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2F5D55" w:rsidRDefault="00AB1C4A" w:rsidP="00ED538D">
      <w:pPr>
        <w:suppressAutoHyphens/>
        <w:ind w:firstLine="0"/>
        <w:jc w:val="center"/>
        <w:rPr>
          <w:b/>
          <w:sz w:val="24"/>
          <w:szCs w:val="24"/>
          <w:lang w:eastAsia="ar-SA"/>
        </w:rPr>
      </w:pPr>
      <w:r w:rsidRPr="002F5D55">
        <w:rPr>
          <w:b/>
          <w:sz w:val="24"/>
          <w:szCs w:val="24"/>
          <w:lang w:eastAsia="ar-SA"/>
        </w:rPr>
        <w:t>Государственный контракт</w:t>
      </w:r>
    </w:p>
    <w:p w:rsidR="00024D36" w:rsidRPr="002F5D55" w:rsidRDefault="00024D36" w:rsidP="00ED538D">
      <w:pPr>
        <w:suppressAutoHyphens/>
        <w:ind w:firstLine="0"/>
        <w:jc w:val="center"/>
        <w:rPr>
          <w:b/>
          <w:sz w:val="24"/>
          <w:szCs w:val="24"/>
          <w:lang w:eastAsia="ar-SA"/>
        </w:rPr>
      </w:pPr>
      <w:r w:rsidRPr="002F5D55">
        <w:rPr>
          <w:b/>
          <w:sz w:val="24"/>
          <w:szCs w:val="24"/>
          <w:lang w:eastAsia="ar-SA"/>
        </w:rPr>
        <w:t xml:space="preserve">на </w:t>
      </w:r>
      <w:r w:rsidR="0099232F" w:rsidRPr="002F5D55">
        <w:rPr>
          <w:b/>
          <w:sz w:val="24"/>
          <w:szCs w:val="24"/>
          <w:lang w:eastAsia="ar-SA"/>
        </w:rPr>
        <w:t>оказание услуг</w:t>
      </w:r>
      <w:r w:rsidRPr="002F5D55">
        <w:rPr>
          <w:b/>
          <w:sz w:val="24"/>
          <w:szCs w:val="24"/>
          <w:lang w:eastAsia="ar-SA"/>
        </w:rPr>
        <w:t xml:space="preserve"> для государственных нужд</w:t>
      </w:r>
    </w:p>
    <w:p w:rsidR="00024D36" w:rsidRPr="002F5D55" w:rsidRDefault="00024D36" w:rsidP="00ED538D">
      <w:pPr>
        <w:suppressAutoHyphens/>
        <w:ind w:firstLine="0"/>
        <w:jc w:val="center"/>
        <w:rPr>
          <w:sz w:val="24"/>
          <w:szCs w:val="24"/>
          <w:lang w:eastAsia="ar-SA"/>
        </w:rPr>
      </w:pPr>
      <w:r w:rsidRPr="002F5D55">
        <w:rPr>
          <w:b/>
          <w:sz w:val="24"/>
          <w:szCs w:val="24"/>
          <w:lang w:eastAsia="ar-SA"/>
        </w:rPr>
        <w:t>№</w:t>
      </w:r>
      <w:r w:rsidRPr="002F5D55">
        <w:rPr>
          <w:sz w:val="24"/>
          <w:szCs w:val="24"/>
          <w:lang w:eastAsia="ar-SA"/>
        </w:rPr>
        <w:t xml:space="preserve"> </w:t>
      </w:r>
      <w:r w:rsidR="00E27E49" w:rsidRPr="002F5D55">
        <w:rPr>
          <w:sz w:val="24"/>
          <w:szCs w:val="24"/>
          <w:lang w:eastAsia="ar-SA"/>
        </w:rPr>
        <w:t>________</w:t>
      </w:r>
    </w:p>
    <w:p w:rsidR="00946C85" w:rsidRPr="002F5D55" w:rsidRDefault="00946C85" w:rsidP="00ED538D">
      <w:pPr>
        <w:suppressAutoHyphens/>
        <w:ind w:firstLine="0"/>
        <w:jc w:val="both"/>
        <w:rPr>
          <w:sz w:val="24"/>
          <w:szCs w:val="24"/>
          <w:lang w:eastAsia="ar-SA"/>
        </w:rPr>
      </w:pPr>
    </w:p>
    <w:p w:rsidR="00024D36" w:rsidRPr="002F5D55" w:rsidRDefault="00E628D3" w:rsidP="00ED538D">
      <w:pPr>
        <w:suppressAutoHyphens/>
        <w:ind w:firstLine="0"/>
        <w:jc w:val="both"/>
        <w:rPr>
          <w:sz w:val="24"/>
          <w:szCs w:val="24"/>
          <w:lang w:eastAsia="ar-SA"/>
        </w:rPr>
      </w:pPr>
      <w:r w:rsidRPr="002F5D55">
        <w:rPr>
          <w:sz w:val="24"/>
          <w:szCs w:val="24"/>
          <w:lang w:eastAsia="ar-SA"/>
        </w:rPr>
        <w:t>г. Котлас</w:t>
      </w:r>
      <w:r w:rsidRPr="002F5D55">
        <w:rPr>
          <w:sz w:val="24"/>
          <w:szCs w:val="24"/>
          <w:lang w:eastAsia="ar-SA"/>
        </w:rPr>
        <w:tab/>
      </w:r>
      <w:r w:rsidRPr="002F5D55">
        <w:rPr>
          <w:sz w:val="24"/>
          <w:szCs w:val="24"/>
          <w:lang w:eastAsia="ar-SA"/>
        </w:rPr>
        <w:tab/>
      </w:r>
      <w:r w:rsidRPr="002F5D55">
        <w:rPr>
          <w:sz w:val="24"/>
          <w:szCs w:val="24"/>
          <w:lang w:eastAsia="ar-SA"/>
        </w:rPr>
        <w:tab/>
      </w:r>
      <w:r w:rsidRPr="002F5D55">
        <w:rPr>
          <w:sz w:val="24"/>
          <w:szCs w:val="24"/>
          <w:lang w:eastAsia="ar-SA"/>
        </w:rPr>
        <w:tab/>
      </w:r>
      <w:r w:rsidRPr="002F5D55">
        <w:rPr>
          <w:sz w:val="24"/>
          <w:szCs w:val="24"/>
          <w:lang w:eastAsia="ar-SA"/>
        </w:rPr>
        <w:tab/>
      </w:r>
      <w:r w:rsidRPr="002F5D55">
        <w:rPr>
          <w:sz w:val="24"/>
          <w:szCs w:val="24"/>
          <w:lang w:eastAsia="ar-SA"/>
        </w:rPr>
        <w:tab/>
      </w:r>
      <w:r w:rsidRPr="002F5D55">
        <w:rPr>
          <w:sz w:val="24"/>
          <w:szCs w:val="24"/>
          <w:lang w:eastAsia="ar-SA"/>
        </w:rPr>
        <w:tab/>
      </w:r>
      <w:r w:rsidRPr="002F5D55">
        <w:rPr>
          <w:sz w:val="24"/>
          <w:szCs w:val="24"/>
          <w:lang w:eastAsia="ar-SA"/>
        </w:rPr>
        <w:tab/>
        <w:t xml:space="preserve"> </w:t>
      </w:r>
      <w:r w:rsidR="00546A05" w:rsidRPr="002F5D55">
        <w:rPr>
          <w:sz w:val="24"/>
          <w:szCs w:val="24"/>
          <w:lang w:eastAsia="ar-SA"/>
        </w:rPr>
        <w:t xml:space="preserve">                </w:t>
      </w:r>
      <w:r w:rsidR="00024D36" w:rsidRPr="002F5D55">
        <w:rPr>
          <w:sz w:val="24"/>
          <w:szCs w:val="24"/>
          <w:lang w:eastAsia="ar-SA"/>
        </w:rPr>
        <w:t>«____» _____________ 20</w:t>
      </w:r>
      <w:r w:rsidR="00567EA1" w:rsidRPr="002F5D55">
        <w:rPr>
          <w:sz w:val="24"/>
          <w:szCs w:val="24"/>
          <w:u w:val="single"/>
          <w:lang w:eastAsia="ar-SA"/>
        </w:rPr>
        <w:t>2</w:t>
      </w:r>
      <w:r w:rsidR="00A25994" w:rsidRPr="002F5D55">
        <w:rPr>
          <w:sz w:val="24"/>
          <w:szCs w:val="24"/>
          <w:u w:val="single"/>
          <w:lang w:eastAsia="ar-SA"/>
        </w:rPr>
        <w:t>6</w:t>
      </w:r>
      <w:r w:rsidR="00024D36" w:rsidRPr="002F5D55">
        <w:rPr>
          <w:sz w:val="24"/>
          <w:szCs w:val="24"/>
          <w:lang w:eastAsia="ar-SA"/>
        </w:rPr>
        <w:t>г.</w:t>
      </w:r>
    </w:p>
    <w:p w:rsidR="00024D36" w:rsidRPr="002F5D55" w:rsidRDefault="00024D36" w:rsidP="00ED538D">
      <w:pPr>
        <w:suppressAutoHyphens/>
        <w:ind w:firstLine="0"/>
        <w:jc w:val="both"/>
        <w:rPr>
          <w:sz w:val="24"/>
          <w:szCs w:val="24"/>
          <w:lang w:eastAsia="ar-SA"/>
        </w:rPr>
      </w:pPr>
    </w:p>
    <w:p w:rsidR="00024D36" w:rsidRPr="002F5D55" w:rsidRDefault="00EC3564" w:rsidP="00ED538D">
      <w:pPr>
        <w:suppressAutoHyphens/>
        <w:ind w:firstLine="709"/>
        <w:jc w:val="both"/>
        <w:rPr>
          <w:sz w:val="24"/>
          <w:szCs w:val="24"/>
          <w:lang w:eastAsia="ar-SA"/>
        </w:rPr>
      </w:pPr>
      <w:r w:rsidRPr="002F5D55">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602E3D">
        <w:rPr>
          <w:sz w:val="24"/>
          <w:szCs w:val="24"/>
        </w:rPr>
        <w:t xml:space="preserve">в </w:t>
      </w:r>
      <w:r w:rsidR="00602E3D" w:rsidRPr="00A66864">
        <w:rPr>
          <w:sz w:val="24"/>
          <w:szCs w:val="24"/>
        </w:rPr>
        <w:t xml:space="preserve">лице </w:t>
      </w:r>
      <w:r w:rsidR="00602E3D">
        <w:rPr>
          <w:sz w:val="24"/>
          <w:szCs w:val="24"/>
        </w:rPr>
        <w:t>_______________________________________</w:t>
      </w:r>
      <w:r w:rsidR="00602E3D" w:rsidRPr="00C05C4A">
        <w:rPr>
          <w:sz w:val="24"/>
          <w:szCs w:val="24"/>
        </w:rPr>
        <w:t xml:space="preserve">, действующего на основании </w:t>
      </w:r>
      <w:r w:rsidR="00602E3D">
        <w:rPr>
          <w:sz w:val="24"/>
          <w:szCs w:val="24"/>
        </w:rPr>
        <w:t>_____________________</w:t>
      </w:r>
      <w:r w:rsidR="00602E3D" w:rsidRPr="00C05C4A">
        <w:rPr>
          <w:sz w:val="24"/>
          <w:szCs w:val="24"/>
        </w:rPr>
        <w:t xml:space="preserve">, с одной стороны, и </w:t>
      </w:r>
      <w:r w:rsidR="00602E3D">
        <w:rPr>
          <w:sz w:val="24"/>
          <w:szCs w:val="24"/>
        </w:rPr>
        <w:t>______________________________________</w:t>
      </w:r>
      <w:r w:rsidR="00602E3D" w:rsidRPr="00827E62">
        <w:rPr>
          <w:sz w:val="24"/>
          <w:szCs w:val="24"/>
        </w:rPr>
        <w:t>, именуемый</w:t>
      </w:r>
      <w:r w:rsidR="00602E3D">
        <w:rPr>
          <w:sz w:val="24"/>
          <w:szCs w:val="24"/>
        </w:rPr>
        <w:t xml:space="preserve"> </w:t>
      </w:r>
      <w:r w:rsidR="00602E3D" w:rsidRPr="00827E62">
        <w:rPr>
          <w:sz w:val="24"/>
          <w:szCs w:val="24"/>
        </w:rPr>
        <w:t>в дальнейшем «</w:t>
      </w:r>
      <w:r w:rsidR="00602E3D">
        <w:rPr>
          <w:sz w:val="24"/>
          <w:szCs w:val="24"/>
        </w:rPr>
        <w:t>Поставщик</w:t>
      </w:r>
      <w:r w:rsidR="00602E3D" w:rsidRPr="00827E62">
        <w:rPr>
          <w:sz w:val="24"/>
          <w:szCs w:val="24"/>
        </w:rPr>
        <w:t xml:space="preserve">», в лице </w:t>
      </w:r>
      <w:r w:rsidR="00602E3D">
        <w:rPr>
          <w:sz w:val="24"/>
          <w:szCs w:val="24"/>
        </w:rPr>
        <w:t>_________________________________________</w:t>
      </w:r>
      <w:r w:rsidR="00602E3D" w:rsidRPr="00462476">
        <w:rPr>
          <w:sz w:val="24"/>
          <w:szCs w:val="24"/>
        </w:rPr>
        <w:t xml:space="preserve">, действующего на основании </w:t>
      </w:r>
      <w:r w:rsidR="00602E3D">
        <w:rPr>
          <w:sz w:val="24"/>
          <w:szCs w:val="24"/>
        </w:rPr>
        <w:t>_______________________</w:t>
      </w:r>
      <w:r w:rsidR="00602E3D" w:rsidRPr="005900F6">
        <w:rPr>
          <w:sz w:val="24"/>
          <w:szCs w:val="24"/>
        </w:rPr>
        <w:t>, с другой стороны, в дальнейшем вместе именуемые «Стороны», в соответствии с п. 4 ч. 1 ст. 93 Федерального закона от 05.04.2013г. № 44-ФЗ «</w:t>
      </w:r>
      <w:r w:rsidR="00602E3D" w:rsidRPr="005900F6">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02E3D" w:rsidRPr="005900F6">
        <w:rPr>
          <w:sz w:val="24"/>
          <w:szCs w:val="24"/>
        </w:rPr>
        <w:t>»</w:t>
      </w:r>
      <w:r w:rsidR="00602E3D">
        <w:rPr>
          <w:sz w:val="24"/>
          <w:szCs w:val="24"/>
        </w:rPr>
        <w:t xml:space="preserve">, </w:t>
      </w:r>
      <w:r w:rsidR="00602E3D" w:rsidRPr="00E6408D">
        <w:rPr>
          <w:sz w:val="24"/>
          <w:szCs w:val="24"/>
        </w:rPr>
        <w:t xml:space="preserve">на основании </w:t>
      </w:r>
      <w:r w:rsidR="00602E3D" w:rsidRPr="00E6408D">
        <w:rPr>
          <w:bCs/>
          <w:sz w:val="24"/>
          <w:szCs w:val="24"/>
        </w:rPr>
        <w:t>итогового протокола закупочной сессии на ЕАТ «Берёзка» №</w:t>
      </w:r>
      <w:r w:rsidR="00602E3D">
        <w:rPr>
          <w:bCs/>
          <w:sz w:val="24"/>
          <w:szCs w:val="24"/>
        </w:rPr>
        <w:t>________________________</w:t>
      </w:r>
      <w:r w:rsidR="00602E3D" w:rsidRPr="00E6408D">
        <w:rPr>
          <w:bCs/>
          <w:sz w:val="24"/>
          <w:szCs w:val="24"/>
        </w:rPr>
        <w:t xml:space="preserve"> от </w:t>
      </w:r>
      <w:r w:rsidR="00602E3D">
        <w:rPr>
          <w:bCs/>
          <w:sz w:val="24"/>
          <w:szCs w:val="24"/>
        </w:rPr>
        <w:t>____________</w:t>
      </w:r>
      <w:r w:rsidR="00C84361" w:rsidRPr="002F5D55">
        <w:rPr>
          <w:sz w:val="24"/>
          <w:szCs w:val="24"/>
        </w:rPr>
        <w:t xml:space="preserve"> (</w:t>
      </w:r>
      <w:r w:rsidR="00C84361" w:rsidRPr="002F5D55">
        <w:rPr>
          <w:sz w:val="24"/>
          <w:szCs w:val="24"/>
          <w:lang w:eastAsia="ar-SA"/>
        </w:rPr>
        <w:t xml:space="preserve">ИКЗ </w:t>
      </w:r>
      <w:r w:rsidRPr="002F5D55">
        <w:rPr>
          <w:sz w:val="24"/>
          <w:szCs w:val="24"/>
        </w:rPr>
        <w:t>261290400974829040100100030000000000</w:t>
      </w:r>
      <w:r w:rsidR="00C84361" w:rsidRPr="002F5D55">
        <w:rPr>
          <w:sz w:val="24"/>
          <w:szCs w:val="24"/>
        </w:rPr>
        <w:t xml:space="preserve">) </w:t>
      </w:r>
      <w:r w:rsidR="000E27CA" w:rsidRPr="002F5D55">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2F5D55">
        <w:rPr>
          <w:sz w:val="24"/>
          <w:szCs w:val="24"/>
          <w:lang w:eastAsia="ar-SA"/>
        </w:rPr>
        <w:t>:</w:t>
      </w:r>
    </w:p>
    <w:p w:rsidR="00FE7210" w:rsidRPr="00E833EA" w:rsidRDefault="00FE7210" w:rsidP="00ED538D">
      <w:pPr>
        <w:suppressAutoHyphens/>
        <w:ind w:firstLine="0"/>
        <w:jc w:val="both"/>
        <w:rPr>
          <w:sz w:val="24"/>
          <w:szCs w:val="24"/>
          <w:lang w:eastAsia="ar-SA"/>
        </w:rPr>
      </w:pPr>
    </w:p>
    <w:p w:rsidR="00B175E7" w:rsidRPr="00E833EA" w:rsidRDefault="00B175E7" w:rsidP="00ED538D">
      <w:pPr>
        <w:ind w:firstLine="0"/>
        <w:jc w:val="center"/>
        <w:rPr>
          <w:b/>
          <w:sz w:val="24"/>
          <w:szCs w:val="24"/>
        </w:rPr>
      </w:pPr>
      <w:r w:rsidRPr="00E833EA">
        <w:rPr>
          <w:b/>
          <w:sz w:val="24"/>
          <w:szCs w:val="24"/>
        </w:rPr>
        <w:t>1. Предмет Контракта</w:t>
      </w:r>
    </w:p>
    <w:p w:rsidR="00E0694D" w:rsidRPr="00E833EA" w:rsidRDefault="00B175E7" w:rsidP="00E0694D">
      <w:pPr>
        <w:ind w:firstLine="709"/>
        <w:jc w:val="both"/>
        <w:rPr>
          <w:sz w:val="24"/>
          <w:szCs w:val="24"/>
        </w:rPr>
      </w:pPr>
      <w:r w:rsidRPr="00E833EA">
        <w:rPr>
          <w:sz w:val="24"/>
          <w:szCs w:val="24"/>
        </w:rPr>
        <w:t xml:space="preserve">1.1. </w:t>
      </w:r>
      <w:r w:rsidR="008E71B1" w:rsidRPr="00E833EA">
        <w:rPr>
          <w:sz w:val="24"/>
          <w:szCs w:val="24"/>
        </w:rPr>
        <w:t xml:space="preserve">Предметом настоящего Контракта является оказание услуг по </w:t>
      </w:r>
      <w:r w:rsidR="006C329A" w:rsidRPr="00E833EA">
        <w:rPr>
          <w:sz w:val="24"/>
          <w:szCs w:val="24"/>
        </w:rPr>
        <w:t xml:space="preserve">проведению </w:t>
      </w:r>
      <w:r w:rsidR="00E833EA" w:rsidRPr="00E833EA">
        <w:rPr>
          <w:sz w:val="24"/>
          <w:szCs w:val="24"/>
        </w:rPr>
        <w:t xml:space="preserve">радиационного контроля конвейерной </w:t>
      </w:r>
      <w:proofErr w:type="spellStart"/>
      <w:r w:rsidR="00E833EA" w:rsidRPr="00E833EA">
        <w:rPr>
          <w:sz w:val="24"/>
          <w:szCs w:val="24"/>
        </w:rPr>
        <w:t>рентгенотелевизионной</w:t>
      </w:r>
      <w:proofErr w:type="spellEnd"/>
      <w:r w:rsidR="00E833EA" w:rsidRPr="00E833EA">
        <w:rPr>
          <w:sz w:val="24"/>
          <w:szCs w:val="24"/>
        </w:rPr>
        <w:t xml:space="preserve"> установки для досмотра </w:t>
      </w:r>
      <w:proofErr w:type="gramStart"/>
      <w:r w:rsidR="00E833EA" w:rsidRPr="00E833EA">
        <w:rPr>
          <w:sz w:val="24"/>
          <w:szCs w:val="24"/>
        </w:rPr>
        <w:t>ТС-СКАН</w:t>
      </w:r>
      <w:proofErr w:type="gramEnd"/>
      <w:r w:rsidR="00E833EA" w:rsidRPr="00E833EA">
        <w:rPr>
          <w:sz w:val="24"/>
          <w:szCs w:val="24"/>
        </w:rPr>
        <w:t xml:space="preserve"> 5232 для </w:t>
      </w:r>
      <w:r w:rsidR="00915B63" w:rsidRPr="00E833EA">
        <w:rPr>
          <w:sz w:val="24"/>
          <w:szCs w:val="24"/>
        </w:rPr>
        <w:t>нужд</w:t>
      </w:r>
      <w:r w:rsidR="008E71B1" w:rsidRPr="00E833EA">
        <w:rPr>
          <w:sz w:val="24"/>
          <w:szCs w:val="24"/>
        </w:rPr>
        <w:t xml:space="preserve"> </w:t>
      </w:r>
      <w:r w:rsidR="008E71B1" w:rsidRPr="00E833EA">
        <w:rPr>
          <w:bCs/>
          <w:sz w:val="24"/>
          <w:szCs w:val="24"/>
        </w:rPr>
        <w:t>ФКУ ИК-4 УФСИН России по Архангельской области</w:t>
      </w:r>
      <w:r w:rsidR="008E71B1" w:rsidRPr="00E833EA">
        <w:rPr>
          <w:sz w:val="24"/>
          <w:szCs w:val="24"/>
        </w:rPr>
        <w:t xml:space="preserve"> в </w:t>
      </w:r>
      <w:r w:rsidR="00915B63" w:rsidRPr="00E833EA">
        <w:rPr>
          <w:sz w:val="24"/>
          <w:szCs w:val="24"/>
        </w:rPr>
        <w:t xml:space="preserve">количестве </w:t>
      </w:r>
      <w:r w:rsidR="006C329A" w:rsidRPr="00E833EA">
        <w:rPr>
          <w:sz w:val="24"/>
          <w:szCs w:val="24"/>
        </w:rPr>
        <w:t>1</w:t>
      </w:r>
      <w:r w:rsidR="00915B63" w:rsidRPr="00E833EA">
        <w:rPr>
          <w:sz w:val="24"/>
          <w:szCs w:val="24"/>
        </w:rPr>
        <w:t xml:space="preserve"> </w:t>
      </w:r>
      <w:r w:rsidR="00E833EA" w:rsidRPr="00E833EA">
        <w:rPr>
          <w:sz w:val="24"/>
          <w:szCs w:val="24"/>
        </w:rPr>
        <w:t>шт.</w:t>
      </w:r>
      <w:r w:rsidR="008E71B1" w:rsidRPr="00E833EA">
        <w:rPr>
          <w:sz w:val="24"/>
          <w:szCs w:val="24"/>
        </w:rPr>
        <w:t xml:space="preserve"> (далее - услуги)</w:t>
      </w:r>
      <w:r w:rsidR="00E0694D" w:rsidRPr="00E833EA">
        <w:rPr>
          <w:sz w:val="24"/>
          <w:szCs w:val="24"/>
        </w:rPr>
        <w:t>.</w:t>
      </w:r>
    </w:p>
    <w:p w:rsidR="00B175E7" w:rsidRPr="00E22964" w:rsidRDefault="00B175E7" w:rsidP="00062E76">
      <w:pPr>
        <w:ind w:firstLine="709"/>
        <w:jc w:val="both"/>
        <w:rPr>
          <w:sz w:val="24"/>
          <w:szCs w:val="24"/>
        </w:rPr>
      </w:pPr>
      <w:r w:rsidRPr="00E22964">
        <w:rPr>
          <w:sz w:val="24"/>
          <w:szCs w:val="24"/>
        </w:rPr>
        <w:t xml:space="preserve">1.2. </w:t>
      </w:r>
      <w:r w:rsidR="003062E3" w:rsidRPr="00E22964">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E22964">
        <w:rPr>
          <w:sz w:val="24"/>
          <w:szCs w:val="24"/>
        </w:rPr>
        <w:t>.</w:t>
      </w:r>
    </w:p>
    <w:p w:rsidR="00045C1F" w:rsidRPr="00E22964" w:rsidRDefault="00045C1F" w:rsidP="00045C1F">
      <w:pPr>
        <w:ind w:firstLine="0"/>
        <w:jc w:val="both"/>
        <w:rPr>
          <w:sz w:val="24"/>
          <w:szCs w:val="24"/>
        </w:rPr>
      </w:pPr>
    </w:p>
    <w:p w:rsidR="00B175E7" w:rsidRPr="00E22964" w:rsidRDefault="00B175E7" w:rsidP="00062E76">
      <w:pPr>
        <w:ind w:firstLine="0"/>
        <w:jc w:val="center"/>
        <w:rPr>
          <w:b/>
          <w:sz w:val="24"/>
          <w:szCs w:val="24"/>
        </w:rPr>
      </w:pPr>
      <w:r w:rsidRPr="00E22964">
        <w:rPr>
          <w:b/>
          <w:sz w:val="24"/>
          <w:szCs w:val="24"/>
        </w:rPr>
        <w:t>2. Цен</w:t>
      </w:r>
      <w:r w:rsidR="002419F2" w:rsidRPr="00E22964">
        <w:rPr>
          <w:b/>
          <w:sz w:val="24"/>
          <w:szCs w:val="24"/>
        </w:rPr>
        <w:t>а</w:t>
      </w:r>
      <w:r w:rsidRPr="00E22964">
        <w:rPr>
          <w:b/>
          <w:sz w:val="24"/>
          <w:szCs w:val="24"/>
        </w:rPr>
        <w:t xml:space="preserve"> и порядок расчетов</w:t>
      </w:r>
    </w:p>
    <w:p w:rsidR="00B175E7" w:rsidRPr="00E22964" w:rsidRDefault="00B175E7" w:rsidP="00062E76">
      <w:pPr>
        <w:ind w:firstLine="709"/>
        <w:jc w:val="both"/>
        <w:rPr>
          <w:sz w:val="24"/>
          <w:szCs w:val="24"/>
        </w:rPr>
      </w:pPr>
      <w:r w:rsidRPr="00E22964">
        <w:rPr>
          <w:sz w:val="24"/>
          <w:szCs w:val="24"/>
        </w:rPr>
        <w:t xml:space="preserve">2.1. </w:t>
      </w:r>
      <w:r w:rsidR="00EC16EB" w:rsidRPr="00E22964">
        <w:rPr>
          <w:sz w:val="24"/>
          <w:szCs w:val="24"/>
        </w:rPr>
        <w:t xml:space="preserve">Цена Контракта составляет </w:t>
      </w:r>
      <w:r w:rsidR="00602E3D">
        <w:rPr>
          <w:b/>
          <w:sz w:val="24"/>
          <w:szCs w:val="24"/>
        </w:rPr>
        <w:t>________________</w:t>
      </w:r>
      <w:r w:rsidR="00602E3D" w:rsidRPr="00A66864">
        <w:rPr>
          <w:b/>
          <w:sz w:val="24"/>
          <w:szCs w:val="24"/>
        </w:rPr>
        <w:t xml:space="preserve"> (</w:t>
      </w:r>
      <w:r w:rsidR="00602E3D">
        <w:rPr>
          <w:b/>
          <w:sz w:val="24"/>
          <w:szCs w:val="24"/>
        </w:rPr>
        <w:t>___________________</w:t>
      </w:r>
      <w:r w:rsidR="00602E3D" w:rsidRPr="00A66864">
        <w:rPr>
          <w:b/>
          <w:sz w:val="24"/>
          <w:szCs w:val="24"/>
        </w:rPr>
        <w:t xml:space="preserve">) рублей </w:t>
      </w:r>
      <w:r w:rsidR="00602E3D">
        <w:rPr>
          <w:b/>
          <w:sz w:val="24"/>
          <w:szCs w:val="24"/>
        </w:rPr>
        <w:t>____</w:t>
      </w:r>
      <w:r w:rsidR="00602E3D" w:rsidRPr="00A66864">
        <w:rPr>
          <w:b/>
          <w:sz w:val="24"/>
          <w:szCs w:val="24"/>
        </w:rPr>
        <w:t xml:space="preserve"> копеек, </w:t>
      </w:r>
      <w:r w:rsidR="00602E3D">
        <w:rPr>
          <w:b/>
          <w:sz w:val="24"/>
          <w:szCs w:val="24"/>
        </w:rPr>
        <w:t>в том числе НДС ____% /</w:t>
      </w:r>
      <w:r w:rsidR="00602E3D" w:rsidRPr="00143A99">
        <w:rPr>
          <w:b/>
          <w:sz w:val="24"/>
          <w:szCs w:val="24"/>
        </w:rPr>
        <w:t xml:space="preserve"> </w:t>
      </w:r>
      <w:proofErr w:type="gramStart"/>
      <w:r w:rsidR="00602E3D" w:rsidRPr="00143A99">
        <w:rPr>
          <w:b/>
          <w:sz w:val="24"/>
          <w:szCs w:val="24"/>
        </w:rPr>
        <w:t>НДС</w:t>
      </w:r>
      <w:proofErr w:type="gramEnd"/>
      <w:r w:rsidR="00602E3D" w:rsidRPr="00143A99">
        <w:rPr>
          <w:b/>
          <w:sz w:val="24"/>
          <w:szCs w:val="24"/>
        </w:rPr>
        <w:t xml:space="preserve"> </w:t>
      </w:r>
      <w:r w:rsidR="00602E3D">
        <w:rPr>
          <w:b/>
          <w:sz w:val="24"/>
          <w:szCs w:val="24"/>
        </w:rPr>
        <w:t>не облагается</w:t>
      </w:r>
      <w:r w:rsidR="00A3566E" w:rsidRPr="00E22964">
        <w:rPr>
          <w:sz w:val="24"/>
          <w:szCs w:val="24"/>
        </w:rPr>
        <w:t xml:space="preserve"> (цена</w:t>
      </w:r>
      <w:r w:rsidR="00692655" w:rsidRPr="00E22964">
        <w:rPr>
          <w:sz w:val="24"/>
          <w:szCs w:val="24"/>
        </w:rPr>
        <w:t xml:space="preserve"> услуг</w:t>
      </w:r>
      <w:r w:rsidR="00A3566E" w:rsidRPr="00E22964">
        <w:rPr>
          <w:sz w:val="24"/>
          <w:szCs w:val="24"/>
        </w:rPr>
        <w:t xml:space="preserve"> за 1 </w:t>
      </w:r>
      <w:r w:rsidR="009A517A" w:rsidRPr="00E22964">
        <w:rPr>
          <w:sz w:val="24"/>
          <w:szCs w:val="24"/>
        </w:rPr>
        <w:t>шт</w:t>
      </w:r>
      <w:r w:rsidR="00B3497A" w:rsidRPr="00E22964">
        <w:rPr>
          <w:sz w:val="24"/>
          <w:szCs w:val="24"/>
        </w:rPr>
        <w:t>.</w:t>
      </w:r>
      <w:r w:rsidR="00A3566E" w:rsidRPr="00E22964">
        <w:rPr>
          <w:sz w:val="24"/>
          <w:szCs w:val="24"/>
        </w:rPr>
        <w:t xml:space="preserve"> - </w:t>
      </w:r>
      <w:r w:rsidR="00602E3D">
        <w:rPr>
          <w:sz w:val="24"/>
          <w:szCs w:val="24"/>
        </w:rPr>
        <w:t>______________</w:t>
      </w:r>
      <w:r w:rsidR="00A3566E" w:rsidRPr="00E22964">
        <w:rPr>
          <w:sz w:val="24"/>
          <w:szCs w:val="24"/>
        </w:rPr>
        <w:t xml:space="preserve"> руб.)</w:t>
      </w:r>
      <w:r w:rsidR="004E4BE7" w:rsidRPr="00E22964">
        <w:rPr>
          <w:sz w:val="24"/>
          <w:szCs w:val="24"/>
        </w:rPr>
        <w:t>,</w:t>
      </w:r>
      <w:r w:rsidR="004E4BE7" w:rsidRPr="00E22964">
        <w:rPr>
          <w:b/>
          <w:sz w:val="24"/>
          <w:szCs w:val="24"/>
        </w:rPr>
        <w:t xml:space="preserve"> </w:t>
      </w:r>
      <w:r w:rsidR="008D7017" w:rsidRPr="00E22964">
        <w:rPr>
          <w:sz w:val="24"/>
          <w:szCs w:val="24"/>
        </w:rPr>
        <w:t xml:space="preserve">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w:t>
      </w:r>
      <w:proofErr w:type="gramStart"/>
      <w:r w:rsidR="008D7017" w:rsidRPr="00E22964">
        <w:rPr>
          <w:sz w:val="24"/>
          <w:szCs w:val="24"/>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E22964">
        <w:rPr>
          <w:sz w:val="24"/>
          <w:szCs w:val="24"/>
        </w:rPr>
        <w:t>.</w:t>
      </w:r>
      <w:proofErr w:type="gramEnd"/>
    </w:p>
    <w:p w:rsidR="005A6DAE" w:rsidRPr="008D7017" w:rsidRDefault="00B175E7" w:rsidP="00062E76">
      <w:pPr>
        <w:ind w:firstLine="709"/>
        <w:jc w:val="both"/>
        <w:rPr>
          <w:sz w:val="24"/>
          <w:szCs w:val="24"/>
        </w:rPr>
      </w:pPr>
      <w:r w:rsidRPr="008D7017">
        <w:rPr>
          <w:sz w:val="24"/>
          <w:szCs w:val="24"/>
        </w:rPr>
        <w:t xml:space="preserve">2.2. </w:t>
      </w:r>
      <w:r w:rsidR="005E2690" w:rsidRPr="008D7017">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8D7017">
        <w:rPr>
          <w:sz w:val="24"/>
          <w:szCs w:val="24"/>
        </w:rPr>
        <w:t xml:space="preserve"> (по КБК </w:t>
      </w:r>
      <w:r w:rsidR="00DD59A2" w:rsidRPr="008D7017">
        <w:rPr>
          <w:sz w:val="24"/>
          <w:szCs w:val="24"/>
        </w:rPr>
        <w:t>3200305424069004</w:t>
      </w:r>
      <w:r w:rsidR="003F7F07">
        <w:rPr>
          <w:sz w:val="24"/>
          <w:szCs w:val="24"/>
        </w:rPr>
        <w:t>9</w:t>
      </w:r>
      <w:r w:rsidR="00DD59A2" w:rsidRPr="008D7017">
        <w:rPr>
          <w:sz w:val="24"/>
          <w:szCs w:val="24"/>
        </w:rPr>
        <w:t>244</w:t>
      </w:r>
      <w:r w:rsidR="00042FE6" w:rsidRPr="008D7017">
        <w:rPr>
          <w:sz w:val="24"/>
          <w:szCs w:val="24"/>
        </w:rPr>
        <w:t>)</w:t>
      </w:r>
      <w:r w:rsidR="005E2690" w:rsidRPr="008D7017">
        <w:rPr>
          <w:sz w:val="24"/>
          <w:szCs w:val="24"/>
        </w:rPr>
        <w:t xml:space="preserve">, </w:t>
      </w:r>
      <w:r w:rsidR="00120C89" w:rsidRPr="008D7017">
        <w:rPr>
          <w:sz w:val="24"/>
          <w:szCs w:val="24"/>
        </w:rPr>
        <w:t xml:space="preserve">не позднее 10 (десяти) рабочих дней </w:t>
      </w:r>
      <w:proofErr w:type="gramStart"/>
      <w:r w:rsidR="00120C89" w:rsidRPr="008D7017">
        <w:rPr>
          <w:sz w:val="24"/>
          <w:szCs w:val="24"/>
        </w:rPr>
        <w:t>с даты утверждения</w:t>
      </w:r>
      <w:proofErr w:type="gramEnd"/>
      <w:r w:rsidR="00120C89" w:rsidRPr="008D7017">
        <w:rPr>
          <w:sz w:val="24"/>
          <w:szCs w:val="24"/>
        </w:rPr>
        <w:t xml:space="preserve"> Государственным заказчиком «Акта приемки товаров, работ, услуг» по форме 0510452</w:t>
      </w:r>
      <w:r w:rsidR="005E2690" w:rsidRPr="008D7017">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8D7017">
        <w:rPr>
          <w:sz w:val="24"/>
          <w:szCs w:val="24"/>
        </w:rPr>
        <w:t>.</w:t>
      </w:r>
    </w:p>
    <w:p w:rsidR="00BE326F" w:rsidRDefault="00B175E7" w:rsidP="00062E76">
      <w:pPr>
        <w:ind w:firstLine="709"/>
        <w:jc w:val="both"/>
        <w:rPr>
          <w:sz w:val="24"/>
          <w:szCs w:val="24"/>
          <w:lang w:eastAsia="ar-SA"/>
        </w:rPr>
      </w:pPr>
      <w:r w:rsidRPr="00DD59A2">
        <w:rPr>
          <w:sz w:val="24"/>
          <w:szCs w:val="24"/>
        </w:rPr>
        <w:t>2.</w:t>
      </w:r>
      <w:r w:rsidR="0050087D" w:rsidRPr="00DD59A2">
        <w:rPr>
          <w:sz w:val="24"/>
          <w:szCs w:val="24"/>
        </w:rPr>
        <w:t>3</w:t>
      </w:r>
      <w:r w:rsidRPr="00DD59A2">
        <w:rPr>
          <w:sz w:val="24"/>
          <w:szCs w:val="24"/>
        </w:rPr>
        <w:t xml:space="preserve">. </w:t>
      </w:r>
      <w:r w:rsidR="0029041F" w:rsidRPr="00DD59A2">
        <w:rPr>
          <w:rFonts w:eastAsia="Arial"/>
          <w:sz w:val="24"/>
          <w:szCs w:val="24"/>
        </w:rPr>
        <w:t xml:space="preserve">Оплата по Контракту осуществляется </w:t>
      </w:r>
      <w:proofErr w:type="gramStart"/>
      <w:r w:rsidR="0029041F" w:rsidRPr="00DD59A2">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29041F" w:rsidRPr="00DD59A2">
        <w:rPr>
          <w:rFonts w:eastAsia="Arial"/>
          <w:sz w:val="24"/>
          <w:szCs w:val="24"/>
        </w:rPr>
        <w:t xml:space="preserve"> Исполнителя</w:t>
      </w:r>
      <w:r w:rsidR="00AB7781" w:rsidRPr="00DD59A2">
        <w:rPr>
          <w:sz w:val="24"/>
          <w:szCs w:val="24"/>
          <w:lang w:eastAsia="ar-SA"/>
        </w:rPr>
        <w:t>.</w:t>
      </w:r>
    </w:p>
    <w:p w:rsidR="0099519B" w:rsidRDefault="00B175E7" w:rsidP="00062E76">
      <w:pPr>
        <w:ind w:firstLine="709"/>
        <w:jc w:val="both"/>
        <w:rPr>
          <w:sz w:val="24"/>
          <w:szCs w:val="24"/>
        </w:rPr>
      </w:pPr>
      <w:r w:rsidRPr="00EC16EB">
        <w:rPr>
          <w:sz w:val="24"/>
          <w:szCs w:val="24"/>
        </w:rPr>
        <w:t>2.</w:t>
      </w:r>
      <w:r w:rsidR="0050087D" w:rsidRPr="00EC16EB">
        <w:rPr>
          <w:sz w:val="24"/>
          <w:szCs w:val="24"/>
        </w:rPr>
        <w:t>4</w:t>
      </w:r>
      <w:r w:rsidRPr="00EC16EB">
        <w:rPr>
          <w:sz w:val="24"/>
          <w:szCs w:val="24"/>
        </w:rPr>
        <w:t xml:space="preserve">. </w:t>
      </w:r>
      <w:r w:rsidR="0029041F" w:rsidRPr="00EC16EB">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29041F" w:rsidRPr="00EC16EB">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EC16EB">
        <w:rPr>
          <w:sz w:val="24"/>
          <w:szCs w:val="24"/>
        </w:rPr>
        <w:t>»</w:t>
      </w:r>
      <w:r w:rsidR="00DD54D5" w:rsidRPr="00EC16EB">
        <w:rPr>
          <w:sz w:val="24"/>
          <w:szCs w:val="24"/>
        </w:rPr>
        <w:t>.</w:t>
      </w:r>
    </w:p>
    <w:p w:rsidR="00DE7ACD" w:rsidRDefault="00AB7781" w:rsidP="00062E76">
      <w:pPr>
        <w:ind w:firstLine="709"/>
        <w:jc w:val="both"/>
        <w:rPr>
          <w:sz w:val="24"/>
          <w:szCs w:val="24"/>
        </w:rPr>
      </w:pPr>
      <w:r w:rsidRPr="00EC16EB">
        <w:rPr>
          <w:sz w:val="24"/>
          <w:szCs w:val="24"/>
        </w:rPr>
        <w:lastRenderedPageBreak/>
        <w:t>2.</w:t>
      </w:r>
      <w:r w:rsidR="0050087D" w:rsidRPr="00EC16EB">
        <w:rPr>
          <w:sz w:val="24"/>
          <w:szCs w:val="24"/>
        </w:rPr>
        <w:t>5</w:t>
      </w:r>
      <w:r w:rsidRPr="00EC16EB">
        <w:rPr>
          <w:sz w:val="24"/>
          <w:szCs w:val="24"/>
        </w:rPr>
        <w:t xml:space="preserve">. </w:t>
      </w:r>
      <w:r w:rsidR="00115E66" w:rsidRPr="00EC16EB">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EC16EB">
        <w:rPr>
          <w:sz w:val="24"/>
          <w:szCs w:val="24"/>
        </w:rPr>
        <w:t>.</w:t>
      </w:r>
    </w:p>
    <w:p w:rsidR="00B175E7" w:rsidRPr="003A389B" w:rsidRDefault="00B175E7" w:rsidP="00062E76">
      <w:pPr>
        <w:ind w:firstLine="709"/>
        <w:jc w:val="both"/>
        <w:rPr>
          <w:noProof/>
          <w:sz w:val="24"/>
          <w:szCs w:val="24"/>
        </w:rPr>
      </w:pPr>
      <w:r w:rsidRPr="003A389B">
        <w:rPr>
          <w:sz w:val="24"/>
          <w:szCs w:val="24"/>
        </w:rPr>
        <w:t>2.</w:t>
      </w:r>
      <w:r w:rsidR="0050087D" w:rsidRPr="003A389B">
        <w:rPr>
          <w:sz w:val="24"/>
          <w:szCs w:val="24"/>
        </w:rPr>
        <w:t>6</w:t>
      </w:r>
      <w:r w:rsidRPr="003A389B">
        <w:rPr>
          <w:sz w:val="24"/>
          <w:szCs w:val="24"/>
        </w:rPr>
        <w:t xml:space="preserve">. </w:t>
      </w:r>
      <w:r w:rsidR="00115E66" w:rsidRPr="003A389B">
        <w:rPr>
          <w:sz w:val="24"/>
          <w:szCs w:val="24"/>
        </w:rPr>
        <w:t>В случае изменения банковских реквизитов Исполнитель обязан в течение</w:t>
      </w:r>
      <w:r w:rsidR="00EC16EB" w:rsidRPr="003A389B">
        <w:rPr>
          <w:sz w:val="24"/>
          <w:szCs w:val="24"/>
        </w:rPr>
        <w:t xml:space="preserve"> </w:t>
      </w:r>
      <w:r w:rsidR="00115E66" w:rsidRPr="003A389B">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3A389B">
        <w:rPr>
          <w:noProof/>
          <w:sz w:val="24"/>
          <w:szCs w:val="24"/>
        </w:rPr>
        <w:t>.</w:t>
      </w:r>
    </w:p>
    <w:p w:rsidR="00BB618A" w:rsidRPr="00997E5F" w:rsidRDefault="00BB618A" w:rsidP="00BB618A">
      <w:pPr>
        <w:ind w:firstLine="0"/>
        <w:jc w:val="both"/>
        <w:rPr>
          <w:noProof/>
          <w:sz w:val="24"/>
          <w:szCs w:val="24"/>
        </w:rPr>
      </w:pPr>
    </w:p>
    <w:p w:rsidR="00414DAD" w:rsidRPr="00997E5F" w:rsidRDefault="007D36B9" w:rsidP="00414DAD">
      <w:pPr>
        <w:ind w:firstLine="0"/>
        <w:jc w:val="center"/>
        <w:rPr>
          <w:b/>
          <w:sz w:val="24"/>
          <w:szCs w:val="24"/>
        </w:rPr>
      </w:pPr>
      <w:r w:rsidRPr="00997E5F">
        <w:rPr>
          <w:b/>
          <w:sz w:val="24"/>
          <w:szCs w:val="24"/>
        </w:rPr>
        <w:t>3</w:t>
      </w:r>
      <w:r w:rsidR="00B175E7" w:rsidRPr="00997E5F">
        <w:rPr>
          <w:b/>
          <w:sz w:val="24"/>
          <w:szCs w:val="24"/>
        </w:rPr>
        <w:t xml:space="preserve">. </w:t>
      </w:r>
      <w:r w:rsidR="00414DAD" w:rsidRPr="00997E5F">
        <w:rPr>
          <w:b/>
          <w:sz w:val="24"/>
          <w:szCs w:val="24"/>
        </w:rPr>
        <w:t>Срок, место,</w:t>
      </w:r>
      <w:r w:rsidR="00756B26" w:rsidRPr="00997E5F">
        <w:rPr>
          <w:b/>
          <w:sz w:val="24"/>
          <w:szCs w:val="24"/>
        </w:rPr>
        <w:t xml:space="preserve"> </w:t>
      </w:r>
      <w:r w:rsidR="00414DAD" w:rsidRPr="00997E5F">
        <w:rPr>
          <w:b/>
          <w:sz w:val="24"/>
          <w:szCs w:val="24"/>
        </w:rPr>
        <w:t>порядок оказания и приемки услуг,</w:t>
      </w:r>
    </w:p>
    <w:p w:rsidR="00D97D10" w:rsidRPr="00997E5F" w:rsidRDefault="00414DAD" w:rsidP="00414DAD">
      <w:pPr>
        <w:ind w:firstLine="0"/>
        <w:jc w:val="center"/>
        <w:rPr>
          <w:b/>
          <w:sz w:val="24"/>
          <w:szCs w:val="24"/>
        </w:rPr>
      </w:pPr>
      <w:r w:rsidRPr="00997E5F">
        <w:rPr>
          <w:b/>
          <w:sz w:val="24"/>
          <w:szCs w:val="24"/>
        </w:rPr>
        <w:t>качество оказываемых услуг</w:t>
      </w:r>
    </w:p>
    <w:p w:rsidR="001F5A25" w:rsidRPr="00997E5F" w:rsidRDefault="007D36B9" w:rsidP="00062E76">
      <w:pPr>
        <w:ind w:firstLine="708"/>
        <w:jc w:val="both"/>
        <w:rPr>
          <w:spacing w:val="-2"/>
          <w:sz w:val="24"/>
          <w:szCs w:val="24"/>
        </w:rPr>
      </w:pPr>
      <w:r w:rsidRPr="00997E5F">
        <w:rPr>
          <w:sz w:val="24"/>
          <w:szCs w:val="24"/>
        </w:rPr>
        <w:t>3</w:t>
      </w:r>
      <w:r w:rsidR="00B175E7" w:rsidRPr="00997E5F">
        <w:rPr>
          <w:sz w:val="24"/>
          <w:szCs w:val="24"/>
        </w:rPr>
        <w:t xml:space="preserve">.1. </w:t>
      </w:r>
      <w:r w:rsidR="004A0CFC" w:rsidRPr="00997E5F">
        <w:rPr>
          <w:sz w:val="24"/>
          <w:szCs w:val="24"/>
        </w:rPr>
        <w:t>Услуги должны быть оказаны с момента подписания Контракта в дату и время, согласованные Сторонами, но не позднее</w:t>
      </w:r>
      <w:r w:rsidR="00D8160F" w:rsidRPr="00997E5F">
        <w:rPr>
          <w:spacing w:val="-2"/>
          <w:sz w:val="24"/>
          <w:szCs w:val="24"/>
        </w:rPr>
        <w:t xml:space="preserve"> </w:t>
      </w:r>
      <w:r w:rsidR="003C0291" w:rsidRPr="00997E5F">
        <w:rPr>
          <w:spacing w:val="-2"/>
          <w:sz w:val="24"/>
          <w:szCs w:val="24"/>
        </w:rPr>
        <w:t>30.11</w:t>
      </w:r>
      <w:r w:rsidR="00E470CD" w:rsidRPr="00997E5F">
        <w:rPr>
          <w:spacing w:val="-2"/>
          <w:sz w:val="24"/>
          <w:szCs w:val="24"/>
        </w:rPr>
        <w:t>.</w:t>
      </w:r>
      <w:r w:rsidR="00D8160F" w:rsidRPr="00997E5F">
        <w:rPr>
          <w:spacing w:val="-2"/>
          <w:sz w:val="24"/>
          <w:szCs w:val="24"/>
        </w:rPr>
        <w:t>2026г</w:t>
      </w:r>
      <w:r w:rsidR="00724475" w:rsidRPr="00997E5F">
        <w:rPr>
          <w:spacing w:val="-2"/>
          <w:sz w:val="24"/>
          <w:szCs w:val="24"/>
        </w:rPr>
        <w:t>.</w:t>
      </w:r>
    </w:p>
    <w:p w:rsidR="00E44F13" w:rsidRPr="00997E5F" w:rsidRDefault="00E44F13" w:rsidP="00062E76">
      <w:pPr>
        <w:ind w:firstLine="708"/>
        <w:jc w:val="both"/>
        <w:rPr>
          <w:spacing w:val="-2"/>
          <w:sz w:val="24"/>
          <w:szCs w:val="24"/>
        </w:rPr>
      </w:pPr>
      <w:r w:rsidRPr="00997E5F">
        <w:rPr>
          <w:spacing w:val="-2"/>
          <w:sz w:val="24"/>
          <w:szCs w:val="24"/>
        </w:rPr>
        <w:t>3.2</w:t>
      </w:r>
      <w:r w:rsidR="00EC1243" w:rsidRPr="00997E5F">
        <w:rPr>
          <w:spacing w:val="-2"/>
          <w:sz w:val="24"/>
          <w:szCs w:val="24"/>
        </w:rPr>
        <w:t xml:space="preserve">. </w:t>
      </w:r>
      <w:r w:rsidR="004A0CFC" w:rsidRPr="00997E5F">
        <w:rPr>
          <w:sz w:val="24"/>
          <w:szCs w:val="24"/>
        </w:rPr>
        <w:t xml:space="preserve">Оказание услуг по проведению радиационного контроля конвейерной </w:t>
      </w:r>
      <w:proofErr w:type="spellStart"/>
      <w:r w:rsidR="004A0CFC" w:rsidRPr="00997E5F">
        <w:rPr>
          <w:sz w:val="24"/>
          <w:szCs w:val="24"/>
        </w:rPr>
        <w:t>рентгенотелевизионной</w:t>
      </w:r>
      <w:proofErr w:type="spellEnd"/>
      <w:r w:rsidR="004A0CFC" w:rsidRPr="00997E5F">
        <w:rPr>
          <w:sz w:val="24"/>
          <w:szCs w:val="24"/>
        </w:rPr>
        <w:t xml:space="preserve"> установки для досмотра </w:t>
      </w:r>
      <w:proofErr w:type="gramStart"/>
      <w:r w:rsidR="004A0CFC" w:rsidRPr="00997E5F">
        <w:rPr>
          <w:sz w:val="24"/>
          <w:szCs w:val="24"/>
        </w:rPr>
        <w:t>ТС-СКАН</w:t>
      </w:r>
      <w:proofErr w:type="gramEnd"/>
      <w:r w:rsidR="004A0CFC" w:rsidRPr="00997E5F">
        <w:rPr>
          <w:sz w:val="24"/>
          <w:szCs w:val="24"/>
        </w:rPr>
        <w:t xml:space="preserve"> 5232 осуществляется </w:t>
      </w:r>
      <w:r w:rsidR="00EC1243" w:rsidRPr="00997E5F">
        <w:rPr>
          <w:sz w:val="24"/>
          <w:szCs w:val="24"/>
        </w:rPr>
        <w:t>Исполнител</w:t>
      </w:r>
      <w:r w:rsidR="004A0CFC" w:rsidRPr="00997E5F">
        <w:rPr>
          <w:sz w:val="24"/>
          <w:szCs w:val="24"/>
        </w:rPr>
        <w:t>ем</w:t>
      </w:r>
      <w:r w:rsidR="00EC1243" w:rsidRPr="00997E5F">
        <w:rPr>
          <w:sz w:val="24"/>
          <w:szCs w:val="24"/>
        </w:rPr>
        <w:t xml:space="preserve"> по адресу</w:t>
      </w:r>
      <w:r w:rsidR="00666847">
        <w:rPr>
          <w:sz w:val="24"/>
          <w:szCs w:val="24"/>
        </w:rPr>
        <w:t xml:space="preserve"> Государственного заказчика</w:t>
      </w:r>
      <w:r w:rsidR="00C2656A" w:rsidRPr="00997E5F">
        <w:rPr>
          <w:sz w:val="24"/>
          <w:szCs w:val="24"/>
        </w:rPr>
        <w:t>: 165302, Архангельская область, г. Котлас, ул. Чиркова,</w:t>
      </w:r>
      <w:r w:rsidR="001262FE" w:rsidRPr="00997E5F">
        <w:rPr>
          <w:sz w:val="24"/>
          <w:szCs w:val="24"/>
        </w:rPr>
        <w:t xml:space="preserve"> д.</w:t>
      </w:r>
      <w:r w:rsidR="00C2656A" w:rsidRPr="00997E5F">
        <w:rPr>
          <w:sz w:val="24"/>
          <w:szCs w:val="24"/>
        </w:rPr>
        <w:t xml:space="preserve"> 35, ФКУ ИК-4 УФСИН России по Архангельской области</w:t>
      </w:r>
      <w:r w:rsidR="00C2656A" w:rsidRPr="00997E5F">
        <w:rPr>
          <w:spacing w:val="-2"/>
          <w:sz w:val="24"/>
          <w:szCs w:val="24"/>
        </w:rPr>
        <w:t>.</w:t>
      </w:r>
    </w:p>
    <w:p w:rsidR="000B4609" w:rsidRPr="00997E5F" w:rsidRDefault="00EE7D1D" w:rsidP="00A3272A">
      <w:pPr>
        <w:ind w:firstLine="708"/>
        <w:jc w:val="both"/>
        <w:rPr>
          <w:spacing w:val="-2"/>
          <w:sz w:val="24"/>
          <w:szCs w:val="24"/>
        </w:rPr>
      </w:pPr>
      <w:r w:rsidRPr="00997E5F">
        <w:rPr>
          <w:spacing w:val="-2"/>
          <w:sz w:val="24"/>
          <w:szCs w:val="24"/>
        </w:rPr>
        <w:t>3.</w:t>
      </w:r>
      <w:r w:rsidR="001E0B53" w:rsidRPr="00997E5F">
        <w:rPr>
          <w:spacing w:val="-2"/>
          <w:sz w:val="24"/>
          <w:szCs w:val="24"/>
        </w:rPr>
        <w:t>3</w:t>
      </w:r>
      <w:r w:rsidRPr="00997E5F">
        <w:rPr>
          <w:spacing w:val="-2"/>
          <w:sz w:val="24"/>
          <w:szCs w:val="24"/>
        </w:rPr>
        <w:t xml:space="preserve">. </w:t>
      </w:r>
      <w:proofErr w:type="gramStart"/>
      <w:r w:rsidRPr="00997E5F">
        <w:rPr>
          <w:sz w:val="24"/>
          <w:szCs w:val="24"/>
        </w:rPr>
        <w:t xml:space="preserve">Исполнитель должен иметь действующую лицензию на осуществление </w:t>
      </w:r>
      <w:r w:rsidRPr="00997E5F">
        <w:rPr>
          <w:sz w:val="24"/>
          <w:szCs w:val="24"/>
          <w:lang w:eastAsia="en-US"/>
        </w:rPr>
        <w:t>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с видами работ (услуг), соответствующих требованиям и условиям Контракта (</w:t>
      </w:r>
      <w:r w:rsidRPr="00997E5F">
        <w:rPr>
          <w:sz w:val="24"/>
          <w:szCs w:val="24"/>
        </w:rPr>
        <w:t>Федеральный закон от 04.05.2011г. № 99-ФЗ «О лицензировании отдельных видов деятельности»</w:t>
      </w:r>
      <w:r w:rsidRPr="00997E5F">
        <w:rPr>
          <w:iCs/>
          <w:kern w:val="1"/>
          <w:sz w:val="24"/>
          <w:szCs w:val="24"/>
        </w:rPr>
        <w:t xml:space="preserve">, </w:t>
      </w:r>
      <w:r w:rsidRPr="00997E5F">
        <w:rPr>
          <w:sz w:val="24"/>
          <w:szCs w:val="24"/>
        </w:rPr>
        <w:t xml:space="preserve">постановление Правительства Российской Федерации </w:t>
      </w:r>
      <w:r w:rsidRPr="00997E5F">
        <w:rPr>
          <w:sz w:val="24"/>
          <w:szCs w:val="24"/>
          <w:lang w:eastAsia="en-US"/>
        </w:rPr>
        <w:t xml:space="preserve">от 25.01.2022г. № 45 </w:t>
      </w:r>
      <w:r w:rsidRPr="00997E5F">
        <w:rPr>
          <w:sz w:val="24"/>
          <w:szCs w:val="24"/>
        </w:rPr>
        <w:t>«</w:t>
      </w:r>
      <w:r w:rsidRPr="00997E5F">
        <w:rPr>
          <w:sz w:val="24"/>
          <w:szCs w:val="24"/>
          <w:lang w:eastAsia="en-US"/>
        </w:rPr>
        <w:t>О лицензировании деятельности в области использования источников</w:t>
      </w:r>
      <w:proofErr w:type="gramEnd"/>
      <w:r w:rsidRPr="00997E5F">
        <w:rPr>
          <w:sz w:val="24"/>
          <w:szCs w:val="24"/>
          <w:lang w:eastAsia="en-US"/>
        </w:rPr>
        <w:t xml:space="preserve"> ионизирующего излучения (</w:t>
      </w:r>
      <w:proofErr w:type="gramStart"/>
      <w:r w:rsidRPr="00997E5F">
        <w:rPr>
          <w:sz w:val="24"/>
          <w:szCs w:val="24"/>
          <w:lang w:eastAsia="en-US"/>
        </w:rPr>
        <w:t>генерирующих</w:t>
      </w:r>
      <w:proofErr w:type="gramEnd"/>
      <w:r w:rsidRPr="00997E5F">
        <w:rPr>
          <w:sz w:val="24"/>
          <w:szCs w:val="24"/>
          <w:lang w:eastAsia="en-US"/>
        </w:rPr>
        <w:t>) (за исключением случая, если эти источники используются в медицинской деятельности)</w:t>
      </w:r>
      <w:r w:rsidRPr="00997E5F">
        <w:rPr>
          <w:sz w:val="24"/>
          <w:szCs w:val="24"/>
        </w:rPr>
        <w:t>»).</w:t>
      </w:r>
    </w:p>
    <w:p w:rsidR="000B4609" w:rsidRPr="00997E5F" w:rsidRDefault="00EE7D1D" w:rsidP="00A3272A">
      <w:pPr>
        <w:ind w:firstLine="708"/>
        <w:jc w:val="both"/>
        <w:rPr>
          <w:spacing w:val="-2"/>
          <w:sz w:val="24"/>
          <w:szCs w:val="24"/>
        </w:rPr>
      </w:pPr>
      <w:r w:rsidRPr="00997E5F">
        <w:rPr>
          <w:spacing w:val="-2"/>
          <w:sz w:val="24"/>
          <w:szCs w:val="24"/>
        </w:rPr>
        <w:t>3.</w:t>
      </w:r>
      <w:r w:rsidR="00997E5F" w:rsidRPr="00997E5F">
        <w:rPr>
          <w:spacing w:val="-2"/>
          <w:sz w:val="24"/>
          <w:szCs w:val="24"/>
        </w:rPr>
        <w:t>4</w:t>
      </w:r>
      <w:r w:rsidRPr="00997E5F">
        <w:rPr>
          <w:spacing w:val="-2"/>
          <w:sz w:val="24"/>
          <w:szCs w:val="24"/>
        </w:rPr>
        <w:t xml:space="preserve">. </w:t>
      </w:r>
      <w:r w:rsidRPr="00997E5F">
        <w:rPr>
          <w:sz w:val="24"/>
          <w:szCs w:val="24"/>
        </w:rPr>
        <w:t>Лабораторные исследования должны осуществляться Исполнителем в испытательной лаборатории, имеющей действующий аттестат аккредитации с областью аккредитации, соответствующей проводимым исследованиям.</w:t>
      </w:r>
    </w:p>
    <w:p w:rsidR="000B4609" w:rsidRPr="00997E5F" w:rsidRDefault="00EE7D1D" w:rsidP="00A3272A">
      <w:pPr>
        <w:ind w:firstLine="708"/>
        <w:jc w:val="both"/>
        <w:rPr>
          <w:sz w:val="24"/>
          <w:szCs w:val="24"/>
        </w:rPr>
      </w:pPr>
      <w:r w:rsidRPr="00997E5F">
        <w:rPr>
          <w:spacing w:val="-2"/>
          <w:sz w:val="24"/>
          <w:szCs w:val="24"/>
        </w:rPr>
        <w:t>3.</w:t>
      </w:r>
      <w:r w:rsidR="00997E5F" w:rsidRPr="00997E5F">
        <w:rPr>
          <w:spacing w:val="-2"/>
          <w:sz w:val="24"/>
          <w:szCs w:val="24"/>
        </w:rPr>
        <w:t>5</w:t>
      </w:r>
      <w:r w:rsidRPr="00997E5F">
        <w:rPr>
          <w:spacing w:val="-2"/>
          <w:sz w:val="24"/>
          <w:szCs w:val="24"/>
        </w:rPr>
        <w:t xml:space="preserve">. </w:t>
      </w:r>
      <w:r w:rsidRPr="00997E5F">
        <w:rPr>
          <w:sz w:val="24"/>
          <w:szCs w:val="24"/>
        </w:rPr>
        <w:t>Все применяемые при оказании услуг материалы, оборудование должны быть сертифицированы в соответствии с требованиями законодательства Российской Федерации.</w:t>
      </w:r>
    </w:p>
    <w:p w:rsidR="000B4609" w:rsidRPr="00997E5F" w:rsidRDefault="00EE7D1D" w:rsidP="00A3272A">
      <w:pPr>
        <w:ind w:firstLine="708"/>
        <w:jc w:val="both"/>
        <w:rPr>
          <w:spacing w:val="-2"/>
          <w:sz w:val="24"/>
          <w:szCs w:val="24"/>
        </w:rPr>
      </w:pPr>
      <w:r w:rsidRPr="00997E5F">
        <w:rPr>
          <w:sz w:val="24"/>
          <w:szCs w:val="24"/>
        </w:rPr>
        <w:t>3.</w:t>
      </w:r>
      <w:r w:rsidR="00997E5F" w:rsidRPr="00997E5F">
        <w:rPr>
          <w:sz w:val="24"/>
          <w:szCs w:val="24"/>
        </w:rPr>
        <w:t>6</w:t>
      </w:r>
      <w:r w:rsidRPr="00997E5F">
        <w:rPr>
          <w:sz w:val="24"/>
          <w:szCs w:val="24"/>
        </w:rPr>
        <w:t xml:space="preserve">. </w:t>
      </w:r>
      <w:r w:rsidR="008F7CA8" w:rsidRPr="00997E5F">
        <w:rPr>
          <w:sz w:val="24"/>
          <w:szCs w:val="24"/>
        </w:rPr>
        <w:t>По завершении оказания услуг Исполнитель предостав</w:t>
      </w:r>
      <w:r w:rsidR="00251BEE">
        <w:rPr>
          <w:sz w:val="24"/>
          <w:szCs w:val="24"/>
        </w:rPr>
        <w:t>ляет</w:t>
      </w:r>
      <w:r w:rsidR="008F7CA8" w:rsidRPr="00997E5F">
        <w:rPr>
          <w:sz w:val="24"/>
          <w:szCs w:val="24"/>
        </w:rPr>
        <w:t xml:space="preserve"> Государственному заказчику </w:t>
      </w:r>
      <w:r w:rsidR="00997E5F" w:rsidRPr="00997E5F">
        <w:rPr>
          <w:sz w:val="24"/>
          <w:szCs w:val="24"/>
        </w:rPr>
        <w:t>результаты оказания услуг</w:t>
      </w:r>
      <w:r w:rsidR="008F7CA8" w:rsidRPr="00997E5F">
        <w:rPr>
          <w:sz w:val="24"/>
          <w:szCs w:val="24"/>
        </w:rPr>
        <w:t>, оформленные в установленном порядке.</w:t>
      </w:r>
    </w:p>
    <w:p w:rsidR="00326670" w:rsidRPr="00997E5F" w:rsidRDefault="00EB7484" w:rsidP="00A3272A">
      <w:pPr>
        <w:ind w:firstLine="708"/>
        <w:jc w:val="both"/>
        <w:rPr>
          <w:sz w:val="24"/>
          <w:szCs w:val="24"/>
        </w:rPr>
      </w:pPr>
      <w:r w:rsidRPr="00997E5F">
        <w:rPr>
          <w:spacing w:val="-2"/>
          <w:sz w:val="24"/>
          <w:szCs w:val="24"/>
        </w:rPr>
        <w:t>3.</w:t>
      </w:r>
      <w:r w:rsidR="00997E5F" w:rsidRPr="00997E5F">
        <w:rPr>
          <w:spacing w:val="-2"/>
          <w:sz w:val="24"/>
          <w:szCs w:val="24"/>
        </w:rPr>
        <w:t>7</w:t>
      </w:r>
      <w:r w:rsidRPr="00997E5F">
        <w:rPr>
          <w:spacing w:val="-2"/>
          <w:sz w:val="24"/>
          <w:szCs w:val="24"/>
        </w:rPr>
        <w:t>.</w:t>
      </w:r>
      <w:r w:rsidR="00F64D63" w:rsidRPr="00997E5F">
        <w:rPr>
          <w:spacing w:val="-2"/>
          <w:sz w:val="24"/>
          <w:szCs w:val="24"/>
        </w:rPr>
        <w:t xml:space="preserve"> </w:t>
      </w:r>
      <w:r w:rsidR="003357E1" w:rsidRPr="00997E5F">
        <w:rPr>
          <w:sz w:val="24"/>
          <w:szCs w:val="24"/>
        </w:rPr>
        <w:t xml:space="preserve">Исполнитель обеспечивает Государственному заказчику соответствие </w:t>
      </w:r>
      <w:r w:rsidR="003357E1" w:rsidRPr="00997E5F">
        <w:rPr>
          <w:bCs/>
          <w:sz w:val="24"/>
          <w:szCs w:val="24"/>
        </w:rPr>
        <w:t>оказываемых</w:t>
      </w:r>
      <w:r w:rsidR="003357E1" w:rsidRPr="00997E5F">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00326670" w:rsidRPr="00997E5F">
        <w:rPr>
          <w:sz w:val="24"/>
          <w:szCs w:val="24"/>
        </w:rPr>
        <w:t>.</w:t>
      </w:r>
    </w:p>
    <w:p w:rsidR="00C417A2" w:rsidRPr="00997E5F" w:rsidRDefault="00C417A2" w:rsidP="00A833BF">
      <w:pPr>
        <w:ind w:firstLine="708"/>
        <w:jc w:val="both"/>
        <w:rPr>
          <w:sz w:val="24"/>
          <w:szCs w:val="24"/>
        </w:rPr>
      </w:pPr>
      <w:r w:rsidRPr="00997E5F">
        <w:rPr>
          <w:sz w:val="24"/>
          <w:szCs w:val="24"/>
        </w:rPr>
        <w:t>3.</w:t>
      </w:r>
      <w:r w:rsidR="00997E5F" w:rsidRPr="00997E5F">
        <w:rPr>
          <w:sz w:val="24"/>
          <w:szCs w:val="24"/>
        </w:rPr>
        <w:t>8</w:t>
      </w:r>
      <w:r w:rsidRPr="00997E5F">
        <w:rPr>
          <w:sz w:val="24"/>
          <w:szCs w:val="24"/>
        </w:rPr>
        <w:t xml:space="preserve">. </w:t>
      </w:r>
      <w:r w:rsidR="003357E1" w:rsidRPr="00997E5F">
        <w:rPr>
          <w:sz w:val="24"/>
          <w:szCs w:val="24"/>
        </w:rPr>
        <w:t xml:space="preserve">Приемка оказанных услуг подтверждается оформленным Государственным заказчиком «Актом приемки товаров, работ, услуг» по форме 0510452 (приложение № </w:t>
      </w:r>
      <w:r w:rsidR="004A01E3" w:rsidRPr="00997E5F">
        <w:rPr>
          <w:sz w:val="24"/>
          <w:szCs w:val="24"/>
        </w:rPr>
        <w:t>1</w:t>
      </w:r>
      <w:r w:rsidR="003357E1" w:rsidRPr="00997E5F">
        <w:rPr>
          <w:sz w:val="24"/>
          <w:szCs w:val="24"/>
        </w:rPr>
        <w:t xml:space="preserve"> к Контракту)</w:t>
      </w:r>
      <w:r w:rsidRPr="00997E5F">
        <w:rPr>
          <w:sz w:val="24"/>
          <w:szCs w:val="24"/>
        </w:rPr>
        <w:t>.</w:t>
      </w:r>
    </w:p>
    <w:p w:rsidR="002C02CA" w:rsidRPr="00997E5F" w:rsidRDefault="00273305" w:rsidP="002C02CA">
      <w:pPr>
        <w:pStyle w:val="ConsPlusNormal0"/>
        <w:snapToGrid w:val="0"/>
        <w:ind w:firstLine="709"/>
        <w:jc w:val="both"/>
        <w:rPr>
          <w:rFonts w:ascii="Times New Roman" w:hAnsi="Times New Roman" w:cs="Times New Roman"/>
          <w:sz w:val="24"/>
          <w:szCs w:val="24"/>
        </w:rPr>
      </w:pPr>
      <w:r w:rsidRPr="00997E5F">
        <w:rPr>
          <w:rFonts w:ascii="Times New Roman" w:hAnsi="Times New Roman" w:cs="Times New Roman"/>
          <w:sz w:val="24"/>
          <w:szCs w:val="24"/>
        </w:rPr>
        <w:t>3.</w:t>
      </w:r>
      <w:r w:rsidR="00997E5F" w:rsidRPr="00997E5F">
        <w:rPr>
          <w:rFonts w:ascii="Times New Roman" w:hAnsi="Times New Roman" w:cs="Times New Roman"/>
          <w:sz w:val="24"/>
          <w:szCs w:val="24"/>
        </w:rPr>
        <w:t>9</w:t>
      </w:r>
      <w:r w:rsidRPr="00997E5F">
        <w:rPr>
          <w:rFonts w:ascii="Times New Roman" w:hAnsi="Times New Roman" w:cs="Times New Roman"/>
          <w:sz w:val="24"/>
          <w:szCs w:val="24"/>
        </w:rPr>
        <w:t xml:space="preserve">. </w:t>
      </w:r>
      <w:r w:rsidR="00A23C23" w:rsidRPr="00997E5F">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997E5F">
        <w:rPr>
          <w:rFonts w:ascii="Times New Roman" w:hAnsi="Times New Roman" w:cs="Times New Roman"/>
          <w:sz w:val="24"/>
          <w:szCs w:val="24"/>
        </w:rPr>
        <w:t>.</w:t>
      </w:r>
    </w:p>
    <w:p w:rsidR="00B175E7" w:rsidRPr="00997E5F" w:rsidRDefault="007D36B9" w:rsidP="002C02CA">
      <w:pPr>
        <w:pStyle w:val="ConsPlusNormal0"/>
        <w:snapToGrid w:val="0"/>
        <w:ind w:firstLine="709"/>
        <w:jc w:val="both"/>
        <w:rPr>
          <w:rFonts w:ascii="Times New Roman" w:hAnsi="Times New Roman" w:cs="Times New Roman"/>
          <w:sz w:val="24"/>
          <w:szCs w:val="24"/>
        </w:rPr>
      </w:pPr>
      <w:r w:rsidRPr="00997E5F">
        <w:rPr>
          <w:rFonts w:ascii="Times New Roman" w:hAnsi="Times New Roman" w:cs="Times New Roman"/>
          <w:sz w:val="24"/>
          <w:szCs w:val="24"/>
        </w:rPr>
        <w:t>3</w:t>
      </w:r>
      <w:r w:rsidR="00B175E7" w:rsidRPr="00997E5F">
        <w:rPr>
          <w:rFonts w:ascii="Times New Roman" w:hAnsi="Times New Roman" w:cs="Times New Roman"/>
          <w:sz w:val="24"/>
          <w:szCs w:val="24"/>
        </w:rPr>
        <w:t>.</w:t>
      </w:r>
      <w:r w:rsidR="00F9343C" w:rsidRPr="00997E5F">
        <w:rPr>
          <w:rFonts w:ascii="Times New Roman" w:hAnsi="Times New Roman" w:cs="Times New Roman"/>
          <w:sz w:val="24"/>
          <w:szCs w:val="24"/>
        </w:rPr>
        <w:t>1</w:t>
      </w:r>
      <w:r w:rsidR="00997E5F" w:rsidRPr="00997E5F">
        <w:rPr>
          <w:rFonts w:ascii="Times New Roman" w:hAnsi="Times New Roman" w:cs="Times New Roman"/>
          <w:sz w:val="24"/>
          <w:szCs w:val="24"/>
        </w:rPr>
        <w:t>0</w:t>
      </w:r>
      <w:r w:rsidR="00B175E7" w:rsidRPr="00997E5F">
        <w:rPr>
          <w:rFonts w:ascii="Times New Roman" w:hAnsi="Times New Roman" w:cs="Times New Roman"/>
          <w:sz w:val="24"/>
          <w:szCs w:val="24"/>
        </w:rPr>
        <w:t xml:space="preserve">. </w:t>
      </w:r>
      <w:r w:rsidR="00A23C23" w:rsidRPr="00997E5F">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997E5F">
        <w:rPr>
          <w:rFonts w:ascii="Times New Roman" w:hAnsi="Times New Roman" w:cs="Times New Roman"/>
          <w:sz w:val="24"/>
          <w:szCs w:val="24"/>
        </w:rPr>
        <w:t>.</w:t>
      </w:r>
    </w:p>
    <w:p w:rsidR="00191F81" w:rsidRPr="00997E5F" w:rsidRDefault="00191F81" w:rsidP="00191F81">
      <w:pPr>
        <w:pStyle w:val="ConsPlusNormal0"/>
        <w:snapToGrid w:val="0"/>
        <w:ind w:firstLine="0"/>
        <w:jc w:val="both"/>
        <w:rPr>
          <w:rFonts w:ascii="Times New Roman" w:hAnsi="Times New Roman" w:cs="Times New Roman"/>
          <w:sz w:val="24"/>
          <w:szCs w:val="24"/>
        </w:rPr>
      </w:pPr>
    </w:p>
    <w:p w:rsidR="00B175E7" w:rsidRPr="003A389B" w:rsidRDefault="007D36B9" w:rsidP="00062E76">
      <w:pPr>
        <w:ind w:firstLine="0"/>
        <w:jc w:val="center"/>
        <w:rPr>
          <w:b/>
          <w:sz w:val="24"/>
          <w:szCs w:val="24"/>
        </w:rPr>
      </w:pPr>
      <w:r w:rsidRPr="00997E5F">
        <w:rPr>
          <w:b/>
          <w:sz w:val="24"/>
          <w:szCs w:val="24"/>
        </w:rPr>
        <w:t>4</w:t>
      </w:r>
      <w:r w:rsidR="00B175E7" w:rsidRPr="00997E5F">
        <w:rPr>
          <w:b/>
          <w:sz w:val="24"/>
          <w:szCs w:val="24"/>
        </w:rPr>
        <w:t>. Права и обязанности Государственного заказчика</w:t>
      </w:r>
    </w:p>
    <w:p w:rsidR="004F0F12" w:rsidRDefault="007D36B9" w:rsidP="00062E76">
      <w:pPr>
        <w:pStyle w:val="ConsPlusNormal0"/>
        <w:ind w:firstLine="709"/>
        <w:jc w:val="both"/>
        <w:rPr>
          <w:rFonts w:ascii="Times New Roman" w:hAnsi="Times New Roman" w:cs="Times New Roman"/>
          <w:sz w:val="24"/>
          <w:szCs w:val="24"/>
        </w:rPr>
      </w:pPr>
      <w:r w:rsidRPr="003A389B">
        <w:rPr>
          <w:rFonts w:ascii="Times New Roman" w:hAnsi="Times New Roman" w:cs="Times New Roman"/>
          <w:sz w:val="24"/>
          <w:szCs w:val="24"/>
        </w:rPr>
        <w:t>4</w:t>
      </w:r>
      <w:r w:rsidR="00B175E7" w:rsidRPr="003A389B">
        <w:rPr>
          <w:rFonts w:ascii="Times New Roman" w:hAnsi="Times New Roman" w:cs="Times New Roman"/>
          <w:sz w:val="24"/>
          <w:szCs w:val="24"/>
        </w:rPr>
        <w:t xml:space="preserve">.1. </w:t>
      </w:r>
      <w:r w:rsidR="0067771A" w:rsidRPr="003A389B">
        <w:rPr>
          <w:rFonts w:ascii="Times New Roman" w:hAnsi="Times New Roman" w:cs="Times New Roman"/>
          <w:sz w:val="24"/>
          <w:szCs w:val="24"/>
        </w:rPr>
        <w:t>Государственный заказчик вправе</w:t>
      </w:r>
      <w:r w:rsidR="00B175E7" w:rsidRPr="003A389B">
        <w:rPr>
          <w:rFonts w:ascii="Times New Roman" w:hAnsi="Times New Roman" w:cs="Times New Roman"/>
          <w:sz w:val="24"/>
          <w:szCs w:val="24"/>
        </w:rPr>
        <w:t>:</w:t>
      </w:r>
    </w:p>
    <w:p w:rsidR="00DA4649"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CC274B" w:rsidRPr="00C14BD3">
        <w:rPr>
          <w:rFonts w:ascii="Times New Roman" w:hAnsi="Times New Roman" w:cs="Times New Roman"/>
          <w:sz w:val="24"/>
          <w:szCs w:val="24"/>
        </w:rPr>
        <w:t>1</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C14BD3">
        <w:rPr>
          <w:rFonts w:ascii="Times New Roman" w:hAnsi="Times New Roman" w:cs="Times New Roman"/>
          <w:sz w:val="24"/>
          <w:szCs w:val="24"/>
        </w:rPr>
        <w:t>.</w:t>
      </w:r>
    </w:p>
    <w:p w:rsidR="0099519B"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2</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C14BD3">
        <w:rPr>
          <w:rFonts w:ascii="Times New Roman" w:hAnsi="Times New Roman" w:cs="Times New Roman"/>
          <w:sz w:val="24"/>
          <w:szCs w:val="24"/>
        </w:rPr>
        <w:t>.</w:t>
      </w:r>
    </w:p>
    <w:p w:rsidR="00364B02"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3</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w:t>
      </w:r>
      <w:r w:rsidR="00215E90" w:rsidRPr="00C14BD3">
        <w:rPr>
          <w:rFonts w:ascii="Times New Roman" w:hAnsi="Times New Roman" w:cs="Times New Roman"/>
          <w:sz w:val="24"/>
          <w:szCs w:val="24"/>
        </w:rPr>
        <w:lastRenderedPageBreak/>
        <w:t>отчетных документов и материалов</w:t>
      </w:r>
      <w:r w:rsidR="00B175E7" w:rsidRPr="00C14BD3">
        <w:rPr>
          <w:rFonts w:ascii="Times New Roman" w:hAnsi="Times New Roman" w:cs="Times New Roman"/>
          <w:sz w:val="24"/>
          <w:szCs w:val="24"/>
        </w:rPr>
        <w:t>.</w:t>
      </w:r>
    </w:p>
    <w:p w:rsidR="00990D80"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 xml:space="preserve">Определять лиц, непосредственно участвующих в </w:t>
      </w:r>
      <w:proofErr w:type="gramStart"/>
      <w:r w:rsidR="00215E90" w:rsidRPr="00C14BD3">
        <w:rPr>
          <w:rFonts w:ascii="Times New Roman" w:hAnsi="Times New Roman" w:cs="Times New Roman"/>
          <w:sz w:val="24"/>
          <w:szCs w:val="24"/>
        </w:rPr>
        <w:t>контроле за</w:t>
      </w:r>
      <w:proofErr w:type="gramEnd"/>
      <w:r w:rsidR="00215E90" w:rsidRPr="00C14BD3">
        <w:rPr>
          <w:rFonts w:ascii="Times New Roman" w:hAnsi="Times New Roman" w:cs="Times New Roman"/>
          <w:sz w:val="24"/>
          <w:szCs w:val="24"/>
        </w:rPr>
        <w:t xml:space="preserve"> приемкой оказанных услуг по количеству и качеству</w:t>
      </w:r>
      <w:r w:rsidR="00B175E7" w:rsidRPr="00C14BD3">
        <w:rPr>
          <w:rFonts w:ascii="Times New Roman" w:hAnsi="Times New Roman" w:cs="Times New Roman"/>
          <w:sz w:val="24"/>
          <w:szCs w:val="24"/>
        </w:rPr>
        <w:t>.</w:t>
      </w:r>
    </w:p>
    <w:p w:rsidR="004D6870" w:rsidRPr="00C14BD3" w:rsidRDefault="00222A66"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.2. </w:t>
      </w:r>
      <w:r w:rsidR="00934B73" w:rsidRPr="00C14BD3">
        <w:rPr>
          <w:rFonts w:ascii="Times New Roman" w:hAnsi="Times New Roman" w:cs="Times New Roman"/>
          <w:sz w:val="24"/>
          <w:szCs w:val="24"/>
        </w:rPr>
        <w:t>Государственный заказчик обязан</w:t>
      </w:r>
      <w:r w:rsidR="00B175E7" w:rsidRPr="00C14BD3">
        <w:rPr>
          <w:rFonts w:ascii="Times New Roman" w:hAnsi="Times New Roman" w:cs="Times New Roman"/>
          <w:sz w:val="24"/>
          <w:szCs w:val="24"/>
        </w:rPr>
        <w:t>:</w:t>
      </w:r>
    </w:p>
    <w:p w:rsidR="00CE4DCC"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1A47" w:rsidRPr="00C14BD3">
        <w:rPr>
          <w:rFonts w:ascii="Times New Roman" w:hAnsi="Times New Roman" w:cs="Times New Roman"/>
          <w:sz w:val="24"/>
          <w:szCs w:val="24"/>
        </w:rPr>
        <w:t>.2.</w:t>
      </w:r>
      <w:r w:rsidR="00A856B5">
        <w:rPr>
          <w:rFonts w:ascii="Times New Roman" w:hAnsi="Times New Roman" w:cs="Times New Roman"/>
          <w:sz w:val="24"/>
          <w:szCs w:val="24"/>
        </w:rPr>
        <w:t>1</w:t>
      </w:r>
      <w:r w:rsidR="00B11A47" w:rsidRPr="00C14BD3">
        <w:rPr>
          <w:rFonts w:ascii="Times New Roman" w:hAnsi="Times New Roman" w:cs="Times New Roman"/>
          <w:sz w:val="24"/>
          <w:szCs w:val="24"/>
        </w:rPr>
        <w:t>.</w:t>
      </w:r>
      <w:r w:rsidR="004066AF"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приемку оказанных услуг в соответствии с условиями Контракта</w:t>
      </w:r>
      <w:r w:rsidR="004066AF" w:rsidRPr="00C14BD3">
        <w:rPr>
          <w:rFonts w:ascii="Times New Roman" w:hAnsi="Times New Roman" w:cs="Times New Roman"/>
          <w:sz w:val="24"/>
          <w:szCs w:val="24"/>
        </w:rPr>
        <w:t>.</w:t>
      </w:r>
    </w:p>
    <w:p w:rsidR="006C3C60"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2</w:t>
      </w:r>
      <w:r w:rsidR="004066AF" w:rsidRPr="00C14BD3">
        <w:rPr>
          <w:rFonts w:ascii="Times New Roman" w:hAnsi="Times New Roman" w:cs="Times New Roman"/>
          <w:sz w:val="24"/>
          <w:szCs w:val="24"/>
        </w:rPr>
        <w:t>.</w:t>
      </w:r>
      <w:r w:rsidR="008005B9"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оплату принятых услуг в соответствии с условиями Контракта</w:t>
      </w:r>
      <w:r w:rsidR="004066AF" w:rsidRPr="00C14BD3">
        <w:rPr>
          <w:rFonts w:ascii="Times New Roman" w:hAnsi="Times New Roman" w:cs="Times New Roman"/>
          <w:sz w:val="24"/>
          <w:szCs w:val="24"/>
        </w:rPr>
        <w:t>.</w:t>
      </w:r>
    </w:p>
    <w:p w:rsidR="00C76750" w:rsidRDefault="007D36B9" w:rsidP="00062E76">
      <w:pPr>
        <w:pStyle w:val="ConsPlusNormal0"/>
        <w:ind w:firstLine="709"/>
        <w:jc w:val="both"/>
        <w:rPr>
          <w:rFonts w:ascii="Times New Roman" w:hAnsi="Times New Roman" w:cs="Times New Roman"/>
          <w:noProof/>
          <w:snapToGrid w:val="0"/>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3</w:t>
      </w:r>
      <w:r w:rsidR="004066AF" w:rsidRPr="00C14BD3">
        <w:rPr>
          <w:rFonts w:ascii="Times New Roman" w:hAnsi="Times New Roman" w:cs="Times New Roman"/>
          <w:sz w:val="24"/>
          <w:szCs w:val="24"/>
        </w:rPr>
        <w:t>.</w:t>
      </w:r>
      <w:r w:rsidR="00B11A47"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w:t>
      </w:r>
      <w:r w:rsidR="00CC1A9A"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отсутствия претензий по качеству и количеству оказанных услуг</w:t>
      </w:r>
      <w:r w:rsidR="00FD6097" w:rsidRPr="00C14BD3">
        <w:rPr>
          <w:rFonts w:ascii="Times New Roman" w:hAnsi="Times New Roman" w:cs="Times New Roman"/>
          <w:noProof/>
          <w:snapToGrid w:val="0"/>
          <w:sz w:val="24"/>
          <w:szCs w:val="24"/>
        </w:rPr>
        <w:t>.</w:t>
      </w:r>
    </w:p>
    <w:p w:rsidR="004066AF"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4</w:t>
      </w:r>
      <w:r w:rsidR="004066AF" w:rsidRPr="00C14BD3">
        <w:rPr>
          <w:rFonts w:ascii="Times New Roman" w:hAnsi="Times New Roman" w:cs="Times New Roman"/>
          <w:sz w:val="24"/>
          <w:szCs w:val="24"/>
        </w:rPr>
        <w:t xml:space="preserve">. </w:t>
      </w:r>
      <w:proofErr w:type="gramStart"/>
      <w:r w:rsidR="00D530ED" w:rsidRPr="00C14BD3">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004066AF" w:rsidRPr="00C14BD3">
        <w:rPr>
          <w:rFonts w:ascii="Times New Roman" w:hAnsi="Times New Roman" w:cs="Times New Roman"/>
          <w:noProof/>
          <w:sz w:val="24"/>
          <w:szCs w:val="24"/>
        </w:rPr>
        <w:t>.</w:t>
      </w:r>
      <w:proofErr w:type="gramEnd"/>
    </w:p>
    <w:p w:rsidR="00A93524"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5</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C14BD3">
        <w:rPr>
          <w:rFonts w:ascii="Times New Roman" w:hAnsi="Times New Roman" w:cs="Times New Roman"/>
          <w:sz w:val="24"/>
          <w:szCs w:val="24"/>
        </w:rPr>
        <w:t>.</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.2.</w:t>
      </w:r>
      <w:r w:rsidR="00A856B5">
        <w:rPr>
          <w:rFonts w:ascii="Times New Roman" w:hAnsi="Times New Roman" w:cs="Times New Roman"/>
          <w:sz w:val="24"/>
          <w:szCs w:val="24"/>
        </w:rPr>
        <w:t>6</w:t>
      </w:r>
      <w:r w:rsidR="00B175E7" w:rsidRPr="00C14BD3">
        <w:rPr>
          <w:rFonts w:ascii="Times New Roman" w:hAnsi="Times New Roman" w:cs="Times New Roman"/>
          <w:sz w:val="24"/>
          <w:szCs w:val="24"/>
        </w:rPr>
        <w:t xml:space="preserve">. </w:t>
      </w:r>
      <w:r w:rsidR="00B17055" w:rsidRPr="00C14BD3">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C14BD3">
        <w:rPr>
          <w:rFonts w:ascii="Times New Roman" w:hAnsi="Times New Roman" w:cs="Times New Roman"/>
          <w:bCs/>
          <w:iCs/>
          <w:sz w:val="24"/>
          <w:szCs w:val="24"/>
        </w:rPr>
        <w:t>.</w:t>
      </w:r>
    </w:p>
    <w:p w:rsidR="004066AF" w:rsidRPr="00C14BD3" w:rsidRDefault="007D36B9" w:rsidP="00062E76">
      <w:pPr>
        <w:widowControl w:val="0"/>
        <w:autoSpaceDE w:val="0"/>
        <w:ind w:firstLine="709"/>
        <w:jc w:val="both"/>
        <w:rPr>
          <w:noProof/>
          <w:snapToGrid w:val="0"/>
          <w:sz w:val="24"/>
          <w:szCs w:val="24"/>
        </w:rPr>
      </w:pPr>
      <w:r w:rsidRPr="00C14BD3">
        <w:rPr>
          <w:sz w:val="24"/>
          <w:szCs w:val="24"/>
        </w:rPr>
        <w:t>4</w:t>
      </w:r>
      <w:r w:rsidR="00156B23" w:rsidRPr="00C14BD3">
        <w:rPr>
          <w:sz w:val="24"/>
          <w:szCs w:val="24"/>
        </w:rPr>
        <w:t>.2.</w:t>
      </w:r>
      <w:r w:rsidR="00A856B5">
        <w:rPr>
          <w:sz w:val="24"/>
          <w:szCs w:val="24"/>
        </w:rPr>
        <w:t>7</w:t>
      </w:r>
      <w:r w:rsidR="00B147F1" w:rsidRPr="00C14BD3">
        <w:rPr>
          <w:sz w:val="24"/>
          <w:szCs w:val="24"/>
        </w:rPr>
        <w:t>.</w:t>
      </w:r>
      <w:r w:rsidR="00A90523" w:rsidRPr="00C14BD3">
        <w:rPr>
          <w:noProof/>
          <w:sz w:val="24"/>
          <w:szCs w:val="24"/>
        </w:rPr>
        <w:t xml:space="preserve"> </w:t>
      </w:r>
      <w:r w:rsidR="005F14B4" w:rsidRPr="00C14BD3">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C14BD3">
        <w:rPr>
          <w:noProof/>
          <w:sz w:val="24"/>
          <w:szCs w:val="24"/>
        </w:rPr>
        <w:t>проводить экспертизу. Экспертиза проводится Государственным заказчиком своими силами</w:t>
      </w:r>
      <w:r w:rsidR="004066AF" w:rsidRPr="00C14BD3">
        <w:rPr>
          <w:noProof/>
          <w:snapToGrid w:val="0"/>
          <w:sz w:val="24"/>
          <w:szCs w:val="24"/>
        </w:rPr>
        <w:t>.</w:t>
      </w:r>
    </w:p>
    <w:p w:rsidR="00B175E7" w:rsidRPr="00C14BD3" w:rsidRDefault="007D36B9" w:rsidP="00062E76">
      <w:pPr>
        <w:widowControl w:val="0"/>
        <w:autoSpaceDE w:val="0"/>
        <w:ind w:firstLine="709"/>
        <w:jc w:val="both"/>
        <w:rPr>
          <w:noProof/>
          <w:sz w:val="24"/>
          <w:szCs w:val="24"/>
        </w:rPr>
      </w:pPr>
      <w:r w:rsidRPr="00C14BD3">
        <w:rPr>
          <w:noProof/>
          <w:snapToGrid w:val="0"/>
          <w:sz w:val="24"/>
          <w:szCs w:val="24"/>
        </w:rPr>
        <w:t>4</w:t>
      </w:r>
      <w:r w:rsidR="00B175E7" w:rsidRPr="00C14BD3">
        <w:rPr>
          <w:noProof/>
          <w:snapToGrid w:val="0"/>
          <w:sz w:val="24"/>
          <w:szCs w:val="24"/>
        </w:rPr>
        <w:t>.2.</w:t>
      </w:r>
      <w:r w:rsidR="00A856B5">
        <w:rPr>
          <w:noProof/>
          <w:snapToGrid w:val="0"/>
          <w:sz w:val="24"/>
          <w:szCs w:val="24"/>
        </w:rPr>
        <w:t>8</w:t>
      </w:r>
      <w:r w:rsidR="00B175E7" w:rsidRPr="00C14BD3">
        <w:rPr>
          <w:noProof/>
          <w:snapToGrid w:val="0"/>
          <w:sz w:val="24"/>
          <w:szCs w:val="24"/>
        </w:rPr>
        <w:t>.</w:t>
      </w:r>
      <w:r w:rsidR="00A90523" w:rsidRPr="00C14BD3">
        <w:rPr>
          <w:sz w:val="24"/>
          <w:szCs w:val="24"/>
        </w:rPr>
        <w:t xml:space="preserve"> </w:t>
      </w:r>
      <w:r w:rsidR="00DC425C" w:rsidRPr="00C14BD3">
        <w:rPr>
          <w:sz w:val="24"/>
          <w:szCs w:val="24"/>
        </w:rPr>
        <w:t>Выполнять иные обязанности, предусмотренные законодательством Российской Федерации и Контрактом</w:t>
      </w:r>
      <w:r w:rsidR="00156B23" w:rsidRPr="00C14BD3">
        <w:rPr>
          <w:noProof/>
          <w:sz w:val="24"/>
          <w:szCs w:val="24"/>
        </w:rPr>
        <w:t>.</w:t>
      </w:r>
    </w:p>
    <w:p w:rsidR="001954F1" w:rsidRPr="00C14BD3" w:rsidRDefault="001954F1" w:rsidP="001954F1">
      <w:pPr>
        <w:widowControl w:val="0"/>
        <w:autoSpaceDE w:val="0"/>
        <w:ind w:firstLine="0"/>
        <w:jc w:val="both"/>
        <w:rPr>
          <w:noProof/>
          <w:sz w:val="24"/>
          <w:szCs w:val="24"/>
        </w:rPr>
      </w:pPr>
    </w:p>
    <w:p w:rsidR="00B175E7" w:rsidRDefault="007D36B9" w:rsidP="00062E76">
      <w:pPr>
        <w:pStyle w:val="ConsPlusNormal0"/>
        <w:ind w:firstLine="0"/>
        <w:jc w:val="center"/>
        <w:rPr>
          <w:rFonts w:ascii="Times New Roman" w:hAnsi="Times New Roman" w:cs="Times New Roman"/>
          <w:b/>
          <w:sz w:val="24"/>
          <w:szCs w:val="24"/>
        </w:rPr>
      </w:pPr>
      <w:r w:rsidRPr="00C14BD3">
        <w:rPr>
          <w:rFonts w:ascii="Times New Roman" w:hAnsi="Times New Roman" w:cs="Times New Roman"/>
          <w:b/>
          <w:sz w:val="24"/>
          <w:szCs w:val="24"/>
        </w:rPr>
        <w:t>5</w:t>
      </w:r>
      <w:r w:rsidR="00B175E7" w:rsidRPr="00C14BD3">
        <w:rPr>
          <w:rFonts w:ascii="Times New Roman" w:hAnsi="Times New Roman" w:cs="Times New Roman"/>
          <w:b/>
          <w:sz w:val="24"/>
          <w:szCs w:val="24"/>
        </w:rPr>
        <w:t>. Права и обязанности Исполнител</w:t>
      </w:r>
      <w:r w:rsidR="00B175E7" w:rsidRPr="007B64A7">
        <w:rPr>
          <w:rFonts w:ascii="Times New Roman" w:hAnsi="Times New Roman" w:cs="Times New Roman"/>
          <w:b/>
          <w:sz w:val="24"/>
          <w:szCs w:val="24"/>
        </w:rPr>
        <w:t>я</w:t>
      </w:r>
    </w:p>
    <w:p w:rsidR="00B175E7" w:rsidRPr="007B64A7"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 </w:t>
      </w:r>
      <w:r w:rsidR="00B931EF" w:rsidRPr="007B64A7">
        <w:rPr>
          <w:rFonts w:ascii="Times New Roman" w:hAnsi="Times New Roman" w:cs="Times New Roman"/>
          <w:sz w:val="24"/>
          <w:szCs w:val="24"/>
        </w:rPr>
        <w:t>Исполнитель вправе</w:t>
      </w:r>
      <w:r w:rsidR="00B175E7" w:rsidRPr="007B64A7">
        <w:rPr>
          <w:rFonts w:ascii="Times New Roman" w:hAnsi="Times New Roman" w:cs="Times New Roman"/>
          <w:sz w:val="24"/>
          <w:szCs w:val="24"/>
        </w:rPr>
        <w:t>:</w:t>
      </w:r>
    </w:p>
    <w:p w:rsidR="00B175E7" w:rsidRPr="00B00DF5"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.1.1. </w:t>
      </w:r>
      <w:r w:rsidR="00AC4868" w:rsidRPr="007B64A7">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7B64A7">
        <w:rPr>
          <w:rFonts w:ascii="Times New Roman" w:hAnsi="Times New Roman" w:cs="Times New Roman"/>
          <w:sz w:val="24"/>
          <w:szCs w:val="24"/>
        </w:rPr>
        <w:t>.</w:t>
      </w:r>
    </w:p>
    <w:p w:rsidR="00434471" w:rsidRPr="00B00DF5" w:rsidRDefault="007D36B9" w:rsidP="00062E76">
      <w:pPr>
        <w:pStyle w:val="ConsPlusNormal0"/>
        <w:ind w:firstLine="709"/>
        <w:jc w:val="both"/>
        <w:rPr>
          <w:rFonts w:ascii="Times New Roman" w:hAnsi="Times New Roman" w:cs="Times New Roman"/>
          <w:sz w:val="24"/>
          <w:szCs w:val="24"/>
        </w:rPr>
      </w:pPr>
      <w:r w:rsidRPr="00B00DF5">
        <w:rPr>
          <w:rFonts w:ascii="Times New Roman" w:hAnsi="Times New Roman" w:cs="Times New Roman"/>
          <w:sz w:val="24"/>
          <w:szCs w:val="24"/>
        </w:rPr>
        <w:t>5</w:t>
      </w:r>
      <w:r w:rsidR="00434471" w:rsidRPr="00B00DF5">
        <w:rPr>
          <w:rFonts w:ascii="Times New Roman" w:hAnsi="Times New Roman" w:cs="Times New Roman"/>
          <w:sz w:val="24"/>
          <w:szCs w:val="24"/>
        </w:rPr>
        <w:t xml:space="preserve">.1.2. </w:t>
      </w:r>
      <w:r w:rsidR="00B931EF" w:rsidRPr="00B00DF5">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B00DF5">
        <w:rPr>
          <w:rFonts w:ascii="Times New Roman" w:hAnsi="Times New Roman" w:cs="Times New Roman"/>
          <w:sz w:val="24"/>
          <w:szCs w:val="24"/>
        </w:rPr>
        <w:t>.</w:t>
      </w:r>
    </w:p>
    <w:p w:rsidR="00B175E7" w:rsidRPr="00C36396" w:rsidRDefault="007D36B9" w:rsidP="00B01311">
      <w:pPr>
        <w:pStyle w:val="ConsPlusNormal0"/>
        <w:ind w:firstLine="709"/>
        <w:jc w:val="both"/>
        <w:rPr>
          <w:rFonts w:ascii="Times New Roman" w:hAnsi="Times New Roman" w:cs="Times New Roman"/>
          <w:snapToGrid w:val="0"/>
          <w:sz w:val="24"/>
          <w:szCs w:val="24"/>
        </w:rPr>
      </w:pPr>
      <w:r w:rsidRPr="00B00DF5">
        <w:rPr>
          <w:rFonts w:ascii="Times New Roman" w:hAnsi="Times New Roman" w:cs="Times New Roman"/>
          <w:sz w:val="24"/>
          <w:szCs w:val="24"/>
        </w:rPr>
        <w:t>5</w:t>
      </w:r>
      <w:r w:rsidR="00B175E7" w:rsidRPr="00B00DF5">
        <w:rPr>
          <w:rFonts w:ascii="Times New Roman" w:hAnsi="Times New Roman" w:cs="Times New Roman"/>
          <w:sz w:val="24"/>
          <w:szCs w:val="24"/>
        </w:rPr>
        <w:t>.1.</w:t>
      </w:r>
      <w:r w:rsidR="00D408EB" w:rsidRPr="00B00DF5">
        <w:rPr>
          <w:rFonts w:ascii="Times New Roman" w:hAnsi="Times New Roman" w:cs="Times New Roman"/>
          <w:sz w:val="24"/>
          <w:szCs w:val="24"/>
        </w:rPr>
        <w:t>3</w:t>
      </w:r>
      <w:r w:rsidR="00B175E7" w:rsidRPr="00B00DF5">
        <w:rPr>
          <w:rFonts w:ascii="Times New Roman" w:hAnsi="Times New Roman" w:cs="Times New Roman"/>
          <w:sz w:val="24"/>
          <w:szCs w:val="24"/>
        </w:rPr>
        <w:t xml:space="preserve">. </w:t>
      </w:r>
      <w:r w:rsidR="00F07E5A" w:rsidRPr="00B00DF5">
        <w:rPr>
          <w:rFonts w:ascii="Times New Roman" w:hAnsi="Times New Roman" w:cs="Times New Roman"/>
          <w:snapToGrid w:val="0"/>
          <w:sz w:val="24"/>
          <w:szCs w:val="24"/>
        </w:rPr>
        <w:t xml:space="preserve">Требовать уплату пеней и штрафа, а также возмещения убытков, в </w:t>
      </w:r>
      <w:r w:rsidR="00F07E5A" w:rsidRPr="00C36396">
        <w:rPr>
          <w:rFonts w:ascii="Times New Roman" w:hAnsi="Times New Roman" w:cs="Times New Roman"/>
          <w:snapToGrid w:val="0"/>
          <w:sz w:val="24"/>
          <w:szCs w:val="24"/>
        </w:rPr>
        <w:t xml:space="preserve">соответствии с </w:t>
      </w:r>
      <w:r w:rsidR="00F07E5A" w:rsidRPr="00C36396">
        <w:rPr>
          <w:rFonts w:ascii="Times New Roman" w:hAnsi="Times New Roman" w:cs="Times New Roman"/>
          <w:noProof/>
          <w:snapToGrid w:val="0"/>
          <w:sz w:val="24"/>
          <w:szCs w:val="24"/>
        </w:rPr>
        <w:t xml:space="preserve">разделом </w:t>
      </w:r>
      <w:r w:rsidRPr="00C36396">
        <w:rPr>
          <w:rFonts w:ascii="Times New Roman" w:hAnsi="Times New Roman" w:cs="Times New Roman"/>
          <w:noProof/>
          <w:snapToGrid w:val="0"/>
          <w:sz w:val="24"/>
          <w:szCs w:val="24"/>
        </w:rPr>
        <w:t>6</w:t>
      </w:r>
      <w:r w:rsidR="00F07E5A" w:rsidRPr="00C36396">
        <w:rPr>
          <w:rFonts w:ascii="Times New Roman" w:hAnsi="Times New Roman" w:cs="Times New Roman"/>
          <w:noProof/>
          <w:snapToGrid w:val="0"/>
          <w:sz w:val="24"/>
          <w:szCs w:val="24"/>
        </w:rPr>
        <w:t xml:space="preserve"> </w:t>
      </w:r>
      <w:r w:rsidR="00F07E5A" w:rsidRPr="00C36396">
        <w:rPr>
          <w:rFonts w:ascii="Times New Roman" w:hAnsi="Times New Roman" w:cs="Times New Roman"/>
          <w:snapToGrid w:val="0"/>
          <w:sz w:val="24"/>
          <w:szCs w:val="24"/>
        </w:rPr>
        <w:t>Контракта</w:t>
      </w:r>
      <w:r w:rsidR="00B175E7" w:rsidRPr="00C36396">
        <w:rPr>
          <w:rFonts w:ascii="Times New Roman" w:hAnsi="Times New Roman" w:cs="Times New Roman"/>
          <w:snapToGrid w:val="0"/>
          <w:sz w:val="24"/>
          <w:szCs w:val="24"/>
        </w:rPr>
        <w:t>.</w:t>
      </w:r>
    </w:p>
    <w:p w:rsidR="00B00DF5" w:rsidRPr="00C36396" w:rsidRDefault="00B00DF5" w:rsidP="00B01311">
      <w:pPr>
        <w:pStyle w:val="ConsPlusNormal0"/>
        <w:ind w:firstLine="709"/>
        <w:jc w:val="both"/>
        <w:rPr>
          <w:rFonts w:ascii="Times New Roman" w:hAnsi="Times New Roman" w:cs="Times New Roman"/>
          <w:snapToGrid w:val="0"/>
          <w:sz w:val="24"/>
          <w:szCs w:val="24"/>
        </w:rPr>
      </w:pPr>
      <w:r w:rsidRPr="00C36396">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C36396" w:rsidRDefault="007D36B9" w:rsidP="009D3C71">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B175E7" w:rsidRPr="00C36396">
        <w:rPr>
          <w:rFonts w:ascii="Times New Roman" w:hAnsi="Times New Roman" w:cs="Times New Roman"/>
          <w:sz w:val="24"/>
          <w:szCs w:val="24"/>
        </w:rPr>
        <w:t xml:space="preserve">.2. </w:t>
      </w:r>
      <w:r w:rsidR="00B931EF" w:rsidRPr="00C36396">
        <w:rPr>
          <w:rFonts w:ascii="Times New Roman" w:hAnsi="Times New Roman" w:cs="Times New Roman"/>
          <w:sz w:val="24"/>
          <w:szCs w:val="24"/>
        </w:rPr>
        <w:t>Исполнитель обязан</w:t>
      </w:r>
      <w:r w:rsidR="00B175E7" w:rsidRPr="00C36396">
        <w:rPr>
          <w:rFonts w:ascii="Times New Roman" w:hAnsi="Times New Roman" w:cs="Times New Roman"/>
          <w:sz w:val="24"/>
          <w:szCs w:val="24"/>
        </w:rPr>
        <w:t>:</w:t>
      </w:r>
    </w:p>
    <w:p w:rsidR="00A16A4B" w:rsidRDefault="007D36B9" w:rsidP="00C36396">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FF0851">
        <w:rPr>
          <w:rFonts w:ascii="Times New Roman" w:hAnsi="Times New Roman" w:cs="Times New Roman"/>
          <w:sz w:val="24"/>
          <w:szCs w:val="24"/>
        </w:rPr>
        <w:t>1</w:t>
      </w:r>
      <w:r w:rsidR="007C1BE8" w:rsidRPr="00C36396">
        <w:rPr>
          <w:rFonts w:ascii="Times New Roman" w:hAnsi="Times New Roman" w:cs="Times New Roman"/>
          <w:sz w:val="24"/>
          <w:szCs w:val="24"/>
        </w:rPr>
        <w:t xml:space="preserve">. </w:t>
      </w:r>
      <w:r w:rsidR="009D3C71" w:rsidRPr="00C36396">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C36396">
        <w:rPr>
          <w:rFonts w:ascii="Times New Roman" w:hAnsi="Times New Roman" w:cs="Times New Roman"/>
          <w:sz w:val="24"/>
          <w:szCs w:val="24"/>
        </w:rPr>
        <w:t>.</w:t>
      </w:r>
    </w:p>
    <w:p w:rsidR="00A16A4B" w:rsidRDefault="007D36B9" w:rsidP="00327B2B">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FF0851">
        <w:rPr>
          <w:rFonts w:ascii="Times New Roman" w:hAnsi="Times New Roman" w:cs="Times New Roman"/>
          <w:sz w:val="24"/>
          <w:szCs w:val="24"/>
        </w:rPr>
        <w:t>2</w:t>
      </w:r>
      <w:r w:rsidR="007C1BE8"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C36396">
        <w:rPr>
          <w:rFonts w:ascii="Times New Roman" w:hAnsi="Times New Roman" w:cs="Times New Roman"/>
          <w:sz w:val="24"/>
          <w:szCs w:val="24"/>
        </w:rPr>
        <w:t>.</w:t>
      </w:r>
    </w:p>
    <w:p w:rsidR="00327B2B" w:rsidRPr="00662822" w:rsidRDefault="007D36B9" w:rsidP="00327B2B">
      <w:pPr>
        <w:pStyle w:val="ConsPlusNormal0"/>
        <w:ind w:firstLine="709"/>
        <w:jc w:val="both"/>
        <w:rPr>
          <w:rFonts w:ascii="Times New Roman" w:hAnsi="Times New Roman" w:cs="Times New Roman"/>
          <w:sz w:val="24"/>
          <w:szCs w:val="24"/>
        </w:rPr>
      </w:pPr>
      <w:r w:rsidRPr="00662822">
        <w:rPr>
          <w:rFonts w:ascii="Times New Roman" w:hAnsi="Times New Roman" w:cs="Times New Roman"/>
          <w:sz w:val="24"/>
          <w:szCs w:val="24"/>
        </w:rPr>
        <w:t>5</w:t>
      </w:r>
      <w:r w:rsidR="00D408EB" w:rsidRPr="00662822">
        <w:rPr>
          <w:rFonts w:ascii="Times New Roman" w:hAnsi="Times New Roman" w:cs="Times New Roman"/>
          <w:sz w:val="24"/>
          <w:szCs w:val="24"/>
        </w:rPr>
        <w:t>.2.</w:t>
      </w:r>
      <w:r w:rsidR="00FF0851" w:rsidRPr="00662822">
        <w:rPr>
          <w:rFonts w:ascii="Times New Roman" w:hAnsi="Times New Roman" w:cs="Times New Roman"/>
          <w:sz w:val="24"/>
          <w:szCs w:val="24"/>
        </w:rPr>
        <w:t>3</w:t>
      </w:r>
      <w:r w:rsidR="00D408EB" w:rsidRPr="00662822">
        <w:rPr>
          <w:rFonts w:ascii="Times New Roman" w:hAnsi="Times New Roman" w:cs="Times New Roman"/>
          <w:sz w:val="24"/>
          <w:szCs w:val="24"/>
        </w:rPr>
        <w:t>.</w:t>
      </w:r>
      <w:r w:rsidR="002F1D1A" w:rsidRPr="00662822">
        <w:rPr>
          <w:rFonts w:ascii="Times New Roman" w:hAnsi="Times New Roman" w:cs="Times New Roman"/>
          <w:sz w:val="24"/>
          <w:szCs w:val="24"/>
        </w:rPr>
        <w:t xml:space="preserve"> </w:t>
      </w:r>
      <w:r w:rsidR="004A56C3" w:rsidRPr="00662822">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662822">
        <w:rPr>
          <w:rFonts w:ascii="Times New Roman" w:hAnsi="Times New Roman" w:cs="Times New Roman"/>
          <w:sz w:val="24"/>
          <w:szCs w:val="24"/>
        </w:rPr>
        <w:t xml:space="preserve"> </w:t>
      </w:r>
      <w:r w:rsidR="004A56C3" w:rsidRPr="00662822">
        <w:rPr>
          <w:rFonts w:ascii="Times New Roman" w:hAnsi="Times New Roman" w:cs="Times New Roman"/>
          <w:sz w:val="24"/>
          <w:szCs w:val="24"/>
        </w:rPr>
        <w:t>и условиям Контракта</w:t>
      </w:r>
      <w:r w:rsidR="004B07EA" w:rsidRPr="00662822">
        <w:rPr>
          <w:rFonts w:ascii="Times New Roman" w:hAnsi="Times New Roman" w:cs="Times New Roman"/>
          <w:sz w:val="24"/>
          <w:szCs w:val="24"/>
        </w:rPr>
        <w:t>.</w:t>
      </w:r>
    </w:p>
    <w:p w:rsidR="00662822" w:rsidRPr="00662822" w:rsidRDefault="007D36B9" w:rsidP="00327B2B">
      <w:pPr>
        <w:pStyle w:val="ConsPlusNormal0"/>
        <w:ind w:firstLine="709"/>
        <w:jc w:val="both"/>
        <w:rPr>
          <w:rFonts w:ascii="Times New Roman" w:hAnsi="Times New Roman" w:cs="Times New Roman"/>
          <w:sz w:val="24"/>
          <w:szCs w:val="24"/>
        </w:rPr>
      </w:pPr>
      <w:r w:rsidRPr="00662822">
        <w:rPr>
          <w:rFonts w:ascii="Times New Roman" w:hAnsi="Times New Roman" w:cs="Times New Roman"/>
          <w:sz w:val="24"/>
          <w:szCs w:val="24"/>
        </w:rPr>
        <w:t>5</w:t>
      </w:r>
      <w:r w:rsidR="00D408EB" w:rsidRPr="00662822">
        <w:rPr>
          <w:rFonts w:ascii="Times New Roman" w:hAnsi="Times New Roman" w:cs="Times New Roman"/>
          <w:sz w:val="24"/>
          <w:szCs w:val="24"/>
        </w:rPr>
        <w:t>.2.</w:t>
      </w:r>
      <w:r w:rsidR="00FF0851" w:rsidRPr="00662822">
        <w:rPr>
          <w:rFonts w:ascii="Times New Roman" w:hAnsi="Times New Roman" w:cs="Times New Roman"/>
          <w:sz w:val="24"/>
          <w:szCs w:val="24"/>
        </w:rPr>
        <w:t>4</w:t>
      </w:r>
      <w:r w:rsidR="00D408EB" w:rsidRPr="00662822">
        <w:rPr>
          <w:rFonts w:ascii="Times New Roman" w:hAnsi="Times New Roman" w:cs="Times New Roman"/>
          <w:sz w:val="24"/>
          <w:szCs w:val="24"/>
        </w:rPr>
        <w:t xml:space="preserve">. </w:t>
      </w:r>
      <w:r w:rsidR="004A56C3" w:rsidRPr="00662822">
        <w:rPr>
          <w:rFonts w:ascii="Times New Roman" w:hAnsi="Times New Roman" w:cs="Times New Roman"/>
          <w:noProof/>
          <w:snapToGrid w:val="0"/>
          <w:sz w:val="24"/>
          <w:szCs w:val="24"/>
        </w:rPr>
        <w:t>Оказать услуги в порядке и в сроки, предусмотренные Контрактом</w:t>
      </w:r>
      <w:r w:rsidR="00D408EB" w:rsidRPr="00662822">
        <w:rPr>
          <w:rFonts w:ascii="Times New Roman" w:hAnsi="Times New Roman" w:cs="Times New Roman"/>
          <w:sz w:val="24"/>
          <w:szCs w:val="24"/>
        </w:rPr>
        <w:t>.</w:t>
      </w:r>
    </w:p>
    <w:p w:rsidR="0099519B" w:rsidRDefault="007D36B9" w:rsidP="00662822">
      <w:pPr>
        <w:pStyle w:val="ConsPlusNormal0"/>
        <w:ind w:firstLine="709"/>
        <w:jc w:val="both"/>
        <w:rPr>
          <w:rFonts w:ascii="Times New Roman" w:hAnsi="Times New Roman" w:cs="Times New Roman"/>
          <w:sz w:val="24"/>
          <w:szCs w:val="24"/>
        </w:rPr>
      </w:pPr>
      <w:r w:rsidRPr="00662822">
        <w:rPr>
          <w:rFonts w:ascii="Times New Roman" w:hAnsi="Times New Roman" w:cs="Times New Roman"/>
          <w:sz w:val="24"/>
          <w:szCs w:val="24"/>
        </w:rPr>
        <w:t>5</w:t>
      </w:r>
      <w:r w:rsidR="005F46A6" w:rsidRPr="00662822">
        <w:rPr>
          <w:rFonts w:ascii="Times New Roman" w:hAnsi="Times New Roman" w:cs="Times New Roman"/>
          <w:sz w:val="24"/>
          <w:szCs w:val="24"/>
        </w:rPr>
        <w:t>.2.</w:t>
      </w:r>
      <w:r w:rsidR="00FF0851" w:rsidRPr="00662822">
        <w:rPr>
          <w:rFonts w:ascii="Times New Roman" w:hAnsi="Times New Roman" w:cs="Times New Roman"/>
          <w:sz w:val="24"/>
          <w:szCs w:val="24"/>
        </w:rPr>
        <w:t>5</w:t>
      </w:r>
      <w:r w:rsidR="007C1BE8" w:rsidRPr="00662822">
        <w:rPr>
          <w:rFonts w:ascii="Times New Roman" w:hAnsi="Times New Roman" w:cs="Times New Roman"/>
          <w:sz w:val="24"/>
          <w:szCs w:val="24"/>
        </w:rPr>
        <w:t xml:space="preserve">. </w:t>
      </w:r>
      <w:r w:rsidR="00247C0B" w:rsidRPr="00662822">
        <w:rPr>
          <w:rFonts w:ascii="Times New Roman" w:hAnsi="Times New Roman" w:cs="Times New Roman"/>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662822">
        <w:rPr>
          <w:rFonts w:ascii="Times New Roman" w:hAnsi="Times New Roman" w:cs="Times New Roman"/>
          <w:noProof/>
          <w:snapToGrid w:val="0"/>
          <w:sz w:val="24"/>
          <w:szCs w:val="24"/>
        </w:rPr>
        <w:t xml:space="preserve">разделом 6 </w:t>
      </w:r>
      <w:r w:rsidR="00247C0B" w:rsidRPr="00662822">
        <w:rPr>
          <w:rFonts w:ascii="Times New Roman" w:hAnsi="Times New Roman" w:cs="Times New Roman"/>
          <w:snapToGrid w:val="0"/>
          <w:sz w:val="24"/>
          <w:szCs w:val="24"/>
        </w:rPr>
        <w:t>Контракта</w:t>
      </w:r>
      <w:r w:rsidR="002954E8" w:rsidRPr="00662822">
        <w:rPr>
          <w:rFonts w:ascii="Times New Roman" w:hAnsi="Times New Roman" w:cs="Times New Roman"/>
          <w:sz w:val="24"/>
          <w:szCs w:val="24"/>
        </w:rPr>
        <w:t>.</w:t>
      </w:r>
    </w:p>
    <w:p w:rsidR="00E71FD3" w:rsidRPr="00662822" w:rsidRDefault="00652ED0" w:rsidP="00662822">
      <w:pPr>
        <w:pStyle w:val="ConsPlusNormal0"/>
        <w:ind w:firstLine="709"/>
        <w:jc w:val="both"/>
        <w:rPr>
          <w:rFonts w:ascii="Times New Roman" w:hAnsi="Times New Roman" w:cs="Times New Roman"/>
          <w:sz w:val="24"/>
          <w:szCs w:val="24"/>
        </w:rPr>
      </w:pPr>
      <w:r w:rsidRPr="00662822">
        <w:rPr>
          <w:rFonts w:ascii="Times New Roman" w:hAnsi="Times New Roman" w:cs="Times New Roman"/>
          <w:sz w:val="24"/>
          <w:szCs w:val="24"/>
        </w:rPr>
        <w:t>5.2.</w:t>
      </w:r>
      <w:r w:rsidR="00FF0851" w:rsidRPr="00662822">
        <w:rPr>
          <w:rFonts w:ascii="Times New Roman" w:hAnsi="Times New Roman" w:cs="Times New Roman"/>
          <w:sz w:val="24"/>
          <w:szCs w:val="24"/>
        </w:rPr>
        <w:t>6</w:t>
      </w:r>
      <w:r w:rsidRPr="00662822">
        <w:rPr>
          <w:rFonts w:ascii="Times New Roman" w:hAnsi="Times New Roman" w:cs="Times New Roman"/>
          <w:sz w:val="24"/>
          <w:szCs w:val="24"/>
        </w:rPr>
        <w:t xml:space="preserve">. </w:t>
      </w:r>
      <w:r w:rsidR="00181D4F" w:rsidRPr="00662822">
        <w:rPr>
          <w:rFonts w:ascii="Times New Roman" w:hAnsi="Times New Roman" w:cs="Times New Roman"/>
          <w:sz w:val="24"/>
          <w:szCs w:val="24"/>
        </w:rPr>
        <w:t>При приемке оказанных услуг</w:t>
      </w:r>
      <w:r w:rsidR="00C36396" w:rsidRPr="00662822">
        <w:rPr>
          <w:rFonts w:ascii="Times New Roman" w:hAnsi="Times New Roman" w:cs="Times New Roman"/>
          <w:sz w:val="24"/>
          <w:szCs w:val="24"/>
        </w:rPr>
        <w:t xml:space="preserve"> Государственным заказчиком</w:t>
      </w:r>
      <w:r w:rsidR="00181D4F" w:rsidRPr="00662822">
        <w:rPr>
          <w:rFonts w:ascii="Times New Roman" w:hAnsi="Times New Roman" w:cs="Times New Roman"/>
          <w:sz w:val="24"/>
          <w:szCs w:val="24"/>
        </w:rPr>
        <w:t xml:space="preserve"> расписываться в «Акте </w:t>
      </w:r>
      <w:r w:rsidR="00181D4F" w:rsidRPr="00662822">
        <w:rPr>
          <w:rFonts w:ascii="Times New Roman" w:hAnsi="Times New Roman" w:cs="Times New Roman"/>
          <w:sz w:val="24"/>
          <w:szCs w:val="24"/>
        </w:rPr>
        <w:lastRenderedPageBreak/>
        <w:t>приемки товаров, работ, услуг» по форме 0510452 только при количественном и (или) качественном расхождении оказанных услуг.</w:t>
      </w:r>
    </w:p>
    <w:p w:rsidR="00B175E7" w:rsidRPr="00662822" w:rsidRDefault="007D36B9" w:rsidP="00062E76">
      <w:pPr>
        <w:ind w:firstLine="709"/>
        <w:jc w:val="both"/>
        <w:rPr>
          <w:sz w:val="24"/>
          <w:szCs w:val="24"/>
        </w:rPr>
      </w:pPr>
      <w:r w:rsidRPr="00662822">
        <w:rPr>
          <w:sz w:val="24"/>
          <w:szCs w:val="24"/>
        </w:rPr>
        <w:t>5</w:t>
      </w:r>
      <w:r w:rsidR="005F46A6" w:rsidRPr="00662822">
        <w:rPr>
          <w:sz w:val="24"/>
          <w:szCs w:val="24"/>
        </w:rPr>
        <w:t>.2.</w:t>
      </w:r>
      <w:r w:rsidR="00FF0851" w:rsidRPr="00662822">
        <w:rPr>
          <w:sz w:val="24"/>
          <w:szCs w:val="24"/>
        </w:rPr>
        <w:t>7</w:t>
      </w:r>
      <w:r w:rsidR="007C1BE8" w:rsidRPr="00662822">
        <w:rPr>
          <w:sz w:val="24"/>
          <w:szCs w:val="24"/>
        </w:rPr>
        <w:t xml:space="preserve">. </w:t>
      </w:r>
      <w:r w:rsidR="00AE3DE7" w:rsidRPr="00662822">
        <w:rPr>
          <w:sz w:val="24"/>
          <w:szCs w:val="24"/>
        </w:rPr>
        <w:t>Выполнять иные обязанности, предусмотренные законодательством Российской Федерации и Контрактом</w:t>
      </w:r>
      <w:r w:rsidR="006D6718" w:rsidRPr="00662822">
        <w:rPr>
          <w:sz w:val="24"/>
          <w:szCs w:val="24"/>
        </w:rPr>
        <w:t>.</w:t>
      </w:r>
    </w:p>
    <w:p w:rsidR="004D6870" w:rsidRPr="00662822" w:rsidRDefault="004D6870" w:rsidP="00325F7B">
      <w:pPr>
        <w:ind w:firstLine="0"/>
        <w:jc w:val="both"/>
        <w:rPr>
          <w:sz w:val="24"/>
          <w:szCs w:val="24"/>
        </w:rPr>
      </w:pPr>
    </w:p>
    <w:p w:rsidR="00B175E7" w:rsidRPr="00662822" w:rsidRDefault="00EB23D6" w:rsidP="00062E76">
      <w:pPr>
        <w:ind w:firstLine="0"/>
        <w:jc w:val="center"/>
        <w:rPr>
          <w:b/>
          <w:bCs/>
          <w:sz w:val="24"/>
          <w:szCs w:val="24"/>
        </w:rPr>
      </w:pPr>
      <w:r w:rsidRPr="00662822">
        <w:rPr>
          <w:b/>
          <w:bCs/>
          <w:sz w:val="24"/>
          <w:szCs w:val="24"/>
        </w:rPr>
        <w:t>6</w:t>
      </w:r>
      <w:r w:rsidR="00B175E7" w:rsidRPr="00662822">
        <w:rPr>
          <w:b/>
          <w:bCs/>
          <w:sz w:val="24"/>
          <w:szCs w:val="24"/>
        </w:rPr>
        <w:t>. Ответственность Сторон</w:t>
      </w:r>
    </w:p>
    <w:p w:rsidR="00620686" w:rsidRPr="0047662B" w:rsidRDefault="00EB23D6" w:rsidP="00620686">
      <w:pPr>
        <w:ind w:firstLine="709"/>
        <w:jc w:val="both"/>
        <w:rPr>
          <w:sz w:val="24"/>
          <w:szCs w:val="24"/>
        </w:rPr>
      </w:pPr>
      <w:r w:rsidRPr="00195423">
        <w:rPr>
          <w:sz w:val="24"/>
          <w:szCs w:val="24"/>
          <w:lang w:eastAsia="ar-SA"/>
        </w:rPr>
        <w:t>6</w:t>
      </w:r>
      <w:r w:rsidR="00BF244C" w:rsidRPr="00195423">
        <w:rPr>
          <w:sz w:val="24"/>
          <w:szCs w:val="24"/>
          <w:lang w:eastAsia="ar-SA"/>
        </w:rPr>
        <w:t xml:space="preserve">.1. </w:t>
      </w:r>
      <w:proofErr w:type="gramStart"/>
      <w:r w:rsidR="00620686" w:rsidRPr="0047662B">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00620686" w:rsidRPr="0047662B">
        <w:rPr>
          <w:sz w:val="24"/>
          <w:szCs w:val="24"/>
        </w:rPr>
        <w:t xml:space="preserve">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47662B" w:rsidRDefault="00620686" w:rsidP="00620686">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47662B" w:rsidRDefault="00620686" w:rsidP="00620686">
      <w:pPr>
        <w:autoSpaceDE w:val="0"/>
        <w:autoSpaceDN w:val="0"/>
        <w:adjustRightInd w:val="0"/>
        <w:ind w:firstLine="709"/>
        <w:jc w:val="both"/>
        <w:rPr>
          <w:b/>
          <w:bCs/>
          <w:sz w:val="24"/>
          <w:szCs w:val="24"/>
        </w:rPr>
      </w:pPr>
      <w:r w:rsidRPr="0047662B">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Default="00620686" w:rsidP="00D614D5">
      <w:pPr>
        <w:autoSpaceDE w:val="0"/>
        <w:autoSpaceDN w:val="0"/>
        <w:adjustRightInd w:val="0"/>
        <w:ind w:firstLine="709"/>
        <w:jc w:val="both"/>
        <w:rPr>
          <w:sz w:val="24"/>
          <w:szCs w:val="24"/>
        </w:rPr>
      </w:pPr>
      <w:proofErr w:type="gramStart"/>
      <w:r w:rsidRPr="0047662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4453B" w:rsidRDefault="00620686" w:rsidP="000A619E">
      <w:pPr>
        <w:autoSpaceDE w:val="0"/>
        <w:autoSpaceDN w:val="0"/>
        <w:adjustRightInd w:val="0"/>
        <w:ind w:firstLine="709"/>
        <w:jc w:val="both"/>
        <w:rPr>
          <w:sz w:val="24"/>
          <w:szCs w:val="24"/>
        </w:rPr>
      </w:pPr>
      <w:r>
        <w:rPr>
          <w:sz w:val="24"/>
          <w:szCs w:val="24"/>
        </w:rPr>
        <w:t>6</w:t>
      </w:r>
      <w:r w:rsidRPr="0047662B">
        <w:rPr>
          <w:sz w:val="24"/>
          <w:szCs w:val="24"/>
        </w:rPr>
        <w:t>.5.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662822" w:rsidRDefault="00620686" w:rsidP="000A619E">
      <w:pPr>
        <w:autoSpaceDE w:val="0"/>
        <w:autoSpaceDN w:val="0"/>
        <w:adjustRightInd w:val="0"/>
        <w:ind w:firstLine="709"/>
        <w:jc w:val="both"/>
        <w:rPr>
          <w:sz w:val="24"/>
          <w:szCs w:val="24"/>
        </w:rPr>
      </w:pPr>
      <w:r w:rsidRPr="0047662B">
        <w:rPr>
          <w:bCs/>
          <w:sz w:val="24"/>
          <w:szCs w:val="24"/>
        </w:rPr>
        <w:t xml:space="preserve">За каждый факт неисполнения или ненадлежащего исполнения </w:t>
      </w:r>
      <w:r w:rsidRPr="0047662B">
        <w:rPr>
          <w:sz w:val="24"/>
          <w:szCs w:val="24"/>
        </w:rPr>
        <w:t>Исполнителем</w:t>
      </w:r>
      <w:r w:rsidRPr="0047662B">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7662B">
        <w:rPr>
          <w:sz w:val="24"/>
          <w:szCs w:val="24"/>
        </w:rPr>
        <w:t>10 процентов цены Контракта.</w:t>
      </w:r>
    </w:p>
    <w:p w:rsidR="0099519B" w:rsidRDefault="00E64862" w:rsidP="000A619E">
      <w:pPr>
        <w:autoSpaceDE w:val="0"/>
        <w:autoSpaceDN w:val="0"/>
        <w:adjustRightInd w:val="0"/>
        <w:ind w:firstLine="709"/>
        <w:jc w:val="both"/>
        <w:rPr>
          <w:bCs/>
          <w:sz w:val="24"/>
          <w:szCs w:val="24"/>
        </w:rPr>
      </w:pPr>
      <w:r>
        <w:rPr>
          <w:sz w:val="24"/>
          <w:szCs w:val="24"/>
        </w:rPr>
        <w:t xml:space="preserve">6.6. </w:t>
      </w:r>
      <w:r w:rsidRPr="006C12CE">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2B3E34">
        <w:rPr>
          <w:sz w:val="24"/>
          <w:szCs w:val="24"/>
        </w:rPr>
        <w:t xml:space="preserve">при наличии в </w:t>
      </w:r>
      <w:r>
        <w:rPr>
          <w:sz w:val="24"/>
          <w:szCs w:val="24"/>
        </w:rPr>
        <w:t>К</w:t>
      </w:r>
      <w:r w:rsidRPr="002B3E34">
        <w:rPr>
          <w:sz w:val="24"/>
          <w:szCs w:val="24"/>
        </w:rPr>
        <w:t>онтракте таких обязательств</w:t>
      </w:r>
      <w:r w:rsidRPr="006C12CE">
        <w:rPr>
          <w:sz w:val="24"/>
          <w:szCs w:val="24"/>
        </w:rPr>
        <w:t>), размер штрафа устанавливается в следующем порядке</w:t>
      </w:r>
      <w:r w:rsidRPr="006C12CE">
        <w:rPr>
          <w:bCs/>
          <w:sz w:val="24"/>
          <w:szCs w:val="24"/>
        </w:rPr>
        <w:t>: 1000 (одна тысяча) рублей 00 копеек</w:t>
      </w:r>
      <w:r>
        <w:rPr>
          <w:bCs/>
          <w:sz w:val="24"/>
          <w:szCs w:val="24"/>
        </w:rPr>
        <w:t>.</w:t>
      </w:r>
    </w:p>
    <w:p w:rsidR="004D6870" w:rsidRDefault="00620686" w:rsidP="000A619E">
      <w:pPr>
        <w:autoSpaceDE w:val="0"/>
        <w:autoSpaceDN w:val="0"/>
        <w:adjustRightInd w:val="0"/>
        <w:ind w:firstLine="709"/>
        <w:jc w:val="both"/>
        <w:rPr>
          <w:sz w:val="24"/>
          <w:szCs w:val="24"/>
        </w:rPr>
      </w:pPr>
      <w:r>
        <w:rPr>
          <w:sz w:val="24"/>
          <w:szCs w:val="24"/>
        </w:rPr>
        <w:lastRenderedPageBreak/>
        <w:t>6</w:t>
      </w:r>
      <w:r w:rsidRPr="0047662B">
        <w:rPr>
          <w:sz w:val="24"/>
          <w:szCs w:val="24"/>
        </w:rPr>
        <w:t>.</w:t>
      </w:r>
      <w:r w:rsidR="00E64862">
        <w:rPr>
          <w:sz w:val="24"/>
          <w:szCs w:val="24"/>
        </w:rPr>
        <w:t>7</w:t>
      </w:r>
      <w:r w:rsidRPr="0047662B">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2A6E"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8</w:t>
      </w:r>
      <w:r w:rsidRPr="0047662B">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830A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9</w:t>
      </w:r>
      <w:r w:rsidRPr="0047662B">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468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10</w:t>
      </w:r>
      <w:r w:rsidRPr="0047662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Default="00620686" w:rsidP="00EF4683">
      <w:pPr>
        <w:autoSpaceDE w:val="0"/>
        <w:autoSpaceDN w:val="0"/>
        <w:adjustRightInd w:val="0"/>
        <w:ind w:firstLine="709"/>
        <w:jc w:val="both"/>
        <w:rPr>
          <w:sz w:val="24"/>
          <w:szCs w:val="24"/>
        </w:rPr>
      </w:pPr>
      <w:r>
        <w:rPr>
          <w:sz w:val="24"/>
          <w:szCs w:val="24"/>
        </w:rPr>
        <w:t>6</w:t>
      </w:r>
      <w:r w:rsidRPr="0047662B">
        <w:rPr>
          <w:sz w:val="24"/>
          <w:szCs w:val="24"/>
        </w:rPr>
        <w:t>.1</w:t>
      </w:r>
      <w:r w:rsidR="00E64862">
        <w:rPr>
          <w:sz w:val="24"/>
          <w:szCs w:val="24"/>
        </w:rPr>
        <w:t>1</w:t>
      </w:r>
      <w:r w:rsidRPr="0047662B">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195423">
        <w:rPr>
          <w:sz w:val="24"/>
          <w:szCs w:val="24"/>
        </w:rPr>
        <w:t>.</w:t>
      </w:r>
    </w:p>
    <w:p w:rsidR="00F07AA8" w:rsidRDefault="00F07AA8" w:rsidP="00F07AA8">
      <w:pPr>
        <w:ind w:firstLine="0"/>
        <w:jc w:val="both"/>
        <w:rPr>
          <w:sz w:val="24"/>
          <w:szCs w:val="24"/>
        </w:rPr>
      </w:pPr>
    </w:p>
    <w:p w:rsidR="00B175E7" w:rsidRPr="009224EB" w:rsidRDefault="00EB23D6" w:rsidP="00062E76">
      <w:pPr>
        <w:ind w:firstLine="0"/>
        <w:jc w:val="center"/>
        <w:rPr>
          <w:b/>
          <w:bCs/>
          <w:sz w:val="24"/>
          <w:szCs w:val="24"/>
        </w:rPr>
      </w:pPr>
      <w:r w:rsidRPr="009224EB">
        <w:rPr>
          <w:b/>
          <w:bCs/>
          <w:sz w:val="24"/>
          <w:szCs w:val="24"/>
        </w:rPr>
        <w:t>7</w:t>
      </w:r>
      <w:r w:rsidR="00B175E7" w:rsidRPr="009224EB">
        <w:rPr>
          <w:b/>
          <w:bCs/>
          <w:sz w:val="24"/>
          <w:szCs w:val="24"/>
        </w:rPr>
        <w:t xml:space="preserve">. </w:t>
      </w:r>
      <w:r w:rsidR="0013472D" w:rsidRPr="009224EB">
        <w:rPr>
          <w:b/>
          <w:bCs/>
          <w:sz w:val="24"/>
          <w:szCs w:val="24"/>
        </w:rPr>
        <w:t>Экспертиза результатов, предусмотренных Контрактом</w:t>
      </w:r>
    </w:p>
    <w:p w:rsidR="009224EB" w:rsidRPr="009224EB" w:rsidRDefault="00EB23D6" w:rsidP="009224EB">
      <w:pPr>
        <w:suppressAutoHyphens/>
        <w:ind w:firstLine="709"/>
        <w:jc w:val="both"/>
        <w:rPr>
          <w:sz w:val="24"/>
          <w:szCs w:val="24"/>
          <w:lang w:eastAsia="ar-SA"/>
        </w:rPr>
      </w:pPr>
      <w:r w:rsidRPr="009224EB">
        <w:rPr>
          <w:sz w:val="24"/>
          <w:szCs w:val="24"/>
          <w:lang w:eastAsia="ar-SA"/>
        </w:rPr>
        <w:t>7</w:t>
      </w:r>
      <w:r w:rsidR="00DD2251" w:rsidRPr="009224EB">
        <w:rPr>
          <w:sz w:val="24"/>
          <w:szCs w:val="24"/>
          <w:lang w:eastAsia="ar-SA"/>
        </w:rPr>
        <w:t xml:space="preserve">.1. </w:t>
      </w:r>
      <w:r w:rsidR="003E7AD4" w:rsidRPr="00A66864">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66864">
        <w:rPr>
          <w:bCs/>
          <w:sz w:val="24"/>
          <w:szCs w:val="24"/>
        </w:rPr>
        <w:t xml:space="preserve"> своими силами</w:t>
      </w:r>
      <w:r w:rsidR="009224EB" w:rsidRPr="009224EB">
        <w:rPr>
          <w:bCs/>
          <w:sz w:val="24"/>
          <w:szCs w:val="24"/>
        </w:rPr>
        <w:t>.</w:t>
      </w:r>
    </w:p>
    <w:p w:rsidR="009224EB" w:rsidRPr="009224EB" w:rsidRDefault="009224EB" w:rsidP="009224EB">
      <w:pPr>
        <w:suppressAutoHyphens/>
        <w:ind w:firstLine="709"/>
        <w:jc w:val="both"/>
        <w:rPr>
          <w:sz w:val="24"/>
          <w:szCs w:val="24"/>
        </w:rPr>
      </w:pPr>
      <w:r w:rsidRPr="009224EB">
        <w:rPr>
          <w:sz w:val="24"/>
          <w:szCs w:val="24"/>
          <w:lang w:eastAsia="ar-SA"/>
        </w:rPr>
        <w:t xml:space="preserve">7.2. </w:t>
      </w:r>
      <w:r w:rsidR="003E7AD4" w:rsidRPr="00A66864">
        <w:rPr>
          <w:sz w:val="24"/>
          <w:szCs w:val="24"/>
        </w:rPr>
        <w:t xml:space="preserve">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w:t>
      </w:r>
      <w:r w:rsidR="003E7AD4">
        <w:rPr>
          <w:sz w:val="24"/>
          <w:szCs w:val="24"/>
        </w:rPr>
        <w:t>в срок не позднее</w:t>
      </w:r>
      <w:r w:rsidR="003E7AD4" w:rsidRPr="00A66864">
        <w:rPr>
          <w:sz w:val="24"/>
          <w:szCs w:val="24"/>
        </w:rPr>
        <w:t xml:space="preserve">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w:t>
      </w:r>
      <w:r w:rsidR="003E7AD4">
        <w:rPr>
          <w:sz w:val="24"/>
          <w:szCs w:val="24"/>
        </w:rPr>
        <w:t xml:space="preserve"> и </w:t>
      </w:r>
      <w:r w:rsidR="003E7AD4" w:rsidRPr="00A66864">
        <w:rPr>
          <w:sz w:val="24"/>
          <w:szCs w:val="24"/>
        </w:rPr>
        <w:t>обоснованным</w:t>
      </w:r>
      <w:r w:rsidRPr="009224EB">
        <w:rPr>
          <w:sz w:val="24"/>
          <w:szCs w:val="24"/>
        </w:rPr>
        <w:t>.</w:t>
      </w:r>
    </w:p>
    <w:p w:rsidR="009224EB" w:rsidRPr="009224EB" w:rsidRDefault="009224EB" w:rsidP="009224EB">
      <w:pPr>
        <w:suppressAutoHyphens/>
        <w:ind w:firstLine="709"/>
        <w:jc w:val="both"/>
        <w:rPr>
          <w:sz w:val="24"/>
          <w:szCs w:val="24"/>
          <w:lang w:eastAsia="ar-SA"/>
        </w:rPr>
      </w:pPr>
      <w:r w:rsidRPr="009224EB">
        <w:rPr>
          <w:sz w:val="24"/>
          <w:szCs w:val="24"/>
          <w:lang w:eastAsia="ar-SA"/>
        </w:rPr>
        <w:t xml:space="preserve">7.3. </w:t>
      </w:r>
      <w:r w:rsidR="003E7AD4" w:rsidRPr="003C146F">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w:t>
      </w:r>
      <w:r w:rsidR="003E7AD4">
        <w:rPr>
          <w:sz w:val="24"/>
          <w:szCs w:val="24"/>
        </w:rPr>
        <w:t xml:space="preserve"> 7.2 Контракта</w:t>
      </w:r>
      <w:r w:rsidRPr="009224EB">
        <w:rPr>
          <w:bCs/>
          <w:sz w:val="24"/>
          <w:szCs w:val="24"/>
        </w:rPr>
        <w:t>.</w:t>
      </w:r>
    </w:p>
    <w:p w:rsidR="00F91CE3" w:rsidRPr="009224EB" w:rsidRDefault="009224EB" w:rsidP="009224EB">
      <w:pPr>
        <w:suppressAutoHyphens/>
        <w:ind w:firstLine="709"/>
        <w:jc w:val="both"/>
        <w:rPr>
          <w:sz w:val="24"/>
          <w:szCs w:val="24"/>
          <w:lang w:eastAsia="ar-SA"/>
        </w:rPr>
      </w:pPr>
      <w:r w:rsidRPr="009224EB">
        <w:rPr>
          <w:sz w:val="24"/>
          <w:szCs w:val="24"/>
          <w:lang w:eastAsia="ar-SA"/>
        </w:rPr>
        <w:t xml:space="preserve">7.4. </w:t>
      </w:r>
      <w:r w:rsidR="003E7AD4" w:rsidRPr="00EC1842">
        <w:rPr>
          <w:sz w:val="24"/>
          <w:szCs w:val="24"/>
        </w:rPr>
        <w:t xml:space="preserve">В случае выявления по результатам проведения экспертизы несоответствия </w:t>
      </w:r>
      <w:r w:rsidR="003E7AD4">
        <w:rPr>
          <w:sz w:val="24"/>
          <w:szCs w:val="24"/>
        </w:rPr>
        <w:t>оказанных услуг</w:t>
      </w:r>
      <w:r w:rsidR="003E7AD4" w:rsidRPr="00EC1842">
        <w:rPr>
          <w:sz w:val="24"/>
          <w:szCs w:val="24"/>
        </w:rPr>
        <w:t xml:space="preserve"> условиям Контракта Государственный заказчик вправе принять решение об одностороннем отказе от исполнения Контракта в соответствии с </w:t>
      </w:r>
      <w:r w:rsidR="003E7AD4">
        <w:rPr>
          <w:sz w:val="24"/>
          <w:szCs w:val="24"/>
        </w:rPr>
        <w:t>условиями</w:t>
      </w:r>
      <w:r w:rsidR="003E7AD4" w:rsidRPr="00EC1842">
        <w:rPr>
          <w:sz w:val="24"/>
          <w:szCs w:val="24"/>
        </w:rPr>
        <w:t xml:space="preserve"> Контракта</w:t>
      </w:r>
      <w:r w:rsidR="00F91CE3" w:rsidRPr="009224EB">
        <w:rPr>
          <w:sz w:val="24"/>
          <w:szCs w:val="24"/>
          <w:lang w:eastAsia="ar-SA"/>
        </w:rPr>
        <w:t>.</w:t>
      </w:r>
    </w:p>
    <w:p w:rsidR="00B3013D" w:rsidRPr="009224EB" w:rsidRDefault="00B3013D" w:rsidP="00B3013D">
      <w:pPr>
        <w:ind w:firstLine="0"/>
        <w:jc w:val="both"/>
        <w:rPr>
          <w:sz w:val="24"/>
          <w:szCs w:val="24"/>
          <w:lang w:eastAsia="ar-SA"/>
        </w:rPr>
      </w:pPr>
    </w:p>
    <w:p w:rsidR="00B175E7" w:rsidRDefault="00EB23D6" w:rsidP="00062E76">
      <w:pPr>
        <w:ind w:firstLine="0"/>
        <w:jc w:val="center"/>
        <w:rPr>
          <w:b/>
          <w:bCs/>
          <w:sz w:val="24"/>
          <w:szCs w:val="24"/>
        </w:rPr>
      </w:pPr>
      <w:r w:rsidRPr="00195423">
        <w:rPr>
          <w:b/>
          <w:bCs/>
          <w:sz w:val="24"/>
          <w:szCs w:val="24"/>
        </w:rPr>
        <w:t>8</w:t>
      </w:r>
      <w:r w:rsidR="00B175E7" w:rsidRPr="00195423">
        <w:rPr>
          <w:b/>
          <w:bCs/>
          <w:sz w:val="24"/>
          <w:szCs w:val="24"/>
        </w:rPr>
        <w:t xml:space="preserve">. </w:t>
      </w:r>
      <w:r w:rsidR="009B2B7C" w:rsidRPr="00195423">
        <w:rPr>
          <w:b/>
          <w:bCs/>
          <w:sz w:val="24"/>
          <w:szCs w:val="24"/>
        </w:rPr>
        <w:t>Обстоятельства непреодолимой силы</w:t>
      </w:r>
    </w:p>
    <w:p w:rsidR="0044453B" w:rsidRDefault="00EB23D6" w:rsidP="009B2B7C">
      <w:pPr>
        <w:ind w:firstLine="709"/>
        <w:jc w:val="both"/>
        <w:rPr>
          <w:bCs/>
          <w:sz w:val="24"/>
          <w:szCs w:val="24"/>
        </w:rPr>
      </w:pPr>
      <w:r w:rsidRPr="00195423">
        <w:rPr>
          <w:bCs/>
          <w:sz w:val="24"/>
          <w:szCs w:val="24"/>
          <w:lang w:eastAsia="ar-SA"/>
        </w:rPr>
        <w:t>8</w:t>
      </w:r>
      <w:r w:rsidR="00291344" w:rsidRPr="00195423">
        <w:rPr>
          <w:bCs/>
          <w:sz w:val="24"/>
          <w:szCs w:val="24"/>
          <w:lang w:eastAsia="ar-SA"/>
        </w:rPr>
        <w:t xml:space="preserve">.1. </w:t>
      </w:r>
      <w:r w:rsidR="009B2B7C" w:rsidRPr="00195423">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9519B" w:rsidRDefault="009B2B7C" w:rsidP="009B2B7C">
      <w:pPr>
        <w:ind w:firstLine="709"/>
        <w:jc w:val="both"/>
        <w:rPr>
          <w:bCs/>
          <w:sz w:val="24"/>
          <w:szCs w:val="24"/>
        </w:rPr>
      </w:pPr>
      <w:r w:rsidRPr="00195423">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14D5" w:rsidRDefault="009B2B7C" w:rsidP="009B2B7C">
      <w:pPr>
        <w:ind w:firstLine="709"/>
        <w:jc w:val="both"/>
        <w:rPr>
          <w:bCs/>
          <w:sz w:val="24"/>
          <w:szCs w:val="24"/>
        </w:rPr>
      </w:pPr>
      <w:r w:rsidRPr="00195423">
        <w:rPr>
          <w:bCs/>
          <w:sz w:val="24"/>
          <w:szCs w:val="24"/>
        </w:rPr>
        <w:t>8.3. По прекращении указанных обстоятель</w:t>
      </w:r>
      <w:proofErr w:type="gramStart"/>
      <w:r w:rsidRPr="00195423">
        <w:rPr>
          <w:bCs/>
          <w:sz w:val="24"/>
          <w:szCs w:val="24"/>
        </w:rPr>
        <w:t>ств Ст</w:t>
      </w:r>
      <w:proofErr w:type="gramEnd"/>
      <w:r w:rsidRPr="00195423">
        <w:rPr>
          <w:bCs/>
          <w:sz w:val="24"/>
          <w:szCs w:val="24"/>
        </w:rPr>
        <w:t xml:space="preserve">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Pr="00195423">
        <w:rPr>
          <w:bCs/>
          <w:sz w:val="24"/>
          <w:szCs w:val="24"/>
        </w:rPr>
        <w:lastRenderedPageBreak/>
        <w:t>обстоятельства, а также должна возместить другой Стороне убытки, причиненные не извещением или несвоевременным извещением.</w:t>
      </w:r>
    </w:p>
    <w:p w:rsidR="00B92A6E" w:rsidRDefault="009B2B7C" w:rsidP="007E1B50">
      <w:pPr>
        <w:ind w:firstLine="709"/>
        <w:jc w:val="both"/>
        <w:rPr>
          <w:bCs/>
          <w:sz w:val="24"/>
          <w:szCs w:val="24"/>
        </w:rPr>
      </w:pPr>
      <w:r w:rsidRPr="00195423">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F830A3" w:rsidRDefault="009B2B7C" w:rsidP="007E1B50">
      <w:pPr>
        <w:ind w:firstLine="709"/>
        <w:jc w:val="both"/>
        <w:rPr>
          <w:bCs/>
          <w:sz w:val="24"/>
          <w:szCs w:val="24"/>
        </w:rPr>
      </w:pPr>
      <w:r w:rsidRPr="00195423">
        <w:rPr>
          <w:bCs/>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Default="009B2B7C" w:rsidP="007E1B50">
      <w:pPr>
        <w:ind w:firstLine="709"/>
        <w:jc w:val="both"/>
        <w:rPr>
          <w:bCs/>
          <w:sz w:val="24"/>
          <w:szCs w:val="24"/>
          <w:lang w:eastAsia="ar-SA"/>
        </w:rPr>
      </w:pPr>
      <w:r w:rsidRPr="00C67CB4">
        <w:rPr>
          <w:bCs/>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C67CB4">
        <w:rPr>
          <w:bCs/>
          <w:sz w:val="24"/>
          <w:szCs w:val="24"/>
          <w:lang w:eastAsia="ar-SA"/>
        </w:rPr>
        <w:t>.</w:t>
      </w:r>
    </w:p>
    <w:p w:rsidR="00C57296" w:rsidRPr="00C67CB4" w:rsidRDefault="00C57296" w:rsidP="00C57296">
      <w:pPr>
        <w:suppressAutoHyphens/>
        <w:ind w:firstLine="0"/>
        <w:jc w:val="both"/>
        <w:rPr>
          <w:bCs/>
          <w:sz w:val="24"/>
          <w:szCs w:val="24"/>
          <w:lang w:eastAsia="ar-SA"/>
        </w:rPr>
      </w:pPr>
    </w:p>
    <w:p w:rsidR="00B175E7" w:rsidRPr="00C67CB4" w:rsidRDefault="00EB23D6" w:rsidP="00062E76">
      <w:pPr>
        <w:autoSpaceDE w:val="0"/>
        <w:autoSpaceDN w:val="0"/>
        <w:adjustRightInd w:val="0"/>
        <w:ind w:firstLine="0"/>
        <w:jc w:val="center"/>
        <w:rPr>
          <w:b/>
          <w:sz w:val="24"/>
          <w:szCs w:val="24"/>
        </w:rPr>
      </w:pPr>
      <w:r w:rsidRPr="00C67CB4">
        <w:rPr>
          <w:b/>
          <w:sz w:val="24"/>
          <w:szCs w:val="24"/>
        </w:rPr>
        <w:t>9</w:t>
      </w:r>
      <w:r w:rsidR="00B175E7" w:rsidRPr="00C67CB4">
        <w:rPr>
          <w:b/>
          <w:sz w:val="24"/>
          <w:szCs w:val="24"/>
        </w:rPr>
        <w:t>. Изменение, расторжение Контракта</w:t>
      </w:r>
    </w:p>
    <w:p w:rsidR="0028653D" w:rsidRPr="00C67CB4" w:rsidRDefault="00EB23D6"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676118" w:rsidRPr="00C67CB4">
        <w:rPr>
          <w:sz w:val="24"/>
          <w:szCs w:val="24"/>
          <w:lang w:eastAsia="ar-SA"/>
        </w:rPr>
        <w:t xml:space="preserve">.1. </w:t>
      </w:r>
      <w:r w:rsidR="0028653D" w:rsidRPr="00C67CB4">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C67CB4">
        <w:rPr>
          <w:sz w:val="24"/>
          <w:szCs w:val="24"/>
          <w:lang w:eastAsia="ar-SA"/>
        </w:rPr>
        <w:t>.</w:t>
      </w:r>
    </w:p>
    <w:p w:rsidR="0028653D" w:rsidRPr="00C67CB4" w:rsidRDefault="0028653D" w:rsidP="0028653D">
      <w:pPr>
        <w:widowControl w:val="0"/>
        <w:suppressAutoHyphens/>
        <w:autoSpaceDE w:val="0"/>
        <w:ind w:firstLine="709"/>
        <w:jc w:val="both"/>
        <w:rPr>
          <w:sz w:val="24"/>
          <w:szCs w:val="24"/>
          <w:lang w:eastAsia="ar-SA"/>
        </w:rPr>
      </w:pPr>
      <w:r w:rsidRPr="00C67CB4">
        <w:rPr>
          <w:sz w:val="24"/>
          <w:szCs w:val="24"/>
          <w:lang w:eastAsia="ar-SA"/>
        </w:rPr>
        <w:t xml:space="preserve">9.2. </w:t>
      </w:r>
      <w:r w:rsidR="0061029B" w:rsidRPr="00C67CB4">
        <w:rPr>
          <w:sz w:val="24"/>
          <w:szCs w:val="24"/>
        </w:rPr>
        <w:t>Изменения</w:t>
      </w:r>
      <w:r w:rsidR="00364B02">
        <w:rPr>
          <w:sz w:val="24"/>
          <w:szCs w:val="24"/>
        </w:rPr>
        <w:t xml:space="preserve"> в Контракт</w:t>
      </w:r>
      <w:r w:rsidR="0061029B" w:rsidRPr="00C67CB4">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C67CB4">
        <w:rPr>
          <w:sz w:val="24"/>
          <w:szCs w:val="24"/>
          <w:lang w:eastAsia="ar-SA"/>
        </w:rPr>
        <w:t>.</w:t>
      </w:r>
    </w:p>
    <w:p w:rsidR="0061029B" w:rsidRPr="00C67CB4" w:rsidRDefault="0061029B" w:rsidP="0028653D">
      <w:pPr>
        <w:widowControl w:val="0"/>
        <w:suppressAutoHyphens/>
        <w:autoSpaceDE w:val="0"/>
        <w:ind w:firstLine="709"/>
        <w:jc w:val="both"/>
        <w:rPr>
          <w:sz w:val="24"/>
          <w:szCs w:val="24"/>
          <w:lang w:eastAsia="ar-SA"/>
        </w:rPr>
      </w:pPr>
      <w:r w:rsidRPr="00C67CB4">
        <w:rPr>
          <w:sz w:val="24"/>
          <w:szCs w:val="24"/>
          <w:lang w:eastAsia="ar-SA"/>
        </w:rPr>
        <w:t xml:space="preserve">9.3. </w:t>
      </w:r>
      <w:r w:rsidRPr="00C67CB4">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 </w:t>
      </w:r>
      <w:proofErr w:type="gramStart"/>
      <w:r w:rsidRPr="00C67CB4">
        <w:rPr>
          <w:sz w:val="24"/>
          <w:szCs w:val="24"/>
        </w:rPr>
        <w:t>Контракт</w:t>
      </w:r>
      <w:proofErr w:type="gramEnd"/>
      <w:r w:rsidRPr="00C67CB4">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.1. </w:t>
      </w:r>
      <w:r w:rsidRPr="00C67CB4">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.2. </w:t>
      </w:r>
      <w:r w:rsidRPr="00C67CB4">
        <w:rPr>
          <w:sz w:val="24"/>
          <w:szCs w:val="24"/>
        </w:rPr>
        <w:t>по соглашению Сторон</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.3. </w:t>
      </w:r>
      <w:r w:rsidRPr="00C67CB4">
        <w:rPr>
          <w:sz w:val="24"/>
          <w:szCs w:val="24"/>
        </w:rPr>
        <w:t>по решению суда по иску одной из Сторон при существенном нарушении Контракта другой Стороной</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5</w:t>
      </w:r>
      <w:r w:rsidRPr="00C67CB4">
        <w:rPr>
          <w:sz w:val="24"/>
          <w:szCs w:val="24"/>
          <w:lang w:eastAsia="ar-SA"/>
        </w:rPr>
        <w:t xml:space="preserve">. </w:t>
      </w:r>
      <w:r w:rsidRPr="00C67CB4">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C67CB4">
        <w:rPr>
          <w:sz w:val="24"/>
          <w:szCs w:val="24"/>
          <w:lang w:eastAsia="ar-SA"/>
        </w:rPr>
        <w:t>.</w:t>
      </w:r>
    </w:p>
    <w:p w:rsidR="00F205C2" w:rsidRDefault="0028653D" w:rsidP="00F205C2">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6</w:t>
      </w:r>
      <w:r w:rsidRPr="00C67CB4">
        <w:rPr>
          <w:sz w:val="24"/>
          <w:szCs w:val="24"/>
          <w:lang w:eastAsia="ar-SA"/>
        </w:rPr>
        <w:t>.</w:t>
      </w:r>
      <w:r w:rsidRPr="00C67CB4">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C67CB4">
        <w:rPr>
          <w:sz w:val="24"/>
          <w:szCs w:val="24"/>
          <w:lang w:eastAsia="ar-SA"/>
        </w:rPr>
        <w:t>.</w:t>
      </w:r>
    </w:p>
    <w:p w:rsidR="00F205C2" w:rsidRDefault="0028653D" w:rsidP="00F205C2">
      <w:pPr>
        <w:suppressAutoHyphens/>
        <w:autoSpaceDE w:val="0"/>
        <w:autoSpaceDN w:val="0"/>
        <w:adjustRightInd w:val="0"/>
        <w:ind w:firstLine="709"/>
        <w:jc w:val="both"/>
        <w:rPr>
          <w:sz w:val="24"/>
          <w:szCs w:val="24"/>
        </w:rPr>
      </w:pPr>
      <w:r w:rsidRPr="00C67CB4">
        <w:rPr>
          <w:sz w:val="24"/>
          <w:szCs w:val="24"/>
        </w:rPr>
        <w:t>9.</w:t>
      </w:r>
      <w:r w:rsidR="00C67CB4" w:rsidRPr="00C67CB4">
        <w:rPr>
          <w:sz w:val="24"/>
          <w:szCs w:val="24"/>
        </w:rPr>
        <w:t>7</w:t>
      </w:r>
      <w:r w:rsidRPr="00C67CB4">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DA4649" w:rsidRDefault="0028653D" w:rsidP="00DA4649">
      <w:pPr>
        <w:suppressAutoHyphens/>
        <w:autoSpaceDE w:val="0"/>
        <w:autoSpaceDN w:val="0"/>
        <w:adjustRightInd w:val="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.1. При снижении цены Контракта без </w:t>
      </w:r>
      <w:proofErr w:type="gramStart"/>
      <w:r w:rsidRPr="00C67CB4">
        <w:rPr>
          <w:sz w:val="24"/>
          <w:szCs w:val="24"/>
        </w:rPr>
        <w:t>изменения</w:t>
      </w:r>
      <w:proofErr w:type="gramEnd"/>
      <w:r w:rsidRPr="00C67CB4">
        <w:rPr>
          <w:sz w:val="24"/>
          <w:szCs w:val="24"/>
        </w:rPr>
        <w:t xml:space="preserve"> предусмотренного Контрактом объема услуг, качества оказываемых услуг и иных условий Контракта.</w:t>
      </w:r>
    </w:p>
    <w:p w:rsidR="0099519B" w:rsidRDefault="0028653D" w:rsidP="00662822">
      <w:pPr>
        <w:suppressAutoHyphens/>
        <w:autoSpaceDE w:val="0"/>
        <w:autoSpaceDN w:val="0"/>
        <w:adjustRightInd w:val="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C67CB4">
        <w:rPr>
          <w:sz w:val="24"/>
          <w:szCs w:val="24"/>
        </w:rPr>
        <w:t>положений бюджетного законодательства Российской Федерации цены Контракта</w:t>
      </w:r>
      <w:proofErr w:type="gramEnd"/>
      <w:r w:rsidRPr="00C67CB4">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C67CB4">
        <w:rPr>
          <w:sz w:val="24"/>
          <w:szCs w:val="24"/>
        </w:rPr>
        <w:t>ого</w:t>
      </w:r>
      <w:r w:rsidRPr="00C67CB4">
        <w:rPr>
          <w:sz w:val="24"/>
          <w:szCs w:val="24"/>
        </w:rPr>
        <w:t xml:space="preserve"> Контрактом объема услуг Стороны Контракта обязаны уменьшить цену Контракта исходя из цены единицы услуги.</w:t>
      </w:r>
    </w:p>
    <w:p w:rsidR="008A12C8" w:rsidRPr="00C67CB4" w:rsidRDefault="0028653D" w:rsidP="00662822">
      <w:pPr>
        <w:suppressAutoHyphens/>
        <w:autoSpaceDE w:val="0"/>
        <w:autoSpaceDN w:val="0"/>
        <w:adjustRightInd w:val="0"/>
        <w:ind w:firstLine="709"/>
        <w:jc w:val="both"/>
        <w:rPr>
          <w:sz w:val="24"/>
          <w:szCs w:val="24"/>
        </w:rPr>
      </w:pPr>
      <w:r w:rsidRPr="00C67CB4">
        <w:rPr>
          <w:sz w:val="24"/>
          <w:szCs w:val="24"/>
        </w:rPr>
        <w:lastRenderedPageBreak/>
        <w:t>9.</w:t>
      </w:r>
      <w:r w:rsidR="00C67CB4" w:rsidRPr="00C67CB4">
        <w:rPr>
          <w:sz w:val="24"/>
          <w:szCs w:val="24"/>
        </w:rPr>
        <w:t>7</w:t>
      </w:r>
      <w:r w:rsidRPr="00C67CB4">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C67CB4">
        <w:rPr>
          <w:sz w:val="24"/>
          <w:szCs w:val="24"/>
        </w:rPr>
        <w:t>и(</w:t>
      </w:r>
      <w:proofErr w:type="gramEnd"/>
      <w:r w:rsidRPr="00C67CB4">
        <w:rPr>
          <w:sz w:val="24"/>
          <w:szCs w:val="24"/>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Default="0028653D" w:rsidP="006226F7">
      <w:pPr>
        <w:autoSpaceDE w:val="0"/>
        <w:autoSpaceDN w:val="0"/>
        <w:adjustRightInd w:val="0"/>
        <w:ind w:firstLine="709"/>
        <w:jc w:val="both"/>
        <w:rPr>
          <w:sz w:val="24"/>
          <w:szCs w:val="24"/>
          <w:lang w:eastAsia="ar-SA"/>
        </w:rPr>
      </w:pPr>
      <w:r w:rsidRPr="00C67CB4">
        <w:rPr>
          <w:sz w:val="24"/>
          <w:szCs w:val="24"/>
        </w:rPr>
        <w:t>9.</w:t>
      </w:r>
      <w:r w:rsidR="00C67CB4" w:rsidRPr="00C67CB4">
        <w:rPr>
          <w:sz w:val="24"/>
          <w:szCs w:val="24"/>
        </w:rPr>
        <w:t>7</w:t>
      </w:r>
      <w:r w:rsidRPr="00C67CB4">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C67CB4">
        <w:rPr>
          <w:sz w:val="24"/>
          <w:szCs w:val="24"/>
          <w:lang w:eastAsia="ar-SA"/>
        </w:rPr>
        <w:t>.</w:t>
      </w:r>
    </w:p>
    <w:p w:rsidR="0028653D" w:rsidRPr="00C67CB4" w:rsidRDefault="0028653D" w:rsidP="006226F7">
      <w:pPr>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8</w:t>
      </w:r>
      <w:r w:rsidRPr="00C67CB4">
        <w:rPr>
          <w:sz w:val="24"/>
          <w:szCs w:val="24"/>
          <w:lang w:eastAsia="ar-SA"/>
        </w:rPr>
        <w:t xml:space="preserve">. </w:t>
      </w:r>
      <w:r w:rsidRPr="00C67CB4">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9</w:t>
      </w:r>
      <w:r w:rsidRPr="00C67CB4">
        <w:rPr>
          <w:sz w:val="24"/>
          <w:szCs w:val="24"/>
          <w:lang w:eastAsia="ar-SA"/>
        </w:rPr>
        <w:t xml:space="preserve">. </w:t>
      </w:r>
      <w:proofErr w:type="gramStart"/>
      <w:r w:rsidR="00041F47" w:rsidRPr="00C67CB4">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C67CB4">
        <w:rPr>
          <w:sz w:val="24"/>
          <w:szCs w:val="24"/>
        </w:rPr>
        <w:t xml:space="preserve">) </w:t>
      </w:r>
      <w:proofErr w:type="gramStart"/>
      <w:r w:rsidR="00041F47" w:rsidRPr="00C67CB4">
        <w:rPr>
          <w:sz w:val="24"/>
          <w:szCs w:val="24"/>
        </w:rPr>
        <w:t>которых</w:t>
      </w:r>
      <w:proofErr w:type="gramEnd"/>
      <w:r w:rsidR="00041F47" w:rsidRPr="00C67CB4">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rPr>
      </w:pPr>
      <w:r w:rsidRPr="00C67CB4">
        <w:rPr>
          <w:sz w:val="24"/>
          <w:szCs w:val="24"/>
          <w:lang w:eastAsia="ar-SA"/>
        </w:rPr>
        <w:t>9.</w:t>
      </w:r>
      <w:r w:rsidR="00C67CB4" w:rsidRPr="00C67CB4">
        <w:rPr>
          <w:sz w:val="24"/>
          <w:szCs w:val="24"/>
          <w:lang w:eastAsia="ar-SA"/>
        </w:rPr>
        <w:t>10</w:t>
      </w:r>
      <w:r w:rsidRPr="00C67CB4">
        <w:rPr>
          <w:sz w:val="24"/>
          <w:szCs w:val="24"/>
          <w:lang w:eastAsia="ar-SA"/>
        </w:rPr>
        <w:t xml:space="preserve">. </w:t>
      </w:r>
      <w:r w:rsidRPr="00C67CB4">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C67CB4" w:rsidRDefault="0028653D" w:rsidP="0028653D">
      <w:pPr>
        <w:suppressAutoHyphens/>
        <w:autoSpaceDE w:val="0"/>
        <w:autoSpaceDN w:val="0"/>
        <w:adjustRightInd w:val="0"/>
        <w:ind w:firstLine="709"/>
        <w:jc w:val="both"/>
        <w:rPr>
          <w:sz w:val="24"/>
          <w:szCs w:val="24"/>
        </w:rPr>
      </w:pPr>
      <w:r w:rsidRPr="00C67CB4">
        <w:rPr>
          <w:sz w:val="24"/>
          <w:szCs w:val="24"/>
        </w:rPr>
        <w:t>9.1</w:t>
      </w:r>
      <w:r w:rsidR="00C67CB4" w:rsidRPr="00C67CB4">
        <w:rPr>
          <w:sz w:val="24"/>
          <w:szCs w:val="24"/>
        </w:rPr>
        <w:t>1</w:t>
      </w:r>
      <w:r w:rsidRPr="00C67CB4">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67CB4">
        <w:rPr>
          <w:sz w:val="24"/>
          <w:szCs w:val="24"/>
        </w:rPr>
        <w:t>и</w:t>
      </w:r>
      <w:proofErr w:type="gramEnd"/>
      <w:r w:rsidRPr="00C67CB4">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C67CB4">
        <w:rPr>
          <w:sz w:val="24"/>
          <w:szCs w:val="24"/>
        </w:rPr>
        <w:t>.</w:t>
      </w:r>
    </w:p>
    <w:p w:rsidR="007F73F7" w:rsidRPr="003D43B1" w:rsidRDefault="007F73F7" w:rsidP="007F73F7">
      <w:pPr>
        <w:suppressAutoHyphens/>
        <w:autoSpaceDE w:val="0"/>
        <w:autoSpaceDN w:val="0"/>
        <w:adjustRightInd w:val="0"/>
        <w:ind w:firstLine="0"/>
        <w:jc w:val="both"/>
        <w:rPr>
          <w:sz w:val="24"/>
          <w:szCs w:val="24"/>
        </w:rPr>
      </w:pPr>
    </w:p>
    <w:p w:rsidR="00B175E7" w:rsidRDefault="00B175E7" w:rsidP="00062E76">
      <w:pPr>
        <w:pStyle w:val="ConsPlusNormal0"/>
        <w:ind w:firstLine="0"/>
        <w:jc w:val="center"/>
        <w:rPr>
          <w:rFonts w:ascii="Times New Roman" w:hAnsi="Times New Roman" w:cs="Times New Roman"/>
          <w:b/>
          <w:sz w:val="24"/>
          <w:szCs w:val="24"/>
        </w:rPr>
      </w:pPr>
      <w:r w:rsidRPr="00195423">
        <w:rPr>
          <w:rFonts w:ascii="Times New Roman" w:hAnsi="Times New Roman" w:cs="Times New Roman"/>
          <w:b/>
          <w:sz w:val="24"/>
          <w:szCs w:val="24"/>
        </w:rPr>
        <w:t>1</w:t>
      </w:r>
      <w:r w:rsidR="002A7A59" w:rsidRPr="00195423">
        <w:rPr>
          <w:rFonts w:ascii="Times New Roman" w:hAnsi="Times New Roman" w:cs="Times New Roman"/>
          <w:b/>
          <w:sz w:val="24"/>
          <w:szCs w:val="24"/>
        </w:rPr>
        <w:t>0</w:t>
      </w:r>
      <w:r w:rsidRPr="00195423">
        <w:rPr>
          <w:rFonts w:ascii="Times New Roman" w:hAnsi="Times New Roman" w:cs="Times New Roman"/>
          <w:b/>
          <w:sz w:val="24"/>
          <w:szCs w:val="24"/>
        </w:rPr>
        <w:t>. Порядок разрешения споров, претензии Сторон</w:t>
      </w:r>
    </w:p>
    <w:p w:rsidR="006603F0" w:rsidRPr="00195423" w:rsidRDefault="00817C09" w:rsidP="006603F0">
      <w:pPr>
        <w:ind w:firstLine="708"/>
        <w:jc w:val="both"/>
        <w:rPr>
          <w:sz w:val="24"/>
          <w:szCs w:val="24"/>
        </w:rPr>
      </w:pPr>
      <w:r w:rsidRPr="00195423">
        <w:rPr>
          <w:sz w:val="24"/>
          <w:szCs w:val="24"/>
          <w:lang w:eastAsia="ar-SA"/>
        </w:rPr>
        <w:t>1</w:t>
      </w:r>
      <w:r w:rsidR="002A7A59" w:rsidRPr="00195423">
        <w:rPr>
          <w:sz w:val="24"/>
          <w:szCs w:val="24"/>
          <w:lang w:eastAsia="ar-SA"/>
        </w:rPr>
        <w:t>0</w:t>
      </w:r>
      <w:r w:rsidRPr="00195423">
        <w:rPr>
          <w:sz w:val="24"/>
          <w:szCs w:val="24"/>
          <w:lang w:eastAsia="ar-SA"/>
        </w:rPr>
        <w:t xml:space="preserve">.1. </w:t>
      </w:r>
      <w:r w:rsidR="006603F0" w:rsidRPr="00195423">
        <w:rPr>
          <w:sz w:val="24"/>
          <w:szCs w:val="24"/>
        </w:rPr>
        <w:t>Все споры и разногласия, возникающие при исполнении Контракта, решаются Сторонами путем переговоров.</w:t>
      </w:r>
    </w:p>
    <w:p w:rsidR="00F205C2" w:rsidRDefault="006603F0" w:rsidP="006603F0">
      <w:pPr>
        <w:ind w:firstLine="708"/>
        <w:jc w:val="both"/>
        <w:rPr>
          <w:sz w:val="24"/>
          <w:szCs w:val="24"/>
        </w:rPr>
      </w:pPr>
      <w:r w:rsidRPr="00195423">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07B5C" w:rsidRDefault="006603F0" w:rsidP="006603F0">
      <w:pPr>
        <w:ind w:firstLine="708"/>
        <w:jc w:val="both"/>
        <w:rPr>
          <w:sz w:val="24"/>
          <w:szCs w:val="24"/>
        </w:rPr>
      </w:pPr>
      <w:r w:rsidRPr="00195423">
        <w:rPr>
          <w:sz w:val="24"/>
          <w:szCs w:val="24"/>
        </w:rPr>
        <w:t xml:space="preserve">Сторона, которой предъявлена претензия, обязана рассмотреть такую претензию в течение </w:t>
      </w:r>
      <w:r w:rsidR="007F2DFA" w:rsidRPr="00195423">
        <w:rPr>
          <w:sz w:val="24"/>
          <w:szCs w:val="24"/>
        </w:rPr>
        <w:t>20 (двадцати)</w:t>
      </w:r>
      <w:r w:rsidRPr="00195423">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Default="006603F0" w:rsidP="006603F0">
      <w:pPr>
        <w:ind w:firstLine="708"/>
        <w:jc w:val="both"/>
        <w:rPr>
          <w:sz w:val="24"/>
          <w:szCs w:val="24"/>
        </w:rPr>
      </w:pPr>
      <w:r w:rsidRPr="00195423">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195423">
        <w:rPr>
          <w:sz w:val="24"/>
          <w:szCs w:val="24"/>
        </w:rPr>
        <w:t>.</w:t>
      </w:r>
    </w:p>
    <w:p w:rsidR="00DA4649" w:rsidRDefault="00DA4649" w:rsidP="000D37DF">
      <w:pPr>
        <w:ind w:firstLine="0"/>
        <w:jc w:val="both"/>
        <w:rPr>
          <w:sz w:val="24"/>
          <w:szCs w:val="24"/>
        </w:rPr>
      </w:pPr>
    </w:p>
    <w:p w:rsidR="00B175E7" w:rsidRDefault="00BB181C" w:rsidP="001D2613">
      <w:pPr>
        <w:ind w:right="-2" w:firstLine="0"/>
        <w:jc w:val="center"/>
        <w:rPr>
          <w:b/>
          <w:sz w:val="24"/>
          <w:szCs w:val="24"/>
        </w:rPr>
      </w:pPr>
      <w:r w:rsidRPr="00195423">
        <w:rPr>
          <w:b/>
          <w:sz w:val="24"/>
          <w:szCs w:val="24"/>
        </w:rPr>
        <w:t>1</w:t>
      </w:r>
      <w:r w:rsidR="002A7A59" w:rsidRPr="00195423">
        <w:rPr>
          <w:b/>
          <w:sz w:val="24"/>
          <w:szCs w:val="24"/>
        </w:rPr>
        <w:t>1</w:t>
      </w:r>
      <w:r w:rsidR="00B175E7" w:rsidRPr="00195423">
        <w:rPr>
          <w:b/>
          <w:sz w:val="24"/>
          <w:szCs w:val="24"/>
        </w:rPr>
        <w:t>. Прочие условия</w:t>
      </w:r>
    </w:p>
    <w:p w:rsidR="0099519B"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.1. </w:t>
      </w:r>
      <w:r w:rsidR="00690139" w:rsidRPr="00195423">
        <w:rPr>
          <w:sz w:val="24"/>
          <w:szCs w:val="24"/>
          <w:lang w:eastAsia="ar-SA"/>
        </w:rPr>
        <w:t xml:space="preserve">Контракт составлен в соответствии с положениями </w:t>
      </w:r>
      <w:r w:rsidR="00690139" w:rsidRPr="00195423">
        <w:rPr>
          <w:sz w:val="24"/>
          <w:szCs w:val="24"/>
        </w:rPr>
        <w:t>Федерального закона от 05.04.2013г. № 44-ФЗ «</w:t>
      </w:r>
      <w:r w:rsidR="00690139" w:rsidRPr="00195423">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195423">
        <w:rPr>
          <w:sz w:val="24"/>
          <w:szCs w:val="24"/>
        </w:rPr>
        <w:t>»</w:t>
      </w:r>
      <w:r w:rsidRPr="00195423">
        <w:rPr>
          <w:sz w:val="24"/>
          <w:szCs w:val="24"/>
          <w:lang w:eastAsia="ar-SA"/>
        </w:rPr>
        <w:t>.</w:t>
      </w:r>
    </w:p>
    <w:p w:rsidR="00662822" w:rsidRDefault="002C41D8" w:rsidP="006258FE">
      <w:pPr>
        <w:suppressAutoHyphens/>
        <w:ind w:right="-2" w:firstLine="709"/>
        <w:jc w:val="both"/>
        <w:rPr>
          <w:sz w:val="24"/>
          <w:szCs w:val="24"/>
          <w:lang w:eastAsia="ar-SA"/>
        </w:rPr>
      </w:pPr>
      <w:r w:rsidRPr="00195423">
        <w:rPr>
          <w:sz w:val="24"/>
          <w:szCs w:val="24"/>
          <w:lang w:eastAsia="ar-SA"/>
        </w:rPr>
        <w:lastRenderedPageBreak/>
        <w:t>1</w:t>
      </w:r>
      <w:r w:rsidR="002A7A59" w:rsidRPr="00195423">
        <w:rPr>
          <w:sz w:val="24"/>
          <w:szCs w:val="24"/>
          <w:lang w:eastAsia="ar-SA"/>
        </w:rPr>
        <w:t>1</w:t>
      </w:r>
      <w:r w:rsidRPr="00195423">
        <w:rPr>
          <w:sz w:val="24"/>
          <w:szCs w:val="24"/>
          <w:lang w:eastAsia="ar-SA"/>
        </w:rPr>
        <w:t xml:space="preserve">.2. </w:t>
      </w:r>
      <w:r w:rsidR="00AE772A" w:rsidRPr="00195423">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195423">
        <w:rPr>
          <w:sz w:val="24"/>
          <w:szCs w:val="24"/>
          <w:lang w:eastAsia="ar-SA"/>
        </w:rPr>
        <w:t>.</w:t>
      </w:r>
    </w:p>
    <w:p w:rsidR="00B175E7"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.3. </w:t>
      </w:r>
      <w:r w:rsidR="00AE772A" w:rsidRPr="00195423">
        <w:rPr>
          <w:sz w:val="24"/>
          <w:szCs w:val="24"/>
        </w:rPr>
        <w:t>Во всем остальном, что не предусмотрено Контрактом, Стороны руководствуются законодательством Российской Федерации</w:t>
      </w:r>
      <w:r w:rsidRPr="00195423">
        <w:rPr>
          <w:sz w:val="24"/>
          <w:szCs w:val="24"/>
          <w:lang w:eastAsia="ar-SA"/>
        </w:rPr>
        <w:t>.</w:t>
      </w:r>
    </w:p>
    <w:p w:rsidR="00193175" w:rsidRDefault="00193175" w:rsidP="00F5328C">
      <w:pPr>
        <w:suppressAutoHyphens/>
        <w:ind w:right="-2" w:firstLine="0"/>
        <w:jc w:val="both"/>
        <w:rPr>
          <w:sz w:val="24"/>
          <w:szCs w:val="24"/>
          <w:lang w:eastAsia="ar-SA"/>
        </w:rPr>
      </w:pPr>
    </w:p>
    <w:p w:rsidR="00B175E7" w:rsidRDefault="00B175E7" w:rsidP="00062E76">
      <w:pPr>
        <w:ind w:firstLine="0"/>
        <w:jc w:val="center"/>
        <w:rPr>
          <w:b/>
          <w:sz w:val="24"/>
          <w:szCs w:val="24"/>
        </w:rPr>
      </w:pPr>
      <w:r w:rsidRPr="00195423">
        <w:rPr>
          <w:b/>
          <w:sz w:val="24"/>
          <w:szCs w:val="24"/>
        </w:rPr>
        <w:t>1</w:t>
      </w:r>
      <w:r w:rsidR="002A7A59" w:rsidRPr="00195423">
        <w:rPr>
          <w:b/>
          <w:sz w:val="24"/>
          <w:szCs w:val="24"/>
        </w:rPr>
        <w:t>2</w:t>
      </w:r>
      <w:r w:rsidRPr="00195423">
        <w:rPr>
          <w:b/>
          <w:sz w:val="24"/>
          <w:szCs w:val="24"/>
        </w:rPr>
        <w:t>. Срок действия Контракта</w:t>
      </w:r>
    </w:p>
    <w:p w:rsidR="00024D36" w:rsidRDefault="00B175E7" w:rsidP="00062E76">
      <w:pPr>
        <w:suppressAutoHyphens/>
        <w:ind w:firstLine="708"/>
        <w:jc w:val="both"/>
        <w:rPr>
          <w:sz w:val="24"/>
          <w:szCs w:val="24"/>
          <w:lang w:eastAsia="ar-SA"/>
        </w:rPr>
      </w:pPr>
      <w:r w:rsidRPr="00195423">
        <w:rPr>
          <w:sz w:val="24"/>
          <w:szCs w:val="24"/>
        </w:rPr>
        <w:t>1</w:t>
      </w:r>
      <w:r w:rsidR="002A7A59" w:rsidRPr="00195423">
        <w:rPr>
          <w:sz w:val="24"/>
          <w:szCs w:val="24"/>
        </w:rPr>
        <w:t>2</w:t>
      </w:r>
      <w:r w:rsidRPr="00195423">
        <w:rPr>
          <w:sz w:val="24"/>
          <w:szCs w:val="24"/>
        </w:rPr>
        <w:t xml:space="preserve">.1. </w:t>
      </w:r>
      <w:r w:rsidR="004E447C" w:rsidRPr="00FB1C94">
        <w:rPr>
          <w:sz w:val="24"/>
          <w:szCs w:val="24"/>
        </w:rPr>
        <w:t>С момента подписания Контракта по 31 декабря 202</w:t>
      </w:r>
      <w:r w:rsidR="004E447C">
        <w:rPr>
          <w:sz w:val="24"/>
          <w:szCs w:val="24"/>
        </w:rPr>
        <w:t>6</w:t>
      </w:r>
      <w:r w:rsidR="004E447C" w:rsidRPr="00FB1C94">
        <w:rPr>
          <w:sz w:val="24"/>
          <w:szCs w:val="24"/>
        </w:rPr>
        <w:t xml:space="preserve"> года включительно, а в части осуществления оплаты и гарантийных обязательств - до их полного исполнения</w:t>
      </w:r>
      <w:r w:rsidR="0010373B" w:rsidRPr="00195423">
        <w:rPr>
          <w:sz w:val="24"/>
          <w:szCs w:val="24"/>
          <w:lang w:eastAsia="ar-SA"/>
        </w:rPr>
        <w:t>.</w:t>
      </w:r>
    </w:p>
    <w:p w:rsidR="007F73F7" w:rsidRDefault="007F73F7" w:rsidP="007F73F7">
      <w:pPr>
        <w:suppressAutoHyphens/>
        <w:ind w:firstLine="0"/>
        <w:jc w:val="both"/>
        <w:rPr>
          <w:sz w:val="24"/>
          <w:szCs w:val="24"/>
          <w:lang w:eastAsia="ar-SA"/>
        </w:rPr>
      </w:pPr>
    </w:p>
    <w:p w:rsidR="00AB0A15" w:rsidRDefault="00024D36" w:rsidP="00062E76">
      <w:pPr>
        <w:suppressAutoHyphens/>
        <w:ind w:firstLine="0"/>
        <w:jc w:val="center"/>
        <w:rPr>
          <w:b/>
          <w:sz w:val="24"/>
          <w:szCs w:val="24"/>
          <w:lang w:eastAsia="ar-SA"/>
        </w:rPr>
      </w:pPr>
      <w:r w:rsidRPr="00195423">
        <w:rPr>
          <w:b/>
          <w:sz w:val="24"/>
          <w:szCs w:val="24"/>
          <w:lang w:eastAsia="ar-SA"/>
        </w:rPr>
        <w:t>1</w:t>
      </w:r>
      <w:r w:rsidR="002A7A59" w:rsidRPr="00195423">
        <w:rPr>
          <w:b/>
          <w:sz w:val="24"/>
          <w:szCs w:val="24"/>
          <w:lang w:eastAsia="ar-SA"/>
        </w:rPr>
        <w:t>3</w:t>
      </w:r>
      <w:r w:rsidRPr="00195423">
        <w:rPr>
          <w:b/>
          <w:sz w:val="24"/>
          <w:szCs w:val="24"/>
          <w:lang w:eastAsia="ar-SA"/>
        </w:rPr>
        <w:t>. Юридические адреса</w:t>
      </w:r>
      <w:r w:rsidR="000D314B" w:rsidRPr="00195423">
        <w:rPr>
          <w:b/>
          <w:sz w:val="24"/>
          <w:szCs w:val="24"/>
          <w:lang w:eastAsia="ar-SA"/>
        </w:rPr>
        <w:t xml:space="preserve"> и </w:t>
      </w:r>
      <w:r w:rsidRPr="00195423">
        <w:rPr>
          <w:b/>
          <w:sz w:val="24"/>
          <w:szCs w:val="24"/>
          <w:lang w:eastAsia="ar-SA"/>
        </w:rPr>
        <w:t>банковские реквизиты Сторон</w:t>
      </w:r>
    </w:p>
    <w:p w:rsidR="007F73F7" w:rsidRPr="007F73F7" w:rsidRDefault="007F73F7" w:rsidP="008E61D3">
      <w:pPr>
        <w:suppressAutoHyphens/>
        <w:ind w:firstLine="0"/>
        <w:jc w:val="both"/>
        <w:rPr>
          <w:sz w:val="24"/>
          <w:szCs w:val="24"/>
          <w:lang w:eastAsia="ar-SA"/>
        </w:rPr>
      </w:pPr>
    </w:p>
    <w:p w:rsidR="00024D36" w:rsidRPr="00195423" w:rsidRDefault="00024D36" w:rsidP="00B311F6">
      <w:pPr>
        <w:suppressAutoHyphens/>
        <w:snapToGrid w:val="0"/>
        <w:ind w:left="142" w:firstLine="0"/>
        <w:jc w:val="both"/>
        <w:rPr>
          <w:sz w:val="24"/>
          <w:szCs w:val="24"/>
          <w:lang w:eastAsia="ar-SA"/>
        </w:rPr>
      </w:pPr>
      <w:r w:rsidRPr="00195423">
        <w:rPr>
          <w:sz w:val="24"/>
          <w:szCs w:val="24"/>
          <w:lang w:eastAsia="ar-SA"/>
        </w:rPr>
        <w:t>Государственный заказчик</w:t>
      </w:r>
      <w:r w:rsidRPr="00195423">
        <w:rPr>
          <w:sz w:val="24"/>
          <w:szCs w:val="24"/>
          <w:lang w:eastAsia="ar-SA"/>
        </w:rPr>
        <w:tab/>
      </w:r>
      <w:r w:rsidRPr="00195423">
        <w:rPr>
          <w:sz w:val="24"/>
          <w:szCs w:val="24"/>
          <w:lang w:eastAsia="ar-SA"/>
        </w:rPr>
        <w:tab/>
      </w:r>
      <w:r w:rsidRPr="00195423">
        <w:rPr>
          <w:sz w:val="24"/>
          <w:szCs w:val="24"/>
          <w:lang w:eastAsia="ar-SA"/>
        </w:rPr>
        <w:tab/>
        <w:t xml:space="preserve">      </w:t>
      </w:r>
      <w:r w:rsidR="00E570E7" w:rsidRPr="00195423">
        <w:rPr>
          <w:sz w:val="24"/>
          <w:szCs w:val="24"/>
          <w:lang w:eastAsia="ar-SA"/>
        </w:rPr>
        <w:t>Исполнитель</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950951" w:rsidRPr="00907936" w:rsidTr="00B311F6">
        <w:tc>
          <w:tcPr>
            <w:tcW w:w="5245" w:type="dxa"/>
          </w:tcPr>
          <w:p w:rsidR="008E2E0C" w:rsidRPr="00691FA1" w:rsidRDefault="008E2E0C" w:rsidP="00425693">
            <w:pPr>
              <w:ind w:firstLine="0"/>
              <w:rPr>
                <w:bCs/>
                <w:sz w:val="24"/>
                <w:szCs w:val="24"/>
              </w:rPr>
            </w:pPr>
            <w:r w:rsidRPr="00691FA1">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691FA1" w:rsidRDefault="008E2E0C" w:rsidP="00425693">
            <w:pPr>
              <w:ind w:firstLine="0"/>
              <w:rPr>
                <w:bCs/>
                <w:sz w:val="24"/>
                <w:szCs w:val="24"/>
              </w:rPr>
            </w:pPr>
            <w:r w:rsidRPr="00691FA1">
              <w:rPr>
                <w:bCs/>
                <w:sz w:val="24"/>
                <w:szCs w:val="24"/>
              </w:rPr>
              <w:t>Юридический адрес: 165302, Архангельская область, г. Котлас, ул. Чиркова, 35</w:t>
            </w:r>
          </w:p>
          <w:p w:rsidR="008E2E0C" w:rsidRPr="00691FA1" w:rsidRDefault="008E2E0C" w:rsidP="00425693">
            <w:pPr>
              <w:ind w:firstLine="0"/>
              <w:rPr>
                <w:bCs/>
                <w:sz w:val="24"/>
                <w:szCs w:val="24"/>
              </w:rPr>
            </w:pPr>
            <w:r w:rsidRPr="00691FA1">
              <w:rPr>
                <w:bCs/>
                <w:sz w:val="24"/>
                <w:szCs w:val="24"/>
              </w:rPr>
              <w:t>Почтовый адрес: 165302, Архангельская</w:t>
            </w:r>
            <w:r w:rsidR="0054483B">
              <w:rPr>
                <w:bCs/>
                <w:sz w:val="24"/>
                <w:szCs w:val="24"/>
              </w:rPr>
              <w:t xml:space="preserve"> </w:t>
            </w:r>
            <w:r w:rsidRPr="00691FA1">
              <w:rPr>
                <w:bCs/>
                <w:sz w:val="24"/>
                <w:szCs w:val="24"/>
              </w:rPr>
              <w:t>область</w:t>
            </w:r>
            <w:r w:rsidR="0054483B">
              <w:rPr>
                <w:bCs/>
                <w:sz w:val="24"/>
                <w:szCs w:val="24"/>
              </w:rPr>
              <w:t>,</w:t>
            </w:r>
            <w:r w:rsidRPr="00691FA1">
              <w:rPr>
                <w:bCs/>
                <w:sz w:val="24"/>
                <w:szCs w:val="24"/>
              </w:rPr>
              <w:t xml:space="preserve"> г. Котлас, ул. Чиркова, 35</w:t>
            </w:r>
          </w:p>
          <w:p w:rsidR="008E2E0C" w:rsidRPr="00602E3D" w:rsidRDefault="008E2E0C" w:rsidP="00425693">
            <w:pPr>
              <w:ind w:firstLine="0"/>
              <w:rPr>
                <w:bCs/>
                <w:sz w:val="24"/>
                <w:szCs w:val="24"/>
                <w:lang w:val="en-US"/>
              </w:rPr>
            </w:pPr>
            <w:r w:rsidRPr="00691FA1">
              <w:rPr>
                <w:bCs/>
                <w:sz w:val="24"/>
                <w:szCs w:val="24"/>
              </w:rPr>
              <w:t>тел</w:t>
            </w:r>
            <w:r w:rsidRPr="00602E3D">
              <w:rPr>
                <w:bCs/>
                <w:sz w:val="24"/>
                <w:szCs w:val="24"/>
                <w:lang w:val="en-US"/>
              </w:rPr>
              <w:t>.</w:t>
            </w:r>
            <w:r w:rsidR="00804873" w:rsidRPr="00602E3D">
              <w:rPr>
                <w:bCs/>
                <w:sz w:val="24"/>
                <w:szCs w:val="24"/>
                <w:lang w:val="en-US"/>
              </w:rPr>
              <w:t>:</w:t>
            </w:r>
            <w:r w:rsidRPr="00602E3D">
              <w:rPr>
                <w:bCs/>
                <w:sz w:val="24"/>
                <w:szCs w:val="24"/>
                <w:lang w:val="en-US"/>
              </w:rPr>
              <w:t xml:space="preserve"> 8 (81837) 2-84-10</w:t>
            </w:r>
          </w:p>
          <w:p w:rsidR="008E2E0C" w:rsidRPr="00691FA1" w:rsidRDefault="008E2E0C" w:rsidP="00425693">
            <w:pPr>
              <w:ind w:firstLine="0"/>
              <w:rPr>
                <w:bCs/>
                <w:sz w:val="24"/>
                <w:szCs w:val="24"/>
                <w:lang w:val="en-US"/>
              </w:rPr>
            </w:pPr>
            <w:r w:rsidRPr="00691FA1">
              <w:rPr>
                <w:bCs/>
                <w:sz w:val="24"/>
                <w:szCs w:val="24"/>
                <w:lang w:val="en-US"/>
              </w:rPr>
              <w:t>e-mail: ik4@29.fsin.gov.ru</w:t>
            </w:r>
          </w:p>
          <w:p w:rsidR="008E2E0C" w:rsidRPr="00691FA1" w:rsidRDefault="008E2E0C" w:rsidP="00425693">
            <w:pPr>
              <w:ind w:firstLine="0"/>
              <w:rPr>
                <w:bCs/>
                <w:sz w:val="24"/>
                <w:szCs w:val="24"/>
              </w:rPr>
            </w:pPr>
            <w:r w:rsidRPr="00691FA1">
              <w:rPr>
                <w:bCs/>
                <w:sz w:val="24"/>
                <w:szCs w:val="24"/>
              </w:rPr>
              <w:t>ИНН 2904009748</w:t>
            </w:r>
          </w:p>
          <w:p w:rsidR="008E2E0C" w:rsidRPr="00691FA1" w:rsidRDefault="008E2E0C" w:rsidP="00425693">
            <w:pPr>
              <w:ind w:firstLine="0"/>
              <w:rPr>
                <w:bCs/>
                <w:sz w:val="24"/>
                <w:szCs w:val="24"/>
              </w:rPr>
            </w:pPr>
            <w:r w:rsidRPr="00691FA1">
              <w:rPr>
                <w:bCs/>
                <w:sz w:val="24"/>
                <w:szCs w:val="24"/>
              </w:rPr>
              <w:t>КПП 290401001</w:t>
            </w:r>
          </w:p>
          <w:p w:rsidR="00691FA1" w:rsidRPr="00691FA1" w:rsidRDefault="00A13AD6" w:rsidP="00691FA1">
            <w:pPr>
              <w:pStyle w:val="8"/>
              <w:spacing w:before="0" w:after="0"/>
              <w:ind w:firstLine="0"/>
              <w:rPr>
                <w:rFonts w:ascii="Times New Roman" w:hAnsi="Times New Roman"/>
                <w:i w:val="0"/>
              </w:rPr>
            </w:pPr>
            <w:r w:rsidRPr="00A13AD6">
              <w:rPr>
                <w:rFonts w:ascii="Times New Roman" w:hAnsi="Times New Roman"/>
                <w:i w:val="0"/>
              </w:rPr>
              <w:t>УФК по Нижегородской области</w:t>
            </w:r>
            <w:r w:rsidR="00691FA1" w:rsidRPr="00691FA1">
              <w:rPr>
                <w:rFonts w:ascii="Times New Roman" w:hAnsi="Times New Roman"/>
                <w:i w:val="0"/>
              </w:rPr>
              <w:t xml:space="preserve"> (ФКУ ИК-4 УФСИН РОССИИ ПО АРХАНГЕЛЬСКОЙ ОБЛАСТИ</w:t>
            </w:r>
            <w:r w:rsidR="004B0CC6">
              <w:rPr>
                <w:rFonts w:ascii="Times New Roman" w:hAnsi="Times New Roman"/>
                <w:i w:val="0"/>
              </w:rPr>
              <w:t>,</w:t>
            </w:r>
            <w:r w:rsidR="00691FA1" w:rsidRPr="00691FA1">
              <w:rPr>
                <w:rFonts w:ascii="Times New Roman" w:hAnsi="Times New Roman"/>
                <w:b/>
                <w:i w:val="0"/>
              </w:rPr>
              <w:t xml:space="preserve"> </w:t>
            </w:r>
            <w:proofErr w:type="gramStart"/>
            <w:r w:rsidR="00691FA1" w:rsidRPr="00691FA1">
              <w:rPr>
                <w:rFonts w:ascii="Times New Roman" w:hAnsi="Times New Roman"/>
                <w:i w:val="0"/>
              </w:rPr>
              <w:t>л</w:t>
            </w:r>
            <w:proofErr w:type="gramEnd"/>
            <w:r w:rsidR="00691FA1" w:rsidRPr="00691FA1">
              <w:rPr>
                <w:rFonts w:ascii="Times New Roman" w:hAnsi="Times New Roman"/>
                <w:i w:val="0"/>
              </w:rPr>
              <w:t xml:space="preserve">/с </w:t>
            </w:r>
            <w:r w:rsidR="00691FA1" w:rsidRPr="00691FA1">
              <w:rPr>
                <w:rFonts w:ascii="Times New Roman" w:hAnsi="Times New Roman"/>
                <w:bCs/>
                <w:i w:val="0"/>
              </w:rPr>
              <w:t>03241293480)</w:t>
            </w:r>
          </w:p>
          <w:p w:rsidR="00691FA1" w:rsidRPr="00691FA1" w:rsidRDefault="00691FA1" w:rsidP="00691FA1">
            <w:pPr>
              <w:pStyle w:val="8"/>
              <w:spacing w:before="0" w:after="0"/>
              <w:ind w:firstLine="0"/>
              <w:rPr>
                <w:rFonts w:ascii="Times New Roman" w:hAnsi="Times New Roman"/>
                <w:b/>
                <w:i w:val="0"/>
              </w:rPr>
            </w:pPr>
            <w:r w:rsidRPr="00691FA1">
              <w:rPr>
                <w:rFonts w:ascii="Times New Roman" w:hAnsi="Times New Roman"/>
                <w:i w:val="0"/>
              </w:rPr>
              <w:t xml:space="preserve">Счет плательщика: </w:t>
            </w:r>
            <w:r w:rsidRPr="00691FA1">
              <w:rPr>
                <w:rFonts w:ascii="Times New Roman" w:hAnsi="Times New Roman"/>
                <w:bCs/>
                <w:i w:val="0"/>
              </w:rPr>
              <w:t>03211643000000013244</w:t>
            </w:r>
          </w:p>
          <w:p w:rsidR="00691FA1" w:rsidRPr="00691FA1" w:rsidRDefault="00691FA1" w:rsidP="00691FA1">
            <w:pPr>
              <w:pStyle w:val="8"/>
              <w:spacing w:before="0" w:after="0"/>
              <w:ind w:firstLine="0"/>
              <w:rPr>
                <w:rFonts w:ascii="Times New Roman" w:hAnsi="Times New Roman"/>
                <w:b/>
                <w:bCs/>
                <w:i w:val="0"/>
              </w:rPr>
            </w:pPr>
            <w:r w:rsidRPr="00691FA1">
              <w:rPr>
                <w:rFonts w:ascii="Times New Roman" w:hAnsi="Times New Roman"/>
                <w:i w:val="0"/>
              </w:rPr>
              <w:t xml:space="preserve">Банк плательщика: </w:t>
            </w:r>
            <w:r w:rsidRPr="00691FA1">
              <w:rPr>
                <w:rFonts w:ascii="Times New Roman" w:hAnsi="Times New Roman"/>
                <w:bCs/>
                <w:i w:val="0"/>
              </w:rPr>
              <w:t>ОКЦ № 1 ВВГУ Банка России // УФК по Нижегородской области, г. Нижний Новгород</w:t>
            </w:r>
          </w:p>
          <w:p w:rsidR="00691FA1" w:rsidRPr="00691FA1" w:rsidRDefault="00691FA1" w:rsidP="00691FA1">
            <w:pPr>
              <w:ind w:firstLine="0"/>
              <w:rPr>
                <w:sz w:val="24"/>
                <w:szCs w:val="24"/>
              </w:rPr>
            </w:pPr>
            <w:r w:rsidRPr="00691FA1">
              <w:rPr>
                <w:sz w:val="24"/>
                <w:szCs w:val="24"/>
              </w:rPr>
              <w:t>Счет банка плательщика: 40102810745370000024</w:t>
            </w:r>
          </w:p>
          <w:p w:rsidR="00EF0CFE" w:rsidRPr="00195423" w:rsidRDefault="00691FA1" w:rsidP="00691FA1">
            <w:pPr>
              <w:ind w:firstLine="0"/>
              <w:rPr>
                <w:bCs/>
                <w:sz w:val="24"/>
                <w:szCs w:val="24"/>
              </w:rPr>
            </w:pPr>
            <w:r w:rsidRPr="00691FA1">
              <w:rPr>
                <w:sz w:val="24"/>
                <w:szCs w:val="24"/>
              </w:rPr>
              <w:t xml:space="preserve">БИК </w:t>
            </w:r>
            <w:r w:rsidRPr="00691FA1">
              <w:rPr>
                <w:bCs/>
                <w:sz w:val="24"/>
                <w:szCs w:val="24"/>
              </w:rPr>
              <w:t>012202102</w:t>
            </w:r>
          </w:p>
        </w:tc>
        <w:tc>
          <w:tcPr>
            <w:tcW w:w="5245" w:type="dxa"/>
          </w:tcPr>
          <w:p w:rsidR="00907936" w:rsidRPr="006521C4" w:rsidRDefault="00907936" w:rsidP="002A6A0F">
            <w:pPr>
              <w:suppressAutoHyphens/>
              <w:snapToGrid w:val="0"/>
              <w:ind w:left="-36" w:firstLine="0"/>
              <w:rPr>
                <w:sz w:val="24"/>
                <w:szCs w:val="24"/>
                <w:lang w:eastAsia="ar-SA"/>
              </w:rPr>
            </w:pPr>
          </w:p>
        </w:tc>
      </w:tr>
    </w:tbl>
    <w:p w:rsidR="008429C8" w:rsidRPr="00907936" w:rsidRDefault="008429C8" w:rsidP="00062E76">
      <w:pPr>
        <w:suppressAutoHyphens/>
        <w:ind w:firstLine="0"/>
        <w:jc w:val="both"/>
        <w:rPr>
          <w:sz w:val="24"/>
          <w:szCs w:val="24"/>
          <w:lang w:eastAsia="ar-SA"/>
        </w:rPr>
      </w:pPr>
    </w:p>
    <w:p w:rsidR="008429C8" w:rsidRPr="00907936" w:rsidRDefault="008429C8" w:rsidP="00062E76">
      <w:pPr>
        <w:suppressAutoHyphens/>
        <w:ind w:firstLine="0"/>
        <w:jc w:val="both"/>
        <w:rPr>
          <w:sz w:val="24"/>
          <w:szCs w:val="24"/>
          <w:lang w:eastAsia="ar-SA"/>
        </w:rPr>
      </w:pPr>
    </w:p>
    <w:p w:rsidR="00A0319F" w:rsidRPr="00907936" w:rsidRDefault="00A0319F" w:rsidP="00062E76">
      <w:pPr>
        <w:suppressAutoHyphens/>
        <w:ind w:firstLine="0"/>
        <w:jc w:val="both"/>
        <w:rPr>
          <w:sz w:val="24"/>
          <w:szCs w:val="24"/>
          <w:lang w:eastAsia="ar-SA"/>
        </w:rPr>
      </w:pPr>
    </w:p>
    <w:tbl>
      <w:tblPr>
        <w:tblW w:w="10490" w:type="dxa"/>
        <w:tblInd w:w="108" w:type="dxa"/>
        <w:tblLook w:val="00A0" w:firstRow="1" w:lastRow="0" w:firstColumn="1" w:lastColumn="0" w:noHBand="0" w:noVBand="0"/>
      </w:tblPr>
      <w:tblGrid>
        <w:gridCol w:w="5245"/>
        <w:gridCol w:w="5245"/>
      </w:tblGrid>
      <w:tr w:rsidR="00A66864" w:rsidRPr="00195423" w:rsidTr="00B311F6">
        <w:tc>
          <w:tcPr>
            <w:tcW w:w="5245" w:type="dxa"/>
          </w:tcPr>
          <w:p w:rsidR="00024D36" w:rsidRPr="00007B5C" w:rsidRDefault="00024D36" w:rsidP="00414EB4">
            <w:pPr>
              <w:suppressAutoHyphens/>
              <w:ind w:left="34" w:firstLine="0"/>
              <w:rPr>
                <w:sz w:val="24"/>
                <w:szCs w:val="24"/>
                <w:lang w:eastAsia="ar-SA"/>
              </w:rPr>
            </w:pPr>
            <w:r w:rsidRPr="00007B5C">
              <w:rPr>
                <w:sz w:val="24"/>
                <w:szCs w:val="24"/>
                <w:lang w:eastAsia="ar-SA"/>
              </w:rPr>
              <w:t>Государственный заказчик</w:t>
            </w:r>
          </w:p>
          <w:p w:rsidR="000C7149" w:rsidRPr="00007B5C" w:rsidRDefault="000C7149" w:rsidP="00414EB4">
            <w:pPr>
              <w:suppressAutoHyphens/>
              <w:ind w:left="34" w:firstLine="0"/>
              <w:rPr>
                <w:sz w:val="24"/>
                <w:szCs w:val="24"/>
                <w:lang w:eastAsia="ar-SA"/>
              </w:rPr>
            </w:pPr>
          </w:p>
          <w:p w:rsidR="005D6C7E" w:rsidRPr="00007B5C" w:rsidRDefault="005D6C7E" w:rsidP="00414EB4">
            <w:pPr>
              <w:suppressAutoHyphens/>
              <w:ind w:left="34" w:firstLine="0"/>
              <w:rPr>
                <w:sz w:val="24"/>
                <w:szCs w:val="24"/>
                <w:lang w:eastAsia="ar-SA"/>
              </w:rPr>
            </w:pPr>
          </w:p>
          <w:p w:rsidR="00024D36" w:rsidRPr="00007B5C" w:rsidRDefault="00024D36" w:rsidP="00DD441B">
            <w:pPr>
              <w:suppressAutoHyphens/>
              <w:ind w:left="34" w:firstLine="0"/>
              <w:rPr>
                <w:lang w:eastAsia="ar-SA"/>
              </w:rPr>
            </w:pPr>
            <w:r w:rsidRPr="00007B5C">
              <w:rPr>
                <w:sz w:val="24"/>
                <w:szCs w:val="24"/>
                <w:lang w:eastAsia="ar-SA"/>
              </w:rPr>
              <w:t>______________</w:t>
            </w:r>
            <w:r w:rsidR="004C230F" w:rsidRPr="00007B5C">
              <w:rPr>
                <w:sz w:val="24"/>
                <w:szCs w:val="24"/>
                <w:lang w:eastAsia="ar-SA"/>
              </w:rPr>
              <w:t>___</w:t>
            </w:r>
            <w:r w:rsidRPr="00007B5C">
              <w:rPr>
                <w:sz w:val="24"/>
                <w:szCs w:val="24"/>
                <w:lang w:eastAsia="ar-SA"/>
              </w:rPr>
              <w:t xml:space="preserve"> /</w:t>
            </w:r>
            <w:r w:rsidR="0099519B" w:rsidRPr="00007B5C">
              <w:rPr>
                <w:sz w:val="24"/>
                <w:szCs w:val="24"/>
                <w:lang w:eastAsia="ar-SA"/>
              </w:rPr>
              <w:t>_________________</w:t>
            </w:r>
            <w:r w:rsidRPr="00007B5C">
              <w:rPr>
                <w:sz w:val="24"/>
                <w:szCs w:val="24"/>
                <w:lang w:eastAsia="ar-SA"/>
              </w:rPr>
              <w:t>/</w:t>
            </w:r>
          </w:p>
        </w:tc>
        <w:tc>
          <w:tcPr>
            <w:tcW w:w="5245" w:type="dxa"/>
          </w:tcPr>
          <w:p w:rsidR="00024D36" w:rsidRPr="00007B5C" w:rsidRDefault="00E570E7" w:rsidP="0008739C">
            <w:pPr>
              <w:suppressAutoHyphens/>
              <w:ind w:left="-36" w:firstLine="0"/>
              <w:rPr>
                <w:sz w:val="24"/>
                <w:szCs w:val="24"/>
                <w:lang w:eastAsia="ar-SA"/>
              </w:rPr>
            </w:pPr>
            <w:r w:rsidRPr="00007B5C">
              <w:rPr>
                <w:sz w:val="24"/>
                <w:szCs w:val="24"/>
                <w:lang w:eastAsia="ar-SA"/>
              </w:rPr>
              <w:t>Исполнитель</w:t>
            </w:r>
          </w:p>
          <w:p w:rsidR="004E4BE7" w:rsidRPr="00007B5C" w:rsidRDefault="004E4BE7" w:rsidP="0008739C">
            <w:pPr>
              <w:suppressAutoHyphens/>
              <w:ind w:left="-36" w:firstLine="0"/>
              <w:rPr>
                <w:sz w:val="24"/>
                <w:szCs w:val="24"/>
                <w:lang w:eastAsia="ar-SA"/>
              </w:rPr>
            </w:pPr>
          </w:p>
          <w:p w:rsidR="004E4BE7" w:rsidRPr="00007B5C" w:rsidRDefault="004E4BE7" w:rsidP="0008739C">
            <w:pPr>
              <w:suppressAutoHyphens/>
              <w:ind w:left="-36" w:firstLine="0"/>
              <w:rPr>
                <w:sz w:val="24"/>
                <w:szCs w:val="24"/>
                <w:lang w:eastAsia="ar-SA"/>
              </w:rPr>
            </w:pPr>
          </w:p>
          <w:p w:rsidR="005A584B" w:rsidRPr="005A584B" w:rsidRDefault="00C82E69" w:rsidP="00B311F6">
            <w:pPr>
              <w:suppressAutoHyphens/>
              <w:ind w:left="-36" w:firstLine="0"/>
              <w:rPr>
                <w:lang w:eastAsia="ar-SA"/>
              </w:rPr>
            </w:pPr>
            <w:r w:rsidRPr="00007B5C">
              <w:rPr>
                <w:sz w:val="24"/>
                <w:szCs w:val="24"/>
                <w:lang w:eastAsia="ar-SA"/>
              </w:rPr>
              <w:t>_________________</w:t>
            </w:r>
            <w:r w:rsidR="004E4BE7" w:rsidRPr="00007B5C">
              <w:rPr>
                <w:sz w:val="24"/>
                <w:szCs w:val="24"/>
                <w:lang w:eastAsia="ar-SA"/>
              </w:rPr>
              <w:t xml:space="preserve"> /</w:t>
            </w:r>
            <w:r w:rsidR="0099519B" w:rsidRPr="00007B5C">
              <w:rPr>
                <w:sz w:val="24"/>
                <w:szCs w:val="24"/>
                <w:lang w:eastAsia="ar-SA"/>
              </w:rPr>
              <w:t>_________________</w:t>
            </w:r>
            <w:r w:rsidR="004E4BE7" w:rsidRPr="00007B5C">
              <w:rPr>
                <w:sz w:val="24"/>
                <w:szCs w:val="24"/>
                <w:lang w:eastAsia="ar-SA"/>
              </w:rPr>
              <w:t>/</w:t>
            </w:r>
          </w:p>
        </w:tc>
      </w:tr>
    </w:tbl>
    <w:p w:rsidR="004774E2" w:rsidRDefault="004774E2" w:rsidP="00D341F7">
      <w:pPr>
        <w:ind w:right="-2" w:firstLine="0"/>
        <w:jc w:val="both"/>
        <w:rPr>
          <w:sz w:val="24"/>
          <w:szCs w:val="24"/>
        </w:rPr>
        <w:sectPr w:rsidR="004774E2" w:rsidSect="00997E5F">
          <w:pgSz w:w="11906" w:h="16838"/>
          <w:pgMar w:top="1134" w:right="709" w:bottom="1134" w:left="709"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2F5142" w:rsidRDefault="0040748C" w:rsidP="00457E1A">
            <w:pPr>
              <w:ind w:left="-993" w:right="115" w:firstLine="0"/>
              <w:jc w:val="right"/>
              <w:rPr>
                <w:rFonts w:eastAsia="Times New Roman"/>
                <w:sz w:val="24"/>
                <w:szCs w:val="24"/>
              </w:rPr>
            </w:pPr>
            <w:r w:rsidRPr="002F5142">
              <w:rPr>
                <w:rFonts w:eastAsia="Times New Roman"/>
                <w:sz w:val="24"/>
                <w:szCs w:val="24"/>
              </w:rPr>
              <w:t xml:space="preserve">Приложение № </w:t>
            </w:r>
            <w:r w:rsidR="00692655">
              <w:rPr>
                <w:rFonts w:eastAsia="Times New Roman"/>
                <w:sz w:val="24"/>
                <w:szCs w:val="24"/>
              </w:rPr>
              <w:t>1</w:t>
            </w:r>
          </w:p>
          <w:p w:rsidR="0040748C" w:rsidRPr="002F5142" w:rsidRDefault="0040748C" w:rsidP="00457E1A">
            <w:pPr>
              <w:wordWrap w:val="0"/>
              <w:ind w:right="115" w:firstLine="0"/>
              <w:jc w:val="right"/>
              <w:rPr>
                <w:rFonts w:eastAsia="Times New Roman"/>
                <w:sz w:val="24"/>
                <w:szCs w:val="24"/>
              </w:rPr>
            </w:pPr>
            <w:r w:rsidRPr="002F5142">
              <w:rPr>
                <w:rFonts w:eastAsia="Times New Roman"/>
                <w:sz w:val="24"/>
                <w:szCs w:val="24"/>
              </w:rPr>
              <w:t xml:space="preserve">к Контракту № </w:t>
            </w:r>
            <w:r w:rsidR="00E27E49">
              <w:rPr>
                <w:sz w:val="24"/>
                <w:szCs w:val="24"/>
                <w:lang w:eastAsia="ar-SA"/>
              </w:rPr>
              <w:t>________</w:t>
            </w:r>
            <w:r w:rsidRPr="002F5142">
              <w:rPr>
                <w:rFonts w:eastAsia="Times New Roman"/>
                <w:sz w:val="24"/>
                <w:szCs w:val="24"/>
              </w:rPr>
              <w:t xml:space="preserve"> от «___» __________ 20</w:t>
            </w:r>
            <w:r w:rsidRPr="002F5142">
              <w:rPr>
                <w:rFonts w:eastAsia="Times New Roman"/>
                <w:sz w:val="24"/>
                <w:szCs w:val="24"/>
                <w:u w:val="single"/>
              </w:rPr>
              <w:t>2</w:t>
            </w:r>
            <w:r w:rsidR="00A25994">
              <w:rPr>
                <w:rFonts w:eastAsia="Times New Roman"/>
                <w:sz w:val="24"/>
                <w:szCs w:val="24"/>
                <w:u w:val="single"/>
              </w:rPr>
              <w:t>6</w:t>
            </w:r>
            <w:r w:rsidRPr="002F5142">
              <w:rPr>
                <w:rFonts w:eastAsia="Times New Roman"/>
                <w:sz w:val="24"/>
                <w:szCs w:val="24"/>
              </w:rPr>
              <w:t>г.</w:t>
            </w:r>
          </w:p>
          <w:p w:rsidR="0040748C" w:rsidRPr="00B64033" w:rsidRDefault="0040748C" w:rsidP="00457E1A">
            <w:pPr>
              <w:wordWrap w:val="0"/>
              <w:ind w:right="115" w:firstLine="0"/>
              <w:jc w:val="right"/>
              <w:rPr>
                <w:rFonts w:ascii="Arial" w:eastAsia="Times New Roman" w:hAnsi="Arial"/>
                <w:sz w:val="14"/>
                <w:szCs w:val="22"/>
              </w:rPr>
            </w:pPr>
          </w:p>
        </w:tc>
      </w:tr>
      <w:tr w:rsidR="0040748C" w:rsidRPr="002F5142" w:rsidTr="00457E1A">
        <w:trPr>
          <w:cantSplit/>
        </w:trPr>
        <w:tc>
          <w:tcPr>
            <w:tcW w:w="6311" w:type="dxa"/>
            <w:gridSpan w:val="6"/>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ПРИНЯТО ДЕНЕЖНОЕ ОБЯЗАТЕЛЬСТВО</w:t>
            </w: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 сумму</w:t>
            </w:r>
          </w:p>
        </w:tc>
        <w:tc>
          <w:tcPr>
            <w:tcW w:w="5646" w:type="dxa"/>
            <w:gridSpan w:val="5"/>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УТВЕРЖДАЮ</w:t>
            </w: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 заказчика</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2368"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515" w:type="dxa"/>
            <w:shd w:val="clear" w:color="auto" w:fill="auto"/>
          </w:tcPr>
          <w:p w:rsidR="0040748C" w:rsidRPr="00B64033"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r>
    </w:tbl>
    <w:p w:rsidR="0040748C" w:rsidRPr="00B64033"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B64033" w:rsidTr="00457E1A">
        <w:trPr>
          <w:cantSplit/>
        </w:trPr>
        <w:tc>
          <w:tcPr>
            <w:tcW w:w="3975"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67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приемки товаров, работ, услуг</w:t>
            </w:r>
          </w:p>
        </w:tc>
        <w:tc>
          <w:tcPr>
            <w:tcW w:w="2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КОДЫ</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по ОКУД</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0510452</w:t>
            </w: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от</w:t>
            </w:r>
          </w:p>
        </w:tc>
        <w:tc>
          <w:tcPr>
            <w:tcW w:w="2820"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 ________________________20</w:t>
            </w:r>
            <w:r w:rsidRPr="002F5142">
              <w:rPr>
                <w:rFonts w:eastAsia="Times New Roman"/>
                <w:sz w:val="13"/>
                <w:szCs w:val="13"/>
              </w:rPr>
              <w:t>___</w:t>
            </w:r>
            <w:r w:rsidRPr="00B64033">
              <w:rPr>
                <w:rFonts w:eastAsia="Times New Roman"/>
                <w:sz w:val="13"/>
                <w:szCs w:val="13"/>
              </w:rPr>
              <w:t xml:space="preserve"> г.</w:t>
            </w: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00129348</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Федеральная служба исполнения наказаний</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Глава по БК</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320</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Федеральный бюджет</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ОКТМО</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00000001</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RUB</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ОКЕИ</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643</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ОГРН</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2904009748</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КПП</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решение о создании комиссии не принято</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2F5142" w:rsidTr="00457E1A">
        <w:trPr>
          <w:cantSplit/>
          <w:trHeight w:val="195"/>
        </w:trPr>
        <w:tc>
          <w:tcPr>
            <w:tcW w:w="5103"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Height w:val="55"/>
        </w:trPr>
        <w:tc>
          <w:tcPr>
            <w:tcW w:w="5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страхователе</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B64033" w:rsidTr="00457E1A">
        <w:trPr>
          <w:cantSplit/>
        </w:trPr>
        <w:tc>
          <w:tcPr>
            <w:tcW w:w="3900"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2</w:t>
            </w:r>
          </w:p>
        </w:tc>
      </w:tr>
      <w:tr w:rsidR="0040748C" w:rsidRPr="00B64033" w:rsidTr="00457E1A">
        <w:trPr>
          <w:cantSplit/>
          <w:trHeight w:val="83"/>
        </w:trPr>
        <w:tc>
          <w:tcPr>
            <w:tcW w:w="58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 приемки (час</w:t>
            </w:r>
            <w:proofErr w:type="gramStart"/>
            <w:r w:rsidRPr="00B64033">
              <w:rPr>
                <w:rFonts w:eastAsia="Times New Roman"/>
                <w:sz w:val="11"/>
                <w:szCs w:val="11"/>
              </w:rPr>
              <w:t>.</w:t>
            </w:r>
            <w:proofErr w:type="gramEnd"/>
            <w:r w:rsidRPr="00B64033">
              <w:rPr>
                <w:rFonts w:eastAsia="Times New Roman"/>
                <w:sz w:val="11"/>
                <w:szCs w:val="11"/>
              </w:rPr>
              <w:t xml:space="preserve"> </w:t>
            </w:r>
            <w:proofErr w:type="gramStart"/>
            <w:r w:rsidRPr="00B64033">
              <w:rPr>
                <w:rFonts w:eastAsia="Times New Roman"/>
                <w:sz w:val="11"/>
                <w:szCs w:val="11"/>
              </w:rPr>
              <w:t>м</w:t>
            </w:r>
            <w:proofErr w:type="gramEnd"/>
            <w:r w:rsidRPr="00B64033">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Место составления Акта приемки товаров, работ, услуг (ф. 0510452)</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отправка груза со станции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прибытие на место назначения</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r>
      <w:tr w:rsidR="0040748C" w:rsidRPr="00B64033" w:rsidTr="00457E1A">
        <w:trPr>
          <w:cantSplit/>
          <w:trHeight w:val="83"/>
        </w:trPr>
        <w:tc>
          <w:tcPr>
            <w:tcW w:w="58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B64033" w:rsidTr="00457E1A">
        <w:trPr>
          <w:cantSplit/>
        </w:trPr>
        <w:tc>
          <w:tcPr>
            <w:tcW w:w="5340" w:type="dxa"/>
            <w:gridSpan w:val="5"/>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5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Вид упаковки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Состояние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упаковки или тары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Масса груза, </w:t>
            </w:r>
            <w:proofErr w:type="gramStart"/>
            <w:r w:rsidRPr="00B64033">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Товары, содержащиеся в упаковке (таре),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Условия хранения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складе получателя</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B64033" w:rsidTr="00457E1A">
        <w:trPr>
          <w:cantSplit/>
        </w:trPr>
        <w:tc>
          <w:tcPr>
            <w:tcW w:w="282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B64033" w:rsidTr="00457E1A">
        <w:trPr>
          <w:cantSplit/>
        </w:trPr>
        <w:tc>
          <w:tcPr>
            <w:tcW w:w="3209"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4. Сведения о приемке товаров, работ, услуг</w:t>
            </w: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3</w:t>
            </w: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Отклоне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ние</w:t>
            </w:r>
            <w:proofErr w:type="spellEnd"/>
            <w:r w:rsidRPr="00B64033">
              <w:rPr>
                <w:rFonts w:eastAsia="Times New Roman"/>
                <w:sz w:val="11"/>
                <w:szCs w:val="11"/>
              </w:rPr>
              <w:t xml:space="preserve"> по количеству (объему)</w:t>
            </w:r>
          </w:p>
        </w:tc>
      </w:tr>
      <w:tr w:rsidR="0040748C" w:rsidRPr="00B64033"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цена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(тариф)</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в том числе количество (объем) фактически принятого товара, работы, услуги, не </w:t>
            </w:r>
            <w:proofErr w:type="spellStart"/>
            <w:r w:rsidRPr="00B64033">
              <w:rPr>
                <w:rFonts w:eastAsia="Times New Roman"/>
                <w:sz w:val="11"/>
                <w:szCs w:val="11"/>
              </w:rPr>
              <w:t>соответству</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ющие</w:t>
            </w:r>
            <w:proofErr w:type="spellEnd"/>
            <w:r w:rsidRPr="00B64033">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краткое</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условное обозначение</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w:t>
            </w:r>
            <w:proofErr w:type="spellStart"/>
            <w:r w:rsidRPr="00B64033">
              <w:rPr>
                <w:rFonts w:eastAsia="Times New Roman"/>
                <w:sz w:val="11"/>
                <w:szCs w:val="11"/>
              </w:rPr>
              <w:t>националь</w:t>
            </w:r>
            <w:proofErr w:type="spellEnd"/>
            <w:r w:rsidRPr="00B64033">
              <w:rPr>
                <w:rFonts w:eastAsia="Times New Roman"/>
                <w:sz w:val="11"/>
                <w:szCs w:val="11"/>
              </w:rPr>
              <w:t>-</w:t>
            </w:r>
            <w:proofErr w:type="gramEnd"/>
          </w:p>
          <w:p w:rsidR="0040748C" w:rsidRPr="00B64033" w:rsidRDefault="0040748C" w:rsidP="00457E1A">
            <w:pPr>
              <w:ind w:firstLine="0"/>
              <w:jc w:val="center"/>
              <w:rPr>
                <w:rFonts w:ascii="Arial" w:eastAsia="Times New Roman" w:hAnsi="Arial"/>
                <w:sz w:val="14"/>
                <w:szCs w:val="22"/>
              </w:rPr>
            </w:pPr>
            <w:proofErr w:type="spellStart"/>
            <w:proofErr w:type="gramStart"/>
            <w:r w:rsidRPr="00B64033">
              <w:rPr>
                <w:rFonts w:eastAsia="Times New Roman"/>
                <w:sz w:val="11"/>
                <w:szCs w:val="11"/>
              </w:rPr>
              <w:t>ное</w:t>
            </w:r>
            <w:proofErr w:type="spellEnd"/>
            <w:r w:rsidRPr="00B64033">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18</w:t>
            </w: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B64033" w:rsidTr="00457E1A">
        <w:trPr>
          <w:cantSplit/>
        </w:trPr>
        <w:tc>
          <w:tcPr>
            <w:tcW w:w="6120" w:type="dxa"/>
            <w:gridSpan w:val="6"/>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качеству</w:t>
            </w:r>
          </w:p>
        </w:tc>
      </w:tr>
      <w:tr w:rsidR="0040748C" w:rsidRPr="00B64033"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 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не </w:t>
            </w:r>
            <w:proofErr w:type="gramStart"/>
            <w:r w:rsidRPr="00B64033">
              <w:rPr>
                <w:rFonts w:eastAsia="Times New Roman"/>
                <w:sz w:val="11"/>
                <w:szCs w:val="11"/>
              </w:rPr>
              <w:t>соответствующий</w:t>
            </w:r>
            <w:proofErr w:type="gramEnd"/>
            <w:r w:rsidRPr="00B64033">
              <w:rPr>
                <w:rFonts w:eastAsia="Times New Roman"/>
                <w:sz w:val="11"/>
                <w:szCs w:val="11"/>
              </w:rPr>
              <w:t xml:space="preserve"> номеру, заявленному</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перевозочных</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прочее</w:t>
            </w:r>
          </w:p>
        </w:tc>
      </w:tr>
      <w:tr w:rsidR="0040748C" w:rsidRPr="00B64033"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краткое </w:t>
            </w: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r>
      <w:tr w:rsidR="0040748C" w:rsidRPr="00B64033" w:rsidTr="00457E1A">
        <w:trPr>
          <w:cantSplit/>
        </w:trPr>
        <w:tc>
          <w:tcPr>
            <w:tcW w:w="48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контактного телефона)</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(электронный адрес)</w:t>
            </w: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Default="0040748C" w:rsidP="0040748C">
      <w:pPr>
        <w:ind w:right="-32" w:firstLine="0"/>
        <w:jc w:val="both"/>
        <w:rPr>
          <w:sz w:val="24"/>
          <w:szCs w:val="24"/>
        </w:rPr>
      </w:pPr>
    </w:p>
    <w:p w:rsidR="0040748C" w:rsidRPr="008F47BF" w:rsidRDefault="0040748C" w:rsidP="0040748C">
      <w:pPr>
        <w:ind w:right="-32" w:firstLine="0"/>
        <w:jc w:val="center"/>
        <w:rPr>
          <w:b/>
          <w:sz w:val="24"/>
          <w:szCs w:val="24"/>
        </w:rPr>
      </w:pPr>
      <w:r w:rsidRPr="008F47BF">
        <w:rPr>
          <w:b/>
          <w:sz w:val="24"/>
          <w:szCs w:val="24"/>
        </w:rPr>
        <w:t>ФОРМА</w:t>
      </w:r>
      <w:r w:rsidR="00C913B9">
        <w:rPr>
          <w:b/>
          <w:sz w:val="24"/>
          <w:szCs w:val="24"/>
        </w:rPr>
        <w:t xml:space="preserve"> АКТА</w:t>
      </w:r>
      <w:r w:rsidRPr="008F47BF">
        <w:rPr>
          <w:b/>
          <w:sz w:val="24"/>
          <w:szCs w:val="24"/>
        </w:rPr>
        <w:t xml:space="preserve"> СОГЛАСОВАНА</w:t>
      </w:r>
    </w:p>
    <w:p w:rsidR="0040748C"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52293C" w:rsidRDefault="0040748C" w:rsidP="00457E1A">
            <w:pPr>
              <w:suppressAutoHyphens/>
              <w:ind w:left="1310" w:firstLine="0"/>
              <w:rPr>
                <w:sz w:val="24"/>
                <w:szCs w:val="24"/>
                <w:lang w:eastAsia="ar-SA"/>
              </w:rPr>
            </w:pPr>
            <w:r w:rsidRPr="0052293C">
              <w:rPr>
                <w:sz w:val="24"/>
                <w:szCs w:val="24"/>
                <w:lang w:eastAsia="ar-SA"/>
              </w:rPr>
              <w:t>Государственный заказчик</w:t>
            </w:r>
          </w:p>
          <w:p w:rsidR="0040748C" w:rsidRPr="0052293C" w:rsidRDefault="0040748C" w:rsidP="00457E1A">
            <w:pPr>
              <w:suppressAutoHyphens/>
              <w:ind w:left="1310" w:firstLine="0"/>
              <w:rPr>
                <w:sz w:val="24"/>
                <w:szCs w:val="24"/>
                <w:lang w:eastAsia="ar-SA"/>
              </w:rPr>
            </w:pPr>
          </w:p>
          <w:p w:rsidR="0040748C" w:rsidRPr="0052293C" w:rsidRDefault="0040748C" w:rsidP="00457E1A">
            <w:pPr>
              <w:suppressAutoHyphens/>
              <w:ind w:left="1310" w:firstLine="0"/>
              <w:rPr>
                <w:sz w:val="24"/>
                <w:szCs w:val="24"/>
                <w:lang w:eastAsia="ar-SA"/>
              </w:rPr>
            </w:pPr>
          </w:p>
          <w:p w:rsidR="0040748C" w:rsidRPr="0052293C" w:rsidRDefault="00AD1EDB" w:rsidP="00DD441B">
            <w:pPr>
              <w:suppressAutoHyphens/>
              <w:ind w:left="1310" w:firstLine="0"/>
              <w:rPr>
                <w:lang w:eastAsia="en-US"/>
              </w:rPr>
            </w:pPr>
            <w:r w:rsidRPr="0052293C">
              <w:rPr>
                <w:sz w:val="24"/>
                <w:szCs w:val="24"/>
                <w:lang w:eastAsia="ar-SA"/>
              </w:rPr>
              <w:t>_________________</w:t>
            </w:r>
            <w:r w:rsidR="0040748C" w:rsidRPr="0052293C">
              <w:rPr>
                <w:sz w:val="24"/>
                <w:szCs w:val="24"/>
                <w:lang w:eastAsia="ar-SA"/>
              </w:rPr>
              <w:t xml:space="preserve"> /</w:t>
            </w:r>
            <w:r w:rsidR="0099519B" w:rsidRPr="00007B5C">
              <w:rPr>
                <w:sz w:val="24"/>
                <w:szCs w:val="24"/>
                <w:lang w:eastAsia="ar-SA"/>
              </w:rPr>
              <w:t>_________________</w:t>
            </w:r>
            <w:r w:rsidR="0040748C" w:rsidRPr="0052293C">
              <w:rPr>
                <w:sz w:val="24"/>
                <w:szCs w:val="24"/>
                <w:lang w:eastAsia="ar-SA"/>
              </w:rPr>
              <w:t>/</w:t>
            </w:r>
          </w:p>
        </w:tc>
        <w:tc>
          <w:tcPr>
            <w:tcW w:w="7584" w:type="dxa"/>
            <w:shd w:val="clear" w:color="auto" w:fill="auto"/>
            <w:vAlign w:val="center"/>
          </w:tcPr>
          <w:p w:rsidR="0040748C" w:rsidRPr="0052293C" w:rsidRDefault="0040748C" w:rsidP="00457E1A">
            <w:pPr>
              <w:suppressAutoHyphens/>
              <w:ind w:left="2514" w:firstLine="0"/>
              <w:rPr>
                <w:sz w:val="24"/>
                <w:szCs w:val="24"/>
                <w:lang w:eastAsia="ar-SA"/>
              </w:rPr>
            </w:pPr>
            <w:r w:rsidRPr="0052293C">
              <w:rPr>
                <w:sz w:val="24"/>
                <w:szCs w:val="24"/>
                <w:lang w:eastAsia="ar-SA"/>
              </w:rPr>
              <w:t>Исполнитель</w:t>
            </w:r>
          </w:p>
          <w:p w:rsidR="0040748C" w:rsidRPr="0052293C" w:rsidRDefault="0040748C" w:rsidP="00457E1A">
            <w:pPr>
              <w:suppressAutoHyphens/>
              <w:ind w:left="2514" w:firstLine="0"/>
              <w:rPr>
                <w:sz w:val="24"/>
                <w:szCs w:val="24"/>
                <w:lang w:eastAsia="ar-SA"/>
              </w:rPr>
            </w:pPr>
          </w:p>
          <w:p w:rsidR="0040748C" w:rsidRPr="0052293C" w:rsidRDefault="0040748C" w:rsidP="00457E1A">
            <w:pPr>
              <w:suppressAutoHyphens/>
              <w:ind w:left="2514" w:firstLine="0"/>
              <w:rPr>
                <w:sz w:val="24"/>
                <w:szCs w:val="24"/>
                <w:lang w:eastAsia="ar-SA"/>
              </w:rPr>
            </w:pPr>
          </w:p>
          <w:p w:rsidR="0040748C" w:rsidRPr="008F47BF" w:rsidRDefault="00AD1EDB" w:rsidP="00B311F6">
            <w:pPr>
              <w:suppressAutoHyphens/>
              <w:ind w:left="2514" w:firstLine="0"/>
              <w:rPr>
                <w:lang w:eastAsia="en-US"/>
              </w:rPr>
            </w:pPr>
            <w:r w:rsidRPr="0052293C">
              <w:rPr>
                <w:sz w:val="24"/>
                <w:szCs w:val="24"/>
                <w:lang w:eastAsia="ar-SA"/>
              </w:rPr>
              <w:t>_________________</w:t>
            </w:r>
            <w:r w:rsidR="0040748C" w:rsidRPr="0052293C">
              <w:rPr>
                <w:sz w:val="24"/>
                <w:szCs w:val="24"/>
                <w:lang w:eastAsia="ar-SA"/>
              </w:rPr>
              <w:t xml:space="preserve"> /</w:t>
            </w:r>
            <w:r w:rsidR="0099519B" w:rsidRPr="00007B5C">
              <w:rPr>
                <w:sz w:val="24"/>
                <w:szCs w:val="24"/>
                <w:lang w:eastAsia="ar-SA"/>
              </w:rPr>
              <w:t>_________________</w:t>
            </w:r>
            <w:r w:rsidR="00C92864" w:rsidRPr="0052293C">
              <w:rPr>
                <w:sz w:val="24"/>
                <w:szCs w:val="24"/>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E6E" w:rsidRDefault="00801E6E" w:rsidP="000C1332">
      <w:pPr>
        <w:suppressAutoHyphens/>
        <w:ind w:firstLine="0"/>
        <w:rPr>
          <w:sz w:val="28"/>
          <w:szCs w:val="28"/>
          <w:lang w:eastAsia="ar-SA"/>
        </w:rPr>
      </w:pPr>
      <w:r>
        <w:rPr>
          <w:sz w:val="28"/>
          <w:szCs w:val="28"/>
          <w:lang w:eastAsia="ar-SA"/>
        </w:rPr>
        <w:separator/>
      </w:r>
    </w:p>
  </w:endnote>
  <w:endnote w:type="continuationSeparator" w:id="0">
    <w:p w:rsidR="00801E6E" w:rsidRDefault="00801E6E"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E6E" w:rsidRDefault="00801E6E" w:rsidP="000C1332">
      <w:pPr>
        <w:suppressAutoHyphens/>
        <w:ind w:firstLine="0"/>
        <w:rPr>
          <w:sz w:val="28"/>
          <w:szCs w:val="28"/>
          <w:lang w:eastAsia="ar-SA"/>
        </w:rPr>
      </w:pPr>
      <w:r>
        <w:rPr>
          <w:sz w:val="28"/>
          <w:szCs w:val="28"/>
          <w:lang w:eastAsia="ar-SA"/>
        </w:rPr>
        <w:separator/>
      </w:r>
    </w:p>
  </w:footnote>
  <w:footnote w:type="continuationSeparator" w:id="0">
    <w:p w:rsidR="00801E6E" w:rsidRDefault="00801E6E"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4692"/>
    <w:rsid w:val="00004838"/>
    <w:rsid w:val="00004CA1"/>
    <w:rsid w:val="00005BED"/>
    <w:rsid w:val="00006828"/>
    <w:rsid w:val="00006C78"/>
    <w:rsid w:val="00006DBC"/>
    <w:rsid w:val="00007178"/>
    <w:rsid w:val="00007771"/>
    <w:rsid w:val="00007B5C"/>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7208"/>
    <w:rsid w:val="00027745"/>
    <w:rsid w:val="00027F93"/>
    <w:rsid w:val="000302A4"/>
    <w:rsid w:val="00030596"/>
    <w:rsid w:val="000308CC"/>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55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87B6D"/>
    <w:rsid w:val="000906D8"/>
    <w:rsid w:val="00090AF4"/>
    <w:rsid w:val="00090C74"/>
    <w:rsid w:val="0009164D"/>
    <w:rsid w:val="00092360"/>
    <w:rsid w:val="00092875"/>
    <w:rsid w:val="00094B28"/>
    <w:rsid w:val="00096886"/>
    <w:rsid w:val="00096BD5"/>
    <w:rsid w:val="00096C72"/>
    <w:rsid w:val="00097ECC"/>
    <w:rsid w:val="000A05D9"/>
    <w:rsid w:val="000A0D31"/>
    <w:rsid w:val="000A0DF7"/>
    <w:rsid w:val="000A0FD6"/>
    <w:rsid w:val="000A1A76"/>
    <w:rsid w:val="000A2218"/>
    <w:rsid w:val="000A360D"/>
    <w:rsid w:val="000A3653"/>
    <w:rsid w:val="000A45B6"/>
    <w:rsid w:val="000A4D5E"/>
    <w:rsid w:val="000A5022"/>
    <w:rsid w:val="000A52FC"/>
    <w:rsid w:val="000A5A39"/>
    <w:rsid w:val="000A5AC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09"/>
    <w:rsid w:val="000B4643"/>
    <w:rsid w:val="000B4A6E"/>
    <w:rsid w:val="000B5E24"/>
    <w:rsid w:val="000B6078"/>
    <w:rsid w:val="000B6928"/>
    <w:rsid w:val="000B6E29"/>
    <w:rsid w:val="000B6E5B"/>
    <w:rsid w:val="000B73A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64CB"/>
    <w:rsid w:val="0010656F"/>
    <w:rsid w:val="0010670F"/>
    <w:rsid w:val="00106AE4"/>
    <w:rsid w:val="00107211"/>
    <w:rsid w:val="00110100"/>
    <w:rsid w:val="00110E7A"/>
    <w:rsid w:val="00111824"/>
    <w:rsid w:val="00111B3A"/>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CA"/>
    <w:rsid w:val="0012508A"/>
    <w:rsid w:val="001250EC"/>
    <w:rsid w:val="00125B6B"/>
    <w:rsid w:val="00125C7E"/>
    <w:rsid w:val="001262FE"/>
    <w:rsid w:val="00127027"/>
    <w:rsid w:val="001271FD"/>
    <w:rsid w:val="00127D5E"/>
    <w:rsid w:val="00127FF0"/>
    <w:rsid w:val="00130C07"/>
    <w:rsid w:val="001321A4"/>
    <w:rsid w:val="0013235E"/>
    <w:rsid w:val="0013389E"/>
    <w:rsid w:val="0013419A"/>
    <w:rsid w:val="0013472D"/>
    <w:rsid w:val="001350CC"/>
    <w:rsid w:val="001352F9"/>
    <w:rsid w:val="0013562B"/>
    <w:rsid w:val="00135E4C"/>
    <w:rsid w:val="00136056"/>
    <w:rsid w:val="001361B0"/>
    <w:rsid w:val="001361E3"/>
    <w:rsid w:val="00136481"/>
    <w:rsid w:val="0013664B"/>
    <w:rsid w:val="001371A6"/>
    <w:rsid w:val="001372A4"/>
    <w:rsid w:val="0014066A"/>
    <w:rsid w:val="001408B3"/>
    <w:rsid w:val="00140BC3"/>
    <w:rsid w:val="001413B5"/>
    <w:rsid w:val="00141640"/>
    <w:rsid w:val="00142285"/>
    <w:rsid w:val="00142428"/>
    <w:rsid w:val="00143C6E"/>
    <w:rsid w:val="00143F6C"/>
    <w:rsid w:val="00143FAE"/>
    <w:rsid w:val="001444EC"/>
    <w:rsid w:val="00144932"/>
    <w:rsid w:val="00144DBD"/>
    <w:rsid w:val="001457F6"/>
    <w:rsid w:val="00146B37"/>
    <w:rsid w:val="0014725E"/>
    <w:rsid w:val="0014742E"/>
    <w:rsid w:val="0014765B"/>
    <w:rsid w:val="00147865"/>
    <w:rsid w:val="001478A8"/>
    <w:rsid w:val="00147A42"/>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3175"/>
    <w:rsid w:val="00194575"/>
    <w:rsid w:val="00194805"/>
    <w:rsid w:val="0019529E"/>
    <w:rsid w:val="00195423"/>
    <w:rsid w:val="001954F1"/>
    <w:rsid w:val="00195D9D"/>
    <w:rsid w:val="00196836"/>
    <w:rsid w:val="00196E45"/>
    <w:rsid w:val="00196EF5"/>
    <w:rsid w:val="001976F6"/>
    <w:rsid w:val="00197775"/>
    <w:rsid w:val="001977CD"/>
    <w:rsid w:val="00197C38"/>
    <w:rsid w:val="00197C6A"/>
    <w:rsid w:val="001A018C"/>
    <w:rsid w:val="001A1B19"/>
    <w:rsid w:val="001A2E3A"/>
    <w:rsid w:val="001A319D"/>
    <w:rsid w:val="001A330F"/>
    <w:rsid w:val="001A427D"/>
    <w:rsid w:val="001A485A"/>
    <w:rsid w:val="001A4A69"/>
    <w:rsid w:val="001A4D0F"/>
    <w:rsid w:val="001A4E0C"/>
    <w:rsid w:val="001A4F6C"/>
    <w:rsid w:val="001A5011"/>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A3D"/>
    <w:rsid w:val="001B7CA9"/>
    <w:rsid w:val="001C0841"/>
    <w:rsid w:val="001C0B47"/>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B53"/>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004"/>
    <w:rsid w:val="00202D8F"/>
    <w:rsid w:val="00203C7E"/>
    <w:rsid w:val="00204B21"/>
    <w:rsid w:val="00204E5B"/>
    <w:rsid w:val="002051B9"/>
    <w:rsid w:val="0020543A"/>
    <w:rsid w:val="00206B18"/>
    <w:rsid w:val="00206DB5"/>
    <w:rsid w:val="00210271"/>
    <w:rsid w:val="0021076F"/>
    <w:rsid w:val="00210A99"/>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28E8"/>
    <w:rsid w:val="00222A66"/>
    <w:rsid w:val="002233B7"/>
    <w:rsid w:val="00224080"/>
    <w:rsid w:val="002244EC"/>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78"/>
    <w:rsid w:val="002432EC"/>
    <w:rsid w:val="0024362D"/>
    <w:rsid w:val="002441B6"/>
    <w:rsid w:val="002443F6"/>
    <w:rsid w:val="00244879"/>
    <w:rsid w:val="00244A5E"/>
    <w:rsid w:val="00244E15"/>
    <w:rsid w:val="002452F0"/>
    <w:rsid w:val="00245A4C"/>
    <w:rsid w:val="00246CD2"/>
    <w:rsid w:val="00246FB8"/>
    <w:rsid w:val="00247420"/>
    <w:rsid w:val="00247669"/>
    <w:rsid w:val="00247B5D"/>
    <w:rsid w:val="00247C0B"/>
    <w:rsid w:val="00250EC7"/>
    <w:rsid w:val="00250FF7"/>
    <w:rsid w:val="0025106A"/>
    <w:rsid w:val="0025183F"/>
    <w:rsid w:val="002518FB"/>
    <w:rsid w:val="00251BEE"/>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91C"/>
    <w:rsid w:val="00285D90"/>
    <w:rsid w:val="002860A3"/>
    <w:rsid w:val="002860C4"/>
    <w:rsid w:val="0028653D"/>
    <w:rsid w:val="00286822"/>
    <w:rsid w:val="00287C22"/>
    <w:rsid w:val="0029041F"/>
    <w:rsid w:val="00290CDC"/>
    <w:rsid w:val="00290D5F"/>
    <w:rsid w:val="002912E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A0F"/>
    <w:rsid w:val="002A6B87"/>
    <w:rsid w:val="002A7A59"/>
    <w:rsid w:val="002A7B9B"/>
    <w:rsid w:val="002A7C7E"/>
    <w:rsid w:val="002B10F9"/>
    <w:rsid w:val="002B2335"/>
    <w:rsid w:val="002B24AB"/>
    <w:rsid w:val="002B4655"/>
    <w:rsid w:val="002B48D9"/>
    <w:rsid w:val="002B49CD"/>
    <w:rsid w:val="002B4F94"/>
    <w:rsid w:val="002B6524"/>
    <w:rsid w:val="002B6B69"/>
    <w:rsid w:val="002B778A"/>
    <w:rsid w:val="002C02CA"/>
    <w:rsid w:val="002C0902"/>
    <w:rsid w:val="002C152E"/>
    <w:rsid w:val="002C1DBF"/>
    <w:rsid w:val="002C20C9"/>
    <w:rsid w:val="002C2E46"/>
    <w:rsid w:val="002C3CF7"/>
    <w:rsid w:val="002C41D8"/>
    <w:rsid w:val="002C4329"/>
    <w:rsid w:val="002C4785"/>
    <w:rsid w:val="002C58FA"/>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82B"/>
    <w:rsid w:val="002E2254"/>
    <w:rsid w:val="002E297D"/>
    <w:rsid w:val="002E32BE"/>
    <w:rsid w:val="002E3444"/>
    <w:rsid w:val="002E3EA3"/>
    <w:rsid w:val="002E48B5"/>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22D"/>
    <w:rsid w:val="002F443C"/>
    <w:rsid w:val="002F4553"/>
    <w:rsid w:val="002F56B7"/>
    <w:rsid w:val="002F58E6"/>
    <w:rsid w:val="002F5D55"/>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5C34"/>
    <w:rsid w:val="003062A1"/>
    <w:rsid w:val="003062E3"/>
    <w:rsid w:val="00306B2C"/>
    <w:rsid w:val="00306E78"/>
    <w:rsid w:val="003070C5"/>
    <w:rsid w:val="00310228"/>
    <w:rsid w:val="00311851"/>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7D7"/>
    <w:rsid w:val="00327831"/>
    <w:rsid w:val="00327B2B"/>
    <w:rsid w:val="0033056F"/>
    <w:rsid w:val="0033094B"/>
    <w:rsid w:val="003309B2"/>
    <w:rsid w:val="00330EF2"/>
    <w:rsid w:val="00331CDC"/>
    <w:rsid w:val="0033319D"/>
    <w:rsid w:val="00333568"/>
    <w:rsid w:val="0033361C"/>
    <w:rsid w:val="00333C51"/>
    <w:rsid w:val="00333D91"/>
    <w:rsid w:val="0033404F"/>
    <w:rsid w:val="003340CB"/>
    <w:rsid w:val="003343BF"/>
    <w:rsid w:val="00334684"/>
    <w:rsid w:val="00334961"/>
    <w:rsid w:val="00334ADB"/>
    <w:rsid w:val="003357E1"/>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EDC"/>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1E4"/>
    <w:rsid w:val="00354638"/>
    <w:rsid w:val="00354951"/>
    <w:rsid w:val="00354F3C"/>
    <w:rsid w:val="00355C07"/>
    <w:rsid w:val="00355D8C"/>
    <w:rsid w:val="00355DB4"/>
    <w:rsid w:val="00355F30"/>
    <w:rsid w:val="00356000"/>
    <w:rsid w:val="00356B07"/>
    <w:rsid w:val="00356F35"/>
    <w:rsid w:val="0035790F"/>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1ED"/>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7295"/>
    <w:rsid w:val="003775B7"/>
    <w:rsid w:val="003778D8"/>
    <w:rsid w:val="00380262"/>
    <w:rsid w:val="00380EE5"/>
    <w:rsid w:val="00380EED"/>
    <w:rsid w:val="00380F9A"/>
    <w:rsid w:val="00381814"/>
    <w:rsid w:val="00382553"/>
    <w:rsid w:val="00382AF8"/>
    <w:rsid w:val="00382EB3"/>
    <w:rsid w:val="00383474"/>
    <w:rsid w:val="003840B8"/>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97602"/>
    <w:rsid w:val="003A04E7"/>
    <w:rsid w:val="003A076B"/>
    <w:rsid w:val="003A1131"/>
    <w:rsid w:val="003A14FF"/>
    <w:rsid w:val="003A1812"/>
    <w:rsid w:val="003A1946"/>
    <w:rsid w:val="003A209C"/>
    <w:rsid w:val="003A2305"/>
    <w:rsid w:val="003A2CD6"/>
    <w:rsid w:val="003A3066"/>
    <w:rsid w:val="003A389B"/>
    <w:rsid w:val="003A3DB0"/>
    <w:rsid w:val="003A3E60"/>
    <w:rsid w:val="003A4025"/>
    <w:rsid w:val="003A4361"/>
    <w:rsid w:val="003A496F"/>
    <w:rsid w:val="003A5150"/>
    <w:rsid w:val="003A5B01"/>
    <w:rsid w:val="003A5E99"/>
    <w:rsid w:val="003A631C"/>
    <w:rsid w:val="003A7050"/>
    <w:rsid w:val="003A713D"/>
    <w:rsid w:val="003A7C29"/>
    <w:rsid w:val="003A7E75"/>
    <w:rsid w:val="003A7EF2"/>
    <w:rsid w:val="003B0612"/>
    <w:rsid w:val="003B0E62"/>
    <w:rsid w:val="003B10E7"/>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291"/>
    <w:rsid w:val="003C0506"/>
    <w:rsid w:val="003C0FFA"/>
    <w:rsid w:val="003C1D5A"/>
    <w:rsid w:val="003C1E86"/>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94B"/>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1B56"/>
    <w:rsid w:val="003E24BC"/>
    <w:rsid w:val="003E2D6E"/>
    <w:rsid w:val="003E340C"/>
    <w:rsid w:val="003E365D"/>
    <w:rsid w:val="003E3BF4"/>
    <w:rsid w:val="003E3FA9"/>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3F7F07"/>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CCA"/>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6D1"/>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BC"/>
    <w:rsid w:val="00431C5B"/>
    <w:rsid w:val="00432105"/>
    <w:rsid w:val="00432283"/>
    <w:rsid w:val="00432313"/>
    <w:rsid w:val="00432B6B"/>
    <w:rsid w:val="00432D33"/>
    <w:rsid w:val="004339AF"/>
    <w:rsid w:val="00434471"/>
    <w:rsid w:val="0043463D"/>
    <w:rsid w:val="00435694"/>
    <w:rsid w:val="004368CB"/>
    <w:rsid w:val="00436FAD"/>
    <w:rsid w:val="00440534"/>
    <w:rsid w:val="00440674"/>
    <w:rsid w:val="0044155E"/>
    <w:rsid w:val="0044170D"/>
    <w:rsid w:val="00441777"/>
    <w:rsid w:val="0044243D"/>
    <w:rsid w:val="0044262A"/>
    <w:rsid w:val="00442DF3"/>
    <w:rsid w:val="00442FFE"/>
    <w:rsid w:val="00443496"/>
    <w:rsid w:val="004435A5"/>
    <w:rsid w:val="00443B18"/>
    <w:rsid w:val="00443F31"/>
    <w:rsid w:val="00444138"/>
    <w:rsid w:val="0044453B"/>
    <w:rsid w:val="004446AF"/>
    <w:rsid w:val="0044475B"/>
    <w:rsid w:val="00444893"/>
    <w:rsid w:val="0044606A"/>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1D8B"/>
    <w:rsid w:val="0046291F"/>
    <w:rsid w:val="00462ACA"/>
    <w:rsid w:val="00463176"/>
    <w:rsid w:val="0046334B"/>
    <w:rsid w:val="00463865"/>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37B"/>
    <w:rsid w:val="00473392"/>
    <w:rsid w:val="0047493D"/>
    <w:rsid w:val="00474E11"/>
    <w:rsid w:val="004757BA"/>
    <w:rsid w:val="00475D1D"/>
    <w:rsid w:val="004762FA"/>
    <w:rsid w:val="0047657F"/>
    <w:rsid w:val="004774E2"/>
    <w:rsid w:val="00480A75"/>
    <w:rsid w:val="00480CC1"/>
    <w:rsid w:val="00480E7C"/>
    <w:rsid w:val="00481FC4"/>
    <w:rsid w:val="0048206C"/>
    <w:rsid w:val="00482341"/>
    <w:rsid w:val="004824EC"/>
    <w:rsid w:val="00482C37"/>
    <w:rsid w:val="00482D6B"/>
    <w:rsid w:val="00482EE7"/>
    <w:rsid w:val="004832FB"/>
    <w:rsid w:val="004834E5"/>
    <w:rsid w:val="00483D58"/>
    <w:rsid w:val="00483FB1"/>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6FB9"/>
    <w:rsid w:val="004979B8"/>
    <w:rsid w:val="00497FAD"/>
    <w:rsid w:val="004A01E3"/>
    <w:rsid w:val="004A0546"/>
    <w:rsid w:val="004A08F4"/>
    <w:rsid w:val="004A0A17"/>
    <w:rsid w:val="004A0CFC"/>
    <w:rsid w:val="004A18D7"/>
    <w:rsid w:val="004A1A06"/>
    <w:rsid w:val="004A3A9B"/>
    <w:rsid w:val="004A3D9F"/>
    <w:rsid w:val="004A3F1A"/>
    <w:rsid w:val="004A446A"/>
    <w:rsid w:val="004A4481"/>
    <w:rsid w:val="004A47E6"/>
    <w:rsid w:val="004A499D"/>
    <w:rsid w:val="004A5440"/>
    <w:rsid w:val="004A56C3"/>
    <w:rsid w:val="004A6F28"/>
    <w:rsid w:val="004A70D3"/>
    <w:rsid w:val="004A740D"/>
    <w:rsid w:val="004A77D4"/>
    <w:rsid w:val="004B0065"/>
    <w:rsid w:val="004B07EA"/>
    <w:rsid w:val="004B0CC6"/>
    <w:rsid w:val="004B0EF3"/>
    <w:rsid w:val="004B16AF"/>
    <w:rsid w:val="004B2333"/>
    <w:rsid w:val="004B236B"/>
    <w:rsid w:val="004B23C3"/>
    <w:rsid w:val="004B27FF"/>
    <w:rsid w:val="004B3030"/>
    <w:rsid w:val="004B31DC"/>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616"/>
    <w:rsid w:val="004E19E0"/>
    <w:rsid w:val="004E1D35"/>
    <w:rsid w:val="004E2048"/>
    <w:rsid w:val="004E23F7"/>
    <w:rsid w:val="004E2C4E"/>
    <w:rsid w:val="004E2D25"/>
    <w:rsid w:val="004E447C"/>
    <w:rsid w:val="004E4BE7"/>
    <w:rsid w:val="004E5463"/>
    <w:rsid w:val="004E6582"/>
    <w:rsid w:val="004E6896"/>
    <w:rsid w:val="004E7A8D"/>
    <w:rsid w:val="004F0F12"/>
    <w:rsid w:val="004F126F"/>
    <w:rsid w:val="004F1661"/>
    <w:rsid w:val="004F2049"/>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93C"/>
    <w:rsid w:val="00522B43"/>
    <w:rsid w:val="005231B0"/>
    <w:rsid w:val="00523563"/>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A05"/>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B4C"/>
    <w:rsid w:val="0057470D"/>
    <w:rsid w:val="00574A7A"/>
    <w:rsid w:val="00574B14"/>
    <w:rsid w:val="00575880"/>
    <w:rsid w:val="00576455"/>
    <w:rsid w:val="00576D4B"/>
    <w:rsid w:val="00577D4A"/>
    <w:rsid w:val="00580BDD"/>
    <w:rsid w:val="00580F6A"/>
    <w:rsid w:val="005812E8"/>
    <w:rsid w:val="00581709"/>
    <w:rsid w:val="00581B85"/>
    <w:rsid w:val="00582C10"/>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C10"/>
    <w:rsid w:val="00595DD0"/>
    <w:rsid w:val="00595E04"/>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79D"/>
    <w:rsid w:val="005B4B3D"/>
    <w:rsid w:val="005B4ED2"/>
    <w:rsid w:val="005B511C"/>
    <w:rsid w:val="005B595D"/>
    <w:rsid w:val="005B596A"/>
    <w:rsid w:val="005B5979"/>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43"/>
    <w:rsid w:val="005C375E"/>
    <w:rsid w:val="005C3A8E"/>
    <w:rsid w:val="005C45B9"/>
    <w:rsid w:val="005C4DE1"/>
    <w:rsid w:val="005C4EED"/>
    <w:rsid w:val="005C5E71"/>
    <w:rsid w:val="005C65E8"/>
    <w:rsid w:val="005C7958"/>
    <w:rsid w:val="005D0481"/>
    <w:rsid w:val="005D0654"/>
    <w:rsid w:val="005D0F8F"/>
    <w:rsid w:val="005D1D97"/>
    <w:rsid w:val="005D1EF7"/>
    <w:rsid w:val="005D21FE"/>
    <w:rsid w:val="005D2C3F"/>
    <w:rsid w:val="005D3495"/>
    <w:rsid w:val="005D45AE"/>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DD9"/>
    <w:rsid w:val="005E3880"/>
    <w:rsid w:val="005E416B"/>
    <w:rsid w:val="005E4E01"/>
    <w:rsid w:val="005E53F6"/>
    <w:rsid w:val="005E6020"/>
    <w:rsid w:val="005E6264"/>
    <w:rsid w:val="005E6310"/>
    <w:rsid w:val="005E6ACB"/>
    <w:rsid w:val="005E6BCF"/>
    <w:rsid w:val="005E7E7D"/>
    <w:rsid w:val="005F0069"/>
    <w:rsid w:val="005F0ABC"/>
    <w:rsid w:val="005F0F3E"/>
    <w:rsid w:val="005F1080"/>
    <w:rsid w:val="005F14B4"/>
    <w:rsid w:val="005F1604"/>
    <w:rsid w:val="005F206B"/>
    <w:rsid w:val="005F2352"/>
    <w:rsid w:val="005F2484"/>
    <w:rsid w:val="005F2728"/>
    <w:rsid w:val="005F2BBB"/>
    <w:rsid w:val="005F46A6"/>
    <w:rsid w:val="005F5562"/>
    <w:rsid w:val="00600891"/>
    <w:rsid w:val="00600CE5"/>
    <w:rsid w:val="0060100A"/>
    <w:rsid w:val="006017BA"/>
    <w:rsid w:val="006027A6"/>
    <w:rsid w:val="00602E3D"/>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B9"/>
    <w:rsid w:val="00616747"/>
    <w:rsid w:val="0061725C"/>
    <w:rsid w:val="006175A5"/>
    <w:rsid w:val="00617D5A"/>
    <w:rsid w:val="00617EC6"/>
    <w:rsid w:val="00620686"/>
    <w:rsid w:val="00620B2E"/>
    <w:rsid w:val="00621234"/>
    <w:rsid w:val="00621810"/>
    <w:rsid w:val="00621B97"/>
    <w:rsid w:val="006226F7"/>
    <w:rsid w:val="006233B1"/>
    <w:rsid w:val="00623F58"/>
    <w:rsid w:val="006245ED"/>
    <w:rsid w:val="00624E9F"/>
    <w:rsid w:val="006258FE"/>
    <w:rsid w:val="0062598B"/>
    <w:rsid w:val="006264AD"/>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1C4"/>
    <w:rsid w:val="00652A0F"/>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822"/>
    <w:rsid w:val="00662FB0"/>
    <w:rsid w:val="00663C22"/>
    <w:rsid w:val="00663C27"/>
    <w:rsid w:val="00664371"/>
    <w:rsid w:val="00664BD1"/>
    <w:rsid w:val="006651D7"/>
    <w:rsid w:val="00665230"/>
    <w:rsid w:val="00665350"/>
    <w:rsid w:val="006654B7"/>
    <w:rsid w:val="00666847"/>
    <w:rsid w:val="006669BA"/>
    <w:rsid w:val="00666A12"/>
    <w:rsid w:val="0066728C"/>
    <w:rsid w:val="00667558"/>
    <w:rsid w:val="0067047D"/>
    <w:rsid w:val="006704FC"/>
    <w:rsid w:val="0067092A"/>
    <w:rsid w:val="0067108B"/>
    <w:rsid w:val="0067299C"/>
    <w:rsid w:val="00672CDA"/>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5838"/>
    <w:rsid w:val="0068636B"/>
    <w:rsid w:val="00686CE8"/>
    <w:rsid w:val="00686EC1"/>
    <w:rsid w:val="006870B2"/>
    <w:rsid w:val="00687ED5"/>
    <w:rsid w:val="00690139"/>
    <w:rsid w:val="00690ECD"/>
    <w:rsid w:val="0069102E"/>
    <w:rsid w:val="00691801"/>
    <w:rsid w:val="006919AD"/>
    <w:rsid w:val="006919D1"/>
    <w:rsid w:val="00691FA1"/>
    <w:rsid w:val="00692538"/>
    <w:rsid w:val="00692655"/>
    <w:rsid w:val="0069398B"/>
    <w:rsid w:val="006939C0"/>
    <w:rsid w:val="00693A8C"/>
    <w:rsid w:val="00693BC7"/>
    <w:rsid w:val="00693EAB"/>
    <w:rsid w:val="006947F3"/>
    <w:rsid w:val="00695245"/>
    <w:rsid w:val="006954B0"/>
    <w:rsid w:val="0069586E"/>
    <w:rsid w:val="00696966"/>
    <w:rsid w:val="00697317"/>
    <w:rsid w:val="00697E4F"/>
    <w:rsid w:val="006A01A0"/>
    <w:rsid w:val="006A1460"/>
    <w:rsid w:val="006A20E3"/>
    <w:rsid w:val="006A22BF"/>
    <w:rsid w:val="006A2D49"/>
    <w:rsid w:val="006A3010"/>
    <w:rsid w:val="006A532C"/>
    <w:rsid w:val="006A55CD"/>
    <w:rsid w:val="006A5A02"/>
    <w:rsid w:val="006A5A3D"/>
    <w:rsid w:val="006A663A"/>
    <w:rsid w:val="006A676E"/>
    <w:rsid w:val="006A6B57"/>
    <w:rsid w:val="006A6C9A"/>
    <w:rsid w:val="006A6CD0"/>
    <w:rsid w:val="006A73D7"/>
    <w:rsid w:val="006A75A1"/>
    <w:rsid w:val="006A7AD2"/>
    <w:rsid w:val="006A7F61"/>
    <w:rsid w:val="006B0725"/>
    <w:rsid w:val="006B19BA"/>
    <w:rsid w:val="006B24C2"/>
    <w:rsid w:val="006B2DFA"/>
    <w:rsid w:val="006B2E18"/>
    <w:rsid w:val="006B3165"/>
    <w:rsid w:val="006B3681"/>
    <w:rsid w:val="006B37CE"/>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29A"/>
    <w:rsid w:val="006C3C60"/>
    <w:rsid w:val="006C3D72"/>
    <w:rsid w:val="006C4548"/>
    <w:rsid w:val="006C4C70"/>
    <w:rsid w:val="006C5CE4"/>
    <w:rsid w:val="006C62FB"/>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858"/>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2E1"/>
    <w:rsid w:val="00705AA4"/>
    <w:rsid w:val="007074C0"/>
    <w:rsid w:val="007076C0"/>
    <w:rsid w:val="00707F03"/>
    <w:rsid w:val="007100E4"/>
    <w:rsid w:val="00710A30"/>
    <w:rsid w:val="00710D6D"/>
    <w:rsid w:val="00711E56"/>
    <w:rsid w:val="00712D2B"/>
    <w:rsid w:val="00712DD0"/>
    <w:rsid w:val="00712F1D"/>
    <w:rsid w:val="00713017"/>
    <w:rsid w:val="007130C8"/>
    <w:rsid w:val="007135E7"/>
    <w:rsid w:val="00713E50"/>
    <w:rsid w:val="00714004"/>
    <w:rsid w:val="00714137"/>
    <w:rsid w:val="00714AFF"/>
    <w:rsid w:val="00715396"/>
    <w:rsid w:val="007153A5"/>
    <w:rsid w:val="00715CD0"/>
    <w:rsid w:val="00715D59"/>
    <w:rsid w:val="00715DCD"/>
    <w:rsid w:val="00716101"/>
    <w:rsid w:val="007178F1"/>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E98"/>
    <w:rsid w:val="007364E7"/>
    <w:rsid w:val="00736557"/>
    <w:rsid w:val="00736836"/>
    <w:rsid w:val="00736B6B"/>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1A90"/>
    <w:rsid w:val="00752240"/>
    <w:rsid w:val="007523B1"/>
    <w:rsid w:val="00752C40"/>
    <w:rsid w:val="00753321"/>
    <w:rsid w:val="00753614"/>
    <w:rsid w:val="00753D2A"/>
    <w:rsid w:val="007540C5"/>
    <w:rsid w:val="007541D4"/>
    <w:rsid w:val="00754729"/>
    <w:rsid w:val="00754869"/>
    <w:rsid w:val="00756B26"/>
    <w:rsid w:val="00756CE8"/>
    <w:rsid w:val="00757042"/>
    <w:rsid w:val="00757C7E"/>
    <w:rsid w:val="00760625"/>
    <w:rsid w:val="00760B42"/>
    <w:rsid w:val="00761982"/>
    <w:rsid w:val="00762075"/>
    <w:rsid w:val="00762884"/>
    <w:rsid w:val="0076296D"/>
    <w:rsid w:val="007629DE"/>
    <w:rsid w:val="00762BCA"/>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0A5"/>
    <w:rsid w:val="007923F9"/>
    <w:rsid w:val="007929B3"/>
    <w:rsid w:val="00793C90"/>
    <w:rsid w:val="00794A05"/>
    <w:rsid w:val="00794E54"/>
    <w:rsid w:val="0079534A"/>
    <w:rsid w:val="007955AF"/>
    <w:rsid w:val="00795705"/>
    <w:rsid w:val="00797005"/>
    <w:rsid w:val="007973D5"/>
    <w:rsid w:val="007A0156"/>
    <w:rsid w:val="007A026C"/>
    <w:rsid w:val="007A1644"/>
    <w:rsid w:val="007A1C9E"/>
    <w:rsid w:val="007A1E64"/>
    <w:rsid w:val="007A35FF"/>
    <w:rsid w:val="007A3CD3"/>
    <w:rsid w:val="007A40E3"/>
    <w:rsid w:val="007A430D"/>
    <w:rsid w:val="007A4990"/>
    <w:rsid w:val="007A4C4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F06"/>
    <w:rsid w:val="007D045D"/>
    <w:rsid w:val="007D055A"/>
    <w:rsid w:val="007D0D06"/>
    <w:rsid w:val="007D0EF1"/>
    <w:rsid w:val="007D1394"/>
    <w:rsid w:val="007D1642"/>
    <w:rsid w:val="007D16C5"/>
    <w:rsid w:val="007D1896"/>
    <w:rsid w:val="007D25A2"/>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C59"/>
    <w:rsid w:val="007F7D97"/>
    <w:rsid w:val="0080003D"/>
    <w:rsid w:val="00800249"/>
    <w:rsid w:val="008005B9"/>
    <w:rsid w:val="00801026"/>
    <w:rsid w:val="00801660"/>
    <w:rsid w:val="00801C62"/>
    <w:rsid w:val="00801E6E"/>
    <w:rsid w:val="00802C7E"/>
    <w:rsid w:val="00803257"/>
    <w:rsid w:val="0080328E"/>
    <w:rsid w:val="0080375A"/>
    <w:rsid w:val="0080378D"/>
    <w:rsid w:val="00804873"/>
    <w:rsid w:val="00804AA8"/>
    <w:rsid w:val="00804E58"/>
    <w:rsid w:val="008053D2"/>
    <w:rsid w:val="00805445"/>
    <w:rsid w:val="008056EE"/>
    <w:rsid w:val="0080665D"/>
    <w:rsid w:val="00806D7E"/>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637"/>
    <w:rsid w:val="00831839"/>
    <w:rsid w:val="00831E48"/>
    <w:rsid w:val="00831E4C"/>
    <w:rsid w:val="00831F6A"/>
    <w:rsid w:val="00832C90"/>
    <w:rsid w:val="00832D1E"/>
    <w:rsid w:val="008332FA"/>
    <w:rsid w:val="00833699"/>
    <w:rsid w:val="00833A22"/>
    <w:rsid w:val="00833D89"/>
    <w:rsid w:val="008347B2"/>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691"/>
    <w:rsid w:val="008646ED"/>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1EC"/>
    <w:rsid w:val="0089385D"/>
    <w:rsid w:val="00893C05"/>
    <w:rsid w:val="008940E8"/>
    <w:rsid w:val="00894A0B"/>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57CC"/>
    <w:rsid w:val="008A5E66"/>
    <w:rsid w:val="008A74C6"/>
    <w:rsid w:val="008A7BA8"/>
    <w:rsid w:val="008B0698"/>
    <w:rsid w:val="008B1A4A"/>
    <w:rsid w:val="008B230F"/>
    <w:rsid w:val="008B2904"/>
    <w:rsid w:val="008B29B2"/>
    <w:rsid w:val="008B2D7E"/>
    <w:rsid w:val="008B3175"/>
    <w:rsid w:val="008B35D7"/>
    <w:rsid w:val="008B35E0"/>
    <w:rsid w:val="008B3767"/>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D049E"/>
    <w:rsid w:val="008D0623"/>
    <w:rsid w:val="008D12D7"/>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017"/>
    <w:rsid w:val="008D73FA"/>
    <w:rsid w:val="008D776A"/>
    <w:rsid w:val="008E04D1"/>
    <w:rsid w:val="008E0E8F"/>
    <w:rsid w:val="008E0F0E"/>
    <w:rsid w:val="008E1883"/>
    <w:rsid w:val="008E1C80"/>
    <w:rsid w:val="008E2E0C"/>
    <w:rsid w:val="008E2E8B"/>
    <w:rsid w:val="008E3CF9"/>
    <w:rsid w:val="008E4B02"/>
    <w:rsid w:val="008E4DA8"/>
    <w:rsid w:val="008E4F93"/>
    <w:rsid w:val="008E57EB"/>
    <w:rsid w:val="008E61D3"/>
    <w:rsid w:val="008E63D2"/>
    <w:rsid w:val="008E6934"/>
    <w:rsid w:val="008E6ADF"/>
    <w:rsid w:val="008E709F"/>
    <w:rsid w:val="008E71B1"/>
    <w:rsid w:val="008E7828"/>
    <w:rsid w:val="008F00D1"/>
    <w:rsid w:val="008F1A17"/>
    <w:rsid w:val="008F2239"/>
    <w:rsid w:val="008F26D8"/>
    <w:rsid w:val="008F2DC2"/>
    <w:rsid w:val="008F303B"/>
    <w:rsid w:val="008F44C6"/>
    <w:rsid w:val="008F4A22"/>
    <w:rsid w:val="008F55E5"/>
    <w:rsid w:val="008F5741"/>
    <w:rsid w:val="008F6ADA"/>
    <w:rsid w:val="008F7884"/>
    <w:rsid w:val="008F7C48"/>
    <w:rsid w:val="008F7CA8"/>
    <w:rsid w:val="008F7CE3"/>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936"/>
    <w:rsid w:val="00907AF8"/>
    <w:rsid w:val="00907C0A"/>
    <w:rsid w:val="0091006C"/>
    <w:rsid w:val="0091083C"/>
    <w:rsid w:val="00910CBD"/>
    <w:rsid w:val="0091132E"/>
    <w:rsid w:val="0091151D"/>
    <w:rsid w:val="00911DF7"/>
    <w:rsid w:val="009121DE"/>
    <w:rsid w:val="00912DA3"/>
    <w:rsid w:val="00912E9A"/>
    <w:rsid w:val="00913364"/>
    <w:rsid w:val="009134CF"/>
    <w:rsid w:val="009135E5"/>
    <w:rsid w:val="009135EF"/>
    <w:rsid w:val="00913DB6"/>
    <w:rsid w:val="0091403A"/>
    <w:rsid w:val="009148AE"/>
    <w:rsid w:val="00914F35"/>
    <w:rsid w:val="00915AE5"/>
    <w:rsid w:val="00915B63"/>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3C66"/>
    <w:rsid w:val="00923E63"/>
    <w:rsid w:val="009254AB"/>
    <w:rsid w:val="009257A5"/>
    <w:rsid w:val="00925879"/>
    <w:rsid w:val="00926341"/>
    <w:rsid w:val="0092687C"/>
    <w:rsid w:val="00926DBA"/>
    <w:rsid w:val="009271FA"/>
    <w:rsid w:val="00927398"/>
    <w:rsid w:val="00927A32"/>
    <w:rsid w:val="009302C3"/>
    <w:rsid w:val="00930354"/>
    <w:rsid w:val="0093131C"/>
    <w:rsid w:val="00932128"/>
    <w:rsid w:val="009323A9"/>
    <w:rsid w:val="00932595"/>
    <w:rsid w:val="009327BB"/>
    <w:rsid w:val="0093360D"/>
    <w:rsid w:val="00933753"/>
    <w:rsid w:val="00933EF3"/>
    <w:rsid w:val="0093452D"/>
    <w:rsid w:val="00934B49"/>
    <w:rsid w:val="00934B73"/>
    <w:rsid w:val="00934DBF"/>
    <w:rsid w:val="00934F9A"/>
    <w:rsid w:val="009352A9"/>
    <w:rsid w:val="00935706"/>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3DE"/>
    <w:rsid w:val="00955A0C"/>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95F"/>
    <w:rsid w:val="00970FF6"/>
    <w:rsid w:val="00971A7C"/>
    <w:rsid w:val="00971AD0"/>
    <w:rsid w:val="009721BB"/>
    <w:rsid w:val="0097274B"/>
    <w:rsid w:val="009732F5"/>
    <w:rsid w:val="00973646"/>
    <w:rsid w:val="00973B1B"/>
    <w:rsid w:val="00974243"/>
    <w:rsid w:val="00974A6A"/>
    <w:rsid w:val="009755A7"/>
    <w:rsid w:val="009755D3"/>
    <w:rsid w:val="00975941"/>
    <w:rsid w:val="00976E60"/>
    <w:rsid w:val="00977A60"/>
    <w:rsid w:val="00980281"/>
    <w:rsid w:val="009806F3"/>
    <w:rsid w:val="009808DC"/>
    <w:rsid w:val="0098135E"/>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4F2D"/>
    <w:rsid w:val="0099519B"/>
    <w:rsid w:val="0099557F"/>
    <w:rsid w:val="00996174"/>
    <w:rsid w:val="00996767"/>
    <w:rsid w:val="009972B2"/>
    <w:rsid w:val="00997E5F"/>
    <w:rsid w:val="009A03F1"/>
    <w:rsid w:val="009A09EB"/>
    <w:rsid w:val="009A0B29"/>
    <w:rsid w:val="009A0BF7"/>
    <w:rsid w:val="009A1393"/>
    <w:rsid w:val="009A38AD"/>
    <w:rsid w:val="009A3A7D"/>
    <w:rsid w:val="009A456C"/>
    <w:rsid w:val="009A4B10"/>
    <w:rsid w:val="009A4D6D"/>
    <w:rsid w:val="009A517A"/>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17D"/>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46"/>
    <w:rsid w:val="009F20F1"/>
    <w:rsid w:val="009F22EB"/>
    <w:rsid w:val="009F2B8C"/>
    <w:rsid w:val="009F2CB6"/>
    <w:rsid w:val="009F38B4"/>
    <w:rsid w:val="009F3A17"/>
    <w:rsid w:val="009F3A1C"/>
    <w:rsid w:val="009F4151"/>
    <w:rsid w:val="009F4C6E"/>
    <w:rsid w:val="009F4EC9"/>
    <w:rsid w:val="009F5D3C"/>
    <w:rsid w:val="009F745B"/>
    <w:rsid w:val="009F779E"/>
    <w:rsid w:val="00A001D2"/>
    <w:rsid w:val="00A011F5"/>
    <w:rsid w:val="00A01686"/>
    <w:rsid w:val="00A025C9"/>
    <w:rsid w:val="00A02617"/>
    <w:rsid w:val="00A0319F"/>
    <w:rsid w:val="00A032D4"/>
    <w:rsid w:val="00A040DF"/>
    <w:rsid w:val="00A044E0"/>
    <w:rsid w:val="00A05D5B"/>
    <w:rsid w:val="00A06809"/>
    <w:rsid w:val="00A073F8"/>
    <w:rsid w:val="00A07A37"/>
    <w:rsid w:val="00A109F0"/>
    <w:rsid w:val="00A10FCC"/>
    <w:rsid w:val="00A12708"/>
    <w:rsid w:val="00A12A95"/>
    <w:rsid w:val="00A12E72"/>
    <w:rsid w:val="00A1311A"/>
    <w:rsid w:val="00A13694"/>
    <w:rsid w:val="00A13AD6"/>
    <w:rsid w:val="00A13BE9"/>
    <w:rsid w:val="00A13EA7"/>
    <w:rsid w:val="00A14923"/>
    <w:rsid w:val="00A154F1"/>
    <w:rsid w:val="00A15875"/>
    <w:rsid w:val="00A15995"/>
    <w:rsid w:val="00A15EC2"/>
    <w:rsid w:val="00A169AA"/>
    <w:rsid w:val="00A16A4B"/>
    <w:rsid w:val="00A16BE9"/>
    <w:rsid w:val="00A17DFF"/>
    <w:rsid w:val="00A201AB"/>
    <w:rsid w:val="00A206EB"/>
    <w:rsid w:val="00A208E9"/>
    <w:rsid w:val="00A20BB9"/>
    <w:rsid w:val="00A21101"/>
    <w:rsid w:val="00A2122D"/>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66E"/>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1AF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1F6F"/>
    <w:rsid w:val="00A72B1E"/>
    <w:rsid w:val="00A72B84"/>
    <w:rsid w:val="00A72F17"/>
    <w:rsid w:val="00A7326C"/>
    <w:rsid w:val="00A73C77"/>
    <w:rsid w:val="00A73D6E"/>
    <w:rsid w:val="00A742A1"/>
    <w:rsid w:val="00A745F7"/>
    <w:rsid w:val="00A756D6"/>
    <w:rsid w:val="00A758D3"/>
    <w:rsid w:val="00A75B9D"/>
    <w:rsid w:val="00A767F5"/>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56B5"/>
    <w:rsid w:val="00A8604F"/>
    <w:rsid w:val="00A86E15"/>
    <w:rsid w:val="00A87080"/>
    <w:rsid w:val="00A87425"/>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9F"/>
    <w:rsid w:val="00AA14D1"/>
    <w:rsid w:val="00AA219F"/>
    <w:rsid w:val="00AA28C6"/>
    <w:rsid w:val="00AA298D"/>
    <w:rsid w:val="00AA2D01"/>
    <w:rsid w:val="00AA2DFF"/>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B9A"/>
    <w:rsid w:val="00AB3FF7"/>
    <w:rsid w:val="00AB421C"/>
    <w:rsid w:val="00AB6C1A"/>
    <w:rsid w:val="00AB6ED6"/>
    <w:rsid w:val="00AB7123"/>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AD8"/>
    <w:rsid w:val="00AC5D66"/>
    <w:rsid w:val="00AC670E"/>
    <w:rsid w:val="00AC7F57"/>
    <w:rsid w:val="00AD00DF"/>
    <w:rsid w:val="00AD0133"/>
    <w:rsid w:val="00AD0FC1"/>
    <w:rsid w:val="00AD1EDB"/>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65F3"/>
    <w:rsid w:val="00AE69EF"/>
    <w:rsid w:val="00AE6BE8"/>
    <w:rsid w:val="00AE74A0"/>
    <w:rsid w:val="00AE772A"/>
    <w:rsid w:val="00AF027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5D8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BE"/>
    <w:rsid w:val="00B23133"/>
    <w:rsid w:val="00B234FB"/>
    <w:rsid w:val="00B23685"/>
    <w:rsid w:val="00B23F57"/>
    <w:rsid w:val="00B2446C"/>
    <w:rsid w:val="00B246BC"/>
    <w:rsid w:val="00B24AF9"/>
    <w:rsid w:val="00B2507B"/>
    <w:rsid w:val="00B257F4"/>
    <w:rsid w:val="00B25FE1"/>
    <w:rsid w:val="00B26445"/>
    <w:rsid w:val="00B267D6"/>
    <w:rsid w:val="00B26E70"/>
    <w:rsid w:val="00B3013D"/>
    <w:rsid w:val="00B311F6"/>
    <w:rsid w:val="00B313D5"/>
    <w:rsid w:val="00B32643"/>
    <w:rsid w:val="00B32B39"/>
    <w:rsid w:val="00B335B4"/>
    <w:rsid w:val="00B33935"/>
    <w:rsid w:val="00B341E0"/>
    <w:rsid w:val="00B343A6"/>
    <w:rsid w:val="00B34546"/>
    <w:rsid w:val="00B3497A"/>
    <w:rsid w:val="00B35AF9"/>
    <w:rsid w:val="00B3614C"/>
    <w:rsid w:val="00B3681E"/>
    <w:rsid w:val="00B3726A"/>
    <w:rsid w:val="00B375EB"/>
    <w:rsid w:val="00B400DE"/>
    <w:rsid w:val="00B401D8"/>
    <w:rsid w:val="00B407F9"/>
    <w:rsid w:val="00B40E0B"/>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69D"/>
    <w:rsid w:val="00B53934"/>
    <w:rsid w:val="00B53C6E"/>
    <w:rsid w:val="00B53DE1"/>
    <w:rsid w:val="00B54DD4"/>
    <w:rsid w:val="00B5591C"/>
    <w:rsid w:val="00B55BF2"/>
    <w:rsid w:val="00B572E0"/>
    <w:rsid w:val="00B579E0"/>
    <w:rsid w:val="00B57D65"/>
    <w:rsid w:val="00B601B0"/>
    <w:rsid w:val="00B61418"/>
    <w:rsid w:val="00B617FE"/>
    <w:rsid w:val="00B61810"/>
    <w:rsid w:val="00B61DB1"/>
    <w:rsid w:val="00B62351"/>
    <w:rsid w:val="00B6296F"/>
    <w:rsid w:val="00B631E2"/>
    <w:rsid w:val="00B6399F"/>
    <w:rsid w:val="00B63E03"/>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4A1C"/>
    <w:rsid w:val="00B757E7"/>
    <w:rsid w:val="00B768AA"/>
    <w:rsid w:val="00B76D01"/>
    <w:rsid w:val="00B77414"/>
    <w:rsid w:val="00B77946"/>
    <w:rsid w:val="00B81EBC"/>
    <w:rsid w:val="00B82C8B"/>
    <w:rsid w:val="00B8375F"/>
    <w:rsid w:val="00B8394D"/>
    <w:rsid w:val="00B841DD"/>
    <w:rsid w:val="00B855EA"/>
    <w:rsid w:val="00B856AE"/>
    <w:rsid w:val="00B85816"/>
    <w:rsid w:val="00B85EC2"/>
    <w:rsid w:val="00B8664F"/>
    <w:rsid w:val="00B8790F"/>
    <w:rsid w:val="00B879B4"/>
    <w:rsid w:val="00B87DE4"/>
    <w:rsid w:val="00B900CD"/>
    <w:rsid w:val="00B90825"/>
    <w:rsid w:val="00B91644"/>
    <w:rsid w:val="00B92496"/>
    <w:rsid w:val="00B92A6E"/>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35"/>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1FD8"/>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2A53"/>
    <w:rsid w:val="00BC34E3"/>
    <w:rsid w:val="00BC39D7"/>
    <w:rsid w:val="00BC3F34"/>
    <w:rsid w:val="00BC405E"/>
    <w:rsid w:val="00BC4A21"/>
    <w:rsid w:val="00BC611B"/>
    <w:rsid w:val="00BC61A4"/>
    <w:rsid w:val="00BC6AAD"/>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63DE"/>
    <w:rsid w:val="00BD6478"/>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26F"/>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BD3"/>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6A"/>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B0E"/>
    <w:rsid w:val="00C35BA5"/>
    <w:rsid w:val="00C35D79"/>
    <w:rsid w:val="00C36396"/>
    <w:rsid w:val="00C367C8"/>
    <w:rsid w:val="00C371C3"/>
    <w:rsid w:val="00C37388"/>
    <w:rsid w:val="00C37CA8"/>
    <w:rsid w:val="00C40737"/>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2FB3"/>
    <w:rsid w:val="00C54516"/>
    <w:rsid w:val="00C54815"/>
    <w:rsid w:val="00C54960"/>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6750"/>
    <w:rsid w:val="00C77260"/>
    <w:rsid w:val="00C774AA"/>
    <w:rsid w:val="00C77AA8"/>
    <w:rsid w:val="00C77AD3"/>
    <w:rsid w:val="00C77B6D"/>
    <w:rsid w:val="00C77D92"/>
    <w:rsid w:val="00C80035"/>
    <w:rsid w:val="00C80111"/>
    <w:rsid w:val="00C8164E"/>
    <w:rsid w:val="00C82267"/>
    <w:rsid w:val="00C82587"/>
    <w:rsid w:val="00C82D5C"/>
    <w:rsid w:val="00C82E4C"/>
    <w:rsid w:val="00C82E69"/>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32B3"/>
    <w:rsid w:val="00C94789"/>
    <w:rsid w:val="00C94864"/>
    <w:rsid w:val="00C94B3A"/>
    <w:rsid w:val="00C94E50"/>
    <w:rsid w:val="00C95382"/>
    <w:rsid w:val="00C95ACD"/>
    <w:rsid w:val="00C96F03"/>
    <w:rsid w:val="00C9736A"/>
    <w:rsid w:val="00C97AAC"/>
    <w:rsid w:val="00CA0781"/>
    <w:rsid w:val="00CA1281"/>
    <w:rsid w:val="00CA2033"/>
    <w:rsid w:val="00CA24C9"/>
    <w:rsid w:val="00CA2607"/>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8DA"/>
    <w:rsid w:val="00CE2969"/>
    <w:rsid w:val="00CE2A51"/>
    <w:rsid w:val="00CE2EE3"/>
    <w:rsid w:val="00CE2F5B"/>
    <w:rsid w:val="00CE34C7"/>
    <w:rsid w:val="00CE3E02"/>
    <w:rsid w:val="00CE4222"/>
    <w:rsid w:val="00CE461E"/>
    <w:rsid w:val="00CE486F"/>
    <w:rsid w:val="00CE4DCC"/>
    <w:rsid w:val="00CE59D2"/>
    <w:rsid w:val="00CE5E47"/>
    <w:rsid w:val="00CE5F74"/>
    <w:rsid w:val="00CE68C6"/>
    <w:rsid w:val="00CE6FC2"/>
    <w:rsid w:val="00CE72F5"/>
    <w:rsid w:val="00CE75E1"/>
    <w:rsid w:val="00CE7611"/>
    <w:rsid w:val="00CE7789"/>
    <w:rsid w:val="00CE7837"/>
    <w:rsid w:val="00CE78EE"/>
    <w:rsid w:val="00CF12AC"/>
    <w:rsid w:val="00CF15BB"/>
    <w:rsid w:val="00CF1B2B"/>
    <w:rsid w:val="00CF2117"/>
    <w:rsid w:val="00CF2A14"/>
    <w:rsid w:val="00CF3C03"/>
    <w:rsid w:val="00CF3C50"/>
    <w:rsid w:val="00CF4651"/>
    <w:rsid w:val="00CF5177"/>
    <w:rsid w:val="00CF5618"/>
    <w:rsid w:val="00CF5D72"/>
    <w:rsid w:val="00CF6FFD"/>
    <w:rsid w:val="00CF7A78"/>
    <w:rsid w:val="00CF7C16"/>
    <w:rsid w:val="00CF7F3B"/>
    <w:rsid w:val="00D00962"/>
    <w:rsid w:val="00D00ED9"/>
    <w:rsid w:val="00D012E0"/>
    <w:rsid w:val="00D02465"/>
    <w:rsid w:val="00D02C3A"/>
    <w:rsid w:val="00D04283"/>
    <w:rsid w:val="00D0455A"/>
    <w:rsid w:val="00D052BC"/>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37D"/>
    <w:rsid w:val="00D124E5"/>
    <w:rsid w:val="00D12706"/>
    <w:rsid w:val="00D128C3"/>
    <w:rsid w:val="00D133E0"/>
    <w:rsid w:val="00D13716"/>
    <w:rsid w:val="00D1377D"/>
    <w:rsid w:val="00D13844"/>
    <w:rsid w:val="00D13A75"/>
    <w:rsid w:val="00D14305"/>
    <w:rsid w:val="00D14BBE"/>
    <w:rsid w:val="00D14C83"/>
    <w:rsid w:val="00D14F1C"/>
    <w:rsid w:val="00D15D9A"/>
    <w:rsid w:val="00D168F2"/>
    <w:rsid w:val="00D169EB"/>
    <w:rsid w:val="00D177ED"/>
    <w:rsid w:val="00D17F2E"/>
    <w:rsid w:val="00D20EA3"/>
    <w:rsid w:val="00D21075"/>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12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4033F"/>
    <w:rsid w:val="00D4053A"/>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EF7"/>
    <w:rsid w:val="00D57F80"/>
    <w:rsid w:val="00D60AF5"/>
    <w:rsid w:val="00D6142E"/>
    <w:rsid w:val="00D614D5"/>
    <w:rsid w:val="00D61FD7"/>
    <w:rsid w:val="00D626D5"/>
    <w:rsid w:val="00D63497"/>
    <w:rsid w:val="00D63533"/>
    <w:rsid w:val="00D637FB"/>
    <w:rsid w:val="00D64253"/>
    <w:rsid w:val="00D64273"/>
    <w:rsid w:val="00D64AFA"/>
    <w:rsid w:val="00D6502E"/>
    <w:rsid w:val="00D65185"/>
    <w:rsid w:val="00D662EA"/>
    <w:rsid w:val="00D67029"/>
    <w:rsid w:val="00D67700"/>
    <w:rsid w:val="00D67A0B"/>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25E8"/>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57D9"/>
    <w:rsid w:val="00D95B5C"/>
    <w:rsid w:val="00D95CD1"/>
    <w:rsid w:val="00D971B0"/>
    <w:rsid w:val="00D97D10"/>
    <w:rsid w:val="00DA0382"/>
    <w:rsid w:val="00DA05CB"/>
    <w:rsid w:val="00DA0A45"/>
    <w:rsid w:val="00DA0FF5"/>
    <w:rsid w:val="00DA11DC"/>
    <w:rsid w:val="00DA164F"/>
    <w:rsid w:val="00DA1B87"/>
    <w:rsid w:val="00DA26EA"/>
    <w:rsid w:val="00DA4649"/>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41C2"/>
    <w:rsid w:val="00DD441B"/>
    <w:rsid w:val="00DD44FC"/>
    <w:rsid w:val="00DD4ECE"/>
    <w:rsid w:val="00DD54D5"/>
    <w:rsid w:val="00DD59A2"/>
    <w:rsid w:val="00DD5FC9"/>
    <w:rsid w:val="00DD73E8"/>
    <w:rsid w:val="00DE07E4"/>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ACD"/>
    <w:rsid w:val="00DE7B5E"/>
    <w:rsid w:val="00DE7C33"/>
    <w:rsid w:val="00DE7EC7"/>
    <w:rsid w:val="00DF0138"/>
    <w:rsid w:val="00DF01CC"/>
    <w:rsid w:val="00DF140A"/>
    <w:rsid w:val="00DF1F49"/>
    <w:rsid w:val="00DF3076"/>
    <w:rsid w:val="00DF31BF"/>
    <w:rsid w:val="00DF5087"/>
    <w:rsid w:val="00DF50E9"/>
    <w:rsid w:val="00DF5564"/>
    <w:rsid w:val="00DF637F"/>
    <w:rsid w:val="00DF6569"/>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6DEE"/>
    <w:rsid w:val="00E072FC"/>
    <w:rsid w:val="00E077EE"/>
    <w:rsid w:val="00E0787D"/>
    <w:rsid w:val="00E079A2"/>
    <w:rsid w:val="00E079E3"/>
    <w:rsid w:val="00E07DE1"/>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2964"/>
    <w:rsid w:val="00E23507"/>
    <w:rsid w:val="00E2382F"/>
    <w:rsid w:val="00E23D60"/>
    <w:rsid w:val="00E240C0"/>
    <w:rsid w:val="00E2444D"/>
    <w:rsid w:val="00E24CA8"/>
    <w:rsid w:val="00E25BE4"/>
    <w:rsid w:val="00E261F7"/>
    <w:rsid w:val="00E27769"/>
    <w:rsid w:val="00E27C82"/>
    <w:rsid w:val="00E27E49"/>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862"/>
    <w:rsid w:val="00E64A35"/>
    <w:rsid w:val="00E65DDB"/>
    <w:rsid w:val="00E664A5"/>
    <w:rsid w:val="00E66798"/>
    <w:rsid w:val="00E66889"/>
    <w:rsid w:val="00E66908"/>
    <w:rsid w:val="00E66951"/>
    <w:rsid w:val="00E66AF0"/>
    <w:rsid w:val="00E66BDE"/>
    <w:rsid w:val="00E66D3E"/>
    <w:rsid w:val="00E66F72"/>
    <w:rsid w:val="00E675B0"/>
    <w:rsid w:val="00E67B6C"/>
    <w:rsid w:val="00E70E66"/>
    <w:rsid w:val="00E71FD3"/>
    <w:rsid w:val="00E72335"/>
    <w:rsid w:val="00E72399"/>
    <w:rsid w:val="00E728D3"/>
    <w:rsid w:val="00E73380"/>
    <w:rsid w:val="00E740C6"/>
    <w:rsid w:val="00E745F8"/>
    <w:rsid w:val="00E75D74"/>
    <w:rsid w:val="00E76311"/>
    <w:rsid w:val="00E76D38"/>
    <w:rsid w:val="00E772B6"/>
    <w:rsid w:val="00E776C5"/>
    <w:rsid w:val="00E800CD"/>
    <w:rsid w:val="00E805C5"/>
    <w:rsid w:val="00E80638"/>
    <w:rsid w:val="00E80CDC"/>
    <w:rsid w:val="00E8156E"/>
    <w:rsid w:val="00E81657"/>
    <w:rsid w:val="00E81C18"/>
    <w:rsid w:val="00E82136"/>
    <w:rsid w:val="00E827EA"/>
    <w:rsid w:val="00E833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CFD"/>
    <w:rsid w:val="00E944DC"/>
    <w:rsid w:val="00E9489D"/>
    <w:rsid w:val="00E953B9"/>
    <w:rsid w:val="00E955E8"/>
    <w:rsid w:val="00E95606"/>
    <w:rsid w:val="00E95980"/>
    <w:rsid w:val="00E95AD8"/>
    <w:rsid w:val="00E972C9"/>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243"/>
    <w:rsid w:val="00EC16EB"/>
    <w:rsid w:val="00EC1F03"/>
    <w:rsid w:val="00EC3564"/>
    <w:rsid w:val="00EC3F97"/>
    <w:rsid w:val="00EC4D29"/>
    <w:rsid w:val="00EC4F05"/>
    <w:rsid w:val="00EC5589"/>
    <w:rsid w:val="00EC5AAE"/>
    <w:rsid w:val="00EC6946"/>
    <w:rsid w:val="00EC6FB5"/>
    <w:rsid w:val="00EC759C"/>
    <w:rsid w:val="00EC7DB4"/>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19A"/>
    <w:rsid w:val="00EE3D64"/>
    <w:rsid w:val="00EE42B7"/>
    <w:rsid w:val="00EE47D5"/>
    <w:rsid w:val="00EE4E3E"/>
    <w:rsid w:val="00EE6AEB"/>
    <w:rsid w:val="00EE6B36"/>
    <w:rsid w:val="00EE710E"/>
    <w:rsid w:val="00EE7D1D"/>
    <w:rsid w:val="00EE7D21"/>
    <w:rsid w:val="00EE7E6B"/>
    <w:rsid w:val="00EF0612"/>
    <w:rsid w:val="00EF0933"/>
    <w:rsid w:val="00EF0CFE"/>
    <w:rsid w:val="00EF2043"/>
    <w:rsid w:val="00EF20CF"/>
    <w:rsid w:val="00EF2401"/>
    <w:rsid w:val="00EF44F9"/>
    <w:rsid w:val="00EF4683"/>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5C2"/>
    <w:rsid w:val="00F2087D"/>
    <w:rsid w:val="00F20918"/>
    <w:rsid w:val="00F20D67"/>
    <w:rsid w:val="00F210CD"/>
    <w:rsid w:val="00F21792"/>
    <w:rsid w:val="00F21FEA"/>
    <w:rsid w:val="00F22023"/>
    <w:rsid w:val="00F22487"/>
    <w:rsid w:val="00F22614"/>
    <w:rsid w:val="00F23C08"/>
    <w:rsid w:val="00F23D67"/>
    <w:rsid w:val="00F24707"/>
    <w:rsid w:val="00F251C0"/>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C1C"/>
    <w:rsid w:val="00F34FED"/>
    <w:rsid w:val="00F3619F"/>
    <w:rsid w:val="00F36451"/>
    <w:rsid w:val="00F36861"/>
    <w:rsid w:val="00F36CF1"/>
    <w:rsid w:val="00F37195"/>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195"/>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4D63"/>
    <w:rsid w:val="00F6548E"/>
    <w:rsid w:val="00F65789"/>
    <w:rsid w:val="00F65E28"/>
    <w:rsid w:val="00F6768E"/>
    <w:rsid w:val="00F67A38"/>
    <w:rsid w:val="00F7027C"/>
    <w:rsid w:val="00F70624"/>
    <w:rsid w:val="00F719AF"/>
    <w:rsid w:val="00F73A7E"/>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54A"/>
    <w:rsid w:val="00F82ACF"/>
    <w:rsid w:val="00F82D2B"/>
    <w:rsid w:val="00F830A3"/>
    <w:rsid w:val="00F83759"/>
    <w:rsid w:val="00F8450D"/>
    <w:rsid w:val="00F85041"/>
    <w:rsid w:val="00F85278"/>
    <w:rsid w:val="00F857C6"/>
    <w:rsid w:val="00F8642E"/>
    <w:rsid w:val="00F86A97"/>
    <w:rsid w:val="00F86FCC"/>
    <w:rsid w:val="00F87563"/>
    <w:rsid w:val="00F87CAC"/>
    <w:rsid w:val="00F90051"/>
    <w:rsid w:val="00F9064B"/>
    <w:rsid w:val="00F90DE6"/>
    <w:rsid w:val="00F91175"/>
    <w:rsid w:val="00F91ADC"/>
    <w:rsid w:val="00F91CE3"/>
    <w:rsid w:val="00F9343C"/>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4A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8FA"/>
    <w:rsid w:val="00FD397F"/>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0851"/>
    <w:rsid w:val="00FF1203"/>
    <w:rsid w:val="00FF133E"/>
    <w:rsid w:val="00FF28CD"/>
    <w:rsid w:val="00FF29C8"/>
    <w:rsid w:val="00FF3126"/>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3FD2B-C692-412F-8FBE-B8750C0C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6071</TotalTime>
  <Pages>11</Pages>
  <Words>5081</Words>
  <Characters>28966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3741</cp:revision>
  <cp:lastPrinted>2026-04-23T10:48:00Z</cp:lastPrinted>
  <dcterms:created xsi:type="dcterms:W3CDTF">2015-05-18T05:07:00Z</dcterms:created>
  <dcterms:modified xsi:type="dcterms:W3CDTF">2026-08-28T16:18:00Z</dcterms:modified>
</cp:coreProperties>
</file>