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54A" w:rsidRPr="00074B41" w:rsidRDefault="00452195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:rsidR="00885D88" w:rsidRPr="002066C1" w:rsidRDefault="00EB154A" w:rsidP="00885D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2066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</w:t>
      </w:r>
      <w:proofErr w:type="gramEnd"/>
      <w:r w:rsidRPr="002066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8A1C60" w:rsidRPr="002066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D1202C" w:rsidRPr="00206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66C1" w:rsidRPr="002066C1">
        <w:rPr>
          <w:rFonts w:ascii="Times New Roman" w:eastAsia="Times New Roman" w:hAnsi="Times New Roman"/>
          <w:sz w:val="24"/>
          <w:szCs w:val="24"/>
        </w:rPr>
        <w:t>товара</w:t>
      </w:r>
    </w:p>
    <w:p w:rsidR="00EB154A" w:rsidRPr="00D57134" w:rsidRDefault="00EB154A" w:rsidP="00D57134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E0000"/>
          <w:sz w:val="24"/>
          <w:szCs w:val="24"/>
          <w:lang w:eastAsia="ru-RU"/>
        </w:rPr>
      </w:pPr>
    </w:p>
    <w:p w:rsidR="0045070C" w:rsidRPr="00DE313C" w:rsidRDefault="0045070C" w:rsidP="0045070C">
      <w:pPr>
        <w:jc w:val="center"/>
        <w:rPr>
          <w:rFonts w:ascii="Times New Roman" w:hAnsi="Times New Roman" w:cs="Times New Roman"/>
          <w:sz w:val="24"/>
          <w:szCs w:val="24"/>
        </w:rPr>
      </w:pPr>
      <w:r w:rsidRPr="00D571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ИКЗ: </w:t>
      </w:r>
      <w:r w:rsidRPr="00D57134">
        <w:rPr>
          <w:rFonts w:ascii="Times New Roman" w:hAnsi="Times New Roman" w:cs="Times New Roman"/>
          <w:sz w:val="24"/>
          <w:szCs w:val="24"/>
        </w:rPr>
        <w:t>261581000113958100100100100000000244</w:t>
      </w:r>
    </w:p>
    <w:p w:rsidR="006D666E" w:rsidRPr="00CA155C" w:rsidRDefault="006D666E" w:rsidP="006D66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proofErr w:type="spellEnd"/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</w:t>
      </w:r>
      <w:proofErr w:type="gramStart"/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</w:t>
      </w:r>
      <w:proofErr w:type="gramEnd"/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учреждение культуры «Государственный </w:t>
      </w:r>
      <w:proofErr w:type="spellStart"/>
      <w:r w:rsidRPr="00074B41">
        <w:rPr>
          <w:rFonts w:ascii="Times New Roman" w:hAnsi="Times New Roman" w:cs="Times New Roman"/>
          <w:b/>
          <w:sz w:val="24"/>
          <w:szCs w:val="24"/>
        </w:rPr>
        <w:t>Лермонтовский</w:t>
      </w:r>
      <w:proofErr w:type="spellEnd"/>
      <w:r w:rsidRPr="00074B41">
        <w:rPr>
          <w:rFonts w:ascii="Times New Roman" w:hAnsi="Times New Roman" w:cs="Times New Roman"/>
          <w:b/>
          <w:sz w:val="24"/>
          <w:szCs w:val="24"/>
        </w:rPr>
        <w:t xml:space="preserve">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</w:t>
      </w:r>
      <w:proofErr w:type="spellEnd"/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929A4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507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:rsidR="008A1C60" w:rsidRPr="00885D88" w:rsidRDefault="008A1C60" w:rsidP="00885D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Поставщик обязуется передать заказчику </w:t>
      </w:r>
      <w:r w:rsidR="00EA1559">
        <w:rPr>
          <w:rFonts w:ascii="Times New Roman" w:eastAsia="Times New Roman" w:hAnsi="Times New Roman"/>
          <w:b/>
          <w:sz w:val="24"/>
          <w:szCs w:val="24"/>
        </w:rPr>
        <w:t>замок врезной</w:t>
      </w:r>
      <w:bookmarkStart w:id="0" w:name="_GoBack"/>
      <w:bookmarkEnd w:id="0"/>
      <w:r w:rsidR="002A20B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– Товар)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наименование, количество и стоимость которого определены в Спецификации (Приложение №1), являющейся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а 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 обязуется принять и оплатить поставленный Товар на условиях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C413E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</w:t>
      </w:r>
      <w:r w:rsidR="00323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00 копеек</w:t>
      </w:r>
      <w:r w:rsidRPr="00074B41">
        <w:rPr>
          <w:rFonts w:ascii="Times New Roman" w:eastAsia="Times New Roman" w:hAnsi="Times New Roman" w:cs="Times New Roman"/>
          <w:b/>
          <w:color w:val="632423"/>
          <w:sz w:val="24"/>
          <w:szCs w:val="24"/>
          <w:lang w:eastAsia="ru-RU"/>
        </w:rPr>
        <w:t xml:space="preserve">, </w:t>
      </w:r>
      <w:r w:rsidRPr="0032395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 </w:t>
      </w:r>
      <w:proofErr w:type="spellStart"/>
      <w:r w:rsidRPr="0032395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т.ч</w:t>
      </w:r>
      <w:proofErr w:type="spellEnd"/>
      <w:r w:rsidRPr="0032395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 НДС</w:t>
      </w:r>
      <w:r w:rsidR="001E1BFD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="00452195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>________</w:t>
      </w:r>
      <w:r w:rsidR="0032395D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(без НДС)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единицы Товара установлена в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№ 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(цена единицы Товара)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:rsidR="0063394E" w:rsidRPr="0063394E" w:rsidRDefault="007042EA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финансирования: </w:t>
      </w:r>
      <w:r w:rsidR="0063394E" w:rsidRPr="006D666E">
        <w:rPr>
          <w:rFonts w:ascii="Times New Roman" w:hAnsi="Times New Roman" w:cs="Times New Roman"/>
          <w:sz w:val="24"/>
          <w:szCs w:val="24"/>
        </w:rPr>
        <w:t>средства федерального бюджета</w:t>
      </w:r>
      <w:r w:rsidR="0063394E" w:rsidRPr="006339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7 (семь)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</w:t>
      </w:r>
      <w:r w:rsidRPr="00074B41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:rsidR="007042EA" w:rsidRPr="0021634D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>
        <w:rPr>
          <w:rFonts w:ascii="Times New Roman" w:hAnsi="Times New Roman" w:cs="Times New Roman"/>
          <w:sz w:val="24"/>
          <w:szCs w:val="24"/>
        </w:rPr>
        <w:t>:</w:t>
      </w:r>
      <w:r w:rsidR="007D43CC" w:rsidRPr="00074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 xml:space="preserve">442280, Пензенская область, Белинский район, с. </w:t>
      </w:r>
      <w:proofErr w:type="spellStart"/>
      <w:r w:rsidR="007D43CC" w:rsidRPr="0021634D">
        <w:rPr>
          <w:rFonts w:ascii="Times New Roman" w:hAnsi="Times New Roman" w:cs="Times New Roman"/>
          <w:bCs/>
          <w:sz w:val="24"/>
          <w:szCs w:val="24"/>
        </w:rPr>
        <w:t>Лермонтово</w:t>
      </w:r>
      <w:proofErr w:type="spellEnd"/>
      <w:r w:rsidR="007D43CC" w:rsidRPr="0021634D">
        <w:rPr>
          <w:rFonts w:ascii="Times New Roman" w:hAnsi="Times New Roman" w:cs="Times New Roman"/>
          <w:bCs/>
          <w:sz w:val="24"/>
          <w:szCs w:val="24"/>
        </w:rPr>
        <w:t>, ул.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Бугор, д.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1/1.</w:t>
      </w:r>
    </w:p>
    <w:p w:rsidR="007042EA" w:rsidRPr="003432A0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3.3.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Товар поставляется </w:t>
      </w:r>
      <w:r w:rsidRPr="006D666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транспортом Поставщика, одной партией</w:t>
      </w:r>
      <w:r w:rsidRPr="0021634D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A3072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течение 10 (дес</w:t>
      </w:r>
      <w:r w:rsidR="000B1F3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ят</w:t>
      </w:r>
      <w:r w:rsidR="001A779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) рабочих дней с момента подписания </w:t>
      </w:r>
      <w:r w:rsidR="00452195"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а.</w:t>
      </w:r>
    </w:p>
    <w:p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дате </w:t>
      </w:r>
      <w:r w:rsidR="006D666E" w:rsidRPr="006D666E">
        <w:rPr>
          <w:rFonts w:ascii="Times New Roman" w:eastAsia="Calibri" w:hAnsi="Times New Roman" w:cs="Times New Roman"/>
          <w:sz w:val="24"/>
          <w:szCs w:val="24"/>
          <w:lang w:eastAsia="ar-SA"/>
        </w:rPr>
        <w:t>п</w:t>
      </w:r>
      <w:r w:rsidRPr="006D666E">
        <w:rPr>
          <w:rFonts w:ascii="Times New Roman" w:eastAsia="Calibri" w:hAnsi="Times New Roman" w:cs="Times New Roman"/>
          <w:sz w:val="24"/>
          <w:szCs w:val="24"/>
          <w:lang w:eastAsia="ar-SA"/>
        </w:rPr>
        <w:t>оставки Товара в место доставки.</w:t>
      </w:r>
      <w:r w:rsidRPr="00074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доставки Товара по адресу поставки Товара, указанному в соответствии с условиями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Поставщик формирует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аказчик, приемочная комиссия должны учитывать отраженные в заключении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результатам указанной экспертизы предложения экспертов, экспертных организаций, привлеченных для ее проведения.</w:t>
      </w:r>
    </w:p>
    <w:p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1"/>
    <w:p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не установлено.</w:t>
      </w:r>
    </w:p>
    <w:p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в случаях: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</w:t>
      </w:r>
      <w:proofErr w:type="gramEnd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3422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sub_3423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</w:t>
      </w:r>
      <w:r w:rsidRPr="00074B41">
        <w:rPr>
          <w:rFonts w:ascii="Times New Roman" w:hAnsi="Times New Roman" w:cs="Times New Roman"/>
          <w:sz w:val="24"/>
          <w:szCs w:val="24"/>
        </w:rPr>
        <w:lastRenderedPageBreak/>
        <w:t>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3424"/>
      <w:bookmarkEnd w:id="4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5"/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074B41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гарантийного обязательства),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074B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процентов цены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="00EF6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</w:t>
      </w:r>
      <w:r w:rsidRPr="00074B41">
        <w:rPr>
          <w:rFonts w:ascii="Times New Roman" w:hAnsi="Times New Roman" w:cs="Times New Roman"/>
          <w:b/>
          <w:color w:val="5C0000"/>
          <w:sz w:val="24"/>
          <w:szCs w:val="24"/>
        </w:rPr>
        <w:t xml:space="preserve">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 Обстоятельства непреодолимой силы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lastRenderedPageBreak/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 и действует </w:t>
      </w:r>
      <w:r w:rsidRPr="00074B41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по </w:t>
      </w:r>
      <w:r w:rsidR="00BF1657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31</w:t>
      </w:r>
      <w:r w:rsidR="00A30728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.08</w:t>
      </w:r>
      <w:r w:rsidR="006D666E" w:rsidRPr="006D666E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.</w:t>
      </w:r>
      <w:r w:rsidRPr="006D666E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2026 г</w:t>
      </w:r>
      <w:r w:rsidRPr="006D666E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noProof/>
          <w:snapToGrid w:val="0"/>
          <w:color w:val="FF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предусмотренных Законом № 44-ФЗ.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:rsidR="007042E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:rsidR="007042EA" w:rsidRPr="00977931" w:rsidRDefault="0050363F" w:rsidP="00977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74B41" w:rsidTr="00C413E5">
        <w:trPr>
          <w:trHeight w:val="74"/>
        </w:trPr>
        <w:tc>
          <w:tcPr>
            <w:tcW w:w="5103" w:type="dxa"/>
          </w:tcPr>
          <w:p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бюджетное учреждение культуры «Государственный </w:t>
            </w:r>
            <w:proofErr w:type="spellStart"/>
            <w:r w:rsidRPr="00642277">
              <w:rPr>
                <w:rFonts w:ascii="Times New Roman" w:hAnsi="Times New Roman" w:cs="Times New Roman"/>
                <w:b/>
                <w:sz w:val="24"/>
                <w:szCs w:val="24"/>
              </w:rPr>
              <w:t>Лермонтовский</w:t>
            </w:r>
            <w:proofErr w:type="spellEnd"/>
            <w:r w:rsidRPr="006422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музей-заповедник «Тарханы»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местонахождения: Российская Федерация, 442280 Пензенская область Белинский район с. </w:t>
            </w:r>
            <w:proofErr w:type="spellStart"/>
            <w:r w:rsidRPr="00642277">
              <w:rPr>
                <w:rFonts w:ascii="Times New Roman" w:hAnsi="Times New Roman" w:cs="Times New Roman"/>
                <w:sz w:val="24"/>
                <w:szCs w:val="24"/>
              </w:rPr>
              <w:t>Лермонтово</w:t>
            </w:r>
            <w:proofErr w:type="spellEnd"/>
            <w:r w:rsidRPr="00642277">
              <w:rPr>
                <w:rFonts w:ascii="Times New Roman" w:hAnsi="Times New Roman" w:cs="Times New Roman"/>
                <w:sz w:val="24"/>
                <w:szCs w:val="24"/>
              </w:rPr>
              <w:t>, ул. Бугор, 1/1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442280 Пензенская область Белинский 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227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gramEnd"/>
            <w:r w:rsidRPr="00642277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642277">
              <w:rPr>
                <w:rFonts w:ascii="Times New Roman" w:hAnsi="Times New Roman" w:cs="Times New Roman"/>
                <w:sz w:val="24"/>
                <w:szCs w:val="24"/>
              </w:rPr>
              <w:t>Лермонтово</w:t>
            </w:r>
            <w:proofErr w:type="spellEnd"/>
            <w:r w:rsidRPr="00642277">
              <w:rPr>
                <w:rFonts w:ascii="Times New Roman" w:hAnsi="Times New Roman" w:cs="Times New Roman"/>
                <w:sz w:val="24"/>
                <w:szCs w:val="24"/>
              </w:rPr>
              <w:t>, ул. Бугор, 1/1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proofErr w:type="gramStart"/>
            <w:r w:rsidRPr="00642277">
              <w:rPr>
                <w:rFonts w:ascii="Times New Roman" w:hAnsi="Times New Roman" w:cs="Times New Roman"/>
                <w:sz w:val="24"/>
                <w:szCs w:val="24"/>
              </w:rPr>
              <w:t>5810001139  КПП</w:t>
            </w:r>
            <w:proofErr w:type="gramEnd"/>
            <w:r w:rsidRPr="00642277">
              <w:rPr>
                <w:rFonts w:ascii="Times New Roman" w:hAnsi="Times New Roman" w:cs="Times New Roman"/>
                <w:sz w:val="24"/>
                <w:szCs w:val="24"/>
              </w:rPr>
              <w:t xml:space="preserve">  581001001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sz w:val="24"/>
                <w:szCs w:val="24"/>
              </w:rPr>
              <w:t xml:space="preserve">Номер казначейского счёта № 03214643000000013238      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sz w:val="24"/>
                <w:szCs w:val="24"/>
              </w:rPr>
              <w:t xml:space="preserve">Номер банковского счёта, открытый в ОКЦ №1 Волго-Вятского ГУ Банка России //УФК по Нижегородской 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2277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proofErr w:type="gramEnd"/>
            <w:r w:rsidRPr="00642277">
              <w:rPr>
                <w:rFonts w:ascii="Times New Roman" w:hAnsi="Times New Roman" w:cs="Times New Roman"/>
                <w:sz w:val="24"/>
                <w:szCs w:val="24"/>
              </w:rPr>
              <w:t xml:space="preserve">, г. Нижний Новгород 40102810745370000024 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sz w:val="24"/>
                <w:szCs w:val="24"/>
              </w:rPr>
              <w:t>БИК 012202102, л/с 20556Х19110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sz w:val="24"/>
                <w:szCs w:val="24"/>
              </w:rPr>
              <w:t>ОГРН 1025801071405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sz w:val="24"/>
                <w:szCs w:val="24"/>
              </w:rPr>
              <w:t>ОКПО 24003078 ОКТМО 56612419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sz w:val="24"/>
                <w:szCs w:val="24"/>
              </w:rPr>
              <w:t>Номер телефона/факса (84153) 2-07-99</w:t>
            </w:r>
          </w:p>
          <w:p w:rsidR="00977931" w:rsidRPr="00977931" w:rsidRDefault="00977931" w:rsidP="009779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4227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29" w:history="1">
              <w:r w:rsidRPr="0064227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mustarhany@mail.ru</w:t>
              </w:r>
            </w:hyperlink>
          </w:p>
          <w:p w:rsidR="007042EA" w:rsidRPr="00977931" w:rsidRDefault="007042EA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</w:p>
          <w:p w:rsidR="00E87094" w:rsidRPr="0097793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E87094" w:rsidRPr="00885D88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____________________Ю.В. </w:t>
            </w:r>
            <w:proofErr w:type="spellStart"/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Печникова</w:t>
            </w:r>
            <w:proofErr w:type="spellEnd"/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042EA" w:rsidRPr="00074B41" w:rsidRDefault="00BC32E1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E87094"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4683" w:type="dxa"/>
          </w:tcPr>
          <w:p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BFD" w:rsidRPr="00074B41" w:rsidRDefault="001E1BFD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2EA" w:rsidRPr="00074B41" w:rsidRDefault="007042EA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</w:t>
            </w:r>
            <w:r w:rsidR="001E1BFD"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</w:t>
            </w:r>
            <w:r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</w:tc>
      </w:tr>
    </w:tbl>
    <w:p w:rsidR="00AF5220" w:rsidRPr="000F05BA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F05BA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4E44" w:rsidRPr="000F05BA" w:rsidRDefault="00C64E44" w:rsidP="000F05BA">
      <w:pPr>
        <w:pStyle w:val="2"/>
        <w:spacing w:before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64E44" w:rsidRPr="000F05BA" w:rsidRDefault="00C64E44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64E44" w:rsidRPr="000F05BA" w:rsidRDefault="00EB154A" w:rsidP="000F05B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F05B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Приложение № 1 </w:t>
      </w:r>
    </w:p>
    <w:p w:rsidR="00EB154A" w:rsidRPr="000F05BA" w:rsidRDefault="00426AC2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0F05BA">
        <w:rPr>
          <w:rFonts w:ascii="Times New Roman" w:eastAsia="Times New Roman" w:hAnsi="Times New Roman" w:cs="Times New Roman"/>
          <w:color w:val="auto"/>
          <w:sz w:val="24"/>
          <w:szCs w:val="24"/>
        </w:rPr>
        <w:t>к</w:t>
      </w:r>
      <w:proofErr w:type="gramEnd"/>
      <w:r w:rsidRPr="000F05B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452195" w:rsidRPr="000F05BA">
        <w:rPr>
          <w:rFonts w:ascii="Times New Roman" w:eastAsia="Times New Roman" w:hAnsi="Times New Roman" w:cs="Times New Roman"/>
          <w:color w:val="auto"/>
          <w:sz w:val="24"/>
          <w:szCs w:val="24"/>
        </w:rPr>
        <w:t>Договор</w:t>
      </w:r>
      <w:r w:rsidRPr="000F05B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 № ___ </w:t>
      </w:r>
      <w:r w:rsidR="00462355" w:rsidRPr="000F05BA">
        <w:rPr>
          <w:rFonts w:ascii="Times New Roman" w:eastAsia="Times New Roman" w:hAnsi="Times New Roman" w:cs="Times New Roman"/>
          <w:color w:val="auto"/>
          <w:sz w:val="24"/>
          <w:szCs w:val="24"/>
        </w:rPr>
        <w:t>от «__»_____ 202</w:t>
      </w:r>
      <w:r w:rsidR="004265B8" w:rsidRPr="000F05BA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EB154A" w:rsidRPr="000F05B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:rsidR="00EB154A" w:rsidRPr="000F05BA" w:rsidRDefault="00EB154A" w:rsidP="000F05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</w:pPr>
    </w:p>
    <w:p w:rsidR="00C64E44" w:rsidRPr="000F05BA" w:rsidRDefault="00EB154A" w:rsidP="00BC32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5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СПЕЦИФИКАЦИЯ</w:t>
      </w:r>
    </w:p>
    <w:tbl>
      <w:tblPr>
        <w:tblW w:w="14039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08"/>
        <w:gridCol w:w="992"/>
        <w:gridCol w:w="992"/>
        <w:gridCol w:w="1843"/>
        <w:gridCol w:w="1843"/>
        <w:gridCol w:w="2693"/>
      </w:tblGrid>
      <w:tr w:rsidR="00BF1657" w:rsidRPr="000F05BA" w:rsidTr="00BF1657">
        <w:trPr>
          <w:trHeight w:val="1151"/>
        </w:trPr>
        <w:tc>
          <w:tcPr>
            <w:tcW w:w="568" w:type="dxa"/>
            <w:vAlign w:val="center"/>
            <w:hideMark/>
          </w:tcPr>
          <w:p w:rsidR="00BF1657" w:rsidRPr="000F05BA" w:rsidRDefault="00BF1657" w:rsidP="00BC32E1">
            <w:pPr>
              <w:spacing w:after="0" w:line="240" w:lineRule="auto"/>
              <w:ind w:left="-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8" w:type="dxa"/>
            <w:vAlign w:val="center"/>
            <w:hideMark/>
          </w:tcPr>
          <w:p w:rsidR="00BF1657" w:rsidRPr="000F05BA" w:rsidRDefault="00BF1657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 и его характеристики</w:t>
            </w:r>
          </w:p>
        </w:tc>
        <w:tc>
          <w:tcPr>
            <w:tcW w:w="992" w:type="dxa"/>
            <w:vAlign w:val="center"/>
            <w:hideMark/>
          </w:tcPr>
          <w:p w:rsidR="00BF1657" w:rsidRPr="000F05BA" w:rsidRDefault="00BF1657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vAlign w:val="center"/>
            <w:hideMark/>
          </w:tcPr>
          <w:p w:rsidR="00BF1657" w:rsidRPr="000F05BA" w:rsidRDefault="00BF1657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843" w:type="dxa"/>
            <w:vAlign w:val="center"/>
            <w:hideMark/>
          </w:tcPr>
          <w:p w:rsidR="00BF1657" w:rsidRPr="000F05BA" w:rsidRDefault="00BF1657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единицы</w:t>
            </w:r>
          </w:p>
        </w:tc>
        <w:tc>
          <w:tcPr>
            <w:tcW w:w="1843" w:type="dxa"/>
            <w:vAlign w:val="center"/>
            <w:hideMark/>
          </w:tcPr>
          <w:p w:rsidR="00BF1657" w:rsidRPr="000F05BA" w:rsidRDefault="00BF1657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2693" w:type="dxa"/>
            <w:vAlign w:val="center"/>
            <w:hideMark/>
          </w:tcPr>
          <w:p w:rsidR="00BF1657" w:rsidRPr="000F05BA" w:rsidRDefault="00BF1657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 товара</w:t>
            </w:r>
          </w:p>
        </w:tc>
      </w:tr>
      <w:tr w:rsidR="00245C9F" w:rsidRPr="000F05BA" w:rsidTr="00306906">
        <w:trPr>
          <w:trHeight w:val="49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45C9F" w:rsidRPr="000F05BA" w:rsidRDefault="00245C9F" w:rsidP="0069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F" w:rsidRPr="00BF1657" w:rsidRDefault="00245C9F" w:rsidP="0051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759">
              <w:rPr>
                <w:rFonts w:ascii="Times New Roman" w:hAnsi="Times New Roman" w:cs="Times New Roman"/>
                <w:sz w:val="24"/>
                <w:szCs w:val="24"/>
              </w:rPr>
              <w:t>Замок врезной БУЛАТ 3В 4-1.25.92.16.08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ПВХ дверей,</w:t>
            </w:r>
            <w:r w:rsidRPr="005C4759">
              <w:rPr>
                <w:rFonts w:ascii="Times New Roman" w:hAnsi="Times New Roman" w:cs="Times New Roman"/>
                <w:sz w:val="24"/>
                <w:szCs w:val="24"/>
              </w:rPr>
              <w:t xml:space="preserve"> б/ручки, </w:t>
            </w:r>
            <w:proofErr w:type="spellStart"/>
            <w:r w:rsidRPr="005C4759">
              <w:rPr>
                <w:rFonts w:ascii="Times New Roman" w:hAnsi="Times New Roman" w:cs="Times New Roman"/>
                <w:sz w:val="24"/>
                <w:szCs w:val="24"/>
              </w:rPr>
              <w:t>нерж.сталь</w:t>
            </w:r>
            <w:proofErr w:type="spellEnd"/>
            <w:r w:rsidRPr="005C4759">
              <w:rPr>
                <w:rFonts w:ascii="Times New Roman" w:hAnsi="Times New Roman" w:cs="Times New Roman"/>
                <w:sz w:val="24"/>
                <w:szCs w:val="24"/>
              </w:rPr>
              <w:t xml:space="preserve"> 25 мм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C9F" w:rsidRPr="000F05BA" w:rsidRDefault="00245C9F" w:rsidP="00690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C9F" w:rsidRPr="000F05BA" w:rsidRDefault="00245C9F" w:rsidP="006909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C9F" w:rsidRPr="000F05BA" w:rsidRDefault="00245C9F" w:rsidP="006909B5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C9F" w:rsidRPr="000F05BA" w:rsidRDefault="00245C9F" w:rsidP="006909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5C9F" w:rsidRPr="000F05BA" w:rsidRDefault="00245C9F" w:rsidP="0069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32E1" w:rsidRDefault="00BC32E1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35A" w:rsidRPr="00BC32E1" w:rsidRDefault="00B433E3" w:rsidP="00BC32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F05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F05BA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</w:t>
      </w:r>
      <w:r w:rsidR="001E1BFD" w:rsidRPr="000F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66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E666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  <w:r w:rsidR="001E1BF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</w:t>
      </w:r>
      <w:r w:rsidR="00AE666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E1BF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666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1E1BF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копеек,</w:t>
      </w:r>
      <w:r w:rsidR="00AE666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proofErr w:type="spellStart"/>
      <w:r w:rsidR="00AE666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т.ч</w:t>
      </w:r>
      <w:proofErr w:type="spellEnd"/>
      <w:r w:rsidR="00AE666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 (без</w:t>
      </w:r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НДС)</w:t>
      </w:r>
    </w:p>
    <w:tbl>
      <w:tblPr>
        <w:tblpPr w:leftFromText="180" w:rightFromText="180" w:vertAnchor="text" w:horzAnchor="page" w:tblpX="1186" w:tblpY="421"/>
        <w:tblW w:w="10489" w:type="dxa"/>
        <w:tblLayout w:type="fixed"/>
        <w:tblLook w:val="01E0" w:firstRow="1" w:lastRow="1" w:firstColumn="1" w:lastColumn="1" w:noHBand="0" w:noVBand="0"/>
      </w:tblPr>
      <w:tblGrid>
        <w:gridCol w:w="4678"/>
        <w:gridCol w:w="5811"/>
      </w:tblGrid>
      <w:tr w:rsidR="00EB154A" w:rsidRPr="00074B41" w:rsidTr="00674F7E">
        <w:trPr>
          <w:trHeight w:val="80"/>
        </w:trPr>
        <w:tc>
          <w:tcPr>
            <w:tcW w:w="4678" w:type="dxa"/>
          </w:tcPr>
          <w:p w:rsidR="00E87094" w:rsidRPr="00074B41" w:rsidRDefault="00BC32E1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____________________Ю.В. </w:t>
            </w:r>
            <w:proofErr w:type="spellStart"/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Печникова</w:t>
            </w:r>
            <w:proofErr w:type="spellEnd"/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B154A" w:rsidRPr="00074B41" w:rsidRDefault="00BC32E1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5811" w:type="dxa"/>
          </w:tcPr>
          <w:p w:rsidR="00EB154A" w:rsidRPr="00074B41" w:rsidRDefault="00EB154A" w:rsidP="00674F7E">
            <w:pPr>
              <w:suppressAutoHyphens/>
              <w:spacing w:after="0" w:line="240" w:lineRule="auto"/>
              <w:ind w:left="522" w:firstLine="23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4F7E" w:rsidRPr="00074B41" w:rsidRDefault="00674F7E" w:rsidP="00E17E1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EB154A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  <w:lang w:eastAsia="ru-RU"/>
        </w:rPr>
        <w:t>Поставщик</w:t>
      </w:r>
    </w:p>
    <w:p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674F7E" w:rsidRPr="00074B41" w:rsidSect="00F30031">
      <w:pgSz w:w="16838" w:h="11906" w:orient="landscape"/>
      <w:pgMar w:top="568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9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4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445E"/>
    <w:rsid w:val="00004FAE"/>
    <w:rsid w:val="00007D54"/>
    <w:rsid w:val="00012B79"/>
    <w:rsid w:val="00014A28"/>
    <w:rsid w:val="000150CE"/>
    <w:rsid w:val="00016E39"/>
    <w:rsid w:val="00021856"/>
    <w:rsid w:val="00022A48"/>
    <w:rsid w:val="000239F7"/>
    <w:rsid w:val="00030F9A"/>
    <w:rsid w:val="00032CA3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475F"/>
    <w:rsid w:val="00054EB8"/>
    <w:rsid w:val="000551C7"/>
    <w:rsid w:val="00056548"/>
    <w:rsid w:val="00060144"/>
    <w:rsid w:val="00063938"/>
    <w:rsid w:val="00063DC3"/>
    <w:rsid w:val="0006627C"/>
    <w:rsid w:val="000735C6"/>
    <w:rsid w:val="0007474B"/>
    <w:rsid w:val="00074B41"/>
    <w:rsid w:val="0008698B"/>
    <w:rsid w:val="00087CA3"/>
    <w:rsid w:val="0009229D"/>
    <w:rsid w:val="000968F2"/>
    <w:rsid w:val="000A0C46"/>
    <w:rsid w:val="000A418F"/>
    <w:rsid w:val="000B0FE6"/>
    <w:rsid w:val="000B1F3A"/>
    <w:rsid w:val="000B43EB"/>
    <w:rsid w:val="000B5690"/>
    <w:rsid w:val="000B5B03"/>
    <w:rsid w:val="000B79D5"/>
    <w:rsid w:val="000C0B94"/>
    <w:rsid w:val="000C5EBB"/>
    <w:rsid w:val="000D076D"/>
    <w:rsid w:val="000D49C9"/>
    <w:rsid w:val="000D60A4"/>
    <w:rsid w:val="000D664E"/>
    <w:rsid w:val="000E0188"/>
    <w:rsid w:val="000E169E"/>
    <w:rsid w:val="000E1D39"/>
    <w:rsid w:val="000E1D7C"/>
    <w:rsid w:val="000F05BA"/>
    <w:rsid w:val="00100612"/>
    <w:rsid w:val="001009F5"/>
    <w:rsid w:val="00100EBF"/>
    <w:rsid w:val="001026A3"/>
    <w:rsid w:val="00103FBC"/>
    <w:rsid w:val="00104249"/>
    <w:rsid w:val="0010434E"/>
    <w:rsid w:val="0010645E"/>
    <w:rsid w:val="00106960"/>
    <w:rsid w:val="00110FF8"/>
    <w:rsid w:val="00115F7E"/>
    <w:rsid w:val="0011791C"/>
    <w:rsid w:val="00127606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6AF7"/>
    <w:rsid w:val="00177EB7"/>
    <w:rsid w:val="00181651"/>
    <w:rsid w:val="0018177B"/>
    <w:rsid w:val="001819E2"/>
    <w:rsid w:val="0018435A"/>
    <w:rsid w:val="00186B78"/>
    <w:rsid w:val="001877D6"/>
    <w:rsid w:val="00192726"/>
    <w:rsid w:val="001928E2"/>
    <w:rsid w:val="00193500"/>
    <w:rsid w:val="001939E5"/>
    <w:rsid w:val="00193E49"/>
    <w:rsid w:val="0019589E"/>
    <w:rsid w:val="001A11D2"/>
    <w:rsid w:val="001A3E0F"/>
    <w:rsid w:val="001A4482"/>
    <w:rsid w:val="001A7799"/>
    <w:rsid w:val="001B108D"/>
    <w:rsid w:val="001B1452"/>
    <w:rsid w:val="001B195D"/>
    <w:rsid w:val="001B6FE1"/>
    <w:rsid w:val="001C161F"/>
    <w:rsid w:val="001C1966"/>
    <w:rsid w:val="001C5E7E"/>
    <w:rsid w:val="001C772F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567E"/>
    <w:rsid w:val="001E78CA"/>
    <w:rsid w:val="001E78EB"/>
    <w:rsid w:val="001F1DD5"/>
    <w:rsid w:val="001F2741"/>
    <w:rsid w:val="001F4228"/>
    <w:rsid w:val="001F4599"/>
    <w:rsid w:val="001F6EDD"/>
    <w:rsid w:val="001F6FB0"/>
    <w:rsid w:val="001F7C12"/>
    <w:rsid w:val="00204EDA"/>
    <w:rsid w:val="002066C1"/>
    <w:rsid w:val="002113AC"/>
    <w:rsid w:val="0021634D"/>
    <w:rsid w:val="00217796"/>
    <w:rsid w:val="00220AED"/>
    <w:rsid w:val="0022546F"/>
    <w:rsid w:val="00231736"/>
    <w:rsid w:val="00232098"/>
    <w:rsid w:val="00232DF6"/>
    <w:rsid w:val="00233EBC"/>
    <w:rsid w:val="00236828"/>
    <w:rsid w:val="002368EE"/>
    <w:rsid w:val="002373F1"/>
    <w:rsid w:val="00243F64"/>
    <w:rsid w:val="00244845"/>
    <w:rsid w:val="00245C9F"/>
    <w:rsid w:val="002466B9"/>
    <w:rsid w:val="00246E27"/>
    <w:rsid w:val="00246ECD"/>
    <w:rsid w:val="00250651"/>
    <w:rsid w:val="00252D4F"/>
    <w:rsid w:val="0025452F"/>
    <w:rsid w:val="002564F1"/>
    <w:rsid w:val="002572A9"/>
    <w:rsid w:val="00263741"/>
    <w:rsid w:val="00272A7D"/>
    <w:rsid w:val="00274AF7"/>
    <w:rsid w:val="00274D8C"/>
    <w:rsid w:val="00276BB3"/>
    <w:rsid w:val="00283201"/>
    <w:rsid w:val="00284B7D"/>
    <w:rsid w:val="0028505F"/>
    <w:rsid w:val="002905A2"/>
    <w:rsid w:val="0029756F"/>
    <w:rsid w:val="002A085C"/>
    <w:rsid w:val="002A11E4"/>
    <w:rsid w:val="002A20B8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B55E2"/>
    <w:rsid w:val="002C0887"/>
    <w:rsid w:val="002C166E"/>
    <w:rsid w:val="002C70DA"/>
    <w:rsid w:val="002D0A23"/>
    <w:rsid w:val="002D17FD"/>
    <w:rsid w:val="002D381C"/>
    <w:rsid w:val="002E1D18"/>
    <w:rsid w:val="002E7309"/>
    <w:rsid w:val="002F05E4"/>
    <w:rsid w:val="002F1F1C"/>
    <w:rsid w:val="002F202D"/>
    <w:rsid w:val="002F3418"/>
    <w:rsid w:val="002F381B"/>
    <w:rsid w:val="002F41CB"/>
    <w:rsid w:val="002F50D5"/>
    <w:rsid w:val="002F7FCC"/>
    <w:rsid w:val="00310B08"/>
    <w:rsid w:val="00310D1C"/>
    <w:rsid w:val="0031245B"/>
    <w:rsid w:val="003129C4"/>
    <w:rsid w:val="00313652"/>
    <w:rsid w:val="00313EDB"/>
    <w:rsid w:val="00314077"/>
    <w:rsid w:val="0031621A"/>
    <w:rsid w:val="00320175"/>
    <w:rsid w:val="003202F2"/>
    <w:rsid w:val="00321FDB"/>
    <w:rsid w:val="0032395D"/>
    <w:rsid w:val="00323E41"/>
    <w:rsid w:val="00326112"/>
    <w:rsid w:val="00334EDC"/>
    <w:rsid w:val="00335948"/>
    <w:rsid w:val="003365EF"/>
    <w:rsid w:val="003379EB"/>
    <w:rsid w:val="00340E08"/>
    <w:rsid w:val="00341C9F"/>
    <w:rsid w:val="003432A0"/>
    <w:rsid w:val="003457C3"/>
    <w:rsid w:val="003500ED"/>
    <w:rsid w:val="003501F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7BFE"/>
    <w:rsid w:val="003805D6"/>
    <w:rsid w:val="003810E5"/>
    <w:rsid w:val="00381C8A"/>
    <w:rsid w:val="00382BEA"/>
    <w:rsid w:val="00382E47"/>
    <w:rsid w:val="00385E90"/>
    <w:rsid w:val="00386BAF"/>
    <w:rsid w:val="003935F7"/>
    <w:rsid w:val="00397D0A"/>
    <w:rsid w:val="00397F5E"/>
    <w:rsid w:val="003A0B57"/>
    <w:rsid w:val="003A2604"/>
    <w:rsid w:val="003A460F"/>
    <w:rsid w:val="003A50EF"/>
    <w:rsid w:val="003B0EF4"/>
    <w:rsid w:val="003B55BB"/>
    <w:rsid w:val="003C34F3"/>
    <w:rsid w:val="003C3504"/>
    <w:rsid w:val="003C6ECC"/>
    <w:rsid w:val="003D2811"/>
    <w:rsid w:val="003D3382"/>
    <w:rsid w:val="003E1F8A"/>
    <w:rsid w:val="003E50B6"/>
    <w:rsid w:val="003E5803"/>
    <w:rsid w:val="003E5896"/>
    <w:rsid w:val="003E6F5F"/>
    <w:rsid w:val="003F0EB3"/>
    <w:rsid w:val="003F680D"/>
    <w:rsid w:val="00402450"/>
    <w:rsid w:val="00402E8E"/>
    <w:rsid w:val="00403E89"/>
    <w:rsid w:val="0040410D"/>
    <w:rsid w:val="00406A96"/>
    <w:rsid w:val="004139D5"/>
    <w:rsid w:val="00416DC8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A1F"/>
    <w:rsid w:val="00432D6D"/>
    <w:rsid w:val="00434989"/>
    <w:rsid w:val="004350A3"/>
    <w:rsid w:val="00435ABD"/>
    <w:rsid w:val="00435F28"/>
    <w:rsid w:val="00440372"/>
    <w:rsid w:val="0044096F"/>
    <w:rsid w:val="004437AA"/>
    <w:rsid w:val="00443E93"/>
    <w:rsid w:val="00446A5C"/>
    <w:rsid w:val="00447A0E"/>
    <w:rsid w:val="0045070C"/>
    <w:rsid w:val="004515E1"/>
    <w:rsid w:val="00452195"/>
    <w:rsid w:val="0045419D"/>
    <w:rsid w:val="00454CA3"/>
    <w:rsid w:val="00457D1B"/>
    <w:rsid w:val="00462355"/>
    <w:rsid w:val="0046573B"/>
    <w:rsid w:val="00467689"/>
    <w:rsid w:val="00470E69"/>
    <w:rsid w:val="00471769"/>
    <w:rsid w:val="004729A9"/>
    <w:rsid w:val="00476EAC"/>
    <w:rsid w:val="00482C5C"/>
    <w:rsid w:val="00487A80"/>
    <w:rsid w:val="00492BF8"/>
    <w:rsid w:val="004950EA"/>
    <w:rsid w:val="004A3A04"/>
    <w:rsid w:val="004A477B"/>
    <w:rsid w:val="004A607A"/>
    <w:rsid w:val="004B3B42"/>
    <w:rsid w:val="004B4B7E"/>
    <w:rsid w:val="004C0490"/>
    <w:rsid w:val="004C120F"/>
    <w:rsid w:val="004C547C"/>
    <w:rsid w:val="004C72F6"/>
    <w:rsid w:val="004D04B0"/>
    <w:rsid w:val="004D2376"/>
    <w:rsid w:val="004D242D"/>
    <w:rsid w:val="004D2E3B"/>
    <w:rsid w:val="004E0DB0"/>
    <w:rsid w:val="004E3B36"/>
    <w:rsid w:val="004E6852"/>
    <w:rsid w:val="004F122A"/>
    <w:rsid w:val="004F2D5F"/>
    <w:rsid w:val="004F3C4F"/>
    <w:rsid w:val="004F5780"/>
    <w:rsid w:val="004F639D"/>
    <w:rsid w:val="00501391"/>
    <w:rsid w:val="0050363F"/>
    <w:rsid w:val="00504A2D"/>
    <w:rsid w:val="00506E01"/>
    <w:rsid w:val="00507891"/>
    <w:rsid w:val="00510B8A"/>
    <w:rsid w:val="00514DD5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832"/>
    <w:rsid w:val="00541815"/>
    <w:rsid w:val="00542AC5"/>
    <w:rsid w:val="0054448F"/>
    <w:rsid w:val="005447C4"/>
    <w:rsid w:val="005525EC"/>
    <w:rsid w:val="00552979"/>
    <w:rsid w:val="005566FC"/>
    <w:rsid w:val="0055697D"/>
    <w:rsid w:val="00556D87"/>
    <w:rsid w:val="005576C4"/>
    <w:rsid w:val="00557F2E"/>
    <w:rsid w:val="0056149F"/>
    <w:rsid w:val="005649E7"/>
    <w:rsid w:val="00575699"/>
    <w:rsid w:val="00577311"/>
    <w:rsid w:val="005817B7"/>
    <w:rsid w:val="00581AE8"/>
    <w:rsid w:val="00583DD8"/>
    <w:rsid w:val="00586D13"/>
    <w:rsid w:val="00590B1B"/>
    <w:rsid w:val="00590D2B"/>
    <w:rsid w:val="005917C1"/>
    <w:rsid w:val="00591D73"/>
    <w:rsid w:val="00593013"/>
    <w:rsid w:val="00593B5D"/>
    <w:rsid w:val="00594305"/>
    <w:rsid w:val="00595C30"/>
    <w:rsid w:val="00597CF9"/>
    <w:rsid w:val="00597FB9"/>
    <w:rsid w:val="005A0177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759"/>
    <w:rsid w:val="005C49AC"/>
    <w:rsid w:val="005C580C"/>
    <w:rsid w:val="005D0870"/>
    <w:rsid w:val="005D2159"/>
    <w:rsid w:val="005D3DE0"/>
    <w:rsid w:val="005D4C3C"/>
    <w:rsid w:val="005D6AF2"/>
    <w:rsid w:val="005E084F"/>
    <w:rsid w:val="005E0933"/>
    <w:rsid w:val="005E14DC"/>
    <w:rsid w:val="005E3387"/>
    <w:rsid w:val="005E4D41"/>
    <w:rsid w:val="005E7E86"/>
    <w:rsid w:val="005E7F44"/>
    <w:rsid w:val="006026D4"/>
    <w:rsid w:val="00615756"/>
    <w:rsid w:val="006160D8"/>
    <w:rsid w:val="006174AA"/>
    <w:rsid w:val="00625236"/>
    <w:rsid w:val="006303A0"/>
    <w:rsid w:val="006307B0"/>
    <w:rsid w:val="00630BFC"/>
    <w:rsid w:val="0063394E"/>
    <w:rsid w:val="0063591E"/>
    <w:rsid w:val="0063631D"/>
    <w:rsid w:val="006443CD"/>
    <w:rsid w:val="00650068"/>
    <w:rsid w:val="00650D3C"/>
    <w:rsid w:val="00650DC1"/>
    <w:rsid w:val="006510F3"/>
    <w:rsid w:val="00652CF2"/>
    <w:rsid w:val="00653221"/>
    <w:rsid w:val="006609BE"/>
    <w:rsid w:val="00660ADE"/>
    <w:rsid w:val="00667E41"/>
    <w:rsid w:val="006739BE"/>
    <w:rsid w:val="00674F7E"/>
    <w:rsid w:val="00674FD9"/>
    <w:rsid w:val="00676867"/>
    <w:rsid w:val="006777AB"/>
    <w:rsid w:val="00680966"/>
    <w:rsid w:val="00684C84"/>
    <w:rsid w:val="006909B5"/>
    <w:rsid w:val="00690AED"/>
    <w:rsid w:val="00694E91"/>
    <w:rsid w:val="00696A28"/>
    <w:rsid w:val="006A61DE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F53"/>
    <w:rsid w:val="006D48DA"/>
    <w:rsid w:val="006D596E"/>
    <w:rsid w:val="006D666E"/>
    <w:rsid w:val="006D71B7"/>
    <w:rsid w:val="006D7985"/>
    <w:rsid w:val="006E427E"/>
    <w:rsid w:val="006E65AE"/>
    <w:rsid w:val="006E79F0"/>
    <w:rsid w:val="006F0FE2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6AC5"/>
    <w:rsid w:val="00717A40"/>
    <w:rsid w:val="00722657"/>
    <w:rsid w:val="00731457"/>
    <w:rsid w:val="007423B2"/>
    <w:rsid w:val="00742945"/>
    <w:rsid w:val="007436F2"/>
    <w:rsid w:val="00746838"/>
    <w:rsid w:val="00751675"/>
    <w:rsid w:val="0075260C"/>
    <w:rsid w:val="00757B2F"/>
    <w:rsid w:val="00760F41"/>
    <w:rsid w:val="00762142"/>
    <w:rsid w:val="007621BD"/>
    <w:rsid w:val="007672E1"/>
    <w:rsid w:val="00771091"/>
    <w:rsid w:val="007713A0"/>
    <w:rsid w:val="00771BED"/>
    <w:rsid w:val="0077430E"/>
    <w:rsid w:val="00775B31"/>
    <w:rsid w:val="00775D17"/>
    <w:rsid w:val="0078030A"/>
    <w:rsid w:val="00781D3F"/>
    <w:rsid w:val="0078229A"/>
    <w:rsid w:val="007823FE"/>
    <w:rsid w:val="00785976"/>
    <w:rsid w:val="00785CC7"/>
    <w:rsid w:val="00792580"/>
    <w:rsid w:val="0079303B"/>
    <w:rsid w:val="00793FC7"/>
    <w:rsid w:val="00794684"/>
    <w:rsid w:val="007A03A9"/>
    <w:rsid w:val="007A71DF"/>
    <w:rsid w:val="007A75E6"/>
    <w:rsid w:val="007B1B2F"/>
    <w:rsid w:val="007B51BD"/>
    <w:rsid w:val="007B5F70"/>
    <w:rsid w:val="007B6856"/>
    <w:rsid w:val="007C1B4F"/>
    <w:rsid w:val="007C3193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6E0B"/>
    <w:rsid w:val="00811C6A"/>
    <w:rsid w:val="008164A4"/>
    <w:rsid w:val="00824247"/>
    <w:rsid w:val="00824461"/>
    <w:rsid w:val="00825FEE"/>
    <w:rsid w:val="00827DFA"/>
    <w:rsid w:val="008312BD"/>
    <w:rsid w:val="008322FD"/>
    <w:rsid w:val="00834A60"/>
    <w:rsid w:val="00836529"/>
    <w:rsid w:val="008401CE"/>
    <w:rsid w:val="00851FC0"/>
    <w:rsid w:val="00855D9D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4D5A"/>
    <w:rsid w:val="00874DA9"/>
    <w:rsid w:val="0087588D"/>
    <w:rsid w:val="00877079"/>
    <w:rsid w:val="00877FF8"/>
    <w:rsid w:val="008807C5"/>
    <w:rsid w:val="00880AEE"/>
    <w:rsid w:val="00885D88"/>
    <w:rsid w:val="008904BE"/>
    <w:rsid w:val="0089115A"/>
    <w:rsid w:val="00894B4C"/>
    <w:rsid w:val="008A12DB"/>
    <w:rsid w:val="008A1C60"/>
    <w:rsid w:val="008A5492"/>
    <w:rsid w:val="008A65F2"/>
    <w:rsid w:val="008A6BA4"/>
    <w:rsid w:val="008B1064"/>
    <w:rsid w:val="008B4229"/>
    <w:rsid w:val="008B7FC5"/>
    <w:rsid w:val="008C5ADA"/>
    <w:rsid w:val="008C639F"/>
    <w:rsid w:val="008C65F0"/>
    <w:rsid w:val="008D0226"/>
    <w:rsid w:val="008D084F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F0077"/>
    <w:rsid w:val="008F157B"/>
    <w:rsid w:val="008F34FA"/>
    <w:rsid w:val="009001A7"/>
    <w:rsid w:val="0090544D"/>
    <w:rsid w:val="00906B2D"/>
    <w:rsid w:val="00910A09"/>
    <w:rsid w:val="009126C9"/>
    <w:rsid w:val="00916C36"/>
    <w:rsid w:val="009201C0"/>
    <w:rsid w:val="009209AA"/>
    <w:rsid w:val="00920B25"/>
    <w:rsid w:val="00921325"/>
    <w:rsid w:val="009214AD"/>
    <w:rsid w:val="00921D95"/>
    <w:rsid w:val="0092388C"/>
    <w:rsid w:val="0093022B"/>
    <w:rsid w:val="009308B3"/>
    <w:rsid w:val="00935524"/>
    <w:rsid w:val="00943A92"/>
    <w:rsid w:val="00944ADB"/>
    <w:rsid w:val="00950812"/>
    <w:rsid w:val="00951C8E"/>
    <w:rsid w:val="00960B14"/>
    <w:rsid w:val="00960C12"/>
    <w:rsid w:val="00962051"/>
    <w:rsid w:val="00965CC3"/>
    <w:rsid w:val="009675EA"/>
    <w:rsid w:val="00971621"/>
    <w:rsid w:val="009726BE"/>
    <w:rsid w:val="00974F3F"/>
    <w:rsid w:val="00975FC6"/>
    <w:rsid w:val="00977931"/>
    <w:rsid w:val="00982C1E"/>
    <w:rsid w:val="0098479C"/>
    <w:rsid w:val="00986D16"/>
    <w:rsid w:val="009904F0"/>
    <w:rsid w:val="00993D2F"/>
    <w:rsid w:val="009A144C"/>
    <w:rsid w:val="009A3FD9"/>
    <w:rsid w:val="009A5351"/>
    <w:rsid w:val="009A66B2"/>
    <w:rsid w:val="009A673D"/>
    <w:rsid w:val="009B2314"/>
    <w:rsid w:val="009B6439"/>
    <w:rsid w:val="009C29BC"/>
    <w:rsid w:val="009C5318"/>
    <w:rsid w:val="009C6C2C"/>
    <w:rsid w:val="009C6DE1"/>
    <w:rsid w:val="009D12D7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2566"/>
    <w:rsid w:val="009F472B"/>
    <w:rsid w:val="009F7968"/>
    <w:rsid w:val="00A02FF3"/>
    <w:rsid w:val="00A03AE8"/>
    <w:rsid w:val="00A0428A"/>
    <w:rsid w:val="00A04BF2"/>
    <w:rsid w:val="00A04D25"/>
    <w:rsid w:val="00A145C7"/>
    <w:rsid w:val="00A1480F"/>
    <w:rsid w:val="00A14DCA"/>
    <w:rsid w:val="00A17173"/>
    <w:rsid w:val="00A1794F"/>
    <w:rsid w:val="00A20E3F"/>
    <w:rsid w:val="00A2374D"/>
    <w:rsid w:val="00A3038E"/>
    <w:rsid w:val="00A30728"/>
    <w:rsid w:val="00A4306F"/>
    <w:rsid w:val="00A45523"/>
    <w:rsid w:val="00A52D41"/>
    <w:rsid w:val="00A55141"/>
    <w:rsid w:val="00A57563"/>
    <w:rsid w:val="00A61B1F"/>
    <w:rsid w:val="00A62F36"/>
    <w:rsid w:val="00A63944"/>
    <w:rsid w:val="00A649D3"/>
    <w:rsid w:val="00A65565"/>
    <w:rsid w:val="00A65E8F"/>
    <w:rsid w:val="00A7008C"/>
    <w:rsid w:val="00A70814"/>
    <w:rsid w:val="00A7298B"/>
    <w:rsid w:val="00A74C47"/>
    <w:rsid w:val="00A76CBC"/>
    <w:rsid w:val="00A84758"/>
    <w:rsid w:val="00A847A5"/>
    <w:rsid w:val="00A8623F"/>
    <w:rsid w:val="00A86B8D"/>
    <w:rsid w:val="00A87025"/>
    <w:rsid w:val="00A93098"/>
    <w:rsid w:val="00A96425"/>
    <w:rsid w:val="00A97D3D"/>
    <w:rsid w:val="00AA31B5"/>
    <w:rsid w:val="00AA3228"/>
    <w:rsid w:val="00AA3C68"/>
    <w:rsid w:val="00AA4691"/>
    <w:rsid w:val="00AA7D7D"/>
    <w:rsid w:val="00AB23B8"/>
    <w:rsid w:val="00AB3788"/>
    <w:rsid w:val="00AB6A6D"/>
    <w:rsid w:val="00AB7E92"/>
    <w:rsid w:val="00AC0E6D"/>
    <w:rsid w:val="00AC2FB6"/>
    <w:rsid w:val="00AD025E"/>
    <w:rsid w:val="00AD03F4"/>
    <w:rsid w:val="00AD1483"/>
    <w:rsid w:val="00AD1C8F"/>
    <w:rsid w:val="00AD34EB"/>
    <w:rsid w:val="00AD3B94"/>
    <w:rsid w:val="00AD6376"/>
    <w:rsid w:val="00AD76EA"/>
    <w:rsid w:val="00AD7CA2"/>
    <w:rsid w:val="00AE666D"/>
    <w:rsid w:val="00AF0212"/>
    <w:rsid w:val="00AF47B5"/>
    <w:rsid w:val="00AF5220"/>
    <w:rsid w:val="00B044DA"/>
    <w:rsid w:val="00B04604"/>
    <w:rsid w:val="00B053DB"/>
    <w:rsid w:val="00B07537"/>
    <w:rsid w:val="00B16FB2"/>
    <w:rsid w:val="00B17BD5"/>
    <w:rsid w:val="00B215FC"/>
    <w:rsid w:val="00B24C58"/>
    <w:rsid w:val="00B2738B"/>
    <w:rsid w:val="00B30E43"/>
    <w:rsid w:val="00B4094C"/>
    <w:rsid w:val="00B4269A"/>
    <w:rsid w:val="00B432CB"/>
    <w:rsid w:val="00B433E3"/>
    <w:rsid w:val="00B43FDE"/>
    <w:rsid w:val="00B44099"/>
    <w:rsid w:val="00B503BF"/>
    <w:rsid w:val="00B52E2B"/>
    <w:rsid w:val="00B56CFA"/>
    <w:rsid w:val="00B61549"/>
    <w:rsid w:val="00B67C70"/>
    <w:rsid w:val="00B7105C"/>
    <w:rsid w:val="00B75939"/>
    <w:rsid w:val="00B77F40"/>
    <w:rsid w:val="00B82A0C"/>
    <w:rsid w:val="00B83F31"/>
    <w:rsid w:val="00B86771"/>
    <w:rsid w:val="00B8682D"/>
    <w:rsid w:val="00B87753"/>
    <w:rsid w:val="00B91073"/>
    <w:rsid w:val="00B9224A"/>
    <w:rsid w:val="00B95487"/>
    <w:rsid w:val="00B97285"/>
    <w:rsid w:val="00B973F9"/>
    <w:rsid w:val="00BA2E8E"/>
    <w:rsid w:val="00BA32D4"/>
    <w:rsid w:val="00BA64CA"/>
    <w:rsid w:val="00BA762F"/>
    <w:rsid w:val="00BA786C"/>
    <w:rsid w:val="00BB0C34"/>
    <w:rsid w:val="00BB733D"/>
    <w:rsid w:val="00BC32E1"/>
    <w:rsid w:val="00BC380C"/>
    <w:rsid w:val="00BC4345"/>
    <w:rsid w:val="00BC4701"/>
    <w:rsid w:val="00BC63A5"/>
    <w:rsid w:val="00BC6620"/>
    <w:rsid w:val="00BC7EB8"/>
    <w:rsid w:val="00BD01A4"/>
    <w:rsid w:val="00BD0209"/>
    <w:rsid w:val="00BD0394"/>
    <w:rsid w:val="00BD0E10"/>
    <w:rsid w:val="00BD2096"/>
    <w:rsid w:val="00BD59BD"/>
    <w:rsid w:val="00BD6714"/>
    <w:rsid w:val="00BE3196"/>
    <w:rsid w:val="00BE3ACA"/>
    <w:rsid w:val="00BE6FD8"/>
    <w:rsid w:val="00BE735F"/>
    <w:rsid w:val="00BE7BA4"/>
    <w:rsid w:val="00BF1657"/>
    <w:rsid w:val="00BF2A5F"/>
    <w:rsid w:val="00BF5422"/>
    <w:rsid w:val="00BF72DD"/>
    <w:rsid w:val="00C01BFA"/>
    <w:rsid w:val="00C048F4"/>
    <w:rsid w:val="00C118E4"/>
    <w:rsid w:val="00C11E73"/>
    <w:rsid w:val="00C1229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717C"/>
    <w:rsid w:val="00C51C74"/>
    <w:rsid w:val="00C545AD"/>
    <w:rsid w:val="00C5610D"/>
    <w:rsid w:val="00C57439"/>
    <w:rsid w:val="00C6014B"/>
    <w:rsid w:val="00C61366"/>
    <w:rsid w:val="00C63F3D"/>
    <w:rsid w:val="00C64357"/>
    <w:rsid w:val="00C64E44"/>
    <w:rsid w:val="00C72CFF"/>
    <w:rsid w:val="00C72FAE"/>
    <w:rsid w:val="00C81249"/>
    <w:rsid w:val="00C8129A"/>
    <w:rsid w:val="00C8232A"/>
    <w:rsid w:val="00C8260E"/>
    <w:rsid w:val="00C839A3"/>
    <w:rsid w:val="00C83E9D"/>
    <w:rsid w:val="00C844D2"/>
    <w:rsid w:val="00C93B98"/>
    <w:rsid w:val="00CA4448"/>
    <w:rsid w:val="00CA5606"/>
    <w:rsid w:val="00CA72E4"/>
    <w:rsid w:val="00CB15E3"/>
    <w:rsid w:val="00CB16FA"/>
    <w:rsid w:val="00CB4CFF"/>
    <w:rsid w:val="00CB6945"/>
    <w:rsid w:val="00CB7947"/>
    <w:rsid w:val="00CB7CBA"/>
    <w:rsid w:val="00CC28EC"/>
    <w:rsid w:val="00CC2FD1"/>
    <w:rsid w:val="00CC6AB8"/>
    <w:rsid w:val="00CC792F"/>
    <w:rsid w:val="00CD25B1"/>
    <w:rsid w:val="00CE3602"/>
    <w:rsid w:val="00CE433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6073"/>
    <w:rsid w:val="00D1693F"/>
    <w:rsid w:val="00D1741A"/>
    <w:rsid w:val="00D20C9B"/>
    <w:rsid w:val="00D2143F"/>
    <w:rsid w:val="00D217E5"/>
    <w:rsid w:val="00D304F4"/>
    <w:rsid w:val="00D319B7"/>
    <w:rsid w:val="00D342AC"/>
    <w:rsid w:val="00D34805"/>
    <w:rsid w:val="00D35A1A"/>
    <w:rsid w:val="00D35B74"/>
    <w:rsid w:val="00D37FAF"/>
    <w:rsid w:val="00D533C7"/>
    <w:rsid w:val="00D53A27"/>
    <w:rsid w:val="00D570D0"/>
    <w:rsid w:val="00D57134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81750"/>
    <w:rsid w:val="00D824AF"/>
    <w:rsid w:val="00D829DB"/>
    <w:rsid w:val="00D83D3A"/>
    <w:rsid w:val="00D877D3"/>
    <w:rsid w:val="00D90C31"/>
    <w:rsid w:val="00D9205D"/>
    <w:rsid w:val="00D9266C"/>
    <w:rsid w:val="00D93FAE"/>
    <w:rsid w:val="00D9507D"/>
    <w:rsid w:val="00D9740F"/>
    <w:rsid w:val="00DA2145"/>
    <w:rsid w:val="00DA46DE"/>
    <w:rsid w:val="00DA7B7A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F0C05"/>
    <w:rsid w:val="00DF4CBC"/>
    <w:rsid w:val="00DF65D6"/>
    <w:rsid w:val="00DF67A8"/>
    <w:rsid w:val="00DF6BA2"/>
    <w:rsid w:val="00E00FCC"/>
    <w:rsid w:val="00E0111A"/>
    <w:rsid w:val="00E01EF4"/>
    <w:rsid w:val="00E02A1E"/>
    <w:rsid w:val="00E03964"/>
    <w:rsid w:val="00E049B1"/>
    <w:rsid w:val="00E04F27"/>
    <w:rsid w:val="00E06116"/>
    <w:rsid w:val="00E0674E"/>
    <w:rsid w:val="00E07174"/>
    <w:rsid w:val="00E12EDE"/>
    <w:rsid w:val="00E156E6"/>
    <w:rsid w:val="00E172D8"/>
    <w:rsid w:val="00E17B9A"/>
    <w:rsid w:val="00E17E1A"/>
    <w:rsid w:val="00E209CA"/>
    <w:rsid w:val="00E20D31"/>
    <w:rsid w:val="00E21478"/>
    <w:rsid w:val="00E21D23"/>
    <w:rsid w:val="00E22F18"/>
    <w:rsid w:val="00E37626"/>
    <w:rsid w:val="00E428E4"/>
    <w:rsid w:val="00E431CD"/>
    <w:rsid w:val="00E436F6"/>
    <w:rsid w:val="00E44575"/>
    <w:rsid w:val="00E44675"/>
    <w:rsid w:val="00E470E1"/>
    <w:rsid w:val="00E53CD0"/>
    <w:rsid w:val="00E5442C"/>
    <w:rsid w:val="00E56671"/>
    <w:rsid w:val="00E572A6"/>
    <w:rsid w:val="00E621ED"/>
    <w:rsid w:val="00E63D54"/>
    <w:rsid w:val="00E70920"/>
    <w:rsid w:val="00E739CF"/>
    <w:rsid w:val="00E74880"/>
    <w:rsid w:val="00E75A80"/>
    <w:rsid w:val="00E81ABE"/>
    <w:rsid w:val="00E84C0C"/>
    <w:rsid w:val="00E84DAD"/>
    <w:rsid w:val="00E87094"/>
    <w:rsid w:val="00E90299"/>
    <w:rsid w:val="00E90B5B"/>
    <w:rsid w:val="00E9211D"/>
    <w:rsid w:val="00E95DC6"/>
    <w:rsid w:val="00E962D4"/>
    <w:rsid w:val="00E96532"/>
    <w:rsid w:val="00E969E4"/>
    <w:rsid w:val="00E9735A"/>
    <w:rsid w:val="00E9744E"/>
    <w:rsid w:val="00EA0D39"/>
    <w:rsid w:val="00EA1559"/>
    <w:rsid w:val="00EA3CF8"/>
    <w:rsid w:val="00EB006D"/>
    <w:rsid w:val="00EB154A"/>
    <w:rsid w:val="00EB1727"/>
    <w:rsid w:val="00EB44FF"/>
    <w:rsid w:val="00EB59AC"/>
    <w:rsid w:val="00EB664E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3D7A"/>
    <w:rsid w:val="00ED4E34"/>
    <w:rsid w:val="00ED661F"/>
    <w:rsid w:val="00EE035F"/>
    <w:rsid w:val="00EE0703"/>
    <w:rsid w:val="00EE0BD5"/>
    <w:rsid w:val="00EE10AD"/>
    <w:rsid w:val="00EE6FBE"/>
    <w:rsid w:val="00EF4F19"/>
    <w:rsid w:val="00EF64B3"/>
    <w:rsid w:val="00F03E62"/>
    <w:rsid w:val="00F0453C"/>
    <w:rsid w:val="00F05B11"/>
    <w:rsid w:val="00F05D47"/>
    <w:rsid w:val="00F16F39"/>
    <w:rsid w:val="00F1749C"/>
    <w:rsid w:val="00F17BA3"/>
    <w:rsid w:val="00F17FA2"/>
    <w:rsid w:val="00F27014"/>
    <w:rsid w:val="00F30031"/>
    <w:rsid w:val="00F33D3C"/>
    <w:rsid w:val="00F3468A"/>
    <w:rsid w:val="00F35D66"/>
    <w:rsid w:val="00F40EF7"/>
    <w:rsid w:val="00F41E35"/>
    <w:rsid w:val="00F44916"/>
    <w:rsid w:val="00F46782"/>
    <w:rsid w:val="00F50B3F"/>
    <w:rsid w:val="00F56AAF"/>
    <w:rsid w:val="00F61677"/>
    <w:rsid w:val="00F61881"/>
    <w:rsid w:val="00F6555D"/>
    <w:rsid w:val="00F65C5A"/>
    <w:rsid w:val="00F65E10"/>
    <w:rsid w:val="00F66123"/>
    <w:rsid w:val="00F66D5A"/>
    <w:rsid w:val="00F67745"/>
    <w:rsid w:val="00F704C6"/>
    <w:rsid w:val="00F76135"/>
    <w:rsid w:val="00F766BA"/>
    <w:rsid w:val="00F813E4"/>
    <w:rsid w:val="00F84174"/>
    <w:rsid w:val="00F8438A"/>
    <w:rsid w:val="00F874D3"/>
    <w:rsid w:val="00F87C64"/>
    <w:rsid w:val="00F929A4"/>
    <w:rsid w:val="00F93AFF"/>
    <w:rsid w:val="00F93DC9"/>
    <w:rsid w:val="00F963F6"/>
    <w:rsid w:val="00F96689"/>
    <w:rsid w:val="00F97566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C17AC"/>
    <w:rsid w:val="00FC1A39"/>
    <w:rsid w:val="00FC1B81"/>
    <w:rsid w:val="00FC3476"/>
    <w:rsid w:val="00FD240F"/>
    <w:rsid w:val="00FD2D2B"/>
    <w:rsid w:val="00FD641E"/>
    <w:rsid w:val="00FD68F1"/>
    <w:rsid w:val="00FE1BA9"/>
    <w:rsid w:val="00FE1EB0"/>
    <w:rsid w:val="00FE270C"/>
    <w:rsid w:val="00FE309D"/>
    <w:rsid w:val="00FE4FCD"/>
    <w:rsid w:val="00FE5331"/>
    <w:rsid w:val="00FE5578"/>
    <w:rsid w:val="00FE6A28"/>
    <w:rsid w:val="00FE7981"/>
    <w:rsid w:val="00FF04A2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EEF00-D304-4B01-BBBF-1E24A26B0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06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61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6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6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9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8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17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9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9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4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4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07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7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5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7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3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9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9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56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3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52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4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hyperlink" Target="mailto:mustarhany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5F7FD-4903-4C3A-AE59-C72CFED4B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4715</Words>
  <Characters>26882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MSM</cp:lastModifiedBy>
  <cp:revision>4</cp:revision>
  <cp:lastPrinted>2025-06-09T04:55:00Z</cp:lastPrinted>
  <dcterms:created xsi:type="dcterms:W3CDTF">2026-07-15T06:08:00Z</dcterms:created>
  <dcterms:modified xsi:type="dcterms:W3CDTF">2026-07-15T12:52:00Z</dcterms:modified>
</cp:coreProperties>
</file>