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0C70C9">
        <w:rPr>
          <w:sz w:val="20"/>
          <w:szCs w:val="20"/>
        </w:rPr>
        <w:t>10</w:t>
      </w:r>
      <w:r w:rsidR="00164B38">
        <w:rPr>
          <w:sz w:val="20"/>
          <w:szCs w:val="20"/>
        </w:rPr>
        <w:t>2</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20727" w:rsidTr="00DD0A25">
        <w:trPr>
          <w:trHeight w:val="255"/>
        </w:trPr>
        <w:tc>
          <w:tcPr>
            <w:tcW w:w="202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980" w:type="pct"/>
            <w:tcBorders>
              <w:top w:val="nil"/>
              <w:left w:val="nil"/>
              <w:bottom w:val="nil"/>
              <w:right w:val="nil"/>
            </w:tcBorders>
          </w:tcPr>
          <w:p w:rsidR="00F469EF" w:rsidRPr="00D20727" w:rsidRDefault="009543E0" w:rsidP="00D20727">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477633" w:rsidRPr="00D20727">
              <w:rPr>
                <w:sz w:val="20"/>
                <w:szCs w:val="20"/>
              </w:rPr>
              <w:t xml:space="preserve"> </w:t>
            </w:r>
            <w:r w:rsidR="00141A78" w:rsidRPr="00D20727">
              <w:rPr>
                <w:sz w:val="20"/>
                <w:szCs w:val="20"/>
              </w:rPr>
              <w:t>__________</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980CD8" w:rsidRPr="00D20727" w:rsidRDefault="00911EA4" w:rsidP="00D20727">
      <w:pPr>
        <w:tabs>
          <w:tab w:val="left" w:pos="10348"/>
        </w:tabs>
        <w:spacing w:before="0" w:after="0" w:line="240" w:lineRule="auto"/>
        <w:ind w:left="-284" w:firstLine="284"/>
        <w:rPr>
          <w:sz w:val="20"/>
          <w:szCs w:val="20"/>
        </w:rPr>
      </w:pPr>
      <w:bookmarkStart w:id="2" w:name="_ref_64512"/>
      <w:proofErr w:type="gramStart"/>
      <w:r w:rsidRPr="00D2072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20727">
        <w:rPr>
          <w:sz w:val="20"/>
          <w:szCs w:val="20"/>
        </w:rPr>
        <w:t xml:space="preserve"> (ФГБОУ ВО «НВГУ»)</w:t>
      </w:r>
      <w:r w:rsidRPr="00D20727">
        <w:rPr>
          <w:sz w:val="20"/>
          <w:szCs w:val="20"/>
        </w:rPr>
        <w:t xml:space="preserve">, </w:t>
      </w:r>
      <w:r w:rsidR="006B47DA" w:rsidRPr="00D20727">
        <w:rPr>
          <w:sz w:val="20"/>
          <w:szCs w:val="20"/>
        </w:rPr>
        <w:t>далее именуемое «Покупатель», в лице</w:t>
      </w:r>
      <w:r w:rsidR="00D20727" w:rsidRPr="00D20727">
        <w:rPr>
          <w:sz w:val="20"/>
          <w:szCs w:val="20"/>
        </w:rPr>
        <w:t xml:space="preserve"> ректора Горлова Сергея Ивановича</w:t>
      </w:r>
      <w:r w:rsidR="006B47DA" w:rsidRPr="00D20727">
        <w:rPr>
          <w:sz w:val="20"/>
          <w:szCs w:val="20"/>
        </w:rPr>
        <w:t xml:space="preserve">, </w:t>
      </w:r>
      <w:r w:rsidR="00A73DC2" w:rsidRPr="00D20727">
        <w:rPr>
          <w:sz w:val="20"/>
          <w:szCs w:val="20"/>
        </w:rPr>
        <w:t xml:space="preserve">действующего на основании </w:t>
      </w:r>
      <w:r w:rsidR="00D20727" w:rsidRPr="00D20727">
        <w:rPr>
          <w:sz w:val="20"/>
          <w:szCs w:val="20"/>
        </w:rPr>
        <w:t>Устава</w:t>
      </w:r>
      <w:r w:rsidR="006B47DA" w:rsidRPr="00D20727">
        <w:rPr>
          <w:sz w:val="20"/>
          <w:szCs w:val="20"/>
        </w:rPr>
        <w:t>, с одной стороны</w:t>
      </w:r>
      <w:r w:rsidRPr="00D20727">
        <w:rPr>
          <w:sz w:val="20"/>
          <w:szCs w:val="20"/>
        </w:rPr>
        <w:t xml:space="preserve">, </w:t>
      </w:r>
      <w:r w:rsidR="00467906" w:rsidRPr="00D20727">
        <w:rPr>
          <w:sz w:val="20"/>
          <w:szCs w:val="20"/>
        </w:rPr>
        <w:t>и</w:t>
      </w:r>
      <w:r w:rsidR="00D20727" w:rsidRPr="00D20727">
        <w:rPr>
          <w:sz w:val="20"/>
          <w:szCs w:val="20"/>
        </w:rPr>
        <w:t xml:space="preserve"> </w:t>
      </w:r>
      <w:r w:rsidR="00141A78" w:rsidRPr="00D20727">
        <w:rPr>
          <w:b/>
          <w:sz w:val="20"/>
          <w:szCs w:val="20"/>
        </w:rPr>
        <w:t>______________</w:t>
      </w:r>
      <w:r w:rsidR="00DC3BAD" w:rsidRPr="00D20727">
        <w:rPr>
          <w:sz w:val="20"/>
          <w:szCs w:val="20"/>
        </w:rPr>
        <w:t>, именуем</w:t>
      </w:r>
      <w:r w:rsidR="00AF053C" w:rsidRPr="00D20727">
        <w:rPr>
          <w:sz w:val="20"/>
          <w:szCs w:val="20"/>
        </w:rPr>
        <w:t>ый</w:t>
      </w:r>
      <w:r w:rsidR="00DC3BAD" w:rsidRPr="00D20727">
        <w:rPr>
          <w:sz w:val="20"/>
          <w:szCs w:val="20"/>
        </w:rPr>
        <w:t xml:space="preserve"> в дальнейшем «Продавец», </w:t>
      </w:r>
      <w:r w:rsidR="00247983" w:rsidRPr="00D20727">
        <w:rPr>
          <w:sz w:val="20"/>
          <w:szCs w:val="20"/>
        </w:rPr>
        <w:t>действующ</w:t>
      </w:r>
      <w:r w:rsidR="00737B5C" w:rsidRPr="00D20727">
        <w:rPr>
          <w:sz w:val="20"/>
          <w:szCs w:val="20"/>
        </w:rPr>
        <w:t>ий</w:t>
      </w:r>
      <w:r w:rsidR="00247983" w:rsidRPr="00D20727">
        <w:rPr>
          <w:sz w:val="20"/>
          <w:szCs w:val="20"/>
        </w:rPr>
        <w:t xml:space="preserve"> на основании </w:t>
      </w:r>
      <w:r w:rsidR="00141A78" w:rsidRPr="00D20727">
        <w:rPr>
          <w:sz w:val="20"/>
          <w:szCs w:val="20"/>
        </w:rPr>
        <w:t>_____________________</w:t>
      </w:r>
      <w:r w:rsidR="00C06A1F" w:rsidRPr="00D20727">
        <w:rPr>
          <w:sz w:val="20"/>
          <w:szCs w:val="20"/>
        </w:rPr>
        <w:t xml:space="preserve">, </w:t>
      </w:r>
      <w:r w:rsidR="005D733A" w:rsidRPr="00D20727">
        <w:rPr>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20727">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20727">
        <w:rPr>
          <w:sz w:val="20"/>
          <w:szCs w:val="20"/>
        </w:rPr>
        <w:t xml:space="preserve">1.1. </w:t>
      </w:r>
      <w:r w:rsidR="00397926" w:rsidRPr="00D20727">
        <w:rPr>
          <w:sz w:val="20"/>
          <w:szCs w:val="20"/>
        </w:rPr>
        <w:t>По настоящему договору Продавец</w:t>
      </w:r>
      <w:r w:rsidR="00313846" w:rsidRPr="00D20727">
        <w:rPr>
          <w:sz w:val="20"/>
          <w:szCs w:val="20"/>
        </w:rPr>
        <w:t xml:space="preserve"> обязуется передать в собственность Покупателя</w:t>
      </w:r>
      <w:r w:rsidR="00B84A96">
        <w:rPr>
          <w:sz w:val="20"/>
          <w:szCs w:val="20"/>
        </w:rPr>
        <w:t xml:space="preserve"> </w:t>
      </w:r>
      <w:r w:rsidR="00164B38">
        <w:rPr>
          <w:sz w:val="20"/>
          <w:szCs w:val="20"/>
        </w:rPr>
        <w:t>пожарных комплектующих</w:t>
      </w:r>
      <w:r w:rsidR="00B84A96">
        <w:rPr>
          <w:sz w:val="20"/>
          <w:szCs w:val="20"/>
        </w:rPr>
        <w:t xml:space="preserve"> </w:t>
      </w:r>
      <w:r w:rsidR="00922B3C" w:rsidRPr="00D20727">
        <w:rPr>
          <w:sz w:val="20"/>
          <w:szCs w:val="20"/>
        </w:rPr>
        <w:t>(далее</w:t>
      </w:r>
      <w:r w:rsidR="007A786B" w:rsidRPr="00D20727">
        <w:rPr>
          <w:sz w:val="20"/>
          <w:szCs w:val="20"/>
        </w:rPr>
        <w:t xml:space="preserve"> </w:t>
      </w:r>
      <w:r w:rsidR="00922B3C" w:rsidRPr="00D20727">
        <w:rPr>
          <w:sz w:val="20"/>
          <w:szCs w:val="20"/>
        </w:rPr>
        <w:t>-</w:t>
      </w:r>
      <w:r w:rsidR="007A786B" w:rsidRPr="00D20727">
        <w:rPr>
          <w:sz w:val="20"/>
          <w:szCs w:val="20"/>
        </w:rPr>
        <w:t xml:space="preserve"> </w:t>
      </w:r>
      <w:r w:rsidR="00922B3C" w:rsidRPr="00D20727">
        <w:rPr>
          <w:sz w:val="20"/>
          <w:szCs w:val="20"/>
        </w:rPr>
        <w:t>Товар),</w:t>
      </w:r>
      <w:r w:rsidR="00313846" w:rsidRPr="00D20727">
        <w:rPr>
          <w:sz w:val="20"/>
          <w:szCs w:val="20"/>
        </w:rPr>
        <w:t xml:space="preserve"> </w:t>
      </w:r>
      <w:r w:rsidR="00605C8F" w:rsidRPr="006F74F6">
        <w:rPr>
          <w:color w:val="000000"/>
          <w:sz w:val="20"/>
          <w:szCs w:val="20"/>
        </w:rPr>
        <w:t xml:space="preserve">наименование, характеристики, </w:t>
      </w:r>
      <w:r w:rsidR="000C70C9" w:rsidRPr="006F74F6">
        <w:rPr>
          <w:color w:val="000000"/>
          <w:sz w:val="20"/>
          <w:szCs w:val="20"/>
        </w:rPr>
        <w:t>количество</w:t>
      </w:r>
      <w:r w:rsidR="000C70C9">
        <w:rPr>
          <w:color w:val="000000"/>
          <w:sz w:val="20"/>
          <w:szCs w:val="20"/>
        </w:rPr>
        <w:t xml:space="preserve">, </w:t>
      </w:r>
      <w:r w:rsidR="00605C8F" w:rsidRPr="006F74F6">
        <w:rPr>
          <w:color w:val="000000"/>
          <w:sz w:val="20"/>
          <w:szCs w:val="20"/>
        </w:rPr>
        <w:t>которого указаны в Техническом задании (Приложение № 1)</w:t>
      </w:r>
      <w:r w:rsidR="00605C8F">
        <w:rPr>
          <w:color w:val="000000"/>
          <w:sz w:val="20"/>
          <w:szCs w:val="20"/>
        </w:rPr>
        <w:t xml:space="preserve">, </w:t>
      </w:r>
      <w:r w:rsidR="00605C8F" w:rsidRPr="006F74F6">
        <w:rPr>
          <w:color w:val="000000"/>
          <w:sz w:val="20"/>
          <w:szCs w:val="20"/>
        </w:rPr>
        <w:t xml:space="preserve"> </w:t>
      </w:r>
      <w:r w:rsidR="000C70C9">
        <w:rPr>
          <w:color w:val="000000"/>
          <w:sz w:val="20"/>
          <w:szCs w:val="20"/>
        </w:rPr>
        <w:t xml:space="preserve">в </w:t>
      </w:r>
      <w:r w:rsidR="00605C8F" w:rsidRPr="006F74F6">
        <w:rPr>
          <w:color w:val="000000"/>
          <w:sz w:val="20"/>
          <w:szCs w:val="20"/>
        </w:rPr>
        <w:t xml:space="preserve">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786897" w:rsidRPr="00786897">
        <w:rPr>
          <w:sz w:val="20"/>
          <w:szCs w:val="20"/>
        </w:rPr>
        <w:t>11</w:t>
      </w:r>
      <w:r w:rsidR="00A153A6" w:rsidRPr="00B84A96">
        <w:rPr>
          <w:sz w:val="20"/>
          <w:szCs w:val="20"/>
        </w:rPr>
        <w:t>.0</w:t>
      </w:r>
      <w:r w:rsidR="00786897" w:rsidRPr="00786897">
        <w:rPr>
          <w:sz w:val="20"/>
          <w:szCs w:val="20"/>
        </w:rPr>
        <w:t>9</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w:t>
      </w:r>
      <w:proofErr w:type="spellStart"/>
      <w:r w:rsidR="00313846" w:rsidRPr="00D20727">
        <w:rPr>
          <w:color w:val="000000"/>
          <w:sz w:val="20"/>
          <w:szCs w:val="20"/>
        </w:rPr>
        <w:t>ГОСТам</w:t>
      </w:r>
      <w:proofErr w:type="spellEnd"/>
      <w:r w:rsidR="00313846" w:rsidRPr="00D20727">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Гарантийный срок на товар – не менее 12 (двенадцати)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w:t>
      </w:r>
      <w:proofErr w:type="gramStart"/>
      <w:r w:rsidR="00605C8F" w:rsidRPr="000D16D8">
        <w:rPr>
          <w:bCs/>
          <w:color w:val="000000"/>
          <w:sz w:val="20"/>
          <w:szCs w:val="20"/>
        </w:rPr>
        <w:t>г</w:t>
      </w:r>
      <w:proofErr w:type="gramEnd"/>
      <w:r w:rsidR="00605C8F" w:rsidRPr="000D16D8">
        <w:rPr>
          <w:bCs/>
          <w:color w:val="000000"/>
          <w:sz w:val="20"/>
          <w:szCs w:val="20"/>
        </w:rPr>
        <w:t xml:space="preserve">. Нижневартовск, ул. </w:t>
      </w:r>
      <w:r w:rsidR="002040F8">
        <w:rPr>
          <w:bCs/>
          <w:color w:val="000000"/>
          <w:sz w:val="20"/>
          <w:szCs w:val="20"/>
        </w:rPr>
        <w:t>Ленина, 56</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 и сборки Товара</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E11531">
        <w:rPr>
          <w:bCs/>
          <w:color w:val="000000"/>
          <w:sz w:val="20"/>
          <w:szCs w:val="20"/>
        </w:rPr>
        <w:t>2</w:t>
      </w:r>
      <w:r w:rsidR="00786897" w:rsidRPr="00786897">
        <w:rPr>
          <w:bCs/>
          <w:color w:val="000000"/>
          <w:sz w:val="20"/>
          <w:szCs w:val="20"/>
        </w:rPr>
        <w:t>8</w:t>
      </w:r>
      <w:r w:rsidR="00D20727" w:rsidRPr="00B84A96">
        <w:rPr>
          <w:bCs/>
          <w:color w:val="000000"/>
          <w:sz w:val="20"/>
          <w:szCs w:val="20"/>
        </w:rPr>
        <w:t>.0</w:t>
      </w:r>
      <w:r w:rsidR="00E11531">
        <w:rPr>
          <w:bCs/>
          <w:color w:val="000000"/>
          <w:sz w:val="20"/>
          <w:szCs w:val="20"/>
        </w:rPr>
        <w:t>8</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 xml:space="preserve">не менее 12 календарных месяцев </w:t>
      </w:r>
      <w:proofErr w:type="gramStart"/>
      <w:r w:rsidRPr="000D16D8">
        <w:rPr>
          <w:color w:val="000000"/>
          <w:sz w:val="20"/>
          <w:szCs w:val="20"/>
        </w:rPr>
        <w:t>с даты поставки</w:t>
      </w:r>
      <w:proofErr w:type="gramEnd"/>
      <w:r w:rsidRPr="000D16D8">
        <w:rPr>
          <w:color w:val="000000"/>
          <w:sz w:val="20"/>
          <w:szCs w:val="20"/>
        </w:rPr>
        <w:t xml:space="preserve">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0D16D8">
        <w:rPr>
          <w:color w:val="000000"/>
          <w:sz w:val="20"/>
          <w:szCs w:val="20"/>
        </w:rPr>
        <w:t xml:space="preserve">дств </w:t>
      </w:r>
      <w:r>
        <w:rPr>
          <w:sz w:val="20"/>
          <w:szCs w:val="20"/>
        </w:rPr>
        <w:t>Пр</w:t>
      </w:r>
      <w:proofErr w:type="gramEnd"/>
      <w:r>
        <w:rPr>
          <w:sz w:val="20"/>
          <w:szCs w:val="20"/>
        </w:rPr>
        <w:t>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D20727" w:rsidRDefault="00455D1F" w:rsidP="00D20727">
      <w:pPr>
        <w:pStyle w:val="aff1"/>
        <w:tabs>
          <w:tab w:val="left" w:pos="10348"/>
        </w:tabs>
        <w:ind w:left="-284" w:firstLine="284"/>
        <w:rPr>
          <w:rFonts w:ascii="Times New Roman" w:hAnsi="Times New Roman" w:cs="Times New Roman"/>
          <w:b/>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EF0FFE" w:rsidRPr="00D20727">
        <w:rPr>
          <w:rFonts w:ascii="Times New Roman" w:hAnsi="Times New Roman" w:cs="Times New Roman"/>
          <w:b/>
          <w:noProof/>
          <w:color w:val="000000"/>
        </w:rPr>
        <w:t>__________</w:t>
      </w:r>
      <w:r w:rsidR="00477633" w:rsidRPr="00D20727">
        <w:rPr>
          <w:rFonts w:ascii="Times New Roman" w:hAnsi="Times New Roman" w:cs="Times New Roman"/>
          <w:b/>
          <w:noProof/>
          <w:color w:val="000000"/>
        </w:rPr>
        <w:t xml:space="preserve"> </w:t>
      </w:r>
      <w:r w:rsidR="00737B5C" w:rsidRPr="00D20727">
        <w:rPr>
          <w:rFonts w:ascii="Times New Roman" w:hAnsi="Times New Roman" w:cs="Times New Roman"/>
          <w:b/>
          <w:noProof/>
          <w:color w:val="000000"/>
        </w:rPr>
        <w:t>(</w:t>
      </w:r>
      <w:r w:rsidR="00EF0FFE" w:rsidRPr="00D20727">
        <w:rPr>
          <w:rFonts w:ascii="Times New Roman" w:hAnsi="Times New Roman" w:cs="Times New Roman"/>
          <w:b/>
          <w:noProof/>
          <w:color w:val="000000"/>
        </w:rPr>
        <w:t>__________________</w:t>
      </w:r>
      <w:r w:rsidR="00F722F5" w:rsidRPr="00D20727">
        <w:rPr>
          <w:rFonts w:ascii="Times New Roman" w:hAnsi="Times New Roman" w:cs="Times New Roman"/>
          <w:b/>
          <w:noProof/>
          <w:color w:val="000000"/>
        </w:rPr>
        <w:t>) рублей</w:t>
      </w:r>
      <w:r w:rsidR="00EF0FFE" w:rsidRPr="00D20727">
        <w:rPr>
          <w:rFonts w:ascii="Times New Roman" w:hAnsi="Times New Roman" w:cs="Times New Roman"/>
          <w:b/>
          <w:noProof/>
          <w:color w:val="000000"/>
        </w:rPr>
        <w:t xml:space="preserve"> __</w:t>
      </w:r>
      <w:r w:rsidR="00737B5C" w:rsidRPr="00D20727">
        <w:rPr>
          <w:rFonts w:ascii="Times New Roman" w:hAnsi="Times New Roman" w:cs="Times New Roman"/>
          <w:b/>
          <w:noProof/>
          <w:color w:val="000000"/>
        </w:rPr>
        <w:t xml:space="preserve"> копеек</w:t>
      </w:r>
      <w:r w:rsidR="000B0C8A" w:rsidRPr="00D20727">
        <w:rPr>
          <w:rFonts w:ascii="Times New Roman" w:hAnsi="Times New Roman" w:cs="Times New Roman"/>
          <w:b/>
          <w:noProof/>
          <w:color w:val="000000"/>
        </w:rPr>
        <w:t>, НДС не облагается</w:t>
      </w:r>
      <w:r w:rsidR="00EF0FFE" w:rsidRPr="00D20727">
        <w:rPr>
          <w:rFonts w:ascii="Times New Roman" w:hAnsi="Times New Roman" w:cs="Times New Roman"/>
          <w:b/>
          <w:noProof/>
          <w:color w:val="000000"/>
        </w:rPr>
        <w:t>/облагается</w:t>
      </w:r>
      <w:r w:rsidR="000B0C8A" w:rsidRPr="00D20727">
        <w:rPr>
          <w:rFonts w:ascii="Times New Roman" w:hAnsi="Times New Roman" w:cs="Times New Roman"/>
          <w:b/>
          <w:noProof/>
          <w:color w:val="000000"/>
        </w:rPr>
        <w:t>.</w:t>
      </w:r>
    </w:p>
    <w:p w:rsidR="00486A6C" w:rsidRPr="00D20727" w:rsidRDefault="00486A6C" w:rsidP="00D20727">
      <w:pPr>
        <w:pStyle w:val="aff1"/>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1"/>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денежных сре</w:t>
      </w:r>
      <w:proofErr w:type="gramStart"/>
      <w:r w:rsidR="00486A6C" w:rsidRPr="00D20727">
        <w:rPr>
          <w:color w:val="000000"/>
          <w:sz w:val="20"/>
          <w:szCs w:val="20"/>
        </w:rPr>
        <w:t xml:space="preserve">дств </w:t>
      </w:r>
      <w:r w:rsidR="00DC3BAD" w:rsidRPr="00D20727">
        <w:rPr>
          <w:color w:val="000000"/>
          <w:sz w:val="20"/>
          <w:szCs w:val="20"/>
        </w:rPr>
        <w:t>с</w:t>
      </w:r>
      <w:r w:rsidR="00486A6C" w:rsidRPr="00D20727">
        <w:rPr>
          <w:color w:val="000000"/>
          <w:sz w:val="20"/>
          <w:szCs w:val="20"/>
        </w:rPr>
        <w:t xml:space="preserve"> р</w:t>
      </w:r>
      <w:proofErr w:type="gramEnd"/>
      <w:r w:rsidR="00486A6C" w:rsidRPr="00D20727">
        <w:rPr>
          <w:color w:val="000000"/>
          <w:sz w:val="20"/>
          <w:szCs w:val="20"/>
        </w:rPr>
        <w:t>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календарных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2072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w:t>
      </w:r>
      <w:proofErr w:type="gramStart"/>
      <w:r w:rsidRPr="00D20727">
        <w:rPr>
          <w:color w:val="000000"/>
          <w:sz w:val="20"/>
          <w:szCs w:val="20"/>
        </w:rPr>
        <w:t xml:space="preserve">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w:t>
      </w:r>
      <w:proofErr w:type="gramStart"/>
      <w:r w:rsidRPr="00D20727">
        <w:rPr>
          <w:color w:val="000000"/>
          <w:sz w:val="20"/>
          <w:szCs w:val="20"/>
        </w:rPr>
        <w:t xml:space="preserve">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1F6674" w:rsidRPr="00D20727">
        <w:rPr>
          <w:color w:val="000000"/>
          <w:sz w:val="20"/>
          <w:szCs w:val="20"/>
        </w:rPr>
        <w:t xml:space="preserve"> </w:t>
      </w:r>
      <w:r w:rsidR="00491843" w:rsidRPr="000C70C9">
        <w:rPr>
          <w:color w:val="000000"/>
          <w:sz w:val="20"/>
          <w:szCs w:val="20"/>
        </w:rPr>
        <w:t>___________________________________</w:t>
      </w:r>
      <w:r w:rsidR="00A73DC2" w:rsidRPr="000C70C9">
        <w:rPr>
          <w:sz w:val="20"/>
          <w:szCs w:val="20"/>
          <w:shd w:val="clear" w:color="auto" w:fill="FFFFFF"/>
        </w:rPr>
        <w:t>.</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AD60D3"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w:t>
      </w:r>
      <w:proofErr w:type="gramStart"/>
      <w:r w:rsidRPr="00D20727">
        <w:rPr>
          <w:color w:val="000000"/>
          <w:sz w:val="20"/>
          <w:szCs w:val="20"/>
        </w:rPr>
        <w:t>оплатить неустойку (штраф</w:t>
      </w:r>
      <w:proofErr w:type="gramEnd"/>
      <w:r w:rsidRPr="00D2072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20727">
        <w:rPr>
          <w:color w:val="000000"/>
          <w:sz w:val="20"/>
          <w:szCs w:val="20"/>
        </w:rPr>
        <w:t>,</w:t>
      </w:r>
      <w:proofErr w:type="gramEnd"/>
      <w:r w:rsidRPr="00D20727">
        <w:rPr>
          <w:color w:val="000000"/>
          <w:sz w:val="20"/>
          <w:szCs w:val="20"/>
        </w:rPr>
        <w:t xml:space="preserve">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w:t>
      </w:r>
      <w:proofErr w:type="gramStart"/>
      <w:r w:rsidRPr="00D20727">
        <w:rPr>
          <w:color w:val="000000"/>
          <w:sz w:val="20"/>
          <w:szCs w:val="20"/>
        </w:rPr>
        <w:t xml:space="preserve">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roofErr w:type="gramEnd"/>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 xml:space="preserve">6.12. </w:t>
      </w:r>
      <w:proofErr w:type="gramStart"/>
      <w:r w:rsidRPr="00D2072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w:t>
      </w:r>
      <w:proofErr w:type="gramStart"/>
      <w:r w:rsidRPr="00D2072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2072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20727">
        <w:rPr>
          <w:color w:val="000000"/>
          <w:sz w:val="20"/>
          <w:szCs w:val="20"/>
        </w:rPr>
        <w:t>Югры</w:t>
      </w:r>
      <w:proofErr w:type="spellEnd"/>
      <w:r w:rsidRPr="00D20727">
        <w:rPr>
          <w:color w:val="000000"/>
          <w:sz w:val="20"/>
          <w:szCs w:val="20"/>
        </w:rPr>
        <w:t>,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2"/>
        <w:tabs>
          <w:tab w:val="left" w:pos="10348"/>
        </w:tabs>
        <w:ind w:left="-284" w:firstLine="284"/>
        <w:rPr>
          <w:color w:val="000000"/>
          <w:sz w:val="20"/>
          <w:szCs w:val="20"/>
        </w:rPr>
      </w:pPr>
      <w:r w:rsidRPr="00D2072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20727">
        <w:rPr>
          <w:color w:val="000000"/>
          <w:sz w:val="20"/>
          <w:szCs w:val="20"/>
        </w:rPr>
        <w:t>с даты получения</w:t>
      </w:r>
      <w:proofErr w:type="gramEnd"/>
      <w:r w:rsidRPr="00D20727">
        <w:rPr>
          <w:color w:val="000000"/>
          <w:sz w:val="20"/>
          <w:szCs w:val="20"/>
        </w:rPr>
        <w:t xml:space="preserve"> предложения о расторжении настоящего Договора.</w:t>
      </w:r>
    </w:p>
    <w:p w:rsidR="00491843" w:rsidRPr="008B3113" w:rsidRDefault="00491843" w:rsidP="00491843">
      <w:pPr>
        <w:pStyle w:val="aff2"/>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2072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20727">
        <w:rPr>
          <w:color w:val="000000"/>
          <w:sz w:val="20"/>
          <w:szCs w:val="20"/>
        </w:rPr>
        <w:t>ХМАО-Югры</w:t>
      </w:r>
      <w:proofErr w:type="spellEnd"/>
      <w:r w:rsidRPr="00D20727">
        <w:rPr>
          <w:color w:val="000000"/>
          <w:sz w:val="20"/>
          <w:szCs w:val="20"/>
        </w:rPr>
        <w:t xml:space="preserve">.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10.1. </w:t>
      </w:r>
      <w:proofErr w:type="gramStart"/>
      <w:r w:rsidRPr="00D2072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10.2. </w:t>
      </w:r>
      <w:proofErr w:type="gramStart"/>
      <w:r w:rsidRPr="00D2072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2072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 xml:space="preserve">11. </w:t>
      </w:r>
      <w:proofErr w:type="spellStart"/>
      <w:r w:rsidRPr="00D20727">
        <w:rPr>
          <w:b/>
          <w:sz w:val="20"/>
          <w:szCs w:val="20"/>
        </w:rPr>
        <w:t>Антикоррупционная</w:t>
      </w:r>
      <w:proofErr w:type="spellEnd"/>
      <w:r w:rsidRPr="00D20727">
        <w:rPr>
          <w:b/>
          <w:sz w:val="20"/>
          <w:szCs w:val="20"/>
        </w:rPr>
        <w:t xml:space="preserve">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 xml:space="preserve">11.1.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11.2.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11.3. </w:t>
      </w:r>
      <w:proofErr w:type="gramStart"/>
      <w:r w:rsidRPr="00D2072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20727">
        <w:rPr>
          <w:sz w:val="20"/>
          <w:szCs w:val="20"/>
        </w:rPr>
        <w:t>антикоррупционных</w:t>
      </w:r>
      <w:proofErr w:type="spellEnd"/>
      <w:r w:rsidRPr="00D20727">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20727">
        <w:rPr>
          <w:sz w:val="20"/>
          <w:szCs w:val="20"/>
        </w:rPr>
        <w:t>с даты направления</w:t>
      </w:r>
      <w:proofErr w:type="gramEnd"/>
      <w:r w:rsidRPr="00D20727">
        <w:rPr>
          <w:sz w:val="20"/>
          <w:szCs w:val="20"/>
        </w:rPr>
        <w:t xml:space="preserve">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11.5. </w:t>
      </w:r>
      <w:proofErr w:type="gramStart"/>
      <w:r w:rsidRPr="00D2072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20727">
        <w:rPr>
          <w:sz w:val="20"/>
          <w:szCs w:val="20"/>
        </w:rPr>
        <w:t xml:space="preserve">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11.7. Стороны признают, что их возможные неправомерные действия и нарушение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11.8. </w:t>
      </w:r>
      <w:proofErr w:type="gramStart"/>
      <w:r w:rsidRPr="00D2072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11.9. Стороны гарантируют полную конфиденциальность по вопросам исполнения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11.11. В случае</w:t>
      </w:r>
      <w:proofErr w:type="gramStart"/>
      <w:r w:rsidRPr="00D20727">
        <w:rPr>
          <w:sz w:val="20"/>
          <w:szCs w:val="20"/>
        </w:rPr>
        <w:t>,</w:t>
      </w:r>
      <w:proofErr w:type="gramEnd"/>
      <w:r w:rsidRPr="00D2072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20727">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2072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20727">
        <w:rPr>
          <w:sz w:val="20"/>
          <w:szCs w:val="20"/>
        </w:rPr>
        <w:t xml:space="preserve">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1"/>
        <w:ind w:firstLine="709"/>
        <w:jc w:val="center"/>
        <w:rPr>
          <w:rStyle w:val="aff3"/>
          <w:rFonts w:ascii="Times New Roman" w:hAnsi="Times New Roman" w:cs="Times New Roman"/>
          <w:noProof/>
          <w:color w:val="000000"/>
        </w:rPr>
      </w:pPr>
      <w:r w:rsidRPr="00D20727">
        <w:rPr>
          <w:rStyle w:val="aff3"/>
          <w:rFonts w:ascii="Times New Roman" w:hAnsi="Times New Roman" w:cs="Times New Roman"/>
          <w:noProof/>
          <w:color w:val="000000"/>
        </w:rPr>
        <w:t>14</w:t>
      </w:r>
      <w:r w:rsidR="00486A6C" w:rsidRPr="00D20727">
        <w:rPr>
          <w:rStyle w:val="aff3"/>
          <w:rFonts w:ascii="Times New Roman" w:hAnsi="Times New Roman" w:cs="Times New Roman"/>
          <w:noProof/>
          <w:color w:val="000000"/>
        </w:rPr>
        <w:t>. Адреса и банковские реквизиты сторон</w:t>
      </w:r>
    </w:p>
    <w:p w:rsidR="00486A6C" w:rsidRPr="00D20727" w:rsidRDefault="00467906" w:rsidP="00D20727">
      <w:pPr>
        <w:spacing w:before="0" w:after="0" w:line="240" w:lineRule="auto"/>
        <w:ind w:left="-142" w:firstLine="0"/>
        <w:rPr>
          <w:bCs/>
          <w:color w:val="000000"/>
          <w:sz w:val="20"/>
          <w:szCs w:val="20"/>
        </w:rPr>
      </w:pPr>
      <w:r w:rsidRPr="00D20727">
        <w:rPr>
          <w:bCs/>
          <w:color w:val="000000"/>
          <w:sz w:val="20"/>
          <w:szCs w:val="20"/>
        </w:rPr>
        <w:t xml:space="preserve"> </w:t>
      </w:r>
      <w:r w:rsidR="001F6674"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001F6674" w:rsidRPr="00D20727">
        <w:rPr>
          <w:bCs/>
          <w:color w:val="000000"/>
          <w:sz w:val="20"/>
          <w:szCs w:val="20"/>
        </w:rPr>
        <w:t xml:space="preserve">        «</w:t>
      </w:r>
      <w:r w:rsidR="00405B24" w:rsidRPr="00D20727">
        <w:rPr>
          <w:color w:val="000000"/>
          <w:sz w:val="20"/>
          <w:szCs w:val="20"/>
        </w:rPr>
        <w:t>Продавец</w:t>
      </w:r>
      <w:r w:rsidR="001F6674"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1C4DFA" w:rsidRPr="00D20727" w:rsidRDefault="001C4DFA" w:rsidP="00986386">
            <w:pPr>
              <w:tabs>
                <w:tab w:val="left" w:pos="-306"/>
                <w:tab w:val="left" w:pos="567"/>
              </w:tabs>
              <w:spacing w:before="0" w:after="0" w:line="240" w:lineRule="auto"/>
              <w:ind w:left="-17" w:right="-108" w:firstLine="0"/>
              <w:rPr>
                <w:color w:val="000000"/>
                <w:sz w:val="20"/>
                <w:szCs w:val="20"/>
              </w:rPr>
            </w:pPr>
            <w:r w:rsidRPr="00D20727">
              <w:rPr>
                <w:color w:val="000000"/>
                <w:sz w:val="20"/>
                <w:szCs w:val="20"/>
              </w:rPr>
              <w:t>Юридический адрес: 628602, РФ, Тюменская область, ХМАО - Югра, г. Нижневартовск, ул. Ленина, 56</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Почтовый адрес: 628605, РФ, Тюменская область, ХМАО - Югра, г. Нижневартовск, ул. Ленина, 56</w:t>
            </w:r>
          </w:p>
          <w:p w:rsidR="001C4DFA" w:rsidRPr="00D20727"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rPr>
              <w:t>Тел./факс: (3466) 46-52-99; 44-39-50</w:t>
            </w:r>
          </w:p>
          <w:p w:rsidR="001C4DFA" w:rsidRPr="002040F8"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lang w:val="en-US"/>
              </w:rPr>
              <w:t>e</w:t>
            </w:r>
            <w:r w:rsidRPr="002040F8">
              <w:rPr>
                <w:color w:val="000000"/>
                <w:sz w:val="20"/>
                <w:szCs w:val="20"/>
              </w:rPr>
              <w:t>-</w:t>
            </w:r>
            <w:r w:rsidRPr="00D20727">
              <w:rPr>
                <w:color w:val="000000"/>
                <w:sz w:val="20"/>
                <w:szCs w:val="20"/>
                <w:lang w:val="en-US"/>
              </w:rPr>
              <w:t>mail</w:t>
            </w:r>
            <w:r w:rsidRPr="002040F8">
              <w:rPr>
                <w:color w:val="000000"/>
                <w:sz w:val="20"/>
                <w:szCs w:val="20"/>
              </w:rPr>
              <w:t xml:space="preserve">: </w:t>
            </w:r>
            <w:proofErr w:type="spellStart"/>
            <w:r w:rsidRPr="00D20727">
              <w:rPr>
                <w:color w:val="000000"/>
                <w:sz w:val="20"/>
                <w:szCs w:val="20"/>
                <w:lang w:val="en-US"/>
              </w:rPr>
              <w:t>zakaz</w:t>
            </w:r>
            <w:proofErr w:type="spellEnd"/>
            <w:r w:rsidRPr="002040F8">
              <w:rPr>
                <w:color w:val="000000"/>
                <w:sz w:val="20"/>
                <w:szCs w:val="20"/>
              </w:rPr>
              <w:t>@</w:t>
            </w:r>
            <w:proofErr w:type="spellStart"/>
            <w:r w:rsidRPr="00D20727">
              <w:rPr>
                <w:color w:val="000000"/>
                <w:sz w:val="20"/>
                <w:szCs w:val="20"/>
                <w:lang w:val="en-US"/>
              </w:rPr>
              <w:t>nvsu</w:t>
            </w:r>
            <w:proofErr w:type="spellEnd"/>
            <w:r w:rsidRPr="002040F8">
              <w:rPr>
                <w:color w:val="000000"/>
                <w:sz w:val="20"/>
                <w:szCs w:val="20"/>
              </w:rPr>
              <w:t>.</w:t>
            </w:r>
            <w:proofErr w:type="spellStart"/>
            <w:r w:rsidRPr="00D20727">
              <w:rPr>
                <w:color w:val="000000"/>
                <w:sz w:val="20"/>
                <w:szCs w:val="20"/>
                <w:lang w:val="en-US"/>
              </w:rPr>
              <w:t>ru</w:t>
            </w:r>
            <w:proofErr w:type="spellEnd"/>
          </w:p>
          <w:p w:rsidR="00986386" w:rsidRPr="00D20727" w:rsidRDefault="001C4DFA" w:rsidP="00986386">
            <w:pPr>
              <w:tabs>
                <w:tab w:val="left" w:pos="-306"/>
              </w:tabs>
              <w:spacing w:before="0" w:after="0" w:line="240" w:lineRule="auto"/>
              <w:ind w:right="-569" w:firstLine="0"/>
              <w:rPr>
                <w:bCs/>
                <w:iCs/>
                <w:sz w:val="20"/>
                <w:szCs w:val="20"/>
              </w:rPr>
            </w:pPr>
            <w:r w:rsidRPr="00D20727">
              <w:rPr>
                <w:color w:val="000000"/>
                <w:sz w:val="20"/>
                <w:szCs w:val="20"/>
              </w:rPr>
              <w:t>ОГРН</w:t>
            </w:r>
            <w:r w:rsidRPr="00986386">
              <w:rPr>
                <w:color w:val="000000"/>
                <w:sz w:val="20"/>
                <w:szCs w:val="20"/>
              </w:rPr>
              <w:t xml:space="preserve"> 1028600965997</w:t>
            </w:r>
            <w:r w:rsidR="00986386">
              <w:rPr>
                <w:color w:val="000000"/>
                <w:sz w:val="20"/>
                <w:szCs w:val="20"/>
              </w:rPr>
              <w:t xml:space="preserve"> </w:t>
            </w:r>
            <w:r w:rsidRPr="00D20727">
              <w:rPr>
                <w:color w:val="000000"/>
                <w:sz w:val="20"/>
                <w:szCs w:val="20"/>
              </w:rPr>
              <w:t xml:space="preserve">ОКПО 31421600, </w:t>
            </w:r>
            <w:r w:rsidR="00986386" w:rsidRPr="00D20727">
              <w:rPr>
                <w:bCs/>
                <w:iCs/>
                <w:sz w:val="20"/>
                <w:szCs w:val="20"/>
              </w:rPr>
              <w:t>ОКТМО 71875000</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 xml:space="preserve">ИНН 8603039002/КПП 860301001 </w:t>
            </w:r>
          </w:p>
          <w:p w:rsidR="005517AB" w:rsidRPr="00D20727" w:rsidRDefault="001C4DFA" w:rsidP="00986386">
            <w:pPr>
              <w:tabs>
                <w:tab w:val="left" w:pos="-306"/>
                <w:tab w:val="left" w:pos="567"/>
              </w:tabs>
              <w:spacing w:before="0" w:after="0" w:line="240" w:lineRule="auto"/>
              <w:ind w:right="-108" w:firstLine="0"/>
              <w:contextualSpacing/>
              <w:jc w:val="left"/>
              <w:rPr>
                <w:bCs/>
                <w:iCs/>
                <w:sz w:val="20"/>
                <w:szCs w:val="20"/>
              </w:rPr>
            </w:pPr>
            <w:r w:rsidRPr="00D20727">
              <w:rPr>
                <w:sz w:val="20"/>
                <w:szCs w:val="20"/>
              </w:rPr>
              <w:t xml:space="preserve">ОКЦ № 8 УГУ Банка России //УФК по Ханты-Мансийскому </w:t>
            </w:r>
            <w:proofErr w:type="gramStart"/>
            <w:r w:rsidRPr="00D20727">
              <w:rPr>
                <w:sz w:val="20"/>
                <w:szCs w:val="20"/>
              </w:rPr>
              <w:t>автономному</w:t>
            </w:r>
            <w:proofErr w:type="gramEnd"/>
            <w:r w:rsidRPr="00D20727">
              <w:rPr>
                <w:sz w:val="20"/>
                <w:szCs w:val="20"/>
              </w:rPr>
              <w:t xml:space="preserve"> </w:t>
            </w:r>
            <w:proofErr w:type="spellStart"/>
            <w:r w:rsidRPr="00D20727">
              <w:rPr>
                <w:sz w:val="20"/>
                <w:szCs w:val="20"/>
              </w:rPr>
              <w:t>округу-Югре</w:t>
            </w:r>
            <w:proofErr w:type="spellEnd"/>
            <w:r w:rsidRPr="00D20727">
              <w:rPr>
                <w:sz w:val="20"/>
                <w:szCs w:val="20"/>
              </w:rPr>
              <w:t xml:space="preserve"> г. Ханты-Мансийск</w:t>
            </w:r>
            <w:r w:rsidR="005517AB" w:rsidRPr="00D20727">
              <w:rPr>
                <w:sz w:val="20"/>
                <w:szCs w:val="20"/>
              </w:rPr>
              <w:t xml:space="preserve"> </w:t>
            </w:r>
            <w:r w:rsidR="005517AB" w:rsidRPr="00D20727">
              <w:rPr>
                <w:bCs/>
                <w:iCs/>
                <w:sz w:val="20"/>
                <w:szCs w:val="20"/>
              </w:rPr>
              <w:t xml:space="preserve">(ФГБОУ ВО </w:t>
            </w:r>
            <w:r w:rsidR="0033668C">
              <w:rPr>
                <w:bCs/>
                <w:iCs/>
                <w:sz w:val="20"/>
                <w:szCs w:val="20"/>
              </w:rPr>
              <w:t>«</w:t>
            </w:r>
            <w:r w:rsidR="005517AB" w:rsidRPr="00D20727">
              <w:rPr>
                <w:bCs/>
                <w:iCs/>
                <w:sz w:val="20"/>
                <w:szCs w:val="20"/>
              </w:rPr>
              <w:t>НВГУ</w:t>
            </w:r>
            <w:r w:rsidR="0033668C">
              <w:rPr>
                <w:bCs/>
                <w:iCs/>
                <w:sz w:val="20"/>
                <w:szCs w:val="20"/>
              </w:rPr>
              <w:t>»</w:t>
            </w:r>
            <w:r w:rsidR="005517AB" w:rsidRPr="00D20727">
              <w:rPr>
                <w:bCs/>
                <w:iCs/>
                <w:sz w:val="20"/>
                <w:szCs w:val="20"/>
              </w:rPr>
              <w:t xml:space="preserve"> л/с 20876Щ08290)                                                                                                        БИК 007162163                                                                                                         НКС 03214643000000018700                                                               ЕКС 40102810245370000007   </w:t>
            </w:r>
          </w:p>
          <w:p w:rsidR="00986386" w:rsidRPr="00D20727" w:rsidRDefault="00986386" w:rsidP="00986386">
            <w:pPr>
              <w:shd w:val="clear" w:color="auto" w:fill="FFFFFF"/>
              <w:tabs>
                <w:tab w:val="left" w:pos="-306"/>
                <w:tab w:val="left" w:pos="4316"/>
              </w:tabs>
              <w:spacing w:before="0" w:after="0" w:line="240" w:lineRule="auto"/>
              <w:ind w:firstLine="0"/>
              <w:rPr>
                <w:color w:val="000000"/>
                <w:sz w:val="20"/>
                <w:szCs w:val="20"/>
              </w:rPr>
            </w:pPr>
            <w:r>
              <w:rPr>
                <w:color w:val="000000"/>
                <w:sz w:val="20"/>
                <w:szCs w:val="20"/>
              </w:rPr>
              <w:t xml:space="preserve">Ректор </w:t>
            </w:r>
            <w:r w:rsidR="001F6674" w:rsidRPr="00D20727">
              <w:rPr>
                <w:color w:val="000000"/>
                <w:sz w:val="20"/>
                <w:szCs w:val="20"/>
              </w:rPr>
              <w:t>ФГБОУ ВО «НВГУ»</w:t>
            </w:r>
          </w:p>
          <w:p w:rsidR="00FE28A1" w:rsidRPr="00D20727" w:rsidRDefault="00FE28A1" w:rsidP="00986386">
            <w:pPr>
              <w:shd w:val="clear" w:color="auto" w:fill="FFFFFF"/>
              <w:tabs>
                <w:tab w:val="left" w:pos="-306"/>
                <w:tab w:val="left" w:pos="4316"/>
              </w:tabs>
              <w:spacing w:before="0" w:after="0" w:line="240" w:lineRule="auto"/>
              <w:ind w:firstLine="0"/>
              <w:rPr>
                <w:color w:val="000000"/>
                <w:sz w:val="20"/>
                <w:szCs w:val="20"/>
              </w:rPr>
            </w:pPr>
            <w:r w:rsidRPr="00D20727">
              <w:rPr>
                <w:color w:val="000000"/>
                <w:sz w:val="20"/>
                <w:szCs w:val="20"/>
              </w:rPr>
              <w:t xml:space="preserve">_______________________ </w:t>
            </w:r>
            <w:r w:rsidR="00DF7E67" w:rsidRPr="00D20727">
              <w:rPr>
                <w:color w:val="000000"/>
                <w:sz w:val="20"/>
                <w:szCs w:val="20"/>
              </w:rPr>
              <w:t>/_____________/</w:t>
            </w:r>
          </w:p>
          <w:p w:rsidR="00FE28A1" w:rsidRPr="00D20727" w:rsidRDefault="008E7D33" w:rsidP="00986386">
            <w:pPr>
              <w:tabs>
                <w:tab w:val="left" w:pos="-306"/>
                <w:tab w:val="left" w:pos="4316"/>
              </w:tabs>
              <w:spacing w:before="0" w:after="0" w:line="240" w:lineRule="auto"/>
              <w:ind w:firstLine="0"/>
              <w:rPr>
                <w:color w:val="000000"/>
                <w:sz w:val="20"/>
                <w:szCs w:val="20"/>
              </w:rPr>
            </w:pPr>
            <w:r w:rsidRPr="00D20727">
              <w:rPr>
                <w:color w:val="000000"/>
                <w:sz w:val="20"/>
                <w:szCs w:val="20"/>
              </w:rPr>
              <w:t>«____»________________202</w:t>
            </w:r>
            <w:r w:rsidR="00DF7E67" w:rsidRPr="00D20727">
              <w:rPr>
                <w:color w:val="000000"/>
                <w:sz w:val="20"/>
                <w:szCs w:val="20"/>
              </w:rPr>
              <w:t>6</w:t>
            </w:r>
            <w:r w:rsidR="00FE28A1" w:rsidRPr="00D20727">
              <w:rPr>
                <w:color w:val="000000"/>
                <w:sz w:val="20"/>
                <w:szCs w:val="20"/>
              </w:rPr>
              <w:t>г.</w:t>
            </w:r>
          </w:p>
          <w:p w:rsidR="00486A6C" w:rsidRPr="00D20727" w:rsidRDefault="00FE28A1" w:rsidP="00986386">
            <w:pPr>
              <w:tabs>
                <w:tab w:val="left" w:pos="-306"/>
                <w:tab w:val="left" w:pos="4316"/>
              </w:tabs>
              <w:spacing w:before="0" w:after="0" w:line="240" w:lineRule="auto"/>
              <w:ind w:firstLine="0"/>
              <w:rPr>
                <w:color w:val="000000"/>
                <w:sz w:val="20"/>
                <w:szCs w:val="20"/>
              </w:rPr>
            </w:pPr>
            <w:r w:rsidRPr="00D20727">
              <w:rPr>
                <w:color w:val="000000"/>
                <w:sz w:val="20"/>
                <w:szCs w:val="20"/>
              </w:rPr>
              <w:t>м.п.</w:t>
            </w:r>
          </w:p>
        </w:tc>
        <w:tc>
          <w:tcPr>
            <w:tcW w:w="5103" w:type="dxa"/>
          </w:tcPr>
          <w:p w:rsidR="00925A65" w:rsidRPr="00D20727" w:rsidRDefault="00925A65"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Default="001F6674" w:rsidP="00986386">
            <w:pPr>
              <w:tabs>
                <w:tab w:val="left" w:pos="-306"/>
                <w:tab w:val="left" w:pos="4212"/>
                <w:tab w:val="left" w:pos="4316"/>
              </w:tabs>
              <w:spacing w:before="0" w:after="0" w:line="240" w:lineRule="auto"/>
              <w:ind w:firstLine="0"/>
              <w:rPr>
                <w:sz w:val="20"/>
                <w:szCs w:val="20"/>
              </w:rPr>
            </w:pPr>
          </w:p>
          <w:p w:rsidR="00605C8F" w:rsidRPr="00D20727" w:rsidRDefault="00605C8F" w:rsidP="00986386">
            <w:pPr>
              <w:tabs>
                <w:tab w:val="left" w:pos="-306"/>
                <w:tab w:val="left" w:pos="4212"/>
                <w:tab w:val="left" w:pos="4316"/>
              </w:tabs>
              <w:spacing w:before="0" w:after="0" w:line="240" w:lineRule="auto"/>
              <w:ind w:firstLine="0"/>
              <w:rPr>
                <w:sz w:val="20"/>
                <w:szCs w:val="20"/>
              </w:rPr>
            </w:pPr>
          </w:p>
          <w:p w:rsidR="00F478EA" w:rsidRDefault="00F478EA" w:rsidP="00986386">
            <w:pPr>
              <w:tabs>
                <w:tab w:val="left" w:pos="-306"/>
                <w:tab w:val="left" w:pos="4212"/>
                <w:tab w:val="left" w:pos="4316"/>
              </w:tabs>
              <w:spacing w:before="0" w:after="0" w:line="240" w:lineRule="auto"/>
              <w:ind w:firstLine="0"/>
              <w:rPr>
                <w:sz w:val="20"/>
                <w:szCs w:val="20"/>
              </w:rPr>
            </w:pPr>
          </w:p>
          <w:p w:rsidR="00605C8F" w:rsidRDefault="00605C8F" w:rsidP="00986386">
            <w:pPr>
              <w:tabs>
                <w:tab w:val="left" w:pos="-306"/>
                <w:tab w:val="left" w:pos="4212"/>
                <w:tab w:val="left" w:pos="4316"/>
              </w:tabs>
              <w:spacing w:before="0" w:after="0" w:line="240" w:lineRule="auto"/>
              <w:ind w:firstLine="0"/>
              <w:rPr>
                <w:sz w:val="20"/>
                <w:szCs w:val="20"/>
              </w:rPr>
            </w:pPr>
          </w:p>
          <w:p w:rsidR="00467906" w:rsidRPr="00D20727" w:rsidRDefault="00467906" w:rsidP="00986386">
            <w:pPr>
              <w:tabs>
                <w:tab w:val="left" w:pos="-306"/>
                <w:tab w:val="left" w:pos="4212"/>
                <w:tab w:val="left" w:pos="4316"/>
              </w:tabs>
              <w:spacing w:before="0" w:after="0" w:line="240" w:lineRule="auto"/>
              <w:ind w:firstLine="0"/>
              <w:rPr>
                <w:sz w:val="20"/>
                <w:szCs w:val="20"/>
              </w:rPr>
            </w:pPr>
          </w:p>
          <w:p w:rsidR="007A7156" w:rsidRPr="00D20727" w:rsidRDefault="007A7156" w:rsidP="00986386">
            <w:pPr>
              <w:shd w:val="clear" w:color="auto" w:fill="FFFFFF"/>
              <w:tabs>
                <w:tab w:val="left" w:pos="-306"/>
                <w:tab w:val="left" w:pos="4316"/>
              </w:tabs>
              <w:spacing w:before="0" w:after="0" w:line="240" w:lineRule="auto"/>
              <w:ind w:firstLine="0"/>
              <w:rPr>
                <w:sz w:val="20"/>
                <w:szCs w:val="20"/>
              </w:rPr>
            </w:pPr>
          </w:p>
          <w:p w:rsidR="00FE28A1" w:rsidRPr="00D20727" w:rsidRDefault="00FE28A1" w:rsidP="00986386">
            <w:pPr>
              <w:shd w:val="clear" w:color="auto" w:fill="FFFFFF"/>
              <w:tabs>
                <w:tab w:val="left" w:pos="-306"/>
                <w:tab w:val="left" w:pos="4316"/>
              </w:tabs>
              <w:spacing w:before="0" w:after="0" w:line="240" w:lineRule="auto"/>
              <w:ind w:firstLine="0"/>
              <w:rPr>
                <w:sz w:val="20"/>
                <w:szCs w:val="20"/>
              </w:rPr>
            </w:pPr>
            <w:r w:rsidRPr="00D20727">
              <w:rPr>
                <w:sz w:val="20"/>
                <w:szCs w:val="20"/>
              </w:rPr>
              <w:t>____</w:t>
            </w:r>
            <w:r w:rsidR="001F6674" w:rsidRPr="00D20727">
              <w:rPr>
                <w:sz w:val="20"/>
                <w:szCs w:val="20"/>
              </w:rPr>
              <w:t>__________________</w:t>
            </w:r>
            <w:r w:rsidR="00DF7E67" w:rsidRPr="00D20727">
              <w:rPr>
                <w:sz w:val="20"/>
                <w:szCs w:val="20"/>
              </w:rPr>
              <w:t xml:space="preserve"> /__________/</w:t>
            </w:r>
          </w:p>
          <w:p w:rsidR="00FE28A1" w:rsidRPr="00D20727" w:rsidRDefault="008E7D33" w:rsidP="00986386">
            <w:pPr>
              <w:tabs>
                <w:tab w:val="left" w:pos="-306"/>
                <w:tab w:val="left" w:pos="4316"/>
              </w:tabs>
              <w:spacing w:before="0" w:after="0" w:line="240" w:lineRule="auto"/>
              <w:ind w:firstLine="0"/>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986386">
            <w:pPr>
              <w:tabs>
                <w:tab w:val="left" w:pos="-306"/>
              </w:tabs>
              <w:spacing w:before="0" w:after="0" w:line="240" w:lineRule="auto"/>
              <w:ind w:firstLine="0"/>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605C8F" w:rsidRPr="00D20727" w:rsidRDefault="00605C8F" w:rsidP="00605C8F">
      <w:pPr>
        <w:spacing w:before="0" w:after="0" w:line="240" w:lineRule="auto"/>
        <w:ind w:firstLine="0"/>
        <w:jc w:val="right"/>
        <w:rPr>
          <w:bCs/>
          <w:color w:val="000000"/>
          <w:sz w:val="20"/>
          <w:szCs w:val="20"/>
        </w:rPr>
      </w:pPr>
      <w:r>
        <w:rPr>
          <w:bCs/>
          <w:color w:val="000000"/>
          <w:sz w:val="20"/>
          <w:szCs w:val="20"/>
        </w:rPr>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E11531">
        <w:rPr>
          <w:bCs/>
          <w:color w:val="000000"/>
          <w:sz w:val="20"/>
          <w:szCs w:val="20"/>
        </w:rPr>
        <w:t>10</w:t>
      </w:r>
      <w:r w:rsidR="00164B38">
        <w:rPr>
          <w:bCs/>
          <w:color w:val="000000"/>
          <w:sz w:val="20"/>
          <w:szCs w:val="20"/>
        </w:rPr>
        <w:t>2</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05C8F">
        <w:rPr>
          <w:color w:val="000000"/>
          <w:sz w:val="20"/>
          <w:szCs w:val="20"/>
        </w:rPr>
        <w:t>по</w:t>
      </w:r>
      <w:proofErr w:type="gramEnd"/>
      <w:r w:rsidRPr="00605C8F">
        <w:rPr>
          <w:color w:val="000000"/>
          <w:sz w:val="20"/>
          <w:szCs w:val="20"/>
        </w:rPr>
        <w:t xml:space="preserve"> </w:t>
      </w:r>
      <w:proofErr w:type="gramStart"/>
      <w:r w:rsidRPr="00605C8F">
        <w:rPr>
          <w:color w:val="000000"/>
          <w:sz w:val="20"/>
          <w:szCs w:val="20"/>
        </w:rPr>
        <w:t>его</w:t>
      </w:r>
      <w:proofErr w:type="gramEnd"/>
      <w:r w:rsidRPr="00605C8F">
        <w:rPr>
          <w:color w:val="000000"/>
          <w:sz w:val="20"/>
          <w:szCs w:val="20"/>
        </w:rPr>
        <w:t xml:space="preserve"> </w:t>
      </w:r>
      <w:proofErr w:type="gramStart"/>
      <w:r w:rsidRPr="00605C8F">
        <w:rPr>
          <w:color w:val="000000"/>
          <w:sz w:val="20"/>
          <w:szCs w:val="20"/>
        </w:rPr>
        <w:t xml:space="preserve">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05C8F">
        <w:rPr>
          <w:color w:val="000000"/>
          <w:sz w:val="20"/>
          <w:szCs w:val="20"/>
        </w:rPr>
        <w:t>ГОСТам</w:t>
      </w:r>
      <w:proofErr w:type="spellEnd"/>
      <w:r w:rsidRPr="00605C8F">
        <w:rPr>
          <w:color w:val="000000"/>
          <w:sz w:val="20"/>
          <w:szCs w:val="20"/>
        </w:rPr>
        <w:t xml:space="preserve"> и/или техническим условиям (ТУ) на данный вид Товара, либо подтверждаться</w:t>
      </w:r>
      <w:proofErr w:type="gramEnd"/>
      <w:r w:rsidRPr="00605C8F">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605C8F">
        <w:rPr>
          <w:color w:val="000000"/>
          <w:sz w:val="20"/>
          <w:szCs w:val="20"/>
          <w:u w:val="single"/>
        </w:rPr>
        <w:t xml:space="preserve">Поставка Товара осуществляется по адресу: </w:t>
      </w:r>
      <w:proofErr w:type="gramStart"/>
      <w:r w:rsidRPr="00605C8F">
        <w:rPr>
          <w:color w:val="000000"/>
          <w:sz w:val="20"/>
          <w:szCs w:val="20"/>
          <w:u w:val="single"/>
        </w:rPr>
        <w:t>г</w:t>
      </w:r>
      <w:proofErr w:type="gramEnd"/>
      <w:r w:rsidRPr="00605C8F">
        <w:rPr>
          <w:color w:val="000000"/>
          <w:sz w:val="20"/>
          <w:szCs w:val="20"/>
          <w:u w:val="single"/>
        </w:rPr>
        <w:t xml:space="preserve">. Нижневартовск, </w:t>
      </w:r>
      <w:r w:rsidRPr="00605C8F">
        <w:rPr>
          <w:sz w:val="20"/>
          <w:szCs w:val="20"/>
          <w:u w:val="single"/>
        </w:rPr>
        <w:t xml:space="preserve">ул. </w:t>
      </w:r>
      <w:r w:rsidR="002040F8">
        <w:rPr>
          <w:sz w:val="20"/>
          <w:szCs w:val="20"/>
          <w:u w:val="single"/>
        </w:rPr>
        <w:t>Ленина, 56</w:t>
      </w:r>
      <w:r w:rsidRPr="00605C8F">
        <w:rPr>
          <w:bCs/>
          <w:color w:val="000000"/>
          <w:sz w:val="20"/>
          <w:szCs w:val="20"/>
          <w:u w:val="single"/>
        </w:rPr>
        <w:t xml:space="preserve">, </w:t>
      </w:r>
      <w:r w:rsidRPr="00605C8F">
        <w:rPr>
          <w:color w:val="000000"/>
          <w:sz w:val="20"/>
          <w:szCs w:val="20"/>
          <w:u w:val="single"/>
        </w:rPr>
        <w:t xml:space="preserve">с даты заключения Договора до </w:t>
      </w:r>
      <w:r w:rsidR="00E11531">
        <w:rPr>
          <w:color w:val="000000"/>
          <w:sz w:val="20"/>
          <w:szCs w:val="20"/>
          <w:u w:val="single"/>
        </w:rPr>
        <w:t>21</w:t>
      </w:r>
      <w:r w:rsidR="00E11531">
        <w:rPr>
          <w:bCs/>
          <w:color w:val="000000"/>
          <w:sz w:val="20"/>
          <w:szCs w:val="20"/>
          <w:u w:val="single"/>
        </w:rPr>
        <w:t>.08</w:t>
      </w:r>
      <w:r w:rsidRPr="00605C8F">
        <w:rPr>
          <w:bCs/>
          <w:color w:val="000000"/>
          <w:sz w:val="20"/>
          <w:szCs w:val="20"/>
          <w:u w:val="single"/>
        </w:rPr>
        <w:t>.</w:t>
      </w:r>
      <w:r w:rsidR="00093CD2">
        <w:rPr>
          <w:color w:val="000000"/>
          <w:sz w:val="20"/>
          <w:szCs w:val="20"/>
          <w:u w:val="single"/>
        </w:rPr>
        <w:t>2026</w:t>
      </w:r>
      <w:r w:rsidRPr="00605C8F">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w:t>
      </w:r>
      <w:r w:rsidRPr="00164B38">
        <w:rPr>
          <w:color w:val="000000"/>
          <w:sz w:val="20"/>
          <w:szCs w:val="20"/>
          <w:u w:val="single"/>
        </w:rPr>
        <w:t>погрузочно-разгрузочные работы, а также сборка и монтаж Товара на территории Покупателя осуществляют</w:t>
      </w:r>
      <w:r w:rsidR="00093CD2" w:rsidRPr="00164B38">
        <w:rPr>
          <w:color w:val="000000"/>
          <w:sz w:val="20"/>
          <w:szCs w:val="20"/>
          <w:u w:val="single"/>
        </w:rPr>
        <w:t>ся за счет Продавца.</w:t>
      </w:r>
      <w:r w:rsidR="00164B38" w:rsidRPr="00164B3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Качество, безопасность и </w:t>
      </w:r>
      <w:proofErr w:type="spellStart"/>
      <w:r w:rsidRPr="00605C8F">
        <w:rPr>
          <w:color w:val="000000"/>
          <w:sz w:val="20"/>
          <w:szCs w:val="20"/>
        </w:rPr>
        <w:t>энергоэффективность</w:t>
      </w:r>
      <w:proofErr w:type="spellEnd"/>
      <w:r w:rsidRPr="00605C8F">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05C8F">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 xml:space="preserve">Гарантийный срок – не менее 12 календарных месяцев </w:t>
      </w:r>
      <w:proofErr w:type="gramStart"/>
      <w:r w:rsidRPr="00A116C9">
        <w:rPr>
          <w:color w:val="000000"/>
          <w:sz w:val="20"/>
          <w:szCs w:val="20"/>
        </w:rPr>
        <w:t>с даты поставки</w:t>
      </w:r>
      <w:proofErr w:type="gramEnd"/>
      <w:r w:rsidRPr="00A116C9">
        <w:rPr>
          <w:color w:val="000000"/>
          <w:sz w:val="20"/>
          <w:szCs w:val="20"/>
        </w:rPr>
        <w:t xml:space="preserve"> и подписания Сторонами Товарных накладных</w:t>
      </w:r>
      <w:r w:rsidR="00093CD2" w:rsidRPr="00A116C9">
        <w:rPr>
          <w:color w:val="000000"/>
          <w:sz w:val="20"/>
          <w:szCs w:val="20"/>
        </w:rPr>
        <w:t>/УПД. П</w:t>
      </w:r>
      <w:r w:rsidRPr="00A116C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A116C9">
        <w:rPr>
          <w:bCs/>
          <w:color w:val="000000"/>
          <w:sz w:val="20"/>
          <w:szCs w:val="20"/>
        </w:rPr>
        <w:t>Покупателя</w:t>
      </w:r>
      <w:r w:rsidRPr="00A116C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A116C9">
        <w:rPr>
          <w:color w:val="000000"/>
          <w:sz w:val="20"/>
          <w:szCs w:val="20"/>
        </w:rPr>
        <w:t>количество затраченного на</w:t>
      </w:r>
      <w:proofErr w:type="gramEnd"/>
      <w:r w:rsidRPr="00A116C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A116C9">
        <w:rPr>
          <w:color w:val="000000"/>
          <w:sz w:val="20"/>
          <w:szCs w:val="20"/>
        </w:rPr>
        <w:t>антии заводом-изготовителем. П</w:t>
      </w:r>
      <w:r w:rsidRPr="00A116C9">
        <w:rPr>
          <w:color w:val="000000"/>
          <w:sz w:val="20"/>
          <w:szCs w:val="20"/>
        </w:rPr>
        <w:t>родавец предоставляет замену оборудования на момент ремонта объекта гарантии.</w:t>
      </w:r>
      <w:r w:rsidRPr="00A116C9">
        <w:rPr>
          <w:noProof/>
          <w:color w:val="000000"/>
          <w:sz w:val="20"/>
          <w:szCs w:val="20"/>
        </w:rPr>
        <w:t xml:space="preserve"> Заменить некачественный товар в течение</w:t>
      </w:r>
      <w:r w:rsidRPr="00A116C9">
        <w:rPr>
          <w:color w:val="000000"/>
          <w:sz w:val="20"/>
          <w:szCs w:val="20"/>
        </w:rPr>
        <w:t xml:space="preserve"> 10 </w:t>
      </w:r>
      <w:r w:rsidRPr="00A116C9">
        <w:rPr>
          <w:noProof/>
          <w:color w:val="000000"/>
          <w:sz w:val="20"/>
          <w:szCs w:val="20"/>
        </w:rPr>
        <w:t xml:space="preserve">дней с момента  получения от </w:t>
      </w:r>
      <w:r w:rsidR="00093CD2" w:rsidRPr="00A116C9">
        <w:rPr>
          <w:bCs/>
          <w:color w:val="000000"/>
          <w:sz w:val="20"/>
          <w:szCs w:val="20"/>
        </w:rPr>
        <w:t>Покупателя</w:t>
      </w:r>
      <w:r w:rsidRPr="00A116C9">
        <w:rPr>
          <w:bCs/>
          <w:color w:val="000000"/>
          <w:sz w:val="20"/>
          <w:szCs w:val="20"/>
        </w:rPr>
        <w:t xml:space="preserve"> акта (</w:t>
      </w:r>
      <w:r w:rsidRPr="00A116C9">
        <w:rPr>
          <w:noProof/>
          <w:color w:val="000000"/>
          <w:sz w:val="20"/>
          <w:szCs w:val="20"/>
        </w:rPr>
        <w:t>извещения) о</w:t>
      </w:r>
      <w:r w:rsidRPr="00A116C9">
        <w:rPr>
          <w:color w:val="000000"/>
          <w:sz w:val="20"/>
          <w:szCs w:val="20"/>
        </w:rPr>
        <w:t xml:space="preserve"> </w:t>
      </w:r>
      <w:r w:rsidRPr="00A116C9">
        <w:rPr>
          <w:noProof/>
          <w:color w:val="000000"/>
          <w:sz w:val="20"/>
          <w:szCs w:val="20"/>
        </w:rPr>
        <w:t>некачественности товара.</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При выявлении несоответствий в документации Товара проводится экспертиза качества Товара з</w:t>
      </w:r>
      <w:r w:rsidR="00093CD2" w:rsidRPr="00A116C9">
        <w:rPr>
          <w:color w:val="000000"/>
          <w:sz w:val="20"/>
          <w:szCs w:val="20"/>
        </w:rPr>
        <w:t>а счет сре</w:t>
      </w:r>
      <w:proofErr w:type="gramStart"/>
      <w:r w:rsidR="00093CD2" w:rsidRPr="00A116C9">
        <w:rPr>
          <w:color w:val="000000"/>
          <w:sz w:val="20"/>
          <w:szCs w:val="20"/>
        </w:rPr>
        <w:t>дств П</w:t>
      </w:r>
      <w:r w:rsidRPr="00A116C9">
        <w:rPr>
          <w:color w:val="000000"/>
          <w:sz w:val="20"/>
          <w:szCs w:val="20"/>
        </w:rPr>
        <w:t>р</w:t>
      </w:r>
      <w:proofErr w:type="gramEnd"/>
      <w:r w:rsidRPr="00A116C9">
        <w:rPr>
          <w:color w:val="000000"/>
          <w:sz w:val="20"/>
          <w:szCs w:val="20"/>
        </w:rPr>
        <w:t>одавца.</w:t>
      </w:r>
    </w:p>
    <w:p w:rsidR="00605C8F" w:rsidRPr="00A116C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A116C9">
        <w:rPr>
          <w:rFonts w:eastAsia="HelveticaLTStd-Bold"/>
          <w:b/>
          <w:bCs/>
          <w:color w:val="000000"/>
          <w:sz w:val="20"/>
          <w:szCs w:val="20"/>
          <w:u w:val="single"/>
        </w:rPr>
        <w:t>Технические и количественные характеристики товара:</w:t>
      </w:r>
      <w:r w:rsidRPr="00A116C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164B38" w:rsidTr="00164B38">
        <w:tc>
          <w:tcPr>
            <w:tcW w:w="534" w:type="dxa"/>
          </w:tcPr>
          <w:p w:rsidR="00605C8F" w:rsidRPr="00A34093" w:rsidRDefault="00605C8F" w:rsidP="00A34093">
            <w:pPr>
              <w:tabs>
                <w:tab w:val="left" w:pos="0"/>
              </w:tabs>
              <w:spacing w:before="0" w:after="0" w:line="240" w:lineRule="auto"/>
              <w:ind w:right="57" w:firstLine="0"/>
              <w:rPr>
                <w:rFonts w:eastAsia="NSimSun"/>
                <w:b/>
                <w:bCs/>
                <w:sz w:val="18"/>
                <w:szCs w:val="18"/>
                <w:lang w:eastAsia="en-US"/>
              </w:rPr>
            </w:pPr>
            <w:r w:rsidRPr="00A34093">
              <w:rPr>
                <w:rFonts w:eastAsia="NSimSun"/>
                <w:b/>
                <w:bCs/>
                <w:sz w:val="18"/>
                <w:szCs w:val="18"/>
                <w:lang w:eastAsia="en-US"/>
              </w:rPr>
              <w:t>№</w:t>
            </w:r>
          </w:p>
          <w:p w:rsidR="00605C8F" w:rsidRPr="00A34093" w:rsidRDefault="00605C8F" w:rsidP="00A34093">
            <w:pPr>
              <w:tabs>
                <w:tab w:val="left" w:pos="0"/>
              </w:tabs>
              <w:spacing w:before="0" w:after="0" w:line="240" w:lineRule="auto"/>
              <w:ind w:right="57" w:firstLine="0"/>
              <w:rPr>
                <w:rFonts w:eastAsia="NSimSun"/>
                <w:bCs/>
                <w:sz w:val="18"/>
                <w:szCs w:val="18"/>
                <w:lang w:eastAsia="en-US"/>
              </w:rPr>
            </w:pPr>
            <w:proofErr w:type="spellStart"/>
            <w:proofErr w:type="gramStart"/>
            <w:r w:rsidRPr="00A34093">
              <w:rPr>
                <w:rFonts w:eastAsia="NSimSun"/>
                <w:b/>
                <w:bCs/>
                <w:sz w:val="18"/>
                <w:szCs w:val="18"/>
                <w:lang w:eastAsia="en-US"/>
              </w:rPr>
              <w:t>п</w:t>
            </w:r>
            <w:proofErr w:type="spellEnd"/>
            <w:proofErr w:type="gramEnd"/>
            <w:r w:rsidRPr="00A34093">
              <w:rPr>
                <w:rFonts w:eastAsia="NSimSun"/>
                <w:b/>
                <w:bCs/>
                <w:sz w:val="18"/>
                <w:szCs w:val="18"/>
                <w:lang w:eastAsia="en-US"/>
              </w:rPr>
              <w:t>/</w:t>
            </w:r>
            <w:proofErr w:type="spellStart"/>
            <w:r w:rsidRPr="00A34093">
              <w:rPr>
                <w:rFonts w:eastAsia="NSimSun"/>
                <w:b/>
                <w:bCs/>
                <w:sz w:val="18"/>
                <w:szCs w:val="18"/>
                <w:lang w:eastAsia="en-US"/>
              </w:rPr>
              <w:t>п</w:t>
            </w:r>
            <w:proofErr w:type="spellEnd"/>
          </w:p>
        </w:tc>
        <w:tc>
          <w:tcPr>
            <w:tcW w:w="1559"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Наименование</w:t>
            </w:r>
          </w:p>
        </w:tc>
        <w:tc>
          <w:tcPr>
            <w:tcW w:w="6946" w:type="dxa"/>
          </w:tcPr>
          <w:p w:rsidR="00605C8F" w:rsidRPr="00A34093" w:rsidRDefault="00605C8F" w:rsidP="00A34093">
            <w:pPr>
              <w:tabs>
                <w:tab w:val="left" w:pos="34"/>
              </w:tabs>
              <w:spacing w:before="0" w:after="0" w:line="240" w:lineRule="auto"/>
              <w:ind w:left="33" w:right="57" w:firstLine="0"/>
              <w:jc w:val="left"/>
              <w:rPr>
                <w:rFonts w:eastAsia="NSimSun"/>
                <w:b/>
                <w:bCs/>
                <w:sz w:val="18"/>
                <w:szCs w:val="18"/>
                <w:lang w:eastAsia="en-US"/>
              </w:rPr>
            </w:pPr>
            <w:r w:rsidRPr="00A34093">
              <w:rPr>
                <w:rFonts w:eastAsia="NSimSun"/>
                <w:b/>
                <w:bCs/>
                <w:sz w:val="18"/>
                <w:szCs w:val="18"/>
                <w:lang w:eastAsia="en-US"/>
              </w:rPr>
              <w:t>Характеристика</w:t>
            </w:r>
          </w:p>
        </w:tc>
        <w:tc>
          <w:tcPr>
            <w:tcW w:w="708"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Кол-во</w:t>
            </w:r>
          </w:p>
        </w:tc>
        <w:tc>
          <w:tcPr>
            <w:tcW w:w="851"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 xml:space="preserve">Ед. </w:t>
            </w:r>
            <w:proofErr w:type="spellStart"/>
            <w:r w:rsidRPr="00A34093">
              <w:rPr>
                <w:rFonts w:eastAsia="NSimSun"/>
                <w:b/>
                <w:bCs/>
                <w:sz w:val="18"/>
                <w:szCs w:val="18"/>
                <w:lang w:eastAsia="en-US"/>
              </w:rPr>
              <w:t>изм</w:t>
            </w:r>
            <w:proofErr w:type="spellEnd"/>
            <w:r w:rsidRPr="00A34093">
              <w:rPr>
                <w:rFonts w:eastAsia="NSimSun"/>
                <w:b/>
                <w:bCs/>
                <w:sz w:val="18"/>
                <w:szCs w:val="18"/>
                <w:lang w:eastAsia="en-US"/>
              </w:rPr>
              <w:t>.</w:t>
            </w:r>
          </w:p>
        </w:tc>
      </w:tr>
      <w:tr w:rsidR="00164B38" w:rsidRPr="00164B38" w:rsidTr="00164B38">
        <w:trPr>
          <w:trHeight w:val="435"/>
        </w:trPr>
        <w:tc>
          <w:tcPr>
            <w:tcW w:w="534" w:type="dxa"/>
            <w:tcBorders>
              <w:bottom w:val="single" w:sz="4" w:space="0" w:color="auto"/>
            </w:tcBorders>
          </w:tcPr>
          <w:p w:rsidR="00164B38" w:rsidRPr="00A34093" w:rsidRDefault="00164B38" w:rsidP="00A34093">
            <w:pPr>
              <w:pStyle w:val="aa"/>
              <w:tabs>
                <w:tab w:val="left" w:pos="0"/>
              </w:tabs>
              <w:rPr>
                <w:sz w:val="18"/>
                <w:szCs w:val="18"/>
              </w:rPr>
            </w:pPr>
            <w:r w:rsidRPr="00A34093">
              <w:rPr>
                <w:sz w:val="18"/>
                <w:szCs w:val="18"/>
              </w:rPr>
              <w:t>1.</w:t>
            </w:r>
          </w:p>
        </w:tc>
        <w:tc>
          <w:tcPr>
            <w:tcW w:w="1559" w:type="dxa"/>
            <w:tcBorders>
              <w:bottom w:val="single" w:sz="4" w:space="0" w:color="auto"/>
            </w:tcBorders>
          </w:tcPr>
          <w:p w:rsidR="00164B38" w:rsidRPr="00A34093" w:rsidRDefault="00164B38" w:rsidP="00A34093">
            <w:pPr>
              <w:shd w:val="clear" w:color="auto" w:fill="F9F9F9"/>
              <w:tabs>
                <w:tab w:val="left" w:pos="0"/>
              </w:tabs>
              <w:spacing w:line="240" w:lineRule="auto"/>
              <w:ind w:firstLine="0"/>
              <w:outlineLvl w:val="0"/>
              <w:rPr>
                <w:color w:val="000000"/>
                <w:sz w:val="18"/>
                <w:szCs w:val="18"/>
              </w:rPr>
            </w:pPr>
            <w:r w:rsidRPr="00A34093">
              <w:rPr>
                <w:bCs/>
                <w:kern w:val="36"/>
                <w:sz w:val="18"/>
                <w:szCs w:val="18"/>
              </w:rPr>
              <w:t xml:space="preserve">Подставка под огнетушитель </w:t>
            </w:r>
          </w:p>
        </w:tc>
        <w:tc>
          <w:tcPr>
            <w:tcW w:w="6946" w:type="dxa"/>
            <w:tcBorders>
              <w:bottom w:val="single" w:sz="4" w:space="0" w:color="auto"/>
            </w:tcBorders>
          </w:tcPr>
          <w:p w:rsidR="00164B38" w:rsidRPr="00A34093" w:rsidRDefault="00164B38" w:rsidP="00A34093">
            <w:pPr>
              <w:pStyle w:val="ac"/>
              <w:tabs>
                <w:tab w:val="left" w:pos="34"/>
              </w:tabs>
              <w:spacing w:before="0" w:after="0" w:line="240" w:lineRule="auto"/>
              <w:ind w:left="6" w:firstLine="0"/>
              <w:jc w:val="both"/>
              <w:rPr>
                <w:sz w:val="18"/>
                <w:szCs w:val="18"/>
                <w:shd w:val="clear" w:color="auto" w:fill="FFFFFF"/>
              </w:rPr>
            </w:pPr>
            <w:r w:rsidRPr="00A34093">
              <w:rPr>
                <w:sz w:val="18"/>
                <w:szCs w:val="18"/>
                <w:shd w:val="clear" w:color="auto" w:fill="FFFFFF"/>
              </w:rPr>
              <w:t>Подставка напольная металлическая под один огнетушитель.</w:t>
            </w:r>
          </w:p>
          <w:p w:rsidR="00164B38" w:rsidRPr="00A34093" w:rsidRDefault="00164B38" w:rsidP="00A34093">
            <w:pPr>
              <w:tabs>
                <w:tab w:val="left" w:pos="34"/>
              </w:tabs>
              <w:spacing w:before="0" w:after="0" w:line="240" w:lineRule="auto"/>
              <w:ind w:firstLine="0"/>
              <w:rPr>
                <w:sz w:val="18"/>
                <w:szCs w:val="18"/>
                <w:shd w:val="clear" w:color="auto" w:fill="FFFFFF"/>
              </w:rPr>
            </w:pPr>
            <w:r w:rsidRPr="00A34093">
              <w:rPr>
                <w:sz w:val="18"/>
                <w:szCs w:val="18"/>
                <w:shd w:val="clear" w:color="auto" w:fill="FFFFFF"/>
              </w:rPr>
              <w:t>Размер: не менее 200х400х200, не более 240х400х240.</w:t>
            </w:r>
          </w:p>
          <w:p w:rsidR="00164B38" w:rsidRPr="00A34093" w:rsidRDefault="00164B38" w:rsidP="00A34093">
            <w:pPr>
              <w:tabs>
                <w:tab w:val="left" w:pos="34"/>
              </w:tabs>
              <w:spacing w:before="0" w:after="0" w:line="240" w:lineRule="auto"/>
              <w:ind w:firstLine="0"/>
              <w:rPr>
                <w:sz w:val="18"/>
                <w:szCs w:val="18"/>
                <w:shd w:val="clear" w:color="auto" w:fill="FFFFFF"/>
              </w:rPr>
            </w:pPr>
            <w:r w:rsidRPr="00A34093">
              <w:rPr>
                <w:sz w:val="18"/>
                <w:szCs w:val="18"/>
                <w:shd w:val="clear" w:color="auto" w:fill="FFFFFF"/>
              </w:rPr>
              <w:t>Корпус подставки: металл, покрытый красной огнеупорной краской с нанесением наклейки с обозначением.</w:t>
            </w:r>
          </w:p>
          <w:p w:rsidR="00164B38" w:rsidRPr="00A34093" w:rsidRDefault="00164B38" w:rsidP="00A34093">
            <w:pPr>
              <w:tabs>
                <w:tab w:val="left" w:pos="34"/>
              </w:tabs>
              <w:spacing w:before="0" w:after="0" w:line="240" w:lineRule="auto"/>
              <w:ind w:firstLine="0"/>
              <w:rPr>
                <w:sz w:val="18"/>
                <w:szCs w:val="18"/>
              </w:rPr>
            </w:pPr>
            <w:r w:rsidRPr="00A34093">
              <w:rPr>
                <w:sz w:val="18"/>
                <w:szCs w:val="18"/>
                <w:shd w:val="clear" w:color="auto" w:fill="FFFFFF"/>
              </w:rPr>
              <w:t>Совместимость с огнетушителями ОП-3, ОП-4, ОУ-3, ОУ-5.</w:t>
            </w:r>
          </w:p>
          <w:p w:rsidR="00164B38" w:rsidRPr="00A34093" w:rsidRDefault="00164B38" w:rsidP="00A34093">
            <w:pPr>
              <w:tabs>
                <w:tab w:val="left" w:pos="34"/>
              </w:tabs>
              <w:spacing w:before="0" w:after="0" w:line="240" w:lineRule="auto"/>
              <w:ind w:firstLine="0"/>
              <w:rPr>
                <w:sz w:val="18"/>
                <w:szCs w:val="18"/>
              </w:rPr>
            </w:pPr>
            <w:r w:rsidRPr="00A34093">
              <w:rPr>
                <w:sz w:val="18"/>
                <w:szCs w:val="18"/>
                <w:shd w:val="clear" w:color="auto" w:fill="FFFFFF"/>
              </w:rPr>
              <w:t>В комплекте сертификат соответствия, паспорт изделия и наклейка с обозначением.</w:t>
            </w:r>
          </w:p>
          <w:p w:rsidR="00164B38" w:rsidRPr="00A34093" w:rsidRDefault="00164B38" w:rsidP="00A34093">
            <w:pPr>
              <w:tabs>
                <w:tab w:val="left" w:pos="34"/>
              </w:tabs>
              <w:spacing w:before="0" w:after="0" w:line="240" w:lineRule="auto"/>
              <w:ind w:firstLine="0"/>
              <w:rPr>
                <w:color w:val="000000"/>
                <w:sz w:val="18"/>
                <w:szCs w:val="18"/>
              </w:rPr>
            </w:pPr>
            <w:r w:rsidRPr="00A34093">
              <w:rPr>
                <w:sz w:val="18"/>
                <w:szCs w:val="18"/>
              </w:rPr>
              <w:t>Поставляемый товар должен быть новым, дата изготовления не ранее 2026 года.</w:t>
            </w:r>
          </w:p>
        </w:tc>
        <w:tc>
          <w:tcPr>
            <w:tcW w:w="708"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Шт.</w:t>
            </w:r>
          </w:p>
        </w:tc>
        <w:tc>
          <w:tcPr>
            <w:tcW w:w="851"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50</w:t>
            </w:r>
          </w:p>
        </w:tc>
      </w:tr>
      <w:tr w:rsidR="00164B38" w:rsidRPr="00164B38" w:rsidTr="00164B38">
        <w:trPr>
          <w:trHeight w:val="270"/>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lastRenderedPageBreak/>
              <w:t>2.</w:t>
            </w:r>
          </w:p>
          <w:p w:rsidR="00164B38" w:rsidRPr="00A34093" w:rsidRDefault="00164B38" w:rsidP="00A34093">
            <w:pPr>
              <w:pStyle w:val="ac"/>
              <w:tabs>
                <w:tab w:val="left" w:pos="0"/>
              </w:tabs>
              <w:spacing w:after="0" w:line="240" w:lineRule="auto"/>
              <w:ind w:firstLine="0"/>
              <w:jc w:val="both"/>
              <w:rPr>
                <w:sz w:val="18"/>
                <w:szCs w:val="18"/>
              </w:rPr>
            </w:pP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морозоустойчивый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 xml:space="preserve">Вес двери, </w:t>
            </w:r>
            <w:proofErr w:type="gramStart"/>
            <w:r w:rsidRPr="00A34093">
              <w:rPr>
                <w:spacing w:val="-8"/>
                <w:sz w:val="18"/>
                <w:szCs w:val="18"/>
                <w:shd w:val="clear" w:color="auto" w:fill="FFFFFF"/>
              </w:rPr>
              <w:t>кг</w:t>
            </w:r>
            <w:proofErr w:type="gramEnd"/>
            <w:r w:rsidRPr="00A34093">
              <w:rPr>
                <w:spacing w:val="-8"/>
                <w:sz w:val="18"/>
                <w:szCs w:val="18"/>
                <w:shd w:val="clear" w:color="auto" w:fill="FFFFFF"/>
              </w:rPr>
              <w:t>: от 50 до 90 кг.</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Класс доводчика: не ниже 3, не выше 4.</w:t>
            </w:r>
          </w:p>
          <w:p w:rsidR="00164B38" w:rsidRPr="00A34093" w:rsidRDefault="00164B38" w:rsidP="00A34093">
            <w:pPr>
              <w:tabs>
                <w:tab w:val="left" w:pos="34"/>
              </w:tabs>
              <w:spacing w:before="0" w:after="0" w:line="240" w:lineRule="auto"/>
              <w:ind w:firstLine="0"/>
              <w:rPr>
                <w:sz w:val="18"/>
                <w:szCs w:val="18"/>
              </w:rPr>
            </w:pPr>
            <w:r w:rsidRPr="00A34093">
              <w:rPr>
                <w:spacing w:val="-8"/>
                <w:sz w:val="18"/>
                <w:szCs w:val="18"/>
                <w:shd w:val="clear" w:color="auto" w:fill="FFFFFF"/>
              </w:rPr>
              <w:t>Материал корпуса: силумин (</w:t>
            </w:r>
            <w:r w:rsidRPr="00A34093">
              <w:rPr>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Морозостойкость/Температурный режим, С: от -40</w:t>
            </w:r>
            <w:proofErr w:type="gramStart"/>
            <w:r w:rsidRPr="00A34093">
              <w:rPr>
                <w:spacing w:val="-8"/>
                <w:sz w:val="18"/>
                <w:szCs w:val="18"/>
                <w:shd w:val="clear" w:color="auto" w:fill="FFFFFF"/>
              </w:rPr>
              <w:t xml:space="preserve"> °С</w:t>
            </w:r>
            <w:proofErr w:type="gramEnd"/>
            <w:r w:rsidRPr="00A34093">
              <w:rPr>
                <w:spacing w:val="-8"/>
                <w:sz w:val="18"/>
                <w:szCs w:val="18"/>
                <w:shd w:val="clear" w:color="auto" w:fill="FFFFFF"/>
              </w:rPr>
              <w:t xml:space="preserve"> до +60 °С </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spacing w:val="-8"/>
                <w:sz w:val="18"/>
                <w:szCs w:val="18"/>
                <w:shd w:val="clear" w:color="auto" w:fill="FFFFFF"/>
              </w:rPr>
              <w:t xml:space="preserve"> Б</w:t>
            </w:r>
            <w:proofErr w:type="gramEnd"/>
            <w:r w:rsidRPr="00A34093">
              <w:rPr>
                <w:spacing w:val="-8"/>
                <w:sz w:val="18"/>
                <w:szCs w:val="18"/>
                <w:shd w:val="clear" w:color="auto" w:fill="FFFFFF"/>
              </w:rPr>
              <w:t xml:space="preserve"> «Требования к доводчикам, предназначенным для использования </w:t>
            </w:r>
            <w:r w:rsidR="00905830" w:rsidRPr="00A34093">
              <w:rPr>
                <w:spacing w:val="-8"/>
                <w:sz w:val="18"/>
                <w:szCs w:val="18"/>
                <w:shd w:val="clear" w:color="auto" w:fill="FFFFFF"/>
              </w:rPr>
              <w:t>в конструкциях противопожарных/</w:t>
            </w:r>
            <w:r w:rsidRPr="00A34093">
              <w:rPr>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Цвет: серебро</w:t>
            </w:r>
          </w:p>
          <w:p w:rsidR="00164B38" w:rsidRPr="00A34093" w:rsidRDefault="00164B38" w:rsidP="00A34093">
            <w:pPr>
              <w:tabs>
                <w:tab w:val="left" w:pos="34"/>
              </w:tabs>
              <w:spacing w:before="0" w:after="0" w:line="240" w:lineRule="auto"/>
              <w:ind w:firstLine="0"/>
              <w:rPr>
                <w:color w:val="000000" w:themeColor="text1"/>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19"/>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3.</w:t>
            </w: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морозоустойчивый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Вес двери, </w:t>
            </w:r>
            <w:proofErr w:type="gramStart"/>
            <w:r w:rsidRPr="00A34093">
              <w:rPr>
                <w:color w:val="000000"/>
                <w:spacing w:val="-8"/>
                <w:sz w:val="18"/>
                <w:szCs w:val="18"/>
                <w:shd w:val="clear" w:color="auto" w:fill="FFFFFF"/>
              </w:rPr>
              <w:t>кг</w:t>
            </w:r>
            <w:proofErr w:type="gramEnd"/>
            <w:r w:rsidRPr="00A34093">
              <w:rPr>
                <w:color w:val="000000"/>
                <w:spacing w:val="-8"/>
                <w:sz w:val="18"/>
                <w:szCs w:val="18"/>
                <w:shd w:val="clear" w:color="auto" w:fill="FFFFFF"/>
              </w:rPr>
              <w:t>: от 80 до 120 кг.</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Класс доводчика: не ниже 4, не выше 6.</w:t>
            </w:r>
          </w:p>
          <w:p w:rsidR="00164B38" w:rsidRPr="00A34093" w:rsidRDefault="00164B38" w:rsidP="00A34093">
            <w:pPr>
              <w:tabs>
                <w:tab w:val="left" w:pos="34"/>
              </w:tabs>
              <w:spacing w:before="0" w:after="0" w:line="240" w:lineRule="auto"/>
              <w:ind w:firstLine="0"/>
              <w:rPr>
                <w:color w:val="040C28"/>
                <w:sz w:val="18"/>
                <w:szCs w:val="18"/>
              </w:rPr>
            </w:pPr>
            <w:r w:rsidRPr="00A34093">
              <w:rPr>
                <w:color w:val="000000"/>
                <w:spacing w:val="-8"/>
                <w:sz w:val="18"/>
                <w:szCs w:val="18"/>
                <w:shd w:val="clear" w:color="auto" w:fill="FFFFFF"/>
              </w:rPr>
              <w:t>Материал корпуса: силумин (</w:t>
            </w:r>
            <w:r w:rsidRPr="00A34093">
              <w:rPr>
                <w:color w:val="040C28"/>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Морозостойкость/Температурный режим, С: от -40</w:t>
            </w:r>
            <w:proofErr w:type="gramStart"/>
            <w:r w:rsidRPr="00A34093">
              <w:rPr>
                <w:color w:val="000000"/>
                <w:spacing w:val="-8"/>
                <w:sz w:val="18"/>
                <w:szCs w:val="18"/>
                <w:shd w:val="clear" w:color="auto" w:fill="FFFFFF"/>
              </w:rPr>
              <w:t xml:space="preserve"> °С</w:t>
            </w:r>
            <w:proofErr w:type="gramEnd"/>
            <w:r w:rsidRPr="00A34093">
              <w:rPr>
                <w:color w:val="000000"/>
                <w:spacing w:val="-8"/>
                <w:sz w:val="18"/>
                <w:szCs w:val="18"/>
                <w:shd w:val="clear" w:color="auto" w:fill="FFFFFF"/>
              </w:rPr>
              <w:t xml:space="preserve"> до +60 °С </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color w:val="000000"/>
                <w:spacing w:val="-8"/>
                <w:sz w:val="18"/>
                <w:szCs w:val="18"/>
                <w:shd w:val="clear" w:color="auto" w:fill="FFFFFF"/>
              </w:rPr>
              <w:t xml:space="preserve"> Б</w:t>
            </w:r>
            <w:proofErr w:type="gramEnd"/>
            <w:r w:rsidRPr="00A34093">
              <w:rPr>
                <w:color w:val="000000"/>
                <w:spacing w:val="-8"/>
                <w:sz w:val="18"/>
                <w:szCs w:val="18"/>
                <w:shd w:val="clear" w:color="auto" w:fill="FFFFFF"/>
              </w:rPr>
              <w:t xml:space="preserve"> «Требования к доводчикам, предназначенным для использования </w:t>
            </w:r>
            <w:r w:rsidR="00B237B1" w:rsidRPr="00A34093">
              <w:rPr>
                <w:color w:val="000000"/>
                <w:spacing w:val="-8"/>
                <w:sz w:val="18"/>
                <w:szCs w:val="18"/>
                <w:shd w:val="clear" w:color="auto" w:fill="FFFFFF"/>
              </w:rPr>
              <w:t>в конструкциях противопожарных/</w:t>
            </w:r>
            <w:r w:rsidRPr="00A34093">
              <w:rPr>
                <w:color w:val="000000"/>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Цвет: серебро.</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85"/>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4.</w:t>
            </w: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морозостойкий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Вес двери, </w:t>
            </w:r>
            <w:proofErr w:type="gramStart"/>
            <w:r w:rsidRPr="00A34093">
              <w:rPr>
                <w:color w:val="000000"/>
                <w:spacing w:val="-8"/>
                <w:sz w:val="18"/>
                <w:szCs w:val="18"/>
                <w:shd w:val="clear" w:color="auto" w:fill="FFFFFF"/>
              </w:rPr>
              <w:t>кг</w:t>
            </w:r>
            <w:proofErr w:type="gramEnd"/>
            <w:r w:rsidRPr="00A34093">
              <w:rPr>
                <w:color w:val="000000"/>
                <w:spacing w:val="-8"/>
                <w:sz w:val="18"/>
                <w:szCs w:val="18"/>
                <w:shd w:val="clear" w:color="auto" w:fill="FFFFFF"/>
              </w:rPr>
              <w:t>: от 50 до 110 кг.</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Класс доводчика: не ниже 3, не более 6.</w:t>
            </w:r>
          </w:p>
          <w:p w:rsidR="00164B38" w:rsidRPr="00A34093" w:rsidRDefault="00164B38" w:rsidP="00A34093">
            <w:pPr>
              <w:tabs>
                <w:tab w:val="left" w:pos="34"/>
              </w:tabs>
              <w:spacing w:before="0" w:after="0" w:line="240" w:lineRule="auto"/>
              <w:ind w:firstLine="0"/>
              <w:rPr>
                <w:color w:val="040C28"/>
                <w:sz w:val="18"/>
                <w:szCs w:val="18"/>
              </w:rPr>
            </w:pPr>
            <w:r w:rsidRPr="00A34093">
              <w:rPr>
                <w:color w:val="000000"/>
                <w:spacing w:val="-8"/>
                <w:sz w:val="18"/>
                <w:szCs w:val="18"/>
                <w:shd w:val="clear" w:color="auto" w:fill="FFFFFF"/>
              </w:rPr>
              <w:t>Материал корпуса: силумин (</w:t>
            </w:r>
            <w:r w:rsidRPr="00A34093">
              <w:rPr>
                <w:color w:val="040C28"/>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Морозостойкость/Температурный режим, С: от -40</w:t>
            </w:r>
            <w:proofErr w:type="gramStart"/>
            <w:r w:rsidRPr="00A34093">
              <w:rPr>
                <w:color w:val="000000"/>
                <w:spacing w:val="-8"/>
                <w:sz w:val="18"/>
                <w:szCs w:val="18"/>
                <w:shd w:val="clear" w:color="auto" w:fill="FFFFFF"/>
              </w:rPr>
              <w:t xml:space="preserve"> °С</w:t>
            </w:r>
            <w:proofErr w:type="gramEnd"/>
            <w:r w:rsidRPr="00A34093">
              <w:rPr>
                <w:color w:val="000000"/>
                <w:spacing w:val="-8"/>
                <w:sz w:val="18"/>
                <w:szCs w:val="18"/>
                <w:shd w:val="clear" w:color="auto" w:fill="FFFFFF"/>
              </w:rPr>
              <w:t xml:space="preserve"> до +60 °С.</w:t>
            </w:r>
          </w:p>
          <w:p w:rsidR="00B237B1" w:rsidRPr="00A34093" w:rsidRDefault="00B237B1"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color w:val="000000"/>
                <w:spacing w:val="-8"/>
                <w:sz w:val="18"/>
                <w:szCs w:val="18"/>
                <w:shd w:val="clear" w:color="auto" w:fill="FFFFFF"/>
              </w:rPr>
              <w:t xml:space="preserve"> Б</w:t>
            </w:r>
            <w:proofErr w:type="gramEnd"/>
            <w:r w:rsidRPr="00A34093">
              <w:rPr>
                <w:color w:val="000000"/>
                <w:spacing w:val="-8"/>
                <w:sz w:val="18"/>
                <w:szCs w:val="18"/>
                <w:shd w:val="clear" w:color="auto" w:fill="FFFFFF"/>
              </w:rPr>
              <w:t xml:space="preserve"> «Требования к доводчикам, предназначенным для использования </w:t>
            </w:r>
            <w:r w:rsidR="00B237B1" w:rsidRPr="00A34093">
              <w:rPr>
                <w:color w:val="000000"/>
                <w:spacing w:val="-8"/>
                <w:sz w:val="18"/>
                <w:szCs w:val="18"/>
                <w:shd w:val="clear" w:color="auto" w:fill="FFFFFF"/>
              </w:rPr>
              <w:t>в конструкциях противопожарных/</w:t>
            </w:r>
            <w:r w:rsidRPr="00A34093">
              <w:rPr>
                <w:color w:val="000000"/>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Цвет: белый.</w:t>
            </w:r>
          </w:p>
          <w:p w:rsidR="00164B38" w:rsidRPr="00A34093" w:rsidRDefault="00164B38" w:rsidP="00A34093">
            <w:pPr>
              <w:tabs>
                <w:tab w:val="left" w:pos="34"/>
              </w:tabs>
              <w:spacing w:before="0" w:after="0" w:line="240" w:lineRule="auto"/>
              <w:ind w:firstLine="0"/>
              <w:rPr>
                <w:color w:val="000000" w:themeColor="text1"/>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19"/>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5.</w:t>
            </w:r>
          </w:p>
        </w:tc>
        <w:tc>
          <w:tcPr>
            <w:tcW w:w="1559" w:type="dxa"/>
            <w:tcBorders>
              <w:top w:val="single" w:sz="4" w:space="0" w:color="auto"/>
              <w:bottom w:val="single" w:sz="4" w:space="0" w:color="auto"/>
            </w:tcBorders>
          </w:tcPr>
          <w:p w:rsidR="00164B38" w:rsidRPr="00A34093" w:rsidRDefault="00B237B1" w:rsidP="002A6985">
            <w:pPr>
              <w:tabs>
                <w:tab w:val="left" w:pos="0"/>
              </w:tabs>
              <w:spacing w:before="0" w:line="240" w:lineRule="auto"/>
              <w:ind w:firstLine="0"/>
              <w:rPr>
                <w:rFonts w:eastAsia="Calibri"/>
                <w:color w:val="000000"/>
                <w:sz w:val="18"/>
                <w:szCs w:val="18"/>
              </w:rPr>
            </w:pPr>
            <w:r w:rsidRPr="00A34093">
              <w:rPr>
                <w:rFonts w:eastAsia="Calibri"/>
                <w:color w:val="000000"/>
                <w:sz w:val="18"/>
                <w:szCs w:val="18"/>
              </w:rPr>
              <w:t>Наклейки</w:t>
            </w:r>
            <w:r w:rsidR="00164B38" w:rsidRPr="00A34093">
              <w:rPr>
                <w:rFonts w:eastAsia="Calibri"/>
                <w:color w:val="000000"/>
                <w:sz w:val="18"/>
                <w:szCs w:val="18"/>
              </w:rPr>
              <w:t xml:space="preserve"> по охране труда и пожарной безопасности </w:t>
            </w:r>
          </w:p>
        </w:tc>
        <w:tc>
          <w:tcPr>
            <w:tcW w:w="6946" w:type="dxa"/>
            <w:tcBorders>
              <w:top w:val="single" w:sz="4" w:space="0" w:color="auto"/>
              <w:bottom w:val="single" w:sz="4" w:space="0" w:color="auto"/>
            </w:tcBorders>
          </w:tcPr>
          <w:p w:rsidR="00905830" w:rsidRPr="00A34093" w:rsidRDefault="00164B38" w:rsidP="0091732C">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Выполнение в виде наклейки из самоклеющейся пленки ПВХ длиной и шириной 100×100 мм. Дизайн, характеристики, материалы, размеры изделия соответствуют требованиям ГОСТ </w:t>
            </w:r>
            <w:proofErr w:type="gramStart"/>
            <w:r w:rsidRPr="00A34093">
              <w:rPr>
                <w:color w:val="000000"/>
                <w:spacing w:val="-8"/>
                <w:sz w:val="18"/>
                <w:szCs w:val="18"/>
                <w:shd w:val="clear" w:color="auto" w:fill="FFFFFF"/>
              </w:rPr>
              <w:t>Р</w:t>
            </w:r>
            <w:proofErr w:type="gramEnd"/>
            <w:r w:rsidRPr="00A34093">
              <w:rPr>
                <w:color w:val="000000"/>
                <w:spacing w:val="-8"/>
                <w:sz w:val="18"/>
                <w:szCs w:val="18"/>
                <w:shd w:val="clear" w:color="auto" w:fill="FFFFFF"/>
              </w:rPr>
              <w:t xml:space="preserve"> 12.4.026.2015. Использование внутри помещений и снаружи. Нанесение изображения чернилами, стойкими к выцветанию и негативным внешним воздействиям.</w:t>
            </w:r>
            <w:r w:rsidR="0091732C" w:rsidRPr="0091732C">
              <w:rPr>
                <w:color w:val="000000"/>
                <w:spacing w:val="-8"/>
                <w:sz w:val="18"/>
                <w:szCs w:val="18"/>
                <w:shd w:val="clear" w:color="auto" w:fill="FFFFFF"/>
              </w:rPr>
              <w:t xml:space="preserve"> </w:t>
            </w:r>
            <w:r w:rsidRPr="00A34093">
              <w:rPr>
                <w:color w:val="000000"/>
                <w:spacing w:val="-8"/>
                <w:sz w:val="18"/>
                <w:szCs w:val="18"/>
                <w:shd w:val="clear" w:color="auto" w:fill="FFFFFF"/>
              </w:rPr>
              <w:t>Коды знаков пожарной безопасности уточняются у Заказчика после заключения договора.</w:t>
            </w:r>
            <w:r w:rsidR="0091732C" w:rsidRPr="0091732C">
              <w:rPr>
                <w:color w:val="000000"/>
                <w:spacing w:val="-8"/>
                <w:sz w:val="18"/>
                <w:szCs w:val="18"/>
                <w:shd w:val="clear" w:color="auto" w:fill="FFFFFF"/>
              </w:rPr>
              <w:t xml:space="preserve"> </w:t>
            </w:r>
            <w:r w:rsidRPr="00A34093">
              <w:rPr>
                <w:sz w:val="18"/>
                <w:szCs w:val="18"/>
              </w:rPr>
              <w:t>Поставляемый товар должен быть новым, дата изготовления не ранее 2026 года.</w:t>
            </w:r>
            <w:r w:rsidR="0091732C" w:rsidRPr="0091732C">
              <w:rPr>
                <w:sz w:val="18"/>
                <w:szCs w:val="18"/>
              </w:rPr>
              <w:t xml:space="preserve"> </w:t>
            </w:r>
            <w:r w:rsidR="00905830" w:rsidRPr="00A34093">
              <w:rPr>
                <w:color w:val="000000"/>
                <w:spacing w:val="-8"/>
                <w:sz w:val="18"/>
                <w:szCs w:val="18"/>
                <w:shd w:val="clear" w:color="auto" w:fill="FFFFFF"/>
              </w:rPr>
              <w:t xml:space="preserve">Информация по разбивке количества наклеек и </w:t>
            </w:r>
            <w:r w:rsidR="0091732C" w:rsidRPr="00A34093">
              <w:rPr>
                <w:color w:val="000000"/>
                <w:spacing w:val="-8"/>
                <w:sz w:val="18"/>
                <w:szCs w:val="18"/>
                <w:shd w:val="clear" w:color="auto" w:fill="FFFFFF"/>
              </w:rPr>
              <w:t>исполнению</w:t>
            </w:r>
            <w:r w:rsidR="00905830" w:rsidRPr="00A34093">
              <w:rPr>
                <w:color w:val="000000"/>
                <w:spacing w:val="-8"/>
                <w:sz w:val="18"/>
                <w:szCs w:val="18"/>
                <w:shd w:val="clear" w:color="auto" w:fill="FFFFFF"/>
              </w:rPr>
              <w:t xml:space="preserve">: «Знак безопасности </w:t>
            </w:r>
            <w:r w:rsidR="00905830" w:rsidRPr="00A34093">
              <w:rPr>
                <w:sz w:val="18"/>
                <w:szCs w:val="18"/>
              </w:rPr>
              <w:t>ЕС01, Аптечка первой медицинской помощи» – 50 шт.</w:t>
            </w:r>
            <w:r w:rsidR="0091732C" w:rsidRPr="0091732C">
              <w:rPr>
                <w:sz w:val="18"/>
                <w:szCs w:val="18"/>
              </w:rPr>
              <w:t xml:space="preserve"> </w:t>
            </w:r>
            <w:r w:rsidR="00905830" w:rsidRPr="00A34093">
              <w:rPr>
                <w:color w:val="000000"/>
                <w:spacing w:val="-8"/>
                <w:sz w:val="18"/>
                <w:szCs w:val="18"/>
                <w:shd w:val="clear" w:color="auto" w:fill="FFFFFF"/>
              </w:rPr>
              <w:t xml:space="preserve">«Знак безопасности </w:t>
            </w:r>
            <w:r w:rsidR="00905830" w:rsidRPr="00A34093">
              <w:rPr>
                <w:color w:val="000000"/>
                <w:sz w:val="18"/>
                <w:szCs w:val="18"/>
                <w:shd w:val="clear" w:color="auto" w:fill="FFFFFF"/>
              </w:rPr>
              <w:t xml:space="preserve">F04, </w:t>
            </w:r>
            <w:r w:rsidR="00905830" w:rsidRPr="00A34093">
              <w:rPr>
                <w:sz w:val="18"/>
                <w:szCs w:val="18"/>
              </w:rPr>
              <w:t>Огнетушитель» – 40 шт.</w:t>
            </w:r>
            <w:r w:rsidR="0091732C" w:rsidRPr="0091732C">
              <w:rPr>
                <w:sz w:val="18"/>
                <w:szCs w:val="18"/>
              </w:rPr>
              <w:t xml:space="preserve"> </w:t>
            </w:r>
            <w:r w:rsidR="00905830" w:rsidRPr="00A34093">
              <w:rPr>
                <w:color w:val="000000"/>
                <w:spacing w:val="-8"/>
                <w:sz w:val="18"/>
                <w:szCs w:val="18"/>
                <w:shd w:val="clear" w:color="auto" w:fill="FFFFFF"/>
              </w:rPr>
              <w:t xml:space="preserve">«Знак безопасности </w:t>
            </w:r>
            <w:r w:rsidR="00905830" w:rsidRPr="00A34093">
              <w:rPr>
                <w:sz w:val="18"/>
                <w:szCs w:val="18"/>
              </w:rPr>
              <w:t xml:space="preserve">F11, Звуковой </w:t>
            </w:r>
            <w:proofErr w:type="spellStart"/>
            <w:r w:rsidR="00905830" w:rsidRPr="00A34093">
              <w:rPr>
                <w:sz w:val="18"/>
                <w:szCs w:val="18"/>
              </w:rPr>
              <w:t>оповещатель</w:t>
            </w:r>
            <w:proofErr w:type="spellEnd"/>
            <w:r w:rsidR="00905830" w:rsidRPr="00A34093">
              <w:rPr>
                <w:sz w:val="18"/>
                <w:szCs w:val="18"/>
              </w:rPr>
              <w:t xml:space="preserve"> пожарной тревоги» – 40 шт.</w:t>
            </w:r>
            <w:r w:rsidR="0091732C" w:rsidRPr="0091732C">
              <w:rPr>
                <w:sz w:val="18"/>
                <w:szCs w:val="18"/>
              </w:rPr>
              <w:t xml:space="preserve"> </w:t>
            </w:r>
            <w:r w:rsidR="00905830" w:rsidRPr="00A34093">
              <w:rPr>
                <w:color w:val="000000"/>
                <w:spacing w:val="-8"/>
                <w:sz w:val="18"/>
                <w:szCs w:val="18"/>
                <w:shd w:val="clear" w:color="auto" w:fill="FFFFFF"/>
              </w:rPr>
              <w:t>«Знак безопасности F10, Кнопка ручного запуска пожарной сигнализации» – 20 шт.</w:t>
            </w:r>
            <w:r w:rsidR="0091732C" w:rsidRPr="0091732C">
              <w:rPr>
                <w:color w:val="000000"/>
                <w:spacing w:val="-8"/>
                <w:sz w:val="18"/>
                <w:szCs w:val="18"/>
                <w:shd w:val="clear" w:color="auto" w:fill="FFFFFF"/>
              </w:rPr>
              <w:t xml:space="preserve"> </w:t>
            </w:r>
            <w:r w:rsidR="00905830" w:rsidRPr="00A34093">
              <w:rPr>
                <w:color w:val="000000"/>
                <w:spacing w:val="-8"/>
                <w:sz w:val="18"/>
                <w:szCs w:val="18"/>
                <w:shd w:val="clear" w:color="auto" w:fill="FFFFFF"/>
              </w:rPr>
              <w:t>«Знак безопасности Е 02-01, Направляющая стрелка» – 50 шт.</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200</w:t>
            </w:r>
          </w:p>
        </w:tc>
      </w:tr>
      <w:tr w:rsidR="00164B38" w:rsidRPr="00164B38" w:rsidTr="00905830">
        <w:trPr>
          <w:trHeight w:val="2010"/>
        </w:trPr>
        <w:tc>
          <w:tcPr>
            <w:tcW w:w="534" w:type="dxa"/>
            <w:tcBorders>
              <w:top w:val="single" w:sz="4" w:space="0" w:color="auto"/>
              <w:bottom w:val="single" w:sz="4" w:space="0" w:color="auto"/>
            </w:tcBorders>
          </w:tcPr>
          <w:p w:rsidR="00164B38" w:rsidRPr="00A34093" w:rsidRDefault="00B237B1" w:rsidP="00A34093">
            <w:pPr>
              <w:pStyle w:val="ac"/>
              <w:tabs>
                <w:tab w:val="left" w:pos="0"/>
              </w:tabs>
              <w:spacing w:before="0" w:after="0" w:line="240" w:lineRule="auto"/>
              <w:ind w:firstLine="0"/>
              <w:jc w:val="both"/>
              <w:rPr>
                <w:sz w:val="18"/>
                <w:szCs w:val="18"/>
              </w:rPr>
            </w:pPr>
            <w:r w:rsidRPr="00A34093">
              <w:rPr>
                <w:sz w:val="18"/>
                <w:szCs w:val="18"/>
              </w:rPr>
              <w:t>6</w:t>
            </w:r>
            <w:r w:rsidR="00164B38" w:rsidRPr="00A34093">
              <w:rPr>
                <w:sz w:val="18"/>
                <w:szCs w:val="18"/>
              </w:rPr>
              <w:t>.</w:t>
            </w:r>
          </w:p>
        </w:tc>
        <w:tc>
          <w:tcPr>
            <w:tcW w:w="1559" w:type="dxa"/>
            <w:tcBorders>
              <w:top w:val="single" w:sz="4" w:space="0" w:color="auto"/>
              <w:bottom w:val="single" w:sz="4" w:space="0" w:color="auto"/>
            </w:tcBorders>
          </w:tcPr>
          <w:p w:rsidR="00164B38" w:rsidRPr="00A34093" w:rsidRDefault="00164B38" w:rsidP="00A34093">
            <w:pPr>
              <w:shd w:val="clear" w:color="auto" w:fill="FFFFFF"/>
              <w:tabs>
                <w:tab w:val="left" w:pos="0"/>
              </w:tabs>
              <w:spacing w:before="0" w:after="0" w:line="240" w:lineRule="auto"/>
              <w:ind w:firstLine="0"/>
              <w:outlineLvl w:val="0"/>
              <w:rPr>
                <w:kern w:val="36"/>
                <w:sz w:val="18"/>
                <w:szCs w:val="18"/>
              </w:rPr>
            </w:pPr>
            <w:r w:rsidRPr="00A34093">
              <w:rPr>
                <w:kern w:val="36"/>
                <w:sz w:val="18"/>
                <w:szCs w:val="18"/>
              </w:rPr>
              <w:t>Пломба наклейка номерная</w:t>
            </w:r>
          </w:p>
          <w:p w:rsidR="00164B38" w:rsidRPr="00A34093" w:rsidRDefault="00164B38" w:rsidP="00A34093">
            <w:pPr>
              <w:tabs>
                <w:tab w:val="left" w:pos="0"/>
              </w:tabs>
              <w:spacing w:before="0" w:line="240" w:lineRule="auto"/>
              <w:ind w:firstLine="0"/>
              <w:rPr>
                <w:color w:val="000000"/>
                <w:sz w:val="18"/>
                <w:szCs w:val="18"/>
              </w:rPr>
            </w:pP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Самоклеющаяся этикетка на специальной подложке, выполненная из полиэстера с </w:t>
            </w:r>
            <w:proofErr w:type="spellStart"/>
            <w:r w:rsidRPr="00A34093">
              <w:rPr>
                <w:color w:val="000000"/>
                <w:spacing w:val="-8"/>
                <w:sz w:val="18"/>
                <w:szCs w:val="18"/>
                <w:shd w:val="clear" w:color="auto" w:fill="FFFFFF"/>
              </w:rPr>
              <w:t>высокоадгезивным</w:t>
            </w:r>
            <w:proofErr w:type="spellEnd"/>
            <w:r w:rsidRPr="00A34093">
              <w:rPr>
                <w:color w:val="000000"/>
                <w:spacing w:val="-8"/>
                <w:sz w:val="18"/>
                <w:szCs w:val="18"/>
                <w:shd w:val="clear" w:color="auto" w:fill="FFFFFF"/>
              </w:rPr>
              <w:t xml:space="preserve"> клеевым слоем. При попытке отклеивания от </w:t>
            </w:r>
            <w:proofErr w:type="spellStart"/>
            <w:r w:rsidRPr="00A34093">
              <w:rPr>
                <w:color w:val="000000"/>
                <w:spacing w:val="-8"/>
                <w:sz w:val="18"/>
                <w:szCs w:val="18"/>
                <w:shd w:val="clear" w:color="auto" w:fill="FFFFFF"/>
              </w:rPr>
              <w:t>опломбируемой</w:t>
            </w:r>
            <w:proofErr w:type="spellEnd"/>
            <w:r w:rsidRPr="00A34093">
              <w:rPr>
                <w:color w:val="000000"/>
                <w:spacing w:val="-8"/>
                <w:sz w:val="18"/>
                <w:szCs w:val="18"/>
                <w:shd w:val="clear" w:color="auto" w:fill="FFFFFF"/>
              </w:rPr>
              <w:t xml:space="preserve"> поверхности проявляются надписи ''Вскрыто'' и значок производителя, не исчезающие при повторном наклеивании. Воздействие на наклейку высокой температурой приводит к необратимому потемнению изделия, что служит дополнительной защитой. Каждая наклейка имеет свой нестираемый индивидуальный номер, который остается на </w:t>
            </w:r>
            <w:proofErr w:type="spellStart"/>
            <w:r w:rsidRPr="00A34093">
              <w:rPr>
                <w:color w:val="000000"/>
                <w:spacing w:val="-8"/>
                <w:sz w:val="18"/>
                <w:szCs w:val="18"/>
                <w:shd w:val="clear" w:color="auto" w:fill="FFFFFF"/>
              </w:rPr>
              <w:t>опломбируемой</w:t>
            </w:r>
            <w:proofErr w:type="spellEnd"/>
            <w:r w:rsidRPr="00A34093">
              <w:rPr>
                <w:color w:val="000000"/>
                <w:spacing w:val="-8"/>
                <w:sz w:val="18"/>
                <w:szCs w:val="18"/>
                <w:shd w:val="clear" w:color="auto" w:fill="FFFFFF"/>
              </w:rPr>
              <w:t xml:space="preserve"> поверхности, что исключает возможность подмены. Содержит поля ''дата'' и ''подпись'' для удобства в работе. </w:t>
            </w:r>
          </w:p>
          <w:p w:rsidR="00905830"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Размер: не менее 20мм. в ширину, не более 100мм в ширину.</w:t>
            </w:r>
            <w:r w:rsidR="00905830" w:rsidRPr="00A34093">
              <w:rPr>
                <w:color w:val="000000"/>
                <w:spacing w:val="-8"/>
                <w:sz w:val="18"/>
                <w:szCs w:val="18"/>
                <w:shd w:val="clear" w:color="auto" w:fill="FFFFFF"/>
              </w:rPr>
              <w:t xml:space="preserve"> </w:t>
            </w:r>
            <w:r w:rsidRPr="00A34093">
              <w:rPr>
                <w:color w:val="000000"/>
                <w:spacing w:val="-8"/>
                <w:sz w:val="18"/>
                <w:szCs w:val="18"/>
                <w:shd w:val="clear" w:color="auto" w:fill="FFFFFF"/>
              </w:rPr>
              <w:t>Материал: полиэтилен, полиэстер, нейлон.</w:t>
            </w:r>
            <w:r w:rsidR="00905830" w:rsidRPr="00A34093">
              <w:rPr>
                <w:color w:val="000000"/>
                <w:spacing w:val="-8"/>
                <w:sz w:val="18"/>
                <w:szCs w:val="18"/>
                <w:shd w:val="clear" w:color="auto" w:fill="FFFFFF"/>
              </w:rPr>
              <w:t xml:space="preserve"> </w:t>
            </w:r>
            <w:r w:rsidRPr="00A34093">
              <w:rPr>
                <w:color w:val="000000"/>
                <w:spacing w:val="-8"/>
                <w:sz w:val="18"/>
                <w:szCs w:val="18"/>
                <w:shd w:val="clear" w:color="auto" w:fill="FFFFFF"/>
              </w:rPr>
              <w:t xml:space="preserve">Цвет: </w:t>
            </w:r>
            <w:proofErr w:type="gramStart"/>
            <w:r w:rsidRPr="00A34093">
              <w:rPr>
                <w:color w:val="000000"/>
                <w:spacing w:val="-8"/>
                <w:sz w:val="18"/>
                <w:szCs w:val="18"/>
                <w:shd w:val="clear" w:color="auto" w:fill="FFFFFF"/>
              </w:rPr>
              <w:t>синий</w:t>
            </w:r>
            <w:proofErr w:type="gramEnd"/>
            <w:r w:rsidRPr="00A34093">
              <w:rPr>
                <w:color w:val="000000"/>
                <w:spacing w:val="-8"/>
                <w:sz w:val="18"/>
                <w:szCs w:val="18"/>
                <w:shd w:val="clear" w:color="auto" w:fill="FFFFFF"/>
              </w:rPr>
              <w:t>/красный.</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1300</w:t>
            </w:r>
          </w:p>
        </w:tc>
      </w:tr>
      <w:tr w:rsidR="00905830" w:rsidRPr="00164B38" w:rsidTr="00164B38">
        <w:trPr>
          <w:trHeight w:val="253"/>
        </w:trPr>
        <w:tc>
          <w:tcPr>
            <w:tcW w:w="534" w:type="dxa"/>
            <w:tcBorders>
              <w:top w:val="single" w:sz="4" w:space="0" w:color="auto"/>
            </w:tcBorders>
          </w:tcPr>
          <w:p w:rsidR="00905830" w:rsidRPr="00A34093" w:rsidRDefault="00905830" w:rsidP="00A34093">
            <w:pPr>
              <w:tabs>
                <w:tab w:val="left" w:pos="0"/>
              </w:tabs>
              <w:spacing w:before="0" w:after="0" w:line="240" w:lineRule="auto"/>
              <w:ind w:firstLine="0"/>
              <w:rPr>
                <w:sz w:val="18"/>
                <w:szCs w:val="18"/>
              </w:rPr>
            </w:pPr>
            <w:r w:rsidRPr="00A34093">
              <w:rPr>
                <w:sz w:val="18"/>
                <w:szCs w:val="18"/>
              </w:rPr>
              <w:t>7</w:t>
            </w:r>
          </w:p>
        </w:tc>
        <w:tc>
          <w:tcPr>
            <w:tcW w:w="1559" w:type="dxa"/>
            <w:tcBorders>
              <w:top w:val="single" w:sz="4" w:space="0" w:color="auto"/>
            </w:tcBorders>
          </w:tcPr>
          <w:p w:rsidR="00905830" w:rsidRPr="00A34093" w:rsidRDefault="0091732C" w:rsidP="002A6985">
            <w:pPr>
              <w:spacing w:before="0" w:after="0" w:line="240" w:lineRule="auto"/>
              <w:ind w:firstLine="0"/>
              <w:rPr>
                <w:rFonts w:eastAsia="Calibri"/>
                <w:color w:val="000000"/>
                <w:sz w:val="18"/>
                <w:szCs w:val="18"/>
              </w:rPr>
            </w:pPr>
            <w:r w:rsidRPr="00A34093">
              <w:rPr>
                <w:rFonts w:eastAsia="Calibri"/>
                <w:color w:val="000000"/>
                <w:sz w:val="18"/>
                <w:szCs w:val="18"/>
              </w:rPr>
              <w:t xml:space="preserve">Наклейки по охране труда и пожарной безопасности </w:t>
            </w:r>
          </w:p>
        </w:tc>
        <w:tc>
          <w:tcPr>
            <w:tcW w:w="6946" w:type="dxa"/>
            <w:tcBorders>
              <w:top w:val="single" w:sz="4" w:space="0" w:color="auto"/>
            </w:tcBorders>
          </w:tcPr>
          <w:p w:rsidR="00905830" w:rsidRPr="00A34093" w:rsidRDefault="0091732C" w:rsidP="002A6985">
            <w:pPr>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Выполнение в виде наклейки из самоклеющейся пленки ПВХ длиной и шириной</w:t>
            </w:r>
            <w:r w:rsidR="002A6985">
              <w:rPr>
                <w:color w:val="000000"/>
                <w:spacing w:val="-8"/>
                <w:sz w:val="18"/>
                <w:szCs w:val="18"/>
                <w:shd w:val="clear" w:color="auto" w:fill="FFFFFF"/>
              </w:rPr>
              <w:t xml:space="preserve"> 150×300, 200х200</w:t>
            </w:r>
            <w:r w:rsidR="00905830" w:rsidRPr="00A34093">
              <w:rPr>
                <w:color w:val="000000"/>
                <w:spacing w:val="-8"/>
                <w:sz w:val="18"/>
                <w:szCs w:val="18"/>
                <w:shd w:val="clear" w:color="auto" w:fill="FFFFFF"/>
              </w:rPr>
              <w:t xml:space="preserve">. Дизайн, характеристики, материалы, размеры изделия соответствуют требованиям ГОСТ </w:t>
            </w:r>
            <w:proofErr w:type="gramStart"/>
            <w:r w:rsidR="00905830" w:rsidRPr="00A34093">
              <w:rPr>
                <w:color w:val="000000"/>
                <w:spacing w:val="-8"/>
                <w:sz w:val="18"/>
                <w:szCs w:val="18"/>
                <w:shd w:val="clear" w:color="auto" w:fill="FFFFFF"/>
              </w:rPr>
              <w:t>Р</w:t>
            </w:r>
            <w:proofErr w:type="gramEnd"/>
            <w:r w:rsidR="00905830" w:rsidRPr="00A34093">
              <w:rPr>
                <w:color w:val="000000"/>
                <w:spacing w:val="-8"/>
                <w:sz w:val="18"/>
                <w:szCs w:val="18"/>
                <w:shd w:val="clear" w:color="auto" w:fill="FFFFFF"/>
              </w:rPr>
              <w:t xml:space="preserve"> 12.4.026.2015. Использование внутри помещений и снаружи. Нанесение изображения чернилами, стойкими к выцветанию и негативным внешним воздействиям.</w:t>
            </w:r>
            <w:r w:rsidRPr="00A34093">
              <w:rPr>
                <w:color w:val="000000"/>
                <w:spacing w:val="-8"/>
                <w:sz w:val="18"/>
                <w:szCs w:val="18"/>
                <w:shd w:val="clear" w:color="auto" w:fill="FFFFFF"/>
              </w:rPr>
              <w:t xml:space="preserve"> Коды знаков пожарной безопасности уточняются у Заказчика после заключения договора.</w:t>
            </w:r>
            <w:r w:rsidRPr="0091732C">
              <w:rPr>
                <w:color w:val="000000"/>
                <w:spacing w:val="-8"/>
                <w:sz w:val="18"/>
                <w:szCs w:val="18"/>
                <w:shd w:val="clear" w:color="auto" w:fill="FFFFFF"/>
              </w:rPr>
              <w:t xml:space="preserve"> </w:t>
            </w:r>
            <w:r w:rsidRPr="00A34093">
              <w:rPr>
                <w:sz w:val="18"/>
                <w:szCs w:val="18"/>
              </w:rPr>
              <w:t>Поставляемый товар должен быть новым, дата изготовления не ранее 2026 года.</w:t>
            </w:r>
            <w:r w:rsidRPr="00A34093">
              <w:rPr>
                <w:color w:val="000000"/>
                <w:spacing w:val="-8"/>
                <w:sz w:val="18"/>
                <w:szCs w:val="18"/>
                <w:shd w:val="clear" w:color="auto" w:fill="FFFFFF"/>
              </w:rPr>
              <w:t xml:space="preserve"> Информация по разбивке количества наклеек и исполнению: </w:t>
            </w:r>
            <w:proofErr w:type="gramStart"/>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E04, Направление к</w:t>
            </w:r>
            <w:r w:rsidR="002A6985">
              <w:rPr>
                <w:color w:val="000000"/>
                <w:spacing w:val="-8"/>
                <w:sz w:val="18"/>
                <w:szCs w:val="18"/>
                <w:shd w:val="clear" w:color="auto" w:fill="FFFFFF"/>
              </w:rPr>
              <w:t xml:space="preserve"> эвакуационному выходу налево (150×300</w:t>
            </w:r>
            <w:r w:rsidR="00905830" w:rsidRPr="00A34093">
              <w:rPr>
                <w:color w:val="000000"/>
                <w:spacing w:val="-8"/>
                <w:sz w:val="18"/>
                <w:szCs w:val="18"/>
                <w:shd w:val="clear" w:color="auto" w:fill="FFFFFF"/>
              </w:rPr>
              <w:t>)</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E04, Направление к эвакуационному выходу направо (</w:t>
            </w:r>
            <w:r w:rsidR="002A6985">
              <w:rPr>
                <w:color w:val="000000"/>
                <w:spacing w:val="-8"/>
                <w:sz w:val="18"/>
                <w:szCs w:val="18"/>
                <w:shd w:val="clear" w:color="auto" w:fill="FFFFFF"/>
              </w:rPr>
              <w:t>150×300</w:t>
            </w:r>
            <w:r w:rsidR="00905830" w:rsidRPr="00A34093">
              <w:rPr>
                <w:color w:val="000000"/>
                <w:spacing w:val="-8"/>
                <w:sz w:val="18"/>
                <w:szCs w:val="18"/>
                <w:shd w:val="clear" w:color="auto" w:fill="FFFFFF"/>
              </w:rPr>
              <w:t>)</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Е13, Направление к эвакуационному выходу по лестнице вниз направо (200х200)</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Е13, Направление к эвакуационному выходу по лестнице вниз налево (200х200)</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proofErr w:type="gramEnd"/>
          </w:p>
        </w:tc>
        <w:tc>
          <w:tcPr>
            <w:tcW w:w="708" w:type="dxa"/>
            <w:tcBorders>
              <w:top w:val="single" w:sz="4" w:space="0" w:color="auto"/>
            </w:tcBorders>
          </w:tcPr>
          <w:p w:rsidR="00905830" w:rsidRPr="00A34093" w:rsidRDefault="00905830" w:rsidP="00A34093">
            <w:pPr>
              <w:pStyle w:val="ac"/>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tcBorders>
          </w:tcPr>
          <w:p w:rsidR="00905830" w:rsidRPr="00A34093" w:rsidRDefault="00905830" w:rsidP="00A34093">
            <w:pPr>
              <w:pStyle w:val="ac"/>
              <w:spacing w:before="0" w:after="0" w:line="240" w:lineRule="auto"/>
              <w:ind w:firstLine="0"/>
              <w:jc w:val="both"/>
              <w:rPr>
                <w:sz w:val="18"/>
                <w:szCs w:val="18"/>
              </w:rPr>
            </w:pPr>
            <w:r w:rsidRPr="00A34093">
              <w:rPr>
                <w:sz w:val="18"/>
                <w:szCs w:val="18"/>
              </w:rPr>
              <w:t>200</w:t>
            </w:r>
          </w:p>
        </w:tc>
      </w:tr>
    </w:tbl>
    <w:p w:rsidR="00014F21" w:rsidRPr="00A116C9" w:rsidRDefault="00014F21" w:rsidP="00A34093">
      <w:pPr>
        <w:spacing w:before="0" w:after="0" w:line="240" w:lineRule="auto"/>
        <w:ind w:firstLine="0"/>
        <w:rPr>
          <w:bCs/>
          <w:color w:val="000000"/>
          <w:sz w:val="20"/>
          <w:szCs w:val="20"/>
        </w:rPr>
      </w:pPr>
    </w:p>
    <w:p w:rsidR="00395028" w:rsidRPr="00A116C9" w:rsidRDefault="00395028" w:rsidP="008B535C">
      <w:pPr>
        <w:spacing w:before="0" w:after="0" w:line="240" w:lineRule="auto"/>
        <w:ind w:firstLine="0"/>
        <w:rPr>
          <w:bCs/>
          <w:color w:val="000000"/>
          <w:sz w:val="20"/>
          <w:szCs w:val="20"/>
        </w:rPr>
      </w:pPr>
      <w:r w:rsidRPr="00A116C9">
        <w:rPr>
          <w:bCs/>
          <w:color w:val="000000"/>
          <w:sz w:val="20"/>
          <w:szCs w:val="20"/>
        </w:rPr>
        <w:t xml:space="preserve">  «Покупатель»                                                                 </w:t>
      </w:r>
      <w:r w:rsidR="00903ED3" w:rsidRPr="00A116C9">
        <w:rPr>
          <w:bCs/>
          <w:color w:val="000000"/>
          <w:sz w:val="20"/>
          <w:szCs w:val="20"/>
        </w:rPr>
        <w:t xml:space="preserve">   </w:t>
      </w:r>
      <w:r w:rsidRPr="00A116C9">
        <w:rPr>
          <w:bCs/>
          <w:color w:val="000000"/>
          <w:sz w:val="20"/>
          <w:szCs w:val="20"/>
        </w:rPr>
        <w:t xml:space="preserve">  </w:t>
      </w:r>
      <w:r w:rsidR="00903ED3" w:rsidRPr="00A116C9">
        <w:rPr>
          <w:bCs/>
          <w:color w:val="000000"/>
          <w:sz w:val="20"/>
          <w:szCs w:val="20"/>
        </w:rPr>
        <w:t xml:space="preserve"> </w:t>
      </w:r>
      <w:r w:rsidRPr="00A116C9">
        <w:rPr>
          <w:bCs/>
          <w:color w:val="000000"/>
          <w:sz w:val="20"/>
          <w:szCs w:val="20"/>
        </w:rPr>
        <w:t>«</w:t>
      </w:r>
      <w:r w:rsidRPr="00A116C9">
        <w:rPr>
          <w:color w:val="000000"/>
          <w:sz w:val="20"/>
          <w:szCs w:val="20"/>
        </w:rPr>
        <w:t>Продавец</w:t>
      </w:r>
      <w:r w:rsidRPr="00A116C9">
        <w:rPr>
          <w:bCs/>
          <w:color w:val="000000"/>
          <w:sz w:val="20"/>
          <w:szCs w:val="20"/>
        </w:rPr>
        <w:t xml:space="preserve">»                                                             </w:t>
      </w:r>
    </w:p>
    <w:tbl>
      <w:tblPr>
        <w:tblW w:w="0" w:type="auto"/>
        <w:tblInd w:w="108" w:type="dxa"/>
        <w:tblLook w:val="04A0"/>
      </w:tblPr>
      <w:tblGrid>
        <w:gridCol w:w="4935"/>
        <w:gridCol w:w="4865"/>
      </w:tblGrid>
      <w:tr w:rsidR="00395028" w:rsidRPr="00A116C9" w:rsidTr="00395028">
        <w:trPr>
          <w:trHeight w:val="1230"/>
        </w:trPr>
        <w:tc>
          <w:tcPr>
            <w:tcW w:w="4935" w:type="dxa"/>
          </w:tcPr>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lastRenderedPageBreak/>
              <w:t>Ректор ФГБОУ ВО «НВГУ»</w:t>
            </w:r>
          </w:p>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_______________________ /_____________/</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«____»________________2026г.</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м.п.</w:t>
            </w:r>
          </w:p>
        </w:tc>
        <w:tc>
          <w:tcPr>
            <w:tcW w:w="4865" w:type="dxa"/>
          </w:tcPr>
          <w:p w:rsidR="00395028" w:rsidRPr="00A116C9" w:rsidRDefault="00395028" w:rsidP="00395028">
            <w:pPr>
              <w:shd w:val="clear" w:color="auto" w:fill="FFFFFF"/>
              <w:tabs>
                <w:tab w:val="left" w:pos="4316"/>
              </w:tabs>
              <w:spacing w:before="0" w:after="0" w:line="240" w:lineRule="auto"/>
              <w:ind w:firstLine="0"/>
              <w:rPr>
                <w:sz w:val="20"/>
                <w:szCs w:val="20"/>
              </w:rPr>
            </w:pPr>
            <w:r w:rsidRPr="00A116C9">
              <w:rPr>
                <w:sz w:val="20"/>
                <w:szCs w:val="20"/>
              </w:rPr>
              <w:t>______________________ /__________/</w:t>
            </w:r>
          </w:p>
          <w:p w:rsidR="00395028" w:rsidRPr="00A116C9" w:rsidRDefault="00395028" w:rsidP="00395028">
            <w:pPr>
              <w:tabs>
                <w:tab w:val="left" w:pos="4316"/>
              </w:tabs>
              <w:spacing w:before="0" w:after="0" w:line="240" w:lineRule="auto"/>
              <w:ind w:firstLine="0"/>
              <w:rPr>
                <w:sz w:val="20"/>
                <w:szCs w:val="20"/>
              </w:rPr>
            </w:pPr>
            <w:r w:rsidRPr="00A116C9">
              <w:rPr>
                <w:sz w:val="20"/>
                <w:szCs w:val="20"/>
              </w:rPr>
              <w:t>«____»________________2026г.</w:t>
            </w:r>
          </w:p>
          <w:p w:rsidR="00395028" w:rsidRPr="00A116C9" w:rsidRDefault="00395028" w:rsidP="00395028">
            <w:pPr>
              <w:spacing w:before="0" w:after="0" w:line="240" w:lineRule="auto"/>
              <w:ind w:firstLine="0"/>
              <w:rPr>
                <w:sz w:val="20"/>
                <w:szCs w:val="20"/>
              </w:rPr>
            </w:pPr>
            <w:r w:rsidRPr="00A116C9">
              <w:rPr>
                <w:sz w:val="20"/>
                <w:szCs w:val="20"/>
              </w:rPr>
              <w:t>м.п.</w:t>
            </w:r>
          </w:p>
        </w:tc>
      </w:tr>
    </w:tbl>
    <w:p w:rsidR="00605C8F" w:rsidRDefault="00605C8F" w:rsidP="00605C8F">
      <w:pPr>
        <w:spacing w:before="0" w:after="0" w:line="240" w:lineRule="auto"/>
        <w:ind w:firstLine="284"/>
        <w:jc w:val="right"/>
        <w:rPr>
          <w:sz w:val="20"/>
          <w:szCs w:val="20"/>
        </w:rPr>
      </w:pPr>
    </w:p>
    <w:p w:rsidR="00B237B1" w:rsidRPr="00A116C9" w:rsidRDefault="00B237B1" w:rsidP="00605C8F">
      <w:pPr>
        <w:spacing w:before="0" w:after="0" w:line="240" w:lineRule="auto"/>
        <w:ind w:firstLine="284"/>
        <w:jc w:val="right"/>
        <w:rPr>
          <w:sz w:val="20"/>
          <w:szCs w:val="20"/>
        </w:rPr>
      </w:pPr>
    </w:p>
    <w:p w:rsidR="0033668C" w:rsidRPr="00D20727" w:rsidRDefault="0033668C" w:rsidP="0033668C">
      <w:pPr>
        <w:spacing w:before="0" w:after="0" w:line="240" w:lineRule="auto"/>
        <w:ind w:firstLine="0"/>
        <w:jc w:val="right"/>
        <w:rPr>
          <w:bCs/>
          <w:color w:val="000000"/>
          <w:sz w:val="20"/>
          <w:szCs w:val="20"/>
        </w:rPr>
      </w:pPr>
      <w:r>
        <w:rPr>
          <w:bCs/>
          <w:color w:val="000000"/>
          <w:sz w:val="20"/>
          <w:szCs w:val="20"/>
        </w:rPr>
        <w:t>Приложение № 2</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к договору № </w:t>
      </w:r>
      <w:r>
        <w:rPr>
          <w:bCs/>
          <w:color w:val="000000"/>
          <w:sz w:val="20"/>
          <w:szCs w:val="20"/>
        </w:rPr>
        <w:t>10</w:t>
      </w:r>
      <w:r w:rsidR="00164B38">
        <w:rPr>
          <w:bCs/>
          <w:color w:val="000000"/>
          <w:sz w:val="20"/>
          <w:szCs w:val="20"/>
        </w:rPr>
        <w:t>2</w:t>
      </w:r>
      <w:r w:rsidRPr="00D20727">
        <w:rPr>
          <w:sz w:val="20"/>
          <w:szCs w:val="20"/>
        </w:rPr>
        <w:t>-26Е-44</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925A65" w:rsidRPr="00A116C9" w:rsidRDefault="00925A65" w:rsidP="00986386">
      <w:pPr>
        <w:spacing w:line="240" w:lineRule="auto"/>
        <w:ind w:firstLine="709"/>
        <w:jc w:val="center"/>
        <w:rPr>
          <w:b/>
          <w:bCs/>
          <w:color w:val="000000"/>
          <w:sz w:val="20"/>
          <w:szCs w:val="20"/>
        </w:rPr>
      </w:pPr>
      <w:r w:rsidRPr="00A116C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A116C9" w:rsidTr="00395028">
        <w:trPr>
          <w:trHeight w:val="223"/>
        </w:trPr>
        <w:tc>
          <w:tcPr>
            <w:tcW w:w="541" w:type="dxa"/>
          </w:tcPr>
          <w:p w:rsidR="00986386" w:rsidRPr="00A116C9" w:rsidRDefault="00F04787" w:rsidP="00F04787">
            <w:pPr>
              <w:tabs>
                <w:tab w:val="left" w:pos="8599"/>
              </w:tabs>
              <w:spacing w:before="0" w:after="0" w:line="240" w:lineRule="auto"/>
              <w:ind w:firstLine="0"/>
              <w:outlineLvl w:val="0"/>
              <w:rPr>
                <w:sz w:val="20"/>
                <w:szCs w:val="20"/>
              </w:rPr>
            </w:pPr>
            <w:r w:rsidRPr="00A116C9">
              <w:rPr>
                <w:sz w:val="20"/>
                <w:szCs w:val="20"/>
              </w:rPr>
              <w:t xml:space="preserve">№ </w:t>
            </w:r>
            <w:proofErr w:type="spellStart"/>
            <w:proofErr w:type="gramStart"/>
            <w:r w:rsidRPr="00A116C9">
              <w:rPr>
                <w:sz w:val="20"/>
                <w:szCs w:val="20"/>
              </w:rPr>
              <w:t>п</w:t>
            </w:r>
            <w:proofErr w:type="spellEnd"/>
            <w:proofErr w:type="gramEnd"/>
            <w:r w:rsidRPr="00A116C9">
              <w:rPr>
                <w:sz w:val="20"/>
                <w:szCs w:val="20"/>
              </w:rPr>
              <w:t>/</w:t>
            </w:r>
            <w:proofErr w:type="spellStart"/>
            <w:r w:rsidRPr="00A116C9">
              <w:rPr>
                <w:sz w:val="20"/>
                <w:szCs w:val="20"/>
              </w:rPr>
              <w:t>п</w:t>
            </w:r>
            <w:proofErr w:type="spellEnd"/>
          </w:p>
        </w:tc>
        <w:tc>
          <w:tcPr>
            <w:tcW w:w="4308"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Наименование продукции</w:t>
            </w:r>
          </w:p>
        </w:tc>
        <w:tc>
          <w:tcPr>
            <w:tcW w:w="1149"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Единица измерения</w:t>
            </w:r>
          </w:p>
        </w:tc>
        <w:tc>
          <w:tcPr>
            <w:tcW w:w="890"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Кол-во</w:t>
            </w:r>
          </w:p>
        </w:tc>
        <w:tc>
          <w:tcPr>
            <w:tcW w:w="1696"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 xml:space="preserve">Цена за </w:t>
            </w:r>
            <w:r w:rsidR="00F04787" w:rsidRPr="00A116C9">
              <w:rPr>
                <w:sz w:val="20"/>
                <w:szCs w:val="20"/>
              </w:rPr>
              <w:t>ед</w:t>
            </w:r>
            <w:r w:rsidRPr="00A116C9">
              <w:rPr>
                <w:sz w:val="20"/>
                <w:szCs w:val="20"/>
              </w:rPr>
              <w:t>. с НДС, в руб.</w:t>
            </w:r>
          </w:p>
        </w:tc>
        <w:tc>
          <w:tcPr>
            <w:tcW w:w="1866"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Сумма с НДС</w:t>
            </w:r>
            <w:r w:rsidR="00F04787" w:rsidRPr="00A116C9">
              <w:rPr>
                <w:sz w:val="20"/>
                <w:szCs w:val="20"/>
              </w:rPr>
              <w:t>,</w:t>
            </w:r>
            <w:r w:rsidRPr="00A116C9">
              <w:rPr>
                <w:sz w:val="20"/>
                <w:szCs w:val="20"/>
              </w:rPr>
              <w:t xml:space="preserve"> в руб.</w:t>
            </w: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1</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2</w:t>
            </w:r>
          </w:p>
        </w:tc>
        <w:tc>
          <w:tcPr>
            <w:tcW w:w="4308" w:type="dxa"/>
            <w:gridSpan w:val="2"/>
          </w:tcPr>
          <w:p w:rsidR="00F04787" w:rsidRPr="00A116C9"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lang w:val="en-US"/>
              </w:rPr>
            </w:pPr>
            <w:r w:rsidRPr="00A116C9">
              <w:rPr>
                <w:sz w:val="20"/>
                <w:szCs w:val="20"/>
              </w:rPr>
              <w:t>3</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4</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5</w:t>
            </w:r>
            <w:r w:rsidR="00B237B1">
              <w:rPr>
                <w:sz w:val="20"/>
                <w:szCs w:val="20"/>
              </w:rPr>
              <w:t>…</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986386" w:rsidRPr="00A116C9" w:rsidTr="00903ED3">
        <w:trPr>
          <w:trHeight w:val="105"/>
        </w:trPr>
        <w:tc>
          <w:tcPr>
            <w:tcW w:w="8584" w:type="dxa"/>
            <w:gridSpan w:val="7"/>
            <w:tcBorders>
              <w:top w:val="single" w:sz="4" w:space="0" w:color="auto"/>
              <w:right w:val="single" w:sz="4" w:space="0" w:color="auto"/>
            </w:tcBorders>
          </w:tcPr>
          <w:p w:rsidR="00986386" w:rsidRPr="00A116C9" w:rsidRDefault="00986386" w:rsidP="00F04787">
            <w:pPr>
              <w:tabs>
                <w:tab w:val="left" w:pos="8599"/>
              </w:tabs>
              <w:spacing w:before="0" w:after="0" w:line="240" w:lineRule="auto"/>
              <w:ind w:firstLine="0"/>
              <w:jc w:val="right"/>
              <w:outlineLvl w:val="0"/>
              <w:rPr>
                <w:sz w:val="20"/>
                <w:szCs w:val="20"/>
              </w:rPr>
            </w:pPr>
            <w:r w:rsidRPr="00A116C9">
              <w:rPr>
                <w:sz w:val="20"/>
                <w:szCs w:val="20"/>
              </w:rPr>
              <w:t>ИТОГО</w:t>
            </w:r>
            <w:r w:rsidR="00F04787" w:rsidRPr="00A116C9">
              <w:rPr>
                <w:sz w:val="20"/>
                <w:szCs w:val="20"/>
              </w:rPr>
              <w:t xml:space="preserve"> </w:t>
            </w:r>
            <w:r w:rsidRPr="00A116C9">
              <w:rPr>
                <w:sz w:val="20"/>
                <w:szCs w:val="20"/>
              </w:rPr>
              <w:t>включая НДС</w:t>
            </w:r>
          </w:p>
        </w:tc>
        <w:tc>
          <w:tcPr>
            <w:tcW w:w="1866" w:type="dxa"/>
            <w:gridSpan w:val="2"/>
            <w:tcBorders>
              <w:top w:val="single" w:sz="4" w:space="0" w:color="auto"/>
              <w:left w:val="single" w:sz="4" w:space="0" w:color="auto"/>
            </w:tcBorders>
          </w:tcPr>
          <w:p w:rsidR="00986386" w:rsidRPr="00A116C9" w:rsidRDefault="00986386" w:rsidP="00F04787">
            <w:pPr>
              <w:tabs>
                <w:tab w:val="left" w:pos="8599"/>
              </w:tabs>
              <w:spacing w:before="0" w:after="0" w:line="240" w:lineRule="auto"/>
              <w:ind w:left="482" w:firstLine="0"/>
              <w:jc w:val="center"/>
              <w:outlineLvl w:val="0"/>
              <w:rPr>
                <w:sz w:val="20"/>
                <w:szCs w:val="20"/>
              </w:rPr>
            </w:pPr>
            <w:r w:rsidRPr="00A116C9">
              <w:rPr>
                <w:sz w:val="20"/>
                <w:szCs w:val="20"/>
              </w:rPr>
              <w:t xml:space="preserve"> </w:t>
            </w:r>
          </w:p>
        </w:tc>
      </w:tr>
      <w:tr w:rsidR="00A82442" w:rsidRPr="00A116C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A116C9" w:rsidRDefault="00395028" w:rsidP="00D20727">
            <w:pPr>
              <w:tabs>
                <w:tab w:val="left" w:pos="4316"/>
              </w:tabs>
              <w:spacing w:before="0" w:after="0" w:line="240" w:lineRule="auto"/>
              <w:ind w:firstLine="0"/>
              <w:rPr>
                <w:color w:val="000000"/>
                <w:sz w:val="20"/>
                <w:szCs w:val="20"/>
              </w:rPr>
            </w:pPr>
          </w:p>
          <w:p w:rsidR="00395028" w:rsidRPr="00A116C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A116C9" w:rsidRDefault="00A82442" w:rsidP="00D20727">
            <w:pPr>
              <w:spacing w:before="0" w:after="0" w:line="240" w:lineRule="auto"/>
              <w:ind w:firstLine="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395028">
      <w:pPr>
        <w:spacing w:before="0" w:after="0" w:line="240" w:lineRule="auto"/>
        <w:ind w:firstLine="0"/>
        <w:rPr>
          <w:bCs/>
          <w:color w:val="000000"/>
          <w:sz w:val="20"/>
          <w:szCs w:val="20"/>
        </w:rPr>
      </w:pPr>
      <w:r w:rsidRPr="00D20727">
        <w:rPr>
          <w:bCs/>
          <w:color w:val="000000"/>
          <w:sz w:val="20"/>
          <w:szCs w:val="20"/>
        </w:rPr>
        <w:t>«Покупатель»                                                                   «</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688"/>
        <w:gridCol w:w="4622"/>
      </w:tblGrid>
      <w:tr w:rsidR="00395028" w:rsidRPr="00D20727" w:rsidTr="00395028">
        <w:trPr>
          <w:trHeight w:val="848"/>
        </w:trPr>
        <w:tc>
          <w:tcPr>
            <w:tcW w:w="4688" w:type="dxa"/>
          </w:tcPr>
          <w:p w:rsidR="00395028" w:rsidRDefault="00395028" w:rsidP="00395028">
            <w:pPr>
              <w:shd w:val="clear" w:color="auto" w:fill="FFFFFF"/>
              <w:tabs>
                <w:tab w:val="left" w:pos="4316"/>
              </w:tabs>
              <w:spacing w:before="0" w:after="0" w:line="240" w:lineRule="auto"/>
              <w:ind w:firstLine="0"/>
              <w:rPr>
                <w:color w:val="000000"/>
                <w:sz w:val="20"/>
                <w:szCs w:val="20"/>
              </w:rPr>
            </w:pPr>
            <w:r>
              <w:rPr>
                <w:color w:val="000000"/>
                <w:sz w:val="20"/>
                <w:szCs w:val="20"/>
              </w:rPr>
              <w:t xml:space="preserve">Ректор </w:t>
            </w:r>
            <w:r w:rsidRPr="00D20727">
              <w:rPr>
                <w:color w:val="000000"/>
                <w:sz w:val="20"/>
                <w:szCs w:val="20"/>
              </w:rPr>
              <w:t>ФГБОУ ВО «НВГУ»</w:t>
            </w:r>
          </w:p>
          <w:p w:rsidR="00395028" w:rsidRPr="00D20727" w:rsidRDefault="00395028" w:rsidP="00395028">
            <w:pPr>
              <w:shd w:val="clear" w:color="auto" w:fill="FFFFFF"/>
              <w:tabs>
                <w:tab w:val="left" w:pos="4316"/>
              </w:tabs>
              <w:spacing w:before="0" w:after="0" w:line="240" w:lineRule="auto"/>
              <w:ind w:firstLine="0"/>
              <w:rPr>
                <w:color w:val="000000"/>
                <w:sz w:val="20"/>
                <w:szCs w:val="20"/>
              </w:rPr>
            </w:pPr>
          </w:p>
          <w:p w:rsidR="00395028"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_______________________ /_____________/</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622" w:type="dxa"/>
          </w:tcPr>
          <w:p w:rsidR="00395028"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______________________ /__________/</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32C" w:rsidRDefault="0091732C" w:rsidP="00C47CD0">
      <w:pPr>
        <w:spacing w:before="0" w:after="0" w:line="240" w:lineRule="auto"/>
      </w:pPr>
      <w:r>
        <w:separator/>
      </w:r>
    </w:p>
  </w:endnote>
  <w:endnote w:type="continuationSeparator" w:id="0">
    <w:p w:rsidR="0091732C" w:rsidRDefault="0091732C"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786897">
        <w:rPr>
          <w:noProof/>
        </w:rPr>
        <w:t>2</w:t>
      </w:r>
    </w:fldSimple>
    <w:r>
      <w:t xml:space="preserve"> из </w:t>
    </w:r>
    <w:fldSimple w:instr=" SECTIONPAGES ">
      <w:r w:rsidR="00786897">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786897">
        <w:rPr>
          <w:noProof/>
        </w:rPr>
        <w:t>1</w:t>
      </w:r>
    </w:fldSimple>
    <w:r>
      <w:t xml:space="preserve"> из </w:t>
    </w:r>
    <w:fldSimple w:instr=" SECTIONPAGES ">
      <w:r w:rsidR="00786897">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32C" w:rsidRDefault="0091732C">
      <w:pPr>
        <w:spacing w:after="0" w:line="240" w:lineRule="auto"/>
      </w:pPr>
      <w:r>
        <w:separator/>
      </w:r>
    </w:p>
  </w:footnote>
  <w:footnote w:type="continuationSeparator" w:id="0">
    <w:p w:rsidR="0091732C" w:rsidRDefault="009173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897"/>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D44A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78E71-F12B-43E2-9A98-FD653759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4788</Words>
  <Characters>34755</Characters>
  <Application>Microsoft Office Word</Application>
  <DocSecurity>0</DocSecurity>
  <Lines>289</Lines>
  <Paragraphs>78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5</cp:revision>
  <cp:lastPrinted>2026-01-21T09:48:00Z</cp:lastPrinted>
  <dcterms:created xsi:type="dcterms:W3CDTF">2026-07-20T11:53:00Z</dcterms:created>
  <dcterms:modified xsi:type="dcterms:W3CDTF">2026-08-04T12:36:00Z</dcterms:modified>
</cp:coreProperties>
</file>