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Pr="00943490"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8"/>
          <w:szCs w:val="28"/>
          <w:lang w:eastAsia="ru-RU"/>
        </w:rPr>
      </w:pPr>
      <w:r w:rsidRPr="00943490">
        <w:rPr>
          <w:rFonts w:ascii="Times New Roman" w:eastAsia="Times New Roman" w:hAnsi="Times New Roman"/>
          <w:b/>
          <w:sz w:val="28"/>
          <w:szCs w:val="28"/>
          <w:lang w:eastAsia="ru-RU"/>
        </w:rPr>
        <w:t xml:space="preserve">Обоснование цены </w:t>
      </w:r>
      <w:r w:rsidR="00935B43" w:rsidRPr="00943490">
        <w:rPr>
          <w:rFonts w:ascii="Times New Roman" w:eastAsia="Times New Roman" w:hAnsi="Times New Roman"/>
          <w:b/>
          <w:sz w:val="28"/>
          <w:szCs w:val="28"/>
          <w:lang w:eastAsia="ru-RU"/>
        </w:rPr>
        <w:t>контракт</w:t>
      </w:r>
      <w:r w:rsidR="00AB6129">
        <w:rPr>
          <w:rFonts w:ascii="Times New Roman" w:eastAsia="Times New Roman" w:hAnsi="Times New Roman"/>
          <w:b/>
          <w:sz w:val="28"/>
          <w:szCs w:val="28"/>
          <w:lang w:eastAsia="ru-RU"/>
        </w:rPr>
        <w:t xml:space="preserve">а, заключаемого </w:t>
      </w:r>
      <w:r w:rsidRPr="00943490">
        <w:rPr>
          <w:rFonts w:ascii="Times New Roman" w:eastAsia="Times New Roman" w:hAnsi="Times New Roman"/>
          <w:b/>
          <w:sz w:val="28"/>
          <w:szCs w:val="28"/>
          <w:lang w:eastAsia="ru-RU"/>
        </w:rPr>
        <w:t>с единственным поставщиком</w:t>
      </w:r>
    </w:p>
    <w:p w:rsidR="000E4F70" w:rsidRPr="008006C6" w:rsidRDefault="000E4F70" w:rsidP="000E4F70">
      <w:pPr>
        <w:widowControl w:val="0"/>
        <w:autoSpaceDE w:val="0"/>
        <w:autoSpaceDN w:val="0"/>
        <w:adjustRightInd w:val="0"/>
        <w:spacing w:after="0" w:line="240" w:lineRule="auto"/>
        <w:ind w:firstLine="708"/>
        <w:rPr>
          <w:rFonts w:ascii="Times New Roman" w:eastAsia="Times New Roman" w:hAnsi="Times New Roman"/>
          <w:sz w:val="28"/>
          <w:szCs w:val="28"/>
          <w:lang w:eastAsia="ru-RU"/>
        </w:rPr>
      </w:pPr>
      <w:r w:rsidRPr="008006C6">
        <w:rPr>
          <w:rFonts w:ascii="Times New Roman" w:eastAsia="Times New Roman" w:hAnsi="Times New Roman"/>
          <w:sz w:val="28"/>
          <w:szCs w:val="28"/>
          <w:lang w:eastAsia="ru-RU"/>
        </w:rPr>
        <w:t xml:space="preserve">Предмет </w:t>
      </w:r>
      <w:r w:rsidR="00935B43" w:rsidRPr="008006C6">
        <w:rPr>
          <w:rFonts w:ascii="Times New Roman" w:eastAsia="Times New Roman" w:hAnsi="Times New Roman"/>
          <w:sz w:val="28"/>
          <w:szCs w:val="28"/>
          <w:lang w:eastAsia="ru-RU"/>
        </w:rPr>
        <w:t>контракт</w:t>
      </w:r>
      <w:r w:rsidR="008B52AC" w:rsidRPr="008006C6">
        <w:rPr>
          <w:rFonts w:ascii="Times New Roman" w:eastAsia="Times New Roman" w:hAnsi="Times New Roman"/>
          <w:sz w:val="28"/>
          <w:szCs w:val="28"/>
          <w:lang w:eastAsia="ru-RU"/>
        </w:rPr>
        <w:t xml:space="preserve">а: </w:t>
      </w:r>
      <w:r w:rsidR="0001343C">
        <w:rPr>
          <w:rFonts w:ascii="Times New Roman" w:eastAsia="Times New Roman" w:hAnsi="Times New Roman"/>
          <w:sz w:val="28"/>
          <w:szCs w:val="28"/>
          <w:lang w:eastAsia="ru-RU"/>
        </w:rPr>
        <w:t>Раздаточная коробка на автомобиль Газель</w:t>
      </w:r>
      <w:r w:rsidR="001B4D86">
        <w:rPr>
          <w:rFonts w:ascii="Times New Roman" w:eastAsia="Times New Roman" w:hAnsi="Times New Roman"/>
          <w:sz w:val="28"/>
          <w:szCs w:val="28"/>
          <w:lang w:eastAsia="ru-RU"/>
        </w:rPr>
        <w:t>.</w:t>
      </w:r>
    </w:p>
    <w:p w:rsidR="00E61F15" w:rsidRDefault="002E46C1" w:rsidP="0063370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006C6">
        <w:rPr>
          <w:rFonts w:ascii="Times New Roman" w:eastAsia="Times New Roman" w:hAnsi="Times New Roman"/>
          <w:sz w:val="28"/>
          <w:szCs w:val="28"/>
          <w:lang w:eastAsia="ru-RU"/>
        </w:rPr>
        <w:t xml:space="preserve">Цена </w:t>
      </w:r>
      <w:r w:rsidR="00935B43" w:rsidRPr="008006C6">
        <w:rPr>
          <w:rFonts w:ascii="Times New Roman" w:eastAsia="Times New Roman" w:hAnsi="Times New Roman"/>
          <w:sz w:val="28"/>
          <w:szCs w:val="28"/>
          <w:lang w:eastAsia="ru-RU"/>
        </w:rPr>
        <w:t>контракт</w:t>
      </w:r>
      <w:r w:rsidRPr="008006C6">
        <w:rPr>
          <w:rFonts w:ascii="Times New Roman" w:eastAsia="Times New Roman" w:hAnsi="Times New Roman"/>
          <w:sz w:val="28"/>
          <w:szCs w:val="28"/>
          <w:lang w:eastAsia="ru-RU"/>
        </w:rPr>
        <w:t>а</w:t>
      </w:r>
      <w:r w:rsidR="003F064D" w:rsidRPr="008006C6">
        <w:rPr>
          <w:rFonts w:ascii="Times New Roman" w:eastAsia="Times New Roman" w:hAnsi="Times New Roman"/>
          <w:sz w:val="28"/>
          <w:szCs w:val="28"/>
          <w:lang w:eastAsia="ru-RU"/>
        </w:rPr>
        <w:t xml:space="preserve"> был</w:t>
      </w:r>
      <w:r w:rsidRPr="008006C6">
        <w:rPr>
          <w:rFonts w:ascii="Times New Roman" w:eastAsia="Times New Roman" w:hAnsi="Times New Roman"/>
          <w:sz w:val="28"/>
          <w:szCs w:val="28"/>
          <w:lang w:eastAsia="ru-RU"/>
        </w:rPr>
        <w:t>а</w:t>
      </w:r>
      <w:r w:rsidR="003F064D" w:rsidRPr="008006C6">
        <w:rPr>
          <w:rFonts w:ascii="Times New Roman" w:eastAsia="Times New Roman" w:hAnsi="Times New Roman"/>
          <w:sz w:val="28"/>
          <w:szCs w:val="28"/>
          <w:lang w:eastAsia="ru-RU"/>
        </w:rPr>
        <w:t xml:space="preserve"> определен</w:t>
      </w:r>
      <w:r w:rsidRPr="008006C6">
        <w:rPr>
          <w:rFonts w:ascii="Times New Roman" w:eastAsia="Times New Roman" w:hAnsi="Times New Roman"/>
          <w:sz w:val="28"/>
          <w:szCs w:val="28"/>
          <w:lang w:eastAsia="ru-RU"/>
        </w:rPr>
        <w:t>а</w:t>
      </w:r>
      <w:r w:rsidR="00BD391B">
        <w:rPr>
          <w:rFonts w:ascii="Times New Roman" w:eastAsia="Times New Roman" w:hAnsi="Times New Roman"/>
          <w:sz w:val="28"/>
          <w:szCs w:val="28"/>
          <w:lang w:eastAsia="ru-RU"/>
        </w:rPr>
        <w:t xml:space="preserve">  </w:t>
      </w:r>
      <w:r w:rsidR="00C47FC1" w:rsidRPr="008006C6">
        <w:rPr>
          <w:rFonts w:ascii="Times New Roman" w:eastAsia="Times New Roman" w:hAnsi="Times New Roman"/>
          <w:sz w:val="28"/>
          <w:szCs w:val="28"/>
          <w:lang w:eastAsia="ru-RU"/>
        </w:rPr>
        <w:t xml:space="preserve">методом сопоставимых рыночных цен (анализ рынка) </w:t>
      </w:r>
      <w:r w:rsidR="00821529" w:rsidRPr="008006C6">
        <w:rPr>
          <w:rFonts w:ascii="Times New Roman" w:eastAsia="Times New Roman" w:hAnsi="Times New Roman"/>
          <w:sz w:val="28"/>
          <w:szCs w:val="28"/>
          <w:lang w:eastAsia="ru-RU"/>
        </w:rPr>
        <w:t>в соответствии с частью 2</w:t>
      </w:r>
      <w:r w:rsidR="003F064D" w:rsidRPr="008006C6">
        <w:rPr>
          <w:rFonts w:ascii="Times New Roman" w:eastAsia="Times New Roman" w:hAnsi="Times New Roman"/>
          <w:sz w:val="28"/>
          <w:szCs w:val="28"/>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02811" w:rsidRPr="008006C6" w:rsidRDefault="00B02811" w:rsidP="0063370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02811">
        <w:rPr>
          <w:rFonts w:ascii="Times New Roman" w:eastAsia="Times New Roman" w:hAnsi="Times New Roman"/>
          <w:sz w:val="28"/>
          <w:szCs w:val="28"/>
          <w:lang w:eastAsia="ru-RU"/>
        </w:rPr>
        <w:t xml:space="preserve">ОКПД 2: </w:t>
      </w:r>
      <w:r w:rsidR="0001343C" w:rsidRPr="0001343C">
        <w:rPr>
          <w:rFonts w:ascii="Times New Roman" w:eastAsia="Times New Roman" w:hAnsi="Times New Roman"/>
          <w:bCs/>
          <w:sz w:val="28"/>
          <w:szCs w:val="28"/>
          <w:lang w:eastAsia="ru-RU"/>
        </w:rPr>
        <w:t>29.32.30.390</w:t>
      </w: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708"/>
        <w:gridCol w:w="708"/>
        <w:gridCol w:w="1561"/>
        <w:gridCol w:w="1700"/>
        <w:gridCol w:w="1703"/>
        <w:gridCol w:w="1984"/>
        <w:gridCol w:w="2268"/>
      </w:tblGrid>
      <w:tr w:rsidR="00812ED4" w:rsidRPr="00DB12C9" w:rsidTr="00812ED4">
        <w:trPr>
          <w:trHeight w:val="443"/>
        </w:trPr>
        <w:tc>
          <w:tcPr>
            <w:tcW w:w="1560" w:type="pct"/>
            <w:vMerge w:val="restart"/>
            <w:shd w:val="clear" w:color="auto" w:fill="auto"/>
            <w:vAlign w:val="center"/>
            <w:hideMark/>
          </w:tcPr>
          <w:p w:rsidR="00812ED4" w:rsidRPr="008006C6" w:rsidRDefault="00812ED4" w:rsidP="005231D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Наименование предмета контракта</w:t>
            </w:r>
          </w:p>
        </w:tc>
        <w:tc>
          <w:tcPr>
            <w:tcW w:w="229" w:type="pct"/>
            <w:vMerge w:val="restart"/>
            <w:vAlign w:val="center"/>
          </w:tcPr>
          <w:p w:rsidR="00812ED4" w:rsidRPr="008006C6" w:rsidRDefault="00812ED4" w:rsidP="0098363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Кол-во</w:t>
            </w:r>
          </w:p>
        </w:tc>
        <w:tc>
          <w:tcPr>
            <w:tcW w:w="229" w:type="pct"/>
            <w:vMerge w:val="restart"/>
            <w:shd w:val="clear" w:color="auto" w:fill="auto"/>
            <w:tcMar>
              <w:left w:w="28" w:type="dxa"/>
              <w:right w:w="28" w:type="dxa"/>
            </w:tcMar>
            <w:vAlign w:val="center"/>
            <w:hideMark/>
          </w:tcPr>
          <w:p w:rsidR="00812ED4" w:rsidRPr="008006C6" w:rsidRDefault="00812ED4" w:rsidP="005231D2">
            <w:pPr>
              <w:widowControl w:val="0"/>
              <w:spacing w:after="0" w:line="240" w:lineRule="auto"/>
              <w:jc w:val="center"/>
              <w:rPr>
                <w:rFonts w:ascii="Times New Roman" w:eastAsia="Times New Roman" w:hAnsi="Times New Roman"/>
                <w:b/>
                <w:sz w:val="24"/>
                <w:szCs w:val="24"/>
                <w:lang w:eastAsia="ru-RU"/>
              </w:rPr>
            </w:pPr>
          </w:p>
          <w:p w:rsidR="00812ED4" w:rsidRPr="008006C6" w:rsidRDefault="00812ED4" w:rsidP="005231D2">
            <w:pPr>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Ед. изм</w:t>
            </w:r>
          </w:p>
        </w:tc>
        <w:tc>
          <w:tcPr>
            <w:tcW w:w="1606" w:type="pct"/>
            <w:gridSpan w:val="3"/>
          </w:tcPr>
          <w:p w:rsidR="00812ED4" w:rsidRPr="008006C6" w:rsidRDefault="00812ED4" w:rsidP="005231D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Информация о ценах, (руб./ед.</w:t>
            </w:r>
            <w:r>
              <w:rPr>
                <w:rFonts w:ascii="Times New Roman" w:eastAsia="Times New Roman" w:hAnsi="Times New Roman"/>
                <w:b/>
                <w:sz w:val="24"/>
                <w:szCs w:val="24"/>
                <w:lang w:eastAsia="ru-RU"/>
              </w:rPr>
              <w:t xml:space="preserve"> измерения</w:t>
            </w:r>
            <w:r w:rsidRPr="008006C6">
              <w:rPr>
                <w:rFonts w:ascii="Times New Roman" w:eastAsia="Times New Roman" w:hAnsi="Times New Roman"/>
                <w:b/>
                <w:sz w:val="24"/>
                <w:szCs w:val="24"/>
                <w:lang w:eastAsia="ru-RU"/>
              </w:rPr>
              <w:t>)</w:t>
            </w:r>
          </w:p>
        </w:tc>
        <w:tc>
          <w:tcPr>
            <w:tcW w:w="642" w:type="pct"/>
            <w:vMerge w:val="restart"/>
            <w:shd w:val="clear" w:color="auto" w:fill="auto"/>
            <w:vAlign w:val="center"/>
            <w:hideMark/>
          </w:tcPr>
          <w:p w:rsidR="00812ED4" w:rsidRPr="008006C6" w:rsidRDefault="00812ED4" w:rsidP="005231D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Цена за ед.</w:t>
            </w:r>
          </w:p>
          <w:p w:rsidR="00812ED4" w:rsidRPr="008006C6" w:rsidRDefault="00812ED4" w:rsidP="005231D2">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Това</w:t>
            </w:r>
            <w:r w:rsidRPr="008006C6">
              <w:rPr>
                <w:rFonts w:ascii="Times New Roman" w:eastAsia="Times New Roman" w:hAnsi="Times New Roman"/>
                <w:b/>
                <w:sz w:val="24"/>
                <w:szCs w:val="24"/>
                <w:lang w:eastAsia="ru-RU"/>
              </w:rPr>
              <w:t>ра/</w:t>
            </w:r>
          </w:p>
          <w:p w:rsidR="00812ED4" w:rsidRPr="008006C6" w:rsidRDefault="00812ED4" w:rsidP="005231D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Работы/</w:t>
            </w:r>
          </w:p>
          <w:p w:rsidR="00812ED4" w:rsidRPr="008006C6" w:rsidRDefault="00812ED4" w:rsidP="004741F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Услуги (минимальное значение)</w:t>
            </w:r>
          </w:p>
        </w:tc>
        <w:tc>
          <w:tcPr>
            <w:tcW w:w="734" w:type="pct"/>
            <w:vMerge w:val="restart"/>
            <w:vAlign w:val="center"/>
          </w:tcPr>
          <w:p w:rsidR="00812ED4" w:rsidRPr="008006C6" w:rsidRDefault="00812ED4" w:rsidP="007077BA">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 xml:space="preserve">Цена контракта </w:t>
            </w:r>
          </w:p>
          <w:p w:rsidR="00812ED4" w:rsidRPr="008006C6" w:rsidRDefault="00812ED4" w:rsidP="00812ED4">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(гр.</w:t>
            </w:r>
            <w:r>
              <w:rPr>
                <w:rFonts w:ascii="Times New Roman" w:eastAsia="Times New Roman" w:hAnsi="Times New Roman"/>
                <w:b/>
                <w:sz w:val="24"/>
                <w:szCs w:val="24"/>
                <w:lang w:eastAsia="ru-RU"/>
              </w:rPr>
              <w:t>2</w:t>
            </w:r>
            <w:r w:rsidRPr="008006C6">
              <w:rPr>
                <w:rFonts w:ascii="Times New Roman" w:eastAsia="Times New Roman" w:hAnsi="Times New Roman"/>
                <w:b/>
                <w:sz w:val="24"/>
                <w:szCs w:val="24"/>
                <w:lang w:eastAsia="ru-RU"/>
              </w:rPr>
              <w:t xml:space="preserve"> х на гр.</w:t>
            </w:r>
            <w:r>
              <w:rPr>
                <w:rFonts w:ascii="Times New Roman" w:eastAsia="Times New Roman" w:hAnsi="Times New Roman"/>
                <w:b/>
                <w:sz w:val="24"/>
                <w:szCs w:val="24"/>
                <w:lang w:eastAsia="ru-RU"/>
              </w:rPr>
              <w:t>7</w:t>
            </w:r>
            <w:r w:rsidRPr="008006C6">
              <w:rPr>
                <w:rFonts w:ascii="Times New Roman" w:eastAsia="Times New Roman" w:hAnsi="Times New Roman"/>
                <w:b/>
                <w:sz w:val="24"/>
                <w:szCs w:val="24"/>
                <w:lang w:eastAsia="ru-RU"/>
              </w:rPr>
              <w:t>)</w:t>
            </w:r>
          </w:p>
        </w:tc>
      </w:tr>
      <w:tr w:rsidR="00812ED4" w:rsidRPr="004D0042" w:rsidTr="00812ED4">
        <w:trPr>
          <w:cantSplit/>
          <w:trHeight w:val="3164"/>
        </w:trPr>
        <w:tc>
          <w:tcPr>
            <w:tcW w:w="1560" w:type="pct"/>
            <w:vMerge/>
            <w:vAlign w:val="center"/>
            <w:hideMark/>
          </w:tcPr>
          <w:p w:rsidR="00812ED4" w:rsidRPr="00DB12C9" w:rsidRDefault="00812ED4" w:rsidP="005231D2">
            <w:pPr>
              <w:widowControl w:val="0"/>
              <w:rPr>
                <w:b/>
                <w:bCs/>
                <w:color w:val="000000"/>
                <w:sz w:val="24"/>
                <w:szCs w:val="24"/>
              </w:rPr>
            </w:pPr>
          </w:p>
        </w:tc>
        <w:tc>
          <w:tcPr>
            <w:tcW w:w="229" w:type="pct"/>
            <w:vMerge/>
          </w:tcPr>
          <w:p w:rsidR="00812ED4" w:rsidRPr="00DB12C9" w:rsidRDefault="00812ED4" w:rsidP="005231D2">
            <w:pPr>
              <w:widowControl w:val="0"/>
              <w:rPr>
                <w:b/>
                <w:bCs/>
                <w:color w:val="000000"/>
                <w:sz w:val="24"/>
                <w:szCs w:val="24"/>
              </w:rPr>
            </w:pPr>
          </w:p>
        </w:tc>
        <w:tc>
          <w:tcPr>
            <w:tcW w:w="229" w:type="pct"/>
            <w:vMerge/>
            <w:vAlign w:val="center"/>
            <w:hideMark/>
          </w:tcPr>
          <w:p w:rsidR="00812ED4" w:rsidRPr="00DB12C9" w:rsidRDefault="00812ED4" w:rsidP="005231D2">
            <w:pPr>
              <w:widowControl w:val="0"/>
              <w:rPr>
                <w:b/>
                <w:bCs/>
                <w:color w:val="000000"/>
                <w:sz w:val="24"/>
                <w:szCs w:val="24"/>
              </w:rPr>
            </w:pPr>
          </w:p>
        </w:tc>
        <w:tc>
          <w:tcPr>
            <w:tcW w:w="505" w:type="pct"/>
            <w:shd w:val="clear" w:color="auto" w:fill="auto"/>
            <w:tcMar>
              <w:left w:w="28" w:type="dxa"/>
              <w:right w:w="28" w:type="dxa"/>
            </w:tcMar>
            <w:textDirection w:val="btLr"/>
            <w:tcFitText/>
            <w:hideMark/>
          </w:tcPr>
          <w:p w:rsidR="00812ED4" w:rsidRPr="002F1114" w:rsidRDefault="00812ED4" w:rsidP="00710A5C">
            <w:pPr>
              <w:widowControl w:val="0"/>
              <w:spacing w:after="0" w:line="240" w:lineRule="auto"/>
              <w:ind w:left="113" w:right="113"/>
              <w:rPr>
                <w:rFonts w:ascii="Times New Roman" w:hAnsi="Times New Roman"/>
                <w:bCs/>
              </w:rPr>
            </w:pPr>
            <w:r w:rsidRPr="002F1114">
              <w:rPr>
                <w:rFonts w:ascii="Times New Roman" w:hAnsi="Times New Roman"/>
                <w:bCs/>
              </w:rPr>
              <w:t>1, предложение поставщика 1</w:t>
            </w:r>
          </w:p>
          <w:p w:rsidR="002F1114" w:rsidRPr="002F1114" w:rsidRDefault="002F1114" w:rsidP="00812ED4">
            <w:pPr>
              <w:widowControl w:val="0"/>
              <w:spacing w:after="0" w:line="240" w:lineRule="auto"/>
              <w:ind w:left="113" w:right="113"/>
              <w:rPr>
                <w:rFonts w:ascii="Times New Roman" w:hAnsi="Times New Roman"/>
                <w:bCs/>
                <w:lang w:val="en-US"/>
              </w:rPr>
            </w:pPr>
            <w:r w:rsidRPr="002F1114">
              <w:rPr>
                <w:rFonts w:ascii="Times New Roman" w:hAnsi="Times New Roman"/>
                <w:bCs/>
              </w:rPr>
              <w:t xml:space="preserve">Источник: </w:t>
            </w:r>
            <w:r w:rsidRPr="002F1114">
              <w:rPr>
                <w:rFonts w:ascii="Times New Roman" w:hAnsi="Times New Roman"/>
                <w:bCs/>
                <w:lang w:val="en-US"/>
              </w:rPr>
              <w:t>planetavto.ru</w:t>
            </w:r>
          </w:p>
          <w:p w:rsidR="00812ED4" w:rsidRPr="00184349" w:rsidRDefault="002F1114" w:rsidP="002F1114">
            <w:pPr>
              <w:widowControl w:val="0"/>
              <w:spacing w:after="0" w:line="240" w:lineRule="auto"/>
              <w:ind w:left="113" w:right="113"/>
              <w:rPr>
                <w:bCs/>
                <w:sz w:val="20"/>
                <w:szCs w:val="20"/>
              </w:rPr>
            </w:pPr>
            <w:r w:rsidRPr="002F1114">
              <w:rPr>
                <w:rFonts w:ascii="Times New Roman" w:hAnsi="Times New Roman"/>
                <w:bCs/>
              </w:rPr>
              <w:t>Анализ рынка</w:t>
            </w:r>
            <w:r w:rsidR="00812ED4" w:rsidRPr="002F1114">
              <w:rPr>
                <w:rFonts w:ascii="Times New Roman" w:hAnsi="Times New Roman"/>
                <w:bCs/>
              </w:rPr>
              <w:t xml:space="preserve">  от </w:t>
            </w:r>
            <w:r w:rsidRPr="002F1114">
              <w:rPr>
                <w:rFonts w:ascii="Times New Roman" w:hAnsi="Times New Roman"/>
                <w:bCs/>
              </w:rPr>
              <w:t>21</w:t>
            </w:r>
            <w:r w:rsidR="00812ED4" w:rsidRPr="002F1114">
              <w:rPr>
                <w:rFonts w:ascii="Times New Roman" w:hAnsi="Times New Roman"/>
                <w:bCs/>
              </w:rPr>
              <w:t>.07.2026 г.</w:t>
            </w:r>
          </w:p>
        </w:tc>
        <w:tc>
          <w:tcPr>
            <w:tcW w:w="550" w:type="pct"/>
            <w:textDirection w:val="btLr"/>
          </w:tcPr>
          <w:p w:rsidR="00812ED4" w:rsidRPr="00B0060F" w:rsidRDefault="00812ED4" w:rsidP="00710A5C">
            <w:pPr>
              <w:widowControl w:val="0"/>
              <w:spacing w:after="0" w:line="240" w:lineRule="auto"/>
              <w:ind w:left="113" w:right="113"/>
              <w:rPr>
                <w:rFonts w:ascii="Times New Roman" w:hAnsi="Times New Roman"/>
                <w:bCs/>
              </w:rPr>
            </w:pPr>
            <w:r w:rsidRPr="00B0060F">
              <w:rPr>
                <w:rFonts w:ascii="Times New Roman" w:hAnsi="Times New Roman"/>
                <w:bCs/>
              </w:rPr>
              <w:t>2, предложение поставщика 2</w:t>
            </w:r>
          </w:p>
          <w:p w:rsidR="002F1114" w:rsidRPr="002F1114" w:rsidRDefault="002F1114" w:rsidP="002F1114">
            <w:pPr>
              <w:widowControl w:val="0"/>
              <w:spacing w:after="0" w:line="240" w:lineRule="auto"/>
              <w:ind w:left="113" w:right="113"/>
              <w:rPr>
                <w:rFonts w:ascii="Times New Roman" w:hAnsi="Times New Roman"/>
                <w:bCs/>
                <w:lang w:val="en-US"/>
              </w:rPr>
            </w:pPr>
            <w:r w:rsidRPr="002F1114">
              <w:rPr>
                <w:rFonts w:ascii="Times New Roman" w:hAnsi="Times New Roman"/>
                <w:bCs/>
              </w:rPr>
              <w:t>Источник:</w:t>
            </w:r>
            <w:r>
              <w:rPr>
                <w:rFonts w:ascii="Times New Roman" w:hAnsi="Times New Roman"/>
                <w:bCs/>
                <w:lang w:val="en-US"/>
              </w:rPr>
              <w:t xml:space="preserve"> Armtek.ru</w:t>
            </w:r>
          </w:p>
          <w:p w:rsidR="00812ED4" w:rsidRPr="00110212" w:rsidRDefault="002F1114" w:rsidP="002F1114">
            <w:pPr>
              <w:widowControl w:val="0"/>
              <w:spacing w:after="0" w:line="240" w:lineRule="auto"/>
              <w:ind w:left="113" w:right="113"/>
              <w:rPr>
                <w:b/>
                <w:bCs/>
                <w:sz w:val="20"/>
                <w:szCs w:val="20"/>
              </w:rPr>
            </w:pPr>
            <w:r w:rsidRPr="002F1114">
              <w:rPr>
                <w:rFonts w:ascii="Times New Roman" w:hAnsi="Times New Roman"/>
                <w:bCs/>
              </w:rPr>
              <w:t>Анализ рынка  от 21.07</w:t>
            </w:r>
            <w:r w:rsidR="00812ED4" w:rsidRPr="00B02811">
              <w:rPr>
                <w:rFonts w:ascii="Times New Roman" w:hAnsi="Times New Roman"/>
                <w:bCs/>
              </w:rPr>
              <w:t>.2026 г.</w:t>
            </w:r>
          </w:p>
        </w:tc>
        <w:tc>
          <w:tcPr>
            <w:tcW w:w="551" w:type="pct"/>
            <w:textDirection w:val="btLr"/>
          </w:tcPr>
          <w:p w:rsidR="00812ED4" w:rsidRPr="00B0060F" w:rsidRDefault="00812ED4" w:rsidP="00710A5C">
            <w:pPr>
              <w:widowControl w:val="0"/>
              <w:spacing w:after="0" w:line="240" w:lineRule="auto"/>
              <w:ind w:left="113" w:right="113"/>
              <w:rPr>
                <w:rFonts w:ascii="Times New Roman" w:hAnsi="Times New Roman"/>
                <w:bCs/>
              </w:rPr>
            </w:pPr>
            <w:r w:rsidRPr="00B0060F">
              <w:rPr>
                <w:rFonts w:ascii="Times New Roman" w:hAnsi="Times New Roman"/>
                <w:bCs/>
              </w:rPr>
              <w:t>3, предложение поставщика 3</w:t>
            </w:r>
          </w:p>
          <w:p w:rsidR="002F1114" w:rsidRPr="002F1114" w:rsidRDefault="002F1114" w:rsidP="002F1114">
            <w:pPr>
              <w:widowControl w:val="0"/>
              <w:spacing w:after="0" w:line="240" w:lineRule="auto"/>
              <w:ind w:left="113" w:right="113"/>
              <w:rPr>
                <w:rFonts w:ascii="Times New Roman" w:hAnsi="Times New Roman"/>
                <w:bCs/>
                <w:lang w:val="en-US"/>
              </w:rPr>
            </w:pPr>
            <w:r w:rsidRPr="002F1114">
              <w:rPr>
                <w:rFonts w:ascii="Times New Roman" w:hAnsi="Times New Roman"/>
                <w:bCs/>
              </w:rPr>
              <w:t>Источник:</w:t>
            </w:r>
            <w:r>
              <w:rPr>
                <w:rFonts w:ascii="Times New Roman" w:hAnsi="Times New Roman"/>
                <w:bCs/>
                <w:lang w:val="en-US"/>
              </w:rPr>
              <w:t xml:space="preserve"> chipdip.ru</w:t>
            </w:r>
          </w:p>
          <w:p w:rsidR="00812ED4" w:rsidRPr="00110212" w:rsidRDefault="002F1114" w:rsidP="002F1114">
            <w:pPr>
              <w:widowControl w:val="0"/>
              <w:spacing w:after="0" w:line="240" w:lineRule="auto"/>
              <w:ind w:left="113" w:right="113"/>
              <w:rPr>
                <w:bCs/>
                <w:sz w:val="20"/>
                <w:szCs w:val="20"/>
              </w:rPr>
            </w:pPr>
            <w:r w:rsidRPr="002F1114">
              <w:rPr>
                <w:rFonts w:ascii="Times New Roman" w:hAnsi="Times New Roman"/>
                <w:bCs/>
              </w:rPr>
              <w:t>Анализ рынка  от 21.07</w:t>
            </w:r>
            <w:r w:rsidR="00812ED4" w:rsidRPr="00B02811">
              <w:rPr>
                <w:rFonts w:ascii="Times New Roman" w:hAnsi="Times New Roman"/>
                <w:bCs/>
              </w:rPr>
              <w:t>.2026 г.</w:t>
            </w:r>
          </w:p>
        </w:tc>
        <w:tc>
          <w:tcPr>
            <w:tcW w:w="642" w:type="pct"/>
            <w:vMerge/>
            <w:shd w:val="clear" w:color="auto" w:fill="auto"/>
            <w:hideMark/>
          </w:tcPr>
          <w:p w:rsidR="00812ED4" w:rsidRPr="004D0042" w:rsidRDefault="00812ED4" w:rsidP="005231D2">
            <w:pPr>
              <w:widowControl w:val="0"/>
              <w:jc w:val="center"/>
              <w:rPr>
                <w:b/>
                <w:bCs/>
                <w:color w:val="000000"/>
                <w:sz w:val="24"/>
                <w:szCs w:val="24"/>
              </w:rPr>
            </w:pPr>
          </w:p>
        </w:tc>
        <w:tc>
          <w:tcPr>
            <w:tcW w:w="734" w:type="pct"/>
            <w:vMerge/>
          </w:tcPr>
          <w:p w:rsidR="00812ED4" w:rsidRPr="004D0042" w:rsidRDefault="00812ED4" w:rsidP="005231D2">
            <w:pPr>
              <w:widowControl w:val="0"/>
              <w:jc w:val="center"/>
              <w:rPr>
                <w:b/>
                <w:bCs/>
                <w:color w:val="000000"/>
                <w:sz w:val="24"/>
                <w:szCs w:val="24"/>
              </w:rPr>
            </w:pPr>
          </w:p>
        </w:tc>
      </w:tr>
      <w:tr w:rsidR="00812ED4" w:rsidRPr="00DB12C9" w:rsidTr="00812ED4">
        <w:trPr>
          <w:cantSplit/>
          <w:trHeight w:val="427"/>
        </w:trPr>
        <w:tc>
          <w:tcPr>
            <w:tcW w:w="1560" w:type="pct"/>
            <w:tcBorders>
              <w:bottom w:val="nil"/>
            </w:tcBorders>
            <w:shd w:val="clear" w:color="auto" w:fill="auto"/>
            <w:tcMar>
              <w:left w:w="28" w:type="dxa"/>
              <w:right w:w="28" w:type="dxa"/>
            </w:tcMar>
            <w:vAlign w:val="center"/>
            <w:hideMark/>
          </w:tcPr>
          <w:p w:rsidR="00812ED4" w:rsidRPr="00DB12C9" w:rsidRDefault="00812ED4" w:rsidP="00B02811">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229" w:type="pct"/>
            <w:tcBorders>
              <w:bottom w:val="nil"/>
            </w:tcBorders>
            <w:tcMar>
              <w:left w:w="28" w:type="dxa"/>
              <w:right w:w="28" w:type="dxa"/>
            </w:tcMar>
            <w:vAlign w:val="center"/>
          </w:tcPr>
          <w:p w:rsidR="00812ED4" w:rsidRDefault="00812ED4" w:rsidP="00B02811">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229" w:type="pct"/>
            <w:tcBorders>
              <w:bottom w:val="nil"/>
            </w:tcBorders>
            <w:shd w:val="clear" w:color="auto" w:fill="auto"/>
            <w:tcMar>
              <w:left w:w="28" w:type="dxa"/>
              <w:right w:w="28" w:type="dxa"/>
            </w:tcMar>
            <w:vAlign w:val="center"/>
            <w:hideMark/>
          </w:tcPr>
          <w:p w:rsidR="00812ED4" w:rsidRPr="00DB12C9" w:rsidRDefault="00812ED4" w:rsidP="00B02811">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505" w:type="pct"/>
            <w:tcBorders>
              <w:bottom w:val="nil"/>
            </w:tcBorders>
            <w:shd w:val="clear" w:color="auto" w:fill="auto"/>
            <w:tcMar>
              <w:left w:w="28" w:type="dxa"/>
              <w:right w:w="28" w:type="dxa"/>
            </w:tcMar>
            <w:vAlign w:val="center"/>
            <w:hideMark/>
          </w:tcPr>
          <w:p w:rsidR="00812ED4" w:rsidRPr="00DB12C9" w:rsidRDefault="00812ED4" w:rsidP="00B02811">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550" w:type="pct"/>
            <w:tcBorders>
              <w:bottom w:val="nil"/>
            </w:tcBorders>
            <w:tcMar>
              <w:left w:w="28" w:type="dxa"/>
              <w:right w:w="28" w:type="dxa"/>
            </w:tcMar>
            <w:vAlign w:val="center"/>
          </w:tcPr>
          <w:p w:rsidR="00812ED4" w:rsidRPr="00DB12C9" w:rsidRDefault="00812ED4" w:rsidP="00B02811">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551" w:type="pct"/>
            <w:tcBorders>
              <w:bottom w:val="nil"/>
            </w:tcBorders>
            <w:vAlign w:val="center"/>
          </w:tcPr>
          <w:p w:rsidR="00812ED4" w:rsidRPr="00DB12C9" w:rsidRDefault="00812ED4" w:rsidP="00B02811">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642" w:type="pct"/>
            <w:tcBorders>
              <w:bottom w:val="nil"/>
            </w:tcBorders>
            <w:shd w:val="clear" w:color="auto" w:fill="auto"/>
            <w:tcMar>
              <w:left w:w="28" w:type="dxa"/>
              <w:right w:w="28" w:type="dxa"/>
            </w:tcMar>
            <w:vAlign w:val="center"/>
            <w:hideMark/>
          </w:tcPr>
          <w:p w:rsidR="00812ED4" w:rsidRPr="00DB12C9" w:rsidRDefault="00812ED4" w:rsidP="00B0281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734" w:type="pct"/>
            <w:tcBorders>
              <w:bottom w:val="nil"/>
            </w:tcBorders>
            <w:vAlign w:val="center"/>
          </w:tcPr>
          <w:p w:rsidR="00812ED4" w:rsidRDefault="00812ED4" w:rsidP="00B0281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r>
      <w:tr w:rsidR="00812ED4" w:rsidRPr="007A68C2" w:rsidTr="00812ED4">
        <w:trPr>
          <w:cantSplit/>
          <w:trHeight w:val="321"/>
        </w:trPr>
        <w:tc>
          <w:tcPr>
            <w:tcW w:w="1560" w:type="pct"/>
            <w:shd w:val="clear" w:color="auto" w:fill="auto"/>
            <w:tcMar>
              <w:left w:w="28" w:type="dxa"/>
              <w:right w:w="28" w:type="dxa"/>
            </w:tcMar>
            <w:vAlign w:val="center"/>
          </w:tcPr>
          <w:p w:rsidR="00812ED4" w:rsidRPr="00710A5C" w:rsidRDefault="00A103D8" w:rsidP="00B02811">
            <w:pPr>
              <w:spacing w:after="0" w:line="240" w:lineRule="auto"/>
              <w:rPr>
                <w:rFonts w:ascii="Times New Roman" w:eastAsia="Times New Roman" w:hAnsi="Times New Roman"/>
                <w:sz w:val="24"/>
                <w:szCs w:val="24"/>
                <w:lang w:eastAsia="ru-RU"/>
              </w:rPr>
            </w:pPr>
            <w:r>
              <w:rPr>
                <w:rFonts w:ascii="Times New Roman" w:eastAsia="Times New Roman" w:hAnsi="Times New Roman"/>
                <w:sz w:val="28"/>
                <w:szCs w:val="28"/>
                <w:lang w:eastAsia="ru-RU"/>
              </w:rPr>
              <w:t>Раздаточная коробка</w:t>
            </w:r>
            <w:r w:rsidR="00812ED4" w:rsidRPr="00710A5C">
              <w:rPr>
                <w:rFonts w:ascii="Times New Roman" w:hAnsi="Times New Roman"/>
                <w:color w:val="000000"/>
                <w:sz w:val="24"/>
                <w:szCs w:val="24"/>
              </w:rPr>
              <w:t>.</w:t>
            </w:r>
          </w:p>
        </w:tc>
        <w:tc>
          <w:tcPr>
            <w:tcW w:w="229" w:type="pct"/>
            <w:tcMar>
              <w:left w:w="28" w:type="dxa"/>
              <w:right w:w="28" w:type="dxa"/>
            </w:tcMar>
            <w:vAlign w:val="center"/>
          </w:tcPr>
          <w:p w:rsidR="00812ED4" w:rsidRPr="008006C6" w:rsidRDefault="00812ED4" w:rsidP="00CF0B79">
            <w:pPr>
              <w:spacing w:after="0" w:line="240" w:lineRule="auto"/>
              <w:jc w:val="center"/>
              <w:rPr>
                <w:rFonts w:ascii="Times New Roman" w:hAnsi="Times New Roman"/>
                <w:color w:val="000000"/>
              </w:rPr>
            </w:pPr>
            <w:r>
              <w:rPr>
                <w:rFonts w:ascii="Times New Roman" w:hAnsi="Times New Roman"/>
                <w:color w:val="000000"/>
              </w:rPr>
              <w:t>1</w:t>
            </w:r>
          </w:p>
        </w:tc>
        <w:tc>
          <w:tcPr>
            <w:tcW w:w="229" w:type="pct"/>
            <w:shd w:val="clear" w:color="auto" w:fill="auto"/>
            <w:tcMar>
              <w:left w:w="28" w:type="dxa"/>
              <w:right w:w="28" w:type="dxa"/>
            </w:tcMar>
            <w:vAlign w:val="center"/>
          </w:tcPr>
          <w:p w:rsidR="00812ED4" w:rsidRPr="008006C6" w:rsidRDefault="00812ED4" w:rsidP="00605BA8">
            <w:pPr>
              <w:spacing w:after="0" w:line="240" w:lineRule="auto"/>
              <w:jc w:val="center"/>
              <w:rPr>
                <w:rFonts w:ascii="Times New Roman" w:hAnsi="Times New Roman"/>
                <w:color w:val="000000"/>
              </w:rPr>
            </w:pPr>
            <w:r>
              <w:rPr>
                <w:rFonts w:ascii="Times New Roman" w:hAnsi="Times New Roman"/>
                <w:color w:val="000000"/>
              </w:rPr>
              <w:t>Шт.</w:t>
            </w:r>
          </w:p>
        </w:tc>
        <w:tc>
          <w:tcPr>
            <w:tcW w:w="505" w:type="pct"/>
            <w:shd w:val="clear" w:color="auto" w:fill="auto"/>
            <w:tcMar>
              <w:left w:w="28" w:type="dxa"/>
              <w:right w:w="28" w:type="dxa"/>
            </w:tcMar>
            <w:vAlign w:val="center"/>
          </w:tcPr>
          <w:p w:rsidR="00812ED4" w:rsidRPr="002F1114" w:rsidRDefault="002F1114" w:rsidP="00605BA8">
            <w:pPr>
              <w:widowControl w:val="0"/>
              <w:spacing w:after="0" w:line="240" w:lineRule="auto"/>
              <w:jc w:val="center"/>
              <w:rPr>
                <w:rFonts w:ascii="Times New Roman" w:hAnsi="Times New Roman"/>
                <w:color w:val="000000"/>
                <w:lang w:val="en-US"/>
              </w:rPr>
            </w:pPr>
            <w:r>
              <w:rPr>
                <w:rFonts w:ascii="Times New Roman" w:hAnsi="Times New Roman"/>
                <w:color w:val="000000"/>
                <w:lang w:val="en-US"/>
              </w:rPr>
              <w:t>196899.00</w:t>
            </w:r>
          </w:p>
        </w:tc>
        <w:tc>
          <w:tcPr>
            <w:tcW w:w="550" w:type="pct"/>
            <w:tcMar>
              <w:left w:w="28" w:type="dxa"/>
              <w:right w:w="28" w:type="dxa"/>
            </w:tcMar>
            <w:vAlign w:val="center"/>
          </w:tcPr>
          <w:p w:rsidR="00812ED4" w:rsidRPr="002F1114" w:rsidRDefault="002F1114" w:rsidP="00605BA8">
            <w:pPr>
              <w:widowControl w:val="0"/>
              <w:spacing w:after="0" w:line="240" w:lineRule="auto"/>
              <w:jc w:val="center"/>
              <w:rPr>
                <w:rFonts w:ascii="Times New Roman" w:hAnsi="Times New Roman"/>
                <w:color w:val="000000"/>
                <w:lang w:val="en-US"/>
              </w:rPr>
            </w:pPr>
            <w:r>
              <w:rPr>
                <w:rFonts w:ascii="Times New Roman" w:hAnsi="Times New Roman"/>
                <w:color w:val="000000"/>
                <w:lang w:val="en-US"/>
              </w:rPr>
              <w:t>198781.00</w:t>
            </w:r>
          </w:p>
        </w:tc>
        <w:tc>
          <w:tcPr>
            <w:tcW w:w="551" w:type="pct"/>
            <w:vAlign w:val="center"/>
          </w:tcPr>
          <w:p w:rsidR="00812ED4" w:rsidRPr="002F1114" w:rsidRDefault="002F1114" w:rsidP="00605BA8">
            <w:pPr>
              <w:widowControl w:val="0"/>
              <w:spacing w:after="0" w:line="240" w:lineRule="auto"/>
              <w:jc w:val="center"/>
              <w:rPr>
                <w:rFonts w:ascii="Times New Roman" w:hAnsi="Times New Roman"/>
                <w:color w:val="000000"/>
                <w:lang w:val="en-US"/>
              </w:rPr>
            </w:pPr>
            <w:r>
              <w:rPr>
                <w:rFonts w:ascii="Times New Roman" w:hAnsi="Times New Roman"/>
                <w:color w:val="000000"/>
                <w:lang w:val="en-US"/>
              </w:rPr>
              <w:t>188800.00</w:t>
            </w:r>
          </w:p>
        </w:tc>
        <w:tc>
          <w:tcPr>
            <w:tcW w:w="642" w:type="pct"/>
            <w:shd w:val="clear" w:color="auto" w:fill="auto"/>
            <w:tcMar>
              <w:left w:w="28" w:type="dxa"/>
              <w:right w:w="28" w:type="dxa"/>
            </w:tcMar>
            <w:vAlign w:val="center"/>
          </w:tcPr>
          <w:p w:rsidR="00812ED4" w:rsidRPr="002F1114" w:rsidRDefault="002F1114" w:rsidP="004B778F">
            <w:pPr>
              <w:widowControl w:val="0"/>
              <w:spacing w:after="0" w:line="240" w:lineRule="auto"/>
              <w:jc w:val="center"/>
              <w:rPr>
                <w:rFonts w:ascii="Times New Roman" w:hAnsi="Times New Roman"/>
                <w:color w:val="000000"/>
                <w:lang w:val="en-US"/>
              </w:rPr>
            </w:pPr>
            <w:r w:rsidRPr="002F1114">
              <w:rPr>
                <w:rFonts w:ascii="Times New Roman" w:hAnsi="Times New Roman"/>
                <w:color w:val="000000"/>
                <w:lang w:val="en-US"/>
              </w:rPr>
              <w:t>188800.00</w:t>
            </w:r>
          </w:p>
        </w:tc>
        <w:tc>
          <w:tcPr>
            <w:tcW w:w="734" w:type="pct"/>
            <w:vAlign w:val="center"/>
          </w:tcPr>
          <w:p w:rsidR="00812ED4" w:rsidRPr="002F1114" w:rsidRDefault="002F1114" w:rsidP="004B778F">
            <w:pPr>
              <w:widowControl w:val="0"/>
              <w:spacing w:after="0" w:line="240" w:lineRule="auto"/>
              <w:jc w:val="center"/>
              <w:rPr>
                <w:rFonts w:ascii="Times New Roman" w:hAnsi="Times New Roman"/>
                <w:color w:val="000000"/>
                <w:lang w:val="en-US"/>
              </w:rPr>
            </w:pPr>
            <w:r w:rsidRPr="002F1114">
              <w:rPr>
                <w:rFonts w:ascii="Times New Roman" w:hAnsi="Times New Roman"/>
                <w:color w:val="000000"/>
                <w:lang w:val="en-US"/>
              </w:rPr>
              <w:t>188800.00</w:t>
            </w:r>
          </w:p>
        </w:tc>
      </w:tr>
      <w:tr w:rsidR="00812ED4" w:rsidRPr="007A68C2" w:rsidTr="00812ED4">
        <w:trPr>
          <w:cantSplit/>
          <w:trHeight w:val="321"/>
        </w:trPr>
        <w:tc>
          <w:tcPr>
            <w:tcW w:w="156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12ED4" w:rsidRPr="0045034C" w:rsidRDefault="00812ED4" w:rsidP="00605BA8">
            <w:pPr>
              <w:spacing w:after="0" w:line="240" w:lineRule="auto"/>
              <w:rPr>
                <w:rFonts w:ascii="Times New Roman" w:hAnsi="Times New Roman"/>
              </w:rPr>
            </w:pPr>
          </w:p>
        </w:tc>
        <w:tc>
          <w:tcPr>
            <w:tcW w:w="2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12ED4" w:rsidRPr="008006C6" w:rsidRDefault="00812ED4" w:rsidP="00605BA8">
            <w:pPr>
              <w:spacing w:after="0" w:line="240" w:lineRule="auto"/>
              <w:jc w:val="center"/>
              <w:rPr>
                <w:rFonts w:ascii="Times New Roman" w:hAnsi="Times New Roman"/>
                <w:b/>
                <w:color w:val="000000"/>
              </w:rPr>
            </w:pPr>
          </w:p>
        </w:tc>
        <w:tc>
          <w:tcPr>
            <w:tcW w:w="22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12ED4" w:rsidRPr="008006C6" w:rsidRDefault="00812ED4" w:rsidP="00605BA8">
            <w:pPr>
              <w:spacing w:after="0" w:line="240" w:lineRule="auto"/>
              <w:jc w:val="center"/>
              <w:rPr>
                <w:rFonts w:ascii="Times New Roman" w:hAnsi="Times New Roman"/>
                <w:b/>
                <w:color w:val="000000"/>
              </w:rPr>
            </w:pPr>
          </w:p>
        </w:tc>
        <w:tc>
          <w:tcPr>
            <w:tcW w:w="50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12ED4" w:rsidRPr="008006C6" w:rsidRDefault="00812ED4" w:rsidP="00605BA8">
            <w:pPr>
              <w:widowControl w:val="0"/>
              <w:spacing w:after="0" w:line="240" w:lineRule="auto"/>
              <w:jc w:val="center"/>
              <w:rPr>
                <w:rFonts w:ascii="Times New Roman" w:hAnsi="Times New Roman"/>
                <w:b/>
                <w:color w:val="000000"/>
              </w:rPr>
            </w:pP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12ED4" w:rsidRPr="008006C6" w:rsidRDefault="00812ED4" w:rsidP="00605BA8">
            <w:pPr>
              <w:widowControl w:val="0"/>
              <w:spacing w:after="0" w:line="240" w:lineRule="auto"/>
              <w:jc w:val="center"/>
              <w:rPr>
                <w:rFonts w:ascii="Times New Roman" w:hAnsi="Times New Roman"/>
                <w:b/>
                <w:color w:val="000000"/>
              </w:rPr>
            </w:pPr>
          </w:p>
        </w:tc>
        <w:tc>
          <w:tcPr>
            <w:tcW w:w="551" w:type="pct"/>
            <w:tcBorders>
              <w:top w:val="single" w:sz="4" w:space="0" w:color="auto"/>
              <w:left w:val="single" w:sz="4" w:space="0" w:color="auto"/>
              <w:bottom w:val="single" w:sz="4" w:space="0" w:color="auto"/>
              <w:right w:val="single" w:sz="4" w:space="0" w:color="auto"/>
            </w:tcBorders>
            <w:vAlign w:val="center"/>
          </w:tcPr>
          <w:p w:rsidR="00812ED4" w:rsidRPr="008006C6" w:rsidRDefault="00812ED4" w:rsidP="00605BA8">
            <w:pPr>
              <w:widowControl w:val="0"/>
              <w:spacing w:after="0" w:line="240" w:lineRule="auto"/>
              <w:jc w:val="center"/>
              <w:rPr>
                <w:rFonts w:ascii="Times New Roman" w:hAnsi="Times New Roman"/>
                <w:b/>
                <w:color w:val="000000"/>
              </w:rPr>
            </w:pPr>
          </w:p>
        </w:tc>
        <w:tc>
          <w:tcPr>
            <w:tcW w:w="64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12ED4" w:rsidRPr="008006C6" w:rsidRDefault="00812ED4" w:rsidP="00605BA8">
            <w:pPr>
              <w:widowControl w:val="0"/>
              <w:spacing w:after="0" w:line="240" w:lineRule="auto"/>
              <w:jc w:val="center"/>
              <w:rPr>
                <w:rFonts w:ascii="Times New Roman" w:hAnsi="Times New Roman"/>
                <w:b/>
                <w:color w:val="000000"/>
              </w:rPr>
            </w:pPr>
          </w:p>
        </w:tc>
        <w:tc>
          <w:tcPr>
            <w:tcW w:w="734" w:type="pct"/>
            <w:tcBorders>
              <w:top w:val="single" w:sz="4" w:space="0" w:color="auto"/>
              <w:left w:val="single" w:sz="4" w:space="0" w:color="auto"/>
              <w:bottom w:val="single" w:sz="4" w:space="0" w:color="auto"/>
              <w:right w:val="single" w:sz="4" w:space="0" w:color="auto"/>
            </w:tcBorders>
            <w:vAlign w:val="center"/>
          </w:tcPr>
          <w:p w:rsidR="00812ED4" w:rsidRPr="008006C6" w:rsidRDefault="00812ED4" w:rsidP="007043F7">
            <w:pPr>
              <w:widowControl w:val="0"/>
              <w:spacing w:after="0" w:line="240" w:lineRule="auto"/>
              <w:jc w:val="center"/>
              <w:rPr>
                <w:rFonts w:ascii="Times New Roman" w:hAnsi="Times New Roman"/>
                <w:b/>
                <w:color w:val="000000"/>
              </w:rPr>
            </w:pPr>
            <w:r w:rsidRPr="008006C6">
              <w:rPr>
                <w:rFonts w:ascii="Times New Roman" w:hAnsi="Times New Roman"/>
                <w:b/>
                <w:color w:val="000000"/>
              </w:rPr>
              <w:t xml:space="preserve">Итого: </w:t>
            </w:r>
            <w:r w:rsidR="002F1114" w:rsidRPr="002F1114">
              <w:rPr>
                <w:rFonts w:ascii="Times New Roman" w:hAnsi="Times New Roman"/>
                <w:b/>
                <w:color w:val="000000"/>
              </w:rPr>
              <w:t>188800.00</w:t>
            </w:r>
          </w:p>
        </w:tc>
      </w:tr>
    </w:tbl>
    <w:p w:rsidR="001F5F02" w:rsidRPr="008006C6" w:rsidRDefault="001F5F02" w:rsidP="007C0977">
      <w:pPr>
        <w:widowControl w:val="0"/>
        <w:tabs>
          <w:tab w:val="left" w:pos="13425"/>
        </w:tabs>
        <w:spacing w:after="0" w:line="240" w:lineRule="auto"/>
        <w:rPr>
          <w:rFonts w:ascii="Times New Roman" w:hAnsi="Times New Roman"/>
          <w:color w:val="000000"/>
          <w:sz w:val="24"/>
          <w:szCs w:val="24"/>
        </w:rPr>
      </w:pPr>
      <w:r w:rsidRPr="008006C6">
        <w:rPr>
          <w:rFonts w:ascii="Times New Roman" w:hAnsi="Times New Roman"/>
          <w:color w:val="000000"/>
          <w:sz w:val="24"/>
          <w:szCs w:val="24"/>
        </w:rPr>
        <w:t xml:space="preserve">Таким образом, в соответствии с вышеизложенными расчетами, на закупку устанавливается начальная (максимальная) цена </w:t>
      </w:r>
      <w:r w:rsidR="00935B43" w:rsidRPr="008006C6">
        <w:rPr>
          <w:rFonts w:ascii="Times New Roman" w:hAnsi="Times New Roman"/>
          <w:color w:val="000000"/>
          <w:sz w:val="24"/>
          <w:szCs w:val="24"/>
        </w:rPr>
        <w:t>контракт</w:t>
      </w:r>
      <w:r w:rsidR="00AB6129">
        <w:rPr>
          <w:rFonts w:ascii="Times New Roman" w:hAnsi="Times New Roman"/>
          <w:color w:val="000000"/>
          <w:sz w:val="24"/>
          <w:szCs w:val="24"/>
        </w:rPr>
        <w:t xml:space="preserve">а в сумме </w:t>
      </w:r>
      <w:r w:rsidR="002F1114" w:rsidRPr="002F1114">
        <w:rPr>
          <w:rFonts w:ascii="Times New Roman" w:hAnsi="Times New Roman"/>
          <w:b/>
          <w:color w:val="000000"/>
        </w:rPr>
        <w:t>188800.00</w:t>
      </w:r>
      <w:r w:rsidR="002F1114" w:rsidRPr="008006C6">
        <w:rPr>
          <w:rFonts w:ascii="Times New Roman" w:hAnsi="Times New Roman"/>
          <w:color w:val="000000"/>
          <w:sz w:val="24"/>
          <w:szCs w:val="24"/>
        </w:rPr>
        <w:t xml:space="preserve"> </w:t>
      </w:r>
      <w:r w:rsidRPr="008006C6">
        <w:rPr>
          <w:rFonts w:ascii="Times New Roman" w:hAnsi="Times New Roman"/>
          <w:color w:val="000000"/>
          <w:sz w:val="24"/>
          <w:szCs w:val="24"/>
        </w:rPr>
        <w:t>(</w:t>
      </w:r>
      <w:r w:rsidR="002F1114">
        <w:rPr>
          <w:rFonts w:ascii="Times New Roman" w:hAnsi="Times New Roman"/>
          <w:color w:val="000000"/>
          <w:sz w:val="24"/>
          <w:szCs w:val="24"/>
        </w:rPr>
        <w:t>сто восемьдесят восемь</w:t>
      </w:r>
      <w:r w:rsidR="00CF0B79" w:rsidRPr="00CF0B79">
        <w:rPr>
          <w:rFonts w:ascii="Times New Roman" w:hAnsi="Times New Roman"/>
          <w:color w:val="000000"/>
          <w:sz w:val="24"/>
          <w:szCs w:val="24"/>
        </w:rPr>
        <w:t xml:space="preserve"> тысяч</w:t>
      </w:r>
      <w:r w:rsidR="00812ED4">
        <w:rPr>
          <w:rFonts w:ascii="Times New Roman" w:hAnsi="Times New Roman"/>
          <w:color w:val="000000"/>
          <w:sz w:val="24"/>
          <w:szCs w:val="24"/>
        </w:rPr>
        <w:t xml:space="preserve"> </w:t>
      </w:r>
      <w:r w:rsidR="002F1114">
        <w:rPr>
          <w:rFonts w:ascii="Times New Roman" w:hAnsi="Times New Roman"/>
          <w:color w:val="000000"/>
          <w:sz w:val="24"/>
          <w:szCs w:val="24"/>
        </w:rPr>
        <w:t>восемьсот</w:t>
      </w:r>
      <w:r w:rsidR="000C7C57" w:rsidRPr="008006C6">
        <w:rPr>
          <w:rFonts w:ascii="Times New Roman" w:hAnsi="Times New Roman"/>
          <w:color w:val="000000"/>
          <w:sz w:val="24"/>
          <w:szCs w:val="24"/>
        </w:rPr>
        <w:t>) рублей</w:t>
      </w:r>
      <w:r w:rsidR="00BD391B">
        <w:rPr>
          <w:rFonts w:ascii="Times New Roman" w:hAnsi="Times New Roman"/>
          <w:color w:val="000000"/>
          <w:sz w:val="24"/>
          <w:szCs w:val="24"/>
        </w:rPr>
        <w:t xml:space="preserve"> </w:t>
      </w:r>
      <w:r w:rsidR="00812ED4">
        <w:rPr>
          <w:rFonts w:ascii="Times New Roman" w:hAnsi="Times New Roman"/>
          <w:color w:val="000000"/>
          <w:sz w:val="24"/>
          <w:szCs w:val="24"/>
        </w:rPr>
        <w:t>00</w:t>
      </w:r>
      <w:r w:rsidR="00BD391B">
        <w:rPr>
          <w:rFonts w:ascii="Times New Roman" w:hAnsi="Times New Roman"/>
          <w:color w:val="000000"/>
          <w:sz w:val="24"/>
          <w:szCs w:val="24"/>
        </w:rPr>
        <w:t xml:space="preserve"> </w:t>
      </w:r>
      <w:r w:rsidRPr="008006C6">
        <w:rPr>
          <w:rFonts w:ascii="Times New Roman" w:hAnsi="Times New Roman"/>
          <w:color w:val="000000"/>
          <w:sz w:val="24"/>
          <w:szCs w:val="24"/>
        </w:rPr>
        <w:t>коп.</w:t>
      </w:r>
    </w:p>
    <w:p w:rsidR="001F5F02" w:rsidRPr="008006C6" w:rsidRDefault="001F5F02" w:rsidP="007C0977">
      <w:pPr>
        <w:widowControl w:val="0"/>
        <w:tabs>
          <w:tab w:val="left" w:pos="13425"/>
        </w:tabs>
        <w:spacing w:after="0" w:line="240" w:lineRule="auto"/>
        <w:rPr>
          <w:rFonts w:ascii="Times New Roman" w:hAnsi="Times New Roman"/>
          <w:color w:val="000000"/>
          <w:sz w:val="24"/>
          <w:szCs w:val="24"/>
        </w:rPr>
      </w:pPr>
    </w:p>
    <w:p w:rsidR="00D2639C" w:rsidRPr="008006C6" w:rsidRDefault="008006C6" w:rsidP="00F82F32">
      <w:pPr>
        <w:widowControl w:val="0"/>
        <w:tabs>
          <w:tab w:val="left" w:pos="13425"/>
        </w:tabs>
        <w:spacing w:after="240" w:line="240" w:lineRule="auto"/>
        <w:rPr>
          <w:rFonts w:ascii="Times New Roman" w:hAnsi="Times New Roman"/>
          <w:color w:val="000000"/>
          <w:sz w:val="24"/>
          <w:szCs w:val="24"/>
        </w:rPr>
      </w:pPr>
      <w:r>
        <w:rPr>
          <w:rFonts w:ascii="Times New Roman" w:hAnsi="Times New Roman"/>
          <w:color w:val="000000"/>
          <w:sz w:val="24"/>
          <w:szCs w:val="24"/>
        </w:rPr>
        <w:t>Специалист по закупкам                                                                                                                                                                   Шилова Ж.Л.</w:t>
      </w:r>
    </w:p>
    <w:p w:rsidR="00F82F32" w:rsidRPr="00D5171B" w:rsidRDefault="002F1114" w:rsidP="00D2639C">
      <w:pPr>
        <w:rPr>
          <w:rFonts w:ascii="Times New Roman" w:hAnsi="Times New Roman"/>
          <w:sz w:val="24"/>
          <w:szCs w:val="24"/>
          <w:lang w:val="en-US"/>
        </w:rPr>
      </w:pPr>
      <w:r>
        <w:rPr>
          <w:rFonts w:ascii="Times New Roman" w:hAnsi="Times New Roman"/>
          <w:sz w:val="24"/>
          <w:szCs w:val="24"/>
        </w:rPr>
        <w:t>21</w:t>
      </w:r>
      <w:r w:rsidR="00487629">
        <w:rPr>
          <w:rFonts w:ascii="Times New Roman" w:hAnsi="Times New Roman"/>
          <w:sz w:val="24"/>
          <w:szCs w:val="24"/>
        </w:rPr>
        <w:t>.0</w:t>
      </w:r>
      <w:r w:rsidR="004B778F">
        <w:rPr>
          <w:rFonts w:ascii="Times New Roman" w:hAnsi="Times New Roman"/>
          <w:sz w:val="24"/>
          <w:szCs w:val="24"/>
        </w:rPr>
        <w:t>7</w:t>
      </w:r>
      <w:r w:rsidR="006D0351" w:rsidRPr="008006C6">
        <w:rPr>
          <w:rFonts w:ascii="Times New Roman" w:hAnsi="Times New Roman"/>
          <w:sz w:val="24"/>
          <w:szCs w:val="24"/>
        </w:rPr>
        <w:t>.2026</w:t>
      </w:r>
      <w:r w:rsidR="007043F7">
        <w:rPr>
          <w:rFonts w:ascii="Times New Roman" w:hAnsi="Times New Roman"/>
          <w:sz w:val="24"/>
          <w:szCs w:val="24"/>
        </w:rPr>
        <w:t xml:space="preserve"> </w:t>
      </w:r>
      <w:r w:rsidR="00D2639C" w:rsidRPr="008006C6">
        <w:rPr>
          <w:rFonts w:ascii="Times New Roman" w:hAnsi="Times New Roman"/>
          <w:sz w:val="24"/>
          <w:szCs w:val="24"/>
        </w:rPr>
        <w:t>г.</w:t>
      </w:r>
    </w:p>
    <w:sectPr w:rsidR="00F82F32" w:rsidRPr="00D5171B"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4FA" w:rsidRDefault="009444FA" w:rsidP="00AA3134">
      <w:pPr>
        <w:spacing w:after="0" w:line="240" w:lineRule="auto"/>
      </w:pPr>
      <w:r>
        <w:separator/>
      </w:r>
    </w:p>
  </w:endnote>
  <w:endnote w:type="continuationSeparator" w:id="1">
    <w:p w:rsidR="009444FA" w:rsidRDefault="009444FA"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4FA" w:rsidRDefault="009444FA" w:rsidP="00AA3134">
      <w:pPr>
        <w:spacing w:after="0" w:line="240" w:lineRule="auto"/>
      </w:pPr>
      <w:r>
        <w:separator/>
      </w:r>
    </w:p>
  </w:footnote>
  <w:footnote w:type="continuationSeparator" w:id="1">
    <w:p w:rsidR="009444FA" w:rsidRDefault="009444FA"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356C03" w:rsidP="002C3AA4">
    <w:pPr>
      <w:pStyle w:val="af8"/>
      <w:jc w:val="right"/>
    </w:pPr>
    <w:r>
      <w:rPr>
        <w:noProof/>
      </w:rPr>
      <w:fldChar w:fldCharType="begin"/>
    </w:r>
    <w:r w:rsidR="00D9475C">
      <w:rPr>
        <w:noProof/>
      </w:rPr>
      <w:instrText>PAGE   \* MERGEFORMAT</w:instrText>
    </w:r>
    <w:r>
      <w:rPr>
        <w:noProof/>
      </w:rPr>
      <w:fldChar w:fldCharType="separate"/>
    </w:r>
    <w:r w:rsidR="00D74213">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ignoreMixedContent/>
  <w:hdrShapeDefaults>
    <o:shapedefaults v:ext="edit" spidmax="20482"/>
  </w:hdrShapeDefaults>
  <w:footnotePr>
    <w:footnote w:id="0"/>
    <w:footnote w:id="1"/>
  </w:footnotePr>
  <w:endnotePr>
    <w:endnote w:id="0"/>
    <w:endnote w:id="1"/>
  </w:endnotePr>
  <w:compat/>
  <w:rsids>
    <w:rsidRoot w:val="00524109"/>
    <w:rsid w:val="00001942"/>
    <w:rsid w:val="00001C53"/>
    <w:rsid w:val="00001C78"/>
    <w:rsid w:val="00005DB2"/>
    <w:rsid w:val="00006124"/>
    <w:rsid w:val="00012B1C"/>
    <w:rsid w:val="00012CAE"/>
    <w:rsid w:val="00012E75"/>
    <w:rsid w:val="0001343C"/>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0437"/>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77CE9"/>
    <w:rsid w:val="00084A9A"/>
    <w:rsid w:val="00085AD6"/>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C7C57"/>
    <w:rsid w:val="000D369D"/>
    <w:rsid w:val="000D4506"/>
    <w:rsid w:val="000D56F0"/>
    <w:rsid w:val="000D7422"/>
    <w:rsid w:val="000E0748"/>
    <w:rsid w:val="000E0E1F"/>
    <w:rsid w:val="000E1157"/>
    <w:rsid w:val="000E1E67"/>
    <w:rsid w:val="000E38DB"/>
    <w:rsid w:val="000E4666"/>
    <w:rsid w:val="000E4F70"/>
    <w:rsid w:val="000E50BB"/>
    <w:rsid w:val="000E7A5F"/>
    <w:rsid w:val="000F0794"/>
    <w:rsid w:val="000F0D60"/>
    <w:rsid w:val="000F11E1"/>
    <w:rsid w:val="000F24B0"/>
    <w:rsid w:val="000F3C0C"/>
    <w:rsid w:val="000F4305"/>
    <w:rsid w:val="000F526A"/>
    <w:rsid w:val="000F74F6"/>
    <w:rsid w:val="00103B9C"/>
    <w:rsid w:val="00104B25"/>
    <w:rsid w:val="00105307"/>
    <w:rsid w:val="0010622C"/>
    <w:rsid w:val="00110212"/>
    <w:rsid w:val="001103DE"/>
    <w:rsid w:val="00112A8C"/>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1C00"/>
    <w:rsid w:val="00133294"/>
    <w:rsid w:val="001333C1"/>
    <w:rsid w:val="001336D8"/>
    <w:rsid w:val="0013567C"/>
    <w:rsid w:val="00136E9D"/>
    <w:rsid w:val="00137FB5"/>
    <w:rsid w:val="00140039"/>
    <w:rsid w:val="00140A4A"/>
    <w:rsid w:val="00141701"/>
    <w:rsid w:val="00142573"/>
    <w:rsid w:val="0014381A"/>
    <w:rsid w:val="00144804"/>
    <w:rsid w:val="00145883"/>
    <w:rsid w:val="001536E0"/>
    <w:rsid w:val="00153E80"/>
    <w:rsid w:val="0015419A"/>
    <w:rsid w:val="001548A7"/>
    <w:rsid w:val="00155988"/>
    <w:rsid w:val="00156E03"/>
    <w:rsid w:val="00157554"/>
    <w:rsid w:val="00161F77"/>
    <w:rsid w:val="0016251E"/>
    <w:rsid w:val="00164C3A"/>
    <w:rsid w:val="00166495"/>
    <w:rsid w:val="001675A5"/>
    <w:rsid w:val="00167C2F"/>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32D2"/>
    <w:rsid w:val="001B4626"/>
    <w:rsid w:val="001B4B4D"/>
    <w:rsid w:val="001B4D86"/>
    <w:rsid w:val="001B5C83"/>
    <w:rsid w:val="001B6463"/>
    <w:rsid w:val="001B67BA"/>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06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1A5F"/>
    <w:rsid w:val="00212879"/>
    <w:rsid w:val="00212D2B"/>
    <w:rsid w:val="00213760"/>
    <w:rsid w:val="002148D6"/>
    <w:rsid w:val="00216F3F"/>
    <w:rsid w:val="002203B8"/>
    <w:rsid w:val="0022214C"/>
    <w:rsid w:val="002222E8"/>
    <w:rsid w:val="0022249E"/>
    <w:rsid w:val="002226E7"/>
    <w:rsid w:val="00222BC6"/>
    <w:rsid w:val="00223227"/>
    <w:rsid w:val="0022345B"/>
    <w:rsid w:val="00225C39"/>
    <w:rsid w:val="00225EC4"/>
    <w:rsid w:val="00226A1B"/>
    <w:rsid w:val="00231F97"/>
    <w:rsid w:val="0023201C"/>
    <w:rsid w:val="00232EBA"/>
    <w:rsid w:val="00234139"/>
    <w:rsid w:val="0023415F"/>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E68"/>
    <w:rsid w:val="00277C7F"/>
    <w:rsid w:val="00277F21"/>
    <w:rsid w:val="002812B8"/>
    <w:rsid w:val="002822F9"/>
    <w:rsid w:val="00282641"/>
    <w:rsid w:val="00286B2A"/>
    <w:rsid w:val="002906B0"/>
    <w:rsid w:val="00290715"/>
    <w:rsid w:val="00291536"/>
    <w:rsid w:val="002919B6"/>
    <w:rsid w:val="00291EB6"/>
    <w:rsid w:val="00293A11"/>
    <w:rsid w:val="002946F1"/>
    <w:rsid w:val="00294757"/>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2F4"/>
    <w:rsid w:val="002E2AA2"/>
    <w:rsid w:val="002E2CC2"/>
    <w:rsid w:val="002E357E"/>
    <w:rsid w:val="002E46C1"/>
    <w:rsid w:val="002E51B6"/>
    <w:rsid w:val="002E5212"/>
    <w:rsid w:val="002E5D78"/>
    <w:rsid w:val="002E5EDF"/>
    <w:rsid w:val="002E5F0B"/>
    <w:rsid w:val="002E6C1E"/>
    <w:rsid w:val="002E7832"/>
    <w:rsid w:val="002F1114"/>
    <w:rsid w:val="002F1DC8"/>
    <w:rsid w:val="002F1FFA"/>
    <w:rsid w:val="002F3FB1"/>
    <w:rsid w:val="002F54D7"/>
    <w:rsid w:val="002F562B"/>
    <w:rsid w:val="002F63C6"/>
    <w:rsid w:val="002F7EA5"/>
    <w:rsid w:val="003006EA"/>
    <w:rsid w:val="00300C6A"/>
    <w:rsid w:val="00302A43"/>
    <w:rsid w:val="00302F67"/>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56C03"/>
    <w:rsid w:val="0036193F"/>
    <w:rsid w:val="00361D90"/>
    <w:rsid w:val="00362D01"/>
    <w:rsid w:val="00363AD3"/>
    <w:rsid w:val="00364852"/>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5D3A"/>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35FE"/>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21F"/>
    <w:rsid w:val="003E4EFA"/>
    <w:rsid w:val="003E6439"/>
    <w:rsid w:val="003E709D"/>
    <w:rsid w:val="003F015D"/>
    <w:rsid w:val="003F064D"/>
    <w:rsid w:val="003F1889"/>
    <w:rsid w:val="003F292E"/>
    <w:rsid w:val="003F442D"/>
    <w:rsid w:val="003F4ECC"/>
    <w:rsid w:val="003F639A"/>
    <w:rsid w:val="003F6AC2"/>
    <w:rsid w:val="003F6C26"/>
    <w:rsid w:val="003F6F6A"/>
    <w:rsid w:val="003F74F3"/>
    <w:rsid w:val="003F7CA5"/>
    <w:rsid w:val="004000B2"/>
    <w:rsid w:val="004001CB"/>
    <w:rsid w:val="004025D4"/>
    <w:rsid w:val="0040287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16AC"/>
    <w:rsid w:val="004327ED"/>
    <w:rsid w:val="00434F83"/>
    <w:rsid w:val="0043504F"/>
    <w:rsid w:val="00435ADE"/>
    <w:rsid w:val="004361EA"/>
    <w:rsid w:val="00436BAC"/>
    <w:rsid w:val="00442C3D"/>
    <w:rsid w:val="004439D1"/>
    <w:rsid w:val="004441AC"/>
    <w:rsid w:val="00445638"/>
    <w:rsid w:val="00447370"/>
    <w:rsid w:val="00447C0C"/>
    <w:rsid w:val="0045034C"/>
    <w:rsid w:val="0045056E"/>
    <w:rsid w:val="00452574"/>
    <w:rsid w:val="00452989"/>
    <w:rsid w:val="004529C2"/>
    <w:rsid w:val="00454356"/>
    <w:rsid w:val="00456FC6"/>
    <w:rsid w:val="004578C7"/>
    <w:rsid w:val="00461F2A"/>
    <w:rsid w:val="00462EE3"/>
    <w:rsid w:val="00463844"/>
    <w:rsid w:val="0046413A"/>
    <w:rsid w:val="0046489D"/>
    <w:rsid w:val="00464FE3"/>
    <w:rsid w:val="004654A1"/>
    <w:rsid w:val="004703A2"/>
    <w:rsid w:val="00471B67"/>
    <w:rsid w:val="00472634"/>
    <w:rsid w:val="004727C6"/>
    <w:rsid w:val="004741F2"/>
    <w:rsid w:val="00474496"/>
    <w:rsid w:val="00474978"/>
    <w:rsid w:val="00474D84"/>
    <w:rsid w:val="004750C2"/>
    <w:rsid w:val="0047531F"/>
    <w:rsid w:val="0047767E"/>
    <w:rsid w:val="00480C43"/>
    <w:rsid w:val="00482976"/>
    <w:rsid w:val="00483E6B"/>
    <w:rsid w:val="00484326"/>
    <w:rsid w:val="004844ED"/>
    <w:rsid w:val="00484E48"/>
    <w:rsid w:val="00487629"/>
    <w:rsid w:val="00487A39"/>
    <w:rsid w:val="0049080D"/>
    <w:rsid w:val="00490EED"/>
    <w:rsid w:val="004910AE"/>
    <w:rsid w:val="00491155"/>
    <w:rsid w:val="00491848"/>
    <w:rsid w:val="00491C6D"/>
    <w:rsid w:val="00492CE6"/>
    <w:rsid w:val="00493437"/>
    <w:rsid w:val="00493CFA"/>
    <w:rsid w:val="004947EE"/>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78F"/>
    <w:rsid w:val="004B7CF7"/>
    <w:rsid w:val="004B7DC6"/>
    <w:rsid w:val="004C0538"/>
    <w:rsid w:val="004C336C"/>
    <w:rsid w:val="004C42F2"/>
    <w:rsid w:val="004C467C"/>
    <w:rsid w:val="004C5C62"/>
    <w:rsid w:val="004C6DF1"/>
    <w:rsid w:val="004D0042"/>
    <w:rsid w:val="004D47E9"/>
    <w:rsid w:val="004D5CE6"/>
    <w:rsid w:val="004D634C"/>
    <w:rsid w:val="004D6540"/>
    <w:rsid w:val="004D68FF"/>
    <w:rsid w:val="004D72E2"/>
    <w:rsid w:val="004D75DB"/>
    <w:rsid w:val="004E1740"/>
    <w:rsid w:val="004E1933"/>
    <w:rsid w:val="004E195A"/>
    <w:rsid w:val="004E30F5"/>
    <w:rsid w:val="004E3BCF"/>
    <w:rsid w:val="004E5119"/>
    <w:rsid w:val="004E53A6"/>
    <w:rsid w:val="004E6AAD"/>
    <w:rsid w:val="004E6F53"/>
    <w:rsid w:val="004F008D"/>
    <w:rsid w:val="004F187B"/>
    <w:rsid w:val="004F1BC3"/>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1C67"/>
    <w:rsid w:val="00532C38"/>
    <w:rsid w:val="00535FC5"/>
    <w:rsid w:val="005360B5"/>
    <w:rsid w:val="00536959"/>
    <w:rsid w:val="00536F6C"/>
    <w:rsid w:val="00537185"/>
    <w:rsid w:val="0054115D"/>
    <w:rsid w:val="00543397"/>
    <w:rsid w:val="00543B86"/>
    <w:rsid w:val="00544F0B"/>
    <w:rsid w:val="00544FB9"/>
    <w:rsid w:val="005453CF"/>
    <w:rsid w:val="005462D0"/>
    <w:rsid w:val="005545CE"/>
    <w:rsid w:val="00555360"/>
    <w:rsid w:val="00556C48"/>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4A88"/>
    <w:rsid w:val="005C7F82"/>
    <w:rsid w:val="005D2622"/>
    <w:rsid w:val="005D30EE"/>
    <w:rsid w:val="005D5622"/>
    <w:rsid w:val="005D65BA"/>
    <w:rsid w:val="005E259B"/>
    <w:rsid w:val="005E34E4"/>
    <w:rsid w:val="005E3BA4"/>
    <w:rsid w:val="005E3C2F"/>
    <w:rsid w:val="005F207A"/>
    <w:rsid w:val="005F2A26"/>
    <w:rsid w:val="005F341A"/>
    <w:rsid w:val="005F416A"/>
    <w:rsid w:val="005F5A98"/>
    <w:rsid w:val="00601FDE"/>
    <w:rsid w:val="00605BA8"/>
    <w:rsid w:val="00612755"/>
    <w:rsid w:val="00614793"/>
    <w:rsid w:val="00615409"/>
    <w:rsid w:val="00615E37"/>
    <w:rsid w:val="00615FE0"/>
    <w:rsid w:val="0061797A"/>
    <w:rsid w:val="00620B76"/>
    <w:rsid w:val="00621132"/>
    <w:rsid w:val="00622786"/>
    <w:rsid w:val="006246EE"/>
    <w:rsid w:val="00624C99"/>
    <w:rsid w:val="00626A7A"/>
    <w:rsid w:val="00627327"/>
    <w:rsid w:val="00627ED5"/>
    <w:rsid w:val="00630D68"/>
    <w:rsid w:val="006315D5"/>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1117"/>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228A"/>
    <w:rsid w:val="006749BB"/>
    <w:rsid w:val="00674A31"/>
    <w:rsid w:val="00676775"/>
    <w:rsid w:val="00676A9B"/>
    <w:rsid w:val="00681567"/>
    <w:rsid w:val="00684816"/>
    <w:rsid w:val="006860F1"/>
    <w:rsid w:val="0068690E"/>
    <w:rsid w:val="00686AFC"/>
    <w:rsid w:val="00687710"/>
    <w:rsid w:val="00687B57"/>
    <w:rsid w:val="00690A15"/>
    <w:rsid w:val="00690C0C"/>
    <w:rsid w:val="00692D05"/>
    <w:rsid w:val="006945C9"/>
    <w:rsid w:val="00697467"/>
    <w:rsid w:val="006A046B"/>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399"/>
    <w:rsid w:val="006C3F4C"/>
    <w:rsid w:val="006C5353"/>
    <w:rsid w:val="006C6C3A"/>
    <w:rsid w:val="006C7C82"/>
    <w:rsid w:val="006D0351"/>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43F7"/>
    <w:rsid w:val="007048E1"/>
    <w:rsid w:val="007054BC"/>
    <w:rsid w:val="007077BA"/>
    <w:rsid w:val="0070784D"/>
    <w:rsid w:val="00707E0E"/>
    <w:rsid w:val="00710104"/>
    <w:rsid w:val="00710A5C"/>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167D"/>
    <w:rsid w:val="007449CD"/>
    <w:rsid w:val="007507EF"/>
    <w:rsid w:val="0075151F"/>
    <w:rsid w:val="007535A1"/>
    <w:rsid w:val="00754532"/>
    <w:rsid w:val="00755790"/>
    <w:rsid w:val="00755D08"/>
    <w:rsid w:val="00756686"/>
    <w:rsid w:val="00760885"/>
    <w:rsid w:val="00760942"/>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0977"/>
    <w:rsid w:val="007C0BD8"/>
    <w:rsid w:val="007C10F3"/>
    <w:rsid w:val="007C2248"/>
    <w:rsid w:val="007C65E3"/>
    <w:rsid w:val="007D06FC"/>
    <w:rsid w:val="007D2566"/>
    <w:rsid w:val="007D3B16"/>
    <w:rsid w:val="007D6C62"/>
    <w:rsid w:val="007D7494"/>
    <w:rsid w:val="007D76ED"/>
    <w:rsid w:val="007E1C2E"/>
    <w:rsid w:val="007E1FCF"/>
    <w:rsid w:val="007E22DE"/>
    <w:rsid w:val="007E3E44"/>
    <w:rsid w:val="007F0A40"/>
    <w:rsid w:val="007F3180"/>
    <w:rsid w:val="007F4861"/>
    <w:rsid w:val="007F549D"/>
    <w:rsid w:val="007F5623"/>
    <w:rsid w:val="007F6253"/>
    <w:rsid w:val="007F762C"/>
    <w:rsid w:val="008000B6"/>
    <w:rsid w:val="008006C6"/>
    <w:rsid w:val="008019C3"/>
    <w:rsid w:val="008040D2"/>
    <w:rsid w:val="00805544"/>
    <w:rsid w:val="00805674"/>
    <w:rsid w:val="008061EE"/>
    <w:rsid w:val="00807A39"/>
    <w:rsid w:val="00807E8C"/>
    <w:rsid w:val="00811928"/>
    <w:rsid w:val="008129C0"/>
    <w:rsid w:val="00812B1C"/>
    <w:rsid w:val="00812ED4"/>
    <w:rsid w:val="0081341D"/>
    <w:rsid w:val="00813D26"/>
    <w:rsid w:val="008151F3"/>
    <w:rsid w:val="008157A2"/>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4CF"/>
    <w:rsid w:val="00864FCD"/>
    <w:rsid w:val="008669D6"/>
    <w:rsid w:val="008701B6"/>
    <w:rsid w:val="0087116D"/>
    <w:rsid w:val="008717D5"/>
    <w:rsid w:val="00871D88"/>
    <w:rsid w:val="00872A9A"/>
    <w:rsid w:val="008738A1"/>
    <w:rsid w:val="00873A17"/>
    <w:rsid w:val="00873D63"/>
    <w:rsid w:val="00875301"/>
    <w:rsid w:val="008753EE"/>
    <w:rsid w:val="00875B5B"/>
    <w:rsid w:val="00875F7E"/>
    <w:rsid w:val="008761FC"/>
    <w:rsid w:val="0087688E"/>
    <w:rsid w:val="00877367"/>
    <w:rsid w:val="00880F80"/>
    <w:rsid w:val="00881ED7"/>
    <w:rsid w:val="00882784"/>
    <w:rsid w:val="0088424E"/>
    <w:rsid w:val="00884996"/>
    <w:rsid w:val="00886CF7"/>
    <w:rsid w:val="0089010C"/>
    <w:rsid w:val="00890B05"/>
    <w:rsid w:val="008938DA"/>
    <w:rsid w:val="008942E9"/>
    <w:rsid w:val="00895035"/>
    <w:rsid w:val="008A15AA"/>
    <w:rsid w:val="008A4379"/>
    <w:rsid w:val="008A4D41"/>
    <w:rsid w:val="008A5790"/>
    <w:rsid w:val="008A58E2"/>
    <w:rsid w:val="008A5DFE"/>
    <w:rsid w:val="008A6F84"/>
    <w:rsid w:val="008A7A75"/>
    <w:rsid w:val="008B01E6"/>
    <w:rsid w:val="008B0DB9"/>
    <w:rsid w:val="008B1084"/>
    <w:rsid w:val="008B1698"/>
    <w:rsid w:val="008B42D7"/>
    <w:rsid w:val="008B49DC"/>
    <w:rsid w:val="008B52A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942"/>
    <w:rsid w:val="008D2B87"/>
    <w:rsid w:val="008D47A9"/>
    <w:rsid w:val="008D5CD8"/>
    <w:rsid w:val="008D6B9C"/>
    <w:rsid w:val="008E199C"/>
    <w:rsid w:val="008E1C43"/>
    <w:rsid w:val="008E3703"/>
    <w:rsid w:val="008E3D85"/>
    <w:rsid w:val="008E562D"/>
    <w:rsid w:val="008E794E"/>
    <w:rsid w:val="008F1733"/>
    <w:rsid w:val="008F1EC5"/>
    <w:rsid w:val="008F35DC"/>
    <w:rsid w:val="008F4C69"/>
    <w:rsid w:val="0090033E"/>
    <w:rsid w:val="0090171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B1B"/>
    <w:rsid w:val="00933DEC"/>
    <w:rsid w:val="00933F44"/>
    <w:rsid w:val="00934B84"/>
    <w:rsid w:val="009353CB"/>
    <w:rsid w:val="00935988"/>
    <w:rsid w:val="00935B43"/>
    <w:rsid w:val="00935B47"/>
    <w:rsid w:val="00941DC3"/>
    <w:rsid w:val="00941DCA"/>
    <w:rsid w:val="0094292F"/>
    <w:rsid w:val="009429AE"/>
    <w:rsid w:val="00943490"/>
    <w:rsid w:val="0094439B"/>
    <w:rsid w:val="009444FA"/>
    <w:rsid w:val="00944C7A"/>
    <w:rsid w:val="00945669"/>
    <w:rsid w:val="00946F78"/>
    <w:rsid w:val="009476D7"/>
    <w:rsid w:val="00947E74"/>
    <w:rsid w:val="00953980"/>
    <w:rsid w:val="00953E7C"/>
    <w:rsid w:val="00955B30"/>
    <w:rsid w:val="00963693"/>
    <w:rsid w:val="009639B8"/>
    <w:rsid w:val="00963D7C"/>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2"/>
    <w:rsid w:val="00983637"/>
    <w:rsid w:val="009838F7"/>
    <w:rsid w:val="00985575"/>
    <w:rsid w:val="00985C3B"/>
    <w:rsid w:val="00985F35"/>
    <w:rsid w:val="00987856"/>
    <w:rsid w:val="009911CD"/>
    <w:rsid w:val="00991B85"/>
    <w:rsid w:val="00993656"/>
    <w:rsid w:val="00994DA2"/>
    <w:rsid w:val="00994E2D"/>
    <w:rsid w:val="00997653"/>
    <w:rsid w:val="009A1D14"/>
    <w:rsid w:val="009A3130"/>
    <w:rsid w:val="009A349D"/>
    <w:rsid w:val="009A3FA7"/>
    <w:rsid w:val="009A5092"/>
    <w:rsid w:val="009A6E59"/>
    <w:rsid w:val="009B2065"/>
    <w:rsid w:val="009B2602"/>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32CE"/>
    <w:rsid w:val="009D382C"/>
    <w:rsid w:val="009D4139"/>
    <w:rsid w:val="009D4253"/>
    <w:rsid w:val="009D7573"/>
    <w:rsid w:val="009D798F"/>
    <w:rsid w:val="009E0A60"/>
    <w:rsid w:val="009E14A3"/>
    <w:rsid w:val="009E3F6B"/>
    <w:rsid w:val="009E6B7A"/>
    <w:rsid w:val="009F157F"/>
    <w:rsid w:val="009F1E5D"/>
    <w:rsid w:val="009F20B4"/>
    <w:rsid w:val="009F5F05"/>
    <w:rsid w:val="009F6D88"/>
    <w:rsid w:val="00A0046B"/>
    <w:rsid w:val="00A01460"/>
    <w:rsid w:val="00A02F61"/>
    <w:rsid w:val="00A032CD"/>
    <w:rsid w:val="00A03F9E"/>
    <w:rsid w:val="00A05A8E"/>
    <w:rsid w:val="00A0643E"/>
    <w:rsid w:val="00A0778B"/>
    <w:rsid w:val="00A0785A"/>
    <w:rsid w:val="00A103D8"/>
    <w:rsid w:val="00A1204D"/>
    <w:rsid w:val="00A12171"/>
    <w:rsid w:val="00A121E2"/>
    <w:rsid w:val="00A14962"/>
    <w:rsid w:val="00A16A40"/>
    <w:rsid w:val="00A200A3"/>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B8B"/>
    <w:rsid w:val="00A57CD9"/>
    <w:rsid w:val="00A60ED5"/>
    <w:rsid w:val="00A61502"/>
    <w:rsid w:val="00A615AB"/>
    <w:rsid w:val="00A656C1"/>
    <w:rsid w:val="00A65B54"/>
    <w:rsid w:val="00A66BCC"/>
    <w:rsid w:val="00A66F91"/>
    <w:rsid w:val="00A679E6"/>
    <w:rsid w:val="00A74D81"/>
    <w:rsid w:val="00A7530D"/>
    <w:rsid w:val="00A80FB8"/>
    <w:rsid w:val="00A82E72"/>
    <w:rsid w:val="00A84065"/>
    <w:rsid w:val="00A85769"/>
    <w:rsid w:val="00A8679D"/>
    <w:rsid w:val="00A94507"/>
    <w:rsid w:val="00A94EB2"/>
    <w:rsid w:val="00A966D4"/>
    <w:rsid w:val="00A96F18"/>
    <w:rsid w:val="00AA04AD"/>
    <w:rsid w:val="00AA1B93"/>
    <w:rsid w:val="00AA2757"/>
    <w:rsid w:val="00AA3134"/>
    <w:rsid w:val="00AA35A5"/>
    <w:rsid w:val="00AA44EC"/>
    <w:rsid w:val="00AA5EB4"/>
    <w:rsid w:val="00AA66E4"/>
    <w:rsid w:val="00AA7C4E"/>
    <w:rsid w:val="00AB31BD"/>
    <w:rsid w:val="00AB386D"/>
    <w:rsid w:val="00AB496C"/>
    <w:rsid w:val="00AB6129"/>
    <w:rsid w:val="00AB6A1C"/>
    <w:rsid w:val="00AB7087"/>
    <w:rsid w:val="00AB7453"/>
    <w:rsid w:val="00AB79BF"/>
    <w:rsid w:val="00AC074A"/>
    <w:rsid w:val="00AC0D16"/>
    <w:rsid w:val="00AC290F"/>
    <w:rsid w:val="00AC5D96"/>
    <w:rsid w:val="00AC6818"/>
    <w:rsid w:val="00AC6EE8"/>
    <w:rsid w:val="00AC710C"/>
    <w:rsid w:val="00AD10CF"/>
    <w:rsid w:val="00AD2038"/>
    <w:rsid w:val="00AD2550"/>
    <w:rsid w:val="00AD313D"/>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2811"/>
    <w:rsid w:val="00B037C1"/>
    <w:rsid w:val="00B041DB"/>
    <w:rsid w:val="00B04596"/>
    <w:rsid w:val="00B045BD"/>
    <w:rsid w:val="00B05031"/>
    <w:rsid w:val="00B05693"/>
    <w:rsid w:val="00B065D3"/>
    <w:rsid w:val="00B103A4"/>
    <w:rsid w:val="00B1163D"/>
    <w:rsid w:val="00B12488"/>
    <w:rsid w:val="00B13322"/>
    <w:rsid w:val="00B14AB8"/>
    <w:rsid w:val="00B14D30"/>
    <w:rsid w:val="00B163A1"/>
    <w:rsid w:val="00B167AE"/>
    <w:rsid w:val="00B20256"/>
    <w:rsid w:val="00B218CF"/>
    <w:rsid w:val="00B221C4"/>
    <w:rsid w:val="00B274CE"/>
    <w:rsid w:val="00B27838"/>
    <w:rsid w:val="00B27B3A"/>
    <w:rsid w:val="00B30610"/>
    <w:rsid w:val="00B31A8B"/>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2039"/>
    <w:rsid w:val="00B7333E"/>
    <w:rsid w:val="00B7368A"/>
    <w:rsid w:val="00B73CB4"/>
    <w:rsid w:val="00B74A3B"/>
    <w:rsid w:val="00B75BDA"/>
    <w:rsid w:val="00B7601A"/>
    <w:rsid w:val="00B80DED"/>
    <w:rsid w:val="00B82703"/>
    <w:rsid w:val="00B82953"/>
    <w:rsid w:val="00B83A70"/>
    <w:rsid w:val="00B84776"/>
    <w:rsid w:val="00B85CC1"/>
    <w:rsid w:val="00B87848"/>
    <w:rsid w:val="00B92A43"/>
    <w:rsid w:val="00B92C0A"/>
    <w:rsid w:val="00B93B03"/>
    <w:rsid w:val="00B93B0B"/>
    <w:rsid w:val="00B94302"/>
    <w:rsid w:val="00B95B8D"/>
    <w:rsid w:val="00B95B9F"/>
    <w:rsid w:val="00B96440"/>
    <w:rsid w:val="00BA0B0E"/>
    <w:rsid w:val="00BA27FE"/>
    <w:rsid w:val="00BA2D70"/>
    <w:rsid w:val="00BA3444"/>
    <w:rsid w:val="00BA6216"/>
    <w:rsid w:val="00BA65F4"/>
    <w:rsid w:val="00BB015E"/>
    <w:rsid w:val="00BB2388"/>
    <w:rsid w:val="00BB4BEC"/>
    <w:rsid w:val="00BB57A2"/>
    <w:rsid w:val="00BB72D0"/>
    <w:rsid w:val="00BC0AFA"/>
    <w:rsid w:val="00BC0B00"/>
    <w:rsid w:val="00BC11C0"/>
    <w:rsid w:val="00BC3E7C"/>
    <w:rsid w:val="00BC598E"/>
    <w:rsid w:val="00BC64A4"/>
    <w:rsid w:val="00BD391B"/>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BF7BB0"/>
    <w:rsid w:val="00C01D52"/>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FC7"/>
    <w:rsid w:val="00C7361A"/>
    <w:rsid w:val="00C75937"/>
    <w:rsid w:val="00C76F64"/>
    <w:rsid w:val="00C807F5"/>
    <w:rsid w:val="00C818C2"/>
    <w:rsid w:val="00C8213E"/>
    <w:rsid w:val="00C824B7"/>
    <w:rsid w:val="00C8363C"/>
    <w:rsid w:val="00C854C8"/>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7270"/>
    <w:rsid w:val="00CE7419"/>
    <w:rsid w:val="00CE7CB4"/>
    <w:rsid w:val="00CF037E"/>
    <w:rsid w:val="00CF0B79"/>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CA"/>
    <w:rsid w:val="00D044DE"/>
    <w:rsid w:val="00D052F6"/>
    <w:rsid w:val="00D05774"/>
    <w:rsid w:val="00D06244"/>
    <w:rsid w:val="00D065CB"/>
    <w:rsid w:val="00D07954"/>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52F8"/>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171B"/>
    <w:rsid w:val="00D521E8"/>
    <w:rsid w:val="00D524E6"/>
    <w:rsid w:val="00D5302E"/>
    <w:rsid w:val="00D54294"/>
    <w:rsid w:val="00D5438B"/>
    <w:rsid w:val="00D54858"/>
    <w:rsid w:val="00D56559"/>
    <w:rsid w:val="00D56F0F"/>
    <w:rsid w:val="00D576A8"/>
    <w:rsid w:val="00D62794"/>
    <w:rsid w:val="00D638BC"/>
    <w:rsid w:val="00D6531B"/>
    <w:rsid w:val="00D71BB4"/>
    <w:rsid w:val="00D7348E"/>
    <w:rsid w:val="00D74213"/>
    <w:rsid w:val="00D742B3"/>
    <w:rsid w:val="00D75734"/>
    <w:rsid w:val="00D7719D"/>
    <w:rsid w:val="00D77332"/>
    <w:rsid w:val="00D77D17"/>
    <w:rsid w:val="00D80582"/>
    <w:rsid w:val="00D8087C"/>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75C"/>
    <w:rsid w:val="00D94800"/>
    <w:rsid w:val="00D95DE1"/>
    <w:rsid w:val="00D97DFB"/>
    <w:rsid w:val="00DA1ED9"/>
    <w:rsid w:val="00DA4CC6"/>
    <w:rsid w:val="00DA5020"/>
    <w:rsid w:val="00DA548C"/>
    <w:rsid w:val="00DA5F06"/>
    <w:rsid w:val="00DA7BD8"/>
    <w:rsid w:val="00DB1028"/>
    <w:rsid w:val="00DB12C9"/>
    <w:rsid w:val="00DB3D31"/>
    <w:rsid w:val="00DB46B2"/>
    <w:rsid w:val="00DB4A08"/>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0F6"/>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37BA7"/>
    <w:rsid w:val="00E4017E"/>
    <w:rsid w:val="00E40BAC"/>
    <w:rsid w:val="00E4109F"/>
    <w:rsid w:val="00E42442"/>
    <w:rsid w:val="00E431F8"/>
    <w:rsid w:val="00E43B69"/>
    <w:rsid w:val="00E458A2"/>
    <w:rsid w:val="00E45CB5"/>
    <w:rsid w:val="00E462CB"/>
    <w:rsid w:val="00E46E07"/>
    <w:rsid w:val="00E51E14"/>
    <w:rsid w:val="00E52C70"/>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A2197"/>
    <w:rsid w:val="00EA221D"/>
    <w:rsid w:val="00EA3863"/>
    <w:rsid w:val="00EA61FE"/>
    <w:rsid w:val="00EA6610"/>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1207"/>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2480"/>
    <w:rsid w:val="00FA3CBF"/>
    <w:rsid w:val="00FA57E8"/>
    <w:rsid w:val="00FA7D93"/>
    <w:rsid w:val="00FA7DA2"/>
    <w:rsid w:val="00FB507A"/>
    <w:rsid w:val="00FB630F"/>
    <w:rsid w:val="00FC0493"/>
    <w:rsid w:val="00FC1481"/>
    <w:rsid w:val="00FC2BC6"/>
    <w:rsid w:val="00FC5025"/>
    <w:rsid w:val="00FD2AD1"/>
    <w:rsid w:val="00FD36A7"/>
    <w:rsid w:val="00FD3E50"/>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60E53-56E5-4D1B-BF95-5A062A141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207</Words>
  <Characters>1182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3</cp:revision>
  <cp:lastPrinted>2025-10-02T04:09:00Z</cp:lastPrinted>
  <dcterms:created xsi:type="dcterms:W3CDTF">2026-07-21T09:28:00Z</dcterms:created>
  <dcterms:modified xsi:type="dcterms:W3CDTF">2026-07-21T11:11:00Z</dcterms:modified>
</cp:coreProperties>
</file>