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F3C3D" w14:textId="77777777" w:rsidR="00E452BF" w:rsidRPr="00673EDB" w:rsidRDefault="00E452BF">
      <w:pPr>
        <w:rPr>
          <w:lang w:val="en-US"/>
        </w:rPr>
      </w:pPr>
    </w:p>
    <w:p w14:paraId="0DEE410A" w14:textId="4A65DDA6" w:rsidR="00BF0511" w:rsidRDefault="00BF0511" w:rsidP="00A4279C">
      <w:pPr>
        <w:jc w:val="center"/>
        <w:rPr>
          <w:rFonts w:hAnsi="Times New Roman" w:cs="Times New Roman"/>
          <w:b/>
          <w:bCs/>
        </w:rPr>
      </w:pPr>
      <w:r>
        <w:rPr>
          <w:rFonts w:hAnsi="Times New Roman" w:cs="Times New Roman"/>
          <w:b/>
          <w:bCs/>
        </w:rPr>
        <w:t>ОПИСАНИЕ</w:t>
      </w:r>
      <w:r>
        <w:rPr>
          <w:rFonts w:hAnsi="Times New Roman" w:cs="Times New Roman"/>
          <w:b/>
          <w:bCs/>
        </w:rPr>
        <w:t xml:space="preserve"> </w:t>
      </w:r>
      <w:r>
        <w:rPr>
          <w:rFonts w:hAnsi="Times New Roman" w:cs="Times New Roman"/>
          <w:b/>
          <w:bCs/>
        </w:rPr>
        <w:t>ОБЪЕКТА</w:t>
      </w:r>
      <w:r>
        <w:rPr>
          <w:rFonts w:hAnsi="Times New Roman" w:cs="Times New Roman"/>
          <w:b/>
          <w:bCs/>
        </w:rPr>
        <w:t xml:space="preserve"> </w:t>
      </w:r>
      <w:r>
        <w:rPr>
          <w:rFonts w:hAnsi="Times New Roman" w:cs="Times New Roman"/>
          <w:b/>
          <w:bCs/>
        </w:rPr>
        <w:t>ЗАКУПКИ</w:t>
      </w:r>
    </w:p>
    <w:p w14:paraId="0ECD2CD1" w14:textId="77777777" w:rsidR="00BF0511" w:rsidRPr="00A4279C" w:rsidRDefault="00BF0511" w:rsidP="00A4279C">
      <w:pPr>
        <w:pStyle w:val="ConsPlusNormal"/>
        <w:tabs>
          <w:tab w:val="left" w:pos="4812"/>
        </w:tabs>
        <w:jc w:val="right"/>
        <w:outlineLvl w:val="0"/>
        <w:rPr>
          <w:rFonts w:ascii="Times New Roman" w:hAnsi="Times New Roman" w:cs="Times New Roman"/>
          <w:b/>
          <w:caps/>
          <w:sz w:val="20"/>
        </w:rPr>
      </w:pPr>
    </w:p>
    <w:p w14:paraId="7DA58374" w14:textId="59BA6D13" w:rsidR="006C2F9C" w:rsidRPr="00B153B6" w:rsidRDefault="007A302A" w:rsidP="00A4279C">
      <w:pPr>
        <w:pStyle w:val="ConsPlusNormal"/>
        <w:tabs>
          <w:tab w:val="left" w:pos="4812"/>
        </w:tabs>
        <w:jc w:val="center"/>
        <w:outlineLvl w:val="0"/>
        <w:rPr>
          <w:rFonts w:ascii="Times New Roman" w:hAnsi="Times New Roman" w:cs="Times New Roman"/>
          <w:b/>
          <w:caps/>
          <w:sz w:val="26"/>
          <w:szCs w:val="26"/>
        </w:rPr>
      </w:pPr>
      <w:r w:rsidRPr="00B153B6">
        <w:rPr>
          <w:rFonts w:ascii="Times New Roman" w:hAnsi="Times New Roman" w:cs="Times New Roman"/>
          <w:b/>
          <w:caps/>
          <w:sz w:val="26"/>
          <w:szCs w:val="26"/>
        </w:rPr>
        <w:t>Техническое задание</w:t>
      </w:r>
    </w:p>
    <w:p w14:paraId="68B539E4" w14:textId="77777777" w:rsidR="00653662" w:rsidRPr="00B153B6" w:rsidRDefault="00653662" w:rsidP="00653662">
      <w:pPr>
        <w:spacing w:before="120" w:after="60"/>
        <w:ind w:firstLine="284"/>
        <w:jc w:val="both"/>
        <w:rPr>
          <w:rFonts w:ascii="Times New Roman" w:eastAsia="Times New Roman" w:hAnsi="Times New Roman" w:cs="Times New Roman"/>
          <w:b/>
          <w:bCs/>
          <w:i/>
          <w:iCs/>
          <w:color w:val="auto"/>
          <w:sz w:val="22"/>
          <w:szCs w:val="22"/>
          <w:lang w:bidi="ar-SA"/>
        </w:rPr>
      </w:pPr>
      <w:bookmarkStart w:id="0" w:name="_Hlk24724494"/>
      <w:r w:rsidRPr="00B153B6">
        <w:rPr>
          <w:rFonts w:ascii="Times New Roman" w:eastAsia="Times New Roman" w:hAnsi="Times New Roman" w:cs="Times New Roman"/>
          <w:b/>
          <w:bCs/>
          <w:i/>
          <w:iCs/>
          <w:color w:val="auto"/>
          <w:sz w:val="22"/>
          <w:szCs w:val="22"/>
          <w:lang w:bidi="ar-SA"/>
        </w:rPr>
        <w:t>1. Общие требования.</w:t>
      </w:r>
    </w:p>
    <w:p w14:paraId="0B7AD28C" w14:textId="2613C441" w:rsidR="00653662" w:rsidRPr="00DD2E6E"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 xml:space="preserve">Объектом закупки является </w:t>
      </w:r>
      <w:r w:rsidRPr="003931F7">
        <w:rPr>
          <w:rFonts w:ascii="Times New Roman" w:eastAsia="Times New Roman" w:hAnsi="Times New Roman" w:cs="Times New Roman"/>
          <w:b/>
          <w:color w:val="auto"/>
          <w:sz w:val="22"/>
          <w:szCs w:val="22"/>
          <w:lang w:bidi="ar-SA"/>
        </w:rPr>
        <w:t xml:space="preserve">оказание услуг по </w:t>
      </w:r>
      <w:r w:rsidR="000F3E82" w:rsidRPr="003931F7">
        <w:rPr>
          <w:rFonts w:ascii="Times New Roman" w:eastAsia="Times New Roman" w:hAnsi="Times New Roman" w:cs="Times New Roman"/>
          <w:b/>
          <w:color w:val="auto"/>
          <w:sz w:val="22"/>
          <w:szCs w:val="22"/>
          <w:lang w:bidi="ar-SA"/>
        </w:rPr>
        <w:t>сбору, транспортировке</w:t>
      </w:r>
      <w:r w:rsidRPr="003931F7">
        <w:rPr>
          <w:rFonts w:ascii="Times New Roman" w:eastAsia="Times New Roman" w:hAnsi="Times New Roman" w:cs="Times New Roman"/>
          <w:b/>
          <w:color w:val="auto"/>
          <w:sz w:val="22"/>
          <w:szCs w:val="22"/>
          <w:lang w:bidi="ar-SA"/>
        </w:rPr>
        <w:t xml:space="preserve"> </w:t>
      </w:r>
      <w:r w:rsidR="004E6F3E" w:rsidRPr="003931F7">
        <w:rPr>
          <w:rFonts w:ascii="Times New Roman" w:eastAsia="Times New Roman" w:hAnsi="Times New Roman" w:cs="Times New Roman"/>
          <w:b/>
          <w:color w:val="auto"/>
          <w:sz w:val="22"/>
          <w:szCs w:val="22"/>
          <w:lang w:bidi="ar-SA"/>
        </w:rPr>
        <w:t xml:space="preserve">и </w:t>
      </w:r>
      <w:r w:rsidR="006B2E90" w:rsidRPr="003931F7">
        <w:rPr>
          <w:rFonts w:ascii="Times New Roman" w:eastAsia="Times New Roman" w:hAnsi="Times New Roman" w:cs="Times New Roman"/>
          <w:b/>
          <w:color w:val="auto"/>
          <w:sz w:val="22"/>
          <w:szCs w:val="22"/>
          <w:lang w:bidi="ar-SA"/>
        </w:rPr>
        <w:t>обеззараживани</w:t>
      </w:r>
      <w:r w:rsidR="000F3E82" w:rsidRPr="003931F7">
        <w:rPr>
          <w:rFonts w:ascii="Times New Roman" w:eastAsia="Times New Roman" w:hAnsi="Times New Roman" w:cs="Times New Roman"/>
          <w:b/>
          <w:color w:val="auto"/>
          <w:sz w:val="22"/>
          <w:szCs w:val="22"/>
          <w:lang w:bidi="ar-SA"/>
        </w:rPr>
        <w:t>ю</w:t>
      </w:r>
      <w:r w:rsidR="006B2E90" w:rsidRPr="003931F7">
        <w:rPr>
          <w:rFonts w:ascii="Times New Roman" w:eastAsia="Times New Roman" w:hAnsi="Times New Roman" w:cs="Times New Roman"/>
          <w:b/>
          <w:color w:val="auto"/>
          <w:sz w:val="22"/>
          <w:szCs w:val="22"/>
          <w:lang w:bidi="ar-SA"/>
        </w:rPr>
        <w:t>/</w:t>
      </w:r>
      <w:r w:rsidR="004E6F3E" w:rsidRPr="003931F7">
        <w:rPr>
          <w:rFonts w:ascii="Times New Roman" w:eastAsia="Times New Roman" w:hAnsi="Times New Roman" w:cs="Times New Roman"/>
          <w:b/>
          <w:color w:val="auto"/>
          <w:sz w:val="22"/>
          <w:szCs w:val="22"/>
          <w:lang w:bidi="ar-SA"/>
        </w:rPr>
        <w:t>обезвреживани</w:t>
      </w:r>
      <w:r w:rsidR="000F3E82" w:rsidRPr="003931F7">
        <w:rPr>
          <w:rFonts w:ascii="Times New Roman" w:eastAsia="Times New Roman" w:hAnsi="Times New Roman" w:cs="Times New Roman"/>
          <w:b/>
          <w:color w:val="auto"/>
          <w:sz w:val="22"/>
          <w:szCs w:val="22"/>
          <w:lang w:bidi="ar-SA"/>
        </w:rPr>
        <w:t>ю</w:t>
      </w:r>
      <w:r w:rsidR="0032704D" w:rsidRPr="003931F7">
        <w:rPr>
          <w:rFonts w:ascii="Times New Roman" w:eastAsia="Times New Roman" w:hAnsi="Times New Roman" w:cs="Times New Roman"/>
          <w:b/>
          <w:color w:val="auto"/>
          <w:sz w:val="22"/>
          <w:szCs w:val="22"/>
          <w:lang w:bidi="ar-SA"/>
        </w:rPr>
        <w:t xml:space="preserve"> отходов класса </w:t>
      </w:r>
      <w:r w:rsidR="000F3E82" w:rsidRPr="003931F7">
        <w:rPr>
          <w:rFonts w:ascii="Times New Roman" w:eastAsia="Times New Roman" w:hAnsi="Times New Roman" w:cs="Times New Roman"/>
          <w:b/>
          <w:color w:val="auto"/>
          <w:sz w:val="22"/>
          <w:szCs w:val="22"/>
          <w:lang w:bidi="ar-SA"/>
        </w:rPr>
        <w:t>«</w:t>
      </w:r>
      <w:r w:rsidR="00473EF8">
        <w:rPr>
          <w:rFonts w:ascii="Times New Roman" w:eastAsia="Times New Roman" w:hAnsi="Times New Roman" w:cs="Times New Roman"/>
          <w:b/>
          <w:color w:val="auto"/>
          <w:sz w:val="22"/>
          <w:szCs w:val="22"/>
          <w:lang w:bidi="ar-SA"/>
        </w:rPr>
        <w:t>Г</w:t>
      </w:r>
      <w:r w:rsidR="000F3E82" w:rsidRPr="003931F7">
        <w:rPr>
          <w:rFonts w:ascii="Times New Roman" w:eastAsia="Times New Roman" w:hAnsi="Times New Roman" w:cs="Times New Roman"/>
          <w:b/>
          <w:color w:val="auto"/>
          <w:sz w:val="22"/>
          <w:szCs w:val="22"/>
          <w:lang w:bidi="ar-SA"/>
        </w:rPr>
        <w:t>»</w:t>
      </w:r>
      <w:r w:rsidR="00F97FA4" w:rsidRPr="003931F7">
        <w:rPr>
          <w:rFonts w:ascii="Times New Roman" w:eastAsia="Times New Roman" w:hAnsi="Times New Roman" w:cs="Times New Roman"/>
          <w:b/>
          <w:color w:val="auto"/>
          <w:sz w:val="22"/>
          <w:szCs w:val="22"/>
          <w:lang w:bidi="ar-SA"/>
        </w:rPr>
        <w:t xml:space="preserve"> с </w:t>
      </w:r>
      <w:r w:rsidR="001F7E38" w:rsidRPr="003931F7">
        <w:rPr>
          <w:rFonts w:ascii="Times New Roman" w:hAnsi="Times New Roman" w:cs="Times New Roman"/>
          <w:b/>
          <w:sz w:val="22"/>
          <w:szCs w:val="22"/>
        </w:rPr>
        <w:t>последующ</w:t>
      </w:r>
      <w:r w:rsidR="000F3E82" w:rsidRPr="003931F7">
        <w:rPr>
          <w:rFonts w:ascii="Times New Roman" w:hAnsi="Times New Roman" w:cs="Times New Roman"/>
          <w:b/>
          <w:sz w:val="22"/>
          <w:szCs w:val="22"/>
        </w:rPr>
        <w:t>им</w:t>
      </w:r>
      <w:r w:rsidR="001F7E38" w:rsidRPr="003931F7">
        <w:rPr>
          <w:rFonts w:ascii="Times New Roman" w:hAnsi="Times New Roman" w:cs="Times New Roman"/>
          <w:b/>
          <w:sz w:val="22"/>
          <w:szCs w:val="22"/>
        </w:rPr>
        <w:t xml:space="preserve"> размещени</w:t>
      </w:r>
      <w:r w:rsidR="000F3E82" w:rsidRPr="003931F7">
        <w:rPr>
          <w:rFonts w:ascii="Times New Roman" w:hAnsi="Times New Roman" w:cs="Times New Roman"/>
          <w:b/>
          <w:sz w:val="22"/>
          <w:szCs w:val="22"/>
        </w:rPr>
        <w:t>ем</w:t>
      </w:r>
      <w:r w:rsidR="001F7E38" w:rsidRPr="003931F7">
        <w:rPr>
          <w:rFonts w:ascii="Times New Roman" w:hAnsi="Times New Roman" w:cs="Times New Roman"/>
          <w:b/>
          <w:sz w:val="22"/>
          <w:szCs w:val="22"/>
        </w:rPr>
        <w:t xml:space="preserve"> на объекте</w:t>
      </w:r>
      <w:r w:rsidR="000F3E82" w:rsidRPr="003931F7">
        <w:rPr>
          <w:rFonts w:ascii="Times New Roman" w:hAnsi="Times New Roman" w:cs="Times New Roman"/>
          <w:b/>
          <w:sz w:val="22"/>
          <w:szCs w:val="22"/>
        </w:rPr>
        <w:t xml:space="preserve"> размещения отходов</w:t>
      </w:r>
      <w:r w:rsidR="001F7E38" w:rsidRPr="003931F7">
        <w:rPr>
          <w:rFonts w:ascii="Times New Roman" w:eastAsia="Times New Roman" w:hAnsi="Times New Roman" w:cs="Times New Roman"/>
          <w:color w:val="auto"/>
          <w:sz w:val="22"/>
          <w:szCs w:val="22"/>
          <w:lang w:bidi="ar-SA"/>
        </w:rPr>
        <w:t xml:space="preserve"> </w:t>
      </w:r>
      <w:r w:rsidRPr="003931F7">
        <w:rPr>
          <w:rFonts w:ascii="Times New Roman" w:eastAsia="Times New Roman" w:hAnsi="Times New Roman" w:cs="Times New Roman"/>
          <w:color w:val="auto"/>
          <w:sz w:val="22"/>
          <w:szCs w:val="22"/>
          <w:lang w:bidi="ar-SA"/>
        </w:rPr>
        <w:t>(далее – услуга).</w:t>
      </w:r>
    </w:p>
    <w:p w14:paraId="239EA98D" w14:textId="39E1AA53" w:rsidR="00653662" w:rsidRPr="00B153B6" w:rsidRDefault="00DA5D9B" w:rsidP="00653662">
      <w:pPr>
        <w:spacing w:before="120" w:after="60"/>
        <w:ind w:firstLine="284"/>
        <w:jc w:val="both"/>
        <w:rPr>
          <w:rFonts w:ascii="Times New Roman" w:eastAsia="Times New Roman" w:hAnsi="Times New Roman" w:cs="Times New Roman"/>
          <w:b/>
          <w:bCs/>
          <w:i/>
          <w:iCs/>
          <w:color w:val="auto"/>
          <w:sz w:val="22"/>
          <w:szCs w:val="22"/>
          <w:lang w:bidi="ar-SA"/>
        </w:rPr>
      </w:pPr>
      <w:r>
        <w:rPr>
          <w:rFonts w:ascii="Times New Roman" w:eastAsia="Times New Roman" w:hAnsi="Times New Roman" w:cs="Times New Roman"/>
          <w:b/>
          <w:bCs/>
          <w:i/>
          <w:iCs/>
          <w:color w:val="auto"/>
          <w:sz w:val="22"/>
          <w:szCs w:val="22"/>
          <w:lang w:bidi="ar-SA"/>
        </w:rPr>
        <w:t>2</w:t>
      </w:r>
      <w:r w:rsidR="00653662" w:rsidRPr="00B153B6">
        <w:rPr>
          <w:rFonts w:ascii="Times New Roman" w:eastAsia="Times New Roman" w:hAnsi="Times New Roman" w:cs="Times New Roman"/>
          <w:b/>
          <w:bCs/>
          <w:i/>
          <w:iCs/>
          <w:color w:val="auto"/>
          <w:sz w:val="22"/>
          <w:szCs w:val="22"/>
          <w:lang w:bidi="ar-SA"/>
        </w:rPr>
        <w:t>. Место, условия, сроки оказан</w:t>
      </w:r>
      <w:r w:rsidR="00796F15">
        <w:rPr>
          <w:rFonts w:ascii="Times New Roman" w:eastAsia="Times New Roman" w:hAnsi="Times New Roman" w:cs="Times New Roman"/>
          <w:b/>
          <w:bCs/>
          <w:i/>
          <w:iCs/>
          <w:color w:val="auto"/>
          <w:sz w:val="22"/>
          <w:szCs w:val="22"/>
          <w:lang w:bidi="ar-SA"/>
        </w:rPr>
        <w:t>ия услуг</w:t>
      </w:r>
      <w:r w:rsidR="00653662" w:rsidRPr="00B153B6">
        <w:rPr>
          <w:rFonts w:ascii="Times New Roman" w:eastAsia="Times New Roman" w:hAnsi="Times New Roman" w:cs="Times New Roman"/>
          <w:b/>
          <w:bCs/>
          <w:i/>
          <w:iCs/>
          <w:color w:val="auto"/>
          <w:sz w:val="22"/>
          <w:szCs w:val="22"/>
          <w:lang w:bidi="ar-SA"/>
        </w:rPr>
        <w:t xml:space="preserve">. </w:t>
      </w:r>
    </w:p>
    <w:p w14:paraId="18DB49A9" w14:textId="032BB2E5" w:rsidR="00653662" w:rsidRPr="003931F7" w:rsidRDefault="00332B18" w:rsidP="00653662">
      <w:pPr>
        <w:ind w:firstLine="284"/>
        <w:contextualSpacing/>
        <w:jc w:val="both"/>
        <w:rPr>
          <w:rFonts w:ascii="Times New Roman" w:eastAsia="Times New Roman" w:hAnsi="Times New Roman" w:cs="Times New Roman"/>
          <w:strike/>
          <w:color w:val="auto"/>
          <w:sz w:val="22"/>
          <w:szCs w:val="22"/>
          <w:lang w:bidi="ar-SA"/>
        </w:rPr>
      </w:pPr>
      <w:r>
        <w:rPr>
          <w:rFonts w:ascii="Times New Roman" w:eastAsia="Times New Roman" w:hAnsi="Times New Roman" w:cs="Times New Roman"/>
          <w:color w:val="auto"/>
          <w:sz w:val="22"/>
          <w:szCs w:val="22"/>
          <w:lang w:bidi="ar-SA"/>
        </w:rPr>
        <w:t>2</w:t>
      </w:r>
      <w:r w:rsidR="00653662" w:rsidRPr="00B153B6">
        <w:rPr>
          <w:rFonts w:ascii="Times New Roman" w:eastAsia="Times New Roman" w:hAnsi="Times New Roman" w:cs="Times New Roman"/>
          <w:color w:val="auto"/>
          <w:sz w:val="22"/>
          <w:szCs w:val="22"/>
          <w:lang w:bidi="ar-SA"/>
        </w:rPr>
        <w:t xml:space="preserve">.1. Сроки оказания услуг: </w:t>
      </w:r>
      <w:r w:rsidR="00A55D78">
        <w:rPr>
          <w:rFonts w:ascii="Times New Roman" w:eastAsia="Times New Roman" w:hAnsi="Times New Roman" w:cs="Times New Roman"/>
          <w:color w:val="auto"/>
          <w:sz w:val="22"/>
          <w:szCs w:val="22"/>
          <w:lang w:bidi="ar-SA"/>
        </w:rPr>
        <w:t xml:space="preserve">с </w:t>
      </w:r>
      <w:r w:rsidR="00876D7C">
        <w:rPr>
          <w:rFonts w:ascii="Times New Roman" w:eastAsia="Times New Roman" w:hAnsi="Times New Roman" w:cs="Times New Roman"/>
          <w:color w:val="auto"/>
          <w:sz w:val="22"/>
          <w:szCs w:val="22"/>
          <w:lang w:bidi="ar-SA"/>
        </w:rPr>
        <w:t>даты заключения контракта</w:t>
      </w:r>
      <w:r w:rsidR="00A55D78">
        <w:rPr>
          <w:rFonts w:ascii="Times New Roman" w:eastAsia="Times New Roman" w:hAnsi="Times New Roman" w:cs="Times New Roman"/>
          <w:color w:val="auto"/>
          <w:sz w:val="22"/>
          <w:szCs w:val="22"/>
          <w:lang w:bidi="ar-SA"/>
        </w:rPr>
        <w:t xml:space="preserve"> </w:t>
      </w:r>
      <w:r w:rsidR="00673EDB">
        <w:rPr>
          <w:rFonts w:ascii="Times New Roman" w:eastAsia="Times New Roman" w:hAnsi="Times New Roman" w:cs="Times New Roman"/>
          <w:color w:val="auto"/>
          <w:sz w:val="22"/>
          <w:szCs w:val="22"/>
          <w:lang w:bidi="ar-SA"/>
        </w:rPr>
        <w:t xml:space="preserve">по </w:t>
      </w:r>
      <w:r w:rsidR="00673EDB" w:rsidRPr="00673EDB">
        <w:rPr>
          <w:rFonts w:ascii="Times New Roman" w:eastAsia="Times New Roman" w:hAnsi="Times New Roman" w:cs="Times New Roman"/>
          <w:color w:val="auto"/>
          <w:sz w:val="22"/>
          <w:szCs w:val="22"/>
          <w:lang w:bidi="ar-SA"/>
        </w:rPr>
        <w:t>21</w:t>
      </w:r>
      <w:bookmarkStart w:id="1" w:name="_GoBack"/>
      <w:bookmarkEnd w:id="1"/>
      <w:r w:rsidR="00793CA0">
        <w:rPr>
          <w:rFonts w:ascii="Times New Roman" w:eastAsia="Times New Roman" w:hAnsi="Times New Roman" w:cs="Times New Roman"/>
          <w:color w:val="auto"/>
          <w:sz w:val="22"/>
          <w:szCs w:val="22"/>
          <w:lang w:bidi="ar-SA"/>
        </w:rPr>
        <w:t>.12.</w:t>
      </w:r>
      <w:r w:rsidR="00653662" w:rsidRPr="00B153B6">
        <w:rPr>
          <w:rFonts w:ascii="Times New Roman" w:eastAsia="Times New Roman" w:hAnsi="Times New Roman" w:cs="Times New Roman"/>
          <w:color w:val="auto"/>
          <w:sz w:val="22"/>
          <w:szCs w:val="22"/>
          <w:lang w:bidi="ar-SA"/>
        </w:rPr>
        <w:t>202</w:t>
      </w:r>
      <w:r w:rsidR="00793CA0">
        <w:rPr>
          <w:rFonts w:ascii="Times New Roman" w:eastAsia="Times New Roman" w:hAnsi="Times New Roman" w:cs="Times New Roman"/>
          <w:color w:val="auto"/>
          <w:sz w:val="22"/>
          <w:szCs w:val="22"/>
          <w:lang w:bidi="ar-SA"/>
        </w:rPr>
        <w:t>6</w:t>
      </w:r>
      <w:r w:rsidR="00653662" w:rsidRPr="00B153B6">
        <w:rPr>
          <w:rFonts w:ascii="Times New Roman" w:eastAsia="Times New Roman" w:hAnsi="Times New Roman" w:cs="Times New Roman"/>
          <w:color w:val="auto"/>
          <w:sz w:val="22"/>
          <w:szCs w:val="22"/>
          <w:lang w:bidi="ar-SA"/>
        </w:rPr>
        <w:t xml:space="preserve"> года. </w:t>
      </w:r>
    </w:p>
    <w:p w14:paraId="2FA59E27" w14:textId="42ED37F4"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3931F7">
        <w:rPr>
          <w:rFonts w:ascii="Times New Roman" w:eastAsia="Times New Roman" w:hAnsi="Times New Roman" w:cs="Times New Roman"/>
          <w:color w:val="auto"/>
          <w:sz w:val="22"/>
          <w:szCs w:val="22"/>
          <w:lang w:bidi="ar-SA"/>
        </w:rPr>
        <w:t>Периодичность оказания услуг: Оказание услуг осуществляется в течение дня следующего за днем поступления заявки Заказчика.</w:t>
      </w:r>
    </w:p>
    <w:p w14:paraId="5127D367" w14:textId="7BE07901" w:rsidR="0073377D" w:rsidRPr="001F7E38" w:rsidRDefault="00332B18" w:rsidP="00BC0456">
      <w:pPr>
        <w:ind w:firstLine="284"/>
        <w:contextualSpacing/>
        <w:jc w:val="both"/>
        <w:rPr>
          <w:rFonts w:ascii="Times New Roman" w:eastAsia="Times New Roman" w:hAnsi="Times New Roman" w:cs="Times New Roman"/>
          <w:color w:val="auto"/>
          <w:sz w:val="22"/>
          <w:szCs w:val="22"/>
          <w:highlight w:val="yellow"/>
          <w:lang w:bidi="ar-SA"/>
        </w:rPr>
      </w:pPr>
      <w:r>
        <w:rPr>
          <w:rFonts w:ascii="Times New Roman" w:eastAsia="Times New Roman" w:hAnsi="Times New Roman" w:cs="Times New Roman"/>
          <w:color w:val="auto"/>
          <w:sz w:val="22"/>
          <w:szCs w:val="22"/>
          <w:lang w:bidi="ar-SA"/>
        </w:rPr>
        <w:t>2</w:t>
      </w:r>
      <w:r w:rsidR="00653662" w:rsidRPr="00B153B6">
        <w:rPr>
          <w:rFonts w:ascii="Times New Roman" w:eastAsia="Times New Roman" w:hAnsi="Times New Roman" w:cs="Times New Roman"/>
          <w:color w:val="auto"/>
          <w:sz w:val="22"/>
          <w:szCs w:val="22"/>
          <w:lang w:bidi="ar-SA"/>
        </w:rPr>
        <w:t>.2. Место оказания услуг: Россий</w:t>
      </w:r>
      <w:r w:rsidR="00BC0456">
        <w:rPr>
          <w:rFonts w:ascii="Times New Roman" w:eastAsia="Times New Roman" w:hAnsi="Times New Roman" w:cs="Times New Roman"/>
          <w:color w:val="auto"/>
          <w:sz w:val="22"/>
          <w:szCs w:val="22"/>
          <w:lang w:bidi="ar-SA"/>
        </w:rPr>
        <w:t>ская Федерация, Санкт-</w:t>
      </w:r>
      <w:r w:rsidR="00BC0456" w:rsidRPr="00BC0456">
        <w:rPr>
          <w:rFonts w:ascii="Times New Roman" w:eastAsia="Times New Roman" w:hAnsi="Times New Roman" w:cs="Times New Roman"/>
          <w:color w:val="auto"/>
          <w:sz w:val="22"/>
          <w:szCs w:val="22"/>
          <w:lang w:bidi="ar-SA"/>
        </w:rPr>
        <w:t>Петербург, у</w:t>
      </w:r>
      <w:r w:rsidR="001F7E38" w:rsidRPr="00BC0456">
        <w:rPr>
          <w:rFonts w:ascii="Times New Roman" w:eastAsia="Times New Roman" w:hAnsi="Times New Roman" w:cs="Times New Roman"/>
          <w:color w:val="auto"/>
          <w:sz w:val="22"/>
          <w:szCs w:val="22"/>
          <w:lang w:bidi="ar-SA"/>
        </w:rPr>
        <w:t xml:space="preserve">л. </w:t>
      </w:r>
      <w:r w:rsidR="007E2A44" w:rsidRPr="00BC0456">
        <w:rPr>
          <w:rFonts w:ascii="Times New Roman" w:eastAsia="Times New Roman" w:hAnsi="Times New Roman" w:cs="Times New Roman"/>
          <w:color w:val="auto"/>
          <w:sz w:val="22"/>
          <w:szCs w:val="22"/>
          <w:lang w:bidi="ar-SA"/>
        </w:rPr>
        <w:t>Мира д.14</w:t>
      </w:r>
      <w:r w:rsidR="00BC0456" w:rsidRPr="00BC0456">
        <w:rPr>
          <w:rFonts w:ascii="Times New Roman" w:eastAsia="Times New Roman" w:hAnsi="Times New Roman" w:cs="Times New Roman"/>
          <w:color w:val="auto"/>
          <w:sz w:val="22"/>
          <w:szCs w:val="22"/>
          <w:lang w:bidi="ar-SA"/>
        </w:rPr>
        <w:t>.</w:t>
      </w:r>
    </w:p>
    <w:p w14:paraId="7668ACB7" w14:textId="2432F1AB" w:rsidR="00653662" w:rsidRPr="00B153B6" w:rsidRDefault="00332B18" w:rsidP="00653662">
      <w:pPr>
        <w:spacing w:before="120" w:after="60"/>
        <w:ind w:firstLine="284"/>
        <w:jc w:val="both"/>
        <w:rPr>
          <w:rFonts w:ascii="Times New Roman" w:eastAsia="Times New Roman" w:hAnsi="Times New Roman" w:cs="Times New Roman"/>
          <w:b/>
          <w:bCs/>
          <w:i/>
          <w:iCs/>
          <w:color w:val="auto"/>
          <w:sz w:val="22"/>
          <w:szCs w:val="22"/>
          <w:lang w:bidi="ar-SA"/>
        </w:rPr>
      </w:pPr>
      <w:r>
        <w:rPr>
          <w:rFonts w:ascii="Times New Roman" w:eastAsia="Times New Roman" w:hAnsi="Times New Roman" w:cs="Times New Roman"/>
          <w:b/>
          <w:bCs/>
          <w:i/>
          <w:iCs/>
          <w:color w:val="auto"/>
          <w:sz w:val="22"/>
          <w:szCs w:val="22"/>
          <w:lang w:bidi="ar-SA"/>
        </w:rPr>
        <w:t>3</w:t>
      </w:r>
      <w:r w:rsidR="00653662" w:rsidRPr="00B153B6">
        <w:rPr>
          <w:rFonts w:ascii="Times New Roman" w:eastAsia="Times New Roman" w:hAnsi="Times New Roman" w:cs="Times New Roman"/>
          <w:b/>
          <w:bCs/>
          <w:i/>
          <w:iCs/>
          <w:color w:val="auto"/>
          <w:sz w:val="22"/>
          <w:szCs w:val="22"/>
          <w:lang w:bidi="ar-SA"/>
        </w:rPr>
        <w:t>. Требования к качеству оказываемых услуг, к их техническим и функциональным и эксплуатационным характеристикам.</w:t>
      </w:r>
    </w:p>
    <w:p w14:paraId="28B6D8BA" w14:textId="03087452" w:rsidR="00653662" w:rsidRPr="00B153B6" w:rsidRDefault="00332B18" w:rsidP="00653662">
      <w:pPr>
        <w:spacing w:before="120" w:after="60"/>
        <w:ind w:firstLine="284"/>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bCs/>
          <w:i/>
          <w:iCs/>
          <w:color w:val="auto"/>
          <w:sz w:val="22"/>
          <w:szCs w:val="22"/>
          <w:lang w:bidi="ar-SA"/>
        </w:rPr>
        <w:t>3</w:t>
      </w:r>
      <w:r w:rsidR="00653662" w:rsidRPr="00B153B6">
        <w:rPr>
          <w:rFonts w:ascii="Times New Roman" w:eastAsia="Times New Roman" w:hAnsi="Times New Roman" w:cs="Times New Roman"/>
          <w:b/>
          <w:bCs/>
          <w:i/>
          <w:iCs/>
          <w:color w:val="auto"/>
          <w:sz w:val="22"/>
          <w:szCs w:val="22"/>
          <w:lang w:bidi="ar-SA"/>
        </w:rPr>
        <w:t>.1. Нормативное регулирование</w:t>
      </w:r>
    </w:p>
    <w:p w14:paraId="4CC6133F" w14:textId="2EAB8225" w:rsidR="00E30186" w:rsidRPr="00B153B6" w:rsidRDefault="00E30186" w:rsidP="00E30186">
      <w:pPr>
        <w:ind w:firstLine="284"/>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Деятельность по сбору, транспортиров</w:t>
      </w:r>
      <w:r w:rsidR="00206CAE">
        <w:rPr>
          <w:rFonts w:ascii="Times New Roman" w:eastAsia="Times New Roman" w:hAnsi="Times New Roman" w:cs="Times New Roman"/>
          <w:color w:val="auto"/>
          <w:sz w:val="22"/>
          <w:szCs w:val="22"/>
          <w:lang w:bidi="ar-SA"/>
        </w:rPr>
        <w:t>анию отходов класса «Г»</w:t>
      </w:r>
      <w:r w:rsidRPr="00B153B6">
        <w:rPr>
          <w:rFonts w:ascii="Times New Roman" w:eastAsia="Times New Roman" w:hAnsi="Times New Roman" w:cs="Times New Roman"/>
          <w:color w:val="auto"/>
          <w:sz w:val="22"/>
          <w:szCs w:val="22"/>
          <w:lang w:bidi="ar-SA"/>
        </w:rPr>
        <w:t>, обеззараживанию/обезвреживанию и последующему размещению, в современных условиях прямо или косвенно регулируется нижеуказанными правовыми актами:</w:t>
      </w:r>
    </w:p>
    <w:p w14:paraId="65DD3AB7" w14:textId="55DD29E9"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.1.1. Федеральный закон от 10.01.2002 № 7-ФЗ "Об охране окружающей среды",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w:t>
      </w:r>
    </w:p>
    <w:p w14:paraId="73226EB8" w14:textId="5A175BC1"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.1.2. Федеральный закон от 21.11.2011 № 323-ФЗ «Об основах охраны здоровья граждан в Российской Федерации», содержит определение медицинских отходов и их классификацию по классам опасности;</w:t>
      </w:r>
    </w:p>
    <w:p w14:paraId="0AFE8CCC" w14:textId="0DE791E2"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.1.3. Федеральный закон от 30.03.1999 № 52-ФЗ «О санитарно-эпидемиологическом благополучии населения», направлен на обеспечение санитарно-эпидемиологического благополучия населения как одного из основных условий реализации конституционных конструктивных прав граждан на охрану здоровья и благоприятную окружающую среду;</w:t>
      </w:r>
    </w:p>
    <w:p w14:paraId="626C1CA3" w14:textId="74888466"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.1.4. Федеральный закон от 24.06.1998 № 89-ФЗ "Об отходах производства и потребления", определяет правовые основы обращения с отходами производства в целях предотвращения вредного воздействия отходов производства на здоровье человека и окружающую среду;</w:t>
      </w:r>
    </w:p>
    <w:p w14:paraId="689391B3" w14:textId="746E550A"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.1.5. Федеральный закон от 23.11.1995 № 174-</w:t>
      </w:r>
      <w:proofErr w:type="gramStart"/>
      <w:r w:rsidR="00E30186" w:rsidRPr="00B153B6">
        <w:rPr>
          <w:rFonts w:ascii="Times New Roman" w:eastAsia="Times New Roman" w:hAnsi="Times New Roman" w:cs="Times New Roman"/>
          <w:color w:val="auto"/>
          <w:sz w:val="22"/>
          <w:szCs w:val="22"/>
          <w:lang w:bidi="ar-SA"/>
        </w:rPr>
        <w:t>ФЗ  "</w:t>
      </w:r>
      <w:proofErr w:type="gramEnd"/>
      <w:r w:rsidR="00E30186" w:rsidRPr="00B153B6">
        <w:rPr>
          <w:rFonts w:ascii="Times New Roman" w:eastAsia="Times New Roman" w:hAnsi="Times New Roman" w:cs="Times New Roman"/>
          <w:color w:val="auto"/>
          <w:sz w:val="22"/>
          <w:szCs w:val="22"/>
          <w:lang w:bidi="ar-SA"/>
        </w:rPr>
        <w:t>Об экологической экспертизе", направлен на реализацию конституционного права граждан Российской Федерации на благоприятную окружающую среду посредством предупреждения негативных воздействий хозяйственной и иной деятельности на окружающую среду;</w:t>
      </w:r>
    </w:p>
    <w:p w14:paraId="00495CDE" w14:textId="48DF152A"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.1.6. Постановление Правительства РФ от 04.07.2012 №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определяет критерии отнесения отходов к конкретному классу опасности;</w:t>
      </w:r>
    </w:p>
    <w:p w14:paraId="197C6626" w14:textId="5FA72F2E"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 xml:space="preserve">.1.7. Постановление Правительства РФ от 31.12.2020 </w:t>
      </w:r>
      <w:r w:rsidR="00206CAE">
        <w:rPr>
          <w:rFonts w:ascii="Times New Roman" w:eastAsia="Times New Roman" w:hAnsi="Times New Roman" w:cs="Times New Roman"/>
          <w:color w:val="auto"/>
          <w:sz w:val="22"/>
          <w:szCs w:val="22"/>
          <w:lang w:bidi="ar-SA"/>
        </w:rPr>
        <w:t>№</w:t>
      </w:r>
      <w:r w:rsidR="00E30186" w:rsidRPr="00B153B6">
        <w:rPr>
          <w:rFonts w:ascii="Times New Roman" w:eastAsia="Times New Roman" w:hAnsi="Times New Roman" w:cs="Times New Roman"/>
          <w:color w:val="auto"/>
          <w:sz w:val="22"/>
          <w:szCs w:val="22"/>
          <w:lang w:bidi="ar-SA"/>
        </w:rPr>
        <w:t xml:space="preserve"> 2398 "Об утверждении критериев отнесения объектов, оказывающих негативное воздействие на окружающую среду, к объектам I, II, III и IV категорий";</w:t>
      </w:r>
    </w:p>
    <w:p w14:paraId="54678DCE" w14:textId="3337E6E6" w:rsidR="00E30186" w:rsidRPr="00B153B6" w:rsidRDefault="00332B18"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.1.8.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устанавливает обязательные санитарно-эпидемиологические требования к обращению (сбору, временному хранению, обеззараживанию, обезвреживанию, транспортированию) с отходами, образующимися в организациях при осуществлении медицинской и/или фармацевтической деятельности, выполнении лечебно-диагностических и оздоровительных процедур, а также к размещению, оборудованию и эксплуатации участка по обращению с медицинскими отходами, санитарно-противоэпидемическому режиму работы при обращении с медицинскими отходами.</w:t>
      </w:r>
    </w:p>
    <w:p w14:paraId="23B8036B" w14:textId="7CDCCD53" w:rsidR="00E30186" w:rsidRPr="00B153B6" w:rsidRDefault="00556F6D"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 xml:space="preserve">.1.9. Постановление Главного государственного санитарного врача РФ от 24.12.2020 </w:t>
      </w:r>
      <w:r w:rsidR="00206CAE">
        <w:rPr>
          <w:rFonts w:ascii="Times New Roman" w:eastAsia="Times New Roman" w:hAnsi="Times New Roman" w:cs="Times New Roman"/>
          <w:color w:val="auto"/>
          <w:sz w:val="22"/>
          <w:szCs w:val="22"/>
          <w:lang w:bidi="ar-SA"/>
        </w:rPr>
        <w:t>№</w:t>
      </w:r>
      <w:r w:rsidR="00E30186" w:rsidRPr="00B153B6">
        <w:rPr>
          <w:rFonts w:ascii="Times New Roman" w:eastAsia="Times New Roman" w:hAnsi="Times New Roman" w:cs="Times New Roman"/>
          <w:color w:val="auto"/>
          <w:sz w:val="22"/>
          <w:szCs w:val="22"/>
          <w:lang w:bidi="ar-SA"/>
        </w:rPr>
        <w:t xml:space="preserve"> 44 "Об утверждении санитарных правил СП 2.1.3678-20 "Санитарно-эпидемиологические требования к </w:t>
      </w:r>
      <w:r w:rsidR="00E30186" w:rsidRPr="00B153B6">
        <w:rPr>
          <w:rFonts w:ascii="Times New Roman" w:eastAsia="Times New Roman" w:hAnsi="Times New Roman" w:cs="Times New Roman"/>
          <w:color w:val="auto"/>
          <w:sz w:val="22"/>
          <w:szCs w:val="22"/>
          <w:lang w:bidi="ar-SA"/>
        </w:rPr>
        <w:lastRenderedPageBreak/>
        <w:t>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6567D4EB" w14:textId="273D07D6" w:rsidR="00E30186" w:rsidRPr="00B153B6" w:rsidRDefault="00556F6D"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.1.10. ГОСТ 30772-2001. Межгосударственный стандарт. Ресурсосбережение. Обращение с отходами. Термины и определения".</w:t>
      </w:r>
    </w:p>
    <w:p w14:paraId="5B602C49" w14:textId="39161EB4" w:rsidR="00E30186" w:rsidRPr="00B153B6" w:rsidRDefault="00556F6D"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E30186" w:rsidRPr="00B153B6">
        <w:rPr>
          <w:rFonts w:ascii="Times New Roman" w:eastAsia="Times New Roman" w:hAnsi="Times New Roman" w:cs="Times New Roman"/>
          <w:color w:val="auto"/>
          <w:sz w:val="22"/>
          <w:szCs w:val="22"/>
          <w:lang w:bidi="ar-SA"/>
        </w:rPr>
        <w:t xml:space="preserve">.1.11. Приказ </w:t>
      </w:r>
      <w:proofErr w:type="spellStart"/>
      <w:r w:rsidR="00E30186" w:rsidRPr="00B153B6">
        <w:rPr>
          <w:rFonts w:ascii="Times New Roman" w:eastAsia="Times New Roman" w:hAnsi="Times New Roman" w:cs="Times New Roman"/>
          <w:color w:val="auto"/>
          <w:sz w:val="22"/>
          <w:szCs w:val="22"/>
          <w:lang w:bidi="ar-SA"/>
        </w:rPr>
        <w:t>Росприроднадзора</w:t>
      </w:r>
      <w:proofErr w:type="spellEnd"/>
      <w:r w:rsidR="00E30186" w:rsidRPr="00B153B6">
        <w:rPr>
          <w:rFonts w:ascii="Times New Roman" w:eastAsia="Times New Roman" w:hAnsi="Times New Roman" w:cs="Times New Roman"/>
          <w:color w:val="auto"/>
          <w:sz w:val="22"/>
          <w:szCs w:val="22"/>
          <w:lang w:bidi="ar-SA"/>
        </w:rPr>
        <w:t xml:space="preserve"> от 22.05.2017 № 242 «Об утверждении Федерального классификационного каталога отходов»</w:t>
      </w:r>
    </w:p>
    <w:p w14:paraId="5792C9C6" w14:textId="765D39E4" w:rsidR="00653662" w:rsidRPr="00B153B6" w:rsidRDefault="00474346" w:rsidP="00653662">
      <w:pPr>
        <w:spacing w:before="120" w:after="60"/>
        <w:ind w:firstLine="284"/>
        <w:jc w:val="both"/>
        <w:rPr>
          <w:rFonts w:ascii="Times New Roman" w:eastAsia="Times New Roman" w:hAnsi="Times New Roman" w:cs="Times New Roman"/>
          <w:b/>
          <w:bCs/>
          <w:i/>
          <w:iCs/>
          <w:color w:val="auto"/>
          <w:sz w:val="22"/>
          <w:szCs w:val="22"/>
          <w:lang w:bidi="ar-SA"/>
        </w:rPr>
      </w:pPr>
      <w:r>
        <w:rPr>
          <w:rFonts w:ascii="Times New Roman" w:eastAsia="Times New Roman" w:hAnsi="Times New Roman" w:cs="Times New Roman"/>
          <w:b/>
          <w:bCs/>
          <w:i/>
          <w:iCs/>
          <w:color w:val="auto"/>
          <w:sz w:val="22"/>
          <w:szCs w:val="22"/>
          <w:lang w:bidi="ar-SA"/>
        </w:rPr>
        <w:t>3</w:t>
      </w:r>
      <w:r w:rsidR="00653662" w:rsidRPr="00B153B6">
        <w:rPr>
          <w:rFonts w:ascii="Times New Roman" w:eastAsia="Times New Roman" w:hAnsi="Times New Roman" w:cs="Times New Roman"/>
          <w:b/>
          <w:bCs/>
          <w:i/>
          <w:iCs/>
          <w:color w:val="auto"/>
          <w:sz w:val="22"/>
          <w:szCs w:val="22"/>
          <w:lang w:bidi="ar-SA"/>
        </w:rPr>
        <w:t>.2. Термины и определения:</w:t>
      </w:r>
    </w:p>
    <w:p w14:paraId="2EBF4D07" w14:textId="7182D3F7"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Накопление отходов – временное складирование отходов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обеззараживания, обезвреживания, транспортирования, размещения таких отходов.</w:t>
      </w:r>
    </w:p>
    <w:p w14:paraId="7BFADF87" w14:textId="430A998D"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Сбор отходов – прием отходов от Заказчика в целях дальнейшего использования, обеззараживания, обезвреживания, транспортирования, размещения таких отходов.</w:t>
      </w:r>
    </w:p>
    <w:p w14:paraId="625E4403" w14:textId="08B18294"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или предоставленного им на иных правах.</w:t>
      </w:r>
    </w:p>
    <w:p w14:paraId="55641E99" w14:textId="1CEB1EC4"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Обеззараживание отходов – дезинфекция отходов, заключающаяся в уничтожении (умерщвлении) патогенных и условно патогенных микроорганизмов, содержащихся в отходах в целях устранения их эпидемиологической опасности. Обеззараживание отходов осуществляется соответствующим физическим методом обработки отходов (в том числе аппаратным методов – на специализированных установках).</w:t>
      </w:r>
    </w:p>
    <w:p w14:paraId="7CF6C8EB" w14:textId="63310F16"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Обезвреживание отходов – обработка отходов с применением технологий, ведущих к утрате всех опасных свойств отходов в целях предотвращения их вредного воздействия на здоровье человека и окружающую среду, в том числе с уменьшением массы отходов, изменения их состава, физических и химических свойств, включая сжигание на специализированных установках, в целях снижения негативного воздействия отходов на здоровье человека и окружающую среду.</w:t>
      </w:r>
    </w:p>
    <w:p w14:paraId="2286CA72" w14:textId="6B6154FE"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Размещение отходов – хранение и захоронение отходов.</w:t>
      </w:r>
    </w:p>
    <w:p w14:paraId="2811409F" w14:textId="2AF62B06"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Хранение отходов – содержание отходов в объектах размещения отходов в целях их последующего захоронения, обезвреживания или использования.</w:t>
      </w:r>
    </w:p>
    <w:p w14:paraId="38E8D8FF" w14:textId="60928651"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Захоронение отходов – изоляция отходов, неподлежащих дальнейшему использованию, в специализированных хранилищах в целях предотвращения попадания вредных веществ в окружающую природную среду.</w:t>
      </w:r>
    </w:p>
    <w:p w14:paraId="57D9822E" w14:textId="7037B095"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Установки для обработки медицинских отходов – специализированные установки для обеззараживания и/или обезвреживания, в том числе сжигания, отходов, их переработки, разрешенные к применению в Российской Федерации в установленном порядке.</w:t>
      </w:r>
    </w:p>
    <w:p w14:paraId="6F4E07D8" w14:textId="3C3E9794"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ГРОРО – Государственный реестр объектов размещения отходов.</w:t>
      </w:r>
    </w:p>
    <w:p w14:paraId="6E4F254D" w14:textId="5311A24D"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Участок по обращению с отходами – самостоятельная специализированная организация, осуществляющая сбор, накопление, аппаратное обеззараживание / обезвреживание отходов, утилизацию отходов.</w:t>
      </w:r>
    </w:p>
    <w:p w14:paraId="6D56F1CE" w14:textId="668C5184" w:rsidR="00653662" w:rsidRPr="00B153B6" w:rsidRDefault="00406390" w:rsidP="00653662">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Ведомость приема-передачи отходов</w:t>
      </w:r>
      <w:r w:rsidR="00653662" w:rsidRPr="00B153B6">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 xml:space="preserve"> </w:t>
      </w:r>
      <w:r w:rsidR="00653662" w:rsidRPr="00B153B6">
        <w:rPr>
          <w:rFonts w:ascii="Times New Roman" w:eastAsia="Times New Roman" w:hAnsi="Times New Roman" w:cs="Times New Roman"/>
          <w:color w:val="auto"/>
          <w:sz w:val="22"/>
          <w:szCs w:val="22"/>
          <w:lang w:bidi="ar-SA"/>
        </w:rPr>
        <w:t>основн</w:t>
      </w:r>
      <w:r>
        <w:rPr>
          <w:rFonts w:ascii="Times New Roman" w:eastAsia="Times New Roman" w:hAnsi="Times New Roman" w:cs="Times New Roman"/>
          <w:color w:val="auto"/>
          <w:sz w:val="22"/>
          <w:szCs w:val="22"/>
          <w:lang w:bidi="ar-SA"/>
        </w:rPr>
        <w:t>ой</w:t>
      </w:r>
      <w:r w:rsidR="00653662" w:rsidRPr="00B153B6">
        <w:rPr>
          <w:rFonts w:ascii="Times New Roman" w:eastAsia="Times New Roman" w:hAnsi="Times New Roman" w:cs="Times New Roman"/>
          <w:color w:val="auto"/>
          <w:sz w:val="22"/>
          <w:szCs w:val="22"/>
          <w:lang w:bidi="ar-SA"/>
        </w:rPr>
        <w:t xml:space="preserve"> учетны</w:t>
      </w:r>
      <w:r>
        <w:rPr>
          <w:rFonts w:ascii="Times New Roman" w:eastAsia="Times New Roman" w:hAnsi="Times New Roman" w:cs="Times New Roman"/>
          <w:color w:val="auto"/>
          <w:sz w:val="22"/>
          <w:szCs w:val="22"/>
          <w:lang w:bidi="ar-SA"/>
        </w:rPr>
        <w:t>й</w:t>
      </w:r>
      <w:r w:rsidR="00653662" w:rsidRPr="00B153B6">
        <w:rPr>
          <w:rFonts w:ascii="Times New Roman" w:eastAsia="Times New Roman" w:hAnsi="Times New Roman" w:cs="Times New Roman"/>
          <w:color w:val="auto"/>
          <w:sz w:val="22"/>
          <w:szCs w:val="22"/>
          <w:lang w:bidi="ar-SA"/>
        </w:rPr>
        <w:t xml:space="preserve"> и отчетны</w:t>
      </w:r>
      <w:r>
        <w:rPr>
          <w:rFonts w:ascii="Times New Roman" w:eastAsia="Times New Roman" w:hAnsi="Times New Roman" w:cs="Times New Roman"/>
          <w:color w:val="auto"/>
          <w:sz w:val="22"/>
          <w:szCs w:val="22"/>
          <w:lang w:bidi="ar-SA"/>
        </w:rPr>
        <w:t>й документ</w:t>
      </w:r>
      <w:r w:rsidR="00653662" w:rsidRPr="00B153B6">
        <w:rPr>
          <w:rFonts w:ascii="Times New Roman" w:eastAsia="Times New Roman" w:hAnsi="Times New Roman" w:cs="Times New Roman"/>
          <w:color w:val="auto"/>
          <w:sz w:val="22"/>
          <w:szCs w:val="22"/>
          <w:lang w:bidi="ar-SA"/>
        </w:rPr>
        <w:t xml:space="preserve"> Исполнителя.</w:t>
      </w:r>
    </w:p>
    <w:p w14:paraId="55C147F2" w14:textId="712539EB"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 xml:space="preserve">Объекты размещения отходов – специально оборудованные сооружения, предназначенные для размещения отходов (полигон, </w:t>
      </w:r>
      <w:proofErr w:type="spellStart"/>
      <w:r w:rsidRPr="00B153B6">
        <w:rPr>
          <w:rFonts w:ascii="Times New Roman" w:eastAsia="Times New Roman" w:hAnsi="Times New Roman" w:cs="Times New Roman"/>
          <w:color w:val="auto"/>
          <w:sz w:val="22"/>
          <w:szCs w:val="22"/>
          <w:lang w:bidi="ar-SA"/>
        </w:rPr>
        <w:t>шламохранилище</w:t>
      </w:r>
      <w:proofErr w:type="spellEnd"/>
      <w:r w:rsidRPr="00B153B6">
        <w:rPr>
          <w:rFonts w:ascii="Times New Roman" w:eastAsia="Times New Roman" w:hAnsi="Times New Roman" w:cs="Times New Roman"/>
          <w:color w:val="auto"/>
          <w:sz w:val="22"/>
          <w:szCs w:val="22"/>
          <w:lang w:bidi="ar-SA"/>
        </w:rPr>
        <w:t xml:space="preserve">, в том числе шламовый амбар, </w:t>
      </w:r>
      <w:proofErr w:type="spellStart"/>
      <w:r w:rsidRPr="00B153B6">
        <w:rPr>
          <w:rFonts w:ascii="Times New Roman" w:eastAsia="Times New Roman" w:hAnsi="Times New Roman" w:cs="Times New Roman"/>
          <w:color w:val="auto"/>
          <w:sz w:val="22"/>
          <w:szCs w:val="22"/>
          <w:lang w:bidi="ar-SA"/>
        </w:rPr>
        <w:t>хвостохранилище</w:t>
      </w:r>
      <w:proofErr w:type="spellEnd"/>
      <w:r w:rsidRPr="00B153B6">
        <w:rPr>
          <w:rFonts w:ascii="Times New Roman" w:eastAsia="Times New Roman" w:hAnsi="Times New Roman" w:cs="Times New Roman"/>
          <w:color w:val="auto"/>
          <w:sz w:val="22"/>
          <w:szCs w:val="22"/>
          <w:lang w:bidi="ar-SA"/>
        </w:rPr>
        <w:t>, отвал горных пород и другое) и включающее в себя объекты хранения отходов и объекты захоронения отходов (в ред. Федерального закона от 29.12.2014 № 458-ФЗ).</w:t>
      </w:r>
    </w:p>
    <w:p w14:paraId="72F20200" w14:textId="4AA00D86" w:rsidR="00653662" w:rsidRPr="00026150" w:rsidRDefault="00FC0FDC" w:rsidP="00653662">
      <w:pPr>
        <w:spacing w:before="120" w:after="60"/>
        <w:ind w:firstLine="284"/>
        <w:jc w:val="both"/>
        <w:rPr>
          <w:rFonts w:ascii="Times New Roman" w:eastAsia="Times New Roman" w:hAnsi="Times New Roman" w:cs="Times New Roman"/>
          <w:b/>
          <w:bCs/>
          <w:i/>
          <w:iCs/>
          <w:color w:val="auto"/>
          <w:sz w:val="22"/>
          <w:szCs w:val="22"/>
          <w:highlight w:val="yellow"/>
          <w:lang w:bidi="ar-SA"/>
        </w:rPr>
      </w:pPr>
      <w:r>
        <w:rPr>
          <w:rFonts w:ascii="Times New Roman" w:eastAsia="Times New Roman" w:hAnsi="Times New Roman" w:cs="Times New Roman"/>
          <w:b/>
          <w:bCs/>
          <w:i/>
          <w:iCs/>
          <w:color w:val="auto"/>
          <w:sz w:val="22"/>
          <w:szCs w:val="22"/>
          <w:lang w:bidi="ar-SA"/>
        </w:rPr>
        <w:t>3</w:t>
      </w:r>
      <w:r w:rsidR="00653662" w:rsidRPr="0057411E">
        <w:rPr>
          <w:rFonts w:ascii="Times New Roman" w:eastAsia="Times New Roman" w:hAnsi="Times New Roman" w:cs="Times New Roman"/>
          <w:b/>
          <w:bCs/>
          <w:i/>
          <w:iCs/>
          <w:color w:val="auto"/>
          <w:sz w:val="22"/>
          <w:szCs w:val="22"/>
          <w:lang w:bidi="ar-SA"/>
        </w:rPr>
        <w:t>.3. Основн</w:t>
      </w:r>
      <w:r w:rsidR="006670E6">
        <w:rPr>
          <w:rFonts w:ascii="Times New Roman" w:eastAsia="Times New Roman" w:hAnsi="Times New Roman" w:cs="Times New Roman"/>
          <w:b/>
          <w:bCs/>
          <w:i/>
          <w:iCs/>
          <w:color w:val="auto"/>
          <w:sz w:val="22"/>
          <w:szCs w:val="22"/>
          <w:lang w:bidi="ar-SA"/>
        </w:rPr>
        <w:t>ые требования к объекту закупки.</w:t>
      </w:r>
    </w:p>
    <w:p w14:paraId="4943BA34" w14:textId="2CA0AD40" w:rsidR="00653662" w:rsidRDefault="00637F22" w:rsidP="00653662">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r w:rsidR="00653662" w:rsidRPr="0057411E">
        <w:rPr>
          <w:rFonts w:ascii="Times New Roman" w:eastAsia="Times New Roman" w:hAnsi="Times New Roman" w:cs="Times New Roman"/>
          <w:color w:val="auto"/>
          <w:sz w:val="22"/>
          <w:szCs w:val="22"/>
          <w:lang w:bidi="ar-SA"/>
        </w:rPr>
        <w:t xml:space="preserve">.3.1. Исполнитель </w:t>
      </w:r>
      <w:r w:rsidR="00234210" w:rsidRPr="0057411E">
        <w:rPr>
          <w:rFonts w:ascii="Times New Roman" w:eastAsia="Times New Roman" w:hAnsi="Times New Roman" w:cs="Times New Roman"/>
          <w:color w:val="auto"/>
          <w:sz w:val="22"/>
          <w:szCs w:val="22"/>
          <w:lang w:bidi="ar-SA"/>
        </w:rPr>
        <w:t xml:space="preserve">организует централизованный сбор на территории Заказчика, </w:t>
      </w:r>
      <w:r w:rsidR="00653662" w:rsidRPr="0057411E">
        <w:rPr>
          <w:rFonts w:ascii="Times New Roman" w:eastAsia="Times New Roman" w:hAnsi="Times New Roman" w:cs="Times New Roman"/>
          <w:color w:val="auto"/>
          <w:sz w:val="22"/>
          <w:szCs w:val="22"/>
          <w:lang w:bidi="ar-SA"/>
        </w:rPr>
        <w:t>транспортирование отходов с адресов Заказчика на участок по обращению с отходами, расположенный в пределах территориальных границ Санкт-Петербурга и Ленинградской области (далее – Участок), производит их обеззараживание/обезвреживание, осуществляет последующую транспортировку отходов для размещения на объекте, включенном в ГРОРО</w:t>
      </w:r>
      <w:r w:rsidR="00BE4872" w:rsidRPr="0057411E">
        <w:rPr>
          <w:rFonts w:ascii="Times New Roman" w:eastAsia="Times New Roman" w:hAnsi="Times New Roman" w:cs="Times New Roman"/>
          <w:color w:val="auto"/>
          <w:sz w:val="22"/>
          <w:szCs w:val="22"/>
          <w:lang w:bidi="ar-SA"/>
        </w:rPr>
        <w:t xml:space="preserve"> Ленинградской области.</w:t>
      </w:r>
    </w:p>
    <w:p w14:paraId="7933AF4F" w14:textId="71033259" w:rsidR="006670E6" w:rsidRDefault="006670E6" w:rsidP="00653662">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3.3.2. Исполнитель должен иметь необходимые лицензии и разрешения для оказания Услуг и незамедлительно информировать Заказчика о прекращении (приостановлении) срока действия или об их отзыве. </w:t>
      </w:r>
    </w:p>
    <w:p w14:paraId="22AF83E9" w14:textId="3C8D796B" w:rsidR="006670E6" w:rsidRDefault="006670E6" w:rsidP="006670E6">
      <w:pPr>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В случае образования после обезвреживания отходов </w:t>
      </w:r>
      <w:r>
        <w:rPr>
          <w:rFonts w:ascii="Times New Roman" w:eastAsia="Times New Roman" w:hAnsi="Times New Roman" w:cs="Times New Roman"/>
          <w:color w:val="auto"/>
          <w:sz w:val="22"/>
          <w:szCs w:val="22"/>
          <w:lang w:val="en-US" w:bidi="ar-SA"/>
        </w:rPr>
        <w:t>I</w:t>
      </w:r>
      <w:r w:rsidRPr="006670E6">
        <w:rPr>
          <w:rFonts w:ascii="Times New Roman" w:eastAsia="Times New Roman" w:hAnsi="Times New Roman" w:cs="Times New Roman"/>
          <w:color w:val="auto"/>
          <w:sz w:val="22"/>
          <w:szCs w:val="22"/>
          <w:lang w:bidi="ar-SA"/>
        </w:rPr>
        <w:t xml:space="preserve"> - </w:t>
      </w:r>
      <w:r>
        <w:rPr>
          <w:rFonts w:ascii="Times New Roman" w:eastAsia="Times New Roman" w:hAnsi="Times New Roman" w:cs="Times New Roman"/>
          <w:color w:val="auto"/>
          <w:sz w:val="22"/>
          <w:szCs w:val="22"/>
          <w:lang w:val="en-US" w:bidi="ar-SA"/>
        </w:rPr>
        <w:t>IV</w:t>
      </w:r>
      <w:r w:rsidRPr="006670E6">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классов опасности, иметь Действующую Лицензию на осуществление деятельности по сбору, транспортированию, обработке, утилизации, обезвреживанию, размещению</w:t>
      </w:r>
      <w:r w:rsidRPr="006670E6">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 xml:space="preserve">отходов </w:t>
      </w:r>
      <w:r>
        <w:rPr>
          <w:rFonts w:ascii="Times New Roman" w:eastAsia="Times New Roman" w:hAnsi="Times New Roman" w:cs="Times New Roman"/>
          <w:color w:val="auto"/>
          <w:sz w:val="22"/>
          <w:szCs w:val="22"/>
          <w:lang w:val="en-US" w:bidi="ar-SA"/>
        </w:rPr>
        <w:t>I</w:t>
      </w:r>
      <w:r w:rsidRPr="006670E6">
        <w:rPr>
          <w:rFonts w:ascii="Times New Roman" w:eastAsia="Times New Roman" w:hAnsi="Times New Roman" w:cs="Times New Roman"/>
          <w:color w:val="auto"/>
          <w:sz w:val="22"/>
          <w:szCs w:val="22"/>
          <w:lang w:bidi="ar-SA"/>
        </w:rPr>
        <w:t xml:space="preserve"> - </w:t>
      </w:r>
      <w:r>
        <w:rPr>
          <w:rFonts w:ascii="Times New Roman" w:eastAsia="Times New Roman" w:hAnsi="Times New Roman" w:cs="Times New Roman"/>
          <w:color w:val="auto"/>
          <w:sz w:val="22"/>
          <w:szCs w:val="22"/>
          <w:lang w:val="en-US" w:bidi="ar-SA"/>
        </w:rPr>
        <w:t>IV</w:t>
      </w:r>
      <w:r w:rsidRPr="006670E6">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классов опасности</w:t>
      </w:r>
      <w:r w:rsidR="00303346">
        <w:rPr>
          <w:rFonts w:ascii="Times New Roman" w:eastAsia="Times New Roman" w:hAnsi="Times New Roman" w:cs="Times New Roman"/>
          <w:color w:val="auto"/>
          <w:sz w:val="22"/>
          <w:szCs w:val="22"/>
          <w:lang w:bidi="ar-SA"/>
        </w:rPr>
        <w:t xml:space="preserve"> (виды деятельности – сбор и </w:t>
      </w:r>
      <w:r w:rsidR="00303346">
        <w:rPr>
          <w:rFonts w:ascii="Times New Roman" w:eastAsia="Times New Roman" w:hAnsi="Times New Roman" w:cs="Times New Roman"/>
          <w:color w:val="auto"/>
          <w:sz w:val="22"/>
          <w:szCs w:val="22"/>
          <w:lang w:bidi="ar-SA"/>
        </w:rPr>
        <w:lastRenderedPageBreak/>
        <w:t>транспортирование) и копию действующей лицензии.</w:t>
      </w:r>
    </w:p>
    <w:p w14:paraId="02817C62" w14:textId="39A27596" w:rsidR="00303346" w:rsidRPr="006670E6" w:rsidRDefault="00303346" w:rsidP="006670E6">
      <w:pPr>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3.3.3. Исполнитель должен иметь действующий договор между Исполнителем и предприятием (полигоном), имеющим лицензию на размещение (захоронение и</w:t>
      </w:r>
      <w:r w:rsidR="004A7D6E">
        <w:rPr>
          <w:rFonts w:ascii="Times New Roman" w:eastAsia="Times New Roman" w:hAnsi="Times New Roman" w:cs="Times New Roman"/>
          <w:color w:val="auto"/>
          <w:sz w:val="22"/>
          <w:szCs w:val="22"/>
          <w:lang w:bidi="ar-SA"/>
        </w:rPr>
        <w:t xml:space="preserve">/или уничтожение) опасных отходов и включённым в </w:t>
      </w:r>
      <w:r w:rsidR="00A96262">
        <w:rPr>
          <w:rFonts w:ascii="Times New Roman" w:eastAsia="Times New Roman" w:hAnsi="Times New Roman" w:cs="Times New Roman"/>
          <w:color w:val="auto"/>
          <w:sz w:val="22"/>
          <w:szCs w:val="22"/>
          <w:lang w:bidi="ar-SA"/>
        </w:rPr>
        <w:t>ГРОРО</w:t>
      </w:r>
      <w:r>
        <w:rPr>
          <w:rFonts w:ascii="Times New Roman" w:eastAsia="Times New Roman" w:hAnsi="Times New Roman" w:cs="Times New Roman"/>
          <w:color w:val="auto"/>
          <w:sz w:val="22"/>
          <w:szCs w:val="22"/>
          <w:lang w:bidi="ar-SA"/>
        </w:rPr>
        <w:t>.</w:t>
      </w:r>
      <w:r w:rsidR="004A7D6E">
        <w:rPr>
          <w:rFonts w:ascii="Times New Roman" w:eastAsia="Times New Roman" w:hAnsi="Times New Roman" w:cs="Times New Roman"/>
          <w:color w:val="auto"/>
          <w:sz w:val="22"/>
          <w:szCs w:val="22"/>
          <w:lang w:bidi="ar-SA"/>
        </w:rPr>
        <w:t xml:space="preserve"> Исполнитель предоставляет подтверждение (акт о размещение) отходов с предприятием (полигоном), имеющим лицензию на размещение (захоронение и/или уничтожение) опасных отходов.</w:t>
      </w:r>
    </w:p>
    <w:p w14:paraId="0C128C9C" w14:textId="77777777" w:rsidR="00234210" w:rsidRPr="00B153B6" w:rsidRDefault="00234210" w:rsidP="00653662">
      <w:pPr>
        <w:ind w:firstLine="284"/>
        <w:contextualSpacing/>
        <w:jc w:val="both"/>
        <w:rPr>
          <w:rFonts w:ascii="Times New Roman" w:eastAsia="Times New Roman" w:hAnsi="Times New Roman" w:cs="Times New Roman"/>
          <w:color w:val="auto"/>
          <w:sz w:val="22"/>
          <w:szCs w:val="22"/>
          <w:lang w:bidi="ar-SA"/>
        </w:rPr>
      </w:pPr>
    </w:p>
    <w:p w14:paraId="47BCE253" w14:textId="29C491F6" w:rsidR="00653662" w:rsidRPr="00B153B6" w:rsidRDefault="0075019F" w:rsidP="00653662">
      <w:pPr>
        <w:spacing w:before="120" w:after="60"/>
        <w:ind w:firstLine="284"/>
        <w:jc w:val="both"/>
        <w:rPr>
          <w:rFonts w:ascii="Times New Roman" w:eastAsia="Times New Roman" w:hAnsi="Times New Roman" w:cs="Times New Roman"/>
          <w:b/>
          <w:bCs/>
          <w:i/>
          <w:iCs/>
          <w:color w:val="auto"/>
          <w:sz w:val="22"/>
          <w:szCs w:val="22"/>
          <w:lang w:bidi="ar-SA"/>
        </w:rPr>
      </w:pPr>
      <w:r>
        <w:rPr>
          <w:rFonts w:ascii="Times New Roman" w:eastAsia="Times New Roman" w:hAnsi="Times New Roman" w:cs="Times New Roman"/>
          <w:b/>
          <w:bCs/>
          <w:i/>
          <w:iCs/>
          <w:color w:val="auto"/>
          <w:sz w:val="22"/>
          <w:szCs w:val="22"/>
          <w:lang w:bidi="ar-SA"/>
        </w:rPr>
        <w:t>3</w:t>
      </w:r>
      <w:r w:rsidR="00653662" w:rsidRPr="00B153B6">
        <w:rPr>
          <w:rFonts w:ascii="Times New Roman" w:eastAsia="Times New Roman" w:hAnsi="Times New Roman" w:cs="Times New Roman"/>
          <w:b/>
          <w:bCs/>
          <w:i/>
          <w:iCs/>
          <w:color w:val="auto"/>
          <w:sz w:val="22"/>
          <w:szCs w:val="22"/>
          <w:lang w:bidi="ar-SA"/>
        </w:rPr>
        <w:t>.4. Требования к сбору и транспортированию отходов.</w:t>
      </w:r>
    </w:p>
    <w:p w14:paraId="3A5AE8B4" w14:textId="075E11EF" w:rsidR="00E30186" w:rsidRPr="00A428F5" w:rsidRDefault="005A1775"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3.4.1. </w:t>
      </w:r>
      <w:r w:rsidR="00E30186" w:rsidRPr="00A428F5">
        <w:rPr>
          <w:rFonts w:ascii="Times New Roman" w:eastAsia="Times New Roman" w:hAnsi="Times New Roman" w:cs="Times New Roman"/>
          <w:color w:val="auto"/>
          <w:sz w:val="22"/>
          <w:szCs w:val="22"/>
          <w:lang w:bidi="ar-SA"/>
        </w:rPr>
        <w:t xml:space="preserve">Передача Отходов представителю Исполнителя осуществляется по </w:t>
      </w:r>
      <w:r w:rsidR="00A428F5" w:rsidRPr="00A428F5">
        <w:rPr>
          <w:rFonts w:ascii="Times New Roman" w:eastAsia="Times New Roman" w:hAnsi="Times New Roman" w:cs="Times New Roman"/>
          <w:color w:val="auto"/>
          <w:sz w:val="22"/>
          <w:szCs w:val="22"/>
          <w:lang w:bidi="ar-SA"/>
        </w:rPr>
        <w:t>ведомости приема-передачи отходов</w:t>
      </w:r>
      <w:r w:rsidR="00E30186" w:rsidRPr="00A428F5">
        <w:rPr>
          <w:rFonts w:ascii="Times New Roman" w:eastAsia="Times New Roman" w:hAnsi="Times New Roman" w:cs="Times New Roman"/>
          <w:color w:val="auto"/>
          <w:sz w:val="22"/>
          <w:szCs w:val="22"/>
          <w:lang w:bidi="ar-SA"/>
        </w:rPr>
        <w:t>.</w:t>
      </w:r>
    </w:p>
    <w:p w14:paraId="4C9E0833" w14:textId="39617F39" w:rsidR="00E30186" w:rsidRPr="00B153B6" w:rsidRDefault="00E30186" w:rsidP="00E30186">
      <w:pPr>
        <w:ind w:firstLine="284"/>
        <w:contextualSpacing/>
        <w:jc w:val="both"/>
        <w:rPr>
          <w:rFonts w:ascii="Times New Roman" w:eastAsia="Times New Roman" w:hAnsi="Times New Roman" w:cs="Times New Roman"/>
          <w:color w:val="auto"/>
          <w:sz w:val="22"/>
          <w:szCs w:val="22"/>
          <w:lang w:bidi="ar-SA"/>
        </w:rPr>
      </w:pPr>
      <w:r w:rsidRPr="00A428F5">
        <w:rPr>
          <w:rFonts w:ascii="Times New Roman" w:eastAsia="Times New Roman" w:hAnsi="Times New Roman" w:cs="Times New Roman"/>
          <w:color w:val="auto"/>
          <w:sz w:val="22"/>
          <w:szCs w:val="22"/>
          <w:lang w:bidi="ar-SA"/>
        </w:rPr>
        <w:t xml:space="preserve">Исполнитель обязан вести </w:t>
      </w:r>
      <w:r w:rsidR="00A428F5" w:rsidRPr="00A428F5">
        <w:rPr>
          <w:rFonts w:ascii="Times New Roman" w:eastAsia="Times New Roman" w:hAnsi="Times New Roman" w:cs="Times New Roman"/>
          <w:color w:val="auto"/>
          <w:sz w:val="22"/>
          <w:szCs w:val="22"/>
          <w:lang w:bidi="ar-SA"/>
        </w:rPr>
        <w:t>ведомость приема-передачи отходов, с занесением информации с</w:t>
      </w:r>
      <w:r w:rsidRPr="00A428F5">
        <w:rPr>
          <w:rFonts w:ascii="Times New Roman" w:eastAsia="Times New Roman" w:hAnsi="Times New Roman" w:cs="Times New Roman"/>
          <w:color w:val="auto"/>
          <w:sz w:val="22"/>
          <w:szCs w:val="22"/>
          <w:lang w:bidi="ar-SA"/>
        </w:rPr>
        <w:t xml:space="preserve"> указанием наименования</w:t>
      </w:r>
      <w:r w:rsidR="00A428F5" w:rsidRPr="00A428F5">
        <w:rPr>
          <w:rFonts w:ascii="Times New Roman" w:eastAsia="Times New Roman" w:hAnsi="Times New Roman" w:cs="Times New Roman"/>
          <w:color w:val="auto"/>
          <w:sz w:val="22"/>
          <w:szCs w:val="22"/>
          <w:lang w:bidi="ar-SA"/>
        </w:rPr>
        <w:t xml:space="preserve"> Заказчика</w:t>
      </w:r>
      <w:r w:rsidRPr="00A428F5">
        <w:rPr>
          <w:rFonts w:ascii="Times New Roman" w:eastAsia="Times New Roman" w:hAnsi="Times New Roman" w:cs="Times New Roman"/>
          <w:color w:val="auto"/>
          <w:sz w:val="22"/>
          <w:szCs w:val="22"/>
          <w:lang w:bidi="ar-SA"/>
        </w:rPr>
        <w:t>, количе</w:t>
      </w:r>
      <w:r w:rsidR="00A428F5" w:rsidRPr="00A428F5">
        <w:rPr>
          <w:rFonts w:ascii="Times New Roman" w:eastAsia="Times New Roman" w:hAnsi="Times New Roman" w:cs="Times New Roman"/>
          <w:color w:val="auto"/>
          <w:sz w:val="22"/>
          <w:szCs w:val="22"/>
          <w:lang w:bidi="ar-SA"/>
        </w:rPr>
        <w:t>стве полученных от него отходов,</w:t>
      </w:r>
      <w:r w:rsidR="00A428F5">
        <w:rPr>
          <w:rFonts w:ascii="Times New Roman" w:eastAsia="Times New Roman" w:hAnsi="Times New Roman" w:cs="Times New Roman"/>
          <w:color w:val="auto"/>
          <w:sz w:val="22"/>
          <w:szCs w:val="22"/>
          <w:lang w:bidi="ar-SA"/>
        </w:rPr>
        <w:t xml:space="preserve"> дата загрузки</w:t>
      </w:r>
      <w:r w:rsidR="00A428F5" w:rsidRPr="00A428F5">
        <w:rPr>
          <w:rFonts w:ascii="Times New Roman" w:eastAsia="Times New Roman" w:hAnsi="Times New Roman" w:cs="Times New Roman"/>
          <w:color w:val="auto"/>
          <w:sz w:val="22"/>
          <w:szCs w:val="22"/>
          <w:lang w:bidi="ar-SA"/>
        </w:rPr>
        <w:t>.</w:t>
      </w:r>
      <w:r w:rsidR="00A428F5">
        <w:rPr>
          <w:rFonts w:ascii="Times New Roman" w:eastAsia="Times New Roman" w:hAnsi="Times New Roman" w:cs="Times New Roman"/>
          <w:color w:val="auto"/>
          <w:sz w:val="22"/>
          <w:szCs w:val="22"/>
          <w:lang w:bidi="ar-SA"/>
        </w:rPr>
        <w:t xml:space="preserve"> </w:t>
      </w:r>
    </w:p>
    <w:p w14:paraId="0F5E1C65" w14:textId="7EEA8F68" w:rsidR="00E30186" w:rsidRPr="00B153B6" w:rsidRDefault="00981839"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3.4.2. </w:t>
      </w:r>
      <w:r w:rsidR="00E30186" w:rsidRPr="00B153B6">
        <w:rPr>
          <w:rFonts w:ascii="Times New Roman" w:eastAsia="Times New Roman" w:hAnsi="Times New Roman" w:cs="Times New Roman"/>
          <w:color w:val="auto"/>
          <w:sz w:val="22"/>
          <w:szCs w:val="22"/>
          <w:lang w:bidi="ar-SA"/>
        </w:rPr>
        <w:t xml:space="preserve">Погрузка и взвешивание упакованных отходов должны производиться Исполнителем самостоятельно в присутствии ответственного лица Заказчика. </w:t>
      </w:r>
    </w:p>
    <w:p w14:paraId="2873F9C7" w14:textId="40A4F5C3" w:rsidR="00E30186" w:rsidRPr="00B153B6" w:rsidRDefault="00E30186" w:rsidP="00E30186">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 xml:space="preserve">Весы, используемые Исполнителем для взвешивания отходов, должны быть поверяемые и оборудованы дисплеем, позволяющим просматривать результат взвешивания. </w:t>
      </w:r>
    </w:p>
    <w:p w14:paraId="04420BC8" w14:textId="4E2F3423" w:rsidR="00E30186" w:rsidRPr="00B153B6" w:rsidRDefault="00E30186" w:rsidP="00E30186">
      <w:pPr>
        <w:ind w:firstLine="284"/>
        <w:contextualSpacing/>
        <w:jc w:val="both"/>
        <w:rPr>
          <w:rFonts w:ascii="Times New Roman" w:eastAsia="Times New Roman" w:hAnsi="Times New Roman" w:cs="Times New Roman"/>
          <w:color w:val="auto"/>
          <w:sz w:val="22"/>
          <w:szCs w:val="22"/>
          <w:lang w:bidi="ar-SA"/>
        </w:rPr>
      </w:pPr>
      <w:r w:rsidRPr="00B153B6">
        <w:rPr>
          <w:rFonts w:ascii="Times New Roman" w:eastAsia="Times New Roman" w:hAnsi="Times New Roman" w:cs="Times New Roman"/>
          <w:color w:val="auto"/>
          <w:sz w:val="22"/>
          <w:szCs w:val="22"/>
          <w:lang w:bidi="ar-SA"/>
        </w:rPr>
        <w:t xml:space="preserve">По запросу Заказчика Исполнитель обязан незамедлительно предоставить свидетельство о государственной метрологической поверке весов задействованных при оказании услуг. </w:t>
      </w:r>
    </w:p>
    <w:p w14:paraId="1E30C7BC" w14:textId="67CE25B0" w:rsidR="00E30186" w:rsidRPr="00B153B6" w:rsidRDefault="005A1775" w:rsidP="00E30186">
      <w:pPr>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3.4.3.</w:t>
      </w:r>
      <w:r w:rsidR="00E30186" w:rsidRPr="00B153B6">
        <w:rPr>
          <w:rFonts w:ascii="Times New Roman" w:eastAsia="Times New Roman" w:hAnsi="Times New Roman" w:cs="Times New Roman"/>
          <w:color w:val="auto"/>
          <w:sz w:val="22"/>
          <w:szCs w:val="22"/>
          <w:lang w:bidi="ar-SA"/>
        </w:rPr>
        <w:t xml:space="preserve"> Транспортирование отходов с территории Заказчиков должно соответствовать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772D53A4" w14:textId="3F56E078" w:rsidR="00653662" w:rsidRPr="00B153B6" w:rsidRDefault="00653662" w:rsidP="00653662">
      <w:pPr>
        <w:ind w:firstLine="284"/>
        <w:contextualSpacing/>
        <w:jc w:val="both"/>
        <w:rPr>
          <w:rFonts w:ascii="Times New Roman" w:eastAsia="Times New Roman" w:hAnsi="Times New Roman" w:cs="Times New Roman"/>
          <w:color w:val="auto"/>
          <w:sz w:val="22"/>
          <w:szCs w:val="22"/>
          <w:lang w:bidi="ar-SA"/>
        </w:rPr>
      </w:pPr>
      <w:r w:rsidRPr="00502F6A">
        <w:rPr>
          <w:rFonts w:ascii="Times New Roman" w:eastAsia="Times New Roman" w:hAnsi="Times New Roman" w:cs="Times New Roman"/>
          <w:color w:val="auto"/>
          <w:sz w:val="22"/>
          <w:szCs w:val="22"/>
          <w:lang w:bidi="ar-SA"/>
        </w:rPr>
        <w:t xml:space="preserve">Участок </w:t>
      </w:r>
      <w:r w:rsidR="00502F6A" w:rsidRPr="00502F6A">
        <w:rPr>
          <w:rFonts w:ascii="Times New Roman" w:eastAsia="Times New Roman" w:hAnsi="Times New Roman" w:cs="Times New Roman"/>
          <w:color w:val="auto"/>
          <w:sz w:val="22"/>
          <w:szCs w:val="22"/>
          <w:lang w:bidi="ar-SA"/>
        </w:rPr>
        <w:t xml:space="preserve">по обращению с отходами </w:t>
      </w:r>
      <w:r w:rsidRPr="00502F6A">
        <w:rPr>
          <w:rFonts w:ascii="Times New Roman" w:eastAsia="Times New Roman" w:hAnsi="Times New Roman" w:cs="Times New Roman"/>
          <w:color w:val="auto"/>
          <w:sz w:val="22"/>
          <w:szCs w:val="22"/>
          <w:lang w:bidi="ar-SA"/>
        </w:rPr>
        <w:t xml:space="preserve">должен соответствовать требованиям </w:t>
      </w:r>
      <w:r w:rsidR="003B0804" w:rsidRPr="00502F6A">
        <w:rPr>
          <w:rFonts w:ascii="Times New Roman" w:eastAsia="Times New Roman" w:hAnsi="Times New Roman" w:cs="Times New Roman"/>
          <w:color w:val="auto"/>
          <w:sz w:val="22"/>
          <w:szCs w:val="22"/>
          <w:lang w:bidi="ar-SA"/>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502F6A">
        <w:rPr>
          <w:rFonts w:ascii="Times New Roman" w:eastAsia="Times New Roman" w:hAnsi="Times New Roman" w:cs="Times New Roman"/>
          <w:color w:val="auto"/>
          <w:sz w:val="22"/>
          <w:szCs w:val="22"/>
          <w:lang w:bidi="ar-SA"/>
        </w:rPr>
        <w:t>».</w:t>
      </w:r>
    </w:p>
    <w:p w14:paraId="4704B7DB" w14:textId="02EE3A4F" w:rsidR="00653662" w:rsidRPr="00502F6A" w:rsidRDefault="00653662" w:rsidP="00653662">
      <w:pPr>
        <w:ind w:firstLine="284"/>
        <w:contextualSpacing/>
        <w:jc w:val="both"/>
        <w:rPr>
          <w:rFonts w:ascii="Times New Roman" w:eastAsia="Times New Roman" w:hAnsi="Times New Roman" w:cs="Times New Roman"/>
          <w:color w:val="auto"/>
          <w:sz w:val="22"/>
          <w:szCs w:val="22"/>
          <w:lang w:bidi="ar-SA"/>
        </w:rPr>
      </w:pPr>
      <w:r w:rsidRPr="00502F6A">
        <w:rPr>
          <w:rFonts w:ascii="Times New Roman" w:eastAsia="Times New Roman" w:hAnsi="Times New Roman" w:cs="Times New Roman"/>
          <w:color w:val="auto"/>
          <w:sz w:val="22"/>
          <w:szCs w:val="22"/>
          <w:lang w:bidi="ar-SA"/>
        </w:rPr>
        <w:t xml:space="preserve">Обеззараживание / обезвреживание отходов Заказчика должно производиться с учётом требований </w:t>
      </w:r>
      <w:r w:rsidR="003B0804" w:rsidRPr="00502F6A">
        <w:rPr>
          <w:rFonts w:ascii="Times New Roman" w:eastAsia="Times New Roman" w:hAnsi="Times New Roman" w:cs="Times New Roman"/>
          <w:color w:val="auto"/>
          <w:sz w:val="22"/>
          <w:szCs w:val="22"/>
          <w:lang w:bidi="ar-SA"/>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502F6A">
        <w:rPr>
          <w:rFonts w:ascii="Times New Roman" w:eastAsia="Times New Roman" w:hAnsi="Times New Roman" w:cs="Times New Roman"/>
          <w:color w:val="auto"/>
          <w:sz w:val="22"/>
          <w:szCs w:val="22"/>
          <w:lang w:bidi="ar-SA"/>
        </w:rPr>
        <w:t>». Обезвреживание отходов должно осуществляться централизованным способом на участке по обращению с отходами Исполнителя.</w:t>
      </w:r>
    </w:p>
    <w:p w14:paraId="08C72A06" w14:textId="5BF6629E" w:rsidR="00653662" w:rsidRPr="00502F6A" w:rsidRDefault="00653662" w:rsidP="00653662">
      <w:pPr>
        <w:ind w:firstLine="284"/>
        <w:contextualSpacing/>
        <w:jc w:val="both"/>
        <w:rPr>
          <w:rFonts w:ascii="Times New Roman" w:eastAsia="Times New Roman" w:hAnsi="Times New Roman" w:cs="Times New Roman"/>
          <w:color w:val="auto"/>
          <w:sz w:val="22"/>
          <w:szCs w:val="22"/>
          <w:lang w:bidi="ar-SA"/>
        </w:rPr>
      </w:pPr>
      <w:r w:rsidRPr="00502F6A">
        <w:rPr>
          <w:rFonts w:ascii="Times New Roman" w:eastAsia="Times New Roman" w:hAnsi="Times New Roman" w:cs="Times New Roman"/>
          <w:color w:val="auto"/>
          <w:sz w:val="22"/>
          <w:szCs w:val="22"/>
          <w:lang w:bidi="ar-SA"/>
        </w:rPr>
        <w:t>Оборудование и технология, используемые исполнителем для обеззараживания / обезвреживания отходов должны соответствовать экологическим требованиям, установленным техническими регламентами и законодательством в области охраны окружающей среды. Соответствие требованиям должно быть подтверждено Исполнителем путём предоставления Заказчику заключения о прохождении государственной экологической экспертизы, с указанием в документации на возможность обеззараживания / обезвреживания отходов, передаваемых Заказчиком.</w:t>
      </w:r>
    </w:p>
    <w:p w14:paraId="222EE078" w14:textId="465A2B55" w:rsidR="00653662" w:rsidRPr="00C102F5" w:rsidRDefault="00C102F5" w:rsidP="00653662">
      <w:pPr>
        <w:spacing w:before="120" w:after="60"/>
        <w:ind w:firstLine="284"/>
        <w:jc w:val="both"/>
        <w:rPr>
          <w:rFonts w:ascii="Times New Roman" w:eastAsia="Times New Roman" w:hAnsi="Times New Roman" w:cs="Times New Roman"/>
          <w:b/>
          <w:bCs/>
          <w:i/>
          <w:iCs/>
          <w:color w:val="auto"/>
          <w:sz w:val="22"/>
          <w:szCs w:val="22"/>
          <w:lang w:bidi="ar-SA"/>
        </w:rPr>
      </w:pPr>
      <w:r w:rsidRPr="00C102F5">
        <w:rPr>
          <w:rFonts w:ascii="Times New Roman" w:eastAsia="Times New Roman" w:hAnsi="Times New Roman" w:cs="Times New Roman"/>
          <w:b/>
          <w:bCs/>
          <w:i/>
          <w:iCs/>
          <w:color w:val="auto"/>
          <w:sz w:val="22"/>
          <w:szCs w:val="22"/>
          <w:lang w:bidi="ar-SA"/>
        </w:rPr>
        <w:t>3.5.</w:t>
      </w:r>
      <w:r w:rsidR="00653662" w:rsidRPr="00C102F5">
        <w:rPr>
          <w:rFonts w:ascii="Times New Roman" w:eastAsia="Times New Roman" w:hAnsi="Times New Roman" w:cs="Times New Roman"/>
          <w:b/>
          <w:bCs/>
          <w:i/>
          <w:iCs/>
          <w:color w:val="auto"/>
          <w:sz w:val="22"/>
          <w:szCs w:val="22"/>
          <w:lang w:bidi="ar-SA"/>
        </w:rPr>
        <w:t xml:space="preserve"> Размещение отходов на объекте размещения отходов.</w:t>
      </w:r>
    </w:p>
    <w:p w14:paraId="7B66119D" w14:textId="0C3D3A97" w:rsidR="00653662" w:rsidRPr="00C102F5" w:rsidRDefault="00653662" w:rsidP="00653662">
      <w:pPr>
        <w:ind w:firstLine="284"/>
        <w:contextualSpacing/>
        <w:jc w:val="both"/>
        <w:rPr>
          <w:rFonts w:ascii="Times New Roman" w:eastAsia="Times New Roman" w:hAnsi="Times New Roman" w:cs="Times New Roman"/>
          <w:color w:val="auto"/>
          <w:sz w:val="22"/>
          <w:szCs w:val="22"/>
          <w:lang w:bidi="ar-SA"/>
        </w:rPr>
      </w:pPr>
      <w:r w:rsidRPr="00C102F5">
        <w:rPr>
          <w:rFonts w:ascii="Times New Roman" w:eastAsia="Times New Roman" w:hAnsi="Times New Roman" w:cs="Times New Roman"/>
          <w:color w:val="auto"/>
          <w:sz w:val="22"/>
          <w:szCs w:val="22"/>
          <w:lang w:bidi="ar-SA"/>
        </w:rPr>
        <w:t>Размещение отходов после обеззараживания / обезвреживания должно осуществляться на объекте, включенном в ГРОРО</w:t>
      </w:r>
      <w:r w:rsidR="00BE4872" w:rsidRPr="00C102F5">
        <w:rPr>
          <w:rFonts w:ascii="Times New Roman" w:eastAsia="Times New Roman" w:hAnsi="Times New Roman" w:cs="Times New Roman"/>
          <w:color w:val="auto"/>
          <w:sz w:val="22"/>
          <w:szCs w:val="22"/>
          <w:lang w:bidi="ar-SA"/>
        </w:rPr>
        <w:t xml:space="preserve"> Ленинградской области</w:t>
      </w:r>
      <w:r w:rsidRPr="00C102F5">
        <w:rPr>
          <w:rFonts w:ascii="Times New Roman" w:eastAsia="Times New Roman" w:hAnsi="Times New Roman" w:cs="Times New Roman"/>
          <w:color w:val="auto"/>
          <w:sz w:val="22"/>
          <w:szCs w:val="22"/>
          <w:lang w:bidi="ar-SA"/>
        </w:rPr>
        <w:t xml:space="preserve">. </w:t>
      </w:r>
    </w:p>
    <w:p w14:paraId="15BEB2D1" w14:textId="23FD7D1D" w:rsidR="00653662" w:rsidRPr="00C102F5" w:rsidRDefault="00653662" w:rsidP="00653662">
      <w:pPr>
        <w:ind w:firstLine="284"/>
        <w:contextualSpacing/>
        <w:jc w:val="both"/>
        <w:rPr>
          <w:rFonts w:ascii="Times New Roman" w:eastAsia="Times New Roman" w:hAnsi="Times New Roman" w:cs="Times New Roman"/>
          <w:color w:val="auto"/>
          <w:sz w:val="22"/>
          <w:szCs w:val="22"/>
          <w:lang w:bidi="ar-SA"/>
        </w:rPr>
      </w:pPr>
      <w:r w:rsidRPr="00C102F5">
        <w:rPr>
          <w:rFonts w:ascii="Times New Roman" w:eastAsia="Times New Roman" w:hAnsi="Times New Roman" w:cs="Times New Roman"/>
          <w:color w:val="auto"/>
          <w:sz w:val="22"/>
          <w:szCs w:val="22"/>
          <w:lang w:bidi="ar-SA"/>
        </w:rPr>
        <w:t>Размещение отходов, образованных после обеззараживания / обезвреживания отходов Заказчика должно производиться за счёт Исполнителя в соответствии с нормами законодательства РФ. Ответственным за плату за негативное воздействие на окружающую среду обеззараженных / обезвреженных отходов является Исполнитель.</w:t>
      </w:r>
    </w:p>
    <w:p w14:paraId="4FDEBC4A" w14:textId="526909EF" w:rsidR="00653662" w:rsidRPr="00DD2E6E" w:rsidRDefault="00653662" w:rsidP="00653662">
      <w:pPr>
        <w:ind w:firstLine="284"/>
        <w:contextualSpacing/>
        <w:jc w:val="both"/>
        <w:rPr>
          <w:rFonts w:ascii="Times New Roman" w:eastAsia="Times New Roman" w:hAnsi="Times New Roman" w:cs="Times New Roman"/>
          <w:color w:val="auto"/>
          <w:sz w:val="22"/>
          <w:szCs w:val="22"/>
          <w:lang w:bidi="ar-SA"/>
        </w:rPr>
      </w:pPr>
      <w:r w:rsidRPr="00C102F5">
        <w:rPr>
          <w:rFonts w:ascii="Times New Roman" w:eastAsia="Times New Roman" w:hAnsi="Times New Roman" w:cs="Times New Roman"/>
          <w:color w:val="auto"/>
          <w:sz w:val="22"/>
          <w:szCs w:val="22"/>
          <w:lang w:bidi="ar-SA"/>
        </w:rPr>
        <w:t xml:space="preserve">Ответственность за соблюдение норм и правил, регулирующих порядок и условия по транспортировке, обеззараживанию / обезвреживанию, размещению медицинских отходов класса </w:t>
      </w:r>
      <w:r w:rsidR="00981839">
        <w:rPr>
          <w:rFonts w:ascii="Times New Roman" w:eastAsia="Times New Roman" w:hAnsi="Times New Roman" w:cs="Times New Roman"/>
          <w:color w:val="auto"/>
          <w:sz w:val="22"/>
          <w:szCs w:val="22"/>
          <w:lang w:bidi="ar-SA"/>
        </w:rPr>
        <w:t>«Г»</w:t>
      </w:r>
      <w:r w:rsidRPr="00C102F5">
        <w:rPr>
          <w:rFonts w:ascii="Times New Roman" w:eastAsia="Times New Roman" w:hAnsi="Times New Roman" w:cs="Times New Roman"/>
          <w:color w:val="auto"/>
          <w:sz w:val="22"/>
          <w:szCs w:val="22"/>
          <w:lang w:bidi="ar-SA"/>
        </w:rPr>
        <w:t xml:space="preserve"> возлагается на Исполнителя с момента подписания транспортной накладной (по форме Приложение № 4 Постановления Правительства РФ от </w:t>
      </w:r>
      <w:r w:rsidR="009A5204" w:rsidRPr="00C102F5">
        <w:rPr>
          <w:rFonts w:ascii="Times New Roman" w:eastAsia="Times New Roman" w:hAnsi="Times New Roman" w:cs="Times New Roman"/>
          <w:color w:val="auto"/>
          <w:sz w:val="22"/>
          <w:szCs w:val="22"/>
          <w:lang w:bidi="ar-SA"/>
        </w:rPr>
        <w:t xml:space="preserve">21.12.2020 </w:t>
      </w:r>
      <w:r w:rsidR="00981839">
        <w:rPr>
          <w:rFonts w:ascii="Times New Roman" w:eastAsia="Times New Roman" w:hAnsi="Times New Roman" w:cs="Times New Roman"/>
          <w:color w:val="auto"/>
          <w:sz w:val="22"/>
          <w:szCs w:val="22"/>
          <w:lang w:bidi="ar-SA"/>
        </w:rPr>
        <w:t>№</w:t>
      </w:r>
      <w:r w:rsidR="009A5204" w:rsidRPr="00C102F5">
        <w:rPr>
          <w:rFonts w:ascii="Times New Roman" w:eastAsia="Times New Roman" w:hAnsi="Times New Roman" w:cs="Times New Roman"/>
          <w:color w:val="auto"/>
          <w:sz w:val="22"/>
          <w:szCs w:val="22"/>
          <w:lang w:bidi="ar-SA"/>
        </w:rPr>
        <w:t xml:space="preserve">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C102F5">
        <w:rPr>
          <w:rFonts w:ascii="Times New Roman" w:eastAsia="Times New Roman" w:hAnsi="Times New Roman" w:cs="Times New Roman"/>
          <w:color w:val="auto"/>
          <w:sz w:val="22"/>
          <w:szCs w:val="22"/>
          <w:lang w:bidi="ar-SA"/>
        </w:rPr>
        <w:t>).</w:t>
      </w:r>
    </w:p>
    <w:p w14:paraId="5D0594B4" w14:textId="72800FC0" w:rsidR="004E2184" w:rsidRPr="00A0106A" w:rsidRDefault="004E2184" w:rsidP="00653662">
      <w:pPr>
        <w:spacing w:before="120" w:after="60"/>
        <w:ind w:firstLine="284"/>
        <w:jc w:val="both"/>
        <w:rPr>
          <w:rFonts w:ascii="Times New Roman" w:eastAsia="Times New Roman" w:hAnsi="Times New Roman" w:cs="Times New Roman"/>
          <w:b/>
          <w:bCs/>
          <w:i/>
          <w:iCs/>
          <w:color w:val="auto"/>
          <w:sz w:val="22"/>
          <w:szCs w:val="22"/>
          <w:lang w:bidi="ar-SA"/>
        </w:rPr>
      </w:pPr>
      <w:r w:rsidRPr="00A0106A">
        <w:rPr>
          <w:rFonts w:ascii="Times New Roman" w:eastAsia="Times New Roman" w:hAnsi="Times New Roman" w:cs="Times New Roman"/>
          <w:b/>
          <w:bCs/>
          <w:i/>
          <w:iCs/>
          <w:color w:val="auto"/>
          <w:sz w:val="22"/>
          <w:szCs w:val="22"/>
          <w:lang w:bidi="ar-SA"/>
        </w:rPr>
        <w:t>4</w:t>
      </w:r>
      <w:r w:rsidR="00653662" w:rsidRPr="00A0106A">
        <w:rPr>
          <w:rFonts w:ascii="Times New Roman" w:eastAsia="Times New Roman" w:hAnsi="Times New Roman" w:cs="Times New Roman"/>
          <w:b/>
          <w:bCs/>
          <w:i/>
          <w:iCs/>
          <w:color w:val="auto"/>
          <w:sz w:val="22"/>
          <w:szCs w:val="22"/>
          <w:lang w:bidi="ar-SA"/>
        </w:rPr>
        <w:t>. Требования к документации</w:t>
      </w:r>
      <w:r w:rsidR="000A25AE" w:rsidRPr="00A0106A">
        <w:rPr>
          <w:rFonts w:ascii="Times New Roman" w:eastAsia="Times New Roman" w:hAnsi="Times New Roman" w:cs="Times New Roman"/>
          <w:b/>
          <w:bCs/>
          <w:i/>
          <w:iCs/>
          <w:color w:val="auto"/>
          <w:sz w:val="22"/>
          <w:szCs w:val="22"/>
          <w:lang w:bidi="ar-SA"/>
        </w:rPr>
        <w:t xml:space="preserve">. </w:t>
      </w:r>
    </w:p>
    <w:p w14:paraId="2EEA3DD9" w14:textId="14A039DE" w:rsidR="00653662" w:rsidRPr="00A0106A" w:rsidRDefault="00C44966" w:rsidP="00653662">
      <w:pPr>
        <w:spacing w:before="120" w:after="60"/>
        <w:ind w:firstLine="284"/>
        <w:jc w:val="both"/>
        <w:rPr>
          <w:rFonts w:ascii="Times New Roman" w:eastAsia="Times New Roman" w:hAnsi="Times New Roman" w:cs="Times New Roman"/>
          <w:bCs/>
          <w:iCs/>
          <w:color w:val="auto"/>
          <w:sz w:val="22"/>
          <w:szCs w:val="22"/>
          <w:lang w:bidi="ar-SA"/>
        </w:rPr>
      </w:pPr>
      <w:r w:rsidRPr="00A0106A">
        <w:rPr>
          <w:rFonts w:ascii="Times New Roman" w:eastAsia="Times New Roman" w:hAnsi="Times New Roman" w:cs="Times New Roman"/>
          <w:bCs/>
          <w:iCs/>
          <w:color w:val="auto"/>
          <w:sz w:val="22"/>
          <w:szCs w:val="22"/>
          <w:lang w:bidi="ar-SA"/>
        </w:rPr>
        <w:t xml:space="preserve">4.1. </w:t>
      </w:r>
      <w:r w:rsidR="000A25AE" w:rsidRPr="00A0106A">
        <w:rPr>
          <w:rFonts w:ascii="Times New Roman" w:eastAsia="Times New Roman" w:hAnsi="Times New Roman" w:cs="Times New Roman"/>
          <w:bCs/>
          <w:iCs/>
          <w:color w:val="auto"/>
          <w:sz w:val="22"/>
          <w:szCs w:val="22"/>
          <w:lang w:bidi="ar-SA"/>
        </w:rPr>
        <w:t xml:space="preserve">В течение 5 рабочих дней с момента заключения контракта исполнитель обязан предоставить </w:t>
      </w:r>
      <w:proofErr w:type="gramStart"/>
      <w:r w:rsidR="000A25AE" w:rsidRPr="00A0106A">
        <w:rPr>
          <w:rFonts w:ascii="Times New Roman" w:eastAsia="Times New Roman" w:hAnsi="Times New Roman" w:cs="Times New Roman"/>
          <w:bCs/>
          <w:iCs/>
          <w:color w:val="auto"/>
          <w:sz w:val="22"/>
          <w:szCs w:val="22"/>
          <w:lang w:bidi="ar-SA"/>
        </w:rPr>
        <w:lastRenderedPageBreak/>
        <w:t>заказчику</w:t>
      </w:r>
      <w:proofErr w:type="gramEnd"/>
      <w:r w:rsidR="000A25AE" w:rsidRPr="00A0106A">
        <w:rPr>
          <w:rFonts w:ascii="Times New Roman" w:eastAsia="Times New Roman" w:hAnsi="Times New Roman" w:cs="Times New Roman"/>
          <w:bCs/>
          <w:iCs/>
          <w:color w:val="auto"/>
          <w:sz w:val="22"/>
          <w:szCs w:val="22"/>
          <w:lang w:bidi="ar-SA"/>
        </w:rPr>
        <w:t xml:space="preserve"> предусмотренный законодательством пакет документов, в том числе копию договора на размещение образовавшихся отходов после обеззараживания / обезвреживания отходов Заказчика, включенным в ГРОРО Ленинградской области, заключенного между Исполнителем и лицом, во владении или в пользовании которого находиться Объект размещения отходов.</w:t>
      </w:r>
    </w:p>
    <w:p w14:paraId="58D5F1DB" w14:textId="302D5F07" w:rsidR="00653662" w:rsidRPr="00A0106A" w:rsidRDefault="00664CFD" w:rsidP="00653662">
      <w:pPr>
        <w:ind w:firstLine="284"/>
        <w:contextualSpacing/>
        <w:jc w:val="both"/>
        <w:rPr>
          <w:rFonts w:ascii="Times New Roman" w:eastAsia="Times New Roman" w:hAnsi="Times New Roman" w:cs="Times New Roman"/>
          <w:color w:val="auto"/>
          <w:sz w:val="22"/>
          <w:szCs w:val="22"/>
          <w:lang w:bidi="ar-SA"/>
        </w:rPr>
      </w:pPr>
      <w:r w:rsidRPr="00A0106A">
        <w:rPr>
          <w:rFonts w:ascii="Times New Roman" w:eastAsia="Times New Roman" w:hAnsi="Times New Roman" w:cs="Times New Roman"/>
          <w:color w:val="auto"/>
          <w:sz w:val="22"/>
          <w:szCs w:val="22"/>
          <w:lang w:bidi="ar-SA"/>
        </w:rPr>
        <w:t>4</w:t>
      </w:r>
      <w:r w:rsidR="00653662" w:rsidRPr="00A0106A">
        <w:rPr>
          <w:rFonts w:ascii="Times New Roman" w:eastAsia="Times New Roman" w:hAnsi="Times New Roman" w:cs="Times New Roman"/>
          <w:color w:val="auto"/>
          <w:sz w:val="22"/>
          <w:szCs w:val="22"/>
          <w:lang w:bidi="ar-SA"/>
        </w:rPr>
        <w:t xml:space="preserve">.2. Исполнитель, ежемесячно (не позднее 5-го числа </w:t>
      </w:r>
      <w:proofErr w:type="gramStart"/>
      <w:r w:rsidR="00653662" w:rsidRPr="00A0106A">
        <w:rPr>
          <w:rFonts w:ascii="Times New Roman" w:eastAsia="Times New Roman" w:hAnsi="Times New Roman" w:cs="Times New Roman"/>
          <w:color w:val="auto"/>
          <w:sz w:val="22"/>
          <w:szCs w:val="22"/>
          <w:lang w:bidi="ar-SA"/>
        </w:rPr>
        <w:t>месяца</w:t>
      </w:r>
      <w:proofErr w:type="gramEnd"/>
      <w:r w:rsidR="00653662" w:rsidRPr="00A0106A">
        <w:rPr>
          <w:rFonts w:ascii="Times New Roman" w:eastAsia="Times New Roman" w:hAnsi="Times New Roman" w:cs="Times New Roman"/>
          <w:color w:val="auto"/>
          <w:sz w:val="22"/>
          <w:szCs w:val="22"/>
          <w:lang w:bidi="ar-SA"/>
        </w:rPr>
        <w:t xml:space="preserve"> следующего за отчетным) обязан предъявлять Заказчику Акт обеззараживания / обезвреживания отходов З</w:t>
      </w:r>
      <w:r w:rsidR="00C44BBE" w:rsidRPr="00A0106A">
        <w:rPr>
          <w:rFonts w:ascii="Times New Roman" w:eastAsia="Times New Roman" w:hAnsi="Times New Roman" w:cs="Times New Roman"/>
          <w:color w:val="auto"/>
          <w:sz w:val="22"/>
          <w:szCs w:val="22"/>
          <w:lang w:bidi="ar-SA"/>
        </w:rPr>
        <w:t>аказчика</w:t>
      </w:r>
    </w:p>
    <w:p w14:paraId="516C1293" w14:textId="77777777" w:rsidR="00EF7AF0" w:rsidRPr="00B153B6" w:rsidRDefault="00EF7AF0" w:rsidP="00EF7AF0">
      <w:pPr>
        <w:ind w:firstLine="284"/>
        <w:contextualSpacing/>
        <w:jc w:val="both"/>
        <w:rPr>
          <w:rFonts w:ascii="Times New Roman" w:eastAsia="Times New Roman" w:hAnsi="Times New Roman" w:cs="Times New Roman"/>
          <w:color w:val="auto"/>
          <w:sz w:val="22"/>
          <w:szCs w:val="22"/>
          <w:lang w:bidi="ar-SA"/>
        </w:rPr>
      </w:pPr>
    </w:p>
    <w:p w14:paraId="50B010C7" w14:textId="7183AB56" w:rsidR="00653662" w:rsidRPr="00B153B6" w:rsidRDefault="005673B7" w:rsidP="00653662">
      <w:pPr>
        <w:spacing w:before="120" w:after="60"/>
        <w:ind w:firstLine="284"/>
        <w:jc w:val="both"/>
        <w:rPr>
          <w:rFonts w:ascii="Times New Roman" w:eastAsia="Times New Roman" w:hAnsi="Times New Roman" w:cs="Times New Roman"/>
          <w:b/>
          <w:bCs/>
          <w:i/>
          <w:iCs/>
          <w:color w:val="auto"/>
          <w:sz w:val="22"/>
          <w:szCs w:val="22"/>
          <w:lang w:bidi="ar-SA"/>
        </w:rPr>
      </w:pPr>
      <w:r>
        <w:rPr>
          <w:rFonts w:ascii="Times New Roman" w:eastAsia="Times New Roman" w:hAnsi="Times New Roman" w:cs="Times New Roman"/>
          <w:b/>
          <w:bCs/>
          <w:i/>
          <w:iCs/>
          <w:color w:val="auto"/>
          <w:sz w:val="22"/>
          <w:szCs w:val="22"/>
          <w:lang w:bidi="ar-SA"/>
        </w:rPr>
        <w:t>5</w:t>
      </w:r>
      <w:r w:rsidR="00653662" w:rsidRPr="00B153B6">
        <w:rPr>
          <w:rFonts w:ascii="Times New Roman" w:eastAsia="Times New Roman" w:hAnsi="Times New Roman" w:cs="Times New Roman"/>
          <w:b/>
          <w:bCs/>
          <w:i/>
          <w:iCs/>
          <w:color w:val="auto"/>
          <w:sz w:val="22"/>
          <w:szCs w:val="22"/>
          <w:lang w:bidi="ar-SA"/>
        </w:rPr>
        <w:t>. Требования к качеству и безопасности услуг.</w:t>
      </w:r>
    </w:p>
    <w:p w14:paraId="16222159" w14:textId="490EF5AB" w:rsidR="00653662" w:rsidRPr="00F24A1F" w:rsidRDefault="001A37EE" w:rsidP="00E54EA7">
      <w:pPr>
        <w:widowControl/>
        <w:ind w:firstLine="284"/>
        <w:contextualSpacing/>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Исполнитель в течение 5 (пяти) рабочих дней с момента заключения Контракта предоставляет Заказчику список лиц</w:t>
      </w:r>
      <w:r w:rsidR="00653662" w:rsidRPr="00F24A1F">
        <w:rPr>
          <w:rFonts w:ascii="Times New Roman" w:eastAsia="Times New Roman" w:hAnsi="Times New Roman" w:cs="Times New Roman"/>
          <w:color w:val="auto"/>
          <w:sz w:val="22"/>
          <w:szCs w:val="22"/>
          <w:lang w:bidi="ar-SA"/>
        </w:rPr>
        <w:t xml:space="preserve"> </w:t>
      </w:r>
      <w:r w:rsidRPr="00F24A1F">
        <w:rPr>
          <w:rFonts w:ascii="Times New Roman" w:eastAsia="Times New Roman" w:hAnsi="Times New Roman" w:cs="Times New Roman"/>
          <w:color w:val="auto"/>
          <w:sz w:val="22"/>
          <w:szCs w:val="22"/>
          <w:lang w:bidi="ar-SA"/>
        </w:rPr>
        <w:t>(работников), оказывающих услуги на территории Заказчика</w:t>
      </w:r>
      <w:r>
        <w:rPr>
          <w:rFonts w:ascii="Times New Roman" w:eastAsia="Times New Roman" w:hAnsi="Times New Roman" w:cs="Times New Roman"/>
          <w:color w:val="auto"/>
          <w:sz w:val="22"/>
          <w:szCs w:val="22"/>
          <w:lang w:bidi="ar-SA"/>
        </w:rPr>
        <w:t>.</w:t>
      </w:r>
      <w:r w:rsidRPr="00F24A1F">
        <w:rPr>
          <w:rFonts w:ascii="Times New Roman" w:eastAsia="Times New Roman" w:hAnsi="Times New Roman" w:cs="Times New Roman"/>
          <w:color w:val="auto"/>
          <w:sz w:val="22"/>
          <w:szCs w:val="22"/>
          <w:lang w:bidi="ar-SA"/>
        </w:rPr>
        <w:t xml:space="preserve"> </w:t>
      </w:r>
      <w:r w:rsidR="00653662" w:rsidRPr="00F24A1F">
        <w:rPr>
          <w:rFonts w:ascii="Times New Roman" w:eastAsia="Times New Roman" w:hAnsi="Times New Roman" w:cs="Times New Roman"/>
          <w:color w:val="auto"/>
          <w:sz w:val="22"/>
          <w:szCs w:val="22"/>
          <w:lang w:bidi="ar-SA"/>
        </w:rPr>
        <w:t xml:space="preserve">В случае дополнения (изменения) списка лиц (работников), оказывающих услуги на территории Заказчика, в течение 3 (трёх) календарных дней с момента дополнения (изменения) списка Исполнитель передает Заказчику такие дополнения (изменения). </w:t>
      </w:r>
    </w:p>
    <w:p w14:paraId="366606F5" w14:textId="34111023" w:rsidR="00653662" w:rsidRPr="00F24A1F" w:rsidRDefault="00653662" w:rsidP="00EA0861">
      <w:pPr>
        <w:ind w:firstLine="284"/>
        <w:contextualSpacing/>
        <w:jc w:val="both"/>
        <w:rPr>
          <w:rFonts w:ascii="Times New Roman" w:eastAsia="Times New Roman" w:hAnsi="Times New Roman" w:cs="Times New Roman"/>
          <w:color w:val="auto"/>
          <w:sz w:val="22"/>
          <w:szCs w:val="22"/>
          <w:lang w:bidi="ar-SA"/>
        </w:rPr>
      </w:pPr>
      <w:r w:rsidRPr="00F24A1F">
        <w:rPr>
          <w:rFonts w:ascii="Times New Roman" w:eastAsia="Times New Roman" w:hAnsi="Times New Roman" w:cs="Times New Roman"/>
          <w:color w:val="auto"/>
          <w:sz w:val="22"/>
          <w:szCs w:val="22"/>
          <w:lang w:bidi="ar-SA"/>
        </w:rPr>
        <w:t>Исполнитель обязан оказывать услуги, учитывая специфику действующего медицинского учреждения, не допускать нарушений общественного порядка и иных действий, вызывающих неудобства для граждан и/или имущества граждан или других лиц в результате загрязнения, шума или других причин, являющихся следствием применяемых Исполнителем методов.</w:t>
      </w:r>
    </w:p>
    <w:p w14:paraId="0325C49E" w14:textId="0DA4D05B" w:rsidR="00653662" w:rsidRPr="00F24A1F" w:rsidRDefault="00653662" w:rsidP="00EA0861">
      <w:pPr>
        <w:ind w:firstLine="284"/>
        <w:contextualSpacing/>
        <w:jc w:val="both"/>
        <w:rPr>
          <w:rFonts w:ascii="Times New Roman" w:eastAsia="Times New Roman" w:hAnsi="Times New Roman" w:cs="Times New Roman"/>
          <w:color w:val="auto"/>
          <w:sz w:val="22"/>
          <w:szCs w:val="22"/>
          <w:lang w:bidi="ar-SA"/>
        </w:rPr>
      </w:pPr>
      <w:r w:rsidRPr="00F24A1F">
        <w:rPr>
          <w:rFonts w:ascii="Times New Roman" w:eastAsia="Times New Roman" w:hAnsi="Times New Roman" w:cs="Times New Roman"/>
          <w:color w:val="auto"/>
          <w:sz w:val="22"/>
          <w:szCs w:val="22"/>
          <w:lang w:bidi="ar-SA"/>
        </w:rPr>
        <w:t>Во время нахождения на территории Заказчика работников Исполнителя, Исполнитель обязан обеспечить соблюдение указанными лицами установленных у Заказчика правил пропускного и охранного режима, соблюдение норм природоохранного и санитарно-эпидемиологического законодательства, противопожарного режима, правил охраны труда и техники безопасности, в том числе провести необходимый инструктаж указанных лиц.</w:t>
      </w:r>
    </w:p>
    <w:p w14:paraId="5AF48C2E" w14:textId="5F4FFD8E" w:rsidR="00653662" w:rsidRPr="00F24A1F" w:rsidRDefault="00653662" w:rsidP="00EA0861">
      <w:pPr>
        <w:ind w:firstLine="284"/>
        <w:contextualSpacing/>
        <w:jc w:val="both"/>
        <w:rPr>
          <w:rFonts w:ascii="Times New Roman" w:eastAsia="Times New Roman" w:hAnsi="Times New Roman" w:cs="Times New Roman"/>
          <w:color w:val="auto"/>
          <w:sz w:val="22"/>
          <w:szCs w:val="22"/>
          <w:lang w:bidi="ar-SA"/>
        </w:rPr>
      </w:pPr>
      <w:r w:rsidRPr="00F24A1F">
        <w:rPr>
          <w:rFonts w:ascii="Times New Roman" w:eastAsia="Times New Roman" w:hAnsi="Times New Roman" w:cs="Times New Roman"/>
          <w:color w:val="auto"/>
          <w:sz w:val="22"/>
          <w:szCs w:val="22"/>
          <w:lang w:bidi="ar-SA"/>
        </w:rPr>
        <w:t xml:space="preserve">При оказании услуг Исполнитель обязан обеспечивать сохранность имущества Заказчика. </w:t>
      </w:r>
    </w:p>
    <w:bookmarkEnd w:id="0"/>
    <w:p w14:paraId="625D425B" w14:textId="35DE7A26" w:rsidR="00EA0861" w:rsidRPr="00B153B6" w:rsidRDefault="00EA0861" w:rsidP="00E54EA7">
      <w:pPr>
        <w:ind w:firstLine="284"/>
        <w:contextualSpacing/>
        <w:jc w:val="both"/>
        <w:rPr>
          <w:rFonts w:ascii="Times New Roman" w:eastAsia="Times New Roman" w:hAnsi="Times New Roman" w:cs="Times New Roman"/>
          <w:color w:val="auto"/>
          <w:sz w:val="22"/>
          <w:szCs w:val="22"/>
          <w:lang w:bidi="ar-SA"/>
        </w:rPr>
      </w:pPr>
    </w:p>
    <w:sectPr w:rsidR="00EA0861" w:rsidRPr="00B153B6" w:rsidSect="004D299A">
      <w:headerReference w:type="default" r:id="rId8"/>
      <w:pgSz w:w="11906" w:h="16838"/>
      <w:pgMar w:top="851" w:right="849" w:bottom="851" w:left="1418" w:header="397" w:footer="39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D033B" w14:textId="77777777" w:rsidR="004B3B4A" w:rsidRDefault="004B3B4A" w:rsidP="0035503B">
      <w:r>
        <w:separator/>
      </w:r>
    </w:p>
  </w:endnote>
  <w:endnote w:type="continuationSeparator" w:id="0">
    <w:p w14:paraId="65667043" w14:textId="77777777" w:rsidR="004B3B4A" w:rsidRDefault="004B3B4A" w:rsidP="0035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G Times">
    <w:panose1 w:val="02020603050405020304"/>
    <w:charset w:val="00"/>
    <w:family w:val="roman"/>
    <w:pitch w:val="variable"/>
    <w:sig w:usb0="00000003" w:usb1="00000000" w:usb2="00000000" w:usb3="00000000" w:csb0="00000001"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GaramondC">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ISOCPEUR">
    <w:altName w:val="Arial"/>
    <w:charset w:val="CC"/>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SchoolBook">
    <w:altName w:val="Times New Roman"/>
    <w:charset w:val="00"/>
    <w:family w:val="auto"/>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GE Inspira">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F6BC7" w14:textId="77777777" w:rsidR="004B3B4A" w:rsidRDefault="004B3B4A" w:rsidP="0035503B">
      <w:r>
        <w:separator/>
      </w:r>
    </w:p>
  </w:footnote>
  <w:footnote w:type="continuationSeparator" w:id="0">
    <w:p w14:paraId="0B1E3D76" w14:textId="77777777" w:rsidR="004B3B4A" w:rsidRDefault="004B3B4A" w:rsidP="00355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0ABEB" w14:textId="77777777" w:rsidR="001544EE" w:rsidRDefault="001544EE" w:rsidP="002B4A65">
    <w:pPr>
      <w:pStyle w:val="a5"/>
      <w:framePr w:wrap="auto" w:vAnchor="text" w:hAnchor="margin" w:xAlign="center" w:y="1"/>
      <w:rPr>
        <w:rStyle w:val="afffa"/>
      </w:rPr>
    </w:pPr>
    <w:r>
      <w:rPr>
        <w:rStyle w:val="afffa"/>
      </w:rPr>
      <w:fldChar w:fldCharType="begin"/>
    </w:r>
    <w:r>
      <w:rPr>
        <w:rStyle w:val="afffa"/>
      </w:rPr>
      <w:instrText xml:space="preserve">PAGE  </w:instrText>
    </w:r>
    <w:r>
      <w:rPr>
        <w:rStyle w:val="afffa"/>
      </w:rPr>
      <w:fldChar w:fldCharType="separate"/>
    </w:r>
    <w:r w:rsidR="00673EDB">
      <w:rPr>
        <w:rStyle w:val="afffa"/>
        <w:noProof/>
      </w:rPr>
      <w:t>4</w:t>
    </w:r>
    <w:r>
      <w:rPr>
        <w:rStyle w:val="afffa"/>
      </w:rPr>
      <w:fldChar w:fldCharType="end"/>
    </w:r>
  </w:p>
  <w:p w14:paraId="6CA04DF4" w14:textId="77777777" w:rsidR="001544EE" w:rsidRDefault="001544EE" w:rsidP="002B4A65">
    <w:pPr>
      <w:pStyle w:val="a5"/>
      <w:spacing w:after="120"/>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1"/>
      <w:numFmt w:val="decimal"/>
      <w:pStyle w:val="2"/>
      <w:lvlText w:val="%1."/>
      <w:lvlJc w:val="left"/>
      <w:pPr>
        <w:tabs>
          <w:tab w:val="num" w:pos="2940"/>
        </w:tabs>
        <w:ind w:left="2940" w:hanging="360"/>
      </w:pPr>
      <w:rPr>
        <w:rFonts w:hint="default"/>
      </w:rPr>
    </w:lvl>
    <w:lvl w:ilvl="1">
      <w:start w:val="1"/>
      <w:numFmt w:val="lowerLetter"/>
      <w:lvlText w:val="%2."/>
      <w:lvlJc w:val="left"/>
      <w:pPr>
        <w:tabs>
          <w:tab w:val="num" w:pos="3660"/>
        </w:tabs>
        <w:ind w:left="3660" w:hanging="360"/>
      </w:pPr>
    </w:lvl>
    <w:lvl w:ilvl="2">
      <w:start w:val="1"/>
      <w:numFmt w:val="lowerRoman"/>
      <w:lvlText w:val="%3."/>
      <w:lvlJc w:val="right"/>
      <w:pPr>
        <w:tabs>
          <w:tab w:val="num" w:pos="4380"/>
        </w:tabs>
        <w:ind w:left="4380" w:hanging="180"/>
      </w:pPr>
    </w:lvl>
    <w:lvl w:ilvl="3">
      <w:start w:val="1"/>
      <w:numFmt w:val="decimal"/>
      <w:lvlText w:val="%4."/>
      <w:lvlJc w:val="left"/>
      <w:pPr>
        <w:tabs>
          <w:tab w:val="num" w:pos="5100"/>
        </w:tabs>
        <w:ind w:left="5100" w:hanging="360"/>
      </w:pPr>
    </w:lvl>
    <w:lvl w:ilvl="4">
      <w:start w:val="1"/>
      <w:numFmt w:val="lowerLetter"/>
      <w:lvlText w:val="%5."/>
      <w:lvlJc w:val="left"/>
      <w:pPr>
        <w:tabs>
          <w:tab w:val="num" w:pos="5820"/>
        </w:tabs>
        <w:ind w:left="5820" w:hanging="360"/>
      </w:pPr>
    </w:lvl>
    <w:lvl w:ilvl="5">
      <w:start w:val="1"/>
      <w:numFmt w:val="lowerRoman"/>
      <w:lvlText w:val="%6."/>
      <w:lvlJc w:val="right"/>
      <w:pPr>
        <w:tabs>
          <w:tab w:val="num" w:pos="6540"/>
        </w:tabs>
        <w:ind w:left="6540" w:hanging="180"/>
      </w:pPr>
    </w:lvl>
    <w:lvl w:ilvl="6">
      <w:start w:val="1"/>
      <w:numFmt w:val="decimal"/>
      <w:lvlText w:val="%7."/>
      <w:lvlJc w:val="left"/>
      <w:pPr>
        <w:tabs>
          <w:tab w:val="num" w:pos="7260"/>
        </w:tabs>
        <w:ind w:left="7260" w:hanging="360"/>
      </w:pPr>
    </w:lvl>
    <w:lvl w:ilvl="7">
      <w:start w:val="1"/>
      <w:numFmt w:val="lowerLetter"/>
      <w:lvlText w:val="%8."/>
      <w:lvlJc w:val="left"/>
      <w:pPr>
        <w:tabs>
          <w:tab w:val="num" w:pos="7980"/>
        </w:tabs>
        <w:ind w:left="7980" w:hanging="360"/>
      </w:pPr>
    </w:lvl>
    <w:lvl w:ilvl="8">
      <w:start w:val="1"/>
      <w:numFmt w:val="lowerRoman"/>
      <w:lvlText w:val="%9."/>
      <w:lvlJc w:val="right"/>
      <w:pPr>
        <w:tabs>
          <w:tab w:val="num" w:pos="8700"/>
        </w:tabs>
        <w:ind w:left="870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19"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0"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1" w15:restartNumberingAfterBreak="0">
    <w:nsid w:val="01D56434"/>
    <w:multiLevelType w:val="hybridMultilevel"/>
    <w:tmpl w:val="A0B263C4"/>
    <w:lvl w:ilvl="0" w:tplc="22AEC802">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4C3253"/>
    <w:multiLevelType w:val="hybridMultilevel"/>
    <w:tmpl w:val="B7329D50"/>
    <w:styleLink w:val="7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0E1B5E7A"/>
    <w:multiLevelType w:val="hybridMultilevel"/>
    <w:tmpl w:val="6C2ADEC4"/>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0E5F7324"/>
    <w:multiLevelType w:val="hybridMultilevel"/>
    <w:tmpl w:val="B3B262FA"/>
    <w:styleLink w:val="6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0F586738"/>
    <w:multiLevelType w:val="hybridMultilevel"/>
    <w:tmpl w:val="34A62B08"/>
    <w:lvl w:ilvl="0" w:tplc="9B22D72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155F0888"/>
    <w:multiLevelType w:val="hybridMultilevel"/>
    <w:tmpl w:val="D6C4DDF2"/>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217E21E9"/>
    <w:multiLevelType w:val="hybridMultilevel"/>
    <w:tmpl w:val="2CF4ED9C"/>
    <w:lvl w:ilvl="0" w:tplc="D4D80B04">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234F4E8D"/>
    <w:multiLevelType w:val="multilevel"/>
    <w:tmpl w:val="77E03DF8"/>
    <w:lvl w:ilvl="0">
      <w:start w:val="1"/>
      <w:numFmt w:val="decimal"/>
      <w:lvlText w:val="%1."/>
      <w:lvlJc w:val="left"/>
      <w:pPr>
        <w:ind w:left="2040" w:hanging="360"/>
      </w:pPr>
    </w:lvl>
    <w:lvl w:ilvl="1">
      <w:start w:val="1"/>
      <w:numFmt w:val="decimal"/>
      <w:pStyle w:val="a0"/>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4551967"/>
    <w:multiLevelType w:val="hybridMultilevel"/>
    <w:tmpl w:val="B8AC413C"/>
    <w:styleLink w:val="1ai11"/>
    <w:lvl w:ilvl="0" w:tplc="3788AAC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251263ED"/>
    <w:multiLevelType w:val="multilevel"/>
    <w:tmpl w:val="CE9CCD96"/>
    <w:styleLink w:val="WW8Num521"/>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268A360C"/>
    <w:multiLevelType w:val="multilevel"/>
    <w:tmpl w:val="42682604"/>
    <w:styleLink w:val="63"/>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6B93B6E"/>
    <w:multiLevelType w:val="hybridMultilevel"/>
    <w:tmpl w:val="3836F6A4"/>
    <w:lvl w:ilvl="0" w:tplc="9B22D72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2A942D02"/>
    <w:multiLevelType w:val="multilevel"/>
    <w:tmpl w:val="2E9C9C6A"/>
    <w:styleLink w:val="8"/>
    <w:lvl w:ilvl="0">
      <w:start w:val="4"/>
      <w:numFmt w:val="decimal"/>
      <w:lvlText w:val="%1."/>
      <w:lvlJc w:val="left"/>
      <w:pPr>
        <w:ind w:left="360" w:hanging="360"/>
      </w:pPr>
      <w:rPr>
        <w:rFonts w:hint="default"/>
      </w:rPr>
    </w:lvl>
    <w:lvl w:ilvl="1">
      <w:start w:val="1"/>
      <w:numFmt w:val="decimal"/>
      <w:lvlText w:val="%1.%2."/>
      <w:lvlJc w:val="left"/>
      <w:pPr>
        <w:ind w:left="71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0655C0B"/>
    <w:multiLevelType w:val="multilevel"/>
    <w:tmpl w:val="A240127C"/>
    <w:styleLink w:val="11112132"/>
    <w:lvl w:ilvl="0">
      <w:start w:val="1"/>
      <w:numFmt w:val="decimal"/>
      <w:lvlText w:val="%1."/>
      <w:lvlJc w:val="left"/>
      <w:pPr>
        <w:ind w:left="1068" w:hanging="360"/>
      </w:pPr>
      <w:rPr>
        <w:rFonts w:hint="default"/>
      </w:rPr>
    </w:lvl>
    <w:lvl w:ilvl="1">
      <w:start w:val="2"/>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36" w15:restartNumberingAfterBreak="0">
    <w:nsid w:val="31EF6D0A"/>
    <w:multiLevelType w:val="hybridMultilevel"/>
    <w:tmpl w:val="F2100684"/>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36CC6C7A"/>
    <w:multiLevelType w:val="hybridMultilevel"/>
    <w:tmpl w:val="CB0866C0"/>
    <w:styleLink w:val="WW8Num52"/>
    <w:lvl w:ilvl="0" w:tplc="C04CA37C">
      <w:start w:val="1"/>
      <w:numFmt w:val="bullet"/>
      <w:lvlText w:val="–"/>
      <w:lvlJc w:val="left"/>
      <w:pPr>
        <w:ind w:left="502" w:hanging="360"/>
      </w:p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38" w15:restartNumberingAfterBreak="0">
    <w:nsid w:val="3CB65137"/>
    <w:multiLevelType w:val="hybridMultilevel"/>
    <w:tmpl w:val="CB2CE9C8"/>
    <w:lvl w:ilvl="0" w:tplc="D4D80B0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3CFA00BB"/>
    <w:multiLevelType w:val="multilevel"/>
    <w:tmpl w:val="0419001D"/>
    <w:styleLink w:val="1ai"/>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0" w15:restartNumberingAfterBreak="0">
    <w:nsid w:val="3EA6168D"/>
    <w:multiLevelType w:val="hybridMultilevel"/>
    <w:tmpl w:val="A3CA1FC4"/>
    <w:lvl w:ilvl="0" w:tplc="9B22D72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40537D7D"/>
    <w:multiLevelType w:val="hybridMultilevel"/>
    <w:tmpl w:val="E056FA80"/>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15:restartNumberingAfterBreak="0">
    <w:nsid w:val="44471527"/>
    <w:multiLevelType w:val="hybridMultilevel"/>
    <w:tmpl w:val="63CE3AC4"/>
    <w:styleLink w:val="1ai1"/>
    <w:lvl w:ilvl="0" w:tplc="7C9A8300">
      <w:start w:val="1"/>
      <w:numFmt w:val="bullet"/>
      <w:lvlText w:val=""/>
      <w:lvlJc w:val="left"/>
      <w:pPr>
        <w:tabs>
          <w:tab w:val="num" w:pos="720"/>
        </w:tabs>
        <w:ind w:left="720" w:hanging="360"/>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499C376A"/>
    <w:multiLevelType w:val="hybridMultilevel"/>
    <w:tmpl w:val="509AA158"/>
    <w:lvl w:ilvl="0" w:tplc="D4D80B0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4DE17008"/>
    <w:multiLevelType w:val="hybridMultilevel"/>
    <w:tmpl w:val="4D60C198"/>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15:restartNumberingAfterBreak="0">
    <w:nsid w:val="53B0549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47" w15:restartNumberingAfterBreak="0">
    <w:nsid w:val="5549229B"/>
    <w:multiLevelType w:val="hybridMultilevel"/>
    <w:tmpl w:val="A5D09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56B36F0"/>
    <w:multiLevelType w:val="hybridMultilevel"/>
    <w:tmpl w:val="87623B02"/>
    <w:styleLink w:val="51"/>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9" w15:restartNumberingAfterBreak="0">
    <w:nsid w:val="55C36476"/>
    <w:multiLevelType w:val="hybridMultilevel"/>
    <w:tmpl w:val="98D6D436"/>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15:restartNumberingAfterBreak="0">
    <w:nsid w:val="573B3AAE"/>
    <w:multiLevelType w:val="hybridMultilevel"/>
    <w:tmpl w:val="DCEAA79C"/>
    <w:lvl w:ilvl="0" w:tplc="E43445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15:restartNumberingAfterBreak="0">
    <w:nsid w:val="5BD1252F"/>
    <w:multiLevelType w:val="hybridMultilevel"/>
    <w:tmpl w:val="7ABE6070"/>
    <w:lvl w:ilvl="0" w:tplc="9B22D72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15:restartNumberingAfterBreak="0">
    <w:nsid w:val="626A59D7"/>
    <w:multiLevelType w:val="hybridMultilevel"/>
    <w:tmpl w:val="5D1EBC86"/>
    <w:styleLink w:val="1ai2"/>
    <w:lvl w:ilvl="0" w:tplc="4204EED2">
      <w:start w:val="1"/>
      <w:numFmt w:val="decimal"/>
      <w:lvlText w:val="%1."/>
      <w:lvlJc w:val="left"/>
      <w:pPr>
        <w:ind w:left="1171" w:hanging="570"/>
      </w:pPr>
      <w:rPr>
        <w:rFonts w:hint="default"/>
      </w:rPr>
    </w:lvl>
    <w:lvl w:ilvl="1" w:tplc="A0242150" w:tentative="1">
      <w:start w:val="1"/>
      <w:numFmt w:val="lowerLetter"/>
      <w:lvlText w:val="%2."/>
      <w:lvlJc w:val="left"/>
      <w:pPr>
        <w:ind w:left="1681" w:hanging="360"/>
      </w:pPr>
    </w:lvl>
    <w:lvl w:ilvl="2" w:tplc="63F4E4F0" w:tentative="1">
      <w:start w:val="1"/>
      <w:numFmt w:val="lowerRoman"/>
      <w:lvlText w:val="%3."/>
      <w:lvlJc w:val="right"/>
      <w:pPr>
        <w:ind w:left="2401" w:hanging="180"/>
      </w:pPr>
    </w:lvl>
    <w:lvl w:ilvl="3" w:tplc="863E7F70" w:tentative="1">
      <w:start w:val="1"/>
      <w:numFmt w:val="decimal"/>
      <w:lvlText w:val="%4."/>
      <w:lvlJc w:val="left"/>
      <w:pPr>
        <w:ind w:left="3121" w:hanging="360"/>
      </w:pPr>
    </w:lvl>
    <w:lvl w:ilvl="4" w:tplc="7C6E27CC" w:tentative="1">
      <w:start w:val="1"/>
      <w:numFmt w:val="lowerLetter"/>
      <w:lvlText w:val="%5."/>
      <w:lvlJc w:val="left"/>
      <w:pPr>
        <w:ind w:left="3841" w:hanging="360"/>
      </w:pPr>
    </w:lvl>
    <w:lvl w:ilvl="5" w:tplc="0EF40C2A" w:tentative="1">
      <w:start w:val="1"/>
      <w:numFmt w:val="lowerRoman"/>
      <w:lvlText w:val="%6."/>
      <w:lvlJc w:val="right"/>
      <w:pPr>
        <w:ind w:left="4561" w:hanging="180"/>
      </w:pPr>
    </w:lvl>
    <w:lvl w:ilvl="6" w:tplc="FCF00E82" w:tentative="1">
      <w:start w:val="1"/>
      <w:numFmt w:val="decimal"/>
      <w:lvlText w:val="%7."/>
      <w:lvlJc w:val="left"/>
      <w:pPr>
        <w:ind w:left="5281" w:hanging="360"/>
      </w:pPr>
    </w:lvl>
    <w:lvl w:ilvl="7" w:tplc="085C208C" w:tentative="1">
      <w:start w:val="1"/>
      <w:numFmt w:val="lowerLetter"/>
      <w:lvlText w:val="%8."/>
      <w:lvlJc w:val="left"/>
      <w:pPr>
        <w:ind w:left="6001" w:hanging="360"/>
      </w:pPr>
    </w:lvl>
    <w:lvl w:ilvl="8" w:tplc="EF427496" w:tentative="1">
      <w:start w:val="1"/>
      <w:numFmt w:val="lowerRoman"/>
      <w:lvlText w:val="%9."/>
      <w:lvlJc w:val="right"/>
      <w:pPr>
        <w:ind w:left="6721" w:hanging="180"/>
      </w:pPr>
    </w:lvl>
  </w:abstractNum>
  <w:abstractNum w:abstractNumId="53" w15:restartNumberingAfterBreak="0">
    <w:nsid w:val="6B846EBD"/>
    <w:multiLevelType w:val="multilevel"/>
    <w:tmpl w:val="D6041264"/>
    <w:styleLink w:val="6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CD336FE"/>
    <w:multiLevelType w:val="hybridMultilevel"/>
    <w:tmpl w:val="84346308"/>
    <w:styleLink w:val="11112131"/>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5" w15:restartNumberingAfterBreak="0">
    <w:nsid w:val="6D1F1476"/>
    <w:multiLevelType w:val="hybridMultilevel"/>
    <w:tmpl w:val="35205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D5B1413"/>
    <w:multiLevelType w:val="hybridMultilevel"/>
    <w:tmpl w:val="CDF4A162"/>
    <w:styleLink w:val="81"/>
    <w:lvl w:ilvl="0" w:tplc="B930F6E4">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6E8D73FA"/>
    <w:multiLevelType w:val="hybridMultilevel"/>
    <w:tmpl w:val="F88E148C"/>
    <w:lvl w:ilvl="0" w:tplc="E434455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15:restartNumberingAfterBreak="0">
    <w:nsid w:val="7BF94BEE"/>
    <w:multiLevelType w:val="multilevel"/>
    <w:tmpl w:val="2CE6E1F6"/>
    <w:styleLink w:val="7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C715AED"/>
    <w:multiLevelType w:val="hybridMultilevel"/>
    <w:tmpl w:val="796A3556"/>
    <w:lvl w:ilvl="0" w:tplc="98101C2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25"/>
  </w:num>
  <w:num w:numId="3">
    <w:abstractNumId w:val="0"/>
  </w:num>
  <w:num w:numId="4">
    <w:abstractNumId w:val="50"/>
  </w:num>
  <w:num w:numId="5">
    <w:abstractNumId w:val="27"/>
  </w:num>
  <w:num w:numId="6">
    <w:abstractNumId w:val="36"/>
  </w:num>
  <w:num w:numId="7">
    <w:abstractNumId w:val="49"/>
  </w:num>
  <w:num w:numId="8">
    <w:abstractNumId w:val="48"/>
  </w:num>
  <w:num w:numId="9">
    <w:abstractNumId w:val="23"/>
  </w:num>
  <w:num w:numId="10">
    <w:abstractNumId w:val="45"/>
  </w:num>
  <w:num w:numId="11">
    <w:abstractNumId w:val="21"/>
  </w:num>
  <w:num w:numId="12">
    <w:abstractNumId w:val="29"/>
  </w:num>
  <w:num w:numId="13">
    <w:abstractNumId w:val="30"/>
  </w:num>
  <w:num w:numId="14">
    <w:abstractNumId w:val="52"/>
  </w:num>
  <w:num w:numId="15">
    <w:abstractNumId w:val="42"/>
  </w:num>
  <w:num w:numId="16">
    <w:abstractNumId w:val="39"/>
  </w:num>
  <w:num w:numId="17">
    <w:abstractNumId w:val="54"/>
  </w:num>
  <w:num w:numId="18">
    <w:abstractNumId w:val="31"/>
  </w:num>
  <w:num w:numId="19">
    <w:abstractNumId w:val="35"/>
  </w:num>
  <w:num w:numId="20">
    <w:abstractNumId w:val="24"/>
  </w:num>
  <w:num w:numId="21">
    <w:abstractNumId w:val="22"/>
  </w:num>
  <w:num w:numId="22">
    <w:abstractNumId w:val="56"/>
  </w:num>
  <w:num w:numId="23">
    <w:abstractNumId w:val="53"/>
  </w:num>
  <w:num w:numId="24">
    <w:abstractNumId w:val="58"/>
  </w:num>
  <w:num w:numId="25">
    <w:abstractNumId w:val="34"/>
  </w:num>
  <w:num w:numId="26">
    <w:abstractNumId w:val="59"/>
  </w:num>
  <w:num w:numId="27">
    <w:abstractNumId w:val="41"/>
  </w:num>
  <w:num w:numId="28">
    <w:abstractNumId w:val="44"/>
  </w:num>
  <w:num w:numId="29">
    <w:abstractNumId w:val="37"/>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40"/>
  </w:num>
  <w:num w:numId="33">
    <w:abstractNumId w:val="33"/>
  </w:num>
  <w:num w:numId="34">
    <w:abstractNumId w:val="26"/>
  </w:num>
  <w:num w:numId="35">
    <w:abstractNumId w:val="51"/>
  </w:num>
  <w:num w:numId="36">
    <w:abstractNumId w:val="38"/>
  </w:num>
  <w:num w:numId="37">
    <w:abstractNumId w:val="43"/>
  </w:num>
  <w:num w:numId="38">
    <w:abstractNumId w:val="28"/>
  </w:num>
  <w:num w:numId="39">
    <w:abstractNumId w:val="57"/>
  </w:num>
  <w:num w:numId="40">
    <w:abstractNumId w:val="5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3D"/>
    <w:rsid w:val="00000B59"/>
    <w:rsid w:val="0000123D"/>
    <w:rsid w:val="00001B5F"/>
    <w:rsid w:val="000025E4"/>
    <w:rsid w:val="00003AA4"/>
    <w:rsid w:val="00004C28"/>
    <w:rsid w:val="00005B74"/>
    <w:rsid w:val="00006586"/>
    <w:rsid w:val="0001058A"/>
    <w:rsid w:val="00010827"/>
    <w:rsid w:val="000111C9"/>
    <w:rsid w:val="0001146E"/>
    <w:rsid w:val="00011DA3"/>
    <w:rsid w:val="00011FC7"/>
    <w:rsid w:val="00013A78"/>
    <w:rsid w:val="00014800"/>
    <w:rsid w:val="00014D5D"/>
    <w:rsid w:val="000164A2"/>
    <w:rsid w:val="000167D2"/>
    <w:rsid w:val="000167FE"/>
    <w:rsid w:val="00016DA1"/>
    <w:rsid w:val="00017513"/>
    <w:rsid w:val="0002096B"/>
    <w:rsid w:val="00020C77"/>
    <w:rsid w:val="00021892"/>
    <w:rsid w:val="00021C7A"/>
    <w:rsid w:val="00023749"/>
    <w:rsid w:val="000241FD"/>
    <w:rsid w:val="000244A6"/>
    <w:rsid w:val="00026150"/>
    <w:rsid w:val="0002791A"/>
    <w:rsid w:val="000326FC"/>
    <w:rsid w:val="0003360E"/>
    <w:rsid w:val="00034A71"/>
    <w:rsid w:val="00034DAF"/>
    <w:rsid w:val="0003548C"/>
    <w:rsid w:val="00035E15"/>
    <w:rsid w:val="00036CAB"/>
    <w:rsid w:val="00036E1F"/>
    <w:rsid w:val="00037EF5"/>
    <w:rsid w:val="00040D05"/>
    <w:rsid w:val="0004171A"/>
    <w:rsid w:val="0004233A"/>
    <w:rsid w:val="000431F5"/>
    <w:rsid w:val="00043BA8"/>
    <w:rsid w:val="000445E3"/>
    <w:rsid w:val="00045658"/>
    <w:rsid w:val="00047A78"/>
    <w:rsid w:val="00047C4A"/>
    <w:rsid w:val="00047FCB"/>
    <w:rsid w:val="000503E3"/>
    <w:rsid w:val="000503EE"/>
    <w:rsid w:val="00052393"/>
    <w:rsid w:val="00055C83"/>
    <w:rsid w:val="000601C1"/>
    <w:rsid w:val="000606D1"/>
    <w:rsid w:val="00060AB8"/>
    <w:rsid w:val="000626BE"/>
    <w:rsid w:val="0006277B"/>
    <w:rsid w:val="00062CA5"/>
    <w:rsid w:val="00063112"/>
    <w:rsid w:val="00063E37"/>
    <w:rsid w:val="000652DD"/>
    <w:rsid w:val="00066272"/>
    <w:rsid w:val="00066952"/>
    <w:rsid w:val="00067D09"/>
    <w:rsid w:val="000709BA"/>
    <w:rsid w:val="000719FF"/>
    <w:rsid w:val="00071C6C"/>
    <w:rsid w:val="00072CC5"/>
    <w:rsid w:val="00073CF1"/>
    <w:rsid w:val="00073E2B"/>
    <w:rsid w:val="0007490C"/>
    <w:rsid w:val="00075433"/>
    <w:rsid w:val="000754F6"/>
    <w:rsid w:val="00076333"/>
    <w:rsid w:val="00077926"/>
    <w:rsid w:val="00077F53"/>
    <w:rsid w:val="00080215"/>
    <w:rsid w:val="00080BB6"/>
    <w:rsid w:val="00080DD1"/>
    <w:rsid w:val="000821DC"/>
    <w:rsid w:val="00082B9D"/>
    <w:rsid w:val="000830B8"/>
    <w:rsid w:val="00083797"/>
    <w:rsid w:val="00084BF0"/>
    <w:rsid w:val="00086AFA"/>
    <w:rsid w:val="00090FAD"/>
    <w:rsid w:val="00091636"/>
    <w:rsid w:val="000925B4"/>
    <w:rsid w:val="000926C0"/>
    <w:rsid w:val="00094715"/>
    <w:rsid w:val="0009727D"/>
    <w:rsid w:val="000A1478"/>
    <w:rsid w:val="000A25AE"/>
    <w:rsid w:val="000A37F3"/>
    <w:rsid w:val="000A54A0"/>
    <w:rsid w:val="000A767E"/>
    <w:rsid w:val="000B0172"/>
    <w:rsid w:val="000B025C"/>
    <w:rsid w:val="000B1E36"/>
    <w:rsid w:val="000B202D"/>
    <w:rsid w:val="000B251B"/>
    <w:rsid w:val="000B26B6"/>
    <w:rsid w:val="000B29B1"/>
    <w:rsid w:val="000B45C1"/>
    <w:rsid w:val="000B4963"/>
    <w:rsid w:val="000B6AD2"/>
    <w:rsid w:val="000B6FA7"/>
    <w:rsid w:val="000B7821"/>
    <w:rsid w:val="000B7920"/>
    <w:rsid w:val="000C10CD"/>
    <w:rsid w:val="000C1D47"/>
    <w:rsid w:val="000C248F"/>
    <w:rsid w:val="000C37B2"/>
    <w:rsid w:val="000C452F"/>
    <w:rsid w:val="000C543D"/>
    <w:rsid w:val="000C6D67"/>
    <w:rsid w:val="000D0B3A"/>
    <w:rsid w:val="000D10EC"/>
    <w:rsid w:val="000D19CE"/>
    <w:rsid w:val="000D21DF"/>
    <w:rsid w:val="000D4666"/>
    <w:rsid w:val="000D717A"/>
    <w:rsid w:val="000E14FC"/>
    <w:rsid w:val="000E313A"/>
    <w:rsid w:val="000E3DA6"/>
    <w:rsid w:val="000E4246"/>
    <w:rsid w:val="000E7BE6"/>
    <w:rsid w:val="000E7FAB"/>
    <w:rsid w:val="000F0996"/>
    <w:rsid w:val="000F3E82"/>
    <w:rsid w:val="000F4003"/>
    <w:rsid w:val="000F4364"/>
    <w:rsid w:val="000F4EAD"/>
    <w:rsid w:val="000F6D1D"/>
    <w:rsid w:val="000F76F2"/>
    <w:rsid w:val="00101181"/>
    <w:rsid w:val="001049DD"/>
    <w:rsid w:val="00105D9E"/>
    <w:rsid w:val="00107047"/>
    <w:rsid w:val="00110AC5"/>
    <w:rsid w:val="00111350"/>
    <w:rsid w:val="00111B4E"/>
    <w:rsid w:val="00111DFE"/>
    <w:rsid w:val="00112ADE"/>
    <w:rsid w:val="00113349"/>
    <w:rsid w:val="00113813"/>
    <w:rsid w:val="00113DD8"/>
    <w:rsid w:val="00114465"/>
    <w:rsid w:val="001144C4"/>
    <w:rsid w:val="00114973"/>
    <w:rsid w:val="00114EA6"/>
    <w:rsid w:val="00114EB5"/>
    <w:rsid w:val="00115A0C"/>
    <w:rsid w:val="00116B0A"/>
    <w:rsid w:val="00117119"/>
    <w:rsid w:val="0011766E"/>
    <w:rsid w:val="00120C42"/>
    <w:rsid w:val="00121917"/>
    <w:rsid w:val="0012365A"/>
    <w:rsid w:val="001236D7"/>
    <w:rsid w:val="0012445F"/>
    <w:rsid w:val="001244AD"/>
    <w:rsid w:val="00124E33"/>
    <w:rsid w:val="00124EF3"/>
    <w:rsid w:val="00125465"/>
    <w:rsid w:val="001254F9"/>
    <w:rsid w:val="00127AE6"/>
    <w:rsid w:val="001309F4"/>
    <w:rsid w:val="00130CA5"/>
    <w:rsid w:val="00131F5E"/>
    <w:rsid w:val="0013255D"/>
    <w:rsid w:val="001369F4"/>
    <w:rsid w:val="00136A86"/>
    <w:rsid w:val="00137413"/>
    <w:rsid w:val="001378E3"/>
    <w:rsid w:val="0014021F"/>
    <w:rsid w:val="00140BA4"/>
    <w:rsid w:val="001419BE"/>
    <w:rsid w:val="00142524"/>
    <w:rsid w:val="00143923"/>
    <w:rsid w:val="00144721"/>
    <w:rsid w:val="001458F3"/>
    <w:rsid w:val="00147357"/>
    <w:rsid w:val="00147BE3"/>
    <w:rsid w:val="001502A9"/>
    <w:rsid w:val="00150C2F"/>
    <w:rsid w:val="001544EE"/>
    <w:rsid w:val="001547F1"/>
    <w:rsid w:val="001556FC"/>
    <w:rsid w:val="00157568"/>
    <w:rsid w:val="001577EF"/>
    <w:rsid w:val="001600CB"/>
    <w:rsid w:val="00160647"/>
    <w:rsid w:val="00160DAB"/>
    <w:rsid w:val="00161901"/>
    <w:rsid w:val="00161FB9"/>
    <w:rsid w:val="00162C88"/>
    <w:rsid w:val="0016399F"/>
    <w:rsid w:val="00166CCB"/>
    <w:rsid w:val="00167286"/>
    <w:rsid w:val="00167B41"/>
    <w:rsid w:val="00170A5C"/>
    <w:rsid w:val="00171DB1"/>
    <w:rsid w:val="00172E90"/>
    <w:rsid w:val="0017445B"/>
    <w:rsid w:val="001748C7"/>
    <w:rsid w:val="0017538D"/>
    <w:rsid w:val="00176A03"/>
    <w:rsid w:val="00176A0D"/>
    <w:rsid w:val="00176B2A"/>
    <w:rsid w:val="00177091"/>
    <w:rsid w:val="0017735B"/>
    <w:rsid w:val="001777CE"/>
    <w:rsid w:val="00177FBE"/>
    <w:rsid w:val="0018047E"/>
    <w:rsid w:val="0018076F"/>
    <w:rsid w:val="001807D3"/>
    <w:rsid w:val="00180D94"/>
    <w:rsid w:val="00182613"/>
    <w:rsid w:val="001832E6"/>
    <w:rsid w:val="00186718"/>
    <w:rsid w:val="00187296"/>
    <w:rsid w:val="00190E44"/>
    <w:rsid w:val="00191199"/>
    <w:rsid w:val="00192021"/>
    <w:rsid w:val="001930CA"/>
    <w:rsid w:val="00194061"/>
    <w:rsid w:val="00194794"/>
    <w:rsid w:val="001948F6"/>
    <w:rsid w:val="0019503C"/>
    <w:rsid w:val="001A0AF8"/>
    <w:rsid w:val="001A0EF8"/>
    <w:rsid w:val="001A1097"/>
    <w:rsid w:val="001A12A9"/>
    <w:rsid w:val="001A164C"/>
    <w:rsid w:val="001A22A9"/>
    <w:rsid w:val="001A37EE"/>
    <w:rsid w:val="001A394D"/>
    <w:rsid w:val="001A452B"/>
    <w:rsid w:val="001A4CAD"/>
    <w:rsid w:val="001A4DC7"/>
    <w:rsid w:val="001A4F6D"/>
    <w:rsid w:val="001A5785"/>
    <w:rsid w:val="001A702E"/>
    <w:rsid w:val="001B26AB"/>
    <w:rsid w:val="001B4D8A"/>
    <w:rsid w:val="001B4EFF"/>
    <w:rsid w:val="001B6FF0"/>
    <w:rsid w:val="001B7B5A"/>
    <w:rsid w:val="001C24CD"/>
    <w:rsid w:val="001C5DA6"/>
    <w:rsid w:val="001C6922"/>
    <w:rsid w:val="001C6B16"/>
    <w:rsid w:val="001C7FBA"/>
    <w:rsid w:val="001D01EB"/>
    <w:rsid w:val="001D1226"/>
    <w:rsid w:val="001D190F"/>
    <w:rsid w:val="001D3439"/>
    <w:rsid w:val="001D3AA7"/>
    <w:rsid w:val="001D5228"/>
    <w:rsid w:val="001D558D"/>
    <w:rsid w:val="001D5835"/>
    <w:rsid w:val="001D589E"/>
    <w:rsid w:val="001D62AE"/>
    <w:rsid w:val="001D6B78"/>
    <w:rsid w:val="001D717D"/>
    <w:rsid w:val="001E0EA7"/>
    <w:rsid w:val="001E2F4B"/>
    <w:rsid w:val="001E32AF"/>
    <w:rsid w:val="001E3A76"/>
    <w:rsid w:val="001E5298"/>
    <w:rsid w:val="001E6A4F"/>
    <w:rsid w:val="001E6C2F"/>
    <w:rsid w:val="001E781F"/>
    <w:rsid w:val="001F188E"/>
    <w:rsid w:val="001F1A0B"/>
    <w:rsid w:val="001F201A"/>
    <w:rsid w:val="001F71EE"/>
    <w:rsid w:val="001F71F5"/>
    <w:rsid w:val="001F744F"/>
    <w:rsid w:val="001F7E38"/>
    <w:rsid w:val="002008BA"/>
    <w:rsid w:val="00200E35"/>
    <w:rsid w:val="002010A6"/>
    <w:rsid w:val="002011F5"/>
    <w:rsid w:val="00201762"/>
    <w:rsid w:val="002039A0"/>
    <w:rsid w:val="002041E8"/>
    <w:rsid w:val="00205446"/>
    <w:rsid w:val="0020553C"/>
    <w:rsid w:val="002066BD"/>
    <w:rsid w:val="002068C6"/>
    <w:rsid w:val="00206C60"/>
    <w:rsid w:val="00206CAE"/>
    <w:rsid w:val="00207AFB"/>
    <w:rsid w:val="00210055"/>
    <w:rsid w:val="002104FC"/>
    <w:rsid w:val="00210F17"/>
    <w:rsid w:val="00211088"/>
    <w:rsid w:val="002111AA"/>
    <w:rsid w:val="002117C1"/>
    <w:rsid w:val="00211A9D"/>
    <w:rsid w:val="00211E1C"/>
    <w:rsid w:val="00211E7B"/>
    <w:rsid w:val="00212E30"/>
    <w:rsid w:val="002131B6"/>
    <w:rsid w:val="00213539"/>
    <w:rsid w:val="0021419B"/>
    <w:rsid w:val="00214ABA"/>
    <w:rsid w:val="002153B7"/>
    <w:rsid w:val="0021548D"/>
    <w:rsid w:val="00217AFA"/>
    <w:rsid w:val="00217B16"/>
    <w:rsid w:val="002208BC"/>
    <w:rsid w:val="00220D96"/>
    <w:rsid w:val="002211AD"/>
    <w:rsid w:val="002215AD"/>
    <w:rsid w:val="00222D19"/>
    <w:rsid w:val="002250D2"/>
    <w:rsid w:val="0022749E"/>
    <w:rsid w:val="0022790D"/>
    <w:rsid w:val="00232E4F"/>
    <w:rsid w:val="00233AB1"/>
    <w:rsid w:val="00234210"/>
    <w:rsid w:val="00234822"/>
    <w:rsid w:val="00234B21"/>
    <w:rsid w:val="00234B82"/>
    <w:rsid w:val="00234FA7"/>
    <w:rsid w:val="00234FD4"/>
    <w:rsid w:val="00236C74"/>
    <w:rsid w:val="00237996"/>
    <w:rsid w:val="002409C9"/>
    <w:rsid w:val="00241919"/>
    <w:rsid w:val="002430BA"/>
    <w:rsid w:val="00243158"/>
    <w:rsid w:val="00243B9C"/>
    <w:rsid w:val="00245FC5"/>
    <w:rsid w:val="002466BF"/>
    <w:rsid w:val="00246F8C"/>
    <w:rsid w:val="00250ABB"/>
    <w:rsid w:val="00251B02"/>
    <w:rsid w:val="00251E09"/>
    <w:rsid w:val="00252249"/>
    <w:rsid w:val="002525E1"/>
    <w:rsid w:val="00252714"/>
    <w:rsid w:val="002558D5"/>
    <w:rsid w:val="00255CA2"/>
    <w:rsid w:val="0025671D"/>
    <w:rsid w:val="00257D79"/>
    <w:rsid w:val="00261400"/>
    <w:rsid w:val="0026169D"/>
    <w:rsid w:val="00265C1F"/>
    <w:rsid w:val="002704B7"/>
    <w:rsid w:val="00270C72"/>
    <w:rsid w:val="00272F0A"/>
    <w:rsid w:val="0027314F"/>
    <w:rsid w:val="0027353E"/>
    <w:rsid w:val="00274431"/>
    <w:rsid w:val="002746E0"/>
    <w:rsid w:val="00274923"/>
    <w:rsid w:val="00274DDB"/>
    <w:rsid w:val="00275813"/>
    <w:rsid w:val="00275AFB"/>
    <w:rsid w:val="00275D1B"/>
    <w:rsid w:val="00277871"/>
    <w:rsid w:val="002802FE"/>
    <w:rsid w:val="00280496"/>
    <w:rsid w:val="002806BC"/>
    <w:rsid w:val="0028158B"/>
    <w:rsid w:val="00281A98"/>
    <w:rsid w:val="00281C53"/>
    <w:rsid w:val="00281F88"/>
    <w:rsid w:val="002822A5"/>
    <w:rsid w:val="00282FBA"/>
    <w:rsid w:val="002835C5"/>
    <w:rsid w:val="00283E23"/>
    <w:rsid w:val="00284B8B"/>
    <w:rsid w:val="0028686B"/>
    <w:rsid w:val="00286A4E"/>
    <w:rsid w:val="0029097D"/>
    <w:rsid w:val="00290BD9"/>
    <w:rsid w:val="00290FF6"/>
    <w:rsid w:val="00291508"/>
    <w:rsid w:val="00292492"/>
    <w:rsid w:val="00292595"/>
    <w:rsid w:val="00292D76"/>
    <w:rsid w:val="00293E89"/>
    <w:rsid w:val="00293EBE"/>
    <w:rsid w:val="00294973"/>
    <w:rsid w:val="002951E7"/>
    <w:rsid w:val="002957B7"/>
    <w:rsid w:val="0029584E"/>
    <w:rsid w:val="00296282"/>
    <w:rsid w:val="00296D9A"/>
    <w:rsid w:val="0029766A"/>
    <w:rsid w:val="002977DC"/>
    <w:rsid w:val="002A00D8"/>
    <w:rsid w:val="002A05E3"/>
    <w:rsid w:val="002A0640"/>
    <w:rsid w:val="002A0968"/>
    <w:rsid w:val="002A0FB8"/>
    <w:rsid w:val="002A17D6"/>
    <w:rsid w:val="002A18D4"/>
    <w:rsid w:val="002A2D04"/>
    <w:rsid w:val="002A46EB"/>
    <w:rsid w:val="002A620A"/>
    <w:rsid w:val="002A76FA"/>
    <w:rsid w:val="002A7D47"/>
    <w:rsid w:val="002B0454"/>
    <w:rsid w:val="002B07EB"/>
    <w:rsid w:val="002B1ED8"/>
    <w:rsid w:val="002B4174"/>
    <w:rsid w:val="002B4A65"/>
    <w:rsid w:val="002B5B8A"/>
    <w:rsid w:val="002B5CC5"/>
    <w:rsid w:val="002B6773"/>
    <w:rsid w:val="002B67CB"/>
    <w:rsid w:val="002B6E63"/>
    <w:rsid w:val="002C0207"/>
    <w:rsid w:val="002C0A0E"/>
    <w:rsid w:val="002C29D2"/>
    <w:rsid w:val="002C36E8"/>
    <w:rsid w:val="002C438F"/>
    <w:rsid w:val="002C4790"/>
    <w:rsid w:val="002C4BAF"/>
    <w:rsid w:val="002C52AA"/>
    <w:rsid w:val="002D092E"/>
    <w:rsid w:val="002D09E7"/>
    <w:rsid w:val="002D0C13"/>
    <w:rsid w:val="002D0DB7"/>
    <w:rsid w:val="002D2255"/>
    <w:rsid w:val="002D2999"/>
    <w:rsid w:val="002D2AEA"/>
    <w:rsid w:val="002D3A98"/>
    <w:rsid w:val="002D58B5"/>
    <w:rsid w:val="002D5AA0"/>
    <w:rsid w:val="002D6B62"/>
    <w:rsid w:val="002D7893"/>
    <w:rsid w:val="002D7D2B"/>
    <w:rsid w:val="002E049B"/>
    <w:rsid w:val="002E08D3"/>
    <w:rsid w:val="002E0AC6"/>
    <w:rsid w:val="002E4D52"/>
    <w:rsid w:val="002E7C2C"/>
    <w:rsid w:val="002F155B"/>
    <w:rsid w:val="002F1ADE"/>
    <w:rsid w:val="002F1E7E"/>
    <w:rsid w:val="002F4594"/>
    <w:rsid w:val="002F49EC"/>
    <w:rsid w:val="002F57BD"/>
    <w:rsid w:val="002F62CF"/>
    <w:rsid w:val="002F63AA"/>
    <w:rsid w:val="002F6BA3"/>
    <w:rsid w:val="002F6D62"/>
    <w:rsid w:val="002F732B"/>
    <w:rsid w:val="002F763E"/>
    <w:rsid w:val="002F7F19"/>
    <w:rsid w:val="0030034C"/>
    <w:rsid w:val="0030053C"/>
    <w:rsid w:val="003009F7"/>
    <w:rsid w:val="00301990"/>
    <w:rsid w:val="00301EC8"/>
    <w:rsid w:val="00303346"/>
    <w:rsid w:val="00304D0F"/>
    <w:rsid w:val="00305A8F"/>
    <w:rsid w:val="00306303"/>
    <w:rsid w:val="0030679B"/>
    <w:rsid w:val="0030717B"/>
    <w:rsid w:val="00307760"/>
    <w:rsid w:val="00307E19"/>
    <w:rsid w:val="003139E5"/>
    <w:rsid w:val="00315013"/>
    <w:rsid w:val="0031590D"/>
    <w:rsid w:val="00315CFC"/>
    <w:rsid w:val="00316AB3"/>
    <w:rsid w:val="00316D6D"/>
    <w:rsid w:val="00316E6B"/>
    <w:rsid w:val="00316FD5"/>
    <w:rsid w:val="00317C2A"/>
    <w:rsid w:val="003221ED"/>
    <w:rsid w:val="003226C4"/>
    <w:rsid w:val="00323064"/>
    <w:rsid w:val="00324369"/>
    <w:rsid w:val="00324686"/>
    <w:rsid w:val="00324A25"/>
    <w:rsid w:val="00324BD7"/>
    <w:rsid w:val="00324F40"/>
    <w:rsid w:val="00325308"/>
    <w:rsid w:val="00325423"/>
    <w:rsid w:val="00325FD1"/>
    <w:rsid w:val="0032704D"/>
    <w:rsid w:val="00332198"/>
    <w:rsid w:val="00332208"/>
    <w:rsid w:val="00332B18"/>
    <w:rsid w:val="00332DA6"/>
    <w:rsid w:val="00333AAC"/>
    <w:rsid w:val="003355D7"/>
    <w:rsid w:val="003367B4"/>
    <w:rsid w:val="00336C42"/>
    <w:rsid w:val="00341826"/>
    <w:rsid w:val="00342636"/>
    <w:rsid w:val="003450DA"/>
    <w:rsid w:val="00345CFE"/>
    <w:rsid w:val="00345E44"/>
    <w:rsid w:val="00350DB7"/>
    <w:rsid w:val="003521CE"/>
    <w:rsid w:val="00352ACC"/>
    <w:rsid w:val="0035324D"/>
    <w:rsid w:val="0035395C"/>
    <w:rsid w:val="003539D4"/>
    <w:rsid w:val="00353A60"/>
    <w:rsid w:val="003542A1"/>
    <w:rsid w:val="003547DF"/>
    <w:rsid w:val="0035503B"/>
    <w:rsid w:val="00356840"/>
    <w:rsid w:val="00356950"/>
    <w:rsid w:val="003573EA"/>
    <w:rsid w:val="00360063"/>
    <w:rsid w:val="003608C9"/>
    <w:rsid w:val="00360E82"/>
    <w:rsid w:val="003620DC"/>
    <w:rsid w:val="003624AF"/>
    <w:rsid w:val="00362744"/>
    <w:rsid w:val="00364224"/>
    <w:rsid w:val="00364441"/>
    <w:rsid w:val="00365043"/>
    <w:rsid w:val="0036527D"/>
    <w:rsid w:val="00365E50"/>
    <w:rsid w:val="0036603A"/>
    <w:rsid w:val="0036637C"/>
    <w:rsid w:val="00367E51"/>
    <w:rsid w:val="00370AB8"/>
    <w:rsid w:val="003717E7"/>
    <w:rsid w:val="00371DFA"/>
    <w:rsid w:val="0037328D"/>
    <w:rsid w:val="0037459F"/>
    <w:rsid w:val="00375BC5"/>
    <w:rsid w:val="0037680B"/>
    <w:rsid w:val="00380484"/>
    <w:rsid w:val="003807FC"/>
    <w:rsid w:val="00380DAC"/>
    <w:rsid w:val="0038153E"/>
    <w:rsid w:val="0038248D"/>
    <w:rsid w:val="0038250D"/>
    <w:rsid w:val="00382B84"/>
    <w:rsid w:val="00383375"/>
    <w:rsid w:val="0038437A"/>
    <w:rsid w:val="003851D3"/>
    <w:rsid w:val="00385EE7"/>
    <w:rsid w:val="0038652F"/>
    <w:rsid w:val="003876F5"/>
    <w:rsid w:val="003876FA"/>
    <w:rsid w:val="00390B9C"/>
    <w:rsid w:val="003931F7"/>
    <w:rsid w:val="00396D6E"/>
    <w:rsid w:val="00397B06"/>
    <w:rsid w:val="003A0688"/>
    <w:rsid w:val="003A08CF"/>
    <w:rsid w:val="003A0E9A"/>
    <w:rsid w:val="003A11F7"/>
    <w:rsid w:val="003A15BD"/>
    <w:rsid w:val="003A21EE"/>
    <w:rsid w:val="003A3481"/>
    <w:rsid w:val="003A6134"/>
    <w:rsid w:val="003A7A49"/>
    <w:rsid w:val="003A7F7D"/>
    <w:rsid w:val="003B0297"/>
    <w:rsid w:val="003B0804"/>
    <w:rsid w:val="003B1F31"/>
    <w:rsid w:val="003B41F3"/>
    <w:rsid w:val="003B471C"/>
    <w:rsid w:val="003B4DEB"/>
    <w:rsid w:val="003B4F00"/>
    <w:rsid w:val="003B5150"/>
    <w:rsid w:val="003B6DAE"/>
    <w:rsid w:val="003B70E3"/>
    <w:rsid w:val="003B7BE5"/>
    <w:rsid w:val="003C06F0"/>
    <w:rsid w:val="003C0AC3"/>
    <w:rsid w:val="003C0CC6"/>
    <w:rsid w:val="003C0E97"/>
    <w:rsid w:val="003C0FDE"/>
    <w:rsid w:val="003C2A86"/>
    <w:rsid w:val="003C2A93"/>
    <w:rsid w:val="003C4B4A"/>
    <w:rsid w:val="003C5565"/>
    <w:rsid w:val="003C6300"/>
    <w:rsid w:val="003C6B1C"/>
    <w:rsid w:val="003C6ED6"/>
    <w:rsid w:val="003C7523"/>
    <w:rsid w:val="003C752E"/>
    <w:rsid w:val="003C786C"/>
    <w:rsid w:val="003C7F85"/>
    <w:rsid w:val="003D0E79"/>
    <w:rsid w:val="003D21C4"/>
    <w:rsid w:val="003D28DF"/>
    <w:rsid w:val="003D552F"/>
    <w:rsid w:val="003E05D0"/>
    <w:rsid w:val="003E0D01"/>
    <w:rsid w:val="003E2306"/>
    <w:rsid w:val="003E2B25"/>
    <w:rsid w:val="003E3423"/>
    <w:rsid w:val="003E3D21"/>
    <w:rsid w:val="003E3EC1"/>
    <w:rsid w:val="003E4805"/>
    <w:rsid w:val="003E5037"/>
    <w:rsid w:val="003E5212"/>
    <w:rsid w:val="003E6996"/>
    <w:rsid w:val="003E6A17"/>
    <w:rsid w:val="003F1129"/>
    <w:rsid w:val="003F2539"/>
    <w:rsid w:val="003F270B"/>
    <w:rsid w:val="003F67B0"/>
    <w:rsid w:val="004010CB"/>
    <w:rsid w:val="0040181F"/>
    <w:rsid w:val="00401B9D"/>
    <w:rsid w:val="00401E65"/>
    <w:rsid w:val="0040214C"/>
    <w:rsid w:val="00402809"/>
    <w:rsid w:val="00402AC7"/>
    <w:rsid w:val="00402D43"/>
    <w:rsid w:val="00404206"/>
    <w:rsid w:val="0040436E"/>
    <w:rsid w:val="004054F7"/>
    <w:rsid w:val="00405DF1"/>
    <w:rsid w:val="00406390"/>
    <w:rsid w:val="00406EF0"/>
    <w:rsid w:val="00407236"/>
    <w:rsid w:val="00410BFC"/>
    <w:rsid w:val="00410D95"/>
    <w:rsid w:val="00411EAF"/>
    <w:rsid w:val="00413278"/>
    <w:rsid w:val="00413E65"/>
    <w:rsid w:val="00414A94"/>
    <w:rsid w:val="004150C9"/>
    <w:rsid w:val="0041554E"/>
    <w:rsid w:val="0041596D"/>
    <w:rsid w:val="004168AF"/>
    <w:rsid w:val="00417573"/>
    <w:rsid w:val="00420BE9"/>
    <w:rsid w:val="0042166A"/>
    <w:rsid w:val="00421BBF"/>
    <w:rsid w:val="00421CD8"/>
    <w:rsid w:val="004228DD"/>
    <w:rsid w:val="00423064"/>
    <w:rsid w:val="00424368"/>
    <w:rsid w:val="00424905"/>
    <w:rsid w:val="0042581F"/>
    <w:rsid w:val="004263EE"/>
    <w:rsid w:val="0042692E"/>
    <w:rsid w:val="00427A66"/>
    <w:rsid w:val="00427DB5"/>
    <w:rsid w:val="00430B67"/>
    <w:rsid w:val="00430B99"/>
    <w:rsid w:val="004310D4"/>
    <w:rsid w:val="00431977"/>
    <w:rsid w:val="00431FD3"/>
    <w:rsid w:val="00433D5F"/>
    <w:rsid w:val="0043445E"/>
    <w:rsid w:val="004360D7"/>
    <w:rsid w:val="00437507"/>
    <w:rsid w:val="0043781A"/>
    <w:rsid w:val="004408A8"/>
    <w:rsid w:val="0044091D"/>
    <w:rsid w:val="00441698"/>
    <w:rsid w:val="004418FC"/>
    <w:rsid w:val="004437FB"/>
    <w:rsid w:val="00444107"/>
    <w:rsid w:val="00444401"/>
    <w:rsid w:val="00444ACF"/>
    <w:rsid w:val="00445FD1"/>
    <w:rsid w:val="0044718E"/>
    <w:rsid w:val="0044772B"/>
    <w:rsid w:val="00450A3E"/>
    <w:rsid w:val="0045145A"/>
    <w:rsid w:val="0045216A"/>
    <w:rsid w:val="00452B06"/>
    <w:rsid w:val="00452F97"/>
    <w:rsid w:val="00453EAE"/>
    <w:rsid w:val="004541BF"/>
    <w:rsid w:val="00455AE9"/>
    <w:rsid w:val="00456EE3"/>
    <w:rsid w:val="0045743D"/>
    <w:rsid w:val="00461435"/>
    <w:rsid w:val="00461C8B"/>
    <w:rsid w:val="00463CDD"/>
    <w:rsid w:val="00463EA4"/>
    <w:rsid w:val="00470A1E"/>
    <w:rsid w:val="00470E1F"/>
    <w:rsid w:val="0047102B"/>
    <w:rsid w:val="00472095"/>
    <w:rsid w:val="00472449"/>
    <w:rsid w:val="004728E2"/>
    <w:rsid w:val="004733E0"/>
    <w:rsid w:val="00473C38"/>
    <w:rsid w:val="00473EF8"/>
    <w:rsid w:val="00474346"/>
    <w:rsid w:val="00475391"/>
    <w:rsid w:val="00475F22"/>
    <w:rsid w:val="004800A5"/>
    <w:rsid w:val="00480F08"/>
    <w:rsid w:val="00481C71"/>
    <w:rsid w:val="00481E54"/>
    <w:rsid w:val="004826B5"/>
    <w:rsid w:val="00485664"/>
    <w:rsid w:val="0048680A"/>
    <w:rsid w:val="00487DB6"/>
    <w:rsid w:val="00490135"/>
    <w:rsid w:val="004901D2"/>
    <w:rsid w:val="0049039A"/>
    <w:rsid w:val="00490F7F"/>
    <w:rsid w:val="0049230E"/>
    <w:rsid w:val="004933F3"/>
    <w:rsid w:val="004A115F"/>
    <w:rsid w:val="004A1966"/>
    <w:rsid w:val="004A1A0B"/>
    <w:rsid w:val="004A1E1E"/>
    <w:rsid w:val="004A2A33"/>
    <w:rsid w:val="004A2DD4"/>
    <w:rsid w:val="004A2FD9"/>
    <w:rsid w:val="004A46F7"/>
    <w:rsid w:val="004A4FCD"/>
    <w:rsid w:val="004A79A5"/>
    <w:rsid w:val="004A7D6E"/>
    <w:rsid w:val="004B19F6"/>
    <w:rsid w:val="004B210F"/>
    <w:rsid w:val="004B3130"/>
    <w:rsid w:val="004B3A9B"/>
    <w:rsid w:val="004B3B4A"/>
    <w:rsid w:val="004B42EB"/>
    <w:rsid w:val="004B4656"/>
    <w:rsid w:val="004B4D33"/>
    <w:rsid w:val="004B5A38"/>
    <w:rsid w:val="004B67BF"/>
    <w:rsid w:val="004B6A94"/>
    <w:rsid w:val="004B78A0"/>
    <w:rsid w:val="004B7BE3"/>
    <w:rsid w:val="004C2365"/>
    <w:rsid w:val="004C26D3"/>
    <w:rsid w:val="004C4206"/>
    <w:rsid w:val="004C4342"/>
    <w:rsid w:val="004C43AE"/>
    <w:rsid w:val="004C510A"/>
    <w:rsid w:val="004C6E99"/>
    <w:rsid w:val="004C7037"/>
    <w:rsid w:val="004C7A9B"/>
    <w:rsid w:val="004D1ED7"/>
    <w:rsid w:val="004D1EFC"/>
    <w:rsid w:val="004D299A"/>
    <w:rsid w:val="004D39B8"/>
    <w:rsid w:val="004D3B50"/>
    <w:rsid w:val="004D474F"/>
    <w:rsid w:val="004D4EA8"/>
    <w:rsid w:val="004D518E"/>
    <w:rsid w:val="004D51F4"/>
    <w:rsid w:val="004D5E49"/>
    <w:rsid w:val="004E0876"/>
    <w:rsid w:val="004E122A"/>
    <w:rsid w:val="004E1767"/>
    <w:rsid w:val="004E189D"/>
    <w:rsid w:val="004E1934"/>
    <w:rsid w:val="004E2184"/>
    <w:rsid w:val="004E2287"/>
    <w:rsid w:val="004E2E49"/>
    <w:rsid w:val="004E5F54"/>
    <w:rsid w:val="004E6779"/>
    <w:rsid w:val="004E6F3E"/>
    <w:rsid w:val="004F09EF"/>
    <w:rsid w:val="004F1E1C"/>
    <w:rsid w:val="004F1FB8"/>
    <w:rsid w:val="004F2B85"/>
    <w:rsid w:val="004F2D62"/>
    <w:rsid w:val="004F3914"/>
    <w:rsid w:val="004F3BC0"/>
    <w:rsid w:val="004F4315"/>
    <w:rsid w:val="004F6ED4"/>
    <w:rsid w:val="004F7E31"/>
    <w:rsid w:val="00500581"/>
    <w:rsid w:val="00501002"/>
    <w:rsid w:val="005012D5"/>
    <w:rsid w:val="005014D1"/>
    <w:rsid w:val="00502F6A"/>
    <w:rsid w:val="0050338D"/>
    <w:rsid w:val="0050479F"/>
    <w:rsid w:val="0050496E"/>
    <w:rsid w:val="00505511"/>
    <w:rsid w:val="005058EC"/>
    <w:rsid w:val="0050776F"/>
    <w:rsid w:val="005077BB"/>
    <w:rsid w:val="005143BC"/>
    <w:rsid w:val="00514D09"/>
    <w:rsid w:val="005165F9"/>
    <w:rsid w:val="005204A1"/>
    <w:rsid w:val="00520FD9"/>
    <w:rsid w:val="00521569"/>
    <w:rsid w:val="00521EEB"/>
    <w:rsid w:val="00522412"/>
    <w:rsid w:val="00522611"/>
    <w:rsid w:val="00522B0E"/>
    <w:rsid w:val="005233E9"/>
    <w:rsid w:val="00523F7B"/>
    <w:rsid w:val="00525AE1"/>
    <w:rsid w:val="00526B80"/>
    <w:rsid w:val="0053088A"/>
    <w:rsid w:val="00532D1B"/>
    <w:rsid w:val="00534B89"/>
    <w:rsid w:val="00535FA7"/>
    <w:rsid w:val="00536BB2"/>
    <w:rsid w:val="0053716C"/>
    <w:rsid w:val="00540E49"/>
    <w:rsid w:val="00541D13"/>
    <w:rsid w:val="00541EF5"/>
    <w:rsid w:val="005427B4"/>
    <w:rsid w:val="00542A90"/>
    <w:rsid w:val="00542CE0"/>
    <w:rsid w:val="00542E40"/>
    <w:rsid w:val="00543E66"/>
    <w:rsid w:val="005444FD"/>
    <w:rsid w:val="00545154"/>
    <w:rsid w:val="00547262"/>
    <w:rsid w:val="00550062"/>
    <w:rsid w:val="0055159D"/>
    <w:rsid w:val="0055290A"/>
    <w:rsid w:val="005530AD"/>
    <w:rsid w:val="0055391B"/>
    <w:rsid w:val="005565CB"/>
    <w:rsid w:val="00556BDB"/>
    <w:rsid w:val="00556F6D"/>
    <w:rsid w:val="00561026"/>
    <w:rsid w:val="005614D2"/>
    <w:rsid w:val="00562F20"/>
    <w:rsid w:val="005636C2"/>
    <w:rsid w:val="00563E06"/>
    <w:rsid w:val="0056422D"/>
    <w:rsid w:val="005643E2"/>
    <w:rsid w:val="00566B40"/>
    <w:rsid w:val="005673B7"/>
    <w:rsid w:val="00567582"/>
    <w:rsid w:val="00567E30"/>
    <w:rsid w:val="0057299A"/>
    <w:rsid w:val="005731F3"/>
    <w:rsid w:val="005737AC"/>
    <w:rsid w:val="0057411E"/>
    <w:rsid w:val="00574601"/>
    <w:rsid w:val="00577291"/>
    <w:rsid w:val="00577EB2"/>
    <w:rsid w:val="0058016E"/>
    <w:rsid w:val="00581079"/>
    <w:rsid w:val="00581A73"/>
    <w:rsid w:val="00581CD9"/>
    <w:rsid w:val="00584439"/>
    <w:rsid w:val="00584F36"/>
    <w:rsid w:val="0058657F"/>
    <w:rsid w:val="00586BF0"/>
    <w:rsid w:val="005870C5"/>
    <w:rsid w:val="005871C9"/>
    <w:rsid w:val="00587C62"/>
    <w:rsid w:val="005906EC"/>
    <w:rsid w:val="00590E82"/>
    <w:rsid w:val="0059193A"/>
    <w:rsid w:val="00591B57"/>
    <w:rsid w:val="00591BDC"/>
    <w:rsid w:val="0059215E"/>
    <w:rsid w:val="00592874"/>
    <w:rsid w:val="00592ADD"/>
    <w:rsid w:val="00593B24"/>
    <w:rsid w:val="00594861"/>
    <w:rsid w:val="005948BB"/>
    <w:rsid w:val="0059599C"/>
    <w:rsid w:val="005962C3"/>
    <w:rsid w:val="0059708F"/>
    <w:rsid w:val="005A0489"/>
    <w:rsid w:val="005A0BF2"/>
    <w:rsid w:val="005A1775"/>
    <w:rsid w:val="005A3755"/>
    <w:rsid w:val="005A3884"/>
    <w:rsid w:val="005A41C2"/>
    <w:rsid w:val="005A67EE"/>
    <w:rsid w:val="005A727C"/>
    <w:rsid w:val="005A76D3"/>
    <w:rsid w:val="005A775B"/>
    <w:rsid w:val="005A79E2"/>
    <w:rsid w:val="005B0439"/>
    <w:rsid w:val="005B08D5"/>
    <w:rsid w:val="005B3DCA"/>
    <w:rsid w:val="005B4991"/>
    <w:rsid w:val="005B4C27"/>
    <w:rsid w:val="005B4F14"/>
    <w:rsid w:val="005B57CF"/>
    <w:rsid w:val="005B648F"/>
    <w:rsid w:val="005B69D4"/>
    <w:rsid w:val="005B6FF7"/>
    <w:rsid w:val="005C05D5"/>
    <w:rsid w:val="005C57D9"/>
    <w:rsid w:val="005C6BD3"/>
    <w:rsid w:val="005C7F04"/>
    <w:rsid w:val="005D015E"/>
    <w:rsid w:val="005D0B7D"/>
    <w:rsid w:val="005D13DF"/>
    <w:rsid w:val="005D311F"/>
    <w:rsid w:val="005D3924"/>
    <w:rsid w:val="005D5048"/>
    <w:rsid w:val="005D5090"/>
    <w:rsid w:val="005D579C"/>
    <w:rsid w:val="005D57E1"/>
    <w:rsid w:val="005D5BE1"/>
    <w:rsid w:val="005D776E"/>
    <w:rsid w:val="005E0759"/>
    <w:rsid w:val="005E14EC"/>
    <w:rsid w:val="005E19E8"/>
    <w:rsid w:val="005E1BF2"/>
    <w:rsid w:val="005E308C"/>
    <w:rsid w:val="005E52D9"/>
    <w:rsid w:val="005E56CA"/>
    <w:rsid w:val="005E62DC"/>
    <w:rsid w:val="005E62F2"/>
    <w:rsid w:val="005F132D"/>
    <w:rsid w:val="005F18C9"/>
    <w:rsid w:val="005F1F6E"/>
    <w:rsid w:val="005F246B"/>
    <w:rsid w:val="005F288E"/>
    <w:rsid w:val="005F3BD2"/>
    <w:rsid w:val="005F3CB7"/>
    <w:rsid w:val="005F4378"/>
    <w:rsid w:val="005F4819"/>
    <w:rsid w:val="005F50C3"/>
    <w:rsid w:val="005F5B39"/>
    <w:rsid w:val="005F7E1B"/>
    <w:rsid w:val="006016FA"/>
    <w:rsid w:val="00602E05"/>
    <w:rsid w:val="00602EDC"/>
    <w:rsid w:val="0060310D"/>
    <w:rsid w:val="00605286"/>
    <w:rsid w:val="006052A3"/>
    <w:rsid w:val="006063D0"/>
    <w:rsid w:val="0060681C"/>
    <w:rsid w:val="00607D00"/>
    <w:rsid w:val="00610205"/>
    <w:rsid w:val="00613207"/>
    <w:rsid w:val="0061321F"/>
    <w:rsid w:val="00613BB2"/>
    <w:rsid w:val="00614ADA"/>
    <w:rsid w:val="00615585"/>
    <w:rsid w:val="00616751"/>
    <w:rsid w:val="006204D3"/>
    <w:rsid w:val="00620A5E"/>
    <w:rsid w:val="00621846"/>
    <w:rsid w:val="006219DB"/>
    <w:rsid w:val="00622F95"/>
    <w:rsid w:val="00623BB9"/>
    <w:rsid w:val="006240DE"/>
    <w:rsid w:val="0062592D"/>
    <w:rsid w:val="00626C6F"/>
    <w:rsid w:val="00627C48"/>
    <w:rsid w:val="0063022E"/>
    <w:rsid w:val="00631104"/>
    <w:rsid w:val="0063239B"/>
    <w:rsid w:val="0063309C"/>
    <w:rsid w:val="0063317F"/>
    <w:rsid w:val="00633B58"/>
    <w:rsid w:val="006342B3"/>
    <w:rsid w:val="0063454B"/>
    <w:rsid w:val="00634822"/>
    <w:rsid w:val="006351BA"/>
    <w:rsid w:val="00635734"/>
    <w:rsid w:val="00635BFF"/>
    <w:rsid w:val="00637447"/>
    <w:rsid w:val="00637523"/>
    <w:rsid w:val="00637ACE"/>
    <w:rsid w:val="00637F22"/>
    <w:rsid w:val="00637F39"/>
    <w:rsid w:val="006403F2"/>
    <w:rsid w:val="0064061A"/>
    <w:rsid w:val="00641963"/>
    <w:rsid w:val="006424A6"/>
    <w:rsid w:val="00643AF1"/>
    <w:rsid w:val="00644337"/>
    <w:rsid w:val="0064455C"/>
    <w:rsid w:val="00644693"/>
    <w:rsid w:val="00645968"/>
    <w:rsid w:val="0064647B"/>
    <w:rsid w:val="00646615"/>
    <w:rsid w:val="00650865"/>
    <w:rsid w:val="00650A68"/>
    <w:rsid w:val="00650EFE"/>
    <w:rsid w:val="00653396"/>
    <w:rsid w:val="006534BA"/>
    <w:rsid w:val="00653662"/>
    <w:rsid w:val="00654FEC"/>
    <w:rsid w:val="0065587D"/>
    <w:rsid w:val="0065752D"/>
    <w:rsid w:val="0065778D"/>
    <w:rsid w:val="006609E3"/>
    <w:rsid w:val="00661BBF"/>
    <w:rsid w:val="0066234C"/>
    <w:rsid w:val="00663462"/>
    <w:rsid w:val="006636BE"/>
    <w:rsid w:val="00664CFD"/>
    <w:rsid w:val="00664DF0"/>
    <w:rsid w:val="00665F36"/>
    <w:rsid w:val="00666968"/>
    <w:rsid w:val="006670E6"/>
    <w:rsid w:val="00671A62"/>
    <w:rsid w:val="00671FE4"/>
    <w:rsid w:val="0067217F"/>
    <w:rsid w:val="006731C1"/>
    <w:rsid w:val="006732F5"/>
    <w:rsid w:val="00673EDB"/>
    <w:rsid w:val="006742E3"/>
    <w:rsid w:val="00674641"/>
    <w:rsid w:val="0067617E"/>
    <w:rsid w:val="006769E1"/>
    <w:rsid w:val="00677CAE"/>
    <w:rsid w:val="00677EB5"/>
    <w:rsid w:val="00680136"/>
    <w:rsid w:val="006803FA"/>
    <w:rsid w:val="00680CCC"/>
    <w:rsid w:val="006812AD"/>
    <w:rsid w:val="006837E7"/>
    <w:rsid w:val="00685728"/>
    <w:rsid w:val="00685DFA"/>
    <w:rsid w:val="00685EB7"/>
    <w:rsid w:val="00686109"/>
    <w:rsid w:val="00686587"/>
    <w:rsid w:val="00686AB0"/>
    <w:rsid w:val="0068770C"/>
    <w:rsid w:val="00687E11"/>
    <w:rsid w:val="0069058E"/>
    <w:rsid w:val="00691100"/>
    <w:rsid w:val="00693294"/>
    <w:rsid w:val="0069427F"/>
    <w:rsid w:val="00694959"/>
    <w:rsid w:val="006A12BC"/>
    <w:rsid w:val="006A2439"/>
    <w:rsid w:val="006A518C"/>
    <w:rsid w:val="006A693C"/>
    <w:rsid w:val="006B0B97"/>
    <w:rsid w:val="006B0E0E"/>
    <w:rsid w:val="006B13EB"/>
    <w:rsid w:val="006B25B9"/>
    <w:rsid w:val="006B26D6"/>
    <w:rsid w:val="006B2811"/>
    <w:rsid w:val="006B2DB9"/>
    <w:rsid w:val="006B2E90"/>
    <w:rsid w:val="006B5444"/>
    <w:rsid w:val="006B56EE"/>
    <w:rsid w:val="006B5789"/>
    <w:rsid w:val="006B5C87"/>
    <w:rsid w:val="006B6378"/>
    <w:rsid w:val="006B7772"/>
    <w:rsid w:val="006B7A39"/>
    <w:rsid w:val="006B7E28"/>
    <w:rsid w:val="006C0131"/>
    <w:rsid w:val="006C060A"/>
    <w:rsid w:val="006C0D67"/>
    <w:rsid w:val="006C2F4C"/>
    <w:rsid w:val="006C2F9C"/>
    <w:rsid w:val="006C4796"/>
    <w:rsid w:val="006C6735"/>
    <w:rsid w:val="006C6F6D"/>
    <w:rsid w:val="006D00BF"/>
    <w:rsid w:val="006D0227"/>
    <w:rsid w:val="006D144A"/>
    <w:rsid w:val="006D1A32"/>
    <w:rsid w:val="006D21CD"/>
    <w:rsid w:val="006D2BA4"/>
    <w:rsid w:val="006D34B6"/>
    <w:rsid w:val="006D353A"/>
    <w:rsid w:val="006D44E2"/>
    <w:rsid w:val="006D4A1D"/>
    <w:rsid w:val="006D5044"/>
    <w:rsid w:val="006D59F9"/>
    <w:rsid w:val="006D77C8"/>
    <w:rsid w:val="006D7A59"/>
    <w:rsid w:val="006D7D98"/>
    <w:rsid w:val="006E0AC5"/>
    <w:rsid w:val="006E1586"/>
    <w:rsid w:val="006E1BCF"/>
    <w:rsid w:val="006E22C7"/>
    <w:rsid w:val="006E4A7D"/>
    <w:rsid w:val="006E5157"/>
    <w:rsid w:val="006E51B6"/>
    <w:rsid w:val="006E5BDB"/>
    <w:rsid w:val="006E5D02"/>
    <w:rsid w:val="006E6302"/>
    <w:rsid w:val="006E67D8"/>
    <w:rsid w:val="006E79E1"/>
    <w:rsid w:val="006F10D8"/>
    <w:rsid w:val="006F2F40"/>
    <w:rsid w:val="006F3D7B"/>
    <w:rsid w:val="006F41D5"/>
    <w:rsid w:val="006F44E3"/>
    <w:rsid w:val="006F468A"/>
    <w:rsid w:val="006F4DA7"/>
    <w:rsid w:val="006F58B8"/>
    <w:rsid w:val="006F7AA0"/>
    <w:rsid w:val="006F7D62"/>
    <w:rsid w:val="0070028A"/>
    <w:rsid w:val="0070066C"/>
    <w:rsid w:val="00702690"/>
    <w:rsid w:val="007040DC"/>
    <w:rsid w:val="00704315"/>
    <w:rsid w:val="00704335"/>
    <w:rsid w:val="007058C9"/>
    <w:rsid w:val="00706BC5"/>
    <w:rsid w:val="007078EB"/>
    <w:rsid w:val="0071036A"/>
    <w:rsid w:val="0071060D"/>
    <w:rsid w:val="0071208B"/>
    <w:rsid w:val="00713250"/>
    <w:rsid w:val="0071342B"/>
    <w:rsid w:val="00714A2F"/>
    <w:rsid w:val="00714D30"/>
    <w:rsid w:val="0071563D"/>
    <w:rsid w:val="00715A02"/>
    <w:rsid w:val="00715A78"/>
    <w:rsid w:val="00715A9F"/>
    <w:rsid w:val="00716B16"/>
    <w:rsid w:val="0072180F"/>
    <w:rsid w:val="0072279E"/>
    <w:rsid w:val="00722C39"/>
    <w:rsid w:val="0072459D"/>
    <w:rsid w:val="00724D85"/>
    <w:rsid w:val="00724EDF"/>
    <w:rsid w:val="007257DC"/>
    <w:rsid w:val="0072673E"/>
    <w:rsid w:val="00726E55"/>
    <w:rsid w:val="00727AAA"/>
    <w:rsid w:val="00730E9F"/>
    <w:rsid w:val="00731BB7"/>
    <w:rsid w:val="0073266B"/>
    <w:rsid w:val="007332B5"/>
    <w:rsid w:val="007335F1"/>
    <w:rsid w:val="0073377D"/>
    <w:rsid w:val="00734293"/>
    <w:rsid w:val="007348AF"/>
    <w:rsid w:val="00734E47"/>
    <w:rsid w:val="00740641"/>
    <w:rsid w:val="00740885"/>
    <w:rsid w:val="00741064"/>
    <w:rsid w:val="007422AF"/>
    <w:rsid w:val="00742EB8"/>
    <w:rsid w:val="00742ED1"/>
    <w:rsid w:val="00746340"/>
    <w:rsid w:val="00746470"/>
    <w:rsid w:val="00747E6E"/>
    <w:rsid w:val="0075019F"/>
    <w:rsid w:val="00750631"/>
    <w:rsid w:val="00750D8C"/>
    <w:rsid w:val="00751163"/>
    <w:rsid w:val="007522AA"/>
    <w:rsid w:val="00752C0A"/>
    <w:rsid w:val="00753794"/>
    <w:rsid w:val="00755990"/>
    <w:rsid w:val="00755E56"/>
    <w:rsid w:val="00757C9E"/>
    <w:rsid w:val="00760B87"/>
    <w:rsid w:val="0076389E"/>
    <w:rsid w:val="007640DD"/>
    <w:rsid w:val="00765689"/>
    <w:rsid w:val="0076593D"/>
    <w:rsid w:val="00765B98"/>
    <w:rsid w:val="0076680E"/>
    <w:rsid w:val="00766A3A"/>
    <w:rsid w:val="0077028E"/>
    <w:rsid w:val="007702FE"/>
    <w:rsid w:val="00770465"/>
    <w:rsid w:val="00770F0C"/>
    <w:rsid w:val="00770FBA"/>
    <w:rsid w:val="00771ADD"/>
    <w:rsid w:val="0077328B"/>
    <w:rsid w:val="00773ABD"/>
    <w:rsid w:val="00775316"/>
    <w:rsid w:val="007755CD"/>
    <w:rsid w:val="007774D3"/>
    <w:rsid w:val="007778EA"/>
    <w:rsid w:val="00783DCA"/>
    <w:rsid w:val="007862FD"/>
    <w:rsid w:val="007869AB"/>
    <w:rsid w:val="00787610"/>
    <w:rsid w:val="007905CD"/>
    <w:rsid w:val="0079133A"/>
    <w:rsid w:val="007913FC"/>
    <w:rsid w:val="00792506"/>
    <w:rsid w:val="00793069"/>
    <w:rsid w:val="00793CA0"/>
    <w:rsid w:val="0079465E"/>
    <w:rsid w:val="00795060"/>
    <w:rsid w:val="00795291"/>
    <w:rsid w:val="0079591A"/>
    <w:rsid w:val="00795A38"/>
    <w:rsid w:val="00795D7D"/>
    <w:rsid w:val="00795DD1"/>
    <w:rsid w:val="00796F15"/>
    <w:rsid w:val="007A0D33"/>
    <w:rsid w:val="007A17B0"/>
    <w:rsid w:val="007A286A"/>
    <w:rsid w:val="007A2C76"/>
    <w:rsid w:val="007A302A"/>
    <w:rsid w:val="007A32D6"/>
    <w:rsid w:val="007A3F3E"/>
    <w:rsid w:val="007A682C"/>
    <w:rsid w:val="007A6B20"/>
    <w:rsid w:val="007A7284"/>
    <w:rsid w:val="007B0F82"/>
    <w:rsid w:val="007B0FCF"/>
    <w:rsid w:val="007B2559"/>
    <w:rsid w:val="007B2E2D"/>
    <w:rsid w:val="007B3211"/>
    <w:rsid w:val="007B3CA3"/>
    <w:rsid w:val="007B489A"/>
    <w:rsid w:val="007B58A5"/>
    <w:rsid w:val="007B5C73"/>
    <w:rsid w:val="007C0438"/>
    <w:rsid w:val="007C2896"/>
    <w:rsid w:val="007C3D17"/>
    <w:rsid w:val="007C4864"/>
    <w:rsid w:val="007C4DFC"/>
    <w:rsid w:val="007C4FC1"/>
    <w:rsid w:val="007C5F4D"/>
    <w:rsid w:val="007D008E"/>
    <w:rsid w:val="007D037E"/>
    <w:rsid w:val="007D04ED"/>
    <w:rsid w:val="007D07D5"/>
    <w:rsid w:val="007D0820"/>
    <w:rsid w:val="007D1184"/>
    <w:rsid w:val="007D16A9"/>
    <w:rsid w:val="007D1C7E"/>
    <w:rsid w:val="007D22A6"/>
    <w:rsid w:val="007D3AC1"/>
    <w:rsid w:val="007D3F60"/>
    <w:rsid w:val="007D4A95"/>
    <w:rsid w:val="007D59F0"/>
    <w:rsid w:val="007D78CD"/>
    <w:rsid w:val="007E00CE"/>
    <w:rsid w:val="007E026B"/>
    <w:rsid w:val="007E1653"/>
    <w:rsid w:val="007E1A3C"/>
    <w:rsid w:val="007E21C3"/>
    <w:rsid w:val="007E2419"/>
    <w:rsid w:val="007E24A6"/>
    <w:rsid w:val="007E2A44"/>
    <w:rsid w:val="007E304B"/>
    <w:rsid w:val="007E40FB"/>
    <w:rsid w:val="007E420F"/>
    <w:rsid w:val="007E4697"/>
    <w:rsid w:val="007E659D"/>
    <w:rsid w:val="007E71A8"/>
    <w:rsid w:val="007F0430"/>
    <w:rsid w:val="007F08E9"/>
    <w:rsid w:val="007F0EA9"/>
    <w:rsid w:val="007F1990"/>
    <w:rsid w:val="007F2EB3"/>
    <w:rsid w:val="007F2F6A"/>
    <w:rsid w:val="007F4370"/>
    <w:rsid w:val="007F471A"/>
    <w:rsid w:val="007F79A4"/>
    <w:rsid w:val="008026E3"/>
    <w:rsid w:val="008027DD"/>
    <w:rsid w:val="008029A7"/>
    <w:rsid w:val="00802FC5"/>
    <w:rsid w:val="00803EC1"/>
    <w:rsid w:val="00804036"/>
    <w:rsid w:val="008042D3"/>
    <w:rsid w:val="00805572"/>
    <w:rsid w:val="00805A2E"/>
    <w:rsid w:val="0080782D"/>
    <w:rsid w:val="00811226"/>
    <w:rsid w:val="00811AB4"/>
    <w:rsid w:val="008134B4"/>
    <w:rsid w:val="00814AE0"/>
    <w:rsid w:val="00814E14"/>
    <w:rsid w:val="00814F81"/>
    <w:rsid w:val="0081515D"/>
    <w:rsid w:val="0081556C"/>
    <w:rsid w:val="00815638"/>
    <w:rsid w:val="00815BFD"/>
    <w:rsid w:val="0081752D"/>
    <w:rsid w:val="008211F6"/>
    <w:rsid w:val="008215BC"/>
    <w:rsid w:val="00822C70"/>
    <w:rsid w:val="00823683"/>
    <w:rsid w:val="00823D6B"/>
    <w:rsid w:val="00825940"/>
    <w:rsid w:val="00825F8F"/>
    <w:rsid w:val="008266BA"/>
    <w:rsid w:val="0082740F"/>
    <w:rsid w:val="00830142"/>
    <w:rsid w:val="008305F3"/>
    <w:rsid w:val="00831538"/>
    <w:rsid w:val="00832878"/>
    <w:rsid w:val="008333B7"/>
    <w:rsid w:val="008333DD"/>
    <w:rsid w:val="008366F6"/>
    <w:rsid w:val="00836748"/>
    <w:rsid w:val="00840461"/>
    <w:rsid w:val="0084067C"/>
    <w:rsid w:val="0084147F"/>
    <w:rsid w:val="0084265E"/>
    <w:rsid w:val="00844209"/>
    <w:rsid w:val="008446F3"/>
    <w:rsid w:val="008456D3"/>
    <w:rsid w:val="00846170"/>
    <w:rsid w:val="00850C91"/>
    <w:rsid w:val="00851823"/>
    <w:rsid w:val="00851DB5"/>
    <w:rsid w:val="00853405"/>
    <w:rsid w:val="00854320"/>
    <w:rsid w:val="00854B19"/>
    <w:rsid w:val="00855A0B"/>
    <w:rsid w:val="00855F17"/>
    <w:rsid w:val="008609F0"/>
    <w:rsid w:val="00862D4B"/>
    <w:rsid w:val="00862ED6"/>
    <w:rsid w:val="008632C9"/>
    <w:rsid w:val="00863DAD"/>
    <w:rsid w:val="0086448A"/>
    <w:rsid w:val="008649F6"/>
    <w:rsid w:val="00864E7E"/>
    <w:rsid w:val="00865E71"/>
    <w:rsid w:val="00866D5A"/>
    <w:rsid w:val="00866D5E"/>
    <w:rsid w:val="0086778F"/>
    <w:rsid w:val="0087125B"/>
    <w:rsid w:val="008735C8"/>
    <w:rsid w:val="00873C06"/>
    <w:rsid w:val="008744B0"/>
    <w:rsid w:val="00874FBA"/>
    <w:rsid w:val="00876D7C"/>
    <w:rsid w:val="00880671"/>
    <w:rsid w:val="00883497"/>
    <w:rsid w:val="00883DF8"/>
    <w:rsid w:val="008840CD"/>
    <w:rsid w:val="00885D15"/>
    <w:rsid w:val="00886132"/>
    <w:rsid w:val="00886BFE"/>
    <w:rsid w:val="008875BD"/>
    <w:rsid w:val="00887A6E"/>
    <w:rsid w:val="00887E56"/>
    <w:rsid w:val="00887E58"/>
    <w:rsid w:val="00890E89"/>
    <w:rsid w:val="00891197"/>
    <w:rsid w:val="00892023"/>
    <w:rsid w:val="008934DD"/>
    <w:rsid w:val="00894932"/>
    <w:rsid w:val="00895EA9"/>
    <w:rsid w:val="00895FE5"/>
    <w:rsid w:val="008967ED"/>
    <w:rsid w:val="008A0322"/>
    <w:rsid w:val="008A1661"/>
    <w:rsid w:val="008A1ED0"/>
    <w:rsid w:val="008A30C3"/>
    <w:rsid w:val="008A30FC"/>
    <w:rsid w:val="008A39E6"/>
    <w:rsid w:val="008A3DF0"/>
    <w:rsid w:val="008A4336"/>
    <w:rsid w:val="008A5FC8"/>
    <w:rsid w:val="008A73D3"/>
    <w:rsid w:val="008A7A28"/>
    <w:rsid w:val="008A7AC5"/>
    <w:rsid w:val="008B01AD"/>
    <w:rsid w:val="008B0444"/>
    <w:rsid w:val="008B090A"/>
    <w:rsid w:val="008B0BA2"/>
    <w:rsid w:val="008B17F1"/>
    <w:rsid w:val="008B1D8B"/>
    <w:rsid w:val="008B26DB"/>
    <w:rsid w:val="008B2DCC"/>
    <w:rsid w:val="008B4725"/>
    <w:rsid w:val="008B5535"/>
    <w:rsid w:val="008B558D"/>
    <w:rsid w:val="008B5C53"/>
    <w:rsid w:val="008B5CD2"/>
    <w:rsid w:val="008B5E2C"/>
    <w:rsid w:val="008B60A7"/>
    <w:rsid w:val="008B7FED"/>
    <w:rsid w:val="008C0F31"/>
    <w:rsid w:val="008C3197"/>
    <w:rsid w:val="008C37ED"/>
    <w:rsid w:val="008C3932"/>
    <w:rsid w:val="008C3F69"/>
    <w:rsid w:val="008C54AA"/>
    <w:rsid w:val="008C6081"/>
    <w:rsid w:val="008C7755"/>
    <w:rsid w:val="008D01AB"/>
    <w:rsid w:val="008D03C6"/>
    <w:rsid w:val="008D0A9E"/>
    <w:rsid w:val="008D2014"/>
    <w:rsid w:val="008D2EB4"/>
    <w:rsid w:val="008D46D5"/>
    <w:rsid w:val="008D509C"/>
    <w:rsid w:val="008D50B4"/>
    <w:rsid w:val="008D58B0"/>
    <w:rsid w:val="008D5F3F"/>
    <w:rsid w:val="008D6632"/>
    <w:rsid w:val="008D75AB"/>
    <w:rsid w:val="008D7690"/>
    <w:rsid w:val="008D7E5A"/>
    <w:rsid w:val="008E21C6"/>
    <w:rsid w:val="008E2D01"/>
    <w:rsid w:val="008E388B"/>
    <w:rsid w:val="008E4309"/>
    <w:rsid w:val="008E4399"/>
    <w:rsid w:val="008E4818"/>
    <w:rsid w:val="008E4A07"/>
    <w:rsid w:val="008E700E"/>
    <w:rsid w:val="008E7189"/>
    <w:rsid w:val="008F11F9"/>
    <w:rsid w:val="008F1799"/>
    <w:rsid w:val="008F1E05"/>
    <w:rsid w:val="008F21D0"/>
    <w:rsid w:val="008F3DAC"/>
    <w:rsid w:val="008F48F2"/>
    <w:rsid w:val="008F4905"/>
    <w:rsid w:val="008F5569"/>
    <w:rsid w:val="008F5CA0"/>
    <w:rsid w:val="008F67CF"/>
    <w:rsid w:val="0090001C"/>
    <w:rsid w:val="0090051A"/>
    <w:rsid w:val="009014BC"/>
    <w:rsid w:val="00901E01"/>
    <w:rsid w:val="009020A8"/>
    <w:rsid w:val="009041D2"/>
    <w:rsid w:val="009066E0"/>
    <w:rsid w:val="0091053F"/>
    <w:rsid w:val="0091156F"/>
    <w:rsid w:val="00911F90"/>
    <w:rsid w:val="0091323C"/>
    <w:rsid w:val="00913C2C"/>
    <w:rsid w:val="0091461B"/>
    <w:rsid w:val="00914A26"/>
    <w:rsid w:val="00914DDD"/>
    <w:rsid w:val="00914F21"/>
    <w:rsid w:val="00915786"/>
    <w:rsid w:val="009158A2"/>
    <w:rsid w:val="00916124"/>
    <w:rsid w:val="0091719A"/>
    <w:rsid w:val="00917644"/>
    <w:rsid w:val="00921119"/>
    <w:rsid w:val="0092191A"/>
    <w:rsid w:val="009219A6"/>
    <w:rsid w:val="00921C30"/>
    <w:rsid w:val="00922E82"/>
    <w:rsid w:val="0092741F"/>
    <w:rsid w:val="00927AD2"/>
    <w:rsid w:val="009304D7"/>
    <w:rsid w:val="009351DB"/>
    <w:rsid w:val="0093567A"/>
    <w:rsid w:val="009371BA"/>
    <w:rsid w:val="00937AE7"/>
    <w:rsid w:val="009408C0"/>
    <w:rsid w:val="00941863"/>
    <w:rsid w:val="00943C09"/>
    <w:rsid w:val="00944970"/>
    <w:rsid w:val="009452C6"/>
    <w:rsid w:val="009468C2"/>
    <w:rsid w:val="00946D6E"/>
    <w:rsid w:val="009476AB"/>
    <w:rsid w:val="009503B9"/>
    <w:rsid w:val="009503EA"/>
    <w:rsid w:val="00951A4B"/>
    <w:rsid w:val="0095273D"/>
    <w:rsid w:val="00952ADD"/>
    <w:rsid w:val="009538F7"/>
    <w:rsid w:val="0095696D"/>
    <w:rsid w:val="00957EAB"/>
    <w:rsid w:val="0096094C"/>
    <w:rsid w:val="00962068"/>
    <w:rsid w:val="00962FEF"/>
    <w:rsid w:val="00963331"/>
    <w:rsid w:val="00963347"/>
    <w:rsid w:val="00964960"/>
    <w:rsid w:val="0096694C"/>
    <w:rsid w:val="00967E87"/>
    <w:rsid w:val="009725C0"/>
    <w:rsid w:val="00973771"/>
    <w:rsid w:val="00974353"/>
    <w:rsid w:val="00976375"/>
    <w:rsid w:val="00976C27"/>
    <w:rsid w:val="00976D5E"/>
    <w:rsid w:val="00976D72"/>
    <w:rsid w:val="009770F1"/>
    <w:rsid w:val="009778E3"/>
    <w:rsid w:val="00981178"/>
    <w:rsid w:val="00981839"/>
    <w:rsid w:val="00982724"/>
    <w:rsid w:val="0098377F"/>
    <w:rsid w:val="009843F2"/>
    <w:rsid w:val="00985BF8"/>
    <w:rsid w:val="00986339"/>
    <w:rsid w:val="009900A7"/>
    <w:rsid w:val="009912D8"/>
    <w:rsid w:val="009923DA"/>
    <w:rsid w:val="009949F4"/>
    <w:rsid w:val="009A02B2"/>
    <w:rsid w:val="009A0339"/>
    <w:rsid w:val="009A1C66"/>
    <w:rsid w:val="009A1C99"/>
    <w:rsid w:val="009A22B5"/>
    <w:rsid w:val="009A285F"/>
    <w:rsid w:val="009A2BA3"/>
    <w:rsid w:val="009A3A75"/>
    <w:rsid w:val="009A5204"/>
    <w:rsid w:val="009A65E1"/>
    <w:rsid w:val="009A7663"/>
    <w:rsid w:val="009B0167"/>
    <w:rsid w:val="009B0E81"/>
    <w:rsid w:val="009B225E"/>
    <w:rsid w:val="009B2E87"/>
    <w:rsid w:val="009B396D"/>
    <w:rsid w:val="009B3B0E"/>
    <w:rsid w:val="009B5158"/>
    <w:rsid w:val="009B5D57"/>
    <w:rsid w:val="009B707D"/>
    <w:rsid w:val="009B7703"/>
    <w:rsid w:val="009C1F8B"/>
    <w:rsid w:val="009C2304"/>
    <w:rsid w:val="009C2BD1"/>
    <w:rsid w:val="009C2F25"/>
    <w:rsid w:val="009C3833"/>
    <w:rsid w:val="009C5C65"/>
    <w:rsid w:val="009C667F"/>
    <w:rsid w:val="009D02B2"/>
    <w:rsid w:val="009D1861"/>
    <w:rsid w:val="009D1C04"/>
    <w:rsid w:val="009D2A62"/>
    <w:rsid w:val="009D3D0B"/>
    <w:rsid w:val="009D4342"/>
    <w:rsid w:val="009D436D"/>
    <w:rsid w:val="009D5478"/>
    <w:rsid w:val="009D6589"/>
    <w:rsid w:val="009D71D0"/>
    <w:rsid w:val="009E0622"/>
    <w:rsid w:val="009E1FE8"/>
    <w:rsid w:val="009E4D9C"/>
    <w:rsid w:val="009E4F0A"/>
    <w:rsid w:val="009E620F"/>
    <w:rsid w:val="009E6EF8"/>
    <w:rsid w:val="009E7ADD"/>
    <w:rsid w:val="009F2F81"/>
    <w:rsid w:val="009F3A51"/>
    <w:rsid w:val="009F4F89"/>
    <w:rsid w:val="009F5134"/>
    <w:rsid w:val="009F59D7"/>
    <w:rsid w:val="009F5D57"/>
    <w:rsid w:val="009F5FFA"/>
    <w:rsid w:val="009F6A7B"/>
    <w:rsid w:val="00A001FF"/>
    <w:rsid w:val="00A007FF"/>
    <w:rsid w:val="00A00987"/>
    <w:rsid w:val="00A0106A"/>
    <w:rsid w:val="00A01A8B"/>
    <w:rsid w:val="00A01C95"/>
    <w:rsid w:val="00A036AB"/>
    <w:rsid w:val="00A05491"/>
    <w:rsid w:val="00A065BA"/>
    <w:rsid w:val="00A1008A"/>
    <w:rsid w:val="00A12FB6"/>
    <w:rsid w:val="00A15FAB"/>
    <w:rsid w:val="00A16E8A"/>
    <w:rsid w:val="00A17C09"/>
    <w:rsid w:val="00A200D3"/>
    <w:rsid w:val="00A20C5A"/>
    <w:rsid w:val="00A20DF3"/>
    <w:rsid w:val="00A20E8F"/>
    <w:rsid w:val="00A21AEF"/>
    <w:rsid w:val="00A22288"/>
    <w:rsid w:val="00A224F4"/>
    <w:rsid w:val="00A22B8B"/>
    <w:rsid w:val="00A23001"/>
    <w:rsid w:val="00A2483E"/>
    <w:rsid w:val="00A25CC7"/>
    <w:rsid w:val="00A26705"/>
    <w:rsid w:val="00A269FF"/>
    <w:rsid w:val="00A27D75"/>
    <w:rsid w:val="00A31C6C"/>
    <w:rsid w:val="00A3205A"/>
    <w:rsid w:val="00A32D43"/>
    <w:rsid w:val="00A33527"/>
    <w:rsid w:val="00A337AA"/>
    <w:rsid w:val="00A3397F"/>
    <w:rsid w:val="00A33FDC"/>
    <w:rsid w:val="00A35C7E"/>
    <w:rsid w:val="00A372B2"/>
    <w:rsid w:val="00A37BA5"/>
    <w:rsid w:val="00A37F18"/>
    <w:rsid w:val="00A405D4"/>
    <w:rsid w:val="00A407E0"/>
    <w:rsid w:val="00A40F63"/>
    <w:rsid w:val="00A4279C"/>
    <w:rsid w:val="00A428F5"/>
    <w:rsid w:val="00A42D51"/>
    <w:rsid w:val="00A43F60"/>
    <w:rsid w:val="00A44BBC"/>
    <w:rsid w:val="00A44D08"/>
    <w:rsid w:val="00A46A7D"/>
    <w:rsid w:val="00A46B2B"/>
    <w:rsid w:val="00A47621"/>
    <w:rsid w:val="00A47E3C"/>
    <w:rsid w:val="00A50EF7"/>
    <w:rsid w:val="00A51C97"/>
    <w:rsid w:val="00A524AB"/>
    <w:rsid w:val="00A55B82"/>
    <w:rsid w:val="00A55D78"/>
    <w:rsid w:val="00A55F63"/>
    <w:rsid w:val="00A5653F"/>
    <w:rsid w:val="00A57DA6"/>
    <w:rsid w:val="00A60D88"/>
    <w:rsid w:val="00A612EE"/>
    <w:rsid w:val="00A63CC1"/>
    <w:rsid w:val="00A65A0F"/>
    <w:rsid w:val="00A66986"/>
    <w:rsid w:val="00A674B5"/>
    <w:rsid w:val="00A674D6"/>
    <w:rsid w:val="00A679AB"/>
    <w:rsid w:val="00A70452"/>
    <w:rsid w:val="00A7127E"/>
    <w:rsid w:val="00A71951"/>
    <w:rsid w:val="00A71A4C"/>
    <w:rsid w:val="00A725C8"/>
    <w:rsid w:val="00A72C19"/>
    <w:rsid w:val="00A72FE7"/>
    <w:rsid w:val="00A74469"/>
    <w:rsid w:val="00A76025"/>
    <w:rsid w:val="00A7629F"/>
    <w:rsid w:val="00A76DD0"/>
    <w:rsid w:val="00A76DD3"/>
    <w:rsid w:val="00A77D7B"/>
    <w:rsid w:val="00A81509"/>
    <w:rsid w:val="00A82DA8"/>
    <w:rsid w:val="00A837B7"/>
    <w:rsid w:val="00A846D7"/>
    <w:rsid w:val="00A84E39"/>
    <w:rsid w:val="00A856B9"/>
    <w:rsid w:val="00A856C0"/>
    <w:rsid w:val="00A868DC"/>
    <w:rsid w:val="00A871B4"/>
    <w:rsid w:val="00A87396"/>
    <w:rsid w:val="00A910B8"/>
    <w:rsid w:val="00A9140F"/>
    <w:rsid w:val="00A93318"/>
    <w:rsid w:val="00A93F38"/>
    <w:rsid w:val="00A94244"/>
    <w:rsid w:val="00A94B32"/>
    <w:rsid w:val="00A95D8C"/>
    <w:rsid w:val="00A96262"/>
    <w:rsid w:val="00AA0EE6"/>
    <w:rsid w:val="00AA122B"/>
    <w:rsid w:val="00AA1440"/>
    <w:rsid w:val="00AA163B"/>
    <w:rsid w:val="00AA5310"/>
    <w:rsid w:val="00AA6D48"/>
    <w:rsid w:val="00AB0890"/>
    <w:rsid w:val="00AB103A"/>
    <w:rsid w:val="00AB10CD"/>
    <w:rsid w:val="00AB133F"/>
    <w:rsid w:val="00AB19BA"/>
    <w:rsid w:val="00AB2096"/>
    <w:rsid w:val="00AB22F9"/>
    <w:rsid w:val="00AB2660"/>
    <w:rsid w:val="00AB26B3"/>
    <w:rsid w:val="00AB388F"/>
    <w:rsid w:val="00AB4C1C"/>
    <w:rsid w:val="00AB4FFB"/>
    <w:rsid w:val="00AB744C"/>
    <w:rsid w:val="00AB77EF"/>
    <w:rsid w:val="00AB7B16"/>
    <w:rsid w:val="00AC01A9"/>
    <w:rsid w:val="00AC09E0"/>
    <w:rsid w:val="00AC1ADF"/>
    <w:rsid w:val="00AC350B"/>
    <w:rsid w:val="00AC359D"/>
    <w:rsid w:val="00AC4137"/>
    <w:rsid w:val="00AC5BA1"/>
    <w:rsid w:val="00AC6750"/>
    <w:rsid w:val="00AC6C92"/>
    <w:rsid w:val="00AC77BE"/>
    <w:rsid w:val="00AD0027"/>
    <w:rsid w:val="00AD0294"/>
    <w:rsid w:val="00AD187C"/>
    <w:rsid w:val="00AD1E21"/>
    <w:rsid w:val="00AD2CAE"/>
    <w:rsid w:val="00AD4818"/>
    <w:rsid w:val="00AD51A6"/>
    <w:rsid w:val="00AD536C"/>
    <w:rsid w:val="00AE004F"/>
    <w:rsid w:val="00AE0151"/>
    <w:rsid w:val="00AE05A0"/>
    <w:rsid w:val="00AE1016"/>
    <w:rsid w:val="00AE1365"/>
    <w:rsid w:val="00AE185D"/>
    <w:rsid w:val="00AE241B"/>
    <w:rsid w:val="00AE2565"/>
    <w:rsid w:val="00AE2F1F"/>
    <w:rsid w:val="00AE3048"/>
    <w:rsid w:val="00AE459E"/>
    <w:rsid w:val="00AE4786"/>
    <w:rsid w:val="00AE515B"/>
    <w:rsid w:val="00AE55C3"/>
    <w:rsid w:val="00AE5913"/>
    <w:rsid w:val="00AE5FD5"/>
    <w:rsid w:val="00AE6B38"/>
    <w:rsid w:val="00AE6CC3"/>
    <w:rsid w:val="00AE77A6"/>
    <w:rsid w:val="00AE7E93"/>
    <w:rsid w:val="00AE7F45"/>
    <w:rsid w:val="00AF0E15"/>
    <w:rsid w:val="00AF326E"/>
    <w:rsid w:val="00AF469D"/>
    <w:rsid w:val="00AF4880"/>
    <w:rsid w:val="00AF4EAA"/>
    <w:rsid w:val="00AF50C7"/>
    <w:rsid w:val="00AF5507"/>
    <w:rsid w:val="00AF65F3"/>
    <w:rsid w:val="00AF7AC8"/>
    <w:rsid w:val="00AF7DB7"/>
    <w:rsid w:val="00B00508"/>
    <w:rsid w:val="00B00C32"/>
    <w:rsid w:val="00B00E9D"/>
    <w:rsid w:val="00B01719"/>
    <w:rsid w:val="00B02D19"/>
    <w:rsid w:val="00B033AA"/>
    <w:rsid w:val="00B06CA1"/>
    <w:rsid w:val="00B06D2D"/>
    <w:rsid w:val="00B11C97"/>
    <w:rsid w:val="00B120F1"/>
    <w:rsid w:val="00B127D9"/>
    <w:rsid w:val="00B12859"/>
    <w:rsid w:val="00B12958"/>
    <w:rsid w:val="00B153B6"/>
    <w:rsid w:val="00B17F1C"/>
    <w:rsid w:val="00B200EF"/>
    <w:rsid w:val="00B20147"/>
    <w:rsid w:val="00B20CFD"/>
    <w:rsid w:val="00B21142"/>
    <w:rsid w:val="00B21510"/>
    <w:rsid w:val="00B21AA2"/>
    <w:rsid w:val="00B21B38"/>
    <w:rsid w:val="00B22815"/>
    <w:rsid w:val="00B22964"/>
    <w:rsid w:val="00B22A1C"/>
    <w:rsid w:val="00B22CDF"/>
    <w:rsid w:val="00B23032"/>
    <w:rsid w:val="00B23778"/>
    <w:rsid w:val="00B237C2"/>
    <w:rsid w:val="00B23E09"/>
    <w:rsid w:val="00B23FBE"/>
    <w:rsid w:val="00B24682"/>
    <w:rsid w:val="00B2511C"/>
    <w:rsid w:val="00B25597"/>
    <w:rsid w:val="00B26844"/>
    <w:rsid w:val="00B32EC7"/>
    <w:rsid w:val="00B3499B"/>
    <w:rsid w:val="00B34A13"/>
    <w:rsid w:val="00B34A45"/>
    <w:rsid w:val="00B35200"/>
    <w:rsid w:val="00B35DDA"/>
    <w:rsid w:val="00B35F70"/>
    <w:rsid w:val="00B36C64"/>
    <w:rsid w:val="00B36D6F"/>
    <w:rsid w:val="00B370DB"/>
    <w:rsid w:val="00B373B4"/>
    <w:rsid w:val="00B4022E"/>
    <w:rsid w:val="00B40B8A"/>
    <w:rsid w:val="00B43CB4"/>
    <w:rsid w:val="00B4674A"/>
    <w:rsid w:val="00B471B3"/>
    <w:rsid w:val="00B47D38"/>
    <w:rsid w:val="00B47FEC"/>
    <w:rsid w:val="00B51DF8"/>
    <w:rsid w:val="00B51E48"/>
    <w:rsid w:val="00B537F8"/>
    <w:rsid w:val="00B53CAF"/>
    <w:rsid w:val="00B54E8A"/>
    <w:rsid w:val="00B569E1"/>
    <w:rsid w:val="00B57345"/>
    <w:rsid w:val="00B57974"/>
    <w:rsid w:val="00B64430"/>
    <w:rsid w:val="00B64673"/>
    <w:rsid w:val="00B646F1"/>
    <w:rsid w:val="00B648C9"/>
    <w:rsid w:val="00B65A86"/>
    <w:rsid w:val="00B66865"/>
    <w:rsid w:val="00B66907"/>
    <w:rsid w:val="00B679CF"/>
    <w:rsid w:val="00B70067"/>
    <w:rsid w:val="00B70627"/>
    <w:rsid w:val="00B715E5"/>
    <w:rsid w:val="00B71B5E"/>
    <w:rsid w:val="00B72259"/>
    <w:rsid w:val="00B72EAB"/>
    <w:rsid w:val="00B74E5D"/>
    <w:rsid w:val="00B74F16"/>
    <w:rsid w:val="00B7620C"/>
    <w:rsid w:val="00B77AA1"/>
    <w:rsid w:val="00B805E4"/>
    <w:rsid w:val="00B80BB5"/>
    <w:rsid w:val="00B81F38"/>
    <w:rsid w:val="00B82379"/>
    <w:rsid w:val="00B828AF"/>
    <w:rsid w:val="00B82FAC"/>
    <w:rsid w:val="00B838A3"/>
    <w:rsid w:val="00B857EF"/>
    <w:rsid w:val="00B8611A"/>
    <w:rsid w:val="00B86921"/>
    <w:rsid w:val="00B879EF"/>
    <w:rsid w:val="00B909C5"/>
    <w:rsid w:val="00B90B60"/>
    <w:rsid w:val="00B90FF7"/>
    <w:rsid w:val="00B919B9"/>
    <w:rsid w:val="00B937CA"/>
    <w:rsid w:val="00B94431"/>
    <w:rsid w:val="00B947C4"/>
    <w:rsid w:val="00B94A21"/>
    <w:rsid w:val="00B94FE9"/>
    <w:rsid w:val="00B95142"/>
    <w:rsid w:val="00B95479"/>
    <w:rsid w:val="00B956FE"/>
    <w:rsid w:val="00B96BB3"/>
    <w:rsid w:val="00B97634"/>
    <w:rsid w:val="00B9777E"/>
    <w:rsid w:val="00B97943"/>
    <w:rsid w:val="00BA364F"/>
    <w:rsid w:val="00BA3F2A"/>
    <w:rsid w:val="00BA4E5C"/>
    <w:rsid w:val="00BA5296"/>
    <w:rsid w:val="00BA7A9A"/>
    <w:rsid w:val="00BB2311"/>
    <w:rsid w:val="00BB2432"/>
    <w:rsid w:val="00BB3A89"/>
    <w:rsid w:val="00BB4182"/>
    <w:rsid w:val="00BB685E"/>
    <w:rsid w:val="00BB784D"/>
    <w:rsid w:val="00BC0456"/>
    <w:rsid w:val="00BC1395"/>
    <w:rsid w:val="00BC35CD"/>
    <w:rsid w:val="00BC4E57"/>
    <w:rsid w:val="00BC5DAA"/>
    <w:rsid w:val="00BC6889"/>
    <w:rsid w:val="00BC6B4B"/>
    <w:rsid w:val="00BD08B5"/>
    <w:rsid w:val="00BD08CE"/>
    <w:rsid w:val="00BD10A4"/>
    <w:rsid w:val="00BD1402"/>
    <w:rsid w:val="00BD2DAF"/>
    <w:rsid w:val="00BD48C0"/>
    <w:rsid w:val="00BD7899"/>
    <w:rsid w:val="00BE0938"/>
    <w:rsid w:val="00BE17DF"/>
    <w:rsid w:val="00BE20D9"/>
    <w:rsid w:val="00BE2611"/>
    <w:rsid w:val="00BE398E"/>
    <w:rsid w:val="00BE39AF"/>
    <w:rsid w:val="00BE4872"/>
    <w:rsid w:val="00BE4B35"/>
    <w:rsid w:val="00BE5565"/>
    <w:rsid w:val="00BE6837"/>
    <w:rsid w:val="00BE791E"/>
    <w:rsid w:val="00BF0511"/>
    <w:rsid w:val="00BF0C90"/>
    <w:rsid w:val="00BF0CDB"/>
    <w:rsid w:val="00BF29AB"/>
    <w:rsid w:val="00BF3026"/>
    <w:rsid w:val="00BF3779"/>
    <w:rsid w:val="00BF4961"/>
    <w:rsid w:val="00BF4AF2"/>
    <w:rsid w:val="00BF4EF5"/>
    <w:rsid w:val="00BF5965"/>
    <w:rsid w:val="00BF59E3"/>
    <w:rsid w:val="00BF6BDB"/>
    <w:rsid w:val="00C001BE"/>
    <w:rsid w:val="00C005B9"/>
    <w:rsid w:val="00C01B09"/>
    <w:rsid w:val="00C01D95"/>
    <w:rsid w:val="00C026A8"/>
    <w:rsid w:val="00C03214"/>
    <w:rsid w:val="00C040E6"/>
    <w:rsid w:val="00C0423C"/>
    <w:rsid w:val="00C0428A"/>
    <w:rsid w:val="00C049CB"/>
    <w:rsid w:val="00C05264"/>
    <w:rsid w:val="00C06858"/>
    <w:rsid w:val="00C102F5"/>
    <w:rsid w:val="00C110AF"/>
    <w:rsid w:val="00C11872"/>
    <w:rsid w:val="00C11916"/>
    <w:rsid w:val="00C11BC4"/>
    <w:rsid w:val="00C130E9"/>
    <w:rsid w:val="00C13905"/>
    <w:rsid w:val="00C141DE"/>
    <w:rsid w:val="00C16C40"/>
    <w:rsid w:val="00C2107A"/>
    <w:rsid w:val="00C22646"/>
    <w:rsid w:val="00C22B56"/>
    <w:rsid w:val="00C2370D"/>
    <w:rsid w:val="00C24D11"/>
    <w:rsid w:val="00C24E31"/>
    <w:rsid w:val="00C255AC"/>
    <w:rsid w:val="00C25E73"/>
    <w:rsid w:val="00C2628D"/>
    <w:rsid w:val="00C269ED"/>
    <w:rsid w:val="00C27071"/>
    <w:rsid w:val="00C27A7C"/>
    <w:rsid w:val="00C304C8"/>
    <w:rsid w:val="00C315BB"/>
    <w:rsid w:val="00C316FE"/>
    <w:rsid w:val="00C3380F"/>
    <w:rsid w:val="00C33B0C"/>
    <w:rsid w:val="00C33C63"/>
    <w:rsid w:val="00C35B9F"/>
    <w:rsid w:val="00C35C5F"/>
    <w:rsid w:val="00C363CA"/>
    <w:rsid w:val="00C42E11"/>
    <w:rsid w:val="00C42F84"/>
    <w:rsid w:val="00C4470D"/>
    <w:rsid w:val="00C44904"/>
    <w:rsid w:val="00C44966"/>
    <w:rsid w:val="00C4499C"/>
    <w:rsid w:val="00C44BBE"/>
    <w:rsid w:val="00C4556D"/>
    <w:rsid w:val="00C45B80"/>
    <w:rsid w:val="00C47467"/>
    <w:rsid w:val="00C50610"/>
    <w:rsid w:val="00C50C35"/>
    <w:rsid w:val="00C50FBD"/>
    <w:rsid w:val="00C51492"/>
    <w:rsid w:val="00C5208E"/>
    <w:rsid w:val="00C52F24"/>
    <w:rsid w:val="00C53CC5"/>
    <w:rsid w:val="00C54781"/>
    <w:rsid w:val="00C55B57"/>
    <w:rsid w:val="00C57B5B"/>
    <w:rsid w:val="00C60850"/>
    <w:rsid w:val="00C60F2B"/>
    <w:rsid w:val="00C61008"/>
    <w:rsid w:val="00C62429"/>
    <w:rsid w:val="00C63153"/>
    <w:rsid w:val="00C63CCC"/>
    <w:rsid w:val="00C64778"/>
    <w:rsid w:val="00C659DB"/>
    <w:rsid w:val="00C65CB3"/>
    <w:rsid w:val="00C70DB3"/>
    <w:rsid w:val="00C716FE"/>
    <w:rsid w:val="00C71C54"/>
    <w:rsid w:val="00C71F69"/>
    <w:rsid w:val="00C731FB"/>
    <w:rsid w:val="00C73768"/>
    <w:rsid w:val="00C740AC"/>
    <w:rsid w:val="00C745B6"/>
    <w:rsid w:val="00C74FBB"/>
    <w:rsid w:val="00C75C62"/>
    <w:rsid w:val="00C75FEA"/>
    <w:rsid w:val="00C77240"/>
    <w:rsid w:val="00C800BD"/>
    <w:rsid w:val="00C80A6E"/>
    <w:rsid w:val="00C81244"/>
    <w:rsid w:val="00C81E00"/>
    <w:rsid w:val="00C82ECD"/>
    <w:rsid w:val="00C84EB5"/>
    <w:rsid w:val="00C85950"/>
    <w:rsid w:val="00C87EAD"/>
    <w:rsid w:val="00C90289"/>
    <w:rsid w:val="00C903A3"/>
    <w:rsid w:val="00C90CA6"/>
    <w:rsid w:val="00C91387"/>
    <w:rsid w:val="00C921FE"/>
    <w:rsid w:val="00C92674"/>
    <w:rsid w:val="00C92CEC"/>
    <w:rsid w:val="00C92EC0"/>
    <w:rsid w:val="00C93138"/>
    <w:rsid w:val="00C93E90"/>
    <w:rsid w:val="00C940CC"/>
    <w:rsid w:val="00C945E7"/>
    <w:rsid w:val="00C94EA2"/>
    <w:rsid w:val="00C94FEF"/>
    <w:rsid w:val="00C95C62"/>
    <w:rsid w:val="00C95EBE"/>
    <w:rsid w:val="00C96152"/>
    <w:rsid w:val="00C96369"/>
    <w:rsid w:val="00C96C7A"/>
    <w:rsid w:val="00C96FAA"/>
    <w:rsid w:val="00C9789E"/>
    <w:rsid w:val="00CA0BE1"/>
    <w:rsid w:val="00CA13AB"/>
    <w:rsid w:val="00CA2059"/>
    <w:rsid w:val="00CA2E4A"/>
    <w:rsid w:val="00CA3D93"/>
    <w:rsid w:val="00CA4186"/>
    <w:rsid w:val="00CB02FB"/>
    <w:rsid w:val="00CB081C"/>
    <w:rsid w:val="00CB3ED4"/>
    <w:rsid w:val="00CB3F92"/>
    <w:rsid w:val="00CB40FF"/>
    <w:rsid w:val="00CB4D3D"/>
    <w:rsid w:val="00CB551A"/>
    <w:rsid w:val="00CB5A23"/>
    <w:rsid w:val="00CB6263"/>
    <w:rsid w:val="00CB7E27"/>
    <w:rsid w:val="00CC0380"/>
    <w:rsid w:val="00CC0D3E"/>
    <w:rsid w:val="00CC14DF"/>
    <w:rsid w:val="00CC1775"/>
    <w:rsid w:val="00CC22A2"/>
    <w:rsid w:val="00CC2FBB"/>
    <w:rsid w:val="00CC4635"/>
    <w:rsid w:val="00CC46EA"/>
    <w:rsid w:val="00CC5077"/>
    <w:rsid w:val="00CC51E9"/>
    <w:rsid w:val="00CC5572"/>
    <w:rsid w:val="00CC6460"/>
    <w:rsid w:val="00CC6910"/>
    <w:rsid w:val="00CC6E1B"/>
    <w:rsid w:val="00CC7379"/>
    <w:rsid w:val="00CC7BBE"/>
    <w:rsid w:val="00CD11E7"/>
    <w:rsid w:val="00CD1632"/>
    <w:rsid w:val="00CD3839"/>
    <w:rsid w:val="00CD3D30"/>
    <w:rsid w:val="00CD477D"/>
    <w:rsid w:val="00CD51D2"/>
    <w:rsid w:val="00CD6CDE"/>
    <w:rsid w:val="00CD7DAC"/>
    <w:rsid w:val="00CE07C0"/>
    <w:rsid w:val="00CE25D1"/>
    <w:rsid w:val="00CE2813"/>
    <w:rsid w:val="00CE3131"/>
    <w:rsid w:val="00CE3CC4"/>
    <w:rsid w:val="00CE656D"/>
    <w:rsid w:val="00CE6781"/>
    <w:rsid w:val="00CE6EEF"/>
    <w:rsid w:val="00CE7009"/>
    <w:rsid w:val="00CE745D"/>
    <w:rsid w:val="00CF035D"/>
    <w:rsid w:val="00CF0E6F"/>
    <w:rsid w:val="00CF115C"/>
    <w:rsid w:val="00CF22CE"/>
    <w:rsid w:val="00CF3C6E"/>
    <w:rsid w:val="00CF400A"/>
    <w:rsid w:val="00CF5E25"/>
    <w:rsid w:val="00CF6336"/>
    <w:rsid w:val="00CF7617"/>
    <w:rsid w:val="00D019F3"/>
    <w:rsid w:val="00D03158"/>
    <w:rsid w:val="00D03B2D"/>
    <w:rsid w:val="00D0532E"/>
    <w:rsid w:val="00D05341"/>
    <w:rsid w:val="00D053DB"/>
    <w:rsid w:val="00D06D95"/>
    <w:rsid w:val="00D10AC3"/>
    <w:rsid w:val="00D111AB"/>
    <w:rsid w:val="00D11432"/>
    <w:rsid w:val="00D11F1C"/>
    <w:rsid w:val="00D13084"/>
    <w:rsid w:val="00D13268"/>
    <w:rsid w:val="00D138C5"/>
    <w:rsid w:val="00D151F0"/>
    <w:rsid w:val="00D153EC"/>
    <w:rsid w:val="00D1641E"/>
    <w:rsid w:val="00D17616"/>
    <w:rsid w:val="00D213CC"/>
    <w:rsid w:val="00D21E99"/>
    <w:rsid w:val="00D21F1D"/>
    <w:rsid w:val="00D22F35"/>
    <w:rsid w:val="00D26621"/>
    <w:rsid w:val="00D271A6"/>
    <w:rsid w:val="00D2730B"/>
    <w:rsid w:val="00D27C45"/>
    <w:rsid w:val="00D27DE1"/>
    <w:rsid w:val="00D30891"/>
    <w:rsid w:val="00D30B8F"/>
    <w:rsid w:val="00D323A1"/>
    <w:rsid w:val="00D323A4"/>
    <w:rsid w:val="00D33104"/>
    <w:rsid w:val="00D33FD4"/>
    <w:rsid w:val="00D352EC"/>
    <w:rsid w:val="00D403FF"/>
    <w:rsid w:val="00D40445"/>
    <w:rsid w:val="00D40D70"/>
    <w:rsid w:val="00D413D8"/>
    <w:rsid w:val="00D413E7"/>
    <w:rsid w:val="00D4290A"/>
    <w:rsid w:val="00D43459"/>
    <w:rsid w:val="00D43733"/>
    <w:rsid w:val="00D45804"/>
    <w:rsid w:val="00D47035"/>
    <w:rsid w:val="00D47CD7"/>
    <w:rsid w:val="00D50F7B"/>
    <w:rsid w:val="00D51688"/>
    <w:rsid w:val="00D517E0"/>
    <w:rsid w:val="00D5238A"/>
    <w:rsid w:val="00D52591"/>
    <w:rsid w:val="00D52B1B"/>
    <w:rsid w:val="00D535BE"/>
    <w:rsid w:val="00D54969"/>
    <w:rsid w:val="00D552D4"/>
    <w:rsid w:val="00D55EC7"/>
    <w:rsid w:val="00D55F46"/>
    <w:rsid w:val="00D5655B"/>
    <w:rsid w:val="00D56956"/>
    <w:rsid w:val="00D56C60"/>
    <w:rsid w:val="00D6214F"/>
    <w:rsid w:val="00D62492"/>
    <w:rsid w:val="00D6274F"/>
    <w:rsid w:val="00D627A6"/>
    <w:rsid w:val="00D65238"/>
    <w:rsid w:val="00D65EDA"/>
    <w:rsid w:val="00D66303"/>
    <w:rsid w:val="00D67B18"/>
    <w:rsid w:val="00D70B8C"/>
    <w:rsid w:val="00D73002"/>
    <w:rsid w:val="00D7416E"/>
    <w:rsid w:val="00D7434D"/>
    <w:rsid w:val="00D7484B"/>
    <w:rsid w:val="00D749AA"/>
    <w:rsid w:val="00D74C19"/>
    <w:rsid w:val="00D74F03"/>
    <w:rsid w:val="00D75F89"/>
    <w:rsid w:val="00D801E6"/>
    <w:rsid w:val="00D81093"/>
    <w:rsid w:val="00D81CA0"/>
    <w:rsid w:val="00D824A8"/>
    <w:rsid w:val="00D82957"/>
    <w:rsid w:val="00D83299"/>
    <w:rsid w:val="00D83480"/>
    <w:rsid w:val="00D85724"/>
    <w:rsid w:val="00D86797"/>
    <w:rsid w:val="00D86D80"/>
    <w:rsid w:val="00D872EB"/>
    <w:rsid w:val="00D913D7"/>
    <w:rsid w:val="00D918C1"/>
    <w:rsid w:val="00D919D9"/>
    <w:rsid w:val="00D9211A"/>
    <w:rsid w:val="00D923AB"/>
    <w:rsid w:val="00D9273D"/>
    <w:rsid w:val="00D929B7"/>
    <w:rsid w:val="00D945F9"/>
    <w:rsid w:val="00D95837"/>
    <w:rsid w:val="00D95CAC"/>
    <w:rsid w:val="00D97162"/>
    <w:rsid w:val="00D97789"/>
    <w:rsid w:val="00DA0206"/>
    <w:rsid w:val="00DA08FB"/>
    <w:rsid w:val="00DA0CF8"/>
    <w:rsid w:val="00DA0FEC"/>
    <w:rsid w:val="00DA13D8"/>
    <w:rsid w:val="00DA1854"/>
    <w:rsid w:val="00DA2897"/>
    <w:rsid w:val="00DA3E27"/>
    <w:rsid w:val="00DA4D29"/>
    <w:rsid w:val="00DA5D9B"/>
    <w:rsid w:val="00DA671C"/>
    <w:rsid w:val="00DA6E3A"/>
    <w:rsid w:val="00DA6F25"/>
    <w:rsid w:val="00DA78C7"/>
    <w:rsid w:val="00DA790E"/>
    <w:rsid w:val="00DB1B29"/>
    <w:rsid w:val="00DB2BA7"/>
    <w:rsid w:val="00DB43CE"/>
    <w:rsid w:val="00DB4579"/>
    <w:rsid w:val="00DB4AFF"/>
    <w:rsid w:val="00DB57AA"/>
    <w:rsid w:val="00DB581B"/>
    <w:rsid w:val="00DB6EFE"/>
    <w:rsid w:val="00DB7CF7"/>
    <w:rsid w:val="00DC0786"/>
    <w:rsid w:val="00DC207D"/>
    <w:rsid w:val="00DC2D44"/>
    <w:rsid w:val="00DC3119"/>
    <w:rsid w:val="00DC41A1"/>
    <w:rsid w:val="00DC5C8F"/>
    <w:rsid w:val="00DC6306"/>
    <w:rsid w:val="00DC769D"/>
    <w:rsid w:val="00DC7A48"/>
    <w:rsid w:val="00DC7FFC"/>
    <w:rsid w:val="00DD0110"/>
    <w:rsid w:val="00DD02D2"/>
    <w:rsid w:val="00DD0369"/>
    <w:rsid w:val="00DD1F01"/>
    <w:rsid w:val="00DD2E6E"/>
    <w:rsid w:val="00DD59E9"/>
    <w:rsid w:val="00DD5D71"/>
    <w:rsid w:val="00DD63B4"/>
    <w:rsid w:val="00DE1233"/>
    <w:rsid w:val="00DE17CB"/>
    <w:rsid w:val="00DE29F8"/>
    <w:rsid w:val="00DE2FE4"/>
    <w:rsid w:val="00DE3A2E"/>
    <w:rsid w:val="00DE4262"/>
    <w:rsid w:val="00DE51CA"/>
    <w:rsid w:val="00DE5601"/>
    <w:rsid w:val="00DE5B6D"/>
    <w:rsid w:val="00DE7404"/>
    <w:rsid w:val="00DE77B5"/>
    <w:rsid w:val="00DE788B"/>
    <w:rsid w:val="00DF1D61"/>
    <w:rsid w:val="00DF278D"/>
    <w:rsid w:val="00DF2E3D"/>
    <w:rsid w:val="00DF30F5"/>
    <w:rsid w:val="00DF3332"/>
    <w:rsid w:val="00DF38C5"/>
    <w:rsid w:val="00DF5377"/>
    <w:rsid w:val="00DF6AED"/>
    <w:rsid w:val="00DF6B46"/>
    <w:rsid w:val="00DF78C3"/>
    <w:rsid w:val="00DF7DA4"/>
    <w:rsid w:val="00E00B0C"/>
    <w:rsid w:val="00E0166A"/>
    <w:rsid w:val="00E02783"/>
    <w:rsid w:val="00E0291B"/>
    <w:rsid w:val="00E02CB7"/>
    <w:rsid w:val="00E02F8A"/>
    <w:rsid w:val="00E0362E"/>
    <w:rsid w:val="00E043FD"/>
    <w:rsid w:val="00E04771"/>
    <w:rsid w:val="00E05BCB"/>
    <w:rsid w:val="00E06B6E"/>
    <w:rsid w:val="00E070C4"/>
    <w:rsid w:val="00E1098E"/>
    <w:rsid w:val="00E10E52"/>
    <w:rsid w:val="00E11E93"/>
    <w:rsid w:val="00E123BA"/>
    <w:rsid w:val="00E13AF1"/>
    <w:rsid w:val="00E13D9D"/>
    <w:rsid w:val="00E145BC"/>
    <w:rsid w:val="00E153D9"/>
    <w:rsid w:val="00E155DA"/>
    <w:rsid w:val="00E1676C"/>
    <w:rsid w:val="00E17F78"/>
    <w:rsid w:val="00E20456"/>
    <w:rsid w:val="00E21639"/>
    <w:rsid w:val="00E21D46"/>
    <w:rsid w:val="00E2251E"/>
    <w:rsid w:val="00E25E91"/>
    <w:rsid w:val="00E264B3"/>
    <w:rsid w:val="00E26E34"/>
    <w:rsid w:val="00E27305"/>
    <w:rsid w:val="00E2731F"/>
    <w:rsid w:val="00E27CD3"/>
    <w:rsid w:val="00E30186"/>
    <w:rsid w:val="00E30559"/>
    <w:rsid w:val="00E30A4A"/>
    <w:rsid w:val="00E30D52"/>
    <w:rsid w:val="00E353D1"/>
    <w:rsid w:val="00E35BC6"/>
    <w:rsid w:val="00E36F49"/>
    <w:rsid w:val="00E40661"/>
    <w:rsid w:val="00E40BC4"/>
    <w:rsid w:val="00E40D23"/>
    <w:rsid w:val="00E40FD8"/>
    <w:rsid w:val="00E41682"/>
    <w:rsid w:val="00E41810"/>
    <w:rsid w:val="00E41905"/>
    <w:rsid w:val="00E426C8"/>
    <w:rsid w:val="00E4408F"/>
    <w:rsid w:val="00E4430C"/>
    <w:rsid w:val="00E452BF"/>
    <w:rsid w:val="00E45875"/>
    <w:rsid w:val="00E45BFB"/>
    <w:rsid w:val="00E462FD"/>
    <w:rsid w:val="00E5067E"/>
    <w:rsid w:val="00E50A41"/>
    <w:rsid w:val="00E51DBA"/>
    <w:rsid w:val="00E5409E"/>
    <w:rsid w:val="00E546FE"/>
    <w:rsid w:val="00E54EA7"/>
    <w:rsid w:val="00E54EF6"/>
    <w:rsid w:val="00E560AA"/>
    <w:rsid w:val="00E5680F"/>
    <w:rsid w:val="00E56DB3"/>
    <w:rsid w:val="00E56ED3"/>
    <w:rsid w:val="00E57050"/>
    <w:rsid w:val="00E57453"/>
    <w:rsid w:val="00E57906"/>
    <w:rsid w:val="00E6388C"/>
    <w:rsid w:val="00E638C4"/>
    <w:rsid w:val="00E649C9"/>
    <w:rsid w:val="00E64D76"/>
    <w:rsid w:val="00E65D2A"/>
    <w:rsid w:val="00E66492"/>
    <w:rsid w:val="00E66CAC"/>
    <w:rsid w:val="00E70B29"/>
    <w:rsid w:val="00E70E1A"/>
    <w:rsid w:val="00E70F73"/>
    <w:rsid w:val="00E71227"/>
    <w:rsid w:val="00E71E9B"/>
    <w:rsid w:val="00E72550"/>
    <w:rsid w:val="00E72708"/>
    <w:rsid w:val="00E72FDB"/>
    <w:rsid w:val="00E73786"/>
    <w:rsid w:val="00E73C4E"/>
    <w:rsid w:val="00E745E6"/>
    <w:rsid w:val="00E75A79"/>
    <w:rsid w:val="00E76DCE"/>
    <w:rsid w:val="00E82310"/>
    <w:rsid w:val="00E82B8D"/>
    <w:rsid w:val="00E82C84"/>
    <w:rsid w:val="00E83013"/>
    <w:rsid w:val="00E842F1"/>
    <w:rsid w:val="00E86F5C"/>
    <w:rsid w:val="00E87108"/>
    <w:rsid w:val="00E87115"/>
    <w:rsid w:val="00E87743"/>
    <w:rsid w:val="00E87DA9"/>
    <w:rsid w:val="00E9035B"/>
    <w:rsid w:val="00E90C5E"/>
    <w:rsid w:val="00E90F49"/>
    <w:rsid w:val="00E91679"/>
    <w:rsid w:val="00E9243D"/>
    <w:rsid w:val="00E92444"/>
    <w:rsid w:val="00E92533"/>
    <w:rsid w:val="00E92923"/>
    <w:rsid w:val="00E9314F"/>
    <w:rsid w:val="00E952AB"/>
    <w:rsid w:val="00E97AC2"/>
    <w:rsid w:val="00E97EF7"/>
    <w:rsid w:val="00EA0447"/>
    <w:rsid w:val="00EA0861"/>
    <w:rsid w:val="00EA0D67"/>
    <w:rsid w:val="00EA0F6E"/>
    <w:rsid w:val="00EA1DA4"/>
    <w:rsid w:val="00EA31AE"/>
    <w:rsid w:val="00EA42AA"/>
    <w:rsid w:val="00EA4B37"/>
    <w:rsid w:val="00EA59ED"/>
    <w:rsid w:val="00EA7F57"/>
    <w:rsid w:val="00EB105F"/>
    <w:rsid w:val="00EB21F8"/>
    <w:rsid w:val="00EB2E8F"/>
    <w:rsid w:val="00EB43C8"/>
    <w:rsid w:val="00EB562F"/>
    <w:rsid w:val="00EB6116"/>
    <w:rsid w:val="00EB6276"/>
    <w:rsid w:val="00EB6D23"/>
    <w:rsid w:val="00EC0A27"/>
    <w:rsid w:val="00EC135F"/>
    <w:rsid w:val="00EC2C7D"/>
    <w:rsid w:val="00EC3B02"/>
    <w:rsid w:val="00EC5808"/>
    <w:rsid w:val="00EC6755"/>
    <w:rsid w:val="00EC72B6"/>
    <w:rsid w:val="00EC7451"/>
    <w:rsid w:val="00ED0277"/>
    <w:rsid w:val="00ED0D04"/>
    <w:rsid w:val="00ED0D1A"/>
    <w:rsid w:val="00ED163B"/>
    <w:rsid w:val="00ED2CC3"/>
    <w:rsid w:val="00ED302A"/>
    <w:rsid w:val="00ED3333"/>
    <w:rsid w:val="00ED385C"/>
    <w:rsid w:val="00ED43C7"/>
    <w:rsid w:val="00ED550F"/>
    <w:rsid w:val="00ED5B85"/>
    <w:rsid w:val="00ED67DF"/>
    <w:rsid w:val="00ED6CAF"/>
    <w:rsid w:val="00EE152F"/>
    <w:rsid w:val="00EE2AEB"/>
    <w:rsid w:val="00EE3820"/>
    <w:rsid w:val="00EE38AB"/>
    <w:rsid w:val="00EE485C"/>
    <w:rsid w:val="00EE4E49"/>
    <w:rsid w:val="00EE6892"/>
    <w:rsid w:val="00EE6EBA"/>
    <w:rsid w:val="00EF01D2"/>
    <w:rsid w:val="00EF0D26"/>
    <w:rsid w:val="00EF179A"/>
    <w:rsid w:val="00EF333E"/>
    <w:rsid w:val="00EF42BD"/>
    <w:rsid w:val="00EF438F"/>
    <w:rsid w:val="00EF470E"/>
    <w:rsid w:val="00EF4A66"/>
    <w:rsid w:val="00EF599D"/>
    <w:rsid w:val="00EF6DE4"/>
    <w:rsid w:val="00EF7AF0"/>
    <w:rsid w:val="00EF7C55"/>
    <w:rsid w:val="00F003AF"/>
    <w:rsid w:val="00F024C0"/>
    <w:rsid w:val="00F043E6"/>
    <w:rsid w:val="00F068FB"/>
    <w:rsid w:val="00F07101"/>
    <w:rsid w:val="00F07D93"/>
    <w:rsid w:val="00F116F4"/>
    <w:rsid w:val="00F11FB7"/>
    <w:rsid w:val="00F12483"/>
    <w:rsid w:val="00F12C54"/>
    <w:rsid w:val="00F13C24"/>
    <w:rsid w:val="00F149F9"/>
    <w:rsid w:val="00F1643E"/>
    <w:rsid w:val="00F16F44"/>
    <w:rsid w:val="00F16F53"/>
    <w:rsid w:val="00F17C8F"/>
    <w:rsid w:val="00F20DC9"/>
    <w:rsid w:val="00F20F83"/>
    <w:rsid w:val="00F21481"/>
    <w:rsid w:val="00F21C59"/>
    <w:rsid w:val="00F22F3C"/>
    <w:rsid w:val="00F24145"/>
    <w:rsid w:val="00F244C9"/>
    <w:rsid w:val="00F24A1F"/>
    <w:rsid w:val="00F257B0"/>
    <w:rsid w:val="00F2734F"/>
    <w:rsid w:val="00F27799"/>
    <w:rsid w:val="00F31513"/>
    <w:rsid w:val="00F321A6"/>
    <w:rsid w:val="00F32984"/>
    <w:rsid w:val="00F329E0"/>
    <w:rsid w:val="00F32C36"/>
    <w:rsid w:val="00F32D31"/>
    <w:rsid w:val="00F348D8"/>
    <w:rsid w:val="00F34A57"/>
    <w:rsid w:val="00F3534F"/>
    <w:rsid w:val="00F353C1"/>
    <w:rsid w:val="00F354BB"/>
    <w:rsid w:val="00F365E7"/>
    <w:rsid w:val="00F36E24"/>
    <w:rsid w:val="00F37CFD"/>
    <w:rsid w:val="00F41238"/>
    <w:rsid w:val="00F415E9"/>
    <w:rsid w:val="00F420CA"/>
    <w:rsid w:val="00F43636"/>
    <w:rsid w:val="00F4474E"/>
    <w:rsid w:val="00F453E2"/>
    <w:rsid w:val="00F470F6"/>
    <w:rsid w:val="00F47BDA"/>
    <w:rsid w:val="00F516BF"/>
    <w:rsid w:val="00F516C5"/>
    <w:rsid w:val="00F5181C"/>
    <w:rsid w:val="00F51C8C"/>
    <w:rsid w:val="00F52F87"/>
    <w:rsid w:val="00F53173"/>
    <w:rsid w:val="00F533DD"/>
    <w:rsid w:val="00F538EE"/>
    <w:rsid w:val="00F53A38"/>
    <w:rsid w:val="00F54511"/>
    <w:rsid w:val="00F56FE5"/>
    <w:rsid w:val="00F62DAF"/>
    <w:rsid w:val="00F63070"/>
    <w:rsid w:val="00F6330D"/>
    <w:rsid w:val="00F63713"/>
    <w:rsid w:val="00F64B37"/>
    <w:rsid w:val="00F65F5B"/>
    <w:rsid w:val="00F71259"/>
    <w:rsid w:val="00F7144D"/>
    <w:rsid w:val="00F714F9"/>
    <w:rsid w:val="00F71EFC"/>
    <w:rsid w:val="00F73B2F"/>
    <w:rsid w:val="00F74576"/>
    <w:rsid w:val="00F75928"/>
    <w:rsid w:val="00F76317"/>
    <w:rsid w:val="00F7638D"/>
    <w:rsid w:val="00F769EF"/>
    <w:rsid w:val="00F76CD7"/>
    <w:rsid w:val="00F8027E"/>
    <w:rsid w:val="00F822C6"/>
    <w:rsid w:val="00F827CE"/>
    <w:rsid w:val="00F82812"/>
    <w:rsid w:val="00F8282E"/>
    <w:rsid w:val="00F83E5E"/>
    <w:rsid w:val="00F8433F"/>
    <w:rsid w:val="00F85535"/>
    <w:rsid w:val="00F859B4"/>
    <w:rsid w:val="00F864FA"/>
    <w:rsid w:val="00F90B02"/>
    <w:rsid w:val="00F91D40"/>
    <w:rsid w:val="00F91FFB"/>
    <w:rsid w:val="00F9213D"/>
    <w:rsid w:val="00F922D3"/>
    <w:rsid w:val="00F93303"/>
    <w:rsid w:val="00F936EE"/>
    <w:rsid w:val="00F94D74"/>
    <w:rsid w:val="00F94DA2"/>
    <w:rsid w:val="00F953E3"/>
    <w:rsid w:val="00F95A3B"/>
    <w:rsid w:val="00F971BE"/>
    <w:rsid w:val="00F97FA4"/>
    <w:rsid w:val="00FA03A0"/>
    <w:rsid w:val="00FA0443"/>
    <w:rsid w:val="00FA3FCB"/>
    <w:rsid w:val="00FA4F9E"/>
    <w:rsid w:val="00FA54E9"/>
    <w:rsid w:val="00FA5A2F"/>
    <w:rsid w:val="00FA677D"/>
    <w:rsid w:val="00FA688E"/>
    <w:rsid w:val="00FB1B0E"/>
    <w:rsid w:val="00FB254F"/>
    <w:rsid w:val="00FB52E2"/>
    <w:rsid w:val="00FB578E"/>
    <w:rsid w:val="00FB6109"/>
    <w:rsid w:val="00FB72A9"/>
    <w:rsid w:val="00FB7B81"/>
    <w:rsid w:val="00FC0811"/>
    <w:rsid w:val="00FC0D78"/>
    <w:rsid w:val="00FC0F5E"/>
    <w:rsid w:val="00FC0FDC"/>
    <w:rsid w:val="00FC13EE"/>
    <w:rsid w:val="00FC1A96"/>
    <w:rsid w:val="00FC22FC"/>
    <w:rsid w:val="00FC2615"/>
    <w:rsid w:val="00FC2818"/>
    <w:rsid w:val="00FC3416"/>
    <w:rsid w:val="00FC341A"/>
    <w:rsid w:val="00FC3DDF"/>
    <w:rsid w:val="00FC456F"/>
    <w:rsid w:val="00FC5522"/>
    <w:rsid w:val="00FC66DD"/>
    <w:rsid w:val="00FC7400"/>
    <w:rsid w:val="00FD0964"/>
    <w:rsid w:val="00FD23BF"/>
    <w:rsid w:val="00FD3C29"/>
    <w:rsid w:val="00FD426A"/>
    <w:rsid w:val="00FD4C40"/>
    <w:rsid w:val="00FD5EC4"/>
    <w:rsid w:val="00FE085D"/>
    <w:rsid w:val="00FE1373"/>
    <w:rsid w:val="00FE1CDA"/>
    <w:rsid w:val="00FE1DC8"/>
    <w:rsid w:val="00FE2381"/>
    <w:rsid w:val="00FE2E61"/>
    <w:rsid w:val="00FE3ABF"/>
    <w:rsid w:val="00FE3DD0"/>
    <w:rsid w:val="00FE4A6D"/>
    <w:rsid w:val="00FE51D4"/>
    <w:rsid w:val="00FE5B00"/>
    <w:rsid w:val="00FE5E7E"/>
    <w:rsid w:val="00FE5F85"/>
    <w:rsid w:val="00FE6096"/>
    <w:rsid w:val="00FF11ED"/>
    <w:rsid w:val="00FF4ED9"/>
    <w:rsid w:val="00FF51ED"/>
    <w:rsid w:val="00FF6EDA"/>
    <w:rsid w:val="00FF7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930F2F"/>
  <w15:docId w15:val="{3BD1F2E4-D09B-47E8-9CC7-871358AD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lsdException w:name="Medium Grid 3 Accent 2"/>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lsdException w:name="Medium Shading 2 Accent 3"/>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E30186"/>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aliases w:val="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1"/>
    <w:next w:val="a1"/>
    <w:link w:val="10"/>
    <w:qFormat/>
    <w:rsid w:val="000B6AD2"/>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aliases w:val="contract,H2,h2,2,Numbered text 3,H21,Раздел,H22,H23,H24,H211,H25,H212,H221,H231,H241,H2111,H26,H213,H222,H232,H242,H2112,H27,H214,H28,H29,H210,H215,H216,H217,H218,H219,H220,H2110,H223,H2113,H224,H225,H226,H227,H228"/>
    <w:basedOn w:val="a1"/>
    <w:next w:val="a1"/>
    <w:link w:val="21"/>
    <w:qFormat/>
    <w:rsid w:val="000B6AD2"/>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aliases w:val="h3,Head 3,l3+toc 3,CT,Sub-section Title,l3,Section Header3,H3"/>
    <w:basedOn w:val="a1"/>
    <w:next w:val="a1"/>
    <w:link w:val="31"/>
    <w:unhideWhenUsed/>
    <w:qFormat/>
    <w:rsid w:val="000B6AD2"/>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aliases w:val="Параграф"/>
    <w:basedOn w:val="a1"/>
    <w:next w:val="a1"/>
    <w:link w:val="40"/>
    <w:qFormat/>
    <w:rsid w:val="000B6AD2"/>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aliases w:val="_Подпункт"/>
    <w:basedOn w:val="a1"/>
    <w:next w:val="a1"/>
    <w:link w:val="50"/>
    <w:qFormat/>
    <w:rsid w:val="00771ADD"/>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1"/>
    <w:next w:val="a1"/>
    <w:link w:val="62"/>
    <w:qFormat/>
    <w:rsid w:val="000B6AD2"/>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1"/>
    <w:next w:val="a1"/>
    <w:link w:val="72"/>
    <w:qFormat/>
    <w:rsid w:val="000B6AD2"/>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0">
    <w:name w:val="heading 8"/>
    <w:basedOn w:val="a1"/>
    <w:next w:val="a1"/>
    <w:link w:val="82"/>
    <w:qFormat/>
    <w:rsid w:val="00771ADD"/>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1"/>
    <w:next w:val="a1"/>
    <w:link w:val="90"/>
    <w:qFormat/>
    <w:rsid w:val="000B6AD2"/>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0">
    <w:name w:val="Заголовок 5 Знак"/>
    <w:aliases w:val="_Подпункт Знак"/>
    <w:basedOn w:val="a2"/>
    <w:link w:val="5"/>
    <w:rsid w:val="00771ADD"/>
    <w:rPr>
      <w:rFonts w:ascii="Times New Roman" w:eastAsia="Times New Roman" w:hAnsi="Times New Roman" w:cs="Times New Roman"/>
      <w:b/>
      <w:sz w:val="16"/>
      <w:szCs w:val="20"/>
      <w:lang w:eastAsia="ru-RU"/>
    </w:rPr>
  </w:style>
  <w:style w:type="character" w:customStyle="1" w:styleId="82">
    <w:name w:val="Заголовок 8 Знак"/>
    <w:basedOn w:val="a2"/>
    <w:link w:val="80"/>
    <w:rsid w:val="00771ADD"/>
    <w:rPr>
      <w:rFonts w:ascii="Times New Roman" w:eastAsia="Times New Roman" w:hAnsi="Times New Roman" w:cs="Times New Roman"/>
      <w:b/>
      <w:spacing w:val="4"/>
      <w:sz w:val="24"/>
      <w:szCs w:val="20"/>
      <w:lang w:eastAsia="ru-RU"/>
    </w:rPr>
  </w:style>
  <w:style w:type="paragraph" w:styleId="a5">
    <w:name w:val="header"/>
    <w:aliases w:val="Linie,header,Верхний колонтитул1,Знак41,Знак42"/>
    <w:basedOn w:val="a1"/>
    <w:link w:val="a6"/>
    <w:uiPriority w:val="99"/>
    <w:rsid w:val="00771ADD"/>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6">
    <w:name w:val="Верхний колонтитул Знак"/>
    <w:aliases w:val="Linie Знак,header Знак,Верхний колонтитул1 Знак,Знак41 Знак,Знак42 Знак"/>
    <w:basedOn w:val="a2"/>
    <w:link w:val="a5"/>
    <w:uiPriority w:val="99"/>
    <w:rsid w:val="00771ADD"/>
    <w:rPr>
      <w:rFonts w:ascii="Times New Roman" w:eastAsia="Times New Roman" w:hAnsi="Times New Roman" w:cs="Times New Roman"/>
      <w:sz w:val="20"/>
      <w:szCs w:val="20"/>
      <w:lang w:eastAsia="ru-RU"/>
    </w:rPr>
  </w:style>
  <w:style w:type="paragraph" w:styleId="a7">
    <w:name w:val="List Paragraph"/>
    <w:basedOn w:val="a1"/>
    <w:link w:val="a8"/>
    <w:uiPriority w:val="34"/>
    <w:qFormat/>
    <w:rsid w:val="00771ADD"/>
    <w:pPr>
      <w:ind w:left="720"/>
      <w:contextualSpacing/>
    </w:pPr>
  </w:style>
  <w:style w:type="paragraph" w:styleId="a9">
    <w:name w:val="No Spacing"/>
    <w:link w:val="aa"/>
    <w:uiPriority w:val="1"/>
    <w:qFormat/>
    <w:rsid w:val="006B7E28"/>
    <w:pPr>
      <w:spacing w:after="0" w:line="240" w:lineRule="auto"/>
    </w:pPr>
  </w:style>
  <w:style w:type="character" w:styleId="ab">
    <w:name w:val="annotation reference"/>
    <w:rsid w:val="006B7E28"/>
    <w:rPr>
      <w:sz w:val="16"/>
      <w:szCs w:val="16"/>
    </w:rPr>
  </w:style>
  <w:style w:type="character" w:styleId="ac">
    <w:name w:val="Hyperlink"/>
    <w:uiPriority w:val="99"/>
    <w:rsid w:val="006B7E28"/>
    <w:rPr>
      <w:rFonts w:cs="Times New Roman"/>
      <w:color w:val="0000FF"/>
      <w:u w:val="single"/>
    </w:rPr>
  </w:style>
  <w:style w:type="paragraph" w:styleId="ad">
    <w:name w:val="Balloon Text"/>
    <w:basedOn w:val="a1"/>
    <w:link w:val="ae"/>
    <w:uiPriority w:val="99"/>
    <w:unhideWhenUsed/>
    <w:rsid w:val="001A12A9"/>
    <w:rPr>
      <w:rFonts w:ascii="Segoe UI" w:hAnsi="Segoe UI" w:cs="Segoe UI"/>
      <w:sz w:val="18"/>
      <w:szCs w:val="18"/>
    </w:rPr>
  </w:style>
  <w:style w:type="character" w:customStyle="1" w:styleId="ae">
    <w:name w:val="Текст выноски Знак"/>
    <w:basedOn w:val="a2"/>
    <w:link w:val="ad"/>
    <w:uiPriority w:val="99"/>
    <w:rsid w:val="001A12A9"/>
    <w:rPr>
      <w:rFonts w:ascii="Segoe UI" w:eastAsia="Courier New" w:hAnsi="Segoe UI" w:cs="Segoe UI"/>
      <w:color w:val="000000"/>
      <w:sz w:val="18"/>
      <w:szCs w:val="18"/>
      <w:lang w:eastAsia="ru-RU" w:bidi="ru-RU"/>
    </w:rPr>
  </w:style>
  <w:style w:type="paragraph" w:styleId="af">
    <w:name w:val="footer"/>
    <w:aliases w:val="Знак3, Знак3, Знак3 Знак Знак"/>
    <w:basedOn w:val="a1"/>
    <w:link w:val="af0"/>
    <w:uiPriority w:val="99"/>
    <w:unhideWhenUsed/>
    <w:rsid w:val="0035503B"/>
    <w:pPr>
      <w:tabs>
        <w:tab w:val="center" w:pos="4677"/>
        <w:tab w:val="right" w:pos="9355"/>
      </w:tabs>
    </w:pPr>
  </w:style>
  <w:style w:type="character" w:customStyle="1" w:styleId="af0">
    <w:name w:val="Нижний колонтитул Знак"/>
    <w:aliases w:val="Знак3 Знак, Знак3 Знак, Знак3 Знак Знак Знак"/>
    <w:basedOn w:val="a2"/>
    <w:link w:val="af"/>
    <w:uiPriority w:val="99"/>
    <w:rsid w:val="0035503B"/>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2B045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B0454"/>
    <w:rPr>
      <w:rFonts w:ascii="Calibri" w:eastAsia="Times New Roman" w:hAnsi="Calibri" w:cs="Calibri"/>
      <w:szCs w:val="20"/>
      <w:lang w:eastAsia="ru-RU"/>
    </w:rPr>
  </w:style>
  <w:style w:type="character" w:customStyle="1" w:styleId="10">
    <w:name w:val="Заголовок 1 Знак"/>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
    <w:basedOn w:val="a2"/>
    <w:link w:val="1"/>
    <w:rsid w:val="000B6AD2"/>
    <w:rPr>
      <w:rFonts w:ascii="Times New Roman" w:eastAsia="Times New Roman" w:hAnsi="Times New Roman" w:cs="Times New Roman"/>
      <w:color w:val="000000"/>
      <w:sz w:val="24"/>
      <w:szCs w:val="24"/>
      <w:lang w:eastAsia="zh-CN"/>
    </w:rPr>
  </w:style>
  <w:style w:type="character" w:customStyle="1" w:styleId="21">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2"/>
    <w:link w:val="20"/>
    <w:rsid w:val="000B6AD2"/>
    <w:rPr>
      <w:rFonts w:ascii="Times New Roman" w:eastAsia="Times New Roman" w:hAnsi="Times New Roman" w:cs="Times New Roman"/>
      <w:sz w:val="24"/>
      <w:szCs w:val="24"/>
      <w:u w:val="single"/>
      <w:lang w:eastAsia="zh-CN"/>
    </w:rPr>
  </w:style>
  <w:style w:type="character" w:customStyle="1" w:styleId="31">
    <w:name w:val="Заголовок 3 Знак"/>
    <w:aliases w:val="h3 Знак1,Head 3 Знак1,l3+toc 3 Знак1,CT Знак1,Sub-section Title Знак1,l3 Знак1,Section Header3 Знак,H3 Знак"/>
    <w:basedOn w:val="a2"/>
    <w:link w:val="30"/>
    <w:rsid w:val="000B6AD2"/>
    <w:rPr>
      <w:rFonts w:ascii="Calibri Light" w:eastAsia="Times New Roman" w:hAnsi="Calibri Light" w:cs="Times New Roman"/>
      <w:b/>
      <w:bCs/>
      <w:sz w:val="26"/>
      <w:szCs w:val="26"/>
      <w:lang w:eastAsia="ru-RU"/>
    </w:rPr>
  </w:style>
  <w:style w:type="character" w:customStyle="1" w:styleId="40">
    <w:name w:val="Заголовок 4 Знак"/>
    <w:aliases w:val="Параграф Знак"/>
    <w:basedOn w:val="a2"/>
    <w:link w:val="4"/>
    <w:rsid w:val="000B6AD2"/>
    <w:rPr>
      <w:rFonts w:ascii="Times New Roman" w:eastAsia="Times New Roman" w:hAnsi="Times New Roman" w:cs="Times New Roman"/>
      <w:sz w:val="24"/>
      <w:szCs w:val="20"/>
      <w:lang w:eastAsia="zh-CN"/>
    </w:rPr>
  </w:style>
  <w:style w:type="character" w:customStyle="1" w:styleId="62">
    <w:name w:val="Заголовок 6 Знак"/>
    <w:basedOn w:val="a2"/>
    <w:link w:val="6"/>
    <w:rsid w:val="000B6AD2"/>
    <w:rPr>
      <w:rFonts w:ascii="Times New Roman" w:eastAsia="Times New Roman" w:hAnsi="Times New Roman" w:cs="Times New Roman"/>
      <w:b/>
      <w:bCs/>
      <w:lang w:eastAsia="zh-CN"/>
    </w:rPr>
  </w:style>
  <w:style w:type="character" w:customStyle="1" w:styleId="72">
    <w:name w:val="Заголовок 7 Знак"/>
    <w:basedOn w:val="a2"/>
    <w:link w:val="7"/>
    <w:rsid w:val="000B6AD2"/>
    <w:rPr>
      <w:rFonts w:ascii="Times New Roman" w:eastAsia="Times New Roman" w:hAnsi="Times New Roman" w:cs="Times New Roman"/>
      <w:sz w:val="24"/>
      <w:szCs w:val="24"/>
      <w:lang w:eastAsia="zh-CN"/>
    </w:rPr>
  </w:style>
  <w:style w:type="character" w:customStyle="1" w:styleId="90">
    <w:name w:val="Заголовок 9 Знак"/>
    <w:basedOn w:val="a2"/>
    <w:link w:val="9"/>
    <w:rsid w:val="000B6AD2"/>
    <w:rPr>
      <w:rFonts w:ascii="Times New Roman" w:eastAsia="Times New Roman" w:hAnsi="Times New Roman" w:cs="Times New Roman"/>
      <w:b/>
      <w:sz w:val="24"/>
      <w:szCs w:val="24"/>
      <w:lang w:eastAsia="zh-CN"/>
    </w:rPr>
  </w:style>
  <w:style w:type="paragraph" w:customStyle="1" w:styleId="ConsPlusTitle">
    <w:name w:val="ConsPlusTitle"/>
    <w:rsid w:val="000B6A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1"/>
    <w:qFormat/>
    <w:rsid w:val="000B6AD2"/>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0B6AD2"/>
    <w:pPr>
      <w:widowControl w:val="0"/>
      <w:tabs>
        <w:tab w:val="num" w:pos="227"/>
      </w:tabs>
      <w:adjustRightInd w:val="0"/>
      <w:spacing w:after="0" w:line="240" w:lineRule="auto"/>
      <w:ind w:left="0"/>
      <w:jc w:val="both"/>
      <w:textAlignment w:val="baseline"/>
    </w:pPr>
  </w:style>
  <w:style w:type="paragraph" w:styleId="22">
    <w:name w:val="Body Text Indent 2"/>
    <w:aliases w:val="Знак"/>
    <w:basedOn w:val="a1"/>
    <w:link w:val="23"/>
    <w:unhideWhenUsed/>
    <w:rsid w:val="000B6AD2"/>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aliases w:val="Знак Знак8"/>
    <w:basedOn w:val="a2"/>
    <w:link w:val="22"/>
    <w:rsid w:val="000B6AD2"/>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0B6AD2"/>
    <w:rPr>
      <w:rFonts w:ascii="Times New Roman" w:eastAsia="Times New Roman" w:hAnsi="Times New Roman" w:cs="Times New Roman"/>
      <w:sz w:val="24"/>
      <w:szCs w:val="24"/>
      <w:lang w:eastAsia="ru-RU"/>
    </w:rPr>
  </w:style>
  <w:style w:type="paragraph" w:styleId="af1">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1"/>
    <w:link w:val="af2"/>
    <w:uiPriority w:val="99"/>
    <w:qFormat/>
    <w:rsid w:val="000B6AD2"/>
    <w:pPr>
      <w:widowControl/>
      <w:spacing w:after="60"/>
      <w:jc w:val="both"/>
    </w:pPr>
    <w:rPr>
      <w:rFonts w:ascii="Times New Roman" w:eastAsia="Times New Roman" w:hAnsi="Times New Roman" w:cs="Times New Roman"/>
      <w:color w:val="auto"/>
      <w:sz w:val="20"/>
      <w:szCs w:val="20"/>
      <w:lang w:bidi="ar-SA"/>
    </w:rPr>
  </w:style>
  <w:style w:type="character" w:customStyle="1" w:styleId="af2">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2"/>
    <w:link w:val="af1"/>
    <w:uiPriority w:val="99"/>
    <w:rsid w:val="000B6AD2"/>
    <w:rPr>
      <w:rFonts w:ascii="Times New Roman" w:eastAsia="Times New Roman" w:hAnsi="Times New Roman" w:cs="Times New Roman"/>
      <w:sz w:val="20"/>
      <w:szCs w:val="20"/>
      <w:lang w:eastAsia="ru-RU"/>
    </w:rPr>
  </w:style>
  <w:style w:type="character" w:styleId="af3">
    <w:name w:val="footnote reference"/>
    <w:uiPriority w:val="99"/>
    <w:rsid w:val="000B6AD2"/>
    <w:rPr>
      <w:vertAlign w:val="superscript"/>
    </w:rPr>
  </w:style>
  <w:style w:type="paragraph" w:styleId="af4">
    <w:name w:val="Body Text"/>
    <w:aliases w:val="Список 1,Body Text Char,Основной текст Знак Знак Знак,Знак Знак Знак, Знак Знак Знак,Основной текст Знак Знак Знак1,Основной текст Знак4 Знак,Основной текст Знак3 Знак Знак,Основной текст Знак4 Знак Знак Знак,bt Знак1 Знак Знак Знак Знак"/>
    <w:basedOn w:val="a1"/>
    <w:link w:val="af5"/>
    <w:unhideWhenUsed/>
    <w:rsid w:val="000B6AD2"/>
    <w:pPr>
      <w:widowControl/>
      <w:spacing w:after="120"/>
    </w:pPr>
    <w:rPr>
      <w:rFonts w:ascii="Times New Roman" w:eastAsia="Times New Roman" w:hAnsi="Times New Roman" w:cs="Times New Roman"/>
      <w:color w:val="auto"/>
      <w:lang w:bidi="ar-SA"/>
    </w:rPr>
  </w:style>
  <w:style w:type="character" w:customStyle="1" w:styleId="af5">
    <w:name w:val="Основной текст Знак"/>
    <w:aliases w:val="Список 1 Знак,Body Text Char Знак,Основной текст Знак Знак Знак Знак1,Знак Знак Знак Знак2, Знак Знак Знак Знак1,Основной текст Знак Знак Знак1 Знак1,Основной текст Знак4 Знак Знак1,Основной текст Знак3 Знак Знак Знак1"/>
    <w:basedOn w:val="a2"/>
    <w:link w:val="af4"/>
    <w:rsid w:val="000B6AD2"/>
    <w:rPr>
      <w:rFonts w:ascii="Times New Roman" w:eastAsia="Times New Roman" w:hAnsi="Times New Roman" w:cs="Times New Roman"/>
      <w:sz w:val="24"/>
      <w:szCs w:val="24"/>
      <w:lang w:eastAsia="ru-RU"/>
    </w:rPr>
  </w:style>
  <w:style w:type="character" w:customStyle="1" w:styleId="WW8Num1z0">
    <w:name w:val="WW8Num1z0"/>
    <w:rsid w:val="000B6AD2"/>
  </w:style>
  <w:style w:type="character" w:customStyle="1" w:styleId="WW8Num1z1">
    <w:name w:val="WW8Num1z1"/>
    <w:rsid w:val="000B6AD2"/>
  </w:style>
  <w:style w:type="character" w:customStyle="1" w:styleId="WW8Num1z2">
    <w:name w:val="WW8Num1z2"/>
    <w:rsid w:val="000B6AD2"/>
  </w:style>
  <w:style w:type="character" w:customStyle="1" w:styleId="WW8Num1z3">
    <w:name w:val="WW8Num1z3"/>
    <w:rsid w:val="000B6AD2"/>
  </w:style>
  <w:style w:type="character" w:customStyle="1" w:styleId="WW8Num1z4">
    <w:name w:val="WW8Num1z4"/>
    <w:rsid w:val="000B6AD2"/>
  </w:style>
  <w:style w:type="character" w:customStyle="1" w:styleId="WW8Num1z5">
    <w:name w:val="WW8Num1z5"/>
    <w:rsid w:val="000B6AD2"/>
  </w:style>
  <w:style w:type="character" w:customStyle="1" w:styleId="WW8Num1z6">
    <w:name w:val="WW8Num1z6"/>
    <w:rsid w:val="000B6AD2"/>
  </w:style>
  <w:style w:type="character" w:customStyle="1" w:styleId="WW8Num1z7">
    <w:name w:val="WW8Num1z7"/>
    <w:rsid w:val="000B6AD2"/>
  </w:style>
  <w:style w:type="character" w:customStyle="1" w:styleId="WW8Num1z8">
    <w:name w:val="WW8Num1z8"/>
    <w:rsid w:val="000B6AD2"/>
  </w:style>
  <w:style w:type="character" w:customStyle="1" w:styleId="WW8Num2z0">
    <w:name w:val="WW8Num2z0"/>
    <w:rsid w:val="000B6AD2"/>
    <w:rPr>
      <w:rFonts w:hint="default"/>
    </w:rPr>
  </w:style>
  <w:style w:type="character" w:customStyle="1" w:styleId="WW8Num2z1">
    <w:name w:val="WW8Num2z1"/>
    <w:rsid w:val="000B6AD2"/>
  </w:style>
  <w:style w:type="character" w:customStyle="1" w:styleId="WW8Num2z2">
    <w:name w:val="WW8Num2z2"/>
    <w:rsid w:val="000B6AD2"/>
  </w:style>
  <w:style w:type="character" w:customStyle="1" w:styleId="WW8Num2z3">
    <w:name w:val="WW8Num2z3"/>
    <w:rsid w:val="000B6AD2"/>
  </w:style>
  <w:style w:type="character" w:customStyle="1" w:styleId="WW8Num2z4">
    <w:name w:val="WW8Num2z4"/>
    <w:rsid w:val="000B6AD2"/>
  </w:style>
  <w:style w:type="character" w:customStyle="1" w:styleId="WW8Num2z5">
    <w:name w:val="WW8Num2z5"/>
    <w:rsid w:val="000B6AD2"/>
  </w:style>
  <w:style w:type="character" w:customStyle="1" w:styleId="WW8Num2z6">
    <w:name w:val="WW8Num2z6"/>
    <w:rsid w:val="000B6AD2"/>
  </w:style>
  <w:style w:type="character" w:customStyle="1" w:styleId="WW8Num2z7">
    <w:name w:val="WW8Num2z7"/>
    <w:rsid w:val="000B6AD2"/>
  </w:style>
  <w:style w:type="character" w:customStyle="1" w:styleId="WW8Num2z8">
    <w:name w:val="WW8Num2z8"/>
    <w:rsid w:val="000B6AD2"/>
  </w:style>
  <w:style w:type="character" w:customStyle="1" w:styleId="WW8Num3z0">
    <w:name w:val="WW8Num3z0"/>
    <w:rsid w:val="000B6AD2"/>
    <w:rPr>
      <w:rFonts w:hint="default"/>
    </w:rPr>
  </w:style>
  <w:style w:type="character" w:customStyle="1" w:styleId="WW8Num3z1">
    <w:name w:val="WW8Num3z1"/>
    <w:rsid w:val="000B6AD2"/>
    <w:rPr>
      <w:rFonts w:ascii="Times New Roman" w:eastAsia="Times New Roman" w:hAnsi="Times New Roman" w:cs="Times New Roman"/>
      <w:b/>
      <w:bCs/>
      <w:i/>
      <w:sz w:val="24"/>
      <w:szCs w:val="24"/>
    </w:rPr>
  </w:style>
  <w:style w:type="character" w:customStyle="1" w:styleId="WW8Num4z0">
    <w:name w:val="WW8Num4z0"/>
    <w:rsid w:val="000B6AD2"/>
    <w:rPr>
      <w:rFonts w:ascii="Times New Roman" w:hAnsi="Times New Roman" w:cs="Times New Roman" w:hint="default"/>
      <w:b/>
      <w:bCs/>
      <w:i/>
      <w:iCs/>
      <w:sz w:val="24"/>
      <w:szCs w:val="24"/>
    </w:rPr>
  </w:style>
  <w:style w:type="character" w:customStyle="1" w:styleId="WW8Num5z0">
    <w:name w:val="WW8Num5z0"/>
    <w:rsid w:val="000B6AD2"/>
    <w:rPr>
      <w:rFonts w:hint="default"/>
      <w:b/>
    </w:rPr>
  </w:style>
  <w:style w:type="character" w:customStyle="1" w:styleId="WW8Num5z1">
    <w:name w:val="WW8Num5z1"/>
    <w:rsid w:val="000B6AD2"/>
    <w:rPr>
      <w:rFonts w:hint="default"/>
    </w:rPr>
  </w:style>
  <w:style w:type="character" w:customStyle="1" w:styleId="WW8Num5z2">
    <w:name w:val="WW8Num5z2"/>
    <w:rsid w:val="000B6AD2"/>
    <w:rPr>
      <w:rFonts w:hint="default"/>
      <w:i w:val="0"/>
    </w:rPr>
  </w:style>
  <w:style w:type="character" w:customStyle="1" w:styleId="WW8Num6z0">
    <w:name w:val="WW8Num6z0"/>
    <w:rsid w:val="000B6AD2"/>
    <w:rPr>
      <w:rFonts w:ascii="Symbol" w:hAnsi="Symbol" w:cs="Symbol" w:hint="default"/>
      <w:sz w:val="24"/>
      <w:szCs w:val="24"/>
    </w:rPr>
  </w:style>
  <w:style w:type="character" w:customStyle="1" w:styleId="WW8Num6z1">
    <w:name w:val="WW8Num6z1"/>
    <w:rsid w:val="000B6AD2"/>
  </w:style>
  <w:style w:type="character" w:customStyle="1" w:styleId="WW8Num6z2">
    <w:name w:val="WW8Num6z2"/>
    <w:rsid w:val="000B6AD2"/>
  </w:style>
  <w:style w:type="character" w:customStyle="1" w:styleId="WW8Num6z3">
    <w:name w:val="WW8Num6z3"/>
    <w:rsid w:val="000B6AD2"/>
  </w:style>
  <w:style w:type="character" w:customStyle="1" w:styleId="WW8Num6z4">
    <w:name w:val="WW8Num6z4"/>
    <w:rsid w:val="000B6AD2"/>
  </w:style>
  <w:style w:type="character" w:customStyle="1" w:styleId="WW8Num6z5">
    <w:name w:val="WW8Num6z5"/>
    <w:rsid w:val="000B6AD2"/>
  </w:style>
  <w:style w:type="character" w:customStyle="1" w:styleId="WW8Num6z6">
    <w:name w:val="WW8Num6z6"/>
    <w:rsid w:val="000B6AD2"/>
  </w:style>
  <w:style w:type="character" w:customStyle="1" w:styleId="WW8Num6z7">
    <w:name w:val="WW8Num6z7"/>
    <w:rsid w:val="000B6AD2"/>
  </w:style>
  <w:style w:type="character" w:customStyle="1" w:styleId="WW8Num6z8">
    <w:name w:val="WW8Num6z8"/>
    <w:rsid w:val="000B6AD2"/>
  </w:style>
  <w:style w:type="character" w:customStyle="1" w:styleId="WW8Num7z0">
    <w:name w:val="WW8Num7z0"/>
    <w:rsid w:val="000B6AD2"/>
    <w:rPr>
      <w:rFonts w:ascii="Symbol" w:hAnsi="Symbol" w:cs="OpenSymbol"/>
    </w:rPr>
  </w:style>
  <w:style w:type="character" w:customStyle="1" w:styleId="WW8Num7z1">
    <w:name w:val="WW8Num7z1"/>
    <w:rsid w:val="000B6AD2"/>
    <w:rPr>
      <w:rFonts w:ascii="OpenSymbol" w:hAnsi="OpenSymbol" w:cs="OpenSymbol"/>
    </w:rPr>
  </w:style>
  <w:style w:type="character" w:customStyle="1" w:styleId="WW8Num8z0">
    <w:name w:val="WW8Num8z0"/>
    <w:rsid w:val="000B6AD2"/>
    <w:rPr>
      <w:rFonts w:ascii="Times New Roman" w:hAnsi="Times New Roman" w:cs="Times New Roman" w:hint="default"/>
      <w:b/>
      <w:bCs/>
      <w:sz w:val="24"/>
      <w:szCs w:val="24"/>
    </w:rPr>
  </w:style>
  <w:style w:type="character" w:customStyle="1" w:styleId="WW8Num9z0">
    <w:name w:val="WW8Num9z0"/>
    <w:rsid w:val="000B6AD2"/>
    <w:rPr>
      <w:rFonts w:ascii="Symbol" w:hAnsi="Symbol" w:cs="Symbol"/>
      <w:sz w:val="22"/>
      <w:szCs w:val="22"/>
    </w:rPr>
  </w:style>
  <w:style w:type="character" w:customStyle="1" w:styleId="WW8Num9z1">
    <w:name w:val="WW8Num9z1"/>
    <w:rsid w:val="000B6AD2"/>
  </w:style>
  <w:style w:type="character" w:customStyle="1" w:styleId="WW8Num9z2">
    <w:name w:val="WW8Num9z2"/>
    <w:rsid w:val="000B6AD2"/>
  </w:style>
  <w:style w:type="character" w:customStyle="1" w:styleId="WW8Num9z3">
    <w:name w:val="WW8Num9z3"/>
    <w:rsid w:val="000B6AD2"/>
  </w:style>
  <w:style w:type="character" w:customStyle="1" w:styleId="WW8Num9z4">
    <w:name w:val="WW8Num9z4"/>
    <w:rsid w:val="000B6AD2"/>
  </w:style>
  <w:style w:type="character" w:customStyle="1" w:styleId="WW8Num9z5">
    <w:name w:val="WW8Num9z5"/>
    <w:rsid w:val="000B6AD2"/>
  </w:style>
  <w:style w:type="character" w:customStyle="1" w:styleId="WW8Num9z6">
    <w:name w:val="WW8Num9z6"/>
    <w:rsid w:val="000B6AD2"/>
  </w:style>
  <w:style w:type="character" w:customStyle="1" w:styleId="WW8Num9z7">
    <w:name w:val="WW8Num9z7"/>
    <w:rsid w:val="000B6AD2"/>
  </w:style>
  <w:style w:type="character" w:customStyle="1" w:styleId="WW8Num9z8">
    <w:name w:val="WW8Num9z8"/>
    <w:rsid w:val="000B6AD2"/>
  </w:style>
  <w:style w:type="character" w:customStyle="1" w:styleId="WW8Num10z0">
    <w:name w:val="WW8Num10z0"/>
    <w:rsid w:val="000B6AD2"/>
    <w:rPr>
      <w:rFonts w:ascii="Symbol" w:hAnsi="Symbol" w:cs="Symbol"/>
      <w:sz w:val="22"/>
      <w:szCs w:val="22"/>
    </w:rPr>
  </w:style>
  <w:style w:type="character" w:customStyle="1" w:styleId="WW8Num10z1">
    <w:name w:val="WW8Num10z1"/>
    <w:rsid w:val="000B6AD2"/>
  </w:style>
  <w:style w:type="character" w:customStyle="1" w:styleId="WW8Num10z2">
    <w:name w:val="WW8Num10z2"/>
    <w:rsid w:val="000B6AD2"/>
  </w:style>
  <w:style w:type="character" w:customStyle="1" w:styleId="WW8Num10z3">
    <w:name w:val="WW8Num10z3"/>
    <w:rsid w:val="000B6AD2"/>
  </w:style>
  <w:style w:type="character" w:customStyle="1" w:styleId="WW8Num10z4">
    <w:name w:val="WW8Num10z4"/>
    <w:rsid w:val="000B6AD2"/>
  </w:style>
  <w:style w:type="character" w:customStyle="1" w:styleId="WW8Num10z5">
    <w:name w:val="WW8Num10z5"/>
    <w:rsid w:val="000B6AD2"/>
  </w:style>
  <w:style w:type="character" w:customStyle="1" w:styleId="WW8Num10z6">
    <w:name w:val="WW8Num10z6"/>
    <w:rsid w:val="000B6AD2"/>
  </w:style>
  <w:style w:type="character" w:customStyle="1" w:styleId="WW8Num10z7">
    <w:name w:val="WW8Num10z7"/>
    <w:rsid w:val="000B6AD2"/>
  </w:style>
  <w:style w:type="character" w:customStyle="1" w:styleId="WW8Num10z8">
    <w:name w:val="WW8Num10z8"/>
    <w:rsid w:val="000B6AD2"/>
  </w:style>
  <w:style w:type="character" w:customStyle="1" w:styleId="WW8Num11z0">
    <w:name w:val="WW8Num11z0"/>
    <w:rsid w:val="000B6AD2"/>
    <w:rPr>
      <w:b w:val="0"/>
      <w:bCs w:val="0"/>
      <w:sz w:val="22"/>
      <w:szCs w:val="22"/>
      <w:lang w:val="ru-RU"/>
    </w:rPr>
  </w:style>
  <w:style w:type="character" w:customStyle="1" w:styleId="WW8Num12z0">
    <w:name w:val="WW8Num12z0"/>
    <w:rsid w:val="000B6AD2"/>
    <w:rPr>
      <w:rFonts w:ascii="Symbol" w:hAnsi="Symbol" w:cs="Symbol"/>
      <w:sz w:val="22"/>
      <w:szCs w:val="22"/>
    </w:rPr>
  </w:style>
  <w:style w:type="character" w:customStyle="1" w:styleId="WW8Num12z1">
    <w:name w:val="WW8Num12z1"/>
    <w:rsid w:val="000B6AD2"/>
  </w:style>
  <w:style w:type="character" w:customStyle="1" w:styleId="WW8Num12z2">
    <w:name w:val="WW8Num12z2"/>
    <w:rsid w:val="000B6AD2"/>
  </w:style>
  <w:style w:type="character" w:customStyle="1" w:styleId="WW8Num12z3">
    <w:name w:val="WW8Num12z3"/>
    <w:rsid w:val="000B6AD2"/>
  </w:style>
  <w:style w:type="character" w:customStyle="1" w:styleId="WW8Num12z4">
    <w:name w:val="WW8Num12z4"/>
    <w:rsid w:val="000B6AD2"/>
  </w:style>
  <w:style w:type="character" w:customStyle="1" w:styleId="WW8Num12z5">
    <w:name w:val="WW8Num12z5"/>
    <w:rsid w:val="000B6AD2"/>
  </w:style>
  <w:style w:type="character" w:customStyle="1" w:styleId="WW8Num12z6">
    <w:name w:val="WW8Num12z6"/>
    <w:rsid w:val="000B6AD2"/>
  </w:style>
  <w:style w:type="character" w:customStyle="1" w:styleId="WW8Num12z7">
    <w:name w:val="WW8Num12z7"/>
    <w:rsid w:val="000B6AD2"/>
  </w:style>
  <w:style w:type="character" w:customStyle="1" w:styleId="WW8Num12z8">
    <w:name w:val="WW8Num12z8"/>
    <w:rsid w:val="000B6AD2"/>
  </w:style>
  <w:style w:type="character" w:customStyle="1" w:styleId="WW8Num13z0">
    <w:name w:val="WW8Num13z0"/>
    <w:rsid w:val="000B6AD2"/>
    <w:rPr>
      <w:rFonts w:cs="Times New Roman"/>
      <w:b/>
    </w:rPr>
  </w:style>
  <w:style w:type="character" w:customStyle="1" w:styleId="WW8Num14z0">
    <w:name w:val="WW8Num14z0"/>
    <w:rsid w:val="000B6AD2"/>
    <w:rPr>
      <w:rFonts w:cs="Times New Roman"/>
      <w:b/>
    </w:rPr>
  </w:style>
  <w:style w:type="character" w:customStyle="1" w:styleId="WW8Num14z2">
    <w:name w:val="WW8Num14z2"/>
    <w:rsid w:val="000B6AD2"/>
  </w:style>
  <w:style w:type="character" w:customStyle="1" w:styleId="WW8Num14z3">
    <w:name w:val="WW8Num14z3"/>
    <w:rsid w:val="000B6AD2"/>
  </w:style>
  <w:style w:type="character" w:customStyle="1" w:styleId="WW8Num14z4">
    <w:name w:val="WW8Num14z4"/>
    <w:rsid w:val="000B6AD2"/>
  </w:style>
  <w:style w:type="character" w:customStyle="1" w:styleId="WW8Num14z5">
    <w:name w:val="WW8Num14z5"/>
    <w:rsid w:val="000B6AD2"/>
  </w:style>
  <w:style w:type="character" w:customStyle="1" w:styleId="WW8Num14z6">
    <w:name w:val="WW8Num14z6"/>
    <w:rsid w:val="000B6AD2"/>
  </w:style>
  <w:style w:type="character" w:customStyle="1" w:styleId="WW8Num14z7">
    <w:name w:val="WW8Num14z7"/>
    <w:rsid w:val="000B6AD2"/>
  </w:style>
  <w:style w:type="character" w:customStyle="1" w:styleId="WW8Num14z8">
    <w:name w:val="WW8Num14z8"/>
    <w:rsid w:val="000B6AD2"/>
  </w:style>
  <w:style w:type="character" w:customStyle="1" w:styleId="WW8Num15z0">
    <w:name w:val="WW8Num15z0"/>
    <w:rsid w:val="000B6AD2"/>
    <w:rPr>
      <w:rFonts w:cs="Times New Roman"/>
      <w:b/>
    </w:rPr>
  </w:style>
  <w:style w:type="character" w:customStyle="1" w:styleId="WW8Num16z0">
    <w:name w:val="WW8Num16z0"/>
    <w:rsid w:val="000B6AD2"/>
    <w:rPr>
      <w:rFonts w:cs="Times New Roman"/>
      <w:b/>
    </w:rPr>
  </w:style>
  <w:style w:type="character" w:customStyle="1" w:styleId="WW8Num16z1">
    <w:name w:val="WW8Num16z1"/>
    <w:rsid w:val="000B6AD2"/>
  </w:style>
  <w:style w:type="character" w:customStyle="1" w:styleId="WW8Num16z2">
    <w:name w:val="WW8Num16z2"/>
    <w:rsid w:val="000B6AD2"/>
  </w:style>
  <w:style w:type="character" w:customStyle="1" w:styleId="WW8Num16z3">
    <w:name w:val="WW8Num16z3"/>
    <w:rsid w:val="000B6AD2"/>
  </w:style>
  <w:style w:type="character" w:customStyle="1" w:styleId="WW8Num16z4">
    <w:name w:val="WW8Num16z4"/>
    <w:rsid w:val="000B6AD2"/>
  </w:style>
  <w:style w:type="character" w:customStyle="1" w:styleId="WW8Num16z5">
    <w:name w:val="WW8Num16z5"/>
    <w:rsid w:val="000B6AD2"/>
  </w:style>
  <w:style w:type="character" w:customStyle="1" w:styleId="WW8Num16z6">
    <w:name w:val="WW8Num16z6"/>
    <w:rsid w:val="000B6AD2"/>
  </w:style>
  <w:style w:type="character" w:customStyle="1" w:styleId="WW8Num16z7">
    <w:name w:val="WW8Num16z7"/>
    <w:rsid w:val="000B6AD2"/>
  </w:style>
  <w:style w:type="character" w:customStyle="1" w:styleId="WW8Num16z8">
    <w:name w:val="WW8Num16z8"/>
    <w:rsid w:val="000B6AD2"/>
  </w:style>
  <w:style w:type="character" w:customStyle="1" w:styleId="WW8Num17z0">
    <w:name w:val="WW8Num17z0"/>
    <w:rsid w:val="000B6AD2"/>
    <w:rPr>
      <w:rFonts w:cs="Times New Roman"/>
      <w:b/>
    </w:rPr>
  </w:style>
  <w:style w:type="character" w:customStyle="1" w:styleId="WW8Num18z0">
    <w:name w:val="WW8Num18z0"/>
    <w:rsid w:val="000B6AD2"/>
    <w:rPr>
      <w:rFonts w:ascii="Courier New" w:hAnsi="Courier New" w:cs="Courier New"/>
      <w:shd w:val="clear" w:color="auto" w:fill="00FF00"/>
    </w:rPr>
  </w:style>
  <w:style w:type="character" w:customStyle="1" w:styleId="WW8Num18z2">
    <w:name w:val="WW8Num18z2"/>
    <w:rsid w:val="000B6AD2"/>
    <w:rPr>
      <w:rFonts w:cs="Times New Roman"/>
      <w:b/>
    </w:rPr>
  </w:style>
  <w:style w:type="character" w:customStyle="1" w:styleId="WW8Num19z0">
    <w:name w:val="WW8Num19z0"/>
    <w:rsid w:val="000B6AD2"/>
    <w:rPr>
      <w:rFonts w:ascii="Courier New" w:hAnsi="Courier New" w:cs="Times New Roman"/>
      <w:color w:val="000000"/>
    </w:rPr>
  </w:style>
  <w:style w:type="character" w:customStyle="1" w:styleId="WW8Num19z1">
    <w:name w:val="WW8Num19z1"/>
    <w:rsid w:val="000B6AD2"/>
    <w:rPr>
      <w:rFonts w:ascii="Courier New" w:hAnsi="Courier New" w:cs="Times New Roman"/>
      <w:b/>
    </w:rPr>
  </w:style>
  <w:style w:type="character" w:customStyle="1" w:styleId="WW8Num19z2">
    <w:name w:val="WW8Num19z2"/>
    <w:rsid w:val="000B6AD2"/>
    <w:rPr>
      <w:rFonts w:cs="Times New Roman"/>
      <w:b/>
    </w:rPr>
  </w:style>
  <w:style w:type="character" w:customStyle="1" w:styleId="WW8Num20z0">
    <w:name w:val="WW8Num20z0"/>
    <w:rsid w:val="000B6AD2"/>
    <w:rPr>
      <w:rFonts w:ascii="Courier New" w:hAnsi="Courier New" w:cs="Times New Roman"/>
      <w:color w:val="000000"/>
      <w:sz w:val="24"/>
      <w:szCs w:val="24"/>
      <w:lang w:eastAsia="ru-RU"/>
    </w:rPr>
  </w:style>
  <w:style w:type="character" w:customStyle="1" w:styleId="WW8Num20z1">
    <w:name w:val="WW8Num20z1"/>
    <w:rsid w:val="000B6AD2"/>
    <w:rPr>
      <w:rFonts w:ascii="Courier New" w:hAnsi="Courier New" w:cs="Times New Roman"/>
      <w:b/>
    </w:rPr>
  </w:style>
  <w:style w:type="character" w:customStyle="1" w:styleId="WW8Num20z2">
    <w:name w:val="WW8Num20z2"/>
    <w:rsid w:val="000B6AD2"/>
    <w:rPr>
      <w:rFonts w:cs="Times New Roman"/>
      <w:b/>
    </w:rPr>
  </w:style>
  <w:style w:type="character" w:customStyle="1" w:styleId="WW8Num21z0">
    <w:name w:val="WW8Num21z0"/>
    <w:rsid w:val="000B6AD2"/>
    <w:rPr>
      <w:rFonts w:cs="Times New Roman"/>
      <w:b/>
    </w:rPr>
  </w:style>
  <w:style w:type="character" w:customStyle="1" w:styleId="WW8Num22z0">
    <w:name w:val="WW8Num22z0"/>
    <w:rsid w:val="000B6AD2"/>
    <w:rPr>
      <w:rFonts w:cs="Times New Roman"/>
      <w:b/>
    </w:rPr>
  </w:style>
  <w:style w:type="character" w:customStyle="1" w:styleId="24">
    <w:name w:val="Основной шрифт абзаца2"/>
    <w:rsid w:val="000B6AD2"/>
  </w:style>
  <w:style w:type="character" w:customStyle="1" w:styleId="WW8Num11z1">
    <w:name w:val="WW8Num11z1"/>
    <w:rsid w:val="000B6AD2"/>
  </w:style>
  <w:style w:type="character" w:customStyle="1" w:styleId="WW8Num11z2">
    <w:name w:val="WW8Num11z2"/>
    <w:rsid w:val="000B6AD2"/>
  </w:style>
  <w:style w:type="character" w:customStyle="1" w:styleId="WW8Num11z3">
    <w:name w:val="WW8Num11z3"/>
    <w:rsid w:val="000B6AD2"/>
  </w:style>
  <w:style w:type="character" w:customStyle="1" w:styleId="WW8Num11z4">
    <w:name w:val="WW8Num11z4"/>
    <w:rsid w:val="000B6AD2"/>
  </w:style>
  <w:style w:type="character" w:customStyle="1" w:styleId="WW8Num11z5">
    <w:name w:val="WW8Num11z5"/>
    <w:rsid w:val="000B6AD2"/>
  </w:style>
  <w:style w:type="character" w:customStyle="1" w:styleId="WW8Num11z6">
    <w:name w:val="WW8Num11z6"/>
    <w:rsid w:val="000B6AD2"/>
  </w:style>
  <w:style w:type="character" w:customStyle="1" w:styleId="WW8Num11z7">
    <w:name w:val="WW8Num11z7"/>
    <w:rsid w:val="000B6AD2"/>
  </w:style>
  <w:style w:type="character" w:customStyle="1" w:styleId="WW8Num11z8">
    <w:name w:val="WW8Num11z8"/>
    <w:rsid w:val="000B6AD2"/>
  </w:style>
  <w:style w:type="character" w:customStyle="1" w:styleId="WW8Num13z2">
    <w:name w:val="WW8Num13z2"/>
    <w:rsid w:val="000B6AD2"/>
    <w:rPr>
      <w:rFonts w:cs="Times New Roman"/>
      <w:b/>
    </w:rPr>
  </w:style>
  <w:style w:type="character" w:customStyle="1" w:styleId="WW8Num14z1">
    <w:name w:val="WW8Num14z1"/>
    <w:rsid w:val="000B6AD2"/>
    <w:rPr>
      <w:rFonts w:ascii="Courier New" w:hAnsi="Courier New" w:cs="Times New Roman"/>
      <w:b/>
    </w:rPr>
  </w:style>
  <w:style w:type="character" w:customStyle="1" w:styleId="WW8Num15z1">
    <w:name w:val="WW8Num15z1"/>
    <w:rsid w:val="000B6AD2"/>
    <w:rPr>
      <w:rFonts w:ascii="Courier New" w:hAnsi="Courier New" w:cs="Times New Roman"/>
      <w:b/>
    </w:rPr>
  </w:style>
  <w:style w:type="character" w:customStyle="1" w:styleId="WW8Num15z2">
    <w:name w:val="WW8Num15z2"/>
    <w:rsid w:val="000B6AD2"/>
    <w:rPr>
      <w:rFonts w:cs="Times New Roman"/>
      <w:b/>
    </w:rPr>
  </w:style>
  <w:style w:type="character" w:customStyle="1" w:styleId="WW8Num18z1">
    <w:name w:val="WW8Num18z1"/>
    <w:rsid w:val="000B6AD2"/>
  </w:style>
  <w:style w:type="character" w:customStyle="1" w:styleId="WW8Num18z3">
    <w:name w:val="WW8Num18z3"/>
    <w:rsid w:val="000B6AD2"/>
  </w:style>
  <w:style w:type="character" w:customStyle="1" w:styleId="WW8Num18z4">
    <w:name w:val="WW8Num18z4"/>
    <w:rsid w:val="000B6AD2"/>
  </w:style>
  <w:style w:type="character" w:customStyle="1" w:styleId="WW8Num18z5">
    <w:name w:val="WW8Num18z5"/>
    <w:rsid w:val="000B6AD2"/>
  </w:style>
  <w:style w:type="character" w:customStyle="1" w:styleId="WW8Num18z6">
    <w:name w:val="WW8Num18z6"/>
    <w:rsid w:val="000B6AD2"/>
  </w:style>
  <w:style w:type="character" w:customStyle="1" w:styleId="WW8Num18z7">
    <w:name w:val="WW8Num18z7"/>
    <w:rsid w:val="000B6AD2"/>
  </w:style>
  <w:style w:type="character" w:customStyle="1" w:styleId="WW8Num18z8">
    <w:name w:val="WW8Num18z8"/>
    <w:rsid w:val="000B6AD2"/>
  </w:style>
  <w:style w:type="character" w:customStyle="1" w:styleId="WW8Num19z3">
    <w:name w:val="WW8Num19z3"/>
    <w:rsid w:val="000B6AD2"/>
  </w:style>
  <w:style w:type="character" w:customStyle="1" w:styleId="WW8Num19z4">
    <w:name w:val="WW8Num19z4"/>
    <w:rsid w:val="000B6AD2"/>
  </w:style>
  <w:style w:type="character" w:customStyle="1" w:styleId="WW8Num19z5">
    <w:name w:val="WW8Num19z5"/>
    <w:rsid w:val="000B6AD2"/>
  </w:style>
  <w:style w:type="character" w:customStyle="1" w:styleId="WW8Num19z6">
    <w:name w:val="WW8Num19z6"/>
    <w:rsid w:val="000B6AD2"/>
  </w:style>
  <w:style w:type="character" w:customStyle="1" w:styleId="WW8Num19z7">
    <w:name w:val="WW8Num19z7"/>
    <w:rsid w:val="000B6AD2"/>
  </w:style>
  <w:style w:type="character" w:customStyle="1" w:styleId="WW8Num19z8">
    <w:name w:val="WW8Num19z8"/>
    <w:rsid w:val="000B6AD2"/>
  </w:style>
  <w:style w:type="character" w:customStyle="1" w:styleId="WW8Num21z1">
    <w:name w:val="WW8Num21z1"/>
    <w:rsid w:val="000B6AD2"/>
  </w:style>
  <w:style w:type="character" w:customStyle="1" w:styleId="WW8Num21z2">
    <w:name w:val="WW8Num21z2"/>
    <w:rsid w:val="000B6AD2"/>
  </w:style>
  <w:style w:type="character" w:customStyle="1" w:styleId="WW8Num21z3">
    <w:name w:val="WW8Num21z3"/>
    <w:rsid w:val="000B6AD2"/>
  </w:style>
  <w:style w:type="character" w:customStyle="1" w:styleId="WW8Num21z4">
    <w:name w:val="WW8Num21z4"/>
    <w:rsid w:val="000B6AD2"/>
  </w:style>
  <w:style w:type="character" w:customStyle="1" w:styleId="WW8Num21z5">
    <w:name w:val="WW8Num21z5"/>
    <w:rsid w:val="000B6AD2"/>
  </w:style>
  <w:style w:type="character" w:customStyle="1" w:styleId="WW8Num21z6">
    <w:name w:val="WW8Num21z6"/>
    <w:rsid w:val="000B6AD2"/>
  </w:style>
  <w:style w:type="character" w:customStyle="1" w:styleId="WW8Num21z7">
    <w:name w:val="WW8Num21z7"/>
    <w:rsid w:val="000B6AD2"/>
  </w:style>
  <w:style w:type="character" w:customStyle="1" w:styleId="WW8Num21z8">
    <w:name w:val="WW8Num21z8"/>
    <w:rsid w:val="000B6AD2"/>
  </w:style>
  <w:style w:type="character" w:customStyle="1" w:styleId="WW8Num4z1">
    <w:name w:val="WW8Num4z1"/>
    <w:rsid w:val="000B6AD2"/>
    <w:rPr>
      <w:rFonts w:hint="default"/>
    </w:rPr>
  </w:style>
  <w:style w:type="character" w:customStyle="1" w:styleId="WW8Num4z2">
    <w:name w:val="WW8Num4z2"/>
    <w:rsid w:val="000B6AD2"/>
    <w:rPr>
      <w:rFonts w:hint="default"/>
      <w:i w:val="0"/>
    </w:rPr>
  </w:style>
  <w:style w:type="character" w:customStyle="1" w:styleId="12">
    <w:name w:val="Основной шрифт абзаца1"/>
    <w:rsid w:val="000B6AD2"/>
  </w:style>
  <w:style w:type="character" w:customStyle="1" w:styleId="13">
    <w:name w:val="Знак Знак1"/>
    <w:rsid w:val="000B6AD2"/>
    <w:rPr>
      <w:rFonts w:ascii="Tahoma" w:hAnsi="Tahoma" w:cs="Tahoma"/>
      <w:sz w:val="16"/>
      <w:szCs w:val="16"/>
      <w:lang w:val="ru-RU" w:bidi="ar-SA"/>
    </w:rPr>
  </w:style>
  <w:style w:type="character" w:customStyle="1" w:styleId="34">
    <w:name w:val="Знак Знак3"/>
    <w:rsid w:val="000B6AD2"/>
    <w:rPr>
      <w:rFonts w:ascii="Courier New" w:hAnsi="Courier New" w:cs="Courier New"/>
      <w:lang w:val="ru-RU" w:bidi="ar-SA"/>
    </w:rPr>
  </w:style>
  <w:style w:type="character" w:customStyle="1" w:styleId="af6">
    <w:name w:val="Знак Знак"/>
    <w:aliases w:val="Знак Знак Знак Знак Знак Знак,Знак Знак Знак Знак Знак, Знак Знак Знак Знак Знак Знак"/>
    <w:rsid w:val="000B6AD2"/>
    <w:rPr>
      <w:b/>
      <w:sz w:val="28"/>
      <w:lang w:val="ru-RU" w:bidi="ar-SA"/>
    </w:rPr>
  </w:style>
  <w:style w:type="character" w:customStyle="1" w:styleId="af7">
    <w:name w:val="Символ сноски"/>
    <w:rsid w:val="000B6AD2"/>
    <w:rPr>
      <w:vertAlign w:val="superscript"/>
    </w:rPr>
  </w:style>
  <w:style w:type="character" w:customStyle="1" w:styleId="41">
    <w:name w:val="Знак Знак4"/>
    <w:rsid w:val="000B6AD2"/>
    <w:rPr>
      <w:sz w:val="24"/>
      <w:lang w:val="ru-RU" w:bidi="ar-SA"/>
    </w:rPr>
  </w:style>
  <w:style w:type="character" w:customStyle="1" w:styleId="25">
    <w:name w:val="Знак Знак2"/>
    <w:rsid w:val="000B6AD2"/>
    <w:rPr>
      <w:sz w:val="24"/>
      <w:szCs w:val="24"/>
      <w:lang w:val="ru-RU" w:bidi="ar-SA"/>
    </w:rPr>
  </w:style>
  <w:style w:type="character" w:customStyle="1" w:styleId="110">
    <w:name w:val="Заголовок 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0B6AD2"/>
    <w:rPr>
      <w:rFonts w:ascii="Arial" w:hAnsi="Arial" w:cs="Arial"/>
      <w:b/>
      <w:sz w:val="28"/>
      <w:szCs w:val="18"/>
      <w:lang w:val="ru-RU" w:bidi="ar-SA"/>
    </w:rPr>
  </w:style>
  <w:style w:type="character" w:customStyle="1" w:styleId="Heading1">
    <w:name w:val="Heading #1_"/>
    <w:rsid w:val="000B6AD2"/>
    <w:rPr>
      <w:b/>
      <w:bCs/>
      <w:sz w:val="51"/>
      <w:szCs w:val="51"/>
      <w:lang w:bidi="ar-SA"/>
    </w:rPr>
  </w:style>
  <w:style w:type="character" w:customStyle="1" w:styleId="120">
    <w:name w:val="Знак Знак12"/>
    <w:rsid w:val="000B6AD2"/>
    <w:rPr>
      <w:sz w:val="24"/>
      <w:szCs w:val="24"/>
      <w:u w:val="single"/>
      <w:lang w:val="ru-RU" w:bidi="ar-SA"/>
    </w:rPr>
  </w:style>
  <w:style w:type="character" w:customStyle="1" w:styleId="91">
    <w:name w:val="Знак Знак9"/>
    <w:rsid w:val="000B6AD2"/>
    <w:rPr>
      <w:sz w:val="24"/>
      <w:szCs w:val="24"/>
      <w:lang w:val="ru-RU" w:bidi="ar-SA"/>
    </w:rPr>
  </w:style>
  <w:style w:type="character" w:customStyle="1" w:styleId="14">
    <w:name w:val="Знак сноски1"/>
    <w:rsid w:val="000B6AD2"/>
    <w:rPr>
      <w:vertAlign w:val="superscript"/>
    </w:rPr>
  </w:style>
  <w:style w:type="character" w:styleId="af8">
    <w:name w:val="FollowedHyperlink"/>
    <w:uiPriority w:val="99"/>
    <w:rsid w:val="000B6AD2"/>
    <w:rPr>
      <w:color w:val="0000FF"/>
      <w:u w:val="single"/>
    </w:rPr>
  </w:style>
  <w:style w:type="character" w:customStyle="1" w:styleId="af9">
    <w:name w:val="Символы концевой сноски"/>
    <w:rsid w:val="000B6AD2"/>
    <w:rPr>
      <w:vertAlign w:val="superscript"/>
    </w:rPr>
  </w:style>
  <w:style w:type="character" w:customStyle="1" w:styleId="WW-">
    <w:name w:val="WW-Символы концевой сноски"/>
    <w:rsid w:val="000B6AD2"/>
  </w:style>
  <w:style w:type="character" w:customStyle="1" w:styleId="apple-converted-space">
    <w:name w:val="apple-converted-space"/>
    <w:rsid w:val="000B6AD2"/>
  </w:style>
  <w:style w:type="character" w:customStyle="1" w:styleId="s1">
    <w:name w:val="s1"/>
    <w:rsid w:val="000B6AD2"/>
  </w:style>
  <w:style w:type="character" w:customStyle="1" w:styleId="afa">
    <w:name w:val="Маркеры списка"/>
    <w:rsid w:val="000B6AD2"/>
    <w:rPr>
      <w:rFonts w:ascii="OpenSymbol" w:eastAsia="OpenSymbol" w:hAnsi="OpenSymbol" w:cs="OpenSymbol"/>
    </w:rPr>
  </w:style>
  <w:style w:type="character" w:customStyle="1" w:styleId="15">
    <w:name w:val="Знак концевой сноски1"/>
    <w:rsid w:val="000B6AD2"/>
    <w:rPr>
      <w:vertAlign w:val="superscript"/>
    </w:rPr>
  </w:style>
  <w:style w:type="character" w:customStyle="1" w:styleId="ListLabel1">
    <w:name w:val="ListLabel 1"/>
    <w:rsid w:val="000B6AD2"/>
    <w:rPr>
      <w:rFonts w:cs="Times New Roman"/>
      <w:b/>
    </w:rPr>
  </w:style>
  <w:style w:type="character" w:customStyle="1" w:styleId="ListLabel2">
    <w:name w:val="ListLabel 2"/>
    <w:rsid w:val="000B6AD2"/>
    <w:rPr>
      <w:rFonts w:cs="Courier New"/>
    </w:rPr>
  </w:style>
  <w:style w:type="character" w:customStyle="1" w:styleId="ListLabel3">
    <w:name w:val="ListLabel 3"/>
    <w:rsid w:val="000B6AD2"/>
    <w:rPr>
      <w:rFonts w:cs="Times New Roman"/>
      <w:color w:val="000000"/>
    </w:rPr>
  </w:style>
  <w:style w:type="character" w:customStyle="1" w:styleId="ListLabel5">
    <w:name w:val="ListLabel 5"/>
    <w:rsid w:val="000B6AD2"/>
    <w:rPr>
      <w:rFonts w:cs="Symbol"/>
      <w:sz w:val="22"/>
      <w:szCs w:val="22"/>
    </w:rPr>
  </w:style>
  <w:style w:type="character" w:customStyle="1" w:styleId="ListLabel6">
    <w:name w:val="ListLabel 6"/>
    <w:rsid w:val="000B6AD2"/>
    <w:rPr>
      <w:b w:val="0"/>
      <w:bCs w:val="0"/>
      <w:sz w:val="22"/>
      <w:szCs w:val="22"/>
      <w:lang w:val="ru-RU"/>
    </w:rPr>
  </w:style>
  <w:style w:type="character" w:styleId="afb">
    <w:name w:val="endnote reference"/>
    <w:rsid w:val="000B6AD2"/>
    <w:rPr>
      <w:vertAlign w:val="superscript"/>
    </w:rPr>
  </w:style>
  <w:style w:type="paragraph" w:customStyle="1" w:styleId="16">
    <w:name w:val="Заголовок1"/>
    <w:basedOn w:val="a1"/>
    <w:next w:val="af4"/>
    <w:uiPriority w:val="99"/>
    <w:rsid w:val="000B6AD2"/>
    <w:pPr>
      <w:widowControl/>
      <w:suppressAutoHyphens/>
      <w:jc w:val="center"/>
    </w:pPr>
    <w:rPr>
      <w:rFonts w:ascii="Times New Roman" w:eastAsia="Times New Roman" w:hAnsi="Times New Roman" w:cs="Times New Roman"/>
      <w:b/>
      <w:color w:val="auto"/>
      <w:sz w:val="28"/>
      <w:szCs w:val="20"/>
      <w:lang w:eastAsia="zh-CN" w:bidi="ar-SA"/>
    </w:rPr>
  </w:style>
  <w:style w:type="paragraph" w:styleId="afc">
    <w:name w:val="List"/>
    <w:basedOn w:val="af4"/>
    <w:rsid w:val="000B6AD2"/>
    <w:pPr>
      <w:suppressAutoHyphens/>
      <w:spacing w:after="0"/>
      <w:jc w:val="both"/>
    </w:pPr>
    <w:rPr>
      <w:rFonts w:cs="Mangal"/>
      <w:lang w:eastAsia="zh-CN"/>
    </w:rPr>
  </w:style>
  <w:style w:type="paragraph" w:styleId="afd">
    <w:name w:val="caption"/>
    <w:basedOn w:val="16"/>
    <w:next w:val="af4"/>
    <w:qFormat/>
    <w:rsid w:val="000B6AD2"/>
    <w:rPr>
      <w:bCs/>
      <w:sz w:val="56"/>
      <w:szCs w:val="56"/>
    </w:rPr>
  </w:style>
  <w:style w:type="paragraph" w:customStyle="1" w:styleId="26">
    <w:name w:val="Указатель2"/>
    <w:basedOn w:val="a1"/>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1"/>
    <w:rsid w:val="000B6AD2"/>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1"/>
    <w:rsid w:val="000B6AD2"/>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1"/>
    <w:next w:val="a1"/>
    <w:rsid w:val="000B6AD2"/>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1"/>
    <w:rsid w:val="000B6AD2"/>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link w:val="28"/>
    <w:qFormat/>
    <w:rsid w:val="000B6AD2"/>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1"/>
    <w:uiPriority w:val="99"/>
    <w:rsid w:val="000B6AD2"/>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1"/>
    <w:rsid w:val="000B6AD2"/>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e">
    <w:name w:val="Знак Знак Знак Знак Знак Знак Знак"/>
    <w:basedOn w:val="a1"/>
    <w:rsid w:val="000B6AD2"/>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link w:val="ConsNonformat0"/>
    <w:rsid w:val="000B6AD2"/>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1"/>
    <w:rsid w:val="000B6AD2"/>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1"/>
    <w:uiPriority w:val="99"/>
    <w:rsid w:val="000B6AD2"/>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uiPriority w:val="99"/>
    <w:rsid w:val="000B6AD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1"/>
    <w:rsid w:val="000B6AD2"/>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f">
    <w:name w:val="Body Text Indent"/>
    <w:aliases w:val="текст,Основной текст 1,Основной текст 1 Знак Знак Знак Знак,Основной текст 1 Знак Знак,Основной текст с отступом Знак1 Знак,Основной текст с отступом Знак Знак1 Знак,Основной текст с отступом Знак Знак Знак Знак, Знак4"/>
    <w:basedOn w:val="a1"/>
    <w:link w:val="aff0"/>
    <w:rsid w:val="000B6AD2"/>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f0">
    <w:name w:val="Основной текст с отступом Знак"/>
    <w:aliases w:val="текст Знак,Основной текст 1 Знак,Основной текст 1 Знак Знак Знак Знак Знак,Основной текст 1 Знак Знак Знак,Основной текст с отступом Знак1 Знак Знак,Основной текст с отступом Знак Знак1 Знак Знак, Знак4 Знак"/>
    <w:basedOn w:val="a2"/>
    <w:link w:val="aff"/>
    <w:rsid w:val="000B6AD2"/>
    <w:rPr>
      <w:rFonts w:ascii="Times New Roman" w:eastAsia="Times New Roman" w:hAnsi="Times New Roman" w:cs="Times New Roman"/>
      <w:sz w:val="24"/>
      <w:szCs w:val="24"/>
      <w:lang w:eastAsia="zh-CN"/>
    </w:rPr>
  </w:style>
  <w:style w:type="paragraph" w:customStyle="1" w:styleId="ConsPlusCell">
    <w:name w:val="ConsPlusCell"/>
    <w:rsid w:val="000B6AD2"/>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1">
    <w:name w:val="Подпись письма"/>
    <w:basedOn w:val="a1"/>
    <w:rsid w:val="000B6AD2"/>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1"/>
    <w:rsid w:val="000B6AD2"/>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1"/>
    <w:rsid w:val="000B6AD2"/>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qFormat/>
    <w:rsid w:val="000B6AD2"/>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0B6AD2"/>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2">
    <w:name w:val="Normal (Web)"/>
    <w:aliases w:val="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Web) Знак Знак Знак"/>
    <w:basedOn w:val="a1"/>
    <w:link w:val="35"/>
    <w:qFormat/>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1"/>
    <w:next w:val="a1"/>
    <w:rsid w:val="000B6AD2"/>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1"/>
    <w:rsid w:val="000B6AD2"/>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qFormat/>
    <w:rsid w:val="000B6AD2"/>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3">
    <w:name w:val="Таблицы (моноширинный)"/>
    <w:basedOn w:val="a1"/>
    <w:next w:val="a1"/>
    <w:rsid w:val="000B6AD2"/>
    <w:pPr>
      <w:suppressAutoHyphens/>
      <w:autoSpaceDE w:val="0"/>
      <w:jc w:val="both"/>
    </w:pPr>
    <w:rPr>
      <w:rFonts w:eastAsia="Times New Roman"/>
      <w:color w:val="auto"/>
      <w:sz w:val="20"/>
      <w:szCs w:val="20"/>
      <w:lang w:eastAsia="zh-CN" w:bidi="ar-SA"/>
    </w:rPr>
  </w:style>
  <w:style w:type="paragraph" w:customStyle="1" w:styleId="1a">
    <w:name w:val="Стиль1"/>
    <w:basedOn w:val="a1"/>
    <w:qFormat/>
    <w:rsid w:val="000B6AD2"/>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4">
    <w:name w:val="Subtitle"/>
    <w:basedOn w:val="a1"/>
    <w:next w:val="af4"/>
    <w:link w:val="aff5"/>
    <w:qFormat/>
    <w:rsid w:val="000B6AD2"/>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5">
    <w:name w:val="Подзаголовок Знак"/>
    <w:basedOn w:val="a2"/>
    <w:link w:val="aff4"/>
    <w:rsid w:val="000B6AD2"/>
    <w:rPr>
      <w:rFonts w:ascii="Times New Roman" w:eastAsia="Times New Roman" w:hAnsi="Times New Roman" w:cs="Times New Roman"/>
      <w:b/>
      <w:sz w:val="24"/>
      <w:szCs w:val="24"/>
      <w:lang w:eastAsia="zh-CN"/>
    </w:rPr>
  </w:style>
  <w:style w:type="paragraph" w:customStyle="1" w:styleId="Heading10">
    <w:name w:val="Heading #1"/>
    <w:basedOn w:val="a1"/>
    <w:rsid w:val="000B6AD2"/>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6">
    <w:name w:val="Содержимое таблицы"/>
    <w:basedOn w:val="a1"/>
    <w:rsid w:val="000B6AD2"/>
    <w:pPr>
      <w:widowControl/>
      <w:suppressLineNumbers/>
      <w:suppressAutoHyphens/>
    </w:pPr>
    <w:rPr>
      <w:rFonts w:ascii="Times New Roman" w:eastAsia="Times New Roman" w:hAnsi="Times New Roman" w:cs="Times New Roman"/>
      <w:color w:val="auto"/>
      <w:lang w:eastAsia="zh-CN" w:bidi="ar-SA"/>
    </w:rPr>
  </w:style>
  <w:style w:type="paragraph" w:customStyle="1" w:styleId="aff7">
    <w:name w:val="Заголовок таблицы"/>
    <w:basedOn w:val="aff6"/>
    <w:rsid w:val="000B6AD2"/>
    <w:pPr>
      <w:jc w:val="center"/>
    </w:pPr>
    <w:rPr>
      <w:b/>
      <w:bCs/>
    </w:rPr>
  </w:style>
  <w:style w:type="paragraph" w:customStyle="1" w:styleId="aff8">
    <w:name w:val="Содержимое врезки"/>
    <w:basedOn w:val="a1"/>
    <w:rsid w:val="000B6AD2"/>
    <w:pPr>
      <w:widowControl/>
      <w:suppressAutoHyphens/>
    </w:pPr>
    <w:rPr>
      <w:rFonts w:ascii="Times New Roman" w:eastAsia="Times New Roman" w:hAnsi="Times New Roman" w:cs="Times New Roman"/>
      <w:color w:val="auto"/>
      <w:lang w:eastAsia="zh-CN" w:bidi="ar-SA"/>
    </w:rPr>
  </w:style>
  <w:style w:type="paragraph" w:customStyle="1" w:styleId="aff9">
    <w:name w:val="Блочная цитата"/>
    <w:basedOn w:val="a1"/>
    <w:rsid w:val="000B6AD2"/>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1"/>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1"/>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1"/>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1"/>
    <w:rsid w:val="000B6AD2"/>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link w:val="1c"/>
    <w:rsid w:val="000B6AD2"/>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9">
    <w:name w:val="Обычный2"/>
    <w:rsid w:val="000B6AD2"/>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1"/>
    <w:rsid w:val="000B6AD2"/>
    <w:pPr>
      <w:widowControl/>
      <w:suppressAutoHyphens/>
      <w:spacing w:before="280" w:after="280"/>
    </w:pPr>
    <w:rPr>
      <w:rFonts w:ascii="Times New Roman" w:eastAsia="Times New Roman" w:hAnsi="Times New Roman" w:cs="Times New Roman"/>
      <w:color w:val="auto"/>
      <w:lang w:eastAsia="zh-CN" w:bidi="ar-SA"/>
    </w:rPr>
  </w:style>
  <w:style w:type="character" w:customStyle="1" w:styleId="ConsNormal0">
    <w:name w:val="ConsNormal Знак"/>
    <w:link w:val="ConsNormal"/>
    <w:uiPriority w:val="99"/>
    <w:locked/>
    <w:rsid w:val="000B6AD2"/>
    <w:rPr>
      <w:rFonts w:ascii="Arial" w:eastAsia="Times New Roman" w:hAnsi="Arial" w:cs="Arial"/>
      <w:sz w:val="20"/>
      <w:szCs w:val="20"/>
      <w:lang w:eastAsia="zh-CN"/>
    </w:rPr>
  </w:style>
  <w:style w:type="character" w:customStyle="1" w:styleId="affa">
    <w:name w:val="Основной текст_"/>
    <w:link w:val="2a"/>
    <w:rsid w:val="000B6AD2"/>
    <w:rPr>
      <w:rFonts w:ascii="Times New Roman" w:eastAsia="Times New Roman" w:hAnsi="Times New Roman"/>
      <w:sz w:val="21"/>
      <w:szCs w:val="21"/>
      <w:shd w:val="clear" w:color="auto" w:fill="FFFFFF"/>
    </w:rPr>
  </w:style>
  <w:style w:type="character" w:customStyle="1" w:styleId="affb">
    <w:name w:val="Подпись к таблице_"/>
    <w:link w:val="affc"/>
    <w:rsid w:val="000B6AD2"/>
    <w:rPr>
      <w:rFonts w:ascii="Times New Roman" w:eastAsia="Times New Roman" w:hAnsi="Times New Roman"/>
      <w:i/>
      <w:iCs/>
      <w:sz w:val="21"/>
      <w:szCs w:val="21"/>
      <w:shd w:val="clear" w:color="auto" w:fill="FFFFFF"/>
    </w:rPr>
  </w:style>
  <w:style w:type="character" w:customStyle="1" w:styleId="affd">
    <w:name w:val="Подпись к таблице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d">
    <w:name w:val="Основной текст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0B6AD2"/>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e">
    <w:name w:val="Основной текст +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
    <w:name w:val="Колонтитул_"/>
    <w:link w:val="1e"/>
    <w:rsid w:val="000B6AD2"/>
    <w:rPr>
      <w:rFonts w:ascii="Times New Roman" w:eastAsia="Times New Roman" w:hAnsi="Times New Roman"/>
      <w:sz w:val="21"/>
      <w:szCs w:val="21"/>
      <w:shd w:val="clear" w:color="auto" w:fill="FFFFFF"/>
    </w:rPr>
  </w:style>
  <w:style w:type="character" w:customStyle="1" w:styleId="afff0">
    <w:name w:val="Колонтитул"/>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aliases w:val="Курсив"/>
    <w:rsid w:val="000B6A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a">
    <w:name w:val="Основной текст2"/>
    <w:basedOn w:val="a1"/>
    <w:link w:val="affa"/>
    <w:rsid w:val="000B6AD2"/>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paragraph" w:customStyle="1" w:styleId="affc">
    <w:name w:val="Подпись к таблице"/>
    <w:basedOn w:val="a1"/>
    <w:link w:val="affb"/>
    <w:rsid w:val="000B6AD2"/>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paragraph" w:customStyle="1" w:styleId="1e">
    <w:name w:val="Колонтитул1"/>
    <w:basedOn w:val="a1"/>
    <w:link w:val="afff"/>
    <w:rsid w:val="000B6AD2"/>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2b">
    <w:name w:val="Основной текст (2) + Не курсив"/>
    <w:rsid w:val="000B6AD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Заголовок №1_"/>
    <w:link w:val="112"/>
    <w:rsid w:val="000B6AD2"/>
    <w:rPr>
      <w:rFonts w:ascii="Times New Roman" w:eastAsia="Times New Roman" w:hAnsi="Times New Roman"/>
      <w:sz w:val="21"/>
      <w:szCs w:val="21"/>
      <w:shd w:val="clear" w:color="auto" w:fill="FFFFFF"/>
    </w:rPr>
  </w:style>
  <w:style w:type="character" w:customStyle="1" w:styleId="1f0">
    <w:name w:val="Заголовок №1"/>
    <w:rsid w:val="000B6AD2"/>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2">
    <w:name w:val="Заголовок №11"/>
    <w:basedOn w:val="a1"/>
    <w:link w:val="1f"/>
    <w:rsid w:val="000B6AD2"/>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blk">
    <w:name w:val="blk"/>
    <w:rsid w:val="000B6AD2"/>
  </w:style>
  <w:style w:type="paragraph" w:customStyle="1" w:styleId="2c">
    <w:name w:val="Абзац списка2"/>
    <w:basedOn w:val="a1"/>
    <w:rsid w:val="000B6AD2"/>
    <w:pPr>
      <w:widowControl/>
      <w:ind w:left="720"/>
    </w:pPr>
    <w:rPr>
      <w:rFonts w:ascii="Times New Roman" w:eastAsia="Times New Roman" w:hAnsi="Times New Roman" w:cs="Times New Roman"/>
      <w:color w:val="auto"/>
      <w:lang w:bidi="ar-SA"/>
    </w:rPr>
  </w:style>
  <w:style w:type="paragraph" w:styleId="afff1">
    <w:name w:val="endnote text"/>
    <w:basedOn w:val="a1"/>
    <w:link w:val="afff2"/>
    <w:unhideWhenUsed/>
    <w:rsid w:val="000B6AD2"/>
    <w:pPr>
      <w:widowControl/>
    </w:pPr>
    <w:rPr>
      <w:rFonts w:ascii="Times New Roman" w:eastAsia="Times New Roman" w:hAnsi="Times New Roman" w:cs="Times New Roman"/>
      <w:color w:val="auto"/>
      <w:sz w:val="20"/>
      <w:szCs w:val="20"/>
      <w:lang w:bidi="ar-SA"/>
    </w:rPr>
  </w:style>
  <w:style w:type="character" w:customStyle="1" w:styleId="afff2">
    <w:name w:val="Текст концевой сноски Знак"/>
    <w:basedOn w:val="a2"/>
    <w:link w:val="afff1"/>
    <w:rsid w:val="000B6AD2"/>
    <w:rPr>
      <w:rFonts w:ascii="Times New Roman" w:eastAsia="Times New Roman" w:hAnsi="Times New Roman" w:cs="Times New Roman"/>
      <w:sz w:val="20"/>
      <w:szCs w:val="20"/>
      <w:lang w:eastAsia="ru-RU"/>
    </w:rPr>
  </w:style>
  <w:style w:type="paragraph" w:styleId="36">
    <w:name w:val="Body Text 3"/>
    <w:basedOn w:val="a1"/>
    <w:link w:val="37"/>
    <w:unhideWhenUsed/>
    <w:rsid w:val="000B6AD2"/>
    <w:pPr>
      <w:widowControl/>
      <w:spacing w:after="120"/>
    </w:pPr>
    <w:rPr>
      <w:rFonts w:ascii="Times New Roman" w:eastAsia="Times New Roman" w:hAnsi="Times New Roman" w:cs="Times New Roman"/>
      <w:color w:val="auto"/>
      <w:sz w:val="16"/>
      <w:szCs w:val="16"/>
      <w:lang w:bidi="ar-SA"/>
    </w:rPr>
  </w:style>
  <w:style w:type="character" w:customStyle="1" w:styleId="37">
    <w:name w:val="Основной текст 3 Знак"/>
    <w:basedOn w:val="a2"/>
    <w:link w:val="36"/>
    <w:rsid w:val="000B6AD2"/>
    <w:rPr>
      <w:rFonts w:ascii="Times New Roman" w:eastAsia="Times New Roman" w:hAnsi="Times New Roman" w:cs="Times New Roman"/>
      <w:sz w:val="16"/>
      <w:szCs w:val="16"/>
      <w:lang w:eastAsia="ru-RU"/>
    </w:rPr>
  </w:style>
  <w:style w:type="character" w:customStyle="1" w:styleId="nobr">
    <w:name w:val="nobr"/>
    <w:basedOn w:val="a2"/>
    <w:rsid w:val="000B6AD2"/>
  </w:style>
  <w:style w:type="character" w:styleId="afff3">
    <w:name w:val="Placeholder Text"/>
    <w:basedOn w:val="a2"/>
    <w:uiPriority w:val="99"/>
    <w:semiHidden/>
    <w:rsid w:val="000B6AD2"/>
    <w:rPr>
      <w:color w:val="808080"/>
    </w:rPr>
  </w:style>
  <w:style w:type="paragraph" w:styleId="afff4">
    <w:name w:val="annotation text"/>
    <w:basedOn w:val="a1"/>
    <w:link w:val="afff5"/>
    <w:unhideWhenUsed/>
    <w:rsid w:val="00F714F9"/>
    <w:rPr>
      <w:sz w:val="20"/>
      <w:szCs w:val="20"/>
    </w:rPr>
  </w:style>
  <w:style w:type="character" w:customStyle="1" w:styleId="afff5">
    <w:name w:val="Текст примечания Знак"/>
    <w:basedOn w:val="a2"/>
    <w:link w:val="afff4"/>
    <w:rsid w:val="00F714F9"/>
    <w:rPr>
      <w:rFonts w:ascii="Courier New" w:eastAsia="Courier New" w:hAnsi="Courier New" w:cs="Courier New"/>
      <w:color w:val="000000"/>
      <w:sz w:val="20"/>
      <w:szCs w:val="20"/>
      <w:lang w:eastAsia="ru-RU" w:bidi="ru-RU"/>
    </w:rPr>
  </w:style>
  <w:style w:type="character" w:customStyle="1" w:styleId="1f1">
    <w:name w:val="Неразрешенное упоминание1"/>
    <w:basedOn w:val="a2"/>
    <w:uiPriority w:val="99"/>
    <w:semiHidden/>
    <w:unhideWhenUsed/>
    <w:rsid w:val="00316AB3"/>
    <w:rPr>
      <w:color w:val="605E5C"/>
      <w:shd w:val="clear" w:color="auto" w:fill="E1DFDD"/>
    </w:rPr>
  </w:style>
  <w:style w:type="character" w:customStyle="1" w:styleId="FontStyle13">
    <w:name w:val="Font Style13"/>
    <w:rsid w:val="006052A3"/>
    <w:rPr>
      <w:rFonts w:ascii="Times New Roman" w:hAnsi="Times New Roman" w:cs="Times New Roman"/>
      <w:sz w:val="26"/>
      <w:szCs w:val="26"/>
    </w:rPr>
  </w:style>
  <w:style w:type="character" w:customStyle="1" w:styleId="FontStyle17">
    <w:name w:val="Font Style17"/>
    <w:rsid w:val="00815638"/>
    <w:rPr>
      <w:rFonts w:ascii="Times New Roman" w:hAnsi="Times New Roman" w:cs="Times New Roman"/>
      <w:sz w:val="20"/>
      <w:szCs w:val="20"/>
    </w:rPr>
  </w:style>
  <w:style w:type="paragraph" w:customStyle="1" w:styleId="1f2">
    <w:name w:val="Знак1"/>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styleId="38">
    <w:name w:val="Body Text Indent 3"/>
    <w:aliases w:val="Знак2"/>
    <w:basedOn w:val="a1"/>
    <w:link w:val="39"/>
    <w:rsid w:val="00D9211A"/>
    <w:pPr>
      <w:shd w:val="clear" w:color="auto" w:fill="FFFFFF"/>
      <w:autoSpaceDE w:val="0"/>
      <w:autoSpaceDN w:val="0"/>
      <w:adjustRightInd w:val="0"/>
      <w:ind w:left="284" w:hanging="142"/>
      <w:jc w:val="both"/>
    </w:pPr>
    <w:rPr>
      <w:rFonts w:ascii="Times New Roman" w:eastAsia="Times New Roman" w:hAnsi="Times New Roman" w:cs="Times New Roman"/>
      <w:color w:val="auto"/>
      <w:sz w:val="20"/>
      <w:szCs w:val="20"/>
      <w:lang w:val="x-none" w:eastAsia="x-none" w:bidi="ar-SA"/>
    </w:rPr>
  </w:style>
  <w:style w:type="character" w:customStyle="1" w:styleId="39">
    <w:name w:val="Основной текст с отступом 3 Знак"/>
    <w:aliases w:val="Знак2 Знак"/>
    <w:basedOn w:val="a2"/>
    <w:link w:val="38"/>
    <w:rsid w:val="00D9211A"/>
    <w:rPr>
      <w:rFonts w:ascii="Times New Roman" w:eastAsia="Times New Roman" w:hAnsi="Times New Roman" w:cs="Times New Roman"/>
      <w:sz w:val="20"/>
      <w:szCs w:val="20"/>
      <w:shd w:val="clear" w:color="auto" w:fill="FFFFFF"/>
      <w:lang w:val="x-none" w:eastAsia="x-none"/>
    </w:rPr>
  </w:style>
  <w:style w:type="paragraph" w:customStyle="1" w:styleId="2d">
    <w:name w:val="Знак Знак Знак Знак Знак2 Знак Знак Знак Знак Знак Знак Знак Знак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Style2">
    <w:name w:val="Style2"/>
    <w:basedOn w:val="a1"/>
    <w:rsid w:val="00D9211A"/>
    <w:pPr>
      <w:autoSpaceDE w:val="0"/>
      <w:autoSpaceDN w:val="0"/>
      <w:adjustRightInd w:val="0"/>
      <w:spacing w:line="281" w:lineRule="exact"/>
      <w:jc w:val="both"/>
    </w:pPr>
    <w:rPr>
      <w:rFonts w:ascii="Times New Roman" w:eastAsia="Times New Roman" w:hAnsi="Times New Roman" w:cs="Times New Roman"/>
      <w:color w:val="auto"/>
      <w:lang w:bidi="ar-SA"/>
    </w:rPr>
  </w:style>
  <w:style w:type="character" w:customStyle="1" w:styleId="FontStyle39">
    <w:name w:val="Font Style39"/>
    <w:rsid w:val="00D9211A"/>
    <w:rPr>
      <w:rFonts w:ascii="Times New Roman" w:hAnsi="Times New Roman" w:cs="Times New Roman"/>
      <w:sz w:val="20"/>
      <w:szCs w:val="20"/>
    </w:rPr>
  </w:style>
  <w:style w:type="table" w:styleId="afff6">
    <w:name w:val="Table Grid"/>
    <w:basedOn w:val="a3"/>
    <w:uiPriority w:val="59"/>
    <w:rsid w:val="00D921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2"/>
    <w:basedOn w:val="a1"/>
    <w:link w:val="2f"/>
    <w:unhideWhenUsed/>
    <w:rsid w:val="00D9211A"/>
    <w:pPr>
      <w:widowControl/>
      <w:spacing w:after="120" w:line="480" w:lineRule="auto"/>
    </w:pPr>
    <w:rPr>
      <w:rFonts w:ascii="Calibri" w:eastAsia="Calibri" w:hAnsi="Calibri" w:cs="Times New Roman"/>
      <w:color w:val="auto"/>
      <w:sz w:val="22"/>
      <w:szCs w:val="22"/>
      <w:lang w:eastAsia="en-US" w:bidi="ar-SA"/>
    </w:rPr>
  </w:style>
  <w:style w:type="character" w:customStyle="1" w:styleId="2f">
    <w:name w:val="Основной текст 2 Знак"/>
    <w:basedOn w:val="a2"/>
    <w:link w:val="2e"/>
    <w:rsid w:val="00D9211A"/>
    <w:rPr>
      <w:rFonts w:ascii="Calibri" w:eastAsia="Calibri" w:hAnsi="Calibri" w:cs="Times New Roman"/>
    </w:rPr>
  </w:style>
  <w:style w:type="paragraph" w:styleId="afff7">
    <w:name w:val="Plain Text"/>
    <w:basedOn w:val="a1"/>
    <w:link w:val="afff8"/>
    <w:rsid w:val="00D9211A"/>
    <w:pPr>
      <w:widowControl/>
    </w:pPr>
    <w:rPr>
      <w:rFonts w:eastAsia="Times New Roman" w:cs="Times New Roman"/>
      <w:color w:val="auto"/>
      <w:sz w:val="20"/>
      <w:szCs w:val="20"/>
      <w:lang w:val="x-none" w:eastAsia="x-none" w:bidi="ar-SA"/>
    </w:rPr>
  </w:style>
  <w:style w:type="character" w:customStyle="1" w:styleId="afff8">
    <w:name w:val="Текст Знак"/>
    <w:basedOn w:val="a2"/>
    <w:link w:val="afff7"/>
    <w:rsid w:val="00D9211A"/>
    <w:rPr>
      <w:rFonts w:ascii="Courier New" w:eastAsia="Times New Roman" w:hAnsi="Courier New" w:cs="Times New Roman"/>
      <w:sz w:val="20"/>
      <w:szCs w:val="20"/>
      <w:lang w:val="x-none" w:eastAsia="x-none"/>
    </w:rPr>
  </w:style>
  <w:style w:type="paragraph" w:customStyle="1" w:styleId="afff9">
    <w:name w:val="Стиль текста"/>
    <w:basedOn w:val="af4"/>
    <w:rsid w:val="00D9211A"/>
    <w:pPr>
      <w:keepLines/>
      <w:spacing w:before="60" w:after="60"/>
      <w:jc w:val="both"/>
    </w:pPr>
    <w:rPr>
      <w:szCs w:val="20"/>
    </w:rPr>
  </w:style>
  <w:style w:type="character" w:customStyle="1" w:styleId="blk3">
    <w:name w:val="blk3"/>
    <w:rsid w:val="00D9211A"/>
    <w:rPr>
      <w:vanish w:val="0"/>
      <w:webHidden w:val="0"/>
      <w:specVanish w:val="0"/>
    </w:rPr>
  </w:style>
  <w:style w:type="character" w:styleId="afffa">
    <w:name w:val="page number"/>
    <w:rsid w:val="00D9211A"/>
    <w:rPr>
      <w:rFonts w:cs="Times New Roman"/>
    </w:rPr>
  </w:style>
  <w:style w:type="character" w:customStyle="1" w:styleId="212">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ocked/>
    <w:rsid w:val="00D9211A"/>
    <w:rPr>
      <w:rFonts w:ascii="Arial" w:eastAsia="Times New Roman" w:hAnsi="Arial"/>
      <w:b/>
      <w:bCs/>
      <w:i/>
      <w:iCs/>
      <w:sz w:val="28"/>
      <w:szCs w:val="28"/>
      <w:lang w:val="x-none" w:eastAsia="x-none"/>
    </w:rPr>
  </w:style>
  <w:style w:type="character" w:customStyle="1" w:styleId="312">
    <w:name w:val="Заголовок 3 Знак1"/>
    <w:aliases w:val="h3 Знак,Head 3 Знак,l3+toc 3 Знак,CT Знак,Sub-section Title Знак,l3 Знак,Section Header3 Знак1"/>
    <w:locked/>
    <w:rsid w:val="00D9211A"/>
    <w:rPr>
      <w:rFonts w:ascii="Arial" w:eastAsia="Times New Roman" w:hAnsi="Arial"/>
      <w:b/>
      <w:bCs/>
      <w:sz w:val="26"/>
      <w:szCs w:val="26"/>
      <w:lang w:val="x-none" w:eastAsia="x-none"/>
    </w:rPr>
  </w:style>
  <w:style w:type="character" w:customStyle="1" w:styleId="Heading1Char">
    <w:name w:val="Heading 1 Char"/>
    <w:locked/>
    <w:rsid w:val="00D9211A"/>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D9211A"/>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D9211A"/>
    <w:rPr>
      <w:rFonts w:ascii="Cambria" w:hAnsi="Cambria" w:cs="Cambria"/>
      <w:b/>
      <w:bCs/>
      <w:sz w:val="26"/>
      <w:szCs w:val="26"/>
    </w:rPr>
  </w:style>
  <w:style w:type="paragraph" w:customStyle="1" w:styleId="3a">
    <w:name w:val="Стиль3 Знак"/>
    <w:basedOn w:val="22"/>
    <w:rsid w:val="00D9211A"/>
    <w:pPr>
      <w:widowControl w:val="0"/>
      <w:tabs>
        <w:tab w:val="num" w:pos="227"/>
      </w:tabs>
      <w:adjustRightInd w:val="0"/>
      <w:spacing w:after="0" w:line="240" w:lineRule="auto"/>
      <w:ind w:left="0"/>
      <w:jc w:val="both"/>
      <w:textAlignment w:val="baseline"/>
    </w:pPr>
    <w:rPr>
      <w:lang w:val="x-none" w:eastAsia="x-none"/>
    </w:rPr>
  </w:style>
  <w:style w:type="paragraph" w:customStyle="1" w:styleId="StyleFirstline127cm">
    <w:name w:val="Style First line:  127 cm"/>
    <w:basedOn w:val="a1"/>
    <w:rsid w:val="00D9211A"/>
    <w:pPr>
      <w:widowControl/>
      <w:spacing w:before="120"/>
      <w:ind w:firstLine="720"/>
      <w:jc w:val="both"/>
    </w:pPr>
    <w:rPr>
      <w:rFonts w:ascii="Arial" w:eastAsia="Times New Roman" w:hAnsi="Arial" w:cs="Arial"/>
      <w:color w:val="auto"/>
      <w:lang w:eastAsia="en-US" w:bidi="ar-SA"/>
    </w:rPr>
  </w:style>
  <w:style w:type="paragraph" w:customStyle="1" w:styleId="2-11">
    <w:name w:val="2-11"/>
    <w:basedOn w:val="a1"/>
    <w:rsid w:val="00D9211A"/>
    <w:pPr>
      <w:widowControl/>
      <w:spacing w:after="60"/>
      <w:jc w:val="both"/>
    </w:pPr>
    <w:rPr>
      <w:rFonts w:ascii="Times New Roman" w:eastAsia="Times New Roman" w:hAnsi="Times New Roman" w:cs="Times New Roman"/>
      <w:color w:val="auto"/>
      <w:lang w:bidi="ar-SA"/>
    </w:rPr>
  </w:style>
  <w:style w:type="paragraph" w:customStyle="1" w:styleId="3b">
    <w:name w:val="3"/>
    <w:basedOn w:val="a1"/>
    <w:rsid w:val="00D9211A"/>
    <w:pPr>
      <w:widowControl/>
      <w:jc w:val="both"/>
    </w:pPr>
    <w:rPr>
      <w:rFonts w:ascii="Times New Roman" w:eastAsia="Times New Roman" w:hAnsi="Times New Roman" w:cs="Times New Roman"/>
      <w:color w:val="auto"/>
      <w:lang w:bidi="ar-SA"/>
    </w:rPr>
  </w:style>
  <w:style w:type="paragraph" w:customStyle="1" w:styleId="afffb">
    <w:name w:val="Тендерные данные"/>
    <w:basedOn w:val="a1"/>
    <w:semiHidden/>
    <w:rsid w:val="00D9211A"/>
    <w:pPr>
      <w:widowControl/>
      <w:tabs>
        <w:tab w:val="left" w:pos="1985"/>
      </w:tabs>
      <w:spacing w:before="120" w:after="60"/>
      <w:jc w:val="both"/>
    </w:pPr>
    <w:rPr>
      <w:rFonts w:ascii="Times New Roman" w:eastAsia="Times New Roman" w:hAnsi="Times New Roman" w:cs="Times New Roman"/>
      <w:b/>
      <w:bCs/>
      <w:color w:val="auto"/>
      <w:lang w:bidi="ar-SA"/>
    </w:rPr>
  </w:style>
  <w:style w:type="paragraph" w:customStyle="1" w:styleId="FR1">
    <w:name w:val="FR1"/>
    <w:rsid w:val="00D9211A"/>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ffc">
    <w:name w:val="List Bullet"/>
    <w:basedOn w:val="a1"/>
    <w:autoRedefine/>
    <w:qFormat/>
    <w:rsid w:val="00D9211A"/>
    <w:pPr>
      <w:spacing w:after="60"/>
      <w:jc w:val="both"/>
    </w:pPr>
    <w:rPr>
      <w:rFonts w:ascii="Times New Roman" w:eastAsia="Times New Roman" w:hAnsi="Times New Roman" w:cs="Times New Roman"/>
      <w:lang w:bidi="ar-SA"/>
    </w:rPr>
  </w:style>
  <w:style w:type="paragraph" w:styleId="afffd">
    <w:name w:val="Date"/>
    <w:basedOn w:val="a1"/>
    <w:next w:val="a1"/>
    <w:link w:val="afffe"/>
    <w:rsid w:val="00D9211A"/>
    <w:pPr>
      <w:widowControl/>
      <w:spacing w:after="60"/>
      <w:jc w:val="both"/>
    </w:pPr>
    <w:rPr>
      <w:rFonts w:ascii="Times New Roman" w:eastAsia="Times New Roman" w:hAnsi="Times New Roman" w:cs="Times New Roman"/>
      <w:color w:val="auto"/>
      <w:lang w:val="x-none" w:eastAsia="x-none" w:bidi="ar-SA"/>
    </w:rPr>
  </w:style>
  <w:style w:type="character" w:customStyle="1" w:styleId="afffe">
    <w:name w:val="Дата Знак"/>
    <w:basedOn w:val="a2"/>
    <w:link w:val="afffd"/>
    <w:rsid w:val="00D9211A"/>
    <w:rPr>
      <w:rFonts w:ascii="Times New Roman" w:eastAsia="Times New Roman" w:hAnsi="Times New Roman" w:cs="Times New Roman"/>
      <w:sz w:val="24"/>
      <w:szCs w:val="24"/>
      <w:lang w:val="x-none" w:eastAsia="x-none"/>
    </w:rPr>
  </w:style>
  <w:style w:type="paragraph" w:customStyle="1" w:styleId="affff">
    <w:name w:val="МП"/>
    <w:basedOn w:val="a1"/>
    <w:rsid w:val="00D9211A"/>
    <w:pPr>
      <w:widowControl/>
      <w:overflowPunct w:val="0"/>
      <w:autoSpaceDE w:val="0"/>
      <w:autoSpaceDN w:val="0"/>
      <w:adjustRightInd w:val="0"/>
      <w:spacing w:after="120"/>
      <w:jc w:val="center"/>
      <w:textAlignment w:val="baseline"/>
    </w:pPr>
    <w:rPr>
      <w:rFonts w:ascii="Arial" w:eastAsia="Times New Roman" w:hAnsi="Arial" w:cs="Arial"/>
      <w:b/>
      <w:bCs/>
      <w:color w:val="auto"/>
      <w:lang w:bidi="ar-SA"/>
    </w:rPr>
  </w:style>
  <w:style w:type="paragraph" w:customStyle="1" w:styleId="affff0">
    <w:name w:val="Готовый"/>
    <w:basedOn w:val="a1"/>
    <w:rsid w:val="00D9211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64">
    <w:name w:val="заголовок 6"/>
    <w:basedOn w:val="a1"/>
    <w:next w:val="a1"/>
    <w:rsid w:val="00D9211A"/>
    <w:pPr>
      <w:keepNext/>
      <w:widowControl/>
    </w:pPr>
    <w:rPr>
      <w:rFonts w:ascii="Times New Roman" w:eastAsia="Times New Roman" w:hAnsi="Times New Roman" w:cs="Times New Roman"/>
      <w:color w:val="auto"/>
      <w:lang w:bidi="ar-SA"/>
    </w:rPr>
  </w:style>
  <w:style w:type="character" w:customStyle="1" w:styleId="propvalue">
    <w:name w:val="propvalue"/>
    <w:rsid w:val="00D9211A"/>
    <w:rPr>
      <w:rFonts w:cs="Times New Roman"/>
      <w:color w:val="800000"/>
    </w:rPr>
  </w:style>
  <w:style w:type="character" w:customStyle="1" w:styleId="HeaderChar">
    <w:name w:val="Header Char"/>
    <w:locked/>
    <w:rsid w:val="00D9211A"/>
    <w:rPr>
      <w:rFonts w:cs="Times New Roman"/>
      <w:sz w:val="24"/>
      <w:szCs w:val="24"/>
      <w:lang w:val="ru-RU" w:eastAsia="ru-RU"/>
    </w:rPr>
  </w:style>
  <w:style w:type="paragraph" w:styleId="43">
    <w:name w:val="List Bullet 4"/>
    <w:basedOn w:val="a1"/>
    <w:autoRedefine/>
    <w:rsid w:val="00D9211A"/>
    <w:pPr>
      <w:widowControl/>
      <w:tabs>
        <w:tab w:val="num" w:pos="1209"/>
      </w:tabs>
      <w:spacing w:after="60"/>
      <w:ind w:left="1209" w:hanging="360"/>
      <w:jc w:val="both"/>
    </w:pPr>
    <w:rPr>
      <w:rFonts w:ascii="Times New Roman" w:eastAsia="Times New Roman" w:hAnsi="Times New Roman" w:cs="Times New Roman"/>
      <w:color w:val="auto"/>
      <w:lang w:bidi="ar-SA"/>
    </w:rPr>
  </w:style>
  <w:style w:type="paragraph" w:styleId="52">
    <w:name w:val="List Bullet 5"/>
    <w:basedOn w:val="a1"/>
    <w:autoRedefine/>
    <w:rsid w:val="00D9211A"/>
    <w:pPr>
      <w:widowControl/>
      <w:tabs>
        <w:tab w:val="num" w:pos="1492"/>
      </w:tabs>
      <w:spacing w:after="60"/>
      <w:ind w:left="1492" w:hanging="360"/>
      <w:jc w:val="both"/>
    </w:pPr>
    <w:rPr>
      <w:rFonts w:ascii="Times New Roman" w:eastAsia="Times New Roman" w:hAnsi="Times New Roman" w:cs="Times New Roman"/>
      <w:color w:val="auto"/>
      <w:lang w:bidi="ar-SA"/>
    </w:rPr>
  </w:style>
  <w:style w:type="paragraph" w:styleId="3c">
    <w:name w:val="List Number 3"/>
    <w:basedOn w:val="a1"/>
    <w:rsid w:val="00D9211A"/>
    <w:pPr>
      <w:widowControl/>
      <w:tabs>
        <w:tab w:val="num" w:pos="926"/>
      </w:tabs>
      <w:spacing w:after="60"/>
      <w:ind w:left="926" w:hanging="360"/>
      <w:jc w:val="both"/>
    </w:pPr>
    <w:rPr>
      <w:rFonts w:ascii="Times New Roman" w:eastAsia="Times New Roman" w:hAnsi="Times New Roman" w:cs="Times New Roman"/>
      <w:color w:val="auto"/>
      <w:lang w:bidi="ar-SA"/>
    </w:rPr>
  </w:style>
  <w:style w:type="paragraph" w:styleId="44">
    <w:name w:val="List Number 4"/>
    <w:basedOn w:val="a1"/>
    <w:rsid w:val="00D9211A"/>
    <w:pPr>
      <w:widowControl/>
      <w:tabs>
        <w:tab w:val="num" w:pos="1209"/>
      </w:tabs>
      <w:spacing w:after="60"/>
      <w:ind w:left="1209" w:hanging="360"/>
      <w:jc w:val="both"/>
    </w:pPr>
    <w:rPr>
      <w:rFonts w:ascii="Times New Roman" w:eastAsia="Times New Roman" w:hAnsi="Times New Roman" w:cs="Times New Roman"/>
      <w:color w:val="auto"/>
      <w:lang w:bidi="ar-SA"/>
    </w:rPr>
  </w:style>
  <w:style w:type="paragraph" w:styleId="53">
    <w:name w:val="List Number 5"/>
    <w:basedOn w:val="a1"/>
    <w:rsid w:val="00D9211A"/>
    <w:pPr>
      <w:widowControl/>
      <w:tabs>
        <w:tab w:val="num" w:pos="1492"/>
      </w:tabs>
      <w:spacing w:after="60"/>
      <w:ind w:left="1492" w:hanging="360"/>
      <w:jc w:val="both"/>
    </w:pPr>
    <w:rPr>
      <w:rFonts w:ascii="Times New Roman" w:eastAsia="Times New Roman" w:hAnsi="Times New Roman" w:cs="Times New Roman"/>
      <w:color w:val="auto"/>
      <w:lang w:bidi="ar-SA"/>
    </w:rPr>
  </w:style>
  <w:style w:type="paragraph" w:customStyle="1" w:styleId="Instruction">
    <w:name w:val="Instruction"/>
    <w:basedOn w:val="2e"/>
    <w:rsid w:val="00D9211A"/>
    <w:pPr>
      <w:tabs>
        <w:tab w:val="num" w:pos="360"/>
      </w:tabs>
      <w:spacing w:before="180" w:after="60" w:line="240" w:lineRule="auto"/>
      <w:ind w:left="360" w:hanging="360"/>
      <w:jc w:val="both"/>
    </w:pPr>
    <w:rPr>
      <w:rFonts w:ascii="Times New Roman" w:eastAsia="Times New Roman" w:hAnsi="Times New Roman"/>
      <w:b/>
      <w:bCs/>
      <w:sz w:val="24"/>
      <w:szCs w:val="24"/>
      <w:lang w:val="x-none" w:eastAsia="x-none"/>
    </w:rPr>
  </w:style>
  <w:style w:type="paragraph" w:customStyle="1" w:styleId="xl27">
    <w:name w:val="xl27"/>
    <w:basedOn w:val="a1"/>
    <w:rsid w:val="00D9211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color w:val="auto"/>
      <w:lang w:bidi="ar-SA"/>
    </w:rPr>
  </w:style>
  <w:style w:type="paragraph" w:customStyle="1" w:styleId="affff1">
    <w:name w:val="Ãîòîâûé"/>
    <w:basedOn w:val="a1"/>
    <w:rsid w:val="00D9211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font5">
    <w:name w:val="font5"/>
    <w:basedOn w:val="a1"/>
    <w:rsid w:val="00D9211A"/>
    <w:pPr>
      <w:widowControl/>
      <w:spacing w:before="100" w:beforeAutospacing="1" w:after="100" w:afterAutospacing="1"/>
    </w:pPr>
    <w:rPr>
      <w:rFonts w:ascii="Arial CYR" w:eastAsia="Arial Unicode MS" w:hAnsi="Arial CYR" w:cs="Arial CYR"/>
      <w:color w:val="auto"/>
      <w:sz w:val="18"/>
      <w:szCs w:val="18"/>
      <w:lang w:bidi="ar-SA"/>
    </w:rPr>
  </w:style>
  <w:style w:type="paragraph" w:customStyle="1" w:styleId="affff2">
    <w:name w:val="Условия контракта"/>
    <w:basedOn w:val="a1"/>
    <w:semiHidden/>
    <w:rsid w:val="00D9211A"/>
    <w:pPr>
      <w:widowControl/>
      <w:tabs>
        <w:tab w:val="num" w:pos="567"/>
      </w:tabs>
      <w:spacing w:before="240" w:after="120"/>
      <w:ind w:left="567" w:hanging="567"/>
      <w:jc w:val="both"/>
    </w:pPr>
    <w:rPr>
      <w:rFonts w:ascii="Times New Roman" w:eastAsia="Times New Roman" w:hAnsi="Times New Roman" w:cs="Times New Roman"/>
      <w:b/>
      <w:bCs/>
      <w:color w:val="auto"/>
      <w:lang w:bidi="ar-SA"/>
    </w:rPr>
  </w:style>
  <w:style w:type="paragraph" w:customStyle="1" w:styleId="3d">
    <w:name w:val="Раздел 3"/>
    <w:basedOn w:val="a1"/>
    <w:link w:val="3e"/>
    <w:qFormat/>
    <w:rsid w:val="00D9211A"/>
    <w:pPr>
      <w:widowControl/>
      <w:tabs>
        <w:tab w:val="num" w:pos="432"/>
      </w:tabs>
      <w:spacing w:before="120" w:after="120"/>
      <w:ind w:left="432" w:hanging="432"/>
      <w:jc w:val="center"/>
    </w:pPr>
    <w:rPr>
      <w:rFonts w:ascii="Times New Roman" w:eastAsia="Times New Roman" w:hAnsi="Times New Roman" w:cs="Times New Roman"/>
      <w:b/>
      <w:bCs/>
      <w:color w:val="auto"/>
      <w:lang w:bidi="ar-SA"/>
    </w:rPr>
  </w:style>
  <w:style w:type="paragraph" w:styleId="affff3">
    <w:name w:val="Document Map"/>
    <w:basedOn w:val="a1"/>
    <w:link w:val="affff4"/>
    <w:rsid w:val="00D9211A"/>
    <w:pPr>
      <w:widowControl/>
      <w:shd w:val="clear" w:color="auto" w:fill="000080"/>
    </w:pPr>
    <w:rPr>
      <w:rFonts w:ascii="Times New Roman" w:eastAsia="Times New Roman" w:hAnsi="Times New Roman" w:cs="Times New Roman"/>
      <w:color w:val="auto"/>
      <w:sz w:val="2"/>
      <w:szCs w:val="2"/>
      <w:lang w:val="x-none" w:eastAsia="x-none" w:bidi="ar-SA"/>
    </w:rPr>
  </w:style>
  <w:style w:type="character" w:customStyle="1" w:styleId="affff4">
    <w:name w:val="Схема документа Знак"/>
    <w:basedOn w:val="a2"/>
    <w:link w:val="affff3"/>
    <w:rsid w:val="00D9211A"/>
    <w:rPr>
      <w:rFonts w:ascii="Times New Roman" w:eastAsia="Times New Roman" w:hAnsi="Times New Roman" w:cs="Times New Roman"/>
      <w:sz w:val="2"/>
      <w:szCs w:val="2"/>
      <w:shd w:val="clear" w:color="auto" w:fill="000080"/>
      <w:lang w:val="x-none" w:eastAsia="x-none"/>
    </w:rPr>
  </w:style>
  <w:style w:type="paragraph" w:styleId="affff5">
    <w:name w:val="Title"/>
    <w:basedOn w:val="a1"/>
    <w:link w:val="2f0"/>
    <w:qFormat/>
    <w:rsid w:val="00D9211A"/>
    <w:pPr>
      <w:autoSpaceDE w:val="0"/>
      <w:autoSpaceDN w:val="0"/>
      <w:adjustRightInd w:val="0"/>
      <w:jc w:val="center"/>
    </w:pPr>
    <w:rPr>
      <w:rFonts w:ascii="Times New Roman" w:eastAsia="Times New Roman" w:hAnsi="Times New Roman" w:cs="Times New Roman"/>
      <w:color w:val="auto"/>
      <w:lang w:bidi="ar-SA"/>
    </w:rPr>
  </w:style>
  <w:style w:type="character" w:customStyle="1" w:styleId="2f0">
    <w:name w:val="Название Знак2"/>
    <w:basedOn w:val="a2"/>
    <w:link w:val="affff5"/>
    <w:rsid w:val="00D9211A"/>
    <w:rPr>
      <w:rFonts w:ascii="Times New Roman" w:eastAsia="Times New Roman" w:hAnsi="Times New Roman" w:cs="Times New Roman"/>
      <w:sz w:val="24"/>
      <w:szCs w:val="24"/>
      <w:lang w:eastAsia="ru-RU"/>
    </w:rPr>
  </w:style>
  <w:style w:type="paragraph" w:customStyle="1" w:styleId="1110">
    <w:name w:val="111"/>
    <w:basedOn w:val="a1"/>
    <w:rsid w:val="00D9211A"/>
    <w:pPr>
      <w:widowControl/>
    </w:pPr>
    <w:rPr>
      <w:rFonts w:ascii="Times New Roman CYR" w:eastAsia="Times New Roman" w:hAnsi="Times New Roman CYR" w:cs="Times New Roman CYR"/>
      <w:color w:val="auto"/>
      <w:sz w:val="20"/>
      <w:szCs w:val="20"/>
      <w:lang w:bidi="ar-SA"/>
    </w:rPr>
  </w:style>
  <w:style w:type="character" w:customStyle="1" w:styleId="FontStyle46">
    <w:name w:val="Font Style46"/>
    <w:rsid w:val="00D9211A"/>
    <w:rPr>
      <w:rFonts w:ascii="Times New Roman" w:hAnsi="Times New Roman" w:cs="Times New Roman"/>
      <w:sz w:val="26"/>
      <w:szCs w:val="26"/>
    </w:rPr>
  </w:style>
  <w:style w:type="paragraph" w:styleId="HTML">
    <w:name w:val="HTML Preformatted"/>
    <w:basedOn w:val="a1"/>
    <w:link w:val="HTML0"/>
    <w:uiPriority w:val="99"/>
    <w:rsid w:val="00D921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bidi="ar-SA"/>
    </w:rPr>
  </w:style>
  <w:style w:type="character" w:customStyle="1" w:styleId="HTML0">
    <w:name w:val="Стандартный HTML Знак"/>
    <w:basedOn w:val="a2"/>
    <w:link w:val="HTML"/>
    <w:uiPriority w:val="99"/>
    <w:rsid w:val="00D9211A"/>
    <w:rPr>
      <w:rFonts w:ascii="Courier New" w:eastAsia="Times New Roman" w:hAnsi="Courier New" w:cs="Times New Roman"/>
      <w:sz w:val="20"/>
      <w:szCs w:val="20"/>
      <w:lang w:val="x-none" w:eastAsia="x-none"/>
    </w:rPr>
  </w:style>
  <w:style w:type="paragraph" w:customStyle="1" w:styleId="222">
    <w:name w:val="222"/>
    <w:basedOn w:val="a1"/>
    <w:rsid w:val="00D9211A"/>
    <w:pPr>
      <w:widowControl/>
      <w:ind w:left="851"/>
    </w:pPr>
    <w:rPr>
      <w:rFonts w:ascii="Times New Roman CYR" w:eastAsia="Times New Roman" w:hAnsi="Times New Roman CYR" w:cs="Times New Roman CYR"/>
      <w:color w:val="auto"/>
      <w:sz w:val="20"/>
      <w:szCs w:val="20"/>
      <w:lang w:bidi="ar-SA"/>
    </w:rPr>
  </w:style>
  <w:style w:type="paragraph" w:customStyle="1" w:styleId="affff6">
    <w:name w:val="Подраздел"/>
    <w:basedOn w:val="a1"/>
    <w:semiHidden/>
    <w:rsid w:val="00D9211A"/>
    <w:pPr>
      <w:widowControl/>
      <w:suppressAutoHyphens/>
      <w:spacing w:before="240" w:after="120"/>
      <w:jc w:val="center"/>
    </w:pPr>
    <w:rPr>
      <w:rFonts w:ascii="TimesDL" w:eastAsia="Times New Roman" w:hAnsi="TimesDL" w:cs="TimesDL"/>
      <w:b/>
      <w:bCs/>
      <w:smallCaps/>
      <w:color w:val="auto"/>
      <w:spacing w:val="-2"/>
      <w:lang w:bidi="ar-SA"/>
    </w:rPr>
  </w:style>
  <w:style w:type="character" w:customStyle="1" w:styleId="spanheaderlot21">
    <w:name w:val="span_header_lot_21"/>
    <w:rsid w:val="00D9211A"/>
    <w:rPr>
      <w:rFonts w:cs="Times New Roman"/>
      <w:b/>
      <w:bCs/>
      <w:sz w:val="20"/>
      <w:szCs w:val="20"/>
    </w:rPr>
  </w:style>
  <w:style w:type="paragraph" w:styleId="2f1">
    <w:name w:val="List Bullet 2"/>
    <w:basedOn w:val="a1"/>
    <w:autoRedefine/>
    <w:qFormat/>
    <w:rsid w:val="00D9211A"/>
    <w:pPr>
      <w:widowControl/>
      <w:tabs>
        <w:tab w:val="num" w:pos="643"/>
      </w:tabs>
      <w:spacing w:after="60"/>
      <w:ind w:left="643" w:hanging="360"/>
      <w:jc w:val="both"/>
    </w:pPr>
    <w:rPr>
      <w:rFonts w:ascii="Times New Roman" w:eastAsia="Times New Roman" w:hAnsi="Times New Roman" w:cs="Times New Roman"/>
      <w:color w:val="auto"/>
      <w:lang w:bidi="ar-SA"/>
    </w:rPr>
  </w:style>
  <w:style w:type="paragraph" w:styleId="3f">
    <w:name w:val="List Bullet 3"/>
    <w:basedOn w:val="a1"/>
    <w:autoRedefine/>
    <w:rsid w:val="00D9211A"/>
    <w:pPr>
      <w:widowControl/>
      <w:tabs>
        <w:tab w:val="num" w:pos="926"/>
      </w:tabs>
      <w:spacing w:after="60"/>
      <w:ind w:left="926" w:hanging="360"/>
      <w:jc w:val="both"/>
    </w:pPr>
    <w:rPr>
      <w:rFonts w:ascii="Times New Roman" w:eastAsia="Times New Roman" w:hAnsi="Times New Roman" w:cs="Times New Roman"/>
      <w:color w:val="auto"/>
      <w:lang w:bidi="ar-SA"/>
    </w:rPr>
  </w:style>
  <w:style w:type="paragraph" w:styleId="affff7">
    <w:name w:val="List Number"/>
    <w:basedOn w:val="a1"/>
    <w:rsid w:val="00D9211A"/>
    <w:pPr>
      <w:widowControl/>
      <w:tabs>
        <w:tab w:val="num" w:pos="360"/>
      </w:tabs>
      <w:spacing w:after="60"/>
      <w:ind w:left="360" w:hanging="360"/>
      <w:jc w:val="both"/>
    </w:pPr>
    <w:rPr>
      <w:rFonts w:ascii="Times New Roman" w:eastAsia="Times New Roman" w:hAnsi="Times New Roman" w:cs="Times New Roman"/>
      <w:color w:val="auto"/>
      <w:lang w:bidi="ar-SA"/>
    </w:rPr>
  </w:style>
  <w:style w:type="paragraph" w:styleId="affff8">
    <w:name w:val="Note Heading"/>
    <w:basedOn w:val="a1"/>
    <w:next w:val="a1"/>
    <w:link w:val="affff9"/>
    <w:rsid w:val="00D9211A"/>
    <w:pPr>
      <w:widowControl/>
      <w:spacing w:after="60"/>
      <w:jc w:val="both"/>
    </w:pPr>
    <w:rPr>
      <w:rFonts w:ascii="Times New Roman" w:eastAsia="Times New Roman" w:hAnsi="Times New Roman" w:cs="Times New Roman"/>
      <w:color w:val="auto"/>
      <w:lang w:val="x-none" w:eastAsia="x-none" w:bidi="ar-SA"/>
    </w:rPr>
  </w:style>
  <w:style w:type="character" w:customStyle="1" w:styleId="affff9">
    <w:name w:val="Заголовок записки Знак"/>
    <w:basedOn w:val="a2"/>
    <w:link w:val="affff8"/>
    <w:rsid w:val="00D9211A"/>
    <w:rPr>
      <w:rFonts w:ascii="Times New Roman" w:eastAsia="Times New Roman" w:hAnsi="Times New Roman" w:cs="Times New Roman"/>
      <w:sz w:val="24"/>
      <w:szCs w:val="24"/>
      <w:lang w:val="x-none" w:eastAsia="x-none"/>
    </w:rPr>
  </w:style>
  <w:style w:type="paragraph" w:styleId="1f3">
    <w:name w:val="toc 1"/>
    <w:basedOn w:val="a1"/>
    <w:next w:val="a1"/>
    <w:autoRedefine/>
    <w:rsid w:val="00D9211A"/>
    <w:pPr>
      <w:widowControl/>
      <w:tabs>
        <w:tab w:val="left" w:pos="1134"/>
        <w:tab w:val="right" w:leader="dot" w:pos="9627"/>
      </w:tabs>
    </w:pPr>
    <w:rPr>
      <w:rFonts w:ascii="Times New Roman" w:eastAsia="Times New Roman" w:hAnsi="Times New Roman" w:cs="Times New Roman"/>
      <w:b/>
      <w:bCs/>
      <w:caps/>
      <w:noProof/>
      <w:color w:val="auto"/>
      <w:sz w:val="20"/>
      <w:szCs w:val="20"/>
      <w:lang w:bidi="ar-SA"/>
    </w:rPr>
  </w:style>
  <w:style w:type="paragraph" w:customStyle="1" w:styleId="Style1">
    <w:name w:val="Style1"/>
    <w:basedOn w:val="a1"/>
    <w:rsid w:val="00D9211A"/>
    <w:pPr>
      <w:widowControl/>
      <w:tabs>
        <w:tab w:val="num" w:pos="540"/>
      </w:tabs>
      <w:spacing w:before="480" w:after="240"/>
      <w:ind w:left="540" w:hanging="540"/>
      <w:jc w:val="center"/>
    </w:pPr>
    <w:rPr>
      <w:rFonts w:ascii="Arial" w:eastAsia="Times New Roman" w:hAnsi="Arial" w:cs="Arial"/>
      <w:b/>
      <w:bCs/>
      <w:color w:val="auto"/>
      <w:lang w:bidi="ar-SA"/>
    </w:rPr>
  </w:style>
  <w:style w:type="paragraph" w:customStyle="1" w:styleId="Simlple">
    <w:name w:val="Simlple"/>
    <w:basedOn w:val="a1"/>
    <w:rsid w:val="00D9211A"/>
    <w:pPr>
      <w:widowControl/>
      <w:spacing w:before="60" w:after="60"/>
      <w:ind w:firstLine="284"/>
      <w:jc w:val="both"/>
    </w:pPr>
    <w:rPr>
      <w:rFonts w:ascii="Arial" w:eastAsia="Times New Roman" w:hAnsi="Arial" w:cs="Arial"/>
      <w:color w:val="auto"/>
      <w:sz w:val="20"/>
      <w:szCs w:val="20"/>
      <w:lang w:bidi="ar-SA"/>
    </w:rPr>
  </w:style>
  <w:style w:type="paragraph" w:customStyle="1" w:styleId="Style3">
    <w:name w:val="Style3"/>
    <w:basedOn w:val="Simlple"/>
    <w:next w:val="Simlple"/>
    <w:rsid w:val="00D9211A"/>
    <w:pPr>
      <w:tabs>
        <w:tab w:val="num" w:pos="720"/>
      </w:tabs>
      <w:ind w:firstLine="567"/>
    </w:pPr>
  </w:style>
  <w:style w:type="paragraph" w:styleId="1f4">
    <w:name w:val="index 1"/>
    <w:basedOn w:val="a1"/>
    <w:next w:val="a1"/>
    <w:autoRedefine/>
    <w:rsid w:val="00D9211A"/>
    <w:pPr>
      <w:widowControl/>
      <w:ind w:left="200" w:hanging="200"/>
    </w:pPr>
    <w:rPr>
      <w:rFonts w:ascii="Times New Roman" w:eastAsia="Times New Roman" w:hAnsi="Times New Roman" w:cs="Times New Roman"/>
      <w:color w:val="auto"/>
      <w:sz w:val="20"/>
      <w:szCs w:val="20"/>
      <w:lang w:bidi="ar-SA"/>
    </w:rPr>
  </w:style>
  <w:style w:type="character" w:styleId="affffa">
    <w:name w:val="Strong"/>
    <w:qFormat/>
    <w:rsid w:val="00D9211A"/>
    <w:rPr>
      <w:rFonts w:cs="Times New Roman"/>
      <w:b/>
      <w:bCs/>
    </w:rPr>
  </w:style>
  <w:style w:type="character" w:customStyle="1" w:styleId="73">
    <w:name w:val="Знак Знак7"/>
    <w:locked/>
    <w:rsid w:val="00D9211A"/>
    <w:rPr>
      <w:rFonts w:cs="Times New Roman"/>
      <w:b/>
      <w:bCs/>
      <w:i/>
      <w:iCs/>
      <w:snapToGrid w:val="0"/>
      <w:sz w:val="24"/>
      <w:szCs w:val="24"/>
      <w:lang w:val="ru-RU" w:eastAsia="ru-RU"/>
    </w:rPr>
  </w:style>
  <w:style w:type="paragraph" w:customStyle="1" w:styleId="bulletin">
    <w:name w:val="bulletin"/>
    <w:basedOn w:val="22"/>
    <w:rsid w:val="00D9211A"/>
    <w:pPr>
      <w:spacing w:after="0" w:line="240" w:lineRule="auto"/>
      <w:ind w:left="0"/>
    </w:pPr>
    <w:rPr>
      <w:sz w:val="22"/>
      <w:szCs w:val="22"/>
      <w:lang w:val="x-none" w:eastAsia="en-US"/>
    </w:rPr>
  </w:style>
  <w:style w:type="paragraph" w:customStyle="1" w:styleId="ListBul2">
    <w:name w:val="ListBul2"/>
    <w:basedOn w:val="afffc"/>
    <w:rsid w:val="00D9211A"/>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1"/>
    <w:rsid w:val="00D9211A"/>
    <w:pPr>
      <w:widowControl/>
    </w:pPr>
    <w:rPr>
      <w:rFonts w:ascii="Times New Roman CYR" w:eastAsia="Times New Roman" w:hAnsi="Times New Roman CYR" w:cs="Times New Roman CYR"/>
      <w:b/>
      <w:bCs/>
      <w:color w:val="auto"/>
      <w:sz w:val="20"/>
      <w:szCs w:val="20"/>
      <w:lang w:bidi="ar-SA"/>
    </w:rPr>
  </w:style>
  <w:style w:type="character" w:customStyle="1" w:styleId="54">
    <w:name w:val="Знак Знак5"/>
    <w:rsid w:val="00D9211A"/>
    <w:rPr>
      <w:rFonts w:cs="Times New Roman"/>
      <w:sz w:val="24"/>
      <w:szCs w:val="24"/>
    </w:rPr>
  </w:style>
  <w:style w:type="paragraph" w:styleId="affffb">
    <w:name w:val="Body Text First Indent"/>
    <w:basedOn w:val="af4"/>
    <w:link w:val="affffc"/>
    <w:rsid w:val="00D9211A"/>
    <w:pPr>
      <w:ind w:firstLine="210"/>
    </w:pPr>
    <w:rPr>
      <w:sz w:val="20"/>
      <w:szCs w:val="20"/>
    </w:rPr>
  </w:style>
  <w:style w:type="character" w:customStyle="1" w:styleId="affffc">
    <w:name w:val="Красная строка Знак"/>
    <w:basedOn w:val="af5"/>
    <w:link w:val="affffb"/>
    <w:rsid w:val="00D9211A"/>
    <w:rPr>
      <w:rFonts w:ascii="Times New Roman" w:eastAsia="Times New Roman" w:hAnsi="Times New Roman" w:cs="Times New Roman"/>
      <w:sz w:val="20"/>
      <w:szCs w:val="20"/>
      <w:lang w:eastAsia="ru-RU"/>
    </w:rPr>
  </w:style>
  <w:style w:type="paragraph" w:styleId="2f2">
    <w:name w:val="Body Text First Indent 2"/>
    <w:basedOn w:val="aff"/>
    <w:link w:val="2f3"/>
    <w:rsid w:val="00D9211A"/>
    <w:pPr>
      <w:tabs>
        <w:tab w:val="num" w:pos="0"/>
      </w:tabs>
      <w:suppressAutoHyphens w:val="0"/>
      <w:spacing w:after="120"/>
      <w:ind w:left="283" w:firstLine="210"/>
      <w:jc w:val="left"/>
    </w:pPr>
    <w:rPr>
      <w:sz w:val="20"/>
      <w:szCs w:val="20"/>
      <w:lang w:val="en-GB" w:eastAsia="ru-RU"/>
    </w:rPr>
  </w:style>
  <w:style w:type="character" w:customStyle="1" w:styleId="2f3">
    <w:name w:val="Красная строка 2 Знак"/>
    <w:basedOn w:val="aff0"/>
    <w:link w:val="2f2"/>
    <w:rsid w:val="00D9211A"/>
    <w:rPr>
      <w:rFonts w:ascii="Times New Roman" w:eastAsia="Times New Roman" w:hAnsi="Times New Roman" w:cs="Times New Roman"/>
      <w:sz w:val="20"/>
      <w:szCs w:val="20"/>
      <w:lang w:val="en-GB" w:eastAsia="ru-RU"/>
    </w:rPr>
  </w:style>
  <w:style w:type="paragraph" w:customStyle="1" w:styleId="2f4">
    <w:name w:val="ШТ Назв.2"/>
    <w:basedOn w:val="a1"/>
    <w:rsid w:val="00D9211A"/>
    <w:pPr>
      <w:widowControl/>
      <w:spacing w:before="60"/>
      <w:jc w:val="center"/>
    </w:pPr>
    <w:rPr>
      <w:rFonts w:ascii="Times New Roman" w:eastAsia="Times New Roman" w:hAnsi="Times New Roman" w:cs="Times New Roman"/>
      <w:b/>
      <w:bCs/>
      <w:noProof/>
      <w:color w:val="auto"/>
      <w:lang w:val="en-US" w:eastAsia="en-US" w:bidi="ar-SA"/>
    </w:rPr>
  </w:style>
  <w:style w:type="character" w:customStyle="1" w:styleId="2f5">
    <w:name w:val="Знак2 Знак Знак"/>
    <w:rsid w:val="00D9211A"/>
    <w:rPr>
      <w:rFonts w:cs="Times New Roman"/>
      <w:sz w:val="24"/>
      <w:szCs w:val="24"/>
    </w:rPr>
  </w:style>
  <w:style w:type="paragraph" w:customStyle="1" w:styleId="style4">
    <w:name w:val="style4"/>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odyTextIndentChar1">
    <w:name w:val="Body Text Indent Char1"/>
    <w:locked/>
    <w:rsid w:val="00D9211A"/>
    <w:rPr>
      <w:rFonts w:cs="Times New Roman"/>
      <w:lang w:val="ru-RU" w:eastAsia="ru-RU"/>
    </w:rPr>
  </w:style>
  <w:style w:type="character" w:customStyle="1" w:styleId="text">
    <w:name w:val="text"/>
    <w:rsid w:val="00D9211A"/>
    <w:rPr>
      <w:rFonts w:cs="Times New Roman"/>
    </w:rPr>
  </w:style>
  <w:style w:type="character" w:customStyle="1" w:styleId="65">
    <w:name w:val="Знак Знак6"/>
    <w:locked/>
    <w:rsid w:val="00D9211A"/>
    <w:rPr>
      <w:rFonts w:cs="Times New Roman"/>
      <w:sz w:val="24"/>
      <w:szCs w:val="24"/>
      <w:lang w:val="ru-RU" w:eastAsia="ru-RU"/>
    </w:rPr>
  </w:style>
  <w:style w:type="character" w:customStyle="1" w:styleId="213">
    <w:name w:val="Знак2 Знак Знак1"/>
    <w:locked/>
    <w:rsid w:val="00D9211A"/>
    <w:rPr>
      <w:rFonts w:cs="Times New Roman"/>
      <w:sz w:val="24"/>
      <w:szCs w:val="24"/>
      <w:lang w:val="ru-RU" w:eastAsia="ru-RU"/>
    </w:rPr>
  </w:style>
  <w:style w:type="character" w:customStyle="1" w:styleId="710">
    <w:name w:val="Знак Знак71"/>
    <w:locked/>
    <w:rsid w:val="00D9211A"/>
    <w:rPr>
      <w:rFonts w:cs="Times New Roman"/>
      <w:b/>
      <w:bCs/>
      <w:i/>
      <w:iCs/>
      <w:snapToGrid w:val="0"/>
      <w:sz w:val="24"/>
      <w:szCs w:val="24"/>
      <w:lang w:val="ru-RU" w:eastAsia="ru-RU"/>
    </w:rPr>
  </w:style>
  <w:style w:type="character" w:customStyle="1" w:styleId="313">
    <w:name w:val="Знак Знак31"/>
    <w:rsid w:val="00D9211A"/>
    <w:rPr>
      <w:rFonts w:cs="Times New Roman"/>
      <w:b/>
      <w:bCs/>
      <w:i/>
      <w:iCs/>
      <w:snapToGrid w:val="0"/>
      <w:sz w:val="28"/>
      <w:szCs w:val="28"/>
    </w:rPr>
  </w:style>
  <w:style w:type="character" w:customStyle="1" w:styleId="510">
    <w:name w:val="Знак Знак51"/>
    <w:rsid w:val="00D9211A"/>
    <w:rPr>
      <w:rFonts w:cs="Times New Roman"/>
      <w:sz w:val="24"/>
      <w:szCs w:val="24"/>
    </w:rPr>
  </w:style>
  <w:style w:type="character" w:customStyle="1" w:styleId="410">
    <w:name w:val="Знак Знак41"/>
    <w:rsid w:val="00D9211A"/>
    <w:rPr>
      <w:rFonts w:cs="Times New Roman"/>
      <w:b/>
      <w:bCs/>
      <w:sz w:val="28"/>
      <w:szCs w:val="28"/>
    </w:rPr>
  </w:style>
  <w:style w:type="character" w:customStyle="1" w:styleId="220">
    <w:name w:val="Знак2 Знак Знак2"/>
    <w:rsid w:val="00D9211A"/>
    <w:rPr>
      <w:rFonts w:cs="Times New Roman"/>
      <w:sz w:val="24"/>
      <w:szCs w:val="24"/>
    </w:rPr>
  </w:style>
  <w:style w:type="character" w:styleId="affffd">
    <w:name w:val="Emphasis"/>
    <w:qFormat/>
    <w:rsid w:val="00D9211A"/>
    <w:rPr>
      <w:rFonts w:cs="Times New Roman"/>
      <w:i/>
      <w:iCs/>
    </w:rPr>
  </w:style>
  <w:style w:type="paragraph" w:customStyle="1" w:styleId="desc2">
    <w:name w:val="desc2"/>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er">
    <w:name w:val="ter"/>
    <w:rsid w:val="00D9211A"/>
    <w:rPr>
      <w:rFonts w:cs="Times New Roman"/>
    </w:rPr>
  </w:style>
  <w:style w:type="character" w:customStyle="1" w:styleId="2110">
    <w:name w:val="Знак2 Знак Знак11"/>
    <w:rsid w:val="00D9211A"/>
    <w:rPr>
      <w:rFonts w:cs="Times New Roman"/>
      <w:sz w:val="24"/>
      <w:szCs w:val="24"/>
      <w:lang w:val="ru-RU" w:eastAsia="ru-RU"/>
    </w:rPr>
  </w:style>
  <w:style w:type="paragraph" w:customStyle="1" w:styleId="113">
    <w:name w:val="Обычный + 11 пт"/>
    <w:aliases w:val="полужирный,Серый 100%"/>
    <w:basedOn w:val="a1"/>
    <w:rsid w:val="00D9211A"/>
    <w:pPr>
      <w:widowControl/>
      <w:jc w:val="center"/>
      <w:outlineLvl w:val="1"/>
    </w:pPr>
    <w:rPr>
      <w:rFonts w:ascii="Times New Roman" w:eastAsia="Times New Roman" w:hAnsi="Times New Roman" w:cs="Times New Roman"/>
      <w:b/>
      <w:bCs/>
      <w:color w:val="333333"/>
      <w:sz w:val="22"/>
      <w:szCs w:val="22"/>
      <w:lang w:bidi="ar-SA"/>
    </w:rPr>
  </w:style>
  <w:style w:type="character" w:customStyle="1" w:styleId="114">
    <w:name w:val="Знак Знак11"/>
    <w:locked/>
    <w:rsid w:val="00D9211A"/>
    <w:rPr>
      <w:rFonts w:ascii="Arial" w:hAnsi="Arial" w:cs="Arial"/>
      <w:b/>
      <w:bCs/>
      <w:i/>
      <w:iCs/>
      <w:sz w:val="28"/>
      <w:szCs w:val="28"/>
      <w:lang w:val="ru-RU" w:eastAsia="ru-RU"/>
    </w:rPr>
  </w:style>
  <w:style w:type="character" w:customStyle="1" w:styleId="100">
    <w:name w:val="Знак Знак10"/>
    <w:rsid w:val="00D9211A"/>
    <w:rPr>
      <w:rFonts w:ascii="Arial" w:hAnsi="Arial" w:cs="Arial"/>
      <w:b/>
      <w:bCs/>
      <w:sz w:val="26"/>
      <w:szCs w:val="26"/>
      <w:lang w:val="ru-RU" w:eastAsia="ru-RU"/>
    </w:rPr>
  </w:style>
  <w:style w:type="character" w:customStyle="1" w:styleId="label">
    <w:name w:val="label"/>
    <w:rsid w:val="00D9211A"/>
    <w:rPr>
      <w:rFonts w:cs="Times New Roman"/>
    </w:rPr>
  </w:style>
  <w:style w:type="paragraph" w:customStyle="1" w:styleId="affffe">
    <w:name w:val="Знак Знак Знак Знак"/>
    <w:basedOn w:val="a1"/>
    <w:rsid w:val="00D9211A"/>
    <w:pPr>
      <w:widowControl/>
      <w:spacing w:before="100" w:beforeAutospacing="1" w:after="100" w:afterAutospacing="1"/>
    </w:pPr>
    <w:rPr>
      <w:rFonts w:ascii="Tahoma" w:eastAsia="Times New Roman" w:hAnsi="Tahoma" w:cs="Tahoma"/>
      <w:color w:val="auto"/>
      <w:sz w:val="20"/>
      <w:szCs w:val="20"/>
      <w:lang w:val="en-US" w:eastAsia="en-US" w:bidi="ar-SA"/>
    </w:rPr>
  </w:style>
  <w:style w:type="paragraph" w:customStyle="1" w:styleId="afffff">
    <w:name w:val="Обычный.Нормальный абзац"/>
    <w:rsid w:val="00D9211A"/>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1"/>
    <w:rsid w:val="00D9211A"/>
    <w:pPr>
      <w:widowControl/>
      <w:suppressAutoHyphens/>
      <w:ind w:left="426"/>
    </w:pPr>
    <w:rPr>
      <w:rFonts w:ascii="Times New Roman" w:eastAsia="Times New Roman" w:hAnsi="Times New Roman" w:cs="Times New Roman"/>
      <w:color w:val="auto"/>
      <w:lang w:eastAsia="ar-SA" w:bidi="ar-SA"/>
    </w:rPr>
  </w:style>
  <w:style w:type="paragraph" w:customStyle="1" w:styleId="Heading">
    <w:name w:val="Heading"/>
    <w:rsid w:val="00D9211A"/>
    <w:pPr>
      <w:spacing w:after="0" w:line="240" w:lineRule="auto"/>
    </w:pPr>
    <w:rPr>
      <w:rFonts w:ascii="Arial" w:eastAsia="Times New Roman" w:hAnsi="Arial" w:cs="Arial"/>
      <w:b/>
      <w:bCs/>
      <w:lang w:eastAsia="ru-RU"/>
    </w:rPr>
  </w:style>
  <w:style w:type="paragraph" w:customStyle="1" w:styleId="Char">
    <w:name w:val="Char Знак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Style9">
    <w:name w:val="Style9"/>
    <w:basedOn w:val="a1"/>
    <w:rsid w:val="00D9211A"/>
    <w:pPr>
      <w:autoSpaceDE w:val="0"/>
      <w:autoSpaceDN w:val="0"/>
      <w:adjustRightInd w:val="0"/>
    </w:pPr>
    <w:rPr>
      <w:rFonts w:ascii="Times New Roman" w:eastAsia="Calibri" w:hAnsi="Times New Roman" w:cs="Times New Roman"/>
      <w:color w:val="auto"/>
      <w:lang w:bidi="ar-SA"/>
    </w:rPr>
  </w:style>
  <w:style w:type="paragraph" w:customStyle="1" w:styleId="2f6">
    <w:name w:val="заголовок 2"/>
    <w:basedOn w:val="a1"/>
    <w:next w:val="a1"/>
    <w:rsid w:val="00D9211A"/>
    <w:pPr>
      <w:widowControl/>
      <w:ind w:left="180" w:hanging="180"/>
    </w:pPr>
    <w:rPr>
      <w:rFonts w:ascii="Times New Roman" w:eastAsia="Times New Roman" w:hAnsi="Times New Roman" w:cs="Times New Roman"/>
      <w:color w:val="auto"/>
      <w:sz w:val="22"/>
      <w:szCs w:val="20"/>
      <w:lang w:bidi="ar-SA"/>
    </w:rPr>
  </w:style>
  <w:style w:type="character" w:customStyle="1" w:styleId="f">
    <w:name w:val="f"/>
    <w:basedOn w:val="a2"/>
    <w:rsid w:val="00D9211A"/>
  </w:style>
  <w:style w:type="character" w:customStyle="1" w:styleId="u">
    <w:name w:val="u"/>
    <w:basedOn w:val="a2"/>
    <w:rsid w:val="00D9211A"/>
  </w:style>
  <w:style w:type="character" w:customStyle="1" w:styleId="r">
    <w:name w:val="r"/>
    <w:basedOn w:val="a2"/>
    <w:rsid w:val="00D9211A"/>
  </w:style>
  <w:style w:type="paragraph" w:customStyle="1" w:styleId="45">
    <w:name w:val="Стиль4"/>
    <w:basedOn w:val="a1"/>
    <w:link w:val="46"/>
    <w:qFormat/>
    <w:rsid w:val="00D9211A"/>
    <w:pPr>
      <w:widowControl/>
      <w:jc w:val="both"/>
    </w:pPr>
    <w:rPr>
      <w:rFonts w:ascii="Times New Roman" w:eastAsia="Times New Roman" w:hAnsi="Times New Roman" w:cs="Times New Roman"/>
      <w:color w:val="auto"/>
      <w:szCs w:val="20"/>
      <w:lang w:val="x-none" w:eastAsia="x-none" w:bidi="ar-SA"/>
    </w:rPr>
  </w:style>
  <w:style w:type="paragraph" w:customStyle="1" w:styleId="p39">
    <w:name w:val="p39"/>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fff0">
    <w:name w:val="АД_Основной текст"/>
    <w:basedOn w:val="a1"/>
    <w:qFormat/>
    <w:rsid w:val="00D9211A"/>
    <w:pPr>
      <w:widowControl/>
      <w:ind w:firstLine="567"/>
      <w:jc w:val="both"/>
    </w:pPr>
    <w:rPr>
      <w:rFonts w:ascii="Times New Roman" w:eastAsia="Times New Roman" w:hAnsi="Times New Roman" w:cs="Times New Roman"/>
      <w:color w:val="auto"/>
      <w:lang w:bidi="ar-SA"/>
    </w:rPr>
  </w:style>
  <w:style w:type="paragraph" w:customStyle="1" w:styleId="47">
    <w:name w:val="АД_Нумерованный подпункт 4 уровня"/>
    <w:basedOn w:val="a1"/>
    <w:qFormat/>
    <w:rsid w:val="00D9211A"/>
    <w:pPr>
      <w:widowControl/>
      <w:jc w:val="both"/>
    </w:pPr>
    <w:rPr>
      <w:rFonts w:ascii="Times New Roman" w:eastAsia="Times New Roman" w:hAnsi="Times New Roman" w:cs="Times New Roman"/>
      <w:color w:val="auto"/>
      <w:lang w:bidi="ar-SA"/>
    </w:rPr>
  </w:style>
  <w:style w:type="character" w:customStyle="1" w:styleId="1f5">
    <w:name w:val="Основной текст Знак1"/>
    <w:aliases w:val="Основной текст Знак Знак Знак Знак, Знак Знак Знак Знак,Основной текст Знак Знак Знак1 Знак,Основной текст Знак4 Знак Знак,Основной текст Знак3 Знак Знак Знак,Основной текст Знак4 Знак Знак Знак Знак,Основной текст Знак Знак"/>
    <w:rsid w:val="00D9211A"/>
    <w:rPr>
      <w:color w:val="000000"/>
    </w:rPr>
  </w:style>
  <w:style w:type="character" w:customStyle="1" w:styleId="35">
    <w:name w:val="Обычный (веб) Знак3"/>
    <w:aliases w:val="Обычный (веб) Знак Знак Знак1,Обычный (веб) Знак1 Знак Знак Знак1,Обычный (веб) Знак Знак Знак Знак Знак1,Обычный (веб) Знак1 Знак Знак Знак Знак Знак1,Обычный (веб) Знак Знак Знак Знак Знак Знак Знак1"/>
    <w:link w:val="aff2"/>
    <w:rsid w:val="00D9211A"/>
    <w:rPr>
      <w:rFonts w:ascii="Times New Roman" w:eastAsia="Times New Roman" w:hAnsi="Times New Roman" w:cs="Times New Roman"/>
      <w:sz w:val="24"/>
      <w:szCs w:val="24"/>
      <w:lang w:eastAsia="zh-CN"/>
    </w:rPr>
  </w:style>
  <w:style w:type="paragraph" w:customStyle="1" w:styleId="afffff1">
    <w:name w:val="А_обычный"/>
    <w:basedOn w:val="a1"/>
    <w:rsid w:val="00D9211A"/>
    <w:pPr>
      <w:widowControl/>
      <w:ind w:firstLine="709"/>
      <w:jc w:val="both"/>
    </w:pPr>
    <w:rPr>
      <w:rFonts w:ascii="Times New Roman" w:eastAsia="Times New Roman" w:hAnsi="Times New Roman" w:cs="Times New Roman"/>
      <w:color w:val="auto"/>
      <w:lang w:bidi="ar-SA"/>
    </w:rPr>
  </w:style>
  <w:style w:type="character" w:customStyle="1" w:styleId="diffins">
    <w:name w:val="diff_ins"/>
    <w:basedOn w:val="a2"/>
    <w:rsid w:val="00D9211A"/>
  </w:style>
  <w:style w:type="paragraph" w:customStyle="1" w:styleId="PlainText1">
    <w:name w:val="Plain Text1"/>
    <w:basedOn w:val="a1"/>
    <w:rsid w:val="00D9211A"/>
    <w:pPr>
      <w:widowControl/>
    </w:pPr>
    <w:rPr>
      <w:rFonts w:eastAsia="Times New Roman" w:cs="Times New Roman"/>
      <w:color w:val="auto"/>
      <w:sz w:val="20"/>
      <w:szCs w:val="20"/>
      <w:lang w:bidi="ar-SA"/>
    </w:rPr>
  </w:style>
  <w:style w:type="paragraph" w:customStyle="1" w:styleId="BodyText22">
    <w:name w:val="Body Text 22"/>
    <w:basedOn w:val="a1"/>
    <w:rsid w:val="00D9211A"/>
    <w:pPr>
      <w:widowControl/>
      <w:overflowPunct w:val="0"/>
      <w:autoSpaceDE w:val="0"/>
      <w:autoSpaceDN w:val="0"/>
      <w:adjustRightInd w:val="0"/>
      <w:jc w:val="both"/>
    </w:pPr>
    <w:rPr>
      <w:rFonts w:ascii="MS Sans Serif" w:eastAsia="Times New Roman" w:hAnsi="MS Sans Serif" w:cs="Times New Roman"/>
      <w:color w:val="auto"/>
      <w:sz w:val="22"/>
      <w:szCs w:val="20"/>
      <w:lang w:bidi="ar-SA"/>
    </w:rPr>
  </w:style>
  <w:style w:type="paragraph" w:customStyle="1" w:styleId="Pa82">
    <w:name w:val="Pa8+2"/>
    <w:basedOn w:val="a1"/>
    <w:next w:val="a1"/>
    <w:rsid w:val="00D9211A"/>
    <w:pPr>
      <w:widowControl/>
      <w:autoSpaceDE w:val="0"/>
      <w:autoSpaceDN w:val="0"/>
      <w:adjustRightInd w:val="0"/>
      <w:spacing w:line="241" w:lineRule="atLeast"/>
    </w:pPr>
    <w:rPr>
      <w:rFonts w:ascii="Times New Roman" w:eastAsia="Times New Roman" w:hAnsi="Times New Roman" w:cs="Times New Roman"/>
      <w:color w:val="auto"/>
      <w:sz w:val="20"/>
      <w:szCs w:val="20"/>
      <w:lang w:bidi="ar-SA"/>
    </w:rPr>
  </w:style>
  <w:style w:type="paragraph" w:customStyle="1" w:styleId="Pa114">
    <w:name w:val="Pa11+4"/>
    <w:basedOn w:val="a1"/>
    <w:next w:val="a1"/>
    <w:rsid w:val="00D9211A"/>
    <w:pPr>
      <w:widowControl/>
      <w:autoSpaceDE w:val="0"/>
      <w:autoSpaceDN w:val="0"/>
      <w:adjustRightInd w:val="0"/>
      <w:spacing w:before="100" w:line="241" w:lineRule="atLeast"/>
    </w:pPr>
    <w:rPr>
      <w:rFonts w:ascii="Times New Roman" w:eastAsia="Times New Roman" w:hAnsi="Times New Roman" w:cs="Times New Roman"/>
      <w:color w:val="auto"/>
      <w:sz w:val="20"/>
      <w:szCs w:val="20"/>
      <w:lang w:bidi="ar-SA"/>
    </w:rPr>
  </w:style>
  <w:style w:type="paragraph" w:customStyle="1" w:styleId="Pa133">
    <w:name w:val="Pa13+3"/>
    <w:basedOn w:val="a1"/>
    <w:next w:val="a1"/>
    <w:rsid w:val="00D9211A"/>
    <w:pPr>
      <w:widowControl/>
      <w:autoSpaceDE w:val="0"/>
      <w:autoSpaceDN w:val="0"/>
      <w:adjustRightInd w:val="0"/>
      <w:spacing w:before="200" w:line="241" w:lineRule="atLeast"/>
    </w:pPr>
    <w:rPr>
      <w:rFonts w:ascii="Times New Roman" w:eastAsia="Times New Roman" w:hAnsi="Times New Roman" w:cs="Times New Roman"/>
      <w:color w:val="auto"/>
      <w:sz w:val="20"/>
      <w:szCs w:val="20"/>
      <w:lang w:bidi="ar-SA"/>
    </w:rPr>
  </w:style>
  <w:style w:type="paragraph" w:customStyle="1" w:styleId="Pa152">
    <w:name w:val="Pa15+2"/>
    <w:basedOn w:val="a1"/>
    <w:next w:val="a1"/>
    <w:rsid w:val="00D9211A"/>
    <w:pPr>
      <w:widowControl/>
      <w:autoSpaceDE w:val="0"/>
      <w:autoSpaceDN w:val="0"/>
      <w:adjustRightInd w:val="0"/>
      <w:spacing w:before="200" w:line="241" w:lineRule="atLeast"/>
    </w:pPr>
    <w:rPr>
      <w:rFonts w:ascii="Times New Roman" w:eastAsia="Times New Roman" w:hAnsi="Times New Roman" w:cs="Times New Roman"/>
      <w:color w:val="auto"/>
      <w:sz w:val="20"/>
      <w:szCs w:val="20"/>
      <w:lang w:bidi="ar-SA"/>
    </w:rPr>
  </w:style>
  <w:style w:type="paragraph" w:customStyle="1" w:styleId="Pa53">
    <w:name w:val="Pa5+3"/>
    <w:basedOn w:val="a1"/>
    <w:next w:val="a1"/>
    <w:rsid w:val="00D9211A"/>
    <w:pPr>
      <w:widowControl/>
      <w:autoSpaceDE w:val="0"/>
      <w:autoSpaceDN w:val="0"/>
      <w:adjustRightInd w:val="0"/>
      <w:spacing w:line="241" w:lineRule="atLeast"/>
    </w:pPr>
    <w:rPr>
      <w:rFonts w:ascii="Times New Roman" w:eastAsia="Times New Roman" w:hAnsi="Times New Roman" w:cs="Times New Roman"/>
      <w:color w:val="auto"/>
      <w:sz w:val="20"/>
      <w:szCs w:val="20"/>
      <w:lang w:bidi="ar-SA"/>
    </w:rPr>
  </w:style>
  <w:style w:type="character" w:customStyle="1" w:styleId="A43">
    <w:name w:val="A4+3"/>
    <w:rsid w:val="00D9211A"/>
    <w:rPr>
      <w:i/>
      <w:iCs/>
      <w:color w:val="000000"/>
      <w:sz w:val="20"/>
      <w:szCs w:val="20"/>
    </w:rPr>
  </w:style>
  <w:style w:type="paragraph" w:styleId="3f0">
    <w:name w:val="toc 3"/>
    <w:basedOn w:val="a1"/>
    <w:next w:val="a1"/>
    <w:autoRedefine/>
    <w:rsid w:val="00D9211A"/>
    <w:pPr>
      <w:keepNext/>
      <w:keepLines/>
      <w:widowControl/>
      <w:tabs>
        <w:tab w:val="left" w:pos="360"/>
        <w:tab w:val="right" w:leader="dot" w:pos="10440"/>
      </w:tabs>
      <w:jc w:val="both"/>
    </w:pPr>
    <w:rPr>
      <w:rFonts w:ascii="Times New Roman" w:eastAsia="Times New Roman" w:hAnsi="Times New Roman" w:cs="Times New Roman"/>
      <w:noProof/>
      <w:color w:val="auto"/>
      <w:sz w:val="20"/>
      <w:szCs w:val="20"/>
      <w:lang w:bidi="ar-SA"/>
    </w:rPr>
  </w:style>
  <w:style w:type="paragraph" w:styleId="afffff2">
    <w:name w:val="Block Text"/>
    <w:basedOn w:val="a1"/>
    <w:rsid w:val="00D9211A"/>
    <w:pPr>
      <w:widowControl/>
      <w:ind w:left="-851" w:right="-766"/>
      <w:jc w:val="both"/>
    </w:pPr>
    <w:rPr>
      <w:rFonts w:ascii="Times New Roman" w:eastAsia="Times New Roman" w:hAnsi="Times New Roman" w:cs="Times New Roman"/>
      <w:color w:val="auto"/>
      <w:sz w:val="22"/>
      <w:szCs w:val="20"/>
      <w:lang w:bidi="ar-SA"/>
    </w:rPr>
  </w:style>
  <w:style w:type="numbering" w:styleId="111111">
    <w:name w:val="Outline List 2"/>
    <w:aliases w:val="1 / 1.1 / 1.2 / 1.3"/>
    <w:basedOn w:val="a4"/>
    <w:rsid w:val="00D9211A"/>
    <w:pPr>
      <w:numPr>
        <w:numId w:val="10"/>
      </w:numPr>
    </w:pPr>
  </w:style>
  <w:style w:type="paragraph" w:customStyle="1" w:styleId="afffff3">
    <w:name w:val="Пункт договора"/>
    <w:basedOn w:val="a1"/>
    <w:rsid w:val="00D9211A"/>
    <w:pPr>
      <w:keepLines/>
      <w:widowControl/>
      <w:tabs>
        <w:tab w:val="left" w:pos="567"/>
      </w:tabs>
      <w:ind w:left="567" w:hanging="567"/>
      <w:jc w:val="both"/>
    </w:pPr>
    <w:rPr>
      <w:rFonts w:ascii="Times New Roman" w:eastAsia="Times New Roman" w:hAnsi="Times New Roman" w:cs="Times New Roman"/>
      <w:color w:val="auto"/>
      <w:sz w:val="20"/>
      <w:szCs w:val="20"/>
      <w:lang w:bidi="ar-SA"/>
    </w:rPr>
  </w:style>
  <w:style w:type="paragraph" w:customStyle="1" w:styleId="3f1">
    <w:name w:val="Обычный3"/>
    <w:rsid w:val="00D9211A"/>
    <w:pPr>
      <w:snapToGrid w:val="0"/>
      <w:spacing w:after="0" w:line="240" w:lineRule="auto"/>
    </w:pPr>
    <w:rPr>
      <w:rFonts w:ascii="Arial" w:eastAsia="Times New Roman" w:hAnsi="Arial" w:cs="Times New Roman"/>
      <w:sz w:val="18"/>
      <w:szCs w:val="20"/>
      <w:lang w:eastAsia="ru-RU"/>
    </w:rPr>
  </w:style>
  <w:style w:type="paragraph" w:customStyle="1" w:styleId="1f6">
    <w:name w:val="Обычный (веб)1"/>
    <w:aliases w:val="Обычный (Web)1,Обычный (Web)"/>
    <w:basedOn w:val="a1"/>
    <w:next w:val="aff2"/>
    <w:rsid w:val="00D9211A"/>
    <w:pPr>
      <w:keepNext/>
      <w:widowControl/>
    </w:pPr>
    <w:rPr>
      <w:rFonts w:ascii="Times New Roman" w:eastAsia="Times New Roman" w:hAnsi="Times New Roman" w:cs="Arial"/>
      <w:color w:val="auto"/>
      <w:sz w:val="20"/>
      <w:szCs w:val="18"/>
      <w:lang w:bidi="ar-SA"/>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1"/>
    <w:next w:val="a1"/>
    <w:rsid w:val="00D9211A"/>
    <w:pPr>
      <w:keepNext/>
      <w:suppressAutoHyphens/>
      <w:spacing w:before="60"/>
      <w:jc w:val="center"/>
      <w:outlineLvl w:val="0"/>
    </w:pPr>
    <w:rPr>
      <w:rFonts w:ascii="Times New Roman" w:eastAsia="Times New Roman" w:hAnsi="Times New Roman" w:cs="Times New Roman"/>
      <w:b/>
      <w:color w:val="auto"/>
      <w:sz w:val="20"/>
      <w:szCs w:val="20"/>
      <w:lang w:bidi="ar-SA"/>
    </w:rPr>
  </w:style>
  <w:style w:type="character" w:customStyle="1" w:styleId="130">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
    <w:rsid w:val="00D9211A"/>
    <w:rPr>
      <w:rFonts w:ascii="Arial" w:hAnsi="Arial" w:cs="Arial"/>
      <w:b/>
      <w:bCs/>
      <w:kern w:val="32"/>
      <w:sz w:val="32"/>
      <w:szCs w:val="32"/>
      <w:lang w:val="ru-RU" w:eastAsia="ru-RU" w:bidi="ar-SA"/>
    </w:rPr>
  </w:style>
  <w:style w:type="paragraph" w:customStyle="1" w:styleId="02statia1">
    <w:name w:val="02statia1"/>
    <w:basedOn w:val="a1"/>
    <w:rsid w:val="00D9211A"/>
    <w:pPr>
      <w:keepNext/>
      <w:widowControl/>
      <w:spacing w:before="280" w:line="320" w:lineRule="atLeast"/>
      <w:ind w:left="1134" w:right="851" w:hanging="578"/>
      <w:outlineLvl w:val="2"/>
    </w:pPr>
    <w:rPr>
      <w:rFonts w:ascii="GaramondNarrowC" w:eastAsia="Times New Roman" w:hAnsi="GaramondNarrowC" w:cs="Times New Roman"/>
      <w:b/>
      <w:color w:val="auto"/>
      <w:sz w:val="20"/>
      <w:szCs w:val="20"/>
      <w:lang w:bidi="ar-SA"/>
    </w:rPr>
  </w:style>
  <w:style w:type="paragraph" w:customStyle="1" w:styleId="1f7">
    <w:name w:val="Основной текст с отступом1"/>
    <w:basedOn w:val="3f1"/>
    <w:uiPriority w:val="99"/>
    <w:rsid w:val="00D9211A"/>
    <w:pPr>
      <w:snapToGrid/>
      <w:spacing w:before="209" w:after="209"/>
      <w:ind w:left="209" w:right="209"/>
    </w:pPr>
    <w:rPr>
      <w:rFonts w:ascii="Times New Roman" w:hAnsi="Times New Roman"/>
      <w:sz w:val="24"/>
    </w:rPr>
  </w:style>
  <w:style w:type="paragraph" w:customStyle="1" w:styleId="afffff4">
    <w:name w:val="Знак Знак Знак Знак Знак Знак Знак Знак Знак Знак Знак Знак Знак Знак Знак"/>
    <w:basedOn w:val="a1"/>
    <w:rsid w:val="00D9211A"/>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xl46">
    <w:name w:val="xl46"/>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bidi="ar-SA"/>
    </w:rPr>
  </w:style>
  <w:style w:type="paragraph" w:customStyle="1" w:styleId="afffff5">
    <w:name w:val="Стиль"/>
    <w:rsid w:val="00D9211A"/>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1">
    <w:name w:val="заголовок 22"/>
    <w:basedOn w:val="a1"/>
    <w:next w:val="a1"/>
    <w:rsid w:val="00D9211A"/>
    <w:pPr>
      <w:widowControl/>
      <w:autoSpaceDE w:val="0"/>
      <w:autoSpaceDN w:val="0"/>
      <w:spacing w:before="120"/>
      <w:jc w:val="both"/>
    </w:pPr>
    <w:rPr>
      <w:rFonts w:ascii="Times New Roman" w:eastAsia="Times New Roman" w:hAnsi="Times New Roman" w:cs="Times New Roman"/>
      <w:color w:val="auto"/>
      <w:sz w:val="20"/>
      <w:szCs w:val="20"/>
      <w:lang w:bidi="ar-SA"/>
    </w:rPr>
  </w:style>
  <w:style w:type="character" w:customStyle="1" w:styleId="1f8">
    <w:name w:val="Обычный (веб) Знак1"/>
    <w:aliases w:val="Обычный (веб) Знак Знак Знак2,Обычный (веб) Знак1 Знак Знак Знак2,Обычный (веб) Знак Знак Знак Знак Знак2,Обычный (веб) Знак1 Знак Знак Знак Знак Знак2"/>
    <w:uiPriority w:val="99"/>
    <w:rsid w:val="00D9211A"/>
    <w:rPr>
      <w:lang w:val="ru-RU" w:eastAsia="ru-RU" w:bidi="ar-SA"/>
    </w:rPr>
  </w:style>
  <w:style w:type="paragraph" w:customStyle="1" w:styleId="consplusnormal1">
    <w:name w:val="consplusnormal"/>
    <w:basedOn w:val="a1"/>
    <w:rsid w:val="00D9211A"/>
    <w:pPr>
      <w:widowControl/>
      <w:spacing w:before="100" w:beforeAutospacing="1" w:after="100" w:afterAutospacing="1"/>
    </w:pPr>
    <w:rPr>
      <w:rFonts w:ascii="Tahoma" w:eastAsia="Times New Roman" w:hAnsi="Tahoma" w:cs="Tahoma"/>
      <w:color w:val="auto"/>
      <w:sz w:val="16"/>
      <w:szCs w:val="16"/>
      <w:lang w:bidi="ar-SA"/>
    </w:rPr>
  </w:style>
  <w:style w:type="paragraph" w:customStyle="1" w:styleId="BankNormal">
    <w:name w:val="BankNormal"/>
    <w:rsid w:val="00D9211A"/>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1"/>
    <w:rsid w:val="00D9211A"/>
    <w:pPr>
      <w:widowControl/>
      <w:suppressAutoHyphens/>
      <w:spacing w:before="480" w:after="120"/>
      <w:jc w:val="center"/>
    </w:pPr>
    <w:rPr>
      <w:rFonts w:ascii="Times New Roman Bold" w:eastAsia="Times New Roman" w:hAnsi="Times New Roman Bold" w:cs="Times New Roman"/>
      <w:b/>
      <w:color w:val="auto"/>
      <w:sz w:val="28"/>
      <w:szCs w:val="20"/>
      <w:lang w:val="en-US" w:eastAsia="en-US" w:bidi="ar-SA"/>
    </w:rPr>
  </w:style>
  <w:style w:type="paragraph" w:styleId="afffff6">
    <w:name w:val="Revision"/>
    <w:hidden/>
    <w:rsid w:val="00D9211A"/>
    <w:pPr>
      <w:spacing w:after="0" w:line="240" w:lineRule="auto"/>
    </w:pPr>
    <w:rPr>
      <w:rFonts w:ascii="Times New Roman" w:eastAsia="Times New Roman" w:hAnsi="Times New Roman" w:cs="Times New Roman"/>
      <w:sz w:val="24"/>
      <w:szCs w:val="24"/>
      <w:lang w:eastAsia="ru-RU"/>
    </w:rPr>
  </w:style>
  <w:style w:type="character" w:customStyle="1" w:styleId="afffff7">
    <w:name w:val="Основной шрифт"/>
    <w:semiHidden/>
    <w:rsid w:val="00D9211A"/>
  </w:style>
  <w:style w:type="paragraph" w:styleId="2f7">
    <w:name w:val="toc 2"/>
    <w:basedOn w:val="a1"/>
    <w:next w:val="a1"/>
    <w:autoRedefine/>
    <w:rsid w:val="00D9211A"/>
    <w:pPr>
      <w:widowControl/>
      <w:ind w:left="240"/>
    </w:pPr>
    <w:rPr>
      <w:rFonts w:ascii="Times New Roman" w:eastAsia="Times New Roman" w:hAnsi="Times New Roman" w:cs="Times New Roman"/>
      <w:bCs/>
      <w:iCs/>
      <w:color w:val="auto"/>
      <w:sz w:val="28"/>
      <w:szCs w:val="20"/>
      <w:lang w:bidi="ar-SA"/>
    </w:rPr>
  </w:style>
  <w:style w:type="paragraph" w:customStyle="1" w:styleId="1f9">
    <w:name w:val="текст1"/>
    <w:rsid w:val="00D9211A"/>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8">
    <w:name w:val="втяжка"/>
    <w:basedOn w:val="1f9"/>
    <w:next w:val="1f9"/>
    <w:rsid w:val="00D9211A"/>
    <w:pPr>
      <w:tabs>
        <w:tab w:val="left" w:pos="567"/>
      </w:tabs>
      <w:spacing w:before="57"/>
      <w:ind w:left="567" w:hanging="567"/>
    </w:pPr>
  </w:style>
  <w:style w:type="paragraph" w:customStyle="1" w:styleId="1fa">
    <w:name w:val="втяжка1"/>
    <w:basedOn w:val="afffff8"/>
    <w:next w:val="afffff8"/>
    <w:rsid w:val="00D9211A"/>
    <w:pPr>
      <w:tabs>
        <w:tab w:val="clear" w:pos="567"/>
        <w:tab w:val="left" w:pos="1134"/>
      </w:tabs>
      <w:ind w:left="1134"/>
    </w:pPr>
  </w:style>
  <w:style w:type="character" w:customStyle="1" w:styleId="Normal">
    <w:name w:val="Normal Знак"/>
    <w:rsid w:val="00D9211A"/>
    <w:rPr>
      <w:snapToGrid w:val="0"/>
      <w:sz w:val="24"/>
      <w:lang w:val="ru-RU" w:eastAsia="ru-RU" w:bidi="ar-SA"/>
    </w:rPr>
  </w:style>
  <w:style w:type="paragraph" w:customStyle="1" w:styleId="-">
    <w:name w:val="текст-табл"/>
    <w:basedOn w:val="a1"/>
    <w:next w:val="a1"/>
    <w:rsid w:val="00D9211A"/>
    <w:pPr>
      <w:widowControl/>
      <w:autoSpaceDE w:val="0"/>
      <w:autoSpaceDN w:val="0"/>
      <w:adjustRightInd w:val="0"/>
      <w:spacing w:before="57"/>
      <w:ind w:left="283" w:right="283"/>
      <w:jc w:val="both"/>
    </w:pPr>
    <w:rPr>
      <w:rFonts w:ascii="SchoolBookC" w:eastAsia="Times New Roman" w:hAnsi="SchoolBookC" w:cs="Times New Roman"/>
      <w:b/>
      <w:i/>
      <w:color w:val="auto"/>
      <w:szCs w:val="20"/>
      <w:lang w:bidi="ar-SA"/>
    </w:rPr>
  </w:style>
  <w:style w:type="paragraph" w:customStyle="1" w:styleId="afffff9">
    <w:name w:val="заг_центр"/>
    <w:basedOn w:val="-"/>
    <w:rsid w:val="00D9211A"/>
    <w:pPr>
      <w:jc w:val="center"/>
    </w:pPr>
    <w:rPr>
      <w:rFonts w:ascii="AvantGardeGothicC" w:hAnsi="AvantGardeGothicC"/>
    </w:rPr>
  </w:style>
  <w:style w:type="paragraph" w:customStyle="1" w:styleId="fr10">
    <w:name w:val="fr1"/>
    <w:basedOn w:val="a1"/>
    <w:rsid w:val="00D9211A"/>
    <w:pPr>
      <w:widowControl/>
      <w:spacing w:before="150" w:after="150"/>
      <w:ind w:left="150" w:right="150"/>
    </w:pPr>
    <w:rPr>
      <w:rFonts w:ascii="Times New Roman" w:eastAsia="Times New Roman" w:hAnsi="Times New Roman" w:cs="Times New Roman"/>
      <w:color w:val="auto"/>
      <w:lang w:bidi="ar-SA"/>
    </w:rPr>
  </w:style>
  <w:style w:type="paragraph" w:styleId="afffffa">
    <w:name w:val="annotation subject"/>
    <w:basedOn w:val="afff4"/>
    <w:next w:val="afff4"/>
    <w:link w:val="afffffb"/>
    <w:rsid w:val="00D9211A"/>
    <w:pPr>
      <w:widowControl/>
    </w:pPr>
    <w:rPr>
      <w:rFonts w:ascii="Times New Roman" w:eastAsia="Times New Roman" w:hAnsi="Times New Roman" w:cs="Times New Roman"/>
      <w:b/>
      <w:bCs/>
      <w:color w:val="auto"/>
      <w:lang w:bidi="ar-SA"/>
    </w:rPr>
  </w:style>
  <w:style w:type="character" w:customStyle="1" w:styleId="afffffb">
    <w:name w:val="Тема примечания Знак"/>
    <w:basedOn w:val="afff5"/>
    <w:link w:val="afffffa"/>
    <w:rsid w:val="00D9211A"/>
    <w:rPr>
      <w:rFonts w:ascii="Times New Roman" w:eastAsia="Times New Roman" w:hAnsi="Times New Roman" w:cs="Times New Roman"/>
      <w:b/>
      <w:bCs/>
      <w:color w:val="000000"/>
      <w:sz w:val="20"/>
      <w:szCs w:val="20"/>
      <w:lang w:eastAsia="ru-RU" w:bidi="ru-RU"/>
    </w:rPr>
  </w:style>
  <w:style w:type="paragraph" w:customStyle="1" w:styleId="93">
    <w:name w:val="9"/>
    <w:basedOn w:val="a1"/>
    <w:rsid w:val="00D9211A"/>
    <w:pPr>
      <w:widowControl/>
      <w:jc w:val="center"/>
    </w:pPr>
    <w:rPr>
      <w:rFonts w:ascii="Times New Roman" w:eastAsia="Arial Unicode MS" w:hAnsi="Times New Roman" w:cs="Times New Roman"/>
      <w:b/>
      <w:bCs/>
      <w:color w:val="auto"/>
      <w:sz w:val="16"/>
      <w:szCs w:val="16"/>
      <w:lang w:bidi="ar-SA"/>
    </w:rPr>
  </w:style>
  <w:style w:type="paragraph" w:customStyle="1" w:styleId="-0">
    <w:name w:val="Контракт-пункт"/>
    <w:basedOn w:val="a1"/>
    <w:rsid w:val="00D9211A"/>
    <w:pPr>
      <w:widowControl/>
      <w:tabs>
        <w:tab w:val="num" w:pos="360"/>
        <w:tab w:val="left" w:pos="680"/>
      </w:tabs>
      <w:spacing w:after="60"/>
      <w:ind w:firstLine="567"/>
      <w:jc w:val="both"/>
    </w:pPr>
    <w:rPr>
      <w:rFonts w:ascii="Times New Roman" w:eastAsia="Times New Roman" w:hAnsi="Times New Roman" w:cs="Times New Roman"/>
      <w:color w:val="auto"/>
      <w:lang w:bidi="ar-SA"/>
    </w:rPr>
  </w:style>
  <w:style w:type="paragraph" w:customStyle="1" w:styleId="2f8">
    <w:name w:val="Текст_начало_2"/>
    <w:basedOn w:val="a1"/>
    <w:rsid w:val="00D9211A"/>
    <w:pPr>
      <w:widowControl/>
      <w:spacing w:line="360" w:lineRule="exact"/>
      <w:jc w:val="both"/>
    </w:pPr>
    <w:rPr>
      <w:rFonts w:ascii="Arial" w:eastAsia="Times New Roman" w:hAnsi="Arial" w:cs="Times New Roman"/>
      <w:color w:val="auto"/>
      <w:szCs w:val="20"/>
      <w:lang w:val="en-GB" w:bidi="ar-SA"/>
    </w:rPr>
  </w:style>
  <w:style w:type="paragraph" w:customStyle="1" w:styleId="02statia2">
    <w:name w:val="02statia2"/>
    <w:basedOn w:val="a1"/>
    <w:rsid w:val="00D9211A"/>
    <w:pPr>
      <w:widowControl/>
      <w:spacing w:before="120" w:line="320" w:lineRule="atLeast"/>
      <w:ind w:left="2020" w:hanging="880"/>
      <w:jc w:val="both"/>
    </w:pPr>
    <w:rPr>
      <w:rFonts w:ascii="GaramondNarrowC" w:eastAsia="Times New Roman" w:hAnsi="GaramondNarrowC" w:cs="Times New Roman"/>
      <w:sz w:val="21"/>
      <w:szCs w:val="21"/>
      <w:lang w:bidi="ar-SA"/>
    </w:rPr>
  </w:style>
  <w:style w:type="paragraph" w:customStyle="1" w:styleId="02statia3">
    <w:name w:val="02statia3"/>
    <w:basedOn w:val="a1"/>
    <w:rsid w:val="00D9211A"/>
    <w:pPr>
      <w:widowControl/>
      <w:spacing w:before="120" w:line="320" w:lineRule="atLeast"/>
      <w:ind w:left="2900" w:hanging="880"/>
      <w:jc w:val="both"/>
    </w:pPr>
    <w:rPr>
      <w:rFonts w:ascii="GaramondNarrowC" w:eastAsia="Times New Roman" w:hAnsi="GaramondNarrowC" w:cs="Times New Roman"/>
      <w:sz w:val="21"/>
      <w:szCs w:val="21"/>
      <w:lang w:bidi="ar-SA"/>
    </w:rPr>
  </w:style>
  <w:style w:type="paragraph" w:customStyle="1" w:styleId="03zagolovok2">
    <w:name w:val="03zagolovok2"/>
    <w:basedOn w:val="a1"/>
    <w:rsid w:val="00D9211A"/>
    <w:pPr>
      <w:keepNext/>
      <w:widowControl/>
      <w:spacing w:before="360" w:after="120" w:line="360" w:lineRule="atLeast"/>
      <w:outlineLvl w:val="1"/>
    </w:pPr>
    <w:rPr>
      <w:rFonts w:ascii="GaramondC" w:eastAsia="Times New Roman" w:hAnsi="GaramondC" w:cs="Times New Roman"/>
      <w:b/>
      <w:sz w:val="28"/>
      <w:szCs w:val="28"/>
      <w:lang w:bidi="ar-SA"/>
    </w:rPr>
  </w:style>
  <w:style w:type="paragraph" w:customStyle="1" w:styleId="head21">
    <w:name w:val="head21"/>
    <w:basedOn w:val="a1"/>
    <w:rsid w:val="00D9211A"/>
    <w:pPr>
      <w:widowControl/>
      <w:overflowPunct w:val="0"/>
      <w:autoSpaceDE w:val="0"/>
      <w:autoSpaceDN w:val="0"/>
      <w:jc w:val="center"/>
    </w:pPr>
    <w:rPr>
      <w:rFonts w:ascii="Times New Roman" w:eastAsia="Times New Roman" w:hAnsi="Times New Roman" w:cs="Times New Roman"/>
      <w:b/>
      <w:bCs/>
      <w:color w:val="auto"/>
      <w:lang w:bidi="ar-SA"/>
    </w:rPr>
  </w:style>
  <w:style w:type="paragraph" w:customStyle="1" w:styleId="msoacetate0">
    <w:name w:val="msoacetate"/>
    <w:basedOn w:val="a1"/>
    <w:rsid w:val="00D9211A"/>
    <w:pPr>
      <w:widowControl/>
    </w:pPr>
    <w:rPr>
      <w:rFonts w:ascii="Tahoma" w:eastAsia="Times New Roman" w:hAnsi="Tahoma" w:cs="Tahoma"/>
      <w:color w:val="auto"/>
      <w:sz w:val="16"/>
      <w:szCs w:val="16"/>
      <w:lang w:bidi="ar-SA"/>
    </w:rPr>
  </w:style>
  <w:style w:type="character" w:customStyle="1" w:styleId="314">
    <w:name w:val="Стиль3 Знак Знак1"/>
    <w:rsid w:val="00D9211A"/>
    <w:rPr>
      <w:sz w:val="24"/>
      <w:lang w:val="ru-RU" w:eastAsia="ru-RU" w:bidi="ar-SA"/>
    </w:rPr>
  </w:style>
  <w:style w:type="paragraph" w:customStyle="1" w:styleId="Normalkeepwithnext">
    <w:name w:val="Normal (keep with next)"/>
    <w:basedOn w:val="a1"/>
    <w:rsid w:val="00D9211A"/>
    <w:pPr>
      <w:keepNext/>
      <w:keepLines/>
      <w:widowControl/>
    </w:pPr>
    <w:rPr>
      <w:rFonts w:ascii="Arial" w:eastAsia="SimSun" w:hAnsi="Arial" w:cs="Times New Roman"/>
      <w:color w:val="auto"/>
      <w:sz w:val="22"/>
      <w:lang w:val="en-GB" w:eastAsia="zh-CN" w:bidi="ar-SA"/>
    </w:rPr>
  </w:style>
  <w:style w:type="paragraph" w:customStyle="1" w:styleId="NormalSpace">
    <w:name w:val="NormalSpace"/>
    <w:basedOn w:val="a1"/>
    <w:next w:val="a1"/>
    <w:rsid w:val="00D9211A"/>
    <w:pPr>
      <w:widowControl/>
      <w:spacing w:before="60" w:after="60"/>
    </w:pPr>
    <w:rPr>
      <w:rFonts w:ascii="Arial" w:eastAsia="SimSun" w:hAnsi="Arial" w:cs="Times New Roman"/>
      <w:color w:val="auto"/>
      <w:sz w:val="22"/>
      <w:lang w:val="en-GB" w:eastAsia="zh-CN" w:bidi="ar-SA"/>
    </w:rPr>
  </w:style>
  <w:style w:type="paragraph" w:customStyle="1" w:styleId="1fb">
    <w:name w:val="Знак1 Знак Знак"/>
    <w:basedOn w:val="a1"/>
    <w:rsid w:val="00D9211A"/>
    <w:pPr>
      <w:widowControl/>
    </w:pPr>
    <w:rPr>
      <w:rFonts w:ascii="Times New Roman" w:eastAsia="Times New Roman" w:hAnsi="Times New Roman" w:cs="Times New Roman"/>
      <w:color w:val="auto"/>
      <w:lang w:val="en-US" w:eastAsia="en-US" w:bidi="ar-SA"/>
    </w:rPr>
  </w:style>
  <w:style w:type="paragraph" w:customStyle="1" w:styleId="3f2">
    <w:name w:val="заголовок 3"/>
    <w:basedOn w:val="a1"/>
    <w:next w:val="a1"/>
    <w:link w:val="3f3"/>
    <w:rsid w:val="00D9211A"/>
    <w:pPr>
      <w:keepNext/>
      <w:widowControl/>
      <w:autoSpaceDE w:val="0"/>
      <w:autoSpaceDN w:val="0"/>
      <w:outlineLvl w:val="2"/>
    </w:pPr>
    <w:rPr>
      <w:rFonts w:ascii="Times New Roman" w:eastAsia="Times New Roman" w:hAnsi="Times New Roman" w:cs="Times New Roman"/>
      <w:b/>
      <w:bCs/>
      <w:i/>
      <w:iCs/>
      <w:color w:val="auto"/>
      <w:sz w:val="20"/>
      <w:szCs w:val="20"/>
      <w:lang w:val="x-none" w:eastAsia="x-none" w:bidi="ar-SA"/>
    </w:rPr>
  </w:style>
  <w:style w:type="paragraph" w:customStyle="1" w:styleId="xl33">
    <w:name w:val="xl33"/>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ans Serif" w:eastAsia="Times New Roman" w:hAnsi="MS Sans Serif" w:cs="Times New Roman"/>
      <w:b/>
      <w:bCs/>
      <w:color w:val="auto"/>
      <w:lang w:bidi="ar-SA"/>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1"/>
    <w:next w:val="a1"/>
    <w:rsid w:val="00D9211A"/>
    <w:pPr>
      <w:keepNext/>
      <w:suppressAutoHyphens/>
      <w:autoSpaceDE w:val="0"/>
      <w:autoSpaceDN w:val="0"/>
      <w:spacing w:before="60"/>
      <w:jc w:val="center"/>
      <w:outlineLvl w:val="0"/>
    </w:pPr>
    <w:rPr>
      <w:rFonts w:ascii="Arial" w:eastAsia="Times New Roman" w:hAnsi="Arial" w:cs="Arial"/>
      <w:b/>
      <w:bCs/>
      <w:color w:val="auto"/>
      <w:lang w:bidi="ar-SA"/>
    </w:rPr>
  </w:style>
  <w:style w:type="paragraph" w:styleId="2f9">
    <w:name w:val="index 2"/>
    <w:basedOn w:val="a1"/>
    <w:next w:val="a1"/>
    <w:autoRedefine/>
    <w:rsid w:val="00D9211A"/>
    <w:pPr>
      <w:widowControl/>
      <w:ind w:left="400" w:hanging="200"/>
    </w:pPr>
    <w:rPr>
      <w:rFonts w:ascii="Times New Roman" w:eastAsia="Times New Roman" w:hAnsi="Times New Roman" w:cs="Times New Roman"/>
      <w:color w:val="auto"/>
      <w:sz w:val="20"/>
      <w:szCs w:val="20"/>
      <w:lang w:bidi="ar-SA"/>
    </w:rPr>
  </w:style>
  <w:style w:type="paragraph" w:styleId="3f4">
    <w:name w:val="index 3"/>
    <w:basedOn w:val="a1"/>
    <w:next w:val="a1"/>
    <w:autoRedefine/>
    <w:rsid w:val="00D9211A"/>
    <w:pPr>
      <w:widowControl/>
      <w:ind w:left="600" w:hanging="200"/>
    </w:pPr>
    <w:rPr>
      <w:rFonts w:ascii="Times New Roman" w:eastAsia="Times New Roman" w:hAnsi="Times New Roman" w:cs="Times New Roman"/>
      <w:color w:val="auto"/>
      <w:sz w:val="20"/>
      <w:szCs w:val="20"/>
      <w:lang w:bidi="ar-SA"/>
    </w:rPr>
  </w:style>
  <w:style w:type="paragraph" w:styleId="48">
    <w:name w:val="index 4"/>
    <w:basedOn w:val="a1"/>
    <w:next w:val="a1"/>
    <w:autoRedefine/>
    <w:rsid w:val="00D9211A"/>
    <w:pPr>
      <w:widowControl/>
      <w:ind w:left="800" w:hanging="200"/>
    </w:pPr>
    <w:rPr>
      <w:rFonts w:ascii="Times New Roman" w:eastAsia="Times New Roman" w:hAnsi="Times New Roman" w:cs="Times New Roman"/>
      <w:color w:val="auto"/>
      <w:sz w:val="20"/>
      <w:szCs w:val="20"/>
      <w:lang w:bidi="ar-SA"/>
    </w:rPr>
  </w:style>
  <w:style w:type="paragraph" w:styleId="55">
    <w:name w:val="index 5"/>
    <w:basedOn w:val="a1"/>
    <w:next w:val="a1"/>
    <w:autoRedefine/>
    <w:rsid w:val="00D9211A"/>
    <w:pPr>
      <w:widowControl/>
      <w:ind w:left="1000" w:hanging="200"/>
    </w:pPr>
    <w:rPr>
      <w:rFonts w:ascii="Times New Roman" w:eastAsia="Times New Roman" w:hAnsi="Times New Roman" w:cs="Times New Roman"/>
      <w:color w:val="auto"/>
      <w:sz w:val="20"/>
      <w:szCs w:val="20"/>
      <w:lang w:bidi="ar-SA"/>
    </w:rPr>
  </w:style>
  <w:style w:type="paragraph" w:styleId="66">
    <w:name w:val="index 6"/>
    <w:basedOn w:val="a1"/>
    <w:next w:val="a1"/>
    <w:autoRedefine/>
    <w:rsid w:val="00D9211A"/>
    <w:pPr>
      <w:widowControl/>
      <w:ind w:left="1200" w:hanging="200"/>
    </w:pPr>
    <w:rPr>
      <w:rFonts w:ascii="Times New Roman" w:eastAsia="Times New Roman" w:hAnsi="Times New Roman" w:cs="Times New Roman"/>
      <w:color w:val="auto"/>
      <w:sz w:val="20"/>
      <w:szCs w:val="20"/>
      <w:lang w:bidi="ar-SA"/>
    </w:rPr>
  </w:style>
  <w:style w:type="paragraph" w:styleId="74">
    <w:name w:val="index 7"/>
    <w:basedOn w:val="a1"/>
    <w:next w:val="a1"/>
    <w:autoRedefine/>
    <w:rsid w:val="00D9211A"/>
    <w:pPr>
      <w:widowControl/>
      <w:ind w:left="1400" w:hanging="200"/>
    </w:pPr>
    <w:rPr>
      <w:rFonts w:ascii="Times New Roman" w:eastAsia="Times New Roman" w:hAnsi="Times New Roman" w:cs="Times New Roman"/>
      <w:color w:val="auto"/>
      <w:sz w:val="20"/>
      <w:szCs w:val="20"/>
      <w:lang w:bidi="ar-SA"/>
    </w:rPr>
  </w:style>
  <w:style w:type="paragraph" w:styleId="83">
    <w:name w:val="index 8"/>
    <w:basedOn w:val="a1"/>
    <w:next w:val="a1"/>
    <w:autoRedefine/>
    <w:rsid w:val="00D9211A"/>
    <w:pPr>
      <w:widowControl/>
      <w:ind w:left="1600" w:hanging="200"/>
    </w:pPr>
    <w:rPr>
      <w:rFonts w:ascii="Times New Roman" w:eastAsia="Times New Roman" w:hAnsi="Times New Roman" w:cs="Times New Roman"/>
      <w:color w:val="auto"/>
      <w:sz w:val="20"/>
      <w:szCs w:val="20"/>
      <w:lang w:bidi="ar-SA"/>
    </w:rPr>
  </w:style>
  <w:style w:type="paragraph" w:styleId="94">
    <w:name w:val="index 9"/>
    <w:basedOn w:val="a1"/>
    <w:next w:val="a1"/>
    <w:autoRedefine/>
    <w:rsid w:val="00D9211A"/>
    <w:pPr>
      <w:widowControl/>
      <w:ind w:left="1800" w:hanging="200"/>
    </w:pPr>
    <w:rPr>
      <w:rFonts w:ascii="Times New Roman" w:eastAsia="Times New Roman" w:hAnsi="Times New Roman" w:cs="Times New Roman"/>
      <w:color w:val="auto"/>
      <w:sz w:val="20"/>
      <w:szCs w:val="20"/>
      <w:lang w:bidi="ar-SA"/>
    </w:rPr>
  </w:style>
  <w:style w:type="paragraph" w:styleId="afffffc">
    <w:name w:val="index heading"/>
    <w:basedOn w:val="a1"/>
    <w:next w:val="1f4"/>
    <w:rsid w:val="00D9211A"/>
    <w:pPr>
      <w:widowControl/>
    </w:pPr>
    <w:rPr>
      <w:rFonts w:ascii="Times New Roman" w:eastAsia="Times New Roman" w:hAnsi="Times New Roman" w:cs="Times New Roman"/>
      <w:color w:val="auto"/>
      <w:sz w:val="20"/>
      <w:szCs w:val="20"/>
      <w:lang w:bidi="ar-SA"/>
    </w:rPr>
  </w:style>
  <w:style w:type="paragraph" w:styleId="49">
    <w:name w:val="toc 4"/>
    <w:basedOn w:val="a1"/>
    <w:next w:val="a1"/>
    <w:autoRedefine/>
    <w:rsid w:val="00D9211A"/>
    <w:pPr>
      <w:widowControl/>
      <w:ind w:left="600"/>
    </w:pPr>
    <w:rPr>
      <w:rFonts w:ascii="Times New Roman" w:eastAsia="Times New Roman" w:hAnsi="Times New Roman" w:cs="Times New Roman"/>
      <w:color w:val="auto"/>
      <w:sz w:val="20"/>
      <w:szCs w:val="20"/>
      <w:lang w:bidi="ar-SA"/>
    </w:rPr>
  </w:style>
  <w:style w:type="paragraph" w:styleId="56">
    <w:name w:val="toc 5"/>
    <w:basedOn w:val="a1"/>
    <w:next w:val="a1"/>
    <w:autoRedefine/>
    <w:rsid w:val="00D9211A"/>
    <w:pPr>
      <w:widowControl/>
      <w:ind w:left="800"/>
    </w:pPr>
    <w:rPr>
      <w:rFonts w:ascii="Times New Roman" w:eastAsia="Times New Roman" w:hAnsi="Times New Roman" w:cs="Times New Roman"/>
      <w:color w:val="auto"/>
      <w:sz w:val="20"/>
      <w:szCs w:val="20"/>
      <w:lang w:bidi="ar-SA"/>
    </w:rPr>
  </w:style>
  <w:style w:type="paragraph" w:styleId="67">
    <w:name w:val="toc 6"/>
    <w:basedOn w:val="a1"/>
    <w:next w:val="a1"/>
    <w:autoRedefine/>
    <w:rsid w:val="00D9211A"/>
    <w:pPr>
      <w:widowControl/>
      <w:ind w:left="1000"/>
    </w:pPr>
    <w:rPr>
      <w:rFonts w:ascii="Times New Roman" w:eastAsia="Times New Roman" w:hAnsi="Times New Roman" w:cs="Times New Roman"/>
      <w:color w:val="auto"/>
      <w:sz w:val="20"/>
      <w:szCs w:val="20"/>
      <w:lang w:bidi="ar-SA"/>
    </w:rPr>
  </w:style>
  <w:style w:type="paragraph" w:styleId="75">
    <w:name w:val="toc 7"/>
    <w:basedOn w:val="a1"/>
    <w:next w:val="a1"/>
    <w:autoRedefine/>
    <w:rsid w:val="00D9211A"/>
    <w:pPr>
      <w:widowControl/>
      <w:ind w:left="1200"/>
    </w:pPr>
    <w:rPr>
      <w:rFonts w:ascii="Times New Roman" w:eastAsia="Times New Roman" w:hAnsi="Times New Roman" w:cs="Times New Roman"/>
      <w:color w:val="auto"/>
      <w:sz w:val="20"/>
      <w:szCs w:val="20"/>
      <w:lang w:bidi="ar-SA"/>
    </w:rPr>
  </w:style>
  <w:style w:type="paragraph" w:styleId="84">
    <w:name w:val="toc 8"/>
    <w:basedOn w:val="a1"/>
    <w:next w:val="a1"/>
    <w:autoRedefine/>
    <w:rsid w:val="00D9211A"/>
    <w:pPr>
      <w:widowControl/>
      <w:ind w:left="1400"/>
    </w:pPr>
    <w:rPr>
      <w:rFonts w:ascii="Times New Roman" w:eastAsia="Times New Roman" w:hAnsi="Times New Roman" w:cs="Times New Roman"/>
      <w:color w:val="auto"/>
      <w:sz w:val="20"/>
      <w:szCs w:val="20"/>
      <w:lang w:bidi="ar-SA"/>
    </w:rPr>
  </w:style>
  <w:style w:type="paragraph" w:styleId="95">
    <w:name w:val="toc 9"/>
    <w:basedOn w:val="a1"/>
    <w:next w:val="a1"/>
    <w:autoRedefine/>
    <w:rsid w:val="00D9211A"/>
    <w:pPr>
      <w:widowControl/>
      <w:ind w:left="1600"/>
    </w:pPr>
    <w:rPr>
      <w:rFonts w:ascii="Times New Roman" w:eastAsia="Times New Roman" w:hAnsi="Times New Roman" w:cs="Times New Roman"/>
      <w:color w:val="auto"/>
      <w:sz w:val="20"/>
      <w:szCs w:val="20"/>
      <w:lang w:bidi="ar-SA"/>
    </w:rPr>
  </w:style>
  <w:style w:type="paragraph" w:customStyle="1" w:styleId="DefaultText">
    <w:name w:val="Default Text"/>
    <w:basedOn w:val="a1"/>
    <w:rsid w:val="00D9211A"/>
    <w:pPr>
      <w:widowControl/>
      <w:spacing w:before="50" w:after="50"/>
      <w:ind w:left="1440"/>
    </w:pPr>
    <w:rPr>
      <w:rFonts w:ascii="Arial" w:eastAsia="Times New Roman" w:hAnsi="Arial" w:cs="Times New Roman"/>
      <w:color w:val="auto"/>
      <w:sz w:val="20"/>
      <w:szCs w:val="20"/>
      <w:lang w:val="en-US" w:eastAsia="en-US" w:bidi="ar-SA"/>
    </w:rPr>
  </w:style>
  <w:style w:type="paragraph" w:customStyle="1" w:styleId="title2">
    <w:name w:val="title2"/>
    <w:basedOn w:val="a1"/>
    <w:rsid w:val="00D9211A"/>
    <w:pPr>
      <w:widowControl/>
    </w:pPr>
    <w:rPr>
      <w:rFonts w:ascii="Times New Roman" w:eastAsia="Times New Roman" w:hAnsi="Times New Roman" w:cs="Times New Roman"/>
      <w:lang w:bidi="ar-SA"/>
    </w:rPr>
  </w:style>
  <w:style w:type="paragraph" w:customStyle="1" w:styleId="1fc">
    <w:name w:val="заголовок 1"/>
    <w:basedOn w:val="1"/>
    <w:autoRedefine/>
    <w:rsid w:val="00D9211A"/>
    <w:pPr>
      <w:numPr>
        <w:numId w:val="0"/>
      </w:numPr>
      <w:suppressAutoHyphens w:val="0"/>
      <w:spacing w:after="60"/>
    </w:pPr>
    <w:rPr>
      <w:rFonts w:ascii="Arial" w:hAnsi="Arial" w:cs="Arial"/>
      <w:b/>
      <w:bCs/>
      <w:caps/>
      <w:color w:val="auto"/>
      <w:kern w:val="28"/>
      <w:sz w:val="28"/>
      <w:szCs w:val="28"/>
      <w:u w:val="single"/>
      <w:lang w:eastAsia="ru-RU"/>
      <w14:shadow w14:blurRad="50800" w14:dist="38100" w14:dir="2700000" w14:sx="100000" w14:sy="100000" w14:kx="0" w14:ky="0" w14:algn="tl">
        <w14:srgbClr w14:val="000000">
          <w14:alpha w14:val="60000"/>
        </w14:srgbClr>
      </w14:shadow>
    </w:rPr>
  </w:style>
  <w:style w:type="paragraph" w:customStyle="1" w:styleId="afffffd">
    <w:name w:val="Абзац картинок"/>
    <w:basedOn w:val="a1"/>
    <w:autoRedefine/>
    <w:rsid w:val="00D9211A"/>
    <w:pPr>
      <w:widowControl/>
      <w:jc w:val="center"/>
    </w:pPr>
    <w:rPr>
      <w:rFonts w:ascii="Times New Roman" w:eastAsia="Times New Roman" w:hAnsi="Times New Roman" w:cs="Times New Roman"/>
      <w:color w:val="auto"/>
      <w:szCs w:val="20"/>
      <w:lang w:bidi="ar-SA"/>
    </w:rPr>
  </w:style>
  <w:style w:type="paragraph" w:customStyle="1" w:styleId="afffffe">
    <w:name w:val="Глава"/>
    <w:basedOn w:val="1"/>
    <w:next w:val="af4"/>
    <w:rsid w:val="00D9211A"/>
    <w:pPr>
      <w:widowControl w:val="0"/>
      <w:numPr>
        <w:numId w:val="0"/>
      </w:numPr>
      <w:suppressAutoHyphens w:val="0"/>
      <w:spacing w:before="0"/>
    </w:pPr>
    <w:rPr>
      <w:b/>
      <w:sz w:val="28"/>
      <w:lang w:eastAsia="ru-RU"/>
    </w:rPr>
  </w:style>
  <w:style w:type="character" w:customStyle="1" w:styleId="grame">
    <w:name w:val="grame"/>
    <w:basedOn w:val="a2"/>
    <w:rsid w:val="00D9211A"/>
  </w:style>
  <w:style w:type="paragraph" w:customStyle="1" w:styleId="223">
    <w:name w:val="Основной текст 22"/>
    <w:basedOn w:val="3f1"/>
    <w:rsid w:val="00D9211A"/>
    <w:pPr>
      <w:snapToGrid/>
      <w:jc w:val="center"/>
    </w:pPr>
    <w:rPr>
      <w:rFonts w:ascii="Times New Roman" w:hAnsi="Times New Roman"/>
      <w:b/>
      <w:sz w:val="28"/>
    </w:rPr>
  </w:style>
  <w:style w:type="paragraph" w:customStyle="1" w:styleId="affffff">
    <w:name w:val="Абзац пустой"/>
    <w:basedOn w:val="a1"/>
    <w:autoRedefine/>
    <w:rsid w:val="00D9211A"/>
    <w:pPr>
      <w:widowControl/>
      <w:jc w:val="both"/>
    </w:pPr>
    <w:rPr>
      <w:rFonts w:ascii="Times New Roman" w:eastAsia="Times New Roman" w:hAnsi="Times New Roman" w:cs="Times New Roman"/>
      <w:color w:val="auto"/>
      <w:sz w:val="22"/>
      <w:szCs w:val="20"/>
      <w:lang w:val="en-US" w:bidi="ar-SA"/>
    </w:rPr>
  </w:style>
  <w:style w:type="character" w:customStyle="1" w:styleId="brown">
    <w:name w:val="brown"/>
    <w:basedOn w:val="a2"/>
    <w:rsid w:val="00D9211A"/>
  </w:style>
  <w:style w:type="character" w:customStyle="1" w:styleId="bold">
    <w:name w:val="bold"/>
    <w:basedOn w:val="a2"/>
    <w:rsid w:val="00D9211A"/>
  </w:style>
  <w:style w:type="paragraph" w:customStyle="1" w:styleId="1fd">
    <w:name w:val="Знак 1"/>
    <w:basedOn w:val="a1"/>
    <w:rsid w:val="00D9211A"/>
    <w:pPr>
      <w:widowControl/>
      <w:suppressAutoHyphens/>
      <w:spacing w:after="60"/>
      <w:jc w:val="center"/>
    </w:pPr>
    <w:rPr>
      <w:rFonts w:ascii="Times New Roman" w:eastAsia="Times New Roman" w:hAnsi="Times New Roman" w:cs="Times New Roman"/>
      <w:color w:val="auto"/>
      <w:sz w:val="22"/>
      <w:szCs w:val="22"/>
      <w:lang w:eastAsia="ar-SA" w:bidi="ar-SA"/>
    </w:rPr>
  </w:style>
  <w:style w:type="paragraph" w:customStyle="1" w:styleId="3f5">
    <w:name w:val="Заголовок 3 со списком"/>
    <w:basedOn w:val="30"/>
    <w:rsid w:val="00D9211A"/>
    <w:pPr>
      <w:jc w:val="both"/>
    </w:pPr>
    <w:rPr>
      <w:rFonts w:ascii="Arial" w:hAnsi="Arial"/>
      <w:bCs w:val="0"/>
      <w:sz w:val="24"/>
      <w:szCs w:val="20"/>
      <w:lang w:val="x-none" w:eastAsia="x-none"/>
    </w:rPr>
  </w:style>
  <w:style w:type="character" w:customStyle="1" w:styleId="3f6">
    <w:name w:val="Заголовок 3 со списком Знак"/>
    <w:rsid w:val="00D9211A"/>
    <w:rPr>
      <w:rFonts w:ascii="Arial" w:hAnsi="Arial"/>
      <w:b/>
      <w:sz w:val="24"/>
      <w:lang w:val="ru-RU" w:eastAsia="ru-RU" w:bidi="ar-SA"/>
    </w:rPr>
  </w:style>
  <w:style w:type="character" w:customStyle="1" w:styleId="3f3">
    <w:name w:val="заголовок 3 Знак"/>
    <w:link w:val="3f2"/>
    <w:rsid w:val="00D9211A"/>
    <w:rPr>
      <w:rFonts w:ascii="Times New Roman" w:eastAsia="Times New Roman" w:hAnsi="Times New Roman" w:cs="Times New Roman"/>
      <w:b/>
      <w:bCs/>
      <w:i/>
      <w:iCs/>
      <w:sz w:val="20"/>
      <w:szCs w:val="20"/>
      <w:lang w:val="x-none" w:eastAsia="x-none"/>
    </w:rPr>
  </w:style>
  <w:style w:type="paragraph" w:customStyle="1" w:styleId="1fe">
    <w:name w:val="Знак Знак Знак1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2fa">
    <w:name w:val="Знак Знак Знак Знак Знак2 Знак Знак Знак Знак Знак Знак Знак Знак Знак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ConsNormal1">
    <w:name w:val="ConsNormal Знак Знак"/>
    <w:locked/>
    <w:rsid w:val="00D9211A"/>
    <w:rPr>
      <w:rFonts w:ascii="Arial" w:hAnsi="Arial" w:cs="Arial"/>
      <w:lang w:val="ru-RU" w:eastAsia="ru-RU" w:bidi="ar-SA"/>
    </w:rPr>
  </w:style>
  <w:style w:type="paragraph" w:styleId="2fb">
    <w:name w:val="List 2"/>
    <w:basedOn w:val="a1"/>
    <w:rsid w:val="00D9211A"/>
    <w:pPr>
      <w:widowControl/>
      <w:ind w:left="566" w:hanging="283"/>
    </w:pPr>
    <w:rPr>
      <w:rFonts w:ascii="Times New Roman" w:eastAsia="Times New Roman" w:hAnsi="Times New Roman" w:cs="Times New Roman"/>
      <w:color w:val="auto"/>
      <w:sz w:val="20"/>
      <w:szCs w:val="20"/>
      <w:lang w:bidi="ar-SA"/>
    </w:rPr>
  </w:style>
  <w:style w:type="paragraph" w:customStyle="1" w:styleId="xl65">
    <w:name w:val="xl65"/>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lang w:bidi="ar-SA"/>
    </w:rPr>
  </w:style>
  <w:style w:type="paragraph" w:customStyle="1" w:styleId="xl66">
    <w:name w:val="xl66"/>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lang w:bidi="ar-SA"/>
    </w:rPr>
  </w:style>
  <w:style w:type="paragraph" w:customStyle="1" w:styleId="xl67">
    <w:name w:val="xl67"/>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lang w:bidi="ar-SA"/>
    </w:rPr>
  </w:style>
  <w:style w:type="paragraph" w:customStyle="1" w:styleId="xl68">
    <w:name w:val="xl68"/>
    <w:basedOn w:val="a1"/>
    <w:rsid w:val="00D9211A"/>
    <w:pPr>
      <w:widowControl/>
      <w:spacing w:before="100" w:beforeAutospacing="1" w:after="100" w:afterAutospacing="1"/>
      <w:jc w:val="center"/>
      <w:textAlignment w:val="top"/>
    </w:pPr>
    <w:rPr>
      <w:rFonts w:ascii="Times New Roman" w:eastAsia="Times New Roman" w:hAnsi="Times New Roman" w:cs="Times New Roman"/>
      <w:b/>
      <w:bCs/>
      <w:lang w:bidi="ar-SA"/>
    </w:rPr>
  </w:style>
  <w:style w:type="paragraph" w:customStyle="1" w:styleId="xl69">
    <w:name w:val="xl69"/>
    <w:basedOn w:val="a1"/>
    <w:rsid w:val="00D9211A"/>
    <w:pPr>
      <w:widowControl/>
      <w:spacing w:before="100" w:beforeAutospacing="1" w:after="100" w:afterAutospacing="1"/>
      <w:textAlignment w:val="top"/>
    </w:pPr>
    <w:rPr>
      <w:rFonts w:ascii="Times New Roman" w:eastAsia="Times New Roman" w:hAnsi="Times New Roman" w:cs="Times New Roman"/>
      <w:b/>
      <w:bCs/>
      <w:lang w:bidi="ar-SA"/>
    </w:rPr>
  </w:style>
  <w:style w:type="paragraph" w:customStyle="1" w:styleId="xl70">
    <w:name w:val="xl70"/>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bidi="ar-SA"/>
    </w:rPr>
  </w:style>
  <w:style w:type="paragraph" w:customStyle="1" w:styleId="xl71">
    <w:name w:val="xl71"/>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72">
    <w:name w:val="xl72"/>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73">
    <w:name w:val="xl73"/>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bidi="ar-SA"/>
    </w:rPr>
  </w:style>
  <w:style w:type="paragraph" w:customStyle="1" w:styleId="xl74">
    <w:name w:val="xl74"/>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bidi="ar-SA"/>
    </w:rPr>
  </w:style>
  <w:style w:type="paragraph" w:customStyle="1" w:styleId="xl75">
    <w:name w:val="xl75"/>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bidi="ar-SA"/>
    </w:rPr>
  </w:style>
  <w:style w:type="paragraph" w:customStyle="1" w:styleId="xl76">
    <w:name w:val="xl76"/>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7">
    <w:name w:val="xl77"/>
    <w:basedOn w:val="a1"/>
    <w:rsid w:val="00D9211A"/>
    <w:pPr>
      <w:widowControl/>
      <w:spacing w:before="100" w:beforeAutospacing="1" w:after="100" w:afterAutospacing="1"/>
      <w:textAlignment w:val="top"/>
    </w:pPr>
    <w:rPr>
      <w:rFonts w:ascii="Times New Roman" w:eastAsia="Times New Roman" w:hAnsi="Times New Roman" w:cs="Times New Roman"/>
      <w:b/>
      <w:bCs/>
      <w:lang w:bidi="ar-SA"/>
    </w:rPr>
  </w:style>
  <w:style w:type="paragraph" w:customStyle="1" w:styleId="xl78">
    <w:name w:val="xl78"/>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9">
    <w:name w:val="xl79"/>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80">
    <w:name w:val="xl80"/>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81">
    <w:name w:val="xl81"/>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2">
    <w:name w:val="xl82"/>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3">
    <w:name w:val="xl83"/>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84">
    <w:name w:val="xl84"/>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bidi="ar-SA"/>
    </w:rPr>
  </w:style>
  <w:style w:type="paragraph" w:customStyle="1" w:styleId="xl85">
    <w:name w:val="xl85"/>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86">
    <w:name w:val="xl86"/>
    <w:basedOn w:val="a1"/>
    <w:rsid w:val="00D9211A"/>
    <w:pPr>
      <w:widowControl/>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87">
    <w:name w:val="xl87"/>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8">
    <w:name w:val="xl88"/>
    <w:basedOn w:val="a1"/>
    <w:rsid w:val="00D9211A"/>
    <w:pPr>
      <w:widowControl/>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89">
    <w:name w:val="xl89"/>
    <w:basedOn w:val="a1"/>
    <w:rsid w:val="00D9211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90">
    <w:name w:val="xl90"/>
    <w:basedOn w:val="a1"/>
    <w:rsid w:val="00D9211A"/>
    <w:pPr>
      <w:widowControl/>
      <w:spacing w:before="100" w:beforeAutospacing="1" w:after="100" w:afterAutospacing="1"/>
      <w:jc w:val="center"/>
      <w:textAlignment w:val="top"/>
    </w:pPr>
    <w:rPr>
      <w:rFonts w:ascii="Times New Roman" w:eastAsia="Times New Roman" w:hAnsi="Times New Roman" w:cs="Times New Roman"/>
      <w:b/>
      <w:bCs/>
      <w:lang w:bidi="ar-SA"/>
    </w:rPr>
  </w:style>
  <w:style w:type="paragraph" w:customStyle="1" w:styleId="xl91">
    <w:name w:val="xl91"/>
    <w:basedOn w:val="a1"/>
    <w:rsid w:val="00D9211A"/>
    <w:pPr>
      <w:widowControl/>
      <w:spacing w:before="100" w:beforeAutospacing="1" w:after="100" w:afterAutospacing="1"/>
      <w:textAlignment w:val="top"/>
    </w:pPr>
    <w:rPr>
      <w:rFonts w:ascii="Times New Roman" w:eastAsia="Times New Roman" w:hAnsi="Times New Roman" w:cs="Times New Roman"/>
      <w:b/>
      <w:bCs/>
      <w:sz w:val="28"/>
      <w:szCs w:val="28"/>
      <w:lang w:bidi="ar-SA"/>
    </w:rPr>
  </w:style>
  <w:style w:type="paragraph" w:customStyle="1" w:styleId="xl92">
    <w:name w:val="xl92"/>
    <w:basedOn w:val="a1"/>
    <w:rsid w:val="00D9211A"/>
    <w:pPr>
      <w:widowControl/>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bidi="ar-SA"/>
    </w:rPr>
  </w:style>
  <w:style w:type="paragraph" w:customStyle="1" w:styleId="214">
    <w:name w:val="Знак Знак Знак Знак Знак2 Знак Знак Знак Знак Знак Знак Знак Знак Знак Знак Знак Знак1"/>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215">
    <w:name w:val="Знак Знак Знак Знак Знак2 Знак Знак Знак Знак Знак Знак Знак Знак Знак Знак Знак Знак1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57">
    <w:name w:val="Стиль5"/>
    <w:basedOn w:val="a1"/>
    <w:qFormat/>
    <w:rsid w:val="00D9211A"/>
    <w:pPr>
      <w:widowControl/>
      <w:spacing w:after="120"/>
      <w:jc w:val="both"/>
    </w:pPr>
    <w:rPr>
      <w:rFonts w:ascii="Times New Roman" w:eastAsia="Times New Roman" w:hAnsi="Times New Roman" w:cs="Times New Roman"/>
      <w:lang w:bidi="ar-SA"/>
    </w:rPr>
  </w:style>
  <w:style w:type="paragraph" w:customStyle="1" w:styleId="1ff">
    <w:name w:val="Знак Знак Знак Знак1"/>
    <w:basedOn w:val="a1"/>
    <w:rsid w:val="00D9211A"/>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ff0">
    <w:name w:val="Знак Знак Знак1 Знак Знак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caaieiaie3">
    <w:name w:val="caaieiaie 3"/>
    <w:basedOn w:val="a1"/>
    <w:next w:val="a1"/>
    <w:rsid w:val="00D9211A"/>
    <w:pPr>
      <w:keepNext/>
      <w:widowControl/>
      <w:jc w:val="center"/>
    </w:pPr>
    <w:rPr>
      <w:rFonts w:ascii="NTTierce" w:eastAsia="Times New Roman" w:hAnsi="NTTierce" w:cs="Times New Roman"/>
      <w:b/>
      <w:color w:val="auto"/>
      <w:sz w:val="22"/>
      <w:szCs w:val="20"/>
      <w:lang w:bidi="ar-SA"/>
    </w:rPr>
  </w:style>
  <w:style w:type="paragraph" w:customStyle="1" w:styleId="affffff0">
    <w:name w:val="Оглавление"/>
    <w:basedOn w:val="3f2"/>
    <w:qFormat/>
    <w:rsid w:val="00D9211A"/>
    <w:pPr>
      <w:jc w:val="center"/>
    </w:pPr>
    <w:rPr>
      <w:sz w:val="24"/>
    </w:rPr>
  </w:style>
  <w:style w:type="character" w:customStyle="1" w:styleId="ConsNormal2">
    <w:name w:val="ConsNormal Знак Знак Знак"/>
    <w:locked/>
    <w:rsid w:val="00D9211A"/>
    <w:rPr>
      <w:rFonts w:ascii="Arial" w:hAnsi="Arial" w:cs="Arial" w:hint="default"/>
      <w:lang w:val="ru-RU" w:eastAsia="ru-RU" w:bidi="ar-SA"/>
    </w:rPr>
  </w:style>
  <w:style w:type="character" w:styleId="HTML1">
    <w:name w:val="HTML Variable"/>
    <w:rsid w:val="00D9211A"/>
    <w:rPr>
      <w:i/>
      <w:iCs/>
    </w:rPr>
  </w:style>
  <w:style w:type="paragraph" w:customStyle="1" w:styleId="affffff1">
    <w:name w:val="Нормальный стиль"/>
    <w:basedOn w:val="57"/>
    <w:qFormat/>
    <w:rsid w:val="00D9211A"/>
    <w:pPr>
      <w:tabs>
        <w:tab w:val="center" w:pos="4677"/>
        <w:tab w:val="right" w:pos="9355"/>
      </w:tabs>
      <w:spacing w:after="60"/>
      <w:ind w:firstLine="567"/>
    </w:pPr>
  </w:style>
  <w:style w:type="paragraph" w:customStyle="1" w:styleId="affffff2">
    <w:name w:val="стандарт"/>
    <w:basedOn w:val="a1"/>
    <w:qFormat/>
    <w:rsid w:val="00D9211A"/>
    <w:pPr>
      <w:widowControl/>
      <w:ind w:firstLine="567"/>
    </w:pPr>
    <w:rPr>
      <w:rFonts w:ascii="Times New Roman" w:eastAsia="Times New Roman" w:hAnsi="Times New Roman" w:cs="Times New Roman"/>
      <w:color w:val="auto"/>
      <w:szCs w:val="20"/>
      <w:lang w:bidi="ar-SA"/>
    </w:rPr>
  </w:style>
  <w:style w:type="paragraph" w:customStyle="1" w:styleId="4a">
    <w:name w:val="Обычный (веб)4"/>
    <w:basedOn w:val="a1"/>
    <w:rsid w:val="00D9211A"/>
    <w:pPr>
      <w:widowControl/>
      <w:spacing w:after="150"/>
    </w:pPr>
    <w:rPr>
      <w:rFonts w:ascii="Times New Roman" w:eastAsia="Times New Roman" w:hAnsi="Times New Roman" w:cs="Times New Roman"/>
      <w:color w:val="auto"/>
      <w:lang w:bidi="ar-SA"/>
    </w:rPr>
  </w:style>
  <w:style w:type="paragraph" w:customStyle="1" w:styleId="216">
    <w:name w:val="заголовок 21"/>
    <w:basedOn w:val="a1"/>
    <w:next w:val="a1"/>
    <w:rsid w:val="00D9211A"/>
    <w:pPr>
      <w:spacing w:before="240" w:after="60"/>
      <w:jc w:val="center"/>
    </w:pPr>
    <w:rPr>
      <w:rFonts w:ascii="Times New Roman" w:eastAsia="Times New Roman" w:hAnsi="Times New Roman" w:cs="Times New Roman"/>
      <w:b/>
      <w:color w:val="auto"/>
      <w:szCs w:val="20"/>
      <w:lang w:val="en-US" w:bidi="ar-SA"/>
    </w:rPr>
  </w:style>
  <w:style w:type="paragraph" w:customStyle="1" w:styleId="140">
    <w:name w:val="Стиль Основной текст + 14 пт полужирный курсив все прописные"/>
    <w:basedOn w:val="af4"/>
    <w:rsid w:val="00D9211A"/>
    <w:pPr>
      <w:keepNext/>
      <w:widowControl w:val="0"/>
      <w:autoSpaceDE w:val="0"/>
      <w:autoSpaceDN w:val="0"/>
      <w:adjustRightInd w:val="0"/>
      <w:spacing w:after="0"/>
      <w:jc w:val="center"/>
    </w:pPr>
    <w:rPr>
      <w:rFonts w:ascii="Arial" w:hAnsi="Arial" w:cs="Arial"/>
      <w:b/>
      <w:bCs/>
      <w:iCs/>
      <w:caps/>
      <w:sz w:val="28"/>
      <w:szCs w:val="28"/>
    </w:rPr>
  </w:style>
  <w:style w:type="paragraph" w:customStyle="1" w:styleId="58">
    <w:name w:val="Знак Знак Знак5"/>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3SectionHeader3">
    <w:name w:val="Заголовок 3.Section Header3"/>
    <w:basedOn w:val="a1"/>
    <w:next w:val="a1"/>
    <w:rsid w:val="00D9211A"/>
    <w:pPr>
      <w:keepNext/>
      <w:widowControl/>
      <w:spacing w:before="240" w:after="60"/>
      <w:outlineLvl w:val="2"/>
    </w:pPr>
    <w:rPr>
      <w:rFonts w:ascii="Arial" w:eastAsia="Times New Roman" w:hAnsi="Arial" w:cs="Arial"/>
      <w:b/>
      <w:color w:val="auto"/>
      <w:sz w:val="26"/>
      <w:szCs w:val="18"/>
      <w:lang w:bidi="ar-SA"/>
    </w:rPr>
  </w:style>
  <w:style w:type="numbering" w:customStyle="1" w:styleId="1ff1">
    <w:name w:val="Нет списка1"/>
    <w:next w:val="a4"/>
    <w:uiPriority w:val="99"/>
    <w:semiHidden/>
    <w:rsid w:val="00D9211A"/>
  </w:style>
  <w:style w:type="numbering" w:customStyle="1" w:styleId="2fc">
    <w:name w:val="Нет списка2"/>
    <w:next w:val="a4"/>
    <w:uiPriority w:val="99"/>
    <w:semiHidden/>
    <w:rsid w:val="00D9211A"/>
  </w:style>
  <w:style w:type="paragraph" w:customStyle="1" w:styleId="affffff3">
    <w:name w:val="Стииииииииль"/>
    <w:basedOn w:val="a1"/>
    <w:qFormat/>
    <w:rsid w:val="00D9211A"/>
    <w:pPr>
      <w:autoSpaceDE w:val="0"/>
      <w:autoSpaceDN w:val="0"/>
      <w:adjustRightInd w:val="0"/>
      <w:ind w:firstLine="540"/>
      <w:jc w:val="center"/>
    </w:pPr>
    <w:rPr>
      <w:rFonts w:ascii="Times New Roman" w:eastAsia="Times New Roman" w:hAnsi="Times New Roman" w:cs="Times New Roman"/>
      <w:b/>
      <w:bCs/>
      <w:i/>
      <w:color w:val="auto"/>
      <w:sz w:val="28"/>
      <w:szCs w:val="28"/>
      <w:lang w:bidi="ar-SA"/>
    </w:rPr>
  </w:style>
  <w:style w:type="paragraph" w:customStyle="1" w:styleId="230">
    <w:name w:val="Основной текст 23"/>
    <w:basedOn w:val="a1"/>
    <w:rsid w:val="00D9211A"/>
    <w:pPr>
      <w:widowControl/>
      <w:suppressAutoHyphens/>
      <w:jc w:val="both"/>
    </w:pPr>
    <w:rPr>
      <w:rFonts w:ascii="Times New Roman" w:eastAsia="Times New Roman" w:hAnsi="Times New Roman" w:cs="Times New Roman"/>
      <w:color w:val="auto"/>
      <w:sz w:val="20"/>
      <w:szCs w:val="20"/>
      <w:lang w:eastAsia="ar-SA" w:bidi="ar-SA"/>
    </w:rPr>
  </w:style>
  <w:style w:type="numbering" w:customStyle="1" w:styleId="3f7">
    <w:name w:val="Нет списка3"/>
    <w:next w:val="a4"/>
    <w:uiPriority w:val="99"/>
    <w:semiHidden/>
    <w:unhideWhenUsed/>
    <w:rsid w:val="00D9211A"/>
  </w:style>
  <w:style w:type="numbering" w:customStyle="1" w:styleId="4b">
    <w:name w:val="Нет списка4"/>
    <w:next w:val="a4"/>
    <w:uiPriority w:val="99"/>
    <w:semiHidden/>
    <w:unhideWhenUsed/>
    <w:rsid w:val="00D9211A"/>
  </w:style>
  <w:style w:type="numbering" w:customStyle="1" w:styleId="59">
    <w:name w:val="Нет списка5"/>
    <w:next w:val="a4"/>
    <w:uiPriority w:val="99"/>
    <w:semiHidden/>
    <w:unhideWhenUsed/>
    <w:rsid w:val="00D9211A"/>
  </w:style>
  <w:style w:type="paragraph" w:customStyle="1" w:styleId="p74">
    <w:name w:val="p74"/>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rsid w:val="00D9211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ff2">
    <w:name w:val="Текст сноски Знак Знак Знак1"/>
    <w:aliases w:val=" Знак4 Знак1 Знак1, Знак4 Знак Знак2, Знак4 Знак3"/>
    <w:locked/>
    <w:rsid w:val="00D9211A"/>
  </w:style>
  <w:style w:type="paragraph" w:customStyle="1" w:styleId="Style22">
    <w:name w:val="Style22"/>
    <w:basedOn w:val="a1"/>
    <w:rsid w:val="00D9211A"/>
    <w:pPr>
      <w:autoSpaceDE w:val="0"/>
      <w:autoSpaceDN w:val="0"/>
      <w:adjustRightInd w:val="0"/>
      <w:spacing w:line="266" w:lineRule="exact"/>
      <w:jc w:val="both"/>
    </w:pPr>
    <w:rPr>
      <w:rFonts w:ascii="Times New Roman" w:eastAsia="Times New Roman" w:hAnsi="Times New Roman" w:cs="Times New Roman"/>
      <w:color w:val="auto"/>
      <w:lang w:bidi="ar-SA"/>
    </w:rPr>
  </w:style>
  <w:style w:type="paragraph" w:customStyle="1" w:styleId="xl93">
    <w:name w:val="xl93"/>
    <w:basedOn w:val="a1"/>
    <w:rsid w:val="00D9211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94">
    <w:name w:val="xl94"/>
    <w:basedOn w:val="a1"/>
    <w:rsid w:val="00D9211A"/>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xl95">
    <w:name w:val="xl95"/>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bidi="ar-SA"/>
    </w:rPr>
  </w:style>
  <w:style w:type="paragraph" w:customStyle="1" w:styleId="xl96">
    <w:name w:val="xl96"/>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bidi="ar-SA"/>
    </w:rPr>
  </w:style>
  <w:style w:type="paragraph" w:customStyle="1" w:styleId="affffff4">
    <w:name w:val="Знак Знак Знак Знак Знак Знак Знак Знак Знак Знак Знак Знак Знак Знак Знак Знак"/>
    <w:basedOn w:val="affff3"/>
    <w:autoRedefine/>
    <w:rsid w:val="00D9211A"/>
    <w:pPr>
      <w:ind w:firstLine="454"/>
    </w:pPr>
    <w:rPr>
      <w:rFonts w:ascii="Tahoma" w:eastAsia="SimSun" w:hAnsi="Tahoma" w:cs="Tahoma"/>
      <w:sz w:val="24"/>
      <w:szCs w:val="24"/>
      <w:lang w:val="en-US" w:eastAsia="zh-CN"/>
    </w:rPr>
  </w:style>
  <w:style w:type="character" w:customStyle="1" w:styleId="Anrede1IhrZeichen">
    <w:name w:val="Anrede1IhrZeichen"/>
    <w:rsid w:val="00D9211A"/>
    <w:rPr>
      <w:rFonts w:ascii="Arial" w:hAnsi="Arial"/>
      <w:sz w:val="22"/>
    </w:rPr>
  </w:style>
  <w:style w:type="paragraph" w:customStyle="1" w:styleId="affffff5">
    <w:name w:val="Таблица текст"/>
    <w:basedOn w:val="a1"/>
    <w:rsid w:val="00D9211A"/>
    <w:pPr>
      <w:widowControl/>
      <w:spacing w:before="40" w:after="40"/>
      <w:ind w:left="57" w:right="57"/>
    </w:pPr>
    <w:rPr>
      <w:rFonts w:ascii="Times New Roman" w:eastAsia="Times New Roman" w:hAnsi="Times New Roman" w:cs="Times New Roman"/>
      <w:color w:val="auto"/>
      <w:sz w:val="22"/>
      <w:szCs w:val="22"/>
      <w:lang w:bidi="ar-SA"/>
    </w:rPr>
  </w:style>
  <w:style w:type="character" w:customStyle="1" w:styleId="iceouttxt4">
    <w:name w:val="iceouttxt4"/>
    <w:basedOn w:val="a2"/>
    <w:rsid w:val="00D9211A"/>
  </w:style>
  <w:style w:type="character" w:customStyle="1" w:styleId="iceouttxt">
    <w:name w:val="iceouttxt"/>
    <w:basedOn w:val="a2"/>
    <w:rsid w:val="00D9211A"/>
  </w:style>
  <w:style w:type="paragraph" w:customStyle="1" w:styleId="affffff6">
    <w:name w:val="Таблица шапка"/>
    <w:basedOn w:val="a1"/>
    <w:rsid w:val="00D9211A"/>
    <w:pPr>
      <w:keepNext/>
      <w:widowControl/>
      <w:spacing w:before="40" w:after="40"/>
      <w:ind w:left="57" w:right="57"/>
    </w:pPr>
    <w:rPr>
      <w:rFonts w:ascii="Times New Roman" w:eastAsia="Times New Roman" w:hAnsi="Times New Roman" w:cs="Times New Roman"/>
      <w:color w:val="auto"/>
      <w:sz w:val="18"/>
      <w:szCs w:val="18"/>
      <w:lang w:bidi="ar-SA"/>
    </w:rPr>
  </w:style>
  <w:style w:type="paragraph" w:customStyle="1" w:styleId="1ff3">
    <w:name w:val="Знак Знак Знак Знак Знак1 Знак Знак Знак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a">
    <w:name w:val="Маркированый список"/>
    <w:basedOn w:val="a1"/>
    <w:rsid w:val="00D9211A"/>
    <w:pPr>
      <w:widowControl/>
      <w:numPr>
        <w:numId w:val="11"/>
      </w:numPr>
      <w:jc w:val="both"/>
    </w:pPr>
    <w:rPr>
      <w:rFonts w:ascii="Arial" w:eastAsia="Batang" w:hAnsi="Arial" w:cs="Times New Roman"/>
      <w:color w:val="auto"/>
      <w:sz w:val="20"/>
      <w:szCs w:val="20"/>
      <w:lang w:bidi="ar-SA"/>
    </w:rPr>
  </w:style>
  <w:style w:type="paragraph" w:customStyle="1" w:styleId="xl63">
    <w:name w:val="xl63"/>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64">
    <w:name w:val="xl64"/>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106">
    <w:name w:val="xl106"/>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szCs w:val="20"/>
      <w:lang w:bidi="ar-SA"/>
    </w:rPr>
  </w:style>
  <w:style w:type="paragraph" w:customStyle="1" w:styleId="xl107">
    <w:name w:val="xl107"/>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08">
    <w:name w:val="xl108"/>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09">
    <w:name w:val="xl109"/>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10">
    <w:name w:val="xl110"/>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szCs w:val="20"/>
      <w:lang w:bidi="ar-SA"/>
    </w:rPr>
  </w:style>
  <w:style w:type="paragraph" w:customStyle="1" w:styleId="xl111">
    <w:name w:val="xl111"/>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112">
    <w:name w:val="xl112"/>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13">
    <w:name w:val="xl113"/>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14">
    <w:name w:val="xl114"/>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bidi="ar-SA"/>
    </w:rPr>
  </w:style>
  <w:style w:type="paragraph" w:customStyle="1" w:styleId="xl115">
    <w:name w:val="xl115"/>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16">
    <w:name w:val="xl116"/>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17">
    <w:name w:val="xl117"/>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118">
    <w:name w:val="xl118"/>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19">
    <w:name w:val="xl119"/>
    <w:basedOn w:val="a1"/>
    <w:rsid w:val="00D9211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20">
    <w:name w:val="xl120"/>
    <w:basedOn w:val="a1"/>
    <w:rsid w:val="00D9211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szCs w:val="20"/>
      <w:lang w:bidi="ar-SA"/>
    </w:rPr>
  </w:style>
  <w:style w:type="paragraph" w:styleId="2fd">
    <w:name w:val="envelope return"/>
    <w:basedOn w:val="a1"/>
    <w:rsid w:val="00D9211A"/>
    <w:pPr>
      <w:widowControl/>
    </w:pPr>
    <w:rPr>
      <w:rFonts w:ascii="Arial" w:eastAsia="Times New Roman" w:hAnsi="Arial" w:cs="Arial"/>
      <w:b/>
      <w:color w:val="auto"/>
      <w:sz w:val="28"/>
      <w:szCs w:val="20"/>
      <w:lang w:bidi="ar-SA"/>
    </w:rPr>
  </w:style>
  <w:style w:type="paragraph" w:customStyle="1" w:styleId="xl97">
    <w:name w:val="xl97"/>
    <w:basedOn w:val="a1"/>
    <w:rsid w:val="00D9211A"/>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98">
    <w:name w:val="xl98"/>
    <w:basedOn w:val="a1"/>
    <w:rsid w:val="00D9211A"/>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2fe">
    <w:name w:val="Перечень 2"/>
    <w:basedOn w:val="a1"/>
    <w:link w:val="2ff"/>
    <w:qFormat/>
    <w:rsid w:val="00D9211A"/>
    <w:pPr>
      <w:widowControl/>
      <w:suppressAutoHyphens/>
    </w:pPr>
    <w:rPr>
      <w:rFonts w:ascii="Times New Roman" w:eastAsia="Times New Roman" w:hAnsi="Times New Roman" w:cs="Times New Roman"/>
      <w:color w:val="auto"/>
      <w:lang w:val="x-none" w:eastAsia="zh-CN" w:bidi="ar-SA"/>
    </w:rPr>
  </w:style>
  <w:style w:type="character" w:customStyle="1" w:styleId="a8">
    <w:name w:val="Абзац списка Знак"/>
    <w:link w:val="a7"/>
    <w:uiPriority w:val="34"/>
    <w:locked/>
    <w:rsid w:val="00D9211A"/>
    <w:rPr>
      <w:rFonts w:ascii="Courier New" w:eastAsia="Courier New" w:hAnsi="Courier New" w:cs="Courier New"/>
      <w:color w:val="000000"/>
      <w:sz w:val="24"/>
      <w:szCs w:val="24"/>
      <w:lang w:eastAsia="ru-RU" w:bidi="ru-RU"/>
    </w:rPr>
  </w:style>
  <w:style w:type="character" w:customStyle="1" w:styleId="46">
    <w:name w:val="Стиль4 Знак"/>
    <w:link w:val="45"/>
    <w:locked/>
    <w:rsid w:val="00D9211A"/>
    <w:rPr>
      <w:rFonts w:ascii="Times New Roman" w:eastAsia="Times New Roman" w:hAnsi="Times New Roman" w:cs="Times New Roman"/>
      <w:sz w:val="24"/>
      <w:szCs w:val="20"/>
      <w:lang w:val="x-none" w:eastAsia="x-none"/>
    </w:rPr>
  </w:style>
  <w:style w:type="character" w:customStyle="1" w:styleId="aa">
    <w:name w:val="Без интервала Знак"/>
    <w:link w:val="a9"/>
    <w:uiPriority w:val="1"/>
    <w:rsid w:val="00D9211A"/>
  </w:style>
  <w:style w:type="character" w:customStyle="1" w:styleId="2ff0">
    <w:name w:val="Обычный (веб) Знак2"/>
    <w:aliases w:val="Обычный (Web)1 Знак2,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uiPriority w:val="99"/>
    <w:rsid w:val="00D9211A"/>
    <w:rPr>
      <w:sz w:val="24"/>
      <w:szCs w:val="24"/>
    </w:rPr>
  </w:style>
  <w:style w:type="paragraph" w:customStyle="1" w:styleId="affffff7">
    <w:name w:val="Нормальный (таблица)"/>
    <w:basedOn w:val="a1"/>
    <w:next w:val="a1"/>
    <w:uiPriority w:val="99"/>
    <w:rsid w:val="00D9211A"/>
    <w:pPr>
      <w:widowControl/>
      <w:autoSpaceDE w:val="0"/>
      <w:autoSpaceDN w:val="0"/>
      <w:adjustRightInd w:val="0"/>
      <w:jc w:val="both"/>
    </w:pPr>
    <w:rPr>
      <w:rFonts w:ascii="Arial" w:eastAsia="Calibri" w:hAnsi="Arial" w:cs="Arial"/>
      <w:color w:val="auto"/>
      <w:lang w:bidi="ar-SA"/>
    </w:rPr>
  </w:style>
  <w:style w:type="character" w:customStyle="1" w:styleId="2ff">
    <w:name w:val="Перечень 2 Знак"/>
    <w:link w:val="2fe"/>
    <w:rsid w:val="00D9211A"/>
    <w:rPr>
      <w:rFonts w:ascii="Times New Roman" w:eastAsia="Times New Roman" w:hAnsi="Times New Roman" w:cs="Times New Roman"/>
      <w:sz w:val="24"/>
      <w:szCs w:val="24"/>
      <w:lang w:val="x-none" w:eastAsia="zh-CN"/>
    </w:rPr>
  </w:style>
  <w:style w:type="character" w:customStyle="1" w:styleId="paramname">
    <w:name w:val="param_name"/>
    <w:basedOn w:val="a2"/>
    <w:rsid w:val="00D9211A"/>
  </w:style>
  <w:style w:type="character" w:customStyle="1" w:styleId="315">
    <w:name w:val="Основной текст с отступом 3 Знак1"/>
    <w:aliases w:val="Знак2 Знак2"/>
    <w:semiHidden/>
    <w:locked/>
    <w:rsid w:val="00D9211A"/>
    <w:rPr>
      <w:rFonts w:ascii="Times New Roman" w:eastAsia="Times New Roman" w:hAnsi="Times New Roman" w:cs="Times New Roman"/>
      <w:sz w:val="24"/>
      <w:szCs w:val="24"/>
      <w:lang w:eastAsia="ru-RU"/>
    </w:rPr>
  </w:style>
  <w:style w:type="table" w:customStyle="1" w:styleId="1ff4">
    <w:name w:val="Сетка таблицы1"/>
    <w:basedOn w:val="a3"/>
    <w:next w:val="afff6"/>
    <w:uiPriority w:val="59"/>
    <w:rsid w:val="00D921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3"/>
    <w:next w:val="afff6"/>
    <w:uiPriority w:val="59"/>
    <w:rsid w:val="00D9211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Обычный1 Знак"/>
    <w:link w:val="1b"/>
    <w:locked/>
    <w:rsid w:val="00D9211A"/>
    <w:rPr>
      <w:rFonts w:ascii="Times New Roman" w:eastAsia="Times New Roman" w:hAnsi="Times New Roman" w:cs="Times New Roman"/>
      <w:sz w:val="25"/>
      <w:szCs w:val="20"/>
      <w:lang w:eastAsia="zh-CN"/>
    </w:rPr>
  </w:style>
  <w:style w:type="character" w:customStyle="1" w:styleId="Calibri13pt">
    <w:name w:val="Основной текст + Calibri;13 pt"/>
    <w:rsid w:val="00D9211A"/>
    <w:rPr>
      <w:rFonts w:ascii="Calibri" w:eastAsia="Calibri" w:hAnsi="Calibri" w:cs="Calibri"/>
      <w:color w:val="000000"/>
      <w:spacing w:val="0"/>
      <w:w w:val="100"/>
      <w:position w:val="0"/>
      <w:sz w:val="26"/>
      <w:szCs w:val="26"/>
      <w:shd w:val="clear" w:color="auto" w:fill="FFFFFF"/>
      <w:lang w:val="ru-RU" w:eastAsia="ru-RU" w:bidi="ru-RU"/>
    </w:rPr>
  </w:style>
  <w:style w:type="character" w:customStyle="1" w:styleId="Calibri14pt">
    <w:name w:val="Основной текст + Calibri;14 pt;Полужирный"/>
    <w:rsid w:val="00D9211A"/>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12pt1pt">
    <w:name w:val="Основной текст + 12 pt;Интервал 1 pt"/>
    <w:rsid w:val="00D9211A"/>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13pt0">
    <w:name w:val="Основной текст + 13 pt;Курсив"/>
    <w:rsid w:val="00D9211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Calibri13pt0">
    <w:name w:val="Основной текст + Calibri;13 pt;Полужирный"/>
    <w:rsid w:val="00D9211A"/>
    <w:rPr>
      <w:rFonts w:ascii="Calibri" w:eastAsia="Calibri" w:hAnsi="Calibri" w:cs="Calibri"/>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Calibri0pt">
    <w:name w:val="Основной текст + Calibri;Интервал 0 pt"/>
    <w:rsid w:val="00D9211A"/>
    <w:rPr>
      <w:rFonts w:ascii="Calibri" w:eastAsia="Calibri" w:hAnsi="Calibri" w:cs="Calibri"/>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Calibri14pt0">
    <w:name w:val="Основной текст + Calibri;14 pt"/>
    <w:rsid w:val="00D9211A"/>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Calibri14pt1">
    <w:name w:val="Основной текст + Calibri;14 pt;Курсив"/>
    <w:rsid w:val="00D9211A"/>
    <w:rPr>
      <w:rFonts w:ascii="Calibri" w:eastAsia="Calibri" w:hAnsi="Calibri" w:cs="Calibri"/>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inn-check">
    <w:name w:val="inn-check"/>
    <w:rsid w:val="00D9211A"/>
  </w:style>
  <w:style w:type="character" w:customStyle="1" w:styleId="Calibri16pt">
    <w:name w:val="Основной текст + Calibri;16 pt"/>
    <w:rsid w:val="00D9211A"/>
    <w:rPr>
      <w:rFonts w:ascii="Calibri" w:eastAsia="Calibri" w:hAnsi="Calibri" w:cs="Calibri"/>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4pt">
    <w:name w:val="Основной текст + 4 pt"/>
    <w:rsid w:val="00D9211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gi">
    <w:name w:val="gi"/>
    <w:rsid w:val="00D9211A"/>
  </w:style>
  <w:style w:type="paragraph" w:customStyle="1" w:styleId="CharChar">
    <w:name w:val="Char Знак Знак Char Знак Знак Знак Знак Знак Знак Знак Знак Знак Знак Знак Знак Знак Знак Знак Знак"/>
    <w:basedOn w:val="a1"/>
    <w:uiPriority w:val="99"/>
    <w:rsid w:val="00D9211A"/>
    <w:pPr>
      <w:widowControl/>
      <w:suppressAutoHyphens/>
    </w:pPr>
    <w:rPr>
      <w:rFonts w:ascii="Verdana" w:eastAsia="Times New Roman" w:hAnsi="Verdana" w:cs="Verdana"/>
      <w:color w:val="auto"/>
      <w:sz w:val="20"/>
      <w:szCs w:val="20"/>
      <w:lang w:val="en-US" w:eastAsia="zh-CN" w:bidi="ar-SA"/>
    </w:rPr>
  </w:style>
  <w:style w:type="character" w:customStyle="1" w:styleId="WW8Num3z2">
    <w:name w:val="WW8Num3z2"/>
    <w:rsid w:val="00D9211A"/>
  </w:style>
  <w:style w:type="character" w:customStyle="1" w:styleId="WW8Num3z3">
    <w:name w:val="WW8Num3z3"/>
    <w:rsid w:val="00D9211A"/>
  </w:style>
  <w:style w:type="character" w:customStyle="1" w:styleId="WW8Num3z4">
    <w:name w:val="WW8Num3z4"/>
    <w:rsid w:val="00D9211A"/>
  </w:style>
  <w:style w:type="character" w:customStyle="1" w:styleId="WW8Num3z5">
    <w:name w:val="WW8Num3z5"/>
    <w:rsid w:val="00D9211A"/>
  </w:style>
  <w:style w:type="character" w:customStyle="1" w:styleId="WW8Num3z6">
    <w:name w:val="WW8Num3z6"/>
    <w:rsid w:val="00D9211A"/>
  </w:style>
  <w:style w:type="character" w:customStyle="1" w:styleId="WW8Num3z7">
    <w:name w:val="WW8Num3z7"/>
    <w:rsid w:val="00D9211A"/>
  </w:style>
  <w:style w:type="character" w:customStyle="1" w:styleId="WW8Num3z8">
    <w:name w:val="WW8Num3z8"/>
    <w:rsid w:val="00D9211A"/>
  </w:style>
  <w:style w:type="character" w:customStyle="1" w:styleId="WW8Num4z3">
    <w:name w:val="WW8Num4z3"/>
    <w:rsid w:val="00D9211A"/>
  </w:style>
  <w:style w:type="character" w:customStyle="1" w:styleId="WW8Num4z4">
    <w:name w:val="WW8Num4z4"/>
    <w:rsid w:val="00D9211A"/>
  </w:style>
  <w:style w:type="character" w:customStyle="1" w:styleId="WW8Num4z5">
    <w:name w:val="WW8Num4z5"/>
    <w:rsid w:val="00D9211A"/>
  </w:style>
  <w:style w:type="character" w:customStyle="1" w:styleId="WW8Num4z6">
    <w:name w:val="WW8Num4z6"/>
    <w:rsid w:val="00D9211A"/>
  </w:style>
  <w:style w:type="character" w:customStyle="1" w:styleId="WW8Num4z7">
    <w:name w:val="WW8Num4z7"/>
    <w:rsid w:val="00D9211A"/>
  </w:style>
  <w:style w:type="character" w:customStyle="1" w:styleId="WW8Num4z8">
    <w:name w:val="WW8Num4z8"/>
    <w:rsid w:val="00D9211A"/>
  </w:style>
  <w:style w:type="character" w:customStyle="1" w:styleId="WW8Num5z3">
    <w:name w:val="WW8Num5z3"/>
    <w:rsid w:val="00D9211A"/>
  </w:style>
  <w:style w:type="character" w:customStyle="1" w:styleId="WW8Num5z4">
    <w:name w:val="WW8Num5z4"/>
    <w:rsid w:val="00D9211A"/>
  </w:style>
  <w:style w:type="character" w:customStyle="1" w:styleId="WW8Num5z5">
    <w:name w:val="WW8Num5z5"/>
    <w:rsid w:val="00D9211A"/>
  </w:style>
  <w:style w:type="character" w:customStyle="1" w:styleId="WW8Num5z6">
    <w:name w:val="WW8Num5z6"/>
    <w:rsid w:val="00D9211A"/>
  </w:style>
  <w:style w:type="character" w:customStyle="1" w:styleId="WW8Num5z7">
    <w:name w:val="WW8Num5z7"/>
    <w:rsid w:val="00D9211A"/>
  </w:style>
  <w:style w:type="character" w:customStyle="1" w:styleId="WW8Num5z8">
    <w:name w:val="WW8Num5z8"/>
    <w:rsid w:val="00D9211A"/>
  </w:style>
  <w:style w:type="character" w:customStyle="1" w:styleId="1ff5">
    <w:name w:val="Основной текст с отступом Знак1"/>
    <w:aliases w:val="текст Знак1,Основной текст 1 Знак1,Основной текст 1 Знак Знак Знак Знак Знак1,Основной текст 1 Знак Знак Знак1,Основной текст с отступом Знак1 Знак Знак1,Основной текст с отступом Знак Знак1 Знак Знак1"/>
    <w:rsid w:val="00D9211A"/>
    <w:rPr>
      <w:rFonts w:ascii="Calibri" w:eastAsia="Times New Roman" w:hAnsi="Calibri" w:cs="Times New Roman"/>
    </w:rPr>
  </w:style>
  <w:style w:type="character" w:customStyle="1" w:styleId="Calibri">
    <w:name w:val="Основной текст + Calibri"/>
    <w:aliases w:val="13 pt,14 pt"/>
    <w:rsid w:val="00D9211A"/>
    <w:rPr>
      <w:rFonts w:ascii="Calibri" w:eastAsia="Calibri" w:hAnsi="Calibri" w:cs="Calibri"/>
      <w:b w:val="0"/>
      <w:bCs w:val="0"/>
      <w:i w:val="0"/>
      <w:iCs w:val="0"/>
      <w:smallCaps w:val="0"/>
      <w:strike w:val="0"/>
      <w:dstrike w:val="0"/>
      <w:color w:val="000000"/>
      <w:spacing w:val="0"/>
      <w:w w:val="100"/>
      <w:position w:val="0"/>
      <w:sz w:val="32"/>
      <w:szCs w:val="32"/>
      <w:u w:val="none"/>
      <w:effect w:val="none"/>
      <w:shd w:val="clear" w:color="auto" w:fill="FFFFFF"/>
      <w:lang w:val="en-US" w:eastAsia="en-US" w:bidi="en-US"/>
    </w:rPr>
  </w:style>
  <w:style w:type="character" w:customStyle="1" w:styleId="12pt">
    <w:name w:val="Основной текст + 12 pt"/>
    <w:aliases w:val="Интервал 1 pt"/>
    <w:rsid w:val="00D9211A"/>
    <w:rPr>
      <w:rFonts w:ascii="Times New Roman" w:eastAsia="Times New Roman" w:hAnsi="Times New Roman" w:cs="Times New Roman"/>
      <w:b w:val="0"/>
      <w:bCs w:val="0"/>
      <w:i w:val="0"/>
      <w:iCs w:val="0"/>
      <w:smallCaps w:val="0"/>
      <w:strike w:val="0"/>
      <w:dstrike w:val="0"/>
      <w:color w:val="000000"/>
      <w:spacing w:val="20"/>
      <w:w w:val="100"/>
      <w:position w:val="0"/>
      <w:sz w:val="24"/>
      <w:szCs w:val="24"/>
      <w:u w:val="none"/>
      <w:effect w:val="none"/>
      <w:shd w:val="clear" w:color="auto" w:fill="FFFFFF"/>
      <w:lang w:val="ru-RU" w:eastAsia="ru-RU" w:bidi="ru-RU"/>
    </w:rPr>
  </w:style>
  <w:style w:type="paragraph" w:customStyle="1" w:styleId="affffff8">
    <w:name w:val="Об"/>
    <w:basedOn w:val="a1"/>
    <w:rsid w:val="00D9211A"/>
    <w:pPr>
      <w:widowControl/>
      <w:suppressAutoHyphens/>
      <w:autoSpaceDE w:val="0"/>
      <w:spacing w:before="120" w:after="120"/>
    </w:pPr>
    <w:rPr>
      <w:rFonts w:ascii="Times New Roman" w:eastAsia="Times New Roman" w:hAnsi="Times New Roman" w:cs="Times New Roman"/>
      <w:bCs/>
      <w:lang w:eastAsia="zh-CN" w:bidi="ar-SA"/>
    </w:rPr>
  </w:style>
  <w:style w:type="paragraph" w:customStyle="1" w:styleId="msonormalmailrucssattributepostfix">
    <w:name w:val="msonormal_mailru_css_attribute_postfix"/>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table" w:customStyle="1" w:styleId="3f8">
    <w:name w:val="Сетка таблицы3"/>
    <w:basedOn w:val="a3"/>
    <w:next w:val="afff6"/>
    <w:uiPriority w:val="39"/>
    <w:rsid w:val="00D921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6">
    <w:name w:val="Без интервала1"/>
    <w:rsid w:val="00D9211A"/>
    <w:pPr>
      <w:suppressAutoHyphens/>
      <w:spacing w:after="0" w:line="240" w:lineRule="auto"/>
    </w:pPr>
    <w:rPr>
      <w:rFonts w:ascii="Calibri" w:eastAsia="Times New Roman" w:hAnsi="Calibri" w:cs="Calibri"/>
      <w:lang w:eastAsia="zh-CN"/>
    </w:rPr>
  </w:style>
  <w:style w:type="paragraph" w:customStyle="1" w:styleId="msonormal0">
    <w:name w:val="msonormal"/>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nt6">
    <w:name w:val="font6"/>
    <w:basedOn w:val="a1"/>
    <w:rsid w:val="00D9211A"/>
    <w:pPr>
      <w:widowControl/>
      <w:spacing w:before="100" w:beforeAutospacing="1" w:after="100" w:afterAutospacing="1"/>
    </w:pPr>
    <w:rPr>
      <w:rFonts w:ascii="Times New Roman" w:eastAsia="Times New Roman" w:hAnsi="Times New Roman" w:cs="Times New Roman"/>
      <w:sz w:val="18"/>
      <w:szCs w:val="18"/>
      <w:lang w:bidi="ar-SA"/>
    </w:rPr>
  </w:style>
  <w:style w:type="paragraph" w:customStyle="1" w:styleId="affffff9">
    <w:name w:val="Переменные"/>
    <w:basedOn w:val="af4"/>
    <w:rsid w:val="00D9211A"/>
    <w:pPr>
      <w:tabs>
        <w:tab w:val="left" w:pos="482"/>
      </w:tabs>
      <w:spacing w:after="0" w:line="336" w:lineRule="auto"/>
      <w:ind w:left="482" w:hanging="482"/>
      <w:jc w:val="both"/>
    </w:pPr>
    <w:rPr>
      <w:szCs w:val="20"/>
      <w:lang w:val="x-none" w:eastAsia="x-none"/>
    </w:rPr>
  </w:style>
  <w:style w:type="paragraph" w:customStyle="1" w:styleId="affffffa">
    <w:name w:val="Формула"/>
    <w:basedOn w:val="af4"/>
    <w:rsid w:val="00D9211A"/>
    <w:pPr>
      <w:tabs>
        <w:tab w:val="center" w:pos="4536"/>
        <w:tab w:val="right" w:pos="9356"/>
      </w:tabs>
      <w:spacing w:after="0" w:line="336" w:lineRule="auto"/>
      <w:jc w:val="both"/>
    </w:pPr>
    <w:rPr>
      <w:szCs w:val="20"/>
      <w:lang w:val="x-none" w:eastAsia="x-none"/>
    </w:rPr>
  </w:style>
  <w:style w:type="paragraph" w:customStyle="1" w:styleId="affffffb">
    <w:name w:val="Чертежный"/>
    <w:rsid w:val="00D9211A"/>
    <w:pPr>
      <w:spacing w:after="0" w:line="240" w:lineRule="auto"/>
      <w:jc w:val="both"/>
    </w:pPr>
    <w:rPr>
      <w:rFonts w:ascii="ISOCPEUR" w:eastAsia="Times New Roman" w:hAnsi="ISOCPEUR" w:cs="Times New Roman"/>
      <w:i/>
      <w:sz w:val="28"/>
      <w:szCs w:val="20"/>
      <w:lang w:val="uk-UA" w:eastAsia="ru-RU"/>
    </w:rPr>
  </w:style>
  <w:style w:type="paragraph" w:customStyle="1" w:styleId="affffffc">
    <w:name w:val="Листинг программы"/>
    <w:rsid w:val="00D9211A"/>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1ff7">
    <w:name w:val="Текст примечания Знак1"/>
    <w:rsid w:val="00D9211A"/>
    <w:rPr>
      <w:rFonts w:ascii="Journal" w:hAnsi="Journal"/>
      <w:sz w:val="24"/>
      <w:lang w:val="x-none" w:eastAsia="x-none"/>
    </w:rPr>
  </w:style>
  <w:style w:type="paragraph" w:customStyle="1" w:styleId="ConsPlusDocList">
    <w:name w:val="ConsPlusDocList"/>
    <w:rsid w:val="00D921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9211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9211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3f9">
    <w:name w:val="Абзац списка3"/>
    <w:basedOn w:val="a1"/>
    <w:qFormat/>
    <w:rsid w:val="00D9211A"/>
    <w:pPr>
      <w:widowControl/>
      <w:spacing w:after="200" w:line="276" w:lineRule="auto"/>
      <w:ind w:left="720"/>
    </w:pPr>
    <w:rPr>
      <w:rFonts w:ascii="Calibri" w:eastAsia="Times New Roman" w:hAnsi="Calibri" w:cs="Calibri"/>
      <w:color w:val="auto"/>
      <w:sz w:val="22"/>
      <w:szCs w:val="22"/>
      <w:lang w:bidi="ar-SA"/>
    </w:rPr>
  </w:style>
  <w:style w:type="character" w:customStyle="1" w:styleId="Bodytext">
    <w:name w:val="Body text_"/>
    <w:rsid w:val="00D9211A"/>
    <w:rPr>
      <w:b/>
      <w:bCs/>
      <w:spacing w:val="10"/>
      <w:shd w:val="clear" w:color="auto" w:fill="FFFFFF"/>
    </w:rPr>
  </w:style>
  <w:style w:type="character" w:customStyle="1" w:styleId="Bodytext11ptNotBoldSpacing0pt">
    <w:name w:val="Body text + 11 pt;Not Bold;Spacing 0 pt"/>
    <w:rsid w:val="00D9211A"/>
    <w:rPr>
      <w:b/>
      <w:bCs/>
      <w:color w:val="000000"/>
      <w:spacing w:val="0"/>
      <w:w w:val="100"/>
      <w:position w:val="0"/>
      <w:sz w:val="22"/>
      <w:szCs w:val="22"/>
      <w:shd w:val="clear" w:color="auto" w:fill="FFFFFF"/>
      <w:lang w:val="ru-RU" w:eastAsia="ru-RU" w:bidi="ru-RU"/>
    </w:rPr>
  </w:style>
  <w:style w:type="character" w:customStyle="1" w:styleId="Bodytext11ptNotBoldItalicSpacing0pt">
    <w:name w:val="Body text + 11 pt;Not Bold;Italic;Spacing 0 pt"/>
    <w:rsid w:val="00D9211A"/>
    <w:rPr>
      <w:b/>
      <w:bCs/>
      <w:i/>
      <w:iCs/>
      <w:color w:val="000000"/>
      <w:spacing w:val="0"/>
      <w:w w:val="100"/>
      <w:position w:val="0"/>
      <w:sz w:val="22"/>
      <w:szCs w:val="22"/>
      <w:shd w:val="clear" w:color="auto" w:fill="FFFFFF"/>
      <w:lang w:val="ru-RU" w:eastAsia="ru-RU" w:bidi="ru-RU"/>
    </w:rPr>
  </w:style>
  <w:style w:type="paragraph" w:customStyle="1" w:styleId="a0">
    <w:name w:val="Пункты"/>
    <w:basedOn w:val="20"/>
    <w:link w:val="affffffd"/>
    <w:uiPriority w:val="99"/>
    <w:qFormat/>
    <w:rsid w:val="00D9211A"/>
    <w:pPr>
      <w:numPr>
        <w:numId w:val="12"/>
      </w:numPr>
      <w:tabs>
        <w:tab w:val="left" w:pos="1134"/>
      </w:tabs>
      <w:suppressAutoHyphens w:val="0"/>
      <w:spacing w:before="120" w:line="240" w:lineRule="auto"/>
    </w:pPr>
    <w:rPr>
      <w:bCs/>
      <w:iCs/>
      <w:color w:val="000000"/>
      <w:szCs w:val="28"/>
      <w:u w:val="none"/>
      <w:lang w:val="x-none" w:eastAsia="x-none"/>
    </w:rPr>
  </w:style>
  <w:style w:type="character" w:customStyle="1" w:styleId="affffffd">
    <w:name w:val="Пункты Знак"/>
    <w:link w:val="a0"/>
    <w:uiPriority w:val="99"/>
    <w:rsid w:val="00D9211A"/>
    <w:rPr>
      <w:rFonts w:ascii="Times New Roman" w:eastAsia="Times New Roman" w:hAnsi="Times New Roman" w:cs="Times New Roman"/>
      <w:bCs/>
      <w:iCs/>
      <w:color w:val="000000"/>
      <w:sz w:val="24"/>
      <w:szCs w:val="28"/>
      <w:lang w:val="x-none" w:eastAsia="x-none"/>
    </w:rPr>
  </w:style>
  <w:style w:type="paragraph" w:customStyle="1" w:styleId="2ff2">
    <w:name w:val="Знак Знак Знак Знак Знак2 Знак Знак Знак Знак Знак Знак Знак Знак Знак Знак Знак Знак Знак"/>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EmailStyle194">
    <w:name w:val="EmailStyle194"/>
    <w:semiHidden/>
    <w:rsid w:val="00D9211A"/>
    <w:rPr>
      <w:color w:val="000000"/>
    </w:rPr>
  </w:style>
  <w:style w:type="character" w:customStyle="1" w:styleId="bl">
    <w:name w:val="bl"/>
    <w:basedOn w:val="a2"/>
    <w:rsid w:val="00D9211A"/>
  </w:style>
  <w:style w:type="paragraph" w:customStyle="1" w:styleId="StylVlevo125cmPedsazen319cm">
    <w:name w:val="Styl Vlevo:  125 cm Předsazení:  319 cm"/>
    <w:basedOn w:val="a1"/>
    <w:rsid w:val="00D9211A"/>
    <w:pPr>
      <w:widowControl/>
      <w:ind w:left="2518" w:hanging="1809"/>
      <w:jc w:val="both"/>
    </w:pPr>
    <w:rPr>
      <w:rFonts w:ascii="Times New Roman" w:eastAsia="Times New Roman" w:hAnsi="Times New Roman" w:cs="Times New Roman"/>
      <w:color w:val="auto"/>
      <w:sz w:val="22"/>
      <w:szCs w:val="20"/>
      <w:lang w:val="sk-SK" w:eastAsia="sk-SK" w:bidi="ar-SA"/>
    </w:rPr>
  </w:style>
  <w:style w:type="character" w:customStyle="1" w:styleId="CharChar0">
    <w:name w:val="Char Char"/>
    <w:rsid w:val="00D9211A"/>
    <w:rPr>
      <w:sz w:val="32"/>
    </w:rPr>
  </w:style>
  <w:style w:type="character" w:customStyle="1" w:styleId="CommentSubjectChar">
    <w:name w:val="Comment Subject Char"/>
    <w:rsid w:val="00D9211A"/>
    <w:rPr>
      <w:rFonts w:ascii="Times New Roman" w:eastAsia="Times New Roman" w:hAnsi="Times New Roman" w:cs="Times New Roman"/>
      <w:sz w:val="20"/>
      <w:szCs w:val="20"/>
      <w:lang w:val="ru-RU" w:eastAsia="ru-RU"/>
    </w:rPr>
  </w:style>
  <w:style w:type="paragraph" w:customStyle="1" w:styleId="caaieiaie7">
    <w:name w:val="caaieiaie 7"/>
    <w:basedOn w:val="a1"/>
    <w:next w:val="a1"/>
    <w:rsid w:val="00D9211A"/>
    <w:pPr>
      <w:keepNext/>
      <w:widowControl/>
      <w:suppressAutoHyphens/>
      <w:spacing w:before="120"/>
      <w:jc w:val="center"/>
    </w:pPr>
    <w:rPr>
      <w:rFonts w:ascii="Times New Roman" w:eastAsia="Times New Roman" w:hAnsi="Times New Roman" w:cs="Times New Roman"/>
      <w:color w:val="auto"/>
      <w:sz w:val="28"/>
      <w:szCs w:val="20"/>
      <w:lang w:eastAsia="ar-SA" w:bidi="ar-SA"/>
    </w:rPr>
  </w:style>
  <w:style w:type="character" w:customStyle="1" w:styleId="1ff8">
    <w:name w:val="Основной шрифт1"/>
    <w:semiHidden/>
    <w:rsid w:val="00D9211A"/>
  </w:style>
  <w:style w:type="character" w:customStyle="1" w:styleId="affffffe">
    <w:name w:val="Обычный (веб) Знак"/>
    <w:aliases w:val="Обычный (веб)1 Знак,Обычный (Web)1 Знак,Обычный (Web) Знак,Обычный (Web) Знак Знак Знак Знак"/>
    <w:rsid w:val="00D9211A"/>
    <w:rPr>
      <w:sz w:val="24"/>
      <w:szCs w:val="24"/>
      <w:lang w:val="ru-RU" w:eastAsia="ru-RU" w:bidi="ar-SA"/>
    </w:rPr>
  </w:style>
  <w:style w:type="character" w:customStyle="1" w:styleId="afffffff">
    <w:name w:val="Раздел Знак Знак"/>
    <w:locked/>
    <w:rsid w:val="00D9211A"/>
    <w:rPr>
      <w:rFonts w:ascii="Calibri" w:hAnsi="Calibri"/>
      <w:b/>
      <w:bCs/>
      <w:color w:val="000000"/>
      <w:spacing w:val="-3"/>
      <w:sz w:val="24"/>
      <w:lang w:val="en-US" w:eastAsia="en-US" w:bidi="en-US"/>
    </w:rPr>
  </w:style>
  <w:style w:type="character" w:customStyle="1" w:styleId="170">
    <w:name w:val="Знак Знак17"/>
    <w:locked/>
    <w:rsid w:val="00D9211A"/>
    <w:rPr>
      <w:rFonts w:ascii="Cambria" w:hAnsi="Cambria"/>
      <w:b/>
      <w:bCs/>
      <w:kern w:val="32"/>
      <w:sz w:val="32"/>
      <w:szCs w:val="32"/>
      <w:lang w:val="en-US" w:eastAsia="en-US" w:bidi="en-US"/>
    </w:rPr>
  </w:style>
  <w:style w:type="character" w:customStyle="1" w:styleId="afffffff0">
    <w:name w:val="Заголовок Знак Знак"/>
    <w:locked/>
    <w:rsid w:val="00D9211A"/>
    <w:rPr>
      <w:rFonts w:ascii="Cambria" w:hAnsi="Cambria"/>
      <w:b/>
      <w:bCs/>
      <w:kern w:val="28"/>
      <w:sz w:val="32"/>
      <w:szCs w:val="32"/>
      <w:lang w:val="en-US" w:eastAsia="en-US" w:bidi="en-US"/>
    </w:rPr>
  </w:style>
  <w:style w:type="character" w:customStyle="1" w:styleId="217">
    <w:name w:val="Основной текст 2 Знак1"/>
    <w:locked/>
    <w:rsid w:val="00D9211A"/>
    <w:rPr>
      <w:rFonts w:ascii="Times New Roman" w:eastAsia="Times New Roman" w:hAnsi="Times New Roman" w:cs="Times New Roman"/>
      <w:sz w:val="20"/>
      <w:szCs w:val="20"/>
    </w:rPr>
  </w:style>
  <w:style w:type="character" w:customStyle="1" w:styleId="-1">
    <w:name w:val="Цветная сетка - Акцент 1 Знак"/>
    <w:link w:val="-10"/>
    <w:locked/>
    <w:rsid w:val="00D9211A"/>
    <w:rPr>
      <w:rFonts w:ascii="Calibri" w:hAnsi="Calibri"/>
      <w:i/>
      <w:sz w:val="24"/>
      <w:szCs w:val="24"/>
      <w:lang w:val="en-US" w:eastAsia="en-US" w:bidi="en-US"/>
    </w:rPr>
  </w:style>
  <w:style w:type="character" w:customStyle="1" w:styleId="218">
    <w:name w:val="Цитата 2 Знак1"/>
    <w:uiPriority w:val="29"/>
    <w:rsid w:val="00D9211A"/>
    <w:rPr>
      <w:i/>
      <w:iCs/>
      <w:color w:val="000000"/>
      <w:sz w:val="24"/>
      <w:szCs w:val="24"/>
    </w:rPr>
  </w:style>
  <w:style w:type="character" w:customStyle="1" w:styleId="-2">
    <w:name w:val="Светлая заливка - Акцент 2 Знак"/>
    <w:link w:val="-20"/>
    <w:locked/>
    <w:rsid w:val="00D9211A"/>
    <w:rPr>
      <w:rFonts w:ascii="Calibri" w:hAnsi="Calibri"/>
      <w:b/>
      <w:i/>
      <w:sz w:val="24"/>
      <w:lang w:val="en-US" w:eastAsia="en-US" w:bidi="en-US"/>
    </w:rPr>
  </w:style>
  <w:style w:type="character" w:customStyle="1" w:styleId="1ff9">
    <w:name w:val="Выделенная цитата Знак1"/>
    <w:uiPriority w:val="30"/>
    <w:rsid w:val="00D9211A"/>
    <w:rPr>
      <w:b/>
      <w:bCs/>
      <w:i/>
      <w:iCs/>
      <w:color w:val="4F81BD"/>
      <w:sz w:val="24"/>
      <w:szCs w:val="24"/>
    </w:rPr>
  </w:style>
  <w:style w:type="paragraph" w:styleId="afffffff1">
    <w:name w:val="TOC Heading"/>
    <w:basedOn w:val="1"/>
    <w:next w:val="a1"/>
    <w:qFormat/>
    <w:rsid w:val="00D9211A"/>
    <w:pPr>
      <w:numPr>
        <w:numId w:val="0"/>
      </w:numPr>
      <w:suppressAutoHyphens w:val="0"/>
      <w:spacing w:after="60"/>
      <w:jc w:val="left"/>
      <w:outlineLvl w:val="9"/>
    </w:pPr>
    <w:rPr>
      <w:rFonts w:ascii="Cambria" w:hAnsi="Cambria"/>
      <w:b/>
      <w:bCs/>
      <w:color w:val="auto"/>
      <w:kern w:val="32"/>
      <w:sz w:val="32"/>
      <w:szCs w:val="32"/>
      <w:lang w:val="en-US" w:eastAsia="en-US" w:bidi="en-US"/>
    </w:rPr>
  </w:style>
  <w:style w:type="character" w:styleId="afffffff2">
    <w:name w:val="Subtle Emphasis"/>
    <w:qFormat/>
    <w:rsid w:val="00D9211A"/>
    <w:rPr>
      <w:i/>
      <w:iCs w:val="0"/>
      <w:color w:val="5A5A5A"/>
    </w:rPr>
  </w:style>
  <w:style w:type="character" w:styleId="afffffff3">
    <w:name w:val="Intense Emphasis"/>
    <w:qFormat/>
    <w:rsid w:val="00D9211A"/>
    <w:rPr>
      <w:b/>
      <w:bCs w:val="0"/>
      <w:i/>
      <w:iCs w:val="0"/>
      <w:sz w:val="24"/>
      <w:szCs w:val="24"/>
      <w:u w:val="single"/>
    </w:rPr>
  </w:style>
  <w:style w:type="character" w:styleId="afffffff4">
    <w:name w:val="Subtle Reference"/>
    <w:qFormat/>
    <w:rsid w:val="00D9211A"/>
    <w:rPr>
      <w:sz w:val="24"/>
      <w:szCs w:val="24"/>
      <w:u w:val="single"/>
    </w:rPr>
  </w:style>
  <w:style w:type="character" w:styleId="afffffff5">
    <w:name w:val="Intense Reference"/>
    <w:qFormat/>
    <w:rsid w:val="00D9211A"/>
    <w:rPr>
      <w:b/>
      <w:bCs w:val="0"/>
      <w:sz w:val="24"/>
      <w:u w:val="single"/>
    </w:rPr>
  </w:style>
  <w:style w:type="character" w:styleId="afffffff6">
    <w:name w:val="Book Title"/>
    <w:qFormat/>
    <w:rsid w:val="00D9211A"/>
    <w:rPr>
      <w:rFonts w:ascii="Cambria" w:eastAsia="Times New Roman" w:hAnsi="Cambria" w:hint="default"/>
      <w:b/>
      <w:bCs w:val="0"/>
      <w:i/>
      <w:iCs w:val="0"/>
      <w:sz w:val="24"/>
      <w:szCs w:val="24"/>
    </w:rPr>
  </w:style>
  <w:style w:type="character" w:customStyle="1" w:styleId="1ffa">
    <w:name w:val="Название Знак1"/>
    <w:locked/>
    <w:rsid w:val="00D9211A"/>
    <w:rPr>
      <w:rFonts w:ascii="Times New Roman" w:eastAsia="Times New Roman" w:hAnsi="Times New Roman" w:cs="Times New Roman" w:hint="default"/>
      <w:b/>
      <w:bCs/>
      <w:sz w:val="24"/>
      <w:szCs w:val="24"/>
      <w:lang w:val="ru-RU" w:eastAsia="ru-RU" w:bidi="ar-SA"/>
    </w:rPr>
  </w:style>
  <w:style w:type="paragraph" w:customStyle="1" w:styleId="Iauiue1">
    <w:name w:val="Iau?iue1"/>
    <w:rsid w:val="00D9211A"/>
    <w:pPr>
      <w:widowControl w:val="0"/>
      <w:spacing w:after="0" w:line="240" w:lineRule="auto"/>
    </w:pPr>
    <w:rPr>
      <w:rFonts w:ascii="Times New Roman" w:eastAsia="Times New Roman" w:hAnsi="Times New Roman" w:cs="Times New Roman"/>
      <w:sz w:val="20"/>
      <w:szCs w:val="20"/>
      <w:lang w:eastAsia="ru-RU"/>
    </w:rPr>
  </w:style>
  <w:style w:type="paragraph" w:customStyle="1" w:styleId="Iniiaiieoaenonionooiii3">
    <w:name w:val="Iniiaiie oaeno n ionooiii 3"/>
    <w:basedOn w:val="a1"/>
    <w:rsid w:val="00D9211A"/>
    <w:pPr>
      <w:ind w:firstLine="709"/>
      <w:jc w:val="both"/>
    </w:pPr>
    <w:rPr>
      <w:rFonts w:ascii="Times New Roman" w:eastAsia="Times New Roman" w:hAnsi="Times New Roman" w:cs="Times New Roman"/>
      <w:color w:val="auto"/>
      <w:sz w:val="28"/>
      <w:szCs w:val="20"/>
      <w:lang w:bidi="ar-SA"/>
    </w:rPr>
  </w:style>
  <w:style w:type="paragraph" w:customStyle="1" w:styleId="TextnormalNr">
    <w:name w:val="Text_normal_Nr."/>
    <w:basedOn w:val="a1"/>
    <w:rsid w:val="00D9211A"/>
    <w:pPr>
      <w:tabs>
        <w:tab w:val="num" w:pos="360"/>
        <w:tab w:val="right" w:pos="3402"/>
        <w:tab w:val="right" w:pos="5670"/>
      </w:tabs>
      <w:snapToGrid w:val="0"/>
      <w:spacing w:after="120"/>
      <w:ind w:left="360" w:hanging="360"/>
    </w:pPr>
    <w:rPr>
      <w:rFonts w:ascii="Arial" w:eastAsia="Times New Roman" w:hAnsi="Arial" w:cs="Times New Roman"/>
      <w:color w:val="auto"/>
      <w:sz w:val="22"/>
      <w:szCs w:val="20"/>
      <w:lang w:val="en-GB" w:eastAsia="de-DE" w:bidi="ar-SA"/>
    </w:rPr>
  </w:style>
  <w:style w:type="paragraph" w:customStyle="1" w:styleId="afffffff7">
    <w:name w:val="ﾁ珸魵隆"/>
    <w:rsid w:val="00D9211A"/>
    <w:pPr>
      <w:widowControl w:val="0"/>
      <w:autoSpaceDN w:val="0"/>
      <w:adjustRightInd w:val="0"/>
      <w:spacing w:after="0" w:line="240" w:lineRule="auto"/>
    </w:pPr>
    <w:rPr>
      <w:rFonts w:ascii="Calibri" w:eastAsia="Times New Roman" w:hAnsi="Calibri" w:cs="Calibri"/>
      <w:kern w:val="1"/>
      <w:sz w:val="24"/>
      <w:szCs w:val="24"/>
      <w:lang w:eastAsia="ru-RU"/>
    </w:rPr>
  </w:style>
  <w:style w:type="paragraph" w:customStyle="1" w:styleId="rmcutmkuopispole">
    <w:name w:val="rmcutmku opis_pole"/>
    <w:basedOn w:val="a1"/>
    <w:rsid w:val="00D9211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14">
    <w:name w:val="Style14"/>
    <w:basedOn w:val="a1"/>
    <w:rsid w:val="00D9211A"/>
    <w:pPr>
      <w:autoSpaceDE w:val="0"/>
      <w:autoSpaceDN w:val="0"/>
      <w:adjustRightInd w:val="0"/>
      <w:spacing w:line="230" w:lineRule="exact"/>
    </w:pPr>
    <w:rPr>
      <w:rFonts w:ascii="Times New Roman" w:eastAsia="Times New Roman" w:hAnsi="Times New Roman" w:cs="Times New Roman"/>
      <w:color w:val="auto"/>
      <w:lang w:bidi="ar-SA"/>
    </w:rPr>
  </w:style>
  <w:style w:type="character" w:customStyle="1" w:styleId="FontStyle23">
    <w:name w:val="Font Style23"/>
    <w:rsid w:val="00D9211A"/>
    <w:rPr>
      <w:rFonts w:ascii="Times New Roman" w:hAnsi="Times New Roman" w:cs="Times New Roman"/>
      <w:sz w:val="18"/>
      <w:szCs w:val="18"/>
    </w:rPr>
  </w:style>
  <w:style w:type="character" w:customStyle="1" w:styleId="BodyTextIndentChar">
    <w:name w:val="Body Text Indent Char"/>
    <w:link w:val="5a"/>
    <w:locked/>
    <w:rsid w:val="00D9211A"/>
    <w:rPr>
      <w:rFonts w:ascii="Times New Roman" w:hAnsi="Times New Roman"/>
      <w:color w:val="000000"/>
      <w:sz w:val="20"/>
      <w:lang w:eastAsia="ru-RU"/>
    </w:rPr>
  </w:style>
  <w:style w:type="character" w:customStyle="1" w:styleId="style31">
    <w:name w:val="style31"/>
    <w:rsid w:val="00D9211A"/>
    <w:rPr>
      <w:rFonts w:ascii="Verdana" w:hAnsi="Verdana" w:hint="default"/>
      <w:color w:val="064293"/>
      <w:sz w:val="22"/>
      <w:szCs w:val="22"/>
    </w:rPr>
  </w:style>
  <w:style w:type="character" w:customStyle="1" w:styleId="afffffff8">
    <w:name w:val="Параграф Знак Знак"/>
    <w:semiHidden/>
    <w:locked/>
    <w:rsid w:val="00D9211A"/>
    <w:rPr>
      <w:rFonts w:ascii="Calibri" w:hAnsi="Calibri" w:cs="Calibri"/>
      <w:b/>
      <w:bCs/>
      <w:sz w:val="28"/>
      <w:szCs w:val="28"/>
    </w:rPr>
  </w:style>
  <w:style w:type="character" w:customStyle="1" w:styleId="afffffff9">
    <w:name w:val="_Подпункт Знак Знак"/>
    <w:semiHidden/>
    <w:locked/>
    <w:rsid w:val="00D9211A"/>
    <w:rPr>
      <w:rFonts w:cs="Times New Roman"/>
      <w:b/>
      <w:bCs/>
      <w:sz w:val="24"/>
      <w:szCs w:val="24"/>
      <w:lang w:val="ru-RU" w:eastAsia="ru-RU"/>
    </w:rPr>
  </w:style>
  <w:style w:type="character" w:customStyle="1" w:styleId="180">
    <w:name w:val="Знак Знак18"/>
    <w:locked/>
    <w:rsid w:val="00D9211A"/>
    <w:rPr>
      <w:i/>
      <w:iCs/>
      <w:sz w:val="22"/>
      <w:szCs w:val="22"/>
    </w:rPr>
  </w:style>
  <w:style w:type="character" w:customStyle="1" w:styleId="160">
    <w:name w:val="Знак Знак16"/>
    <w:semiHidden/>
    <w:locked/>
    <w:rsid w:val="00D9211A"/>
    <w:rPr>
      <w:rFonts w:ascii="Calibri" w:hAnsi="Calibri" w:cs="Calibri"/>
      <w:i/>
      <w:iCs/>
      <w:sz w:val="24"/>
      <w:szCs w:val="24"/>
    </w:rPr>
  </w:style>
  <w:style w:type="character" w:customStyle="1" w:styleId="150">
    <w:name w:val="Знак Знак15"/>
    <w:locked/>
    <w:rsid w:val="00D9211A"/>
    <w:rPr>
      <w:rFonts w:ascii="Arial" w:hAnsi="Arial" w:cs="Arial"/>
      <w:b/>
      <w:bCs/>
      <w:i/>
      <w:iCs/>
      <w:sz w:val="18"/>
      <w:szCs w:val="18"/>
    </w:rPr>
  </w:style>
  <w:style w:type="character" w:customStyle="1" w:styleId="190">
    <w:name w:val="Знак Знак19"/>
    <w:locked/>
    <w:rsid w:val="00D9211A"/>
    <w:rPr>
      <w:rFonts w:ascii="Arial" w:hAnsi="Arial" w:cs="Arial"/>
      <w:b/>
      <w:bCs/>
      <w:kern w:val="32"/>
      <w:sz w:val="32"/>
      <w:szCs w:val="32"/>
      <w:lang w:val="ru-RU" w:eastAsia="ru-RU"/>
    </w:rPr>
  </w:style>
  <w:style w:type="character" w:customStyle="1" w:styleId="219">
    <w:name w:val="Основной текст с отступом 2 Знак1"/>
    <w:locked/>
    <w:rsid w:val="00D9211A"/>
    <w:rPr>
      <w:spacing w:val="-2"/>
      <w:shd w:val="clear" w:color="auto" w:fill="FFFFFF"/>
    </w:rPr>
  </w:style>
  <w:style w:type="character" w:customStyle="1" w:styleId="afffffffa">
    <w:name w:val="текст Знак Знак"/>
    <w:locked/>
    <w:rsid w:val="00D9211A"/>
    <w:rPr>
      <w:rFonts w:cs="Times New Roman"/>
      <w:sz w:val="24"/>
      <w:szCs w:val="24"/>
      <w:lang w:val="ru-RU" w:eastAsia="ru-RU"/>
    </w:rPr>
  </w:style>
  <w:style w:type="character" w:customStyle="1" w:styleId="231">
    <w:name w:val="Знак2 Знак Знак3"/>
    <w:locked/>
    <w:rsid w:val="00D9211A"/>
    <w:rPr>
      <w:rFonts w:cs="Times New Roman"/>
      <w:sz w:val="24"/>
      <w:szCs w:val="24"/>
      <w:lang w:val="ru-RU" w:eastAsia="ru-RU"/>
    </w:rPr>
  </w:style>
  <w:style w:type="paragraph" w:customStyle="1" w:styleId="4c">
    <w:name w:val="Абзац списка4"/>
    <w:basedOn w:val="a1"/>
    <w:rsid w:val="00D9211A"/>
    <w:pPr>
      <w:widowControl/>
      <w:spacing w:after="200" w:line="276" w:lineRule="auto"/>
      <w:ind w:left="720"/>
    </w:pPr>
    <w:rPr>
      <w:rFonts w:ascii="Calibri" w:eastAsia="Times New Roman" w:hAnsi="Calibri" w:cs="Calibri"/>
      <w:color w:val="auto"/>
      <w:sz w:val="22"/>
      <w:szCs w:val="22"/>
      <w:lang w:bidi="ar-SA"/>
    </w:rPr>
  </w:style>
  <w:style w:type="paragraph" w:customStyle="1" w:styleId="s13">
    <w:name w:val="s_13"/>
    <w:basedOn w:val="a1"/>
    <w:uiPriority w:val="99"/>
    <w:rsid w:val="00D9211A"/>
    <w:pPr>
      <w:widowControl/>
      <w:ind w:firstLine="720"/>
    </w:pPr>
    <w:rPr>
      <w:rFonts w:ascii="Times New Roman" w:eastAsia="Times New Roman" w:hAnsi="Times New Roman" w:cs="Times New Roman"/>
      <w:color w:val="auto"/>
      <w:sz w:val="13"/>
      <w:szCs w:val="13"/>
      <w:lang w:bidi="ar-SA"/>
    </w:rPr>
  </w:style>
  <w:style w:type="paragraph" w:customStyle="1" w:styleId="1ffb">
    <w:name w:val="Подзаголовок1"/>
    <w:basedOn w:val="a1"/>
    <w:next w:val="a1"/>
    <w:qFormat/>
    <w:locked/>
    <w:rsid w:val="00D9211A"/>
    <w:pPr>
      <w:widowControl/>
      <w:spacing w:after="60" w:line="276" w:lineRule="auto"/>
      <w:jc w:val="center"/>
      <w:outlineLvl w:val="1"/>
    </w:pPr>
    <w:rPr>
      <w:rFonts w:ascii="Cambria" w:eastAsia="Times New Roman" w:hAnsi="Cambria" w:cs="Times New Roman"/>
      <w:color w:val="auto"/>
      <w:lang w:eastAsia="en-US" w:bidi="ar-SA"/>
    </w:rPr>
  </w:style>
  <w:style w:type="paragraph" w:customStyle="1" w:styleId="2ff3">
    <w:name w:val="Без интервала2"/>
    <w:rsid w:val="00D9211A"/>
    <w:pPr>
      <w:spacing w:after="0" w:line="240" w:lineRule="auto"/>
    </w:pPr>
    <w:rPr>
      <w:rFonts w:ascii="Calibri" w:eastAsia="Times New Roman" w:hAnsi="Calibri" w:cs="Times New Roman"/>
      <w:lang w:eastAsia="ru-RU"/>
    </w:rPr>
  </w:style>
  <w:style w:type="paragraph" w:customStyle="1" w:styleId="1ffc">
    <w:name w:val="Знак1 Знак Знак Знак"/>
    <w:basedOn w:val="a1"/>
    <w:rsid w:val="00D9211A"/>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character" w:customStyle="1" w:styleId="Absatz-Standardschriftart">
    <w:name w:val="Absatz-Standardschriftart"/>
    <w:rsid w:val="00D9211A"/>
  </w:style>
  <w:style w:type="character" w:customStyle="1" w:styleId="WW-Absatz-Standardschriftart">
    <w:name w:val="WW-Absatz-Standardschriftart"/>
    <w:rsid w:val="00D9211A"/>
  </w:style>
  <w:style w:type="character" w:customStyle="1" w:styleId="WW-Absatz-Standardschriftart1">
    <w:name w:val="WW-Absatz-Standardschriftart1"/>
    <w:rsid w:val="00D9211A"/>
  </w:style>
  <w:style w:type="character" w:customStyle="1" w:styleId="WW-Absatz-Standardschriftart11">
    <w:name w:val="WW-Absatz-Standardschriftart11"/>
    <w:rsid w:val="00D9211A"/>
  </w:style>
  <w:style w:type="character" w:customStyle="1" w:styleId="WW-Absatz-Standardschriftart111">
    <w:name w:val="WW-Absatz-Standardschriftart111"/>
    <w:rsid w:val="00D9211A"/>
  </w:style>
  <w:style w:type="character" w:customStyle="1" w:styleId="WW-Absatz-Standardschriftart1111">
    <w:name w:val="WW-Absatz-Standardschriftart1111"/>
    <w:rsid w:val="00D9211A"/>
  </w:style>
  <w:style w:type="character" w:customStyle="1" w:styleId="WW-Absatz-Standardschriftart11111">
    <w:name w:val="WW-Absatz-Standardschriftart11111"/>
    <w:rsid w:val="00D9211A"/>
  </w:style>
  <w:style w:type="character" w:customStyle="1" w:styleId="WW-Absatz-Standardschriftart111111">
    <w:name w:val="WW-Absatz-Standardschriftart111111"/>
    <w:rsid w:val="00D9211A"/>
  </w:style>
  <w:style w:type="character" w:customStyle="1" w:styleId="WW-Absatz-Standardschriftart1111111">
    <w:name w:val="WW-Absatz-Standardschriftart1111111"/>
    <w:rsid w:val="00D9211A"/>
  </w:style>
  <w:style w:type="character" w:customStyle="1" w:styleId="WW-Absatz-Standardschriftart11111111">
    <w:name w:val="WW-Absatz-Standardschriftart11111111"/>
    <w:rsid w:val="00D9211A"/>
  </w:style>
  <w:style w:type="character" w:customStyle="1" w:styleId="WW-Absatz-Standardschriftart111111111">
    <w:name w:val="WW-Absatz-Standardschriftart111111111"/>
    <w:rsid w:val="00D9211A"/>
  </w:style>
  <w:style w:type="paragraph" w:customStyle="1" w:styleId="1ffd">
    <w:name w:val="Название1"/>
    <w:basedOn w:val="a1"/>
    <w:rsid w:val="00D9211A"/>
    <w:pPr>
      <w:widowControl/>
      <w:suppressLineNumbers/>
      <w:suppressAutoHyphens/>
      <w:spacing w:before="120" w:after="120"/>
    </w:pPr>
    <w:rPr>
      <w:rFonts w:ascii="Arial" w:eastAsia="Times New Roman" w:hAnsi="Arial" w:cs="Tahoma"/>
      <w:i/>
      <w:iCs/>
      <w:color w:val="auto"/>
      <w:sz w:val="20"/>
      <w:lang w:eastAsia="ar-SA" w:bidi="ar-SA"/>
    </w:rPr>
  </w:style>
  <w:style w:type="character" w:customStyle="1" w:styleId="FontStyle14">
    <w:name w:val="Font Style14"/>
    <w:rsid w:val="00D9211A"/>
    <w:rPr>
      <w:rFonts w:ascii="Times New Roman" w:hAnsi="Times New Roman" w:cs="Times New Roman"/>
      <w:sz w:val="22"/>
      <w:szCs w:val="22"/>
    </w:rPr>
  </w:style>
  <w:style w:type="character" w:customStyle="1" w:styleId="-11">
    <w:name w:val="Цветной список - Акцент 1 Знак"/>
    <w:link w:val="-12"/>
    <w:uiPriority w:val="34"/>
    <w:locked/>
    <w:rsid w:val="00D9211A"/>
    <w:rPr>
      <w:sz w:val="24"/>
      <w:szCs w:val="24"/>
    </w:rPr>
  </w:style>
  <w:style w:type="paragraph" w:customStyle="1" w:styleId="BodyText31">
    <w:name w:val="Body Text 31"/>
    <w:basedOn w:val="a1"/>
    <w:rsid w:val="00D9211A"/>
    <w:pPr>
      <w:widowControl/>
      <w:tabs>
        <w:tab w:val="left" w:pos="426"/>
      </w:tabs>
      <w:jc w:val="both"/>
    </w:pPr>
    <w:rPr>
      <w:rFonts w:ascii="Arial" w:eastAsia="Times New Roman" w:hAnsi="Arial" w:cs="Times New Roman"/>
      <w:color w:val="auto"/>
      <w:sz w:val="20"/>
      <w:szCs w:val="20"/>
      <w:lang w:bidi="ar-SA"/>
    </w:rPr>
  </w:style>
  <w:style w:type="paragraph" w:customStyle="1" w:styleId="BodyTextIndent1">
    <w:name w:val="Body Text Indent1"/>
    <w:basedOn w:val="Normal1"/>
    <w:rsid w:val="00D9211A"/>
    <w:pPr>
      <w:widowControl/>
      <w:suppressAutoHyphens w:val="0"/>
      <w:spacing w:before="209" w:after="209"/>
      <w:ind w:left="209" w:right="209" w:firstLine="0"/>
    </w:pPr>
    <w:rPr>
      <w:sz w:val="24"/>
      <w:lang w:eastAsia="ru-RU"/>
    </w:rPr>
  </w:style>
  <w:style w:type="paragraph" w:customStyle="1" w:styleId="BodyText21">
    <w:name w:val="Body Text 21"/>
    <w:basedOn w:val="Normal1"/>
    <w:rsid w:val="00D9211A"/>
    <w:pPr>
      <w:widowControl/>
      <w:suppressAutoHyphens w:val="0"/>
      <w:ind w:firstLine="0"/>
      <w:jc w:val="center"/>
    </w:pPr>
    <w:rPr>
      <w:b/>
      <w:sz w:val="28"/>
      <w:lang w:eastAsia="ru-RU"/>
    </w:rPr>
  </w:style>
  <w:style w:type="paragraph" w:customStyle="1" w:styleId="21a">
    <w:name w:val="Средняя сетка 21"/>
    <w:uiPriority w:val="1"/>
    <w:qFormat/>
    <w:rsid w:val="00D9211A"/>
    <w:pPr>
      <w:spacing w:after="0" w:line="240" w:lineRule="auto"/>
    </w:pPr>
    <w:rPr>
      <w:rFonts w:ascii="Calibri" w:eastAsia="Calibri" w:hAnsi="Calibri" w:cs="Times New Roman"/>
    </w:rPr>
  </w:style>
  <w:style w:type="character" w:customStyle="1" w:styleId="2-2">
    <w:name w:val="Средняя сетка 2 - Акцент 2 Знак"/>
    <w:link w:val="1-3"/>
    <w:locked/>
    <w:rsid w:val="00D9211A"/>
    <w:rPr>
      <w:rFonts w:ascii="Calibri" w:hAnsi="Calibri"/>
      <w:i/>
      <w:sz w:val="24"/>
      <w:szCs w:val="24"/>
      <w:lang w:val="en-US" w:eastAsia="en-US" w:bidi="en-US"/>
    </w:rPr>
  </w:style>
  <w:style w:type="character" w:customStyle="1" w:styleId="3-2">
    <w:name w:val="Средняя сетка 3 - Акцент 2 Знак"/>
    <w:link w:val="2-3"/>
    <w:locked/>
    <w:rsid w:val="00D9211A"/>
    <w:rPr>
      <w:rFonts w:ascii="Calibri" w:hAnsi="Calibri"/>
      <w:b/>
      <w:i/>
      <w:sz w:val="24"/>
      <w:szCs w:val="22"/>
      <w:lang w:val="en-US" w:eastAsia="en-US" w:bidi="en-US"/>
    </w:rPr>
  </w:style>
  <w:style w:type="paragraph" w:customStyle="1" w:styleId="1ffe">
    <w:name w:val="Заголовок оглавления1"/>
    <w:basedOn w:val="1"/>
    <w:next w:val="a1"/>
    <w:qFormat/>
    <w:rsid w:val="00D9211A"/>
    <w:pPr>
      <w:numPr>
        <w:numId w:val="0"/>
      </w:numPr>
      <w:suppressAutoHyphens w:val="0"/>
      <w:spacing w:after="60"/>
      <w:jc w:val="left"/>
      <w:outlineLvl w:val="9"/>
    </w:pPr>
    <w:rPr>
      <w:rFonts w:ascii="Cambria" w:hAnsi="Cambria"/>
      <w:b/>
      <w:bCs/>
      <w:color w:val="365F91"/>
      <w:sz w:val="28"/>
      <w:szCs w:val="28"/>
      <w:lang w:val="en-US" w:eastAsia="en-US" w:bidi="en-US"/>
    </w:rPr>
  </w:style>
  <w:style w:type="character" w:customStyle="1" w:styleId="1fff">
    <w:name w:val="Слабое выделение1"/>
    <w:qFormat/>
    <w:rsid w:val="00D9211A"/>
    <w:rPr>
      <w:i/>
      <w:iCs w:val="0"/>
      <w:color w:val="5A5A5A"/>
    </w:rPr>
  </w:style>
  <w:style w:type="character" w:customStyle="1" w:styleId="1fff0">
    <w:name w:val="Сильное выделение1"/>
    <w:qFormat/>
    <w:rsid w:val="00D9211A"/>
    <w:rPr>
      <w:b/>
      <w:bCs w:val="0"/>
      <w:i/>
      <w:iCs w:val="0"/>
      <w:sz w:val="24"/>
      <w:szCs w:val="24"/>
      <w:u w:val="single"/>
    </w:rPr>
  </w:style>
  <w:style w:type="character" w:customStyle="1" w:styleId="1fff1">
    <w:name w:val="Слабая ссылка1"/>
    <w:qFormat/>
    <w:rsid w:val="00D9211A"/>
    <w:rPr>
      <w:sz w:val="24"/>
      <w:szCs w:val="24"/>
      <w:u w:val="single"/>
    </w:rPr>
  </w:style>
  <w:style w:type="character" w:customStyle="1" w:styleId="1fff2">
    <w:name w:val="Сильная ссылка1"/>
    <w:qFormat/>
    <w:rsid w:val="00D9211A"/>
    <w:rPr>
      <w:b/>
      <w:bCs w:val="0"/>
      <w:sz w:val="24"/>
      <w:u w:val="single"/>
    </w:rPr>
  </w:style>
  <w:style w:type="character" w:customStyle="1" w:styleId="1fff3">
    <w:name w:val="Название книги1"/>
    <w:qFormat/>
    <w:rsid w:val="00D9211A"/>
    <w:rPr>
      <w:rFonts w:ascii="Cambria" w:eastAsia="Times New Roman" w:hAnsi="Cambria" w:hint="default"/>
      <w:b/>
      <w:bCs w:val="0"/>
      <w:i/>
      <w:iCs w:val="0"/>
      <w:sz w:val="24"/>
      <w:szCs w:val="24"/>
    </w:rPr>
  </w:style>
  <w:style w:type="paragraph" w:customStyle="1" w:styleId="NoSpacing1">
    <w:name w:val="No Spacing1"/>
    <w:rsid w:val="00D9211A"/>
    <w:pPr>
      <w:spacing w:after="0" w:line="240" w:lineRule="auto"/>
    </w:pPr>
    <w:rPr>
      <w:rFonts w:ascii="Calibri" w:eastAsia="Times New Roman" w:hAnsi="Calibri" w:cs="Times New Roman"/>
    </w:rPr>
  </w:style>
  <w:style w:type="paragraph" w:customStyle="1" w:styleId="ListParagraph1">
    <w:name w:val="List Paragraph1"/>
    <w:basedOn w:val="a1"/>
    <w:rsid w:val="00D9211A"/>
    <w:pPr>
      <w:widowControl/>
      <w:spacing w:after="200" w:line="276" w:lineRule="auto"/>
      <w:ind w:left="720"/>
    </w:pPr>
    <w:rPr>
      <w:rFonts w:ascii="Calibri" w:eastAsia="Times New Roman" w:hAnsi="Calibri" w:cs="Calibri"/>
      <w:color w:val="auto"/>
      <w:sz w:val="22"/>
      <w:szCs w:val="22"/>
      <w:lang w:bidi="ar-SA"/>
    </w:rPr>
  </w:style>
  <w:style w:type="character" w:customStyle="1" w:styleId="1-2">
    <w:name w:val="Средняя сетка 1 - Акцент 2 Знак"/>
    <w:link w:val="-3"/>
    <w:uiPriority w:val="34"/>
    <w:locked/>
    <w:rsid w:val="00D9211A"/>
    <w:rPr>
      <w:sz w:val="24"/>
      <w:szCs w:val="24"/>
    </w:rPr>
  </w:style>
  <w:style w:type="table" w:styleId="1-3">
    <w:name w:val="Medium Shading 1 Accent 3"/>
    <w:basedOn w:val="a3"/>
    <w:link w:val="2-2"/>
    <w:rsid w:val="00D9211A"/>
    <w:pPr>
      <w:spacing w:after="0" w:line="240" w:lineRule="auto"/>
    </w:pPr>
    <w:rPr>
      <w:rFonts w:ascii="Calibri" w:hAnsi="Calibri"/>
      <w:i/>
      <w:sz w:val="24"/>
      <w:szCs w:val="24"/>
      <w:lang w:val="en-US"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
    <w:name w:val="Medium Shading 2 Accent 3"/>
    <w:basedOn w:val="a3"/>
    <w:link w:val="3-2"/>
    <w:rsid w:val="00D9211A"/>
    <w:pPr>
      <w:spacing w:after="0" w:line="240" w:lineRule="auto"/>
    </w:pPr>
    <w:rPr>
      <w:rFonts w:ascii="Calibri" w:hAnsi="Calibri"/>
      <w:b/>
      <w:i/>
      <w:sz w:val="24"/>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tblPr/>
      <w:tcPr>
        <w:tcBorders>
          <w:left w:val="single" w:sz="8" w:space="0" w:color="FFFFFF"/>
          <w:right w:val="single" w:sz="24" w:space="0" w:color="FFFFFF"/>
          <w:insideH w:val="nil"/>
          <w:insideV w:val="nil"/>
        </w:tcBorders>
        <w:shd w:val="clear" w:color="auto" w:fill="C0504D"/>
      </w:tcPr>
    </w:tblStylePr>
    <w:tblStylePr w:type="lastCol">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
    <w:name w:val="Light Grid Accent 3"/>
    <w:basedOn w:val="a3"/>
    <w:link w:val="1-2"/>
    <w:uiPriority w:val="34"/>
    <w:rsid w:val="00D9211A"/>
    <w:pPr>
      <w:spacing w:after="0" w:line="240" w:lineRule="auto"/>
    </w:pPr>
    <w:rPr>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200">
    <w:name w:val="Знак Знак20"/>
    <w:basedOn w:val="a1"/>
    <w:rsid w:val="00D9211A"/>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1fff4">
    <w:name w:val="Заголовок Знак1"/>
    <w:basedOn w:val="a2"/>
    <w:uiPriority w:val="10"/>
    <w:rsid w:val="00D9211A"/>
    <w:rPr>
      <w:rFonts w:asciiTheme="majorHAnsi" w:eastAsiaTheme="majorEastAsia" w:hAnsiTheme="majorHAnsi" w:cstheme="majorBidi"/>
      <w:spacing w:val="-10"/>
      <w:kern w:val="28"/>
      <w:sz w:val="56"/>
      <w:szCs w:val="56"/>
    </w:rPr>
  </w:style>
  <w:style w:type="table" w:styleId="-10">
    <w:name w:val="Colorful Grid Accent 1"/>
    <w:basedOn w:val="a3"/>
    <w:link w:val="-1"/>
    <w:unhideWhenUsed/>
    <w:rsid w:val="00D9211A"/>
    <w:pPr>
      <w:spacing w:after="0" w:line="240" w:lineRule="auto"/>
    </w:pPr>
    <w:rPr>
      <w:rFonts w:ascii="Calibri" w:hAnsi="Calibri"/>
      <w:i/>
      <w:sz w:val="24"/>
      <w:szCs w:val="24"/>
      <w:lang w:val="en-US" w:bidi="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0">
    <w:name w:val="Light Shading Accent 2"/>
    <w:basedOn w:val="a3"/>
    <w:link w:val="-2"/>
    <w:unhideWhenUsed/>
    <w:rsid w:val="00D9211A"/>
    <w:pPr>
      <w:spacing w:after="0" w:line="240" w:lineRule="auto"/>
    </w:pPr>
    <w:rPr>
      <w:rFonts w:ascii="Calibri" w:hAnsi="Calibri"/>
      <w:b/>
      <w:i/>
      <w:sz w:val="24"/>
      <w:lang w:val="en-US" w:bidi="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2">
    <w:name w:val="Colorful List Accent 1"/>
    <w:basedOn w:val="a3"/>
    <w:link w:val="-11"/>
    <w:uiPriority w:val="34"/>
    <w:unhideWhenUsed/>
    <w:rsid w:val="00D9211A"/>
    <w:pPr>
      <w:spacing w:after="0" w:line="240" w:lineRule="auto"/>
    </w:pPr>
    <w:rPr>
      <w:sz w:val="24"/>
      <w:szCs w:val="24"/>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afffffffb">
    <w:name w:val="Название Знак"/>
    <w:link w:val="afffffffc"/>
    <w:rsid w:val="00431977"/>
    <w:rPr>
      <w:rFonts w:ascii="Times New Roman" w:eastAsia="Times New Roman" w:hAnsi="Times New Roman"/>
      <w:sz w:val="24"/>
      <w:szCs w:val="24"/>
      <w:lang w:val="x-none"/>
    </w:rPr>
  </w:style>
  <w:style w:type="paragraph" w:customStyle="1" w:styleId="ConsCell">
    <w:name w:val="ConsCell"/>
    <w:rsid w:val="00431977"/>
    <w:pPr>
      <w:widowControl w:val="0"/>
      <w:autoSpaceDE w:val="0"/>
      <w:autoSpaceDN w:val="0"/>
      <w:adjustRightInd w:val="0"/>
      <w:spacing w:after="0" w:line="240" w:lineRule="auto"/>
      <w:ind w:right="19772"/>
    </w:pPr>
    <w:rPr>
      <w:rFonts w:ascii="Arial" w:eastAsia="Times New Roman" w:hAnsi="Arial" w:cs="Arial"/>
      <w:lang w:eastAsia="ru-RU"/>
    </w:rPr>
  </w:style>
  <w:style w:type="character" w:customStyle="1" w:styleId="2ff4">
    <w:name w:val="Основной текст 2 Знак Знак"/>
    <w:rsid w:val="00431977"/>
    <w:rPr>
      <w:rFonts w:ascii="Arial" w:hAnsi="Arial" w:cs="Arial"/>
      <w:sz w:val="18"/>
      <w:szCs w:val="18"/>
      <w:lang w:val="ru-RU" w:eastAsia="ru-RU" w:bidi="ar-SA"/>
    </w:rPr>
  </w:style>
  <w:style w:type="paragraph" w:customStyle="1" w:styleId="2ff5">
    <w:name w:val="Стиль_таб2"/>
    <w:basedOn w:val="a1"/>
    <w:semiHidden/>
    <w:rsid w:val="00431977"/>
    <w:pPr>
      <w:spacing w:before="120" w:after="120"/>
      <w:jc w:val="both"/>
    </w:pPr>
    <w:rPr>
      <w:rFonts w:ascii="Times New Roman" w:eastAsia="Times New Roman" w:hAnsi="Times New Roman" w:cs="Times New Roman"/>
      <w:color w:val="auto"/>
      <w:szCs w:val="20"/>
      <w:lang w:bidi="ar-SA"/>
    </w:rPr>
  </w:style>
  <w:style w:type="paragraph" w:customStyle="1" w:styleId="2ff6">
    <w:name w:val="Уровень 2"/>
    <w:basedOn w:val="a1"/>
    <w:link w:val="2ff7"/>
    <w:autoRedefine/>
    <w:rsid w:val="00431977"/>
    <w:pPr>
      <w:widowControl/>
      <w:tabs>
        <w:tab w:val="left" w:pos="1080"/>
      </w:tabs>
      <w:ind w:left="576" w:hanging="576"/>
      <w:jc w:val="both"/>
      <w:outlineLvl w:val="2"/>
    </w:pPr>
    <w:rPr>
      <w:rFonts w:ascii="Arial" w:eastAsia="Times New Roman" w:hAnsi="Arial" w:cs="Times New Roman"/>
      <w:b/>
      <w:color w:val="auto"/>
      <w:lang w:val="x-none" w:bidi="ar-SA"/>
    </w:rPr>
  </w:style>
  <w:style w:type="paragraph" w:customStyle="1" w:styleId="3fa">
    <w:name w:val="Уровень 3"/>
    <w:basedOn w:val="2ff6"/>
    <w:link w:val="3fb"/>
    <w:autoRedefine/>
    <w:rsid w:val="00431977"/>
    <w:pPr>
      <w:ind w:left="0" w:firstLine="142"/>
      <w:outlineLvl w:val="9"/>
    </w:pPr>
    <w:rPr>
      <w:i/>
    </w:rPr>
  </w:style>
  <w:style w:type="paragraph" w:customStyle="1" w:styleId="afffffffd">
    <w:name w:val="Маркированный"/>
    <w:basedOn w:val="afffc"/>
    <w:autoRedefine/>
    <w:rsid w:val="00431977"/>
    <w:pPr>
      <w:widowControl/>
      <w:spacing w:after="0"/>
      <w:ind w:firstLine="540"/>
    </w:pPr>
    <w:rPr>
      <w:color w:val="auto"/>
    </w:rPr>
  </w:style>
  <w:style w:type="character" w:customStyle="1" w:styleId="2ff7">
    <w:name w:val="Уровень 2 Знак"/>
    <w:link w:val="2ff6"/>
    <w:rsid w:val="00431977"/>
    <w:rPr>
      <w:rFonts w:ascii="Arial" w:eastAsia="Times New Roman" w:hAnsi="Arial" w:cs="Times New Roman"/>
      <w:b/>
      <w:sz w:val="24"/>
      <w:szCs w:val="24"/>
      <w:lang w:val="x-none" w:eastAsia="ru-RU"/>
    </w:rPr>
  </w:style>
  <w:style w:type="character" w:customStyle="1" w:styleId="3fb">
    <w:name w:val="Уровень 3 Знак"/>
    <w:link w:val="3fa"/>
    <w:rsid w:val="00431977"/>
    <w:rPr>
      <w:rFonts w:ascii="Arial" w:eastAsia="Times New Roman" w:hAnsi="Arial" w:cs="Times New Roman"/>
      <w:b/>
      <w:i/>
      <w:sz w:val="24"/>
      <w:szCs w:val="24"/>
      <w:lang w:val="x-none" w:eastAsia="ru-RU"/>
    </w:rPr>
  </w:style>
  <w:style w:type="paragraph" w:customStyle="1" w:styleId="1fff5">
    <w:name w:val="Уровень 1"/>
    <w:basedOn w:val="a1"/>
    <w:autoRedefine/>
    <w:rsid w:val="00431977"/>
    <w:pPr>
      <w:widowControl/>
      <w:spacing w:before="240"/>
      <w:ind w:firstLine="540"/>
      <w:jc w:val="both"/>
    </w:pPr>
    <w:rPr>
      <w:rFonts w:ascii="Times New Roman" w:eastAsia="Times New Roman" w:hAnsi="Times New Roman" w:cs="Times New Roman"/>
      <w:b/>
      <w:color w:val="auto"/>
      <w:lang w:bidi="ar-SA"/>
    </w:rPr>
  </w:style>
  <w:style w:type="paragraph" w:customStyle="1" w:styleId="141">
    <w:name w:val="Заголовок 14"/>
    <w:basedOn w:val="a1"/>
    <w:link w:val="142"/>
    <w:qFormat/>
    <w:rsid w:val="00431977"/>
    <w:pPr>
      <w:widowControl/>
      <w:spacing w:line="240" w:lineRule="atLeast"/>
      <w:jc w:val="center"/>
    </w:pPr>
    <w:rPr>
      <w:rFonts w:ascii="Times New Roman" w:eastAsia="Times New Roman" w:hAnsi="Times New Roman" w:cs="Times New Roman"/>
      <w:b/>
      <w:color w:val="auto"/>
      <w:spacing w:val="-5"/>
      <w:sz w:val="28"/>
      <w:szCs w:val="20"/>
      <w:lang w:val="x-none" w:bidi="ar-SA"/>
    </w:rPr>
  </w:style>
  <w:style w:type="character" w:customStyle="1" w:styleId="142">
    <w:name w:val="Заголовок 14 Знак"/>
    <w:link w:val="141"/>
    <w:rsid w:val="00431977"/>
    <w:rPr>
      <w:rFonts w:ascii="Times New Roman" w:eastAsia="Times New Roman" w:hAnsi="Times New Roman" w:cs="Times New Roman"/>
      <w:b/>
      <w:spacing w:val="-5"/>
      <w:sz w:val="28"/>
      <w:szCs w:val="20"/>
      <w:lang w:val="x-none" w:eastAsia="ru-RU"/>
    </w:rPr>
  </w:style>
  <w:style w:type="paragraph" w:customStyle="1" w:styleId="afffffffe">
    <w:name w:val="текст документа"/>
    <w:basedOn w:val="a1"/>
    <w:rsid w:val="00431977"/>
    <w:pPr>
      <w:widowControl/>
      <w:spacing w:after="60" w:line="360" w:lineRule="auto"/>
      <w:ind w:firstLine="720"/>
      <w:jc w:val="both"/>
    </w:pPr>
    <w:rPr>
      <w:rFonts w:ascii="Times New Roman" w:eastAsia="Times New Roman" w:hAnsi="Times New Roman" w:cs="Times New Roman"/>
      <w:color w:val="auto"/>
      <w:lang w:bidi="ar-SA"/>
    </w:rPr>
  </w:style>
  <w:style w:type="paragraph" w:customStyle="1" w:styleId="BT2">
    <w:name w:val="BT2"/>
    <w:rsid w:val="00431977"/>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3fc">
    <w:name w:val="Заголовок 3.Подраздел"/>
    <w:basedOn w:val="a1"/>
    <w:next w:val="-13"/>
    <w:rsid w:val="00431977"/>
    <w:pPr>
      <w:keepNext/>
      <w:widowControl/>
      <w:suppressAutoHyphens/>
      <w:spacing w:before="480" w:after="120"/>
      <w:ind w:right="1418"/>
    </w:pPr>
    <w:rPr>
      <w:rFonts w:ascii="Arial" w:eastAsia="Times New Roman" w:hAnsi="Arial" w:cs="Arial"/>
      <w:b/>
      <w:bCs/>
      <w:color w:val="auto"/>
      <w:kern w:val="28"/>
      <w:sz w:val="30"/>
      <w:szCs w:val="30"/>
      <w:lang w:bidi="ar-SA"/>
    </w:rPr>
  </w:style>
  <w:style w:type="paragraph" w:customStyle="1" w:styleId="-13">
    <w:name w:val="Обычный.Текст-1"/>
    <w:rsid w:val="00431977"/>
    <w:pPr>
      <w:tabs>
        <w:tab w:val="left" w:pos="284"/>
        <w:tab w:val="left" w:pos="567"/>
        <w:tab w:val="left" w:pos="851"/>
        <w:tab w:val="left" w:pos="1134"/>
      </w:tabs>
      <w:spacing w:after="240" w:line="240" w:lineRule="auto"/>
      <w:jc w:val="both"/>
    </w:pPr>
    <w:rPr>
      <w:rFonts w:ascii="Times New Roman" w:eastAsia="Times New Roman" w:hAnsi="Times New Roman" w:cs="Times New Roman"/>
      <w:sz w:val="24"/>
      <w:szCs w:val="24"/>
      <w:lang w:eastAsia="ru-RU"/>
    </w:rPr>
  </w:style>
  <w:style w:type="paragraph" w:customStyle="1" w:styleId="-14">
    <w:name w:val="Примечание-1"/>
    <w:basedOn w:val="-13"/>
    <w:next w:val="-13"/>
    <w:rsid w:val="00431977"/>
    <w:pPr>
      <w:tabs>
        <w:tab w:val="clear" w:pos="284"/>
        <w:tab w:val="clear" w:pos="567"/>
        <w:tab w:val="clear" w:pos="851"/>
        <w:tab w:val="clear" w:pos="1134"/>
      </w:tabs>
      <w:suppressAutoHyphens/>
      <w:spacing w:before="240" w:after="120"/>
      <w:jc w:val="center"/>
    </w:pPr>
    <w:rPr>
      <w:rFonts w:ascii="TimesDL" w:hAnsi="TimesDL" w:cs="TimesDL"/>
      <w:b/>
      <w:bCs/>
      <w:smallCaps/>
      <w:spacing w:val="-2"/>
    </w:rPr>
  </w:style>
  <w:style w:type="paragraph" w:customStyle="1" w:styleId="4d">
    <w:name w:val="Заголовок 4.Параграф"/>
    <w:next w:val="-13"/>
    <w:rsid w:val="00431977"/>
    <w:pPr>
      <w:keepNext/>
      <w:suppressAutoHyphens/>
      <w:spacing w:before="360" w:after="240" w:line="240" w:lineRule="auto"/>
      <w:ind w:left="709" w:hanging="709"/>
    </w:pPr>
    <w:rPr>
      <w:rFonts w:ascii="Arial" w:eastAsia="Times New Roman" w:hAnsi="Arial" w:cs="Arial"/>
      <w:b/>
      <w:bCs/>
      <w:sz w:val="24"/>
      <w:szCs w:val="24"/>
      <w:lang w:eastAsia="ru-RU"/>
      <w14:shadow w14:blurRad="50800" w14:dist="38100" w14:dir="2700000" w14:sx="100000" w14:sy="100000" w14:kx="0" w14:ky="0" w14:algn="tl">
        <w14:srgbClr w14:val="000000">
          <w14:alpha w14:val="60000"/>
        </w14:srgbClr>
      </w14:shadow>
    </w:rPr>
  </w:style>
  <w:style w:type="paragraph" w:customStyle="1" w:styleId="ConsTitle">
    <w:name w:val="ConsTitle"/>
    <w:rsid w:val="00431977"/>
    <w:pPr>
      <w:autoSpaceDE w:val="0"/>
      <w:autoSpaceDN w:val="0"/>
      <w:adjustRightInd w:val="0"/>
      <w:spacing w:after="0" w:line="240" w:lineRule="auto"/>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1"/>
    <w:rsid w:val="00431977"/>
    <w:pPr>
      <w:widowControl/>
      <w:spacing w:after="60"/>
      <w:ind w:firstLine="709"/>
      <w:jc w:val="both"/>
    </w:pPr>
    <w:rPr>
      <w:rFonts w:ascii="Times New Roman" w:eastAsia="Times New Roman" w:hAnsi="Times New Roman" w:cs="Times New Roman"/>
      <w:color w:val="auto"/>
      <w:sz w:val="28"/>
      <w:szCs w:val="20"/>
      <w:lang w:bidi="ar-SA"/>
    </w:rPr>
  </w:style>
  <w:style w:type="paragraph" w:customStyle="1" w:styleId="affffffff">
    <w:name w:val="таблица"/>
    <w:basedOn w:val="a1"/>
    <w:rsid w:val="00431977"/>
    <w:pPr>
      <w:shd w:val="clear" w:color="auto" w:fill="FFFFFF"/>
      <w:autoSpaceDE w:val="0"/>
      <w:autoSpaceDN w:val="0"/>
      <w:adjustRightInd w:val="0"/>
      <w:spacing w:before="60" w:after="60"/>
      <w:jc w:val="center"/>
    </w:pPr>
    <w:rPr>
      <w:rFonts w:ascii="Arial" w:eastAsia="Times New Roman" w:hAnsi="Arial" w:cs="Arial"/>
      <w:color w:val="auto"/>
      <w:lang w:bidi="ar-SA"/>
    </w:rPr>
  </w:style>
  <w:style w:type="paragraph" w:customStyle="1" w:styleId="affffffff0">
    <w:name w:val="Обычный.Нормальный"/>
    <w:rsid w:val="00431977"/>
    <w:pPr>
      <w:spacing w:after="0" w:line="240" w:lineRule="auto"/>
    </w:pPr>
    <w:rPr>
      <w:rFonts w:ascii="Times New Roman" w:eastAsia="Times New Roman" w:hAnsi="Times New Roman" w:cs="Times New Roman"/>
      <w:sz w:val="20"/>
      <w:szCs w:val="20"/>
      <w:lang w:eastAsia="ru-RU"/>
    </w:rPr>
  </w:style>
  <w:style w:type="paragraph" w:styleId="affffffff1">
    <w:name w:val="table of figures"/>
    <w:basedOn w:val="a1"/>
    <w:next w:val="a1"/>
    <w:rsid w:val="00431977"/>
    <w:pPr>
      <w:widowControl/>
      <w:spacing w:after="200" w:line="276" w:lineRule="auto"/>
      <w:ind w:left="440" w:hanging="440"/>
    </w:pPr>
    <w:rPr>
      <w:rFonts w:ascii="Calibri" w:eastAsia="Calibri" w:hAnsi="Calibri" w:cs="Times New Roman"/>
      <w:color w:val="auto"/>
      <w:sz w:val="22"/>
      <w:szCs w:val="22"/>
      <w:lang w:eastAsia="en-US" w:bidi="ar-SA"/>
    </w:rPr>
  </w:style>
  <w:style w:type="paragraph" w:styleId="affffffff2">
    <w:name w:val="Normal Indent"/>
    <w:basedOn w:val="a1"/>
    <w:rsid w:val="00431977"/>
    <w:pPr>
      <w:widowControl/>
      <w:spacing w:after="240" w:line="200" w:lineRule="atLeast"/>
      <w:jc w:val="both"/>
    </w:pPr>
    <w:rPr>
      <w:rFonts w:ascii="Times New Roman" w:eastAsia="Times New Roman" w:hAnsi="Times New Roman" w:cs="Times New Roman"/>
      <w:color w:val="auto"/>
      <w:sz w:val="20"/>
      <w:szCs w:val="20"/>
      <w:lang w:bidi="ar-SA"/>
    </w:rPr>
  </w:style>
  <w:style w:type="paragraph" w:customStyle="1" w:styleId="21b">
    <w:name w:val="Заголовок 2.1"/>
    <w:basedOn w:val="1"/>
    <w:rsid w:val="00431977"/>
    <w:pPr>
      <w:keepLines/>
      <w:widowControl w:val="0"/>
      <w:numPr>
        <w:numId w:val="0"/>
      </w:numPr>
      <w:suppressLineNumbers/>
      <w:spacing w:after="60"/>
    </w:pPr>
    <w:rPr>
      <w:b/>
      <w:caps/>
      <w:color w:val="auto"/>
      <w:kern w:val="28"/>
      <w:sz w:val="36"/>
      <w:szCs w:val="28"/>
      <w:lang w:val="x-none" w:eastAsia="ru-RU"/>
    </w:rPr>
  </w:style>
  <w:style w:type="paragraph" w:customStyle="1" w:styleId="1fff6">
    <w:name w:val="Текст примечания1"/>
    <w:basedOn w:val="a1"/>
    <w:rsid w:val="00431977"/>
    <w:pPr>
      <w:widowControl/>
    </w:pPr>
    <w:rPr>
      <w:rFonts w:ascii="Times New Roman" w:eastAsia="Times New Roman" w:hAnsi="Times New Roman" w:cs="Times New Roman"/>
      <w:color w:val="auto"/>
      <w:sz w:val="20"/>
      <w:szCs w:val="20"/>
      <w:lang w:bidi="ar-SA"/>
    </w:rPr>
  </w:style>
  <w:style w:type="paragraph" w:customStyle="1" w:styleId="affffffff3">
    <w:name w:val="Обычный.Текст"/>
    <w:rsid w:val="00431977"/>
    <w:pPr>
      <w:spacing w:after="240" w:line="240" w:lineRule="auto"/>
      <w:jc w:val="both"/>
    </w:pPr>
    <w:rPr>
      <w:rFonts w:ascii="Times New Roman" w:eastAsia="Times New Roman" w:hAnsi="Times New Roman" w:cs="Times New Roman"/>
      <w:sz w:val="24"/>
      <w:szCs w:val="20"/>
      <w:lang w:eastAsia="ru-RU"/>
    </w:rPr>
  </w:style>
  <w:style w:type="paragraph" w:customStyle="1" w:styleId="affffffff4">
    <w:name w:val="Таблица"/>
    <w:basedOn w:val="a1"/>
    <w:next w:val="a1"/>
    <w:rsid w:val="00431977"/>
    <w:rPr>
      <w:rFonts w:ascii="Times New Roman" w:eastAsia="Times New Roman" w:hAnsi="Times New Roman" w:cs="Times New Roman"/>
      <w:color w:val="auto"/>
      <w:sz w:val="20"/>
      <w:szCs w:val="20"/>
      <w:lang w:bidi="ar-SA"/>
    </w:rPr>
  </w:style>
  <w:style w:type="paragraph" w:customStyle="1" w:styleId="Picture">
    <w:name w:val="Picture"/>
    <w:basedOn w:val="a1"/>
    <w:rsid w:val="00431977"/>
    <w:pPr>
      <w:keepNext/>
      <w:widowControl/>
      <w:spacing w:before="480" w:after="240"/>
      <w:jc w:val="center"/>
    </w:pPr>
    <w:rPr>
      <w:rFonts w:ascii="Times New Roman" w:eastAsia="Times New Roman" w:hAnsi="Times New Roman" w:cs="Times New Roman"/>
      <w:color w:val="auto"/>
      <w:lang w:bidi="ar-SA"/>
    </w:rPr>
  </w:style>
  <w:style w:type="paragraph" w:customStyle="1" w:styleId="Indent">
    <w:name w:val="Indent"/>
    <w:basedOn w:val="a1"/>
    <w:rsid w:val="00431977"/>
    <w:pPr>
      <w:widowControl/>
      <w:spacing w:after="240"/>
      <w:ind w:left="1021" w:hanging="170"/>
      <w:jc w:val="both"/>
    </w:pPr>
    <w:rPr>
      <w:rFonts w:ascii="Times New Roman" w:eastAsia="Times New Roman" w:hAnsi="Times New Roman" w:cs="Times New Roman"/>
      <w:color w:val="auto"/>
      <w:szCs w:val="20"/>
      <w:lang w:bidi="ar-SA"/>
    </w:rPr>
  </w:style>
  <w:style w:type="paragraph" w:customStyle="1" w:styleId="words">
    <w:name w:val="words"/>
    <w:basedOn w:val="a1"/>
    <w:rsid w:val="00431977"/>
    <w:pPr>
      <w:keepNext/>
      <w:keepLines/>
      <w:widowControl/>
      <w:spacing w:after="240"/>
      <w:jc w:val="both"/>
    </w:pPr>
    <w:rPr>
      <w:rFonts w:ascii="Times New Roman" w:eastAsia="Times New Roman" w:hAnsi="Times New Roman" w:cs="Times New Roman"/>
      <w:color w:val="auto"/>
      <w:szCs w:val="20"/>
      <w:lang w:bidi="ar-SA"/>
    </w:rPr>
  </w:style>
  <w:style w:type="paragraph" w:customStyle="1" w:styleId="affffffff5">
    <w:name w:val="Обычный текст с отступом"/>
    <w:basedOn w:val="a1"/>
    <w:rsid w:val="00431977"/>
    <w:pPr>
      <w:widowControl/>
      <w:spacing w:after="240" w:line="200" w:lineRule="atLeast"/>
      <w:jc w:val="both"/>
    </w:pPr>
    <w:rPr>
      <w:rFonts w:ascii="Times New Roman" w:eastAsia="Times New Roman" w:hAnsi="Times New Roman" w:cs="Times New Roman"/>
      <w:color w:val="auto"/>
      <w:sz w:val="20"/>
      <w:szCs w:val="20"/>
      <w:lang w:bidi="ar-SA"/>
    </w:rPr>
  </w:style>
  <w:style w:type="paragraph" w:customStyle="1" w:styleId="affffffff6">
    <w:name w:val="Мелкий"/>
    <w:basedOn w:val="a1"/>
    <w:rsid w:val="00431977"/>
    <w:pPr>
      <w:widowControl/>
      <w:spacing w:after="240" w:line="120" w:lineRule="atLeast"/>
      <w:jc w:val="both"/>
    </w:pPr>
    <w:rPr>
      <w:rFonts w:ascii="Times New Roman" w:eastAsia="Times New Roman" w:hAnsi="Times New Roman" w:cs="Times New Roman"/>
      <w:color w:val="auto"/>
      <w:szCs w:val="20"/>
      <w:lang w:bidi="ar-SA"/>
    </w:rPr>
  </w:style>
  <w:style w:type="paragraph" w:styleId="2ff8">
    <w:name w:val="List Continue 2"/>
    <w:basedOn w:val="a1"/>
    <w:rsid w:val="00431977"/>
    <w:pPr>
      <w:widowControl/>
      <w:spacing w:after="240"/>
      <w:ind w:left="720"/>
      <w:jc w:val="both"/>
    </w:pPr>
    <w:rPr>
      <w:rFonts w:ascii="Times New Roman" w:eastAsia="Times New Roman" w:hAnsi="Times New Roman" w:cs="Times New Roman"/>
      <w:color w:val="auto"/>
      <w:szCs w:val="20"/>
      <w:lang w:bidi="ar-SA"/>
    </w:rPr>
  </w:style>
  <w:style w:type="paragraph" w:customStyle="1" w:styleId="affffffff7">
    <w:name w:val="список иллюстраций"/>
    <w:basedOn w:val="a1"/>
    <w:next w:val="a1"/>
    <w:rsid w:val="00431977"/>
    <w:pPr>
      <w:widowControl/>
      <w:tabs>
        <w:tab w:val="right" w:leader="dot" w:pos="9101"/>
      </w:tabs>
      <w:jc w:val="center"/>
    </w:pPr>
    <w:rPr>
      <w:rFonts w:ascii="Times New Roman" w:eastAsia="Times New Roman" w:hAnsi="Times New Roman" w:cs="Times New Roman"/>
      <w:b/>
      <w:color w:val="auto"/>
      <w:szCs w:val="20"/>
      <w:lang w:bidi="ar-SA"/>
    </w:rPr>
  </w:style>
  <w:style w:type="paragraph" w:customStyle="1" w:styleId="affffffff8">
    <w:name w:val="текст примечания"/>
    <w:basedOn w:val="a1"/>
    <w:rsid w:val="00431977"/>
    <w:pPr>
      <w:widowControl/>
      <w:spacing w:after="240"/>
      <w:jc w:val="both"/>
    </w:pPr>
    <w:rPr>
      <w:rFonts w:ascii="Times New Roman" w:eastAsia="Times New Roman" w:hAnsi="Times New Roman" w:cs="Times New Roman"/>
      <w:color w:val="auto"/>
      <w:sz w:val="20"/>
      <w:szCs w:val="20"/>
      <w:lang w:bidi="ar-SA"/>
    </w:rPr>
  </w:style>
  <w:style w:type="paragraph" w:customStyle="1" w:styleId="affffffff9">
    <w:name w:val="текст сноски"/>
    <w:basedOn w:val="a1"/>
    <w:rsid w:val="00431977"/>
    <w:pPr>
      <w:widowControl/>
      <w:spacing w:after="240"/>
      <w:jc w:val="both"/>
    </w:pPr>
    <w:rPr>
      <w:rFonts w:ascii="Times New Roman" w:eastAsia="Times New Roman" w:hAnsi="Times New Roman" w:cs="Times New Roman"/>
      <w:color w:val="auto"/>
      <w:sz w:val="20"/>
      <w:szCs w:val="20"/>
      <w:lang w:bidi="ar-SA"/>
    </w:rPr>
  </w:style>
  <w:style w:type="paragraph" w:customStyle="1" w:styleId="BodySingle">
    <w:name w:val="Body Single"/>
    <w:rsid w:val="00431977"/>
    <w:pPr>
      <w:spacing w:after="0" w:line="240" w:lineRule="atLeast"/>
      <w:jc w:val="center"/>
    </w:pPr>
    <w:rPr>
      <w:rFonts w:ascii="Times New Roman" w:eastAsia="Times New Roman" w:hAnsi="Times New Roman" w:cs="Times New Roman"/>
      <w:b/>
      <w:color w:val="000000"/>
      <w:sz w:val="28"/>
      <w:szCs w:val="20"/>
      <w:lang w:eastAsia="ru-RU"/>
    </w:rPr>
  </w:style>
  <w:style w:type="paragraph" w:customStyle="1" w:styleId="affffffffa">
    <w:name w:val="Текст_без_Отступа"/>
    <w:next w:val="a1"/>
    <w:rsid w:val="00431977"/>
    <w:pPr>
      <w:spacing w:after="0" w:line="240" w:lineRule="auto"/>
    </w:pPr>
    <w:rPr>
      <w:rFonts w:ascii="SchoolBook" w:eastAsia="Times New Roman" w:hAnsi="SchoolBook" w:cs="Times New Roman"/>
      <w:sz w:val="20"/>
      <w:szCs w:val="20"/>
      <w:lang w:eastAsia="ru-RU"/>
    </w:rPr>
  </w:style>
  <w:style w:type="paragraph" w:customStyle="1" w:styleId="affffffffb">
    <w:name w:val="Текст_Баллет"/>
    <w:basedOn w:val="a1"/>
    <w:rsid w:val="00431977"/>
    <w:pPr>
      <w:widowControl/>
      <w:spacing w:after="240"/>
      <w:ind w:left="283" w:hanging="283"/>
      <w:jc w:val="both"/>
    </w:pPr>
    <w:rPr>
      <w:rFonts w:ascii="Times New Roman" w:eastAsia="Times New Roman" w:hAnsi="Times New Roman" w:cs="Times New Roman"/>
      <w:color w:val="auto"/>
      <w:szCs w:val="20"/>
      <w:lang w:bidi="ar-SA"/>
    </w:rPr>
  </w:style>
  <w:style w:type="paragraph" w:customStyle="1" w:styleId="xl24">
    <w:name w:val="xl24"/>
    <w:basedOn w:val="a1"/>
    <w:rsid w:val="00431977"/>
    <w:pPr>
      <w:widowControl/>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Times New Roman"/>
      <w:color w:val="auto"/>
      <w:lang w:bidi="ar-SA"/>
    </w:rPr>
  </w:style>
  <w:style w:type="paragraph" w:customStyle="1" w:styleId="xl25">
    <w:name w:val="xl25"/>
    <w:basedOn w:val="a1"/>
    <w:rsid w:val="0043197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Times New Roman"/>
      <w:color w:val="auto"/>
      <w:lang w:bidi="ar-SA"/>
    </w:rPr>
  </w:style>
  <w:style w:type="paragraph" w:customStyle="1" w:styleId="xl28">
    <w:name w:val="xl28"/>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29">
    <w:name w:val="xl29"/>
    <w:basedOn w:val="a1"/>
    <w:rsid w:val="00431977"/>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Arial Unicode MS" w:hAnsi="Times New Roman" w:cs="Times New Roman"/>
      <w:color w:val="auto"/>
      <w:lang w:bidi="ar-SA"/>
    </w:rPr>
  </w:style>
  <w:style w:type="paragraph" w:customStyle="1" w:styleId="xl30">
    <w:name w:val="xl30"/>
    <w:basedOn w:val="a1"/>
    <w:rsid w:val="00431977"/>
    <w:pPr>
      <w:widowControl/>
      <w:pBdr>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31">
    <w:name w:val="xl31"/>
    <w:basedOn w:val="a1"/>
    <w:rsid w:val="00431977"/>
    <w:pPr>
      <w:widowControl/>
      <w:pBdr>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34">
    <w:name w:val="xl34"/>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35">
    <w:name w:val="xl35"/>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36">
    <w:name w:val="xl36"/>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auto"/>
      <w:lang w:bidi="ar-SA"/>
    </w:rPr>
  </w:style>
  <w:style w:type="paragraph" w:customStyle="1" w:styleId="xl37">
    <w:name w:val="xl37"/>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auto"/>
      <w:lang w:bidi="ar-SA"/>
    </w:rPr>
  </w:style>
  <w:style w:type="paragraph" w:customStyle="1" w:styleId="xl38">
    <w:name w:val="xl38"/>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39">
    <w:name w:val="xl39"/>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40">
    <w:name w:val="xl40"/>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41">
    <w:name w:val="xl41"/>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42">
    <w:name w:val="xl42"/>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Arial Unicode MS" w:hAnsi="Times New Roman" w:cs="Times New Roman"/>
      <w:color w:val="auto"/>
      <w:lang w:bidi="ar-SA"/>
    </w:rPr>
  </w:style>
  <w:style w:type="paragraph" w:customStyle="1" w:styleId="xl43">
    <w:name w:val="xl43"/>
    <w:basedOn w:val="a1"/>
    <w:rsid w:val="00431977"/>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Arial Unicode MS" w:hAnsi="Times New Roman" w:cs="Times New Roman"/>
      <w:color w:val="auto"/>
      <w:lang w:bidi="ar-SA"/>
    </w:rPr>
  </w:style>
  <w:style w:type="paragraph" w:customStyle="1" w:styleId="xl44">
    <w:name w:val="xl44"/>
    <w:basedOn w:val="a1"/>
    <w:rsid w:val="00431977"/>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top"/>
    </w:pPr>
    <w:rPr>
      <w:rFonts w:ascii="Times New Roman" w:eastAsia="Arial Unicode MS" w:hAnsi="Times New Roman" w:cs="Times New Roman"/>
      <w:color w:val="auto"/>
      <w:lang w:bidi="ar-SA"/>
    </w:rPr>
  </w:style>
  <w:style w:type="paragraph" w:customStyle="1" w:styleId="xl45">
    <w:name w:val="xl45"/>
    <w:basedOn w:val="a1"/>
    <w:rsid w:val="00431977"/>
    <w:pPr>
      <w:widowControl/>
      <w:pBdr>
        <w:left w:val="single" w:sz="4" w:space="0" w:color="auto"/>
        <w:bottom w:val="single" w:sz="4" w:space="0" w:color="auto"/>
        <w:right w:val="single" w:sz="4" w:space="0" w:color="auto"/>
      </w:pBdr>
      <w:shd w:val="clear" w:color="auto" w:fill="C0C0C0"/>
      <w:spacing w:before="100" w:beforeAutospacing="1" w:after="100" w:afterAutospacing="1"/>
    </w:pPr>
    <w:rPr>
      <w:rFonts w:ascii="Times New Roman" w:eastAsia="Arial Unicode MS" w:hAnsi="Times New Roman" w:cs="Times New Roman"/>
      <w:color w:val="auto"/>
      <w:lang w:bidi="ar-SA"/>
    </w:rPr>
  </w:style>
  <w:style w:type="paragraph" w:customStyle="1" w:styleId="xl47">
    <w:name w:val="xl47"/>
    <w:basedOn w:val="a1"/>
    <w:rsid w:val="00431977"/>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ascii="Times New Roman" w:eastAsia="Arial Unicode MS" w:hAnsi="Times New Roman" w:cs="Times New Roman"/>
      <w:color w:val="auto"/>
      <w:lang w:bidi="ar-SA"/>
    </w:rPr>
  </w:style>
  <w:style w:type="paragraph" w:customStyle="1" w:styleId="xl48">
    <w:name w:val="xl48"/>
    <w:basedOn w:val="a1"/>
    <w:rsid w:val="00431977"/>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Times New Roman" w:eastAsia="Arial Unicode MS" w:hAnsi="Times New Roman" w:cs="Times New Roman"/>
      <w:color w:val="auto"/>
      <w:lang w:bidi="ar-SA"/>
    </w:rPr>
  </w:style>
  <w:style w:type="paragraph" w:customStyle="1" w:styleId="xl49">
    <w:name w:val="xl49"/>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auto"/>
      <w:lang w:bidi="ar-SA"/>
    </w:rPr>
  </w:style>
  <w:style w:type="paragraph" w:customStyle="1" w:styleId="xl50">
    <w:name w:val="xl50"/>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xl51">
    <w:name w:val="xl51"/>
    <w:basedOn w:val="a1"/>
    <w:rsid w:val="0043197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Arial Unicode MS" w:hAnsi="Times New Roman" w:cs="Times New Roman"/>
      <w:b/>
      <w:bCs/>
      <w:i/>
      <w:iCs/>
      <w:color w:val="auto"/>
      <w:sz w:val="28"/>
      <w:szCs w:val="28"/>
      <w:lang w:bidi="ar-SA"/>
    </w:rPr>
  </w:style>
  <w:style w:type="paragraph" w:customStyle="1" w:styleId="xl52">
    <w:name w:val="xl52"/>
    <w:basedOn w:val="a1"/>
    <w:rsid w:val="00431977"/>
    <w:pPr>
      <w:widowControl/>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Times New Roman"/>
      <w:i/>
      <w:iCs/>
      <w:color w:val="auto"/>
      <w:lang w:bidi="ar-SA"/>
    </w:rPr>
  </w:style>
  <w:style w:type="paragraph" w:customStyle="1" w:styleId="xl53">
    <w:name w:val="xl53"/>
    <w:basedOn w:val="a1"/>
    <w:rsid w:val="0043197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Times New Roman"/>
      <w:i/>
      <w:iCs/>
      <w:color w:val="auto"/>
      <w:lang w:bidi="ar-SA"/>
    </w:rPr>
  </w:style>
  <w:style w:type="paragraph" w:customStyle="1" w:styleId="xl54">
    <w:name w:val="xl54"/>
    <w:basedOn w:val="a1"/>
    <w:rsid w:val="0043197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Times New Roman"/>
      <w:b/>
      <w:bCs/>
      <w:color w:val="auto"/>
      <w:lang w:bidi="ar-SA"/>
    </w:rPr>
  </w:style>
  <w:style w:type="paragraph" w:customStyle="1" w:styleId="xl55">
    <w:name w:val="xl55"/>
    <w:basedOn w:val="a1"/>
    <w:rsid w:val="00431977"/>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Times New Roman"/>
      <w:color w:val="auto"/>
      <w:lang w:bidi="ar-SA"/>
    </w:rPr>
  </w:style>
  <w:style w:type="paragraph" w:customStyle="1" w:styleId="xl56">
    <w:name w:val="xl56"/>
    <w:basedOn w:val="a1"/>
    <w:rsid w:val="0043197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Times New Roman"/>
      <w:color w:val="auto"/>
      <w:lang w:bidi="ar-SA"/>
    </w:rPr>
  </w:style>
  <w:style w:type="paragraph" w:customStyle="1" w:styleId="xl57">
    <w:name w:val="xl57"/>
    <w:basedOn w:val="a1"/>
    <w:rsid w:val="0043197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auto"/>
      <w:lang w:bidi="ar-SA"/>
    </w:rPr>
  </w:style>
  <w:style w:type="paragraph" w:customStyle="1" w:styleId="224">
    <w:name w:val="Основной текст с отступом 22"/>
    <w:basedOn w:val="3f1"/>
    <w:rsid w:val="00431977"/>
    <w:pPr>
      <w:snapToGrid/>
      <w:ind w:firstLine="709"/>
      <w:jc w:val="both"/>
    </w:pPr>
    <w:rPr>
      <w:rFonts w:ascii="Times New Roman" w:hAnsi="Times New Roman"/>
      <w:sz w:val="22"/>
    </w:rPr>
  </w:style>
  <w:style w:type="paragraph" w:customStyle="1" w:styleId="21c">
    <w:name w:val="Заголовок 21"/>
    <w:basedOn w:val="3f1"/>
    <w:next w:val="3f1"/>
    <w:rsid w:val="00431977"/>
    <w:pPr>
      <w:keepNext/>
      <w:keepLines/>
      <w:snapToGrid/>
      <w:spacing w:before="240" w:after="120"/>
      <w:jc w:val="center"/>
    </w:pPr>
    <w:rPr>
      <w:rFonts w:ascii="Times New Roman" w:hAnsi="Times New Roman"/>
      <w:b/>
      <w:snapToGrid w:val="0"/>
      <w:sz w:val="24"/>
    </w:rPr>
  </w:style>
  <w:style w:type="paragraph" w:customStyle="1" w:styleId="5b">
    <w:name w:val="заголовок 5"/>
    <w:basedOn w:val="affffffff3"/>
    <w:next w:val="affffffff3"/>
    <w:rsid w:val="00431977"/>
    <w:pPr>
      <w:autoSpaceDE w:val="0"/>
      <w:autoSpaceDN w:val="0"/>
      <w:spacing w:before="240" w:after="60"/>
      <w:ind w:left="2864" w:hanging="708"/>
      <w:outlineLvl w:val="4"/>
    </w:pPr>
    <w:rPr>
      <w:rFonts w:ascii="Arial" w:hAnsi="Arial" w:cs="Arial"/>
      <w:sz w:val="22"/>
      <w:szCs w:val="22"/>
    </w:rPr>
  </w:style>
  <w:style w:type="paragraph" w:customStyle="1" w:styleId="76">
    <w:name w:val="заголовок 7"/>
    <w:basedOn w:val="affffffff3"/>
    <w:next w:val="affffffff3"/>
    <w:rsid w:val="00431977"/>
    <w:pPr>
      <w:autoSpaceDE w:val="0"/>
      <w:autoSpaceDN w:val="0"/>
      <w:spacing w:before="240" w:after="60"/>
      <w:ind w:left="4280" w:hanging="708"/>
      <w:outlineLvl w:val="6"/>
    </w:pPr>
    <w:rPr>
      <w:rFonts w:ascii="Arial" w:hAnsi="Arial" w:cs="Arial"/>
      <w:sz w:val="20"/>
    </w:rPr>
  </w:style>
  <w:style w:type="paragraph" w:customStyle="1" w:styleId="85">
    <w:name w:val="заголовок 8"/>
    <w:basedOn w:val="affffffff3"/>
    <w:next w:val="affffffff3"/>
    <w:rsid w:val="00431977"/>
    <w:pPr>
      <w:autoSpaceDE w:val="0"/>
      <w:autoSpaceDN w:val="0"/>
      <w:spacing w:before="240" w:after="60"/>
      <w:ind w:left="4988" w:hanging="708"/>
      <w:outlineLvl w:val="7"/>
    </w:pPr>
    <w:rPr>
      <w:rFonts w:ascii="Arial" w:hAnsi="Arial" w:cs="Arial"/>
      <w:i/>
      <w:iCs/>
      <w:sz w:val="20"/>
    </w:rPr>
  </w:style>
  <w:style w:type="paragraph" w:customStyle="1" w:styleId="96">
    <w:name w:val="заголовок 9"/>
    <w:basedOn w:val="affffffff3"/>
    <w:next w:val="affffffff3"/>
    <w:rsid w:val="00431977"/>
    <w:pPr>
      <w:autoSpaceDE w:val="0"/>
      <w:autoSpaceDN w:val="0"/>
      <w:spacing w:before="240" w:after="60"/>
      <w:ind w:left="5696" w:hanging="708"/>
      <w:outlineLvl w:val="8"/>
    </w:pPr>
    <w:rPr>
      <w:rFonts w:ascii="Arial" w:hAnsi="Arial" w:cs="Arial"/>
      <w:b/>
      <w:bCs/>
      <w:i/>
      <w:iCs/>
      <w:sz w:val="18"/>
      <w:szCs w:val="18"/>
    </w:rPr>
  </w:style>
  <w:style w:type="paragraph" w:customStyle="1" w:styleId="1fff7">
    <w:name w:val="Заголовок 1.Глава"/>
    <w:basedOn w:val="affffffff3"/>
    <w:next w:val="affffffff3"/>
    <w:rsid w:val="00431977"/>
    <w:pPr>
      <w:keepNext/>
      <w:keepLines/>
      <w:tabs>
        <w:tab w:val="left" w:pos="360"/>
      </w:tabs>
      <w:suppressAutoHyphens/>
      <w:autoSpaceDE w:val="0"/>
      <w:autoSpaceDN w:val="0"/>
      <w:spacing w:before="240"/>
      <w:ind w:left="284" w:hanging="284"/>
      <w:jc w:val="left"/>
      <w:outlineLvl w:val="0"/>
    </w:pPr>
    <w:rPr>
      <w:b/>
      <w:bCs/>
      <w:kern w:val="28"/>
      <w:sz w:val="28"/>
      <w:szCs w:val="28"/>
    </w:rPr>
  </w:style>
  <w:style w:type="paragraph" w:customStyle="1" w:styleId="2ff9">
    <w:name w:val="Заголовок 2.Раздел"/>
    <w:basedOn w:val="1fff7"/>
    <w:next w:val="affffffff3"/>
    <w:rsid w:val="00431977"/>
    <w:pPr>
      <w:tabs>
        <w:tab w:val="num" w:pos="576"/>
      </w:tabs>
      <w:spacing w:before="120"/>
      <w:ind w:left="576" w:hanging="576"/>
    </w:pPr>
    <w:rPr>
      <w:kern w:val="0"/>
      <w:sz w:val="20"/>
      <w:szCs w:val="24"/>
    </w:rPr>
  </w:style>
  <w:style w:type="paragraph" w:customStyle="1" w:styleId="Oaeno">
    <w:name w:val="Oaeno"/>
    <w:basedOn w:val="a1"/>
    <w:rsid w:val="00431977"/>
    <w:rPr>
      <w:rFonts w:eastAsia="Times New Roman"/>
      <w:color w:val="auto"/>
      <w:sz w:val="20"/>
      <w:szCs w:val="20"/>
      <w:lang w:eastAsia="zh-CN" w:bidi="ar-SA"/>
    </w:rPr>
  </w:style>
  <w:style w:type="paragraph" w:customStyle="1" w:styleId="1fff8">
    <w:name w:val="1"/>
    <w:basedOn w:val="a1"/>
    <w:next w:val="aff2"/>
    <w:rsid w:val="00431977"/>
    <w:pPr>
      <w:widowControl/>
      <w:shd w:val="clear" w:color="auto" w:fill="FFFFFF"/>
      <w:spacing w:after="120"/>
    </w:pPr>
    <w:rPr>
      <w:rFonts w:ascii="Arial" w:eastAsia="SimSun" w:hAnsi="Arial" w:cs="Arial"/>
      <w:sz w:val="22"/>
      <w:szCs w:val="22"/>
      <w:lang w:eastAsia="zh-CN" w:bidi="ar-SA"/>
    </w:rPr>
  </w:style>
  <w:style w:type="paragraph" w:customStyle="1" w:styleId="DatesNotes">
    <w:name w:val="Dates/Notes"/>
    <w:basedOn w:val="a1"/>
    <w:rsid w:val="00431977"/>
    <w:pPr>
      <w:widowControl/>
      <w:jc w:val="both"/>
    </w:pPr>
    <w:rPr>
      <w:rFonts w:ascii="Arial" w:eastAsia="Times New Roman" w:hAnsi="Arial" w:cs="Times New Roman"/>
      <w:b/>
      <w:color w:val="auto"/>
      <w:sz w:val="20"/>
      <w:lang w:val="en-US" w:bidi="ar-SA"/>
    </w:rPr>
  </w:style>
  <w:style w:type="paragraph" w:customStyle="1" w:styleId="Requirement3">
    <w:name w:val="Requirement 3"/>
    <w:basedOn w:val="30"/>
    <w:rsid w:val="00431977"/>
    <w:pPr>
      <w:keepNext w:val="0"/>
      <w:widowControl w:val="0"/>
      <w:numPr>
        <w:ilvl w:val="2"/>
      </w:numPr>
      <w:suppressLineNumbers/>
      <w:tabs>
        <w:tab w:val="num" w:pos="720"/>
      </w:tabs>
      <w:suppressAutoHyphens/>
      <w:spacing w:before="40" w:after="0"/>
      <w:ind w:left="720" w:hanging="720"/>
      <w:outlineLvl w:val="9"/>
    </w:pPr>
    <w:rPr>
      <w:rFonts w:ascii="Times New Roman" w:hAnsi="Times New Roman"/>
      <w:b w:val="0"/>
      <w:bCs w:val="0"/>
      <w:sz w:val="20"/>
      <w:szCs w:val="20"/>
      <w:lang w:val="x-none" w:eastAsia="en-US"/>
    </w:rPr>
  </w:style>
  <w:style w:type="paragraph" w:customStyle="1" w:styleId="AIOCNORMAL">
    <w:name w:val="AIOC NORMAL"/>
    <w:basedOn w:val="a1"/>
    <w:rsid w:val="00431977"/>
    <w:pPr>
      <w:widowControl/>
      <w:tabs>
        <w:tab w:val="left" w:pos="1440"/>
      </w:tabs>
      <w:spacing w:line="260" w:lineRule="exact"/>
    </w:pPr>
    <w:rPr>
      <w:rFonts w:ascii="Book Antiqua" w:eastAsia="Times New Roman" w:hAnsi="Book Antiqua" w:cs="Times New Roman"/>
      <w:color w:val="auto"/>
      <w:sz w:val="22"/>
      <w:szCs w:val="20"/>
      <w:lang w:eastAsia="en-US" w:bidi="ar-SA"/>
    </w:rPr>
  </w:style>
  <w:style w:type="paragraph" w:customStyle="1" w:styleId="affffffffc">
    <w:name w:val="Стиль &quot;Наименование&quot;"/>
    <w:basedOn w:val="a1"/>
    <w:next w:val="a1"/>
    <w:rsid w:val="00431977"/>
    <w:pPr>
      <w:keepNext/>
      <w:suppressLineNumbers/>
      <w:suppressAutoHyphens/>
      <w:spacing w:before="240" w:after="240"/>
      <w:jc w:val="center"/>
    </w:pPr>
    <w:rPr>
      <w:rFonts w:ascii="Times New Roman" w:eastAsia="Times New Roman" w:hAnsi="Times New Roman" w:cs="Times New Roman"/>
      <w:b/>
      <w:color w:val="auto"/>
      <w:kern w:val="44"/>
      <w:sz w:val="28"/>
      <w:szCs w:val="20"/>
      <w:lang w:bidi="ar-SA"/>
    </w:rPr>
  </w:style>
  <w:style w:type="paragraph" w:customStyle="1" w:styleId="affffffffd">
    <w:name w:val="Столбец"/>
    <w:basedOn w:val="a1"/>
    <w:rsid w:val="00431977"/>
    <w:pPr>
      <w:suppressLineNumbers/>
      <w:suppressAutoHyphens/>
      <w:jc w:val="center"/>
    </w:pPr>
    <w:rPr>
      <w:rFonts w:ascii="Times New Roman" w:eastAsia="Times New Roman" w:hAnsi="Times New Roman" w:cs="Times New Roman"/>
      <w:b/>
      <w:color w:val="auto"/>
      <w:sz w:val="20"/>
      <w:szCs w:val="20"/>
      <w:lang w:bidi="ar-SA"/>
    </w:rPr>
  </w:style>
  <w:style w:type="paragraph" w:customStyle="1" w:styleId="xl99">
    <w:name w:val="xl99"/>
    <w:basedOn w:val="a1"/>
    <w:rsid w:val="00431977"/>
    <w:pPr>
      <w:widowControl/>
      <w:pBdr>
        <w:left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00">
    <w:name w:val="xl100"/>
    <w:basedOn w:val="a1"/>
    <w:rsid w:val="00431977"/>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01">
    <w:name w:val="xl101"/>
    <w:basedOn w:val="a1"/>
    <w:rsid w:val="00431977"/>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102">
    <w:name w:val="xl102"/>
    <w:basedOn w:val="a1"/>
    <w:rsid w:val="00431977"/>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103">
    <w:name w:val="xl103"/>
    <w:basedOn w:val="a1"/>
    <w:rsid w:val="00431977"/>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104">
    <w:name w:val="xl104"/>
    <w:basedOn w:val="a1"/>
    <w:rsid w:val="00431977"/>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105">
    <w:name w:val="xl105"/>
    <w:basedOn w:val="a1"/>
    <w:rsid w:val="00431977"/>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eastAsia="Times New Roman" w:hAnsi="Arial" w:cs="Arial"/>
      <w:color w:val="auto"/>
      <w:lang w:bidi="ar-SA"/>
    </w:rPr>
  </w:style>
  <w:style w:type="paragraph" w:customStyle="1" w:styleId="xl121">
    <w:name w:val="xl121"/>
    <w:basedOn w:val="a1"/>
    <w:rsid w:val="00431977"/>
    <w:pPr>
      <w:widowControl/>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22">
    <w:name w:val="xl122"/>
    <w:basedOn w:val="a1"/>
    <w:rsid w:val="00431977"/>
    <w:pPr>
      <w:widowControl/>
      <w:pBdr>
        <w:top w:val="single" w:sz="4"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23">
    <w:name w:val="xl123"/>
    <w:basedOn w:val="a1"/>
    <w:rsid w:val="00431977"/>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24">
    <w:name w:val="xl124"/>
    <w:basedOn w:val="a1"/>
    <w:rsid w:val="00431977"/>
    <w:pPr>
      <w:widowControl/>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25">
    <w:name w:val="xl125"/>
    <w:basedOn w:val="a1"/>
    <w:rsid w:val="00431977"/>
    <w:pPr>
      <w:widowControl/>
      <w:pBdr>
        <w:top w:val="single" w:sz="4" w:space="0" w:color="auto"/>
        <w:left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26">
    <w:name w:val="xl126"/>
    <w:basedOn w:val="a1"/>
    <w:rsid w:val="00431977"/>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27">
    <w:name w:val="xl127"/>
    <w:basedOn w:val="a1"/>
    <w:rsid w:val="00431977"/>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28">
    <w:name w:val="xl128"/>
    <w:basedOn w:val="a1"/>
    <w:rsid w:val="00431977"/>
    <w:pPr>
      <w:widowControl/>
      <w:pBdr>
        <w:top w:val="single" w:sz="4" w:space="0" w:color="auto"/>
        <w:lef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29">
    <w:name w:val="xl129"/>
    <w:basedOn w:val="a1"/>
    <w:rsid w:val="0043197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0">
    <w:name w:val="xl130"/>
    <w:basedOn w:val="a1"/>
    <w:rsid w:val="00431977"/>
    <w:pPr>
      <w:widowControl/>
      <w:pBdr>
        <w:top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1">
    <w:name w:val="xl131"/>
    <w:basedOn w:val="a1"/>
    <w:rsid w:val="00431977"/>
    <w:pPr>
      <w:widowControl/>
      <w:pBdr>
        <w:top w:val="single" w:sz="8"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2">
    <w:name w:val="xl132"/>
    <w:basedOn w:val="a1"/>
    <w:rsid w:val="00431977"/>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3">
    <w:name w:val="xl133"/>
    <w:basedOn w:val="a1"/>
    <w:rsid w:val="00431977"/>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4">
    <w:name w:val="xl134"/>
    <w:basedOn w:val="a1"/>
    <w:rsid w:val="00431977"/>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5">
    <w:name w:val="xl135"/>
    <w:basedOn w:val="a1"/>
    <w:rsid w:val="00431977"/>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6">
    <w:name w:val="xl136"/>
    <w:basedOn w:val="a1"/>
    <w:rsid w:val="00431977"/>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37">
    <w:name w:val="xl137"/>
    <w:basedOn w:val="a1"/>
    <w:rsid w:val="0043197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Times New Roman"/>
      <w:b/>
      <w:bCs/>
      <w:color w:val="auto"/>
      <w:lang w:bidi="ar-SA"/>
    </w:rPr>
  </w:style>
  <w:style w:type="paragraph" w:customStyle="1" w:styleId="xl138">
    <w:name w:val="xl138"/>
    <w:basedOn w:val="a1"/>
    <w:rsid w:val="00431977"/>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39">
    <w:name w:val="xl139"/>
    <w:basedOn w:val="a1"/>
    <w:rsid w:val="00431977"/>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0">
    <w:name w:val="xl140"/>
    <w:basedOn w:val="a1"/>
    <w:rsid w:val="00431977"/>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1">
    <w:name w:val="xl141"/>
    <w:basedOn w:val="a1"/>
    <w:rsid w:val="00431977"/>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2">
    <w:name w:val="xl142"/>
    <w:basedOn w:val="a1"/>
    <w:rsid w:val="00431977"/>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3">
    <w:name w:val="xl143"/>
    <w:basedOn w:val="a1"/>
    <w:rsid w:val="00431977"/>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4">
    <w:name w:val="xl144"/>
    <w:basedOn w:val="a1"/>
    <w:rsid w:val="00431977"/>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5">
    <w:name w:val="xl145"/>
    <w:basedOn w:val="a1"/>
    <w:rsid w:val="00431977"/>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6">
    <w:name w:val="xl146"/>
    <w:basedOn w:val="a1"/>
    <w:rsid w:val="00431977"/>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7">
    <w:name w:val="xl147"/>
    <w:basedOn w:val="a1"/>
    <w:rsid w:val="00431977"/>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48">
    <w:name w:val="xl148"/>
    <w:basedOn w:val="a1"/>
    <w:rsid w:val="00431977"/>
    <w:pPr>
      <w:widowControl/>
      <w:spacing w:before="100" w:beforeAutospacing="1" w:after="100" w:afterAutospacing="1"/>
      <w:textAlignment w:val="center"/>
    </w:pPr>
    <w:rPr>
      <w:rFonts w:ascii="Times New Roman" w:eastAsia="Times New Roman" w:hAnsi="Times New Roman" w:cs="Times New Roman"/>
      <w:color w:val="auto"/>
      <w:sz w:val="36"/>
      <w:szCs w:val="36"/>
      <w:lang w:bidi="ar-SA"/>
    </w:rPr>
  </w:style>
  <w:style w:type="paragraph" w:customStyle="1" w:styleId="xl149">
    <w:name w:val="xl149"/>
    <w:basedOn w:val="a1"/>
    <w:rsid w:val="00431977"/>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0">
    <w:name w:val="xl150"/>
    <w:basedOn w:val="a1"/>
    <w:rsid w:val="0043197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1">
    <w:name w:val="xl151"/>
    <w:basedOn w:val="a1"/>
    <w:rsid w:val="00431977"/>
    <w:pPr>
      <w:widowControl/>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2">
    <w:name w:val="xl152"/>
    <w:basedOn w:val="a1"/>
    <w:rsid w:val="0043197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3">
    <w:name w:val="xl153"/>
    <w:basedOn w:val="a1"/>
    <w:rsid w:val="0043197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4">
    <w:name w:val="xl154"/>
    <w:basedOn w:val="a1"/>
    <w:rsid w:val="00431977"/>
    <w:pPr>
      <w:widowControl/>
      <w:pBdr>
        <w:top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5">
    <w:name w:val="xl155"/>
    <w:basedOn w:val="a1"/>
    <w:rsid w:val="00431977"/>
    <w:pPr>
      <w:widowControl/>
      <w:pBdr>
        <w:bottom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6">
    <w:name w:val="xl156"/>
    <w:basedOn w:val="a1"/>
    <w:rsid w:val="00431977"/>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57">
    <w:name w:val="xl157"/>
    <w:basedOn w:val="a1"/>
    <w:rsid w:val="00431977"/>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3fd">
    <w:name w:val="ТЗ 3"/>
    <w:basedOn w:val="a1"/>
    <w:rsid w:val="00431977"/>
    <w:pPr>
      <w:widowControl/>
    </w:pPr>
    <w:rPr>
      <w:rFonts w:ascii="Times New Roman" w:eastAsia="Times New Roman" w:hAnsi="Times New Roman" w:cs="Times New Roman"/>
      <w:color w:val="auto"/>
      <w:sz w:val="20"/>
      <w:szCs w:val="20"/>
      <w:lang w:bidi="ar-SA"/>
    </w:rPr>
  </w:style>
  <w:style w:type="paragraph" w:styleId="2ffa">
    <w:name w:val="Quote"/>
    <w:basedOn w:val="a1"/>
    <w:next w:val="a1"/>
    <w:link w:val="2ffb"/>
    <w:qFormat/>
    <w:rsid w:val="00431977"/>
    <w:pPr>
      <w:widowControl/>
    </w:pPr>
    <w:rPr>
      <w:rFonts w:ascii="Times New Roman" w:eastAsia="Times New Roman" w:hAnsi="Times New Roman" w:cs="Times New Roman"/>
      <w:i/>
      <w:iCs/>
      <w:sz w:val="20"/>
      <w:szCs w:val="20"/>
      <w:lang w:val="x-none" w:bidi="ar-SA"/>
    </w:rPr>
  </w:style>
  <w:style w:type="character" w:customStyle="1" w:styleId="2ffb">
    <w:name w:val="Цитата 2 Знак"/>
    <w:basedOn w:val="a2"/>
    <w:link w:val="2ffa"/>
    <w:rsid w:val="00431977"/>
    <w:rPr>
      <w:rFonts w:ascii="Times New Roman" w:eastAsia="Times New Roman" w:hAnsi="Times New Roman" w:cs="Times New Roman"/>
      <w:i/>
      <w:iCs/>
      <w:color w:val="000000"/>
      <w:sz w:val="20"/>
      <w:szCs w:val="20"/>
      <w:lang w:val="x-none" w:eastAsia="ru-RU"/>
    </w:rPr>
  </w:style>
  <w:style w:type="paragraph" w:customStyle="1" w:styleId="143">
    <w:name w:val="Стиль 14 пт полужирный По центру"/>
    <w:basedOn w:val="a1"/>
    <w:link w:val="144"/>
    <w:rsid w:val="00431977"/>
    <w:pPr>
      <w:widowControl/>
      <w:jc w:val="center"/>
    </w:pPr>
    <w:rPr>
      <w:rFonts w:ascii="Times New Roman" w:eastAsia="Times New Roman" w:hAnsi="Times New Roman" w:cs="Times New Roman"/>
      <w:b/>
      <w:bCs/>
      <w:color w:val="auto"/>
      <w:sz w:val="28"/>
      <w:szCs w:val="20"/>
      <w:lang w:val="x-none" w:bidi="ar-SA"/>
    </w:rPr>
  </w:style>
  <w:style w:type="paragraph" w:customStyle="1" w:styleId="1fff9">
    <w:name w:val="Раздел 1"/>
    <w:basedOn w:val="143"/>
    <w:next w:val="2ffc"/>
    <w:link w:val="1fffa"/>
    <w:qFormat/>
    <w:rsid w:val="00431977"/>
    <w:pPr>
      <w:tabs>
        <w:tab w:val="num" w:pos="720"/>
      </w:tabs>
      <w:spacing w:before="240" w:after="120"/>
      <w:ind w:left="357" w:hanging="357"/>
    </w:pPr>
    <w:rPr>
      <w:szCs w:val="28"/>
    </w:rPr>
  </w:style>
  <w:style w:type="paragraph" w:customStyle="1" w:styleId="2ffc">
    <w:name w:val="Раздел 2"/>
    <w:basedOn w:val="1fff9"/>
    <w:next w:val="a1"/>
    <w:link w:val="2ffd"/>
    <w:autoRedefine/>
    <w:qFormat/>
    <w:rsid w:val="00431977"/>
    <w:pPr>
      <w:numPr>
        <w:ilvl w:val="1"/>
      </w:numPr>
      <w:tabs>
        <w:tab w:val="num" w:pos="720"/>
      </w:tabs>
      <w:ind w:left="357" w:firstLine="357"/>
      <w:jc w:val="both"/>
    </w:pPr>
    <w:rPr>
      <w:sz w:val="24"/>
    </w:rPr>
  </w:style>
  <w:style w:type="character" w:customStyle="1" w:styleId="144">
    <w:name w:val="Стиль 14 пт полужирный По центру Знак"/>
    <w:link w:val="143"/>
    <w:rsid w:val="00431977"/>
    <w:rPr>
      <w:rFonts w:ascii="Times New Roman" w:eastAsia="Times New Roman" w:hAnsi="Times New Roman" w:cs="Times New Roman"/>
      <w:b/>
      <w:bCs/>
      <w:sz w:val="28"/>
      <w:szCs w:val="20"/>
      <w:lang w:val="x-none" w:eastAsia="ru-RU"/>
    </w:rPr>
  </w:style>
  <w:style w:type="character" w:customStyle="1" w:styleId="1fffa">
    <w:name w:val="Раздел 1 Знак"/>
    <w:link w:val="1fff9"/>
    <w:rsid w:val="00431977"/>
    <w:rPr>
      <w:rFonts w:ascii="Times New Roman" w:eastAsia="Times New Roman" w:hAnsi="Times New Roman" w:cs="Times New Roman"/>
      <w:b/>
      <w:bCs/>
      <w:sz w:val="28"/>
      <w:szCs w:val="28"/>
      <w:lang w:val="x-none" w:eastAsia="ru-RU"/>
    </w:rPr>
  </w:style>
  <w:style w:type="paragraph" w:customStyle="1" w:styleId="affffffffe">
    <w:name w:val="Текст б/н"/>
    <w:basedOn w:val="a1"/>
    <w:link w:val="afffffffff"/>
    <w:qFormat/>
    <w:rsid w:val="00431977"/>
    <w:pPr>
      <w:widowControl/>
      <w:ind w:firstLine="709"/>
      <w:jc w:val="both"/>
    </w:pPr>
    <w:rPr>
      <w:rFonts w:ascii="Times New Roman" w:eastAsia="Times New Roman" w:hAnsi="Times New Roman" w:cs="Times New Roman"/>
      <w:color w:val="auto"/>
      <w:sz w:val="28"/>
      <w:szCs w:val="20"/>
      <w:lang w:val="x-none" w:bidi="ar-SA"/>
    </w:rPr>
  </w:style>
  <w:style w:type="character" w:customStyle="1" w:styleId="2ffd">
    <w:name w:val="Раздел 2 Знак"/>
    <w:link w:val="2ffc"/>
    <w:rsid w:val="00431977"/>
    <w:rPr>
      <w:rFonts w:ascii="Times New Roman" w:eastAsia="Times New Roman" w:hAnsi="Times New Roman" w:cs="Times New Roman"/>
      <w:b/>
      <w:bCs/>
      <w:sz w:val="24"/>
      <w:szCs w:val="28"/>
      <w:lang w:val="x-none" w:eastAsia="ru-RU"/>
    </w:rPr>
  </w:style>
  <w:style w:type="paragraph" w:customStyle="1" w:styleId="afffffffff0">
    <w:name w:val="Текст б/о"/>
    <w:basedOn w:val="3f1"/>
    <w:link w:val="afffffffff1"/>
    <w:qFormat/>
    <w:rsid w:val="00431977"/>
    <w:pPr>
      <w:widowControl w:val="0"/>
      <w:snapToGrid/>
      <w:jc w:val="both"/>
    </w:pPr>
    <w:rPr>
      <w:rFonts w:ascii="Times New Roman" w:hAnsi="Times New Roman"/>
      <w:bCs/>
      <w:snapToGrid w:val="0"/>
      <w:color w:val="000000"/>
      <w:sz w:val="24"/>
      <w:szCs w:val="24"/>
      <w:lang w:val="x-none"/>
    </w:rPr>
  </w:style>
  <w:style w:type="character" w:customStyle="1" w:styleId="afffffffff">
    <w:name w:val="Текст б/н Знак"/>
    <w:link w:val="affffffffe"/>
    <w:rsid w:val="00431977"/>
    <w:rPr>
      <w:rFonts w:ascii="Times New Roman" w:eastAsia="Times New Roman" w:hAnsi="Times New Roman" w:cs="Times New Roman"/>
      <w:sz w:val="28"/>
      <w:szCs w:val="20"/>
      <w:lang w:val="x-none" w:eastAsia="ru-RU"/>
    </w:rPr>
  </w:style>
  <w:style w:type="paragraph" w:customStyle="1" w:styleId="4e">
    <w:name w:val="Раздел 4"/>
    <w:basedOn w:val="a1"/>
    <w:link w:val="4f"/>
    <w:qFormat/>
    <w:rsid w:val="00431977"/>
    <w:pPr>
      <w:widowControl/>
      <w:spacing w:before="60"/>
      <w:ind w:firstLine="709"/>
      <w:jc w:val="both"/>
      <w:outlineLvl w:val="3"/>
    </w:pPr>
    <w:rPr>
      <w:rFonts w:ascii="Times New Roman" w:eastAsia="Times New Roman" w:hAnsi="Times New Roman" w:cs="Times New Roman"/>
      <w:color w:val="auto"/>
      <w:spacing w:val="-5"/>
      <w:sz w:val="28"/>
      <w:lang w:val="x-none" w:bidi="ar-SA"/>
    </w:rPr>
  </w:style>
  <w:style w:type="character" w:customStyle="1" w:styleId="afffffffff1">
    <w:name w:val="Текст б/о Знак"/>
    <w:link w:val="afffffffff0"/>
    <w:rsid w:val="00431977"/>
    <w:rPr>
      <w:rFonts w:ascii="Times New Roman" w:eastAsia="Times New Roman" w:hAnsi="Times New Roman" w:cs="Times New Roman"/>
      <w:bCs/>
      <w:snapToGrid w:val="0"/>
      <w:color w:val="000000"/>
      <w:sz w:val="24"/>
      <w:szCs w:val="24"/>
      <w:lang w:val="x-none" w:eastAsia="ru-RU"/>
    </w:rPr>
  </w:style>
  <w:style w:type="character" w:customStyle="1" w:styleId="3e">
    <w:name w:val="Раздел 3 Знак"/>
    <w:link w:val="3d"/>
    <w:rsid w:val="00431977"/>
    <w:rPr>
      <w:rFonts w:ascii="Times New Roman" w:eastAsia="Times New Roman" w:hAnsi="Times New Roman" w:cs="Times New Roman"/>
      <w:b/>
      <w:bCs/>
      <w:sz w:val="24"/>
      <w:szCs w:val="24"/>
      <w:lang w:eastAsia="ru-RU"/>
    </w:rPr>
  </w:style>
  <w:style w:type="paragraph" w:customStyle="1" w:styleId="5c">
    <w:name w:val="Раздел 5"/>
    <w:basedOn w:val="a1"/>
    <w:link w:val="5d"/>
    <w:qFormat/>
    <w:rsid w:val="00431977"/>
    <w:pPr>
      <w:widowControl/>
      <w:ind w:firstLine="709"/>
      <w:jc w:val="both"/>
      <w:outlineLvl w:val="3"/>
    </w:pPr>
    <w:rPr>
      <w:rFonts w:ascii="Times New Roman" w:eastAsia="Times New Roman" w:hAnsi="Times New Roman" w:cs="Times New Roman"/>
      <w:color w:val="auto"/>
      <w:spacing w:val="-5"/>
      <w:sz w:val="28"/>
      <w:lang w:val="x-none" w:bidi="ar-SA"/>
    </w:rPr>
  </w:style>
  <w:style w:type="character" w:customStyle="1" w:styleId="4f">
    <w:name w:val="Раздел 4 Знак"/>
    <w:link w:val="4e"/>
    <w:rsid w:val="00431977"/>
    <w:rPr>
      <w:rFonts w:ascii="Times New Roman" w:eastAsia="Times New Roman" w:hAnsi="Times New Roman" w:cs="Times New Roman"/>
      <w:spacing w:val="-5"/>
      <w:sz w:val="28"/>
      <w:szCs w:val="24"/>
      <w:lang w:val="x-none" w:eastAsia="ru-RU"/>
    </w:rPr>
  </w:style>
  <w:style w:type="character" w:customStyle="1" w:styleId="5d">
    <w:name w:val="Раздел 5 Знак"/>
    <w:link w:val="5c"/>
    <w:rsid w:val="00431977"/>
    <w:rPr>
      <w:rFonts w:ascii="Times New Roman" w:eastAsia="Times New Roman" w:hAnsi="Times New Roman" w:cs="Times New Roman"/>
      <w:spacing w:val="-5"/>
      <w:sz w:val="28"/>
      <w:szCs w:val="24"/>
      <w:lang w:val="x-none" w:eastAsia="ru-RU"/>
    </w:rPr>
  </w:style>
  <w:style w:type="paragraph" w:customStyle="1" w:styleId="4TimesNewRoman0">
    <w:name w:val="Стиль Заголовок 4 + (латиница) Times New Roman Первая строка:  0 с..."/>
    <w:basedOn w:val="4"/>
    <w:qFormat/>
    <w:rsid w:val="00431977"/>
    <w:pPr>
      <w:widowControl w:val="0"/>
      <w:numPr>
        <w:ilvl w:val="0"/>
        <w:numId w:val="0"/>
      </w:numPr>
      <w:tabs>
        <w:tab w:val="clear" w:pos="4395"/>
        <w:tab w:val="clear" w:pos="4962"/>
        <w:tab w:val="clear" w:pos="6237"/>
      </w:tabs>
      <w:suppressAutoHyphens w:val="0"/>
      <w:autoSpaceDE w:val="0"/>
      <w:autoSpaceDN w:val="0"/>
      <w:adjustRightInd w:val="0"/>
      <w:ind w:firstLine="709"/>
      <w:jc w:val="both"/>
    </w:pPr>
    <w:rPr>
      <w:b/>
      <w:bCs/>
      <w:sz w:val="28"/>
      <w:lang w:val="x-none" w:eastAsia="ru-RU"/>
    </w:rPr>
  </w:style>
  <w:style w:type="paragraph" w:customStyle="1" w:styleId="0">
    <w:name w:val="Раздел 0"/>
    <w:basedOn w:val="141"/>
    <w:link w:val="00"/>
    <w:qFormat/>
    <w:rsid w:val="00431977"/>
    <w:pPr>
      <w:spacing w:before="360" w:after="120" w:line="240" w:lineRule="auto"/>
    </w:pPr>
    <w:rPr>
      <w:caps/>
    </w:rPr>
  </w:style>
  <w:style w:type="character" w:customStyle="1" w:styleId="00">
    <w:name w:val="Раздел 0 Знак"/>
    <w:link w:val="0"/>
    <w:rsid w:val="00431977"/>
    <w:rPr>
      <w:rFonts w:ascii="Times New Roman" w:eastAsia="Times New Roman" w:hAnsi="Times New Roman" w:cs="Times New Roman"/>
      <w:b/>
      <w:caps/>
      <w:spacing w:val="-5"/>
      <w:sz w:val="28"/>
      <w:szCs w:val="20"/>
      <w:lang w:val="x-none" w:eastAsia="ru-RU"/>
    </w:rPr>
  </w:style>
  <w:style w:type="character" w:customStyle="1" w:styleId="145">
    <w:name w:val="Заголовок 14 Знак Знак"/>
    <w:rsid w:val="00431977"/>
    <w:rPr>
      <w:rFonts w:ascii="Times New Roman" w:eastAsia="Times New Roman" w:hAnsi="Times New Roman" w:cs="Times New Roman"/>
      <w:b/>
      <w:spacing w:val="-5"/>
      <w:sz w:val="28"/>
      <w:szCs w:val="20"/>
      <w:lang w:eastAsia="ru-RU"/>
    </w:rPr>
  </w:style>
  <w:style w:type="character" w:customStyle="1" w:styleId="afffffffff2">
    <w:name w:val="Текст б/н Знак Знак"/>
    <w:rsid w:val="00431977"/>
    <w:rPr>
      <w:rFonts w:ascii="Times New Roman" w:eastAsia="Times New Roman" w:hAnsi="Times New Roman"/>
      <w:sz w:val="28"/>
    </w:rPr>
  </w:style>
  <w:style w:type="character" w:customStyle="1" w:styleId="1fffb">
    <w:name w:val="Верхний колонтитул Знак1"/>
    <w:uiPriority w:val="99"/>
    <w:locked/>
    <w:rsid w:val="00431977"/>
    <w:rPr>
      <w:rFonts w:cs="Times New Roman"/>
      <w:sz w:val="24"/>
      <w:szCs w:val="24"/>
    </w:rPr>
  </w:style>
  <w:style w:type="character" w:customStyle="1" w:styleId="28">
    <w:name w:val="Стиль2 Знак"/>
    <w:link w:val="27"/>
    <w:locked/>
    <w:rsid w:val="00431977"/>
    <w:rPr>
      <w:rFonts w:ascii="Times New Roman" w:eastAsia="Times New Roman" w:hAnsi="Times New Roman" w:cs="Times New Roman"/>
      <w:b/>
      <w:sz w:val="24"/>
      <w:szCs w:val="20"/>
      <w:lang w:eastAsia="zh-CN"/>
    </w:rPr>
  </w:style>
  <w:style w:type="character" w:customStyle="1" w:styleId="ConsNonformat0">
    <w:name w:val="ConsNonformat Знак"/>
    <w:link w:val="ConsNonformat"/>
    <w:locked/>
    <w:rsid w:val="00431977"/>
    <w:rPr>
      <w:rFonts w:ascii="Courier New" w:eastAsia="Times New Roman" w:hAnsi="Courier New" w:cs="Courier New"/>
      <w:sz w:val="20"/>
      <w:szCs w:val="20"/>
      <w:lang w:eastAsia="zh-CN"/>
    </w:rPr>
  </w:style>
  <w:style w:type="paragraph" w:customStyle="1" w:styleId="afffffffff3">
    <w:name w:val="Часть"/>
    <w:basedOn w:val="a1"/>
    <w:autoRedefine/>
    <w:rsid w:val="00431977"/>
    <w:pPr>
      <w:widowControl/>
      <w:spacing w:before="120"/>
      <w:ind w:left="709" w:hanging="709"/>
      <w:jc w:val="both"/>
      <w:outlineLvl w:val="0"/>
    </w:pPr>
    <w:rPr>
      <w:rFonts w:ascii="Times New Roman" w:eastAsia="Times New Roman" w:hAnsi="Times New Roman" w:cs="Times New Roman"/>
      <w:b/>
      <w:caps/>
      <w:color w:val="auto"/>
      <w:spacing w:val="40"/>
      <w:sz w:val="26"/>
      <w:lang w:bidi="ar-SA"/>
    </w:rPr>
  </w:style>
  <w:style w:type="paragraph" w:customStyle="1" w:styleId="afffffffff4">
    <w:name w:val="Основной шрифт абзаца Знак"/>
    <w:basedOn w:val="a1"/>
    <w:rsid w:val="00431977"/>
    <w:pPr>
      <w:widowControl/>
      <w:spacing w:before="100" w:beforeAutospacing="1" w:after="100" w:afterAutospacing="1"/>
      <w:ind w:firstLine="11"/>
      <w:jc w:val="both"/>
    </w:pPr>
    <w:rPr>
      <w:rFonts w:ascii="Tahoma" w:eastAsia="Times New Roman" w:hAnsi="Tahoma" w:cs="Times New Roman"/>
      <w:color w:val="auto"/>
      <w:sz w:val="20"/>
      <w:szCs w:val="20"/>
      <w:lang w:val="en-US" w:eastAsia="en-US" w:bidi="ar-SA"/>
    </w:rPr>
  </w:style>
  <w:style w:type="paragraph" w:customStyle="1" w:styleId="afffffffff5">
    <w:name w:val="Переменная часть"/>
    <w:basedOn w:val="a1"/>
    <w:next w:val="a1"/>
    <w:rsid w:val="00431977"/>
    <w:pPr>
      <w:widowControl/>
      <w:autoSpaceDE w:val="0"/>
      <w:autoSpaceDN w:val="0"/>
      <w:adjustRightInd w:val="0"/>
      <w:spacing w:before="120"/>
      <w:ind w:firstLine="720"/>
      <w:jc w:val="both"/>
    </w:pPr>
    <w:rPr>
      <w:rFonts w:ascii="Verdana" w:eastAsia="Times New Roman" w:hAnsi="Verdana" w:cs="Verdana"/>
      <w:color w:val="auto"/>
      <w:sz w:val="22"/>
      <w:szCs w:val="22"/>
      <w:lang w:bidi="ar-SA"/>
    </w:rPr>
  </w:style>
  <w:style w:type="paragraph" w:customStyle="1" w:styleId="font7">
    <w:name w:val="font7"/>
    <w:basedOn w:val="a1"/>
    <w:rsid w:val="00431977"/>
    <w:pPr>
      <w:widowControl/>
      <w:spacing w:before="100" w:beforeAutospacing="1" w:after="100" w:afterAutospacing="1"/>
    </w:pPr>
    <w:rPr>
      <w:rFonts w:ascii="Times New Roman" w:eastAsia="Times New Roman" w:hAnsi="Times New Roman" w:cs="Times New Roman"/>
      <w:b/>
      <w:bCs/>
      <w:color w:val="FF0000"/>
      <w:sz w:val="22"/>
      <w:szCs w:val="22"/>
      <w:lang w:bidi="ar-SA"/>
    </w:rPr>
  </w:style>
  <w:style w:type="paragraph" w:customStyle="1" w:styleId="font8">
    <w:name w:val="font8"/>
    <w:basedOn w:val="a1"/>
    <w:rsid w:val="00431977"/>
    <w:pPr>
      <w:widowControl/>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font9">
    <w:name w:val="font9"/>
    <w:basedOn w:val="a1"/>
    <w:rsid w:val="00431977"/>
    <w:pPr>
      <w:widowControl/>
      <w:spacing w:before="100" w:beforeAutospacing="1" w:after="100" w:afterAutospacing="1"/>
    </w:pPr>
    <w:rPr>
      <w:rFonts w:ascii="Times New Roman" w:eastAsia="Times New Roman" w:hAnsi="Times New Roman" w:cs="Times New Roman"/>
      <w:sz w:val="22"/>
      <w:szCs w:val="22"/>
      <w:lang w:bidi="ar-SA"/>
    </w:rPr>
  </w:style>
  <w:style w:type="paragraph" w:customStyle="1" w:styleId="font10">
    <w:name w:val="font10"/>
    <w:basedOn w:val="a1"/>
    <w:rsid w:val="00431977"/>
    <w:pPr>
      <w:widowControl/>
      <w:spacing w:before="100" w:beforeAutospacing="1" w:after="100" w:afterAutospacing="1"/>
    </w:pPr>
    <w:rPr>
      <w:rFonts w:ascii="Times New Roman" w:eastAsia="Times New Roman" w:hAnsi="Times New Roman" w:cs="Times New Roman"/>
      <w:color w:val="333333"/>
      <w:sz w:val="22"/>
      <w:szCs w:val="22"/>
      <w:lang w:bidi="ar-SA"/>
    </w:rPr>
  </w:style>
  <w:style w:type="paragraph" w:customStyle="1" w:styleId="font11">
    <w:name w:val="font11"/>
    <w:basedOn w:val="a1"/>
    <w:rsid w:val="00431977"/>
    <w:pPr>
      <w:widowControl/>
      <w:spacing w:before="100" w:beforeAutospacing="1" w:after="100" w:afterAutospacing="1"/>
    </w:pPr>
    <w:rPr>
      <w:rFonts w:ascii="Arial" w:eastAsia="Times New Roman" w:hAnsi="Arial" w:cs="Arial"/>
      <w:b/>
      <w:bCs/>
      <w:color w:val="auto"/>
      <w:sz w:val="22"/>
      <w:szCs w:val="22"/>
      <w:lang w:bidi="ar-SA"/>
    </w:rPr>
  </w:style>
  <w:style w:type="paragraph" w:customStyle="1" w:styleId="font12">
    <w:name w:val="font12"/>
    <w:basedOn w:val="a1"/>
    <w:rsid w:val="00431977"/>
    <w:pPr>
      <w:widowControl/>
      <w:spacing w:before="100" w:beforeAutospacing="1" w:after="100" w:afterAutospacing="1"/>
    </w:pPr>
    <w:rPr>
      <w:rFonts w:ascii="Arial" w:eastAsia="Times New Roman" w:hAnsi="Arial" w:cs="Arial"/>
      <w:color w:val="auto"/>
      <w:sz w:val="22"/>
      <w:szCs w:val="22"/>
      <w:lang w:bidi="ar-SA"/>
    </w:rPr>
  </w:style>
  <w:style w:type="numbering" w:styleId="1ai">
    <w:name w:val="Outline List 1"/>
    <w:basedOn w:val="a4"/>
    <w:unhideWhenUsed/>
    <w:rsid w:val="00431977"/>
    <w:pPr>
      <w:numPr>
        <w:numId w:val="16"/>
      </w:numPr>
    </w:pPr>
  </w:style>
  <w:style w:type="numbering" w:customStyle="1" w:styleId="1ai1">
    <w:name w:val="1 / a / i1"/>
    <w:basedOn w:val="a4"/>
    <w:next w:val="1ai"/>
    <w:unhideWhenUsed/>
    <w:rsid w:val="00431977"/>
    <w:pPr>
      <w:numPr>
        <w:numId w:val="15"/>
      </w:numPr>
    </w:pPr>
  </w:style>
  <w:style w:type="character" w:customStyle="1" w:styleId="TitleChar">
    <w:name w:val="Title Char"/>
    <w:locked/>
    <w:rsid w:val="00431977"/>
    <w:rPr>
      <w:rFonts w:ascii="Cambria" w:hAnsi="Cambria" w:cs="Times New Roman"/>
      <w:color w:val="17365D"/>
      <w:spacing w:val="5"/>
      <w:kern w:val="28"/>
      <w:sz w:val="52"/>
      <w:szCs w:val="52"/>
    </w:rPr>
  </w:style>
  <w:style w:type="paragraph" w:customStyle="1" w:styleId="FORMATTEXT">
    <w:name w:val=".FORMATTEXT"/>
    <w:uiPriority w:val="99"/>
    <w:rsid w:val="004319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4">
    <w:name w:val="Контракт-раздел"/>
    <w:basedOn w:val="a1"/>
    <w:next w:val="-0"/>
    <w:uiPriority w:val="99"/>
    <w:rsid w:val="00431977"/>
    <w:pPr>
      <w:keepNext/>
      <w:widowControl/>
      <w:tabs>
        <w:tab w:val="num" w:pos="0"/>
        <w:tab w:val="left" w:pos="540"/>
      </w:tabs>
      <w:suppressAutoHyphens/>
      <w:spacing w:before="360" w:after="120"/>
      <w:jc w:val="center"/>
      <w:outlineLvl w:val="3"/>
    </w:pPr>
    <w:rPr>
      <w:rFonts w:ascii="Times New Roman" w:eastAsia="Times New Roman" w:hAnsi="Times New Roman" w:cs="Times New Roman"/>
      <w:b/>
      <w:bCs/>
      <w:caps/>
      <w:smallCaps/>
      <w:color w:val="auto"/>
      <w:lang w:bidi="ar-SA"/>
    </w:rPr>
  </w:style>
  <w:style w:type="paragraph" w:customStyle="1" w:styleId="-5">
    <w:name w:val="Контракт-подпункт"/>
    <w:basedOn w:val="a1"/>
    <w:uiPriority w:val="99"/>
    <w:rsid w:val="00431977"/>
    <w:pPr>
      <w:widowControl/>
      <w:tabs>
        <w:tab w:val="num" w:pos="1277"/>
      </w:tabs>
      <w:ind w:left="1277" w:hanging="851"/>
      <w:jc w:val="both"/>
    </w:pPr>
    <w:rPr>
      <w:rFonts w:ascii="Times New Roman" w:eastAsia="Times New Roman" w:hAnsi="Times New Roman" w:cs="Times New Roman"/>
      <w:color w:val="auto"/>
      <w:lang w:bidi="ar-SA"/>
    </w:rPr>
  </w:style>
  <w:style w:type="paragraph" w:customStyle="1" w:styleId="-6">
    <w:name w:val="Контракт-подподпункт"/>
    <w:basedOn w:val="a1"/>
    <w:uiPriority w:val="99"/>
    <w:rsid w:val="00431977"/>
    <w:pPr>
      <w:widowControl/>
      <w:tabs>
        <w:tab w:val="num" w:pos="1418"/>
      </w:tabs>
      <w:ind w:left="1418" w:hanging="567"/>
      <w:jc w:val="both"/>
    </w:pPr>
    <w:rPr>
      <w:rFonts w:ascii="Times New Roman" w:eastAsia="Times New Roman" w:hAnsi="Times New Roman" w:cs="Times New Roman"/>
      <w:color w:val="auto"/>
      <w:lang w:bidi="ar-SA"/>
    </w:rPr>
  </w:style>
  <w:style w:type="paragraph" w:customStyle="1" w:styleId="Style15">
    <w:name w:val="Style15"/>
    <w:basedOn w:val="a1"/>
    <w:rsid w:val="00431977"/>
    <w:pPr>
      <w:autoSpaceDE w:val="0"/>
      <w:autoSpaceDN w:val="0"/>
      <w:adjustRightInd w:val="0"/>
    </w:pPr>
    <w:rPr>
      <w:rFonts w:ascii="Times New Roman" w:eastAsia="Calibri" w:hAnsi="Times New Roman" w:cs="Times New Roman"/>
      <w:color w:val="auto"/>
      <w:lang w:bidi="ar-SA"/>
    </w:rPr>
  </w:style>
  <w:style w:type="character" w:customStyle="1" w:styleId="FontStyle29">
    <w:name w:val="Font Style29"/>
    <w:rsid w:val="00431977"/>
    <w:rPr>
      <w:rFonts w:ascii="Microsoft Sans Serif" w:hAnsi="Microsoft Sans Serif" w:cs="Microsoft Sans Serif" w:hint="default"/>
      <w:b/>
      <w:bCs/>
      <w:sz w:val="14"/>
      <w:szCs w:val="14"/>
    </w:rPr>
  </w:style>
  <w:style w:type="paragraph" w:customStyle="1" w:styleId="Style7">
    <w:name w:val="Style7"/>
    <w:basedOn w:val="a1"/>
    <w:uiPriority w:val="99"/>
    <w:rsid w:val="00431977"/>
    <w:pPr>
      <w:autoSpaceDE w:val="0"/>
      <w:autoSpaceDN w:val="0"/>
      <w:adjustRightInd w:val="0"/>
      <w:spacing w:line="211" w:lineRule="exact"/>
    </w:pPr>
    <w:rPr>
      <w:rFonts w:ascii="Times New Roman" w:eastAsia="Calibri" w:hAnsi="Times New Roman" w:cs="Times New Roman"/>
      <w:color w:val="auto"/>
      <w:lang w:bidi="ar-SA"/>
    </w:rPr>
  </w:style>
  <w:style w:type="paragraph" w:customStyle="1" w:styleId="Style10">
    <w:name w:val="Style10"/>
    <w:basedOn w:val="a1"/>
    <w:rsid w:val="00431977"/>
    <w:pPr>
      <w:autoSpaceDE w:val="0"/>
      <w:autoSpaceDN w:val="0"/>
      <w:adjustRightInd w:val="0"/>
    </w:pPr>
    <w:rPr>
      <w:rFonts w:ascii="Times New Roman" w:eastAsia="Calibri" w:hAnsi="Times New Roman" w:cs="Times New Roman"/>
      <w:color w:val="auto"/>
      <w:lang w:bidi="ar-SA"/>
    </w:rPr>
  </w:style>
  <w:style w:type="character" w:customStyle="1" w:styleId="FontStyle24">
    <w:name w:val="Font Style24"/>
    <w:rsid w:val="00431977"/>
    <w:rPr>
      <w:rFonts w:ascii="Microsoft Sans Serif" w:hAnsi="Microsoft Sans Serif" w:cs="Microsoft Sans Serif"/>
      <w:sz w:val="16"/>
      <w:szCs w:val="16"/>
    </w:rPr>
  </w:style>
  <w:style w:type="character" w:customStyle="1" w:styleId="FontStyle28">
    <w:name w:val="Font Style28"/>
    <w:rsid w:val="00431977"/>
    <w:rPr>
      <w:rFonts w:ascii="Times New Roman" w:hAnsi="Times New Roman" w:cs="Times New Roman"/>
      <w:i/>
      <w:iCs/>
      <w:sz w:val="8"/>
      <w:szCs w:val="8"/>
    </w:rPr>
  </w:style>
  <w:style w:type="character" w:customStyle="1" w:styleId="FontStyle31">
    <w:name w:val="Font Style31"/>
    <w:rsid w:val="00431977"/>
    <w:rPr>
      <w:rFonts w:ascii="Garamond" w:hAnsi="Garamond" w:cs="Garamond"/>
      <w:i/>
      <w:iCs/>
      <w:spacing w:val="20"/>
      <w:sz w:val="10"/>
      <w:szCs w:val="10"/>
    </w:rPr>
  </w:style>
  <w:style w:type="paragraph" w:customStyle="1" w:styleId="Style6">
    <w:name w:val="Style6"/>
    <w:basedOn w:val="a1"/>
    <w:uiPriority w:val="99"/>
    <w:rsid w:val="00431977"/>
    <w:pPr>
      <w:autoSpaceDE w:val="0"/>
      <w:autoSpaceDN w:val="0"/>
      <w:adjustRightInd w:val="0"/>
      <w:spacing w:line="211" w:lineRule="exact"/>
    </w:pPr>
    <w:rPr>
      <w:rFonts w:ascii="Times New Roman" w:eastAsia="Calibri" w:hAnsi="Times New Roman" w:cs="Times New Roman"/>
      <w:color w:val="auto"/>
      <w:lang w:bidi="ar-SA"/>
    </w:rPr>
  </w:style>
  <w:style w:type="character" w:customStyle="1" w:styleId="afffffffff6">
    <w:name w:val="Гипертекстовая ссылка"/>
    <w:uiPriority w:val="99"/>
    <w:rsid w:val="00431977"/>
    <w:rPr>
      <w:rFonts w:cs="Times New Roman"/>
      <w:color w:val="106BBE"/>
    </w:rPr>
  </w:style>
  <w:style w:type="paragraph" w:customStyle="1" w:styleId="opispole">
    <w:name w:val="opis_pole"/>
    <w:basedOn w:val="a1"/>
    <w:rsid w:val="0043197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fffffff7">
    <w:name w:val="Комментарий"/>
    <w:basedOn w:val="a1"/>
    <w:next w:val="a1"/>
    <w:uiPriority w:val="99"/>
    <w:rsid w:val="00431977"/>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ffffffff8">
    <w:name w:val="Информация об изменениях документа"/>
    <w:basedOn w:val="afffffffff7"/>
    <w:next w:val="a1"/>
    <w:uiPriority w:val="99"/>
    <w:rsid w:val="00431977"/>
    <w:rPr>
      <w:i/>
      <w:iCs/>
    </w:rPr>
  </w:style>
  <w:style w:type="character" w:customStyle="1" w:styleId="wmi-callto">
    <w:name w:val="wmi-callto"/>
    <w:basedOn w:val="a2"/>
    <w:rsid w:val="00431977"/>
  </w:style>
  <w:style w:type="paragraph" w:customStyle="1" w:styleId="form-inline-field">
    <w:name w:val="form-inline-field"/>
    <w:basedOn w:val="a1"/>
    <w:rsid w:val="00431977"/>
    <w:pPr>
      <w:widowControl/>
      <w:spacing w:before="100" w:beforeAutospacing="1" w:after="100" w:afterAutospacing="1"/>
    </w:pPr>
    <w:rPr>
      <w:rFonts w:ascii="Times New Roman" w:eastAsia="Times New Roman" w:hAnsi="Times New Roman" w:cs="Times New Roman"/>
      <w:color w:val="auto"/>
      <w:lang w:bidi="ar-SA"/>
    </w:rPr>
  </w:style>
  <w:style w:type="paragraph" w:styleId="z-">
    <w:name w:val="HTML Top of Form"/>
    <w:basedOn w:val="a1"/>
    <w:next w:val="a1"/>
    <w:link w:val="z-0"/>
    <w:hidden/>
    <w:uiPriority w:val="99"/>
    <w:unhideWhenUsed/>
    <w:rsid w:val="00431977"/>
    <w:pPr>
      <w:widowControl/>
      <w:pBdr>
        <w:bottom w:val="single" w:sz="6" w:space="1" w:color="auto"/>
      </w:pBdr>
      <w:jc w:val="center"/>
    </w:pPr>
    <w:rPr>
      <w:rFonts w:ascii="Arial" w:eastAsia="Times New Roman" w:hAnsi="Arial" w:cs="Times New Roman"/>
      <w:vanish/>
      <w:color w:val="auto"/>
      <w:sz w:val="16"/>
      <w:szCs w:val="16"/>
      <w:lang w:val="x-none" w:eastAsia="x-none" w:bidi="ar-SA"/>
    </w:rPr>
  </w:style>
  <w:style w:type="character" w:customStyle="1" w:styleId="z-0">
    <w:name w:val="z-Начало формы Знак"/>
    <w:basedOn w:val="a2"/>
    <w:link w:val="z-"/>
    <w:uiPriority w:val="99"/>
    <w:rsid w:val="00431977"/>
    <w:rPr>
      <w:rFonts w:ascii="Arial" w:eastAsia="Times New Roman" w:hAnsi="Arial" w:cs="Times New Roman"/>
      <w:vanish/>
      <w:sz w:val="16"/>
      <w:szCs w:val="16"/>
      <w:lang w:val="x-none" w:eastAsia="x-none"/>
    </w:rPr>
  </w:style>
  <w:style w:type="paragraph" w:styleId="z-1">
    <w:name w:val="HTML Bottom of Form"/>
    <w:basedOn w:val="a1"/>
    <w:next w:val="a1"/>
    <w:link w:val="z-2"/>
    <w:hidden/>
    <w:uiPriority w:val="99"/>
    <w:unhideWhenUsed/>
    <w:rsid w:val="00431977"/>
    <w:pPr>
      <w:widowControl/>
      <w:pBdr>
        <w:top w:val="single" w:sz="6" w:space="1" w:color="auto"/>
      </w:pBdr>
      <w:jc w:val="center"/>
    </w:pPr>
    <w:rPr>
      <w:rFonts w:ascii="Arial" w:eastAsia="Times New Roman" w:hAnsi="Arial" w:cs="Times New Roman"/>
      <w:vanish/>
      <w:color w:val="auto"/>
      <w:sz w:val="16"/>
      <w:szCs w:val="16"/>
      <w:lang w:val="x-none" w:eastAsia="x-none" w:bidi="ar-SA"/>
    </w:rPr>
  </w:style>
  <w:style w:type="character" w:customStyle="1" w:styleId="z-2">
    <w:name w:val="z-Конец формы Знак"/>
    <w:basedOn w:val="a2"/>
    <w:link w:val="z-1"/>
    <w:uiPriority w:val="99"/>
    <w:rsid w:val="00431977"/>
    <w:rPr>
      <w:rFonts w:ascii="Arial" w:eastAsia="Times New Roman" w:hAnsi="Arial" w:cs="Times New Roman"/>
      <w:vanish/>
      <w:sz w:val="16"/>
      <w:szCs w:val="16"/>
      <w:lang w:val="x-none" w:eastAsia="x-none"/>
    </w:rPr>
  </w:style>
  <w:style w:type="paragraph" w:customStyle="1" w:styleId="afffffffff9">
    <w:name w:val="Пункт б/н"/>
    <w:basedOn w:val="a1"/>
    <w:semiHidden/>
    <w:rsid w:val="00431977"/>
    <w:pPr>
      <w:widowControl/>
      <w:tabs>
        <w:tab w:val="left" w:pos="1134"/>
      </w:tabs>
      <w:ind w:firstLine="567"/>
      <w:jc w:val="both"/>
    </w:pPr>
    <w:rPr>
      <w:rFonts w:ascii="Times New Roman" w:eastAsia="Times New Roman" w:hAnsi="Times New Roman" w:cs="Times New Roman"/>
      <w:color w:val="auto"/>
      <w:lang w:bidi="ar-SA"/>
    </w:rPr>
  </w:style>
  <w:style w:type="paragraph" w:customStyle="1" w:styleId="115">
    <w:name w:val="Абзац списка11"/>
    <w:basedOn w:val="a1"/>
    <w:uiPriority w:val="99"/>
    <w:rsid w:val="00431977"/>
    <w:pPr>
      <w:widowControl/>
      <w:ind w:left="720"/>
    </w:pPr>
    <w:rPr>
      <w:rFonts w:ascii="Times New Roman" w:eastAsia="Times New Roman" w:hAnsi="Times New Roman" w:cs="Times New Roman"/>
      <w:color w:val="auto"/>
      <w:lang w:bidi="ar-SA"/>
    </w:rPr>
  </w:style>
  <w:style w:type="paragraph" w:customStyle="1" w:styleId="121">
    <w:name w:val="Знак12"/>
    <w:basedOn w:val="a1"/>
    <w:rsid w:val="00431977"/>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116">
    <w:name w:val="Знак11"/>
    <w:basedOn w:val="a1"/>
    <w:rsid w:val="00431977"/>
    <w:pPr>
      <w:adjustRightInd w:val="0"/>
      <w:spacing w:after="160" w:line="240" w:lineRule="exact"/>
      <w:jc w:val="right"/>
    </w:pPr>
    <w:rPr>
      <w:rFonts w:ascii="Arial" w:eastAsia="Times New Roman" w:hAnsi="Arial" w:cs="Arial"/>
      <w:color w:val="auto"/>
      <w:sz w:val="20"/>
      <w:szCs w:val="20"/>
      <w:lang w:val="en-GB" w:eastAsia="en-US" w:bidi="ar-SA"/>
    </w:rPr>
  </w:style>
  <w:style w:type="numbering" w:customStyle="1" w:styleId="1ai2">
    <w:name w:val="1 / a / i2"/>
    <w:basedOn w:val="a4"/>
    <w:next w:val="1ai"/>
    <w:unhideWhenUsed/>
    <w:rsid w:val="00431977"/>
    <w:pPr>
      <w:numPr>
        <w:numId w:val="14"/>
      </w:numPr>
    </w:pPr>
  </w:style>
  <w:style w:type="numbering" w:customStyle="1" w:styleId="1ai11">
    <w:name w:val="1 / a / i11"/>
    <w:basedOn w:val="a4"/>
    <w:next w:val="1ai"/>
    <w:unhideWhenUsed/>
    <w:rsid w:val="00431977"/>
    <w:pPr>
      <w:numPr>
        <w:numId w:val="13"/>
      </w:numPr>
    </w:pPr>
  </w:style>
  <w:style w:type="character" w:customStyle="1" w:styleId="1fffc">
    <w:name w:val="Нижний колонтитул Знак1"/>
    <w:uiPriority w:val="99"/>
    <w:semiHidden/>
    <w:rsid w:val="00431977"/>
    <w:rPr>
      <w:rFonts w:ascii="Times New Roman" w:eastAsia="Times New Roman" w:hAnsi="Times New Roman"/>
      <w:sz w:val="24"/>
      <w:szCs w:val="24"/>
    </w:rPr>
  </w:style>
  <w:style w:type="character" w:customStyle="1" w:styleId="1fffd">
    <w:name w:val="Текст выноски Знак1"/>
    <w:uiPriority w:val="99"/>
    <w:semiHidden/>
    <w:rsid w:val="00431977"/>
    <w:rPr>
      <w:rFonts w:ascii="Segoe UI" w:eastAsia="Times New Roman" w:hAnsi="Segoe UI" w:cs="Segoe UI"/>
      <w:sz w:val="18"/>
      <w:szCs w:val="18"/>
    </w:rPr>
  </w:style>
  <w:style w:type="paragraph" w:customStyle="1" w:styleId="117">
    <w:name w:val="Заголовок 11"/>
    <w:basedOn w:val="a1"/>
    <w:next w:val="a1"/>
    <w:rsid w:val="00431977"/>
    <w:pPr>
      <w:keepNext/>
      <w:jc w:val="center"/>
      <w:outlineLvl w:val="0"/>
    </w:pPr>
    <w:rPr>
      <w:rFonts w:ascii="Times New Roman" w:eastAsia="Times New Roman" w:hAnsi="Times New Roman" w:cs="Times New Roman"/>
      <w:b/>
      <w:color w:val="auto"/>
      <w:sz w:val="32"/>
      <w:szCs w:val="20"/>
      <w:lang w:bidi="ar-SA"/>
    </w:rPr>
  </w:style>
  <w:style w:type="paragraph" w:customStyle="1" w:styleId="411">
    <w:name w:val="Знак4 Знак Знак Знак1"/>
    <w:basedOn w:val="a1"/>
    <w:rsid w:val="00431977"/>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iceouttxt53">
    <w:name w:val="iceouttxt53"/>
    <w:rsid w:val="00431977"/>
    <w:rPr>
      <w:rFonts w:ascii="Arial" w:hAnsi="Arial" w:cs="Arial" w:hint="default"/>
      <w:b w:val="0"/>
      <w:bCs w:val="0"/>
      <w:strike w:val="0"/>
      <w:dstrike w:val="0"/>
      <w:color w:val="4878B2"/>
      <w:sz w:val="17"/>
      <w:szCs w:val="17"/>
      <w:u w:val="none"/>
      <w:effect w:val="none"/>
    </w:rPr>
  </w:style>
  <w:style w:type="character" w:customStyle="1" w:styleId="labelbodytext11">
    <w:name w:val="label_body_text_11"/>
    <w:rsid w:val="00431977"/>
    <w:rPr>
      <w:color w:val="0000FF"/>
      <w:sz w:val="20"/>
      <w:szCs w:val="20"/>
    </w:rPr>
  </w:style>
  <w:style w:type="paragraph" w:customStyle="1" w:styleId="Style40">
    <w:name w:val="Style4"/>
    <w:basedOn w:val="a1"/>
    <w:uiPriority w:val="99"/>
    <w:rsid w:val="00431977"/>
    <w:pPr>
      <w:autoSpaceDE w:val="0"/>
      <w:autoSpaceDN w:val="0"/>
      <w:adjustRightInd w:val="0"/>
      <w:spacing w:line="317" w:lineRule="exact"/>
      <w:jc w:val="center"/>
    </w:pPr>
    <w:rPr>
      <w:rFonts w:ascii="Times New Roman" w:eastAsia="Times New Roman" w:hAnsi="Times New Roman" w:cs="Times New Roman"/>
      <w:color w:val="auto"/>
      <w:lang w:bidi="ar-SA"/>
    </w:rPr>
  </w:style>
  <w:style w:type="paragraph" w:customStyle="1" w:styleId="Style5">
    <w:name w:val="Style5"/>
    <w:basedOn w:val="a1"/>
    <w:uiPriority w:val="99"/>
    <w:rsid w:val="00431977"/>
    <w:pPr>
      <w:autoSpaceDE w:val="0"/>
      <w:autoSpaceDN w:val="0"/>
      <w:adjustRightInd w:val="0"/>
      <w:spacing w:line="322" w:lineRule="exact"/>
      <w:ind w:firstLine="346"/>
    </w:pPr>
    <w:rPr>
      <w:rFonts w:ascii="Times New Roman" w:eastAsia="Times New Roman" w:hAnsi="Times New Roman" w:cs="Times New Roman"/>
      <w:color w:val="auto"/>
      <w:lang w:bidi="ar-SA"/>
    </w:rPr>
  </w:style>
  <w:style w:type="paragraph" w:customStyle="1" w:styleId="Style8">
    <w:name w:val="Style8"/>
    <w:basedOn w:val="a1"/>
    <w:uiPriority w:val="99"/>
    <w:rsid w:val="00431977"/>
    <w:pPr>
      <w:autoSpaceDE w:val="0"/>
      <w:autoSpaceDN w:val="0"/>
      <w:adjustRightInd w:val="0"/>
      <w:spacing w:line="322" w:lineRule="exact"/>
      <w:ind w:firstLine="720"/>
    </w:pPr>
    <w:rPr>
      <w:rFonts w:ascii="Times New Roman" w:eastAsia="Times New Roman" w:hAnsi="Times New Roman" w:cs="Times New Roman"/>
      <w:color w:val="auto"/>
      <w:lang w:bidi="ar-SA"/>
    </w:rPr>
  </w:style>
  <w:style w:type="character" w:customStyle="1" w:styleId="FontStyle11">
    <w:name w:val="Font Style11"/>
    <w:uiPriority w:val="99"/>
    <w:rsid w:val="00431977"/>
    <w:rPr>
      <w:rFonts w:ascii="Times New Roman" w:hAnsi="Times New Roman" w:cs="Times New Roman"/>
      <w:b/>
      <w:bCs/>
      <w:i/>
      <w:iCs/>
      <w:sz w:val="26"/>
      <w:szCs w:val="26"/>
    </w:rPr>
  </w:style>
  <w:style w:type="character" w:customStyle="1" w:styleId="FontStyle12">
    <w:name w:val="Font Style12"/>
    <w:uiPriority w:val="99"/>
    <w:rsid w:val="00431977"/>
    <w:rPr>
      <w:rFonts w:ascii="Times New Roman" w:hAnsi="Times New Roman" w:cs="Times New Roman"/>
      <w:b/>
      <w:bCs/>
      <w:sz w:val="26"/>
      <w:szCs w:val="26"/>
    </w:rPr>
  </w:style>
  <w:style w:type="character" w:customStyle="1" w:styleId="titlerazdel">
    <w:name w:val="title_razdel"/>
    <w:rsid w:val="00431977"/>
  </w:style>
  <w:style w:type="paragraph" w:customStyle="1" w:styleId="3fe">
    <w:name w:val="Основной текст3"/>
    <w:rsid w:val="00431977"/>
    <w:pPr>
      <w:spacing w:after="0" w:line="240" w:lineRule="auto"/>
      <w:ind w:firstLine="397"/>
      <w:jc w:val="both"/>
    </w:pPr>
    <w:rPr>
      <w:rFonts w:ascii="HeliosCond" w:eastAsia="Times New Roman" w:hAnsi="HeliosCond" w:cs="Times New Roman"/>
      <w:color w:val="000000"/>
      <w:sz w:val="20"/>
      <w:szCs w:val="20"/>
      <w:lang w:eastAsia="ru-RU"/>
    </w:rPr>
  </w:style>
  <w:style w:type="character" w:customStyle="1" w:styleId="gugnina">
    <w:name w:val="gugnina"/>
    <w:semiHidden/>
    <w:rsid w:val="00431977"/>
    <w:rPr>
      <w:color w:val="000000"/>
    </w:rPr>
  </w:style>
  <w:style w:type="paragraph" w:customStyle="1" w:styleId="4f0">
    <w:name w:val="Обычный4"/>
    <w:rsid w:val="00431977"/>
    <w:pPr>
      <w:suppressAutoHyphens/>
      <w:spacing w:before="100" w:after="100" w:line="240" w:lineRule="auto"/>
    </w:pPr>
    <w:rPr>
      <w:rFonts w:ascii="Times New Roman" w:eastAsia="Arial" w:hAnsi="Times New Roman" w:cs="Times New Roman"/>
      <w:sz w:val="24"/>
      <w:szCs w:val="20"/>
      <w:lang w:eastAsia="ar-SA"/>
    </w:rPr>
  </w:style>
  <w:style w:type="paragraph" w:customStyle="1" w:styleId="320">
    <w:name w:val="Основной текст 32"/>
    <w:basedOn w:val="a1"/>
    <w:rsid w:val="00431977"/>
    <w:pPr>
      <w:widowControl/>
      <w:tabs>
        <w:tab w:val="left" w:pos="426"/>
      </w:tabs>
      <w:jc w:val="both"/>
    </w:pPr>
    <w:rPr>
      <w:rFonts w:ascii="Arial" w:eastAsia="Times New Roman" w:hAnsi="Arial" w:cs="Times New Roman"/>
      <w:color w:val="auto"/>
      <w:sz w:val="20"/>
      <w:szCs w:val="20"/>
      <w:lang w:bidi="ar-SA"/>
    </w:rPr>
  </w:style>
  <w:style w:type="paragraph" w:customStyle="1" w:styleId="2ffe">
    <w:name w:val="Основной текст с отступом2"/>
    <w:basedOn w:val="4f0"/>
    <w:rsid w:val="00431977"/>
    <w:pPr>
      <w:suppressAutoHyphens w:val="0"/>
      <w:spacing w:before="209" w:after="209"/>
      <w:ind w:left="209" w:right="209"/>
    </w:pPr>
    <w:rPr>
      <w:rFonts w:eastAsia="Times New Roman"/>
      <w:lang w:eastAsia="ru-RU"/>
    </w:rPr>
  </w:style>
  <w:style w:type="character" w:customStyle="1" w:styleId="225">
    <w:name w:val="Цитата 2 Знак2"/>
    <w:uiPriority w:val="73"/>
    <w:rsid w:val="00431977"/>
    <w:rPr>
      <w:rFonts w:ascii="Times New Roman" w:eastAsia="Times New Roman" w:hAnsi="Times New Roman"/>
      <w:i/>
      <w:iCs/>
      <w:color w:val="000000"/>
    </w:rPr>
  </w:style>
  <w:style w:type="character" w:customStyle="1" w:styleId="afffffffffa">
    <w:name w:val="Выделенная цитата Знак"/>
    <w:link w:val="afffffffffb"/>
    <w:locked/>
    <w:rsid w:val="00431977"/>
    <w:rPr>
      <w:b/>
      <w:i/>
      <w:sz w:val="24"/>
      <w:lang w:val="en-US" w:bidi="en-US"/>
    </w:rPr>
  </w:style>
  <w:style w:type="paragraph" w:styleId="afffffffffb">
    <w:name w:val="Intense Quote"/>
    <w:basedOn w:val="a1"/>
    <w:next w:val="a1"/>
    <w:link w:val="afffffffffa"/>
    <w:qFormat/>
    <w:rsid w:val="00431977"/>
    <w:pPr>
      <w:widowControl/>
      <w:ind w:left="720" w:right="720"/>
    </w:pPr>
    <w:rPr>
      <w:rFonts w:asciiTheme="minorHAnsi" w:eastAsiaTheme="minorHAnsi" w:hAnsiTheme="minorHAnsi" w:cstheme="minorBidi"/>
      <w:b/>
      <w:i/>
      <w:color w:val="auto"/>
      <w:szCs w:val="22"/>
      <w:lang w:val="en-US" w:eastAsia="en-US" w:bidi="en-US"/>
    </w:rPr>
  </w:style>
  <w:style w:type="character" w:customStyle="1" w:styleId="2fff">
    <w:name w:val="Выделенная цитата Знак2"/>
    <w:basedOn w:val="a2"/>
    <w:uiPriority w:val="60"/>
    <w:rsid w:val="00431977"/>
    <w:rPr>
      <w:rFonts w:ascii="Courier New" w:eastAsia="Courier New" w:hAnsi="Courier New" w:cs="Courier New"/>
      <w:i/>
      <w:iCs/>
      <w:color w:val="5B9BD5" w:themeColor="accent1"/>
      <w:sz w:val="24"/>
      <w:szCs w:val="24"/>
      <w:lang w:eastAsia="ru-RU" w:bidi="ru-RU"/>
    </w:rPr>
  </w:style>
  <w:style w:type="paragraph" w:customStyle="1" w:styleId="3ff">
    <w:name w:val="Без интервала3"/>
    <w:rsid w:val="00431977"/>
    <w:pPr>
      <w:spacing w:after="0" w:line="240" w:lineRule="auto"/>
    </w:pPr>
    <w:rPr>
      <w:rFonts w:ascii="Calibri" w:eastAsia="Times New Roman" w:hAnsi="Calibri" w:cs="Times New Roman"/>
    </w:rPr>
  </w:style>
  <w:style w:type="paragraph" w:customStyle="1" w:styleId="5e">
    <w:name w:val="Абзац списка5"/>
    <w:basedOn w:val="a1"/>
    <w:rsid w:val="00431977"/>
    <w:pPr>
      <w:widowControl/>
      <w:spacing w:after="200" w:line="276" w:lineRule="auto"/>
      <w:ind w:left="720"/>
    </w:pPr>
    <w:rPr>
      <w:rFonts w:ascii="Calibri" w:eastAsia="Times New Roman" w:hAnsi="Calibri" w:cs="Calibri"/>
      <w:color w:val="auto"/>
      <w:sz w:val="22"/>
      <w:szCs w:val="22"/>
      <w:lang w:bidi="ar-SA"/>
    </w:rPr>
  </w:style>
  <w:style w:type="table" w:styleId="2-20">
    <w:name w:val="Medium Grid 2 Accent 2"/>
    <w:basedOn w:val="a3"/>
    <w:rsid w:val="00431977"/>
    <w:pPr>
      <w:spacing w:after="0" w:line="240" w:lineRule="auto"/>
    </w:pPr>
    <w:rPr>
      <w:rFonts w:ascii="Calibri" w:eastAsia="Times New Roman" w:hAnsi="Calibri" w:cs="Times New Roman"/>
      <w:i/>
      <w:sz w:val="24"/>
      <w:szCs w:val="24"/>
      <w:lang w:val="en-US"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3-20">
    <w:name w:val="Medium Grid 3 Accent 2"/>
    <w:basedOn w:val="a3"/>
    <w:rsid w:val="00431977"/>
    <w:pPr>
      <w:spacing w:after="0" w:line="240" w:lineRule="auto"/>
    </w:pPr>
    <w:rPr>
      <w:rFonts w:ascii="Calibri" w:eastAsia="Times New Roman" w:hAnsi="Calibri" w:cs="Times New Roman"/>
      <w:b/>
      <w:i/>
      <w:sz w:val="24"/>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tblPr/>
      <w:tcPr>
        <w:tcBorders>
          <w:left w:val="single" w:sz="8" w:space="0" w:color="FFFFFF"/>
          <w:right w:val="single" w:sz="24" w:space="0" w:color="FFFFFF"/>
          <w:insideH w:val="nil"/>
          <w:insideV w:val="nil"/>
        </w:tcBorders>
        <w:shd w:val="clear" w:color="auto" w:fill="C0504D"/>
      </w:tcPr>
    </w:tblStylePr>
    <w:tblStylePr w:type="lastCol">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1-20">
    <w:name w:val="Medium Grid 1 Accent 2"/>
    <w:basedOn w:val="a3"/>
    <w:uiPriority w:val="34"/>
    <w:rsid w:val="00431977"/>
    <w:pPr>
      <w:spacing w:after="0" w:line="240" w:lineRule="auto"/>
    </w:pPr>
    <w:rPr>
      <w:rFonts w:ascii="Times New Roman" w:eastAsia="Times New Roman" w:hAnsi="Times New Roman" w:cs="Times New Roman"/>
      <w:sz w:val="24"/>
      <w:szCs w:val="24"/>
      <w:lang w:val="x-none" w:eastAsia="x-none" w:bidi="x-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1fffe">
    <w:name w:val="Знак Знак Знак Знак Знак Знак Знак Знак Знак Знак Знак Знак Знак Знак Знак1"/>
    <w:basedOn w:val="a1"/>
    <w:rsid w:val="0043197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118">
    <w:name w:val="Знак1 Знак Знак1"/>
    <w:basedOn w:val="a1"/>
    <w:rsid w:val="00431977"/>
    <w:pPr>
      <w:widowControl/>
    </w:pPr>
    <w:rPr>
      <w:rFonts w:ascii="Times New Roman" w:eastAsia="Times New Roman" w:hAnsi="Times New Roman" w:cs="Times New Roman"/>
      <w:color w:val="auto"/>
      <w:lang w:val="en-US" w:eastAsia="en-US" w:bidi="ar-SA"/>
    </w:rPr>
  </w:style>
  <w:style w:type="paragraph" w:customStyle="1" w:styleId="21d">
    <w:name w:val="Знак Знак Знак Знак Знак2 Знак Знак Знак Знак Знак Знак Знак Знак Знак Знак1"/>
    <w:basedOn w:val="a1"/>
    <w:rsid w:val="00431977"/>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2112">
    <w:name w:val="Знак Знак Знак Знак Знак2 Знак Знак Знак Знак Знак Знак Знак Знак Знак Знак Знак Знак11"/>
    <w:basedOn w:val="a1"/>
    <w:rsid w:val="00431977"/>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2113">
    <w:name w:val="Знак Знак Знак Знак Знак2 Знак Знак Знак Знак Знак Знак Знак Знак Знак Знак Знак Знак1 Знак1"/>
    <w:basedOn w:val="a1"/>
    <w:rsid w:val="00431977"/>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171">
    <w:name w:val="Знак Знак171"/>
    <w:locked/>
    <w:rsid w:val="00431977"/>
    <w:rPr>
      <w:rFonts w:ascii="Calibri" w:hAnsi="Calibri" w:cs="Calibri"/>
      <w:sz w:val="24"/>
      <w:szCs w:val="24"/>
    </w:rPr>
  </w:style>
  <w:style w:type="paragraph" w:customStyle="1" w:styleId="119">
    <w:name w:val="Обычный11"/>
    <w:rsid w:val="00431977"/>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3110">
    <w:name w:val="Основной текст 311"/>
    <w:basedOn w:val="a1"/>
    <w:rsid w:val="00431977"/>
    <w:pPr>
      <w:widowControl/>
      <w:tabs>
        <w:tab w:val="left" w:pos="426"/>
      </w:tabs>
      <w:jc w:val="both"/>
    </w:pPr>
    <w:rPr>
      <w:rFonts w:ascii="Arial" w:eastAsia="Times New Roman" w:hAnsi="Arial" w:cs="Times New Roman"/>
      <w:color w:val="auto"/>
      <w:sz w:val="20"/>
      <w:szCs w:val="20"/>
      <w:lang w:bidi="ar-SA"/>
    </w:rPr>
  </w:style>
  <w:style w:type="paragraph" w:customStyle="1" w:styleId="11a">
    <w:name w:val="Основной текст с отступом11"/>
    <w:basedOn w:val="119"/>
    <w:rsid w:val="00431977"/>
    <w:pPr>
      <w:widowControl/>
      <w:spacing w:before="209" w:after="209"/>
      <w:ind w:left="209" w:right="209" w:firstLine="0"/>
      <w:jc w:val="left"/>
    </w:pPr>
    <w:rPr>
      <w:szCs w:val="20"/>
    </w:rPr>
  </w:style>
  <w:style w:type="paragraph" w:customStyle="1" w:styleId="2210">
    <w:name w:val="Основной текст 221"/>
    <w:basedOn w:val="119"/>
    <w:rsid w:val="00431977"/>
    <w:pPr>
      <w:widowControl/>
      <w:ind w:firstLine="0"/>
      <w:jc w:val="center"/>
    </w:pPr>
    <w:rPr>
      <w:b/>
      <w:sz w:val="28"/>
      <w:szCs w:val="20"/>
    </w:rPr>
  </w:style>
  <w:style w:type="paragraph" w:customStyle="1" w:styleId="11b">
    <w:name w:val="Знак Знак Знак1 Знак1"/>
    <w:basedOn w:val="a1"/>
    <w:rsid w:val="00431977"/>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11c">
    <w:name w:val="Основной текст11"/>
    <w:rsid w:val="00431977"/>
    <w:pPr>
      <w:spacing w:after="0" w:line="240" w:lineRule="auto"/>
      <w:ind w:firstLine="397"/>
      <w:jc w:val="both"/>
    </w:pPr>
    <w:rPr>
      <w:rFonts w:ascii="HeliosCond" w:eastAsia="Times New Roman" w:hAnsi="HeliosCond" w:cs="Times New Roman"/>
      <w:color w:val="000000"/>
      <w:sz w:val="20"/>
      <w:szCs w:val="20"/>
      <w:lang w:eastAsia="ru-RU"/>
    </w:rPr>
  </w:style>
  <w:style w:type="paragraph" w:customStyle="1" w:styleId="11d">
    <w:name w:val="Без интервала11"/>
    <w:rsid w:val="00431977"/>
    <w:pPr>
      <w:spacing w:after="0" w:line="240" w:lineRule="auto"/>
    </w:pPr>
    <w:rPr>
      <w:rFonts w:ascii="Calibri" w:eastAsia="Times New Roman" w:hAnsi="Calibri" w:cs="Times New Roman"/>
    </w:rPr>
  </w:style>
  <w:style w:type="character" w:customStyle="1" w:styleId="181">
    <w:name w:val="Знак Знак181"/>
    <w:locked/>
    <w:rsid w:val="00431977"/>
    <w:rPr>
      <w:i/>
      <w:iCs/>
      <w:sz w:val="22"/>
      <w:szCs w:val="22"/>
    </w:rPr>
  </w:style>
  <w:style w:type="character" w:customStyle="1" w:styleId="161">
    <w:name w:val="Знак Знак161"/>
    <w:semiHidden/>
    <w:locked/>
    <w:rsid w:val="00431977"/>
    <w:rPr>
      <w:rFonts w:ascii="Calibri" w:hAnsi="Calibri" w:cs="Calibri"/>
      <w:i/>
      <w:iCs/>
      <w:sz w:val="24"/>
      <w:szCs w:val="24"/>
    </w:rPr>
  </w:style>
  <w:style w:type="character" w:customStyle="1" w:styleId="151">
    <w:name w:val="Знак Знак151"/>
    <w:locked/>
    <w:rsid w:val="00431977"/>
    <w:rPr>
      <w:rFonts w:ascii="Arial" w:hAnsi="Arial" w:cs="Arial"/>
      <w:b/>
      <w:bCs/>
      <w:i/>
      <w:iCs/>
      <w:sz w:val="18"/>
      <w:szCs w:val="18"/>
    </w:rPr>
  </w:style>
  <w:style w:type="character" w:customStyle="1" w:styleId="191">
    <w:name w:val="Знак Знак191"/>
    <w:locked/>
    <w:rsid w:val="00431977"/>
    <w:rPr>
      <w:rFonts w:ascii="Arial" w:hAnsi="Arial" w:cs="Arial"/>
      <w:b/>
      <w:bCs/>
      <w:kern w:val="32"/>
      <w:sz w:val="32"/>
      <w:szCs w:val="32"/>
      <w:lang w:val="ru-RU" w:eastAsia="ru-RU"/>
    </w:rPr>
  </w:style>
  <w:style w:type="paragraph" w:customStyle="1" w:styleId="11e">
    <w:name w:val="Знак1 Знак Знак Знак1"/>
    <w:basedOn w:val="a1"/>
    <w:rsid w:val="0043197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numbering" w:customStyle="1" w:styleId="60">
    <w:name w:val="Стиль6"/>
    <w:uiPriority w:val="99"/>
    <w:rsid w:val="00431977"/>
    <w:pPr>
      <w:numPr>
        <w:numId w:val="23"/>
      </w:numPr>
    </w:pPr>
  </w:style>
  <w:style w:type="numbering" w:customStyle="1" w:styleId="70">
    <w:name w:val="Стиль7"/>
    <w:uiPriority w:val="99"/>
    <w:rsid w:val="00431977"/>
    <w:pPr>
      <w:numPr>
        <w:numId w:val="24"/>
      </w:numPr>
    </w:pPr>
  </w:style>
  <w:style w:type="numbering" w:customStyle="1" w:styleId="8">
    <w:name w:val="Стиль8"/>
    <w:uiPriority w:val="99"/>
    <w:rsid w:val="00431977"/>
    <w:pPr>
      <w:numPr>
        <w:numId w:val="25"/>
      </w:numPr>
    </w:pPr>
  </w:style>
  <w:style w:type="paragraph" w:customStyle="1" w:styleId="BodyText32">
    <w:name w:val="Body Text 32"/>
    <w:basedOn w:val="a1"/>
    <w:rsid w:val="00431977"/>
    <w:pPr>
      <w:widowControl/>
      <w:tabs>
        <w:tab w:val="left" w:pos="426"/>
      </w:tabs>
      <w:jc w:val="both"/>
    </w:pPr>
    <w:rPr>
      <w:rFonts w:ascii="Arial" w:eastAsia="Times New Roman" w:hAnsi="Arial" w:cs="Times New Roman"/>
      <w:color w:val="auto"/>
      <w:sz w:val="20"/>
      <w:szCs w:val="20"/>
      <w:lang w:bidi="ar-SA"/>
    </w:rPr>
  </w:style>
  <w:style w:type="numbering" w:customStyle="1" w:styleId="11112131">
    <w:name w:val="1 / 1.1 / 1.2 / 1.31"/>
    <w:basedOn w:val="a4"/>
    <w:next w:val="111111"/>
    <w:rsid w:val="00431977"/>
    <w:pPr>
      <w:numPr>
        <w:numId w:val="17"/>
      </w:numPr>
    </w:pPr>
  </w:style>
  <w:style w:type="paragraph" w:customStyle="1" w:styleId="Normal2">
    <w:name w:val="Normal2"/>
    <w:rsid w:val="00431977"/>
    <w:pPr>
      <w:snapToGrid w:val="0"/>
      <w:spacing w:after="0" w:line="240" w:lineRule="auto"/>
    </w:pPr>
    <w:rPr>
      <w:rFonts w:ascii="Arial" w:eastAsia="Times New Roman" w:hAnsi="Arial" w:cs="Times New Roman"/>
      <w:sz w:val="18"/>
      <w:szCs w:val="20"/>
      <w:lang w:eastAsia="ru-RU"/>
    </w:rPr>
  </w:style>
  <w:style w:type="paragraph" w:customStyle="1" w:styleId="BodyTextIndent2">
    <w:name w:val="Body Text Indent2"/>
    <w:basedOn w:val="Normal2"/>
    <w:rsid w:val="00431977"/>
    <w:pPr>
      <w:snapToGrid/>
      <w:spacing w:before="209" w:after="209"/>
      <w:ind w:left="209" w:right="209"/>
    </w:pPr>
    <w:rPr>
      <w:rFonts w:ascii="Times New Roman" w:hAnsi="Times New Roman"/>
      <w:sz w:val="24"/>
    </w:rPr>
  </w:style>
  <w:style w:type="paragraph" w:customStyle="1" w:styleId="BodyText23">
    <w:name w:val="Body Text 23"/>
    <w:basedOn w:val="Normal2"/>
    <w:rsid w:val="00431977"/>
    <w:pPr>
      <w:snapToGrid/>
      <w:jc w:val="center"/>
    </w:pPr>
    <w:rPr>
      <w:rFonts w:ascii="Times New Roman" w:hAnsi="Times New Roman"/>
      <w:b/>
      <w:sz w:val="28"/>
    </w:rPr>
  </w:style>
  <w:style w:type="paragraph" w:customStyle="1" w:styleId="NoSpacing2">
    <w:name w:val="No Spacing2"/>
    <w:rsid w:val="00431977"/>
    <w:pPr>
      <w:spacing w:after="0" w:line="240" w:lineRule="auto"/>
    </w:pPr>
    <w:rPr>
      <w:rFonts w:ascii="Calibri" w:eastAsia="Times New Roman" w:hAnsi="Calibri" w:cs="Times New Roman"/>
    </w:rPr>
  </w:style>
  <w:style w:type="paragraph" w:customStyle="1" w:styleId="ListParagraph2">
    <w:name w:val="List Paragraph2"/>
    <w:basedOn w:val="a1"/>
    <w:rsid w:val="00431977"/>
    <w:pPr>
      <w:widowControl/>
      <w:spacing w:after="200" w:line="276" w:lineRule="auto"/>
      <w:ind w:left="720"/>
    </w:pPr>
    <w:rPr>
      <w:rFonts w:ascii="Calibri" w:eastAsia="Times New Roman" w:hAnsi="Calibri" w:cs="Calibri"/>
      <w:color w:val="auto"/>
      <w:sz w:val="22"/>
      <w:szCs w:val="22"/>
      <w:lang w:bidi="ar-SA"/>
    </w:rPr>
  </w:style>
  <w:style w:type="numbering" w:customStyle="1" w:styleId="11f">
    <w:name w:val="Нет списка11"/>
    <w:next w:val="a4"/>
    <w:uiPriority w:val="99"/>
    <w:semiHidden/>
    <w:rsid w:val="00431977"/>
  </w:style>
  <w:style w:type="numbering" w:customStyle="1" w:styleId="122">
    <w:name w:val="Нет списка12"/>
    <w:next w:val="a4"/>
    <w:uiPriority w:val="99"/>
    <w:semiHidden/>
    <w:unhideWhenUsed/>
    <w:rsid w:val="00431977"/>
  </w:style>
  <w:style w:type="numbering" w:customStyle="1" w:styleId="11112132">
    <w:name w:val="1 / 1.1 / 1.2 / 1.32"/>
    <w:basedOn w:val="a4"/>
    <w:next w:val="111111"/>
    <w:rsid w:val="00431977"/>
    <w:pPr>
      <w:numPr>
        <w:numId w:val="19"/>
      </w:numPr>
    </w:pPr>
  </w:style>
  <w:style w:type="paragraph" w:customStyle="1" w:styleId="BodyText1">
    <w:name w:val="Body Text1"/>
    <w:rsid w:val="00431977"/>
    <w:pPr>
      <w:spacing w:after="0" w:line="240" w:lineRule="auto"/>
      <w:ind w:firstLine="397"/>
      <w:jc w:val="both"/>
    </w:pPr>
    <w:rPr>
      <w:rFonts w:ascii="HeliosCond" w:eastAsia="Times New Roman" w:hAnsi="HeliosCond" w:cs="Times New Roman"/>
      <w:color w:val="000000"/>
      <w:sz w:val="20"/>
      <w:szCs w:val="20"/>
      <w:lang w:eastAsia="ru-RU"/>
    </w:rPr>
  </w:style>
  <w:style w:type="table" w:customStyle="1" w:styleId="1-31">
    <w:name w:val="Средняя заливка 1 - Акцент 31"/>
    <w:basedOn w:val="a3"/>
    <w:next w:val="1-3"/>
    <w:rsid w:val="00431977"/>
    <w:pPr>
      <w:spacing w:after="0" w:line="240" w:lineRule="auto"/>
    </w:pPr>
    <w:rPr>
      <w:rFonts w:ascii="Calibri" w:eastAsia="Calibri" w:hAnsi="Calibri" w:cs="Times New Roman"/>
      <w:i/>
      <w:sz w:val="24"/>
      <w:szCs w:val="24"/>
      <w:lang w:val="en-US"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
    <w:name w:val="Средняя заливка 2 - Акцент 31"/>
    <w:basedOn w:val="a3"/>
    <w:next w:val="2-3"/>
    <w:rsid w:val="00431977"/>
    <w:pPr>
      <w:spacing w:after="0" w:line="240" w:lineRule="auto"/>
    </w:pPr>
    <w:rPr>
      <w:rFonts w:ascii="Calibri" w:eastAsia="Calibri" w:hAnsi="Calibri" w:cs="Times New Roman"/>
      <w:b/>
      <w:i/>
      <w:sz w:val="24"/>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tblPr/>
      <w:tcPr>
        <w:tcBorders>
          <w:left w:val="single" w:sz="8" w:space="0" w:color="FFFFFF"/>
          <w:right w:val="single" w:sz="24" w:space="0" w:color="FFFFFF"/>
          <w:insideH w:val="nil"/>
          <w:insideV w:val="nil"/>
        </w:tcBorders>
        <w:shd w:val="clear" w:color="auto" w:fill="C0504D"/>
      </w:tcPr>
    </w:tblStylePr>
    <w:tblStylePr w:type="lastCol">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1">
    <w:name w:val="Светлая сетка - Акцент 31"/>
    <w:basedOn w:val="a3"/>
    <w:next w:val="-3"/>
    <w:uiPriority w:val="34"/>
    <w:rsid w:val="00431977"/>
    <w:pPr>
      <w:spacing w:after="0" w:line="240" w:lineRule="auto"/>
    </w:pPr>
    <w:rPr>
      <w:rFonts w:ascii="Calibri" w:eastAsia="Calibri" w:hAnsi="Calibri" w:cs="Times New Roman"/>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1111">
    <w:name w:val="Нет списка111"/>
    <w:next w:val="a4"/>
    <w:uiPriority w:val="99"/>
    <w:semiHidden/>
    <w:rsid w:val="00431977"/>
  </w:style>
  <w:style w:type="table" w:customStyle="1" w:styleId="2-21">
    <w:name w:val="Средняя сетка 2 - Акцент 21"/>
    <w:basedOn w:val="a3"/>
    <w:next w:val="2-20"/>
    <w:rsid w:val="00431977"/>
    <w:pPr>
      <w:spacing w:after="0" w:line="240" w:lineRule="auto"/>
    </w:pPr>
    <w:rPr>
      <w:rFonts w:ascii="Calibri" w:eastAsia="Times New Roman" w:hAnsi="Calibri" w:cs="Times New Roman"/>
      <w:i/>
      <w:sz w:val="24"/>
      <w:szCs w:val="24"/>
      <w:lang w:val="en-US"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1">
    <w:name w:val="Средняя сетка 3 - Акцент 21"/>
    <w:basedOn w:val="a3"/>
    <w:next w:val="3-20"/>
    <w:rsid w:val="00431977"/>
    <w:pPr>
      <w:spacing w:after="0" w:line="240" w:lineRule="auto"/>
    </w:pPr>
    <w:rPr>
      <w:rFonts w:ascii="Calibri" w:eastAsia="Times New Roman" w:hAnsi="Calibri" w:cs="Times New Roman"/>
      <w:b/>
      <w:i/>
      <w:sz w:val="24"/>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tblPr/>
      <w:tcPr>
        <w:tcBorders>
          <w:left w:val="single" w:sz="8" w:space="0" w:color="FFFFFF"/>
          <w:right w:val="single" w:sz="24" w:space="0" w:color="FFFFFF"/>
          <w:insideH w:val="nil"/>
          <w:insideV w:val="nil"/>
        </w:tcBorders>
        <w:shd w:val="clear" w:color="auto" w:fill="C0504D"/>
      </w:tcPr>
    </w:tblStylePr>
    <w:tblStylePr w:type="lastCol">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1-21">
    <w:name w:val="Средняя сетка 1 - Акцент 21"/>
    <w:basedOn w:val="a3"/>
    <w:next w:val="1-20"/>
    <w:uiPriority w:val="34"/>
    <w:rsid w:val="00431977"/>
    <w:pPr>
      <w:spacing w:after="0" w:line="240" w:lineRule="auto"/>
    </w:pPr>
    <w:rPr>
      <w:rFonts w:ascii="Times New Roman" w:eastAsia="Times New Roman" w:hAnsi="Times New Roman" w:cs="Times New Roman"/>
      <w:sz w:val="24"/>
      <w:szCs w:val="24"/>
      <w:lang w:val="x-none" w:eastAsia="x-none" w:bidi="x-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61">
    <w:name w:val="Стиль61"/>
    <w:uiPriority w:val="99"/>
    <w:rsid w:val="00431977"/>
    <w:pPr>
      <w:numPr>
        <w:numId w:val="20"/>
      </w:numPr>
    </w:pPr>
  </w:style>
  <w:style w:type="numbering" w:customStyle="1" w:styleId="71">
    <w:name w:val="Стиль71"/>
    <w:uiPriority w:val="99"/>
    <w:rsid w:val="00431977"/>
    <w:pPr>
      <w:numPr>
        <w:numId w:val="21"/>
      </w:numPr>
    </w:pPr>
  </w:style>
  <w:style w:type="numbering" w:customStyle="1" w:styleId="81">
    <w:name w:val="Стиль81"/>
    <w:uiPriority w:val="99"/>
    <w:rsid w:val="00431977"/>
    <w:pPr>
      <w:numPr>
        <w:numId w:val="22"/>
      </w:numPr>
    </w:pPr>
  </w:style>
  <w:style w:type="numbering" w:customStyle="1" w:styleId="21e">
    <w:name w:val="Нет списка21"/>
    <w:next w:val="a4"/>
    <w:uiPriority w:val="99"/>
    <w:semiHidden/>
    <w:rsid w:val="00431977"/>
  </w:style>
  <w:style w:type="table" w:customStyle="1" w:styleId="11f0">
    <w:name w:val="Сетка таблицы11"/>
    <w:basedOn w:val="a3"/>
    <w:next w:val="afff6"/>
    <w:rsid w:val="004319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311">
    <w:name w:val="1 / 1.1 / 1.2 / 1.311"/>
    <w:basedOn w:val="a4"/>
    <w:next w:val="111111"/>
    <w:rsid w:val="00431977"/>
  </w:style>
  <w:style w:type="numbering" w:customStyle="1" w:styleId="11110">
    <w:name w:val="Нет списка1111"/>
    <w:next w:val="a4"/>
    <w:uiPriority w:val="99"/>
    <w:semiHidden/>
    <w:rsid w:val="00431977"/>
  </w:style>
  <w:style w:type="table" w:customStyle="1" w:styleId="-110">
    <w:name w:val="Цветная сетка - Акцент 11"/>
    <w:basedOn w:val="a3"/>
    <w:next w:val="-10"/>
    <w:rsid w:val="00431977"/>
    <w:pPr>
      <w:spacing w:after="0" w:line="240" w:lineRule="auto"/>
    </w:pPr>
    <w:rPr>
      <w:rFonts w:ascii="Calibri" w:eastAsia="Calibri" w:hAnsi="Calibri" w:cs="Times New Roman"/>
      <w:i/>
      <w:sz w:val="24"/>
      <w:szCs w:val="24"/>
      <w:lang w:val="en-US" w:bidi="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
    <w:name w:val="Светлая заливка - Акцент 21"/>
    <w:basedOn w:val="a3"/>
    <w:next w:val="-20"/>
    <w:rsid w:val="00431977"/>
    <w:pPr>
      <w:spacing w:after="0" w:line="240" w:lineRule="auto"/>
    </w:pPr>
    <w:rPr>
      <w:rFonts w:ascii="Calibri" w:eastAsia="Calibri" w:hAnsi="Calibri" w:cs="Times New Roman"/>
      <w:b/>
      <w:i/>
      <w:sz w:val="24"/>
      <w:lang w:val="en-US"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
    <w:name w:val="Цветной список - Акцент 11"/>
    <w:basedOn w:val="a3"/>
    <w:next w:val="-12"/>
    <w:uiPriority w:val="34"/>
    <w:rsid w:val="00431977"/>
    <w:pPr>
      <w:spacing w:after="0" w:line="240" w:lineRule="auto"/>
    </w:pPr>
    <w:rPr>
      <w:rFonts w:ascii="Calibri" w:eastAsia="Calibri" w:hAnsi="Calibri" w:cs="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formattext0">
    <w:name w:val="formattext"/>
    <w:basedOn w:val="a1"/>
    <w:rsid w:val="0084617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fff0">
    <w:name w:val="Неразрешенное упоминание2"/>
    <w:basedOn w:val="a2"/>
    <w:uiPriority w:val="99"/>
    <w:semiHidden/>
    <w:unhideWhenUsed/>
    <w:rsid w:val="00C269ED"/>
    <w:rPr>
      <w:color w:val="605E5C"/>
      <w:shd w:val="clear" w:color="auto" w:fill="E1DFDD"/>
    </w:rPr>
  </w:style>
  <w:style w:type="numbering" w:customStyle="1" w:styleId="68">
    <w:name w:val="Нет списка6"/>
    <w:next w:val="a4"/>
    <w:uiPriority w:val="99"/>
    <w:semiHidden/>
    <w:unhideWhenUsed/>
    <w:rsid w:val="00550062"/>
  </w:style>
  <w:style w:type="numbering" w:customStyle="1" w:styleId="11112133">
    <w:name w:val="1 / 1.1 / 1.2 / 1.33"/>
    <w:basedOn w:val="a4"/>
    <w:next w:val="111111"/>
    <w:rsid w:val="00550062"/>
  </w:style>
  <w:style w:type="numbering" w:customStyle="1" w:styleId="131">
    <w:name w:val="Нет списка13"/>
    <w:next w:val="a4"/>
    <w:uiPriority w:val="99"/>
    <w:semiHidden/>
    <w:rsid w:val="00550062"/>
  </w:style>
  <w:style w:type="numbering" w:customStyle="1" w:styleId="226">
    <w:name w:val="Нет списка22"/>
    <w:next w:val="a4"/>
    <w:uiPriority w:val="99"/>
    <w:semiHidden/>
    <w:rsid w:val="00550062"/>
  </w:style>
  <w:style w:type="numbering" w:customStyle="1" w:styleId="316">
    <w:name w:val="Нет списка31"/>
    <w:next w:val="a4"/>
    <w:uiPriority w:val="99"/>
    <w:semiHidden/>
    <w:unhideWhenUsed/>
    <w:rsid w:val="00550062"/>
  </w:style>
  <w:style w:type="numbering" w:customStyle="1" w:styleId="412">
    <w:name w:val="Нет списка41"/>
    <w:next w:val="a4"/>
    <w:uiPriority w:val="99"/>
    <w:semiHidden/>
    <w:unhideWhenUsed/>
    <w:rsid w:val="00550062"/>
  </w:style>
  <w:style w:type="numbering" w:customStyle="1" w:styleId="511">
    <w:name w:val="Нет списка51"/>
    <w:next w:val="a4"/>
    <w:uiPriority w:val="99"/>
    <w:semiHidden/>
    <w:unhideWhenUsed/>
    <w:rsid w:val="00550062"/>
  </w:style>
  <w:style w:type="numbering" w:customStyle="1" w:styleId="1ai3">
    <w:name w:val="1 / a / i3"/>
    <w:basedOn w:val="a4"/>
    <w:next w:val="1ai"/>
    <w:unhideWhenUsed/>
    <w:rsid w:val="00550062"/>
  </w:style>
  <w:style w:type="numbering" w:customStyle="1" w:styleId="1ai12">
    <w:name w:val="1 / a / i12"/>
    <w:basedOn w:val="a4"/>
    <w:next w:val="1ai"/>
    <w:unhideWhenUsed/>
    <w:rsid w:val="00550062"/>
  </w:style>
  <w:style w:type="numbering" w:customStyle="1" w:styleId="1ai21">
    <w:name w:val="1 / a / i21"/>
    <w:basedOn w:val="a4"/>
    <w:next w:val="1ai"/>
    <w:unhideWhenUsed/>
    <w:rsid w:val="00550062"/>
  </w:style>
  <w:style w:type="numbering" w:customStyle="1" w:styleId="1ai111">
    <w:name w:val="1 / a / i111"/>
    <w:basedOn w:val="a4"/>
    <w:next w:val="1ai"/>
    <w:unhideWhenUsed/>
    <w:rsid w:val="00550062"/>
  </w:style>
  <w:style w:type="numbering" w:customStyle="1" w:styleId="620">
    <w:name w:val="Стиль62"/>
    <w:uiPriority w:val="99"/>
    <w:rsid w:val="00550062"/>
  </w:style>
  <w:style w:type="numbering" w:customStyle="1" w:styleId="720">
    <w:name w:val="Стиль72"/>
    <w:uiPriority w:val="99"/>
    <w:rsid w:val="00550062"/>
  </w:style>
  <w:style w:type="numbering" w:customStyle="1" w:styleId="820">
    <w:name w:val="Стиль82"/>
    <w:uiPriority w:val="99"/>
    <w:rsid w:val="00550062"/>
  </w:style>
  <w:style w:type="numbering" w:customStyle="1" w:styleId="111121312">
    <w:name w:val="1 / 1.1 / 1.2 / 1.312"/>
    <w:basedOn w:val="a4"/>
    <w:next w:val="111111"/>
    <w:rsid w:val="00550062"/>
  </w:style>
  <w:style w:type="numbering" w:customStyle="1" w:styleId="1120">
    <w:name w:val="Нет списка112"/>
    <w:next w:val="a4"/>
    <w:uiPriority w:val="99"/>
    <w:semiHidden/>
    <w:rsid w:val="00550062"/>
  </w:style>
  <w:style w:type="numbering" w:customStyle="1" w:styleId="1210">
    <w:name w:val="Нет списка121"/>
    <w:next w:val="a4"/>
    <w:uiPriority w:val="99"/>
    <w:semiHidden/>
    <w:unhideWhenUsed/>
    <w:rsid w:val="00550062"/>
  </w:style>
  <w:style w:type="numbering" w:customStyle="1" w:styleId="111121321">
    <w:name w:val="1 / 1.1 / 1.2 / 1.321"/>
    <w:basedOn w:val="a4"/>
    <w:next w:val="111111"/>
    <w:rsid w:val="00550062"/>
  </w:style>
  <w:style w:type="numbering" w:customStyle="1" w:styleId="1112">
    <w:name w:val="Нет списка1112"/>
    <w:next w:val="a4"/>
    <w:uiPriority w:val="99"/>
    <w:semiHidden/>
    <w:rsid w:val="00550062"/>
  </w:style>
  <w:style w:type="numbering" w:customStyle="1" w:styleId="611">
    <w:name w:val="Стиль611"/>
    <w:uiPriority w:val="99"/>
    <w:rsid w:val="00550062"/>
  </w:style>
  <w:style w:type="numbering" w:customStyle="1" w:styleId="711">
    <w:name w:val="Стиль711"/>
    <w:uiPriority w:val="99"/>
    <w:rsid w:val="00550062"/>
  </w:style>
  <w:style w:type="numbering" w:customStyle="1" w:styleId="811">
    <w:name w:val="Стиль811"/>
    <w:uiPriority w:val="99"/>
    <w:rsid w:val="00550062"/>
  </w:style>
  <w:style w:type="numbering" w:customStyle="1" w:styleId="2114">
    <w:name w:val="Нет списка211"/>
    <w:next w:val="a4"/>
    <w:uiPriority w:val="99"/>
    <w:semiHidden/>
    <w:rsid w:val="00550062"/>
  </w:style>
  <w:style w:type="numbering" w:customStyle="1" w:styleId="1111213111">
    <w:name w:val="1 / 1.1 / 1.2 / 1.3111"/>
    <w:basedOn w:val="a4"/>
    <w:next w:val="111111"/>
    <w:rsid w:val="00550062"/>
  </w:style>
  <w:style w:type="numbering" w:customStyle="1" w:styleId="11111">
    <w:name w:val="Нет списка11111"/>
    <w:next w:val="a4"/>
    <w:uiPriority w:val="99"/>
    <w:semiHidden/>
    <w:rsid w:val="00550062"/>
  </w:style>
  <w:style w:type="numbering" w:customStyle="1" w:styleId="77">
    <w:name w:val="Нет списка7"/>
    <w:next w:val="a4"/>
    <w:uiPriority w:val="99"/>
    <w:semiHidden/>
    <w:unhideWhenUsed/>
    <w:rsid w:val="008456D3"/>
  </w:style>
  <w:style w:type="paragraph" w:customStyle="1" w:styleId="afffffffc">
    <w:basedOn w:val="a1"/>
    <w:next w:val="affff5"/>
    <w:link w:val="afffffffb"/>
    <w:qFormat/>
    <w:rsid w:val="008456D3"/>
    <w:pPr>
      <w:autoSpaceDE w:val="0"/>
      <w:autoSpaceDN w:val="0"/>
      <w:adjustRightInd w:val="0"/>
      <w:jc w:val="center"/>
    </w:pPr>
    <w:rPr>
      <w:rFonts w:ascii="Times New Roman" w:eastAsia="Times New Roman" w:hAnsi="Times New Roman" w:cstheme="minorBidi"/>
      <w:color w:val="auto"/>
      <w:lang w:val="x-none" w:eastAsia="en-US" w:bidi="ar-SA"/>
    </w:rPr>
  </w:style>
  <w:style w:type="paragraph" w:customStyle="1" w:styleId="69">
    <w:name w:val="Абзац списка6"/>
    <w:basedOn w:val="a1"/>
    <w:rsid w:val="008456D3"/>
    <w:pPr>
      <w:widowControl/>
      <w:spacing w:after="200" w:line="276" w:lineRule="auto"/>
      <w:ind w:left="720"/>
    </w:pPr>
    <w:rPr>
      <w:rFonts w:ascii="Calibri" w:eastAsia="Times New Roman" w:hAnsi="Calibri" w:cs="Calibri"/>
      <w:color w:val="auto"/>
      <w:sz w:val="22"/>
      <w:szCs w:val="22"/>
      <w:lang w:bidi="ar-SA"/>
    </w:rPr>
  </w:style>
  <w:style w:type="paragraph" w:customStyle="1" w:styleId="1ffff">
    <w:name w:val="Знак1"/>
    <w:basedOn w:val="a1"/>
    <w:rsid w:val="008456D3"/>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4f1">
    <w:name w:val="заголовок 4"/>
    <w:basedOn w:val="a1"/>
    <w:next w:val="a1"/>
    <w:rsid w:val="008456D3"/>
    <w:pPr>
      <w:keepNext/>
    </w:pPr>
    <w:rPr>
      <w:rFonts w:ascii="Times New Roman" w:eastAsia="Times New Roman" w:hAnsi="Times New Roman" w:cs="Times New Roman"/>
      <w:color w:val="auto"/>
      <w:szCs w:val="20"/>
      <w:lang w:bidi="ar-SA"/>
    </w:rPr>
  </w:style>
  <w:style w:type="numbering" w:customStyle="1" w:styleId="146">
    <w:name w:val="Нет списка14"/>
    <w:next w:val="a4"/>
    <w:uiPriority w:val="99"/>
    <w:semiHidden/>
    <w:unhideWhenUsed/>
    <w:rsid w:val="008456D3"/>
  </w:style>
  <w:style w:type="numbering" w:customStyle="1" w:styleId="232">
    <w:name w:val="Нет списка23"/>
    <w:next w:val="a4"/>
    <w:uiPriority w:val="99"/>
    <w:semiHidden/>
    <w:unhideWhenUsed/>
    <w:rsid w:val="008456D3"/>
  </w:style>
  <w:style w:type="numbering" w:customStyle="1" w:styleId="321">
    <w:name w:val="Нет списка32"/>
    <w:next w:val="a4"/>
    <w:uiPriority w:val="99"/>
    <w:semiHidden/>
    <w:unhideWhenUsed/>
    <w:rsid w:val="008456D3"/>
  </w:style>
  <w:style w:type="numbering" w:customStyle="1" w:styleId="420">
    <w:name w:val="Нет списка42"/>
    <w:next w:val="a4"/>
    <w:uiPriority w:val="99"/>
    <w:semiHidden/>
    <w:unhideWhenUsed/>
    <w:rsid w:val="008456D3"/>
  </w:style>
  <w:style w:type="numbering" w:customStyle="1" w:styleId="520">
    <w:name w:val="Нет списка52"/>
    <w:next w:val="a4"/>
    <w:uiPriority w:val="99"/>
    <w:semiHidden/>
    <w:unhideWhenUsed/>
    <w:rsid w:val="008456D3"/>
  </w:style>
  <w:style w:type="numbering" w:customStyle="1" w:styleId="86">
    <w:name w:val="Нет списка8"/>
    <w:next w:val="a4"/>
    <w:uiPriority w:val="99"/>
    <w:semiHidden/>
    <w:unhideWhenUsed/>
    <w:rsid w:val="00421BBF"/>
  </w:style>
  <w:style w:type="numbering" w:customStyle="1" w:styleId="152">
    <w:name w:val="Нет списка15"/>
    <w:next w:val="a4"/>
    <w:uiPriority w:val="99"/>
    <w:semiHidden/>
    <w:unhideWhenUsed/>
    <w:rsid w:val="00421BBF"/>
  </w:style>
  <w:style w:type="character" w:customStyle="1" w:styleId="apple-style-span">
    <w:name w:val="apple-style-span"/>
    <w:basedOn w:val="a2"/>
    <w:rsid w:val="00421BBF"/>
  </w:style>
  <w:style w:type="numbering" w:customStyle="1" w:styleId="240">
    <w:name w:val="Нет списка24"/>
    <w:next w:val="a4"/>
    <w:uiPriority w:val="99"/>
    <w:semiHidden/>
    <w:unhideWhenUsed/>
    <w:rsid w:val="00421BBF"/>
  </w:style>
  <w:style w:type="character" w:customStyle="1" w:styleId="sectioninfo">
    <w:name w:val="section__info"/>
    <w:basedOn w:val="a2"/>
    <w:rsid w:val="00421BBF"/>
  </w:style>
  <w:style w:type="character" w:customStyle="1" w:styleId="cardmaininfocontent">
    <w:name w:val="cardmaininfo__content"/>
    <w:basedOn w:val="a2"/>
    <w:rsid w:val="00421BBF"/>
  </w:style>
  <w:style w:type="character" w:customStyle="1" w:styleId="lots-wrap-contentbodyval">
    <w:name w:val="lots-wrap-content__body__val"/>
    <w:basedOn w:val="a2"/>
    <w:rsid w:val="00421BBF"/>
  </w:style>
  <w:style w:type="numbering" w:customStyle="1" w:styleId="330">
    <w:name w:val="Нет списка33"/>
    <w:next w:val="a4"/>
    <w:uiPriority w:val="99"/>
    <w:semiHidden/>
    <w:unhideWhenUsed/>
    <w:rsid w:val="00421BBF"/>
  </w:style>
  <w:style w:type="paragraph" w:customStyle="1" w:styleId="1ffff0">
    <w:name w:val="Знак1 Знак Знак Знак Знак Знак Знак"/>
    <w:basedOn w:val="a1"/>
    <w:rsid w:val="00421BBF"/>
    <w:pPr>
      <w:widowControl/>
      <w:spacing w:after="160" w:line="240" w:lineRule="exact"/>
    </w:pPr>
    <w:rPr>
      <w:rFonts w:ascii="Verdana" w:eastAsia="Times New Roman" w:hAnsi="Verdana" w:cs="Times New Roman"/>
      <w:color w:val="auto"/>
      <w:lang w:val="en-US" w:eastAsia="en-US" w:bidi="ar-SA"/>
    </w:rPr>
  </w:style>
  <w:style w:type="numbering" w:customStyle="1" w:styleId="430">
    <w:name w:val="Нет списка43"/>
    <w:next w:val="a4"/>
    <w:uiPriority w:val="99"/>
    <w:semiHidden/>
    <w:unhideWhenUsed/>
    <w:rsid w:val="00421BBF"/>
  </w:style>
  <w:style w:type="numbering" w:customStyle="1" w:styleId="97">
    <w:name w:val="Нет списка9"/>
    <w:next w:val="a4"/>
    <w:uiPriority w:val="99"/>
    <w:semiHidden/>
    <w:unhideWhenUsed/>
    <w:rsid w:val="00633B58"/>
  </w:style>
  <w:style w:type="numbering" w:customStyle="1" w:styleId="WW8Num52">
    <w:name w:val="WW8Num52"/>
    <w:basedOn w:val="a4"/>
    <w:rsid w:val="00DA6E3A"/>
    <w:pPr>
      <w:numPr>
        <w:numId w:val="29"/>
      </w:numPr>
    </w:pPr>
  </w:style>
  <w:style w:type="numbering" w:customStyle="1" w:styleId="WW8Num521">
    <w:name w:val="WW8Num521"/>
    <w:basedOn w:val="a4"/>
    <w:rsid w:val="008F1E05"/>
    <w:pPr>
      <w:numPr>
        <w:numId w:val="18"/>
      </w:numPr>
    </w:pPr>
  </w:style>
  <w:style w:type="numbering" w:customStyle="1" w:styleId="101">
    <w:name w:val="Нет списка10"/>
    <w:next w:val="a4"/>
    <w:uiPriority w:val="99"/>
    <w:semiHidden/>
    <w:rsid w:val="00605286"/>
  </w:style>
  <w:style w:type="paragraph" w:customStyle="1" w:styleId="78">
    <w:name w:val="Абзац списка7"/>
    <w:basedOn w:val="a1"/>
    <w:rsid w:val="00605286"/>
    <w:pPr>
      <w:widowControl/>
      <w:spacing w:after="200" w:line="276" w:lineRule="auto"/>
      <w:ind w:left="720"/>
    </w:pPr>
    <w:rPr>
      <w:rFonts w:ascii="Calibri" w:eastAsia="Times New Roman" w:hAnsi="Calibri" w:cs="Calibri"/>
      <w:color w:val="auto"/>
      <w:sz w:val="22"/>
      <w:szCs w:val="22"/>
      <w:lang w:bidi="ar-SA"/>
    </w:rPr>
  </w:style>
  <w:style w:type="paragraph" w:customStyle="1" w:styleId="1ffff1">
    <w:name w:val="Знак1"/>
    <w:basedOn w:val="a1"/>
    <w:rsid w:val="00605286"/>
    <w:pPr>
      <w:adjustRightInd w:val="0"/>
      <w:spacing w:after="160" w:line="240" w:lineRule="exact"/>
      <w:jc w:val="right"/>
    </w:pPr>
    <w:rPr>
      <w:rFonts w:ascii="Arial" w:eastAsia="Times New Roman" w:hAnsi="Arial" w:cs="Arial"/>
      <w:color w:val="auto"/>
      <w:sz w:val="20"/>
      <w:szCs w:val="20"/>
      <w:lang w:val="en-GB" w:eastAsia="en-US" w:bidi="ar-SA"/>
    </w:rPr>
  </w:style>
  <w:style w:type="numbering" w:customStyle="1" w:styleId="51">
    <w:name w:val="Стиль51"/>
    <w:uiPriority w:val="99"/>
    <w:rsid w:val="00605286"/>
    <w:pPr>
      <w:numPr>
        <w:numId w:val="8"/>
      </w:numPr>
    </w:pPr>
  </w:style>
  <w:style w:type="paragraph" w:customStyle="1" w:styleId="Pa0">
    <w:name w:val="Pa0"/>
    <w:basedOn w:val="a1"/>
    <w:next w:val="a1"/>
    <w:rsid w:val="00605286"/>
    <w:pPr>
      <w:widowControl/>
      <w:suppressAutoHyphens/>
      <w:autoSpaceDE w:val="0"/>
      <w:spacing w:line="241" w:lineRule="atLeast"/>
    </w:pPr>
    <w:rPr>
      <w:rFonts w:ascii="GE Inspira" w:eastAsia="Times New Roman" w:hAnsi="GE Inspira" w:cs="Times New Roman"/>
      <w:color w:val="auto"/>
      <w:lang w:val="en-US" w:eastAsia="ar-SA" w:bidi="ar-SA"/>
    </w:rPr>
  </w:style>
  <w:style w:type="paragraph" w:customStyle="1" w:styleId="3ff0">
    <w:name w:val="Основной текст с отступом3"/>
    <w:basedOn w:val="a1"/>
    <w:rsid w:val="00605286"/>
    <w:pPr>
      <w:autoSpaceDE w:val="0"/>
      <w:autoSpaceDN w:val="0"/>
      <w:adjustRightInd w:val="0"/>
      <w:ind w:left="360"/>
      <w:jc w:val="both"/>
    </w:pPr>
    <w:rPr>
      <w:rFonts w:ascii="Times New Roman" w:eastAsia="Times New Roman" w:hAnsi="Times New Roman" w:cs="Times New Roman"/>
      <w:color w:val="auto"/>
      <w:lang w:bidi="ar-SA"/>
    </w:rPr>
  </w:style>
  <w:style w:type="character" w:customStyle="1" w:styleId="righter">
    <w:name w:val="righter"/>
    <w:rsid w:val="00605286"/>
  </w:style>
  <w:style w:type="paragraph" w:styleId="HTML2">
    <w:name w:val="HTML Address"/>
    <w:basedOn w:val="a1"/>
    <w:link w:val="HTML3"/>
    <w:uiPriority w:val="99"/>
    <w:unhideWhenUsed/>
    <w:rsid w:val="00605286"/>
    <w:pPr>
      <w:widowControl/>
    </w:pPr>
    <w:rPr>
      <w:rFonts w:ascii="Times New Roman" w:eastAsia="Times New Roman" w:hAnsi="Times New Roman" w:cs="Times New Roman"/>
      <w:i/>
      <w:iCs/>
      <w:color w:val="auto"/>
      <w:lang w:bidi="ar-SA"/>
    </w:rPr>
  </w:style>
  <w:style w:type="character" w:customStyle="1" w:styleId="HTML3">
    <w:name w:val="Адрес HTML Знак"/>
    <w:basedOn w:val="a2"/>
    <w:link w:val="HTML2"/>
    <w:uiPriority w:val="99"/>
    <w:rsid w:val="00605286"/>
    <w:rPr>
      <w:rFonts w:ascii="Times New Roman" w:eastAsia="Times New Roman" w:hAnsi="Times New Roman" w:cs="Times New Roman"/>
      <w:i/>
      <w:iCs/>
      <w:sz w:val="24"/>
      <w:szCs w:val="24"/>
      <w:lang w:eastAsia="ru-RU"/>
    </w:rPr>
  </w:style>
  <w:style w:type="character" w:customStyle="1" w:styleId="ecattext">
    <w:name w:val="ecattext"/>
    <w:rsid w:val="00605286"/>
  </w:style>
  <w:style w:type="paragraph" w:customStyle="1" w:styleId="1ffff2">
    <w:name w:val="Отступ основного текста1"/>
    <w:basedOn w:val="a1"/>
    <w:rsid w:val="00605286"/>
    <w:pPr>
      <w:autoSpaceDE w:val="0"/>
      <w:autoSpaceDN w:val="0"/>
      <w:adjustRightInd w:val="0"/>
      <w:ind w:left="360"/>
    </w:pPr>
    <w:rPr>
      <w:rFonts w:ascii="Times New Roman" w:eastAsia="Times New Roman" w:hAnsi="Times New Roman" w:cs="Times New Roman"/>
      <w:color w:val="auto"/>
      <w:lang w:bidi="ar-SA"/>
    </w:rPr>
  </w:style>
  <w:style w:type="numbering" w:customStyle="1" w:styleId="162">
    <w:name w:val="Нет списка16"/>
    <w:next w:val="a4"/>
    <w:uiPriority w:val="99"/>
    <w:semiHidden/>
    <w:unhideWhenUsed/>
    <w:rsid w:val="00605286"/>
  </w:style>
  <w:style w:type="character" w:customStyle="1" w:styleId="product-specname-inner">
    <w:name w:val="product-spec__name-inner"/>
    <w:rsid w:val="00605286"/>
  </w:style>
  <w:style w:type="character" w:customStyle="1" w:styleId="product-specvalue-inner">
    <w:name w:val="product-spec__value-inner"/>
    <w:rsid w:val="00605286"/>
  </w:style>
  <w:style w:type="numbering" w:customStyle="1" w:styleId="172">
    <w:name w:val="Нет списка17"/>
    <w:next w:val="a4"/>
    <w:uiPriority w:val="99"/>
    <w:semiHidden/>
    <w:rsid w:val="00D5655B"/>
  </w:style>
  <w:style w:type="numbering" w:customStyle="1" w:styleId="182">
    <w:name w:val="Нет списка18"/>
    <w:next w:val="a4"/>
    <w:uiPriority w:val="99"/>
    <w:semiHidden/>
    <w:unhideWhenUsed/>
    <w:rsid w:val="00D5655B"/>
  </w:style>
  <w:style w:type="numbering" w:customStyle="1" w:styleId="250">
    <w:name w:val="Нет списка25"/>
    <w:next w:val="a4"/>
    <w:uiPriority w:val="99"/>
    <w:semiHidden/>
    <w:unhideWhenUsed/>
    <w:rsid w:val="00D5655B"/>
  </w:style>
  <w:style w:type="numbering" w:customStyle="1" w:styleId="340">
    <w:name w:val="Нет списка34"/>
    <w:next w:val="a4"/>
    <w:uiPriority w:val="99"/>
    <w:semiHidden/>
    <w:unhideWhenUsed/>
    <w:rsid w:val="00D5655B"/>
  </w:style>
  <w:style w:type="numbering" w:customStyle="1" w:styleId="440">
    <w:name w:val="Нет списка44"/>
    <w:next w:val="a4"/>
    <w:uiPriority w:val="99"/>
    <w:semiHidden/>
    <w:unhideWhenUsed/>
    <w:rsid w:val="00D5655B"/>
  </w:style>
  <w:style w:type="numbering" w:customStyle="1" w:styleId="530">
    <w:name w:val="Нет списка53"/>
    <w:next w:val="a4"/>
    <w:uiPriority w:val="99"/>
    <w:semiHidden/>
    <w:unhideWhenUsed/>
    <w:rsid w:val="00D5655B"/>
  </w:style>
  <w:style w:type="paragraph" w:customStyle="1" w:styleId="5a">
    <w:name w:val="Основной текст с отступом5"/>
    <w:basedOn w:val="a1"/>
    <w:link w:val="BodyTextIndentChar"/>
    <w:rsid w:val="00D5655B"/>
    <w:pPr>
      <w:autoSpaceDE w:val="0"/>
      <w:autoSpaceDN w:val="0"/>
      <w:adjustRightInd w:val="0"/>
      <w:ind w:left="360"/>
      <w:jc w:val="both"/>
    </w:pPr>
    <w:rPr>
      <w:rFonts w:ascii="Times New Roman" w:eastAsiaTheme="minorHAnsi" w:hAnsi="Times New Roman" w:cstheme="minorBidi"/>
      <w:sz w:val="20"/>
      <w:szCs w:val="22"/>
      <w:lang w:bidi="ar-SA"/>
    </w:rPr>
  </w:style>
  <w:style w:type="character" w:customStyle="1" w:styleId="79">
    <w:name w:val="Основной текст (7)_"/>
    <w:link w:val="712"/>
    <w:rsid w:val="00D5655B"/>
    <w:rPr>
      <w:shd w:val="clear" w:color="auto" w:fill="FFFFFF"/>
    </w:rPr>
  </w:style>
  <w:style w:type="paragraph" w:customStyle="1" w:styleId="712">
    <w:name w:val="Основной текст (7)1"/>
    <w:basedOn w:val="a1"/>
    <w:link w:val="79"/>
    <w:rsid w:val="00D5655B"/>
    <w:pPr>
      <w:shd w:val="clear" w:color="auto" w:fill="FFFFFF"/>
      <w:spacing w:line="274" w:lineRule="exact"/>
      <w:ind w:hanging="360"/>
    </w:pPr>
    <w:rPr>
      <w:rFonts w:asciiTheme="minorHAnsi" w:eastAsiaTheme="minorHAnsi" w:hAnsiTheme="minorHAnsi" w:cstheme="minorBidi"/>
      <w:color w:val="auto"/>
      <w:sz w:val="22"/>
      <w:szCs w:val="22"/>
      <w:lang w:eastAsia="en-US" w:bidi="ar-SA"/>
    </w:rPr>
  </w:style>
  <w:style w:type="character" w:styleId="afffffffffc">
    <w:name w:val="line number"/>
    <w:rsid w:val="00D5655B"/>
  </w:style>
  <w:style w:type="character" w:customStyle="1" w:styleId="afffffffffd">
    <w:name w:val="Заголовок Знак"/>
    <w:uiPriority w:val="10"/>
    <w:rsid w:val="00D5655B"/>
    <w:rPr>
      <w:rFonts w:ascii="Calibri Light" w:eastAsia="Times New Roman" w:hAnsi="Calibri Light" w:cs="Times New Roman"/>
      <w:spacing w:val="-10"/>
      <w:kern w:val="28"/>
      <w:sz w:val="56"/>
      <w:szCs w:val="56"/>
    </w:rPr>
  </w:style>
  <w:style w:type="character" w:customStyle="1" w:styleId="3ff1">
    <w:name w:val="Неразрешенное упоминание3"/>
    <w:uiPriority w:val="99"/>
    <w:semiHidden/>
    <w:unhideWhenUsed/>
    <w:rsid w:val="00D5655B"/>
    <w:rPr>
      <w:color w:val="605E5C"/>
      <w:shd w:val="clear" w:color="auto" w:fill="E1DFDD"/>
    </w:rPr>
  </w:style>
  <w:style w:type="character" w:customStyle="1" w:styleId="product-description-reviewed">
    <w:name w:val="product-description-reviewed"/>
    <w:rsid w:val="00D5655B"/>
  </w:style>
  <w:style w:type="character" w:customStyle="1" w:styleId="object">
    <w:name w:val="object"/>
    <w:rsid w:val="00D5655B"/>
  </w:style>
  <w:style w:type="numbering" w:customStyle="1" w:styleId="610">
    <w:name w:val="Нет списка61"/>
    <w:next w:val="a4"/>
    <w:uiPriority w:val="99"/>
    <w:semiHidden/>
    <w:unhideWhenUsed/>
    <w:rsid w:val="00D5655B"/>
  </w:style>
  <w:style w:type="numbering" w:customStyle="1" w:styleId="1130">
    <w:name w:val="Нет списка113"/>
    <w:next w:val="a4"/>
    <w:uiPriority w:val="99"/>
    <w:semiHidden/>
    <w:unhideWhenUsed/>
    <w:rsid w:val="00D5655B"/>
  </w:style>
  <w:style w:type="table" w:customStyle="1" w:styleId="21f">
    <w:name w:val="Сетка таблицы21"/>
    <w:basedOn w:val="a3"/>
    <w:next w:val="afff6"/>
    <w:uiPriority w:val="39"/>
    <w:rsid w:val="00D565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4"/>
    <w:uiPriority w:val="99"/>
    <w:semiHidden/>
    <w:unhideWhenUsed/>
    <w:rsid w:val="00D5655B"/>
  </w:style>
  <w:style w:type="numbering" w:customStyle="1" w:styleId="1220">
    <w:name w:val="Нет списка122"/>
    <w:next w:val="a4"/>
    <w:uiPriority w:val="99"/>
    <w:semiHidden/>
    <w:rsid w:val="00D5655B"/>
  </w:style>
  <w:style w:type="table" w:customStyle="1" w:styleId="4f2">
    <w:name w:val="Сетка таблицы4"/>
    <w:basedOn w:val="a3"/>
    <w:next w:val="afff6"/>
    <w:uiPriority w:val="59"/>
    <w:rsid w:val="00D565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5655B"/>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numbering" w:customStyle="1" w:styleId="63">
    <w:name w:val="Стиль63"/>
    <w:uiPriority w:val="99"/>
    <w:rsid w:val="00D5655B"/>
    <w:pPr>
      <w:numPr>
        <w:numId w:val="31"/>
      </w:numPr>
    </w:pPr>
  </w:style>
  <w:style w:type="numbering" w:customStyle="1" w:styleId="1113">
    <w:name w:val="Нет списка1113"/>
    <w:next w:val="a4"/>
    <w:uiPriority w:val="99"/>
    <w:semiHidden/>
    <w:unhideWhenUsed/>
    <w:rsid w:val="00D5655B"/>
  </w:style>
  <w:style w:type="table" w:customStyle="1" w:styleId="1114">
    <w:name w:val="Сетка таблицы111"/>
    <w:basedOn w:val="a3"/>
    <w:next w:val="afff6"/>
    <w:uiPriority w:val="39"/>
    <w:rsid w:val="00D5655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rsid w:val="00D5655B"/>
  </w:style>
  <w:style w:type="character" w:customStyle="1" w:styleId="views-label">
    <w:name w:val="views-label"/>
    <w:rsid w:val="00D5655B"/>
  </w:style>
  <w:style w:type="paragraph" w:customStyle="1" w:styleId="xl158">
    <w:name w:val="xl158"/>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59">
    <w:name w:val="xl159"/>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160">
    <w:name w:val="xl160"/>
    <w:basedOn w:val="a1"/>
    <w:rsid w:val="00D5655B"/>
    <w:pPr>
      <w:widowControl/>
      <w:pBdr>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161">
    <w:name w:val="xl161"/>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b/>
      <w:bCs/>
      <w:color w:val="auto"/>
      <w:sz w:val="20"/>
      <w:szCs w:val="20"/>
      <w:lang w:bidi="ar-SA"/>
    </w:rPr>
  </w:style>
  <w:style w:type="paragraph" w:customStyle="1" w:styleId="xl162">
    <w:name w:val="xl162"/>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sz w:val="20"/>
      <w:szCs w:val="20"/>
      <w:lang w:bidi="ar-SA"/>
    </w:rPr>
  </w:style>
  <w:style w:type="paragraph" w:customStyle="1" w:styleId="xl163">
    <w:name w:val="xl163"/>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b/>
      <w:bCs/>
      <w:color w:val="auto"/>
      <w:sz w:val="20"/>
      <w:szCs w:val="20"/>
      <w:lang w:bidi="ar-SA"/>
    </w:rPr>
  </w:style>
  <w:style w:type="paragraph" w:customStyle="1" w:styleId="xl164">
    <w:name w:val="xl164"/>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color w:val="auto"/>
      <w:sz w:val="20"/>
      <w:szCs w:val="20"/>
      <w:lang w:bidi="ar-SA"/>
    </w:rPr>
  </w:style>
  <w:style w:type="paragraph" w:customStyle="1" w:styleId="xl165">
    <w:name w:val="xl165"/>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166">
    <w:name w:val="xl166"/>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67">
    <w:name w:val="xl167"/>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color w:val="auto"/>
      <w:sz w:val="20"/>
      <w:szCs w:val="20"/>
      <w:lang w:bidi="ar-SA"/>
    </w:rPr>
  </w:style>
  <w:style w:type="paragraph" w:customStyle="1" w:styleId="xl168">
    <w:name w:val="xl168"/>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color w:val="auto"/>
      <w:sz w:val="20"/>
      <w:szCs w:val="20"/>
      <w:lang w:bidi="ar-SA"/>
    </w:rPr>
  </w:style>
  <w:style w:type="paragraph" w:customStyle="1" w:styleId="xl169">
    <w:name w:val="xl169"/>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70">
    <w:name w:val="xl170"/>
    <w:basedOn w:val="a1"/>
    <w:rsid w:val="00D5655B"/>
    <w:pPr>
      <w:widowControl/>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71">
    <w:name w:val="xl171"/>
    <w:basedOn w:val="a1"/>
    <w:rsid w:val="00D5655B"/>
    <w:pPr>
      <w:widowControl/>
      <w:pBdr>
        <w:top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172">
    <w:name w:val="xl172"/>
    <w:basedOn w:val="a1"/>
    <w:rsid w:val="00D5655B"/>
    <w:pPr>
      <w:widowControl/>
      <w:pBdr>
        <w:top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173">
    <w:name w:val="xl173"/>
    <w:basedOn w:val="a1"/>
    <w:rsid w:val="00D5655B"/>
    <w:pPr>
      <w:widowControl/>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numbering" w:customStyle="1" w:styleId="810">
    <w:name w:val="Нет списка81"/>
    <w:next w:val="a4"/>
    <w:uiPriority w:val="99"/>
    <w:semiHidden/>
    <w:unhideWhenUsed/>
    <w:rsid w:val="00D5655B"/>
  </w:style>
  <w:style w:type="numbering" w:customStyle="1" w:styleId="910">
    <w:name w:val="Нет списка91"/>
    <w:next w:val="a4"/>
    <w:uiPriority w:val="99"/>
    <w:semiHidden/>
    <w:unhideWhenUsed/>
    <w:rsid w:val="00D5655B"/>
  </w:style>
  <w:style w:type="table" w:customStyle="1" w:styleId="5f">
    <w:name w:val="Сетка таблицы5"/>
    <w:basedOn w:val="a3"/>
    <w:next w:val="afff6"/>
    <w:uiPriority w:val="39"/>
    <w:rsid w:val="00D5655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rsid w:val="00D5655B"/>
  </w:style>
  <w:style w:type="numbering" w:customStyle="1" w:styleId="1010">
    <w:name w:val="Нет списка101"/>
    <w:next w:val="a4"/>
    <w:uiPriority w:val="99"/>
    <w:semiHidden/>
    <w:unhideWhenUsed/>
    <w:rsid w:val="00D5655B"/>
  </w:style>
  <w:style w:type="numbering" w:customStyle="1" w:styleId="1310">
    <w:name w:val="Нет списка131"/>
    <w:next w:val="a4"/>
    <w:uiPriority w:val="99"/>
    <w:semiHidden/>
    <w:unhideWhenUsed/>
    <w:rsid w:val="00D5655B"/>
  </w:style>
  <w:style w:type="numbering" w:customStyle="1" w:styleId="2120">
    <w:name w:val="Нет списка212"/>
    <w:next w:val="a4"/>
    <w:uiPriority w:val="99"/>
    <w:semiHidden/>
    <w:unhideWhenUsed/>
    <w:rsid w:val="00D56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26652">
      <w:bodyDiv w:val="1"/>
      <w:marLeft w:val="0"/>
      <w:marRight w:val="0"/>
      <w:marTop w:val="0"/>
      <w:marBottom w:val="0"/>
      <w:divBdr>
        <w:top w:val="none" w:sz="0" w:space="0" w:color="auto"/>
        <w:left w:val="none" w:sz="0" w:space="0" w:color="auto"/>
        <w:bottom w:val="none" w:sz="0" w:space="0" w:color="auto"/>
        <w:right w:val="none" w:sz="0" w:space="0" w:color="auto"/>
      </w:divBdr>
    </w:div>
    <w:div w:id="140659236">
      <w:bodyDiv w:val="1"/>
      <w:marLeft w:val="0"/>
      <w:marRight w:val="0"/>
      <w:marTop w:val="0"/>
      <w:marBottom w:val="0"/>
      <w:divBdr>
        <w:top w:val="none" w:sz="0" w:space="0" w:color="auto"/>
        <w:left w:val="none" w:sz="0" w:space="0" w:color="auto"/>
        <w:bottom w:val="none" w:sz="0" w:space="0" w:color="auto"/>
        <w:right w:val="none" w:sz="0" w:space="0" w:color="auto"/>
      </w:divBdr>
    </w:div>
    <w:div w:id="247427422">
      <w:bodyDiv w:val="1"/>
      <w:marLeft w:val="0"/>
      <w:marRight w:val="0"/>
      <w:marTop w:val="0"/>
      <w:marBottom w:val="0"/>
      <w:divBdr>
        <w:top w:val="none" w:sz="0" w:space="0" w:color="auto"/>
        <w:left w:val="none" w:sz="0" w:space="0" w:color="auto"/>
        <w:bottom w:val="none" w:sz="0" w:space="0" w:color="auto"/>
        <w:right w:val="none" w:sz="0" w:space="0" w:color="auto"/>
      </w:divBdr>
    </w:div>
    <w:div w:id="592473846">
      <w:bodyDiv w:val="1"/>
      <w:marLeft w:val="0"/>
      <w:marRight w:val="0"/>
      <w:marTop w:val="0"/>
      <w:marBottom w:val="0"/>
      <w:divBdr>
        <w:top w:val="none" w:sz="0" w:space="0" w:color="auto"/>
        <w:left w:val="none" w:sz="0" w:space="0" w:color="auto"/>
        <w:bottom w:val="none" w:sz="0" w:space="0" w:color="auto"/>
        <w:right w:val="none" w:sz="0" w:space="0" w:color="auto"/>
      </w:divBdr>
    </w:div>
    <w:div w:id="618610934">
      <w:bodyDiv w:val="1"/>
      <w:marLeft w:val="0"/>
      <w:marRight w:val="0"/>
      <w:marTop w:val="0"/>
      <w:marBottom w:val="0"/>
      <w:divBdr>
        <w:top w:val="none" w:sz="0" w:space="0" w:color="auto"/>
        <w:left w:val="none" w:sz="0" w:space="0" w:color="auto"/>
        <w:bottom w:val="none" w:sz="0" w:space="0" w:color="auto"/>
        <w:right w:val="none" w:sz="0" w:space="0" w:color="auto"/>
      </w:divBdr>
    </w:div>
    <w:div w:id="749693081">
      <w:bodyDiv w:val="1"/>
      <w:marLeft w:val="0"/>
      <w:marRight w:val="0"/>
      <w:marTop w:val="0"/>
      <w:marBottom w:val="0"/>
      <w:divBdr>
        <w:top w:val="none" w:sz="0" w:space="0" w:color="auto"/>
        <w:left w:val="none" w:sz="0" w:space="0" w:color="auto"/>
        <w:bottom w:val="none" w:sz="0" w:space="0" w:color="auto"/>
        <w:right w:val="none" w:sz="0" w:space="0" w:color="auto"/>
      </w:divBdr>
    </w:div>
    <w:div w:id="761412163">
      <w:bodyDiv w:val="1"/>
      <w:marLeft w:val="0"/>
      <w:marRight w:val="0"/>
      <w:marTop w:val="0"/>
      <w:marBottom w:val="0"/>
      <w:divBdr>
        <w:top w:val="none" w:sz="0" w:space="0" w:color="auto"/>
        <w:left w:val="none" w:sz="0" w:space="0" w:color="auto"/>
        <w:bottom w:val="none" w:sz="0" w:space="0" w:color="auto"/>
        <w:right w:val="none" w:sz="0" w:space="0" w:color="auto"/>
      </w:divBdr>
    </w:div>
    <w:div w:id="971784831">
      <w:bodyDiv w:val="1"/>
      <w:marLeft w:val="0"/>
      <w:marRight w:val="0"/>
      <w:marTop w:val="0"/>
      <w:marBottom w:val="0"/>
      <w:divBdr>
        <w:top w:val="none" w:sz="0" w:space="0" w:color="auto"/>
        <w:left w:val="none" w:sz="0" w:space="0" w:color="auto"/>
        <w:bottom w:val="none" w:sz="0" w:space="0" w:color="auto"/>
        <w:right w:val="none" w:sz="0" w:space="0" w:color="auto"/>
      </w:divBdr>
    </w:div>
    <w:div w:id="1184439706">
      <w:bodyDiv w:val="1"/>
      <w:marLeft w:val="0"/>
      <w:marRight w:val="0"/>
      <w:marTop w:val="0"/>
      <w:marBottom w:val="0"/>
      <w:divBdr>
        <w:top w:val="none" w:sz="0" w:space="0" w:color="auto"/>
        <w:left w:val="none" w:sz="0" w:space="0" w:color="auto"/>
        <w:bottom w:val="none" w:sz="0" w:space="0" w:color="auto"/>
        <w:right w:val="none" w:sz="0" w:space="0" w:color="auto"/>
      </w:divBdr>
    </w:div>
    <w:div w:id="1197424214">
      <w:bodyDiv w:val="1"/>
      <w:marLeft w:val="0"/>
      <w:marRight w:val="0"/>
      <w:marTop w:val="0"/>
      <w:marBottom w:val="0"/>
      <w:divBdr>
        <w:top w:val="none" w:sz="0" w:space="0" w:color="auto"/>
        <w:left w:val="none" w:sz="0" w:space="0" w:color="auto"/>
        <w:bottom w:val="none" w:sz="0" w:space="0" w:color="auto"/>
        <w:right w:val="none" w:sz="0" w:space="0" w:color="auto"/>
      </w:divBdr>
    </w:div>
    <w:div w:id="1372538498">
      <w:bodyDiv w:val="1"/>
      <w:marLeft w:val="0"/>
      <w:marRight w:val="0"/>
      <w:marTop w:val="0"/>
      <w:marBottom w:val="0"/>
      <w:divBdr>
        <w:top w:val="none" w:sz="0" w:space="0" w:color="auto"/>
        <w:left w:val="none" w:sz="0" w:space="0" w:color="auto"/>
        <w:bottom w:val="none" w:sz="0" w:space="0" w:color="auto"/>
        <w:right w:val="none" w:sz="0" w:space="0" w:color="auto"/>
      </w:divBdr>
    </w:div>
    <w:div w:id="1413547073">
      <w:bodyDiv w:val="1"/>
      <w:marLeft w:val="0"/>
      <w:marRight w:val="0"/>
      <w:marTop w:val="0"/>
      <w:marBottom w:val="0"/>
      <w:divBdr>
        <w:top w:val="none" w:sz="0" w:space="0" w:color="auto"/>
        <w:left w:val="none" w:sz="0" w:space="0" w:color="auto"/>
        <w:bottom w:val="none" w:sz="0" w:space="0" w:color="auto"/>
        <w:right w:val="none" w:sz="0" w:space="0" w:color="auto"/>
      </w:divBdr>
    </w:div>
    <w:div w:id="1414935904">
      <w:bodyDiv w:val="1"/>
      <w:marLeft w:val="0"/>
      <w:marRight w:val="0"/>
      <w:marTop w:val="0"/>
      <w:marBottom w:val="0"/>
      <w:divBdr>
        <w:top w:val="none" w:sz="0" w:space="0" w:color="auto"/>
        <w:left w:val="none" w:sz="0" w:space="0" w:color="auto"/>
        <w:bottom w:val="none" w:sz="0" w:space="0" w:color="auto"/>
        <w:right w:val="none" w:sz="0" w:space="0" w:color="auto"/>
      </w:divBdr>
    </w:div>
    <w:div w:id="1417819358">
      <w:bodyDiv w:val="1"/>
      <w:marLeft w:val="0"/>
      <w:marRight w:val="0"/>
      <w:marTop w:val="0"/>
      <w:marBottom w:val="0"/>
      <w:divBdr>
        <w:top w:val="none" w:sz="0" w:space="0" w:color="auto"/>
        <w:left w:val="none" w:sz="0" w:space="0" w:color="auto"/>
        <w:bottom w:val="none" w:sz="0" w:space="0" w:color="auto"/>
        <w:right w:val="none" w:sz="0" w:space="0" w:color="auto"/>
      </w:divBdr>
    </w:div>
    <w:div w:id="1757481290">
      <w:bodyDiv w:val="1"/>
      <w:marLeft w:val="0"/>
      <w:marRight w:val="0"/>
      <w:marTop w:val="0"/>
      <w:marBottom w:val="0"/>
      <w:divBdr>
        <w:top w:val="none" w:sz="0" w:space="0" w:color="auto"/>
        <w:left w:val="none" w:sz="0" w:space="0" w:color="auto"/>
        <w:bottom w:val="none" w:sz="0" w:space="0" w:color="auto"/>
        <w:right w:val="none" w:sz="0" w:space="0" w:color="auto"/>
      </w:divBdr>
    </w:div>
    <w:div w:id="1852640924">
      <w:bodyDiv w:val="1"/>
      <w:marLeft w:val="0"/>
      <w:marRight w:val="0"/>
      <w:marTop w:val="0"/>
      <w:marBottom w:val="0"/>
      <w:divBdr>
        <w:top w:val="none" w:sz="0" w:space="0" w:color="auto"/>
        <w:left w:val="none" w:sz="0" w:space="0" w:color="auto"/>
        <w:bottom w:val="none" w:sz="0" w:space="0" w:color="auto"/>
        <w:right w:val="none" w:sz="0" w:space="0" w:color="auto"/>
      </w:divBdr>
    </w:div>
    <w:div w:id="1963808386">
      <w:bodyDiv w:val="1"/>
      <w:marLeft w:val="0"/>
      <w:marRight w:val="0"/>
      <w:marTop w:val="0"/>
      <w:marBottom w:val="0"/>
      <w:divBdr>
        <w:top w:val="none" w:sz="0" w:space="0" w:color="auto"/>
        <w:left w:val="none" w:sz="0" w:space="0" w:color="auto"/>
        <w:bottom w:val="none" w:sz="0" w:space="0" w:color="auto"/>
        <w:right w:val="none" w:sz="0" w:space="0" w:color="auto"/>
      </w:divBdr>
    </w:div>
    <w:div w:id="1971470738">
      <w:bodyDiv w:val="1"/>
      <w:marLeft w:val="0"/>
      <w:marRight w:val="0"/>
      <w:marTop w:val="0"/>
      <w:marBottom w:val="0"/>
      <w:divBdr>
        <w:top w:val="none" w:sz="0" w:space="0" w:color="auto"/>
        <w:left w:val="none" w:sz="0" w:space="0" w:color="auto"/>
        <w:bottom w:val="none" w:sz="0" w:space="0" w:color="auto"/>
        <w:right w:val="none" w:sz="0" w:space="0" w:color="auto"/>
      </w:divBdr>
    </w:div>
    <w:div w:id="206578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28E18-1B2A-422D-A411-19957D327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2128</Words>
  <Characters>12131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Ахвердян Анатолий Артурович</dc:creator>
  <cp:lastModifiedBy>Фомичева Гульфия Нурфаязовна</cp:lastModifiedBy>
  <cp:revision>3</cp:revision>
  <cp:lastPrinted>2022-12-01T06:49:00Z</cp:lastPrinted>
  <dcterms:created xsi:type="dcterms:W3CDTF">2026-08-04T08:42:00Z</dcterms:created>
  <dcterms:modified xsi:type="dcterms:W3CDTF">2026-08-04T10:31:00Z</dcterms:modified>
</cp:coreProperties>
</file>