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03A2E" w:rsidRPr="000F30CA" w:rsidRDefault="009B0D98" w:rsidP="00603A2E">
      <w:pPr>
        <w:pStyle w:val="3"/>
        <w:keepNext w:val="0"/>
        <w:widowControl w:val="0"/>
        <w:spacing w:before="0" w:after="0" w:line="240" w:lineRule="auto"/>
        <w:ind w:firstLine="560"/>
        <w:contextualSpacing w:val="0"/>
        <w:jc w:val="center"/>
        <w:rPr>
          <w:rFonts w:ascii="Times New Roman" w:hAnsi="Times New Roman" w:cs="Times New Roman"/>
          <w:sz w:val="22"/>
          <w:szCs w:val="22"/>
          <w:lang w:val="ru-RU"/>
        </w:rPr>
      </w:pPr>
      <w:bookmarkStart w:id="0" w:name="_GoBack"/>
      <w:bookmarkEnd w:id="0"/>
      <w:r>
        <w:rPr>
          <w:rFonts w:ascii="Times New Roman" w:hAnsi="Times New Roman" w:cs="Times New Roman"/>
          <w:sz w:val="22"/>
          <w:szCs w:val="22"/>
          <w:lang w:val="ru-RU"/>
        </w:rPr>
        <w:t>КОНТРАКТ</w:t>
      </w:r>
      <w:r w:rsidR="00D56855" w:rsidRPr="000F30CA">
        <w:rPr>
          <w:rFonts w:ascii="Times New Roman" w:hAnsi="Times New Roman" w:cs="Times New Roman"/>
          <w:sz w:val="22"/>
          <w:szCs w:val="22"/>
          <w:lang w:val="ru-RU"/>
        </w:rPr>
        <w:t xml:space="preserve"> №</w:t>
      </w:r>
      <w:r w:rsidR="006B1B90" w:rsidRPr="000F30CA">
        <w:rPr>
          <w:rFonts w:ascii="Times New Roman" w:hAnsi="Times New Roman" w:cs="Times New Roman"/>
          <w:sz w:val="22"/>
          <w:szCs w:val="22"/>
          <w:lang w:val="ru-RU"/>
        </w:rPr>
        <w:t>____</w:t>
      </w:r>
    </w:p>
    <w:p w:rsidR="00603A2E" w:rsidRPr="000F30CA" w:rsidRDefault="00603A2E" w:rsidP="00603A2E">
      <w:pPr>
        <w:pStyle w:val="ConsPlusNormal0"/>
        <w:numPr>
          <w:ilvl w:val="0"/>
          <w:numId w:val="1"/>
        </w:numPr>
        <w:jc w:val="center"/>
        <w:rPr>
          <w:rFonts w:ascii="Times New Roman" w:hAnsi="Times New Roman" w:cs="Times New Roman"/>
          <w:sz w:val="24"/>
          <w:szCs w:val="24"/>
          <w:lang w:eastAsia="ru-RU"/>
        </w:rPr>
      </w:pPr>
      <w:r w:rsidRPr="000F30CA">
        <w:rPr>
          <w:rFonts w:ascii="Times New Roman" w:hAnsi="Times New Roman" w:cs="Times New Roman"/>
          <w:sz w:val="24"/>
          <w:szCs w:val="24"/>
        </w:rPr>
        <w:t xml:space="preserve">на </w:t>
      </w:r>
      <w:r w:rsidR="00512EDD" w:rsidRPr="00512EDD">
        <w:rPr>
          <w:rFonts w:ascii="Times New Roman" w:hAnsi="Times New Roman" w:cs="Times New Roman"/>
          <w:bCs/>
          <w:sz w:val="24"/>
          <w:szCs w:val="24"/>
          <w:lang w:eastAsia="ru-RU"/>
        </w:rPr>
        <w:t>поставк</w:t>
      </w:r>
      <w:r w:rsidR="00512EDD">
        <w:rPr>
          <w:rFonts w:ascii="Times New Roman" w:hAnsi="Times New Roman" w:cs="Times New Roman"/>
          <w:bCs/>
          <w:sz w:val="24"/>
          <w:szCs w:val="24"/>
          <w:lang w:eastAsia="ru-RU"/>
        </w:rPr>
        <w:t>у</w:t>
      </w:r>
      <w:r w:rsidR="00512EDD" w:rsidRPr="00512EDD">
        <w:rPr>
          <w:rFonts w:ascii="Times New Roman" w:hAnsi="Times New Roman" w:cs="Times New Roman"/>
          <w:bCs/>
          <w:sz w:val="24"/>
          <w:szCs w:val="24"/>
          <w:lang w:eastAsia="ru-RU"/>
        </w:rPr>
        <w:t xml:space="preserve"> </w:t>
      </w:r>
      <w:r w:rsidR="00150BA2">
        <w:rPr>
          <w:rFonts w:ascii="Times New Roman" w:hAnsi="Times New Roman" w:cs="Times New Roman"/>
          <w:bCs/>
          <w:sz w:val="24"/>
          <w:szCs w:val="24"/>
          <w:lang w:eastAsia="ru-RU"/>
        </w:rPr>
        <w:t>мясной продукции</w:t>
      </w:r>
    </w:p>
    <w:p w:rsidR="001808C6" w:rsidRPr="00B140CB" w:rsidRDefault="001808C6" w:rsidP="001808C6">
      <w:pPr>
        <w:pStyle w:val="ConsPlusNormal0"/>
        <w:numPr>
          <w:ilvl w:val="0"/>
          <w:numId w:val="1"/>
        </w:numPr>
        <w:jc w:val="center"/>
        <w:rPr>
          <w:rFonts w:ascii="Times New Roman" w:hAnsi="Times New Roman" w:cs="Times New Roman"/>
          <w:sz w:val="24"/>
          <w:szCs w:val="24"/>
        </w:rPr>
      </w:pPr>
      <w:r w:rsidRPr="00B140CB">
        <w:rPr>
          <w:rFonts w:ascii="Times New Roman" w:hAnsi="Times New Roman" w:cs="Times New Roman"/>
          <w:b/>
          <w:sz w:val="21"/>
          <w:szCs w:val="21"/>
        </w:rPr>
        <w:t>ИКЗ 26 1 2465003946 246501001 0028 000 0000 244</w:t>
      </w:r>
    </w:p>
    <w:p w:rsidR="00603A2E" w:rsidRPr="000F30CA" w:rsidRDefault="00603A2E" w:rsidP="00603A2E">
      <w:pPr>
        <w:pStyle w:val="ConsPlusNormal0"/>
        <w:numPr>
          <w:ilvl w:val="0"/>
          <w:numId w:val="1"/>
        </w:numPr>
        <w:jc w:val="both"/>
        <w:rPr>
          <w:rFonts w:ascii="Times New Roman" w:hAnsi="Times New Roman" w:cs="Times New Roman"/>
          <w:sz w:val="24"/>
          <w:szCs w:val="24"/>
        </w:rPr>
      </w:pPr>
    </w:p>
    <w:p w:rsidR="00603A2E" w:rsidRPr="000F30CA" w:rsidRDefault="00603A2E" w:rsidP="00603A2E">
      <w:pPr>
        <w:pStyle w:val="ConsPlusNormal0"/>
        <w:numPr>
          <w:ilvl w:val="0"/>
          <w:numId w:val="1"/>
        </w:numPr>
        <w:jc w:val="both"/>
        <w:rPr>
          <w:rFonts w:ascii="Times New Roman" w:hAnsi="Times New Roman" w:cs="Times New Roman"/>
          <w:sz w:val="24"/>
          <w:szCs w:val="24"/>
        </w:rPr>
      </w:pPr>
      <w:r w:rsidRPr="000F30CA">
        <w:rPr>
          <w:rFonts w:ascii="Times New Roman" w:hAnsi="Times New Roman" w:cs="Times New Roman"/>
          <w:sz w:val="24"/>
          <w:szCs w:val="24"/>
        </w:rPr>
        <w:t>г. Красноярск                                                                              «___» ______________ 202</w:t>
      </w:r>
      <w:r w:rsidR="001808C6">
        <w:rPr>
          <w:rFonts w:ascii="Times New Roman" w:hAnsi="Times New Roman" w:cs="Times New Roman"/>
          <w:sz w:val="24"/>
          <w:szCs w:val="24"/>
        </w:rPr>
        <w:t>6</w:t>
      </w:r>
      <w:r w:rsidRPr="000F30CA">
        <w:rPr>
          <w:rFonts w:ascii="Times New Roman" w:hAnsi="Times New Roman" w:cs="Times New Roman"/>
          <w:sz w:val="24"/>
          <w:szCs w:val="24"/>
        </w:rPr>
        <w:t xml:space="preserve"> года</w:t>
      </w:r>
    </w:p>
    <w:p w:rsidR="00603A2E" w:rsidRPr="000F30CA" w:rsidRDefault="00603A2E" w:rsidP="00094F2F">
      <w:pPr>
        <w:pStyle w:val="ConsPlusNormal0"/>
        <w:ind w:firstLine="0"/>
        <w:jc w:val="both"/>
        <w:rPr>
          <w:rFonts w:ascii="Times New Roman" w:hAnsi="Times New Roman" w:cs="Times New Roman"/>
          <w:sz w:val="24"/>
          <w:szCs w:val="24"/>
        </w:rPr>
      </w:pPr>
    </w:p>
    <w:p w:rsidR="00811C3B" w:rsidRPr="007B3ADC" w:rsidRDefault="00D56855" w:rsidP="003A27FC">
      <w:pPr>
        <w:numPr>
          <w:ilvl w:val="1"/>
          <w:numId w:val="1"/>
        </w:numPr>
        <w:ind w:firstLine="567"/>
        <w:jc w:val="both"/>
        <w:rPr>
          <w:sz w:val="24"/>
        </w:rPr>
      </w:pPr>
      <w:r w:rsidRPr="000F30CA">
        <w:rPr>
          <w:rFonts w:eastAsia="Arial"/>
          <w:b/>
          <w:sz w:val="24"/>
        </w:rPr>
        <w:t>Федеральное государственное бюджетное учреждение «Красноярский комплексный  авиационно-спасательный центр МЧС России» (ФГБУ «Красноярский КАСЦ МЧС России»)</w:t>
      </w:r>
      <w:r w:rsidRPr="000F30CA">
        <w:rPr>
          <w:rFonts w:eastAsia="Arial"/>
          <w:sz w:val="24"/>
        </w:rPr>
        <w:t xml:space="preserve">, именуемое в </w:t>
      </w:r>
      <w:r w:rsidRPr="007B3ADC">
        <w:rPr>
          <w:rFonts w:eastAsia="Arial"/>
          <w:sz w:val="24"/>
        </w:rPr>
        <w:t xml:space="preserve">дальнейшем </w:t>
      </w:r>
      <w:r w:rsidRPr="007B3ADC">
        <w:rPr>
          <w:rFonts w:eastAsia="Arial"/>
          <w:b/>
          <w:sz w:val="24"/>
        </w:rPr>
        <w:t>«Заказчик»</w:t>
      </w:r>
      <w:r w:rsidRPr="007B3ADC">
        <w:rPr>
          <w:rFonts w:eastAsia="Arial"/>
          <w:sz w:val="24"/>
        </w:rPr>
        <w:t xml:space="preserve">, </w:t>
      </w:r>
      <w:r w:rsidR="008A6378" w:rsidRPr="007B3ADC">
        <w:rPr>
          <w:rFonts w:eastAsia="Arial"/>
          <w:sz w:val="24"/>
        </w:rPr>
        <w:t xml:space="preserve">в лице </w:t>
      </w:r>
      <w:r w:rsidR="005D17EE" w:rsidRPr="00654509">
        <w:rPr>
          <w:rFonts w:eastAsia="Arial"/>
          <w:i/>
          <w:sz w:val="24"/>
        </w:rPr>
        <w:t xml:space="preserve">начальника </w:t>
      </w:r>
      <w:r w:rsidR="00C057E1">
        <w:rPr>
          <w:rFonts w:eastAsia="Arial"/>
          <w:i/>
          <w:sz w:val="24"/>
        </w:rPr>
        <w:t>Балалаева Сергея Владимировича</w:t>
      </w:r>
      <w:r w:rsidR="005D17EE" w:rsidRPr="00654509">
        <w:rPr>
          <w:rFonts w:eastAsia="Arial"/>
          <w:sz w:val="24"/>
        </w:rPr>
        <w:t>, действующего на основании Устава</w:t>
      </w:r>
      <w:r w:rsidR="008A6378" w:rsidRPr="007B3ADC">
        <w:rPr>
          <w:rFonts w:eastAsia="Arial"/>
          <w:sz w:val="24"/>
        </w:rPr>
        <w:t>,</w:t>
      </w:r>
      <w:r w:rsidRPr="007B3ADC">
        <w:rPr>
          <w:sz w:val="24"/>
        </w:rPr>
        <w:t xml:space="preserve"> с одной стороны, и </w:t>
      </w:r>
      <w:r w:rsidR="00584AAB" w:rsidRPr="007B3ADC">
        <w:rPr>
          <w:b/>
          <w:sz w:val="24"/>
        </w:rPr>
        <w:t>________________________</w:t>
      </w:r>
      <w:r w:rsidR="006121AE" w:rsidRPr="007B3ADC">
        <w:rPr>
          <w:sz w:val="24"/>
        </w:rPr>
        <w:t xml:space="preserve">, именуемый в дальнейшем "Поставщик", в лице </w:t>
      </w:r>
      <w:r w:rsidR="00584AAB" w:rsidRPr="007B3ADC">
        <w:rPr>
          <w:i/>
          <w:sz w:val="24"/>
        </w:rPr>
        <w:t>________________________</w:t>
      </w:r>
      <w:r w:rsidR="006121AE" w:rsidRPr="007B3ADC">
        <w:rPr>
          <w:sz w:val="24"/>
        </w:rPr>
        <w:t xml:space="preserve">, действующего на основании </w:t>
      </w:r>
      <w:r w:rsidR="00584AAB" w:rsidRPr="007B3ADC">
        <w:rPr>
          <w:sz w:val="24"/>
        </w:rPr>
        <w:t>_________________</w:t>
      </w:r>
      <w:r w:rsidR="00276F5C" w:rsidRPr="007B3ADC">
        <w:rPr>
          <w:sz w:val="24"/>
        </w:rPr>
        <w:t xml:space="preserve">, с другой стороны, вместе именуемые в дальнейшем "Стороны", в соответствии с п. 4 ч. 1 ст. 93 Федерального закона от 5 апреля 2013 г. N 44-ФЗ "О </w:t>
      </w:r>
      <w:r w:rsidR="009B0D98" w:rsidRPr="007B3ADC">
        <w:rPr>
          <w:sz w:val="24"/>
        </w:rPr>
        <w:t>контракт</w:t>
      </w:r>
      <w:r w:rsidR="00276F5C" w:rsidRPr="007B3ADC">
        <w:rPr>
          <w:sz w:val="24"/>
        </w:rPr>
        <w:t xml:space="preserve">ной системе в сфере закупок товаров, работ, услуг для обеспечения государственных и муниципальных нужд" (далее - Закон N 44-ФЗ), заключили настоящий </w:t>
      </w:r>
      <w:r w:rsidR="009B0D98" w:rsidRPr="007B3ADC">
        <w:rPr>
          <w:sz w:val="24"/>
        </w:rPr>
        <w:t>Контракт</w:t>
      </w:r>
      <w:r w:rsidR="00276F5C" w:rsidRPr="007B3ADC">
        <w:rPr>
          <w:sz w:val="24"/>
        </w:rPr>
        <w:t xml:space="preserve"> о нижеследующем:</w:t>
      </w:r>
    </w:p>
    <w:p w:rsidR="00584AAB" w:rsidRPr="007B3ADC" w:rsidRDefault="00584AAB" w:rsidP="003A27FC">
      <w:pPr>
        <w:numPr>
          <w:ilvl w:val="1"/>
          <w:numId w:val="1"/>
        </w:numPr>
        <w:ind w:firstLine="567"/>
        <w:jc w:val="both"/>
        <w:rPr>
          <w:sz w:val="24"/>
        </w:rPr>
      </w:pPr>
    </w:p>
    <w:p w:rsidR="00811C3B" w:rsidRPr="007B3ADC" w:rsidRDefault="00185380" w:rsidP="00185380">
      <w:pPr>
        <w:pStyle w:val="ConsPlusNormal0"/>
        <w:numPr>
          <w:ilvl w:val="0"/>
          <w:numId w:val="1"/>
        </w:numPr>
        <w:ind w:firstLine="567"/>
        <w:jc w:val="center"/>
        <w:outlineLvl w:val="0"/>
        <w:rPr>
          <w:rFonts w:ascii="Times New Roman" w:hAnsi="Times New Roman" w:cs="Times New Roman"/>
          <w:sz w:val="24"/>
          <w:szCs w:val="24"/>
        </w:rPr>
      </w:pPr>
      <w:bookmarkStart w:id="1" w:name="_ЧАСТЬ_III"/>
      <w:bookmarkEnd w:id="1"/>
      <w:r w:rsidRPr="007B3ADC">
        <w:rPr>
          <w:rFonts w:ascii="Times New Roman" w:hAnsi="Times New Roman" w:cs="Times New Roman"/>
          <w:sz w:val="24"/>
          <w:szCs w:val="24"/>
          <w:lang w:val="en-US"/>
        </w:rPr>
        <w:t>I</w:t>
      </w:r>
      <w:r w:rsidR="00811C3B" w:rsidRPr="007B3ADC">
        <w:rPr>
          <w:rFonts w:ascii="Times New Roman" w:hAnsi="Times New Roman" w:cs="Times New Roman"/>
          <w:sz w:val="24"/>
          <w:szCs w:val="24"/>
        </w:rPr>
        <w:t xml:space="preserve">. ПРЕДМЕТ </w:t>
      </w:r>
      <w:r w:rsidR="009B0D98" w:rsidRPr="007B3ADC">
        <w:rPr>
          <w:rFonts w:ascii="Times New Roman" w:hAnsi="Times New Roman" w:cs="Times New Roman"/>
          <w:sz w:val="24"/>
          <w:szCs w:val="24"/>
        </w:rPr>
        <w:t>КОНТРАКТ</w:t>
      </w:r>
      <w:r w:rsidR="00811C3B" w:rsidRPr="007B3ADC">
        <w:rPr>
          <w:rFonts w:ascii="Times New Roman" w:hAnsi="Times New Roman" w:cs="Times New Roman"/>
          <w:sz w:val="24"/>
          <w:szCs w:val="24"/>
        </w:rPr>
        <w:t>А.</w:t>
      </w:r>
    </w:p>
    <w:p w:rsidR="00185380" w:rsidRPr="007B3ADC" w:rsidRDefault="00811C3B" w:rsidP="00185380">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rPr>
        <w:t xml:space="preserve">1.1. </w:t>
      </w:r>
      <w:r w:rsidR="00185380" w:rsidRPr="007B3ADC">
        <w:rPr>
          <w:rFonts w:ascii="Times New Roman" w:hAnsi="Times New Roman" w:cs="Times New Roman"/>
          <w:sz w:val="24"/>
          <w:szCs w:val="24"/>
        </w:rPr>
        <w:t>Поставщик обязуется передать в собственность</w:t>
      </w:r>
      <w:r w:rsidRPr="007B3ADC">
        <w:rPr>
          <w:sz w:val="24"/>
        </w:rPr>
        <w:t xml:space="preserve"> </w:t>
      </w:r>
      <w:r w:rsidR="00150BA2">
        <w:rPr>
          <w:rFonts w:ascii="Times New Roman" w:hAnsi="Times New Roman" w:cs="Times New Roman"/>
          <w:bCs/>
          <w:sz w:val="24"/>
          <w:szCs w:val="24"/>
          <w:lang w:eastAsia="ru-RU"/>
        </w:rPr>
        <w:t>мясную продукцию (мясо говядины замороженное, мясо свинины замороженное)</w:t>
      </w:r>
      <w:r w:rsidR="008217B8" w:rsidRPr="007B3ADC">
        <w:rPr>
          <w:rFonts w:ascii="Times New Roman" w:hAnsi="Times New Roman" w:cs="Times New Roman"/>
          <w:sz w:val="24"/>
        </w:rPr>
        <w:t>,</w:t>
      </w:r>
      <w:r w:rsidRPr="007B3ADC">
        <w:rPr>
          <w:sz w:val="24"/>
        </w:rPr>
        <w:t xml:space="preserve"> </w:t>
      </w:r>
      <w:r w:rsidR="00185380" w:rsidRPr="007B3ADC">
        <w:rPr>
          <w:rFonts w:ascii="Times New Roman" w:hAnsi="Times New Roman" w:cs="Times New Roman"/>
          <w:sz w:val="24"/>
          <w:szCs w:val="24"/>
        </w:rPr>
        <w:t xml:space="preserve">(далее - Товар) Заказчику в обусловленный настоящим </w:t>
      </w:r>
      <w:r w:rsidR="009B0D98" w:rsidRPr="007B3ADC">
        <w:rPr>
          <w:rFonts w:ascii="Times New Roman" w:hAnsi="Times New Roman" w:cs="Times New Roman"/>
          <w:sz w:val="24"/>
          <w:szCs w:val="24"/>
        </w:rPr>
        <w:t>Контракт</w:t>
      </w:r>
      <w:r w:rsidR="00185380" w:rsidRPr="007B3ADC">
        <w:rPr>
          <w:rFonts w:ascii="Times New Roman" w:hAnsi="Times New Roman" w:cs="Times New Roman"/>
          <w:sz w:val="24"/>
          <w:szCs w:val="24"/>
        </w:rPr>
        <w:t>ом срок, согласно Спецификации (</w:t>
      </w:r>
      <w:hyperlink r:id="rId8" w:anchor="P297" w:history="1">
        <w:r w:rsidR="00185380" w:rsidRPr="007B3ADC">
          <w:rPr>
            <w:rStyle w:val="a3"/>
            <w:rFonts w:ascii="Times New Roman" w:hAnsi="Times New Roman" w:cs="Times New Roman"/>
            <w:color w:val="auto"/>
            <w:sz w:val="24"/>
            <w:szCs w:val="24"/>
            <w:u w:val="none"/>
          </w:rPr>
          <w:t>Приложение N 1</w:t>
        </w:r>
      </w:hyperlink>
      <w:r w:rsidR="00185380" w:rsidRPr="007B3ADC">
        <w:rPr>
          <w:rFonts w:ascii="Times New Roman" w:hAnsi="Times New Roman" w:cs="Times New Roman"/>
          <w:sz w:val="24"/>
          <w:szCs w:val="24"/>
        </w:rPr>
        <w:t xml:space="preserve"> к настоящему </w:t>
      </w:r>
      <w:r w:rsidR="009B0D98" w:rsidRPr="007B3ADC">
        <w:rPr>
          <w:rFonts w:ascii="Times New Roman" w:hAnsi="Times New Roman" w:cs="Times New Roman"/>
          <w:sz w:val="24"/>
          <w:szCs w:val="24"/>
        </w:rPr>
        <w:t>Контракт</w:t>
      </w:r>
      <w:r w:rsidR="00185380" w:rsidRPr="007B3ADC">
        <w:rPr>
          <w:rFonts w:ascii="Times New Roman" w:hAnsi="Times New Roman" w:cs="Times New Roman"/>
          <w:sz w:val="24"/>
          <w:szCs w:val="24"/>
        </w:rPr>
        <w:t>у) и Техническому заданию (</w:t>
      </w:r>
      <w:hyperlink r:id="rId9" w:anchor="P362" w:history="1">
        <w:r w:rsidR="00185380" w:rsidRPr="007B3ADC">
          <w:rPr>
            <w:rStyle w:val="a3"/>
            <w:rFonts w:ascii="Times New Roman" w:hAnsi="Times New Roman" w:cs="Times New Roman"/>
            <w:color w:val="auto"/>
            <w:sz w:val="24"/>
            <w:szCs w:val="24"/>
            <w:u w:val="none"/>
          </w:rPr>
          <w:t>Приложение N 2</w:t>
        </w:r>
      </w:hyperlink>
      <w:r w:rsidR="00185380" w:rsidRPr="007B3ADC">
        <w:rPr>
          <w:rFonts w:ascii="Times New Roman" w:hAnsi="Times New Roman" w:cs="Times New Roman"/>
          <w:sz w:val="24"/>
          <w:szCs w:val="24"/>
        </w:rPr>
        <w:t xml:space="preserve"> к настоящему </w:t>
      </w:r>
      <w:r w:rsidR="009B0D98" w:rsidRPr="007B3ADC">
        <w:rPr>
          <w:rFonts w:ascii="Times New Roman" w:hAnsi="Times New Roman" w:cs="Times New Roman"/>
          <w:sz w:val="24"/>
          <w:szCs w:val="24"/>
        </w:rPr>
        <w:t>Контракт</w:t>
      </w:r>
      <w:r w:rsidR="00185380" w:rsidRPr="007B3ADC">
        <w:rPr>
          <w:rFonts w:ascii="Times New Roman" w:hAnsi="Times New Roman" w:cs="Times New Roman"/>
          <w:sz w:val="24"/>
          <w:szCs w:val="24"/>
        </w:rPr>
        <w:t xml:space="preserve">у), а Заказчик обязуется принять и оплатить Товар в порядке и на условиях, предусмотренных настоящим </w:t>
      </w:r>
      <w:r w:rsidR="009B0D98" w:rsidRPr="007B3ADC">
        <w:rPr>
          <w:rFonts w:ascii="Times New Roman" w:hAnsi="Times New Roman" w:cs="Times New Roman"/>
          <w:sz w:val="24"/>
          <w:szCs w:val="24"/>
        </w:rPr>
        <w:t>Контракт</w:t>
      </w:r>
      <w:r w:rsidR="00185380" w:rsidRPr="007B3ADC">
        <w:rPr>
          <w:rFonts w:ascii="Times New Roman" w:hAnsi="Times New Roman" w:cs="Times New Roman"/>
          <w:sz w:val="24"/>
          <w:szCs w:val="24"/>
        </w:rPr>
        <w:t>ом.</w:t>
      </w:r>
    </w:p>
    <w:p w:rsidR="00584AAB" w:rsidRPr="000F30CA" w:rsidRDefault="00185380" w:rsidP="00BD15DE">
      <w:pPr>
        <w:keepNext/>
        <w:keepLines/>
        <w:ind w:firstLine="540"/>
        <w:jc w:val="both"/>
      </w:pPr>
      <w:r w:rsidRPr="007B3ADC">
        <w:rPr>
          <w:sz w:val="24"/>
        </w:rPr>
        <w:t>1.2. Наименование и количество поставляемого Товара указаны в Спецификации (</w:t>
      </w:r>
      <w:hyperlink r:id="rId10" w:anchor="P297" w:history="1">
        <w:r w:rsidRPr="007B3ADC">
          <w:rPr>
            <w:rStyle w:val="a3"/>
            <w:color w:val="auto"/>
            <w:sz w:val="24"/>
            <w:u w:val="none"/>
          </w:rPr>
          <w:t>Приложение N 1</w:t>
        </w:r>
      </w:hyperlink>
      <w:r w:rsidRPr="007B3ADC">
        <w:rPr>
          <w:sz w:val="24"/>
        </w:rPr>
        <w:t xml:space="preserve"> к настоящему </w:t>
      </w:r>
      <w:r w:rsidR="009B0D98" w:rsidRPr="007B3ADC">
        <w:rPr>
          <w:sz w:val="24"/>
        </w:rPr>
        <w:t>Контракт</w:t>
      </w:r>
      <w:r w:rsidRPr="007B3ADC">
        <w:rPr>
          <w:sz w:val="24"/>
        </w:rPr>
        <w:t>у). Функциональные, технические и качественные характеристики Товара установлены в Техническом задании (</w:t>
      </w:r>
      <w:hyperlink r:id="rId11" w:anchor="P362" w:history="1">
        <w:r w:rsidRPr="007B3ADC">
          <w:rPr>
            <w:rStyle w:val="a3"/>
            <w:color w:val="auto"/>
            <w:sz w:val="24"/>
            <w:u w:val="none"/>
          </w:rPr>
          <w:t>Приложение N 2</w:t>
        </w:r>
      </w:hyperlink>
      <w:r w:rsidRPr="007B3ADC">
        <w:rPr>
          <w:sz w:val="24"/>
        </w:rPr>
        <w:t xml:space="preserve"> к настоящему </w:t>
      </w:r>
      <w:r w:rsidR="009B0D98" w:rsidRPr="007B3ADC">
        <w:rPr>
          <w:sz w:val="24"/>
        </w:rPr>
        <w:t>Контракт</w:t>
      </w:r>
      <w:r w:rsidRPr="007B3ADC">
        <w:rPr>
          <w:sz w:val="24"/>
        </w:rPr>
        <w:t>у)</w:t>
      </w:r>
      <w:r w:rsidR="000F205B" w:rsidRPr="007B3ADC">
        <w:t>.</w:t>
      </w:r>
    </w:p>
    <w:p w:rsidR="00185380" w:rsidRPr="000F30CA" w:rsidRDefault="00185380" w:rsidP="00185380">
      <w:pPr>
        <w:pStyle w:val="ConsPlusNormal0"/>
        <w:numPr>
          <w:ilvl w:val="0"/>
          <w:numId w:val="1"/>
        </w:numPr>
        <w:ind w:firstLine="567"/>
        <w:jc w:val="center"/>
        <w:outlineLvl w:val="0"/>
        <w:rPr>
          <w:rFonts w:ascii="Times New Roman" w:hAnsi="Times New Roman" w:cs="Times New Roman"/>
          <w:sz w:val="24"/>
          <w:szCs w:val="24"/>
        </w:rPr>
      </w:pPr>
      <w:r w:rsidRPr="000F30CA">
        <w:rPr>
          <w:rFonts w:ascii="Times New Roman" w:hAnsi="Times New Roman" w:cs="Times New Roman"/>
          <w:sz w:val="24"/>
          <w:szCs w:val="24"/>
        </w:rPr>
        <w:t xml:space="preserve">II. ЦЕНА </w:t>
      </w:r>
      <w:r w:rsidR="009B0D98">
        <w:rPr>
          <w:rFonts w:ascii="Times New Roman" w:hAnsi="Times New Roman" w:cs="Times New Roman"/>
          <w:sz w:val="24"/>
          <w:szCs w:val="24"/>
        </w:rPr>
        <w:t>КОНТРАКТ</w:t>
      </w:r>
      <w:r w:rsidRPr="000F30CA">
        <w:rPr>
          <w:rFonts w:ascii="Times New Roman" w:hAnsi="Times New Roman" w:cs="Times New Roman"/>
          <w:sz w:val="24"/>
          <w:szCs w:val="24"/>
        </w:rPr>
        <w:t>А И ПОРЯДОК РАСЧЕТОВ</w:t>
      </w:r>
    </w:p>
    <w:p w:rsidR="00185380" w:rsidRPr="000F30CA" w:rsidRDefault="00185380" w:rsidP="00185380">
      <w:pPr>
        <w:pStyle w:val="ConsPlusNormal0"/>
        <w:numPr>
          <w:ilvl w:val="0"/>
          <w:numId w:val="1"/>
        </w:numPr>
        <w:ind w:firstLine="567"/>
        <w:jc w:val="both"/>
        <w:rPr>
          <w:rFonts w:ascii="Times New Roman" w:hAnsi="Times New Roman" w:cs="Times New Roman"/>
          <w:sz w:val="24"/>
          <w:szCs w:val="24"/>
        </w:rPr>
      </w:pPr>
      <w:r w:rsidRPr="000F30CA">
        <w:rPr>
          <w:rFonts w:ascii="Times New Roman" w:hAnsi="Times New Roman" w:cs="Times New Roman"/>
          <w:sz w:val="24"/>
          <w:szCs w:val="24"/>
        </w:rPr>
        <w:t xml:space="preserve">2.1. Цена </w:t>
      </w:r>
      <w:r w:rsidR="009B0D98">
        <w:rPr>
          <w:rFonts w:ascii="Times New Roman" w:hAnsi="Times New Roman" w:cs="Times New Roman"/>
          <w:sz w:val="24"/>
          <w:szCs w:val="24"/>
        </w:rPr>
        <w:t>Контракт</w:t>
      </w:r>
      <w:r w:rsidRPr="000F30CA">
        <w:rPr>
          <w:rFonts w:ascii="Times New Roman" w:hAnsi="Times New Roman" w:cs="Times New Roman"/>
          <w:sz w:val="24"/>
          <w:szCs w:val="24"/>
        </w:rPr>
        <w:t xml:space="preserve">а </w:t>
      </w:r>
      <w:r w:rsidRPr="003B5773">
        <w:rPr>
          <w:rFonts w:ascii="Times New Roman" w:hAnsi="Times New Roman" w:cs="Times New Roman"/>
          <w:sz w:val="24"/>
          <w:szCs w:val="24"/>
        </w:rPr>
        <w:t xml:space="preserve">составляет </w:t>
      </w:r>
      <w:r w:rsidR="00B0367D">
        <w:rPr>
          <w:rFonts w:ascii="Times New Roman" w:hAnsi="Times New Roman" w:cs="Times New Roman"/>
          <w:b/>
          <w:sz w:val="24"/>
          <w:szCs w:val="24"/>
        </w:rPr>
        <w:t>______</w:t>
      </w:r>
      <w:r w:rsidR="00A67EFB" w:rsidRPr="003B5773">
        <w:rPr>
          <w:rFonts w:ascii="Times New Roman" w:hAnsi="Times New Roman" w:cs="Times New Roman"/>
          <w:b/>
          <w:sz w:val="24"/>
          <w:szCs w:val="24"/>
        </w:rPr>
        <w:t xml:space="preserve"> руб. </w:t>
      </w:r>
      <w:r w:rsidR="00B0367D">
        <w:rPr>
          <w:rFonts w:ascii="Times New Roman" w:hAnsi="Times New Roman" w:cs="Times New Roman"/>
          <w:b/>
          <w:sz w:val="24"/>
          <w:szCs w:val="24"/>
        </w:rPr>
        <w:t>___</w:t>
      </w:r>
      <w:r w:rsidR="00A67EFB" w:rsidRPr="003B5773">
        <w:rPr>
          <w:rFonts w:ascii="Times New Roman" w:hAnsi="Times New Roman" w:cs="Times New Roman"/>
          <w:b/>
          <w:sz w:val="24"/>
          <w:szCs w:val="24"/>
        </w:rPr>
        <w:t xml:space="preserve"> коп</w:t>
      </w:r>
      <w:r w:rsidR="00B0367D">
        <w:rPr>
          <w:rFonts w:ascii="Times New Roman" w:hAnsi="Times New Roman" w:cs="Times New Roman"/>
          <w:b/>
          <w:sz w:val="24"/>
          <w:szCs w:val="24"/>
        </w:rPr>
        <w:t>.</w:t>
      </w:r>
      <w:r w:rsidR="00A67EFB" w:rsidRPr="003B5773">
        <w:rPr>
          <w:rFonts w:ascii="Times New Roman" w:hAnsi="Times New Roman" w:cs="Times New Roman"/>
          <w:b/>
          <w:sz w:val="24"/>
          <w:szCs w:val="24"/>
        </w:rPr>
        <w:t xml:space="preserve"> (</w:t>
      </w:r>
      <w:r w:rsidR="00B0367D">
        <w:rPr>
          <w:rFonts w:ascii="Times New Roman" w:hAnsi="Times New Roman" w:cs="Times New Roman"/>
          <w:b/>
          <w:sz w:val="24"/>
          <w:szCs w:val="24"/>
        </w:rPr>
        <w:t>__________________</w:t>
      </w:r>
      <w:r w:rsidR="00A67EFB" w:rsidRPr="003B5773">
        <w:rPr>
          <w:rFonts w:ascii="Times New Roman" w:hAnsi="Times New Roman" w:cs="Times New Roman"/>
          <w:b/>
          <w:sz w:val="24"/>
          <w:szCs w:val="24"/>
        </w:rPr>
        <w:t>)</w:t>
      </w:r>
      <w:r w:rsidR="00895246">
        <w:rPr>
          <w:rFonts w:ascii="Times New Roman" w:hAnsi="Times New Roman" w:cs="Times New Roman"/>
          <w:b/>
          <w:sz w:val="24"/>
          <w:szCs w:val="24"/>
        </w:rPr>
        <w:t>, в</w:t>
      </w:r>
      <w:r w:rsidR="00895246" w:rsidRPr="00895246">
        <w:rPr>
          <w:rFonts w:ascii="Times New Roman" w:hAnsi="Times New Roman" w:cs="Times New Roman"/>
          <w:b/>
          <w:sz w:val="24"/>
          <w:szCs w:val="24"/>
        </w:rPr>
        <w:t xml:space="preserve"> том числе НДС – 10%</w:t>
      </w:r>
      <w:r w:rsidR="00895246">
        <w:rPr>
          <w:rFonts w:ascii="Times New Roman" w:hAnsi="Times New Roman" w:cs="Times New Roman"/>
          <w:b/>
          <w:sz w:val="24"/>
          <w:szCs w:val="24"/>
        </w:rPr>
        <w:t xml:space="preserve"> - </w:t>
      </w:r>
      <w:r w:rsidR="00B0367D">
        <w:rPr>
          <w:rFonts w:ascii="Times New Roman" w:hAnsi="Times New Roman" w:cs="Times New Roman"/>
          <w:b/>
          <w:sz w:val="24"/>
          <w:szCs w:val="24"/>
        </w:rPr>
        <w:t>___</w:t>
      </w:r>
      <w:r w:rsidR="00895246">
        <w:rPr>
          <w:rFonts w:ascii="Times New Roman" w:hAnsi="Times New Roman" w:cs="Times New Roman"/>
          <w:b/>
          <w:sz w:val="24"/>
          <w:szCs w:val="24"/>
        </w:rPr>
        <w:t xml:space="preserve"> рублей </w:t>
      </w:r>
      <w:r w:rsidR="00B0367D">
        <w:rPr>
          <w:rFonts w:ascii="Times New Roman" w:hAnsi="Times New Roman" w:cs="Times New Roman"/>
          <w:b/>
          <w:sz w:val="24"/>
          <w:szCs w:val="24"/>
        </w:rPr>
        <w:t>___</w:t>
      </w:r>
      <w:r w:rsidR="00895246">
        <w:rPr>
          <w:rFonts w:ascii="Times New Roman" w:hAnsi="Times New Roman" w:cs="Times New Roman"/>
          <w:b/>
          <w:sz w:val="24"/>
          <w:szCs w:val="24"/>
        </w:rPr>
        <w:t xml:space="preserve"> коп</w:t>
      </w:r>
      <w:r w:rsidR="00B0367D">
        <w:rPr>
          <w:rFonts w:ascii="Times New Roman" w:hAnsi="Times New Roman" w:cs="Times New Roman"/>
          <w:b/>
          <w:sz w:val="24"/>
          <w:szCs w:val="24"/>
        </w:rPr>
        <w:t>.</w:t>
      </w:r>
      <w:r w:rsidR="00895246">
        <w:rPr>
          <w:rFonts w:ascii="Times New Roman" w:hAnsi="Times New Roman" w:cs="Times New Roman"/>
          <w:b/>
          <w:sz w:val="24"/>
          <w:szCs w:val="24"/>
        </w:rPr>
        <w:t xml:space="preserve"> (</w:t>
      </w:r>
      <w:r w:rsidR="00B0367D">
        <w:rPr>
          <w:rFonts w:ascii="Times New Roman" w:hAnsi="Times New Roman" w:cs="Times New Roman"/>
          <w:b/>
          <w:sz w:val="24"/>
          <w:szCs w:val="24"/>
        </w:rPr>
        <w:t>__________________________________</w:t>
      </w:r>
      <w:r w:rsidR="00895246">
        <w:rPr>
          <w:rFonts w:ascii="Times New Roman" w:hAnsi="Times New Roman" w:cs="Times New Roman"/>
          <w:b/>
          <w:sz w:val="24"/>
          <w:szCs w:val="24"/>
        </w:rPr>
        <w:t>)</w:t>
      </w:r>
      <w:r w:rsidR="00B0367D">
        <w:rPr>
          <w:rFonts w:ascii="Times New Roman" w:hAnsi="Times New Roman" w:cs="Times New Roman"/>
          <w:b/>
          <w:sz w:val="24"/>
          <w:szCs w:val="24"/>
        </w:rPr>
        <w:t>.</w:t>
      </w:r>
    </w:p>
    <w:p w:rsidR="00810F73" w:rsidRPr="000F30CA" w:rsidRDefault="00810F73" w:rsidP="00810F73">
      <w:pPr>
        <w:pStyle w:val="ConsPlusNormal0"/>
        <w:numPr>
          <w:ilvl w:val="0"/>
          <w:numId w:val="1"/>
        </w:numPr>
        <w:ind w:firstLine="567"/>
        <w:jc w:val="both"/>
        <w:rPr>
          <w:rFonts w:ascii="Times New Roman" w:hAnsi="Times New Roman" w:cs="Times New Roman"/>
          <w:sz w:val="24"/>
          <w:szCs w:val="24"/>
        </w:rPr>
      </w:pPr>
      <w:bookmarkStart w:id="2" w:name="P28"/>
      <w:bookmarkStart w:id="3" w:name="P31"/>
      <w:bookmarkEnd w:id="2"/>
      <w:bookmarkEnd w:id="3"/>
      <w:r w:rsidRPr="000F30CA">
        <w:rPr>
          <w:rFonts w:ascii="Times New Roman" w:hAnsi="Times New Roman" w:cs="Times New Roman"/>
          <w:sz w:val="24"/>
          <w:szCs w:val="24"/>
        </w:rPr>
        <w:t xml:space="preserve">2.2. Цена </w:t>
      </w:r>
      <w:r w:rsidR="009B0D98">
        <w:rPr>
          <w:rFonts w:ascii="Times New Roman" w:hAnsi="Times New Roman" w:cs="Times New Roman"/>
          <w:sz w:val="24"/>
          <w:szCs w:val="24"/>
        </w:rPr>
        <w:t>Контракт</w:t>
      </w:r>
      <w:r w:rsidRPr="000F30CA">
        <w:rPr>
          <w:rFonts w:ascii="Times New Roman" w:hAnsi="Times New Roman" w:cs="Times New Roman"/>
          <w:sz w:val="24"/>
          <w:szCs w:val="24"/>
        </w:rPr>
        <w:t xml:space="preserve">а включает в себя: расходы Поставщика, связанные с исполнением обязательств по настоящему </w:t>
      </w:r>
      <w:r w:rsidR="009B0D98">
        <w:rPr>
          <w:rFonts w:ascii="Times New Roman" w:hAnsi="Times New Roman" w:cs="Times New Roman"/>
          <w:sz w:val="24"/>
          <w:szCs w:val="24"/>
        </w:rPr>
        <w:t>Контракт</w:t>
      </w:r>
      <w:r w:rsidRPr="000F30CA">
        <w:rPr>
          <w:rFonts w:ascii="Times New Roman" w:hAnsi="Times New Roman" w:cs="Times New Roman"/>
          <w:sz w:val="24"/>
          <w:szCs w:val="24"/>
        </w:rPr>
        <w:t>у, в том числе расходы по оплате необходимых налогов, пошлин и сборов, а также расходы на упаковку, маркировку, доставку, разгрузку Товара.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0F30CA">
        <w:rPr>
          <w:rFonts w:ascii="Times New Roman" w:hAnsi="Times New Roman" w:cs="Times New Roman"/>
          <w:sz w:val="24"/>
          <w:szCs w:val="24"/>
        </w:rPr>
        <w:t xml:space="preserve">Цена </w:t>
      </w:r>
      <w:r w:rsidR="009B0D98">
        <w:rPr>
          <w:rFonts w:ascii="Times New Roman" w:hAnsi="Times New Roman" w:cs="Times New Roman"/>
          <w:sz w:val="24"/>
          <w:szCs w:val="24"/>
        </w:rPr>
        <w:t>Контракт</w:t>
      </w:r>
      <w:r w:rsidRPr="000F30CA">
        <w:rPr>
          <w:rFonts w:ascii="Times New Roman" w:hAnsi="Times New Roman" w:cs="Times New Roman"/>
          <w:sz w:val="24"/>
          <w:szCs w:val="24"/>
        </w:rPr>
        <w:t xml:space="preserve">а является твердой и определяется на весь срок исполнения </w:t>
      </w:r>
      <w:r w:rsidR="009B0D98">
        <w:rPr>
          <w:rFonts w:ascii="Times New Roman" w:hAnsi="Times New Roman" w:cs="Times New Roman"/>
          <w:sz w:val="24"/>
          <w:szCs w:val="24"/>
        </w:rPr>
        <w:t>Контракт</w:t>
      </w:r>
      <w:r w:rsidRPr="000F30CA">
        <w:rPr>
          <w:rFonts w:ascii="Times New Roman" w:hAnsi="Times New Roman" w:cs="Times New Roman"/>
          <w:sz w:val="24"/>
          <w:szCs w:val="24"/>
        </w:rPr>
        <w:t xml:space="preserve">а, за исключением случаев, </w:t>
      </w:r>
      <w:r w:rsidRPr="007B3ADC">
        <w:rPr>
          <w:rFonts w:ascii="Times New Roman" w:hAnsi="Times New Roman" w:cs="Times New Roman"/>
          <w:sz w:val="24"/>
          <w:szCs w:val="24"/>
        </w:rPr>
        <w:t xml:space="preserve">установленных </w:t>
      </w:r>
      <w:hyperlink r:id="rId12" w:history="1">
        <w:r w:rsidRPr="007B3ADC">
          <w:rPr>
            <w:rStyle w:val="a3"/>
            <w:rFonts w:ascii="Times New Roman" w:hAnsi="Times New Roman" w:cs="Times New Roman"/>
            <w:color w:val="auto"/>
            <w:sz w:val="24"/>
            <w:szCs w:val="24"/>
            <w:u w:val="none"/>
          </w:rPr>
          <w:t>Законом</w:t>
        </w:r>
      </w:hyperlink>
      <w:r w:rsidRPr="007B3ADC">
        <w:rPr>
          <w:rFonts w:ascii="Times New Roman" w:hAnsi="Times New Roman" w:cs="Times New Roman"/>
          <w:sz w:val="24"/>
          <w:szCs w:val="24"/>
        </w:rPr>
        <w:t xml:space="preserve"> N 44-ФЗ и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При заключении и исполнении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изменение его условий не допускается, за исключением случаев, предусмотренных Закон</w:t>
      </w:r>
      <w:r w:rsidR="00653AB6" w:rsidRPr="007B3ADC">
        <w:rPr>
          <w:rFonts w:ascii="Times New Roman" w:hAnsi="Times New Roman" w:cs="Times New Roman"/>
          <w:sz w:val="24"/>
          <w:szCs w:val="24"/>
        </w:rPr>
        <w:t>ом</w:t>
      </w:r>
      <w:r w:rsidRPr="007B3ADC">
        <w:rPr>
          <w:rFonts w:ascii="Times New Roman" w:hAnsi="Times New Roman" w:cs="Times New Roman"/>
          <w:sz w:val="24"/>
          <w:szCs w:val="24"/>
        </w:rPr>
        <w:t xml:space="preserve"> N 44-ФЗ</w:t>
      </w:r>
      <w:r w:rsidR="0075479C" w:rsidRPr="007B3ADC">
        <w:rPr>
          <w:rFonts w:ascii="Times New Roman" w:hAnsi="Times New Roman" w:cs="Times New Roman"/>
          <w:sz w:val="24"/>
          <w:szCs w:val="24"/>
        </w:rPr>
        <w:t xml:space="preserve"> и настоящим Контрактом</w:t>
      </w:r>
      <w:r w:rsidRPr="007B3ADC">
        <w:rPr>
          <w:rFonts w:ascii="Times New Roman" w:hAnsi="Times New Roman" w:cs="Times New Roman"/>
          <w:sz w:val="24"/>
          <w:szCs w:val="24"/>
        </w:rPr>
        <w:t>.</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Цена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может быть снижена по соглашению Сторон без</w:t>
      </w:r>
      <w:r w:rsidR="00B639D0" w:rsidRPr="007B3ADC">
        <w:rPr>
          <w:rFonts w:ascii="Times New Roman" w:hAnsi="Times New Roman" w:cs="Times New Roman"/>
          <w:sz w:val="24"/>
          <w:szCs w:val="24"/>
        </w:rPr>
        <w:t xml:space="preserve"> </w:t>
      </w:r>
      <w:r w:rsidRPr="007B3ADC">
        <w:rPr>
          <w:rFonts w:ascii="Times New Roman" w:hAnsi="Times New Roman" w:cs="Times New Roman"/>
          <w:sz w:val="24"/>
          <w:szCs w:val="24"/>
        </w:rPr>
        <w:t xml:space="preserve">изменения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количества и качества поставляемого Товара и иных условий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bookmarkStart w:id="4" w:name="P35"/>
      <w:bookmarkEnd w:id="4"/>
      <w:r w:rsidRPr="007B3ADC">
        <w:rPr>
          <w:rFonts w:ascii="Times New Roman" w:hAnsi="Times New Roman" w:cs="Times New Roman"/>
          <w:sz w:val="24"/>
          <w:szCs w:val="24"/>
        </w:rPr>
        <w:t xml:space="preserve">2.3. Источник финансирования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 средства </w:t>
      </w:r>
      <w:r w:rsidR="00FC5CB7" w:rsidRPr="007B3ADC">
        <w:rPr>
          <w:rFonts w:ascii="Times New Roman" w:hAnsi="Times New Roman" w:cs="Times New Roman"/>
          <w:sz w:val="24"/>
          <w:szCs w:val="24"/>
        </w:rPr>
        <w:t xml:space="preserve">бюджетных учреждений (субсидии из </w:t>
      </w:r>
      <w:r w:rsidRPr="007B3ADC">
        <w:rPr>
          <w:rFonts w:ascii="Times New Roman" w:hAnsi="Times New Roman" w:cs="Times New Roman"/>
          <w:sz w:val="24"/>
          <w:szCs w:val="24"/>
        </w:rPr>
        <w:t>федерального бюджета на 202</w:t>
      </w:r>
      <w:r w:rsidR="003C0C62">
        <w:rPr>
          <w:rFonts w:ascii="Times New Roman" w:hAnsi="Times New Roman" w:cs="Times New Roman"/>
          <w:sz w:val="24"/>
          <w:szCs w:val="24"/>
        </w:rPr>
        <w:t>6</w:t>
      </w:r>
      <w:r w:rsidRPr="007B3ADC">
        <w:rPr>
          <w:rFonts w:ascii="Times New Roman" w:hAnsi="Times New Roman" w:cs="Times New Roman"/>
          <w:sz w:val="24"/>
          <w:szCs w:val="24"/>
        </w:rPr>
        <w:t xml:space="preserve"> год</w:t>
      </w:r>
      <w:r w:rsidR="00FC5CB7" w:rsidRPr="007B3ADC">
        <w:rPr>
          <w:rFonts w:ascii="Times New Roman" w:hAnsi="Times New Roman" w:cs="Times New Roman"/>
          <w:sz w:val="24"/>
          <w:szCs w:val="24"/>
        </w:rPr>
        <w:t>)</w:t>
      </w:r>
      <w:r w:rsidRPr="007B3ADC">
        <w:rPr>
          <w:rFonts w:ascii="Times New Roman" w:hAnsi="Times New Roman" w:cs="Times New Roman"/>
          <w:sz w:val="24"/>
          <w:szCs w:val="24"/>
        </w:rPr>
        <w:t>.</w:t>
      </w:r>
    </w:p>
    <w:p w:rsidR="00AD2B61" w:rsidRPr="007B3ADC" w:rsidRDefault="00810F73" w:rsidP="00AD2B61">
      <w:pPr>
        <w:ind w:firstLine="567"/>
        <w:jc w:val="both"/>
        <w:rPr>
          <w:sz w:val="24"/>
        </w:rPr>
      </w:pPr>
      <w:r w:rsidRPr="007B3ADC">
        <w:rPr>
          <w:sz w:val="24"/>
        </w:rPr>
        <w:t xml:space="preserve">2.4. </w:t>
      </w:r>
      <w:r w:rsidR="00AD2B61" w:rsidRPr="007B3ADC">
        <w:rPr>
          <w:sz w:val="24"/>
        </w:rPr>
        <w:t xml:space="preserve">Факт поставки товара Поставщиком и принятия его Заказчиком должен быть подтвержден следующими документами: </w:t>
      </w:r>
    </w:p>
    <w:p w:rsidR="00AD2B61" w:rsidRPr="007B3ADC" w:rsidRDefault="00AD2B61" w:rsidP="007B3ADC">
      <w:pPr>
        <w:widowControl w:val="0"/>
        <w:tabs>
          <w:tab w:val="left" w:pos="0"/>
          <w:tab w:val="left" w:pos="1080"/>
          <w:tab w:val="left" w:pos="1134"/>
        </w:tabs>
        <w:overflowPunct w:val="0"/>
        <w:autoSpaceDE w:val="0"/>
        <w:autoSpaceDN w:val="0"/>
        <w:adjustRightInd w:val="0"/>
        <w:ind w:firstLine="567"/>
        <w:jc w:val="both"/>
        <w:rPr>
          <w:sz w:val="24"/>
        </w:rPr>
      </w:pPr>
      <w:r w:rsidRPr="007B3ADC">
        <w:rPr>
          <w:sz w:val="24"/>
        </w:rPr>
        <w:t xml:space="preserve">- товарной накладной </w:t>
      </w:r>
      <w:r w:rsidR="007B3ADC" w:rsidRPr="007B3ADC">
        <w:rPr>
          <w:sz w:val="24"/>
        </w:rPr>
        <w:t xml:space="preserve">по </w:t>
      </w:r>
      <w:hyperlink r:id="rId13" w:history="1">
        <w:r w:rsidR="007B3ADC" w:rsidRPr="007B3ADC">
          <w:rPr>
            <w:rStyle w:val="a3"/>
            <w:color w:val="auto"/>
            <w:sz w:val="24"/>
            <w:u w:val="none"/>
          </w:rPr>
          <w:t>форме N ТОРГ-12</w:t>
        </w:r>
      </w:hyperlink>
      <w:r w:rsidR="007B3ADC" w:rsidRPr="007B3ADC">
        <w:rPr>
          <w:sz w:val="24"/>
        </w:rPr>
        <w:t xml:space="preserve"> </w:t>
      </w:r>
      <w:r w:rsidRPr="007B3ADC">
        <w:rPr>
          <w:sz w:val="24"/>
        </w:rPr>
        <w:t>или универсальным передаточным документом</w:t>
      </w:r>
      <w:r w:rsidR="007B3ADC" w:rsidRPr="007B3ADC">
        <w:rPr>
          <w:sz w:val="24"/>
        </w:rPr>
        <w:t xml:space="preserve"> (далее по тексту – накладная или УПД)</w:t>
      </w:r>
      <w:r w:rsidRPr="007B3ADC">
        <w:rPr>
          <w:sz w:val="24"/>
        </w:rPr>
        <w:t xml:space="preserve">; </w:t>
      </w:r>
    </w:p>
    <w:p w:rsidR="00AD2B61" w:rsidRPr="002A41F6" w:rsidRDefault="00AD2B61" w:rsidP="00AD2B61">
      <w:pPr>
        <w:widowControl w:val="0"/>
        <w:tabs>
          <w:tab w:val="left" w:pos="0"/>
          <w:tab w:val="left" w:pos="1134"/>
        </w:tabs>
        <w:overflowPunct w:val="0"/>
        <w:autoSpaceDE w:val="0"/>
        <w:autoSpaceDN w:val="0"/>
        <w:adjustRightInd w:val="0"/>
        <w:ind w:firstLine="567"/>
        <w:jc w:val="both"/>
        <w:rPr>
          <w:sz w:val="24"/>
        </w:rPr>
      </w:pPr>
      <w:r w:rsidRPr="002A41F6">
        <w:rPr>
          <w:sz w:val="24"/>
        </w:rPr>
        <w:t xml:space="preserve">- актом </w:t>
      </w:r>
      <w:bookmarkStart w:id="5" w:name="_Hlk194055992"/>
      <w:r w:rsidRPr="002A41F6">
        <w:rPr>
          <w:sz w:val="24"/>
        </w:rPr>
        <w:t xml:space="preserve">приемки товаров, работ, услуг по форме </w:t>
      </w:r>
      <w:bookmarkStart w:id="6" w:name="_Hlk193967968"/>
      <w:r w:rsidRPr="002A41F6">
        <w:rPr>
          <w:sz w:val="24"/>
        </w:rPr>
        <w:t xml:space="preserve">0510452 </w:t>
      </w:r>
      <w:bookmarkStart w:id="7" w:name="_Hlk194330913"/>
      <w:r w:rsidRPr="002A41F6">
        <w:rPr>
          <w:sz w:val="24"/>
        </w:rPr>
        <w:t xml:space="preserve">(приказ Минфина от 15.04.2021               № 61-н) (далее – </w:t>
      </w:r>
      <w:r w:rsidRPr="007B3ADC">
        <w:rPr>
          <w:sz w:val="24"/>
        </w:rPr>
        <w:t>акт приемки (ф. 0510452)</w:t>
      </w:r>
      <w:r w:rsidRPr="002A41F6">
        <w:rPr>
          <w:sz w:val="24"/>
        </w:rPr>
        <w:t>)</w:t>
      </w:r>
      <w:bookmarkEnd w:id="7"/>
      <w:r w:rsidRPr="002A41F6">
        <w:rPr>
          <w:sz w:val="24"/>
        </w:rPr>
        <w:t>.</w:t>
      </w:r>
      <w:bookmarkEnd w:id="6"/>
    </w:p>
    <w:bookmarkEnd w:id="5"/>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0F30CA">
        <w:rPr>
          <w:rFonts w:ascii="Times New Roman" w:hAnsi="Times New Roman" w:cs="Times New Roman"/>
          <w:sz w:val="24"/>
          <w:szCs w:val="24"/>
        </w:rPr>
        <w:t xml:space="preserve">Оплата каждой партии Товара, определенной в Заявке, форма которой установлена </w:t>
      </w:r>
      <w:hyperlink r:id="rId14" w:anchor="P438" w:history="1">
        <w:r w:rsidRPr="007B3ADC">
          <w:rPr>
            <w:rStyle w:val="a3"/>
            <w:rFonts w:ascii="Times New Roman" w:hAnsi="Times New Roman" w:cs="Times New Roman"/>
            <w:color w:val="auto"/>
            <w:sz w:val="24"/>
            <w:szCs w:val="24"/>
            <w:u w:val="none"/>
          </w:rPr>
          <w:t xml:space="preserve">Приложением N </w:t>
        </w:r>
      </w:hyperlink>
      <w:r w:rsidR="0075479C" w:rsidRPr="007B3ADC">
        <w:t>3</w:t>
      </w:r>
      <w:r w:rsidRPr="007B3ADC">
        <w:rPr>
          <w:rFonts w:ascii="Times New Roman" w:hAnsi="Times New Roman" w:cs="Times New Roman"/>
          <w:sz w:val="24"/>
          <w:szCs w:val="24"/>
        </w:rPr>
        <w:t xml:space="preserve"> к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у (далее - Заявка), производится Заказчиком в течение </w:t>
      </w:r>
      <w:r w:rsidR="009572F9" w:rsidRPr="007B3ADC">
        <w:rPr>
          <w:rFonts w:ascii="Times New Roman" w:hAnsi="Times New Roman" w:cs="Times New Roman"/>
          <w:sz w:val="24"/>
          <w:szCs w:val="24"/>
        </w:rPr>
        <w:t>7</w:t>
      </w:r>
      <w:r w:rsidRPr="007B3ADC">
        <w:rPr>
          <w:rFonts w:ascii="Times New Roman" w:hAnsi="Times New Roman" w:cs="Times New Roman"/>
          <w:sz w:val="24"/>
          <w:szCs w:val="24"/>
        </w:rPr>
        <w:t xml:space="preserve"> (</w:t>
      </w:r>
      <w:r w:rsidR="009572F9" w:rsidRPr="007B3ADC">
        <w:rPr>
          <w:rFonts w:ascii="Times New Roman" w:hAnsi="Times New Roman" w:cs="Times New Roman"/>
          <w:sz w:val="24"/>
          <w:szCs w:val="24"/>
        </w:rPr>
        <w:t>сем</w:t>
      </w:r>
      <w:r w:rsidRPr="007B3ADC">
        <w:rPr>
          <w:rFonts w:ascii="Times New Roman" w:hAnsi="Times New Roman" w:cs="Times New Roman"/>
          <w:sz w:val="24"/>
          <w:szCs w:val="24"/>
        </w:rPr>
        <w:t xml:space="preserve">и) рабочих  дней со дня </w:t>
      </w:r>
      <w:r w:rsidR="00584AAB" w:rsidRPr="007B3ADC">
        <w:rPr>
          <w:rFonts w:ascii="Times New Roman" w:hAnsi="Times New Roman" w:cs="Times New Roman"/>
          <w:sz w:val="24"/>
          <w:szCs w:val="24"/>
        </w:rPr>
        <w:t>утверждения Заказчиком акта</w:t>
      </w:r>
      <w:r w:rsidR="007B3ADC" w:rsidRPr="007B3ADC">
        <w:rPr>
          <w:rFonts w:ascii="Times New Roman" w:hAnsi="Times New Roman" w:cs="Times New Roman"/>
          <w:sz w:val="24"/>
          <w:szCs w:val="24"/>
        </w:rPr>
        <w:t xml:space="preserve"> приемки (ф. 0510452)</w:t>
      </w:r>
      <w:r w:rsidRPr="007B3ADC">
        <w:rPr>
          <w:rFonts w:ascii="Times New Roman" w:hAnsi="Times New Roman" w:cs="Times New Roman"/>
          <w:sz w:val="24"/>
          <w:szCs w:val="24"/>
        </w:rPr>
        <w:t>.</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bookmarkStart w:id="8" w:name="P50"/>
      <w:bookmarkEnd w:id="8"/>
      <w:r w:rsidRPr="007B3ADC">
        <w:rPr>
          <w:rFonts w:ascii="Times New Roman" w:hAnsi="Times New Roman" w:cs="Times New Roman"/>
          <w:sz w:val="24"/>
          <w:szCs w:val="24"/>
        </w:rPr>
        <w:lastRenderedPageBreak/>
        <w:t xml:space="preserve">2.5. Оплата по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у осуществляется по безналичному расчету путем перечисления Заказчиком денежных средств на счет Поставщика, указанный в настоящем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е.</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bookmarkStart w:id="9" w:name="P52"/>
      <w:bookmarkEnd w:id="9"/>
      <w:r w:rsidRPr="007B3ADC">
        <w:rPr>
          <w:rFonts w:ascii="Times New Roman" w:hAnsi="Times New Roman" w:cs="Times New Roman"/>
          <w:sz w:val="24"/>
          <w:szCs w:val="24"/>
        </w:rPr>
        <w:t xml:space="preserve">2.7. Датой оплаты считается дата списания денежных средств со счета Заказчика, указанного в настоящем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е.</w:t>
      </w:r>
    </w:p>
    <w:p w:rsidR="00584AAB" w:rsidRPr="00BD15DE" w:rsidRDefault="00810F73" w:rsidP="00BD15DE">
      <w:pPr>
        <w:numPr>
          <w:ilvl w:val="3"/>
          <w:numId w:val="1"/>
        </w:numPr>
        <w:autoSpaceDE w:val="0"/>
        <w:autoSpaceDN w:val="0"/>
        <w:adjustRightInd w:val="0"/>
        <w:spacing w:line="240" w:lineRule="auto"/>
        <w:ind w:firstLine="426"/>
        <w:contextualSpacing w:val="0"/>
        <w:jc w:val="both"/>
        <w:rPr>
          <w:sz w:val="24"/>
        </w:rPr>
      </w:pPr>
      <w:r w:rsidRPr="007B3ADC">
        <w:rPr>
          <w:sz w:val="24"/>
        </w:rPr>
        <w:t>2.8. Стороны пришли к соглашению, что в случае уменьшения ранее доведенных в установленном порядке лимитов бюджетных обязательств на предоставление субсидии получателю бюджетных средств, предоставляющему субсидии на финансовой обеспечение выполнения ФГБУ «Красноярский КАСЦ МЧС России» государственного задания, допускается изменение по соглашению сторон размера и (или) сроков оплаты и (или) объема товаров.</w:t>
      </w:r>
    </w:p>
    <w:p w:rsidR="00810F73" w:rsidRPr="007B3ADC" w:rsidRDefault="00810F73" w:rsidP="00810F73">
      <w:pPr>
        <w:pStyle w:val="ConsPlusNormal0"/>
        <w:numPr>
          <w:ilvl w:val="0"/>
          <w:numId w:val="1"/>
        </w:numPr>
        <w:ind w:firstLine="567"/>
        <w:jc w:val="center"/>
        <w:outlineLvl w:val="0"/>
        <w:rPr>
          <w:rFonts w:ascii="Times New Roman" w:hAnsi="Times New Roman" w:cs="Times New Roman"/>
          <w:sz w:val="24"/>
          <w:szCs w:val="24"/>
        </w:rPr>
      </w:pPr>
      <w:r w:rsidRPr="007B3ADC">
        <w:rPr>
          <w:rFonts w:ascii="Times New Roman" w:hAnsi="Times New Roman" w:cs="Times New Roman"/>
          <w:sz w:val="24"/>
          <w:szCs w:val="24"/>
        </w:rPr>
        <w:t>III. ПОРЯДОК, СРОКИ И УСЛОВИЯ ПОСТАВКИ И ПРИЕМКИ ТОВАРА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3.1. Товар Заказчику поставляется партиями в соответствии с условиями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Заявка направляется Заказчиком не позднее чем за 3 (три) календарных дня до предполагаемой поставки Товара в пределах </w:t>
      </w:r>
      <w:r w:rsidR="00B0367D" w:rsidRPr="007B3ADC">
        <w:rPr>
          <w:rFonts w:ascii="Times New Roman" w:hAnsi="Times New Roman" w:cs="Times New Roman"/>
          <w:sz w:val="24"/>
          <w:szCs w:val="24"/>
        </w:rPr>
        <w:t xml:space="preserve">периода: с момента заключения настоящего контракта по </w:t>
      </w:r>
      <w:r w:rsidR="00916193">
        <w:rPr>
          <w:rFonts w:ascii="Times New Roman" w:hAnsi="Times New Roman" w:cs="Times New Roman"/>
          <w:sz w:val="24"/>
          <w:szCs w:val="24"/>
        </w:rPr>
        <w:t>15</w:t>
      </w:r>
      <w:r w:rsidR="00B0367D" w:rsidRPr="007B3ADC">
        <w:rPr>
          <w:rFonts w:ascii="Times New Roman" w:hAnsi="Times New Roman" w:cs="Times New Roman"/>
          <w:sz w:val="24"/>
          <w:szCs w:val="24"/>
        </w:rPr>
        <w:t>.</w:t>
      </w:r>
      <w:r w:rsidR="00916193">
        <w:rPr>
          <w:rFonts w:ascii="Times New Roman" w:hAnsi="Times New Roman" w:cs="Times New Roman"/>
          <w:sz w:val="24"/>
          <w:szCs w:val="24"/>
        </w:rPr>
        <w:t>12</w:t>
      </w:r>
      <w:r w:rsidR="00B0367D" w:rsidRPr="007B3ADC">
        <w:rPr>
          <w:rFonts w:ascii="Times New Roman" w:hAnsi="Times New Roman" w:cs="Times New Roman"/>
          <w:sz w:val="24"/>
          <w:szCs w:val="24"/>
        </w:rPr>
        <w:t>.202</w:t>
      </w:r>
      <w:r w:rsidR="001808C6">
        <w:rPr>
          <w:rFonts w:ascii="Times New Roman" w:hAnsi="Times New Roman" w:cs="Times New Roman"/>
          <w:sz w:val="24"/>
          <w:szCs w:val="24"/>
        </w:rPr>
        <w:t>6</w:t>
      </w:r>
      <w:r w:rsidRPr="007B3ADC">
        <w:rPr>
          <w:rFonts w:ascii="Times New Roman" w:hAnsi="Times New Roman" w:cs="Times New Roman"/>
          <w:sz w:val="24"/>
          <w:szCs w:val="24"/>
        </w:rPr>
        <w:t>.</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Поставка Товара по Заявкам осуществляется в течение </w:t>
      </w:r>
      <w:r w:rsidR="00EB7F72" w:rsidRPr="007B3ADC">
        <w:rPr>
          <w:rFonts w:ascii="Times New Roman" w:hAnsi="Times New Roman" w:cs="Times New Roman"/>
          <w:sz w:val="24"/>
          <w:szCs w:val="24"/>
        </w:rPr>
        <w:t>3</w:t>
      </w:r>
      <w:r w:rsidRPr="007B3ADC">
        <w:rPr>
          <w:rFonts w:ascii="Times New Roman" w:hAnsi="Times New Roman" w:cs="Times New Roman"/>
          <w:sz w:val="24"/>
          <w:szCs w:val="24"/>
        </w:rPr>
        <w:t xml:space="preserve"> (</w:t>
      </w:r>
      <w:r w:rsidR="00EB7F72" w:rsidRPr="007B3ADC">
        <w:rPr>
          <w:rFonts w:ascii="Times New Roman" w:hAnsi="Times New Roman" w:cs="Times New Roman"/>
          <w:sz w:val="24"/>
          <w:szCs w:val="24"/>
        </w:rPr>
        <w:t>трех) календарных дней</w:t>
      </w:r>
      <w:r w:rsidRPr="007B3ADC">
        <w:rPr>
          <w:rFonts w:ascii="Times New Roman" w:hAnsi="Times New Roman" w:cs="Times New Roman"/>
          <w:sz w:val="24"/>
          <w:szCs w:val="24"/>
        </w:rPr>
        <w:t xml:space="preserve"> со дня отправки заявки Заказчиком.</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3.2.  Поставка Товара по Заявке осуществляется Поставщиком по адресу: г. Красноярск, ул. Малиновского, д. 12 «Д», стр.20.</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bookmarkStart w:id="10" w:name="P81"/>
      <w:bookmarkEnd w:id="10"/>
      <w:r w:rsidRPr="007B3ADC">
        <w:rPr>
          <w:rFonts w:ascii="Times New Roman" w:hAnsi="Times New Roman" w:cs="Times New Roman"/>
          <w:sz w:val="24"/>
          <w:szCs w:val="24"/>
        </w:rPr>
        <w:t xml:space="preserve">3.3. В день доставки Товара по адресу поставки Товара, указанному в соответствии с условиями </w:t>
      </w:r>
      <w:r w:rsidR="00057CF8" w:rsidRPr="007B3ADC">
        <w:rPr>
          <w:rFonts w:ascii="Times New Roman" w:hAnsi="Times New Roman" w:cs="Times New Roman"/>
          <w:sz w:val="24"/>
          <w:szCs w:val="24"/>
        </w:rPr>
        <w:t>настоящего Контракта,</w:t>
      </w:r>
      <w:r w:rsidRPr="007B3ADC">
        <w:rPr>
          <w:rFonts w:ascii="Times New Roman" w:hAnsi="Times New Roman" w:cs="Times New Roman"/>
          <w:sz w:val="24"/>
          <w:szCs w:val="24"/>
        </w:rPr>
        <w:t xml:space="preserve"> Поставщик обязан передать Заказчику подписанные со своей стороны </w:t>
      </w:r>
      <w:r w:rsidR="007B3ADC" w:rsidRPr="007B3ADC">
        <w:rPr>
          <w:rFonts w:ascii="Times New Roman" w:hAnsi="Times New Roman" w:cs="Times New Roman"/>
          <w:sz w:val="24"/>
          <w:szCs w:val="24"/>
        </w:rPr>
        <w:t xml:space="preserve">накладную или УПД </w:t>
      </w:r>
      <w:r w:rsidRPr="007B3ADC">
        <w:rPr>
          <w:rFonts w:ascii="Times New Roman" w:hAnsi="Times New Roman" w:cs="Times New Roman"/>
          <w:sz w:val="24"/>
          <w:szCs w:val="24"/>
        </w:rPr>
        <w:t>в 2 (двух) экземплярах (по 1 (одному) экземпляру для каждой из Сторон) и счет.</w:t>
      </w:r>
    </w:p>
    <w:p w:rsidR="007B3ADC" w:rsidRDefault="00810F73" w:rsidP="007B3ADC">
      <w:pPr>
        <w:tabs>
          <w:tab w:val="left" w:pos="1080"/>
        </w:tabs>
        <w:ind w:firstLine="567"/>
        <w:jc w:val="both"/>
        <w:rPr>
          <w:sz w:val="24"/>
        </w:rPr>
      </w:pPr>
      <w:r w:rsidRPr="007B3ADC">
        <w:rPr>
          <w:sz w:val="24"/>
        </w:rPr>
        <w:t>3.4.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r w:rsidR="007B3ADC" w:rsidRPr="007B3ADC">
        <w:rPr>
          <w:sz w:val="24"/>
        </w:rPr>
        <w:t xml:space="preserve"> </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Для проверки поставленного Товара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в части соответствия Товара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условиям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Заказчик проводит экспертизу. Экспертиза поставленного Товара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может проводиться Заказчиком своими силами, или к ее проведению могут привлекаться независимые эксперты (экспертные организации) на основании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ов, заключенных в соответствии с </w:t>
      </w:r>
      <w:hyperlink r:id="rId15" w:history="1">
        <w:r w:rsidRPr="007B3ADC">
          <w:rPr>
            <w:rStyle w:val="a3"/>
            <w:rFonts w:ascii="Times New Roman" w:hAnsi="Times New Roman" w:cs="Times New Roman"/>
            <w:color w:val="auto"/>
            <w:sz w:val="24"/>
            <w:szCs w:val="24"/>
            <w:u w:val="none"/>
          </w:rPr>
          <w:t>Законом</w:t>
        </w:r>
      </w:hyperlink>
      <w:r w:rsidRPr="007B3ADC">
        <w:rPr>
          <w:rFonts w:ascii="Times New Roman" w:hAnsi="Times New Roman" w:cs="Times New Roman"/>
          <w:sz w:val="24"/>
          <w:szCs w:val="24"/>
        </w:rPr>
        <w:t xml:space="preserve"> N 44-ФЗ.</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Выборочная проверка качества и безопасности Товара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осуществляется в течение сроков, установленных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 для приемки Товара.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По результатам проведенной экспертизы Товара, в том числе выборочной проверки качества и безопасности Товара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Заказчик составляет заключение об отсутствии или наличии нарушений условий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а также об отсутствии или наличии нарушений в части качества и безопасности Товара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В случае если по результатам такой экспертизы установлены нарушения условий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за исключением </w:t>
      </w:r>
      <w:r w:rsidRPr="007B3ADC">
        <w:rPr>
          <w:rFonts w:ascii="Times New Roman" w:hAnsi="Times New Roman" w:cs="Times New Roman"/>
          <w:sz w:val="24"/>
          <w:szCs w:val="24"/>
        </w:rPr>
        <w:lastRenderedPageBreak/>
        <w:t>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Заказчик вправе не отказывать в приемке поставленного Товара в случае выявления несоответствия этого Товара условиям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7B3ADC" w:rsidRDefault="00810F73" w:rsidP="007B3ADC">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w:t>
      </w:r>
      <w:r w:rsidR="007B3ADC" w:rsidRPr="007B3ADC">
        <w:rPr>
          <w:rFonts w:ascii="Times New Roman" w:hAnsi="Times New Roman" w:cs="Times New Roman"/>
          <w:sz w:val="24"/>
          <w:szCs w:val="24"/>
        </w:rPr>
        <w:t xml:space="preserve">ответственным исполнителем из состава приемочной комиссии Заказчика, уполномоченным на его формирование, или иным уполномоченным лицом Заказчика (в случае если решение о создании комиссии не принято) формируется акт приемки (ф. 0510452). </w:t>
      </w:r>
      <w:bookmarkStart w:id="11" w:name="_Hlk193709372"/>
      <w:r w:rsidR="00BD15DE" w:rsidRPr="004A6136">
        <w:rPr>
          <w:rFonts w:ascii="Times New Roman" w:hAnsi="Times New Roman" w:cs="Times New Roman"/>
          <w:color w:val="000000"/>
          <w:sz w:val="24"/>
          <w:szCs w:val="24"/>
        </w:rPr>
        <w:t>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w:t>
      </w:r>
      <w:r w:rsidR="00BD15DE">
        <w:rPr>
          <w:rFonts w:hAnsi="Times New Roman" w:cs="Times New Roman"/>
          <w:color w:val="000000"/>
          <w:sz w:val="24"/>
          <w:szCs w:val="24"/>
        </w:rPr>
        <w:t xml:space="preserve"> </w:t>
      </w:r>
      <w:r w:rsidR="00BD15DE">
        <w:rPr>
          <w:rFonts w:hAnsi="Times New Roman" w:cs="Times New Roman"/>
          <w:color w:val="000000"/>
          <w:sz w:val="24"/>
          <w:szCs w:val="24"/>
        </w:rPr>
        <w:t>и</w:t>
      </w:r>
      <w:r w:rsidR="00BD15DE">
        <w:rPr>
          <w:rFonts w:hAnsi="Times New Roman" w:cs="Times New Roman"/>
          <w:color w:val="000000"/>
          <w:sz w:val="24"/>
          <w:szCs w:val="24"/>
        </w:rPr>
        <w:t xml:space="preserve"> </w:t>
      </w:r>
      <w:r w:rsidR="00BD15DE">
        <w:rPr>
          <w:rFonts w:hAnsi="Times New Roman" w:cs="Times New Roman"/>
          <w:color w:val="000000"/>
          <w:sz w:val="24"/>
          <w:szCs w:val="24"/>
        </w:rPr>
        <w:t>применению»</w:t>
      </w:r>
      <w:r w:rsidR="00BD15DE">
        <w:rPr>
          <w:rFonts w:hAnsi="Times New Roman" w:cs="Times New Roman"/>
          <w:color w:val="000000"/>
          <w:sz w:val="24"/>
          <w:szCs w:val="24"/>
        </w:rPr>
        <w:t xml:space="preserve"> </w:t>
      </w:r>
      <w:r w:rsidR="00BD15DE">
        <w:rPr>
          <w:rFonts w:hAnsi="Times New Roman" w:cs="Times New Roman"/>
          <w:color w:val="000000"/>
          <w:sz w:val="24"/>
          <w:szCs w:val="24"/>
        </w:rPr>
        <w:t>и</w:t>
      </w:r>
      <w:r w:rsidR="00BD15DE">
        <w:rPr>
          <w:rFonts w:hAnsi="Times New Roman" w:cs="Times New Roman"/>
          <w:color w:val="000000"/>
          <w:sz w:val="24"/>
          <w:szCs w:val="24"/>
        </w:rPr>
        <w:t xml:space="preserve"> </w:t>
      </w:r>
      <w:r w:rsidR="00BD15DE">
        <w:rPr>
          <w:rFonts w:hAnsi="Times New Roman" w:cs="Times New Roman"/>
          <w:color w:val="000000"/>
          <w:sz w:val="24"/>
          <w:szCs w:val="24"/>
        </w:rPr>
        <w:t>учетной</w:t>
      </w:r>
      <w:r w:rsidR="00BD15DE">
        <w:rPr>
          <w:rFonts w:hAnsi="Times New Roman" w:cs="Times New Roman"/>
          <w:color w:val="000000"/>
          <w:sz w:val="24"/>
          <w:szCs w:val="24"/>
        </w:rPr>
        <w:t xml:space="preserve"> </w:t>
      </w:r>
      <w:r w:rsidR="00BD15DE">
        <w:rPr>
          <w:rFonts w:hAnsi="Times New Roman" w:cs="Times New Roman"/>
          <w:color w:val="000000"/>
          <w:sz w:val="24"/>
          <w:szCs w:val="24"/>
        </w:rPr>
        <w:t>политике</w:t>
      </w:r>
      <w:r w:rsidR="00BD15DE">
        <w:rPr>
          <w:rFonts w:hAnsi="Times New Roman" w:cs="Times New Roman"/>
          <w:color w:val="000000"/>
          <w:sz w:val="24"/>
          <w:szCs w:val="24"/>
        </w:rPr>
        <w:t xml:space="preserve"> </w:t>
      </w:r>
      <w:r w:rsidR="00BD15DE">
        <w:rPr>
          <w:rFonts w:hAnsi="Times New Roman" w:cs="Times New Roman"/>
          <w:color w:val="000000"/>
          <w:sz w:val="24"/>
          <w:szCs w:val="24"/>
        </w:rPr>
        <w:t>по</w:t>
      </w:r>
      <w:r w:rsidR="00BD15DE">
        <w:rPr>
          <w:rFonts w:hAnsi="Times New Roman" w:cs="Times New Roman"/>
          <w:color w:val="000000"/>
          <w:sz w:val="24"/>
          <w:szCs w:val="24"/>
        </w:rPr>
        <w:t xml:space="preserve"> </w:t>
      </w:r>
      <w:r w:rsidR="00BD15DE">
        <w:rPr>
          <w:rFonts w:hAnsi="Times New Roman" w:cs="Times New Roman"/>
          <w:color w:val="000000"/>
          <w:sz w:val="24"/>
          <w:szCs w:val="24"/>
        </w:rPr>
        <w:t>бухгалтерскому</w:t>
      </w:r>
      <w:r w:rsidR="00BD15DE">
        <w:rPr>
          <w:rFonts w:hAnsi="Times New Roman" w:cs="Times New Roman"/>
          <w:color w:val="000000"/>
          <w:sz w:val="24"/>
          <w:szCs w:val="24"/>
        </w:rPr>
        <w:t xml:space="preserve"> </w:t>
      </w:r>
      <w:r w:rsidR="00BD15DE">
        <w:rPr>
          <w:rFonts w:hAnsi="Times New Roman" w:cs="Times New Roman"/>
          <w:color w:val="000000"/>
          <w:sz w:val="24"/>
          <w:szCs w:val="24"/>
        </w:rPr>
        <w:t>учету</w:t>
      </w:r>
      <w:r w:rsidR="00BD15DE">
        <w:rPr>
          <w:rFonts w:hAnsi="Times New Roman" w:cs="Times New Roman"/>
          <w:color w:val="000000"/>
          <w:sz w:val="24"/>
          <w:szCs w:val="24"/>
        </w:rPr>
        <w:t xml:space="preserve"> </w:t>
      </w:r>
      <w:r w:rsidR="00BD15DE">
        <w:rPr>
          <w:rFonts w:hAnsi="Times New Roman" w:cs="Times New Roman"/>
          <w:color w:val="000000"/>
          <w:sz w:val="24"/>
          <w:szCs w:val="24"/>
        </w:rPr>
        <w:t>Заказчика</w:t>
      </w:r>
      <w:r w:rsidR="00BD15DE">
        <w:rPr>
          <w:rFonts w:hAnsi="Times New Roman" w:cs="Times New Roman"/>
          <w:color w:val="000000"/>
          <w:sz w:val="24"/>
          <w:szCs w:val="24"/>
        </w:rPr>
        <w:t>.</w:t>
      </w:r>
    </w:p>
    <w:p w:rsidR="00BD15DE" w:rsidRPr="00BD15DE" w:rsidRDefault="007B3ADC" w:rsidP="00BD15DE">
      <w:pPr>
        <w:pStyle w:val="ConsPlusNormal0"/>
        <w:numPr>
          <w:ilvl w:val="1"/>
          <w:numId w:val="1"/>
        </w:numPr>
        <w:autoSpaceDN w:val="0"/>
        <w:adjustRightInd w:val="0"/>
        <w:ind w:firstLine="567"/>
        <w:jc w:val="both"/>
        <w:rPr>
          <w:rFonts w:ascii="Times New Roman" w:hAnsi="Times New Roman" w:cs="Times New Roman"/>
          <w:sz w:val="24"/>
          <w:szCs w:val="24"/>
        </w:rPr>
      </w:pPr>
      <w:r w:rsidRPr="00BD15DE">
        <w:rPr>
          <w:rFonts w:ascii="Times New Roman" w:hAnsi="Times New Roman" w:cs="Times New Roman"/>
          <w:sz w:val="24"/>
          <w:szCs w:val="24"/>
        </w:rPr>
        <w:t>Заказчик подписывает документ о приемке - акт приемке (ф. 0510452), накладную или УПД в течение 3 (трех) рабочих  дней с момента доставки Товара. Датой приемки товара является дата утверждения уполномоченным лицом Заказчиком акта приемки (ф. 0510452).</w:t>
      </w:r>
      <w:bookmarkEnd w:id="11"/>
    </w:p>
    <w:p w:rsidR="007B3ADC" w:rsidRPr="00BD15DE" w:rsidRDefault="00BD15DE" w:rsidP="00BD15DE">
      <w:pPr>
        <w:pStyle w:val="ConsPlusNormal0"/>
        <w:numPr>
          <w:ilvl w:val="1"/>
          <w:numId w:val="1"/>
        </w:numPr>
        <w:autoSpaceDN w:val="0"/>
        <w:adjustRightInd w:val="0"/>
        <w:ind w:firstLine="567"/>
        <w:jc w:val="both"/>
        <w:rPr>
          <w:rFonts w:ascii="Times New Roman" w:hAnsi="Times New Roman" w:cs="Times New Roman"/>
          <w:sz w:val="24"/>
          <w:szCs w:val="24"/>
        </w:rPr>
      </w:pPr>
      <w:r w:rsidRPr="00BD15DE">
        <w:rPr>
          <w:rFonts w:ascii="Times New Roman" w:hAnsi="Times New Roman" w:cs="Times New Roman"/>
          <w:sz w:val="24"/>
          <w:szCs w:val="24"/>
        </w:rPr>
        <w:t xml:space="preserve">При отсутствии выявленных по результатам приемки, проведенной без участия Поставщика, расхождений (претензий) условиями приемки товаров возможно предусмотрено </w:t>
      </w:r>
      <w:bookmarkStart w:id="12" w:name="_Hlk194056508"/>
      <w:r w:rsidRPr="00BD15DE">
        <w:rPr>
          <w:rFonts w:ascii="Times New Roman" w:hAnsi="Times New Roman" w:cs="Times New Roman"/>
          <w:sz w:val="24"/>
          <w:szCs w:val="24"/>
        </w:rPr>
        <w:t xml:space="preserve">участие Поставщика при оформлении акта приемки </w:t>
      </w:r>
      <w:hyperlink r:id="rId16" w:history="1">
        <w:r w:rsidRPr="00BD15DE">
          <w:rPr>
            <w:rFonts w:ascii="Times New Roman" w:hAnsi="Times New Roman" w:cs="Times New Roman"/>
            <w:sz w:val="24"/>
            <w:szCs w:val="24"/>
          </w:rPr>
          <w:t>(ф. 0510452)</w:t>
        </w:r>
      </w:hyperlink>
      <w:r w:rsidRPr="00BD15DE">
        <w:rPr>
          <w:rFonts w:ascii="Times New Roman" w:hAnsi="Times New Roman" w:cs="Times New Roman"/>
          <w:sz w:val="24"/>
          <w:szCs w:val="24"/>
        </w:rPr>
        <w:t xml:space="preserve"> путем направления в целях уведомления о результатах приемки на электронный адрес поставщика электронного Акта приемки </w:t>
      </w:r>
      <w:hyperlink r:id="rId17" w:history="1">
        <w:r w:rsidRPr="00BD15DE">
          <w:rPr>
            <w:rFonts w:ascii="Times New Roman" w:hAnsi="Times New Roman" w:cs="Times New Roman"/>
            <w:sz w:val="24"/>
            <w:szCs w:val="24"/>
          </w:rPr>
          <w:t>(ф. 0510452)</w:t>
        </w:r>
      </w:hyperlink>
      <w:r w:rsidRPr="00BD15DE">
        <w:rPr>
          <w:rFonts w:ascii="Times New Roman" w:hAnsi="Times New Roman" w:cs="Times New Roman"/>
          <w:sz w:val="24"/>
          <w:szCs w:val="24"/>
        </w:rPr>
        <w:t xml:space="preserve"> (скан-копии Акта приемки </w:t>
      </w:r>
      <w:hyperlink r:id="rId18" w:history="1">
        <w:r w:rsidRPr="00BD15DE">
          <w:rPr>
            <w:rFonts w:ascii="Times New Roman" w:hAnsi="Times New Roman" w:cs="Times New Roman"/>
            <w:sz w:val="24"/>
            <w:szCs w:val="24"/>
          </w:rPr>
          <w:t>(ф. 0510452)</w:t>
        </w:r>
      </w:hyperlink>
      <w:r w:rsidRPr="00BD15DE">
        <w:rPr>
          <w:rFonts w:ascii="Times New Roman" w:hAnsi="Times New Roman" w:cs="Times New Roman"/>
          <w:sz w:val="24"/>
          <w:szCs w:val="24"/>
        </w:rPr>
        <w:t>, оформленного Заказчиком на бумажном носителе).</w:t>
      </w:r>
      <w:bookmarkEnd w:id="12"/>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В случае обнаружения Заказчиком нарушений условий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Заказчик отказывается от приемки такого Товара (результата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и составляет в течение 3 (трех)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(далее - мотивированный отказ).</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В случае привлечения Заказчиком для проведения экспертизы поставленного Товара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экспертов, экспертных организаций при принятии решения о приемке или об отказе в приемке Товара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810F73"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В случае обнаружения Заказчиком нарушений условий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3 (трех)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w:t>
      </w:r>
      <w:r w:rsidR="007B3ADC" w:rsidRPr="007B3ADC">
        <w:rPr>
          <w:rFonts w:ascii="Times New Roman" w:hAnsi="Times New Roman" w:cs="Times New Roman"/>
          <w:sz w:val="24"/>
          <w:szCs w:val="24"/>
        </w:rPr>
        <w:t>накладной или УПД</w:t>
      </w:r>
      <w:r w:rsidRPr="007B3ADC">
        <w:rPr>
          <w:rFonts w:ascii="Times New Roman" w:hAnsi="Times New Roman" w:cs="Times New Roman"/>
          <w:sz w:val="24"/>
          <w:szCs w:val="24"/>
        </w:rPr>
        <w:t xml:space="preserve"> в порядке, предусмотренном настоящим разделом.</w:t>
      </w:r>
    </w:p>
    <w:p w:rsidR="00BD15DE" w:rsidRPr="00BD15DE" w:rsidRDefault="00BD15DE" w:rsidP="00BD15DE">
      <w:pPr>
        <w:numPr>
          <w:ilvl w:val="1"/>
          <w:numId w:val="1"/>
        </w:numPr>
        <w:ind w:firstLine="567"/>
        <w:jc w:val="both"/>
        <w:rPr>
          <w:color w:val="000000"/>
          <w:sz w:val="24"/>
        </w:rPr>
      </w:pPr>
      <w:bookmarkStart w:id="13" w:name="_Hlk193968101"/>
      <w:r w:rsidRPr="004E3DB9">
        <w:rPr>
          <w:color w:val="000000"/>
          <w:sz w:val="24"/>
        </w:rPr>
        <w:t>Отказ представителя Поставщика от участия в приемке Товара и подписания Акта приемки (ф. 05010452) не может служить препятствием приемки Товара по настоящему Контракту и оформлению ее результатов.</w:t>
      </w:r>
      <w:bookmarkEnd w:id="13"/>
    </w:p>
    <w:p w:rsidR="00AD2B61" w:rsidRPr="007B3ADC" w:rsidRDefault="00810F73" w:rsidP="00AD2B61">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В случае повторного выявления по результатам экспертизы, предусмотренной настоящим пунктом, нарушений условий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Заказчик вправе отказаться от исполнения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по основаниям, предусмотренным гражданским законодательством Российской Федерации.</w:t>
      </w:r>
    </w:p>
    <w:p w:rsidR="00BD15DE" w:rsidRPr="007B3ADC" w:rsidRDefault="00810F73" w:rsidP="00BD15DE">
      <w:pPr>
        <w:tabs>
          <w:tab w:val="left" w:pos="1080"/>
        </w:tabs>
        <w:ind w:firstLine="567"/>
        <w:jc w:val="both"/>
        <w:rPr>
          <w:rFonts w:eastAsia="Calibri"/>
          <w:sz w:val="24"/>
        </w:rPr>
      </w:pPr>
      <w:r w:rsidRPr="00BD15DE">
        <w:rPr>
          <w:sz w:val="24"/>
        </w:rPr>
        <w:t xml:space="preserve">3.5. Право собственности на Товар, риск утраты, случайной гибели или повреждения Товара переходят от Поставщика к Заказчику </w:t>
      </w:r>
      <w:r w:rsidR="00BD15DE" w:rsidRPr="007B3ADC">
        <w:rPr>
          <w:rFonts w:eastAsia="Calibri"/>
          <w:sz w:val="24"/>
        </w:rPr>
        <w:t xml:space="preserve">после получения Товара и подписания </w:t>
      </w:r>
      <w:r w:rsidR="00BD15DE" w:rsidRPr="007B3ADC">
        <w:rPr>
          <w:sz w:val="24"/>
        </w:rPr>
        <w:t>акта приемки (ф. 0510452).</w:t>
      </w:r>
    </w:p>
    <w:p w:rsidR="00584AAB" w:rsidRPr="00BD15DE" w:rsidRDefault="00810F73" w:rsidP="00BD15DE">
      <w:pPr>
        <w:pStyle w:val="ConsPlusNormal0"/>
        <w:numPr>
          <w:ilvl w:val="0"/>
          <w:numId w:val="1"/>
        </w:numPr>
        <w:ind w:firstLine="567"/>
        <w:jc w:val="both"/>
        <w:rPr>
          <w:rFonts w:ascii="Times New Roman" w:hAnsi="Times New Roman" w:cs="Times New Roman"/>
          <w:sz w:val="24"/>
          <w:szCs w:val="24"/>
        </w:rPr>
      </w:pPr>
      <w:r w:rsidRPr="00BD15DE">
        <w:rPr>
          <w:rFonts w:ascii="Times New Roman" w:hAnsi="Times New Roman" w:cs="Times New Roman"/>
          <w:sz w:val="24"/>
          <w:szCs w:val="24"/>
        </w:rPr>
        <w:t xml:space="preserve">3.6.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w:t>
      </w:r>
      <w:r w:rsidR="009B0D98" w:rsidRPr="00BD15DE">
        <w:rPr>
          <w:rFonts w:ascii="Times New Roman" w:hAnsi="Times New Roman" w:cs="Times New Roman"/>
          <w:sz w:val="24"/>
          <w:szCs w:val="24"/>
        </w:rPr>
        <w:t>Контракт</w:t>
      </w:r>
      <w:r w:rsidRPr="00BD15DE">
        <w:rPr>
          <w:rFonts w:ascii="Times New Roman" w:hAnsi="Times New Roman" w:cs="Times New Roman"/>
          <w:sz w:val="24"/>
          <w:szCs w:val="24"/>
        </w:rPr>
        <w:t>ом.</w:t>
      </w:r>
    </w:p>
    <w:p w:rsidR="00810F73" w:rsidRPr="007B3ADC" w:rsidRDefault="00810F73" w:rsidP="00810F73">
      <w:pPr>
        <w:pStyle w:val="ConsPlusNormal0"/>
        <w:numPr>
          <w:ilvl w:val="0"/>
          <w:numId w:val="1"/>
        </w:numPr>
        <w:jc w:val="center"/>
        <w:outlineLvl w:val="0"/>
        <w:rPr>
          <w:rFonts w:ascii="Times New Roman" w:hAnsi="Times New Roman" w:cs="Times New Roman"/>
          <w:sz w:val="24"/>
          <w:szCs w:val="24"/>
        </w:rPr>
      </w:pPr>
      <w:r w:rsidRPr="007B3ADC">
        <w:rPr>
          <w:rFonts w:ascii="Times New Roman" w:hAnsi="Times New Roman" w:cs="Times New Roman"/>
          <w:sz w:val="24"/>
          <w:szCs w:val="24"/>
        </w:rPr>
        <w:t>IV. ВЗАИМОДЕЙСТВИЕ СТОРОН</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4.1. Поставщик обязан: </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4.1.1. Поставить Товар в порядке, количестве, в срок и на условиях,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4.1.3. Обеспечить за свой счет устранение выявленных нарушений при несоответствии поставленного Товара условиям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или осуществить его соответствующую замену в порядке и на условиях,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4.1.4. В случае принятия решения об одностороннем отказе от исполнения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направить Заказчику такое решение в сроки и порядке, установленные ст.95 Закона № 44-ФЗ. </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4.1.5. Предоставлять Заказчику по его требованию документы, относящиеся к предмету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bookmarkStart w:id="14" w:name="P117"/>
      <w:bookmarkStart w:id="15" w:name="P118"/>
      <w:bookmarkStart w:id="16" w:name="P119"/>
      <w:bookmarkStart w:id="17" w:name="P123"/>
      <w:bookmarkEnd w:id="14"/>
      <w:bookmarkEnd w:id="15"/>
      <w:bookmarkEnd w:id="16"/>
      <w:bookmarkEnd w:id="17"/>
      <w:r w:rsidRPr="007B3ADC">
        <w:rPr>
          <w:rFonts w:ascii="Times New Roman" w:hAnsi="Times New Roman" w:cs="Times New Roman"/>
          <w:sz w:val="24"/>
          <w:szCs w:val="24"/>
        </w:rPr>
        <w:t xml:space="preserve">4.1.6. Поставщик обязан оформлять </w:t>
      </w:r>
      <w:r w:rsidR="007B3ADC" w:rsidRPr="007B3ADC">
        <w:rPr>
          <w:rFonts w:ascii="Times New Roman" w:hAnsi="Times New Roman" w:cs="Times New Roman"/>
          <w:sz w:val="24"/>
          <w:szCs w:val="24"/>
        </w:rPr>
        <w:t xml:space="preserve">накладные или УПД </w:t>
      </w:r>
      <w:r w:rsidRPr="007B3ADC">
        <w:rPr>
          <w:rFonts w:ascii="Times New Roman" w:hAnsi="Times New Roman" w:cs="Times New Roman"/>
          <w:sz w:val="24"/>
          <w:szCs w:val="24"/>
        </w:rPr>
        <w:t>в соответствии с законодательством Российской Федерации.</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4.2. Поставщик вправе:</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4.2.1. Требовать от Заказчика произвести приемку Товара в порядке и в сроки, предусмотренные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bookmarkStart w:id="18" w:name="P134"/>
      <w:bookmarkEnd w:id="18"/>
      <w:r w:rsidRPr="007B3ADC">
        <w:rPr>
          <w:rFonts w:ascii="Times New Roman" w:hAnsi="Times New Roman" w:cs="Times New Roman"/>
          <w:sz w:val="24"/>
          <w:szCs w:val="24"/>
        </w:rPr>
        <w:t xml:space="preserve">4.2.2. Требовать своевременной оплаты на условиях, установленных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 надлежащим образом поставленного и принятого Заказчиком Товара.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4.2.3. Принять решение об одностороннем отказе от исполнения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в соответствии с гражданским законодательством Российской Федерации.</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4.2.4. Требовать возмещения убытков, уплаты неустоек (штрафов, пеней) в соответствии с </w:t>
      </w:r>
      <w:hyperlink r:id="rId19" w:anchor="P182" w:history="1">
        <w:r w:rsidRPr="007B3ADC">
          <w:rPr>
            <w:rStyle w:val="a3"/>
            <w:rFonts w:ascii="Times New Roman" w:hAnsi="Times New Roman" w:cs="Times New Roman"/>
            <w:color w:val="auto"/>
            <w:sz w:val="24"/>
            <w:szCs w:val="24"/>
            <w:u w:val="none"/>
          </w:rPr>
          <w:t>разделом VII</w:t>
        </w:r>
      </w:hyperlink>
      <w:r w:rsidRPr="007B3ADC">
        <w:rPr>
          <w:rFonts w:ascii="Times New Roman" w:hAnsi="Times New Roman" w:cs="Times New Roman"/>
          <w:sz w:val="24"/>
          <w:szCs w:val="24"/>
        </w:rPr>
        <w:t xml:space="preserve">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4.3. Заказчик обязуется:</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bookmarkStart w:id="19" w:name="P139"/>
      <w:bookmarkEnd w:id="19"/>
      <w:r w:rsidRPr="007B3ADC">
        <w:rPr>
          <w:rFonts w:ascii="Times New Roman" w:hAnsi="Times New Roman" w:cs="Times New Roman"/>
          <w:sz w:val="24"/>
          <w:szCs w:val="24"/>
        </w:rPr>
        <w:t xml:space="preserve">4.3.1. Обеспечить своевременную оплату поставленного Товара, соответствующего условиям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в порядке и сроки, предусмотренные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w:t>
      </w:r>
    </w:p>
    <w:p w:rsidR="00810F73" w:rsidRPr="007B3ADC" w:rsidRDefault="00810F73" w:rsidP="00810F73">
      <w:pPr>
        <w:numPr>
          <w:ilvl w:val="0"/>
          <w:numId w:val="1"/>
        </w:numPr>
        <w:suppressAutoHyphens w:val="0"/>
        <w:autoSpaceDE w:val="0"/>
        <w:autoSpaceDN w:val="0"/>
        <w:adjustRightInd w:val="0"/>
        <w:spacing w:line="240" w:lineRule="auto"/>
        <w:ind w:firstLine="567"/>
        <w:contextualSpacing w:val="0"/>
        <w:jc w:val="both"/>
        <w:rPr>
          <w:sz w:val="24"/>
          <w:lang w:eastAsia="ru-RU"/>
        </w:rPr>
      </w:pPr>
      <w:r w:rsidRPr="007B3ADC">
        <w:rPr>
          <w:sz w:val="24"/>
          <w:lang w:eastAsia="ru-RU"/>
        </w:rPr>
        <w:t xml:space="preserve">4.3.2. Реализация решения Заказчика об одностороннем отказе от исполнения </w:t>
      </w:r>
      <w:r w:rsidR="009B0D98" w:rsidRPr="007B3ADC">
        <w:rPr>
          <w:sz w:val="24"/>
          <w:lang w:eastAsia="ru-RU"/>
        </w:rPr>
        <w:t>контракт</w:t>
      </w:r>
      <w:r w:rsidRPr="007B3ADC">
        <w:rPr>
          <w:sz w:val="24"/>
          <w:lang w:eastAsia="ru-RU"/>
        </w:rPr>
        <w:t xml:space="preserve">а осуществляется в соответствии с положениями статьи 95 Закона №44-ФЗ. </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4.3.3. Требовать уплаты неустоек (штрафов, пеней) в соответствии с </w:t>
      </w:r>
      <w:hyperlink r:id="rId20" w:anchor="P182" w:history="1">
        <w:r w:rsidRPr="007B3ADC">
          <w:rPr>
            <w:rStyle w:val="a3"/>
            <w:rFonts w:ascii="Times New Roman" w:hAnsi="Times New Roman" w:cs="Times New Roman"/>
            <w:color w:val="auto"/>
            <w:sz w:val="24"/>
            <w:szCs w:val="24"/>
            <w:u w:val="none"/>
          </w:rPr>
          <w:t>разделом VII</w:t>
        </w:r>
      </w:hyperlink>
      <w:r w:rsidRPr="007B3ADC">
        <w:rPr>
          <w:rFonts w:ascii="Times New Roman" w:hAnsi="Times New Roman" w:cs="Times New Roman"/>
          <w:sz w:val="24"/>
          <w:szCs w:val="24"/>
        </w:rPr>
        <w:t xml:space="preserve">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4.3.4. Обеспечить своевременную приемку поставленного Товара, соответствующего условиям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в порядке и сроки, предусмотренные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провести экспертизу поставленного Товара для проверки его соответствия условиям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в соответствии с </w:t>
      </w:r>
      <w:hyperlink r:id="rId21" w:history="1">
        <w:r w:rsidRPr="007B3ADC">
          <w:rPr>
            <w:rStyle w:val="a3"/>
            <w:rFonts w:ascii="Times New Roman" w:hAnsi="Times New Roman" w:cs="Times New Roman"/>
            <w:color w:val="auto"/>
            <w:sz w:val="24"/>
            <w:szCs w:val="24"/>
            <w:u w:val="none"/>
          </w:rPr>
          <w:t>Законом</w:t>
        </w:r>
      </w:hyperlink>
      <w:r w:rsidRPr="007B3ADC">
        <w:rPr>
          <w:rFonts w:ascii="Times New Roman" w:hAnsi="Times New Roman" w:cs="Times New Roman"/>
          <w:sz w:val="24"/>
          <w:szCs w:val="24"/>
        </w:rPr>
        <w:t xml:space="preserve"> N 44-ФЗ и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4.4. Заказчик вправе:</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4.4.1. Требовать от Поставщика надлежащего исполнения обязательств по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у.</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4.4.3. Проверять ход и качество выполнения Поставщиком условий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4.4.4. Требовать возмещения убытков в соответствии с </w:t>
      </w:r>
      <w:hyperlink r:id="rId22" w:anchor="P182" w:history="1">
        <w:r w:rsidRPr="007B3ADC">
          <w:rPr>
            <w:rStyle w:val="a3"/>
            <w:rFonts w:ascii="Times New Roman" w:hAnsi="Times New Roman" w:cs="Times New Roman"/>
            <w:color w:val="auto"/>
            <w:sz w:val="24"/>
            <w:szCs w:val="24"/>
            <w:u w:val="none"/>
          </w:rPr>
          <w:t>разделом VII</w:t>
        </w:r>
      </w:hyperlink>
      <w:r w:rsidRPr="007B3ADC">
        <w:rPr>
          <w:rFonts w:ascii="Times New Roman" w:hAnsi="Times New Roman" w:cs="Times New Roman"/>
          <w:sz w:val="24"/>
          <w:szCs w:val="24"/>
        </w:rPr>
        <w:t xml:space="preserve">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причиненных по вине Поставщика.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0F30CA">
        <w:rPr>
          <w:rFonts w:ascii="Times New Roman" w:hAnsi="Times New Roman" w:cs="Times New Roman"/>
          <w:sz w:val="24"/>
          <w:szCs w:val="24"/>
        </w:rPr>
        <w:t xml:space="preserve">4.4.5. Предложить увеличить или уменьшить в процессе исполнения настоящего </w:t>
      </w:r>
      <w:r w:rsidR="009B0D98">
        <w:rPr>
          <w:rFonts w:ascii="Times New Roman" w:hAnsi="Times New Roman" w:cs="Times New Roman"/>
          <w:sz w:val="24"/>
          <w:szCs w:val="24"/>
        </w:rPr>
        <w:t>Контракт</w:t>
      </w:r>
      <w:r w:rsidRPr="000F30CA">
        <w:rPr>
          <w:rFonts w:ascii="Times New Roman" w:hAnsi="Times New Roman" w:cs="Times New Roman"/>
          <w:sz w:val="24"/>
          <w:szCs w:val="24"/>
        </w:rPr>
        <w:t xml:space="preserve">а количество Товара, предусмотренного настоящим </w:t>
      </w:r>
      <w:r w:rsidR="009B0D98">
        <w:rPr>
          <w:rFonts w:ascii="Times New Roman" w:hAnsi="Times New Roman" w:cs="Times New Roman"/>
          <w:sz w:val="24"/>
          <w:szCs w:val="24"/>
        </w:rPr>
        <w:t>Контракт</w:t>
      </w:r>
      <w:r w:rsidRPr="000F30CA">
        <w:rPr>
          <w:rFonts w:ascii="Times New Roman" w:hAnsi="Times New Roman" w:cs="Times New Roman"/>
          <w:sz w:val="24"/>
          <w:szCs w:val="24"/>
        </w:rPr>
        <w:t xml:space="preserve">ом, не более чем на 10 процентов, в порядке и на условиях, </w:t>
      </w:r>
      <w:r w:rsidRPr="007B3ADC">
        <w:rPr>
          <w:rFonts w:ascii="Times New Roman" w:hAnsi="Times New Roman" w:cs="Times New Roman"/>
          <w:sz w:val="24"/>
          <w:szCs w:val="24"/>
        </w:rPr>
        <w:t xml:space="preserve">установленных </w:t>
      </w:r>
      <w:hyperlink r:id="rId23" w:history="1">
        <w:r w:rsidRPr="007B3ADC">
          <w:rPr>
            <w:rStyle w:val="a3"/>
            <w:rFonts w:ascii="Times New Roman" w:hAnsi="Times New Roman" w:cs="Times New Roman"/>
            <w:color w:val="auto"/>
            <w:sz w:val="24"/>
            <w:szCs w:val="24"/>
            <w:u w:val="none"/>
          </w:rPr>
          <w:t>Законом</w:t>
        </w:r>
      </w:hyperlink>
      <w:r w:rsidRPr="007B3ADC">
        <w:rPr>
          <w:rFonts w:ascii="Times New Roman" w:hAnsi="Times New Roman" w:cs="Times New Roman"/>
          <w:sz w:val="24"/>
          <w:szCs w:val="24"/>
        </w:rPr>
        <w:t xml:space="preserve"> N 44-ФЗ.</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4.4.6. Отказаться от приемки и оплаты Товара, не соответствующего условиям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4.4.7. Принять решение об одностороннем отказе от исполнения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в соответствии с гражданским законодательством Российской Федерации.</w:t>
      </w:r>
    </w:p>
    <w:p w:rsidR="00584AAB" w:rsidRPr="00BD15DE" w:rsidRDefault="00810F73" w:rsidP="00BD15DE">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4.4.8. До принятия решения об одностороннем отказе от исполнения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24" w:history="1">
        <w:r w:rsidRPr="007B3ADC">
          <w:rPr>
            <w:rStyle w:val="a3"/>
            <w:rFonts w:ascii="Times New Roman" w:hAnsi="Times New Roman" w:cs="Times New Roman"/>
            <w:color w:val="auto"/>
            <w:sz w:val="24"/>
            <w:szCs w:val="24"/>
            <w:u w:val="none"/>
          </w:rPr>
          <w:t>Законом</w:t>
        </w:r>
      </w:hyperlink>
      <w:r w:rsidRPr="007B3ADC">
        <w:rPr>
          <w:rFonts w:ascii="Times New Roman" w:hAnsi="Times New Roman" w:cs="Times New Roman"/>
          <w:sz w:val="24"/>
          <w:szCs w:val="24"/>
        </w:rPr>
        <w:t xml:space="preserve"> N 44-ФЗ.</w:t>
      </w:r>
    </w:p>
    <w:p w:rsidR="00810F73" w:rsidRPr="007B3ADC" w:rsidRDefault="00810F73" w:rsidP="00810F73">
      <w:pPr>
        <w:pStyle w:val="ConsPlusNormal0"/>
        <w:numPr>
          <w:ilvl w:val="0"/>
          <w:numId w:val="1"/>
        </w:numPr>
        <w:ind w:firstLine="567"/>
        <w:jc w:val="center"/>
        <w:outlineLvl w:val="0"/>
        <w:rPr>
          <w:rFonts w:ascii="Times New Roman" w:hAnsi="Times New Roman" w:cs="Times New Roman"/>
          <w:sz w:val="24"/>
          <w:szCs w:val="24"/>
        </w:rPr>
      </w:pPr>
      <w:r w:rsidRPr="007B3ADC">
        <w:rPr>
          <w:rFonts w:ascii="Times New Roman" w:hAnsi="Times New Roman" w:cs="Times New Roman"/>
          <w:sz w:val="24"/>
          <w:szCs w:val="24"/>
        </w:rPr>
        <w:t>V. УПАКОВКА ТОВАРА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r:id="rId25" w:anchor="P81" w:history="1">
        <w:r w:rsidRPr="007B3ADC">
          <w:rPr>
            <w:rStyle w:val="a3"/>
            <w:rFonts w:ascii="Times New Roman" w:hAnsi="Times New Roman" w:cs="Times New Roman"/>
            <w:color w:val="auto"/>
            <w:sz w:val="24"/>
            <w:szCs w:val="24"/>
            <w:u w:val="none"/>
          </w:rPr>
          <w:t>пунктом 3.</w:t>
        </w:r>
        <w:r w:rsidR="0075479C" w:rsidRPr="007B3ADC">
          <w:rPr>
            <w:rStyle w:val="a3"/>
            <w:rFonts w:ascii="Times New Roman" w:hAnsi="Times New Roman" w:cs="Times New Roman"/>
            <w:color w:val="auto"/>
            <w:sz w:val="24"/>
            <w:szCs w:val="24"/>
            <w:u w:val="none"/>
          </w:rPr>
          <w:t>4</w:t>
        </w:r>
        <w:r w:rsidRPr="007B3ADC">
          <w:rPr>
            <w:rStyle w:val="a3"/>
            <w:rFonts w:ascii="Times New Roman" w:hAnsi="Times New Roman" w:cs="Times New Roman"/>
            <w:color w:val="auto"/>
            <w:sz w:val="24"/>
            <w:szCs w:val="24"/>
            <w:u w:val="none"/>
          </w:rPr>
          <w:t xml:space="preserve"> раздела III</w:t>
        </w:r>
      </w:hyperlink>
      <w:r w:rsidRPr="007B3ADC">
        <w:rPr>
          <w:rFonts w:ascii="Times New Roman" w:hAnsi="Times New Roman" w:cs="Times New Roman"/>
          <w:sz w:val="24"/>
          <w:szCs w:val="24"/>
        </w:rPr>
        <w:t xml:space="preserve">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Такой Товар не засчитывается в счет исполнения обязательств по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у.</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5.3. Поставщик несет ответственность перед Заказчиком за повреждение Товара вследствие его ненадлежащей упаковки.</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5.4. На упаковке должна быть маркировка, содержащая информацию согласно </w:t>
      </w:r>
      <w:hyperlink r:id="rId26" w:history="1">
        <w:r w:rsidRPr="007B3ADC">
          <w:rPr>
            <w:rStyle w:val="a3"/>
            <w:rFonts w:ascii="Times New Roman" w:hAnsi="Times New Roman" w:cs="Times New Roman"/>
            <w:color w:val="auto"/>
            <w:sz w:val="24"/>
            <w:szCs w:val="24"/>
            <w:u w:val="none"/>
          </w:rPr>
          <w:t>части 4.1 статьи 4</w:t>
        </w:r>
      </w:hyperlink>
      <w:r w:rsidRPr="007B3ADC">
        <w:rPr>
          <w:rFonts w:ascii="Times New Roman" w:hAnsi="Times New Roman" w:cs="Times New Roman"/>
          <w:sz w:val="24"/>
          <w:szCs w:val="24"/>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w:t>
      </w:r>
      <w:r w:rsidR="0075479C" w:rsidRPr="007B3ADC">
        <w:rPr>
          <w:rFonts w:ascii="Times New Roman" w:hAnsi="Times New Roman" w:cs="Times New Roman"/>
          <w:sz w:val="24"/>
          <w:szCs w:val="24"/>
        </w:rPr>
        <w:t xml:space="preserve">    </w:t>
      </w:r>
      <w:r w:rsidRPr="007B3ADC">
        <w:rPr>
          <w:rFonts w:ascii="Times New Roman" w:hAnsi="Times New Roman" w:cs="Times New Roman"/>
          <w:sz w:val="24"/>
          <w:szCs w:val="24"/>
        </w:rPr>
        <w:t>N 881, а также информацию согласно иным техническим регламентам на отдельные виды Товара.</w:t>
      </w:r>
    </w:p>
    <w:p w:rsidR="00584AAB" w:rsidRPr="00BD15DE" w:rsidRDefault="00810F73" w:rsidP="00BD15DE">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810F73" w:rsidRPr="007B3ADC" w:rsidRDefault="00810F73" w:rsidP="00810F73">
      <w:pPr>
        <w:pStyle w:val="ConsPlusNormal0"/>
        <w:numPr>
          <w:ilvl w:val="0"/>
          <w:numId w:val="1"/>
        </w:numPr>
        <w:ind w:firstLine="567"/>
        <w:jc w:val="center"/>
        <w:outlineLvl w:val="0"/>
        <w:rPr>
          <w:rFonts w:ascii="Times New Roman" w:hAnsi="Times New Roman" w:cs="Times New Roman"/>
          <w:sz w:val="24"/>
          <w:szCs w:val="24"/>
        </w:rPr>
      </w:pPr>
      <w:r w:rsidRPr="007B3ADC">
        <w:rPr>
          <w:rFonts w:ascii="Times New Roman" w:hAnsi="Times New Roman" w:cs="Times New Roman"/>
          <w:sz w:val="24"/>
          <w:szCs w:val="24"/>
        </w:rPr>
        <w:t>VI. КАЧЕСТВО ТОВАРА, СРОК ГОДНОСТИ</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6.2. Товар не должен представлять опасности для жизни и здоровья граждан.</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6.3. Товар должен быть пригодным для целей, для которых Товар такого рода обычно используется, и соответствовать условиям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6.4. Остаточный срок годности Товара устанавливается Заказчиком в Спецификации (</w:t>
      </w:r>
      <w:hyperlink r:id="rId27" w:anchor="P297" w:history="1">
        <w:r w:rsidRPr="007B3ADC">
          <w:rPr>
            <w:rStyle w:val="a3"/>
            <w:rFonts w:ascii="Times New Roman" w:hAnsi="Times New Roman" w:cs="Times New Roman"/>
            <w:color w:val="auto"/>
            <w:sz w:val="24"/>
            <w:szCs w:val="24"/>
            <w:u w:val="none"/>
          </w:rPr>
          <w:t>Приложение N 1</w:t>
        </w:r>
      </w:hyperlink>
      <w:r w:rsidRPr="007B3ADC">
        <w:rPr>
          <w:rFonts w:ascii="Times New Roman" w:hAnsi="Times New Roman" w:cs="Times New Roman"/>
          <w:sz w:val="24"/>
          <w:szCs w:val="24"/>
        </w:rPr>
        <w:t xml:space="preserve"> к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у).</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Заказчик предъявляет претензии по качеству Товара в течение остаточного срока годности Товара.</w:t>
      </w:r>
    </w:p>
    <w:p w:rsidR="0075479C" w:rsidRPr="007B3ADC" w:rsidRDefault="0075479C" w:rsidP="0075479C">
      <w:pPr>
        <w:widowControl w:val="0"/>
        <w:autoSpaceDE w:val="0"/>
        <w:autoSpaceDN w:val="0"/>
        <w:adjustRightInd w:val="0"/>
        <w:spacing w:line="240" w:lineRule="auto"/>
        <w:ind w:firstLine="540"/>
        <w:jc w:val="both"/>
        <w:rPr>
          <w:sz w:val="24"/>
          <w:lang w:eastAsia="ru-RU"/>
        </w:rPr>
      </w:pPr>
      <w:r w:rsidRPr="007B3ADC">
        <w:rPr>
          <w:sz w:val="24"/>
          <w:lang w:eastAsia="ru-RU"/>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Заказчиком/Получателем правил хранения Товара. Замена Товара производится в течение 1 (одного) рабочего дня с момента уведомления Заказчиком Поставщика.</w:t>
      </w:r>
    </w:p>
    <w:p w:rsidR="0075479C" w:rsidRPr="007B3ADC" w:rsidRDefault="0075479C" w:rsidP="0075479C">
      <w:pPr>
        <w:pStyle w:val="ConsPlusNormal0"/>
        <w:numPr>
          <w:ilvl w:val="0"/>
          <w:numId w:val="1"/>
        </w:numPr>
        <w:tabs>
          <w:tab w:val="left" w:pos="0"/>
        </w:tabs>
        <w:ind w:firstLine="567"/>
        <w:jc w:val="both"/>
        <w:rPr>
          <w:rFonts w:ascii="Times New Roman" w:hAnsi="Times New Roman" w:cs="Times New Roman"/>
          <w:sz w:val="24"/>
          <w:szCs w:val="24"/>
        </w:rPr>
      </w:pPr>
      <w:r w:rsidRPr="007B3ADC">
        <w:rPr>
          <w:rFonts w:ascii="Times New Roman" w:hAnsi="Times New Roman" w:cs="Times New Roman"/>
          <w:sz w:val="24"/>
          <w:szCs w:val="24"/>
          <w:lang w:eastAsia="ru-RU"/>
        </w:rPr>
        <w:t xml:space="preserve">В случае если по результатам экспертизы, указанной в </w:t>
      </w:r>
      <w:hyperlink w:anchor="Par110" w:tooltip="3.3. В день доставки Товара по адресу поставки Товара, указанному в соответствии с условиями настоящего Контракта/В день получения (выборки) Товара по адресу получения (выборки), указанному в соответствии с условиями настоящего Контракта, Поставщик обязан пере" w:history="1">
        <w:r w:rsidRPr="007B3ADC">
          <w:rPr>
            <w:rFonts w:ascii="Times New Roman" w:hAnsi="Times New Roman" w:cs="Times New Roman"/>
            <w:sz w:val="24"/>
            <w:szCs w:val="24"/>
            <w:lang w:eastAsia="ru-RU"/>
          </w:rPr>
          <w:t>пунктах 3.4. раздела III</w:t>
        </w:r>
      </w:hyperlink>
      <w:r w:rsidRPr="007B3ADC">
        <w:rPr>
          <w:rFonts w:ascii="Times New Roman" w:hAnsi="Times New Roman" w:cs="Times New Roman"/>
          <w:sz w:val="24"/>
          <w:szCs w:val="24"/>
          <w:lang w:eastAsia="ru-RU"/>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75479C" w:rsidRPr="007B3ADC" w:rsidRDefault="0075479C" w:rsidP="0075479C">
      <w:pPr>
        <w:pStyle w:val="ConsPlusNormal0"/>
        <w:numPr>
          <w:ilvl w:val="0"/>
          <w:numId w:val="1"/>
        </w:numPr>
        <w:tabs>
          <w:tab w:val="left" w:pos="0"/>
        </w:tabs>
        <w:ind w:firstLine="567"/>
        <w:jc w:val="both"/>
        <w:rPr>
          <w:rFonts w:ascii="Times New Roman" w:hAnsi="Times New Roman" w:cs="Times New Roman"/>
          <w:sz w:val="24"/>
          <w:szCs w:val="24"/>
        </w:rPr>
      </w:pPr>
      <w:r w:rsidRPr="007B3ADC">
        <w:rPr>
          <w:rFonts w:ascii="Times New Roman" w:hAnsi="Times New Roman" w:cs="Times New Roman"/>
          <w:sz w:val="24"/>
          <w:szCs w:val="24"/>
          <w:lang w:eastAsia="ru-RU"/>
        </w:rPr>
        <w:t>6.6.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r w:rsidRPr="007B3ADC">
        <w:rPr>
          <w:rFonts w:ascii="Times New Roman" w:hAnsi="Times New Roman" w:cs="Times New Roman"/>
          <w:sz w:val="24"/>
          <w:szCs w:val="24"/>
        </w:rPr>
        <w:t>.</w:t>
      </w:r>
    </w:p>
    <w:p w:rsidR="0075479C" w:rsidRPr="007B3ADC" w:rsidRDefault="0075479C" w:rsidP="0075479C">
      <w:pPr>
        <w:autoSpaceDE w:val="0"/>
        <w:autoSpaceDN w:val="0"/>
        <w:adjustRightInd w:val="0"/>
        <w:spacing w:line="240" w:lineRule="auto"/>
        <w:ind w:firstLineChars="233" w:firstLine="559"/>
        <w:jc w:val="both"/>
        <w:rPr>
          <w:sz w:val="24"/>
        </w:rPr>
      </w:pPr>
      <w:r w:rsidRPr="007B3ADC">
        <w:rPr>
          <w:sz w:val="24"/>
        </w:rPr>
        <w:t xml:space="preserve">6.7. Если поставляемый Товар нуждается в поддержании определенного температурного режима, согласно условиям хранения Товара, Поставщик обязан соблюдать данные условия хранения Товара при поставке. </w:t>
      </w:r>
    </w:p>
    <w:p w:rsidR="0075479C" w:rsidRPr="007B3ADC" w:rsidRDefault="0075479C" w:rsidP="0075479C">
      <w:pPr>
        <w:autoSpaceDE w:val="0"/>
        <w:autoSpaceDN w:val="0"/>
        <w:adjustRightInd w:val="0"/>
        <w:spacing w:line="240" w:lineRule="auto"/>
        <w:ind w:firstLineChars="233" w:firstLine="559"/>
        <w:jc w:val="both"/>
        <w:rPr>
          <w:sz w:val="24"/>
        </w:rPr>
      </w:pPr>
      <w:r w:rsidRPr="007B3ADC">
        <w:rPr>
          <w:sz w:val="24"/>
        </w:rPr>
        <w:t>6.8. Поставка пищевых продуктов должна сопровождаться документами, подтверждающими безопасность поставляемых товаров, предусмотренными действующим законодательством Российской Федерации для данного вида товара. В случае, если поставляемые продукты включены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 декабря 2015 г. № 648, к таким документам также относятся ветеринарные сопроводительные документы, оформленные в электронном виде через систему «Меркурий» (если это предусмотрено действующим законодательством для данного вида продукции).</w:t>
      </w:r>
    </w:p>
    <w:p w:rsidR="0075479C" w:rsidRPr="007B3ADC" w:rsidRDefault="0075479C" w:rsidP="0075479C">
      <w:pPr>
        <w:keepNext/>
        <w:keepLines/>
        <w:autoSpaceDE w:val="0"/>
        <w:autoSpaceDN w:val="0"/>
        <w:adjustRightInd w:val="0"/>
        <w:spacing w:line="240" w:lineRule="auto"/>
        <w:ind w:firstLineChars="233" w:firstLine="559"/>
        <w:jc w:val="both"/>
        <w:rPr>
          <w:sz w:val="24"/>
        </w:rPr>
      </w:pPr>
      <w:r w:rsidRPr="007B3ADC">
        <w:rPr>
          <w:sz w:val="24"/>
        </w:rPr>
        <w:t>6.9. Скоропортящийся груз (товар) должен перевозится с соблюдением температурного режима, определенного условиями его перевозки, обеспечивающими сохранность его потребительских свойств. Перевозка скоропортящихся грузов автомобильным транспортом в городском, пригородном и междугородном сообщении осуществляется в соответствии с требованиями, установленными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подписанным в г. Женеве 1 сентября 1970 г. (СПС), и Правилами, утвержденными Постановлением Правительства РФ №2200 от 21 декабря 2020 г.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rsidR="00584AAB" w:rsidRPr="007B3ADC" w:rsidRDefault="0075479C" w:rsidP="00BD15DE">
      <w:pPr>
        <w:autoSpaceDE w:val="0"/>
        <w:autoSpaceDN w:val="0"/>
        <w:adjustRightInd w:val="0"/>
        <w:spacing w:line="240" w:lineRule="auto"/>
        <w:ind w:firstLineChars="233" w:firstLine="559"/>
        <w:jc w:val="both"/>
        <w:rPr>
          <w:sz w:val="24"/>
        </w:rPr>
      </w:pPr>
      <w:r w:rsidRPr="007B3ADC">
        <w:rPr>
          <w:sz w:val="24"/>
        </w:rPr>
        <w:t>6.10. В случае, если предусмотрено действующим законодательством, Поставщик обязан оформлять поставляемый Товар Заказчику в соответствии с Приказом Минсельхоза России от 27.12.2016 № 589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Приказом Россельхознадзора от 30.01.2018 № 53 «Об утверждении Методических указаний по обеспечению функционирования Федеральной государственной информационной системы в области ветеринарии»</w:t>
      </w:r>
      <w:r w:rsidRPr="007B3ADC">
        <w:rPr>
          <w:b/>
          <w:sz w:val="24"/>
        </w:rPr>
        <w:t>.</w:t>
      </w:r>
    </w:p>
    <w:p w:rsidR="00810F73" w:rsidRPr="007B3ADC" w:rsidRDefault="00810F73" w:rsidP="00810F73">
      <w:pPr>
        <w:pStyle w:val="ConsPlusNormal0"/>
        <w:numPr>
          <w:ilvl w:val="0"/>
          <w:numId w:val="1"/>
        </w:numPr>
        <w:ind w:firstLine="567"/>
        <w:jc w:val="center"/>
        <w:outlineLvl w:val="0"/>
        <w:rPr>
          <w:rFonts w:ascii="Times New Roman" w:hAnsi="Times New Roman" w:cs="Times New Roman"/>
          <w:sz w:val="24"/>
          <w:szCs w:val="24"/>
        </w:rPr>
      </w:pPr>
      <w:bookmarkStart w:id="20" w:name="P182"/>
      <w:bookmarkEnd w:id="20"/>
      <w:r w:rsidRPr="007B3ADC">
        <w:rPr>
          <w:rFonts w:ascii="Times New Roman" w:hAnsi="Times New Roman" w:cs="Times New Roman"/>
          <w:sz w:val="24"/>
          <w:szCs w:val="24"/>
        </w:rPr>
        <w:t xml:space="preserve">VII. ОТВЕТСТВЕННОСТЬ СТОРОН </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7.1. Стороны несут ответственность за неисполнение или ненадлежащее исполнение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в соответствии с законодательством Российской Федерации и условиями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7.2. В случае неисполнения Поставщиком условий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Заказчик вправе обратиться в суд с требованием о расторжении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7.3. В случае полного (частичного) неисполнения условий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одной из Сторон эта Сторона обязана возместить другой Стороне причиненные убытки.</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bookmarkStart w:id="21" w:name="P187"/>
      <w:bookmarkEnd w:id="21"/>
      <w:r w:rsidRPr="007B3ADC">
        <w:rPr>
          <w:rFonts w:ascii="Times New Roman" w:hAnsi="Times New Roman" w:cs="Times New Roman"/>
          <w:sz w:val="24"/>
          <w:szCs w:val="24"/>
        </w:rPr>
        <w:t xml:space="preserve">7.4. Пеня начисляется за каждый день просрочки исполнения Поставщиком обязательства, предусмотренного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начиная со дня, следующего после дня истечения установленного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срока исполнения обязательства, и устанавливается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в размере одной трехсотой действующей на дату уплаты пени ключевой ставки Центрального банка Российской Федерации от цены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уменьшенной на сумму, пропорциональную объему обязательств,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 и фактически исполненных Поставщиком.</w:t>
      </w:r>
    </w:p>
    <w:p w:rsidR="00810F73" w:rsidRPr="007B3ADC" w:rsidRDefault="00810F73" w:rsidP="00810F73">
      <w:pPr>
        <w:pStyle w:val="ConsPlusNormal0"/>
        <w:numPr>
          <w:ilvl w:val="0"/>
          <w:numId w:val="1"/>
        </w:numPr>
        <w:autoSpaceDN w:val="0"/>
        <w:adjustRightInd w:val="0"/>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7.5. </w:t>
      </w:r>
      <w:bookmarkStart w:id="22" w:name="P189"/>
      <w:bookmarkEnd w:id="22"/>
      <w:r w:rsidRPr="007B3ADC">
        <w:rPr>
          <w:rFonts w:ascii="Times New Roman" w:hAnsi="Times New Roman" w:cs="Times New Roman"/>
          <w:sz w:val="24"/>
          <w:szCs w:val="24"/>
        </w:rPr>
        <w:t xml:space="preserve">За каждый факт неисполнения или ненадлежащего исполнения Поставщиком обязательств,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за исключением просрочки Поставщиком обязательств (в том числе гарантийного обязательства),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Поставщик уплачивает Заказчику штраф. Размер штрафа определяется в соответствии с </w:t>
      </w:r>
      <w:hyperlink r:id="rId28" w:history="1">
        <w:r w:rsidRPr="007B3ADC">
          <w:rPr>
            <w:rStyle w:val="a3"/>
            <w:rFonts w:ascii="Times New Roman" w:hAnsi="Times New Roman" w:cs="Times New Roman"/>
            <w:color w:val="auto"/>
            <w:sz w:val="24"/>
            <w:szCs w:val="24"/>
            <w:u w:val="none"/>
          </w:rPr>
          <w:t>Правилами</w:t>
        </w:r>
      </w:hyperlink>
      <w:r w:rsidRPr="007B3ADC">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(этапа).</w:t>
      </w:r>
    </w:p>
    <w:p w:rsidR="00810F73" w:rsidRPr="007B3ADC" w:rsidRDefault="00810F73" w:rsidP="00810F73">
      <w:pPr>
        <w:pStyle w:val="ConsPlusNormal0"/>
        <w:numPr>
          <w:ilvl w:val="0"/>
          <w:numId w:val="1"/>
        </w:numPr>
        <w:autoSpaceDN w:val="0"/>
        <w:adjustRightInd w:val="0"/>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7.6. За каждый факт неисполнения или ненадлежащего исполнения Поставщиком обязательства, предусмотренного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 которое не имеет стоимостного выражения, Поставщик уплачивает Заказчику штраф. Размер штрафа определяется в соответствии с Правилами и составляет 1 000 (одна) рублей 00 копеек.</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7.7. В случае просрочки исполнения Заказчиком обязательств,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а также в иных случаях неисполнения или ненадлежащего исполнения Заказчиком обязательств,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 Поставщик вправе потребовать уплаты неустоек (штрафов, пеней).</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7.8. В случае просрочки исполнения обязательств Заказчиком,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начиная со дня, следующего после дня истечения, установленного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 срока исполнения обязательства.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7.9. За каждый факт неисполнения Заказчиком обязательств,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за исключением просрочки исполнения обязательств,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 Поставщик вправе потребовать уплату штрафа. Размер штрафа определяется в соответствии с Правилами и составляет 1 000 (одна тысяча) рублей 00 копеек.</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7.10. Применение неустойки (штрафа, пени) не освобождает Стороны от исполнения обязательств по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у.</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7.11. Общая сумма начисленных штрафов за неисполнение или ненадлежащее исполнение Поставщиком обязательств,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не может превышать цену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7.12. Общая сумма начисленных штрафов за ненадлежащее исполнение Заказчиком обязательств, предусмотренных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не может превышать цену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FC5CB7"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7.13. </w:t>
      </w:r>
      <w:r w:rsidR="00810F73" w:rsidRPr="007B3ADC">
        <w:rPr>
          <w:rFonts w:ascii="Times New Roman" w:hAnsi="Times New Roman" w:cs="Times New Roman"/>
          <w:sz w:val="24"/>
          <w:szCs w:val="24"/>
        </w:rPr>
        <w:t xml:space="preserve">В случае неисполнения или ненадлежащего исполнения Поставщиком обязательств, предусмотренных настоящим </w:t>
      </w:r>
      <w:r w:rsidR="009B0D98" w:rsidRPr="007B3ADC">
        <w:rPr>
          <w:rFonts w:ascii="Times New Roman" w:hAnsi="Times New Roman" w:cs="Times New Roman"/>
          <w:sz w:val="24"/>
          <w:szCs w:val="24"/>
        </w:rPr>
        <w:t>контракт</w:t>
      </w:r>
      <w:r w:rsidR="00810F73" w:rsidRPr="007B3ADC">
        <w:rPr>
          <w:rFonts w:ascii="Times New Roman" w:hAnsi="Times New Roman" w:cs="Times New Roman"/>
          <w:sz w:val="24"/>
          <w:szCs w:val="24"/>
        </w:rPr>
        <w:t xml:space="preserve">ом, Заказчик вправе произвести оплату по </w:t>
      </w:r>
      <w:r w:rsidR="009B0D98" w:rsidRPr="007B3ADC">
        <w:rPr>
          <w:rFonts w:ascii="Times New Roman" w:hAnsi="Times New Roman" w:cs="Times New Roman"/>
          <w:sz w:val="24"/>
          <w:szCs w:val="24"/>
        </w:rPr>
        <w:t>контракт</w:t>
      </w:r>
      <w:r w:rsidR="00810F73" w:rsidRPr="007B3ADC">
        <w:rPr>
          <w:rFonts w:ascii="Times New Roman" w:hAnsi="Times New Roman" w:cs="Times New Roman"/>
          <w:sz w:val="24"/>
          <w:szCs w:val="24"/>
        </w:rPr>
        <w:t xml:space="preserve">у за вычетом соответствующего размера неустойки (штрафа, пени). В этом случае Поставщику перечисляется сумма за минусом суммы неустойки (штрафа, пени) на основании документа о приемки товара, в котором указываются: сумма, подлежащая оплате в соответствии с условиями </w:t>
      </w:r>
      <w:r w:rsidR="009B0D98" w:rsidRPr="007B3ADC">
        <w:rPr>
          <w:rFonts w:ascii="Times New Roman" w:hAnsi="Times New Roman" w:cs="Times New Roman"/>
          <w:sz w:val="24"/>
          <w:szCs w:val="24"/>
        </w:rPr>
        <w:t>контракт</w:t>
      </w:r>
      <w:r w:rsidR="00810F73" w:rsidRPr="007B3ADC">
        <w:rPr>
          <w:rFonts w:ascii="Times New Roman" w:hAnsi="Times New Roman" w:cs="Times New Roman"/>
          <w:sz w:val="24"/>
          <w:szCs w:val="24"/>
        </w:rPr>
        <w:t xml:space="preserve">а; размер неустойки (штрафа, пени), подлежащий взысканию; основания применения и порядок расчета неустойки (штрафа, пени); итоговая сумма, подлежащая оплате по </w:t>
      </w:r>
      <w:r w:rsidR="009B0D98" w:rsidRPr="007B3ADC">
        <w:rPr>
          <w:rFonts w:ascii="Times New Roman" w:hAnsi="Times New Roman" w:cs="Times New Roman"/>
          <w:sz w:val="24"/>
          <w:szCs w:val="24"/>
        </w:rPr>
        <w:t>контракт</w:t>
      </w:r>
      <w:r w:rsidR="00810F73" w:rsidRPr="007B3ADC">
        <w:rPr>
          <w:rFonts w:ascii="Times New Roman" w:hAnsi="Times New Roman" w:cs="Times New Roman"/>
          <w:sz w:val="24"/>
          <w:szCs w:val="24"/>
        </w:rPr>
        <w:t>у. Дополнительное согласие Поставщика не требуется.</w:t>
      </w:r>
    </w:p>
    <w:p w:rsidR="00584AAB" w:rsidRPr="00BD15DE" w:rsidRDefault="00810F73" w:rsidP="00BD15DE">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7.1</w:t>
      </w:r>
      <w:r w:rsidR="00FC5CB7" w:rsidRPr="007B3ADC">
        <w:rPr>
          <w:rFonts w:ascii="Times New Roman" w:hAnsi="Times New Roman" w:cs="Times New Roman"/>
          <w:sz w:val="24"/>
          <w:szCs w:val="24"/>
        </w:rPr>
        <w:t>4</w:t>
      </w:r>
      <w:r w:rsidRPr="007B3ADC">
        <w:rPr>
          <w:rFonts w:ascii="Times New Roman" w:hAnsi="Times New Roman" w:cs="Times New Roman"/>
          <w:sz w:val="24"/>
          <w:szCs w:val="24"/>
        </w:rPr>
        <w:t xml:space="preserve">. В случае расторжения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в связи с односторонним отказом Стороны от исполнения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center"/>
        <w:outlineLvl w:val="0"/>
        <w:rPr>
          <w:rFonts w:ascii="Times New Roman" w:hAnsi="Times New Roman" w:cs="Times New Roman"/>
          <w:sz w:val="24"/>
          <w:szCs w:val="24"/>
        </w:rPr>
      </w:pPr>
      <w:r w:rsidRPr="007B3ADC">
        <w:rPr>
          <w:rFonts w:ascii="Times New Roman" w:hAnsi="Times New Roman" w:cs="Times New Roman"/>
          <w:sz w:val="24"/>
          <w:szCs w:val="24"/>
        </w:rPr>
        <w:t xml:space="preserve">VIII. ОБЕСПЕЧЕНИЕ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w:t>
      </w:r>
    </w:p>
    <w:p w:rsidR="00584AAB" w:rsidRPr="00BD15DE" w:rsidRDefault="00810F73" w:rsidP="00BD15DE">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8.1. Обеспечение исполнения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не устанавливается.</w:t>
      </w:r>
    </w:p>
    <w:p w:rsidR="00810F73" w:rsidRPr="007B3ADC" w:rsidRDefault="00810F73" w:rsidP="00810F73">
      <w:pPr>
        <w:pStyle w:val="ConsPlusNormal0"/>
        <w:numPr>
          <w:ilvl w:val="0"/>
          <w:numId w:val="1"/>
        </w:numPr>
        <w:ind w:firstLine="567"/>
        <w:jc w:val="center"/>
        <w:outlineLvl w:val="0"/>
        <w:rPr>
          <w:rFonts w:ascii="Times New Roman" w:hAnsi="Times New Roman" w:cs="Times New Roman"/>
          <w:sz w:val="24"/>
          <w:szCs w:val="24"/>
        </w:rPr>
      </w:pPr>
      <w:r w:rsidRPr="007B3ADC">
        <w:rPr>
          <w:rFonts w:ascii="Times New Roman" w:hAnsi="Times New Roman" w:cs="Times New Roman"/>
          <w:sz w:val="24"/>
          <w:szCs w:val="24"/>
        </w:rPr>
        <w:t>IX. ОБСТОЯТЕЛЬСТВА НЕПРЕОДОЛИМОЙ СИЛЫ</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9.1. Сторона, не исполнившая или ненадлежащим образом исполнившая обязательства по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bookmarkStart w:id="23" w:name="P225"/>
      <w:bookmarkEnd w:id="23"/>
      <w:r w:rsidRPr="007B3ADC">
        <w:rPr>
          <w:rFonts w:ascii="Times New Roman" w:hAnsi="Times New Roman" w:cs="Times New Roman"/>
          <w:sz w:val="24"/>
          <w:szCs w:val="24"/>
        </w:rPr>
        <w:t xml:space="preserve">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bookmarkStart w:id="24" w:name="P226"/>
      <w:bookmarkEnd w:id="24"/>
      <w:r w:rsidRPr="007B3ADC">
        <w:rPr>
          <w:rFonts w:ascii="Times New Roman" w:hAnsi="Times New Roman" w:cs="Times New Roman"/>
          <w:sz w:val="24"/>
          <w:szCs w:val="24"/>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9.4. Если одна из Сторон не направит или несвоевременно направит документы, указанные в </w:t>
      </w:r>
      <w:hyperlink r:id="rId29" w:anchor="P225" w:history="1">
        <w:r w:rsidRPr="007B3ADC">
          <w:rPr>
            <w:rStyle w:val="a3"/>
            <w:rFonts w:ascii="Times New Roman" w:hAnsi="Times New Roman" w:cs="Times New Roman"/>
            <w:color w:val="auto"/>
            <w:sz w:val="24"/>
            <w:szCs w:val="24"/>
            <w:u w:val="none"/>
          </w:rPr>
          <w:t>пунктах 9.2</w:t>
        </w:r>
      </w:hyperlink>
      <w:r w:rsidRPr="007B3ADC">
        <w:rPr>
          <w:rFonts w:ascii="Times New Roman" w:hAnsi="Times New Roman" w:cs="Times New Roman"/>
          <w:sz w:val="24"/>
          <w:szCs w:val="24"/>
        </w:rPr>
        <w:t xml:space="preserve"> - </w:t>
      </w:r>
      <w:hyperlink r:id="rId30" w:anchor="P226" w:history="1">
        <w:r w:rsidRPr="007B3ADC">
          <w:rPr>
            <w:rStyle w:val="a3"/>
            <w:rFonts w:ascii="Times New Roman" w:hAnsi="Times New Roman" w:cs="Times New Roman"/>
            <w:color w:val="auto"/>
            <w:sz w:val="24"/>
            <w:szCs w:val="24"/>
            <w:u w:val="none"/>
          </w:rPr>
          <w:t>9.3</w:t>
        </w:r>
      </w:hyperlink>
      <w:r w:rsidRPr="007B3ADC">
        <w:rPr>
          <w:rFonts w:ascii="Times New Roman" w:hAnsi="Times New Roman" w:cs="Times New Roman"/>
          <w:sz w:val="24"/>
          <w:szCs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у.</w:t>
      </w:r>
    </w:p>
    <w:p w:rsidR="00584AAB" w:rsidRPr="00BD15DE" w:rsidRDefault="00810F73" w:rsidP="00BD15DE">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по причинам, указанным в настоящем пункте, Стороны обязаны осуществить взаиморасчеты по своим обязательствам на день прекращения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center"/>
        <w:outlineLvl w:val="0"/>
        <w:rPr>
          <w:rFonts w:ascii="Times New Roman" w:hAnsi="Times New Roman" w:cs="Times New Roman"/>
          <w:sz w:val="24"/>
          <w:szCs w:val="24"/>
        </w:rPr>
      </w:pPr>
      <w:r w:rsidRPr="007B3ADC">
        <w:rPr>
          <w:rFonts w:ascii="Times New Roman" w:hAnsi="Times New Roman" w:cs="Times New Roman"/>
          <w:sz w:val="24"/>
          <w:szCs w:val="24"/>
        </w:rPr>
        <w:t>X. РАССМОТРЕНИЕ И РАЗРЕШЕНИЕ СПОРОВ</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10.1. Все споры, возникающие из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Стороны могут разрешать путем переговоров.</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10.2. Все споры, возникающие из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подлежат передаче на разрешение Арбитражного суда Красноярского края в соответствии с действующим законодательством Российской Федерации и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10.3. До передачи спора на разрешение Арбитражного суда Красноярского края Стороны принимают предусмотренные настоящим разделом меры по досудебному урегулированию спора, за исключением дел, для которых согласно </w:t>
      </w:r>
      <w:hyperlink r:id="rId31" w:history="1">
        <w:r w:rsidRPr="007B3ADC">
          <w:rPr>
            <w:rStyle w:val="a3"/>
            <w:rFonts w:ascii="Times New Roman" w:hAnsi="Times New Roman" w:cs="Times New Roman"/>
            <w:color w:val="auto"/>
            <w:sz w:val="24"/>
            <w:szCs w:val="24"/>
            <w:u w:val="none"/>
          </w:rPr>
          <w:t>части 5 статьи 4</w:t>
        </w:r>
      </w:hyperlink>
      <w:r w:rsidRPr="007B3ADC">
        <w:rPr>
          <w:rFonts w:ascii="Times New Roman" w:hAnsi="Times New Roman" w:cs="Times New Roman"/>
          <w:sz w:val="24"/>
          <w:szCs w:val="24"/>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10.4. Претензия должна быть составлена в письменной форме и направлена одной Стороной другой Стороне по адресу Стороны-адресата, установленному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10.5. Сторона должна дать в письменной форме ответ на претензию по существу в срок не позднее 10 календарных дней с даты получения претензии.</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584AAB" w:rsidRPr="00BD15DE" w:rsidRDefault="00810F73" w:rsidP="00BD15DE">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Арбитражного суда Красноярского края.</w:t>
      </w:r>
    </w:p>
    <w:p w:rsidR="00810F73" w:rsidRPr="007B3ADC" w:rsidRDefault="00810F73" w:rsidP="00810F73">
      <w:pPr>
        <w:pStyle w:val="ConsPlusNormal0"/>
        <w:numPr>
          <w:ilvl w:val="0"/>
          <w:numId w:val="1"/>
        </w:numPr>
        <w:ind w:firstLine="567"/>
        <w:jc w:val="center"/>
        <w:outlineLvl w:val="0"/>
        <w:rPr>
          <w:rFonts w:ascii="Times New Roman" w:hAnsi="Times New Roman" w:cs="Times New Roman"/>
          <w:sz w:val="24"/>
          <w:szCs w:val="24"/>
        </w:rPr>
      </w:pPr>
      <w:r w:rsidRPr="007B3ADC">
        <w:rPr>
          <w:rFonts w:ascii="Times New Roman" w:hAnsi="Times New Roman" w:cs="Times New Roman"/>
          <w:sz w:val="24"/>
          <w:szCs w:val="24"/>
        </w:rPr>
        <w:t>XI. СРОК ДЕЙСТВИЯ И ПОРЯДОК ИЗМЕНЕНИЯ,</w:t>
      </w:r>
    </w:p>
    <w:p w:rsidR="00810F73" w:rsidRPr="007B3ADC" w:rsidRDefault="00810F73" w:rsidP="00810F73">
      <w:pPr>
        <w:pStyle w:val="ConsPlusNormal0"/>
        <w:numPr>
          <w:ilvl w:val="0"/>
          <w:numId w:val="1"/>
        </w:numPr>
        <w:ind w:firstLine="567"/>
        <w:jc w:val="center"/>
        <w:rPr>
          <w:rFonts w:ascii="Times New Roman" w:hAnsi="Times New Roman" w:cs="Times New Roman"/>
          <w:sz w:val="24"/>
          <w:szCs w:val="24"/>
        </w:rPr>
      </w:pPr>
      <w:r w:rsidRPr="007B3ADC">
        <w:rPr>
          <w:rFonts w:ascii="Times New Roman" w:hAnsi="Times New Roman" w:cs="Times New Roman"/>
          <w:sz w:val="24"/>
          <w:szCs w:val="24"/>
        </w:rPr>
        <w:t xml:space="preserve">РАСТОРЖЕНИЯ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bookmarkStart w:id="25" w:name="P246"/>
      <w:bookmarkEnd w:id="25"/>
      <w:r w:rsidRPr="007B3ADC">
        <w:rPr>
          <w:rFonts w:ascii="Times New Roman" w:hAnsi="Times New Roman" w:cs="Times New Roman"/>
          <w:sz w:val="24"/>
          <w:szCs w:val="24"/>
        </w:rPr>
        <w:t xml:space="preserve">11.1. Настоящий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 вступает в силу с даты его заключения обеими Сторонами и действует по "</w:t>
      </w:r>
      <w:r w:rsidR="008437E8">
        <w:rPr>
          <w:rFonts w:ascii="Times New Roman" w:hAnsi="Times New Roman" w:cs="Times New Roman"/>
          <w:sz w:val="24"/>
          <w:szCs w:val="24"/>
        </w:rPr>
        <w:t>31</w:t>
      </w:r>
      <w:r w:rsidRPr="007B3ADC">
        <w:rPr>
          <w:rFonts w:ascii="Times New Roman" w:hAnsi="Times New Roman" w:cs="Times New Roman"/>
          <w:sz w:val="24"/>
          <w:szCs w:val="24"/>
        </w:rPr>
        <w:t xml:space="preserve">" </w:t>
      </w:r>
      <w:r w:rsidR="00391207">
        <w:rPr>
          <w:rFonts w:ascii="Times New Roman" w:hAnsi="Times New Roman" w:cs="Times New Roman"/>
          <w:sz w:val="24"/>
          <w:szCs w:val="24"/>
        </w:rPr>
        <w:t>января</w:t>
      </w:r>
      <w:r w:rsidRPr="007B3ADC">
        <w:rPr>
          <w:rFonts w:ascii="Times New Roman" w:hAnsi="Times New Roman" w:cs="Times New Roman"/>
          <w:sz w:val="24"/>
          <w:szCs w:val="24"/>
        </w:rPr>
        <w:t xml:space="preserve"> 20</w:t>
      </w:r>
      <w:r w:rsidR="00FC5CB7" w:rsidRPr="007B3ADC">
        <w:rPr>
          <w:rFonts w:ascii="Times New Roman" w:hAnsi="Times New Roman" w:cs="Times New Roman"/>
          <w:sz w:val="24"/>
          <w:szCs w:val="24"/>
        </w:rPr>
        <w:t>2</w:t>
      </w:r>
      <w:r w:rsidR="00391207">
        <w:rPr>
          <w:rFonts w:ascii="Times New Roman" w:hAnsi="Times New Roman" w:cs="Times New Roman"/>
          <w:sz w:val="24"/>
          <w:szCs w:val="24"/>
        </w:rPr>
        <w:t>7</w:t>
      </w:r>
      <w:r w:rsidRPr="007B3ADC">
        <w:rPr>
          <w:rFonts w:ascii="Times New Roman" w:hAnsi="Times New Roman" w:cs="Times New Roman"/>
          <w:sz w:val="24"/>
          <w:szCs w:val="24"/>
        </w:rPr>
        <w:t xml:space="preserve"> г. (включительно), а в части неисполненных обязательств - до полного их исполнения Сторонами. Окончание срока действия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не влечет прекращения неисполненных обязательств Сторон по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у.</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11.2. Расторжение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допускается по соглашению Сторон, по решению суда, в случае одностороннего отказа Стороны от исполнения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в соответствии с гражданским законодательством Российской Федерации. При этом факт подписания Сторонами соглашения о расторжении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не освобождает Стороны от обязанностей урегулирования взаимных расчетов.</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11.3. Информация о Поставщике, с которым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 был расторгнут в связи с односторонним отказом Заказчика от исполнения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включается в установленном </w:t>
      </w:r>
      <w:hyperlink r:id="rId32" w:history="1">
        <w:r w:rsidRPr="007B3ADC">
          <w:rPr>
            <w:rStyle w:val="a3"/>
            <w:rFonts w:ascii="Times New Roman" w:hAnsi="Times New Roman" w:cs="Times New Roman"/>
            <w:color w:val="auto"/>
            <w:sz w:val="24"/>
            <w:szCs w:val="24"/>
            <w:u w:val="none"/>
          </w:rPr>
          <w:t>Законом</w:t>
        </w:r>
      </w:hyperlink>
      <w:r w:rsidRPr="007B3ADC">
        <w:rPr>
          <w:rFonts w:ascii="Times New Roman" w:hAnsi="Times New Roman" w:cs="Times New Roman"/>
          <w:sz w:val="24"/>
          <w:szCs w:val="24"/>
        </w:rPr>
        <w:t xml:space="preserve"> N 44-ФЗ порядке в реестр недобросовестных поставщиков (подрядчиков, исполнителей).</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11.4. Изменения и дополнения по основаниям, предусмотренным настоящим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ом, вносятся по соглашению Сторон, которое оформляется соответствующим дополнительным Соглашением и является неотъемлемой частью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584AAB" w:rsidRPr="00BD15DE" w:rsidRDefault="00810F73" w:rsidP="00BD15DE">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11.5. Изменение условий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при его исполнении не допускается, за исключением случаев, предусмотренных Закон</w:t>
      </w:r>
      <w:r w:rsidR="00584AAB" w:rsidRPr="007B3ADC">
        <w:rPr>
          <w:rFonts w:ascii="Times New Roman" w:hAnsi="Times New Roman" w:cs="Times New Roman"/>
          <w:sz w:val="24"/>
          <w:szCs w:val="24"/>
        </w:rPr>
        <w:t>ом</w:t>
      </w:r>
      <w:r w:rsidRPr="007B3ADC">
        <w:rPr>
          <w:rFonts w:ascii="Times New Roman" w:hAnsi="Times New Roman" w:cs="Times New Roman"/>
          <w:sz w:val="24"/>
          <w:szCs w:val="24"/>
        </w:rPr>
        <w:t xml:space="preserve"> N 44-ФЗ.</w:t>
      </w:r>
    </w:p>
    <w:p w:rsidR="00810F73" w:rsidRPr="007B3ADC" w:rsidRDefault="00810F73" w:rsidP="00810F73">
      <w:pPr>
        <w:pStyle w:val="ConsPlusNormal0"/>
        <w:numPr>
          <w:ilvl w:val="0"/>
          <w:numId w:val="1"/>
        </w:numPr>
        <w:ind w:firstLine="567"/>
        <w:jc w:val="center"/>
        <w:outlineLvl w:val="0"/>
        <w:rPr>
          <w:rFonts w:ascii="Times New Roman" w:hAnsi="Times New Roman" w:cs="Times New Roman"/>
          <w:sz w:val="24"/>
          <w:szCs w:val="24"/>
        </w:rPr>
      </w:pPr>
      <w:r w:rsidRPr="007B3ADC">
        <w:rPr>
          <w:rFonts w:ascii="Times New Roman" w:hAnsi="Times New Roman" w:cs="Times New Roman"/>
          <w:sz w:val="24"/>
          <w:szCs w:val="24"/>
        </w:rPr>
        <w:t xml:space="preserve">XII. ПРОЧИЕ ПОЛОЖЕНИЯ </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12.1. Во всем, что не оговорено в настоящем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е, Стороны руководствуются действующим законодательством Российской Федерации.</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календарных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е счет, несет Поставщик.</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12.3. Все сообщения, требования, замечания или уведомления Сторон по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33" w:anchor="P277" w:history="1">
        <w:r w:rsidRPr="007B3ADC">
          <w:rPr>
            <w:rStyle w:val="a3"/>
            <w:rFonts w:ascii="Times New Roman" w:hAnsi="Times New Roman" w:cs="Times New Roman"/>
            <w:color w:val="auto"/>
            <w:sz w:val="24"/>
            <w:szCs w:val="24"/>
            <w:u w:val="none"/>
          </w:rPr>
          <w:t>разделе XIV</w:t>
        </w:r>
      </w:hyperlink>
      <w:r w:rsidRPr="007B3ADC">
        <w:rPr>
          <w:rFonts w:ascii="Times New Roman" w:hAnsi="Times New Roman" w:cs="Times New Roman"/>
          <w:sz w:val="24"/>
          <w:szCs w:val="24"/>
        </w:rPr>
        <w:t xml:space="preserve">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либо с использованием электронной почты на электронные адреса, указанные в </w:t>
      </w:r>
      <w:hyperlink r:id="rId34" w:anchor="P277" w:history="1">
        <w:r w:rsidRPr="007B3ADC">
          <w:rPr>
            <w:rStyle w:val="a3"/>
            <w:rFonts w:ascii="Times New Roman" w:hAnsi="Times New Roman" w:cs="Times New Roman"/>
            <w:color w:val="auto"/>
            <w:sz w:val="24"/>
            <w:szCs w:val="24"/>
            <w:u w:val="none"/>
          </w:rPr>
          <w:t>разделе XIV</w:t>
        </w:r>
      </w:hyperlink>
      <w:r w:rsidRPr="007B3ADC">
        <w:rPr>
          <w:rFonts w:ascii="Times New Roman" w:hAnsi="Times New Roman" w:cs="Times New Roman"/>
          <w:sz w:val="24"/>
          <w:szCs w:val="24"/>
        </w:rPr>
        <w:t xml:space="preserve">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либо с использованием факсимильной связи.</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r:id="rId35" w:anchor="P277" w:history="1">
        <w:r w:rsidRPr="007B3ADC">
          <w:rPr>
            <w:rStyle w:val="a3"/>
            <w:rFonts w:ascii="Times New Roman" w:hAnsi="Times New Roman" w:cs="Times New Roman"/>
            <w:color w:val="auto"/>
            <w:sz w:val="24"/>
            <w:szCs w:val="24"/>
            <w:u w:val="none"/>
          </w:rPr>
          <w:t>разделе XIV</w:t>
        </w:r>
      </w:hyperlink>
      <w:r w:rsidRPr="007B3ADC">
        <w:rPr>
          <w:rFonts w:ascii="Times New Roman" w:hAnsi="Times New Roman" w:cs="Times New Roman"/>
          <w:sz w:val="24"/>
          <w:szCs w:val="24"/>
        </w:rPr>
        <w:t xml:space="preserve">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считается надлежащим уведомлением Сторон.</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12.4. При исполнении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не допускается перемена Поставщика, за исключением случая, если новый Поставщик является правопреемником Поставщика по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у вследствие реорганизации юридического лица в форме преобразования, слияния или присоединения.</w:t>
      </w:r>
    </w:p>
    <w:p w:rsidR="00810F73" w:rsidRPr="007B3ADC" w:rsidRDefault="00810F73" w:rsidP="00810F73">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у.</w:t>
      </w:r>
    </w:p>
    <w:p w:rsidR="00FC5CB7" w:rsidRPr="007B3ADC" w:rsidRDefault="00810F73" w:rsidP="00FC5CB7">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12.5. Стороны обязуются обеспечить конфиденциальность сведений, относящихся к предмету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 xml:space="preserve">а и ставших им известными в ходе исполнения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w:t>
      </w:r>
    </w:p>
    <w:p w:rsidR="00FC5CB7" w:rsidRPr="007B3ADC" w:rsidRDefault="00FC5CB7" w:rsidP="00FC5CB7">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rPr>
        <w:t>12.6</w:t>
      </w:r>
      <w:r w:rsidRPr="007B3ADC">
        <w:rPr>
          <w:rFonts w:ascii="Times New Roman" w:hAnsi="Times New Roman" w:cs="Times New Roman"/>
          <w:sz w:val="24"/>
          <w:szCs w:val="24"/>
        </w:rPr>
        <w:t xml:space="preserve">. При исполнении своих обязательств по настоящему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C5CB7" w:rsidRPr="007B3ADC" w:rsidRDefault="00584AAB" w:rsidP="00FC5CB7">
      <w:pPr>
        <w:pStyle w:val="210"/>
        <w:tabs>
          <w:tab w:val="left" w:pos="540"/>
        </w:tabs>
        <w:spacing w:after="0" w:line="240" w:lineRule="auto"/>
        <w:jc w:val="both"/>
        <w:rPr>
          <w:sz w:val="24"/>
          <w:lang w:val="ru-RU"/>
        </w:rPr>
      </w:pPr>
      <w:r w:rsidRPr="007B3ADC">
        <w:rPr>
          <w:sz w:val="24"/>
          <w:lang w:val="ru-RU"/>
        </w:rPr>
        <w:tab/>
      </w:r>
      <w:r w:rsidR="00FC5CB7" w:rsidRPr="007B3ADC">
        <w:rPr>
          <w:sz w:val="24"/>
          <w:lang w:val="ru-RU"/>
        </w:rPr>
        <w:t xml:space="preserve">При исполнении своих обязательств по настоящему </w:t>
      </w:r>
      <w:r w:rsidR="009B0D98" w:rsidRPr="007B3ADC">
        <w:rPr>
          <w:sz w:val="24"/>
          <w:lang w:val="ru-RU"/>
        </w:rPr>
        <w:t>контракт</w:t>
      </w:r>
      <w:r w:rsidR="00FC5CB7" w:rsidRPr="007B3ADC">
        <w:rPr>
          <w:sz w:val="24"/>
          <w:lang w:val="ru-RU"/>
        </w:rPr>
        <w:t xml:space="preserve">у Стороны, их аффилированные лица, работники или посредники не осуществляют действия, квалифицируемые применимым для целей настоящего </w:t>
      </w:r>
      <w:r w:rsidR="009B0D98" w:rsidRPr="007B3ADC">
        <w:rPr>
          <w:sz w:val="24"/>
          <w:lang w:val="ru-RU"/>
        </w:rPr>
        <w:t>контракт</w:t>
      </w:r>
      <w:r w:rsidR="00794256" w:rsidRPr="007B3ADC">
        <w:rPr>
          <w:sz w:val="24"/>
          <w:lang w:val="ru-RU"/>
        </w:rPr>
        <w:t>а</w:t>
      </w:r>
      <w:r w:rsidR="00FC5CB7" w:rsidRPr="007B3ADC">
        <w:rPr>
          <w:sz w:val="24"/>
          <w:lang w:val="ru-RU"/>
        </w:rPr>
        <w:t xml:space="preserve"> законодательством, как коррупционные действия: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rsidR="00FC5CB7" w:rsidRPr="007B3ADC" w:rsidRDefault="00584AAB" w:rsidP="00FC5CB7">
      <w:pPr>
        <w:pStyle w:val="210"/>
        <w:tabs>
          <w:tab w:val="left" w:pos="540"/>
        </w:tabs>
        <w:spacing w:after="0" w:line="240" w:lineRule="auto"/>
        <w:jc w:val="both"/>
        <w:rPr>
          <w:sz w:val="24"/>
          <w:lang w:val="ru-RU"/>
        </w:rPr>
      </w:pPr>
      <w:r w:rsidRPr="007B3ADC">
        <w:rPr>
          <w:sz w:val="24"/>
          <w:lang w:val="ru-RU"/>
        </w:rPr>
        <w:tab/>
      </w:r>
      <w:r w:rsidR="00FC5CB7" w:rsidRPr="007B3ADC">
        <w:rPr>
          <w:sz w:val="24"/>
          <w:lang w:val="ru-RU"/>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rsidR="00FC5CB7" w:rsidRPr="007B3ADC" w:rsidRDefault="00584AAB" w:rsidP="00FC5CB7">
      <w:pPr>
        <w:pStyle w:val="210"/>
        <w:tabs>
          <w:tab w:val="left" w:pos="540"/>
        </w:tabs>
        <w:spacing w:after="0" w:line="240" w:lineRule="auto"/>
        <w:jc w:val="both"/>
        <w:rPr>
          <w:sz w:val="24"/>
          <w:lang w:val="ru-RU"/>
        </w:rPr>
      </w:pPr>
      <w:r w:rsidRPr="007B3ADC">
        <w:rPr>
          <w:sz w:val="24"/>
          <w:lang w:val="ru-RU"/>
        </w:rPr>
        <w:tab/>
      </w:r>
      <w:r w:rsidR="00FC5CB7" w:rsidRPr="007B3ADC">
        <w:rPr>
          <w:sz w:val="24"/>
          <w:lang w:val="ru-RU"/>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rsidR="00FC5CB7" w:rsidRPr="007B3ADC" w:rsidRDefault="00FC5CB7" w:rsidP="00FC5CB7">
      <w:pPr>
        <w:pStyle w:val="210"/>
        <w:tabs>
          <w:tab w:val="left" w:pos="540"/>
        </w:tabs>
        <w:spacing w:after="0" w:line="240" w:lineRule="auto"/>
        <w:jc w:val="both"/>
        <w:rPr>
          <w:sz w:val="24"/>
          <w:lang w:val="ru-RU"/>
        </w:rPr>
      </w:pPr>
      <w:r w:rsidRPr="007B3ADC">
        <w:rPr>
          <w:sz w:val="24"/>
          <w:lang w:val="ru-RU"/>
        </w:rPr>
        <w:t>Вторая Сторона обязана рассмотреть уведомление в течение 10 рабочих дней с даты его получения.</w:t>
      </w:r>
    </w:p>
    <w:p w:rsidR="00FC5CB7" w:rsidRPr="007B3ADC" w:rsidRDefault="00FC5CB7" w:rsidP="00D02B0E">
      <w:pPr>
        <w:ind w:firstLine="851"/>
        <w:jc w:val="both"/>
        <w:rPr>
          <w:sz w:val="24"/>
        </w:rPr>
      </w:pPr>
      <w:r w:rsidRPr="007B3ADC">
        <w:rPr>
          <w:sz w:val="24"/>
        </w:rPr>
        <w:t xml:space="preserve">12.7. Заключая настоящий </w:t>
      </w:r>
      <w:r w:rsidR="009B0D98" w:rsidRPr="007B3ADC">
        <w:rPr>
          <w:sz w:val="24"/>
        </w:rPr>
        <w:t>контракт</w:t>
      </w:r>
      <w:r w:rsidRPr="007B3ADC">
        <w:rPr>
          <w:sz w:val="24"/>
        </w:rPr>
        <w:t xml:space="preserve"> Поставщик декларирует соответствие единым требованиям, предусмотренным ч. 1 ст. 31 Федерального закона от 05.04.2013 № 44-ФЗ «О контрактной системе в сфере закупок товаров, работ, услуг для обеспечения государственных и муниципальных нужд» по следующим пунктам:</w:t>
      </w:r>
    </w:p>
    <w:p w:rsidR="00FC5CB7" w:rsidRPr="007B3ADC" w:rsidRDefault="00FC5CB7" w:rsidP="00D02B0E">
      <w:pPr>
        <w:autoSpaceDE w:val="0"/>
        <w:autoSpaceDN w:val="0"/>
        <w:adjustRightInd w:val="0"/>
        <w:ind w:firstLine="851"/>
        <w:jc w:val="both"/>
        <w:rPr>
          <w:sz w:val="24"/>
        </w:rPr>
      </w:pPr>
      <w:r w:rsidRPr="007B3ADC">
        <w:rPr>
          <w:sz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том числе о том, что Поставщик не находится под российскими санкциями или под контролем лиц, находящихся под такими санкциями в соответствии с У</w:t>
      </w:r>
      <w:hyperlink r:id="rId36" w:history="1"/>
      <w:r w:rsidRPr="007B3ADC">
        <w:rPr>
          <w:sz w:val="24"/>
        </w:rPr>
        <w:t xml:space="preserve">казом Президента РФ от 03.05.2022 N 252, </w:t>
      </w:r>
      <w:hyperlink r:id="rId37" w:history="1">
        <w:r w:rsidRPr="007B3ADC">
          <w:rPr>
            <w:sz w:val="24"/>
          </w:rPr>
          <w:t>Постановлени</w:t>
        </w:r>
      </w:hyperlink>
      <w:r w:rsidRPr="007B3ADC">
        <w:rPr>
          <w:sz w:val="24"/>
        </w:rPr>
        <w:t>ем Правительства РФ от 11.05.2022 N 851;</w:t>
      </w:r>
    </w:p>
    <w:p w:rsidR="00FC5CB7" w:rsidRPr="007B3ADC" w:rsidRDefault="00FC5CB7" w:rsidP="00D02B0E">
      <w:pPr>
        <w:ind w:firstLine="851"/>
        <w:jc w:val="both"/>
        <w:rPr>
          <w:sz w:val="24"/>
        </w:rPr>
      </w:pPr>
      <w:r w:rsidRPr="007B3ADC">
        <w:rPr>
          <w:sz w:val="24"/>
        </w:rPr>
        <w:t>2) непроведение ликвидации Поставщика и отсутствие решения арбитражного суда о признании Поставщика несостоятельным (банкротом) и об открытии конкурсного производства;</w:t>
      </w:r>
    </w:p>
    <w:p w:rsidR="00FC5CB7" w:rsidRPr="007B3ADC" w:rsidRDefault="00FC5CB7" w:rsidP="00D02B0E">
      <w:pPr>
        <w:ind w:firstLine="851"/>
        <w:jc w:val="both"/>
        <w:rPr>
          <w:sz w:val="24"/>
        </w:rPr>
      </w:pPr>
      <w:r w:rsidRPr="007B3ADC">
        <w:rPr>
          <w:sz w:val="24"/>
        </w:rPr>
        <w:t>3) неприостановление деятельности Поставщика в порядке, установленном Кодексом Российской Федерации об административных правонарушениях;</w:t>
      </w:r>
    </w:p>
    <w:p w:rsidR="00FC5CB7" w:rsidRPr="007B3ADC" w:rsidRDefault="00FC5CB7" w:rsidP="00D02B0E">
      <w:pPr>
        <w:ind w:firstLine="851"/>
        <w:jc w:val="both"/>
        <w:rPr>
          <w:sz w:val="24"/>
        </w:rPr>
      </w:pPr>
      <w:r w:rsidRPr="007B3ADC">
        <w:rPr>
          <w:sz w:val="24"/>
        </w:rPr>
        <w:t xml:space="preserve">4) отсутствие у Поставщика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Поставщика, по данным бухгалтерской отчетности за последний отчетный период. Поставщик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заключения настоящего </w:t>
      </w:r>
      <w:r w:rsidR="009B0D98" w:rsidRPr="007B3ADC">
        <w:rPr>
          <w:sz w:val="24"/>
        </w:rPr>
        <w:t>контракт</w:t>
      </w:r>
      <w:r w:rsidRPr="007B3ADC">
        <w:rPr>
          <w:sz w:val="24"/>
        </w:rPr>
        <w:t>а не принято;</w:t>
      </w:r>
    </w:p>
    <w:p w:rsidR="00FC5CB7" w:rsidRPr="007B3ADC" w:rsidRDefault="00FC5CB7" w:rsidP="00D02B0E">
      <w:pPr>
        <w:ind w:firstLine="851"/>
        <w:jc w:val="both"/>
        <w:rPr>
          <w:sz w:val="24"/>
        </w:rPr>
      </w:pPr>
      <w:r w:rsidRPr="007B3ADC">
        <w:rPr>
          <w:sz w:val="24"/>
        </w:rPr>
        <w:t>5) отсутствие у руководителя, членов коллегиального исполнительного органа, лица, исполняющего функции единоличного исполнительного органа, или главного бухгалтера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C5CB7" w:rsidRPr="007B3ADC" w:rsidRDefault="00FC5CB7" w:rsidP="00D02B0E">
      <w:pPr>
        <w:ind w:firstLine="851"/>
        <w:jc w:val="both"/>
        <w:rPr>
          <w:sz w:val="24"/>
        </w:rPr>
      </w:pPr>
      <w:r w:rsidRPr="007B3ADC">
        <w:rPr>
          <w:sz w:val="24"/>
        </w:rPr>
        <w:t xml:space="preserve">6) Поставщик в течение двух лет до момента заключения настоящего </w:t>
      </w:r>
      <w:r w:rsidR="009B0D98" w:rsidRPr="007B3ADC">
        <w:rPr>
          <w:sz w:val="24"/>
        </w:rPr>
        <w:t>контракт</w:t>
      </w:r>
      <w:r w:rsidRPr="007B3ADC">
        <w:rPr>
          <w:sz w:val="24"/>
        </w:rPr>
        <w:t>а не был привлечен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C5CB7" w:rsidRPr="007B3ADC" w:rsidRDefault="00FC5CB7" w:rsidP="00D02B0E">
      <w:pPr>
        <w:ind w:firstLine="851"/>
        <w:jc w:val="both"/>
        <w:rPr>
          <w:sz w:val="24"/>
        </w:rPr>
      </w:pPr>
      <w:r w:rsidRPr="007B3ADC">
        <w:rPr>
          <w:sz w:val="24"/>
        </w:rPr>
        <w:t xml:space="preserve">7) обладание Поставщиком исключительными правами на результаты интеллектуальной деятельности, если в связи с исполнением </w:t>
      </w:r>
      <w:r w:rsidR="009B0D98" w:rsidRPr="007B3ADC">
        <w:rPr>
          <w:sz w:val="24"/>
        </w:rPr>
        <w:t>контракт</w:t>
      </w:r>
      <w:r w:rsidR="00794256" w:rsidRPr="007B3ADC">
        <w:rPr>
          <w:sz w:val="24"/>
        </w:rPr>
        <w:t>а</w:t>
      </w:r>
      <w:r w:rsidRPr="007B3ADC">
        <w:rPr>
          <w:sz w:val="24"/>
        </w:rPr>
        <w:t xml:space="preserve"> заказчик приобретает права на такие результаты, за исключением случаев заключения </w:t>
      </w:r>
      <w:r w:rsidR="009B0D98" w:rsidRPr="007B3ADC">
        <w:rPr>
          <w:sz w:val="24"/>
        </w:rPr>
        <w:t>контракт</w:t>
      </w:r>
      <w:r w:rsidR="00794256" w:rsidRPr="007B3ADC">
        <w:rPr>
          <w:sz w:val="24"/>
        </w:rPr>
        <w:t>ов</w:t>
      </w:r>
      <w:r w:rsidRPr="007B3ADC">
        <w:rPr>
          <w:sz w:val="24"/>
        </w:rPr>
        <w:t xml:space="preserve"> на создание произведений литературы или искусства, исполнения, на финансирование проката или показа национального фильма;</w:t>
      </w:r>
    </w:p>
    <w:p w:rsidR="00FC5CB7" w:rsidRPr="007B3ADC" w:rsidRDefault="00FC5CB7" w:rsidP="00D02B0E">
      <w:pPr>
        <w:autoSpaceDE w:val="0"/>
        <w:autoSpaceDN w:val="0"/>
        <w:adjustRightInd w:val="0"/>
        <w:ind w:firstLine="851"/>
        <w:jc w:val="both"/>
        <w:rPr>
          <w:sz w:val="24"/>
        </w:rPr>
      </w:pPr>
      <w:bookmarkStart w:id="26" w:name="_Hlk122014809"/>
      <w:r w:rsidRPr="007B3ADC">
        <w:rPr>
          <w:sz w:val="24"/>
        </w:rPr>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FC5CB7" w:rsidRPr="007B3ADC" w:rsidRDefault="00FC5CB7" w:rsidP="00D02B0E">
      <w:pPr>
        <w:autoSpaceDE w:val="0"/>
        <w:autoSpaceDN w:val="0"/>
        <w:adjustRightInd w:val="0"/>
        <w:ind w:firstLine="851"/>
        <w:jc w:val="both"/>
        <w:rPr>
          <w:sz w:val="24"/>
        </w:rPr>
      </w:pPr>
      <w:r w:rsidRPr="007B3ADC">
        <w:rPr>
          <w:sz w:val="24"/>
        </w:rPr>
        <w:t>а) физическим лицом (в том числе зарегистрированным в качестве индивидуального предпринимателя), являющимся</w:t>
      </w:r>
      <w:r w:rsidR="00D02B0E" w:rsidRPr="007B3ADC">
        <w:rPr>
          <w:sz w:val="24"/>
        </w:rPr>
        <w:t xml:space="preserve"> </w:t>
      </w:r>
      <w:r w:rsidRPr="007B3ADC">
        <w:rPr>
          <w:sz w:val="24"/>
        </w:rPr>
        <w:t>Поставщиком;</w:t>
      </w:r>
    </w:p>
    <w:p w:rsidR="00FC5CB7" w:rsidRPr="007B3ADC" w:rsidRDefault="00FC5CB7" w:rsidP="00D02B0E">
      <w:pPr>
        <w:autoSpaceDE w:val="0"/>
        <w:autoSpaceDN w:val="0"/>
        <w:adjustRightInd w:val="0"/>
        <w:ind w:firstLine="851"/>
        <w:jc w:val="both"/>
        <w:rPr>
          <w:sz w:val="24"/>
        </w:rPr>
      </w:pPr>
      <w:r w:rsidRPr="007B3ADC">
        <w:rPr>
          <w:sz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Поставщиком;</w:t>
      </w:r>
    </w:p>
    <w:p w:rsidR="00FC5CB7" w:rsidRPr="007B3ADC" w:rsidRDefault="00FC5CB7" w:rsidP="00D02B0E">
      <w:pPr>
        <w:autoSpaceDE w:val="0"/>
        <w:autoSpaceDN w:val="0"/>
        <w:adjustRightInd w:val="0"/>
        <w:ind w:firstLine="851"/>
        <w:jc w:val="both"/>
        <w:rPr>
          <w:sz w:val="24"/>
        </w:rPr>
      </w:pPr>
      <w:r w:rsidRPr="007B3ADC">
        <w:rPr>
          <w:sz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Поставщиком.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C5CB7" w:rsidRPr="007B3ADC" w:rsidRDefault="00FC5CB7" w:rsidP="00D02B0E">
      <w:pPr>
        <w:autoSpaceDE w:val="0"/>
        <w:autoSpaceDN w:val="0"/>
        <w:adjustRightInd w:val="0"/>
        <w:ind w:firstLine="851"/>
        <w:jc w:val="both"/>
        <w:rPr>
          <w:sz w:val="24"/>
        </w:rPr>
      </w:pPr>
      <w:r w:rsidRPr="007B3ADC">
        <w:rPr>
          <w:sz w:val="24"/>
        </w:rPr>
        <w:t>9) Поставщик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FC5CB7" w:rsidRPr="007B3ADC" w:rsidRDefault="00FC5CB7" w:rsidP="00D02B0E">
      <w:pPr>
        <w:autoSpaceDE w:val="0"/>
        <w:autoSpaceDN w:val="0"/>
        <w:adjustRightInd w:val="0"/>
        <w:ind w:firstLine="851"/>
        <w:jc w:val="both"/>
        <w:rPr>
          <w:sz w:val="24"/>
        </w:rPr>
      </w:pPr>
      <w:r w:rsidRPr="007B3ADC">
        <w:rPr>
          <w:sz w:val="24"/>
        </w:rPr>
        <w:t>10) Поставщик не является иностранным агентом;</w:t>
      </w:r>
    </w:p>
    <w:p w:rsidR="00FC5CB7" w:rsidRPr="007B3ADC" w:rsidRDefault="00FC5CB7" w:rsidP="00D02B0E">
      <w:pPr>
        <w:pStyle w:val="ConsPlusNormal0"/>
        <w:numPr>
          <w:ilvl w:val="0"/>
          <w:numId w:val="1"/>
        </w:numPr>
        <w:ind w:firstLine="851"/>
        <w:jc w:val="both"/>
        <w:rPr>
          <w:rFonts w:ascii="Times New Roman" w:hAnsi="Times New Roman" w:cs="Times New Roman"/>
          <w:sz w:val="24"/>
          <w:szCs w:val="24"/>
        </w:rPr>
      </w:pPr>
      <w:r w:rsidRPr="007B3ADC">
        <w:rPr>
          <w:rFonts w:ascii="Times New Roman" w:hAnsi="Times New Roman" w:cs="Times New Roman"/>
          <w:sz w:val="24"/>
          <w:szCs w:val="24"/>
        </w:rPr>
        <w:t>11) отсутствие у Поставщика ограничений для участия в закупках, установленных законодательством Российской Федерации</w:t>
      </w:r>
      <w:bookmarkEnd w:id="26"/>
      <w:r w:rsidRPr="007B3ADC">
        <w:rPr>
          <w:rFonts w:ascii="Times New Roman" w:hAnsi="Times New Roman" w:cs="Times New Roman"/>
          <w:sz w:val="24"/>
          <w:szCs w:val="24"/>
        </w:rPr>
        <w:t>.</w:t>
      </w:r>
    </w:p>
    <w:p w:rsidR="00584AAB" w:rsidRPr="00BD15DE" w:rsidRDefault="00810F73" w:rsidP="00BD15DE">
      <w:pPr>
        <w:pStyle w:val="ConsPlusNormal0"/>
        <w:numPr>
          <w:ilvl w:val="0"/>
          <w:numId w:val="1"/>
        </w:numPr>
        <w:tabs>
          <w:tab w:val="left" w:pos="0"/>
        </w:tabs>
        <w:ind w:left="12" w:firstLine="548"/>
        <w:jc w:val="both"/>
        <w:rPr>
          <w:rFonts w:ascii="Times New Roman" w:hAnsi="Times New Roman" w:cs="Times New Roman"/>
          <w:sz w:val="24"/>
          <w:szCs w:val="24"/>
        </w:rPr>
      </w:pPr>
      <w:r w:rsidRPr="00BD15DE">
        <w:rPr>
          <w:rFonts w:ascii="Times New Roman" w:hAnsi="Times New Roman" w:cs="Times New Roman"/>
          <w:sz w:val="24"/>
          <w:szCs w:val="24"/>
        </w:rPr>
        <w:t>12.</w:t>
      </w:r>
      <w:r w:rsidR="00FC5CB7" w:rsidRPr="00BD15DE">
        <w:rPr>
          <w:rFonts w:ascii="Times New Roman" w:hAnsi="Times New Roman" w:cs="Times New Roman"/>
          <w:sz w:val="24"/>
          <w:szCs w:val="24"/>
        </w:rPr>
        <w:t>8</w:t>
      </w:r>
      <w:r w:rsidRPr="00BD15DE">
        <w:rPr>
          <w:rFonts w:ascii="Times New Roman" w:hAnsi="Times New Roman" w:cs="Times New Roman"/>
          <w:sz w:val="24"/>
          <w:szCs w:val="24"/>
        </w:rPr>
        <w:t xml:space="preserve">. </w:t>
      </w:r>
      <w:r w:rsidR="00BD15DE">
        <w:rPr>
          <w:rFonts w:ascii="Times New Roman" w:hAnsi="Times New Roman" w:cs="Times New Roman"/>
          <w:sz w:val="24"/>
          <w:szCs w:val="24"/>
        </w:rPr>
        <w:t>Настоящий Контракт составлен в форме электронного документа, подписанного усиленными электронными подписями Сторон.</w:t>
      </w:r>
    </w:p>
    <w:p w:rsidR="00185380" w:rsidRPr="007B3ADC" w:rsidRDefault="00185380" w:rsidP="00185380">
      <w:pPr>
        <w:pStyle w:val="ConsPlusNormal0"/>
        <w:numPr>
          <w:ilvl w:val="0"/>
          <w:numId w:val="1"/>
        </w:numPr>
        <w:ind w:firstLine="567"/>
        <w:jc w:val="center"/>
        <w:outlineLvl w:val="0"/>
        <w:rPr>
          <w:rFonts w:ascii="Times New Roman" w:hAnsi="Times New Roman" w:cs="Times New Roman"/>
          <w:sz w:val="24"/>
          <w:szCs w:val="24"/>
        </w:rPr>
      </w:pPr>
      <w:r w:rsidRPr="007B3ADC">
        <w:rPr>
          <w:rFonts w:ascii="Times New Roman" w:hAnsi="Times New Roman" w:cs="Times New Roman"/>
          <w:sz w:val="24"/>
          <w:szCs w:val="24"/>
        </w:rPr>
        <w:t xml:space="preserve">XIII. ПЕРЕЧЕНЬ ПРИЛОЖЕНИЙ </w:t>
      </w:r>
    </w:p>
    <w:p w:rsidR="00185380" w:rsidRPr="007B3ADC" w:rsidRDefault="00185380" w:rsidP="00185380">
      <w:pPr>
        <w:pStyle w:val="ConsPlusNormal0"/>
        <w:numPr>
          <w:ilvl w:val="0"/>
          <w:numId w:val="1"/>
        </w:numPr>
        <w:ind w:firstLine="567"/>
        <w:jc w:val="both"/>
        <w:rPr>
          <w:rFonts w:ascii="Times New Roman" w:hAnsi="Times New Roman" w:cs="Times New Roman"/>
          <w:sz w:val="24"/>
          <w:szCs w:val="24"/>
        </w:rPr>
      </w:pPr>
      <w:r w:rsidRPr="007B3ADC">
        <w:rPr>
          <w:rFonts w:ascii="Times New Roman" w:hAnsi="Times New Roman" w:cs="Times New Roman"/>
          <w:sz w:val="24"/>
          <w:szCs w:val="24"/>
        </w:rPr>
        <w:t xml:space="preserve">Неотъемлемой частью настоящего </w:t>
      </w:r>
      <w:r w:rsidR="009B0D98" w:rsidRPr="007B3ADC">
        <w:rPr>
          <w:rFonts w:ascii="Times New Roman" w:hAnsi="Times New Roman" w:cs="Times New Roman"/>
          <w:sz w:val="24"/>
          <w:szCs w:val="24"/>
        </w:rPr>
        <w:t>Контракт</w:t>
      </w:r>
      <w:r w:rsidRPr="007B3ADC">
        <w:rPr>
          <w:rFonts w:ascii="Times New Roman" w:hAnsi="Times New Roman" w:cs="Times New Roman"/>
          <w:sz w:val="24"/>
          <w:szCs w:val="24"/>
        </w:rPr>
        <w:t>а является следующее:</w:t>
      </w:r>
    </w:p>
    <w:p w:rsidR="00185380" w:rsidRPr="007B3ADC" w:rsidRDefault="00185380" w:rsidP="00185380">
      <w:pPr>
        <w:pStyle w:val="ConsPlusNormal0"/>
        <w:numPr>
          <w:ilvl w:val="0"/>
          <w:numId w:val="1"/>
        </w:numPr>
        <w:ind w:firstLine="567"/>
        <w:jc w:val="both"/>
        <w:rPr>
          <w:rFonts w:ascii="Times New Roman" w:hAnsi="Times New Roman" w:cs="Times New Roman"/>
          <w:sz w:val="24"/>
          <w:szCs w:val="24"/>
        </w:rPr>
      </w:pPr>
      <w:hyperlink r:id="rId38" w:anchor="P297" w:history="1">
        <w:r w:rsidRPr="007B3ADC">
          <w:rPr>
            <w:rStyle w:val="a3"/>
            <w:rFonts w:ascii="Times New Roman" w:hAnsi="Times New Roman" w:cs="Times New Roman"/>
            <w:color w:val="auto"/>
            <w:sz w:val="24"/>
            <w:szCs w:val="24"/>
            <w:u w:val="none"/>
          </w:rPr>
          <w:t>Приложение N 1</w:t>
        </w:r>
      </w:hyperlink>
      <w:r w:rsidRPr="007B3ADC">
        <w:rPr>
          <w:rFonts w:ascii="Times New Roman" w:hAnsi="Times New Roman" w:cs="Times New Roman"/>
          <w:sz w:val="24"/>
          <w:szCs w:val="24"/>
        </w:rPr>
        <w:t xml:space="preserve"> - Спецификация на 1 листе;</w:t>
      </w:r>
    </w:p>
    <w:p w:rsidR="00185380" w:rsidRPr="007B3ADC" w:rsidRDefault="00185380" w:rsidP="00185380">
      <w:pPr>
        <w:pStyle w:val="ConsPlusNormal0"/>
        <w:numPr>
          <w:ilvl w:val="0"/>
          <w:numId w:val="1"/>
        </w:numPr>
        <w:ind w:firstLine="567"/>
        <w:jc w:val="both"/>
        <w:rPr>
          <w:rFonts w:ascii="Times New Roman" w:hAnsi="Times New Roman" w:cs="Times New Roman"/>
          <w:sz w:val="24"/>
          <w:szCs w:val="24"/>
        </w:rPr>
      </w:pPr>
      <w:hyperlink r:id="rId39" w:anchor="P362" w:history="1">
        <w:r w:rsidRPr="007B3ADC">
          <w:rPr>
            <w:rStyle w:val="a3"/>
            <w:rFonts w:ascii="Times New Roman" w:hAnsi="Times New Roman" w:cs="Times New Roman"/>
            <w:color w:val="auto"/>
            <w:sz w:val="24"/>
            <w:szCs w:val="24"/>
            <w:u w:val="none"/>
          </w:rPr>
          <w:t>Приложение N 2</w:t>
        </w:r>
      </w:hyperlink>
      <w:r w:rsidRPr="007B3ADC">
        <w:rPr>
          <w:rFonts w:ascii="Times New Roman" w:hAnsi="Times New Roman" w:cs="Times New Roman"/>
          <w:sz w:val="24"/>
          <w:szCs w:val="24"/>
        </w:rPr>
        <w:t xml:space="preserve"> - Техническое задание на </w:t>
      </w:r>
      <w:r w:rsidR="00BC4763">
        <w:rPr>
          <w:rFonts w:ascii="Times New Roman" w:hAnsi="Times New Roman" w:cs="Times New Roman"/>
          <w:sz w:val="24"/>
          <w:szCs w:val="24"/>
        </w:rPr>
        <w:t>3</w:t>
      </w:r>
      <w:r w:rsidR="00466A92" w:rsidRPr="007B3ADC">
        <w:rPr>
          <w:rFonts w:ascii="Times New Roman" w:hAnsi="Times New Roman" w:cs="Times New Roman"/>
          <w:sz w:val="24"/>
          <w:szCs w:val="24"/>
        </w:rPr>
        <w:t xml:space="preserve"> лист</w:t>
      </w:r>
      <w:r w:rsidR="00057CF8">
        <w:rPr>
          <w:rFonts w:ascii="Times New Roman" w:hAnsi="Times New Roman" w:cs="Times New Roman"/>
          <w:sz w:val="24"/>
          <w:szCs w:val="24"/>
        </w:rPr>
        <w:t>ах</w:t>
      </w:r>
      <w:r w:rsidRPr="007B3ADC">
        <w:rPr>
          <w:rFonts w:ascii="Times New Roman" w:hAnsi="Times New Roman" w:cs="Times New Roman"/>
          <w:sz w:val="24"/>
          <w:szCs w:val="24"/>
        </w:rPr>
        <w:t>;</w:t>
      </w:r>
    </w:p>
    <w:p w:rsidR="00185380" w:rsidRPr="007B3ADC" w:rsidRDefault="00185380" w:rsidP="00332DB7">
      <w:pPr>
        <w:pStyle w:val="ConsPlusNormal0"/>
        <w:numPr>
          <w:ilvl w:val="0"/>
          <w:numId w:val="1"/>
        </w:numPr>
        <w:ind w:firstLine="567"/>
        <w:jc w:val="both"/>
        <w:rPr>
          <w:rFonts w:ascii="Times New Roman" w:hAnsi="Times New Roman" w:cs="Times New Roman"/>
          <w:sz w:val="24"/>
          <w:szCs w:val="24"/>
        </w:rPr>
      </w:pPr>
      <w:hyperlink r:id="rId40" w:anchor="P438" w:history="1">
        <w:r w:rsidRPr="007B3ADC">
          <w:rPr>
            <w:rStyle w:val="a3"/>
            <w:rFonts w:ascii="Times New Roman" w:hAnsi="Times New Roman" w:cs="Times New Roman"/>
            <w:color w:val="auto"/>
            <w:sz w:val="24"/>
            <w:szCs w:val="24"/>
            <w:u w:val="none"/>
          </w:rPr>
          <w:t>Приложение N 3</w:t>
        </w:r>
      </w:hyperlink>
      <w:r w:rsidRPr="007B3ADC">
        <w:rPr>
          <w:rFonts w:ascii="Times New Roman" w:hAnsi="Times New Roman" w:cs="Times New Roman"/>
          <w:sz w:val="24"/>
          <w:szCs w:val="24"/>
        </w:rPr>
        <w:t xml:space="preserve"> - Форма заявки</w:t>
      </w:r>
      <w:r w:rsidR="00061CAE" w:rsidRPr="007B3ADC">
        <w:rPr>
          <w:rFonts w:ascii="Times New Roman" w:hAnsi="Times New Roman" w:cs="Times New Roman"/>
          <w:sz w:val="24"/>
          <w:szCs w:val="24"/>
        </w:rPr>
        <w:t xml:space="preserve"> на поставку Товара на 1 листе</w:t>
      </w:r>
      <w:r w:rsidR="00B0367D" w:rsidRPr="007B3ADC">
        <w:rPr>
          <w:rFonts w:ascii="Times New Roman" w:hAnsi="Times New Roman" w:cs="Times New Roman"/>
          <w:sz w:val="24"/>
          <w:szCs w:val="24"/>
        </w:rPr>
        <w:t>.</w:t>
      </w:r>
    </w:p>
    <w:p w:rsidR="008163EC" w:rsidRPr="008163EC" w:rsidRDefault="008163EC" w:rsidP="008163EC">
      <w:pPr>
        <w:numPr>
          <w:ilvl w:val="0"/>
          <w:numId w:val="1"/>
        </w:numPr>
        <w:suppressAutoHyphens w:val="0"/>
        <w:autoSpaceDE w:val="0"/>
        <w:spacing w:line="240" w:lineRule="auto"/>
        <w:contextualSpacing w:val="0"/>
        <w:jc w:val="center"/>
        <w:outlineLvl w:val="0"/>
        <w:rPr>
          <w:sz w:val="24"/>
          <w:lang w:eastAsia="ru-RU"/>
        </w:rPr>
      </w:pPr>
      <w:bookmarkStart w:id="27" w:name="P277"/>
      <w:bookmarkEnd w:id="27"/>
      <w:r w:rsidRPr="008163EC">
        <w:rPr>
          <w:sz w:val="24"/>
          <w:lang w:eastAsia="ru-RU"/>
        </w:rPr>
        <w:t>XIV. АДРЕСА. БАНКОВСКИЕ РЕКВИЗИТЫ И ПОДПИСИ СТОРОН:</w:t>
      </w: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5307"/>
        <w:gridCol w:w="284"/>
        <w:gridCol w:w="4252"/>
      </w:tblGrid>
      <w:tr w:rsidR="00374955" w:rsidRPr="008163EC" w:rsidTr="00B0367D">
        <w:tc>
          <w:tcPr>
            <w:tcW w:w="5307" w:type="dxa"/>
            <w:hideMark/>
          </w:tcPr>
          <w:p w:rsidR="00374955" w:rsidRPr="008163EC" w:rsidRDefault="00374955" w:rsidP="00374955">
            <w:pPr>
              <w:widowControl w:val="0"/>
              <w:suppressAutoHyphens w:val="0"/>
              <w:autoSpaceDE w:val="0"/>
              <w:autoSpaceDN w:val="0"/>
              <w:adjustRightInd w:val="0"/>
              <w:spacing w:line="256" w:lineRule="auto"/>
              <w:ind w:firstLine="720"/>
              <w:contextualSpacing w:val="0"/>
              <w:rPr>
                <w:sz w:val="24"/>
                <w:lang w:eastAsia="en-US"/>
              </w:rPr>
            </w:pPr>
            <w:r w:rsidRPr="008163EC">
              <w:rPr>
                <w:sz w:val="24"/>
                <w:lang w:eastAsia="en-US"/>
              </w:rPr>
              <w:t>Заказчик:</w:t>
            </w:r>
          </w:p>
        </w:tc>
        <w:tc>
          <w:tcPr>
            <w:tcW w:w="284" w:type="dxa"/>
          </w:tcPr>
          <w:p w:rsidR="00374955" w:rsidRPr="008163EC" w:rsidRDefault="00374955" w:rsidP="00374955">
            <w:pPr>
              <w:widowControl w:val="0"/>
              <w:suppressAutoHyphens w:val="0"/>
              <w:autoSpaceDE w:val="0"/>
              <w:autoSpaceDN w:val="0"/>
              <w:adjustRightInd w:val="0"/>
              <w:spacing w:line="256" w:lineRule="auto"/>
              <w:ind w:firstLine="720"/>
              <w:contextualSpacing w:val="0"/>
              <w:rPr>
                <w:sz w:val="24"/>
                <w:lang w:eastAsia="en-US"/>
              </w:rPr>
            </w:pPr>
          </w:p>
        </w:tc>
        <w:tc>
          <w:tcPr>
            <w:tcW w:w="4252" w:type="dxa"/>
            <w:hideMark/>
          </w:tcPr>
          <w:p w:rsidR="00374955" w:rsidRPr="00211DCD" w:rsidRDefault="00374955" w:rsidP="00374955">
            <w:pPr>
              <w:pStyle w:val="ConsPlusNormal0"/>
              <w:spacing w:line="256" w:lineRule="auto"/>
              <w:rPr>
                <w:rFonts w:ascii="Times New Roman" w:hAnsi="Times New Roman" w:cs="Times New Roman"/>
                <w:sz w:val="24"/>
                <w:szCs w:val="24"/>
                <w:lang w:eastAsia="en-US"/>
              </w:rPr>
            </w:pPr>
            <w:r w:rsidRPr="00211DCD">
              <w:rPr>
                <w:rFonts w:ascii="Times New Roman" w:hAnsi="Times New Roman" w:cs="Times New Roman"/>
                <w:sz w:val="24"/>
                <w:szCs w:val="24"/>
                <w:lang w:eastAsia="en-US"/>
              </w:rPr>
              <w:t>Поставщик:</w:t>
            </w:r>
          </w:p>
        </w:tc>
      </w:tr>
      <w:tr w:rsidR="006121AE" w:rsidRPr="008163EC" w:rsidTr="00B0367D">
        <w:tc>
          <w:tcPr>
            <w:tcW w:w="5307" w:type="dxa"/>
            <w:hideMark/>
          </w:tcPr>
          <w:p w:rsidR="00654DE0" w:rsidRPr="008163EC" w:rsidRDefault="00654DE0" w:rsidP="00654DE0">
            <w:pPr>
              <w:suppressAutoHyphens w:val="0"/>
              <w:rPr>
                <w:sz w:val="24"/>
                <w:szCs w:val="22"/>
                <w:lang w:eastAsia="en-US"/>
              </w:rPr>
            </w:pPr>
            <w:r w:rsidRPr="008163EC">
              <w:rPr>
                <w:sz w:val="24"/>
                <w:lang w:eastAsia="ru-RU"/>
              </w:rPr>
              <w:t>ФГБУ «Красноярский КАСЦ МЧС России»</w:t>
            </w:r>
          </w:p>
          <w:p w:rsidR="00654DE0" w:rsidRDefault="00654DE0" w:rsidP="00654DE0">
            <w:pPr>
              <w:suppressAutoHyphens w:val="0"/>
              <w:rPr>
                <w:color w:val="0000FF"/>
                <w:sz w:val="24"/>
                <w:lang w:eastAsia="ru-RU"/>
              </w:rPr>
            </w:pPr>
            <w:r w:rsidRPr="008163EC">
              <w:rPr>
                <w:sz w:val="24"/>
                <w:lang w:eastAsia="ru-RU"/>
              </w:rPr>
              <w:t>660</w:t>
            </w:r>
            <w:r>
              <w:rPr>
                <w:sz w:val="24"/>
                <w:lang w:eastAsia="ru-RU"/>
              </w:rPr>
              <w:t>005</w:t>
            </w:r>
            <w:r w:rsidRPr="008163EC">
              <w:rPr>
                <w:sz w:val="24"/>
                <w:lang w:eastAsia="ru-RU"/>
              </w:rPr>
              <w:t>, г. Красноярск, ул. Малиновского, 12 «Д»</w:t>
            </w:r>
            <w:r>
              <w:rPr>
                <w:color w:val="0000FF"/>
                <w:sz w:val="24"/>
                <w:lang w:eastAsia="ru-RU"/>
              </w:rPr>
              <w:t xml:space="preserve"> </w:t>
            </w:r>
          </w:p>
          <w:p w:rsidR="00654DE0" w:rsidRPr="008163EC" w:rsidRDefault="00654DE0" w:rsidP="00654DE0">
            <w:pPr>
              <w:suppressAutoHyphens w:val="0"/>
              <w:rPr>
                <w:color w:val="0000FF"/>
                <w:sz w:val="24"/>
                <w:lang w:eastAsia="ru-RU"/>
              </w:rPr>
            </w:pPr>
            <w:r w:rsidRPr="008163EC">
              <w:rPr>
                <w:sz w:val="24"/>
                <w:lang w:eastAsia="ru-RU"/>
              </w:rPr>
              <w:t>ИНН 2465003946, КПП 246501001</w:t>
            </w:r>
          </w:p>
          <w:p w:rsidR="00654DE0" w:rsidRPr="008163EC" w:rsidRDefault="00654DE0" w:rsidP="00654DE0">
            <w:pPr>
              <w:suppressAutoHyphens w:val="0"/>
              <w:rPr>
                <w:sz w:val="24"/>
                <w:lang w:eastAsia="ru-RU"/>
              </w:rPr>
            </w:pPr>
            <w:r w:rsidRPr="008163EC">
              <w:rPr>
                <w:sz w:val="24"/>
                <w:lang w:eastAsia="ru-RU"/>
              </w:rPr>
              <w:t>ОКПО 08196117 ОКТМО 04701000,</w:t>
            </w:r>
          </w:p>
          <w:p w:rsidR="00654DE0" w:rsidRPr="008163EC" w:rsidRDefault="00654DE0" w:rsidP="00654DE0">
            <w:pPr>
              <w:suppressAutoHyphens w:val="0"/>
              <w:rPr>
                <w:sz w:val="24"/>
                <w:lang w:eastAsia="ru-RU"/>
              </w:rPr>
            </w:pPr>
            <w:r w:rsidRPr="008163EC">
              <w:rPr>
                <w:sz w:val="24"/>
                <w:lang w:eastAsia="ru-RU"/>
              </w:rPr>
              <w:t>ОКФС 12, ОКОПФ 75103 ОКВЭД 84.25.9</w:t>
            </w:r>
          </w:p>
          <w:p w:rsidR="00654DE0" w:rsidRPr="008163EC" w:rsidRDefault="00654DE0" w:rsidP="00654DE0">
            <w:pPr>
              <w:suppressAutoHyphens w:val="0"/>
              <w:rPr>
                <w:sz w:val="24"/>
                <w:lang w:eastAsia="ru-RU"/>
              </w:rPr>
            </w:pPr>
            <w:r w:rsidRPr="008163EC">
              <w:rPr>
                <w:sz w:val="24"/>
                <w:lang w:eastAsia="ru-RU"/>
              </w:rPr>
              <w:t>ОГРН 1022402466855</w:t>
            </w:r>
          </w:p>
          <w:p w:rsidR="00654DE0" w:rsidRPr="008163EC" w:rsidRDefault="00654DE0" w:rsidP="00654DE0">
            <w:pPr>
              <w:suppressAutoHyphens w:val="0"/>
              <w:rPr>
                <w:sz w:val="24"/>
                <w:lang w:eastAsia="ru-RU"/>
              </w:rPr>
            </w:pPr>
            <w:r w:rsidRPr="00517E78">
              <w:rPr>
                <w:sz w:val="24"/>
                <w:lang w:eastAsia="ru-RU"/>
              </w:rPr>
              <w:t>ОКЦ № 1 СибГУ Банка России // УФК по Новосибирской области, г</w:t>
            </w:r>
            <w:r>
              <w:rPr>
                <w:sz w:val="24"/>
                <w:lang w:eastAsia="ru-RU"/>
              </w:rPr>
              <w:t>.</w:t>
            </w:r>
            <w:r w:rsidRPr="00517E78">
              <w:rPr>
                <w:sz w:val="24"/>
                <w:lang w:eastAsia="ru-RU"/>
              </w:rPr>
              <w:t xml:space="preserve"> Новосибирск</w:t>
            </w:r>
            <w:r w:rsidRPr="008163EC">
              <w:rPr>
                <w:sz w:val="24"/>
                <w:lang w:eastAsia="ru-RU"/>
              </w:rPr>
              <w:t xml:space="preserve"> </w:t>
            </w:r>
          </w:p>
          <w:p w:rsidR="00654DE0" w:rsidRPr="008163EC" w:rsidRDefault="00654DE0" w:rsidP="00654DE0">
            <w:pPr>
              <w:suppressAutoHyphens w:val="0"/>
              <w:rPr>
                <w:sz w:val="24"/>
                <w:lang w:eastAsia="ru-RU"/>
              </w:rPr>
            </w:pPr>
            <w:r w:rsidRPr="008163EC">
              <w:rPr>
                <w:sz w:val="24"/>
                <w:lang w:eastAsia="ru-RU"/>
              </w:rPr>
              <w:t xml:space="preserve">БИК </w:t>
            </w:r>
            <w:r>
              <w:rPr>
                <w:sz w:val="24"/>
                <w:lang w:eastAsia="ru-RU"/>
              </w:rPr>
              <w:t>015004950</w:t>
            </w:r>
          </w:p>
          <w:p w:rsidR="00654DE0" w:rsidRPr="008163EC" w:rsidRDefault="00654DE0" w:rsidP="00654DE0">
            <w:pPr>
              <w:suppressAutoHyphens w:val="0"/>
              <w:rPr>
                <w:sz w:val="24"/>
                <w:lang w:eastAsia="ru-RU"/>
              </w:rPr>
            </w:pPr>
            <w:r w:rsidRPr="008163EC">
              <w:rPr>
                <w:sz w:val="24"/>
                <w:lang w:eastAsia="ru-RU"/>
              </w:rPr>
              <w:t xml:space="preserve">Единый казначейский счет (кор. сч. Банка) </w:t>
            </w:r>
            <w:r>
              <w:rPr>
                <w:sz w:val="24"/>
                <w:lang w:eastAsia="ru-RU"/>
              </w:rPr>
              <w:t>40102810445370000043</w:t>
            </w:r>
          </w:p>
          <w:p w:rsidR="00654DE0" w:rsidRPr="008163EC" w:rsidRDefault="00654DE0" w:rsidP="00654DE0">
            <w:pPr>
              <w:suppressAutoHyphens w:val="0"/>
              <w:rPr>
                <w:sz w:val="24"/>
                <w:lang w:eastAsia="ru-RU"/>
              </w:rPr>
            </w:pPr>
            <w:r w:rsidRPr="008163EC">
              <w:rPr>
                <w:sz w:val="24"/>
                <w:lang w:eastAsia="ru-RU"/>
              </w:rPr>
              <w:t>Номер казначейского счета (банковский счет) 03214643</w:t>
            </w:r>
            <w:r>
              <w:rPr>
                <w:sz w:val="24"/>
                <w:lang w:eastAsia="ru-RU"/>
              </w:rPr>
              <w:t>000000015107</w:t>
            </w:r>
          </w:p>
          <w:p w:rsidR="00654DE0" w:rsidRDefault="00654DE0" w:rsidP="00654DE0">
            <w:pPr>
              <w:widowControl w:val="0"/>
              <w:suppressAutoHyphens w:val="0"/>
              <w:autoSpaceDE w:val="0"/>
              <w:autoSpaceDN w:val="0"/>
              <w:adjustRightInd w:val="0"/>
              <w:spacing w:line="256" w:lineRule="auto"/>
              <w:ind w:firstLine="720"/>
              <w:rPr>
                <w:sz w:val="24"/>
                <w:lang w:eastAsia="en-US"/>
              </w:rPr>
            </w:pPr>
            <w:r w:rsidRPr="008163EC">
              <w:rPr>
                <w:sz w:val="24"/>
                <w:lang w:eastAsia="en-US"/>
              </w:rPr>
              <w:t xml:space="preserve">л/с </w:t>
            </w:r>
            <w:r>
              <w:rPr>
                <w:sz w:val="24"/>
                <w:lang w:eastAsia="en-US"/>
              </w:rPr>
              <w:t>21196</w:t>
            </w:r>
            <w:r w:rsidRPr="008163EC">
              <w:rPr>
                <w:sz w:val="24"/>
                <w:lang w:eastAsia="en-US"/>
              </w:rPr>
              <w:t>Ц59040</w:t>
            </w:r>
          </w:p>
          <w:p w:rsidR="006121AE" w:rsidRPr="008163EC" w:rsidRDefault="00654DE0" w:rsidP="00654DE0">
            <w:pPr>
              <w:widowControl w:val="0"/>
              <w:suppressAutoHyphens w:val="0"/>
              <w:autoSpaceDE w:val="0"/>
              <w:autoSpaceDN w:val="0"/>
              <w:adjustRightInd w:val="0"/>
              <w:spacing w:line="256" w:lineRule="auto"/>
              <w:ind w:firstLine="142"/>
              <w:contextualSpacing w:val="0"/>
              <w:rPr>
                <w:sz w:val="24"/>
                <w:lang w:eastAsia="en-US"/>
              </w:rPr>
            </w:pPr>
            <w:r w:rsidRPr="004F3C5E">
              <w:rPr>
                <w:color w:val="000000"/>
                <w:sz w:val="24"/>
                <w:lang w:eastAsia="ru-RU"/>
              </w:rPr>
              <w:t>Эл. почта:</w:t>
            </w:r>
            <w:r>
              <w:rPr>
                <w:color w:val="0000FF"/>
                <w:sz w:val="24"/>
                <w:lang w:eastAsia="ru-RU"/>
              </w:rPr>
              <w:t xml:space="preserve"> </w:t>
            </w:r>
            <w:r w:rsidRPr="00A03863">
              <w:rPr>
                <w:sz w:val="24"/>
                <w:lang w:val="en-US" w:eastAsia="ru-RU"/>
              </w:rPr>
              <w:t>avia</w:t>
            </w:r>
            <w:r w:rsidRPr="00A03863">
              <w:rPr>
                <w:sz w:val="24"/>
                <w:lang w:eastAsia="ru-RU"/>
              </w:rPr>
              <w:t>@</w:t>
            </w:r>
            <w:r w:rsidRPr="00A03863">
              <w:rPr>
                <w:sz w:val="24"/>
                <w:lang w:val="en-US" w:eastAsia="ru-RU"/>
              </w:rPr>
              <w:t>kasc</w:t>
            </w:r>
            <w:r w:rsidRPr="00A03863">
              <w:rPr>
                <w:sz w:val="24"/>
                <w:lang w:eastAsia="ru-RU"/>
              </w:rPr>
              <w:t>.24.</w:t>
            </w:r>
            <w:r w:rsidRPr="00A03863">
              <w:rPr>
                <w:sz w:val="24"/>
                <w:lang w:val="en-US" w:eastAsia="ru-RU"/>
              </w:rPr>
              <w:t>mchs</w:t>
            </w:r>
            <w:r w:rsidRPr="00A03863">
              <w:rPr>
                <w:sz w:val="24"/>
                <w:lang w:eastAsia="ru-RU"/>
              </w:rPr>
              <w:t>.</w:t>
            </w:r>
            <w:r w:rsidRPr="00A03863">
              <w:rPr>
                <w:sz w:val="24"/>
                <w:lang w:val="en-US" w:eastAsia="ru-RU"/>
              </w:rPr>
              <w:t>gov</w:t>
            </w:r>
            <w:r w:rsidRPr="00A03863">
              <w:rPr>
                <w:sz w:val="24"/>
                <w:lang w:eastAsia="ru-RU"/>
              </w:rPr>
              <w:t>.</w:t>
            </w:r>
            <w:r w:rsidRPr="00A03863">
              <w:rPr>
                <w:sz w:val="24"/>
                <w:lang w:val="en-US" w:eastAsia="ru-RU"/>
              </w:rPr>
              <w:t>ru</w:t>
            </w:r>
          </w:p>
        </w:tc>
        <w:tc>
          <w:tcPr>
            <w:tcW w:w="284" w:type="dxa"/>
          </w:tcPr>
          <w:p w:rsidR="006121AE" w:rsidRPr="008163EC" w:rsidRDefault="006121AE" w:rsidP="006121AE">
            <w:pPr>
              <w:widowControl w:val="0"/>
              <w:suppressAutoHyphens w:val="0"/>
              <w:autoSpaceDE w:val="0"/>
              <w:autoSpaceDN w:val="0"/>
              <w:adjustRightInd w:val="0"/>
              <w:spacing w:line="256" w:lineRule="auto"/>
              <w:ind w:firstLine="720"/>
              <w:contextualSpacing w:val="0"/>
              <w:rPr>
                <w:sz w:val="24"/>
                <w:lang w:eastAsia="en-US"/>
              </w:rPr>
            </w:pPr>
          </w:p>
        </w:tc>
        <w:tc>
          <w:tcPr>
            <w:tcW w:w="4252" w:type="dxa"/>
          </w:tcPr>
          <w:p w:rsidR="006121AE" w:rsidRPr="008163EC" w:rsidRDefault="006121AE" w:rsidP="00094F2F">
            <w:pPr>
              <w:widowControl w:val="0"/>
              <w:suppressAutoHyphens w:val="0"/>
              <w:autoSpaceDE w:val="0"/>
              <w:autoSpaceDN w:val="0"/>
              <w:adjustRightInd w:val="0"/>
              <w:spacing w:line="256" w:lineRule="auto"/>
              <w:contextualSpacing w:val="0"/>
              <w:rPr>
                <w:sz w:val="24"/>
                <w:lang w:eastAsia="en-US"/>
              </w:rPr>
            </w:pPr>
          </w:p>
        </w:tc>
      </w:tr>
      <w:tr w:rsidR="006121AE" w:rsidRPr="008163EC" w:rsidTr="00B0367D">
        <w:tc>
          <w:tcPr>
            <w:tcW w:w="5307" w:type="dxa"/>
            <w:vAlign w:val="center"/>
            <w:hideMark/>
          </w:tcPr>
          <w:p w:rsidR="006121AE" w:rsidRPr="008163EC" w:rsidRDefault="006121AE" w:rsidP="006121AE">
            <w:pPr>
              <w:widowControl w:val="0"/>
              <w:suppressAutoHyphens w:val="0"/>
              <w:autoSpaceDE w:val="0"/>
              <w:autoSpaceDN w:val="0"/>
              <w:adjustRightInd w:val="0"/>
              <w:spacing w:line="256" w:lineRule="auto"/>
              <w:contextualSpacing w:val="0"/>
              <w:rPr>
                <w:sz w:val="24"/>
                <w:lang w:eastAsia="en-US"/>
              </w:rPr>
            </w:pPr>
            <w:r w:rsidRPr="008163EC">
              <w:rPr>
                <w:sz w:val="24"/>
                <w:lang w:eastAsia="en-US"/>
              </w:rPr>
              <w:t>от Заказчика</w:t>
            </w:r>
          </w:p>
        </w:tc>
        <w:tc>
          <w:tcPr>
            <w:tcW w:w="284" w:type="dxa"/>
          </w:tcPr>
          <w:p w:rsidR="006121AE" w:rsidRPr="008163EC" w:rsidRDefault="006121AE" w:rsidP="006121AE">
            <w:pPr>
              <w:widowControl w:val="0"/>
              <w:suppressAutoHyphens w:val="0"/>
              <w:autoSpaceDE w:val="0"/>
              <w:autoSpaceDN w:val="0"/>
              <w:adjustRightInd w:val="0"/>
              <w:spacing w:line="256" w:lineRule="auto"/>
              <w:ind w:firstLine="720"/>
              <w:contextualSpacing w:val="0"/>
              <w:rPr>
                <w:sz w:val="24"/>
                <w:lang w:eastAsia="en-US"/>
              </w:rPr>
            </w:pPr>
          </w:p>
        </w:tc>
        <w:tc>
          <w:tcPr>
            <w:tcW w:w="4252" w:type="dxa"/>
            <w:vAlign w:val="center"/>
            <w:hideMark/>
          </w:tcPr>
          <w:p w:rsidR="006121AE" w:rsidRPr="008163EC" w:rsidRDefault="006121AE" w:rsidP="006121AE">
            <w:pPr>
              <w:widowControl w:val="0"/>
              <w:suppressAutoHyphens w:val="0"/>
              <w:autoSpaceDE w:val="0"/>
              <w:autoSpaceDN w:val="0"/>
              <w:adjustRightInd w:val="0"/>
              <w:spacing w:line="256" w:lineRule="auto"/>
              <w:ind w:firstLine="141"/>
              <w:contextualSpacing w:val="0"/>
              <w:rPr>
                <w:sz w:val="24"/>
                <w:lang w:eastAsia="en-US"/>
              </w:rPr>
            </w:pPr>
            <w:r w:rsidRPr="008163EC">
              <w:rPr>
                <w:sz w:val="24"/>
                <w:lang w:eastAsia="en-US"/>
              </w:rPr>
              <w:t>от Поставщика</w:t>
            </w:r>
          </w:p>
        </w:tc>
      </w:tr>
      <w:tr w:rsidR="006121AE" w:rsidRPr="008163EC" w:rsidTr="00B0367D">
        <w:tc>
          <w:tcPr>
            <w:tcW w:w="5307" w:type="dxa"/>
            <w:vAlign w:val="center"/>
            <w:hideMark/>
          </w:tcPr>
          <w:p w:rsidR="006121AE" w:rsidRPr="008163EC" w:rsidRDefault="00895246" w:rsidP="006121AE">
            <w:pPr>
              <w:widowControl w:val="0"/>
              <w:suppressAutoHyphens w:val="0"/>
              <w:autoSpaceDE w:val="0"/>
              <w:autoSpaceDN w:val="0"/>
              <w:adjustRightInd w:val="0"/>
              <w:spacing w:line="256" w:lineRule="auto"/>
              <w:contextualSpacing w:val="0"/>
              <w:rPr>
                <w:sz w:val="24"/>
                <w:lang w:eastAsia="en-US"/>
              </w:rPr>
            </w:pPr>
            <w:r>
              <w:rPr>
                <w:sz w:val="24"/>
                <w:lang w:eastAsia="en-US"/>
              </w:rPr>
              <w:t>Н</w:t>
            </w:r>
            <w:r w:rsidR="006121AE" w:rsidRPr="008163EC">
              <w:rPr>
                <w:sz w:val="24"/>
                <w:lang w:eastAsia="en-US"/>
              </w:rPr>
              <w:t xml:space="preserve">ачальник                    </w:t>
            </w:r>
          </w:p>
          <w:p w:rsidR="006121AE" w:rsidRPr="008163EC" w:rsidRDefault="006121AE" w:rsidP="006121AE">
            <w:pPr>
              <w:widowControl w:val="0"/>
              <w:suppressAutoHyphens w:val="0"/>
              <w:autoSpaceDE w:val="0"/>
              <w:autoSpaceDN w:val="0"/>
              <w:adjustRightInd w:val="0"/>
              <w:spacing w:line="256" w:lineRule="auto"/>
              <w:contextualSpacing w:val="0"/>
              <w:rPr>
                <w:sz w:val="24"/>
                <w:lang w:eastAsia="en-US"/>
              </w:rPr>
            </w:pPr>
            <w:r w:rsidRPr="008163EC">
              <w:rPr>
                <w:sz w:val="24"/>
                <w:lang w:eastAsia="en-US"/>
              </w:rPr>
              <w:t xml:space="preserve">ФГБУ «Красноярский КАСЦ МЧС </w:t>
            </w:r>
          </w:p>
          <w:p w:rsidR="006121AE" w:rsidRPr="008163EC" w:rsidRDefault="006121AE" w:rsidP="006121AE">
            <w:pPr>
              <w:widowControl w:val="0"/>
              <w:suppressAutoHyphens w:val="0"/>
              <w:autoSpaceDE w:val="0"/>
              <w:autoSpaceDN w:val="0"/>
              <w:adjustRightInd w:val="0"/>
              <w:spacing w:line="256" w:lineRule="auto"/>
              <w:contextualSpacing w:val="0"/>
              <w:rPr>
                <w:sz w:val="24"/>
                <w:lang w:eastAsia="en-US"/>
              </w:rPr>
            </w:pPr>
            <w:r w:rsidRPr="008163EC">
              <w:rPr>
                <w:sz w:val="24"/>
                <w:lang w:eastAsia="en-US"/>
              </w:rPr>
              <w:t>России»</w:t>
            </w:r>
          </w:p>
          <w:p w:rsidR="006121AE" w:rsidRPr="008163EC" w:rsidRDefault="00654DE0" w:rsidP="006121AE">
            <w:pPr>
              <w:widowControl w:val="0"/>
              <w:suppressAutoHyphens w:val="0"/>
              <w:autoSpaceDE w:val="0"/>
              <w:autoSpaceDN w:val="0"/>
              <w:adjustRightInd w:val="0"/>
              <w:spacing w:line="256" w:lineRule="auto"/>
              <w:contextualSpacing w:val="0"/>
              <w:rPr>
                <w:sz w:val="24"/>
                <w:lang w:eastAsia="en-US"/>
              </w:rPr>
            </w:pPr>
            <w:r>
              <w:rPr>
                <w:sz w:val="24"/>
                <w:lang w:eastAsia="en-US"/>
              </w:rPr>
              <w:t>Балалаев С.В.</w:t>
            </w:r>
          </w:p>
        </w:tc>
        <w:tc>
          <w:tcPr>
            <w:tcW w:w="284" w:type="dxa"/>
          </w:tcPr>
          <w:p w:rsidR="006121AE" w:rsidRPr="008163EC" w:rsidRDefault="006121AE" w:rsidP="006121AE">
            <w:pPr>
              <w:widowControl w:val="0"/>
              <w:suppressAutoHyphens w:val="0"/>
              <w:autoSpaceDE w:val="0"/>
              <w:autoSpaceDN w:val="0"/>
              <w:adjustRightInd w:val="0"/>
              <w:spacing w:line="256" w:lineRule="auto"/>
              <w:ind w:firstLine="720"/>
              <w:contextualSpacing w:val="0"/>
              <w:rPr>
                <w:sz w:val="24"/>
                <w:lang w:eastAsia="en-US"/>
              </w:rPr>
            </w:pPr>
          </w:p>
        </w:tc>
        <w:tc>
          <w:tcPr>
            <w:tcW w:w="4252" w:type="dxa"/>
            <w:vAlign w:val="center"/>
          </w:tcPr>
          <w:p w:rsidR="00EC538A" w:rsidRPr="008163EC" w:rsidRDefault="00EC538A" w:rsidP="006121AE">
            <w:pPr>
              <w:widowControl w:val="0"/>
              <w:suppressAutoHyphens w:val="0"/>
              <w:autoSpaceDE w:val="0"/>
              <w:autoSpaceDN w:val="0"/>
              <w:adjustRightInd w:val="0"/>
              <w:spacing w:line="256" w:lineRule="auto"/>
              <w:contextualSpacing w:val="0"/>
              <w:rPr>
                <w:sz w:val="24"/>
                <w:lang w:eastAsia="en-US"/>
              </w:rPr>
            </w:pPr>
          </w:p>
          <w:p w:rsidR="006121AE" w:rsidRPr="008163EC" w:rsidRDefault="006121AE" w:rsidP="006121AE">
            <w:pPr>
              <w:widowControl w:val="0"/>
              <w:suppressAutoHyphens w:val="0"/>
              <w:autoSpaceDE w:val="0"/>
              <w:autoSpaceDN w:val="0"/>
              <w:adjustRightInd w:val="0"/>
              <w:spacing w:line="256" w:lineRule="auto"/>
              <w:contextualSpacing w:val="0"/>
              <w:rPr>
                <w:sz w:val="24"/>
                <w:lang w:eastAsia="en-US"/>
              </w:rPr>
            </w:pPr>
            <w:r w:rsidRPr="008163EC">
              <w:rPr>
                <w:sz w:val="24"/>
                <w:lang w:eastAsia="en-US"/>
              </w:rPr>
              <w:t>______________________</w:t>
            </w:r>
          </w:p>
        </w:tc>
      </w:tr>
      <w:tr w:rsidR="006121AE" w:rsidRPr="008163EC" w:rsidTr="005D17EE">
        <w:tc>
          <w:tcPr>
            <w:tcW w:w="5307" w:type="dxa"/>
            <w:vAlign w:val="center"/>
          </w:tcPr>
          <w:p w:rsidR="006121AE" w:rsidRPr="008163EC" w:rsidRDefault="00654DE0" w:rsidP="00654DE0">
            <w:pPr>
              <w:widowControl w:val="0"/>
              <w:suppressAutoHyphens w:val="0"/>
              <w:autoSpaceDE w:val="0"/>
              <w:autoSpaceDN w:val="0"/>
              <w:adjustRightInd w:val="0"/>
              <w:spacing w:line="256" w:lineRule="auto"/>
              <w:contextualSpacing w:val="0"/>
              <w:rPr>
                <w:sz w:val="24"/>
                <w:lang w:eastAsia="en-US"/>
              </w:rPr>
            </w:pPr>
            <w:bookmarkStart w:id="28" w:name="_Hlk228887246"/>
            <w:r>
              <w:rPr>
                <w:i/>
                <w:sz w:val="20"/>
                <w:lang w:eastAsia="en-US"/>
              </w:rPr>
              <w:t>Подписано ЭП</w:t>
            </w:r>
            <w:bookmarkEnd w:id="28"/>
          </w:p>
        </w:tc>
        <w:tc>
          <w:tcPr>
            <w:tcW w:w="284" w:type="dxa"/>
          </w:tcPr>
          <w:p w:rsidR="006121AE" w:rsidRPr="008163EC" w:rsidRDefault="006121AE" w:rsidP="006121AE">
            <w:pPr>
              <w:widowControl w:val="0"/>
              <w:suppressAutoHyphens w:val="0"/>
              <w:autoSpaceDE w:val="0"/>
              <w:autoSpaceDN w:val="0"/>
              <w:adjustRightInd w:val="0"/>
              <w:spacing w:line="256" w:lineRule="auto"/>
              <w:ind w:firstLine="720"/>
              <w:contextualSpacing w:val="0"/>
              <w:rPr>
                <w:sz w:val="24"/>
                <w:lang w:eastAsia="en-US"/>
              </w:rPr>
            </w:pPr>
          </w:p>
        </w:tc>
        <w:tc>
          <w:tcPr>
            <w:tcW w:w="4252" w:type="dxa"/>
            <w:vAlign w:val="center"/>
            <w:hideMark/>
          </w:tcPr>
          <w:p w:rsidR="006121AE" w:rsidRPr="00B0367D" w:rsidRDefault="00654DE0" w:rsidP="00654DE0">
            <w:pPr>
              <w:widowControl w:val="0"/>
              <w:suppressAutoHyphens w:val="0"/>
              <w:autoSpaceDE w:val="0"/>
              <w:autoSpaceDN w:val="0"/>
              <w:adjustRightInd w:val="0"/>
              <w:spacing w:line="256" w:lineRule="auto"/>
              <w:contextualSpacing w:val="0"/>
              <w:rPr>
                <w:sz w:val="24"/>
                <w:lang w:eastAsia="en-US"/>
              </w:rPr>
            </w:pPr>
            <w:r>
              <w:rPr>
                <w:i/>
                <w:sz w:val="20"/>
                <w:lang w:eastAsia="en-US"/>
              </w:rPr>
              <w:t>Подписано ЭП</w:t>
            </w:r>
          </w:p>
        </w:tc>
      </w:tr>
    </w:tbl>
    <w:p w:rsidR="00512EDD" w:rsidRDefault="00512EDD" w:rsidP="00332DB7">
      <w:pPr>
        <w:suppressAutoHyphens w:val="0"/>
        <w:autoSpaceDE w:val="0"/>
        <w:spacing w:line="240" w:lineRule="auto"/>
        <w:contextualSpacing w:val="0"/>
        <w:jc w:val="right"/>
        <w:outlineLvl w:val="0"/>
        <w:rPr>
          <w:sz w:val="24"/>
          <w:lang w:eastAsia="ru-RU"/>
        </w:rPr>
      </w:pPr>
    </w:p>
    <w:p w:rsidR="00C36787" w:rsidRPr="00C36787" w:rsidRDefault="00584AAB" w:rsidP="00332DB7">
      <w:pPr>
        <w:suppressAutoHyphens w:val="0"/>
        <w:autoSpaceDE w:val="0"/>
        <w:spacing w:line="240" w:lineRule="auto"/>
        <w:contextualSpacing w:val="0"/>
        <w:jc w:val="right"/>
        <w:outlineLvl w:val="0"/>
        <w:rPr>
          <w:sz w:val="24"/>
          <w:lang w:eastAsia="ru-RU"/>
        </w:rPr>
      </w:pPr>
      <w:r>
        <w:rPr>
          <w:sz w:val="24"/>
          <w:lang w:eastAsia="ru-RU"/>
        </w:rPr>
        <w:br w:type="page"/>
      </w:r>
      <w:r w:rsidR="00C36787" w:rsidRPr="00C36787">
        <w:rPr>
          <w:sz w:val="24"/>
          <w:lang w:eastAsia="ru-RU"/>
        </w:rPr>
        <w:t>Приложение N 1</w:t>
      </w:r>
    </w:p>
    <w:p w:rsidR="00C36787" w:rsidRPr="006E6638" w:rsidRDefault="00C36787" w:rsidP="00C36787">
      <w:pPr>
        <w:numPr>
          <w:ilvl w:val="0"/>
          <w:numId w:val="1"/>
        </w:numPr>
        <w:suppressAutoHyphens w:val="0"/>
        <w:autoSpaceDE w:val="0"/>
        <w:spacing w:line="240" w:lineRule="auto"/>
        <w:contextualSpacing w:val="0"/>
        <w:jc w:val="right"/>
        <w:rPr>
          <w:sz w:val="24"/>
          <w:lang w:eastAsia="ru-RU"/>
        </w:rPr>
      </w:pPr>
      <w:r w:rsidRPr="00C36787">
        <w:rPr>
          <w:sz w:val="24"/>
          <w:lang w:eastAsia="ru-RU"/>
        </w:rPr>
        <w:t xml:space="preserve">к </w:t>
      </w:r>
      <w:r w:rsidR="009B0D98">
        <w:rPr>
          <w:sz w:val="24"/>
          <w:lang w:eastAsia="ru-RU"/>
        </w:rPr>
        <w:t>Контракт</w:t>
      </w:r>
      <w:r w:rsidR="003B5773">
        <w:rPr>
          <w:sz w:val="24"/>
          <w:lang w:eastAsia="ru-RU"/>
        </w:rPr>
        <w:t>у</w:t>
      </w:r>
      <w:r w:rsidRPr="00C36787">
        <w:rPr>
          <w:sz w:val="24"/>
          <w:lang w:eastAsia="ru-RU"/>
        </w:rPr>
        <w:t xml:space="preserve"> от </w:t>
      </w:r>
      <w:r w:rsidRPr="006E6638">
        <w:rPr>
          <w:sz w:val="24"/>
          <w:lang w:eastAsia="ru-RU"/>
        </w:rPr>
        <w:t>"</w:t>
      </w:r>
      <w:r w:rsidRPr="006E6638">
        <w:rPr>
          <w:sz w:val="24"/>
          <w:u w:val="single"/>
          <w:lang w:eastAsia="ru-RU"/>
        </w:rPr>
        <w:t>__</w:t>
      </w:r>
      <w:r w:rsidRPr="006E6638">
        <w:rPr>
          <w:sz w:val="24"/>
          <w:lang w:eastAsia="ru-RU"/>
        </w:rPr>
        <w:t xml:space="preserve">" </w:t>
      </w:r>
      <w:r w:rsidRPr="006E6638">
        <w:rPr>
          <w:sz w:val="24"/>
          <w:u w:val="single"/>
          <w:lang w:eastAsia="ru-RU"/>
        </w:rPr>
        <w:t>__</w:t>
      </w:r>
      <w:r w:rsidR="006E6638">
        <w:rPr>
          <w:sz w:val="24"/>
          <w:u w:val="single"/>
          <w:lang w:eastAsia="ru-RU"/>
        </w:rPr>
        <w:t xml:space="preserve">    </w:t>
      </w:r>
      <w:r w:rsidRPr="006E6638">
        <w:rPr>
          <w:sz w:val="24"/>
          <w:u w:val="single"/>
          <w:lang w:eastAsia="ru-RU"/>
        </w:rPr>
        <w:t>__</w:t>
      </w:r>
      <w:r w:rsidR="006E6638">
        <w:rPr>
          <w:sz w:val="24"/>
          <w:u w:val="single"/>
          <w:lang w:eastAsia="ru-RU"/>
        </w:rPr>
        <w:t xml:space="preserve"> </w:t>
      </w:r>
      <w:r w:rsidR="009B0D98">
        <w:rPr>
          <w:sz w:val="24"/>
          <w:lang w:eastAsia="ru-RU"/>
        </w:rPr>
        <w:t>202</w:t>
      </w:r>
      <w:r w:rsidR="00495CD8">
        <w:rPr>
          <w:sz w:val="24"/>
          <w:lang w:eastAsia="ru-RU"/>
        </w:rPr>
        <w:t>6</w:t>
      </w:r>
      <w:r w:rsidRPr="006E6638">
        <w:rPr>
          <w:sz w:val="24"/>
          <w:lang w:eastAsia="ru-RU"/>
        </w:rPr>
        <w:t xml:space="preserve"> г. N </w:t>
      </w:r>
    </w:p>
    <w:p w:rsidR="006121AE" w:rsidRPr="00094F2F" w:rsidRDefault="006121AE" w:rsidP="00094F2F">
      <w:pPr>
        <w:numPr>
          <w:ilvl w:val="0"/>
          <w:numId w:val="1"/>
        </w:numPr>
        <w:suppressAutoHyphens w:val="0"/>
        <w:autoSpaceDE w:val="0"/>
        <w:spacing w:line="240" w:lineRule="auto"/>
        <w:contextualSpacing w:val="0"/>
        <w:jc w:val="both"/>
        <w:rPr>
          <w:sz w:val="24"/>
          <w:lang w:eastAsia="ru-RU"/>
        </w:rPr>
      </w:pPr>
      <w:bookmarkStart w:id="29" w:name="P297"/>
      <w:bookmarkEnd w:id="29"/>
    </w:p>
    <w:p w:rsidR="005D17EE" w:rsidRPr="008C1B58" w:rsidRDefault="005D17EE" w:rsidP="005D17EE">
      <w:pPr>
        <w:pStyle w:val="ConsPlusNormal0"/>
        <w:numPr>
          <w:ilvl w:val="0"/>
          <w:numId w:val="1"/>
        </w:numPr>
        <w:jc w:val="center"/>
        <w:rPr>
          <w:rFonts w:ascii="Times New Roman" w:hAnsi="Times New Roman" w:cs="Times New Roman"/>
        </w:rPr>
      </w:pPr>
      <w:r w:rsidRPr="008C1B58">
        <w:rPr>
          <w:rFonts w:ascii="Times New Roman" w:hAnsi="Times New Roman" w:cs="Times New Roman"/>
        </w:rPr>
        <w:t>СПЕЦИФИКАЦИЯ</w:t>
      </w:r>
    </w:p>
    <w:tbl>
      <w:tblPr>
        <w:tblW w:w="1023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2140"/>
        <w:gridCol w:w="850"/>
        <w:gridCol w:w="851"/>
        <w:gridCol w:w="2902"/>
        <w:gridCol w:w="1406"/>
        <w:gridCol w:w="1454"/>
      </w:tblGrid>
      <w:tr w:rsidR="005D17EE" w:rsidRPr="008C1B58" w:rsidTr="008C1B58">
        <w:trPr>
          <w:trHeight w:val="812"/>
        </w:trPr>
        <w:tc>
          <w:tcPr>
            <w:tcW w:w="629"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spacing w:line="256" w:lineRule="auto"/>
              <w:ind w:firstLine="0"/>
              <w:jc w:val="center"/>
              <w:rPr>
                <w:rFonts w:ascii="Times New Roman" w:hAnsi="Times New Roman" w:cs="Times New Roman"/>
                <w:i/>
                <w:sz w:val="16"/>
                <w:szCs w:val="16"/>
                <w:lang w:eastAsia="en-US"/>
              </w:rPr>
            </w:pPr>
            <w:r w:rsidRPr="008C1B58">
              <w:rPr>
                <w:rFonts w:ascii="Times New Roman" w:hAnsi="Times New Roman" w:cs="Times New Roman"/>
                <w:i/>
                <w:sz w:val="16"/>
                <w:szCs w:val="16"/>
                <w:lang w:eastAsia="en-US"/>
              </w:rPr>
              <w:t>N п/п</w:t>
            </w:r>
          </w:p>
        </w:tc>
        <w:tc>
          <w:tcPr>
            <w:tcW w:w="2140"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hanging="92"/>
              <w:jc w:val="center"/>
              <w:rPr>
                <w:rFonts w:ascii="Times New Roman" w:hAnsi="Times New Roman" w:cs="Times New Roman"/>
                <w:i/>
                <w:sz w:val="16"/>
                <w:szCs w:val="16"/>
                <w:lang w:eastAsia="en-US"/>
              </w:rPr>
            </w:pPr>
            <w:r w:rsidRPr="008C1B58">
              <w:rPr>
                <w:rFonts w:ascii="Times New Roman" w:hAnsi="Times New Roman" w:cs="Times New Roman"/>
                <w:i/>
                <w:sz w:val="16"/>
                <w:szCs w:val="16"/>
                <w:lang w:eastAsia="en-US"/>
              </w:rPr>
              <w:t>Наименование Товара</w:t>
            </w:r>
          </w:p>
          <w:p w:rsidR="005D17EE" w:rsidRPr="008C1B58" w:rsidRDefault="005D17EE" w:rsidP="0006347D">
            <w:pPr>
              <w:pStyle w:val="ConsPlusNormal0"/>
              <w:spacing w:line="256" w:lineRule="auto"/>
              <w:ind w:hanging="92"/>
              <w:jc w:val="center"/>
              <w:rPr>
                <w:rFonts w:ascii="Times New Roman" w:hAnsi="Times New Roman" w:cs="Times New Roman"/>
                <w:i/>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spacing w:line="256" w:lineRule="auto"/>
              <w:ind w:hanging="92"/>
              <w:jc w:val="center"/>
              <w:rPr>
                <w:rFonts w:ascii="Times New Roman" w:hAnsi="Times New Roman" w:cs="Times New Roman"/>
                <w:i/>
                <w:sz w:val="16"/>
                <w:szCs w:val="16"/>
                <w:lang w:eastAsia="en-US"/>
              </w:rPr>
            </w:pPr>
            <w:r w:rsidRPr="008C1B58">
              <w:rPr>
                <w:rFonts w:ascii="Times New Roman" w:hAnsi="Times New Roman" w:cs="Times New Roman"/>
                <w:i/>
                <w:sz w:val="16"/>
                <w:szCs w:val="16"/>
                <w:lang w:eastAsia="en-US"/>
              </w:rPr>
              <w:t>Единицы измерения</w:t>
            </w:r>
          </w:p>
        </w:tc>
        <w:tc>
          <w:tcPr>
            <w:tcW w:w="851"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spacing w:line="256" w:lineRule="auto"/>
              <w:ind w:hanging="92"/>
              <w:jc w:val="center"/>
              <w:rPr>
                <w:rFonts w:ascii="Times New Roman" w:hAnsi="Times New Roman" w:cs="Times New Roman"/>
                <w:i/>
                <w:sz w:val="16"/>
                <w:szCs w:val="16"/>
                <w:lang w:eastAsia="en-US"/>
              </w:rPr>
            </w:pPr>
            <w:r w:rsidRPr="008C1B58">
              <w:rPr>
                <w:rFonts w:ascii="Times New Roman" w:hAnsi="Times New Roman" w:cs="Times New Roman"/>
                <w:i/>
                <w:sz w:val="16"/>
                <w:szCs w:val="16"/>
                <w:lang w:eastAsia="en-US"/>
              </w:rPr>
              <w:t xml:space="preserve">Количество в единицах измерения </w:t>
            </w:r>
          </w:p>
        </w:tc>
        <w:tc>
          <w:tcPr>
            <w:tcW w:w="2902"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spacing w:line="256" w:lineRule="auto"/>
              <w:ind w:hanging="92"/>
              <w:jc w:val="center"/>
              <w:rPr>
                <w:rFonts w:ascii="Times New Roman" w:hAnsi="Times New Roman" w:cs="Times New Roman"/>
                <w:i/>
                <w:sz w:val="16"/>
                <w:szCs w:val="16"/>
                <w:lang w:eastAsia="en-US"/>
              </w:rPr>
            </w:pPr>
            <w:r w:rsidRPr="008C1B58">
              <w:rPr>
                <w:rFonts w:ascii="Times New Roman" w:hAnsi="Times New Roman" w:cs="Times New Roman"/>
                <w:i/>
                <w:sz w:val="16"/>
                <w:szCs w:val="16"/>
                <w:lang w:eastAsia="en-US"/>
              </w:rPr>
              <w:t xml:space="preserve">Остаточный срок годности </w:t>
            </w:r>
          </w:p>
        </w:tc>
        <w:tc>
          <w:tcPr>
            <w:tcW w:w="1406"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spacing w:line="256" w:lineRule="auto"/>
              <w:ind w:hanging="92"/>
              <w:jc w:val="center"/>
              <w:rPr>
                <w:rFonts w:ascii="Times New Roman" w:hAnsi="Times New Roman" w:cs="Times New Roman"/>
                <w:i/>
                <w:sz w:val="16"/>
                <w:szCs w:val="16"/>
                <w:lang w:eastAsia="en-US"/>
              </w:rPr>
            </w:pPr>
            <w:r w:rsidRPr="008C1B58">
              <w:rPr>
                <w:rFonts w:ascii="Times New Roman" w:hAnsi="Times New Roman" w:cs="Times New Roman"/>
                <w:i/>
                <w:sz w:val="16"/>
                <w:szCs w:val="16"/>
                <w:lang w:eastAsia="en-US"/>
              </w:rPr>
              <w:t>Цена за единицу измерения, руб.</w:t>
            </w:r>
          </w:p>
          <w:p w:rsidR="005D17EE" w:rsidRPr="008C1B58" w:rsidRDefault="005D17EE" w:rsidP="0006347D">
            <w:pPr>
              <w:pStyle w:val="ConsPlusNormal0"/>
              <w:spacing w:line="256" w:lineRule="auto"/>
              <w:ind w:hanging="92"/>
              <w:jc w:val="center"/>
              <w:rPr>
                <w:rFonts w:ascii="Times New Roman" w:hAnsi="Times New Roman" w:cs="Times New Roman"/>
                <w:i/>
                <w:sz w:val="16"/>
                <w:szCs w:val="16"/>
                <w:lang w:eastAsia="en-US"/>
              </w:rPr>
            </w:pPr>
            <w:r w:rsidRPr="008C1B58">
              <w:rPr>
                <w:rFonts w:ascii="Times New Roman" w:hAnsi="Times New Roman" w:cs="Times New Roman"/>
                <w:i/>
                <w:sz w:val="16"/>
                <w:szCs w:val="16"/>
                <w:lang w:eastAsia="en-US"/>
              </w:rPr>
              <w:t>(включая НДС) (если облагается НДС)</w:t>
            </w:r>
          </w:p>
        </w:tc>
        <w:tc>
          <w:tcPr>
            <w:tcW w:w="1454"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spacing w:line="256" w:lineRule="auto"/>
              <w:ind w:hanging="92"/>
              <w:jc w:val="center"/>
              <w:rPr>
                <w:rFonts w:ascii="Times New Roman" w:hAnsi="Times New Roman" w:cs="Times New Roman"/>
                <w:i/>
                <w:sz w:val="16"/>
                <w:szCs w:val="16"/>
                <w:lang w:eastAsia="en-US"/>
              </w:rPr>
            </w:pPr>
            <w:r w:rsidRPr="008C1B58">
              <w:rPr>
                <w:rFonts w:ascii="Times New Roman" w:hAnsi="Times New Roman" w:cs="Times New Roman"/>
                <w:i/>
                <w:sz w:val="16"/>
                <w:szCs w:val="16"/>
                <w:lang w:eastAsia="en-US"/>
              </w:rPr>
              <w:t>Стоимость, руб.</w:t>
            </w:r>
          </w:p>
          <w:p w:rsidR="005D17EE" w:rsidRPr="008C1B58" w:rsidRDefault="005D17EE" w:rsidP="0006347D">
            <w:pPr>
              <w:pStyle w:val="ConsPlusNormal0"/>
              <w:spacing w:line="256" w:lineRule="auto"/>
              <w:ind w:hanging="92"/>
              <w:jc w:val="center"/>
              <w:rPr>
                <w:rFonts w:ascii="Times New Roman" w:hAnsi="Times New Roman" w:cs="Times New Roman"/>
                <w:i/>
                <w:sz w:val="16"/>
                <w:szCs w:val="16"/>
                <w:lang w:eastAsia="en-US"/>
              </w:rPr>
            </w:pPr>
            <w:r w:rsidRPr="008C1B58">
              <w:rPr>
                <w:rFonts w:ascii="Times New Roman" w:hAnsi="Times New Roman" w:cs="Times New Roman"/>
                <w:i/>
                <w:sz w:val="16"/>
                <w:szCs w:val="16"/>
                <w:lang w:eastAsia="en-US"/>
              </w:rPr>
              <w:t xml:space="preserve">(включая НДС) (если облагается НДС) </w:t>
            </w:r>
          </w:p>
        </w:tc>
      </w:tr>
      <w:tr w:rsidR="005D17EE" w:rsidRPr="008C1B58" w:rsidTr="008C1B58">
        <w:trPr>
          <w:trHeight w:val="35"/>
        </w:trPr>
        <w:tc>
          <w:tcPr>
            <w:tcW w:w="629"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ind w:firstLine="0"/>
              <w:jc w:val="center"/>
              <w:rPr>
                <w:rFonts w:ascii="Times New Roman" w:hAnsi="Times New Roman" w:cs="Times New Roman"/>
                <w:sz w:val="16"/>
                <w:szCs w:val="16"/>
                <w:lang w:eastAsia="en-US"/>
              </w:rPr>
            </w:pPr>
            <w:r w:rsidRPr="008C1B58">
              <w:rPr>
                <w:rFonts w:ascii="Times New Roman" w:hAnsi="Times New Roman" w:cs="Times New Roman"/>
                <w:sz w:val="16"/>
                <w:szCs w:val="16"/>
                <w:lang w:eastAsia="en-US"/>
              </w:rPr>
              <w:t>1</w:t>
            </w:r>
          </w:p>
        </w:tc>
        <w:tc>
          <w:tcPr>
            <w:tcW w:w="2140"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ind w:firstLine="0"/>
              <w:jc w:val="center"/>
              <w:rPr>
                <w:rFonts w:ascii="Times New Roman" w:hAnsi="Times New Roman" w:cs="Times New Roman"/>
                <w:sz w:val="16"/>
                <w:szCs w:val="16"/>
                <w:lang w:eastAsia="en-US"/>
              </w:rPr>
            </w:pPr>
            <w:r w:rsidRPr="008C1B58">
              <w:rPr>
                <w:rFonts w:ascii="Times New Roman" w:hAnsi="Times New Roman" w:cs="Times New Roman"/>
                <w:sz w:val="16"/>
                <w:szCs w:val="16"/>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ind w:firstLine="41"/>
              <w:jc w:val="center"/>
              <w:rPr>
                <w:rFonts w:ascii="Times New Roman" w:hAnsi="Times New Roman" w:cs="Times New Roman"/>
                <w:sz w:val="16"/>
                <w:szCs w:val="16"/>
                <w:lang w:eastAsia="en-US"/>
              </w:rPr>
            </w:pPr>
            <w:r w:rsidRPr="008C1B58">
              <w:rPr>
                <w:rFonts w:ascii="Times New Roman" w:hAnsi="Times New Roman" w:cs="Times New Roman"/>
                <w:sz w:val="16"/>
                <w:szCs w:val="16"/>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ind w:firstLine="32"/>
              <w:jc w:val="center"/>
              <w:rPr>
                <w:rFonts w:ascii="Times New Roman" w:hAnsi="Times New Roman" w:cs="Times New Roman"/>
                <w:sz w:val="16"/>
                <w:szCs w:val="16"/>
                <w:lang w:eastAsia="en-US"/>
              </w:rPr>
            </w:pPr>
            <w:r w:rsidRPr="008C1B58">
              <w:rPr>
                <w:rFonts w:ascii="Times New Roman" w:hAnsi="Times New Roman" w:cs="Times New Roman"/>
                <w:sz w:val="16"/>
                <w:szCs w:val="16"/>
                <w:lang w:eastAsia="en-US"/>
              </w:rPr>
              <w:t>4</w:t>
            </w:r>
          </w:p>
        </w:tc>
        <w:tc>
          <w:tcPr>
            <w:tcW w:w="2902"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ind w:firstLine="0"/>
              <w:jc w:val="center"/>
              <w:rPr>
                <w:rFonts w:ascii="Times New Roman" w:hAnsi="Times New Roman" w:cs="Times New Roman"/>
                <w:sz w:val="16"/>
                <w:szCs w:val="16"/>
                <w:lang w:eastAsia="en-US"/>
              </w:rPr>
            </w:pPr>
            <w:r w:rsidRPr="008C1B58">
              <w:rPr>
                <w:rFonts w:ascii="Times New Roman" w:hAnsi="Times New Roman" w:cs="Times New Roman"/>
                <w:sz w:val="16"/>
                <w:szCs w:val="16"/>
                <w:lang w:eastAsia="en-US"/>
              </w:rPr>
              <w:t>5</w:t>
            </w:r>
          </w:p>
        </w:tc>
        <w:tc>
          <w:tcPr>
            <w:tcW w:w="1406"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ind w:firstLine="0"/>
              <w:jc w:val="center"/>
              <w:rPr>
                <w:rFonts w:ascii="Times New Roman" w:hAnsi="Times New Roman" w:cs="Times New Roman"/>
                <w:sz w:val="16"/>
                <w:szCs w:val="16"/>
                <w:lang w:eastAsia="en-US"/>
              </w:rPr>
            </w:pPr>
            <w:r w:rsidRPr="008C1B58">
              <w:rPr>
                <w:rFonts w:ascii="Times New Roman" w:hAnsi="Times New Roman" w:cs="Times New Roman"/>
                <w:sz w:val="16"/>
                <w:szCs w:val="16"/>
                <w:lang w:eastAsia="en-US"/>
              </w:rPr>
              <w:t>6</w:t>
            </w:r>
          </w:p>
        </w:tc>
        <w:tc>
          <w:tcPr>
            <w:tcW w:w="1454"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ind w:firstLine="50"/>
              <w:jc w:val="center"/>
              <w:rPr>
                <w:rFonts w:ascii="Times New Roman" w:hAnsi="Times New Roman" w:cs="Times New Roman"/>
                <w:sz w:val="16"/>
                <w:szCs w:val="16"/>
                <w:lang w:eastAsia="en-US"/>
              </w:rPr>
            </w:pPr>
            <w:r w:rsidRPr="008C1B58">
              <w:rPr>
                <w:rFonts w:ascii="Times New Roman" w:hAnsi="Times New Roman" w:cs="Times New Roman"/>
                <w:sz w:val="16"/>
                <w:szCs w:val="16"/>
                <w:lang w:eastAsia="en-US"/>
              </w:rPr>
              <w:t>7</w:t>
            </w:r>
          </w:p>
        </w:tc>
      </w:tr>
      <w:tr w:rsidR="005D17EE" w:rsidRPr="008C1B58" w:rsidTr="008C1B58">
        <w:trPr>
          <w:trHeight w:val="1316"/>
        </w:trPr>
        <w:tc>
          <w:tcPr>
            <w:tcW w:w="629" w:type="dxa"/>
            <w:tcBorders>
              <w:top w:val="single" w:sz="4" w:space="0" w:color="auto"/>
              <w:left w:val="single" w:sz="4" w:space="0" w:color="auto"/>
              <w:bottom w:val="single" w:sz="4" w:space="0" w:color="auto"/>
              <w:right w:val="single" w:sz="4" w:space="0" w:color="auto"/>
            </w:tcBorders>
            <w:hideMark/>
          </w:tcPr>
          <w:p w:rsidR="005D17EE" w:rsidRPr="008C1B58" w:rsidRDefault="005D17EE" w:rsidP="0006347D">
            <w:pPr>
              <w:pStyle w:val="ConsPlusNormal0"/>
              <w:spacing w:line="256" w:lineRule="auto"/>
              <w:ind w:firstLine="0"/>
              <w:jc w:val="center"/>
              <w:rPr>
                <w:rFonts w:ascii="Times New Roman" w:hAnsi="Times New Roman" w:cs="Times New Roman"/>
                <w:lang w:eastAsia="en-US"/>
              </w:rPr>
            </w:pPr>
            <w:r w:rsidRPr="008C1B58">
              <w:rPr>
                <w:rFonts w:ascii="Times New Roman" w:hAnsi="Times New Roman" w:cs="Times New Roman"/>
                <w:lang w:eastAsia="en-US"/>
              </w:rPr>
              <w:t>1</w:t>
            </w:r>
          </w:p>
        </w:tc>
        <w:tc>
          <w:tcPr>
            <w:tcW w:w="2140"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rPr>
                <w:sz w:val="20"/>
                <w:szCs w:val="20"/>
              </w:rPr>
            </w:pPr>
            <w:r w:rsidRPr="008C1B58">
              <w:rPr>
                <w:sz w:val="20"/>
                <w:szCs w:val="20"/>
              </w:rPr>
              <w:t>Говядина замороженная (бескостное, отруб)</w:t>
            </w:r>
          </w:p>
        </w:tc>
        <w:tc>
          <w:tcPr>
            <w:tcW w:w="850"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кг</w:t>
            </w:r>
          </w:p>
        </w:tc>
        <w:tc>
          <w:tcPr>
            <w:tcW w:w="851" w:type="dxa"/>
            <w:tcBorders>
              <w:top w:val="single" w:sz="4" w:space="0" w:color="auto"/>
              <w:left w:val="single" w:sz="4" w:space="0" w:color="auto"/>
              <w:bottom w:val="single" w:sz="4" w:space="0" w:color="auto"/>
              <w:right w:val="single" w:sz="4" w:space="0" w:color="auto"/>
            </w:tcBorders>
          </w:tcPr>
          <w:p w:rsidR="005D17EE" w:rsidRPr="008C1B58" w:rsidRDefault="005D17EE" w:rsidP="00A819E9">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3</w:t>
            </w:r>
            <w:r w:rsidR="00A819E9">
              <w:rPr>
                <w:rFonts w:ascii="Times New Roman" w:hAnsi="Times New Roman" w:cs="Times New Roman"/>
                <w:lang w:eastAsia="en-US"/>
              </w:rPr>
              <w:t>5</w:t>
            </w:r>
            <w:r w:rsidRPr="008C1B58">
              <w:rPr>
                <w:rFonts w:ascii="Times New Roman" w:hAnsi="Times New Roman" w:cs="Times New Roman"/>
                <w:lang w:eastAsia="en-US"/>
              </w:rPr>
              <w:t>0,00</w:t>
            </w:r>
          </w:p>
        </w:tc>
        <w:tc>
          <w:tcPr>
            <w:tcW w:w="2902"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Остаточный срок годности на дату поставки при температуре хранения от –15 до -25оС - не менее 12 дней с момента убоя; при температуре хранения от -1оС до -5оС – не менее 18 дней с момента убоя;</w:t>
            </w:r>
          </w:p>
        </w:tc>
        <w:tc>
          <w:tcPr>
            <w:tcW w:w="1406"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0"/>
              <w:jc w:val="center"/>
              <w:rPr>
                <w:rFonts w:ascii="Times New Roman" w:hAnsi="Times New Roman" w:cs="Times New Roman"/>
                <w:lang w:eastAsia="en-US"/>
              </w:rPr>
            </w:pPr>
          </w:p>
        </w:tc>
        <w:tc>
          <w:tcPr>
            <w:tcW w:w="1454"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0"/>
              <w:jc w:val="center"/>
              <w:rPr>
                <w:rFonts w:ascii="Times New Roman" w:hAnsi="Times New Roman" w:cs="Times New Roman"/>
                <w:lang w:eastAsia="en-US"/>
              </w:rPr>
            </w:pPr>
          </w:p>
        </w:tc>
      </w:tr>
      <w:tr w:rsidR="005D17EE" w:rsidRPr="008C1B58" w:rsidTr="0006347D">
        <w:tc>
          <w:tcPr>
            <w:tcW w:w="629"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0"/>
              <w:jc w:val="center"/>
              <w:rPr>
                <w:rFonts w:ascii="Times New Roman" w:hAnsi="Times New Roman" w:cs="Times New Roman"/>
                <w:lang w:eastAsia="en-US"/>
              </w:rPr>
            </w:pPr>
            <w:r w:rsidRPr="008C1B58">
              <w:rPr>
                <w:rFonts w:ascii="Times New Roman" w:hAnsi="Times New Roman" w:cs="Times New Roman"/>
                <w:lang w:eastAsia="en-US"/>
              </w:rPr>
              <w:t>2</w:t>
            </w:r>
          </w:p>
        </w:tc>
        <w:tc>
          <w:tcPr>
            <w:tcW w:w="2140"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rPr>
                <w:sz w:val="20"/>
                <w:szCs w:val="20"/>
              </w:rPr>
            </w:pPr>
            <w:r w:rsidRPr="008C1B58">
              <w:rPr>
                <w:sz w:val="20"/>
                <w:szCs w:val="20"/>
              </w:rPr>
              <w:t>Говядина замороженная (на кости, четвертина)</w:t>
            </w:r>
          </w:p>
        </w:tc>
        <w:tc>
          <w:tcPr>
            <w:tcW w:w="850"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кг</w:t>
            </w:r>
          </w:p>
        </w:tc>
        <w:tc>
          <w:tcPr>
            <w:tcW w:w="851" w:type="dxa"/>
            <w:tcBorders>
              <w:top w:val="single" w:sz="4" w:space="0" w:color="auto"/>
              <w:left w:val="single" w:sz="4" w:space="0" w:color="auto"/>
              <w:bottom w:val="single" w:sz="4" w:space="0" w:color="auto"/>
              <w:right w:val="single" w:sz="4" w:space="0" w:color="auto"/>
            </w:tcBorders>
          </w:tcPr>
          <w:p w:rsidR="005D17EE" w:rsidRPr="008C1B58" w:rsidRDefault="000F7DD9" w:rsidP="0006347D">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350</w:t>
            </w:r>
            <w:r w:rsidR="005D17EE" w:rsidRPr="008C1B58">
              <w:rPr>
                <w:rFonts w:ascii="Times New Roman" w:hAnsi="Times New Roman" w:cs="Times New Roman"/>
                <w:lang w:eastAsia="en-US"/>
              </w:rPr>
              <w:t>,00</w:t>
            </w:r>
          </w:p>
        </w:tc>
        <w:tc>
          <w:tcPr>
            <w:tcW w:w="2902"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Остаточный срок годности на дату поставки при температуре хранения от –1 до +4оС - не менее 12 дней с момента убоя; при температуре хранения от -1оС до -5оС – не менее 18 дней с момента убоя</w:t>
            </w:r>
          </w:p>
        </w:tc>
        <w:tc>
          <w:tcPr>
            <w:tcW w:w="1406"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0"/>
              <w:jc w:val="center"/>
              <w:rPr>
                <w:rFonts w:ascii="Times New Roman" w:hAnsi="Times New Roman" w:cs="Times New Roman"/>
                <w:lang w:eastAsia="en-US"/>
              </w:rPr>
            </w:pPr>
          </w:p>
        </w:tc>
        <w:tc>
          <w:tcPr>
            <w:tcW w:w="1454"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0"/>
              <w:jc w:val="center"/>
              <w:rPr>
                <w:rFonts w:ascii="Times New Roman" w:hAnsi="Times New Roman" w:cs="Times New Roman"/>
                <w:lang w:eastAsia="en-US"/>
              </w:rPr>
            </w:pPr>
          </w:p>
        </w:tc>
      </w:tr>
      <w:tr w:rsidR="005D17EE" w:rsidRPr="008C1B58" w:rsidTr="0006347D">
        <w:tc>
          <w:tcPr>
            <w:tcW w:w="629"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0"/>
              <w:jc w:val="center"/>
              <w:rPr>
                <w:rFonts w:ascii="Times New Roman" w:hAnsi="Times New Roman" w:cs="Times New Roman"/>
                <w:lang w:eastAsia="en-US"/>
              </w:rPr>
            </w:pPr>
            <w:r w:rsidRPr="008C1B58">
              <w:rPr>
                <w:rFonts w:ascii="Times New Roman" w:hAnsi="Times New Roman" w:cs="Times New Roman"/>
                <w:lang w:eastAsia="en-US"/>
              </w:rPr>
              <w:t>3</w:t>
            </w:r>
          </w:p>
        </w:tc>
        <w:tc>
          <w:tcPr>
            <w:tcW w:w="2140"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rPr>
                <w:sz w:val="20"/>
                <w:szCs w:val="20"/>
              </w:rPr>
            </w:pPr>
            <w:r w:rsidRPr="008C1B58">
              <w:rPr>
                <w:sz w:val="20"/>
                <w:szCs w:val="20"/>
              </w:rPr>
              <w:t>Свинина замороженная (бескостное, отруб)</w:t>
            </w:r>
          </w:p>
        </w:tc>
        <w:tc>
          <w:tcPr>
            <w:tcW w:w="850"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кг</w:t>
            </w:r>
          </w:p>
        </w:tc>
        <w:tc>
          <w:tcPr>
            <w:tcW w:w="851" w:type="dxa"/>
            <w:tcBorders>
              <w:top w:val="single" w:sz="4" w:space="0" w:color="auto"/>
              <w:left w:val="single" w:sz="4" w:space="0" w:color="auto"/>
              <w:bottom w:val="single" w:sz="4" w:space="0" w:color="auto"/>
              <w:right w:val="single" w:sz="4" w:space="0" w:color="auto"/>
            </w:tcBorders>
          </w:tcPr>
          <w:p w:rsidR="005D17EE" w:rsidRPr="008C1B58" w:rsidRDefault="000F7DD9" w:rsidP="0006347D">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350</w:t>
            </w:r>
            <w:r w:rsidR="005D17EE" w:rsidRPr="008C1B58">
              <w:rPr>
                <w:rFonts w:ascii="Times New Roman" w:hAnsi="Times New Roman" w:cs="Times New Roman"/>
                <w:lang w:eastAsia="en-US"/>
              </w:rPr>
              <w:t>,00</w:t>
            </w:r>
          </w:p>
        </w:tc>
        <w:tc>
          <w:tcPr>
            <w:tcW w:w="2902"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Остаточный срок годности на дату поставки при температуре хранения от –1 до +4оС - не менее 12 дней с момента убоя; при температуре хранения от -1оС до -5оС – не менее 18 дней с момента убоя</w:t>
            </w:r>
          </w:p>
        </w:tc>
        <w:tc>
          <w:tcPr>
            <w:tcW w:w="1406"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0"/>
              <w:jc w:val="center"/>
              <w:rPr>
                <w:rFonts w:ascii="Times New Roman" w:hAnsi="Times New Roman" w:cs="Times New Roman"/>
                <w:lang w:eastAsia="en-US"/>
              </w:rPr>
            </w:pPr>
          </w:p>
        </w:tc>
        <w:tc>
          <w:tcPr>
            <w:tcW w:w="1454"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0"/>
              <w:jc w:val="center"/>
              <w:rPr>
                <w:rFonts w:ascii="Times New Roman" w:hAnsi="Times New Roman" w:cs="Times New Roman"/>
                <w:lang w:eastAsia="en-US"/>
              </w:rPr>
            </w:pPr>
          </w:p>
        </w:tc>
      </w:tr>
      <w:tr w:rsidR="00391207" w:rsidRPr="008C1B58" w:rsidTr="0006347D">
        <w:tc>
          <w:tcPr>
            <w:tcW w:w="629" w:type="dxa"/>
            <w:tcBorders>
              <w:top w:val="single" w:sz="4" w:space="0" w:color="auto"/>
              <w:left w:val="single" w:sz="4" w:space="0" w:color="auto"/>
              <w:bottom w:val="single" w:sz="4" w:space="0" w:color="auto"/>
              <w:right w:val="single" w:sz="4" w:space="0" w:color="auto"/>
            </w:tcBorders>
          </w:tcPr>
          <w:p w:rsidR="00391207" w:rsidRPr="008C1B58" w:rsidRDefault="00391207" w:rsidP="0006347D">
            <w:pPr>
              <w:pStyle w:val="ConsPlusNormal0"/>
              <w:spacing w:line="256" w:lineRule="auto"/>
              <w:ind w:firstLine="0"/>
              <w:jc w:val="center"/>
              <w:rPr>
                <w:rFonts w:ascii="Times New Roman" w:hAnsi="Times New Roman" w:cs="Times New Roman"/>
                <w:lang w:eastAsia="en-US"/>
              </w:rPr>
            </w:pPr>
            <w:r w:rsidRPr="008C1B58">
              <w:rPr>
                <w:rFonts w:ascii="Times New Roman" w:hAnsi="Times New Roman" w:cs="Times New Roman"/>
                <w:lang w:eastAsia="en-US"/>
              </w:rPr>
              <w:t>4</w:t>
            </w:r>
          </w:p>
        </w:tc>
        <w:tc>
          <w:tcPr>
            <w:tcW w:w="2140" w:type="dxa"/>
            <w:tcBorders>
              <w:top w:val="single" w:sz="4" w:space="0" w:color="auto"/>
              <w:left w:val="single" w:sz="4" w:space="0" w:color="auto"/>
              <w:bottom w:val="single" w:sz="4" w:space="0" w:color="auto"/>
              <w:right w:val="single" w:sz="4" w:space="0" w:color="auto"/>
            </w:tcBorders>
          </w:tcPr>
          <w:p w:rsidR="00391207" w:rsidRPr="008C1B58" w:rsidRDefault="00391207" w:rsidP="0006347D">
            <w:pPr>
              <w:rPr>
                <w:sz w:val="20"/>
                <w:szCs w:val="20"/>
              </w:rPr>
            </w:pPr>
            <w:bookmarkStart w:id="30" w:name="_Hlk240960250"/>
            <w:r w:rsidRPr="008C1B58">
              <w:rPr>
                <w:sz w:val="20"/>
                <w:szCs w:val="20"/>
              </w:rPr>
              <w:t>Субпродукты пищевые крупного рогатого скота замороженные</w:t>
            </w:r>
            <w:bookmarkEnd w:id="30"/>
          </w:p>
        </w:tc>
        <w:tc>
          <w:tcPr>
            <w:tcW w:w="850" w:type="dxa"/>
            <w:tcBorders>
              <w:top w:val="single" w:sz="4" w:space="0" w:color="auto"/>
              <w:left w:val="single" w:sz="4" w:space="0" w:color="auto"/>
              <w:bottom w:val="single" w:sz="4" w:space="0" w:color="auto"/>
              <w:right w:val="single" w:sz="4" w:space="0" w:color="auto"/>
            </w:tcBorders>
          </w:tcPr>
          <w:p w:rsidR="00391207" w:rsidRPr="008C1B58" w:rsidRDefault="00391207" w:rsidP="0006347D">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кг</w:t>
            </w:r>
          </w:p>
        </w:tc>
        <w:tc>
          <w:tcPr>
            <w:tcW w:w="851" w:type="dxa"/>
            <w:tcBorders>
              <w:top w:val="single" w:sz="4" w:space="0" w:color="auto"/>
              <w:left w:val="single" w:sz="4" w:space="0" w:color="auto"/>
              <w:bottom w:val="single" w:sz="4" w:space="0" w:color="auto"/>
              <w:right w:val="single" w:sz="4" w:space="0" w:color="auto"/>
            </w:tcBorders>
          </w:tcPr>
          <w:p w:rsidR="00391207" w:rsidRPr="008C1B58" w:rsidRDefault="00391207" w:rsidP="0006347D">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100,0</w:t>
            </w:r>
          </w:p>
        </w:tc>
        <w:tc>
          <w:tcPr>
            <w:tcW w:w="2902" w:type="dxa"/>
            <w:tcBorders>
              <w:top w:val="single" w:sz="4" w:space="0" w:color="auto"/>
              <w:left w:val="single" w:sz="4" w:space="0" w:color="auto"/>
              <w:bottom w:val="single" w:sz="4" w:space="0" w:color="auto"/>
              <w:right w:val="single" w:sz="4" w:space="0" w:color="auto"/>
            </w:tcBorders>
          </w:tcPr>
          <w:p w:rsidR="00391207" w:rsidRPr="008C1B58" w:rsidRDefault="00391207" w:rsidP="00391207">
            <w:pPr>
              <w:pStyle w:val="ConsPlusNormal0"/>
              <w:spacing w:line="256" w:lineRule="auto"/>
              <w:ind w:firstLine="37"/>
              <w:jc w:val="center"/>
              <w:rPr>
                <w:rFonts w:ascii="Times New Roman" w:hAnsi="Times New Roman" w:cs="Times New Roman"/>
                <w:lang w:eastAsia="en-US"/>
              </w:rPr>
            </w:pPr>
            <w:bookmarkStart w:id="31" w:name="_Hlk240960221"/>
            <w:r w:rsidRPr="008C1B58">
              <w:rPr>
                <w:rFonts w:ascii="Times New Roman" w:hAnsi="Times New Roman" w:cs="Times New Roman"/>
                <w:lang w:eastAsia="en-US"/>
              </w:rPr>
              <w:t xml:space="preserve">Остаточный срок годности на дату поставки при температуре хранения не выше –12 °C — 4 месяца: </w:t>
            </w:r>
          </w:p>
          <w:p w:rsidR="00391207" w:rsidRPr="008C1B58" w:rsidRDefault="00391207" w:rsidP="00391207">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Не выше –18 °C — 6 месяцев;</w:t>
            </w:r>
          </w:p>
          <w:p w:rsidR="00391207" w:rsidRPr="008C1B58" w:rsidRDefault="00391207" w:rsidP="00391207">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Не выше –20 °C — 7 месяцев;</w:t>
            </w:r>
          </w:p>
          <w:p w:rsidR="00391207" w:rsidRPr="008C1B58" w:rsidRDefault="00391207" w:rsidP="00391207">
            <w:pPr>
              <w:pStyle w:val="ConsPlusNormal0"/>
              <w:spacing w:line="256" w:lineRule="auto"/>
              <w:ind w:firstLine="37"/>
              <w:jc w:val="center"/>
              <w:rPr>
                <w:rFonts w:ascii="Times New Roman" w:hAnsi="Times New Roman" w:cs="Times New Roman"/>
                <w:lang w:eastAsia="en-US"/>
              </w:rPr>
            </w:pPr>
            <w:r w:rsidRPr="008C1B58">
              <w:rPr>
                <w:rFonts w:ascii="Times New Roman" w:hAnsi="Times New Roman" w:cs="Times New Roman"/>
                <w:lang w:eastAsia="en-US"/>
              </w:rPr>
              <w:t>Не выше –25 °C — 10 месяцев.</w:t>
            </w:r>
          </w:p>
          <w:p w:rsidR="00391207" w:rsidRPr="008C1B58" w:rsidRDefault="00391207" w:rsidP="00391207">
            <w:pPr>
              <w:pStyle w:val="ConsPlusNormal0"/>
              <w:spacing w:line="256" w:lineRule="auto"/>
              <w:ind w:firstLine="37"/>
              <w:rPr>
                <w:rFonts w:ascii="Times New Roman" w:hAnsi="Times New Roman" w:cs="Times New Roman"/>
                <w:lang w:eastAsia="en-US"/>
              </w:rPr>
            </w:pPr>
            <w:r w:rsidRPr="008C1B58">
              <w:rPr>
                <w:rFonts w:ascii="Times New Roman" w:hAnsi="Times New Roman" w:cs="Times New Roman"/>
                <w:lang w:eastAsia="en-US"/>
              </w:rPr>
              <w:t>Относительная влажность при хранении должна быть не менее 95–98%</w:t>
            </w:r>
            <w:bookmarkEnd w:id="31"/>
          </w:p>
        </w:tc>
        <w:tc>
          <w:tcPr>
            <w:tcW w:w="1406" w:type="dxa"/>
            <w:tcBorders>
              <w:top w:val="single" w:sz="4" w:space="0" w:color="auto"/>
              <w:left w:val="single" w:sz="4" w:space="0" w:color="auto"/>
              <w:bottom w:val="single" w:sz="4" w:space="0" w:color="auto"/>
              <w:right w:val="single" w:sz="4" w:space="0" w:color="auto"/>
            </w:tcBorders>
          </w:tcPr>
          <w:p w:rsidR="00391207" w:rsidRPr="008C1B58" w:rsidRDefault="00391207" w:rsidP="0006347D">
            <w:pPr>
              <w:pStyle w:val="ConsPlusNormal0"/>
              <w:spacing w:line="256" w:lineRule="auto"/>
              <w:ind w:firstLine="0"/>
              <w:jc w:val="center"/>
              <w:rPr>
                <w:rFonts w:ascii="Times New Roman" w:hAnsi="Times New Roman" w:cs="Times New Roman"/>
                <w:lang w:eastAsia="en-US"/>
              </w:rPr>
            </w:pPr>
          </w:p>
        </w:tc>
        <w:tc>
          <w:tcPr>
            <w:tcW w:w="1454" w:type="dxa"/>
            <w:tcBorders>
              <w:top w:val="single" w:sz="4" w:space="0" w:color="auto"/>
              <w:left w:val="single" w:sz="4" w:space="0" w:color="auto"/>
              <w:bottom w:val="single" w:sz="4" w:space="0" w:color="auto"/>
              <w:right w:val="single" w:sz="4" w:space="0" w:color="auto"/>
            </w:tcBorders>
          </w:tcPr>
          <w:p w:rsidR="00391207" w:rsidRPr="008C1B58" w:rsidRDefault="00391207" w:rsidP="0006347D">
            <w:pPr>
              <w:pStyle w:val="ConsPlusNormal0"/>
              <w:spacing w:line="256" w:lineRule="auto"/>
              <w:ind w:firstLine="0"/>
              <w:jc w:val="center"/>
              <w:rPr>
                <w:rFonts w:ascii="Times New Roman" w:hAnsi="Times New Roman" w:cs="Times New Roman"/>
                <w:lang w:eastAsia="en-US"/>
              </w:rPr>
            </w:pPr>
          </w:p>
        </w:tc>
      </w:tr>
      <w:tr w:rsidR="005D17EE" w:rsidRPr="008C1B58" w:rsidTr="0006347D">
        <w:trPr>
          <w:trHeight w:val="266"/>
        </w:trPr>
        <w:tc>
          <w:tcPr>
            <w:tcW w:w="629"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0"/>
              <w:jc w:val="center"/>
              <w:rPr>
                <w:rFonts w:ascii="Times New Roman" w:hAnsi="Times New Roman" w:cs="Times New Roman"/>
                <w:lang w:eastAsia="en-US"/>
              </w:rPr>
            </w:pPr>
          </w:p>
        </w:tc>
        <w:tc>
          <w:tcPr>
            <w:tcW w:w="8149" w:type="dxa"/>
            <w:gridSpan w:val="5"/>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0"/>
              <w:rPr>
                <w:rFonts w:ascii="Times New Roman" w:hAnsi="Times New Roman" w:cs="Times New Roman"/>
                <w:b/>
                <w:lang w:eastAsia="en-US"/>
              </w:rPr>
            </w:pPr>
            <w:r w:rsidRPr="008C1B58">
              <w:rPr>
                <w:rFonts w:ascii="Times New Roman" w:hAnsi="Times New Roman" w:cs="Times New Roman"/>
                <w:b/>
                <w:lang w:eastAsia="en-US"/>
              </w:rPr>
              <w:t>ИТОГО:</w:t>
            </w:r>
          </w:p>
        </w:tc>
        <w:tc>
          <w:tcPr>
            <w:tcW w:w="1454" w:type="dxa"/>
            <w:tcBorders>
              <w:top w:val="single" w:sz="4" w:space="0" w:color="auto"/>
              <w:left w:val="single" w:sz="4" w:space="0" w:color="auto"/>
              <w:bottom w:val="single" w:sz="4" w:space="0" w:color="auto"/>
              <w:right w:val="single" w:sz="4" w:space="0" w:color="auto"/>
            </w:tcBorders>
          </w:tcPr>
          <w:p w:rsidR="005D17EE" w:rsidRPr="008C1B58" w:rsidRDefault="005D17EE" w:rsidP="0006347D">
            <w:pPr>
              <w:pStyle w:val="ConsPlusNormal0"/>
              <w:spacing w:line="256" w:lineRule="auto"/>
              <w:ind w:firstLine="0"/>
              <w:jc w:val="center"/>
              <w:rPr>
                <w:rFonts w:ascii="Times New Roman" w:hAnsi="Times New Roman" w:cs="Times New Roman"/>
                <w:b/>
                <w:lang w:eastAsia="en-US"/>
              </w:rPr>
            </w:pPr>
          </w:p>
        </w:tc>
      </w:tr>
    </w:tbl>
    <w:p w:rsidR="005D17EE" w:rsidRPr="008163EC" w:rsidRDefault="005D17EE" w:rsidP="005D17EE">
      <w:pPr>
        <w:numPr>
          <w:ilvl w:val="0"/>
          <w:numId w:val="1"/>
        </w:numPr>
        <w:suppressAutoHyphens w:val="0"/>
        <w:autoSpaceDE w:val="0"/>
        <w:spacing w:line="240" w:lineRule="auto"/>
        <w:contextualSpacing w:val="0"/>
        <w:jc w:val="both"/>
        <w:rPr>
          <w:b/>
          <w:sz w:val="24"/>
          <w:lang w:eastAsia="ru-RU"/>
        </w:rPr>
      </w:pPr>
    </w:p>
    <w:tbl>
      <w:tblPr>
        <w:tblW w:w="9930" w:type="dxa"/>
        <w:tblLayout w:type="fixed"/>
        <w:tblCellMar>
          <w:top w:w="102" w:type="dxa"/>
          <w:left w:w="62" w:type="dxa"/>
          <w:bottom w:w="102" w:type="dxa"/>
          <w:right w:w="62" w:type="dxa"/>
        </w:tblCellMar>
        <w:tblLook w:val="04A0" w:firstRow="1" w:lastRow="0" w:firstColumn="1" w:lastColumn="0" w:noHBand="0" w:noVBand="1"/>
      </w:tblPr>
      <w:tblGrid>
        <w:gridCol w:w="4824"/>
        <w:gridCol w:w="149"/>
        <w:gridCol w:w="4957"/>
      </w:tblGrid>
      <w:tr w:rsidR="00094F2F" w:rsidRPr="008163EC" w:rsidTr="0006347D">
        <w:tc>
          <w:tcPr>
            <w:tcW w:w="4824" w:type="dxa"/>
            <w:vAlign w:val="bottom"/>
            <w:hideMark/>
          </w:tcPr>
          <w:p w:rsidR="00094F2F" w:rsidRPr="008163EC" w:rsidRDefault="00094F2F" w:rsidP="0006347D">
            <w:pPr>
              <w:widowControl w:val="0"/>
              <w:suppressAutoHyphens w:val="0"/>
              <w:autoSpaceDE w:val="0"/>
              <w:autoSpaceDN w:val="0"/>
              <w:adjustRightInd w:val="0"/>
              <w:spacing w:line="256" w:lineRule="auto"/>
              <w:contextualSpacing w:val="0"/>
              <w:rPr>
                <w:sz w:val="24"/>
                <w:lang w:eastAsia="en-US"/>
              </w:rPr>
            </w:pPr>
            <w:r w:rsidRPr="008163EC">
              <w:rPr>
                <w:sz w:val="24"/>
                <w:lang w:eastAsia="en-US"/>
              </w:rPr>
              <w:t>От Заказчика:</w:t>
            </w:r>
          </w:p>
        </w:tc>
        <w:tc>
          <w:tcPr>
            <w:tcW w:w="149" w:type="dxa"/>
          </w:tcPr>
          <w:p w:rsidR="00094F2F" w:rsidRPr="008163EC" w:rsidRDefault="00094F2F" w:rsidP="0006347D">
            <w:pPr>
              <w:widowControl w:val="0"/>
              <w:suppressAutoHyphens w:val="0"/>
              <w:autoSpaceDE w:val="0"/>
              <w:autoSpaceDN w:val="0"/>
              <w:adjustRightInd w:val="0"/>
              <w:spacing w:line="256" w:lineRule="auto"/>
              <w:ind w:firstLine="720"/>
              <w:contextualSpacing w:val="0"/>
              <w:rPr>
                <w:sz w:val="24"/>
                <w:lang w:eastAsia="en-US"/>
              </w:rPr>
            </w:pPr>
          </w:p>
        </w:tc>
        <w:tc>
          <w:tcPr>
            <w:tcW w:w="4957" w:type="dxa"/>
            <w:vAlign w:val="bottom"/>
            <w:hideMark/>
          </w:tcPr>
          <w:p w:rsidR="00094F2F" w:rsidRPr="008163EC" w:rsidRDefault="00094F2F" w:rsidP="0006347D">
            <w:pPr>
              <w:widowControl w:val="0"/>
              <w:suppressAutoHyphens w:val="0"/>
              <w:autoSpaceDE w:val="0"/>
              <w:autoSpaceDN w:val="0"/>
              <w:adjustRightInd w:val="0"/>
              <w:spacing w:line="256" w:lineRule="auto"/>
              <w:ind w:firstLine="720"/>
              <w:contextualSpacing w:val="0"/>
              <w:rPr>
                <w:sz w:val="24"/>
                <w:lang w:eastAsia="en-US"/>
              </w:rPr>
            </w:pPr>
            <w:r w:rsidRPr="008163EC">
              <w:rPr>
                <w:sz w:val="24"/>
                <w:lang w:eastAsia="en-US"/>
              </w:rPr>
              <w:t>От Поставщика:</w:t>
            </w:r>
          </w:p>
        </w:tc>
      </w:tr>
      <w:tr w:rsidR="00094F2F" w:rsidRPr="008163EC" w:rsidTr="00094F2F">
        <w:trPr>
          <w:trHeight w:val="1922"/>
        </w:trPr>
        <w:tc>
          <w:tcPr>
            <w:tcW w:w="4824" w:type="dxa"/>
            <w:tcBorders>
              <w:top w:val="nil"/>
              <w:left w:val="nil"/>
              <w:right w:val="nil"/>
            </w:tcBorders>
            <w:hideMark/>
          </w:tcPr>
          <w:tbl>
            <w:tblPr>
              <w:tblW w:w="9560" w:type="dxa"/>
              <w:tblLayout w:type="fixed"/>
              <w:tblCellMar>
                <w:top w:w="102" w:type="dxa"/>
                <w:left w:w="62" w:type="dxa"/>
                <w:bottom w:w="102" w:type="dxa"/>
                <w:right w:w="62" w:type="dxa"/>
              </w:tblCellMar>
              <w:tblLook w:val="04A0" w:firstRow="1" w:lastRow="0" w:firstColumn="1" w:lastColumn="0" w:noHBand="0" w:noVBand="1"/>
            </w:tblPr>
            <w:tblGrid>
              <w:gridCol w:w="9560"/>
            </w:tblGrid>
            <w:tr w:rsidR="00094F2F" w:rsidRPr="00125773" w:rsidTr="0006347D">
              <w:tc>
                <w:tcPr>
                  <w:tcW w:w="4882" w:type="dxa"/>
                  <w:vAlign w:val="center"/>
                  <w:hideMark/>
                </w:tcPr>
                <w:p w:rsidR="00094F2F" w:rsidRPr="00125773" w:rsidRDefault="00495CD8" w:rsidP="00094F2F">
                  <w:pPr>
                    <w:widowControl w:val="0"/>
                    <w:suppressAutoHyphens w:val="0"/>
                    <w:autoSpaceDE w:val="0"/>
                    <w:autoSpaceDN w:val="0"/>
                    <w:adjustRightInd w:val="0"/>
                    <w:spacing w:line="256" w:lineRule="auto"/>
                    <w:contextualSpacing w:val="0"/>
                    <w:rPr>
                      <w:sz w:val="24"/>
                      <w:lang w:eastAsia="en-US"/>
                    </w:rPr>
                  </w:pPr>
                  <w:r>
                    <w:rPr>
                      <w:sz w:val="24"/>
                      <w:lang w:eastAsia="en-US"/>
                    </w:rPr>
                    <w:t>Н</w:t>
                  </w:r>
                  <w:r w:rsidR="00094F2F" w:rsidRPr="00125773">
                    <w:rPr>
                      <w:sz w:val="24"/>
                      <w:lang w:eastAsia="en-US"/>
                    </w:rPr>
                    <w:t xml:space="preserve">ачальник                    </w:t>
                  </w:r>
                </w:p>
                <w:p w:rsidR="00094F2F" w:rsidRPr="00125773" w:rsidRDefault="00094F2F" w:rsidP="00094F2F">
                  <w:pPr>
                    <w:widowControl w:val="0"/>
                    <w:suppressAutoHyphens w:val="0"/>
                    <w:autoSpaceDE w:val="0"/>
                    <w:autoSpaceDN w:val="0"/>
                    <w:adjustRightInd w:val="0"/>
                    <w:spacing w:line="256" w:lineRule="auto"/>
                    <w:contextualSpacing w:val="0"/>
                    <w:rPr>
                      <w:sz w:val="24"/>
                      <w:lang w:eastAsia="en-US"/>
                    </w:rPr>
                  </w:pPr>
                  <w:r w:rsidRPr="00125773">
                    <w:rPr>
                      <w:sz w:val="24"/>
                      <w:lang w:eastAsia="en-US"/>
                    </w:rPr>
                    <w:t xml:space="preserve">ФГБУ «Красноярский КАСЦ МЧС </w:t>
                  </w:r>
                </w:p>
                <w:p w:rsidR="00094F2F" w:rsidRPr="00125773" w:rsidRDefault="00094F2F" w:rsidP="00094F2F">
                  <w:pPr>
                    <w:widowControl w:val="0"/>
                    <w:suppressAutoHyphens w:val="0"/>
                    <w:autoSpaceDE w:val="0"/>
                    <w:autoSpaceDN w:val="0"/>
                    <w:adjustRightInd w:val="0"/>
                    <w:spacing w:line="256" w:lineRule="auto"/>
                    <w:contextualSpacing w:val="0"/>
                    <w:rPr>
                      <w:sz w:val="24"/>
                      <w:lang w:eastAsia="en-US"/>
                    </w:rPr>
                  </w:pPr>
                  <w:r w:rsidRPr="00125773">
                    <w:rPr>
                      <w:sz w:val="24"/>
                      <w:lang w:eastAsia="en-US"/>
                    </w:rPr>
                    <w:t>России»</w:t>
                  </w:r>
                </w:p>
                <w:p w:rsidR="00094F2F" w:rsidRPr="00125773" w:rsidRDefault="00495CD8" w:rsidP="00094F2F">
                  <w:pPr>
                    <w:pStyle w:val="ConsPlusNormal0"/>
                    <w:spacing w:line="256" w:lineRule="auto"/>
                    <w:ind w:firstLine="0"/>
                    <w:rPr>
                      <w:rFonts w:ascii="Times New Roman" w:hAnsi="Times New Roman" w:cs="Times New Roman"/>
                      <w:sz w:val="24"/>
                      <w:szCs w:val="24"/>
                      <w:lang w:eastAsia="en-US"/>
                    </w:rPr>
                  </w:pPr>
                  <w:r>
                    <w:rPr>
                      <w:rFonts w:ascii="Times New Roman" w:hAnsi="Times New Roman" w:cs="Times New Roman"/>
                      <w:sz w:val="24"/>
                      <w:szCs w:val="24"/>
                      <w:lang w:eastAsia="en-US"/>
                    </w:rPr>
                    <w:t>Балалаев С.В.</w:t>
                  </w:r>
                </w:p>
              </w:tc>
            </w:tr>
            <w:tr w:rsidR="00094F2F" w:rsidRPr="00125773" w:rsidTr="0006347D">
              <w:tc>
                <w:tcPr>
                  <w:tcW w:w="4882" w:type="dxa"/>
                  <w:vAlign w:val="center"/>
                  <w:hideMark/>
                </w:tcPr>
                <w:p w:rsidR="00094F2F" w:rsidRPr="00654DE0" w:rsidRDefault="00654DE0" w:rsidP="00094F2F">
                  <w:pPr>
                    <w:pStyle w:val="ConsPlusNormal0"/>
                    <w:spacing w:line="256" w:lineRule="auto"/>
                    <w:ind w:firstLine="0"/>
                    <w:rPr>
                      <w:rFonts w:ascii="Times New Roman" w:hAnsi="Times New Roman" w:cs="Times New Roman"/>
                      <w:sz w:val="24"/>
                      <w:szCs w:val="24"/>
                      <w:lang w:eastAsia="en-US"/>
                    </w:rPr>
                  </w:pPr>
                  <w:r w:rsidRPr="00654DE0">
                    <w:rPr>
                      <w:rFonts w:ascii="Times New Roman" w:hAnsi="Times New Roman" w:cs="Times New Roman"/>
                      <w:i/>
                      <w:lang w:eastAsia="en-US"/>
                    </w:rPr>
                    <w:t>Подписано ЭП</w:t>
                  </w:r>
                </w:p>
              </w:tc>
            </w:tr>
          </w:tbl>
          <w:p w:rsidR="00094F2F" w:rsidRPr="008163EC" w:rsidRDefault="00094F2F" w:rsidP="00094F2F">
            <w:pPr>
              <w:widowControl w:val="0"/>
              <w:suppressAutoHyphens w:val="0"/>
              <w:autoSpaceDE w:val="0"/>
              <w:autoSpaceDN w:val="0"/>
              <w:adjustRightInd w:val="0"/>
              <w:spacing w:line="256" w:lineRule="auto"/>
              <w:contextualSpacing w:val="0"/>
              <w:rPr>
                <w:sz w:val="24"/>
                <w:lang w:eastAsia="en-US"/>
              </w:rPr>
            </w:pPr>
          </w:p>
        </w:tc>
        <w:tc>
          <w:tcPr>
            <w:tcW w:w="149" w:type="dxa"/>
          </w:tcPr>
          <w:p w:rsidR="00094F2F" w:rsidRPr="008163EC" w:rsidRDefault="00094F2F" w:rsidP="00094F2F">
            <w:pPr>
              <w:widowControl w:val="0"/>
              <w:suppressAutoHyphens w:val="0"/>
              <w:autoSpaceDE w:val="0"/>
              <w:autoSpaceDN w:val="0"/>
              <w:adjustRightInd w:val="0"/>
              <w:spacing w:line="256" w:lineRule="auto"/>
              <w:ind w:firstLine="720"/>
              <w:contextualSpacing w:val="0"/>
              <w:rPr>
                <w:sz w:val="24"/>
                <w:lang w:eastAsia="en-US"/>
              </w:rPr>
            </w:pPr>
          </w:p>
        </w:tc>
        <w:tc>
          <w:tcPr>
            <w:tcW w:w="4957" w:type="dxa"/>
            <w:vAlign w:val="center"/>
          </w:tcPr>
          <w:p w:rsidR="00094F2F" w:rsidRPr="008163EC" w:rsidRDefault="00094F2F" w:rsidP="00094F2F">
            <w:pPr>
              <w:widowControl w:val="0"/>
              <w:suppressAutoHyphens w:val="0"/>
              <w:autoSpaceDE w:val="0"/>
              <w:autoSpaceDN w:val="0"/>
              <w:adjustRightInd w:val="0"/>
              <w:spacing w:line="256" w:lineRule="auto"/>
              <w:contextualSpacing w:val="0"/>
              <w:rPr>
                <w:sz w:val="24"/>
                <w:lang w:eastAsia="en-US"/>
              </w:rPr>
            </w:pPr>
          </w:p>
        </w:tc>
      </w:tr>
    </w:tbl>
    <w:p w:rsidR="00094F2F" w:rsidRPr="00C36787" w:rsidRDefault="00C36787" w:rsidP="00094F2F">
      <w:pPr>
        <w:suppressAutoHyphens w:val="0"/>
        <w:autoSpaceDE w:val="0"/>
        <w:spacing w:line="240" w:lineRule="auto"/>
        <w:contextualSpacing w:val="0"/>
        <w:jc w:val="right"/>
        <w:outlineLvl w:val="0"/>
        <w:rPr>
          <w:sz w:val="24"/>
          <w:lang w:eastAsia="ru-RU"/>
        </w:rPr>
      </w:pPr>
      <w:r w:rsidRPr="00C36787">
        <w:rPr>
          <w:sz w:val="24"/>
          <w:lang w:eastAsia="ru-RU"/>
        </w:rPr>
        <w:t>Приложение N 2</w:t>
      </w:r>
    </w:p>
    <w:p w:rsidR="00C36787" w:rsidRPr="00B0367D" w:rsidRDefault="00C36787" w:rsidP="00B0367D">
      <w:pPr>
        <w:numPr>
          <w:ilvl w:val="0"/>
          <w:numId w:val="1"/>
        </w:numPr>
        <w:suppressAutoHyphens w:val="0"/>
        <w:autoSpaceDE w:val="0"/>
        <w:spacing w:line="240" w:lineRule="auto"/>
        <w:contextualSpacing w:val="0"/>
        <w:jc w:val="right"/>
        <w:rPr>
          <w:sz w:val="24"/>
          <w:lang w:eastAsia="ru-RU"/>
        </w:rPr>
      </w:pPr>
      <w:r w:rsidRPr="00C36787">
        <w:rPr>
          <w:sz w:val="24"/>
          <w:lang w:eastAsia="ru-RU"/>
        </w:rPr>
        <w:t xml:space="preserve">к </w:t>
      </w:r>
      <w:r w:rsidR="009B0D98">
        <w:rPr>
          <w:sz w:val="24"/>
          <w:lang w:eastAsia="ru-RU"/>
        </w:rPr>
        <w:t>Контракт</w:t>
      </w:r>
      <w:r w:rsidR="003B5773">
        <w:rPr>
          <w:sz w:val="24"/>
          <w:lang w:eastAsia="ru-RU"/>
        </w:rPr>
        <w:t>у</w:t>
      </w:r>
      <w:r w:rsidRPr="00C36787">
        <w:rPr>
          <w:sz w:val="24"/>
          <w:lang w:eastAsia="ru-RU"/>
        </w:rPr>
        <w:t xml:space="preserve"> от "</w:t>
      </w:r>
      <w:r w:rsidRPr="006E6638">
        <w:rPr>
          <w:sz w:val="24"/>
          <w:u w:val="single"/>
          <w:lang w:eastAsia="ru-RU"/>
        </w:rPr>
        <w:t>__</w:t>
      </w:r>
      <w:r w:rsidRPr="00C36787">
        <w:rPr>
          <w:sz w:val="24"/>
          <w:lang w:eastAsia="ru-RU"/>
        </w:rPr>
        <w:t>"</w:t>
      </w:r>
      <w:r w:rsidRPr="006E6638">
        <w:rPr>
          <w:sz w:val="24"/>
          <w:u w:val="single"/>
          <w:lang w:eastAsia="ru-RU"/>
        </w:rPr>
        <w:t>__</w:t>
      </w:r>
      <w:r w:rsidR="006E6638">
        <w:rPr>
          <w:sz w:val="24"/>
          <w:u w:val="single"/>
          <w:lang w:eastAsia="ru-RU"/>
        </w:rPr>
        <w:t xml:space="preserve">    __</w:t>
      </w:r>
      <w:r w:rsidRPr="006E6638">
        <w:rPr>
          <w:sz w:val="24"/>
          <w:u w:val="single"/>
          <w:lang w:eastAsia="ru-RU"/>
        </w:rPr>
        <w:t xml:space="preserve">__ </w:t>
      </w:r>
      <w:r w:rsidR="009B0D98">
        <w:rPr>
          <w:sz w:val="24"/>
          <w:lang w:eastAsia="ru-RU"/>
        </w:rPr>
        <w:t>202</w:t>
      </w:r>
      <w:r w:rsidR="00495CD8">
        <w:rPr>
          <w:sz w:val="24"/>
          <w:lang w:eastAsia="ru-RU"/>
        </w:rPr>
        <w:t>6</w:t>
      </w:r>
      <w:r w:rsidRPr="00C36787">
        <w:rPr>
          <w:sz w:val="24"/>
          <w:lang w:eastAsia="ru-RU"/>
        </w:rPr>
        <w:t xml:space="preserve"> г. N </w:t>
      </w:r>
    </w:p>
    <w:p w:rsidR="005D17EE" w:rsidRPr="00C96A33" w:rsidRDefault="005D17EE" w:rsidP="0006347D">
      <w:pPr>
        <w:pStyle w:val="ConsPlusNormal0"/>
        <w:numPr>
          <w:ilvl w:val="0"/>
          <w:numId w:val="1"/>
        </w:numPr>
        <w:jc w:val="center"/>
        <w:rPr>
          <w:rFonts w:ascii="Times New Roman" w:hAnsi="Times New Roman" w:cs="Times New Roman"/>
          <w:sz w:val="24"/>
          <w:szCs w:val="24"/>
        </w:rPr>
      </w:pPr>
      <w:r w:rsidRPr="00C96A33">
        <w:rPr>
          <w:rFonts w:ascii="Times New Roman" w:hAnsi="Times New Roman" w:cs="Times New Roman"/>
          <w:sz w:val="24"/>
          <w:szCs w:val="24"/>
        </w:rPr>
        <w:t xml:space="preserve">ТЕХНИЧЕСКОЕ ЗАДАНИЕ </w:t>
      </w:r>
    </w:p>
    <w:p w:rsidR="005D17EE" w:rsidRPr="00C96A33" w:rsidRDefault="005D17EE" w:rsidP="0006347D">
      <w:pPr>
        <w:numPr>
          <w:ilvl w:val="0"/>
          <w:numId w:val="1"/>
        </w:numPr>
        <w:spacing w:line="240" w:lineRule="auto"/>
        <w:contextualSpacing w:val="0"/>
        <w:rPr>
          <w:sz w:val="24"/>
        </w:rPr>
      </w:pPr>
    </w:p>
    <w:p w:rsidR="005D17EE" w:rsidRPr="00C96A33" w:rsidRDefault="005D17EE" w:rsidP="0006347D">
      <w:pPr>
        <w:jc w:val="both"/>
        <w:rPr>
          <w:sz w:val="24"/>
        </w:rPr>
      </w:pPr>
      <w:r w:rsidRPr="00C96A33">
        <w:rPr>
          <w:sz w:val="24"/>
        </w:rPr>
        <w:t xml:space="preserve">          Функциональные, технические и качественные характеристики, эксплуатационные характеристики объекта закупки:</w:t>
      </w:r>
    </w:p>
    <w:p w:rsidR="005D17EE" w:rsidRPr="00C96A33" w:rsidRDefault="005D17EE" w:rsidP="0006347D">
      <w:pPr>
        <w:spacing w:line="213" w:lineRule="auto"/>
        <w:ind w:firstLine="709"/>
        <w:jc w:val="both"/>
        <w:rPr>
          <w:sz w:val="24"/>
        </w:rPr>
      </w:pPr>
    </w:p>
    <w:tbl>
      <w:tblPr>
        <w:tblW w:w="9356" w:type="dxa"/>
        <w:tblInd w:w="108" w:type="dxa"/>
        <w:tblLook w:val="04A0" w:firstRow="1" w:lastRow="0" w:firstColumn="1" w:lastColumn="0" w:noHBand="0" w:noVBand="1"/>
      </w:tblPr>
      <w:tblGrid>
        <w:gridCol w:w="709"/>
        <w:gridCol w:w="1843"/>
        <w:gridCol w:w="1559"/>
        <w:gridCol w:w="2693"/>
        <w:gridCol w:w="2552"/>
      </w:tblGrid>
      <w:tr w:rsidR="005D17EE" w:rsidRPr="00C96A33" w:rsidTr="0006347D">
        <w:trPr>
          <w:trHeight w:val="1603"/>
        </w:trPr>
        <w:tc>
          <w:tcPr>
            <w:tcW w:w="709" w:type="dxa"/>
            <w:tcBorders>
              <w:top w:val="single" w:sz="4" w:space="0" w:color="000000"/>
              <w:left w:val="single" w:sz="4" w:space="0" w:color="000000"/>
              <w:bottom w:val="single" w:sz="4" w:space="0" w:color="000000"/>
              <w:right w:val="single" w:sz="4" w:space="0" w:color="000000"/>
            </w:tcBorders>
          </w:tcPr>
          <w:p w:rsidR="005D17EE" w:rsidRPr="001A4496" w:rsidRDefault="005D17EE" w:rsidP="005D17EE">
            <w:pPr>
              <w:jc w:val="center"/>
              <w:rPr>
                <w:sz w:val="20"/>
                <w:szCs w:val="20"/>
              </w:rPr>
            </w:pPr>
            <w:r w:rsidRPr="001A4496">
              <w:rPr>
                <w:sz w:val="20"/>
                <w:szCs w:val="20"/>
              </w:rPr>
              <w:t>№ п/п</w:t>
            </w:r>
          </w:p>
        </w:tc>
        <w:tc>
          <w:tcPr>
            <w:tcW w:w="1843" w:type="dxa"/>
            <w:tcBorders>
              <w:top w:val="single" w:sz="4" w:space="0" w:color="000000"/>
              <w:left w:val="single" w:sz="4" w:space="0" w:color="000000"/>
              <w:bottom w:val="single" w:sz="4" w:space="0" w:color="000000"/>
              <w:right w:val="single" w:sz="4" w:space="0" w:color="000000"/>
            </w:tcBorders>
          </w:tcPr>
          <w:p w:rsidR="005D17EE" w:rsidRPr="001A4496" w:rsidRDefault="005D17EE" w:rsidP="005D17EE">
            <w:pPr>
              <w:jc w:val="center"/>
              <w:rPr>
                <w:sz w:val="20"/>
                <w:szCs w:val="20"/>
              </w:rPr>
            </w:pPr>
            <w:r w:rsidRPr="001A4496">
              <w:rPr>
                <w:sz w:val="20"/>
                <w:szCs w:val="20"/>
              </w:rPr>
              <w:t>Наименование товара</w:t>
            </w:r>
          </w:p>
          <w:p w:rsidR="005D17EE" w:rsidRPr="001A4496" w:rsidRDefault="005D17EE" w:rsidP="005D17EE">
            <w:pPr>
              <w:jc w:val="center"/>
              <w:rPr>
                <w:sz w:val="20"/>
                <w:szCs w:val="20"/>
              </w:rPr>
            </w:pPr>
            <w:r w:rsidRPr="001A4496">
              <w:rPr>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tcPr>
          <w:p w:rsidR="005D17EE" w:rsidRPr="001A4496" w:rsidRDefault="005D17EE" w:rsidP="005D17EE">
            <w:pPr>
              <w:jc w:val="center"/>
              <w:rPr>
                <w:sz w:val="20"/>
                <w:szCs w:val="20"/>
              </w:rPr>
            </w:pPr>
            <w:r w:rsidRPr="001A4496">
              <w:rPr>
                <w:sz w:val="20"/>
                <w:szCs w:val="20"/>
              </w:rPr>
              <w:t xml:space="preserve">Количество, </w:t>
            </w:r>
          </w:p>
          <w:p w:rsidR="005D17EE" w:rsidRPr="001A4496" w:rsidRDefault="005D17EE" w:rsidP="005D17EE">
            <w:pPr>
              <w:jc w:val="center"/>
              <w:rPr>
                <w:color w:val="000000"/>
                <w:sz w:val="20"/>
                <w:szCs w:val="20"/>
              </w:rPr>
            </w:pPr>
            <w:r w:rsidRPr="001A4496">
              <w:rPr>
                <w:color w:val="000000"/>
                <w:sz w:val="20"/>
                <w:szCs w:val="20"/>
              </w:rPr>
              <w:t>кг</w:t>
            </w:r>
          </w:p>
          <w:p w:rsidR="005D17EE" w:rsidRPr="001A4496" w:rsidRDefault="005D17EE" w:rsidP="005D17EE">
            <w:pPr>
              <w:jc w:val="center"/>
              <w:rPr>
                <w:sz w:val="20"/>
                <w:szCs w:val="20"/>
              </w:rPr>
            </w:pPr>
          </w:p>
        </w:tc>
        <w:tc>
          <w:tcPr>
            <w:tcW w:w="2693" w:type="dxa"/>
            <w:tcBorders>
              <w:top w:val="single" w:sz="4" w:space="0" w:color="000000"/>
              <w:left w:val="single" w:sz="4" w:space="0" w:color="000000"/>
              <w:bottom w:val="single" w:sz="4" w:space="0" w:color="000000"/>
              <w:right w:val="single" w:sz="4" w:space="0" w:color="000000"/>
            </w:tcBorders>
          </w:tcPr>
          <w:p w:rsidR="005D17EE" w:rsidRPr="001A4496" w:rsidRDefault="005D17EE" w:rsidP="005D17EE">
            <w:pPr>
              <w:jc w:val="center"/>
              <w:rPr>
                <w:sz w:val="20"/>
                <w:szCs w:val="20"/>
              </w:rPr>
            </w:pPr>
            <w:r w:rsidRPr="001A4496">
              <w:rPr>
                <w:sz w:val="20"/>
                <w:szCs w:val="20"/>
              </w:rPr>
              <w:t>Наименование показателей товара</w:t>
            </w:r>
          </w:p>
        </w:tc>
        <w:tc>
          <w:tcPr>
            <w:tcW w:w="2552" w:type="dxa"/>
            <w:tcBorders>
              <w:top w:val="single" w:sz="4" w:space="0" w:color="000000"/>
              <w:left w:val="single" w:sz="4" w:space="0" w:color="000000"/>
              <w:bottom w:val="single" w:sz="4" w:space="0" w:color="000000"/>
              <w:right w:val="single" w:sz="4" w:space="0" w:color="000000"/>
            </w:tcBorders>
          </w:tcPr>
          <w:p w:rsidR="005D17EE" w:rsidRPr="001A4496" w:rsidRDefault="005D17EE" w:rsidP="005D17EE">
            <w:pPr>
              <w:jc w:val="center"/>
              <w:rPr>
                <w:sz w:val="20"/>
                <w:szCs w:val="20"/>
              </w:rPr>
            </w:pPr>
            <w:r w:rsidRPr="001A4496">
              <w:rPr>
                <w:sz w:val="20"/>
                <w:szCs w:val="20"/>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5D17EE" w:rsidRPr="00C96A33" w:rsidTr="0006347D">
        <w:trPr>
          <w:trHeight w:val="520"/>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1</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Говядина замороженная</w:t>
            </w:r>
          </w:p>
        </w:tc>
        <w:tc>
          <w:tcPr>
            <w:tcW w:w="1559" w:type="dxa"/>
            <w:vMerge w:val="restart"/>
            <w:tcBorders>
              <w:top w:val="single" w:sz="4" w:space="0" w:color="000000"/>
              <w:left w:val="single" w:sz="4" w:space="0" w:color="000000"/>
              <w:bottom w:val="single" w:sz="4" w:space="0" w:color="000000"/>
              <w:right w:val="single" w:sz="4" w:space="0" w:color="000000"/>
            </w:tcBorders>
          </w:tcPr>
          <w:p w:rsidR="005D17EE" w:rsidRPr="008C1B58" w:rsidRDefault="005D17EE" w:rsidP="005D17EE">
            <w:pPr>
              <w:rPr>
                <w:sz w:val="20"/>
                <w:szCs w:val="20"/>
              </w:rPr>
            </w:pPr>
          </w:p>
          <w:p w:rsidR="005D17EE" w:rsidRPr="008C1B58" w:rsidRDefault="005D17EE" w:rsidP="005D17EE">
            <w:pPr>
              <w:rPr>
                <w:sz w:val="20"/>
                <w:szCs w:val="20"/>
              </w:rPr>
            </w:pPr>
            <w:r w:rsidRPr="008C1B58">
              <w:rPr>
                <w:sz w:val="20"/>
                <w:szCs w:val="20"/>
              </w:rPr>
              <w:t>3</w:t>
            </w:r>
            <w:r w:rsidR="00850C98">
              <w:rPr>
                <w:sz w:val="20"/>
                <w:szCs w:val="20"/>
              </w:rPr>
              <w:t>5</w:t>
            </w:r>
            <w:r w:rsidRPr="008C1B58">
              <w:rPr>
                <w:sz w:val="20"/>
                <w:szCs w:val="20"/>
              </w:rPr>
              <w:t>0,00</w:t>
            </w:r>
          </w:p>
          <w:p w:rsidR="005D17EE" w:rsidRPr="008C1B58" w:rsidRDefault="005D17EE" w:rsidP="005D17EE">
            <w:pPr>
              <w:rPr>
                <w:sz w:val="20"/>
                <w:szCs w:val="20"/>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Вид мяса по способу обработки</w:t>
            </w:r>
          </w:p>
        </w:tc>
        <w:tc>
          <w:tcPr>
            <w:tcW w:w="2552" w:type="dxa"/>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Бескостное</w:t>
            </w:r>
          </w:p>
        </w:tc>
      </w:tr>
      <w:tr w:rsidR="005D17EE" w:rsidRPr="00C96A33" w:rsidTr="008C1B58">
        <w:trPr>
          <w:trHeight w:val="495"/>
        </w:trPr>
        <w:tc>
          <w:tcPr>
            <w:tcW w:w="709" w:type="dxa"/>
            <w:vMerge/>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p>
        </w:tc>
        <w:tc>
          <w:tcPr>
            <w:tcW w:w="1559" w:type="dxa"/>
            <w:vMerge/>
            <w:tcBorders>
              <w:top w:val="single" w:sz="4" w:space="0" w:color="000000"/>
              <w:left w:val="single" w:sz="4" w:space="0" w:color="000000"/>
              <w:bottom w:val="single" w:sz="4" w:space="0" w:color="000000"/>
              <w:right w:val="single" w:sz="4" w:space="0" w:color="000000"/>
            </w:tcBorders>
          </w:tcPr>
          <w:p w:rsidR="005D17EE" w:rsidRPr="008C1B58" w:rsidRDefault="005D17EE" w:rsidP="005D17EE">
            <w:pPr>
              <w:jc w:val="center"/>
              <w:rPr>
                <w:sz w:val="20"/>
                <w:szCs w:val="20"/>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Вид мяса по способу разделки</w:t>
            </w:r>
          </w:p>
        </w:tc>
        <w:tc>
          <w:tcPr>
            <w:tcW w:w="2552" w:type="dxa"/>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Отруб</w:t>
            </w:r>
          </w:p>
        </w:tc>
      </w:tr>
      <w:tr w:rsidR="005D17EE" w:rsidRPr="00C96A33" w:rsidTr="0006347D">
        <w:trPr>
          <w:trHeight w:val="520"/>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2</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Говядина замороженная</w:t>
            </w:r>
          </w:p>
        </w:tc>
        <w:tc>
          <w:tcPr>
            <w:tcW w:w="1559" w:type="dxa"/>
            <w:vMerge w:val="restart"/>
            <w:tcBorders>
              <w:top w:val="single" w:sz="4" w:space="0" w:color="000000"/>
              <w:left w:val="single" w:sz="4" w:space="0" w:color="000000"/>
              <w:bottom w:val="single" w:sz="4" w:space="0" w:color="000000"/>
              <w:right w:val="single" w:sz="4" w:space="0" w:color="000000"/>
            </w:tcBorders>
          </w:tcPr>
          <w:p w:rsidR="005D17EE" w:rsidRPr="008C1B58" w:rsidRDefault="005D17EE" w:rsidP="005D17EE">
            <w:pPr>
              <w:rPr>
                <w:sz w:val="20"/>
                <w:szCs w:val="20"/>
              </w:rPr>
            </w:pPr>
          </w:p>
          <w:p w:rsidR="005D17EE" w:rsidRPr="008C1B58" w:rsidRDefault="00495CD8" w:rsidP="005D17EE">
            <w:pPr>
              <w:rPr>
                <w:sz w:val="20"/>
                <w:szCs w:val="20"/>
              </w:rPr>
            </w:pPr>
            <w:r w:rsidRPr="008C1B58">
              <w:rPr>
                <w:sz w:val="20"/>
                <w:szCs w:val="20"/>
              </w:rPr>
              <w:t>350</w:t>
            </w:r>
            <w:r w:rsidR="005D17EE" w:rsidRPr="008C1B58">
              <w:rPr>
                <w:sz w:val="20"/>
                <w:szCs w:val="20"/>
              </w:rPr>
              <w:t>,00</w:t>
            </w:r>
          </w:p>
        </w:tc>
        <w:tc>
          <w:tcPr>
            <w:tcW w:w="2693" w:type="dxa"/>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Вид мяса по способу обработки</w:t>
            </w:r>
          </w:p>
        </w:tc>
        <w:tc>
          <w:tcPr>
            <w:tcW w:w="2552" w:type="dxa"/>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На кости</w:t>
            </w:r>
          </w:p>
        </w:tc>
      </w:tr>
      <w:tr w:rsidR="005D17EE" w:rsidRPr="00C96A33" w:rsidTr="008C1B58">
        <w:trPr>
          <w:trHeight w:val="475"/>
        </w:trPr>
        <w:tc>
          <w:tcPr>
            <w:tcW w:w="709" w:type="dxa"/>
            <w:vMerge/>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p>
        </w:tc>
        <w:tc>
          <w:tcPr>
            <w:tcW w:w="1559" w:type="dxa"/>
            <w:vMerge/>
            <w:tcBorders>
              <w:top w:val="single" w:sz="4" w:space="0" w:color="000000"/>
              <w:left w:val="single" w:sz="4" w:space="0" w:color="000000"/>
              <w:bottom w:val="single" w:sz="4" w:space="0" w:color="000000"/>
              <w:right w:val="single" w:sz="4" w:space="0" w:color="000000"/>
            </w:tcBorders>
          </w:tcPr>
          <w:p w:rsidR="005D17EE" w:rsidRPr="008C1B58" w:rsidRDefault="005D17EE" w:rsidP="005D17EE">
            <w:pPr>
              <w:jc w:val="center"/>
              <w:rPr>
                <w:sz w:val="20"/>
                <w:szCs w:val="20"/>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Вид мяса по способу разделки</w:t>
            </w:r>
          </w:p>
        </w:tc>
        <w:tc>
          <w:tcPr>
            <w:tcW w:w="2552" w:type="dxa"/>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Четвертина</w:t>
            </w:r>
          </w:p>
        </w:tc>
      </w:tr>
      <w:tr w:rsidR="005D17EE" w:rsidRPr="00C96A33" w:rsidTr="0006347D">
        <w:trPr>
          <w:trHeight w:val="520"/>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bookmarkStart w:id="32" w:name="_Hlk240960359"/>
            <w:r w:rsidRPr="008C1B58">
              <w:rPr>
                <w:color w:val="000000"/>
                <w:sz w:val="20"/>
                <w:szCs w:val="20"/>
              </w:rPr>
              <w:t>3</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Свинина замороженная</w:t>
            </w:r>
          </w:p>
        </w:tc>
        <w:tc>
          <w:tcPr>
            <w:tcW w:w="1559" w:type="dxa"/>
            <w:vMerge w:val="restart"/>
            <w:tcBorders>
              <w:top w:val="single" w:sz="4" w:space="0" w:color="000000"/>
              <w:left w:val="single" w:sz="4" w:space="0" w:color="000000"/>
              <w:bottom w:val="single" w:sz="4" w:space="0" w:color="000000"/>
              <w:right w:val="single" w:sz="4" w:space="0" w:color="000000"/>
            </w:tcBorders>
          </w:tcPr>
          <w:p w:rsidR="005D17EE" w:rsidRPr="008C1B58" w:rsidRDefault="005D17EE" w:rsidP="005D17EE">
            <w:pPr>
              <w:rPr>
                <w:sz w:val="20"/>
                <w:szCs w:val="20"/>
              </w:rPr>
            </w:pPr>
          </w:p>
          <w:p w:rsidR="005D17EE" w:rsidRPr="008C1B58" w:rsidRDefault="00495CD8" w:rsidP="005D17EE">
            <w:pPr>
              <w:rPr>
                <w:sz w:val="20"/>
                <w:szCs w:val="20"/>
              </w:rPr>
            </w:pPr>
            <w:r w:rsidRPr="008C1B58">
              <w:rPr>
                <w:sz w:val="20"/>
                <w:szCs w:val="20"/>
              </w:rPr>
              <w:t>350</w:t>
            </w:r>
            <w:r w:rsidR="005D17EE" w:rsidRPr="008C1B58">
              <w:rPr>
                <w:sz w:val="20"/>
                <w:szCs w:val="20"/>
              </w:rPr>
              <w:t>,00</w:t>
            </w:r>
          </w:p>
        </w:tc>
        <w:tc>
          <w:tcPr>
            <w:tcW w:w="2693" w:type="dxa"/>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Вид мяса по способу обработки</w:t>
            </w:r>
          </w:p>
        </w:tc>
        <w:tc>
          <w:tcPr>
            <w:tcW w:w="2552" w:type="dxa"/>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Бескостное</w:t>
            </w:r>
          </w:p>
        </w:tc>
      </w:tr>
      <w:tr w:rsidR="005D17EE" w:rsidRPr="00C96A33" w:rsidTr="008C1B58">
        <w:trPr>
          <w:trHeight w:val="596"/>
        </w:trPr>
        <w:tc>
          <w:tcPr>
            <w:tcW w:w="709" w:type="dxa"/>
            <w:vMerge/>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sz w:val="20"/>
                <w:szCs w:val="20"/>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Вид мяса по способу разделки</w:t>
            </w:r>
          </w:p>
        </w:tc>
        <w:tc>
          <w:tcPr>
            <w:tcW w:w="2552" w:type="dxa"/>
            <w:tcBorders>
              <w:top w:val="single" w:sz="4" w:space="0" w:color="000000"/>
              <w:left w:val="single" w:sz="4" w:space="0" w:color="000000"/>
              <w:bottom w:val="single" w:sz="4" w:space="0" w:color="000000"/>
              <w:right w:val="single" w:sz="4" w:space="0" w:color="000000"/>
            </w:tcBorders>
            <w:vAlign w:val="center"/>
          </w:tcPr>
          <w:p w:rsidR="005D17EE" w:rsidRPr="008C1B58" w:rsidRDefault="005D17EE" w:rsidP="005D17EE">
            <w:pPr>
              <w:jc w:val="center"/>
              <w:rPr>
                <w:color w:val="000000"/>
                <w:sz w:val="20"/>
                <w:szCs w:val="20"/>
              </w:rPr>
            </w:pPr>
            <w:r w:rsidRPr="008C1B58">
              <w:rPr>
                <w:color w:val="000000"/>
                <w:sz w:val="20"/>
                <w:szCs w:val="20"/>
              </w:rPr>
              <w:t>Отруб</w:t>
            </w:r>
          </w:p>
        </w:tc>
      </w:tr>
      <w:bookmarkEnd w:id="32"/>
      <w:tr w:rsidR="008C1B58" w:rsidRPr="00C96A33" w:rsidTr="008C1B58">
        <w:trPr>
          <w:trHeight w:val="519"/>
        </w:trPr>
        <w:tc>
          <w:tcPr>
            <w:tcW w:w="709" w:type="dxa"/>
            <w:tcBorders>
              <w:top w:val="single" w:sz="4" w:space="0" w:color="000000"/>
              <w:left w:val="single" w:sz="4" w:space="0" w:color="000000"/>
              <w:bottom w:val="single" w:sz="4" w:space="0" w:color="auto"/>
              <w:right w:val="single" w:sz="4" w:space="0" w:color="000000"/>
            </w:tcBorders>
          </w:tcPr>
          <w:p w:rsidR="008C1B58" w:rsidRPr="008C1B58" w:rsidRDefault="008C1B58" w:rsidP="008C1B58">
            <w:pPr>
              <w:jc w:val="center"/>
              <w:rPr>
                <w:color w:val="000000"/>
                <w:sz w:val="20"/>
                <w:szCs w:val="20"/>
              </w:rPr>
            </w:pPr>
            <w:r w:rsidRPr="008C1B58">
              <w:rPr>
                <w:color w:val="000000"/>
                <w:sz w:val="20"/>
                <w:szCs w:val="20"/>
              </w:rPr>
              <w:t>4</w:t>
            </w:r>
          </w:p>
        </w:tc>
        <w:tc>
          <w:tcPr>
            <w:tcW w:w="1843" w:type="dxa"/>
            <w:tcBorders>
              <w:top w:val="single" w:sz="4" w:space="0" w:color="000000"/>
              <w:left w:val="single" w:sz="4" w:space="0" w:color="000000"/>
              <w:bottom w:val="single" w:sz="4" w:space="0" w:color="auto"/>
              <w:right w:val="single" w:sz="4" w:space="0" w:color="000000"/>
            </w:tcBorders>
          </w:tcPr>
          <w:p w:rsidR="008C1B58" w:rsidRPr="008C1B58" w:rsidRDefault="008C1B58" w:rsidP="008C1B58">
            <w:pPr>
              <w:jc w:val="center"/>
              <w:rPr>
                <w:color w:val="000000"/>
                <w:sz w:val="20"/>
                <w:szCs w:val="20"/>
              </w:rPr>
            </w:pPr>
            <w:r w:rsidRPr="008C1B58">
              <w:rPr>
                <w:color w:val="000000"/>
                <w:sz w:val="20"/>
                <w:szCs w:val="20"/>
              </w:rPr>
              <w:t>Субпродукты пищевые крупного рогатого скота замороженные</w:t>
            </w:r>
          </w:p>
        </w:tc>
        <w:tc>
          <w:tcPr>
            <w:tcW w:w="1559" w:type="dxa"/>
            <w:tcBorders>
              <w:top w:val="single" w:sz="4" w:space="0" w:color="000000"/>
              <w:left w:val="single" w:sz="4" w:space="0" w:color="000000"/>
              <w:bottom w:val="single" w:sz="4" w:space="0" w:color="auto"/>
              <w:right w:val="single" w:sz="4" w:space="0" w:color="000000"/>
            </w:tcBorders>
          </w:tcPr>
          <w:p w:rsidR="008C1B58" w:rsidRPr="008C1B58" w:rsidRDefault="008C1B58" w:rsidP="008C1B58">
            <w:pPr>
              <w:rPr>
                <w:color w:val="000000"/>
                <w:sz w:val="20"/>
                <w:szCs w:val="20"/>
              </w:rPr>
            </w:pPr>
            <w:r w:rsidRPr="008C1B58">
              <w:rPr>
                <w:color w:val="000000"/>
                <w:sz w:val="20"/>
                <w:szCs w:val="20"/>
              </w:rPr>
              <w:t>100,00</w:t>
            </w:r>
          </w:p>
        </w:tc>
        <w:tc>
          <w:tcPr>
            <w:tcW w:w="2693" w:type="dxa"/>
            <w:tcBorders>
              <w:top w:val="single" w:sz="4" w:space="0" w:color="000000"/>
              <w:left w:val="single" w:sz="4" w:space="0" w:color="000000"/>
              <w:bottom w:val="single" w:sz="4" w:space="0" w:color="auto"/>
              <w:right w:val="single" w:sz="4" w:space="0" w:color="000000"/>
            </w:tcBorders>
          </w:tcPr>
          <w:p w:rsidR="008C1B58" w:rsidRPr="008C1B58" w:rsidRDefault="008C1B58" w:rsidP="008C1B58">
            <w:pPr>
              <w:jc w:val="center"/>
              <w:rPr>
                <w:color w:val="000000"/>
                <w:sz w:val="20"/>
                <w:szCs w:val="20"/>
              </w:rPr>
            </w:pPr>
            <w:r w:rsidRPr="008C1B58">
              <w:rPr>
                <w:color w:val="000000"/>
                <w:sz w:val="20"/>
                <w:szCs w:val="20"/>
              </w:rPr>
              <w:t>Вид субпродукта</w:t>
            </w:r>
          </w:p>
        </w:tc>
        <w:tc>
          <w:tcPr>
            <w:tcW w:w="2552" w:type="dxa"/>
            <w:tcBorders>
              <w:top w:val="single" w:sz="4" w:space="0" w:color="000000"/>
              <w:left w:val="single" w:sz="4" w:space="0" w:color="000000"/>
              <w:bottom w:val="single" w:sz="4" w:space="0" w:color="auto"/>
              <w:right w:val="single" w:sz="4" w:space="0" w:color="000000"/>
            </w:tcBorders>
          </w:tcPr>
          <w:p w:rsidR="008C1B58" w:rsidRPr="008C1B58" w:rsidRDefault="008C1B58" w:rsidP="008C1B58">
            <w:pPr>
              <w:jc w:val="center"/>
              <w:rPr>
                <w:color w:val="000000"/>
                <w:sz w:val="20"/>
                <w:szCs w:val="20"/>
              </w:rPr>
            </w:pPr>
            <w:r w:rsidRPr="008C1B58">
              <w:rPr>
                <w:color w:val="000000"/>
                <w:sz w:val="20"/>
                <w:szCs w:val="20"/>
              </w:rPr>
              <w:t>Печень</w:t>
            </w:r>
          </w:p>
        </w:tc>
      </w:tr>
    </w:tbl>
    <w:p w:rsidR="005D17EE" w:rsidRDefault="005D17EE" w:rsidP="0006347D">
      <w:pPr>
        <w:jc w:val="both"/>
        <w:rPr>
          <w:sz w:val="24"/>
        </w:rPr>
      </w:pPr>
      <w:r>
        <w:rPr>
          <w:sz w:val="24"/>
        </w:rPr>
        <w:tab/>
      </w:r>
    </w:p>
    <w:p w:rsidR="008C1B58" w:rsidRPr="008C1B58" w:rsidRDefault="008C1B58" w:rsidP="008C1B58">
      <w:pPr>
        <w:numPr>
          <w:ilvl w:val="0"/>
          <w:numId w:val="1"/>
        </w:numPr>
        <w:spacing w:line="240" w:lineRule="auto"/>
        <w:jc w:val="both"/>
        <w:rPr>
          <w:sz w:val="24"/>
        </w:rPr>
      </w:pPr>
      <w:r w:rsidRPr="008C1B58">
        <w:rPr>
          <w:sz w:val="24"/>
        </w:rPr>
        <w:t>Страна происхождения – Российская Федерация.</w:t>
      </w:r>
    </w:p>
    <w:p w:rsidR="008C1B58" w:rsidRPr="008C1B58" w:rsidRDefault="008C1B58" w:rsidP="008C1B58">
      <w:pPr>
        <w:numPr>
          <w:ilvl w:val="0"/>
          <w:numId w:val="1"/>
        </w:numPr>
        <w:spacing w:line="240" w:lineRule="auto"/>
        <w:jc w:val="both"/>
        <w:rPr>
          <w:sz w:val="24"/>
        </w:rPr>
      </w:pPr>
      <w:r w:rsidRPr="008C1B58">
        <w:rPr>
          <w:sz w:val="24"/>
        </w:rPr>
        <w:t>Сроки (периоды) поставки товара: срок поставки товара с учетом доставки – с момента заключения Контракта, по 15.12.2026 г. по предварительной заявке Заказчика.</w:t>
      </w:r>
    </w:p>
    <w:p w:rsidR="008C1B58" w:rsidRPr="008C1B58" w:rsidRDefault="008C1B58" w:rsidP="008C1B58">
      <w:pPr>
        <w:numPr>
          <w:ilvl w:val="0"/>
          <w:numId w:val="1"/>
        </w:numPr>
        <w:spacing w:line="240" w:lineRule="auto"/>
        <w:jc w:val="both"/>
        <w:rPr>
          <w:sz w:val="24"/>
        </w:rPr>
      </w:pPr>
      <w:r w:rsidRPr="008C1B58">
        <w:rPr>
          <w:sz w:val="24"/>
        </w:rPr>
        <w:t>Условия поставки: 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 за свой счет. Конкретное время поставки Товара должно согласовываться с Заказчиком.</w:t>
      </w:r>
    </w:p>
    <w:p w:rsidR="008C1B58" w:rsidRPr="008C1B58" w:rsidRDefault="008C1B58" w:rsidP="008C1B58">
      <w:pPr>
        <w:numPr>
          <w:ilvl w:val="0"/>
          <w:numId w:val="1"/>
        </w:numPr>
        <w:spacing w:line="240" w:lineRule="auto"/>
        <w:jc w:val="both"/>
        <w:rPr>
          <w:sz w:val="24"/>
        </w:rPr>
      </w:pPr>
      <w:r w:rsidRPr="008C1B58">
        <w:rPr>
          <w:sz w:val="24"/>
        </w:rPr>
        <w:t>Срок выполнения заявки: в течение 3 календарных дней со дня отправки Заявки Заказчиком с 8-30 до 16-30 часов в объемах и ассортименте, указанных в заявке Заказчика. Поставка Товара не менее 1 раза в месяц.</w:t>
      </w:r>
    </w:p>
    <w:p w:rsidR="008C1B58" w:rsidRPr="008C1B58" w:rsidRDefault="008C1B58" w:rsidP="008C1B58">
      <w:pPr>
        <w:numPr>
          <w:ilvl w:val="0"/>
          <w:numId w:val="1"/>
        </w:numPr>
        <w:spacing w:line="240" w:lineRule="auto"/>
        <w:jc w:val="both"/>
        <w:rPr>
          <w:sz w:val="24"/>
        </w:rPr>
      </w:pPr>
      <w:r w:rsidRPr="008C1B58">
        <w:rPr>
          <w:sz w:val="24"/>
        </w:rPr>
        <w:t>Заказчик формирует заявку в соответствии со своей потребностью в Товаре.</w:t>
      </w:r>
    </w:p>
    <w:p w:rsidR="008C1B58" w:rsidRPr="008C1B58" w:rsidRDefault="008C1B58" w:rsidP="008C1B58">
      <w:pPr>
        <w:numPr>
          <w:ilvl w:val="0"/>
          <w:numId w:val="1"/>
        </w:numPr>
        <w:spacing w:line="240" w:lineRule="auto"/>
        <w:jc w:val="both"/>
        <w:rPr>
          <w:sz w:val="24"/>
        </w:rPr>
      </w:pPr>
      <w:r w:rsidRPr="008C1B58">
        <w:rPr>
          <w:sz w:val="24"/>
        </w:rPr>
        <w:t>Требования к качеству, упаковке, сроку годности товара.</w:t>
      </w:r>
    </w:p>
    <w:p w:rsidR="008C1B58" w:rsidRPr="008C1B58" w:rsidRDefault="008C1B58" w:rsidP="008C1B58">
      <w:pPr>
        <w:numPr>
          <w:ilvl w:val="0"/>
          <w:numId w:val="1"/>
        </w:numPr>
        <w:spacing w:line="240" w:lineRule="auto"/>
        <w:jc w:val="both"/>
        <w:rPr>
          <w:sz w:val="24"/>
        </w:rPr>
      </w:pPr>
      <w:r w:rsidRPr="008C1B58">
        <w:rPr>
          <w:sz w:val="24"/>
        </w:rPr>
        <w:t xml:space="preserve"> Поставщик должен гарантировать, что качество и безопасность товара соответствует требованиям и нормам, установленным следующими нормативными документами, действующими в Российской Федерации: </w:t>
      </w:r>
    </w:p>
    <w:p w:rsidR="008C1B58" w:rsidRPr="008C1B58" w:rsidRDefault="008C1B58" w:rsidP="008C1B58">
      <w:pPr>
        <w:numPr>
          <w:ilvl w:val="0"/>
          <w:numId w:val="1"/>
        </w:numPr>
        <w:spacing w:line="240" w:lineRule="auto"/>
        <w:jc w:val="both"/>
        <w:rPr>
          <w:sz w:val="24"/>
        </w:rPr>
      </w:pPr>
      <w:r w:rsidRPr="008C1B58">
        <w:rPr>
          <w:sz w:val="24"/>
        </w:rPr>
        <w:t>- Федеральным законом от 02.01.2000 г. №29-ФЗ «О качестве и безопасности пищевых продуктов»;</w:t>
      </w:r>
    </w:p>
    <w:p w:rsidR="008C1B58" w:rsidRPr="008C1B58" w:rsidRDefault="008C1B58" w:rsidP="008C1B58">
      <w:pPr>
        <w:numPr>
          <w:ilvl w:val="0"/>
          <w:numId w:val="1"/>
        </w:numPr>
        <w:spacing w:line="240" w:lineRule="auto"/>
        <w:jc w:val="both"/>
        <w:rPr>
          <w:sz w:val="24"/>
        </w:rPr>
      </w:pPr>
      <w:r w:rsidRPr="008C1B58">
        <w:rPr>
          <w:sz w:val="24"/>
        </w:rPr>
        <w:t>- СанПиН 2.3.2.1324-03 «Гигиенические требования к срокам годности и условиям хранения пищевых продуктов»;</w:t>
      </w:r>
    </w:p>
    <w:p w:rsidR="008C1B58" w:rsidRPr="008C1B58" w:rsidRDefault="008C1B58" w:rsidP="008C1B58">
      <w:pPr>
        <w:numPr>
          <w:ilvl w:val="0"/>
          <w:numId w:val="1"/>
        </w:numPr>
        <w:spacing w:line="240" w:lineRule="auto"/>
        <w:jc w:val="both"/>
        <w:rPr>
          <w:sz w:val="24"/>
        </w:rPr>
      </w:pPr>
      <w:r w:rsidRPr="008C1B58">
        <w:rPr>
          <w:sz w:val="24"/>
        </w:rPr>
        <w:t>Качество товара, подлежащего поставке, должно соответствовать действующей нормативной документации и иметь декларацию соответствия и иные разрешительные документы на каждую партию Товара.</w:t>
      </w:r>
    </w:p>
    <w:p w:rsidR="008C1B58" w:rsidRPr="008C1B58" w:rsidRDefault="008C1B58" w:rsidP="008C1B58">
      <w:pPr>
        <w:numPr>
          <w:ilvl w:val="0"/>
          <w:numId w:val="1"/>
        </w:numPr>
        <w:spacing w:line="240" w:lineRule="auto"/>
        <w:jc w:val="both"/>
        <w:rPr>
          <w:sz w:val="24"/>
        </w:rPr>
      </w:pPr>
      <w:r w:rsidRPr="008C1B58">
        <w:rPr>
          <w:sz w:val="24"/>
        </w:rPr>
        <w:t>ГОСТ 33818-2016 Говядина высококачественная. Технические условия.</w:t>
      </w:r>
    </w:p>
    <w:p w:rsidR="008C1B58" w:rsidRPr="008C1B58" w:rsidRDefault="008C1B58" w:rsidP="008C1B58">
      <w:pPr>
        <w:numPr>
          <w:ilvl w:val="0"/>
          <w:numId w:val="1"/>
        </w:numPr>
        <w:spacing w:line="240" w:lineRule="auto"/>
        <w:jc w:val="both"/>
        <w:rPr>
          <w:sz w:val="24"/>
        </w:rPr>
      </w:pPr>
      <w:r w:rsidRPr="008C1B58">
        <w:rPr>
          <w:sz w:val="24"/>
        </w:rPr>
        <w:t>ГОСТ 31797-2012 «Мясо. Разделка говядины на отрубы. Технические условия» и иным действующим государственным стандартам и техническим условиям к ним.</w:t>
      </w:r>
    </w:p>
    <w:p w:rsidR="008C1B58" w:rsidRPr="008C1B58" w:rsidRDefault="008C1B58" w:rsidP="008C1B58">
      <w:pPr>
        <w:numPr>
          <w:ilvl w:val="0"/>
          <w:numId w:val="1"/>
        </w:numPr>
        <w:spacing w:line="240" w:lineRule="auto"/>
        <w:jc w:val="both"/>
        <w:rPr>
          <w:sz w:val="24"/>
        </w:rPr>
      </w:pPr>
      <w:r w:rsidRPr="008C1B58">
        <w:rPr>
          <w:sz w:val="24"/>
        </w:rPr>
        <w:t>ГОСТ 31778-2012</w:t>
      </w:r>
      <w:r w:rsidRPr="008C1B58">
        <w:rPr>
          <w:sz w:val="24"/>
        </w:rPr>
        <w:tab/>
        <w:t>Мясо. Разделка свинины на отрубы. Технические условия</w:t>
      </w:r>
    </w:p>
    <w:p w:rsidR="008C1B58" w:rsidRPr="008C1B58" w:rsidRDefault="008C1B58" w:rsidP="008C1B58">
      <w:pPr>
        <w:numPr>
          <w:ilvl w:val="0"/>
          <w:numId w:val="1"/>
        </w:numPr>
        <w:spacing w:line="240" w:lineRule="auto"/>
        <w:jc w:val="both"/>
        <w:rPr>
          <w:sz w:val="24"/>
        </w:rPr>
      </w:pPr>
      <w:r w:rsidRPr="008C1B58">
        <w:rPr>
          <w:sz w:val="24"/>
        </w:rPr>
        <w:t>ГОСТ 32796-2014</w:t>
      </w:r>
      <w:r w:rsidRPr="008C1B58">
        <w:rPr>
          <w:sz w:val="24"/>
        </w:rPr>
        <w:tab/>
        <w:t>Свинина. Туши и отрубы. Требования при поставках и контроль качества.</w:t>
      </w:r>
    </w:p>
    <w:p w:rsidR="008C1B58" w:rsidRPr="008C1B58" w:rsidRDefault="008C1B58" w:rsidP="008C1B58">
      <w:pPr>
        <w:numPr>
          <w:ilvl w:val="0"/>
          <w:numId w:val="1"/>
        </w:numPr>
        <w:spacing w:line="240" w:lineRule="auto"/>
        <w:jc w:val="both"/>
        <w:rPr>
          <w:sz w:val="24"/>
        </w:rPr>
      </w:pPr>
      <w:r w:rsidRPr="008C1B58">
        <w:rPr>
          <w:sz w:val="24"/>
        </w:rPr>
        <w:t>А также/или в соответствии с Техническими регламентами Таможенного союза.</w:t>
      </w:r>
    </w:p>
    <w:p w:rsidR="008C1B58" w:rsidRPr="008C1B58" w:rsidRDefault="008C1B58" w:rsidP="008C1B58">
      <w:pPr>
        <w:numPr>
          <w:ilvl w:val="0"/>
          <w:numId w:val="1"/>
        </w:numPr>
        <w:spacing w:line="240" w:lineRule="auto"/>
        <w:jc w:val="both"/>
        <w:rPr>
          <w:sz w:val="24"/>
        </w:rPr>
      </w:pPr>
      <w:r w:rsidRPr="008C1B58">
        <w:rPr>
          <w:sz w:val="24"/>
        </w:rPr>
        <w:t xml:space="preserve">      Печень говяжья, замороженная (упаковка картонная коробка, вес от 10 кг до 25 кг). Печень говяжья, чистая, без кровяных сгустков, лимфатических узлов, остатков связок, жира, патологических изменений и постороннего запаха. Цвет – коричневый или красно-коричневый. Не допускаются субпродукты потемневшие, оттаявшие или вторично замороженные. Выработано в соответствии с ГОСТ 32244-2013 Субпродукты мясные обработанные. Технические условия. А также/и</w:t>
      </w:r>
      <w:r w:rsidR="00654DE0">
        <w:rPr>
          <w:sz w:val="24"/>
        </w:rPr>
        <w:t xml:space="preserve"> </w:t>
      </w:r>
      <w:r w:rsidRPr="008C1B58">
        <w:rPr>
          <w:sz w:val="24"/>
        </w:rPr>
        <w:t>или в соответствии с Техническими регламентами Таможенного союза.</w:t>
      </w:r>
    </w:p>
    <w:p w:rsidR="008C1B58" w:rsidRPr="008C1B58" w:rsidRDefault="008C1B58" w:rsidP="008C1B58">
      <w:pPr>
        <w:numPr>
          <w:ilvl w:val="0"/>
          <w:numId w:val="1"/>
        </w:numPr>
        <w:spacing w:line="240" w:lineRule="auto"/>
        <w:jc w:val="both"/>
        <w:rPr>
          <w:sz w:val="24"/>
        </w:rPr>
      </w:pPr>
      <w:r w:rsidRPr="008C1B58">
        <w:rPr>
          <w:sz w:val="24"/>
        </w:rPr>
        <w:t>Не допускается переупаковка и перефасовка скоропортящихся пищевых продуктов после вскрытия и нарушения целостности первичной упаковки или тары организации-изготовителя в организациях, реализующих пищевые продукты, с целью установления этими организациями новых сроков годности на продукт и проведения работы по обоснованию их длительности в новой упаковке или таре.</w:t>
      </w:r>
    </w:p>
    <w:p w:rsidR="008C1B58" w:rsidRPr="008C1B58" w:rsidRDefault="008C1B58" w:rsidP="008C1B58">
      <w:pPr>
        <w:numPr>
          <w:ilvl w:val="0"/>
          <w:numId w:val="1"/>
        </w:numPr>
        <w:spacing w:line="240" w:lineRule="auto"/>
        <w:jc w:val="both"/>
        <w:rPr>
          <w:sz w:val="24"/>
        </w:rPr>
      </w:pPr>
      <w:r w:rsidRPr="008C1B58">
        <w:rPr>
          <w:sz w:val="24"/>
        </w:rPr>
        <w:t>Товар должен поставляться в упаковке, упаковка должна иметь товарный вид и обеспечивать сохранность товара при транспортировке на специально оборудованном транспорте. Поставщик поставляет Заказчику вместе с товаром, документы, удостоверяющие качество и безопасность товара.</w:t>
      </w:r>
    </w:p>
    <w:p w:rsidR="008C1B58" w:rsidRPr="008C1B58" w:rsidRDefault="008C1B58" w:rsidP="008C1B58">
      <w:pPr>
        <w:numPr>
          <w:ilvl w:val="0"/>
          <w:numId w:val="1"/>
        </w:numPr>
        <w:spacing w:line="240" w:lineRule="auto"/>
        <w:jc w:val="both"/>
        <w:rPr>
          <w:sz w:val="24"/>
        </w:rPr>
      </w:pPr>
      <w:r w:rsidRPr="008C1B58">
        <w:rPr>
          <w:sz w:val="24"/>
        </w:rPr>
        <w:t>Маркировка упаковки должна строго соответствовать маркировке товара. Маркировка товара должна содержать: наименование фирмы изготовителя, дату выпуска, условия хранения, срок годности на русском языке.</w:t>
      </w:r>
    </w:p>
    <w:p w:rsidR="00391207" w:rsidRPr="00391207" w:rsidRDefault="00495CD8" w:rsidP="00391207">
      <w:pPr>
        <w:numPr>
          <w:ilvl w:val="0"/>
          <w:numId w:val="1"/>
        </w:numPr>
        <w:spacing w:line="240" w:lineRule="auto"/>
        <w:jc w:val="both"/>
        <w:rPr>
          <w:sz w:val="24"/>
        </w:rPr>
      </w:pPr>
      <w:r w:rsidRPr="00FA430E">
        <w:rPr>
          <w:sz w:val="24"/>
          <w:lang w:val="x-none"/>
        </w:rPr>
        <w:t xml:space="preserve">Остаточный срок годности на дату поставки </w:t>
      </w:r>
      <w:r w:rsidRPr="00FA430E">
        <w:rPr>
          <w:sz w:val="24"/>
        </w:rPr>
        <w:t>При температуре хранения в пределах −12°С и влажности от 95% до 98% составляет: говядина — </w:t>
      </w:r>
      <w:r w:rsidRPr="00FA430E">
        <w:rPr>
          <w:b/>
          <w:bCs/>
          <w:sz w:val="24"/>
        </w:rPr>
        <w:t>6 месяцев</w:t>
      </w:r>
      <w:r w:rsidRPr="00FA430E">
        <w:rPr>
          <w:sz w:val="24"/>
        </w:rPr>
        <w:t xml:space="preserve">; свинина — 3 месяца. При поддержании в морозильной камере температуры −18°С, мясо хранится не менее: говядина — 6 месяцев; свинина — 6 месяцев. При температуре −25°С и ниже срок хранения мяса может быть увеличен: говядины — до 10 месяцев, свинины и баранины — до года. </w:t>
      </w:r>
      <w:r w:rsidR="00391207" w:rsidRPr="00391207">
        <w:rPr>
          <w:sz w:val="24"/>
        </w:rPr>
        <w:t xml:space="preserve">Остаточный срок годности </w:t>
      </w:r>
      <w:r w:rsidR="00391207">
        <w:rPr>
          <w:sz w:val="24"/>
        </w:rPr>
        <w:t>с</w:t>
      </w:r>
      <w:r w:rsidR="00391207" w:rsidRPr="00391207">
        <w:rPr>
          <w:sz w:val="24"/>
        </w:rPr>
        <w:t>убпродукт</w:t>
      </w:r>
      <w:r w:rsidR="00391207">
        <w:rPr>
          <w:sz w:val="24"/>
        </w:rPr>
        <w:t>ов</w:t>
      </w:r>
      <w:r w:rsidR="00391207" w:rsidRPr="00391207">
        <w:rPr>
          <w:sz w:val="24"/>
        </w:rPr>
        <w:t xml:space="preserve"> пищевы</w:t>
      </w:r>
      <w:r w:rsidR="00391207">
        <w:rPr>
          <w:sz w:val="24"/>
        </w:rPr>
        <w:t>х</w:t>
      </w:r>
      <w:r w:rsidR="00391207" w:rsidRPr="00391207">
        <w:rPr>
          <w:sz w:val="24"/>
        </w:rPr>
        <w:t xml:space="preserve"> крупного рогатого скота замороженны</w:t>
      </w:r>
      <w:r w:rsidR="00391207">
        <w:rPr>
          <w:sz w:val="24"/>
        </w:rPr>
        <w:t>х</w:t>
      </w:r>
      <w:r w:rsidR="00391207" w:rsidRPr="00391207">
        <w:rPr>
          <w:sz w:val="24"/>
        </w:rPr>
        <w:t xml:space="preserve"> на дату поставки при температуре хранения не выше –12 °C — 4 месяца</w:t>
      </w:r>
      <w:r w:rsidR="00391207">
        <w:rPr>
          <w:sz w:val="24"/>
        </w:rPr>
        <w:t>, н</w:t>
      </w:r>
      <w:r w:rsidR="00391207" w:rsidRPr="00391207">
        <w:rPr>
          <w:sz w:val="24"/>
        </w:rPr>
        <w:t>е выше –18 °C — 6 месяцев</w:t>
      </w:r>
      <w:r w:rsidR="00391207">
        <w:rPr>
          <w:sz w:val="24"/>
        </w:rPr>
        <w:t>, н</w:t>
      </w:r>
      <w:r w:rsidR="00391207" w:rsidRPr="00391207">
        <w:rPr>
          <w:sz w:val="24"/>
        </w:rPr>
        <w:t>е выше –20 °C — 7 месяцев</w:t>
      </w:r>
      <w:r w:rsidR="00391207">
        <w:rPr>
          <w:sz w:val="24"/>
        </w:rPr>
        <w:t>, н</w:t>
      </w:r>
      <w:r w:rsidR="00391207" w:rsidRPr="00391207">
        <w:rPr>
          <w:sz w:val="24"/>
        </w:rPr>
        <w:t>е выше –25 °C — 10 месяцев.</w:t>
      </w:r>
      <w:r w:rsidR="00391207">
        <w:rPr>
          <w:sz w:val="24"/>
        </w:rPr>
        <w:t xml:space="preserve"> </w:t>
      </w:r>
      <w:r w:rsidR="00391207" w:rsidRPr="00391207">
        <w:rPr>
          <w:sz w:val="24"/>
        </w:rPr>
        <w:t>Относительная влажность при хранении должна быть не менее 95–98%</w:t>
      </w:r>
    </w:p>
    <w:p w:rsidR="00495CD8" w:rsidRPr="00FA430E" w:rsidRDefault="00495CD8" w:rsidP="00391207">
      <w:pPr>
        <w:numPr>
          <w:ilvl w:val="0"/>
          <w:numId w:val="1"/>
        </w:numPr>
        <w:spacing w:line="240" w:lineRule="auto"/>
        <w:jc w:val="both"/>
        <w:rPr>
          <w:sz w:val="24"/>
          <w:lang w:val="x-none"/>
        </w:rPr>
      </w:pPr>
      <w:r w:rsidRPr="00FA430E">
        <w:rPr>
          <w:sz w:val="24"/>
          <w:lang w:val="x-none"/>
        </w:rPr>
        <w:t xml:space="preserve">При поставке Товара предоставить Заказчику подтверждение наличия ветеринарного сопроводительного документа, оформленного посредством федеральной государственной информационной системы в области ветеринарии «Меркурий», согласно п. 10 ветеринарных правил организации работы по оформлению ветеринарных сопроводительных документов, утвержденных Приказом Минсельхоза России от 27.12.2016 г. № 589 </w:t>
      </w:r>
      <w:r w:rsidRPr="00FA430E">
        <w:rPr>
          <w:b/>
          <w:sz w:val="24"/>
          <w:lang w:val="x-none"/>
        </w:rPr>
        <w:t>(относится к продуктам питания, которые подлежат оформлению в информационной системе «Меркурий»)</w:t>
      </w:r>
    </w:p>
    <w:p w:rsidR="005D17EE" w:rsidRPr="00564091" w:rsidRDefault="005D17EE" w:rsidP="0006347D">
      <w:pPr>
        <w:pStyle w:val="affc"/>
        <w:numPr>
          <w:ilvl w:val="0"/>
          <w:numId w:val="1"/>
        </w:numPr>
        <w:tabs>
          <w:tab w:val="left" w:pos="567"/>
        </w:tabs>
        <w:spacing w:line="240" w:lineRule="auto"/>
        <w:jc w:val="both"/>
        <w:rPr>
          <w:bCs/>
          <w:sz w:val="24"/>
        </w:rPr>
      </w:pPr>
      <w:r w:rsidRPr="00564091">
        <w:rPr>
          <w:bCs/>
          <w:sz w:val="24"/>
        </w:rPr>
        <w:t xml:space="preserve">         Поставка должна осуществляться в полном объеме согласно техническому заданию.</w:t>
      </w:r>
    </w:p>
    <w:p w:rsidR="005D17EE" w:rsidRPr="00D036EE" w:rsidRDefault="005D17EE" w:rsidP="0006347D">
      <w:pPr>
        <w:widowControl w:val="0"/>
        <w:numPr>
          <w:ilvl w:val="0"/>
          <w:numId w:val="1"/>
        </w:numPr>
        <w:spacing w:line="240" w:lineRule="auto"/>
        <w:jc w:val="both"/>
        <w:rPr>
          <w:sz w:val="24"/>
        </w:rPr>
      </w:pPr>
      <w:r w:rsidRPr="00C96A33">
        <w:rPr>
          <w:sz w:val="24"/>
        </w:rPr>
        <w:t xml:space="preserve">Органолептические свойства пищевых продуктов не должны изменяться при их хранении, транспортировке. </w:t>
      </w:r>
      <w:r w:rsidRPr="00D036EE">
        <w:rPr>
          <w:sz w:val="24"/>
        </w:rPr>
        <w:t>Пищевые продукты не должны иметь посторонних запахов, привкусов и включений, отличаться по цвету и консистенции от характеристик присущих данному виду продукта.</w:t>
      </w:r>
    </w:p>
    <w:p w:rsidR="005D17EE" w:rsidRPr="00C96A33" w:rsidRDefault="005D17EE" w:rsidP="0006347D">
      <w:pPr>
        <w:numPr>
          <w:ilvl w:val="0"/>
          <w:numId w:val="1"/>
        </w:numPr>
        <w:spacing w:line="240" w:lineRule="auto"/>
        <w:contextualSpacing w:val="0"/>
        <w:jc w:val="both"/>
        <w:rPr>
          <w:sz w:val="24"/>
        </w:rPr>
      </w:pPr>
      <w:r w:rsidRPr="00C96A33">
        <w:rPr>
          <w:sz w:val="24"/>
        </w:rPr>
        <w:t>Не допускается наличие в пищевых продуктах патогенных микроорганизмов и возбудителей паразитарных заболеваний, их токсинов, вызывающих инфекционные и паразитарные болезни или представляющих опасность для здоровья человека и животных.</w:t>
      </w:r>
    </w:p>
    <w:p w:rsidR="005D17EE" w:rsidRPr="00C96A33" w:rsidRDefault="005D17EE" w:rsidP="0006347D">
      <w:pPr>
        <w:pStyle w:val="Default"/>
        <w:numPr>
          <w:ilvl w:val="0"/>
          <w:numId w:val="1"/>
        </w:numPr>
        <w:jc w:val="both"/>
        <w:rPr>
          <w:rFonts w:ascii="Times New Roman" w:hAnsi="Times New Roman" w:cs="Times New Roman"/>
          <w:color w:val="auto"/>
        </w:rPr>
      </w:pPr>
      <w:r w:rsidRPr="00C96A33">
        <w:rPr>
          <w:rFonts w:ascii="Times New Roman" w:hAnsi="Times New Roman" w:cs="Times New Roman"/>
          <w:color w:val="auto"/>
        </w:rPr>
        <w:t>Сроки реализации товара должны соответствовать требованиям нормативных и технических документов. Поставка товара осуществляется на специально оборудованном транспорте (соответствующем санитарным нормам).</w:t>
      </w:r>
    </w:p>
    <w:p w:rsidR="005D17EE" w:rsidRPr="00C96A33" w:rsidRDefault="005D17EE" w:rsidP="0006347D">
      <w:pPr>
        <w:pStyle w:val="Default"/>
        <w:numPr>
          <w:ilvl w:val="0"/>
          <w:numId w:val="1"/>
        </w:numPr>
        <w:jc w:val="both"/>
        <w:rPr>
          <w:rFonts w:ascii="Times New Roman" w:hAnsi="Times New Roman" w:cs="Times New Roman"/>
          <w:color w:val="auto"/>
        </w:rPr>
      </w:pPr>
      <w:r w:rsidRPr="00C96A33">
        <w:rPr>
          <w:rFonts w:ascii="Times New Roman" w:hAnsi="Times New Roman" w:cs="Times New Roman"/>
          <w:color w:val="auto"/>
        </w:rPr>
        <w:t>Поставляемый товар должен быть упакован в тару (упаковку), обеспечивающую полную сохранность товара при его хранении в течение срока годности, погрузочно-разгрузочных работах и транспортировке на специально оборудованном транспорте, в том числе под воздействием света, влаги, незначительных механических повреждений и ударов. Способ транспортировки должен обеспечивать полную сохранность и предохранять товар от повреждений при транспортировке всеми видами транспорта.</w:t>
      </w:r>
    </w:p>
    <w:p w:rsidR="005D17EE" w:rsidRPr="00C96A33" w:rsidRDefault="005D17EE" w:rsidP="0006347D">
      <w:pPr>
        <w:numPr>
          <w:ilvl w:val="0"/>
          <w:numId w:val="1"/>
        </w:numPr>
        <w:spacing w:line="240" w:lineRule="auto"/>
        <w:contextualSpacing w:val="0"/>
        <w:jc w:val="both"/>
        <w:rPr>
          <w:sz w:val="24"/>
        </w:rPr>
      </w:pPr>
      <w:r w:rsidRPr="00C96A33">
        <w:rPr>
          <w:sz w:val="24"/>
        </w:rPr>
        <w:t xml:space="preserve">Поставщик поставляет Заказчику вместе с товаром, документы или их заверенные копии, удостоверяющие качество и безопасность товара. </w:t>
      </w:r>
    </w:p>
    <w:p w:rsidR="005D17EE" w:rsidRPr="00C96A33" w:rsidRDefault="005D17EE" w:rsidP="0006347D">
      <w:pPr>
        <w:numPr>
          <w:ilvl w:val="0"/>
          <w:numId w:val="1"/>
        </w:numPr>
        <w:spacing w:line="240" w:lineRule="auto"/>
        <w:contextualSpacing w:val="0"/>
        <w:jc w:val="both"/>
        <w:rPr>
          <w:sz w:val="24"/>
        </w:rPr>
      </w:pPr>
      <w:r w:rsidRPr="00C96A33">
        <w:rPr>
          <w:sz w:val="24"/>
        </w:rPr>
        <w:t>Маркировка тары (упаковки) должна строго соответствовать маркировке товара, обеспечивать идентификацию товара, должна соответствовать требованиям установленными ГОСТами и должна содержать: наименование товара, наименование фирмы-изготовителя, юридический адрес изготовителя, массу нетто, дату изготовления и упаковывания, срок годности, температурный режим хранения товара, информацию о подтверждения соответствия,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и (или) иными нормативно-правовыми документами. Все поставляемые пищевые продукты должны соответствовать требованиям нормативно-правовых актов, а также нормативных и технических документов, в соответствии с которыми они изготовлены и могут быть идентифицированы при поступлении.</w:t>
      </w:r>
    </w:p>
    <w:p w:rsidR="005D17EE" w:rsidRPr="00C96A33" w:rsidRDefault="005D17EE" w:rsidP="0006347D">
      <w:pPr>
        <w:pStyle w:val="affc"/>
        <w:numPr>
          <w:ilvl w:val="0"/>
          <w:numId w:val="1"/>
        </w:numPr>
        <w:tabs>
          <w:tab w:val="left" w:pos="993"/>
        </w:tabs>
        <w:spacing w:line="240" w:lineRule="auto"/>
        <w:jc w:val="both"/>
        <w:rPr>
          <w:sz w:val="24"/>
          <w:lang w:val="ru-RU"/>
        </w:rPr>
      </w:pPr>
      <w:r w:rsidRPr="00C96A33">
        <w:rPr>
          <w:sz w:val="24"/>
          <w:lang w:val="ru-RU"/>
        </w:rPr>
        <w:t xml:space="preserve">Все риски гибели, утраты, порчи, хищения, повреждения пищевых продуктов при их транспортировке несет Поставщик. </w:t>
      </w:r>
    </w:p>
    <w:p w:rsidR="005D17EE" w:rsidRPr="00C96A33" w:rsidRDefault="005D17EE" w:rsidP="0006347D">
      <w:pPr>
        <w:pStyle w:val="affc"/>
        <w:numPr>
          <w:ilvl w:val="0"/>
          <w:numId w:val="1"/>
        </w:numPr>
        <w:tabs>
          <w:tab w:val="left" w:pos="993"/>
        </w:tabs>
        <w:spacing w:line="240" w:lineRule="auto"/>
        <w:jc w:val="both"/>
        <w:rPr>
          <w:sz w:val="24"/>
          <w:lang w:val="ru-RU"/>
        </w:rPr>
      </w:pPr>
      <w:r w:rsidRPr="00C96A33">
        <w:rPr>
          <w:sz w:val="24"/>
          <w:lang w:val="ru-RU"/>
        </w:rPr>
        <w:t xml:space="preserve">Поставщик несет ответственность за качество пищевых продуктов в течение срока их годности, при условии соблюдения Заказчиком условий хранения. </w:t>
      </w:r>
    </w:p>
    <w:p w:rsidR="005D17EE" w:rsidRDefault="005D17EE" w:rsidP="005D17EE">
      <w:pPr>
        <w:numPr>
          <w:ilvl w:val="0"/>
          <w:numId w:val="1"/>
        </w:numPr>
        <w:spacing w:line="240" w:lineRule="auto"/>
        <w:contextualSpacing w:val="0"/>
        <w:rPr>
          <w:sz w:val="24"/>
        </w:rPr>
      </w:pPr>
      <w:r w:rsidRPr="00C96A33">
        <w:rPr>
          <w:sz w:val="24"/>
        </w:rPr>
        <w:t>Претензии по качеству поставленных скоропортящихся товаров принимаются в течение срока год</w:t>
      </w:r>
      <w:r>
        <w:rPr>
          <w:sz w:val="24"/>
        </w:rPr>
        <w:t>ности, указанного на товаре.</w:t>
      </w:r>
    </w:p>
    <w:p w:rsidR="005D17EE" w:rsidRPr="00C66070" w:rsidRDefault="005D17EE" w:rsidP="005D17EE">
      <w:pPr>
        <w:numPr>
          <w:ilvl w:val="0"/>
          <w:numId w:val="1"/>
        </w:numPr>
        <w:spacing w:line="240" w:lineRule="auto"/>
        <w:contextualSpacing w:val="0"/>
        <w:rPr>
          <w:sz w:val="24"/>
        </w:rPr>
      </w:pPr>
    </w:p>
    <w:tbl>
      <w:tblPr>
        <w:tblW w:w="9930" w:type="dxa"/>
        <w:tblLayout w:type="fixed"/>
        <w:tblCellMar>
          <w:top w:w="102" w:type="dxa"/>
          <w:left w:w="62" w:type="dxa"/>
          <w:bottom w:w="102" w:type="dxa"/>
          <w:right w:w="62" w:type="dxa"/>
        </w:tblCellMar>
        <w:tblLook w:val="04A0" w:firstRow="1" w:lastRow="0" w:firstColumn="1" w:lastColumn="0" w:noHBand="0" w:noVBand="1"/>
      </w:tblPr>
      <w:tblGrid>
        <w:gridCol w:w="4824"/>
        <w:gridCol w:w="149"/>
        <w:gridCol w:w="4957"/>
      </w:tblGrid>
      <w:tr w:rsidR="00237124" w:rsidRPr="006121AE" w:rsidTr="00D629CE">
        <w:tc>
          <w:tcPr>
            <w:tcW w:w="4820" w:type="dxa"/>
            <w:vAlign w:val="bottom"/>
            <w:hideMark/>
          </w:tcPr>
          <w:p w:rsidR="00237124" w:rsidRPr="006121AE" w:rsidRDefault="00237124" w:rsidP="00D629CE">
            <w:pPr>
              <w:suppressAutoHyphens w:val="0"/>
              <w:spacing w:line="240" w:lineRule="auto"/>
              <w:contextualSpacing w:val="0"/>
              <w:rPr>
                <w:sz w:val="24"/>
                <w:lang w:eastAsia="ru-RU"/>
              </w:rPr>
            </w:pPr>
            <w:r w:rsidRPr="006121AE">
              <w:rPr>
                <w:sz w:val="24"/>
                <w:lang w:eastAsia="ru-RU"/>
              </w:rPr>
              <w:t>От Заказчика:</w:t>
            </w:r>
          </w:p>
        </w:tc>
        <w:tc>
          <w:tcPr>
            <w:tcW w:w="149" w:type="dxa"/>
          </w:tcPr>
          <w:p w:rsidR="00237124" w:rsidRPr="006121AE" w:rsidRDefault="00237124" w:rsidP="00D629CE">
            <w:pPr>
              <w:suppressAutoHyphens w:val="0"/>
              <w:spacing w:line="240" w:lineRule="auto"/>
              <w:contextualSpacing w:val="0"/>
              <w:rPr>
                <w:sz w:val="24"/>
                <w:lang w:eastAsia="ru-RU"/>
              </w:rPr>
            </w:pPr>
          </w:p>
        </w:tc>
        <w:tc>
          <w:tcPr>
            <w:tcW w:w="4954" w:type="dxa"/>
            <w:vAlign w:val="bottom"/>
            <w:hideMark/>
          </w:tcPr>
          <w:p w:rsidR="00237124" w:rsidRPr="006121AE" w:rsidRDefault="00237124" w:rsidP="00D629CE">
            <w:pPr>
              <w:suppressAutoHyphens w:val="0"/>
              <w:spacing w:line="240" w:lineRule="auto"/>
              <w:contextualSpacing w:val="0"/>
              <w:rPr>
                <w:sz w:val="24"/>
                <w:lang w:eastAsia="ru-RU"/>
              </w:rPr>
            </w:pPr>
            <w:r w:rsidRPr="006121AE">
              <w:rPr>
                <w:sz w:val="24"/>
                <w:lang w:eastAsia="ru-RU"/>
              </w:rPr>
              <w:t>От Поставщика:</w:t>
            </w:r>
          </w:p>
        </w:tc>
      </w:tr>
      <w:tr w:rsidR="00237124" w:rsidRPr="006121AE" w:rsidTr="00D629CE">
        <w:tc>
          <w:tcPr>
            <w:tcW w:w="4820" w:type="dxa"/>
            <w:tcBorders>
              <w:top w:val="nil"/>
              <w:left w:val="nil"/>
              <w:right w:val="nil"/>
            </w:tcBorders>
            <w:hideMark/>
          </w:tcPr>
          <w:tbl>
            <w:tblPr>
              <w:tblW w:w="9560" w:type="dxa"/>
              <w:tblLayout w:type="fixed"/>
              <w:tblCellMar>
                <w:top w:w="102" w:type="dxa"/>
                <w:left w:w="62" w:type="dxa"/>
                <w:bottom w:w="102" w:type="dxa"/>
                <w:right w:w="62" w:type="dxa"/>
              </w:tblCellMar>
              <w:tblLook w:val="04A0" w:firstRow="1" w:lastRow="0" w:firstColumn="1" w:lastColumn="0" w:noHBand="0" w:noVBand="1"/>
            </w:tblPr>
            <w:tblGrid>
              <w:gridCol w:w="9560"/>
            </w:tblGrid>
            <w:tr w:rsidR="00094F2F" w:rsidRPr="0051436A" w:rsidTr="0006347D">
              <w:tc>
                <w:tcPr>
                  <w:tcW w:w="4882" w:type="dxa"/>
                  <w:vAlign w:val="center"/>
                  <w:hideMark/>
                </w:tcPr>
                <w:p w:rsidR="00094F2F" w:rsidRPr="008163EC" w:rsidRDefault="00495CD8" w:rsidP="00094F2F">
                  <w:pPr>
                    <w:widowControl w:val="0"/>
                    <w:suppressAutoHyphens w:val="0"/>
                    <w:autoSpaceDE w:val="0"/>
                    <w:autoSpaceDN w:val="0"/>
                    <w:adjustRightInd w:val="0"/>
                    <w:spacing w:line="256" w:lineRule="auto"/>
                    <w:contextualSpacing w:val="0"/>
                    <w:rPr>
                      <w:sz w:val="24"/>
                      <w:lang w:eastAsia="en-US"/>
                    </w:rPr>
                  </w:pPr>
                  <w:r>
                    <w:rPr>
                      <w:sz w:val="24"/>
                      <w:lang w:eastAsia="en-US"/>
                    </w:rPr>
                    <w:t>Н</w:t>
                  </w:r>
                  <w:r w:rsidR="00094F2F" w:rsidRPr="008163EC">
                    <w:rPr>
                      <w:sz w:val="24"/>
                      <w:lang w:eastAsia="en-US"/>
                    </w:rPr>
                    <w:t xml:space="preserve">ачальник                    </w:t>
                  </w:r>
                </w:p>
                <w:p w:rsidR="00094F2F" w:rsidRPr="008163EC" w:rsidRDefault="00094F2F" w:rsidP="00094F2F">
                  <w:pPr>
                    <w:widowControl w:val="0"/>
                    <w:suppressAutoHyphens w:val="0"/>
                    <w:autoSpaceDE w:val="0"/>
                    <w:autoSpaceDN w:val="0"/>
                    <w:adjustRightInd w:val="0"/>
                    <w:spacing w:line="256" w:lineRule="auto"/>
                    <w:contextualSpacing w:val="0"/>
                    <w:rPr>
                      <w:sz w:val="24"/>
                      <w:lang w:eastAsia="en-US"/>
                    </w:rPr>
                  </w:pPr>
                  <w:r w:rsidRPr="008163EC">
                    <w:rPr>
                      <w:sz w:val="24"/>
                      <w:lang w:eastAsia="en-US"/>
                    </w:rPr>
                    <w:t xml:space="preserve">ФГБУ «Красноярский КАСЦ МЧС </w:t>
                  </w:r>
                </w:p>
                <w:p w:rsidR="00094F2F" w:rsidRPr="008163EC" w:rsidRDefault="00094F2F" w:rsidP="00094F2F">
                  <w:pPr>
                    <w:widowControl w:val="0"/>
                    <w:suppressAutoHyphens w:val="0"/>
                    <w:autoSpaceDE w:val="0"/>
                    <w:autoSpaceDN w:val="0"/>
                    <w:adjustRightInd w:val="0"/>
                    <w:spacing w:line="256" w:lineRule="auto"/>
                    <w:contextualSpacing w:val="0"/>
                    <w:rPr>
                      <w:sz w:val="24"/>
                      <w:lang w:eastAsia="en-US"/>
                    </w:rPr>
                  </w:pPr>
                  <w:r w:rsidRPr="008163EC">
                    <w:rPr>
                      <w:sz w:val="24"/>
                      <w:lang w:eastAsia="en-US"/>
                    </w:rPr>
                    <w:t>России»</w:t>
                  </w:r>
                </w:p>
                <w:p w:rsidR="00094F2F" w:rsidRPr="0051436A" w:rsidRDefault="00495CD8" w:rsidP="00094F2F">
                  <w:pPr>
                    <w:pStyle w:val="ConsPlusNormal0"/>
                    <w:spacing w:line="256" w:lineRule="auto"/>
                    <w:ind w:firstLine="0"/>
                    <w:rPr>
                      <w:rFonts w:ascii="Times New Roman" w:hAnsi="Times New Roman" w:cs="Times New Roman"/>
                      <w:sz w:val="24"/>
                      <w:szCs w:val="24"/>
                      <w:lang w:eastAsia="en-US"/>
                    </w:rPr>
                  </w:pPr>
                  <w:r>
                    <w:rPr>
                      <w:rFonts w:ascii="Times New Roman" w:hAnsi="Times New Roman" w:cs="Times New Roman"/>
                      <w:sz w:val="24"/>
                      <w:szCs w:val="24"/>
                      <w:lang w:eastAsia="en-US"/>
                    </w:rPr>
                    <w:t>Балалаев С.В.</w:t>
                  </w:r>
                </w:p>
              </w:tc>
            </w:tr>
            <w:tr w:rsidR="00094F2F" w:rsidRPr="0051436A" w:rsidTr="0006347D">
              <w:tc>
                <w:tcPr>
                  <w:tcW w:w="4882" w:type="dxa"/>
                  <w:vAlign w:val="center"/>
                  <w:hideMark/>
                </w:tcPr>
                <w:p w:rsidR="00094F2F" w:rsidRPr="00654DE0" w:rsidRDefault="00654DE0" w:rsidP="00094F2F">
                  <w:pPr>
                    <w:pStyle w:val="ConsPlusNormal0"/>
                    <w:spacing w:line="256" w:lineRule="auto"/>
                    <w:ind w:firstLine="0"/>
                    <w:rPr>
                      <w:rFonts w:ascii="Times New Roman" w:hAnsi="Times New Roman" w:cs="Times New Roman"/>
                      <w:sz w:val="24"/>
                      <w:szCs w:val="24"/>
                      <w:lang w:eastAsia="en-US"/>
                    </w:rPr>
                  </w:pPr>
                  <w:r w:rsidRPr="00654DE0">
                    <w:rPr>
                      <w:rFonts w:ascii="Times New Roman" w:hAnsi="Times New Roman" w:cs="Times New Roman"/>
                      <w:i/>
                      <w:lang w:eastAsia="en-US"/>
                    </w:rPr>
                    <w:t>Подписано ЭП</w:t>
                  </w:r>
                </w:p>
              </w:tc>
            </w:tr>
          </w:tbl>
          <w:p w:rsidR="00237124" w:rsidRPr="006121AE" w:rsidRDefault="00237124" w:rsidP="005D17EE">
            <w:pPr>
              <w:suppressAutoHyphens w:val="0"/>
              <w:spacing w:line="240" w:lineRule="auto"/>
              <w:contextualSpacing w:val="0"/>
              <w:rPr>
                <w:sz w:val="24"/>
                <w:lang w:eastAsia="ru-RU"/>
              </w:rPr>
            </w:pPr>
          </w:p>
        </w:tc>
        <w:tc>
          <w:tcPr>
            <w:tcW w:w="149" w:type="dxa"/>
          </w:tcPr>
          <w:p w:rsidR="00237124" w:rsidRPr="006121AE" w:rsidRDefault="00237124" w:rsidP="00D629CE">
            <w:pPr>
              <w:suppressAutoHyphens w:val="0"/>
              <w:spacing w:line="240" w:lineRule="auto"/>
              <w:contextualSpacing w:val="0"/>
              <w:rPr>
                <w:sz w:val="24"/>
                <w:lang w:eastAsia="ru-RU"/>
              </w:rPr>
            </w:pPr>
          </w:p>
        </w:tc>
        <w:tc>
          <w:tcPr>
            <w:tcW w:w="4954" w:type="dxa"/>
            <w:tcBorders>
              <w:top w:val="nil"/>
              <w:left w:val="nil"/>
              <w:right w:val="nil"/>
            </w:tcBorders>
          </w:tcPr>
          <w:p w:rsidR="00237124" w:rsidRPr="00B0367D" w:rsidRDefault="00237124" w:rsidP="00D629CE">
            <w:pPr>
              <w:rPr>
                <w:b/>
              </w:rPr>
            </w:pPr>
            <w:r w:rsidRPr="00B0367D">
              <w:rPr>
                <w:b/>
                <w:sz w:val="24"/>
                <w:u w:val="single"/>
                <w:lang w:eastAsia="ru-RU"/>
              </w:rPr>
              <w:t>__________________________</w:t>
            </w:r>
          </w:p>
          <w:p w:rsidR="00237124" w:rsidRPr="00B0367D" w:rsidRDefault="00237124" w:rsidP="00D629CE">
            <w:pPr>
              <w:rPr>
                <w:b/>
              </w:rPr>
            </w:pPr>
          </w:p>
          <w:tbl>
            <w:tblPr>
              <w:tblW w:w="9645" w:type="dxa"/>
              <w:tblLayout w:type="fixed"/>
              <w:tblCellMar>
                <w:top w:w="102" w:type="dxa"/>
                <w:left w:w="62" w:type="dxa"/>
                <w:bottom w:w="102" w:type="dxa"/>
                <w:right w:w="62" w:type="dxa"/>
              </w:tblCellMar>
              <w:tblLook w:val="04A0" w:firstRow="1" w:lastRow="0" w:firstColumn="1" w:lastColumn="0" w:noHBand="0" w:noVBand="1"/>
            </w:tblPr>
            <w:tblGrid>
              <w:gridCol w:w="9645"/>
            </w:tblGrid>
            <w:tr w:rsidR="00237124" w:rsidRPr="00B0367D" w:rsidTr="00D629CE">
              <w:tc>
                <w:tcPr>
                  <w:tcW w:w="9645" w:type="dxa"/>
                  <w:vAlign w:val="center"/>
                </w:tcPr>
                <w:p w:rsidR="00237124" w:rsidRPr="00B0367D" w:rsidRDefault="00237124" w:rsidP="005D17EE">
                  <w:pPr>
                    <w:suppressAutoHyphens w:val="0"/>
                    <w:spacing w:line="240" w:lineRule="auto"/>
                    <w:contextualSpacing w:val="0"/>
                    <w:rPr>
                      <w:b/>
                      <w:sz w:val="24"/>
                      <w:lang w:eastAsia="ru-RU"/>
                    </w:rPr>
                  </w:pPr>
                </w:p>
              </w:tc>
            </w:tr>
            <w:tr w:rsidR="00237124" w:rsidRPr="006121AE" w:rsidTr="00D629CE">
              <w:tc>
                <w:tcPr>
                  <w:tcW w:w="9645" w:type="dxa"/>
                  <w:vAlign w:val="center"/>
                  <w:hideMark/>
                </w:tcPr>
                <w:p w:rsidR="00237124" w:rsidRPr="006121AE" w:rsidRDefault="00237124" w:rsidP="00D629CE">
                  <w:pPr>
                    <w:suppressAutoHyphens w:val="0"/>
                    <w:spacing w:line="240" w:lineRule="auto"/>
                    <w:contextualSpacing w:val="0"/>
                    <w:rPr>
                      <w:sz w:val="24"/>
                      <w:lang w:eastAsia="ru-RU"/>
                    </w:rPr>
                  </w:pPr>
                </w:p>
              </w:tc>
            </w:tr>
          </w:tbl>
          <w:p w:rsidR="00237124" w:rsidRPr="006121AE" w:rsidRDefault="00237124" w:rsidP="00D629CE">
            <w:pPr>
              <w:suppressAutoHyphens w:val="0"/>
              <w:spacing w:line="240" w:lineRule="auto"/>
              <w:contextualSpacing w:val="0"/>
              <w:rPr>
                <w:sz w:val="24"/>
                <w:lang w:eastAsia="ru-RU"/>
              </w:rPr>
            </w:pPr>
          </w:p>
        </w:tc>
      </w:tr>
    </w:tbl>
    <w:p w:rsidR="005D17EE" w:rsidRDefault="005D17EE" w:rsidP="006E6638">
      <w:pPr>
        <w:suppressAutoHyphens w:val="0"/>
        <w:spacing w:line="240" w:lineRule="auto"/>
        <w:contextualSpacing w:val="0"/>
        <w:jc w:val="right"/>
        <w:rPr>
          <w:sz w:val="24"/>
          <w:lang w:eastAsia="ru-RU"/>
        </w:rPr>
      </w:pPr>
    </w:p>
    <w:p w:rsidR="008C1B58" w:rsidRDefault="008C1B58" w:rsidP="006E6638">
      <w:pPr>
        <w:suppressAutoHyphens w:val="0"/>
        <w:spacing w:line="240" w:lineRule="auto"/>
        <w:contextualSpacing w:val="0"/>
        <w:jc w:val="right"/>
        <w:rPr>
          <w:sz w:val="24"/>
          <w:lang w:eastAsia="ru-RU"/>
        </w:rPr>
      </w:pPr>
    </w:p>
    <w:p w:rsidR="008C1B58" w:rsidRDefault="008C1B58" w:rsidP="006E6638">
      <w:pPr>
        <w:suppressAutoHyphens w:val="0"/>
        <w:spacing w:line="240" w:lineRule="auto"/>
        <w:contextualSpacing w:val="0"/>
        <w:jc w:val="right"/>
        <w:rPr>
          <w:sz w:val="24"/>
          <w:lang w:eastAsia="ru-RU"/>
        </w:rPr>
      </w:pPr>
    </w:p>
    <w:p w:rsidR="008C1B58" w:rsidRDefault="008C1B58" w:rsidP="006E6638">
      <w:pPr>
        <w:suppressAutoHyphens w:val="0"/>
        <w:spacing w:line="240" w:lineRule="auto"/>
        <w:contextualSpacing w:val="0"/>
        <w:jc w:val="right"/>
        <w:rPr>
          <w:sz w:val="24"/>
          <w:lang w:eastAsia="ru-RU"/>
        </w:rPr>
      </w:pPr>
    </w:p>
    <w:p w:rsidR="008C1B58" w:rsidRDefault="008C1B58" w:rsidP="006E6638">
      <w:pPr>
        <w:suppressAutoHyphens w:val="0"/>
        <w:spacing w:line="240" w:lineRule="auto"/>
        <w:contextualSpacing w:val="0"/>
        <w:jc w:val="right"/>
        <w:rPr>
          <w:sz w:val="24"/>
          <w:lang w:eastAsia="ru-RU"/>
        </w:rPr>
      </w:pPr>
    </w:p>
    <w:p w:rsidR="008C1B58" w:rsidRDefault="008C1B58" w:rsidP="006E6638">
      <w:pPr>
        <w:suppressAutoHyphens w:val="0"/>
        <w:spacing w:line="240" w:lineRule="auto"/>
        <w:contextualSpacing w:val="0"/>
        <w:jc w:val="right"/>
        <w:rPr>
          <w:sz w:val="24"/>
          <w:lang w:eastAsia="ru-RU"/>
        </w:rPr>
      </w:pPr>
    </w:p>
    <w:p w:rsidR="008C1B58" w:rsidRDefault="008C1B58" w:rsidP="006E6638">
      <w:pPr>
        <w:suppressAutoHyphens w:val="0"/>
        <w:spacing w:line="240" w:lineRule="auto"/>
        <w:contextualSpacing w:val="0"/>
        <w:jc w:val="right"/>
        <w:rPr>
          <w:sz w:val="24"/>
          <w:lang w:eastAsia="ru-RU"/>
        </w:rPr>
      </w:pPr>
    </w:p>
    <w:p w:rsidR="008C1B58" w:rsidRDefault="008C1B58" w:rsidP="006E6638">
      <w:pPr>
        <w:suppressAutoHyphens w:val="0"/>
        <w:spacing w:line="240" w:lineRule="auto"/>
        <w:contextualSpacing w:val="0"/>
        <w:jc w:val="right"/>
        <w:rPr>
          <w:sz w:val="24"/>
          <w:lang w:eastAsia="ru-RU"/>
        </w:rPr>
      </w:pPr>
    </w:p>
    <w:p w:rsidR="008C1B58" w:rsidRDefault="008C1B58" w:rsidP="006E6638">
      <w:pPr>
        <w:suppressAutoHyphens w:val="0"/>
        <w:spacing w:line="240" w:lineRule="auto"/>
        <w:contextualSpacing w:val="0"/>
        <w:jc w:val="right"/>
        <w:rPr>
          <w:sz w:val="24"/>
          <w:lang w:eastAsia="ru-RU"/>
        </w:rPr>
      </w:pPr>
    </w:p>
    <w:p w:rsidR="008C1B58" w:rsidRDefault="008C1B58" w:rsidP="006E6638">
      <w:pPr>
        <w:suppressAutoHyphens w:val="0"/>
        <w:spacing w:line="240" w:lineRule="auto"/>
        <w:contextualSpacing w:val="0"/>
        <w:jc w:val="right"/>
        <w:rPr>
          <w:sz w:val="24"/>
          <w:lang w:eastAsia="ru-RU"/>
        </w:rPr>
      </w:pPr>
    </w:p>
    <w:p w:rsidR="008C1B58" w:rsidRDefault="008C1B58" w:rsidP="006E6638">
      <w:pPr>
        <w:suppressAutoHyphens w:val="0"/>
        <w:spacing w:line="240" w:lineRule="auto"/>
        <w:contextualSpacing w:val="0"/>
        <w:jc w:val="right"/>
        <w:rPr>
          <w:sz w:val="24"/>
          <w:lang w:eastAsia="ru-RU"/>
        </w:rPr>
      </w:pPr>
    </w:p>
    <w:p w:rsidR="008C1B58" w:rsidRDefault="008C1B58" w:rsidP="006E6638">
      <w:pPr>
        <w:suppressAutoHyphens w:val="0"/>
        <w:spacing w:line="240" w:lineRule="auto"/>
        <w:contextualSpacing w:val="0"/>
        <w:jc w:val="right"/>
        <w:rPr>
          <w:sz w:val="24"/>
          <w:lang w:eastAsia="ru-RU"/>
        </w:rPr>
      </w:pPr>
    </w:p>
    <w:p w:rsidR="00495CD8" w:rsidRDefault="00495CD8" w:rsidP="008C1B58">
      <w:pPr>
        <w:suppressAutoHyphens w:val="0"/>
        <w:spacing w:line="240" w:lineRule="auto"/>
        <w:contextualSpacing w:val="0"/>
        <w:rPr>
          <w:sz w:val="24"/>
          <w:lang w:eastAsia="ru-RU"/>
        </w:rPr>
      </w:pPr>
    </w:p>
    <w:p w:rsidR="008C1B58" w:rsidRDefault="008C1B58" w:rsidP="008C1B58">
      <w:pPr>
        <w:suppressAutoHyphens w:val="0"/>
        <w:spacing w:line="240" w:lineRule="auto"/>
        <w:contextualSpacing w:val="0"/>
        <w:rPr>
          <w:sz w:val="24"/>
          <w:lang w:eastAsia="ru-RU"/>
        </w:rPr>
      </w:pPr>
    </w:p>
    <w:p w:rsidR="006E6638" w:rsidRPr="008163EC" w:rsidRDefault="006E6638" w:rsidP="006E6638">
      <w:pPr>
        <w:suppressAutoHyphens w:val="0"/>
        <w:spacing w:line="240" w:lineRule="auto"/>
        <w:contextualSpacing w:val="0"/>
        <w:jc w:val="right"/>
        <w:rPr>
          <w:sz w:val="24"/>
          <w:lang w:eastAsia="ru-RU"/>
        </w:rPr>
      </w:pPr>
      <w:r w:rsidRPr="008163EC">
        <w:rPr>
          <w:sz w:val="24"/>
          <w:lang w:eastAsia="ru-RU"/>
        </w:rPr>
        <w:t>Приложение N 3</w:t>
      </w:r>
    </w:p>
    <w:p w:rsidR="006E6638" w:rsidRPr="008163EC" w:rsidRDefault="006E6638" w:rsidP="006E6638">
      <w:pPr>
        <w:numPr>
          <w:ilvl w:val="0"/>
          <w:numId w:val="9"/>
        </w:numPr>
        <w:suppressAutoHyphens w:val="0"/>
        <w:autoSpaceDE w:val="0"/>
        <w:spacing w:line="240" w:lineRule="auto"/>
        <w:contextualSpacing w:val="0"/>
        <w:jc w:val="right"/>
        <w:rPr>
          <w:sz w:val="24"/>
          <w:lang w:eastAsia="ru-RU"/>
        </w:rPr>
      </w:pPr>
      <w:r w:rsidRPr="008163EC">
        <w:rPr>
          <w:sz w:val="24"/>
          <w:lang w:eastAsia="ru-RU"/>
        </w:rPr>
        <w:t xml:space="preserve">к </w:t>
      </w:r>
      <w:r w:rsidR="009B0D98">
        <w:rPr>
          <w:sz w:val="24"/>
          <w:lang w:eastAsia="ru-RU"/>
        </w:rPr>
        <w:t>Контракт</w:t>
      </w:r>
      <w:r>
        <w:rPr>
          <w:sz w:val="24"/>
          <w:lang w:eastAsia="ru-RU"/>
        </w:rPr>
        <w:t>у</w:t>
      </w:r>
      <w:r w:rsidRPr="008163EC">
        <w:rPr>
          <w:sz w:val="24"/>
          <w:lang w:eastAsia="ru-RU"/>
        </w:rPr>
        <w:t xml:space="preserve"> от "</w:t>
      </w:r>
      <w:r w:rsidRPr="006E6638">
        <w:rPr>
          <w:sz w:val="24"/>
          <w:u w:val="single"/>
          <w:lang w:eastAsia="ru-RU"/>
        </w:rPr>
        <w:t>__</w:t>
      </w:r>
      <w:r w:rsidRPr="008163EC">
        <w:rPr>
          <w:sz w:val="24"/>
          <w:lang w:eastAsia="ru-RU"/>
        </w:rPr>
        <w:t xml:space="preserve">" </w:t>
      </w:r>
      <w:r w:rsidRPr="006E6638">
        <w:rPr>
          <w:sz w:val="24"/>
          <w:u w:val="single"/>
          <w:lang w:eastAsia="ru-RU"/>
        </w:rPr>
        <w:t>__</w:t>
      </w:r>
      <w:r>
        <w:rPr>
          <w:sz w:val="24"/>
          <w:u w:val="single"/>
          <w:lang w:eastAsia="ru-RU"/>
        </w:rPr>
        <w:t>_____</w:t>
      </w:r>
      <w:r w:rsidRPr="006E6638">
        <w:rPr>
          <w:sz w:val="24"/>
          <w:u w:val="single"/>
          <w:lang w:eastAsia="ru-RU"/>
        </w:rPr>
        <w:t xml:space="preserve">__ </w:t>
      </w:r>
      <w:r w:rsidR="009B0D98">
        <w:rPr>
          <w:sz w:val="24"/>
          <w:lang w:eastAsia="ru-RU"/>
        </w:rPr>
        <w:t>202</w:t>
      </w:r>
      <w:r w:rsidR="00495CD8">
        <w:rPr>
          <w:sz w:val="24"/>
          <w:lang w:eastAsia="ru-RU"/>
        </w:rPr>
        <w:t>6</w:t>
      </w:r>
      <w:r w:rsidRPr="008163EC">
        <w:rPr>
          <w:sz w:val="24"/>
          <w:lang w:eastAsia="ru-RU"/>
        </w:rPr>
        <w:t xml:space="preserve"> г. N</w:t>
      </w:r>
    </w:p>
    <w:p w:rsidR="006E6638" w:rsidRPr="008C1B58" w:rsidRDefault="006E6638" w:rsidP="008C1B58">
      <w:pPr>
        <w:suppressAutoHyphens w:val="0"/>
        <w:autoSpaceDE w:val="0"/>
        <w:spacing w:line="240" w:lineRule="auto"/>
        <w:contextualSpacing w:val="0"/>
        <w:jc w:val="both"/>
        <w:rPr>
          <w:sz w:val="24"/>
          <w:lang w:eastAsia="ru-RU"/>
        </w:rPr>
      </w:pPr>
      <w:bookmarkStart w:id="33" w:name="P372"/>
      <w:bookmarkEnd w:id="33"/>
    </w:p>
    <w:p w:rsidR="005D17EE" w:rsidRDefault="005D17EE" w:rsidP="005D17EE">
      <w:pPr>
        <w:pStyle w:val="ConsPlusNormal0"/>
        <w:numPr>
          <w:ilvl w:val="0"/>
          <w:numId w:val="9"/>
        </w:numPr>
        <w:jc w:val="center"/>
        <w:rPr>
          <w:rFonts w:ascii="Times New Roman" w:hAnsi="Times New Roman" w:cs="Times New Roman"/>
          <w:sz w:val="24"/>
          <w:szCs w:val="24"/>
        </w:rPr>
      </w:pPr>
      <w:bookmarkStart w:id="34" w:name="P438"/>
      <w:bookmarkEnd w:id="34"/>
      <w:r>
        <w:rPr>
          <w:rFonts w:ascii="Times New Roman" w:hAnsi="Times New Roman" w:cs="Times New Roman"/>
          <w:sz w:val="24"/>
          <w:szCs w:val="24"/>
        </w:rPr>
        <w:t>ФОРМА ЗАЯВКИ НА ПОСТАВКУ ТОВАРА</w:t>
      </w:r>
    </w:p>
    <w:p w:rsidR="005D17EE" w:rsidRDefault="005D17EE" w:rsidP="005D17EE">
      <w:pPr>
        <w:pStyle w:val="ConsPlusNormal0"/>
        <w:numPr>
          <w:ilvl w:val="0"/>
          <w:numId w:val="9"/>
        </w:numPr>
        <w:jc w:val="both"/>
        <w:rPr>
          <w:rFonts w:ascii="Times New Roman" w:hAnsi="Times New Roman" w:cs="Times New Roman"/>
          <w:sz w:val="24"/>
          <w:szCs w:val="24"/>
        </w:rPr>
      </w:pPr>
    </w:p>
    <w:p w:rsidR="005D17EE" w:rsidRDefault="005D17EE" w:rsidP="005D17EE">
      <w:pPr>
        <w:pStyle w:val="ConsPlusNormal0"/>
        <w:numPr>
          <w:ilvl w:val="0"/>
          <w:numId w:val="9"/>
        </w:numPr>
        <w:jc w:val="center"/>
        <w:rPr>
          <w:rFonts w:ascii="Times New Roman" w:hAnsi="Times New Roman" w:cs="Times New Roman"/>
          <w:sz w:val="24"/>
          <w:szCs w:val="24"/>
        </w:rPr>
      </w:pPr>
      <w:r>
        <w:rPr>
          <w:rFonts w:ascii="Times New Roman" w:hAnsi="Times New Roman" w:cs="Times New Roman"/>
          <w:sz w:val="24"/>
          <w:szCs w:val="24"/>
        </w:rPr>
        <w:t>Заявка на поставку Товара N __</w:t>
      </w:r>
    </w:p>
    <w:p w:rsidR="005D17EE" w:rsidRPr="00E2480D" w:rsidRDefault="005D17EE" w:rsidP="005D17EE">
      <w:pPr>
        <w:pStyle w:val="ConsPlusNormal0"/>
        <w:numPr>
          <w:ilvl w:val="0"/>
          <w:numId w:val="9"/>
        </w:numPr>
        <w:jc w:val="center"/>
        <w:rPr>
          <w:rFonts w:ascii="Times New Roman" w:hAnsi="Times New Roman" w:cs="Times New Roman"/>
          <w:sz w:val="24"/>
          <w:szCs w:val="24"/>
        </w:rPr>
      </w:pPr>
      <w:r>
        <w:rPr>
          <w:rFonts w:ascii="Times New Roman" w:hAnsi="Times New Roman" w:cs="Times New Roman"/>
          <w:sz w:val="24"/>
          <w:szCs w:val="24"/>
        </w:rPr>
        <w:t>к Договору от "__" _____ 202</w:t>
      </w:r>
      <w:r w:rsidR="00495CD8">
        <w:rPr>
          <w:rFonts w:ascii="Times New Roman" w:hAnsi="Times New Roman" w:cs="Times New Roman"/>
          <w:sz w:val="24"/>
          <w:szCs w:val="24"/>
        </w:rPr>
        <w:t>6</w:t>
      </w:r>
      <w:r>
        <w:rPr>
          <w:rFonts w:ascii="Times New Roman" w:hAnsi="Times New Roman" w:cs="Times New Roman"/>
          <w:sz w:val="24"/>
          <w:szCs w:val="24"/>
        </w:rPr>
        <w:t xml:space="preserve"> г. N ____</w:t>
      </w:r>
    </w:p>
    <w:tbl>
      <w:tblPr>
        <w:tblW w:w="10065" w:type="dxa"/>
        <w:tblInd w:w="-505" w:type="dxa"/>
        <w:tblLayout w:type="fixed"/>
        <w:tblCellMar>
          <w:top w:w="102" w:type="dxa"/>
          <w:left w:w="62" w:type="dxa"/>
          <w:bottom w:w="102" w:type="dxa"/>
          <w:right w:w="62" w:type="dxa"/>
        </w:tblCellMar>
        <w:tblLook w:val="04A0" w:firstRow="1" w:lastRow="0" w:firstColumn="1" w:lastColumn="0" w:noHBand="0" w:noVBand="1"/>
      </w:tblPr>
      <w:tblGrid>
        <w:gridCol w:w="2411"/>
        <w:gridCol w:w="2978"/>
        <w:gridCol w:w="4676"/>
      </w:tblGrid>
      <w:tr w:rsidR="005D17EE" w:rsidTr="0006347D">
        <w:tc>
          <w:tcPr>
            <w:tcW w:w="2411" w:type="dxa"/>
            <w:vAlign w:val="center"/>
            <w:hideMark/>
          </w:tcPr>
          <w:p w:rsidR="005D17EE" w:rsidRDefault="005D17EE" w:rsidP="0006347D">
            <w:pPr>
              <w:pStyle w:val="ConsPlusNormal0"/>
              <w:spacing w:line="256" w:lineRule="auto"/>
              <w:ind w:firstLine="283"/>
              <w:rPr>
                <w:rFonts w:ascii="Times New Roman" w:hAnsi="Times New Roman" w:cs="Times New Roman"/>
                <w:sz w:val="24"/>
                <w:szCs w:val="24"/>
                <w:lang w:eastAsia="en-US"/>
              </w:rPr>
            </w:pPr>
            <w:r>
              <w:rPr>
                <w:rFonts w:ascii="Times New Roman" w:hAnsi="Times New Roman" w:cs="Times New Roman"/>
                <w:sz w:val="24"/>
                <w:szCs w:val="24"/>
                <w:lang w:eastAsia="en-US"/>
              </w:rPr>
              <w:t>г. Красноярск</w:t>
            </w:r>
          </w:p>
        </w:tc>
        <w:tc>
          <w:tcPr>
            <w:tcW w:w="2978" w:type="dxa"/>
          </w:tcPr>
          <w:p w:rsidR="005D17EE" w:rsidRDefault="005D17EE" w:rsidP="0006347D">
            <w:pPr>
              <w:pStyle w:val="ConsPlusNormal0"/>
              <w:spacing w:line="256" w:lineRule="auto"/>
              <w:rPr>
                <w:rFonts w:ascii="Times New Roman" w:hAnsi="Times New Roman" w:cs="Times New Roman"/>
                <w:sz w:val="24"/>
                <w:szCs w:val="24"/>
                <w:lang w:eastAsia="en-US"/>
              </w:rPr>
            </w:pPr>
          </w:p>
        </w:tc>
        <w:tc>
          <w:tcPr>
            <w:tcW w:w="4676" w:type="dxa"/>
            <w:vAlign w:val="center"/>
            <w:hideMark/>
          </w:tcPr>
          <w:p w:rsidR="005D17EE" w:rsidRDefault="005D17EE" w:rsidP="0006347D">
            <w:pPr>
              <w:pStyle w:val="ConsPlusNormal0"/>
              <w:spacing w:line="25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от «___» __________ 20</w:t>
            </w:r>
            <w:r w:rsidR="00495CD8">
              <w:rPr>
                <w:rFonts w:ascii="Times New Roman" w:hAnsi="Times New Roman" w:cs="Times New Roman"/>
                <w:sz w:val="24"/>
                <w:szCs w:val="24"/>
                <w:lang w:eastAsia="en-US"/>
              </w:rPr>
              <w:t>26</w:t>
            </w:r>
            <w:r>
              <w:rPr>
                <w:rFonts w:ascii="Times New Roman" w:hAnsi="Times New Roman" w:cs="Times New Roman"/>
                <w:sz w:val="24"/>
                <w:szCs w:val="24"/>
                <w:lang w:eastAsia="en-US"/>
              </w:rPr>
              <w:t xml:space="preserve"> года</w:t>
            </w:r>
          </w:p>
        </w:tc>
      </w:tr>
    </w:tbl>
    <w:p w:rsidR="005D17EE" w:rsidRDefault="005D17EE" w:rsidP="005D17EE">
      <w:pPr>
        <w:pStyle w:val="ConsPlusNormal0"/>
        <w:numPr>
          <w:ilvl w:val="0"/>
          <w:numId w:val="9"/>
        </w:numPr>
        <w:jc w:val="both"/>
        <w:rPr>
          <w:rFonts w:ascii="Times New Roman" w:hAnsi="Times New Roman" w:cs="Times New Roman"/>
          <w:sz w:val="24"/>
          <w:szCs w:val="24"/>
          <w:lang w:eastAsia="ru-RU"/>
        </w:rPr>
      </w:pPr>
    </w:p>
    <w:tbl>
      <w:tblPr>
        <w:tblW w:w="1006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5"/>
        <w:gridCol w:w="624"/>
        <w:gridCol w:w="3266"/>
        <w:gridCol w:w="992"/>
        <w:gridCol w:w="255"/>
        <w:gridCol w:w="454"/>
        <w:gridCol w:w="1236"/>
        <w:gridCol w:w="1316"/>
        <w:gridCol w:w="1417"/>
      </w:tblGrid>
      <w:tr w:rsidR="005D17EE" w:rsidTr="008C1B58">
        <w:tc>
          <w:tcPr>
            <w:tcW w:w="1129" w:type="dxa"/>
            <w:gridSpan w:val="2"/>
            <w:tcBorders>
              <w:top w:val="single" w:sz="4" w:space="0" w:color="auto"/>
              <w:left w:val="single" w:sz="4" w:space="0" w:color="auto"/>
              <w:bottom w:val="single" w:sz="4" w:space="0" w:color="auto"/>
              <w:right w:val="single" w:sz="4" w:space="0" w:color="auto"/>
            </w:tcBorders>
            <w:hideMark/>
          </w:tcPr>
          <w:p w:rsidR="005D17EE" w:rsidRPr="007E3914" w:rsidRDefault="005D17EE" w:rsidP="0006347D">
            <w:pPr>
              <w:pStyle w:val="ConsPlusNormal0"/>
              <w:spacing w:line="256" w:lineRule="auto"/>
              <w:ind w:firstLine="0"/>
              <w:jc w:val="center"/>
              <w:rPr>
                <w:rFonts w:ascii="Times New Roman" w:hAnsi="Times New Roman" w:cs="Times New Roman"/>
                <w:lang w:eastAsia="en-US"/>
              </w:rPr>
            </w:pPr>
            <w:r w:rsidRPr="007E3914">
              <w:rPr>
                <w:rFonts w:ascii="Times New Roman" w:hAnsi="Times New Roman" w:cs="Times New Roman"/>
                <w:lang w:eastAsia="en-US"/>
              </w:rPr>
              <w:t>N п/п</w:t>
            </w:r>
          </w:p>
        </w:tc>
        <w:tc>
          <w:tcPr>
            <w:tcW w:w="3266" w:type="dxa"/>
            <w:tcBorders>
              <w:top w:val="single" w:sz="4" w:space="0" w:color="auto"/>
              <w:left w:val="single" w:sz="4" w:space="0" w:color="auto"/>
              <w:bottom w:val="single" w:sz="4" w:space="0" w:color="auto"/>
              <w:right w:val="single" w:sz="4" w:space="0" w:color="auto"/>
            </w:tcBorders>
            <w:hideMark/>
          </w:tcPr>
          <w:p w:rsidR="005D17EE" w:rsidRPr="007E3914" w:rsidRDefault="005D17EE" w:rsidP="0006347D">
            <w:pPr>
              <w:pStyle w:val="ConsPlusNormal0"/>
              <w:spacing w:line="256" w:lineRule="auto"/>
              <w:ind w:firstLine="0"/>
              <w:jc w:val="center"/>
              <w:rPr>
                <w:rFonts w:ascii="Times New Roman" w:hAnsi="Times New Roman" w:cs="Times New Roman"/>
                <w:lang w:eastAsia="en-US"/>
              </w:rPr>
            </w:pPr>
            <w:r w:rsidRPr="007E3914">
              <w:rPr>
                <w:rFonts w:ascii="Times New Roman" w:hAnsi="Times New Roman" w:cs="Times New Roman"/>
                <w:lang w:eastAsia="en-US"/>
              </w:rPr>
              <w:t>Наименование Товара</w:t>
            </w:r>
          </w:p>
        </w:tc>
        <w:tc>
          <w:tcPr>
            <w:tcW w:w="1247" w:type="dxa"/>
            <w:gridSpan w:val="2"/>
            <w:tcBorders>
              <w:top w:val="single" w:sz="4" w:space="0" w:color="auto"/>
              <w:left w:val="single" w:sz="4" w:space="0" w:color="auto"/>
              <w:bottom w:val="single" w:sz="4" w:space="0" w:color="auto"/>
              <w:right w:val="single" w:sz="4" w:space="0" w:color="auto"/>
            </w:tcBorders>
            <w:hideMark/>
          </w:tcPr>
          <w:p w:rsidR="005D17EE" w:rsidRPr="007E3914" w:rsidRDefault="005D17EE" w:rsidP="0006347D">
            <w:pPr>
              <w:pStyle w:val="ConsPlusNormal0"/>
              <w:spacing w:line="256" w:lineRule="auto"/>
              <w:ind w:firstLine="0"/>
              <w:jc w:val="center"/>
              <w:rPr>
                <w:rFonts w:ascii="Times New Roman" w:hAnsi="Times New Roman" w:cs="Times New Roman"/>
                <w:lang w:eastAsia="en-US"/>
              </w:rPr>
            </w:pPr>
            <w:r w:rsidRPr="007E3914">
              <w:rPr>
                <w:rFonts w:ascii="Times New Roman" w:hAnsi="Times New Roman" w:cs="Times New Roman"/>
                <w:lang w:eastAsia="en-US"/>
              </w:rPr>
              <w:t>Единицы измерения</w:t>
            </w:r>
          </w:p>
        </w:tc>
        <w:tc>
          <w:tcPr>
            <w:tcW w:w="1690" w:type="dxa"/>
            <w:gridSpan w:val="2"/>
            <w:tcBorders>
              <w:top w:val="single" w:sz="4" w:space="0" w:color="auto"/>
              <w:left w:val="single" w:sz="4" w:space="0" w:color="auto"/>
              <w:bottom w:val="single" w:sz="4" w:space="0" w:color="auto"/>
              <w:right w:val="single" w:sz="4" w:space="0" w:color="auto"/>
            </w:tcBorders>
            <w:hideMark/>
          </w:tcPr>
          <w:p w:rsidR="005D17EE" w:rsidRPr="007E3914" w:rsidRDefault="005D17EE" w:rsidP="0006347D">
            <w:pPr>
              <w:pStyle w:val="ConsPlusNormal0"/>
              <w:spacing w:line="256" w:lineRule="auto"/>
              <w:ind w:firstLine="0"/>
              <w:jc w:val="center"/>
              <w:rPr>
                <w:rFonts w:ascii="Times New Roman" w:hAnsi="Times New Roman" w:cs="Times New Roman"/>
                <w:lang w:eastAsia="en-US"/>
              </w:rPr>
            </w:pPr>
            <w:r w:rsidRPr="007E3914">
              <w:rPr>
                <w:rFonts w:ascii="Times New Roman" w:hAnsi="Times New Roman" w:cs="Times New Roman"/>
                <w:lang w:eastAsia="en-US"/>
              </w:rPr>
              <w:t>Количество в единицах измерения</w:t>
            </w:r>
          </w:p>
        </w:tc>
        <w:tc>
          <w:tcPr>
            <w:tcW w:w="1316" w:type="dxa"/>
            <w:tcBorders>
              <w:top w:val="single" w:sz="4" w:space="0" w:color="auto"/>
              <w:left w:val="single" w:sz="4" w:space="0" w:color="auto"/>
              <w:bottom w:val="single" w:sz="4" w:space="0" w:color="auto"/>
              <w:right w:val="single" w:sz="4" w:space="0" w:color="auto"/>
            </w:tcBorders>
            <w:hideMark/>
          </w:tcPr>
          <w:p w:rsidR="005D17EE" w:rsidRPr="007E3914" w:rsidRDefault="005D17EE" w:rsidP="0006347D">
            <w:pPr>
              <w:pStyle w:val="ConsPlusNormal0"/>
              <w:spacing w:line="256" w:lineRule="auto"/>
              <w:ind w:firstLine="0"/>
              <w:jc w:val="center"/>
              <w:rPr>
                <w:rFonts w:ascii="Times New Roman" w:hAnsi="Times New Roman" w:cs="Times New Roman"/>
                <w:lang w:eastAsia="en-US"/>
              </w:rPr>
            </w:pPr>
            <w:r w:rsidRPr="007E3914">
              <w:rPr>
                <w:rFonts w:ascii="Times New Roman" w:hAnsi="Times New Roman" w:cs="Times New Roman"/>
                <w:lang w:eastAsia="en-US"/>
              </w:rPr>
              <w:t>Цена за единицу измерения, руб. (включая НДС) (если облагается НДС)</w:t>
            </w:r>
          </w:p>
        </w:tc>
        <w:tc>
          <w:tcPr>
            <w:tcW w:w="1417" w:type="dxa"/>
            <w:tcBorders>
              <w:top w:val="single" w:sz="4" w:space="0" w:color="auto"/>
              <w:left w:val="single" w:sz="4" w:space="0" w:color="auto"/>
              <w:bottom w:val="single" w:sz="4" w:space="0" w:color="auto"/>
              <w:right w:val="single" w:sz="4" w:space="0" w:color="auto"/>
            </w:tcBorders>
            <w:hideMark/>
          </w:tcPr>
          <w:p w:rsidR="005D17EE" w:rsidRPr="007E3914" w:rsidRDefault="005D17EE" w:rsidP="0006347D">
            <w:pPr>
              <w:pStyle w:val="ConsPlusNormal0"/>
              <w:spacing w:line="256" w:lineRule="auto"/>
              <w:ind w:firstLine="0"/>
              <w:jc w:val="center"/>
              <w:rPr>
                <w:rFonts w:ascii="Times New Roman" w:hAnsi="Times New Roman" w:cs="Times New Roman"/>
                <w:lang w:eastAsia="en-US"/>
              </w:rPr>
            </w:pPr>
            <w:r w:rsidRPr="007E3914">
              <w:rPr>
                <w:rFonts w:ascii="Times New Roman" w:hAnsi="Times New Roman" w:cs="Times New Roman"/>
                <w:lang w:eastAsia="en-US"/>
              </w:rPr>
              <w:t>Стоимость, руб. (включая НДС) (если облагается НДС)</w:t>
            </w:r>
          </w:p>
        </w:tc>
      </w:tr>
      <w:tr w:rsidR="005D17EE" w:rsidTr="008C1B58">
        <w:tc>
          <w:tcPr>
            <w:tcW w:w="1129" w:type="dxa"/>
            <w:gridSpan w:val="2"/>
            <w:tcBorders>
              <w:top w:val="single" w:sz="4" w:space="0" w:color="auto"/>
              <w:left w:val="single" w:sz="4" w:space="0" w:color="auto"/>
              <w:bottom w:val="single" w:sz="4" w:space="0" w:color="auto"/>
              <w:right w:val="single" w:sz="4" w:space="0" w:color="auto"/>
            </w:tcBorders>
            <w:hideMark/>
          </w:tcPr>
          <w:p w:rsidR="005D17EE" w:rsidRDefault="005D17EE" w:rsidP="0006347D">
            <w:pPr>
              <w:pStyle w:val="ConsPlusNormal0"/>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3266" w:type="dxa"/>
            <w:tcBorders>
              <w:top w:val="single" w:sz="4" w:space="0" w:color="auto"/>
              <w:left w:val="single" w:sz="4" w:space="0" w:color="auto"/>
              <w:bottom w:val="single" w:sz="4" w:space="0" w:color="auto"/>
              <w:right w:val="single" w:sz="4" w:space="0" w:color="auto"/>
            </w:tcBorders>
            <w:hideMark/>
          </w:tcPr>
          <w:p w:rsidR="005D17EE" w:rsidRDefault="005D17EE" w:rsidP="0006347D">
            <w:pPr>
              <w:pStyle w:val="ConsPlusNormal0"/>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247" w:type="dxa"/>
            <w:gridSpan w:val="2"/>
            <w:tcBorders>
              <w:top w:val="single" w:sz="4" w:space="0" w:color="auto"/>
              <w:left w:val="single" w:sz="4" w:space="0" w:color="auto"/>
              <w:bottom w:val="single" w:sz="4" w:space="0" w:color="auto"/>
              <w:right w:val="single" w:sz="4" w:space="0" w:color="auto"/>
            </w:tcBorders>
            <w:hideMark/>
          </w:tcPr>
          <w:p w:rsidR="005D17EE" w:rsidRDefault="005D17EE" w:rsidP="0006347D">
            <w:pPr>
              <w:pStyle w:val="ConsPlusNormal0"/>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690" w:type="dxa"/>
            <w:gridSpan w:val="2"/>
            <w:tcBorders>
              <w:top w:val="single" w:sz="4" w:space="0" w:color="auto"/>
              <w:left w:val="single" w:sz="4" w:space="0" w:color="auto"/>
              <w:bottom w:val="single" w:sz="4" w:space="0" w:color="auto"/>
              <w:right w:val="single" w:sz="4" w:space="0" w:color="auto"/>
            </w:tcBorders>
            <w:hideMark/>
          </w:tcPr>
          <w:p w:rsidR="005D17EE" w:rsidRDefault="005D17EE" w:rsidP="0006347D">
            <w:pPr>
              <w:pStyle w:val="ConsPlusNormal0"/>
              <w:ind w:hanging="38"/>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1316" w:type="dxa"/>
            <w:tcBorders>
              <w:top w:val="single" w:sz="4" w:space="0" w:color="auto"/>
              <w:left w:val="single" w:sz="4" w:space="0" w:color="auto"/>
              <w:bottom w:val="single" w:sz="4" w:space="0" w:color="auto"/>
              <w:right w:val="single" w:sz="4" w:space="0" w:color="auto"/>
            </w:tcBorders>
            <w:hideMark/>
          </w:tcPr>
          <w:p w:rsidR="005D17EE" w:rsidRDefault="005D17EE" w:rsidP="0006347D">
            <w:pPr>
              <w:pStyle w:val="ConsPlusNormal0"/>
              <w:ind w:hanging="26"/>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rsidR="005D17EE" w:rsidRDefault="005D17EE" w:rsidP="0006347D">
            <w:pPr>
              <w:pStyle w:val="ConsPlusNormal0"/>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r>
      <w:tr w:rsidR="005D17EE" w:rsidTr="008C1B58">
        <w:tc>
          <w:tcPr>
            <w:tcW w:w="1129" w:type="dxa"/>
            <w:gridSpan w:val="2"/>
            <w:tcBorders>
              <w:top w:val="single" w:sz="4" w:space="0" w:color="auto"/>
              <w:left w:val="single" w:sz="4" w:space="0" w:color="auto"/>
              <w:bottom w:val="single" w:sz="4" w:space="0" w:color="auto"/>
              <w:right w:val="single" w:sz="4" w:space="0" w:color="auto"/>
            </w:tcBorders>
            <w:hideMark/>
          </w:tcPr>
          <w:p w:rsidR="005D17EE" w:rsidRDefault="005D17EE" w:rsidP="0006347D">
            <w:pPr>
              <w:pStyle w:val="ConsPlusNormal0"/>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3266" w:type="dxa"/>
            <w:tcBorders>
              <w:top w:val="single" w:sz="4" w:space="0" w:color="auto"/>
              <w:left w:val="single" w:sz="4" w:space="0" w:color="auto"/>
              <w:bottom w:val="single" w:sz="4" w:space="0" w:color="auto"/>
              <w:right w:val="single" w:sz="4" w:space="0" w:color="auto"/>
            </w:tcBorders>
          </w:tcPr>
          <w:p w:rsidR="005D17EE" w:rsidRPr="005066A8" w:rsidRDefault="005D17EE" w:rsidP="0006347D">
            <w:pPr>
              <w:rPr>
                <w:sz w:val="24"/>
              </w:rPr>
            </w:pPr>
            <w:r>
              <w:rPr>
                <w:sz w:val="24"/>
              </w:rPr>
              <w:t>Говядина замороженная (бескостное, отруб)</w:t>
            </w:r>
          </w:p>
        </w:tc>
        <w:tc>
          <w:tcPr>
            <w:tcW w:w="1247" w:type="dxa"/>
            <w:gridSpan w:val="2"/>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кг</w:t>
            </w:r>
          </w:p>
        </w:tc>
        <w:tc>
          <w:tcPr>
            <w:tcW w:w="1690" w:type="dxa"/>
            <w:gridSpan w:val="2"/>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rPr>
                <w:rFonts w:ascii="Times New Roman" w:hAnsi="Times New Roman" w:cs="Times New Roman"/>
                <w:sz w:val="24"/>
                <w:szCs w:val="24"/>
                <w:lang w:eastAsia="en-US"/>
              </w:rPr>
            </w:pPr>
          </w:p>
        </w:tc>
        <w:tc>
          <w:tcPr>
            <w:tcW w:w="1316" w:type="dxa"/>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ind w:firstLine="0"/>
              <w:rPr>
                <w:rFonts w:ascii="Times New Roman" w:hAnsi="Times New Roman" w:cs="Times New Roman"/>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rPr>
                <w:rFonts w:ascii="Times New Roman" w:hAnsi="Times New Roman" w:cs="Times New Roman"/>
                <w:sz w:val="24"/>
                <w:szCs w:val="24"/>
                <w:lang w:eastAsia="en-US"/>
              </w:rPr>
            </w:pPr>
          </w:p>
        </w:tc>
      </w:tr>
      <w:tr w:rsidR="005D17EE" w:rsidTr="008C1B58">
        <w:tc>
          <w:tcPr>
            <w:tcW w:w="1129" w:type="dxa"/>
            <w:gridSpan w:val="2"/>
            <w:tcBorders>
              <w:top w:val="single" w:sz="4" w:space="0" w:color="auto"/>
              <w:left w:val="single" w:sz="4" w:space="0" w:color="auto"/>
              <w:bottom w:val="single" w:sz="4" w:space="0" w:color="auto"/>
              <w:right w:val="single" w:sz="4" w:space="0" w:color="auto"/>
            </w:tcBorders>
            <w:hideMark/>
          </w:tcPr>
          <w:p w:rsidR="005D17EE" w:rsidRDefault="005D17EE" w:rsidP="0006347D">
            <w:pPr>
              <w:pStyle w:val="ConsPlusNormal0"/>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3266" w:type="dxa"/>
            <w:tcBorders>
              <w:top w:val="single" w:sz="4" w:space="0" w:color="auto"/>
              <w:left w:val="single" w:sz="4" w:space="0" w:color="auto"/>
              <w:bottom w:val="single" w:sz="4" w:space="0" w:color="auto"/>
              <w:right w:val="single" w:sz="4" w:space="0" w:color="auto"/>
            </w:tcBorders>
          </w:tcPr>
          <w:p w:rsidR="005D17EE" w:rsidRPr="005066A8" w:rsidRDefault="005D17EE" w:rsidP="0006347D">
            <w:pPr>
              <w:rPr>
                <w:sz w:val="24"/>
              </w:rPr>
            </w:pPr>
            <w:r>
              <w:rPr>
                <w:sz w:val="24"/>
              </w:rPr>
              <w:t>Говядина замороженная (на кости, четвертина)</w:t>
            </w:r>
          </w:p>
        </w:tc>
        <w:tc>
          <w:tcPr>
            <w:tcW w:w="1247" w:type="dxa"/>
            <w:gridSpan w:val="2"/>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кг</w:t>
            </w:r>
          </w:p>
        </w:tc>
        <w:tc>
          <w:tcPr>
            <w:tcW w:w="1690" w:type="dxa"/>
            <w:gridSpan w:val="2"/>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rPr>
                <w:rFonts w:ascii="Times New Roman" w:hAnsi="Times New Roman" w:cs="Times New Roman"/>
                <w:sz w:val="24"/>
                <w:szCs w:val="24"/>
                <w:lang w:eastAsia="en-US"/>
              </w:rPr>
            </w:pPr>
          </w:p>
        </w:tc>
        <w:tc>
          <w:tcPr>
            <w:tcW w:w="1316" w:type="dxa"/>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ind w:firstLine="0"/>
              <w:rPr>
                <w:rFonts w:ascii="Times New Roman" w:hAnsi="Times New Roman" w:cs="Times New Roman"/>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rPr>
                <w:rFonts w:ascii="Times New Roman" w:hAnsi="Times New Roman" w:cs="Times New Roman"/>
                <w:sz w:val="24"/>
                <w:szCs w:val="24"/>
                <w:lang w:eastAsia="en-US"/>
              </w:rPr>
            </w:pPr>
          </w:p>
        </w:tc>
      </w:tr>
      <w:tr w:rsidR="005D17EE" w:rsidTr="008C1B58">
        <w:tc>
          <w:tcPr>
            <w:tcW w:w="1129" w:type="dxa"/>
            <w:gridSpan w:val="2"/>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3266" w:type="dxa"/>
            <w:tcBorders>
              <w:top w:val="single" w:sz="4" w:space="0" w:color="auto"/>
              <w:left w:val="single" w:sz="4" w:space="0" w:color="auto"/>
              <w:bottom w:val="single" w:sz="4" w:space="0" w:color="auto"/>
              <w:right w:val="single" w:sz="4" w:space="0" w:color="auto"/>
            </w:tcBorders>
          </w:tcPr>
          <w:p w:rsidR="005D17EE" w:rsidRPr="005066A8" w:rsidRDefault="005D17EE" w:rsidP="0006347D">
            <w:pPr>
              <w:rPr>
                <w:sz w:val="24"/>
              </w:rPr>
            </w:pPr>
            <w:r>
              <w:rPr>
                <w:sz w:val="24"/>
              </w:rPr>
              <w:t>Свинина замороженная (бескостное, отруб)</w:t>
            </w:r>
          </w:p>
        </w:tc>
        <w:tc>
          <w:tcPr>
            <w:tcW w:w="1247" w:type="dxa"/>
            <w:gridSpan w:val="2"/>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кг</w:t>
            </w:r>
          </w:p>
        </w:tc>
        <w:tc>
          <w:tcPr>
            <w:tcW w:w="1690" w:type="dxa"/>
            <w:gridSpan w:val="2"/>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rPr>
                <w:rFonts w:ascii="Times New Roman" w:hAnsi="Times New Roman" w:cs="Times New Roman"/>
                <w:sz w:val="24"/>
                <w:szCs w:val="24"/>
                <w:lang w:eastAsia="en-US"/>
              </w:rPr>
            </w:pPr>
          </w:p>
        </w:tc>
        <w:tc>
          <w:tcPr>
            <w:tcW w:w="1316" w:type="dxa"/>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ind w:firstLine="0"/>
              <w:rPr>
                <w:rFonts w:ascii="Times New Roman" w:hAnsi="Times New Roman" w:cs="Times New Roman"/>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5D17EE" w:rsidRDefault="005D17EE" w:rsidP="0006347D">
            <w:pPr>
              <w:pStyle w:val="ConsPlusNormal0"/>
              <w:spacing w:line="256" w:lineRule="auto"/>
              <w:rPr>
                <w:rFonts w:ascii="Times New Roman" w:hAnsi="Times New Roman" w:cs="Times New Roman"/>
                <w:sz w:val="24"/>
                <w:szCs w:val="24"/>
                <w:lang w:eastAsia="en-US"/>
              </w:rPr>
            </w:pPr>
          </w:p>
        </w:tc>
      </w:tr>
      <w:tr w:rsidR="008C1B58" w:rsidTr="008C1B58">
        <w:tc>
          <w:tcPr>
            <w:tcW w:w="1129" w:type="dxa"/>
            <w:gridSpan w:val="2"/>
            <w:tcBorders>
              <w:top w:val="single" w:sz="4" w:space="0" w:color="auto"/>
              <w:left w:val="single" w:sz="4" w:space="0" w:color="auto"/>
              <w:bottom w:val="single" w:sz="4" w:space="0" w:color="auto"/>
              <w:right w:val="single" w:sz="4" w:space="0" w:color="auto"/>
            </w:tcBorders>
          </w:tcPr>
          <w:p w:rsidR="008C1B58" w:rsidRDefault="008C1B58" w:rsidP="0006347D">
            <w:pPr>
              <w:pStyle w:val="ConsPlusNormal0"/>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3266" w:type="dxa"/>
            <w:tcBorders>
              <w:top w:val="single" w:sz="4" w:space="0" w:color="auto"/>
              <w:left w:val="single" w:sz="4" w:space="0" w:color="auto"/>
              <w:bottom w:val="single" w:sz="4" w:space="0" w:color="auto"/>
              <w:right w:val="single" w:sz="4" w:space="0" w:color="auto"/>
            </w:tcBorders>
          </w:tcPr>
          <w:p w:rsidR="008C1B58" w:rsidRDefault="008C1B58" w:rsidP="0006347D">
            <w:pPr>
              <w:rPr>
                <w:sz w:val="24"/>
              </w:rPr>
            </w:pPr>
            <w:r w:rsidRPr="008C1B58">
              <w:rPr>
                <w:sz w:val="24"/>
              </w:rPr>
              <w:t>Субпродукты пищевые крупного рогатого скота замороженные</w:t>
            </w:r>
          </w:p>
        </w:tc>
        <w:tc>
          <w:tcPr>
            <w:tcW w:w="1247" w:type="dxa"/>
            <w:gridSpan w:val="2"/>
            <w:tcBorders>
              <w:top w:val="single" w:sz="4" w:space="0" w:color="auto"/>
              <w:left w:val="single" w:sz="4" w:space="0" w:color="auto"/>
              <w:bottom w:val="single" w:sz="4" w:space="0" w:color="auto"/>
              <w:right w:val="single" w:sz="4" w:space="0" w:color="auto"/>
            </w:tcBorders>
          </w:tcPr>
          <w:p w:rsidR="008C1B58" w:rsidRDefault="008C1B58" w:rsidP="0006347D">
            <w:pPr>
              <w:pStyle w:val="ConsPlusNormal0"/>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кг</w:t>
            </w:r>
          </w:p>
        </w:tc>
        <w:tc>
          <w:tcPr>
            <w:tcW w:w="1690" w:type="dxa"/>
            <w:gridSpan w:val="2"/>
            <w:tcBorders>
              <w:top w:val="single" w:sz="4" w:space="0" w:color="auto"/>
              <w:left w:val="single" w:sz="4" w:space="0" w:color="auto"/>
              <w:bottom w:val="single" w:sz="4" w:space="0" w:color="auto"/>
              <w:right w:val="single" w:sz="4" w:space="0" w:color="auto"/>
            </w:tcBorders>
          </w:tcPr>
          <w:p w:rsidR="008C1B58" w:rsidRDefault="008C1B58" w:rsidP="0006347D">
            <w:pPr>
              <w:pStyle w:val="ConsPlusNormal0"/>
              <w:spacing w:line="256" w:lineRule="auto"/>
              <w:rPr>
                <w:rFonts w:ascii="Times New Roman" w:hAnsi="Times New Roman" w:cs="Times New Roman"/>
                <w:sz w:val="24"/>
                <w:szCs w:val="24"/>
                <w:lang w:eastAsia="en-US"/>
              </w:rPr>
            </w:pPr>
          </w:p>
        </w:tc>
        <w:tc>
          <w:tcPr>
            <w:tcW w:w="1316" w:type="dxa"/>
            <w:tcBorders>
              <w:top w:val="single" w:sz="4" w:space="0" w:color="auto"/>
              <w:left w:val="single" w:sz="4" w:space="0" w:color="auto"/>
              <w:bottom w:val="single" w:sz="4" w:space="0" w:color="auto"/>
              <w:right w:val="single" w:sz="4" w:space="0" w:color="auto"/>
            </w:tcBorders>
          </w:tcPr>
          <w:p w:rsidR="008C1B58" w:rsidRDefault="008C1B58" w:rsidP="0006347D">
            <w:pPr>
              <w:pStyle w:val="ConsPlusNormal0"/>
              <w:spacing w:line="256" w:lineRule="auto"/>
              <w:ind w:firstLine="0"/>
              <w:rPr>
                <w:rFonts w:ascii="Times New Roman" w:hAnsi="Times New Roman" w:cs="Times New Roman"/>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8C1B58" w:rsidRDefault="008C1B58" w:rsidP="0006347D">
            <w:pPr>
              <w:pStyle w:val="ConsPlusNormal0"/>
              <w:spacing w:line="256" w:lineRule="auto"/>
              <w:rPr>
                <w:rFonts w:ascii="Times New Roman" w:hAnsi="Times New Roman" w:cs="Times New Roman"/>
                <w:sz w:val="24"/>
                <w:szCs w:val="24"/>
                <w:lang w:eastAsia="en-US"/>
              </w:rPr>
            </w:pPr>
          </w:p>
        </w:tc>
      </w:tr>
      <w:tr w:rsidR="005D17EE" w:rsidTr="008C1B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05" w:type="dxa"/>
        </w:trPr>
        <w:tc>
          <w:tcPr>
            <w:tcW w:w="9560" w:type="dxa"/>
            <w:gridSpan w:val="8"/>
            <w:vAlign w:val="center"/>
            <w:hideMark/>
          </w:tcPr>
          <w:p w:rsidR="005D17EE" w:rsidRDefault="005D17EE" w:rsidP="0006347D">
            <w:pPr>
              <w:pStyle w:val="ConsPlusNormal0"/>
              <w:spacing w:line="256" w:lineRule="auto"/>
              <w:ind w:firstLine="0"/>
              <w:rPr>
                <w:rFonts w:ascii="Times New Roman" w:hAnsi="Times New Roman" w:cs="Times New Roman"/>
                <w:sz w:val="24"/>
                <w:szCs w:val="24"/>
                <w:lang w:eastAsia="en-US"/>
              </w:rPr>
            </w:pPr>
            <w:r>
              <w:rPr>
                <w:rFonts w:ascii="Times New Roman" w:hAnsi="Times New Roman" w:cs="Times New Roman"/>
                <w:sz w:val="24"/>
                <w:szCs w:val="24"/>
                <w:lang w:eastAsia="en-US"/>
              </w:rPr>
              <w:t>Адрес поставки Товара:</w:t>
            </w:r>
            <w:r>
              <w:t xml:space="preserve"> </w:t>
            </w:r>
            <w:r w:rsidRPr="00FF0ACA">
              <w:rPr>
                <w:rFonts w:ascii="Times New Roman" w:hAnsi="Times New Roman" w:cs="Times New Roman"/>
                <w:sz w:val="24"/>
                <w:szCs w:val="24"/>
                <w:lang w:eastAsia="en-US"/>
              </w:rPr>
              <w:t>г. Красноярск, ул. Малиновского, 12 «Д»</w:t>
            </w:r>
            <w:r>
              <w:rPr>
                <w:rFonts w:ascii="Times New Roman" w:hAnsi="Times New Roman" w:cs="Times New Roman"/>
                <w:sz w:val="24"/>
                <w:szCs w:val="24"/>
                <w:lang w:eastAsia="en-US"/>
              </w:rPr>
              <w:t>, стр. 20</w:t>
            </w:r>
          </w:p>
        </w:tc>
      </w:tr>
      <w:tr w:rsidR="005D17EE" w:rsidTr="008C1B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05" w:type="dxa"/>
        </w:trPr>
        <w:tc>
          <w:tcPr>
            <w:tcW w:w="4882" w:type="dxa"/>
            <w:gridSpan w:val="3"/>
            <w:vAlign w:val="bottom"/>
            <w:hideMark/>
          </w:tcPr>
          <w:p w:rsidR="005D17EE" w:rsidRDefault="005D17EE" w:rsidP="0006347D">
            <w:pPr>
              <w:pStyle w:val="ConsPlusNormal0"/>
              <w:spacing w:line="256" w:lineRule="auto"/>
              <w:ind w:firstLine="0"/>
              <w:rPr>
                <w:rFonts w:ascii="Times New Roman" w:hAnsi="Times New Roman" w:cs="Times New Roman"/>
                <w:sz w:val="24"/>
                <w:szCs w:val="24"/>
                <w:lang w:eastAsia="en-US"/>
              </w:rPr>
            </w:pPr>
            <w:r>
              <w:rPr>
                <w:rFonts w:ascii="Times New Roman" w:hAnsi="Times New Roman" w:cs="Times New Roman"/>
                <w:sz w:val="24"/>
                <w:szCs w:val="24"/>
                <w:lang w:eastAsia="en-US"/>
              </w:rPr>
              <w:t>Подпись:</w:t>
            </w:r>
          </w:p>
        </w:tc>
        <w:tc>
          <w:tcPr>
            <w:tcW w:w="709" w:type="dxa"/>
            <w:gridSpan w:val="2"/>
          </w:tcPr>
          <w:p w:rsidR="005D17EE" w:rsidRDefault="005D17EE" w:rsidP="0006347D">
            <w:pPr>
              <w:pStyle w:val="ConsPlusNormal0"/>
              <w:spacing w:line="256" w:lineRule="auto"/>
              <w:rPr>
                <w:rFonts w:ascii="Times New Roman" w:hAnsi="Times New Roman" w:cs="Times New Roman"/>
                <w:sz w:val="24"/>
                <w:szCs w:val="24"/>
                <w:lang w:eastAsia="en-US"/>
              </w:rPr>
            </w:pPr>
          </w:p>
        </w:tc>
        <w:tc>
          <w:tcPr>
            <w:tcW w:w="3969" w:type="dxa"/>
            <w:gridSpan w:val="3"/>
          </w:tcPr>
          <w:p w:rsidR="005D17EE" w:rsidRDefault="005D17EE" w:rsidP="0006347D">
            <w:pPr>
              <w:pStyle w:val="ConsPlusNormal0"/>
              <w:spacing w:line="256" w:lineRule="auto"/>
              <w:rPr>
                <w:rFonts w:ascii="Times New Roman" w:hAnsi="Times New Roman" w:cs="Times New Roman"/>
                <w:sz w:val="24"/>
                <w:szCs w:val="24"/>
                <w:lang w:eastAsia="en-US"/>
              </w:rPr>
            </w:pPr>
          </w:p>
        </w:tc>
      </w:tr>
      <w:tr w:rsidR="005D17EE" w:rsidTr="008C1B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05" w:type="dxa"/>
        </w:trPr>
        <w:tc>
          <w:tcPr>
            <w:tcW w:w="4882" w:type="dxa"/>
            <w:gridSpan w:val="3"/>
            <w:hideMark/>
          </w:tcPr>
          <w:p w:rsidR="005D17EE" w:rsidRDefault="005D17EE" w:rsidP="0006347D">
            <w:pPr>
              <w:pStyle w:val="ConsPlusNormal0"/>
              <w:spacing w:line="256" w:lineRule="auto"/>
              <w:ind w:firstLine="0"/>
              <w:rPr>
                <w:rFonts w:ascii="Times New Roman" w:hAnsi="Times New Roman" w:cs="Times New Roman"/>
                <w:sz w:val="24"/>
                <w:szCs w:val="24"/>
                <w:lang w:eastAsia="en-US"/>
              </w:rPr>
            </w:pPr>
            <w:r>
              <w:rPr>
                <w:rFonts w:ascii="Times New Roman" w:hAnsi="Times New Roman" w:cs="Times New Roman"/>
                <w:sz w:val="24"/>
                <w:szCs w:val="24"/>
                <w:lang w:eastAsia="en-US"/>
              </w:rPr>
              <w:t>От Заказчика:</w:t>
            </w:r>
          </w:p>
        </w:tc>
        <w:tc>
          <w:tcPr>
            <w:tcW w:w="709" w:type="dxa"/>
            <w:gridSpan w:val="2"/>
          </w:tcPr>
          <w:p w:rsidR="005D17EE" w:rsidRDefault="005D17EE" w:rsidP="0006347D">
            <w:pPr>
              <w:pStyle w:val="ConsPlusNormal0"/>
              <w:spacing w:line="256" w:lineRule="auto"/>
              <w:rPr>
                <w:rFonts w:ascii="Times New Roman" w:hAnsi="Times New Roman" w:cs="Times New Roman"/>
                <w:sz w:val="24"/>
                <w:szCs w:val="24"/>
                <w:lang w:eastAsia="en-US"/>
              </w:rPr>
            </w:pPr>
          </w:p>
        </w:tc>
        <w:tc>
          <w:tcPr>
            <w:tcW w:w="3969" w:type="dxa"/>
            <w:gridSpan w:val="3"/>
          </w:tcPr>
          <w:p w:rsidR="005D17EE" w:rsidRDefault="005D17EE" w:rsidP="0006347D">
            <w:pPr>
              <w:pStyle w:val="ConsPlusNormal0"/>
              <w:spacing w:line="256" w:lineRule="auto"/>
              <w:rPr>
                <w:rFonts w:ascii="Times New Roman" w:hAnsi="Times New Roman" w:cs="Times New Roman"/>
                <w:sz w:val="24"/>
                <w:szCs w:val="24"/>
                <w:lang w:eastAsia="en-US"/>
              </w:rPr>
            </w:pPr>
          </w:p>
        </w:tc>
      </w:tr>
      <w:tr w:rsidR="005D17EE" w:rsidTr="008C1B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05" w:type="dxa"/>
        </w:trPr>
        <w:tc>
          <w:tcPr>
            <w:tcW w:w="4882" w:type="dxa"/>
            <w:gridSpan w:val="3"/>
            <w:tcBorders>
              <w:top w:val="nil"/>
              <w:left w:val="nil"/>
              <w:bottom w:val="single" w:sz="4" w:space="0" w:color="auto"/>
              <w:right w:val="nil"/>
            </w:tcBorders>
          </w:tcPr>
          <w:p w:rsidR="005D17EE" w:rsidRDefault="005D17EE" w:rsidP="0006347D">
            <w:pPr>
              <w:pStyle w:val="ConsPlusNormal0"/>
              <w:spacing w:line="256" w:lineRule="auto"/>
              <w:rPr>
                <w:rFonts w:ascii="Times New Roman" w:hAnsi="Times New Roman" w:cs="Times New Roman"/>
                <w:sz w:val="24"/>
                <w:szCs w:val="24"/>
                <w:lang w:eastAsia="en-US"/>
              </w:rPr>
            </w:pPr>
          </w:p>
        </w:tc>
        <w:tc>
          <w:tcPr>
            <w:tcW w:w="709" w:type="dxa"/>
            <w:gridSpan w:val="2"/>
          </w:tcPr>
          <w:p w:rsidR="005D17EE" w:rsidRDefault="005D17EE" w:rsidP="0006347D">
            <w:pPr>
              <w:pStyle w:val="ConsPlusNormal0"/>
              <w:spacing w:line="256" w:lineRule="auto"/>
              <w:rPr>
                <w:rFonts w:ascii="Times New Roman" w:hAnsi="Times New Roman" w:cs="Times New Roman"/>
                <w:sz w:val="24"/>
                <w:szCs w:val="24"/>
                <w:lang w:eastAsia="en-US"/>
              </w:rPr>
            </w:pPr>
          </w:p>
        </w:tc>
        <w:tc>
          <w:tcPr>
            <w:tcW w:w="3969" w:type="dxa"/>
            <w:gridSpan w:val="3"/>
          </w:tcPr>
          <w:p w:rsidR="005D17EE" w:rsidRDefault="005D17EE" w:rsidP="0006347D">
            <w:pPr>
              <w:pStyle w:val="ConsPlusNormal0"/>
              <w:spacing w:line="256" w:lineRule="auto"/>
              <w:rPr>
                <w:rFonts w:ascii="Times New Roman" w:hAnsi="Times New Roman" w:cs="Times New Roman"/>
                <w:sz w:val="24"/>
                <w:szCs w:val="24"/>
                <w:lang w:eastAsia="en-US"/>
              </w:rPr>
            </w:pPr>
          </w:p>
        </w:tc>
      </w:tr>
      <w:tr w:rsidR="005D17EE" w:rsidTr="008C1B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05" w:type="dxa"/>
        </w:trPr>
        <w:tc>
          <w:tcPr>
            <w:tcW w:w="4882" w:type="dxa"/>
            <w:gridSpan w:val="3"/>
            <w:tcBorders>
              <w:top w:val="single" w:sz="4" w:space="0" w:color="auto"/>
              <w:left w:val="nil"/>
              <w:bottom w:val="nil"/>
              <w:right w:val="nil"/>
            </w:tcBorders>
            <w:hideMark/>
          </w:tcPr>
          <w:p w:rsidR="005D17EE" w:rsidRDefault="005D17EE" w:rsidP="0006347D">
            <w:pPr>
              <w:pStyle w:val="ConsPlusNormal0"/>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М.П. </w:t>
            </w:r>
          </w:p>
        </w:tc>
        <w:tc>
          <w:tcPr>
            <w:tcW w:w="709" w:type="dxa"/>
            <w:gridSpan w:val="2"/>
          </w:tcPr>
          <w:p w:rsidR="005D17EE" w:rsidRDefault="005D17EE" w:rsidP="0006347D">
            <w:pPr>
              <w:pStyle w:val="ConsPlusNormal0"/>
              <w:spacing w:line="256" w:lineRule="auto"/>
              <w:rPr>
                <w:rFonts w:ascii="Times New Roman" w:hAnsi="Times New Roman" w:cs="Times New Roman"/>
                <w:sz w:val="24"/>
                <w:szCs w:val="24"/>
                <w:lang w:eastAsia="en-US"/>
              </w:rPr>
            </w:pPr>
          </w:p>
        </w:tc>
        <w:tc>
          <w:tcPr>
            <w:tcW w:w="3969" w:type="dxa"/>
            <w:gridSpan w:val="3"/>
          </w:tcPr>
          <w:p w:rsidR="005D17EE" w:rsidRDefault="005D17EE" w:rsidP="0006347D">
            <w:pPr>
              <w:pStyle w:val="ConsPlusNormal0"/>
              <w:spacing w:line="256" w:lineRule="auto"/>
              <w:rPr>
                <w:rFonts w:ascii="Times New Roman" w:hAnsi="Times New Roman" w:cs="Times New Roman"/>
                <w:sz w:val="24"/>
                <w:szCs w:val="24"/>
                <w:lang w:eastAsia="en-US"/>
              </w:rPr>
            </w:pPr>
          </w:p>
        </w:tc>
      </w:tr>
      <w:tr w:rsidR="005D17EE" w:rsidTr="008C1B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05" w:type="dxa"/>
        </w:trPr>
        <w:tc>
          <w:tcPr>
            <w:tcW w:w="9560" w:type="dxa"/>
            <w:gridSpan w:val="8"/>
          </w:tcPr>
          <w:p w:rsidR="005D17EE" w:rsidRDefault="005D17EE" w:rsidP="0006347D">
            <w:pPr>
              <w:pStyle w:val="ConsPlusNormal0"/>
              <w:spacing w:line="256" w:lineRule="auto"/>
              <w:ind w:firstLine="0"/>
              <w:rPr>
                <w:rFonts w:ascii="Times New Roman" w:hAnsi="Times New Roman" w:cs="Times New Roman"/>
                <w:sz w:val="24"/>
                <w:szCs w:val="24"/>
                <w:lang w:eastAsia="en-US"/>
              </w:rPr>
            </w:pPr>
          </w:p>
          <w:p w:rsidR="005D17EE" w:rsidRDefault="005D17EE" w:rsidP="0006347D">
            <w:pPr>
              <w:pStyle w:val="ConsPlusNormal0"/>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ФОРМА СОГЛАСОВАНА</w:t>
            </w:r>
          </w:p>
        </w:tc>
      </w:tr>
      <w:tr w:rsidR="005D17EE" w:rsidTr="008C1B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05" w:type="dxa"/>
        </w:trPr>
        <w:tc>
          <w:tcPr>
            <w:tcW w:w="4882" w:type="dxa"/>
            <w:gridSpan w:val="3"/>
            <w:vAlign w:val="center"/>
            <w:hideMark/>
          </w:tcPr>
          <w:p w:rsidR="005D17EE" w:rsidRDefault="005D17EE" w:rsidP="0006347D">
            <w:pPr>
              <w:pStyle w:val="ConsPlusNormal0"/>
              <w:spacing w:line="256" w:lineRule="auto"/>
              <w:ind w:firstLine="0"/>
              <w:rPr>
                <w:rFonts w:ascii="Times New Roman" w:hAnsi="Times New Roman" w:cs="Times New Roman"/>
                <w:sz w:val="24"/>
                <w:szCs w:val="24"/>
                <w:lang w:eastAsia="en-US"/>
              </w:rPr>
            </w:pPr>
            <w:r>
              <w:rPr>
                <w:rFonts w:ascii="Times New Roman" w:hAnsi="Times New Roman" w:cs="Times New Roman"/>
                <w:sz w:val="24"/>
                <w:szCs w:val="24"/>
                <w:lang w:eastAsia="en-US"/>
              </w:rPr>
              <w:t>От Заказчика:</w:t>
            </w:r>
          </w:p>
        </w:tc>
        <w:tc>
          <w:tcPr>
            <w:tcW w:w="709" w:type="dxa"/>
            <w:gridSpan w:val="2"/>
          </w:tcPr>
          <w:p w:rsidR="005D17EE" w:rsidRDefault="005D17EE" w:rsidP="0006347D">
            <w:pPr>
              <w:pStyle w:val="ConsPlusNormal0"/>
              <w:spacing w:line="256" w:lineRule="auto"/>
              <w:rPr>
                <w:rFonts w:ascii="Times New Roman" w:hAnsi="Times New Roman" w:cs="Times New Roman"/>
                <w:sz w:val="24"/>
                <w:szCs w:val="24"/>
                <w:lang w:eastAsia="en-US"/>
              </w:rPr>
            </w:pPr>
          </w:p>
        </w:tc>
        <w:tc>
          <w:tcPr>
            <w:tcW w:w="3969" w:type="dxa"/>
            <w:gridSpan w:val="3"/>
            <w:vAlign w:val="center"/>
            <w:hideMark/>
          </w:tcPr>
          <w:p w:rsidR="005D17EE" w:rsidRDefault="005D17EE" w:rsidP="0006347D">
            <w:pPr>
              <w:pStyle w:val="ConsPlusNormal0"/>
              <w:spacing w:line="256" w:lineRule="auto"/>
              <w:ind w:firstLine="0"/>
              <w:rPr>
                <w:rFonts w:ascii="Times New Roman" w:hAnsi="Times New Roman" w:cs="Times New Roman"/>
                <w:sz w:val="24"/>
                <w:szCs w:val="24"/>
                <w:lang w:eastAsia="en-US"/>
              </w:rPr>
            </w:pPr>
            <w:r>
              <w:rPr>
                <w:rFonts w:ascii="Times New Roman" w:hAnsi="Times New Roman" w:cs="Times New Roman"/>
                <w:sz w:val="24"/>
                <w:szCs w:val="24"/>
                <w:lang w:eastAsia="en-US"/>
              </w:rPr>
              <w:t>От Поставщика:</w:t>
            </w:r>
          </w:p>
        </w:tc>
      </w:tr>
      <w:tr w:rsidR="005D17EE" w:rsidTr="008C1B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05" w:type="dxa"/>
        </w:trPr>
        <w:tc>
          <w:tcPr>
            <w:tcW w:w="4882" w:type="dxa"/>
            <w:gridSpan w:val="3"/>
            <w:vAlign w:val="center"/>
            <w:hideMark/>
          </w:tcPr>
          <w:p w:rsidR="005D17EE" w:rsidRPr="008163EC" w:rsidRDefault="00495CD8" w:rsidP="0006347D">
            <w:pPr>
              <w:widowControl w:val="0"/>
              <w:suppressAutoHyphens w:val="0"/>
              <w:autoSpaceDE w:val="0"/>
              <w:autoSpaceDN w:val="0"/>
              <w:adjustRightInd w:val="0"/>
              <w:spacing w:line="256" w:lineRule="auto"/>
              <w:contextualSpacing w:val="0"/>
              <w:rPr>
                <w:sz w:val="24"/>
                <w:lang w:eastAsia="en-US"/>
              </w:rPr>
            </w:pPr>
            <w:r>
              <w:rPr>
                <w:sz w:val="24"/>
                <w:lang w:eastAsia="en-US"/>
              </w:rPr>
              <w:t>Н</w:t>
            </w:r>
            <w:r w:rsidR="005D17EE" w:rsidRPr="008163EC">
              <w:rPr>
                <w:sz w:val="24"/>
                <w:lang w:eastAsia="en-US"/>
              </w:rPr>
              <w:t xml:space="preserve">ачальник                    </w:t>
            </w:r>
          </w:p>
          <w:p w:rsidR="005D17EE" w:rsidRPr="008163EC" w:rsidRDefault="005D17EE" w:rsidP="0006347D">
            <w:pPr>
              <w:widowControl w:val="0"/>
              <w:suppressAutoHyphens w:val="0"/>
              <w:autoSpaceDE w:val="0"/>
              <w:autoSpaceDN w:val="0"/>
              <w:adjustRightInd w:val="0"/>
              <w:spacing w:line="256" w:lineRule="auto"/>
              <w:contextualSpacing w:val="0"/>
              <w:rPr>
                <w:sz w:val="24"/>
                <w:lang w:eastAsia="en-US"/>
              </w:rPr>
            </w:pPr>
            <w:r w:rsidRPr="008163EC">
              <w:rPr>
                <w:sz w:val="24"/>
                <w:lang w:eastAsia="en-US"/>
              </w:rPr>
              <w:t xml:space="preserve">ФГБУ «Красноярский КАСЦ МЧС </w:t>
            </w:r>
          </w:p>
          <w:p w:rsidR="005D17EE" w:rsidRPr="008163EC" w:rsidRDefault="005D17EE" w:rsidP="0006347D">
            <w:pPr>
              <w:widowControl w:val="0"/>
              <w:suppressAutoHyphens w:val="0"/>
              <w:autoSpaceDE w:val="0"/>
              <w:autoSpaceDN w:val="0"/>
              <w:adjustRightInd w:val="0"/>
              <w:spacing w:line="256" w:lineRule="auto"/>
              <w:contextualSpacing w:val="0"/>
              <w:rPr>
                <w:sz w:val="24"/>
                <w:lang w:eastAsia="en-US"/>
              </w:rPr>
            </w:pPr>
            <w:r w:rsidRPr="008163EC">
              <w:rPr>
                <w:sz w:val="24"/>
                <w:lang w:eastAsia="en-US"/>
              </w:rPr>
              <w:t>России»</w:t>
            </w:r>
          </w:p>
          <w:p w:rsidR="005D17EE" w:rsidRPr="0051436A" w:rsidRDefault="005D17EE" w:rsidP="0006347D">
            <w:pPr>
              <w:pStyle w:val="ConsPlusNormal0"/>
              <w:spacing w:line="256" w:lineRule="auto"/>
              <w:ind w:firstLine="0"/>
              <w:rPr>
                <w:rFonts w:ascii="Times New Roman" w:hAnsi="Times New Roman" w:cs="Times New Roman"/>
                <w:sz w:val="24"/>
                <w:szCs w:val="24"/>
                <w:lang w:eastAsia="en-US"/>
              </w:rPr>
            </w:pPr>
            <w:r w:rsidRPr="00B82F1B">
              <w:rPr>
                <w:rFonts w:ascii="Times New Roman" w:hAnsi="Times New Roman" w:cs="Times New Roman"/>
                <w:sz w:val="24"/>
                <w:szCs w:val="24"/>
                <w:lang w:eastAsia="en-US"/>
              </w:rPr>
              <w:t>_______________________</w:t>
            </w:r>
            <w:r w:rsidR="00495CD8">
              <w:rPr>
                <w:rFonts w:ascii="Times New Roman" w:hAnsi="Times New Roman" w:cs="Times New Roman"/>
                <w:sz w:val="24"/>
                <w:szCs w:val="24"/>
                <w:lang w:eastAsia="en-US"/>
              </w:rPr>
              <w:t>Балалаев С.В.</w:t>
            </w:r>
          </w:p>
        </w:tc>
        <w:tc>
          <w:tcPr>
            <w:tcW w:w="709" w:type="dxa"/>
            <w:gridSpan w:val="2"/>
          </w:tcPr>
          <w:p w:rsidR="005D17EE" w:rsidRDefault="005D17EE" w:rsidP="0006347D">
            <w:pPr>
              <w:pStyle w:val="ConsPlusNormal0"/>
              <w:spacing w:line="256" w:lineRule="auto"/>
              <w:rPr>
                <w:rFonts w:ascii="Times New Roman" w:hAnsi="Times New Roman" w:cs="Times New Roman"/>
                <w:sz w:val="24"/>
                <w:szCs w:val="24"/>
                <w:lang w:eastAsia="en-US"/>
              </w:rPr>
            </w:pPr>
          </w:p>
        </w:tc>
        <w:tc>
          <w:tcPr>
            <w:tcW w:w="3969" w:type="dxa"/>
            <w:gridSpan w:val="3"/>
            <w:vAlign w:val="center"/>
          </w:tcPr>
          <w:p w:rsidR="005D17EE" w:rsidRPr="008163EC" w:rsidRDefault="005D17EE" w:rsidP="0006347D">
            <w:pPr>
              <w:widowControl w:val="0"/>
              <w:suppressAutoHyphens w:val="0"/>
              <w:autoSpaceDE w:val="0"/>
              <w:autoSpaceDN w:val="0"/>
              <w:adjustRightInd w:val="0"/>
              <w:spacing w:line="256" w:lineRule="auto"/>
              <w:contextualSpacing w:val="0"/>
              <w:rPr>
                <w:sz w:val="24"/>
                <w:lang w:eastAsia="en-US"/>
              </w:rPr>
            </w:pPr>
          </w:p>
        </w:tc>
      </w:tr>
      <w:tr w:rsidR="005D17EE" w:rsidRPr="00654DE0" w:rsidTr="008C1B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05" w:type="dxa"/>
        </w:trPr>
        <w:tc>
          <w:tcPr>
            <w:tcW w:w="4882" w:type="dxa"/>
            <w:gridSpan w:val="3"/>
            <w:vAlign w:val="center"/>
            <w:hideMark/>
          </w:tcPr>
          <w:p w:rsidR="005D17EE" w:rsidRPr="00654DE0" w:rsidRDefault="00654DE0" w:rsidP="0006347D">
            <w:pPr>
              <w:pStyle w:val="ConsPlusNormal0"/>
              <w:spacing w:line="256" w:lineRule="auto"/>
              <w:ind w:firstLine="0"/>
              <w:rPr>
                <w:rFonts w:ascii="Times New Roman" w:hAnsi="Times New Roman" w:cs="Times New Roman"/>
                <w:sz w:val="24"/>
                <w:szCs w:val="24"/>
                <w:lang w:eastAsia="en-US"/>
              </w:rPr>
            </w:pPr>
            <w:r w:rsidRPr="00654DE0">
              <w:rPr>
                <w:rFonts w:ascii="Times New Roman" w:hAnsi="Times New Roman" w:cs="Times New Roman"/>
                <w:i/>
                <w:lang w:eastAsia="en-US"/>
              </w:rPr>
              <w:t>Подписано ЭП</w:t>
            </w:r>
          </w:p>
        </w:tc>
        <w:tc>
          <w:tcPr>
            <w:tcW w:w="709" w:type="dxa"/>
            <w:gridSpan w:val="2"/>
          </w:tcPr>
          <w:p w:rsidR="005D17EE" w:rsidRPr="00654DE0" w:rsidRDefault="005D17EE" w:rsidP="0006347D">
            <w:pPr>
              <w:pStyle w:val="ConsPlusNormal0"/>
              <w:spacing w:line="256" w:lineRule="auto"/>
              <w:rPr>
                <w:rFonts w:ascii="Times New Roman" w:hAnsi="Times New Roman" w:cs="Times New Roman"/>
                <w:sz w:val="24"/>
                <w:szCs w:val="24"/>
                <w:lang w:eastAsia="en-US"/>
              </w:rPr>
            </w:pPr>
          </w:p>
        </w:tc>
        <w:tc>
          <w:tcPr>
            <w:tcW w:w="3969" w:type="dxa"/>
            <w:gridSpan w:val="3"/>
            <w:tcBorders>
              <w:top w:val="single" w:sz="4" w:space="0" w:color="auto"/>
              <w:left w:val="nil"/>
              <w:bottom w:val="nil"/>
              <w:right w:val="nil"/>
            </w:tcBorders>
            <w:hideMark/>
          </w:tcPr>
          <w:p w:rsidR="005D17EE" w:rsidRPr="00654DE0" w:rsidRDefault="00654DE0" w:rsidP="0006347D">
            <w:pPr>
              <w:pStyle w:val="ConsPlusNormal0"/>
              <w:spacing w:line="256" w:lineRule="auto"/>
              <w:ind w:firstLine="0"/>
              <w:rPr>
                <w:rFonts w:ascii="Times New Roman" w:hAnsi="Times New Roman" w:cs="Times New Roman"/>
                <w:sz w:val="24"/>
                <w:szCs w:val="24"/>
                <w:lang w:eastAsia="en-US"/>
              </w:rPr>
            </w:pPr>
            <w:r w:rsidRPr="00654DE0">
              <w:rPr>
                <w:rFonts w:ascii="Times New Roman" w:hAnsi="Times New Roman" w:cs="Times New Roman"/>
                <w:i/>
                <w:lang w:eastAsia="en-US"/>
              </w:rPr>
              <w:t>Подписано ЭП</w:t>
            </w:r>
          </w:p>
        </w:tc>
      </w:tr>
    </w:tbl>
    <w:p w:rsidR="008B451A" w:rsidRDefault="008B451A" w:rsidP="008C1B58">
      <w:pPr>
        <w:suppressAutoHyphens w:val="0"/>
        <w:autoSpaceDE w:val="0"/>
        <w:spacing w:line="240" w:lineRule="auto"/>
        <w:contextualSpacing w:val="0"/>
      </w:pPr>
    </w:p>
    <w:sectPr w:rsidR="008B451A" w:rsidSect="00094F2F">
      <w:footerReference w:type="default" r:id="rId41"/>
      <w:pgSz w:w="11906" w:h="16838"/>
      <w:pgMar w:top="851" w:right="849"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9DD" w:rsidRDefault="003019DD">
      <w:pPr>
        <w:spacing w:line="240" w:lineRule="auto"/>
      </w:pPr>
      <w:r>
        <w:separator/>
      </w:r>
    </w:p>
  </w:endnote>
  <w:endnote w:type="continuationSeparator" w:id="0">
    <w:p w:rsidR="003019DD" w:rsidRDefault="003019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GaramondNarrowC">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C3B" w:rsidRDefault="00811C3B">
    <w:pPr>
      <w:pStyle w:val="aff3"/>
      <w:jc w:val="right"/>
    </w:pPr>
    <w:r>
      <w:fldChar w:fldCharType="begin"/>
    </w:r>
    <w:r>
      <w:instrText xml:space="preserve"> PAGE </w:instrText>
    </w:r>
    <w:r>
      <w:fldChar w:fldCharType="separate"/>
    </w:r>
    <w:r w:rsidR="00526AF9">
      <w:rPr>
        <w:noProof/>
      </w:rPr>
      <w:t>1</w:t>
    </w:r>
    <w:r>
      <w:fldChar w:fldCharType="end"/>
    </w:r>
  </w:p>
  <w:p w:rsidR="00811C3B" w:rsidRDefault="00811C3B">
    <w:pPr>
      <w:pStyle w:val="aff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9DD" w:rsidRDefault="003019DD">
      <w:pPr>
        <w:spacing w:line="240" w:lineRule="auto"/>
      </w:pPr>
      <w:r>
        <w:separator/>
      </w:r>
    </w:p>
  </w:footnote>
  <w:footnote w:type="continuationSeparator" w:id="0">
    <w:p w:rsidR="003019DD" w:rsidRDefault="003019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b/>
        <w:color w:val="000000"/>
        <w:sz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hint="default"/>
      </w:r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0" w:firstLine="0"/>
      </w:pPr>
      <w:rPr>
        <w:rFonts w:eastAsia="Times New Roman" w:cs="Times New Roman"/>
        <w:b/>
        <w:color w:val="000000"/>
        <w:sz w:val="24"/>
        <w:szCs w:val="24"/>
        <w:highlight w:val="white"/>
        <w:lang w:val="ru-RU" w:eastAsia="ru-RU" w:bidi="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0" w:firstLine="0"/>
      </w:pPr>
      <w:rPr>
        <w:rFonts w:cs="Times New Roman" w:hint="default"/>
        <w:b w:val="0"/>
        <w:bCs/>
      </w:rPr>
    </w:lvl>
  </w:abstractNum>
  <w:abstractNum w:abstractNumId="5" w15:restartNumberingAfterBreak="0">
    <w:nsid w:val="00000006"/>
    <w:multiLevelType w:val="multilevel"/>
    <w:tmpl w:val="00000006"/>
    <w:name w:val="WW8Num6"/>
    <w:lvl w:ilvl="0">
      <w:start w:val="7"/>
      <w:numFmt w:val="decimal"/>
      <w:lvlText w:val="%1."/>
      <w:lvlJc w:val="left"/>
      <w:pPr>
        <w:tabs>
          <w:tab w:val="num" w:pos="0"/>
        </w:tabs>
        <w:ind w:left="900" w:hanging="360"/>
      </w:pPr>
      <w:rPr>
        <w:rFonts w:eastAsia="Calibri" w:hint="default"/>
        <w:b/>
        <w:sz w:val="24"/>
        <w:lang w:eastAsia="en-US"/>
      </w:rPr>
    </w:lvl>
    <w:lvl w:ilvl="1">
      <w:start w:val="1"/>
      <w:numFmt w:val="decimal"/>
      <w:lvlText w:val="%1.%2."/>
      <w:lvlJc w:val="left"/>
      <w:pPr>
        <w:tabs>
          <w:tab w:val="num" w:pos="0"/>
        </w:tabs>
        <w:ind w:left="1722" w:hanging="1155"/>
      </w:pPr>
      <w:rPr>
        <w:rFonts w:hint="default"/>
        <w:sz w:val="24"/>
      </w:rPr>
    </w:lvl>
    <w:lvl w:ilvl="2">
      <w:start w:val="1"/>
      <w:numFmt w:val="decimal"/>
      <w:lvlText w:val="%1.%2.%3."/>
      <w:lvlJc w:val="left"/>
      <w:pPr>
        <w:tabs>
          <w:tab w:val="num" w:pos="0"/>
        </w:tabs>
        <w:ind w:left="1749" w:hanging="1155"/>
      </w:pPr>
      <w:rPr>
        <w:rFonts w:hint="default"/>
        <w:sz w:val="24"/>
      </w:rPr>
    </w:lvl>
    <w:lvl w:ilvl="3">
      <w:start w:val="1"/>
      <w:numFmt w:val="decimal"/>
      <w:lvlText w:val="%1.%2.%3.%4."/>
      <w:lvlJc w:val="left"/>
      <w:pPr>
        <w:tabs>
          <w:tab w:val="num" w:pos="0"/>
        </w:tabs>
        <w:ind w:left="1776" w:hanging="1155"/>
      </w:pPr>
      <w:rPr>
        <w:rFonts w:hint="default"/>
        <w:sz w:val="24"/>
      </w:rPr>
    </w:lvl>
    <w:lvl w:ilvl="4">
      <w:start w:val="1"/>
      <w:numFmt w:val="decimal"/>
      <w:lvlText w:val="%1.%2.%3.%4.%5."/>
      <w:lvlJc w:val="left"/>
      <w:pPr>
        <w:tabs>
          <w:tab w:val="num" w:pos="0"/>
        </w:tabs>
        <w:ind w:left="1803" w:hanging="1155"/>
      </w:pPr>
      <w:rPr>
        <w:rFonts w:hint="default"/>
        <w:sz w:val="24"/>
      </w:rPr>
    </w:lvl>
    <w:lvl w:ilvl="5">
      <w:start w:val="1"/>
      <w:numFmt w:val="decimal"/>
      <w:lvlText w:val="%1.%2.%3.%4.%5.%6."/>
      <w:lvlJc w:val="left"/>
      <w:pPr>
        <w:tabs>
          <w:tab w:val="num" w:pos="0"/>
        </w:tabs>
        <w:ind w:left="1830" w:hanging="1155"/>
      </w:pPr>
      <w:rPr>
        <w:rFonts w:hint="default"/>
        <w:sz w:val="24"/>
      </w:rPr>
    </w:lvl>
    <w:lvl w:ilvl="6">
      <w:start w:val="1"/>
      <w:numFmt w:val="decimal"/>
      <w:lvlText w:val="%1.%2.%3.%4.%5.%6.%7."/>
      <w:lvlJc w:val="left"/>
      <w:pPr>
        <w:tabs>
          <w:tab w:val="num" w:pos="0"/>
        </w:tabs>
        <w:ind w:left="2142" w:hanging="1440"/>
      </w:pPr>
      <w:rPr>
        <w:rFonts w:hint="default"/>
        <w:sz w:val="24"/>
      </w:rPr>
    </w:lvl>
    <w:lvl w:ilvl="7">
      <w:start w:val="1"/>
      <w:numFmt w:val="decimal"/>
      <w:lvlText w:val="%1.%2.%3.%4.%5.%6.%7.%8."/>
      <w:lvlJc w:val="left"/>
      <w:pPr>
        <w:tabs>
          <w:tab w:val="num" w:pos="0"/>
        </w:tabs>
        <w:ind w:left="2169" w:hanging="1440"/>
      </w:pPr>
      <w:rPr>
        <w:rFonts w:hint="default"/>
        <w:sz w:val="24"/>
      </w:rPr>
    </w:lvl>
    <w:lvl w:ilvl="8">
      <w:start w:val="1"/>
      <w:numFmt w:val="decimal"/>
      <w:lvlText w:val="%1.%2.%3.%4.%5.%6.%7.%8.%9."/>
      <w:lvlJc w:val="left"/>
      <w:pPr>
        <w:tabs>
          <w:tab w:val="num" w:pos="0"/>
        </w:tabs>
        <w:ind w:left="2556" w:hanging="1800"/>
      </w:pPr>
      <w:rPr>
        <w:rFonts w:hint="default"/>
        <w:sz w:val="24"/>
      </w:rPr>
    </w:lvl>
  </w:abstractNum>
  <w:abstractNum w:abstractNumId="6" w15:restartNumberingAfterBreak="0">
    <w:nsid w:val="00000007"/>
    <w:multiLevelType w:val="singleLevel"/>
    <w:tmpl w:val="00000007"/>
    <w:name w:val="WW8Num7"/>
    <w:lvl w:ilvl="0">
      <w:start w:val="2"/>
      <w:numFmt w:val="decimal"/>
      <w:lvlText w:val="%1."/>
      <w:lvlJc w:val="left"/>
      <w:pPr>
        <w:tabs>
          <w:tab w:val="num" w:pos="0"/>
        </w:tabs>
        <w:ind w:left="720" w:hanging="360"/>
      </w:pPr>
      <w:rPr>
        <w:rFonts w:hint="default"/>
      </w:rPr>
    </w:lvl>
  </w:abstractNum>
  <w:abstractNum w:abstractNumId="7" w15:restartNumberingAfterBreak="0">
    <w:nsid w:val="00000008"/>
    <w:multiLevelType w:val="multilevel"/>
    <w:tmpl w:val="00000008"/>
    <w:name w:val="WW8Num8"/>
    <w:lvl w:ilvl="0">
      <w:start w:val="10"/>
      <w:numFmt w:val="decimal"/>
      <w:lvlText w:val="%1."/>
      <w:lvlJc w:val="left"/>
      <w:pPr>
        <w:tabs>
          <w:tab w:val="num" w:pos="0"/>
        </w:tabs>
        <w:ind w:left="480" w:hanging="480"/>
      </w:pPr>
      <w:rPr>
        <w:rFonts w:hint="default"/>
        <w:sz w:val="24"/>
      </w:rPr>
    </w:lvl>
    <w:lvl w:ilvl="1">
      <w:start w:val="1"/>
      <w:numFmt w:val="decimal"/>
      <w:lvlText w:val="%1.%2."/>
      <w:lvlJc w:val="left"/>
      <w:pPr>
        <w:tabs>
          <w:tab w:val="num" w:pos="0"/>
        </w:tabs>
        <w:ind w:left="1189" w:hanging="480"/>
      </w:pPr>
      <w:rPr>
        <w:rFonts w:hint="default"/>
        <w:sz w:val="24"/>
      </w:rPr>
    </w:lvl>
    <w:lvl w:ilvl="2">
      <w:start w:val="1"/>
      <w:numFmt w:val="decimal"/>
      <w:lvlText w:val="%1.%2.%3."/>
      <w:lvlJc w:val="left"/>
      <w:pPr>
        <w:tabs>
          <w:tab w:val="num" w:pos="0"/>
        </w:tabs>
        <w:ind w:left="2138" w:hanging="720"/>
      </w:pPr>
      <w:rPr>
        <w:rFonts w:hint="default"/>
        <w:sz w:val="24"/>
      </w:rPr>
    </w:lvl>
    <w:lvl w:ilvl="3">
      <w:start w:val="1"/>
      <w:numFmt w:val="decimal"/>
      <w:lvlText w:val="%1.%2.%3.%4."/>
      <w:lvlJc w:val="left"/>
      <w:pPr>
        <w:tabs>
          <w:tab w:val="num" w:pos="0"/>
        </w:tabs>
        <w:ind w:left="2847" w:hanging="720"/>
      </w:pPr>
      <w:rPr>
        <w:rFonts w:hint="default"/>
        <w:sz w:val="24"/>
      </w:rPr>
    </w:lvl>
    <w:lvl w:ilvl="4">
      <w:start w:val="1"/>
      <w:numFmt w:val="decimal"/>
      <w:lvlText w:val="%1.%2.%3.%4.%5."/>
      <w:lvlJc w:val="left"/>
      <w:pPr>
        <w:tabs>
          <w:tab w:val="num" w:pos="0"/>
        </w:tabs>
        <w:ind w:left="3916" w:hanging="1080"/>
      </w:pPr>
      <w:rPr>
        <w:rFonts w:hint="default"/>
        <w:sz w:val="24"/>
      </w:rPr>
    </w:lvl>
    <w:lvl w:ilvl="5">
      <w:start w:val="1"/>
      <w:numFmt w:val="decimal"/>
      <w:lvlText w:val="%1.%2.%3.%4.%5.%6."/>
      <w:lvlJc w:val="left"/>
      <w:pPr>
        <w:tabs>
          <w:tab w:val="num" w:pos="0"/>
        </w:tabs>
        <w:ind w:left="4625" w:hanging="1080"/>
      </w:pPr>
      <w:rPr>
        <w:rFonts w:hint="default"/>
        <w:sz w:val="24"/>
      </w:rPr>
    </w:lvl>
    <w:lvl w:ilvl="6">
      <w:start w:val="1"/>
      <w:numFmt w:val="decimal"/>
      <w:lvlText w:val="%1.%2.%3.%4.%5.%6.%7."/>
      <w:lvlJc w:val="left"/>
      <w:pPr>
        <w:tabs>
          <w:tab w:val="num" w:pos="0"/>
        </w:tabs>
        <w:ind w:left="5694" w:hanging="1440"/>
      </w:pPr>
      <w:rPr>
        <w:rFonts w:hint="default"/>
        <w:sz w:val="24"/>
      </w:rPr>
    </w:lvl>
    <w:lvl w:ilvl="7">
      <w:start w:val="1"/>
      <w:numFmt w:val="decimal"/>
      <w:lvlText w:val="%1.%2.%3.%4.%5.%6.%7.%8."/>
      <w:lvlJc w:val="left"/>
      <w:pPr>
        <w:tabs>
          <w:tab w:val="num" w:pos="0"/>
        </w:tabs>
        <w:ind w:left="6403" w:hanging="1440"/>
      </w:pPr>
      <w:rPr>
        <w:rFonts w:hint="default"/>
        <w:sz w:val="24"/>
      </w:rPr>
    </w:lvl>
    <w:lvl w:ilvl="8">
      <w:start w:val="1"/>
      <w:numFmt w:val="decimal"/>
      <w:lvlText w:val="%1.%2.%3.%4.%5.%6.%7.%8.%9."/>
      <w:lvlJc w:val="left"/>
      <w:pPr>
        <w:tabs>
          <w:tab w:val="num" w:pos="0"/>
        </w:tabs>
        <w:ind w:left="7472" w:hanging="1800"/>
      </w:pPr>
      <w:rPr>
        <w:rFonts w:hint="default"/>
        <w:sz w:val="24"/>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168"/>
    <w:rsid w:val="00000493"/>
    <w:rsid w:val="000476FF"/>
    <w:rsid w:val="00057CF8"/>
    <w:rsid w:val="00061CAE"/>
    <w:rsid w:val="0006347D"/>
    <w:rsid w:val="00094F2F"/>
    <w:rsid w:val="000A60B5"/>
    <w:rsid w:val="000C0DD3"/>
    <w:rsid w:val="000F205B"/>
    <w:rsid w:val="000F30CA"/>
    <w:rsid w:val="000F7DD9"/>
    <w:rsid w:val="001022B2"/>
    <w:rsid w:val="00131344"/>
    <w:rsid w:val="001404B9"/>
    <w:rsid w:val="00147ED5"/>
    <w:rsid w:val="00150BA2"/>
    <w:rsid w:val="00176716"/>
    <w:rsid w:val="001808C6"/>
    <w:rsid w:val="00185380"/>
    <w:rsid w:val="001A5E26"/>
    <w:rsid w:val="001B1691"/>
    <w:rsid w:val="001D4915"/>
    <w:rsid w:val="001D5579"/>
    <w:rsid w:val="0021402E"/>
    <w:rsid w:val="002158E8"/>
    <w:rsid w:val="00221F68"/>
    <w:rsid w:val="00224479"/>
    <w:rsid w:val="00237124"/>
    <w:rsid w:val="00250B9F"/>
    <w:rsid w:val="00260C08"/>
    <w:rsid w:val="00266B97"/>
    <w:rsid w:val="00276F5C"/>
    <w:rsid w:val="00293E1C"/>
    <w:rsid w:val="002A7D41"/>
    <w:rsid w:val="002B01AF"/>
    <w:rsid w:val="002B6213"/>
    <w:rsid w:val="002C58F5"/>
    <w:rsid w:val="002C7D75"/>
    <w:rsid w:val="002F128F"/>
    <w:rsid w:val="003019DD"/>
    <w:rsid w:val="0030750C"/>
    <w:rsid w:val="00310D66"/>
    <w:rsid w:val="00310EB8"/>
    <w:rsid w:val="00314B24"/>
    <w:rsid w:val="003224F3"/>
    <w:rsid w:val="00332DB7"/>
    <w:rsid w:val="00374955"/>
    <w:rsid w:val="00383809"/>
    <w:rsid w:val="00391207"/>
    <w:rsid w:val="003962EF"/>
    <w:rsid w:val="0039784D"/>
    <w:rsid w:val="003A27FC"/>
    <w:rsid w:val="003B16A8"/>
    <w:rsid w:val="003B5773"/>
    <w:rsid w:val="003C0C62"/>
    <w:rsid w:val="0041434D"/>
    <w:rsid w:val="0042759B"/>
    <w:rsid w:val="00436E7B"/>
    <w:rsid w:val="0045435B"/>
    <w:rsid w:val="00466A92"/>
    <w:rsid w:val="004950CE"/>
    <w:rsid w:val="00495CD8"/>
    <w:rsid w:val="004A414E"/>
    <w:rsid w:val="004D2876"/>
    <w:rsid w:val="004D2CFA"/>
    <w:rsid w:val="004F3C5E"/>
    <w:rsid w:val="00512EDD"/>
    <w:rsid w:val="00522279"/>
    <w:rsid w:val="00523E8E"/>
    <w:rsid w:val="00526AF9"/>
    <w:rsid w:val="00544C5D"/>
    <w:rsid w:val="0055327B"/>
    <w:rsid w:val="00563349"/>
    <w:rsid w:val="00584AAB"/>
    <w:rsid w:val="00587168"/>
    <w:rsid w:val="005A2649"/>
    <w:rsid w:val="005D17EE"/>
    <w:rsid w:val="005D1F78"/>
    <w:rsid w:val="005F379A"/>
    <w:rsid w:val="00601C17"/>
    <w:rsid w:val="00603A2E"/>
    <w:rsid w:val="006121AE"/>
    <w:rsid w:val="006140E8"/>
    <w:rsid w:val="0061798B"/>
    <w:rsid w:val="00620C1F"/>
    <w:rsid w:val="00626FDB"/>
    <w:rsid w:val="00652C4D"/>
    <w:rsid w:val="00653AB6"/>
    <w:rsid w:val="00654DE0"/>
    <w:rsid w:val="00666A58"/>
    <w:rsid w:val="006B1B90"/>
    <w:rsid w:val="006C7743"/>
    <w:rsid w:val="006E2B88"/>
    <w:rsid w:val="006E6638"/>
    <w:rsid w:val="00700CEA"/>
    <w:rsid w:val="0075479C"/>
    <w:rsid w:val="007818BF"/>
    <w:rsid w:val="00791064"/>
    <w:rsid w:val="00794256"/>
    <w:rsid w:val="007A701F"/>
    <w:rsid w:val="007B3998"/>
    <w:rsid w:val="007B3ADC"/>
    <w:rsid w:val="007E14FD"/>
    <w:rsid w:val="007F2648"/>
    <w:rsid w:val="00802D66"/>
    <w:rsid w:val="00810F73"/>
    <w:rsid w:val="00811C3B"/>
    <w:rsid w:val="008163EC"/>
    <w:rsid w:val="008217B8"/>
    <w:rsid w:val="00825AEB"/>
    <w:rsid w:val="008437E8"/>
    <w:rsid w:val="00850C98"/>
    <w:rsid w:val="00882B10"/>
    <w:rsid w:val="00886284"/>
    <w:rsid w:val="00895246"/>
    <w:rsid w:val="008A4D82"/>
    <w:rsid w:val="008A6378"/>
    <w:rsid w:val="008B451A"/>
    <w:rsid w:val="008C1B58"/>
    <w:rsid w:val="008E27E7"/>
    <w:rsid w:val="00910669"/>
    <w:rsid w:val="00916193"/>
    <w:rsid w:val="00940B96"/>
    <w:rsid w:val="00951588"/>
    <w:rsid w:val="009572F9"/>
    <w:rsid w:val="00960A3A"/>
    <w:rsid w:val="009865BE"/>
    <w:rsid w:val="00990B53"/>
    <w:rsid w:val="009937A7"/>
    <w:rsid w:val="009B0D98"/>
    <w:rsid w:val="009B56DB"/>
    <w:rsid w:val="009C19CE"/>
    <w:rsid w:val="009D1BE6"/>
    <w:rsid w:val="009E556A"/>
    <w:rsid w:val="00A040CE"/>
    <w:rsid w:val="00A126D2"/>
    <w:rsid w:val="00A3508F"/>
    <w:rsid w:val="00A40FA3"/>
    <w:rsid w:val="00A41CB7"/>
    <w:rsid w:val="00A66A22"/>
    <w:rsid w:val="00A67EFB"/>
    <w:rsid w:val="00A819E9"/>
    <w:rsid w:val="00AA1339"/>
    <w:rsid w:val="00AC639E"/>
    <w:rsid w:val="00AD1795"/>
    <w:rsid w:val="00AD2B61"/>
    <w:rsid w:val="00AE560B"/>
    <w:rsid w:val="00AE7ADE"/>
    <w:rsid w:val="00AF6A61"/>
    <w:rsid w:val="00B0367D"/>
    <w:rsid w:val="00B6161A"/>
    <w:rsid w:val="00B639D0"/>
    <w:rsid w:val="00B8745F"/>
    <w:rsid w:val="00B96F98"/>
    <w:rsid w:val="00BC4763"/>
    <w:rsid w:val="00BD15DE"/>
    <w:rsid w:val="00BD5822"/>
    <w:rsid w:val="00BE3957"/>
    <w:rsid w:val="00C057E1"/>
    <w:rsid w:val="00C2361F"/>
    <w:rsid w:val="00C248F1"/>
    <w:rsid w:val="00C36787"/>
    <w:rsid w:val="00C7028A"/>
    <w:rsid w:val="00C836E9"/>
    <w:rsid w:val="00C8375E"/>
    <w:rsid w:val="00CF1B29"/>
    <w:rsid w:val="00D02B0E"/>
    <w:rsid w:val="00D37C6C"/>
    <w:rsid w:val="00D43359"/>
    <w:rsid w:val="00D51425"/>
    <w:rsid w:val="00D56855"/>
    <w:rsid w:val="00D629CE"/>
    <w:rsid w:val="00D730E2"/>
    <w:rsid w:val="00DB0A00"/>
    <w:rsid w:val="00DB785A"/>
    <w:rsid w:val="00DF1BF0"/>
    <w:rsid w:val="00E20AAC"/>
    <w:rsid w:val="00E3031C"/>
    <w:rsid w:val="00E3227D"/>
    <w:rsid w:val="00E61E10"/>
    <w:rsid w:val="00E721DF"/>
    <w:rsid w:val="00EA0E1D"/>
    <w:rsid w:val="00EB7F72"/>
    <w:rsid w:val="00EC538A"/>
    <w:rsid w:val="00EE7F96"/>
    <w:rsid w:val="00F02DB1"/>
    <w:rsid w:val="00F02EE0"/>
    <w:rsid w:val="00F0466E"/>
    <w:rsid w:val="00F4518D"/>
    <w:rsid w:val="00F504D8"/>
    <w:rsid w:val="00F62417"/>
    <w:rsid w:val="00F659B7"/>
    <w:rsid w:val="00F84243"/>
    <w:rsid w:val="00FA5626"/>
    <w:rsid w:val="00FB7EE4"/>
    <w:rsid w:val="00FC5CB7"/>
    <w:rsid w:val="00FD699F"/>
    <w:rsid w:val="00FE3381"/>
    <w:rsid w:val="00FF1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5:chartTrackingRefBased/>
  <w15:docId w15:val="{A277AC49-6447-4548-86A8-2445A4398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line="11" w:lineRule="atLeast"/>
      <w:contextualSpacing/>
    </w:pPr>
    <w:rPr>
      <w:sz w:val="28"/>
      <w:szCs w:val="24"/>
      <w:lang w:eastAsia="zh-CN"/>
    </w:rPr>
  </w:style>
  <w:style w:type="paragraph" w:styleId="1">
    <w:name w:val="heading 1"/>
    <w:basedOn w:val="a"/>
    <w:next w:val="a"/>
    <w:qFormat/>
    <w:pPr>
      <w:keepNext/>
      <w:numPr>
        <w:numId w:val="1"/>
      </w:numPr>
      <w:spacing w:before="240" w:after="60"/>
      <w:outlineLvl w:val="0"/>
    </w:pPr>
    <w:rPr>
      <w:rFonts w:ascii="Arial" w:hAnsi="Arial" w:cs="Arial"/>
      <w:b/>
      <w:bCs/>
      <w:kern w:val="2"/>
      <w:sz w:val="32"/>
      <w:szCs w:val="32"/>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lang w:val="x-none"/>
    </w:rPr>
  </w:style>
  <w:style w:type="paragraph" w:styleId="5">
    <w:name w:val="heading 5"/>
    <w:basedOn w:val="a"/>
    <w:next w:val="a"/>
    <w:qFormat/>
    <w:pPr>
      <w:keepNext/>
      <w:jc w:val="both"/>
      <w:outlineLvl w:val="4"/>
    </w:pPr>
    <w:rPr>
      <w:b/>
      <w:szCs w:val="20"/>
    </w:rPr>
  </w:style>
  <w:style w:type="paragraph" w:styleId="6">
    <w:name w:val="heading 6"/>
    <w:basedOn w:val="a"/>
    <w:next w:val="a"/>
    <w:qFormat/>
    <w:pPr>
      <w:keepNext/>
      <w:widowControl w:val="0"/>
      <w:spacing w:line="312" w:lineRule="auto"/>
      <w:jc w:val="center"/>
      <w:outlineLvl w:val="5"/>
    </w:pPr>
    <w:rPr>
      <w:rFonts w:ascii="Courier New" w:hAnsi="Courier New" w:cs="Courier New"/>
      <w:b/>
      <w:sz w:val="20"/>
      <w:szCs w:val="20"/>
    </w:rPr>
  </w:style>
  <w:style w:type="paragraph" w:styleId="7">
    <w:name w:val="heading 7"/>
    <w:basedOn w:val="a"/>
    <w:next w:val="a"/>
    <w:qFormat/>
    <w:pPr>
      <w:keepNext/>
      <w:widowControl w:val="0"/>
      <w:spacing w:line="312" w:lineRule="auto"/>
      <w:outlineLvl w:val="6"/>
    </w:pPr>
    <w:rPr>
      <w:rFonts w:ascii="Courier New" w:hAnsi="Courier New" w:cs="Courier New"/>
      <w:b/>
      <w:sz w:val="20"/>
      <w:szCs w:val="20"/>
    </w:rPr>
  </w:style>
  <w:style w:type="paragraph" w:styleId="8">
    <w:name w:val="heading 8"/>
    <w:basedOn w:val="a"/>
    <w:next w:val="a"/>
    <w:qFormat/>
    <w:pPr>
      <w:keepNext/>
      <w:widowControl w:val="0"/>
      <w:spacing w:line="312" w:lineRule="auto"/>
      <w:ind w:left="5940" w:hanging="360"/>
      <w:jc w:val="center"/>
      <w:outlineLvl w:val="7"/>
    </w:pPr>
    <w:rPr>
      <w:b/>
      <w:sz w:val="22"/>
      <w:szCs w:val="20"/>
    </w:rPr>
  </w:style>
  <w:style w:type="paragraph" w:styleId="9">
    <w:name w:val="heading 9"/>
    <w:basedOn w:val="a"/>
    <w:next w:val="a"/>
    <w:qFormat/>
    <w:pPr>
      <w:keepNext/>
      <w:widowControl w:val="0"/>
      <w:spacing w:line="312" w:lineRule="auto"/>
      <w:ind w:left="6660" w:hanging="180"/>
      <w:jc w:val="center"/>
      <w:outlineLvl w:val="8"/>
    </w:pPr>
    <w:rPr>
      <w:sz w:val="24"/>
      <w:szCs w:val="2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b/>
      <w:color w:val="000000"/>
      <w:sz w:val="24"/>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3z0">
    <w:name w:val="WW8Num3z0"/>
    <w:rPr>
      <w:rFonts w:eastAsia="Times New Roman" w:cs="Times New Roman"/>
      <w:b/>
      <w:color w:val="000000"/>
      <w:sz w:val="24"/>
      <w:szCs w:val="24"/>
      <w:highlight w:val="white"/>
      <w:lang w:val="ru-RU" w:eastAsia="ru-RU" w:bidi="ru-RU"/>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5z0">
    <w:name w:val="WW8Num5z0"/>
    <w:rPr>
      <w:rFonts w:cs="Times New Roman" w:hint="default"/>
      <w:b w:val="0"/>
      <w:bCs/>
    </w:rPr>
  </w:style>
  <w:style w:type="character" w:customStyle="1" w:styleId="WW8Num6z0">
    <w:name w:val="WW8Num6z0"/>
    <w:rPr>
      <w:rFonts w:eastAsia="Calibri" w:hint="default"/>
      <w:b/>
      <w:sz w:val="24"/>
      <w:lang w:eastAsia="en-US"/>
    </w:rPr>
  </w:style>
  <w:style w:type="character" w:customStyle="1" w:styleId="WW8Num6z1">
    <w:name w:val="WW8Num6z1"/>
    <w:rPr>
      <w:rFonts w:hint="default"/>
      <w:sz w:val="24"/>
    </w:rPr>
  </w:style>
  <w:style w:type="character" w:customStyle="1" w:styleId="WW8Num7z0">
    <w:name w:val="WW8Num7z0"/>
    <w:rPr>
      <w:rFonts w:hint="default"/>
    </w:rPr>
  </w:style>
  <w:style w:type="character" w:customStyle="1" w:styleId="WW8Num8z0">
    <w:name w:val="WW8Num8z0"/>
    <w:rPr>
      <w:rFonts w:hint="default"/>
      <w:sz w:val="24"/>
    </w:rPr>
  </w:style>
  <w:style w:type="character" w:customStyle="1" w:styleId="70">
    <w:name w:val="Основной шрифт абзаца7"/>
  </w:style>
  <w:style w:type="character" w:customStyle="1" w:styleId="60">
    <w:name w:val="Основной шрифт абзаца6"/>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50">
    <w:name w:val="Основной шрифт абзаца5"/>
  </w:style>
  <w:style w:type="character" w:customStyle="1" w:styleId="WW8Num9z0">
    <w:name w:val="WW8Num9z0"/>
    <w:rPr>
      <w:b/>
    </w:rPr>
  </w:style>
  <w:style w:type="character" w:customStyle="1" w:styleId="WW8Num10z0">
    <w:name w:val="WW8Num10z0"/>
    <w:rPr>
      <w:rFonts w:eastAsia="Calibri" w:hint="default"/>
      <w:b/>
      <w:sz w:val="24"/>
    </w:rPr>
  </w:style>
  <w:style w:type="character" w:customStyle="1" w:styleId="WW8Num10z1">
    <w:name w:val="WW8Num10z1"/>
    <w:rPr>
      <w:rFonts w:hint="default"/>
      <w:sz w:val="24"/>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sz w:val="24"/>
    </w:rPr>
  </w:style>
  <w:style w:type="character" w:customStyle="1" w:styleId="4">
    <w:name w:val="Основной шрифт абзаца4"/>
  </w:style>
  <w:style w:type="character" w:customStyle="1" w:styleId="30">
    <w:name w:val="Основной шрифт абзаца3"/>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eastAsia="Calibri" w:hint="default"/>
      <w:b/>
      <w:sz w:val="24"/>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2">
    <w:name w:val="Основной шрифт абзаца2"/>
  </w:style>
  <w:style w:type="character" w:customStyle="1" w:styleId="10">
    <w:name w:val="Основной шрифт абзаца1"/>
  </w:style>
  <w:style w:type="character" w:customStyle="1" w:styleId="11">
    <w:name w:val="Заголовок 1 Знак"/>
    <w:rPr>
      <w:rFonts w:ascii="Arial" w:hAnsi="Arial" w:cs="Arial"/>
      <w:b/>
      <w:bCs/>
      <w:kern w:val="2"/>
      <w:sz w:val="32"/>
      <w:szCs w:val="32"/>
      <w:lang w:val="ru-RU" w:bidi="ar-SA"/>
    </w:rPr>
  </w:style>
  <w:style w:type="character" w:styleId="a3">
    <w:name w:val="Hyperlink"/>
    <w:rPr>
      <w:color w:val="0000FF"/>
      <w:u w:val="single"/>
    </w:rPr>
  </w:style>
  <w:style w:type="character" w:customStyle="1" w:styleId="a4">
    <w:name w:val="Нижний колонтитул Знак"/>
    <w:rPr>
      <w:sz w:val="28"/>
      <w:szCs w:val="24"/>
    </w:rPr>
  </w:style>
  <w:style w:type="character" w:customStyle="1" w:styleId="12">
    <w:name w:val="Основной текст Знак1"/>
    <w:rPr>
      <w:sz w:val="28"/>
      <w:szCs w:val="24"/>
      <w:lang w:val="ru-RU" w:bidi="ar-SA"/>
    </w:rPr>
  </w:style>
  <w:style w:type="character" w:styleId="a5">
    <w:name w:val="page number"/>
    <w:basedOn w:val="10"/>
  </w:style>
  <w:style w:type="character" w:customStyle="1" w:styleId="a6">
    <w:name w:val="Текст Знак"/>
    <w:rPr>
      <w:rFonts w:ascii="Courier New" w:hAnsi="Courier New" w:cs="Courier New"/>
      <w:sz w:val="28"/>
      <w:szCs w:val="24"/>
      <w:lang w:val="ru-RU" w:bidi="ar-SA"/>
    </w:rPr>
  </w:style>
  <w:style w:type="character" w:customStyle="1" w:styleId="a7">
    <w:name w:val="Текст сноски Знак"/>
    <w:rPr>
      <w:lang w:val="ru-RU" w:bidi="ar-SA"/>
    </w:rPr>
  </w:style>
  <w:style w:type="character" w:customStyle="1" w:styleId="a8">
    <w:name w:val="Символ сноски"/>
    <w:rPr>
      <w:vertAlign w:val="superscript"/>
    </w:rPr>
  </w:style>
  <w:style w:type="character" w:styleId="a9">
    <w:name w:val="FollowedHyperlink"/>
    <w:rPr>
      <w:color w:val="800080"/>
      <w:u w:val="single"/>
    </w:rPr>
  </w:style>
  <w:style w:type="character" w:customStyle="1" w:styleId="aa">
    <w:name w:val=" Знак Знак Знак Знак Знак Знак Знак Знак Знак Знак"/>
    <w:rPr>
      <w:sz w:val="28"/>
      <w:szCs w:val="24"/>
      <w:lang w:val="ru-RU" w:bidi="ar-SA"/>
    </w:rPr>
  </w:style>
  <w:style w:type="character" w:customStyle="1" w:styleId="ab">
    <w:name w:val=" Знак Знак"/>
    <w:rPr>
      <w:b/>
      <w:bCs/>
      <w:szCs w:val="24"/>
      <w:lang w:val="ru-RU" w:bidi="ar-SA"/>
    </w:rPr>
  </w:style>
  <w:style w:type="character" w:customStyle="1" w:styleId="ac">
    <w:name w:val="Основной текст Знак Знак"/>
    <w:rPr>
      <w:sz w:val="28"/>
      <w:szCs w:val="24"/>
      <w:lang w:val="ru-RU" w:bidi="ar-SA"/>
    </w:rPr>
  </w:style>
  <w:style w:type="character" w:customStyle="1" w:styleId="ad">
    <w:name w:val="Верхний колонтитул Знак"/>
    <w:rPr>
      <w:sz w:val="28"/>
      <w:szCs w:val="24"/>
    </w:rPr>
  </w:style>
  <w:style w:type="character" w:customStyle="1" w:styleId="ae">
    <w:name w:val="Текст выноски Знак"/>
    <w:rPr>
      <w:rFonts w:ascii="Tahoma" w:hAnsi="Tahoma" w:cs="Tahoma"/>
      <w:sz w:val="16"/>
      <w:szCs w:val="16"/>
    </w:rPr>
  </w:style>
  <w:style w:type="character" w:customStyle="1" w:styleId="af">
    <w:name w:val="Текст концевой сноски Знак"/>
    <w:basedOn w:val="10"/>
  </w:style>
  <w:style w:type="character" w:customStyle="1" w:styleId="af0">
    <w:name w:val="Символ концевой сноски"/>
    <w:rPr>
      <w:vertAlign w:val="superscript"/>
    </w:rPr>
  </w:style>
  <w:style w:type="character" w:customStyle="1" w:styleId="13">
    <w:name w:val=" Знак Знак Знак Знак1"/>
    <w:rPr>
      <w:sz w:val="28"/>
      <w:szCs w:val="24"/>
      <w:lang w:val="ru-RU" w:bidi="ar-SA"/>
    </w:rPr>
  </w:style>
  <w:style w:type="character" w:styleId="af1">
    <w:name w:val="Strong"/>
    <w:qFormat/>
    <w:rPr>
      <w:b/>
      <w:bCs/>
    </w:rPr>
  </w:style>
  <w:style w:type="character" w:customStyle="1" w:styleId="31">
    <w:name w:val="Основной текст 3 Знак"/>
    <w:rPr>
      <w:sz w:val="16"/>
      <w:szCs w:val="16"/>
      <w:lang w:val="ru-RU" w:bidi="ar-SA"/>
    </w:rPr>
  </w:style>
  <w:style w:type="character" w:customStyle="1" w:styleId="af2">
    <w:name w:val="Название Знак"/>
    <w:rPr>
      <w:b/>
      <w:sz w:val="24"/>
      <w:lang w:val="ru-RU" w:bidi="ar-SA"/>
    </w:rPr>
  </w:style>
  <w:style w:type="character" w:customStyle="1" w:styleId="ConsNormal">
    <w:name w:val="ConsNormal Знак"/>
    <w:rPr>
      <w:rFonts w:ascii="Arial" w:hAnsi="Arial" w:cs="Arial"/>
      <w:lang w:val="ru-RU" w:bidi="ar-SA"/>
    </w:rPr>
  </w:style>
  <w:style w:type="character" w:customStyle="1" w:styleId="af3">
    <w:name w:val="Знак Знак Знак Знак"/>
    <w:rPr>
      <w:rFonts w:ascii="Arial" w:hAnsi="Arial" w:cs="Arial"/>
      <w:b/>
      <w:kern w:val="2"/>
      <w:sz w:val="32"/>
      <w:lang w:val="ru-RU" w:bidi="ar-SA"/>
    </w:rPr>
  </w:style>
  <w:style w:type="character" w:customStyle="1" w:styleId="20">
    <w:name w:val="Основной текст 2 Знак"/>
    <w:rPr>
      <w:sz w:val="28"/>
      <w:szCs w:val="24"/>
    </w:rPr>
  </w:style>
  <w:style w:type="character" w:customStyle="1" w:styleId="apple-converted-space">
    <w:name w:val="apple-converted-space"/>
    <w:rPr>
      <w:rFonts w:cs="Times New Roman"/>
    </w:rPr>
  </w:style>
  <w:style w:type="character" w:customStyle="1" w:styleId="32">
    <w:name w:val="Основной текст с отступом 3 Знак"/>
    <w:rPr>
      <w:sz w:val="16"/>
      <w:szCs w:val="16"/>
    </w:rPr>
  </w:style>
  <w:style w:type="character" w:customStyle="1" w:styleId="af4">
    <w:name w:val="Основной текст с отступом Знак"/>
    <w:rPr>
      <w:sz w:val="28"/>
      <w:szCs w:val="24"/>
    </w:rPr>
  </w:style>
  <w:style w:type="character" w:customStyle="1" w:styleId="33">
    <w:name w:val="Заголовок 3 Знак"/>
    <w:rPr>
      <w:rFonts w:ascii="Arial" w:hAnsi="Arial" w:cs="Arial"/>
      <w:b/>
      <w:bCs/>
      <w:sz w:val="26"/>
      <w:szCs w:val="26"/>
    </w:rPr>
  </w:style>
  <w:style w:type="character" w:styleId="af5">
    <w:name w:val="Emphasis"/>
    <w:qFormat/>
    <w:rPr>
      <w:i/>
      <w:iCs/>
    </w:rPr>
  </w:style>
  <w:style w:type="character" w:customStyle="1" w:styleId="iceouttxt5">
    <w:name w:val="iceouttxt5"/>
    <w:rPr>
      <w:rFonts w:ascii="Arial" w:hAnsi="Arial" w:cs="Arial" w:hint="default"/>
      <w:color w:val="666666"/>
      <w:sz w:val="14"/>
      <w:szCs w:val="14"/>
    </w:rPr>
  </w:style>
  <w:style w:type="character" w:customStyle="1" w:styleId="ConsPlusNormal">
    <w:name w:val="ConsPlusNormal Знак"/>
    <w:uiPriority w:val="99"/>
    <w:rPr>
      <w:rFonts w:ascii="Arial" w:hAnsi="Arial" w:cs="Arial"/>
      <w:lang w:val="ru-RU" w:bidi="ar-SA"/>
    </w:rPr>
  </w:style>
  <w:style w:type="character" w:customStyle="1" w:styleId="blk">
    <w:name w:val="blk"/>
    <w:basedOn w:val="10"/>
  </w:style>
  <w:style w:type="character" w:customStyle="1" w:styleId="af6">
    <w:name w:val="Абзац списка Знак"/>
    <w:aliases w:val="Bullet List Знак,FooterText Знак,numbered Знак,Абзац основного текста Знак,Bullet Number Знак,Индексы Знак,Num Bullet 1 Знак,Paragraphe de liste1 Знак,lp1 Знак,Цветной список - Акцент 11 Знак"/>
    <w:uiPriority w:val="34"/>
    <w:rPr>
      <w:sz w:val="28"/>
      <w:szCs w:val="24"/>
    </w:rPr>
  </w:style>
  <w:style w:type="character" w:customStyle="1" w:styleId="af7">
    <w:name w:val="Без интервала Знак"/>
    <w:rPr>
      <w:rFonts w:ascii="Calibri" w:eastAsia="Calibri" w:hAnsi="Calibri" w:cs="Calibri"/>
      <w:sz w:val="22"/>
      <w:szCs w:val="22"/>
      <w:lang w:bidi="ar-SA"/>
    </w:rPr>
  </w:style>
  <w:style w:type="character" w:customStyle="1" w:styleId="af8">
    <w:name w:val="Подзаголовок Знак"/>
    <w:rPr>
      <w:rFonts w:ascii="Arial" w:hAnsi="Arial" w:cs="Arial"/>
      <w:sz w:val="24"/>
      <w:szCs w:val="24"/>
    </w:rPr>
  </w:style>
  <w:style w:type="character" w:customStyle="1" w:styleId="34">
    <w:name w:val="Основной текст (3)_"/>
    <w:rPr>
      <w:b/>
      <w:bCs/>
      <w:shd w:val="clear" w:color="auto" w:fill="FFFFFF"/>
    </w:rPr>
  </w:style>
  <w:style w:type="character" w:customStyle="1" w:styleId="14">
    <w:name w:val="Текст сноски Знак1"/>
    <w:rPr>
      <w:rFonts w:ascii="Times New Roman" w:eastAsia="Times New Roman" w:hAnsi="Times New Roman" w:cs="Times New Roman"/>
      <w:sz w:val="20"/>
      <w:szCs w:val="20"/>
    </w:rPr>
  </w:style>
  <w:style w:type="character" w:customStyle="1" w:styleId="15">
    <w:name w:val="Знак сноски1"/>
    <w:rPr>
      <w:vertAlign w:val="superscript"/>
    </w:rPr>
  </w:style>
  <w:style w:type="character" w:customStyle="1" w:styleId="16">
    <w:name w:val="Знак концевой сноски1"/>
    <w:rPr>
      <w:vertAlign w:val="superscript"/>
    </w:rPr>
  </w:style>
  <w:style w:type="character" w:customStyle="1" w:styleId="21">
    <w:name w:val="Знак сноски2"/>
    <w:rPr>
      <w:vertAlign w:val="superscript"/>
    </w:rPr>
  </w:style>
  <w:style w:type="character" w:customStyle="1" w:styleId="22">
    <w:name w:val="Знак концевой сноски2"/>
    <w:rPr>
      <w:vertAlign w:val="superscript"/>
    </w:rPr>
  </w:style>
  <w:style w:type="character" w:customStyle="1" w:styleId="35">
    <w:name w:val="Знак сноски3"/>
    <w:rPr>
      <w:vertAlign w:val="superscript"/>
    </w:rPr>
  </w:style>
  <w:style w:type="character" w:customStyle="1" w:styleId="36">
    <w:name w:val="Знак концевой сноски3"/>
    <w:rPr>
      <w:vertAlign w:val="superscript"/>
    </w:rPr>
  </w:style>
  <w:style w:type="character" w:customStyle="1" w:styleId="WW8Num33z2">
    <w:name w:val="WW8Num33z2"/>
  </w:style>
  <w:style w:type="character" w:customStyle="1" w:styleId="310">
    <w:name w:val="Основной текст 3 Знак1"/>
    <w:rPr>
      <w:sz w:val="16"/>
      <w:szCs w:val="16"/>
      <w:lang w:eastAsia="zh-CN"/>
    </w:rPr>
  </w:style>
  <w:style w:type="character" w:customStyle="1" w:styleId="51">
    <w:name w:val="Заголовок 5 Знак"/>
    <w:rPr>
      <w:b/>
      <w:sz w:val="28"/>
    </w:rPr>
  </w:style>
  <w:style w:type="character" w:customStyle="1" w:styleId="61">
    <w:name w:val="Заголовок 6 Знак"/>
    <w:rPr>
      <w:rFonts w:ascii="Courier New" w:hAnsi="Courier New" w:cs="Courier New"/>
      <w:b/>
    </w:rPr>
  </w:style>
  <w:style w:type="character" w:customStyle="1" w:styleId="71">
    <w:name w:val="Заголовок 7 Знак"/>
    <w:rPr>
      <w:rFonts w:ascii="Courier New" w:hAnsi="Courier New" w:cs="Courier New"/>
      <w:b/>
    </w:rPr>
  </w:style>
  <w:style w:type="character" w:customStyle="1" w:styleId="80">
    <w:name w:val="Заголовок 8 Знак"/>
    <w:rPr>
      <w:b/>
      <w:sz w:val="22"/>
    </w:rPr>
  </w:style>
  <w:style w:type="character" w:customStyle="1" w:styleId="90">
    <w:name w:val="Заголовок 9 Знак"/>
    <w:rPr>
      <w:sz w:val="24"/>
      <w:u w:val="single"/>
    </w:rPr>
  </w:style>
  <w:style w:type="character" w:customStyle="1" w:styleId="17">
    <w:name w:val="Название Знак1"/>
    <w:rPr>
      <w:rFonts w:ascii="Cambria" w:eastAsia="Times New Roman" w:hAnsi="Cambria" w:cs="Times New Roman"/>
      <w:b/>
      <w:bCs/>
      <w:kern w:val="2"/>
      <w:sz w:val="32"/>
      <w:szCs w:val="32"/>
      <w:lang w:eastAsia="zh-CN"/>
    </w:rPr>
  </w:style>
  <w:style w:type="character" w:customStyle="1" w:styleId="FontStyle14">
    <w:name w:val="Font Style14"/>
    <w:rPr>
      <w:rFonts w:ascii="Times New Roman" w:hAnsi="Times New Roman" w:cs="Times New Roman"/>
      <w:sz w:val="22"/>
      <w:szCs w:val="22"/>
    </w:rPr>
  </w:style>
  <w:style w:type="character" w:customStyle="1" w:styleId="40">
    <w:name w:val="Знак сноски4"/>
    <w:rPr>
      <w:vertAlign w:val="superscript"/>
    </w:rPr>
  </w:style>
  <w:style w:type="character" w:customStyle="1" w:styleId="41">
    <w:name w:val="Знак концевой сноски4"/>
    <w:rPr>
      <w:vertAlign w:val="superscript"/>
    </w:rPr>
  </w:style>
  <w:style w:type="character" w:customStyle="1" w:styleId="52">
    <w:name w:val="Знак сноски5"/>
    <w:rPr>
      <w:vertAlign w:val="superscript"/>
    </w:rPr>
  </w:style>
  <w:style w:type="character" w:customStyle="1" w:styleId="53">
    <w:name w:val="Знак концевой сноски5"/>
    <w:rPr>
      <w:vertAlign w:val="superscript"/>
    </w:rPr>
  </w:style>
  <w:style w:type="character" w:customStyle="1" w:styleId="62">
    <w:name w:val="Знак сноски6"/>
    <w:rPr>
      <w:vertAlign w:val="superscript"/>
    </w:rPr>
  </w:style>
  <w:style w:type="character" w:customStyle="1" w:styleId="63">
    <w:name w:val="Знак концевой сноски6"/>
    <w:rPr>
      <w:vertAlign w:val="superscript"/>
    </w:rPr>
  </w:style>
  <w:style w:type="character" w:styleId="af9">
    <w:name w:val="footnote reference"/>
    <w:rPr>
      <w:vertAlign w:val="superscript"/>
    </w:rPr>
  </w:style>
  <w:style w:type="character" w:styleId="afa">
    <w:name w:val="endnote reference"/>
    <w:rPr>
      <w:vertAlign w:val="superscript"/>
    </w:rPr>
  </w:style>
  <w:style w:type="paragraph" w:styleId="afb">
    <w:name w:val="Title"/>
    <w:basedOn w:val="a"/>
    <w:next w:val="afc"/>
    <w:link w:val="afd"/>
    <w:qFormat/>
    <w:pPr>
      <w:overflowPunct w:val="0"/>
      <w:autoSpaceDE w:val="0"/>
      <w:jc w:val="center"/>
    </w:pPr>
    <w:rPr>
      <w:b/>
      <w:sz w:val="24"/>
      <w:szCs w:val="20"/>
    </w:rPr>
  </w:style>
  <w:style w:type="paragraph" w:styleId="afc">
    <w:name w:val="Body Text"/>
    <w:basedOn w:val="a"/>
    <w:link w:val="afe"/>
    <w:pPr>
      <w:spacing w:after="120"/>
    </w:pPr>
  </w:style>
  <w:style w:type="paragraph" w:styleId="aff">
    <w:name w:val="List"/>
    <w:basedOn w:val="afc"/>
    <w:rPr>
      <w:rFonts w:cs="Arial"/>
    </w:rPr>
  </w:style>
  <w:style w:type="paragraph" w:styleId="aff0">
    <w:name w:val="caption"/>
    <w:basedOn w:val="a"/>
    <w:qFormat/>
    <w:pPr>
      <w:suppressLineNumbers/>
      <w:spacing w:before="120" w:after="120"/>
    </w:pPr>
    <w:rPr>
      <w:rFonts w:cs="Arial"/>
      <w:i/>
      <w:iCs/>
      <w:sz w:val="24"/>
    </w:rPr>
  </w:style>
  <w:style w:type="paragraph" w:customStyle="1" w:styleId="72">
    <w:name w:val="Указатель7"/>
    <w:basedOn w:val="a"/>
    <w:pPr>
      <w:suppressLineNumbers/>
    </w:pPr>
    <w:rPr>
      <w:rFonts w:cs="Arial"/>
    </w:rPr>
  </w:style>
  <w:style w:type="paragraph" w:customStyle="1" w:styleId="64">
    <w:name w:val="Название объекта6"/>
    <w:basedOn w:val="a"/>
    <w:pPr>
      <w:suppressLineNumbers/>
      <w:spacing w:before="120" w:after="120"/>
    </w:pPr>
    <w:rPr>
      <w:rFonts w:cs="Arial"/>
      <w:i/>
      <w:iCs/>
      <w:sz w:val="24"/>
    </w:rPr>
  </w:style>
  <w:style w:type="paragraph" w:customStyle="1" w:styleId="65">
    <w:name w:val="Указатель6"/>
    <w:basedOn w:val="a"/>
    <w:pPr>
      <w:suppressLineNumbers/>
    </w:pPr>
    <w:rPr>
      <w:rFonts w:cs="Arial"/>
    </w:rPr>
  </w:style>
  <w:style w:type="paragraph" w:customStyle="1" w:styleId="54">
    <w:name w:val="Название объекта5"/>
    <w:basedOn w:val="a"/>
    <w:pPr>
      <w:suppressLineNumbers/>
      <w:spacing w:before="120" w:after="120"/>
    </w:pPr>
    <w:rPr>
      <w:rFonts w:cs="Arial"/>
      <w:i/>
      <w:iCs/>
      <w:sz w:val="24"/>
    </w:rPr>
  </w:style>
  <w:style w:type="paragraph" w:customStyle="1" w:styleId="55">
    <w:name w:val="Указатель5"/>
    <w:basedOn w:val="a"/>
    <w:pPr>
      <w:suppressLineNumbers/>
    </w:pPr>
    <w:rPr>
      <w:rFonts w:cs="Arial"/>
    </w:rPr>
  </w:style>
  <w:style w:type="paragraph" w:customStyle="1" w:styleId="42">
    <w:name w:val="Название объекта4"/>
    <w:basedOn w:val="a"/>
    <w:pPr>
      <w:suppressLineNumbers/>
      <w:spacing w:before="120" w:after="120"/>
    </w:pPr>
    <w:rPr>
      <w:rFonts w:cs="Arial"/>
      <w:i/>
      <w:iCs/>
      <w:sz w:val="24"/>
    </w:rPr>
  </w:style>
  <w:style w:type="paragraph" w:customStyle="1" w:styleId="43">
    <w:name w:val="Указатель4"/>
    <w:basedOn w:val="a"/>
    <w:pPr>
      <w:suppressLineNumbers/>
    </w:pPr>
    <w:rPr>
      <w:rFonts w:cs="Arial"/>
    </w:rPr>
  </w:style>
  <w:style w:type="paragraph" w:customStyle="1" w:styleId="37">
    <w:name w:val="Название объекта3"/>
    <w:basedOn w:val="a"/>
    <w:pPr>
      <w:suppressLineNumbers/>
      <w:spacing w:before="120" w:after="120"/>
    </w:pPr>
    <w:rPr>
      <w:rFonts w:cs="Arial"/>
      <w:i/>
      <w:iCs/>
      <w:sz w:val="24"/>
    </w:rPr>
  </w:style>
  <w:style w:type="paragraph" w:customStyle="1" w:styleId="38">
    <w:name w:val="Указатель3"/>
    <w:basedOn w:val="a"/>
    <w:pPr>
      <w:suppressLineNumbers/>
    </w:pPr>
    <w:rPr>
      <w:rFonts w:cs="Arial"/>
    </w:rPr>
  </w:style>
  <w:style w:type="paragraph" w:customStyle="1" w:styleId="23">
    <w:name w:val="Название объекта2"/>
    <w:basedOn w:val="a"/>
    <w:pPr>
      <w:suppressLineNumbers/>
      <w:spacing w:before="120" w:after="120"/>
    </w:pPr>
    <w:rPr>
      <w:rFonts w:cs="Arial"/>
      <w:i/>
      <w:iCs/>
      <w:sz w:val="24"/>
    </w:rPr>
  </w:style>
  <w:style w:type="paragraph" w:customStyle="1" w:styleId="24">
    <w:name w:val="Указатель2"/>
    <w:basedOn w:val="a"/>
    <w:pPr>
      <w:suppressLineNumbers/>
    </w:pPr>
    <w:rPr>
      <w:rFonts w:cs="Arial"/>
    </w:rPr>
  </w:style>
  <w:style w:type="paragraph" w:customStyle="1" w:styleId="18">
    <w:name w:val="Название объекта1"/>
    <w:basedOn w:val="a"/>
    <w:pPr>
      <w:suppressLineNumbers/>
      <w:spacing w:before="120" w:after="120"/>
    </w:pPr>
    <w:rPr>
      <w:rFonts w:cs="Arial"/>
      <w:i/>
      <w:iCs/>
      <w:sz w:val="24"/>
    </w:rPr>
  </w:style>
  <w:style w:type="paragraph" w:customStyle="1" w:styleId="19">
    <w:name w:val="Указатель1"/>
    <w:basedOn w:val="a"/>
    <w:pPr>
      <w:suppressLineNumbers/>
    </w:pPr>
    <w:rPr>
      <w:rFonts w:cs="Arial"/>
    </w:rPr>
  </w:style>
  <w:style w:type="paragraph" w:customStyle="1" w:styleId="aff1">
    <w:name w:val=" Знак"/>
    <w:basedOn w:val="a"/>
    <w:pPr>
      <w:widowControl w:val="0"/>
      <w:spacing w:after="160" w:line="240" w:lineRule="exact"/>
      <w:jc w:val="right"/>
    </w:pPr>
    <w:rPr>
      <w:sz w:val="20"/>
      <w:szCs w:val="20"/>
      <w:lang w:val="en-GB"/>
    </w:rPr>
  </w:style>
  <w:style w:type="paragraph" w:customStyle="1" w:styleId="aff2">
    <w:name w:val="Верхний и нижний колонтитулы"/>
    <w:basedOn w:val="a"/>
    <w:pPr>
      <w:suppressLineNumbers/>
      <w:tabs>
        <w:tab w:val="center" w:pos="4819"/>
        <w:tab w:val="right" w:pos="9638"/>
      </w:tabs>
    </w:pPr>
  </w:style>
  <w:style w:type="paragraph" w:styleId="aff3">
    <w:name w:val="footer"/>
    <w:basedOn w:val="a"/>
    <w:pPr>
      <w:tabs>
        <w:tab w:val="center" w:pos="4677"/>
        <w:tab w:val="right" w:pos="9355"/>
      </w:tabs>
    </w:pPr>
    <w:rPr>
      <w:lang w:val="x-none"/>
    </w:rPr>
  </w:style>
  <w:style w:type="paragraph" w:styleId="aff4">
    <w:name w:val="Body Text Indent"/>
    <w:basedOn w:val="a"/>
    <w:pPr>
      <w:spacing w:after="120"/>
      <w:ind w:left="283"/>
    </w:pPr>
    <w:rPr>
      <w:lang w:val="x-none"/>
    </w:rPr>
  </w:style>
  <w:style w:type="paragraph" w:customStyle="1" w:styleId="ConsNormal0">
    <w:name w:val="ConsNormal"/>
    <w:pPr>
      <w:widowControl w:val="0"/>
      <w:suppressAutoHyphens/>
      <w:autoSpaceDE w:val="0"/>
      <w:ind w:firstLine="720"/>
    </w:pPr>
    <w:rPr>
      <w:rFonts w:ascii="Arial" w:hAnsi="Arial" w:cs="Arial"/>
      <w:lang w:eastAsia="zh-CN"/>
    </w:r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customStyle="1" w:styleId="ConsTitle">
    <w:name w:val="ConsTitle"/>
    <w:pPr>
      <w:widowControl w:val="0"/>
      <w:suppressAutoHyphens/>
      <w:autoSpaceDE w:val="0"/>
    </w:pPr>
    <w:rPr>
      <w:rFonts w:ascii="Arial" w:hAnsi="Arial" w:cs="Arial"/>
      <w:b/>
      <w:bCs/>
      <w:lang w:eastAsia="zh-CN"/>
    </w:rPr>
  </w:style>
  <w:style w:type="paragraph" w:customStyle="1" w:styleId="ConsPlusNormal0">
    <w:name w:val="ConsPlusNormal"/>
    <w:uiPriority w:val="99"/>
    <w:qFormat/>
    <w:pPr>
      <w:suppressAutoHyphens/>
      <w:autoSpaceDE w:val="0"/>
      <w:ind w:firstLine="720"/>
    </w:pPr>
    <w:rPr>
      <w:rFonts w:ascii="Arial" w:hAnsi="Arial" w:cs="Arial"/>
      <w:lang w:eastAsia="zh-CN"/>
    </w:rPr>
  </w:style>
  <w:style w:type="paragraph" w:styleId="1a">
    <w:name w:val="toc 1"/>
    <w:basedOn w:val="a"/>
    <w:next w:val="a"/>
  </w:style>
  <w:style w:type="paragraph" w:customStyle="1" w:styleId="25">
    <w:name w:val="Знак Знак Знак2 Знак"/>
    <w:basedOn w:val="a"/>
    <w:pPr>
      <w:widowControl w:val="0"/>
      <w:spacing w:after="160" w:line="240" w:lineRule="exact"/>
      <w:jc w:val="right"/>
    </w:pPr>
    <w:rPr>
      <w:sz w:val="20"/>
      <w:szCs w:val="20"/>
      <w:lang w:val="en-GB"/>
    </w:rPr>
  </w:style>
  <w:style w:type="paragraph" w:customStyle="1" w:styleId="26">
    <w:name w:val=" Знак Знак Знак2 Знак"/>
    <w:basedOn w:val="a"/>
    <w:next w:val="a"/>
    <w:pPr>
      <w:widowControl w:val="0"/>
      <w:spacing w:after="160" w:line="240" w:lineRule="exact"/>
      <w:jc w:val="right"/>
    </w:pPr>
    <w:rPr>
      <w:szCs w:val="20"/>
      <w:lang w:val="en-GB"/>
    </w:rPr>
  </w:style>
  <w:style w:type="paragraph" w:customStyle="1" w:styleId="1b">
    <w:name w:val=" Знак1 Знак Знак Знак"/>
    <w:basedOn w:val="a"/>
    <w:pPr>
      <w:spacing w:after="160"/>
    </w:pPr>
    <w:rPr>
      <w:rFonts w:ascii="Arial" w:hAnsi="Arial" w:cs="Arial"/>
      <w:b/>
      <w:color w:val="FFFFFF"/>
      <w:sz w:val="32"/>
      <w:szCs w:val="20"/>
      <w:lang w:val="en-US"/>
    </w:rPr>
  </w:style>
  <w:style w:type="paragraph" w:customStyle="1" w:styleId="aff5">
    <w:name w:val="Знак"/>
    <w:basedOn w:val="a"/>
    <w:pPr>
      <w:tabs>
        <w:tab w:val="left" w:pos="2160"/>
      </w:tabs>
      <w:spacing w:before="120" w:line="240" w:lineRule="exact"/>
      <w:jc w:val="both"/>
    </w:pPr>
    <w:rPr>
      <w:sz w:val="24"/>
      <w:lang w:val="en-US" w:eastAsia="ru-RU"/>
    </w:rPr>
  </w:style>
  <w:style w:type="paragraph" w:customStyle="1" w:styleId="aff6">
    <w:name w:val="Знак Знак Знак"/>
    <w:basedOn w:val="a"/>
    <w:next w:val="a"/>
    <w:pPr>
      <w:widowControl w:val="0"/>
      <w:spacing w:after="160" w:line="240" w:lineRule="exact"/>
      <w:jc w:val="right"/>
    </w:pPr>
    <w:rPr>
      <w:szCs w:val="20"/>
      <w:lang w:val="en-GB"/>
    </w:rPr>
  </w:style>
  <w:style w:type="paragraph" w:customStyle="1" w:styleId="220">
    <w:name w:val="Основной текст с отступом 22"/>
    <w:basedOn w:val="a"/>
    <w:pPr>
      <w:spacing w:after="120" w:line="480" w:lineRule="auto"/>
      <w:ind w:left="283"/>
    </w:pPr>
  </w:style>
  <w:style w:type="paragraph" w:customStyle="1" w:styleId="1c">
    <w:name w:val="Текст1"/>
    <w:basedOn w:val="18"/>
  </w:style>
  <w:style w:type="paragraph" w:customStyle="1" w:styleId="WW-">
    <w:name w:val="WW-Текст"/>
    <w:basedOn w:val="a"/>
    <w:rPr>
      <w:rFonts w:ascii="Courier New" w:hAnsi="Courier New" w:cs="Courier New"/>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ff7">
    <w:name w:val="footnote text"/>
    <w:basedOn w:val="a"/>
    <w:rPr>
      <w:sz w:val="20"/>
      <w:szCs w:val="20"/>
    </w:rPr>
  </w:style>
  <w:style w:type="paragraph" w:customStyle="1" w:styleId="textcen">
    <w:name w:val="textcen"/>
    <w:basedOn w:val="a"/>
    <w:pPr>
      <w:spacing w:before="280" w:after="280"/>
    </w:pPr>
    <w:rPr>
      <w:sz w:val="24"/>
    </w:rPr>
  </w:style>
  <w:style w:type="paragraph" w:customStyle="1" w:styleId="textjus">
    <w:name w:val="textjus"/>
    <w:basedOn w:val="a"/>
    <w:pPr>
      <w:spacing w:before="280" w:after="280"/>
    </w:pPr>
    <w:rPr>
      <w:sz w:val="24"/>
    </w:rPr>
  </w:style>
  <w:style w:type="paragraph" w:customStyle="1" w:styleId="1d">
    <w:name w:val=" Знак Знак Знак1"/>
    <w:basedOn w:val="a"/>
    <w:pPr>
      <w:widowControl w:val="0"/>
      <w:spacing w:after="160" w:line="240" w:lineRule="exact"/>
      <w:jc w:val="right"/>
    </w:pPr>
    <w:rPr>
      <w:sz w:val="20"/>
      <w:szCs w:val="20"/>
      <w:lang w:val="en-GB"/>
    </w:rPr>
  </w:style>
  <w:style w:type="paragraph" w:customStyle="1" w:styleId="110">
    <w:name w:val=" Знак Знак Знак1 Знак Знак Знак1"/>
    <w:basedOn w:val="a"/>
    <w:pPr>
      <w:widowControl w:val="0"/>
      <w:spacing w:after="160" w:line="240" w:lineRule="exact"/>
      <w:jc w:val="right"/>
    </w:pPr>
    <w:rPr>
      <w:sz w:val="20"/>
      <w:szCs w:val="20"/>
      <w:lang w:val="en-GB"/>
    </w:rPr>
  </w:style>
  <w:style w:type="paragraph" w:customStyle="1" w:styleId="aff8">
    <w:name w:val=" Знак Знак Знак"/>
    <w:basedOn w:val="a"/>
    <w:pPr>
      <w:widowControl w:val="0"/>
      <w:spacing w:after="160" w:line="240" w:lineRule="exact"/>
      <w:jc w:val="right"/>
    </w:pPr>
    <w:rPr>
      <w:sz w:val="20"/>
      <w:szCs w:val="20"/>
      <w:lang w:val="en-GB"/>
    </w:rPr>
  </w:style>
  <w:style w:type="paragraph" w:customStyle="1" w:styleId="1e">
    <w:name w:val="1 Знак Знак Знак Знак"/>
    <w:basedOn w:val="a"/>
    <w:pPr>
      <w:widowControl w:val="0"/>
      <w:spacing w:after="160" w:line="240" w:lineRule="exact"/>
      <w:jc w:val="right"/>
    </w:pPr>
    <w:rPr>
      <w:sz w:val="20"/>
      <w:szCs w:val="20"/>
      <w:lang w:val="en-GB"/>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styleId="aff9">
    <w:name w:val="header"/>
    <w:basedOn w:val="a"/>
    <w:pPr>
      <w:tabs>
        <w:tab w:val="center" w:pos="4677"/>
        <w:tab w:val="right" w:pos="9355"/>
      </w:tabs>
    </w:pPr>
    <w:rPr>
      <w:lang w:val="x-none"/>
    </w:rPr>
  </w:style>
  <w:style w:type="paragraph" w:styleId="affa">
    <w:name w:val="Balloon Text"/>
    <w:basedOn w:val="a"/>
    <w:rPr>
      <w:rFonts w:ascii="Tahoma" w:hAnsi="Tahoma" w:cs="Tahoma"/>
      <w:sz w:val="16"/>
      <w:szCs w:val="16"/>
      <w:lang w:val="x-none"/>
    </w:rPr>
  </w:style>
  <w:style w:type="paragraph" w:styleId="affb">
    <w:name w:val="endnote text"/>
    <w:basedOn w:val="a"/>
    <w:rPr>
      <w:sz w:val="20"/>
      <w:szCs w:val="20"/>
    </w:rPr>
  </w:style>
  <w:style w:type="paragraph" w:styleId="affc">
    <w:name w:val="List Paragraph"/>
    <w:aliases w:val="Bullet List,FooterText,numbered,Абзац основного текста,Bullet Number,Индексы,Num Bullet 1,Paragraphe de liste1,lp1,Цветной список - Акцент 11"/>
    <w:basedOn w:val="a"/>
    <w:qFormat/>
    <w:pPr>
      <w:ind w:left="720"/>
    </w:pPr>
    <w:rPr>
      <w:lang w:val="x-none"/>
    </w:rPr>
  </w:style>
  <w:style w:type="paragraph" w:customStyle="1" w:styleId="1f">
    <w:name w:val="Знак Знак Знак1 Знак"/>
    <w:basedOn w:val="a"/>
    <w:pPr>
      <w:widowControl w:val="0"/>
      <w:spacing w:after="160" w:line="240" w:lineRule="exact"/>
      <w:jc w:val="right"/>
    </w:pPr>
    <w:rPr>
      <w:sz w:val="20"/>
      <w:szCs w:val="20"/>
      <w:lang w:val="en-GB"/>
    </w:rPr>
  </w:style>
  <w:style w:type="paragraph" w:customStyle="1" w:styleId="39">
    <w:name w:val="Стиль3"/>
    <w:basedOn w:val="220"/>
    <w:pPr>
      <w:spacing w:before="280" w:after="280" w:line="240" w:lineRule="auto"/>
      <w:ind w:left="0"/>
    </w:pPr>
    <w:rPr>
      <w:sz w:val="24"/>
    </w:rPr>
  </w:style>
  <w:style w:type="paragraph" w:customStyle="1" w:styleId="311">
    <w:name w:val="Основной текст 31"/>
    <w:basedOn w:val="a"/>
    <w:pPr>
      <w:spacing w:after="120"/>
    </w:pPr>
    <w:rPr>
      <w:sz w:val="16"/>
      <w:szCs w:val="16"/>
    </w:rPr>
  </w:style>
  <w:style w:type="paragraph" w:customStyle="1" w:styleId="210">
    <w:name w:val="Основной текст 21"/>
    <w:basedOn w:val="a"/>
    <w:pPr>
      <w:spacing w:after="120" w:line="480" w:lineRule="auto"/>
    </w:pPr>
    <w:rPr>
      <w:lang w:val="x-none"/>
    </w:rPr>
  </w:style>
  <w:style w:type="paragraph" w:customStyle="1" w:styleId="1f0">
    <w:name w:val="Цитата1"/>
    <w:basedOn w:val="a"/>
    <w:pPr>
      <w:spacing w:line="360" w:lineRule="auto"/>
      <w:ind w:left="1134" w:right="851"/>
      <w:jc w:val="center"/>
    </w:pPr>
    <w:rPr>
      <w:b/>
      <w:sz w:val="24"/>
      <w:szCs w:val="20"/>
    </w:rPr>
  </w:style>
  <w:style w:type="paragraph" w:customStyle="1" w:styleId="1f1">
    <w:name w:val="Стиль1"/>
    <w:basedOn w:val="a"/>
    <w:pPr>
      <w:spacing w:line="360" w:lineRule="auto"/>
      <w:ind w:firstLine="709"/>
      <w:jc w:val="both"/>
    </w:pPr>
    <w:rPr>
      <w:rFonts w:ascii="TimesET" w:hAnsi="TimesET" w:cs="TimesET"/>
      <w:szCs w:val="20"/>
    </w:rPr>
  </w:style>
  <w:style w:type="paragraph" w:styleId="affd">
    <w:name w:val="Subtitle"/>
    <w:basedOn w:val="a"/>
    <w:next w:val="afc"/>
    <w:qFormat/>
    <w:pPr>
      <w:spacing w:after="60"/>
      <w:jc w:val="center"/>
    </w:pPr>
    <w:rPr>
      <w:rFonts w:ascii="Arial" w:hAnsi="Arial" w:cs="Arial"/>
      <w:sz w:val="24"/>
      <w:lang w:val="x-none"/>
    </w:rPr>
  </w:style>
  <w:style w:type="paragraph" w:customStyle="1" w:styleId="312">
    <w:name w:val="Основной текст с отступом 31"/>
    <w:basedOn w:val="a"/>
    <w:pPr>
      <w:spacing w:after="120"/>
      <w:ind w:left="283"/>
    </w:pPr>
    <w:rPr>
      <w:sz w:val="16"/>
      <w:szCs w:val="16"/>
      <w:lang w:val="x-none"/>
    </w:rPr>
  </w:style>
  <w:style w:type="paragraph" w:styleId="affe">
    <w:name w:val="No Spacing"/>
    <w:aliases w:val="для таблиц,Без интервала2"/>
    <w:uiPriority w:val="1"/>
    <w:qFormat/>
    <w:pPr>
      <w:suppressAutoHyphens/>
    </w:pPr>
    <w:rPr>
      <w:rFonts w:ascii="Calibri" w:eastAsia="Calibri" w:hAnsi="Calibri" w:cs="Calibri"/>
      <w:sz w:val="22"/>
      <w:szCs w:val="22"/>
      <w:lang w:eastAsia="zh-CN"/>
    </w:rPr>
  </w:style>
  <w:style w:type="paragraph" w:styleId="afff">
    <w:name w:val="Normal (Web)"/>
    <w:basedOn w:val="a"/>
    <w:pPr>
      <w:spacing w:before="280" w:after="280"/>
    </w:pPr>
    <w:rPr>
      <w:sz w:val="24"/>
    </w:rPr>
  </w:style>
  <w:style w:type="paragraph" w:customStyle="1" w:styleId="western">
    <w:name w:val="western"/>
    <w:basedOn w:val="a"/>
    <w:pPr>
      <w:spacing w:before="280" w:after="280"/>
      <w:jc w:val="both"/>
    </w:pPr>
    <w:rPr>
      <w:rFonts w:eastAsia="Calibri"/>
      <w:szCs w:val="28"/>
    </w:rPr>
  </w:style>
  <w:style w:type="paragraph" w:customStyle="1" w:styleId="pj">
    <w:name w:val="pj"/>
    <w:basedOn w:val="a"/>
    <w:pPr>
      <w:spacing w:before="280" w:after="280"/>
    </w:pPr>
    <w:rPr>
      <w:sz w:val="24"/>
    </w:rPr>
  </w:style>
  <w:style w:type="paragraph" w:customStyle="1" w:styleId="ConsPlusTitle">
    <w:name w:val="ConsPlusTitle"/>
    <w:pPr>
      <w:widowControl w:val="0"/>
      <w:suppressAutoHyphens/>
      <w:autoSpaceDE w:val="0"/>
    </w:pPr>
    <w:rPr>
      <w:b/>
      <w:sz w:val="24"/>
      <w:lang w:eastAsia="zh-CN"/>
    </w:rPr>
  </w:style>
  <w:style w:type="paragraph" w:customStyle="1" w:styleId="afff0">
    <w:name w:val="Îáû÷íûé"/>
    <w:pPr>
      <w:suppressAutoHyphens/>
    </w:pPr>
    <w:rPr>
      <w:lang w:eastAsia="zh-CN"/>
    </w:rPr>
  </w:style>
  <w:style w:type="paragraph" w:customStyle="1" w:styleId="formattext">
    <w:name w:val="formattext"/>
    <w:basedOn w:val="a"/>
    <w:pPr>
      <w:spacing w:before="280" w:after="280"/>
    </w:pPr>
    <w:rPr>
      <w:sz w:val="24"/>
    </w:rPr>
  </w:style>
  <w:style w:type="paragraph" w:customStyle="1" w:styleId="afff1">
    <w:name w:val="Обычный.Нормальный абзац"/>
    <w:pPr>
      <w:widowControl w:val="0"/>
      <w:suppressAutoHyphens/>
      <w:autoSpaceDE w:val="0"/>
      <w:ind w:firstLine="709"/>
      <w:jc w:val="both"/>
    </w:pPr>
    <w:rPr>
      <w:sz w:val="24"/>
      <w:szCs w:val="24"/>
      <w:lang w:eastAsia="zh-CN"/>
    </w:rPr>
  </w:style>
  <w:style w:type="paragraph" w:customStyle="1" w:styleId="ConsPlusDocList">
    <w:name w:val="ConsPlusDocList"/>
    <w:next w:val="a"/>
    <w:pPr>
      <w:widowControl w:val="0"/>
      <w:suppressAutoHyphens/>
      <w:autoSpaceDE w:val="0"/>
    </w:pPr>
    <w:rPr>
      <w:rFonts w:ascii="Arial" w:eastAsia="Arial" w:hAnsi="Arial" w:cs="Arial"/>
      <w:lang w:eastAsia="zh-CN" w:bidi="hi-IN"/>
    </w:rPr>
  </w:style>
  <w:style w:type="paragraph" w:styleId="3a">
    <w:name w:val="toc 3"/>
    <w:basedOn w:val="a"/>
    <w:next w:val="a"/>
    <w:pPr>
      <w:ind w:left="560"/>
    </w:pPr>
  </w:style>
  <w:style w:type="paragraph" w:customStyle="1" w:styleId="1f2">
    <w:name w:val="Обычный1"/>
    <w:pPr>
      <w:widowControl w:val="0"/>
      <w:suppressAutoHyphens/>
    </w:pPr>
    <w:rPr>
      <w:sz w:val="24"/>
      <w:lang w:val="fr-FR" w:eastAsia="zh-CN"/>
    </w:rPr>
  </w:style>
  <w:style w:type="paragraph" w:customStyle="1" w:styleId="27">
    <w:name w:val="Обычный2"/>
    <w:pPr>
      <w:suppressAutoHyphens/>
    </w:pPr>
    <w:rPr>
      <w:rFonts w:eastAsia="Arial"/>
      <w:lang w:eastAsia="zh-CN"/>
    </w:rPr>
  </w:style>
  <w:style w:type="paragraph" w:customStyle="1" w:styleId="211">
    <w:name w:val="Основной текст с отступом 21"/>
    <w:basedOn w:val="a"/>
    <w:pPr>
      <w:spacing w:after="120" w:line="480" w:lineRule="auto"/>
      <w:ind w:left="283"/>
    </w:pPr>
    <w:rPr>
      <w:sz w:val="20"/>
      <w:szCs w:val="20"/>
    </w:rPr>
  </w:style>
  <w:style w:type="paragraph" w:customStyle="1" w:styleId="3b">
    <w:name w:val="Основной текст (3)"/>
    <w:basedOn w:val="a"/>
    <w:pPr>
      <w:widowControl w:val="0"/>
      <w:shd w:val="clear" w:color="auto" w:fill="FFFFFF"/>
      <w:spacing w:line="274" w:lineRule="exact"/>
      <w:jc w:val="center"/>
    </w:pPr>
    <w:rPr>
      <w:b/>
      <w:bCs/>
      <w:sz w:val="20"/>
      <w:szCs w:val="20"/>
      <w:lang w:val="x-none"/>
    </w:rPr>
  </w:style>
  <w:style w:type="paragraph" w:customStyle="1" w:styleId="1f3">
    <w:name w:val="Без интервала1"/>
    <w:pPr>
      <w:suppressAutoHyphens/>
    </w:pPr>
    <w:rPr>
      <w:sz w:val="24"/>
      <w:szCs w:val="24"/>
      <w:lang w:eastAsia="zh-CN"/>
    </w:rPr>
  </w:style>
  <w:style w:type="paragraph" w:customStyle="1" w:styleId="afff2">
    <w:name w:val="Тендерные данные"/>
    <w:basedOn w:val="a"/>
    <w:pPr>
      <w:tabs>
        <w:tab w:val="left" w:pos="1985"/>
      </w:tabs>
      <w:spacing w:before="120" w:after="60"/>
      <w:jc w:val="both"/>
    </w:pPr>
    <w:rPr>
      <w:b/>
      <w:bCs/>
      <w:sz w:val="24"/>
    </w:rPr>
  </w:style>
  <w:style w:type="paragraph" w:customStyle="1" w:styleId="s1">
    <w:name w:val="s_1"/>
    <w:basedOn w:val="a"/>
    <w:pPr>
      <w:spacing w:before="280" w:after="280"/>
    </w:pPr>
    <w:rPr>
      <w:sz w:val="24"/>
    </w:rPr>
  </w:style>
  <w:style w:type="paragraph" w:customStyle="1" w:styleId="ConsDTNormal">
    <w:name w:val="ConsDTNormal"/>
    <w:pPr>
      <w:suppressAutoHyphens/>
      <w:autoSpaceDE w:val="0"/>
      <w:jc w:val="both"/>
    </w:pPr>
    <w:rPr>
      <w:sz w:val="24"/>
      <w:szCs w:val="24"/>
      <w:lang w:eastAsia="zh-CN"/>
    </w:rPr>
  </w:style>
  <w:style w:type="paragraph" w:customStyle="1" w:styleId="afff3">
    <w:name w:val="Содержимое таблицы"/>
    <w:basedOn w:val="a"/>
    <w:pPr>
      <w:suppressLineNumbers/>
    </w:pPr>
  </w:style>
  <w:style w:type="paragraph" w:customStyle="1" w:styleId="afff4">
    <w:name w:val="Заголовок таблицы"/>
    <w:basedOn w:val="afff3"/>
    <w:pPr>
      <w:jc w:val="center"/>
    </w:pPr>
    <w:rPr>
      <w:b/>
      <w:bCs/>
    </w:rPr>
  </w:style>
  <w:style w:type="paragraph" w:customStyle="1" w:styleId="afff5">
    <w:name w:val="Содержимое врезки"/>
    <w:basedOn w:val="a"/>
  </w:style>
  <w:style w:type="paragraph" w:customStyle="1" w:styleId="afff6">
    <w:name w:val="Пункт"/>
    <w:basedOn w:val="a"/>
    <w:pPr>
      <w:tabs>
        <w:tab w:val="left" w:pos="1980"/>
      </w:tabs>
      <w:suppressAutoHyphens w:val="0"/>
      <w:ind w:left="1404" w:hanging="504"/>
      <w:jc w:val="both"/>
    </w:pPr>
    <w:rPr>
      <w:sz w:val="24"/>
    </w:rPr>
  </w:style>
  <w:style w:type="paragraph" w:customStyle="1" w:styleId="28">
    <w:name w:val="Основной текст2"/>
    <w:basedOn w:val="a"/>
    <w:pPr>
      <w:widowControl w:val="0"/>
      <w:shd w:val="clear" w:color="auto" w:fill="FFFFFF"/>
      <w:spacing w:line="278" w:lineRule="exact"/>
    </w:pPr>
    <w:rPr>
      <w:spacing w:val="4"/>
      <w:sz w:val="20"/>
      <w:szCs w:val="20"/>
      <w:lang w:val="x-none"/>
    </w:rPr>
  </w:style>
  <w:style w:type="paragraph" w:customStyle="1" w:styleId="320">
    <w:name w:val="Основной текст 32"/>
    <w:basedOn w:val="a"/>
    <w:pPr>
      <w:suppressAutoHyphens w:val="0"/>
      <w:spacing w:after="120"/>
    </w:pPr>
    <w:rPr>
      <w:sz w:val="16"/>
      <w:szCs w:val="16"/>
    </w:rPr>
  </w:style>
  <w:style w:type="paragraph" w:customStyle="1" w:styleId="1f4">
    <w:name w:val="Нумерованный список1"/>
    <w:basedOn w:val="a"/>
    <w:pPr>
      <w:numPr>
        <w:numId w:val="4"/>
      </w:numPr>
      <w:suppressAutoHyphens w:val="0"/>
    </w:pPr>
    <w:rPr>
      <w:sz w:val="20"/>
      <w:szCs w:val="20"/>
      <w:lang w:val="en-US"/>
    </w:rPr>
  </w:style>
  <w:style w:type="paragraph" w:customStyle="1" w:styleId="WW-0">
    <w:name w:val="WW-Название"/>
    <w:basedOn w:val="a"/>
    <w:pPr>
      <w:suppressAutoHyphens w:val="0"/>
      <w:overflowPunct w:val="0"/>
      <w:autoSpaceDE w:val="0"/>
      <w:jc w:val="center"/>
    </w:pPr>
    <w:rPr>
      <w:b/>
      <w:sz w:val="24"/>
      <w:szCs w:val="20"/>
    </w:rPr>
  </w:style>
  <w:style w:type="paragraph" w:customStyle="1" w:styleId="1f5">
    <w:name w:val="Маркированный список1"/>
    <w:basedOn w:val="a"/>
    <w:pPr>
      <w:numPr>
        <w:numId w:val="2"/>
      </w:numPr>
      <w:suppressAutoHyphens w:val="0"/>
      <w:spacing w:before="120" w:after="120"/>
      <w:jc w:val="both"/>
    </w:pPr>
    <w:rPr>
      <w:rFonts w:ascii="Arial" w:hAnsi="Arial" w:cs="Arial"/>
      <w:sz w:val="20"/>
      <w:szCs w:val="20"/>
      <w:lang w:val="en-US"/>
    </w:rPr>
  </w:style>
  <w:style w:type="character" w:customStyle="1" w:styleId="afe">
    <w:name w:val="Основной текст Знак"/>
    <w:link w:val="afc"/>
    <w:rsid w:val="004D2876"/>
    <w:rPr>
      <w:sz w:val="28"/>
      <w:szCs w:val="24"/>
      <w:lang w:eastAsia="zh-CN"/>
    </w:rPr>
  </w:style>
  <w:style w:type="character" w:styleId="afff7">
    <w:name w:val="annotation reference"/>
    <w:uiPriority w:val="99"/>
    <w:semiHidden/>
    <w:unhideWhenUsed/>
    <w:rsid w:val="00276F5C"/>
    <w:rPr>
      <w:sz w:val="16"/>
      <w:szCs w:val="16"/>
    </w:rPr>
  </w:style>
  <w:style w:type="paragraph" w:styleId="afff8">
    <w:name w:val="annotation text"/>
    <w:basedOn w:val="a"/>
    <w:link w:val="afff9"/>
    <w:uiPriority w:val="99"/>
    <w:semiHidden/>
    <w:unhideWhenUsed/>
    <w:rsid w:val="00276F5C"/>
    <w:rPr>
      <w:sz w:val="20"/>
      <w:szCs w:val="20"/>
    </w:rPr>
  </w:style>
  <w:style w:type="character" w:customStyle="1" w:styleId="afff9">
    <w:name w:val="Текст примечания Знак"/>
    <w:link w:val="afff8"/>
    <w:uiPriority w:val="99"/>
    <w:semiHidden/>
    <w:rsid w:val="00276F5C"/>
    <w:rPr>
      <w:lang w:eastAsia="zh-CN"/>
    </w:rPr>
  </w:style>
  <w:style w:type="paragraph" w:styleId="afffa">
    <w:name w:val="annotation subject"/>
    <w:basedOn w:val="afff8"/>
    <w:next w:val="afff8"/>
    <w:link w:val="afffb"/>
    <w:uiPriority w:val="99"/>
    <w:semiHidden/>
    <w:unhideWhenUsed/>
    <w:rsid w:val="00276F5C"/>
    <w:rPr>
      <w:b/>
      <w:bCs/>
    </w:rPr>
  </w:style>
  <w:style w:type="character" w:customStyle="1" w:styleId="afffb">
    <w:name w:val="Тема примечания Знак"/>
    <w:link w:val="afffa"/>
    <w:uiPriority w:val="99"/>
    <w:semiHidden/>
    <w:rsid w:val="00276F5C"/>
    <w:rPr>
      <w:b/>
      <w:bCs/>
      <w:lang w:eastAsia="zh-CN"/>
    </w:rPr>
  </w:style>
  <w:style w:type="character" w:customStyle="1" w:styleId="afd">
    <w:name w:val="Заголовок Знак"/>
    <w:link w:val="afb"/>
    <w:rsid w:val="00FB7EE4"/>
    <w:rPr>
      <w:b/>
      <w:sz w:val="24"/>
      <w:lang w:eastAsia="zh-CN"/>
    </w:rPr>
  </w:style>
  <w:style w:type="paragraph" w:customStyle="1" w:styleId="Default">
    <w:name w:val="Default"/>
    <w:rsid w:val="005D17EE"/>
    <w:pPr>
      <w:suppressAutoHyphens/>
      <w:autoSpaceDE w:val="0"/>
    </w:pPr>
    <w:rPr>
      <w:rFonts w:ascii="GaramondNarrowC" w:hAnsi="GaramondNarrowC" w:cs="GaramondNarrowC"/>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9088">
      <w:bodyDiv w:val="1"/>
      <w:marLeft w:val="0"/>
      <w:marRight w:val="0"/>
      <w:marTop w:val="0"/>
      <w:marBottom w:val="0"/>
      <w:divBdr>
        <w:top w:val="none" w:sz="0" w:space="0" w:color="auto"/>
        <w:left w:val="none" w:sz="0" w:space="0" w:color="auto"/>
        <w:bottom w:val="none" w:sz="0" w:space="0" w:color="auto"/>
        <w:right w:val="none" w:sz="0" w:space="0" w:color="auto"/>
      </w:divBdr>
    </w:div>
    <w:div w:id="179206202">
      <w:bodyDiv w:val="1"/>
      <w:marLeft w:val="0"/>
      <w:marRight w:val="0"/>
      <w:marTop w:val="0"/>
      <w:marBottom w:val="0"/>
      <w:divBdr>
        <w:top w:val="none" w:sz="0" w:space="0" w:color="auto"/>
        <w:left w:val="none" w:sz="0" w:space="0" w:color="auto"/>
        <w:bottom w:val="none" w:sz="0" w:space="0" w:color="auto"/>
        <w:right w:val="none" w:sz="0" w:space="0" w:color="auto"/>
      </w:divBdr>
    </w:div>
    <w:div w:id="197161686">
      <w:bodyDiv w:val="1"/>
      <w:marLeft w:val="0"/>
      <w:marRight w:val="0"/>
      <w:marTop w:val="0"/>
      <w:marBottom w:val="0"/>
      <w:divBdr>
        <w:top w:val="none" w:sz="0" w:space="0" w:color="auto"/>
        <w:left w:val="none" w:sz="0" w:space="0" w:color="auto"/>
        <w:bottom w:val="none" w:sz="0" w:space="0" w:color="auto"/>
        <w:right w:val="none" w:sz="0" w:space="0" w:color="auto"/>
      </w:divBdr>
    </w:div>
    <w:div w:id="1167135755">
      <w:bodyDiv w:val="1"/>
      <w:marLeft w:val="0"/>
      <w:marRight w:val="0"/>
      <w:marTop w:val="0"/>
      <w:marBottom w:val="0"/>
      <w:divBdr>
        <w:top w:val="none" w:sz="0" w:space="0" w:color="auto"/>
        <w:left w:val="none" w:sz="0" w:space="0" w:color="auto"/>
        <w:bottom w:val="none" w:sz="0" w:space="0" w:color="auto"/>
        <w:right w:val="none" w:sz="0" w:space="0" w:color="auto"/>
      </w:divBdr>
    </w:div>
    <w:div w:id="1224870367">
      <w:bodyDiv w:val="1"/>
      <w:marLeft w:val="0"/>
      <w:marRight w:val="0"/>
      <w:marTop w:val="0"/>
      <w:marBottom w:val="0"/>
      <w:divBdr>
        <w:top w:val="none" w:sz="0" w:space="0" w:color="auto"/>
        <w:left w:val="none" w:sz="0" w:space="0" w:color="auto"/>
        <w:bottom w:val="none" w:sz="0" w:space="0" w:color="auto"/>
        <w:right w:val="none" w:sz="0" w:space="0" w:color="auto"/>
      </w:divBdr>
    </w:div>
    <w:div w:id="1449546922">
      <w:bodyDiv w:val="1"/>
      <w:marLeft w:val="0"/>
      <w:marRight w:val="0"/>
      <w:marTop w:val="0"/>
      <w:marBottom w:val="0"/>
      <w:divBdr>
        <w:top w:val="none" w:sz="0" w:space="0" w:color="auto"/>
        <w:left w:val="none" w:sz="0" w:space="0" w:color="auto"/>
        <w:bottom w:val="none" w:sz="0" w:space="0" w:color="auto"/>
        <w:right w:val="none" w:sz="0" w:space="0" w:color="auto"/>
      </w:divBdr>
    </w:div>
    <w:div w:id="1669139732">
      <w:bodyDiv w:val="1"/>
      <w:marLeft w:val="0"/>
      <w:marRight w:val="0"/>
      <w:marTop w:val="0"/>
      <w:marBottom w:val="0"/>
      <w:divBdr>
        <w:top w:val="none" w:sz="0" w:space="0" w:color="auto"/>
        <w:left w:val="none" w:sz="0" w:space="0" w:color="auto"/>
        <w:bottom w:val="none" w:sz="0" w:space="0" w:color="auto"/>
        <w:right w:val="none" w:sz="0" w:space="0" w:color="auto"/>
      </w:divBdr>
    </w:div>
    <w:div w:id="188922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13" Type="http://schemas.openxmlformats.org/officeDocument/2006/relationships/hyperlink" Target="consultantplus://offline/ref=CC517A33BE09DCB7C2690911511E38D2137FF68150C412BF008AA2EA834348D30D3C5662F4BAFC51E369AE026DC9FF8F1F061BF31988AFO3Q6H" TargetMode="External"/><Relationship Id="rId18" Type="http://schemas.openxmlformats.org/officeDocument/2006/relationships/hyperlink" Target="https://login.consultant.ru/link/?req=doc&amp;base=LAW&amp;n=465243&amp;dst=5960" TargetMode="External"/><Relationship Id="rId26" Type="http://schemas.openxmlformats.org/officeDocument/2006/relationships/hyperlink" Target="consultantplus://offline/ref=CC517A33BE09DCB7C2690911511E38D2127DFE8856CE4FB508D3AEE8844C17C40A755A63F5BCFF51ED36AB177C91F08B07181FE9058AAD35OEQ5H" TargetMode="External"/><Relationship Id="rId39"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3" Type="http://schemas.openxmlformats.org/officeDocument/2006/relationships/styles" Target="styles.xml"/><Relationship Id="rId21" Type="http://schemas.openxmlformats.org/officeDocument/2006/relationships/hyperlink" Target="consultantplus://offline/ref=CC517A33BE09DCB7C2690911511E38D2127AFD8C54CF4FB508D3AEE8844C17C41875026FF7BAE155EC23FD463AOCQ5H" TargetMode="External"/><Relationship Id="rId34"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CC517A33BE09DCB7C2690911511E38D2127AFD8C54CF4FB508D3AEE8844C17C41875026FF7BAE155EC23FD463AOCQ5H" TargetMode="External"/><Relationship Id="rId17" Type="http://schemas.openxmlformats.org/officeDocument/2006/relationships/hyperlink" Target="https://login.consultant.ru/link/?req=doc&amp;base=LAW&amp;n=465243&amp;dst=5960" TargetMode="External"/><Relationship Id="rId25"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33"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38"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2" Type="http://schemas.openxmlformats.org/officeDocument/2006/relationships/numbering" Target="numbering.xml"/><Relationship Id="rId16" Type="http://schemas.openxmlformats.org/officeDocument/2006/relationships/hyperlink" Target="https://login.consultant.ru/link/?req=doc&amp;base=LAW&amp;n=465243&amp;dst=5960" TargetMode="External"/><Relationship Id="rId20"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29"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24" Type="http://schemas.openxmlformats.org/officeDocument/2006/relationships/hyperlink" Target="consultantplus://offline/ref=CC517A33BE09DCB7C2690911511E38D2127AFD8C54CF4FB508D3AEE8844C17C41875026FF7BAE155EC23FD463AOCQ5H" TargetMode="External"/><Relationship Id="rId32" Type="http://schemas.openxmlformats.org/officeDocument/2006/relationships/hyperlink" Target="consultantplus://offline/ref=CC517A33BE09DCB7C2690911511E38D2127AFD8C54CF4FB508D3AEE8844C17C41875026FF7BAE155EC23FD463AOCQ5H" TargetMode="External"/><Relationship Id="rId37" Type="http://schemas.openxmlformats.org/officeDocument/2006/relationships/hyperlink" Target="consultantplus://offline/ref=77E6A7682B8F5DD6C0CD8F4CD4D968617632D800544C7DE903AC31E877B4EA3090CF1A6FADAC09B22BC1A58140X1B8D" TargetMode="External"/><Relationship Id="rId40"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5" Type="http://schemas.openxmlformats.org/officeDocument/2006/relationships/webSettings" Target="webSettings.xml"/><Relationship Id="rId15" Type="http://schemas.openxmlformats.org/officeDocument/2006/relationships/hyperlink" Target="consultantplus://offline/ref=CC517A33BE09DCB7C2690911511E38D2127AFD8C54CF4FB508D3AEE8844C17C41875026FF7BAE155EC23FD463AOCQ5H" TargetMode="External"/><Relationship Id="rId23" Type="http://schemas.openxmlformats.org/officeDocument/2006/relationships/hyperlink" Target="consultantplus://offline/ref=CC517A33BE09DCB7C2690911511E38D2127AFD8C54CF4FB508D3AEE8844C17C41875026FF7BAE155EC23FD463AOCQ5H" TargetMode="External"/><Relationship Id="rId28" Type="http://schemas.openxmlformats.org/officeDocument/2006/relationships/hyperlink" Target="consultantplus://offline/ref=CC517A33BE09DCB7C2690911511E38D2127FFF8951CB4FB508D3AEE8844C17C40A755A61FEE8AE11BD30FD4026C4F99703061DOEQCH" TargetMode="External"/><Relationship Id="rId36" Type="http://schemas.openxmlformats.org/officeDocument/2006/relationships/hyperlink" Target="consultantplus://offline/ref=77E6A7682B8F5DD6C0CD8F4CD4D968617632D804544C7DE903AC31E877B4EA3090CF1A6FADAC09B22BC1A58140X1B8D" TargetMode="External"/><Relationship Id="rId10"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19"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31" Type="http://schemas.openxmlformats.org/officeDocument/2006/relationships/hyperlink" Target="consultantplus://offline/ref=CC517A33BE09DCB7C2690911511E38D2127BFE8B51CB4FB508D3AEE8844C17C40A755A63F1B5F85EBC6CBB1335C6FB97010201EF1B8AOAQCH" TargetMode="External"/><Relationship Id="rId4" Type="http://schemas.openxmlformats.org/officeDocument/2006/relationships/settings" Target="settings.xml"/><Relationship Id="rId9"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14"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22"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27"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30"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35" Type="http://schemas.openxmlformats.org/officeDocument/2006/relationships/hyperlink" Target="file:///\\192.168.137.70\&#1086;&#1073;&#1097;&#1072;&#1103;\&#1047;&#1072;&#1082;&#1091;&#1087;&#1082;&#1080;\&#1053;&#1054;&#1042;&#1067;&#1049;%20&#1054;&#1041;&#1052;&#1045;&#1053;%20&#1074;&#1086;&#1089;&#1090;\&#1053;&#1086;&#1074;&#1099;&#1081;%20&#1086;&#1073;&#1084;&#1077;&#1085;\&#1086;&#1073;&#1084;&#1077;&#1085;\&#1044;&#1080;&#1089;&#1082;%20&#1045;\&#1054;&#1073;&#1084;&#1077;&#1085;%20&#1047;&#1072;&#1082;&#1091;&#1087;&#1082;&#1080;\2021%2044-&#1060;&#1047;\1.%20&#1050;&#1054;&#1053;&#1058;&#1056;&#1040;&#1050;&#1058;&#1067;\&#1050;&#1059;&#1056;&#1048;&#1062;&#1040;%20&#1057;&#1052;&#1055;\&#1055;&#1056;&#1054;&#1045;&#1050;&#1058;%20&#1082;&#1086;&#1085;&#1090;&#1088;&#1072;&#1082;&#1090;&#1072;.docx"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5EF94-0141-40EC-8051-99D41FD85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8881</Words>
  <Characters>50622</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Microsoft</Company>
  <LinksUpToDate>false</LinksUpToDate>
  <CharactersWithSpaces>59385</CharactersWithSpaces>
  <SharedDoc>false</SharedDoc>
  <HLinks>
    <vt:vector size="204" baseType="variant">
      <vt:variant>
        <vt:i4>69468222</vt:i4>
      </vt:variant>
      <vt:variant>
        <vt:i4>99</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P438</vt:lpwstr>
      </vt:variant>
      <vt:variant>
        <vt:i4>69795899</vt:i4>
      </vt:variant>
      <vt:variant>
        <vt:i4>96</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P362</vt:lpwstr>
      </vt:variant>
      <vt:variant>
        <vt:i4>70058036</vt:i4>
      </vt:variant>
      <vt:variant>
        <vt:i4>93</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P297</vt:lpwstr>
      </vt:variant>
      <vt:variant>
        <vt:i4>6029394</vt:i4>
      </vt:variant>
      <vt:variant>
        <vt:i4>90</vt:i4>
      </vt:variant>
      <vt:variant>
        <vt:i4>0</vt:i4>
      </vt:variant>
      <vt:variant>
        <vt:i4>5</vt:i4>
      </vt:variant>
      <vt:variant>
        <vt:lpwstr>consultantplus://offline/ref=77E6A7682B8F5DD6C0CD8F4CD4D968617632D800544C7DE903AC31E877B4EA3090CF1A6FADAC09B22BC1A58140X1B8D</vt:lpwstr>
      </vt:variant>
      <vt:variant>
        <vt:lpwstr/>
      </vt:variant>
      <vt:variant>
        <vt:i4>6029398</vt:i4>
      </vt:variant>
      <vt:variant>
        <vt:i4>87</vt:i4>
      </vt:variant>
      <vt:variant>
        <vt:i4>0</vt:i4>
      </vt:variant>
      <vt:variant>
        <vt:i4>5</vt:i4>
      </vt:variant>
      <vt:variant>
        <vt:lpwstr>consultantplus://offline/ref=77E6A7682B8F5DD6C0CD8F4CD4D968617632D804544C7DE903AC31E877B4EA3090CF1A6FADAC09B22BC1A58140X1B8D</vt:lpwstr>
      </vt:variant>
      <vt:variant>
        <vt:lpwstr/>
      </vt:variant>
      <vt:variant>
        <vt:i4>70058042</vt:i4>
      </vt:variant>
      <vt:variant>
        <vt:i4>84</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P277</vt:lpwstr>
      </vt:variant>
      <vt:variant>
        <vt:i4>70058042</vt:i4>
      </vt:variant>
      <vt:variant>
        <vt:i4>81</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P277</vt:lpwstr>
      </vt:variant>
      <vt:variant>
        <vt:i4>70058042</vt:i4>
      </vt:variant>
      <vt:variant>
        <vt:i4>78</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P277</vt:lpwstr>
      </vt:variant>
      <vt:variant>
        <vt:i4>458845</vt:i4>
      </vt:variant>
      <vt:variant>
        <vt:i4>75</vt:i4>
      </vt:variant>
      <vt:variant>
        <vt:i4>0</vt:i4>
      </vt:variant>
      <vt:variant>
        <vt:i4>5</vt:i4>
      </vt:variant>
      <vt:variant>
        <vt:lpwstr>consultantplus://offline/ref=CC517A33BE09DCB7C2690911511E38D2127AFD8C54CF4FB508D3AEE8844C17C41875026FF7BAE155EC23FD463AOCQ5H</vt:lpwstr>
      </vt:variant>
      <vt:variant>
        <vt:lpwstr/>
      </vt:variant>
      <vt:variant>
        <vt:i4>6422636</vt:i4>
      </vt:variant>
      <vt:variant>
        <vt:i4>72</vt:i4>
      </vt:variant>
      <vt:variant>
        <vt:i4>0</vt:i4>
      </vt:variant>
      <vt:variant>
        <vt:i4>5</vt:i4>
      </vt:variant>
      <vt:variant>
        <vt:lpwstr>consultantplus://offline/ref=CC517A33BE09DCB7C2690911511E38D2127BFE8B51CB4FB508D3AEE8844C17C40A755A63F1B5F85EBC6CBB1335C6FB97010201EF1B8AOAQCH</vt:lpwstr>
      </vt:variant>
      <vt:variant>
        <vt:lpwstr/>
      </vt:variant>
      <vt:variant>
        <vt:i4>69992511</vt:i4>
      </vt:variant>
      <vt:variant>
        <vt:i4>69</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P226</vt:lpwstr>
      </vt:variant>
      <vt:variant>
        <vt:i4>70189119</vt:i4>
      </vt:variant>
      <vt:variant>
        <vt:i4>66</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P225</vt:lpwstr>
      </vt:variant>
      <vt:variant>
        <vt:i4>917595</vt:i4>
      </vt:variant>
      <vt:variant>
        <vt:i4>63</vt:i4>
      </vt:variant>
      <vt:variant>
        <vt:i4>0</vt:i4>
      </vt:variant>
      <vt:variant>
        <vt:i4>5</vt:i4>
      </vt:variant>
      <vt:variant>
        <vt:lpwstr>consultantplus://offline/ref=CC517A33BE09DCB7C2690911511E38D2127FFF8951CB4FB508D3AEE8844C17C40A755A61FEE8AE11BD30FD4026C4F99703061DOEQCH</vt:lpwstr>
      </vt:variant>
      <vt:variant>
        <vt:lpwstr/>
      </vt:variant>
      <vt:variant>
        <vt:i4>6291507</vt:i4>
      </vt:variant>
      <vt:variant>
        <vt:i4>60</vt:i4>
      </vt:variant>
      <vt:variant>
        <vt:i4>0</vt:i4>
      </vt:variant>
      <vt:variant>
        <vt:i4>5</vt:i4>
      </vt:variant>
      <vt:variant>
        <vt:lpwstr/>
      </vt:variant>
      <vt:variant>
        <vt:lpwstr>Par110</vt:lpwstr>
      </vt:variant>
      <vt:variant>
        <vt:i4>70058036</vt:i4>
      </vt:variant>
      <vt:variant>
        <vt:i4>57</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P297</vt:lpwstr>
      </vt:variant>
      <vt:variant>
        <vt:i4>7274552</vt:i4>
      </vt:variant>
      <vt:variant>
        <vt:i4>54</vt:i4>
      </vt:variant>
      <vt:variant>
        <vt:i4>0</vt:i4>
      </vt:variant>
      <vt:variant>
        <vt:i4>5</vt:i4>
      </vt:variant>
      <vt:variant>
        <vt:lpwstr>consultantplus://offline/ref=CC517A33BE09DCB7C2690911511E38D2127DFE8856CE4FB508D3AEE8844C17C40A755A63F5BCFF51ED36AB177C91F08B07181FE9058AAD35OEQ5H</vt:lpwstr>
      </vt:variant>
      <vt:variant>
        <vt:lpwstr/>
      </vt:variant>
      <vt:variant>
        <vt:i4>68157453</vt:i4>
      </vt:variant>
      <vt:variant>
        <vt:i4>51</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P81</vt:lpwstr>
      </vt:variant>
      <vt:variant>
        <vt:i4>458845</vt:i4>
      </vt:variant>
      <vt:variant>
        <vt:i4>48</vt:i4>
      </vt:variant>
      <vt:variant>
        <vt:i4>0</vt:i4>
      </vt:variant>
      <vt:variant>
        <vt:i4>5</vt:i4>
      </vt:variant>
      <vt:variant>
        <vt:lpwstr>consultantplus://offline/ref=CC517A33BE09DCB7C2690911511E38D2127AFD8C54CF4FB508D3AEE8844C17C41875026FF7BAE155EC23FD463AOCQ5H</vt:lpwstr>
      </vt:variant>
      <vt:variant>
        <vt:lpwstr/>
      </vt:variant>
      <vt:variant>
        <vt:i4>458845</vt:i4>
      </vt:variant>
      <vt:variant>
        <vt:i4>45</vt:i4>
      </vt:variant>
      <vt:variant>
        <vt:i4>0</vt:i4>
      </vt:variant>
      <vt:variant>
        <vt:i4>5</vt:i4>
      </vt:variant>
      <vt:variant>
        <vt:lpwstr>consultantplus://offline/ref=CC517A33BE09DCB7C2690911511E38D2127AFD8C54CF4FB508D3AEE8844C17C41875026FF7BAE155EC23FD463AOCQ5H</vt:lpwstr>
      </vt:variant>
      <vt:variant>
        <vt:lpwstr/>
      </vt:variant>
      <vt:variant>
        <vt:i4>69926965</vt:i4>
      </vt:variant>
      <vt:variant>
        <vt:i4>42</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P182</vt:lpwstr>
      </vt:variant>
      <vt:variant>
        <vt:i4>458845</vt:i4>
      </vt:variant>
      <vt:variant>
        <vt:i4>39</vt:i4>
      </vt:variant>
      <vt:variant>
        <vt:i4>0</vt:i4>
      </vt:variant>
      <vt:variant>
        <vt:i4>5</vt:i4>
      </vt:variant>
      <vt:variant>
        <vt:lpwstr>consultantplus://offline/ref=CC517A33BE09DCB7C2690911511E38D2127AFD8C54CF4FB508D3AEE8844C17C41875026FF7BAE155EC23FD463AOCQ5H</vt:lpwstr>
      </vt:variant>
      <vt:variant>
        <vt:lpwstr/>
      </vt:variant>
      <vt:variant>
        <vt:i4>69926965</vt:i4>
      </vt:variant>
      <vt:variant>
        <vt:i4>36</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P182</vt:lpwstr>
      </vt:variant>
      <vt:variant>
        <vt:i4>69926965</vt:i4>
      </vt:variant>
      <vt:variant>
        <vt:i4>33</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P182</vt:lpwstr>
      </vt:variant>
      <vt:variant>
        <vt:i4>524359</vt:i4>
      </vt:variant>
      <vt:variant>
        <vt:i4>30</vt:i4>
      </vt:variant>
      <vt:variant>
        <vt:i4>0</vt:i4>
      </vt:variant>
      <vt:variant>
        <vt:i4>5</vt:i4>
      </vt:variant>
      <vt:variant>
        <vt:lpwstr>https://login.consultant.ru/link/?req=doc&amp;base=LAW&amp;n=465243&amp;dst=5960</vt:lpwstr>
      </vt:variant>
      <vt:variant>
        <vt:lpwstr/>
      </vt:variant>
      <vt:variant>
        <vt:i4>524359</vt:i4>
      </vt:variant>
      <vt:variant>
        <vt:i4>27</vt:i4>
      </vt:variant>
      <vt:variant>
        <vt:i4>0</vt:i4>
      </vt:variant>
      <vt:variant>
        <vt:i4>5</vt:i4>
      </vt:variant>
      <vt:variant>
        <vt:lpwstr>https://login.consultant.ru/link/?req=doc&amp;base=LAW&amp;n=465243&amp;dst=5960</vt:lpwstr>
      </vt:variant>
      <vt:variant>
        <vt:lpwstr/>
      </vt:variant>
      <vt:variant>
        <vt:i4>524359</vt:i4>
      </vt:variant>
      <vt:variant>
        <vt:i4>24</vt:i4>
      </vt:variant>
      <vt:variant>
        <vt:i4>0</vt:i4>
      </vt:variant>
      <vt:variant>
        <vt:i4>5</vt:i4>
      </vt:variant>
      <vt:variant>
        <vt:lpwstr>https://login.consultant.ru/link/?req=doc&amp;base=LAW&amp;n=465243&amp;dst=5960</vt:lpwstr>
      </vt:variant>
      <vt:variant>
        <vt:lpwstr/>
      </vt:variant>
      <vt:variant>
        <vt:i4>458845</vt:i4>
      </vt:variant>
      <vt:variant>
        <vt:i4>21</vt:i4>
      </vt:variant>
      <vt:variant>
        <vt:i4>0</vt:i4>
      </vt:variant>
      <vt:variant>
        <vt:i4>5</vt:i4>
      </vt:variant>
      <vt:variant>
        <vt:lpwstr>consultantplus://offline/ref=CC517A33BE09DCB7C2690911511E38D2127AFD8C54CF4FB508D3AEE8844C17C41875026FF7BAE155EC23FD463AOCQ5H</vt:lpwstr>
      </vt:variant>
      <vt:variant>
        <vt:lpwstr/>
      </vt:variant>
      <vt:variant>
        <vt:i4>69468222</vt:i4>
      </vt:variant>
      <vt:variant>
        <vt:i4>18</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P438</vt:lpwstr>
      </vt:variant>
      <vt:variant>
        <vt:i4>6160472</vt:i4>
      </vt:variant>
      <vt:variant>
        <vt:i4>15</vt:i4>
      </vt:variant>
      <vt:variant>
        <vt:i4>0</vt:i4>
      </vt:variant>
      <vt:variant>
        <vt:i4>5</vt:i4>
      </vt:variant>
      <vt:variant>
        <vt:lpwstr>consultantplus://offline/ref=CC517A33BE09DCB7C2690911511E38D2137FF68150C412BF008AA2EA834348D30D3C5662F4BAFC51E369AE026DC9FF8F1F061BF31988AFO3Q6H</vt:lpwstr>
      </vt:variant>
      <vt:variant>
        <vt:lpwstr/>
      </vt:variant>
      <vt:variant>
        <vt:i4>458845</vt:i4>
      </vt:variant>
      <vt:variant>
        <vt:i4>12</vt:i4>
      </vt:variant>
      <vt:variant>
        <vt:i4>0</vt:i4>
      </vt:variant>
      <vt:variant>
        <vt:i4>5</vt:i4>
      </vt:variant>
      <vt:variant>
        <vt:lpwstr>consultantplus://offline/ref=CC517A33BE09DCB7C2690911511E38D2127AFD8C54CF4FB508D3AEE8844C17C41875026FF7BAE155EC23FD463AOCQ5H</vt:lpwstr>
      </vt:variant>
      <vt:variant>
        <vt:lpwstr/>
      </vt:variant>
      <vt:variant>
        <vt:i4>69795899</vt:i4>
      </vt:variant>
      <vt:variant>
        <vt:i4>9</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P362</vt:lpwstr>
      </vt:variant>
      <vt:variant>
        <vt:i4>70058036</vt:i4>
      </vt:variant>
      <vt:variant>
        <vt:i4>6</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P297</vt:lpwstr>
      </vt:variant>
      <vt:variant>
        <vt:i4>69795899</vt:i4>
      </vt:variant>
      <vt:variant>
        <vt:i4>3</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P362</vt:lpwstr>
      </vt:variant>
      <vt:variant>
        <vt:i4>70058036</vt:i4>
      </vt:variant>
      <vt:variant>
        <vt:i4>0</vt:i4>
      </vt:variant>
      <vt:variant>
        <vt:i4>0</vt:i4>
      </vt:variant>
      <vt:variant>
        <vt:i4>5</vt:i4>
      </vt:variant>
      <vt:variant>
        <vt:lpwstr>\\192.168.137.70\общая\Закупки\НОВЫЙ ОБМЕН вост\Новый обмен\обмен\Диск Е\Обмен Закупки\2021 44-ФЗ\1. КОНТРАКТЫ\КУРИЦА СМП\ПРОЕКТ контракта.docx</vt:lpwstr>
      </vt:variant>
      <vt:variant>
        <vt:lpwstr>P297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subject/>
  <dc:creator>ТОТХ</dc:creator>
  <cp:keywords/>
  <cp:lastModifiedBy>User Windows</cp:lastModifiedBy>
  <cp:revision>2</cp:revision>
  <cp:lastPrinted>2022-12-29T07:03:00Z</cp:lastPrinted>
  <dcterms:created xsi:type="dcterms:W3CDTF">2026-09-22T05:20:00Z</dcterms:created>
  <dcterms:modified xsi:type="dcterms:W3CDTF">2026-09-22T05:20:00Z</dcterms:modified>
</cp:coreProperties>
</file>