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7B5B848" w14:textId="241003CE" w:rsidR="006E10DB" w:rsidRPr="00C838C4" w:rsidRDefault="006E10DB">
      <w:pPr>
        <w:jc w:val="center"/>
        <w:rPr>
          <w:b/>
          <w:color w:val="000000"/>
          <w:sz w:val="21"/>
          <w:szCs w:val="21"/>
        </w:rPr>
      </w:pPr>
      <w:r w:rsidRPr="00C838C4">
        <w:rPr>
          <w:b/>
          <w:color w:val="000000"/>
          <w:sz w:val="21"/>
          <w:szCs w:val="21"/>
        </w:rPr>
        <w:t xml:space="preserve">ДОГОВОР </w:t>
      </w:r>
      <w:r w:rsidR="00852CA5" w:rsidRPr="00C838C4">
        <w:rPr>
          <w:b/>
          <w:color w:val="000000"/>
          <w:sz w:val="21"/>
          <w:szCs w:val="21"/>
        </w:rPr>
        <w:t>№</w:t>
      </w:r>
      <w:r w:rsidR="004455C5" w:rsidRPr="00C838C4">
        <w:rPr>
          <w:b/>
          <w:color w:val="000000"/>
          <w:sz w:val="21"/>
          <w:szCs w:val="21"/>
        </w:rPr>
        <w:t xml:space="preserve"> </w:t>
      </w:r>
    </w:p>
    <w:p w14:paraId="116BAD3A" w14:textId="5562377B" w:rsidR="006E10DB" w:rsidRPr="00C838C4" w:rsidRDefault="006E10DB">
      <w:pPr>
        <w:jc w:val="center"/>
        <w:rPr>
          <w:b/>
          <w:color w:val="000000"/>
          <w:sz w:val="21"/>
          <w:szCs w:val="21"/>
        </w:rPr>
      </w:pPr>
      <w:r w:rsidRPr="00C838C4">
        <w:rPr>
          <w:b/>
          <w:color w:val="000000"/>
          <w:sz w:val="21"/>
          <w:szCs w:val="21"/>
        </w:rPr>
        <w:t xml:space="preserve">на </w:t>
      </w:r>
      <w:r w:rsidR="004C2CBE" w:rsidRPr="00C838C4">
        <w:rPr>
          <w:b/>
          <w:color w:val="000000"/>
          <w:sz w:val="21"/>
          <w:szCs w:val="21"/>
        </w:rPr>
        <w:t>предоставление гостиничных</w:t>
      </w:r>
      <w:r w:rsidRPr="00C838C4">
        <w:rPr>
          <w:b/>
          <w:color w:val="000000"/>
          <w:sz w:val="21"/>
          <w:szCs w:val="21"/>
        </w:rPr>
        <w:t xml:space="preserve"> услуг</w:t>
      </w:r>
    </w:p>
    <w:p w14:paraId="33F74C11" w14:textId="7E7DC204" w:rsidR="006C0196" w:rsidRDefault="006C0196">
      <w:pPr>
        <w:jc w:val="center"/>
        <w:rPr>
          <w:b/>
          <w:bCs/>
          <w:color w:val="000000"/>
          <w:sz w:val="21"/>
          <w:szCs w:val="21"/>
        </w:rPr>
      </w:pPr>
      <w:r w:rsidRPr="00C838C4">
        <w:rPr>
          <w:b/>
          <w:bCs/>
          <w:color w:val="000000"/>
          <w:sz w:val="21"/>
          <w:szCs w:val="21"/>
        </w:rPr>
        <w:t>ИКЗ ____________________________________</w:t>
      </w:r>
    </w:p>
    <w:p w14:paraId="39890246" w14:textId="77777777" w:rsidR="00C838C4" w:rsidRPr="00C838C4" w:rsidRDefault="00C838C4">
      <w:pPr>
        <w:jc w:val="center"/>
        <w:rPr>
          <w:b/>
          <w:bCs/>
          <w:color w:val="000000"/>
          <w:sz w:val="21"/>
          <w:szCs w:val="21"/>
        </w:rPr>
      </w:pPr>
    </w:p>
    <w:p w14:paraId="02E34725" w14:textId="36411BEF" w:rsidR="00C55173" w:rsidRPr="00C838C4" w:rsidRDefault="00C55173">
      <w:pPr>
        <w:jc w:val="both"/>
        <w:rPr>
          <w:color w:val="000000"/>
          <w:sz w:val="21"/>
          <w:szCs w:val="21"/>
        </w:rPr>
      </w:pPr>
      <w:r w:rsidRPr="00C838C4">
        <w:rPr>
          <w:b/>
          <w:bCs/>
          <w:color w:val="000000"/>
          <w:sz w:val="21"/>
          <w:szCs w:val="21"/>
        </w:rPr>
        <w:t xml:space="preserve">г. </w:t>
      </w:r>
      <w:r w:rsidR="00B6344F">
        <w:rPr>
          <w:b/>
          <w:bCs/>
          <w:color w:val="000000"/>
          <w:sz w:val="21"/>
          <w:szCs w:val="21"/>
        </w:rPr>
        <w:t>____________________</w:t>
      </w:r>
      <w:r w:rsidRPr="00C838C4">
        <w:rPr>
          <w:b/>
          <w:bCs/>
          <w:color w:val="000000"/>
          <w:sz w:val="21"/>
          <w:szCs w:val="21"/>
        </w:rPr>
        <w:t xml:space="preserve">                                                                                                    </w:t>
      </w:r>
      <w:proofErr w:type="gramStart"/>
      <w:r w:rsidRPr="00C838C4">
        <w:rPr>
          <w:b/>
          <w:bCs/>
          <w:color w:val="000000"/>
          <w:sz w:val="21"/>
          <w:szCs w:val="21"/>
        </w:rPr>
        <w:t xml:space="preserve">   «</w:t>
      </w:r>
      <w:proofErr w:type="gramEnd"/>
      <w:r w:rsidRPr="00C838C4">
        <w:rPr>
          <w:b/>
          <w:bCs/>
          <w:color w:val="000000"/>
          <w:sz w:val="21"/>
          <w:szCs w:val="21"/>
        </w:rPr>
        <w:t xml:space="preserve">___» ________ </w:t>
      </w:r>
      <w:r w:rsidR="00060DD9" w:rsidRPr="00C838C4">
        <w:rPr>
          <w:b/>
          <w:bCs/>
          <w:color w:val="000000"/>
          <w:sz w:val="21"/>
          <w:szCs w:val="21"/>
        </w:rPr>
        <w:t>2026</w:t>
      </w:r>
      <w:r w:rsidRPr="00C838C4">
        <w:rPr>
          <w:b/>
          <w:bCs/>
          <w:color w:val="000000"/>
          <w:sz w:val="21"/>
          <w:szCs w:val="21"/>
        </w:rPr>
        <w:t xml:space="preserve"> года </w:t>
      </w:r>
      <w:r w:rsidR="006E10DB" w:rsidRPr="00C838C4">
        <w:rPr>
          <w:color w:val="000000"/>
          <w:sz w:val="21"/>
          <w:szCs w:val="21"/>
        </w:rPr>
        <w:t xml:space="preserve">    </w:t>
      </w:r>
    </w:p>
    <w:p w14:paraId="5EBAED41" w14:textId="47C59B4A" w:rsidR="006E10DB" w:rsidRPr="00C838C4" w:rsidRDefault="006E10DB">
      <w:pPr>
        <w:jc w:val="both"/>
        <w:rPr>
          <w:color w:val="000000"/>
          <w:sz w:val="21"/>
          <w:szCs w:val="21"/>
        </w:rPr>
      </w:pPr>
      <w:r w:rsidRPr="00C838C4">
        <w:rPr>
          <w:color w:val="000000"/>
          <w:sz w:val="21"/>
          <w:szCs w:val="21"/>
        </w:rPr>
        <w:t xml:space="preserve">                                                                                                                                              </w:t>
      </w:r>
    </w:p>
    <w:p w14:paraId="57E925AB" w14:textId="5919C702" w:rsidR="00F61654" w:rsidRPr="00C838C4" w:rsidRDefault="00B6344F" w:rsidP="00060DD9">
      <w:pPr>
        <w:ind w:firstLine="426"/>
        <w:jc w:val="both"/>
        <w:rPr>
          <w:color w:val="000000"/>
          <w:sz w:val="21"/>
          <w:szCs w:val="21"/>
        </w:rPr>
      </w:pPr>
      <w:r>
        <w:rPr>
          <w:b/>
          <w:color w:val="000000"/>
          <w:sz w:val="21"/>
          <w:szCs w:val="21"/>
        </w:rPr>
        <w:t>______________________________</w:t>
      </w:r>
      <w:r w:rsidR="00C55173" w:rsidRPr="00C838C4">
        <w:rPr>
          <w:color w:val="000000"/>
          <w:sz w:val="21"/>
          <w:szCs w:val="21"/>
        </w:rPr>
        <w:t xml:space="preserve">, именуемое в дальнейшем Исполнитель, в лице </w:t>
      </w:r>
      <w:r>
        <w:rPr>
          <w:color w:val="000000"/>
          <w:sz w:val="21"/>
          <w:szCs w:val="21"/>
        </w:rPr>
        <w:t>______________________</w:t>
      </w:r>
      <w:r w:rsidR="00C55173" w:rsidRPr="00C838C4">
        <w:rPr>
          <w:color w:val="000000"/>
          <w:sz w:val="21"/>
          <w:szCs w:val="21"/>
        </w:rPr>
        <w:t xml:space="preserve">, действующего на основании </w:t>
      </w:r>
      <w:r>
        <w:rPr>
          <w:color w:val="000000"/>
          <w:sz w:val="21"/>
          <w:szCs w:val="21"/>
        </w:rPr>
        <w:t>__________</w:t>
      </w:r>
      <w:r w:rsidR="00B802AF" w:rsidRPr="00C838C4">
        <w:rPr>
          <w:color w:val="000000"/>
          <w:sz w:val="21"/>
          <w:szCs w:val="21"/>
        </w:rPr>
        <w:t>,</w:t>
      </w:r>
      <w:r w:rsidR="006E10DB" w:rsidRPr="00C838C4">
        <w:rPr>
          <w:color w:val="000000"/>
          <w:sz w:val="21"/>
          <w:szCs w:val="21"/>
        </w:rPr>
        <w:t xml:space="preserve"> </w:t>
      </w:r>
      <w:r w:rsidR="00B802AF" w:rsidRPr="00C838C4">
        <w:rPr>
          <w:color w:val="000000"/>
          <w:sz w:val="21"/>
          <w:szCs w:val="21"/>
        </w:rPr>
        <w:t xml:space="preserve">с одной стороны, </w:t>
      </w:r>
      <w:r w:rsidR="006E10DB" w:rsidRPr="00C838C4">
        <w:rPr>
          <w:color w:val="000000"/>
          <w:sz w:val="21"/>
          <w:szCs w:val="21"/>
        </w:rPr>
        <w:t xml:space="preserve">и  </w:t>
      </w:r>
    </w:p>
    <w:p w14:paraId="442CB4F3" w14:textId="6AD39AB2" w:rsidR="006E10DB" w:rsidRPr="00C838C4" w:rsidRDefault="00334C8B" w:rsidP="00060DD9">
      <w:pPr>
        <w:ind w:firstLine="426"/>
        <w:jc w:val="both"/>
        <w:rPr>
          <w:color w:val="000000"/>
          <w:sz w:val="21"/>
          <w:szCs w:val="21"/>
        </w:rPr>
      </w:pPr>
      <w:r w:rsidRPr="00C838C4">
        <w:rPr>
          <w:b/>
          <w:color w:val="000000"/>
          <w:sz w:val="21"/>
          <w:szCs w:val="21"/>
          <w:shd w:val="clear" w:color="auto" w:fill="FFFFFF"/>
        </w:rPr>
        <w:t>Федеральное государственное бюджетное обра</w:t>
      </w:r>
      <w:r w:rsidR="00621166" w:rsidRPr="00C838C4">
        <w:rPr>
          <w:b/>
          <w:color w:val="000000"/>
          <w:sz w:val="21"/>
          <w:szCs w:val="21"/>
          <w:shd w:val="clear" w:color="auto" w:fill="FFFFFF"/>
        </w:rPr>
        <w:t xml:space="preserve">зовательное учреждение высшего </w:t>
      </w:r>
      <w:r w:rsidRPr="00C838C4">
        <w:rPr>
          <w:b/>
          <w:color w:val="000000"/>
          <w:sz w:val="21"/>
          <w:szCs w:val="21"/>
          <w:shd w:val="clear" w:color="auto" w:fill="FFFFFF"/>
        </w:rPr>
        <w:t>образования «Поволжский государственный технологический университет»</w:t>
      </w:r>
      <w:r w:rsidRPr="00C838C4">
        <w:rPr>
          <w:color w:val="000000"/>
          <w:sz w:val="21"/>
          <w:szCs w:val="21"/>
          <w:shd w:val="clear" w:color="auto" w:fill="FFFFFF"/>
        </w:rPr>
        <w:t>,</w:t>
      </w:r>
      <w:r w:rsidR="003D75C0" w:rsidRPr="00C838C4">
        <w:rPr>
          <w:color w:val="000000"/>
          <w:sz w:val="21"/>
          <w:szCs w:val="21"/>
        </w:rPr>
        <w:t xml:space="preserve"> </w:t>
      </w:r>
      <w:r w:rsidR="00F61654" w:rsidRPr="00C838C4">
        <w:rPr>
          <w:color w:val="000000"/>
          <w:sz w:val="21"/>
          <w:szCs w:val="21"/>
        </w:rPr>
        <w:t xml:space="preserve">именуемое в дальнейшем </w:t>
      </w:r>
      <w:r w:rsidR="006E10DB" w:rsidRPr="00C838C4">
        <w:rPr>
          <w:color w:val="000000"/>
          <w:sz w:val="21"/>
          <w:szCs w:val="21"/>
        </w:rPr>
        <w:t>Заказчик</w:t>
      </w:r>
      <w:r w:rsidR="00F61654" w:rsidRPr="00C838C4">
        <w:rPr>
          <w:color w:val="000000"/>
          <w:sz w:val="21"/>
          <w:szCs w:val="21"/>
        </w:rPr>
        <w:t>,</w:t>
      </w:r>
      <w:r w:rsidR="006E10DB" w:rsidRPr="00C838C4">
        <w:rPr>
          <w:color w:val="000000"/>
          <w:sz w:val="21"/>
          <w:szCs w:val="21"/>
        </w:rPr>
        <w:t xml:space="preserve"> в</w:t>
      </w:r>
      <w:r w:rsidR="003D75C0" w:rsidRPr="00C838C4">
        <w:rPr>
          <w:color w:val="000000"/>
          <w:sz w:val="21"/>
          <w:szCs w:val="21"/>
        </w:rPr>
        <w:t xml:space="preserve"> </w:t>
      </w:r>
      <w:r w:rsidR="006E10DB" w:rsidRPr="00C838C4">
        <w:rPr>
          <w:color w:val="000000"/>
          <w:sz w:val="21"/>
          <w:szCs w:val="21"/>
        </w:rPr>
        <w:t>лице</w:t>
      </w:r>
      <w:r w:rsidR="003D75C0" w:rsidRPr="00C838C4">
        <w:rPr>
          <w:color w:val="000000"/>
          <w:sz w:val="21"/>
          <w:szCs w:val="21"/>
        </w:rPr>
        <w:t xml:space="preserve"> </w:t>
      </w:r>
      <w:proofErr w:type="spellStart"/>
      <w:r w:rsidR="00FB7F2E" w:rsidRPr="00C838C4">
        <w:rPr>
          <w:color w:val="000000"/>
          <w:sz w:val="21"/>
          <w:szCs w:val="21"/>
        </w:rPr>
        <w:t>и.о</w:t>
      </w:r>
      <w:proofErr w:type="spellEnd"/>
      <w:r w:rsidR="00FB7F2E" w:rsidRPr="00C838C4">
        <w:rPr>
          <w:color w:val="000000"/>
          <w:sz w:val="21"/>
          <w:szCs w:val="21"/>
        </w:rPr>
        <w:t xml:space="preserve">. </w:t>
      </w:r>
      <w:r w:rsidRPr="00C838C4">
        <w:rPr>
          <w:color w:val="000000"/>
          <w:sz w:val="21"/>
          <w:szCs w:val="21"/>
        </w:rPr>
        <w:t xml:space="preserve">ректора </w:t>
      </w:r>
      <w:r w:rsidR="00FB7F2E" w:rsidRPr="00C838C4">
        <w:rPr>
          <w:color w:val="000000"/>
          <w:sz w:val="21"/>
          <w:szCs w:val="21"/>
        </w:rPr>
        <w:t>Роженцова Алексея Аркадьевича</w:t>
      </w:r>
      <w:r w:rsidRPr="00C838C4">
        <w:rPr>
          <w:color w:val="000000"/>
          <w:sz w:val="21"/>
          <w:szCs w:val="21"/>
        </w:rPr>
        <w:t>, действующего на основании Устава</w:t>
      </w:r>
      <w:r w:rsidR="006E10DB" w:rsidRPr="00C838C4">
        <w:rPr>
          <w:color w:val="000000"/>
          <w:sz w:val="21"/>
          <w:szCs w:val="21"/>
        </w:rPr>
        <w:t>,</w:t>
      </w:r>
      <w:r w:rsidR="00FB7F2E" w:rsidRPr="00C838C4">
        <w:rPr>
          <w:color w:val="000000"/>
          <w:sz w:val="21"/>
          <w:szCs w:val="21"/>
        </w:rPr>
        <w:t xml:space="preserve"> </w:t>
      </w:r>
      <w:r w:rsidR="006E10DB" w:rsidRPr="00C838C4">
        <w:rPr>
          <w:color w:val="000000"/>
          <w:sz w:val="21"/>
          <w:szCs w:val="21"/>
        </w:rPr>
        <w:t xml:space="preserve">с другой стороны, именуемые в дальнейшем </w:t>
      </w:r>
      <w:r w:rsidR="006E10DB" w:rsidRPr="00C838C4">
        <w:rPr>
          <w:i/>
          <w:iCs/>
          <w:color w:val="000000"/>
          <w:sz w:val="21"/>
          <w:szCs w:val="21"/>
        </w:rPr>
        <w:t>Стороны</w:t>
      </w:r>
      <w:r w:rsidR="006E10DB" w:rsidRPr="00C838C4">
        <w:rPr>
          <w:color w:val="000000"/>
          <w:sz w:val="21"/>
          <w:szCs w:val="21"/>
        </w:rPr>
        <w:t>, заключили настоящий Договор о нижеследующем:</w:t>
      </w:r>
    </w:p>
    <w:p w14:paraId="02269C0F" w14:textId="77777777" w:rsidR="006E10DB" w:rsidRPr="00C838C4" w:rsidRDefault="006E10DB">
      <w:pPr>
        <w:ind w:firstLine="555"/>
        <w:jc w:val="both"/>
        <w:rPr>
          <w:color w:val="000000"/>
          <w:sz w:val="21"/>
          <w:szCs w:val="21"/>
        </w:rPr>
      </w:pPr>
    </w:p>
    <w:p w14:paraId="1E3D8D65" w14:textId="77777777" w:rsidR="006E10DB" w:rsidRPr="00C838C4" w:rsidRDefault="006E10DB">
      <w:pPr>
        <w:numPr>
          <w:ilvl w:val="0"/>
          <w:numId w:val="3"/>
        </w:numPr>
        <w:tabs>
          <w:tab w:val="left" w:pos="360"/>
        </w:tabs>
        <w:jc w:val="center"/>
        <w:rPr>
          <w:b/>
          <w:color w:val="000000"/>
          <w:sz w:val="21"/>
          <w:szCs w:val="21"/>
        </w:rPr>
      </w:pPr>
      <w:r w:rsidRPr="00C838C4">
        <w:rPr>
          <w:b/>
          <w:color w:val="000000"/>
          <w:sz w:val="21"/>
          <w:szCs w:val="21"/>
        </w:rPr>
        <w:t>ПРЕДМЕТ ДОГОВОРА</w:t>
      </w:r>
    </w:p>
    <w:p w14:paraId="7A019A8A" w14:textId="158CDF80" w:rsidR="00F2648D" w:rsidRPr="00C838C4" w:rsidRDefault="006E10DB" w:rsidP="00F2648D">
      <w:pPr>
        <w:numPr>
          <w:ilvl w:val="1"/>
          <w:numId w:val="3"/>
        </w:numPr>
        <w:tabs>
          <w:tab w:val="left" w:pos="450"/>
        </w:tabs>
        <w:jc w:val="both"/>
        <w:rPr>
          <w:iCs/>
          <w:color w:val="000000"/>
          <w:sz w:val="21"/>
          <w:szCs w:val="21"/>
        </w:rPr>
      </w:pPr>
      <w:r w:rsidRPr="00C838C4">
        <w:rPr>
          <w:color w:val="000000"/>
          <w:sz w:val="21"/>
          <w:szCs w:val="21"/>
        </w:rPr>
        <w:t xml:space="preserve">Предметом Договора является предоставление Отелем гостиничных услуг за плату </w:t>
      </w:r>
      <w:r w:rsidR="003D75C0" w:rsidRPr="00C838C4">
        <w:rPr>
          <w:color w:val="000000"/>
          <w:sz w:val="21"/>
          <w:szCs w:val="21"/>
        </w:rPr>
        <w:t>работникам</w:t>
      </w:r>
      <w:r w:rsidRPr="00C838C4">
        <w:rPr>
          <w:color w:val="000000"/>
          <w:sz w:val="21"/>
          <w:szCs w:val="21"/>
        </w:rPr>
        <w:t xml:space="preserve"> </w:t>
      </w:r>
      <w:r w:rsidRPr="00C838C4">
        <w:rPr>
          <w:i/>
          <w:color w:val="000000"/>
          <w:sz w:val="21"/>
          <w:szCs w:val="21"/>
        </w:rPr>
        <w:t>Заказчика</w:t>
      </w:r>
      <w:r w:rsidR="003D75C0" w:rsidRPr="00C838C4">
        <w:rPr>
          <w:i/>
          <w:color w:val="000000"/>
          <w:sz w:val="21"/>
          <w:szCs w:val="21"/>
        </w:rPr>
        <w:t xml:space="preserve"> </w:t>
      </w:r>
      <w:r w:rsidR="00F2648D" w:rsidRPr="00C838C4">
        <w:rPr>
          <w:iCs/>
          <w:color w:val="000000"/>
          <w:sz w:val="21"/>
          <w:szCs w:val="21"/>
        </w:rPr>
        <w:t xml:space="preserve">для </w:t>
      </w:r>
      <w:r w:rsidR="008465DB" w:rsidRPr="00C838C4">
        <w:rPr>
          <w:iCs/>
          <w:color w:val="000000"/>
          <w:sz w:val="21"/>
          <w:szCs w:val="21"/>
        </w:rPr>
        <w:t>участия в проектно-образователь</w:t>
      </w:r>
      <w:r w:rsidR="00E11AA2" w:rsidRPr="00C838C4">
        <w:rPr>
          <w:iCs/>
          <w:color w:val="000000"/>
          <w:sz w:val="21"/>
          <w:szCs w:val="21"/>
        </w:rPr>
        <w:t>ном интенсиве «Архипелаг 2026».</w:t>
      </w:r>
    </w:p>
    <w:p w14:paraId="380E3771" w14:textId="78BB0BE8" w:rsidR="00F61654" w:rsidRPr="00C838C4" w:rsidRDefault="00F2648D" w:rsidP="00F2648D">
      <w:pPr>
        <w:numPr>
          <w:ilvl w:val="1"/>
          <w:numId w:val="3"/>
        </w:numPr>
        <w:tabs>
          <w:tab w:val="left" w:pos="450"/>
        </w:tabs>
        <w:jc w:val="both"/>
        <w:rPr>
          <w:b/>
          <w:color w:val="000000"/>
          <w:sz w:val="21"/>
          <w:szCs w:val="21"/>
          <w:u w:val="single"/>
        </w:rPr>
      </w:pPr>
      <w:r w:rsidRPr="00C838C4">
        <w:rPr>
          <w:iCs/>
          <w:color w:val="000000"/>
          <w:sz w:val="21"/>
          <w:szCs w:val="21"/>
        </w:rPr>
        <w:t>Гостиничные услуги предоставляются на период</w:t>
      </w:r>
      <w:r w:rsidRPr="00C838C4">
        <w:rPr>
          <w:iCs/>
          <w:color w:val="000000"/>
          <w:sz w:val="21"/>
          <w:szCs w:val="21"/>
          <w:u w:val="single"/>
        </w:rPr>
        <w:t xml:space="preserve">: </w:t>
      </w:r>
      <w:r w:rsidR="000174B5" w:rsidRPr="00C838C4">
        <w:rPr>
          <w:iCs/>
          <w:color w:val="000000"/>
          <w:sz w:val="21"/>
          <w:szCs w:val="21"/>
          <w:u w:val="single"/>
        </w:rPr>
        <w:t>с 2</w:t>
      </w:r>
      <w:r w:rsidR="00576124" w:rsidRPr="00C838C4">
        <w:rPr>
          <w:iCs/>
          <w:color w:val="000000"/>
          <w:sz w:val="21"/>
          <w:szCs w:val="21"/>
          <w:u w:val="single"/>
        </w:rPr>
        <w:t>3</w:t>
      </w:r>
      <w:r w:rsidR="000174B5" w:rsidRPr="00C838C4">
        <w:rPr>
          <w:iCs/>
          <w:color w:val="000000"/>
          <w:sz w:val="21"/>
          <w:szCs w:val="21"/>
          <w:u w:val="single"/>
        </w:rPr>
        <w:t xml:space="preserve"> </w:t>
      </w:r>
      <w:r w:rsidR="00D23C9C">
        <w:rPr>
          <w:iCs/>
          <w:color w:val="000000"/>
          <w:sz w:val="21"/>
          <w:szCs w:val="21"/>
          <w:u w:val="single"/>
        </w:rPr>
        <w:t>июля</w:t>
      </w:r>
      <w:r w:rsidR="000174B5" w:rsidRPr="00C838C4">
        <w:rPr>
          <w:iCs/>
          <w:color w:val="000000"/>
          <w:sz w:val="21"/>
          <w:szCs w:val="21"/>
          <w:u w:val="single"/>
        </w:rPr>
        <w:t xml:space="preserve"> 2026 г. по 30 </w:t>
      </w:r>
      <w:r w:rsidR="00D23C9C">
        <w:rPr>
          <w:iCs/>
          <w:color w:val="000000"/>
          <w:sz w:val="21"/>
          <w:szCs w:val="21"/>
          <w:u w:val="single"/>
        </w:rPr>
        <w:t>июля</w:t>
      </w:r>
      <w:r w:rsidR="000174B5" w:rsidRPr="00C838C4">
        <w:rPr>
          <w:iCs/>
          <w:color w:val="000000"/>
          <w:sz w:val="21"/>
          <w:szCs w:val="21"/>
          <w:u w:val="single"/>
        </w:rPr>
        <w:t xml:space="preserve"> 2026 г. (</w:t>
      </w:r>
      <w:r w:rsidR="00E11AA2" w:rsidRPr="00C838C4">
        <w:rPr>
          <w:iCs/>
          <w:color w:val="000000"/>
          <w:sz w:val="21"/>
          <w:szCs w:val="21"/>
          <w:u w:val="single"/>
        </w:rPr>
        <w:t>7</w:t>
      </w:r>
      <w:r w:rsidR="000174B5" w:rsidRPr="00C838C4">
        <w:rPr>
          <w:iCs/>
          <w:color w:val="000000"/>
          <w:sz w:val="21"/>
          <w:szCs w:val="21"/>
          <w:u w:val="single"/>
        </w:rPr>
        <w:t xml:space="preserve"> суток).</w:t>
      </w:r>
    </w:p>
    <w:p w14:paraId="57208959" w14:textId="4301D326" w:rsidR="006E10DB" w:rsidRPr="00C838C4" w:rsidRDefault="00F61654" w:rsidP="00F2648D">
      <w:pPr>
        <w:numPr>
          <w:ilvl w:val="1"/>
          <w:numId w:val="3"/>
        </w:numPr>
        <w:tabs>
          <w:tab w:val="left" w:pos="450"/>
        </w:tabs>
        <w:jc w:val="both"/>
        <w:rPr>
          <w:color w:val="000000"/>
          <w:sz w:val="21"/>
          <w:szCs w:val="21"/>
        </w:rPr>
      </w:pPr>
      <w:r w:rsidRPr="00C838C4">
        <w:rPr>
          <w:color w:val="000000"/>
          <w:sz w:val="21"/>
          <w:szCs w:val="21"/>
        </w:rPr>
        <w:t>Настоящий контракт заключен на основании пункта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по тексту – ФЗ-44).</w:t>
      </w:r>
    </w:p>
    <w:p w14:paraId="1642086E" w14:textId="77777777" w:rsidR="006E10DB" w:rsidRPr="00C838C4" w:rsidRDefault="006E10DB">
      <w:pPr>
        <w:jc w:val="center"/>
        <w:rPr>
          <w:b/>
          <w:color w:val="000000"/>
          <w:sz w:val="21"/>
          <w:szCs w:val="21"/>
        </w:rPr>
      </w:pPr>
    </w:p>
    <w:p w14:paraId="7E4A296A" w14:textId="77777777" w:rsidR="006E10DB" w:rsidRPr="00C838C4" w:rsidRDefault="006E10DB">
      <w:pPr>
        <w:numPr>
          <w:ilvl w:val="0"/>
          <w:numId w:val="3"/>
        </w:numPr>
        <w:tabs>
          <w:tab w:val="left" w:pos="360"/>
        </w:tabs>
        <w:jc w:val="center"/>
        <w:rPr>
          <w:b/>
          <w:color w:val="000000"/>
          <w:sz w:val="21"/>
          <w:szCs w:val="21"/>
        </w:rPr>
      </w:pPr>
      <w:r w:rsidRPr="00C838C4">
        <w:rPr>
          <w:b/>
          <w:color w:val="000000"/>
          <w:sz w:val="21"/>
          <w:szCs w:val="21"/>
        </w:rPr>
        <w:t>ОБЩИЕ УСЛОВИЯ ДОГОВОРА</w:t>
      </w:r>
    </w:p>
    <w:p w14:paraId="3FE1E9B8" w14:textId="77777777" w:rsidR="006E10DB" w:rsidRPr="00C838C4" w:rsidRDefault="006E10DB">
      <w:pPr>
        <w:numPr>
          <w:ilvl w:val="1"/>
          <w:numId w:val="3"/>
        </w:numPr>
        <w:tabs>
          <w:tab w:val="left" w:pos="450"/>
        </w:tabs>
        <w:jc w:val="both"/>
        <w:rPr>
          <w:color w:val="000000"/>
          <w:sz w:val="21"/>
          <w:szCs w:val="21"/>
        </w:rPr>
      </w:pPr>
      <w:r w:rsidRPr="00C838C4">
        <w:rPr>
          <w:color w:val="000000"/>
          <w:sz w:val="21"/>
          <w:szCs w:val="21"/>
        </w:rPr>
        <w:t xml:space="preserve">К основным гостиничным услугам относятся: проживание в </w:t>
      </w:r>
      <w:r w:rsidRPr="00C838C4">
        <w:rPr>
          <w:i/>
          <w:color w:val="000000"/>
          <w:sz w:val="21"/>
          <w:szCs w:val="21"/>
        </w:rPr>
        <w:t>Отеле.</w:t>
      </w:r>
    </w:p>
    <w:p w14:paraId="58D02144" w14:textId="77777777" w:rsidR="006E10DB" w:rsidRPr="00C838C4" w:rsidRDefault="006E10DB">
      <w:pPr>
        <w:numPr>
          <w:ilvl w:val="1"/>
          <w:numId w:val="3"/>
        </w:numPr>
        <w:tabs>
          <w:tab w:val="left" w:pos="450"/>
        </w:tabs>
        <w:jc w:val="both"/>
        <w:rPr>
          <w:color w:val="000000"/>
          <w:sz w:val="21"/>
          <w:szCs w:val="21"/>
        </w:rPr>
      </w:pPr>
      <w:r w:rsidRPr="00C838C4">
        <w:rPr>
          <w:color w:val="000000"/>
          <w:sz w:val="21"/>
          <w:szCs w:val="21"/>
        </w:rPr>
        <w:t xml:space="preserve">Дети в возрасте до трёх лет принимаются </w:t>
      </w:r>
      <w:r w:rsidRPr="00C838C4">
        <w:rPr>
          <w:i/>
          <w:color w:val="000000"/>
          <w:sz w:val="21"/>
          <w:szCs w:val="21"/>
        </w:rPr>
        <w:t xml:space="preserve">Отелем </w:t>
      </w:r>
      <w:r w:rsidRPr="00C838C4">
        <w:rPr>
          <w:color w:val="000000"/>
          <w:sz w:val="21"/>
          <w:szCs w:val="21"/>
        </w:rPr>
        <w:t>без оплаты с предоставлением детской кроватки.</w:t>
      </w:r>
    </w:p>
    <w:p w14:paraId="43991D59" w14:textId="77777777" w:rsidR="006E10DB" w:rsidRPr="00C838C4" w:rsidRDefault="006E10DB">
      <w:pPr>
        <w:numPr>
          <w:ilvl w:val="1"/>
          <w:numId w:val="3"/>
        </w:numPr>
        <w:tabs>
          <w:tab w:val="left" w:pos="450"/>
        </w:tabs>
        <w:jc w:val="both"/>
        <w:rPr>
          <w:color w:val="000000"/>
          <w:sz w:val="21"/>
          <w:szCs w:val="21"/>
        </w:rPr>
      </w:pPr>
      <w:r w:rsidRPr="00C838C4">
        <w:rPr>
          <w:color w:val="000000"/>
          <w:sz w:val="21"/>
          <w:szCs w:val="21"/>
        </w:rPr>
        <w:t xml:space="preserve">Дети в возрасте от 3 до 7 лет принимаются </w:t>
      </w:r>
      <w:r w:rsidRPr="00C838C4">
        <w:rPr>
          <w:i/>
          <w:color w:val="000000"/>
          <w:sz w:val="21"/>
          <w:szCs w:val="21"/>
        </w:rPr>
        <w:t xml:space="preserve">Отелем </w:t>
      </w:r>
      <w:r w:rsidRPr="00C838C4">
        <w:rPr>
          <w:color w:val="000000"/>
          <w:sz w:val="21"/>
          <w:szCs w:val="21"/>
        </w:rPr>
        <w:t xml:space="preserve">без </w:t>
      </w:r>
      <w:r w:rsidR="004C2CBE" w:rsidRPr="00C838C4">
        <w:rPr>
          <w:color w:val="000000"/>
          <w:sz w:val="21"/>
          <w:szCs w:val="21"/>
        </w:rPr>
        <w:t>оплаты и без</w:t>
      </w:r>
      <w:r w:rsidRPr="00C838C4">
        <w:rPr>
          <w:color w:val="000000"/>
          <w:sz w:val="21"/>
          <w:szCs w:val="21"/>
        </w:rPr>
        <w:t xml:space="preserve"> предоставления места и питания. </w:t>
      </w:r>
      <w:r w:rsidR="009F5768" w:rsidRPr="00C838C4">
        <w:rPr>
          <w:color w:val="000000"/>
          <w:sz w:val="21"/>
          <w:szCs w:val="21"/>
        </w:rPr>
        <w:t>В случае необходимости предоставления места для ребенка с</w:t>
      </w:r>
      <w:r w:rsidRPr="00C838C4">
        <w:rPr>
          <w:color w:val="000000"/>
          <w:sz w:val="21"/>
          <w:szCs w:val="21"/>
        </w:rPr>
        <w:t xml:space="preserve">тоимость </w:t>
      </w:r>
      <w:r w:rsidR="009F5768" w:rsidRPr="00C838C4">
        <w:rPr>
          <w:color w:val="000000"/>
          <w:sz w:val="21"/>
          <w:szCs w:val="21"/>
        </w:rPr>
        <w:t>такого</w:t>
      </w:r>
      <w:r w:rsidRPr="00C838C4">
        <w:rPr>
          <w:color w:val="000000"/>
          <w:sz w:val="21"/>
          <w:szCs w:val="21"/>
        </w:rPr>
        <w:t xml:space="preserve"> места </w:t>
      </w:r>
      <w:r w:rsidR="009F5768" w:rsidRPr="00C838C4">
        <w:rPr>
          <w:color w:val="000000"/>
          <w:sz w:val="21"/>
          <w:szCs w:val="21"/>
        </w:rPr>
        <w:t>оплачивается дополнительно</w:t>
      </w:r>
      <w:r w:rsidRPr="00C838C4">
        <w:rPr>
          <w:color w:val="000000"/>
          <w:sz w:val="21"/>
          <w:szCs w:val="21"/>
        </w:rPr>
        <w:t>.</w:t>
      </w:r>
    </w:p>
    <w:p w14:paraId="6407AB88" w14:textId="77777777" w:rsidR="006E10DB" w:rsidRPr="00C838C4" w:rsidRDefault="006E10DB">
      <w:pPr>
        <w:numPr>
          <w:ilvl w:val="1"/>
          <w:numId w:val="3"/>
        </w:numPr>
        <w:tabs>
          <w:tab w:val="left" w:pos="450"/>
        </w:tabs>
        <w:jc w:val="both"/>
        <w:rPr>
          <w:color w:val="000000"/>
          <w:sz w:val="21"/>
          <w:szCs w:val="21"/>
        </w:rPr>
      </w:pPr>
      <w:r w:rsidRPr="00C838C4">
        <w:rPr>
          <w:color w:val="000000"/>
          <w:sz w:val="21"/>
          <w:szCs w:val="21"/>
        </w:rPr>
        <w:t xml:space="preserve">Дети до 16 лет размещаются в </w:t>
      </w:r>
      <w:r w:rsidRPr="00C838C4">
        <w:rPr>
          <w:i/>
          <w:color w:val="000000"/>
          <w:sz w:val="21"/>
          <w:szCs w:val="21"/>
        </w:rPr>
        <w:t>Отеле</w:t>
      </w:r>
      <w:r w:rsidRPr="00C838C4">
        <w:rPr>
          <w:color w:val="000000"/>
          <w:sz w:val="21"/>
          <w:szCs w:val="21"/>
        </w:rPr>
        <w:t xml:space="preserve"> только с родителями или со взрослыми сопровождающими лицами.</w:t>
      </w:r>
    </w:p>
    <w:p w14:paraId="154C7632" w14:textId="77777777" w:rsidR="006E10DB" w:rsidRPr="00C838C4" w:rsidRDefault="006E10DB">
      <w:pPr>
        <w:numPr>
          <w:ilvl w:val="1"/>
          <w:numId w:val="3"/>
        </w:numPr>
        <w:tabs>
          <w:tab w:val="left" w:pos="450"/>
        </w:tabs>
        <w:jc w:val="both"/>
        <w:rPr>
          <w:color w:val="000000"/>
          <w:sz w:val="21"/>
          <w:szCs w:val="21"/>
        </w:rPr>
      </w:pPr>
      <w:r w:rsidRPr="00C838C4">
        <w:rPr>
          <w:color w:val="000000"/>
          <w:sz w:val="21"/>
          <w:szCs w:val="21"/>
        </w:rPr>
        <w:t xml:space="preserve">Заезд и размещение в </w:t>
      </w:r>
      <w:r w:rsidRPr="00C838C4">
        <w:rPr>
          <w:i/>
          <w:color w:val="000000"/>
          <w:sz w:val="21"/>
          <w:szCs w:val="21"/>
        </w:rPr>
        <w:t>Отеле</w:t>
      </w:r>
      <w:r w:rsidRPr="00C838C4">
        <w:rPr>
          <w:color w:val="000000"/>
          <w:sz w:val="21"/>
          <w:szCs w:val="21"/>
        </w:rPr>
        <w:t xml:space="preserve"> осуществляется после 14.00 ч. по местному времени. </w:t>
      </w:r>
    </w:p>
    <w:p w14:paraId="315F2452" w14:textId="77777777" w:rsidR="006E10DB" w:rsidRPr="00C838C4" w:rsidRDefault="006E10DB">
      <w:pPr>
        <w:numPr>
          <w:ilvl w:val="1"/>
          <w:numId w:val="3"/>
        </w:numPr>
        <w:tabs>
          <w:tab w:val="left" w:pos="450"/>
        </w:tabs>
        <w:jc w:val="both"/>
        <w:rPr>
          <w:color w:val="000000"/>
          <w:sz w:val="21"/>
          <w:szCs w:val="21"/>
        </w:rPr>
      </w:pPr>
      <w:r w:rsidRPr="00C838C4">
        <w:rPr>
          <w:color w:val="000000"/>
          <w:sz w:val="21"/>
          <w:szCs w:val="21"/>
        </w:rPr>
        <w:t xml:space="preserve">Выезд и расчеты в </w:t>
      </w:r>
      <w:r w:rsidRPr="00C838C4">
        <w:rPr>
          <w:i/>
          <w:color w:val="000000"/>
          <w:sz w:val="21"/>
          <w:szCs w:val="21"/>
        </w:rPr>
        <w:t>Отеле</w:t>
      </w:r>
      <w:r w:rsidRPr="00C838C4">
        <w:rPr>
          <w:color w:val="000000"/>
          <w:sz w:val="21"/>
          <w:szCs w:val="21"/>
        </w:rPr>
        <w:t xml:space="preserve"> осуществляются в соответствии с системой единого расчетного часа – в 12.00 по местному времени. </w:t>
      </w:r>
    </w:p>
    <w:p w14:paraId="2A01348F" w14:textId="77777777" w:rsidR="006E10DB" w:rsidRPr="00C838C4" w:rsidRDefault="006E10DB">
      <w:pPr>
        <w:numPr>
          <w:ilvl w:val="1"/>
          <w:numId w:val="3"/>
        </w:numPr>
        <w:tabs>
          <w:tab w:val="left" w:pos="450"/>
        </w:tabs>
        <w:jc w:val="both"/>
        <w:rPr>
          <w:color w:val="000000"/>
          <w:sz w:val="21"/>
          <w:szCs w:val="21"/>
        </w:rPr>
      </w:pPr>
      <w:r w:rsidRPr="00C838C4">
        <w:rPr>
          <w:color w:val="000000"/>
          <w:sz w:val="21"/>
          <w:szCs w:val="21"/>
        </w:rPr>
        <w:t xml:space="preserve">При выезде </w:t>
      </w:r>
      <w:r w:rsidR="004F7F96" w:rsidRPr="00C838C4">
        <w:rPr>
          <w:i/>
          <w:iCs/>
          <w:color w:val="000000"/>
          <w:sz w:val="21"/>
          <w:szCs w:val="21"/>
        </w:rPr>
        <w:t>Гостей</w:t>
      </w:r>
      <w:r w:rsidRPr="00C838C4">
        <w:rPr>
          <w:color w:val="000000"/>
          <w:sz w:val="21"/>
          <w:szCs w:val="21"/>
        </w:rPr>
        <w:t xml:space="preserve"> после 12.00 ч. по местному времени</w:t>
      </w:r>
      <w:r w:rsidRPr="00C838C4">
        <w:rPr>
          <w:i/>
          <w:iCs/>
          <w:color w:val="000000"/>
          <w:sz w:val="21"/>
          <w:szCs w:val="21"/>
        </w:rPr>
        <w:t xml:space="preserve"> Заказчик</w:t>
      </w:r>
      <w:r w:rsidRPr="00C838C4">
        <w:rPr>
          <w:color w:val="000000"/>
          <w:sz w:val="21"/>
          <w:szCs w:val="21"/>
        </w:rPr>
        <w:t xml:space="preserve"> или </w:t>
      </w:r>
      <w:r w:rsidR="004F7F96" w:rsidRPr="00C838C4">
        <w:rPr>
          <w:i/>
          <w:iCs/>
          <w:color w:val="000000"/>
          <w:sz w:val="21"/>
          <w:szCs w:val="21"/>
        </w:rPr>
        <w:t>Гость</w:t>
      </w:r>
      <w:r w:rsidRPr="00C838C4">
        <w:rPr>
          <w:color w:val="000000"/>
          <w:sz w:val="21"/>
          <w:szCs w:val="21"/>
        </w:rPr>
        <w:t xml:space="preserve"> оплачивает </w:t>
      </w:r>
      <w:r w:rsidRPr="00C838C4">
        <w:rPr>
          <w:i/>
          <w:iCs/>
          <w:color w:val="000000"/>
          <w:sz w:val="21"/>
          <w:szCs w:val="21"/>
        </w:rPr>
        <w:t>Отелю</w:t>
      </w:r>
      <w:r w:rsidRPr="00C838C4">
        <w:rPr>
          <w:color w:val="000000"/>
          <w:sz w:val="21"/>
          <w:szCs w:val="21"/>
        </w:rPr>
        <w:t xml:space="preserve"> 50% суточной стоимости </w:t>
      </w:r>
      <w:r w:rsidR="004C2CBE" w:rsidRPr="00C838C4">
        <w:rPr>
          <w:color w:val="000000"/>
          <w:sz w:val="21"/>
          <w:szCs w:val="21"/>
        </w:rPr>
        <w:t>номера в</w:t>
      </w:r>
      <w:r w:rsidRPr="00C838C4">
        <w:rPr>
          <w:color w:val="000000"/>
          <w:sz w:val="21"/>
          <w:szCs w:val="21"/>
        </w:rPr>
        <w:t xml:space="preserve"> случае, если </w:t>
      </w:r>
      <w:r w:rsidR="004F7F96" w:rsidRPr="00C838C4">
        <w:rPr>
          <w:i/>
          <w:iCs/>
          <w:color w:val="000000"/>
          <w:sz w:val="21"/>
          <w:szCs w:val="21"/>
        </w:rPr>
        <w:t>Гость</w:t>
      </w:r>
      <w:r w:rsidRPr="00C838C4">
        <w:rPr>
          <w:color w:val="000000"/>
          <w:sz w:val="21"/>
          <w:szCs w:val="21"/>
        </w:rPr>
        <w:t xml:space="preserve"> находится в номере 6 и более часов. При проживании в номере более 12 часов </w:t>
      </w:r>
      <w:r w:rsidRPr="00C838C4">
        <w:rPr>
          <w:i/>
          <w:iCs/>
          <w:color w:val="000000"/>
          <w:sz w:val="21"/>
          <w:szCs w:val="21"/>
        </w:rPr>
        <w:t>Заказчик</w:t>
      </w:r>
      <w:r w:rsidRPr="00C838C4">
        <w:rPr>
          <w:color w:val="000000"/>
          <w:sz w:val="21"/>
          <w:szCs w:val="21"/>
        </w:rPr>
        <w:t xml:space="preserve"> или </w:t>
      </w:r>
      <w:r w:rsidR="004F7F96" w:rsidRPr="00C838C4">
        <w:rPr>
          <w:i/>
          <w:iCs/>
          <w:color w:val="000000"/>
          <w:sz w:val="21"/>
          <w:szCs w:val="21"/>
        </w:rPr>
        <w:t>Гость</w:t>
      </w:r>
      <w:r w:rsidRPr="00C838C4">
        <w:rPr>
          <w:color w:val="000000"/>
          <w:sz w:val="21"/>
          <w:szCs w:val="21"/>
        </w:rPr>
        <w:t xml:space="preserve"> оплачивает </w:t>
      </w:r>
      <w:r w:rsidRPr="00C838C4">
        <w:rPr>
          <w:i/>
          <w:iCs/>
          <w:color w:val="000000"/>
          <w:sz w:val="21"/>
          <w:szCs w:val="21"/>
        </w:rPr>
        <w:t>Отелю</w:t>
      </w:r>
      <w:r w:rsidRPr="00C838C4">
        <w:rPr>
          <w:color w:val="000000"/>
          <w:sz w:val="21"/>
          <w:szCs w:val="21"/>
        </w:rPr>
        <w:t xml:space="preserve"> за полные сутки. При проживании менее 6 часов с </w:t>
      </w:r>
      <w:r w:rsidRPr="00C838C4">
        <w:rPr>
          <w:i/>
          <w:iCs/>
          <w:color w:val="000000"/>
          <w:sz w:val="21"/>
          <w:szCs w:val="21"/>
        </w:rPr>
        <w:t>Заказчика</w:t>
      </w:r>
      <w:r w:rsidRPr="00C838C4">
        <w:rPr>
          <w:color w:val="000000"/>
          <w:sz w:val="21"/>
          <w:szCs w:val="21"/>
        </w:rPr>
        <w:t xml:space="preserve"> или </w:t>
      </w:r>
      <w:r w:rsidR="004F7F96" w:rsidRPr="00C838C4">
        <w:rPr>
          <w:i/>
          <w:iCs/>
          <w:color w:val="000000"/>
          <w:sz w:val="21"/>
          <w:szCs w:val="21"/>
        </w:rPr>
        <w:t>Гостя</w:t>
      </w:r>
      <w:r w:rsidRPr="00C838C4">
        <w:rPr>
          <w:color w:val="000000"/>
          <w:sz w:val="21"/>
          <w:szCs w:val="21"/>
        </w:rPr>
        <w:t xml:space="preserve"> взимается почасовая оплата.</w:t>
      </w:r>
    </w:p>
    <w:p w14:paraId="0B4A1277" w14:textId="77777777" w:rsidR="006E10DB" w:rsidRPr="00C838C4" w:rsidRDefault="006E10DB">
      <w:pPr>
        <w:numPr>
          <w:ilvl w:val="1"/>
          <w:numId w:val="3"/>
        </w:numPr>
        <w:tabs>
          <w:tab w:val="left" w:pos="450"/>
        </w:tabs>
        <w:jc w:val="both"/>
        <w:rPr>
          <w:color w:val="000000"/>
          <w:sz w:val="21"/>
          <w:szCs w:val="21"/>
        </w:rPr>
      </w:pPr>
      <w:r w:rsidRPr="00C838C4">
        <w:rPr>
          <w:color w:val="000000"/>
          <w:sz w:val="21"/>
          <w:szCs w:val="21"/>
        </w:rPr>
        <w:t xml:space="preserve">При заездах групп численностью более 10 человек </w:t>
      </w:r>
      <w:r w:rsidRPr="00C838C4">
        <w:rPr>
          <w:i/>
          <w:color w:val="000000"/>
          <w:sz w:val="21"/>
          <w:szCs w:val="21"/>
        </w:rPr>
        <w:t xml:space="preserve">Заказчик </w:t>
      </w:r>
      <w:r w:rsidRPr="00C838C4">
        <w:rPr>
          <w:color w:val="000000"/>
          <w:sz w:val="21"/>
          <w:szCs w:val="21"/>
        </w:rPr>
        <w:t xml:space="preserve">планирует заезд очередной группы не ранее, чем через 5 часов после выезда первой. Указанное время отводится для подготовки номеров к поселению </w:t>
      </w:r>
      <w:r w:rsidR="004F7F96" w:rsidRPr="00C838C4">
        <w:rPr>
          <w:i/>
          <w:color w:val="000000"/>
          <w:sz w:val="21"/>
          <w:szCs w:val="21"/>
        </w:rPr>
        <w:t>Гостей</w:t>
      </w:r>
      <w:r w:rsidRPr="00C838C4">
        <w:rPr>
          <w:i/>
          <w:color w:val="000000"/>
          <w:sz w:val="21"/>
          <w:szCs w:val="21"/>
        </w:rPr>
        <w:t>.</w:t>
      </w:r>
    </w:p>
    <w:p w14:paraId="33B321C5" w14:textId="77777777" w:rsidR="006E10DB" w:rsidRPr="00C838C4" w:rsidRDefault="006E10DB">
      <w:pPr>
        <w:jc w:val="both"/>
        <w:rPr>
          <w:b/>
          <w:color w:val="000000"/>
          <w:sz w:val="21"/>
          <w:szCs w:val="21"/>
        </w:rPr>
      </w:pPr>
      <w:r w:rsidRPr="00C838C4">
        <w:rPr>
          <w:color w:val="000000"/>
          <w:sz w:val="21"/>
          <w:szCs w:val="21"/>
        </w:rPr>
        <w:tab/>
      </w:r>
    </w:p>
    <w:p w14:paraId="7A23416E" w14:textId="77777777" w:rsidR="006E10DB" w:rsidRPr="00C838C4" w:rsidRDefault="006E10DB">
      <w:pPr>
        <w:numPr>
          <w:ilvl w:val="0"/>
          <w:numId w:val="6"/>
        </w:numPr>
        <w:tabs>
          <w:tab w:val="left" w:pos="360"/>
        </w:tabs>
        <w:jc w:val="center"/>
        <w:rPr>
          <w:b/>
          <w:color w:val="000000"/>
          <w:sz w:val="21"/>
          <w:szCs w:val="21"/>
        </w:rPr>
      </w:pPr>
      <w:r w:rsidRPr="00C838C4">
        <w:rPr>
          <w:b/>
          <w:color w:val="000000"/>
          <w:sz w:val="21"/>
          <w:szCs w:val="21"/>
        </w:rPr>
        <w:t>ПРАВА И ОБЯЗАННОСТИ СТОРОН</w:t>
      </w:r>
    </w:p>
    <w:p w14:paraId="3D63FA0B" w14:textId="77777777" w:rsidR="006E10DB" w:rsidRPr="00C838C4" w:rsidRDefault="006E10DB">
      <w:pPr>
        <w:numPr>
          <w:ilvl w:val="1"/>
          <w:numId w:val="7"/>
        </w:numPr>
        <w:tabs>
          <w:tab w:val="left" w:pos="360"/>
        </w:tabs>
        <w:jc w:val="both"/>
        <w:rPr>
          <w:color w:val="000000"/>
          <w:sz w:val="21"/>
          <w:szCs w:val="21"/>
        </w:rPr>
      </w:pPr>
      <w:r w:rsidRPr="00C838C4">
        <w:rPr>
          <w:b/>
          <w:i/>
          <w:color w:val="000000"/>
          <w:sz w:val="21"/>
          <w:szCs w:val="21"/>
        </w:rPr>
        <w:t xml:space="preserve"> Отель обязуется</w:t>
      </w:r>
      <w:r w:rsidRPr="00C838C4">
        <w:rPr>
          <w:b/>
          <w:color w:val="000000"/>
          <w:sz w:val="21"/>
          <w:szCs w:val="21"/>
        </w:rPr>
        <w:t>:</w:t>
      </w:r>
    </w:p>
    <w:p w14:paraId="3F7C4061" w14:textId="77777777" w:rsidR="006E10DB" w:rsidRPr="00C838C4" w:rsidRDefault="006E10DB">
      <w:pPr>
        <w:numPr>
          <w:ilvl w:val="2"/>
          <w:numId w:val="7"/>
        </w:numPr>
        <w:tabs>
          <w:tab w:val="left" w:pos="720"/>
        </w:tabs>
        <w:jc w:val="both"/>
        <w:rPr>
          <w:color w:val="000000"/>
          <w:sz w:val="21"/>
          <w:szCs w:val="21"/>
        </w:rPr>
      </w:pPr>
      <w:r w:rsidRPr="00C838C4">
        <w:rPr>
          <w:color w:val="000000"/>
          <w:sz w:val="21"/>
          <w:szCs w:val="21"/>
        </w:rPr>
        <w:t xml:space="preserve">Размещать </w:t>
      </w:r>
      <w:r w:rsidR="004F7F96" w:rsidRPr="00C838C4">
        <w:rPr>
          <w:i/>
          <w:color w:val="000000"/>
          <w:sz w:val="21"/>
          <w:szCs w:val="21"/>
        </w:rPr>
        <w:t>Гостей</w:t>
      </w:r>
      <w:r w:rsidRPr="00C838C4">
        <w:rPr>
          <w:color w:val="000000"/>
          <w:sz w:val="21"/>
          <w:szCs w:val="21"/>
        </w:rPr>
        <w:t xml:space="preserve"> в соответствии с условиями заявки </w:t>
      </w:r>
      <w:r w:rsidRPr="00C838C4">
        <w:rPr>
          <w:i/>
          <w:color w:val="000000"/>
          <w:sz w:val="21"/>
          <w:szCs w:val="21"/>
        </w:rPr>
        <w:t>Заказчика</w:t>
      </w:r>
      <w:r w:rsidRPr="00C838C4">
        <w:rPr>
          <w:color w:val="000000"/>
          <w:sz w:val="21"/>
          <w:szCs w:val="21"/>
        </w:rPr>
        <w:t xml:space="preserve">, а также предоставлять дополнительные услуги, своевременно оплаченные и согласованные </w:t>
      </w:r>
      <w:r w:rsidRPr="00C838C4">
        <w:rPr>
          <w:i/>
          <w:iCs/>
          <w:color w:val="000000"/>
          <w:sz w:val="21"/>
          <w:szCs w:val="21"/>
        </w:rPr>
        <w:t>Сторонами.</w:t>
      </w:r>
    </w:p>
    <w:p w14:paraId="1CBE8E8D" w14:textId="7AF70048" w:rsidR="006E10DB" w:rsidRPr="000504C1" w:rsidRDefault="006E10DB">
      <w:pPr>
        <w:numPr>
          <w:ilvl w:val="2"/>
          <w:numId w:val="7"/>
        </w:numPr>
        <w:tabs>
          <w:tab w:val="left" w:pos="720"/>
        </w:tabs>
        <w:jc w:val="both"/>
        <w:rPr>
          <w:b/>
          <w:i/>
          <w:color w:val="000000"/>
          <w:sz w:val="21"/>
          <w:szCs w:val="21"/>
        </w:rPr>
      </w:pPr>
      <w:r w:rsidRPr="00C838C4">
        <w:rPr>
          <w:color w:val="000000"/>
          <w:sz w:val="21"/>
          <w:szCs w:val="21"/>
        </w:rPr>
        <w:t xml:space="preserve">Обеспечить безопасность </w:t>
      </w:r>
      <w:r w:rsidR="004F7F96" w:rsidRPr="00C838C4">
        <w:rPr>
          <w:i/>
          <w:color w:val="000000"/>
          <w:sz w:val="21"/>
          <w:szCs w:val="21"/>
        </w:rPr>
        <w:t>Гостей</w:t>
      </w:r>
      <w:r w:rsidRPr="00C838C4">
        <w:rPr>
          <w:color w:val="000000"/>
          <w:sz w:val="21"/>
          <w:szCs w:val="21"/>
        </w:rPr>
        <w:t xml:space="preserve"> во время пребывания их в </w:t>
      </w:r>
      <w:r w:rsidRPr="00C838C4">
        <w:rPr>
          <w:i/>
          <w:color w:val="000000"/>
          <w:sz w:val="21"/>
          <w:szCs w:val="21"/>
        </w:rPr>
        <w:t>Отеле</w:t>
      </w:r>
      <w:r w:rsidRPr="00C838C4">
        <w:rPr>
          <w:color w:val="000000"/>
          <w:sz w:val="21"/>
          <w:szCs w:val="21"/>
        </w:rPr>
        <w:t xml:space="preserve">. </w:t>
      </w:r>
    </w:p>
    <w:p w14:paraId="70D2B9F2" w14:textId="51CD4E93" w:rsidR="000504C1" w:rsidRPr="00A94C64" w:rsidRDefault="000504C1">
      <w:pPr>
        <w:numPr>
          <w:ilvl w:val="2"/>
          <w:numId w:val="7"/>
        </w:numPr>
        <w:tabs>
          <w:tab w:val="left" w:pos="720"/>
        </w:tabs>
        <w:jc w:val="both"/>
        <w:rPr>
          <w:i/>
          <w:color w:val="000000"/>
          <w:sz w:val="21"/>
          <w:szCs w:val="21"/>
        </w:rPr>
      </w:pPr>
      <w:r w:rsidRPr="00A94C64">
        <w:rPr>
          <w:i/>
          <w:color w:val="000000"/>
          <w:sz w:val="21"/>
          <w:szCs w:val="21"/>
        </w:rPr>
        <w:t>В рамках данного Договора дать согласие на проведение проверок, инициированных главным распорядителем бюджетных средств, а именно МИНИСТЕРСТВОМ НАУКИ И ВЫСШЕГО ОБРАЗОВАНИЯ РОССИЙСКОЙ ФЕДЕРАЦИИ, а также органами государственного финансового контроля. Указанные проверки будут направлены на контроль за соблюдением установленного порядка, целей и условий предоставления Гранта. Подписание настоящего контракта является подтверждением согласия Поставщика на осуществление указанных контрольных мероприятий.</w:t>
      </w:r>
    </w:p>
    <w:p w14:paraId="556F6B5F" w14:textId="77777777" w:rsidR="006E10DB" w:rsidRPr="00C838C4" w:rsidRDefault="006E10DB">
      <w:pPr>
        <w:numPr>
          <w:ilvl w:val="1"/>
          <w:numId w:val="7"/>
        </w:numPr>
        <w:tabs>
          <w:tab w:val="left" w:pos="360"/>
        </w:tabs>
        <w:jc w:val="both"/>
        <w:rPr>
          <w:color w:val="000000"/>
          <w:sz w:val="21"/>
          <w:szCs w:val="21"/>
        </w:rPr>
      </w:pPr>
      <w:r w:rsidRPr="00C838C4">
        <w:rPr>
          <w:b/>
          <w:i/>
          <w:color w:val="000000"/>
          <w:sz w:val="21"/>
          <w:szCs w:val="21"/>
        </w:rPr>
        <w:t xml:space="preserve"> Отель имеет право</w:t>
      </w:r>
      <w:r w:rsidRPr="00C838C4">
        <w:rPr>
          <w:b/>
          <w:color w:val="000000"/>
          <w:sz w:val="21"/>
          <w:szCs w:val="21"/>
        </w:rPr>
        <w:t>:</w:t>
      </w:r>
    </w:p>
    <w:p w14:paraId="2E770589" w14:textId="77777777" w:rsidR="006E10DB" w:rsidRPr="00C838C4" w:rsidRDefault="006E10DB">
      <w:pPr>
        <w:numPr>
          <w:ilvl w:val="2"/>
          <w:numId w:val="7"/>
        </w:numPr>
        <w:tabs>
          <w:tab w:val="left" w:pos="720"/>
        </w:tabs>
        <w:jc w:val="both"/>
        <w:rPr>
          <w:color w:val="000000"/>
          <w:sz w:val="21"/>
          <w:szCs w:val="21"/>
        </w:rPr>
      </w:pPr>
      <w:r w:rsidRPr="00C838C4">
        <w:rPr>
          <w:color w:val="000000"/>
          <w:sz w:val="21"/>
          <w:szCs w:val="21"/>
        </w:rPr>
        <w:t xml:space="preserve">Требовать внесения </w:t>
      </w:r>
      <w:r w:rsidRPr="00C838C4">
        <w:rPr>
          <w:i/>
          <w:color w:val="000000"/>
          <w:sz w:val="21"/>
          <w:szCs w:val="21"/>
        </w:rPr>
        <w:t>Заказчиком</w:t>
      </w:r>
      <w:r w:rsidRPr="00C838C4">
        <w:rPr>
          <w:color w:val="000000"/>
          <w:sz w:val="21"/>
          <w:szCs w:val="21"/>
        </w:rPr>
        <w:t xml:space="preserve"> предоплаты за заказанные гостиничные услуги до их предоставления в соответствии с разделом 6 настоящего Договора.</w:t>
      </w:r>
    </w:p>
    <w:p w14:paraId="271C336F" w14:textId="77777777" w:rsidR="006E10DB" w:rsidRPr="00C838C4" w:rsidRDefault="006E10DB">
      <w:pPr>
        <w:numPr>
          <w:ilvl w:val="2"/>
          <w:numId w:val="7"/>
        </w:numPr>
        <w:tabs>
          <w:tab w:val="left" w:pos="720"/>
        </w:tabs>
        <w:jc w:val="both"/>
        <w:rPr>
          <w:color w:val="000000"/>
          <w:sz w:val="21"/>
          <w:szCs w:val="21"/>
        </w:rPr>
      </w:pPr>
      <w:r w:rsidRPr="00C838C4">
        <w:rPr>
          <w:color w:val="000000"/>
          <w:sz w:val="21"/>
          <w:szCs w:val="21"/>
        </w:rPr>
        <w:t xml:space="preserve">Отказать </w:t>
      </w:r>
      <w:r w:rsidRPr="00C838C4">
        <w:rPr>
          <w:i/>
          <w:color w:val="000000"/>
          <w:sz w:val="21"/>
          <w:szCs w:val="21"/>
        </w:rPr>
        <w:t>Заказчику</w:t>
      </w:r>
      <w:r w:rsidRPr="00C838C4">
        <w:rPr>
          <w:color w:val="000000"/>
          <w:sz w:val="21"/>
          <w:szCs w:val="21"/>
        </w:rPr>
        <w:t xml:space="preserve"> в приеме заявки при отсутствии свободных мест заявленной категории на дату заезда.</w:t>
      </w:r>
    </w:p>
    <w:p w14:paraId="7FEDFAEB" w14:textId="77777777" w:rsidR="006E10DB" w:rsidRPr="00C838C4" w:rsidRDefault="006E10DB">
      <w:pPr>
        <w:numPr>
          <w:ilvl w:val="2"/>
          <w:numId w:val="7"/>
        </w:numPr>
        <w:tabs>
          <w:tab w:val="left" w:pos="720"/>
        </w:tabs>
        <w:jc w:val="both"/>
        <w:rPr>
          <w:b/>
          <w:i/>
          <w:color w:val="000000"/>
          <w:sz w:val="21"/>
          <w:szCs w:val="21"/>
        </w:rPr>
      </w:pPr>
      <w:r w:rsidRPr="00C838C4">
        <w:rPr>
          <w:color w:val="000000"/>
          <w:sz w:val="21"/>
          <w:szCs w:val="21"/>
        </w:rPr>
        <w:t xml:space="preserve">Отказать </w:t>
      </w:r>
      <w:r w:rsidRPr="00C838C4">
        <w:rPr>
          <w:i/>
          <w:color w:val="000000"/>
          <w:sz w:val="21"/>
          <w:szCs w:val="21"/>
        </w:rPr>
        <w:t>Заказчику</w:t>
      </w:r>
      <w:r w:rsidRPr="00C838C4">
        <w:rPr>
          <w:color w:val="000000"/>
          <w:sz w:val="21"/>
          <w:szCs w:val="21"/>
        </w:rPr>
        <w:t xml:space="preserve"> в размещении </w:t>
      </w:r>
      <w:r w:rsidR="004F7F96" w:rsidRPr="00C838C4">
        <w:rPr>
          <w:i/>
          <w:color w:val="000000"/>
          <w:sz w:val="21"/>
          <w:szCs w:val="21"/>
        </w:rPr>
        <w:t>Гостей</w:t>
      </w:r>
      <w:r w:rsidRPr="00C838C4">
        <w:rPr>
          <w:color w:val="000000"/>
          <w:sz w:val="21"/>
          <w:szCs w:val="21"/>
        </w:rPr>
        <w:t xml:space="preserve"> при отсутствии предоплаты.  </w:t>
      </w:r>
    </w:p>
    <w:p w14:paraId="67C00227" w14:textId="77777777" w:rsidR="006E10DB" w:rsidRPr="00C838C4" w:rsidRDefault="006E10DB">
      <w:pPr>
        <w:numPr>
          <w:ilvl w:val="1"/>
          <w:numId w:val="7"/>
        </w:numPr>
        <w:tabs>
          <w:tab w:val="left" w:pos="360"/>
        </w:tabs>
        <w:rPr>
          <w:color w:val="000000"/>
          <w:sz w:val="21"/>
          <w:szCs w:val="21"/>
        </w:rPr>
      </w:pPr>
      <w:r w:rsidRPr="00C838C4">
        <w:rPr>
          <w:b/>
          <w:i/>
          <w:color w:val="000000"/>
          <w:sz w:val="21"/>
          <w:szCs w:val="21"/>
        </w:rPr>
        <w:t xml:space="preserve"> Заказчик обязуется</w:t>
      </w:r>
      <w:r w:rsidRPr="00C838C4">
        <w:rPr>
          <w:b/>
          <w:color w:val="000000"/>
          <w:sz w:val="21"/>
          <w:szCs w:val="21"/>
        </w:rPr>
        <w:t>:</w:t>
      </w:r>
    </w:p>
    <w:p w14:paraId="4C1F8AE1" w14:textId="77777777" w:rsidR="006E10DB" w:rsidRPr="00C838C4" w:rsidRDefault="006E10DB">
      <w:pPr>
        <w:numPr>
          <w:ilvl w:val="2"/>
          <w:numId w:val="7"/>
        </w:numPr>
        <w:tabs>
          <w:tab w:val="left" w:pos="720"/>
        </w:tabs>
        <w:jc w:val="both"/>
        <w:rPr>
          <w:color w:val="000000"/>
          <w:sz w:val="21"/>
          <w:szCs w:val="21"/>
        </w:rPr>
      </w:pPr>
      <w:r w:rsidRPr="00C838C4">
        <w:rPr>
          <w:color w:val="000000"/>
          <w:sz w:val="21"/>
          <w:szCs w:val="21"/>
        </w:rPr>
        <w:t xml:space="preserve">Предоставлять </w:t>
      </w:r>
      <w:r w:rsidR="004F7F96" w:rsidRPr="00C838C4">
        <w:rPr>
          <w:i/>
          <w:iCs/>
          <w:color w:val="000000"/>
          <w:sz w:val="21"/>
          <w:szCs w:val="21"/>
        </w:rPr>
        <w:t>Гостям</w:t>
      </w:r>
      <w:r w:rsidRPr="00C838C4">
        <w:rPr>
          <w:color w:val="000000"/>
          <w:sz w:val="21"/>
          <w:szCs w:val="21"/>
        </w:rPr>
        <w:t xml:space="preserve"> достоверную информацию об услугах, предоставляемых </w:t>
      </w:r>
      <w:r w:rsidRPr="00C838C4">
        <w:rPr>
          <w:i/>
          <w:iCs/>
          <w:color w:val="000000"/>
          <w:sz w:val="21"/>
          <w:szCs w:val="21"/>
        </w:rPr>
        <w:t>Отелем.</w:t>
      </w:r>
    </w:p>
    <w:p w14:paraId="711FA51D" w14:textId="77777777" w:rsidR="006E10DB" w:rsidRPr="00C838C4" w:rsidRDefault="006E10DB">
      <w:pPr>
        <w:numPr>
          <w:ilvl w:val="2"/>
          <w:numId w:val="7"/>
        </w:numPr>
        <w:tabs>
          <w:tab w:val="left" w:pos="720"/>
        </w:tabs>
        <w:jc w:val="both"/>
        <w:rPr>
          <w:color w:val="000000"/>
          <w:sz w:val="21"/>
          <w:szCs w:val="21"/>
        </w:rPr>
      </w:pPr>
      <w:r w:rsidRPr="00C838C4">
        <w:rPr>
          <w:color w:val="000000"/>
          <w:sz w:val="21"/>
          <w:szCs w:val="21"/>
        </w:rPr>
        <w:t xml:space="preserve">Предоставить </w:t>
      </w:r>
      <w:r w:rsidRPr="00C838C4">
        <w:rPr>
          <w:i/>
          <w:color w:val="000000"/>
          <w:sz w:val="21"/>
          <w:szCs w:val="21"/>
        </w:rPr>
        <w:t xml:space="preserve">Отелю </w:t>
      </w:r>
      <w:r w:rsidRPr="00C838C4">
        <w:rPr>
          <w:color w:val="000000"/>
          <w:sz w:val="21"/>
          <w:szCs w:val="21"/>
        </w:rPr>
        <w:t xml:space="preserve">поименный список </w:t>
      </w:r>
      <w:r w:rsidR="004F7F96" w:rsidRPr="00C838C4">
        <w:rPr>
          <w:i/>
          <w:iCs/>
          <w:color w:val="000000"/>
          <w:sz w:val="21"/>
          <w:szCs w:val="21"/>
        </w:rPr>
        <w:t>Гостей</w:t>
      </w:r>
      <w:r w:rsidRPr="00C838C4">
        <w:rPr>
          <w:color w:val="000000"/>
          <w:sz w:val="21"/>
          <w:szCs w:val="21"/>
        </w:rPr>
        <w:t xml:space="preserve"> с указанием запрашиваемой категории номеров, срока размещения и способа размещения (одноместное, двухместное семейное, двухместное раздельное) за 7 дней. Предоставить разбивку </w:t>
      </w:r>
      <w:r w:rsidR="004F7F96" w:rsidRPr="00C838C4">
        <w:rPr>
          <w:i/>
          <w:iCs/>
          <w:color w:val="000000"/>
          <w:sz w:val="21"/>
          <w:szCs w:val="21"/>
        </w:rPr>
        <w:t>Гостей</w:t>
      </w:r>
      <w:r w:rsidRPr="00C838C4">
        <w:rPr>
          <w:color w:val="000000"/>
          <w:sz w:val="21"/>
          <w:szCs w:val="21"/>
        </w:rPr>
        <w:t xml:space="preserve"> по размещению, т.е. количества человек в каждом номере. В случае заказа трансфера - сообщить номер и время прибытия рейса поезда (самолёта), номер вагона.</w:t>
      </w:r>
    </w:p>
    <w:p w14:paraId="660E3F65" w14:textId="77777777" w:rsidR="006E10DB" w:rsidRPr="00C838C4" w:rsidRDefault="004C2CBE">
      <w:pPr>
        <w:numPr>
          <w:ilvl w:val="2"/>
          <w:numId w:val="7"/>
        </w:numPr>
        <w:tabs>
          <w:tab w:val="left" w:pos="720"/>
        </w:tabs>
        <w:jc w:val="both"/>
        <w:rPr>
          <w:color w:val="000000"/>
          <w:sz w:val="21"/>
          <w:szCs w:val="21"/>
        </w:rPr>
      </w:pPr>
      <w:r w:rsidRPr="00C838C4">
        <w:rPr>
          <w:color w:val="000000"/>
          <w:sz w:val="21"/>
          <w:szCs w:val="21"/>
        </w:rPr>
        <w:lastRenderedPageBreak/>
        <w:t>Известить Гостей</w:t>
      </w:r>
      <w:r w:rsidR="006E10DB" w:rsidRPr="00C838C4">
        <w:rPr>
          <w:color w:val="000000"/>
          <w:sz w:val="21"/>
          <w:szCs w:val="21"/>
        </w:rPr>
        <w:t xml:space="preserve"> об объеме услуг, оплаченных </w:t>
      </w:r>
      <w:r w:rsidR="006E10DB" w:rsidRPr="00C838C4">
        <w:rPr>
          <w:i/>
          <w:color w:val="000000"/>
          <w:sz w:val="21"/>
          <w:szCs w:val="21"/>
        </w:rPr>
        <w:t>Заказчиком</w:t>
      </w:r>
      <w:r w:rsidR="006E10DB" w:rsidRPr="00C838C4">
        <w:rPr>
          <w:color w:val="000000"/>
          <w:sz w:val="21"/>
          <w:szCs w:val="21"/>
        </w:rPr>
        <w:t xml:space="preserve">, которые должны быть </w:t>
      </w:r>
      <w:r w:rsidRPr="00C838C4">
        <w:rPr>
          <w:color w:val="000000"/>
          <w:sz w:val="21"/>
          <w:szCs w:val="21"/>
        </w:rPr>
        <w:t>предоставлены Гостям</w:t>
      </w:r>
      <w:r w:rsidRPr="00C838C4">
        <w:rPr>
          <w:i/>
          <w:iCs/>
          <w:color w:val="000000"/>
          <w:sz w:val="21"/>
          <w:szCs w:val="21"/>
        </w:rPr>
        <w:t xml:space="preserve"> Отелем</w:t>
      </w:r>
      <w:r w:rsidR="006E10DB" w:rsidRPr="00C838C4">
        <w:rPr>
          <w:i/>
          <w:color w:val="000000"/>
          <w:sz w:val="21"/>
          <w:szCs w:val="21"/>
        </w:rPr>
        <w:t>,</w:t>
      </w:r>
      <w:r w:rsidR="006E10DB" w:rsidRPr="00C838C4">
        <w:rPr>
          <w:color w:val="000000"/>
          <w:sz w:val="21"/>
          <w:szCs w:val="21"/>
        </w:rPr>
        <w:t xml:space="preserve"> и поставить в известность о дополнительных услугах, которые могут предоставляться </w:t>
      </w:r>
      <w:r w:rsidR="006E10DB" w:rsidRPr="00C838C4">
        <w:rPr>
          <w:i/>
          <w:color w:val="000000"/>
          <w:sz w:val="21"/>
          <w:szCs w:val="21"/>
        </w:rPr>
        <w:t>Отелем</w:t>
      </w:r>
      <w:r w:rsidR="006E10DB" w:rsidRPr="00C838C4">
        <w:rPr>
          <w:color w:val="000000"/>
          <w:sz w:val="21"/>
          <w:szCs w:val="21"/>
        </w:rPr>
        <w:t xml:space="preserve"> в </w:t>
      </w:r>
      <w:r w:rsidRPr="00C838C4">
        <w:rPr>
          <w:color w:val="000000"/>
          <w:sz w:val="21"/>
          <w:szCs w:val="21"/>
        </w:rPr>
        <w:t>случае оплаты</w:t>
      </w:r>
      <w:r w:rsidR="006E10DB" w:rsidRPr="00C838C4">
        <w:rPr>
          <w:color w:val="000000"/>
          <w:sz w:val="21"/>
          <w:szCs w:val="21"/>
        </w:rPr>
        <w:t xml:space="preserve"> </w:t>
      </w:r>
      <w:r w:rsidRPr="00C838C4">
        <w:rPr>
          <w:color w:val="000000"/>
          <w:sz w:val="21"/>
          <w:szCs w:val="21"/>
        </w:rPr>
        <w:t>их Гостями</w:t>
      </w:r>
      <w:r w:rsidR="006E10DB" w:rsidRPr="00C838C4">
        <w:rPr>
          <w:color w:val="000000"/>
          <w:sz w:val="21"/>
          <w:szCs w:val="21"/>
        </w:rPr>
        <w:t>.</w:t>
      </w:r>
    </w:p>
    <w:p w14:paraId="4BA2FB41" w14:textId="77777777" w:rsidR="006E10DB" w:rsidRPr="00C838C4" w:rsidRDefault="006E10DB">
      <w:pPr>
        <w:numPr>
          <w:ilvl w:val="2"/>
          <w:numId w:val="7"/>
        </w:numPr>
        <w:tabs>
          <w:tab w:val="left" w:pos="720"/>
        </w:tabs>
        <w:jc w:val="both"/>
        <w:rPr>
          <w:color w:val="000000"/>
          <w:sz w:val="21"/>
          <w:szCs w:val="21"/>
        </w:rPr>
      </w:pPr>
      <w:r w:rsidRPr="00C838C4">
        <w:rPr>
          <w:color w:val="000000"/>
          <w:sz w:val="21"/>
          <w:szCs w:val="21"/>
        </w:rPr>
        <w:t xml:space="preserve">Обеспечить страхование жизни и здоровья </w:t>
      </w:r>
      <w:r w:rsidR="004F7F96" w:rsidRPr="00C838C4">
        <w:rPr>
          <w:i/>
          <w:color w:val="000000"/>
          <w:sz w:val="21"/>
          <w:szCs w:val="21"/>
        </w:rPr>
        <w:t>Гостей</w:t>
      </w:r>
      <w:r w:rsidRPr="00C838C4">
        <w:rPr>
          <w:color w:val="000000"/>
          <w:sz w:val="21"/>
          <w:szCs w:val="21"/>
        </w:rPr>
        <w:t xml:space="preserve"> на период их пребывания в </w:t>
      </w:r>
      <w:r w:rsidRPr="00C838C4">
        <w:rPr>
          <w:i/>
          <w:color w:val="000000"/>
          <w:sz w:val="21"/>
          <w:szCs w:val="21"/>
        </w:rPr>
        <w:t>Отеле</w:t>
      </w:r>
      <w:r w:rsidRPr="00C838C4">
        <w:rPr>
          <w:color w:val="000000"/>
          <w:sz w:val="21"/>
          <w:szCs w:val="21"/>
        </w:rPr>
        <w:t>.</w:t>
      </w:r>
    </w:p>
    <w:p w14:paraId="468DC63A" w14:textId="77777777" w:rsidR="006E10DB" w:rsidRPr="00C838C4" w:rsidRDefault="006E10DB">
      <w:pPr>
        <w:numPr>
          <w:ilvl w:val="2"/>
          <w:numId w:val="7"/>
        </w:numPr>
        <w:tabs>
          <w:tab w:val="left" w:pos="720"/>
        </w:tabs>
        <w:jc w:val="both"/>
        <w:rPr>
          <w:b/>
          <w:i/>
          <w:color w:val="000000"/>
          <w:sz w:val="21"/>
          <w:szCs w:val="21"/>
        </w:rPr>
      </w:pPr>
      <w:r w:rsidRPr="00C838C4">
        <w:rPr>
          <w:color w:val="000000"/>
          <w:sz w:val="21"/>
          <w:szCs w:val="21"/>
        </w:rPr>
        <w:t xml:space="preserve">Предупредить </w:t>
      </w:r>
      <w:r w:rsidR="004F7F96" w:rsidRPr="00C838C4">
        <w:rPr>
          <w:i/>
          <w:color w:val="000000"/>
          <w:sz w:val="21"/>
          <w:szCs w:val="21"/>
        </w:rPr>
        <w:t>Гостей</w:t>
      </w:r>
      <w:r w:rsidRPr="00C838C4">
        <w:rPr>
          <w:color w:val="000000"/>
          <w:sz w:val="21"/>
          <w:szCs w:val="21"/>
        </w:rPr>
        <w:t xml:space="preserve"> о том, что в случае нанесения </w:t>
      </w:r>
      <w:r w:rsidR="004F7F96" w:rsidRPr="00C838C4">
        <w:rPr>
          <w:i/>
          <w:color w:val="000000"/>
          <w:sz w:val="21"/>
          <w:szCs w:val="21"/>
        </w:rPr>
        <w:t>Госте</w:t>
      </w:r>
      <w:r w:rsidRPr="00C838C4">
        <w:rPr>
          <w:i/>
          <w:color w:val="000000"/>
          <w:sz w:val="21"/>
          <w:szCs w:val="21"/>
        </w:rPr>
        <w:t>м</w:t>
      </w:r>
      <w:r w:rsidRPr="00C838C4">
        <w:rPr>
          <w:color w:val="000000"/>
          <w:sz w:val="21"/>
          <w:szCs w:val="21"/>
        </w:rPr>
        <w:t xml:space="preserve"> материального или морального ущерба </w:t>
      </w:r>
      <w:r w:rsidRPr="00C838C4">
        <w:rPr>
          <w:i/>
          <w:color w:val="000000"/>
          <w:sz w:val="21"/>
          <w:szCs w:val="21"/>
        </w:rPr>
        <w:t>Отелю</w:t>
      </w:r>
      <w:r w:rsidRPr="00C838C4">
        <w:rPr>
          <w:color w:val="000000"/>
          <w:sz w:val="21"/>
          <w:szCs w:val="21"/>
        </w:rPr>
        <w:t xml:space="preserve">, он будет вынужден оплатить фактический ущерб в полном объеме, в соответствии с прейскурантами </w:t>
      </w:r>
      <w:r w:rsidRPr="00C838C4">
        <w:rPr>
          <w:i/>
          <w:iCs/>
          <w:color w:val="000000"/>
          <w:sz w:val="21"/>
          <w:szCs w:val="21"/>
        </w:rPr>
        <w:t>Отеля</w:t>
      </w:r>
      <w:r w:rsidRPr="00C838C4">
        <w:rPr>
          <w:color w:val="000000"/>
          <w:sz w:val="21"/>
          <w:szCs w:val="21"/>
        </w:rPr>
        <w:t xml:space="preserve"> и действующим </w:t>
      </w:r>
      <w:r w:rsidR="004C2CBE" w:rsidRPr="00C838C4">
        <w:rPr>
          <w:color w:val="000000"/>
          <w:sz w:val="21"/>
          <w:szCs w:val="21"/>
        </w:rPr>
        <w:t>законодательством РФ</w:t>
      </w:r>
      <w:r w:rsidRPr="00C838C4">
        <w:rPr>
          <w:color w:val="000000"/>
          <w:sz w:val="21"/>
          <w:szCs w:val="21"/>
        </w:rPr>
        <w:t xml:space="preserve">. </w:t>
      </w:r>
    </w:p>
    <w:p w14:paraId="71B3CB41" w14:textId="77777777" w:rsidR="006E10DB" w:rsidRPr="00C838C4" w:rsidRDefault="006E10DB">
      <w:pPr>
        <w:numPr>
          <w:ilvl w:val="1"/>
          <w:numId w:val="7"/>
        </w:numPr>
        <w:tabs>
          <w:tab w:val="left" w:pos="360"/>
        </w:tabs>
        <w:jc w:val="both"/>
        <w:rPr>
          <w:color w:val="000000"/>
          <w:sz w:val="21"/>
          <w:szCs w:val="21"/>
        </w:rPr>
      </w:pPr>
      <w:r w:rsidRPr="00C838C4">
        <w:rPr>
          <w:b/>
          <w:i/>
          <w:color w:val="000000"/>
          <w:sz w:val="21"/>
          <w:szCs w:val="21"/>
        </w:rPr>
        <w:t xml:space="preserve"> Заказчик имеет право</w:t>
      </w:r>
      <w:r w:rsidRPr="00C838C4">
        <w:rPr>
          <w:b/>
          <w:color w:val="000000"/>
          <w:sz w:val="21"/>
          <w:szCs w:val="21"/>
        </w:rPr>
        <w:t>:</w:t>
      </w:r>
    </w:p>
    <w:p w14:paraId="1989795F" w14:textId="77777777" w:rsidR="006E10DB" w:rsidRPr="00C838C4" w:rsidRDefault="006E10DB">
      <w:pPr>
        <w:numPr>
          <w:ilvl w:val="2"/>
          <w:numId w:val="7"/>
        </w:numPr>
        <w:tabs>
          <w:tab w:val="left" w:pos="720"/>
        </w:tabs>
        <w:jc w:val="both"/>
        <w:rPr>
          <w:color w:val="000000"/>
          <w:sz w:val="21"/>
          <w:szCs w:val="21"/>
        </w:rPr>
      </w:pPr>
      <w:r w:rsidRPr="00C838C4">
        <w:rPr>
          <w:color w:val="000000"/>
          <w:sz w:val="21"/>
          <w:szCs w:val="21"/>
        </w:rPr>
        <w:t xml:space="preserve">Осуществлять контроль полноты и качества услуг, предоставляемых </w:t>
      </w:r>
      <w:r w:rsidRPr="00C838C4">
        <w:rPr>
          <w:i/>
          <w:color w:val="000000"/>
          <w:sz w:val="21"/>
          <w:szCs w:val="21"/>
        </w:rPr>
        <w:t>Отелем,</w:t>
      </w:r>
      <w:r w:rsidRPr="00C838C4">
        <w:rPr>
          <w:color w:val="000000"/>
          <w:sz w:val="21"/>
          <w:szCs w:val="21"/>
        </w:rPr>
        <w:t xml:space="preserve"> которые предусмотрены заявкой и оплачены.</w:t>
      </w:r>
    </w:p>
    <w:p w14:paraId="4A01F59F" w14:textId="77777777" w:rsidR="006E10DB" w:rsidRPr="00C838C4" w:rsidRDefault="006E10DB">
      <w:pPr>
        <w:numPr>
          <w:ilvl w:val="2"/>
          <w:numId w:val="7"/>
        </w:numPr>
        <w:tabs>
          <w:tab w:val="left" w:pos="720"/>
        </w:tabs>
        <w:jc w:val="both"/>
        <w:rPr>
          <w:color w:val="000000"/>
          <w:sz w:val="21"/>
          <w:szCs w:val="21"/>
        </w:rPr>
      </w:pPr>
      <w:r w:rsidRPr="00C838C4">
        <w:rPr>
          <w:i/>
          <w:iCs/>
          <w:color w:val="000000"/>
          <w:sz w:val="21"/>
          <w:szCs w:val="21"/>
        </w:rPr>
        <w:t>Заказчик</w:t>
      </w:r>
      <w:r w:rsidRPr="00C838C4">
        <w:rPr>
          <w:color w:val="000000"/>
          <w:sz w:val="21"/>
          <w:szCs w:val="21"/>
        </w:rPr>
        <w:t xml:space="preserve"> имеет право в рамках своей заявки вместо </w:t>
      </w:r>
      <w:r w:rsidR="004F7F96" w:rsidRPr="00C838C4">
        <w:rPr>
          <w:i/>
          <w:color w:val="000000"/>
          <w:sz w:val="21"/>
          <w:szCs w:val="21"/>
        </w:rPr>
        <w:t>Гостей</w:t>
      </w:r>
      <w:r w:rsidRPr="00C838C4">
        <w:rPr>
          <w:color w:val="000000"/>
          <w:sz w:val="21"/>
          <w:szCs w:val="21"/>
        </w:rPr>
        <w:t xml:space="preserve">, включенных ранее в заявку, прислать других </w:t>
      </w:r>
      <w:r w:rsidR="004F7F96" w:rsidRPr="00C838C4">
        <w:rPr>
          <w:i/>
          <w:color w:val="000000"/>
          <w:sz w:val="21"/>
          <w:szCs w:val="21"/>
        </w:rPr>
        <w:t>Гостей</w:t>
      </w:r>
      <w:r w:rsidRPr="00C838C4">
        <w:rPr>
          <w:color w:val="000000"/>
          <w:sz w:val="21"/>
          <w:szCs w:val="21"/>
        </w:rPr>
        <w:t xml:space="preserve"> в те самые сроки и по тому же классу обслуживания, с обязательным уведомлением </w:t>
      </w:r>
      <w:r w:rsidRPr="00C838C4">
        <w:rPr>
          <w:i/>
          <w:color w:val="000000"/>
          <w:sz w:val="21"/>
          <w:szCs w:val="21"/>
        </w:rPr>
        <w:t>Отеля</w:t>
      </w:r>
      <w:r w:rsidRPr="00C838C4">
        <w:rPr>
          <w:color w:val="000000"/>
          <w:sz w:val="21"/>
          <w:szCs w:val="21"/>
        </w:rPr>
        <w:t xml:space="preserve"> об этом не позднее 48 часов до запланированного заезда </w:t>
      </w:r>
      <w:r w:rsidR="004F7F96" w:rsidRPr="00C838C4">
        <w:rPr>
          <w:i/>
          <w:color w:val="000000"/>
          <w:sz w:val="21"/>
          <w:szCs w:val="21"/>
        </w:rPr>
        <w:t>Гостей</w:t>
      </w:r>
      <w:r w:rsidRPr="00C838C4">
        <w:rPr>
          <w:i/>
          <w:color w:val="000000"/>
          <w:sz w:val="21"/>
          <w:szCs w:val="21"/>
        </w:rPr>
        <w:t xml:space="preserve"> в Отель</w:t>
      </w:r>
      <w:r w:rsidRPr="00C838C4">
        <w:rPr>
          <w:color w:val="000000"/>
          <w:sz w:val="21"/>
          <w:szCs w:val="21"/>
        </w:rPr>
        <w:t>.</w:t>
      </w:r>
    </w:p>
    <w:p w14:paraId="4838B2DF" w14:textId="77777777" w:rsidR="006E10DB" w:rsidRPr="00C838C4" w:rsidRDefault="006E10DB">
      <w:pPr>
        <w:jc w:val="both"/>
        <w:rPr>
          <w:color w:val="000000"/>
          <w:sz w:val="21"/>
          <w:szCs w:val="21"/>
        </w:rPr>
      </w:pPr>
    </w:p>
    <w:p w14:paraId="4232F43F" w14:textId="77777777" w:rsidR="006E10DB" w:rsidRPr="00C838C4" w:rsidRDefault="006E10DB">
      <w:pPr>
        <w:numPr>
          <w:ilvl w:val="0"/>
          <w:numId w:val="7"/>
        </w:numPr>
        <w:tabs>
          <w:tab w:val="left" w:pos="360"/>
        </w:tabs>
        <w:jc w:val="center"/>
        <w:rPr>
          <w:b/>
          <w:color w:val="000000"/>
          <w:sz w:val="21"/>
          <w:szCs w:val="21"/>
        </w:rPr>
      </w:pPr>
      <w:r w:rsidRPr="00C838C4">
        <w:rPr>
          <w:b/>
          <w:color w:val="000000"/>
          <w:sz w:val="21"/>
          <w:szCs w:val="21"/>
        </w:rPr>
        <w:t>ПОРЯДОК ПРЕДОСТАВЛЕНИЯ ЗАЯВКИ НА ГОСТИНИЧНЫЕ УСЛУГИ</w:t>
      </w:r>
    </w:p>
    <w:p w14:paraId="649CD02A" w14:textId="77777777" w:rsidR="006E10DB" w:rsidRPr="00C838C4" w:rsidRDefault="006E10DB">
      <w:pPr>
        <w:numPr>
          <w:ilvl w:val="1"/>
          <w:numId w:val="7"/>
        </w:numPr>
        <w:tabs>
          <w:tab w:val="left" w:pos="360"/>
          <w:tab w:val="left" w:pos="426"/>
        </w:tabs>
        <w:jc w:val="both"/>
        <w:rPr>
          <w:color w:val="000000"/>
          <w:sz w:val="21"/>
          <w:szCs w:val="21"/>
        </w:rPr>
      </w:pPr>
      <w:r w:rsidRPr="00C838C4">
        <w:rPr>
          <w:color w:val="000000"/>
          <w:sz w:val="21"/>
          <w:szCs w:val="21"/>
        </w:rPr>
        <w:t xml:space="preserve">Основанием для предоставления </w:t>
      </w:r>
      <w:r w:rsidR="004F7F96" w:rsidRPr="00C838C4">
        <w:rPr>
          <w:i/>
          <w:color w:val="000000"/>
          <w:sz w:val="21"/>
          <w:szCs w:val="21"/>
        </w:rPr>
        <w:t>Гостя</w:t>
      </w:r>
      <w:r w:rsidRPr="00C838C4">
        <w:rPr>
          <w:i/>
          <w:color w:val="000000"/>
          <w:sz w:val="21"/>
          <w:szCs w:val="21"/>
        </w:rPr>
        <w:t xml:space="preserve">м </w:t>
      </w:r>
      <w:r w:rsidRPr="00C838C4">
        <w:rPr>
          <w:color w:val="000000"/>
          <w:sz w:val="21"/>
          <w:szCs w:val="21"/>
        </w:rPr>
        <w:t xml:space="preserve">гостиничных услуг являются: заявка, своевременно поданная </w:t>
      </w:r>
      <w:r w:rsidRPr="00C838C4">
        <w:rPr>
          <w:i/>
          <w:color w:val="000000"/>
          <w:sz w:val="21"/>
          <w:szCs w:val="21"/>
        </w:rPr>
        <w:t>Заказчиком</w:t>
      </w:r>
      <w:r w:rsidRPr="00C838C4">
        <w:rPr>
          <w:color w:val="000000"/>
          <w:sz w:val="21"/>
          <w:szCs w:val="21"/>
        </w:rPr>
        <w:t xml:space="preserve">, принятая и подтвержденная </w:t>
      </w:r>
      <w:r w:rsidRPr="00C838C4">
        <w:rPr>
          <w:i/>
          <w:color w:val="000000"/>
          <w:sz w:val="21"/>
          <w:szCs w:val="21"/>
        </w:rPr>
        <w:t>Отелем.</w:t>
      </w:r>
      <w:r w:rsidRPr="00C838C4">
        <w:rPr>
          <w:color w:val="000000"/>
          <w:sz w:val="21"/>
          <w:szCs w:val="21"/>
        </w:rPr>
        <w:t xml:space="preserve"> </w:t>
      </w:r>
    </w:p>
    <w:p w14:paraId="6EEAC474" w14:textId="77777777" w:rsidR="006E10DB" w:rsidRPr="00C838C4" w:rsidRDefault="006E10DB">
      <w:pPr>
        <w:numPr>
          <w:ilvl w:val="1"/>
          <w:numId w:val="7"/>
        </w:numPr>
        <w:tabs>
          <w:tab w:val="left" w:pos="360"/>
          <w:tab w:val="left" w:pos="426"/>
        </w:tabs>
        <w:jc w:val="both"/>
        <w:rPr>
          <w:color w:val="000000"/>
          <w:sz w:val="21"/>
          <w:szCs w:val="21"/>
        </w:rPr>
      </w:pPr>
      <w:r w:rsidRPr="00C838C4">
        <w:rPr>
          <w:color w:val="000000"/>
          <w:sz w:val="21"/>
          <w:szCs w:val="21"/>
        </w:rPr>
        <w:t>В заявке должно быть указано:</w:t>
      </w:r>
    </w:p>
    <w:p w14:paraId="3F7F973E" w14:textId="77777777" w:rsidR="006E10DB" w:rsidRPr="00C838C4" w:rsidRDefault="006E10DB">
      <w:pPr>
        <w:numPr>
          <w:ilvl w:val="0"/>
          <w:numId w:val="5"/>
        </w:numPr>
        <w:tabs>
          <w:tab w:val="left" w:pos="786"/>
          <w:tab w:val="left" w:pos="1212"/>
          <w:tab w:val="left" w:pos="1638"/>
          <w:tab w:val="left" w:pos="2064"/>
          <w:tab w:val="left" w:pos="2490"/>
          <w:tab w:val="left" w:pos="2916"/>
          <w:tab w:val="left" w:pos="3342"/>
          <w:tab w:val="left" w:pos="3768"/>
          <w:tab w:val="left" w:pos="4194"/>
          <w:tab w:val="left" w:pos="4620"/>
          <w:tab w:val="left" w:pos="5046"/>
          <w:tab w:val="left" w:pos="5472"/>
          <w:tab w:val="left" w:pos="5898"/>
          <w:tab w:val="left" w:pos="6324"/>
          <w:tab w:val="left" w:pos="6750"/>
          <w:tab w:val="left" w:pos="7176"/>
          <w:tab w:val="left" w:pos="7602"/>
          <w:tab w:val="left" w:pos="8028"/>
          <w:tab w:val="left" w:pos="8454"/>
          <w:tab w:val="left" w:pos="8880"/>
          <w:tab w:val="left" w:pos="9306"/>
          <w:tab w:val="left" w:pos="9732"/>
          <w:tab w:val="left" w:pos="10158"/>
          <w:tab w:val="left" w:pos="10584"/>
          <w:tab w:val="left" w:pos="11010"/>
          <w:tab w:val="left" w:pos="11436"/>
          <w:tab w:val="left" w:pos="11862"/>
          <w:tab w:val="left" w:pos="12288"/>
          <w:tab w:val="left" w:pos="12714"/>
          <w:tab w:val="left" w:pos="13140"/>
          <w:tab w:val="left" w:pos="13566"/>
          <w:tab w:val="left" w:pos="13992"/>
          <w:tab w:val="left" w:pos="14418"/>
          <w:tab w:val="left" w:pos="14844"/>
          <w:tab w:val="left" w:pos="15270"/>
          <w:tab w:val="left" w:pos="15696"/>
          <w:tab w:val="left" w:pos="16122"/>
        </w:tabs>
        <w:ind w:left="786"/>
        <w:jc w:val="both"/>
        <w:rPr>
          <w:color w:val="000000"/>
          <w:sz w:val="21"/>
          <w:szCs w:val="21"/>
        </w:rPr>
      </w:pPr>
      <w:r w:rsidRPr="00C838C4">
        <w:rPr>
          <w:color w:val="000000"/>
          <w:sz w:val="21"/>
          <w:szCs w:val="21"/>
        </w:rPr>
        <w:t xml:space="preserve">количество </w:t>
      </w:r>
      <w:r w:rsidR="004F7F96" w:rsidRPr="00C838C4">
        <w:rPr>
          <w:i/>
          <w:color w:val="000000"/>
          <w:sz w:val="21"/>
          <w:szCs w:val="21"/>
        </w:rPr>
        <w:t>Гостей</w:t>
      </w:r>
      <w:r w:rsidRPr="00C838C4">
        <w:rPr>
          <w:color w:val="000000"/>
          <w:sz w:val="21"/>
          <w:szCs w:val="21"/>
        </w:rPr>
        <w:t xml:space="preserve"> (и сопровождающих в группе);</w:t>
      </w:r>
    </w:p>
    <w:p w14:paraId="1CD9FE2B" w14:textId="77777777" w:rsidR="006E10DB" w:rsidRPr="00C838C4" w:rsidRDefault="006E10DB">
      <w:pPr>
        <w:numPr>
          <w:ilvl w:val="0"/>
          <w:numId w:val="5"/>
        </w:numPr>
        <w:tabs>
          <w:tab w:val="left" w:pos="786"/>
          <w:tab w:val="left" w:pos="1212"/>
          <w:tab w:val="left" w:pos="1638"/>
          <w:tab w:val="left" w:pos="2064"/>
          <w:tab w:val="left" w:pos="2490"/>
          <w:tab w:val="left" w:pos="2916"/>
          <w:tab w:val="left" w:pos="3342"/>
          <w:tab w:val="left" w:pos="3768"/>
          <w:tab w:val="left" w:pos="4194"/>
          <w:tab w:val="left" w:pos="4620"/>
          <w:tab w:val="left" w:pos="5046"/>
          <w:tab w:val="left" w:pos="5472"/>
          <w:tab w:val="left" w:pos="5898"/>
          <w:tab w:val="left" w:pos="6324"/>
          <w:tab w:val="left" w:pos="6750"/>
          <w:tab w:val="left" w:pos="7176"/>
          <w:tab w:val="left" w:pos="7602"/>
          <w:tab w:val="left" w:pos="8028"/>
          <w:tab w:val="left" w:pos="8454"/>
          <w:tab w:val="left" w:pos="8880"/>
          <w:tab w:val="left" w:pos="9306"/>
          <w:tab w:val="left" w:pos="9732"/>
          <w:tab w:val="left" w:pos="10158"/>
          <w:tab w:val="left" w:pos="10584"/>
          <w:tab w:val="left" w:pos="11010"/>
          <w:tab w:val="left" w:pos="11436"/>
          <w:tab w:val="left" w:pos="11862"/>
          <w:tab w:val="left" w:pos="12288"/>
          <w:tab w:val="left" w:pos="12714"/>
          <w:tab w:val="left" w:pos="13140"/>
          <w:tab w:val="left" w:pos="13566"/>
          <w:tab w:val="left" w:pos="13992"/>
          <w:tab w:val="left" w:pos="14418"/>
          <w:tab w:val="left" w:pos="14844"/>
          <w:tab w:val="left" w:pos="15270"/>
          <w:tab w:val="left" w:pos="15696"/>
          <w:tab w:val="left" w:pos="16122"/>
        </w:tabs>
        <w:ind w:left="786"/>
        <w:jc w:val="both"/>
        <w:rPr>
          <w:color w:val="000000"/>
          <w:sz w:val="21"/>
          <w:szCs w:val="21"/>
        </w:rPr>
      </w:pPr>
      <w:r w:rsidRPr="00C838C4">
        <w:rPr>
          <w:color w:val="000000"/>
          <w:sz w:val="21"/>
          <w:szCs w:val="21"/>
        </w:rPr>
        <w:t xml:space="preserve">фамилии </w:t>
      </w:r>
      <w:r w:rsidR="004F7F96" w:rsidRPr="00C838C4">
        <w:rPr>
          <w:i/>
          <w:iCs/>
          <w:color w:val="000000"/>
          <w:sz w:val="21"/>
          <w:szCs w:val="21"/>
        </w:rPr>
        <w:t>Гостей</w:t>
      </w:r>
      <w:r w:rsidRPr="00C838C4">
        <w:rPr>
          <w:color w:val="000000"/>
          <w:sz w:val="21"/>
          <w:szCs w:val="21"/>
        </w:rPr>
        <w:t>, их гражданство;</w:t>
      </w:r>
    </w:p>
    <w:p w14:paraId="71F86686" w14:textId="77777777" w:rsidR="006E10DB" w:rsidRPr="00C838C4" w:rsidRDefault="006E10DB">
      <w:pPr>
        <w:numPr>
          <w:ilvl w:val="0"/>
          <w:numId w:val="5"/>
        </w:numPr>
        <w:tabs>
          <w:tab w:val="left" w:pos="786"/>
          <w:tab w:val="left" w:pos="1212"/>
          <w:tab w:val="left" w:pos="1638"/>
          <w:tab w:val="left" w:pos="2064"/>
          <w:tab w:val="left" w:pos="2490"/>
          <w:tab w:val="left" w:pos="2916"/>
          <w:tab w:val="left" w:pos="3342"/>
          <w:tab w:val="left" w:pos="3768"/>
          <w:tab w:val="left" w:pos="4194"/>
          <w:tab w:val="left" w:pos="4620"/>
          <w:tab w:val="left" w:pos="5046"/>
          <w:tab w:val="left" w:pos="5472"/>
          <w:tab w:val="left" w:pos="5898"/>
          <w:tab w:val="left" w:pos="6324"/>
          <w:tab w:val="left" w:pos="6750"/>
          <w:tab w:val="left" w:pos="7176"/>
          <w:tab w:val="left" w:pos="7602"/>
          <w:tab w:val="left" w:pos="8028"/>
          <w:tab w:val="left" w:pos="8454"/>
          <w:tab w:val="left" w:pos="8880"/>
          <w:tab w:val="left" w:pos="9306"/>
          <w:tab w:val="left" w:pos="9732"/>
          <w:tab w:val="left" w:pos="10158"/>
          <w:tab w:val="left" w:pos="10584"/>
          <w:tab w:val="left" w:pos="11010"/>
          <w:tab w:val="left" w:pos="11436"/>
          <w:tab w:val="left" w:pos="11862"/>
          <w:tab w:val="left" w:pos="12288"/>
          <w:tab w:val="left" w:pos="12714"/>
          <w:tab w:val="left" w:pos="13140"/>
          <w:tab w:val="left" w:pos="13566"/>
          <w:tab w:val="left" w:pos="13992"/>
          <w:tab w:val="left" w:pos="14418"/>
          <w:tab w:val="left" w:pos="14844"/>
          <w:tab w:val="left" w:pos="15270"/>
          <w:tab w:val="left" w:pos="15696"/>
          <w:tab w:val="left" w:pos="16122"/>
        </w:tabs>
        <w:ind w:left="786"/>
        <w:jc w:val="both"/>
        <w:rPr>
          <w:color w:val="000000"/>
          <w:sz w:val="21"/>
          <w:szCs w:val="21"/>
        </w:rPr>
      </w:pPr>
      <w:r w:rsidRPr="00C838C4">
        <w:rPr>
          <w:color w:val="000000"/>
          <w:sz w:val="21"/>
          <w:szCs w:val="21"/>
        </w:rPr>
        <w:t xml:space="preserve">количество детей возрастом до </w:t>
      </w:r>
      <w:r w:rsidR="009F5768" w:rsidRPr="00C838C4">
        <w:rPr>
          <w:color w:val="000000"/>
          <w:sz w:val="21"/>
          <w:szCs w:val="21"/>
        </w:rPr>
        <w:t>7</w:t>
      </w:r>
      <w:r w:rsidRPr="00C838C4">
        <w:rPr>
          <w:color w:val="000000"/>
          <w:sz w:val="21"/>
          <w:szCs w:val="21"/>
        </w:rPr>
        <w:t xml:space="preserve"> лет;</w:t>
      </w:r>
    </w:p>
    <w:p w14:paraId="618217A4" w14:textId="77777777" w:rsidR="006E10DB" w:rsidRPr="00C838C4" w:rsidRDefault="006E10DB">
      <w:pPr>
        <w:numPr>
          <w:ilvl w:val="0"/>
          <w:numId w:val="5"/>
        </w:numPr>
        <w:tabs>
          <w:tab w:val="left" w:pos="786"/>
          <w:tab w:val="left" w:pos="1212"/>
          <w:tab w:val="left" w:pos="1638"/>
          <w:tab w:val="left" w:pos="2064"/>
          <w:tab w:val="left" w:pos="2490"/>
          <w:tab w:val="left" w:pos="2916"/>
          <w:tab w:val="left" w:pos="3342"/>
          <w:tab w:val="left" w:pos="3768"/>
          <w:tab w:val="left" w:pos="4194"/>
          <w:tab w:val="left" w:pos="4620"/>
          <w:tab w:val="left" w:pos="5046"/>
          <w:tab w:val="left" w:pos="5472"/>
          <w:tab w:val="left" w:pos="5898"/>
          <w:tab w:val="left" w:pos="6324"/>
          <w:tab w:val="left" w:pos="6750"/>
          <w:tab w:val="left" w:pos="7176"/>
          <w:tab w:val="left" w:pos="7602"/>
          <w:tab w:val="left" w:pos="8028"/>
          <w:tab w:val="left" w:pos="8454"/>
          <w:tab w:val="left" w:pos="8880"/>
          <w:tab w:val="left" w:pos="9306"/>
          <w:tab w:val="left" w:pos="9732"/>
          <w:tab w:val="left" w:pos="10158"/>
          <w:tab w:val="left" w:pos="10584"/>
          <w:tab w:val="left" w:pos="11010"/>
          <w:tab w:val="left" w:pos="11436"/>
          <w:tab w:val="left" w:pos="11862"/>
          <w:tab w:val="left" w:pos="12288"/>
          <w:tab w:val="left" w:pos="12714"/>
          <w:tab w:val="left" w:pos="13140"/>
          <w:tab w:val="left" w:pos="13566"/>
          <w:tab w:val="left" w:pos="13992"/>
          <w:tab w:val="left" w:pos="14418"/>
          <w:tab w:val="left" w:pos="14844"/>
          <w:tab w:val="left" w:pos="15270"/>
          <w:tab w:val="left" w:pos="15696"/>
          <w:tab w:val="left" w:pos="16122"/>
        </w:tabs>
        <w:ind w:left="786"/>
        <w:jc w:val="both"/>
        <w:rPr>
          <w:color w:val="000000"/>
          <w:sz w:val="21"/>
          <w:szCs w:val="21"/>
        </w:rPr>
      </w:pPr>
      <w:r w:rsidRPr="00C838C4">
        <w:rPr>
          <w:color w:val="000000"/>
          <w:sz w:val="21"/>
          <w:szCs w:val="21"/>
        </w:rPr>
        <w:t xml:space="preserve">необходимое количество одноместных и двухместных номеров (общие или отдельные кровати); </w:t>
      </w:r>
    </w:p>
    <w:p w14:paraId="56D1DD3F" w14:textId="77777777" w:rsidR="006E10DB" w:rsidRPr="00C838C4" w:rsidRDefault="006E10DB">
      <w:pPr>
        <w:numPr>
          <w:ilvl w:val="0"/>
          <w:numId w:val="5"/>
        </w:numPr>
        <w:tabs>
          <w:tab w:val="left" w:pos="786"/>
          <w:tab w:val="left" w:pos="1212"/>
          <w:tab w:val="left" w:pos="1638"/>
          <w:tab w:val="left" w:pos="2064"/>
          <w:tab w:val="left" w:pos="2490"/>
          <w:tab w:val="left" w:pos="2916"/>
          <w:tab w:val="left" w:pos="3342"/>
          <w:tab w:val="left" w:pos="3768"/>
          <w:tab w:val="left" w:pos="4194"/>
          <w:tab w:val="left" w:pos="4620"/>
          <w:tab w:val="left" w:pos="5046"/>
          <w:tab w:val="left" w:pos="5472"/>
          <w:tab w:val="left" w:pos="5898"/>
          <w:tab w:val="left" w:pos="6324"/>
          <w:tab w:val="left" w:pos="6750"/>
          <w:tab w:val="left" w:pos="7176"/>
          <w:tab w:val="left" w:pos="7602"/>
          <w:tab w:val="left" w:pos="8028"/>
          <w:tab w:val="left" w:pos="8454"/>
          <w:tab w:val="left" w:pos="8880"/>
          <w:tab w:val="left" w:pos="9306"/>
          <w:tab w:val="left" w:pos="9732"/>
          <w:tab w:val="left" w:pos="10158"/>
          <w:tab w:val="left" w:pos="10584"/>
          <w:tab w:val="left" w:pos="11010"/>
          <w:tab w:val="left" w:pos="11436"/>
          <w:tab w:val="left" w:pos="11862"/>
          <w:tab w:val="left" w:pos="12288"/>
          <w:tab w:val="left" w:pos="12714"/>
          <w:tab w:val="left" w:pos="13140"/>
          <w:tab w:val="left" w:pos="13566"/>
          <w:tab w:val="left" w:pos="13992"/>
          <w:tab w:val="left" w:pos="14418"/>
          <w:tab w:val="left" w:pos="14844"/>
          <w:tab w:val="left" w:pos="15270"/>
          <w:tab w:val="left" w:pos="15696"/>
          <w:tab w:val="left" w:pos="16122"/>
        </w:tabs>
        <w:ind w:left="786"/>
        <w:jc w:val="both"/>
        <w:rPr>
          <w:color w:val="000000"/>
          <w:sz w:val="21"/>
          <w:szCs w:val="21"/>
        </w:rPr>
      </w:pPr>
      <w:r w:rsidRPr="00C838C4">
        <w:rPr>
          <w:color w:val="000000"/>
          <w:sz w:val="21"/>
          <w:szCs w:val="21"/>
        </w:rPr>
        <w:t xml:space="preserve">дата и время прибытия/отъезда; </w:t>
      </w:r>
    </w:p>
    <w:p w14:paraId="4C219E97" w14:textId="77777777" w:rsidR="006E10DB" w:rsidRPr="00C838C4" w:rsidRDefault="006E10DB">
      <w:pPr>
        <w:numPr>
          <w:ilvl w:val="0"/>
          <w:numId w:val="9"/>
        </w:numPr>
        <w:tabs>
          <w:tab w:val="left" w:pos="786"/>
          <w:tab w:val="left" w:pos="1212"/>
          <w:tab w:val="left" w:pos="1638"/>
          <w:tab w:val="left" w:pos="2064"/>
          <w:tab w:val="left" w:pos="2490"/>
          <w:tab w:val="left" w:pos="2916"/>
          <w:tab w:val="left" w:pos="3342"/>
          <w:tab w:val="left" w:pos="3768"/>
          <w:tab w:val="left" w:pos="4194"/>
          <w:tab w:val="left" w:pos="4620"/>
          <w:tab w:val="left" w:pos="5046"/>
          <w:tab w:val="left" w:pos="5472"/>
          <w:tab w:val="left" w:pos="5898"/>
          <w:tab w:val="left" w:pos="6324"/>
          <w:tab w:val="left" w:pos="6750"/>
          <w:tab w:val="left" w:pos="7176"/>
          <w:tab w:val="left" w:pos="7602"/>
          <w:tab w:val="left" w:pos="8028"/>
          <w:tab w:val="left" w:pos="8454"/>
          <w:tab w:val="left" w:pos="8880"/>
          <w:tab w:val="left" w:pos="9306"/>
          <w:tab w:val="left" w:pos="9732"/>
          <w:tab w:val="left" w:pos="10158"/>
          <w:tab w:val="left" w:pos="10584"/>
          <w:tab w:val="left" w:pos="11010"/>
          <w:tab w:val="left" w:pos="11436"/>
          <w:tab w:val="left" w:pos="11862"/>
          <w:tab w:val="left" w:pos="12288"/>
          <w:tab w:val="left" w:pos="12714"/>
          <w:tab w:val="left" w:pos="13140"/>
          <w:tab w:val="left" w:pos="13566"/>
          <w:tab w:val="left" w:pos="13992"/>
          <w:tab w:val="left" w:pos="14418"/>
          <w:tab w:val="left" w:pos="14844"/>
          <w:tab w:val="left" w:pos="15270"/>
          <w:tab w:val="left" w:pos="15696"/>
          <w:tab w:val="left" w:pos="16122"/>
        </w:tabs>
        <w:ind w:left="786"/>
        <w:jc w:val="both"/>
        <w:rPr>
          <w:color w:val="000000"/>
          <w:sz w:val="21"/>
          <w:szCs w:val="21"/>
        </w:rPr>
      </w:pPr>
      <w:r w:rsidRPr="00C838C4">
        <w:rPr>
          <w:color w:val="000000"/>
          <w:sz w:val="21"/>
          <w:szCs w:val="21"/>
        </w:rPr>
        <w:t xml:space="preserve">другая информация, которая касается обслуживания </w:t>
      </w:r>
      <w:r w:rsidR="004F7F96" w:rsidRPr="00C838C4">
        <w:rPr>
          <w:i/>
          <w:color w:val="000000"/>
          <w:sz w:val="21"/>
          <w:szCs w:val="21"/>
        </w:rPr>
        <w:t>Гостей</w:t>
      </w:r>
      <w:r w:rsidRPr="00C838C4">
        <w:rPr>
          <w:color w:val="000000"/>
          <w:sz w:val="21"/>
          <w:szCs w:val="21"/>
        </w:rPr>
        <w:t>;</w:t>
      </w:r>
    </w:p>
    <w:p w14:paraId="40CDE57D" w14:textId="3F09694A" w:rsidR="006E10DB" w:rsidRPr="00C838C4" w:rsidRDefault="006E10DB">
      <w:pPr>
        <w:numPr>
          <w:ilvl w:val="1"/>
          <w:numId w:val="7"/>
        </w:numPr>
        <w:tabs>
          <w:tab w:val="left" w:pos="360"/>
          <w:tab w:val="left" w:pos="426"/>
        </w:tabs>
        <w:jc w:val="both"/>
        <w:rPr>
          <w:color w:val="000000"/>
          <w:sz w:val="21"/>
          <w:szCs w:val="21"/>
        </w:rPr>
      </w:pPr>
      <w:r w:rsidRPr="00C838C4">
        <w:rPr>
          <w:color w:val="000000"/>
          <w:sz w:val="21"/>
          <w:szCs w:val="21"/>
        </w:rPr>
        <w:t xml:space="preserve">Заявка считается поданной </w:t>
      </w:r>
      <w:r w:rsidRPr="00C838C4">
        <w:rPr>
          <w:i/>
          <w:color w:val="000000"/>
          <w:sz w:val="21"/>
          <w:szCs w:val="21"/>
        </w:rPr>
        <w:t>Отелю</w:t>
      </w:r>
      <w:r w:rsidRPr="00C838C4">
        <w:rPr>
          <w:color w:val="000000"/>
          <w:sz w:val="21"/>
          <w:szCs w:val="21"/>
        </w:rPr>
        <w:t xml:space="preserve">, если она поступила в </w:t>
      </w:r>
      <w:r w:rsidRPr="00C838C4">
        <w:rPr>
          <w:i/>
          <w:color w:val="000000"/>
          <w:sz w:val="21"/>
          <w:szCs w:val="21"/>
        </w:rPr>
        <w:t>Отель</w:t>
      </w:r>
      <w:r w:rsidRPr="00C838C4">
        <w:rPr>
          <w:color w:val="000000"/>
          <w:sz w:val="21"/>
          <w:szCs w:val="21"/>
        </w:rPr>
        <w:t xml:space="preserve"> с помощью </w:t>
      </w:r>
      <w:r w:rsidR="009F5768" w:rsidRPr="00C838C4">
        <w:rPr>
          <w:color w:val="000000"/>
          <w:sz w:val="21"/>
          <w:szCs w:val="21"/>
        </w:rPr>
        <w:t>электронной почты</w:t>
      </w:r>
      <w:r w:rsidRPr="00C838C4">
        <w:rPr>
          <w:color w:val="000000"/>
          <w:sz w:val="21"/>
          <w:szCs w:val="21"/>
        </w:rPr>
        <w:t xml:space="preserve"> (</w:t>
      </w:r>
      <w:r w:rsidRPr="00C838C4">
        <w:rPr>
          <w:b/>
          <w:bCs/>
          <w:color w:val="000000"/>
          <w:sz w:val="21"/>
          <w:szCs w:val="21"/>
        </w:rPr>
        <w:t>по адресу</w:t>
      </w:r>
      <w:r w:rsidR="00B802AF" w:rsidRPr="00C838C4">
        <w:rPr>
          <w:b/>
          <w:bCs/>
          <w:color w:val="000000"/>
          <w:sz w:val="21"/>
          <w:szCs w:val="21"/>
        </w:rPr>
        <w:t>:</w:t>
      </w:r>
      <w:r w:rsidR="000174B5" w:rsidRPr="00C838C4">
        <w:rPr>
          <w:b/>
          <w:bCs/>
          <w:color w:val="000000"/>
          <w:sz w:val="21"/>
          <w:szCs w:val="21"/>
          <w:u w:val="single"/>
        </w:rPr>
        <w:t xml:space="preserve"> </w:t>
      </w:r>
      <w:bookmarkStart w:id="0" w:name="_GoBack"/>
      <w:bookmarkEnd w:id="0"/>
    </w:p>
    <w:p w14:paraId="35E9D60F" w14:textId="77777777" w:rsidR="006E10DB" w:rsidRPr="00C838C4" w:rsidRDefault="006E10DB">
      <w:pPr>
        <w:jc w:val="both"/>
        <w:rPr>
          <w:color w:val="000000"/>
          <w:sz w:val="21"/>
          <w:szCs w:val="21"/>
        </w:rPr>
      </w:pPr>
    </w:p>
    <w:p w14:paraId="66C5DBA2" w14:textId="77777777" w:rsidR="006E10DB" w:rsidRPr="00C838C4" w:rsidRDefault="006E10DB">
      <w:pPr>
        <w:numPr>
          <w:ilvl w:val="0"/>
          <w:numId w:val="7"/>
        </w:numPr>
        <w:tabs>
          <w:tab w:val="left" w:pos="360"/>
        </w:tabs>
        <w:jc w:val="center"/>
        <w:rPr>
          <w:b/>
          <w:color w:val="000000"/>
          <w:sz w:val="21"/>
          <w:szCs w:val="21"/>
        </w:rPr>
      </w:pPr>
      <w:r w:rsidRPr="00C838C4">
        <w:rPr>
          <w:b/>
          <w:color w:val="000000"/>
          <w:sz w:val="21"/>
          <w:szCs w:val="21"/>
        </w:rPr>
        <w:t>ПОРЯДОК ПОДТВЕРЖДЕНИЯ ЗАЯВОК ОТЕЛЕМ</w:t>
      </w:r>
    </w:p>
    <w:p w14:paraId="254635A3" w14:textId="5E2B35BF" w:rsidR="006E10DB" w:rsidRPr="00C838C4" w:rsidRDefault="006E10DB">
      <w:pPr>
        <w:ind w:left="426" w:hanging="426"/>
        <w:jc w:val="both"/>
        <w:rPr>
          <w:color w:val="000000"/>
          <w:sz w:val="21"/>
          <w:szCs w:val="21"/>
        </w:rPr>
      </w:pPr>
      <w:r w:rsidRPr="00C838C4">
        <w:rPr>
          <w:color w:val="000000"/>
          <w:sz w:val="21"/>
          <w:szCs w:val="21"/>
        </w:rPr>
        <w:t xml:space="preserve">5.1. В случае получения </w:t>
      </w:r>
      <w:r w:rsidRPr="00C838C4">
        <w:rPr>
          <w:i/>
          <w:color w:val="000000"/>
          <w:sz w:val="21"/>
          <w:szCs w:val="21"/>
        </w:rPr>
        <w:t>Отелем</w:t>
      </w:r>
      <w:r w:rsidRPr="00C838C4">
        <w:rPr>
          <w:color w:val="000000"/>
          <w:sz w:val="21"/>
          <w:szCs w:val="21"/>
        </w:rPr>
        <w:t xml:space="preserve"> заявки </w:t>
      </w:r>
      <w:r w:rsidRPr="00C838C4">
        <w:rPr>
          <w:i/>
          <w:color w:val="000000"/>
          <w:sz w:val="21"/>
          <w:szCs w:val="21"/>
        </w:rPr>
        <w:t>Заказчика</w:t>
      </w:r>
      <w:r w:rsidRPr="00C838C4">
        <w:rPr>
          <w:color w:val="000000"/>
          <w:sz w:val="21"/>
          <w:szCs w:val="21"/>
        </w:rPr>
        <w:t xml:space="preserve">, </w:t>
      </w:r>
      <w:r w:rsidRPr="00C838C4">
        <w:rPr>
          <w:i/>
          <w:iCs/>
          <w:color w:val="000000"/>
          <w:sz w:val="21"/>
          <w:szCs w:val="21"/>
        </w:rPr>
        <w:t>Отель</w:t>
      </w:r>
      <w:r w:rsidRPr="00C838C4">
        <w:rPr>
          <w:color w:val="000000"/>
          <w:sz w:val="21"/>
          <w:szCs w:val="21"/>
        </w:rPr>
        <w:t xml:space="preserve"> обязан не позднее </w:t>
      </w:r>
      <w:r w:rsidR="003D75C0" w:rsidRPr="00C838C4">
        <w:rPr>
          <w:color w:val="000000"/>
          <w:sz w:val="21"/>
          <w:szCs w:val="21"/>
        </w:rPr>
        <w:t>24</w:t>
      </w:r>
      <w:r w:rsidRPr="00C838C4">
        <w:rPr>
          <w:color w:val="000000"/>
          <w:sz w:val="21"/>
          <w:szCs w:val="21"/>
        </w:rPr>
        <w:t xml:space="preserve"> рабочих часов после получения заявки с помощью электронной почты по </w:t>
      </w:r>
      <w:r w:rsidR="006A0A3C" w:rsidRPr="00C838C4">
        <w:rPr>
          <w:color w:val="000000"/>
          <w:sz w:val="21"/>
          <w:szCs w:val="21"/>
        </w:rPr>
        <w:t xml:space="preserve">адресу </w:t>
      </w:r>
      <w:hyperlink r:id="rId8" w:history="1">
        <w:r w:rsidR="00714FF7" w:rsidRPr="00905211">
          <w:rPr>
            <w:rStyle w:val="a4"/>
            <w:sz w:val="21"/>
            <w:szCs w:val="21"/>
            <w:lang w:val="en-US"/>
          </w:rPr>
          <w:t>MorohinDV</w:t>
        </w:r>
        <w:r w:rsidR="00714FF7" w:rsidRPr="00905211">
          <w:rPr>
            <w:rStyle w:val="a4"/>
            <w:sz w:val="21"/>
            <w:szCs w:val="21"/>
          </w:rPr>
          <w:t>@</w:t>
        </w:r>
        <w:r w:rsidR="00714FF7" w:rsidRPr="00905211">
          <w:rPr>
            <w:rStyle w:val="a4"/>
            <w:sz w:val="21"/>
            <w:szCs w:val="21"/>
            <w:lang w:val="en-US"/>
          </w:rPr>
          <w:t>volgatech</w:t>
        </w:r>
        <w:r w:rsidR="00714FF7" w:rsidRPr="00905211">
          <w:rPr>
            <w:rStyle w:val="a4"/>
            <w:sz w:val="21"/>
            <w:szCs w:val="21"/>
          </w:rPr>
          <w:t>.</w:t>
        </w:r>
        <w:r w:rsidR="00714FF7" w:rsidRPr="00905211">
          <w:rPr>
            <w:rStyle w:val="a4"/>
            <w:sz w:val="21"/>
            <w:szCs w:val="21"/>
            <w:lang w:val="en-US"/>
          </w:rPr>
          <w:t>net</w:t>
        </w:r>
      </w:hyperlink>
      <w:r w:rsidR="00714FF7">
        <w:rPr>
          <w:color w:val="000000"/>
          <w:sz w:val="21"/>
          <w:szCs w:val="21"/>
        </w:rPr>
        <w:t xml:space="preserve"> </w:t>
      </w:r>
      <w:r w:rsidR="006A0A3C" w:rsidRPr="00C838C4">
        <w:rPr>
          <w:color w:val="000000"/>
          <w:sz w:val="21"/>
          <w:szCs w:val="21"/>
        </w:rPr>
        <w:t>направить</w:t>
      </w:r>
      <w:r w:rsidRPr="00C838C4">
        <w:rPr>
          <w:color w:val="000000"/>
          <w:sz w:val="21"/>
          <w:szCs w:val="21"/>
        </w:rPr>
        <w:t xml:space="preserve"> </w:t>
      </w:r>
      <w:r w:rsidRPr="00C838C4">
        <w:rPr>
          <w:i/>
          <w:color w:val="000000"/>
          <w:sz w:val="21"/>
          <w:szCs w:val="21"/>
        </w:rPr>
        <w:t>Заказчику</w:t>
      </w:r>
      <w:r w:rsidRPr="00C838C4">
        <w:rPr>
          <w:color w:val="000000"/>
          <w:sz w:val="21"/>
          <w:szCs w:val="21"/>
        </w:rPr>
        <w:t xml:space="preserve"> соответствующее письменное подтверждение о возможности оказания </w:t>
      </w:r>
      <w:r w:rsidR="004F7F96" w:rsidRPr="00C838C4">
        <w:rPr>
          <w:i/>
          <w:color w:val="000000"/>
          <w:sz w:val="21"/>
          <w:szCs w:val="21"/>
        </w:rPr>
        <w:t>Гостям</w:t>
      </w:r>
      <w:r w:rsidRPr="00C838C4">
        <w:rPr>
          <w:color w:val="000000"/>
          <w:sz w:val="21"/>
          <w:szCs w:val="21"/>
        </w:rPr>
        <w:t xml:space="preserve"> заказанных для них </w:t>
      </w:r>
      <w:r w:rsidRPr="00C838C4">
        <w:rPr>
          <w:i/>
          <w:color w:val="000000"/>
          <w:sz w:val="21"/>
          <w:szCs w:val="21"/>
        </w:rPr>
        <w:t>Заказчиком</w:t>
      </w:r>
      <w:r w:rsidRPr="00C838C4">
        <w:rPr>
          <w:color w:val="000000"/>
          <w:sz w:val="21"/>
          <w:szCs w:val="21"/>
        </w:rPr>
        <w:t xml:space="preserve"> гостиничных услуг. </w:t>
      </w:r>
    </w:p>
    <w:p w14:paraId="11846BCF" w14:textId="77777777" w:rsidR="006E10DB" w:rsidRPr="00C838C4" w:rsidRDefault="006E10DB">
      <w:pPr>
        <w:ind w:left="426" w:hanging="426"/>
        <w:jc w:val="both"/>
        <w:rPr>
          <w:color w:val="000000"/>
          <w:sz w:val="21"/>
          <w:szCs w:val="21"/>
        </w:rPr>
      </w:pPr>
      <w:r w:rsidRPr="00C838C4">
        <w:rPr>
          <w:color w:val="000000"/>
          <w:sz w:val="21"/>
          <w:szCs w:val="21"/>
        </w:rPr>
        <w:t xml:space="preserve">5.2. В течение </w:t>
      </w:r>
      <w:r w:rsidR="009F5768" w:rsidRPr="00C838C4">
        <w:rPr>
          <w:color w:val="000000"/>
          <w:sz w:val="21"/>
          <w:szCs w:val="21"/>
        </w:rPr>
        <w:t>3 рабочих дней</w:t>
      </w:r>
      <w:r w:rsidRPr="00C838C4">
        <w:rPr>
          <w:color w:val="000000"/>
          <w:sz w:val="21"/>
          <w:szCs w:val="21"/>
        </w:rPr>
        <w:t xml:space="preserve"> </w:t>
      </w:r>
      <w:r w:rsidRPr="00C838C4">
        <w:rPr>
          <w:i/>
          <w:color w:val="000000"/>
          <w:sz w:val="21"/>
          <w:szCs w:val="21"/>
        </w:rPr>
        <w:t>Отель</w:t>
      </w:r>
      <w:r w:rsidRPr="00C838C4">
        <w:rPr>
          <w:color w:val="000000"/>
          <w:sz w:val="21"/>
          <w:szCs w:val="21"/>
        </w:rPr>
        <w:t xml:space="preserve"> обязан направить </w:t>
      </w:r>
      <w:r w:rsidRPr="00C838C4">
        <w:rPr>
          <w:i/>
          <w:color w:val="000000"/>
          <w:sz w:val="21"/>
          <w:szCs w:val="21"/>
        </w:rPr>
        <w:t>Заказчику</w:t>
      </w:r>
      <w:r w:rsidRPr="00C838C4">
        <w:rPr>
          <w:color w:val="000000"/>
          <w:sz w:val="21"/>
          <w:szCs w:val="21"/>
        </w:rPr>
        <w:t xml:space="preserve"> счет на </w:t>
      </w:r>
      <w:r w:rsidR="004C2CBE" w:rsidRPr="00C838C4">
        <w:rPr>
          <w:color w:val="000000"/>
          <w:sz w:val="21"/>
          <w:szCs w:val="21"/>
        </w:rPr>
        <w:t>оплату гостиничных</w:t>
      </w:r>
      <w:r w:rsidRPr="00C838C4">
        <w:rPr>
          <w:color w:val="000000"/>
          <w:sz w:val="21"/>
          <w:szCs w:val="21"/>
        </w:rPr>
        <w:t xml:space="preserve"> услуг, указанных в соответствующей заявке. </w:t>
      </w:r>
    </w:p>
    <w:p w14:paraId="2028A384" w14:textId="77777777" w:rsidR="006E10DB" w:rsidRPr="00C838C4" w:rsidRDefault="006E10DB">
      <w:pPr>
        <w:ind w:left="426" w:hanging="426"/>
        <w:jc w:val="both"/>
        <w:rPr>
          <w:color w:val="000000"/>
          <w:sz w:val="21"/>
          <w:szCs w:val="21"/>
        </w:rPr>
      </w:pPr>
      <w:r w:rsidRPr="00C838C4">
        <w:rPr>
          <w:color w:val="000000"/>
          <w:sz w:val="21"/>
          <w:szCs w:val="21"/>
        </w:rPr>
        <w:t xml:space="preserve">5.3. Заявка </w:t>
      </w:r>
      <w:r w:rsidRPr="00C838C4">
        <w:rPr>
          <w:i/>
          <w:color w:val="000000"/>
          <w:sz w:val="21"/>
          <w:szCs w:val="21"/>
        </w:rPr>
        <w:t>Заказчика</w:t>
      </w:r>
      <w:r w:rsidRPr="00C838C4">
        <w:rPr>
          <w:color w:val="000000"/>
          <w:sz w:val="21"/>
          <w:szCs w:val="21"/>
        </w:rPr>
        <w:t xml:space="preserve"> считается принятой и подтвержденной </w:t>
      </w:r>
      <w:r w:rsidRPr="00C838C4">
        <w:rPr>
          <w:i/>
          <w:color w:val="000000"/>
          <w:sz w:val="21"/>
          <w:szCs w:val="21"/>
        </w:rPr>
        <w:t>Отелем</w:t>
      </w:r>
      <w:r w:rsidRPr="00C838C4">
        <w:rPr>
          <w:color w:val="000000"/>
          <w:sz w:val="21"/>
          <w:szCs w:val="21"/>
        </w:rPr>
        <w:t xml:space="preserve"> при условии направления </w:t>
      </w:r>
      <w:r w:rsidRPr="00C838C4">
        <w:rPr>
          <w:i/>
          <w:color w:val="000000"/>
          <w:sz w:val="21"/>
          <w:szCs w:val="21"/>
        </w:rPr>
        <w:t xml:space="preserve">Заказчику </w:t>
      </w:r>
      <w:r w:rsidRPr="00C838C4">
        <w:rPr>
          <w:color w:val="000000"/>
          <w:sz w:val="21"/>
          <w:szCs w:val="21"/>
        </w:rPr>
        <w:t>подтверждения о готовности предоставления гостиничных услуг, указанных в заявке.</w:t>
      </w:r>
    </w:p>
    <w:p w14:paraId="5215C516" w14:textId="77777777" w:rsidR="006E10DB" w:rsidRPr="00C838C4" w:rsidRDefault="006E10DB">
      <w:pPr>
        <w:ind w:left="426" w:hanging="426"/>
        <w:jc w:val="both"/>
        <w:rPr>
          <w:color w:val="000000"/>
          <w:sz w:val="21"/>
          <w:szCs w:val="21"/>
        </w:rPr>
      </w:pPr>
      <w:r w:rsidRPr="00C838C4">
        <w:rPr>
          <w:color w:val="000000"/>
          <w:sz w:val="21"/>
          <w:szCs w:val="21"/>
        </w:rPr>
        <w:t xml:space="preserve">5.4. Заявка </w:t>
      </w:r>
      <w:r w:rsidRPr="00C838C4">
        <w:rPr>
          <w:i/>
          <w:color w:val="000000"/>
          <w:sz w:val="21"/>
          <w:szCs w:val="21"/>
        </w:rPr>
        <w:t xml:space="preserve">Заказчика </w:t>
      </w:r>
      <w:r w:rsidRPr="00C838C4">
        <w:rPr>
          <w:color w:val="000000"/>
          <w:sz w:val="21"/>
          <w:szCs w:val="21"/>
        </w:rPr>
        <w:t xml:space="preserve">может быть аннулирована </w:t>
      </w:r>
      <w:r w:rsidRPr="00C838C4">
        <w:rPr>
          <w:i/>
          <w:color w:val="000000"/>
          <w:sz w:val="21"/>
          <w:szCs w:val="21"/>
        </w:rPr>
        <w:t>Отелем</w:t>
      </w:r>
      <w:r w:rsidRPr="00C838C4">
        <w:rPr>
          <w:color w:val="000000"/>
          <w:sz w:val="21"/>
          <w:szCs w:val="21"/>
        </w:rPr>
        <w:t xml:space="preserve"> (с обязательным письменным извещением </w:t>
      </w:r>
      <w:r w:rsidRPr="00C838C4">
        <w:rPr>
          <w:i/>
          <w:color w:val="000000"/>
          <w:sz w:val="21"/>
          <w:szCs w:val="21"/>
        </w:rPr>
        <w:t>Заказчика</w:t>
      </w:r>
      <w:r w:rsidRPr="00C838C4">
        <w:rPr>
          <w:color w:val="000000"/>
          <w:sz w:val="21"/>
          <w:szCs w:val="21"/>
        </w:rPr>
        <w:t>) при отсутствии предоплаты в соответствии с разделом 7 настоящего Договора.</w:t>
      </w:r>
    </w:p>
    <w:p w14:paraId="2836B76F" w14:textId="77777777" w:rsidR="006E10DB" w:rsidRPr="00C838C4" w:rsidRDefault="006E10DB">
      <w:pPr>
        <w:ind w:left="426" w:hanging="426"/>
        <w:jc w:val="both"/>
        <w:rPr>
          <w:color w:val="000000"/>
          <w:sz w:val="21"/>
          <w:szCs w:val="21"/>
        </w:rPr>
      </w:pPr>
      <w:r w:rsidRPr="00C838C4">
        <w:rPr>
          <w:color w:val="000000"/>
          <w:sz w:val="21"/>
          <w:szCs w:val="21"/>
        </w:rPr>
        <w:t xml:space="preserve">5.5. Перенос сроков заезда и выезда </w:t>
      </w:r>
      <w:r w:rsidR="004F7F96" w:rsidRPr="00C838C4">
        <w:rPr>
          <w:i/>
          <w:color w:val="000000"/>
          <w:sz w:val="21"/>
          <w:szCs w:val="21"/>
        </w:rPr>
        <w:t>Гостей</w:t>
      </w:r>
      <w:r w:rsidRPr="00C838C4">
        <w:rPr>
          <w:color w:val="000000"/>
          <w:sz w:val="21"/>
          <w:szCs w:val="21"/>
        </w:rPr>
        <w:t xml:space="preserve"> по заявке расценивается как аннуляция первичной заявки и подача вторичной. </w:t>
      </w:r>
    </w:p>
    <w:p w14:paraId="5627DA04" w14:textId="77777777" w:rsidR="006E10DB" w:rsidRPr="00C838C4" w:rsidRDefault="006E10DB">
      <w:pPr>
        <w:ind w:left="426" w:hanging="426"/>
        <w:jc w:val="both"/>
        <w:rPr>
          <w:color w:val="000000"/>
          <w:sz w:val="21"/>
          <w:szCs w:val="21"/>
        </w:rPr>
      </w:pPr>
      <w:r w:rsidRPr="00C838C4">
        <w:rPr>
          <w:color w:val="000000"/>
          <w:sz w:val="21"/>
          <w:szCs w:val="21"/>
        </w:rPr>
        <w:t xml:space="preserve">5.6. При отсутствии свободных мест на повторно заявленный период либо при неоправданном сокращении сроков повторной заявки </w:t>
      </w:r>
      <w:r w:rsidRPr="00C838C4">
        <w:rPr>
          <w:i/>
          <w:color w:val="000000"/>
          <w:sz w:val="21"/>
          <w:szCs w:val="21"/>
        </w:rPr>
        <w:t xml:space="preserve">Отель </w:t>
      </w:r>
      <w:r w:rsidRPr="00C838C4">
        <w:rPr>
          <w:color w:val="000000"/>
          <w:sz w:val="21"/>
          <w:szCs w:val="21"/>
        </w:rPr>
        <w:t xml:space="preserve">имеет право отказать </w:t>
      </w:r>
      <w:r w:rsidRPr="00C838C4">
        <w:rPr>
          <w:i/>
          <w:color w:val="000000"/>
          <w:sz w:val="21"/>
          <w:szCs w:val="21"/>
        </w:rPr>
        <w:t>Заказчику</w:t>
      </w:r>
      <w:r w:rsidRPr="00C838C4">
        <w:rPr>
          <w:color w:val="000000"/>
          <w:sz w:val="21"/>
          <w:szCs w:val="21"/>
        </w:rPr>
        <w:t xml:space="preserve"> в предоставлении заявленных услуг.</w:t>
      </w:r>
    </w:p>
    <w:p w14:paraId="51E3AA3D" w14:textId="77777777" w:rsidR="006E10DB" w:rsidRPr="00C838C4" w:rsidRDefault="006E10DB">
      <w:pPr>
        <w:jc w:val="both"/>
        <w:rPr>
          <w:color w:val="000000"/>
          <w:sz w:val="21"/>
          <w:szCs w:val="21"/>
        </w:rPr>
      </w:pPr>
    </w:p>
    <w:p w14:paraId="2606B762" w14:textId="77777777" w:rsidR="006E10DB" w:rsidRPr="00C838C4" w:rsidRDefault="006E10DB">
      <w:pPr>
        <w:numPr>
          <w:ilvl w:val="0"/>
          <w:numId w:val="7"/>
        </w:numPr>
        <w:tabs>
          <w:tab w:val="left" w:pos="360"/>
        </w:tabs>
        <w:jc w:val="center"/>
        <w:rPr>
          <w:b/>
          <w:color w:val="000000"/>
          <w:sz w:val="21"/>
          <w:szCs w:val="21"/>
        </w:rPr>
      </w:pPr>
      <w:r w:rsidRPr="00C838C4">
        <w:rPr>
          <w:b/>
          <w:color w:val="000000"/>
          <w:sz w:val="21"/>
          <w:szCs w:val="21"/>
        </w:rPr>
        <w:t>ВЗАИМОРАСЧЕТЫ СТОРОН</w:t>
      </w:r>
    </w:p>
    <w:p w14:paraId="633FBB72" w14:textId="244325AF" w:rsidR="006E10DB" w:rsidRPr="00C838C4" w:rsidRDefault="00F2648D">
      <w:pPr>
        <w:numPr>
          <w:ilvl w:val="1"/>
          <w:numId w:val="7"/>
        </w:numPr>
        <w:tabs>
          <w:tab w:val="left" w:pos="360"/>
          <w:tab w:val="left" w:pos="426"/>
        </w:tabs>
        <w:jc w:val="both"/>
        <w:rPr>
          <w:color w:val="000000"/>
          <w:sz w:val="21"/>
          <w:szCs w:val="21"/>
        </w:rPr>
      </w:pPr>
      <w:r w:rsidRPr="00C838C4">
        <w:rPr>
          <w:color w:val="000000"/>
          <w:sz w:val="21"/>
          <w:szCs w:val="21"/>
        </w:rPr>
        <w:t>Общая цена Договора составляе</w:t>
      </w:r>
      <w:r w:rsidR="006A0A3C" w:rsidRPr="00C838C4">
        <w:rPr>
          <w:color w:val="000000"/>
          <w:sz w:val="21"/>
          <w:szCs w:val="21"/>
        </w:rPr>
        <w:t>т</w:t>
      </w:r>
      <w:r w:rsidR="006A0A3C" w:rsidRPr="00714FF7">
        <w:rPr>
          <w:b/>
          <w:color w:val="000000"/>
          <w:sz w:val="21"/>
          <w:szCs w:val="21"/>
        </w:rPr>
        <w:t>:</w:t>
      </w:r>
      <w:r w:rsidR="00B802AF" w:rsidRPr="00714FF7">
        <w:rPr>
          <w:b/>
          <w:color w:val="000000"/>
          <w:sz w:val="21"/>
          <w:szCs w:val="21"/>
        </w:rPr>
        <w:t xml:space="preserve"> </w:t>
      </w:r>
      <w:r w:rsidR="00C86ED3">
        <w:rPr>
          <w:b/>
          <w:color w:val="000000"/>
          <w:sz w:val="21"/>
          <w:szCs w:val="21"/>
        </w:rPr>
        <w:t>_________________________________</w:t>
      </w:r>
      <w:r w:rsidR="000174B5" w:rsidRPr="00714FF7">
        <w:rPr>
          <w:b/>
          <w:color w:val="000000"/>
          <w:sz w:val="21"/>
          <w:szCs w:val="21"/>
        </w:rPr>
        <w:t>,</w:t>
      </w:r>
      <w:r w:rsidRPr="00714FF7">
        <w:rPr>
          <w:b/>
          <w:color w:val="000000"/>
          <w:sz w:val="21"/>
          <w:szCs w:val="21"/>
        </w:rPr>
        <w:t xml:space="preserve"> </w:t>
      </w:r>
      <w:r w:rsidR="00C04F4A" w:rsidRPr="00714FF7">
        <w:rPr>
          <w:b/>
          <w:color w:val="000000"/>
          <w:sz w:val="21"/>
          <w:szCs w:val="21"/>
        </w:rPr>
        <w:t xml:space="preserve">без </w:t>
      </w:r>
      <w:r w:rsidRPr="00714FF7">
        <w:rPr>
          <w:b/>
          <w:color w:val="000000"/>
          <w:sz w:val="21"/>
          <w:szCs w:val="21"/>
        </w:rPr>
        <w:t>НДС</w:t>
      </w:r>
      <w:r w:rsidR="00226BB9" w:rsidRPr="00C838C4">
        <w:rPr>
          <w:color w:val="000000"/>
          <w:sz w:val="21"/>
          <w:szCs w:val="21"/>
        </w:rPr>
        <w:t>.</w:t>
      </w:r>
    </w:p>
    <w:p w14:paraId="1F06F449" w14:textId="3AB9CD2F" w:rsidR="006E10DB" w:rsidRPr="00C838C4" w:rsidRDefault="00E3747D">
      <w:pPr>
        <w:numPr>
          <w:ilvl w:val="1"/>
          <w:numId w:val="7"/>
        </w:numPr>
        <w:tabs>
          <w:tab w:val="left" w:pos="360"/>
          <w:tab w:val="left" w:pos="426"/>
        </w:tabs>
        <w:jc w:val="both"/>
        <w:rPr>
          <w:color w:val="000000"/>
          <w:sz w:val="21"/>
          <w:szCs w:val="21"/>
        </w:rPr>
      </w:pPr>
      <w:r w:rsidRPr="00C838C4">
        <w:rPr>
          <w:color w:val="000000"/>
          <w:sz w:val="21"/>
          <w:szCs w:val="21"/>
        </w:rPr>
        <w:t xml:space="preserve">Расчеты производятся в национальной валюте России. Расчеты будут произведены безналичным расчетом на счет </w:t>
      </w:r>
      <w:r w:rsidRPr="00C838C4">
        <w:rPr>
          <w:i/>
          <w:color w:val="000000"/>
          <w:sz w:val="21"/>
          <w:szCs w:val="21"/>
        </w:rPr>
        <w:t>Отеля</w:t>
      </w:r>
      <w:r w:rsidRPr="00C838C4">
        <w:rPr>
          <w:color w:val="000000"/>
          <w:sz w:val="21"/>
          <w:szCs w:val="21"/>
        </w:rPr>
        <w:t> в течении 3-5 дней после выезда студентов</w:t>
      </w:r>
      <w:r w:rsidR="00714FF7">
        <w:rPr>
          <w:color w:val="000000"/>
          <w:sz w:val="21"/>
          <w:szCs w:val="21"/>
        </w:rPr>
        <w:t>.</w:t>
      </w:r>
    </w:p>
    <w:p w14:paraId="68D64F43" w14:textId="77777777" w:rsidR="006E10DB" w:rsidRPr="00C838C4" w:rsidRDefault="006E10DB">
      <w:pPr>
        <w:numPr>
          <w:ilvl w:val="1"/>
          <w:numId w:val="7"/>
        </w:numPr>
        <w:tabs>
          <w:tab w:val="left" w:pos="360"/>
          <w:tab w:val="left" w:pos="426"/>
        </w:tabs>
        <w:jc w:val="both"/>
        <w:rPr>
          <w:color w:val="000000"/>
          <w:sz w:val="21"/>
          <w:szCs w:val="21"/>
        </w:rPr>
      </w:pPr>
      <w:r w:rsidRPr="00C838C4">
        <w:rPr>
          <w:color w:val="000000"/>
          <w:sz w:val="21"/>
          <w:szCs w:val="21"/>
        </w:rPr>
        <w:t xml:space="preserve">В случае заказа услуг </w:t>
      </w:r>
      <w:r w:rsidRPr="00C838C4">
        <w:rPr>
          <w:i/>
          <w:color w:val="000000"/>
          <w:sz w:val="21"/>
          <w:szCs w:val="21"/>
        </w:rPr>
        <w:t xml:space="preserve">Отеля </w:t>
      </w:r>
      <w:r w:rsidRPr="00C838C4">
        <w:rPr>
          <w:color w:val="000000"/>
          <w:sz w:val="21"/>
          <w:szCs w:val="21"/>
        </w:rPr>
        <w:t xml:space="preserve">менее чем за 7 дней до заезда, </w:t>
      </w:r>
      <w:r w:rsidRPr="00C838C4">
        <w:rPr>
          <w:i/>
          <w:color w:val="000000"/>
          <w:sz w:val="21"/>
          <w:szCs w:val="21"/>
        </w:rPr>
        <w:t xml:space="preserve">Заказчик </w:t>
      </w:r>
      <w:r w:rsidRPr="00C838C4">
        <w:rPr>
          <w:color w:val="000000"/>
          <w:sz w:val="21"/>
          <w:szCs w:val="21"/>
        </w:rPr>
        <w:t xml:space="preserve">высылает в этот же день гарантийное письмо на оплату заказанной услуги заверенное подписью руководителя и печатью </w:t>
      </w:r>
      <w:r w:rsidRPr="00C838C4">
        <w:rPr>
          <w:i/>
          <w:iCs/>
          <w:color w:val="000000"/>
          <w:sz w:val="21"/>
          <w:szCs w:val="21"/>
        </w:rPr>
        <w:t>Заказчика</w:t>
      </w:r>
      <w:r w:rsidRPr="00C838C4">
        <w:rPr>
          <w:color w:val="000000"/>
          <w:sz w:val="21"/>
          <w:szCs w:val="21"/>
        </w:rPr>
        <w:t xml:space="preserve">. В случае согласия </w:t>
      </w:r>
      <w:r w:rsidRPr="00C838C4">
        <w:rPr>
          <w:i/>
          <w:color w:val="000000"/>
          <w:sz w:val="21"/>
          <w:szCs w:val="21"/>
        </w:rPr>
        <w:t>Отеля</w:t>
      </w:r>
      <w:r w:rsidRPr="00C838C4">
        <w:rPr>
          <w:color w:val="000000"/>
          <w:sz w:val="21"/>
          <w:szCs w:val="21"/>
        </w:rPr>
        <w:t xml:space="preserve"> на выполнение срочного заказа, </w:t>
      </w:r>
      <w:r w:rsidRPr="00C838C4">
        <w:rPr>
          <w:i/>
          <w:color w:val="000000"/>
          <w:sz w:val="21"/>
          <w:szCs w:val="21"/>
        </w:rPr>
        <w:t xml:space="preserve">Отель </w:t>
      </w:r>
      <w:r w:rsidRPr="00C838C4">
        <w:rPr>
          <w:color w:val="000000"/>
          <w:sz w:val="21"/>
          <w:szCs w:val="21"/>
        </w:rPr>
        <w:t xml:space="preserve">после получения гарантийного письма в течение 2 часов информирует </w:t>
      </w:r>
      <w:r w:rsidRPr="00C838C4">
        <w:rPr>
          <w:i/>
          <w:color w:val="000000"/>
          <w:sz w:val="21"/>
          <w:szCs w:val="21"/>
        </w:rPr>
        <w:t>Заказчика</w:t>
      </w:r>
      <w:r w:rsidRPr="00C838C4">
        <w:rPr>
          <w:color w:val="000000"/>
          <w:sz w:val="21"/>
          <w:szCs w:val="21"/>
        </w:rPr>
        <w:t xml:space="preserve"> о наличии мест и высылает счет с расчетом стоимости услуг. </w:t>
      </w:r>
    </w:p>
    <w:p w14:paraId="00ABA6C5" w14:textId="77777777" w:rsidR="006E10DB" w:rsidRPr="00C838C4" w:rsidRDefault="006E10DB">
      <w:pPr>
        <w:numPr>
          <w:ilvl w:val="1"/>
          <w:numId w:val="7"/>
        </w:numPr>
        <w:tabs>
          <w:tab w:val="left" w:pos="360"/>
          <w:tab w:val="left" w:pos="426"/>
        </w:tabs>
        <w:jc w:val="both"/>
        <w:rPr>
          <w:color w:val="000000"/>
          <w:sz w:val="21"/>
          <w:szCs w:val="21"/>
        </w:rPr>
      </w:pPr>
      <w:r w:rsidRPr="00C838C4">
        <w:rPr>
          <w:color w:val="000000"/>
          <w:sz w:val="21"/>
          <w:szCs w:val="21"/>
        </w:rPr>
        <w:t xml:space="preserve">После выезда </w:t>
      </w:r>
      <w:r w:rsidR="004F7F96" w:rsidRPr="00C838C4">
        <w:rPr>
          <w:i/>
          <w:color w:val="000000"/>
          <w:sz w:val="21"/>
          <w:szCs w:val="21"/>
        </w:rPr>
        <w:t>Гостей</w:t>
      </w:r>
      <w:r w:rsidRPr="00C838C4">
        <w:rPr>
          <w:i/>
          <w:color w:val="000000"/>
          <w:sz w:val="21"/>
          <w:szCs w:val="21"/>
        </w:rPr>
        <w:t xml:space="preserve"> Отель</w:t>
      </w:r>
      <w:r w:rsidRPr="00C838C4">
        <w:rPr>
          <w:color w:val="000000"/>
          <w:sz w:val="21"/>
          <w:szCs w:val="21"/>
        </w:rPr>
        <w:t xml:space="preserve"> в течение 10 (десяти) календарных дней после окончания месяца, в течении которого проживали туристы, направляет </w:t>
      </w:r>
      <w:r w:rsidRPr="00C838C4">
        <w:rPr>
          <w:i/>
          <w:color w:val="000000"/>
          <w:sz w:val="21"/>
          <w:szCs w:val="21"/>
        </w:rPr>
        <w:t>Заказчику</w:t>
      </w:r>
      <w:r w:rsidRPr="00C838C4">
        <w:rPr>
          <w:color w:val="000000"/>
          <w:sz w:val="21"/>
          <w:szCs w:val="21"/>
        </w:rPr>
        <w:t xml:space="preserve"> акты выполненных работ в подлинниках, на основании которых производится окончательный расчет</w:t>
      </w:r>
      <w:r w:rsidR="00C3608D" w:rsidRPr="00C838C4">
        <w:rPr>
          <w:color w:val="000000"/>
          <w:sz w:val="21"/>
          <w:szCs w:val="21"/>
        </w:rPr>
        <w:t xml:space="preserve"> и оплата оказанных услуг</w:t>
      </w:r>
      <w:r w:rsidR="00D249C5" w:rsidRPr="00C838C4">
        <w:rPr>
          <w:color w:val="000000"/>
          <w:sz w:val="21"/>
          <w:szCs w:val="21"/>
        </w:rPr>
        <w:t xml:space="preserve"> в течении 7 (семи) рабочих дней</w:t>
      </w:r>
      <w:r w:rsidRPr="00C838C4">
        <w:rPr>
          <w:color w:val="000000"/>
          <w:sz w:val="21"/>
          <w:szCs w:val="21"/>
        </w:rPr>
        <w:t xml:space="preserve">. </w:t>
      </w:r>
    </w:p>
    <w:p w14:paraId="5429767B" w14:textId="77777777" w:rsidR="006E10DB" w:rsidRPr="00C838C4" w:rsidRDefault="006E10DB">
      <w:pPr>
        <w:numPr>
          <w:ilvl w:val="1"/>
          <w:numId w:val="7"/>
        </w:numPr>
        <w:tabs>
          <w:tab w:val="left" w:pos="360"/>
          <w:tab w:val="left" w:pos="426"/>
        </w:tabs>
        <w:jc w:val="both"/>
        <w:rPr>
          <w:color w:val="000000"/>
          <w:sz w:val="21"/>
          <w:szCs w:val="21"/>
        </w:rPr>
      </w:pPr>
      <w:r w:rsidRPr="00C838C4">
        <w:rPr>
          <w:color w:val="000000"/>
          <w:sz w:val="21"/>
          <w:szCs w:val="21"/>
        </w:rPr>
        <w:t xml:space="preserve">При заблаговременной аннуляции </w:t>
      </w:r>
      <w:r w:rsidRPr="00C838C4">
        <w:rPr>
          <w:i/>
          <w:color w:val="000000"/>
          <w:sz w:val="21"/>
          <w:szCs w:val="21"/>
        </w:rPr>
        <w:t>Заказчиком</w:t>
      </w:r>
      <w:r w:rsidRPr="00C838C4">
        <w:rPr>
          <w:color w:val="000000"/>
          <w:sz w:val="21"/>
          <w:szCs w:val="21"/>
        </w:rPr>
        <w:t xml:space="preserve"> заявки, </w:t>
      </w:r>
      <w:r w:rsidRPr="00C838C4">
        <w:rPr>
          <w:i/>
          <w:color w:val="000000"/>
          <w:sz w:val="21"/>
          <w:szCs w:val="21"/>
        </w:rPr>
        <w:t xml:space="preserve">Отель </w:t>
      </w:r>
      <w:r w:rsidRPr="00C838C4">
        <w:rPr>
          <w:color w:val="000000"/>
          <w:sz w:val="21"/>
          <w:szCs w:val="21"/>
        </w:rPr>
        <w:t xml:space="preserve">по письменной просьбе </w:t>
      </w:r>
      <w:r w:rsidRPr="00C838C4">
        <w:rPr>
          <w:i/>
          <w:color w:val="000000"/>
          <w:sz w:val="21"/>
          <w:szCs w:val="21"/>
        </w:rPr>
        <w:t xml:space="preserve">Заказчика </w:t>
      </w:r>
      <w:r w:rsidRPr="00C838C4">
        <w:rPr>
          <w:color w:val="000000"/>
          <w:sz w:val="21"/>
          <w:szCs w:val="21"/>
        </w:rPr>
        <w:t xml:space="preserve">в течение 10 банковских дней возвращает неиспользованные средства на его расчетный счет (за минусом суммы штрафа, если таковой был удержан по условиям договора), либо по обоюдному согласованию использует их в качестве аванса под очередные заявки. </w:t>
      </w:r>
    </w:p>
    <w:p w14:paraId="55B33F40" w14:textId="77777777" w:rsidR="00B802AF" w:rsidRPr="00C838C4" w:rsidRDefault="00B802AF" w:rsidP="00B802AF">
      <w:pPr>
        <w:tabs>
          <w:tab w:val="left" w:pos="426"/>
        </w:tabs>
        <w:jc w:val="both"/>
        <w:rPr>
          <w:color w:val="000000"/>
          <w:sz w:val="21"/>
          <w:szCs w:val="21"/>
        </w:rPr>
      </w:pPr>
    </w:p>
    <w:p w14:paraId="67650637" w14:textId="77777777" w:rsidR="006E10DB" w:rsidRPr="00C838C4" w:rsidRDefault="006E10DB">
      <w:pPr>
        <w:numPr>
          <w:ilvl w:val="0"/>
          <w:numId w:val="7"/>
        </w:numPr>
        <w:tabs>
          <w:tab w:val="left" w:pos="360"/>
        </w:tabs>
        <w:jc w:val="center"/>
        <w:rPr>
          <w:b/>
          <w:color w:val="000000"/>
          <w:sz w:val="21"/>
          <w:szCs w:val="21"/>
        </w:rPr>
      </w:pPr>
      <w:r w:rsidRPr="00C838C4">
        <w:rPr>
          <w:b/>
          <w:color w:val="000000"/>
          <w:sz w:val="21"/>
          <w:szCs w:val="21"/>
        </w:rPr>
        <w:t>ПОРЯДОК АННУЛИРОВАНИЯ ЗАЯВОК.  ОТВЕТСТВЕННОСТЬ СТОРОН</w:t>
      </w:r>
    </w:p>
    <w:p w14:paraId="53C83AE3" w14:textId="77777777" w:rsidR="006E10DB" w:rsidRPr="00C838C4" w:rsidRDefault="006E10DB">
      <w:pPr>
        <w:numPr>
          <w:ilvl w:val="1"/>
          <w:numId w:val="7"/>
        </w:numPr>
        <w:tabs>
          <w:tab w:val="left" w:pos="360"/>
          <w:tab w:val="left" w:pos="426"/>
        </w:tabs>
        <w:jc w:val="both"/>
        <w:rPr>
          <w:color w:val="000000"/>
          <w:sz w:val="21"/>
          <w:szCs w:val="21"/>
        </w:rPr>
      </w:pPr>
      <w:r w:rsidRPr="00C838C4">
        <w:rPr>
          <w:color w:val="000000"/>
          <w:sz w:val="21"/>
          <w:szCs w:val="21"/>
        </w:rPr>
        <w:t xml:space="preserve">Аннулированием считается: а) полное снятие заявки; </w:t>
      </w:r>
    </w:p>
    <w:p w14:paraId="4387FDA4" w14:textId="77777777" w:rsidR="006E10DB" w:rsidRPr="00C838C4" w:rsidRDefault="006E10DB">
      <w:pPr>
        <w:tabs>
          <w:tab w:val="left" w:pos="23040"/>
          <w:tab w:val="left" w:pos="23106"/>
        </w:tabs>
        <w:ind w:left="2835"/>
        <w:jc w:val="both"/>
        <w:rPr>
          <w:color w:val="000000"/>
          <w:sz w:val="21"/>
          <w:szCs w:val="21"/>
        </w:rPr>
      </w:pPr>
      <w:r w:rsidRPr="00C838C4">
        <w:rPr>
          <w:color w:val="000000"/>
          <w:sz w:val="21"/>
          <w:szCs w:val="21"/>
        </w:rPr>
        <w:t xml:space="preserve">б) частичное сокращение количества заявленных номеров; </w:t>
      </w:r>
    </w:p>
    <w:p w14:paraId="531A5AFD" w14:textId="77777777" w:rsidR="006E10DB" w:rsidRPr="00C838C4" w:rsidRDefault="006E10DB">
      <w:pPr>
        <w:tabs>
          <w:tab w:val="left" w:pos="23040"/>
          <w:tab w:val="left" w:pos="23106"/>
        </w:tabs>
        <w:ind w:left="2835"/>
        <w:jc w:val="both"/>
        <w:rPr>
          <w:color w:val="000000"/>
          <w:sz w:val="21"/>
          <w:szCs w:val="21"/>
        </w:rPr>
      </w:pPr>
      <w:r w:rsidRPr="00C838C4">
        <w:rPr>
          <w:color w:val="000000"/>
          <w:sz w:val="21"/>
          <w:szCs w:val="21"/>
        </w:rPr>
        <w:lastRenderedPageBreak/>
        <w:t xml:space="preserve">в) перенос или сокращение сроков проживания </w:t>
      </w:r>
      <w:r w:rsidR="004F7F96" w:rsidRPr="00C838C4">
        <w:rPr>
          <w:i/>
          <w:color w:val="000000"/>
          <w:sz w:val="21"/>
          <w:szCs w:val="21"/>
        </w:rPr>
        <w:t>Гостей</w:t>
      </w:r>
      <w:r w:rsidRPr="00C838C4">
        <w:rPr>
          <w:color w:val="000000"/>
          <w:sz w:val="21"/>
          <w:szCs w:val="21"/>
        </w:rPr>
        <w:t xml:space="preserve">.   </w:t>
      </w:r>
    </w:p>
    <w:p w14:paraId="352170A8" w14:textId="77777777" w:rsidR="006E10DB" w:rsidRPr="00C838C4" w:rsidRDefault="006E10DB">
      <w:pPr>
        <w:numPr>
          <w:ilvl w:val="1"/>
          <w:numId w:val="7"/>
        </w:numPr>
        <w:tabs>
          <w:tab w:val="left" w:pos="360"/>
          <w:tab w:val="left" w:pos="426"/>
        </w:tabs>
        <w:jc w:val="both"/>
        <w:rPr>
          <w:color w:val="000000"/>
          <w:sz w:val="21"/>
          <w:szCs w:val="21"/>
        </w:rPr>
      </w:pPr>
      <w:r w:rsidRPr="00C838C4">
        <w:rPr>
          <w:color w:val="000000"/>
          <w:sz w:val="21"/>
          <w:szCs w:val="21"/>
        </w:rPr>
        <w:t xml:space="preserve">Аннулирование заявок для групп без возмещения ущерба за вынужденный простой номеров осуществляется </w:t>
      </w:r>
      <w:r w:rsidRPr="00C838C4">
        <w:rPr>
          <w:i/>
          <w:iCs/>
          <w:color w:val="000000"/>
          <w:sz w:val="21"/>
          <w:szCs w:val="21"/>
        </w:rPr>
        <w:t>Сторонами:</w:t>
      </w:r>
    </w:p>
    <w:p w14:paraId="5EEBA137" w14:textId="77777777" w:rsidR="006E10DB" w:rsidRPr="00C838C4" w:rsidRDefault="006E10DB">
      <w:pPr>
        <w:numPr>
          <w:ilvl w:val="0"/>
          <w:numId w:val="11"/>
        </w:numPr>
        <w:tabs>
          <w:tab w:val="left" w:pos="720"/>
        </w:tabs>
        <w:jc w:val="both"/>
        <w:rPr>
          <w:color w:val="000000"/>
          <w:sz w:val="21"/>
          <w:szCs w:val="21"/>
        </w:rPr>
      </w:pPr>
      <w:r w:rsidRPr="00C838C4">
        <w:rPr>
          <w:color w:val="000000"/>
          <w:sz w:val="21"/>
          <w:szCs w:val="21"/>
        </w:rPr>
        <w:t xml:space="preserve">по групповым заявкам - за 30дней; </w:t>
      </w:r>
    </w:p>
    <w:p w14:paraId="1094A010" w14:textId="77777777" w:rsidR="009F5768" w:rsidRPr="00C838C4" w:rsidRDefault="004C2CBE" w:rsidP="009F5768">
      <w:pPr>
        <w:numPr>
          <w:ilvl w:val="0"/>
          <w:numId w:val="11"/>
        </w:numPr>
        <w:tabs>
          <w:tab w:val="left" w:pos="720"/>
        </w:tabs>
        <w:jc w:val="both"/>
        <w:rPr>
          <w:color w:val="000000"/>
          <w:sz w:val="21"/>
          <w:szCs w:val="21"/>
        </w:rPr>
      </w:pPr>
      <w:r w:rsidRPr="00C838C4">
        <w:rPr>
          <w:color w:val="000000"/>
          <w:sz w:val="21"/>
          <w:szCs w:val="21"/>
        </w:rPr>
        <w:t>для индивидуальных заявок</w:t>
      </w:r>
      <w:r w:rsidR="004F7F96" w:rsidRPr="00C838C4">
        <w:rPr>
          <w:color w:val="000000"/>
          <w:sz w:val="21"/>
          <w:szCs w:val="21"/>
        </w:rPr>
        <w:t xml:space="preserve"> </w:t>
      </w:r>
      <w:r w:rsidR="006E10DB" w:rsidRPr="00C838C4">
        <w:rPr>
          <w:color w:val="000000"/>
          <w:sz w:val="21"/>
          <w:szCs w:val="21"/>
        </w:rPr>
        <w:t xml:space="preserve">– за 4 дня до согласованной даты прибытия. </w:t>
      </w:r>
    </w:p>
    <w:p w14:paraId="30CD3A90" w14:textId="77777777" w:rsidR="009F5768" w:rsidRPr="00C838C4" w:rsidRDefault="009F5768" w:rsidP="009F5768">
      <w:pPr>
        <w:numPr>
          <w:ilvl w:val="1"/>
          <w:numId w:val="4"/>
        </w:numPr>
        <w:tabs>
          <w:tab w:val="left" w:pos="435"/>
        </w:tabs>
        <w:jc w:val="both"/>
        <w:rPr>
          <w:color w:val="000000"/>
          <w:sz w:val="21"/>
          <w:szCs w:val="21"/>
        </w:rPr>
      </w:pPr>
      <w:r w:rsidRPr="00C838C4">
        <w:rPr>
          <w:color w:val="000000"/>
          <w:sz w:val="21"/>
          <w:szCs w:val="21"/>
        </w:rPr>
        <w:t xml:space="preserve">Если аннулирование подтверждённой заявки для группы или отдельных </w:t>
      </w:r>
      <w:r w:rsidR="004F7F96" w:rsidRPr="00C838C4">
        <w:rPr>
          <w:i/>
          <w:iCs/>
          <w:color w:val="000000"/>
          <w:sz w:val="21"/>
          <w:szCs w:val="21"/>
        </w:rPr>
        <w:t>Гостей</w:t>
      </w:r>
      <w:r w:rsidRPr="00C838C4">
        <w:rPr>
          <w:color w:val="000000"/>
          <w:sz w:val="21"/>
          <w:szCs w:val="21"/>
        </w:rPr>
        <w:t xml:space="preserve"> было произведено с нарушением сроков, указанных в п. 7.2, или </w:t>
      </w:r>
      <w:r w:rsidR="004F7F96" w:rsidRPr="00C838C4">
        <w:rPr>
          <w:i/>
          <w:iCs/>
          <w:color w:val="000000"/>
          <w:sz w:val="21"/>
          <w:szCs w:val="21"/>
        </w:rPr>
        <w:t>Гости</w:t>
      </w:r>
      <w:r w:rsidRPr="00C838C4">
        <w:rPr>
          <w:color w:val="000000"/>
          <w:sz w:val="21"/>
          <w:szCs w:val="21"/>
        </w:rPr>
        <w:t xml:space="preserve"> не прибыли без уведомления об этом Отеля, Заказчик несет ответственность в </w:t>
      </w:r>
      <w:r w:rsidR="004C2CBE" w:rsidRPr="00C838C4">
        <w:rPr>
          <w:color w:val="000000"/>
          <w:sz w:val="21"/>
          <w:szCs w:val="21"/>
        </w:rPr>
        <w:t>виде удержание</w:t>
      </w:r>
      <w:r w:rsidRPr="00C838C4">
        <w:rPr>
          <w:color w:val="000000"/>
          <w:sz w:val="21"/>
          <w:szCs w:val="21"/>
        </w:rPr>
        <w:t xml:space="preserve"> штрафа с Заказчика и перечисления суммы штрафа Отелю в размере:</w:t>
      </w:r>
    </w:p>
    <w:p w14:paraId="4C4C7B5B" w14:textId="77777777" w:rsidR="009F5768" w:rsidRPr="00C838C4" w:rsidRDefault="009F5768" w:rsidP="009F5768">
      <w:pPr>
        <w:tabs>
          <w:tab w:val="left" w:pos="435"/>
        </w:tabs>
        <w:ind w:left="435"/>
        <w:jc w:val="both"/>
        <w:rPr>
          <w:color w:val="000000"/>
          <w:sz w:val="21"/>
          <w:szCs w:val="21"/>
        </w:rPr>
      </w:pPr>
      <w:r w:rsidRPr="00C838C4">
        <w:rPr>
          <w:color w:val="000000"/>
          <w:sz w:val="21"/>
          <w:szCs w:val="21"/>
        </w:rPr>
        <w:t xml:space="preserve">   по групповым заявкам, аннулированным менее, чем за: </w:t>
      </w:r>
    </w:p>
    <w:p w14:paraId="2D25321E" w14:textId="77777777" w:rsidR="009F5768" w:rsidRPr="00C838C4" w:rsidRDefault="009F5768" w:rsidP="009F5768">
      <w:pPr>
        <w:numPr>
          <w:ilvl w:val="0"/>
          <w:numId w:val="12"/>
        </w:numPr>
        <w:tabs>
          <w:tab w:val="left" w:pos="435"/>
        </w:tabs>
        <w:jc w:val="both"/>
        <w:rPr>
          <w:color w:val="000000"/>
          <w:sz w:val="21"/>
          <w:szCs w:val="21"/>
        </w:rPr>
      </w:pPr>
      <w:r w:rsidRPr="00C838C4">
        <w:rPr>
          <w:color w:val="000000"/>
          <w:sz w:val="21"/>
          <w:szCs w:val="21"/>
        </w:rPr>
        <w:t xml:space="preserve">30 </w:t>
      </w:r>
      <w:r w:rsidR="004222FE" w:rsidRPr="00C838C4">
        <w:rPr>
          <w:color w:val="000000"/>
          <w:sz w:val="21"/>
          <w:szCs w:val="21"/>
        </w:rPr>
        <w:t>дней –</w:t>
      </w:r>
      <w:r w:rsidRPr="00C838C4">
        <w:rPr>
          <w:color w:val="000000"/>
          <w:sz w:val="21"/>
          <w:szCs w:val="21"/>
        </w:rPr>
        <w:t xml:space="preserve"> 25%, стоимости аннулированных услуг;</w:t>
      </w:r>
    </w:p>
    <w:p w14:paraId="07007D7F" w14:textId="77777777" w:rsidR="009F5768" w:rsidRPr="00C838C4" w:rsidRDefault="009F5768" w:rsidP="009F5768">
      <w:pPr>
        <w:numPr>
          <w:ilvl w:val="0"/>
          <w:numId w:val="12"/>
        </w:numPr>
        <w:tabs>
          <w:tab w:val="left" w:pos="435"/>
        </w:tabs>
        <w:jc w:val="both"/>
        <w:rPr>
          <w:color w:val="000000"/>
          <w:sz w:val="21"/>
          <w:szCs w:val="21"/>
        </w:rPr>
      </w:pPr>
      <w:r w:rsidRPr="00C838C4">
        <w:rPr>
          <w:color w:val="000000"/>
          <w:sz w:val="21"/>
          <w:szCs w:val="21"/>
        </w:rPr>
        <w:t xml:space="preserve">20 </w:t>
      </w:r>
      <w:r w:rsidR="004222FE" w:rsidRPr="00C838C4">
        <w:rPr>
          <w:color w:val="000000"/>
          <w:sz w:val="21"/>
          <w:szCs w:val="21"/>
        </w:rPr>
        <w:t>дней –</w:t>
      </w:r>
      <w:r w:rsidRPr="00C838C4">
        <w:rPr>
          <w:color w:val="000000"/>
          <w:sz w:val="21"/>
          <w:szCs w:val="21"/>
        </w:rPr>
        <w:t xml:space="preserve"> 50%, стоимости аннулированных услуг;</w:t>
      </w:r>
    </w:p>
    <w:p w14:paraId="38DB2763" w14:textId="77777777" w:rsidR="009F5768" w:rsidRPr="00C838C4" w:rsidRDefault="009F5768" w:rsidP="009F5768">
      <w:pPr>
        <w:numPr>
          <w:ilvl w:val="0"/>
          <w:numId w:val="12"/>
        </w:numPr>
        <w:tabs>
          <w:tab w:val="left" w:pos="435"/>
        </w:tabs>
        <w:jc w:val="both"/>
        <w:rPr>
          <w:color w:val="000000"/>
          <w:sz w:val="21"/>
          <w:szCs w:val="21"/>
        </w:rPr>
      </w:pPr>
      <w:r w:rsidRPr="00C838C4">
        <w:rPr>
          <w:color w:val="000000"/>
          <w:sz w:val="21"/>
          <w:szCs w:val="21"/>
        </w:rPr>
        <w:t xml:space="preserve">10 </w:t>
      </w:r>
      <w:r w:rsidR="004222FE" w:rsidRPr="00C838C4">
        <w:rPr>
          <w:color w:val="000000"/>
          <w:sz w:val="21"/>
          <w:szCs w:val="21"/>
        </w:rPr>
        <w:t>дней –</w:t>
      </w:r>
      <w:r w:rsidRPr="00C838C4">
        <w:rPr>
          <w:color w:val="000000"/>
          <w:sz w:val="21"/>
          <w:szCs w:val="21"/>
        </w:rPr>
        <w:t xml:space="preserve"> 100% стоимости аннулированных услуг;</w:t>
      </w:r>
    </w:p>
    <w:p w14:paraId="4A82C7EC" w14:textId="77777777" w:rsidR="009F5768" w:rsidRPr="00C838C4" w:rsidRDefault="009F5768" w:rsidP="009F5768">
      <w:pPr>
        <w:tabs>
          <w:tab w:val="left" w:pos="435"/>
        </w:tabs>
        <w:ind w:left="435"/>
        <w:jc w:val="both"/>
        <w:rPr>
          <w:color w:val="000000"/>
          <w:sz w:val="21"/>
          <w:szCs w:val="21"/>
        </w:rPr>
      </w:pPr>
      <w:r w:rsidRPr="00C838C4">
        <w:rPr>
          <w:color w:val="000000"/>
          <w:sz w:val="21"/>
          <w:szCs w:val="21"/>
        </w:rPr>
        <w:t xml:space="preserve">   по индивидуальным заявкам, аннулированным менее, чем за: </w:t>
      </w:r>
    </w:p>
    <w:p w14:paraId="163C831A" w14:textId="77777777" w:rsidR="009F5768" w:rsidRPr="00C838C4" w:rsidRDefault="009F5768" w:rsidP="009F5768">
      <w:pPr>
        <w:numPr>
          <w:ilvl w:val="0"/>
          <w:numId w:val="13"/>
        </w:numPr>
        <w:tabs>
          <w:tab w:val="left" w:pos="435"/>
        </w:tabs>
        <w:jc w:val="both"/>
        <w:rPr>
          <w:color w:val="000000"/>
          <w:sz w:val="21"/>
          <w:szCs w:val="21"/>
        </w:rPr>
      </w:pPr>
      <w:r w:rsidRPr="00C838C4">
        <w:rPr>
          <w:color w:val="000000"/>
          <w:sz w:val="21"/>
          <w:szCs w:val="21"/>
        </w:rPr>
        <w:t xml:space="preserve">3 дня    </w:t>
      </w:r>
      <w:r w:rsidR="004C2CBE" w:rsidRPr="00C838C4">
        <w:rPr>
          <w:color w:val="000000"/>
          <w:sz w:val="21"/>
          <w:szCs w:val="21"/>
        </w:rPr>
        <w:t>– стоимость</w:t>
      </w:r>
      <w:r w:rsidRPr="00C838C4">
        <w:rPr>
          <w:color w:val="000000"/>
          <w:sz w:val="21"/>
          <w:szCs w:val="21"/>
        </w:rPr>
        <w:t xml:space="preserve"> первых суток.</w:t>
      </w:r>
    </w:p>
    <w:p w14:paraId="2A7E322C" w14:textId="77777777" w:rsidR="006E10DB" w:rsidRPr="00C838C4" w:rsidRDefault="006E10DB">
      <w:pPr>
        <w:numPr>
          <w:ilvl w:val="1"/>
          <w:numId w:val="4"/>
        </w:numPr>
        <w:tabs>
          <w:tab w:val="left" w:pos="435"/>
        </w:tabs>
        <w:jc w:val="both"/>
        <w:rPr>
          <w:color w:val="000000"/>
          <w:sz w:val="21"/>
          <w:szCs w:val="21"/>
        </w:rPr>
      </w:pPr>
      <w:r w:rsidRPr="00C838C4">
        <w:rPr>
          <w:i/>
          <w:color w:val="000000"/>
          <w:sz w:val="21"/>
          <w:szCs w:val="21"/>
        </w:rPr>
        <w:t>Отель</w:t>
      </w:r>
      <w:r w:rsidRPr="00C838C4">
        <w:rPr>
          <w:color w:val="000000"/>
          <w:sz w:val="21"/>
          <w:szCs w:val="21"/>
        </w:rPr>
        <w:t xml:space="preserve"> возмещает фактический ущерб, понесенный </w:t>
      </w:r>
      <w:r w:rsidRPr="00C838C4">
        <w:rPr>
          <w:i/>
          <w:color w:val="000000"/>
          <w:sz w:val="21"/>
          <w:szCs w:val="21"/>
        </w:rPr>
        <w:t>Заказчиком</w:t>
      </w:r>
      <w:r w:rsidRPr="00C838C4">
        <w:rPr>
          <w:color w:val="000000"/>
          <w:sz w:val="21"/>
          <w:szCs w:val="21"/>
        </w:rPr>
        <w:t xml:space="preserve">, в случае невыполнения или некачественного выполнения по вине </w:t>
      </w:r>
      <w:r w:rsidRPr="00C838C4">
        <w:rPr>
          <w:i/>
          <w:color w:val="000000"/>
          <w:sz w:val="21"/>
          <w:szCs w:val="21"/>
        </w:rPr>
        <w:t>Отеля</w:t>
      </w:r>
      <w:r w:rsidRPr="00C838C4">
        <w:rPr>
          <w:color w:val="000000"/>
          <w:sz w:val="21"/>
          <w:szCs w:val="21"/>
        </w:rPr>
        <w:t xml:space="preserve"> обязательств, определенных в настоящем Договоре.</w:t>
      </w:r>
    </w:p>
    <w:p w14:paraId="46577E87" w14:textId="77777777" w:rsidR="006E10DB" w:rsidRPr="00C838C4" w:rsidRDefault="006E10DB">
      <w:pPr>
        <w:numPr>
          <w:ilvl w:val="1"/>
          <w:numId w:val="4"/>
        </w:numPr>
        <w:tabs>
          <w:tab w:val="left" w:pos="435"/>
        </w:tabs>
        <w:jc w:val="both"/>
        <w:rPr>
          <w:color w:val="000000"/>
          <w:sz w:val="21"/>
          <w:szCs w:val="21"/>
        </w:rPr>
      </w:pPr>
      <w:r w:rsidRPr="00C838C4">
        <w:rPr>
          <w:color w:val="000000"/>
          <w:sz w:val="21"/>
          <w:szCs w:val="21"/>
        </w:rPr>
        <w:t xml:space="preserve">Стороны не несут ответственности друг перед другом, а также перед </w:t>
      </w:r>
      <w:r w:rsidR="004F7F96" w:rsidRPr="00C838C4">
        <w:rPr>
          <w:i/>
          <w:color w:val="000000"/>
          <w:sz w:val="21"/>
          <w:szCs w:val="21"/>
        </w:rPr>
        <w:t>Гостя</w:t>
      </w:r>
      <w:r w:rsidRPr="00C838C4">
        <w:rPr>
          <w:i/>
          <w:color w:val="000000"/>
          <w:sz w:val="21"/>
          <w:szCs w:val="21"/>
        </w:rPr>
        <w:t>ми</w:t>
      </w:r>
      <w:r w:rsidRPr="00C838C4">
        <w:rPr>
          <w:color w:val="000000"/>
          <w:sz w:val="21"/>
          <w:szCs w:val="21"/>
        </w:rPr>
        <w:t xml:space="preserve"> за ущерб, который был причинен </w:t>
      </w:r>
      <w:r w:rsidR="00943F56" w:rsidRPr="00C838C4">
        <w:rPr>
          <w:i/>
          <w:color w:val="000000"/>
          <w:sz w:val="21"/>
          <w:szCs w:val="21"/>
        </w:rPr>
        <w:t>Гостя</w:t>
      </w:r>
      <w:r w:rsidRPr="00C838C4">
        <w:rPr>
          <w:i/>
          <w:color w:val="000000"/>
          <w:sz w:val="21"/>
          <w:szCs w:val="21"/>
        </w:rPr>
        <w:t>м</w:t>
      </w:r>
      <w:r w:rsidRPr="00C838C4">
        <w:rPr>
          <w:color w:val="000000"/>
          <w:sz w:val="21"/>
          <w:szCs w:val="21"/>
        </w:rPr>
        <w:t xml:space="preserve"> не по вине Сторон, либо за действия </w:t>
      </w:r>
      <w:r w:rsidR="00943F56" w:rsidRPr="00C838C4">
        <w:rPr>
          <w:i/>
          <w:color w:val="000000"/>
          <w:sz w:val="21"/>
          <w:szCs w:val="21"/>
        </w:rPr>
        <w:t>Гостей</w:t>
      </w:r>
      <w:r w:rsidRPr="00C838C4">
        <w:rPr>
          <w:color w:val="000000"/>
          <w:sz w:val="21"/>
          <w:szCs w:val="21"/>
        </w:rPr>
        <w:t xml:space="preserve">, осуществленные с нарушением норм действующего законодательства России. Претензии по этим вопросам рассматриваются в соответствии с действующим </w:t>
      </w:r>
      <w:r w:rsidR="004C2CBE" w:rsidRPr="00C838C4">
        <w:rPr>
          <w:color w:val="000000"/>
          <w:sz w:val="21"/>
          <w:szCs w:val="21"/>
        </w:rPr>
        <w:t>законодательством России</w:t>
      </w:r>
      <w:r w:rsidRPr="00C838C4">
        <w:rPr>
          <w:color w:val="000000"/>
          <w:sz w:val="21"/>
          <w:szCs w:val="21"/>
        </w:rPr>
        <w:t>.</w:t>
      </w:r>
    </w:p>
    <w:p w14:paraId="259DD1E4" w14:textId="77777777" w:rsidR="006E10DB" w:rsidRPr="00C838C4" w:rsidRDefault="006E10DB">
      <w:pPr>
        <w:numPr>
          <w:ilvl w:val="1"/>
          <w:numId w:val="4"/>
        </w:numPr>
        <w:tabs>
          <w:tab w:val="left" w:pos="435"/>
        </w:tabs>
        <w:jc w:val="both"/>
        <w:rPr>
          <w:color w:val="000000"/>
          <w:sz w:val="21"/>
          <w:szCs w:val="21"/>
        </w:rPr>
      </w:pPr>
      <w:r w:rsidRPr="00C838C4">
        <w:rPr>
          <w:color w:val="000000"/>
          <w:sz w:val="21"/>
          <w:szCs w:val="21"/>
        </w:rPr>
        <w:t xml:space="preserve">Ущерб, причиненный </w:t>
      </w:r>
      <w:r w:rsidR="00943F56" w:rsidRPr="00C838C4">
        <w:rPr>
          <w:i/>
          <w:color w:val="000000"/>
          <w:sz w:val="21"/>
          <w:szCs w:val="21"/>
        </w:rPr>
        <w:t>Гостя</w:t>
      </w:r>
      <w:r w:rsidRPr="00C838C4">
        <w:rPr>
          <w:i/>
          <w:color w:val="000000"/>
          <w:sz w:val="21"/>
          <w:szCs w:val="21"/>
        </w:rPr>
        <w:t>ми</w:t>
      </w:r>
      <w:r w:rsidRPr="00C838C4">
        <w:rPr>
          <w:color w:val="000000"/>
          <w:sz w:val="21"/>
          <w:szCs w:val="21"/>
        </w:rPr>
        <w:t xml:space="preserve"> Отелю, возмещается ими в полном объеме. В случае возникновения разногласий по этим </w:t>
      </w:r>
      <w:r w:rsidR="004C2CBE" w:rsidRPr="00C838C4">
        <w:rPr>
          <w:color w:val="000000"/>
          <w:sz w:val="21"/>
          <w:szCs w:val="21"/>
        </w:rPr>
        <w:t>вопросам, Заказчик</w:t>
      </w:r>
      <w:r w:rsidRPr="00C838C4">
        <w:rPr>
          <w:color w:val="000000"/>
          <w:sz w:val="21"/>
          <w:szCs w:val="21"/>
        </w:rPr>
        <w:t xml:space="preserve"> оказывает помощь в их урегулировании.</w:t>
      </w:r>
    </w:p>
    <w:p w14:paraId="3289F14B" w14:textId="77777777" w:rsidR="006E10DB" w:rsidRPr="00C838C4" w:rsidRDefault="006E10DB">
      <w:pPr>
        <w:numPr>
          <w:ilvl w:val="1"/>
          <w:numId w:val="4"/>
        </w:numPr>
        <w:tabs>
          <w:tab w:val="left" w:pos="435"/>
        </w:tabs>
        <w:jc w:val="both"/>
        <w:rPr>
          <w:color w:val="000000"/>
          <w:sz w:val="21"/>
          <w:szCs w:val="21"/>
        </w:rPr>
      </w:pPr>
      <w:r w:rsidRPr="00C838C4">
        <w:rPr>
          <w:color w:val="000000"/>
          <w:sz w:val="21"/>
          <w:szCs w:val="21"/>
        </w:rPr>
        <w:t>Возмещение ущерба при наступлении страхового случая осуществляется страховой компанией-</w:t>
      </w:r>
      <w:r w:rsidR="004C2CBE" w:rsidRPr="00C838C4">
        <w:rPr>
          <w:color w:val="000000"/>
          <w:sz w:val="21"/>
          <w:szCs w:val="21"/>
        </w:rPr>
        <w:t>страховщиком в</w:t>
      </w:r>
      <w:r w:rsidRPr="00C838C4">
        <w:rPr>
          <w:color w:val="000000"/>
          <w:sz w:val="21"/>
          <w:szCs w:val="21"/>
        </w:rPr>
        <w:t xml:space="preserve"> соответствии с правилами страхования и Законом России. В случае болезни, смерти </w:t>
      </w:r>
      <w:r w:rsidR="00943F56" w:rsidRPr="00C838C4">
        <w:rPr>
          <w:i/>
          <w:color w:val="000000"/>
          <w:sz w:val="21"/>
          <w:szCs w:val="21"/>
        </w:rPr>
        <w:t>Гостя</w:t>
      </w:r>
      <w:r w:rsidRPr="00C838C4">
        <w:rPr>
          <w:color w:val="000000"/>
          <w:sz w:val="21"/>
          <w:szCs w:val="21"/>
        </w:rPr>
        <w:t xml:space="preserve"> или других непредвиденных обстоятельств, Стороны обязуются прилагать совместные усилия для </w:t>
      </w:r>
      <w:r w:rsidR="004C2CBE" w:rsidRPr="00C838C4">
        <w:rPr>
          <w:color w:val="000000"/>
          <w:sz w:val="21"/>
          <w:szCs w:val="21"/>
        </w:rPr>
        <w:t>решения вопросов</w:t>
      </w:r>
      <w:r w:rsidRPr="00C838C4">
        <w:rPr>
          <w:color w:val="000000"/>
          <w:sz w:val="21"/>
          <w:szCs w:val="21"/>
        </w:rPr>
        <w:t>, связанных с наступлением страхового случая</w:t>
      </w:r>
    </w:p>
    <w:p w14:paraId="70FA9F70" w14:textId="77777777" w:rsidR="006E10DB" w:rsidRPr="00C838C4" w:rsidRDefault="006E10DB" w:rsidP="00947A92">
      <w:pPr>
        <w:numPr>
          <w:ilvl w:val="1"/>
          <w:numId w:val="4"/>
        </w:numPr>
        <w:tabs>
          <w:tab w:val="left" w:pos="435"/>
        </w:tabs>
        <w:jc w:val="both"/>
        <w:rPr>
          <w:color w:val="000000"/>
          <w:sz w:val="21"/>
          <w:szCs w:val="21"/>
        </w:rPr>
      </w:pPr>
      <w:r w:rsidRPr="00C838C4">
        <w:rPr>
          <w:color w:val="000000"/>
          <w:sz w:val="21"/>
          <w:szCs w:val="21"/>
        </w:rPr>
        <w:t xml:space="preserve">При желании </w:t>
      </w:r>
      <w:r w:rsidR="00943F56" w:rsidRPr="00C838C4">
        <w:rPr>
          <w:i/>
          <w:iCs/>
          <w:color w:val="000000"/>
          <w:sz w:val="21"/>
          <w:szCs w:val="21"/>
        </w:rPr>
        <w:t>Гостя</w:t>
      </w:r>
      <w:r w:rsidRPr="00C838C4">
        <w:rPr>
          <w:color w:val="000000"/>
          <w:sz w:val="21"/>
          <w:szCs w:val="21"/>
        </w:rPr>
        <w:t xml:space="preserve"> сменить категорию номера в сторону повышения, разница в стоимости оплачивается либо </w:t>
      </w:r>
      <w:r w:rsidRPr="00C838C4">
        <w:rPr>
          <w:i/>
          <w:iCs/>
          <w:color w:val="000000"/>
          <w:sz w:val="21"/>
          <w:szCs w:val="21"/>
        </w:rPr>
        <w:t>Заказчиком</w:t>
      </w:r>
      <w:r w:rsidRPr="00C838C4">
        <w:rPr>
          <w:color w:val="000000"/>
          <w:sz w:val="21"/>
          <w:szCs w:val="21"/>
        </w:rPr>
        <w:t xml:space="preserve">, либо (в случае отсутствия подтверждения </w:t>
      </w:r>
      <w:r w:rsidRPr="00C838C4">
        <w:rPr>
          <w:i/>
          <w:iCs/>
          <w:color w:val="000000"/>
          <w:sz w:val="21"/>
          <w:szCs w:val="21"/>
        </w:rPr>
        <w:t>Заказчика</w:t>
      </w:r>
      <w:r w:rsidRPr="00C838C4">
        <w:rPr>
          <w:color w:val="000000"/>
          <w:sz w:val="21"/>
          <w:szCs w:val="21"/>
        </w:rPr>
        <w:t xml:space="preserve"> о доплате) </w:t>
      </w:r>
      <w:r w:rsidR="004C2CBE" w:rsidRPr="00C838C4">
        <w:rPr>
          <w:color w:val="000000"/>
          <w:sz w:val="21"/>
          <w:szCs w:val="21"/>
        </w:rPr>
        <w:t>самим Гостем</w:t>
      </w:r>
      <w:r w:rsidRPr="00C838C4">
        <w:rPr>
          <w:i/>
          <w:iCs/>
          <w:color w:val="000000"/>
          <w:sz w:val="21"/>
          <w:szCs w:val="21"/>
        </w:rPr>
        <w:t xml:space="preserve"> </w:t>
      </w:r>
      <w:r w:rsidRPr="00C838C4">
        <w:rPr>
          <w:color w:val="000000"/>
          <w:sz w:val="21"/>
          <w:szCs w:val="21"/>
        </w:rPr>
        <w:t xml:space="preserve">в кассу </w:t>
      </w:r>
      <w:r w:rsidRPr="00C838C4">
        <w:rPr>
          <w:i/>
          <w:iCs/>
          <w:color w:val="000000"/>
          <w:sz w:val="21"/>
          <w:szCs w:val="21"/>
        </w:rPr>
        <w:t>Отеля</w:t>
      </w:r>
      <w:r w:rsidRPr="00C838C4">
        <w:rPr>
          <w:color w:val="000000"/>
          <w:sz w:val="21"/>
          <w:szCs w:val="21"/>
        </w:rPr>
        <w:t xml:space="preserve">, в соответствии с базовой ценой, указанной </w:t>
      </w:r>
      <w:r w:rsidR="00947A92" w:rsidRPr="00C838C4">
        <w:rPr>
          <w:color w:val="000000"/>
          <w:sz w:val="21"/>
          <w:szCs w:val="21"/>
        </w:rPr>
        <w:t>на сайте отеля.</w:t>
      </w:r>
    </w:p>
    <w:p w14:paraId="59C379AE" w14:textId="77777777" w:rsidR="006E10DB" w:rsidRPr="00C838C4" w:rsidRDefault="006E10DB">
      <w:pPr>
        <w:numPr>
          <w:ilvl w:val="1"/>
          <w:numId w:val="4"/>
        </w:numPr>
        <w:tabs>
          <w:tab w:val="left" w:pos="435"/>
        </w:tabs>
        <w:jc w:val="both"/>
        <w:rPr>
          <w:color w:val="000000"/>
          <w:sz w:val="21"/>
          <w:szCs w:val="21"/>
        </w:rPr>
      </w:pPr>
      <w:r w:rsidRPr="00C838C4">
        <w:rPr>
          <w:color w:val="000000"/>
          <w:sz w:val="21"/>
          <w:szCs w:val="21"/>
        </w:rPr>
        <w:t xml:space="preserve">Стороны не имеют права передавать третьим лицам права и обязанности, которые вытекают из настоящего Договора, без соответствующего на это согласия другой </w:t>
      </w:r>
      <w:r w:rsidRPr="00C838C4">
        <w:rPr>
          <w:i/>
          <w:iCs/>
          <w:color w:val="000000"/>
          <w:sz w:val="21"/>
          <w:szCs w:val="21"/>
        </w:rPr>
        <w:t>Стороны</w:t>
      </w:r>
      <w:r w:rsidRPr="00C838C4">
        <w:rPr>
          <w:color w:val="000000"/>
          <w:sz w:val="21"/>
          <w:szCs w:val="21"/>
        </w:rPr>
        <w:t>.</w:t>
      </w:r>
    </w:p>
    <w:p w14:paraId="3B1FFAED" w14:textId="77777777" w:rsidR="006E10DB" w:rsidRPr="00C838C4" w:rsidRDefault="006E10DB">
      <w:pPr>
        <w:numPr>
          <w:ilvl w:val="1"/>
          <w:numId w:val="4"/>
        </w:numPr>
        <w:tabs>
          <w:tab w:val="left" w:pos="435"/>
        </w:tabs>
        <w:jc w:val="both"/>
        <w:rPr>
          <w:color w:val="000000"/>
          <w:sz w:val="21"/>
          <w:szCs w:val="21"/>
        </w:rPr>
      </w:pPr>
      <w:r w:rsidRPr="00C838C4">
        <w:rPr>
          <w:color w:val="000000"/>
          <w:sz w:val="21"/>
          <w:szCs w:val="21"/>
        </w:rPr>
        <w:t>За неисполнение либо ненадлежащее исполнение обязательств</w:t>
      </w:r>
      <w:r w:rsidRPr="00C838C4">
        <w:rPr>
          <w:color w:val="000000"/>
          <w:sz w:val="21"/>
          <w:szCs w:val="21"/>
          <w:lang w:val="uk-UA"/>
        </w:rPr>
        <w:t xml:space="preserve">, </w:t>
      </w:r>
      <w:r w:rsidRPr="00C838C4">
        <w:rPr>
          <w:color w:val="000000"/>
          <w:sz w:val="21"/>
          <w:szCs w:val="21"/>
        </w:rPr>
        <w:t xml:space="preserve">взятых на себя </w:t>
      </w:r>
      <w:r w:rsidRPr="00C838C4">
        <w:rPr>
          <w:i/>
          <w:iCs/>
          <w:color w:val="000000"/>
          <w:sz w:val="21"/>
          <w:szCs w:val="21"/>
        </w:rPr>
        <w:t>Сторонами</w:t>
      </w:r>
      <w:r w:rsidRPr="00C838C4">
        <w:rPr>
          <w:color w:val="000000"/>
          <w:sz w:val="21"/>
          <w:szCs w:val="21"/>
        </w:rPr>
        <w:t xml:space="preserve"> по Договору, Стороны несут ответственность в соответствии с действующим законодательством России.</w:t>
      </w:r>
    </w:p>
    <w:p w14:paraId="54EA3375" w14:textId="77777777" w:rsidR="006E10DB" w:rsidRPr="00C838C4" w:rsidRDefault="006E10DB">
      <w:pPr>
        <w:jc w:val="both"/>
        <w:rPr>
          <w:color w:val="000000"/>
          <w:sz w:val="21"/>
          <w:szCs w:val="21"/>
        </w:rPr>
      </w:pPr>
    </w:p>
    <w:p w14:paraId="37C4F5C8" w14:textId="77777777" w:rsidR="006E10DB" w:rsidRPr="00C838C4" w:rsidRDefault="006E10DB">
      <w:pPr>
        <w:numPr>
          <w:ilvl w:val="0"/>
          <w:numId w:val="4"/>
        </w:numPr>
        <w:tabs>
          <w:tab w:val="left" w:pos="435"/>
        </w:tabs>
        <w:jc w:val="center"/>
        <w:rPr>
          <w:color w:val="000000"/>
          <w:sz w:val="21"/>
          <w:szCs w:val="21"/>
        </w:rPr>
      </w:pPr>
      <w:r w:rsidRPr="00C838C4">
        <w:rPr>
          <w:b/>
          <w:color w:val="000000"/>
          <w:sz w:val="21"/>
          <w:szCs w:val="21"/>
        </w:rPr>
        <w:t>ФОРС-МАЖОР</w:t>
      </w:r>
    </w:p>
    <w:p w14:paraId="1A15D12D" w14:textId="77777777" w:rsidR="006E10DB" w:rsidRPr="00C838C4" w:rsidRDefault="006E10DB">
      <w:pPr>
        <w:numPr>
          <w:ilvl w:val="1"/>
          <w:numId w:val="2"/>
        </w:numPr>
        <w:tabs>
          <w:tab w:val="left" w:pos="360"/>
        </w:tabs>
        <w:jc w:val="both"/>
        <w:rPr>
          <w:color w:val="000000"/>
          <w:sz w:val="21"/>
          <w:szCs w:val="21"/>
        </w:rPr>
      </w:pPr>
      <w:r w:rsidRPr="00C838C4">
        <w:rPr>
          <w:color w:val="000000"/>
          <w:sz w:val="21"/>
          <w:szCs w:val="21"/>
        </w:rPr>
        <w:t xml:space="preserve">Ни одна из </w:t>
      </w:r>
      <w:r w:rsidRPr="00C838C4">
        <w:rPr>
          <w:i/>
          <w:iCs/>
          <w:color w:val="000000"/>
          <w:sz w:val="21"/>
          <w:szCs w:val="21"/>
        </w:rPr>
        <w:t>Сторон</w:t>
      </w:r>
      <w:r w:rsidRPr="00C838C4">
        <w:rPr>
          <w:color w:val="000000"/>
          <w:sz w:val="21"/>
          <w:szCs w:val="21"/>
        </w:rPr>
        <w:t xml:space="preserve"> не несет никакой ответственности за невыполнение любого из положений настоящего Договора, если это невыполнение явилось следствием причин, находящихся вне сферы контроля не выполняющей Стороны (далее – </w:t>
      </w:r>
      <w:r w:rsidRPr="00C838C4">
        <w:rPr>
          <w:i/>
          <w:iCs/>
          <w:color w:val="000000"/>
          <w:sz w:val="21"/>
          <w:szCs w:val="21"/>
        </w:rPr>
        <w:t>Форс-мажор</w:t>
      </w:r>
      <w:r w:rsidRPr="00C838C4">
        <w:rPr>
          <w:color w:val="000000"/>
          <w:sz w:val="21"/>
          <w:szCs w:val="21"/>
        </w:rPr>
        <w:t xml:space="preserve">), подобных стихийным бедствиям, экстремальным погодным условиям, пожарам, войнам, забастовкам, военным действиям, гражданским беспорядкам, вмешательству со стороны властей, эмбарго, изменениям законодательства, которые полностью препятствуют исполнению Договора или отдельных его условий. Надлежащим доказательством наличия </w:t>
      </w:r>
      <w:r w:rsidR="00C34A79" w:rsidRPr="00C838C4">
        <w:rPr>
          <w:color w:val="000000"/>
          <w:sz w:val="21"/>
          <w:szCs w:val="21"/>
        </w:rPr>
        <w:t>вышеупомянутых</w:t>
      </w:r>
      <w:r w:rsidRPr="00C838C4">
        <w:rPr>
          <w:color w:val="000000"/>
          <w:sz w:val="21"/>
          <w:szCs w:val="21"/>
        </w:rPr>
        <w:t xml:space="preserve"> обстоятельств и их продолжительности должно быть письменное свидетельство.</w:t>
      </w:r>
    </w:p>
    <w:p w14:paraId="520664D1" w14:textId="77777777" w:rsidR="006E10DB" w:rsidRPr="00C838C4" w:rsidRDefault="006E10DB">
      <w:pPr>
        <w:numPr>
          <w:ilvl w:val="1"/>
          <w:numId w:val="2"/>
        </w:numPr>
        <w:tabs>
          <w:tab w:val="left" w:pos="360"/>
        </w:tabs>
        <w:jc w:val="both"/>
        <w:rPr>
          <w:i/>
          <w:iCs/>
          <w:color w:val="000000"/>
          <w:sz w:val="21"/>
          <w:szCs w:val="21"/>
        </w:rPr>
      </w:pPr>
      <w:r w:rsidRPr="00C838C4">
        <w:rPr>
          <w:color w:val="000000"/>
          <w:sz w:val="21"/>
          <w:szCs w:val="21"/>
        </w:rPr>
        <w:t xml:space="preserve">Сторона, для которой Форс-мажор препятствует выполнению Договора или отдельных его условий, должна поставить другую Сторону в известность об этом в кратчайший срок, не превышающий 3-х календарных дней со дня наступления </w:t>
      </w:r>
      <w:r w:rsidRPr="00C838C4">
        <w:rPr>
          <w:i/>
          <w:iCs/>
          <w:color w:val="000000"/>
          <w:sz w:val="21"/>
          <w:szCs w:val="21"/>
        </w:rPr>
        <w:t xml:space="preserve">Форс-мажора. </w:t>
      </w:r>
    </w:p>
    <w:p w14:paraId="4544DECB" w14:textId="77777777" w:rsidR="006E10DB" w:rsidRPr="00C838C4" w:rsidRDefault="006E10DB">
      <w:pPr>
        <w:jc w:val="both"/>
        <w:rPr>
          <w:color w:val="000000"/>
          <w:sz w:val="21"/>
          <w:szCs w:val="21"/>
        </w:rPr>
      </w:pPr>
    </w:p>
    <w:p w14:paraId="7E23FDF0" w14:textId="77777777" w:rsidR="006E10DB" w:rsidRPr="00C838C4" w:rsidRDefault="006E10DB">
      <w:pPr>
        <w:numPr>
          <w:ilvl w:val="0"/>
          <w:numId w:val="2"/>
        </w:numPr>
        <w:tabs>
          <w:tab w:val="left" w:pos="360"/>
        </w:tabs>
        <w:jc w:val="center"/>
        <w:rPr>
          <w:b/>
          <w:color w:val="000000"/>
          <w:sz w:val="21"/>
          <w:szCs w:val="21"/>
        </w:rPr>
      </w:pPr>
      <w:r w:rsidRPr="00C838C4">
        <w:rPr>
          <w:b/>
          <w:color w:val="000000"/>
          <w:sz w:val="21"/>
          <w:szCs w:val="21"/>
        </w:rPr>
        <w:t>СРОК ДЕЙСТВИЯ И ПОРЯДОК ПРЕКРАЩЕНИЯ ДОГОВОРА</w:t>
      </w:r>
    </w:p>
    <w:p w14:paraId="21439AF0" w14:textId="77777777" w:rsidR="006E10DB" w:rsidRPr="00C838C4" w:rsidRDefault="006E10DB">
      <w:pPr>
        <w:numPr>
          <w:ilvl w:val="1"/>
          <w:numId w:val="2"/>
        </w:numPr>
        <w:tabs>
          <w:tab w:val="left" w:pos="360"/>
          <w:tab w:val="left" w:pos="426"/>
        </w:tabs>
        <w:jc w:val="both"/>
        <w:rPr>
          <w:i/>
          <w:iCs/>
          <w:color w:val="000000"/>
          <w:sz w:val="21"/>
          <w:szCs w:val="21"/>
        </w:rPr>
      </w:pPr>
      <w:r w:rsidRPr="00C838C4">
        <w:rPr>
          <w:color w:val="000000"/>
          <w:sz w:val="21"/>
          <w:szCs w:val="21"/>
        </w:rPr>
        <w:t xml:space="preserve">Данный Договор вступает в силу с момента его подписания обеими </w:t>
      </w:r>
      <w:r w:rsidRPr="00C838C4">
        <w:rPr>
          <w:i/>
          <w:iCs/>
          <w:color w:val="000000"/>
          <w:sz w:val="21"/>
          <w:szCs w:val="21"/>
        </w:rPr>
        <w:t>Сторонами</w:t>
      </w:r>
      <w:r w:rsidRPr="00C838C4">
        <w:rPr>
          <w:color w:val="000000"/>
          <w:sz w:val="21"/>
          <w:szCs w:val="21"/>
        </w:rPr>
        <w:t xml:space="preserve"> и действует до полного исполнения сторонами своих обязательств. </w:t>
      </w:r>
    </w:p>
    <w:p w14:paraId="399BA714" w14:textId="77777777" w:rsidR="006E10DB" w:rsidRPr="00C838C4" w:rsidRDefault="006E10DB">
      <w:pPr>
        <w:numPr>
          <w:ilvl w:val="1"/>
          <w:numId w:val="2"/>
        </w:numPr>
        <w:tabs>
          <w:tab w:val="left" w:pos="360"/>
          <w:tab w:val="left" w:pos="426"/>
        </w:tabs>
        <w:jc w:val="both"/>
        <w:rPr>
          <w:i/>
          <w:iCs/>
          <w:color w:val="000000"/>
          <w:sz w:val="21"/>
          <w:szCs w:val="21"/>
        </w:rPr>
      </w:pPr>
      <w:r w:rsidRPr="00C838C4">
        <w:rPr>
          <w:i/>
          <w:iCs/>
          <w:color w:val="000000"/>
          <w:sz w:val="21"/>
          <w:szCs w:val="21"/>
        </w:rPr>
        <w:t>Стороны</w:t>
      </w:r>
      <w:r w:rsidRPr="00C838C4">
        <w:rPr>
          <w:color w:val="000000"/>
          <w:sz w:val="21"/>
          <w:szCs w:val="21"/>
        </w:rPr>
        <w:t xml:space="preserve"> оставляют за собой право досрочно приостановить данный Договор по объективным причинам.</w:t>
      </w:r>
    </w:p>
    <w:p w14:paraId="23658575" w14:textId="77777777" w:rsidR="006E10DB" w:rsidRPr="00C838C4" w:rsidRDefault="006E10DB">
      <w:pPr>
        <w:numPr>
          <w:ilvl w:val="1"/>
          <w:numId w:val="2"/>
        </w:numPr>
        <w:tabs>
          <w:tab w:val="left" w:pos="360"/>
          <w:tab w:val="left" w:pos="426"/>
        </w:tabs>
        <w:jc w:val="both"/>
        <w:rPr>
          <w:color w:val="000000"/>
          <w:sz w:val="21"/>
          <w:szCs w:val="21"/>
        </w:rPr>
      </w:pPr>
      <w:r w:rsidRPr="00C838C4">
        <w:rPr>
          <w:i/>
          <w:iCs/>
          <w:color w:val="000000"/>
          <w:sz w:val="21"/>
          <w:szCs w:val="21"/>
        </w:rPr>
        <w:t>Сторона</w:t>
      </w:r>
      <w:r w:rsidRPr="00C838C4">
        <w:rPr>
          <w:color w:val="000000"/>
          <w:sz w:val="21"/>
          <w:szCs w:val="21"/>
        </w:rPr>
        <w:t xml:space="preserve">, которая желает прекратить Договор, должна уведомить об этом другую </w:t>
      </w:r>
      <w:r w:rsidRPr="00C838C4">
        <w:rPr>
          <w:i/>
          <w:iCs/>
          <w:color w:val="000000"/>
          <w:sz w:val="21"/>
          <w:szCs w:val="21"/>
        </w:rPr>
        <w:t>Сторону</w:t>
      </w:r>
      <w:r w:rsidRPr="00C838C4">
        <w:rPr>
          <w:color w:val="000000"/>
          <w:sz w:val="21"/>
          <w:szCs w:val="21"/>
        </w:rPr>
        <w:t xml:space="preserve"> письменно не позднее, чем за 30 дней до даты прекращения Договора.</w:t>
      </w:r>
    </w:p>
    <w:p w14:paraId="08BD8F28" w14:textId="77777777" w:rsidR="006E10DB" w:rsidRPr="00C838C4" w:rsidRDefault="006E10DB">
      <w:pPr>
        <w:numPr>
          <w:ilvl w:val="1"/>
          <w:numId w:val="2"/>
        </w:numPr>
        <w:tabs>
          <w:tab w:val="left" w:pos="360"/>
          <w:tab w:val="left" w:pos="426"/>
        </w:tabs>
        <w:jc w:val="both"/>
        <w:rPr>
          <w:color w:val="000000"/>
          <w:sz w:val="21"/>
          <w:szCs w:val="21"/>
        </w:rPr>
      </w:pPr>
      <w:r w:rsidRPr="00C838C4">
        <w:rPr>
          <w:color w:val="000000"/>
          <w:sz w:val="21"/>
          <w:szCs w:val="21"/>
        </w:rPr>
        <w:t xml:space="preserve">Не позднее, чем за 14 дней до приостановления действия договора </w:t>
      </w:r>
      <w:r w:rsidRPr="00C838C4">
        <w:rPr>
          <w:i/>
          <w:iCs/>
          <w:color w:val="000000"/>
          <w:sz w:val="21"/>
          <w:szCs w:val="21"/>
        </w:rPr>
        <w:t>Стороны</w:t>
      </w:r>
      <w:r w:rsidRPr="00C838C4">
        <w:rPr>
          <w:color w:val="000000"/>
          <w:sz w:val="21"/>
          <w:szCs w:val="21"/>
        </w:rPr>
        <w:t xml:space="preserve"> обязаны произвести окончательный финансовый взаиморасчет.</w:t>
      </w:r>
    </w:p>
    <w:p w14:paraId="6B29A71A" w14:textId="77777777" w:rsidR="006E10DB" w:rsidRPr="00C838C4" w:rsidRDefault="006E10DB">
      <w:pPr>
        <w:numPr>
          <w:ilvl w:val="1"/>
          <w:numId w:val="2"/>
        </w:numPr>
        <w:tabs>
          <w:tab w:val="left" w:pos="360"/>
          <w:tab w:val="left" w:pos="426"/>
        </w:tabs>
        <w:jc w:val="both"/>
        <w:rPr>
          <w:color w:val="000000"/>
          <w:sz w:val="21"/>
          <w:szCs w:val="21"/>
        </w:rPr>
      </w:pPr>
      <w:r w:rsidRPr="00C838C4">
        <w:rPr>
          <w:color w:val="000000"/>
          <w:sz w:val="21"/>
          <w:szCs w:val="21"/>
        </w:rPr>
        <w:t>Если по истечению срока действия настоящего Договора ни одна из сторон не уведомила другую сторону о его расторжении, то настоящий Договор считается пролонгированным на следующий срок.</w:t>
      </w:r>
    </w:p>
    <w:p w14:paraId="6E8B2A88" w14:textId="77777777" w:rsidR="00943F56" w:rsidRPr="00C838C4" w:rsidRDefault="00943F56">
      <w:pPr>
        <w:jc w:val="both"/>
        <w:rPr>
          <w:color w:val="000000"/>
          <w:sz w:val="21"/>
          <w:szCs w:val="21"/>
        </w:rPr>
      </w:pPr>
    </w:p>
    <w:p w14:paraId="6BEB8A0E" w14:textId="77777777" w:rsidR="006E10DB" w:rsidRPr="00C838C4" w:rsidRDefault="006E10DB">
      <w:pPr>
        <w:numPr>
          <w:ilvl w:val="0"/>
          <w:numId w:val="2"/>
        </w:numPr>
        <w:tabs>
          <w:tab w:val="left" w:pos="360"/>
        </w:tabs>
        <w:jc w:val="center"/>
        <w:rPr>
          <w:b/>
          <w:color w:val="000000"/>
          <w:sz w:val="21"/>
          <w:szCs w:val="21"/>
        </w:rPr>
      </w:pPr>
      <w:r w:rsidRPr="00C838C4">
        <w:rPr>
          <w:b/>
          <w:color w:val="000000"/>
          <w:sz w:val="21"/>
          <w:szCs w:val="21"/>
        </w:rPr>
        <w:t>ДОПОЛНИТЕЛЬНЫЕ УСЛОВИЯ</w:t>
      </w:r>
    </w:p>
    <w:p w14:paraId="4340E175" w14:textId="77777777" w:rsidR="006E10DB" w:rsidRPr="00C838C4" w:rsidRDefault="006E10DB">
      <w:pPr>
        <w:numPr>
          <w:ilvl w:val="1"/>
          <w:numId w:val="2"/>
        </w:numPr>
        <w:tabs>
          <w:tab w:val="left" w:pos="360"/>
          <w:tab w:val="left" w:pos="426"/>
        </w:tabs>
        <w:jc w:val="both"/>
        <w:rPr>
          <w:color w:val="000000"/>
          <w:sz w:val="21"/>
          <w:szCs w:val="21"/>
        </w:rPr>
      </w:pPr>
      <w:r w:rsidRPr="00C838C4">
        <w:rPr>
          <w:color w:val="000000"/>
          <w:sz w:val="21"/>
          <w:szCs w:val="21"/>
        </w:rPr>
        <w:t xml:space="preserve">Любые изменения и дополнения к данному Договору будут иметь силу, если они оформлены письменно и подписаны обеими </w:t>
      </w:r>
      <w:r w:rsidRPr="00C838C4">
        <w:rPr>
          <w:i/>
          <w:iCs/>
          <w:color w:val="000000"/>
          <w:sz w:val="21"/>
          <w:szCs w:val="21"/>
        </w:rPr>
        <w:t>Сторонами.</w:t>
      </w:r>
    </w:p>
    <w:p w14:paraId="2B162C28" w14:textId="01AD1A70" w:rsidR="006E10DB" w:rsidRPr="00CA366D" w:rsidRDefault="006E10DB">
      <w:pPr>
        <w:numPr>
          <w:ilvl w:val="1"/>
          <w:numId w:val="2"/>
        </w:numPr>
        <w:tabs>
          <w:tab w:val="left" w:pos="360"/>
          <w:tab w:val="left" w:pos="426"/>
        </w:tabs>
        <w:jc w:val="both"/>
        <w:rPr>
          <w:color w:val="000000"/>
          <w:sz w:val="21"/>
          <w:szCs w:val="21"/>
        </w:rPr>
      </w:pPr>
      <w:r w:rsidRPr="00C838C4">
        <w:rPr>
          <w:color w:val="000000"/>
          <w:sz w:val="21"/>
          <w:szCs w:val="21"/>
        </w:rPr>
        <w:lastRenderedPageBreak/>
        <w:t xml:space="preserve">Данный Договор подписан в двух экземплярах на русском языке, оба экземпляра имеют одинаковую юридическую силу и находятся по одному у каждой из </w:t>
      </w:r>
      <w:r w:rsidRPr="00C838C4">
        <w:rPr>
          <w:i/>
          <w:iCs/>
          <w:color w:val="000000"/>
          <w:sz w:val="21"/>
          <w:szCs w:val="21"/>
        </w:rPr>
        <w:t>Сторон.</w:t>
      </w:r>
    </w:p>
    <w:p w14:paraId="68DBF3B5" w14:textId="77777777" w:rsidR="00CA366D" w:rsidRPr="00C838C4" w:rsidRDefault="00CA366D" w:rsidP="00CA366D">
      <w:pPr>
        <w:tabs>
          <w:tab w:val="left" w:pos="426"/>
        </w:tabs>
        <w:ind w:left="360"/>
        <w:jc w:val="both"/>
        <w:rPr>
          <w:color w:val="000000"/>
          <w:sz w:val="21"/>
          <w:szCs w:val="21"/>
        </w:rPr>
      </w:pPr>
    </w:p>
    <w:p w14:paraId="4307DC45" w14:textId="77777777" w:rsidR="00947A92" w:rsidRPr="00C838C4" w:rsidRDefault="00947A92" w:rsidP="00947A92">
      <w:pPr>
        <w:numPr>
          <w:ilvl w:val="0"/>
          <w:numId w:val="2"/>
        </w:numPr>
        <w:tabs>
          <w:tab w:val="left" w:pos="426"/>
        </w:tabs>
        <w:jc w:val="center"/>
        <w:rPr>
          <w:b/>
          <w:color w:val="000000"/>
          <w:sz w:val="21"/>
          <w:szCs w:val="21"/>
        </w:rPr>
      </w:pPr>
      <w:r w:rsidRPr="00C838C4">
        <w:rPr>
          <w:b/>
          <w:color w:val="000000"/>
          <w:sz w:val="21"/>
          <w:szCs w:val="21"/>
        </w:rPr>
        <w:t>РАЗРЕШЕНИЕ СПОРОВ</w:t>
      </w:r>
    </w:p>
    <w:p w14:paraId="787029A3" w14:textId="77777777" w:rsidR="00947A92" w:rsidRPr="00C838C4" w:rsidRDefault="00947A92" w:rsidP="00947A92">
      <w:pPr>
        <w:numPr>
          <w:ilvl w:val="1"/>
          <w:numId w:val="2"/>
        </w:numPr>
        <w:tabs>
          <w:tab w:val="left" w:pos="426"/>
        </w:tabs>
        <w:jc w:val="both"/>
        <w:rPr>
          <w:color w:val="000000"/>
          <w:sz w:val="21"/>
          <w:szCs w:val="21"/>
        </w:rPr>
      </w:pPr>
      <w:r w:rsidRPr="00C838C4">
        <w:rPr>
          <w:color w:val="000000"/>
          <w:sz w:val="21"/>
          <w:szCs w:val="21"/>
        </w:rPr>
        <w:t xml:space="preserve">Все споры и разногласия устраняются Сторонами путем переговоров, далее – путем досудебного урегулирования спора (в претензионном порядке), а в случае не достижения согласия – в соответствии с действующим законодательством России. </w:t>
      </w:r>
    </w:p>
    <w:p w14:paraId="01FA4A7B" w14:textId="77777777" w:rsidR="00947A92" w:rsidRPr="00C838C4" w:rsidRDefault="00947A92" w:rsidP="00947A92">
      <w:pPr>
        <w:tabs>
          <w:tab w:val="left" w:pos="426"/>
        </w:tabs>
        <w:ind w:left="360"/>
        <w:jc w:val="both"/>
        <w:rPr>
          <w:color w:val="000000"/>
          <w:sz w:val="21"/>
          <w:szCs w:val="21"/>
        </w:rPr>
      </w:pPr>
    </w:p>
    <w:p w14:paraId="1DE8495A" w14:textId="4B5583EE" w:rsidR="006E10DB" w:rsidRPr="00C838C4" w:rsidRDefault="006E10DB" w:rsidP="00320E0F">
      <w:pPr>
        <w:jc w:val="center"/>
        <w:rPr>
          <w:b/>
          <w:color w:val="000000"/>
          <w:sz w:val="21"/>
          <w:szCs w:val="21"/>
        </w:rPr>
      </w:pPr>
      <w:r w:rsidRPr="00C838C4">
        <w:rPr>
          <w:b/>
          <w:color w:val="000000"/>
          <w:sz w:val="21"/>
          <w:szCs w:val="21"/>
        </w:rPr>
        <w:t>12. ЮРИДИЧЕСКИЕ АДРЕСА И БАНКОВСКИЕ РЕКВИЗИТЫ СТОРОН</w:t>
      </w:r>
    </w:p>
    <w:p w14:paraId="7352BB2A" w14:textId="77777777" w:rsidR="006E10DB" w:rsidRPr="00C838C4" w:rsidRDefault="006E10DB">
      <w:pPr>
        <w:jc w:val="both"/>
        <w:rPr>
          <w:b/>
          <w:color w:val="000000"/>
          <w:sz w:val="21"/>
          <w:szCs w:val="21"/>
        </w:rPr>
      </w:pPr>
    </w:p>
    <w:tbl>
      <w:tblPr>
        <w:tblW w:w="0" w:type="auto"/>
        <w:tblInd w:w="123" w:type="dxa"/>
        <w:tblLayout w:type="fixed"/>
        <w:tblLook w:val="0000" w:firstRow="0" w:lastRow="0" w:firstColumn="0" w:lastColumn="0" w:noHBand="0" w:noVBand="0"/>
      </w:tblPr>
      <w:tblGrid>
        <w:gridCol w:w="4839"/>
        <w:gridCol w:w="5103"/>
      </w:tblGrid>
      <w:tr w:rsidR="006E10DB" w:rsidRPr="00C838C4" w14:paraId="4EB8A6C3" w14:textId="77777777" w:rsidTr="00320E0F">
        <w:trPr>
          <w:trHeight w:val="2297"/>
        </w:trPr>
        <w:tc>
          <w:tcPr>
            <w:tcW w:w="4839" w:type="dxa"/>
            <w:shd w:val="clear" w:color="auto" w:fill="auto"/>
          </w:tcPr>
          <w:p w14:paraId="063AE2E4" w14:textId="1D4968D5" w:rsidR="006E10DB" w:rsidRPr="00C838C4" w:rsidRDefault="006E10DB" w:rsidP="000174B5">
            <w:pPr>
              <w:rPr>
                <w:sz w:val="21"/>
                <w:szCs w:val="21"/>
              </w:rPr>
            </w:pPr>
          </w:p>
        </w:tc>
        <w:tc>
          <w:tcPr>
            <w:tcW w:w="5103" w:type="dxa"/>
            <w:shd w:val="clear" w:color="auto" w:fill="auto"/>
          </w:tcPr>
          <w:p w14:paraId="1C1F0A4A" w14:textId="77777777" w:rsidR="006E10DB" w:rsidRPr="00C838C4" w:rsidRDefault="001C1C21" w:rsidP="001C1C21">
            <w:pPr>
              <w:snapToGrid w:val="0"/>
              <w:ind w:firstLine="1388"/>
              <w:rPr>
                <w:b/>
                <w:color w:val="000000"/>
                <w:sz w:val="21"/>
                <w:szCs w:val="21"/>
              </w:rPr>
            </w:pPr>
            <w:r w:rsidRPr="00C838C4">
              <w:rPr>
                <w:b/>
                <w:color w:val="000000"/>
                <w:sz w:val="21"/>
                <w:szCs w:val="21"/>
              </w:rPr>
              <w:t>«ЗАКАЗЧИК»</w:t>
            </w:r>
          </w:p>
          <w:p w14:paraId="71AC5DDF" w14:textId="77777777" w:rsidR="00334C8B" w:rsidRPr="00C838C4" w:rsidRDefault="00334C8B" w:rsidP="00334C8B">
            <w:pPr>
              <w:rPr>
                <w:b/>
                <w:bCs/>
                <w:color w:val="000000"/>
                <w:sz w:val="21"/>
                <w:szCs w:val="21"/>
              </w:rPr>
            </w:pPr>
            <w:r w:rsidRPr="00C838C4">
              <w:rPr>
                <w:b/>
                <w:bCs/>
                <w:color w:val="000000"/>
                <w:sz w:val="21"/>
                <w:szCs w:val="21"/>
              </w:rPr>
              <w:t>ФГБОУ ВО «ПГТУ»</w:t>
            </w:r>
          </w:p>
          <w:p w14:paraId="618CB5EC" w14:textId="77777777" w:rsidR="00510919" w:rsidRPr="00C838C4" w:rsidRDefault="00F2648D" w:rsidP="00F2648D">
            <w:pPr>
              <w:rPr>
                <w:color w:val="000000"/>
                <w:sz w:val="21"/>
                <w:szCs w:val="21"/>
              </w:rPr>
            </w:pPr>
            <w:r w:rsidRPr="00C838C4">
              <w:rPr>
                <w:color w:val="000000"/>
                <w:sz w:val="21"/>
                <w:szCs w:val="21"/>
              </w:rPr>
              <w:t>424000 Республика Марий Эл, г. Йошкар-</w:t>
            </w:r>
            <w:r w:rsidR="00FB0629" w:rsidRPr="00C838C4">
              <w:rPr>
                <w:color w:val="000000"/>
                <w:sz w:val="21"/>
                <w:szCs w:val="21"/>
              </w:rPr>
              <w:t>Ола, пл.</w:t>
            </w:r>
            <w:r w:rsidRPr="00C838C4">
              <w:rPr>
                <w:color w:val="000000"/>
                <w:sz w:val="21"/>
                <w:szCs w:val="21"/>
              </w:rPr>
              <w:t xml:space="preserve"> Ленина, д. 3</w:t>
            </w:r>
          </w:p>
          <w:p w14:paraId="7F3043F5" w14:textId="2EE1633C" w:rsidR="00510919" w:rsidRPr="00C838C4" w:rsidRDefault="00510919" w:rsidP="00510919">
            <w:pPr>
              <w:rPr>
                <w:color w:val="000000"/>
                <w:sz w:val="21"/>
                <w:szCs w:val="21"/>
              </w:rPr>
            </w:pPr>
            <w:r w:rsidRPr="00C838C4">
              <w:rPr>
                <w:color w:val="000000"/>
                <w:sz w:val="21"/>
                <w:szCs w:val="21"/>
              </w:rPr>
              <w:t>ИНН 1215021281 КПП 121501001</w:t>
            </w:r>
          </w:p>
          <w:p w14:paraId="431130E2" w14:textId="63863663" w:rsidR="00F2648D" w:rsidRPr="00C838C4" w:rsidRDefault="00510919" w:rsidP="00F2648D">
            <w:pPr>
              <w:rPr>
                <w:color w:val="000000"/>
                <w:sz w:val="21"/>
                <w:szCs w:val="21"/>
              </w:rPr>
            </w:pPr>
            <w:r w:rsidRPr="00C838C4">
              <w:rPr>
                <w:color w:val="000000"/>
                <w:sz w:val="21"/>
                <w:szCs w:val="21"/>
              </w:rPr>
              <w:t>ОГРН: 1021200768896</w:t>
            </w:r>
          </w:p>
          <w:p w14:paraId="5B857524" w14:textId="77777777" w:rsidR="00510919" w:rsidRPr="00320E0F" w:rsidRDefault="00510919" w:rsidP="00510919">
            <w:pPr>
              <w:rPr>
                <w:b/>
                <w:bCs/>
                <w:color w:val="000000"/>
                <w:sz w:val="21"/>
                <w:szCs w:val="21"/>
              </w:rPr>
            </w:pPr>
            <w:r w:rsidRPr="00320E0F">
              <w:rPr>
                <w:b/>
                <w:bCs/>
                <w:color w:val="000000"/>
                <w:sz w:val="21"/>
                <w:szCs w:val="21"/>
              </w:rPr>
              <w:t>Банковские реквизиты:</w:t>
            </w:r>
          </w:p>
          <w:p w14:paraId="058D209A" w14:textId="50B602CF" w:rsidR="00F2648D" w:rsidRPr="00C838C4" w:rsidRDefault="00F2648D" w:rsidP="00F2648D">
            <w:pPr>
              <w:rPr>
                <w:color w:val="000000"/>
                <w:sz w:val="21"/>
                <w:szCs w:val="21"/>
              </w:rPr>
            </w:pPr>
            <w:r w:rsidRPr="00C838C4">
              <w:rPr>
                <w:color w:val="000000"/>
                <w:sz w:val="21"/>
                <w:szCs w:val="21"/>
              </w:rPr>
              <w:t xml:space="preserve">УФК по </w:t>
            </w:r>
            <w:r w:rsidR="00FB7F2E" w:rsidRPr="00C838C4">
              <w:rPr>
                <w:color w:val="000000"/>
                <w:sz w:val="21"/>
                <w:szCs w:val="21"/>
              </w:rPr>
              <w:t>Нижегородской области</w:t>
            </w:r>
            <w:r w:rsidRPr="00C838C4">
              <w:rPr>
                <w:color w:val="000000"/>
                <w:sz w:val="21"/>
                <w:szCs w:val="21"/>
              </w:rPr>
              <w:t xml:space="preserve"> (ПОВОЛЖСКИЙ ГОСУДАРСТВЕННЫЙ ТЕХНОЛОГИЧЕСКИЙ УНИВЕРСИТЕТ л/с </w:t>
            </w:r>
            <w:r w:rsidR="005411F0" w:rsidRPr="00C838C4">
              <w:rPr>
                <w:color w:val="000000"/>
                <w:sz w:val="21"/>
                <w:szCs w:val="21"/>
              </w:rPr>
              <w:t>711Х017</w:t>
            </w:r>
            <w:r w:rsidRPr="00C838C4">
              <w:rPr>
                <w:color w:val="000000"/>
                <w:sz w:val="21"/>
                <w:szCs w:val="21"/>
              </w:rPr>
              <w:t>200</w:t>
            </w:r>
            <w:r w:rsidR="005411F0" w:rsidRPr="00C838C4">
              <w:rPr>
                <w:color w:val="000000"/>
                <w:sz w:val="21"/>
                <w:szCs w:val="21"/>
              </w:rPr>
              <w:t>1</w:t>
            </w:r>
            <w:r w:rsidRPr="00C838C4">
              <w:rPr>
                <w:color w:val="000000"/>
                <w:sz w:val="21"/>
                <w:szCs w:val="21"/>
              </w:rPr>
              <w:t>)</w:t>
            </w:r>
          </w:p>
          <w:p w14:paraId="33004CD0" w14:textId="77777777" w:rsidR="00F2648D" w:rsidRPr="00C838C4" w:rsidRDefault="00F2648D" w:rsidP="00F2648D">
            <w:pPr>
              <w:rPr>
                <w:color w:val="000000"/>
                <w:sz w:val="21"/>
                <w:szCs w:val="21"/>
              </w:rPr>
            </w:pPr>
            <w:r w:rsidRPr="00C838C4">
              <w:rPr>
                <w:color w:val="000000"/>
                <w:sz w:val="21"/>
                <w:szCs w:val="21"/>
              </w:rPr>
              <w:t>РАСЧЕТНЫЙ СЧЕТ: 032146430000000</w:t>
            </w:r>
            <w:r w:rsidR="00FB7F2E" w:rsidRPr="00C838C4">
              <w:rPr>
                <w:color w:val="000000"/>
                <w:sz w:val="21"/>
                <w:szCs w:val="21"/>
              </w:rPr>
              <w:t>13204</w:t>
            </w:r>
          </w:p>
          <w:p w14:paraId="2D8F9770" w14:textId="77777777" w:rsidR="00F2648D" w:rsidRPr="00C838C4" w:rsidRDefault="00F2648D" w:rsidP="00F2648D">
            <w:pPr>
              <w:rPr>
                <w:color w:val="000000"/>
                <w:sz w:val="21"/>
                <w:szCs w:val="21"/>
              </w:rPr>
            </w:pPr>
            <w:r w:rsidRPr="00C838C4">
              <w:rPr>
                <w:color w:val="000000"/>
                <w:sz w:val="21"/>
                <w:szCs w:val="21"/>
              </w:rPr>
              <w:t xml:space="preserve">Банк получателя: </w:t>
            </w:r>
          </w:p>
          <w:p w14:paraId="78B16F49" w14:textId="77777777" w:rsidR="00F2648D" w:rsidRPr="00C838C4" w:rsidRDefault="00F2648D" w:rsidP="00F2648D">
            <w:pPr>
              <w:rPr>
                <w:color w:val="000000"/>
                <w:sz w:val="21"/>
                <w:szCs w:val="21"/>
              </w:rPr>
            </w:pPr>
            <w:r w:rsidRPr="00C838C4">
              <w:rPr>
                <w:color w:val="000000"/>
                <w:sz w:val="21"/>
                <w:szCs w:val="21"/>
              </w:rPr>
              <w:t>О</w:t>
            </w:r>
            <w:r w:rsidR="00FB7F2E" w:rsidRPr="00C838C4">
              <w:rPr>
                <w:color w:val="000000"/>
                <w:sz w:val="21"/>
                <w:szCs w:val="21"/>
              </w:rPr>
              <w:t xml:space="preserve">КЦ №1 ВОЛГО-ВЯТСКОГО ГУ БАНКА РОССИИ//УФК по Нижегородской </w:t>
            </w:r>
            <w:r w:rsidR="00FB0629" w:rsidRPr="00C838C4">
              <w:rPr>
                <w:color w:val="000000"/>
                <w:sz w:val="21"/>
                <w:szCs w:val="21"/>
              </w:rPr>
              <w:t xml:space="preserve">области г. </w:t>
            </w:r>
            <w:r w:rsidR="00FB7F2E" w:rsidRPr="00C838C4">
              <w:rPr>
                <w:color w:val="000000"/>
                <w:sz w:val="21"/>
                <w:szCs w:val="21"/>
              </w:rPr>
              <w:t>Нижний Новгород</w:t>
            </w:r>
          </w:p>
          <w:p w14:paraId="4A074E49" w14:textId="77777777" w:rsidR="00F2648D" w:rsidRPr="00C838C4" w:rsidRDefault="00F2648D" w:rsidP="00F2648D">
            <w:pPr>
              <w:rPr>
                <w:color w:val="000000"/>
                <w:sz w:val="21"/>
                <w:szCs w:val="21"/>
              </w:rPr>
            </w:pPr>
            <w:r w:rsidRPr="00C838C4">
              <w:rPr>
                <w:color w:val="000000"/>
                <w:sz w:val="21"/>
                <w:szCs w:val="21"/>
              </w:rPr>
              <w:t>БИК: 01</w:t>
            </w:r>
            <w:r w:rsidR="00FB7F2E" w:rsidRPr="00C838C4">
              <w:rPr>
                <w:color w:val="000000"/>
                <w:sz w:val="21"/>
                <w:szCs w:val="21"/>
              </w:rPr>
              <w:t>2202102</w:t>
            </w:r>
          </w:p>
          <w:p w14:paraId="3357A0B6" w14:textId="3FB4444D" w:rsidR="006E10DB" w:rsidRPr="00C838C4" w:rsidRDefault="00F2648D" w:rsidP="00CA366D">
            <w:pPr>
              <w:rPr>
                <w:sz w:val="21"/>
                <w:szCs w:val="21"/>
              </w:rPr>
            </w:pPr>
            <w:r w:rsidRPr="00C838C4">
              <w:rPr>
                <w:color w:val="000000"/>
                <w:sz w:val="21"/>
                <w:szCs w:val="21"/>
              </w:rPr>
              <w:t>ЕКС: 40102810</w:t>
            </w:r>
            <w:r w:rsidR="00FB7F2E" w:rsidRPr="00C838C4">
              <w:rPr>
                <w:color w:val="000000"/>
                <w:sz w:val="21"/>
                <w:szCs w:val="21"/>
              </w:rPr>
              <w:t>74537</w:t>
            </w:r>
            <w:r w:rsidRPr="00C838C4">
              <w:rPr>
                <w:color w:val="000000"/>
                <w:sz w:val="21"/>
                <w:szCs w:val="21"/>
              </w:rPr>
              <w:t>00000</w:t>
            </w:r>
            <w:r w:rsidR="00FB7F2E" w:rsidRPr="00C838C4">
              <w:rPr>
                <w:color w:val="000000"/>
                <w:sz w:val="21"/>
                <w:szCs w:val="21"/>
              </w:rPr>
              <w:t>24</w:t>
            </w:r>
          </w:p>
          <w:p w14:paraId="43BD42CE" w14:textId="77777777" w:rsidR="00334C8B" w:rsidRPr="00C838C4" w:rsidRDefault="00334C8B" w:rsidP="00334C8B">
            <w:pPr>
              <w:spacing w:line="264" w:lineRule="auto"/>
              <w:rPr>
                <w:sz w:val="21"/>
                <w:szCs w:val="21"/>
              </w:rPr>
            </w:pPr>
          </w:p>
        </w:tc>
      </w:tr>
      <w:tr w:rsidR="006E10DB" w:rsidRPr="00C838C4" w14:paraId="7F9110BC" w14:textId="77777777" w:rsidTr="00320E0F">
        <w:trPr>
          <w:trHeight w:val="488"/>
        </w:trPr>
        <w:tc>
          <w:tcPr>
            <w:tcW w:w="9942" w:type="dxa"/>
            <w:gridSpan w:val="2"/>
            <w:shd w:val="clear" w:color="auto" w:fill="auto"/>
          </w:tcPr>
          <w:p w14:paraId="3319CB17" w14:textId="24477A0A" w:rsidR="006E10DB" w:rsidRPr="00C838C4" w:rsidRDefault="006E10DB" w:rsidP="0070347F">
            <w:pPr>
              <w:snapToGrid w:val="0"/>
              <w:jc w:val="center"/>
              <w:rPr>
                <w:sz w:val="21"/>
                <w:szCs w:val="21"/>
              </w:rPr>
            </w:pPr>
          </w:p>
        </w:tc>
      </w:tr>
      <w:tr w:rsidR="006E10DB" w:rsidRPr="00C838C4" w14:paraId="71DA576C" w14:textId="77777777" w:rsidTr="00320E0F">
        <w:trPr>
          <w:trHeight w:val="924"/>
        </w:trPr>
        <w:tc>
          <w:tcPr>
            <w:tcW w:w="4839" w:type="dxa"/>
            <w:shd w:val="clear" w:color="auto" w:fill="auto"/>
          </w:tcPr>
          <w:p w14:paraId="3B00B1B2" w14:textId="77777777" w:rsidR="006E10DB" w:rsidRPr="00C838C4" w:rsidRDefault="006E10DB">
            <w:pPr>
              <w:rPr>
                <w:sz w:val="21"/>
                <w:szCs w:val="21"/>
              </w:rPr>
            </w:pPr>
          </w:p>
        </w:tc>
        <w:tc>
          <w:tcPr>
            <w:tcW w:w="5103" w:type="dxa"/>
            <w:shd w:val="clear" w:color="auto" w:fill="auto"/>
          </w:tcPr>
          <w:p w14:paraId="24ADCB43" w14:textId="0160952B" w:rsidR="006E10DB" w:rsidRPr="00C838C4" w:rsidRDefault="006E10DB">
            <w:pPr>
              <w:snapToGrid w:val="0"/>
              <w:rPr>
                <w:b/>
                <w:color w:val="000000"/>
                <w:sz w:val="21"/>
                <w:szCs w:val="21"/>
              </w:rPr>
            </w:pPr>
            <w:r w:rsidRPr="00C838C4">
              <w:rPr>
                <w:b/>
                <w:color w:val="000000"/>
                <w:sz w:val="21"/>
                <w:szCs w:val="21"/>
              </w:rPr>
              <w:t>«Заказчик»:</w:t>
            </w:r>
          </w:p>
          <w:p w14:paraId="3A5B9BC3" w14:textId="77777777" w:rsidR="006E10DB" w:rsidRPr="00C838C4" w:rsidRDefault="006E10DB">
            <w:pPr>
              <w:jc w:val="center"/>
              <w:rPr>
                <w:b/>
                <w:color w:val="000000"/>
                <w:sz w:val="21"/>
                <w:szCs w:val="21"/>
              </w:rPr>
            </w:pPr>
          </w:p>
          <w:p w14:paraId="67735A2F" w14:textId="717B56A5" w:rsidR="006E10DB" w:rsidRPr="00C838C4" w:rsidRDefault="00E11AA2" w:rsidP="001C1C21">
            <w:pPr>
              <w:pStyle w:val="210"/>
              <w:tabs>
                <w:tab w:val="clear" w:pos="360"/>
                <w:tab w:val="clear" w:pos="460"/>
              </w:tabs>
              <w:spacing w:before="0"/>
              <w:jc w:val="left"/>
              <w:rPr>
                <w:sz w:val="21"/>
                <w:szCs w:val="21"/>
              </w:rPr>
            </w:pPr>
            <w:r w:rsidRPr="00C838C4">
              <w:rPr>
                <w:color w:val="000000"/>
                <w:sz w:val="21"/>
                <w:szCs w:val="21"/>
              </w:rPr>
              <w:t>____________________(</w:t>
            </w:r>
            <w:r w:rsidR="0070347F">
              <w:rPr>
                <w:color w:val="000000"/>
                <w:sz w:val="21"/>
                <w:szCs w:val="21"/>
              </w:rPr>
              <w:t>__________________</w:t>
            </w:r>
            <w:r w:rsidR="000070A2" w:rsidRPr="00C838C4">
              <w:rPr>
                <w:color w:val="000000"/>
                <w:sz w:val="21"/>
                <w:szCs w:val="21"/>
              </w:rPr>
              <w:t>)</w:t>
            </w:r>
          </w:p>
          <w:p w14:paraId="4F57AED1" w14:textId="77777777" w:rsidR="006E10DB" w:rsidRPr="00C838C4" w:rsidRDefault="006E10DB">
            <w:pPr>
              <w:rPr>
                <w:sz w:val="21"/>
                <w:szCs w:val="21"/>
              </w:rPr>
            </w:pPr>
          </w:p>
        </w:tc>
      </w:tr>
    </w:tbl>
    <w:p w14:paraId="6058BFB8" w14:textId="70A959B8" w:rsidR="00CA366D" w:rsidRDefault="00CA366D" w:rsidP="00D51BCE">
      <w:pPr>
        <w:jc w:val="right"/>
        <w:rPr>
          <w:sz w:val="21"/>
          <w:szCs w:val="21"/>
        </w:rPr>
      </w:pPr>
    </w:p>
    <w:p w14:paraId="2BE3E2CD" w14:textId="77777777" w:rsidR="00CA366D" w:rsidRDefault="00CA366D">
      <w:pPr>
        <w:suppressAutoHyphens w:val="0"/>
        <w:rPr>
          <w:sz w:val="21"/>
          <w:szCs w:val="21"/>
        </w:rPr>
      </w:pPr>
      <w:r>
        <w:rPr>
          <w:sz w:val="21"/>
          <w:szCs w:val="21"/>
        </w:rPr>
        <w:br w:type="page"/>
      </w:r>
    </w:p>
    <w:p w14:paraId="671BF9CB" w14:textId="200EEA76" w:rsidR="00CA366D" w:rsidRDefault="00CA366D" w:rsidP="00CA366D">
      <w:pPr>
        <w:suppressAutoHyphens w:val="0"/>
        <w:jc w:val="right"/>
        <w:rPr>
          <w:rFonts w:eastAsia="Calibri"/>
          <w:sz w:val="22"/>
          <w:szCs w:val="22"/>
          <w:lang w:eastAsia="en-US"/>
        </w:rPr>
      </w:pPr>
      <w:r w:rsidRPr="00CA366D">
        <w:rPr>
          <w:rFonts w:eastAsia="Calibri"/>
          <w:sz w:val="22"/>
          <w:szCs w:val="22"/>
          <w:lang w:eastAsia="en-US"/>
        </w:rPr>
        <w:lastRenderedPageBreak/>
        <w:t xml:space="preserve">Приложение к </w:t>
      </w:r>
      <w:r w:rsidR="007B49EF">
        <w:rPr>
          <w:rFonts w:eastAsia="Calibri"/>
          <w:sz w:val="22"/>
          <w:szCs w:val="22"/>
          <w:lang w:eastAsia="en-US"/>
        </w:rPr>
        <w:t>Договору</w:t>
      </w:r>
      <w:r w:rsidRPr="00CA366D">
        <w:rPr>
          <w:rFonts w:eastAsia="Calibri"/>
          <w:sz w:val="22"/>
          <w:szCs w:val="22"/>
          <w:lang w:eastAsia="en-US"/>
        </w:rPr>
        <w:t xml:space="preserve"> № </w:t>
      </w:r>
      <w:r w:rsidR="007B49EF">
        <w:rPr>
          <w:rFonts w:eastAsia="Calibri"/>
          <w:sz w:val="22"/>
          <w:szCs w:val="22"/>
          <w:lang w:eastAsia="en-US"/>
        </w:rPr>
        <w:t>_____</w:t>
      </w:r>
      <w:r w:rsidRPr="00CA366D">
        <w:rPr>
          <w:rFonts w:eastAsia="Calibri"/>
          <w:sz w:val="22"/>
          <w:szCs w:val="22"/>
          <w:lang w:eastAsia="en-US"/>
        </w:rPr>
        <w:t>/2026г.</w:t>
      </w:r>
    </w:p>
    <w:p w14:paraId="77458216" w14:textId="77777777" w:rsidR="00E42D6D" w:rsidRPr="00CA366D" w:rsidRDefault="00E42D6D" w:rsidP="00CA366D">
      <w:pPr>
        <w:suppressAutoHyphens w:val="0"/>
        <w:jc w:val="right"/>
        <w:rPr>
          <w:rFonts w:eastAsia="Calibri"/>
          <w:sz w:val="22"/>
          <w:szCs w:val="22"/>
          <w:lang w:eastAsia="en-US"/>
        </w:rPr>
      </w:pPr>
    </w:p>
    <w:p w14:paraId="444FC9F0" w14:textId="27FD4E36" w:rsidR="00DB62C5" w:rsidRDefault="004A78C9" w:rsidP="00D23C9C">
      <w:pPr>
        <w:widowControl w:val="0"/>
        <w:suppressAutoHyphens w:val="0"/>
        <w:autoSpaceDE w:val="0"/>
        <w:autoSpaceDN w:val="0"/>
        <w:jc w:val="center"/>
        <w:rPr>
          <w:rFonts w:eastAsia="Calibri"/>
          <w:color w:val="3D3D3D"/>
          <w:sz w:val="27"/>
          <w:szCs w:val="27"/>
          <w:lang w:eastAsia="ru-RU"/>
        </w:rPr>
      </w:pPr>
      <w:r w:rsidRPr="00D23C9C">
        <w:rPr>
          <w:rFonts w:eastAsia="Calibri"/>
          <w:color w:val="3D3D3D"/>
          <w:sz w:val="27"/>
          <w:szCs w:val="27"/>
          <w:lang w:eastAsia="ru-RU"/>
        </w:rPr>
        <w:t>Стоимость бронирования</w:t>
      </w:r>
    </w:p>
    <w:p w14:paraId="3BAE4822" w14:textId="28120403" w:rsidR="00014068" w:rsidRDefault="00014068" w:rsidP="00D23C9C">
      <w:pPr>
        <w:widowControl w:val="0"/>
        <w:suppressAutoHyphens w:val="0"/>
        <w:autoSpaceDE w:val="0"/>
        <w:autoSpaceDN w:val="0"/>
        <w:jc w:val="center"/>
        <w:rPr>
          <w:b/>
          <w:sz w:val="22"/>
          <w:szCs w:val="22"/>
          <w:lang w:eastAsia="en-US"/>
        </w:rPr>
      </w:pPr>
    </w:p>
    <w:tbl>
      <w:tblPr>
        <w:tblStyle w:val="af4"/>
        <w:tblW w:w="10095" w:type="dxa"/>
        <w:tblLook w:val="04A0" w:firstRow="1" w:lastRow="0" w:firstColumn="1" w:lastColumn="0" w:noHBand="0" w:noVBand="1"/>
      </w:tblPr>
      <w:tblGrid>
        <w:gridCol w:w="646"/>
        <w:gridCol w:w="2995"/>
        <w:gridCol w:w="890"/>
        <w:gridCol w:w="993"/>
        <w:gridCol w:w="1984"/>
        <w:gridCol w:w="1297"/>
        <w:gridCol w:w="1290"/>
      </w:tblGrid>
      <w:tr w:rsidR="00B40FA9" w14:paraId="5A0E8B7F" w14:textId="77777777" w:rsidTr="00320E0F">
        <w:tc>
          <w:tcPr>
            <w:tcW w:w="646" w:type="dxa"/>
          </w:tcPr>
          <w:p w14:paraId="74A01F54" w14:textId="69168591" w:rsidR="00B40FA9" w:rsidRPr="000C56C5" w:rsidRDefault="00B40FA9" w:rsidP="00B40FA9">
            <w:pPr>
              <w:widowControl w:val="0"/>
              <w:suppressAutoHyphens w:val="0"/>
              <w:autoSpaceDE w:val="0"/>
              <w:autoSpaceDN w:val="0"/>
              <w:jc w:val="center"/>
              <w:rPr>
                <w:b/>
                <w:color w:val="000000"/>
                <w:sz w:val="21"/>
                <w:szCs w:val="21"/>
              </w:rPr>
            </w:pPr>
            <w:r w:rsidRPr="000C56C5">
              <w:rPr>
                <w:b/>
                <w:color w:val="000000"/>
                <w:sz w:val="21"/>
                <w:szCs w:val="21"/>
              </w:rPr>
              <w:t xml:space="preserve">№ </w:t>
            </w:r>
            <w:proofErr w:type="spellStart"/>
            <w:r w:rsidRPr="000C56C5">
              <w:rPr>
                <w:b/>
                <w:color w:val="000000"/>
                <w:sz w:val="21"/>
                <w:szCs w:val="21"/>
              </w:rPr>
              <w:t>пп</w:t>
            </w:r>
            <w:proofErr w:type="spellEnd"/>
          </w:p>
        </w:tc>
        <w:tc>
          <w:tcPr>
            <w:tcW w:w="2995" w:type="dxa"/>
          </w:tcPr>
          <w:p w14:paraId="27988D82" w14:textId="6D50515D" w:rsidR="00B40FA9" w:rsidRPr="000C56C5" w:rsidRDefault="00B40FA9" w:rsidP="00B40FA9">
            <w:pPr>
              <w:widowControl w:val="0"/>
              <w:suppressAutoHyphens w:val="0"/>
              <w:autoSpaceDE w:val="0"/>
              <w:autoSpaceDN w:val="0"/>
              <w:jc w:val="center"/>
              <w:rPr>
                <w:b/>
                <w:color w:val="000000"/>
                <w:sz w:val="21"/>
                <w:szCs w:val="21"/>
              </w:rPr>
            </w:pPr>
            <w:r w:rsidRPr="000C56C5">
              <w:rPr>
                <w:b/>
                <w:color w:val="000000"/>
                <w:sz w:val="21"/>
                <w:szCs w:val="21"/>
              </w:rPr>
              <w:t>Наименование услуг</w:t>
            </w:r>
          </w:p>
        </w:tc>
        <w:tc>
          <w:tcPr>
            <w:tcW w:w="890" w:type="dxa"/>
          </w:tcPr>
          <w:p w14:paraId="2279830E" w14:textId="44B0905E" w:rsidR="00B40FA9" w:rsidRPr="000C56C5" w:rsidRDefault="00B40FA9" w:rsidP="00B40FA9">
            <w:pPr>
              <w:widowControl w:val="0"/>
              <w:suppressAutoHyphens w:val="0"/>
              <w:autoSpaceDE w:val="0"/>
              <w:autoSpaceDN w:val="0"/>
              <w:jc w:val="center"/>
              <w:rPr>
                <w:b/>
                <w:color w:val="000000"/>
                <w:sz w:val="21"/>
                <w:szCs w:val="21"/>
              </w:rPr>
            </w:pPr>
            <w:r w:rsidRPr="000C56C5">
              <w:rPr>
                <w:b/>
                <w:color w:val="000000"/>
                <w:sz w:val="21"/>
                <w:szCs w:val="21"/>
              </w:rPr>
              <w:t>Кол-во, чел.</w:t>
            </w:r>
          </w:p>
        </w:tc>
        <w:tc>
          <w:tcPr>
            <w:tcW w:w="993" w:type="dxa"/>
          </w:tcPr>
          <w:p w14:paraId="27D5B90A" w14:textId="3C654FF6" w:rsidR="00B40FA9" w:rsidRPr="000C56C5" w:rsidRDefault="00B40FA9" w:rsidP="00B40FA9">
            <w:pPr>
              <w:widowControl w:val="0"/>
              <w:suppressAutoHyphens w:val="0"/>
              <w:autoSpaceDE w:val="0"/>
              <w:autoSpaceDN w:val="0"/>
              <w:jc w:val="center"/>
              <w:rPr>
                <w:b/>
                <w:color w:val="000000"/>
                <w:sz w:val="21"/>
                <w:szCs w:val="21"/>
              </w:rPr>
            </w:pPr>
            <w:r w:rsidRPr="000C56C5">
              <w:rPr>
                <w:b/>
                <w:color w:val="000000"/>
                <w:sz w:val="21"/>
                <w:szCs w:val="21"/>
              </w:rPr>
              <w:t>Цена за сутки</w:t>
            </w:r>
          </w:p>
        </w:tc>
        <w:tc>
          <w:tcPr>
            <w:tcW w:w="1984" w:type="dxa"/>
          </w:tcPr>
          <w:p w14:paraId="4966F80D" w14:textId="77777777" w:rsidR="00B40FA9" w:rsidRDefault="00B40FA9" w:rsidP="00B40FA9">
            <w:pPr>
              <w:widowControl w:val="0"/>
              <w:suppressAutoHyphens w:val="0"/>
              <w:autoSpaceDE w:val="0"/>
              <w:autoSpaceDN w:val="0"/>
              <w:jc w:val="center"/>
              <w:rPr>
                <w:b/>
                <w:color w:val="000000"/>
                <w:sz w:val="21"/>
                <w:szCs w:val="21"/>
              </w:rPr>
            </w:pPr>
            <w:r w:rsidRPr="000C56C5">
              <w:rPr>
                <w:b/>
                <w:color w:val="000000"/>
                <w:sz w:val="21"/>
                <w:szCs w:val="21"/>
              </w:rPr>
              <w:t>Даты заезда</w:t>
            </w:r>
          </w:p>
          <w:p w14:paraId="2AA566DC" w14:textId="0F489965" w:rsidR="00B40FA9" w:rsidRPr="000C56C5" w:rsidRDefault="00B40FA9" w:rsidP="00B40FA9">
            <w:pPr>
              <w:widowControl w:val="0"/>
              <w:suppressAutoHyphens w:val="0"/>
              <w:autoSpaceDE w:val="0"/>
              <w:autoSpaceDN w:val="0"/>
              <w:jc w:val="center"/>
              <w:rPr>
                <w:b/>
                <w:color w:val="000000"/>
                <w:sz w:val="21"/>
                <w:szCs w:val="21"/>
              </w:rPr>
            </w:pPr>
            <w:r>
              <w:rPr>
                <w:b/>
                <w:color w:val="000000"/>
                <w:sz w:val="21"/>
                <w:szCs w:val="21"/>
              </w:rPr>
              <w:t>(7 суток)</w:t>
            </w:r>
          </w:p>
        </w:tc>
        <w:tc>
          <w:tcPr>
            <w:tcW w:w="1297" w:type="dxa"/>
          </w:tcPr>
          <w:p w14:paraId="5CC4BDDE" w14:textId="7D2A4B5D" w:rsidR="00B40FA9" w:rsidRPr="000C56C5" w:rsidRDefault="00B40FA9" w:rsidP="00B40FA9">
            <w:pPr>
              <w:widowControl w:val="0"/>
              <w:suppressAutoHyphens w:val="0"/>
              <w:autoSpaceDE w:val="0"/>
              <w:autoSpaceDN w:val="0"/>
              <w:jc w:val="center"/>
              <w:rPr>
                <w:b/>
                <w:color w:val="000000"/>
                <w:sz w:val="21"/>
                <w:szCs w:val="21"/>
              </w:rPr>
            </w:pPr>
            <w:r>
              <w:rPr>
                <w:b/>
                <w:color w:val="000000"/>
                <w:sz w:val="21"/>
                <w:szCs w:val="21"/>
              </w:rPr>
              <w:t>Цена за человека, за 7 суток</w:t>
            </w:r>
          </w:p>
        </w:tc>
        <w:tc>
          <w:tcPr>
            <w:tcW w:w="1290" w:type="dxa"/>
          </w:tcPr>
          <w:p w14:paraId="78BB3C1F" w14:textId="5D7B42F6" w:rsidR="00B40FA9" w:rsidRPr="000C56C5" w:rsidRDefault="00B40FA9" w:rsidP="00B40FA9">
            <w:pPr>
              <w:widowControl w:val="0"/>
              <w:suppressAutoHyphens w:val="0"/>
              <w:autoSpaceDE w:val="0"/>
              <w:autoSpaceDN w:val="0"/>
              <w:jc w:val="center"/>
              <w:rPr>
                <w:b/>
                <w:color w:val="000000"/>
                <w:sz w:val="21"/>
                <w:szCs w:val="21"/>
              </w:rPr>
            </w:pPr>
            <w:r w:rsidRPr="000C56C5">
              <w:rPr>
                <w:b/>
                <w:color w:val="000000"/>
                <w:sz w:val="21"/>
                <w:szCs w:val="21"/>
              </w:rPr>
              <w:t>Стоимость за 7 суток</w:t>
            </w:r>
          </w:p>
        </w:tc>
      </w:tr>
      <w:tr w:rsidR="00B40FA9" w14:paraId="714AE843" w14:textId="77777777" w:rsidTr="00320E0F">
        <w:tc>
          <w:tcPr>
            <w:tcW w:w="646" w:type="dxa"/>
          </w:tcPr>
          <w:p w14:paraId="34D47B94" w14:textId="61BD4F3E"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1</w:t>
            </w:r>
          </w:p>
        </w:tc>
        <w:tc>
          <w:tcPr>
            <w:tcW w:w="2995" w:type="dxa"/>
          </w:tcPr>
          <w:p w14:paraId="0C78D746" w14:textId="77777777" w:rsidR="00B40FA9" w:rsidRDefault="00B40FA9" w:rsidP="00B40FA9">
            <w:pPr>
              <w:widowControl w:val="0"/>
              <w:suppressAutoHyphens w:val="0"/>
              <w:autoSpaceDE w:val="0"/>
              <w:autoSpaceDN w:val="0"/>
              <w:jc w:val="center"/>
              <w:rPr>
                <w:color w:val="000000"/>
                <w:sz w:val="21"/>
                <w:szCs w:val="21"/>
              </w:rPr>
            </w:pPr>
            <w:r w:rsidRPr="00701040">
              <w:rPr>
                <w:color w:val="000000"/>
                <w:sz w:val="21"/>
                <w:szCs w:val="21"/>
              </w:rPr>
              <w:t xml:space="preserve">Предоставление двухместного номера с гостиной </w:t>
            </w:r>
          </w:p>
          <w:p w14:paraId="45778D6A" w14:textId="3A19D7CE"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(размещение -2 взрослых)</w:t>
            </w:r>
          </w:p>
        </w:tc>
        <w:tc>
          <w:tcPr>
            <w:tcW w:w="890" w:type="dxa"/>
          </w:tcPr>
          <w:p w14:paraId="16790589" w14:textId="2CF937FD"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2</w:t>
            </w:r>
          </w:p>
        </w:tc>
        <w:tc>
          <w:tcPr>
            <w:tcW w:w="993" w:type="dxa"/>
          </w:tcPr>
          <w:p w14:paraId="259B8467" w14:textId="1CA866EC" w:rsidR="00B40FA9" w:rsidRPr="00701040" w:rsidRDefault="00B40FA9" w:rsidP="00B40FA9">
            <w:pPr>
              <w:widowControl w:val="0"/>
              <w:suppressAutoHyphens w:val="0"/>
              <w:autoSpaceDE w:val="0"/>
              <w:autoSpaceDN w:val="0"/>
              <w:jc w:val="center"/>
              <w:rPr>
                <w:color w:val="000000"/>
                <w:sz w:val="21"/>
                <w:szCs w:val="21"/>
              </w:rPr>
            </w:pPr>
          </w:p>
        </w:tc>
        <w:tc>
          <w:tcPr>
            <w:tcW w:w="1984" w:type="dxa"/>
          </w:tcPr>
          <w:p w14:paraId="3BD60D12" w14:textId="4D287EF6"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 xml:space="preserve">23 июля 2026, </w:t>
            </w:r>
            <w:proofErr w:type="spellStart"/>
            <w:r w:rsidRPr="00701040">
              <w:rPr>
                <w:color w:val="000000"/>
                <w:sz w:val="21"/>
                <w:szCs w:val="21"/>
              </w:rPr>
              <w:t>Чт</w:t>
            </w:r>
            <w:proofErr w:type="spellEnd"/>
            <w:r w:rsidRPr="00701040">
              <w:rPr>
                <w:color w:val="000000"/>
                <w:sz w:val="21"/>
                <w:szCs w:val="21"/>
              </w:rPr>
              <w:t xml:space="preserve"> (14:00)</w:t>
            </w:r>
            <w:r w:rsidRPr="004A78C9">
              <w:rPr>
                <w:color w:val="000000"/>
                <w:sz w:val="21"/>
                <w:szCs w:val="21"/>
              </w:rPr>
              <w:t xml:space="preserve"> ― </w:t>
            </w:r>
            <w:r w:rsidRPr="00701040">
              <w:rPr>
                <w:color w:val="000000"/>
                <w:sz w:val="21"/>
                <w:szCs w:val="21"/>
              </w:rPr>
              <w:t xml:space="preserve">30 июля 2026, </w:t>
            </w:r>
            <w:proofErr w:type="spellStart"/>
            <w:r w:rsidRPr="00701040">
              <w:rPr>
                <w:color w:val="000000"/>
                <w:sz w:val="21"/>
                <w:szCs w:val="21"/>
              </w:rPr>
              <w:t>Чт</w:t>
            </w:r>
            <w:proofErr w:type="spellEnd"/>
            <w:r w:rsidRPr="00701040">
              <w:rPr>
                <w:color w:val="000000"/>
                <w:sz w:val="21"/>
                <w:szCs w:val="21"/>
              </w:rPr>
              <w:t xml:space="preserve"> (12:00)</w:t>
            </w:r>
          </w:p>
        </w:tc>
        <w:tc>
          <w:tcPr>
            <w:tcW w:w="1297" w:type="dxa"/>
          </w:tcPr>
          <w:p w14:paraId="6F1EB802" w14:textId="5727AB61" w:rsidR="00B40FA9" w:rsidRPr="004A78C9" w:rsidRDefault="00B40FA9" w:rsidP="00B40FA9">
            <w:pPr>
              <w:widowControl w:val="0"/>
              <w:suppressAutoHyphens w:val="0"/>
              <w:autoSpaceDE w:val="0"/>
              <w:autoSpaceDN w:val="0"/>
              <w:jc w:val="center"/>
              <w:rPr>
                <w:color w:val="000000"/>
                <w:sz w:val="21"/>
                <w:szCs w:val="21"/>
              </w:rPr>
            </w:pPr>
          </w:p>
        </w:tc>
        <w:tc>
          <w:tcPr>
            <w:tcW w:w="1290" w:type="dxa"/>
          </w:tcPr>
          <w:p w14:paraId="72F63A22" w14:textId="216913C2" w:rsidR="00B40FA9" w:rsidRPr="00701040" w:rsidRDefault="00B40FA9" w:rsidP="00B40FA9">
            <w:pPr>
              <w:widowControl w:val="0"/>
              <w:suppressAutoHyphens w:val="0"/>
              <w:autoSpaceDE w:val="0"/>
              <w:autoSpaceDN w:val="0"/>
              <w:jc w:val="center"/>
              <w:rPr>
                <w:color w:val="000000"/>
                <w:sz w:val="21"/>
                <w:szCs w:val="21"/>
              </w:rPr>
            </w:pPr>
          </w:p>
        </w:tc>
      </w:tr>
      <w:tr w:rsidR="00B40FA9" w14:paraId="03780F81" w14:textId="77777777" w:rsidTr="00320E0F">
        <w:tc>
          <w:tcPr>
            <w:tcW w:w="646" w:type="dxa"/>
          </w:tcPr>
          <w:p w14:paraId="527A2333" w14:textId="3695F5EF"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2</w:t>
            </w:r>
          </w:p>
        </w:tc>
        <w:tc>
          <w:tcPr>
            <w:tcW w:w="2995" w:type="dxa"/>
          </w:tcPr>
          <w:p w14:paraId="5E780416" w14:textId="77777777" w:rsidR="00B40FA9" w:rsidRDefault="00B40FA9" w:rsidP="00B40FA9">
            <w:pPr>
              <w:widowControl w:val="0"/>
              <w:suppressAutoHyphens w:val="0"/>
              <w:autoSpaceDE w:val="0"/>
              <w:autoSpaceDN w:val="0"/>
              <w:jc w:val="center"/>
              <w:rPr>
                <w:color w:val="000000"/>
                <w:sz w:val="21"/>
                <w:szCs w:val="21"/>
              </w:rPr>
            </w:pPr>
            <w:r w:rsidRPr="00701040">
              <w:rPr>
                <w:color w:val="000000"/>
                <w:sz w:val="21"/>
                <w:szCs w:val="21"/>
              </w:rPr>
              <w:t xml:space="preserve">Предоставление двухместного номера с гостиной </w:t>
            </w:r>
          </w:p>
          <w:p w14:paraId="06595032" w14:textId="724E1BF0"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(размещение -1 взрослый на дополнительном месте</w:t>
            </w:r>
            <w:r w:rsidR="00E616A7">
              <w:rPr>
                <w:color w:val="000000"/>
                <w:sz w:val="21"/>
                <w:szCs w:val="21"/>
              </w:rPr>
              <w:t>)</w:t>
            </w:r>
          </w:p>
        </w:tc>
        <w:tc>
          <w:tcPr>
            <w:tcW w:w="890" w:type="dxa"/>
          </w:tcPr>
          <w:p w14:paraId="2B6645EA" w14:textId="449F43CF"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1</w:t>
            </w:r>
          </w:p>
        </w:tc>
        <w:tc>
          <w:tcPr>
            <w:tcW w:w="993" w:type="dxa"/>
          </w:tcPr>
          <w:p w14:paraId="764CB1FD" w14:textId="0381383D" w:rsidR="00B40FA9" w:rsidRPr="00701040" w:rsidRDefault="00B40FA9" w:rsidP="00B40FA9">
            <w:pPr>
              <w:widowControl w:val="0"/>
              <w:suppressAutoHyphens w:val="0"/>
              <w:autoSpaceDE w:val="0"/>
              <w:autoSpaceDN w:val="0"/>
              <w:jc w:val="center"/>
              <w:rPr>
                <w:color w:val="000000"/>
                <w:sz w:val="21"/>
                <w:szCs w:val="21"/>
              </w:rPr>
            </w:pPr>
          </w:p>
        </w:tc>
        <w:tc>
          <w:tcPr>
            <w:tcW w:w="1984" w:type="dxa"/>
          </w:tcPr>
          <w:p w14:paraId="0D94DAE2" w14:textId="5A331F82"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 xml:space="preserve">23 июля 2026, </w:t>
            </w:r>
            <w:proofErr w:type="spellStart"/>
            <w:r w:rsidRPr="00701040">
              <w:rPr>
                <w:color w:val="000000"/>
                <w:sz w:val="21"/>
                <w:szCs w:val="21"/>
              </w:rPr>
              <w:t>Чт</w:t>
            </w:r>
            <w:proofErr w:type="spellEnd"/>
            <w:r w:rsidRPr="00701040">
              <w:rPr>
                <w:color w:val="000000"/>
                <w:sz w:val="21"/>
                <w:szCs w:val="21"/>
              </w:rPr>
              <w:t xml:space="preserve"> (14:00)</w:t>
            </w:r>
            <w:r w:rsidRPr="004A78C9">
              <w:rPr>
                <w:color w:val="000000"/>
                <w:sz w:val="21"/>
                <w:szCs w:val="21"/>
              </w:rPr>
              <w:t xml:space="preserve"> ― </w:t>
            </w:r>
            <w:r w:rsidRPr="00701040">
              <w:rPr>
                <w:color w:val="000000"/>
                <w:sz w:val="21"/>
                <w:szCs w:val="21"/>
              </w:rPr>
              <w:t xml:space="preserve">30 июля 2026, </w:t>
            </w:r>
            <w:proofErr w:type="spellStart"/>
            <w:r w:rsidRPr="00701040">
              <w:rPr>
                <w:color w:val="000000"/>
                <w:sz w:val="21"/>
                <w:szCs w:val="21"/>
              </w:rPr>
              <w:t>Чт</w:t>
            </w:r>
            <w:proofErr w:type="spellEnd"/>
            <w:r w:rsidRPr="00701040">
              <w:rPr>
                <w:color w:val="000000"/>
                <w:sz w:val="21"/>
                <w:szCs w:val="21"/>
              </w:rPr>
              <w:t xml:space="preserve"> (12:00)</w:t>
            </w:r>
          </w:p>
        </w:tc>
        <w:tc>
          <w:tcPr>
            <w:tcW w:w="1297" w:type="dxa"/>
          </w:tcPr>
          <w:p w14:paraId="19839255" w14:textId="50F0CCBF" w:rsidR="00B40FA9" w:rsidRPr="00701040" w:rsidRDefault="00B40FA9" w:rsidP="00B40FA9">
            <w:pPr>
              <w:widowControl w:val="0"/>
              <w:suppressAutoHyphens w:val="0"/>
              <w:autoSpaceDE w:val="0"/>
              <w:autoSpaceDN w:val="0"/>
              <w:jc w:val="center"/>
              <w:rPr>
                <w:color w:val="000000"/>
                <w:sz w:val="21"/>
                <w:szCs w:val="21"/>
              </w:rPr>
            </w:pPr>
          </w:p>
        </w:tc>
        <w:tc>
          <w:tcPr>
            <w:tcW w:w="1290" w:type="dxa"/>
          </w:tcPr>
          <w:p w14:paraId="189E7F5D" w14:textId="27E68108" w:rsidR="00B40FA9" w:rsidRPr="00701040" w:rsidRDefault="00B40FA9" w:rsidP="00B40FA9">
            <w:pPr>
              <w:widowControl w:val="0"/>
              <w:suppressAutoHyphens w:val="0"/>
              <w:autoSpaceDE w:val="0"/>
              <w:autoSpaceDN w:val="0"/>
              <w:jc w:val="center"/>
              <w:rPr>
                <w:color w:val="000000"/>
                <w:sz w:val="21"/>
                <w:szCs w:val="21"/>
              </w:rPr>
            </w:pPr>
          </w:p>
        </w:tc>
      </w:tr>
      <w:tr w:rsidR="00B40FA9" w14:paraId="1493A78D" w14:textId="77777777" w:rsidTr="00320E0F">
        <w:tc>
          <w:tcPr>
            <w:tcW w:w="646" w:type="dxa"/>
          </w:tcPr>
          <w:p w14:paraId="6F34970D" w14:textId="7F8F895C"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3</w:t>
            </w:r>
          </w:p>
        </w:tc>
        <w:tc>
          <w:tcPr>
            <w:tcW w:w="2995" w:type="dxa"/>
          </w:tcPr>
          <w:p w14:paraId="2E6C1BA6" w14:textId="77777777" w:rsidR="00B40FA9" w:rsidRDefault="00B40FA9" w:rsidP="00B40FA9">
            <w:pPr>
              <w:widowControl w:val="0"/>
              <w:suppressAutoHyphens w:val="0"/>
              <w:autoSpaceDE w:val="0"/>
              <w:autoSpaceDN w:val="0"/>
              <w:jc w:val="center"/>
              <w:rPr>
                <w:color w:val="000000"/>
                <w:sz w:val="21"/>
                <w:szCs w:val="21"/>
              </w:rPr>
            </w:pPr>
            <w:r w:rsidRPr="00701040">
              <w:rPr>
                <w:color w:val="000000"/>
                <w:sz w:val="21"/>
                <w:szCs w:val="21"/>
              </w:rPr>
              <w:t xml:space="preserve">Предоставление двухместного номера с гостиной </w:t>
            </w:r>
          </w:p>
          <w:p w14:paraId="7272A44F" w14:textId="046D83AE"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(размещение -2 взрослых)</w:t>
            </w:r>
          </w:p>
        </w:tc>
        <w:tc>
          <w:tcPr>
            <w:tcW w:w="890" w:type="dxa"/>
          </w:tcPr>
          <w:p w14:paraId="33166AFA" w14:textId="6FE5ABF1"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2</w:t>
            </w:r>
          </w:p>
        </w:tc>
        <w:tc>
          <w:tcPr>
            <w:tcW w:w="993" w:type="dxa"/>
          </w:tcPr>
          <w:p w14:paraId="19169D65" w14:textId="0F574119" w:rsidR="00B40FA9" w:rsidRPr="00701040" w:rsidRDefault="00B40FA9" w:rsidP="00B40FA9">
            <w:pPr>
              <w:widowControl w:val="0"/>
              <w:suppressAutoHyphens w:val="0"/>
              <w:autoSpaceDE w:val="0"/>
              <w:autoSpaceDN w:val="0"/>
              <w:jc w:val="center"/>
              <w:rPr>
                <w:color w:val="000000"/>
                <w:sz w:val="21"/>
                <w:szCs w:val="21"/>
              </w:rPr>
            </w:pPr>
          </w:p>
        </w:tc>
        <w:tc>
          <w:tcPr>
            <w:tcW w:w="1984" w:type="dxa"/>
          </w:tcPr>
          <w:p w14:paraId="7E12D175" w14:textId="77552919" w:rsidR="00B40FA9" w:rsidRPr="00701040" w:rsidRDefault="00B40FA9" w:rsidP="00B40FA9">
            <w:pPr>
              <w:widowControl w:val="0"/>
              <w:suppressAutoHyphens w:val="0"/>
              <w:autoSpaceDE w:val="0"/>
              <w:autoSpaceDN w:val="0"/>
              <w:jc w:val="center"/>
              <w:rPr>
                <w:color w:val="000000"/>
                <w:sz w:val="21"/>
                <w:szCs w:val="21"/>
              </w:rPr>
            </w:pPr>
            <w:r w:rsidRPr="00701040">
              <w:rPr>
                <w:color w:val="000000"/>
                <w:sz w:val="21"/>
                <w:szCs w:val="21"/>
              </w:rPr>
              <w:t xml:space="preserve">23 июля 2026, </w:t>
            </w:r>
            <w:proofErr w:type="spellStart"/>
            <w:r w:rsidRPr="00701040">
              <w:rPr>
                <w:color w:val="000000"/>
                <w:sz w:val="21"/>
                <w:szCs w:val="21"/>
              </w:rPr>
              <w:t>Чт</w:t>
            </w:r>
            <w:proofErr w:type="spellEnd"/>
            <w:r w:rsidRPr="00701040">
              <w:rPr>
                <w:color w:val="000000"/>
                <w:sz w:val="21"/>
                <w:szCs w:val="21"/>
              </w:rPr>
              <w:t xml:space="preserve"> (14:00)</w:t>
            </w:r>
            <w:r w:rsidRPr="004A78C9">
              <w:rPr>
                <w:color w:val="000000"/>
                <w:sz w:val="21"/>
                <w:szCs w:val="21"/>
              </w:rPr>
              <w:t xml:space="preserve"> ― </w:t>
            </w:r>
            <w:r w:rsidRPr="00701040">
              <w:rPr>
                <w:color w:val="000000"/>
                <w:sz w:val="21"/>
                <w:szCs w:val="21"/>
              </w:rPr>
              <w:t xml:space="preserve">30 июля 2026, </w:t>
            </w:r>
            <w:proofErr w:type="spellStart"/>
            <w:r w:rsidRPr="00701040">
              <w:rPr>
                <w:color w:val="000000"/>
                <w:sz w:val="21"/>
                <w:szCs w:val="21"/>
              </w:rPr>
              <w:t>Чт</w:t>
            </w:r>
            <w:proofErr w:type="spellEnd"/>
            <w:r w:rsidRPr="00701040">
              <w:rPr>
                <w:color w:val="000000"/>
                <w:sz w:val="21"/>
                <w:szCs w:val="21"/>
              </w:rPr>
              <w:t xml:space="preserve"> (12:00)</w:t>
            </w:r>
          </w:p>
        </w:tc>
        <w:tc>
          <w:tcPr>
            <w:tcW w:w="1297" w:type="dxa"/>
          </w:tcPr>
          <w:p w14:paraId="56B03CF5" w14:textId="2B9D0327" w:rsidR="00B40FA9" w:rsidRPr="004A78C9" w:rsidRDefault="00B40FA9" w:rsidP="00B40FA9">
            <w:pPr>
              <w:widowControl w:val="0"/>
              <w:suppressAutoHyphens w:val="0"/>
              <w:autoSpaceDE w:val="0"/>
              <w:autoSpaceDN w:val="0"/>
              <w:jc w:val="center"/>
              <w:rPr>
                <w:color w:val="000000"/>
                <w:sz w:val="21"/>
                <w:szCs w:val="21"/>
              </w:rPr>
            </w:pPr>
          </w:p>
        </w:tc>
        <w:tc>
          <w:tcPr>
            <w:tcW w:w="1290" w:type="dxa"/>
          </w:tcPr>
          <w:p w14:paraId="4CD31A77" w14:textId="40EBA81C" w:rsidR="00B40FA9" w:rsidRPr="00701040" w:rsidRDefault="00B40FA9" w:rsidP="00B40FA9">
            <w:pPr>
              <w:widowControl w:val="0"/>
              <w:suppressAutoHyphens w:val="0"/>
              <w:autoSpaceDE w:val="0"/>
              <w:autoSpaceDN w:val="0"/>
              <w:jc w:val="center"/>
              <w:rPr>
                <w:color w:val="000000"/>
                <w:sz w:val="21"/>
                <w:szCs w:val="21"/>
              </w:rPr>
            </w:pPr>
          </w:p>
        </w:tc>
      </w:tr>
      <w:tr w:rsidR="00B40FA9" w14:paraId="2B72E13A" w14:textId="77777777" w:rsidTr="00320E0F">
        <w:tc>
          <w:tcPr>
            <w:tcW w:w="646" w:type="dxa"/>
          </w:tcPr>
          <w:p w14:paraId="1832D31D" w14:textId="77777777" w:rsidR="00B40FA9" w:rsidRPr="00701040" w:rsidRDefault="00B40FA9" w:rsidP="00B40FA9">
            <w:pPr>
              <w:widowControl w:val="0"/>
              <w:suppressAutoHyphens w:val="0"/>
              <w:autoSpaceDE w:val="0"/>
              <w:autoSpaceDN w:val="0"/>
              <w:jc w:val="center"/>
              <w:rPr>
                <w:color w:val="000000"/>
                <w:sz w:val="21"/>
                <w:szCs w:val="21"/>
              </w:rPr>
            </w:pPr>
          </w:p>
        </w:tc>
        <w:tc>
          <w:tcPr>
            <w:tcW w:w="2995" w:type="dxa"/>
          </w:tcPr>
          <w:p w14:paraId="70D9C31F" w14:textId="77777777" w:rsidR="00B40FA9" w:rsidRPr="00701040" w:rsidRDefault="00B40FA9" w:rsidP="00B40FA9">
            <w:pPr>
              <w:widowControl w:val="0"/>
              <w:suppressAutoHyphens w:val="0"/>
              <w:autoSpaceDE w:val="0"/>
              <w:autoSpaceDN w:val="0"/>
              <w:jc w:val="center"/>
              <w:rPr>
                <w:color w:val="000000"/>
                <w:sz w:val="21"/>
                <w:szCs w:val="21"/>
              </w:rPr>
            </w:pPr>
          </w:p>
        </w:tc>
        <w:tc>
          <w:tcPr>
            <w:tcW w:w="890" w:type="dxa"/>
          </w:tcPr>
          <w:p w14:paraId="6D1F66F5" w14:textId="77777777" w:rsidR="00B40FA9" w:rsidRPr="00701040" w:rsidRDefault="00B40FA9" w:rsidP="00B40FA9">
            <w:pPr>
              <w:widowControl w:val="0"/>
              <w:suppressAutoHyphens w:val="0"/>
              <w:autoSpaceDE w:val="0"/>
              <w:autoSpaceDN w:val="0"/>
              <w:jc w:val="center"/>
              <w:rPr>
                <w:color w:val="000000"/>
                <w:sz w:val="21"/>
                <w:szCs w:val="21"/>
              </w:rPr>
            </w:pPr>
          </w:p>
        </w:tc>
        <w:tc>
          <w:tcPr>
            <w:tcW w:w="993" w:type="dxa"/>
          </w:tcPr>
          <w:p w14:paraId="68BDB804" w14:textId="77777777" w:rsidR="00B40FA9" w:rsidRPr="00701040" w:rsidRDefault="00B40FA9" w:rsidP="00B40FA9">
            <w:pPr>
              <w:widowControl w:val="0"/>
              <w:suppressAutoHyphens w:val="0"/>
              <w:autoSpaceDE w:val="0"/>
              <w:autoSpaceDN w:val="0"/>
              <w:jc w:val="center"/>
              <w:rPr>
                <w:color w:val="000000"/>
                <w:sz w:val="21"/>
                <w:szCs w:val="21"/>
              </w:rPr>
            </w:pPr>
          </w:p>
        </w:tc>
        <w:tc>
          <w:tcPr>
            <w:tcW w:w="1984" w:type="dxa"/>
          </w:tcPr>
          <w:p w14:paraId="51496AC3" w14:textId="77777777" w:rsidR="00B40FA9" w:rsidRPr="00701040" w:rsidRDefault="00B40FA9" w:rsidP="00B40FA9">
            <w:pPr>
              <w:widowControl w:val="0"/>
              <w:suppressAutoHyphens w:val="0"/>
              <w:autoSpaceDE w:val="0"/>
              <w:autoSpaceDN w:val="0"/>
              <w:jc w:val="center"/>
              <w:rPr>
                <w:color w:val="000000"/>
                <w:sz w:val="21"/>
                <w:szCs w:val="21"/>
              </w:rPr>
            </w:pPr>
          </w:p>
        </w:tc>
        <w:tc>
          <w:tcPr>
            <w:tcW w:w="1297" w:type="dxa"/>
          </w:tcPr>
          <w:p w14:paraId="0891979B" w14:textId="2D75C6AC" w:rsidR="00B40FA9" w:rsidRPr="00B40FA9" w:rsidRDefault="00B40FA9" w:rsidP="00B40FA9">
            <w:pPr>
              <w:widowControl w:val="0"/>
              <w:suppressAutoHyphens w:val="0"/>
              <w:autoSpaceDE w:val="0"/>
              <w:autoSpaceDN w:val="0"/>
              <w:jc w:val="center"/>
              <w:rPr>
                <w:b/>
                <w:color w:val="000000"/>
                <w:sz w:val="21"/>
                <w:szCs w:val="21"/>
              </w:rPr>
            </w:pPr>
            <w:r w:rsidRPr="00B40FA9">
              <w:rPr>
                <w:b/>
                <w:color w:val="000000"/>
                <w:sz w:val="21"/>
                <w:szCs w:val="21"/>
              </w:rPr>
              <w:t>ИТОГО:</w:t>
            </w:r>
          </w:p>
        </w:tc>
        <w:tc>
          <w:tcPr>
            <w:tcW w:w="1290" w:type="dxa"/>
          </w:tcPr>
          <w:p w14:paraId="5471C3D7" w14:textId="418EC5DC" w:rsidR="00B40FA9" w:rsidRPr="004A78C9" w:rsidRDefault="00B40FA9" w:rsidP="00B40FA9">
            <w:pPr>
              <w:widowControl w:val="0"/>
              <w:suppressAutoHyphens w:val="0"/>
              <w:autoSpaceDE w:val="0"/>
              <w:autoSpaceDN w:val="0"/>
              <w:jc w:val="center"/>
              <w:rPr>
                <w:color w:val="000000"/>
                <w:sz w:val="21"/>
                <w:szCs w:val="21"/>
              </w:rPr>
            </w:pPr>
          </w:p>
        </w:tc>
      </w:tr>
    </w:tbl>
    <w:p w14:paraId="5630C1C1" w14:textId="2785DAB6" w:rsidR="00014068" w:rsidRDefault="00014068" w:rsidP="00D23C9C">
      <w:pPr>
        <w:widowControl w:val="0"/>
        <w:suppressAutoHyphens w:val="0"/>
        <w:autoSpaceDE w:val="0"/>
        <w:autoSpaceDN w:val="0"/>
        <w:jc w:val="center"/>
        <w:rPr>
          <w:b/>
          <w:sz w:val="22"/>
          <w:szCs w:val="22"/>
          <w:lang w:eastAsia="en-US"/>
        </w:rPr>
      </w:pPr>
    </w:p>
    <w:p w14:paraId="4A875DBC" w14:textId="77777777" w:rsidR="00CA366D" w:rsidRPr="00CA366D" w:rsidRDefault="00CA366D" w:rsidP="00D23C9C">
      <w:pPr>
        <w:suppressAutoHyphens w:val="0"/>
        <w:jc w:val="center"/>
        <w:rPr>
          <w:rFonts w:eastAsia="Calibri"/>
          <w:b/>
          <w:bCs/>
          <w:color w:val="000000"/>
          <w:sz w:val="22"/>
          <w:szCs w:val="22"/>
          <w:lang w:eastAsia="en-US"/>
        </w:rPr>
      </w:pPr>
      <w:r w:rsidRPr="00CA366D">
        <w:rPr>
          <w:rFonts w:eastAsia="Calibri"/>
          <w:b/>
          <w:bCs/>
          <w:color w:val="000000"/>
          <w:sz w:val="22"/>
          <w:szCs w:val="22"/>
          <w:lang w:eastAsia="en-US"/>
        </w:rPr>
        <w:t>Подписи сторон</w:t>
      </w:r>
    </w:p>
    <w:tbl>
      <w:tblPr>
        <w:tblW w:w="10020" w:type="dxa"/>
        <w:tblLayout w:type="fixed"/>
        <w:tblLook w:val="04A0" w:firstRow="1" w:lastRow="0" w:firstColumn="1" w:lastColumn="0" w:noHBand="0" w:noVBand="1"/>
      </w:tblPr>
      <w:tblGrid>
        <w:gridCol w:w="5242"/>
        <w:gridCol w:w="4778"/>
      </w:tblGrid>
      <w:tr w:rsidR="00CA366D" w:rsidRPr="00CA366D" w14:paraId="48026D1E" w14:textId="77777777" w:rsidTr="00CA366D">
        <w:trPr>
          <w:trHeight w:val="1781"/>
        </w:trPr>
        <w:tc>
          <w:tcPr>
            <w:tcW w:w="5242" w:type="dxa"/>
          </w:tcPr>
          <w:p w14:paraId="326E224A" w14:textId="0F5C4571" w:rsidR="007B49EF" w:rsidRPr="00CA366D" w:rsidRDefault="007B49EF" w:rsidP="00C86ED3">
            <w:pPr>
              <w:rPr>
                <w:rFonts w:eastAsia="Calibri"/>
                <w:bCs/>
                <w:sz w:val="22"/>
                <w:szCs w:val="22"/>
                <w:lang w:eastAsia="en-US"/>
              </w:rPr>
            </w:pPr>
          </w:p>
        </w:tc>
        <w:tc>
          <w:tcPr>
            <w:tcW w:w="4778" w:type="dxa"/>
          </w:tcPr>
          <w:p w14:paraId="4F5936DA" w14:textId="77777777" w:rsidR="00CA366D" w:rsidRPr="00CA366D" w:rsidRDefault="00CA366D" w:rsidP="00CA366D">
            <w:pPr>
              <w:suppressAutoHyphens w:val="0"/>
              <w:jc w:val="center"/>
              <w:rPr>
                <w:rFonts w:eastAsia="Calibri"/>
                <w:b/>
                <w:bCs/>
                <w:color w:val="000000"/>
                <w:sz w:val="22"/>
                <w:szCs w:val="22"/>
                <w:lang w:eastAsia="en-US"/>
              </w:rPr>
            </w:pPr>
            <w:r w:rsidRPr="00CA366D">
              <w:rPr>
                <w:rFonts w:eastAsia="Calibri"/>
                <w:b/>
                <w:bCs/>
                <w:color w:val="000000"/>
                <w:sz w:val="22"/>
                <w:szCs w:val="22"/>
                <w:lang w:eastAsia="en-US"/>
              </w:rPr>
              <w:t>Заказчик:</w:t>
            </w:r>
          </w:p>
          <w:p w14:paraId="2C9A2B81" w14:textId="77777777" w:rsidR="00CA366D" w:rsidRPr="00CA366D" w:rsidRDefault="00CA366D" w:rsidP="00CA366D">
            <w:pPr>
              <w:suppressAutoHyphens w:val="0"/>
              <w:ind w:right="176"/>
              <w:jc w:val="both"/>
              <w:rPr>
                <w:rFonts w:eastAsia="Calibri"/>
                <w:color w:val="000000"/>
                <w:sz w:val="22"/>
                <w:szCs w:val="22"/>
                <w:lang w:eastAsia="en-US"/>
              </w:rPr>
            </w:pPr>
            <w:r w:rsidRPr="00CA366D">
              <w:rPr>
                <w:rFonts w:eastAsia="Calibri"/>
                <w:color w:val="000000"/>
                <w:sz w:val="22"/>
                <w:szCs w:val="22"/>
                <w:lang w:eastAsia="en-US"/>
              </w:rPr>
              <w:t>ФГБОУ ВО «Поволжский государственный технологический университет»</w:t>
            </w:r>
          </w:p>
          <w:p w14:paraId="24837196" w14:textId="77777777" w:rsidR="00CA366D" w:rsidRPr="00CA366D" w:rsidRDefault="00CA366D" w:rsidP="00CA366D">
            <w:pPr>
              <w:suppressAutoHyphens w:val="0"/>
              <w:ind w:right="176"/>
              <w:jc w:val="both"/>
              <w:rPr>
                <w:rFonts w:eastAsia="Calibri"/>
                <w:color w:val="000000"/>
                <w:sz w:val="22"/>
                <w:szCs w:val="22"/>
                <w:lang w:eastAsia="en-US"/>
              </w:rPr>
            </w:pPr>
          </w:p>
          <w:p w14:paraId="4F31E3F1" w14:textId="61A959B0" w:rsidR="00CA366D" w:rsidRPr="00CA366D" w:rsidRDefault="00CA366D" w:rsidP="00CA366D">
            <w:pPr>
              <w:suppressAutoHyphens w:val="0"/>
              <w:ind w:right="176"/>
              <w:jc w:val="both"/>
              <w:rPr>
                <w:rFonts w:eastAsia="Calibri"/>
                <w:sz w:val="22"/>
                <w:szCs w:val="22"/>
              </w:rPr>
            </w:pPr>
            <w:r w:rsidRPr="00CA366D">
              <w:rPr>
                <w:rFonts w:eastAsia="Calibri"/>
                <w:bCs/>
                <w:sz w:val="22"/>
                <w:szCs w:val="22"/>
                <w:lang w:eastAsia="en-US"/>
              </w:rPr>
              <w:t>__________________ (__________________)</w:t>
            </w:r>
          </w:p>
        </w:tc>
      </w:tr>
    </w:tbl>
    <w:p w14:paraId="2020E633" w14:textId="77777777" w:rsidR="00CA366D" w:rsidRPr="00CA366D" w:rsidRDefault="00CA366D" w:rsidP="00CA366D">
      <w:pPr>
        <w:suppressAutoHyphens w:val="0"/>
        <w:autoSpaceDE w:val="0"/>
        <w:autoSpaceDN w:val="0"/>
        <w:adjustRightInd w:val="0"/>
        <w:spacing w:beforeLines="120" w:before="288" w:afterLines="120" w:after="288"/>
        <w:jc w:val="both"/>
        <w:rPr>
          <w:rFonts w:eastAsia="Calibri"/>
          <w:i/>
          <w:color w:val="404040"/>
          <w:szCs w:val="22"/>
          <w:lang w:eastAsia="en-US"/>
        </w:rPr>
      </w:pPr>
      <w:r w:rsidRPr="00CA366D">
        <w:rPr>
          <w:rFonts w:eastAsia="Calibri"/>
          <w:i/>
          <w:color w:val="404040"/>
          <w:szCs w:val="22"/>
          <w:lang w:eastAsia="en-US"/>
        </w:rPr>
        <w:t>Согласие Поставщика на проведение проверок соблюдения порядка и условий предоставления Гранта, в том числе в части достижения результатов предоставления Гранта.</w:t>
      </w:r>
    </w:p>
    <w:p w14:paraId="292C0540" w14:textId="26D035B0" w:rsidR="00CA366D" w:rsidRPr="00CA366D" w:rsidRDefault="00C86ED3" w:rsidP="00CA366D">
      <w:pPr>
        <w:suppressAutoHyphens w:val="0"/>
        <w:spacing w:after="160" w:line="256" w:lineRule="auto"/>
        <w:jc w:val="both"/>
        <w:rPr>
          <w:rFonts w:eastAsia="Calibri"/>
          <w:color w:val="404040"/>
          <w:lang w:eastAsia="en-US"/>
        </w:rPr>
      </w:pPr>
      <w:r>
        <w:rPr>
          <w:rFonts w:eastAsia="Calibri"/>
          <w:sz w:val="22"/>
          <w:szCs w:val="22"/>
          <w:lang w:eastAsia="en-US"/>
        </w:rPr>
        <w:t>_________________________</w:t>
      </w:r>
      <w:r w:rsidR="007B49EF">
        <w:rPr>
          <w:rFonts w:eastAsia="Calibri"/>
          <w:sz w:val="22"/>
          <w:szCs w:val="22"/>
          <w:lang w:eastAsia="en-US"/>
        </w:rPr>
        <w:t xml:space="preserve">, </w:t>
      </w:r>
      <w:r w:rsidR="00CA366D" w:rsidRPr="00CA366D">
        <w:rPr>
          <w:rFonts w:eastAsia="Calibri"/>
          <w:color w:val="404040"/>
          <w:lang w:eastAsia="en-US"/>
        </w:rPr>
        <w:t xml:space="preserve">выражает согласие на осуществление </w:t>
      </w:r>
      <w:r w:rsidR="00CA366D" w:rsidRPr="00CA366D">
        <w:rPr>
          <w:rFonts w:eastAsia="Calibri"/>
          <w:lang w:eastAsia="en-US"/>
        </w:rPr>
        <w:t xml:space="preserve">проведения проверок МИНИСТЕРСТВОМ НАУКИ И ВЫСШЕГО ОБРАЗОВАНИЯ РОССИЙСКОЙ ФЕДЕРАЦИИ, </w:t>
      </w:r>
      <w:r w:rsidR="00CA366D" w:rsidRPr="00CA366D">
        <w:rPr>
          <w:rFonts w:eastAsia="Calibri"/>
          <w:color w:val="404040"/>
          <w:lang w:eastAsia="en-US"/>
        </w:rPr>
        <w:t>главным распорядителем средств федерального бюджета и органами государственного финансового контроля проверок соблюдения порядка, целей и условий предоставления Гранта, путем подписания настоящего Контракта.</w:t>
      </w:r>
    </w:p>
    <w:p w14:paraId="18D2301C" w14:textId="247E904D" w:rsidR="00CA366D" w:rsidRPr="00CA366D" w:rsidRDefault="00CA366D" w:rsidP="00CA366D">
      <w:pPr>
        <w:suppressAutoHyphens w:val="0"/>
        <w:ind w:right="176"/>
        <w:jc w:val="right"/>
        <w:rPr>
          <w:rFonts w:eastAsia="Calibri"/>
          <w:color w:val="000000"/>
          <w:sz w:val="22"/>
          <w:szCs w:val="22"/>
          <w:lang w:eastAsia="en-US"/>
        </w:rPr>
      </w:pPr>
    </w:p>
    <w:p w14:paraId="528C5D11" w14:textId="77777777" w:rsidR="00CA366D" w:rsidRPr="00CA366D" w:rsidRDefault="00CA366D" w:rsidP="00CA366D">
      <w:pPr>
        <w:suppressAutoHyphens w:val="0"/>
        <w:spacing w:line="256" w:lineRule="auto"/>
        <w:ind w:right="567" w:firstLine="1026"/>
        <w:jc w:val="right"/>
        <w:rPr>
          <w:b/>
          <w:color w:val="404040"/>
          <w:sz w:val="18"/>
          <w:szCs w:val="18"/>
          <w:lang w:eastAsia="ru-RU"/>
        </w:rPr>
      </w:pPr>
    </w:p>
    <w:p w14:paraId="6D0840C3" w14:textId="77777777" w:rsidR="006E10DB" w:rsidRPr="00C838C4" w:rsidRDefault="006E10DB" w:rsidP="00D51BCE">
      <w:pPr>
        <w:jc w:val="right"/>
        <w:rPr>
          <w:sz w:val="21"/>
          <w:szCs w:val="21"/>
        </w:rPr>
      </w:pPr>
    </w:p>
    <w:sectPr w:rsidR="006E10DB" w:rsidRPr="00C838C4" w:rsidSect="00D23C9C">
      <w:headerReference w:type="default" r:id="rId9"/>
      <w:pgSz w:w="11906" w:h="16838"/>
      <w:pgMar w:top="426" w:right="566" w:bottom="764" w:left="1134" w:header="720" w:footer="708"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8D641" w14:textId="77777777" w:rsidR="00F100DA" w:rsidRDefault="00F100DA">
      <w:r>
        <w:separator/>
      </w:r>
    </w:p>
  </w:endnote>
  <w:endnote w:type="continuationSeparator" w:id="0">
    <w:p w14:paraId="7A099FAC" w14:textId="77777777" w:rsidR="00F100DA" w:rsidRDefault="00F1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D8735" w14:textId="77777777" w:rsidR="00F100DA" w:rsidRDefault="00F100DA">
      <w:r>
        <w:separator/>
      </w:r>
    </w:p>
  </w:footnote>
  <w:footnote w:type="continuationSeparator" w:id="0">
    <w:p w14:paraId="52BEC92D" w14:textId="77777777" w:rsidR="00F100DA" w:rsidRDefault="00F10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4EE02" w14:textId="03FD2DDC" w:rsidR="006C0196" w:rsidRDefault="006C0196" w:rsidP="00D23C9C">
    <w:pPr>
      <w:rPr>
        <w:b/>
        <w:color w:val="000000"/>
      </w:rPr>
    </w:pPr>
    <w:r>
      <w:rPr>
        <w:b/>
        <w:color w:val="000000"/>
      </w:rPr>
      <w:t>ИГК 0000000007526</w:t>
    </w:r>
    <w:r>
      <w:rPr>
        <w:b/>
        <w:color w:val="000000"/>
        <w:lang w:val="en-US"/>
      </w:rPr>
      <w:t>R</w:t>
    </w:r>
    <w:r w:rsidRPr="00145BAF">
      <w:rPr>
        <w:b/>
        <w:color w:val="000000"/>
      </w:rPr>
      <w:t>3</w:t>
    </w:r>
    <w:r>
      <w:rPr>
        <w:b/>
        <w:color w:val="000000"/>
        <w:lang w:val="en-US"/>
      </w:rPr>
      <w:t>H</w:t>
    </w:r>
    <w:r w:rsidRPr="00145BAF">
      <w:rPr>
        <w:b/>
        <w:color w:val="000000"/>
      </w:rPr>
      <w:t xml:space="preserve">0002 </w:t>
    </w:r>
    <w:r>
      <w:rPr>
        <w:b/>
        <w:color w:val="000000"/>
      </w:rPr>
      <w:t>по соглашению СНО №075-15-2026-2017</w:t>
    </w:r>
  </w:p>
  <w:p w14:paraId="22D4F3B1" w14:textId="77777777" w:rsidR="000C56C5" w:rsidRDefault="000C56C5" w:rsidP="00D23C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iCs/>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3"/>
    <w:multiLevelType w:val="multilevel"/>
    <w:tmpl w:val="0AB04294"/>
    <w:name w:val="WW8Num3"/>
    <w:lvl w:ilvl="0">
      <w:start w:val="1"/>
      <w:numFmt w:val="decimal"/>
      <w:lvlText w:val="%1."/>
      <w:lvlJc w:val="left"/>
      <w:pPr>
        <w:tabs>
          <w:tab w:val="num" w:pos="360"/>
        </w:tabs>
        <w:ind w:left="360" w:hanging="360"/>
      </w:pPr>
    </w:lvl>
    <w:lvl w:ilvl="1">
      <w:start w:val="1"/>
      <w:numFmt w:val="decimal"/>
      <w:lvlText w:val="%1.%2."/>
      <w:lvlJc w:val="left"/>
      <w:pPr>
        <w:tabs>
          <w:tab w:val="num" w:pos="450"/>
        </w:tabs>
        <w:ind w:left="450" w:hanging="450"/>
      </w:pPr>
      <w:rPr>
        <w:b w:val="0"/>
        <w:i/>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multilevel"/>
    <w:tmpl w:val="F3966200"/>
    <w:name w:val="WW8Num4"/>
    <w:lvl w:ilvl="0">
      <w:start w:val="7"/>
      <w:numFmt w:val="decimal"/>
      <w:lvlText w:val="%1."/>
      <w:lvlJc w:val="left"/>
      <w:pPr>
        <w:tabs>
          <w:tab w:val="num" w:pos="435"/>
        </w:tabs>
        <w:ind w:left="435" w:hanging="435"/>
      </w:pPr>
      <w:rPr>
        <w:b/>
        <w:bCs/>
      </w:rPr>
    </w:lvl>
    <w:lvl w:ilvl="1">
      <w:start w:val="3"/>
      <w:numFmt w:val="decimal"/>
      <w:lvlText w:val="%1.%2."/>
      <w:lvlJc w:val="left"/>
      <w:pPr>
        <w:tabs>
          <w:tab w:val="num" w:pos="435"/>
        </w:tabs>
        <w:ind w:left="435" w:hanging="435"/>
      </w:pPr>
      <w:rPr>
        <w:i/>
        <w:iCs/>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cs="Symbol"/>
        <w:color w:val="000000"/>
      </w:rPr>
    </w:lvl>
  </w:abstractNum>
  <w:abstractNum w:abstractNumId="5" w15:restartNumberingAfterBreak="0">
    <w:nsid w:val="00000006"/>
    <w:multiLevelType w:val="multilevel"/>
    <w:tmpl w:val="00000006"/>
    <w:name w:val="WW8Num6"/>
    <w:lvl w:ilvl="0">
      <w:start w:val="3"/>
      <w:numFmt w:val="decimal"/>
      <w:lvlText w:val="%1."/>
      <w:lvlJc w:val="left"/>
      <w:pPr>
        <w:tabs>
          <w:tab w:val="num" w:pos="360"/>
        </w:tabs>
        <w:ind w:left="360" w:hanging="360"/>
      </w:pPr>
    </w:lvl>
    <w:lvl w:ilvl="1">
      <w:start w:val="5"/>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multilevel"/>
    <w:tmpl w:val="DB5CF402"/>
    <w:name w:val="WW8Num7"/>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iCs/>
        <w:color w:val="000000"/>
      </w:rPr>
    </w:lvl>
    <w:lvl w:ilvl="2">
      <w:start w:val="1"/>
      <w:numFmt w:val="decimal"/>
      <w:lvlText w:val="%1.%2.%3."/>
      <w:lvlJc w:val="left"/>
      <w:pPr>
        <w:tabs>
          <w:tab w:val="num" w:pos="720"/>
        </w:tabs>
        <w:ind w:left="720" w:hanging="720"/>
      </w:pPr>
      <w:rPr>
        <w:i/>
        <w:iCs/>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rPr>
    </w:lvl>
    <w:lvl w:ilvl="1">
      <w:start w:val="3"/>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Symbol"/>
        <w:color w:val="000000"/>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color w:val="000000"/>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rPr>
    </w:lvl>
  </w:abstractNum>
  <w:abstractNum w:abstractNumId="11" w15:restartNumberingAfterBreak="0">
    <w:nsid w:val="100828A6"/>
    <w:multiLevelType w:val="hybridMultilevel"/>
    <w:tmpl w:val="4BDCBA5A"/>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2" w15:restartNumberingAfterBreak="0">
    <w:nsid w:val="2E663470"/>
    <w:multiLevelType w:val="hybridMultilevel"/>
    <w:tmpl w:val="C0983606"/>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3" w15:restartNumberingAfterBreak="0">
    <w:nsid w:val="43BC42E3"/>
    <w:multiLevelType w:val="multilevel"/>
    <w:tmpl w:val="93F24864"/>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0F3"/>
    <w:rsid w:val="000054CC"/>
    <w:rsid w:val="000070A2"/>
    <w:rsid w:val="00014068"/>
    <w:rsid w:val="000174B5"/>
    <w:rsid w:val="000302D0"/>
    <w:rsid w:val="000504C1"/>
    <w:rsid w:val="00060DD9"/>
    <w:rsid w:val="00097973"/>
    <w:rsid w:val="000B6ABF"/>
    <w:rsid w:val="000C56C5"/>
    <w:rsid w:val="000D2795"/>
    <w:rsid w:val="000F50ED"/>
    <w:rsid w:val="0013273A"/>
    <w:rsid w:val="00145BAF"/>
    <w:rsid w:val="0017621E"/>
    <w:rsid w:val="001904CD"/>
    <w:rsid w:val="001A0CC1"/>
    <w:rsid w:val="001C1C21"/>
    <w:rsid w:val="001D4D47"/>
    <w:rsid w:val="00206C4E"/>
    <w:rsid w:val="00226BB9"/>
    <w:rsid w:val="00261B1C"/>
    <w:rsid w:val="00320E0F"/>
    <w:rsid w:val="00334C8B"/>
    <w:rsid w:val="0035049B"/>
    <w:rsid w:val="003702E2"/>
    <w:rsid w:val="00392756"/>
    <w:rsid w:val="003A371D"/>
    <w:rsid w:val="003D75C0"/>
    <w:rsid w:val="00403695"/>
    <w:rsid w:val="0042073F"/>
    <w:rsid w:val="004222FE"/>
    <w:rsid w:val="00434D23"/>
    <w:rsid w:val="00444678"/>
    <w:rsid w:val="004455C5"/>
    <w:rsid w:val="00487219"/>
    <w:rsid w:val="004A78C9"/>
    <w:rsid w:val="004C2CBE"/>
    <w:rsid w:val="004F7F96"/>
    <w:rsid w:val="00506F60"/>
    <w:rsid w:val="00510919"/>
    <w:rsid w:val="005411F0"/>
    <w:rsid w:val="00576124"/>
    <w:rsid w:val="00621166"/>
    <w:rsid w:val="00634870"/>
    <w:rsid w:val="0064220C"/>
    <w:rsid w:val="0064686F"/>
    <w:rsid w:val="006A0A3C"/>
    <w:rsid w:val="006B20F3"/>
    <w:rsid w:val="006C0196"/>
    <w:rsid w:val="006E10DB"/>
    <w:rsid w:val="006E771A"/>
    <w:rsid w:val="00701040"/>
    <w:rsid w:val="0070347F"/>
    <w:rsid w:val="00714FF7"/>
    <w:rsid w:val="0072501E"/>
    <w:rsid w:val="00727909"/>
    <w:rsid w:val="00777677"/>
    <w:rsid w:val="00784B43"/>
    <w:rsid w:val="007956F1"/>
    <w:rsid w:val="007A1168"/>
    <w:rsid w:val="007A2660"/>
    <w:rsid w:val="007B49EF"/>
    <w:rsid w:val="007D5979"/>
    <w:rsid w:val="008465DB"/>
    <w:rsid w:val="00852CA5"/>
    <w:rsid w:val="00866BB0"/>
    <w:rsid w:val="008A0737"/>
    <w:rsid w:val="008F7861"/>
    <w:rsid w:val="00915204"/>
    <w:rsid w:val="00917FEF"/>
    <w:rsid w:val="00943F56"/>
    <w:rsid w:val="00947A92"/>
    <w:rsid w:val="00952AB2"/>
    <w:rsid w:val="00955D71"/>
    <w:rsid w:val="00981A67"/>
    <w:rsid w:val="009A52D8"/>
    <w:rsid w:val="009C2BA8"/>
    <w:rsid w:val="009F5768"/>
    <w:rsid w:val="00A57EA1"/>
    <w:rsid w:val="00A94C64"/>
    <w:rsid w:val="00B40FA9"/>
    <w:rsid w:val="00B6344F"/>
    <w:rsid w:val="00B802AF"/>
    <w:rsid w:val="00BA2135"/>
    <w:rsid w:val="00BC7A8E"/>
    <w:rsid w:val="00C04F4A"/>
    <w:rsid w:val="00C1244C"/>
    <w:rsid w:val="00C31A7A"/>
    <w:rsid w:val="00C34A79"/>
    <w:rsid w:val="00C3608D"/>
    <w:rsid w:val="00C42B3F"/>
    <w:rsid w:val="00C55173"/>
    <w:rsid w:val="00C838C4"/>
    <w:rsid w:val="00C86ED3"/>
    <w:rsid w:val="00CA366D"/>
    <w:rsid w:val="00D23C9C"/>
    <w:rsid w:val="00D249C5"/>
    <w:rsid w:val="00D51BCE"/>
    <w:rsid w:val="00D5611E"/>
    <w:rsid w:val="00D673A2"/>
    <w:rsid w:val="00D97336"/>
    <w:rsid w:val="00DA0D2E"/>
    <w:rsid w:val="00DB62C5"/>
    <w:rsid w:val="00DF5623"/>
    <w:rsid w:val="00E11AA2"/>
    <w:rsid w:val="00E261B9"/>
    <w:rsid w:val="00E3747D"/>
    <w:rsid w:val="00E42D6D"/>
    <w:rsid w:val="00E616A7"/>
    <w:rsid w:val="00E856CB"/>
    <w:rsid w:val="00F04A7C"/>
    <w:rsid w:val="00F100DA"/>
    <w:rsid w:val="00F2648D"/>
    <w:rsid w:val="00F43E51"/>
    <w:rsid w:val="00F61654"/>
    <w:rsid w:val="00F73F3C"/>
    <w:rsid w:val="00FB0629"/>
    <w:rsid w:val="00FB1E49"/>
    <w:rsid w:val="00FB7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E4C2AB"/>
  <w15:chartTrackingRefBased/>
  <w15:docId w15:val="{8C460670-2E66-43C6-834B-47FBC1D82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lang w:eastAsia="ar-SA"/>
    </w:rPr>
  </w:style>
  <w:style w:type="paragraph" w:styleId="1">
    <w:name w:val="heading 1"/>
    <w:basedOn w:val="a"/>
    <w:next w:val="a0"/>
    <w:qFormat/>
    <w:pPr>
      <w:numPr>
        <w:numId w:val="1"/>
      </w:numPr>
      <w:spacing w:before="280" w:after="280"/>
      <w:outlineLvl w:val="0"/>
    </w:pPr>
    <w:rPr>
      <w:b/>
      <w:bCs/>
      <w:kern w:val="1"/>
      <w:sz w:val="48"/>
      <w:szCs w:val="48"/>
    </w:rPr>
  </w:style>
  <w:style w:type="paragraph" w:styleId="2">
    <w:name w:val="heading 2"/>
    <w:basedOn w:val="a"/>
    <w:next w:val="a"/>
    <w:qFormat/>
    <w:pPr>
      <w:keepNext/>
      <w:numPr>
        <w:ilvl w:val="1"/>
        <w:numId w:val="1"/>
      </w:numPr>
      <w:jc w:val="center"/>
      <w:outlineLvl w:val="1"/>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i/>
      <w:iCs/>
      <w:color w:val="000000"/>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b/>
      <w:i/>
      <w:color w:val="00000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i/>
      <w:iCs/>
      <w:color w:val="000000"/>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color w:val="000000"/>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b/>
      <w:i w:val="0"/>
      <w:iCs/>
      <w:color w:val="000000"/>
    </w:rPr>
  </w:style>
  <w:style w:type="character" w:customStyle="1" w:styleId="WW8Num7z2">
    <w:name w:val="WW8Num7z2"/>
    <w:rPr>
      <w:i/>
      <w:iCs/>
      <w:color w:val="000000"/>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color w:val="000000"/>
    </w:rPr>
  </w:style>
  <w:style w:type="character" w:customStyle="1" w:styleId="WW8Num10z0">
    <w:name w:val="WW8Num10z0"/>
    <w:rPr>
      <w:rFonts w:ascii="Symbol" w:hAnsi="Symbol" w:cs="Symbol"/>
      <w:color w:val="000000"/>
    </w:rPr>
  </w:style>
  <w:style w:type="character" w:customStyle="1" w:styleId="WW8Num11z0">
    <w:name w:val="WW8Num11z0"/>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3">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20">
    <w:name w:val="Основной шрифт абзаца2"/>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10">
    <w:name w:val="Основной шрифт абзаца1"/>
  </w:style>
  <w:style w:type="character" w:styleId="a4">
    <w:name w:val="Hyperlink"/>
    <w:rPr>
      <w:color w:val="0010C0"/>
      <w:u w:val="single"/>
    </w:rPr>
  </w:style>
  <w:style w:type="character" w:styleId="a5">
    <w:name w:val="page number"/>
    <w:basedOn w:val="10"/>
  </w:style>
  <w:style w:type="character" w:styleId="a6">
    <w:name w:val="Strong"/>
    <w:qFormat/>
    <w:rPr>
      <w:b/>
      <w:bCs/>
    </w:rPr>
  </w:style>
  <w:style w:type="character" w:styleId="a7">
    <w:name w:val="FollowedHyperlink"/>
    <w:rPr>
      <w:color w:val="800080"/>
      <w:u w:val="single"/>
    </w:rPr>
  </w:style>
  <w:style w:type="character" w:customStyle="1" w:styleId="a8">
    <w:name w:val="Символ нумерации"/>
  </w:style>
  <w:style w:type="paragraph" w:customStyle="1" w:styleId="11">
    <w:name w:val="Заголовок1"/>
    <w:basedOn w:val="a"/>
    <w:next w:val="a0"/>
    <w:pPr>
      <w:keepNext/>
      <w:spacing w:before="240" w:after="120"/>
    </w:pPr>
    <w:rPr>
      <w:rFonts w:ascii="Arial" w:eastAsia="Lucida Sans Unicode" w:hAnsi="Arial" w:cs="Tahoma"/>
      <w:sz w:val="28"/>
      <w:szCs w:val="28"/>
    </w:rPr>
  </w:style>
  <w:style w:type="paragraph" w:styleId="a0">
    <w:name w:val="Body Text"/>
    <w:basedOn w:val="a"/>
    <w:pPr>
      <w:spacing w:after="120"/>
    </w:pPr>
  </w:style>
  <w:style w:type="paragraph" w:styleId="a9">
    <w:name w:val="List"/>
    <w:basedOn w:val="a0"/>
    <w:rPr>
      <w:rFonts w:cs="Tahoma"/>
    </w:rPr>
  </w:style>
  <w:style w:type="paragraph" w:customStyle="1" w:styleId="12">
    <w:name w:val="Название1"/>
    <w:basedOn w:val="a"/>
    <w:pPr>
      <w:suppressLineNumbers/>
      <w:spacing w:before="120" w:after="120"/>
    </w:pPr>
    <w:rPr>
      <w:rFonts w:cs="Mangal"/>
      <w:i/>
      <w:iCs/>
      <w:sz w:val="24"/>
      <w:szCs w:val="24"/>
    </w:rPr>
  </w:style>
  <w:style w:type="paragraph" w:customStyle="1" w:styleId="30">
    <w:name w:val="Указатель3"/>
    <w:basedOn w:val="a"/>
    <w:pPr>
      <w:suppressLineNumbers/>
    </w:pPr>
    <w:rPr>
      <w:rFonts w:cs="Mangal"/>
    </w:rPr>
  </w:style>
  <w:style w:type="paragraph" w:customStyle="1" w:styleId="21">
    <w:name w:val="Название2"/>
    <w:basedOn w:val="a"/>
    <w:pPr>
      <w:suppressLineNumbers/>
      <w:spacing w:before="120" w:after="120"/>
    </w:pPr>
    <w:rPr>
      <w:rFonts w:cs="Tahoma"/>
      <w:i/>
      <w:iCs/>
      <w:szCs w:val="24"/>
    </w:rPr>
  </w:style>
  <w:style w:type="paragraph" w:customStyle="1" w:styleId="22">
    <w:name w:val="Указатель2"/>
    <w:basedOn w:val="a"/>
    <w:pPr>
      <w:suppressLineNumbers/>
    </w:pPr>
    <w:rPr>
      <w:rFonts w:cs="Tahoma"/>
    </w:rPr>
  </w:style>
  <w:style w:type="paragraph" w:customStyle="1" w:styleId="13">
    <w:name w:val="Название1"/>
    <w:basedOn w:val="a"/>
    <w:pPr>
      <w:suppressLineNumbers/>
      <w:spacing w:before="120" w:after="120"/>
    </w:pPr>
    <w:rPr>
      <w:rFonts w:cs="Tahoma"/>
      <w:i/>
      <w:iCs/>
      <w:szCs w:val="24"/>
    </w:rPr>
  </w:style>
  <w:style w:type="paragraph" w:customStyle="1" w:styleId="14">
    <w:name w:val="Указатель1"/>
    <w:basedOn w:val="a"/>
    <w:pPr>
      <w:suppressLineNumbers/>
    </w:pPr>
    <w:rPr>
      <w:rFonts w:cs="Tahoma"/>
    </w:rPr>
  </w:style>
  <w:style w:type="paragraph" w:styleId="aa">
    <w:name w:val="footer"/>
    <w:basedOn w:val="a"/>
    <w:pPr>
      <w:tabs>
        <w:tab w:val="center" w:pos="4153"/>
        <w:tab w:val="right" w:pos="8306"/>
      </w:tabs>
    </w:pPr>
  </w:style>
  <w:style w:type="paragraph" w:customStyle="1" w:styleId="210">
    <w:name w:val="Основной текст 21"/>
    <w:basedOn w:val="a"/>
    <w:pPr>
      <w:tabs>
        <w:tab w:val="left" w:pos="360"/>
        <w:tab w:val="left" w:pos="460"/>
      </w:tabs>
      <w:spacing w:before="80"/>
      <w:jc w:val="center"/>
    </w:pPr>
    <w:rPr>
      <w:b/>
    </w:rPr>
  </w:style>
  <w:style w:type="paragraph" w:customStyle="1" w:styleId="Web">
    <w:name w:val="Обычный (Web)"/>
    <w:basedOn w:val="a"/>
    <w:pPr>
      <w:spacing w:before="280" w:after="280"/>
    </w:pPr>
    <w:rPr>
      <w:sz w:val="24"/>
      <w:szCs w:val="24"/>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customStyle="1" w:styleId="ad">
    <w:name w:val="Содержимое врезки"/>
    <w:basedOn w:val="a0"/>
  </w:style>
  <w:style w:type="paragraph" w:styleId="ae">
    <w:name w:val="header"/>
    <w:basedOn w:val="a"/>
    <w:pPr>
      <w:suppressLineNumbers/>
      <w:tabs>
        <w:tab w:val="center" w:pos="4986"/>
        <w:tab w:val="right" w:pos="9972"/>
      </w:tabs>
    </w:pPr>
  </w:style>
  <w:style w:type="paragraph" w:styleId="af">
    <w:name w:val="Balloon Text"/>
    <w:basedOn w:val="a"/>
    <w:rPr>
      <w:rFonts w:ascii="Tahoma" w:hAnsi="Tahoma" w:cs="Tahoma"/>
      <w:sz w:val="16"/>
      <w:szCs w:val="16"/>
    </w:rPr>
  </w:style>
  <w:style w:type="paragraph" w:customStyle="1" w:styleId="af0">
    <w:name w:val="Îáû÷íûé"/>
    <w:uiPriority w:val="99"/>
    <w:rsid w:val="00334C8B"/>
    <w:pPr>
      <w:widowControl w:val="0"/>
      <w:autoSpaceDE w:val="0"/>
      <w:autoSpaceDN w:val="0"/>
    </w:pPr>
  </w:style>
  <w:style w:type="character" w:customStyle="1" w:styleId="15">
    <w:name w:val="Неразрешенное упоминание1"/>
    <w:uiPriority w:val="99"/>
    <w:semiHidden/>
    <w:unhideWhenUsed/>
    <w:rsid w:val="006A0A3C"/>
    <w:rPr>
      <w:color w:val="605E5C"/>
      <w:shd w:val="clear" w:color="auto" w:fill="E1DFDD"/>
    </w:rPr>
  </w:style>
  <w:style w:type="character" w:styleId="af1">
    <w:name w:val="Unresolved Mention"/>
    <w:basedOn w:val="a1"/>
    <w:uiPriority w:val="99"/>
    <w:semiHidden/>
    <w:unhideWhenUsed/>
    <w:rsid w:val="00714FF7"/>
    <w:rPr>
      <w:color w:val="605E5C"/>
      <w:shd w:val="clear" w:color="auto" w:fill="E1DFDD"/>
    </w:rPr>
  </w:style>
  <w:style w:type="paragraph" w:styleId="af2">
    <w:name w:val="Body Text Indent"/>
    <w:basedOn w:val="a"/>
    <w:link w:val="af3"/>
    <w:uiPriority w:val="99"/>
    <w:semiHidden/>
    <w:unhideWhenUsed/>
    <w:rsid w:val="00CA366D"/>
    <w:pPr>
      <w:spacing w:after="120"/>
      <w:ind w:left="283"/>
    </w:pPr>
  </w:style>
  <w:style w:type="character" w:customStyle="1" w:styleId="af3">
    <w:name w:val="Основной текст с отступом Знак"/>
    <w:basedOn w:val="a1"/>
    <w:link w:val="af2"/>
    <w:uiPriority w:val="99"/>
    <w:semiHidden/>
    <w:rsid w:val="00CA366D"/>
    <w:rPr>
      <w:lang w:eastAsia="ar-SA"/>
    </w:rPr>
  </w:style>
  <w:style w:type="table" w:styleId="af4">
    <w:name w:val="Table Grid"/>
    <w:basedOn w:val="a2"/>
    <w:uiPriority w:val="39"/>
    <w:rsid w:val="00014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545168">
      <w:bodyDiv w:val="1"/>
      <w:marLeft w:val="0"/>
      <w:marRight w:val="0"/>
      <w:marTop w:val="0"/>
      <w:marBottom w:val="0"/>
      <w:divBdr>
        <w:top w:val="none" w:sz="0" w:space="0" w:color="auto"/>
        <w:left w:val="none" w:sz="0" w:space="0" w:color="auto"/>
        <w:bottom w:val="none" w:sz="0" w:space="0" w:color="auto"/>
        <w:right w:val="none" w:sz="0" w:space="0" w:color="auto"/>
      </w:divBdr>
    </w:div>
    <w:div w:id="1429353344">
      <w:bodyDiv w:val="1"/>
      <w:marLeft w:val="0"/>
      <w:marRight w:val="0"/>
      <w:marTop w:val="0"/>
      <w:marBottom w:val="0"/>
      <w:divBdr>
        <w:top w:val="none" w:sz="0" w:space="0" w:color="auto"/>
        <w:left w:val="none" w:sz="0" w:space="0" w:color="auto"/>
        <w:bottom w:val="none" w:sz="0" w:space="0" w:color="auto"/>
        <w:right w:val="none" w:sz="0" w:space="0" w:color="auto"/>
      </w:divBdr>
    </w:div>
    <w:div w:id="179910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ohinDV@volgatech.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0C5-1719-422C-B00C-8979C6336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2233</Words>
  <Characters>12730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SEC</dc:creator>
  <cp:keywords/>
  <cp:lastModifiedBy>Орлова Елена Евгеньевна</cp:lastModifiedBy>
  <cp:revision>3</cp:revision>
  <cp:lastPrinted>2026-07-20T07:38:00Z</cp:lastPrinted>
  <dcterms:created xsi:type="dcterms:W3CDTF">2026-07-20T09:11:00Z</dcterms:created>
  <dcterms:modified xsi:type="dcterms:W3CDTF">2026-07-20T09:40:00Z</dcterms:modified>
</cp:coreProperties>
</file>