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31B6" w14:textId="2DABEA34" w:rsidR="00B56CBF" w:rsidRPr="00D578A1" w:rsidRDefault="00536500" w:rsidP="00B56CBF">
      <w:pPr>
        <w:suppressAutoHyphens w:val="0"/>
        <w:jc w:val="center"/>
        <w:rPr>
          <w:color w:val="000000"/>
        </w:rPr>
      </w:pPr>
      <w:r w:rsidRPr="00D8220E">
        <w:rPr>
          <w:b/>
        </w:rPr>
        <w:t>Договор</w:t>
      </w:r>
      <w:r w:rsidR="00B56CBF" w:rsidRPr="00D8220E">
        <w:rPr>
          <w:b/>
        </w:rPr>
        <w:t>№</w:t>
      </w:r>
      <w:r w:rsidR="00483D8E">
        <w:rPr>
          <w:b/>
        </w:rPr>
        <w:t>_______</w:t>
      </w:r>
    </w:p>
    <w:p w14:paraId="52FDEE14" w14:textId="77777777" w:rsidR="00B56CBF" w:rsidRPr="00D8220E" w:rsidRDefault="00E317CD" w:rsidP="00B56CBF">
      <w:pPr>
        <w:pStyle w:val="a7"/>
        <w:spacing w:after="0"/>
        <w:ind w:left="342"/>
        <w:jc w:val="center"/>
        <w:rPr>
          <w:color w:val="000000"/>
        </w:rPr>
      </w:pPr>
      <w:r w:rsidRPr="00D8220E">
        <w:rPr>
          <w:color w:val="000000"/>
        </w:rPr>
        <w:t>на изготовление и поставку</w:t>
      </w:r>
    </w:p>
    <w:p w14:paraId="72A362BC" w14:textId="77777777" w:rsidR="004A08F3" w:rsidRPr="008D6D55" w:rsidRDefault="00317594" w:rsidP="004A08F3">
      <w:pPr>
        <w:jc w:val="center"/>
        <w:rPr>
          <w:iCs/>
        </w:rPr>
      </w:pPr>
      <w:r w:rsidRPr="008D6D55">
        <w:rPr>
          <w:color w:val="000000"/>
          <w:shd w:val="clear" w:color="auto" w:fill="FAFAFA"/>
        </w:rPr>
        <w:t xml:space="preserve">ИКЗ </w:t>
      </w:r>
      <w:r w:rsidR="003C4CB4" w:rsidRPr="008D6D55">
        <w:rPr>
          <w:iCs/>
          <w:color w:val="000000"/>
          <w:shd w:val="clear" w:color="auto" w:fill="FAFAFA"/>
        </w:rPr>
        <w:t>261540814442454080100100560000000244</w:t>
      </w:r>
    </w:p>
    <w:p w14:paraId="010FAE9A" w14:textId="77777777" w:rsidR="00B56CBF" w:rsidRPr="00D8220E" w:rsidRDefault="00B56CBF" w:rsidP="00B56CBF">
      <w:pPr>
        <w:pStyle w:val="a7"/>
        <w:spacing w:after="0"/>
        <w:ind w:left="342"/>
        <w:jc w:val="center"/>
        <w:rPr>
          <w:color w:val="000000"/>
        </w:rPr>
      </w:pPr>
    </w:p>
    <w:p w14:paraId="51A9F76D" w14:textId="77777777" w:rsidR="00B56CBF" w:rsidRPr="00D8220E" w:rsidRDefault="00B56CBF" w:rsidP="00B56CBF">
      <w:pPr>
        <w:suppressAutoHyphens w:val="0"/>
        <w:jc w:val="center"/>
        <w:rPr>
          <w:color w:val="000000"/>
        </w:rPr>
      </w:pPr>
      <w:r w:rsidRPr="00D8220E">
        <w:rPr>
          <w:color w:val="000000"/>
        </w:rPr>
        <w:t xml:space="preserve">г. </w:t>
      </w:r>
      <w:r w:rsidR="005D6ACA">
        <w:rPr>
          <w:color w:val="000000"/>
        </w:rPr>
        <w:t>Улан-Удэ</w:t>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00DA09C8">
        <w:t>______________________</w:t>
      </w:r>
      <w:r w:rsidR="00654B08" w:rsidRPr="00D8220E">
        <w:rPr>
          <w:color w:val="000000"/>
        </w:rPr>
        <w:t>202</w:t>
      </w:r>
      <w:r w:rsidR="005D6ACA">
        <w:rPr>
          <w:color w:val="000000"/>
        </w:rPr>
        <w:t>6</w:t>
      </w:r>
      <w:r w:rsidR="00654B08" w:rsidRPr="00D8220E">
        <w:rPr>
          <w:color w:val="000000"/>
        </w:rPr>
        <w:t xml:space="preserve"> г.</w:t>
      </w:r>
    </w:p>
    <w:p w14:paraId="0085F442" w14:textId="77777777" w:rsidR="00B56CBF" w:rsidRPr="00D8220E" w:rsidRDefault="00B56CBF" w:rsidP="00B56CBF">
      <w:pPr>
        <w:suppressAutoHyphens w:val="0"/>
        <w:jc w:val="center"/>
        <w:rPr>
          <w:color w:val="000000"/>
        </w:rPr>
      </w:pPr>
    </w:p>
    <w:p w14:paraId="2DF836E2" w14:textId="0D5B424D" w:rsidR="00760B78" w:rsidRPr="00C364D9" w:rsidRDefault="00483D8E" w:rsidP="00946ED3">
      <w:pPr>
        <w:spacing w:line="100" w:lineRule="atLeast"/>
        <w:ind w:firstLine="567"/>
        <w:jc w:val="both"/>
        <w:rPr>
          <w:color w:val="000000"/>
          <w:spacing w:val="1"/>
        </w:rPr>
      </w:pPr>
      <w:r>
        <w:t>_________________________</w:t>
      </w:r>
      <w:r w:rsidR="00DA09C8" w:rsidRPr="00D8220E">
        <w:t xml:space="preserve"> (</w:t>
      </w:r>
      <w:r>
        <w:t>________________</w:t>
      </w:r>
      <w:r w:rsidR="00DA09C8" w:rsidRPr="00D8220E">
        <w:t xml:space="preserve">), именуемое в дальнейшем «Поставщик», в лице </w:t>
      </w:r>
      <w:r w:rsidR="002371D8">
        <w:t>_________________________________</w:t>
      </w:r>
      <w:r w:rsidR="00DA09C8" w:rsidRPr="00D8220E">
        <w:t xml:space="preserve">, действующего на основании </w:t>
      </w:r>
      <w:r w:rsidR="002371D8">
        <w:t>______________</w:t>
      </w:r>
      <w:r w:rsidR="00760B78" w:rsidRPr="00946ED3">
        <w:rPr>
          <w:spacing w:val="1"/>
        </w:rPr>
        <w:t xml:space="preserve">, </w:t>
      </w:r>
      <w:r w:rsidR="00760B78" w:rsidRPr="00C364D9">
        <w:rPr>
          <w:color w:val="000000"/>
          <w:spacing w:val="1"/>
        </w:rPr>
        <w:t xml:space="preserve">с одной стороны, и </w:t>
      </w:r>
      <w:r w:rsidR="00760B78" w:rsidRPr="00DE1B94">
        <w:rPr>
          <w:bCs/>
          <w:color w:val="000000"/>
          <w:spacing w:val="1"/>
        </w:rPr>
        <w:t>федеральное государственное бюджетное учреждение «Сибирское отделение Российской академии наук» (СО РАН; Сибирское отделение РАН),</w:t>
      </w:r>
      <w:r w:rsidR="00760B78" w:rsidRPr="00C364D9">
        <w:rPr>
          <w:color w:val="000000"/>
          <w:spacing w:val="1"/>
        </w:rPr>
        <w:t xml:space="preserve"> именуемое в дальнейшем «Заказчик», </w:t>
      </w:r>
      <w:r w:rsidR="002371D8">
        <w:t>_____________________________________________</w:t>
      </w:r>
      <w:r w:rsidR="00645066" w:rsidRPr="002A1356">
        <w:t xml:space="preserve">, действующего на основании </w:t>
      </w:r>
      <w:r w:rsidR="002371D8">
        <w:t>_______________________________________________________</w:t>
      </w:r>
      <w:r w:rsidR="00760B78" w:rsidRPr="00C364D9">
        <w:rPr>
          <w:color w:val="000000"/>
          <w:spacing w:val="1"/>
        </w:rPr>
        <w:t xml:space="preserve">, с другой стороны, на </w:t>
      </w:r>
      <w:r w:rsidR="00760B78" w:rsidRPr="00EE66BA">
        <w:rPr>
          <w:color w:val="000000"/>
          <w:spacing w:val="1"/>
        </w:rPr>
        <w:t>основании п.5 ч.1 ст. 93</w:t>
      </w:r>
      <w:r w:rsidR="00760B78" w:rsidRPr="00C364D9">
        <w:rPr>
          <w:color w:val="000000"/>
          <w:spacing w:val="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 а вместе именуемые «Стороны», заключили настоящий Договор о нижеследующем:</w:t>
      </w:r>
    </w:p>
    <w:p w14:paraId="265E4AB4" w14:textId="77777777" w:rsidR="00B56CBF" w:rsidRPr="00D8220E" w:rsidRDefault="00B56CBF" w:rsidP="00B56CBF">
      <w:pPr>
        <w:ind w:firstLine="708"/>
        <w:jc w:val="both"/>
        <w:rPr>
          <w:color w:val="000000"/>
        </w:rPr>
      </w:pPr>
    </w:p>
    <w:p w14:paraId="0A64AF20" w14:textId="77777777" w:rsidR="00B56CBF" w:rsidRPr="00D8220E" w:rsidRDefault="00B56CBF" w:rsidP="0083141F">
      <w:pPr>
        <w:pStyle w:val="a9"/>
        <w:numPr>
          <w:ilvl w:val="0"/>
          <w:numId w:val="5"/>
        </w:numPr>
        <w:suppressAutoHyphens w:val="0"/>
        <w:ind w:left="0"/>
        <w:jc w:val="center"/>
        <w:rPr>
          <w:b/>
          <w:color w:val="000000"/>
        </w:rPr>
      </w:pPr>
      <w:bookmarkStart w:id="0" w:name="_Ref203390545"/>
      <w:r w:rsidRPr="00D8220E">
        <w:rPr>
          <w:b/>
          <w:color w:val="000000"/>
        </w:rPr>
        <w:t xml:space="preserve">ПРЕДМЕТ </w:t>
      </w:r>
      <w:r w:rsidR="00B66BA0">
        <w:rPr>
          <w:b/>
          <w:color w:val="000000"/>
        </w:rPr>
        <w:t>ДОГОВОРА</w:t>
      </w:r>
    </w:p>
    <w:bookmarkEnd w:id="0"/>
    <w:p w14:paraId="539F24A5" w14:textId="72D38F7F" w:rsidR="00B56CBF" w:rsidRPr="004A2EEB" w:rsidRDefault="00B56CBF" w:rsidP="0083141F">
      <w:pPr>
        <w:pStyle w:val="a9"/>
        <w:numPr>
          <w:ilvl w:val="1"/>
          <w:numId w:val="5"/>
        </w:numPr>
        <w:ind w:left="0" w:firstLine="709"/>
        <w:jc w:val="both"/>
        <w:rPr>
          <w:color w:val="000000"/>
        </w:rPr>
      </w:pPr>
      <w:r w:rsidRPr="00D8220E">
        <w:rPr>
          <w:color w:val="000000"/>
        </w:rPr>
        <w:t xml:space="preserve">Поставщик обязуется </w:t>
      </w:r>
      <w:r w:rsidR="00CD2ADC" w:rsidRPr="00D8220E">
        <w:rPr>
          <w:color w:val="000000"/>
        </w:rPr>
        <w:t>изготовить и поставить</w:t>
      </w:r>
      <w:r w:rsidR="004E6CA3">
        <w:rPr>
          <w:color w:val="000000"/>
        </w:rPr>
        <w:t xml:space="preserve"> </w:t>
      </w:r>
      <w:r w:rsidR="00C07F63">
        <w:rPr>
          <w:color w:val="000000"/>
        </w:rPr>
        <w:t xml:space="preserve">продукцию </w:t>
      </w:r>
      <w:r w:rsidRPr="005F2098">
        <w:rPr>
          <w:color w:val="000000"/>
        </w:rPr>
        <w:t xml:space="preserve">(далее </w:t>
      </w:r>
      <w:r w:rsidR="002D16BA" w:rsidRPr="005F2098">
        <w:rPr>
          <w:color w:val="000000"/>
        </w:rPr>
        <w:t>–</w:t>
      </w:r>
      <w:r w:rsidR="00E317CD" w:rsidRPr="005F2098">
        <w:rPr>
          <w:color w:val="000000"/>
        </w:rPr>
        <w:t>продукция</w:t>
      </w:r>
      <w:r w:rsidR="002D16BA" w:rsidRPr="005F2098">
        <w:rPr>
          <w:color w:val="000000"/>
        </w:rPr>
        <w:t>, товар</w:t>
      </w:r>
      <w:r w:rsidRPr="005F2098">
        <w:rPr>
          <w:color w:val="000000"/>
        </w:rPr>
        <w:t>) согласно Спецификации (Приложение №1 к настоящему договору, являющ</w:t>
      </w:r>
      <w:r w:rsidR="00A01AC8" w:rsidRPr="005F2098">
        <w:rPr>
          <w:color w:val="000000"/>
        </w:rPr>
        <w:t>е</w:t>
      </w:r>
      <w:r w:rsidRPr="005F2098">
        <w:rPr>
          <w:color w:val="000000"/>
        </w:rPr>
        <w:t>еся его неотъемлемой частью)</w:t>
      </w:r>
      <w:r w:rsidR="00DA4F85" w:rsidRPr="005F2098">
        <w:rPr>
          <w:color w:val="000000"/>
        </w:rPr>
        <w:t xml:space="preserve"> для обеспечения участников </w:t>
      </w:r>
      <w:r w:rsidR="0040471D" w:rsidRPr="004773BC">
        <w:rPr>
          <w:snapToGrid w:val="0"/>
          <w:szCs w:val="28"/>
        </w:rPr>
        <w:t>Международн</w:t>
      </w:r>
      <w:r w:rsidR="0040471D">
        <w:rPr>
          <w:snapToGrid w:val="0"/>
          <w:szCs w:val="28"/>
        </w:rPr>
        <w:t>ой</w:t>
      </w:r>
      <w:r w:rsidR="0040471D" w:rsidRPr="004773BC">
        <w:rPr>
          <w:snapToGrid w:val="0"/>
          <w:szCs w:val="28"/>
        </w:rPr>
        <w:t xml:space="preserve"> научно-практическ</w:t>
      </w:r>
      <w:r w:rsidR="0040471D">
        <w:rPr>
          <w:snapToGrid w:val="0"/>
          <w:szCs w:val="28"/>
        </w:rPr>
        <w:t>ой</w:t>
      </w:r>
      <w:r w:rsidR="0040471D" w:rsidRPr="004773BC">
        <w:rPr>
          <w:snapToGrid w:val="0"/>
          <w:szCs w:val="28"/>
        </w:rPr>
        <w:t xml:space="preserve"> конференци</w:t>
      </w:r>
      <w:r w:rsidR="0040471D">
        <w:rPr>
          <w:snapToGrid w:val="0"/>
          <w:szCs w:val="28"/>
        </w:rPr>
        <w:t>и</w:t>
      </w:r>
      <w:r w:rsidR="0040471D" w:rsidRPr="004773BC">
        <w:rPr>
          <w:snapToGrid w:val="0"/>
          <w:szCs w:val="28"/>
        </w:rPr>
        <w:t xml:space="preserve"> «Трансграничье Востока России в условиях современных вызовов», посвященн</w:t>
      </w:r>
      <w:r w:rsidR="0040471D">
        <w:rPr>
          <w:snapToGrid w:val="0"/>
          <w:szCs w:val="28"/>
        </w:rPr>
        <w:t>ой</w:t>
      </w:r>
      <w:r w:rsidR="0040471D" w:rsidRPr="004773BC">
        <w:rPr>
          <w:snapToGrid w:val="0"/>
          <w:szCs w:val="28"/>
        </w:rPr>
        <w:t xml:space="preserve"> 60-летию сектора социологии ИМБТ СО РАН и 35-летию кафедры политологии и социологии БГУ; Байкальск</w:t>
      </w:r>
      <w:r w:rsidR="0040471D">
        <w:rPr>
          <w:snapToGrid w:val="0"/>
          <w:szCs w:val="28"/>
        </w:rPr>
        <w:t>ой</w:t>
      </w:r>
      <w:r w:rsidR="0040471D" w:rsidRPr="004773BC">
        <w:rPr>
          <w:snapToGrid w:val="0"/>
          <w:szCs w:val="28"/>
        </w:rPr>
        <w:t xml:space="preserve"> летн</w:t>
      </w:r>
      <w:r w:rsidR="0040471D">
        <w:rPr>
          <w:snapToGrid w:val="0"/>
          <w:szCs w:val="28"/>
        </w:rPr>
        <w:t>ей</w:t>
      </w:r>
      <w:r w:rsidR="0040471D" w:rsidRPr="004773BC">
        <w:rPr>
          <w:snapToGrid w:val="0"/>
          <w:szCs w:val="28"/>
        </w:rPr>
        <w:t xml:space="preserve"> школ</w:t>
      </w:r>
      <w:r w:rsidR="0040471D">
        <w:rPr>
          <w:snapToGrid w:val="0"/>
          <w:szCs w:val="28"/>
        </w:rPr>
        <w:t>ы</w:t>
      </w:r>
      <w:r w:rsidR="0040471D" w:rsidRPr="004773BC">
        <w:rPr>
          <w:snapToGrid w:val="0"/>
          <w:szCs w:val="28"/>
        </w:rPr>
        <w:t xml:space="preserve"> социологов, организуемых в рамках III Байкальского социологического форума</w:t>
      </w:r>
      <w:r w:rsidR="00B85738">
        <w:rPr>
          <w:snapToGrid w:val="0"/>
          <w:szCs w:val="28"/>
        </w:rPr>
        <w:t xml:space="preserve"> </w:t>
      </w:r>
      <w:r w:rsidR="00B31188">
        <w:rPr>
          <w:snapToGrid w:val="0"/>
          <w:szCs w:val="28"/>
        </w:rPr>
        <w:t xml:space="preserve">в </w:t>
      </w:r>
      <w:r w:rsidR="00072A18">
        <w:rPr>
          <w:color w:val="000000"/>
        </w:rPr>
        <w:t xml:space="preserve">г. </w:t>
      </w:r>
      <w:r w:rsidR="009E2B4E">
        <w:rPr>
          <w:color w:val="000000"/>
        </w:rPr>
        <w:t>Улан-Удэ</w:t>
      </w:r>
      <w:r w:rsidR="000714DB">
        <w:rPr>
          <w:color w:val="000000"/>
        </w:rPr>
        <w:t xml:space="preserve">, </w:t>
      </w:r>
      <w:r w:rsidRPr="00D8220E">
        <w:rPr>
          <w:color w:val="000000"/>
        </w:rPr>
        <w:t xml:space="preserve">а Заказчик обязуется принять </w:t>
      </w:r>
      <w:r w:rsidR="00747A24" w:rsidRPr="00D8220E">
        <w:rPr>
          <w:color w:val="000000"/>
        </w:rPr>
        <w:t xml:space="preserve">ее </w:t>
      </w:r>
      <w:r w:rsidRPr="00D8220E">
        <w:rPr>
          <w:color w:val="000000"/>
        </w:rPr>
        <w:t xml:space="preserve"> и оплатить на условиях настоящего договора.</w:t>
      </w:r>
    </w:p>
    <w:p w14:paraId="1B4DB11D" w14:textId="5662FF9E" w:rsidR="005F2098" w:rsidRDefault="00B56CBF" w:rsidP="005F2098">
      <w:pPr>
        <w:pStyle w:val="a9"/>
        <w:numPr>
          <w:ilvl w:val="1"/>
          <w:numId w:val="5"/>
        </w:numPr>
        <w:ind w:left="0" w:firstLine="709"/>
        <w:jc w:val="both"/>
        <w:rPr>
          <w:color w:val="000000"/>
        </w:rPr>
      </w:pPr>
      <w:r w:rsidRPr="00D8220E">
        <w:rPr>
          <w:color w:val="000000"/>
        </w:rPr>
        <w:t xml:space="preserve">Сроки </w:t>
      </w:r>
      <w:r w:rsidR="000E21F1" w:rsidRPr="00D8220E">
        <w:rPr>
          <w:color w:val="000000"/>
        </w:rPr>
        <w:t xml:space="preserve">изготовления и </w:t>
      </w:r>
      <w:r w:rsidRPr="00D8220E">
        <w:rPr>
          <w:color w:val="000000"/>
        </w:rPr>
        <w:t xml:space="preserve">поставки </w:t>
      </w:r>
      <w:r w:rsidR="00F07890" w:rsidRPr="00D8220E">
        <w:rPr>
          <w:color w:val="000000"/>
        </w:rPr>
        <w:t>продукции</w:t>
      </w:r>
      <w:r w:rsidRPr="00D8220E">
        <w:rPr>
          <w:color w:val="000000"/>
        </w:rPr>
        <w:t xml:space="preserve">: </w:t>
      </w:r>
      <w:r w:rsidR="00181713">
        <w:rPr>
          <w:color w:val="000000"/>
        </w:rPr>
        <w:t>7</w:t>
      </w:r>
      <w:r w:rsidR="00D06C2B" w:rsidRPr="00D06C2B">
        <w:rPr>
          <w:color w:val="000000"/>
        </w:rPr>
        <w:t xml:space="preserve"> (</w:t>
      </w:r>
      <w:r w:rsidR="00181713">
        <w:rPr>
          <w:color w:val="000000"/>
        </w:rPr>
        <w:t>семь</w:t>
      </w:r>
      <w:r w:rsidR="00D06C2B" w:rsidRPr="00D06C2B">
        <w:rPr>
          <w:color w:val="000000"/>
        </w:rPr>
        <w:t xml:space="preserve">) </w:t>
      </w:r>
      <w:r w:rsidR="00064942">
        <w:rPr>
          <w:color w:val="000000"/>
        </w:rPr>
        <w:t>календарных</w:t>
      </w:r>
      <w:r w:rsidR="00D06C2B" w:rsidRPr="00D06C2B">
        <w:rPr>
          <w:color w:val="000000"/>
        </w:rPr>
        <w:t xml:space="preserve"> дн</w:t>
      </w:r>
      <w:r w:rsidR="00486C0F">
        <w:rPr>
          <w:color w:val="000000"/>
        </w:rPr>
        <w:t>ей</w:t>
      </w:r>
      <w:r w:rsidR="00B85738">
        <w:rPr>
          <w:color w:val="000000"/>
        </w:rPr>
        <w:t xml:space="preserve"> </w:t>
      </w:r>
      <w:r w:rsidRPr="00D8220E">
        <w:t xml:space="preserve">с </w:t>
      </w:r>
      <w:r w:rsidR="00747A24" w:rsidRPr="00D8220E">
        <w:t xml:space="preserve">даты </w:t>
      </w:r>
      <w:r w:rsidRPr="00D8220E">
        <w:t>заключения Договора с правом досрочной отгрузки</w:t>
      </w:r>
      <w:r w:rsidRPr="00D8220E">
        <w:rPr>
          <w:color w:val="000000"/>
        </w:rPr>
        <w:t xml:space="preserve">. </w:t>
      </w:r>
    </w:p>
    <w:p w14:paraId="0E905531" w14:textId="77777777" w:rsidR="005F2098" w:rsidRPr="000A2486" w:rsidRDefault="00B56CBF" w:rsidP="005F2098">
      <w:pPr>
        <w:pStyle w:val="a9"/>
        <w:numPr>
          <w:ilvl w:val="1"/>
          <w:numId w:val="5"/>
        </w:numPr>
        <w:ind w:left="0" w:firstLine="709"/>
        <w:jc w:val="both"/>
        <w:rPr>
          <w:color w:val="000000"/>
        </w:rPr>
      </w:pPr>
      <w:r w:rsidRPr="005F2098">
        <w:rPr>
          <w:color w:val="000000"/>
        </w:rPr>
        <w:t xml:space="preserve">Поставка производится по </w:t>
      </w:r>
      <w:r w:rsidRPr="000A2486">
        <w:rPr>
          <w:color w:val="000000"/>
        </w:rPr>
        <w:t xml:space="preserve">адресу: </w:t>
      </w:r>
      <w:r w:rsidR="005F2098" w:rsidRPr="000A2486">
        <w:t xml:space="preserve">г. </w:t>
      </w:r>
      <w:r w:rsidR="009E2B4E">
        <w:t>Улан-Удэ</w:t>
      </w:r>
      <w:r w:rsidR="005F2098" w:rsidRPr="000A2486">
        <w:t xml:space="preserve">, ул. </w:t>
      </w:r>
      <w:r w:rsidR="009E2B4E">
        <w:t>Сахьяновой</w:t>
      </w:r>
      <w:r w:rsidR="006F6083" w:rsidRPr="000A2486">
        <w:t xml:space="preserve">, д. </w:t>
      </w:r>
      <w:r w:rsidR="009E2B4E">
        <w:t>6</w:t>
      </w:r>
      <w:r w:rsidR="00F10931" w:rsidRPr="000A2486">
        <w:t>.</w:t>
      </w:r>
    </w:p>
    <w:p w14:paraId="5221005B" w14:textId="77777777" w:rsidR="005F2098" w:rsidRPr="00361CA9" w:rsidRDefault="00B56CBF" w:rsidP="005F2098">
      <w:pPr>
        <w:pStyle w:val="a9"/>
        <w:numPr>
          <w:ilvl w:val="1"/>
          <w:numId w:val="5"/>
        </w:numPr>
        <w:ind w:left="0" w:firstLine="709"/>
        <w:jc w:val="both"/>
        <w:rPr>
          <w:color w:val="000000"/>
        </w:rPr>
      </w:pPr>
      <w:r w:rsidRPr="005F2098">
        <w:rPr>
          <w:color w:val="000000"/>
        </w:rPr>
        <w:t xml:space="preserve">Страна происхождения товара: </w:t>
      </w:r>
      <w:r w:rsidR="00361CA9" w:rsidRPr="00361CA9">
        <w:rPr>
          <w:color w:val="000000"/>
        </w:rPr>
        <w:t>Россия</w:t>
      </w:r>
      <w:r w:rsidRPr="00361CA9">
        <w:rPr>
          <w:color w:val="000000"/>
        </w:rPr>
        <w:t>.</w:t>
      </w:r>
    </w:p>
    <w:p w14:paraId="57178ECE" w14:textId="6BCFD948" w:rsidR="00B56CBF" w:rsidRPr="005F2098" w:rsidRDefault="00B56CBF" w:rsidP="005F2098">
      <w:pPr>
        <w:pStyle w:val="a9"/>
        <w:numPr>
          <w:ilvl w:val="1"/>
          <w:numId w:val="5"/>
        </w:numPr>
        <w:ind w:left="0" w:firstLine="709"/>
        <w:jc w:val="both"/>
        <w:rPr>
          <w:color w:val="000000"/>
        </w:rPr>
      </w:pPr>
      <w:r w:rsidRPr="005F2098">
        <w:rPr>
          <w:color w:val="000000"/>
        </w:rPr>
        <w:t>Поставщик гарантирует Заказчику, что</w:t>
      </w:r>
      <w:r w:rsidRPr="00D8220E">
        <w:t xml:space="preserve"> поставляем</w:t>
      </w:r>
      <w:r w:rsidR="00F07890" w:rsidRPr="00D8220E">
        <w:t>ая</w:t>
      </w:r>
      <w:r w:rsidR="00B85738">
        <w:t xml:space="preserve"> </w:t>
      </w:r>
      <w:r w:rsidR="00F07890" w:rsidRPr="00D8220E">
        <w:t>продукция</w:t>
      </w:r>
      <w:r w:rsidRPr="00D8220E">
        <w:t xml:space="preserve"> в рамках договора является нов</w:t>
      </w:r>
      <w:r w:rsidR="00F07890" w:rsidRPr="00D8220E">
        <w:t>ой</w:t>
      </w:r>
      <w:r w:rsidR="00B85738">
        <w:t xml:space="preserve"> </w:t>
      </w:r>
      <w:r w:rsidR="00F07890" w:rsidRPr="00D8220E">
        <w:t>продукцией</w:t>
      </w:r>
      <w:r w:rsidRPr="00D8220E">
        <w:t xml:space="preserve"> (</w:t>
      </w:r>
      <w:r w:rsidR="00F07890" w:rsidRPr="00D8220E">
        <w:t>продукция</w:t>
      </w:r>
      <w:r w:rsidRPr="00D8220E">
        <w:t>, котор</w:t>
      </w:r>
      <w:r w:rsidR="00F07890" w:rsidRPr="00D8220E">
        <w:t>ая</w:t>
      </w:r>
      <w:r w:rsidRPr="00D8220E">
        <w:t xml:space="preserve"> не был</w:t>
      </w:r>
      <w:r w:rsidR="00F07890" w:rsidRPr="00D8220E">
        <w:t>а</w:t>
      </w:r>
      <w:r w:rsidRPr="00D8220E">
        <w:t xml:space="preserve"> в употреблении, не имеет дефектов).</w:t>
      </w:r>
    </w:p>
    <w:p w14:paraId="3DCE5651" w14:textId="77777777" w:rsidR="00B56CBF" w:rsidRPr="00D8220E" w:rsidRDefault="00B56CBF" w:rsidP="00B56CBF">
      <w:pPr>
        <w:ind w:firstLine="709"/>
        <w:jc w:val="both"/>
      </w:pPr>
    </w:p>
    <w:p w14:paraId="2FD24754" w14:textId="77777777" w:rsidR="00B56CBF" w:rsidRPr="00D8220E" w:rsidRDefault="00B56CBF" w:rsidP="00B56CBF">
      <w:pPr>
        <w:pStyle w:val="a9"/>
        <w:numPr>
          <w:ilvl w:val="0"/>
          <w:numId w:val="2"/>
        </w:numPr>
        <w:jc w:val="center"/>
        <w:rPr>
          <w:b/>
          <w:color w:val="000000"/>
        </w:rPr>
      </w:pPr>
      <w:r w:rsidRPr="00D8220E">
        <w:rPr>
          <w:b/>
          <w:color w:val="000000"/>
        </w:rPr>
        <w:t>ЦЕНА ДОГОВОРА И ПОРЯДОК РАСЧЕТОВ</w:t>
      </w:r>
    </w:p>
    <w:p w14:paraId="31073C8E" w14:textId="77777777" w:rsidR="003C194F" w:rsidRDefault="00B56CBF" w:rsidP="003C194F">
      <w:pPr>
        <w:numPr>
          <w:ilvl w:val="1"/>
          <w:numId w:val="2"/>
        </w:numPr>
        <w:suppressAutoHyphens w:val="0"/>
        <w:ind w:left="0" w:firstLine="709"/>
        <w:jc w:val="both"/>
        <w:rPr>
          <w:color w:val="000000"/>
        </w:rPr>
      </w:pPr>
      <w:r w:rsidRPr="009C78E8">
        <w:rPr>
          <w:color w:val="000000"/>
        </w:rPr>
        <w:t xml:space="preserve">Стоимость </w:t>
      </w:r>
      <w:r w:rsidR="00976001" w:rsidRPr="009C78E8">
        <w:rPr>
          <w:color w:val="000000"/>
        </w:rPr>
        <w:t>продукции</w:t>
      </w:r>
      <w:r w:rsidRPr="009C78E8">
        <w:rPr>
          <w:color w:val="000000"/>
        </w:rPr>
        <w:t xml:space="preserve"> устанавливается в рублях Российской Федерации. </w:t>
      </w:r>
    </w:p>
    <w:p w14:paraId="7DAAE1A8" w14:textId="323CD26F" w:rsidR="00CE3BFB" w:rsidRDefault="00B56CBF" w:rsidP="00750ACE">
      <w:pPr>
        <w:suppressAutoHyphens w:val="0"/>
        <w:ind w:firstLine="708"/>
        <w:jc w:val="both"/>
        <w:rPr>
          <w:bCs/>
          <w:color w:val="000000"/>
        </w:rPr>
      </w:pPr>
      <w:r w:rsidRPr="003C194F">
        <w:rPr>
          <w:color w:val="000000"/>
        </w:rPr>
        <w:t xml:space="preserve">Общая стоимость </w:t>
      </w:r>
      <w:r w:rsidR="00976001" w:rsidRPr="003C194F">
        <w:rPr>
          <w:color w:val="000000"/>
        </w:rPr>
        <w:t>продукции</w:t>
      </w:r>
      <w:r w:rsidRPr="003C194F">
        <w:rPr>
          <w:color w:val="000000"/>
        </w:rPr>
        <w:t xml:space="preserve"> по настоящему договору </w:t>
      </w:r>
      <w:r w:rsidRPr="00F47751">
        <w:rPr>
          <w:color w:val="000000"/>
        </w:rPr>
        <w:t xml:space="preserve">составляет: </w:t>
      </w:r>
      <w:r w:rsidR="002371D8">
        <w:rPr>
          <w:b/>
          <w:bCs/>
          <w:color w:val="000000"/>
        </w:rPr>
        <w:t>__________</w:t>
      </w:r>
      <w:r w:rsidR="00750ACE" w:rsidRPr="00F47751">
        <w:rPr>
          <w:b/>
          <w:color w:val="000000"/>
        </w:rPr>
        <w:t xml:space="preserve"> (</w:t>
      </w:r>
      <w:r w:rsidR="002371D8">
        <w:rPr>
          <w:b/>
          <w:color w:val="000000"/>
        </w:rPr>
        <w:t>________________________________</w:t>
      </w:r>
      <w:r w:rsidR="00750ACE" w:rsidRPr="00A8561D">
        <w:rPr>
          <w:b/>
          <w:color w:val="000000"/>
        </w:rPr>
        <w:t>) рубл</w:t>
      </w:r>
      <w:r w:rsidR="009475E1">
        <w:rPr>
          <w:b/>
          <w:color w:val="000000"/>
        </w:rPr>
        <w:t>ей</w:t>
      </w:r>
      <w:r w:rsidR="00B85738">
        <w:rPr>
          <w:b/>
          <w:color w:val="000000"/>
        </w:rPr>
        <w:t xml:space="preserve"> </w:t>
      </w:r>
      <w:r w:rsidR="002371D8">
        <w:rPr>
          <w:b/>
          <w:color w:val="000000"/>
        </w:rPr>
        <w:t>________</w:t>
      </w:r>
      <w:r w:rsidR="00750ACE" w:rsidRPr="00A8561D">
        <w:rPr>
          <w:b/>
          <w:color w:val="000000"/>
        </w:rPr>
        <w:t>копеек</w:t>
      </w:r>
      <w:r w:rsidR="00B85738">
        <w:rPr>
          <w:b/>
          <w:color w:val="000000"/>
        </w:rPr>
        <w:t>,</w:t>
      </w:r>
      <w:r w:rsidR="00B85738">
        <w:rPr>
          <w:color w:val="000000"/>
        </w:rPr>
        <w:t xml:space="preserve"> </w:t>
      </w:r>
      <w:r w:rsidR="002371D8">
        <w:rPr>
          <w:color w:val="000000"/>
        </w:rPr>
        <w:t>в том числе НДС/</w:t>
      </w:r>
      <w:r w:rsidR="006A156B" w:rsidRPr="00B85738">
        <w:rPr>
          <w:color w:val="000000"/>
        </w:rPr>
        <w:t>без НДС</w:t>
      </w:r>
      <w:r w:rsidR="005D2487">
        <w:rPr>
          <w:b/>
          <w:bCs/>
          <w:color w:val="000000"/>
        </w:rPr>
        <w:t>.</w:t>
      </w:r>
      <w:r w:rsidR="00B85738">
        <w:rPr>
          <w:b/>
          <w:bCs/>
          <w:color w:val="000000"/>
        </w:rPr>
        <w:t xml:space="preserve"> </w:t>
      </w:r>
      <w:r w:rsidRPr="00A8561D">
        <w:rPr>
          <w:color w:val="000000"/>
        </w:rPr>
        <w:t>В цену Договора включены все расходы, в том числе связанные с</w:t>
      </w:r>
      <w:r w:rsidR="00B85738">
        <w:rPr>
          <w:color w:val="000000"/>
        </w:rPr>
        <w:t xml:space="preserve"> </w:t>
      </w:r>
      <w:r w:rsidR="00C0472F" w:rsidRPr="00A8561D">
        <w:rPr>
          <w:bCs/>
          <w:color w:val="000000"/>
        </w:rPr>
        <w:t>доставкой продукции.</w:t>
      </w:r>
    </w:p>
    <w:p w14:paraId="1F9FF493" w14:textId="70308351" w:rsidR="00A8561D" w:rsidRPr="00A8561D" w:rsidRDefault="00A8561D" w:rsidP="00A8561D">
      <w:pPr>
        <w:keepNext/>
        <w:keepLines/>
        <w:tabs>
          <w:tab w:val="left" w:pos="1134"/>
        </w:tabs>
        <w:ind w:firstLine="567"/>
        <w:jc w:val="both"/>
        <w:rPr>
          <w:color w:val="000000"/>
        </w:rPr>
      </w:pPr>
      <w:r>
        <w:rPr>
          <w:color w:val="000000"/>
        </w:rPr>
        <w:t xml:space="preserve">2.2. </w:t>
      </w:r>
      <w:r w:rsidRPr="00A8561D">
        <w:rPr>
          <w:color w:val="000000"/>
        </w:rPr>
        <w:t xml:space="preserve">Оплата продукции </w:t>
      </w:r>
      <w:r w:rsidR="00B76AC4">
        <w:rPr>
          <w:color w:val="000000"/>
        </w:rPr>
        <w:t>Поставщику</w:t>
      </w:r>
      <w:r w:rsidR="00B85738">
        <w:rPr>
          <w:color w:val="000000"/>
        </w:rPr>
        <w:t xml:space="preserve"> </w:t>
      </w:r>
      <w:r w:rsidRPr="00A8561D">
        <w:rPr>
          <w:color w:val="000000"/>
        </w:rPr>
        <w:t>по настоящему Договору производится в следующем порядке:</w:t>
      </w:r>
    </w:p>
    <w:p w14:paraId="56767FB2" w14:textId="731D092B" w:rsidR="00A8561D" w:rsidRDefault="0049637E" w:rsidP="00A8561D">
      <w:pPr>
        <w:suppressAutoHyphens w:val="0"/>
        <w:ind w:firstLine="567"/>
        <w:jc w:val="both"/>
        <w:rPr>
          <w:color w:val="000000"/>
        </w:rPr>
      </w:pPr>
      <w:r>
        <w:rPr>
          <w:color w:val="000000"/>
        </w:rPr>
        <w:t>100</w:t>
      </w:r>
      <w:r w:rsidR="00A8561D" w:rsidRPr="00A8561D">
        <w:rPr>
          <w:color w:val="000000"/>
        </w:rPr>
        <w:t xml:space="preserve">% - </w:t>
      </w:r>
      <w:r w:rsidR="002371D8">
        <w:rPr>
          <w:b/>
          <w:bCs/>
          <w:color w:val="000000"/>
        </w:rPr>
        <w:t>_____________</w:t>
      </w:r>
      <w:r w:rsidR="00B85738" w:rsidRPr="00F47751">
        <w:rPr>
          <w:b/>
          <w:color w:val="000000"/>
        </w:rPr>
        <w:t xml:space="preserve"> (</w:t>
      </w:r>
      <w:r w:rsidR="002371D8">
        <w:rPr>
          <w:b/>
          <w:color w:val="000000"/>
        </w:rPr>
        <w:t>_______________________</w:t>
      </w:r>
      <w:r w:rsidR="00B85738" w:rsidRPr="00A8561D">
        <w:rPr>
          <w:b/>
          <w:color w:val="000000"/>
        </w:rPr>
        <w:t>) рубл</w:t>
      </w:r>
      <w:r w:rsidR="00B85738">
        <w:rPr>
          <w:b/>
          <w:color w:val="000000"/>
        </w:rPr>
        <w:t xml:space="preserve">ей </w:t>
      </w:r>
      <w:r w:rsidR="002371D8">
        <w:rPr>
          <w:b/>
          <w:color w:val="000000"/>
        </w:rPr>
        <w:t>_____</w:t>
      </w:r>
      <w:r w:rsidR="00B85738" w:rsidRPr="00A8561D">
        <w:rPr>
          <w:b/>
          <w:color w:val="000000"/>
        </w:rPr>
        <w:t xml:space="preserve"> копеек</w:t>
      </w:r>
      <w:r w:rsidR="00B85738" w:rsidRPr="00A8561D">
        <w:rPr>
          <w:color w:val="000000"/>
        </w:rPr>
        <w:t xml:space="preserve"> </w:t>
      </w:r>
      <w:r w:rsidR="00B85738">
        <w:rPr>
          <w:color w:val="000000"/>
        </w:rPr>
        <w:t xml:space="preserve">в </w:t>
      </w:r>
      <w:r w:rsidR="00A8561D" w:rsidRPr="00A8561D">
        <w:rPr>
          <w:color w:val="000000"/>
        </w:rPr>
        <w:t xml:space="preserve">течение 7 (Семи) рабочих дней </w:t>
      </w:r>
      <w:r w:rsidR="00A8561D" w:rsidRPr="00D8220E">
        <w:rPr>
          <w:color w:val="000000"/>
        </w:rPr>
        <w:t>с даты подписания Сторонами Товарной накладной (форма ТОРГ12)</w:t>
      </w:r>
      <w:r w:rsidR="00A8561D">
        <w:rPr>
          <w:color w:val="000000"/>
        </w:rPr>
        <w:t xml:space="preserve"> или Универсального передаточного документа (далее УПД)</w:t>
      </w:r>
      <w:r w:rsidR="00A8561D" w:rsidRPr="00D8220E">
        <w:rPr>
          <w:color w:val="000000"/>
        </w:rPr>
        <w:t xml:space="preserve">, </w:t>
      </w:r>
      <w:r w:rsidR="00A8561D" w:rsidRPr="00C23636">
        <w:rPr>
          <w:color w:val="000000"/>
        </w:rPr>
        <w:t>Акт</w:t>
      </w:r>
      <w:r w:rsidR="00A8561D">
        <w:rPr>
          <w:color w:val="000000"/>
        </w:rPr>
        <w:t>а</w:t>
      </w:r>
      <w:r w:rsidR="00A8561D" w:rsidRPr="00C23636">
        <w:rPr>
          <w:color w:val="000000"/>
        </w:rPr>
        <w:t> </w:t>
      </w:r>
      <w:r w:rsidR="00A8561D" w:rsidRPr="00C23636">
        <w:rPr>
          <w:color w:val="2C2D2E"/>
        </w:rPr>
        <w:t>приемки товаров, работ, услуг (по форме 0510452, утв. приказом Минфина России от 15.04.2021 № 61н)</w:t>
      </w:r>
      <w:r w:rsidR="00B85738">
        <w:rPr>
          <w:color w:val="2C2D2E"/>
        </w:rPr>
        <w:t xml:space="preserve"> </w:t>
      </w:r>
      <w:r w:rsidR="00A8561D">
        <w:rPr>
          <w:color w:val="000000"/>
        </w:rPr>
        <w:t xml:space="preserve">и </w:t>
      </w:r>
      <w:r w:rsidR="00A8561D" w:rsidRPr="00D8220E">
        <w:rPr>
          <w:color w:val="000000"/>
        </w:rPr>
        <w:t>на основании предоставленн</w:t>
      </w:r>
      <w:r w:rsidR="00772F5E">
        <w:rPr>
          <w:color w:val="000000"/>
        </w:rPr>
        <w:t>ых</w:t>
      </w:r>
      <w:r w:rsidR="00A8561D" w:rsidRPr="00D8220E">
        <w:rPr>
          <w:color w:val="000000"/>
        </w:rPr>
        <w:t xml:space="preserve"> Поставщиком счета</w:t>
      </w:r>
      <w:r w:rsidR="00772F5E">
        <w:rPr>
          <w:color w:val="000000"/>
        </w:rPr>
        <w:t xml:space="preserve"> и счет-фактуры</w:t>
      </w:r>
      <w:r w:rsidR="00A8561D" w:rsidRPr="00D8220E">
        <w:rPr>
          <w:color w:val="000000"/>
        </w:rPr>
        <w:t>, при условии отсутствия претензий со стороны Заказчика.</w:t>
      </w:r>
    </w:p>
    <w:p w14:paraId="1B0DB6C5" w14:textId="32901E29" w:rsidR="00B56CBF" w:rsidRPr="00A8561D" w:rsidRDefault="00B56CBF" w:rsidP="00A8561D">
      <w:pPr>
        <w:suppressAutoHyphens w:val="0"/>
        <w:ind w:firstLine="567"/>
        <w:jc w:val="both"/>
        <w:rPr>
          <w:color w:val="000000"/>
        </w:rPr>
      </w:pPr>
      <w:r w:rsidRPr="00D8220E">
        <w:rPr>
          <w:bCs/>
          <w:color w:val="000000"/>
        </w:rPr>
        <w:t>2.</w:t>
      </w:r>
      <w:r w:rsidR="00A8561D">
        <w:rPr>
          <w:bCs/>
          <w:color w:val="000000"/>
        </w:rPr>
        <w:t>3</w:t>
      </w:r>
      <w:r w:rsidRPr="00D8220E">
        <w:rPr>
          <w:bCs/>
          <w:color w:val="000000"/>
        </w:rPr>
        <w:t>. Цена договора является твердой и не подлежит изменению на протяжении срока действия настоящего Договора</w:t>
      </w:r>
      <w:r w:rsidR="00B85738">
        <w:rPr>
          <w:bCs/>
          <w:color w:val="000000"/>
        </w:rPr>
        <w:t xml:space="preserve"> </w:t>
      </w:r>
      <w:r w:rsidR="00A616F8" w:rsidRPr="004D150B">
        <w:t>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D8220E">
        <w:rPr>
          <w:bCs/>
          <w:color w:val="000000"/>
        </w:rPr>
        <w:t>.</w:t>
      </w:r>
    </w:p>
    <w:p w14:paraId="782954A4" w14:textId="77777777" w:rsidR="00B56CBF" w:rsidRPr="00D8220E" w:rsidRDefault="00DA4F85" w:rsidP="00642BB7">
      <w:pPr>
        <w:pStyle w:val="a7"/>
        <w:tabs>
          <w:tab w:val="left" w:pos="0"/>
        </w:tabs>
        <w:spacing w:after="0"/>
        <w:ind w:left="0" w:firstLine="709"/>
        <w:jc w:val="both"/>
        <w:rPr>
          <w:bCs/>
          <w:color w:val="000000"/>
        </w:rPr>
      </w:pPr>
      <w:r w:rsidRPr="00D8220E">
        <w:rPr>
          <w:bCs/>
          <w:color w:val="000000"/>
        </w:rPr>
        <w:t>2.</w:t>
      </w:r>
      <w:r w:rsidR="00A51343">
        <w:rPr>
          <w:bCs/>
          <w:color w:val="000000"/>
        </w:rPr>
        <w:t>4</w:t>
      </w:r>
      <w:r w:rsidR="00B56CBF" w:rsidRPr="00D8220E">
        <w:rPr>
          <w:bCs/>
          <w:color w:val="000000"/>
        </w:rPr>
        <w:t xml:space="preserve">. </w:t>
      </w:r>
      <w:r w:rsidR="00B56CBF" w:rsidRPr="00D8220E">
        <w:rPr>
          <w:bCs/>
        </w:rPr>
        <w:t xml:space="preserve">Оплата производится </w:t>
      </w:r>
      <w:r w:rsidR="00B56CBF" w:rsidRPr="00D8220E">
        <w:rPr>
          <w:bCs/>
          <w:color w:val="000000"/>
        </w:rPr>
        <w:t xml:space="preserve">путем </w:t>
      </w:r>
      <w:r w:rsidR="00B56CBF" w:rsidRPr="00D8220E">
        <w:rPr>
          <w:bCs/>
        </w:rPr>
        <w:t>перечисления денежных средств Заказчика на расчетный счет Поставщика.</w:t>
      </w:r>
    </w:p>
    <w:p w14:paraId="64A116CE" w14:textId="77777777" w:rsidR="00AA1F4D" w:rsidRPr="00D8220E" w:rsidRDefault="00DA4F85" w:rsidP="00642BB7">
      <w:pPr>
        <w:ind w:firstLine="709"/>
        <w:jc w:val="both"/>
        <w:rPr>
          <w:color w:val="000000"/>
        </w:rPr>
      </w:pPr>
      <w:r w:rsidRPr="00D8220E">
        <w:rPr>
          <w:bCs/>
          <w:color w:val="000000"/>
        </w:rPr>
        <w:lastRenderedPageBreak/>
        <w:t>2.</w:t>
      </w:r>
      <w:r w:rsidR="00A51343">
        <w:rPr>
          <w:bCs/>
          <w:color w:val="000000"/>
        </w:rPr>
        <w:t>5</w:t>
      </w:r>
      <w:r w:rsidR="00B56CBF" w:rsidRPr="00D8220E">
        <w:rPr>
          <w:bCs/>
          <w:color w:val="000000"/>
        </w:rPr>
        <w:t xml:space="preserve">. В случае изменения банковских реквизитов Поставщика он обязан в срок не более трех дней в </w:t>
      </w:r>
      <w:r w:rsidR="00B56CBF" w:rsidRPr="00D8220E">
        <w:rPr>
          <w:color w:val="000000"/>
        </w:rPr>
        <w:t>письменной форме сообщить об этом Заказчику, указав новые банковские реквизиты. В противном случае все риски, связанные с перечислением Заказчиком денежных средств на указанные в настоящем договоре банковские реквизиты Поставщика, несет Поставщик.</w:t>
      </w:r>
    </w:p>
    <w:p w14:paraId="12F4C72A" w14:textId="77777777" w:rsidR="00E317CD" w:rsidRPr="00D8220E" w:rsidRDefault="00DA4F85" w:rsidP="00B56CBF">
      <w:pPr>
        <w:ind w:firstLine="708"/>
        <w:jc w:val="both"/>
        <w:rPr>
          <w:color w:val="000000"/>
        </w:rPr>
      </w:pPr>
      <w:r w:rsidRPr="00D8220E">
        <w:rPr>
          <w:color w:val="000000"/>
        </w:rPr>
        <w:t>2.</w:t>
      </w:r>
      <w:r w:rsidR="00A51343">
        <w:rPr>
          <w:color w:val="000000"/>
        </w:rPr>
        <w:t>6</w:t>
      </w:r>
      <w:r w:rsidR="00B56CBF" w:rsidRPr="00D8220E">
        <w:rPr>
          <w:color w:val="000000"/>
        </w:rPr>
        <w:t>. Источник финансирования: с</w:t>
      </w:r>
      <w:r w:rsidR="005B1C48" w:rsidRPr="00D8220E">
        <w:rPr>
          <w:color w:val="000000"/>
        </w:rPr>
        <w:t>редства бюджетного учреждения: субсиди</w:t>
      </w:r>
      <w:r w:rsidR="004809DE">
        <w:rPr>
          <w:color w:val="000000"/>
        </w:rPr>
        <w:t>я</w:t>
      </w:r>
      <w:r w:rsidR="005B1C48" w:rsidRPr="00D8220E">
        <w:rPr>
          <w:color w:val="000000"/>
        </w:rPr>
        <w:t xml:space="preserve"> на финансовое обеспечение выполнения государственного задания.</w:t>
      </w:r>
    </w:p>
    <w:p w14:paraId="53894011" w14:textId="77777777" w:rsidR="00A00924" w:rsidRPr="00D8220E" w:rsidRDefault="005B1C48" w:rsidP="00B56CBF">
      <w:pPr>
        <w:ind w:firstLine="708"/>
        <w:jc w:val="both"/>
        <w:rPr>
          <w:color w:val="000000"/>
        </w:rPr>
      </w:pPr>
      <w:r w:rsidRPr="00D8220E">
        <w:rPr>
          <w:color w:val="000000"/>
        </w:rPr>
        <w:t>2.</w:t>
      </w:r>
      <w:r w:rsidR="00A51343">
        <w:rPr>
          <w:color w:val="000000"/>
        </w:rPr>
        <w:t>7</w:t>
      </w:r>
      <w:r w:rsidRPr="00D8220E">
        <w:rPr>
          <w:color w:val="000000"/>
        </w:rPr>
        <w:t>. Обязанность Заказчика по оплате считается исполненной с момента списания денежных средств с расчетного счета Заказчика</w:t>
      </w:r>
      <w:r w:rsidR="00FB2226">
        <w:rPr>
          <w:color w:val="000000"/>
        </w:rPr>
        <w:t>.</w:t>
      </w:r>
    </w:p>
    <w:p w14:paraId="536BB3A7" w14:textId="77777777" w:rsidR="00B56CBF" w:rsidRPr="00D8220E" w:rsidRDefault="00B56CBF" w:rsidP="00B56CBF">
      <w:pPr>
        <w:ind w:firstLine="708"/>
        <w:jc w:val="both"/>
      </w:pPr>
    </w:p>
    <w:p w14:paraId="65D7E196" w14:textId="77777777" w:rsidR="00B56CBF" w:rsidRDefault="00B56CBF" w:rsidP="00B56CBF">
      <w:pPr>
        <w:pStyle w:val="a9"/>
        <w:numPr>
          <w:ilvl w:val="0"/>
          <w:numId w:val="2"/>
        </w:numPr>
        <w:suppressAutoHyphens w:val="0"/>
        <w:jc w:val="center"/>
        <w:rPr>
          <w:b/>
          <w:color w:val="000000"/>
        </w:rPr>
      </w:pPr>
      <w:r w:rsidRPr="00D8220E">
        <w:rPr>
          <w:b/>
          <w:color w:val="000000"/>
        </w:rPr>
        <w:t>ОБЯЗАННОСТИ СТОРОН</w:t>
      </w:r>
    </w:p>
    <w:p w14:paraId="25F6221E" w14:textId="77777777" w:rsidR="00B56CBF" w:rsidRPr="00D8220E" w:rsidRDefault="00B56CBF" w:rsidP="00B56CBF">
      <w:pPr>
        <w:pStyle w:val="a3"/>
        <w:suppressAutoHyphens w:val="0"/>
        <w:spacing w:after="0"/>
        <w:ind w:left="720"/>
        <w:jc w:val="both"/>
        <w:rPr>
          <w:color w:val="000000"/>
        </w:rPr>
      </w:pPr>
      <w:r w:rsidRPr="00D8220E">
        <w:rPr>
          <w:color w:val="000000"/>
        </w:rPr>
        <w:t>3.1. Заказчик обязан:</w:t>
      </w:r>
    </w:p>
    <w:p w14:paraId="6E879E94" w14:textId="79CB4D7B" w:rsidR="00B56CBF" w:rsidRPr="00D8220E" w:rsidRDefault="00B56CBF" w:rsidP="00B56CBF">
      <w:pPr>
        <w:numPr>
          <w:ilvl w:val="2"/>
          <w:numId w:val="3"/>
        </w:numPr>
        <w:suppressAutoHyphens w:val="0"/>
        <w:ind w:left="0" w:firstLine="709"/>
        <w:jc w:val="both"/>
      </w:pPr>
      <w:r w:rsidRPr="00D8220E">
        <w:rPr>
          <w:color w:val="000000"/>
        </w:rPr>
        <w:t>Своевременно произвести оплату поставленн</w:t>
      </w:r>
      <w:r w:rsidR="00976001" w:rsidRPr="00D8220E">
        <w:rPr>
          <w:color w:val="000000"/>
        </w:rPr>
        <w:t>ой</w:t>
      </w:r>
      <w:r w:rsidR="00B85738">
        <w:rPr>
          <w:color w:val="000000"/>
        </w:rPr>
        <w:t xml:space="preserve"> </w:t>
      </w:r>
      <w:r w:rsidR="00976001" w:rsidRPr="00D8220E">
        <w:rPr>
          <w:color w:val="000000"/>
        </w:rPr>
        <w:t>продукции</w:t>
      </w:r>
      <w:r w:rsidRPr="00D8220E">
        <w:rPr>
          <w:color w:val="000000"/>
        </w:rPr>
        <w:t xml:space="preserve"> в соответствии с разделом 2 настоящего договора.</w:t>
      </w:r>
    </w:p>
    <w:p w14:paraId="63DB911E" w14:textId="77777777" w:rsidR="00B56CBF" w:rsidRPr="00D8220E" w:rsidRDefault="00B56CBF" w:rsidP="00B56CBF">
      <w:pPr>
        <w:suppressAutoHyphens w:val="0"/>
        <w:ind w:firstLine="708"/>
        <w:jc w:val="both"/>
        <w:rPr>
          <w:color w:val="000000"/>
        </w:rPr>
      </w:pPr>
      <w:r w:rsidRPr="00D8220E">
        <w:t xml:space="preserve">3.1.2. Подписать товарную накладную </w:t>
      </w:r>
      <w:r w:rsidR="00E317CD" w:rsidRPr="00D8220E">
        <w:t>(форма ТОРГ12)</w:t>
      </w:r>
      <w:r w:rsidR="009C78E8">
        <w:t xml:space="preserve"> или УПД</w:t>
      </w:r>
      <w:r w:rsidR="00E317CD" w:rsidRPr="00D8220E">
        <w:t xml:space="preserve">, </w:t>
      </w:r>
      <w:r w:rsidRPr="00D8220E">
        <w:t>или предоставить мотивированный отказ от подписания указанных документов.</w:t>
      </w:r>
    </w:p>
    <w:p w14:paraId="795B27C0" w14:textId="77777777" w:rsidR="00B56CBF" w:rsidRPr="00D8220E" w:rsidRDefault="00B56CBF" w:rsidP="00B56CBF">
      <w:pPr>
        <w:numPr>
          <w:ilvl w:val="1"/>
          <w:numId w:val="3"/>
        </w:numPr>
        <w:suppressAutoHyphens w:val="0"/>
        <w:ind w:left="0" w:firstLine="720"/>
        <w:jc w:val="both"/>
        <w:rPr>
          <w:color w:val="000000"/>
        </w:rPr>
      </w:pPr>
      <w:r w:rsidRPr="00D8220E">
        <w:rPr>
          <w:color w:val="000000"/>
        </w:rPr>
        <w:t>Поставщик обязан:</w:t>
      </w:r>
    </w:p>
    <w:p w14:paraId="3910FA9E" w14:textId="77777777" w:rsidR="00B56CBF" w:rsidRPr="00D8220E" w:rsidRDefault="00B56CBF" w:rsidP="00B56CBF">
      <w:pPr>
        <w:numPr>
          <w:ilvl w:val="2"/>
          <w:numId w:val="3"/>
        </w:numPr>
        <w:suppressAutoHyphens w:val="0"/>
        <w:ind w:left="0" w:firstLine="720"/>
        <w:jc w:val="both"/>
        <w:rPr>
          <w:color w:val="000000"/>
        </w:rPr>
      </w:pPr>
      <w:r w:rsidRPr="00D8220E">
        <w:rPr>
          <w:color w:val="000000"/>
        </w:rPr>
        <w:t xml:space="preserve">Поставить </w:t>
      </w:r>
      <w:r w:rsidR="00976001" w:rsidRPr="00D8220E">
        <w:rPr>
          <w:color w:val="000000"/>
        </w:rPr>
        <w:t>продукцию</w:t>
      </w:r>
      <w:r w:rsidRPr="00D8220E">
        <w:rPr>
          <w:color w:val="000000"/>
        </w:rPr>
        <w:t xml:space="preserve"> надлежащего качества и в определенном количестве,</w:t>
      </w:r>
      <w:r w:rsidRPr="00D8220E">
        <w:t xml:space="preserve"> и </w:t>
      </w:r>
      <w:r w:rsidRPr="00D8220E">
        <w:rPr>
          <w:color w:val="000000"/>
        </w:rPr>
        <w:t>в сроки, установленные настоящим договором и в соответствии со Спецификацией (Приложение №1</w:t>
      </w:r>
      <w:r w:rsidR="00E317CD" w:rsidRPr="00D8220E">
        <w:rPr>
          <w:color w:val="000000"/>
        </w:rPr>
        <w:t xml:space="preserve"> к настоящему договору</w:t>
      </w:r>
      <w:r w:rsidRPr="00D8220E">
        <w:rPr>
          <w:color w:val="000000"/>
        </w:rPr>
        <w:t>).</w:t>
      </w:r>
    </w:p>
    <w:p w14:paraId="5B6B61A1" w14:textId="77777777" w:rsidR="00B56CBF" w:rsidRPr="00D8220E" w:rsidRDefault="00B56CBF" w:rsidP="00E317CD">
      <w:pPr>
        <w:pStyle w:val="a9"/>
        <w:numPr>
          <w:ilvl w:val="2"/>
          <w:numId w:val="3"/>
        </w:numPr>
        <w:suppressAutoHyphens w:val="0"/>
        <w:ind w:left="0" w:firstLine="708"/>
        <w:jc w:val="both"/>
      </w:pPr>
      <w:r w:rsidRPr="00D8220E">
        <w:t>Своевременно предоставить Заказчику счет</w:t>
      </w:r>
      <w:r w:rsidR="00772F5E">
        <w:t>, счет-фактуру</w:t>
      </w:r>
      <w:r w:rsidRPr="00D8220E">
        <w:t>, товарную накладную</w:t>
      </w:r>
      <w:r w:rsidR="00E317CD" w:rsidRPr="00D8220E">
        <w:t xml:space="preserve"> (форма ТОРГ</w:t>
      </w:r>
      <w:r w:rsidR="00976001" w:rsidRPr="00D8220E">
        <w:t>12</w:t>
      </w:r>
      <w:r w:rsidR="00E317CD" w:rsidRPr="00D8220E">
        <w:t>)</w:t>
      </w:r>
      <w:r w:rsidR="009C78E8">
        <w:t xml:space="preserve"> или УПД</w:t>
      </w:r>
      <w:r w:rsidR="005F2098">
        <w:t>.</w:t>
      </w:r>
      <w:r w:rsidRPr="009C78E8">
        <w:rPr>
          <w:color w:val="000000"/>
        </w:rPr>
        <w:t xml:space="preserve">В случае отсутствия вышеназванных документов Заказчик вправе отказаться от приемки </w:t>
      </w:r>
      <w:r w:rsidR="00976001" w:rsidRPr="009C78E8">
        <w:rPr>
          <w:color w:val="000000"/>
        </w:rPr>
        <w:t>продукции</w:t>
      </w:r>
      <w:r w:rsidRPr="009C78E8">
        <w:rPr>
          <w:color w:val="000000"/>
        </w:rPr>
        <w:t xml:space="preserve">. </w:t>
      </w:r>
      <w:r w:rsidR="00976001" w:rsidRPr="009C78E8">
        <w:rPr>
          <w:color w:val="000000"/>
        </w:rPr>
        <w:t>Продукция</w:t>
      </w:r>
      <w:r w:rsidRPr="009C78E8">
        <w:rPr>
          <w:color w:val="000000"/>
        </w:rPr>
        <w:t xml:space="preserve"> будет считаться не поставленн</w:t>
      </w:r>
      <w:r w:rsidR="00976001" w:rsidRPr="009C78E8">
        <w:rPr>
          <w:color w:val="000000"/>
        </w:rPr>
        <w:t>ой</w:t>
      </w:r>
      <w:r w:rsidRPr="00D8220E">
        <w:t>.</w:t>
      </w:r>
    </w:p>
    <w:p w14:paraId="418D3C59" w14:textId="77777777" w:rsidR="00B56CBF" w:rsidRPr="00D8220E" w:rsidRDefault="00B56CBF" w:rsidP="00B56CBF">
      <w:pPr>
        <w:suppressAutoHyphens w:val="0"/>
        <w:ind w:firstLine="708"/>
        <w:jc w:val="both"/>
      </w:pPr>
      <w:r w:rsidRPr="00D8220E">
        <w:t>3.2.3.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250FA85" w14:textId="77777777" w:rsidR="00976001" w:rsidRPr="00D8220E" w:rsidRDefault="00976001" w:rsidP="00976001">
      <w:pPr>
        <w:suppressAutoHyphens w:val="0"/>
        <w:ind w:firstLine="708"/>
        <w:jc w:val="both"/>
      </w:pPr>
      <w:r w:rsidRPr="00D8220E">
        <w:t>3.3. Поставщик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7A7B880" w14:textId="77777777" w:rsidR="000E21F1" w:rsidRPr="00D8220E" w:rsidRDefault="000E21F1" w:rsidP="000E21F1">
      <w:pPr>
        <w:jc w:val="both"/>
      </w:pPr>
      <w:r w:rsidRPr="00D8220E">
        <w:t xml:space="preserve">- </w:t>
      </w:r>
      <w:r w:rsidR="00F92F70" w:rsidRPr="00D8220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85DEDD3" w14:textId="77777777" w:rsidR="000E21F1" w:rsidRPr="00D8220E" w:rsidRDefault="000E21F1" w:rsidP="000E21F1">
      <w:pPr>
        <w:jc w:val="both"/>
      </w:pPr>
      <w:r w:rsidRPr="00D8220E">
        <w:t xml:space="preserve">- </w:t>
      </w:r>
      <w:r w:rsidR="00F92F70" w:rsidRPr="00D8220E">
        <w:t>отсутствие у участника закупки - физического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79A400" w14:textId="77777777" w:rsidR="000E21F1" w:rsidRPr="00D8220E" w:rsidRDefault="000E21F1" w:rsidP="000E21F1">
      <w:pPr>
        <w:jc w:val="both"/>
      </w:pPr>
      <w:r w:rsidRPr="00D8220E">
        <w:t xml:space="preserve">- </w:t>
      </w:r>
      <w:r w:rsidR="00F92F70" w:rsidRPr="00D8220E">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3956081" w14:textId="77777777" w:rsidR="000E21F1" w:rsidRPr="00D8220E" w:rsidRDefault="00F92F70" w:rsidP="000E21F1">
      <w:pPr>
        <w:jc w:val="both"/>
      </w:pPr>
      <w:r w:rsidRPr="00D8220E">
        <w:t>- физическим лицом (в том числе зарегистрированным в качестве индивидуального предпринимателя), являющимся участником закупки;</w:t>
      </w:r>
    </w:p>
    <w:p w14:paraId="34A3F9CC" w14:textId="77777777" w:rsidR="000E21F1" w:rsidRPr="00D8220E" w:rsidRDefault="00F92F70" w:rsidP="000E21F1">
      <w:pPr>
        <w:jc w:val="both"/>
      </w:pPr>
      <w:r w:rsidRPr="00D8220E">
        <w:lastRenderedPageBreak/>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B2E526" w14:textId="07685F20" w:rsidR="000E21F1" w:rsidRPr="00D8220E" w:rsidRDefault="00F92F70" w:rsidP="000E21F1">
      <w:pPr>
        <w:jc w:val="both"/>
      </w:pPr>
      <w:r w:rsidRPr="00D8220E">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70D94B6" w14:textId="77777777" w:rsidR="000E21F1" w:rsidRPr="00D8220E" w:rsidRDefault="000E21F1" w:rsidP="000E21F1">
      <w:pPr>
        <w:jc w:val="both"/>
      </w:pPr>
      <w:r w:rsidRPr="00D8220E">
        <w:t xml:space="preserve">- </w:t>
      </w:r>
      <w:r w:rsidR="00F92F70" w:rsidRPr="00D8220E">
        <w:t>отсутствие в реестре недобросовестных поставщиков сведений об участнике размещения закупки,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7F0EBC8A" w14:textId="77777777" w:rsidR="000E21F1" w:rsidRPr="00D8220E" w:rsidRDefault="000E21F1" w:rsidP="000E21F1">
      <w:pPr>
        <w:jc w:val="both"/>
      </w:pPr>
      <w:r w:rsidRPr="00D8220E">
        <w:t xml:space="preserve">- </w:t>
      </w:r>
      <w:r w:rsidR="00F92F70" w:rsidRPr="00D8220E">
        <w:t>отсутствие у участника закупки ограничений для участия в закупках, установленных законодательством Российской Федерации;</w:t>
      </w:r>
    </w:p>
    <w:p w14:paraId="736403B3" w14:textId="77777777" w:rsidR="000E21F1" w:rsidRPr="00D8220E" w:rsidRDefault="000E21F1" w:rsidP="000E21F1">
      <w:pPr>
        <w:jc w:val="both"/>
      </w:pPr>
      <w:r w:rsidRPr="00D8220E">
        <w:t xml:space="preserve">- </w:t>
      </w:r>
      <w:r w:rsidR="00F92F70" w:rsidRPr="00D8220E">
        <w:t>участник закупки не является иностранным агентом.</w:t>
      </w:r>
    </w:p>
    <w:p w14:paraId="5EEED6BF" w14:textId="77777777" w:rsidR="000E21F1" w:rsidRPr="00D8220E" w:rsidRDefault="000E21F1" w:rsidP="00976001">
      <w:pPr>
        <w:suppressAutoHyphens w:val="0"/>
        <w:ind w:firstLine="708"/>
        <w:jc w:val="both"/>
      </w:pPr>
    </w:p>
    <w:p w14:paraId="0BB14CCF" w14:textId="77777777" w:rsidR="00AA1F4D" w:rsidRPr="00D8220E" w:rsidRDefault="005B1C48">
      <w:pPr>
        <w:pStyle w:val="a9"/>
        <w:numPr>
          <w:ilvl w:val="0"/>
          <w:numId w:val="1"/>
        </w:numPr>
        <w:suppressAutoHyphens w:val="0"/>
        <w:jc w:val="center"/>
        <w:rPr>
          <w:b/>
          <w:color w:val="000000"/>
        </w:rPr>
      </w:pPr>
      <w:r w:rsidRPr="00D8220E">
        <w:rPr>
          <w:b/>
          <w:color w:val="000000"/>
        </w:rPr>
        <w:t>ПРИЕМКА ПРОДУКЦИИ</w:t>
      </w:r>
    </w:p>
    <w:p w14:paraId="2BDC587F" w14:textId="77777777" w:rsidR="00916FBC" w:rsidRPr="00916FBC" w:rsidRDefault="00916FBC" w:rsidP="00916FBC">
      <w:pPr>
        <w:pStyle w:val="a9"/>
        <w:suppressAutoHyphens w:val="0"/>
        <w:ind w:left="0" w:firstLine="360"/>
        <w:jc w:val="both"/>
      </w:pPr>
      <w:r w:rsidRPr="00916FBC">
        <w:rPr>
          <w:sz w:val="22"/>
          <w:szCs w:val="22"/>
        </w:rPr>
        <w:t>4.</w:t>
      </w:r>
      <w:r w:rsidRPr="00916FBC">
        <w:t xml:space="preserve">1. Приемка Заказчиком поставленного Товара осуществляется на основании товарной накладной (форма ТОРГ-12) или УПД, а также </w:t>
      </w:r>
      <w:r w:rsidR="00880414" w:rsidRPr="00D8220E">
        <w:rPr>
          <w:color w:val="000000"/>
        </w:rPr>
        <w:t>Акт</w:t>
      </w:r>
      <w:r w:rsidR="005E2DBB">
        <w:rPr>
          <w:color w:val="000000"/>
        </w:rPr>
        <w:t>а</w:t>
      </w:r>
      <w:r w:rsidR="00880414" w:rsidRPr="00D8220E">
        <w:rPr>
          <w:color w:val="000000"/>
        </w:rPr>
        <w:t xml:space="preserve"> прием</w:t>
      </w:r>
      <w:r w:rsidR="00880414">
        <w:rPr>
          <w:color w:val="000000"/>
        </w:rPr>
        <w:t xml:space="preserve">ки товаров, работ услуг (по форме 0510452, </w:t>
      </w:r>
      <w:r w:rsidR="00880414">
        <w:rPr>
          <w:color w:val="000000"/>
          <w:sz w:val="23"/>
          <w:szCs w:val="23"/>
        </w:rPr>
        <w:t>утв. приказом Минфина России от 15.04.2021 № 61н</w:t>
      </w:r>
      <w:r w:rsidR="00880414">
        <w:rPr>
          <w:color w:val="000000"/>
        </w:rPr>
        <w:t>)</w:t>
      </w:r>
      <w:r w:rsidR="00FF2651" w:rsidRPr="00C23636">
        <w:rPr>
          <w:color w:val="2C2D2E"/>
        </w:rPr>
        <w:t>(далее Акт </w:t>
      </w:r>
      <w:r w:rsidR="00FF2651">
        <w:rPr>
          <w:color w:val="000000"/>
        </w:rPr>
        <w:t>по форме 0510452)</w:t>
      </w:r>
      <w:r w:rsidRPr="00916FBC">
        <w:t>.</w:t>
      </w:r>
    </w:p>
    <w:p w14:paraId="3F3BDBED" w14:textId="5B41B502" w:rsidR="00916FBC" w:rsidRPr="00916FBC" w:rsidRDefault="00916FBC" w:rsidP="00916FBC">
      <w:pPr>
        <w:pStyle w:val="a9"/>
        <w:suppressAutoHyphens w:val="0"/>
        <w:ind w:left="0" w:firstLine="360"/>
        <w:jc w:val="both"/>
      </w:pPr>
      <w:r w:rsidRPr="00916FBC">
        <w:t xml:space="preserve">4.2. Поставщик не позднее 7 (Семи) рабочих дней </w:t>
      </w:r>
      <w:r w:rsidR="001D4A40">
        <w:t>с</w:t>
      </w:r>
      <w:r w:rsidR="00C214E4">
        <w:t xml:space="preserve"> </w:t>
      </w:r>
      <w:r w:rsidRPr="00916FBC">
        <w:t>даты окончания срока поставки товара (п. 1.2 договора) направляет Заказчику товарную накладную или УПД, счет,</w:t>
      </w:r>
      <w:r w:rsidR="00772F5E">
        <w:t xml:space="preserve"> счет-фактуру,</w:t>
      </w:r>
      <w:r w:rsidRPr="00916FBC">
        <w:t xml:space="preserve"> а Заказчик в течение 7 (семи) рабочих дней с даты получения указанных документов от Поставщика проводит приемку поставленного Товара.</w:t>
      </w:r>
    </w:p>
    <w:p w14:paraId="7670DA20" w14:textId="77777777" w:rsidR="00C0472F" w:rsidRDefault="00916FBC" w:rsidP="003C194F">
      <w:pPr>
        <w:shd w:val="clear" w:color="auto" w:fill="FFFFFF"/>
        <w:ind w:firstLine="360"/>
        <w:jc w:val="both"/>
        <w:rPr>
          <w:color w:val="000000"/>
        </w:rPr>
      </w:pPr>
      <w:r w:rsidRPr="00916FBC">
        <w:t xml:space="preserve">4.3. В случае отсутствия замечаний по качеству, количеству Товара и срокам поставки Товара Заказчик </w:t>
      </w:r>
      <w:r w:rsidR="0098740F">
        <w:rPr>
          <w:color w:val="000000"/>
        </w:rPr>
        <w:t xml:space="preserve">одновременно с Актом по форме 0510452 </w:t>
      </w:r>
      <w:r w:rsidR="003C194F">
        <w:rPr>
          <w:color w:val="000000"/>
        </w:rPr>
        <w:t>передает</w:t>
      </w:r>
      <w:r w:rsidR="0098740F">
        <w:rPr>
          <w:color w:val="000000"/>
        </w:rPr>
        <w:t xml:space="preserve"> Поставщику</w:t>
      </w:r>
      <w:r w:rsidR="0098740F" w:rsidRPr="00C23636">
        <w:rPr>
          <w:color w:val="000000"/>
        </w:rPr>
        <w:t> </w:t>
      </w:r>
      <w:r w:rsidR="0098740F" w:rsidRPr="00C23636">
        <w:rPr>
          <w:color w:val="2C2D2E"/>
        </w:rPr>
        <w:t>один экземпляр подписанн</w:t>
      </w:r>
      <w:r w:rsidR="0098740F">
        <w:rPr>
          <w:color w:val="2C2D2E"/>
        </w:rPr>
        <w:t>ой</w:t>
      </w:r>
      <w:r w:rsidR="0098740F" w:rsidRPr="00C23636">
        <w:rPr>
          <w:color w:val="2C2D2E"/>
        </w:rPr>
        <w:t> </w:t>
      </w:r>
      <w:r w:rsidRPr="00916FBC">
        <w:t>товарн</w:t>
      </w:r>
      <w:r w:rsidR="0098740F">
        <w:t>ой</w:t>
      </w:r>
      <w:r w:rsidRPr="00916FBC">
        <w:t xml:space="preserve"> накладн</w:t>
      </w:r>
      <w:r w:rsidR="0098740F">
        <w:t>ой</w:t>
      </w:r>
      <w:r w:rsidRPr="00916FBC">
        <w:t xml:space="preserve"> или УПД.</w:t>
      </w:r>
    </w:p>
    <w:p w14:paraId="626D0552" w14:textId="02C9EEB0" w:rsidR="00FF2651" w:rsidRPr="00C23636" w:rsidRDefault="0098740F" w:rsidP="00FF2651">
      <w:pPr>
        <w:shd w:val="clear" w:color="auto" w:fill="FFFFFF"/>
        <w:ind w:firstLine="709"/>
        <w:jc w:val="both"/>
        <w:rPr>
          <w:color w:val="2C2D2E"/>
        </w:rPr>
      </w:pPr>
      <w:r>
        <w:rPr>
          <w:color w:val="000000"/>
        </w:rPr>
        <w:t>Поставщик</w:t>
      </w:r>
      <w:r w:rsidR="00C214E4">
        <w:rPr>
          <w:color w:val="000000"/>
        </w:rPr>
        <w:t xml:space="preserve"> </w:t>
      </w:r>
      <w:r w:rsidR="00FF2651" w:rsidRPr="00C23636">
        <w:rPr>
          <w:color w:val="000000"/>
        </w:rPr>
        <w:t>обязан подписать полученный Акт по форме 0510452 </w:t>
      </w:r>
      <w:r w:rsidR="00FF2651" w:rsidRPr="00C23636">
        <w:rPr>
          <w:color w:val="2C2D2E"/>
        </w:rPr>
        <w:t>в течение 3 (трех) рабочих дней со дня получения </w:t>
      </w:r>
      <w:r w:rsidR="00FF2651" w:rsidRPr="00C23636">
        <w:rPr>
          <w:color w:val="000000"/>
        </w:rPr>
        <w:t>и вернуть Заказчику.</w:t>
      </w:r>
    </w:p>
    <w:p w14:paraId="0B71F2D5" w14:textId="1CA1B657" w:rsidR="00C0472F" w:rsidRDefault="00916FBC" w:rsidP="003C194F">
      <w:pPr>
        <w:shd w:val="clear" w:color="auto" w:fill="FFFFFF"/>
        <w:ind w:firstLine="360"/>
        <w:jc w:val="both"/>
        <w:rPr>
          <w:color w:val="2C2D2E"/>
        </w:rPr>
      </w:pPr>
      <w:r w:rsidRPr="00916FBC">
        <w:t>4.4. При наличии замечаний к качеству</w:t>
      </w:r>
      <w:r w:rsidR="00A51343">
        <w:t>, количеству</w:t>
      </w:r>
      <w:r w:rsidRPr="00916FBC">
        <w:t xml:space="preserve"> и срокам поставки Товара Заказчик </w:t>
      </w:r>
      <w:r w:rsidR="00FF2651" w:rsidRPr="00C23636">
        <w:rPr>
          <w:color w:val="000000"/>
        </w:rPr>
        <w:t>направляет</w:t>
      </w:r>
      <w:r w:rsidR="00C214E4">
        <w:rPr>
          <w:color w:val="000000"/>
        </w:rPr>
        <w:t xml:space="preserve"> </w:t>
      </w:r>
      <w:r w:rsidR="00FF2651" w:rsidRPr="00916FBC">
        <w:t xml:space="preserve">Поставщику </w:t>
      </w:r>
      <w:r w:rsidR="00FF2651" w:rsidRPr="00C23636">
        <w:rPr>
          <w:color w:val="2C2D2E"/>
        </w:rPr>
        <w:t>Акт</w:t>
      </w:r>
      <w:r w:rsidR="00C214E4">
        <w:rPr>
          <w:color w:val="2C2D2E"/>
        </w:rPr>
        <w:t xml:space="preserve"> </w:t>
      </w:r>
      <w:r w:rsidR="00FF2651">
        <w:rPr>
          <w:color w:val="000000"/>
        </w:rPr>
        <w:t>по форме 0510452 в котором отражаются все выявленные недостатки, уведомляет об отказе от приемки товара</w:t>
      </w:r>
      <w:r w:rsidR="00FF2651">
        <w:rPr>
          <w:color w:val="2C2D2E"/>
        </w:rPr>
        <w:t>.</w:t>
      </w:r>
    </w:p>
    <w:p w14:paraId="2D7D9944" w14:textId="02DCE3B4" w:rsidR="00C0472F" w:rsidRDefault="00FF2651" w:rsidP="003C194F">
      <w:pPr>
        <w:shd w:val="clear" w:color="auto" w:fill="FFFFFF"/>
        <w:ind w:firstLine="360"/>
        <w:jc w:val="both"/>
        <w:rPr>
          <w:color w:val="2C2D2E"/>
        </w:rPr>
      </w:pPr>
      <w:r w:rsidRPr="00916FBC">
        <w:t>4.5.</w:t>
      </w:r>
      <w:r w:rsidR="00C214E4">
        <w:t xml:space="preserve"> </w:t>
      </w:r>
      <w:r>
        <w:rPr>
          <w:color w:val="000000"/>
        </w:rPr>
        <w:t>Поставщик</w:t>
      </w:r>
      <w:r w:rsidRPr="00C23636">
        <w:rPr>
          <w:color w:val="000000"/>
        </w:rPr>
        <w:t xml:space="preserve"> обязан подписать полученный Акт по форме 0510452 </w:t>
      </w:r>
      <w:r w:rsidRPr="00C23636">
        <w:rPr>
          <w:color w:val="2C2D2E"/>
        </w:rPr>
        <w:t>в течение 3 (трех) рабочих дней со дня получения и устранить выявленные недостатки.</w:t>
      </w:r>
    </w:p>
    <w:p w14:paraId="466D8EE8" w14:textId="77777777" w:rsidR="00916FBC" w:rsidRPr="00916FBC" w:rsidRDefault="00916FBC" w:rsidP="00916FBC">
      <w:pPr>
        <w:pStyle w:val="a9"/>
        <w:suppressAutoHyphens w:val="0"/>
        <w:ind w:left="0" w:firstLine="360"/>
        <w:jc w:val="both"/>
      </w:pPr>
      <w:r w:rsidRPr="00916FBC">
        <w:t>4.6.  После устранения недостатков приемка Товара производится повторно.</w:t>
      </w:r>
    </w:p>
    <w:p w14:paraId="741045E0" w14:textId="77777777" w:rsidR="00916FBC" w:rsidRDefault="00916FBC" w:rsidP="00916FBC">
      <w:pPr>
        <w:pStyle w:val="a9"/>
        <w:suppressAutoHyphens w:val="0"/>
        <w:ind w:left="0" w:firstLine="360"/>
        <w:jc w:val="both"/>
      </w:pPr>
      <w:r w:rsidRPr="00916FBC">
        <w:t>4.7. Поставщик гарантирует качество и надежность поставляемого Товара.</w:t>
      </w:r>
    </w:p>
    <w:p w14:paraId="2F559C49" w14:textId="77777777" w:rsidR="0098740F" w:rsidRPr="00916FBC" w:rsidRDefault="0098740F" w:rsidP="00916FBC">
      <w:pPr>
        <w:pStyle w:val="a9"/>
        <w:suppressAutoHyphens w:val="0"/>
        <w:ind w:left="0" w:firstLine="360"/>
        <w:jc w:val="both"/>
      </w:pPr>
      <w:r>
        <w:t xml:space="preserve">4.8. Товар считается поставленным и подлежит оплате после подписания обеими сторонами </w:t>
      </w:r>
      <w:r w:rsidRPr="00C23636">
        <w:rPr>
          <w:color w:val="000000"/>
        </w:rPr>
        <w:t>Акт по форме 0510452</w:t>
      </w:r>
      <w:r>
        <w:rPr>
          <w:color w:val="000000"/>
        </w:rPr>
        <w:t>.</w:t>
      </w:r>
    </w:p>
    <w:p w14:paraId="02596461" w14:textId="77777777" w:rsidR="008D6D55" w:rsidRPr="00D8220E" w:rsidRDefault="008D6D55" w:rsidP="005D5411">
      <w:pPr>
        <w:suppressAutoHyphens w:val="0"/>
        <w:ind w:left="709"/>
        <w:jc w:val="both"/>
      </w:pPr>
    </w:p>
    <w:p w14:paraId="3A6C9822" w14:textId="77777777" w:rsidR="00B56CBF" w:rsidRPr="00D8220E" w:rsidRDefault="00B56CBF" w:rsidP="00B56CBF">
      <w:pPr>
        <w:pStyle w:val="a9"/>
        <w:numPr>
          <w:ilvl w:val="0"/>
          <w:numId w:val="1"/>
        </w:numPr>
        <w:suppressAutoHyphens w:val="0"/>
        <w:jc w:val="center"/>
        <w:rPr>
          <w:b/>
        </w:rPr>
      </w:pPr>
      <w:r w:rsidRPr="00D8220E">
        <w:rPr>
          <w:b/>
        </w:rPr>
        <w:t>ГАРАНТИИ</w:t>
      </w:r>
    </w:p>
    <w:p w14:paraId="73152159" w14:textId="77777777" w:rsidR="00B56CBF" w:rsidRPr="00D8220E" w:rsidRDefault="00B56CBF" w:rsidP="00B56CBF">
      <w:pPr>
        <w:ind w:firstLine="709"/>
        <w:jc w:val="both"/>
        <w:rPr>
          <w:color w:val="000000"/>
        </w:rPr>
      </w:pPr>
      <w:r w:rsidRPr="00D8220E">
        <w:rPr>
          <w:color w:val="000000"/>
        </w:rPr>
        <w:t>5.</w:t>
      </w:r>
      <w:r w:rsidR="00E6668B" w:rsidRPr="00D8220E">
        <w:rPr>
          <w:color w:val="000000"/>
        </w:rPr>
        <w:t>1</w:t>
      </w:r>
      <w:r w:rsidRPr="00D8220E">
        <w:rPr>
          <w:color w:val="000000"/>
        </w:rPr>
        <w:t xml:space="preserve">. </w:t>
      </w:r>
      <w:r w:rsidRPr="00D8220E">
        <w:rPr>
          <w:color w:val="00000A"/>
        </w:rPr>
        <w:t xml:space="preserve">Поставщик предоставляет гарантию на </w:t>
      </w:r>
      <w:r w:rsidR="00747A24" w:rsidRPr="00D8220E">
        <w:rPr>
          <w:color w:val="00000A"/>
        </w:rPr>
        <w:t xml:space="preserve">продукцию </w:t>
      </w:r>
      <w:r w:rsidRPr="00D8220E">
        <w:rPr>
          <w:color w:val="00000A"/>
        </w:rPr>
        <w:t>на 12 месяцев с даты поставки.</w:t>
      </w:r>
    </w:p>
    <w:p w14:paraId="0CAD51BD" w14:textId="77777777" w:rsidR="00B56CBF" w:rsidRPr="00D8220E" w:rsidRDefault="00B56CBF" w:rsidP="00B56CBF">
      <w:pPr>
        <w:ind w:firstLine="708"/>
        <w:jc w:val="both"/>
      </w:pPr>
      <w:r w:rsidRPr="00D8220E">
        <w:rPr>
          <w:color w:val="000000"/>
        </w:rPr>
        <w:t>5.</w:t>
      </w:r>
      <w:r w:rsidR="00E6668B" w:rsidRPr="00D8220E">
        <w:rPr>
          <w:color w:val="000000"/>
        </w:rPr>
        <w:t>2</w:t>
      </w:r>
      <w:r w:rsidRPr="00D8220E">
        <w:rPr>
          <w:color w:val="000000"/>
        </w:rPr>
        <w:t xml:space="preserve">. </w:t>
      </w:r>
      <w:r w:rsidRPr="00D8220E">
        <w:t xml:space="preserve">Если в течение гарантийного периода выявятся недостатки, дефекты или несоответствие параметров </w:t>
      </w:r>
      <w:r w:rsidR="00E6668B" w:rsidRPr="00D8220E">
        <w:t>продукции</w:t>
      </w:r>
      <w:r w:rsidRPr="00D8220E">
        <w:t xml:space="preserve">, то Заказчик извещает Поставщика о выявленных недостатках, дефектах или несоответствии параметров в срок до 3 календарных дней с момента обнаружения. Поставщик в течение 10 календарных дней с момента получения извещения Заказчика направляет своего </w:t>
      </w:r>
      <w:r w:rsidRPr="00D8220E">
        <w:lastRenderedPageBreak/>
        <w:t>представителя для составления и подписания Рекламационного акта совместно с Заказчиком. В противном случае Заказчик вправе составить Рекламационный акт в одностороннем порядке.</w:t>
      </w:r>
    </w:p>
    <w:p w14:paraId="7025839E" w14:textId="77777777" w:rsidR="00B56CBF" w:rsidRPr="00D8220E" w:rsidRDefault="00B56CBF" w:rsidP="00B56CBF">
      <w:pPr>
        <w:ind w:firstLine="709"/>
        <w:jc w:val="both"/>
      </w:pPr>
      <w:r w:rsidRPr="00D8220E">
        <w:t>5.</w:t>
      </w:r>
      <w:r w:rsidR="000603AE" w:rsidRPr="00D8220E">
        <w:t>3</w:t>
      </w:r>
      <w:r w:rsidRPr="00D8220E">
        <w:t>. Выявленные недостатки подлежат устранению силами и средствами Поставщика.</w:t>
      </w:r>
    </w:p>
    <w:p w14:paraId="6A373AEF" w14:textId="4A15F06B" w:rsidR="00B56CBF" w:rsidRPr="00D8220E" w:rsidRDefault="00B56CBF" w:rsidP="00B56CBF">
      <w:pPr>
        <w:ind w:firstLine="709"/>
        <w:jc w:val="both"/>
      </w:pPr>
      <w:r w:rsidRPr="00D8220E">
        <w:t>5.</w:t>
      </w:r>
      <w:r w:rsidR="000603AE" w:rsidRPr="00D8220E">
        <w:t>4</w:t>
      </w:r>
      <w:r w:rsidRPr="00D8220E">
        <w:t xml:space="preserve">. Срок исполнения гарантийных обязательств по устранению недостатков </w:t>
      </w:r>
      <w:r w:rsidR="00747A24" w:rsidRPr="00D8220E">
        <w:t xml:space="preserve">продукции </w:t>
      </w:r>
      <w:r w:rsidRPr="00D8220E">
        <w:t>не может превышать 30 (тридцать) дней с момента получения Поставщиком уведомления от Заказчика о выявленных недостатках</w:t>
      </w:r>
      <w:r w:rsidR="00B85738">
        <w:t xml:space="preserve"> </w:t>
      </w:r>
      <w:r w:rsidR="00747A24" w:rsidRPr="00D8220E">
        <w:t>продукции</w:t>
      </w:r>
      <w:r w:rsidRPr="00D8220E">
        <w:t>.</w:t>
      </w:r>
    </w:p>
    <w:p w14:paraId="63DCCA73" w14:textId="2B00DD97" w:rsidR="00B56CBF" w:rsidRDefault="00B56CBF" w:rsidP="005D5411">
      <w:pPr>
        <w:ind w:firstLine="709"/>
        <w:jc w:val="both"/>
      </w:pPr>
      <w:r w:rsidRPr="00D8220E">
        <w:t>5.</w:t>
      </w:r>
      <w:r w:rsidR="000603AE" w:rsidRPr="00D8220E">
        <w:t>5</w:t>
      </w:r>
      <w:r w:rsidRPr="00D8220E">
        <w:t>. В случае устранения дефектов или замены некачественно</w:t>
      </w:r>
      <w:r w:rsidR="00747A24" w:rsidRPr="00D8220E">
        <w:t>й</w:t>
      </w:r>
      <w:r w:rsidR="00C214E4">
        <w:t xml:space="preserve"> </w:t>
      </w:r>
      <w:r w:rsidR="00747A24" w:rsidRPr="00D8220E">
        <w:t xml:space="preserve">продукции </w:t>
      </w:r>
      <w:r w:rsidRPr="00D8220E">
        <w:t xml:space="preserve">в период гарантийного срока, гарантийный срок продлевается на количество времени, затраченное на это устранение. </w:t>
      </w:r>
    </w:p>
    <w:p w14:paraId="284F7FA3" w14:textId="77777777" w:rsidR="00A15E8E" w:rsidRDefault="00A15E8E" w:rsidP="005D5411">
      <w:pPr>
        <w:ind w:firstLine="709"/>
        <w:jc w:val="both"/>
      </w:pPr>
    </w:p>
    <w:p w14:paraId="0CE04C3C" w14:textId="77777777" w:rsidR="00B56CBF" w:rsidRPr="00D8220E" w:rsidRDefault="00B56CBF" w:rsidP="00B56CBF">
      <w:pPr>
        <w:pStyle w:val="a9"/>
        <w:numPr>
          <w:ilvl w:val="0"/>
          <w:numId w:val="1"/>
        </w:numPr>
        <w:suppressAutoHyphens w:val="0"/>
        <w:spacing w:before="80" w:after="80"/>
        <w:jc w:val="center"/>
        <w:rPr>
          <w:b/>
          <w:color w:val="000000"/>
        </w:rPr>
      </w:pPr>
      <w:r w:rsidRPr="00D8220E">
        <w:rPr>
          <w:b/>
          <w:color w:val="000000"/>
        </w:rPr>
        <w:t>ОТВЕТСТВЕННОСТЬ СТОРОН</w:t>
      </w:r>
    </w:p>
    <w:p w14:paraId="13D9603C" w14:textId="77777777" w:rsidR="00AA1F4D" w:rsidRPr="00D8220E" w:rsidRDefault="005B1C48">
      <w:pPr>
        <w:ind w:firstLine="709"/>
        <w:jc w:val="both"/>
      </w:pPr>
      <w:r w:rsidRPr="00D8220E">
        <w:t xml:space="preserve">6.1. В случае просрочки исполнения Заказчиком обязательств, предусмотренных </w:t>
      </w:r>
      <w:r w:rsidR="00354A08" w:rsidRPr="00D8220E">
        <w:t>договором</w:t>
      </w:r>
      <w:r w:rsidRPr="00D8220E">
        <w:t xml:space="preserve">, а также в иных случаях неисполнения или ненадлежащего исполнения </w:t>
      </w:r>
      <w:r w:rsidR="007E5927">
        <w:t>З</w:t>
      </w:r>
      <w:r w:rsidRPr="00D8220E">
        <w:t xml:space="preserve">аказчиком обязательств, предусмотренных </w:t>
      </w:r>
      <w:r w:rsidR="00354A08" w:rsidRPr="00D8220E">
        <w:t>договором</w:t>
      </w:r>
      <w:r w:rsidRPr="00D8220E">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354A08" w:rsidRPr="00D8220E">
        <w:t>договором</w:t>
      </w:r>
      <w:r w:rsidRPr="00D8220E">
        <w:t xml:space="preserve">, начиная со дня, следующего после дня истечения установленного </w:t>
      </w:r>
      <w:r w:rsidR="00354A08" w:rsidRPr="00D8220E">
        <w:t xml:space="preserve">договором </w:t>
      </w:r>
      <w:r w:rsidRPr="00D8220E">
        <w:t xml:space="preserve">срока исполнения обязательства. Такая пеня устанавливается </w:t>
      </w:r>
      <w:r w:rsidR="00354A08" w:rsidRPr="00D8220E">
        <w:t>договором</w:t>
      </w:r>
      <w:r w:rsidRPr="00D8220E">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54D8763" w14:textId="77777777" w:rsidR="00AA1F4D" w:rsidRPr="00D8220E" w:rsidRDefault="005B1C48">
      <w:pPr>
        <w:ind w:firstLine="709"/>
        <w:jc w:val="both"/>
      </w:pPr>
      <w:r w:rsidRPr="00D8220E">
        <w:t xml:space="preserve">6.2. За каждый факт неисполнения Заказчиком обязательств, предусмотренных </w:t>
      </w:r>
      <w:r w:rsidR="00354A08" w:rsidRPr="00D8220E">
        <w:t>договором</w:t>
      </w:r>
      <w:r w:rsidRPr="00D8220E">
        <w:t xml:space="preserve">, за исключением просрочки исполнения обязательств, предусмотренных </w:t>
      </w:r>
      <w:r w:rsidR="00354A08" w:rsidRPr="00D8220E">
        <w:t>договором</w:t>
      </w:r>
      <w:r w:rsidRPr="00D8220E">
        <w:t>, штраф устанавливается в размере 1000 рублей 00 копеек.</w:t>
      </w:r>
    </w:p>
    <w:p w14:paraId="5A4F8D2C" w14:textId="77777777" w:rsidR="00AA1F4D" w:rsidRPr="00D8220E" w:rsidRDefault="005B1C48">
      <w:pPr>
        <w:ind w:firstLine="709"/>
        <w:jc w:val="both"/>
      </w:pPr>
      <w:r w:rsidRPr="00D8220E">
        <w:t xml:space="preserve">6.3. В случае просрочки исполнения Поставщиком обязательств (в том числе гарантийного обязательства), предусмотренных </w:t>
      </w:r>
      <w:r w:rsidR="00354A08" w:rsidRPr="00D8220E">
        <w:t>договором</w:t>
      </w:r>
      <w:r w:rsidRPr="00D8220E">
        <w:t xml:space="preserve">, а также в иных случаях неисполнения или ненадлежащего исполнения Поставщиком обязательств, предусмотренных </w:t>
      </w:r>
      <w:r w:rsidR="00354A08" w:rsidRPr="00D8220E">
        <w:t>договором</w:t>
      </w:r>
      <w:r w:rsidRPr="00D8220E">
        <w:t xml:space="preserve">, Заказчик направляет поставщику (подрядчику, исполнителю) требование об уплате неустоек (штрафов, пеней). </w:t>
      </w:r>
    </w:p>
    <w:p w14:paraId="38E7B145" w14:textId="77777777" w:rsidR="00AA1F4D" w:rsidRPr="00D8220E" w:rsidRDefault="005B1C48">
      <w:pPr>
        <w:ind w:firstLine="709"/>
        <w:jc w:val="both"/>
      </w:pPr>
      <w:r w:rsidRPr="00D8220E">
        <w:t xml:space="preserve">6.4. Пеня начисляется за каждый день просрочки исполнения Поставщиком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в размере одной трехсотой действующей на дату уплаты пени ключевой ставки Центрального банка Российской Федерации от цены </w:t>
      </w:r>
      <w:r w:rsidR="00354A08" w:rsidRPr="00D8220E">
        <w:t>договора</w:t>
      </w:r>
      <w:r w:rsidRPr="00D8220E">
        <w:t xml:space="preserve">, уменьшенной на сумму, пропорциональную объему обязательств, предусмотренных </w:t>
      </w:r>
      <w:r w:rsidR="00354A08" w:rsidRPr="00D8220E">
        <w:t>договором</w:t>
      </w:r>
      <w:r w:rsidRPr="00D8220E">
        <w:t xml:space="preserve"> и фактически исполненных Поставщиком (подрядчиком, исполнителем).</w:t>
      </w:r>
    </w:p>
    <w:p w14:paraId="2B886734" w14:textId="77777777" w:rsidR="00AA1F4D" w:rsidRPr="00D8220E" w:rsidRDefault="005B1C48">
      <w:pPr>
        <w:ind w:firstLine="709"/>
        <w:jc w:val="both"/>
      </w:pPr>
      <w:r w:rsidRPr="00D8220E">
        <w:t xml:space="preserve">6.5.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 предусмотренных </w:t>
      </w:r>
      <w:r w:rsidR="00354A08" w:rsidRPr="00D8220E">
        <w:t>договором</w:t>
      </w:r>
      <w:r w:rsidRPr="00D8220E">
        <w:t xml:space="preserve">, за исключением просрочки исполнения обязательств (в том числе гарантийного обязательства), предусмотренных </w:t>
      </w:r>
      <w:r w:rsidR="00354A08" w:rsidRPr="00D8220E">
        <w:t>договором</w:t>
      </w:r>
      <w:r w:rsidRPr="00D8220E">
        <w:t xml:space="preserve">, штраф устанавливается в размере 10 процентов цены </w:t>
      </w:r>
      <w:r w:rsidR="00354A08" w:rsidRPr="00D8220E">
        <w:t>договора</w:t>
      </w:r>
      <w:r w:rsidRPr="00D8220E">
        <w:t>.</w:t>
      </w:r>
    </w:p>
    <w:p w14:paraId="2AEC0624" w14:textId="6F18176D" w:rsidR="00AA1F4D" w:rsidRPr="00D8220E" w:rsidRDefault="005B1C48">
      <w:pPr>
        <w:ind w:firstLine="709"/>
        <w:jc w:val="both"/>
      </w:pPr>
      <w:r w:rsidRPr="00D8220E">
        <w:t xml:space="preserve">6.6.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которое не имеет стоимостного выражения, штраф устанавливается (при наличии в </w:t>
      </w:r>
      <w:r w:rsidR="00375BFE">
        <w:t>договоре</w:t>
      </w:r>
      <w:r w:rsidR="00C214E4">
        <w:t xml:space="preserve"> </w:t>
      </w:r>
      <w:r w:rsidRPr="00D8220E">
        <w:t>таких обязательств) в размере 1000 рублей.</w:t>
      </w:r>
    </w:p>
    <w:p w14:paraId="3BB45B29" w14:textId="77777777" w:rsidR="00AA1F4D" w:rsidRPr="00D8220E" w:rsidRDefault="005B1C48">
      <w:pPr>
        <w:ind w:firstLine="709"/>
        <w:jc w:val="both"/>
      </w:pPr>
      <w:r w:rsidRPr="00D8220E">
        <w:t xml:space="preserve">6.7. В части, неурегулированной разделом </w:t>
      </w:r>
      <w:r w:rsidR="00354A08" w:rsidRPr="00D8220E">
        <w:t>6</w:t>
      </w:r>
      <w:r w:rsidRPr="00D8220E">
        <w:t xml:space="preserve"> настоящего </w:t>
      </w:r>
      <w:r w:rsidR="00354A08" w:rsidRPr="00D8220E">
        <w:t>договора</w:t>
      </w:r>
      <w:r w:rsidRPr="00D8220E">
        <w:t>, ответственность сторон регулируется действующим законодательством Российской Федерации.</w:t>
      </w:r>
    </w:p>
    <w:p w14:paraId="111A03B2" w14:textId="77777777" w:rsidR="00AA1F4D" w:rsidRPr="00D8220E" w:rsidRDefault="005B1C48">
      <w:pPr>
        <w:ind w:firstLine="709"/>
        <w:jc w:val="both"/>
      </w:pPr>
      <w:r w:rsidRPr="00D8220E">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4A08" w:rsidRPr="00D8220E">
        <w:t>договором</w:t>
      </w:r>
      <w:r w:rsidRPr="00D8220E">
        <w:t>, произошло вследствие непреодолимой силы или по вине другой стороны. О возникновении вышеуказанных обстоятельств Сторона должна уведомить другую Сторону в письменном виде в трехдневный срок с момента их возникновения.</w:t>
      </w:r>
    </w:p>
    <w:p w14:paraId="2E0C884D" w14:textId="77777777" w:rsidR="00AA1F4D" w:rsidRPr="00D8220E" w:rsidRDefault="005B1C48">
      <w:pPr>
        <w:ind w:firstLine="709"/>
        <w:jc w:val="both"/>
      </w:pPr>
      <w:r w:rsidRPr="00D8220E">
        <w:t xml:space="preserve">6.9. Общая сумма начисленных штрафов за неисполнение или ненадлежащее исполнение </w:t>
      </w:r>
      <w:r w:rsidR="00FB2226">
        <w:t>П</w:t>
      </w:r>
      <w:r w:rsidR="00FB2226" w:rsidRPr="00D8220E">
        <w:t xml:space="preserve">оставщиком </w:t>
      </w:r>
      <w:r w:rsidRPr="00D8220E">
        <w:t xml:space="preserve">(подрядчиком, исполнителем) 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31D5B423" w14:textId="77777777" w:rsidR="00AA1F4D" w:rsidRPr="00D8220E" w:rsidRDefault="005B1C48">
      <w:pPr>
        <w:ind w:firstLine="709"/>
        <w:jc w:val="both"/>
      </w:pPr>
      <w:r w:rsidRPr="00D8220E">
        <w:lastRenderedPageBreak/>
        <w:t xml:space="preserve">6.10. Общая сумма начисленных штрафов за ненадлежащее исполнение </w:t>
      </w:r>
      <w:r w:rsidR="00FB2226">
        <w:t>З</w:t>
      </w:r>
      <w:r w:rsidR="00FB2226" w:rsidRPr="00D8220E">
        <w:t xml:space="preserve">аказчиком </w:t>
      </w:r>
      <w:r w:rsidRPr="00D8220E">
        <w:t xml:space="preserve">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6E6C6519" w14:textId="77777777" w:rsidR="00B56CBF" w:rsidRPr="00D8220E" w:rsidRDefault="00B56CBF" w:rsidP="00B56CBF">
      <w:pPr>
        <w:ind w:firstLine="708"/>
        <w:jc w:val="both"/>
      </w:pPr>
    </w:p>
    <w:p w14:paraId="4F6F6DBC" w14:textId="77777777" w:rsidR="00576B15" w:rsidRDefault="00D14C57" w:rsidP="004D48A1">
      <w:pPr>
        <w:pStyle w:val="a9"/>
        <w:numPr>
          <w:ilvl w:val="0"/>
          <w:numId w:val="1"/>
        </w:numPr>
        <w:suppressAutoHyphens w:val="0"/>
        <w:jc w:val="center"/>
        <w:rPr>
          <w:rStyle w:val="af4"/>
          <w:b/>
          <w:bCs/>
          <w:i w:val="0"/>
          <w:color w:val="000000"/>
          <w:shd w:val="clear" w:color="auto" w:fill="FFFFFF"/>
        </w:rPr>
      </w:pPr>
      <w:r w:rsidRPr="00EB0341">
        <w:rPr>
          <w:rStyle w:val="af4"/>
          <w:b/>
          <w:bCs/>
          <w:i w:val="0"/>
          <w:color w:val="000000"/>
          <w:shd w:val="clear" w:color="auto" w:fill="FFFFFF"/>
        </w:rPr>
        <w:t>АНТИКОРРУПЦИОННАЯ ОГОВОРКА</w:t>
      </w:r>
    </w:p>
    <w:p w14:paraId="00D1B6AB" w14:textId="77777777" w:rsidR="00136E3D" w:rsidRPr="00EB0341" w:rsidRDefault="00136E3D" w:rsidP="00136E3D">
      <w:pPr>
        <w:pStyle w:val="a9"/>
        <w:suppressAutoHyphens w:val="0"/>
        <w:ind w:left="360"/>
        <w:rPr>
          <w:rStyle w:val="af4"/>
          <w:b/>
          <w:bCs/>
          <w:i w:val="0"/>
          <w:color w:val="000000"/>
          <w:shd w:val="clear" w:color="auto" w:fill="FFFFFF"/>
        </w:rPr>
      </w:pPr>
    </w:p>
    <w:p w14:paraId="08596AC8" w14:textId="0A47A2CB" w:rsidR="00576B15" w:rsidRDefault="00B05047" w:rsidP="004D48A1">
      <w:pPr>
        <w:pStyle w:val="21"/>
        <w:keepNext/>
        <w:keepLines/>
        <w:pBdr>
          <w:top w:val="nil"/>
          <w:left w:val="nil"/>
          <w:bottom w:val="nil"/>
          <w:right w:val="nil"/>
          <w:between w:val="nil"/>
        </w:pBdr>
        <w:tabs>
          <w:tab w:val="left" w:pos="0"/>
        </w:tabs>
        <w:ind w:firstLine="709"/>
        <w:jc w:val="both"/>
        <w:rPr>
          <w:sz w:val="24"/>
          <w:szCs w:val="24"/>
        </w:rPr>
      </w:pPr>
      <w:r w:rsidRPr="00B05047">
        <w:rPr>
          <w:rStyle w:val="af4"/>
          <w:i w:val="0"/>
          <w:color w:val="000000"/>
          <w:sz w:val="24"/>
          <w:szCs w:val="24"/>
          <w:shd w:val="clear" w:color="auto" w:fill="FFFFFF"/>
        </w:rPr>
        <w:t>7.1.</w:t>
      </w:r>
      <w:r w:rsidR="00C214E4">
        <w:rPr>
          <w:rStyle w:val="af4"/>
          <w:i w:val="0"/>
          <w:color w:val="000000"/>
          <w:sz w:val="24"/>
          <w:szCs w:val="24"/>
          <w:shd w:val="clear" w:color="auto" w:fill="FFFFFF"/>
        </w:rPr>
        <w:t xml:space="preserve"> </w:t>
      </w:r>
      <w:r w:rsidRPr="00B05047">
        <w:rPr>
          <w:color w:val="000000"/>
          <w:sz w:val="24"/>
          <w:szCs w:val="24"/>
        </w:rPr>
        <w:t xml:space="preserve">Подписанием настоящего договора </w:t>
      </w:r>
      <w:r>
        <w:rPr>
          <w:color w:val="000000"/>
          <w:sz w:val="24"/>
          <w:szCs w:val="24"/>
        </w:rPr>
        <w:t>Подрядчик</w:t>
      </w:r>
      <w:r w:rsidRPr="00B05047">
        <w:rPr>
          <w:color w:val="000000"/>
          <w:sz w:val="24"/>
          <w:szCs w:val="24"/>
        </w:rPr>
        <w:t xml:space="preserve"> подтверждает свое ознакомление с антикоррупционной политикой Сибирского отделения РАН, размещенной на официальном сайте СО РАН в разделе «О противодействии коррупции» (</w:t>
      </w:r>
      <w:r w:rsidRPr="00B05047">
        <w:rPr>
          <w:color w:val="0070C0"/>
          <w:sz w:val="24"/>
          <w:szCs w:val="24"/>
          <w:u w:val="single"/>
        </w:rPr>
        <w:t>www.</w:t>
      </w:r>
      <w:r w:rsidRPr="00B05047">
        <w:rPr>
          <w:color w:val="0070C0"/>
          <w:sz w:val="24"/>
          <w:szCs w:val="24"/>
          <w:u w:val="single"/>
          <w:lang w:val="en-US"/>
        </w:rPr>
        <w:t>sbras</w:t>
      </w:r>
      <w:r w:rsidRPr="00B05047">
        <w:rPr>
          <w:color w:val="0070C0"/>
          <w:sz w:val="24"/>
          <w:szCs w:val="24"/>
          <w:u w:val="single"/>
        </w:rPr>
        <w:t>.</w:t>
      </w:r>
      <w:r w:rsidRPr="00B05047">
        <w:rPr>
          <w:color w:val="0070C0"/>
          <w:sz w:val="24"/>
          <w:szCs w:val="24"/>
          <w:u w:val="single"/>
          <w:lang w:val="en-US"/>
        </w:rPr>
        <w:t>ru</w:t>
      </w:r>
      <w:r w:rsidRPr="00B05047">
        <w:rPr>
          <w:color w:val="0070C0"/>
          <w:sz w:val="24"/>
          <w:szCs w:val="24"/>
          <w:u w:val="single"/>
        </w:rPr>
        <w:t>/</w:t>
      </w:r>
      <w:r w:rsidRPr="00B05047">
        <w:rPr>
          <w:color w:val="0070C0"/>
          <w:sz w:val="24"/>
          <w:szCs w:val="24"/>
          <w:u w:val="single"/>
          <w:lang w:val="en-US"/>
        </w:rPr>
        <w:t>ru</w:t>
      </w:r>
      <w:r w:rsidRPr="00B05047">
        <w:rPr>
          <w:color w:val="0070C0"/>
          <w:sz w:val="24"/>
          <w:szCs w:val="24"/>
          <w:u w:val="single"/>
        </w:rPr>
        <w:t>/</w:t>
      </w:r>
      <w:r w:rsidRPr="00B05047">
        <w:rPr>
          <w:color w:val="0070C0"/>
          <w:sz w:val="24"/>
          <w:szCs w:val="24"/>
          <w:u w:val="single"/>
          <w:lang w:val="en-US"/>
        </w:rPr>
        <w:t>anticor</w:t>
      </w:r>
      <w:r w:rsidRPr="00B05047">
        <w:rPr>
          <w:color w:val="0070C0"/>
          <w:sz w:val="24"/>
          <w:szCs w:val="24"/>
          <w:u w:val="single"/>
        </w:rPr>
        <w:t>_</w:t>
      </w:r>
      <w:r w:rsidRPr="00B05047">
        <w:rPr>
          <w:color w:val="0070C0"/>
          <w:sz w:val="24"/>
          <w:szCs w:val="24"/>
          <w:u w:val="single"/>
          <w:lang w:val="en-US"/>
        </w:rPr>
        <w:t>sbras</w:t>
      </w:r>
      <w:r w:rsidRPr="00B05047">
        <w:rPr>
          <w:sz w:val="24"/>
          <w:szCs w:val="24"/>
          <w:u w:val="single"/>
        </w:rPr>
        <w:t>).</w:t>
      </w:r>
    </w:p>
    <w:p w14:paraId="69623806"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80C1A73"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35FB540"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7.3. В случае возникновения у стороны подозрений, что произошло или может произойти нарушение п. 7.2.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09B91B51"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7.4. Исполнение обязательств по Договору приостанавливается с момента направления стороной уведомления, указанного в п. 7.3. Договора, до момента получения ею ответа.</w:t>
      </w:r>
    </w:p>
    <w:p w14:paraId="1D599558" w14:textId="77777777" w:rsidR="00576B15" w:rsidRDefault="00D14C57" w:rsidP="004D48A1">
      <w:pPr>
        <w:pStyle w:val="a9"/>
        <w:ind w:left="0" w:firstLine="709"/>
        <w:jc w:val="both"/>
        <w:rPr>
          <w:rStyle w:val="af4"/>
          <w:i w:val="0"/>
          <w:color w:val="000000"/>
          <w:shd w:val="clear" w:color="auto" w:fill="FFFFFF"/>
        </w:rPr>
      </w:pPr>
      <w:r w:rsidRPr="004D48A1">
        <w:rPr>
          <w:rStyle w:val="af4"/>
          <w:i w:val="0"/>
          <w:color w:val="000000"/>
          <w:shd w:val="clear" w:color="auto" w:fill="FFFFFF"/>
        </w:rPr>
        <w:t>7.5. Если подтвердилось нарушение другой стороной обязательств, указанных в п. 7.2.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0C31D2D" w14:textId="77777777" w:rsidR="00576B15" w:rsidRPr="004D48A1" w:rsidRDefault="00576B15" w:rsidP="004D48A1">
      <w:pPr>
        <w:pStyle w:val="a9"/>
        <w:ind w:left="0" w:firstLine="709"/>
        <w:jc w:val="both"/>
        <w:rPr>
          <w:color w:val="000000"/>
        </w:rPr>
      </w:pPr>
    </w:p>
    <w:p w14:paraId="2842F069" w14:textId="77777777" w:rsidR="00B56CBF" w:rsidRPr="00D8220E" w:rsidRDefault="00B56CBF" w:rsidP="00B56CBF">
      <w:pPr>
        <w:pStyle w:val="a9"/>
        <w:numPr>
          <w:ilvl w:val="0"/>
          <w:numId w:val="1"/>
        </w:numPr>
        <w:tabs>
          <w:tab w:val="left" w:pos="2127"/>
        </w:tabs>
        <w:spacing w:line="0" w:lineRule="atLeast"/>
        <w:jc w:val="center"/>
        <w:rPr>
          <w:b/>
          <w:color w:val="000000"/>
        </w:rPr>
      </w:pPr>
      <w:r w:rsidRPr="00D8220E">
        <w:rPr>
          <w:b/>
          <w:color w:val="000000"/>
        </w:rPr>
        <w:t>ПРОЧИЕ УСЛОВИЯ</w:t>
      </w:r>
    </w:p>
    <w:p w14:paraId="2B0DB44D" w14:textId="77777777" w:rsidR="00B56CBF" w:rsidRPr="00D8220E" w:rsidRDefault="00B05047" w:rsidP="00B56CBF">
      <w:pPr>
        <w:pStyle w:val="ConsNormal"/>
        <w:widowControl/>
        <w:ind w:firstLine="708"/>
        <w:jc w:val="both"/>
        <w:rPr>
          <w:rFonts w:ascii="Times New Roman" w:hAnsi="Times New Roman"/>
          <w:color w:val="000000"/>
          <w:sz w:val="24"/>
          <w:szCs w:val="24"/>
        </w:rPr>
      </w:pPr>
      <w:r>
        <w:rPr>
          <w:rFonts w:ascii="Times New Roman" w:hAnsi="Times New Roman"/>
          <w:color w:val="000000"/>
          <w:sz w:val="24"/>
          <w:szCs w:val="24"/>
        </w:rPr>
        <w:t>8</w:t>
      </w:r>
      <w:r w:rsidR="00B56CBF" w:rsidRPr="00D8220E">
        <w:rPr>
          <w:rFonts w:ascii="Times New Roman" w:hAnsi="Times New Roman"/>
          <w:color w:val="000000"/>
          <w:sz w:val="24"/>
          <w:szCs w:val="24"/>
        </w:rPr>
        <w:t>.1. Настоящий договор может быть расторгнут:</w:t>
      </w:r>
    </w:p>
    <w:p w14:paraId="47CAC4BD" w14:textId="77777777" w:rsidR="00B56CBF" w:rsidRPr="00D8220E" w:rsidRDefault="00B56CBF" w:rsidP="00B56CBF">
      <w:pPr>
        <w:pStyle w:val="a3"/>
        <w:spacing w:after="0"/>
        <w:ind w:firstLine="709"/>
        <w:jc w:val="both"/>
        <w:rPr>
          <w:color w:val="000000"/>
        </w:rPr>
      </w:pPr>
      <w:r w:rsidRPr="00D8220E">
        <w:rPr>
          <w:color w:val="000000"/>
        </w:rPr>
        <w:t>- по обоюдному согласию сторон, что оформляется дополнительным соглашением и становится неотъемлемой частью настоящего договора;</w:t>
      </w:r>
    </w:p>
    <w:p w14:paraId="48EA6D89" w14:textId="77777777" w:rsidR="00B56CBF" w:rsidRPr="00D8220E" w:rsidRDefault="00B56CBF" w:rsidP="00B56CBF">
      <w:pPr>
        <w:pStyle w:val="a3"/>
        <w:spacing w:after="0"/>
        <w:ind w:firstLine="709"/>
        <w:jc w:val="both"/>
        <w:rPr>
          <w:color w:val="000000"/>
        </w:rPr>
      </w:pPr>
      <w:r w:rsidRPr="00D8220E">
        <w:rPr>
          <w:color w:val="000000"/>
        </w:rPr>
        <w:t>- по требованию одной из сторон по решению суда в случае существенного нарушения условий договора другой стороной;</w:t>
      </w:r>
    </w:p>
    <w:p w14:paraId="647909AB" w14:textId="77777777" w:rsidR="00B56CBF" w:rsidRPr="00D8220E" w:rsidRDefault="00B56CBF" w:rsidP="00B56CBF">
      <w:pPr>
        <w:pStyle w:val="a3"/>
        <w:spacing w:after="0"/>
        <w:ind w:firstLine="709"/>
        <w:jc w:val="both"/>
        <w:rPr>
          <w:color w:val="000000"/>
        </w:rPr>
      </w:pPr>
      <w:r w:rsidRPr="00D8220E">
        <w:rPr>
          <w:color w:val="000000"/>
        </w:rPr>
        <w:t>- по решению Заказчика в одностороннем порядке в соответствии с гражданским законодательством;</w:t>
      </w:r>
    </w:p>
    <w:p w14:paraId="1274CA5A" w14:textId="77777777" w:rsidR="00B56CBF" w:rsidRPr="00D8220E" w:rsidRDefault="000603AE" w:rsidP="00B56CBF">
      <w:pPr>
        <w:pStyle w:val="a3"/>
        <w:spacing w:after="0"/>
        <w:ind w:firstLine="709"/>
        <w:jc w:val="both"/>
        <w:rPr>
          <w:color w:val="000000"/>
        </w:rPr>
      </w:pPr>
      <w:r w:rsidRPr="00D8220E">
        <w:rPr>
          <w:color w:val="000000"/>
        </w:rPr>
        <w:t>-</w:t>
      </w:r>
      <w:r w:rsidR="00B56CBF" w:rsidRPr="00D8220E">
        <w:rPr>
          <w:color w:val="000000"/>
        </w:rPr>
        <w:t>по решению Поставщика в одностороннем порядке в соответствии с гражданским законодательством.</w:t>
      </w:r>
    </w:p>
    <w:p w14:paraId="2583A162" w14:textId="77777777" w:rsidR="00B56CBF" w:rsidRPr="00D8220E" w:rsidRDefault="00B05047" w:rsidP="00B56CBF">
      <w:pPr>
        <w:pStyle w:val="a3"/>
        <w:suppressAutoHyphens w:val="0"/>
        <w:spacing w:after="0"/>
        <w:ind w:firstLine="708"/>
        <w:jc w:val="both"/>
        <w:rPr>
          <w:color w:val="000000"/>
        </w:rPr>
      </w:pPr>
      <w:r>
        <w:rPr>
          <w:color w:val="000000"/>
        </w:rPr>
        <w:t>8</w:t>
      </w:r>
      <w:r w:rsidR="00B56CBF" w:rsidRPr="00D8220E">
        <w:rPr>
          <w:color w:val="000000"/>
        </w:rPr>
        <w:t>.2. Настоящий договор составлен на русском языке в двух экземплярах, имеющих одинаковую юридическую силу.</w:t>
      </w:r>
    </w:p>
    <w:p w14:paraId="45D2F967" w14:textId="662F5D1C" w:rsidR="00B56CBF" w:rsidRPr="00D8220E" w:rsidRDefault="00B05047" w:rsidP="008D6D55">
      <w:pPr>
        <w:pStyle w:val="a3"/>
        <w:suppressAutoHyphens w:val="0"/>
        <w:spacing w:after="0" w:line="276" w:lineRule="auto"/>
        <w:ind w:firstLine="708"/>
        <w:jc w:val="both"/>
      </w:pPr>
      <w:r>
        <w:rPr>
          <w:color w:val="000000"/>
        </w:rPr>
        <w:t>8</w:t>
      </w:r>
      <w:r w:rsidR="00B56CBF" w:rsidRPr="00D8220E">
        <w:rPr>
          <w:color w:val="000000"/>
        </w:rPr>
        <w:t xml:space="preserve">.3. </w:t>
      </w:r>
      <w:r w:rsidR="00B56CBF" w:rsidRPr="00916FBC">
        <w:t xml:space="preserve">Настоящий договор вступает в силу с даты подписания его обеими Сторонами и действует до </w:t>
      </w:r>
      <w:r w:rsidR="002371D8">
        <w:t>________________</w:t>
      </w:r>
      <w:r w:rsidR="00354A08" w:rsidRPr="00B85738">
        <w:t>,</w:t>
      </w:r>
      <w:r w:rsidR="00354A08" w:rsidRPr="00D8220E">
        <w:t xml:space="preserve"> а в части неисполненных обязательств до их </w:t>
      </w:r>
      <w:r w:rsidR="00B56CBF" w:rsidRPr="00D8220E">
        <w:t xml:space="preserve">полного исполнения Сторонами. </w:t>
      </w:r>
    </w:p>
    <w:p w14:paraId="49B6C53A" w14:textId="77777777" w:rsidR="00B56CBF" w:rsidRPr="00D8220E" w:rsidRDefault="00B05047" w:rsidP="00B56CBF">
      <w:pPr>
        <w:pStyle w:val="a3"/>
        <w:suppressAutoHyphens w:val="0"/>
        <w:spacing w:after="0" w:line="276" w:lineRule="auto"/>
        <w:ind w:firstLine="708"/>
        <w:jc w:val="both"/>
        <w:rPr>
          <w:color w:val="000000"/>
        </w:rPr>
      </w:pPr>
      <w:r>
        <w:rPr>
          <w:color w:val="000000"/>
        </w:rPr>
        <w:t>8</w:t>
      </w:r>
      <w:r w:rsidR="00B56CBF" w:rsidRPr="00D8220E">
        <w:rPr>
          <w:color w:val="000000"/>
        </w:rPr>
        <w:t>.4. Окончание срока действия настоящего Договора не освобождает Стороны от ответственности за его нарушение.</w:t>
      </w:r>
    </w:p>
    <w:p w14:paraId="03B90FA0" w14:textId="77777777" w:rsidR="00B56CBF" w:rsidRPr="00D8220E" w:rsidRDefault="00B05047" w:rsidP="00B56CBF">
      <w:pPr>
        <w:ind w:firstLine="708"/>
        <w:jc w:val="both"/>
        <w:rPr>
          <w:color w:val="000000"/>
        </w:rPr>
      </w:pPr>
      <w:r>
        <w:rPr>
          <w:color w:val="000000"/>
        </w:rPr>
        <w:lastRenderedPageBreak/>
        <w:t>8</w:t>
      </w:r>
      <w:r w:rsidR="00B56CBF" w:rsidRPr="00D8220E">
        <w:rPr>
          <w:color w:val="000000"/>
        </w:rPr>
        <w:t>.</w:t>
      </w:r>
      <w:r w:rsidR="00824D9B" w:rsidRPr="00D8220E">
        <w:rPr>
          <w:color w:val="000000"/>
        </w:rPr>
        <w:t>5</w:t>
      </w:r>
      <w:r w:rsidR="00B56CBF" w:rsidRPr="00D8220E">
        <w:rPr>
          <w:color w:val="000000"/>
        </w:rPr>
        <w:t>. Все изменения и дополнения к настоящему договору считаются действительными, если они оформлены в письменном виде и подписаны Сторонами.</w:t>
      </w:r>
    </w:p>
    <w:p w14:paraId="6D992086" w14:textId="77777777" w:rsidR="00B56CBF" w:rsidRPr="00D8220E" w:rsidRDefault="00B05047" w:rsidP="00B56CBF">
      <w:pPr>
        <w:pStyle w:val="1"/>
        <w:ind w:left="0" w:firstLine="708"/>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B56CBF" w:rsidRPr="00D8220E">
        <w:rPr>
          <w:rFonts w:ascii="Times New Roman" w:eastAsia="Times New Roman" w:hAnsi="Times New Roman"/>
          <w:color w:val="000000"/>
          <w:sz w:val="24"/>
          <w:szCs w:val="24"/>
        </w:rPr>
        <w:t>.</w:t>
      </w:r>
      <w:r w:rsidR="00824D9B" w:rsidRPr="00D8220E">
        <w:rPr>
          <w:rFonts w:ascii="Times New Roman" w:eastAsia="Times New Roman" w:hAnsi="Times New Roman"/>
          <w:color w:val="000000"/>
          <w:sz w:val="24"/>
          <w:szCs w:val="24"/>
        </w:rPr>
        <w:t>6</w:t>
      </w:r>
      <w:r w:rsidR="00B56CBF" w:rsidRPr="00D8220E">
        <w:rPr>
          <w:rFonts w:ascii="Times New Roman" w:eastAsia="Times New Roman" w:hAnsi="Times New Roman"/>
          <w:color w:val="000000"/>
          <w:sz w:val="24"/>
          <w:szCs w:val="24"/>
        </w:rPr>
        <w:t>. Стороны не вправе передавать свои права и обязанности по настоящему договору третьим лицам. Поставщик не вправе уступать права и осуществлять перевод долга по обязательствам, возникшим из заключенного договора.</w:t>
      </w:r>
    </w:p>
    <w:p w14:paraId="2681A5C0" w14:textId="77777777" w:rsidR="00B56CBF" w:rsidRPr="00D8220E" w:rsidRDefault="00B05047" w:rsidP="00B56CBF">
      <w:pPr>
        <w:pStyle w:val="1"/>
        <w:ind w:left="142" w:firstLine="566"/>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B56CBF" w:rsidRPr="00D8220E">
        <w:rPr>
          <w:rFonts w:ascii="Times New Roman" w:eastAsia="Times New Roman" w:hAnsi="Times New Roman"/>
          <w:color w:val="000000"/>
          <w:sz w:val="24"/>
          <w:szCs w:val="24"/>
        </w:rPr>
        <w:t>.</w:t>
      </w:r>
      <w:r w:rsidR="00DA1C6E">
        <w:rPr>
          <w:rFonts w:ascii="Times New Roman" w:eastAsia="Times New Roman" w:hAnsi="Times New Roman"/>
          <w:color w:val="000000"/>
          <w:sz w:val="24"/>
          <w:szCs w:val="24"/>
        </w:rPr>
        <w:t>7</w:t>
      </w:r>
      <w:r w:rsidR="00B56CBF" w:rsidRPr="00D8220E">
        <w:rPr>
          <w:rFonts w:ascii="Times New Roman" w:eastAsia="Times New Roman" w:hAnsi="Times New Roman"/>
          <w:color w:val="000000"/>
          <w:sz w:val="24"/>
          <w:szCs w:val="24"/>
        </w:rPr>
        <w:t>. Любое уведомление по настоящему договору должно быть произведено любым из доступных для Заказчика способом связи с Поставщиком с обязательным подтверждением о его получении (путем направления почтового отправления, телефонограмм, факсограмм, электронных сообщений с использованием сети «Интернет» и др.).</w:t>
      </w:r>
    </w:p>
    <w:p w14:paraId="56C06DF9" w14:textId="77777777" w:rsidR="00B56CBF" w:rsidRPr="00D8220E" w:rsidRDefault="00B56CBF" w:rsidP="00B56CBF">
      <w:pPr>
        <w:pStyle w:val="1"/>
        <w:ind w:left="142" w:firstLine="566"/>
        <w:rPr>
          <w:rFonts w:ascii="Times New Roman" w:eastAsia="Times New Roman" w:hAnsi="Times New Roman"/>
          <w:color w:val="000000"/>
          <w:sz w:val="24"/>
          <w:szCs w:val="24"/>
        </w:rPr>
      </w:pPr>
    </w:p>
    <w:p w14:paraId="2F47BE47" w14:textId="77777777" w:rsidR="00B56CBF" w:rsidRPr="00D8220E" w:rsidRDefault="00B56CBF" w:rsidP="00B56CBF">
      <w:pPr>
        <w:pStyle w:val="a9"/>
        <w:numPr>
          <w:ilvl w:val="0"/>
          <w:numId w:val="1"/>
        </w:numPr>
        <w:jc w:val="center"/>
        <w:rPr>
          <w:b/>
          <w:bCs/>
        </w:rPr>
      </w:pPr>
      <w:r w:rsidRPr="00D8220E">
        <w:rPr>
          <w:b/>
          <w:bCs/>
        </w:rPr>
        <w:t>ПРИЛОЖЕНИЯ</w:t>
      </w:r>
    </w:p>
    <w:p w14:paraId="6E5B74F2" w14:textId="77777777" w:rsidR="00B56CBF" w:rsidRPr="00D8220E" w:rsidRDefault="00B56CBF" w:rsidP="00B56CBF">
      <w:pPr>
        <w:pStyle w:val="a9"/>
        <w:ind w:left="360"/>
        <w:rPr>
          <w:b/>
          <w:bCs/>
        </w:rPr>
      </w:pPr>
    </w:p>
    <w:p w14:paraId="45A248DF" w14:textId="77777777" w:rsidR="00046394" w:rsidRPr="00D8220E" w:rsidRDefault="00B56CBF" w:rsidP="00046394">
      <w:pPr>
        <w:rPr>
          <w:lang w:val="en-US"/>
        </w:rPr>
      </w:pPr>
      <w:r w:rsidRPr="00D8220E">
        <w:t>Приложение № 1 – Спецификация.</w:t>
      </w:r>
    </w:p>
    <w:p w14:paraId="7DD26EA5" w14:textId="77777777" w:rsidR="00046394" w:rsidRPr="00D8220E" w:rsidRDefault="00046394" w:rsidP="00046394"/>
    <w:p w14:paraId="0CEBB5C4" w14:textId="77777777" w:rsidR="00046394" w:rsidRPr="00D8220E" w:rsidRDefault="00046394" w:rsidP="00046394">
      <w:pPr>
        <w:pStyle w:val="a9"/>
        <w:numPr>
          <w:ilvl w:val="0"/>
          <w:numId w:val="1"/>
        </w:numPr>
        <w:jc w:val="center"/>
        <w:rPr>
          <w:b/>
          <w:color w:val="000000"/>
        </w:rPr>
      </w:pPr>
      <w:r w:rsidRPr="00D8220E">
        <w:rPr>
          <w:b/>
          <w:color w:val="000000"/>
        </w:rPr>
        <w:t>ЮРИДИЧЕСКИЕ АДРЕСА И РЕКВИЗИТЫ СТОРОН</w:t>
      </w:r>
    </w:p>
    <w:p w14:paraId="49A8E390" w14:textId="77777777" w:rsidR="00046394" w:rsidRPr="00DD624E" w:rsidRDefault="00046394" w:rsidP="00046394">
      <w:pPr>
        <w:pStyle w:val="a9"/>
        <w:ind w:left="360"/>
        <w:rPr>
          <w:b/>
          <w:color w:val="000000"/>
          <w:sz w:val="22"/>
          <w:szCs w:val="22"/>
        </w:rPr>
      </w:pPr>
    </w:p>
    <w:p w14:paraId="6F2EF077" w14:textId="77777777" w:rsidR="00046394" w:rsidRPr="00DD624E" w:rsidRDefault="009F7DBF" w:rsidP="009F7DBF">
      <w:pPr>
        <w:ind w:left="708" w:firstLine="708"/>
        <w:jc w:val="both"/>
        <w:rPr>
          <w:color w:val="000000"/>
          <w:sz w:val="22"/>
          <w:szCs w:val="22"/>
        </w:rPr>
      </w:pPr>
      <w:r>
        <w:rPr>
          <w:color w:val="000000"/>
          <w:sz w:val="22"/>
          <w:szCs w:val="22"/>
        </w:rPr>
        <w:t>ЗАКАЗЧИК</w:t>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Pr>
          <w:color w:val="000000"/>
          <w:sz w:val="22"/>
          <w:szCs w:val="22"/>
        </w:rPr>
        <w:t>ПОСТАВЩИК</w:t>
      </w:r>
    </w:p>
    <w:tbl>
      <w:tblPr>
        <w:tblW w:w="10314" w:type="dxa"/>
        <w:tblLayout w:type="fixed"/>
        <w:tblLook w:val="0000" w:firstRow="0" w:lastRow="0" w:firstColumn="0" w:lastColumn="0" w:noHBand="0" w:noVBand="0"/>
      </w:tblPr>
      <w:tblGrid>
        <w:gridCol w:w="5211"/>
        <w:gridCol w:w="5103"/>
      </w:tblGrid>
      <w:tr w:rsidR="00A0774A" w:rsidRPr="00DD624E" w14:paraId="4436D50A" w14:textId="77777777" w:rsidTr="00A0774A">
        <w:trPr>
          <w:trHeight w:val="1260"/>
        </w:trPr>
        <w:tc>
          <w:tcPr>
            <w:tcW w:w="5211" w:type="dxa"/>
            <w:tcBorders>
              <w:top w:val="single" w:sz="4" w:space="0" w:color="000000"/>
              <w:left w:val="single" w:sz="4" w:space="0" w:color="000000"/>
              <w:bottom w:val="single" w:sz="4" w:space="0" w:color="000000"/>
              <w:right w:val="single" w:sz="4" w:space="0" w:color="000000"/>
            </w:tcBorders>
          </w:tcPr>
          <w:p w14:paraId="76CBE74F" w14:textId="77777777" w:rsidR="00A0774A" w:rsidRDefault="00A0774A" w:rsidP="00A0774A">
            <w:pPr>
              <w:jc w:val="both"/>
            </w:pPr>
            <w:hyperlink r:id="rId8" w:tooltip="поиск всех организаций с именем ФЕДЕРАЛЬНОЕ ГОСУДАРСТВЕННОЕ БЮДЖЕТНОЕ УЧРЕЖДЕНИЕ &quot;СИБИРСКОЕ ОТДЕЛЕНИЕ РОССИЙСКОЙ АКАДЕМИИ НАУК&quot;" w:history="1">
              <w:r w:rsidRPr="002F7724">
                <w:t xml:space="preserve">Федеральное государственное бюджетное учреждение </w:t>
              </w:r>
              <w:r>
                <w:t>«</w:t>
              </w:r>
              <w:r w:rsidRPr="002F7724">
                <w:t>Сибирское отделение Российской академии наук</w:t>
              </w:r>
            </w:hyperlink>
            <w:r>
              <w:t>»</w:t>
            </w:r>
            <w:r w:rsidRPr="002F7724">
              <w:t xml:space="preserve"> (СО РАН; Сибирское отделение РАН)</w:t>
            </w:r>
          </w:p>
          <w:p w14:paraId="0775B910" w14:textId="77777777" w:rsidR="00A0774A" w:rsidRPr="002F7724" w:rsidRDefault="00A0774A" w:rsidP="00A0774A">
            <w:pPr>
              <w:jc w:val="both"/>
            </w:pPr>
          </w:p>
          <w:p w14:paraId="4A495BED" w14:textId="77777777" w:rsidR="00A0774A" w:rsidRPr="002F7724" w:rsidRDefault="00A0774A" w:rsidP="00A0774A">
            <w:pPr>
              <w:jc w:val="both"/>
            </w:pPr>
            <w:r w:rsidRPr="002F7724">
              <w:t>Юридический адрес</w:t>
            </w:r>
            <w:r>
              <w:t>:</w:t>
            </w:r>
          </w:p>
          <w:p w14:paraId="7B586704" w14:textId="77777777" w:rsidR="00A0774A" w:rsidRDefault="00A0774A" w:rsidP="00A0774A">
            <w:pPr>
              <w:jc w:val="both"/>
            </w:pPr>
            <w:r w:rsidRPr="002F7724">
              <w:t xml:space="preserve">630090, Новосибирская область, </w:t>
            </w:r>
          </w:p>
          <w:p w14:paraId="0974EF14" w14:textId="77777777" w:rsidR="00A0774A" w:rsidRDefault="00A0774A" w:rsidP="00A0774A">
            <w:pPr>
              <w:jc w:val="both"/>
            </w:pPr>
            <w:r w:rsidRPr="002F7724">
              <w:t xml:space="preserve">г. Новосибирск, пр. академика </w:t>
            </w:r>
          </w:p>
          <w:p w14:paraId="66049806" w14:textId="77777777" w:rsidR="00A0774A" w:rsidRPr="002F7724" w:rsidRDefault="00A0774A" w:rsidP="00A0774A">
            <w:pPr>
              <w:jc w:val="both"/>
            </w:pPr>
            <w:r w:rsidRPr="002F7724">
              <w:t>Лаврентьева, д. 17</w:t>
            </w:r>
          </w:p>
          <w:p w14:paraId="5948FC23" w14:textId="77777777" w:rsidR="00A0774A" w:rsidRDefault="00A0774A" w:rsidP="00A0774A">
            <w:pPr>
              <w:jc w:val="both"/>
            </w:pPr>
            <w:r>
              <w:t xml:space="preserve">Телефон: </w:t>
            </w:r>
            <w:r w:rsidRPr="00D518A1">
              <w:t>(383) 238-32-50, 238-34-43</w:t>
            </w:r>
          </w:p>
          <w:p w14:paraId="5FFDC260" w14:textId="77777777" w:rsidR="00A0774A" w:rsidRPr="002F7724" w:rsidRDefault="00A0774A" w:rsidP="00A0774A">
            <w:pPr>
              <w:jc w:val="both"/>
            </w:pPr>
            <w:r w:rsidRPr="002F7724">
              <w:t xml:space="preserve">ИНН5408144424 </w:t>
            </w:r>
          </w:p>
          <w:p w14:paraId="2516B9CA" w14:textId="77777777" w:rsidR="00A0774A" w:rsidRPr="002F7724" w:rsidRDefault="00A0774A" w:rsidP="00A0774A">
            <w:pPr>
              <w:jc w:val="both"/>
            </w:pPr>
            <w:r w:rsidRPr="002F7724">
              <w:t>КПП540801001</w:t>
            </w:r>
          </w:p>
          <w:p w14:paraId="73E236D9" w14:textId="77777777" w:rsidR="00A0774A" w:rsidRPr="002F7724" w:rsidRDefault="00A0774A" w:rsidP="00A0774A">
            <w:pPr>
              <w:jc w:val="both"/>
            </w:pPr>
            <w:r w:rsidRPr="002F7724">
              <w:t>УФК по Новосибирской области (СО РАН; Сибирское отделение РАН л/с 20516Ц19050)</w:t>
            </w:r>
          </w:p>
          <w:p w14:paraId="485F1313" w14:textId="77777777" w:rsidR="00A0774A" w:rsidRPr="002F7724" w:rsidRDefault="00A0774A" w:rsidP="00A0774A">
            <w:pPr>
              <w:jc w:val="both"/>
            </w:pPr>
            <w:r>
              <w:t xml:space="preserve">ОКЦ № 1 </w:t>
            </w:r>
            <w:r w:rsidRPr="002F7724">
              <w:t>СИБИРСКО</w:t>
            </w:r>
            <w:r>
              <w:t>ГО</w:t>
            </w:r>
            <w:r w:rsidRPr="002F7724">
              <w:t xml:space="preserve"> ГУ БАНКА РОССИИ//УФК по</w:t>
            </w:r>
          </w:p>
          <w:p w14:paraId="026B9DA4" w14:textId="77777777" w:rsidR="00A0774A" w:rsidRPr="002F7724" w:rsidRDefault="00A0774A" w:rsidP="00A0774A">
            <w:pPr>
              <w:jc w:val="both"/>
            </w:pPr>
            <w:r w:rsidRPr="002F7724">
              <w:t>Новосибирской области г. Новосибирск</w:t>
            </w:r>
          </w:p>
          <w:p w14:paraId="758B58F8" w14:textId="77777777" w:rsidR="00A0774A" w:rsidRPr="00DD624E" w:rsidRDefault="00A0774A" w:rsidP="00A0774A">
            <w:r w:rsidRPr="002F7724">
              <w:t>БИК 015004950</w:t>
            </w:r>
            <w:r w:rsidRPr="002F7724">
              <w:br/>
              <w:t>р/с 03214643000000015100</w:t>
            </w:r>
            <w:r w:rsidRPr="002F7724">
              <w:br/>
              <w:t>к/с 40102810445370000043</w:t>
            </w:r>
            <w:r w:rsidRPr="002F7724">
              <w:br/>
            </w:r>
          </w:p>
        </w:tc>
        <w:tc>
          <w:tcPr>
            <w:tcW w:w="5103" w:type="dxa"/>
            <w:tcBorders>
              <w:top w:val="single" w:sz="4" w:space="0" w:color="000000"/>
              <w:left w:val="single" w:sz="4" w:space="0" w:color="000000"/>
              <w:bottom w:val="single" w:sz="4" w:space="0" w:color="000000"/>
              <w:right w:val="single" w:sz="4" w:space="0" w:color="000000"/>
            </w:tcBorders>
          </w:tcPr>
          <w:p w14:paraId="6FCA6FFB" w14:textId="77777777" w:rsidR="00A0774A" w:rsidRDefault="00A0774A" w:rsidP="002371D8">
            <w:pPr>
              <w:ind w:right="-1"/>
            </w:pPr>
          </w:p>
        </w:tc>
      </w:tr>
      <w:tr w:rsidR="00A0774A" w:rsidRPr="00DD624E" w14:paraId="1498951D" w14:textId="77777777" w:rsidTr="00A0774A">
        <w:trPr>
          <w:trHeight w:val="1260"/>
        </w:trPr>
        <w:tc>
          <w:tcPr>
            <w:tcW w:w="5211" w:type="dxa"/>
            <w:tcBorders>
              <w:top w:val="single" w:sz="4" w:space="0" w:color="000000"/>
              <w:left w:val="single" w:sz="4" w:space="0" w:color="000000"/>
              <w:bottom w:val="single" w:sz="4" w:space="0" w:color="000000"/>
              <w:right w:val="single" w:sz="4" w:space="0" w:color="000000"/>
            </w:tcBorders>
          </w:tcPr>
          <w:p w14:paraId="0697A6FF" w14:textId="55EEC86E" w:rsidR="00A0774A" w:rsidRPr="0020594C" w:rsidRDefault="002371D8" w:rsidP="00A0774A">
            <w:r>
              <w:rPr>
                <w:sz w:val="22"/>
                <w:szCs w:val="22"/>
              </w:rPr>
              <w:t>______________________________</w:t>
            </w:r>
          </w:p>
          <w:p w14:paraId="02EE2742" w14:textId="77777777" w:rsidR="00A0774A" w:rsidRPr="0020594C" w:rsidRDefault="00A0774A" w:rsidP="00A0774A"/>
          <w:p w14:paraId="0564BF4F" w14:textId="77777777" w:rsidR="00A0774A" w:rsidRPr="00671DFA" w:rsidRDefault="00A0774A" w:rsidP="00A0774A">
            <w:pPr>
              <w:rPr>
                <w:sz w:val="10"/>
                <w:szCs w:val="10"/>
              </w:rPr>
            </w:pPr>
          </w:p>
          <w:p w14:paraId="050BF340" w14:textId="51B26F6A" w:rsidR="00A0774A" w:rsidRDefault="00A0774A" w:rsidP="00A0774A">
            <w:r w:rsidRPr="0020594C">
              <w:rPr>
                <w:sz w:val="22"/>
                <w:szCs w:val="22"/>
              </w:rPr>
              <w:t>____________</w:t>
            </w:r>
            <w:r>
              <w:rPr>
                <w:sz w:val="22"/>
                <w:szCs w:val="22"/>
              </w:rPr>
              <w:t>_________</w:t>
            </w:r>
            <w:r w:rsidRPr="0020594C">
              <w:rPr>
                <w:sz w:val="22"/>
                <w:szCs w:val="22"/>
              </w:rPr>
              <w:t xml:space="preserve">_ </w:t>
            </w:r>
            <w:r w:rsidR="002371D8">
              <w:rPr>
                <w:sz w:val="22"/>
                <w:szCs w:val="22"/>
              </w:rPr>
              <w:t>_____________</w:t>
            </w:r>
          </w:p>
        </w:tc>
        <w:tc>
          <w:tcPr>
            <w:tcW w:w="5103" w:type="dxa"/>
            <w:tcBorders>
              <w:top w:val="single" w:sz="4" w:space="0" w:color="000000"/>
              <w:left w:val="single" w:sz="4" w:space="0" w:color="000000"/>
              <w:bottom w:val="single" w:sz="4" w:space="0" w:color="000000"/>
              <w:right w:val="single" w:sz="4" w:space="0" w:color="000000"/>
            </w:tcBorders>
          </w:tcPr>
          <w:p w14:paraId="367F958A" w14:textId="2292B828" w:rsidR="00A0774A" w:rsidRPr="00DD624E" w:rsidRDefault="002371D8" w:rsidP="00A0774A">
            <w:pPr>
              <w:pStyle w:val="a7"/>
              <w:tabs>
                <w:tab w:val="left" w:pos="0"/>
              </w:tabs>
              <w:ind w:left="0"/>
            </w:pPr>
            <w:r>
              <w:t>__________________</w:t>
            </w:r>
          </w:p>
          <w:p w14:paraId="57989BA9" w14:textId="559FB507" w:rsidR="00A0774A" w:rsidRDefault="00A0774A" w:rsidP="00A0774A">
            <w:pPr>
              <w:pStyle w:val="a7"/>
              <w:tabs>
                <w:tab w:val="left" w:pos="0"/>
              </w:tabs>
              <w:spacing w:after="0"/>
              <w:ind w:left="0"/>
            </w:pPr>
            <w:r w:rsidRPr="00A0774A">
              <w:t xml:space="preserve">______________________ </w:t>
            </w:r>
            <w:r w:rsidR="002371D8">
              <w:t>___________</w:t>
            </w:r>
          </w:p>
        </w:tc>
      </w:tr>
    </w:tbl>
    <w:p w14:paraId="3C9D3088" w14:textId="77777777" w:rsidR="00D578A1" w:rsidRDefault="00046394" w:rsidP="00F92028">
      <w:pPr>
        <w:pStyle w:val="a7"/>
        <w:tabs>
          <w:tab w:val="left" w:pos="0"/>
        </w:tabs>
        <w:jc w:val="both"/>
        <w:rPr>
          <w:color w:val="000000"/>
          <w:sz w:val="22"/>
          <w:szCs w:val="22"/>
        </w:rPr>
      </w:pPr>
      <w:r w:rsidRPr="00DD624E">
        <w:rPr>
          <w:color w:val="000000"/>
          <w:sz w:val="22"/>
          <w:szCs w:val="22"/>
        </w:rPr>
        <w:t>М.П.</w:t>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t xml:space="preserve">                 М.П.</w:t>
      </w:r>
    </w:p>
    <w:p w14:paraId="755BB7AE" w14:textId="77777777" w:rsidR="00D578A1" w:rsidRDefault="00D578A1" w:rsidP="00F92028">
      <w:pPr>
        <w:pStyle w:val="a7"/>
        <w:tabs>
          <w:tab w:val="left" w:pos="0"/>
        </w:tabs>
        <w:jc w:val="both"/>
        <w:rPr>
          <w:color w:val="000000"/>
          <w:sz w:val="22"/>
          <w:szCs w:val="22"/>
        </w:rPr>
      </w:pPr>
    </w:p>
    <w:p w14:paraId="5AA28C17" w14:textId="77777777" w:rsidR="00BF479A" w:rsidRPr="00076835" w:rsidRDefault="00BC40AE" w:rsidP="004D48A1">
      <w:pPr>
        <w:pStyle w:val="a7"/>
        <w:tabs>
          <w:tab w:val="left" w:pos="0"/>
        </w:tabs>
        <w:jc w:val="right"/>
        <w:rPr>
          <w:sz w:val="22"/>
          <w:szCs w:val="22"/>
        </w:rPr>
      </w:pPr>
      <w:r w:rsidRPr="00DD6325">
        <w:br w:type="page"/>
      </w:r>
      <w:r w:rsidR="00046394" w:rsidRPr="00076835">
        <w:rPr>
          <w:sz w:val="22"/>
          <w:szCs w:val="22"/>
        </w:rPr>
        <w:lastRenderedPageBreak/>
        <w:t>Приложение № 1</w:t>
      </w:r>
    </w:p>
    <w:p w14:paraId="28E52E31" w14:textId="480574C4" w:rsidR="005B41C7" w:rsidRDefault="00046394" w:rsidP="00046394">
      <w:pPr>
        <w:jc w:val="right"/>
        <w:rPr>
          <w:color w:val="000000"/>
        </w:rPr>
      </w:pPr>
      <w:r w:rsidRPr="00076835">
        <w:rPr>
          <w:sz w:val="22"/>
          <w:szCs w:val="22"/>
        </w:rPr>
        <w:t>к договору</w:t>
      </w:r>
      <w:r w:rsidR="00B85738">
        <w:rPr>
          <w:sz w:val="22"/>
          <w:szCs w:val="22"/>
        </w:rPr>
        <w:t xml:space="preserve"> </w:t>
      </w:r>
      <w:r w:rsidR="00C22DFD" w:rsidRPr="00A81E09">
        <w:rPr>
          <w:sz w:val="22"/>
          <w:szCs w:val="22"/>
        </w:rPr>
        <w:t>на изготовление и поставку</w:t>
      </w:r>
    </w:p>
    <w:p w14:paraId="7B29CD7D" w14:textId="1C3298B6" w:rsidR="00046394" w:rsidRPr="00076835" w:rsidRDefault="00334946" w:rsidP="00046394">
      <w:pPr>
        <w:jc w:val="right"/>
        <w:rPr>
          <w:sz w:val="22"/>
          <w:szCs w:val="22"/>
        </w:rPr>
      </w:pPr>
      <w:r>
        <w:rPr>
          <w:sz w:val="22"/>
          <w:szCs w:val="22"/>
        </w:rPr>
        <w:t>№</w:t>
      </w:r>
      <w:r w:rsidR="002371D8">
        <w:rPr>
          <w:sz w:val="22"/>
          <w:szCs w:val="22"/>
        </w:rPr>
        <w:t>______</w:t>
      </w:r>
      <w:r w:rsidR="00B85738">
        <w:rPr>
          <w:sz w:val="22"/>
          <w:szCs w:val="22"/>
        </w:rPr>
        <w:t xml:space="preserve"> </w:t>
      </w:r>
      <w:r w:rsidR="00F92F70" w:rsidRPr="00076835">
        <w:rPr>
          <w:sz w:val="22"/>
          <w:szCs w:val="22"/>
        </w:rPr>
        <w:t xml:space="preserve">от </w:t>
      </w:r>
      <w:r w:rsidR="0050435A">
        <w:rPr>
          <w:sz w:val="22"/>
          <w:szCs w:val="22"/>
        </w:rPr>
        <w:t>__________________</w:t>
      </w:r>
      <w:r w:rsidR="00F92F70" w:rsidRPr="00076835">
        <w:rPr>
          <w:sz w:val="22"/>
          <w:szCs w:val="22"/>
        </w:rPr>
        <w:t xml:space="preserve"> 202</w:t>
      </w:r>
      <w:r w:rsidR="00064942">
        <w:rPr>
          <w:sz w:val="22"/>
          <w:szCs w:val="22"/>
        </w:rPr>
        <w:t>6</w:t>
      </w:r>
      <w:r w:rsidR="00F92F70" w:rsidRPr="00076835">
        <w:rPr>
          <w:sz w:val="22"/>
          <w:szCs w:val="22"/>
        </w:rPr>
        <w:t xml:space="preserve"> г.</w:t>
      </w:r>
    </w:p>
    <w:p w14:paraId="0DBD1D63" w14:textId="77777777" w:rsidR="004678EC" w:rsidRPr="00076835" w:rsidRDefault="004678EC" w:rsidP="00046394">
      <w:pPr>
        <w:jc w:val="right"/>
        <w:rPr>
          <w:sz w:val="22"/>
          <w:szCs w:val="22"/>
        </w:rPr>
      </w:pPr>
    </w:p>
    <w:p w14:paraId="2B1D24E0" w14:textId="77777777" w:rsidR="00BF479A" w:rsidRPr="00076835" w:rsidRDefault="00046394" w:rsidP="00BF479A">
      <w:pPr>
        <w:jc w:val="center"/>
        <w:rPr>
          <w:b/>
        </w:rPr>
      </w:pPr>
      <w:r w:rsidRPr="00076835">
        <w:rPr>
          <w:b/>
        </w:rPr>
        <w:t>Спецификация</w:t>
      </w:r>
    </w:p>
    <w:p w14:paraId="181C6AE9" w14:textId="77777777" w:rsidR="00046394" w:rsidRPr="00076835" w:rsidRDefault="00046394" w:rsidP="00BF479A">
      <w:pPr>
        <w:jc w:val="center"/>
      </w:pPr>
      <w:r w:rsidRPr="00076835">
        <w:t xml:space="preserve">на </w:t>
      </w:r>
      <w:r w:rsidR="00824D9B" w:rsidRPr="00076835">
        <w:t xml:space="preserve">изготовление и </w:t>
      </w:r>
      <w:r w:rsidRPr="00076835">
        <w:t xml:space="preserve">поставку </w:t>
      </w:r>
      <w:r w:rsidR="00824D9B" w:rsidRPr="00076835">
        <w:t>продукции</w:t>
      </w:r>
    </w:p>
    <w:p w14:paraId="153E35B4" w14:textId="77777777" w:rsidR="00AF386C" w:rsidRPr="00076835" w:rsidRDefault="00AF386C" w:rsidP="00BF479A">
      <w:pPr>
        <w:jc w:val="center"/>
      </w:pPr>
    </w:p>
    <w:tbl>
      <w:tblPr>
        <w:tblStyle w:val="aa"/>
        <w:tblW w:w="0" w:type="auto"/>
        <w:jc w:val="center"/>
        <w:tblLook w:val="04A0" w:firstRow="1" w:lastRow="0" w:firstColumn="1" w:lastColumn="0" w:noHBand="0" w:noVBand="1"/>
      </w:tblPr>
      <w:tblGrid>
        <w:gridCol w:w="336"/>
        <w:gridCol w:w="4479"/>
        <w:gridCol w:w="1546"/>
        <w:gridCol w:w="1363"/>
        <w:gridCol w:w="14"/>
        <w:gridCol w:w="1530"/>
        <w:gridCol w:w="14"/>
      </w:tblGrid>
      <w:tr w:rsidR="00181713" w:rsidRPr="00076835" w14:paraId="427302F3" w14:textId="77777777" w:rsidTr="003D151F">
        <w:trPr>
          <w:gridAfter w:val="1"/>
          <w:wAfter w:w="14" w:type="dxa"/>
          <w:trHeight w:val="605"/>
          <w:jc w:val="center"/>
        </w:trPr>
        <w:tc>
          <w:tcPr>
            <w:tcW w:w="336" w:type="dxa"/>
          </w:tcPr>
          <w:p w14:paraId="7E82750A" w14:textId="77777777" w:rsidR="00181713" w:rsidRPr="00076835" w:rsidRDefault="00181713" w:rsidP="003D151F">
            <w:pPr>
              <w:tabs>
                <w:tab w:val="left" w:pos="2175"/>
              </w:tabs>
              <w:jc w:val="both"/>
            </w:pPr>
          </w:p>
        </w:tc>
        <w:tc>
          <w:tcPr>
            <w:tcW w:w="4479" w:type="dxa"/>
          </w:tcPr>
          <w:p w14:paraId="6DD0ED93" w14:textId="77777777" w:rsidR="00181713" w:rsidRPr="00076835" w:rsidRDefault="00181713" w:rsidP="003D151F">
            <w:pPr>
              <w:tabs>
                <w:tab w:val="left" w:pos="2175"/>
              </w:tabs>
              <w:jc w:val="center"/>
            </w:pPr>
            <w:r>
              <w:t>Наименование товара</w:t>
            </w:r>
          </w:p>
        </w:tc>
        <w:tc>
          <w:tcPr>
            <w:tcW w:w="1546" w:type="dxa"/>
            <w:vAlign w:val="center"/>
          </w:tcPr>
          <w:p w14:paraId="033724CE" w14:textId="77777777" w:rsidR="00181713" w:rsidRPr="00076835" w:rsidRDefault="00181713" w:rsidP="003D151F">
            <w:pPr>
              <w:tabs>
                <w:tab w:val="left" w:pos="2175"/>
              </w:tabs>
              <w:jc w:val="center"/>
            </w:pPr>
            <w:r>
              <w:t>Кол-во, шт.</w:t>
            </w:r>
          </w:p>
        </w:tc>
        <w:tc>
          <w:tcPr>
            <w:tcW w:w="1363" w:type="dxa"/>
            <w:vAlign w:val="center"/>
          </w:tcPr>
          <w:p w14:paraId="758BA4CF" w14:textId="77777777" w:rsidR="00181713" w:rsidRDefault="00181713" w:rsidP="003D151F">
            <w:pPr>
              <w:tabs>
                <w:tab w:val="left" w:pos="2175"/>
              </w:tabs>
              <w:jc w:val="center"/>
            </w:pPr>
            <w:r>
              <w:t xml:space="preserve">Цена за ед. </w:t>
            </w:r>
          </w:p>
        </w:tc>
        <w:tc>
          <w:tcPr>
            <w:tcW w:w="1544" w:type="dxa"/>
            <w:gridSpan w:val="2"/>
            <w:vAlign w:val="center"/>
          </w:tcPr>
          <w:p w14:paraId="093E9F54" w14:textId="77777777" w:rsidR="00181713" w:rsidRPr="00076835" w:rsidRDefault="00181713" w:rsidP="003D151F">
            <w:pPr>
              <w:tabs>
                <w:tab w:val="left" w:pos="2175"/>
              </w:tabs>
              <w:jc w:val="center"/>
            </w:pPr>
            <w:r>
              <w:t>Сумма, руб.</w:t>
            </w:r>
          </w:p>
        </w:tc>
      </w:tr>
      <w:tr w:rsidR="00181713" w:rsidRPr="00076835" w14:paraId="5109F742" w14:textId="77777777" w:rsidTr="003D151F">
        <w:trPr>
          <w:gridAfter w:val="1"/>
          <w:wAfter w:w="14" w:type="dxa"/>
          <w:trHeight w:val="605"/>
          <w:jc w:val="center"/>
        </w:trPr>
        <w:tc>
          <w:tcPr>
            <w:tcW w:w="336" w:type="dxa"/>
          </w:tcPr>
          <w:p w14:paraId="51450F46" w14:textId="77777777" w:rsidR="00181713" w:rsidRDefault="00181713" w:rsidP="003D151F">
            <w:pPr>
              <w:tabs>
                <w:tab w:val="left" w:pos="2175"/>
              </w:tabs>
              <w:jc w:val="both"/>
            </w:pPr>
            <w:r>
              <w:t>1</w:t>
            </w:r>
          </w:p>
          <w:p w14:paraId="6167D8F4" w14:textId="77777777" w:rsidR="00181713" w:rsidRDefault="00181713" w:rsidP="003D151F"/>
          <w:p w14:paraId="67FAF163" w14:textId="77777777" w:rsidR="00181713" w:rsidRPr="0063779B" w:rsidRDefault="00181713" w:rsidP="003D151F"/>
        </w:tc>
        <w:tc>
          <w:tcPr>
            <w:tcW w:w="4479" w:type="dxa"/>
          </w:tcPr>
          <w:p w14:paraId="210B609F" w14:textId="77777777" w:rsidR="00181713" w:rsidRDefault="00181713" w:rsidP="003D151F">
            <w:pPr>
              <w:tabs>
                <w:tab w:val="left" w:pos="2175"/>
              </w:tabs>
              <w:jc w:val="both"/>
            </w:pPr>
            <w:r>
              <w:t>Папка картонная (А4), полноцвет, клапан (карман), печать 4+0 (внутри белая), ламинированная 30 мкр., глянец</w:t>
            </w:r>
          </w:p>
        </w:tc>
        <w:tc>
          <w:tcPr>
            <w:tcW w:w="1546" w:type="dxa"/>
            <w:vAlign w:val="center"/>
          </w:tcPr>
          <w:p w14:paraId="4C867EB1" w14:textId="77777777" w:rsidR="00181713" w:rsidRDefault="00181713" w:rsidP="003D151F">
            <w:pPr>
              <w:tabs>
                <w:tab w:val="left" w:pos="2175"/>
              </w:tabs>
              <w:jc w:val="center"/>
            </w:pPr>
            <w:r>
              <w:t>120</w:t>
            </w:r>
          </w:p>
        </w:tc>
        <w:tc>
          <w:tcPr>
            <w:tcW w:w="1363" w:type="dxa"/>
            <w:vAlign w:val="center"/>
          </w:tcPr>
          <w:p w14:paraId="5EB7185A" w14:textId="08EA0598" w:rsidR="00181713" w:rsidRDefault="00181713" w:rsidP="003D151F">
            <w:pPr>
              <w:tabs>
                <w:tab w:val="left" w:pos="2175"/>
              </w:tabs>
              <w:jc w:val="center"/>
            </w:pPr>
          </w:p>
        </w:tc>
        <w:tc>
          <w:tcPr>
            <w:tcW w:w="1544" w:type="dxa"/>
            <w:gridSpan w:val="2"/>
            <w:vAlign w:val="center"/>
          </w:tcPr>
          <w:p w14:paraId="312E1C8C" w14:textId="6F96D804" w:rsidR="00181713" w:rsidRDefault="00181713" w:rsidP="003D151F">
            <w:pPr>
              <w:tabs>
                <w:tab w:val="left" w:pos="2175"/>
              </w:tabs>
              <w:jc w:val="center"/>
            </w:pPr>
          </w:p>
        </w:tc>
      </w:tr>
      <w:tr w:rsidR="00181713" w:rsidRPr="00076835" w14:paraId="2326F644" w14:textId="77777777" w:rsidTr="003D151F">
        <w:trPr>
          <w:gridAfter w:val="1"/>
          <w:wAfter w:w="14" w:type="dxa"/>
          <w:trHeight w:val="605"/>
          <w:jc w:val="center"/>
        </w:trPr>
        <w:tc>
          <w:tcPr>
            <w:tcW w:w="336" w:type="dxa"/>
          </w:tcPr>
          <w:p w14:paraId="065F7500" w14:textId="77777777" w:rsidR="00181713" w:rsidRDefault="00181713" w:rsidP="003D151F">
            <w:pPr>
              <w:tabs>
                <w:tab w:val="left" w:pos="2175"/>
              </w:tabs>
              <w:jc w:val="both"/>
            </w:pPr>
            <w:r>
              <w:t>2</w:t>
            </w:r>
          </w:p>
        </w:tc>
        <w:tc>
          <w:tcPr>
            <w:tcW w:w="4479" w:type="dxa"/>
          </w:tcPr>
          <w:p w14:paraId="17182232" w14:textId="77777777" w:rsidR="00181713" w:rsidRDefault="00181713" w:rsidP="003D151F">
            <w:pPr>
              <w:tabs>
                <w:tab w:val="left" w:pos="2175"/>
              </w:tabs>
              <w:ind w:left="-23"/>
              <w:jc w:val="both"/>
            </w:pPr>
            <w:r>
              <w:t>Авторучка с логотипом, корпус пластик, нанесение в 1 цвет, в одном месте (тампопечать)</w:t>
            </w:r>
          </w:p>
        </w:tc>
        <w:tc>
          <w:tcPr>
            <w:tcW w:w="1546" w:type="dxa"/>
            <w:vAlign w:val="center"/>
          </w:tcPr>
          <w:p w14:paraId="13E49D8D" w14:textId="77777777" w:rsidR="00181713" w:rsidRDefault="00181713" w:rsidP="003D151F">
            <w:pPr>
              <w:tabs>
                <w:tab w:val="left" w:pos="2175"/>
              </w:tabs>
              <w:jc w:val="center"/>
            </w:pPr>
            <w:r>
              <w:rPr>
                <w:spacing w:val="-5"/>
              </w:rPr>
              <w:t>120</w:t>
            </w:r>
          </w:p>
        </w:tc>
        <w:tc>
          <w:tcPr>
            <w:tcW w:w="1363" w:type="dxa"/>
            <w:vAlign w:val="center"/>
          </w:tcPr>
          <w:p w14:paraId="447CE557" w14:textId="3EBA9920" w:rsidR="00181713" w:rsidRPr="00076835" w:rsidRDefault="00181713" w:rsidP="003D151F">
            <w:pPr>
              <w:tabs>
                <w:tab w:val="left" w:pos="2175"/>
              </w:tabs>
              <w:jc w:val="center"/>
            </w:pPr>
          </w:p>
        </w:tc>
        <w:tc>
          <w:tcPr>
            <w:tcW w:w="1544" w:type="dxa"/>
            <w:gridSpan w:val="2"/>
            <w:vAlign w:val="center"/>
          </w:tcPr>
          <w:p w14:paraId="06772083" w14:textId="14E560AD" w:rsidR="00181713" w:rsidRPr="00076835" w:rsidRDefault="00181713" w:rsidP="003D151F">
            <w:pPr>
              <w:tabs>
                <w:tab w:val="left" w:pos="2175"/>
              </w:tabs>
              <w:jc w:val="center"/>
            </w:pPr>
          </w:p>
        </w:tc>
      </w:tr>
      <w:tr w:rsidR="00181713" w:rsidRPr="00076835" w14:paraId="2283BF9D" w14:textId="77777777" w:rsidTr="003D151F">
        <w:trPr>
          <w:gridAfter w:val="1"/>
          <w:wAfter w:w="14" w:type="dxa"/>
          <w:trHeight w:val="605"/>
          <w:jc w:val="center"/>
        </w:trPr>
        <w:tc>
          <w:tcPr>
            <w:tcW w:w="336" w:type="dxa"/>
          </w:tcPr>
          <w:p w14:paraId="28C25CC8" w14:textId="77777777" w:rsidR="00181713" w:rsidRDefault="00181713" w:rsidP="003D151F">
            <w:pPr>
              <w:tabs>
                <w:tab w:val="left" w:pos="2175"/>
              </w:tabs>
              <w:jc w:val="both"/>
            </w:pPr>
            <w:r>
              <w:t>3</w:t>
            </w:r>
          </w:p>
        </w:tc>
        <w:tc>
          <w:tcPr>
            <w:tcW w:w="4479" w:type="dxa"/>
          </w:tcPr>
          <w:p w14:paraId="436E2279" w14:textId="77777777" w:rsidR="00181713" w:rsidRDefault="00181713" w:rsidP="003D151F">
            <w:pPr>
              <w:tabs>
                <w:tab w:val="left" w:pos="2175"/>
              </w:tabs>
              <w:ind w:left="-23"/>
              <w:jc w:val="both"/>
            </w:pPr>
            <w:r>
              <w:t xml:space="preserve">Лента для бейджа с </w:t>
            </w:r>
            <w:r w:rsidRPr="0038307F">
              <w:t xml:space="preserve">карабином </w:t>
            </w:r>
          </w:p>
          <w:p w14:paraId="732D502C" w14:textId="77777777" w:rsidR="00181713" w:rsidRPr="00C70609" w:rsidRDefault="00181713" w:rsidP="003D151F">
            <w:pPr>
              <w:tabs>
                <w:tab w:val="left" w:pos="2175"/>
              </w:tabs>
              <w:ind w:left="-23"/>
              <w:jc w:val="both"/>
            </w:pPr>
            <w:r w:rsidRPr="0038307F">
              <w:t>80см * 15мм</w:t>
            </w:r>
          </w:p>
        </w:tc>
        <w:tc>
          <w:tcPr>
            <w:tcW w:w="1546" w:type="dxa"/>
            <w:vAlign w:val="center"/>
          </w:tcPr>
          <w:p w14:paraId="2C69AE7B" w14:textId="77777777" w:rsidR="00181713" w:rsidRDefault="00181713" w:rsidP="003D151F">
            <w:pPr>
              <w:tabs>
                <w:tab w:val="left" w:pos="2175"/>
              </w:tabs>
              <w:jc w:val="center"/>
            </w:pPr>
            <w:r>
              <w:rPr>
                <w:spacing w:val="-5"/>
              </w:rPr>
              <w:t>120</w:t>
            </w:r>
          </w:p>
        </w:tc>
        <w:tc>
          <w:tcPr>
            <w:tcW w:w="1363" w:type="dxa"/>
            <w:vAlign w:val="center"/>
          </w:tcPr>
          <w:p w14:paraId="6D578052" w14:textId="38F87EDA" w:rsidR="00181713" w:rsidRDefault="00181713" w:rsidP="003D151F">
            <w:pPr>
              <w:tabs>
                <w:tab w:val="left" w:pos="2175"/>
              </w:tabs>
              <w:jc w:val="center"/>
            </w:pPr>
          </w:p>
        </w:tc>
        <w:tc>
          <w:tcPr>
            <w:tcW w:w="1544" w:type="dxa"/>
            <w:gridSpan w:val="2"/>
            <w:vAlign w:val="center"/>
          </w:tcPr>
          <w:p w14:paraId="50E2A93F" w14:textId="17913705" w:rsidR="00181713" w:rsidRDefault="00181713" w:rsidP="003D151F">
            <w:pPr>
              <w:tabs>
                <w:tab w:val="left" w:pos="2175"/>
              </w:tabs>
              <w:jc w:val="center"/>
            </w:pPr>
          </w:p>
        </w:tc>
      </w:tr>
      <w:tr w:rsidR="00181713" w:rsidRPr="00076835" w14:paraId="7A477227" w14:textId="77777777" w:rsidTr="003D151F">
        <w:trPr>
          <w:gridAfter w:val="1"/>
          <w:wAfter w:w="14" w:type="dxa"/>
          <w:trHeight w:val="605"/>
          <w:jc w:val="center"/>
        </w:trPr>
        <w:tc>
          <w:tcPr>
            <w:tcW w:w="336" w:type="dxa"/>
          </w:tcPr>
          <w:p w14:paraId="335AA8D3" w14:textId="77777777" w:rsidR="00181713" w:rsidRDefault="00181713" w:rsidP="003D151F">
            <w:pPr>
              <w:tabs>
                <w:tab w:val="left" w:pos="2175"/>
              </w:tabs>
              <w:jc w:val="both"/>
            </w:pPr>
            <w:r>
              <w:t>4</w:t>
            </w:r>
          </w:p>
        </w:tc>
        <w:tc>
          <w:tcPr>
            <w:tcW w:w="4479" w:type="dxa"/>
          </w:tcPr>
          <w:p w14:paraId="380B88BC" w14:textId="77777777" w:rsidR="00181713" w:rsidRDefault="00181713" w:rsidP="003D151F">
            <w:pPr>
              <w:pStyle w:val="TableParagraph"/>
              <w:spacing w:before="1" w:line="259" w:lineRule="auto"/>
              <w:ind w:left="-23"/>
            </w:pPr>
            <w:r>
              <w:t>Бейдж ламинированный, размер А6 148мм*210мм, печать полноцветная 4+4, именной, пробивка под держатель</w:t>
            </w:r>
          </w:p>
        </w:tc>
        <w:tc>
          <w:tcPr>
            <w:tcW w:w="1546" w:type="dxa"/>
            <w:vAlign w:val="center"/>
          </w:tcPr>
          <w:p w14:paraId="2D896539" w14:textId="77777777" w:rsidR="00181713" w:rsidRDefault="00181713" w:rsidP="003D151F">
            <w:pPr>
              <w:tabs>
                <w:tab w:val="left" w:pos="2175"/>
              </w:tabs>
              <w:jc w:val="center"/>
            </w:pPr>
            <w:r>
              <w:rPr>
                <w:spacing w:val="-5"/>
              </w:rPr>
              <w:t>120</w:t>
            </w:r>
          </w:p>
        </w:tc>
        <w:tc>
          <w:tcPr>
            <w:tcW w:w="1363" w:type="dxa"/>
            <w:vAlign w:val="center"/>
          </w:tcPr>
          <w:p w14:paraId="0AFCF5C8" w14:textId="6E0EEE98" w:rsidR="00181713" w:rsidRDefault="00181713" w:rsidP="003D151F">
            <w:pPr>
              <w:tabs>
                <w:tab w:val="left" w:pos="2175"/>
              </w:tabs>
              <w:jc w:val="center"/>
            </w:pPr>
          </w:p>
        </w:tc>
        <w:tc>
          <w:tcPr>
            <w:tcW w:w="1544" w:type="dxa"/>
            <w:gridSpan w:val="2"/>
            <w:vAlign w:val="center"/>
          </w:tcPr>
          <w:p w14:paraId="256DA45E" w14:textId="30274857" w:rsidR="00181713" w:rsidRDefault="00181713" w:rsidP="003D151F">
            <w:pPr>
              <w:tabs>
                <w:tab w:val="left" w:pos="2175"/>
              </w:tabs>
              <w:jc w:val="center"/>
            </w:pPr>
          </w:p>
        </w:tc>
      </w:tr>
      <w:tr w:rsidR="00181713" w:rsidRPr="00076835" w14:paraId="7932D730" w14:textId="77777777" w:rsidTr="003D151F">
        <w:trPr>
          <w:gridAfter w:val="1"/>
          <w:wAfter w:w="14" w:type="dxa"/>
          <w:trHeight w:val="605"/>
          <w:jc w:val="center"/>
        </w:trPr>
        <w:tc>
          <w:tcPr>
            <w:tcW w:w="336" w:type="dxa"/>
          </w:tcPr>
          <w:p w14:paraId="21F3315D" w14:textId="77777777" w:rsidR="00181713" w:rsidRDefault="00181713" w:rsidP="003D151F">
            <w:pPr>
              <w:tabs>
                <w:tab w:val="left" w:pos="2175"/>
              </w:tabs>
              <w:jc w:val="both"/>
            </w:pPr>
            <w:r>
              <w:t>5</w:t>
            </w:r>
          </w:p>
        </w:tc>
        <w:tc>
          <w:tcPr>
            <w:tcW w:w="4479" w:type="dxa"/>
          </w:tcPr>
          <w:p w14:paraId="09B9858B" w14:textId="77777777" w:rsidR="00181713" w:rsidRPr="00C8199D" w:rsidRDefault="00181713" w:rsidP="003D151F">
            <w:pPr>
              <w:tabs>
                <w:tab w:val="left" w:pos="2175"/>
              </w:tabs>
              <w:jc w:val="both"/>
            </w:pPr>
            <w:r>
              <w:t xml:space="preserve">Сертификат участника А5, односторонняя печать </w:t>
            </w:r>
          </w:p>
        </w:tc>
        <w:tc>
          <w:tcPr>
            <w:tcW w:w="1546" w:type="dxa"/>
            <w:vAlign w:val="center"/>
          </w:tcPr>
          <w:p w14:paraId="2D44E749" w14:textId="77777777" w:rsidR="00181713" w:rsidRPr="00C8199D" w:rsidRDefault="00181713" w:rsidP="003D151F">
            <w:pPr>
              <w:tabs>
                <w:tab w:val="left" w:pos="2175"/>
              </w:tabs>
              <w:jc w:val="center"/>
            </w:pPr>
            <w:r>
              <w:rPr>
                <w:spacing w:val="-5"/>
              </w:rPr>
              <w:t>70</w:t>
            </w:r>
          </w:p>
        </w:tc>
        <w:tc>
          <w:tcPr>
            <w:tcW w:w="1363" w:type="dxa"/>
            <w:vAlign w:val="center"/>
          </w:tcPr>
          <w:p w14:paraId="4769A16D" w14:textId="4740738D" w:rsidR="00181713" w:rsidRPr="006A156B" w:rsidRDefault="00181713" w:rsidP="003D151F">
            <w:pPr>
              <w:tabs>
                <w:tab w:val="left" w:pos="2175"/>
              </w:tabs>
              <w:jc w:val="center"/>
            </w:pPr>
          </w:p>
        </w:tc>
        <w:tc>
          <w:tcPr>
            <w:tcW w:w="1544" w:type="dxa"/>
            <w:gridSpan w:val="2"/>
            <w:vAlign w:val="center"/>
          </w:tcPr>
          <w:p w14:paraId="3A62BE7F" w14:textId="4DE437E0" w:rsidR="00181713" w:rsidRPr="00B85738" w:rsidRDefault="00181713" w:rsidP="003D151F">
            <w:pPr>
              <w:tabs>
                <w:tab w:val="left" w:pos="2175"/>
              </w:tabs>
              <w:jc w:val="center"/>
            </w:pPr>
          </w:p>
        </w:tc>
      </w:tr>
      <w:tr w:rsidR="00181713" w:rsidRPr="00076835" w14:paraId="764272CA" w14:textId="77777777" w:rsidTr="003D151F">
        <w:trPr>
          <w:gridAfter w:val="1"/>
          <w:wAfter w:w="14" w:type="dxa"/>
          <w:trHeight w:val="605"/>
          <w:jc w:val="center"/>
        </w:trPr>
        <w:tc>
          <w:tcPr>
            <w:tcW w:w="336" w:type="dxa"/>
          </w:tcPr>
          <w:p w14:paraId="2E765076" w14:textId="77777777" w:rsidR="00181713" w:rsidRDefault="00181713" w:rsidP="003D151F">
            <w:pPr>
              <w:tabs>
                <w:tab w:val="left" w:pos="2175"/>
              </w:tabs>
              <w:jc w:val="both"/>
            </w:pPr>
            <w:r>
              <w:t>6</w:t>
            </w:r>
          </w:p>
        </w:tc>
        <w:tc>
          <w:tcPr>
            <w:tcW w:w="4479" w:type="dxa"/>
          </w:tcPr>
          <w:p w14:paraId="0BF99ACF" w14:textId="77777777" w:rsidR="00181713" w:rsidRPr="00C8199D" w:rsidRDefault="00181713" w:rsidP="003D151F">
            <w:pPr>
              <w:tabs>
                <w:tab w:val="left" w:pos="2175"/>
              </w:tabs>
              <w:jc w:val="both"/>
            </w:pPr>
            <w:r>
              <w:t>Баннеры на «паук», размер 2000мм*1000мм, 4 люверса по углам</w:t>
            </w:r>
          </w:p>
        </w:tc>
        <w:tc>
          <w:tcPr>
            <w:tcW w:w="1546" w:type="dxa"/>
            <w:vAlign w:val="center"/>
          </w:tcPr>
          <w:p w14:paraId="01B4A5CF" w14:textId="77777777" w:rsidR="00181713" w:rsidRPr="00C8199D" w:rsidRDefault="00181713" w:rsidP="003D151F">
            <w:pPr>
              <w:tabs>
                <w:tab w:val="left" w:pos="2175"/>
              </w:tabs>
              <w:jc w:val="center"/>
              <w:rPr>
                <w:spacing w:val="-5"/>
              </w:rPr>
            </w:pPr>
            <w:r>
              <w:rPr>
                <w:spacing w:val="-5"/>
              </w:rPr>
              <w:t>2</w:t>
            </w:r>
          </w:p>
        </w:tc>
        <w:tc>
          <w:tcPr>
            <w:tcW w:w="1363" w:type="dxa"/>
            <w:vAlign w:val="center"/>
          </w:tcPr>
          <w:p w14:paraId="0A49A8EE" w14:textId="55DA0998" w:rsidR="00181713" w:rsidRDefault="00181713" w:rsidP="003D151F">
            <w:pPr>
              <w:tabs>
                <w:tab w:val="left" w:pos="2175"/>
              </w:tabs>
              <w:jc w:val="center"/>
            </w:pPr>
          </w:p>
        </w:tc>
        <w:tc>
          <w:tcPr>
            <w:tcW w:w="1544" w:type="dxa"/>
            <w:gridSpan w:val="2"/>
            <w:vAlign w:val="center"/>
          </w:tcPr>
          <w:p w14:paraId="46E264D1" w14:textId="0E9DC6A3" w:rsidR="00181713" w:rsidRPr="00261003" w:rsidRDefault="00181713" w:rsidP="003D151F">
            <w:pPr>
              <w:tabs>
                <w:tab w:val="left" w:pos="2175"/>
              </w:tabs>
              <w:jc w:val="center"/>
            </w:pPr>
          </w:p>
        </w:tc>
      </w:tr>
      <w:tr w:rsidR="00181713" w:rsidRPr="00076835" w14:paraId="6383958F" w14:textId="77777777" w:rsidTr="003D151F">
        <w:trPr>
          <w:jc w:val="center"/>
        </w:trPr>
        <w:tc>
          <w:tcPr>
            <w:tcW w:w="7738" w:type="dxa"/>
            <w:gridSpan w:val="5"/>
          </w:tcPr>
          <w:p w14:paraId="6E3AAE3C" w14:textId="77777777" w:rsidR="00181713" w:rsidRPr="00076835" w:rsidRDefault="00181713" w:rsidP="003D151F">
            <w:pPr>
              <w:tabs>
                <w:tab w:val="left" w:pos="2175"/>
              </w:tabs>
              <w:jc w:val="both"/>
              <w:rPr>
                <w:b/>
              </w:rPr>
            </w:pPr>
            <w:r w:rsidRPr="00076835">
              <w:rPr>
                <w:b/>
              </w:rPr>
              <w:t>ИТОГО</w:t>
            </w:r>
          </w:p>
        </w:tc>
        <w:tc>
          <w:tcPr>
            <w:tcW w:w="1544" w:type="dxa"/>
            <w:gridSpan w:val="2"/>
            <w:vAlign w:val="center"/>
          </w:tcPr>
          <w:p w14:paraId="5C3B2191" w14:textId="28AEF6C5" w:rsidR="00181713" w:rsidRPr="00076835" w:rsidRDefault="00181713" w:rsidP="003D151F">
            <w:pPr>
              <w:tabs>
                <w:tab w:val="left" w:pos="2175"/>
              </w:tabs>
              <w:jc w:val="center"/>
              <w:rPr>
                <w:b/>
              </w:rPr>
            </w:pPr>
          </w:p>
        </w:tc>
      </w:tr>
    </w:tbl>
    <w:p w14:paraId="58749067" w14:textId="77777777" w:rsidR="00347D2D" w:rsidRDefault="00347D2D" w:rsidP="00347D2D">
      <w:pPr>
        <w:widowControl w:val="0"/>
        <w:jc w:val="both"/>
      </w:pPr>
    </w:p>
    <w:p w14:paraId="0AD4A074" w14:textId="77777777" w:rsidR="00973EEB" w:rsidRPr="00076835" w:rsidRDefault="00973EEB" w:rsidP="00BF479A">
      <w:pPr>
        <w:widowControl w:val="0"/>
        <w:jc w:val="both"/>
      </w:pPr>
    </w:p>
    <w:p w14:paraId="1A1C3E3C" w14:textId="77777777" w:rsidR="001712F7" w:rsidRDefault="00BF479A" w:rsidP="001712F7">
      <w:pPr>
        <w:widowControl w:val="0"/>
        <w:ind w:firstLine="708"/>
        <w:jc w:val="both"/>
      </w:pPr>
      <w:r w:rsidRPr="00076835">
        <w:t>1. Настоящее Приложение является неотъемлемой частью Договора, составлено в двух идентичных экземплярах равной юридической силы, по одному для каждой из Сторон</w:t>
      </w:r>
      <w:r w:rsidR="00824D9B" w:rsidRPr="00076835">
        <w:t>.</w:t>
      </w:r>
    </w:p>
    <w:p w14:paraId="488C5133" w14:textId="73BF85BA" w:rsidR="009475E1" w:rsidRDefault="00BF479A" w:rsidP="00425BC9">
      <w:pPr>
        <w:suppressAutoHyphens w:val="0"/>
        <w:ind w:firstLine="708"/>
        <w:jc w:val="both"/>
        <w:rPr>
          <w:b/>
          <w:bCs/>
        </w:rPr>
      </w:pPr>
      <w:r w:rsidRPr="00076835">
        <w:t xml:space="preserve">2. </w:t>
      </w:r>
      <w:r w:rsidRPr="00916FBC">
        <w:t xml:space="preserve">Стоимость </w:t>
      </w:r>
      <w:r w:rsidRPr="005D2487">
        <w:t xml:space="preserve">составляет: </w:t>
      </w:r>
      <w:r w:rsidR="002371D8">
        <w:rPr>
          <w:b/>
          <w:bCs/>
          <w:color w:val="000000"/>
        </w:rPr>
        <w:t>_________</w:t>
      </w:r>
      <w:r w:rsidR="005D2487" w:rsidRPr="00F47751">
        <w:rPr>
          <w:b/>
          <w:color w:val="000000"/>
        </w:rPr>
        <w:t xml:space="preserve"> (</w:t>
      </w:r>
      <w:r w:rsidR="002371D8">
        <w:rPr>
          <w:b/>
          <w:color w:val="000000"/>
        </w:rPr>
        <w:t>________________________________________</w:t>
      </w:r>
      <w:r w:rsidR="005D2487" w:rsidRPr="00A8561D">
        <w:rPr>
          <w:b/>
          <w:color w:val="000000"/>
        </w:rPr>
        <w:t>) рубл</w:t>
      </w:r>
      <w:r w:rsidR="005D2487">
        <w:rPr>
          <w:b/>
          <w:color w:val="000000"/>
        </w:rPr>
        <w:t>ей</w:t>
      </w:r>
      <w:r w:rsidR="00B85738">
        <w:rPr>
          <w:b/>
          <w:color w:val="000000"/>
        </w:rPr>
        <w:t xml:space="preserve"> </w:t>
      </w:r>
      <w:r w:rsidR="002371D8">
        <w:rPr>
          <w:b/>
          <w:color w:val="000000"/>
        </w:rPr>
        <w:t>_______</w:t>
      </w:r>
      <w:r w:rsidR="005D2487" w:rsidRPr="00A8561D">
        <w:rPr>
          <w:b/>
          <w:color w:val="000000"/>
        </w:rPr>
        <w:t xml:space="preserve"> копеек</w:t>
      </w:r>
      <w:r w:rsidR="005D2487" w:rsidRPr="004E64D5">
        <w:rPr>
          <w:color w:val="000000"/>
        </w:rPr>
        <w:t>,</w:t>
      </w:r>
      <w:r w:rsidR="002371D8">
        <w:rPr>
          <w:color w:val="000000"/>
        </w:rPr>
        <w:t xml:space="preserve"> в том числе НДС/</w:t>
      </w:r>
      <w:r w:rsidR="005D2487" w:rsidRPr="004E64D5">
        <w:rPr>
          <w:color w:val="000000"/>
        </w:rPr>
        <w:t xml:space="preserve"> </w:t>
      </w:r>
      <w:r w:rsidR="005D2487" w:rsidRPr="00B85738">
        <w:rPr>
          <w:color w:val="000000"/>
        </w:rPr>
        <w:t>без НДС</w:t>
      </w:r>
      <w:r w:rsidR="005D2487">
        <w:rPr>
          <w:b/>
          <w:bCs/>
          <w:color w:val="000000"/>
        </w:rPr>
        <w:t>.</w:t>
      </w:r>
    </w:p>
    <w:p w14:paraId="4A13DD5B" w14:textId="77777777" w:rsidR="00BF479A" w:rsidRDefault="00BF479A" w:rsidP="00425BC9">
      <w:pPr>
        <w:suppressAutoHyphens w:val="0"/>
        <w:ind w:firstLine="708"/>
        <w:jc w:val="both"/>
      </w:pPr>
      <w:r w:rsidRPr="00916FBC">
        <w:t>3.Оплата производится</w:t>
      </w:r>
      <w:r w:rsidRPr="00076835">
        <w:t xml:space="preserve"> согласно </w:t>
      </w:r>
      <w:r w:rsidR="00220743" w:rsidRPr="00076835">
        <w:t>раздел</w:t>
      </w:r>
      <w:r w:rsidR="00FB2226" w:rsidRPr="00076835">
        <w:t>у</w:t>
      </w:r>
      <w:r w:rsidRPr="00076835">
        <w:t xml:space="preserve"> 2 настоящего Договора.</w:t>
      </w:r>
    </w:p>
    <w:p w14:paraId="771FBF00" w14:textId="77777777" w:rsidR="00361CA9" w:rsidRDefault="00361CA9" w:rsidP="001712F7">
      <w:pPr>
        <w:widowControl w:val="0"/>
        <w:ind w:firstLine="708"/>
        <w:jc w:val="both"/>
      </w:pPr>
    </w:p>
    <w:p w14:paraId="17EF6621" w14:textId="77777777" w:rsidR="00361CA9" w:rsidRPr="00076835" w:rsidRDefault="00361CA9" w:rsidP="001712F7">
      <w:pPr>
        <w:widowControl w:val="0"/>
        <w:ind w:firstLine="708"/>
        <w:jc w:val="both"/>
      </w:pPr>
    </w:p>
    <w:p w14:paraId="562DAEAB" w14:textId="77777777" w:rsidR="00B369D8" w:rsidRPr="00DD624E" w:rsidRDefault="00B369D8" w:rsidP="00BF479A">
      <w:pPr>
        <w:rPr>
          <w:sz w:val="22"/>
          <w:szCs w:val="22"/>
        </w:rPr>
      </w:pPr>
    </w:p>
    <w:tbl>
      <w:tblPr>
        <w:tblW w:w="10138" w:type="dxa"/>
        <w:tblLayout w:type="fixed"/>
        <w:tblLook w:val="0000" w:firstRow="0" w:lastRow="0" w:firstColumn="0" w:lastColumn="0" w:noHBand="0" w:noVBand="0"/>
      </w:tblPr>
      <w:tblGrid>
        <w:gridCol w:w="5495"/>
        <w:gridCol w:w="4643"/>
      </w:tblGrid>
      <w:tr w:rsidR="00671DFA" w:rsidRPr="00DD624E" w14:paraId="50F39E98" w14:textId="77777777" w:rsidTr="00B44C10">
        <w:trPr>
          <w:trHeight w:val="1260"/>
        </w:trPr>
        <w:tc>
          <w:tcPr>
            <w:tcW w:w="5495" w:type="dxa"/>
          </w:tcPr>
          <w:p w14:paraId="3192B62E" w14:textId="77777777" w:rsidR="00671DFA" w:rsidRDefault="00671DFA" w:rsidP="00671DFA">
            <w:r>
              <w:rPr>
                <w:sz w:val="22"/>
                <w:szCs w:val="22"/>
              </w:rPr>
              <w:t>ЗАКАЗЧИК</w:t>
            </w:r>
          </w:p>
          <w:p w14:paraId="6463D74E" w14:textId="77777777" w:rsidR="00671DFA" w:rsidRDefault="00671DFA" w:rsidP="00671DFA"/>
          <w:p w14:paraId="6547A7F2" w14:textId="08B1A211" w:rsidR="00671DFA" w:rsidRPr="0020594C" w:rsidRDefault="002371D8" w:rsidP="00671DFA">
            <w:r>
              <w:rPr>
                <w:sz w:val="22"/>
                <w:szCs w:val="22"/>
              </w:rPr>
              <w:t>____________________</w:t>
            </w:r>
          </w:p>
          <w:p w14:paraId="0902DC3D" w14:textId="77777777" w:rsidR="00671DFA" w:rsidRPr="0020594C" w:rsidRDefault="00671DFA" w:rsidP="00671DFA"/>
          <w:p w14:paraId="4DC7C429" w14:textId="77777777" w:rsidR="00671DFA" w:rsidRPr="00671DFA" w:rsidRDefault="00671DFA" w:rsidP="00671DFA">
            <w:pPr>
              <w:rPr>
                <w:sz w:val="10"/>
                <w:szCs w:val="10"/>
              </w:rPr>
            </w:pPr>
          </w:p>
          <w:p w14:paraId="03BD34FC" w14:textId="3F01BBB3" w:rsidR="00671DFA" w:rsidRDefault="00671DFA" w:rsidP="00671DFA">
            <w:pPr>
              <w:pStyle w:val="a7"/>
              <w:tabs>
                <w:tab w:val="left" w:pos="0"/>
              </w:tabs>
              <w:spacing w:after="0"/>
              <w:ind w:left="0"/>
            </w:pPr>
            <w:r w:rsidRPr="0020594C">
              <w:rPr>
                <w:sz w:val="22"/>
                <w:szCs w:val="22"/>
              </w:rPr>
              <w:t>____________</w:t>
            </w:r>
            <w:r>
              <w:rPr>
                <w:sz w:val="22"/>
                <w:szCs w:val="22"/>
              </w:rPr>
              <w:t>_________</w:t>
            </w:r>
            <w:r w:rsidRPr="0020594C">
              <w:rPr>
                <w:sz w:val="22"/>
                <w:szCs w:val="22"/>
              </w:rPr>
              <w:t xml:space="preserve">_ </w:t>
            </w:r>
            <w:r w:rsidR="002371D8">
              <w:rPr>
                <w:sz w:val="22"/>
                <w:szCs w:val="22"/>
              </w:rPr>
              <w:t>____________</w:t>
            </w:r>
          </w:p>
          <w:p w14:paraId="0CA66418" w14:textId="77777777" w:rsidR="00671DFA" w:rsidRPr="00DD624E" w:rsidRDefault="00671DFA" w:rsidP="00671DFA">
            <w:pPr>
              <w:pStyle w:val="a7"/>
              <w:tabs>
                <w:tab w:val="left" w:pos="0"/>
              </w:tabs>
              <w:spacing w:after="0"/>
              <w:ind w:left="0"/>
              <w:rPr>
                <w:color w:val="000000"/>
              </w:rPr>
            </w:pPr>
            <w:r>
              <w:rPr>
                <w:sz w:val="22"/>
                <w:szCs w:val="22"/>
              </w:rPr>
              <w:t>М.П.</w:t>
            </w:r>
          </w:p>
        </w:tc>
        <w:tc>
          <w:tcPr>
            <w:tcW w:w="4643" w:type="dxa"/>
          </w:tcPr>
          <w:p w14:paraId="665A9733" w14:textId="77777777" w:rsidR="00671DFA" w:rsidRDefault="00671DFA" w:rsidP="00750ACE">
            <w:pPr>
              <w:pStyle w:val="a7"/>
              <w:tabs>
                <w:tab w:val="left" w:pos="0"/>
              </w:tabs>
              <w:spacing w:after="0"/>
              <w:ind w:left="0"/>
            </w:pPr>
            <w:r>
              <w:rPr>
                <w:sz w:val="22"/>
                <w:szCs w:val="22"/>
              </w:rPr>
              <w:t>ПОСТАВЩИК</w:t>
            </w:r>
          </w:p>
          <w:p w14:paraId="3C677F5B" w14:textId="77777777" w:rsidR="00750ACE" w:rsidRDefault="00750ACE" w:rsidP="00750ACE">
            <w:pPr>
              <w:pStyle w:val="a7"/>
              <w:tabs>
                <w:tab w:val="left" w:pos="0"/>
              </w:tabs>
              <w:spacing w:after="0"/>
              <w:ind w:left="0"/>
            </w:pPr>
          </w:p>
          <w:p w14:paraId="698D9B40" w14:textId="5D9796EF" w:rsidR="000A5E5A" w:rsidRPr="00DD624E" w:rsidRDefault="002371D8" w:rsidP="000A5E5A">
            <w:pPr>
              <w:pStyle w:val="a7"/>
              <w:tabs>
                <w:tab w:val="left" w:pos="0"/>
              </w:tabs>
              <w:ind w:left="0"/>
            </w:pPr>
            <w:r>
              <w:t>___________________</w:t>
            </w:r>
          </w:p>
          <w:p w14:paraId="7889D43E" w14:textId="77777777" w:rsidR="000A5E5A" w:rsidRDefault="000A5E5A" w:rsidP="000A5E5A">
            <w:pPr>
              <w:pStyle w:val="a7"/>
              <w:tabs>
                <w:tab w:val="left" w:pos="0"/>
              </w:tabs>
              <w:spacing w:after="0"/>
              <w:ind w:left="0"/>
            </w:pPr>
          </w:p>
          <w:p w14:paraId="69C9380A" w14:textId="77777777" w:rsidR="00671DFA" w:rsidRDefault="000A5E5A" w:rsidP="000A5E5A">
            <w:pPr>
              <w:pStyle w:val="a7"/>
              <w:tabs>
                <w:tab w:val="left" w:pos="0"/>
              </w:tabs>
              <w:spacing w:after="0"/>
              <w:ind w:left="0"/>
            </w:pPr>
            <w:r w:rsidRPr="00A0774A">
              <w:t xml:space="preserve">______________________ </w:t>
            </w:r>
            <w:r w:rsidR="002371D8">
              <w:t>___________</w:t>
            </w:r>
          </w:p>
          <w:p w14:paraId="5AA0413D" w14:textId="102F66CD" w:rsidR="002371D8" w:rsidRPr="00DD624E" w:rsidRDefault="002371D8" w:rsidP="000A5E5A">
            <w:pPr>
              <w:pStyle w:val="a7"/>
              <w:tabs>
                <w:tab w:val="left" w:pos="0"/>
              </w:tabs>
              <w:spacing w:after="0"/>
              <w:ind w:left="0"/>
              <w:rPr>
                <w:color w:val="000000"/>
              </w:rPr>
            </w:pPr>
            <w:r>
              <w:t>М.П.</w:t>
            </w:r>
          </w:p>
        </w:tc>
      </w:tr>
    </w:tbl>
    <w:p w14:paraId="2D181A77" w14:textId="77777777" w:rsidR="00D8220E" w:rsidRDefault="00D8220E" w:rsidP="00671DFA">
      <w:pPr>
        <w:suppressAutoHyphens w:val="0"/>
        <w:spacing w:after="200" w:line="276" w:lineRule="auto"/>
        <w:rPr>
          <w:sz w:val="20"/>
          <w:szCs w:val="20"/>
        </w:rPr>
      </w:pPr>
    </w:p>
    <w:p w14:paraId="10BC1AA1" w14:textId="77777777" w:rsidR="00D578A1" w:rsidRDefault="00D578A1" w:rsidP="00671DFA">
      <w:pPr>
        <w:suppressAutoHyphens w:val="0"/>
        <w:spacing w:after="200" w:line="276" w:lineRule="auto"/>
        <w:rPr>
          <w:sz w:val="20"/>
          <w:szCs w:val="20"/>
        </w:rPr>
      </w:pPr>
    </w:p>
    <w:sectPr w:rsidR="00D578A1" w:rsidSect="008D6D55">
      <w:pgSz w:w="11906" w:h="16838"/>
      <w:pgMar w:top="1134" w:right="850"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07142" w14:textId="77777777" w:rsidR="008833BD" w:rsidRDefault="008833BD" w:rsidP="00DD6325">
      <w:r>
        <w:separator/>
      </w:r>
    </w:p>
  </w:endnote>
  <w:endnote w:type="continuationSeparator" w:id="0">
    <w:p w14:paraId="6130495D" w14:textId="77777777" w:rsidR="008833BD" w:rsidRDefault="008833BD" w:rsidP="00DD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32A1E" w14:textId="77777777" w:rsidR="008833BD" w:rsidRDefault="008833BD" w:rsidP="00DD6325">
      <w:r>
        <w:separator/>
      </w:r>
    </w:p>
  </w:footnote>
  <w:footnote w:type="continuationSeparator" w:id="0">
    <w:p w14:paraId="368E62E5" w14:textId="77777777" w:rsidR="008833BD" w:rsidRDefault="008833BD" w:rsidP="00DD6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130F478"/>
    <w:name w:val="WWNum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4"/>
    <w:multiLevelType w:val="multilevel"/>
    <w:tmpl w:val="00000004"/>
    <w:name w:val="WWNum35"/>
    <w:lvl w:ilvl="0">
      <w:start w:val="2"/>
      <w:numFmt w:val="decimal"/>
      <w:lvlText w:val="%1."/>
      <w:lvlJc w:val="left"/>
      <w:pPr>
        <w:tabs>
          <w:tab w:val="num" w:pos="495"/>
        </w:tabs>
        <w:ind w:left="495" w:hanging="495"/>
      </w:pPr>
    </w:lvl>
    <w:lvl w:ilvl="1">
      <w:start w:val="1"/>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5"/>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3156655"/>
    <w:multiLevelType w:val="multilevel"/>
    <w:tmpl w:val="9CE8EBCA"/>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color w:val="000000"/>
        <w:sz w:val="24"/>
      </w:rPr>
    </w:lvl>
    <w:lvl w:ilvl="2">
      <w:start w:val="1"/>
      <w:numFmt w:val="decimal"/>
      <w:isLgl/>
      <w:lvlText w:val="%1.%2.%3."/>
      <w:lvlJc w:val="left"/>
      <w:pPr>
        <w:ind w:left="1770" w:hanging="720"/>
      </w:pPr>
      <w:rPr>
        <w:rFonts w:hint="default"/>
        <w:color w:val="000000"/>
        <w:sz w:val="24"/>
      </w:rPr>
    </w:lvl>
    <w:lvl w:ilvl="3">
      <w:start w:val="1"/>
      <w:numFmt w:val="decimal"/>
      <w:isLgl/>
      <w:lvlText w:val="%1.%2.%3.%4."/>
      <w:lvlJc w:val="left"/>
      <w:pPr>
        <w:ind w:left="2115" w:hanging="720"/>
      </w:pPr>
      <w:rPr>
        <w:rFonts w:hint="default"/>
        <w:color w:val="000000"/>
        <w:sz w:val="24"/>
      </w:rPr>
    </w:lvl>
    <w:lvl w:ilvl="4">
      <w:start w:val="1"/>
      <w:numFmt w:val="decimal"/>
      <w:isLgl/>
      <w:lvlText w:val="%1.%2.%3.%4.%5."/>
      <w:lvlJc w:val="left"/>
      <w:pPr>
        <w:ind w:left="2820" w:hanging="1080"/>
      </w:pPr>
      <w:rPr>
        <w:rFonts w:hint="default"/>
        <w:color w:val="000000"/>
        <w:sz w:val="24"/>
      </w:rPr>
    </w:lvl>
    <w:lvl w:ilvl="5">
      <w:start w:val="1"/>
      <w:numFmt w:val="decimal"/>
      <w:isLgl/>
      <w:lvlText w:val="%1.%2.%3.%4.%5.%6."/>
      <w:lvlJc w:val="left"/>
      <w:pPr>
        <w:ind w:left="3165" w:hanging="1080"/>
      </w:pPr>
      <w:rPr>
        <w:rFonts w:hint="default"/>
        <w:color w:val="000000"/>
        <w:sz w:val="24"/>
      </w:rPr>
    </w:lvl>
    <w:lvl w:ilvl="6">
      <w:start w:val="1"/>
      <w:numFmt w:val="decimal"/>
      <w:isLgl/>
      <w:lvlText w:val="%1.%2.%3.%4.%5.%6.%7."/>
      <w:lvlJc w:val="left"/>
      <w:pPr>
        <w:ind w:left="3870" w:hanging="1440"/>
      </w:pPr>
      <w:rPr>
        <w:rFonts w:hint="default"/>
        <w:color w:val="000000"/>
        <w:sz w:val="24"/>
      </w:rPr>
    </w:lvl>
    <w:lvl w:ilvl="7">
      <w:start w:val="1"/>
      <w:numFmt w:val="decimal"/>
      <w:isLgl/>
      <w:lvlText w:val="%1.%2.%3.%4.%5.%6.%7.%8."/>
      <w:lvlJc w:val="left"/>
      <w:pPr>
        <w:ind w:left="4215" w:hanging="1440"/>
      </w:pPr>
      <w:rPr>
        <w:rFonts w:hint="default"/>
        <w:color w:val="000000"/>
        <w:sz w:val="24"/>
      </w:rPr>
    </w:lvl>
    <w:lvl w:ilvl="8">
      <w:start w:val="1"/>
      <w:numFmt w:val="decimal"/>
      <w:isLgl/>
      <w:lvlText w:val="%1.%2.%3.%4.%5.%6.%7.%8.%9."/>
      <w:lvlJc w:val="left"/>
      <w:pPr>
        <w:ind w:left="4920" w:hanging="1800"/>
      </w:pPr>
      <w:rPr>
        <w:rFonts w:hint="default"/>
        <w:color w:val="000000"/>
        <w:sz w:val="24"/>
      </w:rPr>
    </w:lvl>
  </w:abstractNum>
  <w:abstractNum w:abstractNumId="5" w15:restartNumberingAfterBreak="0">
    <w:nsid w:val="12BC6452"/>
    <w:multiLevelType w:val="multilevel"/>
    <w:tmpl w:val="3E0259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284" w:hanging="284"/>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22B12B5"/>
    <w:multiLevelType w:val="hybridMultilevel"/>
    <w:tmpl w:val="1B04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A22F03"/>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num w:numId="1" w16cid:durableId="810899953">
    <w:abstractNumId w:val="0"/>
  </w:num>
  <w:num w:numId="2" w16cid:durableId="1478231445">
    <w:abstractNumId w:val="1"/>
  </w:num>
  <w:num w:numId="3" w16cid:durableId="2077167978">
    <w:abstractNumId w:val="2"/>
  </w:num>
  <w:num w:numId="4" w16cid:durableId="2033991236">
    <w:abstractNumId w:val="3"/>
  </w:num>
  <w:num w:numId="5" w16cid:durableId="795685717">
    <w:abstractNumId w:val="4"/>
  </w:num>
  <w:num w:numId="6" w16cid:durableId="66265532">
    <w:abstractNumId w:val="6"/>
  </w:num>
  <w:num w:numId="7" w16cid:durableId="808284125">
    <w:abstractNumId w:val="7"/>
  </w:num>
  <w:num w:numId="8" w16cid:durableId="217207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BF"/>
    <w:rsid w:val="00020B64"/>
    <w:rsid w:val="000273B2"/>
    <w:rsid w:val="00032A39"/>
    <w:rsid w:val="00041090"/>
    <w:rsid w:val="00046394"/>
    <w:rsid w:val="000603AE"/>
    <w:rsid w:val="00064942"/>
    <w:rsid w:val="00067090"/>
    <w:rsid w:val="00067299"/>
    <w:rsid w:val="000714DB"/>
    <w:rsid w:val="00072A18"/>
    <w:rsid w:val="00076835"/>
    <w:rsid w:val="00077065"/>
    <w:rsid w:val="000827DB"/>
    <w:rsid w:val="00085EEE"/>
    <w:rsid w:val="00090CB6"/>
    <w:rsid w:val="000A2486"/>
    <w:rsid w:val="000A2E45"/>
    <w:rsid w:val="000A5E5A"/>
    <w:rsid w:val="000B747E"/>
    <w:rsid w:val="000C02EC"/>
    <w:rsid w:val="000C1E12"/>
    <w:rsid w:val="000C2AC4"/>
    <w:rsid w:val="000C347C"/>
    <w:rsid w:val="000C47AA"/>
    <w:rsid w:val="000E21F1"/>
    <w:rsid w:val="000E64E7"/>
    <w:rsid w:val="001039D0"/>
    <w:rsid w:val="00136E3D"/>
    <w:rsid w:val="001570A9"/>
    <w:rsid w:val="001712F7"/>
    <w:rsid w:val="00181713"/>
    <w:rsid w:val="001962E4"/>
    <w:rsid w:val="001A2F93"/>
    <w:rsid w:val="001B3A15"/>
    <w:rsid w:val="001C00D7"/>
    <w:rsid w:val="001C18C0"/>
    <w:rsid w:val="001C52BC"/>
    <w:rsid w:val="001D3899"/>
    <w:rsid w:val="001D4A40"/>
    <w:rsid w:val="001D64A7"/>
    <w:rsid w:val="001E7177"/>
    <w:rsid w:val="001F6A7E"/>
    <w:rsid w:val="0020237E"/>
    <w:rsid w:val="00204502"/>
    <w:rsid w:val="0020594C"/>
    <w:rsid w:val="00205E10"/>
    <w:rsid w:val="0021104D"/>
    <w:rsid w:val="00220743"/>
    <w:rsid w:val="002371D8"/>
    <w:rsid w:val="00246478"/>
    <w:rsid w:val="00253D4E"/>
    <w:rsid w:val="00255602"/>
    <w:rsid w:val="00261003"/>
    <w:rsid w:val="00261168"/>
    <w:rsid w:val="00263DCD"/>
    <w:rsid w:val="00281D1E"/>
    <w:rsid w:val="0028200C"/>
    <w:rsid w:val="002A0545"/>
    <w:rsid w:val="002A06F6"/>
    <w:rsid w:val="002A3B1D"/>
    <w:rsid w:val="002B357A"/>
    <w:rsid w:val="002D16BA"/>
    <w:rsid w:val="002E0651"/>
    <w:rsid w:val="002E4571"/>
    <w:rsid w:val="003035F9"/>
    <w:rsid w:val="00306B7B"/>
    <w:rsid w:val="00317594"/>
    <w:rsid w:val="00322279"/>
    <w:rsid w:val="00334946"/>
    <w:rsid w:val="0033495E"/>
    <w:rsid w:val="00347D2D"/>
    <w:rsid w:val="00353124"/>
    <w:rsid w:val="00354A08"/>
    <w:rsid w:val="00361CA9"/>
    <w:rsid w:val="00363239"/>
    <w:rsid w:val="00373517"/>
    <w:rsid w:val="00375BFE"/>
    <w:rsid w:val="0039314A"/>
    <w:rsid w:val="0039540C"/>
    <w:rsid w:val="003974C9"/>
    <w:rsid w:val="003B4912"/>
    <w:rsid w:val="003C194F"/>
    <w:rsid w:val="003C4CB4"/>
    <w:rsid w:val="003C6DCD"/>
    <w:rsid w:val="003D01DA"/>
    <w:rsid w:val="003F7DE7"/>
    <w:rsid w:val="0040471D"/>
    <w:rsid w:val="00425BC9"/>
    <w:rsid w:val="00454392"/>
    <w:rsid w:val="004678EC"/>
    <w:rsid w:val="00480387"/>
    <w:rsid w:val="004809DE"/>
    <w:rsid w:val="00483D8E"/>
    <w:rsid w:val="00486C0F"/>
    <w:rsid w:val="00491621"/>
    <w:rsid w:val="00492A94"/>
    <w:rsid w:val="00493469"/>
    <w:rsid w:val="0049637E"/>
    <w:rsid w:val="004A08F3"/>
    <w:rsid w:val="004A2EEB"/>
    <w:rsid w:val="004A4AB9"/>
    <w:rsid w:val="004B07F2"/>
    <w:rsid w:val="004C5E31"/>
    <w:rsid w:val="004D00DE"/>
    <w:rsid w:val="004D48A1"/>
    <w:rsid w:val="004E39CB"/>
    <w:rsid w:val="004E40FB"/>
    <w:rsid w:val="004E64D5"/>
    <w:rsid w:val="004E6CA3"/>
    <w:rsid w:val="004E72F9"/>
    <w:rsid w:val="0050435A"/>
    <w:rsid w:val="005107B7"/>
    <w:rsid w:val="00513E7D"/>
    <w:rsid w:val="00536500"/>
    <w:rsid w:val="00547836"/>
    <w:rsid w:val="0055019A"/>
    <w:rsid w:val="0056677B"/>
    <w:rsid w:val="00576B15"/>
    <w:rsid w:val="00577793"/>
    <w:rsid w:val="00581A7A"/>
    <w:rsid w:val="005854AB"/>
    <w:rsid w:val="005946CC"/>
    <w:rsid w:val="005A1788"/>
    <w:rsid w:val="005A4EB2"/>
    <w:rsid w:val="005A59D0"/>
    <w:rsid w:val="005B1C48"/>
    <w:rsid w:val="005B41C7"/>
    <w:rsid w:val="005D2487"/>
    <w:rsid w:val="005D53F3"/>
    <w:rsid w:val="005D5411"/>
    <w:rsid w:val="005D6ACA"/>
    <w:rsid w:val="005E2DBB"/>
    <w:rsid w:val="005F2098"/>
    <w:rsid w:val="005F2B1E"/>
    <w:rsid w:val="006002C5"/>
    <w:rsid w:val="00601969"/>
    <w:rsid w:val="00611021"/>
    <w:rsid w:val="00620131"/>
    <w:rsid w:val="00625CE8"/>
    <w:rsid w:val="00626EAE"/>
    <w:rsid w:val="006301B0"/>
    <w:rsid w:val="00631FFC"/>
    <w:rsid w:val="0063779B"/>
    <w:rsid w:val="00637D99"/>
    <w:rsid w:val="00640B06"/>
    <w:rsid w:val="00642BB7"/>
    <w:rsid w:val="00645066"/>
    <w:rsid w:val="00654B08"/>
    <w:rsid w:val="00656428"/>
    <w:rsid w:val="00660259"/>
    <w:rsid w:val="00671DFA"/>
    <w:rsid w:val="006729CC"/>
    <w:rsid w:val="00674285"/>
    <w:rsid w:val="00677D9A"/>
    <w:rsid w:val="00681B8A"/>
    <w:rsid w:val="00682813"/>
    <w:rsid w:val="00687C28"/>
    <w:rsid w:val="006919DA"/>
    <w:rsid w:val="00696E85"/>
    <w:rsid w:val="006A156B"/>
    <w:rsid w:val="006A6DD0"/>
    <w:rsid w:val="006B4852"/>
    <w:rsid w:val="006C42B0"/>
    <w:rsid w:val="006C7669"/>
    <w:rsid w:val="006D2B88"/>
    <w:rsid w:val="006E51F6"/>
    <w:rsid w:val="006E6BF2"/>
    <w:rsid w:val="006F6083"/>
    <w:rsid w:val="00702C1B"/>
    <w:rsid w:val="007052EA"/>
    <w:rsid w:val="00717107"/>
    <w:rsid w:val="00724945"/>
    <w:rsid w:val="007315B0"/>
    <w:rsid w:val="0074792D"/>
    <w:rsid w:val="00747A24"/>
    <w:rsid w:val="00750ACE"/>
    <w:rsid w:val="007539CD"/>
    <w:rsid w:val="00760B78"/>
    <w:rsid w:val="00764ECE"/>
    <w:rsid w:val="007705B3"/>
    <w:rsid w:val="00772F5E"/>
    <w:rsid w:val="007771DC"/>
    <w:rsid w:val="0078507E"/>
    <w:rsid w:val="00787B47"/>
    <w:rsid w:val="00790942"/>
    <w:rsid w:val="007A39C0"/>
    <w:rsid w:val="007A3EF5"/>
    <w:rsid w:val="007A6519"/>
    <w:rsid w:val="007A752B"/>
    <w:rsid w:val="007B272C"/>
    <w:rsid w:val="007B27F2"/>
    <w:rsid w:val="007B770F"/>
    <w:rsid w:val="007C62FA"/>
    <w:rsid w:val="007E5927"/>
    <w:rsid w:val="008236F6"/>
    <w:rsid w:val="00824D9B"/>
    <w:rsid w:val="0083141F"/>
    <w:rsid w:val="00831D35"/>
    <w:rsid w:val="0084774F"/>
    <w:rsid w:val="00851305"/>
    <w:rsid w:val="00855E18"/>
    <w:rsid w:val="0085708E"/>
    <w:rsid w:val="0086171E"/>
    <w:rsid w:val="0087156C"/>
    <w:rsid w:val="00875D80"/>
    <w:rsid w:val="00880414"/>
    <w:rsid w:val="00882980"/>
    <w:rsid w:val="008833BD"/>
    <w:rsid w:val="00892DB2"/>
    <w:rsid w:val="008975BA"/>
    <w:rsid w:val="008C508F"/>
    <w:rsid w:val="008D5242"/>
    <w:rsid w:val="008D6D55"/>
    <w:rsid w:val="008E6FB1"/>
    <w:rsid w:val="008F6CBD"/>
    <w:rsid w:val="00903161"/>
    <w:rsid w:val="00914FC3"/>
    <w:rsid w:val="009165F9"/>
    <w:rsid w:val="00916FBC"/>
    <w:rsid w:val="0091732F"/>
    <w:rsid w:val="00921A52"/>
    <w:rsid w:val="009321B3"/>
    <w:rsid w:val="00937094"/>
    <w:rsid w:val="00946ED3"/>
    <w:rsid w:val="009475E1"/>
    <w:rsid w:val="00960DCD"/>
    <w:rsid w:val="009723CF"/>
    <w:rsid w:val="00973EEB"/>
    <w:rsid w:val="00976001"/>
    <w:rsid w:val="0097716E"/>
    <w:rsid w:val="00977647"/>
    <w:rsid w:val="0098322E"/>
    <w:rsid w:val="009838B3"/>
    <w:rsid w:val="00984A6D"/>
    <w:rsid w:val="00984C30"/>
    <w:rsid w:val="0098740F"/>
    <w:rsid w:val="009B450A"/>
    <w:rsid w:val="009B4697"/>
    <w:rsid w:val="009B5D83"/>
    <w:rsid w:val="009C37A5"/>
    <w:rsid w:val="009C47EA"/>
    <w:rsid w:val="009C78E8"/>
    <w:rsid w:val="009E2B4E"/>
    <w:rsid w:val="009E3E46"/>
    <w:rsid w:val="009F7DBF"/>
    <w:rsid w:val="00A00924"/>
    <w:rsid w:val="00A00CF2"/>
    <w:rsid w:val="00A01AC8"/>
    <w:rsid w:val="00A0774A"/>
    <w:rsid w:val="00A107B0"/>
    <w:rsid w:val="00A108C8"/>
    <w:rsid w:val="00A10C84"/>
    <w:rsid w:val="00A10E68"/>
    <w:rsid w:val="00A15E8E"/>
    <w:rsid w:val="00A168EB"/>
    <w:rsid w:val="00A223F8"/>
    <w:rsid w:val="00A24DFF"/>
    <w:rsid w:val="00A30693"/>
    <w:rsid w:val="00A33480"/>
    <w:rsid w:val="00A51343"/>
    <w:rsid w:val="00A54148"/>
    <w:rsid w:val="00A6048C"/>
    <w:rsid w:val="00A616F8"/>
    <w:rsid w:val="00A6520A"/>
    <w:rsid w:val="00A71FA8"/>
    <w:rsid w:val="00A75E72"/>
    <w:rsid w:val="00A81E09"/>
    <w:rsid w:val="00A82483"/>
    <w:rsid w:val="00A82C3C"/>
    <w:rsid w:val="00A8561D"/>
    <w:rsid w:val="00A85B81"/>
    <w:rsid w:val="00AA1C5A"/>
    <w:rsid w:val="00AA1F4D"/>
    <w:rsid w:val="00AA7D98"/>
    <w:rsid w:val="00AB749A"/>
    <w:rsid w:val="00AD4594"/>
    <w:rsid w:val="00AD6872"/>
    <w:rsid w:val="00AE6708"/>
    <w:rsid w:val="00AF264A"/>
    <w:rsid w:val="00AF2BB1"/>
    <w:rsid w:val="00AF386C"/>
    <w:rsid w:val="00AF4156"/>
    <w:rsid w:val="00AF670B"/>
    <w:rsid w:val="00AF6D05"/>
    <w:rsid w:val="00B05047"/>
    <w:rsid w:val="00B055CD"/>
    <w:rsid w:val="00B061FC"/>
    <w:rsid w:val="00B078FB"/>
    <w:rsid w:val="00B31188"/>
    <w:rsid w:val="00B369D8"/>
    <w:rsid w:val="00B44C10"/>
    <w:rsid w:val="00B45D73"/>
    <w:rsid w:val="00B56CBF"/>
    <w:rsid w:val="00B57EC7"/>
    <w:rsid w:val="00B60989"/>
    <w:rsid w:val="00B66BA0"/>
    <w:rsid w:val="00B7061A"/>
    <w:rsid w:val="00B76AC4"/>
    <w:rsid w:val="00B85738"/>
    <w:rsid w:val="00BA7258"/>
    <w:rsid w:val="00BC40AE"/>
    <w:rsid w:val="00BE1BEF"/>
    <w:rsid w:val="00BE4D60"/>
    <w:rsid w:val="00BF479A"/>
    <w:rsid w:val="00C01748"/>
    <w:rsid w:val="00C0472F"/>
    <w:rsid w:val="00C07F63"/>
    <w:rsid w:val="00C14C90"/>
    <w:rsid w:val="00C214E4"/>
    <w:rsid w:val="00C22DFD"/>
    <w:rsid w:val="00C24F5B"/>
    <w:rsid w:val="00C25A87"/>
    <w:rsid w:val="00C352E1"/>
    <w:rsid w:val="00C4295C"/>
    <w:rsid w:val="00C44B38"/>
    <w:rsid w:val="00C53285"/>
    <w:rsid w:val="00C632C3"/>
    <w:rsid w:val="00C70609"/>
    <w:rsid w:val="00C70EAC"/>
    <w:rsid w:val="00C72858"/>
    <w:rsid w:val="00C740D0"/>
    <w:rsid w:val="00C8168D"/>
    <w:rsid w:val="00C8199D"/>
    <w:rsid w:val="00C9279B"/>
    <w:rsid w:val="00CA120D"/>
    <w:rsid w:val="00CC5C96"/>
    <w:rsid w:val="00CD2ADC"/>
    <w:rsid w:val="00CE3BFB"/>
    <w:rsid w:val="00CE6ED3"/>
    <w:rsid w:val="00CF1BF8"/>
    <w:rsid w:val="00CF5115"/>
    <w:rsid w:val="00D03E11"/>
    <w:rsid w:val="00D06C2B"/>
    <w:rsid w:val="00D14C57"/>
    <w:rsid w:val="00D14F41"/>
    <w:rsid w:val="00D151C0"/>
    <w:rsid w:val="00D20C2A"/>
    <w:rsid w:val="00D333C8"/>
    <w:rsid w:val="00D33E65"/>
    <w:rsid w:val="00D414F0"/>
    <w:rsid w:val="00D50083"/>
    <w:rsid w:val="00D578A1"/>
    <w:rsid w:val="00D705F6"/>
    <w:rsid w:val="00D71787"/>
    <w:rsid w:val="00D72F80"/>
    <w:rsid w:val="00D75F54"/>
    <w:rsid w:val="00D76BDB"/>
    <w:rsid w:val="00D8220E"/>
    <w:rsid w:val="00D84A06"/>
    <w:rsid w:val="00D84A82"/>
    <w:rsid w:val="00D85D39"/>
    <w:rsid w:val="00D91FD6"/>
    <w:rsid w:val="00D947F4"/>
    <w:rsid w:val="00DA09C8"/>
    <w:rsid w:val="00DA1172"/>
    <w:rsid w:val="00DA1C6E"/>
    <w:rsid w:val="00DA4F85"/>
    <w:rsid w:val="00DC015B"/>
    <w:rsid w:val="00DC1610"/>
    <w:rsid w:val="00DD4BCB"/>
    <w:rsid w:val="00DD624E"/>
    <w:rsid w:val="00DD6325"/>
    <w:rsid w:val="00DE06E0"/>
    <w:rsid w:val="00DE0988"/>
    <w:rsid w:val="00DE1B94"/>
    <w:rsid w:val="00E0005A"/>
    <w:rsid w:val="00E01D24"/>
    <w:rsid w:val="00E01E16"/>
    <w:rsid w:val="00E27561"/>
    <w:rsid w:val="00E27574"/>
    <w:rsid w:val="00E317CD"/>
    <w:rsid w:val="00E3612C"/>
    <w:rsid w:val="00E476B3"/>
    <w:rsid w:val="00E6668B"/>
    <w:rsid w:val="00E671DA"/>
    <w:rsid w:val="00E73B53"/>
    <w:rsid w:val="00E85864"/>
    <w:rsid w:val="00EB0341"/>
    <w:rsid w:val="00EB79B5"/>
    <w:rsid w:val="00EC5107"/>
    <w:rsid w:val="00ED3E2F"/>
    <w:rsid w:val="00ED5622"/>
    <w:rsid w:val="00EE48A3"/>
    <w:rsid w:val="00EE66BA"/>
    <w:rsid w:val="00F0381F"/>
    <w:rsid w:val="00F07890"/>
    <w:rsid w:val="00F10931"/>
    <w:rsid w:val="00F252D0"/>
    <w:rsid w:val="00F32D7A"/>
    <w:rsid w:val="00F34402"/>
    <w:rsid w:val="00F34DC1"/>
    <w:rsid w:val="00F4069B"/>
    <w:rsid w:val="00F46CBF"/>
    <w:rsid w:val="00F47751"/>
    <w:rsid w:val="00F672DB"/>
    <w:rsid w:val="00F86F30"/>
    <w:rsid w:val="00F90940"/>
    <w:rsid w:val="00F913D7"/>
    <w:rsid w:val="00F91E4A"/>
    <w:rsid w:val="00F92028"/>
    <w:rsid w:val="00F92F3F"/>
    <w:rsid w:val="00F92F70"/>
    <w:rsid w:val="00FB2226"/>
    <w:rsid w:val="00FB26AD"/>
    <w:rsid w:val="00FD7393"/>
    <w:rsid w:val="00FE6007"/>
    <w:rsid w:val="00FF2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344C"/>
  <w15:docId w15:val="{53566593-8F0E-453B-AA24-3A0B91B2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BF"/>
    <w:pPr>
      <w:suppressAutoHyphens/>
      <w:spacing w:after="0" w:line="240" w:lineRule="auto"/>
    </w:pPr>
    <w:rPr>
      <w:rFonts w:ascii="Times New Roman" w:eastAsia="Times New Roman" w:hAnsi="Times New Roman" w:cs="Times New Roman"/>
      <w:kern w:val="1"/>
      <w:sz w:val="24"/>
      <w:szCs w:val="24"/>
      <w:lang w:eastAsia="ar-SA"/>
    </w:rPr>
  </w:style>
  <w:style w:type="paragraph" w:styleId="2">
    <w:name w:val="heading 2"/>
    <w:basedOn w:val="a"/>
    <w:next w:val="a"/>
    <w:link w:val="20"/>
    <w:qFormat/>
    <w:rsid w:val="00BF479A"/>
    <w:pPr>
      <w:keepNext/>
      <w:tabs>
        <w:tab w:val="left" w:pos="7020"/>
      </w:tabs>
      <w:suppressAutoHyphens w:val="0"/>
      <w:outlineLvl w:val="1"/>
    </w:pPr>
    <w:rPr>
      <w:b/>
      <w:bCs/>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56CBF"/>
    <w:pPr>
      <w:spacing w:after="120"/>
    </w:pPr>
  </w:style>
  <w:style w:type="character" w:customStyle="1" w:styleId="a4">
    <w:name w:val="Основной текст Знак"/>
    <w:basedOn w:val="a0"/>
    <w:link w:val="a3"/>
    <w:rsid w:val="00B56CBF"/>
    <w:rPr>
      <w:rFonts w:ascii="Times New Roman" w:eastAsia="Times New Roman" w:hAnsi="Times New Roman" w:cs="Times New Roman"/>
      <w:kern w:val="1"/>
      <w:sz w:val="24"/>
      <w:szCs w:val="24"/>
      <w:lang w:eastAsia="ar-SA"/>
    </w:rPr>
  </w:style>
  <w:style w:type="paragraph" w:styleId="a5">
    <w:name w:val="footer"/>
    <w:basedOn w:val="a"/>
    <w:link w:val="a6"/>
    <w:rsid w:val="00B56CBF"/>
    <w:pPr>
      <w:suppressLineNumbers/>
      <w:tabs>
        <w:tab w:val="center" w:pos="4677"/>
        <w:tab w:val="right" w:pos="9355"/>
      </w:tabs>
    </w:pPr>
  </w:style>
  <w:style w:type="character" w:customStyle="1" w:styleId="a6">
    <w:name w:val="Нижний колонтитул Знак"/>
    <w:basedOn w:val="a0"/>
    <w:link w:val="a5"/>
    <w:rsid w:val="00B56CBF"/>
    <w:rPr>
      <w:rFonts w:ascii="Times New Roman" w:eastAsia="Times New Roman" w:hAnsi="Times New Roman" w:cs="Times New Roman"/>
      <w:kern w:val="1"/>
      <w:sz w:val="24"/>
      <w:szCs w:val="24"/>
      <w:lang w:eastAsia="ar-SA"/>
    </w:rPr>
  </w:style>
  <w:style w:type="paragraph" w:styleId="a7">
    <w:name w:val="Body Text Indent"/>
    <w:basedOn w:val="a"/>
    <w:link w:val="a8"/>
    <w:rsid w:val="00B56CBF"/>
    <w:pPr>
      <w:spacing w:after="120"/>
      <w:ind w:left="283"/>
    </w:pPr>
  </w:style>
  <w:style w:type="character" w:customStyle="1" w:styleId="a8">
    <w:name w:val="Основной текст с отступом Знак"/>
    <w:basedOn w:val="a0"/>
    <w:link w:val="a7"/>
    <w:rsid w:val="00B56CBF"/>
    <w:rPr>
      <w:rFonts w:ascii="Times New Roman" w:eastAsia="Times New Roman" w:hAnsi="Times New Roman" w:cs="Times New Roman"/>
      <w:kern w:val="1"/>
      <w:sz w:val="24"/>
      <w:szCs w:val="24"/>
      <w:lang w:eastAsia="ar-SA"/>
    </w:rPr>
  </w:style>
  <w:style w:type="paragraph" w:customStyle="1" w:styleId="1">
    <w:name w:val="Абзац списка1"/>
    <w:basedOn w:val="a"/>
    <w:rsid w:val="00B56CBF"/>
    <w:pPr>
      <w:suppressAutoHyphens w:val="0"/>
      <w:ind w:left="720" w:firstLine="578"/>
      <w:jc w:val="both"/>
    </w:pPr>
    <w:rPr>
      <w:rFonts w:ascii="Calibri" w:eastAsia="Calibri" w:hAnsi="Calibri"/>
      <w:sz w:val="22"/>
      <w:szCs w:val="22"/>
    </w:rPr>
  </w:style>
  <w:style w:type="paragraph" w:customStyle="1" w:styleId="ConsNormal">
    <w:name w:val="ConsNormal"/>
    <w:rsid w:val="00B56CBF"/>
    <w:pPr>
      <w:widowControl w:val="0"/>
      <w:suppressAutoHyphens/>
      <w:spacing w:after="0" w:line="240" w:lineRule="auto"/>
      <w:ind w:firstLine="720"/>
    </w:pPr>
    <w:rPr>
      <w:rFonts w:ascii="Arial" w:eastAsia="Arial" w:hAnsi="Arial" w:cs="Times New Roman"/>
      <w:kern w:val="1"/>
      <w:sz w:val="20"/>
      <w:szCs w:val="20"/>
      <w:lang w:eastAsia="ar-SA"/>
    </w:rPr>
  </w:style>
  <w:style w:type="paragraph" w:styleId="a9">
    <w:name w:val="List Paragraph"/>
    <w:aliases w:val="нумерация,Заголовок_3,Bullet_IRAO,Мой Список,AC List 01,Подпись рисунка,Table-Normal,RSHB_Table-Normal,List Paragraph1,ЗАГ 3,Bullet Number,Figure_name,numbered,Bullet List,FooterText,Paragraphe de liste1,Bulletr List Paragraph,列出段落,列出段落1"/>
    <w:basedOn w:val="a"/>
    <w:uiPriority w:val="99"/>
    <w:qFormat/>
    <w:rsid w:val="00B56CBF"/>
    <w:pPr>
      <w:ind w:left="720"/>
      <w:contextualSpacing/>
    </w:pPr>
  </w:style>
  <w:style w:type="character" w:customStyle="1" w:styleId="20">
    <w:name w:val="Заголовок 2 Знак"/>
    <w:basedOn w:val="a0"/>
    <w:link w:val="2"/>
    <w:rsid w:val="00BF479A"/>
    <w:rPr>
      <w:rFonts w:ascii="Times New Roman" w:eastAsia="Times New Roman" w:hAnsi="Times New Roman" w:cs="Times New Roman"/>
      <w:b/>
      <w:bCs/>
      <w:sz w:val="24"/>
      <w:szCs w:val="24"/>
      <w:lang w:eastAsia="ru-RU"/>
    </w:rPr>
  </w:style>
  <w:style w:type="table" w:styleId="aa">
    <w:name w:val="Table Grid"/>
    <w:basedOn w:val="a1"/>
    <w:uiPriority w:val="39"/>
    <w:qFormat/>
    <w:rsid w:val="00BF479A"/>
    <w:pPr>
      <w:spacing w:after="0" w:line="240" w:lineRule="auto"/>
    </w:pPr>
    <w:rPr>
      <w:rFonts w:ascii="Courier" w:hAnsi="Courie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C1610"/>
    <w:rPr>
      <w:rFonts w:ascii="Tahoma" w:hAnsi="Tahoma" w:cs="Tahoma"/>
      <w:sz w:val="16"/>
      <w:szCs w:val="16"/>
    </w:rPr>
  </w:style>
  <w:style w:type="character" w:customStyle="1" w:styleId="ac">
    <w:name w:val="Текст выноски Знак"/>
    <w:basedOn w:val="a0"/>
    <w:link w:val="ab"/>
    <w:uiPriority w:val="99"/>
    <w:semiHidden/>
    <w:rsid w:val="00DC1610"/>
    <w:rPr>
      <w:rFonts w:ascii="Tahoma" w:eastAsia="Times New Roman" w:hAnsi="Tahoma" w:cs="Tahoma"/>
      <w:kern w:val="1"/>
      <w:sz w:val="16"/>
      <w:szCs w:val="16"/>
      <w:lang w:eastAsia="ar-SA"/>
    </w:rPr>
  </w:style>
  <w:style w:type="character" w:styleId="ad">
    <w:name w:val="annotation reference"/>
    <w:basedOn w:val="a0"/>
    <w:uiPriority w:val="99"/>
    <w:semiHidden/>
    <w:unhideWhenUsed/>
    <w:rsid w:val="00DC015B"/>
    <w:rPr>
      <w:sz w:val="16"/>
      <w:szCs w:val="16"/>
    </w:rPr>
  </w:style>
  <w:style w:type="paragraph" w:styleId="ae">
    <w:name w:val="annotation text"/>
    <w:basedOn w:val="a"/>
    <w:link w:val="af"/>
    <w:uiPriority w:val="99"/>
    <w:unhideWhenUsed/>
    <w:rsid w:val="00DC015B"/>
    <w:rPr>
      <w:sz w:val="20"/>
      <w:szCs w:val="20"/>
    </w:rPr>
  </w:style>
  <w:style w:type="character" w:customStyle="1" w:styleId="af">
    <w:name w:val="Текст примечания Знак"/>
    <w:basedOn w:val="a0"/>
    <w:link w:val="ae"/>
    <w:uiPriority w:val="99"/>
    <w:rsid w:val="00DC015B"/>
    <w:rPr>
      <w:rFonts w:ascii="Times New Roman" w:eastAsia="Times New Roman" w:hAnsi="Times New Roman" w:cs="Times New Roman"/>
      <w:kern w:val="1"/>
      <w:sz w:val="20"/>
      <w:szCs w:val="20"/>
      <w:lang w:eastAsia="ar-SA"/>
    </w:rPr>
  </w:style>
  <w:style w:type="paragraph" w:styleId="af0">
    <w:name w:val="annotation subject"/>
    <w:basedOn w:val="ae"/>
    <w:next w:val="ae"/>
    <w:link w:val="af1"/>
    <w:uiPriority w:val="99"/>
    <w:semiHidden/>
    <w:unhideWhenUsed/>
    <w:rsid w:val="00DC015B"/>
    <w:rPr>
      <w:b/>
      <w:bCs/>
    </w:rPr>
  </w:style>
  <w:style w:type="character" w:customStyle="1" w:styleId="af1">
    <w:name w:val="Тема примечания Знак"/>
    <w:basedOn w:val="af"/>
    <w:link w:val="af0"/>
    <w:uiPriority w:val="99"/>
    <w:semiHidden/>
    <w:rsid w:val="00DC015B"/>
    <w:rPr>
      <w:rFonts w:ascii="Times New Roman" w:eastAsia="Times New Roman" w:hAnsi="Times New Roman" w:cs="Times New Roman"/>
      <w:b/>
      <w:bCs/>
      <w:kern w:val="1"/>
      <w:sz w:val="20"/>
      <w:szCs w:val="20"/>
      <w:lang w:eastAsia="ar-SA"/>
    </w:rPr>
  </w:style>
  <w:style w:type="paragraph" w:styleId="af2">
    <w:name w:val="Revision"/>
    <w:hidden/>
    <w:uiPriority w:val="99"/>
    <w:semiHidden/>
    <w:rsid w:val="00747A24"/>
    <w:pPr>
      <w:spacing w:after="0" w:line="240" w:lineRule="auto"/>
    </w:pPr>
    <w:rPr>
      <w:rFonts w:ascii="Times New Roman" w:eastAsia="Times New Roman" w:hAnsi="Times New Roman" w:cs="Times New Roman"/>
      <w:kern w:val="1"/>
      <w:sz w:val="24"/>
      <w:szCs w:val="24"/>
      <w:lang w:eastAsia="ar-SA"/>
    </w:rPr>
  </w:style>
  <w:style w:type="character" w:styleId="af3">
    <w:name w:val="Hyperlink"/>
    <w:basedOn w:val="a0"/>
    <w:uiPriority w:val="99"/>
    <w:semiHidden/>
    <w:unhideWhenUsed/>
    <w:rsid w:val="00A00924"/>
    <w:rPr>
      <w:color w:val="0000FF"/>
      <w:u w:val="single"/>
    </w:rPr>
  </w:style>
  <w:style w:type="paragraph" w:customStyle="1" w:styleId="s1">
    <w:name w:val="s_1"/>
    <w:basedOn w:val="a"/>
    <w:rsid w:val="00354A08"/>
    <w:pPr>
      <w:suppressAutoHyphens w:val="0"/>
      <w:spacing w:before="100" w:beforeAutospacing="1" w:after="100" w:afterAutospacing="1"/>
    </w:pPr>
    <w:rPr>
      <w:kern w:val="0"/>
      <w:lang w:eastAsia="ru-RU"/>
    </w:rPr>
  </w:style>
  <w:style w:type="paragraph" w:customStyle="1" w:styleId="Default">
    <w:name w:val="Default"/>
    <w:rsid w:val="00076835"/>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Emphasis"/>
    <w:basedOn w:val="a0"/>
    <w:uiPriority w:val="20"/>
    <w:qFormat/>
    <w:rsid w:val="00B05047"/>
    <w:rPr>
      <w:i/>
      <w:iCs/>
    </w:rPr>
  </w:style>
  <w:style w:type="paragraph" w:customStyle="1" w:styleId="21">
    <w:name w:val="Обычный2"/>
    <w:rsid w:val="00B05047"/>
    <w:pPr>
      <w:spacing w:after="0" w:line="240" w:lineRule="auto"/>
    </w:pPr>
    <w:rPr>
      <w:rFonts w:ascii="Times New Roman" w:eastAsia="Times New Roman" w:hAnsi="Times New Roman" w:cs="Times New Roman"/>
      <w:sz w:val="20"/>
      <w:szCs w:val="20"/>
      <w:lang w:eastAsia="ru-RU"/>
    </w:rPr>
  </w:style>
  <w:style w:type="paragraph" w:styleId="af5">
    <w:name w:val="No Spacing"/>
    <w:link w:val="af6"/>
    <w:uiPriority w:val="1"/>
    <w:qFormat/>
    <w:rsid w:val="00486C0F"/>
    <w:pPr>
      <w:spacing w:after="0" w:line="240" w:lineRule="auto"/>
    </w:pPr>
    <w:rPr>
      <w:rFonts w:eastAsiaTheme="minorEastAsia"/>
      <w:lang w:eastAsia="ru-RU"/>
    </w:rPr>
  </w:style>
  <w:style w:type="character" w:customStyle="1" w:styleId="af6">
    <w:name w:val="Без интервала Знак"/>
    <w:basedOn w:val="a0"/>
    <w:link w:val="af5"/>
    <w:uiPriority w:val="1"/>
    <w:rsid w:val="00486C0F"/>
    <w:rPr>
      <w:rFonts w:eastAsiaTheme="minorEastAsia"/>
      <w:lang w:eastAsia="ru-RU"/>
    </w:rPr>
  </w:style>
  <w:style w:type="paragraph" w:customStyle="1" w:styleId="TableParagraph">
    <w:name w:val="Table Paragraph"/>
    <w:basedOn w:val="a"/>
    <w:uiPriority w:val="1"/>
    <w:qFormat/>
    <w:rsid w:val="00C8199D"/>
    <w:pPr>
      <w:widowControl w:val="0"/>
      <w:suppressAutoHyphens w:val="0"/>
      <w:autoSpaceDE w:val="0"/>
      <w:autoSpaceDN w:val="0"/>
      <w:ind w:left="108"/>
    </w:pPr>
    <w:rPr>
      <w:kern w:val="0"/>
      <w:sz w:val="22"/>
      <w:szCs w:val="22"/>
      <w:lang w:eastAsia="en-US"/>
    </w:rPr>
  </w:style>
  <w:style w:type="paragraph" w:styleId="af7">
    <w:name w:val="header"/>
    <w:basedOn w:val="a"/>
    <w:link w:val="af8"/>
    <w:uiPriority w:val="99"/>
    <w:unhideWhenUsed/>
    <w:rsid w:val="00DD6325"/>
    <w:pPr>
      <w:tabs>
        <w:tab w:val="center" w:pos="4677"/>
        <w:tab w:val="right" w:pos="9355"/>
      </w:tabs>
    </w:pPr>
  </w:style>
  <w:style w:type="character" w:customStyle="1" w:styleId="af8">
    <w:name w:val="Верхний колонтитул Знак"/>
    <w:basedOn w:val="a0"/>
    <w:link w:val="af7"/>
    <w:uiPriority w:val="99"/>
    <w:rsid w:val="00DD6325"/>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0642">
      <w:bodyDiv w:val="1"/>
      <w:marLeft w:val="0"/>
      <w:marRight w:val="0"/>
      <w:marTop w:val="0"/>
      <w:marBottom w:val="0"/>
      <w:divBdr>
        <w:top w:val="none" w:sz="0" w:space="0" w:color="auto"/>
        <w:left w:val="none" w:sz="0" w:space="0" w:color="auto"/>
        <w:bottom w:val="none" w:sz="0" w:space="0" w:color="auto"/>
        <w:right w:val="none" w:sz="0" w:space="0" w:color="auto"/>
      </w:divBdr>
    </w:div>
    <w:div w:id="690961240">
      <w:bodyDiv w:val="1"/>
      <w:marLeft w:val="0"/>
      <w:marRight w:val="0"/>
      <w:marTop w:val="0"/>
      <w:marBottom w:val="0"/>
      <w:divBdr>
        <w:top w:val="none" w:sz="0" w:space="0" w:color="auto"/>
        <w:left w:val="none" w:sz="0" w:space="0" w:color="auto"/>
        <w:bottom w:val="none" w:sz="0" w:space="0" w:color="auto"/>
        <w:right w:val="none" w:sz="0" w:space="0" w:color="auto"/>
      </w:divBdr>
    </w:div>
    <w:div w:id="857474255">
      <w:bodyDiv w:val="1"/>
      <w:marLeft w:val="0"/>
      <w:marRight w:val="0"/>
      <w:marTop w:val="0"/>
      <w:marBottom w:val="0"/>
      <w:divBdr>
        <w:top w:val="none" w:sz="0" w:space="0" w:color="auto"/>
        <w:left w:val="none" w:sz="0" w:space="0" w:color="auto"/>
        <w:bottom w:val="none" w:sz="0" w:space="0" w:color="auto"/>
        <w:right w:val="none" w:sz="0" w:space="0" w:color="auto"/>
      </w:divBdr>
    </w:div>
    <w:div w:id="204046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BE896-1369-4F7F-91D8-2347F0CD3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2983</Words>
  <Characters>17005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Сибирское отделение РАН</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t.chulunova</dc:creator>
  <cp:lastModifiedBy>Пуртова Наталья Евгеньевна</cp:lastModifiedBy>
  <cp:revision>4</cp:revision>
  <cp:lastPrinted>2026-06-16T09:04:00Z</cp:lastPrinted>
  <dcterms:created xsi:type="dcterms:W3CDTF">2026-07-21T03:55:00Z</dcterms:created>
  <dcterms:modified xsi:type="dcterms:W3CDTF">2026-07-23T08:22:00Z</dcterms:modified>
</cp:coreProperties>
</file>