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3E8" w:rsidRPr="00DF3164" w:rsidRDefault="000F346F" w:rsidP="003F23E8">
      <w:pPr>
        <w:suppressAutoHyphens/>
        <w:autoSpaceDN w:val="0"/>
        <w:ind w:firstLine="709"/>
        <w:jc w:val="center"/>
        <w:textAlignment w:val="baseline"/>
        <w:rPr>
          <w:b/>
          <w:kern w:val="3"/>
        </w:rPr>
      </w:pPr>
      <w:r>
        <w:rPr>
          <w:b/>
        </w:rPr>
        <w:t>КОНТРАКТ</w:t>
      </w:r>
      <w:r w:rsidR="003F23E8" w:rsidRPr="00DF3164">
        <w:rPr>
          <w:b/>
          <w:kern w:val="3"/>
        </w:rPr>
        <w:t xml:space="preserve"> №</w:t>
      </w:r>
      <w:r w:rsidR="000F07C4">
        <w:rPr>
          <w:b/>
          <w:kern w:val="3"/>
        </w:rPr>
        <w:t>_______________</w:t>
      </w:r>
    </w:p>
    <w:p w:rsidR="00C427DE" w:rsidRDefault="00C427DE" w:rsidP="00DF3164">
      <w:pPr>
        <w:widowControl w:val="0"/>
        <w:tabs>
          <w:tab w:val="left" w:pos="426"/>
        </w:tabs>
        <w:suppressAutoHyphens/>
        <w:overflowPunct w:val="0"/>
        <w:autoSpaceDE w:val="0"/>
        <w:autoSpaceDN w:val="0"/>
        <w:adjustRightInd w:val="0"/>
        <w:jc w:val="center"/>
        <w:textAlignment w:val="baseline"/>
        <w:rPr>
          <w:b/>
          <w:kern w:val="1"/>
          <w:sz w:val="26"/>
          <w:szCs w:val="26"/>
        </w:rPr>
      </w:pPr>
      <w:r>
        <w:rPr>
          <w:b/>
          <w:kern w:val="1"/>
          <w:sz w:val="26"/>
          <w:szCs w:val="26"/>
        </w:rPr>
        <w:t>Н</w:t>
      </w:r>
      <w:r w:rsidRPr="00C427DE">
        <w:rPr>
          <w:b/>
          <w:kern w:val="1"/>
          <w:sz w:val="26"/>
          <w:szCs w:val="26"/>
        </w:rPr>
        <w:t>а оказание услуг по грузоперевозкам и перемещению груз</w:t>
      </w:r>
      <w:r>
        <w:rPr>
          <w:b/>
          <w:kern w:val="1"/>
          <w:sz w:val="26"/>
          <w:szCs w:val="26"/>
        </w:rPr>
        <w:t>а</w:t>
      </w:r>
    </w:p>
    <w:p w:rsidR="00E86A33" w:rsidRPr="00E86A33" w:rsidRDefault="00A910A1" w:rsidP="00E86A33">
      <w:pPr>
        <w:jc w:val="center"/>
        <w:rPr>
          <w:rFonts w:eastAsiaTheme="minorHAnsi"/>
          <w:lang w:eastAsia="en-US"/>
        </w:rPr>
      </w:pPr>
      <w:r>
        <w:rPr>
          <w:bCs/>
        </w:rPr>
        <w:t xml:space="preserve">ИКЗ </w:t>
      </w:r>
      <w:r w:rsidR="00E86A33" w:rsidRPr="00E86A33">
        <w:rPr>
          <w:rFonts w:eastAsiaTheme="minorHAnsi"/>
          <w:lang w:eastAsia="en-US"/>
        </w:rPr>
        <w:t>261254001765125400100100040000000244</w:t>
      </w:r>
    </w:p>
    <w:p w:rsidR="00DF3164" w:rsidRPr="00DF3164" w:rsidRDefault="00DF3164" w:rsidP="00DF3164">
      <w:pPr>
        <w:widowControl w:val="0"/>
        <w:tabs>
          <w:tab w:val="left" w:pos="426"/>
        </w:tabs>
        <w:suppressAutoHyphens/>
        <w:overflowPunct w:val="0"/>
        <w:autoSpaceDE w:val="0"/>
        <w:autoSpaceDN w:val="0"/>
        <w:adjustRightInd w:val="0"/>
        <w:jc w:val="center"/>
        <w:textAlignment w:val="baseline"/>
        <w:rPr>
          <w:b/>
          <w:bCs/>
        </w:rPr>
      </w:pPr>
    </w:p>
    <w:p w:rsidR="00DF3164" w:rsidRPr="000F346F" w:rsidRDefault="00DF3164" w:rsidP="00DF3164">
      <w:pPr>
        <w:widowControl w:val="0"/>
        <w:tabs>
          <w:tab w:val="left" w:pos="426"/>
        </w:tabs>
        <w:suppressAutoHyphens/>
        <w:overflowPunct w:val="0"/>
        <w:autoSpaceDE w:val="0"/>
        <w:autoSpaceDN w:val="0"/>
        <w:adjustRightInd w:val="0"/>
        <w:jc w:val="both"/>
        <w:textAlignment w:val="baseline"/>
        <w:rPr>
          <w:bCs/>
        </w:rPr>
      </w:pPr>
      <w:r w:rsidRPr="000F346F">
        <w:rPr>
          <w:bCs/>
        </w:rPr>
        <w:t xml:space="preserve">г. Владивосток                                                                                       </w:t>
      </w:r>
      <w:r w:rsidR="00A910A1">
        <w:rPr>
          <w:bCs/>
        </w:rPr>
        <w:t xml:space="preserve">    </w:t>
      </w:r>
      <w:proofErr w:type="gramStart"/>
      <w:r w:rsidR="00A910A1">
        <w:rPr>
          <w:bCs/>
        </w:rPr>
        <w:t xml:space="preserve">   «</w:t>
      </w:r>
      <w:proofErr w:type="gramEnd"/>
      <w:r w:rsidR="00A910A1">
        <w:rPr>
          <w:bCs/>
        </w:rPr>
        <w:t>___»__________2026</w:t>
      </w:r>
      <w:r w:rsidRPr="000F346F">
        <w:rPr>
          <w:bCs/>
        </w:rPr>
        <w:t>г.</w:t>
      </w:r>
    </w:p>
    <w:p w:rsidR="00DF3164" w:rsidRPr="00DF3164" w:rsidRDefault="00DF3164" w:rsidP="00DF3164">
      <w:pPr>
        <w:widowControl w:val="0"/>
        <w:tabs>
          <w:tab w:val="left" w:pos="426"/>
        </w:tabs>
        <w:suppressAutoHyphens/>
        <w:overflowPunct w:val="0"/>
        <w:autoSpaceDE w:val="0"/>
        <w:autoSpaceDN w:val="0"/>
        <w:adjustRightInd w:val="0"/>
        <w:jc w:val="both"/>
        <w:textAlignment w:val="baseline"/>
        <w:rPr>
          <w:b/>
          <w:bCs/>
        </w:rPr>
      </w:pPr>
    </w:p>
    <w:p w:rsidR="00DF3164" w:rsidRPr="000F07C4" w:rsidRDefault="000F07C4" w:rsidP="000F07C4">
      <w:pPr>
        <w:jc w:val="both"/>
        <w:rPr>
          <w:bCs/>
        </w:rPr>
      </w:pPr>
      <w:r>
        <w:rPr>
          <w:b/>
        </w:rPr>
        <w:t xml:space="preserve">          </w:t>
      </w:r>
      <w:r w:rsidR="003F23E8" w:rsidRPr="00DF3164">
        <w:rPr>
          <w:b/>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(Музей-заповедник истории Дальнего Востока)</w:t>
      </w:r>
      <w:r w:rsidR="003F23E8" w:rsidRPr="00DF3164">
        <w:t xml:space="preserve">, именуемое в дальнейшем Заказчик, </w:t>
      </w:r>
      <w:r w:rsidR="00C427DE">
        <w:rPr>
          <w:bCs/>
        </w:rPr>
        <w:t>в лице</w:t>
      </w:r>
      <w:r w:rsidR="00C976D6">
        <w:rPr>
          <w:bCs/>
        </w:rPr>
        <w:t>____________________________________</w:t>
      </w:r>
      <w:r w:rsidRPr="000F07C4">
        <w:rPr>
          <w:bCs/>
        </w:rPr>
        <w:t>, действующего</w:t>
      </w:r>
      <w:r w:rsidR="009E06D0">
        <w:rPr>
          <w:bCs/>
        </w:rPr>
        <w:t xml:space="preserve"> на основании</w:t>
      </w:r>
      <w:r w:rsidR="00C976D6">
        <w:rPr>
          <w:bCs/>
        </w:rPr>
        <w:t>_________________________________________</w:t>
      </w:r>
      <w:r w:rsidRPr="000F07C4">
        <w:rPr>
          <w:bCs/>
        </w:rPr>
        <w:t>,</w:t>
      </w:r>
      <w:r>
        <w:rPr>
          <w:bCs/>
        </w:rPr>
        <w:t xml:space="preserve"> </w:t>
      </w:r>
      <w:r w:rsidR="003F23E8" w:rsidRPr="00DF3164">
        <w:t>с одной стороны</w:t>
      </w:r>
      <w:r w:rsidR="00FF1A0C" w:rsidRPr="00DF3164">
        <w:rPr>
          <w:color w:val="000000"/>
        </w:rPr>
        <w:t>,</w:t>
      </w:r>
    </w:p>
    <w:p w:rsidR="00DF3164" w:rsidRDefault="00C976D6" w:rsidP="00DF3164">
      <w:pPr>
        <w:widowControl w:val="0"/>
        <w:tabs>
          <w:tab w:val="left" w:pos="426"/>
        </w:tabs>
        <w:suppressAutoHyphens/>
        <w:overflowPunct w:val="0"/>
        <w:autoSpaceDE w:val="0"/>
        <w:autoSpaceDN w:val="0"/>
        <w:adjustRightInd w:val="0"/>
        <w:ind w:firstLine="709"/>
        <w:jc w:val="both"/>
        <w:textAlignment w:val="baseline"/>
        <w:rPr>
          <w:kern w:val="3"/>
        </w:rPr>
      </w:pPr>
      <w:r>
        <w:rPr>
          <w:kern w:val="3"/>
        </w:rPr>
        <w:t>и___________________________________________</w:t>
      </w:r>
      <w:r>
        <w:t>, в лице _____________________________, действующего</w:t>
      </w:r>
      <w:r w:rsidR="00E253E5" w:rsidRPr="00DF3164">
        <w:t xml:space="preserve"> на основании</w:t>
      </w:r>
      <w:r>
        <w:t>________________</w:t>
      </w:r>
      <w:r w:rsidR="00E253E5" w:rsidRPr="00DF3164">
        <w:rPr>
          <w:rFonts w:eastAsia="SimSun"/>
          <w:kern w:val="3"/>
          <w:lang w:eastAsia="en-US"/>
        </w:rPr>
        <w:t>, именуемый в дальнейшем Исполнитель</w:t>
      </w:r>
      <w:r w:rsidR="00E253E5" w:rsidRPr="00DF3164">
        <w:rPr>
          <w:rFonts w:eastAsia="SimSun"/>
          <w:kern w:val="3"/>
        </w:rPr>
        <w:t>,</w:t>
      </w:r>
      <w:r w:rsidR="00E253E5" w:rsidRPr="00DF3164">
        <w:rPr>
          <w:rFonts w:eastAsia="SimSun"/>
          <w:kern w:val="3"/>
          <w:lang w:eastAsia="en-US"/>
        </w:rPr>
        <w:t xml:space="preserve"> совместно именуемые Стороны, а по отдельности – Сторона, </w:t>
      </w:r>
      <w:r w:rsidR="00DF3164" w:rsidRPr="00DF3164">
        <w:rPr>
          <w:kern w:val="3"/>
        </w:rPr>
        <w:t xml:space="preserve">на основании п. </w:t>
      </w:r>
      <w:r w:rsidR="00DF3164">
        <w:rPr>
          <w:kern w:val="3"/>
        </w:rPr>
        <w:t>4</w:t>
      </w:r>
      <w:r w:rsidR="00DF3164" w:rsidRPr="00DF3164">
        <w:rPr>
          <w:kern w:val="3"/>
        </w:rPr>
        <w:t xml:space="preserve">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F3164" w:rsidRPr="00DF3164" w:rsidRDefault="00DF3164" w:rsidP="00DF3164">
      <w:pPr>
        <w:widowControl w:val="0"/>
        <w:tabs>
          <w:tab w:val="left" w:pos="426"/>
        </w:tabs>
        <w:suppressAutoHyphens/>
        <w:overflowPunct w:val="0"/>
        <w:autoSpaceDE w:val="0"/>
        <w:autoSpaceDN w:val="0"/>
        <w:adjustRightInd w:val="0"/>
        <w:ind w:firstLine="709"/>
        <w:jc w:val="both"/>
        <w:textAlignment w:val="baseline"/>
        <w:rPr>
          <w:rFonts w:eastAsia="SimSun"/>
          <w:kern w:val="3"/>
          <w:lang w:eastAsia="en-US"/>
        </w:rPr>
      </w:pPr>
    </w:p>
    <w:p w:rsidR="00FF1A0C" w:rsidRPr="00DF3164" w:rsidRDefault="00FF1A0C" w:rsidP="00321879">
      <w:pPr>
        <w:numPr>
          <w:ilvl w:val="0"/>
          <w:numId w:val="15"/>
        </w:numPr>
        <w:ind w:left="0" w:firstLine="720"/>
        <w:contextualSpacing/>
        <w:jc w:val="center"/>
        <w:rPr>
          <w:b/>
          <w:color w:val="000000"/>
        </w:rPr>
      </w:pPr>
      <w:r w:rsidRPr="00DF3164">
        <w:rPr>
          <w:b/>
          <w:color w:val="000000"/>
        </w:rPr>
        <w:t xml:space="preserve">ПРЕДМЕТ </w:t>
      </w:r>
      <w:r w:rsidR="000F346F">
        <w:rPr>
          <w:b/>
          <w:color w:val="000000"/>
        </w:rPr>
        <w:t>КОНТРАКТ</w:t>
      </w:r>
      <w:r w:rsidRPr="00DF3164">
        <w:rPr>
          <w:b/>
          <w:color w:val="000000"/>
        </w:rPr>
        <w:t>А</w:t>
      </w:r>
    </w:p>
    <w:p w:rsidR="00C37B68" w:rsidRPr="00DF3164" w:rsidRDefault="001B4E61" w:rsidP="00D51F9E">
      <w:pPr>
        <w:suppressAutoHyphens/>
        <w:ind w:firstLine="709"/>
        <w:contextualSpacing/>
        <w:jc w:val="both"/>
        <w:rPr>
          <w:color w:val="000000"/>
        </w:rPr>
      </w:pPr>
      <w:r w:rsidRPr="00DF3164">
        <w:rPr>
          <w:color w:val="000000"/>
        </w:rPr>
        <w:t xml:space="preserve">1.1. По настоящему </w:t>
      </w:r>
      <w:r w:rsidR="000F346F">
        <w:rPr>
          <w:color w:val="000000"/>
        </w:rPr>
        <w:t>Контракт</w:t>
      </w:r>
      <w:r w:rsidR="00C37B68" w:rsidRPr="00DF3164">
        <w:rPr>
          <w:color w:val="000000"/>
        </w:rPr>
        <w:t>у Исполнитель обязуется</w:t>
      </w:r>
      <w:r w:rsidR="00D51F9E">
        <w:rPr>
          <w:color w:val="000000"/>
        </w:rPr>
        <w:t xml:space="preserve"> оказать</w:t>
      </w:r>
      <w:r w:rsidR="00C37B68" w:rsidRPr="00DF3164">
        <w:rPr>
          <w:color w:val="000000"/>
        </w:rPr>
        <w:t xml:space="preserve"> </w:t>
      </w:r>
      <w:r w:rsidR="00D51F9E" w:rsidRPr="00D51F9E">
        <w:rPr>
          <w:color w:val="000000"/>
        </w:rPr>
        <w:t>услуг</w:t>
      </w:r>
      <w:r w:rsidR="00D51F9E">
        <w:rPr>
          <w:color w:val="000000"/>
        </w:rPr>
        <w:t>и</w:t>
      </w:r>
      <w:r w:rsidR="00D51F9E" w:rsidRPr="00D51F9E">
        <w:rPr>
          <w:color w:val="000000"/>
        </w:rPr>
        <w:t xml:space="preserve"> по </w:t>
      </w:r>
      <w:r w:rsidR="00C427DE">
        <w:rPr>
          <w:color w:val="000000"/>
        </w:rPr>
        <w:t>грузоперевозкам и перемещению груза</w:t>
      </w:r>
      <w:r w:rsidR="00D51F9E" w:rsidRPr="00D51F9E">
        <w:rPr>
          <w:color w:val="000000"/>
        </w:rPr>
        <w:t xml:space="preserve"> </w:t>
      </w:r>
      <w:r w:rsidR="00B5349B">
        <w:rPr>
          <w:color w:val="000000"/>
        </w:rPr>
        <w:t>(далее – У</w:t>
      </w:r>
      <w:r w:rsidR="00434D33" w:rsidRPr="00DF3164">
        <w:rPr>
          <w:color w:val="000000"/>
        </w:rPr>
        <w:t>слуги</w:t>
      </w:r>
      <w:r w:rsidR="00C37B68" w:rsidRPr="00DF3164">
        <w:rPr>
          <w:color w:val="000000"/>
        </w:rPr>
        <w:t>) в соответствии с техн</w:t>
      </w:r>
      <w:r w:rsidRPr="00DF3164">
        <w:rPr>
          <w:color w:val="000000"/>
        </w:rPr>
        <w:t xml:space="preserve">ическим заданием (Приложение № 1 к </w:t>
      </w:r>
      <w:r w:rsidR="000F346F">
        <w:rPr>
          <w:color w:val="000000"/>
        </w:rPr>
        <w:t>Контракт</w:t>
      </w:r>
      <w:r w:rsidRPr="00DF3164">
        <w:rPr>
          <w:color w:val="000000"/>
        </w:rPr>
        <w:t>у</w:t>
      </w:r>
      <w:r w:rsidR="00283434" w:rsidRPr="00DF3164">
        <w:rPr>
          <w:color w:val="000000"/>
        </w:rPr>
        <w:t>), являющ</w:t>
      </w:r>
      <w:r w:rsidR="00F35E61" w:rsidRPr="00DF3164">
        <w:rPr>
          <w:color w:val="000000"/>
        </w:rPr>
        <w:t>им</w:t>
      </w:r>
      <w:r w:rsidR="00283434" w:rsidRPr="00DF3164">
        <w:rPr>
          <w:color w:val="000000"/>
        </w:rPr>
        <w:t>ся</w:t>
      </w:r>
      <w:r w:rsidR="00F46ADA" w:rsidRPr="00DF3164">
        <w:rPr>
          <w:color w:val="000000"/>
        </w:rPr>
        <w:t xml:space="preserve"> неотъемлемой частью </w:t>
      </w:r>
      <w:r w:rsidR="000F346F">
        <w:rPr>
          <w:color w:val="000000"/>
        </w:rPr>
        <w:t>Контракт</w:t>
      </w:r>
      <w:r w:rsidR="00C37B68" w:rsidRPr="00DF3164">
        <w:rPr>
          <w:color w:val="000000"/>
        </w:rPr>
        <w:t>а, а Заказчик обязуется принять и оплатит</w:t>
      </w:r>
      <w:r w:rsidR="00B5349B">
        <w:rPr>
          <w:color w:val="000000"/>
        </w:rPr>
        <w:t>ь надлежащим образом оказанные У</w:t>
      </w:r>
      <w:r w:rsidR="00C37B68" w:rsidRPr="00DF3164">
        <w:rPr>
          <w:color w:val="000000"/>
        </w:rPr>
        <w:t>слуги.</w:t>
      </w:r>
    </w:p>
    <w:p w:rsidR="00C37B68" w:rsidRPr="00DF3164" w:rsidRDefault="00283434" w:rsidP="00C37B68">
      <w:pPr>
        <w:ind w:firstLine="709"/>
        <w:contextualSpacing/>
        <w:jc w:val="both"/>
        <w:rPr>
          <w:color w:val="000000"/>
        </w:rPr>
      </w:pPr>
      <w:r w:rsidRPr="00DF3164">
        <w:rPr>
          <w:color w:val="000000"/>
        </w:rPr>
        <w:t xml:space="preserve">1.2. </w:t>
      </w:r>
      <w:r w:rsidR="00C37B68" w:rsidRPr="00DF3164">
        <w:rPr>
          <w:color w:val="000000"/>
        </w:rPr>
        <w:t>Количество (объем</w:t>
      </w:r>
      <w:r w:rsidR="002B2D64" w:rsidRPr="00DF3164">
        <w:rPr>
          <w:color w:val="000000"/>
        </w:rPr>
        <w:t xml:space="preserve">), единичная цена </w:t>
      </w:r>
      <w:r w:rsidR="00C37B68" w:rsidRPr="00DF3164">
        <w:rPr>
          <w:color w:val="000000"/>
        </w:rPr>
        <w:t>оказываемых Услуг, определяются в Спецификации (Приложение №</w:t>
      </w:r>
      <w:r w:rsidR="001B4E61" w:rsidRPr="00DF3164">
        <w:rPr>
          <w:color w:val="000000"/>
        </w:rPr>
        <w:t xml:space="preserve"> 2</w:t>
      </w:r>
      <w:r w:rsidR="00C37B68" w:rsidRPr="00DF3164">
        <w:rPr>
          <w:color w:val="000000"/>
        </w:rPr>
        <w:t xml:space="preserve"> к</w:t>
      </w:r>
      <w:r w:rsidR="001B4E61" w:rsidRPr="00DF3164">
        <w:rPr>
          <w:color w:val="000000"/>
        </w:rPr>
        <w:t xml:space="preserve"> </w:t>
      </w:r>
      <w:r w:rsidR="000F346F">
        <w:rPr>
          <w:color w:val="000000"/>
        </w:rPr>
        <w:t>Контракт</w:t>
      </w:r>
      <w:r w:rsidR="001B4E61" w:rsidRPr="00DF3164">
        <w:rPr>
          <w:color w:val="000000"/>
        </w:rPr>
        <w:t>у</w:t>
      </w:r>
      <w:r w:rsidRPr="00DF3164">
        <w:rPr>
          <w:color w:val="000000"/>
        </w:rPr>
        <w:t>), являюще</w:t>
      </w:r>
      <w:r w:rsidR="00F35E61" w:rsidRPr="00DF3164">
        <w:rPr>
          <w:color w:val="000000"/>
        </w:rPr>
        <w:t>й</w:t>
      </w:r>
      <w:r w:rsidRPr="00DF3164">
        <w:rPr>
          <w:color w:val="000000"/>
        </w:rPr>
        <w:t xml:space="preserve">ся неотъемлемой частью </w:t>
      </w:r>
      <w:r w:rsidR="000F346F">
        <w:rPr>
          <w:color w:val="000000"/>
        </w:rPr>
        <w:t>Контракт</w:t>
      </w:r>
      <w:r w:rsidR="00C37B68" w:rsidRPr="00DF3164">
        <w:rPr>
          <w:color w:val="000000"/>
        </w:rPr>
        <w:t>а.</w:t>
      </w:r>
    </w:p>
    <w:p w:rsidR="000F346F" w:rsidRDefault="00B5349B" w:rsidP="00283434">
      <w:pPr>
        <w:widowControl w:val="0"/>
        <w:suppressAutoHyphens/>
        <w:overflowPunct w:val="0"/>
        <w:autoSpaceDE w:val="0"/>
        <w:autoSpaceDN w:val="0"/>
        <w:adjustRightInd w:val="0"/>
        <w:ind w:firstLine="709"/>
        <w:jc w:val="both"/>
        <w:textAlignment w:val="baseline"/>
      </w:pPr>
      <w:r>
        <w:t>1.3. Срок оказания У</w:t>
      </w:r>
      <w:r w:rsidR="00283434" w:rsidRPr="00DF3164">
        <w:t xml:space="preserve">слуг: </w:t>
      </w:r>
      <w:r w:rsidR="000F346F" w:rsidRPr="000F346F">
        <w:t xml:space="preserve">с даты подписания Контракта по </w:t>
      </w:r>
      <w:r w:rsidR="00D51F9E">
        <w:t>31 дека</w:t>
      </w:r>
      <w:r w:rsidR="008E3DC9">
        <w:t>бря</w:t>
      </w:r>
      <w:r w:rsidR="00A910A1">
        <w:t xml:space="preserve"> 2026</w:t>
      </w:r>
      <w:r w:rsidR="005F3C93">
        <w:t xml:space="preserve"> года</w:t>
      </w:r>
      <w:r w:rsidR="000F346F" w:rsidRPr="000F346F">
        <w:t>.</w:t>
      </w:r>
    </w:p>
    <w:p w:rsidR="00283434" w:rsidRPr="00DF3164" w:rsidRDefault="00283434" w:rsidP="00283434">
      <w:pPr>
        <w:widowControl w:val="0"/>
        <w:suppressAutoHyphens/>
        <w:overflowPunct w:val="0"/>
        <w:autoSpaceDE w:val="0"/>
        <w:autoSpaceDN w:val="0"/>
        <w:adjustRightInd w:val="0"/>
        <w:ind w:firstLine="709"/>
        <w:jc w:val="both"/>
        <w:textAlignment w:val="baseline"/>
      </w:pPr>
      <w:r w:rsidRPr="00DF3164">
        <w:t xml:space="preserve">1.4. Место </w:t>
      </w:r>
      <w:r w:rsidR="000F346F">
        <w:t>оказания Услуг:</w:t>
      </w:r>
      <w:r w:rsidR="005F3C93">
        <w:t xml:space="preserve"> </w:t>
      </w:r>
      <w:r w:rsidR="005148BD">
        <w:rPr>
          <w:color w:val="000000"/>
        </w:rPr>
        <w:t>в пределах города Владивостока, а также по Приморскому краю</w:t>
      </w:r>
      <w:r w:rsidR="008E3DC9">
        <w:t>.</w:t>
      </w:r>
    </w:p>
    <w:p w:rsidR="00283434" w:rsidRPr="00DF3164" w:rsidRDefault="00283434" w:rsidP="00C37B68">
      <w:pPr>
        <w:ind w:firstLine="709"/>
        <w:contextualSpacing/>
        <w:jc w:val="both"/>
        <w:rPr>
          <w:color w:val="000000"/>
        </w:rPr>
      </w:pPr>
    </w:p>
    <w:p w:rsidR="00FF1A0C" w:rsidRPr="00DF3164" w:rsidRDefault="00FF1A0C" w:rsidP="00321879">
      <w:pPr>
        <w:numPr>
          <w:ilvl w:val="0"/>
          <w:numId w:val="15"/>
        </w:numPr>
        <w:ind w:left="0" w:firstLine="709"/>
        <w:contextualSpacing/>
        <w:jc w:val="center"/>
        <w:rPr>
          <w:b/>
          <w:color w:val="000000"/>
        </w:rPr>
      </w:pPr>
      <w:r w:rsidRPr="00DF3164">
        <w:rPr>
          <w:b/>
          <w:color w:val="000000"/>
        </w:rPr>
        <w:t xml:space="preserve">ЦЕНА </w:t>
      </w:r>
      <w:r w:rsidR="000F346F">
        <w:rPr>
          <w:b/>
          <w:color w:val="000000"/>
        </w:rPr>
        <w:t>КОНТРАКТ</w:t>
      </w:r>
      <w:r w:rsidRPr="00DF3164">
        <w:rPr>
          <w:b/>
          <w:color w:val="000000"/>
        </w:rPr>
        <w:t>А И ПОРЯДОК РАСЧЕТОВ</w:t>
      </w:r>
    </w:p>
    <w:p w:rsidR="00FF1A0C" w:rsidRPr="00DF3164" w:rsidRDefault="00BF79B0" w:rsidP="00FC4C09">
      <w:pPr>
        <w:tabs>
          <w:tab w:val="num" w:pos="720"/>
        </w:tabs>
        <w:suppressAutoHyphens/>
        <w:ind w:firstLine="709"/>
        <w:contextualSpacing/>
        <w:jc w:val="both"/>
        <w:rPr>
          <w:bCs/>
          <w:iCs/>
          <w:color w:val="000000"/>
          <w:vertAlign w:val="superscript"/>
        </w:rPr>
      </w:pPr>
      <w:r w:rsidRPr="00DF3164">
        <w:rPr>
          <w:color w:val="000000"/>
        </w:rPr>
        <w:tab/>
        <w:t xml:space="preserve">2.1. Цена настоящего </w:t>
      </w:r>
      <w:r w:rsidR="000F346F">
        <w:rPr>
          <w:color w:val="000000"/>
        </w:rPr>
        <w:t>Контракт</w:t>
      </w:r>
      <w:r w:rsidR="00FF1A0C" w:rsidRPr="00DF3164">
        <w:rPr>
          <w:color w:val="000000"/>
        </w:rPr>
        <w:t>а составляет</w:t>
      </w:r>
      <w:r w:rsidR="008F3459">
        <w:rPr>
          <w:color w:val="000000"/>
        </w:rPr>
        <w:t>_________________________________________________________</w:t>
      </w:r>
      <w:r w:rsidR="00C84790" w:rsidRPr="00DF3164">
        <w:rPr>
          <w:color w:val="000000"/>
        </w:rPr>
        <w:t xml:space="preserve">, </w:t>
      </w:r>
      <w:r w:rsidR="008F3459">
        <w:rPr>
          <w:color w:val="000000"/>
        </w:rPr>
        <w:t>в том числе НДС/</w:t>
      </w:r>
      <w:r w:rsidR="00323617" w:rsidRPr="00323617">
        <w:t>НДС не облагается</w:t>
      </w:r>
      <w:r w:rsidR="00FF1A0C" w:rsidRPr="00DF3164">
        <w:rPr>
          <w:bCs/>
          <w:iCs/>
          <w:color w:val="000000"/>
        </w:rPr>
        <w:t>.</w:t>
      </w:r>
    </w:p>
    <w:p w:rsidR="000F346F" w:rsidRPr="000F346F" w:rsidRDefault="000F346F" w:rsidP="000F346F">
      <w:pPr>
        <w:suppressAutoHyphens/>
        <w:autoSpaceDN w:val="0"/>
        <w:ind w:firstLine="567"/>
        <w:jc w:val="both"/>
        <w:textAlignment w:val="baseline"/>
        <w:rPr>
          <w:rFonts w:eastAsia="Calibri"/>
          <w:kern w:val="3"/>
          <w:lang w:eastAsia="en-US"/>
        </w:rPr>
      </w:pPr>
      <w:r w:rsidRPr="000F346F">
        <w:rPr>
          <w:rFonts w:eastAsia="Calibri"/>
          <w:kern w:val="3"/>
          <w:lang w:eastAsia="en-US"/>
        </w:rPr>
        <w:t xml:space="preserve">2.2. Цена Контракта является твердой и определяется на весь срок исполнения Контракта, за исключением случаев, предусмотренных </w:t>
      </w:r>
      <w:r w:rsidRPr="000F346F">
        <w:rPr>
          <w:kern w:val="3"/>
        </w:rPr>
        <w:t>законодательством Российской Федерации</w:t>
      </w:r>
      <w:r w:rsidRPr="000F346F">
        <w:rPr>
          <w:rFonts w:eastAsia="Calibri"/>
          <w:kern w:val="3"/>
          <w:lang w:eastAsia="en-US"/>
        </w:rPr>
        <w:t>.</w:t>
      </w:r>
    </w:p>
    <w:p w:rsidR="000F346F" w:rsidRPr="000F346F" w:rsidRDefault="000F346F" w:rsidP="000F346F">
      <w:pPr>
        <w:suppressAutoHyphens/>
        <w:autoSpaceDN w:val="0"/>
        <w:ind w:firstLine="567"/>
        <w:jc w:val="both"/>
        <w:textAlignment w:val="baseline"/>
        <w:rPr>
          <w:rFonts w:eastAsia="Calibri"/>
          <w:kern w:val="3"/>
          <w:lang w:eastAsia="en-US"/>
        </w:rPr>
      </w:pPr>
      <w:r w:rsidRPr="000F346F">
        <w:rPr>
          <w:rFonts w:eastAsia="Calibri"/>
          <w:kern w:val="3"/>
          <w:lang w:eastAsia="en-US"/>
        </w:rPr>
        <w:t xml:space="preserve">2.3. </w:t>
      </w:r>
      <w:r w:rsidRPr="000F346F">
        <w:rPr>
          <w:rFonts w:eastAsia="Calibri"/>
          <w:bCs/>
          <w:kern w:val="3"/>
          <w:lang w:eastAsia="en-US"/>
        </w:rPr>
        <w:t>В</w:t>
      </w:r>
      <w:r w:rsidRPr="000F346F">
        <w:rPr>
          <w:rFonts w:eastAsia="Calibri"/>
          <w:bCs/>
          <w:spacing w:val="42"/>
          <w:kern w:val="3"/>
          <w:lang w:eastAsia="en-US"/>
        </w:rPr>
        <w:t xml:space="preserve"> </w:t>
      </w:r>
      <w:r w:rsidRPr="000F346F">
        <w:rPr>
          <w:rFonts w:eastAsia="Calibri"/>
          <w:bCs/>
          <w:kern w:val="3"/>
          <w:lang w:eastAsia="en-US"/>
        </w:rPr>
        <w:t>цену</w:t>
      </w:r>
      <w:r w:rsidRPr="000F346F">
        <w:rPr>
          <w:rFonts w:eastAsia="Calibri"/>
          <w:bCs/>
          <w:spacing w:val="41"/>
          <w:kern w:val="3"/>
          <w:lang w:eastAsia="en-US"/>
        </w:rPr>
        <w:t xml:space="preserve"> </w:t>
      </w:r>
      <w:r w:rsidRPr="000F346F">
        <w:rPr>
          <w:rFonts w:eastAsia="Calibri"/>
          <w:kern w:val="3"/>
          <w:lang w:eastAsia="en-US"/>
        </w:rPr>
        <w:t>Контракта</w:t>
      </w:r>
      <w:r w:rsidRPr="000F346F">
        <w:rPr>
          <w:rFonts w:eastAsia="Calibri"/>
          <w:bCs/>
          <w:spacing w:val="41"/>
          <w:kern w:val="3"/>
          <w:lang w:eastAsia="en-US"/>
        </w:rPr>
        <w:t xml:space="preserve"> </w:t>
      </w:r>
      <w:r w:rsidRPr="000F346F">
        <w:rPr>
          <w:kern w:val="3"/>
        </w:rPr>
        <w:t xml:space="preserve">включены все расходы Исполнителя, в том числе затраты на страхование, уплату таможенных пошлин, налогов и другие обязательные платежи, затраты на оказание Услуг, а также используемые в ходе оказания Услуг транспортные расходы, и иные расходы Исполнителя, связанные с исполнением </w:t>
      </w:r>
      <w:r w:rsidRPr="000F346F">
        <w:rPr>
          <w:rFonts w:eastAsia="Calibri"/>
          <w:kern w:val="3"/>
          <w:lang w:eastAsia="en-US"/>
        </w:rPr>
        <w:t>Контракта</w:t>
      </w:r>
      <w:r w:rsidRPr="000F346F">
        <w:rPr>
          <w:rFonts w:eastAsia="Calibri"/>
          <w:bCs/>
          <w:kern w:val="3"/>
          <w:lang w:eastAsia="en-US"/>
        </w:rPr>
        <w:t>.</w:t>
      </w:r>
    </w:p>
    <w:p w:rsidR="000F346F" w:rsidRPr="000F346F" w:rsidRDefault="000F346F" w:rsidP="000F346F">
      <w:pPr>
        <w:suppressAutoHyphens/>
        <w:autoSpaceDN w:val="0"/>
        <w:ind w:firstLine="567"/>
        <w:jc w:val="both"/>
        <w:textAlignment w:val="baseline"/>
        <w:rPr>
          <w:rFonts w:eastAsia="Calibri"/>
          <w:kern w:val="3"/>
          <w:lang w:eastAsia="en-US"/>
        </w:rPr>
      </w:pPr>
      <w:r w:rsidRPr="000F346F">
        <w:rPr>
          <w:rFonts w:eastAsia="Calibri"/>
          <w:kern w:val="3"/>
          <w:lang w:eastAsia="en-US"/>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323617" w:rsidRPr="00323617" w:rsidRDefault="000F346F" w:rsidP="00323617">
      <w:pPr>
        <w:tabs>
          <w:tab w:val="left" w:pos="9356"/>
        </w:tabs>
        <w:ind w:firstLine="709"/>
        <w:jc w:val="both"/>
        <w:rPr>
          <w:snapToGrid w:val="0"/>
        </w:rPr>
      </w:pPr>
      <w:r w:rsidRPr="000F346F">
        <w:rPr>
          <w:rFonts w:eastAsia="SimSun"/>
          <w:kern w:val="3"/>
          <w:lang w:eastAsia="en-US"/>
        </w:rPr>
        <w:t xml:space="preserve">2.4. </w:t>
      </w:r>
      <w:r w:rsidR="00323617" w:rsidRPr="00323617">
        <w:t xml:space="preserve">Оплата по настоящему Контракту </w:t>
      </w:r>
      <w:r w:rsidR="00323617" w:rsidRPr="00323617">
        <w:rPr>
          <w:rFonts w:eastAsia="Calibri"/>
          <w:lang w:eastAsia="en-US"/>
        </w:rPr>
        <w:t xml:space="preserve">осуществляется по безналичному расчету платежными поручениями, путем перечисления Заказчиком денежных средств на расчетный счет Подрядчик, указанный в Контракте, по факту выполнения работ, предусмотренных Контрактом, в полном объеме в срок не более 10 (десяти) рабочих дней со дня подписания Заказчиком </w:t>
      </w:r>
      <w:r w:rsidR="003B58C9">
        <w:t>Акта оказанных Услуг</w:t>
      </w:r>
      <w:r w:rsidR="00323617" w:rsidRPr="00323617">
        <w:t xml:space="preserve">, </w:t>
      </w:r>
      <w:r w:rsidR="00323617" w:rsidRPr="00323617">
        <w:rPr>
          <w:snapToGrid w:val="0"/>
        </w:rPr>
        <w:t>акта приемки товаров, работ, услуг (форма 0510452) (документ о приемке)</w:t>
      </w:r>
      <w:r w:rsidR="00323617" w:rsidRPr="00323617">
        <w:t xml:space="preserve"> на основании выставленного Подрядчиком счета</w:t>
      </w:r>
      <w:r w:rsidR="00323617" w:rsidRPr="00323617">
        <w:rPr>
          <w:snapToGrid w:val="0"/>
        </w:rPr>
        <w:t>.</w:t>
      </w:r>
    </w:p>
    <w:p w:rsidR="000F346F" w:rsidRPr="000F346F" w:rsidRDefault="000F346F" w:rsidP="000F346F">
      <w:pPr>
        <w:suppressAutoHyphens/>
        <w:autoSpaceDN w:val="0"/>
        <w:ind w:firstLine="567"/>
        <w:jc w:val="both"/>
        <w:rPr>
          <w:rFonts w:eastAsia="SimSun" w:cs="Tahoma"/>
          <w:kern w:val="3"/>
          <w:lang w:eastAsia="en-US"/>
        </w:rPr>
      </w:pPr>
      <w:r w:rsidRPr="000F346F">
        <w:rPr>
          <w:rFonts w:eastAsia="SimSun" w:cs="Tahoma"/>
          <w:kern w:val="3"/>
          <w:lang w:eastAsia="en-US"/>
        </w:rPr>
        <w:t xml:space="preserve">2.5. </w:t>
      </w:r>
      <w:r w:rsidRPr="000F346F">
        <w:rPr>
          <w:rFonts w:cs="Tahoma"/>
          <w:kern w:val="3"/>
        </w:rPr>
        <w:t>Обязательство Заказчика по оплате считается исполненным с момента списания денежных средств с лицевого счета Заказчика в пользу Исполнителя</w:t>
      </w:r>
      <w:r w:rsidRPr="000F346F">
        <w:rPr>
          <w:rFonts w:eastAsia="SimSun" w:cs="Tahoma"/>
          <w:kern w:val="3"/>
          <w:lang w:eastAsia="en-US"/>
        </w:rPr>
        <w:t>.</w:t>
      </w:r>
    </w:p>
    <w:p w:rsidR="000F346F" w:rsidRPr="000F346F" w:rsidRDefault="000F346F" w:rsidP="000F346F">
      <w:pPr>
        <w:suppressAutoHyphens/>
        <w:autoSpaceDN w:val="0"/>
        <w:ind w:firstLine="567"/>
        <w:jc w:val="both"/>
        <w:textAlignment w:val="baseline"/>
        <w:rPr>
          <w:rFonts w:eastAsia="Calibri"/>
          <w:kern w:val="3"/>
          <w:lang w:eastAsia="en-US"/>
        </w:rPr>
      </w:pPr>
      <w:r w:rsidRPr="000F346F">
        <w:rPr>
          <w:rFonts w:eastAsia="Calibri"/>
          <w:kern w:val="3"/>
          <w:lang w:eastAsia="en-US"/>
        </w:rPr>
        <w:t>2.6. Валюта, используемая для расчетов – рубль Российской Федерации.</w:t>
      </w:r>
    </w:p>
    <w:p w:rsidR="005233BF" w:rsidRDefault="00FA0271" w:rsidP="005233BF">
      <w:pPr>
        <w:suppressAutoHyphens/>
        <w:autoSpaceDN w:val="0"/>
        <w:ind w:firstLine="567"/>
        <w:jc w:val="both"/>
        <w:textAlignment w:val="baseline"/>
        <w:rPr>
          <w:kern w:val="3"/>
        </w:rPr>
      </w:pPr>
      <w:r>
        <w:rPr>
          <w:kern w:val="3"/>
        </w:rPr>
        <w:lastRenderedPageBreak/>
        <w:t>2.7</w:t>
      </w:r>
      <w:r w:rsidR="000F346F" w:rsidRPr="000F346F">
        <w:rPr>
          <w:kern w:val="3"/>
        </w:rPr>
        <w:t xml:space="preserve">.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0F346F" w:rsidRPr="000F346F">
        <w:rPr>
          <w:rFonts w:eastAsia="Calibri"/>
          <w:kern w:val="3"/>
          <w:lang w:eastAsia="en-US"/>
        </w:rPr>
        <w:t>Контракте</w:t>
      </w:r>
      <w:r w:rsidR="000F346F" w:rsidRPr="000F346F">
        <w:rPr>
          <w:kern w:val="3"/>
        </w:rPr>
        <w:t xml:space="preserve"> счет Исполнителя, несет Исполнитель.</w:t>
      </w:r>
    </w:p>
    <w:p w:rsidR="005233BF" w:rsidRDefault="005233BF" w:rsidP="005233BF">
      <w:pPr>
        <w:suppressAutoHyphens/>
        <w:autoSpaceDN w:val="0"/>
        <w:ind w:firstLine="567"/>
        <w:jc w:val="both"/>
        <w:textAlignment w:val="baseline"/>
        <w:rPr>
          <w:kern w:val="3"/>
        </w:rPr>
      </w:pPr>
    </w:p>
    <w:p w:rsidR="00FF1A0C" w:rsidRPr="00DF3164" w:rsidRDefault="006653A9" w:rsidP="005233BF">
      <w:pPr>
        <w:suppressAutoHyphens/>
        <w:autoSpaceDN w:val="0"/>
        <w:ind w:firstLine="567"/>
        <w:jc w:val="center"/>
        <w:textAlignment w:val="baseline"/>
        <w:rPr>
          <w:b/>
          <w:color w:val="000000"/>
        </w:rPr>
      </w:pPr>
      <w:r w:rsidRPr="00DF3164">
        <w:rPr>
          <w:b/>
          <w:color w:val="000000"/>
        </w:rPr>
        <w:t xml:space="preserve">3. </w:t>
      </w:r>
      <w:r w:rsidR="00555C6C" w:rsidRPr="00DF3164">
        <w:rPr>
          <w:b/>
          <w:color w:val="000000"/>
        </w:rPr>
        <w:t xml:space="preserve">КАЧЕСТВО </w:t>
      </w:r>
      <w:r w:rsidR="00562F9E" w:rsidRPr="00DF3164">
        <w:rPr>
          <w:b/>
          <w:color w:val="000000"/>
        </w:rPr>
        <w:t>УСЛУГ</w:t>
      </w:r>
    </w:p>
    <w:p w:rsidR="00562F9E" w:rsidRPr="00DF3164" w:rsidRDefault="00562F9E" w:rsidP="00FC4C09">
      <w:pPr>
        <w:suppressAutoHyphens/>
        <w:ind w:firstLine="709"/>
        <w:contextualSpacing/>
        <w:jc w:val="both"/>
        <w:rPr>
          <w:color w:val="000000"/>
        </w:rPr>
      </w:pPr>
      <w:r w:rsidRPr="00DF3164">
        <w:rPr>
          <w:color w:val="000000"/>
        </w:rPr>
        <w:t>3.1. Услуги оказываются в полно</w:t>
      </w:r>
      <w:r w:rsidR="006653A9" w:rsidRPr="00DF3164">
        <w:rPr>
          <w:color w:val="000000"/>
        </w:rPr>
        <w:t xml:space="preserve">м объёме в соответствии с </w:t>
      </w:r>
      <w:r w:rsidR="000F346F">
        <w:rPr>
          <w:color w:val="000000"/>
        </w:rPr>
        <w:t>Контракт</w:t>
      </w:r>
      <w:r w:rsidRPr="00DF3164">
        <w:rPr>
          <w:color w:val="000000"/>
        </w:rPr>
        <w:t>ом и приложениями к нему.</w:t>
      </w:r>
    </w:p>
    <w:p w:rsidR="00562F9E" w:rsidRPr="00DF3164" w:rsidRDefault="00562F9E" w:rsidP="00FC4C09">
      <w:pPr>
        <w:suppressAutoHyphens/>
        <w:ind w:firstLine="709"/>
        <w:contextualSpacing/>
        <w:jc w:val="both"/>
        <w:rPr>
          <w:color w:val="000000"/>
        </w:rPr>
      </w:pPr>
      <w:r w:rsidRPr="00DF3164">
        <w:rPr>
          <w:color w:val="000000"/>
        </w:rPr>
        <w:t>3.2. Исполнитель предоставляет Заказчику необходимую и достоверную информацию об оказываемых услугах, их видах и особенностях.</w:t>
      </w:r>
    </w:p>
    <w:p w:rsidR="00562F9E" w:rsidRPr="00DF3164" w:rsidRDefault="00562F9E" w:rsidP="008E3DC9">
      <w:pPr>
        <w:suppressAutoHyphens/>
        <w:ind w:firstLine="720"/>
        <w:contextualSpacing/>
        <w:jc w:val="both"/>
        <w:rPr>
          <w:color w:val="000000"/>
        </w:rPr>
      </w:pPr>
      <w:r w:rsidRPr="00DF3164">
        <w:rPr>
          <w:color w:val="000000"/>
        </w:rPr>
        <w:t xml:space="preserve">3.3. </w:t>
      </w:r>
      <w:r w:rsidR="008E3DC9" w:rsidRPr="00DF3164">
        <w:rPr>
          <w:color w:val="000000"/>
        </w:rPr>
        <w:t xml:space="preserve">Исполнитель гарантирует, что оказываемые услуги будут полностью соответствовать действующим стандартам и требованиям настоящего </w:t>
      </w:r>
      <w:r w:rsidR="008E3DC9">
        <w:rPr>
          <w:color w:val="000000"/>
        </w:rPr>
        <w:t>Контракт</w:t>
      </w:r>
      <w:r w:rsidR="008E3DC9" w:rsidRPr="00DF3164">
        <w:rPr>
          <w:color w:val="000000"/>
        </w:rPr>
        <w:t xml:space="preserve">а в течение срока, установленного в </w:t>
      </w:r>
      <w:r w:rsidR="008E3DC9">
        <w:rPr>
          <w:color w:val="000000"/>
        </w:rPr>
        <w:t>Контракт</w:t>
      </w:r>
      <w:r w:rsidR="008E3DC9" w:rsidRPr="00DF3164">
        <w:rPr>
          <w:color w:val="000000"/>
        </w:rPr>
        <w:t xml:space="preserve">е. </w:t>
      </w:r>
      <w:r w:rsidRPr="00DF3164">
        <w:rPr>
          <w:color w:val="000000"/>
        </w:rPr>
        <w:t xml:space="preserve"> </w:t>
      </w:r>
    </w:p>
    <w:p w:rsidR="00562F9E" w:rsidRPr="00DF3164" w:rsidRDefault="00D169C2" w:rsidP="00FC4C09">
      <w:pPr>
        <w:suppressAutoHyphens/>
        <w:ind w:firstLine="709"/>
        <w:contextualSpacing/>
        <w:jc w:val="both"/>
        <w:rPr>
          <w:color w:val="000000"/>
        </w:rPr>
      </w:pPr>
      <w:r w:rsidRPr="00DF3164">
        <w:rPr>
          <w:color w:val="000000"/>
        </w:rPr>
        <w:t>3.4.</w:t>
      </w:r>
      <w:r w:rsidR="00FC4C09" w:rsidRPr="00DF3164">
        <w:rPr>
          <w:color w:val="000000"/>
        </w:rPr>
        <w:t xml:space="preserve"> </w:t>
      </w:r>
      <w:r w:rsidR="00562F9E" w:rsidRPr="00DF3164">
        <w:rPr>
          <w:color w:val="000000"/>
        </w:rPr>
        <w:t>В течение всего срока предоставления транспортного средства Исполнитель обязан за счет собственных средств заправлять транспорт горюче-смазочными материалами, проводить техническое обслуживание, технический ремонт и капитальный ремонт транспортного средства согласно пункту 3 статьи 18 Закона от 10.12.1995 № 196-ФЗ «О безопасности дорожного движения».</w:t>
      </w:r>
    </w:p>
    <w:p w:rsidR="00562F9E" w:rsidRPr="00DF3164" w:rsidRDefault="00E43FB3" w:rsidP="00FC4C09">
      <w:pPr>
        <w:suppressAutoHyphens/>
        <w:ind w:firstLine="709"/>
        <w:contextualSpacing/>
        <w:jc w:val="both"/>
        <w:rPr>
          <w:color w:val="000000"/>
        </w:rPr>
      </w:pPr>
      <w:r w:rsidRPr="00DF3164">
        <w:rPr>
          <w:color w:val="000000"/>
        </w:rPr>
        <w:t xml:space="preserve">3.5. </w:t>
      </w:r>
      <w:r w:rsidR="00562F9E" w:rsidRPr="00DF3164">
        <w:rPr>
          <w:color w:val="000000"/>
        </w:rPr>
        <w:t>Оказание Услуг должны быть организованы в полном соответствии с требованиями норм и правил РФ, а также территориальных органов Государственной власти к работам, связанными с перевозками с соответствующим наличием необходимых документов.</w:t>
      </w:r>
    </w:p>
    <w:p w:rsidR="00562F9E" w:rsidRPr="00DF3164" w:rsidRDefault="00E43FB3" w:rsidP="00FC4C09">
      <w:pPr>
        <w:suppressAutoHyphens/>
        <w:ind w:firstLine="709"/>
        <w:contextualSpacing/>
        <w:jc w:val="both"/>
        <w:rPr>
          <w:color w:val="000000"/>
        </w:rPr>
      </w:pPr>
      <w:r w:rsidRPr="00DF3164">
        <w:rPr>
          <w:color w:val="000000"/>
        </w:rPr>
        <w:t xml:space="preserve">3.6. </w:t>
      </w:r>
      <w:r w:rsidR="00562F9E" w:rsidRPr="00DF3164">
        <w:rPr>
          <w:color w:val="000000"/>
        </w:rPr>
        <w:t>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Российской Федерации.</w:t>
      </w:r>
    </w:p>
    <w:p w:rsidR="00562F9E" w:rsidRDefault="00E43FB3" w:rsidP="00FC4C09">
      <w:pPr>
        <w:suppressAutoHyphens/>
        <w:ind w:firstLine="709"/>
        <w:contextualSpacing/>
        <w:jc w:val="both"/>
        <w:rPr>
          <w:color w:val="000000"/>
        </w:rPr>
      </w:pPr>
      <w:r w:rsidRPr="00DF3164">
        <w:rPr>
          <w:color w:val="000000"/>
        </w:rPr>
        <w:t xml:space="preserve">3.7. </w:t>
      </w:r>
      <w:r w:rsidR="00562F9E" w:rsidRPr="00DF3164">
        <w:rPr>
          <w:color w:val="000000"/>
        </w:rPr>
        <w:t>Исполнитель несет ответственность за техническое состояние используемого автомобиля, а также за причинение вреда жизни и здоровья пассажиров, возникших по вине Исполнителя. Продолжительность рабочей смены водителей должен соответствовать трудовому законодательству Р</w:t>
      </w:r>
      <w:r w:rsidR="00FC4C09" w:rsidRPr="00DF3164">
        <w:rPr>
          <w:color w:val="000000"/>
        </w:rPr>
        <w:t xml:space="preserve">оссийской </w:t>
      </w:r>
      <w:r w:rsidR="00562F9E" w:rsidRPr="00DF3164">
        <w:rPr>
          <w:color w:val="000000"/>
        </w:rPr>
        <w:t>Ф</w:t>
      </w:r>
      <w:r w:rsidR="00FC4C09" w:rsidRPr="00DF3164">
        <w:rPr>
          <w:color w:val="000000"/>
        </w:rPr>
        <w:t>едерации</w:t>
      </w:r>
      <w:r w:rsidR="00562F9E" w:rsidRPr="00DF3164">
        <w:rPr>
          <w:color w:val="000000"/>
        </w:rPr>
        <w:t>.</w:t>
      </w:r>
    </w:p>
    <w:p w:rsidR="005233BF" w:rsidRPr="00DF3164" w:rsidRDefault="005233BF" w:rsidP="00FC4C09">
      <w:pPr>
        <w:suppressAutoHyphens/>
        <w:ind w:firstLine="709"/>
        <w:contextualSpacing/>
        <w:jc w:val="both"/>
        <w:rPr>
          <w:color w:val="000000"/>
        </w:rPr>
      </w:pPr>
    </w:p>
    <w:p w:rsidR="00FF1A0C" w:rsidRPr="00DF3164" w:rsidRDefault="006653A9" w:rsidP="00FC4C09">
      <w:pPr>
        <w:suppressAutoHyphens/>
        <w:ind w:firstLine="720"/>
        <w:contextualSpacing/>
        <w:jc w:val="center"/>
        <w:rPr>
          <w:rFonts w:eastAsia="Calibri"/>
          <w:b/>
          <w:color w:val="000000"/>
        </w:rPr>
      </w:pPr>
      <w:r w:rsidRPr="00DF3164">
        <w:rPr>
          <w:rFonts w:eastAsia="Calibri"/>
          <w:b/>
          <w:color w:val="000000"/>
        </w:rPr>
        <w:t xml:space="preserve">4. </w:t>
      </w:r>
      <w:r w:rsidR="00E43FB3" w:rsidRPr="00DF3164">
        <w:rPr>
          <w:rFonts w:eastAsia="Calibri"/>
          <w:b/>
          <w:color w:val="000000"/>
        </w:rPr>
        <w:t>СРОК, ПОРЯДОК ПРИЕМКИ УСЛУГ</w:t>
      </w:r>
    </w:p>
    <w:p w:rsidR="003B58C9" w:rsidRDefault="00AD5C2D" w:rsidP="003B58C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sidRPr="00DF3164">
        <w:rPr>
          <w:color w:val="000000"/>
          <w:shd w:val="clear" w:color="auto" w:fill="FFFFFF"/>
          <w:lang w:eastAsia="en-US" w:bidi="en-US"/>
        </w:rPr>
        <w:t>4</w:t>
      </w:r>
      <w:r w:rsidR="006653A9" w:rsidRPr="00DF3164">
        <w:rPr>
          <w:color w:val="000000"/>
          <w:shd w:val="clear" w:color="auto" w:fill="FFFFFF"/>
          <w:lang w:eastAsia="en-US" w:bidi="en-US"/>
        </w:rPr>
        <w:t>.1</w:t>
      </w:r>
      <w:r w:rsidRPr="00DF3164">
        <w:rPr>
          <w:color w:val="000000"/>
          <w:shd w:val="clear" w:color="auto" w:fill="FFFFFF"/>
          <w:lang w:eastAsia="en-US" w:bidi="en-US"/>
        </w:rPr>
        <w:t>. Приемка услуг и оформление её результатов осуществляется Заказчиком в течение 5 (пяти) рабочих дней со дня предоставления</w:t>
      </w:r>
      <w:r w:rsidR="006653A9" w:rsidRPr="00DF3164">
        <w:rPr>
          <w:color w:val="000000"/>
          <w:shd w:val="clear" w:color="auto" w:fill="FFFFFF"/>
          <w:lang w:eastAsia="en-US" w:bidi="en-US"/>
        </w:rPr>
        <w:t xml:space="preserve"> Исполнителем Акта </w:t>
      </w:r>
      <w:r w:rsidRPr="00DF3164">
        <w:rPr>
          <w:color w:val="000000"/>
          <w:shd w:val="clear" w:color="auto" w:fill="FFFFFF"/>
          <w:lang w:eastAsia="en-US" w:bidi="en-US"/>
        </w:rPr>
        <w:t xml:space="preserve">оказанных услуг, счета. </w:t>
      </w:r>
    </w:p>
    <w:p w:rsidR="003B58C9" w:rsidRPr="003B58C9" w:rsidRDefault="003B58C9" w:rsidP="003B58C9">
      <w:pPr>
        <w:ind w:firstLine="709"/>
        <w:jc w:val="both"/>
        <w:rPr>
          <w:rFonts w:eastAsia="Calibri"/>
          <w:lang w:eastAsia="en-US"/>
        </w:rPr>
      </w:pPr>
      <w:r w:rsidRPr="003B58C9">
        <w:rPr>
          <w:rFonts w:eastAsia="Calibri"/>
          <w:color w:val="000000"/>
          <w:spacing w:val="-5"/>
          <w:lang w:eastAsia="en-US"/>
        </w:rPr>
        <w:t xml:space="preserve">4.2. </w:t>
      </w:r>
      <w:r>
        <w:rPr>
          <w:rFonts w:eastAsia="Calibri"/>
          <w:color w:val="000000"/>
          <w:spacing w:val="-5"/>
          <w:lang w:eastAsia="en-US"/>
        </w:rPr>
        <w:t>Исполнитель</w:t>
      </w:r>
      <w:r w:rsidRPr="003B58C9">
        <w:rPr>
          <w:rFonts w:eastAsia="Calibri"/>
          <w:color w:val="000000"/>
          <w:spacing w:val="-5"/>
          <w:lang w:eastAsia="en-US"/>
        </w:rPr>
        <w:t xml:space="preserve"> представляет Заказчику</w:t>
      </w:r>
      <w:r>
        <w:rPr>
          <w:rFonts w:eastAsia="Calibri"/>
          <w:color w:val="000000"/>
          <w:spacing w:val="-5"/>
          <w:lang w:eastAsia="en-US"/>
        </w:rPr>
        <w:t xml:space="preserve"> Акт оказанных Услуг</w:t>
      </w:r>
      <w:r w:rsidRPr="003B58C9">
        <w:rPr>
          <w:rFonts w:eastAsia="Calibri"/>
          <w:color w:val="000000"/>
          <w:spacing w:val="-5"/>
          <w:lang w:eastAsia="en-US"/>
        </w:rPr>
        <w:t xml:space="preserve"> в течение 1 (одного) рабочего дня со дня окончания выполнения работ.</w:t>
      </w:r>
    </w:p>
    <w:p w:rsidR="00AD5C2D" w:rsidRPr="00DF3164"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Pr>
          <w:color w:val="000000"/>
          <w:shd w:val="clear" w:color="auto" w:fill="FFFFFF"/>
          <w:lang w:eastAsia="en-US" w:bidi="en-US"/>
        </w:rPr>
        <w:t>4.3</w:t>
      </w:r>
      <w:r w:rsidR="00AD5C2D" w:rsidRPr="00DF3164">
        <w:rPr>
          <w:color w:val="000000"/>
          <w:shd w:val="clear" w:color="auto" w:fill="FFFFFF"/>
          <w:lang w:eastAsia="en-US" w:bidi="en-US"/>
        </w:rPr>
        <w:t>. Для проверки соответ</w:t>
      </w:r>
      <w:r w:rsidR="006653A9" w:rsidRPr="00DF3164">
        <w:rPr>
          <w:color w:val="000000"/>
          <w:shd w:val="clear" w:color="auto" w:fill="FFFFFF"/>
          <w:lang w:eastAsia="en-US" w:bidi="en-US"/>
        </w:rPr>
        <w:t xml:space="preserve">ствия оказанных услуг условиям </w:t>
      </w:r>
      <w:r w:rsidR="000F346F">
        <w:rPr>
          <w:color w:val="000000"/>
          <w:shd w:val="clear" w:color="auto" w:fill="FFFFFF"/>
          <w:lang w:eastAsia="en-US" w:bidi="en-US"/>
        </w:rPr>
        <w:t>Контракт</w:t>
      </w:r>
      <w:r w:rsidR="00AD5C2D" w:rsidRPr="00DF3164">
        <w:rPr>
          <w:color w:val="000000"/>
          <w:shd w:val="clear" w:color="auto" w:fill="FFFFFF"/>
          <w:lang w:eastAsia="en-US" w:bidi="en-US"/>
        </w:rPr>
        <w:t xml:space="preserve">а Заказчик проводит экспертизу. Экспертиза представленных результатов исполнения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 проводится на предмет их соответ</w:t>
      </w:r>
      <w:r w:rsidR="00F46ADA" w:rsidRPr="00DF3164">
        <w:rPr>
          <w:color w:val="000000"/>
          <w:shd w:val="clear" w:color="auto" w:fill="FFFFFF"/>
          <w:lang w:eastAsia="en-US" w:bidi="en-US"/>
        </w:rPr>
        <w:t xml:space="preserve">ствия условиям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 Экспертиза результато</w:t>
      </w:r>
      <w:r w:rsidR="006653A9" w:rsidRPr="00DF3164">
        <w:rPr>
          <w:color w:val="000000"/>
          <w:shd w:val="clear" w:color="auto" w:fill="FFFFFF"/>
          <w:lang w:eastAsia="en-US" w:bidi="en-US"/>
        </w:rPr>
        <w:t xml:space="preserve">в исполнения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w:t>
      </w:r>
      <w:r w:rsidR="006653A9" w:rsidRPr="00DF3164">
        <w:rPr>
          <w:color w:val="000000"/>
          <w:shd w:val="clear" w:color="auto" w:fill="FFFFFF"/>
          <w:lang w:eastAsia="en-US" w:bidi="en-US"/>
        </w:rPr>
        <w:t xml:space="preserve"> и исполнителя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 дополнительные материа</w:t>
      </w:r>
      <w:r w:rsidR="006653A9" w:rsidRPr="00DF3164">
        <w:rPr>
          <w:color w:val="000000"/>
          <w:shd w:val="clear" w:color="auto" w:fill="FFFFFF"/>
          <w:lang w:eastAsia="en-US" w:bidi="en-US"/>
        </w:rPr>
        <w:t xml:space="preserve">лы, относящиеся к предмету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AD5C2D" w:rsidRPr="00DF3164"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Pr>
          <w:color w:val="000000"/>
          <w:shd w:val="clear" w:color="auto" w:fill="FFFFFF"/>
          <w:lang w:eastAsia="en-US" w:bidi="en-US"/>
        </w:rPr>
        <w:t>4.4</w:t>
      </w:r>
      <w:r w:rsidR="00AD5C2D" w:rsidRPr="00DF3164">
        <w:rPr>
          <w:color w:val="000000"/>
          <w:shd w:val="clear" w:color="auto" w:fill="FFFFFF"/>
          <w:lang w:eastAsia="en-US" w:bidi="en-US"/>
        </w:rPr>
        <w:t xml:space="preserve">. Если результат оказанных услуг, прошедший экспертизу, соответствует условиям </w:t>
      </w:r>
      <w:r w:rsidR="00EC0837" w:rsidRPr="00DF3164">
        <w:rPr>
          <w:color w:val="000000"/>
          <w:shd w:val="clear" w:color="auto" w:fill="FFFFFF"/>
          <w:lang w:eastAsia="en-US" w:bidi="en-US"/>
        </w:rPr>
        <w:t xml:space="preserve">                    </w:t>
      </w:r>
      <w:r w:rsidR="000F346F">
        <w:rPr>
          <w:color w:val="000000"/>
          <w:shd w:val="clear" w:color="auto" w:fill="FFFFFF"/>
          <w:lang w:eastAsia="en-US" w:bidi="en-US"/>
        </w:rPr>
        <w:t>Контракт</w:t>
      </w:r>
      <w:r w:rsidR="00EC0837" w:rsidRPr="00DF3164">
        <w:rPr>
          <w:color w:val="000000"/>
          <w:shd w:val="clear" w:color="auto" w:fill="FFFFFF"/>
          <w:lang w:eastAsia="en-US" w:bidi="en-US"/>
        </w:rPr>
        <w:t xml:space="preserve">а, </w:t>
      </w:r>
      <w:r w:rsidR="00AD5C2D" w:rsidRPr="00DF3164">
        <w:rPr>
          <w:color w:val="000000"/>
          <w:shd w:val="clear" w:color="auto" w:fill="FFFFFF"/>
          <w:lang w:eastAsia="en-US" w:bidi="en-US"/>
        </w:rPr>
        <w:t>Заказчик подписывает и передает Исполнителю од</w:t>
      </w:r>
      <w:r w:rsidR="006653A9" w:rsidRPr="00DF3164">
        <w:rPr>
          <w:color w:val="000000"/>
          <w:shd w:val="clear" w:color="auto" w:fill="FFFFFF"/>
          <w:lang w:eastAsia="en-US" w:bidi="en-US"/>
        </w:rPr>
        <w:t xml:space="preserve">ин экземпляр </w:t>
      </w:r>
      <w:r w:rsidR="00E5219D" w:rsidRPr="00DF3164">
        <w:rPr>
          <w:color w:val="000000"/>
          <w:shd w:val="clear" w:color="auto" w:fill="FFFFFF"/>
          <w:lang w:eastAsia="en-US" w:bidi="en-US"/>
        </w:rPr>
        <w:t xml:space="preserve">Акта </w:t>
      </w:r>
      <w:r w:rsidR="00AD5C2D" w:rsidRPr="00DF3164">
        <w:rPr>
          <w:color w:val="000000"/>
          <w:shd w:val="clear" w:color="auto" w:fill="FFFFFF"/>
          <w:lang w:eastAsia="en-US" w:bidi="en-US"/>
        </w:rPr>
        <w:t>оказанных услуг.</w:t>
      </w:r>
    </w:p>
    <w:p w:rsidR="00AD5C2D" w:rsidRPr="00DF3164"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Pr>
          <w:color w:val="000000"/>
          <w:shd w:val="clear" w:color="auto" w:fill="FFFFFF"/>
          <w:lang w:eastAsia="en-US" w:bidi="en-US"/>
        </w:rPr>
        <w:t>4.5</w:t>
      </w:r>
      <w:r w:rsidR="00AD5C2D" w:rsidRPr="00DF3164">
        <w:rPr>
          <w:color w:val="000000"/>
          <w:shd w:val="clear" w:color="auto" w:fill="FFFFFF"/>
          <w:lang w:eastAsia="en-US" w:bidi="en-US"/>
        </w:rPr>
        <w:t>. В случае оказания услуг с нарушением, не соответствую</w:t>
      </w:r>
      <w:r w:rsidR="000F346F">
        <w:rPr>
          <w:color w:val="000000"/>
          <w:shd w:val="clear" w:color="auto" w:fill="FFFFFF"/>
          <w:lang w:eastAsia="en-US" w:bidi="en-US"/>
        </w:rPr>
        <w:t xml:space="preserve">щего по объему и (или) качеству </w:t>
      </w:r>
      <w:r w:rsidR="006653A9" w:rsidRPr="00DF3164">
        <w:rPr>
          <w:color w:val="000000"/>
          <w:shd w:val="clear" w:color="auto" w:fill="FFFFFF"/>
          <w:lang w:eastAsia="en-US" w:bidi="en-US"/>
        </w:rPr>
        <w:t>За</w:t>
      </w:r>
      <w:r w:rsidR="00AD5C2D" w:rsidRPr="00DF3164">
        <w:rPr>
          <w:color w:val="000000"/>
          <w:shd w:val="clear" w:color="auto" w:fill="FFFFFF"/>
          <w:lang w:eastAsia="en-US" w:bidi="en-US"/>
        </w:rPr>
        <w:t>казчик направляет Исполнителю Мотивированный отказ от принятия результатов оказания услуг.</w:t>
      </w:r>
    </w:p>
    <w:p w:rsidR="00AD5C2D" w:rsidRPr="00DF3164"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Pr>
          <w:color w:val="000000"/>
          <w:shd w:val="clear" w:color="auto" w:fill="FFFFFF"/>
          <w:lang w:eastAsia="en-US" w:bidi="en-US"/>
        </w:rPr>
        <w:t>4.6</w:t>
      </w:r>
      <w:r w:rsidR="00AD5C2D" w:rsidRPr="00DF3164">
        <w:rPr>
          <w:color w:val="000000"/>
          <w:shd w:val="clear" w:color="auto" w:fill="FFFFFF"/>
          <w:lang w:eastAsia="en-US" w:bidi="en-US"/>
        </w:rPr>
        <w:t>. В случае получения от Заказчика Мотивированного отказа от принятия результатов оказания у</w:t>
      </w:r>
      <w:r w:rsidR="00E5219D" w:rsidRPr="00DF3164">
        <w:rPr>
          <w:color w:val="000000"/>
          <w:shd w:val="clear" w:color="auto" w:fill="FFFFFF"/>
          <w:lang w:eastAsia="en-US" w:bidi="en-US"/>
        </w:rPr>
        <w:t>слуг, Исполнитель в течение 5 (пяти</w:t>
      </w:r>
      <w:r w:rsidR="00AD5C2D" w:rsidRPr="00DF3164">
        <w:rPr>
          <w:color w:val="000000"/>
          <w:shd w:val="clear" w:color="auto" w:fill="FFFFFF"/>
          <w:lang w:eastAsia="en-US" w:bidi="en-US"/>
        </w:rPr>
        <w:t xml:space="preserve">) рабочих дней обязан устранить полученные от Заказчика замечания, недостатки </w:t>
      </w:r>
      <w:r w:rsidR="00E5219D" w:rsidRPr="00DF3164">
        <w:rPr>
          <w:color w:val="000000"/>
          <w:shd w:val="clear" w:color="auto" w:fill="FFFFFF"/>
          <w:lang w:eastAsia="en-US" w:bidi="en-US"/>
        </w:rPr>
        <w:t xml:space="preserve">за свой счет </w:t>
      </w:r>
      <w:r w:rsidR="00AD5C2D" w:rsidRPr="00DF3164">
        <w:rPr>
          <w:color w:val="000000"/>
          <w:shd w:val="clear" w:color="auto" w:fill="FFFFFF"/>
          <w:lang w:eastAsia="en-US" w:bidi="en-US"/>
        </w:rPr>
        <w:t>и передать Заказчику Отчет об устранении недостатков, а также повторный подписан</w:t>
      </w:r>
      <w:r w:rsidR="006653A9" w:rsidRPr="00DF3164">
        <w:rPr>
          <w:color w:val="000000"/>
          <w:shd w:val="clear" w:color="auto" w:fill="FFFFFF"/>
          <w:lang w:eastAsia="en-US" w:bidi="en-US"/>
        </w:rPr>
        <w:t xml:space="preserve">ный Исполнителем Акта </w:t>
      </w:r>
      <w:r w:rsidR="00AD5C2D" w:rsidRPr="00DF3164">
        <w:rPr>
          <w:color w:val="000000"/>
          <w:shd w:val="clear" w:color="auto" w:fill="FFFFFF"/>
          <w:lang w:eastAsia="en-US" w:bidi="en-US"/>
        </w:rPr>
        <w:t>оказанных услуг для принятия Заказчиком оказанных услуг.</w:t>
      </w:r>
    </w:p>
    <w:p w:rsidR="00AD5C2D" w:rsidRPr="00DF3164"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Pr>
          <w:color w:val="000000"/>
          <w:shd w:val="clear" w:color="auto" w:fill="FFFFFF"/>
          <w:lang w:eastAsia="en-US" w:bidi="en-US"/>
        </w:rPr>
        <w:t>4.7</w:t>
      </w:r>
      <w:r w:rsidR="00AD5C2D" w:rsidRPr="00DF3164">
        <w:rPr>
          <w:color w:val="000000"/>
          <w:shd w:val="clear" w:color="auto" w:fill="FFFFFF"/>
          <w:lang w:eastAsia="en-US" w:bidi="en-US"/>
        </w:rPr>
        <w:t xml:space="preserve">. В случае устранения Исполнителем замечаний, недостатков, указанных в </w:t>
      </w:r>
      <w:r w:rsidR="00AD5C2D" w:rsidRPr="00DF3164">
        <w:rPr>
          <w:color w:val="000000"/>
          <w:shd w:val="clear" w:color="auto" w:fill="FFFFFF"/>
          <w:lang w:eastAsia="en-US" w:bidi="en-US"/>
        </w:rPr>
        <w:lastRenderedPageBreak/>
        <w:t>Мотивированном отказе от принятия результатов оказанных услуг, Заказчик осуществляет приемку оказанных услуг и подписывает оказанных услуг в порядке и сроки, предусмотренные настоящим раз</w:t>
      </w:r>
      <w:r w:rsidR="006653A9" w:rsidRPr="00DF3164">
        <w:rPr>
          <w:color w:val="000000"/>
          <w:shd w:val="clear" w:color="auto" w:fill="FFFFFF"/>
          <w:lang w:eastAsia="en-US" w:bidi="en-US"/>
        </w:rPr>
        <w:t xml:space="preserve">делом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w:t>
      </w:r>
    </w:p>
    <w:p w:rsidR="00AD5C2D"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r>
        <w:rPr>
          <w:color w:val="000000"/>
          <w:shd w:val="clear" w:color="auto" w:fill="FFFFFF"/>
          <w:lang w:eastAsia="en-US" w:bidi="en-US"/>
        </w:rPr>
        <w:t>4.8.</w:t>
      </w:r>
      <w:r w:rsidR="00AD5C2D" w:rsidRPr="00DF3164">
        <w:rPr>
          <w:color w:val="000000"/>
          <w:shd w:val="clear" w:color="auto" w:fill="FFFFFF"/>
          <w:lang w:eastAsia="en-US" w:bidi="en-US"/>
        </w:rPr>
        <w:t xml:space="preserve"> Заказчик вправе не отказывать в приемке оказанной услуги в случае выявления несоответствия ре</w:t>
      </w:r>
      <w:r w:rsidR="006653A9" w:rsidRPr="00DF3164">
        <w:rPr>
          <w:color w:val="000000"/>
          <w:shd w:val="clear" w:color="auto" w:fill="FFFFFF"/>
          <w:lang w:eastAsia="en-US" w:bidi="en-US"/>
        </w:rPr>
        <w:t xml:space="preserve">зультатов этой услуги условиям </w:t>
      </w:r>
      <w:r w:rsidR="000F346F">
        <w:rPr>
          <w:color w:val="000000"/>
          <w:shd w:val="clear" w:color="auto" w:fill="FFFFFF"/>
          <w:lang w:eastAsia="en-US" w:bidi="en-US"/>
        </w:rPr>
        <w:t>Контракт</w:t>
      </w:r>
      <w:r w:rsidR="00AD5C2D" w:rsidRPr="00DF3164">
        <w:rPr>
          <w:color w:val="000000"/>
          <w:shd w:val="clear" w:color="auto" w:fill="FFFFFF"/>
          <w:lang w:eastAsia="en-US" w:bidi="en-US"/>
        </w:rPr>
        <w:t>а, если выявленное несоответствие не препятствует приемке результатов этой услуги и устранено Исполнителем.</w:t>
      </w:r>
    </w:p>
    <w:p w:rsidR="003B58C9" w:rsidRPr="003B58C9" w:rsidRDefault="003B58C9" w:rsidP="003B58C9">
      <w:pPr>
        <w:ind w:firstLine="709"/>
        <w:jc w:val="both"/>
      </w:pPr>
      <w:r>
        <w:rPr>
          <w:color w:val="000000"/>
          <w:shd w:val="clear" w:color="auto" w:fill="FFFFFF"/>
          <w:lang w:eastAsia="en-US" w:bidi="en-US"/>
        </w:rPr>
        <w:t>4.9.</w:t>
      </w:r>
      <w:r w:rsidRPr="003B58C9">
        <w:t xml:space="preserve"> Допускается оформление и обмен документами (акт, 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3B58C9">
        <w:t>КонтурДиадок</w:t>
      </w:r>
      <w:proofErr w:type="spellEnd"/>
      <w:r w:rsidRPr="003B58C9">
        <w:t>).</w:t>
      </w:r>
    </w:p>
    <w:p w:rsidR="003B58C9" w:rsidRDefault="003B58C9"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p>
    <w:p w:rsidR="005233BF" w:rsidRPr="00DF3164" w:rsidRDefault="005233BF" w:rsidP="00FC4C09">
      <w:pPr>
        <w:widowControl w:val="0"/>
        <w:suppressAutoHyphens/>
        <w:autoSpaceDE w:val="0"/>
        <w:autoSpaceDN w:val="0"/>
        <w:adjustRightInd w:val="0"/>
        <w:ind w:firstLine="720"/>
        <w:contextualSpacing/>
        <w:jc w:val="both"/>
        <w:outlineLvl w:val="0"/>
        <w:rPr>
          <w:color w:val="000000"/>
          <w:shd w:val="clear" w:color="auto" w:fill="FFFFFF"/>
          <w:lang w:eastAsia="en-US" w:bidi="en-US"/>
        </w:rPr>
      </w:pPr>
    </w:p>
    <w:p w:rsidR="00FF1A0C" w:rsidRPr="00DF3164" w:rsidRDefault="00FF1A0C" w:rsidP="00FC4C09">
      <w:pPr>
        <w:widowControl w:val="0"/>
        <w:suppressAutoHyphens/>
        <w:autoSpaceDE w:val="0"/>
        <w:autoSpaceDN w:val="0"/>
        <w:adjustRightInd w:val="0"/>
        <w:ind w:firstLine="720"/>
        <w:contextualSpacing/>
        <w:jc w:val="center"/>
        <w:outlineLvl w:val="0"/>
        <w:rPr>
          <w:b/>
          <w:bCs/>
          <w:color w:val="000000"/>
          <w:lang w:bidi="en-US"/>
        </w:rPr>
      </w:pPr>
      <w:r w:rsidRPr="00DF3164">
        <w:rPr>
          <w:b/>
          <w:bCs/>
          <w:color w:val="000000"/>
          <w:lang w:bidi="en-US"/>
        </w:rPr>
        <w:t>5. ПРАВА И ОБЯЗАННОСТИ СТОРОН</w:t>
      </w:r>
    </w:p>
    <w:p w:rsidR="005C605F" w:rsidRPr="00DF3164" w:rsidRDefault="002F720E" w:rsidP="00FC4C09">
      <w:pPr>
        <w:suppressAutoHyphens/>
        <w:ind w:firstLine="426"/>
        <w:jc w:val="both"/>
        <w:rPr>
          <w:lang w:eastAsia="ar-SA"/>
        </w:rPr>
      </w:pPr>
      <w:r w:rsidRPr="00DF3164">
        <w:rPr>
          <w:lang w:eastAsia="ar-SA"/>
        </w:rPr>
        <w:t>5</w:t>
      </w:r>
      <w:r w:rsidR="005C605F" w:rsidRPr="00DF3164">
        <w:rPr>
          <w:lang w:eastAsia="ar-SA"/>
        </w:rPr>
        <w:t xml:space="preserve">.1.  </w:t>
      </w:r>
      <w:r w:rsidR="00AD5C2D" w:rsidRPr="00DF3164">
        <w:rPr>
          <w:lang w:eastAsia="ar-SA"/>
        </w:rPr>
        <w:t xml:space="preserve">Исполнитель </w:t>
      </w:r>
      <w:r w:rsidR="005C605F" w:rsidRPr="00DF3164">
        <w:rPr>
          <w:lang w:eastAsia="ar-SA"/>
        </w:rPr>
        <w:t>вправе:</w:t>
      </w:r>
    </w:p>
    <w:p w:rsidR="005C605F" w:rsidRPr="00DF3164" w:rsidRDefault="005C605F" w:rsidP="00FC4C09">
      <w:pPr>
        <w:suppressAutoHyphens/>
        <w:ind w:firstLine="426"/>
        <w:jc w:val="both"/>
        <w:rPr>
          <w:lang w:eastAsia="ar-SA"/>
        </w:rPr>
      </w:pPr>
      <w:r w:rsidRPr="00DF3164">
        <w:rPr>
          <w:lang w:eastAsia="ar-SA"/>
        </w:rPr>
        <w:t xml:space="preserve">5.1.1. Требовать подписания в соответствии с </w:t>
      </w:r>
      <w:r w:rsidR="00640875" w:rsidRPr="00DF3164">
        <w:rPr>
          <w:lang w:eastAsia="ar-SA"/>
        </w:rPr>
        <w:t>условиями</w:t>
      </w:r>
      <w:r w:rsidR="00F46ADA" w:rsidRPr="00DF3164">
        <w:rPr>
          <w:lang w:eastAsia="ar-SA"/>
        </w:rPr>
        <w:t xml:space="preserve"> настоящего </w:t>
      </w:r>
      <w:r w:rsidR="000F346F">
        <w:rPr>
          <w:lang w:eastAsia="ar-SA"/>
        </w:rPr>
        <w:t>Контракт</w:t>
      </w:r>
      <w:r w:rsidRPr="00DF3164">
        <w:rPr>
          <w:lang w:eastAsia="ar-SA"/>
        </w:rPr>
        <w:t xml:space="preserve">а Заказчиком </w:t>
      </w:r>
      <w:r w:rsidR="00640875" w:rsidRPr="00DF3164">
        <w:rPr>
          <w:lang w:eastAsia="ar-SA"/>
        </w:rPr>
        <w:t>Акта оказанных услуг.</w:t>
      </w:r>
    </w:p>
    <w:p w:rsidR="005C605F" w:rsidRPr="00DF3164" w:rsidRDefault="005C605F" w:rsidP="00FC4C09">
      <w:pPr>
        <w:suppressAutoHyphens/>
        <w:ind w:firstLine="426"/>
        <w:jc w:val="both"/>
        <w:rPr>
          <w:lang w:eastAsia="ar-SA"/>
        </w:rPr>
      </w:pPr>
      <w:r w:rsidRPr="00DF3164">
        <w:rPr>
          <w:lang w:eastAsia="ar-SA"/>
        </w:rPr>
        <w:t xml:space="preserve">5.1.2. Требовать своевременной оплаты за </w:t>
      </w:r>
      <w:r w:rsidR="00640875" w:rsidRPr="00DF3164">
        <w:rPr>
          <w:lang w:eastAsia="ar-SA"/>
        </w:rPr>
        <w:t>оказанные услуги.</w:t>
      </w:r>
    </w:p>
    <w:p w:rsidR="005C605F" w:rsidRPr="00DF3164" w:rsidRDefault="005C605F" w:rsidP="00FC4C09">
      <w:pPr>
        <w:suppressAutoHyphens/>
        <w:ind w:firstLine="426"/>
        <w:jc w:val="both"/>
        <w:rPr>
          <w:lang w:eastAsia="ar-SA"/>
        </w:rPr>
      </w:pPr>
      <w:r w:rsidRPr="00DF3164">
        <w:rPr>
          <w:lang w:eastAsia="ar-SA"/>
        </w:rPr>
        <w:t>5.1.3. Требовать оплаты неустойки (штрафов, пеней) в соответствии с условиями настоящего</w:t>
      </w:r>
      <w:r w:rsidR="006653A9" w:rsidRPr="00DF3164">
        <w:rPr>
          <w:lang w:eastAsia="ar-SA"/>
        </w:rPr>
        <w:t xml:space="preserve"> </w:t>
      </w:r>
      <w:r w:rsidR="000F346F">
        <w:rPr>
          <w:lang w:eastAsia="ar-SA"/>
        </w:rPr>
        <w:t>Контракт</w:t>
      </w:r>
      <w:r w:rsidRPr="00DF3164">
        <w:rPr>
          <w:lang w:eastAsia="ar-SA"/>
        </w:rPr>
        <w:t xml:space="preserve">а. </w:t>
      </w:r>
    </w:p>
    <w:p w:rsidR="005C605F" w:rsidRPr="00DF3164" w:rsidRDefault="005C605F" w:rsidP="00FC4C09">
      <w:pPr>
        <w:suppressAutoHyphens/>
        <w:ind w:firstLine="426"/>
        <w:jc w:val="both"/>
        <w:rPr>
          <w:lang w:eastAsia="ar-SA"/>
        </w:rPr>
      </w:pPr>
      <w:r w:rsidRPr="00DF3164">
        <w:rPr>
          <w:lang w:eastAsia="ar-SA"/>
        </w:rPr>
        <w:t xml:space="preserve">5.2. </w:t>
      </w:r>
      <w:r w:rsidR="00640875" w:rsidRPr="00DF3164">
        <w:rPr>
          <w:lang w:eastAsia="ar-SA"/>
        </w:rPr>
        <w:t xml:space="preserve">Исполнитель </w:t>
      </w:r>
      <w:r w:rsidRPr="00DF3164">
        <w:rPr>
          <w:lang w:eastAsia="ar-SA"/>
        </w:rPr>
        <w:t>обязуется:</w:t>
      </w:r>
    </w:p>
    <w:p w:rsidR="005C605F" w:rsidRPr="00DF3164" w:rsidRDefault="005C605F" w:rsidP="00FC4C09">
      <w:pPr>
        <w:suppressAutoHyphens/>
        <w:ind w:firstLine="426"/>
        <w:jc w:val="both"/>
        <w:rPr>
          <w:lang w:eastAsia="ar-SA"/>
        </w:rPr>
      </w:pPr>
      <w:r w:rsidRPr="00DF3164">
        <w:rPr>
          <w:lang w:eastAsia="ar-SA"/>
        </w:rPr>
        <w:t xml:space="preserve">5.2.1. </w:t>
      </w:r>
      <w:r w:rsidR="00D179EA" w:rsidRPr="00DF3164">
        <w:rPr>
          <w:lang w:eastAsia="ar-SA"/>
        </w:rPr>
        <w:t>Оказать услуги</w:t>
      </w:r>
      <w:r w:rsidRPr="00DF3164">
        <w:rPr>
          <w:lang w:eastAsia="ar-SA"/>
        </w:rPr>
        <w:t xml:space="preserve"> в соотв</w:t>
      </w:r>
      <w:r w:rsidR="001A1A6E" w:rsidRPr="00DF3164">
        <w:rPr>
          <w:lang w:eastAsia="ar-SA"/>
        </w:rPr>
        <w:t xml:space="preserve">етствии с условиями настоящего </w:t>
      </w:r>
      <w:r w:rsidR="000F346F">
        <w:rPr>
          <w:lang w:eastAsia="ar-SA"/>
        </w:rPr>
        <w:t>Контракт</w:t>
      </w:r>
      <w:r w:rsidRPr="00DF3164">
        <w:rPr>
          <w:lang w:eastAsia="ar-SA"/>
        </w:rPr>
        <w:t>а.</w:t>
      </w:r>
    </w:p>
    <w:p w:rsidR="005C605F" w:rsidRPr="00DF3164" w:rsidRDefault="005C605F" w:rsidP="00FC4C09">
      <w:pPr>
        <w:suppressAutoHyphens/>
        <w:ind w:firstLine="426"/>
        <w:jc w:val="both"/>
        <w:rPr>
          <w:lang w:eastAsia="ar-SA"/>
        </w:rPr>
      </w:pPr>
      <w:r w:rsidRPr="00DF3164">
        <w:rPr>
          <w:lang w:eastAsia="ar-SA"/>
        </w:rPr>
        <w:t xml:space="preserve">5.2.2. Обеспечить качество </w:t>
      </w:r>
      <w:r w:rsidR="00640875" w:rsidRPr="00DF3164">
        <w:rPr>
          <w:lang w:eastAsia="ar-SA"/>
        </w:rPr>
        <w:t>оказываемых услуг</w:t>
      </w:r>
      <w:r w:rsidRPr="00DF3164">
        <w:rPr>
          <w:lang w:eastAsia="ar-SA"/>
        </w:rPr>
        <w:t xml:space="preserve"> в соответствии с законодательством Российской Федерации.</w:t>
      </w:r>
    </w:p>
    <w:p w:rsidR="005C605F" w:rsidRPr="00DF3164" w:rsidRDefault="005C605F" w:rsidP="00FC4C09">
      <w:pPr>
        <w:suppressAutoHyphens/>
        <w:ind w:firstLine="426"/>
        <w:jc w:val="both"/>
        <w:rPr>
          <w:lang w:eastAsia="ar-SA"/>
        </w:rPr>
      </w:pPr>
      <w:r w:rsidRPr="00DF3164">
        <w:rPr>
          <w:lang w:eastAsia="ar-SA"/>
        </w:rPr>
        <w:t>5.2.3. Выполнять в полном объеме все свои обязательс</w:t>
      </w:r>
      <w:r w:rsidR="001A1A6E" w:rsidRPr="00DF3164">
        <w:rPr>
          <w:lang w:eastAsia="ar-SA"/>
        </w:rPr>
        <w:t xml:space="preserve">тва, предусмотренные настоящим </w:t>
      </w:r>
      <w:r w:rsidR="000F346F">
        <w:rPr>
          <w:lang w:eastAsia="ar-SA"/>
        </w:rPr>
        <w:t>Контракт</w:t>
      </w:r>
      <w:r w:rsidRPr="00DF3164">
        <w:rPr>
          <w:lang w:eastAsia="ar-SA"/>
        </w:rPr>
        <w:t>ом.</w:t>
      </w:r>
    </w:p>
    <w:p w:rsidR="005C605F" w:rsidRPr="00DF3164" w:rsidRDefault="005C605F" w:rsidP="00FC4C09">
      <w:pPr>
        <w:suppressAutoHyphens/>
        <w:ind w:firstLine="426"/>
        <w:jc w:val="both"/>
        <w:rPr>
          <w:lang w:eastAsia="ar-SA"/>
        </w:rPr>
      </w:pPr>
      <w:r w:rsidRPr="00DF3164">
        <w:rPr>
          <w:lang w:eastAsia="ar-SA"/>
        </w:rPr>
        <w:t>5.3.  Заказчик вправе:</w:t>
      </w:r>
    </w:p>
    <w:p w:rsidR="005C605F" w:rsidRPr="00DF3164" w:rsidRDefault="005C605F" w:rsidP="00FC4C09">
      <w:pPr>
        <w:suppressAutoHyphens/>
        <w:ind w:firstLine="426"/>
        <w:jc w:val="both"/>
        <w:rPr>
          <w:lang w:eastAsia="ar-SA"/>
        </w:rPr>
      </w:pPr>
      <w:r w:rsidRPr="00DF3164">
        <w:rPr>
          <w:lang w:eastAsia="ar-SA"/>
        </w:rPr>
        <w:t xml:space="preserve">5.3.1. Требовать от </w:t>
      </w:r>
      <w:r w:rsidR="00640875" w:rsidRPr="00DF3164">
        <w:rPr>
          <w:lang w:eastAsia="ar-SA"/>
        </w:rPr>
        <w:t>Исполнителя</w:t>
      </w:r>
      <w:r w:rsidRPr="00DF3164">
        <w:rPr>
          <w:lang w:eastAsia="ar-SA"/>
        </w:rPr>
        <w:t>, надлежащего исполнения обязательств в соотв</w:t>
      </w:r>
      <w:r w:rsidR="001A1A6E" w:rsidRPr="00DF3164">
        <w:rPr>
          <w:lang w:eastAsia="ar-SA"/>
        </w:rPr>
        <w:t xml:space="preserve">етствии с условиями настоящего </w:t>
      </w:r>
      <w:r w:rsidR="000F346F">
        <w:rPr>
          <w:lang w:eastAsia="ar-SA"/>
        </w:rPr>
        <w:t>Контракт</w:t>
      </w:r>
      <w:r w:rsidRPr="00DF3164">
        <w:rPr>
          <w:lang w:eastAsia="ar-SA"/>
        </w:rPr>
        <w:t>а.</w:t>
      </w:r>
    </w:p>
    <w:p w:rsidR="005C605F" w:rsidRPr="00DF3164" w:rsidRDefault="005C605F" w:rsidP="00FC4C09">
      <w:pPr>
        <w:suppressAutoHyphens/>
        <w:ind w:firstLine="426"/>
        <w:jc w:val="both"/>
        <w:rPr>
          <w:lang w:eastAsia="ar-SA"/>
        </w:rPr>
      </w:pPr>
      <w:r w:rsidRPr="00DF3164">
        <w:rPr>
          <w:lang w:eastAsia="ar-SA"/>
        </w:rPr>
        <w:t xml:space="preserve">5.3.2. Запрашивать у </w:t>
      </w:r>
      <w:r w:rsidR="00640875" w:rsidRPr="00DF3164">
        <w:rPr>
          <w:lang w:eastAsia="ar-SA"/>
        </w:rPr>
        <w:t xml:space="preserve">Исполнителя </w:t>
      </w:r>
      <w:r w:rsidRPr="00DF3164">
        <w:rPr>
          <w:lang w:eastAsia="ar-SA"/>
        </w:rPr>
        <w:t xml:space="preserve">информацию о ходе исполнения обязательств </w:t>
      </w:r>
      <w:r w:rsidR="00D179EA" w:rsidRPr="00DF3164">
        <w:rPr>
          <w:lang w:eastAsia="ar-SA"/>
        </w:rPr>
        <w:t>Исполнителем</w:t>
      </w:r>
      <w:r w:rsidR="001A1A6E" w:rsidRPr="00DF3164">
        <w:rPr>
          <w:lang w:eastAsia="ar-SA"/>
        </w:rPr>
        <w:t xml:space="preserve"> по настоящему </w:t>
      </w:r>
      <w:r w:rsidR="000F346F">
        <w:rPr>
          <w:lang w:eastAsia="ar-SA"/>
        </w:rPr>
        <w:t>Контракт</w:t>
      </w:r>
      <w:r w:rsidRPr="00DF3164">
        <w:rPr>
          <w:lang w:eastAsia="ar-SA"/>
        </w:rPr>
        <w:t>у.</w:t>
      </w:r>
    </w:p>
    <w:p w:rsidR="005C605F" w:rsidRPr="00DF3164" w:rsidRDefault="005C605F" w:rsidP="00FC4C09">
      <w:pPr>
        <w:suppressAutoHyphens/>
        <w:ind w:firstLine="426"/>
        <w:jc w:val="both"/>
        <w:rPr>
          <w:lang w:eastAsia="ar-SA"/>
        </w:rPr>
      </w:pPr>
      <w:r w:rsidRPr="00DF3164">
        <w:rPr>
          <w:lang w:eastAsia="ar-SA"/>
        </w:rPr>
        <w:t>5.3.3. Требовать оплаты неустойки (штрафов, пеней) в соотв</w:t>
      </w:r>
      <w:r w:rsidR="001A1A6E" w:rsidRPr="00DF3164">
        <w:rPr>
          <w:lang w:eastAsia="ar-SA"/>
        </w:rPr>
        <w:t xml:space="preserve">етствии с условиями настоящего </w:t>
      </w:r>
      <w:r w:rsidR="000F346F">
        <w:rPr>
          <w:lang w:eastAsia="ar-SA"/>
        </w:rPr>
        <w:t>Контракт</w:t>
      </w:r>
      <w:r w:rsidRPr="00DF3164">
        <w:rPr>
          <w:lang w:eastAsia="ar-SA"/>
        </w:rPr>
        <w:t>а.</w:t>
      </w:r>
    </w:p>
    <w:p w:rsidR="005C605F" w:rsidRPr="00DF3164" w:rsidRDefault="005C605F" w:rsidP="00FC4C09">
      <w:pPr>
        <w:suppressAutoHyphens/>
        <w:ind w:firstLine="426"/>
        <w:jc w:val="both"/>
        <w:rPr>
          <w:lang w:eastAsia="ar-SA"/>
        </w:rPr>
      </w:pPr>
      <w:r w:rsidRPr="00DF3164">
        <w:rPr>
          <w:lang w:eastAsia="ar-SA"/>
        </w:rPr>
        <w:t>5.4. Заказчик обязуется:</w:t>
      </w:r>
    </w:p>
    <w:p w:rsidR="005C605F" w:rsidRPr="00DF3164" w:rsidRDefault="005C605F" w:rsidP="00FC4C09">
      <w:pPr>
        <w:suppressAutoHyphens/>
        <w:ind w:firstLine="426"/>
        <w:jc w:val="both"/>
        <w:rPr>
          <w:lang w:eastAsia="ar-SA"/>
        </w:rPr>
      </w:pPr>
      <w:r w:rsidRPr="00DF3164">
        <w:rPr>
          <w:lang w:eastAsia="ar-SA"/>
        </w:rPr>
        <w:t xml:space="preserve">5.4.1. Осуществлять контроль за сроками и качеством </w:t>
      </w:r>
      <w:r w:rsidR="00640875" w:rsidRPr="00DF3164">
        <w:rPr>
          <w:lang w:eastAsia="ar-SA"/>
        </w:rPr>
        <w:t>оказываемых услуг</w:t>
      </w:r>
      <w:r w:rsidRPr="00DF3164">
        <w:rPr>
          <w:lang w:eastAsia="ar-SA"/>
        </w:rPr>
        <w:t xml:space="preserve"> в соответствии у</w:t>
      </w:r>
      <w:r w:rsidR="001A1A6E" w:rsidRPr="00DF3164">
        <w:rPr>
          <w:lang w:eastAsia="ar-SA"/>
        </w:rPr>
        <w:t xml:space="preserve">словиями настоящего </w:t>
      </w:r>
      <w:r w:rsidR="000F346F">
        <w:rPr>
          <w:lang w:eastAsia="ar-SA"/>
        </w:rPr>
        <w:t>Контракт</w:t>
      </w:r>
      <w:r w:rsidRPr="00DF3164">
        <w:rPr>
          <w:lang w:eastAsia="ar-SA"/>
        </w:rPr>
        <w:t>а.</w:t>
      </w:r>
    </w:p>
    <w:p w:rsidR="005C605F" w:rsidRPr="00DF3164" w:rsidRDefault="005C605F" w:rsidP="00FC4C09">
      <w:pPr>
        <w:suppressAutoHyphens/>
        <w:ind w:firstLine="426"/>
        <w:jc w:val="both"/>
        <w:rPr>
          <w:lang w:eastAsia="ar-SA"/>
        </w:rPr>
      </w:pPr>
      <w:r w:rsidRPr="00DF3164">
        <w:rPr>
          <w:lang w:eastAsia="ar-SA"/>
        </w:rPr>
        <w:t>5.4.2. Выполнять в полном объеме все свои обязательс</w:t>
      </w:r>
      <w:r w:rsidR="001A1A6E" w:rsidRPr="00DF3164">
        <w:rPr>
          <w:lang w:eastAsia="ar-SA"/>
        </w:rPr>
        <w:t xml:space="preserve">тва, предусмотренные настоящим </w:t>
      </w:r>
      <w:r w:rsidR="000F346F">
        <w:rPr>
          <w:lang w:eastAsia="ar-SA"/>
        </w:rPr>
        <w:t>Контракт</w:t>
      </w:r>
      <w:r w:rsidRPr="00DF3164">
        <w:rPr>
          <w:lang w:eastAsia="ar-SA"/>
        </w:rPr>
        <w:t>ом.</w:t>
      </w:r>
    </w:p>
    <w:p w:rsidR="005C605F" w:rsidRDefault="005C605F" w:rsidP="00FC4C09">
      <w:pPr>
        <w:suppressAutoHyphens/>
        <w:ind w:firstLine="426"/>
        <w:jc w:val="both"/>
        <w:rPr>
          <w:lang w:eastAsia="ar-SA"/>
        </w:rPr>
      </w:pPr>
      <w:r w:rsidRPr="00DF3164">
        <w:rPr>
          <w:lang w:eastAsia="ar-SA"/>
        </w:rPr>
        <w:t xml:space="preserve">5.4.3. Своевременно принять и оплатить </w:t>
      </w:r>
      <w:r w:rsidR="00640875" w:rsidRPr="00DF3164">
        <w:rPr>
          <w:lang w:eastAsia="ar-SA"/>
        </w:rPr>
        <w:t xml:space="preserve">оказываемые услуги </w:t>
      </w:r>
      <w:r w:rsidRPr="00DF3164">
        <w:rPr>
          <w:lang w:eastAsia="ar-SA"/>
        </w:rPr>
        <w:t>в соотв</w:t>
      </w:r>
      <w:r w:rsidR="001A1A6E" w:rsidRPr="00DF3164">
        <w:rPr>
          <w:lang w:eastAsia="ar-SA"/>
        </w:rPr>
        <w:t xml:space="preserve">етствии с условиями настоящего </w:t>
      </w:r>
      <w:r w:rsidR="000F346F">
        <w:rPr>
          <w:lang w:eastAsia="ar-SA"/>
        </w:rPr>
        <w:t>Контракт</w:t>
      </w:r>
      <w:r w:rsidRPr="00DF3164">
        <w:rPr>
          <w:lang w:eastAsia="ar-SA"/>
        </w:rPr>
        <w:t>а.</w:t>
      </w:r>
    </w:p>
    <w:p w:rsidR="00F35E99" w:rsidRPr="00DF3164" w:rsidRDefault="00F35E99" w:rsidP="00FC4C09">
      <w:pPr>
        <w:suppressAutoHyphens/>
        <w:ind w:firstLine="426"/>
        <w:jc w:val="both"/>
        <w:rPr>
          <w:lang w:eastAsia="ar-SA"/>
        </w:rPr>
      </w:pPr>
    </w:p>
    <w:p w:rsidR="00F35E99" w:rsidRPr="00F35E99" w:rsidRDefault="00F35E99" w:rsidP="00F35E99">
      <w:pPr>
        <w:suppressAutoHyphens/>
        <w:autoSpaceDN w:val="0"/>
        <w:jc w:val="center"/>
        <w:textAlignment w:val="baseline"/>
        <w:rPr>
          <w:rFonts w:eastAsia="Calibri"/>
          <w:kern w:val="3"/>
          <w:lang w:eastAsia="en-US"/>
        </w:rPr>
      </w:pPr>
      <w:r w:rsidRPr="00F35E99">
        <w:rPr>
          <w:rFonts w:eastAsia="Calibri"/>
          <w:b/>
          <w:bCs/>
          <w:color w:val="000000"/>
          <w:spacing w:val="1"/>
          <w:kern w:val="3"/>
          <w:lang w:eastAsia="en-US"/>
        </w:rPr>
        <w:t>6.</w:t>
      </w:r>
      <w:r w:rsidRPr="00F35E99">
        <w:rPr>
          <w:rFonts w:eastAsia="Calibri"/>
          <w:b/>
          <w:kern w:val="3"/>
          <w:lang w:eastAsia="en-US"/>
        </w:rPr>
        <w:t xml:space="preserve"> ОТВЕТСТВЕННОСТЬ СТОРОН</w:t>
      </w:r>
    </w:p>
    <w:p w:rsidR="00F35E99" w:rsidRPr="00F35E99" w:rsidRDefault="00F35E99" w:rsidP="00F35E99">
      <w:pPr>
        <w:suppressAutoHyphens/>
        <w:autoSpaceDN w:val="0"/>
        <w:ind w:firstLine="567"/>
        <w:jc w:val="both"/>
        <w:rPr>
          <w:rFonts w:eastAsia="SimSun"/>
          <w:kern w:val="3"/>
          <w:lang w:eastAsia="en-US"/>
        </w:rPr>
      </w:pPr>
      <w:r w:rsidRPr="00F35E99">
        <w:rPr>
          <w:rFonts w:eastAsia="SimSun"/>
          <w:kern w:val="3"/>
          <w:lang w:eastAsia="en-U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35E99" w:rsidRPr="00F35E99" w:rsidRDefault="00F35E99" w:rsidP="00F35E99">
      <w:pPr>
        <w:suppressAutoHyphens/>
        <w:autoSpaceDE w:val="0"/>
        <w:autoSpaceDN w:val="0"/>
        <w:adjustRightInd w:val="0"/>
        <w:ind w:firstLine="567"/>
        <w:jc w:val="both"/>
        <w:rPr>
          <w:rFonts w:eastAsia="SimSun"/>
        </w:rPr>
      </w:pPr>
      <w:r w:rsidRPr="00F35E99">
        <w:rPr>
          <w:rFonts w:eastAsia="SimSun"/>
          <w:kern w:val="3"/>
          <w:lang w:eastAsia="en-US"/>
        </w:rPr>
        <w:t xml:space="preserve">6.2. </w:t>
      </w:r>
      <w:r w:rsidRPr="00F35E99">
        <w:rPr>
          <w:rFonts w:eastAsia="SimSu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35E99" w:rsidRPr="00F35E99" w:rsidRDefault="00F35E99" w:rsidP="00F35E99">
      <w:pPr>
        <w:suppressAutoHyphens/>
        <w:autoSpaceDE w:val="0"/>
        <w:autoSpaceDN w:val="0"/>
        <w:adjustRightInd w:val="0"/>
        <w:ind w:firstLine="567"/>
        <w:jc w:val="both"/>
        <w:rPr>
          <w:rFonts w:eastAsia="SimSun"/>
        </w:rPr>
      </w:pPr>
      <w:r w:rsidRPr="00F35E99">
        <w:rPr>
          <w:rFonts w:eastAsia="SimSun"/>
          <w:kern w:val="3"/>
          <w:lang w:eastAsia="en-US"/>
        </w:rPr>
        <w:t xml:space="preserve"> 6.3.</w:t>
      </w:r>
      <w:r w:rsidRPr="00F35E99">
        <w:rPr>
          <w:rFonts w:eastAsia="SimSun"/>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Pr="00F35E99">
        <w:rPr>
          <w:rFonts w:eastAsia="SimSun"/>
        </w:rPr>
        <w:lastRenderedPageBreak/>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35E99" w:rsidRPr="00F35E99" w:rsidRDefault="00F35E99" w:rsidP="00F35E99">
      <w:pPr>
        <w:suppressAutoHyphens/>
        <w:autoSpaceDN w:val="0"/>
        <w:ind w:firstLine="567"/>
        <w:jc w:val="both"/>
        <w:rPr>
          <w:rFonts w:eastAsia="SimSun"/>
          <w:kern w:val="3"/>
          <w:lang w:eastAsia="en-US"/>
        </w:rPr>
      </w:pPr>
      <w:r w:rsidRPr="00F35E99">
        <w:rPr>
          <w:rFonts w:eastAsia="SimSun"/>
          <w:kern w:val="3"/>
          <w:lang w:eastAsia="en-US"/>
        </w:rPr>
        <w:t xml:space="preserve">6.4. </w:t>
      </w:r>
      <w:r w:rsidRPr="00F35E99">
        <w:rPr>
          <w:rFonts w:eastAsia="SimSun"/>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w:t>
      </w:r>
      <w:r w:rsidRPr="00F35E99">
        <w:rPr>
          <w:rFonts w:eastAsia="SimSun"/>
          <w:kern w:val="3"/>
          <w:lang w:eastAsia="en-US"/>
        </w:rPr>
        <w:t>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F35E99" w:rsidRPr="00F35E99" w:rsidRDefault="00F35E99" w:rsidP="00F35E99">
      <w:pPr>
        <w:suppressAutoHyphens/>
        <w:autoSpaceDN w:val="0"/>
        <w:ind w:firstLine="567"/>
        <w:jc w:val="both"/>
        <w:rPr>
          <w:rFonts w:eastAsia="SimSun"/>
          <w:kern w:val="3"/>
          <w:lang w:eastAsia="en-US"/>
        </w:rPr>
      </w:pPr>
      <w:r w:rsidRPr="00F35E99">
        <w:rPr>
          <w:rFonts w:eastAsia="SimSun"/>
          <w:kern w:val="3"/>
          <w:lang w:eastAsia="en-US"/>
        </w:rPr>
        <w:t>6.5. 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F35E99" w:rsidRPr="00F35E99" w:rsidRDefault="00F35E99" w:rsidP="00F35E99">
      <w:pPr>
        <w:suppressAutoHyphens/>
        <w:autoSpaceDN w:val="0"/>
        <w:ind w:firstLine="567"/>
        <w:jc w:val="both"/>
        <w:rPr>
          <w:rFonts w:eastAsia="SimSun"/>
          <w:kern w:val="3"/>
          <w:lang w:eastAsia="en-US"/>
        </w:rPr>
      </w:pPr>
      <w:r w:rsidRPr="00F35E99">
        <w:rPr>
          <w:rFonts w:eastAsia="SimSun"/>
          <w:kern w:val="3"/>
          <w:lang w:eastAsia="en-US"/>
        </w:rPr>
        <w:t>6.6. В случае неисполнения или ненадлежащего исполнения Исполнителем обязательства (в том числе просрочки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течение 3 (трех) рабочих дней с даты его получения Исполнителем.</w:t>
      </w:r>
    </w:p>
    <w:p w:rsidR="00F35E99" w:rsidRPr="00F35E99" w:rsidRDefault="00F35E99" w:rsidP="00F35E99">
      <w:pPr>
        <w:suppressAutoHyphens/>
        <w:autoSpaceDE w:val="0"/>
        <w:autoSpaceDN w:val="0"/>
        <w:adjustRightInd w:val="0"/>
        <w:ind w:firstLine="567"/>
        <w:jc w:val="both"/>
        <w:rPr>
          <w:rFonts w:eastAsia="SimSun"/>
        </w:rPr>
      </w:pPr>
      <w:r w:rsidRPr="00F35E99">
        <w:rPr>
          <w:rFonts w:eastAsia="SimSun"/>
          <w:kern w:val="3"/>
          <w:lang w:eastAsia="en-US"/>
        </w:rPr>
        <w:t>6.7.</w:t>
      </w:r>
      <w:r w:rsidRPr="00F35E99">
        <w:rPr>
          <w:rFonts w:eastAsia="SimSun"/>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35E99" w:rsidRPr="00F35E99" w:rsidRDefault="00F35E99" w:rsidP="00F35E99">
      <w:pPr>
        <w:suppressAutoHyphens/>
        <w:autoSpaceDE w:val="0"/>
        <w:autoSpaceDN w:val="0"/>
        <w:adjustRightInd w:val="0"/>
        <w:ind w:firstLine="567"/>
        <w:jc w:val="both"/>
        <w:rPr>
          <w:rFonts w:eastAsia="SimSun"/>
        </w:rPr>
      </w:pPr>
      <w:r w:rsidRPr="00F35E99">
        <w:rPr>
          <w:rFonts w:eastAsia="SimSun"/>
          <w:kern w:val="3"/>
          <w:lang w:eastAsia="en-US"/>
        </w:rPr>
        <w:t xml:space="preserve">6.8. </w:t>
      </w:r>
      <w:r w:rsidRPr="00F35E99">
        <w:rPr>
          <w:rFonts w:eastAsia="SimSu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F35E99">
          <w:rPr>
            <w:rFonts w:eastAsia="SimSun"/>
          </w:rPr>
          <w:t>ключевой ставки</w:t>
        </w:r>
      </w:hyperlink>
      <w:r w:rsidRPr="00F35E99">
        <w:rPr>
          <w:rFonts w:eastAsia="SimSun"/>
        </w:rPr>
        <w:t xml:space="preserve"> Центрального банка Российской Федерации от не уплаченной в срок суммы.</w:t>
      </w:r>
    </w:p>
    <w:p w:rsidR="00F35E99" w:rsidRPr="00F35E99" w:rsidRDefault="00F35E99" w:rsidP="00F35E99">
      <w:pPr>
        <w:suppressAutoHyphens/>
        <w:autoSpaceDE w:val="0"/>
        <w:autoSpaceDN w:val="0"/>
        <w:adjustRightInd w:val="0"/>
        <w:ind w:firstLine="567"/>
        <w:jc w:val="both"/>
        <w:rPr>
          <w:rFonts w:eastAsia="SimSun"/>
        </w:rPr>
      </w:pPr>
      <w:r w:rsidRPr="00F35E99">
        <w:rPr>
          <w:rFonts w:eastAsia="SimSun"/>
        </w:rPr>
        <w:t xml:space="preserve">6.9.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Pr="00F35E99">
        <w:rPr>
          <w:rFonts w:eastAsia="SimSun"/>
          <w:kern w:val="3"/>
          <w:lang w:eastAsia="en-US"/>
        </w:rPr>
        <w:t>соответствии с постановлением Правительства Российской Федерации от 30.08.2017 № 1042.</w:t>
      </w:r>
    </w:p>
    <w:p w:rsidR="00F35E99" w:rsidRPr="00F35E99" w:rsidRDefault="00F35E99" w:rsidP="00F35E99">
      <w:pPr>
        <w:suppressAutoHyphens/>
        <w:autoSpaceDN w:val="0"/>
        <w:ind w:firstLine="567"/>
        <w:jc w:val="both"/>
        <w:rPr>
          <w:rFonts w:eastAsia="SimSun"/>
          <w:kern w:val="3"/>
          <w:lang w:eastAsia="en-US"/>
        </w:rPr>
      </w:pPr>
      <w:r w:rsidRPr="00F35E99">
        <w:rPr>
          <w:rFonts w:eastAsia="SimSun"/>
          <w:kern w:val="3"/>
          <w:lang w:eastAsia="en-US"/>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5E99" w:rsidRDefault="00F35E99" w:rsidP="00F35E99">
      <w:pPr>
        <w:suppressAutoHyphens/>
        <w:autoSpaceDN w:val="0"/>
        <w:ind w:firstLine="567"/>
        <w:jc w:val="both"/>
        <w:textAlignment w:val="baseline"/>
        <w:rPr>
          <w:kern w:val="3"/>
          <w:lang w:eastAsia="zh-CN"/>
        </w:rPr>
      </w:pPr>
      <w:r w:rsidRPr="00F35E99">
        <w:rPr>
          <w:kern w:val="3"/>
          <w:lang w:eastAsia="zh-CN"/>
        </w:rPr>
        <w:t>6.11.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DF5F7A" w:rsidRPr="00F35E99" w:rsidRDefault="00DF5F7A" w:rsidP="00F35E99">
      <w:pPr>
        <w:suppressAutoHyphens/>
        <w:autoSpaceDN w:val="0"/>
        <w:ind w:firstLine="567"/>
        <w:jc w:val="both"/>
        <w:textAlignment w:val="baseline"/>
        <w:rPr>
          <w:kern w:val="3"/>
          <w:lang w:eastAsia="zh-CN"/>
        </w:rPr>
      </w:pPr>
      <w:r>
        <w:rPr>
          <w:kern w:val="3"/>
          <w:lang w:eastAsia="zh-CN"/>
        </w:rPr>
        <w:t xml:space="preserve">6.12. </w:t>
      </w:r>
      <w:r w:rsidRPr="00DF5F7A">
        <w:rPr>
          <w:kern w:val="3"/>
          <w:lang w:eastAsia="zh-CN"/>
        </w:rPr>
        <w:t>Наряду с возмещением реального ущерба, вызванного утратой, недостачей или повреждением (порчей) груза, Исполнитель возвращает Заказчику ранее уплаченное вознаграждение, если оно не входит в стоимость груза, в размере, пропорциональном стоимости утраченного, недостающего или поврежденного (испорченного) груза.</w:t>
      </w:r>
    </w:p>
    <w:p w:rsidR="00F35E99" w:rsidRPr="00F35E99" w:rsidRDefault="00DF5F7A" w:rsidP="00F35E99">
      <w:pPr>
        <w:suppressAutoHyphens/>
        <w:autoSpaceDN w:val="0"/>
        <w:ind w:firstLine="567"/>
        <w:jc w:val="both"/>
        <w:textAlignment w:val="baseline"/>
        <w:rPr>
          <w:rFonts w:eastAsia="SimSun"/>
          <w:kern w:val="3"/>
          <w:lang w:eastAsia="en-US"/>
        </w:rPr>
      </w:pPr>
      <w:r>
        <w:rPr>
          <w:rFonts w:eastAsia="SimSun"/>
          <w:kern w:val="3"/>
          <w:lang w:eastAsia="en-US"/>
        </w:rPr>
        <w:t xml:space="preserve"> 6.13</w:t>
      </w:r>
      <w:r w:rsidR="00F35E99" w:rsidRPr="00F35E99">
        <w:rPr>
          <w:rFonts w:eastAsia="SimSun"/>
          <w:kern w:val="3"/>
          <w:lang w:eastAsia="en-US"/>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rsidR="00F35E99" w:rsidRPr="00F35E99" w:rsidRDefault="00DF5F7A" w:rsidP="00F35E99">
      <w:pPr>
        <w:suppressAutoHyphens/>
        <w:autoSpaceDN w:val="0"/>
        <w:ind w:firstLine="567"/>
        <w:jc w:val="both"/>
        <w:textAlignment w:val="baseline"/>
        <w:rPr>
          <w:rFonts w:eastAsia="Calibri"/>
          <w:kern w:val="3"/>
          <w:lang w:eastAsia="en-US"/>
        </w:rPr>
      </w:pPr>
      <w:r>
        <w:rPr>
          <w:rFonts w:eastAsia="Calibri"/>
          <w:kern w:val="3"/>
          <w:lang w:eastAsia="en-US"/>
        </w:rPr>
        <w:t xml:space="preserve"> 6.14</w:t>
      </w:r>
      <w:r w:rsidR="00F35E99" w:rsidRPr="00F35E99">
        <w:rPr>
          <w:rFonts w:eastAsia="Calibri"/>
          <w:kern w:val="3"/>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5E99" w:rsidRDefault="00DF5F7A" w:rsidP="00F35E99">
      <w:pPr>
        <w:suppressAutoHyphens/>
        <w:autoSpaceDN w:val="0"/>
        <w:ind w:firstLine="567"/>
        <w:jc w:val="both"/>
        <w:textAlignment w:val="baseline"/>
        <w:rPr>
          <w:rFonts w:eastAsia="Calibri"/>
          <w:kern w:val="3"/>
          <w:lang w:eastAsia="en-US"/>
        </w:rPr>
      </w:pPr>
      <w:r>
        <w:rPr>
          <w:rFonts w:eastAsia="Calibri"/>
          <w:kern w:val="3"/>
          <w:lang w:eastAsia="en-US"/>
        </w:rPr>
        <w:t>6.15</w:t>
      </w:r>
      <w:r w:rsidR="00F35E99" w:rsidRPr="00F35E99">
        <w:rPr>
          <w:rFonts w:eastAsia="Calibri"/>
          <w:kern w:val="3"/>
          <w:lang w:eastAsia="en-US"/>
        </w:rPr>
        <w:t>. Если Исполнитель отказывается добровольно оплатить неустойки (штрафы, пени) после предъявленных Заказчиком требований об уплате неустоек (штрафов, пеней), то в соответствии с п. 2 ч. 14 ст. 34 Федерального закона от 05.04.2013 № 44-ФЗ, Заказчик вправе удержать суммы неисполненных Исполнителем требований из суммы, подлежащей оплате за оказанные Услуги.</w:t>
      </w:r>
    </w:p>
    <w:p w:rsidR="00F35E99" w:rsidRDefault="00F35E99" w:rsidP="00F35E99">
      <w:pPr>
        <w:suppressAutoHyphens/>
        <w:autoSpaceDN w:val="0"/>
        <w:ind w:firstLine="567"/>
        <w:jc w:val="both"/>
        <w:textAlignment w:val="baseline"/>
        <w:rPr>
          <w:rFonts w:eastAsia="Calibri"/>
          <w:kern w:val="3"/>
          <w:lang w:eastAsia="en-US"/>
        </w:rPr>
      </w:pPr>
    </w:p>
    <w:p w:rsidR="00FF1A0C" w:rsidRPr="00F35E99" w:rsidRDefault="00FF1A0C" w:rsidP="00F35E99">
      <w:pPr>
        <w:pStyle w:val="af2"/>
        <w:numPr>
          <w:ilvl w:val="0"/>
          <w:numId w:val="38"/>
        </w:numPr>
        <w:suppressAutoHyphens/>
        <w:jc w:val="center"/>
        <w:rPr>
          <w:color w:val="000000"/>
          <w:sz w:val="24"/>
          <w:szCs w:val="24"/>
        </w:rPr>
      </w:pPr>
      <w:r w:rsidRPr="00F35E99">
        <w:rPr>
          <w:b/>
          <w:color w:val="000000"/>
          <w:sz w:val="24"/>
          <w:szCs w:val="24"/>
        </w:rPr>
        <w:t>ОБСТОЯТЕЛЬСТВА НЕПРЕОДОЛИМОЙ СИЛЫ</w:t>
      </w:r>
    </w:p>
    <w:p w:rsidR="00D26BDA" w:rsidRPr="00DF3164" w:rsidRDefault="00D26BDA" w:rsidP="00FC4C09">
      <w:pPr>
        <w:suppressAutoHyphens/>
        <w:ind w:firstLine="720"/>
        <w:contextualSpacing/>
        <w:jc w:val="both"/>
        <w:rPr>
          <w:color w:val="000000"/>
        </w:rPr>
      </w:pPr>
      <w:r w:rsidRPr="00DF3164">
        <w:rPr>
          <w:color w:val="000000"/>
        </w:rPr>
        <w:t xml:space="preserve">7.1. Стороны освобождаются от ответственности за частичное или полное неисполнение обязательств по </w:t>
      </w:r>
      <w:r w:rsidR="000F346F">
        <w:rPr>
          <w:color w:val="000000"/>
        </w:rPr>
        <w:t>Контракт</w:t>
      </w:r>
      <w:r w:rsidRPr="00DF3164">
        <w:rPr>
          <w:color w:val="000000"/>
        </w:rPr>
        <w:t xml:space="preserve">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w:t>
      </w:r>
      <w:r w:rsidR="000F346F">
        <w:rPr>
          <w:color w:val="000000"/>
        </w:rPr>
        <w:t>Контракт</w:t>
      </w:r>
      <w:r w:rsidRPr="00DF3164">
        <w:rPr>
          <w:color w:val="000000"/>
        </w:rPr>
        <w:t>а.</w:t>
      </w:r>
    </w:p>
    <w:p w:rsidR="00D26BDA" w:rsidRPr="00DF3164" w:rsidRDefault="00D26BDA" w:rsidP="00FC4C09">
      <w:pPr>
        <w:suppressAutoHyphens/>
        <w:ind w:firstLine="720"/>
        <w:contextualSpacing/>
        <w:jc w:val="both"/>
        <w:rPr>
          <w:color w:val="000000"/>
        </w:rPr>
      </w:pPr>
      <w:r w:rsidRPr="00DF3164">
        <w:rPr>
          <w:color w:val="000000"/>
        </w:rPr>
        <w:lastRenderedPageBreak/>
        <w:t xml:space="preserve">7.2. Срок исполнения обязательств по </w:t>
      </w:r>
      <w:r w:rsidR="000F346F">
        <w:rPr>
          <w:color w:val="000000"/>
        </w:rPr>
        <w:t>Контракт</w:t>
      </w:r>
      <w:r w:rsidRPr="00DF3164">
        <w:rPr>
          <w:color w:val="000000"/>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D26BDA" w:rsidRPr="00DF3164" w:rsidRDefault="00D26BDA" w:rsidP="00FC4C09">
      <w:pPr>
        <w:suppressAutoHyphens/>
        <w:ind w:firstLine="720"/>
        <w:contextualSpacing/>
        <w:jc w:val="both"/>
        <w:rPr>
          <w:color w:val="000000"/>
        </w:rPr>
      </w:pPr>
      <w:r w:rsidRPr="00DF3164">
        <w:rPr>
          <w:color w:val="000000"/>
        </w:rPr>
        <w:t>7.3. Доказательством наличия действия форс-мажорных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подтверждающее данное обстоятельство.</w:t>
      </w:r>
    </w:p>
    <w:p w:rsidR="00D26BDA" w:rsidRDefault="00D26BDA" w:rsidP="00FC4C09">
      <w:pPr>
        <w:suppressAutoHyphens/>
        <w:ind w:firstLine="720"/>
        <w:contextualSpacing/>
        <w:jc w:val="both"/>
        <w:rPr>
          <w:color w:val="000000"/>
        </w:rPr>
      </w:pPr>
      <w:r w:rsidRPr="00DF3164">
        <w:rPr>
          <w:color w:val="000000"/>
        </w:rPr>
        <w:t xml:space="preserve">7.4. При наступлении форс-мажорных обстоятельств, Сторона, для которой создалась невозможность исполнения обязательств по </w:t>
      </w:r>
      <w:r w:rsidR="000F346F">
        <w:rPr>
          <w:color w:val="000000"/>
        </w:rPr>
        <w:t>Контракт</w:t>
      </w:r>
      <w:r w:rsidRPr="00DF3164">
        <w:rPr>
          <w:color w:val="000000"/>
        </w:rPr>
        <w:t>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F35E99" w:rsidRDefault="00F35E99" w:rsidP="00FC4C09">
      <w:pPr>
        <w:suppressAutoHyphens/>
        <w:ind w:firstLine="720"/>
        <w:contextualSpacing/>
        <w:jc w:val="both"/>
        <w:rPr>
          <w:color w:val="000000"/>
        </w:rPr>
      </w:pPr>
    </w:p>
    <w:p w:rsidR="00FF1A0C" w:rsidRPr="00DF3164" w:rsidRDefault="008E3DC9" w:rsidP="00FC4C09">
      <w:pPr>
        <w:suppressAutoHyphens/>
        <w:ind w:firstLine="720"/>
        <w:contextualSpacing/>
        <w:jc w:val="center"/>
        <w:rPr>
          <w:b/>
          <w:color w:val="000000"/>
        </w:rPr>
      </w:pPr>
      <w:r>
        <w:rPr>
          <w:b/>
          <w:color w:val="000000"/>
        </w:rPr>
        <w:t>8</w:t>
      </w:r>
      <w:r w:rsidR="00FF1A0C" w:rsidRPr="00DF3164">
        <w:rPr>
          <w:b/>
          <w:color w:val="000000"/>
        </w:rPr>
        <w:t xml:space="preserve">. ПОРЯДОК ИЗМЕНЕНИЯ И РАСТОРЖЕНИЯ </w:t>
      </w:r>
      <w:r w:rsidR="000F346F">
        <w:rPr>
          <w:b/>
          <w:color w:val="000000"/>
        </w:rPr>
        <w:t>КОНТРАКТ</w:t>
      </w:r>
      <w:r w:rsidR="00FF1A0C" w:rsidRPr="00DF3164">
        <w:rPr>
          <w:b/>
          <w:color w:val="000000"/>
        </w:rPr>
        <w:t>А</w:t>
      </w:r>
    </w:p>
    <w:p w:rsidR="000744B9" w:rsidRPr="00F11E20" w:rsidRDefault="008E3DC9" w:rsidP="000744B9">
      <w:pPr>
        <w:autoSpaceDE w:val="0"/>
        <w:ind w:firstLine="567"/>
        <w:jc w:val="both"/>
      </w:pPr>
      <w:r>
        <w:rPr>
          <w:color w:val="000000"/>
          <w:lang w:eastAsia="ar-SA"/>
        </w:rPr>
        <w:t>8</w:t>
      </w:r>
      <w:r w:rsidR="00FF1A0C" w:rsidRPr="00DF3164">
        <w:rPr>
          <w:color w:val="000000"/>
          <w:lang w:eastAsia="ar-SA"/>
        </w:rPr>
        <w:t xml:space="preserve">.1. </w:t>
      </w:r>
      <w:r w:rsidR="000744B9" w:rsidRPr="00F11E20">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744B9" w:rsidRPr="00F11E20" w:rsidRDefault="000744B9" w:rsidP="000744B9">
      <w:pPr>
        <w:autoSpaceDE w:val="0"/>
        <w:ind w:firstLine="567"/>
        <w:jc w:val="both"/>
      </w:pPr>
      <w:r w:rsidRPr="00F11E20">
        <w:t>а) при снижении цены Контракта без изменения предусмотренных Контрактом объема Услуг, качества оказываемых Услуг и иных условий Контракта;</w:t>
      </w:r>
    </w:p>
    <w:p w:rsidR="000744B9" w:rsidRPr="00F11E20" w:rsidRDefault="000744B9" w:rsidP="000744B9">
      <w:pPr>
        <w:autoSpaceDE w:val="0"/>
        <w:ind w:firstLine="567"/>
        <w:jc w:val="both"/>
      </w:pPr>
      <w:r w:rsidRPr="00F11E20">
        <w:t>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0744B9" w:rsidRPr="00F11E20" w:rsidRDefault="000744B9" w:rsidP="000744B9">
      <w:pPr>
        <w:autoSpaceDE w:val="0"/>
        <w:ind w:firstLine="567"/>
        <w:jc w:val="both"/>
      </w:pPr>
      <w:r w:rsidRPr="00F11E20">
        <w:t xml:space="preserve"> в) </w:t>
      </w:r>
      <w:r w:rsidRPr="00F11E20">
        <w:rPr>
          <w:rFonts w:eastAsia="Calibri"/>
        </w:rPr>
        <w:t xml:space="preserve">в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w:t>
      </w:r>
      <w:r w:rsidRPr="00F11E20">
        <w:t>У</w:t>
      </w:r>
      <w:r w:rsidRPr="00F11E20">
        <w:rPr>
          <w:rFonts w:eastAsia="Calibri"/>
        </w:rPr>
        <w:t xml:space="preserve">слуг по соглашению Сторон.  </w:t>
      </w:r>
    </w:p>
    <w:p w:rsidR="000744B9" w:rsidRPr="00F11E20" w:rsidRDefault="008E3DC9" w:rsidP="00AC3FD3">
      <w:pPr>
        <w:autoSpaceDE w:val="0"/>
        <w:ind w:firstLine="567"/>
        <w:jc w:val="both"/>
      </w:pPr>
      <w:r>
        <w:t>8</w:t>
      </w:r>
      <w:r w:rsidR="000744B9" w:rsidRPr="00F11E20">
        <w:t>.</w:t>
      </w:r>
      <w:r w:rsidR="000744B9">
        <w:t>2</w:t>
      </w:r>
      <w:r w:rsidR="000744B9" w:rsidRPr="00F11E20">
        <w:t>. Контракт может быть расторгнут по соглашению Сторон, по решению суда, либо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F1A0C" w:rsidRPr="00DF3164" w:rsidRDefault="008E3DC9" w:rsidP="000744B9">
      <w:pPr>
        <w:suppressAutoHyphens/>
        <w:ind w:firstLine="567"/>
        <w:contextualSpacing/>
        <w:jc w:val="both"/>
        <w:rPr>
          <w:color w:val="000000"/>
          <w:lang w:eastAsia="ar-SA"/>
        </w:rPr>
      </w:pPr>
      <w:r>
        <w:rPr>
          <w:color w:val="000000"/>
          <w:lang w:eastAsia="ar-SA"/>
        </w:rPr>
        <w:t>8</w:t>
      </w:r>
      <w:r w:rsidR="00FF1A0C" w:rsidRPr="00DF3164">
        <w:rPr>
          <w:color w:val="000000"/>
          <w:lang w:eastAsia="ar-SA"/>
        </w:rPr>
        <w:t>.</w:t>
      </w:r>
      <w:r w:rsidR="00AC3FD3">
        <w:rPr>
          <w:color w:val="000000"/>
          <w:lang w:eastAsia="ar-SA"/>
        </w:rPr>
        <w:t>3</w:t>
      </w:r>
      <w:r w:rsidR="00FF1A0C" w:rsidRPr="00DF3164">
        <w:rPr>
          <w:color w:val="000000"/>
          <w:lang w:eastAsia="ar-SA"/>
        </w:rPr>
        <w:t xml:space="preserve">. Заказчик вправе принять решение об одностороннем отказе от исполнения </w:t>
      </w:r>
      <w:r w:rsidR="000F346F">
        <w:rPr>
          <w:color w:val="000000"/>
          <w:lang w:eastAsia="ar-SA"/>
        </w:rPr>
        <w:t>Контракт</w:t>
      </w:r>
      <w:r w:rsidR="00FF1A0C" w:rsidRPr="00DF3164">
        <w:rPr>
          <w:color w:val="000000"/>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1A0C" w:rsidRPr="00DF3164" w:rsidRDefault="008E3DC9" w:rsidP="00FC4C09">
      <w:pPr>
        <w:suppressAutoHyphens/>
        <w:ind w:firstLine="567"/>
        <w:contextualSpacing/>
        <w:jc w:val="both"/>
        <w:rPr>
          <w:color w:val="000000"/>
          <w:lang w:eastAsia="ar-SA"/>
        </w:rPr>
      </w:pPr>
      <w:r>
        <w:rPr>
          <w:color w:val="000000"/>
          <w:lang w:eastAsia="ar-SA"/>
        </w:rPr>
        <w:t>8</w:t>
      </w:r>
      <w:r w:rsidR="00FF1A0C" w:rsidRPr="00DF3164">
        <w:rPr>
          <w:color w:val="000000"/>
          <w:lang w:eastAsia="ar-SA"/>
        </w:rPr>
        <w:t>.</w:t>
      </w:r>
      <w:r w:rsidR="00AC3FD3">
        <w:rPr>
          <w:color w:val="000000"/>
          <w:lang w:eastAsia="ar-SA"/>
        </w:rPr>
        <w:t>4</w:t>
      </w:r>
      <w:r w:rsidR="00FF1A0C" w:rsidRPr="00DF3164">
        <w:rPr>
          <w:color w:val="000000"/>
          <w:lang w:eastAsia="ar-SA"/>
        </w:rPr>
        <w:t xml:space="preserve">. Заказчик вправе провести экспертизу </w:t>
      </w:r>
      <w:r w:rsidR="00FB142E" w:rsidRPr="00DF3164">
        <w:rPr>
          <w:color w:val="000000"/>
          <w:lang w:eastAsia="ar-SA"/>
        </w:rPr>
        <w:t>оказанных услуг</w:t>
      </w:r>
      <w:r w:rsidR="00FF1A0C" w:rsidRPr="00DF3164">
        <w:rPr>
          <w:color w:val="000000"/>
          <w:lang w:eastAsia="ar-SA"/>
        </w:rPr>
        <w:t xml:space="preserve"> с привлечением экспертов, экспертных организаций до принятия решения об одностороннем отказе от исполнения </w:t>
      </w:r>
      <w:r w:rsidR="000F346F">
        <w:rPr>
          <w:color w:val="000000"/>
          <w:lang w:eastAsia="ar-SA"/>
        </w:rPr>
        <w:t>Контракт</w:t>
      </w:r>
      <w:r w:rsidR="00FF1A0C" w:rsidRPr="00DF3164">
        <w:rPr>
          <w:color w:val="000000"/>
          <w:lang w:eastAsia="ar-SA"/>
        </w:rPr>
        <w:t>а.</w:t>
      </w:r>
    </w:p>
    <w:p w:rsidR="00FF1A0C" w:rsidRPr="00DF3164" w:rsidRDefault="00FF1A0C" w:rsidP="00FC4C09">
      <w:pPr>
        <w:suppressAutoHyphens/>
        <w:ind w:firstLine="567"/>
        <w:contextualSpacing/>
        <w:jc w:val="both"/>
        <w:rPr>
          <w:color w:val="000000"/>
          <w:lang w:eastAsia="ar-SA"/>
        </w:rPr>
      </w:pPr>
      <w:r w:rsidRPr="00DF3164">
        <w:rPr>
          <w:color w:val="000000"/>
          <w:lang w:eastAsia="ar-SA"/>
        </w:rPr>
        <w:t>Экспертиза предста</w:t>
      </w:r>
      <w:r w:rsidR="00322D29" w:rsidRPr="00DF3164">
        <w:rPr>
          <w:color w:val="000000"/>
          <w:lang w:eastAsia="ar-SA"/>
        </w:rPr>
        <w:t xml:space="preserve">вленных результатов исполнения </w:t>
      </w:r>
      <w:r w:rsidR="000F346F">
        <w:rPr>
          <w:color w:val="000000"/>
          <w:lang w:eastAsia="ar-SA"/>
        </w:rPr>
        <w:t>Контракт</w:t>
      </w:r>
      <w:r w:rsidRPr="00DF3164">
        <w:rPr>
          <w:color w:val="000000"/>
          <w:lang w:eastAsia="ar-SA"/>
        </w:rPr>
        <w:t>а (его отдельных этапов) проводится на пр</w:t>
      </w:r>
      <w:r w:rsidR="00322D29" w:rsidRPr="00DF3164">
        <w:rPr>
          <w:color w:val="000000"/>
          <w:lang w:eastAsia="ar-SA"/>
        </w:rPr>
        <w:t xml:space="preserve">едмет их соответствия условиям </w:t>
      </w:r>
      <w:r w:rsidR="000F346F">
        <w:rPr>
          <w:color w:val="000000"/>
          <w:lang w:eastAsia="ar-SA"/>
        </w:rPr>
        <w:t>Контракт</w:t>
      </w:r>
      <w:r w:rsidRPr="00DF3164">
        <w:rPr>
          <w:color w:val="000000"/>
          <w:lang w:eastAsia="ar-SA"/>
        </w:rPr>
        <w:t>а. Эксперти</w:t>
      </w:r>
      <w:r w:rsidR="00322D29" w:rsidRPr="00DF3164">
        <w:rPr>
          <w:color w:val="000000"/>
          <w:lang w:eastAsia="ar-SA"/>
        </w:rPr>
        <w:t xml:space="preserve">за результатов исполнения </w:t>
      </w:r>
      <w:r w:rsidR="000F346F">
        <w:rPr>
          <w:color w:val="000000"/>
          <w:lang w:eastAsia="ar-SA"/>
        </w:rPr>
        <w:t>Контракт</w:t>
      </w:r>
      <w:r w:rsidRPr="00DF3164">
        <w:rPr>
          <w:color w:val="000000"/>
          <w:lang w:eastAsia="ar-SA"/>
        </w:rPr>
        <w:t xml:space="preserve">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w:t>
      </w:r>
      <w:r w:rsidR="00640875" w:rsidRPr="00DF3164">
        <w:rPr>
          <w:color w:val="000000"/>
          <w:lang w:eastAsia="ar-SA"/>
        </w:rPr>
        <w:t xml:space="preserve">Исполнителя </w:t>
      </w:r>
      <w:r w:rsidR="000F346F">
        <w:rPr>
          <w:color w:val="000000"/>
          <w:lang w:eastAsia="ar-SA"/>
        </w:rPr>
        <w:t>Контракт</w:t>
      </w:r>
      <w:r w:rsidRPr="00DF3164">
        <w:rPr>
          <w:color w:val="000000"/>
          <w:lang w:eastAsia="ar-SA"/>
        </w:rPr>
        <w:t>а дополнительные мат</w:t>
      </w:r>
      <w:r w:rsidR="00F46ADA" w:rsidRPr="00DF3164">
        <w:rPr>
          <w:color w:val="000000"/>
          <w:lang w:eastAsia="ar-SA"/>
        </w:rPr>
        <w:t xml:space="preserve">ериалы, относящиеся к предмету </w:t>
      </w:r>
      <w:r w:rsidR="000F346F">
        <w:rPr>
          <w:color w:val="000000"/>
          <w:lang w:eastAsia="ar-SA"/>
        </w:rPr>
        <w:t>Контракт</w:t>
      </w:r>
      <w:r w:rsidRPr="00DF3164">
        <w:rPr>
          <w:color w:val="000000"/>
          <w:lang w:eastAsia="ar-SA"/>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FF1A0C" w:rsidRDefault="008E3DC9" w:rsidP="00FC4C09">
      <w:pPr>
        <w:suppressAutoHyphens/>
        <w:ind w:firstLine="567"/>
        <w:contextualSpacing/>
        <w:jc w:val="both"/>
        <w:rPr>
          <w:color w:val="000000"/>
          <w:lang w:eastAsia="ar-SA"/>
        </w:rPr>
      </w:pPr>
      <w:r>
        <w:rPr>
          <w:color w:val="000000"/>
          <w:lang w:eastAsia="ar-SA"/>
        </w:rPr>
        <w:t>8</w:t>
      </w:r>
      <w:r w:rsidR="00322D29" w:rsidRPr="00DF3164">
        <w:rPr>
          <w:color w:val="000000"/>
          <w:lang w:eastAsia="ar-SA"/>
        </w:rPr>
        <w:t>.</w:t>
      </w:r>
      <w:r w:rsidR="00AC3FD3">
        <w:rPr>
          <w:color w:val="000000"/>
          <w:lang w:eastAsia="ar-SA"/>
        </w:rPr>
        <w:t>5</w:t>
      </w:r>
      <w:r w:rsidR="00FF1A0C" w:rsidRPr="00DF3164">
        <w:rPr>
          <w:color w:val="000000"/>
          <w:lang w:eastAsia="ar-SA"/>
        </w:rPr>
        <w:t xml:space="preserve">. </w:t>
      </w:r>
      <w:r w:rsidR="009D4B09" w:rsidRPr="00DF3164">
        <w:rPr>
          <w:color w:val="000000"/>
          <w:lang w:eastAsia="ar-SA"/>
        </w:rPr>
        <w:t xml:space="preserve">Исполнитель </w:t>
      </w:r>
      <w:r w:rsidR="00FF1A0C" w:rsidRPr="00DF3164">
        <w:rPr>
          <w:color w:val="000000"/>
          <w:lang w:eastAsia="ar-SA"/>
        </w:rPr>
        <w:t xml:space="preserve">вправе принять решение об одностороннем отказе от исполнения </w:t>
      </w:r>
      <w:r w:rsidR="000F346F">
        <w:rPr>
          <w:color w:val="000000"/>
          <w:lang w:eastAsia="ar-SA"/>
        </w:rPr>
        <w:t>Контракт</w:t>
      </w:r>
      <w:r w:rsidR="00FF1A0C" w:rsidRPr="00DF3164">
        <w:rPr>
          <w:color w:val="000000"/>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C027A" w:rsidRDefault="008C027A" w:rsidP="00FC4C09">
      <w:pPr>
        <w:suppressAutoHyphens/>
        <w:ind w:firstLine="567"/>
        <w:contextualSpacing/>
        <w:jc w:val="both"/>
        <w:rPr>
          <w:color w:val="000000"/>
          <w:lang w:eastAsia="ar-SA"/>
        </w:rPr>
      </w:pPr>
    </w:p>
    <w:p w:rsidR="008C027A" w:rsidRDefault="008C027A" w:rsidP="00FC4C09">
      <w:pPr>
        <w:suppressAutoHyphens/>
        <w:ind w:firstLine="567"/>
        <w:contextualSpacing/>
        <w:jc w:val="both"/>
        <w:rPr>
          <w:color w:val="000000"/>
          <w:lang w:eastAsia="ar-SA"/>
        </w:rPr>
      </w:pPr>
    </w:p>
    <w:p w:rsidR="00FF1A0C" w:rsidRPr="00DF3164" w:rsidRDefault="008E3DC9" w:rsidP="00FC4C09">
      <w:pPr>
        <w:suppressAutoHyphens/>
        <w:contextualSpacing/>
        <w:jc w:val="center"/>
        <w:rPr>
          <w:b/>
          <w:color w:val="000000"/>
        </w:rPr>
      </w:pPr>
      <w:r>
        <w:rPr>
          <w:b/>
          <w:color w:val="000000"/>
        </w:rPr>
        <w:t>9</w:t>
      </w:r>
      <w:r w:rsidR="00FF1A0C" w:rsidRPr="00DF3164">
        <w:rPr>
          <w:b/>
          <w:color w:val="000000"/>
        </w:rPr>
        <w:t>. ПОРЯДОК РАЗРЕШЕНИЯ СПОРОВ</w:t>
      </w:r>
    </w:p>
    <w:p w:rsidR="00FF1A0C" w:rsidRPr="00DF3164" w:rsidRDefault="008E3DC9" w:rsidP="00FC4C09">
      <w:pPr>
        <w:suppressAutoHyphens/>
        <w:ind w:firstLine="709"/>
        <w:contextualSpacing/>
        <w:jc w:val="both"/>
        <w:rPr>
          <w:color w:val="000000"/>
        </w:rPr>
      </w:pPr>
      <w:r>
        <w:rPr>
          <w:color w:val="000000"/>
        </w:rPr>
        <w:t>9</w:t>
      </w:r>
      <w:r w:rsidR="00FF1A0C" w:rsidRPr="00DF3164">
        <w:rPr>
          <w:color w:val="000000"/>
        </w:rPr>
        <w:t>.1. Стороны принимают меры к тому, чтобы любые спорные вопросы, разногласия либо претензии, ка</w:t>
      </w:r>
      <w:r w:rsidR="00322D29" w:rsidRPr="00DF3164">
        <w:rPr>
          <w:color w:val="000000"/>
        </w:rPr>
        <w:t xml:space="preserve">сающиеся исполнения настоящего </w:t>
      </w:r>
      <w:r w:rsidR="000F346F">
        <w:rPr>
          <w:color w:val="000000"/>
        </w:rPr>
        <w:t>Контракт</w:t>
      </w:r>
      <w:r w:rsidR="00FF1A0C" w:rsidRPr="00DF3164">
        <w:rPr>
          <w:color w:val="000000"/>
        </w:rPr>
        <w:t>а, были урегулированы путем переговоров.</w:t>
      </w:r>
    </w:p>
    <w:p w:rsidR="00FF1A0C" w:rsidRPr="00DF3164" w:rsidRDefault="008E3DC9" w:rsidP="00FC4C09">
      <w:pPr>
        <w:suppressAutoHyphens/>
        <w:ind w:firstLine="709"/>
        <w:contextualSpacing/>
        <w:jc w:val="both"/>
        <w:rPr>
          <w:color w:val="000000"/>
        </w:rPr>
      </w:pPr>
      <w:r>
        <w:rPr>
          <w:color w:val="000000"/>
        </w:rPr>
        <w:lastRenderedPageBreak/>
        <w:t>9</w:t>
      </w:r>
      <w:r w:rsidR="00FF1A0C" w:rsidRPr="00DF3164">
        <w:rPr>
          <w:color w:val="000000"/>
        </w:rPr>
        <w:t>.2. В случае возникновения претензий относительно исполнения одной Стороной своих обяза</w:t>
      </w:r>
      <w:r w:rsidR="00F46ADA" w:rsidRPr="00DF3164">
        <w:rPr>
          <w:color w:val="000000"/>
        </w:rPr>
        <w:t xml:space="preserve">тельств по </w:t>
      </w:r>
      <w:r w:rsidR="000F346F">
        <w:rPr>
          <w:color w:val="000000"/>
        </w:rPr>
        <w:t>Контракт</w:t>
      </w:r>
      <w:r w:rsidR="00FF1A0C" w:rsidRPr="00DF3164">
        <w:rPr>
          <w:color w:val="000000"/>
        </w:rPr>
        <w:t xml:space="preserve">у другая Сторона может направить претензию в письменной форме. </w:t>
      </w:r>
    </w:p>
    <w:p w:rsidR="00FF1A0C" w:rsidRPr="00DF3164" w:rsidRDefault="00FF1A0C" w:rsidP="00FC4C09">
      <w:pPr>
        <w:suppressAutoHyphens/>
        <w:ind w:firstLine="709"/>
        <w:contextualSpacing/>
        <w:jc w:val="both"/>
        <w:rPr>
          <w:color w:val="000000"/>
        </w:rPr>
      </w:pPr>
      <w:r w:rsidRPr="00DF3164">
        <w:rPr>
          <w:color w:val="000000"/>
        </w:rPr>
        <w:t>В отношении всех претенз</w:t>
      </w:r>
      <w:r w:rsidR="00322D29" w:rsidRPr="00DF3164">
        <w:rPr>
          <w:color w:val="000000"/>
        </w:rPr>
        <w:t xml:space="preserve">ий, направляемых по настоящему </w:t>
      </w:r>
      <w:r w:rsidR="000F346F">
        <w:rPr>
          <w:color w:val="000000"/>
        </w:rPr>
        <w:t>Контракт</w:t>
      </w:r>
      <w:r w:rsidRPr="00DF3164">
        <w:rPr>
          <w:color w:val="000000"/>
        </w:rPr>
        <w:t>у, Сторона, которой адресована претензия, должна дать письменный ответ по существу претензии в срок не позднее 5 (пяти) рабочих дней с даты ее получения.</w:t>
      </w:r>
    </w:p>
    <w:p w:rsidR="00FF1A0C" w:rsidRDefault="008E3DC9" w:rsidP="00FC4C09">
      <w:pPr>
        <w:suppressAutoHyphens/>
        <w:ind w:firstLine="709"/>
        <w:contextualSpacing/>
        <w:jc w:val="both"/>
        <w:rPr>
          <w:color w:val="000000"/>
        </w:rPr>
      </w:pPr>
      <w:r>
        <w:rPr>
          <w:color w:val="000000"/>
        </w:rPr>
        <w:t>9</w:t>
      </w:r>
      <w:r w:rsidR="00FF1A0C" w:rsidRPr="00DF3164">
        <w:rPr>
          <w:color w:val="000000"/>
        </w:rPr>
        <w:t>.3. При невозможности урегулирования споров путем переговоров споры разрешаются в соответствии с законодательством в Арбит</w:t>
      </w:r>
      <w:r w:rsidR="00322D29" w:rsidRPr="00DF3164">
        <w:rPr>
          <w:color w:val="000000"/>
        </w:rPr>
        <w:t>ражном суде Приморского края</w:t>
      </w:r>
      <w:r w:rsidR="00FF1A0C" w:rsidRPr="00DF3164">
        <w:rPr>
          <w:color w:val="000000"/>
        </w:rPr>
        <w:t>.</w:t>
      </w:r>
    </w:p>
    <w:p w:rsidR="00F35E99" w:rsidRPr="00DF3164" w:rsidRDefault="00F35E99" w:rsidP="00FC4C09">
      <w:pPr>
        <w:suppressAutoHyphens/>
        <w:ind w:firstLine="709"/>
        <w:contextualSpacing/>
        <w:jc w:val="both"/>
        <w:rPr>
          <w:color w:val="000000"/>
        </w:rPr>
      </w:pPr>
    </w:p>
    <w:p w:rsidR="00FF1A0C" w:rsidRPr="00DF3164" w:rsidRDefault="00FF1A0C" w:rsidP="00AA7312">
      <w:pPr>
        <w:suppressAutoHyphens/>
        <w:contextualSpacing/>
        <w:jc w:val="center"/>
        <w:rPr>
          <w:b/>
          <w:color w:val="000000"/>
        </w:rPr>
      </w:pPr>
      <w:r w:rsidRPr="00DF3164">
        <w:rPr>
          <w:b/>
          <w:color w:val="000000"/>
        </w:rPr>
        <w:t>1</w:t>
      </w:r>
      <w:r w:rsidR="008E3DC9">
        <w:rPr>
          <w:b/>
          <w:color w:val="000000"/>
        </w:rPr>
        <w:t>0</w:t>
      </w:r>
      <w:r w:rsidRPr="00DF3164">
        <w:rPr>
          <w:b/>
          <w:color w:val="000000"/>
        </w:rPr>
        <w:t xml:space="preserve">. СРОК ДЕЙСТВИЯ </w:t>
      </w:r>
      <w:r w:rsidR="000F346F">
        <w:rPr>
          <w:b/>
          <w:color w:val="000000"/>
        </w:rPr>
        <w:t>КОНТРАКТ</w:t>
      </w:r>
      <w:r w:rsidRPr="00DF3164">
        <w:rPr>
          <w:b/>
          <w:color w:val="000000"/>
        </w:rPr>
        <w:t>А</w:t>
      </w:r>
      <w:r w:rsidR="00E5219D" w:rsidRPr="00DF3164">
        <w:rPr>
          <w:rFonts w:eastAsia="Calibri"/>
          <w:b/>
          <w:bCs/>
          <w:color w:val="000000"/>
          <w:spacing w:val="2"/>
        </w:rPr>
        <w:t xml:space="preserve">, ИЗМЕНЕНИЯ И ДОПОЛНЕНИЯ </w:t>
      </w:r>
      <w:r w:rsidR="000F346F">
        <w:rPr>
          <w:rFonts w:eastAsia="Calibri"/>
          <w:b/>
          <w:bCs/>
          <w:color w:val="000000"/>
          <w:spacing w:val="2"/>
        </w:rPr>
        <w:t>КОНТРАКТ</w:t>
      </w:r>
      <w:r w:rsidR="00E5219D" w:rsidRPr="00DF3164">
        <w:rPr>
          <w:rFonts w:eastAsia="Calibri"/>
          <w:b/>
          <w:bCs/>
          <w:color w:val="000000"/>
          <w:spacing w:val="2"/>
        </w:rPr>
        <w:t>А</w:t>
      </w:r>
    </w:p>
    <w:p w:rsidR="00E5219D" w:rsidRPr="00DF3164" w:rsidRDefault="008E3DC9" w:rsidP="00FC4C09">
      <w:pPr>
        <w:widowControl w:val="0"/>
        <w:suppressAutoHyphens/>
        <w:autoSpaceDE w:val="0"/>
        <w:autoSpaceDN w:val="0"/>
        <w:ind w:firstLine="567"/>
        <w:jc w:val="both"/>
        <w:textAlignment w:val="baseline"/>
        <w:rPr>
          <w:bCs/>
          <w:kern w:val="3"/>
        </w:rPr>
      </w:pPr>
      <w:r>
        <w:rPr>
          <w:kern w:val="3"/>
        </w:rPr>
        <w:t>10</w:t>
      </w:r>
      <w:r w:rsidR="00E5219D" w:rsidRPr="00DF3164">
        <w:rPr>
          <w:kern w:val="3"/>
        </w:rPr>
        <w:t xml:space="preserve">.1. </w:t>
      </w:r>
      <w:r w:rsidR="000F346F">
        <w:rPr>
          <w:kern w:val="3"/>
        </w:rPr>
        <w:t>Контракт</w:t>
      </w:r>
      <w:r w:rsidR="00E5219D" w:rsidRPr="00DF3164">
        <w:rPr>
          <w:kern w:val="3"/>
        </w:rPr>
        <w:t xml:space="preserve"> вступает в силу с даты его подписания Сторонами и действует по 31 декабря 202</w:t>
      </w:r>
      <w:r w:rsidR="00A910A1">
        <w:rPr>
          <w:kern w:val="3"/>
        </w:rPr>
        <w:t>6</w:t>
      </w:r>
      <w:r w:rsidR="00E5219D" w:rsidRPr="00DF3164">
        <w:rPr>
          <w:kern w:val="3"/>
        </w:rPr>
        <w:t xml:space="preserve"> года, </w:t>
      </w:r>
      <w:r w:rsidR="00E5219D" w:rsidRPr="00DF3164">
        <w:rPr>
          <w:bCs/>
          <w:kern w:val="3"/>
        </w:rPr>
        <w:t>а в части расчетов – до полного исполнения Сторонами своих обязательств.</w:t>
      </w:r>
    </w:p>
    <w:p w:rsidR="00E5219D" w:rsidRPr="00DF3164" w:rsidRDefault="00E5219D" w:rsidP="00FC4C09">
      <w:pPr>
        <w:widowControl w:val="0"/>
        <w:suppressAutoHyphens/>
        <w:autoSpaceDE w:val="0"/>
        <w:autoSpaceDN w:val="0"/>
        <w:ind w:firstLine="567"/>
        <w:jc w:val="both"/>
        <w:textAlignment w:val="baseline"/>
        <w:rPr>
          <w:rFonts w:eastAsia="SimSun"/>
          <w:kern w:val="3"/>
        </w:rPr>
      </w:pPr>
      <w:r w:rsidRPr="00DF3164">
        <w:rPr>
          <w:rFonts w:eastAsia="SimSun"/>
          <w:kern w:val="3"/>
        </w:rPr>
        <w:t>1</w:t>
      </w:r>
      <w:r w:rsidR="008E3DC9">
        <w:rPr>
          <w:rFonts w:eastAsia="SimSun"/>
          <w:kern w:val="3"/>
        </w:rPr>
        <w:t>0</w:t>
      </w:r>
      <w:r w:rsidRPr="00DF3164">
        <w:rPr>
          <w:rFonts w:eastAsia="SimSun"/>
          <w:kern w:val="3"/>
        </w:rPr>
        <w:t xml:space="preserve">.2. Окончание срока действия </w:t>
      </w:r>
      <w:r w:rsidR="000F346F">
        <w:rPr>
          <w:kern w:val="3"/>
        </w:rPr>
        <w:t>Контракт</w:t>
      </w:r>
      <w:r w:rsidRPr="00DF3164">
        <w:rPr>
          <w:rFonts w:eastAsia="SimSun"/>
          <w:kern w:val="3"/>
        </w:rPr>
        <w:t xml:space="preserve">а не освобождает Стороны от ответственности за нарушение условий </w:t>
      </w:r>
      <w:r w:rsidR="000F346F">
        <w:rPr>
          <w:kern w:val="3"/>
        </w:rPr>
        <w:t>Контракт</w:t>
      </w:r>
      <w:r w:rsidRPr="00DF3164">
        <w:rPr>
          <w:rFonts w:eastAsia="SimSun"/>
          <w:kern w:val="3"/>
        </w:rPr>
        <w:t>а, допущенных в период срока его действия, и не прекращает обязательств Сторон.</w:t>
      </w:r>
    </w:p>
    <w:p w:rsidR="00E5219D" w:rsidRPr="00DF3164" w:rsidRDefault="008E3DC9" w:rsidP="00FC4C09">
      <w:pPr>
        <w:widowControl w:val="0"/>
        <w:suppressAutoHyphens/>
        <w:autoSpaceDE w:val="0"/>
        <w:autoSpaceDN w:val="0"/>
        <w:ind w:firstLine="567"/>
        <w:jc w:val="both"/>
        <w:textAlignment w:val="baseline"/>
        <w:rPr>
          <w:kern w:val="3"/>
        </w:rPr>
      </w:pPr>
      <w:r>
        <w:rPr>
          <w:kern w:val="3"/>
        </w:rPr>
        <w:t>10</w:t>
      </w:r>
      <w:r w:rsidR="00E5219D" w:rsidRPr="00DF3164">
        <w:rPr>
          <w:kern w:val="3"/>
        </w:rPr>
        <w:t xml:space="preserve">.3 Все изменения и дополнения к </w:t>
      </w:r>
      <w:r w:rsidR="000F346F">
        <w:rPr>
          <w:kern w:val="3"/>
        </w:rPr>
        <w:t>Контракт</w:t>
      </w:r>
      <w:r w:rsidR="00E5219D" w:rsidRPr="00DF3164">
        <w:rPr>
          <w:kern w:val="3"/>
        </w:rPr>
        <w:t xml:space="preserve">у оформляются письменно, в виде дополнительных соглашений, подписываются каждой из Сторон и являются неотъемлемой частью </w:t>
      </w:r>
      <w:r w:rsidR="000F346F">
        <w:rPr>
          <w:kern w:val="3"/>
        </w:rPr>
        <w:t>Контракт</w:t>
      </w:r>
      <w:r w:rsidR="00E5219D" w:rsidRPr="00DF3164">
        <w:rPr>
          <w:kern w:val="3"/>
        </w:rPr>
        <w:t>а.</w:t>
      </w:r>
    </w:p>
    <w:p w:rsidR="00FF1A0C" w:rsidRPr="00DF3164" w:rsidRDefault="008E3DC9" w:rsidP="00AA7312">
      <w:pPr>
        <w:suppressAutoHyphens/>
        <w:contextualSpacing/>
        <w:jc w:val="center"/>
        <w:rPr>
          <w:b/>
          <w:color w:val="000000"/>
        </w:rPr>
      </w:pPr>
      <w:r>
        <w:rPr>
          <w:b/>
          <w:color w:val="000000"/>
        </w:rPr>
        <w:t>1</w:t>
      </w:r>
      <w:r w:rsidR="00D26BDA" w:rsidRPr="00DF3164">
        <w:rPr>
          <w:b/>
          <w:color w:val="000000"/>
        </w:rPr>
        <w:t>2</w:t>
      </w:r>
      <w:r w:rsidR="00FF1A0C" w:rsidRPr="00DF3164">
        <w:rPr>
          <w:b/>
          <w:color w:val="000000"/>
        </w:rPr>
        <w:t>. АНТИКОРРУПЦИОННАЯ ОГОВОРКА</w:t>
      </w:r>
    </w:p>
    <w:p w:rsidR="00F46ADA" w:rsidRPr="00DF3164" w:rsidRDefault="008E3DC9" w:rsidP="00FC4C09">
      <w:pPr>
        <w:widowControl w:val="0"/>
        <w:suppressAutoHyphens/>
        <w:autoSpaceDN w:val="0"/>
        <w:ind w:firstLine="567"/>
        <w:jc w:val="both"/>
        <w:textAlignment w:val="baseline"/>
        <w:rPr>
          <w:rFonts w:eastAsia="SimSun"/>
          <w:kern w:val="3"/>
          <w:lang w:eastAsia="en-US"/>
        </w:rPr>
      </w:pPr>
      <w:r>
        <w:rPr>
          <w:rFonts w:eastAsia="SimSun"/>
          <w:kern w:val="3"/>
          <w:lang w:eastAsia="en-US"/>
        </w:rPr>
        <w:t>11</w:t>
      </w:r>
      <w:r w:rsidR="00F46ADA" w:rsidRPr="00DF3164">
        <w:rPr>
          <w:rFonts w:eastAsia="SimSun"/>
          <w:kern w:val="3"/>
          <w:lang w:eastAsia="en-US"/>
        </w:rPr>
        <w:t xml:space="preserve">.1. При исполнении своих обязательств по </w:t>
      </w:r>
      <w:r w:rsidR="000F346F">
        <w:rPr>
          <w:kern w:val="3"/>
        </w:rPr>
        <w:t>Контракт</w:t>
      </w:r>
      <w:r w:rsidR="00F46ADA" w:rsidRPr="00DF3164">
        <w:rPr>
          <w:rFonts w:eastAsia="SimSun"/>
          <w:kern w:val="3"/>
          <w:lang w:eastAsia="en-US"/>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1</w:t>
      </w:r>
      <w:r w:rsidR="008E3DC9">
        <w:rPr>
          <w:rFonts w:eastAsia="SimSun"/>
          <w:kern w:val="3"/>
          <w:lang w:eastAsia="en-US"/>
        </w:rPr>
        <w:t>1</w:t>
      </w:r>
      <w:r w:rsidRPr="00DF3164">
        <w:rPr>
          <w:rFonts w:eastAsia="SimSun"/>
          <w:kern w:val="3"/>
          <w:lang w:eastAsia="en-US"/>
        </w:rPr>
        <w:t xml:space="preserve">.2. При исполнении своих обязательств по </w:t>
      </w:r>
      <w:r w:rsidR="000F346F">
        <w:rPr>
          <w:kern w:val="3"/>
        </w:rPr>
        <w:t>Контракт</w:t>
      </w:r>
      <w:r w:rsidRPr="00DF3164">
        <w:rPr>
          <w:rFonts w:eastAsia="SimSun"/>
          <w:kern w:val="3"/>
          <w:lang w:eastAsia="en-US"/>
        </w:rPr>
        <w:t xml:space="preserve">у, Стороны, их аффилированные лица, работники или посредники не осуществляют действия, квалифицируемые применимым для целей </w:t>
      </w:r>
      <w:r w:rsidR="000F346F">
        <w:rPr>
          <w:kern w:val="3"/>
        </w:rPr>
        <w:t>Контракт</w:t>
      </w:r>
      <w:r w:rsidRPr="00DF3164">
        <w:rPr>
          <w:rFonts w:eastAsia="SimSun"/>
          <w:kern w:val="3"/>
          <w:lang w:eastAsia="en-US"/>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1</w:t>
      </w:r>
      <w:r w:rsidR="008E3DC9">
        <w:rPr>
          <w:rFonts w:eastAsia="SimSun"/>
          <w:kern w:val="3"/>
          <w:lang w:eastAsia="en-US"/>
        </w:rPr>
        <w:t>1</w:t>
      </w:r>
      <w:r w:rsidRPr="00DF3164">
        <w:rPr>
          <w:rFonts w:eastAsia="SimSun"/>
          <w:kern w:val="3"/>
          <w:lang w:eastAsia="en-US"/>
        </w:rPr>
        <w:t xml:space="preserve">.3. Каждая из Сторон </w:t>
      </w:r>
      <w:r w:rsidR="000F346F">
        <w:rPr>
          <w:kern w:val="3"/>
        </w:rPr>
        <w:t>Контракт</w:t>
      </w:r>
      <w:r w:rsidRPr="00DF3164">
        <w:rPr>
          <w:rFonts w:eastAsia="SimSun"/>
          <w:kern w:val="3"/>
          <w:lang w:eastAsia="en-US"/>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Под действиями работника, осуществляемыми в пользу стимулирующей его Стороны, понимаются:</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 предоставление неоправданных преимуществ по сравнению с другими контрагентами;</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 предоставление каких-либо гарантий;</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 ускорение существующих процедур;</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1</w:t>
      </w:r>
      <w:r w:rsidR="008E3DC9">
        <w:rPr>
          <w:rFonts w:eastAsia="SimSun"/>
          <w:kern w:val="3"/>
          <w:lang w:eastAsia="en-US"/>
        </w:rPr>
        <w:t>1</w:t>
      </w:r>
      <w:r w:rsidRPr="00DF3164">
        <w:rPr>
          <w:rFonts w:eastAsia="SimSun"/>
          <w:kern w:val="3"/>
          <w:lang w:eastAsia="en-US"/>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F46ADA" w:rsidRPr="00DF3164"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1</w:t>
      </w:r>
      <w:r w:rsidR="008E3DC9">
        <w:rPr>
          <w:rFonts w:eastAsia="SimSun"/>
          <w:kern w:val="3"/>
          <w:lang w:eastAsia="en-US"/>
        </w:rPr>
        <w:t>1</w:t>
      </w:r>
      <w:r w:rsidRPr="00DF3164">
        <w:rPr>
          <w:rFonts w:eastAsia="SimSun"/>
          <w:kern w:val="3"/>
          <w:lang w:eastAsia="en-US"/>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46ADA" w:rsidRPr="00F35E99" w:rsidRDefault="00F46ADA" w:rsidP="00FC4C09">
      <w:pPr>
        <w:widowControl w:val="0"/>
        <w:suppressAutoHyphens/>
        <w:autoSpaceDN w:val="0"/>
        <w:ind w:firstLine="567"/>
        <w:jc w:val="both"/>
        <w:textAlignment w:val="baseline"/>
        <w:rPr>
          <w:rFonts w:eastAsia="SimSun"/>
          <w:kern w:val="3"/>
          <w:lang w:eastAsia="en-US"/>
        </w:rPr>
      </w:pPr>
      <w:r w:rsidRPr="00DF3164">
        <w:rPr>
          <w:rFonts w:eastAsia="SimSun"/>
          <w:kern w:val="3"/>
          <w:lang w:eastAsia="en-US"/>
        </w:rPr>
        <w:t>1</w:t>
      </w:r>
      <w:r w:rsidR="008E3DC9">
        <w:rPr>
          <w:rFonts w:eastAsia="SimSun"/>
          <w:kern w:val="3"/>
          <w:lang w:eastAsia="en-US"/>
        </w:rPr>
        <w:t>1</w:t>
      </w:r>
      <w:r w:rsidRPr="00DF3164">
        <w:rPr>
          <w:rFonts w:eastAsia="SimSun"/>
          <w:kern w:val="3"/>
          <w:lang w:eastAsia="en-US"/>
        </w:rPr>
        <w:t xml:space="preserve">.6. Стороны </w:t>
      </w:r>
      <w:r w:rsidR="000F346F">
        <w:rPr>
          <w:kern w:val="3"/>
        </w:rPr>
        <w:t>Контракт</w:t>
      </w:r>
      <w:r w:rsidRPr="00DF3164">
        <w:rPr>
          <w:rFonts w:eastAsia="SimSun"/>
          <w:kern w:val="3"/>
          <w:lang w:eastAsia="en-US"/>
        </w:rPr>
        <w:t xml:space="preserve">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w:t>
      </w:r>
      <w:r w:rsidRPr="00DF3164">
        <w:rPr>
          <w:rFonts w:eastAsia="SimSun"/>
          <w:kern w:val="3"/>
          <w:lang w:eastAsia="en-US"/>
        </w:rPr>
        <w:lastRenderedPageBreak/>
        <w:t xml:space="preserve">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w:t>
      </w:r>
      <w:r w:rsidRPr="00F35E99">
        <w:rPr>
          <w:rFonts w:eastAsia="SimSun"/>
          <w:kern w:val="3"/>
          <w:lang w:eastAsia="en-US"/>
        </w:rPr>
        <w:t>деятельность.</w:t>
      </w:r>
    </w:p>
    <w:p w:rsidR="00F46ADA" w:rsidRPr="00F35E99" w:rsidRDefault="00F46ADA" w:rsidP="00FC4C09">
      <w:pPr>
        <w:widowControl w:val="0"/>
        <w:suppressAutoHyphens/>
        <w:autoSpaceDN w:val="0"/>
        <w:ind w:firstLine="567"/>
        <w:jc w:val="both"/>
        <w:textAlignment w:val="baseline"/>
        <w:rPr>
          <w:rFonts w:eastAsia="SimSun"/>
          <w:kern w:val="3"/>
          <w:lang w:eastAsia="en-US"/>
        </w:rPr>
      </w:pPr>
      <w:r w:rsidRPr="00F35E99">
        <w:rPr>
          <w:rFonts w:eastAsia="SimSun"/>
          <w:kern w:val="3"/>
          <w:lang w:eastAsia="en-US"/>
        </w:rPr>
        <w:t>1</w:t>
      </w:r>
      <w:r w:rsidR="008E3DC9">
        <w:rPr>
          <w:rFonts w:eastAsia="SimSun"/>
          <w:kern w:val="3"/>
          <w:lang w:eastAsia="en-US"/>
        </w:rPr>
        <w:t>1</w:t>
      </w:r>
      <w:r w:rsidRPr="00F35E99">
        <w:rPr>
          <w:rFonts w:eastAsia="SimSun"/>
          <w:kern w:val="3"/>
          <w:lang w:eastAsia="en-US"/>
        </w:rPr>
        <w:t xml:space="preserve">.7. Стороны гарантируют полную конфиденциальность при исполнении антикоррупционных условий </w:t>
      </w:r>
      <w:r w:rsidR="000F346F" w:rsidRPr="00F35E99">
        <w:rPr>
          <w:kern w:val="3"/>
        </w:rPr>
        <w:t>Контракт</w:t>
      </w:r>
      <w:r w:rsidRPr="00F35E99">
        <w:rPr>
          <w:rFonts w:eastAsia="SimSun"/>
          <w:kern w:val="3"/>
          <w:lang w:eastAsia="en-US"/>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35E99" w:rsidRPr="00F35E99" w:rsidRDefault="00F35E99" w:rsidP="00FC4C09">
      <w:pPr>
        <w:widowControl w:val="0"/>
        <w:suppressAutoHyphens/>
        <w:autoSpaceDN w:val="0"/>
        <w:ind w:firstLine="567"/>
        <w:jc w:val="both"/>
        <w:textAlignment w:val="baseline"/>
        <w:rPr>
          <w:rFonts w:eastAsia="SimSun"/>
          <w:kern w:val="3"/>
          <w:lang w:eastAsia="en-US"/>
        </w:rPr>
      </w:pPr>
    </w:p>
    <w:p w:rsidR="00D26BDA" w:rsidRPr="00F35E99" w:rsidRDefault="009859F2" w:rsidP="00D26BDA">
      <w:pPr>
        <w:shd w:val="clear" w:color="auto" w:fill="FFFFFF"/>
        <w:tabs>
          <w:tab w:val="left" w:pos="1069"/>
        </w:tabs>
        <w:suppressAutoHyphens/>
        <w:autoSpaceDN w:val="0"/>
        <w:spacing w:line="240" w:lineRule="atLeast"/>
        <w:ind w:left="360"/>
        <w:jc w:val="center"/>
        <w:textAlignment w:val="baseline"/>
        <w:rPr>
          <w:rFonts w:eastAsia="Calibri"/>
          <w:b/>
          <w:bCs/>
          <w:color w:val="000000"/>
          <w:spacing w:val="2"/>
          <w:kern w:val="3"/>
          <w:lang w:eastAsia="en-US"/>
        </w:rPr>
      </w:pPr>
      <w:r w:rsidRPr="00F35E99">
        <w:rPr>
          <w:rFonts w:eastAsia="Calibri"/>
          <w:b/>
          <w:bCs/>
          <w:color w:val="000000"/>
          <w:spacing w:val="2"/>
          <w:kern w:val="3"/>
          <w:lang w:eastAsia="en-US"/>
        </w:rPr>
        <w:t>1</w:t>
      </w:r>
      <w:r w:rsidR="008E3DC9">
        <w:rPr>
          <w:rFonts w:eastAsia="Calibri"/>
          <w:b/>
          <w:bCs/>
          <w:color w:val="000000"/>
          <w:spacing w:val="2"/>
          <w:kern w:val="3"/>
          <w:lang w:eastAsia="en-US"/>
        </w:rPr>
        <w:t>2</w:t>
      </w:r>
      <w:r w:rsidR="00D26BDA" w:rsidRPr="00F35E99">
        <w:rPr>
          <w:rFonts w:eastAsia="Calibri"/>
          <w:b/>
          <w:bCs/>
          <w:color w:val="000000"/>
          <w:spacing w:val="2"/>
          <w:kern w:val="3"/>
          <w:lang w:eastAsia="en-US"/>
        </w:rPr>
        <w:t>. ЗАКЛЮЧИТЕЛЬНЫЕ ПОЛОЖЕНИЯ</w:t>
      </w:r>
    </w:p>
    <w:p w:rsidR="00D26BDA" w:rsidRPr="00F35E99" w:rsidRDefault="009859F2" w:rsidP="00D26BDA">
      <w:pPr>
        <w:shd w:val="clear" w:color="auto" w:fill="FFFFFF"/>
        <w:tabs>
          <w:tab w:val="left" w:pos="709"/>
        </w:tabs>
        <w:suppressAutoHyphens/>
        <w:autoSpaceDN w:val="0"/>
        <w:spacing w:line="240" w:lineRule="atLeast"/>
        <w:ind w:firstLine="567"/>
        <w:jc w:val="both"/>
        <w:textAlignment w:val="baseline"/>
        <w:rPr>
          <w:rFonts w:eastAsia="Calibri"/>
          <w:kern w:val="3"/>
          <w:lang w:eastAsia="en-US"/>
        </w:rPr>
      </w:pPr>
      <w:r w:rsidRPr="00F35E99">
        <w:rPr>
          <w:color w:val="000000"/>
          <w:kern w:val="3"/>
        </w:rPr>
        <w:t>1</w:t>
      </w:r>
      <w:r w:rsidR="008E3DC9">
        <w:rPr>
          <w:color w:val="000000"/>
          <w:kern w:val="3"/>
        </w:rPr>
        <w:t>2</w:t>
      </w:r>
      <w:r w:rsidR="00D26BDA" w:rsidRPr="00F35E99">
        <w:rPr>
          <w:color w:val="000000"/>
          <w:kern w:val="3"/>
        </w:rPr>
        <w:t xml:space="preserve">.1. </w:t>
      </w:r>
      <w:r w:rsidR="000F346F" w:rsidRPr="00F35E99">
        <w:rPr>
          <w:kern w:val="3"/>
        </w:rPr>
        <w:t>Контракт</w:t>
      </w:r>
      <w:r w:rsidR="00D26BDA" w:rsidRPr="00F35E99">
        <w:rPr>
          <w:kern w:val="3"/>
        </w:rPr>
        <w:t xml:space="preserve"> составлен в двух экземплярах, имеющих одинаковую юридическую силу, по одному экземпляру для каждой из Сторон. </w:t>
      </w:r>
    </w:p>
    <w:p w:rsidR="00D26BDA" w:rsidRPr="00F35E99" w:rsidRDefault="009859F2" w:rsidP="00D26BDA">
      <w:pPr>
        <w:shd w:val="clear" w:color="auto" w:fill="FFFFFF"/>
        <w:suppressAutoHyphens/>
        <w:autoSpaceDN w:val="0"/>
        <w:ind w:firstLine="567"/>
        <w:jc w:val="both"/>
        <w:textAlignment w:val="baseline"/>
        <w:rPr>
          <w:rFonts w:eastAsia="Calibri"/>
          <w:kern w:val="3"/>
          <w:lang w:eastAsia="en-US"/>
        </w:rPr>
      </w:pPr>
      <w:r w:rsidRPr="00F35E99">
        <w:rPr>
          <w:kern w:val="3"/>
        </w:rPr>
        <w:t>1</w:t>
      </w:r>
      <w:r w:rsidR="008E3DC9">
        <w:rPr>
          <w:kern w:val="3"/>
        </w:rPr>
        <w:t>2</w:t>
      </w:r>
      <w:r w:rsidR="00D26BDA" w:rsidRPr="00F35E99">
        <w:rPr>
          <w:kern w:val="3"/>
        </w:rPr>
        <w:t xml:space="preserve">.2.  Все приложения к </w:t>
      </w:r>
      <w:r w:rsidR="000F346F" w:rsidRPr="00F35E99">
        <w:rPr>
          <w:kern w:val="3"/>
        </w:rPr>
        <w:t>Контракт</w:t>
      </w:r>
      <w:r w:rsidR="00D26BDA" w:rsidRPr="00F35E99">
        <w:rPr>
          <w:color w:val="000000"/>
          <w:kern w:val="3"/>
        </w:rPr>
        <w:t>у</w:t>
      </w:r>
      <w:r w:rsidR="00D26BDA" w:rsidRPr="00F35E99">
        <w:rPr>
          <w:kern w:val="3"/>
        </w:rPr>
        <w:t xml:space="preserve"> являются его неотъемлемой частью.</w:t>
      </w:r>
    </w:p>
    <w:p w:rsidR="00D26BDA" w:rsidRPr="00F35E99" w:rsidRDefault="009859F2" w:rsidP="00D26BDA">
      <w:pPr>
        <w:suppressAutoHyphens/>
        <w:autoSpaceDN w:val="0"/>
        <w:ind w:firstLine="567"/>
        <w:jc w:val="both"/>
        <w:textAlignment w:val="baseline"/>
        <w:rPr>
          <w:kern w:val="3"/>
        </w:rPr>
      </w:pPr>
      <w:r w:rsidRPr="00F35E99">
        <w:rPr>
          <w:kern w:val="3"/>
        </w:rPr>
        <w:t>1</w:t>
      </w:r>
      <w:r w:rsidR="008E3DC9">
        <w:rPr>
          <w:kern w:val="3"/>
        </w:rPr>
        <w:t>2</w:t>
      </w:r>
      <w:r w:rsidR="00D26BDA" w:rsidRPr="00F35E99">
        <w:rPr>
          <w:kern w:val="3"/>
        </w:rPr>
        <w:t xml:space="preserve">.3. К </w:t>
      </w:r>
      <w:r w:rsidR="000F346F" w:rsidRPr="00F35E99">
        <w:rPr>
          <w:kern w:val="3"/>
        </w:rPr>
        <w:t>Контракт</w:t>
      </w:r>
      <w:r w:rsidR="00D26BDA" w:rsidRPr="00F35E99">
        <w:rPr>
          <w:kern w:val="3"/>
        </w:rPr>
        <w:t>у прилагается:</w:t>
      </w:r>
    </w:p>
    <w:p w:rsidR="00D26BDA" w:rsidRPr="00F35E99" w:rsidRDefault="00D26BDA" w:rsidP="00D26BDA">
      <w:pPr>
        <w:suppressAutoHyphens/>
        <w:autoSpaceDN w:val="0"/>
        <w:ind w:firstLine="708"/>
        <w:jc w:val="both"/>
        <w:textAlignment w:val="baseline"/>
        <w:rPr>
          <w:kern w:val="3"/>
        </w:rPr>
      </w:pPr>
      <w:r w:rsidRPr="00F35E99">
        <w:rPr>
          <w:b/>
          <w:kern w:val="3"/>
        </w:rPr>
        <w:t xml:space="preserve">- </w:t>
      </w:r>
      <w:r w:rsidRPr="00F35E99">
        <w:rPr>
          <w:kern w:val="3"/>
        </w:rPr>
        <w:t>Техническое задание (Приложение № 1);</w:t>
      </w:r>
    </w:p>
    <w:p w:rsidR="00D26BDA" w:rsidRDefault="00D26BDA" w:rsidP="00D26BDA">
      <w:pPr>
        <w:suppressAutoHyphens/>
        <w:autoSpaceDN w:val="0"/>
        <w:ind w:firstLine="708"/>
        <w:jc w:val="both"/>
        <w:textAlignment w:val="baseline"/>
        <w:rPr>
          <w:kern w:val="3"/>
        </w:rPr>
      </w:pPr>
      <w:r w:rsidRPr="00F35E99">
        <w:rPr>
          <w:kern w:val="3"/>
        </w:rPr>
        <w:t>- Спецификация (Приложение № 2).</w:t>
      </w:r>
    </w:p>
    <w:p w:rsidR="00F35E99" w:rsidRPr="00F35E99" w:rsidRDefault="00F35E99" w:rsidP="00D26BDA">
      <w:pPr>
        <w:suppressAutoHyphens/>
        <w:autoSpaceDN w:val="0"/>
        <w:ind w:firstLine="708"/>
        <w:jc w:val="both"/>
        <w:textAlignment w:val="baseline"/>
        <w:rPr>
          <w:kern w:val="3"/>
        </w:rPr>
      </w:pPr>
    </w:p>
    <w:p w:rsidR="00D26BDA" w:rsidRDefault="009859F2" w:rsidP="003955D4">
      <w:pPr>
        <w:tabs>
          <w:tab w:val="left" w:pos="1950"/>
        </w:tabs>
        <w:suppressAutoHyphens/>
        <w:autoSpaceDN w:val="0"/>
        <w:ind w:firstLine="708"/>
        <w:jc w:val="center"/>
        <w:textAlignment w:val="baseline"/>
        <w:rPr>
          <w:rFonts w:eastAsia="Calibri"/>
          <w:b/>
          <w:bCs/>
          <w:kern w:val="3"/>
          <w:lang w:eastAsia="en-US"/>
        </w:rPr>
      </w:pPr>
      <w:r w:rsidRPr="00F35E99">
        <w:rPr>
          <w:rFonts w:eastAsia="Calibri"/>
          <w:b/>
          <w:bCs/>
          <w:kern w:val="3"/>
          <w:lang w:eastAsia="en-US"/>
        </w:rPr>
        <w:t>14</w:t>
      </w:r>
      <w:r w:rsidR="00D26BDA" w:rsidRPr="00F35E99">
        <w:rPr>
          <w:rFonts w:eastAsia="Calibri"/>
          <w:b/>
          <w:bCs/>
          <w:kern w:val="3"/>
          <w:lang w:eastAsia="en-US"/>
        </w:rPr>
        <w:t>. ЮРИДИЧЕСКИЕ АДРЕСА И БАНКОВСКИЕ РЕКВИЗИТЫ СТОРОН</w:t>
      </w:r>
    </w:p>
    <w:tbl>
      <w:tblPr>
        <w:tblW w:w="9781" w:type="dxa"/>
        <w:tblLayout w:type="fixed"/>
        <w:tblCellMar>
          <w:left w:w="10" w:type="dxa"/>
          <w:right w:w="10" w:type="dxa"/>
        </w:tblCellMar>
        <w:tblLook w:val="0000" w:firstRow="0" w:lastRow="0" w:firstColumn="0" w:lastColumn="0" w:noHBand="0" w:noVBand="0"/>
      </w:tblPr>
      <w:tblGrid>
        <w:gridCol w:w="4536"/>
        <w:gridCol w:w="142"/>
        <w:gridCol w:w="5103"/>
      </w:tblGrid>
      <w:tr w:rsidR="00150215" w:rsidRPr="00F35E99" w:rsidTr="008E3DC9">
        <w:trPr>
          <w:trHeight w:val="2117"/>
        </w:trPr>
        <w:tc>
          <w:tcPr>
            <w:tcW w:w="4536" w:type="dxa"/>
            <w:shd w:val="clear" w:color="auto" w:fill="auto"/>
            <w:tcMar>
              <w:top w:w="0" w:type="dxa"/>
              <w:left w:w="0" w:type="dxa"/>
              <w:bottom w:w="0" w:type="dxa"/>
              <w:right w:w="0" w:type="dxa"/>
            </w:tcMar>
          </w:tcPr>
          <w:p w:rsidR="00AA7312" w:rsidRPr="00F35E99" w:rsidRDefault="00AA7312" w:rsidP="00456A8B">
            <w:pPr>
              <w:widowControl w:val="0"/>
              <w:suppressAutoHyphens/>
              <w:autoSpaceDN w:val="0"/>
              <w:textAlignment w:val="baseline"/>
              <w:rPr>
                <w:rFonts w:eastAsia="SimSun"/>
                <w:b/>
                <w:kern w:val="3"/>
                <w:lang w:eastAsia="en-US"/>
              </w:rPr>
            </w:pPr>
            <w:r w:rsidRPr="00F35E99">
              <w:rPr>
                <w:rFonts w:eastAsia="Calibri"/>
                <w:b/>
                <w:kern w:val="3"/>
                <w:lang w:eastAsia="en-US"/>
              </w:rPr>
              <w:t>ИСПОЛНИТЕЛЬ</w:t>
            </w:r>
            <w:r w:rsidRPr="00F35E99">
              <w:rPr>
                <w:rFonts w:eastAsia="SimSun"/>
                <w:b/>
                <w:kern w:val="3"/>
                <w:lang w:eastAsia="en-US"/>
              </w:rPr>
              <w:t xml:space="preserve"> </w:t>
            </w:r>
          </w:p>
          <w:p w:rsidR="00AA7312" w:rsidRPr="00F35E99" w:rsidRDefault="00AA7312" w:rsidP="00AA7312">
            <w:pPr>
              <w:suppressAutoHyphens/>
              <w:autoSpaceDN w:val="0"/>
              <w:textAlignment w:val="baseline"/>
              <w:rPr>
                <w:rFonts w:eastAsia="Calibri"/>
                <w:kern w:val="3"/>
                <w:lang w:eastAsia="en-US"/>
              </w:rPr>
            </w:pPr>
          </w:p>
          <w:p w:rsidR="00AA7312" w:rsidRPr="00F35E99" w:rsidRDefault="00AA7312" w:rsidP="00AA7312">
            <w:pPr>
              <w:widowControl w:val="0"/>
              <w:suppressAutoHyphens/>
              <w:autoSpaceDE w:val="0"/>
              <w:autoSpaceDN w:val="0"/>
              <w:adjustRightInd w:val="0"/>
              <w:textAlignment w:val="baseline"/>
              <w:rPr>
                <w:rFonts w:eastAsia="SimSun"/>
                <w:kern w:val="3"/>
                <w:lang w:eastAsia="en-US"/>
              </w:rPr>
            </w:pPr>
          </w:p>
          <w:p w:rsidR="00AA7312" w:rsidRPr="00F35E99" w:rsidRDefault="00AA7312" w:rsidP="00AA7312">
            <w:pPr>
              <w:widowControl w:val="0"/>
              <w:suppressAutoHyphens/>
              <w:autoSpaceDE w:val="0"/>
              <w:autoSpaceDN w:val="0"/>
              <w:adjustRightInd w:val="0"/>
              <w:textAlignment w:val="baseline"/>
              <w:rPr>
                <w:rFonts w:eastAsia="SimSun"/>
                <w:kern w:val="3"/>
                <w:lang w:eastAsia="en-US"/>
              </w:rPr>
            </w:pPr>
          </w:p>
          <w:p w:rsidR="00A37276" w:rsidRDefault="00A37276" w:rsidP="00AA7312">
            <w:pPr>
              <w:widowControl w:val="0"/>
              <w:suppressAutoHyphens/>
              <w:autoSpaceDE w:val="0"/>
              <w:autoSpaceDN w:val="0"/>
              <w:adjustRightInd w:val="0"/>
              <w:textAlignment w:val="baseline"/>
              <w:rPr>
                <w:rFonts w:eastAsia="SimSun"/>
                <w:kern w:val="3"/>
                <w:lang w:eastAsia="en-US"/>
              </w:rPr>
            </w:pPr>
          </w:p>
          <w:p w:rsidR="00A62E95" w:rsidRDefault="00A62E95" w:rsidP="00AA7312">
            <w:pPr>
              <w:widowControl w:val="0"/>
              <w:suppressAutoHyphens/>
              <w:autoSpaceDE w:val="0"/>
              <w:autoSpaceDN w:val="0"/>
              <w:adjustRightInd w:val="0"/>
              <w:textAlignment w:val="baseline"/>
              <w:rPr>
                <w:rFonts w:eastAsia="SimSun"/>
                <w:kern w:val="3"/>
                <w:lang w:eastAsia="en-US"/>
              </w:rPr>
            </w:pPr>
          </w:p>
          <w:p w:rsidR="008E3DC9" w:rsidRDefault="008E3DC9" w:rsidP="00AA7312">
            <w:pPr>
              <w:widowControl w:val="0"/>
              <w:suppressAutoHyphens/>
              <w:autoSpaceDE w:val="0"/>
              <w:autoSpaceDN w:val="0"/>
              <w:adjustRightInd w:val="0"/>
              <w:textAlignment w:val="baseline"/>
              <w:rPr>
                <w:rFonts w:eastAsia="SimSun"/>
                <w:kern w:val="3"/>
                <w:lang w:eastAsia="en-US"/>
              </w:rPr>
            </w:pPr>
          </w:p>
          <w:p w:rsidR="00FA0271" w:rsidRDefault="00FA0271"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5B7A55" w:rsidRDefault="005B7A55" w:rsidP="00AA7312">
            <w:pPr>
              <w:widowControl w:val="0"/>
              <w:suppressAutoHyphens/>
              <w:autoSpaceDE w:val="0"/>
              <w:autoSpaceDN w:val="0"/>
              <w:adjustRightInd w:val="0"/>
              <w:textAlignment w:val="baseline"/>
              <w:rPr>
                <w:rFonts w:eastAsia="SimSun"/>
                <w:kern w:val="3"/>
                <w:lang w:eastAsia="en-US"/>
              </w:rPr>
            </w:pPr>
          </w:p>
          <w:p w:rsidR="00FA0271" w:rsidRDefault="00FA0271" w:rsidP="00AA7312">
            <w:pPr>
              <w:widowControl w:val="0"/>
              <w:suppressAutoHyphens/>
              <w:autoSpaceDE w:val="0"/>
              <w:autoSpaceDN w:val="0"/>
              <w:adjustRightInd w:val="0"/>
              <w:textAlignment w:val="baseline"/>
              <w:rPr>
                <w:rFonts w:eastAsia="SimSun"/>
                <w:kern w:val="3"/>
                <w:lang w:eastAsia="en-US"/>
              </w:rPr>
            </w:pPr>
          </w:p>
          <w:p w:rsidR="00FA0271" w:rsidRDefault="00FA0271" w:rsidP="00AA7312">
            <w:pPr>
              <w:widowControl w:val="0"/>
              <w:suppressAutoHyphens/>
              <w:autoSpaceDE w:val="0"/>
              <w:autoSpaceDN w:val="0"/>
              <w:adjustRightInd w:val="0"/>
              <w:textAlignment w:val="baseline"/>
              <w:rPr>
                <w:rFonts w:eastAsia="SimSun"/>
                <w:kern w:val="3"/>
                <w:lang w:eastAsia="en-US"/>
              </w:rPr>
            </w:pPr>
          </w:p>
          <w:p w:rsidR="00F703F8" w:rsidRDefault="00F703F8" w:rsidP="00AA7312">
            <w:pPr>
              <w:widowControl w:val="0"/>
              <w:suppressAutoHyphens/>
              <w:autoSpaceDE w:val="0"/>
              <w:autoSpaceDN w:val="0"/>
              <w:adjustRightInd w:val="0"/>
              <w:textAlignment w:val="baseline"/>
              <w:rPr>
                <w:rFonts w:eastAsia="SimSun"/>
                <w:kern w:val="3"/>
                <w:lang w:eastAsia="en-US"/>
              </w:rPr>
            </w:pPr>
          </w:p>
          <w:p w:rsidR="00F703F8" w:rsidRDefault="00F703F8" w:rsidP="00AA7312">
            <w:pPr>
              <w:widowControl w:val="0"/>
              <w:suppressAutoHyphens/>
              <w:autoSpaceDE w:val="0"/>
              <w:autoSpaceDN w:val="0"/>
              <w:adjustRightInd w:val="0"/>
              <w:textAlignment w:val="baseline"/>
              <w:rPr>
                <w:rFonts w:eastAsia="SimSun"/>
                <w:kern w:val="3"/>
                <w:lang w:eastAsia="en-US"/>
              </w:rPr>
            </w:pPr>
            <w:bookmarkStart w:id="0" w:name="_GoBack"/>
            <w:bookmarkEnd w:id="0"/>
          </w:p>
          <w:p w:rsidR="008E3DC9" w:rsidRDefault="008E3DC9" w:rsidP="00AA7312">
            <w:pPr>
              <w:widowControl w:val="0"/>
              <w:suppressAutoHyphens/>
              <w:autoSpaceDE w:val="0"/>
              <w:autoSpaceDN w:val="0"/>
              <w:adjustRightInd w:val="0"/>
              <w:textAlignment w:val="baseline"/>
              <w:rPr>
                <w:rFonts w:eastAsia="SimSun"/>
                <w:kern w:val="3"/>
                <w:lang w:eastAsia="en-US"/>
              </w:rPr>
            </w:pPr>
          </w:p>
          <w:p w:rsidR="002E28FF" w:rsidRDefault="002E28FF" w:rsidP="00AA7312">
            <w:pPr>
              <w:widowControl w:val="0"/>
              <w:suppressAutoHyphens/>
              <w:autoSpaceDE w:val="0"/>
              <w:autoSpaceDN w:val="0"/>
              <w:adjustRightInd w:val="0"/>
              <w:textAlignment w:val="baseline"/>
              <w:rPr>
                <w:rFonts w:eastAsia="SimSun"/>
                <w:kern w:val="3"/>
                <w:lang w:eastAsia="en-US"/>
              </w:rPr>
            </w:pPr>
          </w:p>
          <w:p w:rsidR="00AA7312" w:rsidRPr="00F35E99" w:rsidRDefault="00AA7312" w:rsidP="00AA7312">
            <w:pPr>
              <w:widowControl w:val="0"/>
              <w:suppressAutoHyphens/>
              <w:autoSpaceDE w:val="0"/>
              <w:autoSpaceDN w:val="0"/>
              <w:adjustRightInd w:val="0"/>
              <w:textAlignment w:val="baseline"/>
              <w:rPr>
                <w:rFonts w:eastAsia="SimSun"/>
                <w:kern w:val="3"/>
                <w:lang w:eastAsia="en-US"/>
              </w:rPr>
            </w:pPr>
          </w:p>
          <w:p w:rsidR="00150215" w:rsidRPr="00F35E99" w:rsidRDefault="00AA7312" w:rsidP="00AA7312">
            <w:pPr>
              <w:suppressAutoHyphens/>
              <w:autoSpaceDN w:val="0"/>
              <w:textAlignment w:val="baseline"/>
              <w:rPr>
                <w:rFonts w:eastAsia="Calibri"/>
                <w:kern w:val="3"/>
                <w:lang w:eastAsia="en-US"/>
              </w:rPr>
            </w:pPr>
            <w:r w:rsidRPr="00F35E99">
              <w:rPr>
                <w:rFonts w:eastAsia="SimSun"/>
                <w:kern w:val="3"/>
                <w:lang w:eastAsia="en-US"/>
              </w:rPr>
              <w:t>_________________/</w:t>
            </w:r>
            <w:r w:rsidR="005B7A55">
              <w:rPr>
                <w:rFonts w:eastAsia="SimSun"/>
                <w:kern w:val="3"/>
                <w:lang w:eastAsia="en-US"/>
              </w:rPr>
              <w:t>________________</w:t>
            </w:r>
            <w:r w:rsidR="00150215" w:rsidRPr="00F35E99">
              <w:rPr>
                <w:rFonts w:eastAsia="Calibri"/>
                <w:kern w:val="3"/>
                <w:lang w:eastAsia="en-US"/>
              </w:rPr>
              <w:t>/</w:t>
            </w:r>
          </w:p>
          <w:p w:rsidR="00150215" w:rsidRPr="00F35E99" w:rsidRDefault="00150215" w:rsidP="00150215">
            <w:pPr>
              <w:suppressAutoHyphens/>
              <w:autoSpaceDN w:val="0"/>
              <w:textAlignment w:val="baseline"/>
              <w:rPr>
                <w:rFonts w:eastAsia="Calibri"/>
                <w:kern w:val="3"/>
                <w:lang w:eastAsia="en-US"/>
              </w:rPr>
            </w:pPr>
            <w:r w:rsidRPr="00F35E99">
              <w:rPr>
                <w:vertAlign w:val="superscript"/>
              </w:rPr>
              <w:t>М.П.</w:t>
            </w:r>
          </w:p>
        </w:tc>
        <w:tc>
          <w:tcPr>
            <w:tcW w:w="142" w:type="dxa"/>
            <w:shd w:val="clear" w:color="auto" w:fill="auto"/>
            <w:tcMar>
              <w:top w:w="0" w:type="dxa"/>
              <w:left w:w="10" w:type="dxa"/>
              <w:bottom w:w="0" w:type="dxa"/>
              <w:right w:w="10" w:type="dxa"/>
            </w:tcMar>
          </w:tcPr>
          <w:p w:rsidR="00150215" w:rsidRPr="00F35E99" w:rsidRDefault="00150215" w:rsidP="00150215">
            <w:pPr>
              <w:suppressAutoHyphens/>
              <w:autoSpaceDN w:val="0"/>
              <w:ind w:firstLine="292"/>
              <w:jc w:val="center"/>
              <w:textAlignment w:val="baseline"/>
              <w:rPr>
                <w:b/>
                <w:color w:val="000000"/>
                <w:kern w:val="3"/>
              </w:rPr>
            </w:pPr>
          </w:p>
        </w:tc>
        <w:tc>
          <w:tcPr>
            <w:tcW w:w="5103" w:type="dxa"/>
            <w:shd w:val="clear" w:color="auto" w:fill="auto"/>
            <w:tcMar>
              <w:top w:w="0" w:type="dxa"/>
              <w:left w:w="0" w:type="dxa"/>
              <w:bottom w:w="0" w:type="dxa"/>
              <w:right w:w="0" w:type="dxa"/>
            </w:tcMar>
          </w:tcPr>
          <w:p w:rsidR="00AA7312" w:rsidRPr="00F35E99" w:rsidRDefault="00150215" w:rsidP="00BE08FD">
            <w:pPr>
              <w:suppressAutoHyphens/>
              <w:autoSpaceDN w:val="0"/>
              <w:textAlignment w:val="baseline"/>
              <w:rPr>
                <w:b/>
                <w:color w:val="000000"/>
                <w:kern w:val="3"/>
              </w:rPr>
            </w:pPr>
            <w:r w:rsidRPr="00F35E99">
              <w:rPr>
                <w:rFonts w:eastAsia="Calibri"/>
                <w:kern w:val="3"/>
                <w:lang w:eastAsia="en-US"/>
              </w:rPr>
              <w:t xml:space="preserve">          </w:t>
            </w:r>
            <w:r w:rsidR="00AA7312" w:rsidRPr="00F35E99">
              <w:rPr>
                <w:b/>
                <w:color w:val="000000"/>
                <w:kern w:val="3"/>
              </w:rPr>
              <w:t>ЗАКАЗЧИК</w:t>
            </w:r>
          </w:p>
          <w:p w:rsidR="00937F1F" w:rsidRPr="00937F1F" w:rsidRDefault="00937F1F" w:rsidP="00937F1F">
            <w:pPr>
              <w:widowControl w:val="0"/>
              <w:tabs>
                <w:tab w:val="left" w:pos="851"/>
              </w:tabs>
              <w:suppressAutoHyphens/>
              <w:autoSpaceDN w:val="0"/>
              <w:ind w:right="143"/>
              <w:textAlignment w:val="baseline"/>
              <w:rPr>
                <w:rFonts w:eastAsia="SimSun"/>
                <w:kern w:val="3"/>
                <w:lang w:eastAsia="en-US"/>
              </w:rPr>
            </w:pPr>
            <w:r w:rsidRPr="00937F1F">
              <w:rPr>
                <w:rFonts w:eastAsia="SimSun"/>
                <w:kern w:val="3"/>
                <w:lang w:eastAsia="en-US"/>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(Музей-заповедник истории Дальнего Востока)</w:t>
            </w:r>
          </w:p>
          <w:p w:rsidR="00937F1F" w:rsidRPr="00937F1F" w:rsidRDefault="00937F1F" w:rsidP="00937F1F">
            <w:pPr>
              <w:widowControl w:val="0"/>
              <w:tabs>
                <w:tab w:val="left" w:pos="851"/>
              </w:tabs>
              <w:suppressAutoHyphens/>
              <w:autoSpaceDN w:val="0"/>
              <w:ind w:right="143"/>
              <w:textAlignment w:val="baseline"/>
              <w:rPr>
                <w:rFonts w:eastAsia="SimSun"/>
                <w:kern w:val="3"/>
                <w:lang w:eastAsia="en-US"/>
              </w:rPr>
            </w:pPr>
            <w:r w:rsidRPr="00937F1F">
              <w:rPr>
                <w:rFonts w:eastAsia="SimSun"/>
                <w:kern w:val="3"/>
                <w:lang w:eastAsia="en-US"/>
              </w:rPr>
              <w:t>Место нахождения: 690090, Приморский край, г. Владивосток, Светланская, 20.</w:t>
            </w:r>
          </w:p>
          <w:p w:rsidR="00937F1F" w:rsidRPr="00937F1F" w:rsidRDefault="00937F1F" w:rsidP="00937F1F">
            <w:pPr>
              <w:widowControl w:val="0"/>
              <w:tabs>
                <w:tab w:val="left" w:pos="851"/>
              </w:tabs>
              <w:suppressAutoHyphens/>
              <w:autoSpaceDN w:val="0"/>
              <w:ind w:right="143"/>
              <w:textAlignment w:val="baseline"/>
              <w:rPr>
                <w:rFonts w:eastAsia="SimSun"/>
                <w:kern w:val="3"/>
                <w:lang w:eastAsia="en-US"/>
              </w:rPr>
            </w:pPr>
            <w:r w:rsidRPr="00937F1F">
              <w:rPr>
                <w:rFonts w:eastAsia="SimSun"/>
                <w:kern w:val="3"/>
                <w:lang w:eastAsia="en-US"/>
              </w:rPr>
              <w:t>Почтовый адрес: 690090, Приморский край, г. Владивосток, Светланская, 20.</w:t>
            </w:r>
          </w:p>
          <w:p w:rsidR="00937F1F" w:rsidRPr="00937F1F" w:rsidRDefault="00937F1F" w:rsidP="00937F1F">
            <w:pPr>
              <w:widowControl w:val="0"/>
              <w:tabs>
                <w:tab w:val="left" w:pos="851"/>
              </w:tabs>
              <w:suppressAutoHyphens/>
              <w:autoSpaceDN w:val="0"/>
              <w:ind w:right="143"/>
              <w:jc w:val="both"/>
              <w:textAlignment w:val="baseline"/>
              <w:rPr>
                <w:rFonts w:eastAsia="SimSun"/>
                <w:kern w:val="3"/>
                <w:lang w:eastAsia="en-US"/>
              </w:rPr>
            </w:pPr>
            <w:r w:rsidRPr="00937F1F">
              <w:rPr>
                <w:rFonts w:eastAsia="SimSun"/>
                <w:kern w:val="3"/>
                <w:lang w:eastAsia="en-US"/>
              </w:rPr>
              <w:t>Банковские реквизиты:</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 xml:space="preserve">Наименование банка: ОКЦ № 1 ДГУ БАНКА РОССИИ//УФК по Приморскому краю </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г. Владивосток</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БИК: 010507002</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Единый казначейский счет: 40102810545370000012</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 xml:space="preserve">Номер казначейского счета: 03214643000000012000 </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Управление Федерального казначейства по Приморскому краю</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Лицевой счет № 20206Е52880</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ОГРН 1022502258173</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ОКПО 05099256</w:t>
            </w:r>
          </w:p>
          <w:p w:rsidR="00937F1F" w:rsidRPr="00937F1F" w:rsidRDefault="00937F1F" w:rsidP="00937F1F">
            <w:pPr>
              <w:widowControl w:val="0"/>
              <w:tabs>
                <w:tab w:val="left" w:pos="851"/>
              </w:tabs>
              <w:suppressAutoHyphens/>
              <w:autoSpaceDN w:val="0"/>
              <w:textAlignment w:val="baseline"/>
              <w:rPr>
                <w:rFonts w:eastAsia="SimSun"/>
                <w:kern w:val="3"/>
                <w:lang w:eastAsia="en-US"/>
              </w:rPr>
            </w:pPr>
            <w:r w:rsidRPr="00937F1F">
              <w:rPr>
                <w:rFonts w:eastAsia="SimSun"/>
                <w:kern w:val="3"/>
                <w:lang w:eastAsia="en-US"/>
              </w:rPr>
              <w:t>ИНН 2540017651/КПП 254001001</w:t>
            </w:r>
          </w:p>
          <w:p w:rsidR="00937F1F" w:rsidRPr="00937F1F" w:rsidRDefault="00937F1F" w:rsidP="00937F1F">
            <w:pPr>
              <w:widowControl w:val="0"/>
              <w:tabs>
                <w:tab w:val="left" w:pos="851"/>
              </w:tabs>
              <w:suppressAutoHyphens/>
              <w:autoSpaceDN w:val="0"/>
              <w:ind w:right="143"/>
              <w:jc w:val="both"/>
              <w:textAlignment w:val="baseline"/>
              <w:rPr>
                <w:rFonts w:eastAsia="SimSun"/>
                <w:kern w:val="3"/>
                <w:lang w:eastAsia="en-US"/>
              </w:rPr>
            </w:pPr>
            <w:r w:rsidRPr="00937F1F">
              <w:rPr>
                <w:rFonts w:eastAsia="SimSun"/>
                <w:kern w:val="3"/>
                <w:lang w:eastAsia="en-US"/>
              </w:rPr>
              <w:t>Телефон: 84232414113</w:t>
            </w:r>
          </w:p>
          <w:p w:rsidR="00937F1F" w:rsidRPr="00937F1F" w:rsidRDefault="00937F1F" w:rsidP="00937F1F">
            <w:pPr>
              <w:suppressAutoHyphens/>
              <w:autoSpaceDN w:val="0"/>
              <w:textAlignment w:val="baseline"/>
              <w:rPr>
                <w:b/>
                <w:color w:val="000000"/>
                <w:kern w:val="3"/>
              </w:rPr>
            </w:pPr>
            <w:r w:rsidRPr="00937F1F">
              <w:rPr>
                <w:rFonts w:eastAsia="Calibri"/>
                <w:kern w:val="3"/>
                <w:lang w:eastAsia="en-US"/>
              </w:rPr>
              <w:t xml:space="preserve">Адрес электронной почты: </w:t>
            </w:r>
            <w:hyperlink r:id="rId9" w:history="1">
              <w:r w:rsidRPr="00937F1F">
                <w:rPr>
                  <w:rFonts w:eastAsia="Calibri"/>
                  <w:color w:val="0563C1"/>
                  <w:kern w:val="3"/>
                  <w:u w:val="single"/>
                  <w:lang w:val="en-US" w:eastAsia="en-US"/>
                </w:rPr>
                <w:t>office</w:t>
              </w:r>
              <w:r w:rsidRPr="00937F1F">
                <w:rPr>
                  <w:rFonts w:eastAsia="Calibri"/>
                  <w:color w:val="0563C1"/>
                  <w:kern w:val="3"/>
                  <w:u w:val="single"/>
                  <w:lang w:eastAsia="en-US"/>
                </w:rPr>
                <w:t>@</w:t>
              </w:r>
              <w:proofErr w:type="spellStart"/>
              <w:r w:rsidRPr="00937F1F">
                <w:rPr>
                  <w:rFonts w:eastAsia="Calibri"/>
                  <w:color w:val="0563C1"/>
                  <w:kern w:val="3"/>
                  <w:u w:val="single"/>
                  <w:lang w:val="en-US" w:eastAsia="en-US"/>
                </w:rPr>
                <w:t>arseniev</w:t>
              </w:r>
              <w:proofErr w:type="spellEnd"/>
              <w:r w:rsidRPr="00937F1F">
                <w:rPr>
                  <w:rFonts w:eastAsia="Calibri"/>
                  <w:color w:val="0563C1"/>
                  <w:kern w:val="3"/>
                  <w:u w:val="single"/>
                  <w:lang w:eastAsia="en-US"/>
                </w:rPr>
                <w:t>.</w:t>
              </w:r>
              <w:r w:rsidRPr="00937F1F">
                <w:rPr>
                  <w:rFonts w:eastAsia="Calibri"/>
                  <w:color w:val="0563C1"/>
                  <w:kern w:val="3"/>
                  <w:u w:val="single"/>
                  <w:lang w:val="en-US" w:eastAsia="en-US"/>
                </w:rPr>
                <w:t>org</w:t>
              </w:r>
            </w:hyperlink>
            <w:r w:rsidRPr="00937F1F">
              <w:rPr>
                <w:rFonts w:eastAsia="Calibri"/>
                <w:kern w:val="3"/>
                <w:lang w:eastAsia="en-US"/>
              </w:rPr>
              <w:t xml:space="preserve"> </w:t>
            </w:r>
          </w:p>
          <w:p w:rsidR="00BE08FD" w:rsidRDefault="00BE08FD" w:rsidP="00BE08FD">
            <w:pPr>
              <w:suppressAutoHyphens/>
              <w:autoSpaceDN w:val="0"/>
              <w:textAlignment w:val="baseline"/>
              <w:rPr>
                <w:rFonts w:eastAsia="Calibri"/>
                <w:kern w:val="3"/>
                <w:lang w:eastAsia="en-US"/>
              </w:rPr>
            </w:pPr>
          </w:p>
          <w:p w:rsidR="00937F1F" w:rsidRPr="00BE08FD" w:rsidRDefault="00937F1F" w:rsidP="00BE08FD">
            <w:pPr>
              <w:suppressAutoHyphens/>
              <w:autoSpaceDN w:val="0"/>
              <w:textAlignment w:val="baseline"/>
              <w:rPr>
                <w:rFonts w:eastAsia="Calibri"/>
                <w:kern w:val="3"/>
                <w:lang w:eastAsia="en-US"/>
              </w:rPr>
            </w:pPr>
          </w:p>
          <w:p w:rsidR="00BE08FD" w:rsidRPr="00BE08FD" w:rsidRDefault="00BE08FD" w:rsidP="00BE08FD">
            <w:pPr>
              <w:suppressAutoHyphens/>
              <w:autoSpaceDN w:val="0"/>
              <w:textAlignment w:val="baseline"/>
              <w:rPr>
                <w:rFonts w:eastAsia="Calibri"/>
                <w:kern w:val="3"/>
                <w:lang w:eastAsia="en-US"/>
              </w:rPr>
            </w:pPr>
            <w:r w:rsidRPr="00BE08FD">
              <w:rPr>
                <w:rFonts w:eastAsia="Calibri"/>
                <w:kern w:val="3"/>
                <w:lang w:eastAsia="en-US"/>
              </w:rPr>
              <w:t>______________ /</w:t>
            </w:r>
            <w:r w:rsidR="00F703F8">
              <w:rPr>
                <w:rFonts w:eastAsia="Calibri"/>
                <w:kern w:val="3"/>
                <w:lang w:eastAsia="en-US"/>
              </w:rPr>
              <w:t>_________________</w:t>
            </w:r>
            <w:r w:rsidR="00F703F8" w:rsidRPr="00BE08FD">
              <w:rPr>
                <w:rFonts w:eastAsia="Calibri"/>
                <w:kern w:val="3"/>
                <w:lang w:eastAsia="en-US"/>
              </w:rPr>
              <w:t xml:space="preserve"> </w:t>
            </w:r>
            <w:r w:rsidRPr="00BE08FD">
              <w:rPr>
                <w:rFonts w:eastAsia="Calibri"/>
                <w:kern w:val="3"/>
                <w:lang w:eastAsia="en-US"/>
              </w:rPr>
              <w:t>/</w:t>
            </w:r>
          </w:p>
          <w:p w:rsidR="00BE08FD" w:rsidRPr="00BE08FD" w:rsidRDefault="00BE08FD" w:rsidP="00BE08FD">
            <w:pPr>
              <w:suppressAutoHyphens/>
              <w:autoSpaceDN w:val="0"/>
              <w:textAlignment w:val="baseline"/>
              <w:rPr>
                <w:color w:val="000000"/>
                <w:kern w:val="3"/>
              </w:rPr>
            </w:pPr>
            <w:r w:rsidRPr="00BE08FD">
              <w:rPr>
                <w:color w:val="000000"/>
                <w:kern w:val="3"/>
              </w:rPr>
              <w:t>М.П.</w:t>
            </w:r>
          </w:p>
          <w:p w:rsidR="00150215" w:rsidRPr="00F35E99" w:rsidRDefault="00150215" w:rsidP="00150215">
            <w:pPr>
              <w:suppressAutoHyphens/>
              <w:autoSpaceDN w:val="0"/>
              <w:textAlignment w:val="baseline"/>
              <w:rPr>
                <w:rFonts w:eastAsia="Calibri"/>
                <w:kern w:val="3"/>
                <w:lang w:eastAsia="en-US"/>
              </w:rPr>
            </w:pPr>
          </w:p>
        </w:tc>
      </w:tr>
    </w:tbl>
    <w:p w:rsidR="00FF386D" w:rsidRPr="00FF386D" w:rsidRDefault="00FF386D" w:rsidP="00FF386D">
      <w:pPr>
        <w:pageBreakBefore/>
        <w:suppressAutoHyphens/>
        <w:autoSpaceDN w:val="0"/>
        <w:ind w:left="5664"/>
        <w:jc w:val="right"/>
        <w:textAlignment w:val="baseline"/>
        <w:rPr>
          <w:rFonts w:eastAsia="Calibri"/>
          <w:kern w:val="3"/>
          <w:lang w:eastAsia="en-US"/>
        </w:rPr>
      </w:pPr>
      <w:r w:rsidRPr="00FF386D">
        <w:rPr>
          <w:rFonts w:eastAsia="Calibri"/>
          <w:kern w:val="3"/>
          <w:lang w:eastAsia="en-US"/>
        </w:rPr>
        <w:lastRenderedPageBreak/>
        <w:t xml:space="preserve">Приложение № 1 к </w:t>
      </w:r>
      <w:r w:rsidR="000F346F">
        <w:rPr>
          <w:kern w:val="3"/>
        </w:rPr>
        <w:t>Контракт</w:t>
      </w:r>
      <w:r w:rsidRPr="00FF386D">
        <w:rPr>
          <w:rFonts w:eastAsia="Calibri"/>
          <w:kern w:val="3"/>
          <w:lang w:eastAsia="en-US"/>
        </w:rPr>
        <w:t>у</w:t>
      </w:r>
    </w:p>
    <w:p w:rsidR="00FF386D" w:rsidRPr="00FF386D" w:rsidRDefault="00FF386D" w:rsidP="00FF386D">
      <w:pPr>
        <w:suppressAutoHyphens/>
        <w:autoSpaceDN w:val="0"/>
        <w:jc w:val="right"/>
        <w:textAlignment w:val="baseline"/>
        <w:rPr>
          <w:rFonts w:eastAsia="Calibri"/>
          <w:kern w:val="3"/>
          <w:lang w:eastAsia="en-US"/>
        </w:rPr>
      </w:pPr>
      <w:r w:rsidRPr="00FF386D">
        <w:rPr>
          <w:rFonts w:eastAsia="Calibri"/>
          <w:kern w:val="3"/>
          <w:lang w:eastAsia="en-US"/>
        </w:rPr>
        <w:t>№ _______________от _______ 202</w:t>
      </w:r>
      <w:r w:rsidR="0055446E">
        <w:rPr>
          <w:rFonts w:eastAsia="Calibri"/>
          <w:kern w:val="3"/>
          <w:lang w:eastAsia="en-US"/>
        </w:rPr>
        <w:t>6</w:t>
      </w:r>
      <w:r w:rsidRPr="00FF386D">
        <w:rPr>
          <w:rFonts w:eastAsia="Calibri"/>
          <w:kern w:val="3"/>
          <w:lang w:eastAsia="en-US"/>
        </w:rPr>
        <w:t>г.</w:t>
      </w:r>
    </w:p>
    <w:p w:rsidR="00C178A3" w:rsidRDefault="00C178A3" w:rsidP="00FF386D">
      <w:pPr>
        <w:ind w:firstLine="709"/>
        <w:rPr>
          <w:rFonts w:eastAsia="Calibri"/>
          <w:b/>
          <w:bCs/>
        </w:rPr>
      </w:pPr>
    </w:p>
    <w:p w:rsidR="00FF386D" w:rsidRPr="00FF386D" w:rsidRDefault="00FF386D" w:rsidP="00FF386D">
      <w:pPr>
        <w:ind w:firstLine="709"/>
        <w:rPr>
          <w:rFonts w:eastAsia="Calibri"/>
          <w:b/>
          <w:bCs/>
        </w:rPr>
      </w:pPr>
      <w:r w:rsidRPr="00FF386D">
        <w:rPr>
          <w:rFonts w:eastAsia="Calibri"/>
          <w:b/>
          <w:bCs/>
        </w:rPr>
        <w:t xml:space="preserve">                                              </w:t>
      </w:r>
      <w:r>
        <w:rPr>
          <w:rFonts w:eastAsia="Calibri"/>
          <w:b/>
          <w:bCs/>
        </w:rPr>
        <w:t>Техническое задание</w:t>
      </w:r>
    </w:p>
    <w:p w:rsidR="00131F7C" w:rsidRDefault="00BE08FD" w:rsidP="00131F7C">
      <w:pPr>
        <w:widowControl w:val="0"/>
        <w:tabs>
          <w:tab w:val="left" w:pos="426"/>
        </w:tabs>
        <w:suppressAutoHyphens/>
        <w:overflowPunct w:val="0"/>
        <w:autoSpaceDE w:val="0"/>
        <w:autoSpaceDN w:val="0"/>
        <w:adjustRightInd w:val="0"/>
        <w:jc w:val="center"/>
        <w:textAlignment w:val="baseline"/>
        <w:rPr>
          <w:b/>
          <w:kern w:val="1"/>
          <w:sz w:val="26"/>
          <w:szCs w:val="26"/>
        </w:rPr>
      </w:pPr>
      <w:r>
        <w:rPr>
          <w:b/>
          <w:kern w:val="1"/>
          <w:sz w:val="26"/>
          <w:szCs w:val="26"/>
        </w:rPr>
        <w:t>Н</w:t>
      </w:r>
      <w:r w:rsidRPr="00C427DE">
        <w:rPr>
          <w:b/>
          <w:kern w:val="1"/>
          <w:sz w:val="26"/>
          <w:szCs w:val="26"/>
        </w:rPr>
        <w:t>а оказание услуг по грузоперевозкам и перемещению груз</w:t>
      </w:r>
      <w:r>
        <w:rPr>
          <w:b/>
          <w:kern w:val="1"/>
          <w:sz w:val="26"/>
          <w:szCs w:val="26"/>
        </w:rPr>
        <w:t>а</w:t>
      </w:r>
    </w:p>
    <w:p w:rsidR="00DF5F7A" w:rsidRPr="00DF5F7A" w:rsidRDefault="00DF5F7A" w:rsidP="00DF5F7A">
      <w:pPr>
        <w:suppressAutoHyphens/>
        <w:overflowPunct w:val="0"/>
        <w:autoSpaceDE w:val="0"/>
        <w:autoSpaceDN w:val="0"/>
        <w:adjustRightInd w:val="0"/>
        <w:jc w:val="both"/>
        <w:textAlignment w:val="baseline"/>
        <w:rPr>
          <w:kern w:val="1"/>
        </w:rPr>
      </w:pPr>
      <w:r w:rsidRPr="00DF5F7A">
        <w:rPr>
          <w:b/>
          <w:kern w:val="1"/>
        </w:rPr>
        <w:t xml:space="preserve">1. Место поставки товара (выполнения работ, </w:t>
      </w:r>
      <w:r w:rsidRPr="00DF5F7A">
        <w:rPr>
          <w:b/>
          <w:kern w:val="1"/>
          <w:u w:val="single"/>
        </w:rPr>
        <w:t>оказания услуг</w:t>
      </w:r>
      <w:r w:rsidRPr="00DF5F7A">
        <w:rPr>
          <w:b/>
          <w:kern w:val="1"/>
        </w:rPr>
        <w:t>)</w:t>
      </w:r>
      <w:r w:rsidRPr="00DF5F7A">
        <w:rPr>
          <w:kern w:val="1"/>
        </w:rPr>
        <w:t>: Приморский край г. Владивосток</w:t>
      </w:r>
    </w:p>
    <w:p w:rsidR="00DF5F7A" w:rsidRPr="00DF5F7A" w:rsidRDefault="00DF5F7A" w:rsidP="00DF5F7A">
      <w:pPr>
        <w:suppressAutoHyphens/>
        <w:overflowPunct w:val="0"/>
        <w:autoSpaceDE w:val="0"/>
        <w:autoSpaceDN w:val="0"/>
        <w:adjustRightInd w:val="0"/>
        <w:jc w:val="both"/>
        <w:textAlignment w:val="baseline"/>
        <w:rPr>
          <w:kern w:val="1"/>
        </w:rPr>
      </w:pPr>
      <w:r w:rsidRPr="00DF5F7A">
        <w:rPr>
          <w:b/>
          <w:kern w:val="1"/>
        </w:rPr>
        <w:t>2. Срок поставки товара (выполнения работ</w:t>
      </w:r>
      <w:r w:rsidRPr="00DF5F7A">
        <w:rPr>
          <w:b/>
          <w:kern w:val="1"/>
          <w:u w:val="single"/>
        </w:rPr>
        <w:t>, оказания услуг</w:t>
      </w:r>
      <w:r w:rsidRPr="00DF5F7A">
        <w:rPr>
          <w:b/>
          <w:kern w:val="1"/>
        </w:rPr>
        <w:t>)</w:t>
      </w:r>
      <w:r w:rsidRPr="00DF5F7A">
        <w:rPr>
          <w:kern w:val="1"/>
        </w:rPr>
        <w:t xml:space="preserve">: с даты подписания договора до 31 декабря 2026 г. </w:t>
      </w:r>
    </w:p>
    <w:p w:rsidR="00DF5F7A" w:rsidRPr="00DF5F7A" w:rsidRDefault="00DF5F7A" w:rsidP="00DF5F7A">
      <w:pPr>
        <w:suppressAutoHyphens/>
        <w:overflowPunct w:val="0"/>
        <w:autoSpaceDE w:val="0"/>
        <w:autoSpaceDN w:val="0"/>
        <w:adjustRightInd w:val="0"/>
        <w:jc w:val="both"/>
        <w:textAlignment w:val="baseline"/>
        <w:rPr>
          <w:kern w:val="1"/>
        </w:rPr>
      </w:pPr>
      <w:r w:rsidRPr="00DF5F7A">
        <w:rPr>
          <w:b/>
          <w:kern w:val="1"/>
        </w:rPr>
        <w:t xml:space="preserve">3. Условия поставки (выполнения работ, </w:t>
      </w:r>
      <w:r w:rsidRPr="00DF5F7A">
        <w:rPr>
          <w:b/>
          <w:kern w:val="1"/>
          <w:u w:val="single"/>
        </w:rPr>
        <w:t>оказания услуг</w:t>
      </w:r>
      <w:r w:rsidRPr="00DF5F7A">
        <w:rPr>
          <w:b/>
          <w:kern w:val="1"/>
        </w:rPr>
        <w:t>)</w:t>
      </w:r>
      <w:r w:rsidRPr="00DF5F7A">
        <w:rPr>
          <w:kern w:val="1"/>
        </w:rPr>
        <w:t xml:space="preserve">: </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0"/>
        <w:gridCol w:w="1950"/>
        <w:gridCol w:w="2023"/>
        <w:gridCol w:w="425"/>
        <w:gridCol w:w="2908"/>
        <w:gridCol w:w="733"/>
        <w:gridCol w:w="901"/>
      </w:tblGrid>
      <w:tr w:rsidR="00DF5F7A" w:rsidRPr="00DF5F7A" w:rsidTr="009F7566">
        <w:trPr>
          <w:trHeight w:val="2028"/>
        </w:trPr>
        <w:tc>
          <w:tcPr>
            <w:tcW w:w="700"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 xml:space="preserve">№ </w:t>
            </w:r>
            <w:proofErr w:type="spellStart"/>
            <w:r w:rsidRPr="00DF5F7A">
              <w:rPr>
                <w:b/>
                <w:kern w:val="1"/>
                <w:sz w:val="26"/>
                <w:szCs w:val="26"/>
              </w:rPr>
              <w:t>п.п</w:t>
            </w:r>
            <w:proofErr w:type="spellEnd"/>
            <w:r w:rsidRPr="00DF5F7A">
              <w:rPr>
                <w:b/>
                <w:kern w:val="1"/>
                <w:sz w:val="26"/>
                <w:szCs w:val="26"/>
              </w:rPr>
              <w:t>.</w:t>
            </w:r>
          </w:p>
        </w:tc>
        <w:tc>
          <w:tcPr>
            <w:tcW w:w="1950"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Наименование</w:t>
            </w:r>
          </w:p>
        </w:tc>
        <w:tc>
          <w:tcPr>
            <w:tcW w:w="5356" w:type="dxa"/>
            <w:gridSpan w:val="3"/>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 xml:space="preserve">Характеристики товара, работ, услуг (функциональные, технические, качественные, в </w:t>
            </w:r>
            <w:proofErr w:type="spellStart"/>
            <w:r w:rsidRPr="00DF5F7A">
              <w:rPr>
                <w:b/>
                <w:kern w:val="1"/>
                <w:sz w:val="26"/>
                <w:szCs w:val="26"/>
              </w:rPr>
              <w:t>т.ч</w:t>
            </w:r>
            <w:proofErr w:type="spellEnd"/>
            <w:r w:rsidRPr="00DF5F7A">
              <w:rPr>
                <w:b/>
                <w:kern w:val="1"/>
                <w:sz w:val="26"/>
                <w:szCs w:val="26"/>
              </w:rPr>
              <w:t>.  максимальные и (или) минимальные значения таких показателей, а также значения показателей, которые не могут изменяться</w:t>
            </w:r>
          </w:p>
        </w:tc>
        <w:tc>
          <w:tcPr>
            <w:tcW w:w="733"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Ед. изм.</w:t>
            </w:r>
          </w:p>
        </w:tc>
        <w:tc>
          <w:tcPr>
            <w:tcW w:w="895" w:type="dxa"/>
          </w:tcPr>
          <w:p w:rsidR="00DF5F7A" w:rsidRPr="00DF5F7A" w:rsidRDefault="00DF5F7A" w:rsidP="00DF5F7A">
            <w:pPr>
              <w:suppressAutoHyphens/>
              <w:overflowPunct w:val="0"/>
              <w:autoSpaceDE w:val="0"/>
              <w:autoSpaceDN w:val="0"/>
              <w:adjustRightInd w:val="0"/>
              <w:spacing w:after="292" w:line="100" w:lineRule="atLeast"/>
              <w:jc w:val="center"/>
              <w:textAlignment w:val="baseline"/>
              <w:rPr>
                <w:b/>
                <w:kern w:val="1"/>
                <w:sz w:val="26"/>
                <w:szCs w:val="26"/>
              </w:rPr>
            </w:pPr>
            <w:r w:rsidRPr="00DF5F7A">
              <w:rPr>
                <w:b/>
                <w:kern w:val="1"/>
                <w:sz w:val="26"/>
                <w:szCs w:val="26"/>
              </w:rPr>
              <w:t>Кол-во</w:t>
            </w:r>
          </w:p>
        </w:tc>
      </w:tr>
      <w:tr w:rsidR="00DF5F7A" w:rsidRPr="00DF5F7A" w:rsidTr="009F7566">
        <w:trPr>
          <w:trHeight w:val="307"/>
        </w:trPr>
        <w:tc>
          <w:tcPr>
            <w:tcW w:w="700"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1</w:t>
            </w:r>
          </w:p>
        </w:tc>
        <w:tc>
          <w:tcPr>
            <w:tcW w:w="1950"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2</w:t>
            </w:r>
          </w:p>
        </w:tc>
        <w:tc>
          <w:tcPr>
            <w:tcW w:w="5356" w:type="dxa"/>
            <w:gridSpan w:val="3"/>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3</w:t>
            </w:r>
          </w:p>
        </w:tc>
        <w:tc>
          <w:tcPr>
            <w:tcW w:w="733"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4</w:t>
            </w:r>
          </w:p>
        </w:tc>
        <w:tc>
          <w:tcPr>
            <w:tcW w:w="895" w:type="dxa"/>
          </w:tcPr>
          <w:p w:rsidR="00DF5F7A" w:rsidRPr="00DF5F7A" w:rsidRDefault="00DF5F7A" w:rsidP="00DF5F7A">
            <w:pPr>
              <w:suppressAutoHyphens/>
              <w:overflowPunct w:val="0"/>
              <w:autoSpaceDE w:val="0"/>
              <w:autoSpaceDN w:val="0"/>
              <w:adjustRightInd w:val="0"/>
              <w:spacing w:line="100" w:lineRule="atLeast"/>
              <w:jc w:val="center"/>
              <w:textAlignment w:val="baseline"/>
              <w:rPr>
                <w:b/>
                <w:kern w:val="1"/>
                <w:sz w:val="26"/>
                <w:szCs w:val="26"/>
              </w:rPr>
            </w:pPr>
            <w:r w:rsidRPr="00DF5F7A">
              <w:rPr>
                <w:b/>
                <w:kern w:val="1"/>
                <w:sz w:val="26"/>
                <w:szCs w:val="26"/>
              </w:rPr>
              <w:t>5</w:t>
            </w:r>
          </w:p>
        </w:tc>
      </w:tr>
      <w:tr w:rsidR="00DF5F7A" w:rsidRPr="00DF5F7A" w:rsidTr="009F7566">
        <w:trPr>
          <w:trHeight w:val="307"/>
        </w:trPr>
        <w:tc>
          <w:tcPr>
            <w:tcW w:w="700" w:type="dxa"/>
            <w:vAlign w:val="center"/>
          </w:tcPr>
          <w:p w:rsidR="00DF5F7A" w:rsidRPr="00DF5F7A" w:rsidRDefault="00DF5F7A" w:rsidP="00DF5F7A">
            <w:pPr>
              <w:suppressAutoHyphens/>
              <w:overflowPunct w:val="0"/>
              <w:autoSpaceDE w:val="0"/>
              <w:autoSpaceDN w:val="0"/>
              <w:adjustRightInd w:val="0"/>
              <w:spacing w:line="100" w:lineRule="atLeast"/>
              <w:jc w:val="center"/>
              <w:textAlignment w:val="baseline"/>
              <w:rPr>
                <w:kern w:val="1"/>
                <w:sz w:val="26"/>
                <w:szCs w:val="26"/>
              </w:rPr>
            </w:pPr>
            <w:r w:rsidRPr="00DF5F7A">
              <w:rPr>
                <w:kern w:val="1"/>
                <w:sz w:val="26"/>
                <w:szCs w:val="26"/>
              </w:rPr>
              <w:t>1</w:t>
            </w:r>
          </w:p>
        </w:tc>
        <w:tc>
          <w:tcPr>
            <w:tcW w:w="1950" w:type="dxa"/>
            <w:vAlign w:val="center"/>
          </w:tcPr>
          <w:p w:rsidR="00DF5F7A" w:rsidRPr="00DF5F7A" w:rsidRDefault="00DF5F7A" w:rsidP="00DF5F7A">
            <w:pPr>
              <w:overflowPunct w:val="0"/>
              <w:autoSpaceDE w:val="0"/>
              <w:adjustRightInd w:val="0"/>
              <w:rPr>
                <w:b/>
                <w:color w:val="000000"/>
              </w:rPr>
            </w:pPr>
            <w:r w:rsidRPr="00DF5F7A">
              <w:rPr>
                <w:b/>
                <w:color w:val="000000"/>
              </w:rPr>
              <w:t>Оказание услуг по грузоперевозкам и перемещению груза.</w:t>
            </w:r>
          </w:p>
          <w:p w:rsidR="00DF5F7A" w:rsidRPr="00DF5F7A" w:rsidRDefault="00DF5F7A" w:rsidP="00DF5F7A">
            <w:pPr>
              <w:overflowPunct w:val="0"/>
              <w:autoSpaceDE w:val="0"/>
              <w:adjustRightInd w:val="0"/>
              <w:rPr>
                <w:color w:val="000000"/>
              </w:rPr>
            </w:pPr>
          </w:p>
        </w:tc>
        <w:tc>
          <w:tcPr>
            <w:tcW w:w="5356" w:type="dxa"/>
            <w:gridSpan w:val="3"/>
            <w:vAlign w:val="center"/>
          </w:tcPr>
          <w:p w:rsidR="00DF5F7A" w:rsidRPr="00DF5F7A" w:rsidRDefault="00DF5F7A" w:rsidP="00DF5F7A">
            <w:pPr>
              <w:overflowPunct w:val="0"/>
              <w:autoSpaceDE w:val="0"/>
              <w:adjustRightInd w:val="0"/>
              <w:jc w:val="both"/>
              <w:rPr>
                <w:color w:val="000000"/>
              </w:rPr>
            </w:pPr>
            <w:r w:rsidRPr="00DF5F7A">
              <w:rPr>
                <w:color w:val="000000"/>
              </w:rPr>
              <w:t xml:space="preserve">Услуги по организации перевозки груза и обеспечение отправки и получении груза оказываться в объёме и в сроки, указанные в заявке Заказчика. По заявке Заказчика Исполнитель должен предоставить, либо транспортное средство для перевозки грузов, либо только грузчиков для погрузки, разгрузки, переноски груза, либо и грузчиков, и транспортное средство, </w:t>
            </w:r>
            <w:proofErr w:type="gramStart"/>
            <w:r w:rsidRPr="00DF5F7A">
              <w:rPr>
                <w:color w:val="000000"/>
              </w:rPr>
              <w:t>По</w:t>
            </w:r>
            <w:proofErr w:type="gramEnd"/>
            <w:r w:rsidRPr="00DF5F7A">
              <w:rPr>
                <w:color w:val="000000"/>
              </w:rPr>
              <w:t xml:space="preserve"> заявке Заказчика </w:t>
            </w:r>
            <w:r w:rsidRPr="00DF5F7A">
              <w:rPr>
                <w:i/>
                <w:iCs/>
                <w:color w:val="000000"/>
              </w:rPr>
              <w:t>Исполнитель</w:t>
            </w:r>
            <w:r w:rsidRPr="00DF5F7A">
              <w:rPr>
                <w:color w:val="000000"/>
              </w:rPr>
              <w:t xml:space="preserve"> предоставляет транспортное средство грузоподъёмностью, в соответствии с объемами груза.</w:t>
            </w:r>
          </w:p>
          <w:p w:rsidR="00DF5F7A" w:rsidRPr="00DF5F7A" w:rsidRDefault="00DF5F7A" w:rsidP="00DF5F7A">
            <w:pPr>
              <w:overflowPunct w:val="0"/>
              <w:autoSpaceDE w:val="0"/>
              <w:adjustRightInd w:val="0"/>
              <w:jc w:val="both"/>
              <w:rPr>
                <w:color w:val="000000"/>
              </w:rPr>
            </w:pPr>
            <w:r w:rsidRPr="00DF5F7A">
              <w:rPr>
                <w:color w:val="000000"/>
              </w:rPr>
              <w:t xml:space="preserve">1. Услуга включает в себя: </w:t>
            </w:r>
          </w:p>
          <w:p w:rsidR="00DF5F7A" w:rsidRPr="00DF5F7A" w:rsidRDefault="00DF5F7A" w:rsidP="00DF5F7A">
            <w:pPr>
              <w:overflowPunct w:val="0"/>
              <w:autoSpaceDE w:val="0"/>
              <w:adjustRightInd w:val="0"/>
              <w:jc w:val="both"/>
              <w:rPr>
                <w:color w:val="000000"/>
              </w:rPr>
            </w:pPr>
            <w:r w:rsidRPr="00DF5F7A">
              <w:rPr>
                <w:color w:val="000000"/>
              </w:rPr>
              <w:t>- погрузка, разгрузка груза;</w:t>
            </w:r>
          </w:p>
          <w:p w:rsidR="00DF5F7A" w:rsidRPr="00DF5F7A" w:rsidRDefault="00DF5F7A" w:rsidP="00DF5F7A">
            <w:pPr>
              <w:overflowPunct w:val="0"/>
              <w:autoSpaceDE w:val="0"/>
              <w:adjustRightInd w:val="0"/>
              <w:jc w:val="both"/>
              <w:rPr>
                <w:color w:val="000000"/>
              </w:rPr>
            </w:pPr>
            <w:r w:rsidRPr="00DF5F7A">
              <w:rPr>
                <w:color w:val="000000"/>
              </w:rPr>
              <w:t>- перевозка (включая расстановку) груза в помещениях и на объектах, указанных Заказчиком.</w:t>
            </w:r>
          </w:p>
          <w:p w:rsidR="00DF5F7A" w:rsidRPr="00DF5F7A" w:rsidRDefault="00DF5F7A" w:rsidP="00DF5F7A">
            <w:pPr>
              <w:overflowPunct w:val="0"/>
              <w:autoSpaceDE w:val="0"/>
              <w:adjustRightInd w:val="0"/>
              <w:jc w:val="both"/>
              <w:rPr>
                <w:color w:val="000000"/>
              </w:rPr>
            </w:pPr>
            <w:r w:rsidRPr="00DF5F7A">
              <w:rPr>
                <w:color w:val="000000"/>
              </w:rPr>
              <w:t>-перевозка груза в пределах города Владивостока, а также по Приморскому краю.</w:t>
            </w:r>
          </w:p>
          <w:p w:rsidR="00DF5F7A" w:rsidRPr="00DF5F7A" w:rsidRDefault="00DF5F7A" w:rsidP="00DF5F7A">
            <w:pPr>
              <w:overflowPunct w:val="0"/>
              <w:autoSpaceDE w:val="0"/>
              <w:adjustRightInd w:val="0"/>
              <w:jc w:val="both"/>
              <w:rPr>
                <w:color w:val="000000"/>
              </w:rPr>
            </w:pPr>
            <w:r w:rsidRPr="00DF5F7A">
              <w:rPr>
                <w:color w:val="000000"/>
              </w:rPr>
              <w:t>2. Заказчик не позднее, чем за 1 рабочий день направляет Исполнителю заявку, в которой указывает:</w:t>
            </w:r>
          </w:p>
          <w:p w:rsidR="00DF5F7A" w:rsidRPr="00DF5F7A" w:rsidRDefault="00DF5F7A" w:rsidP="00DF5F7A">
            <w:pPr>
              <w:overflowPunct w:val="0"/>
              <w:autoSpaceDE w:val="0"/>
              <w:adjustRightInd w:val="0"/>
              <w:jc w:val="both"/>
              <w:rPr>
                <w:color w:val="000000"/>
              </w:rPr>
            </w:pPr>
            <w:r w:rsidRPr="00DF5F7A">
              <w:rPr>
                <w:color w:val="000000"/>
              </w:rPr>
              <w:t>- время и место осуществлению погрузки, разгрузки, переноски грузов;</w:t>
            </w:r>
          </w:p>
          <w:p w:rsidR="00DF5F7A" w:rsidRPr="00DF5F7A" w:rsidRDefault="00DF5F7A" w:rsidP="00DF5F7A">
            <w:pPr>
              <w:overflowPunct w:val="0"/>
              <w:autoSpaceDE w:val="0"/>
              <w:adjustRightInd w:val="0"/>
              <w:jc w:val="both"/>
              <w:rPr>
                <w:color w:val="000000"/>
              </w:rPr>
            </w:pPr>
            <w:r w:rsidRPr="00DF5F7A">
              <w:rPr>
                <w:color w:val="000000"/>
              </w:rPr>
              <w:t>-характеристики груза (перечень оборудования, ориентировочных вес, наличие крупногабаритного оборудования);</w:t>
            </w:r>
          </w:p>
          <w:p w:rsidR="00DF5F7A" w:rsidRPr="00DF5F7A" w:rsidRDefault="00DF5F7A" w:rsidP="00DF5F7A">
            <w:pPr>
              <w:overflowPunct w:val="0"/>
              <w:autoSpaceDE w:val="0"/>
              <w:adjustRightInd w:val="0"/>
              <w:jc w:val="both"/>
              <w:rPr>
                <w:color w:val="000000"/>
              </w:rPr>
            </w:pPr>
            <w:r w:rsidRPr="00DF5F7A">
              <w:rPr>
                <w:color w:val="000000"/>
              </w:rPr>
              <w:t>- количество грузчиков, требующих для оказания услуг:</w:t>
            </w:r>
          </w:p>
          <w:p w:rsidR="00DF5F7A" w:rsidRPr="00DF5F7A" w:rsidRDefault="00DF5F7A" w:rsidP="00DF5F7A">
            <w:pPr>
              <w:overflowPunct w:val="0"/>
              <w:autoSpaceDE w:val="0"/>
              <w:adjustRightInd w:val="0"/>
              <w:jc w:val="both"/>
              <w:rPr>
                <w:color w:val="000000"/>
              </w:rPr>
            </w:pPr>
            <w:r w:rsidRPr="00DF5F7A">
              <w:rPr>
                <w:color w:val="000000"/>
              </w:rPr>
              <w:t>3. Ориентировочный перечень грузов;</w:t>
            </w:r>
          </w:p>
          <w:p w:rsidR="00DF5F7A" w:rsidRPr="00DF5F7A" w:rsidRDefault="00DF5F7A" w:rsidP="00DF5F7A">
            <w:pPr>
              <w:overflowPunct w:val="0"/>
              <w:autoSpaceDE w:val="0"/>
              <w:adjustRightInd w:val="0"/>
              <w:jc w:val="both"/>
              <w:rPr>
                <w:color w:val="000000"/>
              </w:rPr>
            </w:pPr>
            <w:r w:rsidRPr="00DF5F7A">
              <w:rPr>
                <w:color w:val="000000"/>
              </w:rPr>
              <w:t xml:space="preserve">- транспортировочные ящики с выставочными экспонатами; </w:t>
            </w:r>
          </w:p>
          <w:p w:rsidR="00DF5F7A" w:rsidRPr="00DF5F7A" w:rsidRDefault="00DF5F7A" w:rsidP="00DF5F7A">
            <w:pPr>
              <w:overflowPunct w:val="0"/>
              <w:autoSpaceDE w:val="0"/>
              <w:adjustRightInd w:val="0"/>
              <w:jc w:val="both"/>
              <w:rPr>
                <w:color w:val="000000"/>
              </w:rPr>
            </w:pPr>
            <w:r w:rsidRPr="00DF5F7A">
              <w:rPr>
                <w:color w:val="000000"/>
              </w:rPr>
              <w:t>-мебель, оргтехника, сейфы стальные, металлические шкафы, инвентарь, бытовое электрическое оборудование, стенды, макеты, баннеры и иное имущество.</w:t>
            </w:r>
          </w:p>
          <w:p w:rsidR="00DF5F7A" w:rsidRPr="00DF5F7A" w:rsidRDefault="00DF5F7A" w:rsidP="00DF5F7A">
            <w:pPr>
              <w:overflowPunct w:val="0"/>
              <w:autoSpaceDE w:val="0"/>
              <w:adjustRightInd w:val="0"/>
              <w:jc w:val="both"/>
              <w:rPr>
                <w:color w:val="000000"/>
              </w:rPr>
            </w:pPr>
            <w:r w:rsidRPr="00DF5F7A">
              <w:rPr>
                <w:color w:val="000000"/>
              </w:rPr>
              <w:t xml:space="preserve">4. Требование к оказываемым услугам </w:t>
            </w:r>
          </w:p>
          <w:p w:rsidR="00DF5F7A" w:rsidRPr="00DF5F7A" w:rsidRDefault="00DF5F7A" w:rsidP="00DF5F7A">
            <w:pPr>
              <w:overflowPunct w:val="0"/>
              <w:autoSpaceDE w:val="0"/>
              <w:adjustRightInd w:val="0"/>
              <w:jc w:val="both"/>
              <w:rPr>
                <w:color w:val="000000"/>
              </w:rPr>
            </w:pPr>
            <w:r w:rsidRPr="00DF5F7A">
              <w:rPr>
                <w:color w:val="000000"/>
              </w:rPr>
              <w:t xml:space="preserve">4.1 Исполнитель организует подачу автотранспорта и грузчиков в пункт погрузки на дату и в </w:t>
            </w:r>
            <w:r w:rsidRPr="00DF5F7A">
              <w:rPr>
                <w:color w:val="000000"/>
              </w:rPr>
              <w:lastRenderedPageBreak/>
              <w:t>часы, указанные в заявке.  Исполнитель обеспечивает доставку своего персонала до места погрузки и места выгрузки груза собственными силами и за свой счет. При этом время, затраченное Исполнителем на доставку своего персонала до места погрузки и (или) разгрузки не учитывается (не включается) во время погрузки-разгрузки.</w:t>
            </w:r>
          </w:p>
          <w:p w:rsidR="00DF5F7A" w:rsidRPr="00DF5F7A" w:rsidRDefault="00DF5F7A" w:rsidP="00DF5F7A">
            <w:pPr>
              <w:overflowPunct w:val="0"/>
              <w:autoSpaceDE w:val="0"/>
              <w:adjustRightInd w:val="0"/>
              <w:jc w:val="both"/>
              <w:rPr>
                <w:color w:val="000000"/>
              </w:rPr>
            </w:pPr>
            <w:r w:rsidRPr="00DF5F7A">
              <w:rPr>
                <w:color w:val="000000"/>
              </w:rPr>
              <w:t>4.2 Исполнитель гарантирует;</w:t>
            </w:r>
          </w:p>
          <w:p w:rsidR="00DF5F7A" w:rsidRPr="00DF5F7A" w:rsidRDefault="00DF5F7A" w:rsidP="00DF5F7A">
            <w:pPr>
              <w:overflowPunct w:val="0"/>
              <w:autoSpaceDE w:val="0"/>
              <w:adjustRightInd w:val="0"/>
              <w:jc w:val="both"/>
              <w:rPr>
                <w:color w:val="000000"/>
              </w:rPr>
            </w:pPr>
            <w:r w:rsidRPr="00DF5F7A">
              <w:rPr>
                <w:color w:val="000000"/>
              </w:rPr>
              <w:t xml:space="preserve">- качество оказания услуг по погрузке, разгрузке переноски грузов;     </w:t>
            </w:r>
          </w:p>
          <w:p w:rsidR="00DF5F7A" w:rsidRPr="00DF5F7A" w:rsidRDefault="00DF5F7A" w:rsidP="00DF5F7A">
            <w:pPr>
              <w:overflowPunct w:val="0"/>
              <w:autoSpaceDE w:val="0"/>
              <w:adjustRightInd w:val="0"/>
              <w:jc w:val="both"/>
              <w:rPr>
                <w:color w:val="000000"/>
              </w:rPr>
            </w:pPr>
            <w:r w:rsidRPr="00DF5F7A">
              <w:rPr>
                <w:color w:val="000000"/>
              </w:rPr>
              <w:t>- сохранность грузов во время погрузки, разгрузки, переноски.</w:t>
            </w:r>
          </w:p>
          <w:p w:rsidR="00DF5F7A" w:rsidRPr="00DF5F7A" w:rsidRDefault="00DF5F7A" w:rsidP="00DF5F7A">
            <w:pPr>
              <w:overflowPunct w:val="0"/>
              <w:autoSpaceDE w:val="0"/>
              <w:adjustRightInd w:val="0"/>
              <w:jc w:val="both"/>
              <w:rPr>
                <w:color w:val="000000"/>
              </w:rPr>
            </w:pPr>
            <w:r w:rsidRPr="00DF5F7A">
              <w:rPr>
                <w:color w:val="000000"/>
              </w:rPr>
              <w:t>- точность в своевременность исполнения заявок Заказчика.</w:t>
            </w:r>
          </w:p>
          <w:p w:rsidR="00DF5F7A" w:rsidRPr="00DF5F7A" w:rsidRDefault="00DF5F7A" w:rsidP="00DF5F7A">
            <w:pPr>
              <w:overflowPunct w:val="0"/>
              <w:autoSpaceDE w:val="0"/>
              <w:adjustRightInd w:val="0"/>
              <w:jc w:val="both"/>
              <w:rPr>
                <w:color w:val="000000"/>
              </w:rPr>
            </w:pPr>
            <w:r w:rsidRPr="00DF5F7A">
              <w:rPr>
                <w:color w:val="000000"/>
              </w:rPr>
              <w:t>4.3 Исполнитель обеспечивает:</w:t>
            </w:r>
          </w:p>
          <w:p w:rsidR="00DF5F7A" w:rsidRPr="00DF5F7A" w:rsidRDefault="00DF5F7A" w:rsidP="00DF5F7A">
            <w:pPr>
              <w:overflowPunct w:val="0"/>
              <w:autoSpaceDE w:val="0"/>
              <w:adjustRightInd w:val="0"/>
              <w:jc w:val="both"/>
              <w:rPr>
                <w:color w:val="000000"/>
              </w:rPr>
            </w:pPr>
            <w:r w:rsidRPr="00DF5F7A">
              <w:rPr>
                <w:color w:val="000000"/>
              </w:rPr>
              <w:t>-соответствие оказываемых услуг требованиям безопасности и деловому назначению;</w:t>
            </w:r>
          </w:p>
          <w:p w:rsidR="00DF5F7A" w:rsidRPr="00DF5F7A" w:rsidRDefault="00DF5F7A" w:rsidP="00DF5F7A">
            <w:pPr>
              <w:overflowPunct w:val="0"/>
              <w:autoSpaceDE w:val="0"/>
              <w:adjustRightInd w:val="0"/>
              <w:jc w:val="both"/>
              <w:rPr>
                <w:color w:val="000000"/>
              </w:rPr>
            </w:pPr>
            <w:r w:rsidRPr="00DF5F7A">
              <w:rPr>
                <w:color w:val="000000"/>
              </w:rPr>
              <w:t>-условия оказания услуг в соответствии с требованиями нормативных документах, в том числе и упаковке, погрузке, разгрузке, переноске грузов;</w:t>
            </w:r>
          </w:p>
          <w:p w:rsidR="00DF5F7A" w:rsidRPr="00DF5F7A" w:rsidRDefault="00DF5F7A" w:rsidP="00DF5F7A">
            <w:pPr>
              <w:overflowPunct w:val="0"/>
              <w:autoSpaceDE w:val="0"/>
              <w:adjustRightInd w:val="0"/>
              <w:jc w:val="both"/>
              <w:rPr>
                <w:color w:val="000000"/>
              </w:rPr>
            </w:pPr>
            <w:r w:rsidRPr="00DF5F7A">
              <w:rPr>
                <w:color w:val="000000"/>
              </w:rPr>
              <w:t>-переноска грузов от места погрузки до места выгрузке без потерь, повреждений, пропаж и загрязнений;</w:t>
            </w:r>
          </w:p>
          <w:p w:rsidR="00DF5F7A" w:rsidRPr="00DF5F7A" w:rsidRDefault="00DF5F7A" w:rsidP="00DF5F7A">
            <w:pPr>
              <w:overflowPunct w:val="0"/>
              <w:autoSpaceDE w:val="0"/>
              <w:adjustRightInd w:val="0"/>
              <w:jc w:val="both"/>
              <w:rPr>
                <w:color w:val="000000"/>
              </w:rPr>
            </w:pPr>
            <w:r w:rsidRPr="00DF5F7A">
              <w:rPr>
                <w:color w:val="000000"/>
              </w:rPr>
              <w:t>-отсутствие повреждений внутренней отделки и иного имущества при переноске грузов в помещениях и на объектах;</w:t>
            </w:r>
          </w:p>
          <w:p w:rsidR="00DF5F7A" w:rsidRPr="00DF5F7A" w:rsidRDefault="00DF5F7A" w:rsidP="00DF5F7A">
            <w:pPr>
              <w:overflowPunct w:val="0"/>
              <w:autoSpaceDE w:val="0"/>
              <w:adjustRightInd w:val="0"/>
              <w:jc w:val="both"/>
              <w:rPr>
                <w:color w:val="000000"/>
              </w:rPr>
            </w:pPr>
            <w:r w:rsidRPr="00DF5F7A">
              <w:rPr>
                <w:color w:val="000000"/>
              </w:rPr>
              <w:t xml:space="preserve">5. Исполнитель несет полную материальную ответственность </w:t>
            </w:r>
          </w:p>
          <w:p w:rsidR="00DF5F7A" w:rsidRPr="00DF5F7A" w:rsidRDefault="00DF5F7A" w:rsidP="00DF5F7A">
            <w:pPr>
              <w:overflowPunct w:val="0"/>
              <w:autoSpaceDE w:val="0"/>
              <w:adjustRightInd w:val="0"/>
              <w:jc w:val="both"/>
              <w:rPr>
                <w:color w:val="000000"/>
              </w:rPr>
            </w:pPr>
            <w:r w:rsidRPr="00DF5F7A">
              <w:rPr>
                <w:color w:val="000000"/>
              </w:rPr>
              <w:t>- за утрату или повреждение груза, иного имущества Заказчика вовремя оказании услуг;</w:t>
            </w:r>
          </w:p>
          <w:p w:rsidR="00DF5F7A" w:rsidRPr="00DF5F7A" w:rsidRDefault="00DF5F7A" w:rsidP="00DF5F7A">
            <w:pPr>
              <w:overflowPunct w:val="0"/>
              <w:autoSpaceDE w:val="0"/>
              <w:adjustRightInd w:val="0"/>
              <w:jc w:val="both"/>
              <w:rPr>
                <w:color w:val="000000"/>
              </w:rPr>
            </w:pPr>
            <w:r w:rsidRPr="00DF5F7A">
              <w:rPr>
                <w:color w:val="000000"/>
              </w:rPr>
              <w:t>- за своевременное и качественное оказание услуг по Договору.</w:t>
            </w:r>
          </w:p>
          <w:p w:rsidR="00DF5F7A" w:rsidRPr="00DF5F7A" w:rsidRDefault="00DF5F7A" w:rsidP="00DF5F7A">
            <w:pPr>
              <w:overflowPunct w:val="0"/>
              <w:autoSpaceDE w:val="0"/>
              <w:adjustRightInd w:val="0"/>
              <w:jc w:val="both"/>
              <w:rPr>
                <w:color w:val="000000"/>
              </w:rPr>
            </w:pPr>
            <w:r w:rsidRPr="00DF5F7A">
              <w:rPr>
                <w:color w:val="000000"/>
              </w:rPr>
              <w:t>- за нарушение и несоблюдение правил техники безопасности, охраны труда при оказании услуг.</w:t>
            </w:r>
          </w:p>
          <w:p w:rsidR="00DF5F7A" w:rsidRPr="00DF5F7A" w:rsidRDefault="00DF5F7A" w:rsidP="00DF5F7A">
            <w:pPr>
              <w:overflowPunct w:val="0"/>
              <w:autoSpaceDE w:val="0"/>
              <w:adjustRightInd w:val="0"/>
              <w:jc w:val="both"/>
              <w:rPr>
                <w:color w:val="000000"/>
              </w:rPr>
            </w:pPr>
            <w:r w:rsidRPr="00DF5F7A">
              <w:rPr>
                <w:color w:val="000000"/>
              </w:rPr>
              <w:t>6. Исполнитель при повреждении груза, внутренней отделки помещений, иного имущества вовремя оказании услуг обязан возместить Заказчику ущерб в полном объеме, по рыночным ценам, но не ниже стоимости имущества по данным бухгалтерского учета.</w:t>
            </w:r>
          </w:p>
          <w:p w:rsidR="00DF5F7A" w:rsidRPr="00DF5F7A" w:rsidRDefault="00DF5F7A" w:rsidP="00DF5F7A">
            <w:pPr>
              <w:overflowPunct w:val="0"/>
              <w:autoSpaceDE w:val="0"/>
              <w:adjustRightInd w:val="0"/>
              <w:jc w:val="both"/>
              <w:rPr>
                <w:color w:val="000000"/>
              </w:rPr>
            </w:pPr>
            <w:r w:rsidRPr="00DF5F7A">
              <w:rPr>
                <w:color w:val="000000"/>
              </w:rPr>
              <w:t>Исполнитель несет полную ответственность за соблюдение правил безопасности персоналом, привлечённым им и за возникновение опасных ситуаций при оказании услуг.</w:t>
            </w:r>
          </w:p>
          <w:p w:rsidR="00DF5F7A" w:rsidRPr="00DF5F7A" w:rsidRDefault="00DF5F7A" w:rsidP="009F7566">
            <w:pPr>
              <w:overflowPunct w:val="0"/>
              <w:autoSpaceDE w:val="0"/>
              <w:adjustRightInd w:val="0"/>
              <w:jc w:val="both"/>
              <w:rPr>
                <w:color w:val="000000"/>
              </w:rPr>
            </w:pPr>
            <w:r w:rsidRPr="00DF5F7A">
              <w:rPr>
                <w:color w:val="000000"/>
              </w:rPr>
              <w:t xml:space="preserve">7. Контроль качества оказания услуг, а также корректировка действий работников Исполнителя осуществляется      назначенным представителем Заказчика.             </w:t>
            </w:r>
          </w:p>
        </w:tc>
        <w:tc>
          <w:tcPr>
            <w:tcW w:w="733" w:type="dxa"/>
            <w:vAlign w:val="center"/>
          </w:tcPr>
          <w:p w:rsidR="00DF5F7A" w:rsidRPr="00DF5F7A" w:rsidRDefault="00DF5F7A" w:rsidP="00DF5F7A">
            <w:pPr>
              <w:overflowPunct w:val="0"/>
              <w:autoSpaceDE w:val="0"/>
              <w:adjustRightInd w:val="0"/>
              <w:jc w:val="center"/>
              <w:rPr>
                <w:color w:val="000000"/>
              </w:rPr>
            </w:pPr>
            <w:proofErr w:type="spellStart"/>
            <w:r>
              <w:rPr>
                <w:color w:val="000000"/>
              </w:rPr>
              <w:lastRenderedPageBreak/>
              <w:t>Усл</w:t>
            </w:r>
            <w:proofErr w:type="spellEnd"/>
            <w:r>
              <w:rPr>
                <w:color w:val="000000"/>
              </w:rPr>
              <w:t>. ед.</w:t>
            </w:r>
          </w:p>
        </w:tc>
        <w:tc>
          <w:tcPr>
            <w:tcW w:w="895" w:type="dxa"/>
            <w:vAlign w:val="center"/>
          </w:tcPr>
          <w:p w:rsidR="00DF5F7A" w:rsidRPr="00DF5F7A" w:rsidRDefault="00DF5F7A" w:rsidP="00DF5F7A">
            <w:pPr>
              <w:overflowPunct w:val="0"/>
              <w:autoSpaceDE w:val="0"/>
              <w:adjustRightInd w:val="0"/>
              <w:jc w:val="center"/>
              <w:rPr>
                <w:color w:val="000000"/>
                <w:highlight w:val="yellow"/>
              </w:rPr>
            </w:pPr>
            <w:r w:rsidRPr="00DF5F7A">
              <w:rPr>
                <w:color w:val="000000"/>
              </w:rPr>
              <w:t>1</w:t>
            </w:r>
          </w:p>
        </w:tc>
      </w:tr>
      <w:tr w:rsidR="00FF386D" w:rsidRPr="00FF386D" w:rsidTr="009F7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2353"/>
        </w:trPr>
        <w:tc>
          <w:tcPr>
            <w:tcW w:w="4673" w:type="dxa"/>
            <w:gridSpan w:val="3"/>
            <w:shd w:val="clear" w:color="auto" w:fill="auto"/>
            <w:tcMar>
              <w:top w:w="0" w:type="dxa"/>
              <w:left w:w="0" w:type="dxa"/>
              <w:bottom w:w="0" w:type="dxa"/>
              <w:right w:w="0" w:type="dxa"/>
            </w:tcMar>
          </w:tcPr>
          <w:p w:rsidR="00C178A3" w:rsidRPr="00FF386D" w:rsidRDefault="00C178A3" w:rsidP="00C178A3">
            <w:pPr>
              <w:suppressAutoHyphens/>
              <w:autoSpaceDN w:val="0"/>
              <w:jc w:val="center"/>
              <w:textAlignment w:val="baseline"/>
              <w:rPr>
                <w:rFonts w:eastAsia="Calibri"/>
                <w:kern w:val="3"/>
                <w:lang w:eastAsia="en-US"/>
              </w:rPr>
            </w:pPr>
            <w:r w:rsidRPr="00FF386D">
              <w:rPr>
                <w:rFonts w:eastAsia="Calibri"/>
                <w:b/>
                <w:kern w:val="3"/>
                <w:lang w:eastAsia="en-US"/>
              </w:rPr>
              <w:t>ИСПОЛНИТЕЛЬ</w:t>
            </w:r>
          </w:p>
          <w:p w:rsidR="00C178A3" w:rsidRDefault="00C178A3" w:rsidP="00C178A3">
            <w:pPr>
              <w:suppressAutoHyphens/>
              <w:autoSpaceDN w:val="0"/>
              <w:textAlignment w:val="baseline"/>
              <w:rPr>
                <w:rFonts w:eastAsia="Calibri"/>
                <w:kern w:val="3"/>
                <w:lang w:eastAsia="en-US"/>
              </w:rPr>
            </w:pPr>
          </w:p>
          <w:p w:rsidR="00F703F8" w:rsidRDefault="00F703F8" w:rsidP="00C178A3">
            <w:pPr>
              <w:suppressAutoHyphens/>
              <w:autoSpaceDN w:val="0"/>
              <w:textAlignment w:val="baseline"/>
              <w:rPr>
                <w:rFonts w:eastAsia="Calibri"/>
                <w:kern w:val="3"/>
                <w:lang w:eastAsia="en-US"/>
              </w:rPr>
            </w:pPr>
          </w:p>
          <w:p w:rsidR="00F703F8" w:rsidRDefault="00F703F8" w:rsidP="00C178A3">
            <w:pPr>
              <w:suppressAutoHyphens/>
              <w:autoSpaceDN w:val="0"/>
              <w:textAlignment w:val="baseline"/>
              <w:rPr>
                <w:rFonts w:eastAsia="Calibri"/>
                <w:kern w:val="3"/>
                <w:lang w:eastAsia="en-US"/>
              </w:rPr>
            </w:pPr>
          </w:p>
          <w:p w:rsidR="00F703F8" w:rsidRDefault="00F703F8" w:rsidP="00C178A3">
            <w:pPr>
              <w:suppressAutoHyphens/>
              <w:autoSpaceDN w:val="0"/>
              <w:textAlignment w:val="baseline"/>
              <w:rPr>
                <w:rFonts w:eastAsia="Calibri"/>
                <w:kern w:val="3"/>
                <w:lang w:eastAsia="en-US"/>
              </w:rPr>
            </w:pPr>
          </w:p>
          <w:p w:rsidR="00C178A3" w:rsidRPr="00FF386D" w:rsidRDefault="00C178A3" w:rsidP="00C178A3">
            <w:pPr>
              <w:suppressAutoHyphens/>
              <w:autoSpaceDN w:val="0"/>
              <w:textAlignment w:val="baseline"/>
              <w:rPr>
                <w:rFonts w:eastAsia="Calibri"/>
                <w:kern w:val="3"/>
                <w:lang w:eastAsia="en-US"/>
              </w:rPr>
            </w:pPr>
          </w:p>
          <w:p w:rsidR="00C178A3" w:rsidRPr="00FF386D" w:rsidRDefault="00C178A3" w:rsidP="00C178A3">
            <w:pPr>
              <w:suppressAutoHyphens/>
              <w:autoSpaceDN w:val="0"/>
              <w:textAlignment w:val="baseline"/>
              <w:rPr>
                <w:rFonts w:eastAsia="Calibri"/>
                <w:kern w:val="3"/>
                <w:lang w:eastAsia="en-US"/>
              </w:rPr>
            </w:pPr>
            <w:r w:rsidRPr="00FF386D">
              <w:rPr>
                <w:rFonts w:eastAsia="Calibri"/>
                <w:kern w:val="3"/>
                <w:lang w:eastAsia="en-US"/>
              </w:rPr>
              <w:t xml:space="preserve">____________________ </w:t>
            </w:r>
            <w:r w:rsidR="00922189">
              <w:rPr>
                <w:rFonts w:eastAsia="Calibri"/>
                <w:kern w:val="3"/>
                <w:lang w:eastAsia="en-US"/>
              </w:rPr>
              <w:t>/</w:t>
            </w:r>
            <w:r w:rsidR="00F703F8">
              <w:rPr>
                <w:rFonts w:eastAsia="Calibri"/>
                <w:kern w:val="3"/>
                <w:lang w:eastAsia="en-US"/>
              </w:rPr>
              <w:t>________________</w:t>
            </w:r>
            <w:r w:rsidR="00F703F8" w:rsidRPr="00FF386D">
              <w:rPr>
                <w:rFonts w:eastAsia="Calibri"/>
                <w:kern w:val="3"/>
                <w:lang w:eastAsia="en-US"/>
              </w:rPr>
              <w:t xml:space="preserve"> </w:t>
            </w:r>
            <w:r w:rsidRPr="00FF386D">
              <w:rPr>
                <w:rFonts w:eastAsia="Calibri"/>
                <w:kern w:val="3"/>
                <w:lang w:eastAsia="en-US"/>
              </w:rPr>
              <w:t>/</w:t>
            </w:r>
          </w:p>
          <w:p w:rsidR="00FF386D" w:rsidRPr="00FF386D" w:rsidRDefault="00922189" w:rsidP="00FF386D">
            <w:pPr>
              <w:suppressAutoHyphens/>
              <w:autoSpaceDN w:val="0"/>
              <w:textAlignment w:val="baseline"/>
              <w:rPr>
                <w:rFonts w:eastAsia="Calibri"/>
                <w:kern w:val="3"/>
                <w:lang w:eastAsia="en-US"/>
              </w:rPr>
            </w:pPr>
            <w:proofErr w:type="spellStart"/>
            <w:r w:rsidRPr="00FF386D">
              <w:t>м.п</w:t>
            </w:r>
            <w:proofErr w:type="spellEnd"/>
            <w:r w:rsidRPr="00FF386D">
              <w:t>.</w:t>
            </w:r>
          </w:p>
        </w:tc>
        <w:tc>
          <w:tcPr>
            <w:tcW w:w="425" w:type="dxa"/>
            <w:shd w:val="clear" w:color="auto" w:fill="auto"/>
            <w:tcMar>
              <w:top w:w="0" w:type="dxa"/>
              <w:left w:w="10" w:type="dxa"/>
              <w:bottom w:w="0" w:type="dxa"/>
              <w:right w:w="10" w:type="dxa"/>
            </w:tcMar>
          </w:tcPr>
          <w:p w:rsidR="00FF386D" w:rsidRPr="00FF386D" w:rsidRDefault="00FF386D" w:rsidP="00FF386D">
            <w:pPr>
              <w:suppressAutoHyphens/>
              <w:autoSpaceDN w:val="0"/>
              <w:ind w:left="-292" w:firstLine="292"/>
              <w:jc w:val="center"/>
              <w:textAlignment w:val="baseline"/>
              <w:rPr>
                <w:b/>
                <w:color w:val="000000"/>
                <w:kern w:val="3"/>
              </w:rPr>
            </w:pPr>
          </w:p>
        </w:tc>
        <w:tc>
          <w:tcPr>
            <w:tcW w:w="4542" w:type="dxa"/>
            <w:gridSpan w:val="3"/>
            <w:shd w:val="clear" w:color="auto" w:fill="auto"/>
            <w:tcMar>
              <w:top w:w="0" w:type="dxa"/>
              <w:left w:w="0" w:type="dxa"/>
              <w:bottom w:w="0" w:type="dxa"/>
              <w:right w:w="0" w:type="dxa"/>
            </w:tcMar>
          </w:tcPr>
          <w:p w:rsidR="00C178A3" w:rsidRPr="00FF386D" w:rsidRDefault="00C178A3" w:rsidP="00C178A3">
            <w:pPr>
              <w:suppressAutoHyphens/>
              <w:autoSpaceDN w:val="0"/>
              <w:jc w:val="center"/>
              <w:textAlignment w:val="baseline"/>
              <w:rPr>
                <w:rFonts w:eastAsia="Calibri"/>
                <w:kern w:val="3"/>
                <w:lang w:eastAsia="en-US"/>
              </w:rPr>
            </w:pPr>
            <w:r>
              <w:rPr>
                <w:rFonts w:eastAsia="Calibri"/>
                <w:b/>
                <w:kern w:val="3"/>
                <w:lang w:eastAsia="en-US"/>
              </w:rPr>
              <w:t>ЗАКАЗЧИК</w:t>
            </w:r>
          </w:p>
          <w:p w:rsidR="00C178A3" w:rsidRPr="00FF386D" w:rsidRDefault="00C178A3" w:rsidP="00C178A3">
            <w:pPr>
              <w:suppressAutoHyphens/>
              <w:autoSpaceDN w:val="0"/>
              <w:textAlignment w:val="baseline"/>
              <w:rPr>
                <w:rFonts w:eastAsia="Calibri"/>
                <w:kern w:val="3"/>
                <w:lang w:eastAsia="en-US"/>
              </w:rPr>
            </w:pPr>
            <w:r w:rsidRPr="00FF386D">
              <w:rPr>
                <w:rFonts w:eastAsia="Calibri"/>
                <w:kern w:val="3"/>
                <w:lang w:eastAsia="en-US"/>
              </w:rPr>
              <w:t>Музей-заповедник истории Дальнего Востока</w:t>
            </w:r>
          </w:p>
          <w:p w:rsidR="00C178A3" w:rsidRDefault="00C178A3" w:rsidP="00C178A3">
            <w:pPr>
              <w:suppressAutoHyphens/>
              <w:autoSpaceDN w:val="0"/>
              <w:textAlignment w:val="baseline"/>
              <w:rPr>
                <w:rFonts w:eastAsia="Calibri"/>
                <w:kern w:val="3"/>
                <w:lang w:eastAsia="en-US"/>
              </w:rPr>
            </w:pPr>
          </w:p>
          <w:p w:rsidR="00F703F8" w:rsidRPr="00FF386D" w:rsidRDefault="00F703F8" w:rsidP="00C178A3">
            <w:pPr>
              <w:suppressAutoHyphens/>
              <w:autoSpaceDN w:val="0"/>
              <w:textAlignment w:val="baseline"/>
              <w:rPr>
                <w:rFonts w:eastAsia="Calibri"/>
                <w:kern w:val="3"/>
                <w:lang w:eastAsia="en-US"/>
              </w:rPr>
            </w:pPr>
          </w:p>
          <w:p w:rsidR="00C178A3" w:rsidRPr="00FF386D" w:rsidRDefault="00C178A3" w:rsidP="00C178A3">
            <w:pPr>
              <w:suppressAutoHyphens/>
              <w:autoSpaceDN w:val="0"/>
              <w:textAlignment w:val="baseline"/>
              <w:rPr>
                <w:rFonts w:eastAsia="Calibri"/>
                <w:kern w:val="3"/>
                <w:lang w:eastAsia="en-US"/>
              </w:rPr>
            </w:pPr>
          </w:p>
          <w:p w:rsidR="00C178A3" w:rsidRDefault="00C178A3" w:rsidP="00C178A3">
            <w:pPr>
              <w:widowControl w:val="0"/>
              <w:autoSpaceDN w:val="0"/>
            </w:pPr>
            <w:r w:rsidRPr="00FF386D">
              <w:rPr>
                <w:rFonts w:eastAsia="Calibri"/>
                <w:kern w:val="3"/>
                <w:lang w:eastAsia="en-US"/>
              </w:rPr>
              <w:t>____________________ /</w:t>
            </w:r>
            <w:r w:rsidR="00F703F8">
              <w:rPr>
                <w:rFonts w:eastAsia="Calibri"/>
                <w:kern w:val="3"/>
                <w:lang w:eastAsia="en-US"/>
              </w:rPr>
              <w:t>_______________</w:t>
            </w:r>
            <w:r w:rsidR="00F703F8">
              <w:t xml:space="preserve"> </w:t>
            </w:r>
            <w:r>
              <w:t>/</w:t>
            </w:r>
          </w:p>
          <w:p w:rsidR="00FF386D" w:rsidRPr="00FF386D" w:rsidRDefault="00FF386D" w:rsidP="00FF386D">
            <w:pPr>
              <w:widowControl w:val="0"/>
              <w:autoSpaceDN w:val="0"/>
              <w:rPr>
                <w:rFonts w:eastAsia="SimSun"/>
                <w:kern w:val="3"/>
                <w:lang w:eastAsia="en-US"/>
              </w:rPr>
            </w:pPr>
            <w:proofErr w:type="spellStart"/>
            <w:r w:rsidRPr="00FF386D">
              <w:t>м.п</w:t>
            </w:r>
            <w:proofErr w:type="spellEnd"/>
            <w:r w:rsidRPr="00FF386D">
              <w:t>.</w:t>
            </w:r>
          </w:p>
        </w:tc>
      </w:tr>
    </w:tbl>
    <w:p w:rsidR="00FF386D" w:rsidRPr="00FF386D" w:rsidRDefault="00FF386D" w:rsidP="00FF386D">
      <w:pPr>
        <w:pageBreakBefore/>
        <w:suppressAutoHyphens/>
        <w:autoSpaceDN w:val="0"/>
        <w:ind w:left="5664"/>
        <w:jc w:val="right"/>
        <w:textAlignment w:val="baseline"/>
        <w:rPr>
          <w:rFonts w:eastAsia="Calibri"/>
          <w:kern w:val="3"/>
          <w:lang w:eastAsia="en-US"/>
        </w:rPr>
      </w:pPr>
      <w:r>
        <w:rPr>
          <w:rFonts w:eastAsia="Calibri"/>
          <w:kern w:val="3"/>
          <w:lang w:eastAsia="en-US"/>
        </w:rPr>
        <w:lastRenderedPageBreak/>
        <w:t>Приложение № 2</w:t>
      </w:r>
      <w:r w:rsidRPr="00FF386D">
        <w:rPr>
          <w:rFonts w:eastAsia="Calibri"/>
          <w:kern w:val="3"/>
          <w:lang w:eastAsia="en-US"/>
        </w:rPr>
        <w:t xml:space="preserve"> к </w:t>
      </w:r>
      <w:r w:rsidR="000F346F">
        <w:rPr>
          <w:kern w:val="3"/>
        </w:rPr>
        <w:t>Контракт</w:t>
      </w:r>
      <w:r w:rsidRPr="00FF386D">
        <w:rPr>
          <w:rFonts w:eastAsia="Calibri"/>
          <w:kern w:val="3"/>
          <w:lang w:eastAsia="en-US"/>
        </w:rPr>
        <w:t>у</w:t>
      </w:r>
    </w:p>
    <w:p w:rsidR="00FF386D" w:rsidRPr="00FF386D" w:rsidRDefault="00FF386D" w:rsidP="00FF386D">
      <w:pPr>
        <w:suppressAutoHyphens/>
        <w:autoSpaceDN w:val="0"/>
        <w:jc w:val="right"/>
        <w:textAlignment w:val="baseline"/>
        <w:rPr>
          <w:rFonts w:eastAsia="Calibri"/>
          <w:kern w:val="3"/>
          <w:lang w:eastAsia="en-US"/>
        </w:rPr>
      </w:pPr>
      <w:r w:rsidRPr="00FF386D">
        <w:rPr>
          <w:rFonts w:eastAsia="Calibri"/>
          <w:kern w:val="3"/>
          <w:lang w:eastAsia="en-US"/>
        </w:rPr>
        <w:t>№ _______________от _______ 202</w:t>
      </w:r>
      <w:r w:rsidR="0055446E">
        <w:rPr>
          <w:rFonts w:eastAsia="Calibri"/>
          <w:kern w:val="3"/>
          <w:lang w:eastAsia="en-US"/>
        </w:rPr>
        <w:t>6</w:t>
      </w:r>
      <w:r w:rsidRPr="00FF386D">
        <w:rPr>
          <w:rFonts w:eastAsia="Calibri"/>
          <w:kern w:val="3"/>
          <w:lang w:eastAsia="en-US"/>
        </w:rPr>
        <w:t>г.</w:t>
      </w:r>
    </w:p>
    <w:p w:rsidR="00FF386D" w:rsidRPr="00FF386D" w:rsidRDefault="00FF386D" w:rsidP="00FF386D">
      <w:pPr>
        <w:suppressAutoHyphens/>
        <w:autoSpaceDN w:val="0"/>
        <w:jc w:val="center"/>
        <w:textAlignment w:val="baseline"/>
        <w:rPr>
          <w:rFonts w:eastAsia="Calibri"/>
          <w:kern w:val="3"/>
          <w:lang w:eastAsia="en-US"/>
        </w:rPr>
      </w:pPr>
    </w:p>
    <w:p w:rsidR="00FF386D" w:rsidRDefault="00FF386D" w:rsidP="00961FCD">
      <w:pPr>
        <w:ind w:firstLine="709"/>
        <w:contextualSpacing/>
        <w:jc w:val="both"/>
        <w:rPr>
          <w:color w:val="000000"/>
          <w:sz w:val="22"/>
          <w:szCs w:val="22"/>
        </w:rPr>
      </w:pPr>
    </w:p>
    <w:p w:rsidR="00FF386D" w:rsidRPr="00FF386D" w:rsidRDefault="00FF386D" w:rsidP="00FF386D">
      <w:pPr>
        <w:jc w:val="center"/>
        <w:rPr>
          <w:rFonts w:eastAsia="Calibri"/>
          <w:b/>
          <w:lang w:eastAsia="en-US"/>
        </w:rPr>
      </w:pPr>
      <w:r w:rsidRPr="00FF386D">
        <w:rPr>
          <w:rFonts w:eastAsia="Calibri"/>
          <w:b/>
          <w:lang w:eastAsia="en-US"/>
        </w:rPr>
        <w:t>Спецификация</w:t>
      </w:r>
    </w:p>
    <w:p w:rsidR="00762EBF" w:rsidRDefault="00762EBF" w:rsidP="00762EBF">
      <w:pPr>
        <w:widowControl w:val="0"/>
        <w:tabs>
          <w:tab w:val="left" w:pos="426"/>
        </w:tabs>
        <w:suppressAutoHyphens/>
        <w:overflowPunct w:val="0"/>
        <w:autoSpaceDE w:val="0"/>
        <w:autoSpaceDN w:val="0"/>
        <w:adjustRightInd w:val="0"/>
        <w:jc w:val="center"/>
        <w:textAlignment w:val="baseline"/>
        <w:rPr>
          <w:b/>
          <w:bCs/>
        </w:rPr>
      </w:pPr>
      <w:r>
        <w:rPr>
          <w:b/>
          <w:bCs/>
        </w:rPr>
        <w:t>на оказание</w:t>
      </w:r>
      <w:r w:rsidRPr="00DF3164">
        <w:rPr>
          <w:b/>
          <w:bCs/>
        </w:rPr>
        <w:t xml:space="preserve"> </w:t>
      </w:r>
      <w:r>
        <w:rPr>
          <w:b/>
          <w:bCs/>
        </w:rPr>
        <w:t>услуг по организации</w:t>
      </w:r>
    </w:p>
    <w:p w:rsidR="003512FB" w:rsidRDefault="00762EBF" w:rsidP="00762EBF">
      <w:pPr>
        <w:tabs>
          <w:tab w:val="left" w:pos="0"/>
          <w:tab w:val="left" w:pos="1134"/>
        </w:tabs>
        <w:autoSpaceDE w:val="0"/>
        <w:autoSpaceDN w:val="0"/>
        <w:adjustRightInd w:val="0"/>
        <w:jc w:val="center"/>
        <w:rPr>
          <w:b/>
          <w:bCs/>
        </w:rPr>
      </w:pPr>
      <w:r>
        <w:rPr>
          <w:b/>
          <w:bCs/>
        </w:rPr>
        <w:t xml:space="preserve"> перевозки груза и обеспечение отправки и получении груза</w:t>
      </w:r>
    </w:p>
    <w:p w:rsidR="00DF5F7A" w:rsidRDefault="00DF5F7A" w:rsidP="00762EBF">
      <w:pPr>
        <w:tabs>
          <w:tab w:val="left" w:pos="0"/>
          <w:tab w:val="left" w:pos="1134"/>
        </w:tabs>
        <w:autoSpaceDE w:val="0"/>
        <w:autoSpaceDN w:val="0"/>
        <w:adjustRightInd w:val="0"/>
        <w:jc w:val="center"/>
        <w:rPr>
          <w:b/>
          <w:bCs/>
        </w:rPr>
      </w:pPr>
    </w:p>
    <w:tbl>
      <w:tblPr>
        <w:tblStyle w:val="4c"/>
        <w:tblW w:w="9464" w:type="dxa"/>
        <w:tblLook w:val="04A0" w:firstRow="1" w:lastRow="0" w:firstColumn="1" w:lastColumn="0" w:noHBand="0" w:noVBand="1"/>
      </w:tblPr>
      <w:tblGrid>
        <w:gridCol w:w="566"/>
        <w:gridCol w:w="4158"/>
        <w:gridCol w:w="1011"/>
        <w:gridCol w:w="1147"/>
        <w:gridCol w:w="1058"/>
        <w:gridCol w:w="1524"/>
      </w:tblGrid>
      <w:tr w:rsidR="00DF5F7A" w:rsidRPr="00DF5F7A" w:rsidTr="007C61B6">
        <w:trPr>
          <w:trHeight w:val="947"/>
        </w:trPr>
        <w:tc>
          <w:tcPr>
            <w:tcW w:w="56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w:t>
            </w:r>
          </w:p>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п/п</w:t>
            </w:r>
          </w:p>
        </w:tc>
        <w:tc>
          <w:tcPr>
            <w:tcW w:w="4160"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p w:rsidR="00DF5F7A" w:rsidRPr="00DF5F7A" w:rsidRDefault="00DF5F7A" w:rsidP="00DF5F7A">
            <w:pPr>
              <w:suppressAutoHyphens/>
              <w:overflowPunct w:val="0"/>
              <w:autoSpaceDE w:val="0"/>
              <w:autoSpaceDN w:val="0"/>
              <w:adjustRightInd w:val="0"/>
              <w:spacing w:line="100" w:lineRule="atLeast"/>
              <w:textAlignment w:val="baseline"/>
              <w:rPr>
                <w:rFonts w:ascii="Times New Roman" w:hAnsi="Times New Roman"/>
                <w:kern w:val="1"/>
                <w:szCs w:val="20"/>
              </w:rPr>
            </w:pPr>
            <w:r w:rsidRPr="00DF5F7A">
              <w:rPr>
                <w:rFonts w:ascii="Times New Roman" w:hAnsi="Times New Roman"/>
                <w:kern w:val="1"/>
                <w:szCs w:val="20"/>
              </w:rPr>
              <w:t>Наименование товара</w:t>
            </w:r>
          </w:p>
          <w:p w:rsidR="00DF5F7A" w:rsidRPr="00DF5F7A" w:rsidRDefault="00DF5F7A" w:rsidP="00DF5F7A">
            <w:pPr>
              <w:suppressAutoHyphens/>
              <w:overflowPunct w:val="0"/>
              <w:autoSpaceDE w:val="0"/>
              <w:autoSpaceDN w:val="0"/>
              <w:adjustRightInd w:val="0"/>
              <w:spacing w:line="100" w:lineRule="atLeast"/>
              <w:textAlignment w:val="baseline"/>
              <w:rPr>
                <w:rFonts w:ascii="Times New Roman" w:hAnsi="Times New Roman"/>
                <w:kern w:val="1"/>
                <w:szCs w:val="20"/>
              </w:rPr>
            </w:pPr>
          </w:p>
        </w:tc>
        <w:tc>
          <w:tcPr>
            <w:tcW w:w="1011"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Ед. изм.</w:t>
            </w:r>
          </w:p>
        </w:tc>
        <w:tc>
          <w:tcPr>
            <w:tcW w:w="1147"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Кол-во</w:t>
            </w:r>
          </w:p>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часов</w:t>
            </w:r>
          </w:p>
        </w:tc>
        <w:tc>
          <w:tcPr>
            <w:tcW w:w="1053"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Цена,</w:t>
            </w:r>
          </w:p>
          <w:p w:rsidR="00DF5F7A" w:rsidRPr="00DF5F7A" w:rsidRDefault="00F703F8"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Р</w:t>
            </w:r>
            <w:r w:rsidR="00DF5F7A" w:rsidRPr="00DF5F7A">
              <w:rPr>
                <w:rFonts w:ascii="Times New Roman" w:hAnsi="Times New Roman"/>
                <w:kern w:val="1"/>
                <w:szCs w:val="20"/>
              </w:rPr>
              <w:t>ублей</w:t>
            </w:r>
            <w:r>
              <w:rPr>
                <w:rFonts w:ascii="Times New Roman" w:hAnsi="Times New Roman"/>
                <w:kern w:val="1"/>
                <w:szCs w:val="20"/>
              </w:rPr>
              <w:t>*</w:t>
            </w:r>
          </w:p>
        </w:tc>
        <w:tc>
          <w:tcPr>
            <w:tcW w:w="1524"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 xml:space="preserve">Сумма, </w:t>
            </w:r>
          </w:p>
          <w:p w:rsidR="00DF5F7A" w:rsidRPr="00DF5F7A" w:rsidRDefault="00F703F8"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Pr>
                <w:rFonts w:ascii="Times New Roman" w:hAnsi="Times New Roman"/>
                <w:kern w:val="1"/>
                <w:szCs w:val="20"/>
              </w:rPr>
              <w:t>Рублей*</w:t>
            </w:r>
          </w:p>
        </w:tc>
      </w:tr>
      <w:tr w:rsidR="00DF5F7A" w:rsidRPr="00DF5F7A" w:rsidTr="00F703F8">
        <w:trPr>
          <w:trHeight w:val="527"/>
        </w:trPr>
        <w:tc>
          <w:tcPr>
            <w:tcW w:w="56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1</w:t>
            </w:r>
          </w:p>
        </w:tc>
        <w:tc>
          <w:tcPr>
            <w:tcW w:w="4160"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textAlignment w:val="baseline"/>
              <w:rPr>
                <w:rFonts w:ascii="Times New Roman" w:hAnsi="Times New Roman"/>
                <w:kern w:val="1"/>
                <w:szCs w:val="20"/>
              </w:rPr>
            </w:pPr>
            <w:r w:rsidRPr="00DF5F7A">
              <w:rPr>
                <w:rFonts w:ascii="Times New Roman" w:hAnsi="Times New Roman"/>
                <w:kern w:val="1"/>
                <w:szCs w:val="20"/>
              </w:rPr>
              <w:t>Погрузочно-разгрузочные работы</w:t>
            </w:r>
          </w:p>
        </w:tc>
        <w:tc>
          <w:tcPr>
            <w:tcW w:w="1011"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Чел/час</w:t>
            </w:r>
          </w:p>
        </w:tc>
        <w:tc>
          <w:tcPr>
            <w:tcW w:w="114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70</w:t>
            </w:r>
          </w:p>
        </w:tc>
        <w:tc>
          <w:tcPr>
            <w:tcW w:w="1053"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c>
          <w:tcPr>
            <w:tcW w:w="1524"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r>
      <w:tr w:rsidR="00DF5F7A" w:rsidRPr="00DF5F7A" w:rsidTr="00F703F8">
        <w:trPr>
          <w:trHeight w:val="620"/>
        </w:trPr>
        <w:tc>
          <w:tcPr>
            <w:tcW w:w="56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2</w:t>
            </w:r>
          </w:p>
        </w:tc>
        <w:tc>
          <w:tcPr>
            <w:tcW w:w="4160"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textAlignment w:val="baseline"/>
              <w:rPr>
                <w:rFonts w:ascii="Times New Roman" w:hAnsi="Times New Roman"/>
                <w:kern w:val="1"/>
                <w:szCs w:val="20"/>
              </w:rPr>
            </w:pPr>
            <w:r w:rsidRPr="00DF5F7A">
              <w:rPr>
                <w:rFonts w:ascii="Times New Roman" w:hAnsi="Times New Roman"/>
                <w:kern w:val="1"/>
                <w:szCs w:val="20"/>
              </w:rPr>
              <w:t>Перевозка груза (Фургон 18м3 до 3-х тонн)</w:t>
            </w:r>
          </w:p>
        </w:tc>
        <w:tc>
          <w:tcPr>
            <w:tcW w:w="1011"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час</w:t>
            </w:r>
          </w:p>
        </w:tc>
        <w:tc>
          <w:tcPr>
            <w:tcW w:w="114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10</w:t>
            </w:r>
          </w:p>
        </w:tc>
        <w:tc>
          <w:tcPr>
            <w:tcW w:w="1053"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c>
          <w:tcPr>
            <w:tcW w:w="1524"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textAlignment w:val="baseline"/>
              <w:rPr>
                <w:rFonts w:ascii="Times New Roman" w:hAnsi="Times New Roman"/>
                <w:kern w:val="1"/>
                <w:szCs w:val="20"/>
              </w:rPr>
            </w:pPr>
          </w:p>
        </w:tc>
      </w:tr>
      <w:tr w:rsidR="00DF5F7A" w:rsidRPr="00DF5F7A" w:rsidTr="00F703F8">
        <w:trPr>
          <w:trHeight w:val="637"/>
        </w:trPr>
        <w:tc>
          <w:tcPr>
            <w:tcW w:w="56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3</w:t>
            </w:r>
          </w:p>
        </w:tc>
        <w:tc>
          <w:tcPr>
            <w:tcW w:w="4160"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textAlignment w:val="baseline"/>
              <w:rPr>
                <w:rFonts w:ascii="Times New Roman" w:hAnsi="Times New Roman"/>
                <w:kern w:val="1"/>
                <w:szCs w:val="20"/>
              </w:rPr>
            </w:pPr>
            <w:r w:rsidRPr="00DF5F7A">
              <w:rPr>
                <w:rFonts w:ascii="Times New Roman" w:hAnsi="Times New Roman"/>
                <w:kern w:val="1"/>
                <w:szCs w:val="20"/>
              </w:rPr>
              <w:t>Перевозка груза (Фургон 34м3 до 5-х тонн)</w:t>
            </w:r>
          </w:p>
        </w:tc>
        <w:tc>
          <w:tcPr>
            <w:tcW w:w="1011"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час</w:t>
            </w:r>
          </w:p>
        </w:tc>
        <w:tc>
          <w:tcPr>
            <w:tcW w:w="1147"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r w:rsidRPr="00DF5F7A">
              <w:rPr>
                <w:rFonts w:ascii="Times New Roman" w:hAnsi="Times New Roman"/>
                <w:kern w:val="1"/>
                <w:szCs w:val="20"/>
              </w:rPr>
              <w:t>10</w:t>
            </w:r>
          </w:p>
        </w:tc>
        <w:tc>
          <w:tcPr>
            <w:tcW w:w="1053"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c>
          <w:tcPr>
            <w:tcW w:w="1524"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r>
      <w:tr w:rsidR="00DF5F7A" w:rsidRPr="00DF5F7A" w:rsidTr="007C61B6">
        <w:trPr>
          <w:trHeight w:val="310"/>
        </w:trPr>
        <w:tc>
          <w:tcPr>
            <w:tcW w:w="7940" w:type="dxa"/>
            <w:gridSpan w:val="5"/>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right"/>
              <w:textAlignment w:val="baseline"/>
              <w:rPr>
                <w:rFonts w:ascii="Times New Roman" w:hAnsi="Times New Roman"/>
                <w:b/>
                <w:bCs/>
                <w:kern w:val="1"/>
                <w:szCs w:val="20"/>
              </w:rPr>
            </w:pPr>
            <w:r w:rsidRPr="00DF5F7A">
              <w:rPr>
                <w:rFonts w:ascii="Times New Roman" w:hAnsi="Times New Roman"/>
                <w:b/>
                <w:bCs/>
                <w:kern w:val="1"/>
                <w:szCs w:val="20"/>
              </w:rPr>
              <w:t>Итого рублей</w:t>
            </w:r>
          </w:p>
        </w:tc>
        <w:tc>
          <w:tcPr>
            <w:tcW w:w="1524" w:type="dxa"/>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r>
      <w:tr w:rsidR="00DF5F7A" w:rsidRPr="00DF5F7A" w:rsidTr="007C61B6">
        <w:trPr>
          <w:trHeight w:val="310"/>
        </w:trPr>
        <w:tc>
          <w:tcPr>
            <w:tcW w:w="7940" w:type="dxa"/>
            <w:gridSpan w:val="5"/>
            <w:tcBorders>
              <w:top w:val="single" w:sz="4" w:space="0" w:color="auto"/>
              <w:left w:val="single" w:sz="4" w:space="0" w:color="auto"/>
              <w:bottom w:val="single" w:sz="4" w:space="0" w:color="auto"/>
              <w:right w:val="single" w:sz="4" w:space="0" w:color="auto"/>
            </w:tcBorders>
            <w:hideMark/>
          </w:tcPr>
          <w:p w:rsidR="00DF5F7A" w:rsidRPr="00DF5F7A" w:rsidRDefault="00DF5F7A" w:rsidP="00DF5F7A">
            <w:pPr>
              <w:suppressAutoHyphens/>
              <w:overflowPunct w:val="0"/>
              <w:autoSpaceDE w:val="0"/>
              <w:autoSpaceDN w:val="0"/>
              <w:adjustRightInd w:val="0"/>
              <w:spacing w:line="100" w:lineRule="atLeast"/>
              <w:jc w:val="right"/>
              <w:textAlignment w:val="baseline"/>
              <w:rPr>
                <w:rFonts w:ascii="Times New Roman" w:hAnsi="Times New Roman"/>
                <w:b/>
                <w:bCs/>
                <w:kern w:val="1"/>
                <w:szCs w:val="20"/>
              </w:rPr>
            </w:pPr>
            <w:r w:rsidRPr="00DF5F7A">
              <w:rPr>
                <w:rFonts w:ascii="Times New Roman" w:hAnsi="Times New Roman"/>
                <w:b/>
                <w:bCs/>
                <w:kern w:val="1"/>
                <w:szCs w:val="20"/>
              </w:rPr>
              <w:t>В том числе НДС, рублей</w:t>
            </w:r>
          </w:p>
        </w:tc>
        <w:tc>
          <w:tcPr>
            <w:tcW w:w="1524" w:type="dxa"/>
            <w:tcBorders>
              <w:top w:val="single" w:sz="4" w:space="0" w:color="auto"/>
              <w:left w:val="single" w:sz="4" w:space="0" w:color="auto"/>
              <w:bottom w:val="single" w:sz="4" w:space="0" w:color="auto"/>
              <w:right w:val="single" w:sz="4" w:space="0" w:color="auto"/>
            </w:tcBorders>
          </w:tcPr>
          <w:p w:rsidR="00DF5F7A" w:rsidRPr="00DF5F7A" w:rsidRDefault="00DF5F7A" w:rsidP="00DF5F7A">
            <w:pPr>
              <w:suppressAutoHyphens/>
              <w:overflowPunct w:val="0"/>
              <w:autoSpaceDE w:val="0"/>
              <w:autoSpaceDN w:val="0"/>
              <w:adjustRightInd w:val="0"/>
              <w:spacing w:line="100" w:lineRule="atLeast"/>
              <w:jc w:val="center"/>
              <w:textAlignment w:val="baseline"/>
              <w:rPr>
                <w:rFonts w:ascii="Times New Roman" w:hAnsi="Times New Roman"/>
                <w:kern w:val="1"/>
                <w:szCs w:val="20"/>
              </w:rPr>
            </w:pPr>
          </w:p>
        </w:tc>
      </w:tr>
    </w:tbl>
    <w:p w:rsidR="00DF5F7A" w:rsidRPr="00DF5F7A" w:rsidRDefault="00DF5F7A" w:rsidP="00DF5F7A">
      <w:pPr>
        <w:suppressAutoHyphens/>
        <w:overflowPunct w:val="0"/>
        <w:autoSpaceDE w:val="0"/>
        <w:autoSpaceDN w:val="0"/>
        <w:adjustRightInd w:val="0"/>
        <w:spacing w:line="100" w:lineRule="atLeast"/>
        <w:textAlignment w:val="baseline"/>
        <w:rPr>
          <w:kern w:val="1"/>
          <w:szCs w:val="20"/>
        </w:rPr>
      </w:pPr>
    </w:p>
    <w:p w:rsidR="00DF5F7A" w:rsidRDefault="00DF5F7A" w:rsidP="00762EBF">
      <w:pPr>
        <w:tabs>
          <w:tab w:val="left" w:pos="0"/>
          <w:tab w:val="left" w:pos="1134"/>
        </w:tabs>
        <w:autoSpaceDE w:val="0"/>
        <w:autoSpaceDN w:val="0"/>
        <w:adjustRightInd w:val="0"/>
        <w:jc w:val="center"/>
        <w:rPr>
          <w:b/>
          <w:bCs/>
        </w:rPr>
      </w:pPr>
    </w:p>
    <w:p w:rsidR="00DF5F7A" w:rsidRPr="00F703F8" w:rsidRDefault="00F703F8" w:rsidP="00F703F8">
      <w:pPr>
        <w:tabs>
          <w:tab w:val="left" w:pos="0"/>
          <w:tab w:val="left" w:pos="1134"/>
        </w:tabs>
        <w:autoSpaceDE w:val="0"/>
        <w:adjustRightInd w:val="0"/>
        <w:rPr>
          <w:rFonts w:eastAsia="Calibri"/>
          <w:b/>
          <w:lang w:eastAsia="en-US"/>
        </w:rPr>
      </w:pPr>
      <w:r>
        <w:rPr>
          <w:rFonts w:eastAsia="Calibri"/>
          <w:b/>
          <w:lang w:eastAsia="en-US"/>
        </w:rPr>
        <w:t>*заполняется по итогам закупочной сессии на ЕАТ Березка</w:t>
      </w:r>
    </w:p>
    <w:p w:rsidR="00100BC6" w:rsidRDefault="00100BC6" w:rsidP="00100BC6">
      <w:pPr>
        <w:pStyle w:val="Standard"/>
        <w:ind w:left="720"/>
        <w:rPr>
          <w:b/>
        </w:rPr>
      </w:pPr>
    </w:p>
    <w:p w:rsidR="00FF386D" w:rsidRPr="00FF386D" w:rsidRDefault="00FF386D" w:rsidP="00FF386D">
      <w:pPr>
        <w:rPr>
          <w:rFonts w:eastAsia="Calibri"/>
          <w:lang w:eastAsia="en-US"/>
        </w:rPr>
      </w:pPr>
    </w:p>
    <w:tbl>
      <w:tblPr>
        <w:tblW w:w="9640" w:type="dxa"/>
        <w:tblLayout w:type="fixed"/>
        <w:tblCellMar>
          <w:left w:w="10" w:type="dxa"/>
          <w:right w:w="10" w:type="dxa"/>
        </w:tblCellMar>
        <w:tblLook w:val="0000" w:firstRow="0" w:lastRow="0" w:firstColumn="0" w:lastColumn="0" w:noHBand="0" w:noVBand="0"/>
      </w:tblPr>
      <w:tblGrid>
        <w:gridCol w:w="4673"/>
        <w:gridCol w:w="425"/>
        <w:gridCol w:w="4542"/>
      </w:tblGrid>
      <w:tr w:rsidR="00762EBF" w:rsidRPr="00FF386D" w:rsidTr="007D59B6">
        <w:trPr>
          <w:trHeight w:val="2353"/>
        </w:trPr>
        <w:tc>
          <w:tcPr>
            <w:tcW w:w="4673" w:type="dxa"/>
            <w:shd w:val="clear" w:color="auto" w:fill="auto"/>
            <w:tcMar>
              <w:top w:w="0" w:type="dxa"/>
              <w:left w:w="0" w:type="dxa"/>
              <w:bottom w:w="0" w:type="dxa"/>
              <w:right w:w="0" w:type="dxa"/>
            </w:tcMar>
          </w:tcPr>
          <w:p w:rsidR="00762EBF" w:rsidRPr="00FF386D" w:rsidRDefault="00762EBF" w:rsidP="007D59B6">
            <w:pPr>
              <w:suppressAutoHyphens/>
              <w:autoSpaceDN w:val="0"/>
              <w:jc w:val="center"/>
              <w:textAlignment w:val="baseline"/>
              <w:rPr>
                <w:rFonts w:eastAsia="Calibri"/>
                <w:kern w:val="3"/>
                <w:lang w:eastAsia="en-US"/>
              </w:rPr>
            </w:pPr>
            <w:r w:rsidRPr="00FF386D">
              <w:rPr>
                <w:rFonts w:eastAsia="Calibri"/>
                <w:b/>
                <w:kern w:val="3"/>
                <w:lang w:eastAsia="en-US"/>
              </w:rPr>
              <w:t>ИСПОЛНИТЕЛЬ</w:t>
            </w:r>
          </w:p>
          <w:p w:rsidR="00762EBF" w:rsidRPr="00FF386D" w:rsidRDefault="00762EBF" w:rsidP="007D59B6">
            <w:pPr>
              <w:suppressAutoHyphens/>
              <w:autoSpaceDN w:val="0"/>
              <w:textAlignment w:val="baseline"/>
              <w:rPr>
                <w:rFonts w:eastAsia="Calibri"/>
                <w:kern w:val="3"/>
                <w:lang w:eastAsia="en-US"/>
              </w:rPr>
            </w:pPr>
          </w:p>
          <w:p w:rsidR="00762EBF" w:rsidRDefault="00762EBF" w:rsidP="007D59B6">
            <w:pPr>
              <w:suppressAutoHyphens/>
              <w:autoSpaceDN w:val="0"/>
              <w:textAlignment w:val="baseline"/>
              <w:rPr>
                <w:rFonts w:eastAsia="Calibri"/>
                <w:kern w:val="3"/>
                <w:lang w:eastAsia="en-US"/>
              </w:rPr>
            </w:pPr>
          </w:p>
          <w:p w:rsidR="00F703F8" w:rsidRDefault="00F703F8" w:rsidP="007D59B6">
            <w:pPr>
              <w:suppressAutoHyphens/>
              <w:autoSpaceDN w:val="0"/>
              <w:textAlignment w:val="baseline"/>
              <w:rPr>
                <w:rFonts w:eastAsia="Calibri"/>
                <w:kern w:val="3"/>
                <w:lang w:eastAsia="en-US"/>
              </w:rPr>
            </w:pPr>
          </w:p>
          <w:p w:rsidR="00F703F8" w:rsidRDefault="00F703F8" w:rsidP="007D59B6">
            <w:pPr>
              <w:suppressAutoHyphens/>
              <w:autoSpaceDN w:val="0"/>
              <w:textAlignment w:val="baseline"/>
              <w:rPr>
                <w:rFonts w:eastAsia="Calibri"/>
                <w:kern w:val="3"/>
                <w:lang w:eastAsia="en-US"/>
              </w:rPr>
            </w:pPr>
          </w:p>
          <w:p w:rsidR="00762EBF" w:rsidRPr="00FF386D" w:rsidRDefault="00762EBF" w:rsidP="007D59B6">
            <w:pPr>
              <w:suppressAutoHyphens/>
              <w:autoSpaceDN w:val="0"/>
              <w:textAlignment w:val="baseline"/>
              <w:rPr>
                <w:rFonts w:eastAsia="Calibri"/>
                <w:kern w:val="3"/>
                <w:lang w:eastAsia="en-US"/>
              </w:rPr>
            </w:pPr>
          </w:p>
          <w:p w:rsidR="00762EBF" w:rsidRPr="00FF386D" w:rsidRDefault="00762EBF" w:rsidP="007D59B6">
            <w:pPr>
              <w:suppressAutoHyphens/>
              <w:autoSpaceDN w:val="0"/>
              <w:textAlignment w:val="baseline"/>
              <w:rPr>
                <w:rFonts w:eastAsia="Calibri"/>
                <w:kern w:val="3"/>
                <w:lang w:eastAsia="en-US"/>
              </w:rPr>
            </w:pPr>
            <w:r w:rsidRPr="00FF386D">
              <w:rPr>
                <w:rFonts w:eastAsia="Calibri"/>
                <w:kern w:val="3"/>
                <w:lang w:eastAsia="en-US"/>
              </w:rPr>
              <w:t xml:space="preserve">____________________ </w:t>
            </w:r>
            <w:r>
              <w:rPr>
                <w:rFonts w:eastAsia="Calibri"/>
                <w:kern w:val="3"/>
                <w:lang w:eastAsia="en-US"/>
              </w:rPr>
              <w:t>/</w:t>
            </w:r>
            <w:r w:rsidR="00F703F8">
              <w:rPr>
                <w:rFonts w:eastAsia="Calibri"/>
                <w:kern w:val="3"/>
                <w:lang w:eastAsia="en-US"/>
              </w:rPr>
              <w:t>________________</w:t>
            </w:r>
            <w:r w:rsidR="00F703F8" w:rsidRPr="00FF386D">
              <w:rPr>
                <w:rFonts w:eastAsia="Calibri"/>
                <w:kern w:val="3"/>
                <w:lang w:eastAsia="en-US"/>
              </w:rPr>
              <w:t xml:space="preserve"> </w:t>
            </w:r>
            <w:r w:rsidRPr="00FF386D">
              <w:rPr>
                <w:rFonts w:eastAsia="Calibri"/>
                <w:kern w:val="3"/>
                <w:lang w:eastAsia="en-US"/>
              </w:rPr>
              <w:t>/</w:t>
            </w:r>
          </w:p>
          <w:p w:rsidR="00762EBF" w:rsidRPr="00FF386D" w:rsidRDefault="00762EBF" w:rsidP="007D59B6">
            <w:pPr>
              <w:suppressAutoHyphens/>
              <w:autoSpaceDN w:val="0"/>
              <w:textAlignment w:val="baseline"/>
              <w:rPr>
                <w:rFonts w:eastAsia="Calibri"/>
                <w:kern w:val="3"/>
                <w:lang w:eastAsia="en-US"/>
              </w:rPr>
            </w:pPr>
            <w:proofErr w:type="spellStart"/>
            <w:r w:rsidRPr="00FF386D">
              <w:t>м.п</w:t>
            </w:r>
            <w:proofErr w:type="spellEnd"/>
            <w:r w:rsidRPr="00FF386D">
              <w:t>.</w:t>
            </w:r>
          </w:p>
        </w:tc>
        <w:tc>
          <w:tcPr>
            <w:tcW w:w="425" w:type="dxa"/>
            <w:shd w:val="clear" w:color="auto" w:fill="auto"/>
            <w:tcMar>
              <w:top w:w="0" w:type="dxa"/>
              <w:left w:w="10" w:type="dxa"/>
              <w:bottom w:w="0" w:type="dxa"/>
              <w:right w:w="10" w:type="dxa"/>
            </w:tcMar>
          </w:tcPr>
          <w:p w:rsidR="00762EBF" w:rsidRPr="00FF386D" w:rsidRDefault="00762EBF" w:rsidP="007D59B6">
            <w:pPr>
              <w:suppressAutoHyphens/>
              <w:autoSpaceDN w:val="0"/>
              <w:ind w:left="-292" w:firstLine="292"/>
              <w:jc w:val="center"/>
              <w:textAlignment w:val="baseline"/>
              <w:rPr>
                <w:b/>
                <w:color w:val="000000"/>
                <w:kern w:val="3"/>
              </w:rPr>
            </w:pPr>
          </w:p>
        </w:tc>
        <w:tc>
          <w:tcPr>
            <w:tcW w:w="4542" w:type="dxa"/>
            <w:shd w:val="clear" w:color="auto" w:fill="auto"/>
            <w:tcMar>
              <w:top w:w="0" w:type="dxa"/>
              <w:left w:w="0" w:type="dxa"/>
              <w:bottom w:w="0" w:type="dxa"/>
              <w:right w:w="0" w:type="dxa"/>
            </w:tcMar>
          </w:tcPr>
          <w:p w:rsidR="00762EBF" w:rsidRPr="00FF386D" w:rsidRDefault="00762EBF" w:rsidP="007D59B6">
            <w:pPr>
              <w:suppressAutoHyphens/>
              <w:autoSpaceDN w:val="0"/>
              <w:jc w:val="center"/>
              <w:textAlignment w:val="baseline"/>
              <w:rPr>
                <w:rFonts w:eastAsia="Calibri"/>
                <w:kern w:val="3"/>
                <w:lang w:eastAsia="en-US"/>
              </w:rPr>
            </w:pPr>
            <w:r>
              <w:rPr>
                <w:rFonts w:eastAsia="Calibri"/>
                <w:b/>
                <w:kern w:val="3"/>
                <w:lang w:eastAsia="en-US"/>
              </w:rPr>
              <w:t>ЗАКАЗЧИК</w:t>
            </w:r>
          </w:p>
          <w:p w:rsidR="00762EBF" w:rsidRPr="00FF386D" w:rsidRDefault="00762EBF" w:rsidP="007D59B6">
            <w:pPr>
              <w:suppressAutoHyphens/>
              <w:autoSpaceDN w:val="0"/>
              <w:textAlignment w:val="baseline"/>
              <w:rPr>
                <w:rFonts w:eastAsia="Calibri"/>
                <w:kern w:val="3"/>
                <w:lang w:eastAsia="en-US"/>
              </w:rPr>
            </w:pPr>
            <w:r w:rsidRPr="00FF386D">
              <w:rPr>
                <w:rFonts w:eastAsia="Calibri"/>
                <w:kern w:val="3"/>
                <w:lang w:eastAsia="en-US"/>
              </w:rPr>
              <w:t>Музей-заповедник истории Дальнего Востока</w:t>
            </w:r>
          </w:p>
          <w:p w:rsidR="00762EBF" w:rsidRPr="00FF386D" w:rsidRDefault="00762EBF" w:rsidP="007D59B6">
            <w:pPr>
              <w:suppressAutoHyphens/>
              <w:autoSpaceDN w:val="0"/>
              <w:textAlignment w:val="baseline"/>
              <w:rPr>
                <w:rFonts w:eastAsia="Calibri"/>
                <w:kern w:val="3"/>
                <w:lang w:eastAsia="en-US"/>
              </w:rPr>
            </w:pPr>
          </w:p>
          <w:p w:rsidR="00762EBF" w:rsidRDefault="00762EBF" w:rsidP="007D59B6">
            <w:pPr>
              <w:suppressAutoHyphens/>
              <w:autoSpaceDN w:val="0"/>
              <w:textAlignment w:val="baseline"/>
              <w:rPr>
                <w:rFonts w:eastAsia="Calibri"/>
                <w:kern w:val="3"/>
                <w:lang w:eastAsia="en-US"/>
              </w:rPr>
            </w:pPr>
          </w:p>
          <w:p w:rsidR="00F703F8" w:rsidRPr="00FF386D" w:rsidRDefault="00F703F8" w:rsidP="007D59B6">
            <w:pPr>
              <w:suppressAutoHyphens/>
              <w:autoSpaceDN w:val="0"/>
              <w:textAlignment w:val="baseline"/>
              <w:rPr>
                <w:rFonts w:eastAsia="Calibri"/>
                <w:kern w:val="3"/>
                <w:lang w:eastAsia="en-US"/>
              </w:rPr>
            </w:pPr>
          </w:p>
          <w:p w:rsidR="00762EBF" w:rsidRDefault="00762EBF" w:rsidP="007D59B6">
            <w:pPr>
              <w:widowControl w:val="0"/>
              <w:autoSpaceDN w:val="0"/>
            </w:pPr>
            <w:r w:rsidRPr="00FF386D">
              <w:rPr>
                <w:rFonts w:eastAsia="Calibri"/>
                <w:kern w:val="3"/>
                <w:lang w:eastAsia="en-US"/>
              </w:rPr>
              <w:t>____________________ /</w:t>
            </w:r>
            <w:r w:rsidR="00F703F8">
              <w:rPr>
                <w:rFonts w:eastAsia="Calibri"/>
                <w:kern w:val="3"/>
                <w:lang w:eastAsia="en-US"/>
              </w:rPr>
              <w:t>_______________</w:t>
            </w:r>
            <w:r w:rsidR="00F703F8">
              <w:t xml:space="preserve"> </w:t>
            </w:r>
            <w:r>
              <w:t>/</w:t>
            </w:r>
          </w:p>
          <w:p w:rsidR="00762EBF" w:rsidRPr="00FF386D" w:rsidRDefault="00762EBF" w:rsidP="007D59B6">
            <w:pPr>
              <w:widowControl w:val="0"/>
              <w:autoSpaceDN w:val="0"/>
              <w:rPr>
                <w:rFonts w:eastAsia="SimSun"/>
                <w:kern w:val="3"/>
                <w:lang w:eastAsia="en-US"/>
              </w:rPr>
            </w:pPr>
            <w:proofErr w:type="spellStart"/>
            <w:r w:rsidRPr="00FF386D">
              <w:t>м.п</w:t>
            </w:r>
            <w:proofErr w:type="spellEnd"/>
            <w:r w:rsidRPr="00FF386D">
              <w:t>.</w:t>
            </w:r>
          </w:p>
        </w:tc>
      </w:tr>
    </w:tbl>
    <w:p w:rsidR="00FF386D" w:rsidRDefault="00FF386D" w:rsidP="00FF386D">
      <w:pPr>
        <w:ind w:firstLine="709"/>
        <w:contextualSpacing/>
        <w:jc w:val="both"/>
        <w:rPr>
          <w:color w:val="000000"/>
          <w:sz w:val="22"/>
          <w:szCs w:val="22"/>
        </w:rPr>
      </w:pPr>
    </w:p>
    <w:p w:rsidR="00FF386D" w:rsidRPr="00050811" w:rsidRDefault="00FF386D" w:rsidP="00961FCD">
      <w:pPr>
        <w:ind w:firstLine="709"/>
        <w:contextualSpacing/>
        <w:jc w:val="both"/>
        <w:rPr>
          <w:color w:val="000000"/>
          <w:sz w:val="22"/>
          <w:szCs w:val="22"/>
        </w:rPr>
      </w:pPr>
    </w:p>
    <w:sectPr w:rsidR="00FF386D" w:rsidRPr="00050811" w:rsidSect="00FA0271">
      <w:footerReference w:type="default" r:id="rId10"/>
      <w:pgSz w:w="11906" w:h="16838"/>
      <w:pgMar w:top="284" w:right="849" w:bottom="709" w:left="1418"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516" w:rsidRDefault="00DB5516">
      <w:r>
        <w:separator/>
      </w:r>
    </w:p>
  </w:endnote>
  <w:endnote w:type="continuationSeparator" w:id="0">
    <w:p w:rsidR="00DB5516" w:rsidRDefault="00DB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StarSymbol">
    <w:altName w:val="Arial Unicode MS"/>
    <w:charset w:val="8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20A" w:rsidRDefault="009B420A">
    <w:pPr>
      <w:pStyle w:val="ad"/>
      <w:jc w:val="right"/>
    </w:pPr>
    <w:r>
      <w:fldChar w:fldCharType="begin"/>
    </w:r>
    <w:r>
      <w:instrText>PAGE   \* MERGEFORMAT</w:instrText>
    </w:r>
    <w:r>
      <w:fldChar w:fldCharType="separate"/>
    </w:r>
    <w:r w:rsidR="00F703F8">
      <w:rPr>
        <w:noProof/>
      </w:rPr>
      <w:t>4</w:t>
    </w:r>
    <w:r>
      <w:rPr>
        <w:noProof/>
      </w:rPr>
      <w:fldChar w:fldCharType="end"/>
    </w:r>
  </w:p>
  <w:p w:rsidR="009B420A" w:rsidRDefault="009B420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516" w:rsidRDefault="00DB5516">
      <w:r>
        <w:separator/>
      </w:r>
    </w:p>
  </w:footnote>
  <w:footnote w:type="continuationSeparator" w:id="0">
    <w:p w:rsidR="00DB5516" w:rsidRDefault="00DB5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1F67EE8"/>
    <w:lvl w:ilvl="0">
      <w:start w:val="1"/>
      <w:numFmt w:val="decimal"/>
      <w:pStyle w:val="a"/>
      <w:lvlText w:val="%1."/>
      <w:lvlJc w:val="left"/>
      <w:pPr>
        <w:tabs>
          <w:tab w:val="num" w:pos="643"/>
        </w:tabs>
        <w:ind w:left="643" w:hanging="360"/>
      </w:pPr>
    </w:lvl>
  </w:abstractNum>
  <w:abstractNum w:abstractNumId="1" w15:restartNumberingAfterBreak="0">
    <w:nsid w:val="FFFFFF89"/>
    <w:multiLevelType w:val="singleLevel"/>
    <w:tmpl w:val="2BEC7F32"/>
    <w:lvl w:ilvl="0">
      <w:start w:val="1"/>
      <w:numFmt w:val="bullet"/>
      <w:pStyle w:val="Heading91"/>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8Num1"/>
    <w:lvl w:ilvl="0">
      <w:start w:val="1"/>
      <w:numFmt w:val="bullet"/>
      <w:lvlText w:val=""/>
      <w:lvlJc w:val="left"/>
      <w:pPr>
        <w:tabs>
          <w:tab w:val="num" w:pos="4188"/>
        </w:tabs>
        <w:ind w:left="4188" w:hanging="360"/>
      </w:pPr>
      <w:rPr>
        <w:rFonts w:ascii="Symbol" w:hAnsi="Symbol" w:cs="OpenSymbol"/>
      </w:rPr>
    </w:lvl>
    <w:lvl w:ilvl="1">
      <w:start w:val="1"/>
      <w:numFmt w:val="bullet"/>
      <w:lvlText w:val="◦"/>
      <w:lvlJc w:val="left"/>
      <w:pPr>
        <w:tabs>
          <w:tab w:val="num" w:pos="4548"/>
        </w:tabs>
        <w:ind w:left="4548" w:hanging="360"/>
      </w:pPr>
      <w:rPr>
        <w:rFonts w:ascii="OpenSymbol" w:hAnsi="OpenSymbol" w:cs="OpenSymbol"/>
      </w:rPr>
    </w:lvl>
    <w:lvl w:ilvl="2">
      <w:start w:val="1"/>
      <w:numFmt w:val="bullet"/>
      <w:lvlText w:val="▪"/>
      <w:lvlJc w:val="left"/>
      <w:pPr>
        <w:tabs>
          <w:tab w:val="num" w:pos="4908"/>
        </w:tabs>
        <w:ind w:left="4908" w:hanging="360"/>
      </w:pPr>
      <w:rPr>
        <w:rFonts w:ascii="OpenSymbol" w:hAnsi="OpenSymbol" w:cs="OpenSymbol"/>
      </w:rPr>
    </w:lvl>
    <w:lvl w:ilvl="3">
      <w:start w:val="1"/>
      <w:numFmt w:val="bullet"/>
      <w:lvlText w:val=""/>
      <w:lvlJc w:val="left"/>
      <w:pPr>
        <w:tabs>
          <w:tab w:val="num" w:pos="5268"/>
        </w:tabs>
        <w:ind w:left="5268" w:hanging="360"/>
      </w:pPr>
      <w:rPr>
        <w:rFonts w:ascii="Symbol" w:hAnsi="Symbol" w:cs="OpenSymbol"/>
      </w:rPr>
    </w:lvl>
    <w:lvl w:ilvl="4">
      <w:start w:val="1"/>
      <w:numFmt w:val="bullet"/>
      <w:lvlText w:val="◦"/>
      <w:lvlJc w:val="left"/>
      <w:pPr>
        <w:tabs>
          <w:tab w:val="num" w:pos="5628"/>
        </w:tabs>
        <w:ind w:left="5628" w:hanging="360"/>
      </w:pPr>
      <w:rPr>
        <w:rFonts w:ascii="OpenSymbol" w:hAnsi="OpenSymbol" w:cs="OpenSymbol"/>
      </w:rPr>
    </w:lvl>
    <w:lvl w:ilvl="5">
      <w:start w:val="1"/>
      <w:numFmt w:val="bullet"/>
      <w:lvlText w:val="▪"/>
      <w:lvlJc w:val="left"/>
      <w:pPr>
        <w:tabs>
          <w:tab w:val="num" w:pos="5988"/>
        </w:tabs>
        <w:ind w:left="5988" w:hanging="360"/>
      </w:pPr>
      <w:rPr>
        <w:rFonts w:ascii="OpenSymbol" w:hAnsi="OpenSymbol" w:cs="OpenSymbol"/>
      </w:rPr>
    </w:lvl>
    <w:lvl w:ilvl="6">
      <w:start w:val="1"/>
      <w:numFmt w:val="bullet"/>
      <w:lvlText w:val=""/>
      <w:lvlJc w:val="left"/>
      <w:pPr>
        <w:tabs>
          <w:tab w:val="num" w:pos="6348"/>
        </w:tabs>
        <w:ind w:left="6348" w:hanging="360"/>
      </w:pPr>
      <w:rPr>
        <w:rFonts w:ascii="Symbol" w:hAnsi="Symbol" w:cs="OpenSymbol"/>
      </w:rPr>
    </w:lvl>
    <w:lvl w:ilvl="7">
      <w:start w:val="1"/>
      <w:numFmt w:val="bullet"/>
      <w:lvlText w:val="◦"/>
      <w:lvlJc w:val="left"/>
      <w:pPr>
        <w:tabs>
          <w:tab w:val="num" w:pos="6708"/>
        </w:tabs>
        <w:ind w:left="6708" w:hanging="360"/>
      </w:pPr>
      <w:rPr>
        <w:rFonts w:ascii="OpenSymbol" w:hAnsi="OpenSymbol" w:cs="OpenSymbol"/>
      </w:rPr>
    </w:lvl>
    <w:lvl w:ilvl="8">
      <w:start w:val="1"/>
      <w:numFmt w:val="bullet"/>
      <w:lvlText w:val="▪"/>
      <w:lvlJc w:val="left"/>
      <w:pPr>
        <w:tabs>
          <w:tab w:val="num" w:pos="7068"/>
        </w:tabs>
        <w:ind w:left="7068" w:hanging="360"/>
      </w:pPr>
      <w:rPr>
        <w:rFonts w:ascii="OpenSymbol" w:hAnsi="OpenSymbol" w:cs="OpenSymbol"/>
      </w:rPr>
    </w:lvl>
  </w:abstractNum>
  <w:abstractNum w:abstractNumId="3"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4"/>
    <w:multiLevelType w:val="multilevel"/>
    <w:tmpl w:val="00000004"/>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48B6B5E"/>
    <w:multiLevelType w:val="multilevel"/>
    <w:tmpl w:val="930CD9EE"/>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0793740"/>
    <w:multiLevelType w:val="hybridMultilevel"/>
    <w:tmpl w:val="8EB66E82"/>
    <w:lvl w:ilvl="0" w:tplc="43B27066">
      <w:start w:val="3"/>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8" w15:restartNumberingAfterBreak="0">
    <w:nsid w:val="11367083"/>
    <w:multiLevelType w:val="multilevel"/>
    <w:tmpl w:val="1CA42B6C"/>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17584113"/>
    <w:multiLevelType w:val="hybridMultilevel"/>
    <w:tmpl w:val="3F7CD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836AF9"/>
    <w:multiLevelType w:val="multilevel"/>
    <w:tmpl w:val="6BCE37FC"/>
    <w:lvl w:ilvl="0">
      <w:start w:val="1"/>
      <w:numFmt w:val="decimal"/>
      <w:pStyle w:val="a0"/>
      <w:suff w:val="space"/>
      <w:lvlText w:val="%1."/>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pStyle w:val="2-"/>
      <w:suff w:val="space"/>
      <w:lvlText w:val="%1.%2."/>
      <w:lvlJc w:val="left"/>
      <w:pPr>
        <w:ind w:left="0" w:firstLine="0"/>
      </w:pPr>
      <w:rPr>
        <w:rFonts w:ascii="Times New Roman" w:hAnsi="Times New Roman" w:hint="default"/>
        <w:b/>
        <w:i w:val="0"/>
        <w:sz w:val="24"/>
        <w:szCs w:val="24"/>
      </w:rPr>
    </w:lvl>
    <w:lvl w:ilvl="2">
      <w:start w:val="1"/>
      <w:numFmt w:val="decimal"/>
      <w:pStyle w:val="3-"/>
      <w:suff w:val="space"/>
      <w:lvlText w:val="%1.%2.%3."/>
      <w:lvlJc w:val="left"/>
      <w:pPr>
        <w:ind w:left="0" w:firstLine="0"/>
      </w:pPr>
      <w:rPr>
        <w:rFonts w:ascii="Times New Roman" w:hAnsi="Times New Roman" w:hint="default"/>
        <w:b/>
        <w:i/>
        <w:sz w:val="24"/>
        <w:szCs w:val="24"/>
      </w:rPr>
    </w:lvl>
    <w:lvl w:ilvl="3">
      <w:start w:val="1"/>
      <w:numFmt w:val="decimal"/>
      <w:pStyle w:val="4-"/>
      <w:suff w:val="space"/>
      <w:lvlText w:val="%1.%2.%3.%4."/>
      <w:lvlJc w:val="left"/>
      <w:pPr>
        <w:ind w:left="900" w:firstLine="0"/>
      </w:pPr>
      <w:rPr>
        <w:rFonts w:hint="default"/>
        <w:szCs w:val="24"/>
      </w:rPr>
    </w:lvl>
    <w:lvl w:ilvl="4">
      <w:start w:val="1"/>
      <w:numFmt w:val="decimal"/>
      <w:lvlText w:val="%1.%2.%3.%4.%5."/>
      <w:lvlJc w:val="left"/>
      <w:pPr>
        <w:tabs>
          <w:tab w:val="num" w:pos="3780"/>
        </w:tabs>
        <w:ind w:left="3492" w:hanging="792"/>
      </w:pPr>
      <w:rPr>
        <w:rFonts w:hint="default"/>
      </w:rPr>
    </w:lvl>
    <w:lvl w:ilvl="5">
      <w:start w:val="1"/>
      <w:numFmt w:val="decimal"/>
      <w:lvlText w:val="%1.%2.%3.%4.%5.%6."/>
      <w:lvlJc w:val="left"/>
      <w:pPr>
        <w:tabs>
          <w:tab w:val="num" w:pos="4140"/>
        </w:tabs>
        <w:ind w:left="3996" w:hanging="936"/>
      </w:pPr>
      <w:rPr>
        <w:rFonts w:hint="default"/>
      </w:rPr>
    </w:lvl>
    <w:lvl w:ilvl="6">
      <w:start w:val="1"/>
      <w:numFmt w:val="decimal"/>
      <w:lvlText w:val="%1.%2.%3.%4.%5.%6.%7."/>
      <w:lvlJc w:val="left"/>
      <w:pPr>
        <w:tabs>
          <w:tab w:val="num" w:pos="4860"/>
        </w:tabs>
        <w:ind w:left="4500" w:hanging="1080"/>
      </w:pPr>
      <w:rPr>
        <w:rFonts w:hint="default"/>
      </w:rPr>
    </w:lvl>
    <w:lvl w:ilvl="7">
      <w:start w:val="1"/>
      <w:numFmt w:val="decimal"/>
      <w:lvlText w:val="%1.%2.%3.%4.%5.%6.%7.%8."/>
      <w:lvlJc w:val="left"/>
      <w:pPr>
        <w:tabs>
          <w:tab w:val="num" w:pos="5220"/>
        </w:tabs>
        <w:ind w:left="5004" w:hanging="1224"/>
      </w:pPr>
      <w:rPr>
        <w:rFonts w:hint="default"/>
      </w:rPr>
    </w:lvl>
    <w:lvl w:ilvl="8">
      <w:start w:val="1"/>
      <w:numFmt w:val="decimal"/>
      <w:lvlText w:val="%1.%2.%3.%4.%5.%6.%7.%8.%9."/>
      <w:lvlJc w:val="left"/>
      <w:pPr>
        <w:tabs>
          <w:tab w:val="num" w:pos="5940"/>
        </w:tabs>
        <w:ind w:left="5580" w:hanging="1440"/>
      </w:pPr>
      <w:rPr>
        <w:rFonts w:hint="default"/>
      </w:rPr>
    </w:lvl>
  </w:abstractNum>
  <w:abstractNum w:abstractNumId="11" w15:restartNumberingAfterBreak="0">
    <w:nsid w:val="2166049B"/>
    <w:multiLevelType w:val="hybridMultilevel"/>
    <w:tmpl w:val="7D18851A"/>
    <w:lvl w:ilvl="0" w:tplc="C264238E">
      <w:start w:val="6"/>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2" w15:restartNumberingAfterBreak="0">
    <w:nsid w:val="24714099"/>
    <w:multiLevelType w:val="hybridMultilevel"/>
    <w:tmpl w:val="02B08A60"/>
    <w:lvl w:ilvl="0" w:tplc="03D2E938">
      <w:start w:val="1"/>
      <w:numFmt w:val="bullet"/>
      <w:pStyle w:val="a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47969F8"/>
    <w:multiLevelType w:val="hybridMultilevel"/>
    <w:tmpl w:val="3BE406C6"/>
    <w:lvl w:ilvl="0" w:tplc="272C2796">
      <w:start w:val="1"/>
      <w:numFmt w:val="bullet"/>
      <w:pStyle w:val="-"/>
      <w:lvlText w:val=""/>
      <w:lvlJc w:val="left"/>
      <w:pPr>
        <w:tabs>
          <w:tab w:val="num" w:pos="1394"/>
        </w:tabs>
        <w:ind w:left="1394" w:hanging="1166"/>
      </w:pPr>
      <w:rPr>
        <w:rFonts w:ascii="Symbol" w:hAnsi="Symbol" w:hint="default"/>
        <w:sz w:val="16"/>
      </w:rPr>
    </w:lvl>
    <w:lvl w:ilvl="1" w:tplc="04090003" w:tentative="1">
      <w:start w:val="1"/>
      <w:numFmt w:val="bullet"/>
      <w:lvlText w:val="o"/>
      <w:lvlJc w:val="left"/>
      <w:pPr>
        <w:tabs>
          <w:tab w:val="num" w:pos="-2414"/>
        </w:tabs>
        <w:ind w:left="-2414" w:hanging="360"/>
      </w:pPr>
      <w:rPr>
        <w:rFonts w:ascii="Courier New" w:hAnsi="Courier New" w:hint="default"/>
      </w:rPr>
    </w:lvl>
    <w:lvl w:ilvl="2" w:tplc="04090005" w:tentative="1">
      <w:start w:val="1"/>
      <w:numFmt w:val="bullet"/>
      <w:lvlText w:val=""/>
      <w:lvlJc w:val="left"/>
      <w:pPr>
        <w:tabs>
          <w:tab w:val="num" w:pos="-1694"/>
        </w:tabs>
        <w:ind w:left="-1694" w:hanging="360"/>
      </w:pPr>
      <w:rPr>
        <w:rFonts w:ascii="Wingdings" w:hAnsi="Wingdings" w:hint="default"/>
      </w:rPr>
    </w:lvl>
    <w:lvl w:ilvl="3" w:tplc="04090001" w:tentative="1">
      <w:start w:val="1"/>
      <w:numFmt w:val="bullet"/>
      <w:lvlText w:val=""/>
      <w:lvlJc w:val="left"/>
      <w:pPr>
        <w:tabs>
          <w:tab w:val="num" w:pos="-974"/>
        </w:tabs>
        <w:ind w:left="-974" w:hanging="360"/>
      </w:pPr>
      <w:rPr>
        <w:rFonts w:ascii="Symbol" w:hAnsi="Symbol" w:hint="default"/>
      </w:rPr>
    </w:lvl>
    <w:lvl w:ilvl="4" w:tplc="04090003" w:tentative="1">
      <w:start w:val="1"/>
      <w:numFmt w:val="bullet"/>
      <w:lvlText w:val="o"/>
      <w:lvlJc w:val="left"/>
      <w:pPr>
        <w:tabs>
          <w:tab w:val="num" w:pos="-254"/>
        </w:tabs>
        <w:ind w:left="-254" w:hanging="360"/>
      </w:pPr>
      <w:rPr>
        <w:rFonts w:ascii="Courier New" w:hAnsi="Courier New" w:hint="default"/>
      </w:rPr>
    </w:lvl>
    <w:lvl w:ilvl="5" w:tplc="04090005" w:tentative="1">
      <w:start w:val="1"/>
      <w:numFmt w:val="bullet"/>
      <w:lvlText w:val=""/>
      <w:lvlJc w:val="left"/>
      <w:pPr>
        <w:tabs>
          <w:tab w:val="num" w:pos="466"/>
        </w:tabs>
        <w:ind w:left="466" w:hanging="360"/>
      </w:pPr>
      <w:rPr>
        <w:rFonts w:ascii="Wingdings" w:hAnsi="Wingdings" w:hint="default"/>
      </w:rPr>
    </w:lvl>
    <w:lvl w:ilvl="6" w:tplc="04090001" w:tentative="1">
      <w:start w:val="1"/>
      <w:numFmt w:val="bullet"/>
      <w:lvlText w:val=""/>
      <w:lvlJc w:val="left"/>
      <w:pPr>
        <w:tabs>
          <w:tab w:val="num" w:pos="1186"/>
        </w:tabs>
        <w:ind w:left="1186" w:hanging="360"/>
      </w:pPr>
      <w:rPr>
        <w:rFonts w:ascii="Symbol" w:hAnsi="Symbol" w:hint="default"/>
      </w:rPr>
    </w:lvl>
    <w:lvl w:ilvl="7" w:tplc="04090003" w:tentative="1">
      <w:start w:val="1"/>
      <w:numFmt w:val="bullet"/>
      <w:lvlText w:val="o"/>
      <w:lvlJc w:val="left"/>
      <w:pPr>
        <w:tabs>
          <w:tab w:val="num" w:pos="1906"/>
        </w:tabs>
        <w:ind w:left="1906" w:hanging="360"/>
      </w:pPr>
      <w:rPr>
        <w:rFonts w:ascii="Courier New" w:hAnsi="Courier New" w:hint="default"/>
      </w:rPr>
    </w:lvl>
    <w:lvl w:ilvl="8" w:tplc="04090005" w:tentative="1">
      <w:start w:val="1"/>
      <w:numFmt w:val="bullet"/>
      <w:lvlText w:val=""/>
      <w:lvlJc w:val="left"/>
      <w:pPr>
        <w:tabs>
          <w:tab w:val="num" w:pos="2626"/>
        </w:tabs>
        <w:ind w:left="2626" w:hanging="360"/>
      </w:pPr>
      <w:rPr>
        <w:rFonts w:ascii="Wingdings" w:hAnsi="Wingdings" w:hint="default"/>
      </w:rPr>
    </w:lvl>
  </w:abstractNum>
  <w:abstractNum w:abstractNumId="14" w15:restartNumberingAfterBreak="0">
    <w:nsid w:val="2F0471FB"/>
    <w:multiLevelType w:val="hybridMultilevel"/>
    <w:tmpl w:val="D40660D4"/>
    <w:lvl w:ilvl="0" w:tplc="0419000F">
      <w:start w:val="1"/>
      <w:numFmt w:val="decimal"/>
      <w:lvlText w:val="%1."/>
      <w:lvlJc w:val="left"/>
      <w:pPr>
        <w:ind w:left="912" w:hanging="360"/>
      </w:pPr>
    </w:lvl>
    <w:lvl w:ilvl="1" w:tplc="28B63ABE">
      <w:start w:val="1"/>
      <w:numFmt w:val="decimal"/>
      <w:lvlText w:val="%2)"/>
      <w:lvlJc w:val="left"/>
      <w:pPr>
        <w:ind w:left="2127" w:hanging="855"/>
      </w:pPr>
      <w:rPr>
        <w:rFonts w:hint="default"/>
      </w:rPr>
    </w:lvl>
    <w:lvl w:ilvl="2" w:tplc="FFCAA3EE">
      <w:start w:val="4"/>
      <w:numFmt w:val="bullet"/>
      <w:lvlText w:val="•"/>
      <w:lvlJc w:val="left"/>
      <w:pPr>
        <w:ind w:left="2532" w:hanging="360"/>
      </w:pPr>
      <w:rPr>
        <w:rFonts w:ascii="Times New Roman" w:eastAsia="Calibri" w:hAnsi="Times New Roman" w:cs="Times New Roman" w:hint="default"/>
      </w:r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15" w15:restartNumberingAfterBreak="0">
    <w:nsid w:val="30BB27B4"/>
    <w:multiLevelType w:val="hybridMultilevel"/>
    <w:tmpl w:val="CC0EF084"/>
    <w:lvl w:ilvl="0" w:tplc="0419000F">
      <w:start w:val="1"/>
      <w:numFmt w:val="decimal"/>
      <w:lvlText w:val="%1."/>
      <w:lvlJc w:val="left"/>
      <w:pPr>
        <w:ind w:left="92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 w15:restartNumberingAfterBreak="0">
    <w:nsid w:val="33311CD0"/>
    <w:multiLevelType w:val="hybridMultilevel"/>
    <w:tmpl w:val="FC0E3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412DEB"/>
    <w:multiLevelType w:val="hybridMultilevel"/>
    <w:tmpl w:val="BA0CE8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C7C2B0C"/>
    <w:multiLevelType w:val="multilevel"/>
    <w:tmpl w:val="DB48156C"/>
    <w:lvl w:ilvl="0">
      <w:start w:val="1"/>
      <w:numFmt w:val="decimal"/>
      <w:lvlText w:val="%1."/>
      <w:lvlJc w:val="left"/>
      <w:pPr>
        <w:tabs>
          <w:tab w:val="num" w:pos="4046"/>
        </w:tabs>
        <w:ind w:left="4046" w:hanging="360"/>
      </w:pPr>
      <w:rPr>
        <w:rFonts w:cs="Times New Roman"/>
        <w:b w:val="0"/>
        <w:i w:val="0"/>
      </w:rPr>
    </w:lvl>
    <w:lvl w:ilvl="1">
      <w:start w:val="2"/>
      <w:numFmt w:val="decimal"/>
      <w:isLgl/>
      <w:lvlText w:val="%1.%2."/>
      <w:lvlJc w:val="left"/>
      <w:pPr>
        <w:ind w:left="4406" w:hanging="720"/>
      </w:pPr>
      <w:rPr>
        <w:rFonts w:cs="Times New Roman"/>
      </w:rPr>
    </w:lvl>
    <w:lvl w:ilvl="2">
      <w:start w:val="1"/>
      <w:numFmt w:val="decimal"/>
      <w:isLgl/>
      <w:lvlText w:val="%1.%2.%3."/>
      <w:lvlJc w:val="left"/>
      <w:pPr>
        <w:ind w:left="4636" w:hanging="720"/>
      </w:pPr>
      <w:rPr>
        <w:rFonts w:cs="Times New Roman"/>
      </w:rPr>
    </w:lvl>
    <w:lvl w:ilvl="3">
      <w:start w:val="1"/>
      <w:numFmt w:val="decimal"/>
      <w:isLgl/>
      <w:lvlText w:val="%1.%2.%3.%4."/>
      <w:lvlJc w:val="left"/>
      <w:pPr>
        <w:ind w:left="4766" w:hanging="1080"/>
      </w:pPr>
      <w:rPr>
        <w:rFonts w:cs="Times New Roman"/>
      </w:rPr>
    </w:lvl>
    <w:lvl w:ilvl="4">
      <w:start w:val="1"/>
      <w:numFmt w:val="decimal"/>
      <w:isLgl/>
      <w:lvlText w:val="%1.%2.%3.%4.%5."/>
      <w:lvlJc w:val="left"/>
      <w:pPr>
        <w:ind w:left="4766" w:hanging="1080"/>
      </w:pPr>
      <w:rPr>
        <w:rFonts w:cs="Times New Roman"/>
      </w:rPr>
    </w:lvl>
    <w:lvl w:ilvl="5">
      <w:start w:val="1"/>
      <w:numFmt w:val="decimal"/>
      <w:isLgl/>
      <w:lvlText w:val="%1.%2.%3.%4.%5.%6."/>
      <w:lvlJc w:val="left"/>
      <w:pPr>
        <w:ind w:left="5126" w:hanging="1440"/>
      </w:pPr>
      <w:rPr>
        <w:rFonts w:cs="Times New Roman"/>
      </w:rPr>
    </w:lvl>
    <w:lvl w:ilvl="6">
      <w:start w:val="1"/>
      <w:numFmt w:val="decimal"/>
      <w:isLgl/>
      <w:lvlText w:val="%1.%2.%3.%4.%5.%6.%7."/>
      <w:lvlJc w:val="left"/>
      <w:pPr>
        <w:ind w:left="5486" w:hanging="1800"/>
      </w:pPr>
      <w:rPr>
        <w:rFonts w:cs="Times New Roman"/>
      </w:rPr>
    </w:lvl>
    <w:lvl w:ilvl="7">
      <w:start w:val="1"/>
      <w:numFmt w:val="decimal"/>
      <w:isLgl/>
      <w:lvlText w:val="%1.%2.%3.%4.%5.%6.%7.%8."/>
      <w:lvlJc w:val="left"/>
      <w:pPr>
        <w:ind w:left="5486" w:hanging="1800"/>
      </w:pPr>
      <w:rPr>
        <w:rFonts w:cs="Times New Roman"/>
      </w:rPr>
    </w:lvl>
    <w:lvl w:ilvl="8">
      <w:start w:val="1"/>
      <w:numFmt w:val="decimal"/>
      <w:isLgl/>
      <w:lvlText w:val="%1.%2.%3.%4.%5.%6.%7.%8.%9."/>
      <w:lvlJc w:val="left"/>
      <w:pPr>
        <w:ind w:left="5846" w:hanging="2160"/>
      </w:pPr>
      <w:rPr>
        <w:rFonts w:cs="Times New Roman"/>
      </w:rPr>
    </w:lvl>
  </w:abstractNum>
  <w:abstractNum w:abstractNumId="19" w15:restartNumberingAfterBreak="0">
    <w:nsid w:val="3CBC322F"/>
    <w:multiLevelType w:val="hybridMultilevel"/>
    <w:tmpl w:val="6F4AE982"/>
    <w:name w:val="WW8Num13"/>
    <w:lvl w:ilvl="0" w:tplc="FFFFFFFF">
      <w:start w:val="2"/>
      <w:numFmt w:val="decimal"/>
      <w:lvlText w:val="%1."/>
      <w:lvlJc w:val="left"/>
      <w:pPr>
        <w:tabs>
          <w:tab w:val="num" w:pos="397"/>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FA73E18"/>
    <w:multiLevelType w:val="hybridMultilevel"/>
    <w:tmpl w:val="E2B00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EA27D1"/>
    <w:multiLevelType w:val="hybridMultilevel"/>
    <w:tmpl w:val="4C6C4A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D43942"/>
    <w:multiLevelType w:val="hybridMultilevel"/>
    <w:tmpl w:val="C100CDD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2B4A13"/>
    <w:multiLevelType w:val="multilevel"/>
    <w:tmpl w:val="434AC1A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3B6FB0"/>
    <w:multiLevelType w:val="multilevel"/>
    <w:tmpl w:val="3990AE50"/>
    <w:lvl w:ilvl="0">
      <w:start w:val="1"/>
      <w:numFmt w:val="decimal"/>
      <w:lvlText w:val="%1."/>
      <w:lvlJc w:val="left"/>
      <w:pPr>
        <w:ind w:left="360" w:hanging="360"/>
      </w:pPr>
      <w:rPr>
        <w:rFonts w:hint="default"/>
      </w:rPr>
    </w:lvl>
    <w:lvl w:ilvl="1">
      <w:start w:val="1"/>
      <w:numFmt w:val="decimal"/>
      <w:pStyle w:val="81"/>
      <w:lvlText w:val="4.%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B1D5226"/>
    <w:multiLevelType w:val="multilevel"/>
    <w:tmpl w:val="43322796"/>
    <w:lvl w:ilvl="0">
      <w:start w:val="1"/>
      <w:numFmt w:val="decimal"/>
      <w:pStyle w:val="10"/>
      <w:lvlText w:val="%1)"/>
      <w:lvlJc w:val="left"/>
      <w:pPr>
        <w:tabs>
          <w:tab w:val="num" w:pos="1247"/>
        </w:tabs>
        <w:ind w:left="1247" w:hanging="527"/>
      </w:pPr>
      <w:rPr>
        <w:rFonts w:cs="Times New Roman"/>
      </w:rPr>
    </w:lvl>
    <w:lvl w:ilvl="1">
      <w:start w:val="1"/>
      <w:numFmt w:val="lowerLetter"/>
      <w:lvlText w:val="%2)"/>
      <w:lvlJc w:val="left"/>
      <w:pPr>
        <w:tabs>
          <w:tab w:val="num" w:pos="2098"/>
        </w:tabs>
        <w:ind w:left="2098" w:hanging="658"/>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4CB33D72"/>
    <w:multiLevelType w:val="hybridMultilevel"/>
    <w:tmpl w:val="DA00AA4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3707A8"/>
    <w:multiLevelType w:val="singleLevel"/>
    <w:tmpl w:val="A28C6586"/>
    <w:lvl w:ilvl="0">
      <w:start w:val="1"/>
      <w:numFmt w:val="decimal"/>
      <w:pStyle w:val="2"/>
      <w:lvlText w:val="%1)"/>
      <w:lvlJc w:val="left"/>
      <w:pPr>
        <w:tabs>
          <w:tab w:val="num" w:pos="360"/>
        </w:tabs>
        <w:ind w:left="360" w:hanging="360"/>
      </w:pPr>
      <w:rPr>
        <w:rFonts w:cs="Times New Roman"/>
      </w:rPr>
    </w:lvl>
  </w:abstractNum>
  <w:abstractNum w:abstractNumId="28" w15:restartNumberingAfterBreak="0">
    <w:nsid w:val="516C5BFD"/>
    <w:multiLevelType w:val="hybridMultilevel"/>
    <w:tmpl w:val="29E462E2"/>
    <w:lvl w:ilvl="0" w:tplc="FFA4C262">
      <w:start w:val="7"/>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CE0EF0"/>
    <w:multiLevelType w:val="hybridMultilevel"/>
    <w:tmpl w:val="DC487086"/>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026"/>
        </w:tabs>
        <w:ind w:left="1026" w:hanging="360"/>
      </w:pPr>
      <w:rPr>
        <w:rFonts w:ascii="Courier New" w:hAnsi="Courier New" w:hint="default"/>
      </w:rPr>
    </w:lvl>
    <w:lvl w:ilvl="2" w:tplc="FFFFFFFF" w:tentative="1">
      <w:start w:val="1"/>
      <w:numFmt w:val="bullet"/>
      <w:lvlText w:val=""/>
      <w:lvlJc w:val="left"/>
      <w:pPr>
        <w:tabs>
          <w:tab w:val="num" w:pos="1746"/>
        </w:tabs>
        <w:ind w:left="1746" w:hanging="360"/>
      </w:pPr>
      <w:rPr>
        <w:rFonts w:ascii="Wingdings" w:hAnsi="Wingdings" w:hint="default"/>
      </w:rPr>
    </w:lvl>
    <w:lvl w:ilvl="3" w:tplc="FFFFFFFF" w:tentative="1">
      <w:start w:val="1"/>
      <w:numFmt w:val="bullet"/>
      <w:lvlText w:val=""/>
      <w:lvlJc w:val="left"/>
      <w:pPr>
        <w:tabs>
          <w:tab w:val="num" w:pos="2466"/>
        </w:tabs>
        <w:ind w:left="2466" w:hanging="360"/>
      </w:pPr>
      <w:rPr>
        <w:rFonts w:ascii="Symbol" w:hAnsi="Symbol" w:hint="default"/>
      </w:rPr>
    </w:lvl>
    <w:lvl w:ilvl="4" w:tplc="FFFFFFFF" w:tentative="1">
      <w:start w:val="1"/>
      <w:numFmt w:val="bullet"/>
      <w:lvlText w:val="o"/>
      <w:lvlJc w:val="left"/>
      <w:pPr>
        <w:tabs>
          <w:tab w:val="num" w:pos="3186"/>
        </w:tabs>
        <w:ind w:left="3186" w:hanging="360"/>
      </w:pPr>
      <w:rPr>
        <w:rFonts w:ascii="Courier New" w:hAnsi="Courier New" w:hint="default"/>
      </w:rPr>
    </w:lvl>
    <w:lvl w:ilvl="5" w:tplc="FFFFFFFF" w:tentative="1">
      <w:start w:val="1"/>
      <w:numFmt w:val="bullet"/>
      <w:lvlText w:val=""/>
      <w:lvlJc w:val="left"/>
      <w:pPr>
        <w:tabs>
          <w:tab w:val="num" w:pos="3906"/>
        </w:tabs>
        <w:ind w:left="3906" w:hanging="360"/>
      </w:pPr>
      <w:rPr>
        <w:rFonts w:ascii="Wingdings" w:hAnsi="Wingdings" w:hint="default"/>
      </w:rPr>
    </w:lvl>
    <w:lvl w:ilvl="6" w:tplc="FFFFFFFF" w:tentative="1">
      <w:start w:val="1"/>
      <w:numFmt w:val="bullet"/>
      <w:lvlText w:val=""/>
      <w:lvlJc w:val="left"/>
      <w:pPr>
        <w:tabs>
          <w:tab w:val="num" w:pos="4626"/>
        </w:tabs>
        <w:ind w:left="4626" w:hanging="360"/>
      </w:pPr>
      <w:rPr>
        <w:rFonts w:ascii="Symbol" w:hAnsi="Symbol" w:hint="default"/>
      </w:rPr>
    </w:lvl>
    <w:lvl w:ilvl="7" w:tplc="FFFFFFFF" w:tentative="1">
      <w:start w:val="1"/>
      <w:numFmt w:val="bullet"/>
      <w:lvlText w:val="o"/>
      <w:lvlJc w:val="left"/>
      <w:pPr>
        <w:tabs>
          <w:tab w:val="num" w:pos="5346"/>
        </w:tabs>
        <w:ind w:left="5346" w:hanging="360"/>
      </w:pPr>
      <w:rPr>
        <w:rFonts w:ascii="Courier New" w:hAnsi="Courier New" w:hint="default"/>
      </w:rPr>
    </w:lvl>
    <w:lvl w:ilvl="8" w:tplc="FFFFFFFF" w:tentative="1">
      <w:start w:val="1"/>
      <w:numFmt w:val="bullet"/>
      <w:lvlText w:val=""/>
      <w:lvlJc w:val="left"/>
      <w:pPr>
        <w:tabs>
          <w:tab w:val="num" w:pos="6066"/>
        </w:tabs>
        <w:ind w:left="6066" w:hanging="360"/>
      </w:pPr>
      <w:rPr>
        <w:rFonts w:ascii="Wingdings" w:hAnsi="Wingdings" w:hint="default"/>
      </w:rPr>
    </w:lvl>
  </w:abstractNum>
  <w:abstractNum w:abstractNumId="30" w15:restartNumberingAfterBreak="0">
    <w:nsid w:val="5BDA0962"/>
    <w:multiLevelType w:val="singleLevel"/>
    <w:tmpl w:val="F29273BA"/>
    <w:lvl w:ilvl="0">
      <w:start w:val="1"/>
      <w:numFmt w:val="lowerLetter"/>
      <w:pStyle w:val="11"/>
      <w:lvlText w:val="%1)"/>
      <w:lvlJc w:val="left"/>
      <w:pPr>
        <w:tabs>
          <w:tab w:val="num" w:pos="360"/>
        </w:tabs>
        <w:ind w:left="360" w:hanging="360"/>
      </w:pPr>
      <w:rPr>
        <w:rFonts w:cs="Times New Roman"/>
      </w:rPr>
    </w:lvl>
  </w:abstractNum>
  <w:abstractNum w:abstractNumId="31" w15:restartNumberingAfterBreak="0">
    <w:nsid w:val="5C777CE1"/>
    <w:multiLevelType w:val="hybridMultilevel"/>
    <w:tmpl w:val="FEBC2014"/>
    <w:lvl w:ilvl="0" w:tplc="F1E6A034">
      <w:start w:val="1"/>
      <w:numFmt w:val="decimal"/>
      <w:lvlText w:val="%1."/>
      <w:lvlJc w:val="left"/>
      <w:pPr>
        <w:tabs>
          <w:tab w:val="num" w:pos="1080"/>
        </w:tabs>
        <w:ind w:left="1080" w:hanging="360"/>
      </w:pPr>
      <w:rPr>
        <w:rFonts w:cs="Times New Roman" w:hint="default"/>
      </w:rPr>
    </w:lvl>
    <w:lvl w:ilvl="1" w:tplc="6D363640">
      <w:numFmt w:val="none"/>
      <w:lvlText w:val=""/>
      <w:lvlJc w:val="left"/>
      <w:pPr>
        <w:tabs>
          <w:tab w:val="num" w:pos="360"/>
        </w:tabs>
      </w:pPr>
      <w:rPr>
        <w:rFonts w:cs="Times New Roman"/>
      </w:rPr>
    </w:lvl>
    <w:lvl w:ilvl="2" w:tplc="92BCC9F4">
      <w:numFmt w:val="none"/>
      <w:lvlText w:val=""/>
      <w:lvlJc w:val="left"/>
      <w:pPr>
        <w:tabs>
          <w:tab w:val="num" w:pos="360"/>
        </w:tabs>
      </w:pPr>
      <w:rPr>
        <w:rFonts w:cs="Times New Roman"/>
      </w:rPr>
    </w:lvl>
    <w:lvl w:ilvl="3" w:tplc="19AC59C2">
      <w:numFmt w:val="none"/>
      <w:lvlText w:val=""/>
      <w:lvlJc w:val="left"/>
      <w:pPr>
        <w:tabs>
          <w:tab w:val="num" w:pos="360"/>
        </w:tabs>
      </w:pPr>
      <w:rPr>
        <w:rFonts w:cs="Times New Roman"/>
      </w:rPr>
    </w:lvl>
    <w:lvl w:ilvl="4" w:tplc="F88E04A8">
      <w:numFmt w:val="none"/>
      <w:lvlText w:val=""/>
      <w:lvlJc w:val="left"/>
      <w:pPr>
        <w:tabs>
          <w:tab w:val="num" w:pos="360"/>
        </w:tabs>
      </w:pPr>
      <w:rPr>
        <w:rFonts w:cs="Times New Roman"/>
      </w:rPr>
    </w:lvl>
    <w:lvl w:ilvl="5" w:tplc="0914B9CA">
      <w:numFmt w:val="none"/>
      <w:lvlText w:val=""/>
      <w:lvlJc w:val="left"/>
      <w:pPr>
        <w:tabs>
          <w:tab w:val="num" w:pos="360"/>
        </w:tabs>
      </w:pPr>
      <w:rPr>
        <w:rFonts w:cs="Times New Roman"/>
      </w:rPr>
    </w:lvl>
    <w:lvl w:ilvl="6" w:tplc="1BBC6D9E">
      <w:numFmt w:val="none"/>
      <w:lvlText w:val=""/>
      <w:lvlJc w:val="left"/>
      <w:pPr>
        <w:tabs>
          <w:tab w:val="num" w:pos="360"/>
        </w:tabs>
      </w:pPr>
      <w:rPr>
        <w:rFonts w:cs="Times New Roman"/>
      </w:rPr>
    </w:lvl>
    <w:lvl w:ilvl="7" w:tplc="E0FEE9E6">
      <w:numFmt w:val="none"/>
      <w:lvlText w:val=""/>
      <w:lvlJc w:val="left"/>
      <w:pPr>
        <w:tabs>
          <w:tab w:val="num" w:pos="360"/>
        </w:tabs>
      </w:pPr>
      <w:rPr>
        <w:rFonts w:cs="Times New Roman"/>
      </w:rPr>
    </w:lvl>
    <w:lvl w:ilvl="8" w:tplc="D8386560">
      <w:numFmt w:val="none"/>
      <w:lvlText w:val=""/>
      <w:lvlJc w:val="left"/>
      <w:pPr>
        <w:tabs>
          <w:tab w:val="num" w:pos="360"/>
        </w:tabs>
      </w:pPr>
      <w:rPr>
        <w:rFonts w:cs="Times New Roman"/>
      </w:rPr>
    </w:lvl>
  </w:abstractNum>
  <w:abstractNum w:abstractNumId="32" w15:restartNumberingAfterBreak="0">
    <w:nsid w:val="62453DEC"/>
    <w:multiLevelType w:val="hybridMultilevel"/>
    <w:tmpl w:val="6A743F26"/>
    <w:lvl w:ilvl="0" w:tplc="04190001">
      <w:start w:val="1"/>
      <w:numFmt w:val="bullet"/>
      <w:pStyle w:val="991"/>
      <w:lvlText w:val=""/>
      <w:lvlJc w:val="left"/>
      <w:pPr>
        <w:ind w:left="1789" w:hanging="360"/>
      </w:pPr>
      <w:rPr>
        <w:rFonts w:ascii="Symbol" w:hAnsi="Symbol" w:hint="default"/>
      </w:rPr>
    </w:lvl>
    <w:lvl w:ilvl="1" w:tplc="04190019" w:tentative="1">
      <w:start w:val="1"/>
      <w:numFmt w:val="bullet"/>
      <w:lvlText w:val="o"/>
      <w:lvlJc w:val="left"/>
      <w:pPr>
        <w:ind w:left="2509" w:hanging="360"/>
      </w:pPr>
      <w:rPr>
        <w:rFonts w:ascii="Courier New" w:hAnsi="Courier New" w:hint="default"/>
      </w:rPr>
    </w:lvl>
    <w:lvl w:ilvl="2" w:tplc="0419001B" w:tentative="1">
      <w:start w:val="1"/>
      <w:numFmt w:val="bullet"/>
      <w:lvlText w:val=""/>
      <w:lvlJc w:val="left"/>
      <w:pPr>
        <w:ind w:left="3229" w:hanging="360"/>
      </w:pPr>
      <w:rPr>
        <w:rFonts w:ascii="Wingdings" w:hAnsi="Wingdings" w:hint="default"/>
      </w:rPr>
    </w:lvl>
    <w:lvl w:ilvl="3" w:tplc="0419000F" w:tentative="1">
      <w:start w:val="1"/>
      <w:numFmt w:val="bullet"/>
      <w:lvlText w:val=""/>
      <w:lvlJc w:val="left"/>
      <w:pPr>
        <w:ind w:left="3949" w:hanging="360"/>
      </w:pPr>
      <w:rPr>
        <w:rFonts w:ascii="Symbol" w:hAnsi="Symbol" w:hint="default"/>
      </w:rPr>
    </w:lvl>
    <w:lvl w:ilvl="4" w:tplc="04190019" w:tentative="1">
      <w:start w:val="1"/>
      <w:numFmt w:val="bullet"/>
      <w:lvlText w:val="o"/>
      <w:lvlJc w:val="left"/>
      <w:pPr>
        <w:ind w:left="4669" w:hanging="360"/>
      </w:pPr>
      <w:rPr>
        <w:rFonts w:ascii="Courier New" w:hAnsi="Courier New" w:hint="default"/>
      </w:rPr>
    </w:lvl>
    <w:lvl w:ilvl="5" w:tplc="0419001B" w:tentative="1">
      <w:start w:val="1"/>
      <w:numFmt w:val="bullet"/>
      <w:lvlText w:val=""/>
      <w:lvlJc w:val="left"/>
      <w:pPr>
        <w:ind w:left="5389" w:hanging="360"/>
      </w:pPr>
      <w:rPr>
        <w:rFonts w:ascii="Wingdings" w:hAnsi="Wingdings" w:hint="default"/>
      </w:rPr>
    </w:lvl>
    <w:lvl w:ilvl="6" w:tplc="0419000F" w:tentative="1">
      <w:start w:val="1"/>
      <w:numFmt w:val="bullet"/>
      <w:lvlText w:val=""/>
      <w:lvlJc w:val="left"/>
      <w:pPr>
        <w:ind w:left="6109" w:hanging="360"/>
      </w:pPr>
      <w:rPr>
        <w:rFonts w:ascii="Symbol" w:hAnsi="Symbol" w:hint="default"/>
      </w:rPr>
    </w:lvl>
    <w:lvl w:ilvl="7" w:tplc="04190019" w:tentative="1">
      <w:start w:val="1"/>
      <w:numFmt w:val="bullet"/>
      <w:lvlText w:val="o"/>
      <w:lvlJc w:val="left"/>
      <w:pPr>
        <w:ind w:left="6829" w:hanging="360"/>
      </w:pPr>
      <w:rPr>
        <w:rFonts w:ascii="Courier New" w:hAnsi="Courier New" w:hint="default"/>
      </w:rPr>
    </w:lvl>
    <w:lvl w:ilvl="8" w:tplc="0419001B" w:tentative="1">
      <w:start w:val="1"/>
      <w:numFmt w:val="bullet"/>
      <w:lvlText w:val=""/>
      <w:lvlJc w:val="left"/>
      <w:pPr>
        <w:ind w:left="7549" w:hanging="360"/>
      </w:pPr>
      <w:rPr>
        <w:rFonts w:ascii="Wingdings" w:hAnsi="Wingdings" w:hint="default"/>
      </w:rPr>
    </w:lvl>
  </w:abstractNum>
  <w:abstractNum w:abstractNumId="33" w15:restartNumberingAfterBreak="0">
    <w:nsid w:val="6B7C4DDF"/>
    <w:multiLevelType w:val="hybridMultilevel"/>
    <w:tmpl w:val="27F8CA0A"/>
    <w:lvl w:ilvl="0" w:tplc="2D8E15FE">
      <w:start w:val="1"/>
      <w:numFmt w:val="bullet"/>
      <w:pStyle w:val="CourierNew"/>
      <w:lvlText w:val=""/>
      <w:lvlJc w:val="left"/>
      <w:pPr>
        <w:tabs>
          <w:tab w:val="num" w:pos="720"/>
        </w:tabs>
        <w:ind w:left="720" w:hanging="360"/>
      </w:pPr>
      <w:rPr>
        <w:rFonts w:ascii="Symbol" w:hAnsi="Symbol" w:hint="default"/>
      </w:rPr>
    </w:lvl>
    <w:lvl w:ilvl="1" w:tplc="2B26A19C">
      <w:start w:val="1"/>
      <w:numFmt w:val="bullet"/>
      <w:lvlText w:val="o"/>
      <w:lvlJc w:val="left"/>
      <w:pPr>
        <w:tabs>
          <w:tab w:val="num" w:pos="1440"/>
        </w:tabs>
        <w:ind w:left="1440" w:hanging="360"/>
      </w:pPr>
      <w:rPr>
        <w:rFonts w:ascii="Courier New" w:hAnsi="Courier New" w:hint="default"/>
      </w:rPr>
    </w:lvl>
    <w:lvl w:ilvl="2" w:tplc="90A46E36">
      <w:start w:val="1"/>
      <w:numFmt w:val="bullet"/>
      <w:lvlText w:val=""/>
      <w:lvlJc w:val="left"/>
      <w:pPr>
        <w:tabs>
          <w:tab w:val="num" w:pos="2160"/>
        </w:tabs>
        <w:ind w:left="2160" w:hanging="360"/>
      </w:pPr>
      <w:rPr>
        <w:rFonts w:ascii="Wingdings" w:hAnsi="Wingdings" w:hint="default"/>
      </w:rPr>
    </w:lvl>
    <w:lvl w:ilvl="3" w:tplc="6A50FFFA">
      <w:start w:val="1"/>
      <w:numFmt w:val="bullet"/>
      <w:lvlText w:val=""/>
      <w:lvlJc w:val="left"/>
      <w:pPr>
        <w:tabs>
          <w:tab w:val="num" w:pos="2880"/>
        </w:tabs>
        <w:ind w:left="2880" w:hanging="360"/>
      </w:pPr>
      <w:rPr>
        <w:rFonts w:ascii="Symbol" w:hAnsi="Symbol" w:hint="default"/>
      </w:rPr>
    </w:lvl>
    <w:lvl w:ilvl="4" w:tplc="CD94224A">
      <w:start w:val="1"/>
      <w:numFmt w:val="bullet"/>
      <w:lvlText w:val="o"/>
      <w:lvlJc w:val="left"/>
      <w:pPr>
        <w:tabs>
          <w:tab w:val="num" w:pos="3600"/>
        </w:tabs>
        <w:ind w:left="3600" w:hanging="360"/>
      </w:pPr>
      <w:rPr>
        <w:rFonts w:ascii="Courier New" w:hAnsi="Courier New" w:hint="default"/>
      </w:rPr>
    </w:lvl>
    <w:lvl w:ilvl="5" w:tplc="F508E98E">
      <w:start w:val="1"/>
      <w:numFmt w:val="bullet"/>
      <w:lvlText w:val=""/>
      <w:lvlJc w:val="left"/>
      <w:pPr>
        <w:tabs>
          <w:tab w:val="num" w:pos="4320"/>
        </w:tabs>
        <w:ind w:left="4320" w:hanging="360"/>
      </w:pPr>
      <w:rPr>
        <w:rFonts w:ascii="Wingdings" w:hAnsi="Wingdings" w:hint="default"/>
      </w:rPr>
    </w:lvl>
    <w:lvl w:ilvl="6" w:tplc="A336C7A4">
      <w:start w:val="1"/>
      <w:numFmt w:val="bullet"/>
      <w:lvlText w:val=""/>
      <w:lvlJc w:val="left"/>
      <w:pPr>
        <w:tabs>
          <w:tab w:val="num" w:pos="5040"/>
        </w:tabs>
        <w:ind w:left="5040" w:hanging="360"/>
      </w:pPr>
      <w:rPr>
        <w:rFonts w:ascii="Symbol" w:hAnsi="Symbol" w:hint="default"/>
      </w:rPr>
    </w:lvl>
    <w:lvl w:ilvl="7" w:tplc="62106F28">
      <w:start w:val="1"/>
      <w:numFmt w:val="bullet"/>
      <w:lvlText w:val="o"/>
      <w:lvlJc w:val="left"/>
      <w:pPr>
        <w:tabs>
          <w:tab w:val="num" w:pos="5760"/>
        </w:tabs>
        <w:ind w:left="5760" w:hanging="360"/>
      </w:pPr>
      <w:rPr>
        <w:rFonts w:ascii="Courier New" w:hAnsi="Courier New" w:hint="default"/>
      </w:rPr>
    </w:lvl>
    <w:lvl w:ilvl="8" w:tplc="BE987710">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F70BC1"/>
    <w:multiLevelType w:val="multilevel"/>
    <w:tmpl w:val="A27273BE"/>
    <w:lvl w:ilvl="0">
      <w:start w:val="1"/>
      <w:numFmt w:val="decimal"/>
      <w:pStyle w:val="12"/>
      <w:lvlText w:val="%1."/>
      <w:lvlJc w:val="left"/>
      <w:pPr>
        <w:tabs>
          <w:tab w:val="num" w:pos="432"/>
        </w:tabs>
        <w:ind w:left="432" w:hanging="432"/>
      </w:pPr>
      <w:rPr>
        <w:rFonts w:ascii="Times New Roman" w:hAnsi="Times New Roman" w:cs="Times New Roman" w:hint="default"/>
      </w:rPr>
    </w:lvl>
    <w:lvl w:ilvl="1">
      <w:start w:val="1"/>
      <w:numFmt w:val="decimal"/>
      <w:pStyle w:val="20"/>
      <w:lvlText w:val="%1.%2"/>
      <w:lvlJc w:val="left"/>
      <w:pPr>
        <w:tabs>
          <w:tab w:val="num" w:pos="1476"/>
        </w:tabs>
        <w:ind w:left="1476" w:hanging="576"/>
      </w:pPr>
      <w:rPr>
        <w:rFonts w:ascii="Times New Roman" w:hAnsi="Times New Roman" w:cs="Times New Roman" w:hint="default"/>
      </w:rPr>
    </w:lvl>
    <w:lvl w:ilvl="2">
      <w:start w:val="1"/>
      <w:numFmt w:val="decimal"/>
      <w:lvlText w:val="%1.%2.%3"/>
      <w:lvlJc w:val="left"/>
      <w:pPr>
        <w:tabs>
          <w:tab w:val="num" w:pos="1307"/>
        </w:tabs>
        <w:ind w:left="1080"/>
      </w:pPr>
      <w:rPr>
        <w:rFonts w:ascii="Times New Roman" w:hAnsi="Times New Roman" w:cs="Times New Roman" w:hint="default"/>
      </w:rPr>
    </w:lvl>
    <w:lvl w:ilvl="3">
      <w:start w:val="1"/>
      <w:numFmt w:val="decimal"/>
      <w:lvlText w:val="%1.%2.%3.%4"/>
      <w:lvlJc w:val="left"/>
      <w:pPr>
        <w:tabs>
          <w:tab w:val="num" w:pos="864"/>
        </w:tabs>
        <w:ind w:left="864" w:hanging="8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5" w15:restartNumberingAfterBreak="0">
    <w:nsid w:val="71A17BB5"/>
    <w:multiLevelType w:val="hybridMultilevel"/>
    <w:tmpl w:val="26D4FC36"/>
    <w:lvl w:ilvl="0" w:tplc="8A34514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1B7194"/>
    <w:multiLevelType w:val="multilevel"/>
    <w:tmpl w:val="0B5C0434"/>
    <w:lvl w:ilvl="0">
      <w:start w:val="1"/>
      <w:numFmt w:val="upperRoman"/>
      <w:lvlText w:val="ЧАСТЬ %1."/>
      <w:lvlJc w:val="left"/>
      <w:pPr>
        <w:tabs>
          <w:tab w:val="num" w:pos="2160"/>
        </w:tabs>
        <w:ind w:left="720" w:hanging="720"/>
      </w:pPr>
      <w:rPr>
        <w:rFonts w:ascii="Times New Roman" w:hAnsi="Times New Roman" w:cs="Times New Roman" w:hint="default"/>
        <w:sz w:val="40"/>
        <w:szCs w:val="40"/>
      </w:rPr>
    </w:lvl>
    <w:lvl w:ilvl="1">
      <w:start w:val="1"/>
      <w:numFmt w:val="decimal"/>
      <w:pStyle w:val="a2"/>
      <w:lvlText w:val="РАЗДЕЛ %1.%2"/>
      <w:lvlJc w:val="left"/>
      <w:pPr>
        <w:tabs>
          <w:tab w:val="num" w:pos="144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7" w15:restartNumberingAfterBreak="0">
    <w:nsid w:val="7E153AEB"/>
    <w:multiLevelType w:val="singleLevel"/>
    <w:tmpl w:val="1CC4D808"/>
    <w:lvl w:ilvl="0">
      <w:numFmt w:val="bullet"/>
      <w:pStyle w:val="ful"/>
      <w:lvlText w:val="-"/>
      <w:lvlJc w:val="left"/>
      <w:pPr>
        <w:tabs>
          <w:tab w:val="num" w:pos="360"/>
        </w:tabs>
        <w:ind w:left="360" w:hanging="360"/>
      </w:pPr>
      <w:rPr>
        <w:rFonts w:ascii="Times New Roman" w:hAnsi="Times New Roman" w:hint="default"/>
      </w:rPr>
    </w:lvl>
  </w:abstractNum>
  <w:abstractNum w:abstractNumId="38" w15:restartNumberingAfterBreak="0">
    <w:nsid w:val="7EAA1148"/>
    <w:multiLevelType w:val="multilevel"/>
    <w:tmpl w:val="52145BEC"/>
    <w:lvl w:ilvl="0">
      <w:start w:val="1"/>
      <w:numFmt w:val="upperRoman"/>
      <w:lvlText w:val="%1."/>
      <w:lvlJc w:val="left"/>
      <w:pPr>
        <w:tabs>
          <w:tab w:val="num" w:pos="1080"/>
        </w:tabs>
        <w:ind w:left="1080" w:hanging="720"/>
      </w:pPr>
      <w:rPr>
        <w:rFonts w:ascii="PT Astra Serif" w:hAnsi="PT Astra Serif"/>
        <w:b/>
        <w:bCs/>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F604D8E"/>
    <w:multiLevelType w:val="multilevel"/>
    <w:tmpl w:val="E87C6098"/>
    <w:lvl w:ilvl="0">
      <w:start w:val="1"/>
      <w:numFmt w:val="decimal"/>
      <w:lvlText w:val="%1."/>
      <w:lvlJc w:val="left"/>
      <w:pPr>
        <w:ind w:left="432" w:hanging="432"/>
      </w:pPr>
      <w:rPr>
        <w:rFonts w:eastAsia="Times New Roman" w:hint="default"/>
      </w:rPr>
    </w:lvl>
    <w:lvl w:ilvl="1">
      <w:start w:val="1"/>
      <w:numFmt w:val="decimal"/>
      <w:lvlText w:val="%1.%2."/>
      <w:lvlJc w:val="left"/>
      <w:pPr>
        <w:ind w:left="1000" w:hanging="432"/>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0"/>
  </w:num>
  <w:num w:numId="2">
    <w:abstractNumId w:val="1"/>
  </w:num>
  <w:num w:numId="3">
    <w:abstractNumId w:val="13"/>
  </w:num>
  <w:num w:numId="4">
    <w:abstractNumId w:val="34"/>
  </w:num>
  <w:num w:numId="5">
    <w:abstractNumId w:val="33"/>
  </w:num>
  <w:num w:numId="6">
    <w:abstractNumId w:val="36"/>
  </w:num>
  <w:num w:numId="7">
    <w:abstractNumId w:val="8"/>
  </w:num>
  <w:num w:numId="8">
    <w:abstractNumId w:val="30"/>
  </w:num>
  <w:num w:numId="9">
    <w:abstractNumId w:val="27"/>
  </w:num>
  <w:num w:numId="10">
    <w:abstractNumId w:val="25"/>
  </w:num>
  <w:num w:numId="11">
    <w:abstractNumId w:val="37"/>
  </w:num>
  <w:num w:numId="12">
    <w:abstractNumId w:val="32"/>
  </w:num>
  <w:num w:numId="13">
    <w:abstractNumId w:val="24"/>
  </w:num>
  <w:num w:numId="14">
    <w:abstractNumId w:val="12"/>
  </w:num>
  <w:num w:numId="15">
    <w:abstractNumId w:val="31"/>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2"/>
  </w:num>
  <w:num w:numId="19">
    <w:abstractNumId w:val="17"/>
  </w:num>
  <w:num w:numId="20">
    <w:abstractNumId w:val="39"/>
  </w:num>
  <w:num w:numId="21">
    <w:abstractNumId w:val="15"/>
  </w:num>
  <w:num w:numId="22">
    <w:abstractNumId w:val="29"/>
  </w:num>
  <w:num w:numId="23">
    <w:abstractNumId w:val="6"/>
  </w:num>
  <w:num w:numId="24">
    <w:abstractNumId w:val="5"/>
  </w:num>
  <w:num w:numId="25">
    <w:abstractNumId w:val="9"/>
  </w:num>
  <w:num w:numId="26">
    <w:abstractNumId w:val="26"/>
  </w:num>
  <w:num w:numId="27">
    <w:abstractNumId w:val="2"/>
  </w:num>
  <w:num w:numId="28">
    <w:abstractNumId w:val="3"/>
  </w:num>
  <w:num w:numId="29">
    <w:abstractNumId w:val="4"/>
  </w:num>
  <w:num w:numId="30">
    <w:abstractNumId w:val="21"/>
  </w:num>
  <w:num w:numId="31">
    <w:abstractNumId w:val="38"/>
  </w:num>
  <w:num w:numId="32">
    <w:abstractNumId w:val="20"/>
  </w:num>
  <w:num w:numId="33">
    <w:abstractNumId w:val="10"/>
  </w:num>
  <w:num w:numId="34">
    <w:abstractNumId w:val="18"/>
  </w:num>
  <w:num w:numId="35">
    <w:abstractNumId w:val="14"/>
  </w:num>
  <w:num w:numId="36">
    <w:abstractNumId w:val="7"/>
  </w:num>
  <w:num w:numId="37">
    <w:abstractNumId w:val="16"/>
  </w:num>
  <w:num w:numId="38">
    <w:abstractNumId w:val="28"/>
  </w:num>
  <w:num w:numId="39">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116"/>
    <w:rsid w:val="00000295"/>
    <w:rsid w:val="00001046"/>
    <w:rsid w:val="000014B3"/>
    <w:rsid w:val="00001AEA"/>
    <w:rsid w:val="0000297C"/>
    <w:rsid w:val="000033B0"/>
    <w:rsid w:val="00004029"/>
    <w:rsid w:val="0000444A"/>
    <w:rsid w:val="00004A5E"/>
    <w:rsid w:val="00004DBD"/>
    <w:rsid w:val="00005476"/>
    <w:rsid w:val="00006307"/>
    <w:rsid w:val="00006BAF"/>
    <w:rsid w:val="00007F12"/>
    <w:rsid w:val="00011198"/>
    <w:rsid w:val="0001128D"/>
    <w:rsid w:val="0001199C"/>
    <w:rsid w:val="00012490"/>
    <w:rsid w:val="00012F77"/>
    <w:rsid w:val="000131C8"/>
    <w:rsid w:val="00013414"/>
    <w:rsid w:val="0001469D"/>
    <w:rsid w:val="0001481A"/>
    <w:rsid w:val="00015882"/>
    <w:rsid w:val="00015A26"/>
    <w:rsid w:val="00015C24"/>
    <w:rsid w:val="00016534"/>
    <w:rsid w:val="00016D64"/>
    <w:rsid w:val="00017532"/>
    <w:rsid w:val="00017B4E"/>
    <w:rsid w:val="00017F30"/>
    <w:rsid w:val="00020F1B"/>
    <w:rsid w:val="00021161"/>
    <w:rsid w:val="000219B4"/>
    <w:rsid w:val="00021EB9"/>
    <w:rsid w:val="00022164"/>
    <w:rsid w:val="0002248A"/>
    <w:rsid w:val="00022BE8"/>
    <w:rsid w:val="000247DC"/>
    <w:rsid w:val="0002579E"/>
    <w:rsid w:val="00025D7E"/>
    <w:rsid w:val="00026BCD"/>
    <w:rsid w:val="000271B8"/>
    <w:rsid w:val="0002749A"/>
    <w:rsid w:val="00027872"/>
    <w:rsid w:val="000310A9"/>
    <w:rsid w:val="0003136D"/>
    <w:rsid w:val="00032676"/>
    <w:rsid w:val="00032CBD"/>
    <w:rsid w:val="00033140"/>
    <w:rsid w:val="000331C5"/>
    <w:rsid w:val="00033292"/>
    <w:rsid w:val="00033504"/>
    <w:rsid w:val="00033F3A"/>
    <w:rsid w:val="0003554C"/>
    <w:rsid w:val="000357C3"/>
    <w:rsid w:val="00035AC3"/>
    <w:rsid w:val="00035F33"/>
    <w:rsid w:val="00036B37"/>
    <w:rsid w:val="00037754"/>
    <w:rsid w:val="00040151"/>
    <w:rsid w:val="00040878"/>
    <w:rsid w:val="000411BB"/>
    <w:rsid w:val="00041E9E"/>
    <w:rsid w:val="00041FE6"/>
    <w:rsid w:val="00043664"/>
    <w:rsid w:val="00044872"/>
    <w:rsid w:val="00044B86"/>
    <w:rsid w:val="00045345"/>
    <w:rsid w:val="00045861"/>
    <w:rsid w:val="00046BC2"/>
    <w:rsid w:val="00047175"/>
    <w:rsid w:val="00047ECF"/>
    <w:rsid w:val="0005026C"/>
    <w:rsid w:val="000502C5"/>
    <w:rsid w:val="00050653"/>
    <w:rsid w:val="00050811"/>
    <w:rsid w:val="0005081D"/>
    <w:rsid w:val="00050869"/>
    <w:rsid w:val="000511E3"/>
    <w:rsid w:val="00051258"/>
    <w:rsid w:val="00051857"/>
    <w:rsid w:val="00052486"/>
    <w:rsid w:val="000524CE"/>
    <w:rsid w:val="00053458"/>
    <w:rsid w:val="00055663"/>
    <w:rsid w:val="000561A6"/>
    <w:rsid w:val="00056A73"/>
    <w:rsid w:val="00057016"/>
    <w:rsid w:val="0005716C"/>
    <w:rsid w:val="0005792E"/>
    <w:rsid w:val="00057B6E"/>
    <w:rsid w:val="00057D54"/>
    <w:rsid w:val="00057E83"/>
    <w:rsid w:val="00061301"/>
    <w:rsid w:val="00061C8E"/>
    <w:rsid w:val="00062C09"/>
    <w:rsid w:val="0006302C"/>
    <w:rsid w:val="00063903"/>
    <w:rsid w:val="0006444B"/>
    <w:rsid w:val="00064A74"/>
    <w:rsid w:val="00064AA6"/>
    <w:rsid w:val="00065302"/>
    <w:rsid w:val="00065361"/>
    <w:rsid w:val="000657B2"/>
    <w:rsid w:val="00065D1D"/>
    <w:rsid w:val="00066116"/>
    <w:rsid w:val="0006692B"/>
    <w:rsid w:val="00066A3E"/>
    <w:rsid w:val="00067A50"/>
    <w:rsid w:val="00067AC1"/>
    <w:rsid w:val="00070795"/>
    <w:rsid w:val="00070E0E"/>
    <w:rsid w:val="00071119"/>
    <w:rsid w:val="0007186A"/>
    <w:rsid w:val="00072D16"/>
    <w:rsid w:val="00073476"/>
    <w:rsid w:val="000735DB"/>
    <w:rsid w:val="000735FC"/>
    <w:rsid w:val="00073BBC"/>
    <w:rsid w:val="00073C87"/>
    <w:rsid w:val="000744B9"/>
    <w:rsid w:val="0007488E"/>
    <w:rsid w:val="00074CAF"/>
    <w:rsid w:val="00075278"/>
    <w:rsid w:val="00075395"/>
    <w:rsid w:val="00075B84"/>
    <w:rsid w:val="00075CFF"/>
    <w:rsid w:val="00075D2F"/>
    <w:rsid w:val="00075F7F"/>
    <w:rsid w:val="00076E4D"/>
    <w:rsid w:val="00077BCB"/>
    <w:rsid w:val="00080EB2"/>
    <w:rsid w:val="00080FD8"/>
    <w:rsid w:val="00081816"/>
    <w:rsid w:val="00082E16"/>
    <w:rsid w:val="00083B5C"/>
    <w:rsid w:val="00084B9D"/>
    <w:rsid w:val="00084BCC"/>
    <w:rsid w:val="000908BA"/>
    <w:rsid w:val="0009097F"/>
    <w:rsid w:val="00090F23"/>
    <w:rsid w:val="0009157A"/>
    <w:rsid w:val="00091659"/>
    <w:rsid w:val="00091756"/>
    <w:rsid w:val="0009189A"/>
    <w:rsid w:val="0009294E"/>
    <w:rsid w:val="000929A7"/>
    <w:rsid w:val="0009324F"/>
    <w:rsid w:val="0009344B"/>
    <w:rsid w:val="00094449"/>
    <w:rsid w:val="000952DE"/>
    <w:rsid w:val="00095A11"/>
    <w:rsid w:val="00096832"/>
    <w:rsid w:val="00097719"/>
    <w:rsid w:val="00097AC8"/>
    <w:rsid w:val="000A0772"/>
    <w:rsid w:val="000A07A9"/>
    <w:rsid w:val="000A0F7A"/>
    <w:rsid w:val="000A1AD9"/>
    <w:rsid w:val="000A2554"/>
    <w:rsid w:val="000A3944"/>
    <w:rsid w:val="000A3A03"/>
    <w:rsid w:val="000A3B65"/>
    <w:rsid w:val="000A3E0A"/>
    <w:rsid w:val="000A491E"/>
    <w:rsid w:val="000A4AA1"/>
    <w:rsid w:val="000A517B"/>
    <w:rsid w:val="000A6A1E"/>
    <w:rsid w:val="000A6B86"/>
    <w:rsid w:val="000A6D0B"/>
    <w:rsid w:val="000A6EA2"/>
    <w:rsid w:val="000A70AB"/>
    <w:rsid w:val="000A732A"/>
    <w:rsid w:val="000A7AF6"/>
    <w:rsid w:val="000B05F6"/>
    <w:rsid w:val="000B12EF"/>
    <w:rsid w:val="000B1CA1"/>
    <w:rsid w:val="000B1CEA"/>
    <w:rsid w:val="000B2305"/>
    <w:rsid w:val="000B33D1"/>
    <w:rsid w:val="000B49A8"/>
    <w:rsid w:val="000B4AC9"/>
    <w:rsid w:val="000B4B62"/>
    <w:rsid w:val="000B54F9"/>
    <w:rsid w:val="000B5752"/>
    <w:rsid w:val="000B601A"/>
    <w:rsid w:val="000B6060"/>
    <w:rsid w:val="000B61FF"/>
    <w:rsid w:val="000B6793"/>
    <w:rsid w:val="000B6A34"/>
    <w:rsid w:val="000B6B10"/>
    <w:rsid w:val="000B7762"/>
    <w:rsid w:val="000B7779"/>
    <w:rsid w:val="000C0DCB"/>
    <w:rsid w:val="000C10A4"/>
    <w:rsid w:val="000C21ED"/>
    <w:rsid w:val="000C3C3D"/>
    <w:rsid w:val="000C3C5E"/>
    <w:rsid w:val="000C3F5D"/>
    <w:rsid w:val="000C4865"/>
    <w:rsid w:val="000C59CC"/>
    <w:rsid w:val="000C5E04"/>
    <w:rsid w:val="000C6125"/>
    <w:rsid w:val="000C6C28"/>
    <w:rsid w:val="000C7097"/>
    <w:rsid w:val="000C737C"/>
    <w:rsid w:val="000C76AE"/>
    <w:rsid w:val="000C77F0"/>
    <w:rsid w:val="000D0A1B"/>
    <w:rsid w:val="000D0CFF"/>
    <w:rsid w:val="000D0ED0"/>
    <w:rsid w:val="000D0F06"/>
    <w:rsid w:val="000D1BEE"/>
    <w:rsid w:val="000D1DB3"/>
    <w:rsid w:val="000D356F"/>
    <w:rsid w:val="000D3D48"/>
    <w:rsid w:val="000D3D6D"/>
    <w:rsid w:val="000D4A87"/>
    <w:rsid w:val="000D4AC6"/>
    <w:rsid w:val="000D5138"/>
    <w:rsid w:val="000D5E21"/>
    <w:rsid w:val="000D6E31"/>
    <w:rsid w:val="000D6F4D"/>
    <w:rsid w:val="000D76EF"/>
    <w:rsid w:val="000D7A6D"/>
    <w:rsid w:val="000E01E1"/>
    <w:rsid w:val="000E0DB6"/>
    <w:rsid w:val="000E0DC3"/>
    <w:rsid w:val="000E1FB0"/>
    <w:rsid w:val="000E2687"/>
    <w:rsid w:val="000E326D"/>
    <w:rsid w:val="000E37B1"/>
    <w:rsid w:val="000E45D5"/>
    <w:rsid w:val="000E6F9D"/>
    <w:rsid w:val="000E7890"/>
    <w:rsid w:val="000E7FBA"/>
    <w:rsid w:val="000F01E6"/>
    <w:rsid w:val="000F07C4"/>
    <w:rsid w:val="000F0E97"/>
    <w:rsid w:val="000F14C8"/>
    <w:rsid w:val="000F19B4"/>
    <w:rsid w:val="000F2339"/>
    <w:rsid w:val="000F346F"/>
    <w:rsid w:val="000F35C5"/>
    <w:rsid w:val="000F3D40"/>
    <w:rsid w:val="000F3DB7"/>
    <w:rsid w:val="000F4FCE"/>
    <w:rsid w:val="000F5447"/>
    <w:rsid w:val="000F550E"/>
    <w:rsid w:val="000F5DD1"/>
    <w:rsid w:val="000F6362"/>
    <w:rsid w:val="000F6AFC"/>
    <w:rsid w:val="000F7640"/>
    <w:rsid w:val="000F76B0"/>
    <w:rsid w:val="000F7D7F"/>
    <w:rsid w:val="000F7E30"/>
    <w:rsid w:val="001004F0"/>
    <w:rsid w:val="0010068A"/>
    <w:rsid w:val="0010073F"/>
    <w:rsid w:val="00100BC6"/>
    <w:rsid w:val="001012A4"/>
    <w:rsid w:val="00101641"/>
    <w:rsid w:val="00102142"/>
    <w:rsid w:val="00102DC0"/>
    <w:rsid w:val="00103DA6"/>
    <w:rsid w:val="001045C2"/>
    <w:rsid w:val="00104CE1"/>
    <w:rsid w:val="00104D34"/>
    <w:rsid w:val="00105AF1"/>
    <w:rsid w:val="00106F02"/>
    <w:rsid w:val="001076B7"/>
    <w:rsid w:val="001076DB"/>
    <w:rsid w:val="00110C22"/>
    <w:rsid w:val="00111D68"/>
    <w:rsid w:val="001124CE"/>
    <w:rsid w:val="00112800"/>
    <w:rsid w:val="00112B09"/>
    <w:rsid w:val="00114ECA"/>
    <w:rsid w:val="00115968"/>
    <w:rsid w:val="00120692"/>
    <w:rsid w:val="00120CA0"/>
    <w:rsid w:val="00120D96"/>
    <w:rsid w:val="00121706"/>
    <w:rsid w:val="00121EA9"/>
    <w:rsid w:val="001229A7"/>
    <w:rsid w:val="00123411"/>
    <w:rsid w:val="00123643"/>
    <w:rsid w:val="00123B01"/>
    <w:rsid w:val="00123FDE"/>
    <w:rsid w:val="001244A8"/>
    <w:rsid w:val="00124A77"/>
    <w:rsid w:val="00124A7C"/>
    <w:rsid w:val="00124F1C"/>
    <w:rsid w:val="00125139"/>
    <w:rsid w:val="00125314"/>
    <w:rsid w:val="00126284"/>
    <w:rsid w:val="00126939"/>
    <w:rsid w:val="00126D9E"/>
    <w:rsid w:val="001272FD"/>
    <w:rsid w:val="001272FE"/>
    <w:rsid w:val="0013027F"/>
    <w:rsid w:val="00131831"/>
    <w:rsid w:val="00131F7C"/>
    <w:rsid w:val="001342D8"/>
    <w:rsid w:val="0013436A"/>
    <w:rsid w:val="001343AB"/>
    <w:rsid w:val="00134957"/>
    <w:rsid w:val="00135250"/>
    <w:rsid w:val="00135B77"/>
    <w:rsid w:val="00135C5B"/>
    <w:rsid w:val="001366E2"/>
    <w:rsid w:val="0013788B"/>
    <w:rsid w:val="00137D3B"/>
    <w:rsid w:val="00137D42"/>
    <w:rsid w:val="00143719"/>
    <w:rsid w:val="001438BE"/>
    <w:rsid w:val="00145870"/>
    <w:rsid w:val="0014726F"/>
    <w:rsid w:val="001476CE"/>
    <w:rsid w:val="00147ABE"/>
    <w:rsid w:val="00150215"/>
    <w:rsid w:val="00153D5C"/>
    <w:rsid w:val="00153FCF"/>
    <w:rsid w:val="0015440B"/>
    <w:rsid w:val="001545ED"/>
    <w:rsid w:val="00154B98"/>
    <w:rsid w:val="00154C55"/>
    <w:rsid w:val="001557C1"/>
    <w:rsid w:val="001560D2"/>
    <w:rsid w:val="00156881"/>
    <w:rsid w:val="0015728A"/>
    <w:rsid w:val="001576C8"/>
    <w:rsid w:val="00157EAC"/>
    <w:rsid w:val="001605B3"/>
    <w:rsid w:val="00160626"/>
    <w:rsid w:val="00161B5C"/>
    <w:rsid w:val="00162198"/>
    <w:rsid w:val="00162E20"/>
    <w:rsid w:val="001634AD"/>
    <w:rsid w:val="0016381A"/>
    <w:rsid w:val="00163AB6"/>
    <w:rsid w:val="00164260"/>
    <w:rsid w:val="00164306"/>
    <w:rsid w:val="0016430E"/>
    <w:rsid w:val="00165149"/>
    <w:rsid w:val="001651D1"/>
    <w:rsid w:val="00165D2E"/>
    <w:rsid w:val="001661CD"/>
    <w:rsid w:val="00166CCC"/>
    <w:rsid w:val="00170708"/>
    <w:rsid w:val="00170EDE"/>
    <w:rsid w:val="00171262"/>
    <w:rsid w:val="00171705"/>
    <w:rsid w:val="00171EF5"/>
    <w:rsid w:val="00172263"/>
    <w:rsid w:val="00172354"/>
    <w:rsid w:val="001725F0"/>
    <w:rsid w:val="001735EF"/>
    <w:rsid w:val="001747F7"/>
    <w:rsid w:val="0017491D"/>
    <w:rsid w:val="00174ECE"/>
    <w:rsid w:val="00175F0C"/>
    <w:rsid w:val="001771BE"/>
    <w:rsid w:val="001774E1"/>
    <w:rsid w:val="0017797D"/>
    <w:rsid w:val="00180733"/>
    <w:rsid w:val="00180FD4"/>
    <w:rsid w:val="00183564"/>
    <w:rsid w:val="0018554D"/>
    <w:rsid w:val="00185EC2"/>
    <w:rsid w:val="001862AE"/>
    <w:rsid w:val="001863B3"/>
    <w:rsid w:val="00186BF1"/>
    <w:rsid w:val="00186CE6"/>
    <w:rsid w:val="00190874"/>
    <w:rsid w:val="00190C62"/>
    <w:rsid w:val="00190FBC"/>
    <w:rsid w:val="0019171C"/>
    <w:rsid w:val="00191C5E"/>
    <w:rsid w:val="00191DE7"/>
    <w:rsid w:val="00192029"/>
    <w:rsid w:val="001938B7"/>
    <w:rsid w:val="00196381"/>
    <w:rsid w:val="00196E3B"/>
    <w:rsid w:val="00197150"/>
    <w:rsid w:val="00197691"/>
    <w:rsid w:val="00197799"/>
    <w:rsid w:val="0019780C"/>
    <w:rsid w:val="001979BA"/>
    <w:rsid w:val="001A0461"/>
    <w:rsid w:val="001A0A90"/>
    <w:rsid w:val="001A13B6"/>
    <w:rsid w:val="001A19D2"/>
    <w:rsid w:val="001A1A6E"/>
    <w:rsid w:val="001A2845"/>
    <w:rsid w:val="001A31D2"/>
    <w:rsid w:val="001A3614"/>
    <w:rsid w:val="001A405C"/>
    <w:rsid w:val="001A4389"/>
    <w:rsid w:val="001A43B4"/>
    <w:rsid w:val="001A5FED"/>
    <w:rsid w:val="001A722D"/>
    <w:rsid w:val="001A7259"/>
    <w:rsid w:val="001A78AD"/>
    <w:rsid w:val="001B00E5"/>
    <w:rsid w:val="001B0493"/>
    <w:rsid w:val="001B0B32"/>
    <w:rsid w:val="001B0E38"/>
    <w:rsid w:val="001B1784"/>
    <w:rsid w:val="001B186C"/>
    <w:rsid w:val="001B3BE0"/>
    <w:rsid w:val="001B467C"/>
    <w:rsid w:val="001B477F"/>
    <w:rsid w:val="001B4879"/>
    <w:rsid w:val="001B4E61"/>
    <w:rsid w:val="001B5872"/>
    <w:rsid w:val="001B5BDB"/>
    <w:rsid w:val="001B7786"/>
    <w:rsid w:val="001B7E0C"/>
    <w:rsid w:val="001C2F77"/>
    <w:rsid w:val="001C37EE"/>
    <w:rsid w:val="001C5658"/>
    <w:rsid w:val="001C6A41"/>
    <w:rsid w:val="001C6C1C"/>
    <w:rsid w:val="001C6FF5"/>
    <w:rsid w:val="001D04D1"/>
    <w:rsid w:val="001D21D5"/>
    <w:rsid w:val="001D226F"/>
    <w:rsid w:val="001D2E3F"/>
    <w:rsid w:val="001D3648"/>
    <w:rsid w:val="001D3943"/>
    <w:rsid w:val="001D40AA"/>
    <w:rsid w:val="001D6E40"/>
    <w:rsid w:val="001D70C7"/>
    <w:rsid w:val="001D7233"/>
    <w:rsid w:val="001D7F6E"/>
    <w:rsid w:val="001E09D5"/>
    <w:rsid w:val="001E0D0F"/>
    <w:rsid w:val="001E1868"/>
    <w:rsid w:val="001E29CF"/>
    <w:rsid w:val="001E4667"/>
    <w:rsid w:val="001E520B"/>
    <w:rsid w:val="001E563E"/>
    <w:rsid w:val="001E57B6"/>
    <w:rsid w:val="001E5EF0"/>
    <w:rsid w:val="001E62D4"/>
    <w:rsid w:val="001E682F"/>
    <w:rsid w:val="001E69E8"/>
    <w:rsid w:val="001E6ADA"/>
    <w:rsid w:val="001E714E"/>
    <w:rsid w:val="001E721B"/>
    <w:rsid w:val="001E7B88"/>
    <w:rsid w:val="001E7FDB"/>
    <w:rsid w:val="001F0CDF"/>
    <w:rsid w:val="001F0CED"/>
    <w:rsid w:val="001F13B2"/>
    <w:rsid w:val="001F1649"/>
    <w:rsid w:val="001F1AE2"/>
    <w:rsid w:val="001F1D8A"/>
    <w:rsid w:val="001F1E23"/>
    <w:rsid w:val="001F2598"/>
    <w:rsid w:val="001F2599"/>
    <w:rsid w:val="001F27D3"/>
    <w:rsid w:val="001F3A25"/>
    <w:rsid w:val="001F4121"/>
    <w:rsid w:val="001F466C"/>
    <w:rsid w:val="001F504A"/>
    <w:rsid w:val="001F6130"/>
    <w:rsid w:val="001F62F4"/>
    <w:rsid w:val="001F6500"/>
    <w:rsid w:val="001F702D"/>
    <w:rsid w:val="0020127C"/>
    <w:rsid w:val="00203066"/>
    <w:rsid w:val="00203126"/>
    <w:rsid w:val="00203176"/>
    <w:rsid w:val="002036CB"/>
    <w:rsid w:val="00203756"/>
    <w:rsid w:val="00204115"/>
    <w:rsid w:val="0020418E"/>
    <w:rsid w:val="002041B6"/>
    <w:rsid w:val="0020487D"/>
    <w:rsid w:val="00204B75"/>
    <w:rsid w:val="00205672"/>
    <w:rsid w:val="0020648E"/>
    <w:rsid w:val="00206553"/>
    <w:rsid w:val="00206834"/>
    <w:rsid w:val="00206F11"/>
    <w:rsid w:val="002107BF"/>
    <w:rsid w:val="002116C7"/>
    <w:rsid w:val="002122E4"/>
    <w:rsid w:val="002124F4"/>
    <w:rsid w:val="002129C1"/>
    <w:rsid w:val="00213247"/>
    <w:rsid w:val="00213DB7"/>
    <w:rsid w:val="002146D5"/>
    <w:rsid w:val="00214EDA"/>
    <w:rsid w:val="00215726"/>
    <w:rsid w:val="00215AED"/>
    <w:rsid w:val="00215C6A"/>
    <w:rsid w:val="00216448"/>
    <w:rsid w:val="00216BBB"/>
    <w:rsid w:val="00216CB2"/>
    <w:rsid w:val="00216FFE"/>
    <w:rsid w:val="002174C3"/>
    <w:rsid w:val="002179E6"/>
    <w:rsid w:val="00217B7E"/>
    <w:rsid w:val="00217C67"/>
    <w:rsid w:val="00220692"/>
    <w:rsid w:val="002212F5"/>
    <w:rsid w:val="002214FB"/>
    <w:rsid w:val="002220D2"/>
    <w:rsid w:val="00222739"/>
    <w:rsid w:val="00222D7F"/>
    <w:rsid w:val="0022421F"/>
    <w:rsid w:val="0022462A"/>
    <w:rsid w:val="0022537D"/>
    <w:rsid w:val="0022658D"/>
    <w:rsid w:val="00226A30"/>
    <w:rsid w:val="00226E43"/>
    <w:rsid w:val="002270C3"/>
    <w:rsid w:val="00227A9F"/>
    <w:rsid w:val="002318BC"/>
    <w:rsid w:val="00231B45"/>
    <w:rsid w:val="00231FCF"/>
    <w:rsid w:val="00232B6A"/>
    <w:rsid w:val="00232F16"/>
    <w:rsid w:val="00233254"/>
    <w:rsid w:val="00234C4E"/>
    <w:rsid w:val="00234C8F"/>
    <w:rsid w:val="00234D50"/>
    <w:rsid w:val="00235AA4"/>
    <w:rsid w:val="002368DE"/>
    <w:rsid w:val="00236B79"/>
    <w:rsid w:val="00237210"/>
    <w:rsid w:val="00240236"/>
    <w:rsid w:val="00240502"/>
    <w:rsid w:val="00240B85"/>
    <w:rsid w:val="00241790"/>
    <w:rsid w:val="002421A3"/>
    <w:rsid w:val="002422A3"/>
    <w:rsid w:val="002425A0"/>
    <w:rsid w:val="0024290F"/>
    <w:rsid w:val="002430DE"/>
    <w:rsid w:val="00243354"/>
    <w:rsid w:val="00243627"/>
    <w:rsid w:val="00243AC8"/>
    <w:rsid w:val="00243EDF"/>
    <w:rsid w:val="00244053"/>
    <w:rsid w:val="002440C3"/>
    <w:rsid w:val="00244399"/>
    <w:rsid w:val="00245197"/>
    <w:rsid w:val="002457A5"/>
    <w:rsid w:val="00245E08"/>
    <w:rsid w:val="00245F6B"/>
    <w:rsid w:val="00245FFA"/>
    <w:rsid w:val="0024669C"/>
    <w:rsid w:val="0024742A"/>
    <w:rsid w:val="0024767B"/>
    <w:rsid w:val="002477FE"/>
    <w:rsid w:val="00247E2B"/>
    <w:rsid w:val="002503CE"/>
    <w:rsid w:val="002507A6"/>
    <w:rsid w:val="00250DB2"/>
    <w:rsid w:val="00251313"/>
    <w:rsid w:val="00251BAA"/>
    <w:rsid w:val="00252390"/>
    <w:rsid w:val="00252A61"/>
    <w:rsid w:val="00252B09"/>
    <w:rsid w:val="00252DDC"/>
    <w:rsid w:val="00253DFE"/>
    <w:rsid w:val="002547B4"/>
    <w:rsid w:val="00254BCD"/>
    <w:rsid w:val="002550D5"/>
    <w:rsid w:val="00255D00"/>
    <w:rsid w:val="00256131"/>
    <w:rsid w:val="00256A7F"/>
    <w:rsid w:val="00256DEA"/>
    <w:rsid w:val="00256E10"/>
    <w:rsid w:val="002572E0"/>
    <w:rsid w:val="00257DDA"/>
    <w:rsid w:val="00260908"/>
    <w:rsid w:val="002615F7"/>
    <w:rsid w:val="00261630"/>
    <w:rsid w:val="00261D7B"/>
    <w:rsid w:val="002622DA"/>
    <w:rsid w:val="00262FD1"/>
    <w:rsid w:val="00263191"/>
    <w:rsid w:val="0026370D"/>
    <w:rsid w:val="00263979"/>
    <w:rsid w:val="00263B9E"/>
    <w:rsid w:val="00263C8D"/>
    <w:rsid w:val="002640D4"/>
    <w:rsid w:val="00264849"/>
    <w:rsid w:val="00265382"/>
    <w:rsid w:val="0026603B"/>
    <w:rsid w:val="00266219"/>
    <w:rsid w:val="00266657"/>
    <w:rsid w:val="00266C39"/>
    <w:rsid w:val="00266E1F"/>
    <w:rsid w:val="00267D83"/>
    <w:rsid w:val="00270BD1"/>
    <w:rsid w:val="00271160"/>
    <w:rsid w:val="0027141A"/>
    <w:rsid w:val="00272B3A"/>
    <w:rsid w:val="00273CE0"/>
    <w:rsid w:val="00273DD0"/>
    <w:rsid w:val="00273E3A"/>
    <w:rsid w:val="002742F6"/>
    <w:rsid w:val="002744D2"/>
    <w:rsid w:val="00275607"/>
    <w:rsid w:val="0027606A"/>
    <w:rsid w:val="00276366"/>
    <w:rsid w:val="00276AA2"/>
    <w:rsid w:val="00277C5C"/>
    <w:rsid w:val="00277F88"/>
    <w:rsid w:val="002810A1"/>
    <w:rsid w:val="0028149C"/>
    <w:rsid w:val="00281F1D"/>
    <w:rsid w:val="0028331A"/>
    <w:rsid w:val="00283434"/>
    <w:rsid w:val="00284228"/>
    <w:rsid w:val="002842C9"/>
    <w:rsid w:val="00284D85"/>
    <w:rsid w:val="002853ED"/>
    <w:rsid w:val="00285C79"/>
    <w:rsid w:val="00285D40"/>
    <w:rsid w:val="0028667B"/>
    <w:rsid w:val="002868EB"/>
    <w:rsid w:val="0028703B"/>
    <w:rsid w:val="002870AB"/>
    <w:rsid w:val="00287406"/>
    <w:rsid w:val="00287686"/>
    <w:rsid w:val="0028777F"/>
    <w:rsid w:val="002878F9"/>
    <w:rsid w:val="00287D5B"/>
    <w:rsid w:val="00287E4F"/>
    <w:rsid w:val="00290342"/>
    <w:rsid w:val="00290899"/>
    <w:rsid w:val="00290946"/>
    <w:rsid w:val="00290A37"/>
    <w:rsid w:val="00290FB4"/>
    <w:rsid w:val="00291635"/>
    <w:rsid w:val="00291955"/>
    <w:rsid w:val="002923EB"/>
    <w:rsid w:val="00292827"/>
    <w:rsid w:val="00292A0A"/>
    <w:rsid w:val="00292A6A"/>
    <w:rsid w:val="00292DA9"/>
    <w:rsid w:val="00292DE9"/>
    <w:rsid w:val="002934FF"/>
    <w:rsid w:val="002938E3"/>
    <w:rsid w:val="00293BC2"/>
    <w:rsid w:val="00293E9F"/>
    <w:rsid w:val="0029402F"/>
    <w:rsid w:val="00294923"/>
    <w:rsid w:val="0029560F"/>
    <w:rsid w:val="0029564B"/>
    <w:rsid w:val="00295A08"/>
    <w:rsid w:val="002978F6"/>
    <w:rsid w:val="002A2EE1"/>
    <w:rsid w:val="002A3041"/>
    <w:rsid w:val="002A33C2"/>
    <w:rsid w:val="002A3F79"/>
    <w:rsid w:val="002A4AA4"/>
    <w:rsid w:val="002A4F0D"/>
    <w:rsid w:val="002A5409"/>
    <w:rsid w:val="002A764C"/>
    <w:rsid w:val="002B0E71"/>
    <w:rsid w:val="002B1206"/>
    <w:rsid w:val="002B23DC"/>
    <w:rsid w:val="002B2742"/>
    <w:rsid w:val="002B2907"/>
    <w:rsid w:val="002B2B1D"/>
    <w:rsid w:val="002B2D64"/>
    <w:rsid w:val="002B3074"/>
    <w:rsid w:val="002B314D"/>
    <w:rsid w:val="002B4062"/>
    <w:rsid w:val="002B46CF"/>
    <w:rsid w:val="002B4D33"/>
    <w:rsid w:val="002B5068"/>
    <w:rsid w:val="002B5592"/>
    <w:rsid w:val="002B5A48"/>
    <w:rsid w:val="002B7912"/>
    <w:rsid w:val="002C0D78"/>
    <w:rsid w:val="002C0E5C"/>
    <w:rsid w:val="002C1E06"/>
    <w:rsid w:val="002C1F07"/>
    <w:rsid w:val="002C240D"/>
    <w:rsid w:val="002C2658"/>
    <w:rsid w:val="002C2A24"/>
    <w:rsid w:val="002C2FA5"/>
    <w:rsid w:val="002C3400"/>
    <w:rsid w:val="002C35D4"/>
    <w:rsid w:val="002C427C"/>
    <w:rsid w:val="002C5FAE"/>
    <w:rsid w:val="002C632F"/>
    <w:rsid w:val="002C722B"/>
    <w:rsid w:val="002D02D3"/>
    <w:rsid w:val="002D03A3"/>
    <w:rsid w:val="002D07D3"/>
    <w:rsid w:val="002D0D7D"/>
    <w:rsid w:val="002D132B"/>
    <w:rsid w:val="002D20C5"/>
    <w:rsid w:val="002D2298"/>
    <w:rsid w:val="002D249B"/>
    <w:rsid w:val="002D2A33"/>
    <w:rsid w:val="002D2E40"/>
    <w:rsid w:val="002D2FB2"/>
    <w:rsid w:val="002D388A"/>
    <w:rsid w:val="002D3B38"/>
    <w:rsid w:val="002D3C83"/>
    <w:rsid w:val="002D3EEA"/>
    <w:rsid w:val="002D4BD2"/>
    <w:rsid w:val="002D4DFC"/>
    <w:rsid w:val="002D53D2"/>
    <w:rsid w:val="002D5F7D"/>
    <w:rsid w:val="002D64A8"/>
    <w:rsid w:val="002D64B1"/>
    <w:rsid w:val="002D683C"/>
    <w:rsid w:val="002D6F8C"/>
    <w:rsid w:val="002D74F5"/>
    <w:rsid w:val="002D7AA8"/>
    <w:rsid w:val="002D7B84"/>
    <w:rsid w:val="002D7BE8"/>
    <w:rsid w:val="002E0F02"/>
    <w:rsid w:val="002E19B2"/>
    <w:rsid w:val="002E1D2A"/>
    <w:rsid w:val="002E25C8"/>
    <w:rsid w:val="002E28FF"/>
    <w:rsid w:val="002E296C"/>
    <w:rsid w:val="002E2B88"/>
    <w:rsid w:val="002E2D7B"/>
    <w:rsid w:val="002E3116"/>
    <w:rsid w:val="002E3A83"/>
    <w:rsid w:val="002E438C"/>
    <w:rsid w:val="002E474E"/>
    <w:rsid w:val="002E5464"/>
    <w:rsid w:val="002E566A"/>
    <w:rsid w:val="002E5A47"/>
    <w:rsid w:val="002E5BDD"/>
    <w:rsid w:val="002E6D5C"/>
    <w:rsid w:val="002E74E5"/>
    <w:rsid w:val="002E762C"/>
    <w:rsid w:val="002E7897"/>
    <w:rsid w:val="002F079D"/>
    <w:rsid w:val="002F07B5"/>
    <w:rsid w:val="002F0CD7"/>
    <w:rsid w:val="002F101A"/>
    <w:rsid w:val="002F2106"/>
    <w:rsid w:val="002F2B60"/>
    <w:rsid w:val="002F2E8B"/>
    <w:rsid w:val="002F720E"/>
    <w:rsid w:val="002F7254"/>
    <w:rsid w:val="002F7513"/>
    <w:rsid w:val="002F7768"/>
    <w:rsid w:val="003005EB"/>
    <w:rsid w:val="00300CFA"/>
    <w:rsid w:val="00300D24"/>
    <w:rsid w:val="0030227F"/>
    <w:rsid w:val="00302808"/>
    <w:rsid w:val="0030336F"/>
    <w:rsid w:val="00303A43"/>
    <w:rsid w:val="003042C1"/>
    <w:rsid w:val="0030430E"/>
    <w:rsid w:val="00305058"/>
    <w:rsid w:val="0030518F"/>
    <w:rsid w:val="00305A95"/>
    <w:rsid w:val="00306514"/>
    <w:rsid w:val="0030679A"/>
    <w:rsid w:val="00307753"/>
    <w:rsid w:val="00310621"/>
    <w:rsid w:val="0031104B"/>
    <w:rsid w:val="00311400"/>
    <w:rsid w:val="00311D41"/>
    <w:rsid w:val="00312E04"/>
    <w:rsid w:val="00313605"/>
    <w:rsid w:val="00314950"/>
    <w:rsid w:val="0031645D"/>
    <w:rsid w:val="0031693F"/>
    <w:rsid w:val="00317842"/>
    <w:rsid w:val="00317FE0"/>
    <w:rsid w:val="00320870"/>
    <w:rsid w:val="00321879"/>
    <w:rsid w:val="00321A46"/>
    <w:rsid w:val="00321AF5"/>
    <w:rsid w:val="00322A12"/>
    <w:rsid w:val="00322D29"/>
    <w:rsid w:val="00322D4C"/>
    <w:rsid w:val="00322F65"/>
    <w:rsid w:val="00323617"/>
    <w:rsid w:val="00323B35"/>
    <w:rsid w:val="00324B59"/>
    <w:rsid w:val="00324F63"/>
    <w:rsid w:val="00324FB1"/>
    <w:rsid w:val="0032529C"/>
    <w:rsid w:val="00325308"/>
    <w:rsid w:val="00325481"/>
    <w:rsid w:val="003267F6"/>
    <w:rsid w:val="003269C7"/>
    <w:rsid w:val="00326B61"/>
    <w:rsid w:val="0032710D"/>
    <w:rsid w:val="00327266"/>
    <w:rsid w:val="0032738A"/>
    <w:rsid w:val="00327FC5"/>
    <w:rsid w:val="003314CF"/>
    <w:rsid w:val="0033190A"/>
    <w:rsid w:val="0033227B"/>
    <w:rsid w:val="0033345B"/>
    <w:rsid w:val="00333502"/>
    <w:rsid w:val="00333B3E"/>
    <w:rsid w:val="00334070"/>
    <w:rsid w:val="00334976"/>
    <w:rsid w:val="0033571E"/>
    <w:rsid w:val="00336648"/>
    <w:rsid w:val="00336B9F"/>
    <w:rsid w:val="00337B48"/>
    <w:rsid w:val="00337BE7"/>
    <w:rsid w:val="003403DE"/>
    <w:rsid w:val="00340866"/>
    <w:rsid w:val="0034088A"/>
    <w:rsid w:val="00341B65"/>
    <w:rsid w:val="00341D80"/>
    <w:rsid w:val="003428B8"/>
    <w:rsid w:val="00343223"/>
    <w:rsid w:val="0034435F"/>
    <w:rsid w:val="003443D0"/>
    <w:rsid w:val="003449E5"/>
    <w:rsid w:val="00344C42"/>
    <w:rsid w:val="00344E74"/>
    <w:rsid w:val="0034514E"/>
    <w:rsid w:val="003456BF"/>
    <w:rsid w:val="0034589C"/>
    <w:rsid w:val="00345C89"/>
    <w:rsid w:val="00347697"/>
    <w:rsid w:val="003479AC"/>
    <w:rsid w:val="003504A1"/>
    <w:rsid w:val="00350831"/>
    <w:rsid w:val="00350B15"/>
    <w:rsid w:val="003512FB"/>
    <w:rsid w:val="00351731"/>
    <w:rsid w:val="0035216D"/>
    <w:rsid w:val="00352751"/>
    <w:rsid w:val="003533F7"/>
    <w:rsid w:val="00353866"/>
    <w:rsid w:val="00353ACF"/>
    <w:rsid w:val="00353C37"/>
    <w:rsid w:val="003545EF"/>
    <w:rsid w:val="0035551A"/>
    <w:rsid w:val="0035557D"/>
    <w:rsid w:val="00355894"/>
    <w:rsid w:val="003558E6"/>
    <w:rsid w:val="00355B60"/>
    <w:rsid w:val="003567A3"/>
    <w:rsid w:val="00356909"/>
    <w:rsid w:val="00356B7F"/>
    <w:rsid w:val="00357104"/>
    <w:rsid w:val="003575DF"/>
    <w:rsid w:val="00360051"/>
    <w:rsid w:val="003607AD"/>
    <w:rsid w:val="00361615"/>
    <w:rsid w:val="003631CD"/>
    <w:rsid w:val="0036354D"/>
    <w:rsid w:val="00363552"/>
    <w:rsid w:val="003636A1"/>
    <w:rsid w:val="00363F05"/>
    <w:rsid w:val="00365E2B"/>
    <w:rsid w:val="00365EA6"/>
    <w:rsid w:val="0036644F"/>
    <w:rsid w:val="00367142"/>
    <w:rsid w:val="00367DC6"/>
    <w:rsid w:val="00367E4E"/>
    <w:rsid w:val="003702E2"/>
    <w:rsid w:val="00371352"/>
    <w:rsid w:val="003717E2"/>
    <w:rsid w:val="00372944"/>
    <w:rsid w:val="00373E88"/>
    <w:rsid w:val="00374B8D"/>
    <w:rsid w:val="00375A3F"/>
    <w:rsid w:val="00377F7E"/>
    <w:rsid w:val="003804D5"/>
    <w:rsid w:val="003809E4"/>
    <w:rsid w:val="00380F34"/>
    <w:rsid w:val="00381009"/>
    <w:rsid w:val="00381534"/>
    <w:rsid w:val="00382EE6"/>
    <w:rsid w:val="00383C91"/>
    <w:rsid w:val="003843E6"/>
    <w:rsid w:val="00384D75"/>
    <w:rsid w:val="00385200"/>
    <w:rsid w:val="00385260"/>
    <w:rsid w:val="00386320"/>
    <w:rsid w:val="00386F41"/>
    <w:rsid w:val="00387842"/>
    <w:rsid w:val="00387EE5"/>
    <w:rsid w:val="00387F45"/>
    <w:rsid w:val="00387FEF"/>
    <w:rsid w:val="003938B0"/>
    <w:rsid w:val="00393EE7"/>
    <w:rsid w:val="003953BF"/>
    <w:rsid w:val="003955D4"/>
    <w:rsid w:val="00396192"/>
    <w:rsid w:val="00397661"/>
    <w:rsid w:val="003976E7"/>
    <w:rsid w:val="003A0AA4"/>
    <w:rsid w:val="003A0D07"/>
    <w:rsid w:val="003A1795"/>
    <w:rsid w:val="003A180E"/>
    <w:rsid w:val="003A1BDF"/>
    <w:rsid w:val="003A1D53"/>
    <w:rsid w:val="003A1E26"/>
    <w:rsid w:val="003A282D"/>
    <w:rsid w:val="003A320F"/>
    <w:rsid w:val="003A3E22"/>
    <w:rsid w:val="003A4598"/>
    <w:rsid w:val="003A4E43"/>
    <w:rsid w:val="003A5467"/>
    <w:rsid w:val="003A5C18"/>
    <w:rsid w:val="003A6534"/>
    <w:rsid w:val="003A76B3"/>
    <w:rsid w:val="003A77A5"/>
    <w:rsid w:val="003A786C"/>
    <w:rsid w:val="003A7F05"/>
    <w:rsid w:val="003B1DDD"/>
    <w:rsid w:val="003B2630"/>
    <w:rsid w:val="003B27A6"/>
    <w:rsid w:val="003B2FF6"/>
    <w:rsid w:val="003B3198"/>
    <w:rsid w:val="003B3765"/>
    <w:rsid w:val="003B40C6"/>
    <w:rsid w:val="003B53A3"/>
    <w:rsid w:val="003B58C9"/>
    <w:rsid w:val="003B5DA3"/>
    <w:rsid w:val="003B6119"/>
    <w:rsid w:val="003B74AF"/>
    <w:rsid w:val="003B75A3"/>
    <w:rsid w:val="003C07A6"/>
    <w:rsid w:val="003C0815"/>
    <w:rsid w:val="003C095F"/>
    <w:rsid w:val="003C0CA9"/>
    <w:rsid w:val="003C1BC0"/>
    <w:rsid w:val="003C30C6"/>
    <w:rsid w:val="003C3741"/>
    <w:rsid w:val="003C3758"/>
    <w:rsid w:val="003C37C7"/>
    <w:rsid w:val="003C390E"/>
    <w:rsid w:val="003C41BA"/>
    <w:rsid w:val="003C4581"/>
    <w:rsid w:val="003C5519"/>
    <w:rsid w:val="003C59C8"/>
    <w:rsid w:val="003C6918"/>
    <w:rsid w:val="003C7116"/>
    <w:rsid w:val="003C7C0D"/>
    <w:rsid w:val="003D08D8"/>
    <w:rsid w:val="003D0E39"/>
    <w:rsid w:val="003D11DB"/>
    <w:rsid w:val="003D2779"/>
    <w:rsid w:val="003D3351"/>
    <w:rsid w:val="003D33C0"/>
    <w:rsid w:val="003D4C65"/>
    <w:rsid w:val="003D4D31"/>
    <w:rsid w:val="003D6B33"/>
    <w:rsid w:val="003D73C7"/>
    <w:rsid w:val="003D7658"/>
    <w:rsid w:val="003E0433"/>
    <w:rsid w:val="003E169B"/>
    <w:rsid w:val="003E20E0"/>
    <w:rsid w:val="003E22AD"/>
    <w:rsid w:val="003E27E7"/>
    <w:rsid w:val="003E2939"/>
    <w:rsid w:val="003E32B7"/>
    <w:rsid w:val="003E3F3C"/>
    <w:rsid w:val="003E461F"/>
    <w:rsid w:val="003E51F6"/>
    <w:rsid w:val="003E5AAF"/>
    <w:rsid w:val="003E5DA6"/>
    <w:rsid w:val="003E747C"/>
    <w:rsid w:val="003E79AA"/>
    <w:rsid w:val="003F058A"/>
    <w:rsid w:val="003F0A60"/>
    <w:rsid w:val="003F1ABC"/>
    <w:rsid w:val="003F23E8"/>
    <w:rsid w:val="003F2F07"/>
    <w:rsid w:val="003F3852"/>
    <w:rsid w:val="003F43A8"/>
    <w:rsid w:val="003F4EDE"/>
    <w:rsid w:val="003F631B"/>
    <w:rsid w:val="003F65B0"/>
    <w:rsid w:val="003F6B29"/>
    <w:rsid w:val="003F715F"/>
    <w:rsid w:val="003F76C7"/>
    <w:rsid w:val="003F79DC"/>
    <w:rsid w:val="003F7A59"/>
    <w:rsid w:val="00400192"/>
    <w:rsid w:val="004001D9"/>
    <w:rsid w:val="00400EF7"/>
    <w:rsid w:val="00401026"/>
    <w:rsid w:val="00401A8A"/>
    <w:rsid w:val="0040240F"/>
    <w:rsid w:val="0040251B"/>
    <w:rsid w:val="00403135"/>
    <w:rsid w:val="0040329A"/>
    <w:rsid w:val="00404D1A"/>
    <w:rsid w:val="00407ABA"/>
    <w:rsid w:val="00410867"/>
    <w:rsid w:val="004113AA"/>
    <w:rsid w:val="004113F1"/>
    <w:rsid w:val="004121CE"/>
    <w:rsid w:val="00412487"/>
    <w:rsid w:val="00412D4F"/>
    <w:rsid w:val="00415838"/>
    <w:rsid w:val="00416249"/>
    <w:rsid w:val="004163C3"/>
    <w:rsid w:val="00416ABA"/>
    <w:rsid w:val="00416F26"/>
    <w:rsid w:val="0041754A"/>
    <w:rsid w:val="00417916"/>
    <w:rsid w:val="004179F4"/>
    <w:rsid w:val="00417AC0"/>
    <w:rsid w:val="00420595"/>
    <w:rsid w:val="004209E1"/>
    <w:rsid w:val="0042128A"/>
    <w:rsid w:val="004213D9"/>
    <w:rsid w:val="00422762"/>
    <w:rsid w:val="00422852"/>
    <w:rsid w:val="00422E03"/>
    <w:rsid w:val="00423155"/>
    <w:rsid w:val="004244A2"/>
    <w:rsid w:val="00425F06"/>
    <w:rsid w:val="004260B0"/>
    <w:rsid w:val="0042653F"/>
    <w:rsid w:val="00426738"/>
    <w:rsid w:val="00426A31"/>
    <w:rsid w:val="004270DC"/>
    <w:rsid w:val="00427436"/>
    <w:rsid w:val="00430861"/>
    <w:rsid w:val="00430DB2"/>
    <w:rsid w:val="004317DE"/>
    <w:rsid w:val="00431AC3"/>
    <w:rsid w:val="00432827"/>
    <w:rsid w:val="00433139"/>
    <w:rsid w:val="00433477"/>
    <w:rsid w:val="00433DE8"/>
    <w:rsid w:val="00434D33"/>
    <w:rsid w:val="00434F2D"/>
    <w:rsid w:val="004366FE"/>
    <w:rsid w:val="00437674"/>
    <w:rsid w:val="00437BF1"/>
    <w:rsid w:val="004402AD"/>
    <w:rsid w:val="004403BA"/>
    <w:rsid w:val="00440E1A"/>
    <w:rsid w:val="00441E1F"/>
    <w:rsid w:val="00441ECD"/>
    <w:rsid w:val="00442370"/>
    <w:rsid w:val="00442BC5"/>
    <w:rsid w:val="00442C91"/>
    <w:rsid w:val="00444FC1"/>
    <w:rsid w:val="00444FF6"/>
    <w:rsid w:val="0044505C"/>
    <w:rsid w:val="00445588"/>
    <w:rsid w:val="004461EE"/>
    <w:rsid w:val="00446F69"/>
    <w:rsid w:val="00447A1F"/>
    <w:rsid w:val="00447DE6"/>
    <w:rsid w:val="004507FA"/>
    <w:rsid w:val="00450D0A"/>
    <w:rsid w:val="00451F19"/>
    <w:rsid w:val="00452BF5"/>
    <w:rsid w:val="00452C47"/>
    <w:rsid w:val="00452F01"/>
    <w:rsid w:val="004533A1"/>
    <w:rsid w:val="0045486D"/>
    <w:rsid w:val="00454C38"/>
    <w:rsid w:val="00454D42"/>
    <w:rsid w:val="00455357"/>
    <w:rsid w:val="004555E2"/>
    <w:rsid w:val="004555E8"/>
    <w:rsid w:val="00455FC9"/>
    <w:rsid w:val="0045689A"/>
    <w:rsid w:val="00456A8B"/>
    <w:rsid w:val="004571D0"/>
    <w:rsid w:val="00457D9E"/>
    <w:rsid w:val="00460578"/>
    <w:rsid w:val="004618C9"/>
    <w:rsid w:val="00465CE1"/>
    <w:rsid w:val="00466DB5"/>
    <w:rsid w:val="00467440"/>
    <w:rsid w:val="0046768B"/>
    <w:rsid w:val="0046797D"/>
    <w:rsid w:val="00467BD2"/>
    <w:rsid w:val="00467F0A"/>
    <w:rsid w:val="00470003"/>
    <w:rsid w:val="00470E77"/>
    <w:rsid w:val="00471663"/>
    <w:rsid w:val="0047170F"/>
    <w:rsid w:val="00471A8C"/>
    <w:rsid w:val="00471FAC"/>
    <w:rsid w:val="00473099"/>
    <w:rsid w:val="00473786"/>
    <w:rsid w:val="00473A43"/>
    <w:rsid w:val="00473DC4"/>
    <w:rsid w:val="004740B7"/>
    <w:rsid w:val="00474911"/>
    <w:rsid w:val="0047535D"/>
    <w:rsid w:val="00475677"/>
    <w:rsid w:val="00475F05"/>
    <w:rsid w:val="0047726D"/>
    <w:rsid w:val="004775A4"/>
    <w:rsid w:val="00481BDE"/>
    <w:rsid w:val="0048223C"/>
    <w:rsid w:val="00482C71"/>
    <w:rsid w:val="004833EA"/>
    <w:rsid w:val="00483594"/>
    <w:rsid w:val="00483716"/>
    <w:rsid w:val="0048377D"/>
    <w:rsid w:val="00483B5E"/>
    <w:rsid w:val="0048423A"/>
    <w:rsid w:val="00484F14"/>
    <w:rsid w:val="00485595"/>
    <w:rsid w:val="00485C72"/>
    <w:rsid w:val="00485DFB"/>
    <w:rsid w:val="00486812"/>
    <w:rsid w:val="004872C2"/>
    <w:rsid w:val="00487342"/>
    <w:rsid w:val="004878FE"/>
    <w:rsid w:val="00487A58"/>
    <w:rsid w:val="00487F5A"/>
    <w:rsid w:val="00490867"/>
    <w:rsid w:val="004908A2"/>
    <w:rsid w:val="00491405"/>
    <w:rsid w:val="004918E3"/>
    <w:rsid w:val="00491F40"/>
    <w:rsid w:val="00492EF4"/>
    <w:rsid w:val="00492FB1"/>
    <w:rsid w:val="00493AE3"/>
    <w:rsid w:val="00493DE0"/>
    <w:rsid w:val="00494153"/>
    <w:rsid w:val="00495C57"/>
    <w:rsid w:val="00496048"/>
    <w:rsid w:val="004969FB"/>
    <w:rsid w:val="00496BF6"/>
    <w:rsid w:val="00496EAE"/>
    <w:rsid w:val="00497371"/>
    <w:rsid w:val="004973DF"/>
    <w:rsid w:val="004973F5"/>
    <w:rsid w:val="004979C0"/>
    <w:rsid w:val="004A0153"/>
    <w:rsid w:val="004A03CC"/>
    <w:rsid w:val="004A0521"/>
    <w:rsid w:val="004A0D25"/>
    <w:rsid w:val="004A13CA"/>
    <w:rsid w:val="004A202A"/>
    <w:rsid w:val="004A223C"/>
    <w:rsid w:val="004A2251"/>
    <w:rsid w:val="004A2509"/>
    <w:rsid w:val="004A290D"/>
    <w:rsid w:val="004A2985"/>
    <w:rsid w:val="004A2C02"/>
    <w:rsid w:val="004A3ABA"/>
    <w:rsid w:val="004A3B19"/>
    <w:rsid w:val="004A40D2"/>
    <w:rsid w:val="004A4373"/>
    <w:rsid w:val="004A4995"/>
    <w:rsid w:val="004A4C92"/>
    <w:rsid w:val="004A5302"/>
    <w:rsid w:val="004A5CF8"/>
    <w:rsid w:val="004A6639"/>
    <w:rsid w:val="004A66DF"/>
    <w:rsid w:val="004A7B84"/>
    <w:rsid w:val="004B086A"/>
    <w:rsid w:val="004B0E90"/>
    <w:rsid w:val="004B14AE"/>
    <w:rsid w:val="004B25F2"/>
    <w:rsid w:val="004B25F5"/>
    <w:rsid w:val="004B261B"/>
    <w:rsid w:val="004B3245"/>
    <w:rsid w:val="004B3692"/>
    <w:rsid w:val="004B3B68"/>
    <w:rsid w:val="004B4086"/>
    <w:rsid w:val="004B4257"/>
    <w:rsid w:val="004B4AB2"/>
    <w:rsid w:val="004B4B7D"/>
    <w:rsid w:val="004B4F49"/>
    <w:rsid w:val="004B5C6B"/>
    <w:rsid w:val="004B6874"/>
    <w:rsid w:val="004B696E"/>
    <w:rsid w:val="004B6EC3"/>
    <w:rsid w:val="004B751E"/>
    <w:rsid w:val="004C1249"/>
    <w:rsid w:val="004C1705"/>
    <w:rsid w:val="004C17AD"/>
    <w:rsid w:val="004C2388"/>
    <w:rsid w:val="004C30D3"/>
    <w:rsid w:val="004C37B0"/>
    <w:rsid w:val="004C44C7"/>
    <w:rsid w:val="004C4FBF"/>
    <w:rsid w:val="004C56A2"/>
    <w:rsid w:val="004C5E49"/>
    <w:rsid w:val="004C5F15"/>
    <w:rsid w:val="004C6286"/>
    <w:rsid w:val="004C6967"/>
    <w:rsid w:val="004C75D4"/>
    <w:rsid w:val="004C7736"/>
    <w:rsid w:val="004C7A6B"/>
    <w:rsid w:val="004D1662"/>
    <w:rsid w:val="004D17C4"/>
    <w:rsid w:val="004D2440"/>
    <w:rsid w:val="004D2AC9"/>
    <w:rsid w:val="004D2CAA"/>
    <w:rsid w:val="004D3761"/>
    <w:rsid w:val="004D3C62"/>
    <w:rsid w:val="004D485F"/>
    <w:rsid w:val="004D49A0"/>
    <w:rsid w:val="004D7B16"/>
    <w:rsid w:val="004D7BC2"/>
    <w:rsid w:val="004E03C3"/>
    <w:rsid w:val="004E0BEB"/>
    <w:rsid w:val="004E1ACE"/>
    <w:rsid w:val="004E1E4D"/>
    <w:rsid w:val="004E2161"/>
    <w:rsid w:val="004E2B64"/>
    <w:rsid w:val="004E2C0B"/>
    <w:rsid w:val="004E351E"/>
    <w:rsid w:val="004E3D95"/>
    <w:rsid w:val="004E46FF"/>
    <w:rsid w:val="004E4FFC"/>
    <w:rsid w:val="004E524F"/>
    <w:rsid w:val="004E5A1F"/>
    <w:rsid w:val="004E61D7"/>
    <w:rsid w:val="004E7410"/>
    <w:rsid w:val="004E7EDC"/>
    <w:rsid w:val="004F044F"/>
    <w:rsid w:val="004F0C1E"/>
    <w:rsid w:val="004F0FFC"/>
    <w:rsid w:val="004F15BE"/>
    <w:rsid w:val="004F218E"/>
    <w:rsid w:val="004F271E"/>
    <w:rsid w:val="004F3CE8"/>
    <w:rsid w:val="004F3FA8"/>
    <w:rsid w:val="004F53AC"/>
    <w:rsid w:val="004F6276"/>
    <w:rsid w:val="004F71E0"/>
    <w:rsid w:val="004F7D72"/>
    <w:rsid w:val="00500735"/>
    <w:rsid w:val="00501B36"/>
    <w:rsid w:val="0050203F"/>
    <w:rsid w:val="00502CBA"/>
    <w:rsid w:val="0050362F"/>
    <w:rsid w:val="00503883"/>
    <w:rsid w:val="00503A24"/>
    <w:rsid w:val="00504421"/>
    <w:rsid w:val="005044B5"/>
    <w:rsid w:val="00504A24"/>
    <w:rsid w:val="00504A3D"/>
    <w:rsid w:val="00505A03"/>
    <w:rsid w:val="00505F84"/>
    <w:rsid w:val="005068C3"/>
    <w:rsid w:val="005070D6"/>
    <w:rsid w:val="0050783C"/>
    <w:rsid w:val="00507CA6"/>
    <w:rsid w:val="00507EE5"/>
    <w:rsid w:val="005113B2"/>
    <w:rsid w:val="00511544"/>
    <w:rsid w:val="00511AAA"/>
    <w:rsid w:val="0051281F"/>
    <w:rsid w:val="00512918"/>
    <w:rsid w:val="00512AE0"/>
    <w:rsid w:val="00512B6F"/>
    <w:rsid w:val="00512C8F"/>
    <w:rsid w:val="0051349C"/>
    <w:rsid w:val="005140D4"/>
    <w:rsid w:val="00514179"/>
    <w:rsid w:val="005147EA"/>
    <w:rsid w:val="005148BD"/>
    <w:rsid w:val="00514A8C"/>
    <w:rsid w:val="00514B51"/>
    <w:rsid w:val="005162B2"/>
    <w:rsid w:val="00516353"/>
    <w:rsid w:val="005175D8"/>
    <w:rsid w:val="00517AF5"/>
    <w:rsid w:val="00520262"/>
    <w:rsid w:val="00520BF4"/>
    <w:rsid w:val="00520D13"/>
    <w:rsid w:val="005216AC"/>
    <w:rsid w:val="00521A71"/>
    <w:rsid w:val="00522221"/>
    <w:rsid w:val="0052229A"/>
    <w:rsid w:val="005233BF"/>
    <w:rsid w:val="00523515"/>
    <w:rsid w:val="005237C8"/>
    <w:rsid w:val="00523811"/>
    <w:rsid w:val="00523AAC"/>
    <w:rsid w:val="00523EC9"/>
    <w:rsid w:val="0052511C"/>
    <w:rsid w:val="00526613"/>
    <w:rsid w:val="005266A0"/>
    <w:rsid w:val="00526B25"/>
    <w:rsid w:val="00527B6A"/>
    <w:rsid w:val="00530804"/>
    <w:rsid w:val="00531209"/>
    <w:rsid w:val="005325CA"/>
    <w:rsid w:val="005327C3"/>
    <w:rsid w:val="005338C0"/>
    <w:rsid w:val="00534ABD"/>
    <w:rsid w:val="005352E1"/>
    <w:rsid w:val="005357FF"/>
    <w:rsid w:val="00535FD6"/>
    <w:rsid w:val="0053663F"/>
    <w:rsid w:val="0053797B"/>
    <w:rsid w:val="00540061"/>
    <w:rsid w:val="00540CA2"/>
    <w:rsid w:val="00540E90"/>
    <w:rsid w:val="00542581"/>
    <w:rsid w:val="00542AFB"/>
    <w:rsid w:val="0054317E"/>
    <w:rsid w:val="005441D9"/>
    <w:rsid w:val="00544F8A"/>
    <w:rsid w:val="0054580D"/>
    <w:rsid w:val="0054581D"/>
    <w:rsid w:val="005458AD"/>
    <w:rsid w:val="005459C7"/>
    <w:rsid w:val="00545C4A"/>
    <w:rsid w:val="00545E61"/>
    <w:rsid w:val="0054656D"/>
    <w:rsid w:val="005473D9"/>
    <w:rsid w:val="00547D61"/>
    <w:rsid w:val="00550F82"/>
    <w:rsid w:val="005510FF"/>
    <w:rsid w:val="005520B7"/>
    <w:rsid w:val="00553306"/>
    <w:rsid w:val="00553C59"/>
    <w:rsid w:val="0055404A"/>
    <w:rsid w:val="0055446E"/>
    <w:rsid w:val="0055466B"/>
    <w:rsid w:val="005553A5"/>
    <w:rsid w:val="005558DC"/>
    <w:rsid w:val="00555C6C"/>
    <w:rsid w:val="00556ADF"/>
    <w:rsid w:val="005573BB"/>
    <w:rsid w:val="00557E63"/>
    <w:rsid w:val="00557F29"/>
    <w:rsid w:val="005609C5"/>
    <w:rsid w:val="00560CCF"/>
    <w:rsid w:val="00560FB1"/>
    <w:rsid w:val="005614A7"/>
    <w:rsid w:val="00561B9F"/>
    <w:rsid w:val="00562F9E"/>
    <w:rsid w:val="00563396"/>
    <w:rsid w:val="00564D30"/>
    <w:rsid w:val="00565881"/>
    <w:rsid w:val="00565995"/>
    <w:rsid w:val="00565E0A"/>
    <w:rsid w:val="00566801"/>
    <w:rsid w:val="00566DF2"/>
    <w:rsid w:val="00567F38"/>
    <w:rsid w:val="005704C9"/>
    <w:rsid w:val="005709CE"/>
    <w:rsid w:val="00570D1E"/>
    <w:rsid w:val="0057244C"/>
    <w:rsid w:val="00572502"/>
    <w:rsid w:val="00572640"/>
    <w:rsid w:val="00572B89"/>
    <w:rsid w:val="005746B5"/>
    <w:rsid w:val="00574AA6"/>
    <w:rsid w:val="0057570E"/>
    <w:rsid w:val="00575762"/>
    <w:rsid w:val="005758E3"/>
    <w:rsid w:val="00575987"/>
    <w:rsid w:val="00576221"/>
    <w:rsid w:val="00576FAC"/>
    <w:rsid w:val="00577276"/>
    <w:rsid w:val="00577530"/>
    <w:rsid w:val="00580162"/>
    <w:rsid w:val="00580E09"/>
    <w:rsid w:val="0058129A"/>
    <w:rsid w:val="00581618"/>
    <w:rsid w:val="005820AD"/>
    <w:rsid w:val="00583147"/>
    <w:rsid w:val="00583AAA"/>
    <w:rsid w:val="005843CF"/>
    <w:rsid w:val="00584ABF"/>
    <w:rsid w:val="00585D0F"/>
    <w:rsid w:val="005862D5"/>
    <w:rsid w:val="00586E42"/>
    <w:rsid w:val="005873B6"/>
    <w:rsid w:val="00590187"/>
    <w:rsid w:val="00590235"/>
    <w:rsid w:val="005909B4"/>
    <w:rsid w:val="005914CA"/>
    <w:rsid w:val="00591AF6"/>
    <w:rsid w:val="0059244B"/>
    <w:rsid w:val="005924A6"/>
    <w:rsid w:val="0059510E"/>
    <w:rsid w:val="005956F8"/>
    <w:rsid w:val="00596455"/>
    <w:rsid w:val="00596573"/>
    <w:rsid w:val="005967CD"/>
    <w:rsid w:val="00596F06"/>
    <w:rsid w:val="005A0125"/>
    <w:rsid w:val="005A09C2"/>
    <w:rsid w:val="005A0DC5"/>
    <w:rsid w:val="005A11B6"/>
    <w:rsid w:val="005A15EC"/>
    <w:rsid w:val="005A1766"/>
    <w:rsid w:val="005A20F6"/>
    <w:rsid w:val="005A24DA"/>
    <w:rsid w:val="005A30EB"/>
    <w:rsid w:val="005A3834"/>
    <w:rsid w:val="005A3CD4"/>
    <w:rsid w:val="005A4737"/>
    <w:rsid w:val="005A474F"/>
    <w:rsid w:val="005A592E"/>
    <w:rsid w:val="005A5CF4"/>
    <w:rsid w:val="005A5EFD"/>
    <w:rsid w:val="005A65A1"/>
    <w:rsid w:val="005A7653"/>
    <w:rsid w:val="005B059C"/>
    <w:rsid w:val="005B0A0F"/>
    <w:rsid w:val="005B139B"/>
    <w:rsid w:val="005B1B34"/>
    <w:rsid w:val="005B32CB"/>
    <w:rsid w:val="005B4155"/>
    <w:rsid w:val="005B42CD"/>
    <w:rsid w:val="005B4FAD"/>
    <w:rsid w:val="005B64BF"/>
    <w:rsid w:val="005B6C29"/>
    <w:rsid w:val="005B6CCF"/>
    <w:rsid w:val="005B6F63"/>
    <w:rsid w:val="005B7702"/>
    <w:rsid w:val="005B7A55"/>
    <w:rsid w:val="005C08C5"/>
    <w:rsid w:val="005C0CFF"/>
    <w:rsid w:val="005C0D72"/>
    <w:rsid w:val="005C13FE"/>
    <w:rsid w:val="005C1637"/>
    <w:rsid w:val="005C2F09"/>
    <w:rsid w:val="005C42BC"/>
    <w:rsid w:val="005C54DD"/>
    <w:rsid w:val="005C605F"/>
    <w:rsid w:val="005C6954"/>
    <w:rsid w:val="005C6E57"/>
    <w:rsid w:val="005C743A"/>
    <w:rsid w:val="005D0B3F"/>
    <w:rsid w:val="005D0C62"/>
    <w:rsid w:val="005D111A"/>
    <w:rsid w:val="005D1976"/>
    <w:rsid w:val="005D1979"/>
    <w:rsid w:val="005D21B2"/>
    <w:rsid w:val="005D2387"/>
    <w:rsid w:val="005D2754"/>
    <w:rsid w:val="005D3209"/>
    <w:rsid w:val="005D474F"/>
    <w:rsid w:val="005D4B68"/>
    <w:rsid w:val="005D5B05"/>
    <w:rsid w:val="005D5ECF"/>
    <w:rsid w:val="005D6213"/>
    <w:rsid w:val="005D64F9"/>
    <w:rsid w:val="005D6B2D"/>
    <w:rsid w:val="005D6E1E"/>
    <w:rsid w:val="005D7475"/>
    <w:rsid w:val="005D7B47"/>
    <w:rsid w:val="005E01EE"/>
    <w:rsid w:val="005E04AD"/>
    <w:rsid w:val="005E0AE6"/>
    <w:rsid w:val="005E0B4A"/>
    <w:rsid w:val="005E22C8"/>
    <w:rsid w:val="005E2768"/>
    <w:rsid w:val="005E2C1E"/>
    <w:rsid w:val="005E2C23"/>
    <w:rsid w:val="005E332B"/>
    <w:rsid w:val="005E489B"/>
    <w:rsid w:val="005E4FA0"/>
    <w:rsid w:val="005E5B0A"/>
    <w:rsid w:val="005E5D4E"/>
    <w:rsid w:val="005E630E"/>
    <w:rsid w:val="005E690A"/>
    <w:rsid w:val="005E6B09"/>
    <w:rsid w:val="005E6B8B"/>
    <w:rsid w:val="005E718A"/>
    <w:rsid w:val="005E7659"/>
    <w:rsid w:val="005E7788"/>
    <w:rsid w:val="005F00BB"/>
    <w:rsid w:val="005F017F"/>
    <w:rsid w:val="005F0241"/>
    <w:rsid w:val="005F0630"/>
    <w:rsid w:val="005F110D"/>
    <w:rsid w:val="005F16BD"/>
    <w:rsid w:val="005F1B75"/>
    <w:rsid w:val="005F2C2D"/>
    <w:rsid w:val="005F2EBD"/>
    <w:rsid w:val="005F30A1"/>
    <w:rsid w:val="005F3503"/>
    <w:rsid w:val="005F3BEE"/>
    <w:rsid w:val="005F3C93"/>
    <w:rsid w:val="005F3EC0"/>
    <w:rsid w:val="005F3FCA"/>
    <w:rsid w:val="005F4568"/>
    <w:rsid w:val="005F46F4"/>
    <w:rsid w:val="005F4F11"/>
    <w:rsid w:val="005F5FC2"/>
    <w:rsid w:val="005F6838"/>
    <w:rsid w:val="005F69E0"/>
    <w:rsid w:val="006006C6"/>
    <w:rsid w:val="00601494"/>
    <w:rsid w:val="00601820"/>
    <w:rsid w:val="00601E25"/>
    <w:rsid w:val="00602A29"/>
    <w:rsid w:val="00602B8E"/>
    <w:rsid w:val="0060360A"/>
    <w:rsid w:val="006038EF"/>
    <w:rsid w:val="00604AD9"/>
    <w:rsid w:val="00606775"/>
    <w:rsid w:val="00606860"/>
    <w:rsid w:val="00606BF2"/>
    <w:rsid w:val="00606F4A"/>
    <w:rsid w:val="00607815"/>
    <w:rsid w:val="00610627"/>
    <w:rsid w:val="006108DE"/>
    <w:rsid w:val="00611F80"/>
    <w:rsid w:val="00613249"/>
    <w:rsid w:val="0061384C"/>
    <w:rsid w:val="00614CD6"/>
    <w:rsid w:val="00614D86"/>
    <w:rsid w:val="0061548F"/>
    <w:rsid w:val="006201D0"/>
    <w:rsid w:val="0062075E"/>
    <w:rsid w:val="006223D5"/>
    <w:rsid w:val="006229CE"/>
    <w:rsid w:val="0062325B"/>
    <w:rsid w:val="00625041"/>
    <w:rsid w:val="0062557B"/>
    <w:rsid w:val="00625B28"/>
    <w:rsid w:val="00625D70"/>
    <w:rsid w:val="006273D8"/>
    <w:rsid w:val="00630E9A"/>
    <w:rsid w:val="0063121E"/>
    <w:rsid w:val="00631F8B"/>
    <w:rsid w:val="00632A06"/>
    <w:rsid w:val="00633226"/>
    <w:rsid w:val="0063399F"/>
    <w:rsid w:val="00634004"/>
    <w:rsid w:val="00634626"/>
    <w:rsid w:val="00634AC9"/>
    <w:rsid w:val="00635D86"/>
    <w:rsid w:val="00635F9D"/>
    <w:rsid w:val="0063673A"/>
    <w:rsid w:val="0063705F"/>
    <w:rsid w:val="00637124"/>
    <w:rsid w:val="006375EE"/>
    <w:rsid w:val="0064020C"/>
    <w:rsid w:val="00640875"/>
    <w:rsid w:val="0064119D"/>
    <w:rsid w:val="006414BD"/>
    <w:rsid w:val="006415E3"/>
    <w:rsid w:val="006419CF"/>
    <w:rsid w:val="00641C62"/>
    <w:rsid w:val="00642E9A"/>
    <w:rsid w:val="00642EB2"/>
    <w:rsid w:val="0064342C"/>
    <w:rsid w:val="00643EB9"/>
    <w:rsid w:val="0064410D"/>
    <w:rsid w:val="00645898"/>
    <w:rsid w:val="00645CAA"/>
    <w:rsid w:val="006468AC"/>
    <w:rsid w:val="00646A89"/>
    <w:rsid w:val="006471EC"/>
    <w:rsid w:val="0064720E"/>
    <w:rsid w:val="00647716"/>
    <w:rsid w:val="00647BAC"/>
    <w:rsid w:val="006500F6"/>
    <w:rsid w:val="00650AD4"/>
    <w:rsid w:val="00651EC3"/>
    <w:rsid w:val="00652107"/>
    <w:rsid w:val="00652714"/>
    <w:rsid w:val="00652A98"/>
    <w:rsid w:val="00653136"/>
    <w:rsid w:val="006534D6"/>
    <w:rsid w:val="006534F0"/>
    <w:rsid w:val="0065399C"/>
    <w:rsid w:val="0065444C"/>
    <w:rsid w:val="006545B4"/>
    <w:rsid w:val="00654CBD"/>
    <w:rsid w:val="00655C2F"/>
    <w:rsid w:val="00656706"/>
    <w:rsid w:val="00656B49"/>
    <w:rsid w:val="00656EE3"/>
    <w:rsid w:val="00657907"/>
    <w:rsid w:val="006603B1"/>
    <w:rsid w:val="006605B1"/>
    <w:rsid w:val="00660EB9"/>
    <w:rsid w:val="0066104F"/>
    <w:rsid w:val="006615D0"/>
    <w:rsid w:val="00661CDC"/>
    <w:rsid w:val="00661D49"/>
    <w:rsid w:val="006624CD"/>
    <w:rsid w:val="00662527"/>
    <w:rsid w:val="006626A2"/>
    <w:rsid w:val="00662BDF"/>
    <w:rsid w:val="00662DEC"/>
    <w:rsid w:val="00662E41"/>
    <w:rsid w:val="0066362A"/>
    <w:rsid w:val="0066368E"/>
    <w:rsid w:val="006636F9"/>
    <w:rsid w:val="006653A9"/>
    <w:rsid w:val="00665888"/>
    <w:rsid w:val="00665933"/>
    <w:rsid w:val="00666448"/>
    <w:rsid w:val="006666CF"/>
    <w:rsid w:val="006668C8"/>
    <w:rsid w:val="0066746F"/>
    <w:rsid w:val="006674C9"/>
    <w:rsid w:val="00670512"/>
    <w:rsid w:val="0067066A"/>
    <w:rsid w:val="00670931"/>
    <w:rsid w:val="0067105E"/>
    <w:rsid w:val="00671E72"/>
    <w:rsid w:val="00671F96"/>
    <w:rsid w:val="00671FA5"/>
    <w:rsid w:val="00672021"/>
    <w:rsid w:val="006721E8"/>
    <w:rsid w:val="00672320"/>
    <w:rsid w:val="00672363"/>
    <w:rsid w:val="00672AE4"/>
    <w:rsid w:val="00672BC7"/>
    <w:rsid w:val="00673369"/>
    <w:rsid w:val="00674228"/>
    <w:rsid w:val="006751BA"/>
    <w:rsid w:val="006766AA"/>
    <w:rsid w:val="0067697F"/>
    <w:rsid w:val="00677D05"/>
    <w:rsid w:val="00677D5D"/>
    <w:rsid w:val="00681181"/>
    <w:rsid w:val="00681451"/>
    <w:rsid w:val="0068206E"/>
    <w:rsid w:val="006824C5"/>
    <w:rsid w:val="0068303C"/>
    <w:rsid w:val="0068308C"/>
    <w:rsid w:val="00683459"/>
    <w:rsid w:val="0068367C"/>
    <w:rsid w:val="00683793"/>
    <w:rsid w:val="00683C4C"/>
    <w:rsid w:val="00684D81"/>
    <w:rsid w:val="0068549C"/>
    <w:rsid w:val="00685523"/>
    <w:rsid w:val="006859C8"/>
    <w:rsid w:val="00685A8F"/>
    <w:rsid w:val="00685DA2"/>
    <w:rsid w:val="00686022"/>
    <w:rsid w:val="00686994"/>
    <w:rsid w:val="00686DEF"/>
    <w:rsid w:val="00686EE4"/>
    <w:rsid w:val="006872E7"/>
    <w:rsid w:val="00687958"/>
    <w:rsid w:val="00690DDA"/>
    <w:rsid w:val="0069157D"/>
    <w:rsid w:val="00691D77"/>
    <w:rsid w:val="00692C0C"/>
    <w:rsid w:val="006949F2"/>
    <w:rsid w:val="00694A6B"/>
    <w:rsid w:val="00694AFD"/>
    <w:rsid w:val="00695A9E"/>
    <w:rsid w:val="006966E7"/>
    <w:rsid w:val="006968EC"/>
    <w:rsid w:val="006972BD"/>
    <w:rsid w:val="006976B8"/>
    <w:rsid w:val="00697830"/>
    <w:rsid w:val="00697876"/>
    <w:rsid w:val="00697EB0"/>
    <w:rsid w:val="006A0112"/>
    <w:rsid w:val="006A02E5"/>
    <w:rsid w:val="006A04BD"/>
    <w:rsid w:val="006A11E6"/>
    <w:rsid w:val="006A12C9"/>
    <w:rsid w:val="006A1603"/>
    <w:rsid w:val="006A1636"/>
    <w:rsid w:val="006A23B3"/>
    <w:rsid w:val="006A270E"/>
    <w:rsid w:val="006A2AA9"/>
    <w:rsid w:val="006A2F20"/>
    <w:rsid w:val="006A4435"/>
    <w:rsid w:val="006A5674"/>
    <w:rsid w:val="006A62C5"/>
    <w:rsid w:val="006A6F06"/>
    <w:rsid w:val="006B18DF"/>
    <w:rsid w:val="006B21B4"/>
    <w:rsid w:val="006B29BA"/>
    <w:rsid w:val="006B2D54"/>
    <w:rsid w:val="006B4672"/>
    <w:rsid w:val="006B5C31"/>
    <w:rsid w:val="006B632C"/>
    <w:rsid w:val="006B63D6"/>
    <w:rsid w:val="006B68EB"/>
    <w:rsid w:val="006B7767"/>
    <w:rsid w:val="006B7DD6"/>
    <w:rsid w:val="006C068A"/>
    <w:rsid w:val="006C0BEA"/>
    <w:rsid w:val="006C102C"/>
    <w:rsid w:val="006C258A"/>
    <w:rsid w:val="006C3C8D"/>
    <w:rsid w:val="006C3DEE"/>
    <w:rsid w:val="006C4265"/>
    <w:rsid w:val="006C4DFC"/>
    <w:rsid w:val="006D0A1B"/>
    <w:rsid w:val="006D0C4D"/>
    <w:rsid w:val="006D1A9C"/>
    <w:rsid w:val="006D2188"/>
    <w:rsid w:val="006D23DA"/>
    <w:rsid w:val="006D294D"/>
    <w:rsid w:val="006D4BDA"/>
    <w:rsid w:val="006D4E09"/>
    <w:rsid w:val="006D4E22"/>
    <w:rsid w:val="006D5611"/>
    <w:rsid w:val="006D64C6"/>
    <w:rsid w:val="006D64FF"/>
    <w:rsid w:val="006D75A6"/>
    <w:rsid w:val="006E121F"/>
    <w:rsid w:val="006E19A5"/>
    <w:rsid w:val="006E1DE0"/>
    <w:rsid w:val="006E2932"/>
    <w:rsid w:val="006E2ECC"/>
    <w:rsid w:val="006E5305"/>
    <w:rsid w:val="006E5A79"/>
    <w:rsid w:val="006E6808"/>
    <w:rsid w:val="006E694E"/>
    <w:rsid w:val="006E7043"/>
    <w:rsid w:val="006E7151"/>
    <w:rsid w:val="006F0213"/>
    <w:rsid w:val="006F07C1"/>
    <w:rsid w:val="006F0E0D"/>
    <w:rsid w:val="006F130B"/>
    <w:rsid w:val="006F1453"/>
    <w:rsid w:val="006F145F"/>
    <w:rsid w:val="006F1845"/>
    <w:rsid w:val="006F18E5"/>
    <w:rsid w:val="006F1D81"/>
    <w:rsid w:val="006F2349"/>
    <w:rsid w:val="006F2B25"/>
    <w:rsid w:val="006F2CF3"/>
    <w:rsid w:val="006F2D92"/>
    <w:rsid w:val="006F3628"/>
    <w:rsid w:val="006F3677"/>
    <w:rsid w:val="006F3777"/>
    <w:rsid w:val="006F4ABF"/>
    <w:rsid w:val="006F4E58"/>
    <w:rsid w:val="006F4F77"/>
    <w:rsid w:val="006F558C"/>
    <w:rsid w:val="006F567C"/>
    <w:rsid w:val="006F64EE"/>
    <w:rsid w:val="006F7634"/>
    <w:rsid w:val="006F76D8"/>
    <w:rsid w:val="006F7DA8"/>
    <w:rsid w:val="006F7EB7"/>
    <w:rsid w:val="0070003D"/>
    <w:rsid w:val="007007D4"/>
    <w:rsid w:val="00700971"/>
    <w:rsid w:val="007013EF"/>
    <w:rsid w:val="00702495"/>
    <w:rsid w:val="00702513"/>
    <w:rsid w:val="0070254F"/>
    <w:rsid w:val="00702EF5"/>
    <w:rsid w:val="00702F7C"/>
    <w:rsid w:val="007034AA"/>
    <w:rsid w:val="00703C17"/>
    <w:rsid w:val="00704A91"/>
    <w:rsid w:val="00704E2F"/>
    <w:rsid w:val="007052B0"/>
    <w:rsid w:val="00705745"/>
    <w:rsid w:val="0070662F"/>
    <w:rsid w:val="007072C1"/>
    <w:rsid w:val="00707354"/>
    <w:rsid w:val="00707C43"/>
    <w:rsid w:val="007101F8"/>
    <w:rsid w:val="0071085D"/>
    <w:rsid w:val="00710AED"/>
    <w:rsid w:val="00710B68"/>
    <w:rsid w:val="00710F23"/>
    <w:rsid w:val="007112A2"/>
    <w:rsid w:val="00711C2E"/>
    <w:rsid w:val="00711E53"/>
    <w:rsid w:val="007124A5"/>
    <w:rsid w:val="00712B93"/>
    <w:rsid w:val="00713259"/>
    <w:rsid w:val="00713D41"/>
    <w:rsid w:val="00713D79"/>
    <w:rsid w:val="0071517F"/>
    <w:rsid w:val="0071525A"/>
    <w:rsid w:val="007152E7"/>
    <w:rsid w:val="00715325"/>
    <w:rsid w:val="0071643F"/>
    <w:rsid w:val="00716B81"/>
    <w:rsid w:val="00716DBD"/>
    <w:rsid w:val="00717666"/>
    <w:rsid w:val="00717BCD"/>
    <w:rsid w:val="00720966"/>
    <w:rsid w:val="007209D3"/>
    <w:rsid w:val="00722B7F"/>
    <w:rsid w:val="0072378F"/>
    <w:rsid w:val="0072384A"/>
    <w:rsid w:val="00723F3F"/>
    <w:rsid w:val="00724435"/>
    <w:rsid w:val="007251DB"/>
    <w:rsid w:val="0072553D"/>
    <w:rsid w:val="00725642"/>
    <w:rsid w:val="007257AA"/>
    <w:rsid w:val="007260BF"/>
    <w:rsid w:val="007269D6"/>
    <w:rsid w:val="00726B54"/>
    <w:rsid w:val="0072739C"/>
    <w:rsid w:val="00727811"/>
    <w:rsid w:val="007278BF"/>
    <w:rsid w:val="00727DF8"/>
    <w:rsid w:val="00730026"/>
    <w:rsid w:val="007302BD"/>
    <w:rsid w:val="00730A3F"/>
    <w:rsid w:val="007317A0"/>
    <w:rsid w:val="00731D11"/>
    <w:rsid w:val="00731F39"/>
    <w:rsid w:val="00731F99"/>
    <w:rsid w:val="007322EF"/>
    <w:rsid w:val="007327F5"/>
    <w:rsid w:val="007328F7"/>
    <w:rsid w:val="00732FF7"/>
    <w:rsid w:val="00733133"/>
    <w:rsid w:val="00734A06"/>
    <w:rsid w:val="00734D15"/>
    <w:rsid w:val="00735885"/>
    <w:rsid w:val="00735B30"/>
    <w:rsid w:val="0073610E"/>
    <w:rsid w:val="007362AC"/>
    <w:rsid w:val="00736499"/>
    <w:rsid w:val="007378E3"/>
    <w:rsid w:val="00737976"/>
    <w:rsid w:val="0073799B"/>
    <w:rsid w:val="0074095E"/>
    <w:rsid w:val="00741978"/>
    <w:rsid w:val="00741AF2"/>
    <w:rsid w:val="00743FAD"/>
    <w:rsid w:val="0074454E"/>
    <w:rsid w:val="00744885"/>
    <w:rsid w:val="007449C0"/>
    <w:rsid w:val="00746380"/>
    <w:rsid w:val="00747280"/>
    <w:rsid w:val="0074729D"/>
    <w:rsid w:val="00747599"/>
    <w:rsid w:val="00747E96"/>
    <w:rsid w:val="00751851"/>
    <w:rsid w:val="007520C9"/>
    <w:rsid w:val="00752291"/>
    <w:rsid w:val="007529A5"/>
    <w:rsid w:val="00752AA8"/>
    <w:rsid w:val="0075327D"/>
    <w:rsid w:val="00753449"/>
    <w:rsid w:val="00753BDE"/>
    <w:rsid w:val="007552B0"/>
    <w:rsid w:val="00756731"/>
    <w:rsid w:val="00756A65"/>
    <w:rsid w:val="0075748F"/>
    <w:rsid w:val="00757FD7"/>
    <w:rsid w:val="007603A8"/>
    <w:rsid w:val="007609A2"/>
    <w:rsid w:val="007616F0"/>
    <w:rsid w:val="00762471"/>
    <w:rsid w:val="00762EB5"/>
    <w:rsid w:val="00762EBF"/>
    <w:rsid w:val="00762F08"/>
    <w:rsid w:val="00762F45"/>
    <w:rsid w:val="00763FF0"/>
    <w:rsid w:val="007651F7"/>
    <w:rsid w:val="007667EF"/>
    <w:rsid w:val="00766829"/>
    <w:rsid w:val="00766F98"/>
    <w:rsid w:val="00766FED"/>
    <w:rsid w:val="00767E6E"/>
    <w:rsid w:val="0077067B"/>
    <w:rsid w:val="00770BC2"/>
    <w:rsid w:val="00770D03"/>
    <w:rsid w:val="0077155C"/>
    <w:rsid w:val="00771A28"/>
    <w:rsid w:val="00771A78"/>
    <w:rsid w:val="00772118"/>
    <w:rsid w:val="0077525B"/>
    <w:rsid w:val="00780460"/>
    <w:rsid w:val="00780D0C"/>
    <w:rsid w:val="0078159F"/>
    <w:rsid w:val="00781C2B"/>
    <w:rsid w:val="00782504"/>
    <w:rsid w:val="0078264A"/>
    <w:rsid w:val="00782CCB"/>
    <w:rsid w:val="00782D03"/>
    <w:rsid w:val="0078334E"/>
    <w:rsid w:val="007833AE"/>
    <w:rsid w:val="00783436"/>
    <w:rsid w:val="0078393A"/>
    <w:rsid w:val="00783FE6"/>
    <w:rsid w:val="00784AF8"/>
    <w:rsid w:val="00785445"/>
    <w:rsid w:val="00785F65"/>
    <w:rsid w:val="00786E73"/>
    <w:rsid w:val="00786EEE"/>
    <w:rsid w:val="00786F09"/>
    <w:rsid w:val="00787352"/>
    <w:rsid w:val="00787743"/>
    <w:rsid w:val="0078787A"/>
    <w:rsid w:val="00791920"/>
    <w:rsid w:val="00792045"/>
    <w:rsid w:val="007921C6"/>
    <w:rsid w:val="007928B1"/>
    <w:rsid w:val="00792BD2"/>
    <w:rsid w:val="00793188"/>
    <w:rsid w:val="00793CF0"/>
    <w:rsid w:val="00794775"/>
    <w:rsid w:val="00794BB1"/>
    <w:rsid w:val="00795003"/>
    <w:rsid w:val="0079594B"/>
    <w:rsid w:val="00795C17"/>
    <w:rsid w:val="00795CF0"/>
    <w:rsid w:val="00795ED9"/>
    <w:rsid w:val="00796AD6"/>
    <w:rsid w:val="00796FE5"/>
    <w:rsid w:val="007975F0"/>
    <w:rsid w:val="007A0421"/>
    <w:rsid w:val="007A1C8D"/>
    <w:rsid w:val="007A1CDA"/>
    <w:rsid w:val="007A1F2B"/>
    <w:rsid w:val="007A3266"/>
    <w:rsid w:val="007A36A5"/>
    <w:rsid w:val="007A3D56"/>
    <w:rsid w:val="007A43A2"/>
    <w:rsid w:val="007A43BF"/>
    <w:rsid w:val="007A4CDF"/>
    <w:rsid w:val="007A7159"/>
    <w:rsid w:val="007A723F"/>
    <w:rsid w:val="007A7C47"/>
    <w:rsid w:val="007A7EDB"/>
    <w:rsid w:val="007B0461"/>
    <w:rsid w:val="007B094D"/>
    <w:rsid w:val="007B1434"/>
    <w:rsid w:val="007B313A"/>
    <w:rsid w:val="007B3472"/>
    <w:rsid w:val="007B34D5"/>
    <w:rsid w:val="007B4205"/>
    <w:rsid w:val="007B4FB8"/>
    <w:rsid w:val="007B6A8E"/>
    <w:rsid w:val="007B6BE0"/>
    <w:rsid w:val="007B72B9"/>
    <w:rsid w:val="007B787E"/>
    <w:rsid w:val="007B79A3"/>
    <w:rsid w:val="007B7C45"/>
    <w:rsid w:val="007C0190"/>
    <w:rsid w:val="007C0C82"/>
    <w:rsid w:val="007C0FA5"/>
    <w:rsid w:val="007C16AD"/>
    <w:rsid w:val="007C220D"/>
    <w:rsid w:val="007C2AC0"/>
    <w:rsid w:val="007C2F6C"/>
    <w:rsid w:val="007C392F"/>
    <w:rsid w:val="007C4121"/>
    <w:rsid w:val="007C537B"/>
    <w:rsid w:val="007C5451"/>
    <w:rsid w:val="007C5841"/>
    <w:rsid w:val="007C6047"/>
    <w:rsid w:val="007C6C52"/>
    <w:rsid w:val="007C7D8C"/>
    <w:rsid w:val="007C7ED0"/>
    <w:rsid w:val="007D0348"/>
    <w:rsid w:val="007D09F2"/>
    <w:rsid w:val="007D0B64"/>
    <w:rsid w:val="007D157B"/>
    <w:rsid w:val="007D1A33"/>
    <w:rsid w:val="007D2C52"/>
    <w:rsid w:val="007D2DB7"/>
    <w:rsid w:val="007D32E1"/>
    <w:rsid w:val="007D3A88"/>
    <w:rsid w:val="007D48FC"/>
    <w:rsid w:val="007D4ACE"/>
    <w:rsid w:val="007D58A4"/>
    <w:rsid w:val="007D68C8"/>
    <w:rsid w:val="007D6AA3"/>
    <w:rsid w:val="007D797D"/>
    <w:rsid w:val="007D7BDC"/>
    <w:rsid w:val="007D7EF7"/>
    <w:rsid w:val="007E12D1"/>
    <w:rsid w:val="007E1522"/>
    <w:rsid w:val="007E1733"/>
    <w:rsid w:val="007E261C"/>
    <w:rsid w:val="007E2685"/>
    <w:rsid w:val="007E2D75"/>
    <w:rsid w:val="007E30B0"/>
    <w:rsid w:val="007E40B4"/>
    <w:rsid w:val="007E515F"/>
    <w:rsid w:val="007E53A5"/>
    <w:rsid w:val="007E6362"/>
    <w:rsid w:val="007E66F5"/>
    <w:rsid w:val="007F0171"/>
    <w:rsid w:val="007F0325"/>
    <w:rsid w:val="007F0AA6"/>
    <w:rsid w:val="007F16B0"/>
    <w:rsid w:val="007F2276"/>
    <w:rsid w:val="007F278A"/>
    <w:rsid w:val="007F3067"/>
    <w:rsid w:val="007F36C9"/>
    <w:rsid w:val="007F3716"/>
    <w:rsid w:val="007F3802"/>
    <w:rsid w:val="007F51F7"/>
    <w:rsid w:val="007F51FD"/>
    <w:rsid w:val="007F5D48"/>
    <w:rsid w:val="007F6DCA"/>
    <w:rsid w:val="007F7B36"/>
    <w:rsid w:val="008007B7"/>
    <w:rsid w:val="00801F57"/>
    <w:rsid w:val="0080261E"/>
    <w:rsid w:val="008026DB"/>
    <w:rsid w:val="008028FE"/>
    <w:rsid w:val="00802A92"/>
    <w:rsid w:val="00803DEC"/>
    <w:rsid w:val="00805862"/>
    <w:rsid w:val="0080592A"/>
    <w:rsid w:val="0080651E"/>
    <w:rsid w:val="0080664A"/>
    <w:rsid w:val="00806AB7"/>
    <w:rsid w:val="00806D64"/>
    <w:rsid w:val="008079D9"/>
    <w:rsid w:val="00807C2E"/>
    <w:rsid w:val="00807E71"/>
    <w:rsid w:val="0081116C"/>
    <w:rsid w:val="00811407"/>
    <w:rsid w:val="00811426"/>
    <w:rsid w:val="00811796"/>
    <w:rsid w:val="00813245"/>
    <w:rsid w:val="00813A0E"/>
    <w:rsid w:val="00813A11"/>
    <w:rsid w:val="00814093"/>
    <w:rsid w:val="00814479"/>
    <w:rsid w:val="00814D03"/>
    <w:rsid w:val="00816559"/>
    <w:rsid w:val="008176CC"/>
    <w:rsid w:val="00817CFB"/>
    <w:rsid w:val="00817D14"/>
    <w:rsid w:val="0082019C"/>
    <w:rsid w:val="0082117B"/>
    <w:rsid w:val="00821531"/>
    <w:rsid w:val="008219B5"/>
    <w:rsid w:val="00821A80"/>
    <w:rsid w:val="00822852"/>
    <w:rsid w:val="0082299A"/>
    <w:rsid w:val="00823CBE"/>
    <w:rsid w:val="00823F2C"/>
    <w:rsid w:val="00823F79"/>
    <w:rsid w:val="008246FD"/>
    <w:rsid w:val="008259FB"/>
    <w:rsid w:val="00825A8D"/>
    <w:rsid w:val="00826564"/>
    <w:rsid w:val="008265F3"/>
    <w:rsid w:val="0082687C"/>
    <w:rsid w:val="0082751D"/>
    <w:rsid w:val="0082772F"/>
    <w:rsid w:val="008306DC"/>
    <w:rsid w:val="008306E7"/>
    <w:rsid w:val="008307C2"/>
    <w:rsid w:val="00830E15"/>
    <w:rsid w:val="00830E94"/>
    <w:rsid w:val="00830FE1"/>
    <w:rsid w:val="00831717"/>
    <w:rsid w:val="00831AF3"/>
    <w:rsid w:val="008329ED"/>
    <w:rsid w:val="00832D4D"/>
    <w:rsid w:val="008335AB"/>
    <w:rsid w:val="00833929"/>
    <w:rsid w:val="00833CF6"/>
    <w:rsid w:val="0083427B"/>
    <w:rsid w:val="00834300"/>
    <w:rsid w:val="008343A3"/>
    <w:rsid w:val="00834447"/>
    <w:rsid w:val="00835039"/>
    <w:rsid w:val="00835C3A"/>
    <w:rsid w:val="00836094"/>
    <w:rsid w:val="00836387"/>
    <w:rsid w:val="0083763C"/>
    <w:rsid w:val="00840980"/>
    <w:rsid w:val="00841886"/>
    <w:rsid w:val="00841F52"/>
    <w:rsid w:val="00842770"/>
    <w:rsid w:val="00842B0D"/>
    <w:rsid w:val="008434ED"/>
    <w:rsid w:val="00844ACA"/>
    <w:rsid w:val="00844F82"/>
    <w:rsid w:val="00845967"/>
    <w:rsid w:val="008465A8"/>
    <w:rsid w:val="00846D54"/>
    <w:rsid w:val="00850BEF"/>
    <w:rsid w:val="0085144E"/>
    <w:rsid w:val="00851CCD"/>
    <w:rsid w:val="00852AD7"/>
    <w:rsid w:val="00852FDF"/>
    <w:rsid w:val="00853307"/>
    <w:rsid w:val="00853EED"/>
    <w:rsid w:val="008540A3"/>
    <w:rsid w:val="0085420C"/>
    <w:rsid w:val="008543D8"/>
    <w:rsid w:val="0085452A"/>
    <w:rsid w:val="00854961"/>
    <w:rsid w:val="0085587A"/>
    <w:rsid w:val="00855EA2"/>
    <w:rsid w:val="0085604D"/>
    <w:rsid w:val="008607D8"/>
    <w:rsid w:val="008610D2"/>
    <w:rsid w:val="00863B1E"/>
    <w:rsid w:val="00863B88"/>
    <w:rsid w:val="0086450D"/>
    <w:rsid w:val="00864AAE"/>
    <w:rsid w:val="00865E7D"/>
    <w:rsid w:val="008662F0"/>
    <w:rsid w:val="008664E6"/>
    <w:rsid w:val="00867BA7"/>
    <w:rsid w:val="0087136E"/>
    <w:rsid w:val="0087352C"/>
    <w:rsid w:val="008735A8"/>
    <w:rsid w:val="008735ED"/>
    <w:rsid w:val="008742AB"/>
    <w:rsid w:val="00874885"/>
    <w:rsid w:val="00874D8C"/>
    <w:rsid w:val="00874F74"/>
    <w:rsid w:val="00875E57"/>
    <w:rsid w:val="00877726"/>
    <w:rsid w:val="008803DE"/>
    <w:rsid w:val="008806A2"/>
    <w:rsid w:val="00881FBD"/>
    <w:rsid w:val="00882202"/>
    <w:rsid w:val="00882C81"/>
    <w:rsid w:val="008833F0"/>
    <w:rsid w:val="008843CA"/>
    <w:rsid w:val="00884E68"/>
    <w:rsid w:val="008858CE"/>
    <w:rsid w:val="00885EAB"/>
    <w:rsid w:val="008875F2"/>
    <w:rsid w:val="00887CA4"/>
    <w:rsid w:val="00887DE0"/>
    <w:rsid w:val="00890039"/>
    <w:rsid w:val="00890B17"/>
    <w:rsid w:val="00891070"/>
    <w:rsid w:val="008914D6"/>
    <w:rsid w:val="008921B1"/>
    <w:rsid w:val="008921BC"/>
    <w:rsid w:val="0089276D"/>
    <w:rsid w:val="00892981"/>
    <w:rsid w:val="00892BBA"/>
    <w:rsid w:val="008937A1"/>
    <w:rsid w:val="00894A23"/>
    <w:rsid w:val="00895595"/>
    <w:rsid w:val="00895A82"/>
    <w:rsid w:val="00896020"/>
    <w:rsid w:val="008960CE"/>
    <w:rsid w:val="008969AF"/>
    <w:rsid w:val="00896B90"/>
    <w:rsid w:val="00897797"/>
    <w:rsid w:val="00897A00"/>
    <w:rsid w:val="00897D49"/>
    <w:rsid w:val="008A0C65"/>
    <w:rsid w:val="008A1F0D"/>
    <w:rsid w:val="008A27E9"/>
    <w:rsid w:val="008A2A75"/>
    <w:rsid w:val="008A2C89"/>
    <w:rsid w:val="008A2E24"/>
    <w:rsid w:val="008A31DE"/>
    <w:rsid w:val="008A4510"/>
    <w:rsid w:val="008A48E1"/>
    <w:rsid w:val="008A49AF"/>
    <w:rsid w:val="008A49FD"/>
    <w:rsid w:val="008A4B28"/>
    <w:rsid w:val="008A52E5"/>
    <w:rsid w:val="008A541A"/>
    <w:rsid w:val="008A6238"/>
    <w:rsid w:val="008A6387"/>
    <w:rsid w:val="008A688A"/>
    <w:rsid w:val="008A7282"/>
    <w:rsid w:val="008A7817"/>
    <w:rsid w:val="008A791A"/>
    <w:rsid w:val="008B03A7"/>
    <w:rsid w:val="008B0601"/>
    <w:rsid w:val="008B15D5"/>
    <w:rsid w:val="008B1AAB"/>
    <w:rsid w:val="008B1B09"/>
    <w:rsid w:val="008B2137"/>
    <w:rsid w:val="008B2731"/>
    <w:rsid w:val="008B2DAC"/>
    <w:rsid w:val="008B2EB8"/>
    <w:rsid w:val="008B31D1"/>
    <w:rsid w:val="008B3720"/>
    <w:rsid w:val="008B3D92"/>
    <w:rsid w:val="008B448E"/>
    <w:rsid w:val="008B464F"/>
    <w:rsid w:val="008B485A"/>
    <w:rsid w:val="008B54DF"/>
    <w:rsid w:val="008B564B"/>
    <w:rsid w:val="008B5D9B"/>
    <w:rsid w:val="008B5F84"/>
    <w:rsid w:val="008B6ADA"/>
    <w:rsid w:val="008B7221"/>
    <w:rsid w:val="008C027A"/>
    <w:rsid w:val="008C09FA"/>
    <w:rsid w:val="008C1067"/>
    <w:rsid w:val="008C24D5"/>
    <w:rsid w:val="008C2BFB"/>
    <w:rsid w:val="008C2C88"/>
    <w:rsid w:val="008C43BB"/>
    <w:rsid w:val="008C4757"/>
    <w:rsid w:val="008C498C"/>
    <w:rsid w:val="008C4E4F"/>
    <w:rsid w:val="008C5196"/>
    <w:rsid w:val="008C65EF"/>
    <w:rsid w:val="008C6607"/>
    <w:rsid w:val="008C7505"/>
    <w:rsid w:val="008C7D99"/>
    <w:rsid w:val="008D19C3"/>
    <w:rsid w:val="008D3481"/>
    <w:rsid w:val="008D449F"/>
    <w:rsid w:val="008D48DA"/>
    <w:rsid w:val="008D4A90"/>
    <w:rsid w:val="008D5229"/>
    <w:rsid w:val="008D552D"/>
    <w:rsid w:val="008D6FBA"/>
    <w:rsid w:val="008D78BE"/>
    <w:rsid w:val="008D7F42"/>
    <w:rsid w:val="008E05D5"/>
    <w:rsid w:val="008E2B1A"/>
    <w:rsid w:val="008E384D"/>
    <w:rsid w:val="008E3DC9"/>
    <w:rsid w:val="008E4EA9"/>
    <w:rsid w:val="008E5333"/>
    <w:rsid w:val="008E5402"/>
    <w:rsid w:val="008E54B2"/>
    <w:rsid w:val="008E5585"/>
    <w:rsid w:val="008E591F"/>
    <w:rsid w:val="008E5A7A"/>
    <w:rsid w:val="008E5B89"/>
    <w:rsid w:val="008E5FF1"/>
    <w:rsid w:val="008E7A48"/>
    <w:rsid w:val="008E7BD2"/>
    <w:rsid w:val="008F15D7"/>
    <w:rsid w:val="008F1791"/>
    <w:rsid w:val="008F1B6B"/>
    <w:rsid w:val="008F2945"/>
    <w:rsid w:val="008F310A"/>
    <w:rsid w:val="008F3459"/>
    <w:rsid w:val="008F37EB"/>
    <w:rsid w:val="008F3AC5"/>
    <w:rsid w:val="008F4121"/>
    <w:rsid w:val="008F5669"/>
    <w:rsid w:val="008F56CB"/>
    <w:rsid w:val="008F591C"/>
    <w:rsid w:val="008F5B28"/>
    <w:rsid w:val="008F5E9A"/>
    <w:rsid w:val="008F6DFF"/>
    <w:rsid w:val="008F6FB3"/>
    <w:rsid w:val="008F7E6A"/>
    <w:rsid w:val="00900D22"/>
    <w:rsid w:val="00900D6F"/>
    <w:rsid w:val="00901374"/>
    <w:rsid w:val="009020FF"/>
    <w:rsid w:val="00902157"/>
    <w:rsid w:val="00902416"/>
    <w:rsid w:val="00902517"/>
    <w:rsid w:val="00902F82"/>
    <w:rsid w:val="009049BA"/>
    <w:rsid w:val="00904F12"/>
    <w:rsid w:val="00905228"/>
    <w:rsid w:val="00905AE9"/>
    <w:rsid w:val="00907447"/>
    <w:rsid w:val="00907759"/>
    <w:rsid w:val="0090779D"/>
    <w:rsid w:val="009078C9"/>
    <w:rsid w:val="00911044"/>
    <w:rsid w:val="0091118B"/>
    <w:rsid w:val="0091244A"/>
    <w:rsid w:val="00912AE4"/>
    <w:rsid w:val="0091320F"/>
    <w:rsid w:val="0091396F"/>
    <w:rsid w:val="00914283"/>
    <w:rsid w:val="009147C2"/>
    <w:rsid w:val="00914C2B"/>
    <w:rsid w:val="00914FE3"/>
    <w:rsid w:val="00915681"/>
    <w:rsid w:val="0091687F"/>
    <w:rsid w:val="00916B37"/>
    <w:rsid w:val="009170F1"/>
    <w:rsid w:val="00917B71"/>
    <w:rsid w:val="00921AC6"/>
    <w:rsid w:val="00922189"/>
    <w:rsid w:val="00922CF5"/>
    <w:rsid w:val="00924A6A"/>
    <w:rsid w:val="0092545C"/>
    <w:rsid w:val="009256BB"/>
    <w:rsid w:val="00925A38"/>
    <w:rsid w:val="009261A8"/>
    <w:rsid w:val="00927021"/>
    <w:rsid w:val="00927C73"/>
    <w:rsid w:val="00927CD4"/>
    <w:rsid w:val="00930B02"/>
    <w:rsid w:val="00930CE6"/>
    <w:rsid w:val="00930EDC"/>
    <w:rsid w:val="00931519"/>
    <w:rsid w:val="00931937"/>
    <w:rsid w:val="0093308B"/>
    <w:rsid w:val="009331A6"/>
    <w:rsid w:val="00933213"/>
    <w:rsid w:val="00933F61"/>
    <w:rsid w:val="009346E3"/>
    <w:rsid w:val="00935D03"/>
    <w:rsid w:val="009366D4"/>
    <w:rsid w:val="009367E4"/>
    <w:rsid w:val="00936ECD"/>
    <w:rsid w:val="00937F1F"/>
    <w:rsid w:val="00940CEB"/>
    <w:rsid w:val="00941892"/>
    <w:rsid w:val="0094295A"/>
    <w:rsid w:val="0094386E"/>
    <w:rsid w:val="00943DCA"/>
    <w:rsid w:val="0094406D"/>
    <w:rsid w:val="009442D7"/>
    <w:rsid w:val="0094431D"/>
    <w:rsid w:val="009447C7"/>
    <w:rsid w:val="00945513"/>
    <w:rsid w:val="00945BFD"/>
    <w:rsid w:val="00945C57"/>
    <w:rsid w:val="009462D2"/>
    <w:rsid w:val="00946774"/>
    <w:rsid w:val="009471FC"/>
    <w:rsid w:val="00947848"/>
    <w:rsid w:val="00947B13"/>
    <w:rsid w:val="00947C19"/>
    <w:rsid w:val="00951AA7"/>
    <w:rsid w:val="00951C07"/>
    <w:rsid w:val="00952AAA"/>
    <w:rsid w:val="00953264"/>
    <w:rsid w:val="0095350A"/>
    <w:rsid w:val="00953667"/>
    <w:rsid w:val="00953A43"/>
    <w:rsid w:val="0095407A"/>
    <w:rsid w:val="00954522"/>
    <w:rsid w:val="00954675"/>
    <w:rsid w:val="0095567A"/>
    <w:rsid w:val="00955820"/>
    <w:rsid w:val="009558AC"/>
    <w:rsid w:val="00955A91"/>
    <w:rsid w:val="00955DDA"/>
    <w:rsid w:val="009571B9"/>
    <w:rsid w:val="00960060"/>
    <w:rsid w:val="0096031F"/>
    <w:rsid w:val="009609F2"/>
    <w:rsid w:val="00960C25"/>
    <w:rsid w:val="0096131C"/>
    <w:rsid w:val="00961930"/>
    <w:rsid w:val="00961FCD"/>
    <w:rsid w:val="00962461"/>
    <w:rsid w:val="00962B64"/>
    <w:rsid w:val="009635AC"/>
    <w:rsid w:val="00963914"/>
    <w:rsid w:val="00963967"/>
    <w:rsid w:val="00963F36"/>
    <w:rsid w:val="00965506"/>
    <w:rsid w:val="0096550E"/>
    <w:rsid w:val="00966268"/>
    <w:rsid w:val="009665DA"/>
    <w:rsid w:val="00967A21"/>
    <w:rsid w:val="00967C7E"/>
    <w:rsid w:val="009708ED"/>
    <w:rsid w:val="009712CD"/>
    <w:rsid w:val="009714AE"/>
    <w:rsid w:val="009718B4"/>
    <w:rsid w:val="00971F0E"/>
    <w:rsid w:val="00971F8F"/>
    <w:rsid w:val="00974056"/>
    <w:rsid w:val="00974A30"/>
    <w:rsid w:val="00975856"/>
    <w:rsid w:val="00976251"/>
    <w:rsid w:val="00980B63"/>
    <w:rsid w:val="00980E5E"/>
    <w:rsid w:val="00981287"/>
    <w:rsid w:val="0098178D"/>
    <w:rsid w:val="00981EC2"/>
    <w:rsid w:val="009833CE"/>
    <w:rsid w:val="00983B85"/>
    <w:rsid w:val="00983FB1"/>
    <w:rsid w:val="00984390"/>
    <w:rsid w:val="00984EDC"/>
    <w:rsid w:val="009859F2"/>
    <w:rsid w:val="00986F25"/>
    <w:rsid w:val="009870DE"/>
    <w:rsid w:val="00990790"/>
    <w:rsid w:val="00990D12"/>
    <w:rsid w:val="00991966"/>
    <w:rsid w:val="00991A58"/>
    <w:rsid w:val="00992F92"/>
    <w:rsid w:val="00993661"/>
    <w:rsid w:val="009939C1"/>
    <w:rsid w:val="00994443"/>
    <w:rsid w:val="009948E7"/>
    <w:rsid w:val="00994BEA"/>
    <w:rsid w:val="00995AEB"/>
    <w:rsid w:val="00995E30"/>
    <w:rsid w:val="00995ECB"/>
    <w:rsid w:val="0099697F"/>
    <w:rsid w:val="00996992"/>
    <w:rsid w:val="00997368"/>
    <w:rsid w:val="00997AE9"/>
    <w:rsid w:val="00997D77"/>
    <w:rsid w:val="009A0262"/>
    <w:rsid w:val="009A1781"/>
    <w:rsid w:val="009A2079"/>
    <w:rsid w:val="009A3577"/>
    <w:rsid w:val="009A39CD"/>
    <w:rsid w:val="009A411F"/>
    <w:rsid w:val="009A44C3"/>
    <w:rsid w:val="009A4A9A"/>
    <w:rsid w:val="009A60F7"/>
    <w:rsid w:val="009A613E"/>
    <w:rsid w:val="009A6406"/>
    <w:rsid w:val="009A68BB"/>
    <w:rsid w:val="009A6A27"/>
    <w:rsid w:val="009A7A07"/>
    <w:rsid w:val="009B1303"/>
    <w:rsid w:val="009B1CD4"/>
    <w:rsid w:val="009B420A"/>
    <w:rsid w:val="009B47A6"/>
    <w:rsid w:val="009B4CC2"/>
    <w:rsid w:val="009B6A16"/>
    <w:rsid w:val="009B6F18"/>
    <w:rsid w:val="009C09E4"/>
    <w:rsid w:val="009C1082"/>
    <w:rsid w:val="009C123B"/>
    <w:rsid w:val="009C2437"/>
    <w:rsid w:val="009C2C8D"/>
    <w:rsid w:val="009C4837"/>
    <w:rsid w:val="009C5BD3"/>
    <w:rsid w:val="009C5F7A"/>
    <w:rsid w:val="009C74F1"/>
    <w:rsid w:val="009C7D91"/>
    <w:rsid w:val="009D0541"/>
    <w:rsid w:val="009D0689"/>
    <w:rsid w:val="009D0FAF"/>
    <w:rsid w:val="009D1383"/>
    <w:rsid w:val="009D250E"/>
    <w:rsid w:val="009D256E"/>
    <w:rsid w:val="009D2A01"/>
    <w:rsid w:val="009D3227"/>
    <w:rsid w:val="009D3C06"/>
    <w:rsid w:val="009D3EF0"/>
    <w:rsid w:val="009D46A8"/>
    <w:rsid w:val="009D4B09"/>
    <w:rsid w:val="009D545F"/>
    <w:rsid w:val="009D5E97"/>
    <w:rsid w:val="009D691B"/>
    <w:rsid w:val="009D6EDA"/>
    <w:rsid w:val="009D7297"/>
    <w:rsid w:val="009D72B6"/>
    <w:rsid w:val="009E04D4"/>
    <w:rsid w:val="009E06D0"/>
    <w:rsid w:val="009E091A"/>
    <w:rsid w:val="009E0FD5"/>
    <w:rsid w:val="009E12D0"/>
    <w:rsid w:val="009E1CC2"/>
    <w:rsid w:val="009E27BF"/>
    <w:rsid w:val="009E2D42"/>
    <w:rsid w:val="009E2EB5"/>
    <w:rsid w:val="009E51B7"/>
    <w:rsid w:val="009E6A67"/>
    <w:rsid w:val="009E6F35"/>
    <w:rsid w:val="009E7282"/>
    <w:rsid w:val="009E77B1"/>
    <w:rsid w:val="009F005D"/>
    <w:rsid w:val="009F0277"/>
    <w:rsid w:val="009F0A7A"/>
    <w:rsid w:val="009F160A"/>
    <w:rsid w:val="009F1A7D"/>
    <w:rsid w:val="009F22EA"/>
    <w:rsid w:val="009F2980"/>
    <w:rsid w:val="009F2B52"/>
    <w:rsid w:val="009F4116"/>
    <w:rsid w:val="009F43B8"/>
    <w:rsid w:val="009F4EE7"/>
    <w:rsid w:val="009F60B8"/>
    <w:rsid w:val="009F7566"/>
    <w:rsid w:val="009F7666"/>
    <w:rsid w:val="009F78C9"/>
    <w:rsid w:val="00A00B37"/>
    <w:rsid w:val="00A012DD"/>
    <w:rsid w:val="00A01995"/>
    <w:rsid w:val="00A02243"/>
    <w:rsid w:val="00A024A2"/>
    <w:rsid w:val="00A02765"/>
    <w:rsid w:val="00A029B8"/>
    <w:rsid w:val="00A033CB"/>
    <w:rsid w:val="00A03D14"/>
    <w:rsid w:val="00A043FE"/>
    <w:rsid w:val="00A0490C"/>
    <w:rsid w:val="00A053A0"/>
    <w:rsid w:val="00A059CE"/>
    <w:rsid w:val="00A05E4D"/>
    <w:rsid w:val="00A06082"/>
    <w:rsid w:val="00A065F7"/>
    <w:rsid w:val="00A06E15"/>
    <w:rsid w:val="00A06EE2"/>
    <w:rsid w:val="00A077D1"/>
    <w:rsid w:val="00A07DAE"/>
    <w:rsid w:val="00A100CF"/>
    <w:rsid w:val="00A102A4"/>
    <w:rsid w:val="00A1066D"/>
    <w:rsid w:val="00A108FD"/>
    <w:rsid w:val="00A10C74"/>
    <w:rsid w:val="00A112BE"/>
    <w:rsid w:val="00A11576"/>
    <w:rsid w:val="00A12C64"/>
    <w:rsid w:val="00A12ED4"/>
    <w:rsid w:val="00A131C3"/>
    <w:rsid w:val="00A133CE"/>
    <w:rsid w:val="00A1343A"/>
    <w:rsid w:val="00A13F55"/>
    <w:rsid w:val="00A1423D"/>
    <w:rsid w:val="00A14902"/>
    <w:rsid w:val="00A154F6"/>
    <w:rsid w:val="00A15A61"/>
    <w:rsid w:val="00A16682"/>
    <w:rsid w:val="00A17550"/>
    <w:rsid w:val="00A17EF9"/>
    <w:rsid w:val="00A206ED"/>
    <w:rsid w:val="00A215D5"/>
    <w:rsid w:val="00A21ECC"/>
    <w:rsid w:val="00A22529"/>
    <w:rsid w:val="00A228E0"/>
    <w:rsid w:val="00A22B48"/>
    <w:rsid w:val="00A22B8A"/>
    <w:rsid w:val="00A22D4F"/>
    <w:rsid w:val="00A24493"/>
    <w:rsid w:val="00A245EB"/>
    <w:rsid w:val="00A247F8"/>
    <w:rsid w:val="00A253F5"/>
    <w:rsid w:val="00A25EED"/>
    <w:rsid w:val="00A2683B"/>
    <w:rsid w:val="00A27280"/>
    <w:rsid w:val="00A2768D"/>
    <w:rsid w:val="00A27E76"/>
    <w:rsid w:val="00A30678"/>
    <w:rsid w:val="00A30687"/>
    <w:rsid w:val="00A3106D"/>
    <w:rsid w:val="00A31712"/>
    <w:rsid w:val="00A31DEB"/>
    <w:rsid w:val="00A32041"/>
    <w:rsid w:val="00A32251"/>
    <w:rsid w:val="00A32FE2"/>
    <w:rsid w:val="00A338B2"/>
    <w:rsid w:val="00A351B2"/>
    <w:rsid w:val="00A35894"/>
    <w:rsid w:val="00A3599A"/>
    <w:rsid w:val="00A35E53"/>
    <w:rsid w:val="00A3630F"/>
    <w:rsid w:val="00A36328"/>
    <w:rsid w:val="00A3642E"/>
    <w:rsid w:val="00A37276"/>
    <w:rsid w:val="00A37407"/>
    <w:rsid w:val="00A40FB1"/>
    <w:rsid w:val="00A41ACB"/>
    <w:rsid w:val="00A423D2"/>
    <w:rsid w:val="00A42EE0"/>
    <w:rsid w:val="00A42F7F"/>
    <w:rsid w:val="00A43B53"/>
    <w:rsid w:val="00A43D4E"/>
    <w:rsid w:val="00A43E26"/>
    <w:rsid w:val="00A443D1"/>
    <w:rsid w:val="00A4448E"/>
    <w:rsid w:val="00A4530A"/>
    <w:rsid w:val="00A45538"/>
    <w:rsid w:val="00A45616"/>
    <w:rsid w:val="00A45C9B"/>
    <w:rsid w:val="00A45D5E"/>
    <w:rsid w:val="00A46140"/>
    <w:rsid w:val="00A46655"/>
    <w:rsid w:val="00A46F94"/>
    <w:rsid w:val="00A472A9"/>
    <w:rsid w:val="00A4741E"/>
    <w:rsid w:val="00A475A4"/>
    <w:rsid w:val="00A478F5"/>
    <w:rsid w:val="00A479F7"/>
    <w:rsid w:val="00A47FDD"/>
    <w:rsid w:val="00A500D3"/>
    <w:rsid w:val="00A50381"/>
    <w:rsid w:val="00A507D6"/>
    <w:rsid w:val="00A52EEE"/>
    <w:rsid w:val="00A53059"/>
    <w:rsid w:val="00A53846"/>
    <w:rsid w:val="00A53A86"/>
    <w:rsid w:val="00A53B92"/>
    <w:rsid w:val="00A53C95"/>
    <w:rsid w:val="00A545A2"/>
    <w:rsid w:val="00A55070"/>
    <w:rsid w:val="00A5727C"/>
    <w:rsid w:val="00A60D14"/>
    <w:rsid w:val="00A6134D"/>
    <w:rsid w:val="00A62E95"/>
    <w:rsid w:val="00A63703"/>
    <w:rsid w:val="00A63B66"/>
    <w:rsid w:val="00A63F2C"/>
    <w:rsid w:val="00A64A7A"/>
    <w:rsid w:val="00A65066"/>
    <w:rsid w:val="00A650DA"/>
    <w:rsid w:val="00A65548"/>
    <w:rsid w:val="00A667BE"/>
    <w:rsid w:val="00A67DE8"/>
    <w:rsid w:val="00A70681"/>
    <w:rsid w:val="00A706C0"/>
    <w:rsid w:val="00A7147B"/>
    <w:rsid w:val="00A716A2"/>
    <w:rsid w:val="00A71CE0"/>
    <w:rsid w:val="00A728CD"/>
    <w:rsid w:val="00A72CDB"/>
    <w:rsid w:val="00A73617"/>
    <w:rsid w:val="00A738DD"/>
    <w:rsid w:val="00A739B6"/>
    <w:rsid w:val="00A7490E"/>
    <w:rsid w:val="00A74D41"/>
    <w:rsid w:val="00A74E30"/>
    <w:rsid w:val="00A74EE3"/>
    <w:rsid w:val="00A75881"/>
    <w:rsid w:val="00A75BA2"/>
    <w:rsid w:val="00A761EE"/>
    <w:rsid w:val="00A7688A"/>
    <w:rsid w:val="00A76C8D"/>
    <w:rsid w:val="00A77533"/>
    <w:rsid w:val="00A77B42"/>
    <w:rsid w:val="00A77B5E"/>
    <w:rsid w:val="00A77CE5"/>
    <w:rsid w:val="00A80F6E"/>
    <w:rsid w:val="00A813FC"/>
    <w:rsid w:val="00A82830"/>
    <w:rsid w:val="00A839B1"/>
    <w:rsid w:val="00A84CB6"/>
    <w:rsid w:val="00A85033"/>
    <w:rsid w:val="00A858C3"/>
    <w:rsid w:val="00A85939"/>
    <w:rsid w:val="00A86582"/>
    <w:rsid w:val="00A869F8"/>
    <w:rsid w:val="00A90DE3"/>
    <w:rsid w:val="00A910A1"/>
    <w:rsid w:val="00A9289C"/>
    <w:rsid w:val="00A92C6D"/>
    <w:rsid w:val="00A92E97"/>
    <w:rsid w:val="00A942C9"/>
    <w:rsid w:val="00A953A2"/>
    <w:rsid w:val="00A95B69"/>
    <w:rsid w:val="00A95B9B"/>
    <w:rsid w:val="00A95FC3"/>
    <w:rsid w:val="00A96990"/>
    <w:rsid w:val="00A96D80"/>
    <w:rsid w:val="00A96E31"/>
    <w:rsid w:val="00A9782D"/>
    <w:rsid w:val="00A97B8C"/>
    <w:rsid w:val="00A97ED5"/>
    <w:rsid w:val="00A97EDA"/>
    <w:rsid w:val="00AA0B9D"/>
    <w:rsid w:val="00AA0D4F"/>
    <w:rsid w:val="00AA1EFF"/>
    <w:rsid w:val="00AA22B3"/>
    <w:rsid w:val="00AA23A0"/>
    <w:rsid w:val="00AA3DFC"/>
    <w:rsid w:val="00AA3F57"/>
    <w:rsid w:val="00AA5C49"/>
    <w:rsid w:val="00AA6FDD"/>
    <w:rsid w:val="00AA7312"/>
    <w:rsid w:val="00AA748C"/>
    <w:rsid w:val="00AA7BD0"/>
    <w:rsid w:val="00AA7CAF"/>
    <w:rsid w:val="00AB1348"/>
    <w:rsid w:val="00AB1616"/>
    <w:rsid w:val="00AB23F1"/>
    <w:rsid w:val="00AB26B1"/>
    <w:rsid w:val="00AB27A3"/>
    <w:rsid w:val="00AB2AFD"/>
    <w:rsid w:val="00AB34D7"/>
    <w:rsid w:val="00AB3973"/>
    <w:rsid w:val="00AB3EC6"/>
    <w:rsid w:val="00AB4343"/>
    <w:rsid w:val="00AB45C8"/>
    <w:rsid w:val="00AB4B72"/>
    <w:rsid w:val="00AB4EA9"/>
    <w:rsid w:val="00AB5035"/>
    <w:rsid w:val="00AB512A"/>
    <w:rsid w:val="00AB5957"/>
    <w:rsid w:val="00AB5C16"/>
    <w:rsid w:val="00AB6349"/>
    <w:rsid w:val="00AC034D"/>
    <w:rsid w:val="00AC0F6E"/>
    <w:rsid w:val="00AC1A34"/>
    <w:rsid w:val="00AC265F"/>
    <w:rsid w:val="00AC29C9"/>
    <w:rsid w:val="00AC2FFB"/>
    <w:rsid w:val="00AC386A"/>
    <w:rsid w:val="00AC396F"/>
    <w:rsid w:val="00AC3B89"/>
    <w:rsid w:val="00AC3FD3"/>
    <w:rsid w:val="00AC40B4"/>
    <w:rsid w:val="00AC466D"/>
    <w:rsid w:val="00AC543B"/>
    <w:rsid w:val="00AC5D16"/>
    <w:rsid w:val="00AC63DC"/>
    <w:rsid w:val="00AC70A5"/>
    <w:rsid w:val="00AD0164"/>
    <w:rsid w:val="00AD1C38"/>
    <w:rsid w:val="00AD1D34"/>
    <w:rsid w:val="00AD2513"/>
    <w:rsid w:val="00AD29FF"/>
    <w:rsid w:val="00AD2E80"/>
    <w:rsid w:val="00AD4BE8"/>
    <w:rsid w:val="00AD5C2D"/>
    <w:rsid w:val="00AD5E91"/>
    <w:rsid w:val="00AD696E"/>
    <w:rsid w:val="00AE01C9"/>
    <w:rsid w:val="00AE154F"/>
    <w:rsid w:val="00AE1D46"/>
    <w:rsid w:val="00AE22D8"/>
    <w:rsid w:val="00AE2464"/>
    <w:rsid w:val="00AE342E"/>
    <w:rsid w:val="00AE3639"/>
    <w:rsid w:val="00AE388A"/>
    <w:rsid w:val="00AE39A0"/>
    <w:rsid w:val="00AE3E2E"/>
    <w:rsid w:val="00AE3E3E"/>
    <w:rsid w:val="00AE3F05"/>
    <w:rsid w:val="00AE41BD"/>
    <w:rsid w:val="00AE42D6"/>
    <w:rsid w:val="00AE4FE3"/>
    <w:rsid w:val="00AE5BAB"/>
    <w:rsid w:val="00AE5F34"/>
    <w:rsid w:val="00AE625C"/>
    <w:rsid w:val="00AE661B"/>
    <w:rsid w:val="00AE6CAB"/>
    <w:rsid w:val="00AE7135"/>
    <w:rsid w:val="00AE7E43"/>
    <w:rsid w:val="00AE7F37"/>
    <w:rsid w:val="00AF07D4"/>
    <w:rsid w:val="00AF1156"/>
    <w:rsid w:val="00AF14FF"/>
    <w:rsid w:val="00AF17AD"/>
    <w:rsid w:val="00AF23A0"/>
    <w:rsid w:val="00AF26C3"/>
    <w:rsid w:val="00AF3885"/>
    <w:rsid w:val="00AF3891"/>
    <w:rsid w:val="00AF3B17"/>
    <w:rsid w:val="00AF3BDC"/>
    <w:rsid w:val="00AF496C"/>
    <w:rsid w:val="00AF49AC"/>
    <w:rsid w:val="00AF6A01"/>
    <w:rsid w:val="00AF7A24"/>
    <w:rsid w:val="00AF7AC4"/>
    <w:rsid w:val="00B0039D"/>
    <w:rsid w:val="00B00F4F"/>
    <w:rsid w:val="00B01827"/>
    <w:rsid w:val="00B035E0"/>
    <w:rsid w:val="00B04194"/>
    <w:rsid w:val="00B04C37"/>
    <w:rsid w:val="00B0539F"/>
    <w:rsid w:val="00B053B8"/>
    <w:rsid w:val="00B05997"/>
    <w:rsid w:val="00B059F2"/>
    <w:rsid w:val="00B06D2A"/>
    <w:rsid w:val="00B06E33"/>
    <w:rsid w:val="00B06E61"/>
    <w:rsid w:val="00B06EA9"/>
    <w:rsid w:val="00B108DC"/>
    <w:rsid w:val="00B109B1"/>
    <w:rsid w:val="00B10C7C"/>
    <w:rsid w:val="00B11307"/>
    <w:rsid w:val="00B115EB"/>
    <w:rsid w:val="00B11846"/>
    <w:rsid w:val="00B11A81"/>
    <w:rsid w:val="00B122D0"/>
    <w:rsid w:val="00B12325"/>
    <w:rsid w:val="00B131B8"/>
    <w:rsid w:val="00B134AE"/>
    <w:rsid w:val="00B14B09"/>
    <w:rsid w:val="00B151AD"/>
    <w:rsid w:val="00B15B8F"/>
    <w:rsid w:val="00B16D06"/>
    <w:rsid w:val="00B17115"/>
    <w:rsid w:val="00B17124"/>
    <w:rsid w:val="00B175E5"/>
    <w:rsid w:val="00B17AF6"/>
    <w:rsid w:val="00B17F5C"/>
    <w:rsid w:val="00B201D2"/>
    <w:rsid w:val="00B202DD"/>
    <w:rsid w:val="00B20519"/>
    <w:rsid w:val="00B205B1"/>
    <w:rsid w:val="00B206F6"/>
    <w:rsid w:val="00B2089F"/>
    <w:rsid w:val="00B21AEB"/>
    <w:rsid w:val="00B22007"/>
    <w:rsid w:val="00B226DA"/>
    <w:rsid w:val="00B23F35"/>
    <w:rsid w:val="00B240F5"/>
    <w:rsid w:val="00B244D0"/>
    <w:rsid w:val="00B25656"/>
    <w:rsid w:val="00B257DB"/>
    <w:rsid w:val="00B25955"/>
    <w:rsid w:val="00B25E84"/>
    <w:rsid w:val="00B2670A"/>
    <w:rsid w:val="00B27062"/>
    <w:rsid w:val="00B276F2"/>
    <w:rsid w:val="00B301E6"/>
    <w:rsid w:val="00B314DE"/>
    <w:rsid w:val="00B31B1F"/>
    <w:rsid w:val="00B32866"/>
    <w:rsid w:val="00B32BD7"/>
    <w:rsid w:val="00B33705"/>
    <w:rsid w:val="00B33B9A"/>
    <w:rsid w:val="00B34F77"/>
    <w:rsid w:val="00B35912"/>
    <w:rsid w:val="00B3598D"/>
    <w:rsid w:val="00B35A34"/>
    <w:rsid w:val="00B35CE1"/>
    <w:rsid w:val="00B3662E"/>
    <w:rsid w:val="00B37698"/>
    <w:rsid w:val="00B37740"/>
    <w:rsid w:val="00B40064"/>
    <w:rsid w:val="00B409F5"/>
    <w:rsid w:val="00B42E37"/>
    <w:rsid w:val="00B43524"/>
    <w:rsid w:val="00B442C7"/>
    <w:rsid w:val="00B45490"/>
    <w:rsid w:val="00B45566"/>
    <w:rsid w:val="00B459BC"/>
    <w:rsid w:val="00B45C6C"/>
    <w:rsid w:val="00B45F29"/>
    <w:rsid w:val="00B46455"/>
    <w:rsid w:val="00B50D68"/>
    <w:rsid w:val="00B51D0D"/>
    <w:rsid w:val="00B52FC3"/>
    <w:rsid w:val="00B5349B"/>
    <w:rsid w:val="00B54928"/>
    <w:rsid w:val="00B54C49"/>
    <w:rsid w:val="00B56EED"/>
    <w:rsid w:val="00B57175"/>
    <w:rsid w:val="00B57AB3"/>
    <w:rsid w:val="00B57B5A"/>
    <w:rsid w:val="00B6076A"/>
    <w:rsid w:val="00B609D5"/>
    <w:rsid w:val="00B61D48"/>
    <w:rsid w:val="00B61EC9"/>
    <w:rsid w:val="00B6276C"/>
    <w:rsid w:val="00B629B9"/>
    <w:rsid w:val="00B633FB"/>
    <w:rsid w:val="00B63961"/>
    <w:rsid w:val="00B642E6"/>
    <w:rsid w:val="00B64337"/>
    <w:rsid w:val="00B656B4"/>
    <w:rsid w:val="00B65EF0"/>
    <w:rsid w:val="00B666AB"/>
    <w:rsid w:val="00B66F66"/>
    <w:rsid w:val="00B67034"/>
    <w:rsid w:val="00B675F5"/>
    <w:rsid w:val="00B67D2A"/>
    <w:rsid w:val="00B67D42"/>
    <w:rsid w:val="00B70985"/>
    <w:rsid w:val="00B70D08"/>
    <w:rsid w:val="00B7132C"/>
    <w:rsid w:val="00B7326E"/>
    <w:rsid w:val="00B73934"/>
    <w:rsid w:val="00B745A7"/>
    <w:rsid w:val="00B74765"/>
    <w:rsid w:val="00B74AAC"/>
    <w:rsid w:val="00B75A87"/>
    <w:rsid w:val="00B7609F"/>
    <w:rsid w:val="00B76634"/>
    <w:rsid w:val="00B76744"/>
    <w:rsid w:val="00B77152"/>
    <w:rsid w:val="00B77F9B"/>
    <w:rsid w:val="00B8013B"/>
    <w:rsid w:val="00B811C1"/>
    <w:rsid w:val="00B81654"/>
    <w:rsid w:val="00B81BE1"/>
    <w:rsid w:val="00B8206A"/>
    <w:rsid w:val="00B8225C"/>
    <w:rsid w:val="00B8454B"/>
    <w:rsid w:val="00B852B5"/>
    <w:rsid w:val="00B852E6"/>
    <w:rsid w:val="00B85E5B"/>
    <w:rsid w:val="00B85E8B"/>
    <w:rsid w:val="00B86953"/>
    <w:rsid w:val="00B86E4C"/>
    <w:rsid w:val="00B90C1A"/>
    <w:rsid w:val="00B90C3E"/>
    <w:rsid w:val="00B90D29"/>
    <w:rsid w:val="00B9110B"/>
    <w:rsid w:val="00B91F1B"/>
    <w:rsid w:val="00B929FB"/>
    <w:rsid w:val="00B92BA4"/>
    <w:rsid w:val="00B92EF5"/>
    <w:rsid w:val="00B92F7E"/>
    <w:rsid w:val="00B93B3A"/>
    <w:rsid w:val="00B943E9"/>
    <w:rsid w:val="00B95D3F"/>
    <w:rsid w:val="00B97150"/>
    <w:rsid w:val="00B97337"/>
    <w:rsid w:val="00B97374"/>
    <w:rsid w:val="00B97EC6"/>
    <w:rsid w:val="00BA071C"/>
    <w:rsid w:val="00BA0A7D"/>
    <w:rsid w:val="00BA0B50"/>
    <w:rsid w:val="00BA1301"/>
    <w:rsid w:val="00BA210D"/>
    <w:rsid w:val="00BA2D15"/>
    <w:rsid w:val="00BA3A59"/>
    <w:rsid w:val="00BA3A62"/>
    <w:rsid w:val="00BA3A7E"/>
    <w:rsid w:val="00BA3AAC"/>
    <w:rsid w:val="00BA4F82"/>
    <w:rsid w:val="00BA571C"/>
    <w:rsid w:val="00BA5CB1"/>
    <w:rsid w:val="00BA5D30"/>
    <w:rsid w:val="00BA7C93"/>
    <w:rsid w:val="00BB080B"/>
    <w:rsid w:val="00BB0932"/>
    <w:rsid w:val="00BB0B10"/>
    <w:rsid w:val="00BB0F31"/>
    <w:rsid w:val="00BB0F83"/>
    <w:rsid w:val="00BB170B"/>
    <w:rsid w:val="00BB20D6"/>
    <w:rsid w:val="00BB2128"/>
    <w:rsid w:val="00BB2293"/>
    <w:rsid w:val="00BB251D"/>
    <w:rsid w:val="00BB2703"/>
    <w:rsid w:val="00BB3699"/>
    <w:rsid w:val="00BB3E48"/>
    <w:rsid w:val="00BB46B4"/>
    <w:rsid w:val="00BB5145"/>
    <w:rsid w:val="00BB5B12"/>
    <w:rsid w:val="00BB5CCC"/>
    <w:rsid w:val="00BB5E0F"/>
    <w:rsid w:val="00BB69F0"/>
    <w:rsid w:val="00BB7AF2"/>
    <w:rsid w:val="00BC13A1"/>
    <w:rsid w:val="00BC335D"/>
    <w:rsid w:val="00BC335E"/>
    <w:rsid w:val="00BC48B4"/>
    <w:rsid w:val="00BC4E9B"/>
    <w:rsid w:val="00BC5F87"/>
    <w:rsid w:val="00BC6F8B"/>
    <w:rsid w:val="00BC701F"/>
    <w:rsid w:val="00BC7DFE"/>
    <w:rsid w:val="00BD0087"/>
    <w:rsid w:val="00BD06C4"/>
    <w:rsid w:val="00BD0FA0"/>
    <w:rsid w:val="00BD2018"/>
    <w:rsid w:val="00BD27F2"/>
    <w:rsid w:val="00BD2EF1"/>
    <w:rsid w:val="00BD2F72"/>
    <w:rsid w:val="00BD366D"/>
    <w:rsid w:val="00BD4434"/>
    <w:rsid w:val="00BD4C01"/>
    <w:rsid w:val="00BD4C5C"/>
    <w:rsid w:val="00BD53C7"/>
    <w:rsid w:val="00BD793D"/>
    <w:rsid w:val="00BD7BBF"/>
    <w:rsid w:val="00BE0674"/>
    <w:rsid w:val="00BE08FD"/>
    <w:rsid w:val="00BE2C94"/>
    <w:rsid w:val="00BE3105"/>
    <w:rsid w:val="00BE384E"/>
    <w:rsid w:val="00BE4266"/>
    <w:rsid w:val="00BE4327"/>
    <w:rsid w:val="00BE4501"/>
    <w:rsid w:val="00BE54D1"/>
    <w:rsid w:val="00BE5B12"/>
    <w:rsid w:val="00BE5D41"/>
    <w:rsid w:val="00BE61EF"/>
    <w:rsid w:val="00BE66B2"/>
    <w:rsid w:val="00BE68A2"/>
    <w:rsid w:val="00BE6B44"/>
    <w:rsid w:val="00BE6B59"/>
    <w:rsid w:val="00BE7AE6"/>
    <w:rsid w:val="00BE7C6D"/>
    <w:rsid w:val="00BF031B"/>
    <w:rsid w:val="00BF137A"/>
    <w:rsid w:val="00BF1EC3"/>
    <w:rsid w:val="00BF2180"/>
    <w:rsid w:val="00BF23FD"/>
    <w:rsid w:val="00BF276D"/>
    <w:rsid w:val="00BF280F"/>
    <w:rsid w:val="00BF41BD"/>
    <w:rsid w:val="00BF5DF3"/>
    <w:rsid w:val="00BF6655"/>
    <w:rsid w:val="00BF715C"/>
    <w:rsid w:val="00BF7330"/>
    <w:rsid w:val="00BF79B0"/>
    <w:rsid w:val="00BF7F11"/>
    <w:rsid w:val="00C01490"/>
    <w:rsid w:val="00C02ADA"/>
    <w:rsid w:val="00C0340E"/>
    <w:rsid w:val="00C0364D"/>
    <w:rsid w:val="00C039AA"/>
    <w:rsid w:val="00C03BEC"/>
    <w:rsid w:val="00C03EBB"/>
    <w:rsid w:val="00C04FF9"/>
    <w:rsid w:val="00C05AB1"/>
    <w:rsid w:val="00C05DA0"/>
    <w:rsid w:val="00C06434"/>
    <w:rsid w:val="00C070F6"/>
    <w:rsid w:val="00C077BC"/>
    <w:rsid w:val="00C07F1D"/>
    <w:rsid w:val="00C106D2"/>
    <w:rsid w:val="00C10F99"/>
    <w:rsid w:val="00C112F0"/>
    <w:rsid w:val="00C113BE"/>
    <w:rsid w:val="00C11AB2"/>
    <w:rsid w:val="00C1209F"/>
    <w:rsid w:val="00C120D7"/>
    <w:rsid w:val="00C136BE"/>
    <w:rsid w:val="00C143FE"/>
    <w:rsid w:val="00C1519E"/>
    <w:rsid w:val="00C1596F"/>
    <w:rsid w:val="00C15DE6"/>
    <w:rsid w:val="00C16EBC"/>
    <w:rsid w:val="00C17081"/>
    <w:rsid w:val="00C178A3"/>
    <w:rsid w:val="00C17CA6"/>
    <w:rsid w:val="00C17CF0"/>
    <w:rsid w:val="00C207FA"/>
    <w:rsid w:val="00C20CB8"/>
    <w:rsid w:val="00C20F27"/>
    <w:rsid w:val="00C215DD"/>
    <w:rsid w:val="00C21B02"/>
    <w:rsid w:val="00C21C83"/>
    <w:rsid w:val="00C23696"/>
    <w:rsid w:val="00C2474A"/>
    <w:rsid w:val="00C248D9"/>
    <w:rsid w:val="00C24B7A"/>
    <w:rsid w:val="00C2586A"/>
    <w:rsid w:val="00C25905"/>
    <w:rsid w:val="00C25CB8"/>
    <w:rsid w:val="00C25EA4"/>
    <w:rsid w:val="00C26952"/>
    <w:rsid w:val="00C26CCA"/>
    <w:rsid w:val="00C27569"/>
    <w:rsid w:val="00C27808"/>
    <w:rsid w:val="00C27F00"/>
    <w:rsid w:val="00C305FE"/>
    <w:rsid w:val="00C30649"/>
    <w:rsid w:val="00C3096E"/>
    <w:rsid w:val="00C31049"/>
    <w:rsid w:val="00C313E1"/>
    <w:rsid w:val="00C347A0"/>
    <w:rsid w:val="00C348C7"/>
    <w:rsid w:val="00C35C03"/>
    <w:rsid w:val="00C36158"/>
    <w:rsid w:val="00C3713D"/>
    <w:rsid w:val="00C376E5"/>
    <w:rsid w:val="00C37B68"/>
    <w:rsid w:val="00C407E9"/>
    <w:rsid w:val="00C40E82"/>
    <w:rsid w:val="00C41807"/>
    <w:rsid w:val="00C41933"/>
    <w:rsid w:val="00C41AFF"/>
    <w:rsid w:val="00C427DE"/>
    <w:rsid w:val="00C42902"/>
    <w:rsid w:val="00C42BD2"/>
    <w:rsid w:val="00C42DEC"/>
    <w:rsid w:val="00C431D0"/>
    <w:rsid w:val="00C43B49"/>
    <w:rsid w:val="00C44164"/>
    <w:rsid w:val="00C452F9"/>
    <w:rsid w:val="00C478CA"/>
    <w:rsid w:val="00C47F7D"/>
    <w:rsid w:val="00C503E5"/>
    <w:rsid w:val="00C504C0"/>
    <w:rsid w:val="00C50DA3"/>
    <w:rsid w:val="00C50EBE"/>
    <w:rsid w:val="00C511AE"/>
    <w:rsid w:val="00C512A3"/>
    <w:rsid w:val="00C517EE"/>
    <w:rsid w:val="00C5210C"/>
    <w:rsid w:val="00C523EF"/>
    <w:rsid w:val="00C5240E"/>
    <w:rsid w:val="00C52881"/>
    <w:rsid w:val="00C52E01"/>
    <w:rsid w:val="00C52EAD"/>
    <w:rsid w:val="00C53D60"/>
    <w:rsid w:val="00C54252"/>
    <w:rsid w:val="00C548B8"/>
    <w:rsid w:val="00C549F0"/>
    <w:rsid w:val="00C54B50"/>
    <w:rsid w:val="00C5535B"/>
    <w:rsid w:val="00C55482"/>
    <w:rsid w:val="00C55ED2"/>
    <w:rsid w:val="00C55F99"/>
    <w:rsid w:val="00C56667"/>
    <w:rsid w:val="00C56A17"/>
    <w:rsid w:val="00C5702E"/>
    <w:rsid w:val="00C57442"/>
    <w:rsid w:val="00C57572"/>
    <w:rsid w:val="00C600A6"/>
    <w:rsid w:val="00C6014F"/>
    <w:rsid w:val="00C60DDE"/>
    <w:rsid w:val="00C62772"/>
    <w:rsid w:val="00C63820"/>
    <w:rsid w:val="00C63AD3"/>
    <w:rsid w:val="00C64C37"/>
    <w:rsid w:val="00C651DE"/>
    <w:rsid w:val="00C65330"/>
    <w:rsid w:val="00C65843"/>
    <w:rsid w:val="00C65A6B"/>
    <w:rsid w:val="00C662C4"/>
    <w:rsid w:val="00C675F7"/>
    <w:rsid w:val="00C70F54"/>
    <w:rsid w:val="00C71E25"/>
    <w:rsid w:val="00C72FED"/>
    <w:rsid w:val="00C73E59"/>
    <w:rsid w:val="00C74991"/>
    <w:rsid w:val="00C75821"/>
    <w:rsid w:val="00C76C8E"/>
    <w:rsid w:val="00C76E14"/>
    <w:rsid w:val="00C76EA5"/>
    <w:rsid w:val="00C7754D"/>
    <w:rsid w:val="00C80160"/>
    <w:rsid w:val="00C80456"/>
    <w:rsid w:val="00C804A4"/>
    <w:rsid w:val="00C80E5C"/>
    <w:rsid w:val="00C81718"/>
    <w:rsid w:val="00C81A7E"/>
    <w:rsid w:val="00C821AE"/>
    <w:rsid w:val="00C822B1"/>
    <w:rsid w:val="00C82A91"/>
    <w:rsid w:val="00C83720"/>
    <w:rsid w:val="00C83D57"/>
    <w:rsid w:val="00C84684"/>
    <w:rsid w:val="00C84790"/>
    <w:rsid w:val="00C84CEE"/>
    <w:rsid w:val="00C84F05"/>
    <w:rsid w:val="00C855C5"/>
    <w:rsid w:val="00C85D6A"/>
    <w:rsid w:val="00C85FDD"/>
    <w:rsid w:val="00C86D00"/>
    <w:rsid w:val="00C87723"/>
    <w:rsid w:val="00C90E41"/>
    <w:rsid w:val="00C91961"/>
    <w:rsid w:val="00C92863"/>
    <w:rsid w:val="00C92C5E"/>
    <w:rsid w:val="00C92F51"/>
    <w:rsid w:val="00C9326E"/>
    <w:rsid w:val="00C93419"/>
    <w:rsid w:val="00C944C4"/>
    <w:rsid w:val="00C94B12"/>
    <w:rsid w:val="00C9512C"/>
    <w:rsid w:val="00C9648E"/>
    <w:rsid w:val="00C96DF8"/>
    <w:rsid w:val="00C97568"/>
    <w:rsid w:val="00C976D6"/>
    <w:rsid w:val="00C97AA0"/>
    <w:rsid w:val="00CA0009"/>
    <w:rsid w:val="00CA054F"/>
    <w:rsid w:val="00CA137E"/>
    <w:rsid w:val="00CA171E"/>
    <w:rsid w:val="00CA30BA"/>
    <w:rsid w:val="00CA40C2"/>
    <w:rsid w:val="00CA4C20"/>
    <w:rsid w:val="00CA514A"/>
    <w:rsid w:val="00CA5B93"/>
    <w:rsid w:val="00CA61E7"/>
    <w:rsid w:val="00CA7BCA"/>
    <w:rsid w:val="00CA7EAA"/>
    <w:rsid w:val="00CB02BF"/>
    <w:rsid w:val="00CB0ACE"/>
    <w:rsid w:val="00CB0B18"/>
    <w:rsid w:val="00CB1339"/>
    <w:rsid w:val="00CB1EED"/>
    <w:rsid w:val="00CB2F1C"/>
    <w:rsid w:val="00CB38DA"/>
    <w:rsid w:val="00CB4043"/>
    <w:rsid w:val="00CB4207"/>
    <w:rsid w:val="00CB44C2"/>
    <w:rsid w:val="00CB491F"/>
    <w:rsid w:val="00CB4C65"/>
    <w:rsid w:val="00CB4EA1"/>
    <w:rsid w:val="00CB536A"/>
    <w:rsid w:val="00CB6855"/>
    <w:rsid w:val="00CB73B2"/>
    <w:rsid w:val="00CB796C"/>
    <w:rsid w:val="00CC056F"/>
    <w:rsid w:val="00CC06BA"/>
    <w:rsid w:val="00CC0D18"/>
    <w:rsid w:val="00CC1D06"/>
    <w:rsid w:val="00CC1E68"/>
    <w:rsid w:val="00CC3076"/>
    <w:rsid w:val="00CC49D2"/>
    <w:rsid w:val="00CC4EC3"/>
    <w:rsid w:val="00CC51FC"/>
    <w:rsid w:val="00CC5326"/>
    <w:rsid w:val="00CC5574"/>
    <w:rsid w:val="00CC569E"/>
    <w:rsid w:val="00CC59BE"/>
    <w:rsid w:val="00CC62D6"/>
    <w:rsid w:val="00CD0015"/>
    <w:rsid w:val="00CD2107"/>
    <w:rsid w:val="00CD2553"/>
    <w:rsid w:val="00CD2798"/>
    <w:rsid w:val="00CD36B3"/>
    <w:rsid w:val="00CD3DC0"/>
    <w:rsid w:val="00CD450B"/>
    <w:rsid w:val="00CD4E0E"/>
    <w:rsid w:val="00CD5621"/>
    <w:rsid w:val="00CD5C8F"/>
    <w:rsid w:val="00CD6AA7"/>
    <w:rsid w:val="00CD6CC4"/>
    <w:rsid w:val="00CD78A8"/>
    <w:rsid w:val="00CD7E58"/>
    <w:rsid w:val="00CE0C14"/>
    <w:rsid w:val="00CE0FAB"/>
    <w:rsid w:val="00CE1676"/>
    <w:rsid w:val="00CE1F1E"/>
    <w:rsid w:val="00CE2657"/>
    <w:rsid w:val="00CE3F31"/>
    <w:rsid w:val="00CE4C94"/>
    <w:rsid w:val="00CE5A78"/>
    <w:rsid w:val="00CE6380"/>
    <w:rsid w:val="00CE668E"/>
    <w:rsid w:val="00CE6692"/>
    <w:rsid w:val="00CE7734"/>
    <w:rsid w:val="00CE7806"/>
    <w:rsid w:val="00CE78AB"/>
    <w:rsid w:val="00CE7DC9"/>
    <w:rsid w:val="00CF0865"/>
    <w:rsid w:val="00CF09F5"/>
    <w:rsid w:val="00CF0C3F"/>
    <w:rsid w:val="00CF1316"/>
    <w:rsid w:val="00CF1517"/>
    <w:rsid w:val="00CF2387"/>
    <w:rsid w:val="00CF45F7"/>
    <w:rsid w:val="00CF5AAF"/>
    <w:rsid w:val="00CF6345"/>
    <w:rsid w:val="00CF6FF5"/>
    <w:rsid w:val="00CF740B"/>
    <w:rsid w:val="00CF747B"/>
    <w:rsid w:val="00CF770C"/>
    <w:rsid w:val="00CF78AC"/>
    <w:rsid w:val="00CF7BEA"/>
    <w:rsid w:val="00CF7C21"/>
    <w:rsid w:val="00CF7C5D"/>
    <w:rsid w:val="00D00FEB"/>
    <w:rsid w:val="00D00FF0"/>
    <w:rsid w:val="00D019E6"/>
    <w:rsid w:val="00D01A3B"/>
    <w:rsid w:val="00D01DB7"/>
    <w:rsid w:val="00D01E58"/>
    <w:rsid w:val="00D0206F"/>
    <w:rsid w:val="00D020BF"/>
    <w:rsid w:val="00D023F9"/>
    <w:rsid w:val="00D02962"/>
    <w:rsid w:val="00D03047"/>
    <w:rsid w:val="00D03EB5"/>
    <w:rsid w:val="00D03EDC"/>
    <w:rsid w:val="00D057CA"/>
    <w:rsid w:val="00D05CB9"/>
    <w:rsid w:val="00D05E31"/>
    <w:rsid w:val="00D05F9D"/>
    <w:rsid w:val="00D068DA"/>
    <w:rsid w:val="00D06900"/>
    <w:rsid w:val="00D10CAB"/>
    <w:rsid w:val="00D11EF4"/>
    <w:rsid w:val="00D12F5D"/>
    <w:rsid w:val="00D13638"/>
    <w:rsid w:val="00D14269"/>
    <w:rsid w:val="00D14DF3"/>
    <w:rsid w:val="00D15632"/>
    <w:rsid w:val="00D15805"/>
    <w:rsid w:val="00D169C2"/>
    <w:rsid w:val="00D17511"/>
    <w:rsid w:val="00D179D5"/>
    <w:rsid w:val="00D179EA"/>
    <w:rsid w:val="00D17A06"/>
    <w:rsid w:val="00D17C0F"/>
    <w:rsid w:val="00D20E0D"/>
    <w:rsid w:val="00D2163A"/>
    <w:rsid w:val="00D21A16"/>
    <w:rsid w:val="00D21B90"/>
    <w:rsid w:val="00D22252"/>
    <w:rsid w:val="00D22412"/>
    <w:rsid w:val="00D22A1A"/>
    <w:rsid w:val="00D22BC9"/>
    <w:rsid w:val="00D235FE"/>
    <w:rsid w:val="00D23A7D"/>
    <w:rsid w:val="00D23C59"/>
    <w:rsid w:val="00D24994"/>
    <w:rsid w:val="00D24D5E"/>
    <w:rsid w:val="00D266A8"/>
    <w:rsid w:val="00D2691C"/>
    <w:rsid w:val="00D26BDA"/>
    <w:rsid w:val="00D27121"/>
    <w:rsid w:val="00D27338"/>
    <w:rsid w:val="00D305BC"/>
    <w:rsid w:val="00D310D4"/>
    <w:rsid w:val="00D3183F"/>
    <w:rsid w:val="00D31BF9"/>
    <w:rsid w:val="00D31D6F"/>
    <w:rsid w:val="00D320B4"/>
    <w:rsid w:val="00D3283E"/>
    <w:rsid w:val="00D333F0"/>
    <w:rsid w:val="00D334B2"/>
    <w:rsid w:val="00D33C80"/>
    <w:rsid w:val="00D33D74"/>
    <w:rsid w:val="00D347D7"/>
    <w:rsid w:val="00D34C2E"/>
    <w:rsid w:val="00D35247"/>
    <w:rsid w:val="00D358A3"/>
    <w:rsid w:val="00D358F9"/>
    <w:rsid w:val="00D35CB6"/>
    <w:rsid w:val="00D35D7D"/>
    <w:rsid w:val="00D364D1"/>
    <w:rsid w:val="00D36D52"/>
    <w:rsid w:val="00D40AC3"/>
    <w:rsid w:val="00D41475"/>
    <w:rsid w:val="00D41C73"/>
    <w:rsid w:val="00D41DAF"/>
    <w:rsid w:val="00D42DB5"/>
    <w:rsid w:val="00D43E07"/>
    <w:rsid w:val="00D440F1"/>
    <w:rsid w:val="00D44957"/>
    <w:rsid w:val="00D453B9"/>
    <w:rsid w:val="00D45848"/>
    <w:rsid w:val="00D46B2C"/>
    <w:rsid w:val="00D472E8"/>
    <w:rsid w:val="00D51C3A"/>
    <w:rsid w:val="00D51F9B"/>
    <w:rsid w:val="00D51F9E"/>
    <w:rsid w:val="00D52282"/>
    <w:rsid w:val="00D526C3"/>
    <w:rsid w:val="00D52834"/>
    <w:rsid w:val="00D528B4"/>
    <w:rsid w:val="00D53BCF"/>
    <w:rsid w:val="00D53E14"/>
    <w:rsid w:val="00D5454A"/>
    <w:rsid w:val="00D5521E"/>
    <w:rsid w:val="00D55570"/>
    <w:rsid w:val="00D55720"/>
    <w:rsid w:val="00D55ADB"/>
    <w:rsid w:val="00D55D44"/>
    <w:rsid w:val="00D56574"/>
    <w:rsid w:val="00D572D5"/>
    <w:rsid w:val="00D576FC"/>
    <w:rsid w:val="00D579CC"/>
    <w:rsid w:val="00D57BA0"/>
    <w:rsid w:val="00D57E80"/>
    <w:rsid w:val="00D60426"/>
    <w:rsid w:val="00D60A63"/>
    <w:rsid w:val="00D62805"/>
    <w:rsid w:val="00D63349"/>
    <w:rsid w:val="00D64139"/>
    <w:rsid w:val="00D64707"/>
    <w:rsid w:val="00D64A1D"/>
    <w:rsid w:val="00D64A48"/>
    <w:rsid w:val="00D6508F"/>
    <w:rsid w:val="00D66321"/>
    <w:rsid w:val="00D672E7"/>
    <w:rsid w:val="00D67304"/>
    <w:rsid w:val="00D6765C"/>
    <w:rsid w:val="00D676EE"/>
    <w:rsid w:val="00D7047C"/>
    <w:rsid w:val="00D7058D"/>
    <w:rsid w:val="00D71D09"/>
    <w:rsid w:val="00D72CA9"/>
    <w:rsid w:val="00D72DE3"/>
    <w:rsid w:val="00D72E18"/>
    <w:rsid w:val="00D740E2"/>
    <w:rsid w:val="00D76CC2"/>
    <w:rsid w:val="00D77AB6"/>
    <w:rsid w:val="00D77EE2"/>
    <w:rsid w:val="00D801DA"/>
    <w:rsid w:val="00D80D56"/>
    <w:rsid w:val="00D81BBC"/>
    <w:rsid w:val="00D81F5E"/>
    <w:rsid w:val="00D8229F"/>
    <w:rsid w:val="00D8387C"/>
    <w:rsid w:val="00D83EFD"/>
    <w:rsid w:val="00D840DF"/>
    <w:rsid w:val="00D84CD9"/>
    <w:rsid w:val="00D850E5"/>
    <w:rsid w:val="00D85306"/>
    <w:rsid w:val="00D858D0"/>
    <w:rsid w:val="00D86DCE"/>
    <w:rsid w:val="00D878BE"/>
    <w:rsid w:val="00D87F55"/>
    <w:rsid w:val="00D9098D"/>
    <w:rsid w:val="00D918E2"/>
    <w:rsid w:val="00D91BD7"/>
    <w:rsid w:val="00D922FC"/>
    <w:rsid w:val="00D92BB5"/>
    <w:rsid w:val="00D92E03"/>
    <w:rsid w:val="00D948C6"/>
    <w:rsid w:val="00D94DBA"/>
    <w:rsid w:val="00D95103"/>
    <w:rsid w:val="00D95324"/>
    <w:rsid w:val="00D95523"/>
    <w:rsid w:val="00D958E2"/>
    <w:rsid w:val="00D95C3D"/>
    <w:rsid w:val="00D9621A"/>
    <w:rsid w:val="00D97FE5"/>
    <w:rsid w:val="00DA0373"/>
    <w:rsid w:val="00DA08FA"/>
    <w:rsid w:val="00DA12EA"/>
    <w:rsid w:val="00DA165D"/>
    <w:rsid w:val="00DA1663"/>
    <w:rsid w:val="00DA2025"/>
    <w:rsid w:val="00DA247A"/>
    <w:rsid w:val="00DA2ACF"/>
    <w:rsid w:val="00DA2DA4"/>
    <w:rsid w:val="00DA3649"/>
    <w:rsid w:val="00DA3F58"/>
    <w:rsid w:val="00DA470C"/>
    <w:rsid w:val="00DA4865"/>
    <w:rsid w:val="00DA5003"/>
    <w:rsid w:val="00DA5039"/>
    <w:rsid w:val="00DA5651"/>
    <w:rsid w:val="00DA6513"/>
    <w:rsid w:val="00DA662F"/>
    <w:rsid w:val="00DA6643"/>
    <w:rsid w:val="00DA6ACC"/>
    <w:rsid w:val="00DA6AFE"/>
    <w:rsid w:val="00DA6B90"/>
    <w:rsid w:val="00DA735B"/>
    <w:rsid w:val="00DA7A65"/>
    <w:rsid w:val="00DA7BE8"/>
    <w:rsid w:val="00DA7F37"/>
    <w:rsid w:val="00DA7FBE"/>
    <w:rsid w:val="00DB05BF"/>
    <w:rsid w:val="00DB0796"/>
    <w:rsid w:val="00DB099A"/>
    <w:rsid w:val="00DB109F"/>
    <w:rsid w:val="00DB19C6"/>
    <w:rsid w:val="00DB25F8"/>
    <w:rsid w:val="00DB3BB4"/>
    <w:rsid w:val="00DB3C55"/>
    <w:rsid w:val="00DB4E25"/>
    <w:rsid w:val="00DB5457"/>
    <w:rsid w:val="00DB5516"/>
    <w:rsid w:val="00DB5769"/>
    <w:rsid w:val="00DB5CF5"/>
    <w:rsid w:val="00DB6647"/>
    <w:rsid w:val="00DB7061"/>
    <w:rsid w:val="00DB7A99"/>
    <w:rsid w:val="00DB7C21"/>
    <w:rsid w:val="00DC1537"/>
    <w:rsid w:val="00DC1FD4"/>
    <w:rsid w:val="00DC228C"/>
    <w:rsid w:val="00DC23AD"/>
    <w:rsid w:val="00DC27C0"/>
    <w:rsid w:val="00DC2B52"/>
    <w:rsid w:val="00DC3B52"/>
    <w:rsid w:val="00DC4A2E"/>
    <w:rsid w:val="00DC4AC8"/>
    <w:rsid w:val="00DC5636"/>
    <w:rsid w:val="00DC6CC6"/>
    <w:rsid w:val="00DC6EDF"/>
    <w:rsid w:val="00DC7258"/>
    <w:rsid w:val="00DC7290"/>
    <w:rsid w:val="00DC748F"/>
    <w:rsid w:val="00DC7DA9"/>
    <w:rsid w:val="00DC7DBF"/>
    <w:rsid w:val="00DD0067"/>
    <w:rsid w:val="00DD00FF"/>
    <w:rsid w:val="00DD06CE"/>
    <w:rsid w:val="00DD09E0"/>
    <w:rsid w:val="00DD0E49"/>
    <w:rsid w:val="00DD114C"/>
    <w:rsid w:val="00DD174D"/>
    <w:rsid w:val="00DD2226"/>
    <w:rsid w:val="00DD2CBB"/>
    <w:rsid w:val="00DD35C0"/>
    <w:rsid w:val="00DD4A82"/>
    <w:rsid w:val="00DD58C0"/>
    <w:rsid w:val="00DD5FEF"/>
    <w:rsid w:val="00DD6358"/>
    <w:rsid w:val="00DD6938"/>
    <w:rsid w:val="00DD6A66"/>
    <w:rsid w:val="00DD6ADF"/>
    <w:rsid w:val="00DD6AE0"/>
    <w:rsid w:val="00DD6AEE"/>
    <w:rsid w:val="00DD6B85"/>
    <w:rsid w:val="00DD747F"/>
    <w:rsid w:val="00DE0F9F"/>
    <w:rsid w:val="00DE1D08"/>
    <w:rsid w:val="00DE1FE1"/>
    <w:rsid w:val="00DE288A"/>
    <w:rsid w:val="00DE2F0F"/>
    <w:rsid w:val="00DE3F1C"/>
    <w:rsid w:val="00DE4960"/>
    <w:rsid w:val="00DE4DD5"/>
    <w:rsid w:val="00DE5D20"/>
    <w:rsid w:val="00DE5F7B"/>
    <w:rsid w:val="00DE685E"/>
    <w:rsid w:val="00DE711A"/>
    <w:rsid w:val="00DE7145"/>
    <w:rsid w:val="00DE7CD1"/>
    <w:rsid w:val="00DE7E70"/>
    <w:rsid w:val="00DF06BB"/>
    <w:rsid w:val="00DF0F61"/>
    <w:rsid w:val="00DF21B8"/>
    <w:rsid w:val="00DF22EF"/>
    <w:rsid w:val="00DF2305"/>
    <w:rsid w:val="00DF2829"/>
    <w:rsid w:val="00DF3164"/>
    <w:rsid w:val="00DF319C"/>
    <w:rsid w:val="00DF4A5F"/>
    <w:rsid w:val="00DF55CF"/>
    <w:rsid w:val="00DF5BF3"/>
    <w:rsid w:val="00DF5F7A"/>
    <w:rsid w:val="00DF6878"/>
    <w:rsid w:val="00DF7109"/>
    <w:rsid w:val="00DF7323"/>
    <w:rsid w:val="00DF7697"/>
    <w:rsid w:val="00E0016E"/>
    <w:rsid w:val="00E00A65"/>
    <w:rsid w:val="00E00ADA"/>
    <w:rsid w:val="00E014A3"/>
    <w:rsid w:val="00E02EBD"/>
    <w:rsid w:val="00E03A2B"/>
    <w:rsid w:val="00E041E9"/>
    <w:rsid w:val="00E04979"/>
    <w:rsid w:val="00E04E1A"/>
    <w:rsid w:val="00E05BC7"/>
    <w:rsid w:val="00E05CA2"/>
    <w:rsid w:val="00E07F18"/>
    <w:rsid w:val="00E10E26"/>
    <w:rsid w:val="00E1124E"/>
    <w:rsid w:val="00E1219B"/>
    <w:rsid w:val="00E12405"/>
    <w:rsid w:val="00E125D3"/>
    <w:rsid w:val="00E13035"/>
    <w:rsid w:val="00E141CA"/>
    <w:rsid w:val="00E142C7"/>
    <w:rsid w:val="00E14672"/>
    <w:rsid w:val="00E15838"/>
    <w:rsid w:val="00E15A10"/>
    <w:rsid w:val="00E1609A"/>
    <w:rsid w:val="00E164C9"/>
    <w:rsid w:val="00E17073"/>
    <w:rsid w:val="00E2018F"/>
    <w:rsid w:val="00E2071F"/>
    <w:rsid w:val="00E222B9"/>
    <w:rsid w:val="00E22A29"/>
    <w:rsid w:val="00E22CF4"/>
    <w:rsid w:val="00E23789"/>
    <w:rsid w:val="00E244DF"/>
    <w:rsid w:val="00E24A72"/>
    <w:rsid w:val="00E24BD4"/>
    <w:rsid w:val="00E24DD9"/>
    <w:rsid w:val="00E253E5"/>
    <w:rsid w:val="00E2599E"/>
    <w:rsid w:val="00E25A11"/>
    <w:rsid w:val="00E2641C"/>
    <w:rsid w:val="00E26969"/>
    <w:rsid w:val="00E26B06"/>
    <w:rsid w:val="00E26CCE"/>
    <w:rsid w:val="00E273F0"/>
    <w:rsid w:val="00E30C9C"/>
    <w:rsid w:val="00E314FB"/>
    <w:rsid w:val="00E317F6"/>
    <w:rsid w:val="00E32597"/>
    <w:rsid w:val="00E3379A"/>
    <w:rsid w:val="00E3478B"/>
    <w:rsid w:val="00E34AE4"/>
    <w:rsid w:val="00E34E18"/>
    <w:rsid w:val="00E358F8"/>
    <w:rsid w:val="00E35D02"/>
    <w:rsid w:val="00E40C13"/>
    <w:rsid w:val="00E41737"/>
    <w:rsid w:val="00E41742"/>
    <w:rsid w:val="00E42D4D"/>
    <w:rsid w:val="00E434DD"/>
    <w:rsid w:val="00E43FB3"/>
    <w:rsid w:val="00E441C1"/>
    <w:rsid w:val="00E44E99"/>
    <w:rsid w:val="00E44F63"/>
    <w:rsid w:val="00E45AC1"/>
    <w:rsid w:val="00E4600E"/>
    <w:rsid w:val="00E461F1"/>
    <w:rsid w:val="00E4788C"/>
    <w:rsid w:val="00E47AE5"/>
    <w:rsid w:val="00E47BCF"/>
    <w:rsid w:val="00E5047F"/>
    <w:rsid w:val="00E5111F"/>
    <w:rsid w:val="00E5219D"/>
    <w:rsid w:val="00E53396"/>
    <w:rsid w:val="00E535D0"/>
    <w:rsid w:val="00E53902"/>
    <w:rsid w:val="00E55267"/>
    <w:rsid w:val="00E5534F"/>
    <w:rsid w:val="00E55D06"/>
    <w:rsid w:val="00E565F1"/>
    <w:rsid w:val="00E56AD3"/>
    <w:rsid w:val="00E56AEA"/>
    <w:rsid w:val="00E57C59"/>
    <w:rsid w:val="00E6041C"/>
    <w:rsid w:val="00E6147B"/>
    <w:rsid w:val="00E61613"/>
    <w:rsid w:val="00E61CF2"/>
    <w:rsid w:val="00E63CAF"/>
    <w:rsid w:val="00E63FD5"/>
    <w:rsid w:val="00E65A63"/>
    <w:rsid w:val="00E662B8"/>
    <w:rsid w:val="00E66493"/>
    <w:rsid w:val="00E66755"/>
    <w:rsid w:val="00E66E68"/>
    <w:rsid w:val="00E67A24"/>
    <w:rsid w:val="00E70A1E"/>
    <w:rsid w:val="00E70F7C"/>
    <w:rsid w:val="00E722DB"/>
    <w:rsid w:val="00E7357F"/>
    <w:rsid w:val="00E7369F"/>
    <w:rsid w:val="00E7382D"/>
    <w:rsid w:val="00E738FF"/>
    <w:rsid w:val="00E74046"/>
    <w:rsid w:val="00E74846"/>
    <w:rsid w:val="00E7545C"/>
    <w:rsid w:val="00E7551F"/>
    <w:rsid w:val="00E75B4A"/>
    <w:rsid w:val="00E76781"/>
    <w:rsid w:val="00E774E4"/>
    <w:rsid w:val="00E77697"/>
    <w:rsid w:val="00E77CAA"/>
    <w:rsid w:val="00E77CB3"/>
    <w:rsid w:val="00E77DC5"/>
    <w:rsid w:val="00E80ADA"/>
    <w:rsid w:val="00E81C10"/>
    <w:rsid w:val="00E82403"/>
    <w:rsid w:val="00E824D2"/>
    <w:rsid w:val="00E82EFC"/>
    <w:rsid w:val="00E83927"/>
    <w:rsid w:val="00E83DC2"/>
    <w:rsid w:val="00E8495E"/>
    <w:rsid w:val="00E84999"/>
    <w:rsid w:val="00E84A48"/>
    <w:rsid w:val="00E84D5B"/>
    <w:rsid w:val="00E85720"/>
    <w:rsid w:val="00E85B09"/>
    <w:rsid w:val="00E85F42"/>
    <w:rsid w:val="00E86693"/>
    <w:rsid w:val="00E86A33"/>
    <w:rsid w:val="00E8746B"/>
    <w:rsid w:val="00E91682"/>
    <w:rsid w:val="00E92074"/>
    <w:rsid w:val="00E9235C"/>
    <w:rsid w:val="00E931F5"/>
    <w:rsid w:val="00E937E3"/>
    <w:rsid w:val="00E93928"/>
    <w:rsid w:val="00E93B62"/>
    <w:rsid w:val="00E94BD8"/>
    <w:rsid w:val="00E950B8"/>
    <w:rsid w:val="00E95F42"/>
    <w:rsid w:val="00E96927"/>
    <w:rsid w:val="00E9735B"/>
    <w:rsid w:val="00E973A0"/>
    <w:rsid w:val="00E97570"/>
    <w:rsid w:val="00E97E23"/>
    <w:rsid w:val="00EA0387"/>
    <w:rsid w:val="00EA043F"/>
    <w:rsid w:val="00EA1E45"/>
    <w:rsid w:val="00EA2625"/>
    <w:rsid w:val="00EA2E05"/>
    <w:rsid w:val="00EA2FF3"/>
    <w:rsid w:val="00EA3320"/>
    <w:rsid w:val="00EA409E"/>
    <w:rsid w:val="00EA6ADB"/>
    <w:rsid w:val="00EA763B"/>
    <w:rsid w:val="00EA7C8A"/>
    <w:rsid w:val="00EA7DBA"/>
    <w:rsid w:val="00EB082A"/>
    <w:rsid w:val="00EB27C0"/>
    <w:rsid w:val="00EB310A"/>
    <w:rsid w:val="00EB3825"/>
    <w:rsid w:val="00EB39D1"/>
    <w:rsid w:val="00EB50B4"/>
    <w:rsid w:val="00EB5610"/>
    <w:rsid w:val="00EB581D"/>
    <w:rsid w:val="00EB5D69"/>
    <w:rsid w:val="00EB6273"/>
    <w:rsid w:val="00EB72E7"/>
    <w:rsid w:val="00EB7642"/>
    <w:rsid w:val="00EC0837"/>
    <w:rsid w:val="00EC0EEE"/>
    <w:rsid w:val="00EC2081"/>
    <w:rsid w:val="00EC34A9"/>
    <w:rsid w:val="00EC3680"/>
    <w:rsid w:val="00EC38A8"/>
    <w:rsid w:val="00EC50D6"/>
    <w:rsid w:val="00EC5966"/>
    <w:rsid w:val="00EC5ADC"/>
    <w:rsid w:val="00EC5C36"/>
    <w:rsid w:val="00EC67A3"/>
    <w:rsid w:val="00EC6F76"/>
    <w:rsid w:val="00EC7010"/>
    <w:rsid w:val="00ED0200"/>
    <w:rsid w:val="00ED06FE"/>
    <w:rsid w:val="00ED12F7"/>
    <w:rsid w:val="00ED1523"/>
    <w:rsid w:val="00ED1CF9"/>
    <w:rsid w:val="00ED2036"/>
    <w:rsid w:val="00ED2980"/>
    <w:rsid w:val="00ED2E41"/>
    <w:rsid w:val="00ED3F34"/>
    <w:rsid w:val="00ED4338"/>
    <w:rsid w:val="00ED4631"/>
    <w:rsid w:val="00ED5025"/>
    <w:rsid w:val="00ED5DC2"/>
    <w:rsid w:val="00ED6339"/>
    <w:rsid w:val="00ED68BB"/>
    <w:rsid w:val="00EE0DCC"/>
    <w:rsid w:val="00EE2662"/>
    <w:rsid w:val="00EE2781"/>
    <w:rsid w:val="00EE2F20"/>
    <w:rsid w:val="00EE377D"/>
    <w:rsid w:val="00EE37DB"/>
    <w:rsid w:val="00EE5528"/>
    <w:rsid w:val="00EE642B"/>
    <w:rsid w:val="00EE67A4"/>
    <w:rsid w:val="00EE70CE"/>
    <w:rsid w:val="00EE7F40"/>
    <w:rsid w:val="00EF0563"/>
    <w:rsid w:val="00EF1D6C"/>
    <w:rsid w:val="00EF1EA1"/>
    <w:rsid w:val="00EF1FDC"/>
    <w:rsid w:val="00EF3254"/>
    <w:rsid w:val="00EF3CBA"/>
    <w:rsid w:val="00EF4291"/>
    <w:rsid w:val="00EF4BFC"/>
    <w:rsid w:val="00EF4EB5"/>
    <w:rsid w:val="00EF5AEC"/>
    <w:rsid w:val="00EF692C"/>
    <w:rsid w:val="00EF6968"/>
    <w:rsid w:val="00EF7302"/>
    <w:rsid w:val="00EF7CFD"/>
    <w:rsid w:val="00EF7FDE"/>
    <w:rsid w:val="00F00317"/>
    <w:rsid w:val="00F01EC3"/>
    <w:rsid w:val="00F02A1C"/>
    <w:rsid w:val="00F03424"/>
    <w:rsid w:val="00F03553"/>
    <w:rsid w:val="00F03569"/>
    <w:rsid w:val="00F03D2A"/>
    <w:rsid w:val="00F0479C"/>
    <w:rsid w:val="00F066C6"/>
    <w:rsid w:val="00F06A51"/>
    <w:rsid w:val="00F06D5D"/>
    <w:rsid w:val="00F07BFD"/>
    <w:rsid w:val="00F07C37"/>
    <w:rsid w:val="00F07D53"/>
    <w:rsid w:val="00F108CB"/>
    <w:rsid w:val="00F11D35"/>
    <w:rsid w:val="00F12113"/>
    <w:rsid w:val="00F126CC"/>
    <w:rsid w:val="00F12788"/>
    <w:rsid w:val="00F12DBB"/>
    <w:rsid w:val="00F12EB1"/>
    <w:rsid w:val="00F13025"/>
    <w:rsid w:val="00F13135"/>
    <w:rsid w:val="00F13195"/>
    <w:rsid w:val="00F139AE"/>
    <w:rsid w:val="00F14881"/>
    <w:rsid w:val="00F14D52"/>
    <w:rsid w:val="00F15F09"/>
    <w:rsid w:val="00F16011"/>
    <w:rsid w:val="00F160CF"/>
    <w:rsid w:val="00F1617F"/>
    <w:rsid w:val="00F171E8"/>
    <w:rsid w:val="00F1788B"/>
    <w:rsid w:val="00F17BFC"/>
    <w:rsid w:val="00F20496"/>
    <w:rsid w:val="00F21126"/>
    <w:rsid w:val="00F21B31"/>
    <w:rsid w:val="00F22370"/>
    <w:rsid w:val="00F22C10"/>
    <w:rsid w:val="00F230EB"/>
    <w:rsid w:val="00F23919"/>
    <w:rsid w:val="00F23D10"/>
    <w:rsid w:val="00F243F9"/>
    <w:rsid w:val="00F25857"/>
    <w:rsid w:val="00F259F3"/>
    <w:rsid w:val="00F25EE5"/>
    <w:rsid w:val="00F26393"/>
    <w:rsid w:val="00F2650B"/>
    <w:rsid w:val="00F26D27"/>
    <w:rsid w:val="00F271A3"/>
    <w:rsid w:val="00F27336"/>
    <w:rsid w:val="00F276EC"/>
    <w:rsid w:val="00F27CCD"/>
    <w:rsid w:val="00F30527"/>
    <w:rsid w:val="00F30737"/>
    <w:rsid w:val="00F31B96"/>
    <w:rsid w:val="00F34CF6"/>
    <w:rsid w:val="00F34ECF"/>
    <w:rsid w:val="00F35A3D"/>
    <w:rsid w:val="00F35E61"/>
    <w:rsid w:val="00F35E99"/>
    <w:rsid w:val="00F364A4"/>
    <w:rsid w:val="00F36D06"/>
    <w:rsid w:val="00F37DF2"/>
    <w:rsid w:val="00F40010"/>
    <w:rsid w:val="00F402F5"/>
    <w:rsid w:val="00F40AB2"/>
    <w:rsid w:val="00F40C49"/>
    <w:rsid w:val="00F4160A"/>
    <w:rsid w:val="00F4214C"/>
    <w:rsid w:val="00F421C2"/>
    <w:rsid w:val="00F42E7D"/>
    <w:rsid w:val="00F431D9"/>
    <w:rsid w:val="00F4322B"/>
    <w:rsid w:val="00F43A58"/>
    <w:rsid w:val="00F44551"/>
    <w:rsid w:val="00F44EBE"/>
    <w:rsid w:val="00F44F4F"/>
    <w:rsid w:val="00F45581"/>
    <w:rsid w:val="00F457B9"/>
    <w:rsid w:val="00F46ADA"/>
    <w:rsid w:val="00F47998"/>
    <w:rsid w:val="00F514C9"/>
    <w:rsid w:val="00F514D7"/>
    <w:rsid w:val="00F518B5"/>
    <w:rsid w:val="00F52B4B"/>
    <w:rsid w:val="00F536F7"/>
    <w:rsid w:val="00F5384F"/>
    <w:rsid w:val="00F53A49"/>
    <w:rsid w:val="00F53A95"/>
    <w:rsid w:val="00F53B97"/>
    <w:rsid w:val="00F545A4"/>
    <w:rsid w:val="00F549B6"/>
    <w:rsid w:val="00F54E0D"/>
    <w:rsid w:val="00F550DB"/>
    <w:rsid w:val="00F56070"/>
    <w:rsid w:val="00F56469"/>
    <w:rsid w:val="00F56AB1"/>
    <w:rsid w:val="00F56FEE"/>
    <w:rsid w:val="00F5779F"/>
    <w:rsid w:val="00F60080"/>
    <w:rsid w:val="00F603CD"/>
    <w:rsid w:val="00F60D96"/>
    <w:rsid w:val="00F60E5E"/>
    <w:rsid w:val="00F61DC2"/>
    <w:rsid w:val="00F6264F"/>
    <w:rsid w:val="00F65059"/>
    <w:rsid w:val="00F6512D"/>
    <w:rsid w:val="00F65CED"/>
    <w:rsid w:val="00F663D4"/>
    <w:rsid w:val="00F66634"/>
    <w:rsid w:val="00F66754"/>
    <w:rsid w:val="00F675A3"/>
    <w:rsid w:val="00F703F8"/>
    <w:rsid w:val="00F70769"/>
    <w:rsid w:val="00F70BF5"/>
    <w:rsid w:val="00F7148D"/>
    <w:rsid w:val="00F7161F"/>
    <w:rsid w:val="00F716B6"/>
    <w:rsid w:val="00F717EB"/>
    <w:rsid w:val="00F728C8"/>
    <w:rsid w:val="00F729A0"/>
    <w:rsid w:val="00F73426"/>
    <w:rsid w:val="00F7384E"/>
    <w:rsid w:val="00F73D4C"/>
    <w:rsid w:val="00F74990"/>
    <w:rsid w:val="00F75007"/>
    <w:rsid w:val="00F75B8F"/>
    <w:rsid w:val="00F763E8"/>
    <w:rsid w:val="00F7721C"/>
    <w:rsid w:val="00F77443"/>
    <w:rsid w:val="00F77454"/>
    <w:rsid w:val="00F77D12"/>
    <w:rsid w:val="00F81533"/>
    <w:rsid w:val="00F815F5"/>
    <w:rsid w:val="00F81AA8"/>
    <w:rsid w:val="00F82C59"/>
    <w:rsid w:val="00F82D70"/>
    <w:rsid w:val="00F8350F"/>
    <w:rsid w:val="00F840C4"/>
    <w:rsid w:val="00F844A1"/>
    <w:rsid w:val="00F84BA9"/>
    <w:rsid w:val="00F85FB5"/>
    <w:rsid w:val="00F8787A"/>
    <w:rsid w:val="00F87EB9"/>
    <w:rsid w:val="00F902A7"/>
    <w:rsid w:val="00F90DB4"/>
    <w:rsid w:val="00F913E3"/>
    <w:rsid w:val="00F91498"/>
    <w:rsid w:val="00F916D6"/>
    <w:rsid w:val="00F91C24"/>
    <w:rsid w:val="00F91D76"/>
    <w:rsid w:val="00F923B1"/>
    <w:rsid w:val="00F93843"/>
    <w:rsid w:val="00F93B68"/>
    <w:rsid w:val="00F941DB"/>
    <w:rsid w:val="00F941E8"/>
    <w:rsid w:val="00F942C4"/>
    <w:rsid w:val="00F95BB2"/>
    <w:rsid w:val="00F95FDD"/>
    <w:rsid w:val="00F960AB"/>
    <w:rsid w:val="00F9638F"/>
    <w:rsid w:val="00F967DD"/>
    <w:rsid w:val="00F96AAF"/>
    <w:rsid w:val="00F97189"/>
    <w:rsid w:val="00F97671"/>
    <w:rsid w:val="00F97A14"/>
    <w:rsid w:val="00FA0271"/>
    <w:rsid w:val="00FA0A56"/>
    <w:rsid w:val="00FA0B64"/>
    <w:rsid w:val="00FA0FA0"/>
    <w:rsid w:val="00FA1809"/>
    <w:rsid w:val="00FA232A"/>
    <w:rsid w:val="00FA33A7"/>
    <w:rsid w:val="00FA4268"/>
    <w:rsid w:val="00FA460F"/>
    <w:rsid w:val="00FA49AC"/>
    <w:rsid w:val="00FA4C5A"/>
    <w:rsid w:val="00FA56A9"/>
    <w:rsid w:val="00FA732F"/>
    <w:rsid w:val="00FA74F7"/>
    <w:rsid w:val="00FA7B9F"/>
    <w:rsid w:val="00FB09D6"/>
    <w:rsid w:val="00FB1340"/>
    <w:rsid w:val="00FB142E"/>
    <w:rsid w:val="00FB178A"/>
    <w:rsid w:val="00FB1E8A"/>
    <w:rsid w:val="00FB3252"/>
    <w:rsid w:val="00FB43A8"/>
    <w:rsid w:val="00FB59B3"/>
    <w:rsid w:val="00FB5AA9"/>
    <w:rsid w:val="00FB6156"/>
    <w:rsid w:val="00FB6FD7"/>
    <w:rsid w:val="00FB73A7"/>
    <w:rsid w:val="00FC019B"/>
    <w:rsid w:val="00FC0529"/>
    <w:rsid w:val="00FC05F7"/>
    <w:rsid w:val="00FC149C"/>
    <w:rsid w:val="00FC2467"/>
    <w:rsid w:val="00FC29DD"/>
    <w:rsid w:val="00FC2A6E"/>
    <w:rsid w:val="00FC2DA1"/>
    <w:rsid w:val="00FC32CC"/>
    <w:rsid w:val="00FC345D"/>
    <w:rsid w:val="00FC387A"/>
    <w:rsid w:val="00FC3D27"/>
    <w:rsid w:val="00FC4C09"/>
    <w:rsid w:val="00FC5021"/>
    <w:rsid w:val="00FC6183"/>
    <w:rsid w:val="00FC780C"/>
    <w:rsid w:val="00FC7EC7"/>
    <w:rsid w:val="00FD033F"/>
    <w:rsid w:val="00FD0703"/>
    <w:rsid w:val="00FD0DF1"/>
    <w:rsid w:val="00FD14BA"/>
    <w:rsid w:val="00FD151E"/>
    <w:rsid w:val="00FD179E"/>
    <w:rsid w:val="00FD2391"/>
    <w:rsid w:val="00FD3892"/>
    <w:rsid w:val="00FD43AA"/>
    <w:rsid w:val="00FD47F8"/>
    <w:rsid w:val="00FD4C3A"/>
    <w:rsid w:val="00FD4F3D"/>
    <w:rsid w:val="00FD54F2"/>
    <w:rsid w:val="00FD6FB3"/>
    <w:rsid w:val="00FD7126"/>
    <w:rsid w:val="00FD7338"/>
    <w:rsid w:val="00FD7CFA"/>
    <w:rsid w:val="00FD7EC1"/>
    <w:rsid w:val="00FE0191"/>
    <w:rsid w:val="00FE0548"/>
    <w:rsid w:val="00FE1B45"/>
    <w:rsid w:val="00FE2AC3"/>
    <w:rsid w:val="00FE3024"/>
    <w:rsid w:val="00FE3891"/>
    <w:rsid w:val="00FE42E8"/>
    <w:rsid w:val="00FE4476"/>
    <w:rsid w:val="00FE4A0E"/>
    <w:rsid w:val="00FE4ABD"/>
    <w:rsid w:val="00FE50E0"/>
    <w:rsid w:val="00FE51DF"/>
    <w:rsid w:val="00FE51F1"/>
    <w:rsid w:val="00FE53C9"/>
    <w:rsid w:val="00FE58F3"/>
    <w:rsid w:val="00FE7010"/>
    <w:rsid w:val="00FE75E3"/>
    <w:rsid w:val="00FE76AD"/>
    <w:rsid w:val="00FE7AF8"/>
    <w:rsid w:val="00FF02E8"/>
    <w:rsid w:val="00FF0487"/>
    <w:rsid w:val="00FF091D"/>
    <w:rsid w:val="00FF0E1E"/>
    <w:rsid w:val="00FF11AC"/>
    <w:rsid w:val="00FF122F"/>
    <w:rsid w:val="00FF1A0C"/>
    <w:rsid w:val="00FF2D4D"/>
    <w:rsid w:val="00FF2EA1"/>
    <w:rsid w:val="00FF3807"/>
    <w:rsid w:val="00FF386D"/>
    <w:rsid w:val="00FF3C30"/>
    <w:rsid w:val="00FF4230"/>
    <w:rsid w:val="00FF48A4"/>
    <w:rsid w:val="00FF4AC9"/>
    <w:rsid w:val="00FF5126"/>
    <w:rsid w:val="00FF5B71"/>
    <w:rsid w:val="00FF5C00"/>
    <w:rsid w:val="00FF5C0C"/>
    <w:rsid w:val="00FF6FCB"/>
    <w:rsid w:val="00FF771A"/>
    <w:rsid w:val="00FF7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075C8B9"/>
  <w15:chartTrackingRefBased/>
  <w15:docId w15:val="{F108661C-B274-4854-A304-56C5FE61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E3116"/>
    <w:rPr>
      <w:sz w:val="24"/>
      <w:szCs w:val="24"/>
    </w:rPr>
  </w:style>
  <w:style w:type="paragraph" w:styleId="13">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3"/>
    <w:next w:val="a3"/>
    <w:link w:val="14"/>
    <w:qFormat/>
    <w:rsid w:val="001D3648"/>
    <w:pPr>
      <w:keepNext/>
      <w:spacing w:before="240" w:after="60"/>
      <w:outlineLvl w:val="0"/>
    </w:pPr>
    <w:rPr>
      <w:rFonts w:ascii="Arial" w:hAnsi="Arial"/>
      <w:b/>
      <w:bCs/>
      <w:kern w:val="32"/>
      <w:sz w:val="32"/>
      <w:szCs w:val="32"/>
      <w:lang w:val="x-none" w:eastAsia="x-none"/>
    </w:rPr>
  </w:style>
  <w:style w:type="paragraph" w:styleId="21">
    <w:name w:val="heading 2"/>
    <w:aliases w:val="h2,2,Header 2"/>
    <w:basedOn w:val="a3"/>
    <w:next w:val="a3"/>
    <w:link w:val="22"/>
    <w:qFormat/>
    <w:rsid w:val="002E3116"/>
    <w:pPr>
      <w:keepNext/>
      <w:spacing w:before="240" w:after="60"/>
      <w:outlineLvl w:val="1"/>
    </w:pPr>
    <w:rPr>
      <w:rFonts w:ascii="Cambria" w:hAnsi="Cambria"/>
      <w:b/>
      <w:bCs/>
      <w:i/>
      <w:iCs/>
      <w:sz w:val="28"/>
      <w:szCs w:val="28"/>
    </w:rPr>
  </w:style>
  <w:style w:type="paragraph" w:styleId="3">
    <w:name w:val="heading 3"/>
    <w:basedOn w:val="a3"/>
    <w:next w:val="a3"/>
    <w:link w:val="30"/>
    <w:qFormat/>
    <w:rsid w:val="001D3648"/>
    <w:pPr>
      <w:keepNext/>
      <w:spacing w:before="240" w:after="60"/>
      <w:outlineLvl w:val="2"/>
    </w:pPr>
    <w:rPr>
      <w:rFonts w:ascii="Arial" w:hAnsi="Arial"/>
      <w:b/>
      <w:sz w:val="26"/>
      <w:szCs w:val="20"/>
    </w:rPr>
  </w:style>
  <w:style w:type="paragraph" w:styleId="4">
    <w:name w:val="heading 4"/>
    <w:basedOn w:val="a3"/>
    <w:next w:val="a3"/>
    <w:link w:val="40"/>
    <w:qFormat/>
    <w:rsid w:val="00B05997"/>
    <w:pPr>
      <w:keepNext/>
      <w:spacing w:before="240" w:after="60"/>
      <w:outlineLvl w:val="3"/>
    </w:pPr>
    <w:rPr>
      <w:rFonts w:ascii="Arial" w:hAnsi="Arial"/>
      <w:szCs w:val="20"/>
    </w:rPr>
  </w:style>
  <w:style w:type="paragraph" w:styleId="5">
    <w:name w:val="heading 5"/>
    <w:basedOn w:val="a3"/>
    <w:next w:val="a3"/>
    <w:link w:val="50"/>
    <w:qFormat/>
    <w:rsid w:val="00A03D14"/>
    <w:pPr>
      <w:spacing w:after="120"/>
      <w:jc w:val="both"/>
      <w:outlineLvl w:val="4"/>
    </w:pPr>
    <w:rPr>
      <w:sz w:val="22"/>
      <w:szCs w:val="20"/>
    </w:rPr>
  </w:style>
  <w:style w:type="paragraph" w:styleId="6">
    <w:name w:val="heading 6"/>
    <w:basedOn w:val="a3"/>
    <w:next w:val="a3"/>
    <w:link w:val="60"/>
    <w:qFormat/>
    <w:rsid w:val="00A03D14"/>
    <w:pPr>
      <w:tabs>
        <w:tab w:val="num" w:pos="1152"/>
      </w:tabs>
      <w:spacing w:before="240" w:after="60"/>
      <w:ind w:left="1152" w:hanging="1152"/>
      <w:jc w:val="both"/>
      <w:outlineLvl w:val="5"/>
    </w:pPr>
    <w:rPr>
      <w:i/>
      <w:sz w:val="22"/>
      <w:szCs w:val="20"/>
    </w:rPr>
  </w:style>
  <w:style w:type="paragraph" w:styleId="7">
    <w:name w:val="heading 7"/>
    <w:basedOn w:val="a3"/>
    <w:next w:val="a3"/>
    <w:link w:val="70"/>
    <w:qFormat/>
    <w:rsid w:val="0083427B"/>
    <w:pPr>
      <w:spacing w:before="240" w:after="60"/>
      <w:outlineLvl w:val="6"/>
    </w:pPr>
    <w:rPr>
      <w:rFonts w:ascii="Arial" w:hAnsi="Arial"/>
      <w:sz w:val="20"/>
      <w:szCs w:val="20"/>
    </w:rPr>
  </w:style>
  <w:style w:type="paragraph" w:styleId="8">
    <w:name w:val="heading 8"/>
    <w:basedOn w:val="a3"/>
    <w:next w:val="a3"/>
    <w:link w:val="80"/>
    <w:qFormat/>
    <w:rsid w:val="00A03D14"/>
    <w:pPr>
      <w:numPr>
        <w:ilvl w:val="1"/>
        <w:numId w:val="2"/>
      </w:numPr>
      <w:tabs>
        <w:tab w:val="clear" w:pos="360"/>
      </w:tabs>
      <w:spacing w:after="120"/>
      <w:ind w:left="5608" w:hanging="708"/>
      <w:jc w:val="both"/>
      <w:outlineLvl w:val="7"/>
    </w:pPr>
    <w:rPr>
      <w:rFonts w:ascii="Arial" w:hAnsi="Arial"/>
      <w:i/>
      <w:sz w:val="20"/>
      <w:szCs w:val="20"/>
      <w:lang w:val="x-none" w:eastAsia="x-none"/>
    </w:rPr>
  </w:style>
  <w:style w:type="paragraph" w:styleId="9">
    <w:name w:val="heading 9"/>
    <w:basedOn w:val="a3"/>
    <w:next w:val="a3"/>
    <w:link w:val="90"/>
    <w:qFormat/>
    <w:rsid w:val="00A03D14"/>
    <w:pPr>
      <w:numPr>
        <w:ilvl w:val="2"/>
        <w:numId w:val="2"/>
      </w:numPr>
      <w:tabs>
        <w:tab w:val="clear" w:pos="360"/>
      </w:tabs>
      <w:spacing w:after="120"/>
      <w:ind w:left="6316" w:hanging="708"/>
      <w:jc w:val="both"/>
      <w:outlineLvl w:val="8"/>
    </w:pPr>
    <w:rPr>
      <w:rFonts w:ascii="Arial"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B05997"/>
    <w:pPr>
      <w:tabs>
        <w:tab w:val="center" w:pos="4677"/>
        <w:tab w:val="right" w:pos="9355"/>
      </w:tabs>
      <w:autoSpaceDN w:val="0"/>
    </w:pPr>
    <w:rPr>
      <w:sz w:val="16"/>
      <w:szCs w:val="20"/>
    </w:rPr>
  </w:style>
  <w:style w:type="paragraph" w:customStyle="1" w:styleId="Standard">
    <w:name w:val="Standard"/>
    <w:qFormat/>
    <w:rsid w:val="002E3116"/>
    <w:pPr>
      <w:suppressAutoHyphens/>
      <w:autoSpaceDN w:val="0"/>
      <w:textAlignment w:val="baseline"/>
    </w:pPr>
    <w:rPr>
      <w:rFonts w:cs="Calibri"/>
      <w:kern w:val="3"/>
      <w:sz w:val="24"/>
      <w:szCs w:val="24"/>
      <w:lang w:eastAsia="zh-CN"/>
    </w:rPr>
  </w:style>
  <w:style w:type="character" w:customStyle="1" w:styleId="130">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ocked/>
    <w:rsid w:val="00A03D14"/>
    <w:rPr>
      <w:rFonts w:ascii="Times New Roman" w:eastAsia="Times New Roman" w:hAnsi="Times New Roman"/>
      <w:sz w:val="24"/>
      <w:lang w:val="en-US" w:eastAsia="ru-RU"/>
    </w:rPr>
  </w:style>
  <w:style w:type="character" w:customStyle="1" w:styleId="a9">
    <w:name w:val="Основной текст Знак"/>
    <w:aliases w:val="Заг1 Знак,BO Знак,ID Знак,body indent Знак,ändrad Знак,EHPT Знак,Body Text2 Знак,Основной текст Знак Знак Знак"/>
    <w:link w:val="aa"/>
    <w:locked/>
    <w:rsid w:val="00B05997"/>
    <w:rPr>
      <w:rFonts w:cs="Times New Roman"/>
      <w:sz w:val="24"/>
      <w:szCs w:val="24"/>
    </w:rPr>
  </w:style>
  <w:style w:type="character" w:customStyle="1" w:styleId="60">
    <w:name w:val="Заголовок 6 Знак"/>
    <w:link w:val="6"/>
    <w:rsid w:val="00A03D14"/>
    <w:rPr>
      <w:i/>
      <w:sz w:val="22"/>
      <w:lang w:val="ru-RU" w:eastAsia="ru-RU"/>
    </w:rPr>
  </w:style>
  <w:style w:type="character" w:customStyle="1" w:styleId="80">
    <w:name w:val="Заголовок 8 Знак"/>
    <w:link w:val="8"/>
    <w:rsid w:val="00A03D14"/>
    <w:rPr>
      <w:rFonts w:ascii="Arial" w:hAnsi="Arial"/>
      <w:i/>
      <w:lang w:val="x-none" w:eastAsia="x-none"/>
    </w:rPr>
  </w:style>
  <w:style w:type="table" w:styleId="ab">
    <w:name w:val="Table Grid"/>
    <w:basedOn w:val="a5"/>
    <w:uiPriority w:val="59"/>
    <w:rsid w:val="000A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A03D14"/>
    <w:rPr>
      <w:rFonts w:ascii="Arial" w:hAnsi="Arial"/>
      <w:b/>
      <w:i/>
      <w:sz w:val="18"/>
      <w:lang w:val="x-none" w:eastAsia="x-none"/>
    </w:rPr>
  </w:style>
  <w:style w:type="character" w:customStyle="1" w:styleId="30">
    <w:name w:val="Заголовок 3 Знак"/>
    <w:link w:val="3"/>
    <w:rsid w:val="00A03D14"/>
    <w:rPr>
      <w:rFonts w:ascii="Arial" w:hAnsi="Arial"/>
      <w:b/>
      <w:sz w:val="26"/>
      <w:lang w:val="ru-RU" w:eastAsia="ru-RU"/>
    </w:rPr>
  </w:style>
  <w:style w:type="character" w:styleId="ac">
    <w:name w:val="Hyperlink"/>
    <w:uiPriority w:val="99"/>
    <w:rsid w:val="002E3116"/>
    <w:rPr>
      <w:rFonts w:cs="Times New Roman"/>
      <w:color w:val="0000FF"/>
      <w:u w:val="single"/>
    </w:rPr>
  </w:style>
  <w:style w:type="paragraph" w:styleId="ad">
    <w:name w:val="footer"/>
    <w:basedOn w:val="a3"/>
    <w:link w:val="ae"/>
    <w:uiPriority w:val="99"/>
    <w:rsid w:val="002E3116"/>
    <w:pPr>
      <w:tabs>
        <w:tab w:val="center" w:pos="4677"/>
        <w:tab w:val="right" w:pos="9355"/>
      </w:tabs>
    </w:pPr>
    <w:rPr>
      <w:szCs w:val="20"/>
    </w:rPr>
  </w:style>
  <w:style w:type="character" w:styleId="af">
    <w:name w:val="page number"/>
    <w:rsid w:val="001D3648"/>
    <w:rPr>
      <w:rFonts w:ascii="Times New Roman" w:hAnsi="Times New Roman" w:cs="Times New Roman"/>
    </w:rPr>
  </w:style>
  <w:style w:type="paragraph" w:customStyle="1" w:styleId="af0">
    <w:name w:val="Îáû÷íûé"/>
    <w:uiPriority w:val="99"/>
    <w:rsid w:val="002E3116"/>
  </w:style>
  <w:style w:type="character" w:customStyle="1" w:styleId="af1">
    <w:name w:val="Основной шрифт"/>
    <w:rsid w:val="002E3116"/>
  </w:style>
  <w:style w:type="paragraph" w:styleId="af2">
    <w:name w:val="List Paragraph"/>
    <w:aliases w:val="Bullet List,FooterText,Paragraphe de liste1,lp1,numbered,название,Маркер,SL_Абзац списка,f_Абзац 1,Bullet Number,Нумерованый список,ПАРАГРАФ,Абзац списка4,Цветной список - Акцент 11,Абзац списка6,Текстовая,UL,ТЗ список,Булет1,1Булет,it_List"/>
    <w:basedOn w:val="a3"/>
    <w:link w:val="af3"/>
    <w:uiPriority w:val="34"/>
    <w:qFormat/>
    <w:rsid w:val="00D80D56"/>
    <w:pPr>
      <w:autoSpaceDN w:val="0"/>
      <w:ind w:left="720"/>
      <w:contextualSpacing/>
    </w:pPr>
    <w:rPr>
      <w:sz w:val="20"/>
      <w:szCs w:val="20"/>
    </w:rPr>
  </w:style>
  <w:style w:type="character" w:customStyle="1" w:styleId="22">
    <w:name w:val="Заголовок 2 Знак"/>
    <w:aliases w:val="h2 Знак,2 Знак,Header 2 Знак"/>
    <w:link w:val="21"/>
    <w:locked/>
    <w:rsid w:val="002E3116"/>
    <w:rPr>
      <w:rFonts w:ascii="Cambria" w:hAnsi="Cambria" w:cs="Times New Roman"/>
      <w:b/>
      <w:bCs/>
      <w:i/>
      <w:iCs/>
      <w:sz w:val="28"/>
      <w:szCs w:val="28"/>
      <w:lang w:val="ru-RU" w:eastAsia="ru-RU" w:bidi="ar-SA"/>
    </w:rPr>
  </w:style>
  <w:style w:type="paragraph" w:customStyle="1" w:styleId="31">
    <w:name w:val="Стиль3"/>
    <w:basedOn w:val="23"/>
    <w:uiPriority w:val="99"/>
    <w:rsid w:val="00A74EE3"/>
    <w:pPr>
      <w:widowControl w:val="0"/>
      <w:tabs>
        <w:tab w:val="num" w:pos="1307"/>
      </w:tabs>
      <w:adjustRightInd w:val="0"/>
      <w:spacing w:after="0" w:line="240" w:lineRule="auto"/>
      <w:ind w:left="1080"/>
      <w:jc w:val="both"/>
      <w:textAlignment w:val="baseline"/>
    </w:pPr>
  </w:style>
  <w:style w:type="paragraph" w:styleId="23">
    <w:name w:val="Body Text Indent 2"/>
    <w:aliases w:val="Знак"/>
    <w:basedOn w:val="a3"/>
    <w:link w:val="24"/>
    <w:rsid w:val="00A74EE3"/>
    <w:pPr>
      <w:spacing w:after="120" w:line="480" w:lineRule="auto"/>
      <w:ind w:left="283"/>
    </w:pPr>
    <w:rPr>
      <w:szCs w:val="20"/>
      <w:lang w:val="x-none" w:eastAsia="x-none"/>
    </w:rPr>
  </w:style>
  <w:style w:type="paragraph" w:customStyle="1" w:styleId="formattext">
    <w:name w:val="formattext"/>
    <w:basedOn w:val="a3"/>
    <w:rsid w:val="00A03D14"/>
    <w:pPr>
      <w:spacing w:before="100" w:beforeAutospacing="1" w:after="100" w:afterAutospacing="1"/>
    </w:pPr>
  </w:style>
  <w:style w:type="paragraph" w:customStyle="1" w:styleId="af4">
    <w:name w:val="Знак Знак Знак Знак Знак Знак Знак Знак Знак Знак Знак Знак"/>
    <w:basedOn w:val="a3"/>
    <w:rsid w:val="00AD5E91"/>
    <w:pPr>
      <w:spacing w:after="160" w:line="240" w:lineRule="exact"/>
    </w:pPr>
    <w:rPr>
      <w:rFonts w:ascii="Verdana" w:hAnsi="Verdana"/>
      <w:lang w:val="en-US" w:eastAsia="en-US"/>
    </w:rPr>
  </w:style>
  <w:style w:type="paragraph" w:customStyle="1" w:styleId="Style16">
    <w:name w:val="Style16"/>
    <w:basedOn w:val="a3"/>
    <w:rsid w:val="00CE6380"/>
    <w:pPr>
      <w:widowControl w:val="0"/>
      <w:autoSpaceDE w:val="0"/>
      <w:autoSpaceDN w:val="0"/>
      <w:adjustRightInd w:val="0"/>
      <w:spacing w:line="251" w:lineRule="exact"/>
      <w:ind w:firstLine="998"/>
    </w:pPr>
  </w:style>
  <w:style w:type="character" w:customStyle="1" w:styleId="FontStyle34">
    <w:name w:val="Font Style34"/>
    <w:rsid w:val="00CE6380"/>
    <w:rPr>
      <w:rFonts w:ascii="Times New Roman" w:hAnsi="Times New Roman" w:cs="Times New Roman"/>
      <w:color w:val="000000"/>
      <w:sz w:val="22"/>
      <w:szCs w:val="22"/>
    </w:rPr>
  </w:style>
  <w:style w:type="paragraph" w:customStyle="1" w:styleId="Style14">
    <w:name w:val="Style14"/>
    <w:basedOn w:val="a3"/>
    <w:rsid w:val="00CE6380"/>
    <w:pPr>
      <w:widowControl w:val="0"/>
      <w:autoSpaceDE w:val="0"/>
      <w:autoSpaceDN w:val="0"/>
      <w:adjustRightInd w:val="0"/>
      <w:spacing w:line="278" w:lineRule="exact"/>
      <w:jc w:val="both"/>
    </w:pPr>
  </w:style>
  <w:style w:type="paragraph" w:styleId="af5">
    <w:name w:val="Body Text Indent"/>
    <w:basedOn w:val="a3"/>
    <w:link w:val="af6"/>
    <w:rsid w:val="001D3648"/>
    <w:pPr>
      <w:spacing w:after="120"/>
      <w:ind w:left="283"/>
    </w:pPr>
    <w:rPr>
      <w:rFonts w:ascii="Arial" w:hAnsi="Arial"/>
      <w:noProof/>
      <w:szCs w:val="20"/>
    </w:rPr>
  </w:style>
  <w:style w:type="character" w:customStyle="1" w:styleId="25">
    <w:name w:val="Красная строка 2 Знак"/>
    <w:link w:val="26"/>
    <w:rsid w:val="00A03D14"/>
    <w:rPr>
      <w:rFonts w:ascii="Arial" w:hAnsi="Arial"/>
      <w:noProof/>
      <w:sz w:val="24"/>
      <w:lang w:val="ru-RU" w:eastAsia="ru-RU"/>
    </w:rPr>
  </w:style>
  <w:style w:type="paragraph" w:styleId="aa">
    <w:name w:val="Body Text"/>
    <w:aliases w:val="Заг1,BO,ID,body indent,ändrad,EHPT,Body Text2,Основной текст Знак Знак"/>
    <w:basedOn w:val="a3"/>
    <w:link w:val="a9"/>
    <w:rsid w:val="001D3648"/>
    <w:pPr>
      <w:spacing w:after="120"/>
    </w:pPr>
    <w:rPr>
      <w:lang w:val="x-none" w:eastAsia="x-none"/>
    </w:rPr>
  </w:style>
  <w:style w:type="paragraph" w:styleId="27">
    <w:name w:val="Body Text 2"/>
    <w:aliases w:val="текст"/>
    <w:basedOn w:val="a3"/>
    <w:link w:val="28"/>
    <w:rsid w:val="00B05997"/>
    <w:pPr>
      <w:autoSpaceDN w:val="0"/>
      <w:spacing w:after="120" w:line="480" w:lineRule="auto"/>
    </w:pPr>
    <w:rPr>
      <w:sz w:val="20"/>
      <w:szCs w:val="20"/>
      <w:lang w:val="x-none" w:eastAsia="x-none"/>
    </w:rPr>
  </w:style>
  <w:style w:type="paragraph" w:styleId="32">
    <w:name w:val="Body Text 3"/>
    <w:basedOn w:val="a3"/>
    <w:link w:val="33"/>
    <w:rsid w:val="001D3648"/>
    <w:pPr>
      <w:spacing w:after="120"/>
    </w:pPr>
    <w:rPr>
      <w:noProof/>
      <w:szCs w:val="20"/>
    </w:rPr>
  </w:style>
  <w:style w:type="paragraph" w:styleId="af7">
    <w:name w:val="Normal (Web)"/>
    <w:aliases w:val="Обычный (веб)1,Обычный (Web)1"/>
    <w:basedOn w:val="a3"/>
    <w:uiPriority w:val="99"/>
    <w:qFormat/>
    <w:rsid w:val="00A03D14"/>
    <w:pPr>
      <w:spacing w:before="100" w:after="100"/>
    </w:pPr>
    <w:rPr>
      <w:rFonts w:ascii="Arial" w:eastAsia="Arial Unicode MS" w:hAnsi="Arial" w:cs="Arial"/>
    </w:rPr>
  </w:style>
  <w:style w:type="paragraph" w:styleId="34">
    <w:name w:val="Body Text Indent 3"/>
    <w:basedOn w:val="a3"/>
    <w:link w:val="35"/>
    <w:rsid w:val="001D3648"/>
    <w:pPr>
      <w:spacing w:after="120"/>
      <w:ind w:left="283"/>
    </w:pPr>
    <w:rPr>
      <w:sz w:val="16"/>
      <w:szCs w:val="20"/>
      <w:lang w:val="x-none" w:eastAsia="x-none"/>
    </w:rPr>
  </w:style>
  <w:style w:type="character" w:customStyle="1" w:styleId="237">
    <w:name w:val="Знак Знак237"/>
    <w:rsid w:val="00A03D14"/>
    <w:rPr>
      <w:rFonts w:ascii="Times New Roman" w:hAnsi="Times New Roman"/>
      <w:sz w:val="16"/>
      <w:lang w:val="x-none" w:eastAsia="ru-RU"/>
    </w:rPr>
  </w:style>
  <w:style w:type="character" w:customStyle="1" w:styleId="ae">
    <w:name w:val="Нижний колонтитул Знак"/>
    <w:link w:val="ad"/>
    <w:uiPriority w:val="99"/>
    <w:rsid w:val="00A03D14"/>
    <w:rPr>
      <w:sz w:val="24"/>
      <w:lang w:val="ru-RU" w:eastAsia="ru-RU"/>
    </w:rPr>
  </w:style>
  <w:style w:type="paragraph" w:styleId="15">
    <w:name w:val="toc 1"/>
    <w:basedOn w:val="a3"/>
    <w:next w:val="a3"/>
    <w:autoRedefine/>
    <w:uiPriority w:val="39"/>
    <w:rsid w:val="001D3648"/>
    <w:pPr>
      <w:tabs>
        <w:tab w:val="right" w:leader="dot" w:pos="9912"/>
      </w:tabs>
      <w:spacing w:before="120" w:after="120"/>
      <w:ind w:right="-158"/>
    </w:pPr>
    <w:rPr>
      <w:sz w:val="20"/>
      <w:szCs w:val="20"/>
    </w:rPr>
  </w:style>
  <w:style w:type="paragraph" w:customStyle="1" w:styleId="af8">
    <w:name w:val="текст сноски"/>
    <w:basedOn w:val="a3"/>
    <w:rsid w:val="001D3648"/>
    <w:pPr>
      <w:widowControl w:val="0"/>
    </w:pPr>
    <w:rPr>
      <w:rFonts w:ascii="Gelvetsky 12pt" w:hAnsi="Gelvetsky 12pt" w:cs="Gelvetsky 12pt"/>
      <w:lang w:val="en-US"/>
    </w:rPr>
  </w:style>
  <w:style w:type="paragraph" w:customStyle="1" w:styleId="PRS-Preis">
    <w:name w:val="PRS-Preis"/>
    <w:basedOn w:val="a3"/>
    <w:rsid w:val="001D3648"/>
    <w:pPr>
      <w:tabs>
        <w:tab w:val="decimal" w:pos="3402"/>
        <w:tab w:val="decimal" w:pos="9356"/>
      </w:tabs>
      <w:overflowPunct w:val="0"/>
      <w:autoSpaceDE w:val="0"/>
      <w:autoSpaceDN w:val="0"/>
      <w:adjustRightInd w:val="0"/>
      <w:ind w:left="709"/>
      <w:textAlignment w:val="baseline"/>
    </w:pPr>
    <w:rPr>
      <w:rFonts w:ascii="Arial" w:hAnsi="Arial" w:cs="Arial"/>
      <w:kern w:val="28"/>
      <w:sz w:val="20"/>
      <w:szCs w:val="20"/>
      <w:lang w:val="de-DE"/>
    </w:rPr>
  </w:style>
  <w:style w:type="paragraph" w:customStyle="1" w:styleId="110">
    <w:name w:val="заголовок 11"/>
    <w:basedOn w:val="a3"/>
    <w:next w:val="a3"/>
    <w:rsid w:val="001D3648"/>
    <w:pPr>
      <w:keepNext/>
      <w:widowControl w:val="0"/>
      <w:autoSpaceDE w:val="0"/>
      <w:autoSpaceDN w:val="0"/>
    </w:pPr>
  </w:style>
  <w:style w:type="paragraph" w:customStyle="1" w:styleId="29">
    <w:name w:val="çàãîëîâîê 2"/>
    <w:basedOn w:val="a3"/>
    <w:next w:val="a3"/>
    <w:rsid w:val="001D3648"/>
    <w:pPr>
      <w:keepNext/>
      <w:widowControl w:val="0"/>
      <w:spacing w:line="288" w:lineRule="auto"/>
      <w:ind w:firstLine="720"/>
      <w:jc w:val="center"/>
    </w:pPr>
    <w:rPr>
      <w:b/>
      <w:bCs/>
      <w:sz w:val="32"/>
      <w:szCs w:val="32"/>
    </w:rPr>
  </w:style>
  <w:style w:type="paragraph" w:customStyle="1" w:styleId="af9">
    <w:name w:val="КД_формы"/>
    <w:basedOn w:val="a3"/>
    <w:rsid w:val="001D3648"/>
    <w:pPr>
      <w:spacing w:line="360" w:lineRule="auto"/>
      <w:jc w:val="right"/>
    </w:pPr>
  </w:style>
  <w:style w:type="paragraph" w:customStyle="1" w:styleId="Style5">
    <w:name w:val="Style5"/>
    <w:basedOn w:val="a3"/>
    <w:rsid w:val="001D3648"/>
    <w:pPr>
      <w:widowControl w:val="0"/>
      <w:autoSpaceDE w:val="0"/>
      <w:autoSpaceDN w:val="0"/>
      <w:adjustRightInd w:val="0"/>
      <w:spacing w:line="274" w:lineRule="exact"/>
      <w:jc w:val="center"/>
    </w:pPr>
  </w:style>
  <w:style w:type="character" w:customStyle="1" w:styleId="FontStyle29">
    <w:name w:val="Font Style29"/>
    <w:rsid w:val="001D3648"/>
    <w:rPr>
      <w:rFonts w:ascii="Times New Roman" w:hAnsi="Times New Roman" w:cs="Times New Roman"/>
      <w:b/>
      <w:bCs/>
      <w:color w:val="000000"/>
      <w:sz w:val="22"/>
      <w:szCs w:val="22"/>
    </w:rPr>
  </w:style>
  <w:style w:type="paragraph" w:customStyle="1" w:styleId="afa">
    <w:name w:val="Заголовок колонки"/>
    <w:basedOn w:val="a3"/>
    <w:rsid w:val="001D3648"/>
    <w:pPr>
      <w:widowControl w:val="0"/>
      <w:suppressAutoHyphens/>
      <w:jc w:val="center"/>
    </w:pPr>
    <w:rPr>
      <w:b/>
      <w:sz w:val="28"/>
    </w:rPr>
  </w:style>
  <w:style w:type="paragraph" w:customStyle="1" w:styleId="afb">
    <w:name w:val="???????"/>
    <w:rsid w:val="001D3648"/>
  </w:style>
  <w:style w:type="paragraph" w:customStyle="1" w:styleId="Char">
    <w:name w:val="Char"/>
    <w:basedOn w:val="a3"/>
    <w:rsid w:val="00E2018F"/>
    <w:pPr>
      <w:spacing w:after="160" w:line="240" w:lineRule="exact"/>
    </w:pPr>
    <w:rPr>
      <w:rFonts w:ascii="Verdana" w:hAnsi="Verdana" w:cs="Verdana"/>
      <w:sz w:val="20"/>
      <w:szCs w:val="20"/>
      <w:lang w:val="en-US" w:eastAsia="en-US"/>
    </w:rPr>
  </w:style>
  <w:style w:type="character" w:customStyle="1" w:styleId="70">
    <w:name w:val="Заголовок 7 Знак"/>
    <w:link w:val="7"/>
    <w:rsid w:val="00A03D14"/>
    <w:rPr>
      <w:rFonts w:ascii="Arial" w:hAnsi="Arial"/>
      <w:lang w:val="ru-RU" w:eastAsia="ru-RU"/>
    </w:rPr>
  </w:style>
  <w:style w:type="paragraph" w:customStyle="1" w:styleId="210">
    <w:name w:val="Список 21"/>
    <w:basedOn w:val="a3"/>
    <w:rsid w:val="00565881"/>
    <w:pPr>
      <w:widowControl w:val="0"/>
      <w:autoSpaceDE w:val="0"/>
      <w:ind w:left="566" w:hanging="283"/>
    </w:pPr>
    <w:rPr>
      <w:b/>
      <w:bCs/>
      <w:sz w:val="20"/>
      <w:szCs w:val="20"/>
    </w:rPr>
  </w:style>
  <w:style w:type="paragraph" w:customStyle="1" w:styleId="afc">
    <w:name w:val="&quot;Технические данные:&quot;"/>
    <w:basedOn w:val="a3"/>
    <w:rsid w:val="00565881"/>
    <w:pPr>
      <w:spacing w:before="40"/>
    </w:pPr>
    <w:rPr>
      <w:rFonts w:ascii="Arial" w:hAnsi="Arial"/>
      <w:color w:val="408080"/>
      <w:sz w:val="22"/>
      <w:szCs w:val="20"/>
      <w:lang w:eastAsia="en-US"/>
    </w:rPr>
  </w:style>
  <w:style w:type="paragraph" w:customStyle="1" w:styleId="-">
    <w:name w:val="Марк. список осн. хар-к"/>
    <w:basedOn w:val="a3"/>
    <w:rsid w:val="00565881"/>
    <w:pPr>
      <w:numPr>
        <w:numId w:val="3"/>
      </w:numPr>
    </w:pPr>
    <w:rPr>
      <w:rFonts w:ascii="Arial" w:hAnsi="Arial" w:cs="Arial"/>
      <w:sz w:val="16"/>
      <w:szCs w:val="20"/>
      <w:lang w:eastAsia="en-US"/>
    </w:rPr>
  </w:style>
  <w:style w:type="paragraph" w:customStyle="1" w:styleId="afd">
    <w:name w:val="Назв. модели (под фотогр.)"/>
    <w:basedOn w:val="a3"/>
    <w:uiPriority w:val="99"/>
    <w:rsid w:val="00565881"/>
    <w:rPr>
      <w:rFonts w:ascii="Arial" w:hAnsi="Arial"/>
      <w:bCs/>
      <w:sz w:val="18"/>
      <w:szCs w:val="20"/>
      <w:lang w:eastAsia="en-US"/>
    </w:rPr>
  </w:style>
  <w:style w:type="paragraph" w:customStyle="1" w:styleId="afe">
    <w:name w:val="Значения"/>
    <w:basedOn w:val="a3"/>
    <w:rsid w:val="00565881"/>
    <w:pPr>
      <w:spacing w:before="40"/>
    </w:pPr>
    <w:rPr>
      <w:rFonts w:ascii="Arial" w:hAnsi="Arial"/>
      <w:sz w:val="16"/>
      <w:szCs w:val="20"/>
      <w:lang w:eastAsia="en-US"/>
    </w:rPr>
  </w:style>
  <w:style w:type="paragraph" w:customStyle="1" w:styleId="aff">
    <w:name w:val="Характеристики"/>
    <w:basedOn w:val="a3"/>
    <w:rsid w:val="00565881"/>
    <w:pPr>
      <w:spacing w:before="40"/>
    </w:pPr>
    <w:rPr>
      <w:rFonts w:ascii="Arial" w:hAnsi="Arial"/>
      <w:caps/>
      <w:sz w:val="14"/>
      <w:szCs w:val="20"/>
      <w:lang w:eastAsia="en-US"/>
    </w:rPr>
  </w:style>
  <w:style w:type="paragraph" w:customStyle="1" w:styleId="aff0">
    <w:name w:val="Параметры"/>
    <w:basedOn w:val="afe"/>
    <w:rsid w:val="00565881"/>
    <w:rPr>
      <w:b/>
      <w:bCs/>
    </w:rPr>
  </w:style>
  <w:style w:type="paragraph" w:customStyle="1" w:styleId="aff1">
    <w:name w:val="Шапка таблиц"/>
    <w:basedOn w:val="a3"/>
    <w:rsid w:val="00565881"/>
    <w:pPr>
      <w:spacing w:before="40"/>
    </w:pPr>
    <w:rPr>
      <w:rFonts w:ascii="Arial" w:hAnsi="Arial"/>
      <w:b/>
      <w:bCs/>
      <w:caps/>
      <w:sz w:val="14"/>
      <w:szCs w:val="20"/>
      <w:lang w:eastAsia="en-US"/>
    </w:rPr>
  </w:style>
  <w:style w:type="character" w:customStyle="1" w:styleId="40">
    <w:name w:val="Заголовок 4 Знак"/>
    <w:link w:val="4"/>
    <w:rsid w:val="00A03D14"/>
    <w:rPr>
      <w:rFonts w:ascii="Arial" w:hAnsi="Arial"/>
      <w:sz w:val="24"/>
      <w:lang w:val="ru-RU" w:eastAsia="ru-RU"/>
    </w:rPr>
  </w:style>
  <w:style w:type="paragraph" w:customStyle="1" w:styleId="aff2">
    <w:name w:val="Íàçâàíèå"/>
    <w:basedOn w:val="a3"/>
    <w:uiPriority w:val="99"/>
    <w:rsid w:val="00B05997"/>
    <w:pPr>
      <w:autoSpaceDN w:val="0"/>
      <w:jc w:val="center"/>
    </w:pPr>
    <w:rPr>
      <w:b/>
      <w:szCs w:val="20"/>
    </w:rPr>
  </w:style>
  <w:style w:type="character" w:customStyle="1" w:styleId="28">
    <w:name w:val="Основной текст 2 Знак"/>
    <w:aliases w:val="текст Знак"/>
    <w:link w:val="27"/>
    <w:locked/>
    <w:rsid w:val="00B05997"/>
    <w:rPr>
      <w:rFonts w:cs="Times New Roman"/>
    </w:rPr>
  </w:style>
  <w:style w:type="paragraph" w:customStyle="1" w:styleId="ConsNormal">
    <w:name w:val="ConsNormal"/>
    <w:rsid w:val="00B05997"/>
    <w:pPr>
      <w:widowControl w:val="0"/>
      <w:autoSpaceDE w:val="0"/>
      <w:autoSpaceDN w:val="0"/>
      <w:adjustRightInd w:val="0"/>
      <w:ind w:firstLine="720"/>
    </w:pPr>
    <w:rPr>
      <w:rFonts w:ascii="Arial" w:hAnsi="Arial" w:cs="Arial"/>
      <w:sz w:val="24"/>
      <w:szCs w:val="24"/>
    </w:rPr>
  </w:style>
  <w:style w:type="paragraph" w:customStyle="1" w:styleId="aff3">
    <w:name w:val="КД_заголовки"/>
    <w:basedOn w:val="13"/>
    <w:rsid w:val="00B05997"/>
    <w:pPr>
      <w:autoSpaceDE w:val="0"/>
      <w:autoSpaceDN w:val="0"/>
      <w:jc w:val="center"/>
    </w:pPr>
    <w:rPr>
      <w:rFonts w:ascii="Times New Roman" w:hAnsi="Times New Roman"/>
      <w:sz w:val="28"/>
      <w:szCs w:val="36"/>
    </w:rPr>
  </w:style>
  <w:style w:type="character" w:customStyle="1" w:styleId="14">
    <w:name w:val="Заголовок 1 Знак"/>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
    <w:link w:val="13"/>
    <w:locked/>
    <w:rsid w:val="00B05997"/>
    <w:rPr>
      <w:rFonts w:ascii="Arial" w:hAnsi="Arial" w:cs="Arial"/>
      <w:b/>
      <w:bCs/>
      <w:kern w:val="32"/>
      <w:sz w:val="32"/>
      <w:szCs w:val="32"/>
    </w:rPr>
  </w:style>
  <w:style w:type="paragraph" w:styleId="aff4">
    <w:name w:val="Balloon Text"/>
    <w:basedOn w:val="a3"/>
    <w:link w:val="aff5"/>
    <w:uiPriority w:val="99"/>
    <w:rsid w:val="00B05997"/>
    <w:pPr>
      <w:autoSpaceDN w:val="0"/>
    </w:pPr>
    <w:rPr>
      <w:rFonts w:ascii="Arial" w:hAnsi="Arial"/>
      <w:b/>
      <w:kern w:val="28"/>
      <w:sz w:val="32"/>
      <w:szCs w:val="20"/>
    </w:rPr>
  </w:style>
  <w:style w:type="character" w:customStyle="1" w:styleId="a8">
    <w:name w:val="Верхний колонтитул Знак"/>
    <w:link w:val="a7"/>
    <w:rsid w:val="00A03D14"/>
    <w:rPr>
      <w:sz w:val="16"/>
      <w:lang w:val="ru-RU" w:eastAsia="ru-RU"/>
    </w:rPr>
  </w:style>
  <w:style w:type="paragraph" w:customStyle="1" w:styleId="310">
    <w:name w:val="Основной текст 31"/>
    <w:basedOn w:val="a3"/>
    <w:rsid w:val="00B05997"/>
    <w:pPr>
      <w:spacing w:after="120"/>
    </w:pPr>
    <w:rPr>
      <w:sz w:val="16"/>
      <w:szCs w:val="16"/>
    </w:rPr>
  </w:style>
  <w:style w:type="character" w:customStyle="1" w:styleId="aff5">
    <w:name w:val="Текст выноски Знак"/>
    <w:link w:val="aff4"/>
    <w:uiPriority w:val="99"/>
    <w:rsid w:val="00A03D14"/>
    <w:rPr>
      <w:rFonts w:ascii="Arial" w:hAnsi="Arial"/>
      <w:b/>
      <w:kern w:val="28"/>
      <w:sz w:val="32"/>
      <w:lang w:val="ru-RU" w:eastAsia="ru-RU"/>
    </w:rPr>
  </w:style>
  <w:style w:type="character" w:customStyle="1" w:styleId="50">
    <w:name w:val="Заголовок 5 Знак"/>
    <w:link w:val="5"/>
    <w:rsid w:val="00A03D14"/>
    <w:rPr>
      <w:sz w:val="22"/>
      <w:lang w:val="ru-RU" w:eastAsia="ru-RU"/>
    </w:rPr>
  </w:style>
  <w:style w:type="character" w:customStyle="1" w:styleId="224">
    <w:name w:val="Знак Знак224"/>
    <w:rsid w:val="00A03D14"/>
    <w:rPr>
      <w:rFonts w:ascii="Times New Roman" w:hAnsi="Times New Roman"/>
      <w:sz w:val="16"/>
      <w:lang w:val="x-none" w:eastAsia="ru-RU"/>
    </w:rPr>
  </w:style>
  <w:style w:type="character" w:customStyle="1" w:styleId="24">
    <w:name w:val="Основной текст с отступом 2 Знак"/>
    <w:aliases w:val="Знак Знак"/>
    <w:link w:val="23"/>
    <w:locked/>
    <w:rsid w:val="00A03D14"/>
    <w:rPr>
      <w:sz w:val="24"/>
    </w:rPr>
  </w:style>
  <w:style w:type="paragraph" w:customStyle="1" w:styleId="12">
    <w:name w:val="Стиль1"/>
    <w:basedOn w:val="a3"/>
    <w:rsid w:val="00A03D14"/>
    <w:pPr>
      <w:keepNext/>
      <w:keepLines/>
      <w:widowControl w:val="0"/>
      <w:numPr>
        <w:numId w:val="4"/>
      </w:numPr>
      <w:suppressLineNumbers/>
      <w:suppressAutoHyphens/>
      <w:spacing w:after="60"/>
    </w:pPr>
    <w:rPr>
      <w:b/>
      <w:bCs/>
      <w:sz w:val="28"/>
      <w:szCs w:val="28"/>
    </w:rPr>
  </w:style>
  <w:style w:type="paragraph" w:customStyle="1" w:styleId="20">
    <w:name w:val="Стиль2"/>
    <w:basedOn w:val="2a"/>
    <w:rsid w:val="00A03D14"/>
    <w:pPr>
      <w:numPr>
        <w:ilvl w:val="1"/>
        <w:numId w:val="4"/>
      </w:numPr>
      <w:tabs>
        <w:tab w:val="clear" w:pos="1476"/>
        <w:tab w:val="num" w:pos="432"/>
      </w:tabs>
      <w:ind w:left="432" w:hanging="432"/>
    </w:pPr>
  </w:style>
  <w:style w:type="paragraph" w:styleId="2a">
    <w:name w:val="List Number 2"/>
    <w:basedOn w:val="a3"/>
    <w:rsid w:val="00A03D14"/>
    <w:pPr>
      <w:tabs>
        <w:tab w:val="num" w:pos="432"/>
      </w:tabs>
      <w:spacing w:after="60"/>
      <w:ind w:left="432" w:hanging="432"/>
      <w:jc w:val="both"/>
    </w:pPr>
  </w:style>
  <w:style w:type="paragraph" w:customStyle="1" w:styleId="aff6">
    <w:name w:val="Словарная статья"/>
    <w:basedOn w:val="a3"/>
    <w:next w:val="a3"/>
    <w:rsid w:val="00A03D14"/>
    <w:pPr>
      <w:autoSpaceDE w:val="0"/>
      <w:autoSpaceDN w:val="0"/>
      <w:adjustRightInd w:val="0"/>
      <w:ind w:right="118"/>
      <w:jc w:val="both"/>
    </w:pPr>
    <w:rPr>
      <w:rFonts w:ascii="Arial" w:hAnsi="Arial" w:cs="Arial"/>
      <w:sz w:val="20"/>
      <w:szCs w:val="20"/>
    </w:rPr>
  </w:style>
  <w:style w:type="character" w:customStyle="1" w:styleId="111">
    <w:name w:val="Основной текст Знак11"/>
    <w:aliases w:val="Заг1 Знак2,BO Знак2,ID Знак2,body indent Знак2,ändrad Знак2,EHPT Знак2,Body Text2 Знак2,Основной текст Знак Знак Знак1,Основной текст Знак Знак11,Основной текст Знак Знак Знак11"/>
    <w:rsid w:val="00A03D14"/>
    <w:rPr>
      <w:rFonts w:ascii="Times New Roman" w:hAnsi="Times New Roman"/>
      <w:sz w:val="20"/>
    </w:rPr>
  </w:style>
  <w:style w:type="character" w:customStyle="1" w:styleId="33">
    <w:name w:val="Основной текст 3 Знак"/>
    <w:link w:val="32"/>
    <w:rsid w:val="00A03D14"/>
    <w:rPr>
      <w:noProof/>
      <w:sz w:val="24"/>
      <w:lang w:val="ru-RU" w:eastAsia="ru-RU"/>
    </w:rPr>
  </w:style>
  <w:style w:type="paragraph" w:customStyle="1" w:styleId="t3">
    <w:name w:val="t3"/>
    <w:basedOn w:val="a3"/>
    <w:rsid w:val="00A03D14"/>
    <w:pPr>
      <w:widowControl w:val="0"/>
      <w:autoSpaceDE w:val="0"/>
      <w:autoSpaceDN w:val="0"/>
      <w:adjustRightInd w:val="0"/>
      <w:spacing w:line="240" w:lineRule="atLeast"/>
    </w:pPr>
    <w:rPr>
      <w:lang w:val="en-US"/>
    </w:rPr>
  </w:style>
  <w:style w:type="paragraph" w:customStyle="1" w:styleId="t4">
    <w:name w:val="t4"/>
    <w:basedOn w:val="a3"/>
    <w:rsid w:val="00A03D14"/>
    <w:pPr>
      <w:widowControl w:val="0"/>
      <w:autoSpaceDE w:val="0"/>
      <w:autoSpaceDN w:val="0"/>
      <w:adjustRightInd w:val="0"/>
      <w:spacing w:line="240" w:lineRule="atLeast"/>
    </w:pPr>
    <w:rPr>
      <w:lang w:val="en-US"/>
    </w:rPr>
  </w:style>
  <w:style w:type="paragraph" w:customStyle="1" w:styleId="p8">
    <w:name w:val="p8"/>
    <w:basedOn w:val="a3"/>
    <w:rsid w:val="00A03D14"/>
    <w:pPr>
      <w:widowControl w:val="0"/>
      <w:tabs>
        <w:tab w:val="left" w:pos="3123"/>
      </w:tabs>
      <w:autoSpaceDE w:val="0"/>
      <w:autoSpaceDN w:val="0"/>
      <w:adjustRightInd w:val="0"/>
      <w:spacing w:line="240" w:lineRule="atLeast"/>
      <w:ind w:left="2155"/>
    </w:pPr>
    <w:rPr>
      <w:lang w:val="en-US"/>
    </w:rPr>
  </w:style>
  <w:style w:type="paragraph" w:customStyle="1" w:styleId="c9">
    <w:name w:val="c9"/>
    <w:basedOn w:val="a3"/>
    <w:rsid w:val="00A03D14"/>
    <w:pPr>
      <w:widowControl w:val="0"/>
      <w:autoSpaceDE w:val="0"/>
      <w:autoSpaceDN w:val="0"/>
      <w:adjustRightInd w:val="0"/>
      <w:spacing w:line="240" w:lineRule="atLeast"/>
      <w:jc w:val="center"/>
    </w:pPr>
    <w:rPr>
      <w:lang w:val="en-US"/>
    </w:rPr>
  </w:style>
  <w:style w:type="paragraph" w:customStyle="1" w:styleId="p12">
    <w:name w:val="p12"/>
    <w:basedOn w:val="a3"/>
    <w:rsid w:val="00A03D14"/>
    <w:pPr>
      <w:widowControl w:val="0"/>
      <w:autoSpaceDE w:val="0"/>
      <w:autoSpaceDN w:val="0"/>
      <w:adjustRightInd w:val="0"/>
      <w:spacing w:line="311" w:lineRule="atLeast"/>
      <w:ind w:firstLine="822"/>
    </w:pPr>
    <w:rPr>
      <w:lang w:val="en-US"/>
    </w:rPr>
  </w:style>
  <w:style w:type="paragraph" w:customStyle="1" w:styleId="p13">
    <w:name w:val="p13"/>
    <w:basedOn w:val="a3"/>
    <w:rsid w:val="00A03D14"/>
    <w:pPr>
      <w:widowControl w:val="0"/>
      <w:tabs>
        <w:tab w:val="left" w:pos="822"/>
        <w:tab w:val="left" w:pos="1241"/>
      </w:tabs>
      <w:autoSpaceDE w:val="0"/>
      <w:autoSpaceDN w:val="0"/>
      <w:adjustRightInd w:val="0"/>
      <w:spacing w:line="311" w:lineRule="atLeast"/>
      <w:ind w:left="1242" w:hanging="420"/>
    </w:pPr>
    <w:rPr>
      <w:lang w:val="en-US"/>
    </w:rPr>
  </w:style>
  <w:style w:type="paragraph" w:customStyle="1" w:styleId="p14">
    <w:name w:val="p14"/>
    <w:basedOn w:val="a3"/>
    <w:rsid w:val="00A03D14"/>
    <w:pPr>
      <w:widowControl w:val="0"/>
      <w:tabs>
        <w:tab w:val="left" w:pos="822"/>
        <w:tab w:val="left" w:pos="1411"/>
      </w:tabs>
      <w:autoSpaceDE w:val="0"/>
      <w:autoSpaceDN w:val="0"/>
      <w:adjustRightInd w:val="0"/>
      <w:spacing w:line="311" w:lineRule="atLeast"/>
      <w:ind w:left="147"/>
    </w:pPr>
    <w:rPr>
      <w:lang w:val="en-US"/>
    </w:rPr>
  </w:style>
  <w:style w:type="paragraph" w:customStyle="1" w:styleId="p15">
    <w:name w:val="p15"/>
    <w:basedOn w:val="a3"/>
    <w:rsid w:val="00A03D14"/>
    <w:pPr>
      <w:widowControl w:val="0"/>
      <w:autoSpaceDE w:val="0"/>
      <w:autoSpaceDN w:val="0"/>
      <w:adjustRightInd w:val="0"/>
      <w:spacing w:line="311" w:lineRule="atLeast"/>
      <w:ind w:left="147"/>
    </w:pPr>
    <w:rPr>
      <w:lang w:val="en-US"/>
    </w:rPr>
  </w:style>
  <w:style w:type="paragraph" w:customStyle="1" w:styleId="p17">
    <w:name w:val="p17"/>
    <w:basedOn w:val="a3"/>
    <w:rsid w:val="00A03D14"/>
    <w:pPr>
      <w:widowControl w:val="0"/>
      <w:tabs>
        <w:tab w:val="left" w:pos="912"/>
      </w:tabs>
      <w:autoSpaceDE w:val="0"/>
      <w:autoSpaceDN w:val="0"/>
      <w:adjustRightInd w:val="0"/>
      <w:spacing w:line="323" w:lineRule="atLeast"/>
      <w:ind w:left="56"/>
    </w:pPr>
    <w:rPr>
      <w:lang w:val="en-US"/>
    </w:rPr>
  </w:style>
  <w:style w:type="paragraph" w:customStyle="1" w:styleId="p18">
    <w:name w:val="p18"/>
    <w:basedOn w:val="a3"/>
    <w:rsid w:val="00A03D14"/>
    <w:pPr>
      <w:widowControl w:val="0"/>
      <w:tabs>
        <w:tab w:val="left" w:pos="912"/>
        <w:tab w:val="left" w:pos="1632"/>
      </w:tabs>
      <w:autoSpaceDE w:val="0"/>
      <w:autoSpaceDN w:val="0"/>
      <w:adjustRightInd w:val="0"/>
      <w:spacing w:line="323" w:lineRule="atLeast"/>
      <w:ind w:left="56"/>
    </w:pPr>
    <w:rPr>
      <w:lang w:val="en-US"/>
    </w:rPr>
  </w:style>
  <w:style w:type="paragraph" w:customStyle="1" w:styleId="p19">
    <w:name w:val="p19"/>
    <w:basedOn w:val="a3"/>
    <w:rsid w:val="00A03D14"/>
    <w:pPr>
      <w:widowControl w:val="0"/>
      <w:tabs>
        <w:tab w:val="left" w:pos="912"/>
        <w:tab w:val="left" w:pos="1218"/>
      </w:tabs>
      <w:autoSpaceDE w:val="0"/>
      <w:autoSpaceDN w:val="0"/>
      <w:adjustRightInd w:val="0"/>
      <w:spacing w:line="240" w:lineRule="atLeast"/>
      <w:ind w:left="1219" w:hanging="306"/>
    </w:pPr>
    <w:rPr>
      <w:lang w:val="en-US"/>
    </w:rPr>
  </w:style>
  <w:style w:type="paragraph" w:customStyle="1" w:styleId="p25">
    <w:name w:val="p25"/>
    <w:basedOn w:val="a3"/>
    <w:rsid w:val="00A03D14"/>
    <w:pPr>
      <w:widowControl w:val="0"/>
      <w:tabs>
        <w:tab w:val="left" w:pos="204"/>
      </w:tabs>
      <w:autoSpaceDE w:val="0"/>
      <w:autoSpaceDN w:val="0"/>
      <w:adjustRightInd w:val="0"/>
      <w:spacing w:line="323" w:lineRule="atLeast"/>
    </w:pPr>
    <w:rPr>
      <w:lang w:val="en-US"/>
    </w:rPr>
  </w:style>
  <w:style w:type="paragraph" w:customStyle="1" w:styleId="t31">
    <w:name w:val="t31"/>
    <w:basedOn w:val="a3"/>
    <w:rsid w:val="00A03D14"/>
    <w:pPr>
      <w:widowControl w:val="0"/>
      <w:autoSpaceDE w:val="0"/>
      <w:autoSpaceDN w:val="0"/>
      <w:adjustRightInd w:val="0"/>
      <w:spacing w:line="240" w:lineRule="atLeast"/>
    </w:pPr>
    <w:rPr>
      <w:lang w:val="en-US"/>
    </w:rPr>
  </w:style>
  <w:style w:type="paragraph" w:customStyle="1" w:styleId="t34">
    <w:name w:val="t34"/>
    <w:basedOn w:val="a3"/>
    <w:rsid w:val="00A03D14"/>
    <w:pPr>
      <w:widowControl w:val="0"/>
      <w:autoSpaceDE w:val="0"/>
      <w:autoSpaceDN w:val="0"/>
      <w:adjustRightInd w:val="0"/>
      <w:spacing w:line="323" w:lineRule="atLeast"/>
    </w:pPr>
    <w:rPr>
      <w:lang w:val="en-US"/>
    </w:rPr>
  </w:style>
  <w:style w:type="paragraph" w:customStyle="1" w:styleId="t36">
    <w:name w:val="t36"/>
    <w:basedOn w:val="a3"/>
    <w:rsid w:val="00A03D14"/>
    <w:pPr>
      <w:widowControl w:val="0"/>
      <w:autoSpaceDE w:val="0"/>
      <w:autoSpaceDN w:val="0"/>
      <w:adjustRightInd w:val="0"/>
      <w:spacing w:line="277" w:lineRule="atLeast"/>
    </w:pPr>
    <w:rPr>
      <w:lang w:val="en-US"/>
    </w:rPr>
  </w:style>
  <w:style w:type="paragraph" w:customStyle="1" w:styleId="p40">
    <w:name w:val="p40"/>
    <w:basedOn w:val="a3"/>
    <w:rsid w:val="00A03D14"/>
    <w:pPr>
      <w:widowControl w:val="0"/>
      <w:tabs>
        <w:tab w:val="left" w:pos="737"/>
      </w:tabs>
      <w:autoSpaceDE w:val="0"/>
      <w:autoSpaceDN w:val="0"/>
      <w:adjustRightInd w:val="0"/>
      <w:spacing w:line="277" w:lineRule="atLeast"/>
      <w:ind w:left="232"/>
      <w:jc w:val="both"/>
    </w:pPr>
    <w:rPr>
      <w:lang w:val="en-US"/>
    </w:rPr>
  </w:style>
  <w:style w:type="paragraph" w:customStyle="1" w:styleId="p42">
    <w:name w:val="p42"/>
    <w:basedOn w:val="a3"/>
    <w:rsid w:val="00A03D14"/>
    <w:pPr>
      <w:widowControl w:val="0"/>
      <w:tabs>
        <w:tab w:val="left" w:pos="1111"/>
      </w:tabs>
      <w:autoSpaceDE w:val="0"/>
      <w:autoSpaceDN w:val="0"/>
      <w:adjustRightInd w:val="0"/>
      <w:spacing w:line="277" w:lineRule="atLeast"/>
      <w:ind w:left="232"/>
      <w:jc w:val="both"/>
    </w:pPr>
    <w:rPr>
      <w:lang w:val="en-US"/>
    </w:rPr>
  </w:style>
  <w:style w:type="paragraph" w:customStyle="1" w:styleId="p43">
    <w:name w:val="p43"/>
    <w:basedOn w:val="a3"/>
    <w:rsid w:val="00A03D14"/>
    <w:pPr>
      <w:widowControl w:val="0"/>
      <w:tabs>
        <w:tab w:val="left" w:pos="1111"/>
      </w:tabs>
      <w:autoSpaceDE w:val="0"/>
      <w:autoSpaceDN w:val="0"/>
      <w:adjustRightInd w:val="0"/>
      <w:spacing w:line="277" w:lineRule="atLeast"/>
      <w:ind w:left="142"/>
      <w:jc w:val="both"/>
    </w:pPr>
    <w:rPr>
      <w:lang w:val="en-US"/>
    </w:rPr>
  </w:style>
  <w:style w:type="paragraph" w:customStyle="1" w:styleId="p44">
    <w:name w:val="p44"/>
    <w:basedOn w:val="a3"/>
    <w:rsid w:val="00A03D14"/>
    <w:pPr>
      <w:widowControl w:val="0"/>
      <w:tabs>
        <w:tab w:val="left" w:pos="680"/>
        <w:tab w:val="left" w:pos="1071"/>
      </w:tabs>
      <w:autoSpaceDE w:val="0"/>
      <w:autoSpaceDN w:val="0"/>
      <w:adjustRightInd w:val="0"/>
      <w:spacing w:line="240" w:lineRule="atLeast"/>
      <w:ind w:left="1071" w:hanging="391"/>
      <w:jc w:val="both"/>
    </w:pPr>
    <w:rPr>
      <w:lang w:val="en-US"/>
    </w:rPr>
  </w:style>
  <w:style w:type="paragraph" w:customStyle="1" w:styleId="p45">
    <w:name w:val="p45"/>
    <w:basedOn w:val="a3"/>
    <w:rsid w:val="00A03D14"/>
    <w:pPr>
      <w:widowControl w:val="0"/>
      <w:tabs>
        <w:tab w:val="left" w:pos="737"/>
        <w:tab w:val="left" w:pos="1286"/>
      </w:tabs>
      <w:autoSpaceDE w:val="0"/>
      <w:autoSpaceDN w:val="0"/>
      <w:adjustRightInd w:val="0"/>
      <w:spacing w:line="277" w:lineRule="atLeast"/>
      <w:ind w:firstLine="737"/>
      <w:jc w:val="both"/>
    </w:pPr>
    <w:rPr>
      <w:lang w:val="en-US"/>
    </w:rPr>
  </w:style>
  <w:style w:type="paragraph" w:customStyle="1" w:styleId="p51">
    <w:name w:val="p51"/>
    <w:basedOn w:val="a3"/>
    <w:rsid w:val="00A03D14"/>
    <w:pPr>
      <w:widowControl w:val="0"/>
      <w:tabs>
        <w:tab w:val="left" w:pos="737"/>
      </w:tabs>
      <w:autoSpaceDE w:val="0"/>
      <w:autoSpaceDN w:val="0"/>
      <w:adjustRightInd w:val="0"/>
      <w:spacing w:line="277" w:lineRule="atLeast"/>
      <w:ind w:firstLine="737"/>
    </w:pPr>
    <w:rPr>
      <w:lang w:val="en-US"/>
    </w:rPr>
  </w:style>
  <w:style w:type="paragraph" w:customStyle="1" w:styleId="p53">
    <w:name w:val="p53"/>
    <w:basedOn w:val="a3"/>
    <w:rsid w:val="00A03D14"/>
    <w:pPr>
      <w:widowControl w:val="0"/>
      <w:tabs>
        <w:tab w:val="left" w:pos="680"/>
        <w:tab w:val="left" w:pos="1071"/>
      </w:tabs>
      <w:autoSpaceDE w:val="0"/>
      <w:autoSpaceDN w:val="0"/>
      <w:adjustRightInd w:val="0"/>
      <w:spacing w:line="240" w:lineRule="atLeast"/>
      <w:ind w:left="1071" w:hanging="391"/>
    </w:pPr>
    <w:rPr>
      <w:lang w:val="en-US"/>
    </w:rPr>
  </w:style>
  <w:style w:type="character" w:customStyle="1" w:styleId="35">
    <w:name w:val="Основной текст с отступом 3 Знак"/>
    <w:link w:val="34"/>
    <w:rsid w:val="00A03D14"/>
    <w:rPr>
      <w:rFonts w:ascii="Times New Roman" w:hAnsi="Times New Roman"/>
      <w:sz w:val="16"/>
    </w:rPr>
  </w:style>
  <w:style w:type="paragraph" w:customStyle="1" w:styleId="CourierNew">
    <w:name w:val="Обычный + Courier New"/>
    <w:aliases w:val="8 pt,влево"/>
    <w:basedOn w:val="a3"/>
    <w:rsid w:val="00A03D14"/>
    <w:pPr>
      <w:numPr>
        <w:numId w:val="5"/>
      </w:numPr>
      <w:tabs>
        <w:tab w:val="clear" w:pos="720"/>
        <w:tab w:val="num" w:pos="252"/>
      </w:tabs>
      <w:spacing w:after="60"/>
      <w:ind w:left="252" w:hanging="180"/>
      <w:jc w:val="both"/>
    </w:pPr>
    <w:rPr>
      <w:rFonts w:ascii="Courier New" w:hAnsi="Courier New" w:cs="Courier New"/>
      <w:sz w:val="20"/>
      <w:szCs w:val="20"/>
    </w:rPr>
  </w:style>
  <w:style w:type="paragraph" w:customStyle="1" w:styleId="L1">
    <w:name w:val="! L=1 !"/>
    <w:basedOn w:val="AAA"/>
    <w:next w:val="AAA"/>
    <w:rsid w:val="00A03D14"/>
    <w:pPr>
      <w:pageBreakBefore/>
      <w:suppressAutoHyphens/>
      <w:spacing w:before="360"/>
      <w:outlineLvl w:val="0"/>
    </w:pPr>
    <w:rPr>
      <w:rFonts w:ascii="Courier New" w:hAnsi="Courier New" w:cs="Courier New"/>
      <w:b/>
      <w:bCs/>
      <w:sz w:val="32"/>
      <w:szCs w:val="32"/>
    </w:rPr>
  </w:style>
  <w:style w:type="paragraph" w:customStyle="1" w:styleId="AAA">
    <w:name w:val="! AAA !"/>
    <w:rsid w:val="00A03D14"/>
    <w:pPr>
      <w:spacing w:after="120"/>
      <w:jc w:val="both"/>
    </w:pPr>
    <w:rPr>
      <w:color w:val="0000FF"/>
      <w:sz w:val="24"/>
      <w:szCs w:val="24"/>
    </w:rPr>
  </w:style>
  <w:style w:type="character" w:customStyle="1" w:styleId="aff7">
    <w:name w:val="Цветовое выделение"/>
    <w:rsid w:val="00A03D14"/>
    <w:rPr>
      <w:b/>
      <w:color w:val="000080"/>
    </w:rPr>
  </w:style>
  <w:style w:type="paragraph" w:customStyle="1" w:styleId="OEM">
    <w:name w:val="Нормальный (OEM)"/>
    <w:basedOn w:val="a3"/>
    <w:next w:val="a3"/>
    <w:rsid w:val="00A03D14"/>
    <w:pPr>
      <w:widowControl w:val="0"/>
      <w:autoSpaceDE w:val="0"/>
      <w:autoSpaceDN w:val="0"/>
      <w:adjustRightInd w:val="0"/>
      <w:jc w:val="both"/>
    </w:pPr>
    <w:rPr>
      <w:rFonts w:ascii="Courier New" w:hAnsi="Courier New" w:cs="Courier New"/>
      <w:sz w:val="20"/>
      <w:szCs w:val="20"/>
    </w:rPr>
  </w:style>
  <w:style w:type="paragraph" w:styleId="aff8">
    <w:name w:val="List Bullet"/>
    <w:basedOn w:val="a3"/>
    <w:autoRedefine/>
    <w:rsid w:val="00A03D14"/>
    <w:pPr>
      <w:widowControl w:val="0"/>
      <w:spacing w:after="60"/>
      <w:ind w:firstLine="720"/>
      <w:jc w:val="both"/>
    </w:pPr>
  </w:style>
  <w:style w:type="paragraph" w:styleId="2b">
    <w:name w:val="List Bullet 2"/>
    <w:basedOn w:val="a3"/>
    <w:autoRedefine/>
    <w:rsid w:val="00A03D14"/>
    <w:pPr>
      <w:tabs>
        <w:tab w:val="num" w:pos="643"/>
        <w:tab w:val="num" w:pos="1492"/>
      </w:tabs>
      <w:spacing w:after="60"/>
      <w:ind w:left="643" w:hanging="360"/>
      <w:jc w:val="both"/>
    </w:pPr>
  </w:style>
  <w:style w:type="paragraph" w:styleId="36">
    <w:name w:val="List Bullet 3"/>
    <w:basedOn w:val="a3"/>
    <w:autoRedefine/>
    <w:rsid w:val="00A03D14"/>
    <w:pPr>
      <w:tabs>
        <w:tab w:val="num" w:pos="926"/>
      </w:tabs>
      <w:spacing w:after="60"/>
      <w:ind w:left="926" w:hanging="360"/>
      <w:jc w:val="both"/>
    </w:pPr>
  </w:style>
  <w:style w:type="paragraph" w:styleId="41">
    <w:name w:val="List Bullet 4"/>
    <w:basedOn w:val="a3"/>
    <w:autoRedefine/>
    <w:rsid w:val="00A03D14"/>
    <w:pPr>
      <w:tabs>
        <w:tab w:val="num" w:pos="926"/>
        <w:tab w:val="num" w:pos="1209"/>
      </w:tabs>
      <w:spacing w:after="60"/>
      <w:ind w:left="1209" w:hanging="360"/>
      <w:jc w:val="both"/>
    </w:pPr>
  </w:style>
  <w:style w:type="paragraph" w:styleId="51">
    <w:name w:val="List Bullet 5"/>
    <w:basedOn w:val="a3"/>
    <w:autoRedefine/>
    <w:rsid w:val="00A03D14"/>
    <w:pPr>
      <w:tabs>
        <w:tab w:val="num" w:pos="1209"/>
        <w:tab w:val="num" w:pos="1492"/>
      </w:tabs>
      <w:spacing w:after="60"/>
      <w:ind w:left="1492" w:hanging="360"/>
      <w:jc w:val="both"/>
    </w:pPr>
  </w:style>
  <w:style w:type="paragraph" w:styleId="aff9">
    <w:name w:val="List Number"/>
    <w:basedOn w:val="a3"/>
    <w:rsid w:val="00A03D14"/>
    <w:pPr>
      <w:tabs>
        <w:tab w:val="num" w:pos="1492"/>
      </w:tabs>
      <w:spacing w:after="60"/>
      <w:ind w:left="360" w:hanging="360"/>
      <w:jc w:val="both"/>
    </w:pPr>
  </w:style>
  <w:style w:type="paragraph" w:styleId="37">
    <w:name w:val="List Number 3"/>
    <w:basedOn w:val="a3"/>
    <w:rsid w:val="00A03D14"/>
    <w:pPr>
      <w:tabs>
        <w:tab w:val="num" w:pos="432"/>
        <w:tab w:val="num" w:pos="643"/>
        <w:tab w:val="num" w:pos="926"/>
      </w:tabs>
      <w:spacing w:after="60"/>
      <w:ind w:left="926" w:hanging="360"/>
      <w:jc w:val="both"/>
    </w:pPr>
  </w:style>
  <w:style w:type="paragraph" w:styleId="42">
    <w:name w:val="List Number 4"/>
    <w:basedOn w:val="a3"/>
    <w:rsid w:val="00A03D14"/>
    <w:pPr>
      <w:tabs>
        <w:tab w:val="num" w:pos="432"/>
        <w:tab w:val="num" w:pos="1209"/>
      </w:tabs>
      <w:spacing w:after="60"/>
      <w:ind w:left="1209" w:hanging="360"/>
      <w:jc w:val="both"/>
    </w:pPr>
  </w:style>
  <w:style w:type="paragraph" w:styleId="52">
    <w:name w:val="List Number 5"/>
    <w:basedOn w:val="a3"/>
    <w:rsid w:val="00A03D14"/>
    <w:pPr>
      <w:tabs>
        <w:tab w:val="num" w:pos="643"/>
        <w:tab w:val="num" w:pos="720"/>
        <w:tab w:val="num" w:pos="1492"/>
      </w:tabs>
      <w:spacing w:after="60"/>
      <w:ind w:left="1492" w:hanging="360"/>
      <w:jc w:val="both"/>
    </w:pPr>
  </w:style>
  <w:style w:type="paragraph" w:customStyle="1" w:styleId="a2">
    <w:name w:val="Раздел"/>
    <w:basedOn w:val="a3"/>
    <w:rsid w:val="00A03D14"/>
    <w:pPr>
      <w:numPr>
        <w:ilvl w:val="1"/>
        <w:numId w:val="6"/>
      </w:numPr>
      <w:spacing w:before="120" w:after="120"/>
      <w:jc w:val="center"/>
    </w:pPr>
    <w:rPr>
      <w:rFonts w:ascii="Arial Narrow" w:hAnsi="Arial Narrow" w:cs="Arial Narrow"/>
      <w:b/>
      <w:bCs/>
      <w:sz w:val="28"/>
      <w:szCs w:val="28"/>
    </w:rPr>
  </w:style>
  <w:style w:type="paragraph" w:customStyle="1" w:styleId="38">
    <w:name w:val="Раздел 3"/>
    <w:basedOn w:val="a3"/>
    <w:rsid w:val="00A03D14"/>
    <w:pPr>
      <w:tabs>
        <w:tab w:val="num" w:pos="360"/>
      </w:tabs>
      <w:spacing w:before="120" w:after="120"/>
      <w:ind w:left="360" w:hanging="360"/>
      <w:jc w:val="center"/>
    </w:pPr>
    <w:rPr>
      <w:b/>
      <w:bCs/>
    </w:rPr>
  </w:style>
  <w:style w:type="paragraph" w:customStyle="1" w:styleId="affa">
    <w:name w:val="Условия контракта"/>
    <w:basedOn w:val="a3"/>
    <w:rsid w:val="00A03D14"/>
    <w:pPr>
      <w:tabs>
        <w:tab w:val="num" w:pos="567"/>
      </w:tabs>
      <w:spacing w:before="240" w:after="120"/>
      <w:ind w:left="567" w:hanging="567"/>
      <w:jc w:val="both"/>
    </w:pPr>
    <w:rPr>
      <w:b/>
      <w:bCs/>
    </w:rPr>
  </w:style>
  <w:style w:type="paragraph" w:customStyle="1" w:styleId="affb">
    <w:name w:val="Название"/>
    <w:basedOn w:val="a3"/>
    <w:next w:val="a3"/>
    <w:link w:val="affc"/>
    <w:qFormat/>
    <w:rsid w:val="00A03D14"/>
    <w:rPr>
      <w:rFonts w:ascii="Arial" w:hAnsi="Arial"/>
      <w:szCs w:val="20"/>
    </w:rPr>
  </w:style>
  <w:style w:type="paragraph" w:styleId="affd">
    <w:name w:val="Subtitle"/>
    <w:basedOn w:val="a3"/>
    <w:link w:val="affe"/>
    <w:qFormat/>
    <w:rsid w:val="00A03D14"/>
    <w:pPr>
      <w:spacing w:after="60"/>
      <w:jc w:val="center"/>
      <w:outlineLvl w:val="1"/>
    </w:pPr>
    <w:rPr>
      <w:szCs w:val="20"/>
    </w:rPr>
  </w:style>
  <w:style w:type="character" w:customStyle="1" w:styleId="affc">
    <w:name w:val="Название Знак"/>
    <w:link w:val="affb"/>
    <w:rsid w:val="00A03D14"/>
    <w:rPr>
      <w:rFonts w:ascii="Arial" w:hAnsi="Arial"/>
      <w:sz w:val="24"/>
      <w:lang w:val="ru-RU" w:eastAsia="ru-RU"/>
    </w:rPr>
  </w:style>
  <w:style w:type="paragraph" w:styleId="39">
    <w:name w:val="toc 3"/>
    <w:basedOn w:val="a3"/>
    <w:next w:val="a3"/>
    <w:autoRedefine/>
    <w:rsid w:val="00A03D14"/>
    <w:pPr>
      <w:tabs>
        <w:tab w:val="left" w:pos="900"/>
        <w:tab w:val="right" w:leader="dot" w:pos="9912"/>
      </w:tabs>
      <w:ind w:left="480"/>
    </w:pPr>
    <w:rPr>
      <w:i/>
      <w:iCs/>
      <w:sz w:val="20"/>
      <w:szCs w:val="20"/>
    </w:rPr>
  </w:style>
  <w:style w:type="character" w:customStyle="1" w:styleId="affe">
    <w:name w:val="Подзаголовок Знак"/>
    <w:link w:val="affd"/>
    <w:rsid w:val="00A03D14"/>
    <w:rPr>
      <w:sz w:val="24"/>
      <w:lang w:val="ru-RU" w:eastAsia="ru-RU"/>
    </w:rPr>
  </w:style>
  <w:style w:type="paragraph" w:styleId="2c">
    <w:name w:val="toc 2"/>
    <w:basedOn w:val="a3"/>
    <w:next w:val="a3"/>
    <w:autoRedefine/>
    <w:rsid w:val="00A03D14"/>
    <w:pPr>
      <w:ind w:left="240"/>
    </w:pPr>
    <w:rPr>
      <w:smallCaps/>
      <w:sz w:val="20"/>
      <w:szCs w:val="20"/>
    </w:rPr>
  </w:style>
  <w:style w:type="paragraph" w:styleId="afff">
    <w:name w:val="Date"/>
    <w:basedOn w:val="a3"/>
    <w:next w:val="a3"/>
    <w:link w:val="afff0"/>
    <w:rsid w:val="00A03D14"/>
    <w:pPr>
      <w:spacing w:after="60"/>
      <w:jc w:val="both"/>
    </w:pPr>
    <w:rPr>
      <w:rFonts w:ascii="Courier New" w:hAnsi="Courier New"/>
      <w:sz w:val="20"/>
      <w:szCs w:val="20"/>
    </w:rPr>
  </w:style>
  <w:style w:type="paragraph" w:styleId="afff1">
    <w:name w:val="Block Text"/>
    <w:basedOn w:val="a3"/>
    <w:rsid w:val="00A03D14"/>
    <w:pPr>
      <w:spacing w:after="120"/>
      <w:ind w:left="1440" w:right="1440"/>
      <w:jc w:val="both"/>
    </w:pPr>
  </w:style>
  <w:style w:type="character" w:customStyle="1" w:styleId="afff0">
    <w:name w:val="Дата Знак"/>
    <w:link w:val="afff"/>
    <w:rsid w:val="00A03D14"/>
    <w:rPr>
      <w:rFonts w:ascii="Courier New" w:hAnsi="Courier New"/>
      <w:lang w:val="ru-RU" w:eastAsia="ru-RU"/>
    </w:rPr>
  </w:style>
  <w:style w:type="paragraph" w:styleId="afff2">
    <w:name w:val="Plain Text"/>
    <w:basedOn w:val="a3"/>
    <w:link w:val="afff3"/>
    <w:rsid w:val="00A03D14"/>
    <w:rPr>
      <w:i/>
      <w:szCs w:val="20"/>
    </w:rPr>
  </w:style>
  <w:style w:type="paragraph" w:styleId="HTML">
    <w:name w:val="HTML Address"/>
    <w:basedOn w:val="a3"/>
    <w:link w:val="HTML0"/>
    <w:rsid w:val="00A03D14"/>
    <w:pPr>
      <w:spacing w:after="60"/>
      <w:jc w:val="both"/>
    </w:pPr>
    <w:rPr>
      <w:szCs w:val="20"/>
    </w:rPr>
  </w:style>
  <w:style w:type="character" w:customStyle="1" w:styleId="afff3">
    <w:name w:val="Текст Знак"/>
    <w:link w:val="afff2"/>
    <w:rsid w:val="00A03D14"/>
    <w:rPr>
      <w:i/>
      <w:sz w:val="24"/>
      <w:lang w:val="ru-RU" w:eastAsia="ru-RU"/>
    </w:rPr>
  </w:style>
  <w:style w:type="paragraph" w:styleId="afff4">
    <w:name w:val="envelope address"/>
    <w:basedOn w:val="a3"/>
    <w:rsid w:val="00A03D14"/>
    <w:pPr>
      <w:framePr w:w="7920" w:h="1980" w:hRule="exact" w:hSpace="180" w:wrap="auto" w:hAnchor="page" w:xAlign="center" w:yAlign="bottom"/>
      <w:spacing w:after="60"/>
      <w:ind w:left="2880"/>
      <w:jc w:val="both"/>
    </w:pPr>
    <w:rPr>
      <w:rFonts w:ascii="Arial" w:hAnsi="Arial" w:cs="Arial"/>
    </w:rPr>
  </w:style>
  <w:style w:type="character" w:customStyle="1" w:styleId="HTML0">
    <w:name w:val="Адрес HTML Знак"/>
    <w:link w:val="HTML"/>
    <w:rsid w:val="00A03D14"/>
    <w:rPr>
      <w:sz w:val="24"/>
      <w:lang w:val="ru-RU" w:eastAsia="ru-RU"/>
    </w:rPr>
  </w:style>
  <w:style w:type="character" w:styleId="HTML1">
    <w:name w:val="HTML Acronym"/>
    <w:rsid w:val="00A03D14"/>
    <w:rPr>
      <w:rFonts w:ascii="Times New Roman" w:hAnsi="Times New Roman"/>
    </w:rPr>
  </w:style>
  <w:style w:type="character" w:styleId="afff5">
    <w:name w:val="Emphasis"/>
    <w:uiPriority w:val="20"/>
    <w:qFormat/>
    <w:rsid w:val="00A03D14"/>
    <w:rPr>
      <w:rFonts w:ascii="Times New Roman" w:hAnsi="Times New Roman"/>
      <w:i/>
    </w:rPr>
  </w:style>
  <w:style w:type="paragraph" w:styleId="afff6">
    <w:name w:val="Note Heading"/>
    <w:basedOn w:val="a3"/>
    <w:next w:val="a3"/>
    <w:link w:val="afff7"/>
    <w:rsid w:val="00A03D14"/>
    <w:pPr>
      <w:spacing w:after="60"/>
      <w:jc w:val="both"/>
    </w:pPr>
    <w:rPr>
      <w:szCs w:val="20"/>
    </w:rPr>
  </w:style>
  <w:style w:type="character" w:styleId="HTML2">
    <w:name w:val="HTML Keyboard"/>
    <w:rsid w:val="00A03D14"/>
    <w:rPr>
      <w:rFonts w:ascii="Courier New" w:hAnsi="Courier New"/>
      <w:sz w:val="20"/>
    </w:rPr>
  </w:style>
  <w:style w:type="character" w:customStyle="1" w:styleId="afff7">
    <w:name w:val="Заголовок записки Знак"/>
    <w:link w:val="afff6"/>
    <w:rsid w:val="00A03D14"/>
    <w:rPr>
      <w:rFonts w:ascii="Times New Roman" w:hAnsi="Times New Roman"/>
      <w:sz w:val="24"/>
      <w:lang w:val="ru-RU" w:eastAsia="ru-RU"/>
    </w:rPr>
  </w:style>
  <w:style w:type="character" w:styleId="HTML3">
    <w:name w:val="HTML Code"/>
    <w:rsid w:val="00A03D14"/>
    <w:rPr>
      <w:rFonts w:ascii="Courier New" w:hAnsi="Courier New"/>
      <w:sz w:val="20"/>
    </w:rPr>
  </w:style>
  <w:style w:type="paragraph" w:styleId="afff8">
    <w:name w:val="Body Text First Indent"/>
    <w:basedOn w:val="aa"/>
    <w:link w:val="afff9"/>
    <w:rsid w:val="00A03D14"/>
    <w:pPr>
      <w:ind w:firstLine="210"/>
      <w:jc w:val="both"/>
    </w:pPr>
  </w:style>
  <w:style w:type="paragraph" w:styleId="26">
    <w:name w:val="Body Text First Indent 2"/>
    <w:basedOn w:val="af5"/>
    <w:link w:val="25"/>
    <w:rsid w:val="00A03D14"/>
    <w:pPr>
      <w:ind w:firstLine="210"/>
      <w:jc w:val="both"/>
    </w:pPr>
  </w:style>
  <w:style w:type="character" w:customStyle="1" w:styleId="afff9">
    <w:name w:val="Красная строка Знак"/>
    <w:basedOn w:val="a9"/>
    <w:link w:val="afff8"/>
    <w:rsid w:val="00A03D14"/>
    <w:rPr>
      <w:rFonts w:cs="Times New Roman"/>
      <w:sz w:val="24"/>
      <w:szCs w:val="24"/>
    </w:rPr>
  </w:style>
  <w:style w:type="character" w:styleId="afffa">
    <w:name w:val="line number"/>
    <w:rsid w:val="00A03D14"/>
    <w:rPr>
      <w:rFonts w:ascii="Times New Roman" w:hAnsi="Times New Roman"/>
    </w:rPr>
  </w:style>
  <w:style w:type="character" w:customStyle="1" w:styleId="af6">
    <w:name w:val="Основной текст с отступом Знак"/>
    <w:link w:val="af5"/>
    <w:rsid w:val="00A03D14"/>
    <w:rPr>
      <w:rFonts w:ascii="Arial" w:hAnsi="Arial"/>
      <w:noProof/>
      <w:sz w:val="24"/>
      <w:lang w:val="ru-RU" w:eastAsia="ru-RU"/>
    </w:rPr>
  </w:style>
  <w:style w:type="character" w:styleId="HTML4">
    <w:name w:val="HTML Sample"/>
    <w:rsid w:val="00A03D14"/>
    <w:rPr>
      <w:rFonts w:ascii="Courier New" w:hAnsi="Courier New"/>
    </w:rPr>
  </w:style>
  <w:style w:type="paragraph" w:styleId="2d">
    <w:name w:val="envelope return"/>
    <w:basedOn w:val="a3"/>
    <w:rsid w:val="00A03D14"/>
    <w:pPr>
      <w:spacing w:after="60"/>
      <w:jc w:val="both"/>
    </w:pPr>
    <w:rPr>
      <w:rFonts w:ascii="Arial" w:hAnsi="Arial" w:cs="Arial"/>
      <w:sz w:val="20"/>
      <w:szCs w:val="20"/>
    </w:rPr>
  </w:style>
  <w:style w:type="paragraph" w:styleId="afffb">
    <w:name w:val="Normal Indent"/>
    <w:basedOn w:val="a3"/>
    <w:rsid w:val="00A03D14"/>
    <w:pPr>
      <w:spacing w:after="60"/>
      <w:ind w:left="708"/>
      <w:jc w:val="both"/>
    </w:pPr>
  </w:style>
  <w:style w:type="character" w:styleId="HTML5">
    <w:name w:val="HTML Definition"/>
    <w:rsid w:val="00A03D14"/>
    <w:rPr>
      <w:rFonts w:ascii="Times New Roman" w:hAnsi="Times New Roman"/>
      <w:i/>
    </w:rPr>
  </w:style>
  <w:style w:type="character" w:styleId="HTML6">
    <w:name w:val="HTML Variable"/>
    <w:rsid w:val="00A03D14"/>
    <w:rPr>
      <w:rFonts w:ascii="Times New Roman" w:hAnsi="Times New Roman"/>
      <w:i/>
    </w:rPr>
  </w:style>
  <w:style w:type="character" w:styleId="HTML7">
    <w:name w:val="HTML Typewriter"/>
    <w:rsid w:val="00A03D14"/>
    <w:rPr>
      <w:rFonts w:ascii="Courier New" w:hAnsi="Courier New"/>
      <w:sz w:val="20"/>
    </w:rPr>
  </w:style>
  <w:style w:type="paragraph" w:styleId="afffc">
    <w:name w:val="Signature"/>
    <w:basedOn w:val="a3"/>
    <w:link w:val="afffd"/>
    <w:rsid w:val="00A03D14"/>
    <w:pPr>
      <w:spacing w:after="60"/>
      <w:ind w:left="4252"/>
      <w:jc w:val="both"/>
    </w:pPr>
    <w:rPr>
      <w:szCs w:val="20"/>
    </w:rPr>
  </w:style>
  <w:style w:type="paragraph" w:styleId="afffe">
    <w:name w:val="Salutation"/>
    <w:basedOn w:val="a3"/>
    <w:next w:val="a3"/>
    <w:link w:val="affff"/>
    <w:rsid w:val="00A03D14"/>
    <w:pPr>
      <w:spacing w:after="60"/>
      <w:jc w:val="both"/>
    </w:pPr>
    <w:rPr>
      <w:szCs w:val="20"/>
    </w:rPr>
  </w:style>
  <w:style w:type="character" w:customStyle="1" w:styleId="afffd">
    <w:name w:val="Подпись Знак"/>
    <w:link w:val="afffc"/>
    <w:rsid w:val="00A03D14"/>
    <w:rPr>
      <w:sz w:val="24"/>
      <w:lang w:val="ru-RU" w:eastAsia="ru-RU"/>
    </w:rPr>
  </w:style>
  <w:style w:type="paragraph" w:styleId="affff0">
    <w:name w:val="List Continue"/>
    <w:basedOn w:val="a3"/>
    <w:rsid w:val="00A03D14"/>
    <w:pPr>
      <w:spacing w:after="120"/>
      <w:ind w:left="283"/>
      <w:jc w:val="both"/>
    </w:pPr>
  </w:style>
  <w:style w:type="character" w:customStyle="1" w:styleId="affff">
    <w:name w:val="Приветствие Знак"/>
    <w:link w:val="afffe"/>
    <w:rsid w:val="00A03D14"/>
    <w:rPr>
      <w:sz w:val="24"/>
      <w:lang w:val="ru-RU" w:eastAsia="ru-RU"/>
    </w:rPr>
  </w:style>
  <w:style w:type="paragraph" w:styleId="2e">
    <w:name w:val="List Continue 2"/>
    <w:basedOn w:val="a3"/>
    <w:rsid w:val="00A03D14"/>
    <w:pPr>
      <w:spacing w:after="120"/>
      <w:ind w:left="566"/>
      <w:jc w:val="both"/>
    </w:pPr>
  </w:style>
  <w:style w:type="paragraph" w:styleId="3a">
    <w:name w:val="List Continue 3"/>
    <w:basedOn w:val="a3"/>
    <w:rsid w:val="00A03D14"/>
    <w:pPr>
      <w:spacing w:after="120"/>
      <w:ind w:left="849"/>
      <w:jc w:val="both"/>
    </w:pPr>
  </w:style>
  <w:style w:type="paragraph" w:styleId="43">
    <w:name w:val="List Continue 4"/>
    <w:basedOn w:val="a3"/>
    <w:rsid w:val="00A03D14"/>
    <w:pPr>
      <w:spacing w:after="120"/>
      <w:ind w:left="1132"/>
      <w:jc w:val="both"/>
    </w:pPr>
  </w:style>
  <w:style w:type="paragraph" w:styleId="53">
    <w:name w:val="List Continue 5"/>
    <w:basedOn w:val="a3"/>
    <w:rsid w:val="00A03D14"/>
    <w:pPr>
      <w:spacing w:after="120"/>
      <w:ind w:left="1415"/>
      <w:jc w:val="both"/>
    </w:pPr>
  </w:style>
  <w:style w:type="character" w:styleId="affff1">
    <w:name w:val="FollowedHyperlink"/>
    <w:uiPriority w:val="99"/>
    <w:rsid w:val="00A03D14"/>
    <w:rPr>
      <w:rFonts w:ascii="Times New Roman" w:hAnsi="Times New Roman"/>
      <w:color w:val="800080"/>
      <w:u w:val="single"/>
    </w:rPr>
  </w:style>
  <w:style w:type="paragraph" w:styleId="affff2">
    <w:name w:val="Closing"/>
    <w:basedOn w:val="a3"/>
    <w:link w:val="affff3"/>
    <w:rsid w:val="00A03D14"/>
    <w:pPr>
      <w:spacing w:after="60"/>
      <w:ind w:left="4252"/>
      <w:jc w:val="both"/>
    </w:pPr>
    <w:rPr>
      <w:rFonts w:ascii="Courier New" w:hAnsi="Courier New"/>
      <w:sz w:val="20"/>
      <w:szCs w:val="20"/>
    </w:rPr>
  </w:style>
  <w:style w:type="paragraph" w:styleId="affff4">
    <w:name w:val="List"/>
    <w:basedOn w:val="a3"/>
    <w:rsid w:val="00A03D14"/>
    <w:pPr>
      <w:spacing w:after="60"/>
      <w:ind w:left="283" w:hanging="283"/>
      <w:jc w:val="both"/>
    </w:pPr>
  </w:style>
  <w:style w:type="character" w:customStyle="1" w:styleId="affff3">
    <w:name w:val="Прощание Знак"/>
    <w:link w:val="affff2"/>
    <w:rsid w:val="00A03D14"/>
    <w:rPr>
      <w:rFonts w:ascii="Courier New" w:hAnsi="Courier New"/>
      <w:lang w:val="ru-RU" w:eastAsia="ru-RU"/>
    </w:rPr>
  </w:style>
  <w:style w:type="paragraph" w:styleId="2f">
    <w:name w:val="List 2"/>
    <w:basedOn w:val="a3"/>
    <w:rsid w:val="00A03D14"/>
    <w:pPr>
      <w:spacing w:after="60"/>
      <w:ind w:left="566" w:hanging="283"/>
      <w:jc w:val="both"/>
    </w:pPr>
  </w:style>
  <w:style w:type="paragraph" w:styleId="3b">
    <w:name w:val="List 3"/>
    <w:basedOn w:val="a3"/>
    <w:rsid w:val="00A03D14"/>
    <w:pPr>
      <w:spacing w:after="60"/>
      <w:ind w:left="849" w:hanging="283"/>
      <w:jc w:val="both"/>
    </w:pPr>
  </w:style>
  <w:style w:type="paragraph" w:styleId="44">
    <w:name w:val="List 4"/>
    <w:basedOn w:val="a3"/>
    <w:rsid w:val="00A03D14"/>
    <w:pPr>
      <w:spacing w:after="60"/>
      <w:ind w:left="1132" w:hanging="283"/>
      <w:jc w:val="both"/>
    </w:pPr>
  </w:style>
  <w:style w:type="paragraph" w:styleId="54">
    <w:name w:val="List 5"/>
    <w:basedOn w:val="a3"/>
    <w:rsid w:val="00A03D14"/>
    <w:pPr>
      <w:spacing w:after="60"/>
      <w:ind w:left="1415" w:hanging="283"/>
      <w:jc w:val="both"/>
    </w:pPr>
  </w:style>
  <w:style w:type="paragraph" w:styleId="HTML8">
    <w:name w:val="HTML Preformatted"/>
    <w:basedOn w:val="a3"/>
    <w:link w:val="HTML9"/>
    <w:rsid w:val="00A03D14"/>
    <w:pPr>
      <w:spacing w:after="60"/>
      <w:jc w:val="both"/>
    </w:pPr>
    <w:rPr>
      <w:rFonts w:ascii="Arial" w:hAnsi="Arial"/>
      <w:szCs w:val="20"/>
    </w:rPr>
  </w:style>
  <w:style w:type="character" w:styleId="affff5">
    <w:name w:val="Strong"/>
    <w:uiPriority w:val="22"/>
    <w:qFormat/>
    <w:rsid w:val="00A03D14"/>
    <w:rPr>
      <w:rFonts w:ascii="Times New Roman" w:hAnsi="Times New Roman"/>
      <w:b/>
    </w:rPr>
  </w:style>
  <w:style w:type="character" w:customStyle="1" w:styleId="HTML9">
    <w:name w:val="Стандартный HTML Знак"/>
    <w:link w:val="HTML8"/>
    <w:rsid w:val="00A03D14"/>
    <w:rPr>
      <w:rFonts w:ascii="Arial" w:hAnsi="Arial"/>
      <w:sz w:val="24"/>
      <w:lang w:val="ru-RU" w:eastAsia="ru-RU"/>
    </w:rPr>
  </w:style>
  <w:style w:type="character" w:styleId="HTMLa">
    <w:name w:val="HTML Cite"/>
    <w:rsid w:val="00A03D14"/>
    <w:rPr>
      <w:rFonts w:ascii="Times New Roman" w:hAnsi="Times New Roman"/>
      <w:i/>
    </w:rPr>
  </w:style>
  <w:style w:type="paragraph" w:styleId="affff6">
    <w:name w:val="Message Header"/>
    <w:basedOn w:val="a3"/>
    <w:link w:val="affff7"/>
    <w:rsid w:val="00A03D1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szCs w:val="20"/>
    </w:rPr>
  </w:style>
  <w:style w:type="paragraph" w:styleId="affff8">
    <w:name w:val="E-mail Signature"/>
    <w:basedOn w:val="a3"/>
    <w:link w:val="affff9"/>
    <w:rsid w:val="00A03D14"/>
    <w:pPr>
      <w:spacing w:after="60"/>
      <w:jc w:val="both"/>
    </w:pPr>
    <w:rPr>
      <w:rFonts w:ascii="Tahoma" w:hAnsi="Tahoma"/>
      <w:sz w:val="16"/>
      <w:szCs w:val="20"/>
    </w:rPr>
  </w:style>
  <w:style w:type="character" w:customStyle="1" w:styleId="affff7">
    <w:name w:val="Шапка Знак"/>
    <w:link w:val="affff6"/>
    <w:rsid w:val="00A03D14"/>
    <w:rPr>
      <w:sz w:val="24"/>
      <w:lang w:val="ru-RU" w:eastAsia="ru-RU"/>
    </w:rPr>
  </w:style>
  <w:style w:type="paragraph" w:styleId="45">
    <w:name w:val="toc 4"/>
    <w:basedOn w:val="a3"/>
    <w:next w:val="a3"/>
    <w:autoRedefine/>
    <w:rsid w:val="00A03D14"/>
    <w:pPr>
      <w:ind w:left="720"/>
    </w:pPr>
    <w:rPr>
      <w:sz w:val="18"/>
      <w:szCs w:val="18"/>
    </w:rPr>
  </w:style>
  <w:style w:type="character" w:customStyle="1" w:styleId="affff9">
    <w:name w:val="Электронная подпись Знак"/>
    <w:link w:val="affff8"/>
    <w:rsid w:val="00A03D14"/>
    <w:rPr>
      <w:rFonts w:ascii="Tahoma" w:hAnsi="Tahoma"/>
      <w:sz w:val="16"/>
      <w:lang w:val="ru-RU" w:eastAsia="ru-RU"/>
    </w:rPr>
  </w:style>
  <w:style w:type="paragraph" w:styleId="55">
    <w:name w:val="toc 5"/>
    <w:basedOn w:val="a3"/>
    <w:next w:val="a3"/>
    <w:autoRedefine/>
    <w:rsid w:val="00A03D14"/>
    <w:pPr>
      <w:ind w:left="960"/>
    </w:pPr>
    <w:rPr>
      <w:sz w:val="18"/>
      <w:szCs w:val="18"/>
    </w:rPr>
  </w:style>
  <w:style w:type="paragraph" w:styleId="61">
    <w:name w:val="toc 6"/>
    <w:basedOn w:val="a3"/>
    <w:next w:val="a3"/>
    <w:autoRedefine/>
    <w:rsid w:val="00A03D14"/>
    <w:pPr>
      <w:ind w:left="1200"/>
    </w:pPr>
    <w:rPr>
      <w:sz w:val="18"/>
      <w:szCs w:val="18"/>
    </w:rPr>
  </w:style>
  <w:style w:type="paragraph" w:styleId="71">
    <w:name w:val="toc 7"/>
    <w:basedOn w:val="a3"/>
    <w:next w:val="a3"/>
    <w:autoRedefine/>
    <w:rsid w:val="00A03D14"/>
    <w:pPr>
      <w:ind w:left="1440"/>
    </w:pPr>
    <w:rPr>
      <w:sz w:val="18"/>
      <w:szCs w:val="18"/>
    </w:rPr>
  </w:style>
  <w:style w:type="paragraph" w:styleId="82">
    <w:name w:val="toc 8"/>
    <w:basedOn w:val="a3"/>
    <w:next w:val="a3"/>
    <w:autoRedefine/>
    <w:rsid w:val="00A03D14"/>
    <w:pPr>
      <w:ind w:left="1680"/>
    </w:pPr>
    <w:rPr>
      <w:sz w:val="18"/>
      <w:szCs w:val="18"/>
    </w:rPr>
  </w:style>
  <w:style w:type="paragraph" w:styleId="91">
    <w:name w:val="toc 9"/>
    <w:basedOn w:val="a3"/>
    <w:next w:val="a3"/>
    <w:autoRedefine/>
    <w:rsid w:val="00A03D14"/>
    <w:pPr>
      <w:ind w:left="1920"/>
    </w:pPr>
    <w:rPr>
      <w:sz w:val="18"/>
      <w:szCs w:val="18"/>
    </w:rPr>
  </w:style>
  <w:style w:type="paragraph" w:customStyle="1" w:styleId="2-1">
    <w:name w:val="содержание2-1"/>
    <w:basedOn w:val="3"/>
    <w:next w:val="a3"/>
    <w:rsid w:val="00A03D14"/>
    <w:pPr>
      <w:tabs>
        <w:tab w:val="num" w:pos="720"/>
        <w:tab w:val="num" w:pos="1492"/>
      </w:tabs>
      <w:spacing w:after="120"/>
      <w:ind w:left="720"/>
    </w:pPr>
    <w:rPr>
      <w:rFonts w:ascii="Courier New" w:hAnsi="Courier New" w:cs="Courier New"/>
      <w:sz w:val="20"/>
    </w:rPr>
  </w:style>
  <w:style w:type="paragraph" w:customStyle="1" w:styleId="211">
    <w:name w:val="Заголовок 2.1"/>
    <w:basedOn w:val="13"/>
    <w:rsid w:val="00A03D14"/>
    <w:pPr>
      <w:keepLines/>
      <w:widowControl w:val="0"/>
      <w:suppressLineNumbers/>
      <w:suppressAutoHyphens/>
    </w:pPr>
    <w:rPr>
      <w:rFonts w:ascii="Times New Roman" w:hAnsi="Times New Roman"/>
      <w:caps/>
      <w:kern w:val="28"/>
      <w:sz w:val="24"/>
      <w:szCs w:val="24"/>
    </w:rPr>
  </w:style>
  <w:style w:type="paragraph" w:customStyle="1" w:styleId="2-11">
    <w:name w:val="содержание2-11"/>
    <w:basedOn w:val="a3"/>
    <w:rsid w:val="00A03D14"/>
    <w:pPr>
      <w:spacing w:after="60"/>
      <w:jc w:val="both"/>
    </w:pPr>
  </w:style>
  <w:style w:type="character" w:customStyle="1" w:styleId="16">
    <w:name w:val="Знак Знак1"/>
    <w:rsid w:val="00A03D14"/>
    <w:rPr>
      <w:rFonts w:ascii="Times New Roman" w:hAnsi="Times New Roman"/>
      <w:sz w:val="24"/>
      <w:lang w:val="ru-RU" w:eastAsia="ru-RU"/>
    </w:rPr>
  </w:style>
  <w:style w:type="character" w:customStyle="1" w:styleId="3c">
    <w:name w:val="Стиль3 Знак"/>
    <w:rsid w:val="00A03D14"/>
  </w:style>
  <w:style w:type="paragraph" w:customStyle="1" w:styleId="46">
    <w:name w:val="Стиль4"/>
    <w:basedOn w:val="21"/>
    <w:next w:val="a3"/>
    <w:rsid w:val="00A03D14"/>
    <w:pPr>
      <w:keepLines/>
      <w:widowControl w:val="0"/>
      <w:suppressLineNumbers/>
      <w:suppressAutoHyphens/>
      <w:spacing w:before="0"/>
      <w:ind w:firstLine="567"/>
    </w:pPr>
    <w:rPr>
      <w:rFonts w:ascii="Courier New" w:hAnsi="Courier New" w:cs="Courier New"/>
      <w:i w:val="0"/>
      <w:iCs w:val="0"/>
      <w:sz w:val="22"/>
      <w:szCs w:val="22"/>
    </w:rPr>
  </w:style>
  <w:style w:type="paragraph" w:customStyle="1" w:styleId="affffa">
    <w:name w:val="Таблица заголовок"/>
    <w:basedOn w:val="a3"/>
    <w:rsid w:val="00A03D14"/>
    <w:pPr>
      <w:spacing w:before="120" w:after="120" w:line="360" w:lineRule="auto"/>
      <w:jc w:val="right"/>
    </w:pPr>
    <w:rPr>
      <w:b/>
      <w:bCs/>
      <w:sz w:val="28"/>
      <w:szCs w:val="28"/>
    </w:rPr>
  </w:style>
  <w:style w:type="paragraph" w:customStyle="1" w:styleId="affffb">
    <w:name w:val="текст таблицы"/>
    <w:basedOn w:val="a3"/>
    <w:rsid w:val="00A03D14"/>
    <w:pPr>
      <w:spacing w:before="120"/>
      <w:ind w:right="-102"/>
    </w:pPr>
  </w:style>
  <w:style w:type="paragraph" w:customStyle="1" w:styleId="affffc">
    <w:name w:val="Пункт Знак"/>
    <w:basedOn w:val="a3"/>
    <w:rsid w:val="00A03D14"/>
    <w:pPr>
      <w:tabs>
        <w:tab w:val="num" w:pos="1134"/>
        <w:tab w:val="left" w:pos="1701"/>
      </w:tabs>
      <w:snapToGrid w:val="0"/>
      <w:spacing w:line="360" w:lineRule="auto"/>
      <w:ind w:left="1134" w:hanging="567"/>
      <w:jc w:val="both"/>
    </w:pPr>
    <w:rPr>
      <w:sz w:val="28"/>
      <w:szCs w:val="28"/>
    </w:rPr>
  </w:style>
  <w:style w:type="paragraph" w:customStyle="1" w:styleId="affffd">
    <w:name w:val="a"/>
    <w:basedOn w:val="a3"/>
    <w:rsid w:val="00A03D14"/>
    <w:pPr>
      <w:snapToGrid w:val="0"/>
      <w:spacing w:line="360" w:lineRule="auto"/>
      <w:ind w:left="1134" w:hanging="567"/>
      <w:jc w:val="both"/>
    </w:pPr>
    <w:rPr>
      <w:sz w:val="28"/>
      <w:szCs w:val="28"/>
    </w:rPr>
  </w:style>
  <w:style w:type="paragraph" w:customStyle="1" w:styleId="affffe">
    <w:name w:val="Комментарий пользователя"/>
    <w:basedOn w:val="a3"/>
    <w:next w:val="a3"/>
    <w:rsid w:val="00A03D14"/>
    <w:pPr>
      <w:autoSpaceDE w:val="0"/>
      <w:autoSpaceDN w:val="0"/>
      <w:adjustRightInd w:val="0"/>
      <w:ind w:left="170"/>
    </w:pPr>
    <w:rPr>
      <w:rFonts w:ascii="Arial" w:hAnsi="Arial" w:cs="Arial"/>
      <w:i/>
      <w:iCs/>
      <w:color w:val="000080"/>
      <w:sz w:val="20"/>
      <w:szCs w:val="20"/>
    </w:rPr>
  </w:style>
  <w:style w:type="character" w:customStyle="1" w:styleId="3d">
    <w:name w:val="Стиль3 Знак Знак"/>
    <w:rsid w:val="00A03D14"/>
    <w:rPr>
      <w:rFonts w:ascii="Times New Roman" w:hAnsi="Times New Roman"/>
      <w:sz w:val="24"/>
      <w:lang w:val="ru-RU" w:eastAsia="ru-RU"/>
    </w:rPr>
  </w:style>
  <w:style w:type="paragraph" w:customStyle="1" w:styleId="56">
    <w:name w:val="Стиль5"/>
    <w:basedOn w:val="13"/>
    <w:rsid w:val="00A03D14"/>
    <w:rPr>
      <w:rFonts w:ascii="Courier New" w:hAnsi="Courier New" w:cs="Courier New"/>
      <w:kern w:val="28"/>
      <w:sz w:val="24"/>
      <w:szCs w:val="24"/>
    </w:rPr>
  </w:style>
  <w:style w:type="paragraph" w:customStyle="1" w:styleId="62">
    <w:name w:val="Стиль6"/>
    <w:basedOn w:val="12"/>
    <w:next w:val="12"/>
    <w:rsid w:val="00A03D14"/>
    <w:pPr>
      <w:numPr>
        <w:numId w:val="0"/>
      </w:numPr>
      <w:tabs>
        <w:tab w:val="num" w:pos="0"/>
      </w:tabs>
      <w:ind w:firstLine="709"/>
    </w:pPr>
    <w:rPr>
      <w:rFonts w:ascii="Courier New" w:hAnsi="Courier New" w:cs="Courier New"/>
      <w:sz w:val="24"/>
      <w:szCs w:val="24"/>
    </w:rPr>
  </w:style>
  <w:style w:type="paragraph" w:customStyle="1" w:styleId="72">
    <w:name w:val="Стиль7"/>
    <w:basedOn w:val="20"/>
    <w:next w:val="20"/>
    <w:rsid w:val="00A03D14"/>
  </w:style>
  <w:style w:type="paragraph" w:customStyle="1" w:styleId="2127">
    <w:name w:val="Стиль Заголовок 2 + Первая строка:  127 см"/>
    <w:basedOn w:val="21"/>
    <w:rsid w:val="00A03D14"/>
    <w:pPr>
      <w:spacing w:before="0"/>
      <w:ind w:firstLine="720"/>
    </w:pPr>
    <w:rPr>
      <w:rFonts w:ascii="Courier New" w:hAnsi="Courier New" w:cs="Courier New"/>
      <w:i w:val="0"/>
      <w:iCs w:val="0"/>
      <w:caps/>
      <w:sz w:val="22"/>
      <w:szCs w:val="22"/>
    </w:rPr>
  </w:style>
  <w:style w:type="paragraph" w:customStyle="1" w:styleId="afffff">
    <w:name w:val="А_обычный"/>
    <w:basedOn w:val="a3"/>
    <w:link w:val="afffff0"/>
    <w:rsid w:val="00A03D14"/>
    <w:pPr>
      <w:ind w:firstLine="709"/>
      <w:jc w:val="both"/>
    </w:pPr>
    <w:rPr>
      <w:szCs w:val="20"/>
      <w:lang w:val="x-none" w:eastAsia="x-none"/>
    </w:rPr>
  </w:style>
  <w:style w:type="paragraph" w:customStyle="1" w:styleId="afffff1">
    <w:name w:val="Текст нумерованный"/>
    <w:basedOn w:val="a3"/>
    <w:rsid w:val="00A03D14"/>
    <w:pPr>
      <w:spacing w:after="60"/>
      <w:ind w:firstLine="709"/>
      <w:jc w:val="both"/>
    </w:pPr>
  </w:style>
  <w:style w:type="paragraph" w:customStyle="1" w:styleId="t1">
    <w:name w:val="t1"/>
    <w:basedOn w:val="a3"/>
    <w:rsid w:val="00A03D14"/>
    <w:pPr>
      <w:widowControl w:val="0"/>
      <w:autoSpaceDE w:val="0"/>
      <w:autoSpaceDN w:val="0"/>
      <w:adjustRightInd w:val="0"/>
      <w:spacing w:line="544" w:lineRule="atLeast"/>
    </w:pPr>
    <w:rPr>
      <w:lang w:val="en-US"/>
    </w:rPr>
  </w:style>
  <w:style w:type="paragraph" w:customStyle="1" w:styleId="t2">
    <w:name w:val="t2"/>
    <w:basedOn w:val="a3"/>
    <w:rsid w:val="00A03D14"/>
    <w:pPr>
      <w:widowControl w:val="0"/>
      <w:autoSpaceDE w:val="0"/>
      <w:autoSpaceDN w:val="0"/>
      <w:adjustRightInd w:val="0"/>
      <w:spacing w:line="277" w:lineRule="atLeast"/>
    </w:pPr>
    <w:rPr>
      <w:lang w:val="en-US"/>
    </w:rPr>
  </w:style>
  <w:style w:type="paragraph" w:customStyle="1" w:styleId="c4">
    <w:name w:val="c4"/>
    <w:basedOn w:val="a3"/>
    <w:rsid w:val="00A03D14"/>
    <w:pPr>
      <w:widowControl w:val="0"/>
      <w:autoSpaceDE w:val="0"/>
      <w:autoSpaceDN w:val="0"/>
      <w:adjustRightInd w:val="0"/>
      <w:spacing w:line="240" w:lineRule="atLeast"/>
      <w:jc w:val="center"/>
    </w:pPr>
    <w:rPr>
      <w:lang w:val="en-US"/>
    </w:rPr>
  </w:style>
  <w:style w:type="paragraph" w:customStyle="1" w:styleId="c6">
    <w:name w:val="c6"/>
    <w:basedOn w:val="a3"/>
    <w:rsid w:val="00A03D14"/>
    <w:pPr>
      <w:widowControl w:val="0"/>
      <w:autoSpaceDE w:val="0"/>
      <w:autoSpaceDN w:val="0"/>
      <w:adjustRightInd w:val="0"/>
      <w:spacing w:line="240" w:lineRule="atLeast"/>
      <w:jc w:val="center"/>
    </w:pPr>
    <w:rPr>
      <w:lang w:val="en-US"/>
    </w:rPr>
  </w:style>
  <w:style w:type="paragraph" w:customStyle="1" w:styleId="t15">
    <w:name w:val="t15"/>
    <w:basedOn w:val="a3"/>
    <w:rsid w:val="00A03D14"/>
    <w:pPr>
      <w:widowControl w:val="0"/>
      <w:autoSpaceDE w:val="0"/>
      <w:autoSpaceDN w:val="0"/>
      <w:adjustRightInd w:val="0"/>
      <w:spacing w:line="240" w:lineRule="atLeast"/>
    </w:pPr>
    <w:rPr>
      <w:lang w:val="en-US"/>
    </w:rPr>
  </w:style>
  <w:style w:type="paragraph" w:customStyle="1" w:styleId="Iauiue">
    <w:name w:val="Iau?iue"/>
    <w:rsid w:val="00A03D14"/>
    <w:pPr>
      <w:overflowPunct w:val="0"/>
      <w:autoSpaceDE w:val="0"/>
      <w:autoSpaceDN w:val="0"/>
      <w:adjustRightInd w:val="0"/>
    </w:pPr>
  </w:style>
  <w:style w:type="paragraph" w:customStyle="1" w:styleId="afffff2">
    <w:name w:val="Таблицы (моноширинный)"/>
    <w:basedOn w:val="a3"/>
    <w:next w:val="a3"/>
    <w:rsid w:val="00A03D14"/>
    <w:pPr>
      <w:widowControl w:val="0"/>
      <w:autoSpaceDE w:val="0"/>
      <w:autoSpaceDN w:val="0"/>
      <w:adjustRightInd w:val="0"/>
      <w:jc w:val="both"/>
    </w:pPr>
    <w:rPr>
      <w:rFonts w:ascii="Courier New" w:hAnsi="Courier New" w:cs="Courier New"/>
      <w:sz w:val="20"/>
      <w:szCs w:val="20"/>
    </w:rPr>
  </w:style>
  <w:style w:type="paragraph" w:customStyle="1" w:styleId="FR2">
    <w:name w:val="FR2"/>
    <w:rsid w:val="00A03D14"/>
    <w:pPr>
      <w:widowControl w:val="0"/>
      <w:autoSpaceDE w:val="0"/>
      <w:autoSpaceDN w:val="0"/>
      <w:adjustRightInd w:val="0"/>
      <w:ind w:left="40"/>
    </w:pPr>
    <w:rPr>
      <w:rFonts w:ascii="Arial" w:hAnsi="Arial" w:cs="Arial"/>
      <w:sz w:val="12"/>
      <w:szCs w:val="12"/>
    </w:rPr>
  </w:style>
  <w:style w:type="paragraph" w:customStyle="1" w:styleId="ConsPlusNormal">
    <w:name w:val="ConsPlusNormal"/>
    <w:link w:val="ConsPlusNormal0"/>
    <w:rsid w:val="00A03D14"/>
    <w:pPr>
      <w:widowControl w:val="0"/>
      <w:autoSpaceDE w:val="0"/>
      <w:autoSpaceDN w:val="0"/>
      <w:adjustRightInd w:val="0"/>
      <w:ind w:firstLine="720"/>
    </w:pPr>
    <w:rPr>
      <w:rFonts w:ascii="Arial" w:hAnsi="Arial" w:cs="Arial"/>
    </w:rPr>
  </w:style>
  <w:style w:type="character" w:styleId="afffff3">
    <w:name w:val="annotation reference"/>
    <w:rsid w:val="00A03D14"/>
    <w:rPr>
      <w:rFonts w:ascii="Times New Roman" w:hAnsi="Times New Roman"/>
      <w:sz w:val="16"/>
    </w:rPr>
  </w:style>
  <w:style w:type="paragraph" w:styleId="afffff4">
    <w:name w:val="annotation text"/>
    <w:basedOn w:val="a3"/>
    <w:link w:val="afffff5"/>
    <w:rsid w:val="00A03D14"/>
    <w:pPr>
      <w:spacing w:after="60"/>
      <w:jc w:val="both"/>
    </w:pPr>
    <w:rPr>
      <w:sz w:val="20"/>
      <w:szCs w:val="20"/>
    </w:rPr>
  </w:style>
  <w:style w:type="paragraph" w:styleId="afffff6">
    <w:name w:val="annotation subject"/>
    <w:basedOn w:val="afffff4"/>
    <w:next w:val="afffff4"/>
    <w:link w:val="afffff7"/>
    <w:rsid w:val="00A03D14"/>
    <w:rPr>
      <w:b/>
    </w:rPr>
  </w:style>
  <w:style w:type="character" w:customStyle="1" w:styleId="afffff5">
    <w:name w:val="Текст примечания Знак"/>
    <w:link w:val="afffff4"/>
    <w:rsid w:val="00A03D14"/>
    <w:rPr>
      <w:lang w:val="ru-RU" w:eastAsia="ru-RU"/>
    </w:rPr>
  </w:style>
  <w:style w:type="character" w:customStyle="1" w:styleId="grame">
    <w:name w:val="grame"/>
    <w:rsid w:val="00A03D14"/>
    <w:rPr>
      <w:rFonts w:ascii="Times New Roman" w:hAnsi="Times New Roman"/>
    </w:rPr>
  </w:style>
  <w:style w:type="character" w:customStyle="1" w:styleId="afffff7">
    <w:name w:val="Тема примечания Знак"/>
    <w:link w:val="afffff6"/>
    <w:rsid w:val="00A03D14"/>
    <w:rPr>
      <w:b/>
      <w:lang w:val="ru-RU" w:eastAsia="ru-RU"/>
    </w:rPr>
  </w:style>
  <w:style w:type="paragraph" w:customStyle="1" w:styleId="consplusnormal1">
    <w:name w:val="consplusnormal"/>
    <w:basedOn w:val="a3"/>
    <w:rsid w:val="00A03D14"/>
    <w:pPr>
      <w:spacing w:before="100" w:beforeAutospacing="1" w:after="100" w:afterAutospacing="1"/>
    </w:pPr>
    <w:rPr>
      <w:rFonts w:ascii="Tahoma" w:hAnsi="Tahoma" w:cs="Tahoma"/>
      <w:sz w:val="16"/>
      <w:szCs w:val="16"/>
    </w:rPr>
  </w:style>
  <w:style w:type="paragraph" w:customStyle="1" w:styleId="Default">
    <w:name w:val="Default"/>
    <w:rsid w:val="00A03D14"/>
    <w:pPr>
      <w:widowControl w:val="0"/>
      <w:autoSpaceDE w:val="0"/>
      <w:autoSpaceDN w:val="0"/>
      <w:adjustRightInd w:val="0"/>
    </w:pPr>
    <w:rPr>
      <w:color w:val="000000"/>
      <w:sz w:val="24"/>
      <w:szCs w:val="24"/>
    </w:rPr>
  </w:style>
  <w:style w:type="paragraph" w:customStyle="1" w:styleId="Normal2">
    <w:name w:val="Normal2"/>
    <w:rsid w:val="00A03D14"/>
    <w:pPr>
      <w:widowControl w:val="0"/>
      <w:ind w:firstLine="400"/>
      <w:jc w:val="both"/>
    </w:pPr>
    <w:rPr>
      <w:sz w:val="24"/>
      <w:szCs w:val="24"/>
    </w:rPr>
  </w:style>
  <w:style w:type="paragraph" w:customStyle="1" w:styleId="afffff8">
    <w:name w:val="КД_пункты"/>
    <w:basedOn w:val="32"/>
    <w:rsid w:val="00A03D14"/>
  </w:style>
  <w:style w:type="paragraph" w:customStyle="1" w:styleId="ConsNonformat">
    <w:name w:val="ConsNonformat"/>
    <w:rsid w:val="00A03D14"/>
    <w:pPr>
      <w:widowControl w:val="0"/>
    </w:pPr>
    <w:rPr>
      <w:rFonts w:ascii="Courier New" w:hAnsi="Courier New" w:cs="Courier New"/>
      <w:sz w:val="24"/>
      <w:szCs w:val="24"/>
    </w:rPr>
  </w:style>
  <w:style w:type="paragraph" w:customStyle="1" w:styleId="BodyTextIndent1">
    <w:name w:val="Body Text Indent1"/>
    <w:basedOn w:val="a3"/>
    <w:rsid w:val="00A03D14"/>
    <w:pPr>
      <w:spacing w:after="120" w:line="480" w:lineRule="auto"/>
    </w:pPr>
    <w:rPr>
      <w:sz w:val="26"/>
      <w:szCs w:val="26"/>
    </w:rPr>
  </w:style>
  <w:style w:type="paragraph" w:customStyle="1" w:styleId="afffff9">
    <w:name w:val="Базовый"/>
    <w:rsid w:val="00A03D14"/>
    <w:pPr>
      <w:ind w:firstLine="567"/>
      <w:jc w:val="both"/>
    </w:pPr>
    <w:rPr>
      <w:sz w:val="24"/>
      <w:szCs w:val="24"/>
    </w:rPr>
  </w:style>
  <w:style w:type="paragraph" w:customStyle="1" w:styleId="17">
    <w:name w:val="çàãîëîâîê 1"/>
    <w:basedOn w:val="a3"/>
    <w:next w:val="a3"/>
    <w:rsid w:val="00A03D14"/>
    <w:pPr>
      <w:keepNext/>
      <w:widowControl w:val="0"/>
      <w:spacing w:line="288" w:lineRule="auto"/>
      <w:ind w:firstLine="720"/>
    </w:pPr>
  </w:style>
  <w:style w:type="paragraph" w:customStyle="1" w:styleId="FR1">
    <w:name w:val="FR1"/>
    <w:rsid w:val="00A03D14"/>
    <w:pPr>
      <w:widowControl w:val="0"/>
      <w:spacing w:before="160" w:line="300" w:lineRule="auto"/>
      <w:jc w:val="center"/>
    </w:pPr>
    <w:rPr>
      <w:rFonts w:ascii="Arial" w:hAnsi="Arial" w:cs="Arial"/>
      <w:sz w:val="16"/>
      <w:szCs w:val="16"/>
    </w:rPr>
  </w:style>
  <w:style w:type="paragraph" w:customStyle="1" w:styleId="afffffa">
    <w:name w:val="Стиль"/>
    <w:rsid w:val="00A03D14"/>
    <w:pPr>
      <w:widowControl w:val="0"/>
      <w:suppressAutoHyphens/>
      <w:autoSpaceDE w:val="0"/>
    </w:pPr>
    <w:rPr>
      <w:spacing w:val="-1"/>
      <w:kern w:val="1"/>
      <w:sz w:val="24"/>
      <w:szCs w:val="24"/>
      <w:vertAlign w:val="superscript"/>
      <w:lang w:val="en-US" w:eastAsia="ar-SA"/>
    </w:rPr>
  </w:style>
  <w:style w:type="character" w:customStyle="1" w:styleId="WW8Num2z0">
    <w:name w:val="WW8Num2z0"/>
    <w:rsid w:val="00A03D14"/>
    <w:rPr>
      <w:b/>
    </w:rPr>
  </w:style>
  <w:style w:type="character" w:customStyle="1" w:styleId="WW8Num3z0">
    <w:name w:val="WW8Num3z0"/>
    <w:rsid w:val="00A03D14"/>
    <w:rPr>
      <w:rFonts w:ascii="Times New Roman" w:hAnsi="Times New Roman"/>
      <w:b/>
      <w:sz w:val="24"/>
    </w:rPr>
  </w:style>
  <w:style w:type="character" w:customStyle="1" w:styleId="WW8Num3z1">
    <w:name w:val="WW8Num3z1"/>
    <w:rsid w:val="00A03D14"/>
    <w:rPr>
      <w:color w:val="000000"/>
    </w:rPr>
  </w:style>
  <w:style w:type="character" w:customStyle="1" w:styleId="WW8Num3z2">
    <w:name w:val="WW8Num3z2"/>
    <w:rsid w:val="00A03D14"/>
  </w:style>
  <w:style w:type="character" w:customStyle="1" w:styleId="WW8Num4z0">
    <w:name w:val="WW8Num4z0"/>
    <w:rsid w:val="00A03D14"/>
    <w:rPr>
      <w:b/>
    </w:rPr>
  </w:style>
  <w:style w:type="character" w:customStyle="1" w:styleId="WW8Num5z0">
    <w:name w:val="WW8Num5z0"/>
    <w:rsid w:val="00A03D14"/>
    <w:rPr>
      <w:rFonts w:ascii="Symbol" w:hAnsi="Symbol"/>
    </w:rPr>
  </w:style>
  <w:style w:type="character" w:customStyle="1" w:styleId="WW8Num5z1">
    <w:name w:val="WW8Num5z1"/>
    <w:rsid w:val="00A03D14"/>
    <w:rPr>
      <w:rFonts w:ascii="Courier New" w:hAnsi="Courier New"/>
    </w:rPr>
  </w:style>
  <w:style w:type="character" w:customStyle="1" w:styleId="WW8Num5z2">
    <w:name w:val="WW8Num5z2"/>
    <w:rsid w:val="00A03D14"/>
    <w:rPr>
      <w:rFonts w:ascii="Wingdings" w:hAnsi="Wingdings"/>
    </w:rPr>
  </w:style>
  <w:style w:type="character" w:customStyle="1" w:styleId="WW8Num6z0">
    <w:name w:val="WW8Num6z0"/>
    <w:rsid w:val="00A03D14"/>
    <w:rPr>
      <w:rFonts w:ascii="Times New Roman" w:hAnsi="Times New Roman"/>
      <w:b/>
      <w:sz w:val="24"/>
    </w:rPr>
  </w:style>
  <w:style w:type="character" w:customStyle="1" w:styleId="WW8Num6z1">
    <w:name w:val="WW8Num6z1"/>
    <w:rsid w:val="00A03D14"/>
    <w:rPr>
      <w:color w:val="000000"/>
    </w:rPr>
  </w:style>
  <w:style w:type="character" w:customStyle="1" w:styleId="WW8Num6z2">
    <w:name w:val="WW8Num6z2"/>
    <w:rsid w:val="00A03D14"/>
  </w:style>
  <w:style w:type="character" w:customStyle="1" w:styleId="WW8Num7z0">
    <w:name w:val="WW8Num7z0"/>
    <w:rsid w:val="00A03D14"/>
    <w:rPr>
      <w:rFonts w:ascii="Times New Roman" w:hAnsi="Times New Roman"/>
      <w:b/>
      <w:sz w:val="24"/>
    </w:rPr>
  </w:style>
  <w:style w:type="character" w:customStyle="1" w:styleId="WW8Num7z1">
    <w:name w:val="WW8Num7z1"/>
    <w:rsid w:val="00A03D14"/>
    <w:rPr>
      <w:color w:val="000000"/>
    </w:rPr>
  </w:style>
  <w:style w:type="character" w:customStyle="1" w:styleId="WW8Num7z2">
    <w:name w:val="WW8Num7z2"/>
    <w:rsid w:val="00A03D14"/>
  </w:style>
  <w:style w:type="character" w:customStyle="1" w:styleId="WW8Num8z0">
    <w:name w:val="WW8Num8z0"/>
    <w:rsid w:val="00A03D14"/>
    <w:rPr>
      <w:rFonts w:ascii="Symbol" w:hAnsi="Symbol"/>
      <w:sz w:val="20"/>
    </w:rPr>
  </w:style>
  <w:style w:type="character" w:customStyle="1" w:styleId="WW8Num8z1">
    <w:name w:val="WW8Num8z1"/>
    <w:rsid w:val="00A03D14"/>
    <w:rPr>
      <w:rFonts w:ascii="Courier New" w:hAnsi="Courier New"/>
      <w:sz w:val="20"/>
    </w:rPr>
  </w:style>
  <w:style w:type="character" w:customStyle="1" w:styleId="WW8Num8z2">
    <w:name w:val="WW8Num8z2"/>
    <w:rsid w:val="00A03D14"/>
    <w:rPr>
      <w:rFonts w:ascii="Wingdings" w:hAnsi="Wingdings"/>
      <w:sz w:val="20"/>
    </w:rPr>
  </w:style>
  <w:style w:type="character" w:customStyle="1" w:styleId="WW8Num10z0">
    <w:name w:val="WW8Num10z0"/>
    <w:rsid w:val="00A03D14"/>
    <w:rPr>
      <w:b/>
    </w:rPr>
  </w:style>
  <w:style w:type="character" w:customStyle="1" w:styleId="WW8Num10z1">
    <w:name w:val="WW8Num10z1"/>
    <w:rsid w:val="00A03D14"/>
    <w:rPr>
      <w:color w:val="000000"/>
    </w:rPr>
  </w:style>
  <w:style w:type="character" w:customStyle="1" w:styleId="WW8Num10z2">
    <w:name w:val="WW8Num10z2"/>
    <w:rsid w:val="00A03D14"/>
  </w:style>
  <w:style w:type="character" w:customStyle="1" w:styleId="WW8Num12z0">
    <w:name w:val="WW8Num12z0"/>
    <w:rsid w:val="00A03D14"/>
    <w:rPr>
      <w:rFonts w:ascii="Times New Roman" w:hAnsi="Times New Roman"/>
      <w:b/>
      <w:sz w:val="24"/>
    </w:rPr>
  </w:style>
  <w:style w:type="character" w:customStyle="1" w:styleId="WW8Num12z1">
    <w:name w:val="WW8Num12z1"/>
    <w:rsid w:val="00A03D14"/>
    <w:rPr>
      <w:rFonts w:ascii="Times New Roman" w:hAnsi="Times New Roman"/>
      <w:sz w:val="24"/>
    </w:rPr>
  </w:style>
  <w:style w:type="character" w:customStyle="1" w:styleId="WW8Num12z2">
    <w:name w:val="WW8Num12z2"/>
    <w:rsid w:val="00A03D14"/>
  </w:style>
  <w:style w:type="character" w:customStyle="1" w:styleId="WW8Num13z0">
    <w:name w:val="WW8Num13z0"/>
    <w:rsid w:val="00A03D14"/>
    <w:rPr>
      <w:rFonts w:ascii="Times New Roman" w:hAnsi="Times New Roman"/>
      <w:b/>
      <w:sz w:val="24"/>
    </w:rPr>
  </w:style>
  <w:style w:type="character" w:customStyle="1" w:styleId="WW8Num13z1">
    <w:name w:val="WW8Num13z1"/>
    <w:rsid w:val="00A03D14"/>
    <w:rPr>
      <w:color w:val="000000"/>
    </w:rPr>
  </w:style>
  <w:style w:type="character" w:customStyle="1" w:styleId="WW8Num13z2">
    <w:name w:val="WW8Num13z2"/>
    <w:rsid w:val="00A03D14"/>
  </w:style>
  <w:style w:type="character" w:customStyle="1" w:styleId="WW8Num14z0">
    <w:name w:val="WW8Num14z0"/>
    <w:rsid w:val="00A03D14"/>
    <w:rPr>
      <w:rFonts w:ascii="Times New Roman" w:hAnsi="Times New Roman"/>
      <w:b/>
      <w:sz w:val="24"/>
    </w:rPr>
  </w:style>
  <w:style w:type="character" w:customStyle="1" w:styleId="WW8Num14z1">
    <w:name w:val="WW8Num14z1"/>
    <w:rsid w:val="00A03D14"/>
    <w:rPr>
      <w:color w:val="000000"/>
    </w:rPr>
  </w:style>
  <w:style w:type="character" w:customStyle="1" w:styleId="WW8Num14z2">
    <w:name w:val="WW8Num14z2"/>
    <w:rsid w:val="00A03D14"/>
  </w:style>
  <w:style w:type="character" w:customStyle="1" w:styleId="WW8Num14z3">
    <w:name w:val="WW8Num14z3"/>
    <w:rsid w:val="00A03D14"/>
    <w:rPr>
      <w:rFonts w:ascii="Symbol" w:hAnsi="Symbol"/>
      <w:b/>
      <w:sz w:val="24"/>
    </w:rPr>
  </w:style>
  <w:style w:type="character" w:customStyle="1" w:styleId="WW8Num16z0">
    <w:name w:val="WW8Num16z0"/>
    <w:rsid w:val="00A03D14"/>
    <w:rPr>
      <w:rFonts w:ascii="Times New Roman" w:hAnsi="Times New Roman"/>
      <w:b/>
      <w:sz w:val="24"/>
    </w:rPr>
  </w:style>
  <w:style w:type="character" w:customStyle="1" w:styleId="WW8Num16z1">
    <w:name w:val="WW8Num16z1"/>
    <w:rsid w:val="00A03D14"/>
    <w:rPr>
      <w:color w:val="000000"/>
    </w:rPr>
  </w:style>
  <w:style w:type="character" w:customStyle="1" w:styleId="WW8Num16z2">
    <w:name w:val="WW8Num16z2"/>
    <w:rsid w:val="00A03D14"/>
  </w:style>
  <w:style w:type="character" w:customStyle="1" w:styleId="Absatz-Standardschriftart">
    <w:name w:val="Absatz-Standardschriftart"/>
    <w:rsid w:val="00A03D14"/>
  </w:style>
  <w:style w:type="character" w:customStyle="1" w:styleId="WW-Absatz-Standardschriftart">
    <w:name w:val="WW-Absatz-Standardschriftart"/>
    <w:rsid w:val="00A03D14"/>
  </w:style>
  <w:style w:type="character" w:customStyle="1" w:styleId="WW8Num1z0">
    <w:name w:val="WW8Num1z0"/>
    <w:rsid w:val="00A03D14"/>
    <w:rPr>
      <w:rFonts w:ascii="Symbol" w:hAnsi="Symbol"/>
      <w:sz w:val="20"/>
    </w:rPr>
  </w:style>
  <w:style w:type="character" w:customStyle="1" w:styleId="WW8Num1z1">
    <w:name w:val="WW8Num1z1"/>
    <w:rsid w:val="00A03D14"/>
    <w:rPr>
      <w:rFonts w:ascii="Courier New" w:hAnsi="Courier New"/>
      <w:sz w:val="20"/>
    </w:rPr>
  </w:style>
  <w:style w:type="character" w:customStyle="1" w:styleId="WW8Num1z2">
    <w:name w:val="WW8Num1z2"/>
    <w:rsid w:val="00A03D14"/>
    <w:rPr>
      <w:rFonts w:ascii="Wingdings" w:hAnsi="Wingdings"/>
      <w:sz w:val="20"/>
    </w:rPr>
  </w:style>
  <w:style w:type="character" w:customStyle="1" w:styleId="WW8Num9z0">
    <w:name w:val="WW8Num9z0"/>
    <w:rsid w:val="00A03D14"/>
    <w:rPr>
      <w:rFonts w:ascii="Times New Roman" w:hAnsi="Times New Roman"/>
      <w:b/>
      <w:sz w:val="24"/>
    </w:rPr>
  </w:style>
  <w:style w:type="character" w:customStyle="1" w:styleId="WW8Num9z1">
    <w:name w:val="WW8Num9z1"/>
    <w:rsid w:val="00A03D14"/>
    <w:rPr>
      <w:color w:val="000000"/>
    </w:rPr>
  </w:style>
  <w:style w:type="character" w:customStyle="1" w:styleId="WW8Num9z2">
    <w:name w:val="WW8Num9z2"/>
    <w:rsid w:val="00A03D14"/>
  </w:style>
  <w:style w:type="character" w:customStyle="1" w:styleId="WW8Num17z0">
    <w:name w:val="WW8Num17z0"/>
    <w:rsid w:val="00A03D14"/>
    <w:rPr>
      <w:rFonts w:ascii="Times New Roman" w:hAnsi="Times New Roman"/>
      <w:b/>
      <w:sz w:val="24"/>
    </w:rPr>
  </w:style>
  <w:style w:type="character" w:customStyle="1" w:styleId="WW8Num17z1">
    <w:name w:val="WW8Num17z1"/>
    <w:rsid w:val="00A03D14"/>
    <w:rPr>
      <w:color w:val="000000"/>
    </w:rPr>
  </w:style>
  <w:style w:type="character" w:customStyle="1" w:styleId="WW8Num17z2">
    <w:name w:val="WW8Num17z2"/>
    <w:rsid w:val="00A03D14"/>
  </w:style>
  <w:style w:type="character" w:customStyle="1" w:styleId="WW8Num19z0">
    <w:name w:val="WW8Num19z0"/>
    <w:rsid w:val="00A03D14"/>
    <w:rPr>
      <w:sz w:val="28"/>
    </w:rPr>
  </w:style>
  <w:style w:type="character" w:customStyle="1" w:styleId="WW8Num20z0">
    <w:name w:val="WW8Num20z0"/>
    <w:rsid w:val="00A03D14"/>
    <w:rPr>
      <w:rFonts w:ascii="Times New Roman" w:hAnsi="Times New Roman"/>
      <w:b/>
      <w:sz w:val="24"/>
    </w:rPr>
  </w:style>
  <w:style w:type="character" w:customStyle="1" w:styleId="WW8Num20z1">
    <w:name w:val="WW8Num20z1"/>
    <w:rsid w:val="00A03D14"/>
    <w:rPr>
      <w:color w:val="000000"/>
    </w:rPr>
  </w:style>
  <w:style w:type="character" w:customStyle="1" w:styleId="WW8Num20z2">
    <w:name w:val="WW8Num20z2"/>
    <w:rsid w:val="00A03D14"/>
  </w:style>
  <w:style w:type="character" w:customStyle="1" w:styleId="WW8Num22z0">
    <w:name w:val="WW8Num22z0"/>
    <w:rsid w:val="00A03D14"/>
    <w:rPr>
      <w:rFonts w:ascii="Times New Roman" w:hAnsi="Times New Roman"/>
      <w:b/>
      <w:sz w:val="24"/>
    </w:rPr>
  </w:style>
  <w:style w:type="character" w:customStyle="1" w:styleId="WW8Num22z1">
    <w:name w:val="WW8Num22z1"/>
    <w:rsid w:val="00A03D14"/>
    <w:rPr>
      <w:color w:val="000000"/>
    </w:rPr>
  </w:style>
  <w:style w:type="character" w:customStyle="1" w:styleId="WW8Num22z2">
    <w:name w:val="WW8Num22z2"/>
    <w:rsid w:val="00A03D14"/>
  </w:style>
  <w:style w:type="character" w:customStyle="1" w:styleId="WW8Num23z0">
    <w:name w:val="WW8Num23z0"/>
    <w:rsid w:val="00A03D14"/>
    <w:rPr>
      <w:rFonts w:ascii="Symbol" w:hAnsi="Symbol"/>
      <w:sz w:val="20"/>
    </w:rPr>
  </w:style>
  <w:style w:type="character" w:customStyle="1" w:styleId="WW8Num23z1">
    <w:name w:val="WW8Num23z1"/>
    <w:rsid w:val="00A03D14"/>
    <w:rPr>
      <w:rFonts w:ascii="Courier New" w:hAnsi="Courier New"/>
      <w:sz w:val="20"/>
    </w:rPr>
  </w:style>
  <w:style w:type="character" w:customStyle="1" w:styleId="WW8Num23z2">
    <w:name w:val="WW8Num23z2"/>
    <w:rsid w:val="00A03D14"/>
    <w:rPr>
      <w:rFonts w:ascii="Wingdings" w:hAnsi="Wingdings"/>
      <w:sz w:val="20"/>
    </w:rPr>
  </w:style>
  <w:style w:type="character" w:customStyle="1" w:styleId="WW8Num24z0">
    <w:name w:val="WW8Num24z0"/>
    <w:rsid w:val="00A03D14"/>
    <w:rPr>
      <w:rFonts w:ascii="Symbol" w:hAnsi="Symbol"/>
      <w:sz w:val="20"/>
    </w:rPr>
  </w:style>
  <w:style w:type="character" w:customStyle="1" w:styleId="WW8Num24z1">
    <w:name w:val="WW8Num24z1"/>
    <w:rsid w:val="00A03D14"/>
    <w:rPr>
      <w:rFonts w:ascii="Courier New" w:hAnsi="Courier New"/>
      <w:sz w:val="20"/>
    </w:rPr>
  </w:style>
  <w:style w:type="character" w:customStyle="1" w:styleId="WW8Num24z2">
    <w:name w:val="WW8Num24z2"/>
    <w:rsid w:val="00A03D14"/>
    <w:rPr>
      <w:rFonts w:ascii="Wingdings" w:hAnsi="Wingdings"/>
      <w:sz w:val="20"/>
    </w:rPr>
  </w:style>
  <w:style w:type="character" w:customStyle="1" w:styleId="WW8Num25z0">
    <w:name w:val="WW8Num25z0"/>
    <w:rsid w:val="00A03D14"/>
    <w:rPr>
      <w:rFonts w:ascii="Times New Roman" w:hAnsi="Times New Roman"/>
      <w:b/>
      <w:sz w:val="24"/>
    </w:rPr>
  </w:style>
  <w:style w:type="character" w:customStyle="1" w:styleId="WW8Num25z1">
    <w:name w:val="WW8Num25z1"/>
    <w:rsid w:val="00A03D14"/>
    <w:rPr>
      <w:color w:val="000000"/>
    </w:rPr>
  </w:style>
  <w:style w:type="character" w:customStyle="1" w:styleId="WW8Num25z2">
    <w:name w:val="WW8Num25z2"/>
    <w:rsid w:val="00A03D14"/>
  </w:style>
  <w:style w:type="character" w:customStyle="1" w:styleId="WW8Num26z0">
    <w:name w:val="WW8Num26z0"/>
    <w:rsid w:val="00A03D14"/>
    <w:rPr>
      <w:rFonts w:ascii="Times New Roman" w:hAnsi="Times New Roman"/>
      <w:b/>
      <w:sz w:val="24"/>
    </w:rPr>
  </w:style>
  <w:style w:type="character" w:customStyle="1" w:styleId="WW8Num26z1">
    <w:name w:val="WW8Num26z1"/>
    <w:rsid w:val="00A03D14"/>
    <w:rPr>
      <w:rFonts w:ascii="Times New Roman" w:hAnsi="Times New Roman"/>
      <w:sz w:val="24"/>
    </w:rPr>
  </w:style>
  <w:style w:type="character" w:customStyle="1" w:styleId="WW8Num26z2">
    <w:name w:val="WW8Num26z2"/>
    <w:rsid w:val="00A03D14"/>
  </w:style>
  <w:style w:type="character" w:customStyle="1" w:styleId="WW8Num26z3">
    <w:name w:val="WW8Num26z3"/>
    <w:rsid w:val="00A03D14"/>
    <w:rPr>
      <w:rFonts w:ascii="Symbol" w:hAnsi="Symbol"/>
      <w:b/>
      <w:sz w:val="24"/>
    </w:rPr>
  </w:style>
  <w:style w:type="character" w:customStyle="1" w:styleId="WW8Num28z0">
    <w:name w:val="WW8Num28z0"/>
    <w:rsid w:val="00A03D14"/>
    <w:rPr>
      <w:rFonts w:ascii="Times New Roman" w:hAnsi="Times New Roman"/>
      <w:b/>
      <w:sz w:val="24"/>
    </w:rPr>
  </w:style>
  <w:style w:type="character" w:customStyle="1" w:styleId="WW8Num28z1">
    <w:name w:val="WW8Num28z1"/>
    <w:rsid w:val="00A03D14"/>
    <w:rPr>
      <w:color w:val="000000"/>
    </w:rPr>
  </w:style>
  <w:style w:type="character" w:customStyle="1" w:styleId="WW8Num28z2">
    <w:name w:val="WW8Num28z2"/>
    <w:rsid w:val="00A03D14"/>
  </w:style>
  <w:style w:type="character" w:customStyle="1" w:styleId="WW8Num30z0">
    <w:name w:val="WW8Num30z0"/>
    <w:rsid w:val="00A03D14"/>
    <w:rPr>
      <w:rFonts w:ascii="Symbol" w:hAnsi="Symbol"/>
    </w:rPr>
  </w:style>
  <w:style w:type="character" w:customStyle="1" w:styleId="WW8Num30z1">
    <w:name w:val="WW8Num30z1"/>
    <w:rsid w:val="00A03D14"/>
    <w:rPr>
      <w:rFonts w:ascii="Courier New" w:hAnsi="Courier New"/>
    </w:rPr>
  </w:style>
  <w:style w:type="character" w:customStyle="1" w:styleId="WW8Num30z2">
    <w:name w:val="WW8Num30z2"/>
    <w:rsid w:val="00A03D14"/>
    <w:rPr>
      <w:rFonts w:ascii="Wingdings" w:hAnsi="Wingdings"/>
    </w:rPr>
  </w:style>
  <w:style w:type="character" w:customStyle="1" w:styleId="WW8Num31z0">
    <w:name w:val="WW8Num31z0"/>
    <w:rsid w:val="00A03D14"/>
    <w:rPr>
      <w:rFonts w:ascii="Times New Roman" w:hAnsi="Times New Roman"/>
      <w:b/>
      <w:sz w:val="24"/>
    </w:rPr>
  </w:style>
  <w:style w:type="character" w:customStyle="1" w:styleId="WW8Num31z1">
    <w:name w:val="WW8Num31z1"/>
    <w:rsid w:val="00A03D14"/>
    <w:rPr>
      <w:color w:val="000000"/>
    </w:rPr>
  </w:style>
  <w:style w:type="character" w:customStyle="1" w:styleId="WW8Num31z2">
    <w:name w:val="WW8Num31z2"/>
    <w:rsid w:val="00A03D14"/>
  </w:style>
  <w:style w:type="character" w:customStyle="1" w:styleId="WW8Num32z0">
    <w:name w:val="WW8Num32z0"/>
    <w:rsid w:val="00A03D14"/>
    <w:rPr>
      <w:rFonts w:ascii="Times New Roman" w:hAnsi="Times New Roman"/>
      <w:b/>
      <w:sz w:val="24"/>
    </w:rPr>
  </w:style>
  <w:style w:type="character" w:customStyle="1" w:styleId="WW8Num32z1">
    <w:name w:val="WW8Num32z1"/>
    <w:rsid w:val="00A03D14"/>
    <w:rPr>
      <w:color w:val="000000"/>
    </w:rPr>
  </w:style>
  <w:style w:type="character" w:customStyle="1" w:styleId="WW8Num32z2">
    <w:name w:val="WW8Num32z2"/>
    <w:rsid w:val="00A03D14"/>
  </w:style>
  <w:style w:type="character" w:customStyle="1" w:styleId="WW8Num33z0">
    <w:name w:val="WW8Num33z0"/>
    <w:rsid w:val="00A03D14"/>
    <w:rPr>
      <w:rFonts w:ascii="Symbol" w:hAnsi="Symbol"/>
    </w:rPr>
  </w:style>
  <w:style w:type="character" w:customStyle="1" w:styleId="WW8Num33z1">
    <w:name w:val="WW8Num33z1"/>
    <w:rsid w:val="00A03D14"/>
    <w:rPr>
      <w:rFonts w:ascii="Courier New" w:hAnsi="Courier New"/>
    </w:rPr>
  </w:style>
  <w:style w:type="character" w:customStyle="1" w:styleId="WW8Num33z2">
    <w:name w:val="WW8Num33z2"/>
    <w:rsid w:val="00A03D14"/>
    <w:rPr>
      <w:rFonts w:ascii="Wingdings" w:hAnsi="Wingdings"/>
    </w:rPr>
  </w:style>
  <w:style w:type="character" w:customStyle="1" w:styleId="18">
    <w:name w:val="Основной шрифт абзаца1"/>
    <w:rsid w:val="00A03D14"/>
  </w:style>
  <w:style w:type="character" w:customStyle="1" w:styleId="hdr11ptbold">
    <w:name w:val="hdr11ptbold"/>
    <w:rsid w:val="00A03D14"/>
    <w:rPr>
      <w:rFonts w:ascii="Times New Roman" w:hAnsi="Times New Roman"/>
    </w:rPr>
  </w:style>
  <w:style w:type="character" w:customStyle="1" w:styleId="newssccont1">
    <w:name w:val="news_sc_cont1"/>
    <w:rsid w:val="00A03D14"/>
    <w:rPr>
      <w:rFonts w:ascii="Tahoma" w:hAnsi="Tahoma"/>
      <w:color w:val="000000"/>
      <w:sz w:val="16"/>
    </w:rPr>
  </w:style>
  <w:style w:type="character" w:customStyle="1" w:styleId="19">
    <w:name w:val="Знак примечания1"/>
    <w:rsid w:val="00A03D14"/>
    <w:rPr>
      <w:rFonts w:ascii="Times New Roman" w:hAnsi="Times New Roman"/>
      <w:sz w:val="16"/>
    </w:rPr>
  </w:style>
  <w:style w:type="character" w:customStyle="1" w:styleId="small1">
    <w:name w:val="small1"/>
    <w:rsid w:val="00A03D14"/>
    <w:rPr>
      <w:rFonts w:ascii="Times New Roman" w:hAnsi="Times New Roman"/>
      <w:sz w:val="14"/>
    </w:rPr>
  </w:style>
  <w:style w:type="paragraph" w:customStyle="1" w:styleId="1a">
    <w:name w:val="Заголовок1"/>
    <w:basedOn w:val="a3"/>
    <w:next w:val="aa"/>
    <w:rsid w:val="00A03D14"/>
    <w:pPr>
      <w:keepNext/>
      <w:widowControl w:val="0"/>
      <w:suppressAutoHyphens/>
      <w:spacing w:before="240" w:after="120"/>
      <w:ind w:firstLine="400"/>
      <w:jc w:val="both"/>
    </w:pPr>
    <w:rPr>
      <w:rFonts w:ascii="Arial" w:hAnsi="Arial" w:cs="Arial"/>
      <w:sz w:val="28"/>
      <w:szCs w:val="28"/>
      <w:lang w:eastAsia="ar-SA"/>
    </w:rPr>
  </w:style>
  <w:style w:type="paragraph" w:customStyle="1" w:styleId="1b">
    <w:name w:val="Название1"/>
    <w:basedOn w:val="a3"/>
    <w:rsid w:val="00A03D14"/>
    <w:pPr>
      <w:widowControl w:val="0"/>
      <w:suppressLineNumbers/>
      <w:suppressAutoHyphens/>
      <w:spacing w:before="120" w:after="120"/>
      <w:ind w:firstLine="400"/>
      <w:jc w:val="both"/>
    </w:pPr>
    <w:rPr>
      <w:rFonts w:ascii="Arial" w:hAnsi="Arial" w:cs="Arial"/>
      <w:i/>
      <w:iCs/>
      <w:sz w:val="20"/>
      <w:szCs w:val="20"/>
      <w:lang w:eastAsia="ar-SA"/>
    </w:rPr>
  </w:style>
  <w:style w:type="paragraph" w:customStyle="1" w:styleId="1c">
    <w:name w:val="Указатель1"/>
    <w:basedOn w:val="a3"/>
    <w:rsid w:val="00A03D14"/>
    <w:pPr>
      <w:widowControl w:val="0"/>
      <w:suppressLineNumbers/>
      <w:suppressAutoHyphens/>
      <w:ind w:firstLine="400"/>
      <w:jc w:val="both"/>
    </w:pPr>
    <w:rPr>
      <w:rFonts w:ascii="Arial" w:hAnsi="Arial" w:cs="Arial"/>
      <w:lang w:eastAsia="ar-SA"/>
    </w:rPr>
  </w:style>
  <w:style w:type="paragraph" w:customStyle="1" w:styleId="WW-">
    <w:name w:val="WW-Базовый"/>
    <w:rsid w:val="00A03D14"/>
    <w:pPr>
      <w:suppressAutoHyphens/>
      <w:ind w:firstLine="567"/>
      <w:jc w:val="both"/>
    </w:pPr>
    <w:rPr>
      <w:sz w:val="24"/>
      <w:szCs w:val="24"/>
      <w:lang w:eastAsia="ar-SA"/>
    </w:rPr>
  </w:style>
  <w:style w:type="paragraph" w:customStyle="1" w:styleId="1d">
    <w:name w:val="Текст1"/>
    <w:basedOn w:val="a3"/>
    <w:rsid w:val="00A03D14"/>
    <w:pPr>
      <w:suppressAutoHyphens/>
      <w:spacing w:line="288" w:lineRule="auto"/>
      <w:ind w:firstLine="720"/>
    </w:pPr>
    <w:rPr>
      <w:rFonts w:ascii="Courier New" w:hAnsi="Courier New" w:cs="Courier New"/>
      <w:lang w:eastAsia="ar-SA"/>
    </w:rPr>
  </w:style>
  <w:style w:type="paragraph" w:customStyle="1" w:styleId="212">
    <w:name w:val="Основной текст с отступом 21"/>
    <w:basedOn w:val="a3"/>
    <w:rsid w:val="00A03D14"/>
    <w:pPr>
      <w:tabs>
        <w:tab w:val="left" w:pos="851"/>
      </w:tabs>
      <w:suppressAutoHyphens/>
      <w:ind w:firstLine="720"/>
      <w:jc w:val="both"/>
    </w:pPr>
    <w:rPr>
      <w:sz w:val="28"/>
      <w:szCs w:val="28"/>
      <w:lang w:eastAsia="ar-SA"/>
    </w:rPr>
  </w:style>
  <w:style w:type="paragraph" w:customStyle="1" w:styleId="1e">
    <w:name w:val="Цитата1"/>
    <w:basedOn w:val="a3"/>
    <w:rsid w:val="00A03D14"/>
    <w:pPr>
      <w:suppressAutoHyphens/>
      <w:autoSpaceDE w:val="0"/>
      <w:ind w:left="240" w:right="400"/>
      <w:jc w:val="center"/>
    </w:pPr>
    <w:rPr>
      <w:b/>
      <w:bCs/>
      <w:sz w:val="28"/>
      <w:szCs w:val="28"/>
      <w:lang w:eastAsia="ar-SA"/>
    </w:rPr>
  </w:style>
  <w:style w:type="paragraph" w:customStyle="1" w:styleId="afffffb">
    <w:name w:val="Письмо"/>
    <w:basedOn w:val="a3"/>
    <w:rsid w:val="00A03D14"/>
    <w:pPr>
      <w:suppressAutoHyphens/>
      <w:autoSpaceDE w:val="0"/>
      <w:spacing w:line="320" w:lineRule="atLeast"/>
      <w:ind w:firstLine="720"/>
      <w:jc w:val="both"/>
    </w:pPr>
    <w:rPr>
      <w:sz w:val="28"/>
      <w:szCs w:val="28"/>
      <w:lang w:eastAsia="ar-SA"/>
    </w:rPr>
  </w:style>
  <w:style w:type="paragraph" w:customStyle="1" w:styleId="Iniiaiiqe9oaenoniIf2nooiii3">
    <w:name w:val="Iniiaiiqe9 oaeno n iIf2nooiii 3"/>
    <w:basedOn w:val="a3"/>
    <w:rsid w:val="00A03D14"/>
    <w:pPr>
      <w:widowControl w:val="0"/>
      <w:suppressAutoHyphens/>
      <w:autoSpaceDE w:val="0"/>
      <w:ind w:firstLine="709"/>
      <w:jc w:val="both"/>
    </w:pPr>
    <w:rPr>
      <w:lang w:eastAsia="ar-SA"/>
    </w:rPr>
  </w:style>
  <w:style w:type="paragraph" w:customStyle="1" w:styleId="311">
    <w:name w:val="Основной текст с отступом 31"/>
    <w:basedOn w:val="a3"/>
    <w:rsid w:val="00A03D14"/>
    <w:pPr>
      <w:suppressAutoHyphens/>
      <w:ind w:firstLine="851"/>
      <w:jc w:val="both"/>
    </w:pPr>
    <w:rPr>
      <w:sz w:val="28"/>
      <w:szCs w:val="28"/>
      <w:lang w:eastAsia="ar-SA"/>
    </w:rPr>
  </w:style>
  <w:style w:type="paragraph" w:customStyle="1" w:styleId="qe9If23">
    <w:name w:val="Îñíîâíîqe9 òåêñò ñ îIf2ñòóïîì 3"/>
    <w:basedOn w:val="a3"/>
    <w:rsid w:val="00A03D14"/>
    <w:pPr>
      <w:widowControl w:val="0"/>
      <w:suppressAutoHyphens/>
      <w:spacing w:line="288" w:lineRule="auto"/>
      <w:ind w:firstLine="709"/>
      <w:jc w:val="both"/>
    </w:pPr>
    <w:rPr>
      <w:lang w:eastAsia="ar-SA"/>
    </w:rPr>
  </w:style>
  <w:style w:type="paragraph" w:customStyle="1" w:styleId="Heading">
    <w:name w:val="Heading"/>
    <w:rsid w:val="00A03D14"/>
    <w:pPr>
      <w:suppressAutoHyphens/>
      <w:overflowPunct w:val="0"/>
      <w:autoSpaceDE w:val="0"/>
      <w:textAlignment w:val="baseline"/>
    </w:pPr>
    <w:rPr>
      <w:rFonts w:ascii="Arial" w:hAnsi="Arial" w:cs="Arial"/>
      <w:b/>
      <w:bCs/>
      <w:sz w:val="22"/>
      <w:szCs w:val="22"/>
      <w:lang w:eastAsia="ar-SA"/>
    </w:rPr>
  </w:style>
  <w:style w:type="paragraph" w:customStyle="1" w:styleId="Normal1">
    <w:name w:val="Normal1"/>
    <w:uiPriority w:val="99"/>
    <w:rsid w:val="00A03D14"/>
    <w:pPr>
      <w:tabs>
        <w:tab w:val="left" w:pos="708"/>
      </w:tabs>
      <w:suppressAutoHyphens/>
      <w:snapToGrid w:val="0"/>
      <w:spacing w:before="100" w:after="100"/>
    </w:pPr>
    <w:rPr>
      <w:sz w:val="24"/>
      <w:szCs w:val="24"/>
      <w:lang w:eastAsia="ar-SA"/>
    </w:rPr>
  </w:style>
  <w:style w:type="paragraph" w:customStyle="1" w:styleId="left">
    <w:name w:val="left"/>
    <w:rsid w:val="00A03D14"/>
    <w:pPr>
      <w:suppressAutoHyphens/>
    </w:pPr>
    <w:rPr>
      <w:rFonts w:ascii="Courier New" w:hAnsi="Courier New" w:cs="Courier New"/>
      <w:b/>
      <w:bCs/>
      <w:lang w:eastAsia="ar-SA"/>
    </w:rPr>
  </w:style>
  <w:style w:type="paragraph" w:customStyle="1" w:styleId="213">
    <w:name w:val="Основной текст 21"/>
    <w:basedOn w:val="a3"/>
    <w:rsid w:val="00A03D14"/>
    <w:pPr>
      <w:suppressAutoHyphens/>
      <w:jc w:val="center"/>
    </w:pPr>
    <w:rPr>
      <w:sz w:val="22"/>
      <w:szCs w:val="22"/>
      <w:lang w:val="en-US" w:eastAsia="ar-SA"/>
    </w:rPr>
  </w:style>
  <w:style w:type="paragraph" w:customStyle="1" w:styleId="AngebotS2e">
    <w:name w:val="AngebotS2e"/>
    <w:basedOn w:val="a3"/>
    <w:rsid w:val="00A03D14"/>
    <w:pPr>
      <w:tabs>
        <w:tab w:val="left" w:pos="1134"/>
        <w:tab w:val="left" w:pos="1843"/>
        <w:tab w:val="left" w:pos="2268"/>
        <w:tab w:val="left" w:pos="4111"/>
        <w:tab w:val="decimal" w:pos="10433"/>
      </w:tabs>
      <w:suppressAutoHyphens/>
    </w:pPr>
    <w:rPr>
      <w:sz w:val="20"/>
      <w:szCs w:val="20"/>
      <w:lang w:val="de-DE" w:eastAsia="ar-SA"/>
    </w:rPr>
  </w:style>
  <w:style w:type="paragraph" w:customStyle="1" w:styleId="AngebotS1e">
    <w:name w:val="AngebotS1e"/>
    <w:basedOn w:val="a3"/>
    <w:rsid w:val="00A03D14"/>
    <w:pPr>
      <w:tabs>
        <w:tab w:val="left" w:pos="907"/>
        <w:tab w:val="left" w:pos="1588"/>
        <w:tab w:val="left" w:pos="2041"/>
        <w:tab w:val="left" w:pos="3969"/>
        <w:tab w:val="decimal" w:pos="10036"/>
      </w:tabs>
      <w:suppressAutoHyphens/>
    </w:pPr>
    <w:rPr>
      <w:sz w:val="20"/>
      <w:szCs w:val="20"/>
      <w:lang w:val="de-DE" w:eastAsia="ar-SA"/>
    </w:rPr>
  </w:style>
  <w:style w:type="paragraph" w:customStyle="1" w:styleId="QA">
    <w:name w:val="QA"/>
    <w:rsid w:val="00A03D14"/>
    <w:pPr>
      <w:tabs>
        <w:tab w:val="left" w:pos="567"/>
        <w:tab w:val="left" w:pos="1134"/>
        <w:tab w:val="left" w:pos="2552"/>
        <w:tab w:val="left" w:pos="7938"/>
        <w:tab w:val="decimal" w:pos="9072"/>
      </w:tabs>
      <w:suppressAutoHyphens/>
      <w:spacing w:line="240" w:lineRule="exact"/>
      <w:ind w:left="2552" w:hanging="2552"/>
    </w:pPr>
    <w:rPr>
      <w:rFonts w:ascii="Arial" w:hAnsi="Arial" w:cs="Arial"/>
      <w:lang w:val="de-DE" w:eastAsia="ar-SA"/>
    </w:rPr>
  </w:style>
  <w:style w:type="paragraph" w:customStyle="1" w:styleId="Q4">
    <w:name w:val="Q4"/>
    <w:rsid w:val="00A03D14"/>
    <w:pPr>
      <w:tabs>
        <w:tab w:val="left" w:pos="1134"/>
        <w:tab w:val="left" w:pos="2552"/>
        <w:tab w:val="left" w:pos="7938"/>
        <w:tab w:val="decimal" w:pos="9072"/>
      </w:tabs>
      <w:suppressAutoHyphens/>
      <w:spacing w:line="240" w:lineRule="exact"/>
      <w:ind w:left="2836" w:right="284" w:hanging="284"/>
    </w:pPr>
    <w:rPr>
      <w:rFonts w:ascii="Arial" w:hAnsi="Arial" w:cs="Arial"/>
      <w:lang w:val="de-DE" w:eastAsia="ar-SA"/>
    </w:rPr>
  </w:style>
  <w:style w:type="paragraph" w:customStyle="1" w:styleId="q2">
    <w:name w:val="q2"/>
    <w:basedOn w:val="a3"/>
    <w:rsid w:val="00A03D14"/>
    <w:pPr>
      <w:tabs>
        <w:tab w:val="left" w:pos="567"/>
        <w:tab w:val="left" w:pos="1134"/>
        <w:tab w:val="left" w:pos="7371"/>
        <w:tab w:val="decimal" w:pos="9072"/>
      </w:tabs>
      <w:suppressAutoHyphens/>
    </w:pPr>
    <w:rPr>
      <w:rFonts w:ascii="Arial" w:hAnsi="Arial" w:cs="Arial"/>
      <w:sz w:val="20"/>
      <w:szCs w:val="20"/>
      <w:lang w:val="de-DE" w:eastAsia="ar-SA"/>
    </w:rPr>
  </w:style>
  <w:style w:type="paragraph" w:customStyle="1" w:styleId="Text">
    <w:name w:val="Text"/>
    <w:basedOn w:val="a3"/>
    <w:rsid w:val="00A03D14"/>
    <w:pPr>
      <w:suppressAutoHyphens/>
    </w:pPr>
    <w:rPr>
      <w:rFonts w:ascii="Tms Rmn" w:hAnsi="Tms Rmn" w:cs="Tms Rmn"/>
      <w:sz w:val="20"/>
      <w:szCs w:val="20"/>
      <w:lang w:val="de-DE" w:eastAsia="ar-SA"/>
      <w14:shadow w14:blurRad="50800" w14:dist="38100" w14:dir="2700000" w14:sx="100000" w14:sy="100000" w14:kx="0" w14:ky="0" w14:algn="tl">
        <w14:srgbClr w14:val="000000">
          <w14:alpha w14:val="60000"/>
        </w14:srgbClr>
      </w14:shadow>
    </w:rPr>
  </w:style>
  <w:style w:type="paragraph" w:customStyle="1" w:styleId="214">
    <w:name w:val="Нумерованный список 21"/>
    <w:basedOn w:val="a3"/>
    <w:rsid w:val="00A03D14"/>
    <w:pPr>
      <w:widowControl w:val="0"/>
      <w:tabs>
        <w:tab w:val="left" w:pos="432"/>
      </w:tabs>
      <w:suppressAutoHyphens/>
      <w:ind w:left="432" w:hanging="432"/>
      <w:jc w:val="both"/>
    </w:pPr>
    <w:rPr>
      <w:lang w:eastAsia="ar-SA"/>
    </w:rPr>
  </w:style>
  <w:style w:type="paragraph" w:customStyle="1" w:styleId="Pa451">
    <w:name w:val="Pa45+1"/>
    <w:basedOn w:val="Default"/>
    <w:next w:val="Default"/>
    <w:rsid w:val="00A03D14"/>
    <w:pPr>
      <w:widowControl/>
      <w:suppressAutoHyphens/>
      <w:autoSpaceDN/>
      <w:adjustRightInd/>
      <w:spacing w:line="181" w:lineRule="atLeast"/>
    </w:pPr>
    <w:rPr>
      <w:rFonts w:ascii="GaramondC" w:hAnsi="GaramondC" w:cs="GaramondC"/>
      <w:color w:val="auto"/>
      <w:lang w:eastAsia="ar-SA"/>
    </w:rPr>
  </w:style>
  <w:style w:type="paragraph" w:customStyle="1" w:styleId="1f">
    <w:name w:val="Схема документа1"/>
    <w:basedOn w:val="a3"/>
    <w:rsid w:val="00A03D14"/>
    <w:pPr>
      <w:widowControl w:val="0"/>
      <w:shd w:val="clear" w:color="auto" w:fill="000080"/>
      <w:suppressAutoHyphens/>
      <w:ind w:firstLine="400"/>
      <w:jc w:val="both"/>
    </w:pPr>
    <w:rPr>
      <w:rFonts w:ascii="Tahoma" w:hAnsi="Tahoma" w:cs="Tahoma"/>
      <w:sz w:val="20"/>
      <w:szCs w:val="20"/>
      <w:lang w:eastAsia="ar-SA"/>
    </w:rPr>
  </w:style>
  <w:style w:type="paragraph" w:customStyle="1" w:styleId="1f0">
    <w:name w:val="Текст примечания1"/>
    <w:basedOn w:val="a3"/>
    <w:rsid w:val="00A03D14"/>
    <w:pPr>
      <w:widowControl w:val="0"/>
      <w:suppressAutoHyphens/>
      <w:ind w:firstLine="400"/>
      <w:jc w:val="both"/>
    </w:pPr>
    <w:rPr>
      <w:sz w:val="20"/>
      <w:szCs w:val="20"/>
      <w:lang w:eastAsia="ar-SA"/>
    </w:rPr>
  </w:style>
  <w:style w:type="paragraph" w:customStyle="1" w:styleId="afffffc">
    <w:name w:val="Содержимое таблицы"/>
    <w:basedOn w:val="a3"/>
    <w:rsid w:val="00A03D14"/>
    <w:pPr>
      <w:widowControl w:val="0"/>
      <w:suppressLineNumbers/>
      <w:suppressAutoHyphens/>
      <w:ind w:firstLine="400"/>
      <w:jc w:val="both"/>
    </w:pPr>
    <w:rPr>
      <w:lang w:eastAsia="ar-SA"/>
    </w:rPr>
  </w:style>
  <w:style w:type="paragraph" w:customStyle="1" w:styleId="afffffd">
    <w:name w:val="Заголовок таблицы"/>
    <w:basedOn w:val="afffffc"/>
    <w:rsid w:val="00A03D14"/>
    <w:pPr>
      <w:jc w:val="center"/>
    </w:pPr>
    <w:rPr>
      <w:b/>
      <w:bCs/>
    </w:rPr>
  </w:style>
  <w:style w:type="paragraph" w:customStyle="1" w:styleId="afffffe">
    <w:name w:val="Содержимое врезки"/>
    <w:basedOn w:val="aa"/>
    <w:rsid w:val="00A03D14"/>
  </w:style>
  <w:style w:type="paragraph" w:styleId="affffff">
    <w:name w:val="Document Map"/>
    <w:basedOn w:val="a3"/>
    <w:link w:val="affffff0"/>
    <w:rsid w:val="00A03D14"/>
    <w:pPr>
      <w:widowControl w:val="0"/>
      <w:shd w:val="clear" w:color="auto" w:fill="000080"/>
      <w:suppressAutoHyphens/>
      <w:ind w:firstLine="400"/>
      <w:jc w:val="both"/>
    </w:pPr>
    <w:rPr>
      <w:b/>
      <w:sz w:val="28"/>
      <w:szCs w:val="20"/>
      <w:lang w:val="x-none" w:eastAsia="x-none"/>
    </w:rPr>
  </w:style>
  <w:style w:type="character" w:customStyle="1" w:styleId="label">
    <w:name w:val="label"/>
    <w:rsid w:val="00A03D14"/>
    <w:rPr>
      <w:rFonts w:ascii="Times New Roman" w:hAnsi="Times New Roman"/>
    </w:rPr>
  </w:style>
  <w:style w:type="character" w:customStyle="1" w:styleId="affffff0">
    <w:name w:val="Схема документа Знак"/>
    <w:link w:val="affffff"/>
    <w:rsid w:val="00A03D14"/>
    <w:rPr>
      <w:rFonts w:ascii="Times New Roman" w:hAnsi="Times New Roman"/>
      <w:b/>
      <w:sz w:val="28"/>
    </w:rPr>
  </w:style>
  <w:style w:type="paragraph" w:styleId="affffff1">
    <w:name w:val="footnote text"/>
    <w:basedOn w:val="a3"/>
    <w:link w:val="affffff2"/>
    <w:rsid w:val="00A03D14"/>
    <w:rPr>
      <w:rFonts w:ascii="Calibri" w:hAnsi="Calibri"/>
      <w:kern w:val="1"/>
      <w:sz w:val="16"/>
      <w:szCs w:val="20"/>
      <w:lang w:eastAsia="ar-SA"/>
    </w:rPr>
  </w:style>
  <w:style w:type="character" w:styleId="affffff3">
    <w:name w:val="footnote reference"/>
    <w:rsid w:val="00A03D14"/>
    <w:rPr>
      <w:rFonts w:ascii="Times New Roman" w:hAnsi="Times New Roman"/>
      <w:vertAlign w:val="superscript"/>
    </w:rPr>
  </w:style>
  <w:style w:type="character" w:customStyle="1" w:styleId="affffff2">
    <w:name w:val="Текст сноски Знак"/>
    <w:link w:val="affffff1"/>
    <w:rsid w:val="00A03D14"/>
    <w:rPr>
      <w:rFonts w:ascii="Calibri" w:hAnsi="Calibri"/>
      <w:kern w:val="1"/>
      <w:sz w:val="16"/>
      <w:lang w:val="ru-RU" w:eastAsia="ar-SA" w:bidi="ar-SA"/>
    </w:rPr>
  </w:style>
  <w:style w:type="character" w:customStyle="1" w:styleId="postbody1">
    <w:name w:val="postbody1"/>
    <w:rsid w:val="00A03D14"/>
    <w:rPr>
      <w:rFonts w:ascii="Times New Roman" w:hAnsi="Times New Roman"/>
      <w:spacing w:val="291"/>
      <w:sz w:val="19"/>
    </w:rPr>
  </w:style>
  <w:style w:type="paragraph" w:customStyle="1" w:styleId="affffff4">
    <w:name w:val="Знак Знак Знак Знак"/>
    <w:basedOn w:val="a3"/>
    <w:rsid w:val="00A03D14"/>
    <w:pPr>
      <w:spacing w:before="100" w:beforeAutospacing="1" w:after="100" w:afterAutospacing="1"/>
    </w:pPr>
    <w:rPr>
      <w:rFonts w:ascii="Tahoma" w:hAnsi="Tahoma" w:cs="Tahom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3"/>
    <w:rsid w:val="00A03D14"/>
    <w:pPr>
      <w:suppressAutoHyphens/>
    </w:pPr>
    <w:rPr>
      <w:rFonts w:ascii="Verdana" w:hAnsi="Verdana" w:cs="Verdana"/>
      <w:sz w:val="20"/>
      <w:szCs w:val="20"/>
      <w:lang w:val="en-US" w:eastAsia="en-US"/>
    </w:rPr>
  </w:style>
  <w:style w:type="paragraph" w:customStyle="1" w:styleId="affffff5">
    <w:name w:val="Таблица"/>
    <w:basedOn w:val="a3"/>
    <w:rsid w:val="00A03D14"/>
    <w:pPr>
      <w:jc w:val="both"/>
    </w:pPr>
    <w:rPr>
      <w:rFonts w:ascii="Arial" w:hAnsi="Arial" w:cs="Arial"/>
      <w:sz w:val="18"/>
      <w:szCs w:val="18"/>
    </w:rPr>
  </w:style>
  <w:style w:type="paragraph" w:customStyle="1" w:styleId="47">
    <w:name w:val="Знак4 Знак Знак Знак"/>
    <w:basedOn w:val="a3"/>
    <w:rsid w:val="00A03D14"/>
    <w:pPr>
      <w:spacing w:after="160" w:line="240" w:lineRule="exact"/>
    </w:pPr>
    <w:rPr>
      <w:rFonts w:ascii="Verdana" w:hAnsi="Verdana" w:cs="Verdana"/>
      <w:sz w:val="20"/>
      <w:szCs w:val="20"/>
      <w:lang w:val="en-US" w:eastAsia="en-US"/>
    </w:rPr>
  </w:style>
  <w:style w:type="character" w:customStyle="1" w:styleId="affffff6">
    <w:name w:val="Не вступил в силу"/>
    <w:rsid w:val="00A03D14"/>
    <w:rPr>
      <w:color w:val="008080"/>
      <w:sz w:val="20"/>
    </w:rPr>
  </w:style>
  <w:style w:type="character" w:customStyle="1" w:styleId="font721">
    <w:name w:val="font721"/>
    <w:rsid w:val="00A03D14"/>
    <w:rPr>
      <w:rFonts w:ascii="Garamond" w:hAnsi="Garamond"/>
      <w:sz w:val="28"/>
    </w:rPr>
  </w:style>
  <w:style w:type="paragraph" w:customStyle="1" w:styleId="font5">
    <w:name w:val="font5"/>
    <w:basedOn w:val="a3"/>
    <w:rsid w:val="00A03D14"/>
    <w:pPr>
      <w:spacing w:before="100" w:beforeAutospacing="1" w:after="100" w:afterAutospacing="1"/>
    </w:pPr>
    <w:rPr>
      <w:rFonts w:ascii="Arial" w:eastAsia="Arial Unicode MS" w:hAnsi="Arial" w:cs="Arial"/>
      <w:b/>
      <w:bCs/>
      <w:color w:val="000000"/>
      <w:sz w:val="20"/>
      <w:szCs w:val="20"/>
    </w:rPr>
  </w:style>
  <w:style w:type="paragraph" w:customStyle="1" w:styleId="font6">
    <w:name w:val="font6"/>
    <w:basedOn w:val="a3"/>
    <w:rsid w:val="00A03D14"/>
    <w:pPr>
      <w:spacing w:before="100" w:beforeAutospacing="1" w:after="100" w:afterAutospacing="1"/>
    </w:pPr>
    <w:rPr>
      <w:rFonts w:ascii="Arial" w:eastAsia="Arial Unicode MS" w:hAnsi="Arial" w:cs="Arial"/>
      <w:color w:val="000000"/>
      <w:sz w:val="20"/>
      <w:szCs w:val="20"/>
    </w:rPr>
  </w:style>
  <w:style w:type="paragraph" w:customStyle="1" w:styleId="xl63">
    <w:name w:val="xl63"/>
    <w:basedOn w:val="a3"/>
    <w:rsid w:val="00A03D14"/>
    <w:pPr>
      <w:spacing w:before="100" w:beforeAutospacing="1" w:after="100" w:afterAutospacing="1"/>
    </w:pPr>
    <w:rPr>
      <w:rFonts w:ascii="Arial Unicode MS" w:eastAsia="Arial Unicode MS" w:cs="Arial Unicode MS"/>
    </w:rPr>
  </w:style>
  <w:style w:type="paragraph" w:customStyle="1" w:styleId="xl64">
    <w:name w:val="xl64"/>
    <w:basedOn w:val="a3"/>
    <w:rsid w:val="00A03D1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65">
    <w:name w:val="xl65"/>
    <w:basedOn w:val="a3"/>
    <w:rsid w:val="00A03D14"/>
    <w:pPr>
      <w:pBdr>
        <w:top w:val="single" w:sz="4" w:space="0" w:color="auto"/>
        <w:left w:val="single" w:sz="4" w:space="9" w:color="auto"/>
        <w:bottom w:val="single" w:sz="8" w:space="0"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66">
    <w:name w:val="xl66"/>
    <w:basedOn w:val="a3"/>
    <w:rsid w:val="00A03D14"/>
    <w:pPr>
      <w:pBdr>
        <w:top w:val="single" w:sz="4" w:space="0" w:color="auto"/>
        <w:left w:val="single" w:sz="4" w:space="9"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67">
    <w:name w:val="xl67"/>
    <w:basedOn w:val="a3"/>
    <w:rsid w:val="00A03D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color w:val="FF0000"/>
      <w:sz w:val="22"/>
      <w:szCs w:val="22"/>
    </w:rPr>
  </w:style>
  <w:style w:type="paragraph" w:customStyle="1" w:styleId="xl68">
    <w:name w:val="xl68"/>
    <w:basedOn w:val="a3"/>
    <w:rsid w:val="00A03D1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color w:val="FF0000"/>
      <w:sz w:val="22"/>
      <w:szCs w:val="22"/>
    </w:rPr>
  </w:style>
  <w:style w:type="paragraph" w:customStyle="1" w:styleId="xl69">
    <w:name w:val="xl69"/>
    <w:basedOn w:val="a3"/>
    <w:rsid w:val="00A03D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color w:val="FF0000"/>
      <w:sz w:val="22"/>
      <w:szCs w:val="22"/>
    </w:rPr>
  </w:style>
  <w:style w:type="paragraph" w:customStyle="1" w:styleId="xl70">
    <w:name w:val="xl70"/>
    <w:basedOn w:val="a3"/>
    <w:rsid w:val="00A03D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71">
    <w:name w:val="xl71"/>
    <w:basedOn w:val="a3"/>
    <w:rsid w:val="00A03D1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72">
    <w:name w:val="xl72"/>
    <w:basedOn w:val="a3"/>
    <w:rsid w:val="00A03D14"/>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Unicode MS" w:eastAsia="Arial Unicode MS" w:cs="Arial Unicode MS"/>
      <w:color w:val="FF0000"/>
      <w:sz w:val="22"/>
      <w:szCs w:val="22"/>
    </w:rPr>
  </w:style>
  <w:style w:type="paragraph" w:customStyle="1" w:styleId="xl73">
    <w:name w:val="xl73"/>
    <w:basedOn w:val="a3"/>
    <w:rsid w:val="00A03D14"/>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74">
    <w:name w:val="xl74"/>
    <w:basedOn w:val="a3"/>
    <w:rsid w:val="00A03D14"/>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cs="Arial Unicode MS"/>
      <w:b/>
      <w:bCs/>
      <w:sz w:val="22"/>
      <w:szCs w:val="22"/>
    </w:rPr>
  </w:style>
  <w:style w:type="paragraph" w:customStyle="1" w:styleId="xl75">
    <w:name w:val="xl75"/>
    <w:basedOn w:val="a3"/>
    <w:rsid w:val="00A03D1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Unicode MS" w:eastAsia="Arial Unicode MS" w:cs="Arial Unicode MS"/>
      <w:color w:val="FF0000"/>
    </w:rPr>
  </w:style>
  <w:style w:type="paragraph" w:customStyle="1" w:styleId="xl76">
    <w:name w:val="xl76"/>
    <w:basedOn w:val="a3"/>
    <w:rsid w:val="00A03D1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Unicode MS" w:eastAsia="Arial Unicode MS" w:cs="Arial Unicode MS"/>
      <w:color w:val="FF0000"/>
      <w:sz w:val="22"/>
      <w:szCs w:val="22"/>
    </w:rPr>
  </w:style>
  <w:style w:type="paragraph" w:customStyle="1" w:styleId="xl77">
    <w:name w:val="xl77"/>
    <w:basedOn w:val="a3"/>
    <w:rsid w:val="00A03D1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78">
    <w:name w:val="xl78"/>
    <w:basedOn w:val="a3"/>
    <w:rsid w:val="00A03D1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color w:val="FF0000"/>
      <w:sz w:val="22"/>
      <w:szCs w:val="22"/>
    </w:rPr>
  </w:style>
  <w:style w:type="paragraph" w:customStyle="1" w:styleId="xl79">
    <w:name w:val="xl79"/>
    <w:basedOn w:val="a3"/>
    <w:rsid w:val="00A03D14"/>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cs="Arial Unicode MS"/>
      <w:b/>
      <w:bCs/>
      <w:sz w:val="22"/>
      <w:szCs w:val="22"/>
    </w:rPr>
  </w:style>
  <w:style w:type="paragraph" w:customStyle="1" w:styleId="xl80">
    <w:name w:val="xl80"/>
    <w:basedOn w:val="a3"/>
    <w:rsid w:val="00A03D14"/>
    <w:pPr>
      <w:pBdr>
        <w:top w:val="single" w:sz="8" w:space="0" w:color="auto"/>
        <w:bottom w:val="single" w:sz="8" w:space="0" w:color="auto"/>
      </w:pBdr>
      <w:spacing w:before="100" w:beforeAutospacing="1" w:after="100" w:afterAutospacing="1"/>
      <w:jc w:val="right"/>
    </w:pPr>
    <w:rPr>
      <w:rFonts w:ascii="Arial Unicode MS" w:eastAsia="Arial Unicode MS" w:cs="Arial Unicode MS"/>
      <w:b/>
      <w:bCs/>
      <w:sz w:val="22"/>
      <w:szCs w:val="22"/>
    </w:rPr>
  </w:style>
  <w:style w:type="paragraph" w:customStyle="1" w:styleId="xl81">
    <w:name w:val="xl81"/>
    <w:basedOn w:val="a3"/>
    <w:rsid w:val="00A03D1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82">
    <w:name w:val="xl82"/>
    <w:basedOn w:val="a3"/>
    <w:rsid w:val="00A03D14"/>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000000"/>
      <w:sz w:val="18"/>
      <w:szCs w:val="18"/>
    </w:rPr>
  </w:style>
  <w:style w:type="paragraph" w:customStyle="1" w:styleId="xl83">
    <w:name w:val="xl83"/>
    <w:basedOn w:val="a3"/>
    <w:rsid w:val="00A03D14"/>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000000"/>
      <w:sz w:val="18"/>
      <w:szCs w:val="18"/>
    </w:rPr>
  </w:style>
  <w:style w:type="paragraph" w:customStyle="1" w:styleId="xl84">
    <w:name w:val="xl84"/>
    <w:basedOn w:val="a3"/>
    <w:rsid w:val="00A03D14"/>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000000"/>
      <w:sz w:val="18"/>
      <w:szCs w:val="18"/>
    </w:rPr>
  </w:style>
  <w:style w:type="paragraph" w:customStyle="1" w:styleId="xl85">
    <w:name w:val="xl85"/>
    <w:basedOn w:val="a3"/>
    <w:rsid w:val="00A03D1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b/>
      <w:bCs/>
      <w:sz w:val="18"/>
      <w:szCs w:val="18"/>
    </w:rPr>
  </w:style>
  <w:style w:type="paragraph" w:customStyle="1" w:styleId="xl86">
    <w:name w:val="xl86"/>
    <w:basedOn w:val="a3"/>
    <w:rsid w:val="00A03D14"/>
    <w:pPr>
      <w:pBdr>
        <w:top w:val="single" w:sz="8" w:space="0" w:color="auto"/>
        <w:left w:val="single" w:sz="8" w:space="0" w:color="auto"/>
        <w:bottom w:val="single" w:sz="8" w:space="0" w:color="auto"/>
      </w:pBdr>
      <w:spacing w:before="100" w:beforeAutospacing="1" w:after="100" w:afterAutospacing="1"/>
      <w:jc w:val="right"/>
    </w:pPr>
    <w:rPr>
      <w:rFonts w:ascii="Arial Unicode MS" w:eastAsia="Arial Unicode MS" w:cs="Arial Unicode MS"/>
      <w:b/>
      <w:bCs/>
      <w:sz w:val="22"/>
      <w:szCs w:val="22"/>
    </w:rPr>
  </w:style>
  <w:style w:type="paragraph" w:customStyle="1" w:styleId="xl87">
    <w:name w:val="xl87"/>
    <w:basedOn w:val="a3"/>
    <w:rsid w:val="00A03D14"/>
    <w:pPr>
      <w:pBdr>
        <w:top w:val="single" w:sz="8" w:space="0" w:color="auto"/>
        <w:bottom w:val="single" w:sz="8" w:space="0" w:color="auto"/>
      </w:pBdr>
      <w:spacing w:before="100" w:beforeAutospacing="1" w:after="100" w:afterAutospacing="1"/>
    </w:pPr>
    <w:rPr>
      <w:rFonts w:ascii="Arial Unicode MS" w:eastAsia="Arial Unicode MS" w:cs="Arial Unicode MS"/>
      <w:sz w:val="22"/>
      <w:szCs w:val="22"/>
    </w:rPr>
  </w:style>
  <w:style w:type="paragraph" w:customStyle="1" w:styleId="xl88">
    <w:name w:val="xl88"/>
    <w:basedOn w:val="a3"/>
    <w:rsid w:val="00A03D1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89">
    <w:name w:val="xl89"/>
    <w:basedOn w:val="a3"/>
    <w:rsid w:val="00A03D1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90">
    <w:name w:val="xl90"/>
    <w:basedOn w:val="a3"/>
    <w:rsid w:val="00A03D14"/>
    <w:pPr>
      <w:pBdr>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91">
    <w:name w:val="xl91"/>
    <w:basedOn w:val="a3"/>
    <w:rsid w:val="00A03D1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92">
    <w:name w:val="xl92"/>
    <w:basedOn w:val="a3"/>
    <w:rsid w:val="00A03D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93">
    <w:name w:val="xl93"/>
    <w:basedOn w:val="a3"/>
    <w:rsid w:val="00A03D14"/>
    <w:pPr>
      <w:pBdr>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94">
    <w:name w:val="xl94"/>
    <w:basedOn w:val="a3"/>
    <w:rsid w:val="00A03D14"/>
    <w:pPr>
      <w:spacing w:before="100" w:beforeAutospacing="1" w:after="100" w:afterAutospacing="1"/>
      <w:jc w:val="center"/>
    </w:pPr>
    <w:rPr>
      <w:rFonts w:ascii="Arial Unicode MS" w:eastAsia="Arial Unicode MS" w:cs="Arial Unicode MS"/>
      <w:b/>
      <w:bCs/>
      <w:sz w:val="22"/>
      <w:szCs w:val="22"/>
    </w:rPr>
  </w:style>
  <w:style w:type="paragraph" w:customStyle="1" w:styleId="xl95">
    <w:name w:val="xl95"/>
    <w:basedOn w:val="a3"/>
    <w:rsid w:val="00A03D14"/>
    <w:pPr>
      <w:pBdr>
        <w:top w:val="single" w:sz="8" w:space="0" w:color="auto"/>
        <w:left w:val="single" w:sz="8" w:space="0" w:color="auto"/>
        <w:bottom w:val="single" w:sz="8" w:space="0" w:color="auto"/>
      </w:pBdr>
      <w:spacing w:before="100" w:beforeAutospacing="1" w:after="100" w:afterAutospacing="1"/>
      <w:ind w:firstLineChars="200" w:firstLine="200"/>
      <w:jc w:val="right"/>
    </w:pPr>
    <w:rPr>
      <w:rFonts w:ascii="Arial Unicode MS" w:eastAsia="Arial Unicode MS" w:cs="Arial Unicode MS"/>
      <w:b/>
      <w:bCs/>
      <w:sz w:val="22"/>
      <w:szCs w:val="22"/>
    </w:rPr>
  </w:style>
  <w:style w:type="paragraph" w:customStyle="1" w:styleId="xl96">
    <w:name w:val="xl96"/>
    <w:basedOn w:val="a3"/>
    <w:rsid w:val="00A03D14"/>
    <w:pPr>
      <w:pBdr>
        <w:top w:val="single" w:sz="8" w:space="0" w:color="auto"/>
        <w:bottom w:val="single" w:sz="8" w:space="0" w:color="auto"/>
      </w:pBdr>
      <w:spacing w:before="100" w:beforeAutospacing="1" w:after="100" w:afterAutospacing="1"/>
      <w:ind w:firstLineChars="200" w:firstLine="200"/>
      <w:jc w:val="right"/>
    </w:pPr>
    <w:rPr>
      <w:rFonts w:ascii="Arial Unicode MS" w:eastAsia="Arial Unicode MS" w:cs="Arial Unicode MS"/>
      <w:b/>
      <w:bCs/>
      <w:sz w:val="22"/>
      <w:szCs w:val="22"/>
    </w:rPr>
  </w:style>
  <w:style w:type="paragraph" w:customStyle="1" w:styleId="xl97">
    <w:name w:val="xl97"/>
    <w:basedOn w:val="a3"/>
    <w:rsid w:val="00A03D14"/>
    <w:pPr>
      <w:pBdr>
        <w:top w:val="single" w:sz="8" w:space="0" w:color="auto"/>
        <w:bottom w:val="single" w:sz="8" w:space="0" w:color="auto"/>
        <w:right w:val="single" w:sz="8" w:space="18" w:color="auto"/>
      </w:pBdr>
      <w:spacing w:before="100" w:beforeAutospacing="1" w:after="100" w:afterAutospacing="1"/>
      <w:ind w:firstLineChars="200" w:firstLine="200"/>
      <w:jc w:val="right"/>
    </w:pPr>
    <w:rPr>
      <w:rFonts w:ascii="Arial Unicode MS" w:eastAsia="Arial Unicode MS" w:cs="Arial Unicode MS"/>
      <w:b/>
      <w:bCs/>
      <w:sz w:val="22"/>
      <w:szCs w:val="22"/>
    </w:rPr>
  </w:style>
  <w:style w:type="paragraph" w:customStyle="1" w:styleId="xl98">
    <w:name w:val="xl98"/>
    <w:basedOn w:val="a3"/>
    <w:rsid w:val="00A03D1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99">
    <w:name w:val="xl99"/>
    <w:basedOn w:val="a3"/>
    <w:rsid w:val="00A03D14"/>
    <w:pPr>
      <w:pBdr>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00">
    <w:name w:val="xl100"/>
    <w:basedOn w:val="a3"/>
    <w:rsid w:val="00A03D1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01">
    <w:name w:val="xl101"/>
    <w:basedOn w:val="a3"/>
    <w:rsid w:val="00A03D14"/>
    <w:pPr>
      <w:shd w:val="clear" w:color="auto" w:fill="C0C0C0"/>
      <w:spacing w:before="100" w:beforeAutospacing="1" w:after="100" w:afterAutospacing="1"/>
    </w:pPr>
    <w:rPr>
      <w:rFonts w:ascii="Arial Unicode MS" w:eastAsia="Arial Unicode MS" w:cs="Arial Unicode MS"/>
      <w:b/>
      <w:bCs/>
      <w:i/>
      <w:iCs/>
    </w:rPr>
  </w:style>
  <w:style w:type="paragraph" w:customStyle="1" w:styleId="xl102">
    <w:name w:val="xl102"/>
    <w:basedOn w:val="a3"/>
    <w:rsid w:val="00A03D14"/>
    <w:pPr>
      <w:shd w:val="clear" w:color="auto" w:fill="C0C0C0"/>
      <w:spacing w:before="100" w:beforeAutospacing="1" w:after="100" w:afterAutospacing="1"/>
    </w:pPr>
    <w:rPr>
      <w:rFonts w:ascii="Arial Unicode MS" w:eastAsia="Arial Unicode MS" w:cs="Arial Unicode MS"/>
      <w:b/>
      <w:bCs/>
      <w:i/>
      <w:iCs/>
      <w:sz w:val="28"/>
      <w:szCs w:val="28"/>
    </w:rPr>
  </w:style>
  <w:style w:type="paragraph" w:customStyle="1" w:styleId="xl103">
    <w:name w:val="xl103"/>
    <w:basedOn w:val="a3"/>
    <w:rsid w:val="00A03D1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04">
    <w:name w:val="xl104"/>
    <w:basedOn w:val="a3"/>
    <w:rsid w:val="00A03D1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05">
    <w:name w:val="xl105"/>
    <w:basedOn w:val="a3"/>
    <w:rsid w:val="00A03D1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06">
    <w:name w:val="xl106"/>
    <w:basedOn w:val="a3"/>
    <w:rsid w:val="00A03D1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107">
    <w:name w:val="xl107"/>
    <w:basedOn w:val="a3"/>
    <w:rsid w:val="00A03D14"/>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108">
    <w:name w:val="xl108"/>
    <w:basedOn w:val="a3"/>
    <w:rsid w:val="00A03D14"/>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109">
    <w:name w:val="xl109"/>
    <w:basedOn w:val="a3"/>
    <w:rsid w:val="00A03D14"/>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110">
    <w:name w:val="xl110"/>
    <w:basedOn w:val="a3"/>
    <w:rsid w:val="00A03D1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color w:val="000000"/>
      <w:sz w:val="22"/>
      <w:szCs w:val="22"/>
    </w:rPr>
  </w:style>
  <w:style w:type="paragraph" w:customStyle="1" w:styleId="xl111">
    <w:name w:val="xl111"/>
    <w:basedOn w:val="a3"/>
    <w:rsid w:val="00A03D14"/>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cs="Arial Unicode MS"/>
      <w:color w:val="000000"/>
      <w:sz w:val="22"/>
      <w:szCs w:val="22"/>
    </w:rPr>
  </w:style>
  <w:style w:type="paragraph" w:customStyle="1" w:styleId="xl112">
    <w:name w:val="xl112"/>
    <w:basedOn w:val="a3"/>
    <w:rsid w:val="00A03D1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113">
    <w:name w:val="xl113"/>
    <w:basedOn w:val="a3"/>
    <w:rsid w:val="00A03D14"/>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114">
    <w:name w:val="xl114"/>
    <w:basedOn w:val="a3"/>
    <w:rsid w:val="00A03D14"/>
    <w:pPr>
      <w:pBdr>
        <w:top w:val="single" w:sz="4" w:space="0" w:color="auto"/>
        <w:left w:val="single" w:sz="4"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115">
    <w:name w:val="xl115"/>
    <w:basedOn w:val="a3"/>
    <w:rsid w:val="00A03D14"/>
    <w:pPr>
      <w:pBdr>
        <w:left w:val="single" w:sz="4" w:space="0" w:color="auto"/>
        <w:bottom w:val="single" w:sz="8" w:space="0" w:color="auto"/>
      </w:pBdr>
      <w:spacing w:before="100" w:beforeAutospacing="1" w:after="100" w:afterAutospacing="1"/>
      <w:jc w:val="center"/>
      <w:textAlignment w:val="center"/>
    </w:pPr>
    <w:rPr>
      <w:rFonts w:ascii="Arial Unicode MS" w:eastAsia="Arial Unicode MS" w:cs="Arial Unicode MS"/>
      <w:sz w:val="22"/>
      <w:szCs w:val="22"/>
    </w:rPr>
  </w:style>
  <w:style w:type="paragraph" w:customStyle="1" w:styleId="xl116">
    <w:name w:val="xl116"/>
    <w:basedOn w:val="a3"/>
    <w:rsid w:val="00A03D14"/>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117">
    <w:name w:val="xl117"/>
    <w:basedOn w:val="a3"/>
    <w:rsid w:val="00A03D14"/>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118">
    <w:name w:val="xl118"/>
    <w:basedOn w:val="a3"/>
    <w:rsid w:val="00A03D14"/>
    <w:pPr>
      <w:pBdr>
        <w:top w:val="single" w:sz="8" w:space="0" w:color="auto"/>
        <w:left w:val="single" w:sz="8" w:space="9"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000000"/>
      <w:sz w:val="18"/>
      <w:szCs w:val="18"/>
    </w:rPr>
  </w:style>
  <w:style w:type="paragraph" w:customStyle="1" w:styleId="xl119">
    <w:name w:val="xl119"/>
    <w:basedOn w:val="a3"/>
    <w:rsid w:val="00A03D14"/>
    <w:pPr>
      <w:pBdr>
        <w:left w:val="single" w:sz="8" w:space="9"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000000"/>
      <w:sz w:val="18"/>
      <w:szCs w:val="18"/>
    </w:rPr>
  </w:style>
  <w:style w:type="paragraph" w:customStyle="1" w:styleId="xl120">
    <w:name w:val="xl120"/>
    <w:basedOn w:val="a3"/>
    <w:rsid w:val="00A03D14"/>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000000"/>
      <w:sz w:val="18"/>
      <w:szCs w:val="18"/>
    </w:rPr>
  </w:style>
  <w:style w:type="paragraph" w:customStyle="1" w:styleId="xl121">
    <w:name w:val="xl121"/>
    <w:basedOn w:val="a3"/>
    <w:rsid w:val="00A03D14"/>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122">
    <w:name w:val="xl122"/>
    <w:basedOn w:val="a3"/>
    <w:rsid w:val="00A03D14"/>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Arial Unicode MS" w:eastAsia="Arial Unicode MS" w:cs="Arial Unicode MS"/>
      <w:color w:val="FF0000"/>
      <w:sz w:val="22"/>
      <w:szCs w:val="22"/>
    </w:rPr>
  </w:style>
  <w:style w:type="paragraph" w:customStyle="1" w:styleId="xl123">
    <w:name w:val="xl123"/>
    <w:basedOn w:val="a3"/>
    <w:rsid w:val="00A03D14"/>
    <w:pPr>
      <w:pBdr>
        <w:top w:val="single" w:sz="8" w:space="0" w:color="auto"/>
        <w:left w:val="single" w:sz="4" w:space="9"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124">
    <w:name w:val="xl124"/>
    <w:basedOn w:val="a3"/>
    <w:rsid w:val="00A03D14"/>
    <w:pPr>
      <w:pBdr>
        <w:left w:val="single" w:sz="4" w:space="9" w:color="auto"/>
        <w:bottom w:val="single" w:sz="8" w:space="0"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125">
    <w:name w:val="xl125"/>
    <w:basedOn w:val="a3"/>
    <w:rsid w:val="00A03D14"/>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26">
    <w:name w:val="xl126"/>
    <w:basedOn w:val="a3"/>
    <w:rsid w:val="00A03D14"/>
    <w:pPr>
      <w:pBdr>
        <w:left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27">
    <w:name w:val="xl127"/>
    <w:basedOn w:val="a3"/>
    <w:rsid w:val="00A03D14"/>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28">
    <w:name w:val="xl128"/>
    <w:basedOn w:val="a3"/>
    <w:rsid w:val="00A03D1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29">
    <w:name w:val="xl129"/>
    <w:basedOn w:val="a3"/>
    <w:rsid w:val="00A03D1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30">
    <w:name w:val="xl130"/>
    <w:basedOn w:val="a3"/>
    <w:rsid w:val="00A03D14"/>
    <w:pPr>
      <w:pBdr>
        <w:top w:val="single" w:sz="8"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131">
    <w:name w:val="xl131"/>
    <w:basedOn w:val="a3"/>
    <w:rsid w:val="00A03D14"/>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32">
    <w:name w:val="xl132"/>
    <w:basedOn w:val="a3"/>
    <w:rsid w:val="00A03D14"/>
    <w:pPr>
      <w:pBdr>
        <w:top w:val="single" w:sz="8" w:space="0" w:color="auto"/>
        <w:bottom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33">
    <w:name w:val="xl133"/>
    <w:basedOn w:val="a3"/>
    <w:rsid w:val="00A03D14"/>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34">
    <w:name w:val="xl134"/>
    <w:basedOn w:val="a3"/>
    <w:rsid w:val="00A03D1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sz w:val="22"/>
      <w:szCs w:val="22"/>
    </w:rPr>
  </w:style>
  <w:style w:type="paragraph" w:customStyle="1" w:styleId="xl135">
    <w:name w:val="xl135"/>
    <w:basedOn w:val="a3"/>
    <w:rsid w:val="00A03D14"/>
    <w:pPr>
      <w:pBdr>
        <w:top w:val="single" w:sz="4" w:space="0" w:color="auto"/>
        <w:left w:val="single" w:sz="4" w:space="9" w:color="auto"/>
        <w:bottom w:val="single" w:sz="4" w:space="0" w:color="auto"/>
      </w:pBdr>
      <w:spacing w:before="100" w:beforeAutospacing="1" w:after="100" w:afterAutospacing="1"/>
      <w:ind w:firstLineChars="100" w:firstLine="100"/>
      <w:textAlignment w:val="center"/>
    </w:pPr>
    <w:rPr>
      <w:rFonts w:ascii="Arial Unicode MS" w:eastAsia="Arial Unicode MS" w:cs="Arial Unicode MS"/>
      <w:sz w:val="22"/>
      <w:szCs w:val="22"/>
    </w:rPr>
  </w:style>
  <w:style w:type="paragraph" w:customStyle="1" w:styleId="xl136">
    <w:name w:val="xl136"/>
    <w:basedOn w:val="a3"/>
    <w:rsid w:val="00A03D14"/>
    <w:pPr>
      <w:pBdr>
        <w:top w:val="single" w:sz="4" w:space="0" w:color="auto"/>
        <w:left w:val="single" w:sz="4" w:space="9" w:color="auto"/>
      </w:pBdr>
      <w:spacing w:before="100" w:beforeAutospacing="1" w:after="100" w:afterAutospacing="1"/>
      <w:ind w:firstLineChars="100" w:firstLine="100"/>
      <w:textAlignment w:val="center"/>
    </w:pPr>
    <w:rPr>
      <w:rFonts w:ascii="Arial Unicode MS" w:eastAsia="Arial Unicode MS" w:cs="Arial Unicode MS"/>
      <w:sz w:val="22"/>
      <w:szCs w:val="22"/>
    </w:rPr>
  </w:style>
  <w:style w:type="paragraph" w:customStyle="1" w:styleId="xl137">
    <w:name w:val="xl137"/>
    <w:basedOn w:val="a3"/>
    <w:rsid w:val="00A03D14"/>
    <w:pPr>
      <w:pBdr>
        <w:top w:val="single" w:sz="4" w:space="0" w:color="auto"/>
      </w:pBdr>
      <w:spacing w:before="100" w:beforeAutospacing="1" w:after="100" w:afterAutospacing="1"/>
      <w:ind w:firstLineChars="100" w:firstLine="100"/>
      <w:textAlignment w:val="center"/>
    </w:pPr>
    <w:rPr>
      <w:rFonts w:ascii="Arial Unicode MS" w:eastAsia="Arial Unicode MS" w:cs="Arial Unicode MS"/>
      <w:sz w:val="22"/>
      <w:szCs w:val="22"/>
    </w:rPr>
  </w:style>
  <w:style w:type="paragraph" w:customStyle="1" w:styleId="xl138">
    <w:name w:val="xl138"/>
    <w:basedOn w:val="a3"/>
    <w:rsid w:val="00A03D1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rPr>
  </w:style>
  <w:style w:type="paragraph" w:customStyle="1" w:styleId="xl139">
    <w:name w:val="xl139"/>
    <w:basedOn w:val="a3"/>
    <w:rsid w:val="00A03D14"/>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cs="Arial Unicode MS"/>
    </w:rPr>
  </w:style>
  <w:style w:type="paragraph" w:customStyle="1" w:styleId="xl140">
    <w:name w:val="xl140"/>
    <w:basedOn w:val="a3"/>
    <w:rsid w:val="00A03D1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41">
    <w:name w:val="xl141"/>
    <w:basedOn w:val="a3"/>
    <w:rsid w:val="00A03D1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42">
    <w:name w:val="xl142"/>
    <w:basedOn w:val="a3"/>
    <w:rsid w:val="00A03D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43">
    <w:name w:val="xl143"/>
    <w:basedOn w:val="a3"/>
    <w:rsid w:val="00A03D1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cs="Arial Unicode MS"/>
      <w:b/>
      <w:bCs/>
    </w:rPr>
  </w:style>
  <w:style w:type="paragraph" w:customStyle="1" w:styleId="xl144">
    <w:name w:val="xl144"/>
    <w:basedOn w:val="a3"/>
    <w:rsid w:val="00A03D14"/>
    <w:pPr>
      <w:pBdr>
        <w:left w:val="single" w:sz="4" w:space="9" w:color="auto"/>
        <w:right w:val="single" w:sz="4" w:space="0" w:color="auto"/>
      </w:pBdr>
      <w:spacing w:before="100" w:beforeAutospacing="1" w:after="100" w:afterAutospacing="1"/>
      <w:ind w:firstLineChars="100" w:firstLine="100"/>
      <w:textAlignment w:val="center"/>
    </w:pPr>
    <w:rPr>
      <w:rFonts w:ascii="Arial Unicode MS" w:eastAsia="Arial Unicode MS" w:cs="Arial Unicode MS"/>
      <w:b/>
      <w:bCs/>
    </w:rPr>
  </w:style>
  <w:style w:type="paragraph" w:customStyle="1" w:styleId="xl145">
    <w:name w:val="xl145"/>
    <w:basedOn w:val="a3"/>
    <w:rsid w:val="00A03D1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146">
    <w:name w:val="xl146"/>
    <w:basedOn w:val="a3"/>
    <w:rsid w:val="00A03D1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147">
    <w:name w:val="xl147"/>
    <w:basedOn w:val="a3"/>
    <w:rsid w:val="00A03D1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148">
    <w:name w:val="xl148"/>
    <w:basedOn w:val="a3"/>
    <w:rsid w:val="00A03D1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paragraph" w:customStyle="1" w:styleId="xl149">
    <w:name w:val="xl149"/>
    <w:basedOn w:val="a3"/>
    <w:rsid w:val="00A03D1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8"/>
      <w:szCs w:val="18"/>
    </w:rPr>
  </w:style>
  <w:style w:type="character" w:customStyle="1" w:styleId="112">
    <w:name w:val="Заг1 Знак1"/>
    <w:aliases w:val="BO Знак1,ID Знак1,body indent Знак1,ändrad Знак1,EHPT Знак1,Body Text2 Знак1,Основной текст Знак Знак Знак Знак"/>
    <w:rsid w:val="00A03D14"/>
    <w:rPr>
      <w:sz w:val="24"/>
      <w:lang w:val="ru-RU" w:eastAsia="ru-RU"/>
    </w:rPr>
  </w:style>
  <w:style w:type="character" w:customStyle="1" w:styleId="330">
    <w:name w:val="Знак Знак33"/>
    <w:rsid w:val="00A03D14"/>
    <w:rPr>
      <w:rFonts w:ascii="Courier New" w:hAnsi="Courier New"/>
      <w:b/>
      <w:sz w:val="22"/>
      <w:lang w:val="ru-RU" w:eastAsia="ru-RU"/>
    </w:rPr>
  </w:style>
  <w:style w:type="character" w:customStyle="1" w:styleId="affffff7">
    <w:name w:val="Знак Знак Знак"/>
    <w:rsid w:val="00A03D14"/>
    <w:rPr>
      <w:rFonts w:ascii="Verdana" w:hAnsi="Verdana"/>
      <w:sz w:val="24"/>
      <w:lang w:val="en-US" w:eastAsia="en-US"/>
    </w:rPr>
  </w:style>
  <w:style w:type="character" w:customStyle="1" w:styleId="2110">
    <w:name w:val="Знак Знак211"/>
    <w:rsid w:val="00A03D14"/>
    <w:rPr>
      <w:sz w:val="16"/>
      <w:lang w:val="ru-RU" w:eastAsia="ru-RU"/>
    </w:rPr>
  </w:style>
  <w:style w:type="character" w:customStyle="1" w:styleId="affffff8">
    <w:name w:val="текст Знак Знак"/>
    <w:rsid w:val="00A03D14"/>
    <w:rPr>
      <w:sz w:val="22"/>
      <w:lang w:val="en-US" w:eastAsia="ru-RU"/>
    </w:rPr>
  </w:style>
  <w:style w:type="character" w:customStyle="1" w:styleId="350">
    <w:name w:val="Знак Знак35"/>
    <w:rsid w:val="00A03D14"/>
    <w:rPr>
      <w:rFonts w:ascii="Tahoma" w:hAnsi="Tahoma"/>
      <w:sz w:val="24"/>
      <w:lang w:val="ru-RU" w:eastAsia="ar-SA" w:bidi="ar-SA"/>
    </w:rPr>
  </w:style>
  <w:style w:type="character" w:customStyle="1" w:styleId="2100">
    <w:name w:val="Знак Знак210"/>
    <w:rsid w:val="00A03D14"/>
    <w:rPr>
      <w:lang w:val="ru-RU" w:eastAsia="ru-RU"/>
    </w:rPr>
  </w:style>
  <w:style w:type="paragraph" w:customStyle="1" w:styleId="font7">
    <w:name w:val="font7"/>
    <w:basedOn w:val="a3"/>
    <w:rsid w:val="00A03D14"/>
    <w:pPr>
      <w:spacing w:before="100" w:beforeAutospacing="1" w:after="100" w:afterAutospacing="1"/>
    </w:pPr>
    <w:rPr>
      <w:rFonts w:ascii="Arial" w:eastAsia="Arial Unicode MS" w:hAnsi="Arial" w:cs="Arial"/>
      <w:b/>
      <w:bCs/>
      <w:color w:val="000000"/>
    </w:rPr>
  </w:style>
  <w:style w:type="paragraph" w:customStyle="1" w:styleId="font8">
    <w:name w:val="font8"/>
    <w:basedOn w:val="a3"/>
    <w:rsid w:val="00A03D14"/>
    <w:pPr>
      <w:spacing w:before="100" w:beforeAutospacing="1" w:after="100" w:afterAutospacing="1"/>
    </w:pPr>
    <w:rPr>
      <w:rFonts w:ascii="Arial" w:eastAsia="Arial Unicode MS" w:hAnsi="Arial" w:cs="Arial"/>
      <w:color w:val="000000"/>
      <w:sz w:val="20"/>
      <w:szCs w:val="20"/>
    </w:rPr>
  </w:style>
  <w:style w:type="paragraph" w:customStyle="1" w:styleId="xl150">
    <w:name w:val="xl150"/>
    <w:basedOn w:val="a3"/>
    <w:rsid w:val="00A03D1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51">
    <w:name w:val="xl151"/>
    <w:basedOn w:val="a3"/>
    <w:rsid w:val="00A03D14"/>
    <w:pPr>
      <w:pBdr>
        <w:left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52">
    <w:name w:val="xl152"/>
    <w:basedOn w:val="a3"/>
    <w:rsid w:val="00A03D1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53">
    <w:name w:val="xl153"/>
    <w:basedOn w:val="a3"/>
    <w:rsid w:val="00A03D14"/>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54">
    <w:name w:val="xl154"/>
    <w:basedOn w:val="a3"/>
    <w:rsid w:val="00A03D14"/>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55">
    <w:name w:val="xl155"/>
    <w:basedOn w:val="a3"/>
    <w:rsid w:val="00A03D14"/>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cs="Arial Unicode MS"/>
      <w:color w:val="FF0000"/>
      <w:sz w:val="14"/>
      <w:szCs w:val="14"/>
    </w:rPr>
  </w:style>
  <w:style w:type="paragraph" w:customStyle="1" w:styleId="xl156">
    <w:name w:val="xl156"/>
    <w:basedOn w:val="a3"/>
    <w:rsid w:val="00A03D14"/>
    <w:pPr>
      <w:spacing w:before="100" w:beforeAutospacing="1" w:after="100" w:afterAutospacing="1"/>
      <w:jc w:val="center"/>
    </w:pPr>
    <w:rPr>
      <w:rFonts w:ascii="Arial Unicode MS" w:eastAsia="Arial Unicode MS" w:cs="Arial Unicode MS"/>
      <w:b/>
      <w:bCs/>
      <w:sz w:val="22"/>
      <w:szCs w:val="22"/>
    </w:rPr>
  </w:style>
  <w:style w:type="paragraph" w:customStyle="1" w:styleId="xl157">
    <w:name w:val="xl157"/>
    <w:basedOn w:val="a3"/>
    <w:rsid w:val="00A03D14"/>
    <w:pPr>
      <w:pBdr>
        <w:top w:val="single" w:sz="8" w:space="0" w:color="auto"/>
        <w:left w:val="single" w:sz="8" w:space="0" w:color="auto"/>
        <w:bottom w:val="single" w:sz="8" w:space="0" w:color="auto"/>
      </w:pBdr>
      <w:spacing w:before="100" w:beforeAutospacing="1" w:after="100" w:afterAutospacing="1"/>
      <w:ind w:firstLineChars="200" w:firstLine="200"/>
      <w:jc w:val="right"/>
    </w:pPr>
    <w:rPr>
      <w:rFonts w:ascii="Arial Unicode MS" w:eastAsia="Arial Unicode MS" w:cs="Arial Unicode MS"/>
      <w:b/>
      <w:bCs/>
      <w:sz w:val="22"/>
      <w:szCs w:val="22"/>
    </w:rPr>
  </w:style>
  <w:style w:type="paragraph" w:customStyle="1" w:styleId="xl158">
    <w:name w:val="xl158"/>
    <w:basedOn w:val="a3"/>
    <w:rsid w:val="00A03D14"/>
    <w:pPr>
      <w:pBdr>
        <w:top w:val="single" w:sz="8" w:space="0" w:color="auto"/>
        <w:bottom w:val="single" w:sz="8" w:space="0" w:color="auto"/>
      </w:pBdr>
      <w:spacing w:before="100" w:beforeAutospacing="1" w:after="100" w:afterAutospacing="1"/>
      <w:ind w:firstLineChars="200" w:firstLine="200"/>
      <w:jc w:val="right"/>
    </w:pPr>
    <w:rPr>
      <w:rFonts w:ascii="Arial Unicode MS" w:eastAsia="Arial Unicode MS" w:cs="Arial Unicode MS"/>
      <w:b/>
      <w:bCs/>
      <w:sz w:val="22"/>
      <w:szCs w:val="22"/>
    </w:rPr>
  </w:style>
  <w:style w:type="paragraph" w:customStyle="1" w:styleId="xl159">
    <w:name w:val="xl159"/>
    <w:basedOn w:val="a3"/>
    <w:rsid w:val="00A03D14"/>
    <w:pPr>
      <w:pBdr>
        <w:top w:val="single" w:sz="8" w:space="0" w:color="auto"/>
        <w:bottom w:val="single" w:sz="8" w:space="0" w:color="auto"/>
        <w:right w:val="single" w:sz="8" w:space="18" w:color="auto"/>
      </w:pBdr>
      <w:spacing w:before="100" w:beforeAutospacing="1" w:after="100" w:afterAutospacing="1"/>
      <w:ind w:firstLineChars="200" w:firstLine="200"/>
      <w:jc w:val="right"/>
    </w:pPr>
    <w:rPr>
      <w:rFonts w:ascii="Arial Unicode MS" w:eastAsia="Arial Unicode MS" w:cs="Arial Unicode MS"/>
      <w:b/>
      <w:bCs/>
      <w:sz w:val="22"/>
      <w:szCs w:val="22"/>
    </w:rPr>
  </w:style>
  <w:style w:type="paragraph" w:customStyle="1" w:styleId="xl160">
    <w:name w:val="xl160"/>
    <w:basedOn w:val="a3"/>
    <w:rsid w:val="00A03D14"/>
    <w:pPr>
      <w:shd w:val="clear" w:color="auto" w:fill="C0C0C0"/>
      <w:spacing w:before="100" w:beforeAutospacing="1" w:after="100" w:afterAutospacing="1"/>
    </w:pPr>
    <w:rPr>
      <w:rFonts w:ascii="Arial Unicode MS" w:eastAsia="Arial Unicode MS" w:cs="Arial Unicode MS"/>
      <w:b/>
      <w:bCs/>
      <w:i/>
      <w:iCs/>
    </w:rPr>
  </w:style>
  <w:style w:type="paragraph" w:customStyle="1" w:styleId="xl161">
    <w:name w:val="xl161"/>
    <w:basedOn w:val="a3"/>
    <w:rsid w:val="00A03D14"/>
    <w:pPr>
      <w:shd w:val="clear" w:color="auto" w:fill="C0C0C0"/>
      <w:spacing w:before="100" w:beforeAutospacing="1" w:after="100" w:afterAutospacing="1"/>
    </w:pPr>
    <w:rPr>
      <w:rFonts w:ascii="Arial Unicode MS" w:eastAsia="Arial Unicode MS" w:cs="Arial Unicode MS"/>
      <w:b/>
      <w:bCs/>
      <w:i/>
      <w:iCs/>
      <w:sz w:val="28"/>
      <w:szCs w:val="28"/>
    </w:rPr>
  </w:style>
  <w:style w:type="character" w:customStyle="1" w:styleId="410">
    <w:name w:val="Знак Знак41"/>
    <w:rsid w:val="00A03D14"/>
    <w:rPr>
      <w:rFonts w:ascii="Times New Roman" w:hAnsi="Times New Roman"/>
      <w:sz w:val="28"/>
    </w:rPr>
  </w:style>
  <w:style w:type="character" w:customStyle="1" w:styleId="3110">
    <w:name w:val="Знак Знак311"/>
    <w:rsid w:val="00A03D14"/>
    <w:rPr>
      <w:rFonts w:ascii="Times New Roman" w:hAnsi="Times New Roman"/>
      <w:sz w:val="32"/>
    </w:rPr>
  </w:style>
  <w:style w:type="character" w:customStyle="1" w:styleId="1110">
    <w:name w:val="Знак Знак111"/>
    <w:rsid w:val="00A03D14"/>
    <w:rPr>
      <w:rFonts w:ascii="Times New Roman" w:hAnsi="Times New Roman"/>
      <w:sz w:val="22"/>
    </w:rPr>
  </w:style>
  <w:style w:type="paragraph" w:customStyle="1" w:styleId="affffff9">
    <w:name w:val="Текст в таблице"/>
    <w:basedOn w:val="a3"/>
    <w:rsid w:val="00A03D14"/>
    <w:rPr>
      <w:rFonts w:ascii="Arial" w:hAnsi="Arial" w:cs="Arial"/>
    </w:rPr>
  </w:style>
  <w:style w:type="character" w:customStyle="1" w:styleId="510">
    <w:name w:val="Знак Знак51"/>
    <w:rsid w:val="00A03D14"/>
    <w:rPr>
      <w:rFonts w:ascii="Times New Roman" w:hAnsi="Times New Roman"/>
      <w:sz w:val="16"/>
    </w:rPr>
  </w:style>
  <w:style w:type="paragraph" w:customStyle="1" w:styleId="1">
    <w:name w:val="заголовок 1"/>
    <w:basedOn w:val="a3"/>
    <w:next w:val="a3"/>
    <w:rsid w:val="00A03D14"/>
    <w:pPr>
      <w:keepNext/>
      <w:numPr>
        <w:numId w:val="7"/>
      </w:numPr>
      <w:spacing w:before="120" w:after="120"/>
      <w:ind w:left="0" w:firstLine="0"/>
      <w:jc w:val="both"/>
    </w:pPr>
    <w:rPr>
      <w:b/>
      <w:bCs/>
      <w:caps/>
      <w:spacing w:val="28"/>
      <w:sz w:val="28"/>
      <w:szCs w:val="28"/>
    </w:rPr>
  </w:style>
  <w:style w:type="paragraph" w:customStyle="1" w:styleId="affffffa">
    <w:name w:val="Рис"/>
    <w:basedOn w:val="a3"/>
    <w:rsid w:val="00A03D14"/>
    <w:pPr>
      <w:spacing w:before="120" w:after="120"/>
      <w:jc w:val="center"/>
    </w:pPr>
    <w:rPr>
      <w:rFonts w:ascii="Arial" w:hAnsi="Arial" w:cs="Arial"/>
      <w:b/>
      <w:bCs/>
    </w:rPr>
  </w:style>
  <w:style w:type="paragraph" w:customStyle="1" w:styleId="10">
    <w:name w:val="Приложение 1"/>
    <w:basedOn w:val="13"/>
    <w:next w:val="a3"/>
    <w:rsid w:val="00A03D14"/>
    <w:pPr>
      <w:pageBreakBefore/>
      <w:numPr>
        <w:numId w:val="10"/>
      </w:numPr>
      <w:tabs>
        <w:tab w:val="clear" w:pos="1247"/>
        <w:tab w:val="num" w:pos="360"/>
        <w:tab w:val="num" w:pos="2835"/>
      </w:tabs>
      <w:suppressAutoHyphens/>
      <w:spacing w:after="0" w:line="480" w:lineRule="auto"/>
      <w:ind w:left="2835" w:hanging="2269"/>
    </w:pPr>
    <w:rPr>
      <w:kern w:val="28"/>
      <w:sz w:val="28"/>
      <w:szCs w:val="28"/>
    </w:rPr>
  </w:style>
  <w:style w:type="paragraph" w:customStyle="1" w:styleId="2f0">
    <w:name w:val="заголовок 2"/>
    <w:basedOn w:val="a3"/>
    <w:next w:val="a3"/>
    <w:rsid w:val="00A03D14"/>
    <w:pPr>
      <w:keepNext/>
      <w:autoSpaceDE w:val="0"/>
      <w:autoSpaceDN w:val="0"/>
      <w:jc w:val="both"/>
      <w:outlineLvl w:val="1"/>
    </w:pPr>
    <w:rPr>
      <w:sz w:val="28"/>
      <w:szCs w:val="28"/>
    </w:rPr>
  </w:style>
  <w:style w:type="paragraph" w:customStyle="1" w:styleId="a">
    <w:name w:val="Перечисление"/>
    <w:basedOn w:val="a3"/>
    <w:rsid w:val="00A03D14"/>
    <w:pPr>
      <w:numPr>
        <w:numId w:val="1"/>
      </w:numPr>
      <w:tabs>
        <w:tab w:val="clear" w:pos="643"/>
        <w:tab w:val="num" w:pos="720"/>
        <w:tab w:val="decimal" w:pos="924"/>
      </w:tabs>
      <w:spacing w:line="360" w:lineRule="auto"/>
      <w:ind w:left="924" w:hanging="357"/>
      <w:jc w:val="both"/>
    </w:pPr>
    <w:rPr>
      <w:rFonts w:ascii="Arial" w:hAnsi="Arial" w:cs="Arial"/>
    </w:rPr>
  </w:style>
  <w:style w:type="paragraph" w:customStyle="1" w:styleId="ful">
    <w:name w:val="ful"/>
    <w:basedOn w:val="a3"/>
    <w:next w:val="ul"/>
    <w:rsid w:val="00A03D14"/>
    <w:pPr>
      <w:numPr>
        <w:numId w:val="11"/>
      </w:numPr>
      <w:spacing w:before="240"/>
    </w:pPr>
  </w:style>
  <w:style w:type="paragraph" w:customStyle="1" w:styleId="ul">
    <w:name w:val="ul"/>
    <w:basedOn w:val="a3"/>
    <w:rsid w:val="00A03D14"/>
    <w:pPr>
      <w:tabs>
        <w:tab w:val="num" w:pos="720"/>
      </w:tabs>
      <w:ind w:left="357" w:hanging="357"/>
    </w:pPr>
  </w:style>
  <w:style w:type="paragraph" w:customStyle="1" w:styleId="11">
    <w:name w:val="Перечисление 1"/>
    <w:basedOn w:val="a3"/>
    <w:rsid w:val="00A03D14"/>
    <w:pPr>
      <w:numPr>
        <w:numId w:val="8"/>
      </w:numPr>
      <w:ind w:left="924" w:hanging="357"/>
      <w:jc w:val="both"/>
    </w:pPr>
    <w:rPr>
      <w:rFonts w:ascii="Arial" w:hAnsi="Arial" w:cs="Arial"/>
      <w:lang w:val="az-Cyrl-AZ"/>
    </w:rPr>
  </w:style>
  <w:style w:type="paragraph" w:customStyle="1" w:styleId="2">
    <w:name w:val="Перечисление 2"/>
    <w:basedOn w:val="a3"/>
    <w:rsid w:val="00A03D14"/>
    <w:pPr>
      <w:numPr>
        <w:numId w:val="9"/>
      </w:numPr>
      <w:ind w:left="1208" w:hanging="357"/>
      <w:jc w:val="both"/>
    </w:pPr>
    <w:rPr>
      <w:rFonts w:ascii="Arial" w:hAnsi="Arial" w:cs="Arial"/>
      <w:lang w:val="az-Cyrl-AZ"/>
    </w:rPr>
  </w:style>
  <w:style w:type="paragraph" w:customStyle="1" w:styleId="affffffb">
    <w:name w:val="Название приборов"/>
    <w:autoRedefine/>
    <w:rsid w:val="00A03D14"/>
    <w:pPr>
      <w:keepLines/>
      <w:spacing w:before="20"/>
    </w:pPr>
    <w:rPr>
      <w:rFonts w:ascii="Arial" w:hAnsi="Arial" w:cs="Arial"/>
      <w:b/>
      <w:bCs/>
      <w:position w:val="6"/>
      <w:sz w:val="14"/>
      <w:szCs w:val="14"/>
    </w:rPr>
  </w:style>
  <w:style w:type="paragraph" w:styleId="z-">
    <w:name w:val="HTML Top of Form"/>
    <w:basedOn w:val="a3"/>
    <w:next w:val="a3"/>
    <w:link w:val="z-0"/>
    <w:hidden/>
    <w:rsid w:val="00A03D14"/>
    <w:pPr>
      <w:pBdr>
        <w:bottom w:val="single" w:sz="6" w:space="1" w:color="auto"/>
      </w:pBdr>
      <w:jc w:val="center"/>
    </w:pPr>
    <w:rPr>
      <w:rFonts w:ascii="Arial" w:hAnsi="Arial"/>
      <w:vanish/>
      <w:sz w:val="16"/>
      <w:szCs w:val="16"/>
      <w:lang w:val="x-none" w:eastAsia="x-none"/>
    </w:rPr>
  </w:style>
  <w:style w:type="character" w:customStyle="1" w:styleId="1100">
    <w:name w:val="Знак Знак110"/>
    <w:rsid w:val="00A03D14"/>
    <w:rPr>
      <w:rFonts w:ascii="Arial" w:hAnsi="Arial"/>
      <w:vanish/>
      <w:sz w:val="16"/>
      <w:lang w:val="ru-RU" w:eastAsia="ru-RU"/>
    </w:rPr>
  </w:style>
  <w:style w:type="character" w:customStyle="1" w:styleId="z-0">
    <w:name w:val="z-Начало формы Знак"/>
    <w:link w:val="z-"/>
    <w:locked/>
    <w:rsid w:val="00A03D14"/>
    <w:rPr>
      <w:rFonts w:ascii="Arial" w:hAnsi="Arial" w:cs="Arial"/>
      <w:vanish/>
      <w:sz w:val="16"/>
      <w:szCs w:val="16"/>
    </w:rPr>
  </w:style>
  <w:style w:type="paragraph" w:styleId="z-1">
    <w:name w:val="HTML Bottom of Form"/>
    <w:basedOn w:val="a3"/>
    <w:next w:val="a3"/>
    <w:link w:val="z-2"/>
    <w:hidden/>
    <w:rsid w:val="00A03D14"/>
    <w:pPr>
      <w:pBdr>
        <w:top w:val="single" w:sz="6" w:space="1" w:color="auto"/>
      </w:pBdr>
      <w:jc w:val="center"/>
    </w:pPr>
    <w:rPr>
      <w:rFonts w:ascii="Arial" w:hAnsi="Arial"/>
      <w:vanish/>
      <w:sz w:val="16"/>
      <w:szCs w:val="16"/>
      <w:lang w:val="x-none" w:eastAsia="x-none"/>
    </w:rPr>
  </w:style>
  <w:style w:type="character" w:customStyle="1" w:styleId="340">
    <w:name w:val="Знак Знак34"/>
    <w:rsid w:val="00A03D14"/>
    <w:rPr>
      <w:rFonts w:ascii="Arial" w:hAnsi="Arial"/>
      <w:vanish/>
      <w:sz w:val="16"/>
      <w:lang w:val="ru-RU" w:eastAsia="ru-RU"/>
    </w:rPr>
  </w:style>
  <w:style w:type="character" w:customStyle="1" w:styleId="z-2">
    <w:name w:val="z-Конец формы Знак"/>
    <w:link w:val="z-1"/>
    <w:locked/>
    <w:rsid w:val="00A03D14"/>
    <w:rPr>
      <w:rFonts w:ascii="Arial" w:hAnsi="Arial" w:cs="Arial"/>
      <w:vanish/>
      <w:sz w:val="16"/>
      <w:szCs w:val="16"/>
    </w:rPr>
  </w:style>
  <w:style w:type="character" w:customStyle="1" w:styleId="331">
    <w:name w:val="Знак Знак331"/>
    <w:rsid w:val="00A03D14"/>
    <w:rPr>
      <w:rFonts w:ascii="Cambria" w:hAnsi="Cambria"/>
      <w:b/>
      <w:i/>
      <w:sz w:val="28"/>
    </w:rPr>
  </w:style>
  <w:style w:type="character" w:customStyle="1" w:styleId="321">
    <w:name w:val="Знак Знак321"/>
    <w:rsid w:val="00A03D14"/>
    <w:rPr>
      <w:rFonts w:ascii="Cambria" w:hAnsi="Cambria"/>
      <w:b/>
      <w:sz w:val="26"/>
    </w:rPr>
  </w:style>
  <w:style w:type="character" w:customStyle="1" w:styleId="312">
    <w:name w:val="Знак Знак312"/>
    <w:rsid w:val="00A03D14"/>
    <w:rPr>
      <w:rFonts w:ascii="Arial" w:hAnsi="Arial"/>
      <w:sz w:val="24"/>
    </w:rPr>
  </w:style>
  <w:style w:type="character" w:customStyle="1" w:styleId="301">
    <w:name w:val="Знак Знак301"/>
    <w:rsid w:val="00A03D14"/>
    <w:rPr>
      <w:rFonts w:ascii="Times New Roman" w:hAnsi="Times New Roman"/>
      <w:sz w:val="22"/>
    </w:rPr>
  </w:style>
  <w:style w:type="character" w:customStyle="1" w:styleId="291">
    <w:name w:val="Знак Знак291"/>
    <w:rsid w:val="00A03D14"/>
    <w:rPr>
      <w:rFonts w:ascii="Times New Roman" w:hAnsi="Times New Roman"/>
      <w:i/>
      <w:sz w:val="22"/>
    </w:rPr>
  </w:style>
  <w:style w:type="character" w:customStyle="1" w:styleId="281">
    <w:name w:val="Знак Знак281"/>
    <w:rsid w:val="00A03D14"/>
    <w:rPr>
      <w:rFonts w:ascii="Arial" w:hAnsi="Arial"/>
    </w:rPr>
  </w:style>
  <w:style w:type="character" w:customStyle="1" w:styleId="271">
    <w:name w:val="Знак Знак271"/>
    <w:rsid w:val="00A03D14"/>
    <w:rPr>
      <w:rFonts w:ascii="Arial" w:hAnsi="Arial"/>
      <w:i/>
    </w:rPr>
  </w:style>
  <w:style w:type="character" w:customStyle="1" w:styleId="261">
    <w:name w:val="Знак Знак261"/>
    <w:rsid w:val="00A03D14"/>
    <w:rPr>
      <w:rFonts w:ascii="Arial" w:hAnsi="Arial"/>
      <w:b/>
      <w:i/>
      <w:sz w:val="18"/>
    </w:rPr>
  </w:style>
  <w:style w:type="character" w:customStyle="1" w:styleId="251">
    <w:name w:val="Знак Знак251"/>
    <w:rsid w:val="00A03D14"/>
    <w:rPr>
      <w:rFonts w:ascii="Times New Roman" w:hAnsi="Times New Roman"/>
      <w:sz w:val="20"/>
    </w:rPr>
  </w:style>
  <w:style w:type="character" w:customStyle="1" w:styleId="241">
    <w:name w:val="Знак Знак241"/>
    <w:rsid w:val="00A03D14"/>
    <w:rPr>
      <w:rFonts w:ascii="Times New Roman" w:hAnsi="Times New Roman"/>
      <w:sz w:val="20"/>
    </w:rPr>
  </w:style>
  <w:style w:type="character" w:customStyle="1" w:styleId="231">
    <w:name w:val="Знак Знак231"/>
    <w:rsid w:val="00A03D14"/>
    <w:rPr>
      <w:rFonts w:ascii="Times New Roman" w:hAnsi="Times New Roman"/>
      <w:sz w:val="20"/>
    </w:rPr>
  </w:style>
  <w:style w:type="character" w:customStyle="1" w:styleId="221">
    <w:name w:val="Знак Знак221"/>
    <w:rsid w:val="00A03D14"/>
    <w:rPr>
      <w:rFonts w:ascii="Times New Roman" w:hAnsi="Times New Roman"/>
      <w:sz w:val="16"/>
    </w:rPr>
  </w:style>
  <w:style w:type="character" w:customStyle="1" w:styleId="2130">
    <w:name w:val="Знак Знак213"/>
    <w:rsid w:val="00A03D14"/>
    <w:rPr>
      <w:rFonts w:ascii="Times New Roman" w:hAnsi="Times New Roman"/>
      <w:sz w:val="16"/>
    </w:rPr>
  </w:style>
  <w:style w:type="character" w:customStyle="1" w:styleId="201">
    <w:name w:val="Знак Знак201"/>
    <w:rsid w:val="00A03D14"/>
    <w:rPr>
      <w:rFonts w:ascii="Cambria" w:hAnsi="Cambria"/>
      <w:b/>
      <w:kern w:val="28"/>
      <w:sz w:val="32"/>
    </w:rPr>
  </w:style>
  <w:style w:type="character" w:customStyle="1" w:styleId="191">
    <w:name w:val="Знак Знак191"/>
    <w:rsid w:val="00A03D14"/>
    <w:rPr>
      <w:rFonts w:ascii="Cambria" w:hAnsi="Cambria"/>
      <w:sz w:val="24"/>
    </w:rPr>
  </w:style>
  <w:style w:type="character" w:customStyle="1" w:styleId="181">
    <w:name w:val="Знак Знак181"/>
    <w:rsid w:val="00A03D14"/>
    <w:rPr>
      <w:rFonts w:ascii="Times New Roman" w:hAnsi="Times New Roman"/>
      <w:sz w:val="20"/>
    </w:rPr>
  </w:style>
  <w:style w:type="character" w:customStyle="1" w:styleId="171">
    <w:name w:val="Знак Знак171"/>
    <w:rsid w:val="00A03D14"/>
    <w:rPr>
      <w:rFonts w:ascii="Courier New" w:hAnsi="Courier New"/>
      <w:sz w:val="20"/>
    </w:rPr>
  </w:style>
  <w:style w:type="character" w:customStyle="1" w:styleId="161">
    <w:name w:val="Знак Знак161"/>
    <w:rsid w:val="00A03D14"/>
    <w:rPr>
      <w:rFonts w:ascii="Times New Roman" w:hAnsi="Times New Roman"/>
      <w:i/>
      <w:sz w:val="20"/>
    </w:rPr>
  </w:style>
  <w:style w:type="character" w:customStyle="1" w:styleId="151">
    <w:name w:val="Знак Знак151"/>
    <w:rsid w:val="00A03D14"/>
    <w:rPr>
      <w:rFonts w:ascii="Times New Roman" w:hAnsi="Times New Roman"/>
      <w:sz w:val="20"/>
    </w:rPr>
  </w:style>
  <w:style w:type="character" w:customStyle="1" w:styleId="141">
    <w:name w:val="Знак Знак141"/>
    <w:rsid w:val="00A03D14"/>
  </w:style>
  <w:style w:type="character" w:customStyle="1" w:styleId="131">
    <w:name w:val="Знак Знак131"/>
    <w:rsid w:val="00A03D14"/>
  </w:style>
  <w:style w:type="character" w:customStyle="1" w:styleId="121">
    <w:name w:val="Знак Знак121"/>
    <w:rsid w:val="00A03D14"/>
    <w:rPr>
      <w:rFonts w:ascii="Times New Roman" w:hAnsi="Times New Roman"/>
      <w:sz w:val="20"/>
    </w:rPr>
  </w:style>
  <w:style w:type="character" w:customStyle="1" w:styleId="113">
    <w:name w:val="Знак Знак113"/>
    <w:rsid w:val="00A03D14"/>
    <w:rPr>
      <w:rFonts w:ascii="Times New Roman" w:hAnsi="Times New Roman"/>
      <w:sz w:val="20"/>
    </w:rPr>
  </w:style>
  <w:style w:type="character" w:customStyle="1" w:styleId="101">
    <w:name w:val="Знак Знак101"/>
    <w:rsid w:val="00A03D14"/>
    <w:rPr>
      <w:rFonts w:ascii="Times New Roman" w:hAnsi="Times New Roman"/>
      <w:sz w:val="20"/>
    </w:rPr>
  </w:style>
  <w:style w:type="character" w:customStyle="1" w:styleId="910">
    <w:name w:val="Знак Знак91"/>
    <w:rsid w:val="00A03D14"/>
    <w:rPr>
      <w:rFonts w:ascii="Courier New" w:hAnsi="Courier New"/>
      <w:sz w:val="20"/>
    </w:rPr>
  </w:style>
  <w:style w:type="character" w:customStyle="1" w:styleId="810">
    <w:name w:val="Знак Знак81"/>
    <w:rsid w:val="00A03D14"/>
    <w:rPr>
      <w:rFonts w:ascii="Cambria" w:hAnsi="Cambria"/>
      <w:sz w:val="24"/>
      <w:shd w:val="pct20" w:color="auto" w:fill="auto"/>
    </w:rPr>
  </w:style>
  <w:style w:type="character" w:customStyle="1" w:styleId="710">
    <w:name w:val="Знак Знак71"/>
    <w:rsid w:val="00A03D14"/>
    <w:rPr>
      <w:rFonts w:ascii="Times New Roman" w:hAnsi="Times New Roman"/>
      <w:sz w:val="20"/>
    </w:rPr>
  </w:style>
  <w:style w:type="character" w:customStyle="1" w:styleId="610">
    <w:name w:val="Знак Знак61"/>
    <w:rsid w:val="00A03D14"/>
    <w:rPr>
      <w:rFonts w:ascii="Tahoma" w:hAnsi="Tahoma"/>
      <w:sz w:val="16"/>
    </w:rPr>
  </w:style>
  <w:style w:type="character" w:customStyle="1" w:styleId="520">
    <w:name w:val="Знак Знак52"/>
    <w:rsid w:val="00A03D14"/>
    <w:rPr>
      <w:rFonts w:ascii="Times New Roman" w:hAnsi="Times New Roman"/>
      <w:sz w:val="20"/>
    </w:rPr>
  </w:style>
  <w:style w:type="character" w:customStyle="1" w:styleId="420">
    <w:name w:val="Знак Знак42"/>
    <w:rsid w:val="00A03D14"/>
    <w:rPr>
      <w:rFonts w:ascii="Times New Roman" w:hAnsi="Times New Roman"/>
      <w:b/>
      <w:sz w:val="20"/>
    </w:rPr>
  </w:style>
  <w:style w:type="character" w:customStyle="1" w:styleId="370">
    <w:name w:val="Знак Знак37"/>
    <w:rsid w:val="00A03D14"/>
    <w:rPr>
      <w:rFonts w:ascii="Tahoma" w:hAnsi="Tahoma"/>
      <w:sz w:val="16"/>
    </w:rPr>
  </w:style>
  <w:style w:type="character" w:customStyle="1" w:styleId="2120">
    <w:name w:val="Знак Знак212"/>
    <w:rsid w:val="00A03D14"/>
    <w:rPr>
      <w:rFonts w:ascii="Times New Roman" w:hAnsi="Times New Roman"/>
      <w:sz w:val="20"/>
    </w:rPr>
  </w:style>
  <w:style w:type="character" w:customStyle="1" w:styleId="1120">
    <w:name w:val="Знак Знак112"/>
    <w:rsid w:val="00A03D14"/>
    <w:rPr>
      <w:rFonts w:ascii="Arial" w:hAnsi="Arial"/>
      <w:vanish/>
      <w:sz w:val="16"/>
    </w:rPr>
  </w:style>
  <w:style w:type="character" w:customStyle="1" w:styleId="360">
    <w:name w:val="Знак Знак36"/>
    <w:rsid w:val="00A03D14"/>
    <w:rPr>
      <w:rFonts w:ascii="Arial" w:hAnsi="Arial"/>
      <w:vanish/>
      <w:sz w:val="16"/>
    </w:rPr>
  </w:style>
  <w:style w:type="character" w:customStyle="1" w:styleId="332">
    <w:name w:val="Знак Знак332"/>
    <w:rsid w:val="00A03D14"/>
    <w:rPr>
      <w:rFonts w:ascii="Cambria" w:hAnsi="Cambria"/>
      <w:b/>
      <w:i/>
      <w:sz w:val="28"/>
    </w:rPr>
  </w:style>
  <w:style w:type="character" w:customStyle="1" w:styleId="322">
    <w:name w:val="Знак Знак322"/>
    <w:rsid w:val="00A03D14"/>
    <w:rPr>
      <w:rFonts w:ascii="Cambria" w:hAnsi="Cambria"/>
      <w:b/>
      <w:sz w:val="26"/>
    </w:rPr>
  </w:style>
  <w:style w:type="character" w:customStyle="1" w:styleId="313">
    <w:name w:val="Знак Знак313"/>
    <w:rsid w:val="00A03D14"/>
    <w:rPr>
      <w:rFonts w:ascii="Arial" w:hAnsi="Arial"/>
      <w:sz w:val="24"/>
    </w:rPr>
  </w:style>
  <w:style w:type="character" w:customStyle="1" w:styleId="302">
    <w:name w:val="Знак Знак302"/>
    <w:rsid w:val="00A03D14"/>
    <w:rPr>
      <w:rFonts w:ascii="Times New Roman" w:hAnsi="Times New Roman"/>
      <w:sz w:val="22"/>
    </w:rPr>
  </w:style>
  <w:style w:type="character" w:customStyle="1" w:styleId="292">
    <w:name w:val="Знак Знак292"/>
    <w:rsid w:val="00A03D14"/>
    <w:rPr>
      <w:rFonts w:ascii="Times New Roman" w:hAnsi="Times New Roman"/>
      <w:i/>
      <w:sz w:val="22"/>
    </w:rPr>
  </w:style>
  <w:style w:type="character" w:customStyle="1" w:styleId="282">
    <w:name w:val="Знак Знак282"/>
    <w:rsid w:val="00A03D14"/>
    <w:rPr>
      <w:rFonts w:ascii="Arial" w:hAnsi="Arial"/>
    </w:rPr>
  </w:style>
  <w:style w:type="character" w:customStyle="1" w:styleId="272">
    <w:name w:val="Знак Знак272"/>
    <w:rsid w:val="00A03D14"/>
    <w:rPr>
      <w:rFonts w:ascii="Arial" w:hAnsi="Arial"/>
      <w:i/>
    </w:rPr>
  </w:style>
  <w:style w:type="character" w:customStyle="1" w:styleId="262">
    <w:name w:val="Знак Знак262"/>
    <w:rsid w:val="00A03D14"/>
    <w:rPr>
      <w:rFonts w:ascii="Arial" w:hAnsi="Arial"/>
      <w:b/>
      <w:i/>
      <w:sz w:val="18"/>
    </w:rPr>
  </w:style>
  <w:style w:type="character" w:customStyle="1" w:styleId="252">
    <w:name w:val="Знак Знак252"/>
    <w:rsid w:val="00A03D14"/>
    <w:rPr>
      <w:rFonts w:ascii="Times New Roman" w:hAnsi="Times New Roman"/>
      <w:sz w:val="20"/>
    </w:rPr>
  </w:style>
  <w:style w:type="character" w:customStyle="1" w:styleId="242">
    <w:name w:val="Знак Знак242"/>
    <w:rsid w:val="00A03D14"/>
    <w:rPr>
      <w:rFonts w:ascii="Times New Roman" w:hAnsi="Times New Roman"/>
      <w:sz w:val="20"/>
    </w:rPr>
  </w:style>
  <w:style w:type="character" w:customStyle="1" w:styleId="232">
    <w:name w:val="Знак Знак232"/>
    <w:rsid w:val="00A03D14"/>
    <w:rPr>
      <w:rFonts w:ascii="Times New Roman" w:hAnsi="Times New Roman"/>
      <w:sz w:val="20"/>
    </w:rPr>
  </w:style>
  <w:style w:type="character" w:customStyle="1" w:styleId="222">
    <w:name w:val="Знак Знак222"/>
    <w:rsid w:val="00A03D14"/>
    <w:rPr>
      <w:rFonts w:ascii="Times New Roman" w:hAnsi="Times New Roman"/>
      <w:sz w:val="16"/>
    </w:rPr>
  </w:style>
  <w:style w:type="character" w:customStyle="1" w:styleId="215">
    <w:name w:val="Знак Знак215"/>
    <w:rsid w:val="00A03D14"/>
    <w:rPr>
      <w:rFonts w:ascii="Times New Roman" w:hAnsi="Times New Roman"/>
      <w:sz w:val="16"/>
    </w:rPr>
  </w:style>
  <w:style w:type="character" w:customStyle="1" w:styleId="202">
    <w:name w:val="Знак Знак202"/>
    <w:rsid w:val="00A03D14"/>
    <w:rPr>
      <w:rFonts w:ascii="Cambria" w:hAnsi="Cambria"/>
      <w:b/>
      <w:kern w:val="28"/>
      <w:sz w:val="32"/>
    </w:rPr>
  </w:style>
  <w:style w:type="character" w:customStyle="1" w:styleId="192">
    <w:name w:val="Знак Знак192"/>
    <w:rsid w:val="00A03D14"/>
    <w:rPr>
      <w:rFonts w:ascii="Cambria" w:hAnsi="Cambria"/>
      <w:sz w:val="24"/>
    </w:rPr>
  </w:style>
  <w:style w:type="character" w:customStyle="1" w:styleId="182">
    <w:name w:val="Знак Знак182"/>
    <w:rsid w:val="00A03D14"/>
    <w:rPr>
      <w:rFonts w:ascii="Times New Roman" w:hAnsi="Times New Roman"/>
      <w:sz w:val="20"/>
    </w:rPr>
  </w:style>
  <w:style w:type="character" w:customStyle="1" w:styleId="172">
    <w:name w:val="Знак Знак172"/>
    <w:rsid w:val="00A03D14"/>
    <w:rPr>
      <w:rFonts w:ascii="Courier New" w:hAnsi="Courier New"/>
      <w:sz w:val="20"/>
    </w:rPr>
  </w:style>
  <w:style w:type="character" w:customStyle="1" w:styleId="162">
    <w:name w:val="Знак Знак162"/>
    <w:rsid w:val="00A03D14"/>
    <w:rPr>
      <w:rFonts w:ascii="Times New Roman" w:hAnsi="Times New Roman"/>
      <w:i/>
      <w:sz w:val="20"/>
    </w:rPr>
  </w:style>
  <w:style w:type="character" w:customStyle="1" w:styleId="152">
    <w:name w:val="Знак Знак152"/>
    <w:rsid w:val="00A03D14"/>
    <w:rPr>
      <w:rFonts w:ascii="Times New Roman" w:hAnsi="Times New Roman"/>
      <w:sz w:val="20"/>
    </w:rPr>
  </w:style>
  <w:style w:type="character" w:customStyle="1" w:styleId="142">
    <w:name w:val="Знак Знак142"/>
    <w:rsid w:val="00A03D14"/>
  </w:style>
  <w:style w:type="character" w:customStyle="1" w:styleId="132">
    <w:name w:val="Знак Знак132"/>
    <w:rsid w:val="00A03D14"/>
  </w:style>
  <w:style w:type="character" w:customStyle="1" w:styleId="122">
    <w:name w:val="Знак Знак122"/>
    <w:rsid w:val="00A03D14"/>
    <w:rPr>
      <w:rFonts w:ascii="Times New Roman" w:hAnsi="Times New Roman"/>
      <w:sz w:val="20"/>
    </w:rPr>
  </w:style>
  <w:style w:type="character" w:customStyle="1" w:styleId="115">
    <w:name w:val="Знак Знак115"/>
    <w:rsid w:val="00A03D14"/>
    <w:rPr>
      <w:rFonts w:ascii="Times New Roman" w:hAnsi="Times New Roman"/>
      <w:sz w:val="20"/>
    </w:rPr>
  </w:style>
  <w:style w:type="character" w:customStyle="1" w:styleId="102">
    <w:name w:val="Знак Знак102"/>
    <w:rsid w:val="00A03D14"/>
    <w:rPr>
      <w:rFonts w:ascii="Times New Roman" w:hAnsi="Times New Roman"/>
      <w:sz w:val="20"/>
    </w:rPr>
  </w:style>
  <w:style w:type="character" w:customStyle="1" w:styleId="92">
    <w:name w:val="Знак Знак92"/>
    <w:rsid w:val="00A03D14"/>
    <w:rPr>
      <w:rFonts w:ascii="Courier New" w:hAnsi="Courier New"/>
      <w:sz w:val="20"/>
    </w:rPr>
  </w:style>
  <w:style w:type="character" w:customStyle="1" w:styleId="820">
    <w:name w:val="Знак Знак82"/>
    <w:rsid w:val="00A03D14"/>
    <w:rPr>
      <w:rFonts w:ascii="Cambria" w:hAnsi="Cambria"/>
      <w:sz w:val="24"/>
      <w:shd w:val="pct20" w:color="auto" w:fill="auto"/>
    </w:rPr>
  </w:style>
  <w:style w:type="character" w:customStyle="1" w:styleId="720">
    <w:name w:val="Знак Знак72"/>
    <w:rsid w:val="00A03D14"/>
    <w:rPr>
      <w:rFonts w:ascii="Times New Roman" w:hAnsi="Times New Roman"/>
      <w:sz w:val="20"/>
    </w:rPr>
  </w:style>
  <w:style w:type="character" w:customStyle="1" w:styleId="620">
    <w:name w:val="Знак Знак62"/>
    <w:rsid w:val="00A03D14"/>
    <w:rPr>
      <w:rFonts w:ascii="Tahoma" w:hAnsi="Tahoma"/>
      <w:sz w:val="16"/>
    </w:rPr>
  </w:style>
  <w:style w:type="character" w:customStyle="1" w:styleId="530">
    <w:name w:val="Знак Знак53"/>
    <w:rsid w:val="00A03D14"/>
    <w:rPr>
      <w:rFonts w:ascii="Times New Roman" w:hAnsi="Times New Roman"/>
      <w:sz w:val="20"/>
    </w:rPr>
  </w:style>
  <w:style w:type="character" w:customStyle="1" w:styleId="430">
    <w:name w:val="Знак Знак43"/>
    <w:rsid w:val="00A03D14"/>
    <w:rPr>
      <w:rFonts w:ascii="Times New Roman" w:hAnsi="Times New Roman"/>
      <w:b/>
      <w:sz w:val="20"/>
    </w:rPr>
  </w:style>
  <w:style w:type="character" w:customStyle="1" w:styleId="390">
    <w:name w:val="Знак Знак39"/>
    <w:rsid w:val="00A03D14"/>
    <w:rPr>
      <w:rFonts w:ascii="Tahoma" w:hAnsi="Tahoma"/>
      <w:sz w:val="16"/>
    </w:rPr>
  </w:style>
  <w:style w:type="character" w:customStyle="1" w:styleId="2140">
    <w:name w:val="Знак Знак214"/>
    <w:rsid w:val="00A03D14"/>
    <w:rPr>
      <w:rFonts w:ascii="Times New Roman" w:hAnsi="Times New Roman"/>
      <w:sz w:val="20"/>
    </w:rPr>
  </w:style>
  <w:style w:type="character" w:customStyle="1" w:styleId="114">
    <w:name w:val="Знак Знак114"/>
    <w:rsid w:val="00A03D14"/>
    <w:rPr>
      <w:rFonts w:ascii="Arial" w:hAnsi="Arial"/>
      <w:vanish/>
      <w:sz w:val="16"/>
    </w:rPr>
  </w:style>
  <w:style w:type="character" w:customStyle="1" w:styleId="380">
    <w:name w:val="Знак Знак38"/>
    <w:rsid w:val="00A03D14"/>
    <w:rPr>
      <w:rFonts w:ascii="Arial" w:hAnsi="Arial"/>
      <w:vanish/>
      <w:sz w:val="16"/>
    </w:rPr>
  </w:style>
  <w:style w:type="character" w:customStyle="1" w:styleId="333">
    <w:name w:val="Знак Знак333"/>
    <w:rsid w:val="00A03D14"/>
    <w:rPr>
      <w:rFonts w:ascii="Cambria" w:hAnsi="Cambria"/>
      <w:b/>
      <w:i/>
      <w:sz w:val="28"/>
    </w:rPr>
  </w:style>
  <w:style w:type="character" w:customStyle="1" w:styleId="323">
    <w:name w:val="Знак Знак323"/>
    <w:rsid w:val="00A03D14"/>
    <w:rPr>
      <w:rFonts w:ascii="Cambria" w:hAnsi="Cambria"/>
      <w:b/>
      <w:sz w:val="26"/>
    </w:rPr>
  </w:style>
  <w:style w:type="character" w:customStyle="1" w:styleId="314">
    <w:name w:val="Знак Знак314"/>
    <w:rsid w:val="00A03D14"/>
    <w:rPr>
      <w:rFonts w:ascii="Arial" w:hAnsi="Arial"/>
      <w:sz w:val="24"/>
    </w:rPr>
  </w:style>
  <w:style w:type="character" w:customStyle="1" w:styleId="303">
    <w:name w:val="Знак Знак303"/>
    <w:rsid w:val="00A03D14"/>
    <w:rPr>
      <w:rFonts w:ascii="Times New Roman" w:hAnsi="Times New Roman"/>
      <w:sz w:val="22"/>
    </w:rPr>
  </w:style>
  <w:style w:type="character" w:customStyle="1" w:styleId="293">
    <w:name w:val="Знак Знак293"/>
    <w:rsid w:val="00A03D14"/>
    <w:rPr>
      <w:rFonts w:ascii="Times New Roman" w:hAnsi="Times New Roman"/>
      <w:i/>
      <w:sz w:val="22"/>
    </w:rPr>
  </w:style>
  <w:style w:type="character" w:customStyle="1" w:styleId="283">
    <w:name w:val="Знак Знак283"/>
    <w:rsid w:val="00A03D14"/>
    <w:rPr>
      <w:rFonts w:ascii="Arial" w:hAnsi="Arial"/>
    </w:rPr>
  </w:style>
  <w:style w:type="character" w:customStyle="1" w:styleId="273">
    <w:name w:val="Знак Знак273"/>
    <w:rsid w:val="00A03D14"/>
    <w:rPr>
      <w:rFonts w:ascii="Arial" w:hAnsi="Arial"/>
      <w:i/>
    </w:rPr>
  </w:style>
  <w:style w:type="character" w:customStyle="1" w:styleId="263">
    <w:name w:val="Знак Знак263"/>
    <w:rsid w:val="00A03D14"/>
    <w:rPr>
      <w:rFonts w:ascii="Arial" w:hAnsi="Arial"/>
      <w:b/>
      <w:i/>
      <w:sz w:val="18"/>
    </w:rPr>
  </w:style>
  <w:style w:type="character" w:customStyle="1" w:styleId="253">
    <w:name w:val="Знак Знак253"/>
    <w:rsid w:val="00A03D14"/>
    <w:rPr>
      <w:rFonts w:ascii="Times New Roman" w:hAnsi="Times New Roman"/>
      <w:sz w:val="20"/>
    </w:rPr>
  </w:style>
  <w:style w:type="character" w:customStyle="1" w:styleId="243">
    <w:name w:val="Знак Знак243"/>
    <w:rsid w:val="00A03D14"/>
    <w:rPr>
      <w:rFonts w:ascii="Times New Roman" w:hAnsi="Times New Roman"/>
      <w:sz w:val="20"/>
    </w:rPr>
  </w:style>
  <w:style w:type="character" w:customStyle="1" w:styleId="233">
    <w:name w:val="Знак Знак233"/>
    <w:rsid w:val="00A03D14"/>
    <w:rPr>
      <w:rFonts w:ascii="Times New Roman" w:hAnsi="Times New Roman"/>
      <w:sz w:val="20"/>
    </w:rPr>
  </w:style>
  <w:style w:type="character" w:customStyle="1" w:styleId="223">
    <w:name w:val="Знак Знак223"/>
    <w:rsid w:val="00A03D14"/>
    <w:rPr>
      <w:rFonts w:ascii="Times New Roman" w:hAnsi="Times New Roman"/>
      <w:sz w:val="16"/>
    </w:rPr>
  </w:style>
  <w:style w:type="character" w:customStyle="1" w:styleId="217">
    <w:name w:val="Знак Знак217"/>
    <w:rsid w:val="00A03D14"/>
    <w:rPr>
      <w:rFonts w:ascii="Times New Roman" w:hAnsi="Times New Roman"/>
      <w:sz w:val="16"/>
    </w:rPr>
  </w:style>
  <w:style w:type="character" w:customStyle="1" w:styleId="203">
    <w:name w:val="Знак Знак203"/>
    <w:rsid w:val="00A03D14"/>
    <w:rPr>
      <w:rFonts w:ascii="Cambria" w:hAnsi="Cambria"/>
      <w:b/>
      <w:kern w:val="28"/>
      <w:sz w:val="32"/>
    </w:rPr>
  </w:style>
  <w:style w:type="character" w:customStyle="1" w:styleId="193">
    <w:name w:val="Знак Знак193"/>
    <w:rsid w:val="00A03D14"/>
    <w:rPr>
      <w:rFonts w:ascii="Cambria" w:hAnsi="Cambria"/>
      <w:sz w:val="24"/>
    </w:rPr>
  </w:style>
  <w:style w:type="character" w:customStyle="1" w:styleId="183">
    <w:name w:val="Знак Знак183"/>
    <w:rsid w:val="00A03D14"/>
    <w:rPr>
      <w:rFonts w:ascii="Times New Roman" w:hAnsi="Times New Roman"/>
      <w:sz w:val="20"/>
    </w:rPr>
  </w:style>
  <w:style w:type="character" w:customStyle="1" w:styleId="173">
    <w:name w:val="Знак Знак173"/>
    <w:rsid w:val="00A03D14"/>
    <w:rPr>
      <w:rFonts w:ascii="Courier New" w:hAnsi="Courier New"/>
      <w:sz w:val="20"/>
    </w:rPr>
  </w:style>
  <w:style w:type="character" w:customStyle="1" w:styleId="163">
    <w:name w:val="Знак Знак163"/>
    <w:rsid w:val="00A03D14"/>
    <w:rPr>
      <w:rFonts w:ascii="Times New Roman" w:hAnsi="Times New Roman"/>
      <w:i/>
      <w:sz w:val="20"/>
    </w:rPr>
  </w:style>
  <w:style w:type="character" w:customStyle="1" w:styleId="153">
    <w:name w:val="Знак Знак153"/>
    <w:rsid w:val="00A03D14"/>
    <w:rPr>
      <w:rFonts w:ascii="Times New Roman" w:hAnsi="Times New Roman"/>
      <w:sz w:val="20"/>
    </w:rPr>
  </w:style>
  <w:style w:type="character" w:customStyle="1" w:styleId="143">
    <w:name w:val="Знак Знак143"/>
    <w:rsid w:val="00A03D14"/>
  </w:style>
  <w:style w:type="character" w:customStyle="1" w:styleId="133">
    <w:name w:val="Знак Знак133"/>
    <w:rsid w:val="00A03D14"/>
  </w:style>
  <w:style w:type="character" w:customStyle="1" w:styleId="123">
    <w:name w:val="Знак Знак123"/>
    <w:rsid w:val="00A03D14"/>
    <w:rPr>
      <w:rFonts w:ascii="Times New Roman" w:hAnsi="Times New Roman"/>
      <w:sz w:val="20"/>
    </w:rPr>
  </w:style>
  <w:style w:type="character" w:customStyle="1" w:styleId="117">
    <w:name w:val="Знак Знак117"/>
    <w:rsid w:val="00A03D14"/>
    <w:rPr>
      <w:rFonts w:ascii="Times New Roman" w:hAnsi="Times New Roman"/>
      <w:sz w:val="20"/>
    </w:rPr>
  </w:style>
  <w:style w:type="character" w:customStyle="1" w:styleId="103">
    <w:name w:val="Знак Знак103"/>
    <w:rsid w:val="00A03D14"/>
    <w:rPr>
      <w:rFonts w:ascii="Times New Roman" w:hAnsi="Times New Roman"/>
      <w:sz w:val="20"/>
    </w:rPr>
  </w:style>
  <w:style w:type="character" w:customStyle="1" w:styleId="93">
    <w:name w:val="Знак Знак93"/>
    <w:rsid w:val="00A03D14"/>
    <w:rPr>
      <w:rFonts w:ascii="Courier New" w:hAnsi="Courier New"/>
      <w:sz w:val="20"/>
    </w:rPr>
  </w:style>
  <w:style w:type="character" w:customStyle="1" w:styleId="83">
    <w:name w:val="Знак Знак83"/>
    <w:rsid w:val="00A03D14"/>
    <w:rPr>
      <w:rFonts w:ascii="Cambria" w:hAnsi="Cambria"/>
      <w:sz w:val="24"/>
      <w:shd w:val="pct20" w:color="auto" w:fill="auto"/>
    </w:rPr>
  </w:style>
  <w:style w:type="character" w:customStyle="1" w:styleId="73">
    <w:name w:val="Знак Знак73"/>
    <w:rsid w:val="00A03D14"/>
    <w:rPr>
      <w:rFonts w:ascii="Times New Roman" w:hAnsi="Times New Roman"/>
      <w:sz w:val="20"/>
    </w:rPr>
  </w:style>
  <w:style w:type="character" w:customStyle="1" w:styleId="63">
    <w:name w:val="Знак Знак63"/>
    <w:rsid w:val="00A03D14"/>
    <w:rPr>
      <w:rFonts w:ascii="Tahoma" w:hAnsi="Tahoma"/>
      <w:sz w:val="16"/>
    </w:rPr>
  </w:style>
  <w:style w:type="character" w:customStyle="1" w:styleId="540">
    <w:name w:val="Знак Знак54"/>
    <w:rsid w:val="00A03D14"/>
    <w:rPr>
      <w:rFonts w:ascii="Times New Roman" w:hAnsi="Times New Roman"/>
      <w:sz w:val="20"/>
    </w:rPr>
  </w:style>
  <w:style w:type="character" w:customStyle="1" w:styleId="440">
    <w:name w:val="Знак Знак44"/>
    <w:rsid w:val="00A03D14"/>
    <w:rPr>
      <w:rFonts w:ascii="Times New Roman" w:hAnsi="Times New Roman"/>
      <w:b/>
      <w:sz w:val="20"/>
    </w:rPr>
  </w:style>
  <w:style w:type="character" w:customStyle="1" w:styleId="3100">
    <w:name w:val="Знак Знак310"/>
    <w:rsid w:val="00A03D14"/>
    <w:rPr>
      <w:rFonts w:ascii="Tahoma" w:hAnsi="Tahoma"/>
      <w:sz w:val="16"/>
    </w:rPr>
  </w:style>
  <w:style w:type="character" w:customStyle="1" w:styleId="216">
    <w:name w:val="Знак Знак216"/>
    <w:rsid w:val="00A03D14"/>
    <w:rPr>
      <w:rFonts w:ascii="Times New Roman" w:hAnsi="Times New Roman"/>
      <w:sz w:val="20"/>
    </w:rPr>
  </w:style>
  <w:style w:type="character" w:customStyle="1" w:styleId="116">
    <w:name w:val="Знак Знак116"/>
    <w:rsid w:val="00A03D14"/>
    <w:rPr>
      <w:rFonts w:ascii="Arial" w:hAnsi="Arial"/>
      <w:vanish/>
      <w:sz w:val="16"/>
    </w:rPr>
  </w:style>
  <w:style w:type="character" w:customStyle="1" w:styleId="400">
    <w:name w:val="Знак Знак40"/>
    <w:rsid w:val="00A03D14"/>
    <w:rPr>
      <w:rFonts w:ascii="Arial" w:hAnsi="Arial"/>
      <w:vanish/>
      <w:sz w:val="16"/>
    </w:rPr>
  </w:style>
  <w:style w:type="character" w:customStyle="1" w:styleId="118">
    <w:name w:val="Знак Знак118"/>
    <w:rsid w:val="00A03D14"/>
    <w:rPr>
      <w:rFonts w:ascii="Times New Roman" w:hAnsi="Times New Roman"/>
      <w:noProof/>
      <w:sz w:val="24"/>
      <w:lang w:eastAsia="ru-RU"/>
    </w:rPr>
  </w:style>
  <w:style w:type="character" w:customStyle="1" w:styleId="450">
    <w:name w:val="Знак Знак45"/>
    <w:rsid w:val="00A03D14"/>
    <w:rPr>
      <w:rFonts w:ascii="Tahoma" w:hAnsi="Tahoma"/>
      <w:sz w:val="16"/>
    </w:rPr>
  </w:style>
  <w:style w:type="paragraph" w:customStyle="1" w:styleId="Style10">
    <w:name w:val="Style10"/>
    <w:basedOn w:val="a3"/>
    <w:rsid w:val="00A03D14"/>
    <w:pPr>
      <w:widowControl w:val="0"/>
      <w:autoSpaceDE w:val="0"/>
      <w:autoSpaceDN w:val="0"/>
      <w:adjustRightInd w:val="0"/>
    </w:pPr>
    <w:rPr>
      <w:rFonts w:ascii="Arial" w:hAnsi="Arial" w:cs="Arial"/>
    </w:rPr>
  </w:style>
  <w:style w:type="character" w:customStyle="1" w:styleId="FontStyle20">
    <w:name w:val="Font Style20"/>
    <w:rsid w:val="00A03D14"/>
    <w:rPr>
      <w:rFonts w:ascii="Arial" w:hAnsi="Arial"/>
      <w:color w:val="000000"/>
      <w:sz w:val="18"/>
    </w:rPr>
  </w:style>
  <w:style w:type="paragraph" w:customStyle="1" w:styleId="Style9">
    <w:name w:val="Style9"/>
    <w:basedOn w:val="a3"/>
    <w:rsid w:val="00A03D14"/>
    <w:pPr>
      <w:widowControl w:val="0"/>
      <w:autoSpaceDE w:val="0"/>
      <w:autoSpaceDN w:val="0"/>
      <w:adjustRightInd w:val="0"/>
    </w:pPr>
    <w:rPr>
      <w:rFonts w:ascii="Arial" w:hAnsi="Arial" w:cs="Arial"/>
    </w:rPr>
  </w:style>
  <w:style w:type="character" w:customStyle="1" w:styleId="FontStyle19">
    <w:name w:val="Font Style19"/>
    <w:rsid w:val="00A03D14"/>
    <w:rPr>
      <w:rFonts w:ascii="Arial" w:hAnsi="Arial"/>
      <w:b/>
      <w:color w:val="000000"/>
      <w:sz w:val="18"/>
    </w:rPr>
  </w:style>
  <w:style w:type="paragraph" w:customStyle="1" w:styleId="Style11">
    <w:name w:val="Style11"/>
    <w:basedOn w:val="a3"/>
    <w:rsid w:val="00A03D14"/>
    <w:pPr>
      <w:widowControl w:val="0"/>
      <w:autoSpaceDE w:val="0"/>
      <w:autoSpaceDN w:val="0"/>
      <w:adjustRightInd w:val="0"/>
    </w:pPr>
    <w:rPr>
      <w:rFonts w:ascii="Arial" w:hAnsi="Arial" w:cs="Arial"/>
    </w:rPr>
  </w:style>
  <w:style w:type="character" w:customStyle="1" w:styleId="FontStyle21">
    <w:name w:val="Font Style21"/>
    <w:rsid w:val="00A03D14"/>
    <w:rPr>
      <w:rFonts w:ascii="Arial" w:hAnsi="Arial"/>
      <w:i/>
      <w:color w:val="000000"/>
      <w:sz w:val="30"/>
    </w:rPr>
  </w:style>
  <w:style w:type="character" w:customStyle="1" w:styleId="FontStyle22">
    <w:name w:val="Font Style22"/>
    <w:rsid w:val="00A03D14"/>
    <w:rPr>
      <w:rFonts w:ascii="Arial" w:hAnsi="Arial"/>
      <w:color w:val="000000"/>
      <w:spacing w:val="-20"/>
      <w:sz w:val="16"/>
    </w:rPr>
  </w:style>
  <w:style w:type="paragraph" w:customStyle="1" w:styleId="Style12">
    <w:name w:val="Style12"/>
    <w:basedOn w:val="a3"/>
    <w:rsid w:val="00A03D14"/>
    <w:pPr>
      <w:widowControl w:val="0"/>
      <w:autoSpaceDE w:val="0"/>
      <w:autoSpaceDN w:val="0"/>
      <w:adjustRightInd w:val="0"/>
    </w:pPr>
    <w:rPr>
      <w:rFonts w:ascii="Arial" w:hAnsi="Arial" w:cs="Arial"/>
    </w:rPr>
  </w:style>
  <w:style w:type="character" w:customStyle="1" w:styleId="FontStyle16">
    <w:name w:val="Font Style16"/>
    <w:rsid w:val="00A03D14"/>
    <w:rPr>
      <w:rFonts w:ascii="Arial" w:hAnsi="Arial"/>
      <w:b/>
      <w:color w:val="000000"/>
      <w:sz w:val="20"/>
    </w:rPr>
  </w:style>
  <w:style w:type="character" w:customStyle="1" w:styleId="FontStyle23">
    <w:name w:val="Font Style23"/>
    <w:rsid w:val="00A03D14"/>
    <w:rPr>
      <w:rFonts w:ascii="Arial" w:hAnsi="Arial"/>
      <w:color w:val="000000"/>
      <w:sz w:val="20"/>
    </w:rPr>
  </w:style>
  <w:style w:type="paragraph" w:customStyle="1" w:styleId="Style3">
    <w:name w:val="Style3"/>
    <w:basedOn w:val="a3"/>
    <w:rsid w:val="00A03D14"/>
    <w:pPr>
      <w:widowControl w:val="0"/>
      <w:autoSpaceDE w:val="0"/>
      <w:autoSpaceDN w:val="0"/>
      <w:adjustRightInd w:val="0"/>
    </w:pPr>
    <w:rPr>
      <w:rFonts w:ascii="Arial" w:hAnsi="Arial" w:cs="Arial"/>
    </w:rPr>
  </w:style>
  <w:style w:type="character" w:customStyle="1" w:styleId="315">
    <w:name w:val="Знак Знак315"/>
    <w:rsid w:val="00A03D14"/>
    <w:rPr>
      <w:rFonts w:ascii="Times New Roman" w:hAnsi="Times New Roman"/>
      <w:noProof/>
      <w:sz w:val="24"/>
      <w:lang w:eastAsia="ru-RU"/>
    </w:rPr>
  </w:style>
  <w:style w:type="character" w:customStyle="1" w:styleId="218">
    <w:name w:val="Знак Знак218"/>
    <w:rsid w:val="00A03D14"/>
    <w:rPr>
      <w:rFonts w:ascii="Times New Roman" w:hAnsi="Times New Roman"/>
      <w:sz w:val="16"/>
      <w:lang w:val="x-none" w:eastAsia="ru-RU"/>
    </w:rPr>
  </w:style>
  <w:style w:type="character" w:customStyle="1" w:styleId="119">
    <w:name w:val="Знак Знак119"/>
    <w:rsid w:val="00A03D14"/>
    <w:rPr>
      <w:rFonts w:ascii="Times New Roman" w:hAnsi="Times New Roman"/>
      <w:b/>
      <w:i/>
      <w:color w:val="000000"/>
      <w:sz w:val="24"/>
      <w:lang w:val="x-none" w:eastAsia="ru-RU"/>
    </w:rPr>
  </w:style>
  <w:style w:type="character" w:customStyle="1" w:styleId="470">
    <w:name w:val="Знак Знак47"/>
    <w:rsid w:val="00A03D14"/>
    <w:rPr>
      <w:rFonts w:ascii="Arial" w:hAnsi="Arial"/>
      <w:b/>
      <w:kern w:val="28"/>
      <w:sz w:val="32"/>
      <w:lang w:val="x-none" w:eastAsia="ru-RU"/>
    </w:rPr>
  </w:style>
  <w:style w:type="character" w:customStyle="1" w:styleId="460">
    <w:name w:val="Знак Знак46"/>
    <w:rsid w:val="00A03D14"/>
    <w:rPr>
      <w:rFonts w:ascii="Cambria" w:hAnsi="Cambria"/>
      <w:b/>
      <w:color w:val="auto"/>
      <w:sz w:val="28"/>
      <w:lang w:val="x-none" w:eastAsia="ru-RU"/>
    </w:rPr>
  </w:style>
  <w:style w:type="paragraph" w:customStyle="1" w:styleId="affffffc">
    <w:name w:val="Знак Знак Знак Знак Знак Знак Знак"/>
    <w:basedOn w:val="a3"/>
    <w:rsid w:val="00A03D14"/>
    <w:pPr>
      <w:spacing w:after="160"/>
    </w:pPr>
    <w:rPr>
      <w:rFonts w:ascii="Arial" w:hAnsi="Arial" w:cs="Arial"/>
      <w:b/>
      <w:bCs/>
      <w:color w:val="FFFFFF"/>
      <w:sz w:val="32"/>
      <w:szCs w:val="32"/>
      <w:lang w:val="en-US" w:eastAsia="en-US"/>
    </w:rPr>
  </w:style>
  <w:style w:type="character" w:customStyle="1" w:styleId="49">
    <w:name w:val="Знак Знак49"/>
    <w:rsid w:val="00A03D14"/>
    <w:rPr>
      <w:rFonts w:ascii="Cambria" w:hAnsi="Cambria"/>
      <w:b/>
      <w:color w:val="auto"/>
      <w:sz w:val="28"/>
      <w:lang w:val="x-none" w:eastAsia="ru-RU"/>
    </w:rPr>
  </w:style>
  <w:style w:type="character" w:customStyle="1" w:styleId="316">
    <w:name w:val="Знак Знак316"/>
    <w:rsid w:val="00A03D14"/>
    <w:rPr>
      <w:rFonts w:ascii="Times New Roman" w:hAnsi="Times New Roman"/>
      <w:noProof/>
      <w:sz w:val="24"/>
      <w:lang w:eastAsia="ru-RU"/>
    </w:rPr>
  </w:style>
  <w:style w:type="character" w:customStyle="1" w:styleId="219">
    <w:name w:val="Знак Знак219"/>
    <w:rsid w:val="00A03D14"/>
    <w:rPr>
      <w:rFonts w:ascii="Times New Roman" w:hAnsi="Times New Roman"/>
      <w:sz w:val="16"/>
      <w:lang w:val="x-none" w:eastAsia="ru-RU"/>
    </w:rPr>
  </w:style>
  <w:style w:type="character" w:customStyle="1" w:styleId="120">
    <w:name w:val="Знак Знак120"/>
    <w:rsid w:val="00A03D14"/>
    <w:rPr>
      <w:rFonts w:ascii="Times New Roman" w:hAnsi="Times New Roman"/>
      <w:b/>
      <w:i/>
      <w:color w:val="000000"/>
      <w:sz w:val="24"/>
      <w:lang w:val="x-none" w:eastAsia="ru-RU"/>
    </w:rPr>
  </w:style>
  <w:style w:type="character" w:customStyle="1" w:styleId="48">
    <w:name w:val="Знак Знак48"/>
    <w:rsid w:val="00A03D14"/>
    <w:rPr>
      <w:rFonts w:ascii="Arial" w:hAnsi="Arial"/>
      <w:b/>
      <w:kern w:val="28"/>
      <w:sz w:val="32"/>
      <w:lang w:val="x-none" w:eastAsia="ru-RU"/>
    </w:rPr>
  </w:style>
  <w:style w:type="paragraph" w:customStyle="1" w:styleId="1f1">
    <w:name w:val="Знак Знак Знак Знак Знак Знак Знак1"/>
    <w:basedOn w:val="a3"/>
    <w:rsid w:val="00A03D14"/>
    <w:pPr>
      <w:spacing w:after="160"/>
    </w:pPr>
    <w:rPr>
      <w:rFonts w:ascii="Arial" w:hAnsi="Arial" w:cs="Arial"/>
      <w:b/>
      <w:bCs/>
      <w:color w:val="FFFFFF"/>
      <w:sz w:val="32"/>
      <w:szCs w:val="32"/>
      <w:lang w:val="en-US" w:eastAsia="en-US"/>
    </w:rPr>
  </w:style>
  <w:style w:type="paragraph" w:customStyle="1" w:styleId="2f1">
    <w:name w:val="Знак Знак Знак Знак Знак Знак Знак2"/>
    <w:basedOn w:val="a3"/>
    <w:rsid w:val="00A03D14"/>
    <w:pPr>
      <w:spacing w:after="160"/>
    </w:pPr>
    <w:rPr>
      <w:rFonts w:ascii="Arial" w:hAnsi="Arial" w:cs="Arial"/>
      <w:b/>
      <w:bCs/>
      <w:color w:val="FFFFFF"/>
      <w:sz w:val="32"/>
      <w:szCs w:val="32"/>
      <w:lang w:val="en-US" w:eastAsia="en-US"/>
    </w:rPr>
  </w:style>
  <w:style w:type="character" w:customStyle="1" w:styleId="317">
    <w:name w:val="Знак Знак317"/>
    <w:rsid w:val="00A03D14"/>
    <w:rPr>
      <w:rFonts w:ascii="Times New Roman" w:hAnsi="Times New Roman"/>
      <w:noProof/>
      <w:sz w:val="24"/>
      <w:lang w:eastAsia="ru-RU"/>
    </w:rPr>
  </w:style>
  <w:style w:type="character" w:customStyle="1" w:styleId="225">
    <w:name w:val="Знак Знак225"/>
    <w:rsid w:val="00A03D14"/>
    <w:rPr>
      <w:rFonts w:ascii="Times New Roman" w:hAnsi="Times New Roman"/>
      <w:sz w:val="16"/>
      <w:lang w:val="x-none" w:eastAsia="ru-RU"/>
    </w:rPr>
  </w:style>
  <w:style w:type="character" w:customStyle="1" w:styleId="226">
    <w:name w:val="Знак Знак226"/>
    <w:rsid w:val="00A03D14"/>
    <w:rPr>
      <w:rFonts w:ascii="Times New Roman" w:hAnsi="Times New Roman"/>
      <w:sz w:val="16"/>
      <w:lang w:val="x-none" w:eastAsia="ru-RU"/>
    </w:rPr>
  </w:style>
  <w:style w:type="character" w:customStyle="1" w:styleId="227">
    <w:name w:val="Знак Знак227"/>
    <w:rsid w:val="00A03D14"/>
    <w:rPr>
      <w:rFonts w:ascii="Times New Roman" w:hAnsi="Times New Roman"/>
      <w:sz w:val="16"/>
      <w:lang w:val="x-none" w:eastAsia="ru-RU"/>
    </w:rPr>
  </w:style>
  <w:style w:type="character" w:customStyle="1" w:styleId="318">
    <w:name w:val="Знак Знак318"/>
    <w:rsid w:val="00A03D14"/>
    <w:rPr>
      <w:rFonts w:ascii="Times New Roman" w:hAnsi="Times New Roman"/>
      <w:noProof/>
      <w:sz w:val="24"/>
      <w:lang w:eastAsia="ru-RU"/>
    </w:rPr>
  </w:style>
  <w:style w:type="character" w:customStyle="1" w:styleId="228">
    <w:name w:val="Знак Знак228"/>
    <w:rsid w:val="00A03D14"/>
    <w:rPr>
      <w:rFonts w:ascii="Times New Roman" w:hAnsi="Times New Roman"/>
      <w:sz w:val="16"/>
      <w:lang w:val="x-none" w:eastAsia="ru-RU"/>
    </w:rPr>
  </w:style>
  <w:style w:type="paragraph" w:customStyle="1" w:styleId="1f2">
    <w:name w:val="Знак1 Знак Знак Знак Знак Знак Знак Знак Знак Знак"/>
    <w:basedOn w:val="a3"/>
    <w:next w:val="21"/>
    <w:autoRedefine/>
    <w:rsid w:val="00A03D14"/>
    <w:pPr>
      <w:spacing w:after="160" w:line="240" w:lineRule="exact"/>
    </w:pPr>
    <w:rPr>
      <w:lang w:val="en-US" w:eastAsia="en-US"/>
    </w:rPr>
  </w:style>
  <w:style w:type="character" w:customStyle="1" w:styleId="229">
    <w:name w:val="Знак Знак229"/>
    <w:rsid w:val="00A03D14"/>
    <w:rPr>
      <w:rFonts w:ascii="Times New Roman" w:hAnsi="Times New Roman"/>
      <w:sz w:val="16"/>
      <w:lang w:val="x-none" w:eastAsia="ru-RU"/>
    </w:rPr>
  </w:style>
  <w:style w:type="character" w:customStyle="1" w:styleId="230">
    <w:name w:val="Знак Знак230"/>
    <w:rsid w:val="00A03D14"/>
    <w:rPr>
      <w:rFonts w:ascii="Times New Roman" w:hAnsi="Times New Roman"/>
      <w:sz w:val="16"/>
      <w:lang w:val="x-none" w:eastAsia="ru-RU"/>
    </w:rPr>
  </w:style>
  <w:style w:type="character" w:customStyle="1" w:styleId="FontStyle53">
    <w:name w:val="Font Style53"/>
    <w:rsid w:val="00A03D14"/>
    <w:rPr>
      <w:rFonts w:ascii="Times New Roman" w:hAnsi="Times New Roman"/>
      <w:b/>
      <w:color w:val="000000"/>
      <w:sz w:val="20"/>
    </w:rPr>
  </w:style>
  <w:style w:type="character" w:customStyle="1" w:styleId="234">
    <w:name w:val="Знак Знак234"/>
    <w:rsid w:val="00A03D14"/>
    <w:rPr>
      <w:rFonts w:ascii="Times New Roman" w:hAnsi="Times New Roman"/>
      <w:sz w:val="16"/>
      <w:lang w:val="x-none" w:eastAsia="ru-RU"/>
    </w:rPr>
  </w:style>
  <w:style w:type="character" w:customStyle="1" w:styleId="235">
    <w:name w:val="Знак Знак235"/>
    <w:rsid w:val="00A03D14"/>
    <w:rPr>
      <w:rFonts w:ascii="Times New Roman" w:hAnsi="Times New Roman"/>
      <w:sz w:val="16"/>
      <w:lang w:val="x-none" w:eastAsia="ru-RU"/>
    </w:rPr>
  </w:style>
  <w:style w:type="character" w:customStyle="1" w:styleId="236">
    <w:name w:val="Знак Знак236"/>
    <w:rsid w:val="00A03D14"/>
    <w:rPr>
      <w:rFonts w:ascii="Times New Roman" w:hAnsi="Times New Roman"/>
      <w:sz w:val="16"/>
      <w:lang w:val="x-none" w:eastAsia="ru-RU"/>
    </w:rPr>
  </w:style>
  <w:style w:type="character" w:customStyle="1" w:styleId="2210">
    <w:name w:val="Знак Знак2210"/>
    <w:rsid w:val="00A03D14"/>
    <w:rPr>
      <w:rFonts w:ascii="Times New Roman" w:hAnsi="Times New Roman"/>
      <w:sz w:val="16"/>
    </w:rPr>
  </w:style>
  <w:style w:type="character" w:customStyle="1" w:styleId="238">
    <w:name w:val="Знак Знак238"/>
    <w:rsid w:val="00A03D14"/>
    <w:rPr>
      <w:rFonts w:ascii="Times New Roman" w:hAnsi="Times New Roman"/>
      <w:sz w:val="16"/>
      <w:lang w:val="x-none" w:eastAsia="ru-RU"/>
    </w:rPr>
  </w:style>
  <w:style w:type="character" w:customStyle="1" w:styleId="apple-style-span">
    <w:name w:val="apple-style-span"/>
    <w:rsid w:val="00A03D14"/>
  </w:style>
  <w:style w:type="character" w:customStyle="1" w:styleId="afffff0">
    <w:name w:val="А_обычный Знак"/>
    <w:link w:val="afffff"/>
    <w:locked/>
    <w:rsid w:val="00A03D14"/>
    <w:rPr>
      <w:sz w:val="24"/>
    </w:rPr>
  </w:style>
  <w:style w:type="character" w:customStyle="1" w:styleId="apple-converted-space">
    <w:name w:val="apple-converted-space"/>
    <w:rsid w:val="00A03D14"/>
  </w:style>
  <w:style w:type="character" w:customStyle="1" w:styleId="Heading1Char">
    <w:name w:val="Heading 1 Char"/>
    <w:aliases w:val="Заголовок 1 Знак1 Char,Заголовок 1 Знак Знак Char,Заголовок 1 Знак Знак1 Char,Заголовок 1 Знак2 Char,Document Header1 Char,Заголовок 1 Знак1 Знак Char,Заголовок 1 Знак Знак Знак Char,Заголовок 1 Знак Знак1 Знак Char"/>
    <w:locked/>
    <w:rsid w:val="00A03D14"/>
    <w:rPr>
      <w:rFonts w:ascii="Times New Roman" w:hAnsi="Times New Roman"/>
      <w:sz w:val="24"/>
      <w:lang w:val="en-US" w:eastAsia="x-none"/>
    </w:rPr>
  </w:style>
  <w:style w:type="character" w:customStyle="1" w:styleId="dfaq">
    <w:name w:val="dfaq"/>
    <w:rsid w:val="00A03D14"/>
  </w:style>
  <w:style w:type="paragraph" w:customStyle="1" w:styleId="2f2">
    <w:name w:val="Îñíîâíîé òåêñò ñ îòñòóïîì 2"/>
    <w:basedOn w:val="a3"/>
    <w:rsid w:val="00A03D14"/>
    <w:pPr>
      <w:overflowPunct w:val="0"/>
      <w:autoSpaceDE w:val="0"/>
      <w:autoSpaceDN w:val="0"/>
      <w:adjustRightInd w:val="0"/>
      <w:ind w:left="5670"/>
    </w:pPr>
    <w:rPr>
      <w:szCs w:val="20"/>
    </w:rPr>
  </w:style>
  <w:style w:type="character" w:customStyle="1" w:styleId="FontStyle26">
    <w:name w:val="Font Style26"/>
    <w:rsid w:val="00A03D14"/>
    <w:rPr>
      <w:rFonts w:ascii="Times New Roman" w:hAnsi="Times New Roman"/>
      <w:b/>
      <w:color w:val="000000"/>
      <w:sz w:val="20"/>
    </w:rPr>
  </w:style>
  <w:style w:type="character" w:customStyle="1" w:styleId="FontStyle27">
    <w:name w:val="Font Style27"/>
    <w:rsid w:val="00A03D14"/>
    <w:rPr>
      <w:rFonts w:ascii="Times New Roman" w:hAnsi="Times New Roman"/>
      <w:color w:val="000000"/>
      <w:sz w:val="20"/>
    </w:rPr>
  </w:style>
  <w:style w:type="character" w:customStyle="1" w:styleId="FontStyle33">
    <w:name w:val="Font Style33"/>
    <w:rsid w:val="00A03D14"/>
    <w:rPr>
      <w:rFonts w:ascii="Times New Roman" w:hAnsi="Times New Roman"/>
      <w:i/>
      <w:color w:val="000000"/>
      <w:sz w:val="22"/>
    </w:rPr>
  </w:style>
  <w:style w:type="character" w:customStyle="1" w:styleId="11100">
    <w:name w:val="Знак Знак1110"/>
    <w:semiHidden/>
    <w:locked/>
    <w:rsid w:val="00A03D14"/>
    <w:rPr>
      <w:sz w:val="24"/>
    </w:rPr>
  </w:style>
  <w:style w:type="paragraph" w:customStyle="1" w:styleId="Style19">
    <w:name w:val="Style19"/>
    <w:basedOn w:val="a3"/>
    <w:rsid w:val="00A03D14"/>
    <w:pPr>
      <w:widowControl w:val="0"/>
      <w:autoSpaceDE w:val="0"/>
      <w:autoSpaceDN w:val="0"/>
      <w:adjustRightInd w:val="0"/>
    </w:pPr>
  </w:style>
  <w:style w:type="character" w:customStyle="1" w:styleId="1111">
    <w:name w:val="Знак Знак1111"/>
    <w:semiHidden/>
    <w:locked/>
    <w:rsid w:val="00A03D14"/>
    <w:rPr>
      <w:sz w:val="24"/>
    </w:rPr>
  </w:style>
  <w:style w:type="paragraph" w:customStyle="1" w:styleId="affffffd">
    <w:name w:val="Подпункт"/>
    <w:basedOn w:val="a3"/>
    <w:rsid w:val="00A03D14"/>
    <w:pPr>
      <w:tabs>
        <w:tab w:val="num" w:pos="1134"/>
      </w:tabs>
      <w:spacing w:line="360" w:lineRule="auto"/>
      <w:ind w:left="1134" w:hanging="1134"/>
      <w:jc w:val="both"/>
    </w:pPr>
    <w:rPr>
      <w:sz w:val="28"/>
      <w:szCs w:val="20"/>
    </w:rPr>
  </w:style>
  <w:style w:type="paragraph" w:customStyle="1" w:styleId="affffffe">
    <w:name w:val="Подподпункт"/>
    <w:basedOn w:val="affffffd"/>
    <w:rsid w:val="00A03D14"/>
    <w:pPr>
      <w:tabs>
        <w:tab w:val="clear" w:pos="1134"/>
        <w:tab w:val="num" w:pos="1701"/>
      </w:tabs>
      <w:ind w:left="1701" w:hanging="567"/>
    </w:pPr>
  </w:style>
  <w:style w:type="paragraph" w:customStyle="1" w:styleId="Style4">
    <w:name w:val="Style4"/>
    <w:basedOn w:val="a3"/>
    <w:rsid w:val="00A03D14"/>
    <w:pPr>
      <w:widowControl w:val="0"/>
      <w:autoSpaceDE w:val="0"/>
      <w:autoSpaceDN w:val="0"/>
      <w:adjustRightInd w:val="0"/>
      <w:jc w:val="both"/>
    </w:pPr>
  </w:style>
  <w:style w:type="paragraph" w:customStyle="1" w:styleId="ConsPlusNonformat">
    <w:name w:val="ConsPlusNonformat"/>
    <w:rsid w:val="00A03D14"/>
    <w:pPr>
      <w:widowControl w:val="0"/>
      <w:autoSpaceDE w:val="0"/>
      <w:autoSpaceDN w:val="0"/>
      <w:adjustRightInd w:val="0"/>
    </w:pPr>
    <w:rPr>
      <w:rFonts w:ascii="Courier New" w:hAnsi="Courier New" w:cs="Courier New"/>
    </w:rPr>
  </w:style>
  <w:style w:type="character" w:customStyle="1" w:styleId="Heading2Char">
    <w:name w:val="Heading 2 Char"/>
    <w:locked/>
    <w:rsid w:val="00A03D14"/>
    <w:rPr>
      <w:rFonts w:ascii="Cambria" w:hAnsi="Cambria"/>
      <w:b/>
      <w:i/>
      <w:sz w:val="28"/>
    </w:rPr>
  </w:style>
  <w:style w:type="character" w:customStyle="1" w:styleId="Heading3Char">
    <w:name w:val="Heading 3 Char"/>
    <w:locked/>
    <w:rsid w:val="00A03D14"/>
    <w:rPr>
      <w:rFonts w:ascii="Cambria" w:hAnsi="Cambria"/>
      <w:b/>
      <w:sz w:val="26"/>
    </w:rPr>
  </w:style>
  <w:style w:type="character" w:customStyle="1" w:styleId="Heading4Char">
    <w:name w:val="Heading 4 Char"/>
    <w:uiPriority w:val="99"/>
    <w:semiHidden/>
    <w:locked/>
    <w:rsid w:val="00A03D14"/>
    <w:rPr>
      <w:rFonts w:ascii="Calibri" w:hAnsi="Calibri"/>
      <w:b/>
      <w:sz w:val="28"/>
    </w:rPr>
  </w:style>
  <w:style w:type="character" w:customStyle="1" w:styleId="HeaderChar">
    <w:name w:val="Header Char"/>
    <w:locked/>
    <w:rsid w:val="00A03D14"/>
    <w:rPr>
      <w:sz w:val="24"/>
    </w:rPr>
  </w:style>
  <w:style w:type="character" w:customStyle="1" w:styleId="FooterChar">
    <w:name w:val="Footer Char"/>
    <w:locked/>
    <w:rsid w:val="00A03D14"/>
    <w:rPr>
      <w:sz w:val="24"/>
    </w:rPr>
  </w:style>
  <w:style w:type="paragraph" w:customStyle="1" w:styleId="e9">
    <w:name w:val="ОсновноЋe9 текст"/>
    <w:basedOn w:val="a3"/>
    <w:uiPriority w:val="99"/>
    <w:rsid w:val="00A03D14"/>
    <w:pPr>
      <w:widowControl w:val="0"/>
      <w:overflowPunct w:val="0"/>
      <w:autoSpaceDE w:val="0"/>
      <w:autoSpaceDN w:val="0"/>
      <w:adjustRightInd w:val="0"/>
      <w:spacing w:before="40" w:after="40"/>
      <w:textAlignment w:val="baseline"/>
    </w:pPr>
    <w:rPr>
      <w:rFonts w:ascii="Arial" w:hAnsi="Arial"/>
      <w:sz w:val="20"/>
      <w:szCs w:val="20"/>
    </w:rPr>
  </w:style>
  <w:style w:type="character" w:customStyle="1" w:styleId="BodyTextChar">
    <w:name w:val="Body Text Char"/>
    <w:aliases w:val="Заг1 Char,BO Char,ID Char,body indent Char,ändrad Char,EHPT Char,Body Text2 Char,Основной текст Знак Знак Char"/>
    <w:locked/>
    <w:rsid w:val="00A03D14"/>
    <w:rPr>
      <w:sz w:val="24"/>
    </w:rPr>
  </w:style>
  <w:style w:type="character" w:customStyle="1" w:styleId="BodyText2Char">
    <w:name w:val="Body Text 2 Char"/>
    <w:uiPriority w:val="99"/>
    <w:semiHidden/>
    <w:locked/>
    <w:rsid w:val="00A03D14"/>
    <w:rPr>
      <w:sz w:val="24"/>
    </w:rPr>
  </w:style>
  <w:style w:type="character" w:customStyle="1" w:styleId="BodyText3Char">
    <w:name w:val="Body Text 3 Char"/>
    <w:uiPriority w:val="99"/>
    <w:semiHidden/>
    <w:locked/>
    <w:rsid w:val="00A03D14"/>
    <w:rPr>
      <w:sz w:val="16"/>
    </w:rPr>
  </w:style>
  <w:style w:type="character" w:customStyle="1" w:styleId="PlainTextChar">
    <w:name w:val="Plain Text Char"/>
    <w:uiPriority w:val="99"/>
    <w:semiHidden/>
    <w:locked/>
    <w:rsid w:val="00A03D14"/>
    <w:rPr>
      <w:rFonts w:ascii="Courier New" w:hAnsi="Courier New"/>
      <w:sz w:val="20"/>
    </w:rPr>
  </w:style>
  <w:style w:type="character" w:customStyle="1" w:styleId="BalloonTextChar">
    <w:name w:val="Balloon Text Char"/>
    <w:uiPriority w:val="99"/>
    <w:locked/>
    <w:rsid w:val="00A03D14"/>
    <w:rPr>
      <w:rFonts w:ascii="Tahoma" w:hAnsi="Tahoma"/>
      <w:sz w:val="16"/>
    </w:rPr>
  </w:style>
  <w:style w:type="character" w:customStyle="1" w:styleId="hps">
    <w:name w:val="hps"/>
    <w:rsid w:val="000B12EF"/>
    <w:rPr>
      <w:rFonts w:cs="Times New Roman"/>
    </w:rPr>
  </w:style>
  <w:style w:type="paragraph" w:customStyle="1" w:styleId="Style8">
    <w:name w:val="Style8"/>
    <w:basedOn w:val="a3"/>
    <w:uiPriority w:val="99"/>
    <w:rsid w:val="0068367C"/>
    <w:pPr>
      <w:widowControl w:val="0"/>
      <w:autoSpaceDE w:val="0"/>
      <w:autoSpaceDN w:val="0"/>
      <w:adjustRightInd w:val="0"/>
      <w:spacing w:line="281" w:lineRule="exact"/>
      <w:ind w:firstLine="677"/>
      <w:jc w:val="both"/>
    </w:pPr>
  </w:style>
  <w:style w:type="paragraph" w:customStyle="1" w:styleId="Style25">
    <w:name w:val="Style25"/>
    <w:basedOn w:val="a3"/>
    <w:uiPriority w:val="99"/>
    <w:rsid w:val="0068367C"/>
    <w:pPr>
      <w:widowControl w:val="0"/>
      <w:autoSpaceDE w:val="0"/>
      <w:autoSpaceDN w:val="0"/>
      <w:adjustRightInd w:val="0"/>
      <w:spacing w:line="274" w:lineRule="exact"/>
      <w:ind w:firstLine="691"/>
      <w:jc w:val="both"/>
    </w:pPr>
  </w:style>
  <w:style w:type="character" w:customStyle="1" w:styleId="FontStyle38">
    <w:name w:val="Font Style38"/>
    <w:uiPriority w:val="99"/>
    <w:rsid w:val="0068367C"/>
    <w:rPr>
      <w:rFonts w:ascii="Times New Roman" w:hAnsi="Times New Roman"/>
      <w:sz w:val="22"/>
    </w:rPr>
  </w:style>
  <w:style w:type="paragraph" w:customStyle="1" w:styleId="991">
    <w:name w:val="99_Штрихи 1"/>
    <w:basedOn w:val="af2"/>
    <w:link w:val="9910"/>
    <w:uiPriority w:val="99"/>
    <w:rsid w:val="0068367C"/>
    <w:pPr>
      <w:numPr>
        <w:numId w:val="12"/>
      </w:numPr>
      <w:tabs>
        <w:tab w:val="left" w:pos="1134"/>
      </w:tabs>
      <w:autoSpaceDN/>
      <w:spacing w:before="120"/>
      <w:jc w:val="both"/>
    </w:pPr>
    <w:rPr>
      <w:rFonts w:ascii="Calibri" w:hAnsi="Calibri"/>
      <w:sz w:val="24"/>
      <w:szCs w:val="24"/>
      <w:lang w:val="x-none" w:eastAsia="en-US"/>
    </w:rPr>
  </w:style>
  <w:style w:type="character" w:customStyle="1" w:styleId="9910">
    <w:name w:val="99_Штрихи 1 Знак"/>
    <w:link w:val="991"/>
    <w:uiPriority w:val="99"/>
    <w:locked/>
    <w:rsid w:val="0068367C"/>
    <w:rPr>
      <w:rFonts w:ascii="Calibri" w:hAnsi="Calibri"/>
      <w:sz w:val="24"/>
      <w:szCs w:val="24"/>
      <w:lang w:val="x-none" w:eastAsia="en-US"/>
    </w:rPr>
  </w:style>
  <w:style w:type="paragraph" w:customStyle="1" w:styleId="1f3">
    <w:name w:val="Без интервала1"/>
    <w:uiPriority w:val="1"/>
    <w:qFormat/>
    <w:rsid w:val="00B97374"/>
    <w:pPr>
      <w:ind w:firstLine="709"/>
      <w:jc w:val="both"/>
    </w:pPr>
    <w:rPr>
      <w:sz w:val="24"/>
      <w:szCs w:val="22"/>
      <w:lang w:eastAsia="en-US"/>
    </w:rPr>
  </w:style>
  <w:style w:type="paragraph" w:styleId="afffffff">
    <w:name w:val="No Spacing"/>
    <w:uiPriority w:val="1"/>
    <w:qFormat/>
    <w:rsid w:val="00B97374"/>
    <w:pPr>
      <w:widowControl w:val="0"/>
      <w:suppressAutoHyphens/>
      <w:autoSpaceDE w:val="0"/>
    </w:pPr>
    <w:rPr>
      <w:rFonts w:cs="Calibri"/>
      <w:color w:val="000000"/>
      <w:sz w:val="24"/>
      <w:szCs w:val="24"/>
      <w:lang w:eastAsia="ar-SA"/>
    </w:rPr>
  </w:style>
  <w:style w:type="paragraph" w:customStyle="1" w:styleId="msonospacing0">
    <w:name w:val="msonospacing"/>
    <w:basedOn w:val="a3"/>
    <w:rsid w:val="00AD0164"/>
    <w:pPr>
      <w:spacing w:before="100" w:beforeAutospacing="1" w:after="100" w:afterAutospacing="1"/>
    </w:pPr>
    <w:rPr>
      <w:rFonts w:eastAsia="MS Mincho"/>
      <w:sz w:val="17"/>
      <w:szCs w:val="17"/>
      <w:lang w:eastAsia="ja-JP"/>
    </w:rPr>
  </w:style>
  <w:style w:type="paragraph" w:customStyle="1" w:styleId="1f4">
    <w:name w:val="Абзац списка1"/>
    <w:basedOn w:val="a3"/>
    <w:link w:val="ListParagraphChar"/>
    <w:uiPriority w:val="67"/>
    <w:rsid w:val="005E22C8"/>
    <w:pPr>
      <w:spacing w:after="200" w:line="276" w:lineRule="auto"/>
      <w:ind w:left="720"/>
      <w:contextualSpacing/>
    </w:pPr>
    <w:rPr>
      <w:rFonts w:ascii="Calibri" w:hAnsi="Calibri"/>
      <w:sz w:val="22"/>
      <w:szCs w:val="22"/>
      <w:lang w:val="x-none" w:eastAsia="en-US"/>
    </w:rPr>
  </w:style>
  <w:style w:type="paragraph" w:customStyle="1" w:styleId="QAChar">
    <w:name w:val="QA Char"/>
    <w:rsid w:val="00B6276C"/>
    <w:pPr>
      <w:tabs>
        <w:tab w:val="left" w:pos="567"/>
        <w:tab w:val="left" w:pos="1134"/>
        <w:tab w:val="left" w:pos="2552"/>
        <w:tab w:val="left" w:pos="7938"/>
        <w:tab w:val="decimal" w:pos="9072"/>
      </w:tabs>
      <w:spacing w:line="240" w:lineRule="exact"/>
      <w:ind w:left="2552" w:hanging="2552"/>
    </w:pPr>
    <w:rPr>
      <w:rFonts w:ascii="Arial" w:hAnsi="Arial"/>
      <w:lang w:val="de-DE" w:eastAsia="de-DE"/>
    </w:rPr>
  </w:style>
  <w:style w:type="paragraph" w:customStyle="1" w:styleId="11a">
    <w:name w:val="Цветной список — акцент 11"/>
    <w:basedOn w:val="a3"/>
    <w:uiPriority w:val="99"/>
    <w:qFormat/>
    <w:rsid w:val="00B6276C"/>
    <w:pPr>
      <w:spacing w:after="200" w:line="276" w:lineRule="auto"/>
      <w:ind w:left="720"/>
      <w:contextualSpacing/>
    </w:pPr>
    <w:rPr>
      <w:rFonts w:ascii="Cambria" w:eastAsia="Cambria" w:hAnsi="Cambria"/>
      <w:sz w:val="22"/>
      <w:szCs w:val="22"/>
      <w:lang w:eastAsia="en-US"/>
    </w:rPr>
  </w:style>
  <w:style w:type="paragraph" w:customStyle="1" w:styleId="afffffff0">
    <w:name w:val="Знак Знак Знак Знак Знак Знак Знак Знак Знак Знак Знак Знак Знак Знак"/>
    <w:basedOn w:val="a3"/>
    <w:rsid w:val="00DE2F0F"/>
    <w:pPr>
      <w:spacing w:after="160" w:line="240" w:lineRule="exact"/>
    </w:pPr>
    <w:rPr>
      <w:rFonts w:ascii="Verdana" w:hAnsi="Verdana"/>
      <w:lang w:val="en-US" w:eastAsia="en-US"/>
    </w:rPr>
  </w:style>
  <w:style w:type="character" w:customStyle="1" w:styleId="afffffff1">
    <w:name w:val="Основной текст_"/>
    <w:link w:val="57"/>
    <w:locked/>
    <w:rsid w:val="00DE2F0F"/>
    <w:rPr>
      <w:shd w:val="clear" w:color="auto" w:fill="FFFFFF"/>
    </w:rPr>
  </w:style>
  <w:style w:type="paragraph" w:customStyle="1" w:styleId="57">
    <w:name w:val="Основной текст5"/>
    <w:basedOn w:val="a3"/>
    <w:link w:val="afffffff1"/>
    <w:rsid w:val="00DE2F0F"/>
    <w:pPr>
      <w:widowControl w:val="0"/>
      <w:shd w:val="clear" w:color="auto" w:fill="FFFFFF"/>
      <w:spacing w:before="360" w:line="326" w:lineRule="exact"/>
      <w:ind w:hanging="360"/>
      <w:jc w:val="both"/>
    </w:pPr>
    <w:rPr>
      <w:sz w:val="20"/>
      <w:szCs w:val="20"/>
      <w:shd w:val="clear" w:color="auto" w:fill="FFFFFF"/>
      <w:lang w:val="x-none" w:eastAsia="x-none"/>
    </w:rPr>
  </w:style>
  <w:style w:type="character" w:customStyle="1" w:styleId="11b">
    <w:name w:val="Основной текст + 11"/>
    <w:aliases w:val="5 pt"/>
    <w:rsid w:val="00DE2F0F"/>
    <w:rPr>
      <w:rFonts w:ascii="Times New Roman" w:hAnsi="Times New Roman"/>
      <w:color w:val="000000"/>
      <w:spacing w:val="0"/>
      <w:w w:val="100"/>
      <w:position w:val="0"/>
      <w:sz w:val="23"/>
      <w:shd w:val="clear" w:color="auto" w:fill="FFFFFF"/>
      <w:lang w:val="ru-RU"/>
    </w:rPr>
  </w:style>
  <w:style w:type="numbering" w:customStyle="1" w:styleId="1f5">
    <w:name w:val="Нет списка1"/>
    <w:next w:val="a6"/>
    <w:semiHidden/>
    <w:unhideWhenUsed/>
    <w:rsid w:val="00DE2F0F"/>
  </w:style>
  <w:style w:type="character" w:customStyle="1" w:styleId="2f3">
    <w:name w:val="Знак Знак2"/>
    <w:rsid w:val="00DE2F0F"/>
    <w:rPr>
      <w:rFonts w:ascii="Calibri" w:hAnsi="Calibri" w:cs="Calibri"/>
      <w:kern w:val="1"/>
      <w:sz w:val="16"/>
      <w:szCs w:val="16"/>
      <w:lang w:val="ru-RU" w:eastAsia="ar-SA" w:bidi="ar-SA"/>
    </w:rPr>
  </w:style>
  <w:style w:type="character" w:customStyle="1" w:styleId="3e">
    <w:name w:val="Знак Знак3"/>
    <w:rsid w:val="00DE2F0F"/>
    <w:rPr>
      <w:rFonts w:ascii="Times New Roman" w:hAnsi="Times New Roman" w:cs="Times New Roman"/>
      <w:b/>
      <w:bCs/>
      <w:sz w:val="28"/>
      <w:szCs w:val="28"/>
    </w:rPr>
  </w:style>
  <w:style w:type="character" w:customStyle="1" w:styleId="21a">
    <w:name w:val="Знак Знак21"/>
    <w:rsid w:val="00DE2F0F"/>
    <w:rPr>
      <w:rFonts w:cs="Times New Roman"/>
      <w:sz w:val="16"/>
      <w:szCs w:val="16"/>
      <w:lang w:val="ru-RU" w:eastAsia="ru-RU"/>
    </w:rPr>
  </w:style>
  <w:style w:type="character" w:customStyle="1" w:styleId="320">
    <w:name w:val="Знак Знак32"/>
    <w:rsid w:val="00DE2F0F"/>
    <w:rPr>
      <w:rFonts w:ascii="Arial" w:hAnsi="Arial" w:cs="Arial"/>
      <w:b/>
      <w:bCs/>
      <w:sz w:val="26"/>
      <w:szCs w:val="26"/>
      <w:lang w:val="ru-RU" w:eastAsia="ru-RU"/>
    </w:rPr>
  </w:style>
  <w:style w:type="character" w:customStyle="1" w:styleId="319">
    <w:name w:val="Знак Знак31"/>
    <w:rsid w:val="00DE2F0F"/>
    <w:rPr>
      <w:rFonts w:ascii="Arial" w:hAnsi="Arial" w:cs="Arial"/>
      <w:sz w:val="24"/>
      <w:szCs w:val="24"/>
      <w:lang w:val="ru-RU" w:eastAsia="ru-RU"/>
    </w:rPr>
  </w:style>
  <w:style w:type="character" w:customStyle="1" w:styleId="300">
    <w:name w:val="Знак Знак30"/>
    <w:rsid w:val="00DE2F0F"/>
    <w:rPr>
      <w:rFonts w:cs="Times New Roman"/>
      <w:sz w:val="22"/>
      <w:szCs w:val="22"/>
      <w:lang w:val="ru-RU" w:eastAsia="ru-RU"/>
    </w:rPr>
  </w:style>
  <w:style w:type="character" w:customStyle="1" w:styleId="290">
    <w:name w:val="Знак Знак29"/>
    <w:rsid w:val="00DE2F0F"/>
    <w:rPr>
      <w:rFonts w:cs="Times New Roman"/>
      <w:i/>
      <w:iCs/>
      <w:sz w:val="22"/>
      <w:szCs w:val="22"/>
      <w:lang w:val="ru-RU" w:eastAsia="ru-RU"/>
    </w:rPr>
  </w:style>
  <w:style w:type="character" w:customStyle="1" w:styleId="280">
    <w:name w:val="Знак Знак28"/>
    <w:rsid w:val="00DE2F0F"/>
    <w:rPr>
      <w:rFonts w:ascii="Arial" w:hAnsi="Arial" w:cs="Arial"/>
      <w:lang w:val="ru-RU" w:eastAsia="ru-RU"/>
    </w:rPr>
  </w:style>
  <w:style w:type="character" w:customStyle="1" w:styleId="270">
    <w:name w:val="Знак Знак27"/>
    <w:rsid w:val="00DE2F0F"/>
    <w:rPr>
      <w:rFonts w:ascii="Arial" w:hAnsi="Arial" w:cs="Arial"/>
      <w:i/>
      <w:iCs/>
      <w:lang w:val="ru-RU" w:eastAsia="ru-RU"/>
    </w:rPr>
  </w:style>
  <w:style w:type="character" w:customStyle="1" w:styleId="260">
    <w:name w:val="Знак Знак26"/>
    <w:rsid w:val="00DE2F0F"/>
    <w:rPr>
      <w:rFonts w:ascii="Arial" w:hAnsi="Arial" w:cs="Arial"/>
      <w:b/>
      <w:bCs/>
      <w:i/>
      <w:iCs/>
      <w:sz w:val="18"/>
      <w:szCs w:val="18"/>
      <w:lang w:val="ru-RU" w:eastAsia="ru-RU"/>
    </w:rPr>
  </w:style>
  <w:style w:type="character" w:customStyle="1" w:styleId="250">
    <w:name w:val="Знак Знак25"/>
    <w:rsid w:val="00DE2F0F"/>
    <w:rPr>
      <w:rFonts w:cs="Times New Roman"/>
      <w:sz w:val="24"/>
      <w:szCs w:val="24"/>
      <w:lang w:val="ru-RU" w:eastAsia="ru-RU"/>
    </w:rPr>
  </w:style>
  <w:style w:type="character" w:customStyle="1" w:styleId="240">
    <w:name w:val="Знак Знак24"/>
    <w:rsid w:val="00DE2F0F"/>
    <w:rPr>
      <w:rFonts w:ascii="Arial" w:hAnsi="Arial" w:cs="Arial"/>
      <w:noProof/>
      <w:sz w:val="24"/>
      <w:szCs w:val="24"/>
      <w:lang w:val="ru-RU" w:eastAsia="ru-RU"/>
    </w:rPr>
  </w:style>
  <w:style w:type="character" w:customStyle="1" w:styleId="239">
    <w:name w:val="Знак Знак23"/>
    <w:rsid w:val="00DE2F0F"/>
    <w:rPr>
      <w:rFonts w:cs="Times New Roman"/>
      <w:noProof/>
      <w:sz w:val="24"/>
      <w:szCs w:val="24"/>
      <w:lang w:val="ru-RU" w:eastAsia="ru-RU"/>
    </w:rPr>
  </w:style>
  <w:style w:type="character" w:customStyle="1" w:styleId="220">
    <w:name w:val="Знак Знак22"/>
    <w:rsid w:val="00DE2F0F"/>
    <w:rPr>
      <w:rFonts w:ascii="Times New Roman" w:hAnsi="Times New Roman" w:cs="Times New Roman"/>
      <w:sz w:val="16"/>
      <w:szCs w:val="16"/>
    </w:rPr>
  </w:style>
  <w:style w:type="character" w:customStyle="1" w:styleId="200">
    <w:name w:val="Знак Знак20"/>
    <w:rsid w:val="00DE2F0F"/>
    <w:rPr>
      <w:rFonts w:ascii="Arial" w:hAnsi="Arial" w:cs="Arial"/>
      <w:b/>
      <w:bCs/>
      <w:kern w:val="28"/>
      <w:sz w:val="32"/>
      <w:szCs w:val="32"/>
      <w:lang w:val="ru-RU" w:eastAsia="ru-RU"/>
    </w:rPr>
  </w:style>
  <w:style w:type="character" w:customStyle="1" w:styleId="190">
    <w:name w:val="Знак Знак19"/>
    <w:rsid w:val="00DE2F0F"/>
    <w:rPr>
      <w:rFonts w:ascii="Arial" w:hAnsi="Arial" w:cs="Arial"/>
      <w:sz w:val="24"/>
      <w:szCs w:val="24"/>
      <w:lang w:val="ru-RU" w:eastAsia="ru-RU"/>
    </w:rPr>
  </w:style>
  <w:style w:type="character" w:customStyle="1" w:styleId="180">
    <w:name w:val="Знак Знак18"/>
    <w:rsid w:val="00DE2F0F"/>
    <w:rPr>
      <w:rFonts w:cs="Times New Roman"/>
      <w:sz w:val="24"/>
      <w:szCs w:val="24"/>
      <w:lang w:val="ru-RU" w:eastAsia="ru-RU"/>
    </w:rPr>
  </w:style>
  <w:style w:type="character" w:customStyle="1" w:styleId="170">
    <w:name w:val="Знак Знак17"/>
    <w:rsid w:val="00DE2F0F"/>
    <w:rPr>
      <w:rFonts w:ascii="Courier New" w:hAnsi="Courier New" w:cs="Courier New"/>
      <w:lang w:val="ru-RU" w:eastAsia="ru-RU"/>
    </w:rPr>
  </w:style>
  <w:style w:type="character" w:customStyle="1" w:styleId="160">
    <w:name w:val="Знак Знак16"/>
    <w:rsid w:val="00DE2F0F"/>
    <w:rPr>
      <w:rFonts w:cs="Times New Roman"/>
      <w:i/>
      <w:iCs/>
      <w:sz w:val="24"/>
      <w:szCs w:val="24"/>
      <w:lang w:val="ru-RU" w:eastAsia="ru-RU"/>
    </w:rPr>
  </w:style>
  <w:style w:type="character" w:customStyle="1" w:styleId="150">
    <w:name w:val="Знак Знак15"/>
    <w:rsid w:val="00DE2F0F"/>
    <w:rPr>
      <w:rFonts w:cs="Times New Roman"/>
      <w:sz w:val="24"/>
      <w:szCs w:val="24"/>
      <w:lang w:val="ru-RU" w:eastAsia="ru-RU"/>
    </w:rPr>
  </w:style>
  <w:style w:type="character" w:customStyle="1" w:styleId="140">
    <w:name w:val="Знак Знак14"/>
    <w:rsid w:val="00DE2F0F"/>
    <w:rPr>
      <w:rFonts w:ascii="Times New Roman" w:hAnsi="Times New Roman" w:cs="Times New Roman"/>
      <w:sz w:val="24"/>
      <w:szCs w:val="24"/>
      <w:lang w:val="ru-RU" w:eastAsia="ru-RU"/>
    </w:rPr>
  </w:style>
  <w:style w:type="character" w:customStyle="1" w:styleId="134">
    <w:name w:val="Знак Знак13"/>
    <w:rsid w:val="00DE2F0F"/>
  </w:style>
  <w:style w:type="character" w:customStyle="1" w:styleId="124">
    <w:name w:val="Знак Знак12"/>
    <w:rsid w:val="00DE2F0F"/>
    <w:rPr>
      <w:rFonts w:cs="Times New Roman"/>
      <w:sz w:val="24"/>
      <w:szCs w:val="24"/>
      <w:lang w:val="ru-RU" w:eastAsia="ru-RU"/>
    </w:rPr>
  </w:style>
  <w:style w:type="character" w:customStyle="1" w:styleId="11c">
    <w:name w:val="Знак Знак11"/>
    <w:rsid w:val="00DE2F0F"/>
    <w:rPr>
      <w:rFonts w:cs="Times New Roman"/>
      <w:sz w:val="24"/>
      <w:szCs w:val="24"/>
      <w:lang w:val="ru-RU" w:eastAsia="ru-RU"/>
    </w:rPr>
  </w:style>
  <w:style w:type="character" w:customStyle="1" w:styleId="100">
    <w:name w:val="Знак Знак10"/>
    <w:rsid w:val="00DE2F0F"/>
    <w:rPr>
      <w:rFonts w:cs="Times New Roman"/>
      <w:sz w:val="24"/>
      <w:szCs w:val="24"/>
      <w:lang w:val="ru-RU" w:eastAsia="ru-RU"/>
    </w:rPr>
  </w:style>
  <w:style w:type="character" w:customStyle="1" w:styleId="94">
    <w:name w:val="Знак Знак9"/>
    <w:rsid w:val="00DE2F0F"/>
    <w:rPr>
      <w:rFonts w:ascii="Courier New" w:hAnsi="Courier New" w:cs="Courier New"/>
      <w:lang w:val="ru-RU" w:eastAsia="ru-RU"/>
    </w:rPr>
  </w:style>
  <w:style w:type="character" w:customStyle="1" w:styleId="84">
    <w:name w:val="Знак Знак8"/>
    <w:rsid w:val="00DE2F0F"/>
    <w:rPr>
      <w:rFonts w:ascii="Arial" w:hAnsi="Arial" w:cs="Arial"/>
      <w:sz w:val="24"/>
      <w:szCs w:val="24"/>
      <w:lang w:val="ru-RU" w:eastAsia="ru-RU"/>
    </w:rPr>
  </w:style>
  <w:style w:type="character" w:customStyle="1" w:styleId="74">
    <w:name w:val="Знак Знак7"/>
    <w:rsid w:val="00DE2F0F"/>
    <w:rPr>
      <w:rFonts w:cs="Times New Roman"/>
      <w:sz w:val="24"/>
      <w:szCs w:val="24"/>
      <w:lang w:val="ru-RU" w:eastAsia="ru-RU"/>
    </w:rPr>
  </w:style>
  <w:style w:type="character" w:customStyle="1" w:styleId="64">
    <w:name w:val="Знак Знак6"/>
    <w:rsid w:val="00DE2F0F"/>
    <w:rPr>
      <w:rFonts w:ascii="Tahoma" w:hAnsi="Tahoma" w:cs="Tahoma"/>
      <w:sz w:val="16"/>
      <w:szCs w:val="16"/>
      <w:lang w:val="ru-RU" w:eastAsia="ru-RU"/>
    </w:rPr>
  </w:style>
  <w:style w:type="character" w:customStyle="1" w:styleId="58">
    <w:name w:val="Знак Знак5"/>
    <w:rsid w:val="00DE2F0F"/>
    <w:rPr>
      <w:rFonts w:cs="Times New Roman"/>
      <w:lang w:val="ru-RU" w:eastAsia="ru-RU"/>
    </w:rPr>
  </w:style>
  <w:style w:type="character" w:customStyle="1" w:styleId="4a">
    <w:name w:val="Знак Знак4"/>
    <w:rsid w:val="00DE2F0F"/>
    <w:rPr>
      <w:rFonts w:cs="Times New Roman"/>
      <w:b/>
      <w:bCs/>
      <w:lang w:val="ru-RU" w:eastAsia="ru-RU"/>
    </w:rPr>
  </w:style>
  <w:style w:type="paragraph" w:customStyle="1" w:styleId="afffffff2">
    <w:name w:val="Параграф"/>
    <w:basedOn w:val="a3"/>
    <w:link w:val="paragraph"/>
    <w:qFormat/>
    <w:rsid w:val="00711E53"/>
    <w:pPr>
      <w:spacing w:before="120" w:line="360" w:lineRule="auto"/>
    </w:pPr>
    <w:rPr>
      <w:rFonts w:ascii="Verdana" w:hAnsi="Verdana"/>
      <w:color w:val="404040"/>
      <w:sz w:val="18"/>
      <w:szCs w:val="18"/>
      <w:lang w:val="en-US" w:eastAsia="x-none"/>
    </w:rPr>
  </w:style>
  <w:style w:type="character" w:customStyle="1" w:styleId="paragraph">
    <w:name w:val="paragraph Знак"/>
    <w:link w:val="afffffff2"/>
    <w:rsid w:val="00711E53"/>
    <w:rPr>
      <w:rFonts w:ascii="Verdana" w:hAnsi="Verdana" w:cs="Verdana"/>
      <w:color w:val="404040"/>
      <w:sz w:val="18"/>
      <w:szCs w:val="18"/>
      <w:lang w:val="en-US"/>
    </w:rPr>
  </w:style>
  <w:style w:type="paragraph" w:customStyle="1" w:styleId="ListParagraph1">
    <w:name w:val="List Paragraph1"/>
    <w:basedOn w:val="a3"/>
    <w:rsid w:val="005558DC"/>
    <w:pPr>
      <w:spacing w:after="200" w:line="276" w:lineRule="auto"/>
      <w:ind w:left="720"/>
      <w:contextualSpacing/>
    </w:pPr>
    <w:rPr>
      <w:rFonts w:ascii="Cambria" w:hAnsi="Cambria"/>
      <w:sz w:val="22"/>
      <w:szCs w:val="22"/>
      <w:lang w:eastAsia="en-US"/>
    </w:rPr>
  </w:style>
  <w:style w:type="character" w:customStyle="1" w:styleId="atn">
    <w:name w:val="atn"/>
    <w:basedOn w:val="a4"/>
    <w:rsid w:val="00017532"/>
  </w:style>
  <w:style w:type="paragraph" w:customStyle="1" w:styleId="1f6">
    <w:name w:val="Обычный1"/>
    <w:basedOn w:val="a3"/>
    <w:uiPriority w:val="99"/>
    <w:rsid w:val="00686994"/>
    <w:pPr>
      <w:suppressAutoHyphens/>
      <w:spacing w:before="280" w:after="280"/>
    </w:pPr>
    <w:rPr>
      <w:lang w:eastAsia="ar-SA"/>
    </w:rPr>
  </w:style>
  <w:style w:type="paragraph" w:customStyle="1" w:styleId="Heading51">
    <w:name w:val="Heading 51"/>
    <w:basedOn w:val="a3"/>
    <w:uiPriority w:val="99"/>
    <w:rsid w:val="00686994"/>
    <w:pPr>
      <w:spacing w:after="120"/>
      <w:jc w:val="both"/>
    </w:pPr>
    <w:rPr>
      <w:rFonts w:ascii="Arial" w:hAnsi="Arial" w:cs="Arial"/>
      <w:sz w:val="20"/>
      <w:szCs w:val="20"/>
    </w:rPr>
  </w:style>
  <w:style w:type="paragraph" w:customStyle="1" w:styleId="Heading81">
    <w:name w:val="Heading 81"/>
    <w:basedOn w:val="a3"/>
    <w:uiPriority w:val="99"/>
    <w:rsid w:val="00686994"/>
    <w:pPr>
      <w:numPr>
        <w:ilvl w:val="1"/>
        <w:numId w:val="2"/>
      </w:numPr>
      <w:spacing w:after="120"/>
      <w:ind w:left="5608" w:hanging="708"/>
      <w:jc w:val="both"/>
    </w:pPr>
    <w:rPr>
      <w:rFonts w:ascii="Arial" w:hAnsi="Arial" w:cs="Arial"/>
      <w:sz w:val="20"/>
      <w:szCs w:val="20"/>
    </w:rPr>
  </w:style>
  <w:style w:type="paragraph" w:customStyle="1" w:styleId="Heading91">
    <w:name w:val="Heading 91"/>
    <w:basedOn w:val="a3"/>
    <w:uiPriority w:val="99"/>
    <w:rsid w:val="00686994"/>
    <w:pPr>
      <w:numPr>
        <w:ilvl w:val="2"/>
        <w:numId w:val="2"/>
      </w:numPr>
      <w:spacing w:after="120"/>
      <w:ind w:left="6316" w:hanging="708"/>
      <w:jc w:val="both"/>
    </w:pPr>
    <w:rPr>
      <w:rFonts w:ascii="Arial" w:hAnsi="Arial" w:cs="Arial"/>
      <w:sz w:val="20"/>
      <w:szCs w:val="20"/>
    </w:rPr>
  </w:style>
  <w:style w:type="paragraph" w:customStyle="1" w:styleId="104">
    <w:name w:val="Обычный + 10 пт"/>
    <w:aliases w:val="полужирный,Слева:  -0,19 см,Справа:  -0 + 11 пт,не полужирный..."/>
    <w:basedOn w:val="a3"/>
    <w:rsid w:val="00767E6E"/>
    <w:pPr>
      <w:snapToGrid w:val="0"/>
      <w:spacing w:after="200" w:line="276" w:lineRule="auto"/>
      <w:ind w:left="-108" w:right="-108"/>
    </w:pPr>
    <w:rPr>
      <w:rFonts w:ascii="Calibri" w:eastAsia="Calibri" w:hAnsi="Calibri"/>
      <w:b/>
      <w:sz w:val="20"/>
      <w:szCs w:val="20"/>
      <w:lang w:eastAsia="en-US"/>
    </w:rPr>
  </w:style>
  <w:style w:type="character" w:customStyle="1" w:styleId="WW8Num1z3">
    <w:name w:val="WW8Num1z3"/>
    <w:rsid w:val="00E358F8"/>
    <w:rPr>
      <w:rFonts w:ascii="Wingdings" w:hAnsi="Wingdings" w:cs="StarSymbol"/>
      <w:sz w:val="18"/>
      <w:szCs w:val="18"/>
    </w:rPr>
  </w:style>
  <w:style w:type="character" w:customStyle="1" w:styleId="WW8Num2z1">
    <w:name w:val="WW8Num2z1"/>
    <w:rsid w:val="00E358F8"/>
    <w:rPr>
      <w:rFonts w:hint="default"/>
    </w:rPr>
  </w:style>
  <w:style w:type="paragraph" w:styleId="afffffff3">
    <w:name w:val="TOC Heading"/>
    <w:basedOn w:val="13"/>
    <w:next w:val="a3"/>
    <w:qFormat/>
    <w:rsid w:val="00E358F8"/>
    <w:pPr>
      <w:keepLines/>
      <w:suppressAutoHyphens/>
      <w:spacing w:before="480" w:after="0" w:line="276" w:lineRule="auto"/>
      <w:outlineLvl w:val="9"/>
    </w:pPr>
    <w:rPr>
      <w:rFonts w:ascii="Cambria" w:eastAsia="MS Gothic" w:hAnsi="Cambria"/>
      <w:color w:val="365F91"/>
      <w:kern w:val="1"/>
      <w:sz w:val="28"/>
      <w:szCs w:val="28"/>
      <w:lang w:val="en-US" w:eastAsia="ar-SA"/>
    </w:rPr>
  </w:style>
  <w:style w:type="character" w:customStyle="1" w:styleId="1f7">
    <w:name w:val="Текст примечания Знак1"/>
    <w:uiPriority w:val="99"/>
    <w:semiHidden/>
    <w:rsid w:val="00E358F8"/>
    <w:rPr>
      <w:rFonts w:ascii="Times New Roman" w:eastAsia="Times New Roman" w:hAnsi="Times New Roman" w:cs="Times New Roman"/>
      <w:sz w:val="20"/>
      <w:szCs w:val="20"/>
      <w:lang w:eastAsia="ru-RU"/>
    </w:rPr>
  </w:style>
  <w:style w:type="character" w:customStyle="1" w:styleId="1f8">
    <w:name w:val="Тема примечания Знак1"/>
    <w:rsid w:val="00E358F8"/>
    <w:rPr>
      <w:rFonts w:ascii="Times New Roman" w:eastAsia="MS Mincho" w:hAnsi="Times New Roman" w:cs="Times New Roman"/>
      <w:b/>
      <w:bCs/>
      <w:sz w:val="20"/>
      <w:szCs w:val="20"/>
      <w:lang w:val="en-US" w:eastAsia="ar-SA"/>
    </w:rPr>
  </w:style>
  <w:style w:type="character" w:customStyle="1" w:styleId="1f9">
    <w:name w:val="Текст выноски Знак1"/>
    <w:rsid w:val="00E358F8"/>
    <w:rPr>
      <w:rFonts w:ascii="Tahoma" w:eastAsia="MS Mincho" w:hAnsi="Tahoma" w:cs="Tahoma"/>
      <w:sz w:val="16"/>
      <w:szCs w:val="16"/>
      <w:lang w:val="en-US" w:eastAsia="ar-SA"/>
    </w:rPr>
  </w:style>
  <w:style w:type="character" w:customStyle="1" w:styleId="WW8Num1z4">
    <w:name w:val="WW8Num1z4"/>
    <w:rsid w:val="00E358F8"/>
  </w:style>
  <w:style w:type="character" w:customStyle="1" w:styleId="WW8Num1z5">
    <w:name w:val="WW8Num1z5"/>
    <w:rsid w:val="00E358F8"/>
  </w:style>
  <w:style w:type="character" w:customStyle="1" w:styleId="WW8Num1z6">
    <w:name w:val="WW8Num1z6"/>
    <w:rsid w:val="00E358F8"/>
  </w:style>
  <w:style w:type="character" w:customStyle="1" w:styleId="WW8Num1z7">
    <w:name w:val="WW8Num1z7"/>
    <w:rsid w:val="00E358F8"/>
  </w:style>
  <w:style w:type="character" w:customStyle="1" w:styleId="WW8Num1z8">
    <w:name w:val="WW8Num1z8"/>
    <w:rsid w:val="00E358F8"/>
  </w:style>
  <w:style w:type="character" w:customStyle="1" w:styleId="WW8Num2z2">
    <w:name w:val="WW8Num2z2"/>
    <w:rsid w:val="00E358F8"/>
    <w:rPr>
      <w:rFonts w:ascii="Wingdings" w:hAnsi="Wingdings" w:cs="Wingdings" w:hint="default"/>
    </w:rPr>
  </w:style>
  <w:style w:type="character" w:customStyle="1" w:styleId="2f4">
    <w:name w:val="Основной шрифт абзаца2"/>
    <w:rsid w:val="00E358F8"/>
  </w:style>
  <w:style w:type="character" w:customStyle="1" w:styleId="3f">
    <w:name w:val="Основной шрифт абзаца3"/>
    <w:rsid w:val="00E358F8"/>
  </w:style>
  <w:style w:type="paragraph" w:customStyle="1" w:styleId="2f5">
    <w:name w:val="Название2"/>
    <w:basedOn w:val="a3"/>
    <w:rsid w:val="00E358F8"/>
    <w:pPr>
      <w:suppressLineNumbers/>
      <w:suppressAutoHyphens/>
      <w:spacing w:before="120" w:after="120"/>
    </w:pPr>
    <w:rPr>
      <w:rFonts w:eastAsia="MS Mincho" w:cs="Mangal"/>
      <w:i/>
      <w:iCs/>
      <w:lang w:val="en-US" w:eastAsia="ar-SA"/>
    </w:rPr>
  </w:style>
  <w:style w:type="paragraph" w:customStyle="1" w:styleId="2f6">
    <w:name w:val="Указатель2"/>
    <w:basedOn w:val="a3"/>
    <w:rsid w:val="00E358F8"/>
    <w:pPr>
      <w:suppressLineNumbers/>
      <w:suppressAutoHyphens/>
    </w:pPr>
    <w:rPr>
      <w:rFonts w:eastAsia="MS Mincho" w:cs="Mangal"/>
      <w:lang w:val="en-US" w:eastAsia="ar-SA"/>
    </w:rPr>
  </w:style>
  <w:style w:type="character" w:customStyle="1" w:styleId="cutsite">
    <w:name w:val="cutsite"/>
    <w:rsid w:val="00E358F8"/>
  </w:style>
  <w:style w:type="character" w:customStyle="1" w:styleId="21b">
    <w:name w:val="Заголовок 2 Знак1"/>
    <w:locked/>
    <w:rsid w:val="00067A50"/>
    <w:rPr>
      <w:rFonts w:ascii="Times New Roman" w:eastAsia="Times New Roman" w:hAnsi="Times New Roman" w:cs="Times New Roman"/>
      <w:sz w:val="24"/>
      <w:szCs w:val="24"/>
      <w:u w:val="single"/>
      <w:lang w:eastAsia="ru-RU"/>
    </w:rPr>
  </w:style>
  <w:style w:type="character" w:customStyle="1" w:styleId="31a">
    <w:name w:val="Заголовок 3 Знак1"/>
    <w:locked/>
    <w:rsid w:val="00067A50"/>
    <w:rPr>
      <w:rFonts w:ascii="Times New Roman" w:eastAsia="Times New Roman" w:hAnsi="Times New Roman" w:cs="Times New Roman"/>
      <w:sz w:val="24"/>
      <w:szCs w:val="24"/>
      <w:lang w:eastAsia="ru-RU"/>
    </w:rPr>
  </w:style>
  <w:style w:type="character" w:customStyle="1" w:styleId="411">
    <w:name w:val="Заголовок 4 Знак1"/>
    <w:locked/>
    <w:rsid w:val="00067A50"/>
    <w:rPr>
      <w:rFonts w:ascii="Arial" w:hAnsi="Arial" w:cs="Arial"/>
      <w:sz w:val="24"/>
      <w:szCs w:val="24"/>
    </w:rPr>
  </w:style>
  <w:style w:type="character" w:customStyle="1" w:styleId="1fa">
    <w:name w:val="Основной текст с отступом Знак1"/>
    <w:locked/>
    <w:rsid w:val="00067A50"/>
    <w:rPr>
      <w:sz w:val="24"/>
      <w:szCs w:val="24"/>
    </w:rPr>
  </w:style>
  <w:style w:type="character" w:customStyle="1" w:styleId="1fb">
    <w:name w:val="Верхний колонтитул Знак1"/>
    <w:locked/>
    <w:rsid w:val="00067A50"/>
    <w:rPr>
      <w:rFonts w:ascii="Arial" w:hAnsi="Arial" w:cs="Arial"/>
      <w:noProof/>
      <w:sz w:val="24"/>
      <w:szCs w:val="24"/>
    </w:rPr>
  </w:style>
  <w:style w:type="character" w:customStyle="1" w:styleId="1fc">
    <w:name w:val="Нижний колонтитул Знак1"/>
    <w:locked/>
    <w:rsid w:val="00067A50"/>
    <w:rPr>
      <w:noProof/>
      <w:sz w:val="24"/>
      <w:szCs w:val="24"/>
    </w:rPr>
  </w:style>
  <w:style w:type="character" w:customStyle="1" w:styleId="1fd">
    <w:name w:val="Название Знак1"/>
    <w:locked/>
    <w:rsid w:val="00067A50"/>
    <w:rPr>
      <w:sz w:val="24"/>
      <w:szCs w:val="24"/>
    </w:rPr>
  </w:style>
  <w:style w:type="character" w:customStyle="1" w:styleId="1fe">
    <w:name w:val="Подзаголовок Знак1"/>
    <w:locked/>
    <w:rsid w:val="00067A50"/>
    <w:rPr>
      <w:rFonts w:ascii="Arial" w:hAnsi="Arial" w:cs="Arial"/>
      <w:sz w:val="24"/>
      <w:szCs w:val="24"/>
    </w:rPr>
  </w:style>
  <w:style w:type="paragraph" w:customStyle="1" w:styleId="1ff">
    <w:name w:val="Обычный1"/>
    <w:basedOn w:val="a3"/>
    <w:rsid w:val="00067A50"/>
    <w:pPr>
      <w:suppressAutoHyphens/>
      <w:spacing w:before="280" w:after="280"/>
    </w:pPr>
    <w:rPr>
      <w:lang w:eastAsia="ar-SA"/>
    </w:rPr>
  </w:style>
  <w:style w:type="character" w:customStyle="1" w:styleId="ListParagraphChar">
    <w:name w:val="List Paragraph Char"/>
    <w:link w:val="1f4"/>
    <w:locked/>
    <w:rsid w:val="00067A50"/>
    <w:rPr>
      <w:rFonts w:ascii="Calibri" w:hAnsi="Calibri"/>
      <w:sz w:val="22"/>
      <w:szCs w:val="22"/>
      <w:lang w:eastAsia="en-US"/>
    </w:rPr>
  </w:style>
  <w:style w:type="paragraph" w:customStyle="1" w:styleId="511">
    <w:name w:val="Заголовок 51"/>
    <w:basedOn w:val="a3"/>
    <w:rsid w:val="00067A50"/>
    <w:pPr>
      <w:spacing w:after="120"/>
      <w:jc w:val="both"/>
    </w:pPr>
    <w:rPr>
      <w:rFonts w:ascii="Arial" w:hAnsi="Arial" w:cs="Arial"/>
      <w:sz w:val="20"/>
      <w:szCs w:val="20"/>
    </w:rPr>
  </w:style>
  <w:style w:type="paragraph" w:customStyle="1" w:styleId="81">
    <w:name w:val="Заголовок 81"/>
    <w:basedOn w:val="a3"/>
    <w:rsid w:val="00067A50"/>
    <w:pPr>
      <w:numPr>
        <w:ilvl w:val="1"/>
        <w:numId w:val="13"/>
      </w:numPr>
      <w:spacing w:after="120"/>
      <w:ind w:left="5608" w:hanging="708"/>
      <w:jc w:val="both"/>
    </w:pPr>
    <w:rPr>
      <w:rFonts w:ascii="Arial" w:hAnsi="Arial" w:cs="Arial"/>
      <w:sz w:val="20"/>
      <w:szCs w:val="20"/>
    </w:rPr>
  </w:style>
  <w:style w:type="paragraph" w:customStyle="1" w:styleId="911">
    <w:name w:val="Заголовок 91"/>
    <w:basedOn w:val="a3"/>
    <w:rsid w:val="00067A50"/>
    <w:pPr>
      <w:tabs>
        <w:tab w:val="num" w:pos="360"/>
      </w:tabs>
      <w:spacing w:after="120"/>
      <w:ind w:left="6316" w:hanging="708"/>
      <w:jc w:val="both"/>
    </w:pPr>
    <w:rPr>
      <w:rFonts w:ascii="Arial" w:hAnsi="Arial" w:cs="Arial"/>
      <w:sz w:val="20"/>
      <w:szCs w:val="20"/>
    </w:rPr>
  </w:style>
  <w:style w:type="paragraph" w:customStyle="1" w:styleId="afffffff4">
    <w:name w:val="......."/>
    <w:basedOn w:val="a3"/>
    <w:next w:val="a3"/>
    <w:rsid w:val="00067A50"/>
    <w:pPr>
      <w:widowControl w:val="0"/>
      <w:autoSpaceDE w:val="0"/>
      <w:autoSpaceDN w:val="0"/>
      <w:adjustRightInd w:val="0"/>
    </w:pPr>
    <w:rPr>
      <w:rFonts w:ascii="Arial" w:hAnsi="Arial" w:cs="Arial"/>
    </w:rPr>
  </w:style>
  <w:style w:type="character" w:customStyle="1" w:styleId="FontStyle28">
    <w:name w:val="Font Style28"/>
    <w:rsid w:val="00067A50"/>
    <w:rPr>
      <w:rFonts w:ascii="Times New Roman" w:hAnsi="Times New Roman"/>
      <w:sz w:val="22"/>
    </w:rPr>
  </w:style>
  <w:style w:type="character" w:customStyle="1" w:styleId="BodyTextIndentChar">
    <w:name w:val="Body Text Indent Char"/>
    <w:locked/>
    <w:rsid w:val="00067A50"/>
    <w:rPr>
      <w:rFonts w:ascii="Times New Roman" w:hAnsi="Times New Roman" w:cs="Times New Roman"/>
      <w:sz w:val="20"/>
      <w:szCs w:val="20"/>
      <w:lang w:eastAsia="ru-RU"/>
    </w:rPr>
  </w:style>
  <w:style w:type="character" w:customStyle="1" w:styleId="TitleChar">
    <w:name w:val="Title Char"/>
    <w:locked/>
    <w:rsid w:val="00067A50"/>
    <w:rPr>
      <w:rFonts w:ascii="Arial" w:hAnsi="Arial" w:cs="Times New Roman"/>
      <w:b/>
      <w:kern w:val="1"/>
      <w:sz w:val="20"/>
      <w:szCs w:val="20"/>
      <w:lang w:eastAsia="ar-SA" w:bidi="ar-SA"/>
    </w:rPr>
  </w:style>
  <w:style w:type="character" w:customStyle="1" w:styleId="SubtitleChar">
    <w:name w:val="Subtitle Char"/>
    <w:locked/>
    <w:rsid w:val="00067A50"/>
    <w:rPr>
      <w:rFonts w:ascii="Cambria" w:eastAsia="MS Gothic" w:hAnsi="Cambria" w:cs="Times New Roman"/>
      <w:i/>
      <w:iCs/>
      <w:color w:val="4F81BD"/>
      <w:spacing w:val="15"/>
      <w:sz w:val="24"/>
      <w:szCs w:val="24"/>
      <w:lang w:eastAsia="ru-RU"/>
    </w:rPr>
  </w:style>
  <w:style w:type="paragraph" w:customStyle="1" w:styleId="afffffff5">
    <w:name w:val="маркированный"/>
    <w:basedOn w:val="a3"/>
    <w:semiHidden/>
    <w:rsid w:val="00067A50"/>
    <w:pPr>
      <w:tabs>
        <w:tab w:val="num" w:pos="2268"/>
      </w:tabs>
      <w:ind w:left="2268" w:hanging="567"/>
      <w:jc w:val="both"/>
    </w:pPr>
    <w:rPr>
      <w:rFonts w:eastAsia="Calibri"/>
    </w:rPr>
  </w:style>
  <w:style w:type="paragraph" w:customStyle="1" w:styleId="afffffff6">
    <w:name w:val="Пункт"/>
    <w:basedOn w:val="a3"/>
    <w:rsid w:val="00067A50"/>
    <w:pPr>
      <w:tabs>
        <w:tab w:val="num" w:pos="1494"/>
      </w:tabs>
      <w:ind w:left="1494" w:hanging="1134"/>
      <w:jc w:val="both"/>
    </w:pPr>
    <w:rPr>
      <w:rFonts w:eastAsia="Calibri"/>
    </w:rPr>
  </w:style>
  <w:style w:type="paragraph" w:customStyle="1" w:styleId="afffffff7">
    <w:name w:val="Таблица текст"/>
    <w:basedOn w:val="a3"/>
    <w:rsid w:val="00067A50"/>
    <w:pPr>
      <w:spacing w:before="40" w:after="40"/>
      <w:ind w:left="57" w:right="57"/>
    </w:pPr>
    <w:rPr>
      <w:rFonts w:eastAsia="Calibri"/>
      <w:sz w:val="22"/>
      <w:szCs w:val="22"/>
    </w:rPr>
  </w:style>
  <w:style w:type="character" w:customStyle="1" w:styleId="plaintext1">
    <w:name w:val="plaintext1"/>
    <w:rsid w:val="00067A50"/>
    <w:rPr>
      <w:rFonts w:ascii="Verdana" w:hAnsi="Verdana" w:cs="Times New Roman"/>
      <w:sz w:val="18"/>
      <w:szCs w:val="18"/>
    </w:rPr>
  </w:style>
  <w:style w:type="character" w:customStyle="1" w:styleId="iceouttxt">
    <w:name w:val="iceouttxt"/>
    <w:rsid w:val="00067A50"/>
    <w:rPr>
      <w:rFonts w:cs="Times New Roman"/>
    </w:rPr>
  </w:style>
  <w:style w:type="character" w:customStyle="1" w:styleId="lblinfoform">
    <w:name w:val="lblinfoform"/>
    <w:rsid w:val="00067A50"/>
    <w:rPr>
      <w:rFonts w:cs="Times New Roman"/>
    </w:rPr>
  </w:style>
  <w:style w:type="character" w:customStyle="1" w:styleId="E">
    <w:name w:val="E_основной Знак"/>
    <w:link w:val="E0"/>
    <w:locked/>
    <w:rsid w:val="00067A50"/>
    <w:rPr>
      <w:sz w:val="24"/>
      <w:lang w:val="ru-RU" w:eastAsia="ru-RU" w:bidi="ar-SA"/>
    </w:rPr>
  </w:style>
  <w:style w:type="paragraph" w:customStyle="1" w:styleId="E0">
    <w:name w:val="E_основной"/>
    <w:link w:val="E"/>
    <w:rsid w:val="00067A50"/>
    <w:pPr>
      <w:spacing w:before="120" w:after="60"/>
      <w:jc w:val="both"/>
    </w:pPr>
    <w:rPr>
      <w:sz w:val="24"/>
    </w:rPr>
  </w:style>
  <w:style w:type="character" w:customStyle="1" w:styleId="parnamefull">
    <w:name w:val="par_name_full"/>
    <w:basedOn w:val="a4"/>
    <w:rsid w:val="008E05D5"/>
  </w:style>
  <w:style w:type="paragraph" w:customStyle="1" w:styleId="afffffff8">
    <w:name w:val="Таблица шапка"/>
    <w:basedOn w:val="a3"/>
    <w:rsid w:val="000B4B62"/>
    <w:pPr>
      <w:keepNext/>
      <w:spacing w:before="40" w:after="40"/>
      <w:ind w:left="57" w:right="57"/>
    </w:pPr>
    <w:rPr>
      <w:sz w:val="18"/>
      <w:szCs w:val="18"/>
    </w:rPr>
  </w:style>
  <w:style w:type="paragraph" w:customStyle="1" w:styleId="TableParagraph">
    <w:name w:val="Table Paragraph"/>
    <w:basedOn w:val="a3"/>
    <w:uiPriority w:val="1"/>
    <w:qFormat/>
    <w:rsid w:val="0054580D"/>
    <w:pPr>
      <w:widowControl w:val="0"/>
    </w:pPr>
    <w:rPr>
      <w:rFonts w:ascii="Calibri" w:eastAsia="Calibri" w:hAnsi="Calibri"/>
      <w:sz w:val="22"/>
      <w:szCs w:val="22"/>
      <w:lang w:val="en-US" w:eastAsia="en-US"/>
    </w:rPr>
  </w:style>
  <w:style w:type="paragraph" w:customStyle="1" w:styleId="1CStyle23">
    <w:name w:val="1CStyle23"/>
    <w:uiPriority w:val="99"/>
    <w:rsid w:val="00D64707"/>
    <w:pPr>
      <w:spacing w:after="200" w:line="276" w:lineRule="auto"/>
      <w:jc w:val="both"/>
    </w:pPr>
    <w:rPr>
      <w:sz w:val="24"/>
      <w:szCs w:val="24"/>
    </w:rPr>
  </w:style>
  <w:style w:type="character" w:customStyle="1" w:styleId="product-specvalue-inner">
    <w:name w:val="product-spec__value-inner"/>
    <w:rsid w:val="00945C57"/>
  </w:style>
  <w:style w:type="character" w:customStyle="1" w:styleId="a-size-large">
    <w:name w:val="a-size-large"/>
    <w:rsid w:val="00945C57"/>
  </w:style>
  <w:style w:type="character" w:customStyle="1" w:styleId="af3">
    <w:name w:val="Абзац списка Знак"/>
    <w:aliases w:val="Bullet List Знак,FooterText Знак,Paragraphe de liste1 Знак,lp1 Знак,numbered Знак,название Знак,Маркер Знак,SL_Абзац списка Знак,f_Абзац 1 Знак,Bullet Number Знак,Нумерованый список Знак,ПАРАГРАФ Знак,Абзац списка4 Знак,Текстовая Знак"/>
    <w:link w:val="af2"/>
    <w:qFormat/>
    <w:locked/>
    <w:rsid w:val="00583147"/>
  </w:style>
  <w:style w:type="character" w:customStyle="1" w:styleId="shorttext">
    <w:name w:val="short_text"/>
    <w:rsid w:val="00583147"/>
  </w:style>
  <w:style w:type="character" w:customStyle="1" w:styleId="1ff0">
    <w:name w:val="Замещающий текст1"/>
    <w:uiPriority w:val="99"/>
    <w:semiHidden/>
    <w:rsid w:val="003A5C18"/>
    <w:rPr>
      <w:color w:val="808080"/>
    </w:rPr>
  </w:style>
  <w:style w:type="character" w:customStyle="1" w:styleId="afffffff9">
    <w:name w:val="Стиль вставки"/>
    <w:uiPriority w:val="99"/>
    <w:rsid w:val="003A5C18"/>
    <w:rPr>
      <w:rFonts w:ascii="Tahoma" w:hAnsi="Tahoma"/>
      <w:color w:val="000000"/>
      <w:sz w:val="20"/>
    </w:rPr>
  </w:style>
  <w:style w:type="character" w:customStyle="1" w:styleId="afffffffa">
    <w:name w:val="Гипертекстовая ссылка"/>
    <w:uiPriority w:val="99"/>
    <w:rsid w:val="007D0348"/>
    <w:rPr>
      <w:b w:val="0"/>
      <w:bCs w:val="0"/>
      <w:color w:val="106BBE"/>
    </w:rPr>
  </w:style>
  <w:style w:type="paragraph" w:customStyle="1" w:styleId="2f7">
    <w:name w:val="Абзац списка2"/>
    <w:basedOn w:val="a3"/>
    <w:link w:val="ListParagraphChar1"/>
    <w:rsid w:val="00A13F55"/>
    <w:pPr>
      <w:autoSpaceDN w:val="0"/>
      <w:ind w:left="720"/>
    </w:pPr>
    <w:rPr>
      <w:rFonts w:eastAsia="Calibri"/>
      <w:sz w:val="20"/>
      <w:szCs w:val="20"/>
    </w:rPr>
  </w:style>
  <w:style w:type="character" w:customStyle="1" w:styleId="ListParagraphChar1">
    <w:name w:val="List Paragraph Char1"/>
    <w:link w:val="2f7"/>
    <w:locked/>
    <w:rsid w:val="00A13F55"/>
    <w:rPr>
      <w:rFonts w:eastAsia="Calibri"/>
    </w:rPr>
  </w:style>
  <w:style w:type="table" w:customStyle="1" w:styleId="1ff1">
    <w:name w:val="Сетка таблицы1"/>
    <w:basedOn w:val="a5"/>
    <w:next w:val="ab"/>
    <w:uiPriority w:val="39"/>
    <w:rsid w:val="00B61E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b">
    <w:name w:val="Revision"/>
    <w:hidden/>
    <w:uiPriority w:val="99"/>
    <w:semiHidden/>
    <w:rsid w:val="00B61EC9"/>
  </w:style>
  <w:style w:type="paragraph" w:styleId="afffffffc">
    <w:name w:val="endnote text"/>
    <w:basedOn w:val="a3"/>
    <w:link w:val="afffffffd"/>
    <w:unhideWhenUsed/>
    <w:rsid w:val="00B61EC9"/>
    <w:pPr>
      <w:autoSpaceDN w:val="0"/>
    </w:pPr>
    <w:rPr>
      <w:sz w:val="20"/>
      <w:szCs w:val="20"/>
    </w:rPr>
  </w:style>
  <w:style w:type="character" w:customStyle="1" w:styleId="afffffffd">
    <w:name w:val="Текст концевой сноски Знак"/>
    <w:basedOn w:val="a4"/>
    <w:link w:val="afffffffc"/>
    <w:uiPriority w:val="99"/>
    <w:rsid w:val="00B61EC9"/>
  </w:style>
  <w:style w:type="character" w:styleId="afffffffe">
    <w:name w:val="endnote reference"/>
    <w:uiPriority w:val="99"/>
    <w:unhideWhenUsed/>
    <w:rsid w:val="00B61EC9"/>
    <w:rPr>
      <w:vertAlign w:val="superscript"/>
    </w:rPr>
  </w:style>
  <w:style w:type="paragraph" w:customStyle="1" w:styleId="PRS-Text">
    <w:name w:val="PRS-Text"/>
    <w:basedOn w:val="a3"/>
    <w:rsid w:val="00C549F0"/>
    <w:pPr>
      <w:overflowPunct w:val="0"/>
      <w:autoSpaceDE w:val="0"/>
      <w:autoSpaceDN w:val="0"/>
      <w:adjustRightInd w:val="0"/>
      <w:ind w:left="709" w:right="2268"/>
      <w:textAlignment w:val="baseline"/>
    </w:pPr>
    <w:rPr>
      <w:rFonts w:ascii="Arial" w:hAnsi="Arial"/>
      <w:kern w:val="28"/>
      <w:sz w:val="20"/>
      <w:szCs w:val="20"/>
      <w:lang w:val="de-DE"/>
    </w:rPr>
  </w:style>
  <w:style w:type="paragraph" w:customStyle="1" w:styleId="1ff2">
    <w:name w:val="Заголовок1"/>
    <w:basedOn w:val="a3"/>
    <w:next w:val="aa"/>
    <w:rsid w:val="00E973A0"/>
    <w:pPr>
      <w:keepNext/>
      <w:widowControl w:val="0"/>
      <w:suppressAutoHyphens/>
      <w:spacing w:before="240" w:after="120"/>
      <w:ind w:firstLine="400"/>
      <w:jc w:val="both"/>
    </w:pPr>
    <w:rPr>
      <w:rFonts w:ascii="Arial" w:hAnsi="Arial" w:cs="Arial"/>
      <w:sz w:val="28"/>
      <w:szCs w:val="28"/>
      <w:lang w:eastAsia="ar-SA"/>
    </w:rPr>
  </w:style>
  <w:style w:type="paragraph" w:customStyle="1" w:styleId="PRS-Nummer">
    <w:name w:val="PRS-Nummer"/>
    <w:basedOn w:val="a3"/>
    <w:rsid w:val="00E973A0"/>
    <w:pPr>
      <w:overflowPunct w:val="0"/>
      <w:autoSpaceDE w:val="0"/>
      <w:autoSpaceDN w:val="0"/>
      <w:adjustRightInd w:val="0"/>
      <w:ind w:left="709" w:hanging="709"/>
      <w:textAlignment w:val="baseline"/>
    </w:pPr>
    <w:rPr>
      <w:rFonts w:ascii="Arial" w:hAnsi="Arial"/>
      <w:kern w:val="28"/>
      <w:sz w:val="20"/>
      <w:szCs w:val="20"/>
      <w:lang w:val="de-DE"/>
    </w:rPr>
  </w:style>
  <w:style w:type="numbering" w:customStyle="1" w:styleId="2f8">
    <w:name w:val="Нет списка2"/>
    <w:next w:val="a6"/>
    <w:uiPriority w:val="99"/>
    <w:semiHidden/>
    <w:unhideWhenUsed/>
    <w:rsid w:val="002A2EE1"/>
  </w:style>
  <w:style w:type="table" w:customStyle="1" w:styleId="2f9">
    <w:name w:val="Сетка таблицы2"/>
    <w:basedOn w:val="a5"/>
    <w:next w:val="ab"/>
    <w:rsid w:val="002A2EE1"/>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6"/>
    <w:semiHidden/>
    <w:unhideWhenUsed/>
    <w:rsid w:val="002A2EE1"/>
  </w:style>
  <w:style w:type="table" w:customStyle="1" w:styleId="11e">
    <w:name w:val="Сетка таблицы11"/>
    <w:basedOn w:val="a5"/>
    <w:next w:val="ab"/>
    <w:rsid w:val="002A2E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Нормальный (таблица)"/>
    <w:basedOn w:val="a3"/>
    <w:next w:val="a3"/>
    <w:uiPriority w:val="99"/>
    <w:rsid w:val="008D78BE"/>
    <w:pPr>
      <w:widowControl w:val="0"/>
      <w:autoSpaceDE w:val="0"/>
      <w:autoSpaceDN w:val="0"/>
      <w:adjustRightInd w:val="0"/>
      <w:jc w:val="both"/>
    </w:pPr>
    <w:rPr>
      <w:rFonts w:ascii="Arial" w:hAnsi="Arial" w:cs="Arial"/>
    </w:rPr>
  </w:style>
  <w:style w:type="table" w:customStyle="1" w:styleId="3f0">
    <w:name w:val="Сетка таблицы3"/>
    <w:basedOn w:val="a5"/>
    <w:next w:val="ab"/>
    <w:rsid w:val="003E16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Обычный текст"/>
    <w:basedOn w:val="a3"/>
    <w:link w:val="affffffff1"/>
    <w:rsid w:val="00801F57"/>
    <w:pPr>
      <w:widowControl w:val="0"/>
      <w:shd w:val="clear" w:color="auto" w:fill="FFFFFF"/>
      <w:autoSpaceDE w:val="0"/>
      <w:autoSpaceDN w:val="0"/>
      <w:adjustRightInd w:val="0"/>
      <w:spacing w:before="80"/>
      <w:ind w:left="1134"/>
    </w:pPr>
    <w:rPr>
      <w:rFonts w:ascii="Arial" w:eastAsia="Calibri" w:hAnsi="Arial" w:cs="Arial"/>
      <w:sz w:val="22"/>
      <w:szCs w:val="22"/>
    </w:rPr>
  </w:style>
  <w:style w:type="character" w:customStyle="1" w:styleId="affffffff1">
    <w:name w:val="Обычный текст Знак"/>
    <w:link w:val="affffffff0"/>
    <w:rsid w:val="00801F57"/>
    <w:rPr>
      <w:rFonts w:ascii="Arial" w:eastAsia="Calibri" w:hAnsi="Arial" w:cs="Arial"/>
      <w:sz w:val="22"/>
      <w:szCs w:val="22"/>
      <w:shd w:val="clear" w:color="auto" w:fill="FFFFFF"/>
    </w:rPr>
  </w:style>
  <w:style w:type="paragraph" w:customStyle="1" w:styleId="a1">
    <w:name w:val="черточка"/>
    <w:basedOn w:val="af2"/>
    <w:link w:val="affffffff2"/>
    <w:qFormat/>
    <w:rsid w:val="00801F57"/>
    <w:pPr>
      <w:widowControl w:val="0"/>
      <w:numPr>
        <w:numId w:val="14"/>
      </w:numPr>
      <w:tabs>
        <w:tab w:val="left" w:pos="993"/>
      </w:tabs>
      <w:autoSpaceDE w:val="0"/>
      <w:adjustRightInd w:val="0"/>
      <w:ind w:left="0" w:firstLine="709"/>
      <w:contextualSpacing w:val="0"/>
      <w:jc w:val="both"/>
    </w:pPr>
    <w:rPr>
      <w:rFonts w:ascii="Arial" w:hAnsi="Arial" w:cs="Arial"/>
      <w:sz w:val="22"/>
      <w:szCs w:val="22"/>
    </w:rPr>
  </w:style>
  <w:style w:type="character" w:customStyle="1" w:styleId="affffffff2">
    <w:name w:val="черточка Знак"/>
    <w:link w:val="a1"/>
    <w:rsid w:val="00801F57"/>
    <w:rPr>
      <w:rFonts w:ascii="Arial" w:hAnsi="Arial" w:cs="Arial"/>
      <w:sz w:val="22"/>
      <w:szCs w:val="22"/>
    </w:rPr>
  </w:style>
  <w:style w:type="paragraph" w:customStyle="1" w:styleId="105">
    <w:name w:val="Текст таблицы 10пт слева"/>
    <w:basedOn w:val="a3"/>
    <w:link w:val="106"/>
    <w:uiPriority w:val="6"/>
    <w:rsid w:val="00324FB1"/>
    <w:pPr>
      <w:keepLines/>
      <w:contextualSpacing/>
    </w:pPr>
    <w:rPr>
      <w:rFonts w:eastAsia="Calibri"/>
      <w:sz w:val="20"/>
      <w:szCs w:val="22"/>
      <w:lang w:eastAsia="en-US"/>
    </w:rPr>
  </w:style>
  <w:style w:type="character" w:customStyle="1" w:styleId="106">
    <w:name w:val="Текст таблицы 10пт слева Знак"/>
    <w:link w:val="105"/>
    <w:uiPriority w:val="6"/>
    <w:rsid w:val="00324FB1"/>
    <w:rPr>
      <w:rFonts w:eastAsia="Calibri"/>
      <w:szCs w:val="22"/>
      <w:lang w:eastAsia="en-US"/>
    </w:rPr>
  </w:style>
  <w:style w:type="paragraph" w:customStyle="1" w:styleId="western">
    <w:name w:val="western"/>
    <w:basedOn w:val="a3"/>
    <w:qFormat/>
    <w:rsid w:val="0063673A"/>
    <w:pPr>
      <w:keepNext/>
      <w:spacing w:before="119" w:after="119"/>
      <w:ind w:firstLine="539"/>
      <w:jc w:val="both"/>
    </w:pPr>
  </w:style>
  <w:style w:type="paragraph" w:customStyle="1" w:styleId="affffffff3">
    <w:name w:val="Нормальный"/>
    <w:uiPriority w:val="99"/>
    <w:rsid w:val="00040151"/>
    <w:pPr>
      <w:autoSpaceDE w:val="0"/>
      <w:autoSpaceDN w:val="0"/>
    </w:pPr>
  </w:style>
  <w:style w:type="character" w:customStyle="1" w:styleId="ConsPlusNormal0">
    <w:name w:val="ConsPlusNormal Знак"/>
    <w:link w:val="ConsPlusNormal"/>
    <w:rsid w:val="00D55ADB"/>
    <w:rPr>
      <w:rFonts w:ascii="Arial" w:hAnsi="Arial" w:cs="Arial"/>
    </w:rPr>
  </w:style>
  <w:style w:type="paragraph" w:customStyle="1" w:styleId="1ff3">
    <w:name w:val="Основной текст1"/>
    <w:basedOn w:val="a3"/>
    <w:rsid w:val="00D55ADB"/>
    <w:pPr>
      <w:widowControl w:val="0"/>
      <w:shd w:val="clear" w:color="auto" w:fill="FFFFFF"/>
      <w:spacing w:line="302" w:lineRule="exact"/>
      <w:jc w:val="both"/>
    </w:pPr>
    <w:rPr>
      <w:spacing w:val="-1"/>
      <w:sz w:val="21"/>
      <w:szCs w:val="21"/>
    </w:rPr>
  </w:style>
  <w:style w:type="paragraph" w:customStyle="1" w:styleId="3f1">
    <w:name w:val="3"/>
    <w:basedOn w:val="a3"/>
    <w:next w:val="a3"/>
    <w:uiPriority w:val="99"/>
    <w:qFormat/>
    <w:rsid w:val="00752291"/>
    <w:rPr>
      <w:rFonts w:ascii="Arial" w:hAnsi="Arial"/>
      <w:szCs w:val="20"/>
    </w:rPr>
  </w:style>
  <w:style w:type="paragraph" w:customStyle="1" w:styleId="1ff4">
    <w:name w:val="1"/>
    <w:basedOn w:val="a3"/>
    <w:next w:val="a3"/>
    <w:qFormat/>
    <w:rsid w:val="00694A6B"/>
    <w:rPr>
      <w:rFonts w:ascii="Arial" w:hAnsi="Arial"/>
      <w:szCs w:val="20"/>
    </w:rPr>
  </w:style>
  <w:style w:type="paragraph" w:customStyle="1" w:styleId="ConsPlusCell">
    <w:name w:val="ConsPlusCell"/>
    <w:rsid w:val="00090F23"/>
    <w:pPr>
      <w:autoSpaceDE w:val="0"/>
      <w:autoSpaceDN w:val="0"/>
      <w:adjustRightInd w:val="0"/>
    </w:pPr>
    <w:rPr>
      <w:rFonts w:ascii="Arial" w:hAnsi="Arial" w:cs="Arial"/>
    </w:rPr>
  </w:style>
  <w:style w:type="character" w:customStyle="1" w:styleId="bold">
    <w:name w:val="bold"/>
    <w:rsid w:val="00090F23"/>
  </w:style>
  <w:style w:type="character" w:customStyle="1" w:styleId="right">
    <w:name w:val="right"/>
    <w:rsid w:val="00090F23"/>
  </w:style>
  <w:style w:type="numbering" w:customStyle="1" w:styleId="3f2">
    <w:name w:val="Нет списка3"/>
    <w:next w:val="a6"/>
    <w:uiPriority w:val="99"/>
    <w:semiHidden/>
    <w:unhideWhenUsed/>
    <w:rsid w:val="00090F23"/>
  </w:style>
  <w:style w:type="numbering" w:customStyle="1" w:styleId="125">
    <w:name w:val="Нет списка12"/>
    <w:next w:val="a6"/>
    <w:uiPriority w:val="99"/>
    <w:semiHidden/>
    <w:unhideWhenUsed/>
    <w:rsid w:val="00090F23"/>
  </w:style>
  <w:style w:type="table" w:customStyle="1" w:styleId="126">
    <w:name w:val="Сетка таблицы12"/>
    <w:basedOn w:val="a5"/>
    <w:next w:val="ab"/>
    <w:rsid w:val="00090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исполнитель"/>
    <w:autoRedefine/>
    <w:rsid w:val="00090F23"/>
    <w:pPr>
      <w:widowControl w:val="0"/>
      <w:shd w:val="clear" w:color="auto" w:fill="FFFFFF"/>
      <w:tabs>
        <w:tab w:val="left" w:pos="426"/>
        <w:tab w:val="left" w:pos="709"/>
      </w:tabs>
      <w:spacing w:line="180" w:lineRule="exact"/>
      <w:jc w:val="both"/>
    </w:pPr>
    <w:rPr>
      <w:bCs/>
      <w:sz w:val="26"/>
      <w:szCs w:val="26"/>
    </w:rPr>
  </w:style>
  <w:style w:type="table" w:customStyle="1" w:styleId="21c">
    <w:name w:val="Сетка таблицы21"/>
    <w:basedOn w:val="a5"/>
    <w:next w:val="ab"/>
    <w:uiPriority w:val="59"/>
    <w:rsid w:val="00090F23"/>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rsid w:val="00090F23"/>
    <w:pPr>
      <w:widowControl w:val="0"/>
      <w:autoSpaceDE w:val="0"/>
      <w:autoSpaceDN w:val="0"/>
      <w:adjustRightInd w:val="0"/>
    </w:pPr>
    <w:rPr>
      <w:rFonts w:ascii="Arial" w:hAnsi="Arial" w:cs="Arial"/>
      <w:b/>
      <w:bCs/>
      <w:sz w:val="22"/>
      <w:szCs w:val="22"/>
    </w:rPr>
  </w:style>
  <w:style w:type="paragraph" w:customStyle="1" w:styleId="unformattext">
    <w:name w:val="unformattext"/>
    <w:rsid w:val="00090F23"/>
    <w:pPr>
      <w:widowControl w:val="0"/>
      <w:autoSpaceDE w:val="0"/>
      <w:autoSpaceDN w:val="0"/>
      <w:adjustRightInd w:val="0"/>
    </w:pPr>
    <w:rPr>
      <w:sz w:val="24"/>
      <w:szCs w:val="24"/>
    </w:rPr>
  </w:style>
  <w:style w:type="paragraph" w:customStyle="1" w:styleId="1ff5">
    <w:name w:val="Текст концевой сноски1"/>
    <w:basedOn w:val="a3"/>
    <w:next w:val="afffffffc"/>
    <w:uiPriority w:val="99"/>
    <w:rsid w:val="00090F23"/>
    <w:pPr>
      <w:autoSpaceDE w:val="0"/>
      <w:autoSpaceDN w:val="0"/>
    </w:pPr>
    <w:rPr>
      <w:sz w:val="20"/>
      <w:szCs w:val="20"/>
    </w:rPr>
  </w:style>
  <w:style w:type="character" w:customStyle="1" w:styleId="1ff6">
    <w:name w:val="Текст концевой сноски Знак1"/>
    <w:rsid w:val="00090F23"/>
    <w:rPr>
      <w:rFonts w:ascii="Times New Roman" w:eastAsia="Times New Roman" w:hAnsi="Times New Roman" w:cs="Times New Roman"/>
      <w:sz w:val="20"/>
      <w:szCs w:val="20"/>
      <w:lang w:eastAsia="ru-RU"/>
    </w:rPr>
  </w:style>
  <w:style w:type="numbering" w:customStyle="1" w:styleId="21d">
    <w:name w:val="Нет списка21"/>
    <w:next w:val="a6"/>
    <w:uiPriority w:val="99"/>
    <w:semiHidden/>
    <w:unhideWhenUsed/>
    <w:rsid w:val="00090F23"/>
  </w:style>
  <w:style w:type="table" w:customStyle="1" w:styleId="31b">
    <w:name w:val="Сетка таблицы31"/>
    <w:basedOn w:val="a5"/>
    <w:next w:val="ab"/>
    <w:uiPriority w:val="59"/>
    <w:rsid w:val="00090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абзац"/>
    <w:basedOn w:val="a3"/>
    <w:rsid w:val="009A39CD"/>
    <w:pPr>
      <w:widowControl w:val="0"/>
      <w:spacing w:line="288" w:lineRule="auto"/>
      <w:ind w:firstLine="567"/>
      <w:jc w:val="both"/>
    </w:pPr>
    <w:rPr>
      <w:rFonts w:ascii="Arial" w:hAnsi="Arial"/>
      <w:w w:val="110"/>
      <w:kern w:val="2"/>
      <w:szCs w:val="20"/>
    </w:rPr>
  </w:style>
  <w:style w:type="character" w:customStyle="1" w:styleId="2fa">
    <w:name w:val="Основной текст (2)_"/>
    <w:rsid w:val="00606BF2"/>
    <w:rPr>
      <w:rFonts w:ascii="Times New Roman" w:hAnsi="Times New Roman" w:cs="Times New Roman"/>
      <w:sz w:val="28"/>
      <w:szCs w:val="28"/>
    </w:rPr>
  </w:style>
  <w:style w:type="paragraph" w:customStyle="1" w:styleId="4-">
    <w:name w:val="Заголовок 4 - СтильПунктаТЗ"/>
    <w:basedOn w:val="4"/>
    <w:rsid w:val="008259FB"/>
    <w:pPr>
      <w:keepNext w:val="0"/>
      <w:widowControl w:val="0"/>
      <w:numPr>
        <w:ilvl w:val="3"/>
        <w:numId w:val="33"/>
      </w:numPr>
      <w:tabs>
        <w:tab w:val="num" w:pos="360"/>
        <w:tab w:val="num" w:pos="864"/>
      </w:tabs>
      <w:spacing w:before="0" w:after="0" w:line="259" w:lineRule="auto"/>
      <w:ind w:left="360" w:hanging="360"/>
    </w:pPr>
    <w:rPr>
      <w:rFonts w:ascii="Times New Roman" w:eastAsia="Calibri" w:hAnsi="Times New Roman"/>
      <w:i/>
      <w:szCs w:val="24"/>
    </w:rPr>
  </w:style>
  <w:style w:type="paragraph" w:customStyle="1" w:styleId="2-">
    <w:name w:val="Заголовок 2 - СтильПунктаТЗ"/>
    <w:basedOn w:val="21"/>
    <w:rsid w:val="008259FB"/>
    <w:pPr>
      <w:keepNext w:val="0"/>
      <w:numPr>
        <w:ilvl w:val="1"/>
        <w:numId w:val="33"/>
      </w:numPr>
      <w:tabs>
        <w:tab w:val="num" w:pos="360"/>
        <w:tab w:val="num" w:pos="576"/>
        <w:tab w:val="left" w:pos="680"/>
      </w:tabs>
      <w:suppressAutoHyphens/>
      <w:spacing w:before="120" w:after="0"/>
      <w:ind w:left="576" w:hanging="576"/>
    </w:pPr>
    <w:rPr>
      <w:rFonts w:ascii="Times New Roman" w:eastAsia="Calibri" w:hAnsi="Times New Roman"/>
      <w:bCs w:val="0"/>
      <w:i w:val="0"/>
      <w:sz w:val="24"/>
      <w:szCs w:val="24"/>
    </w:rPr>
  </w:style>
  <w:style w:type="paragraph" w:customStyle="1" w:styleId="3-">
    <w:name w:val="Заголовок 3 - СтильПунктаТЗ"/>
    <w:basedOn w:val="3"/>
    <w:rsid w:val="008259FB"/>
    <w:pPr>
      <w:keepNext w:val="0"/>
      <w:widowControl w:val="0"/>
      <w:numPr>
        <w:ilvl w:val="2"/>
        <w:numId w:val="33"/>
      </w:numPr>
      <w:tabs>
        <w:tab w:val="num" w:pos="360"/>
        <w:tab w:val="num" w:pos="720"/>
      </w:tabs>
      <w:spacing w:before="0" w:after="0" w:line="259" w:lineRule="auto"/>
      <w:ind w:left="360" w:hanging="360"/>
    </w:pPr>
    <w:rPr>
      <w:rFonts w:ascii="Times New Roman" w:eastAsia="Calibri" w:hAnsi="Times New Roman"/>
      <w:i/>
      <w:iCs/>
      <w:sz w:val="24"/>
      <w:szCs w:val="24"/>
    </w:rPr>
  </w:style>
  <w:style w:type="paragraph" w:customStyle="1" w:styleId="a0">
    <w:name w:val="ТехХаракеристики"/>
    <w:rsid w:val="008259FB"/>
    <w:pPr>
      <w:numPr>
        <w:numId w:val="33"/>
      </w:numPr>
    </w:pPr>
    <w:rPr>
      <w:sz w:val="22"/>
      <w:szCs w:val="22"/>
    </w:rPr>
  </w:style>
  <w:style w:type="numbering" w:customStyle="1" w:styleId="4b">
    <w:name w:val="Нет списка4"/>
    <w:next w:val="a6"/>
    <w:uiPriority w:val="99"/>
    <w:semiHidden/>
    <w:rsid w:val="00FF386D"/>
  </w:style>
  <w:style w:type="paragraph" w:customStyle="1" w:styleId="affffffff6">
    <w:name w:val="письмо"/>
    <w:basedOn w:val="a3"/>
    <w:rsid w:val="00FF386D"/>
    <w:pPr>
      <w:ind w:firstLine="720"/>
      <w:jc w:val="both"/>
    </w:pPr>
    <w:rPr>
      <w:rFonts w:eastAsia="Calibri"/>
      <w:sz w:val="28"/>
      <w:szCs w:val="20"/>
    </w:rPr>
  </w:style>
  <w:style w:type="paragraph" w:customStyle="1" w:styleId="affffffff7">
    <w:basedOn w:val="a3"/>
    <w:next w:val="af7"/>
    <w:rsid w:val="00FF386D"/>
    <w:pPr>
      <w:spacing w:before="100" w:beforeAutospacing="1" w:after="100" w:afterAutospacing="1"/>
    </w:pPr>
  </w:style>
  <w:style w:type="table" w:customStyle="1" w:styleId="4c">
    <w:name w:val="Сетка таблицы4"/>
    <w:basedOn w:val="a5"/>
    <w:next w:val="ab"/>
    <w:uiPriority w:val="59"/>
    <w:rsid w:val="00DF5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305">
      <w:bodyDiv w:val="1"/>
      <w:marLeft w:val="0"/>
      <w:marRight w:val="0"/>
      <w:marTop w:val="0"/>
      <w:marBottom w:val="0"/>
      <w:divBdr>
        <w:top w:val="none" w:sz="0" w:space="0" w:color="auto"/>
        <w:left w:val="none" w:sz="0" w:space="0" w:color="auto"/>
        <w:bottom w:val="none" w:sz="0" w:space="0" w:color="auto"/>
        <w:right w:val="none" w:sz="0" w:space="0" w:color="auto"/>
      </w:divBdr>
    </w:div>
    <w:div w:id="24986584">
      <w:bodyDiv w:val="1"/>
      <w:marLeft w:val="0"/>
      <w:marRight w:val="0"/>
      <w:marTop w:val="0"/>
      <w:marBottom w:val="0"/>
      <w:divBdr>
        <w:top w:val="none" w:sz="0" w:space="0" w:color="auto"/>
        <w:left w:val="none" w:sz="0" w:space="0" w:color="auto"/>
        <w:bottom w:val="none" w:sz="0" w:space="0" w:color="auto"/>
        <w:right w:val="none" w:sz="0" w:space="0" w:color="auto"/>
      </w:divBdr>
    </w:div>
    <w:div w:id="63457180">
      <w:bodyDiv w:val="1"/>
      <w:marLeft w:val="0"/>
      <w:marRight w:val="0"/>
      <w:marTop w:val="0"/>
      <w:marBottom w:val="0"/>
      <w:divBdr>
        <w:top w:val="none" w:sz="0" w:space="0" w:color="auto"/>
        <w:left w:val="none" w:sz="0" w:space="0" w:color="auto"/>
        <w:bottom w:val="none" w:sz="0" w:space="0" w:color="auto"/>
        <w:right w:val="none" w:sz="0" w:space="0" w:color="auto"/>
      </w:divBdr>
    </w:div>
    <w:div w:id="68815520">
      <w:bodyDiv w:val="1"/>
      <w:marLeft w:val="0"/>
      <w:marRight w:val="0"/>
      <w:marTop w:val="0"/>
      <w:marBottom w:val="0"/>
      <w:divBdr>
        <w:top w:val="none" w:sz="0" w:space="0" w:color="auto"/>
        <w:left w:val="none" w:sz="0" w:space="0" w:color="auto"/>
        <w:bottom w:val="none" w:sz="0" w:space="0" w:color="auto"/>
        <w:right w:val="none" w:sz="0" w:space="0" w:color="auto"/>
      </w:divBdr>
    </w:div>
    <w:div w:id="110320498">
      <w:bodyDiv w:val="1"/>
      <w:marLeft w:val="0"/>
      <w:marRight w:val="0"/>
      <w:marTop w:val="0"/>
      <w:marBottom w:val="0"/>
      <w:divBdr>
        <w:top w:val="none" w:sz="0" w:space="0" w:color="auto"/>
        <w:left w:val="none" w:sz="0" w:space="0" w:color="auto"/>
        <w:bottom w:val="none" w:sz="0" w:space="0" w:color="auto"/>
        <w:right w:val="none" w:sz="0" w:space="0" w:color="auto"/>
      </w:divBdr>
    </w:div>
    <w:div w:id="142817809">
      <w:bodyDiv w:val="1"/>
      <w:marLeft w:val="0"/>
      <w:marRight w:val="0"/>
      <w:marTop w:val="0"/>
      <w:marBottom w:val="0"/>
      <w:divBdr>
        <w:top w:val="none" w:sz="0" w:space="0" w:color="auto"/>
        <w:left w:val="none" w:sz="0" w:space="0" w:color="auto"/>
        <w:bottom w:val="none" w:sz="0" w:space="0" w:color="auto"/>
        <w:right w:val="none" w:sz="0" w:space="0" w:color="auto"/>
      </w:divBdr>
    </w:div>
    <w:div w:id="180752927">
      <w:bodyDiv w:val="1"/>
      <w:marLeft w:val="0"/>
      <w:marRight w:val="0"/>
      <w:marTop w:val="0"/>
      <w:marBottom w:val="0"/>
      <w:divBdr>
        <w:top w:val="none" w:sz="0" w:space="0" w:color="auto"/>
        <w:left w:val="none" w:sz="0" w:space="0" w:color="auto"/>
        <w:bottom w:val="none" w:sz="0" w:space="0" w:color="auto"/>
        <w:right w:val="none" w:sz="0" w:space="0" w:color="auto"/>
      </w:divBdr>
    </w:div>
    <w:div w:id="191386588">
      <w:bodyDiv w:val="1"/>
      <w:marLeft w:val="0"/>
      <w:marRight w:val="0"/>
      <w:marTop w:val="0"/>
      <w:marBottom w:val="0"/>
      <w:divBdr>
        <w:top w:val="none" w:sz="0" w:space="0" w:color="auto"/>
        <w:left w:val="none" w:sz="0" w:space="0" w:color="auto"/>
        <w:bottom w:val="none" w:sz="0" w:space="0" w:color="auto"/>
        <w:right w:val="none" w:sz="0" w:space="0" w:color="auto"/>
      </w:divBdr>
    </w:div>
    <w:div w:id="215245037">
      <w:bodyDiv w:val="1"/>
      <w:marLeft w:val="0"/>
      <w:marRight w:val="0"/>
      <w:marTop w:val="0"/>
      <w:marBottom w:val="0"/>
      <w:divBdr>
        <w:top w:val="none" w:sz="0" w:space="0" w:color="auto"/>
        <w:left w:val="none" w:sz="0" w:space="0" w:color="auto"/>
        <w:bottom w:val="none" w:sz="0" w:space="0" w:color="auto"/>
        <w:right w:val="none" w:sz="0" w:space="0" w:color="auto"/>
      </w:divBdr>
    </w:div>
    <w:div w:id="260991754">
      <w:bodyDiv w:val="1"/>
      <w:marLeft w:val="0"/>
      <w:marRight w:val="0"/>
      <w:marTop w:val="0"/>
      <w:marBottom w:val="0"/>
      <w:divBdr>
        <w:top w:val="none" w:sz="0" w:space="0" w:color="auto"/>
        <w:left w:val="none" w:sz="0" w:space="0" w:color="auto"/>
        <w:bottom w:val="none" w:sz="0" w:space="0" w:color="auto"/>
        <w:right w:val="none" w:sz="0" w:space="0" w:color="auto"/>
      </w:divBdr>
    </w:div>
    <w:div w:id="318508842">
      <w:bodyDiv w:val="1"/>
      <w:marLeft w:val="0"/>
      <w:marRight w:val="0"/>
      <w:marTop w:val="0"/>
      <w:marBottom w:val="0"/>
      <w:divBdr>
        <w:top w:val="none" w:sz="0" w:space="0" w:color="auto"/>
        <w:left w:val="none" w:sz="0" w:space="0" w:color="auto"/>
        <w:bottom w:val="none" w:sz="0" w:space="0" w:color="auto"/>
        <w:right w:val="none" w:sz="0" w:space="0" w:color="auto"/>
      </w:divBdr>
    </w:div>
    <w:div w:id="381054532">
      <w:bodyDiv w:val="1"/>
      <w:marLeft w:val="0"/>
      <w:marRight w:val="0"/>
      <w:marTop w:val="0"/>
      <w:marBottom w:val="0"/>
      <w:divBdr>
        <w:top w:val="none" w:sz="0" w:space="0" w:color="auto"/>
        <w:left w:val="none" w:sz="0" w:space="0" w:color="auto"/>
        <w:bottom w:val="none" w:sz="0" w:space="0" w:color="auto"/>
        <w:right w:val="none" w:sz="0" w:space="0" w:color="auto"/>
      </w:divBdr>
    </w:div>
    <w:div w:id="382220490">
      <w:bodyDiv w:val="1"/>
      <w:marLeft w:val="0"/>
      <w:marRight w:val="0"/>
      <w:marTop w:val="0"/>
      <w:marBottom w:val="0"/>
      <w:divBdr>
        <w:top w:val="none" w:sz="0" w:space="0" w:color="auto"/>
        <w:left w:val="none" w:sz="0" w:space="0" w:color="auto"/>
        <w:bottom w:val="none" w:sz="0" w:space="0" w:color="auto"/>
        <w:right w:val="none" w:sz="0" w:space="0" w:color="auto"/>
      </w:divBdr>
    </w:div>
    <w:div w:id="604389112">
      <w:bodyDiv w:val="1"/>
      <w:marLeft w:val="0"/>
      <w:marRight w:val="0"/>
      <w:marTop w:val="0"/>
      <w:marBottom w:val="0"/>
      <w:divBdr>
        <w:top w:val="none" w:sz="0" w:space="0" w:color="auto"/>
        <w:left w:val="none" w:sz="0" w:space="0" w:color="auto"/>
        <w:bottom w:val="none" w:sz="0" w:space="0" w:color="auto"/>
        <w:right w:val="none" w:sz="0" w:space="0" w:color="auto"/>
      </w:divBdr>
    </w:div>
    <w:div w:id="655886668">
      <w:bodyDiv w:val="1"/>
      <w:marLeft w:val="0"/>
      <w:marRight w:val="0"/>
      <w:marTop w:val="0"/>
      <w:marBottom w:val="0"/>
      <w:divBdr>
        <w:top w:val="none" w:sz="0" w:space="0" w:color="auto"/>
        <w:left w:val="none" w:sz="0" w:space="0" w:color="auto"/>
        <w:bottom w:val="none" w:sz="0" w:space="0" w:color="auto"/>
        <w:right w:val="none" w:sz="0" w:space="0" w:color="auto"/>
      </w:divBdr>
    </w:div>
    <w:div w:id="804009237">
      <w:bodyDiv w:val="1"/>
      <w:marLeft w:val="0"/>
      <w:marRight w:val="0"/>
      <w:marTop w:val="0"/>
      <w:marBottom w:val="0"/>
      <w:divBdr>
        <w:top w:val="none" w:sz="0" w:space="0" w:color="auto"/>
        <w:left w:val="none" w:sz="0" w:space="0" w:color="auto"/>
        <w:bottom w:val="none" w:sz="0" w:space="0" w:color="auto"/>
        <w:right w:val="none" w:sz="0" w:space="0" w:color="auto"/>
      </w:divBdr>
    </w:div>
    <w:div w:id="828903519">
      <w:bodyDiv w:val="1"/>
      <w:marLeft w:val="0"/>
      <w:marRight w:val="0"/>
      <w:marTop w:val="0"/>
      <w:marBottom w:val="0"/>
      <w:divBdr>
        <w:top w:val="none" w:sz="0" w:space="0" w:color="auto"/>
        <w:left w:val="none" w:sz="0" w:space="0" w:color="auto"/>
        <w:bottom w:val="none" w:sz="0" w:space="0" w:color="auto"/>
        <w:right w:val="none" w:sz="0" w:space="0" w:color="auto"/>
      </w:divBdr>
      <w:divsChild>
        <w:div w:id="1058161613">
          <w:marLeft w:val="0"/>
          <w:marRight w:val="0"/>
          <w:marTop w:val="0"/>
          <w:marBottom w:val="0"/>
          <w:divBdr>
            <w:top w:val="none" w:sz="0" w:space="0" w:color="auto"/>
            <w:left w:val="none" w:sz="0" w:space="0" w:color="auto"/>
            <w:bottom w:val="none" w:sz="0" w:space="0" w:color="auto"/>
            <w:right w:val="none" w:sz="0" w:space="0" w:color="auto"/>
          </w:divBdr>
        </w:div>
      </w:divsChild>
    </w:div>
    <w:div w:id="840899746">
      <w:bodyDiv w:val="1"/>
      <w:marLeft w:val="0"/>
      <w:marRight w:val="0"/>
      <w:marTop w:val="0"/>
      <w:marBottom w:val="0"/>
      <w:divBdr>
        <w:top w:val="none" w:sz="0" w:space="0" w:color="auto"/>
        <w:left w:val="none" w:sz="0" w:space="0" w:color="auto"/>
        <w:bottom w:val="none" w:sz="0" w:space="0" w:color="auto"/>
        <w:right w:val="none" w:sz="0" w:space="0" w:color="auto"/>
      </w:divBdr>
    </w:div>
    <w:div w:id="893003595">
      <w:bodyDiv w:val="1"/>
      <w:marLeft w:val="0"/>
      <w:marRight w:val="0"/>
      <w:marTop w:val="0"/>
      <w:marBottom w:val="0"/>
      <w:divBdr>
        <w:top w:val="none" w:sz="0" w:space="0" w:color="auto"/>
        <w:left w:val="none" w:sz="0" w:space="0" w:color="auto"/>
        <w:bottom w:val="none" w:sz="0" w:space="0" w:color="auto"/>
        <w:right w:val="none" w:sz="0" w:space="0" w:color="auto"/>
      </w:divBdr>
    </w:div>
    <w:div w:id="984045546">
      <w:bodyDiv w:val="1"/>
      <w:marLeft w:val="0"/>
      <w:marRight w:val="0"/>
      <w:marTop w:val="0"/>
      <w:marBottom w:val="0"/>
      <w:divBdr>
        <w:top w:val="none" w:sz="0" w:space="0" w:color="auto"/>
        <w:left w:val="none" w:sz="0" w:space="0" w:color="auto"/>
        <w:bottom w:val="none" w:sz="0" w:space="0" w:color="auto"/>
        <w:right w:val="none" w:sz="0" w:space="0" w:color="auto"/>
      </w:divBdr>
    </w:div>
    <w:div w:id="998115334">
      <w:bodyDiv w:val="1"/>
      <w:marLeft w:val="0"/>
      <w:marRight w:val="0"/>
      <w:marTop w:val="0"/>
      <w:marBottom w:val="0"/>
      <w:divBdr>
        <w:top w:val="none" w:sz="0" w:space="0" w:color="auto"/>
        <w:left w:val="none" w:sz="0" w:space="0" w:color="auto"/>
        <w:bottom w:val="none" w:sz="0" w:space="0" w:color="auto"/>
        <w:right w:val="none" w:sz="0" w:space="0" w:color="auto"/>
      </w:divBdr>
    </w:div>
    <w:div w:id="1067609317">
      <w:bodyDiv w:val="1"/>
      <w:marLeft w:val="0"/>
      <w:marRight w:val="0"/>
      <w:marTop w:val="0"/>
      <w:marBottom w:val="0"/>
      <w:divBdr>
        <w:top w:val="none" w:sz="0" w:space="0" w:color="auto"/>
        <w:left w:val="none" w:sz="0" w:space="0" w:color="auto"/>
        <w:bottom w:val="none" w:sz="0" w:space="0" w:color="auto"/>
        <w:right w:val="none" w:sz="0" w:space="0" w:color="auto"/>
      </w:divBdr>
    </w:div>
    <w:div w:id="1070008734">
      <w:bodyDiv w:val="1"/>
      <w:marLeft w:val="0"/>
      <w:marRight w:val="0"/>
      <w:marTop w:val="0"/>
      <w:marBottom w:val="0"/>
      <w:divBdr>
        <w:top w:val="none" w:sz="0" w:space="0" w:color="auto"/>
        <w:left w:val="none" w:sz="0" w:space="0" w:color="auto"/>
        <w:bottom w:val="none" w:sz="0" w:space="0" w:color="auto"/>
        <w:right w:val="none" w:sz="0" w:space="0" w:color="auto"/>
      </w:divBdr>
    </w:div>
    <w:div w:id="1076784076">
      <w:bodyDiv w:val="1"/>
      <w:marLeft w:val="0"/>
      <w:marRight w:val="0"/>
      <w:marTop w:val="0"/>
      <w:marBottom w:val="0"/>
      <w:divBdr>
        <w:top w:val="none" w:sz="0" w:space="0" w:color="auto"/>
        <w:left w:val="none" w:sz="0" w:space="0" w:color="auto"/>
        <w:bottom w:val="none" w:sz="0" w:space="0" w:color="auto"/>
        <w:right w:val="none" w:sz="0" w:space="0" w:color="auto"/>
      </w:divBdr>
    </w:div>
    <w:div w:id="1174105989">
      <w:bodyDiv w:val="1"/>
      <w:marLeft w:val="0"/>
      <w:marRight w:val="0"/>
      <w:marTop w:val="0"/>
      <w:marBottom w:val="0"/>
      <w:divBdr>
        <w:top w:val="none" w:sz="0" w:space="0" w:color="auto"/>
        <w:left w:val="none" w:sz="0" w:space="0" w:color="auto"/>
        <w:bottom w:val="none" w:sz="0" w:space="0" w:color="auto"/>
        <w:right w:val="none" w:sz="0" w:space="0" w:color="auto"/>
      </w:divBdr>
    </w:div>
    <w:div w:id="1178737393">
      <w:bodyDiv w:val="1"/>
      <w:marLeft w:val="0"/>
      <w:marRight w:val="0"/>
      <w:marTop w:val="0"/>
      <w:marBottom w:val="0"/>
      <w:divBdr>
        <w:top w:val="none" w:sz="0" w:space="0" w:color="auto"/>
        <w:left w:val="none" w:sz="0" w:space="0" w:color="auto"/>
        <w:bottom w:val="none" w:sz="0" w:space="0" w:color="auto"/>
        <w:right w:val="none" w:sz="0" w:space="0" w:color="auto"/>
      </w:divBdr>
    </w:div>
    <w:div w:id="1187863354">
      <w:bodyDiv w:val="1"/>
      <w:marLeft w:val="0"/>
      <w:marRight w:val="0"/>
      <w:marTop w:val="0"/>
      <w:marBottom w:val="0"/>
      <w:divBdr>
        <w:top w:val="none" w:sz="0" w:space="0" w:color="auto"/>
        <w:left w:val="none" w:sz="0" w:space="0" w:color="auto"/>
        <w:bottom w:val="none" w:sz="0" w:space="0" w:color="auto"/>
        <w:right w:val="none" w:sz="0" w:space="0" w:color="auto"/>
      </w:divBdr>
    </w:div>
    <w:div w:id="1201280331">
      <w:bodyDiv w:val="1"/>
      <w:marLeft w:val="0"/>
      <w:marRight w:val="0"/>
      <w:marTop w:val="0"/>
      <w:marBottom w:val="0"/>
      <w:divBdr>
        <w:top w:val="none" w:sz="0" w:space="0" w:color="auto"/>
        <w:left w:val="none" w:sz="0" w:space="0" w:color="auto"/>
        <w:bottom w:val="none" w:sz="0" w:space="0" w:color="auto"/>
        <w:right w:val="none" w:sz="0" w:space="0" w:color="auto"/>
      </w:divBdr>
    </w:div>
    <w:div w:id="1212620628">
      <w:bodyDiv w:val="1"/>
      <w:marLeft w:val="0"/>
      <w:marRight w:val="0"/>
      <w:marTop w:val="0"/>
      <w:marBottom w:val="0"/>
      <w:divBdr>
        <w:top w:val="none" w:sz="0" w:space="0" w:color="auto"/>
        <w:left w:val="none" w:sz="0" w:space="0" w:color="auto"/>
        <w:bottom w:val="none" w:sz="0" w:space="0" w:color="auto"/>
        <w:right w:val="none" w:sz="0" w:space="0" w:color="auto"/>
      </w:divBdr>
    </w:div>
    <w:div w:id="1245796628">
      <w:bodyDiv w:val="1"/>
      <w:marLeft w:val="0"/>
      <w:marRight w:val="0"/>
      <w:marTop w:val="0"/>
      <w:marBottom w:val="0"/>
      <w:divBdr>
        <w:top w:val="none" w:sz="0" w:space="0" w:color="auto"/>
        <w:left w:val="none" w:sz="0" w:space="0" w:color="auto"/>
        <w:bottom w:val="none" w:sz="0" w:space="0" w:color="auto"/>
        <w:right w:val="none" w:sz="0" w:space="0" w:color="auto"/>
      </w:divBdr>
    </w:div>
    <w:div w:id="1312831337">
      <w:bodyDiv w:val="1"/>
      <w:marLeft w:val="0"/>
      <w:marRight w:val="0"/>
      <w:marTop w:val="0"/>
      <w:marBottom w:val="0"/>
      <w:divBdr>
        <w:top w:val="none" w:sz="0" w:space="0" w:color="auto"/>
        <w:left w:val="none" w:sz="0" w:space="0" w:color="auto"/>
        <w:bottom w:val="none" w:sz="0" w:space="0" w:color="auto"/>
        <w:right w:val="none" w:sz="0" w:space="0" w:color="auto"/>
      </w:divBdr>
    </w:div>
    <w:div w:id="1349722623">
      <w:bodyDiv w:val="1"/>
      <w:marLeft w:val="0"/>
      <w:marRight w:val="0"/>
      <w:marTop w:val="0"/>
      <w:marBottom w:val="0"/>
      <w:divBdr>
        <w:top w:val="none" w:sz="0" w:space="0" w:color="auto"/>
        <w:left w:val="none" w:sz="0" w:space="0" w:color="auto"/>
        <w:bottom w:val="none" w:sz="0" w:space="0" w:color="auto"/>
        <w:right w:val="none" w:sz="0" w:space="0" w:color="auto"/>
      </w:divBdr>
    </w:div>
    <w:div w:id="1379205535">
      <w:bodyDiv w:val="1"/>
      <w:marLeft w:val="0"/>
      <w:marRight w:val="0"/>
      <w:marTop w:val="0"/>
      <w:marBottom w:val="0"/>
      <w:divBdr>
        <w:top w:val="none" w:sz="0" w:space="0" w:color="auto"/>
        <w:left w:val="none" w:sz="0" w:space="0" w:color="auto"/>
        <w:bottom w:val="none" w:sz="0" w:space="0" w:color="auto"/>
        <w:right w:val="none" w:sz="0" w:space="0" w:color="auto"/>
      </w:divBdr>
    </w:div>
    <w:div w:id="1454052972">
      <w:bodyDiv w:val="1"/>
      <w:marLeft w:val="0"/>
      <w:marRight w:val="0"/>
      <w:marTop w:val="0"/>
      <w:marBottom w:val="0"/>
      <w:divBdr>
        <w:top w:val="none" w:sz="0" w:space="0" w:color="auto"/>
        <w:left w:val="none" w:sz="0" w:space="0" w:color="auto"/>
        <w:bottom w:val="none" w:sz="0" w:space="0" w:color="auto"/>
        <w:right w:val="none" w:sz="0" w:space="0" w:color="auto"/>
      </w:divBdr>
    </w:div>
    <w:div w:id="1478380646">
      <w:bodyDiv w:val="1"/>
      <w:marLeft w:val="0"/>
      <w:marRight w:val="0"/>
      <w:marTop w:val="0"/>
      <w:marBottom w:val="0"/>
      <w:divBdr>
        <w:top w:val="none" w:sz="0" w:space="0" w:color="auto"/>
        <w:left w:val="none" w:sz="0" w:space="0" w:color="auto"/>
        <w:bottom w:val="none" w:sz="0" w:space="0" w:color="auto"/>
        <w:right w:val="none" w:sz="0" w:space="0" w:color="auto"/>
      </w:divBdr>
    </w:div>
    <w:div w:id="1538666310">
      <w:bodyDiv w:val="1"/>
      <w:marLeft w:val="0"/>
      <w:marRight w:val="0"/>
      <w:marTop w:val="0"/>
      <w:marBottom w:val="0"/>
      <w:divBdr>
        <w:top w:val="none" w:sz="0" w:space="0" w:color="auto"/>
        <w:left w:val="none" w:sz="0" w:space="0" w:color="auto"/>
        <w:bottom w:val="none" w:sz="0" w:space="0" w:color="auto"/>
        <w:right w:val="none" w:sz="0" w:space="0" w:color="auto"/>
      </w:divBdr>
    </w:div>
    <w:div w:id="1555628617">
      <w:bodyDiv w:val="1"/>
      <w:marLeft w:val="0"/>
      <w:marRight w:val="0"/>
      <w:marTop w:val="0"/>
      <w:marBottom w:val="0"/>
      <w:divBdr>
        <w:top w:val="none" w:sz="0" w:space="0" w:color="auto"/>
        <w:left w:val="none" w:sz="0" w:space="0" w:color="auto"/>
        <w:bottom w:val="none" w:sz="0" w:space="0" w:color="auto"/>
        <w:right w:val="none" w:sz="0" w:space="0" w:color="auto"/>
      </w:divBdr>
    </w:div>
    <w:div w:id="1632251668">
      <w:bodyDiv w:val="1"/>
      <w:marLeft w:val="0"/>
      <w:marRight w:val="0"/>
      <w:marTop w:val="0"/>
      <w:marBottom w:val="0"/>
      <w:divBdr>
        <w:top w:val="none" w:sz="0" w:space="0" w:color="auto"/>
        <w:left w:val="none" w:sz="0" w:space="0" w:color="auto"/>
        <w:bottom w:val="none" w:sz="0" w:space="0" w:color="auto"/>
        <w:right w:val="none" w:sz="0" w:space="0" w:color="auto"/>
      </w:divBdr>
    </w:div>
    <w:div w:id="1672444496">
      <w:bodyDiv w:val="1"/>
      <w:marLeft w:val="0"/>
      <w:marRight w:val="0"/>
      <w:marTop w:val="0"/>
      <w:marBottom w:val="0"/>
      <w:divBdr>
        <w:top w:val="none" w:sz="0" w:space="0" w:color="auto"/>
        <w:left w:val="none" w:sz="0" w:space="0" w:color="auto"/>
        <w:bottom w:val="none" w:sz="0" w:space="0" w:color="auto"/>
        <w:right w:val="none" w:sz="0" w:space="0" w:color="auto"/>
      </w:divBdr>
    </w:div>
    <w:div w:id="1758600743">
      <w:bodyDiv w:val="1"/>
      <w:marLeft w:val="0"/>
      <w:marRight w:val="0"/>
      <w:marTop w:val="0"/>
      <w:marBottom w:val="0"/>
      <w:divBdr>
        <w:top w:val="none" w:sz="0" w:space="0" w:color="auto"/>
        <w:left w:val="none" w:sz="0" w:space="0" w:color="auto"/>
        <w:bottom w:val="none" w:sz="0" w:space="0" w:color="auto"/>
        <w:right w:val="none" w:sz="0" w:space="0" w:color="auto"/>
      </w:divBdr>
    </w:div>
    <w:div w:id="1759012187">
      <w:bodyDiv w:val="1"/>
      <w:marLeft w:val="0"/>
      <w:marRight w:val="0"/>
      <w:marTop w:val="0"/>
      <w:marBottom w:val="0"/>
      <w:divBdr>
        <w:top w:val="none" w:sz="0" w:space="0" w:color="auto"/>
        <w:left w:val="none" w:sz="0" w:space="0" w:color="auto"/>
        <w:bottom w:val="none" w:sz="0" w:space="0" w:color="auto"/>
        <w:right w:val="none" w:sz="0" w:space="0" w:color="auto"/>
      </w:divBdr>
    </w:div>
    <w:div w:id="1795178204">
      <w:bodyDiv w:val="1"/>
      <w:marLeft w:val="0"/>
      <w:marRight w:val="0"/>
      <w:marTop w:val="0"/>
      <w:marBottom w:val="0"/>
      <w:divBdr>
        <w:top w:val="none" w:sz="0" w:space="0" w:color="auto"/>
        <w:left w:val="none" w:sz="0" w:space="0" w:color="auto"/>
        <w:bottom w:val="none" w:sz="0" w:space="0" w:color="auto"/>
        <w:right w:val="none" w:sz="0" w:space="0" w:color="auto"/>
      </w:divBdr>
    </w:div>
    <w:div w:id="1901017386">
      <w:bodyDiv w:val="1"/>
      <w:marLeft w:val="0"/>
      <w:marRight w:val="0"/>
      <w:marTop w:val="0"/>
      <w:marBottom w:val="0"/>
      <w:divBdr>
        <w:top w:val="none" w:sz="0" w:space="0" w:color="auto"/>
        <w:left w:val="none" w:sz="0" w:space="0" w:color="auto"/>
        <w:bottom w:val="none" w:sz="0" w:space="0" w:color="auto"/>
        <w:right w:val="none" w:sz="0" w:space="0" w:color="auto"/>
      </w:divBdr>
    </w:div>
    <w:div w:id="1954700747">
      <w:bodyDiv w:val="1"/>
      <w:marLeft w:val="0"/>
      <w:marRight w:val="0"/>
      <w:marTop w:val="0"/>
      <w:marBottom w:val="0"/>
      <w:divBdr>
        <w:top w:val="none" w:sz="0" w:space="0" w:color="auto"/>
        <w:left w:val="none" w:sz="0" w:space="0" w:color="auto"/>
        <w:bottom w:val="none" w:sz="0" w:space="0" w:color="auto"/>
        <w:right w:val="none" w:sz="0" w:space="0" w:color="auto"/>
      </w:divBdr>
    </w:div>
    <w:div w:id="1967420102">
      <w:bodyDiv w:val="1"/>
      <w:marLeft w:val="0"/>
      <w:marRight w:val="0"/>
      <w:marTop w:val="0"/>
      <w:marBottom w:val="0"/>
      <w:divBdr>
        <w:top w:val="none" w:sz="0" w:space="0" w:color="auto"/>
        <w:left w:val="none" w:sz="0" w:space="0" w:color="auto"/>
        <w:bottom w:val="none" w:sz="0" w:space="0" w:color="auto"/>
        <w:right w:val="none" w:sz="0" w:space="0" w:color="auto"/>
      </w:divBdr>
    </w:div>
    <w:div w:id="2004580815">
      <w:bodyDiv w:val="1"/>
      <w:marLeft w:val="0"/>
      <w:marRight w:val="0"/>
      <w:marTop w:val="0"/>
      <w:marBottom w:val="0"/>
      <w:divBdr>
        <w:top w:val="none" w:sz="0" w:space="0" w:color="auto"/>
        <w:left w:val="none" w:sz="0" w:space="0" w:color="auto"/>
        <w:bottom w:val="none" w:sz="0" w:space="0" w:color="auto"/>
        <w:right w:val="none" w:sz="0" w:space="0" w:color="auto"/>
      </w:divBdr>
    </w:div>
    <w:div w:id="2010863684">
      <w:bodyDiv w:val="1"/>
      <w:marLeft w:val="0"/>
      <w:marRight w:val="0"/>
      <w:marTop w:val="0"/>
      <w:marBottom w:val="0"/>
      <w:divBdr>
        <w:top w:val="none" w:sz="0" w:space="0" w:color="auto"/>
        <w:left w:val="none" w:sz="0" w:space="0" w:color="auto"/>
        <w:bottom w:val="none" w:sz="0" w:space="0" w:color="auto"/>
        <w:right w:val="none" w:sz="0" w:space="0" w:color="auto"/>
      </w:divBdr>
    </w:div>
    <w:div w:id="2127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e@arseniev.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41954-DE01-43ED-9CCD-BF0605BF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3472</Words>
  <Characters>25936</Characters>
  <Application>Microsoft Office Word</Application>
  <DocSecurity>0</DocSecurity>
  <Lines>216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МИНОБРНАУКИ РОССИИ</vt:lpstr>
      <vt:lpstr>МИНОБРНАУКИ РОССИИ</vt:lpstr>
    </vt:vector>
  </TitlesOfParts>
  <Company>Mipt</Company>
  <LinksUpToDate>false</LinksUpToDate>
  <CharactersWithSpaces>29350</CharactersWithSpaces>
  <SharedDoc>false</SharedDoc>
  <HLinks>
    <vt:vector size="6" baseType="variant">
      <vt:variant>
        <vt:i4>720965</vt:i4>
      </vt:variant>
      <vt:variant>
        <vt:i4>0</vt:i4>
      </vt:variant>
      <vt:variant>
        <vt:i4>0</vt:i4>
      </vt:variant>
      <vt:variant>
        <vt:i4>5</vt:i4>
      </vt:variant>
      <vt:variant>
        <vt:lpwstr/>
      </vt:variant>
      <vt:variant>
        <vt:lpwstr>P259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Mipt</dc:creator>
  <cp:keywords/>
  <dc:description/>
  <cp:lastModifiedBy>Гаврик Ю В</cp:lastModifiedBy>
  <cp:revision>52</cp:revision>
  <cp:lastPrinted>2024-02-14T02:43:00Z</cp:lastPrinted>
  <dcterms:created xsi:type="dcterms:W3CDTF">2023-07-27T06:12:00Z</dcterms:created>
  <dcterms:modified xsi:type="dcterms:W3CDTF">2026-08-07T05:50:00Z</dcterms:modified>
</cp:coreProperties>
</file>