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9F7" w:rsidRPr="005D19F7" w:rsidRDefault="005D19F7" w:rsidP="005D19F7">
      <w:pPr>
        <w:suppressAutoHyphens/>
        <w:spacing w:after="0" w:line="240" w:lineRule="auto"/>
        <w:ind w:firstLine="709"/>
        <w:jc w:val="both"/>
        <w:rPr>
          <w:rFonts w:ascii="Times New Roman" w:eastAsia="Times New Roman" w:hAnsi="Times New Roman" w:cs="Times New Roman"/>
          <w:lang w:eastAsia="ar-SA"/>
        </w:rPr>
      </w:pPr>
    </w:p>
    <w:tbl>
      <w:tblPr>
        <w:tblW w:w="10065" w:type="dxa"/>
        <w:tblInd w:w="-34" w:type="dxa"/>
        <w:tblLayout w:type="fixed"/>
        <w:tblLook w:val="0000" w:firstRow="0" w:lastRow="0" w:firstColumn="0" w:lastColumn="0" w:noHBand="0" w:noVBand="0"/>
      </w:tblPr>
      <w:tblGrid>
        <w:gridCol w:w="10065"/>
      </w:tblGrid>
      <w:tr w:rsidR="003224CE" w:rsidRPr="00D51BFC" w:rsidTr="003224CE">
        <w:tc>
          <w:tcPr>
            <w:tcW w:w="10065" w:type="dxa"/>
            <w:tcBorders>
              <w:top w:val="single" w:sz="4" w:space="0" w:color="000000"/>
              <w:left w:val="single" w:sz="4" w:space="0" w:color="000000"/>
              <w:bottom w:val="single" w:sz="4" w:space="0" w:color="000000"/>
              <w:right w:val="single" w:sz="4" w:space="0" w:color="000000"/>
            </w:tcBorders>
            <w:shd w:val="clear" w:color="auto" w:fill="auto"/>
          </w:tcPr>
          <w:p w:rsidR="003224CE" w:rsidRPr="00D51BFC" w:rsidRDefault="003224CE" w:rsidP="00D51BFC">
            <w:pPr>
              <w:tabs>
                <w:tab w:val="left" w:pos="-5103"/>
              </w:tabs>
              <w:suppressAutoHyphens/>
              <w:spacing w:after="0" w:line="240" w:lineRule="auto"/>
              <w:jc w:val="center"/>
              <w:rPr>
                <w:rFonts w:ascii="Times New Roman" w:eastAsia="Times New Roman" w:hAnsi="Times New Roman" w:cs="Times New Roman"/>
                <w:lang w:eastAsia="ar-SA"/>
              </w:rPr>
            </w:pPr>
            <w:r w:rsidRPr="00D51BFC">
              <w:rPr>
                <w:rFonts w:ascii="Times New Roman" w:eastAsia="Times New Roman" w:hAnsi="Times New Roman" w:cs="Times New Roman"/>
                <w:b/>
                <w:bCs/>
                <w:color w:val="000000"/>
                <w:lang w:eastAsia="ar-SA"/>
              </w:rPr>
              <w:t>Наименование и описание объекта закупки</w:t>
            </w:r>
          </w:p>
        </w:tc>
      </w:tr>
      <w:tr w:rsidR="005D19F7" w:rsidRPr="00D51BFC" w:rsidTr="003224CE">
        <w:tc>
          <w:tcPr>
            <w:tcW w:w="10065" w:type="dxa"/>
            <w:tcBorders>
              <w:top w:val="single" w:sz="4" w:space="0" w:color="000000"/>
              <w:left w:val="single" w:sz="4" w:space="0" w:color="000000"/>
              <w:bottom w:val="single" w:sz="4" w:space="0" w:color="000000"/>
              <w:right w:val="single" w:sz="4" w:space="0" w:color="000000"/>
            </w:tcBorders>
            <w:shd w:val="clear" w:color="auto" w:fill="auto"/>
          </w:tcPr>
          <w:p w:rsidR="005D19F7" w:rsidRPr="008263AC" w:rsidRDefault="00E8659B" w:rsidP="00F33682">
            <w:pPr>
              <w:spacing w:after="0" w:line="240" w:lineRule="auto"/>
              <w:jc w:val="center"/>
              <w:rPr>
                <w:rFonts w:ascii="Times New Roman" w:eastAsia="Times New Roman" w:hAnsi="Times New Roman" w:cs="Times New Roman"/>
                <w:b/>
                <w:lang w:eastAsia="ar-SA"/>
              </w:rPr>
            </w:pPr>
            <w:r w:rsidRPr="00E8659B">
              <w:rPr>
                <w:rFonts w:ascii="Times New Roman" w:eastAsia="Times New Roman" w:hAnsi="Times New Roman" w:cs="Times New Roman"/>
                <w:b/>
                <w:kern w:val="1"/>
                <w:lang w:eastAsia="ar-SA"/>
              </w:rPr>
              <w:t>на выполнение услуг по обслуживанию АРМ лаборанта с очисткой базы архива исследований  маммографа рентгеновского Маммо-</w:t>
            </w:r>
            <w:r w:rsidR="00913F0F">
              <w:rPr>
                <w:rFonts w:ascii="Times New Roman" w:eastAsia="Times New Roman" w:hAnsi="Times New Roman" w:cs="Times New Roman"/>
                <w:b/>
                <w:kern w:val="1"/>
                <w:lang w:eastAsia="ar-SA"/>
              </w:rPr>
              <w:t>0</w:t>
            </w:r>
            <w:r w:rsidRPr="00E8659B">
              <w:rPr>
                <w:rFonts w:ascii="Times New Roman" w:eastAsia="Times New Roman" w:hAnsi="Times New Roman" w:cs="Times New Roman"/>
                <w:b/>
                <w:kern w:val="1"/>
                <w:lang w:eastAsia="ar-SA"/>
              </w:rPr>
              <w:t>4МТ-Плюс-00.3 зав. № LMTP 240050, 2024 г.в.</w:t>
            </w:r>
          </w:p>
        </w:tc>
      </w:tr>
      <w:tr w:rsidR="003224CE" w:rsidRPr="00D51BFC" w:rsidTr="003224CE">
        <w:tc>
          <w:tcPr>
            <w:tcW w:w="10065" w:type="dxa"/>
            <w:tcBorders>
              <w:top w:val="single" w:sz="4" w:space="0" w:color="000000"/>
              <w:left w:val="single" w:sz="4" w:space="0" w:color="000000"/>
              <w:bottom w:val="single" w:sz="4" w:space="0" w:color="000000"/>
              <w:right w:val="single" w:sz="4" w:space="0" w:color="000000"/>
            </w:tcBorders>
            <w:shd w:val="clear" w:color="auto" w:fill="auto"/>
          </w:tcPr>
          <w:p w:rsidR="003224CE" w:rsidRPr="00D51BFC" w:rsidRDefault="003224CE" w:rsidP="00D51BFC">
            <w:pPr>
              <w:suppressAutoHyphens/>
              <w:autoSpaceDE w:val="0"/>
              <w:spacing w:after="0" w:line="240" w:lineRule="auto"/>
              <w:ind w:firstLine="540"/>
              <w:jc w:val="center"/>
              <w:rPr>
                <w:rFonts w:ascii="Times New Roman" w:eastAsia="Times New Roman" w:hAnsi="Times New Roman" w:cs="Times New Roman"/>
                <w:lang w:eastAsia="ar-SA"/>
              </w:rPr>
            </w:pPr>
            <w:r w:rsidRPr="00D51BFC">
              <w:rPr>
                <w:rFonts w:ascii="Times New Roman" w:eastAsia="Times New Roman" w:hAnsi="Times New Roman" w:cs="Times New Roman"/>
                <w:b/>
                <w:bCs/>
                <w:lang w:eastAsia="ar-SA"/>
              </w:rPr>
              <w:t>Информация о количестве и месте доставки товара, являющегося предметом контракта или месте выполнения работы, или оказания услуги, являющихся предметом контракта, а также сроки поставки товара или завершения работы. Условия контракта</w:t>
            </w:r>
          </w:p>
        </w:tc>
      </w:tr>
      <w:tr w:rsidR="005D19F7" w:rsidRPr="00D51BFC" w:rsidTr="003224CE">
        <w:tc>
          <w:tcPr>
            <w:tcW w:w="10065" w:type="dxa"/>
            <w:tcBorders>
              <w:top w:val="single" w:sz="4" w:space="0" w:color="000000"/>
              <w:left w:val="single" w:sz="4" w:space="0" w:color="000000"/>
              <w:bottom w:val="single" w:sz="4" w:space="0" w:color="000000"/>
              <w:right w:val="single" w:sz="4" w:space="0" w:color="000000"/>
            </w:tcBorders>
            <w:shd w:val="clear" w:color="auto" w:fill="auto"/>
          </w:tcPr>
          <w:p w:rsidR="00443EAB" w:rsidRDefault="005D19F7" w:rsidP="00D51BFC">
            <w:pPr>
              <w:widowControl w:val="0"/>
              <w:suppressAutoHyphens/>
              <w:autoSpaceDE w:val="0"/>
              <w:spacing w:after="0" w:line="240" w:lineRule="auto"/>
              <w:jc w:val="both"/>
              <w:rPr>
                <w:rFonts w:ascii="Times New Roman" w:hAnsi="Times New Roman" w:cs="Times New Roman"/>
                <w:lang w:eastAsia="ar-SA"/>
              </w:rPr>
            </w:pPr>
            <w:r w:rsidRPr="00D51BFC">
              <w:rPr>
                <w:rFonts w:ascii="Times New Roman" w:hAnsi="Times New Roman" w:cs="Times New Roman"/>
                <w:b/>
                <w:lang w:eastAsia="ar-SA"/>
              </w:rPr>
              <w:t>1. Место выполнения работ:</w:t>
            </w:r>
            <w:r w:rsidRPr="00D51BFC">
              <w:rPr>
                <w:rFonts w:ascii="Times New Roman" w:hAnsi="Times New Roman" w:cs="Times New Roman"/>
                <w:lang w:eastAsia="ar-SA"/>
              </w:rPr>
              <w:t xml:space="preserve"> Местом выполнения работ</w:t>
            </w:r>
            <w:r w:rsidR="004B7714">
              <w:rPr>
                <w:rFonts w:ascii="Times New Roman" w:hAnsi="Times New Roman" w:cs="Times New Roman"/>
                <w:lang w:eastAsia="ar-SA"/>
              </w:rPr>
              <w:t>:</w:t>
            </w:r>
            <w:r w:rsidR="004B7714" w:rsidRPr="004B7714">
              <w:rPr>
                <w:rFonts w:ascii="Times New Roman" w:hAnsi="Times New Roman" w:cs="Times New Roman"/>
                <w:lang w:eastAsia="ar-SA"/>
              </w:rPr>
              <w:t xml:space="preserve"> Мурманская область, г. Снежногорск, ул. Валентина Бирюкова, д. 10</w:t>
            </w:r>
            <w:r w:rsidR="004B7714" w:rsidRPr="004B7714">
              <w:rPr>
                <w:rFonts w:ascii="Times New Roman" w:hAnsi="Times New Roman" w:cs="Times New Roman"/>
                <w:lang w:eastAsia="ar-SA"/>
              </w:rPr>
              <w:tab/>
            </w:r>
            <w:r w:rsidR="004B7714" w:rsidRPr="004B7714">
              <w:rPr>
                <w:rFonts w:ascii="Times New Roman" w:hAnsi="Times New Roman" w:cs="Times New Roman"/>
                <w:lang w:eastAsia="ar-SA"/>
              </w:rPr>
              <w:tab/>
            </w:r>
            <w:r w:rsidR="004B7714" w:rsidRPr="004B7714">
              <w:rPr>
                <w:rFonts w:ascii="Times New Roman" w:hAnsi="Times New Roman" w:cs="Times New Roman"/>
                <w:lang w:eastAsia="ar-SA"/>
              </w:rPr>
              <w:tab/>
            </w:r>
            <w:r w:rsidR="004B7714" w:rsidRPr="004B7714">
              <w:rPr>
                <w:rFonts w:ascii="Times New Roman" w:hAnsi="Times New Roman" w:cs="Times New Roman"/>
                <w:lang w:eastAsia="ar-SA"/>
              </w:rPr>
              <w:tab/>
            </w:r>
            <w:r w:rsidR="004B7714" w:rsidRPr="004B7714">
              <w:rPr>
                <w:rFonts w:ascii="Times New Roman" w:hAnsi="Times New Roman" w:cs="Times New Roman"/>
                <w:lang w:eastAsia="ar-SA"/>
              </w:rPr>
              <w:tab/>
            </w:r>
          </w:p>
          <w:p w:rsidR="007D7F4A" w:rsidRPr="00D51BFC" w:rsidRDefault="005D19F7" w:rsidP="004B7714">
            <w:pPr>
              <w:widowControl w:val="0"/>
              <w:suppressAutoHyphens/>
              <w:autoSpaceDE w:val="0"/>
              <w:spacing w:after="0" w:line="240" w:lineRule="auto"/>
              <w:jc w:val="both"/>
              <w:rPr>
                <w:rFonts w:ascii="Times New Roman" w:eastAsia="Times New Roman" w:hAnsi="Times New Roman" w:cs="Times New Roman"/>
                <w:i/>
                <w:lang w:eastAsia="ar-SA"/>
              </w:rPr>
            </w:pPr>
            <w:r w:rsidRPr="00D51BFC">
              <w:rPr>
                <w:rFonts w:ascii="Times New Roman" w:eastAsia="Times New Roman" w:hAnsi="Times New Roman" w:cs="Times New Roman"/>
                <w:b/>
                <w:lang w:eastAsia="ar-SA"/>
              </w:rPr>
              <w:t>2. Сроки выполнения работ</w:t>
            </w:r>
            <w:r w:rsidR="007D7F4A" w:rsidRPr="00D51BFC">
              <w:rPr>
                <w:rFonts w:ascii="Times New Roman" w:eastAsia="Times New Roman" w:hAnsi="Times New Roman" w:cs="Times New Roman"/>
                <w:b/>
                <w:lang w:eastAsia="ar-SA"/>
              </w:rPr>
              <w:t>:</w:t>
            </w:r>
            <w:r w:rsidR="007D7F4A" w:rsidRPr="00D51BFC">
              <w:rPr>
                <w:rFonts w:ascii="Times New Roman" w:eastAsia="Times New Roman" w:hAnsi="Times New Roman" w:cs="Times New Roman"/>
              </w:rPr>
              <w:t xml:space="preserve"> с даты заключения </w:t>
            </w:r>
            <w:r w:rsidR="004B7714">
              <w:rPr>
                <w:rFonts w:ascii="Times New Roman" w:eastAsia="Times New Roman" w:hAnsi="Times New Roman" w:cs="Times New Roman"/>
              </w:rPr>
              <w:t>в течение 5 рабочих дней</w:t>
            </w:r>
          </w:p>
          <w:p w:rsidR="005D19F7" w:rsidRPr="00E8659B" w:rsidRDefault="005D19F7" w:rsidP="00D51BFC">
            <w:pPr>
              <w:widowControl w:val="0"/>
              <w:suppressAutoHyphens/>
              <w:autoSpaceDE w:val="0"/>
              <w:spacing w:after="0" w:line="240" w:lineRule="auto"/>
              <w:jc w:val="both"/>
              <w:rPr>
                <w:rFonts w:ascii="Times New Roman" w:eastAsia="Times New Roman" w:hAnsi="Times New Roman" w:cs="Times New Roman"/>
                <w:b/>
                <w:lang w:eastAsia="ar-SA"/>
              </w:rPr>
            </w:pPr>
            <w:r w:rsidRPr="00D51BFC">
              <w:rPr>
                <w:rFonts w:ascii="Times New Roman" w:eastAsia="Times New Roman" w:hAnsi="Times New Roman" w:cs="Times New Roman"/>
                <w:b/>
                <w:lang w:eastAsia="ar-SA"/>
              </w:rPr>
              <w:t>3. Условия контракта:</w:t>
            </w:r>
            <w:r w:rsidRPr="00D51BFC">
              <w:rPr>
                <w:rFonts w:ascii="Times New Roman" w:eastAsia="Times New Roman" w:hAnsi="Times New Roman" w:cs="Times New Roman"/>
                <w:lang w:eastAsia="ar-SA"/>
              </w:rPr>
              <w:t xml:space="preserve"> Установлены заказчиком в </w:t>
            </w:r>
            <w:r w:rsidRPr="0003483E">
              <w:rPr>
                <w:rFonts w:ascii="Times New Roman" w:eastAsia="Times New Roman" w:hAnsi="Times New Roman" w:cs="Times New Roman"/>
                <w:bCs/>
                <w:iCs/>
                <w:lang w:eastAsia="ar-SA"/>
              </w:rPr>
              <w:t>техническом задании</w:t>
            </w:r>
            <w:r w:rsidRPr="00D51BFC">
              <w:rPr>
                <w:rFonts w:ascii="Times New Roman" w:eastAsia="Times New Roman" w:hAnsi="Times New Roman" w:cs="Times New Roman"/>
                <w:lang w:eastAsia="ar-SA"/>
              </w:rPr>
              <w:t xml:space="preserve"> документации об аукционе и </w:t>
            </w:r>
            <w:r w:rsidRPr="0003483E">
              <w:rPr>
                <w:rFonts w:ascii="Times New Roman" w:eastAsia="Times New Roman" w:hAnsi="Times New Roman" w:cs="Times New Roman"/>
                <w:lang w:eastAsia="ar-SA"/>
              </w:rPr>
              <w:t>проекте контракта</w:t>
            </w:r>
            <w:r w:rsidRPr="00E26DF7">
              <w:rPr>
                <w:rFonts w:ascii="Times New Roman" w:eastAsia="Times New Roman" w:hAnsi="Times New Roman" w:cs="Times New Roman"/>
                <w:i/>
                <w:lang w:eastAsia="ar-SA"/>
              </w:rPr>
              <w:t>.</w:t>
            </w:r>
          </w:p>
          <w:p w:rsidR="005D19F7" w:rsidRPr="00D51BFC" w:rsidRDefault="005D19F7" w:rsidP="00D51BFC">
            <w:pPr>
              <w:suppressAutoHyphens/>
              <w:autoSpaceDE w:val="0"/>
              <w:spacing w:after="0" w:line="240" w:lineRule="auto"/>
              <w:jc w:val="both"/>
              <w:rPr>
                <w:rFonts w:ascii="Times New Roman" w:eastAsia="Times New Roman" w:hAnsi="Times New Roman" w:cs="Times New Roman"/>
                <w:lang w:eastAsia="ar-SA"/>
              </w:rPr>
            </w:pPr>
            <w:r w:rsidRPr="00D51BFC">
              <w:rPr>
                <w:rFonts w:ascii="Times New Roman" w:eastAsia="Times New Roman" w:hAnsi="Times New Roman" w:cs="Times New Roman"/>
                <w:b/>
                <w:lang w:eastAsia="ar-SA"/>
              </w:rPr>
              <w:t>4. Информация о количестве выполняемых работ:</w:t>
            </w:r>
            <w:r w:rsidRPr="00D51BFC">
              <w:rPr>
                <w:rFonts w:ascii="Times New Roman" w:eastAsia="Times New Roman" w:hAnsi="Times New Roman" w:cs="Times New Roman"/>
                <w:lang w:eastAsia="ar-SA"/>
              </w:rPr>
              <w:t xml:space="preserve"> </w:t>
            </w:r>
            <w:r w:rsidRPr="0003483E">
              <w:rPr>
                <w:rFonts w:ascii="Times New Roman" w:eastAsia="Times New Roman" w:hAnsi="Times New Roman" w:cs="Times New Roman"/>
                <w:lang w:eastAsia="ar-SA"/>
              </w:rPr>
              <w:t xml:space="preserve">установлена заказчиком в </w:t>
            </w:r>
            <w:r w:rsidRPr="0003483E">
              <w:rPr>
                <w:rFonts w:ascii="Times New Roman" w:eastAsia="Times New Roman" w:hAnsi="Times New Roman" w:cs="Times New Roman"/>
                <w:bCs/>
                <w:iCs/>
                <w:lang w:eastAsia="ar-SA"/>
              </w:rPr>
              <w:t>техническом задании</w:t>
            </w:r>
            <w:r w:rsidRPr="0003483E">
              <w:rPr>
                <w:rFonts w:ascii="Times New Roman" w:eastAsia="Times New Roman" w:hAnsi="Times New Roman" w:cs="Times New Roman"/>
                <w:lang w:eastAsia="ar-SA"/>
              </w:rPr>
              <w:t xml:space="preserve"> документации об аукционе и в расчете начальной (максимальной) цены Контракта, являющемся приложением к </w:t>
            </w:r>
            <w:r w:rsidRPr="0003483E">
              <w:rPr>
                <w:rFonts w:ascii="Times New Roman" w:eastAsia="Times New Roman" w:hAnsi="Times New Roman" w:cs="Times New Roman"/>
                <w:bCs/>
                <w:iCs/>
                <w:lang w:eastAsia="ar-SA"/>
              </w:rPr>
              <w:t>техническому заданию</w:t>
            </w:r>
            <w:r w:rsidRPr="0003483E">
              <w:rPr>
                <w:rFonts w:ascii="Times New Roman" w:eastAsia="Times New Roman" w:hAnsi="Times New Roman" w:cs="Times New Roman"/>
                <w:lang w:eastAsia="ar-SA"/>
              </w:rPr>
              <w:t xml:space="preserve"> документации об аукционе</w:t>
            </w:r>
            <w:r w:rsidRPr="00D51BFC">
              <w:rPr>
                <w:rFonts w:ascii="Times New Roman" w:eastAsia="Times New Roman" w:hAnsi="Times New Roman" w:cs="Times New Roman"/>
                <w:lang w:eastAsia="ar-SA"/>
              </w:rPr>
              <w:t>.</w:t>
            </w:r>
          </w:p>
        </w:tc>
      </w:tr>
      <w:tr w:rsidR="003224CE" w:rsidRPr="00D51BFC" w:rsidTr="003224CE">
        <w:tc>
          <w:tcPr>
            <w:tcW w:w="10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24CE" w:rsidRPr="00D51BFC" w:rsidRDefault="003224CE" w:rsidP="00D51BFC">
            <w:pPr>
              <w:tabs>
                <w:tab w:val="left" w:pos="567"/>
                <w:tab w:val="left" w:pos="1134"/>
              </w:tabs>
              <w:suppressAutoHyphens/>
              <w:spacing w:after="0" w:line="240" w:lineRule="auto"/>
              <w:ind w:left="32"/>
              <w:jc w:val="center"/>
              <w:rPr>
                <w:rFonts w:ascii="Times New Roman" w:eastAsia="Times New Roman" w:hAnsi="Times New Roman" w:cs="Times New Roman"/>
                <w:lang w:eastAsia="ar-SA"/>
              </w:rPr>
            </w:pPr>
            <w:r w:rsidRPr="00D51BFC">
              <w:rPr>
                <w:rFonts w:ascii="Times New Roman" w:eastAsia="Times New Roman" w:hAnsi="Times New Roman" w:cs="Times New Roman"/>
                <w:b/>
                <w:bCs/>
                <w:lang w:eastAsia="ar-SA"/>
              </w:rPr>
              <w:t>Требования к участникам закупки</w:t>
            </w:r>
          </w:p>
        </w:tc>
      </w:tr>
      <w:tr w:rsidR="003224CE" w:rsidRPr="00D51BFC" w:rsidTr="003224CE">
        <w:tc>
          <w:tcPr>
            <w:tcW w:w="10065" w:type="dxa"/>
            <w:tcBorders>
              <w:top w:val="single" w:sz="4" w:space="0" w:color="000000"/>
              <w:left w:val="single" w:sz="4" w:space="0" w:color="000000"/>
              <w:bottom w:val="single" w:sz="4" w:space="0" w:color="000000"/>
              <w:right w:val="single" w:sz="4" w:space="0" w:color="000000"/>
            </w:tcBorders>
            <w:shd w:val="clear" w:color="auto" w:fill="auto"/>
          </w:tcPr>
          <w:p w:rsidR="003224CE" w:rsidRPr="00D51BFC" w:rsidRDefault="003224CE" w:rsidP="00E26DF7">
            <w:pPr>
              <w:suppressAutoHyphens/>
              <w:spacing w:after="0" w:line="240" w:lineRule="auto"/>
              <w:jc w:val="both"/>
              <w:rPr>
                <w:rFonts w:ascii="Times New Roman" w:eastAsia="Times New Roman" w:hAnsi="Times New Roman" w:cs="Times New Roman"/>
                <w:lang w:eastAsia="ar-SA"/>
              </w:rPr>
            </w:pPr>
            <w:r w:rsidRPr="00D51BFC">
              <w:rPr>
                <w:rFonts w:ascii="Times New Roman" w:eastAsia="Times New Roman" w:hAnsi="Times New Roman" w:cs="Times New Roman"/>
                <w:lang w:eastAsia="ar-SA"/>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(пункт 1 часть 1 статья 31 Закона)</w:t>
            </w:r>
          </w:p>
        </w:tc>
      </w:tr>
      <w:tr w:rsidR="005D19F7" w:rsidRPr="00D51BFC" w:rsidTr="003224CE">
        <w:tc>
          <w:tcPr>
            <w:tcW w:w="10065" w:type="dxa"/>
            <w:tcBorders>
              <w:top w:val="single" w:sz="4" w:space="0" w:color="000000"/>
              <w:left w:val="single" w:sz="4" w:space="0" w:color="000000"/>
              <w:bottom w:val="single" w:sz="4" w:space="0" w:color="000000"/>
              <w:right w:val="single" w:sz="4" w:space="0" w:color="000000"/>
            </w:tcBorders>
            <w:shd w:val="clear" w:color="auto" w:fill="auto"/>
          </w:tcPr>
          <w:p w:rsidR="0032201B" w:rsidRPr="00D51BFC" w:rsidRDefault="0032201B" w:rsidP="00D51BFC">
            <w:pPr>
              <w:spacing w:after="0" w:line="240" w:lineRule="auto"/>
              <w:ind w:right="40"/>
              <w:jc w:val="both"/>
              <w:rPr>
                <w:rFonts w:ascii="Times New Roman" w:eastAsia="Times New Roman" w:hAnsi="Times New Roman" w:cs="Times New Roman"/>
              </w:rPr>
            </w:pPr>
            <w:r w:rsidRPr="00D51BFC">
              <w:rPr>
                <w:rFonts w:ascii="Times New Roman" w:hAnsi="Times New Roman" w:cs="Times New Roman"/>
                <w:lang w:eastAsia="ar-SA"/>
              </w:rPr>
              <w:t>1.</w:t>
            </w:r>
            <w:r w:rsidR="00E26DF7">
              <w:rPr>
                <w:rFonts w:ascii="Times New Roman" w:hAnsi="Times New Roman" w:cs="Times New Roman"/>
                <w:lang w:eastAsia="ar-SA"/>
              </w:rPr>
              <w:t xml:space="preserve"> </w:t>
            </w:r>
            <w:r w:rsidRPr="00D51BFC">
              <w:rPr>
                <w:rFonts w:ascii="Times New Roman" w:eastAsia="Times New Roman" w:hAnsi="Times New Roman" w:cs="Times New Roman"/>
              </w:rPr>
              <w:t>Наличие действующей лицензии на осуществление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32201B" w:rsidRPr="00D51BFC" w:rsidRDefault="0032201B" w:rsidP="00D51BFC">
            <w:pPr>
              <w:suppressAutoHyphens/>
              <w:spacing w:after="0" w:line="240" w:lineRule="auto"/>
              <w:jc w:val="both"/>
              <w:rPr>
                <w:rFonts w:ascii="Times New Roman" w:hAnsi="Times New Roman" w:cs="Times New Roman"/>
                <w:color w:val="000000"/>
                <w:lang w:eastAsia="ar-SA"/>
              </w:rPr>
            </w:pPr>
            <w:r w:rsidRPr="00D51BFC">
              <w:rPr>
                <w:rFonts w:ascii="Times New Roman" w:hAnsi="Times New Roman" w:cs="Times New Roman"/>
                <w:color w:val="000000"/>
                <w:lang w:eastAsia="ar-SA"/>
              </w:rPr>
              <w:t>Указанная лицензия должна предоставлять Исполнителю право на:</w:t>
            </w:r>
          </w:p>
          <w:p w:rsidR="0032201B" w:rsidRPr="00D51BFC" w:rsidRDefault="0032201B" w:rsidP="00D51BFC">
            <w:pPr>
              <w:suppressAutoHyphens/>
              <w:spacing w:after="0" w:line="240" w:lineRule="auto"/>
              <w:jc w:val="both"/>
              <w:rPr>
                <w:rFonts w:ascii="Times New Roman" w:hAnsi="Times New Roman" w:cs="Times New Roman"/>
                <w:color w:val="000000"/>
                <w:lang w:eastAsia="ar-SA"/>
              </w:rPr>
            </w:pPr>
            <w:r w:rsidRPr="00D51BFC">
              <w:rPr>
                <w:rFonts w:ascii="Times New Roman" w:hAnsi="Times New Roman" w:cs="Times New Roman"/>
                <w:color w:val="000000"/>
                <w:lang w:eastAsia="ar-SA"/>
              </w:rPr>
              <w:t>- контроль технического состояния медицинской техники;</w:t>
            </w:r>
          </w:p>
          <w:p w:rsidR="0032201B" w:rsidRPr="00D51BFC" w:rsidRDefault="0032201B" w:rsidP="00D51BFC">
            <w:pPr>
              <w:suppressAutoHyphens/>
              <w:spacing w:after="0" w:line="240" w:lineRule="auto"/>
              <w:jc w:val="both"/>
              <w:rPr>
                <w:rFonts w:ascii="Times New Roman" w:hAnsi="Times New Roman" w:cs="Times New Roman"/>
                <w:color w:val="000000"/>
                <w:lang w:eastAsia="ar-SA"/>
              </w:rPr>
            </w:pPr>
            <w:r w:rsidRPr="00D51BFC">
              <w:rPr>
                <w:rFonts w:ascii="Times New Roman" w:hAnsi="Times New Roman" w:cs="Times New Roman"/>
                <w:color w:val="000000"/>
                <w:lang w:eastAsia="ar-SA"/>
              </w:rPr>
              <w:t xml:space="preserve"> - периодическое и текущее техническое обслуживание медицинской техники.</w:t>
            </w:r>
          </w:p>
          <w:p w:rsidR="005D19F7" w:rsidRPr="00D51BFC" w:rsidRDefault="0032201B" w:rsidP="00D51BFC">
            <w:pPr>
              <w:suppressAutoHyphens/>
              <w:spacing w:after="0" w:line="240" w:lineRule="auto"/>
              <w:jc w:val="both"/>
              <w:rPr>
                <w:rFonts w:ascii="Times New Roman" w:hAnsi="Times New Roman" w:cs="Times New Roman"/>
                <w:color w:val="000000"/>
                <w:lang w:eastAsia="ar-SA"/>
              </w:rPr>
            </w:pPr>
            <w:r w:rsidRPr="00D51BFC">
              <w:rPr>
                <w:rFonts w:ascii="Times New Roman" w:hAnsi="Times New Roman" w:cs="Times New Roman"/>
                <w:color w:val="000000"/>
                <w:lang w:eastAsia="ar-SA"/>
              </w:rPr>
              <w:t>- ремонт медицинской техники.</w:t>
            </w:r>
          </w:p>
          <w:p w:rsidR="0032201B" w:rsidRPr="00D51BFC" w:rsidRDefault="0032201B" w:rsidP="00D51BFC">
            <w:pPr>
              <w:suppressAutoHyphens/>
              <w:spacing w:after="0" w:line="240" w:lineRule="auto"/>
              <w:jc w:val="both"/>
              <w:rPr>
                <w:rFonts w:ascii="Times New Roman" w:hAnsi="Times New Roman" w:cs="Times New Roman"/>
                <w:color w:val="000000"/>
                <w:lang w:eastAsia="ar-SA"/>
              </w:rPr>
            </w:pPr>
            <w:r w:rsidRPr="00D51BFC">
              <w:rPr>
                <w:rFonts w:ascii="Times New Roman" w:hAnsi="Times New Roman" w:cs="Times New Roman"/>
                <w:color w:val="000000"/>
                <w:lang w:eastAsia="ar-SA"/>
              </w:rPr>
              <w:t>2.Наличие действующей лицензии на осуществление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32201B" w:rsidRPr="00D51BFC" w:rsidRDefault="0032201B" w:rsidP="00D51BFC">
            <w:pPr>
              <w:suppressAutoHyphens/>
              <w:spacing w:after="0" w:line="240" w:lineRule="auto"/>
              <w:jc w:val="both"/>
              <w:rPr>
                <w:rFonts w:ascii="Times New Roman" w:hAnsi="Times New Roman" w:cs="Times New Roman"/>
                <w:color w:val="000000"/>
                <w:lang w:eastAsia="ar-SA"/>
              </w:rPr>
            </w:pPr>
            <w:r w:rsidRPr="00D51BFC">
              <w:rPr>
                <w:rFonts w:ascii="Times New Roman" w:hAnsi="Times New Roman" w:cs="Times New Roman"/>
                <w:color w:val="000000"/>
                <w:lang w:eastAsia="ar-SA"/>
              </w:rPr>
              <w:t>Указанная лицензия должна предоставлять Исполнителю право на:</w:t>
            </w:r>
          </w:p>
          <w:p w:rsidR="0032201B" w:rsidRPr="00D51BFC" w:rsidRDefault="0032201B" w:rsidP="00D51BFC">
            <w:pPr>
              <w:suppressAutoHyphens/>
              <w:spacing w:after="0" w:line="240" w:lineRule="auto"/>
              <w:jc w:val="both"/>
              <w:rPr>
                <w:rFonts w:ascii="Times New Roman" w:hAnsi="Times New Roman" w:cs="Times New Roman"/>
                <w:color w:val="000000"/>
                <w:lang w:eastAsia="ar-SA"/>
              </w:rPr>
            </w:pPr>
            <w:r w:rsidRPr="00D51BFC">
              <w:rPr>
                <w:rFonts w:ascii="Times New Roman" w:hAnsi="Times New Roman" w:cs="Times New Roman"/>
                <w:color w:val="000000"/>
                <w:lang w:eastAsia="ar-SA"/>
              </w:rPr>
              <w:t xml:space="preserve">- </w:t>
            </w:r>
            <w:r w:rsidR="00520DFE">
              <w:rPr>
                <w:rFonts w:ascii="Times New Roman" w:hAnsi="Times New Roman" w:cs="Times New Roman"/>
                <w:color w:val="000000"/>
                <w:lang w:eastAsia="ar-SA"/>
              </w:rPr>
              <w:t>хранение</w:t>
            </w:r>
            <w:r w:rsidRPr="00D51BFC">
              <w:rPr>
                <w:rFonts w:ascii="Times New Roman" w:hAnsi="Times New Roman" w:cs="Times New Roman"/>
                <w:color w:val="000000"/>
                <w:lang w:eastAsia="ar-SA"/>
              </w:rPr>
              <w:t xml:space="preserve"> источников ионизирующего излучения (генерирующих);</w:t>
            </w:r>
          </w:p>
          <w:p w:rsidR="0032201B" w:rsidRPr="00D51BFC" w:rsidRDefault="0032201B" w:rsidP="00D51BFC">
            <w:pPr>
              <w:suppressAutoHyphens/>
              <w:spacing w:after="0" w:line="240" w:lineRule="auto"/>
              <w:jc w:val="both"/>
              <w:rPr>
                <w:rFonts w:ascii="Times New Roman" w:hAnsi="Times New Roman" w:cs="Times New Roman"/>
                <w:color w:val="000000"/>
                <w:lang w:eastAsia="ar-SA"/>
              </w:rPr>
            </w:pPr>
            <w:r w:rsidRPr="00D51BFC">
              <w:rPr>
                <w:rFonts w:ascii="Times New Roman" w:hAnsi="Times New Roman" w:cs="Times New Roman"/>
                <w:color w:val="000000"/>
                <w:lang w:eastAsia="ar-SA"/>
              </w:rPr>
              <w:t>- техническое обслуживание источников ионизирующего излучения (генерирующих);</w:t>
            </w:r>
          </w:p>
        </w:tc>
      </w:tr>
    </w:tbl>
    <w:p w:rsidR="005D19F7" w:rsidRPr="005D19F7" w:rsidRDefault="005D19F7" w:rsidP="005D19F7">
      <w:pPr>
        <w:pageBreakBefore/>
        <w:widowControl w:val="0"/>
        <w:suppressLineNumbers/>
        <w:tabs>
          <w:tab w:val="center" w:pos="4819"/>
        </w:tabs>
        <w:suppressAutoHyphens/>
        <w:autoSpaceDE w:val="0"/>
        <w:spacing w:after="0" w:line="240" w:lineRule="auto"/>
        <w:rPr>
          <w:rFonts w:ascii="Times New Roman" w:eastAsia="Times New Roman" w:hAnsi="Times New Roman" w:cs="Times New Roman"/>
          <w:lang w:eastAsia="ar-SA"/>
        </w:rPr>
        <w:sectPr w:rsidR="005D19F7" w:rsidRPr="005D19F7" w:rsidSect="00B052FF">
          <w:footerReference w:type="even" r:id="rId9"/>
          <w:footerReference w:type="default" r:id="rId10"/>
          <w:pgSz w:w="11906" w:h="16838"/>
          <w:pgMar w:top="-677" w:right="991" w:bottom="776" w:left="1134" w:header="726" w:footer="267" w:gutter="0"/>
          <w:cols w:space="720"/>
          <w:docGrid w:linePitch="600" w:charSpace="32768"/>
        </w:sectPr>
      </w:pPr>
    </w:p>
    <w:p w:rsidR="005D19F7" w:rsidRPr="00D51BFC" w:rsidRDefault="005D19F7" w:rsidP="003F22E5">
      <w:pPr>
        <w:pageBreakBefore/>
        <w:widowControl w:val="0"/>
        <w:suppressLineNumbers/>
        <w:suppressAutoHyphens/>
        <w:autoSpaceDE w:val="0"/>
        <w:spacing w:after="0" w:line="240" w:lineRule="auto"/>
        <w:jc w:val="center"/>
        <w:rPr>
          <w:rFonts w:ascii="Times New Roman" w:eastAsia="Times New Roman" w:hAnsi="Times New Roman" w:cs="Times New Roman"/>
          <w:b/>
          <w:bCs/>
          <w:lang w:eastAsia="ar-SA"/>
        </w:rPr>
      </w:pPr>
      <w:r w:rsidRPr="00D51BFC">
        <w:rPr>
          <w:rFonts w:ascii="Times New Roman" w:eastAsia="Times New Roman" w:hAnsi="Times New Roman" w:cs="Times New Roman"/>
          <w:b/>
          <w:bCs/>
          <w:caps/>
          <w:lang w:eastAsia="ar-SA"/>
        </w:rPr>
        <w:lastRenderedPageBreak/>
        <w:t>Часть</w:t>
      </w:r>
      <w:r w:rsidRPr="00D51BFC">
        <w:rPr>
          <w:rFonts w:ascii="Times New Roman" w:eastAsia="Times New Roman" w:hAnsi="Times New Roman" w:cs="Times New Roman"/>
          <w:b/>
          <w:bCs/>
          <w:lang w:eastAsia="ar-SA"/>
        </w:rPr>
        <w:t xml:space="preserve"> II</w:t>
      </w:r>
      <w:r w:rsidRPr="00D51BFC">
        <w:rPr>
          <w:rFonts w:ascii="Times New Roman" w:eastAsia="Times New Roman" w:hAnsi="Times New Roman" w:cs="Times New Roman"/>
          <w:b/>
          <w:bCs/>
          <w:lang w:val="en-US" w:eastAsia="ar-SA"/>
        </w:rPr>
        <w:t>I</w:t>
      </w:r>
      <w:r w:rsidRPr="00D51BFC">
        <w:rPr>
          <w:rFonts w:ascii="Times New Roman" w:eastAsia="Times New Roman" w:hAnsi="Times New Roman" w:cs="Times New Roman"/>
          <w:b/>
          <w:bCs/>
          <w:lang w:eastAsia="ar-SA"/>
        </w:rPr>
        <w:t>. ТЕХНИЧЕСКОЕ ЗАДАНИЕ</w:t>
      </w:r>
    </w:p>
    <w:p w:rsidR="00E844F8" w:rsidRDefault="00E844F8" w:rsidP="003F22E5">
      <w:pPr>
        <w:pStyle w:val="affd"/>
        <w:widowControl w:val="0"/>
        <w:autoSpaceDE w:val="0"/>
        <w:autoSpaceDN w:val="0"/>
        <w:adjustRightInd w:val="0"/>
        <w:ind w:left="0" w:right="567"/>
        <w:jc w:val="center"/>
        <w:rPr>
          <w:b/>
          <w:i/>
          <w:sz w:val="22"/>
          <w:szCs w:val="22"/>
        </w:rPr>
      </w:pPr>
    </w:p>
    <w:p w:rsidR="00BA112A" w:rsidRPr="00D51BFC" w:rsidRDefault="00401054" w:rsidP="00F33682">
      <w:pPr>
        <w:suppressAutoHyphens/>
        <w:spacing w:after="0" w:line="240" w:lineRule="auto"/>
        <w:jc w:val="center"/>
        <w:rPr>
          <w:rFonts w:ascii="Times New Roman" w:eastAsia="Times New Roman" w:hAnsi="Times New Roman" w:cs="Times New Roman"/>
          <w:b/>
          <w:lang w:eastAsia="ar-SA"/>
        </w:rPr>
      </w:pPr>
      <w:r w:rsidRPr="00E8659B">
        <w:rPr>
          <w:rFonts w:ascii="Times New Roman" w:hAnsi="Times New Roman" w:cs="Times New Roman"/>
          <w:b/>
          <w:i/>
        </w:rPr>
        <w:t>на</w:t>
      </w:r>
      <w:r w:rsidRPr="003224CE">
        <w:rPr>
          <w:b/>
          <w:i/>
        </w:rPr>
        <w:t xml:space="preserve"> </w:t>
      </w:r>
      <w:r w:rsidR="00BA112A" w:rsidRPr="00BA112A">
        <w:rPr>
          <w:rFonts w:ascii="Times New Roman" w:eastAsia="Times New Roman" w:hAnsi="Times New Roman" w:cs="Times New Roman"/>
          <w:b/>
          <w:i/>
          <w:kern w:val="1"/>
          <w:lang w:eastAsia="ar-SA"/>
        </w:rPr>
        <w:t xml:space="preserve">выполнение </w:t>
      </w:r>
      <w:r w:rsidR="00E8659B">
        <w:rPr>
          <w:rFonts w:ascii="Times New Roman" w:eastAsia="Times New Roman" w:hAnsi="Times New Roman" w:cs="Times New Roman"/>
          <w:b/>
          <w:i/>
          <w:kern w:val="1"/>
          <w:lang w:eastAsia="ar-SA"/>
        </w:rPr>
        <w:t>услуг</w:t>
      </w:r>
      <w:r w:rsidR="00BA112A" w:rsidRPr="00BA112A">
        <w:rPr>
          <w:rFonts w:ascii="Times New Roman" w:eastAsia="Times New Roman" w:hAnsi="Times New Roman" w:cs="Times New Roman"/>
          <w:b/>
          <w:i/>
          <w:kern w:val="1"/>
          <w:lang w:eastAsia="ar-SA"/>
        </w:rPr>
        <w:t xml:space="preserve"> по </w:t>
      </w:r>
      <w:r w:rsidR="00E8659B">
        <w:rPr>
          <w:rFonts w:ascii="Times New Roman" w:eastAsia="Times New Roman" w:hAnsi="Times New Roman" w:cs="Times New Roman"/>
          <w:b/>
          <w:i/>
          <w:kern w:val="1"/>
          <w:lang w:eastAsia="ar-SA"/>
        </w:rPr>
        <w:t xml:space="preserve">обслуживанию АРМ лаборанта с очисткой базы архива исследований  </w:t>
      </w:r>
      <w:r w:rsidR="00BA112A" w:rsidRPr="00BA112A">
        <w:rPr>
          <w:rFonts w:ascii="Times New Roman" w:eastAsia="Times New Roman" w:hAnsi="Times New Roman" w:cs="Times New Roman"/>
          <w:b/>
          <w:i/>
          <w:kern w:val="1"/>
          <w:lang w:eastAsia="ar-SA"/>
        </w:rPr>
        <w:t>маммографа рентгеновского Маммо-4МТ-Плюс-00.3 зав. № LMTP 240050, 2024 г.в.</w:t>
      </w:r>
    </w:p>
    <w:p w:rsidR="003224CE" w:rsidRDefault="003224CE" w:rsidP="00F33682">
      <w:pPr>
        <w:pStyle w:val="affd"/>
        <w:widowControl w:val="0"/>
        <w:autoSpaceDE w:val="0"/>
        <w:autoSpaceDN w:val="0"/>
        <w:adjustRightInd w:val="0"/>
        <w:ind w:left="0" w:right="567"/>
        <w:jc w:val="center"/>
        <w:rPr>
          <w:b/>
          <w:i/>
          <w:sz w:val="22"/>
          <w:szCs w:val="22"/>
        </w:rPr>
      </w:pPr>
    </w:p>
    <w:p w:rsidR="00E844F8" w:rsidRDefault="00E844F8" w:rsidP="003224CE">
      <w:pPr>
        <w:pStyle w:val="affd"/>
        <w:widowControl w:val="0"/>
        <w:autoSpaceDE w:val="0"/>
        <w:autoSpaceDN w:val="0"/>
        <w:adjustRightInd w:val="0"/>
        <w:ind w:left="1080" w:right="567"/>
        <w:rPr>
          <w:b/>
          <w:i/>
          <w:sz w:val="22"/>
          <w:szCs w:val="22"/>
        </w:rPr>
      </w:pPr>
    </w:p>
    <w:p w:rsidR="00E844F8" w:rsidRPr="00E844F8" w:rsidRDefault="00E844F8" w:rsidP="00E844F8">
      <w:pPr>
        <w:pStyle w:val="affd"/>
        <w:widowControl w:val="0"/>
        <w:numPr>
          <w:ilvl w:val="0"/>
          <w:numId w:val="19"/>
        </w:numPr>
        <w:suppressAutoHyphens/>
        <w:autoSpaceDE w:val="0"/>
        <w:autoSpaceDN w:val="0"/>
        <w:adjustRightInd w:val="0"/>
        <w:rPr>
          <w:b/>
          <w:lang w:eastAsia="ar-SA"/>
        </w:rPr>
      </w:pPr>
      <w:r w:rsidRPr="00E844F8">
        <w:rPr>
          <w:b/>
          <w:lang w:eastAsia="ar-SA"/>
        </w:rPr>
        <w:t>Требования к наличию разрешительных документов:</w:t>
      </w:r>
      <w:bookmarkStart w:id="0" w:name="_GoBack"/>
      <w:bookmarkEnd w:id="0"/>
    </w:p>
    <w:p w:rsidR="00E844F8" w:rsidRPr="007D7F4A" w:rsidRDefault="00E844F8" w:rsidP="00E844F8">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lang w:eastAsia="ar-SA"/>
        </w:rPr>
      </w:pPr>
      <w:r>
        <w:rPr>
          <w:rFonts w:ascii="Times New Roman" w:eastAsia="Times New Roman" w:hAnsi="Times New Roman" w:cs="Times New Roman"/>
          <w:lang w:eastAsia="ar-SA"/>
        </w:rPr>
        <w:t>1</w:t>
      </w:r>
      <w:r w:rsidRPr="007D7F4A">
        <w:rPr>
          <w:rFonts w:ascii="Times New Roman" w:eastAsia="Times New Roman" w:hAnsi="Times New Roman" w:cs="Times New Roman"/>
          <w:lang w:eastAsia="ar-SA"/>
        </w:rPr>
        <w:t xml:space="preserve">.1. Наличие </w:t>
      </w:r>
      <w:r w:rsidRPr="007D7F4A">
        <w:rPr>
          <w:rFonts w:ascii="Times New Roman" w:eastAsia="Times New Roman" w:hAnsi="Times New Roman" w:cs="Times New Roman"/>
          <w:b/>
          <w:lang w:eastAsia="ar-SA"/>
        </w:rPr>
        <w:t>лицензии на осуществление деятельности по производству и техническому обслуживанию медицинской техники</w:t>
      </w:r>
      <w:r w:rsidRPr="007D7F4A">
        <w:rPr>
          <w:rFonts w:ascii="Times New Roman" w:eastAsia="Times New Roman" w:hAnsi="Times New Roman" w:cs="Times New Roman"/>
          <w:lang w:eastAsia="ar-SA"/>
        </w:rPr>
        <w:t xml:space="preserve">, в части контроля технического состояния, периодического и текущего технического обслуживания, ремонта медицинской техники, согласно Технического задания Заказчика; </w:t>
      </w:r>
    </w:p>
    <w:p w:rsidR="00E844F8" w:rsidRPr="007D7F4A" w:rsidRDefault="00E844F8" w:rsidP="00E844F8">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color w:val="000000"/>
          <w:lang w:eastAsia="ar-SA"/>
        </w:rPr>
      </w:pPr>
      <w:r w:rsidRPr="007D7F4A">
        <w:rPr>
          <w:rFonts w:ascii="Times New Roman" w:eastAsia="Times New Roman" w:hAnsi="Times New Roman" w:cs="Times New Roman"/>
          <w:lang w:eastAsia="ar-SA"/>
        </w:rPr>
        <w:t xml:space="preserve">1.2. Наличие </w:t>
      </w:r>
      <w:r w:rsidRPr="007D7F4A">
        <w:rPr>
          <w:rFonts w:ascii="Times New Roman" w:eastAsia="Times New Roman" w:hAnsi="Times New Roman" w:cs="Times New Roman"/>
          <w:b/>
          <w:lang w:eastAsia="ar-SA"/>
        </w:rPr>
        <w:t>лицензии на осуществление деятельности в области использования источников ионизирующего излучения</w:t>
      </w:r>
      <w:r w:rsidRPr="007D7F4A">
        <w:rPr>
          <w:rFonts w:ascii="Times New Roman" w:eastAsia="Times New Roman" w:hAnsi="Times New Roman" w:cs="Times New Roman"/>
          <w:lang w:eastAsia="ar-SA"/>
        </w:rPr>
        <w:t xml:space="preserve"> (генерирующих) в части ремонта и технического обслуживания.</w:t>
      </w:r>
    </w:p>
    <w:p w:rsidR="00E844F8" w:rsidRDefault="00E844F8" w:rsidP="00E844F8">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color w:val="000000"/>
          <w:lang w:eastAsia="ar-SA"/>
        </w:rPr>
      </w:pPr>
      <w:r w:rsidRPr="007D7F4A">
        <w:rPr>
          <w:rFonts w:ascii="Times New Roman" w:eastAsia="Times New Roman" w:hAnsi="Times New Roman" w:cs="Times New Roman"/>
          <w:color w:val="000000"/>
          <w:lang w:eastAsia="ar-SA"/>
        </w:rPr>
        <w:t>1.3. Работы должны выполняться с соблюдением действующих на территории Российской Федерации правил охраны труда и техники безопасности, пожарной безопасности, электробезопасности, санитарно-гигиенических норм и производственных инструкций</w:t>
      </w:r>
      <w:r>
        <w:rPr>
          <w:rFonts w:ascii="Times New Roman" w:eastAsia="Times New Roman" w:hAnsi="Times New Roman" w:cs="Times New Roman"/>
          <w:color w:val="000000"/>
          <w:lang w:eastAsia="ar-SA"/>
        </w:rPr>
        <w:t xml:space="preserve"> для обслуживающего персонала. </w:t>
      </w:r>
    </w:p>
    <w:p w:rsidR="00E844F8" w:rsidRPr="007D7F4A" w:rsidRDefault="00E844F8" w:rsidP="00E844F8">
      <w:pPr>
        <w:widowControl w:val="0"/>
        <w:suppressAutoHyphens/>
        <w:autoSpaceDE w:val="0"/>
        <w:autoSpaceDN w:val="0"/>
        <w:adjustRightInd w:val="0"/>
        <w:spacing w:after="0" w:line="240" w:lineRule="auto"/>
        <w:contextualSpacing/>
        <w:jc w:val="both"/>
        <w:rPr>
          <w:rFonts w:ascii="Times New Roman" w:eastAsia="Times New Roman" w:hAnsi="Times New Roman" w:cs="Times New Roman"/>
          <w:color w:val="000000"/>
          <w:lang w:eastAsia="ar-SA"/>
        </w:rPr>
      </w:pPr>
    </w:p>
    <w:p w:rsidR="00E844F8" w:rsidRPr="00E844F8" w:rsidRDefault="00E844F8" w:rsidP="00E844F8">
      <w:pPr>
        <w:pStyle w:val="affd"/>
        <w:widowControl w:val="0"/>
        <w:numPr>
          <w:ilvl w:val="0"/>
          <w:numId w:val="19"/>
        </w:numPr>
        <w:suppressAutoHyphens/>
        <w:autoSpaceDE w:val="0"/>
        <w:autoSpaceDN w:val="0"/>
        <w:adjustRightInd w:val="0"/>
        <w:jc w:val="both"/>
        <w:rPr>
          <w:b/>
          <w:color w:val="000000"/>
          <w:lang w:eastAsia="ar-SA"/>
        </w:rPr>
      </w:pPr>
      <w:r w:rsidRPr="00E844F8">
        <w:rPr>
          <w:b/>
          <w:color w:val="000000"/>
          <w:lang w:eastAsia="ar-SA"/>
        </w:rPr>
        <w:t>Требования к квалификации персонала Исполнителя:</w:t>
      </w:r>
    </w:p>
    <w:p w:rsidR="00E844F8" w:rsidRPr="0003483E" w:rsidRDefault="00E844F8" w:rsidP="00E844F8">
      <w:pPr>
        <w:suppressAutoHyphens/>
        <w:spacing w:after="0" w:line="240" w:lineRule="auto"/>
        <w:contextualSpacing/>
        <w:jc w:val="both"/>
        <w:rPr>
          <w:rFonts w:ascii="Times New Roman" w:eastAsia="Times New Roman" w:hAnsi="Times New Roman" w:cs="Times New Roman"/>
        </w:rPr>
      </w:pPr>
      <w:r w:rsidRPr="00E844F8">
        <w:rPr>
          <w:rFonts w:ascii="Times New Roman" w:eastAsia="Times New Roman" w:hAnsi="Times New Roman" w:cs="Times New Roman"/>
          <w:b/>
          <w:bCs/>
          <w:lang w:eastAsia="ar-SA"/>
        </w:rPr>
        <w:t>2.1.</w:t>
      </w:r>
      <w:r w:rsidRPr="007D7F4A">
        <w:rPr>
          <w:rFonts w:ascii="Times New Roman" w:eastAsia="Times New Roman" w:hAnsi="Times New Roman" w:cs="Times New Roman"/>
          <w:bCs/>
          <w:lang w:eastAsia="ar-SA"/>
        </w:rPr>
        <w:t xml:space="preserve"> Заказчик допускает к выполнению работ по техническому обслуживанию и ремонту оборудования специалистов, имеющих</w:t>
      </w:r>
      <w:r w:rsidRPr="007D7F4A">
        <w:rPr>
          <w:rFonts w:ascii="Times New Roman" w:eastAsia="Times New Roman" w:hAnsi="Times New Roman" w:cs="Times New Roman"/>
          <w:color w:val="000000"/>
          <w:lang w:eastAsia="ar-SA"/>
        </w:rPr>
        <w:t xml:space="preserve"> все предусмотренные действующим законодательством (в т.ч. миграционным законодательством и законодательством об электробезопасности) разрешения и допуски для выполнения технического обслуживания и ремонта медицинской техники на территории РФ (в т.ч. удостоверение группы электробезопасности, сертификаты учебных курсов и пр.)</w:t>
      </w:r>
      <w:r w:rsidRPr="00D45D93">
        <w:rPr>
          <w:rFonts w:ascii="Times New Roman" w:eastAsia="Times New Roman" w:hAnsi="Times New Roman" w:cs="Times New Roman"/>
          <w:color w:val="000000"/>
          <w:lang w:eastAsia="ar-SA"/>
        </w:rPr>
        <w:t xml:space="preserve"> </w:t>
      </w:r>
      <w:r w:rsidRPr="007D7F4A">
        <w:rPr>
          <w:rFonts w:ascii="Times New Roman" w:eastAsia="Times New Roman" w:hAnsi="Times New Roman" w:cs="Times New Roman"/>
        </w:rPr>
        <w:t xml:space="preserve">Оказание услуг проводится квалифицированным (обученным проведению технического обслуживания и ремонта данного МИ по стандартам изготовителя (производителя)) персоналом с предоставлением копий сертификатов о таком обучении по требованию Заказчика. Исполнитель обязуется предоставить копию документа установленного образца о прохождение обучения по техническому обслуживанию МИ на предприятии изготовителя (производителя) или в организациях, имеющих право осуществлять соответствующие виды образовательной деятельности (обучение, профессиональную подготовку, повышение квалификации по техническому обслуживанию соответствующего наименования МИ). Инженер Исполнителя обязан предъявить копию сертификата об обучении проведению </w:t>
      </w:r>
      <w:r w:rsidRPr="0003483E">
        <w:rPr>
          <w:rFonts w:ascii="Times New Roman" w:eastAsia="Times New Roman" w:hAnsi="Times New Roman" w:cs="Times New Roman"/>
        </w:rPr>
        <w:t>технического обслуживания соответствующего наименования и модели МИ непосредственно перед началом выполнения работ/услуг, в противном случае Заказчик вправе не допустить его к выполнению работ/услуг. Исполнитель должен иметь штатных или внештатных специалистов по МИ, представленному в Техническом задании Заказчика. Подтверждением по данному пункту требований являются трудовые и/или гражданско-правовые договора с соответствующими специалистами. Исполнитель вправе привлекать субподрядчиков (соисполнителей) для выполнения работ/ услуг с предварительного разрешения Заказчика.</w:t>
      </w:r>
    </w:p>
    <w:p w:rsidR="00E844F8" w:rsidRPr="0003483E" w:rsidRDefault="00E844F8" w:rsidP="00E844F8">
      <w:pPr>
        <w:suppressAutoHyphens/>
        <w:spacing w:after="0" w:line="240" w:lineRule="auto"/>
        <w:contextualSpacing/>
        <w:jc w:val="both"/>
        <w:rPr>
          <w:rFonts w:ascii="Times New Roman" w:eastAsia="Times New Roman" w:hAnsi="Times New Roman" w:cs="Times New Roman"/>
          <w:b/>
        </w:rPr>
      </w:pPr>
      <w:r w:rsidRPr="0003483E">
        <w:rPr>
          <w:rFonts w:ascii="Times New Roman" w:eastAsia="Times New Roman" w:hAnsi="Times New Roman" w:cs="Times New Roman"/>
          <w:b/>
        </w:rPr>
        <w:t xml:space="preserve">Срок предоставления указанных документов - 5 дней с даты подписания контракта. </w:t>
      </w:r>
    </w:p>
    <w:p w:rsidR="00E844F8" w:rsidRPr="007D7F4A" w:rsidRDefault="00E844F8" w:rsidP="00E844F8">
      <w:pPr>
        <w:suppressAutoHyphens/>
        <w:spacing w:after="0" w:line="240" w:lineRule="auto"/>
        <w:contextualSpacing/>
        <w:jc w:val="both"/>
        <w:rPr>
          <w:rFonts w:ascii="Times New Roman" w:eastAsia="Times New Roman" w:hAnsi="Times New Roman" w:cs="Times New Roman"/>
          <w:color w:val="000000"/>
          <w:lang w:eastAsia="ar-SA"/>
        </w:rPr>
      </w:pPr>
      <w:r w:rsidRPr="006D3343">
        <w:rPr>
          <w:rFonts w:ascii="Times New Roman" w:eastAsia="Times New Roman" w:hAnsi="Times New Roman" w:cs="Times New Roman"/>
          <w:b/>
          <w:color w:val="000000"/>
          <w:lang w:eastAsia="ar-SA"/>
        </w:rPr>
        <w:t>2.2.</w:t>
      </w:r>
      <w:r w:rsidRPr="0003483E">
        <w:rPr>
          <w:rFonts w:ascii="Times New Roman" w:eastAsia="Times New Roman" w:hAnsi="Times New Roman" w:cs="Times New Roman"/>
          <w:color w:val="000000"/>
          <w:lang w:eastAsia="ar-SA"/>
        </w:rPr>
        <w:t xml:space="preserve"> Инженер, у которого нет необходимых разрешений на</w:t>
      </w:r>
      <w:r w:rsidRPr="007D7F4A">
        <w:rPr>
          <w:rFonts w:ascii="Times New Roman" w:eastAsia="Times New Roman" w:hAnsi="Times New Roman" w:cs="Times New Roman"/>
          <w:color w:val="000000"/>
          <w:lang w:eastAsia="ar-SA"/>
        </w:rPr>
        <w:t xml:space="preserve"> работу, допуска по электробезопасности и иных необходимых по российскому законодательству документов, к </w:t>
      </w:r>
      <w:r>
        <w:rPr>
          <w:rFonts w:ascii="Times New Roman" w:eastAsia="Times New Roman" w:hAnsi="Times New Roman" w:cs="Times New Roman"/>
          <w:color w:val="000000"/>
          <w:lang w:eastAsia="ar-SA"/>
        </w:rPr>
        <w:t>выполнению работ не допускается</w:t>
      </w:r>
    </w:p>
    <w:p w:rsidR="00E844F8" w:rsidRPr="007D7F4A" w:rsidRDefault="00E844F8" w:rsidP="00E844F8">
      <w:pPr>
        <w:pStyle w:val="affd"/>
        <w:widowControl w:val="0"/>
        <w:numPr>
          <w:ilvl w:val="0"/>
          <w:numId w:val="19"/>
        </w:numPr>
        <w:suppressAutoHyphens/>
        <w:autoSpaceDE w:val="0"/>
        <w:autoSpaceDN w:val="0"/>
        <w:adjustRightInd w:val="0"/>
        <w:jc w:val="both"/>
        <w:rPr>
          <w:b/>
          <w:sz w:val="22"/>
          <w:szCs w:val="22"/>
          <w:lang w:eastAsia="ar-SA"/>
        </w:rPr>
      </w:pPr>
      <w:r w:rsidRPr="007D7F4A">
        <w:rPr>
          <w:b/>
          <w:sz w:val="22"/>
          <w:szCs w:val="22"/>
          <w:lang w:eastAsia="ar-SA"/>
        </w:rPr>
        <w:t>Требования к контрольно-измерительному и технологическому испытательному оборудованию:</w:t>
      </w:r>
    </w:p>
    <w:p w:rsidR="00E844F8" w:rsidRPr="007D7F4A" w:rsidRDefault="00E844F8" w:rsidP="00E844F8">
      <w:pPr>
        <w:suppressAutoHyphens/>
        <w:spacing w:after="0" w:line="240" w:lineRule="auto"/>
        <w:contextualSpacing/>
        <w:jc w:val="both"/>
        <w:rPr>
          <w:rFonts w:ascii="Times New Roman" w:eastAsia="Times New Roman" w:hAnsi="Times New Roman" w:cs="Times New Roman"/>
          <w:color w:val="000000"/>
          <w:lang w:eastAsia="ar-SA"/>
        </w:rPr>
      </w:pPr>
      <w:r w:rsidRPr="007D7F4A">
        <w:rPr>
          <w:rFonts w:ascii="Times New Roman" w:eastAsia="Times New Roman" w:hAnsi="Times New Roman" w:cs="Times New Roman"/>
          <w:color w:val="000000"/>
          <w:lang w:eastAsia="ar-SA"/>
        </w:rPr>
        <w:t>Исполнитель должен иметь контрольно-измерительное и технологическое испытательное оборудование в номенклатуре и количестве, достаточном для проведения всех видов работ по ТО и ремонту МИ, указанных в перечне МИ, подлежащих ТО.</w:t>
      </w:r>
    </w:p>
    <w:p w:rsidR="00E844F8" w:rsidRPr="007D7F4A" w:rsidRDefault="00E844F8" w:rsidP="00E844F8">
      <w:pPr>
        <w:suppressAutoHyphens/>
        <w:spacing w:after="0" w:line="240" w:lineRule="auto"/>
        <w:contextualSpacing/>
        <w:jc w:val="both"/>
        <w:rPr>
          <w:rFonts w:ascii="Times New Roman" w:eastAsia="Times New Roman" w:hAnsi="Times New Roman" w:cs="Times New Roman"/>
          <w:color w:val="000000"/>
          <w:lang w:eastAsia="ar-SA"/>
        </w:rPr>
      </w:pPr>
      <w:r w:rsidRPr="007D7F4A">
        <w:rPr>
          <w:rFonts w:ascii="Times New Roman" w:eastAsia="Times New Roman" w:hAnsi="Times New Roman" w:cs="Times New Roman"/>
          <w:color w:val="000000"/>
          <w:lang w:eastAsia="ar-SA"/>
        </w:rPr>
        <w:t>Средства измерений должны быть поверены, а технологическое испытательное оборудование, требующее аттестации, должно быть аттестовано по ГОСТ Р 8.568.</w:t>
      </w:r>
    </w:p>
    <w:p w:rsidR="00E844F8" w:rsidRPr="00D92433" w:rsidRDefault="00E844F8" w:rsidP="00E844F8">
      <w:pPr>
        <w:suppressAutoHyphens/>
        <w:spacing w:after="0" w:line="240" w:lineRule="auto"/>
        <w:contextualSpacing/>
        <w:jc w:val="both"/>
        <w:rPr>
          <w:rFonts w:ascii="Times New Roman" w:eastAsia="Times New Roman" w:hAnsi="Times New Roman" w:cs="Times New Roman"/>
          <w:lang w:eastAsia="ar-SA"/>
        </w:rPr>
      </w:pPr>
      <w:r w:rsidRPr="007D7F4A">
        <w:rPr>
          <w:rFonts w:ascii="Times New Roman" w:eastAsia="Times New Roman" w:hAnsi="Times New Roman" w:cs="Times New Roman"/>
          <w:color w:val="000000"/>
          <w:lang w:eastAsia="ar-SA"/>
        </w:rPr>
        <w:t>Документы предоставляются до выполнения работ.</w:t>
      </w:r>
    </w:p>
    <w:p w:rsidR="00E844F8" w:rsidRPr="007D7F4A" w:rsidRDefault="00E844F8" w:rsidP="002C0376">
      <w:pPr>
        <w:pStyle w:val="affd"/>
        <w:widowControl w:val="0"/>
        <w:numPr>
          <w:ilvl w:val="0"/>
          <w:numId w:val="19"/>
        </w:numPr>
        <w:suppressAutoHyphens/>
        <w:autoSpaceDE w:val="0"/>
        <w:autoSpaceDN w:val="0"/>
        <w:adjustRightInd w:val="0"/>
        <w:jc w:val="both"/>
        <w:rPr>
          <w:b/>
          <w:sz w:val="22"/>
          <w:szCs w:val="22"/>
          <w:lang w:eastAsia="ar-SA"/>
        </w:rPr>
      </w:pPr>
      <w:r w:rsidRPr="007D7F4A">
        <w:rPr>
          <w:b/>
          <w:sz w:val="22"/>
          <w:szCs w:val="22"/>
          <w:lang w:eastAsia="ar-SA"/>
        </w:rPr>
        <w:t>Требования к документации:</w:t>
      </w:r>
    </w:p>
    <w:p w:rsidR="00E844F8" w:rsidRPr="00D92433" w:rsidRDefault="00E844F8" w:rsidP="00E844F8">
      <w:pPr>
        <w:suppressAutoHyphens/>
        <w:spacing w:after="0" w:line="240" w:lineRule="auto"/>
        <w:contextualSpacing/>
        <w:jc w:val="both"/>
        <w:rPr>
          <w:rFonts w:ascii="Times New Roman" w:eastAsia="Times New Roman" w:hAnsi="Times New Roman" w:cs="Times New Roman"/>
          <w:lang w:eastAsia="ar-SA"/>
        </w:rPr>
      </w:pPr>
      <w:r w:rsidRPr="007D7F4A">
        <w:rPr>
          <w:rFonts w:ascii="Times New Roman" w:eastAsia="Times New Roman" w:hAnsi="Times New Roman" w:cs="Times New Roman"/>
          <w:lang w:eastAsia="ar-SA"/>
        </w:rPr>
        <w:t>Исполнитель должен иметь полный комплект действующей нормативной, технической и эксплуатационной документации, необходимой для проведения ТО МИ, указан</w:t>
      </w:r>
      <w:r>
        <w:rPr>
          <w:rFonts w:ascii="Times New Roman" w:eastAsia="Times New Roman" w:hAnsi="Times New Roman" w:cs="Times New Roman"/>
          <w:lang w:eastAsia="ar-SA"/>
        </w:rPr>
        <w:t>ных в перечне МИ, подлежащих ТО</w:t>
      </w:r>
    </w:p>
    <w:p w:rsidR="00E844F8" w:rsidRPr="007D7F4A" w:rsidRDefault="00E844F8" w:rsidP="002C0376">
      <w:pPr>
        <w:pStyle w:val="affd"/>
        <w:widowControl w:val="0"/>
        <w:numPr>
          <w:ilvl w:val="0"/>
          <w:numId w:val="19"/>
        </w:numPr>
        <w:suppressAutoHyphens/>
        <w:autoSpaceDE w:val="0"/>
        <w:autoSpaceDN w:val="0"/>
        <w:adjustRightInd w:val="0"/>
        <w:jc w:val="both"/>
        <w:rPr>
          <w:b/>
          <w:sz w:val="22"/>
          <w:szCs w:val="22"/>
          <w:lang w:eastAsia="ar-SA"/>
        </w:rPr>
      </w:pPr>
      <w:r w:rsidRPr="007D7F4A">
        <w:rPr>
          <w:b/>
          <w:sz w:val="22"/>
          <w:szCs w:val="22"/>
          <w:lang w:eastAsia="ar-SA"/>
        </w:rPr>
        <w:t xml:space="preserve">Требования к обеспечению качества </w:t>
      </w:r>
      <w:r w:rsidR="00AA1761">
        <w:rPr>
          <w:b/>
          <w:sz w:val="22"/>
          <w:szCs w:val="22"/>
          <w:lang w:eastAsia="ar-SA"/>
        </w:rPr>
        <w:t>ремонта</w:t>
      </w:r>
      <w:r w:rsidRPr="007D7F4A">
        <w:rPr>
          <w:b/>
          <w:sz w:val="22"/>
          <w:szCs w:val="22"/>
          <w:lang w:eastAsia="ar-SA"/>
        </w:rPr>
        <w:t xml:space="preserve"> медицинской техники:</w:t>
      </w:r>
    </w:p>
    <w:p w:rsidR="00E844F8" w:rsidRPr="007D7F4A" w:rsidRDefault="00E844F8" w:rsidP="00E844F8">
      <w:pPr>
        <w:suppressAutoHyphens/>
        <w:spacing w:after="0" w:line="240" w:lineRule="auto"/>
        <w:contextualSpacing/>
        <w:jc w:val="both"/>
        <w:rPr>
          <w:rFonts w:ascii="Times New Roman" w:eastAsia="Times New Roman" w:hAnsi="Times New Roman" w:cs="Times New Roman"/>
          <w:b/>
          <w:lang w:eastAsia="ar-SA"/>
        </w:rPr>
      </w:pPr>
      <w:r w:rsidRPr="000D4F5A">
        <w:rPr>
          <w:rFonts w:ascii="Times New Roman" w:eastAsia="Times New Roman" w:hAnsi="Times New Roman" w:cs="Times New Roman"/>
          <w:b/>
          <w:lang w:eastAsia="ar-SA"/>
        </w:rPr>
        <w:t>5.1</w:t>
      </w:r>
      <w:r w:rsidR="000D4F5A">
        <w:rPr>
          <w:rFonts w:ascii="Times New Roman" w:eastAsia="Times New Roman" w:hAnsi="Times New Roman" w:cs="Times New Roman"/>
          <w:b/>
          <w:lang w:eastAsia="ar-SA"/>
        </w:rPr>
        <w:t>.</w:t>
      </w:r>
      <w:r w:rsidRPr="007D7F4A">
        <w:rPr>
          <w:rFonts w:ascii="Times New Roman" w:eastAsia="Times New Roman" w:hAnsi="Times New Roman" w:cs="Times New Roman"/>
          <w:lang w:eastAsia="ar-SA"/>
        </w:rPr>
        <w:t xml:space="preserve"> У исполнителя должна быть внедрена система менеджмента качества в соответствии с ГОСТ ISO 9001 или ГОСТ ISO 13485.</w:t>
      </w:r>
    </w:p>
    <w:p w:rsidR="00E844F8" w:rsidRPr="007D7F4A" w:rsidRDefault="00E844F8" w:rsidP="00BC7BCA">
      <w:pPr>
        <w:suppressAutoHyphens/>
        <w:spacing w:after="0" w:line="240" w:lineRule="auto"/>
        <w:contextualSpacing/>
        <w:jc w:val="both"/>
        <w:rPr>
          <w:rFonts w:ascii="Times New Roman" w:eastAsia="Times New Roman" w:hAnsi="Times New Roman" w:cs="Times New Roman"/>
          <w:lang w:eastAsia="ar-SA"/>
        </w:rPr>
      </w:pPr>
      <w:r w:rsidRPr="000D4F5A">
        <w:rPr>
          <w:rFonts w:ascii="Times New Roman" w:eastAsia="Times New Roman" w:hAnsi="Times New Roman" w:cs="Times New Roman"/>
          <w:b/>
          <w:lang w:eastAsia="ar-SA"/>
        </w:rPr>
        <w:t>5.2</w:t>
      </w:r>
      <w:r w:rsidR="000D4F5A">
        <w:rPr>
          <w:rFonts w:ascii="Times New Roman" w:eastAsia="Times New Roman" w:hAnsi="Times New Roman" w:cs="Times New Roman"/>
          <w:b/>
          <w:lang w:eastAsia="ar-SA"/>
        </w:rPr>
        <w:t>.</w:t>
      </w:r>
      <w:r w:rsidRPr="007D7F4A">
        <w:rPr>
          <w:rFonts w:ascii="Times New Roman" w:eastAsia="Times New Roman" w:hAnsi="Times New Roman" w:cs="Times New Roman"/>
          <w:lang w:eastAsia="ar-SA"/>
        </w:rPr>
        <w:t xml:space="preserve"> Все работы по ТО и ремонту МИ должны проводиться согласно действующей технической и эксплуатационной документации изготовителя.</w:t>
      </w:r>
    </w:p>
    <w:p w:rsidR="00E844F8" w:rsidRPr="007D7F4A" w:rsidRDefault="00E844F8" w:rsidP="00BC7BCA">
      <w:pPr>
        <w:suppressAutoHyphens/>
        <w:spacing w:after="0" w:line="240" w:lineRule="auto"/>
        <w:contextualSpacing/>
        <w:jc w:val="both"/>
        <w:rPr>
          <w:rFonts w:ascii="Times New Roman" w:eastAsia="Calibri" w:hAnsi="Times New Roman" w:cs="Times New Roman"/>
          <w:lang w:eastAsia="ar-SA"/>
        </w:rPr>
      </w:pPr>
      <w:r w:rsidRPr="000D4F5A">
        <w:rPr>
          <w:rFonts w:ascii="Times New Roman" w:eastAsia="Times New Roman" w:hAnsi="Times New Roman" w:cs="Times New Roman"/>
          <w:b/>
          <w:lang w:eastAsia="ar-SA"/>
        </w:rPr>
        <w:t>5.3</w:t>
      </w:r>
      <w:r w:rsidR="000D4F5A">
        <w:rPr>
          <w:rFonts w:ascii="Times New Roman" w:eastAsia="Times New Roman" w:hAnsi="Times New Roman" w:cs="Times New Roman"/>
          <w:b/>
          <w:lang w:eastAsia="ar-SA"/>
        </w:rPr>
        <w:t>.</w:t>
      </w:r>
      <w:r w:rsidRPr="007D7F4A">
        <w:rPr>
          <w:rFonts w:ascii="Times New Roman" w:eastAsia="Times New Roman" w:hAnsi="Times New Roman" w:cs="Times New Roman"/>
          <w:lang w:eastAsia="ar-SA"/>
        </w:rPr>
        <w:t xml:space="preserve"> При проведении ТО и ремонта допускается применение только запасных частей, в том числе расходных материалов, предусмотренных действующей технической и эксплуатационной документацией изготовителя. </w:t>
      </w:r>
      <w:r w:rsidRPr="007D7F4A">
        <w:rPr>
          <w:rFonts w:ascii="Times New Roman" w:eastAsia="Calibri" w:hAnsi="Times New Roman" w:cs="Times New Roman"/>
          <w:lang w:eastAsia="ar-SA"/>
        </w:rPr>
        <w:t xml:space="preserve">Все комплектующие и расходные материалы, используемые для проведения технического обслуживания, предоставляются Исполнителем, и должны быть оригинального качества от фирмы-производителя </w:t>
      </w:r>
      <w:r w:rsidRPr="007D7F4A">
        <w:rPr>
          <w:rFonts w:ascii="Times New Roman" w:eastAsia="Calibri" w:hAnsi="Times New Roman" w:cs="Times New Roman"/>
          <w:lang w:eastAsia="ar-SA"/>
        </w:rPr>
        <w:lastRenderedPageBreak/>
        <w:t>медицинского оборудования. В случае предоставления аналога, исполнитель обязан предоставить письмо от производителя оборудования, с рекомендациями об использовании предлагаемых аналогов на своем оборудовании.</w:t>
      </w:r>
    </w:p>
    <w:p w:rsidR="00E844F8" w:rsidRPr="007D7F4A" w:rsidRDefault="00E844F8" w:rsidP="00BC7BCA">
      <w:pPr>
        <w:suppressAutoHyphens/>
        <w:spacing w:after="0" w:line="240" w:lineRule="auto"/>
        <w:contextualSpacing/>
        <w:jc w:val="both"/>
        <w:rPr>
          <w:rFonts w:ascii="Times New Roman" w:eastAsia="Times New Roman" w:hAnsi="Times New Roman" w:cs="Times New Roman"/>
          <w:lang w:eastAsia="ar-SA"/>
        </w:rPr>
      </w:pPr>
      <w:r w:rsidRPr="000D4F5A">
        <w:rPr>
          <w:rFonts w:ascii="Times New Roman" w:eastAsia="Times New Roman" w:hAnsi="Times New Roman" w:cs="Times New Roman"/>
          <w:b/>
          <w:lang w:eastAsia="ar-SA"/>
        </w:rPr>
        <w:t>5.4</w:t>
      </w:r>
      <w:r w:rsidR="000D4F5A" w:rsidRPr="000D4F5A">
        <w:rPr>
          <w:rFonts w:ascii="Times New Roman" w:eastAsia="Times New Roman" w:hAnsi="Times New Roman" w:cs="Times New Roman"/>
          <w:b/>
          <w:lang w:eastAsia="ar-SA"/>
        </w:rPr>
        <w:t>.</w:t>
      </w:r>
      <w:r w:rsidRPr="007D7F4A">
        <w:rPr>
          <w:rFonts w:ascii="Times New Roman" w:eastAsia="Times New Roman" w:hAnsi="Times New Roman" w:cs="Times New Roman"/>
          <w:lang w:eastAsia="ar-SA"/>
        </w:rPr>
        <w:t xml:space="preserve"> Гарантийные сроки на работы по ТО:</w:t>
      </w:r>
    </w:p>
    <w:p w:rsidR="00E844F8" w:rsidRPr="007D7F4A" w:rsidRDefault="00E844F8" w:rsidP="00BC7BCA">
      <w:pPr>
        <w:suppressAutoHyphens/>
        <w:spacing w:after="0" w:line="240" w:lineRule="auto"/>
        <w:contextualSpacing/>
        <w:jc w:val="both"/>
        <w:rPr>
          <w:rFonts w:ascii="Times New Roman" w:eastAsia="Times New Roman" w:hAnsi="Times New Roman" w:cs="Times New Roman"/>
          <w:lang w:eastAsia="ar-SA"/>
        </w:rPr>
      </w:pPr>
      <w:r w:rsidRPr="007D7F4A">
        <w:rPr>
          <w:rFonts w:ascii="Times New Roman" w:eastAsia="Times New Roman" w:hAnsi="Times New Roman" w:cs="Times New Roman"/>
          <w:lang w:eastAsia="ar-SA"/>
        </w:rPr>
        <w:t>- На выполненные работы - 1 (один) месяц с даты подписания Сторонами акта выполненных работ.</w:t>
      </w:r>
    </w:p>
    <w:p w:rsidR="00E844F8" w:rsidRPr="000D4F5A" w:rsidRDefault="00E844F8" w:rsidP="00BC7BCA">
      <w:pPr>
        <w:suppressAutoHyphens/>
        <w:spacing w:after="0" w:line="240" w:lineRule="auto"/>
        <w:contextualSpacing/>
        <w:jc w:val="both"/>
        <w:rPr>
          <w:rFonts w:ascii="Times New Roman" w:eastAsia="Times New Roman" w:hAnsi="Times New Roman" w:cs="Times New Roman"/>
          <w:b/>
          <w:lang w:eastAsia="ar-SA"/>
        </w:rPr>
      </w:pPr>
      <w:r w:rsidRPr="007D7F4A">
        <w:rPr>
          <w:rFonts w:ascii="Times New Roman" w:eastAsia="Times New Roman" w:hAnsi="Times New Roman" w:cs="Times New Roman"/>
          <w:lang w:eastAsia="ar-SA"/>
        </w:rPr>
        <w:t xml:space="preserve">На расходные </w:t>
      </w:r>
      <w:r w:rsidRPr="000D4F5A">
        <w:rPr>
          <w:rFonts w:ascii="Times New Roman" w:eastAsia="Times New Roman" w:hAnsi="Times New Roman" w:cs="Times New Roman"/>
          <w:lang w:eastAsia="ar-SA"/>
        </w:rPr>
        <w:t>материалы гарантия не представляется;</w:t>
      </w:r>
    </w:p>
    <w:p w:rsidR="00E844F8" w:rsidRPr="000D4F5A" w:rsidRDefault="00E844F8" w:rsidP="00BC7BCA">
      <w:pPr>
        <w:suppressAutoHyphens/>
        <w:spacing w:after="0" w:line="240" w:lineRule="auto"/>
        <w:contextualSpacing/>
        <w:jc w:val="both"/>
        <w:rPr>
          <w:rFonts w:ascii="Times New Roman" w:eastAsia="Times New Roman" w:hAnsi="Times New Roman" w:cs="Times New Roman"/>
          <w:lang w:eastAsia="ar-SA"/>
        </w:rPr>
      </w:pPr>
      <w:r w:rsidRPr="000D4F5A">
        <w:rPr>
          <w:rFonts w:ascii="Times New Roman" w:eastAsia="Times New Roman" w:hAnsi="Times New Roman" w:cs="Times New Roman"/>
          <w:lang w:eastAsia="ar-SA"/>
        </w:rPr>
        <w:t>Гарантийный срок исчисляют с даты завершения работ, указанной в журнале ТО МИ.</w:t>
      </w:r>
    </w:p>
    <w:p w:rsidR="00E844F8" w:rsidRPr="008263AC" w:rsidRDefault="00E844F8" w:rsidP="008263AC">
      <w:pPr>
        <w:suppressAutoHyphens/>
        <w:spacing w:after="0" w:line="240" w:lineRule="auto"/>
        <w:contextualSpacing/>
        <w:jc w:val="both"/>
        <w:rPr>
          <w:rFonts w:ascii="Times New Roman" w:eastAsia="Times New Roman" w:hAnsi="Times New Roman" w:cs="Times New Roman"/>
          <w:lang w:eastAsia="ar-SA"/>
        </w:rPr>
      </w:pPr>
      <w:r w:rsidRPr="000D4F5A">
        <w:rPr>
          <w:rFonts w:ascii="Times New Roman" w:eastAsia="Times New Roman" w:hAnsi="Times New Roman" w:cs="Times New Roman"/>
          <w:b/>
          <w:lang w:eastAsia="ar-SA"/>
        </w:rPr>
        <w:t>5.5</w:t>
      </w:r>
      <w:r w:rsidR="000D4F5A" w:rsidRPr="000D4F5A">
        <w:rPr>
          <w:rFonts w:ascii="Times New Roman" w:eastAsia="Times New Roman" w:hAnsi="Times New Roman" w:cs="Times New Roman"/>
          <w:b/>
          <w:lang w:eastAsia="ar-SA"/>
        </w:rPr>
        <w:t>.</w:t>
      </w:r>
      <w:r w:rsidRPr="000D4F5A">
        <w:rPr>
          <w:rFonts w:ascii="Times New Roman" w:eastAsia="Times New Roman" w:hAnsi="Times New Roman" w:cs="Times New Roman"/>
          <w:lang w:eastAsia="ar-SA"/>
        </w:rPr>
        <w:t xml:space="preserve"> </w:t>
      </w:r>
      <w:r w:rsidRPr="008263AC">
        <w:rPr>
          <w:rFonts w:ascii="Times New Roman" w:eastAsia="Times New Roman" w:hAnsi="Times New Roman" w:cs="Times New Roman"/>
          <w:lang w:eastAsia="ar-SA"/>
        </w:rPr>
        <w:t>При обнаружении недостатков, допущенных при проведении ТО, Исполнитель должен устранить их безвозмездно в срок не более 5 рабочих дней (без учета времени доставки запасных частей) с момента поступления к нему соответствующего обращения Заказчика.</w:t>
      </w:r>
    </w:p>
    <w:p w:rsidR="00E844F8" w:rsidRDefault="00E844F8" w:rsidP="008263AC">
      <w:pPr>
        <w:suppressAutoHyphens/>
        <w:spacing w:after="0" w:line="240" w:lineRule="auto"/>
        <w:contextualSpacing/>
        <w:jc w:val="both"/>
        <w:rPr>
          <w:rFonts w:ascii="Times New Roman" w:eastAsia="Times New Roman" w:hAnsi="Times New Roman" w:cs="Times New Roman"/>
          <w:lang w:eastAsia="ar-SA"/>
        </w:rPr>
      </w:pPr>
    </w:p>
    <w:p w:rsidR="008263AC" w:rsidRPr="008263AC" w:rsidRDefault="008263AC" w:rsidP="008263AC">
      <w:pPr>
        <w:suppressAutoHyphens/>
        <w:spacing w:after="0" w:line="240" w:lineRule="auto"/>
        <w:contextualSpacing/>
        <w:jc w:val="both"/>
        <w:rPr>
          <w:rFonts w:ascii="Times New Roman" w:eastAsia="Times New Roman" w:hAnsi="Times New Roman" w:cs="Times New Roman"/>
          <w:lang w:eastAsia="ar-SA"/>
        </w:rPr>
      </w:pPr>
    </w:p>
    <w:p w:rsidR="00E844F8" w:rsidRPr="008263AC" w:rsidRDefault="00E844F8" w:rsidP="008263AC">
      <w:pPr>
        <w:pStyle w:val="affd"/>
        <w:widowControl w:val="0"/>
        <w:numPr>
          <w:ilvl w:val="0"/>
          <w:numId w:val="19"/>
        </w:numPr>
        <w:suppressAutoHyphens/>
        <w:autoSpaceDE w:val="0"/>
        <w:autoSpaceDN w:val="0"/>
        <w:adjustRightInd w:val="0"/>
        <w:ind w:left="0" w:firstLine="284"/>
        <w:jc w:val="both"/>
        <w:rPr>
          <w:b/>
          <w:sz w:val="22"/>
          <w:szCs w:val="22"/>
          <w:lang w:eastAsia="ar-SA"/>
        </w:rPr>
      </w:pPr>
      <w:r w:rsidRPr="008263AC">
        <w:rPr>
          <w:b/>
          <w:sz w:val="22"/>
          <w:szCs w:val="22"/>
          <w:lang w:eastAsia="ar-SA"/>
        </w:rPr>
        <w:t xml:space="preserve">Требования к организации и порядку проведения </w:t>
      </w:r>
      <w:r w:rsidR="00BA112A">
        <w:rPr>
          <w:b/>
          <w:sz w:val="22"/>
          <w:szCs w:val="22"/>
          <w:lang w:eastAsia="ar-SA"/>
        </w:rPr>
        <w:t>ремонта</w:t>
      </w:r>
      <w:r w:rsidRPr="008263AC">
        <w:rPr>
          <w:b/>
          <w:sz w:val="22"/>
          <w:szCs w:val="22"/>
          <w:lang w:eastAsia="ar-SA"/>
        </w:rPr>
        <w:t xml:space="preserve"> медицинской техники:</w:t>
      </w:r>
    </w:p>
    <w:p w:rsidR="008263AC" w:rsidRPr="008263AC" w:rsidRDefault="008263AC" w:rsidP="008263AC">
      <w:pPr>
        <w:suppressAutoHyphens/>
        <w:spacing w:after="0" w:line="240" w:lineRule="auto"/>
        <w:jc w:val="both"/>
        <w:rPr>
          <w:rFonts w:ascii="Times New Roman" w:hAnsi="Times New Roman" w:cs="Times New Roman"/>
          <w:color w:val="000000"/>
          <w:lang w:eastAsia="ar-SA"/>
        </w:rPr>
      </w:pPr>
      <w:r w:rsidRPr="008263AC">
        <w:rPr>
          <w:rFonts w:ascii="Times New Roman" w:hAnsi="Times New Roman" w:cs="Times New Roman"/>
          <w:b/>
          <w:color w:val="000000"/>
          <w:lang w:eastAsia="ar-SA"/>
        </w:rPr>
        <w:t>Периодичность</w:t>
      </w:r>
      <w:r w:rsidRPr="008263AC">
        <w:rPr>
          <w:rFonts w:ascii="Times New Roman" w:hAnsi="Times New Roman" w:cs="Times New Roman"/>
          <w:color w:val="000000"/>
          <w:lang w:eastAsia="ar-SA"/>
        </w:rPr>
        <w:t xml:space="preserve">: </w:t>
      </w:r>
      <w:r w:rsidR="00BA112A">
        <w:rPr>
          <w:rFonts w:ascii="Times New Roman" w:hAnsi="Times New Roman" w:cs="Times New Roman"/>
          <w:color w:val="000000"/>
          <w:lang w:eastAsia="ar-SA"/>
        </w:rPr>
        <w:t>1</w:t>
      </w:r>
      <w:r w:rsidRPr="008263AC">
        <w:rPr>
          <w:rFonts w:ascii="Times New Roman" w:hAnsi="Times New Roman" w:cs="Times New Roman"/>
          <w:color w:val="000000"/>
          <w:lang w:eastAsia="ar-SA"/>
        </w:rPr>
        <w:t xml:space="preserve"> раз в период действия договора. </w:t>
      </w:r>
    </w:p>
    <w:p w:rsidR="008263AC" w:rsidRPr="008263AC" w:rsidRDefault="008263AC" w:rsidP="008263AC">
      <w:pPr>
        <w:suppressAutoHyphens/>
        <w:spacing w:after="0" w:line="240" w:lineRule="auto"/>
        <w:jc w:val="both"/>
        <w:rPr>
          <w:rFonts w:ascii="Times New Roman" w:hAnsi="Times New Roman" w:cs="Times New Roman"/>
          <w:color w:val="000000"/>
          <w:lang w:eastAsia="ar-SA"/>
        </w:rPr>
      </w:pPr>
      <w:r w:rsidRPr="008263AC">
        <w:rPr>
          <w:rFonts w:ascii="Times New Roman" w:hAnsi="Times New Roman" w:cs="Times New Roman"/>
          <w:b/>
          <w:color w:val="000000"/>
          <w:lang w:eastAsia="ar-SA"/>
        </w:rPr>
        <w:t>Срок исполнения</w:t>
      </w:r>
      <w:r w:rsidRPr="008263AC">
        <w:rPr>
          <w:rFonts w:ascii="Times New Roman" w:hAnsi="Times New Roman" w:cs="Times New Roman"/>
          <w:color w:val="000000"/>
          <w:lang w:eastAsia="ar-SA"/>
        </w:rPr>
        <w:t>: в течение 3 (трёх) рабочих дней с даты поступления заявки от заказчика в письменной или факсимильной форме.</w:t>
      </w:r>
    </w:p>
    <w:p w:rsidR="008263AC" w:rsidRPr="008263AC" w:rsidRDefault="008263AC" w:rsidP="008263AC">
      <w:pPr>
        <w:widowControl w:val="0"/>
        <w:suppressAutoHyphens/>
        <w:autoSpaceDE w:val="0"/>
        <w:autoSpaceDN w:val="0"/>
        <w:adjustRightInd w:val="0"/>
        <w:spacing w:after="0" w:line="240" w:lineRule="auto"/>
        <w:jc w:val="both"/>
        <w:rPr>
          <w:rFonts w:ascii="Times New Roman" w:hAnsi="Times New Roman" w:cs="Times New Roman"/>
          <w:b/>
          <w:lang w:eastAsia="ar-SA"/>
        </w:rPr>
      </w:pPr>
    </w:p>
    <w:p w:rsidR="000D4F5A" w:rsidRPr="00E26DF7" w:rsidRDefault="000D4F5A" w:rsidP="00BA112A">
      <w:pPr>
        <w:widowControl w:val="0"/>
        <w:suppressAutoHyphens/>
        <w:spacing w:after="0" w:line="240" w:lineRule="auto"/>
        <w:rPr>
          <w:rFonts w:ascii="Times New Roman" w:hAnsi="Times New Roman" w:cs="Times New Roman"/>
          <w:b/>
          <w:color w:val="000000"/>
          <w:kern w:val="32"/>
        </w:rPr>
      </w:pPr>
      <w:r w:rsidRPr="008263AC">
        <w:rPr>
          <w:rFonts w:ascii="Times New Roman" w:hAnsi="Times New Roman" w:cs="Times New Roman"/>
          <w:b/>
          <w:lang w:eastAsia="ar-SA"/>
        </w:rPr>
        <w:t xml:space="preserve">6.1. </w:t>
      </w:r>
      <w:r w:rsidRPr="00E26DF7">
        <w:rPr>
          <w:rFonts w:ascii="Times New Roman" w:hAnsi="Times New Roman" w:cs="Times New Roman"/>
          <w:b/>
          <w:color w:val="000000"/>
          <w:kern w:val="32"/>
        </w:rPr>
        <w:t xml:space="preserve">Перечень </w:t>
      </w:r>
      <w:r w:rsidR="00E8659B">
        <w:rPr>
          <w:rFonts w:ascii="Times New Roman" w:hAnsi="Times New Roman" w:cs="Times New Roman"/>
          <w:b/>
          <w:color w:val="000000"/>
          <w:kern w:val="32"/>
        </w:rPr>
        <w:t>услуг</w:t>
      </w:r>
      <w:r w:rsidRPr="00E26DF7">
        <w:rPr>
          <w:rFonts w:ascii="Times New Roman" w:hAnsi="Times New Roman" w:cs="Times New Roman"/>
          <w:b/>
          <w:color w:val="000000"/>
          <w:kern w:val="32"/>
        </w:rPr>
        <w:t>:</w:t>
      </w:r>
    </w:p>
    <w:p w:rsidR="000D4F5A" w:rsidRPr="00E26DF7" w:rsidRDefault="000D4F5A" w:rsidP="004D14D3">
      <w:pPr>
        <w:tabs>
          <w:tab w:val="left" w:pos="851"/>
        </w:tabs>
        <w:spacing w:after="0" w:line="240" w:lineRule="auto"/>
        <w:jc w:val="both"/>
        <w:rPr>
          <w:rFonts w:ascii="Times New Roman" w:hAnsi="Times New Roman" w:cs="Times New Roman"/>
          <w:color w:val="000000"/>
          <w:kern w:val="32"/>
        </w:rPr>
      </w:pPr>
      <w:r w:rsidRPr="00E26DF7">
        <w:rPr>
          <w:rFonts w:ascii="Times New Roman" w:hAnsi="Times New Roman" w:cs="Times New Roman"/>
          <w:color w:val="000000"/>
          <w:kern w:val="32"/>
        </w:rPr>
        <w:t>- проверка параметров работы генератора:</w:t>
      </w:r>
    </w:p>
    <w:p w:rsidR="000D4F5A" w:rsidRPr="00E26DF7" w:rsidRDefault="000D4F5A" w:rsidP="004D14D3">
      <w:pPr>
        <w:tabs>
          <w:tab w:val="left" w:pos="851"/>
        </w:tabs>
        <w:spacing w:after="0" w:line="240" w:lineRule="auto"/>
        <w:jc w:val="both"/>
        <w:rPr>
          <w:rFonts w:ascii="Times New Roman" w:hAnsi="Times New Roman" w:cs="Times New Roman"/>
          <w:color w:val="000000"/>
          <w:kern w:val="32"/>
        </w:rPr>
      </w:pPr>
      <w:r w:rsidRPr="00E26DF7">
        <w:rPr>
          <w:rFonts w:ascii="Times New Roman" w:hAnsi="Times New Roman" w:cs="Times New Roman"/>
          <w:color w:val="000000"/>
          <w:kern w:val="32"/>
        </w:rPr>
        <w:t>- проверка уставок kV;</w:t>
      </w:r>
    </w:p>
    <w:p w:rsidR="000D4F5A" w:rsidRPr="00E26DF7" w:rsidRDefault="000D4F5A" w:rsidP="004D14D3">
      <w:pPr>
        <w:tabs>
          <w:tab w:val="left" w:pos="851"/>
        </w:tabs>
        <w:spacing w:after="0" w:line="240" w:lineRule="auto"/>
        <w:jc w:val="both"/>
        <w:rPr>
          <w:rFonts w:ascii="Times New Roman" w:hAnsi="Times New Roman" w:cs="Times New Roman"/>
          <w:color w:val="000000"/>
          <w:kern w:val="32"/>
        </w:rPr>
      </w:pPr>
      <w:r w:rsidRPr="00E26DF7">
        <w:rPr>
          <w:rFonts w:ascii="Times New Roman" w:hAnsi="Times New Roman" w:cs="Times New Roman"/>
          <w:color w:val="000000"/>
          <w:kern w:val="32"/>
        </w:rPr>
        <w:t>- проверка уставок mA;</w:t>
      </w:r>
    </w:p>
    <w:p w:rsidR="000D4F5A" w:rsidRPr="00E26DF7" w:rsidRDefault="000D4F5A" w:rsidP="004D14D3">
      <w:pPr>
        <w:tabs>
          <w:tab w:val="left" w:pos="851"/>
        </w:tabs>
        <w:spacing w:after="0" w:line="240" w:lineRule="auto"/>
        <w:jc w:val="both"/>
        <w:rPr>
          <w:rFonts w:ascii="Times New Roman" w:hAnsi="Times New Roman" w:cs="Times New Roman"/>
          <w:color w:val="000000"/>
          <w:kern w:val="32"/>
        </w:rPr>
      </w:pPr>
      <w:r w:rsidRPr="00E26DF7">
        <w:rPr>
          <w:rFonts w:ascii="Times New Roman" w:hAnsi="Times New Roman" w:cs="Times New Roman"/>
          <w:color w:val="000000"/>
          <w:kern w:val="32"/>
        </w:rPr>
        <w:t>- проверка уставок mAs;</w:t>
      </w:r>
    </w:p>
    <w:p w:rsidR="000D4F5A" w:rsidRPr="00E26DF7" w:rsidRDefault="000D4F5A" w:rsidP="004D14D3">
      <w:pPr>
        <w:tabs>
          <w:tab w:val="left" w:pos="851"/>
        </w:tabs>
        <w:spacing w:after="0" w:line="240" w:lineRule="auto"/>
        <w:jc w:val="both"/>
        <w:rPr>
          <w:rFonts w:ascii="Times New Roman" w:hAnsi="Times New Roman" w:cs="Times New Roman"/>
          <w:color w:val="000000"/>
          <w:kern w:val="32"/>
        </w:rPr>
      </w:pPr>
      <w:r w:rsidRPr="00E26DF7">
        <w:rPr>
          <w:rFonts w:ascii="Times New Roman" w:hAnsi="Times New Roman" w:cs="Times New Roman"/>
          <w:color w:val="000000"/>
          <w:kern w:val="32"/>
        </w:rPr>
        <w:t>- проверка уставок ms;</w:t>
      </w:r>
    </w:p>
    <w:p w:rsidR="000D4F5A" w:rsidRPr="00E26DF7" w:rsidRDefault="000D4F5A" w:rsidP="000D4F5A">
      <w:pPr>
        <w:tabs>
          <w:tab w:val="left" w:pos="851"/>
        </w:tabs>
        <w:spacing w:after="0" w:line="240" w:lineRule="auto"/>
        <w:jc w:val="both"/>
        <w:rPr>
          <w:rFonts w:ascii="Times New Roman" w:hAnsi="Times New Roman" w:cs="Times New Roman"/>
          <w:color w:val="000000"/>
          <w:kern w:val="32"/>
        </w:rPr>
      </w:pPr>
      <w:r w:rsidRPr="00E26DF7">
        <w:rPr>
          <w:rFonts w:ascii="Times New Roman" w:hAnsi="Times New Roman" w:cs="Times New Roman"/>
          <w:color w:val="000000"/>
          <w:kern w:val="32"/>
        </w:rPr>
        <w:t>- проверка ограничения тока накала;</w:t>
      </w:r>
    </w:p>
    <w:p w:rsidR="000D4F5A" w:rsidRPr="00E26DF7" w:rsidRDefault="000D4F5A" w:rsidP="000D4F5A">
      <w:pPr>
        <w:tabs>
          <w:tab w:val="left" w:pos="851"/>
        </w:tabs>
        <w:spacing w:after="0" w:line="240" w:lineRule="auto"/>
        <w:jc w:val="both"/>
        <w:rPr>
          <w:rFonts w:ascii="Times New Roman" w:hAnsi="Times New Roman" w:cs="Times New Roman"/>
          <w:color w:val="000000"/>
          <w:kern w:val="32"/>
        </w:rPr>
      </w:pPr>
      <w:r w:rsidRPr="00E26DF7">
        <w:rPr>
          <w:rFonts w:ascii="Times New Roman" w:hAnsi="Times New Roman" w:cs="Times New Roman"/>
          <w:color w:val="000000"/>
          <w:kern w:val="32"/>
        </w:rPr>
        <w:t>- проверка ограничения kV;</w:t>
      </w:r>
    </w:p>
    <w:p w:rsidR="000D4F5A" w:rsidRPr="00E26DF7" w:rsidRDefault="000D4F5A" w:rsidP="000D4F5A">
      <w:pPr>
        <w:tabs>
          <w:tab w:val="left" w:pos="851"/>
        </w:tabs>
        <w:spacing w:after="0" w:line="240" w:lineRule="auto"/>
        <w:jc w:val="both"/>
        <w:rPr>
          <w:rFonts w:ascii="Times New Roman" w:hAnsi="Times New Roman" w:cs="Times New Roman"/>
          <w:color w:val="000000"/>
          <w:kern w:val="32"/>
        </w:rPr>
      </w:pPr>
      <w:r w:rsidRPr="00E26DF7">
        <w:rPr>
          <w:rFonts w:ascii="Times New Roman" w:hAnsi="Times New Roman" w:cs="Times New Roman"/>
          <w:color w:val="000000"/>
          <w:kern w:val="32"/>
        </w:rPr>
        <w:t>- проверка информации в памяти генератора:</w:t>
      </w:r>
    </w:p>
    <w:p w:rsidR="000D4F5A" w:rsidRPr="00E26DF7" w:rsidRDefault="000D4F5A" w:rsidP="000D4F5A">
      <w:pPr>
        <w:tabs>
          <w:tab w:val="left" w:pos="851"/>
        </w:tabs>
        <w:spacing w:after="0" w:line="240" w:lineRule="auto"/>
        <w:jc w:val="both"/>
        <w:rPr>
          <w:rFonts w:ascii="Times New Roman" w:hAnsi="Times New Roman" w:cs="Times New Roman"/>
          <w:color w:val="000000"/>
          <w:kern w:val="32"/>
        </w:rPr>
      </w:pPr>
      <w:r w:rsidRPr="00E26DF7">
        <w:rPr>
          <w:rFonts w:ascii="Times New Roman" w:hAnsi="Times New Roman" w:cs="Times New Roman"/>
          <w:color w:val="000000"/>
          <w:kern w:val="32"/>
        </w:rPr>
        <w:t>- проверка всех основных данных в памяти;</w:t>
      </w:r>
    </w:p>
    <w:p w:rsidR="000D4F5A" w:rsidRPr="00E26DF7" w:rsidRDefault="000D4F5A" w:rsidP="000D4F5A">
      <w:pPr>
        <w:tabs>
          <w:tab w:val="left" w:pos="851"/>
        </w:tabs>
        <w:spacing w:after="0" w:line="240" w:lineRule="auto"/>
        <w:jc w:val="both"/>
        <w:rPr>
          <w:rFonts w:ascii="Times New Roman" w:hAnsi="Times New Roman" w:cs="Times New Roman"/>
          <w:color w:val="000000"/>
          <w:kern w:val="32"/>
        </w:rPr>
      </w:pPr>
      <w:r w:rsidRPr="00E26DF7">
        <w:rPr>
          <w:rFonts w:ascii="Times New Roman" w:hAnsi="Times New Roman" w:cs="Times New Roman"/>
          <w:color w:val="000000"/>
          <w:kern w:val="32"/>
        </w:rPr>
        <w:t>- проверка данных счетчика экспозиций;</w:t>
      </w:r>
    </w:p>
    <w:p w:rsidR="000D4F5A" w:rsidRPr="00E26DF7" w:rsidRDefault="000D4F5A" w:rsidP="000D4F5A">
      <w:pPr>
        <w:tabs>
          <w:tab w:val="left" w:pos="851"/>
        </w:tabs>
        <w:spacing w:after="0" w:line="240" w:lineRule="auto"/>
        <w:rPr>
          <w:rFonts w:ascii="Times New Roman" w:hAnsi="Times New Roman" w:cs="Times New Roman"/>
          <w:color w:val="000000"/>
          <w:kern w:val="32"/>
        </w:rPr>
      </w:pPr>
      <w:r w:rsidRPr="00E26DF7">
        <w:rPr>
          <w:rFonts w:ascii="Times New Roman" w:hAnsi="Times New Roman" w:cs="Times New Roman"/>
          <w:color w:val="000000"/>
          <w:kern w:val="32"/>
        </w:rPr>
        <w:t>- проверка времени наработки генератора;</w:t>
      </w:r>
    </w:p>
    <w:p w:rsidR="000D4F5A" w:rsidRPr="00E26DF7" w:rsidRDefault="000D4F5A" w:rsidP="000D4F5A">
      <w:pPr>
        <w:tabs>
          <w:tab w:val="left" w:pos="851"/>
        </w:tabs>
        <w:spacing w:after="0" w:line="240" w:lineRule="auto"/>
        <w:rPr>
          <w:rFonts w:ascii="Times New Roman" w:hAnsi="Times New Roman" w:cs="Times New Roman"/>
          <w:color w:val="000000"/>
          <w:kern w:val="32"/>
        </w:rPr>
      </w:pPr>
      <w:r w:rsidRPr="00E26DF7">
        <w:rPr>
          <w:rFonts w:ascii="Times New Roman" w:hAnsi="Times New Roman" w:cs="Times New Roman"/>
          <w:color w:val="000000"/>
          <w:kern w:val="32"/>
        </w:rPr>
        <w:t>- проверка памяти ошибок генератора</w:t>
      </w:r>
    </w:p>
    <w:p w:rsidR="000D4F5A" w:rsidRPr="00E26DF7" w:rsidRDefault="000D4F5A" w:rsidP="000D4F5A">
      <w:pPr>
        <w:tabs>
          <w:tab w:val="left" w:pos="851"/>
        </w:tabs>
        <w:spacing w:after="0" w:line="240" w:lineRule="auto"/>
        <w:rPr>
          <w:rFonts w:ascii="Times New Roman" w:hAnsi="Times New Roman" w:cs="Times New Roman"/>
          <w:color w:val="000000"/>
          <w:kern w:val="32"/>
        </w:rPr>
      </w:pPr>
      <w:r w:rsidRPr="00E26DF7">
        <w:rPr>
          <w:rFonts w:ascii="Times New Roman" w:hAnsi="Times New Roman" w:cs="Times New Roman"/>
          <w:color w:val="000000"/>
          <w:kern w:val="32"/>
        </w:rPr>
        <w:t>- проверка потенциометров, калибровка</w:t>
      </w:r>
    </w:p>
    <w:p w:rsidR="000D4F5A" w:rsidRPr="00E26DF7" w:rsidRDefault="000D4F5A" w:rsidP="000D4F5A">
      <w:pPr>
        <w:tabs>
          <w:tab w:val="left" w:pos="851"/>
        </w:tabs>
        <w:spacing w:after="0" w:line="240" w:lineRule="auto"/>
        <w:rPr>
          <w:rFonts w:ascii="Times New Roman" w:hAnsi="Times New Roman" w:cs="Times New Roman"/>
          <w:color w:val="000000"/>
          <w:kern w:val="32"/>
        </w:rPr>
      </w:pPr>
      <w:r w:rsidRPr="00E26DF7">
        <w:rPr>
          <w:rFonts w:ascii="Times New Roman" w:hAnsi="Times New Roman" w:cs="Times New Roman"/>
          <w:color w:val="000000"/>
          <w:kern w:val="32"/>
        </w:rPr>
        <w:t>- проверка крепления потенциометров</w:t>
      </w:r>
    </w:p>
    <w:p w:rsidR="000D4F5A" w:rsidRPr="00E26DF7" w:rsidRDefault="000D4F5A" w:rsidP="000D4F5A">
      <w:pPr>
        <w:tabs>
          <w:tab w:val="left" w:pos="851"/>
        </w:tabs>
        <w:spacing w:after="0" w:line="240" w:lineRule="auto"/>
        <w:rPr>
          <w:rFonts w:ascii="Times New Roman" w:hAnsi="Times New Roman" w:cs="Times New Roman"/>
          <w:color w:val="000000"/>
          <w:kern w:val="32"/>
        </w:rPr>
      </w:pPr>
      <w:r w:rsidRPr="00E26DF7">
        <w:rPr>
          <w:rFonts w:ascii="Times New Roman" w:hAnsi="Times New Roman" w:cs="Times New Roman"/>
          <w:color w:val="000000"/>
          <w:kern w:val="32"/>
        </w:rPr>
        <w:t>- проверка механизма деления снимка</w:t>
      </w:r>
    </w:p>
    <w:p w:rsidR="000D4F5A" w:rsidRPr="00E26DF7" w:rsidRDefault="000D4F5A" w:rsidP="000D4F5A">
      <w:pPr>
        <w:tabs>
          <w:tab w:val="left" w:pos="851"/>
        </w:tabs>
        <w:spacing w:after="0" w:line="240" w:lineRule="auto"/>
        <w:rPr>
          <w:rFonts w:ascii="Times New Roman" w:hAnsi="Times New Roman" w:cs="Times New Roman"/>
          <w:color w:val="000000"/>
          <w:kern w:val="32"/>
        </w:rPr>
      </w:pPr>
      <w:r w:rsidRPr="00E26DF7">
        <w:rPr>
          <w:rFonts w:ascii="Times New Roman" w:hAnsi="Times New Roman" w:cs="Times New Roman"/>
          <w:color w:val="000000"/>
          <w:kern w:val="32"/>
        </w:rPr>
        <w:t>- проверка динамического приемника в режиме импульсной рентгеноскопии</w:t>
      </w:r>
    </w:p>
    <w:p w:rsidR="000D4F5A" w:rsidRPr="00E26DF7" w:rsidRDefault="000D4F5A" w:rsidP="000D4F5A">
      <w:pPr>
        <w:tabs>
          <w:tab w:val="left" w:pos="851"/>
        </w:tabs>
        <w:spacing w:after="0" w:line="240" w:lineRule="auto"/>
        <w:rPr>
          <w:rFonts w:ascii="Times New Roman" w:hAnsi="Times New Roman" w:cs="Times New Roman"/>
          <w:color w:val="000000"/>
          <w:kern w:val="32"/>
        </w:rPr>
      </w:pPr>
      <w:r w:rsidRPr="00E26DF7">
        <w:rPr>
          <w:rFonts w:ascii="Times New Roman" w:hAnsi="Times New Roman" w:cs="Times New Roman"/>
          <w:color w:val="000000"/>
          <w:kern w:val="32"/>
        </w:rPr>
        <w:t>- проверка динамического приемника в режиме одиночной и серийной рентгенографии</w:t>
      </w:r>
    </w:p>
    <w:p w:rsidR="000D4F5A" w:rsidRPr="00E26DF7" w:rsidRDefault="000D4F5A" w:rsidP="000D4F5A">
      <w:pPr>
        <w:tabs>
          <w:tab w:val="left" w:pos="851"/>
        </w:tabs>
        <w:spacing w:after="0" w:line="240" w:lineRule="auto"/>
        <w:rPr>
          <w:rFonts w:ascii="Times New Roman" w:hAnsi="Times New Roman" w:cs="Times New Roman"/>
          <w:color w:val="000000"/>
          <w:kern w:val="32"/>
        </w:rPr>
      </w:pPr>
      <w:r w:rsidRPr="00E26DF7">
        <w:rPr>
          <w:rFonts w:ascii="Times New Roman" w:hAnsi="Times New Roman" w:cs="Times New Roman"/>
          <w:color w:val="000000"/>
          <w:kern w:val="32"/>
        </w:rPr>
        <w:t>- проверка разрешающей способности динамического приемника</w:t>
      </w:r>
    </w:p>
    <w:p w:rsidR="000D4F5A" w:rsidRPr="00E26DF7" w:rsidRDefault="000D4F5A" w:rsidP="000D4F5A">
      <w:pPr>
        <w:tabs>
          <w:tab w:val="left" w:pos="851"/>
        </w:tabs>
        <w:spacing w:after="0" w:line="240" w:lineRule="auto"/>
        <w:rPr>
          <w:rFonts w:ascii="Times New Roman" w:hAnsi="Times New Roman" w:cs="Times New Roman"/>
          <w:color w:val="000000"/>
          <w:kern w:val="32"/>
        </w:rPr>
      </w:pPr>
      <w:r w:rsidRPr="00E26DF7">
        <w:rPr>
          <w:rFonts w:ascii="Times New Roman" w:hAnsi="Times New Roman" w:cs="Times New Roman"/>
          <w:color w:val="000000"/>
          <w:kern w:val="32"/>
        </w:rPr>
        <w:t>- проверка переключения рабочих полей динамического приемника</w:t>
      </w:r>
    </w:p>
    <w:p w:rsidR="000D4F5A" w:rsidRPr="00E26DF7" w:rsidRDefault="000D4F5A" w:rsidP="000D4F5A">
      <w:pPr>
        <w:tabs>
          <w:tab w:val="left" w:pos="851"/>
        </w:tabs>
        <w:spacing w:after="0" w:line="240" w:lineRule="auto"/>
        <w:rPr>
          <w:rFonts w:ascii="Times New Roman" w:hAnsi="Times New Roman" w:cs="Times New Roman"/>
          <w:color w:val="000000"/>
          <w:kern w:val="32"/>
        </w:rPr>
      </w:pPr>
      <w:r w:rsidRPr="00E26DF7">
        <w:rPr>
          <w:rFonts w:ascii="Times New Roman" w:hAnsi="Times New Roman" w:cs="Times New Roman"/>
          <w:color w:val="000000"/>
          <w:kern w:val="32"/>
        </w:rPr>
        <w:t>- проверка соответствия размеров изображения выбранному рабочему полю динамического приемника</w:t>
      </w:r>
    </w:p>
    <w:p w:rsidR="000D4F5A" w:rsidRPr="00E26DF7" w:rsidRDefault="000D4F5A" w:rsidP="000D4F5A">
      <w:pPr>
        <w:tabs>
          <w:tab w:val="left" w:pos="851"/>
        </w:tabs>
        <w:spacing w:after="0" w:line="240" w:lineRule="auto"/>
        <w:rPr>
          <w:rFonts w:ascii="Times New Roman" w:hAnsi="Times New Roman" w:cs="Times New Roman"/>
          <w:color w:val="000000"/>
          <w:kern w:val="32"/>
        </w:rPr>
      </w:pPr>
      <w:r w:rsidRPr="00E26DF7">
        <w:rPr>
          <w:rFonts w:ascii="Times New Roman" w:hAnsi="Times New Roman" w:cs="Times New Roman"/>
          <w:color w:val="000000"/>
          <w:kern w:val="32"/>
        </w:rPr>
        <w:t>- проверка поворота изображения вокруг горизонтальной и вертикальной оси</w:t>
      </w:r>
    </w:p>
    <w:p w:rsidR="000D4F5A" w:rsidRPr="00E26DF7" w:rsidRDefault="000D4F5A" w:rsidP="000D4F5A">
      <w:pPr>
        <w:tabs>
          <w:tab w:val="left" w:pos="851"/>
        </w:tabs>
        <w:spacing w:after="0" w:line="240" w:lineRule="auto"/>
        <w:rPr>
          <w:rFonts w:ascii="Times New Roman" w:hAnsi="Times New Roman" w:cs="Times New Roman"/>
          <w:color w:val="000000"/>
          <w:kern w:val="32"/>
        </w:rPr>
      </w:pPr>
      <w:r w:rsidRPr="00E26DF7">
        <w:rPr>
          <w:rFonts w:ascii="Times New Roman" w:hAnsi="Times New Roman" w:cs="Times New Roman"/>
          <w:color w:val="000000"/>
          <w:kern w:val="32"/>
        </w:rPr>
        <w:t>- проверка записи изображения в режиме импульсной рентгеноскопии на жесткий диск АРМ</w:t>
      </w:r>
    </w:p>
    <w:p w:rsidR="000D4F5A" w:rsidRPr="00E26DF7" w:rsidRDefault="000D4F5A" w:rsidP="000D4F5A">
      <w:pPr>
        <w:spacing w:after="0" w:line="240" w:lineRule="auto"/>
        <w:rPr>
          <w:rFonts w:ascii="Times New Roman" w:eastAsia="Times New Roman" w:hAnsi="Times New Roman" w:cs="Times New Roman"/>
        </w:rPr>
      </w:pPr>
      <w:r w:rsidRPr="00E26DF7">
        <w:rPr>
          <w:rFonts w:ascii="Times New Roman" w:eastAsia="Times New Roman" w:hAnsi="Times New Roman" w:cs="Times New Roman"/>
          <w:color w:val="000000"/>
        </w:rPr>
        <w:t xml:space="preserve">- проверка тросов в </w:t>
      </w:r>
      <w:r w:rsidR="008263AC">
        <w:rPr>
          <w:rFonts w:ascii="Times New Roman" w:eastAsia="Times New Roman" w:hAnsi="Times New Roman" w:cs="Times New Roman"/>
          <w:color w:val="000000"/>
        </w:rPr>
        <w:t>пантографе</w:t>
      </w:r>
      <w:r w:rsidRPr="00E26DF7">
        <w:rPr>
          <w:rFonts w:ascii="Times New Roman" w:eastAsia="Times New Roman" w:hAnsi="Times New Roman" w:cs="Times New Roman"/>
          <w:color w:val="000000"/>
        </w:rPr>
        <w:t xml:space="preserve"> излучателя</w:t>
      </w:r>
    </w:p>
    <w:p w:rsidR="000D4F5A" w:rsidRDefault="008263AC" w:rsidP="000D4F5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проверка тормозов</w:t>
      </w:r>
    </w:p>
    <w:p w:rsidR="008263AC" w:rsidRPr="00E26DF7" w:rsidRDefault="008263AC" w:rsidP="000D4F5A">
      <w:pPr>
        <w:spacing w:after="0" w:line="240" w:lineRule="auto"/>
        <w:rPr>
          <w:rFonts w:ascii="Times New Roman" w:eastAsia="Times New Roman" w:hAnsi="Times New Roman" w:cs="Times New Roman"/>
        </w:rPr>
      </w:pPr>
      <w:r>
        <w:rPr>
          <w:rFonts w:ascii="Times New Roman" w:eastAsia="Times New Roman" w:hAnsi="Times New Roman" w:cs="Times New Roman"/>
        </w:rPr>
        <w:t>- проверка электромеханических приводов перемещения</w:t>
      </w:r>
    </w:p>
    <w:p w:rsidR="000D4F5A" w:rsidRPr="00E26DF7" w:rsidRDefault="000D4F5A" w:rsidP="000D4F5A">
      <w:pPr>
        <w:spacing w:after="0" w:line="240" w:lineRule="auto"/>
        <w:rPr>
          <w:rFonts w:ascii="Times New Roman" w:eastAsia="Times New Roman" w:hAnsi="Times New Roman" w:cs="Times New Roman"/>
          <w:color w:val="000000"/>
        </w:rPr>
      </w:pPr>
      <w:r w:rsidRPr="00E26DF7">
        <w:rPr>
          <w:rFonts w:ascii="Times New Roman" w:eastAsia="Times New Roman" w:hAnsi="Times New Roman" w:cs="Times New Roman"/>
          <w:color w:val="000000"/>
        </w:rPr>
        <w:t>- проверка подшипников в движущихся частях</w:t>
      </w:r>
    </w:p>
    <w:p w:rsidR="000D4F5A" w:rsidRPr="00B25E69" w:rsidRDefault="000D4F5A" w:rsidP="00BA112A">
      <w:pPr>
        <w:widowControl w:val="0"/>
        <w:suppressAutoHyphens/>
        <w:autoSpaceDE w:val="0"/>
        <w:autoSpaceDN w:val="0"/>
        <w:adjustRightInd w:val="0"/>
        <w:spacing w:after="0" w:line="240" w:lineRule="auto"/>
        <w:contextualSpacing/>
        <w:rPr>
          <w:rFonts w:ascii="Times New Roman" w:eastAsia="Times New Roman" w:hAnsi="Times New Roman" w:cs="Times New Roman"/>
        </w:rPr>
      </w:pPr>
      <w:r w:rsidRPr="00E26DF7">
        <w:rPr>
          <w:rFonts w:ascii="Times New Roman" w:eastAsia="Times New Roman" w:hAnsi="Times New Roman" w:cs="Times New Roman"/>
        </w:rPr>
        <w:t xml:space="preserve">- </w:t>
      </w:r>
      <w:r w:rsidR="00BA112A">
        <w:rPr>
          <w:rFonts w:ascii="Times New Roman" w:eastAsia="Times New Roman" w:hAnsi="Times New Roman" w:cs="Times New Roman"/>
        </w:rPr>
        <w:t>очистка архивных записей базы данных пациентов</w:t>
      </w:r>
    </w:p>
    <w:p w:rsidR="000D4F5A" w:rsidRDefault="000D4F5A" w:rsidP="000D4F5A">
      <w:pPr>
        <w:widowControl w:val="0"/>
        <w:suppressAutoHyphens/>
        <w:autoSpaceDE w:val="0"/>
        <w:autoSpaceDN w:val="0"/>
        <w:adjustRightInd w:val="0"/>
        <w:jc w:val="both"/>
        <w:rPr>
          <w:rFonts w:ascii="Times New Roman" w:eastAsia="Times New Roman" w:hAnsi="Times New Roman" w:cs="Times New Roman"/>
          <w:b/>
          <w:color w:val="000000"/>
        </w:rPr>
      </w:pPr>
    </w:p>
    <w:p w:rsidR="00187665" w:rsidRPr="007D7F4A" w:rsidRDefault="00187665" w:rsidP="00187665">
      <w:pPr>
        <w:suppressAutoHyphens/>
        <w:spacing w:after="0" w:line="240" w:lineRule="auto"/>
        <w:contextualSpacing/>
        <w:jc w:val="both"/>
        <w:rPr>
          <w:rFonts w:ascii="Times New Roman" w:eastAsia="Times New Roman" w:hAnsi="Times New Roman" w:cs="Times New Roman"/>
          <w:lang w:eastAsia="ar-SA"/>
        </w:rPr>
      </w:pPr>
      <w:r>
        <w:rPr>
          <w:rFonts w:ascii="Times New Roman" w:eastAsia="Times New Roman" w:hAnsi="Times New Roman" w:cs="Times New Roman"/>
          <w:b/>
          <w:color w:val="000000"/>
        </w:rPr>
        <w:t xml:space="preserve">Запасные </w:t>
      </w:r>
      <w:r w:rsidRPr="00187665">
        <w:rPr>
          <w:rFonts w:ascii="Times New Roman" w:eastAsia="Times New Roman" w:hAnsi="Times New Roman" w:cs="Times New Roman"/>
          <w:b/>
          <w:color w:val="000000"/>
        </w:rPr>
        <w:t xml:space="preserve">части передаются Заказчику в срок не позднее 5 рабочих дней с даты подачи заявки после заключения договора </w:t>
      </w:r>
      <w:r w:rsidRPr="00187665">
        <w:rPr>
          <w:rFonts w:ascii="Times New Roman" w:eastAsia="Times New Roman" w:hAnsi="Times New Roman" w:cs="Times New Roman"/>
          <w:b/>
          <w:lang w:eastAsia="ar-SA"/>
        </w:rPr>
        <w:t>в целях подтверждения качества и их соответствия условиям контракта.</w:t>
      </w:r>
    </w:p>
    <w:p w:rsidR="00187665" w:rsidRDefault="00187665" w:rsidP="004D14D3">
      <w:pPr>
        <w:spacing w:after="0" w:line="240" w:lineRule="auto"/>
        <w:jc w:val="both"/>
        <w:rPr>
          <w:rFonts w:ascii="Times New Roman" w:eastAsia="Times New Roman" w:hAnsi="Times New Roman" w:cs="Times New Roman"/>
          <w:b/>
          <w:color w:val="000000"/>
        </w:rPr>
      </w:pPr>
    </w:p>
    <w:p w:rsidR="004D14D3" w:rsidRDefault="004D14D3" w:rsidP="004D14D3">
      <w:pPr>
        <w:spacing w:after="0" w:line="240" w:lineRule="auto"/>
        <w:jc w:val="center"/>
        <w:rPr>
          <w:rFonts w:ascii="Times New Roman" w:eastAsia="Times New Roman" w:hAnsi="Times New Roman" w:cs="Times New Roman"/>
          <w:b/>
          <w:color w:val="000000"/>
          <w:sz w:val="24"/>
          <w:szCs w:val="24"/>
        </w:rPr>
      </w:pPr>
    </w:p>
    <w:p w:rsidR="004D14D3" w:rsidRDefault="004D14D3" w:rsidP="004D14D3">
      <w:pPr>
        <w:widowControl w:val="0"/>
        <w:suppressAutoHyphens/>
        <w:autoSpaceDE w:val="0"/>
        <w:autoSpaceDN w:val="0"/>
        <w:adjustRightInd w:val="0"/>
        <w:spacing w:after="0"/>
        <w:jc w:val="both"/>
        <w:rPr>
          <w:rFonts w:ascii="Times New Roman" w:eastAsia="Times New Roman" w:hAnsi="Times New Roman" w:cs="Times New Roman"/>
          <w:b/>
        </w:rPr>
      </w:pPr>
      <w:r>
        <w:rPr>
          <w:rFonts w:ascii="Times New Roman" w:eastAsia="Times New Roman" w:hAnsi="Times New Roman" w:cs="Times New Roman"/>
          <w:b/>
        </w:rPr>
        <w:t xml:space="preserve">6.3. </w:t>
      </w:r>
      <w:r w:rsidR="00BA112A">
        <w:rPr>
          <w:rFonts w:ascii="Times New Roman" w:eastAsia="Times New Roman" w:hAnsi="Times New Roman" w:cs="Times New Roman"/>
          <w:b/>
        </w:rPr>
        <w:t>Внеплановый ремонт</w:t>
      </w:r>
      <w:r>
        <w:rPr>
          <w:rFonts w:ascii="Times New Roman" w:eastAsia="Times New Roman" w:hAnsi="Times New Roman" w:cs="Times New Roman"/>
          <w:b/>
        </w:rPr>
        <w:t>:</w:t>
      </w:r>
    </w:p>
    <w:p w:rsidR="004D14D3" w:rsidRPr="00E26DF7" w:rsidRDefault="004D14D3" w:rsidP="004D14D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6.3.1. </w:t>
      </w:r>
      <w:r w:rsidRPr="00E26DF7">
        <w:rPr>
          <w:rFonts w:ascii="Times New Roman" w:eastAsia="Times New Roman" w:hAnsi="Times New Roman" w:cs="Times New Roman"/>
        </w:rPr>
        <w:t>Внепланов</w:t>
      </w:r>
      <w:r w:rsidR="00BA112A">
        <w:rPr>
          <w:rFonts w:ascii="Times New Roman" w:eastAsia="Times New Roman" w:hAnsi="Times New Roman" w:cs="Times New Roman"/>
        </w:rPr>
        <w:t>ый</w:t>
      </w:r>
      <w:r w:rsidRPr="00E26DF7">
        <w:rPr>
          <w:rFonts w:ascii="Times New Roman" w:eastAsia="Times New Roman" w:hAnsi="Times New Roman" w:cs="Times New Roman"/>
        </w:rPr>
        <w:t xml:space="preserve"> </w:t>
      </w:r>
      <w:r w:rsidR="00BA112A">
        <w:rPr>
          <w:rFonts w:ascii="Times New Roman" w:eastAsia="Times New Roman" w:hAnsi="Times New Roman" w:cs="Times New Roman"/>
        </w:rPr>
        <w:t>ремонт</w:t>
      </w:r>
      <w:r w:rsidRPr="00E26DF7">
        <w:rPr>
          <w:rFonts w:ascii="Times New Roman" w:eastAsia="Times New Roman" w:hAnsi="Times New Roman" w:cs="Times New Roman"/>
        </w:rPr>
        <w:t xml:space="preserve"> выполняется по заявке заказчика или по результатам диагностики при отклонении технического состояния изделия от нормы.</w:t>
      </w:r>
    </w:p>
    <w:p w:rsidR="004D14D3" w:rsidRPr="00E26DF7" w:rsidRDefault="004D14D3" w:rsidP="004D14D3">
      <w:pPr>
        <w:spacing w:after="0" w:line="240" w:lineRule="auto"/>
        <w:rPr>
          <w:rFonts w:ascii="Times New Roman" w:eastAsia="Times New Roman" w:hAnsi="Times New Roman" w:cs="Times New Roman"/>
        </w:rPr>
      </w:pPr>
      <w:r w:rsidRPr="00E26DF7">
        <w:rPr>
          <w:rFonts w:ascii="Times New Roman" w:eastAsia="Times New Roman" w:hAnsi="Times New Roman" w:cs="Times New Roman"/>
        </w:rPr>
        <w:t>Список работ, выполняемых в рамках внепланового ТО включает в себя:</w:t>
      </w:r>
    </w:p>
    <w:p w:rsidR="004D14D3" w:rsidRPr="00E26DF7" w:rsidRDefault="004D14D3" w:rsidP="004D14D3">
      <w:pPr>
        <w:widowControl w:val="0"/>
        <w:numPr>
          <w:ilvl w:val="0"/>
          <w:numId w:val="7"/>
        </w:numPr>
        <w:suppressAutoHyphens/>
        <w:autoSpaceDE w:val="0"/>
        <w:autoSpaceDN w:val="0"/>
        <w:adjustRightInd w:val="0"/>
        <w:spacing w:after="0" w:line="240" w:lineRule="auto"/>
        <w:ind w:left="400"/>
        <w:contextualSpacing/>
        <w:rPr>
          <w:rFonts w:ascii="Times New Roman" w:eastAsia="Times New Roman" w:hAnsi="Times New Roman" w:cs="Times New Roman"/>
        </w:rPr>
      </w:pPr>
      <w:r w:rsidRPr="00E26DF7">
        <w:rPr>
          <w:rFonts w:ascii="Times New Roman" w:eastAsia="Times New Roman" w:hAnsi="Times New Roman" w:cs="Times New Roman"/>
        </w:rPr>
        <w:t>Диагностику функциональных отказов;</w:t>
      </w:r>
    </w:p>
    <w:p w:rsidR="004D14D3" w:rsidRPr="00E26DF7" w:rsidRDefault="004D14D3" w:rsidP="004D14D3">
      <w:pPr>
        <w:widowControl w:val="0"/>
        <w:numPr>
          <w:ilvl w:val="0"/>
          <w:numId w:val="7"/>
        </w:numPr>
        <w:suppressAutoHyphens/>
        <w:autoSpaceDE w:val="0"/>
        <w:autoSpaceDN w:val="0"/>
        <w:adjustRightInd w:val="0"/>
        <w:spacing w:after="0" w:line="240" w:lineRule="auto"/>
        <w:ind w:left="400"/>
        <w:contextualSpacing/>
        <w:rPr>
          <w:rFonts w:ascii="Times New Roman" w:eastAsia="Times New Roman" w:hAnsi="Times New Roman" w:cs="Times New Roman"/>
        </w:rPr>
      </w:pPr>
      <w:r w:rsidRPr="00E26DF7">
        <w:rPr>
          <w:rFonts w:ascii="Times New Roman" w:eastAsia="Times New Roman" w:hAnsi="Times New Roman" w:cs="Times New Roman"/>
        </w:rPr>
        <w:t>Ремонт, возможный без использования запасных частей;</w:t>
      </w:r>
    </w:p>
    <w:p w:rsidR="004D14D3" w:rsidRPr="00E26DF7" w:rsidRDefault="004D14D3" w:rsidP="004D14D3">
      <w:pPr>
        <w:widowControl w:val="0"/>
        <w:numPr>
          <w:ilvl w:val="0"/>
          <w:numId w:val="7"/>
        </w:numPr>
        <w:suppressAutoHyphens/>
        <w:autoSpaceDE w:val="0"/>
        <w:autoSpaceDN w:val="0"/>
        <w:adjustRightInd w:val="0"/>
        <w:spacing w:after="0" w:line="240" w:lineRule="auto"/>
        <w:ind w:left="400"/>
        <w:contextualSpacing/>
        <w:rPr>
          <w:rFonts w:ascii="Times New Roman" w:eastAsia="Times New Roman" w:hAnsi="Times New Roman" w:cs="Times New Roman"/>
        </w:rPr>
      </w:pPr>
      <w:r w:rsidRPr="00E26DF7">
        <w:rPr>
          <w:rFonts w:ascii="Times New Roman" w:eastAsia="Times New Roman" w:hAnsi="Times New Roman" w:cs="Times New Roman"/>
        </w:rPr>
        <w:t xml:space="preserve">Установку запчастей и настройку аппаратуры (запчасти предоставляются заказчиком). </w:t>
      </w:r>
    </w:p>
    <w:p w:rsidR="004D14D3" w:rsidRPr="00E26DF7" w:rsidRDefault="004D14D3" w:rsidP="004D14D3">
      <w:pPr>
        <w:widowControl w:val="0"/>
        <w:numPr>
          <w:ilvl w:val="0"/>
          <w:numId w:val="7"/>
        </w:numPr>
        <w:suppressAutoHyphens/>
        <w:autoSpaceDE w:val="0"/>
        <w:autoSpaceDN w:val="0"/>
        <w:adjustRightInd w:val="0"/>
        <w:spacing w:after="0" w:line="240" w:lineRule="auto"/>
        <w:ind w:left="400"/>
        <w:contextualSpacing/>
        <w:rPr>
          <w:rFonts w:ascii="Times New Roman" w:eastAsia="Times New Roman" w:hAnsi="Times New Roman" w:cs="Times New Roman"/>
        </w:rPr>
      </w:pPr>
      <w:r w:rsidRPr="00E26DF7">
        <w:rPr>
          <w:rFonts w:ascii="Times New Roman" w:eastAsia="Times New Roman" w:hAnsi="Times New Roman" w:cs="Times New Roman"/>
        </w:rPr>
        <w:lastRenderedPageBreak/>
        <w:t>Диагностику параметрических отказов;</w:t>
      </w:r>
    </w:p>
    <w:p w:rsidR="004D14D3" w:rsidRDefault="004D14D3" w:rsidP="004D14D3">
      <w:pPr>
        <w:widowControl w:val="0"/>
        <w:suppressAutoHyphens/>
        <w:autoSpaceDE w:val="0"/>
        <w:autoSpaceDN w:val="0"/>
        <w:adjustRightInd w:val="0"/>
        <w:spacing w:after="0" w:line="240" w:lineRule="auto"/>
        <w:jc w:val="both"/>
        <w:rPr>
          <w:rFonts w:ascii="Times New Roman" w:hAnsi="Times New Roman" w:cs="Times New Roman"/>
          <w:b/>
          <w:lang w:eastAsia="ar-SA"/>
        </w:rPr>
      </w:pPr>
      <w:r w:rsidRPr="00E26DF7">
        <w:rPr>
          <w:rFonts w:ascii="Times New Roman" w:eastAsia="Times New Roman" w:hAnsi="Times New Roman" w:cs="Times New Roman"/>
          <w:color w:val="000000"/>
          <w:lang w:eastAsia="ar-SA"/>
        </w:rPr>
        <w:t xml:space="preserve">Количество внеплановых </w:t>
      </w:r>
      <w:r w:rsidR="005979AC">
        <w:rPr>
          <w:rFonts w:ascii="Times New Roman" w:eastAsia="Times New Roman" w:hAnsi="Times New Roman" w:cs="Times New Roman"/>
          <w:color w:val="000000"/>
          <w:lang w:eastAsia="ar-SA"/>
        </w:rPr>
        <w:t>ремонтов</w:t>
      </w:r>
      <w:r w:rsidRPr="00E26DF7">
        <w:rPr>
          <w:rFonts w:ascii="Times New Roman" w:eastAsia="Times New Roman" w:hAnsi="Times New Roman" w:cs="Times New Roman"/>
          <w:color w:val="000000"/>
          <w:lang w:eastAsia="ar-SA"/>
        </w:rPr>
        <w:t xml:space="preserve"> – не более </w:t>
      </w:r>
      <w:r w:rsidR="00BA112A">
        <w:rPr>
          <w:rFonts w:ascii="Times New Roman" w:eastAsia="Times New Roman" w:hAnsi="Times New Roman" w:cs="Times New Roman"/>
          <w:color w:val="000000"/>
          <w:lang w:eastAsia="ar-SA"/>
        </w:rPr>
        <w:t>1</w:t>
      </w:r>
      <w:r w:rsidRPr="00E26DF7">
        <w:rPr>
          <w:rFonts w:ascii="Times New Roman" w:eastAsia="Times New Roman" w:hAnsi="Times New Roman" w:cs="Times New Roman"/>
          <w:color w:val="000000"/>
          <w:lang w:eastAsia="ar-SA"/>
        </w:rPr>
        <w:t xml:space="preserve"> за время действия договора</w:t>
      </w:r>
    </w:p>
    <w:p w:rsidR="004D14D3" w:rsidRPr="00E26DF7" w:rsidRDefault="004D14D3" w:rsidP="004D14D3">
      <w:pPr>
        <w:widowControl w:val="0"/>
        <w:suppressAutoHyphens/>
        <w:spacing w:after="0" w:line="240" w:lineRule="auto"/>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6.3.2. Срок выполнения - в</w:t>
      </w:r>
      <w:r w:rsidRPr="00E26DF7">
        <w:rPr>
          <w:rFonts w:ascii="Times New Roman" w:eastAsia="Times New Roman" w:hAnsi="Times New Roman" w:cs="Times New Roman"/>
          <w:color w:val="000000"/>
          <w:lang w:eastAsia="ar-SA"/>
        </w:rPr>
        <w:t xml:space="preserve"> течение 3 (трех) рабочих дней с даты поступления заявки от заказчика.</w:t>
      </w:r>
    </w:p>
    <w:p w:rsidR="004D14D3" w:rsidRDefault="004D14D3" w:rsidP="004D14D3">
      <w:pPr>
        <w:widowControl w:val="0"/>
        <w:suppressAutoHyphens/>
        <w:autoSpaceDE w:val="0"/>
        <w:autoSpaceDN w:val="0"/>
        <w:adjustRightInd w:val="0"/>
        <w:spacing w:after="0" w:line="240" w:lineRule="auto"/>
        <w:jc w:val="both"/>
        <w:rPr>
          <w:rFonts w:ascii="Times New Roman" w:hAnsi="Times New Roman" w:cs="Times New Roman"/>
          <w:b/>
          <w:lang w:eastAsia="ar-SA"/>
        </w:rPr>
      </w:pPr>
    </w:p>
    <w:p w:rsidR="004D14D3" w:rsidRDefault="004D14D3" w:rsidP="004D14D3">
      <w:pPr>
        <w:widowControl w:val="0"/>
        <w:suppressAutoHyphens/>
        <w:autoSpaceDE w:val="0"/>
        <w:autoSpaceDN w:val="0"/>
        <w:adjustRightInd w:val="0"/>
        <w:spacing w:after="0" w:line="240" w:lineRule="auto"/>
        <w:jc w:val="both"/>
        <w:rPr>
          <w:rFonts w:ascii="Times New Roman" w:eastAsia="Times New Roman" w:hAnsi="Times New Roman" w:cs="Times New Roman"/>
          <w:b/>
          <w:lang w:eastAsia="ar-SA"/>
        </w:rPr>
      </w:pPr>
      <w:r>
        <w:rPr>
          <w:rFonts w:ascii="Times New Roman" w:hAnsi="Times New Roman" w:cs="Times New Roman"/>
          <w:b/>
          <w:lang w:eastAsia="ar-SA"/>
        </w:rPr>
        <w:t>6.4.</w:t>
      </w:r>
      <w:r w:rsidRPr="004D14D3">
        <w:rPr>
          <w:rFonts w:ascii="Times New Roman" w:eastAsia="Times New Roman" w:hAnsi="Times New Roman" w:cs="Times New Roman"/>
          <w:b/>
          <w:lang w:eastAsia="ar-SA"/>
        </w:rPr>
        <w:t xml:space="preserve"> </w:t>
      </w:r>
      <w:r w:rsidRPr="00E26DF7">
        <w:rPr>
          <w:rFonts w:ascii="Times New Roman" w:eastAsia="Times New Roman" w:hAnsi="Times New Roman" w:cs="Times New Roman"/>
          <w:b/>
          <w:lang w:eastAsia="ar-SA"/>
        </w:rPr>
        <w:t>Удалённая диагностика</w:t>
      </w:r>
      <w:r>
        <w:rPr>
          <w:rFonts w:ascii="Times New Roman" w:eastAsia="Times New Roman" w:hAnsi="Times New Roman" w:cs="Times New Roman"/>
          <w:b/>
          <w:lang w:eastAsia="ar-SA"/>
        </w:rPr>
        <w:t>:</w:t>
      </w:r>
    </w:p>
    <w:p w:rsidR="004D14D3" w:rsidRPr="00E26DF7" w:rsidRDefault="004D14D3" w:rsidP="004D14D3">
      <w:pPr>
        <w:spacing w:after="0" w:line="240" w:lineRule="auto"/>
        <w:rPr>
          <w:rFonts w:ascii="Times New Roman" w:eastAsia="Times New Roman" w:hAnsi="Times New Roman" w:cs="Times New Roman"/>
        </w:rPr>
      </w:pPr>
      <w:r w:rsidRPr="00E26DF7">
        <w:rPr>
          <w:rFonts w:ascii="Times New Roman" w:eastAsia="Times New Roman" w:hAnsi="Times New Roman" w:cs="Times New Roman"/>
        </w:rPr>
        <w:t>Исполнитель обязуется предоставить со своей стороны необходимую инфраструктуру для удаленной диагностики изделия через сеть Интернет при согласии заказчика. Заказчик обязуется обеспечить подключение к сети Интернет и настроить свое оборудование согласно требованиям исполнителя.</w:t>
      </w:r>
    </w:p>
    <w:p w:rsidR="004D14D3" w:rsidRDefault="004D14D3" w:rsidP="004D14D3">
      <w:pPr>
        <w:widowControl w:val="0"/>
        <w:suppressAutoHyphens/>
        <w:autoSpaceDE w:val="0"/>
        <w:autoSpaceDN w:val="0"/>
        <w:adjustRightInd w:val="0"/>
        <w:spacing w:after="0" w:line="240" w:lineRule="auto"/>
        <w:jc w:val="both"/>
        <w:rPr>
          <w:rFonts w:ascii="Times New Roman" w:eastAsia="Times New Roman" w:hAnsi="Times New Roman" w:cs="Times New Roman"/>
          <w:lang w:eastAsia="ar-SA"/>
        </w:rPr>
      </w:pPr>
      <w:r w:rsidRPr="00E26DF7">
        <w:rPr>
          <w:rFonts w:ascii="Times New Roman" w:eastAsia="Times New Roman" w:hAnsi="Times New Roman" w:cs="Times New Roman"/>
          <w:lang w:eastAsia="ar-SA"/>
        </w:rPr>
        <w:t>Количество диагностик – не ограничено</w:t>
      </w:r>
    </w:p>
    <w:p w:rsidR="006E5A75" w:rsidRDefault="006E5A75" w:rsidP="004D14D3">
      <w:pPr>
        <w:widowControl w:val="0"/>
        <w:suppressAutoHyphens/>
        <w:autoSpaceDE w:val="0"/>
        <w:autoSpaceDN w:val="0"/>
        <w:adjustRightInd w:val="0"/>
        <w:spacing w:after="0" w:line="240" w:lineRule="auto"/>
        <w:jc w:val="both"/>
        <w:rPr>
          <w:rFonts w:ascii="Times New Roman" w:eastAsia="Times New Roman" w:hAnsi="Times New Roman" w:cs="Times New Roman"/>
          <w:lang w:eastAsia="ar-SA"/>
        </w:rPr>
      </w:pPr>
    </w:p>
    <w:p w:rsidR="004D14D3" w:rsidRDefault="004D14D3" w:rsidP="004D14D3">
      <w:pPr>
        <w:widowControl w:val="0"/>
        <w:suppressAutoHyphens/>
        <w:autoSpaceDE w:val="0"/>
        <w:autoSpaceDN w:val="0"/>
        <w:adjustRightInd w:val="0"/>
        <w:spacing w:after="0" w:line="240" w:lineRule="auto"/>
        <w:jc w:val="both"/>
        <w:rPr>
          <w:rFonts w:ascii="Times New Roman" w:hAnsi="Times New Roman" w:cs="Times New Roman"/>
          <w:b/>
          <w:lang w:eastAsia="ar-SA"/>
        </w:rPr>
      </w:pPr>
      <w:r>
        <w:rPr>
          <w:rFonts w:ascii="Times New Roman" w:hAnsi="Times New Roman" w:cs="Times New Roman"/>
          <w:b/>
          <w:lang w:eastAsia="ar-SA"/>
        </w:rPr>
        <w:t>6.5. Модификация ПО АРМ:</w:t>
      </w:r>
    </w:p>
    <w:p w:rsidR="004D14D3" w:rsidRPr="004D14D3" w:rsidRDefault="004D14D3" w:rsidP="004D14D3">
      <w:pPr>
        <w:widowControl w:val="0"/>
        <w:suppressAutoHyphens/>
        <w:autoSpaceDE w:val="0"/>
        <w:autoSpaceDN w:val="0"/>
        <w:adjustRightInd w:val="0"/>
        <w:spacing w:after="0" w:line="240" w:lineRule="auto"/>
        <w:jc w:val="both"/>
        <w:rPr>
          <w:rFonts w:ascii="Times New Roman" w:hAnsi="Times New Roman" w:cs="Times New Roman"/>
          <w:lang w:eastAsia="ar-SA"/>
        </w:rPr>
      </w:pPr>
      <w:r w:rsidRPr="004D14D3">
        <w:rPr>
          <w:rFonts w:ascii="Times New Roman" w:hAnsi="Times New Roman" w:cs="Times New Roman"/>
          <w:lang w:eastAsia="ar-SA"/>
        </w:rPr>
        <w:t>По мере выпуска модификаций заводом-изготовителем оборудования</w:t>
      </w:r>
    </w:p>
    <w:p w:rsidR="004D14D3" w:rsidRPr="006E5A75" w:rsidRDefault="004D14D3" w:rsidP="004D14D3">
      <w:pPr>
        <w:widowControl w:val="0"/>
        <w:suppressAutoHyphens/>
        <w:autoSpaceDE w:val="0"/>
        <w:autoSpaceDN w:val="0"/>
        <w:adjustRightInd w:val="0"/>
        <w:spacing w:after="0" w:line="240" w:lineRule="auto"/>
        <w:jc w:val="both"/>
        <w:rPr>
          <w:rFonts w:ascii="Times New Roman" w:hAnsi="Times New Roman" w:cs="Times New Roman"/>
          <w:lang w:eastAsia="ar-SA"/>
        </w:rPr>
      </w:pPr>
      <w:r w:rsidRPr="004D14D3">
        <w:rPr>
          <w:rFonts w:ascii="Times New Roman" w:hAnsi="Times New Roman" w:cs="Times New Roman"/>
          <w:lang w:eastAsia="ar-SA"/>
        </w:rPr>
        <w:t xml:space="preserve">- </w:t>
      </w:r>
      <w:r w:rsidRPr="006E5A75">
        <w:rPr>
          <w:rFonts w:ascii="Times New Roman" w:hAnsi="Times New Roman" w:cs="Times New Roman"/>
          <w:lang w:eastAsia="ar-SA"/>
        </w:rPr>
        <w:t>Рекомендованные заводом изготовителем модификации аппаратной части и программного обеспечения, касающиеся повышения надежности и производительности оборудования.</w:t>
      </w:r>
    </w:p>
    <w:p w:rsidR="004D14D3" w:rsidRPr="006E5A75" w:rsidRDefault="004D14D3" w:rsidP="006E5A75">
      <w:pPr>
        <w:widowControl w:val="0"/>
        <w:suppressAutoHyphens/>
        <w:autoSpaceDE w:val="0"/>
        <w:autoSpaceDN w:val="0"/>
        <w:adjustRightInd w:val="0"/>
        <w:spacing w:after="0" w:line="240" w:lineRule="auto"/>
        <w:jc w:val="both"/>
        <w:rPr>
          <w:rFonts w:ascii="Times New Roman" w:hAnsi="Times New Roman" w:cs="Times New Roman"/>
          <w:lang w:eastAsia="ar-SA"/>
        </w:rPr>
      </w:pPr>
      <w:r w:rsidRPr="006E5A75">
        <w:rPr>
          <w:rFonts w:ascii="Times New Roman" w:hAnsi="Times New Roman" w:cs="Times New Roman"/>
          <w:lang w:eastAsia="ar-SA"/>
        </w:rPr>
        <w:t>- Обязательные срочные модификации аппаратной части и программного обеспечения, касающиеся безопасности эксплуатации оборудования.</w:t>
      </w:r>
    </w:p>
    <w:p w:rsidR="004D14D3" w:rsidRPr="006E5A75" w:rsidRDefault="004D14D3" w:rsidP="006E5A75">
      <w:pPr>
        <w:widowControl w:val="0"/>
        <w:suppressAutoHyphens/>
        <w:autoSpaceDE w:val="0"/>
        <w:autoSpaceDN w:val="0"/>
        <w:adjustRightInd w:val="0"/>
        <w:spacing w:after="0" w:line="240" w:lineRule="auto"/>
        <w:jc w:val="both"/>
        <w:rPr>
          <w:rFonts w:ascii="Times New Roman" w:hAnsi="Times New Roman" w:cs="Times New Roman"/>
          <w:lang w:eastAsia="ar-SA"/>
        </w:rPr>
      </w:pPr>
      <w:r w:rsidRPr="006E5A75">
        <w:rPr>
          <w:rFonts w:ascii="Times New Roman" w:hAnsi="Times New Roman" w:cs="Times New Roman"/>
          <w:lang w:eastAsia="ar-SA"/>
        </w:rPr>
        <w:t>Наличие лицензионного соглашения на использование сервисного ПО.</w:t>
      </w:r>
    </w:p>
    <w:p w:rsidR="006E5A75" w:rsidRPr="006E5A75" w:rsidRDefault="006E5A75" w:rsidP="006E5A75">
      <w:pPr>
        <w:widowControl w:val="0"/>
        <w:suppressAutoHyphens/>
        <w:autoSpaceDE w:val="0"/>
        <w:autoSpaceDN w:val="0"/>
        <w:adjustRightInd w:val="0"/>
        <w:spacing w:after="0" w:line="240" w:lineRule="auto"/>
        <w:jc w:val="both"/>
        <w:rPr>
          <w:rFonts w:ascii="Times New Roman" w:hAnsi="Times New Roman" w:cs="Times New Roman"/>
          <w:b/>
          <w:lang w:eastAsia="ar-SA"/>
        </w:rPr>
      </w:pPr>
    </w:p>
    <w:p w:rsidR="006E5A75" w:rsidRPr="006E5A75" w:rsidRDefault="006E5A75" w:rsidP="00BC7BCA">
      <w:pPr>
        <w:pStyle w:val="affd"/>
        <w:widowControl w:val="0"/>
        <w:numPr>
          <w:ilvl w:val="0"/>
          <w:numId w:val="19"/>
        </w:numPr>
        <w:suppressAutoHyphens/>
        <w:autoSpaceDE w:val="0"/>
        <w:autoSpaceDN w:val="0"/>
        <w:adjustRightInd w:val="0"/>
        <w:ind w:left="426" w:hanging="426"/>
        <w:jc w:val="both"/>
        <w:rPr>
          <w:b/>
          <w:sz w:val="22"/>
          <w:szCs w:val="22"/>
          <w:lang w:eastAsia="ar-SA"/>
        </w:rPr>
      </w:pPr>
      <w:r w:rsidRPr="006E5A75">
        <w:rPr>
          <w:b/>
          <w:sz w:val="22"/>
          <w:szCs w:val="22"/>
          <w:lang w:eastAsia="ar-SA"/>
        </w:rPr>
        <w:t xml:space="preserve">Требуемые инструменты и измерительное оборудование: </w:t>
      </w:r>
    </w:p>
    <w:p w:rsidR="006E5A75" w:rsidRDefault="006E5A75" w:rsidP="006E5A75">
      <w:pPr>
        <w:widowControl w:val="0"/>
        <w:suppressAutoHyphens/>
        <w:autoSpaceDE w:val="0"/>
        <w:autoSpaceDN w:val="0"/>
        <w:adjustRightInd w:val="0"/>
        <w:spacing w:after="0" w:line="240" w:lineRule="auto"/>
        <w:jc w:val="both"/>
        <w:rPr>
          <w:rFonts w:ascii="Times New Roman" w:eastAsia="Times New Roman" w:hAnsi="Times New Roman" w:cs="Times New Roman"/>
        </w:rPr>
      </w:pPr>
      <w:r w:rsidRPr="006E5A75">
        <w:rPr>
          <w:rFonts w:ascii="Times New Roman" w:hAnsi="Times New Roman" w:cs="Times New Roman"/>
          <w:lang w:eastAsia="ar-SA"/>
        </w:rPr>
        <w:t xml:space="preserve">Согласно инструкции по монтажу, обслуживанию и ремонту. По результатам работ, связанных с рентгеновским излучателем либо генератором, исполнитель </w:t>
      </w:r>
      <w:r w:rsidRPr="006E5A75">
        <w:rPr>
          <w:rFonts w:ascii="Times New Roman" w:hAnsi="Times New Roman" w:cs="Times New Roman"/>
        </w:rPr>
        <w:t>п</w:t>
      </w:r>
      <w:r w:rsidRPr="006E5A75">
        <w:rPr>
          <w:rFonts w:ascii="Times New Roman" w:eastAsia="Times New Roman" w:hAnsi="Times New Roman" w:cs="Times New Roman"/>
        </w:rPr>
        <w:t>ров</w:t>
      </w:r>
      <w:r w:rsidRPr="006E5A75">
        <w:rPr>
          <w:rFonts w:ascii="Times New Roman" w:hAnsi="Times New Roman" w:cs="Times New Roman"/>
        </w:rPr>
        <w:t>одит</w:t>
      </w:r>
      <w:r w:rsidRPr="006E5A75">
        <w:rPr>
          <w:rFonts w:ascii="Times New Roman" w:eastAsia="Times New Roman" w:hAnsi="Times New Roman" w:cs="Times New Roman"/>
        </w:rPr>
        <w:t xml:space="preserve"> замер</w:t>
      </w:r>
      <w:r w:rsidRPr="006E5A75">
        <w:rPr>
          <w:rFonts w:ascii="Times New Roman" w:hAnsi="Times New Roman" w:cs="Times New Roman"/>
        </w:rPr>
        <w:t>ы</w:t>
      </w:r>
      <w:r w:rsidRPr="006E5A75">
        <w:rPr>
          <w:rFonts w:ascii="Times New Roman" w:eastAsia="Times New Roman" w:hAnsi="Times New Roman" w:cs="Times New Roman"/>
        </w:rPr>
        <w:t xml:space="preserve"> доз рентгеновского облучения с использованием средств измерений утверждённого типа</w:t>
      </w:r>
    </w:p>
    <w:p w:rsidR="006E5A75" w:rsidRPr="006E5A75" w:rsidRDefault="006E5A75" w:rsidP="006E5A75">
      <w:pPr>
        <w:widowControl w:val="0"/>
        <w:suppressAutoHyphens/>
        <w:autoSpaceDE w:val="0"/>
        <w:autoSpaceDN w:val="0"/>
        <w:adjustRightInd w:val="0"/>
        <w:spacing w:after="0" w:line="240" w:lineRule="auto"/>
        <w:jc w:val="both"/>
        <w:rPr>
          <w:rFonts w:ascii="Times New Roman" w:eastAsia="Times New Roman" w:hAnsi="Times New Roman" w:cs="Times New Roman"/>
        </w:rPr>
      </w:pPr>
    </w:p>
    <w:p w:rsidR="006E5A75" w:rsidRPr="006E5A75" w:rsidRDefault="006E5A75" w:rsidP="00BC7BCA">
      <w:pPr>
        <w:pStyle w:val="affd"/>
        <w:numPr>
          <w:ilvl w:val="0"/>
          <w:numId w:val="19"/>
        </w:numPr>
        <w:suppressAutoHyphens/>
        <w:ind w:left="426" w:hanging="426"/>
        <w:jc w:val="both"/>
        <w:rPr>
          <w:b/>
          <w:bCs/>
          <w:color w:val="000000"/>
          <w:sz w:val="22"/>
          <w:szCs w:val="22"/>
        </w:rPr>
      </w:pPr>
      <w:r w:rsidRPr="006E5A75">
        <w:rPr>
          <w:b/>
          <w:color w:val="000000"/>
          <w:sz w:val="22"/>
          <w:szCs w:val="22"/>
          <w:lang w:eastAsia="ar-SA"/>
        </w:rPr>
        <w:t xml:space="preserve">Гарантийные обязательства: </w:t>
      </w:r>
    </w:p>
    <w:p w:rsidR="006E5A75" w:rsidRPr="006E5A75" w:rsidRDefault="006E5A75" w:rsidP="006E5A75">
      <w:pPr>
        <w:suppressAutoHyphens/>
        <w:spacing w:after="0" w:line="240" w:lineRule="auto"/>
        <w:jc w:val="both"/>
        <w:rPr>
          <w:rFonts w:ascii="Times New Roman" w:eastAsia="Times New Roman" w:hAnsi="Times New Roman" w:cs="Times New Roman"/>
          <w:b/>
          <w:color w:val="000000"/>
          <w:lang w:eastAsia="ar-SA"/>
        </w:rPr>
      </w:pPr>
      <w:r w:rsidRPr="006E5A75">
        <w:rPr>
          <w:rFonts w:ascii="Times New Roman" w:hAnsi="Times New Roman" w:cs="Times New Roman"/>
          <w:color w:val="000000"/>
          <w:lang w:eastAsia="ar-SA"/>
        </w:rPr>
        <w:t xml:space="preserve">На выполненные работы - </w:t>
      </w:r>
      <w:r w:rsidRPr="006E5A75">
        <w:rPr>
          <w:rFonts w:ascii="Times New Roman" w:hAnsi="Times New Roman" w:cs="Times New Roman"/>
          <w:bCs/>
          <w:color w:val="000000"/>
        </w:rPr>
        <w:t xml:space="preserve">1 (один) месяц с даты подписания Сторонами акта выполненных работ. На запасные части – 3 месяца с момента установки. </w:t>
      </w:r>
      <w:r w:rsidRPr="006E5A75">
        <w:rPr>
          <w:rFonts w:ascii="Times New Roman" w:eastAsia="Times New Roman" w:hAnsi="Times New Roman" w:cs="Times New Roman"/>
          <w:color w:val="000000"/>
          <w:lang w:eastAsia="ar-SA"/>
        </w:rPr>
        <w:t>На расходные материалы гарантия не представляется</w:t>
      </w:r>
    </w:p>
    <w:p w:rsidR="006E5A75" w:rsidRPr="006E5A75" w:rsidRDefault="006E5A75" w:rsidP="006E5A75">
      <w:pPr>
        <w:widowControl w:val="0"/>
        <w:suppressAutoHyphens/>
        <w:autoSpaceDE w:val="0"/>
        <w:autoSpaceDN w:val="0"/>
        <w:adjustRightInd w:val="0"/>
        <w:jc w:val="both"/>
      </w:pPr>
    </w:p>
    <w:p w:rsidR="006D3343" w:rsidRDefault="006D3343" w:rsidP="00401054">
      <w:pPr>
        <w:spacing w:after="0" w:line="240" w:lineRule="auto"/>
        <w:jc w:val="center"/>
        <w:rPr>
          <w:rFonts w:ascii="Times New Roman" w:eastAsia="Times New Roman" w:hAnsi="Times New Roman" w:cs="Times New Roman"/>
          <w:b/>
          <w:color w:val="000000"/>
          <w:sz w:val="24"/>
          <w:szCs w:val="24"/>
        </w:rPr>
      </w:pPr>
    </w:p>
    <w:p w:rsidR="00401054" w:rsidRPr="00C86F7D" w:rsidRDefault="006E5A75" w:rsidP="006E5A75">
      <w:pPr>
        <w:spacing w:after="0" w:line="240" w:lineRule="auto"/>
        <w:rPr>
          <w:rFonts w:ascii="Times New Roman" w:eastAsia="Times New Roman" w:hAnsi="Times New Roman" w:cs="Times New Roman"/>
          <w:b/>
          <w:color w:val="000000"/>
          <w:sz w:val="24"/>
          <w:szCs w:val="24"/>
        </w:rPr>
      </w:pPr>
      <w:r w:rsidRPr="006E5A75">
        <w:rPr>
          <w:rFonts w:ascii="Times New Roman" w:eastAsia="Times New Roman" w:hAnsi="Times New Roman" w:cs="Times New Roman"/>
          <w:b/>
          <w:color w:val="000000"/>
          <w:sz w:val="24"/>
          <w:szCs w:val="24"/>
        </w:rPr>
        <w:t>9</w:t>
      </w:r>
      <w:r w:rsidR="00401054">
        <w:rPr>
          <w:rFonts w:ascii="Times New Roman" w:eastAsia="Times New Roman" w:hAnsi="Times New Roman" w:cs="Times New Roman"/>
          <w:b/>
          <w:color w:val="000000"/>
          <w:sz w:val="24"/>
          <w:szCs w:val="24"/>
        </w:rPr>
        <w:t xml:space="preserve">. </w:t>
      </w:r>
      <w:r w:rsidR="00401054" w:rsidRPr="00C86F7D">
        <w:rPr>
          <w:rFonts w:ascii="Times New Roman" w:eastAsia="Times New Roman" w:hAnsi="Times New Roman" w:cs="Times New Roman"/>
          <w:b/>
          <w:color w:val="000000"/>
          <w:sz w:val="24"/>
          <w:szCs w:val="24"/>
        </w:rPr>
        <w:t xml:space="preserve">Общие требования </w:t>
      </w:r>
      <w:r w:rsidR="00401054">
        <w:rPr>
          <w:rFonts w:ascii="Times New Roman" w:eastAsia="Times New Roman" w:hAnsi="Times New Roman" w:cs="Times New Roman"/>
          <w:b/>
          <w:color w:val="000000"/>
          <w:sz w:val="24"/>
          <w:szCs w:val="24"/>
        </w:rPr>
        <w:t>к</w:t>
      </w:r>
      <w:r w:rsidR="00401054" w:rsidRPr="00C86F7D">
        <w:rPr>
          <w:rFonts w:ascii="Times New Roman" w:eastAsia="Times New Roman" w:hAnsi="Times New Roman" w:cs="Times New Roman"/>
          <w:b/>
          <w:color w:val="000000"/>
          <w:sz w:val="24"/>
          <w:szCs w:val="24"/>
        </w:rPr>
        <w:t xml:space="preserve"> выполнению </w:t>
      </w:r>
      <w:r w:rsidR="00E8659B">
        <w:rPr>
          <w:rFonts w:ascii="Times New Roman" w:eastAsia="Times New Roman" w:hAnsi="Times New Roman" w:cs="Times New Roman"/>
          <w:b/>
          <w:color w:val="000000"/>
          <w:sz w:val="24"/>
          <w:szCs w:val="24"/>
        </w:rPr>
        <w:t>услуг</w:t>
      </w:r>
      <w:r w:rsidR="00401054" w:rsidRPr="00C86F7D">
        <w:rPr>
          <w:rFonts w:ascii="Times New Roman" w:eastAsia="Times New Roman" w:hAnsi="Times New Roman" w:cs="Times New Roman"/>
          <w:b/>
          <w:color w:val="000000"/>
          <w:sz w:val="24"/>
          <w:szCs w:val="24"/>
        </w:rPr>
        <w:t xml:space="preserve"> по </w:t>
      </w:r>
      <w:r w:rsidR="00E8659B">
        <w:rPr>
          <w:rFonts w:ascii="Times New Roman" w:eastAsia="Times New Roman" w:hAnsi="Times New Roman" w:cs="Times New Roman"/>
          <w:b/>
          <w:color w:val="000000"/>
          <w:sz w:val="24"/>
          <w:szCs w:val="24"/>
        </w:rPr>
        <w:t>обслуживанию (</w:t>
      </w:r>
      <w:r w:rsidR="00401054" w:rsidRPr="00C86F7D">
        <w:rPr>
          <w:rFonts w:ascii="Times New Roman" w:eastAsia="Times New Roman" w:hAnsi="Times New Roman" w:cs="Times New Roman"/>
          <w:b/>
          <w:color w:val="000000"/>
          <w:sz w:val="24"/>
          <w:szCs w:val="24"/>
        </w:rPr>
        <w:t>ремонту</w:t>
      </w:r>
      <w:r w:rsidR="00E8659B">
        <w:rPr>
          <w:rFonts w:ascii="Times New Roman" w:eastAsia="Times New Roman" w:hAnsi="Times New Roman" w:cs="Times New Roman"/>
          <w:b/>
          <w:color w:val="000000"/>
          <w:sz w:val="24"/>
          <w:szCs w:val="24"/>
        </w:rPr>
        <w:t>)</w:t>
      </w:r>
      <w:r w:rsidR="00401054" w:rsidRPr="00C86F7D">
        <w:rPr>
          <w:rFonts w:ascii="Times New Roman" w:eastAsia="Times New Roman" w:hAnsi="Times New Roman" w:cs="Times New Roman"/>
          <w:b/>
          <w:color w:val="000000"/>
          <w:sz w:val="24"/>
          <w:szCs w:val="24"/>
        </w:rPr>
        <w:t>:</w:t>
      </w:r>
    </w:p>
    <w:p w:rsidR="00401054" w:rsidRPr="00C86F7D" w:rsidRDefault="00401054" w:rsidP="00401054">
      <w:pPr>
        <w:spacing w:after="0" w:line="240" w:lineRule="auto"/>
        <w:jc w:val="center"/>
        <w:rPr>
          <w:rFonts w:ascii="Times New Roman" w:eastAsia="Times New Roman" w:hAnsi="Times New Roman" w:cs="Times New Roman"/>
          <w:b/>
          <w:color w:val="000000"/>
          <w:sz w:val="16"/>
          <w:szCs w:val="16"/>
        </w:rPr>
      </w:pPr>
    </w:p>
    <w:tbl>
      <w:tblPr>
        <w:tblW w:w="10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2"/>
        <w:gridCol w:w="7796"/>
        <w:gridCol w:w="1710"/>
      </w:tblGrid>
      <w:tr w:rsidR="00401054" w:rsidRPr="00557351" w:rsidTr="00B25E69">
        <w:trPr>
          <w:trHeight w:val="315"/>
          <w:tblHeader/>
          <w:jc w:val="center"/>
        </w:trPr>
        <w:tc>
          <w:tcPr>
            <w:tcW w:w="852" w:type="dxa"/>
            <w:vAlign w:val="center"/>
          </w:tcPr>
          <w:p w:rsidR="00401054" w:rsidRPr="00557351" w:rsidRDefault="00401054" w:rsidP="007D7F4A">
            <w:pPr>
              <w:spacing w:after="0" w:line="240" w:lineRule="auto"/>
              <w:jc w:val="center"/>
              <w:rPr>
                <w:rFonts w:ascii="Times New Roman" w:eastAsia="Times New Roman" w:hAnsi="Times New Roman" w:cs="Times New Roman"/>
                <w:sz w:val="20"/>
                <w:szCs w:val="20"/>
              </w:rPr>
            </w:pPr>
            <w:bookmarkStart w:id="1" w:name="_Hlk519176773"/>
            <w:r w:rsidRPr="00557351">
              <w:rPr>
                <w:rFonts w:ascii="Times New Roman" w:eastAsia="Calibri" w:hAnsi="Times New Roman" w:cs="Times New Roman"/>
                <w:b/>
                <w:sz w:val="20"/>
                <w:szCs w:val="20"/>
              </w:rPr>
              <w:t>№ п/п</w:t>
            </w:r>
          </w:p>
        </w:tc>
        <w:tc>
          <w:tcPr>
            <w:tcW w:w="7796" w:type="dxa"/>
            <w:shd w:val="clear" w:color="auto" w:fill="auto"/>
            <w:vAlign w:val="center"/>
          </w:tcPr>
          <w:p w:rsidR="00401054" w:rsidRPr="00557351" w:rsidRDefault="00401054" w:rsidP="007D7F4A">
            <w:pPr>
              <w:suppressAutoHyphens/>
              <w:spacing w:after="0" w:line="240" w:lineRule="auto"/>
              <w:jc w:val="center"/>
              <w:rPr>
                <w:rFonts w:ascii="Times New Roman" w:eastAsia="Times New Roman" w:hAnsi="Times New Roman" w:cs="Times New Roman"/>
                <w:b/>
                <w:sz w:val="20"/>
                <w:szCs w:val="20"/>
                <w:lang w:eastAsia="zh-CN"/>
              </w:rPr>
            </w:pPr>
            <w:r w:rsidRPr="00557351">
              <w:rPr>
                <w:rFonts w:ascii="Times New Roman" w:eastAsia="Times New Roman" w:hAnsi="Times New Roman" w:cs="Times New Roman"/>
                <w:b/>
                <w:sz w:val="20"/>
                <w:szCs w:val="20"/>
                <w:lang w:eastAsia="zh-CN"/>
              </w:rPr>
              <w:t>Наименования требований / параметров</w:t>
            </w:r>
          </w:p>
        </w:tc>
        <w:tc>
          <w:tcPr>
            <w:tcW w:w="1710" w:type="dxa"/>
            <w:vAlign w:val="center"/>
          </w:tcPr>
          <w:p w:rsidR="00401054" w:rsidRPr="00557351" w:rsidRDefault="00401054" w:rsidP="007D7F4A">
            <w:pPr>
              <w:spacing w:after="0" w:line="240" w:lineRule="auto"/>
              <w:jc w:val="center"/>
              <w:rPr>
                <w:rFonts w:ascii="Times New Roman" w:eastAsia="Calibri" w:hAnsi="Times New Roman" w:cs="Times New Roman"/>
                <w:b/>
                <w:sz w:val="20"/>
                <w:szCs w:val="20"/>
              </w:rPr>
            </w:pPr>
            <w:r w:rsidRPr="00557351">
              <w:rPr>
                <w:rFonts w:ascii="Times New Roman" w:eastAsia="Calibri" w:hAnsi="Times New Roman" w:cs="Times New Roman"/>
                <w:b/>
                <w:sz w:val="20"/>
                <w:szCs w:val="20"/>
              </w:rPr>
              <w:t>Требуемое значение</w:t>
            </w:r>
          </w:p>
        </w:tc>
      </w:tr>
      <w:tr w:rsidR="00401054" w:rsidRPr="00557351" w:rsidTr="00B25E69">
        <w:trPr>
          <w:trHeight w:val="315"/>
          <w:jc w:val="center"/>
        </w:trPr>
        <w:tc>
          <w:tcPr>
            <w:tcW w:w="852" w:type="dxa"/>
          </w:tcPr>
          <w:p w:rsidR="00401054" w:rsidRPr="00557351" w:rsidRDefault="00401054" w:rsidP="007D7F4A">
            <w:pPr>
              <w:spacing w:after="0" w:line="240" w:lineRule="auto"/>
              <w:jc w:val="center"/>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1.</w:t>
            </w:r>
          </w:p>
        </w:tc>
        <w:tc>
          <w:tcPr>
            <w:tcW w:w="7796" w:type="dxa"/>
            <w:shd w:val="clear" w:color="auto" w:fill="auto"/>
          </w:tcPr>
          <w:p w:rsidR="00401054" w:rsidRPr="00557351" w:rsidRDefault="00401054" w:rsidP="007D7F4A">
            <w:pPr>
              <w:spacing w:after="0" w:line="240" w:lineRule="auto"/>
              <w:ind w:right="40"/>
              <w:jc w:val="both"/>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Наличие у Исполнителя действующей лицензии на осуществление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401054" w:rsidRPr="00557351" w:rsidRDefault="00401054" w:rsidP="007D7F4A">
            <w:pPr>
              <w:spacing w:after="0" w:line="240" w:lineRule="auto"/>
              <w:ind w:right="40"/>
              <w:jc w:val="both"/>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 xml:space="preserve"> Основание: Федеральный закон от 04.05.2011 г. № 99-ФЗ «О лицензировании отдельных видов деятельности», Постановление Правительства РФ от 03.06.2013 № 469.</w:t>
            </w:r>
          </w:p>
          <w:p w:rsidR="00401054" w:rsidRPr="00557351" w:rsidRDefault="00401054" w:rsidP="007D7F4A">
            <w:pPr>
              <w:spacing w:after="0" w:line="240" w:lineRule="auto"/>
              <w:ind w:right="40"/>
              <w:jc w:val="both"/>
              <w:rPr>
                <w:rFonts w:ascii="Times New Roman" w:eastAsia="Times New Roman" w:hAnsi="Times New Roman" w:cs="Times New Roman"/>
                <w:i/>
                <w:sz w:val="20"/>
                <w:szCs w:val="20"/>
              </w:rPr>
            </w:pPr>
            <w:r w:rsidRPr="00557351">
              <w:rPr>
                <w:rFonts w:ascii="Times New Roman" w:eastAsia="Times New Roman" w:hAnsi="Times New Roman" w:cs="Times New Roman"/>
                <w:i/>
                <w:sz w:val="20"/>
                <w:szCs w:val="20"/>
              </w:rPr>
              <w:t>Указанная лицензия должна предоставлять Исполнителю право на:</w:t>
            </w:r>
          </w:p>
          <w:p w:rsidR="00401054" w:rsidRPr="00557351" w:rsidRDefault="00401054" w:rsidP="007D7F4A">
            <w:pPr>
              <w:spacing w:after="0" w:line="240" w:lineRule="auto"/>
              <w:ind w:right="40"/>
              <w:jc w:val="both"/>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 контроль технического состояния медицинской техники;</w:t>
            </w:r>
          </w:p>
          <w:p w:rsidR="00401054" w:rsidRPr="00557351" w:rsidRDefault="00401054" w:rsidP="007D7F4A">
            <w:pPr>
              <w:spacing w:after="0" w:line="240" w:lineRule="auto"/>
              <w:ind w:right="40"/>
              <w:jc w:val="both"/>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 xml:space="preserve"> - периодическое и текущее техническое обслуживание медицинской техники.</w:t>
            </w:r>
          </w:p>
          <w:p w:rsidR="00401054" w:rsidRPr="00557351" w:rsidRDefault="00401054" w:rsidP="007D7F4A">
            <w:pPr>
              <w:spacing w:after="0" w:line="240" w:lineRule="auto"/>
              <w:ind w:right="40"/>
              <w:jc w:val="both"/>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 ремонт медицинской техники.</w:t>
            </w:r>
          </w:p>
        </w:tc>
        <w:tc>
          <w:tcPr>
            <w:tcW w:w="1710" w:type="dxa"/>
          </w:tcPr>
          <w:p w:rsidR="00401054" w:rsidRPr="00557351" w:rsidRDefault="00401054" w:rsidP="007D7F4A">
            <w:pPr>
              <w:spacing w:after="0" w:line="240" w:lineRule="auto"/>
              <w:ind w:right="40"/>
              <w:jc w:val="center"/>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Наличие</w:t>
            </w:r>
          </w:p>
          <w:p w:rsidR="00401054" w:rsidRPr="00557351" w:rsidRDefault="00401054" w:rsidP="007D7F4A">
            <w:pPr>
              <w:spacing w:after="0" w:line="240" w:lineRule="auto"/>
              <w:ind w:right="40"/>
              <w:jc w:val="center"/>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Предоставляется в составе заявки на аукцион</w:t>
            </w:r>
          </w:p>
        </w:tc>
      </w:tr>
      <w:tr w:rsidR="00401054" w:rsidRPr="00557351" w:rsidTr="00B25E69">
        <w:trPr>
          <w:trHeight w:val="315"/>
          <w:jc w:val="center"/>
        </w:trPr>
        <w:tc>
          <w:tcPr>
            <w:tcW w:w="852" w:type="dxa"/>
          </w:tcPr>
          <w:p w:rsidR="00401054" w:rsidRPr="00557351" w:rsidRDefault="00401054" w:rsidP="007D7F4A">
            <w:pPr>
              <w:spacing w:after="0" w:line="240" w:lineRule="auto"/>
              <w:jc w:val="center"/>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2.</w:t>
            </w:r>
          </w:p>
        </w:tc>
        <w:tc>
          <w:tcPr>
            <w:tcW w:w="7796" w:type="dxa"/>
            <w:shd w:val="clear" w:color="auto" w:fill="auto"/>
          </w:tcPr>
          <w:p w:rsidR="00401054" w:rsidRPr="006254B9" w:rsidRDefault="00401054" w:rsidP="007D7F4A">
            <w:pPr>
              <w:spacing w:after="0" w:line="240" w:lineRule="auto"/>
              <w:ind w:right="40"/>
              <w:jc w:val="both"/>
              <w:rPr>
                <w:rFonts w:ascii="Times New Roman" w:eastAsia="Times New Roman" w:hAnsi="Times New Roman" w:cs="Times New Roman"/>
                <w:sz w:val="20"/>
                <w:szCs w:val="20"/>
              </w:rPr>
            </w:pPr>
            <w:r w:rsidRPr="006254B9">
              <w:rPr>
                <w:rFonts w:ascii="Times New Roman" w:eastAsia="Times New Roman" w:hAnsi="Times New Roman" w:cs="Times New Roman"/>
                <w:sz w:val="20"/>
                <w:szCs w:val="20"/>
              </w:rPr>
              <w:t>Наличие действующей лицензии на осуществление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401054" w:rsidRPr="006254B9" w:rsidRDefault="00401054" w:rsidP="007D7F4A">
            <w:pPr>
              <w:spacing w:after="0" w:line="240" w:lineRule="auto"/>
              <w:ind w:right="40"/>
              <w:jc w:val="both"/>
              <w:rPr>
                <w:rFonts w:ascii="Times New Roman" w:eastAsia="Times New Roman" w:hAnsi="Times New Roman" w:cs="Times New Roman"/>
                <w:sz w:val="20"/>
                <w:szCs w:val="20"/>
              </w:rPr>
            </w:pPr>
            <w:r w:rsidRPr="006254B9">
              <w:rPr>
                <w:rFonts w:ascii="Times New Roman" w:eastAsia="Times New Roman" w:hAnsi="Times New Roman" w:cs="Times New Roman"/>
                <w:sz w:val="20"/>
                <w:szCs w:val="20"/>
              </w:rPr>
              <w:t>Основание: Федеральный закон от 04.05.2011 г. № 99-ФЗ «О лицензировании отдельных видов деятельности». Постановление Правительства РФ №278 от 02.04.2012 г.</w:t>
            </w:r>
          </w:p>
          <w:p w:rsidR="00401054" w:rsidRPr="006254B9" w:rsidRDefault="00401054" w:rsidP="007D7F4A">
            <w:pPr>
              <w:spacing w:after="0" w:line="240" w:lineRule="auto"/>
              <w:ind w:right="40"/>
              <w:jc w:val="both"/>
              <w:rPr>
                <w:rFonts w:ascii="Times New Roman" w:eastAsia="Times New Roman" w:hAnsi="Times New Roman" w:cs="Times New Roman"/>
                <w:i/>
                <w:sz w:val="20"/>
                <w:szCs w:val="20"/>
              </w:rPr>
            </w:pPr>
            <w:r w:rsidRPr="006254B9">
              <w:rPr>
                <w:rFonts w:ascii="Times New Roman" w:eastAsia="Times New Roman" w:hAnsi="Times New Roman" w:cs="Times New Roman"/>
                <w:i/>
                <w:sz w:val="20"/>
                <w:szCs w:val="20"/>
              </w:rPr>
              <w:t>Указанная лицензия должна предоставлять Исполнителю право на:</w:t>
            </w:r>
          </w:p>
          <w:p w:rsidR="006254B9" w:rsidRPr="006254B9" w:rsidRDefault="006254B9" w:rsidP="006254B9">
            <w:pPr>
              <w:suppressAutoHyphens/>
              <w:spacing w:after="0" w:line="240" w:lineRule="auto"/>
              <w:jc w:val="both"/>
              <w:rPr>
                <w:rFonts w:ascii="Times New Roman" w:hAnsi="Times New Roman" w:cs="Times New Roman"/>
                <w:color w:val="000000"/>
                <w:sz w:val="20"/>
                <w:szCs w:val="20"/>
                <w:lang w:eastAsia="ar-SA"/>
              </w:rPr>
            </w:pPr>
            <w:r w:rsidRPr="006254B9">
              <w:rPr>
                <w:rFonts w:ascii="Times New Roman" w:hAnsi="Times New Roman" w:cs="Times New Roman"/>
                <w:color w:val="000000"/>
                <w:sz w:val="20"/>
                <w:szCs w:val="20"/>
                <w:lang w:eastAsia="ar-SA"/>
              </w:rPr>
              <w:t>- хранение источников ионизирующего излучения (генерирующих);</w:t>
            </w:r>
          </w:p>
          <w:p w:rsidR="00401054" w:rsidRPr="006254B9" w:rsidRDefault="006254B9" w:rsidP="006254B9">
            <w:pPr>
              <w:spacing w:after="0" w:line="240" w:lineRule="auto"/>
              <w:ind w:right="40"/>
              <w:jc w:val="both"/>
              <w:rPr>
                <w:rFonts w:ascii="Times New Roman" w:eastAsia="Times New Roman" w:hAnsi="Times New Roman" w:cs="Times New Roman"/>
                <w:sz w:val="20"/>
                <w:szCs w:val="20"/>
              </w:rPr>
            </w:pPr>
            <w:r w:rsidRPr="006254B9">
              <w:rPr>
                <w:rFonts w:ascii="Times New Roman" w:hAnsi="Times New Roman" w:cs="Times New Roman"/>
                <w:color w:val="000000"/>
                <w:sz w:val="20"/>
                <w:szCs w:val="20"/>
                <w:lang w:eastAsia="ar-SA"/>
              </w:rPr>
              <w:t>- техническое обслуживание источников ионизирующего излучения (генерирующих);</w:t>
            </w:r>
          </w:p>
        </w:tc>
        <w:tc>
          <w:tcPr>
            <w:tcW w:w="1710" w:type="dxa"/>
          </w:tcPr>
          <w:p w:rsidR="00401054" w:rsidRPr="00557351" w:rsidRDefault="00401054" w:rsidP="007D7F4A">
            <w:pPr>
              <w:tabs>
                <w:tab w:val="left" w:pos="972"/>
              </w:tabs>
              <w:snapToGrid w:val="0"/>
              <w:spacing w:after="0" w:line="240" w:lineRule="auto"/>
              <w:jc w:val="center"/>
              <w:rPr>
                <w:rFonts w:ascii="Times New Roman" w:eastAsia="Times New Roman" w:hAnsi="Times New Roman" w:cs="Times New Roman"/>
                <w:bCs/>
                <w:sz w:val="20"/>
                <w:szCs w:val="20"/>
              </w:rPr>
            </w:pPr>
            <w:r w:rsidRPr="00557351">
              <w:rPr>
                <w:rFonts w:ascii="Times New Roman" w:eastAsia="Times New Roman" w:hAnsi="Times New Roman" w:cs="Times New Roman"/>
                <w:bCs/>
                <w:sz w:val="20"/>
                <w:szCs w:val="20"/>
              </w:rPr>
              <w:t>Наличие</w:t>
            </w:r>
          </w:p>
          <w:p w:rsidR="00401054" w:rsidRPr="00557351" w:rsidRDefault="00401054" w:rsidP="007D7F4A">
            <w:pPr>
              <w:spacing w:after="0" w:line="240" w:lineRule="auto"/>
              <w:ind w:right="40"/>
              <w:jc w:val="center"/>
              <w:rPr>
                <w:rFonts w:ascii="Times New Roman" w:eastAsia="Times New Roman" w:hAnsi="Times New Roman" w:cs="Times New Roman"/>
                <w:sz w:val="20"/>
                <w:szCs w:val="20"/>
              </w:rPr>
            </w:pPr>
            <w:r w:rsidRPr="00557351">
              <w:rPr>
                <w:rFonts w:ascii="Times New Roman" w:eastAsia="Times New Roman" w:hAnsi="Times New Roman" w:cs="Times New Roman"/>
                <w:bCs/>
                <w:sz w:val="20"/>
                <w:szCs w:val="20"/>
              </w:rPr>
              <w:t>Предоставляется в составе заявки на аукцион</w:t>
            </w:r>
          </w:p>
        </w:tc>
      </w:tr>
      <w:tr w:rsidR="00401054" w:rsidRPr="00557351" w:rsidTr="00B25E69">
        <w:trPr>
          <w:trHeight w:val="315"/>
          <w:jc w:val="center"/>
        </w:trPr>
        <w:tc>
          <w:tcPr>
            <w:tcW w:w="852" w:type="dxa"/>
          </w:tcPr>
          <w:p w:rsidR="00401054" w:rsidRPr="00557351" w:rsidRDefault="00401054" w:rsidP="007D7F4A">
            <w:pPr>
              <w:spacing w:after="0" w:line="240" w:lineRule="auto"/>
              <w:jc w:val="center"/>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3.</w:t>
            </w:r>
          </w:p>
        </w:tc>
        <w:tc>
          <w:tcPr>
            <w:tcW w:w="7796" w:type="dxa"/>
            <w:shd w:val="clear" w:color="auto" w:fill="auto"/>
          </w:tcPr>
          <w:p w:rsidR="00401054" w:rsidRPr="006254B9" w:rsidRDefault="00401054" w:rsidP="007D7F4A">
            <w:pPr>
              <w:spacing w:after="0" w:line="240" w:lineRule="auto"/>
              <w:ind w:right="40"/>
              <w:jc w:val="both"/>
              <w:rPr>
                <w:rFonts w:ascii="Times New Roman" w:eastAsia="Times New Roman" w:hAnsi="Times New Roman" w:cs="Times New Roman"/>
                <w:sz w:val="20"/>
                <w:szCs w:val="20"/>
              </w:rPr>
            </w:pPr>
            <w:r w:rsidRPr="006254B9">
              <w:rPr>
                <w:rFonts w:ascii="Times New Roman" w:eastAsia="Times New Roman" w:hAnsi="Times New Roman" w:cs="Times New Roman"/>
                <w:sz w:val="20"/>
                <w:szCs w:val="20"/>
              </w:rPr>
              <w:t>Наличие сертифицированного персонала (сертификаты учебных курсов производителя для инженеров), комплекта специальных инструментов и оборудования, паролей доступа к ПО для проведения работ по техническому обслуживанию. Основание: п.4.1.4. Методических рекомендаций по Техническому обслуживанию медицинской техники, утвержденных Минздравом России 24.09.2003 г. и Минпромнауки России 10.10.2003 г., введенными в действие с 01.01.2004 г.</w:t>
            </w:r>
          </w:p>
        </w:tc>
        <w:tc>
          <w:tcPr>
            <w:tcW w:w="1710" w:type="dxa"/>
          </w:tcPr>
          <w:p w:rsidR="00401054" w:rsidRPr="00557351" w:rsidRDefault="00401054" w:rsidP="007D7F4A">
            <w:pPr>
              <w:spacing w:after="0" w:line="240" w:lineRule="auto"/>
              <w:ind w:right="40"/>
              <w:jc w:val="center"/>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Наличие,</w:t>
            </w:r>
          </w:p>
          <w:p w:rsidR="00401054" w:rsidRPr="00557351" w:rsidRDefault="00401054" w:rsidP="007D7F4A">
            <w:pPr>
              <w:spacing w:after="0" w:line="240" w:lineRule="auto"/>
              <w:ind w:right="40"/>
              <w:jc w:val="center"/>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Предоставляется перед выполнением работ</w:t>
            </w:r>
          </w:p>
        </w:tc>
      </w:tr>
      <w:tr w:rsidR="00401054" w:rsidRPr="00557351" w:rsidTr="00B25E69">
        <w:trPr>
          <w:trHeight w:val="315"/>
          <w:jc w:val="center"/>
        </w:trPr>
        <w:tc>
          <w:tcPr>
            <w:tcW w:w="852" w:type="dxa"/>
          </w:tcPr>
          <w:p w:rsidR="00401054" w:rsidRPr="00557351" w:rsidRDefault="00401054" w:rsidP="007D7F4A">
            <w:pPr>
              <w:spacing w:after="0" w:line="240" w:lineRule="auto"/>
              <w:jc w:val="center"/>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4.</w:t>
            </w:r>
          </w:p>
        </w:tc>
        <w:tc>
          <w:tcPr>
            <w:tcW w:w="7796" w:type="dxa"/>
            <w:shd w:val="clear" w:color="auto" w:fill="auto"/>
          </w:tcPr>
          <w:p w:rsidR="00401054" w:rsidRPr="00557351" w:rsidRDefault="00401054" w:rsidP="007D7F4A">
            <w:pPr>
              <w:spacing w:after="0" w:line="240" w:lineRule="auto"/>
              <w:ind w:right="40"/>
              <w:jc w:val="both"/>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 xml:space="preserve">Работы по </w:t>
            </w:r>
            <w:r w:rsidR="00E8659B">
              <w:rPr>
                <w:rFonts w:ascii="Times New Roman" w:eastAsia="Times New Roman" w:hAnsi="Times New Roman" w:cs="Times New Roman"/>
                <w:sz w:val="20"/>
                <w:szCs w:val="20"/>
              </w:rPr>
              <w:t>обслуживанию (</w:t>
            </w:r>
            <w:r w:rsidR="005979AC">
              <w:rPr>
                <w:rFonts w:ascii="Times New Roman" w:eastAsia="Times New Roman" w:hAnsi="Times New Roman" w:cs="Times New Roman"/>
                <w:sz w:val="20"/>
                <w:szCs w:val="20"/>
              </w:rPr>
              <w:t>ремонту</w:t>
            </w:r>
            <w:r w:rsidR="00E8659B">
              <w:rPr>
                <w:rFonts w:ascii="Times New Roman" w:eastAsia="Times New Roman" w:hAnsi="Times New Roman" w:cs="Times New Roman"/>
                <w:sz w:val="20"/>
                <w:szCs w:val="20"/>
              </w:rPr>
              <w:t>)</w:t>
            </w:r>
            <w:r w:rsidR="00BC7BCA">
              <w:rPr>
                <w:rFonts w:ascii="Times New Roman" w:eastAsia="Times New Roman" w:hAnsi="Times New Roman" w:cs="Times New Roman"/>
                <w:sz w:val="20"/>
                <w:szCs w:val="20"/>
              </w:rPr>
              <w:t xml:space="preserve"> </w:t>
            </w:r>
            <w:r w:rsidRPr="00557351">
              <w:rPr>
                <w:rFonts w:ascii="Times New Roman" w:eastAsia="Times New Roman" w:hAnsi="Times New Roman" w:cs="Times New Roman"/>
                <w:sz w:val="20"/>
                <w:szCs w:val="20"/>
              </w:rPr>
              <w:t>производятся с использованием встроенного лицензионного сервисного программного обеспечения с соблюдением авторских прав на результаты интеллектуальной деятельности (наличие лицензионного соглашения на право использования сервисного программного обеспечения</w:t>
            </w:r>
            <w:r w:rsidR="00ED7B07">
              <w:rPr>
                <w:rFonts w:ascii="Times New Roman" w:eastAsia="Times New Roman" w:hAnsi="Times New Roman" w:cs="Times New Roman"/>
                <w:sz w:val="20"/>
                <w:szCs w:val="20"/>
              </w:rPr>
              <w:t xml:space="preserve"> </w:t>
            </w:r>
            <w:r w:rsidR="00ED7B07">
              <w:rPr>
                <w:rFonts w:ascii="Times New Roman" w:eastAsia="Times New Roman" w:hAnsi="Times New Roman" w:cs="Times New Roman"/>
                <w:sz w:val="20"/>
                <w:szCs w:val="20"/>
                <w:lang w:val="en-US"/>
              </w:rPr>
              <w:t>EPO</w:t>
            </w:r>
            <w:r w:rsidRPr="00557351">
              <w:rPr>
                <w:rFonts w:ascii="Times New Roman" w:eastAsia="Times New Roman" w:hAnsi="Times New Roman" w:cs="Times New Roman"/>
                <w:sz w:val="20"/>
                <w:szCs w:val="20"/>
              </w:rPr>
              <w:t xml:space="preserve">) в соответствии с </w:t>
            </w:r>
            <w:r w:rsidRPr="00557351">
              <w:rPr>
                <w:rFonts w:ascii="Times New Roman" w:eastAsia="Times New Roman" w:hAnsi="Times New Roman" w:cs="Times New Roman"/>
                <w:sz w:val="20"/>
                <w:szCs w:val="20"/>
              </w:rPr>
              <w:lastRenderedPageBreak/>
              <w:t>требованиями ст.6 44-ФЗ, п.п.1 п.1 ч.1 ст. 31 44-ФЗ, соблюдения законодательства РФ в отношении охраны прав на объекты интеллектуальной собственности и исключения недобросовестной конкуренции в соответствии ст. 1225, 1229 ГК РФ;  ч. 1 п.4  cт. 14 ФЗ №135 “О защите конкуренции”</w:t>
            </w:r>
          </w:p>
        </w:tc>
        <w:tc>
          <w:tcPr>
            <w:tcW w:w="1710" w:type="dxa"/>
          </w:tcPr>
          <w:p w:rsidR="00401054" w:rsidRPr="00557351" w:rsidRDefault="00401054" w:rsidP="007D7F4A">
            <w:pPr>
              <w:tabs>
                <w:tab w:val="left" w:pos="972"/>
              </w:tabs>
              <w:snapToGrid w:val="0"/>
              <w:spacing w:after="0" w:line="240" w:lineRule="auto"/>
              <w:jc w:val="center"/>
              <w:rPr>
                <w:rFonts w:ascii="Times New Roman" w:eastAsia="Times New Roman" w:hAnsi="Times New Roman" w:cs="Times New Roman"/>
                <w:bCs/>
                <w:sz w:val="20"/>
                <w:szCs w:val="20"/>
              </w:rPr>
            </w:pPr>
            <w:r w:rsidRPr="00557351">
              <w:rPr>
                <w:rFonts w:ascii="Times New Roman" w:eastAsia="Times New Roman" w:hAnsi="Times New Roman" w:cs="Times New Roman"/>
                <w:bCs/>
                <w:sz w:val="20"/>
                <w:szCs w:val="20"/>
              </w:rPr>
              <w:lastRenderedPageBreak/>
              <w:t>Наличие,</w:t>
            </w:r>
          </w:p>
          <w:p w:rsidR="00401054" w:rsidRPr="00557351" w:rsidRDefault="00401054" w:rsidP="007D7F4A">
            <w:pPr>
              <w:spacing w:after="0" w:line="240" w:lineRule="auto"/>
              <w:ind w:right="40"/>
              <w:jc w:val="center"/>
              <w:rPr>
                <w:rFonts w:ascii="Times New Roman" w:eastAsia="Times New Roman" w:hAnsi="Times New Roman" w:cs="Times New Roman"/>
                <w:sz w:val="20"/>
                <w:szCs w:val="20"/>
              </w:rPr>
            </w:pPr>
            <w:r w:rsidRPr="00557351">
              <w:rPr>
                <w:rFonts w:ascii="Times New Roman" w:eastAsia="Times New Roman" w:hAnsi="Times New Roman" w:cs="Times New Roman"/>
                <w:bCs/>
                <w:sz w:val="20"/>
                <w:szCs w:val="20"/>
              </w:rPr>
              <w:t xml:space="preserve">Предоставляется перед выполнением </w:t>
            </w:r>
            <w:r w:rsidRPr="00557351">
              <w:rPr>
                <w:rFonts w:ascii="Times New Roman" w:eastAsia="Times New Roman" w:hAnsi="Times New Roman" w:cs="Times New Roman"/>
                <w:bCs/>
                <w:sz w:val="20"/>
                <w:szCs w:val="20"/>
              </w:rPr>
              <w:lastRenderedPageBreak/>
              <w:t>работ</w:t>
            </w:r>
          </w:p>
        </w:tc>
      </w:tr>
      <w:tr w:rsidR="00401054" w:rsidRPr="00557351" w:rsidTr="00B25E69">
        <w:trPr>
          <w:trHeight w:val="315"/>
          <w:jc w:val="center"/>
        </w:trPr>
        <w:tc>
          <w:tcPr>
            <w:tcW w:w="852" w:type="dxa"/>
          </w:tcPr>
          <w:p w:rsidR="00401054" w:rsidRPr="00557351" w:rsidRDefault="00401054" w:rsidP="007D7F4A">
            <w:pPr>
              <w:spacing w:after="0" w:line="240" w:lineRule="auto"/>
              <w:jc w:val="center"/>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lastRenderedPageBreak/>
              <w:t>5.</w:t>
            </w:r>
          </w:p>
        </w:tc>
        <w:tc>
          <w:tcPr>
            <w:tcW w:w="7796" w:type="dxa"/>
            <w:shd w:val="clear" w:color="auto" w:fill="auto"/>
          </w:tcPr>
          <w:p w:rsidR="00401054" w:rsidRPr="00557351" w:rsidRDefault="00E8659B" w:rsidP="007D7F4A">
            <w:pPr>
              <w:spacing w:after="0" w:line="240" w:lineRule="auto"/>
              <w:ind w:righ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Обслуживание (р</w:t>
            </w:r>
            <w:r w:rsidR="00401054" w:rsidRPr="00557351">
              <w:rPr>
                <w:rFonts w:ascii="Times New Roman" w:eastAsia="Times New Roman" w:hAnsi="Times New Roman" w:cs="Times New Roman"/>
                <w:sz w:val="20"/>
                <w:szCs w:val="20"/>
              </w:rPr>
              <w:t>емонт</w:t>
            </w:r>
            <w:r>
              <w:rPr>
                <w:rFonts w:ascii="Times New Roman" w:eastAsia="Times New Roman" w:hAnsi="Times New Roman" w:cs="Times New Roman"/>
                <w:sz w:val="20"/>
                <w:szCs w:val="20"/>
              </w:rPr>
              <w:t>)</w:t>
            </w:r>
            <w:r w:rsidR="00401054" w:rsidRPr="00557351">
              <w:rPr>
                <w:rFonts w:ascii="Times New Roman" w:eastAsia="Times New Roman" w:hAnsi="Times New Roman" w:cs="Times New Roman"/>
                <w:sz w:val="20"/>
                <w:szCs w:val="20"/>
              </w:rPr>
              <w:t xml:space="preserve"> оборудования должен производиться в соответствии с требованиями сервисной (технической) документации завода-изготовителя обслуживаемого оборудования</w:t>
            </w:r>
          </w:p>
        </w:tc>
        <w:tc>
          <w:tcPr>
            <w:tcW w:w="1710" w:type="dxa"/>
          </w:tcPr>
          <w:p w:rsidR="00401054" w:rsidRPr="00557351" w:rsidRDefault="00401054" w:rsidP="007D7F4A">
            <w:pPr>
              <w:spacing w:after="0" w:line="240" w:lineRule="auto"/>
              <w:ind w:right="40"/>
              <w:jc w:val="center"/>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соответствие</w:t>
            </w:r>
          </w:p>
        </w:tc>
      </w:tr>
      <w:tr w:rsidR="00401054" w:rsidRPr="00557351" w:rsidTr="00B25E69">
        <w:trPr>
          <w:trHeight w:val="315"/>
          <w:jc w:val="center"/>
        </w:trPr>
        <w:tc>
          <w:tcPr>
            <w:tcW w:w="852" w:type="dxa"/>
          </w:tcPr>
          <w:p w:rsidR="00401054" w:rsidRPr="00557351" w:rsidRDefault="00401054" w:rsidP="007D7F4A">
            <w:pPr>
              <w:spacing w:after="0" w:line="240" w:lineRule="auto"/>
              <w:jc w:val="center"/>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6.</w:t>
            </w:r>
          </w:p>
        </w:tc>
        <w:tc>
          <w:tcPr>
            <w:tcW w:w="7796" w:type="dxa"/>
            <w:shd w:val="clear" w:color="auto" w:fill="auto"/>
          </w:tcPr>
          <w:p w:rsidR="00401054" w:rsidRPr="00557351" w:rsidRDefault="00401054" w:rsidP="007D7F4A">
            <w:pPr>
              <w:spacing w:after="0" w:line="240" w:lineRule="auto"/>
              <w:ind w:right="40"/>
              <w:jc w:val="both"/>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 xml:space="preserve">Запасные части, используемые при выполнении ремонта, должны быть новыми, не бывшими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Запасные части должны быть сертифицированы в случае, если это предусмотрено законодательством Российской Федерации и рекомендованы производителем. </w:t>
            </w:r>
          </w:p>
          <w:p w:rsidR="00401054" w:rsidRPr="00557351" w:rsidRDefault="00401054" w:rsidP="007D7F4A">
            <w:pPr>
              <w:spacing w:after="0" w:line="240" w:lineRule="auto"/>
              <w:ind w:right="40"/>
              <w:jc w:val="both"/>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Дата производства запасных частей должна быть не ранее 20</w:t>
            </w:r>
            <w:r w:rsidR="00ED7B07" w:rsidRPr="00ED7B07">
              <w:rPr>
                <w:rFonts w:ascii="Times New Roman" w:eastAsia="Times New Roman" w:hAnsi="Times New Roman" w:cs="Times New Roman"/>
                <w:sz w:val="20"/>
                <w:szCs w:val="20"/>
              </w:rPr>
              <w:t>25</w:t>
            </w:r>
            <w:r w:rsidRPr="00557351">
              <w:rPr>
                <w:rFonts w:ascii="Times New Roman" w:eastAsia="Times New Roman" w:hAnsi="Times New Roman" w:cs="Times New Roman"/>
                <w:sz w:val="20"/>
                <w:szCs w:val="20"/>
              </w:rPr>
              <w:t xml:space="preserve"> г.</w:t>
            </w:r>
          </w:p>
        </w:tc>
        <w:tc>
          <w:tcPr>
            <w:tcW w:w="1710" w:type="dxa"/>
          </w:tcPr>
          <w:p w:rsidR="00401054" w:rsidRPr="00557351" w:rsidRDefault="00401054" w:rsidP="007D7F4A">
            <w:pPr>
              <w:spacing w:after="0" w:line="240" w:lineRule="auto"/>
              <w:ind w:right="40"/>
              <w:jc w:val="center"/>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соответствие</w:t>
            </w:r>
          </w:p>
        </w:tc>
      </w:tr>
      <w:tr w:rsidR="00401054" w:rsidRPr="00557351" w:rsidTr="00B25E69">
        <w:trPr>
          <w:trHeight w:val="315"/>
          <w:jc w:val="center"/>
        </w:trPr>
        <w:tc>
          <w:tcPr>
            <w:tcW w:w="852" w:type="dxa"/>
          </w:tcPr>
          <w:p w:rsidR="00401054" w:rsidRPr="00557351" w:rsidRDefault="00401054" w:rsidP="007D7F4A">
            <w:pPr>
              <w:autoSpaceDE w:val="0"/>
              <w:autoSpaceDN w:val="0"/>
              <w:adjustRightInd w:val="0"/>
              <w:spacing w:after="0" w:line="240" w:lineRule="auto"/>
              <w:jc w:val="center"/>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7.</w:t>
            </w:r>
          </w:p>
        </w:tc>
        <w:tc>
          <w:tcPr>
            <w:tcW w:w="7796" w:type="dxa"/>
            <w:shd w:val="clear" w:color="auto" w:fill="auto"/>
          </w:tcPr>
          <w:p w:rsidR="00401054" w:rsidRPr="00557351" w:rsidRDefault="00401054" w:rsidP="007D7F4A">
            <w:pPr>
              <w:autoSpaceDE w:val="0"/>
              <w:autoSpaceDN w:val="0"/>
              <w:adjustRightInd w:val="0"/>
              <w:spacing w:after="0" w:line="240" w:lineRule="auto"/>
              <w:ind w:right="40"/>
              <w:jc w:val="both"/>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 xml:space="preserve">Исполнитель гарантирует, а представитель производителя в Российской Федерации подтверждает письменно (в случае запроса от Заказчика) в соответствии со ст. 1484 ГК РФ и письма ФТС России от 18 мая 2016 г. № 14-40/23636 об объектах интеллектуальной собственности компании </w:t>
            </w:r>
            <w:r w:rsidR="00ED7B07">
              <w:rPr>
                <w:rFonts w:ascii="Times New Roman" w:eastAsia="Times New Roman" w:hAnsi="Times New Roman" w:cs="Times New Roman"/>
                <w:sz w:val="20"/>
                <w:szCs w:val="20"/>
              </w:rPr>
              <w:t>«НИПК Электрон»</w:t>
            </w:r>
            <w:r w:rsidRPr="00557351">
              <w:rPr>
                <w:rFonts w:ascii="Times New Roman" w:eastAsia="Times New Roman" w:hAnsi="Times New Roman" w:cs="Times New Roman"/>
                <w:sz w:val="20"/>
                <w:szCs w:val="20"/>
              </w:rPr>
              <w:t xml:space="preserve">, что поставляемые запасные части не являются контрафактными, </w:t>
            </w:r>
            <w:r w:rsidR="00ED7B07">
              <w:rPr>
                <w:rFonts w:ascii="Times New Roman" w:eastAsia="Times New Roman" w:hAnsi="Times New Roman" w:cs="Times New Roman"/>
                <w:sz w:val="20"/>
                <w:szCs w:val="20"/>
              </w:rPr>
              <w:t>одобрены</w:t>
            </w:r>
            <w:r w:rsidRPr="00557351">
              <w:rPr>
                <w:rFonts w:ascii="Times New Roman" w:eastAsia="Times New Roman" w:hAnsi="Times New Roman" w:cs="Times New Roman"/>
                <w:sz w:val="20"/>
                <w:szCs w:val="20"/>
              </w:rPr>
              <w:t xml:space="preserve"> заводом-изготовителем оборудования, являются оригинальными комплектующими, рекомендованными к применению в медицинских аппаратах производства фирмы </w:t>
            </w:r>
            <w:r w:rsidR="00ED7B07">
              <w:rPr>
                <w:rFonts w:ascii="Times New Roman" w:eastAsia="Times New Roman" w:hAnsi="Times New Roman" w:cs="Times New Roman"/>
                <w:sz w:val="20"/>
                <w:szCs w:val="20"/>
              </w:rPr>
              <w:t>«НИПК Электрон»</w:t>
            </w:r>
            <w:r w:rsidRPr="00557351">
              <w:rPr>
                <w:rFonts w:ascii="Times New Roman" w:eastAsia="Times New Roman" w:hAnsi="Times New Roman" w:cs="Times New Roman"/>
                <w:sz w:val="20"/>
                <w:szCs w:val="20"/>
              </w:rPr>
              <w:t xml:space="preserve">. </w:t>
            </w:r>
          </w:p>
          <w:p w:rsidR="00401054" w:rsidRPr="00557351" w:rsidRDefault="00401054" w:rsidP="007D7F4A">
            <w:pPr>
              <w:autoSpaceDE w:val="0"/>
              <w:autoSpaceDN w:val="0"/>
              <w:adjustRightInd w:val="0"/>
              <w:spacing w:after="0" w:line="240" w:lineRule="auto"/>
              <w:ind w:right="40"/>
              <w:jc w:val="both"/>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По запросу в течение 5 рабочих дней с даты заявки Заказчика Исполнитель обязан предоставлять накладные с указанием номеров ГТД на все поставленные в рамках контракта запасные части.</w:t>
            </w:r>
          </w:p>
          <w:p w:rsidR="00401054" w:rsidRPr="00557351" w:rsidRDefault="00401054" w:rsidP="007D7F4A">
            <w:pPr>
              <w:autoSpaceDE w:val="0"/>
              <w:autoSpaceDN w:val="0"/>
              <w:adjustRightInd w:val="0"/>
              <w:spacing w:after="0" w:line="240" w:lineRule="auto"/>
              <w:ind w:right="40"/>
              <w:jc w:val="both"/>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Запчасти должны быть упакованы в невскрытую тару завода изготовителя с маркировкой, содержащей наименование товара, его заказной и серийный номера</w:t>
            </w:r>
          </w:p>
        </w:tc>
        <w:tc>
          <w:tcPr>
            <w:tcW w:w="1710" w:type="dxa"/>
          </w:tcPr>
          <w:p w:rsidR="00401054" w:rsidRPr="00557351" w:rsidRDefault="00401054" w:rsidP="007D7F4A">
            <w:pPr>
              <w:tabs>
                <w:tab w:val="left" w:pos="972"/>
              </w:tabs>
              <w:snapToGrid w:val="0"/>
              <w:spacing w:after="0" w:line="240" w:lineRule="auto"/>
              <w:jc w:val="center"/>
              <w:rPr>
                <w:rFonts w:ascii="Times New Roman" w:eastAsia="Times New Roman" w:hAnsi="Times New Roman" w:cs="Times New Roman"/>
                <w:bCs/>
                <w:sz w:val="20"/>
                <w:szCs w:val="20"/>
              </w:rPr>
            </w:pPr>
            <w:r w:rsidRPr="00557351">
              <w:rPr>
                <w:rFonts w:ascii="Times New Roman" w:eastAsia="Times New Roman" w:hAnsi="Times New Roman" w:cs="Times New Roman"/>
                <w:bCs/>
                <w:sz w:val="20"/>
                <w:szCs w:val="20"/>
              </w:rPr>
              <w:t>Наличие,</w:t>
            </w:r>
          </w:p>
          <w:p w:rsidR="00401054" w:rsidRPr="00557351" w:rsidRDefault="00401054" w:rsidP="007D7F4A">
            <w:pPr>
              <w:spacing w:after="0" w:line="240" w:lineRule="auto"/>
              <w:ind w:right="40"/>
              <w:jc w:val="center"/>
              <w:rPr>
                <w:rFonts w:ascii="Times New Roman" w:eastAsia="Times New Roman" w:hAnsi="Times New Roman" w:cs="Times New Roman"/>
                <w:sz w:val="20"/>
                <w:szCs w:val="20"/>
              </w:rPr>
            </w:pPr>
            <w:r w:rsidRPr="00557351">
              <w:rPr>
                <w:rFonts w:ascii="Times New Roman" w:eastAsia="Times New Roman" w:hAnsi="Times New Roman" w:cs="Times New Roman"/>
                <w:bCs/>
                <w:sz w:val="20"/>
                <w:szCs w:val="20"/>
              </w:rPr>
              <w:t>Предоставляется по запросу Заказчика</w:t>
            </w:r>
          </w:p>
        </w:tc>
      </w:tr>
      <w:tr w:rsidR="00401054" w:rsidRPr="00557351" w:rsidTr="00B25E69">
        <w:trPr>
          <w:trHeight w:val="315"/>
          <w:jc w:val="center"/>
        </w:trPr>
        <w:tc>
          <w:tcPr>
            <w:tcW w:w="852" w:type="dxa"/>
          </w:tcPr>
          <w:p w:rsidR="00401054" w:rsidRPr="00557351" w:rsidRDefault="00401054" w:rsidP="007D7F4A">
            <w:pPr>
              <w:spacing w:after="0" w:line="240" w:lineRule="auto"/>
              <w:jc w:val="center"/>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8.</w:t>
            </w:r>
          </w:p>
        </w:tc>
        <w:tc>
          <w:tcPr>
            <w:tcW w:w="7796" w:type="dxa"/>
            <w:shd w:val="clear" w:color="auto" w:fill="auto"/>
          </w:tcPr>
          <w:p w:rsidR="00401054" w:rsidRPr="001E6D80" w:rsidRDefault="00401054" w:rsidP="007D7F4A">
            <w:pPr>
              <w:spacing w:after="0" w:line="240" w:lineRule="auto"/>
              <w:ind w:right="40"/>
              <w:jc w:val="both"/>
              <w:rPr>
                <w:rFonts w:ascii="Times New Roman" w:eastAsia="Times New Roman" w:hAnsi="Times New Roman" w:cs="Times New Roman"/>
                <w:sz w:val="20"/>
                <w:szCs w:val="20"/>
              </w:rPr>
            </w:pPr>
            <w:r w:rsidRPr="001E6D80">
              <w:rPr>
                <w:rFonts w:ascii="Times New Roman" w:eastAsia="Times New Roman" w:hAnsi="Times New Roman" w:cs="Times New Roman"/>
                <w:sz w:val="20"/>
                <w:szCs w:val="20"/>
              </w:rPr>
              <w:t>Исполнитель гарантирует Заказчику, что запасные части, поставляемые в рамках Контракта, свободны от любых притязаний третьих лиц, не находится под запретом (арестом), в залоге, выпущены в свободное обращение на территории Российской Федерации.</w:t>
            </w:r>
          </w:p>
          <w:p w:rsidR="00401054" w:rsidRPr="001E6D80" w:rsidRDefault="00401054" w:rsidP="007D7F4A">
            <w:pPr>
              <w:spacing w:after="0" w:line="240" w:lineRule="auto"/>
              <w:ind w:right="40"/>
              <w:jc w:val="both"/>
              <w:rPr>
                <w:rFonts w:ascii="Times New Roman" w:eastAsia="Times New Roman" w:hAnsi="Times New Roman" w:cs="Times New Roman"/>
                <w:sz w:val="20"/>
                <w:szCs w:val="20"/>
              </w:rPr>
            </w:pPr>
            <w:r w:rsidRPr="001E6D80">
              <w:rPr>
                <w:rFonts w:ascii="Times New Roman" w:eastAsia="Times New Roman" w:hAnsi="Times New Roman" w:cs="Times New Roman"/>
                <w:sz w:val="20"/>
                <w:szCs w:val="20"/>
              </w:rPr>
              <w:t>В случае если поставляемые по контракту запасные части промаркированы обозначениями, зарегистрированными в качестве товарных знаков (иных средств индивидуализации), правообладателем которых Исполнитель не является, Исполнитель обязан в течение 3 рабочих дней с даты заключения контракта предоставить Заказчику полученный от правообладателя товарных знаков (иных средств индивидуализации) документ, выражающий его согласие на введение в гражданский оборот на территории Российской Федерации (в том числе, их ввоз) поставляемых по контракту запасных частей.</w:t>
            </w:r>
          </w:p>
        </w:tc>
        <w:tc>
          <w:tcPr>
            <w:tcW w:w="1710" w:type="dxa"/>
          </w:tcPr>
          <w:p w:rsidR="00401054" w:rsidRPr="00557351" w:rsidRDefault="00401054" w:rsidP="007D7F4A">
            <w:pPr>
              <w:tabs>
                <w:tab w:val="left" w:pos="972"/>
              </w:tabs>
              <w:snapToGrid w:val="0"/>
              <w:spacing w:after="0" w:line="240" w:lineRule="auto"/>
              <w:jc w:val="center"/>
              <w:rPr>
                <w:rFonts w:ascii="Times New Roman" w:eastAsia="Times New Roman" w:hAnsi="Times New Roman" w:cs="Times New Roman"/>
                <w:bCs/>
                <w:sz w:val="20"/>
                <w:szCs w:val="20"/>
              </w:rPr>
            </w:pPr>
            <w:r w:rsidRPr="00557351">
              <w:rPr>
                <w:rFonts w:ascii="Times New Roman" w:eastAsia="Times New Roman" w:hAnsi="Times New Roman" w:cs="Times New Roman"/>
                <w:bCs/>
                <w:sz w:val="20"/>
                <w:szCs w:val="20"/>
              </w:rPr>
              <w:t>Наличие,</w:t>
            </w:r>
          </w:p>
          <w:p w:rsidR="00401054" w:rsidRPr="00557351" w:rsidRDefault="00401054" w:rsidP="007D7F4A">
            <w:pPr>
              <w:spacing w:after="0" w:line="240" w:lineRule="auto"/>
              <w:ind w:right="40"/>
              <w:jc w:val="center"/>
              <w:rPr>
                <w:rFonts w:ascii="Times New Roman" w:eastAsia="Times New Roman" w:hAnsi="Times New Roman" w:cs="Times New Roman"/>
                <w:sz w:val="20"/>
                <w:szCs w:val="20"/>
              </w:rPr>
            </w:pPr>
            <w:r w:rsidRPr="00557351">
              <w:rPr>
                <w:rFonts w:ascii="Times New Roman" w:eastAsia="Times New Roman" w:hAnsi="Times New Roman" w:cs="Times New Roman"/>
                <w:bCs/>
                <w:sz w:val="20"/>
                <w:szCs w:val="20"/>
              </w:rPr>
              <w:t>Предоставляется по запросу Заказчика</w:t>
            </w:r>
          </w:p>
        </w:tc>
      </w:tr>
      <w:tr w:rsidR="00401054" w:rsidRPr="00557351" w:rsidTr="00B25E69">
        <w:trPr>
          <w:trHeight w:val="315"/>
          <w:jc w:val="center"/>
        </w:trPr>
        <w:tc>
          <w:tcPr>
            <w:tcW w:w="852" w:type="dxa"/>
          </w:tcPr>
          <w:p w:rsidR="00401054" w:rsidRPr="00557351" w:rsidRDefault="00401054" w:rsidP="007D7F4A">
            <w:pPr>
              <w:spacing w:after="0" w:line="240" w:lineRule="auto"/>
              <w:jc w:val="center"/>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9.</w:t>
            </w:r>
          </w:p>
        </w:tc>
        <w:tc>
          <w:tcPr>
            <w:tcW w:w="7796" w:type="dxa"/>
            <w:shd w:val="clear" w:color="auto" w:fill="auto"/>
          </w:tcPr>
          <w:p w:rsidR="00401054" w:rsidRPr="001E6D80" w:rsidRDefault="00C256C8" w:rsidP="007D7F4A">
            <w:pPr>
              <w:spacing w:after="0" w:line="240" w:lineRule="auto"/>
              <w:ind w:right="40"/>
              <w:jc w:val="both"/>
              <w:rPr>
                <w:rFonts w:ascii="Times New Roman" w:eastAsia="Times New Roman" w:hAnsi="Times New Roman" w:cs="Times New Roman"/>
                <w:sz w:val="20"/>
                <w:szCs w:val="20"/>
              </w:rPr>
            </w:pPr>
            <w:r w:rsidRPr="001E6D80">
              <w:rPr>
                <w:rFonts w:ascii="Times New Roman" w:eastAsia="Times New Roman" w:hAnsi="Times New Roman" w:cs="Times New Roman"/>
                <w:sz w:val="20"/>
                <w:szCs w:val="20"/>
              </w:rPr>
              <w:t>Срок поставки запасных частей:</w:t>
            </w:r>
          </w:p>
        </w:tc>
        <w:tc>
          <w:tcPr>
            <w:tcW w:w="1710" w:type="dxa"/>
          </w:tcPr>
          <w:p w:rsidR="00401054" w:rsidRPr="00557351" w:rsidRDefault="00C256C8" w:rsidP="007D7F4A">
            <w:pPr>
              <w:spacing w:after="0" w:line="240" w:lineRule="auto"/>
              <w:jc w:val="center"/>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 xml:space="preserve">В течение </w:t>
            </w:r>
            <w:r w:rsidR="00BA112A">
              <w:rPr>
                <w:rFonts w:ascii="Times New Roman" w:eastAsia="Times New Roman" w:hAnsi="Times New Roman" w:cs="Times New Roman"/>
                <w:sz w:val="20"/>
                <w:szCs w:val="20"/>
              </w:rPr>
              <w:t>5</w:t>
            </w:r>
            <w:r w:rsidRPr="00557351">
              <w:rPr>
                <w:rFonts w:ascii="Times New Roman" w:eastAsia="Times New Roman" w:hAnsi="Times New Roman" w:cs="Times New Roman"/>
                <w:sz w:val="20"/>
                <w:szCs w:val="20"/>
              </w:rPr>
              <w:t xml:space="preserve"> дней с даты получения заявки</w:t>
            </w:r>
          </w:p>
        </w:tc>
      </w:tr>
      <w:tr w:rsidR="00C256C8" w:rsidRPr="00557351" w:rsidTr="00B25E69">
        <w:trPr>
          <w:trHeight w:val="315"/>
          <w:jc w:val="center"/>
        </w:trPr>
        <w:tc>
          <w:tcPr>
            <w:tcW w:w="852" w:type="dxa"/>
          </w:tcPr>
          <w:p w:rsidR="00C256C8" w:rsidRPr="00557351" w:rsidRDefault="00C256C8" w:rsidP="00C256C8">
            <w:pPr>
              <w:spacing w:after="0" w:line="240" w:lineRule="auto"/>
              <w:jc w:val="center"/>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10.</w:t>
            </w:r>
          </w:p>
        </w:tc>
        <w:tc>
          <w:tcPr>
            <w:tcW w:w="7796" w:type="dxa"/>
            <w:shd w:val="clear" w:color="auto" w:fill="auto"/>
          </w:tcPr>
          <w:p w:rsidR="00C256C8" w:rsidRPr="001E6D80" w:rsidRDefault="00C256C8" w:rsidP="00E8659B">
            <w:pPr>
              <w:spacing w:after="0" w:line="240" w:lineRule="auto"/>
              <w:ind w:right="40"/>
              <w:jc w:val="both"/>
              <w:rPr>
                <w:rFonts w:ascii="Times New Roman" w:eastAsia="Times New Roman" w:hAnsi="Times New Roman" w:cs="Times New Roman"/>
                <w:sz w:val="20"/>
                <w:szCs w:val="20"/>
              </w:rPr>
            </w:pPr>
            <w:r w:rsidRPr="001E6D80">
              <w:rPr>
                <w:rFonts w:ascii="Times New Roman" w:eastAsia="Times New Roman" w:hAnsi="Times New Roman" w:cs="Times New Roman"/>
                <w:sz w:val="20"/>
                <w:szCs w:val="20"/>
              </w:rPr>
              <w:t xml:space="preserve">Срок выполнения </w:t>
            </w:r>
            <w:r w:rsidR="00E8659B">
              <w:rPr>
                <w:rFonts w:ascii="Times New Roman" w:eastAsia="Times New Roman" w:hAnsi="Times New Roman" w:cs="Times New Roman"/>
                <w:sz w:val="20"/>
                <w:szCs w:val="20"/>
              </w:rPr>
              <w:t>услуг</w:t>
            </w:r>
            <w:r w:rsidRPr="001E6D80">
              <w:rPr>
                <w:rFonts w:ascii="Times New Roman" w:eastAsia="Times New Roman" w:hAnsi="Times New Roman" w:cs="Times New Roman"/>
                <w:sz w:val="20"/>
                <w:szCs w:val="20"/>
              </w:rPr>
              <w:t xml:space="preserve">: </w:t>
            </w:r>
          </w:p>
        </w:tc>
        <w:tc>
          <w:tcPr>
            <w:tcW w:w="1710" w:type="dxa"/>
          </w:tcPr>
          <w:p w:rsidR="00C256C8" w:rsidRPr="00557351" w:rsidRDefault="00C256C8" w:rsidP="00C256C8">
            <w:pPr>
              <w:spacing w:after="0" w:line="240" w:lineRule="auto"/>
              <w:jc w:val="center"/>
              <w:rPr>
                <w:rFonts w:ascii="Times New Roman" w:eastAsia="Times New Roman" w:hAnsi="Times New Roman" w:cs="Times New Roman"/>
                <w:sz w:val="20"/>
                <w:szCs w:val="20"/>
              </w:rPr>
            </w:pPr>
            <w:r w:rsidRPr="00557351">
              <w:rPr>
                <w:rFonts w:ascii="Times New Roman" w:eastAsia="Times New Roman" w:hAnsi="Times New Roman" w:cs="Times New Roman"/>
                <w:sz w:val="20"/>
                <w:szCs w:val="20"/>
              </w:rPr>
              <w:t xml:space="preserve">В течение </w:t>
            </w:r>
            <w:r w:rsidR="00BA112A">
              <w:rPr>
                <w:rFonts w:ascii="Times New Roman" w:eastAsia="Times New Roman" w:hAnsi="Times New Roman" w:cs="Times New Roman"/>
                <w:sz w:val="20"/>
                <w:szCs w:val="20"/>
              </w:rPr>
              <w:t xml:space="preserve">5 </w:t>
            </w:r>
            <w:r w:rsidRPr="00557351">
              <w:rPr>
                <w:rFonts w:ascii="Times New Roman" w:eastAsia="Times New Roman" w:hAnsi="Times New Roman" w:cs="Times New Roman"/>
                <w:sz w:val="20"/>
                <w:szCs w:val="20"/>
              </w:rPr>
              <w:t>дней с даты получения заявки</w:t>
            </w:r>
          </w:p>
        </w:tc>
      </w:tr>
      <w:tr w:rsidR="00C256C8" w:rsidRPr="00557351" w:rsidTr="00B25E69">
        <w:trPr>
          <w:trHeight w:val="315"/>
          <w:jc w:val="center"/>
        </w:trPr>
        <w:tc>
          <w:tcPr>
            <w:tcW w:w="852" w:type="dxa"/>
          </w:tcPr>
          <w:p w:rsidR="00C256C8" w:rsidRPr="00913F0F" w:rsidRDefault="00C256C8" w:rsidP="00C256C8">
            <w:pPr>
              <w:spacing w:after="0" w:line="240" w:lineRule="auto"/>
              <w:jc w:val="center"/>
              <w:rPr>
                <w:rFonts w:ascii="Times New Roman" w:eastAsia="Times New Roman" w:hAnsi="Times New Roman" w:cs="Times New Roman"/>
                <w:sz w:val="20"/>
                <w:szCs w:val="20"/>
                <w:highlight w:val="yellow"/>
              </w:rPr>
            </w:pPr>
            <w:r w:rsidRPr="00913F0F">
              <w:rPr>
                <w:rFonts w:ascii="Times New Roman" w:eastAsia="Times New Roman" w:hAnsi="Times New Roman" w:cs="Times New Roman"/>
                <w:sz w:val="20"/>
                <w:szCs w:val="20"/>
                <w:highlight w:val="yellow"/>
              </w:rPr>
              <w:t>11.</w:t>
            </w:r>
          </w:p>
        </w:tc>
        <w:tc>
          <w:tcPr>
            <w:tcW w:w="7796" w:type="dxa"/>
            <w:shd w:val="clear" w:color="auto" w:fill="auto"/>
          </w:tcPr>
          <w:p w:rsidR="00C256C8" w:rsidRPr="00913F0F" w:rsidRDefault="00C256C8" w:rsidP="00C256C8">
            <w:pPr>
              <w:spacing w:after="0" w:line="240" w:lineRule="auto"/>
              <w:ind w:right="40"/>
              <w:jc w:val="both"/>
              <w:rPr>
                <w:rFonts w:ascii="Times New Roman" w:eastAsia="Times New Roman" w:hAnsi="Times New Roman" w:cs="Times New Roman"/>
                <w:sz w:val="20"/>
                <w:szCs w:val="20"/>
                <w:highlight w:val="yellow"/>
              </w:rPr>
            </w:pPr>
            <w:r w:rsidRPr="00913F0F">
              <w:rPr>
                <w:rFonts w:ascii="Times New Roman" w:eastAsia="Times New Roman" w:hAnsi="Times New Roman" w:cs="Times New Roman"/>
                <w:sz w:val="20"/>
                <w:szCs w:val="20"/>
                <w:highlight w:val="yellow"/>
              </w:rPr>
              <w:t>Срок выполнения диагностики в период действия гарантии.</w:t>
            </w:r>
          </w:p>
        </w:tc>
        <w:tc>
          <w:tcPr>
            <w:tcW w:w="1710" w:type="dxa"/>
          </w:tcPr>
          <w:p w:rsidR="00C256C8" w:rsidRPr="00913F0F" w:rsidRDefault="00C256C8" w:rsidP="00C256C8">
            <w:pPr>
              <w:spacing w:after="0" w:line="240" w:lineRule="auto"/>
              <w:jc w:val="center"/>
              <w:rPr>
                <w:rFonts w:ascii="Times New Roman" w:eastAsia="Times New Roman" w:hAnsi="Times New Roman" w:cs="Times New Roman"/>
                <w:sz w:val="20"/>
                <w:szCs w:val="20"/>
                <w:highlight w:val="yellow"/>
              </w:rPr>
            </w:pPr>
            <w:r w:rsidRPr="00913F0F">
              <w:rPr>
                <w:rFonts w:ascii="Times New Roman" w:eastAsia="Times New Roman" w:hAnsi="Times New Roman" w:cs="Times New Roman"/>
                <w:sz w:val="20"/>
                <w:szCs w:val="20"/>
                <w:highlight w:val="yellow"/>
              </w:rPr>
              <w:t xml:space="preserve">В течение </w:t>
            </w:r>
            <w:r w:rsidR="00BA112A" w:rsidRPr="00913F0F">
              <w:rPr>
                <w:rFonts w:ascii="Times New Roman" w:eastAsia="Times New Roman" w:hAnsi="Times New Roman" w:cs="Times New Roman"/>
                <w:sz w:val="20"/>
                <w:szCs w:val="20"/>
                <w:highlight w:val="yellow"/>
              </w:rPr>
              <w:t>3</w:t>
            </w:r>
            <w:r w:rsidRPr="00913F0F">
              <w:rPr>
                <w:rFonts w:ascii="Times New Roman" w:eastAsia="Times New Roman" w:hAnsi="Times New Roman" w:cs="Times New Roman"/>
                <w:sz w:val="20"/>
                <w:szCs w:val="20"/>
                <w:highlight w:val="yellow"/>
              </w:rPr>
              <w:t xml:space="preserve"> дней с даты получения заявки на диагностику</w:t>
            </w:r>
          </w:p>
        </w:tc>
      </w:tr>
      <w:tr w:rsidR="001E6D80" w:rsidRPr="00557351" w:rsidTr="00B25E69">
        <w:trPr>
          <w:trHeight w:val="315"/>
          <w:jc w:val="center"/>
        </w:trPr>
        <w:tc>
          <w:tcPr>
            <w:tcW w:w="852" w:type="dxa"/>
          </w:tcPr>
          <w:p w:rsidR="001E6D80" w:rsidRDefault="001E6D80" w:rsidP="00C256C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7796" w:type="dxa"/>
            <w:shd w:val="clear" w:color="auto" w:fill="auto"/>
          </w:tcPr>
          <w:p w:rsidR="001E6D80" w:rsidRPr="001E6D80" w:rsidRDefault="001E6D80" w:rsidP="00C256C8">
            <w:pPr>
              <w:spacing w:after="0" w:line="240" w:lineRule="auto"/>
              <w:ind w:right="40"/>
              <w:jc w:val="both"/>
              <w:rPr>
                <w:rFonts w:ascii="Times New Roman" w:eastAsia="Times New Roman" w:hAnsi="Times New Roman" w:cs="Times New Roman"/>
                <w:sz w:val="20"/>
                <w:szCs w:val="20"/>
              </w:rPr>
            </w:pPr>
            <w:r w:rsidRPr="001E6D80">
              <w:rPr>
                <w:rFonts w:ascii="Times New Roman" w:eastAsia="Times New Roman" w:hAnsi="Times New Roman" w:cs="Times New Roman"/>
                <w:sz w:val="20"/>
                <w:szCs w:val="20"/>
              </w:rPr>
              <w:t>Проведение замеров доз рентгеновского облучения с использованием средств измерений утверждённого типа</w:t>
            </w:r>
          </w:p>
        </w:tc>
        <w:tc>
          <w:tcPr>
            <w:tcW w:w="1710" w:type="dxa"/>
          </w:tcPr>
          <w:p w:rsidR="001E6D80" w:rsidRPr="00557351" w:rsidRDefault="001E6D80" w:rsidP="00C256C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соответствие</w:t>
            </w:r>
          </w:p>
        </w:tc>
      </w:tr>
      <w:bookmarkEnd w:id="1"/>
    </w:tbl>
    <w:p w:rsidR="00401054" w:rsidRDefault="00401054" w:rsidP="00557351">
      <w:pPr>
        <w:spacing w:after="0"/>
      </w:pPr>
    </w:p>
    <w:p w:rsidR="00E844F8" w:rsidRDefault="00E844F8" w:rsidP="00557351">
      <w:pPr>
        <w:spacing w:after="0"/>
      </w:pPr>
    </w:p>
    <w:p w:rsidR="00401054" w:rsidRPr="00D92433" w:rsidRDefault="00401054" w:rsidP="00D92433">
      <w:pPr>
        <w:suppressAutoHyphens/>
        <w:spacing w:after="0" w:line="240" w:lineRule="auto"/>
        <w:rPr>
          <w:rFonts w:ascii="Times New Roman" w:eastAsia="Times New Roman" w:hAnsi="Times New Roman" w:cs="Times New Roman"/>
          <w:b/>
          <w:lang w:eastAsia="ar-SA"/>
        </w:rPr>
      </w:pPr>
      <w:r w:rsidRPr="007D7F4A">
        <w:rPr>
          <w:rFonts w:ascii="Times New Roman" w:eastAsia="Times New Roman" w:hAnsi="Times New Roman" w:cs="Times New Roman"/>
          <w:b/>
          <w:lang w:eastAsia="ar-SA"/>
        </w:rPr>
        <w:t>4</w:t>
      </w:r>
      <w:r w:rsidR="00D92433">
        <w:rPr>
          <w:rFonts w:ascii="Times New Roman" w:eastAsia="Times New Roman" w:hAnsi="Times New Roman" w:cs="Times New Roman"/>
          <w:b/>
          <w:lang w:eastAsia="ar-SA"/>
        </w:rPr>
        <w:t>.</w:t>
      </w:r>
      <w:r w:rsidR="006D3343">
        <w:rPr>
          <w:rFonts w:ascii="Times New Roman" w:eastAsia="Times New Roman" w:hAnsi="Times New Roman" w:cs="Times New Roman"/>
          <w:b/>
          <w:lang w:eastAsia="ar-SA"/>
        </w:rPr>
        <w:t xml:space="preserve"> </w:t>
      </w:r>
      <w:r w:rsidR="00D92433">
        <w:rPr>
          <w:rFonts w:ascii="Times New Roman" w:eastAsia="Times New Roman" w:hAnsi="Times New Roman" w:cs="Times New Roman"/>
          <w:b/>
          <w:lang w:eastAsia="ar-SA"/>
        </w:rPr>
        <w:t>ОБЩАЯ ЧАСТЬ:</w:t>
      </w:r>
    </w:p>
    <w:p w:rsidR="00401054" w:rsidRPr="007D7F4A" w:rsidRDefault="00401054" w:rsidP="00401054">
      <w:pPr>
        <w:suppressAutoHyphens/>
        <w:spacing w:after="0" w:line="240" w:lineRule="auto"/>
        <w:contextualSpacing/>
        <w:jc w:val="both"/>
        <w:rPr>
          <w:rFonts w:ascii="Times New Roman" w:eastAsia="Times New Roman" w:hAnsi="Times New Roman" w:cs="Times New Roman"/>
          <w:lang w:eastAsia="ar-SA"/>
        </w:rPr>
      </w:pPr>
      <w:r w:rsidRPr="007D7F4A">
        <w:rPr>
          <w:rFonts w:ascii="Times New Roman" w:eastAsia="Times New Roman" w:hAnsi="Times New Roman" w:cs="Times New Roman"/>
          <w:lang w:eastAsia="ar-SA"/>
        </w:rPr>
        <w:t>4.1.</w:t>
      </w:r>
      <w:r w:rsidR="00E26DF7">
        <w:rPr>
          <w:rFonts w:ascii="Times New Roman" w:eastAsia="Times New Roman" w:hAnsi="Times New Roman" w:cs="Times New Roman"/>
          <w:lang w:eastAsia="ar-SA"/>
        </w:rPr>
        <w:t xml:space="preserve"> </w:t>
      </w:r>
      <w:r w:rsidRPr="007D7F4A">
        <w:rPr>
          <w:rFonts w:ascii="Times New Roman" w:eastAsia="Times New Roman" w:hAnsi="Times New Roman" w:cs="Times New Roman"/>
          <w:lang w:eastAsia="ar-SA"/>
        </w:rPr>
        <w:t>По требованию Заказчика Исполнитель обязуется обеспечить проведение уполномоченным представителем производителя экспертизы любых работ/услуг/документов, выполненных Исполнителем по настоящему контракту, в целях подтверждения качества выполненных работ/услуг/документов и их соответствия условиям контракта.</w:t>
      </w:r>
    </w:p>
    <w:p w:rsidR="00401054" w:rsidRPr="007D7F4A" w:rsidRDefault="00401054" w:rsidP="00401054">
      <w:pPr>
        <w:suppressAutoHyphens/>
        <w:spacing w:after="0" w:line="240" w:lineRule="auto"/>
        <w:rPr>
          <w:rFonts w:ascii="Times New Roman" w:eastAsia="Times New Roman" w:hAnsi="Times New Roman" w:cs="Times New Roman"/>
          <w:lang w:eastAsia="ar-SA"/>
        </w:rPr>
      </w:pPr>
      <w:r w:rsidRPr="00913F0F">
        <w:rPr>
          <w:rFonts w:ascii="Times New Roman" w:eastAsia="Times New Roman" w:hAnsi="Times New Roman" w:cs="Times New Roman"/>
          <w:highlight w:val="yellow"/>
          <w:lang w:eastAsia="ar-SA"/>
        </w:rPr>
        <w:t>4.2.</w:t>
      </w:r>
      <w:r w:rsidR="00E26DF7" w:rsidRPr="00913F0F">
        <w:rPr>
          <w:rFonts w:ascii="Times New Roman" w:eastAsia="Times New Roman" w:hAnsi="Times New Roman" w:cs="Times New Roman"/>
          <w:highlight w:val="yellow"/>
          <w:lang w:eastAsia="ar-SA"/>
        </w:rPr>
        <w:t xml:space="preserve"> </w:t>
      </w:r>
      <w:r w:rsidRPr="00913F0F">
        <w:rPr>
          <w:rFonts w:ascii="Times New Roman" w:eastAsia="Times New Roman" w:hAnsi="Times New Roman" w:cs="Times New Roman"/>
          <w:highlight w:val="yellow"/>
          <w:lang w:eastAsia="ar-SA"/>
        </w:rPr>
        <w:t>В течение пяти рабочих дней со дня действия Контракта Исполнитель обязуется предоставить Заказчику график выполнения работ для согласования.</w:t>
      </w:r>
    </w:p>
    <w:p w:rsidR="00401054" w:rsidRPr="007D7F4A" w:rsidRDefault="00401054" w:rsidP="00913F0F">
      <w:pPr>
        <w:suppressAutoHyphens/>
        <w:spacing w:after="0" w:line="240" w:lineRule="auto"/>
        <w:jc w:val="both"/>
        <w:rPr>
          <w:rFonts w:ascii="Times New Roman" w:eastAsia="Times New Roman" w:hAnsi="Times New Roman" w:cs="Times New Roman"/>
          <w:lang w:eastAsia="ar-SA"/>
        </w:rPr>
      </w:pPr>
      <w:r w:rsidRPr="007D7F4A">
        <w:rPr>
          <w:rFonts w:ascii="Times New Roman" w:eastAsia="Times New Roman" w:hAnsi="Times New Roman" w:cs="Times New Roman"/>
          <w:lang w:eastAsia="ar-SA"/>
        </w:rPr>
        <w:lastRenderedPageBreak/>
        <w:t>4.3.</w:t>
      </w:r>
      <w:r w:rsidR="00E26DF7">
        <w:rPr>
          <w:rFonts w:ascii="Times New Roman" w:eastAsia="Times New Roman" w:hAnsi="Times New Roman" w:cs="Times New Roman"/>
          <w:lang w:eastAsia="ar-SA"/>
        </w:rPr>
        <w:t xml:space="preserve"> </w:t>
      </w:r>
      <w:r w:rsidRPr="007D7F4A">
        <w:rPr>
          <w:rFonts w:ascii="Times New Roman" w:eastAsia="Times New Roman" w:hAnsi="Times New Roman" w:cs="Times New Roman"/>
          <w:lang w:eastAsia="ar-SA"/>
        </w:rPr>
        <w:t xml:space="preserve">Объем выполненных работ по </w:t>
      </w:r>
      <w:r w:rsidR="00861BD6">
        <w:rPr>
          <w:rFonts w:ascii="Times New Roman" w:eastAsia="Times New Roman" w:hAnsi="Times New Roman" w:cs="Times New Roman"/>
          <w:lang w:eastAsia="ar-SA"/>
        </w:rPr>
        <w:t>ремонту</w:t>
      </w:r>
      <w:r w:rsidRPr="007D7F4A">
        <w:rPr>
          <w:rFonts w:ascii="Times New Roman" w:eastAsia="Times New Roman" w:hAnsi="Times New Roman" w:cs="Times New Roman"/>
          <w:lang w:eastAsia="ar-SA"/>
        </w:rPr>
        <w:t xml:space="preserve"> оборудования отражается в «Журнале технического обслуживания» и/или акте-наряде на выполненные работы. </w:t>
      </w:r>
    </w:p>
    <w:p w:rsidR="00401054" w:rsidRPr="007D7F4A" w:rsidRDefault="00401054" w:rsidP="00913F0F">
      <w:pPr>
        <w:suppressAutoHyphens/>
        <w:spacing w:after="0" w:line="240" w:lineRule="auto"/>
        <w:jc w:val="both"/>
        <w:rPr>
          <w:rFonts w:ascii="Times New Roman" w:eastAsia="Times New Roman" w:hAnsi="Times New Roman" w:cs="Times New Roman"/>
          <w:lang w:eastAsia="ar-SA"/>
        </w:rPr>
      </w:pPr>
      <w:r w:rsidRPr="007D7F4A">
        <w:rPr>
          <w:rFonts w:ascii="Times New Roman" w:eastAsia="Times New Roman" w:hAnsi="Times New Roman" w:cs="Times New Roman"/>
          <w:lang w:eastAsia="ar-SA"/>
        </w:rPr>
        <w:t xml:space="preserve">Журнал, заполняемый специалистами, осуществляющими </w:t>
      </w:r>
      <w:r w:rsidR="00861BD6">
        <w:rPr>
          <w:rFonts w:ascii="Times New Roman" w:eastAsia="Times New Roman" w:hAnsi="Times New Roman" w:cs="Times New Roman"/>
          <w:lang w:eastAsia="ar-SA"/>
        </w:rPr>
        <w:t>ремонт</w:t>
      </w:r>
      <w:r w:rsidRPr="007D7F4A">
        <w:rPr>
          <w:rFonts w:ascii="Times New Roman" w:eastAsia="Times New Roman" w:hAnsi="Times New Roman" w:cs="Times New Roman"/>
          <w:lang w:eastAsia="ar-SA"/>
        </w:rPr>
        <w:t>, должен содержать:</w:t>
      </w:r>
    </w:p>
    <w:p w:rsidR="00401054" w:rsidRPr="007D7F4A" w:rsidRDefault="00401054" w:rsidP="00913F0F">
      <w:pPr>
        <w:numPr>
          <w:ilvl w:val="0"/>
          <w:numId w:val="5"/>
        </w:numPr>
        <w:suppressAutoHyphens/>
        <w:spacing w:after="0" w:line="240" w:lineRule="auto"/>
        <w:jc w:val="both"/>
        <w:rPr>
          <w:rFonts w:ascii="Times New Roman" w:eastAsia="Times New Roman" w:hAnsi="Times New Roman" w:cs="Times New Roman"/>
          <w:lang w:eastAsia="ar-SA"/>
        </w:rPr>
      </w:pPr>
      <w:r w:rsidRPr="007D7F4A">
        <w:rPr>
          <w:rFonts w:ascii="Times New Roman" w:eastAsia="Times New Roman" w:hAnsi="Times New Roman" w:cs="Times New Roman"/>
          <w:lang w:eastAsia="ar-SA"/>
        </w:rPr>
        <w:t xml:space="preserve">Перечень оборудования, включенного в договор </w:t>
      </w:r>
      <w:r w:rsidR="00861BD6">
        <w:rPr>
          <w:rFonts w:ascii="Times New Roman" w:eastAsia="Times New Roman" w:hAnsi="Times New Roman" w:cs="Times New Roman"/>
          <w:lang w:eastAsia="ar-SA"/>
        </w:rPr>
        <w:t>ремонта</w:t>
      </w:r>
      <w:r w:rsidRPr="007D7F4A">
        <w:rPr>
          <w:rFonts w:ascii="Times New Roman" w:eastAsia="Times New Roman" w:hAnsi="Times New Roman" w:cs="Times New Roman"/>
          <w:lang w:eastAsia="ar-SA"/>
        </w:rPr>
        <w:t>.</w:t>
      </w:r>
    </w:p>
    <w:p w:rsidR="00401054" w:rsidRPr="007D7F4A" w:rsidRDefault="00401054" w:rsidP="00913F0F">
      <w:pPr>
        <w:numPr>
          <w:ilvl w:val="0"/>
          <w:numId w:val="5"/>
        </w:numPr>
        <w:suppressAutoHyphens/>
        <w:spacing w:after="0" w:line="240" w:lineRule="auto"/>
        <w:jc w:val="both"/>
        <w:rPr>
          <w:rFonts w:ascii="Times New Roman" w:eastAsia="Times New Roman" w:hAnsi="Times New Roman" w:cs="Times New Roman"/>
          <w:lang w:eastAsia="ar-SA"/>
        </w:rPr>
      </w:pPr>
      <w:r w:rsidRPr="007D7F4A">
        <w:rPr>
          <w:rFonts w:ascii="Times New Roman" w:eastAsia="Times New Roman" w:hAnsi="Times New Roman" w:cs="Times New Roman"/>
          <w:lang w:eastAsia="ar-SA"/>
        </w:rPr>
        <w:t xml:space="preserve">График выполнения </w:t>
      </w:r>
      <w:r w:rsidR="00861BD6">
        <w:rPr>
          <w:rFonts w:ascii="Times New Roman" w:eastAsia="Times New Roman" w:hAnsi="Times New Roman" w:cs="Times New Roman"/>
          <w:lang w:eastAsia="ar-SA"/>
        </w:rPr>
        <w:t>ремонта</w:t>
      </w:r>
      <w:r w:rsidRPr="007D7F4A">
        <w:rPr>
          <w:rFonts w:ascii="Times New Roman" w:eastAsia="Times New Roman" w:hAnsi="Times New Roman" w:cs="Times New Roman"/>
          <w:lang w:eastAsia="ar-SA"/>
        </w:rPr>
        <w:t>, согласованный с Заказчиком.</w:t>
      </w:r>
    </w:p>
    <w:p w:rsidR="00401054" w:rsidRPr="007D7F4A" w:rsidRDefault="00401054" w:rsidP="00913F0F">
      <w:pPr>
        <w:numPr>
          <w:ilvl w:val="0"/>
          <w:numId w:val="5"/>
        </w:numPr>
        <w:suppressAutoHyphens/>
        <w:spacing w:after="0" w:line="240" w:lineRule="auto"/>
        <w:jc w:val="both"/>
        <w:rPr>
          <w:rFonts w:ascii="Times New Roman" w:eastAsia="Times New Roman" w:hAnsi="Times New Roman" w:cs="Times New Roman"/>
          <w:lang w:eastAsia="ar-SA"/>
        </w:rPr>
      </w:pPr>
      <w:r w:rsidRPr="007D7F4A">
        <w:rPr>
          <w:rFonts w:ascii="Times New Roman" w:eastAsia="Times New Roman" w:hAnsi="Times New Roman" w:cs="Times New Roman"/>
          <w:lang w:eastAsia="ar-SA"/>
        </w:rPr>
        <w:t>Отметки о замененных узлах и деталях, выполненных работах, дате выполняемых работ.</w:t>
      </w:r>
    </w:p>
    <w:p w:rsidR="00401054" w:rsidRPr="001E6D80" w:rsidRDefault="00401054" w:rsidP="00913F0F">
      <w:pPr>
        <w:suppressAutoHyphens/>
        <w:spacing w:after="0" w:line="240" w:lineRule="auto"/>
        <w:jc w:val="both"/>
        <w:rPr>
          <w:rFonts w:ascii="Times New Roman" w:eastAsia="Times New Roman" w:hAnsi="Times New Roman" w:cs="Times New Roman"/>
          <w:lang w:eastAsia="ar-SA"/>
        </w:rPr>
      </w:pPr>
      <w:r w:rsidRPr="007D7F4A">
        <w:rPr>
          <w:rFonts w:ascii="Times New Roman" w:eastAsia="Times New Roman" w:hAnsi="Times New Roman" w:cs="Times New Roman"/>
          <w:lang w:eastAsia="ar-SA"/>
        </w:rPr>
        <w:t>4.4.</w:t>
      </w:r>
      <w:r w:rsidR="00E26DF7">
        <w:rPr>
          <w:rFonts w:ascii="Times New Roman" w:eastAsia="Times New Roman" w:hAnsi="Times New Roman" w:cs="Times New Roman"/>
          <w:lang w:eastAsia="ar-SA"/>
        </w:rPr>
        <w:t xml:space="preserve"> </w:t>
      </w:r>
      <w:r w:rsidRPr="001E6D80">
        <w:rPr>
          <w:rFonts w:ascii="Times New Roman" w:eastAsia="Times New Roman" w:hAnsi="Times New Roman" w:cs="Times New Roman"/>
          <w:lang w:eastAsia="ar-SA"/>
        </w:rPr>
        <w:t xml:space="preserve">Выполнение текущего ремонта оборудования в кратчайший технически возможный срок на месте у Заказчика, при необходимости </w:t>
      </w:r>
      <w:r w:rsidR="00D92433" w:rsidRPr="001E6D80">
        <w:rPr>
          <w:rFonts w:ascii="Times New Roman" w:eastAsia="Times New Roman" w:hAnsi="Times New Roman" w:cs="Times New Roman"/>
          <w:lang w:eastAsia="ar-SA"/>
        </w:rPr>
        <w:t>– на рабочем месте Исполнителя.</w:t>
      </w:r>
    </w:p>
    <w:p w:rsidR="004116FD" w:rsidRPr="001E6D80" w:rsidRDefault="006D3343" w:rsidP="00913F0F">
      <w:pPr>
        <w:suppressAutoHyphens/>
        <w:spacing w:after="0" w:line="240" w:lineRule="auto"/>
        <w:contextualSpacing/>
        <w:jc w:val="both"/>
        <w:rPr>
          <w:rFonts w:ascii="Times New Roman" w:eastAsia="Times New Roman" w:hAnsi="Times New Roman" w:cs="Times New Roman"/>
          <w:lang w:eastAsia="ar-SA"/>
        </w:rPr>
      </w:pPr>
      <w:r w:rsidRPr="001E6D80">
        <w:rPr>
          <w:rFonts w:ascii="Times New Roman" w:eastAsia="Times New Roman" w:hAnsi="Times New Roman" w:cs="Times New Roman"/>
          <w:lang w:eastAsia="ar-SA"/>
        </w:rPr>
        <w:t>4.</w:t>
      </w:r>
      <w:r w:rsidR="00861BD6">
        <w:rPr>
          <w:rFonts w:ascii="Times New Roman" w:eastAsia="Times New Roman" w:hAnsi="Times New Roman" w:cs="Times New Roman"/>
          <w:lang w:eastAsia="ar-SA"/>
        </w:rPr>
        <w:t>5</w:t>
      </w:r>
      <w:r w:rsidR="00401054" w:rsidRPr="001E6D80">
        <w:rPr>
          <w:rFonts w:ascii="Times New Roman" w:eastAsia="Times New Roman" w:hAnsi="Times New Roman" w:cs="Times New Roman"/>
          <w:lang w:eastAsia="ar-SA"/>
        </w:rPr>
        <w:t>.</w:t>
      </w:r>
      <w:r w:rsidR="00E26DF7" w:rsidRPr="001E6D80">
        <w:rPr>
          <w:rFonts w:ascii="Times New Roman" w:eastAsia="Times New Roman" w:hAnsi="Times New Roman" w:cs="Times New Roman"/>
          <w:lang w:eastAsia="ar-SA"/>
        </w:rPr>
        <w:t xml:space="preserve"> </w:t>
      </w:r>
      <w:r w:rsidR="001E6D80" w:rsidRPr="001E6D80">
        <w:rPr>
          <w:rFonts w:ascii="Times New Roman" w:eastAsia="Times New Roman" w:hAnsi="Times New Roman" w:cs="Times New Roman"/>
          <w:lang w:eastAsia="ar-SA"/>
        </w:rPr>
        <w:t>Привлечение к исполнению Контракта субподрядчиков (соисполнителей) не допускается</w:t>
      </w:r>
    </w:p>
    <w:sectPr w:rsidR="004116FD" w:rsidRPr="001E6D80" w:rsidSect="0002005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F0F" w:rsidRDefault="00913F0F" w:rsidP="005D19F7">
      <w:pPr>
        <w:spacing w:after="0" w:line="240" w:lineRule="auto"/>
      </w:pPr>
      <w:r>
        <w:separator/>
      </w:r>
    </w:p>
  </w:endnote>
  <w:endnote w:type="continuationSeparator" w:id="0">
    <w:p w:rsidR="00913F0F" w:rsidRDefault="00913F0F" w:rsidP="005D1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SymbolMT">
    <w:altName w:val="Cambria"/>
    <w:panose1 w:val="00000000000000000000"/>
    <w:charset w:val="00"/>
    <w:family w:val="roman"/>
    <w:notTrueType/>
    <w:pitch w:val="default"/>
  </w:font>
  <w:font w:name="Wingdings-Regular">
    <w:altName w:val="Wingding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F0F" w:rsidRDefault="00EC5E40">
    <w:pPr>
      <w:pStyle w:val="a4"/>
      <w:ind w:right="360"/>
    </w:pPr>
    <w:r>
      <w:rPr>
        <w:noProof/>
        <w:lang w:eastAsia="ru-RU"/>
      </w:rPr>
      <mc:AlternateContent>
        <mc:Choice Requires="wps">
          <w:drawing>
            <wp:anchor distT="0" distB="0" distL="0" distR="0" simplePos="0" relativeHeight="251660288" behindDoc="0" locked="0" layoutInCell="1" allowOverlap="1">
              <wp:simplePos x="0" y="0"/>
              <wp:positionH relativeFrom="page">
                <wp:posOffset>6868160</wp:posOffset>
              </wp:positionH>
              <wp:positionV relativeFrom="paragraph">
                <wp:posOffset>635</wp:posOffset>
              </wp:positionV>
              <wp:extent cx="152400" cy="174625"/>
              <wp:effectExtent l="0" t="0" r="0" b="0"/>
              <wp:wrapSquare wrapText="largest"/>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3F0F" w:rsidRDefault="00913F0F">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 o:spid="_x0000_s1026" type="#_x0000_t202" style="position:absolute;margin-left:540.8pt;margin-top:.05pt;width:12pt;height:13.7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" stroked="f">
              <v:fill opacity="0"/>
              <v:textbox inset="0,0,0,0">
                <w:txbxContent>
                  <w:p w:rsidR="00913F0F" w:rsidRDefault="00913F0F">
                    <w:pPr>
                      <w:pStyle w:val="a4"/>
                    </w:pPr>
                  </w:p>
                </w:txbxContent>
              </v:textbox>
              <w10:wrap type="square" side="largest" anchorx="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2807030"/>
      <w:docPartObj>
        <w:docPartGallery w:val="Page Numbers (Bottom of Page)"/>
        <w:docPartUnique/>
      </w:docPartObj>
    </w:sdtPr>
    <w:sdtContent>
      <w:p w:rsidR="00913F0F" w:rsidRDefault="00913F0F">
        <w:pPr>
          <w:pStyle w:val="a4"/>
          <w:jc w:val="right"/>
        </w:pPr>
        <w:r>
          <w:rPr>
            <w:noProof/>
          </w:rPr>
          <w:fldChar w:fldCharType="begin"/>
        </w:r>
        <w:r>
          <w:rPr>
            <w:noProof/>
          </w:rPr>
          <w:instrText>PAGE   \* MERGEFORMAT</w:instrText>
        </w:r>
        <w:r>
          <w:rPr>
            <w:noProof/>
          </w:rPr>
          <w:fldChar w:fldCharType="separate"/>
        </w:r>
        <w:r w:rsidR="00EC5E40">
          <w:rPr>
            <w:noProof/>
          </w:rPr>
          <w:t>2</w:t>
        </w:r>
        <w:r>
          <w:rPr>
            <w:noProof/>
          </w:rPr>
          <w:fldChar w:fldCharType="end"/>
        </w:r>
      </w:p>
    </w:sdtContent>
  </w:sdt>
  <w:p w:rsidR="00913F0F" w:rsidRDefault="00913F0F">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F0F" w:rsidRDefault="00913F0F" w:rsidP="005D19F7">
      <w:pPr>
        <w:spacing w:after="0" w:line="240" w:lineRule="auto"/>
      </w:pPr>
      <w:r>
        <w:separator/>
      </w:r>
    </w:p>
  </w:footnote>
  <w:footnote w:type="continuationSeparator" w:id="0">
    <w:p w:rsidR="00913F0F" w:rsidRDefault="00913F0F" w:rsidP="005D19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FA63AC"/>
    <w:multiLevelType w:val="hybridMultilevel"/>
    <w:tmpl w:val="1CD60D03"/>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01"/>
    <w:multiLevelType w:val="multilevel"/>
    <w:tmpl w:val="0000000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
    <w:nsid w:val="00000002"/>
    <w:multiLevelType w:val="singleLevel"/>
    <w:tmpl w:val="00000002"/>
    <w:name w:val="WW8Num6"/>
    <w:lvl w:ilvl="0">
      <w:start w:val="1"/>
      <w:numFmt w:val="decimal"/>
      <w:lvlText w:val="%1)"/>
      <w:lvlJc w:val="left"/>
      <w:pPr>
        <w:tabs>
          <w:tab w:val="num" w:pos="0"/>
        </w:tabs>
        <w:ind w:left="1494" w:hanging="360"/>
      </w:pPr>
      <w:rPr>
        <w:rFonts w:hint="default"/>
        <w:sz w:val="22"/>
        <w:szCs w:val="22"/>
        <w:lang w:val="en-US"/>
      </w:rPr>
    </w:lvl>
  </w:abstractNum>
  <w:abstractNum w:abstractNumId="3">
    <w:nsid w:val="00000003"/>
    <w:multiLevelType w:val="multilevel"/>
    <w:tmpl w:val="00000003"/>
    <w:name w:val="WW8Num2"/>
    <w:lvl w:ilvl="0">
      <w:start w:val="1"/>
      <w:numFmt w:val="decimal"/>
      <w:pStyle w:val="a"/>
      <w:lvlText w:val="%1."/>
      <w:lvlJc w:val="left"/>
      <w:pPr>
        <w:tabs>
          <w:tab w:val="num" w:pos="720"/>
        </w:tabs>
        <w:ind w:left="720" w:hanging="360"/>
      </w:pPr>
      <w:rPr>
        <w:rFonts w:ascii="Calibri" w:eastAsia="Times New Roman" w:hAnsi="Calibri"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4"/>
    <w:multiLevelType w:val="multilevel"/>
    <w:tmpl w:val="00000004"/>
    <w:name w:val="WW8Num9"/>
    <w:lvl w:ilvl="0">
      <w:start w:val="1"/>
      <w:numFmt w:val="decimal"/>
      <w:pStyle w:val="123"/>
      <w:lvlText w:val="%1."/>
      <w:lvlJc w:val="left"/>
      <w:pPr>
        <w:tabs>
          <w:tab w:val="num" w:pos="0"/>
        </w:tabs>
        <w:ind w:left="900" w:hanging="360"/>
      </w:pPr>
      <w:rPr>
        <w:rFonts w:hint="default"/>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5">
    <w:nsid w:val="125F7194"/>
    <w:multiLevelType w:val="hybridMultilevel"/>
    <w:tmpl w:val="9A12197E"/>
    <w:lvl w:ilvl="0" w:tplc="F146A642">
      <w:start w:val="1"/>
      <w:numFmt w:val="decimal"/>
      <w:lvlText w:val="%1."/>
      <w:lvlJc w:val="left"/>
      <w:pPr>
        <w:ind w:left="1494" w:hanging="360"/>
      </w:pPr>
      <w:rPr>
        <w:rFonts w:eastAsiaTheme="minorHAnsi" w:hint="default"/>
        <w:b/>
        <w:i w:val="0"/>
        <w:color w:val="000000" w:themeColor="text1"/>
        <w:sz w:val="24"/>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14054272"/>
    <w:multiLevelType w:val="hybridMultilevel"/>
    <w:tmpl w:val="DF5C9094"/>
    <w:name w:val="WW8Num11"/>
    <w:lvl w:ilvl="0" w:tplc="6DFCBF4A">
      <w:start w:val="1"/>
      <w:numFmt w:val="decimal"/>
      <w:lvlText w:val="%1."/>
      <w:lvlJc w:val="left"/>
      <w:pPr>
        <w:ind w:left="720" w:hanging="360"/>
      </w:pPr>
      <w:rPr>
        <w:rFonts w:hint="default"/>
      </w:rPr>
    </w:lvl>
    <w:lvl w:ilvl="1" w:tplc="F5820F46" w:tentative="1">
      <w:start w:val="1"/>
      <w:numFmt w:val="lowerLetter"/>
      <w:lvlText w:val="%2."/>
      <w:lvlJc w:val="left"/>
      <w:pPr>
        <w:ind w:left="1440" w:hanging="360"/>
      </w:pPr>
    </w:lvl>
    <w:lvl w:ilvl="2" w:tplc="745EB8CE" w:tentative="1">
      <w:start w:val="1"/>
      <w:numFmt w:val="lowerRoman"/>
      <w:lvlText w:val="%3."/>
      <w:lvlJc w:val="right"/>
      <w:pPr>
        <w:ind w:left="2160" w:hanging="180"/>
      </w:pPr>
    </w:lvl>
    <w:lvl w:ilvl="3" w:tplc="6AB2A53A" w:tentative="1">
      <w:start w:val="1"/>
      <w:numFmt w:val="decimal"/>
      <w:lvlText w:val="%4."/>
      <w:lvlJc w:val="left"/>
      <w:pPr>
        <w:ind w:left="2880" w:hanging="360"/>
      </w:pPr>
    </w:lvl>
    <w:lvl w:ilvl="4" w:tplc="3D24D996" w:tentative="1">
      <w:start w:val="1"/>
      <w:numFmt w:val="lowerLetter"/>
      <w:lvlText w:val="%5."/>
      <w:lvlJc w:val="left"/>
      <w:pPr>
        <w:ind w:left="3600" w:hanging="360"/>
      </w:pPr>
    </w:lvl>
    <w:lvl w:ilvl="5" w:tplc="01B4B072" w:tentative="1">
      <w:start w:val="1"/>
      <w:numFmt w:val="lowerRoman"/>
      <w:lvlText w:val="%6."/>
      <w:lvlJc w:val="right"/>
      <w:pPr>
        <w:ind w:left="4320" w:hanging="180"/>
      </w:pPr>
    </w:lvl>
    <w:lvl w:ilvl="6" w:tplc="B9882C38" w:tentative="1">
      <w:start w:val="1"/>
      <w:numFmt w:val="decimal"/>
      <w:lvlText w:val="%7."/>
      <w:lvlJc w:val="left"/>
      <w:pPr>
        <w:ind w:left="5040" w:hanging="360"/>
      </w:pPr>
    </w:lvl>
    <w:lvl w:ilvl="7" w:tplc="AF62C60A" w:tentative="1">
      <w:start w:val="1"/>
      <w:numFmt w:val="lowerLetter"/>
      <w:lvlText w:val="%8."/>
      <w:lvlJc w:val="left"/>
      <w:pPr>
        <w:ind w:left="5760" w:hanging="360"/>
      </w:pPr>
    </w:lvl>
    <w:lvl w:ilvl="8" w:tplc="29AE6F4A" w:tentative="1">
      <w:start w:val="1"/>
      <w:numFmt w:val="lowerRoman"/>
      <w:lvlText w:val="%9."/>
      <w:lvlJc w:val="right"/>
      <w:pPr>
        <w:ind w:left="6480" w:hanging="180"/>
      </w:pPr>
    </w:lvl>
  </w:abstractNum>
  <w:abstractNum w:abstractNumId="7">
    <w:nsid w:val="19D06AFA"/>
    <w:multiLevelType w:val="hybridMultilevel"/>
    <w:tmpl w:val="AB9C239E"/>
    <w:lvl w:ilvl="0" w:tplc="B8C02B08">
      <w:start w:val="1"/>
      <w:numFmt w:val="bullet"/>
      <w:lvlText w:val=""/>
      <w:lvlJc w:val="left"/>
      <w:pPr>
        <w:tabs>
          <w:tab w:val="num" w:pos="357"/>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E136343"/>
    <w:multiLevelType w:val="hybridMultilevel"/>
    <w:tmpl w:val="39EA586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845AE2"/>
    <w:multiLevelType w:val="multilevel"/>
    <w:tmpl w:val="9B20A2F0"/>
    <w:lvl w:ilvl="0">
      <w:start w:val="2"/>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32B578B3"/>
    <w:multiLevelType w:val="multilevel"/>
    <w:tmpl w:val="D94021E2"/>
    <w:lvl w:ilvl="0">
      <w:start w:val="1"/>
      <w:numFmt w:val="decimal"/>
      <w:lvlText w:val="%1."/>
      <w:lvlJc w:val="left"/>
      <w:pPr>
        <w:ind w:left="1080" w:hanging="360"/>
      </w:pPr>
      <w:rPr>
        <w:rFonts w:hint="default"/>
        <w:b w:val="0"/>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40280056"/>
    <w:multiLevelType w:val="hybridMultilevel"/>
    <w:tmpl w:val="341C73B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41A23307"/>
    <w:multiLevelType w:val="multilevel"/>
    <w:tmpl w:val="D94021E2"/>
    <w:lvl w:ilvl="0">
      <w:start w:val="1"/>
      <w:numFmt w:val="decimal"/>
      <w:lvlText w:val="%1."/>
      <w:lvlJc w:val="left"/>
      <w:pPr>
        <w:ind w:left="1080" w:hanging="360"/>
      </w:pPr>
      <w:rPr>
        <w:rFonts w:hint="default"/>
        <w:b w:val="0"/>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nsid w:val="43014157"/>
    <w:multiLevelType w:val="hybridMultilevel"/>
    <w:tmpl w:val="C1C63D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4790C01"/>
    <w:multiLevelType w:val="hybridMultilevel"/>
    <w:tmpl w:val="39EA586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03E1F2F"/>
    <w:multiLevelType w:val="hybridMultilevel"/>
    <w:tmpl w:val="0F42A5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52D6979"/>
    <w:multiLevelType w:val="hybridMultilevel"/>
    <w:tmpl w:val="A64EB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E4E16BE"/>
    <w:multiLevelType w:val="hybridMultilevel"/>
    <w:tmpl w:val="7A020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CB11F6C"/>
    <w:multiLevelType w:val="hybridMultilevel"/>
    <w:tmpl w:val="FEB27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8E417AE"/>
    <w:multiLevelType w:val="multilevel"/>
    <w:tmpl w:val="621C5A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91B5DEF"/>
    <w:multiLevelType w:val="hybridMultilevel"/>
    <w:tmpl w:val="E342DE42"/>
    <w:lvl w:ilvl="0" w:tplc="0CAC77DC">
      <w:start w:val="1"/>
      <w:numFmt w:val="decimal"/>
      <w:lvlText w:val="%1."/>
      <w:lvlJc w:val="left"/>
      <w:pPr>
        <w:ind w:left="2204"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A277AA7"/>
    <w:multiLevelType w:val="hybridMultilevel"/>
    <w:tmpl w:val="5EDCA512"/>
    <w:lvl w:ilvl="0" w:tplc="1794DC98">
      <w:start w:val="1"/>
      <w:numFmt w:val="decimal"/>
      <w:lvlText w:val="%1."/>
      <w:lvlJc w:val="left"/>
      <w:pPr>
        <w:ind w:left="1494" w:hanging="360"/>
      </w:pPr>
      <w:rPr>
        <w:rFonts w:hint="default"/>
        <w:b/>
        <w:i w:val="0"/>
        <w:color w:val="000000" w:themeColor="text1"/>
      </w:rPr>
    </w:lvl>
    <w:lvl w:ilvl="1" w:tplc="04190019">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1"/>
  </w:num>
  <w:num w:numId="2">
    <w:abstractNumId w:val="3"/>
  </w:num>
  <w:num w:numId="3">
    <w:abstractNumId w:val="4"/>
  </w:num>
  <w:num w:numId="4">
    <w:abstractNumId w:val="15"/>
  </w:num>
  <w:num w:numId="5">
    <w:abstractNumId w:val="11"/>
  </w:num>
  <w:num w:numId="6">
    <w:abstractNumId w:val="12"/>
  </w:num>
  <w:num w:numId="7">
    <w:abstractNumId w:val="18"/>
  </w:num>
  <w:num w:numId="8">
    <w:abstractNumId w:val="20"/>
  </w:num>
  <w:num w:numId="9">
    <w:abstractNumId w:val="7"/>
  </w:num>
  <w:num w:numId="10">
    <w:abstractNumId w:val="0"/>
  </w:num>
  <w:num w:numId="11">
    <w:abstractNumId w:val="13"/>
  </w:num>
  <w:num w:numId="12">
    <w:abstractNumId w:val="16"/>
  </w:num>
  <w:num w:numId="13">
    <w:abstractNumId w:val="17"/>
  </w:num>
  <w:num w:numId="14">
    <w:abstractNumId w:val="5"/>
  </w:num>
  <w:num w:numId="15">
    <w:abstractNumId w:val="19"/>
  </w:num>
  <w:num w:numId="16">
    <w:abstractNumId w:val="10"/>
  </w:num>
  <w:num w:numId="17">
    <w:abstractNumId w:val="21"/>
  </w:num>
  <w:num w:numId="18">
    <w:abstractNumId w:val="9"/>
  </w:num>
  <w:num w:numId="19">
    <w:abstractNumId w:val="14"/>
  </w:num>
  <w:num w:numId="20">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9"/>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5D6"/>
    <w:rsid w:val="0000453E"/>
    <w:rsid w:val="000138A3"/>
    <w:rsid w:val="00020050"/>
    <w:rsid w:val="0003483E"/>
    <w:rsid w:val="0007157A"/>
    <w:rsid w:val="0009329B"/>
    <w:rsid w:val="000942D2"/>
    <w:rsid w:val="000D4F5A"/>
    <w:rsid w:val="00134AE7"/>
    <w:rsid w:val="00187665"/>
    <w:rsid w:val="00196D06"/>
    <w:rsid w:val="001A2BE8"/>
    <w:rsid w:val="001A4013"/>
    <w:rsid w:val="001E6D80"/>
    <w:rsid w:val="001F1591"/>
    <w:rsid w:val="00204FAE"/>
    <w:rsid w:val="00221D20"/>
    <w:rsid w:val="002255BB"/>
    <w:rsid w:val="00225F7F"/>
    <w:rsid w:val="00236834"/>
    <w:rsid w:val="002774CF"/>
    <w:rsid w:val="00280C71"/>
    <w:rsid w:val="002970AA"/>
    <w:rsid w:val="002B037E"/>
    <w:rsid w:val="002C0376"/>
    <w:rsid w:val="002C4CB8"/>
    <w:rsid w:val="002D654A"/>
    <w:rsid w:val="0032201B"/>
    <w:rsid w:val="003224CE"/>
    <w:rsid w:val="00327132"/>
    <w:rsid w:val="00350156"/>
    <w:rsid w:val="00385D11"/>
    <w:rsid w:val="0039427D"/>
    <w:rsid w:val="00397F1F"/>
    <w:rsid w:val="003D1589"/>
    <w:rsid w:val="003F22E5"/>
    <w:rsid w:val="003F6687"/>
    <w:rsid w:val="00401054"/>
    <w:rsid w:val="004116FD"/>
    <w:rsid w:val="0041480B"/>
    <w:rsid w:val="00416754"/>
    <w:rsid w:val="00431C76"/>
    <w:rsid w:val="00443EAB"/>
    <w:rsid w:val="00473327"/>
    <w:rsid w:val="00490F0D"/>
    <w:rsid w:val="004B7714"/>
    <w:rsid w:val="004C3B0A"/>
    <w:rsid w:val="004D14D3"/>
    <w:rsid w:val="004D4138"/>
    <w:rsid w:val="005118E4"/>
    <w:rsid w:val="00520DFE"/>
    <w:rsid w:val="00523C6C"/>
    <w:rsid w:val="00557351"/>
    <w:rsid w:val="00587337"/>
    <w:rsid w:val="005979AC"/>
    <w:rsid w:val="005B38EC"/>
    <w:rsid w:val="005C427A"/>
    <w:rsid w:val="005D19F7"/>
    <w:rsid w:val="005D6541"/>
    <w:rsid w:val="005F7EE5"/>
    <w:rsid w:val="006254B9"/>
    <w:rsid w:val="006569DD"/>
    <w:rsid w:val="00672A56"/>
    <w:rsid w:val="00676A2E"/>
    <w:rsid w:val="006A4241"/>
    <w:rsid w:val="006B26D9"/>
    <w:rsid w:val="006D3343"/>
    <w:rsid w:val="006D7763"/>
    <w:rsid w:val="006E358A"/>
    <w:rsid w:val="006E5A75"/>
    <w:rsid w:val="006F1AB4"/>
    <w:rsid w:val="00714DD2"/>
    <w:rsid w:val="0075254A"/>
    <w:rsid w:val="007565D6"/>
    <w:rsid w:val="00796407"/>
    <w:rsid w:val="007A479C"/>
    <w:rsid w:val="007B5AE0"/>
    <w:rsid w:val="007C36BF"/>
    <w:rsid w:val="007C4929"/>
    <w:rsid w:val="007D024B"/>
    <w:rsid w:val="007D7F4A"/>
    <w:rsid w:val="00822A3E"/>
    <w:rsid w:val="008263AC"/>
    <w:rsid w:val="00840EFA"/>
    <w:rsid w:val="00851815"/>
    <w:rsid w:val="008574C0"/>
    <w:rsid w:val="008609BD"/>
    <w:rsid w:val="00861BD6"/>
    <w:rsid w:val="00882ABE"/>
    <w:rsid w:val="008C15B9"/>
    <w:rsid w:val="008D3349"/>
    <w:rsid w:val="008D43F4"/>
    <w:rsid w:val="008D5AA9"/>
    <w:rsid w:val="008F2B37"/>
    <w:rsid w:val="008F5761"/>
    <w:rsid w:val="00913F0F"/>
    <w:rsid w:val="0093640C"/>
    <w:rsid w:val="00950E32"/>
    <w:rsid w:val="00951E2C"/>
    <w:rsid w:val="00965A6E"/>
    <w:rsid w:val="009A2693"/>
    <w:rsid w:val="009A2AF4"/>
    <w:rsid w:val="009B4CB6"/>
    <w:rsid w:val="009C6362"/>
    <w:rsid w:val="009C77AD"/>
    <w:rsid w:val="009D6DFF"/>
    <w:rsid w:val="009D7767"/>
    <w:rsid w:val="009F0DCC"/>
    <w:rsid w:val="00A2200D"/>
    <w:rsid w:val="00A3401B"/>
    <w:rsid w:val="00A521ED"/>
    <w:rsid w:val="00A76F79"/>
    <w:rsid w:val="00AA1761"/>
    <w:rsid w:val="00B052FF"/>
    <w:rsid w:val="00B13B67"/>
    <w:rsid w:val="00B17D62"/>
    <w:rsid w:val="00B25E69"/>
    <w:rsid w:val="00B70C39"/>
    <w:rsid w:val="00B84355"/>
    <w:rsid w:val="00BA112A"/>
    <w:rsid w:val="00BC7BCA"/>
    <w:rsid w:val="00BD6B49"/>
    <w:rsid w:val="00BE1D52"/>
    <w:rsid w:val="00C1022B"/>
    <w:rsid w:val="00C256C8"/>
    <w:rsid w:val="00C25C9F"/>
    <w:rsid w:val="00C339CB"/>
    <w:rsid w:val="00C374C0"/>
    <w:rsid w:val="00C375E4"/>
    <w:rsid w:val="00C4158C"/>
    <w:rsid w:val="00C41CB4"/>
    <w:rsid w:val="00C56967"/>
    <w:rsid w:val="00C81B15"/>
    <w:rsid w:val="00CA30C2"/>
    <w:rsid w:val="00CA764A"/>
    <w:rsid w:val="00CB5589"/>
    <w:rsid w:val="00CC5A02"/>
    <w:rsid w:val="00CD6B25"/>
    <w:rsid w:val="00CE1AFD"/>
    <w:rsid w:val="00CE7739"/>
    <w:rsid w:val="00D1545B"/>
    <w:rsid w:val="00D431F7"/>
    <w:rsid w:val="00D45D93"/>
    <w:rsid w:val="00D51BFC"/>
    <w:rsid w:val="00D569AE"/>
    <w:rsid w:val="00D6201D"/>
    <w:rsid w:val="00D7446A"/>
    <w:rsid w:val="00D76D7D"/>
    <w:rsid w:val="00D8068E"/>
    <w:rsid w:val="00D92433"/>
    <w:rsid w:val="00DA043E"/>
    <w:rsid w:val="00DB0894"/>
    <w:rsid w:val="00DC68D6"/>
    <w:rsid w:val="00DE1022"/>
    <w:rsid w:val="00E26DF7"/>
    <w:rsid w:val="00E3609D"/>
    <w:rsid w:val="00E676AB"/>
    <w:rsid w:val="00E7349D"/>
    <w:rsid w:val="00E844F8"/>
    <w:rsid w:val="00E8659B"/>
    <w:rsid w:val="00EA6D93"/>
    <w:rsid w:val="00EC5E40"/>
    <w:rsid w:val="00ED7B07"/>
    <w:rsid w:val="00F23EBB"/>
    <w:rsid w:val="00F33682"/>
    <w:rsid w:val="00F416B6"/>
    <w:rsid w:val="00F47059"/>
    <w:rsid w:val="00F76A67"/>
    <w:rsid w:val="00FF60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H1,h1,Глава 1"/>
    <w:basedOn w:val="a0"/>
    <w:next w:val="a0"/>
    <w:link w:val="10"/>
    <w:qFormat/>
    <w:rsid w:val="005D19F7"/>
    <w:pPr>
      <w:keepNext/>
      <w:suppressAutoHyphens/>
      <w:spacing w:before="240" w:after="60" w:line="240" w:lineRule="auto"/>
      <w:outlineLvl w:val="0"/>
    </w:pPr>
    <w:rPr>
      <w:rFonts w:ascii="Arial" w:eastAsia="Times New Roman" w:hAnsi="Arial" w:cs="Arial"/>
      <w:b/>
      <w:bCs/>
      <w:kern w:val="1"/>
      <w:sz w:val="32"/>
      <w:szCs w:val="32"/>
      <w:lang w:eastAsia="ar-SA"/>
    </w:rPr>
  </w:style>
  <w:style w:type="paragraph" w:styleId="2">
    <w:name w:val="heading 2"/>
    <w:basedOn w:val="a0"/>
    <w:next w:val="a0"/>
    <w:link w:val="20"/>
    <w:qFormat/>
    <w:rsid w:val="005D19F7"/>
    <w:pPr>
      <w:keepNext/>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0"/>
    <w:next w:val="a0"/>
    <w:link w:val="30"/>
    <w:qFormat/>
    <w:rsid w:val="005D19F7"/>
    <w:pPr>
      <w:keepNext/>
      <w:suppressAutoHyphens/>
      <w:spacing w:before="240" w:after="60" w:line="240" w:lineRule="auto"/>
      <w:outlineLvl w:val="2"/>
    </w:pPr>
    <w:rPr>
      <w:rFonts w:ascii="Arial" w:eastAsia="Times New Roman" w:hAnsi="Arial" w:cs="Arial"/>
      <w:b/>
      <w:bCs/>
      <w:sz w:val="26"/>
      <w:szCs w:val="26"/>
      <w:lang w:eastAsia="ar-SA"/>
    </w:rPr>
  </w:style>
  <w:style w:type="paragraph" w:styleId="4">
    <w:name w:val="heading 4"/>
    <w:basedOn w:val="a0"/>
    <w:next w:val="a0"/>
    <w:link w:val="40"/>
    <w:qFormat/>
    <w:rsid w:val="005D19F7"/>
    <w:pPr>
      <w:keepNext/>
      <w:suppressAutoHyphens/>
      <w:spacing w:after="0" w:line="240" w:lineRule="auto"/>
      <w:jc w:val="center"/>
      <w:outlineLvl w:val="3"/>
    </w:pPr>
    <w:rPr>
      <w:rFonts w:ascii="Times New Roman" w:eastAsia="Times New Roman" w:hAnsi="Times New Roman" w:cs="Times New Roman"/>
      <w:b/>
      <w:bCs/>
      <w:sz w:val="36"/>
      <w:szCs w:val="36"/>
      <w:lang w:eastAsia="ar-SA"/>
    </w:rPr>
  </w:style>
  <w:style w:type="paragraph" w:styleId="5">
    <w:name w:val="heading 5"/>
    <w:basedOn w:val="a0"/>
    <w:next w:val="a0"/>
    <w:link w:val="50"/>
    <w:qFormat/>
    <w:rsid w:val="005D19F7"/>
    <w:pPr>
      <w:keepNext/>
      <w:suppressAutoHyphens/>
      <w:spacing w:after="0" w:line="240" w:lineRule="auto"/>
      <w:jc w:val="center"/>
      <w:outlineLvl w:val="4"/>
    </w:pPr>
    <w:rPr>
      <w:rFonts w:ascii="Times New Roman" w:eastAsia="Times New Roman" w:hAnsi="Times New Roman" w:cs="Times New Roman"/>
      <w:b/>
      <w:bCs/>
      <w:sz w:val="24"/>
      <w:szCs w:val="24"/>
      <w:lang w:eastAsia="ar-SA"/>
    </w:rPr>
  </w:style>
  <w:style w:type="paragraph" w:styleId="6">
    <w:name w:val="heading 6"/>
    <w:basedOn w:val="a0"/>
    <w:next w:val="a0"/>
    <w:link w:val="60"/>
    <w:qFormat/>
    <w:rsid w:val="005D19F7"/>
    <w:pPr>
      <w:numPr>
        <w:ilvl w:val="5"/>
        <w:numId w:val="1"/>
      </w:numPr>
      <w:suppressAutoHyphens/>
      <w:spacing w:before="240" w:after="60" w:line="240" w:lineRule="auto"/>
      <w:jc w:val="both"/>
      <w:outlineLvl w:val="5"/>
    </w:pPr>
    <w:rPr>
      <w:rFonts w:ascii="Times New Roman" w:eastAsia="Times New Roman" w:hAnsi="Times New Roman" w:cs="Times New Roman"/>
      <w:i/>
      <w:iCs/>
      <w:lang w:eastAsia="ar-SA"/>
    </w:rPr>
  </w:style>
  <w:style w:type="paragraph" w:styleId="7">
    <w:name w:val="heading 7"/>
    <w:basedOn w:val="a0"/>
    <w:next w:val="a0"/>
    <w:link w:val="70"/>
    <w:qFormat/>
    <w:rsid w:val="005D19F7"/>
    <w:pPr>
      <w:keepNext/>
      <w:keepLines/>
      <w:widowControl w:val="0"/>
      <w:suppressLineNumbers/>
      <w:suppressAutoHyphens/>
      <w:spacing w:after="0" w:line="240" w:lineRule="auto"/>
      <w:outlineLvl w:val="6"/>
    </w:pPr>
    <w:rPr>
      <w:rFonts w:ascii="Times New Roman" w:eastAsia="Times New Roman" w:hAnsi="Times New Roman" w:cs="Times New Roman"/>
      <w:b/>
      <w:bCs/>
      <w:sz w:val="24"/>
      <w:szCs w:val="24"/>
      <w:lang w:eastAsia="ar-SA"/>
    </w:rPr>
  </w:style>
  <w:style w:type="paragraph" w:styleId="8">
    <w:name w:val="heading 8"/>
    <w:basedOn w:val="a0"/>
    <w:next w:val="a0"/>
    <w:link w:val="80"/>
    <w:qFormat/>
    <w:rsid w:val="005D19F7"/>
    <w:pPr>
      <w:keepNext/>
      <w:suppressAutoHyphens/>
      <w:spacing w:after="0" w:line="240" w:lineRule="auto"/>
      <w:ind w:left="-108" w:right="-108"/>
      <w:jc w:val="center"/>
      <w:outlineLvl w:val="7"/>
    </w:pPr>
    <w:rPr>
      <w:rFonts w:ascii="Times New Roman" w:eastAsia="Times New Roman" w:hAnsi="Times New Roman" w:cs="Times New Roman"/>
      <w:b/>
      <w:bCs/>
      <w:sz w:val="24"/>
      <w:szCs w:val="24"/>
      <w:lang w:eastAsia="ar-SA"/>
    </w:rPr>
  </w:style>
  <w:style w:type="paragraph" w:styleId="9">
    <w:name w:val="heading 9"/>
    <w:basedOn w:val="a0"/>
    <w:next w:val="a0"/>
    <w:link w:val="90"/>
    <w:qFormat/>
    <w:rsid w:val="005D19F7"/>
    <w:pPr>
      <w:numPr>
        <w:ilvl w:val="8"/>
        <w:numId w:val="1"/>
      </w:numPr>
      <w:suppressAutoHyphens/>
      <w:spacing w:before="240" w:after="60" w:line="240" w:lineRule="auto"/>
      <w:jc w:val="both"/>
      <w:outlineLvl w:val="8"/>
    </w:pPr>
    <w:rPr>
      <w:rFonts w:ascii="Arial" w:eastAsia="Times New Roman" w:hAnsi="Arial" w:cs="Arial"/>
      <w:b/>
      <w:bCs/>
      <w:i/>
      <w:iCs/>
      <w:sz w:val="18"/>
      <w:szCs w:val="1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1 Знак2,Заголовок 1 Знак Знак Знак2,Заголовок 1 Знак Знак1 Знак2,Заголовок 1 Знак2 Знак2,Document Header1 Знак1,Заголовок 1 Знак1 Знак Знак1,Заголовок 1 Знак Знак Знак Знак1,Заголовок 1 Знак Знак1 Знак Знак1,H1 Знак1"/>
    <w:basedOn w:val="a1"/>
    <w:link w:val="1"/>
    <w:rsid w:val="005D19F7"/>
    <w:rPr>
      <w:rFonts w:ascii="Arial" w:eastAsia="Times New Roman" w:hAnsi="Arial" w:cs="Arial"/>
      <w:b/>
      <w:bCs/>
      <w:kern w:val="1"/>
      <w:sz w:val="32"/>
      <w:szCs w:val="32"/>
      <w:lang w:eastAsia="ar-SA"/>
    </w:rPr>
  </w:style>
  <w:style w:type="character" w:customStyle="1" w:styleId="20">
    <w:name w:val="Заголовок 2 Знак"/>
    <w:basedOn w:val="a1"/>
    <w:link w:val="2"/>
    <w:rsid w:val="005D19F7"/>
    <w:rPr>
      <w:rFonts w:ascii="Arial" w:eastAsia="Times New Roman" w:hAnsi="Arial" w:cs="Arial"/>
      <w:b/>
      <w:bCs/>
      <w:i/>
      <w:iCs/>
      <w:sz w:val="28"/>
      <w:szCs w:val="28"/>
      <w:lang w:eastAsia="ar-SA"/>
    </w:rPr>
  </w:style>
  <w:style w:type="character" w:customStyle="1" w:styleId="30">
    <w:name w:val="Заголовок 3 Знак"/>
    <w:basedOn w:val="a1"/>
    <w:link w:val="3"/>
    <w:rsid w:val="005D19F7"/>
    <w:rPr>
      <w:rFonts w:ascii="Arial" w:eastAsia="Times New Roman" w:hAnsi="Arial" w:cs="Arial"/>
      <w:b/>
      <w:bCs/>
      <w:sz w:val="26"/>
      <w:szCs w:val="26"/>
      <w:lang w:eastAsia="ar-SA"/>
    </w:rPr>
  </w:style>
  <w:style w:type="character" w:customStyle="1" w:styleId="40">
    <w:name w:val="Заголовок 4 Знак"/>
    <w:basedOn w:val="a1"/>
    <w:link w:val="4"/>
    <w:rsid w:val="005D19F7"/>
    <w:rPr>
      <w:rFonts w:ascii="Times New Roman" w:eastAsia="Times New Roman" w:hAnsi="Times New Roman" w:cs="Times New Roman"/>
      <w:b/>
      <w:bCs/>
      <w:sz w:val="36"/>
      <w:szCs w:val="36"/>
      <w:lang w:eastAsia="ar-SA"/>
    </w:rPr>
  </w:style>
  <w:style w:type="character" w:customStyle="1" w:styleId="50">
    <w:name w:val="Заголовок 5 Знак"/>
    <w:basedOn w:val="a1"/>
    <w:link w:val="5"/>
    <w:rsid w:val="005D19F7"/>
    <w:rPr>
      <w:rFonts w:ascii="Times New Roman" w:eastAsia="Times New Roman" w:hAnsi="Times New Roman" w:cs="Times New Roman"/>
      <w:b/>
      <w:bCs/>
      <w:sz w:val="24"/>
      <w:szCs w:val="24"/>
      <w:lang w:eastAsia="ar-SA"/>
    </w:rPr>
  </w:style>
  <w:style w:type="character" w:customStyle="1" w:styleId="60">
    <w:name w:val="Заголовок 6 Знак"/>
    <w:basedOn w:val="a1"/>
    <w:link w:val="6"/>
    <w:rsid w:val="005D19F7"/>
    <w:rPr>
      <w:rFonts w:ascii="Times New Roman" w:eastAsia="Times New Roman" w:hAnsi="Times New Roman" w:cs="Times New Roman"/>
      <w:i/>
      <w:iCs/>
      <w:lang w:eastAsia="ar-SA"/>
    </w:rPr>
  </w:style>
  <w:style w:type="character" w:customStyle="1" w:styleId="70">
    <w:name w:val="Заголовок 7 Знак"/>
    <w:basedOn w:val="a1"/>
    <w:link w:val="7"/>
    <w:rsid w:val="005D19F7"/>
    <w:rPr>
      <w:rFonts w:ascii="Times New Roman" w:eastAsia="Times New Roman" w:hAnsi="Times New Roman" w:cs="Times New Roman"/>
      <w:b/>
      <w:bCs/>
      <w:sz w:val="24"/>
      <w:szCs w:val="24"/>
      <w:lang w:eastAsia="ar-SA"/>
    </w:rPr>
  </w:style>
  <w:style w:type="character" w:customStyle="1" w:styleId="80">
    <w:name w:val="Заголовок 8 Знак"/>
    <w:basedOn w:val="a1"/>
    <w:link w:val="8"/>
    <w:rsid w:val="005D19F7"/>
    <w:rPr>
      <w:rFonts w:ascii="Times New Roman" w:eastAsia="Times New Roman" w:hAnsi="Times New Roman" w:cs="Times New Roman"/>
      <w:b/>
      <w:bCs/>
      <w:sz w:val="24"/>
      <w:szCs w:val="24"/>
      <w:lang w:eastAsia="ar-SA"/>
    </w:rPr>
  </w:style>
  <w:style w:type="character" w:customStyle="1" w:styleId="90">
    <w:name w:val="Заголовок 9 Знак"/>
    <w:basedOn w:val="a1"/>
    <w:link w:val="9"/>
    <w:rsid w:val="005D19F7"/>
    <w:rPr>
      <w:rFonts w:ascii="Arial" w:eastAsia="Times New Roman" w:hAnsi="Arial" w:cs="Arial"/>
      <w:b/>
      <w:bCs/>
      <w:i/>
      <w:iCs/>
      <w:sz w:val="18"/>
      <w:szCs w:val="18"/>
      <w:lang w:eastAsia="ar-SA"/>
    </w:rPr>
  </w:style>
  <w:style w:type="paragraph" w:styleId="a4">
    <w:name w:val="footer"/>
    <w:basedOn w:val="a0"/>
    <w:link w:val="a5"/>
    <w:uiPriority w:val="99"/>
    <w:rsid w:val="005D19F7"/>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5">
    <w:name w:val="Нижний колонтитул Знак"/>
    <w:basedOn w:val="a1"/>
    <w:link w:val="a4"/>
    <w:uiPriority w:val="99"/>
    <w:rsid w:val="005D19F7"/>
    <w:rPr>
      <w:rFonts w:ascii="Times New Roman" w:eastAsia="Times New Roman" w:hAnsi="Times New Roman" w:cs="Times New Roman"/>
      <w:sz w:val="24"/>
      <w:szCs w:val="24"/>
      <w:lang w:eastAsia="ar-SA"/>
    </w:rPr>
  </w:style>
  <w:style w:type="numbering" w:customStyle="1" w:styleId="11">
    <w:name w:val="Нет списка1"/>
    <w:next w:val="a3"/>
    <w:uiPriority w:val="99"/>
    <w:semiHidden/>
    <w:unhideWhenUsed/>
    <w:rsid w:val="005D19F7"/>
  </w:style>
  <w:style w:type="character" w:customStyle="1" w:styleId="WW8Num1z0">
    <w:name w:val="WW8Num1z0"/>
    <w:rsid w:val="005D19F7"/>
  </w:style>
  <w:style w:type="character" w:customStyle="1" w:styleId="WW8Num1z1">
    <w:name w:val="WW8Num1z1"/>
    <w:rsid w:val="005D19F7"/>
  </w:style>
  <w:style w:type="character" w:customStyle="1" w:styleId="WW8Num1z2">
    <w:name w:val="WW8Num1z2"/>
    <w:rsid w:val="005D19F7"/>
  </w:style>
  <w:style w:type="character" w:customStyle="1" w:styleId="WW8Num1z3">
    <w:name w:val="WW8Num1z3"/>
    <w:rsid w:val="005D19F7"/>
  </w:style>
  <w:style w:type="character" w:customStyle="1" w:styleId="WW8Num1z4">
    <w:name w:val="WW8Num1z4"/>
    <w:rsid w:val="005D19F7"/>
  </w:style>
  <w:style w:type="character" w:customStyle="1" w:styleId="WW8Num1z5">
    <w:name w:val="WW8Num1z5"/>
    <w:rsid w:val="005D19F7"/>
  </w:style>
  <w:style w:type="character" w:customStyle="1" w:styleId="WW8Num1z6">
    <w:name w:val="WW8Num1z6"/>
    <w:rsid w:val="005D19F7"/>
  </w:style>
  <w:style w:type="character" w:customStyle="1" w:styleId="WW8Num1z7">
    <w:name w:val="WW8Num1z7"/>
    <w:rsid w:val="005D19F7"/>
  </w:style>
  <w:style w:type="character" w:customStyle="1" w:styleId="WW8Num1z8">
    <w:name w:val="WW8Num1z8"/>
    <w:rsid w:val="005D19F7"/>
  </w:style>
  <w:style w:type="character" w:customStyle="1" w:styleId="WW8Num2z0">
    <w:name w:val="WW8Num2z0"/>
    <w:rsid w:val="005D19F7"/>
    <w:rPr>
      <w:rFonts w:hint="default"/>
    </w:rPr>
  </w:style>
  <w:style w:type="character" w:customStyle="1" w:styleId="WW8Num2z1">
    <w:name w:val="WW8Num2z1"/>
    <w:rsid w:val="005D19F7"/>
  </w:style>
  <w:style w:type="character" w:customStyle="1" w:styleId="WW8Num2z2">
    <w:name w:val="WW8Num2z2"/>
    <w:rsid w:val="005D19F7"/>
  </w:style>
  <w:style w:type="character" w:customStyle="1" w:styleId="WW8Num2z3">
    <w:name w:val="WW8Num2z3"/>
    <w:rsid w:val="005D19F7"/>
  </w:style>
  <w:style w:type="character" w:customStyle="1" w:styleId="WW8Num2z4">
    <w:name w:val="WW8Num2z4"/>
    <w:rsid w:val="005D19F7"/>
  </w:style>
  <w:style w:type="character" w:customStyle="1" w:styleId="WW8Num2z5">
    <w:name w:val="WW8Num2z5"/>
    <w:rsid w:val="005D19F7"/>
  </w:style>
  <w:style w:type="character" w:customStyle="1" w:styleId="WW8Num2z6">
    <w:name w:val="WW8Num2z6"/>
    <w:rsid w:val="005D19F7"/>
  </w:style>
  <w:style w:type="character" w:customStyle="1" w:styleId="WW8Num2z7">
    <w:name w:val="WW8Num2z7"/>
    <w:rsid w:val="005D19F7"/>
  </w:style>
  <w:style w:type="character" w:customStyle="1" w:styleId="WW8Num2z8">
    <w:name w:val="WW8Num2z8"/>
    <w:rsid w:val="005D19F7"/>
  </w:style>
  <w:style w:type="character" w:customStyle="1" w:styleId="WW8Num3z0">
    <w:name w:val="WW8Num3z0"/>
    <w:rsid w:val="005D19F7"/>
    <w:rPr>
      <w:rFonts w:ascii="Times New Roman" w:eastAsia="Times New Roman" w:hAnsi="Times New Roman" w:cs="Times New Roman" w:hint="default"/>
    </w:rPr>
  </w:style>
  <w:style w:type="character" w:customStyle="1" w:styleId="WW8Num3z1">
    <w:name w:val="WW8Num3z1"/>
    <w:rsid w:val="005D19F7"/>
    <w:rPr>
      <w:rFonts w:ascii="Courier New" w:hAnsi="Courier New" w:cs="Courier New" w:hint="default"/>
    </w:rPr>
  </w:style>
  <w:style w:type="character" w:customStyle="1" w:styleId="WW8Num3z2">
    <w:name w:val="WW8Num3z2"/>
    <w:rsid w:val="005D19F7"/>
    <w:rPr>
      <w:rFonts w:ascii="Wingdings" w:hAnsi="Wingdings" w:cs="Wingdings" w:hint="default"/>
    </w:rPr>
  </w:style>
  <w:style w:type="character" w:customStyle="1" w:styleId="WW8Num3z3">
    <w:name w:val="WW8Num3z3"/>
    <w:rsid w:val="005D19F7"/>
    <w:rPr>
      <w:rFonts w:ascii="Symbol" w:hAnsi="Symbol" w:cs="Symbol" w:hint="default"/>
    </w:rPr>
  </w:style>
  <w:style w:type="character" w:customStyle="1" w:styleId="WW8Num4z0">
    <w:name w:val="WW8Num4z0"/>
    <w:rsid w:val="005D19F7"/>
    <w:rPr>
      <w:rFonts w:cs="Times New Roman"/>
    </w:rPr>
  </w:style>
  <w:style w:type="character" w:customStyle="1" w:styleId="WW8Num5z0">
    <w:name w:val="WW8Num5z0"/>
    <w:rsid w:val="005D19F7"/>
    <w:rPr>
      <w:rFonts w:hint="default"/>
    </w:rPr>
  </w:style>
  <w:style w:type="character" w:customStyle="1" w:styleId="WW8Num5z1">
    <w:name w:val="WW8Num5z1"/>
    <w:rsid w:val="005D19F7"/>
  </w:style>
  <w:style w:type="character" w:customStyle="1" w:styleId="WW8Num5z2">
    <w:name w:val="WW8Num5z2"/>
    <w:rsid w:val="005D19F7"/>
  </w:style>
  <w:style w:type="character" w:customStyle="1" w:styleId="WW8Num5z3">
    <w:name w:val="WW8Num5z3"/>
    <w:rsid w:val="005D19F7"/>
  </w:style>
  <w:style w:type="character" w:customStyle="1" w:styleId="WW8Num5z4">
    <w:name w:val="WW8Num5z4"/>
    <w:rsid w:val="005D19F7"/>
  </w:style>
  <w:style w:type="character" w:customStyle="1" w:styleId="WW8Num5z5">
    <w:name w:val="WW8Num5z5"/>
    <w:rsid w:val="005D19F7"/>
  </w:style>
  <w:style w:type="character" w:customStyle="1" w:styleId="WW8Num5z6">
    <w:name w:val="WW8Num5z6"/>
    <w:rsid w:val="005D19F7"/>
  </w:style>
  <w:style w:type="character" w:customStyle="1" w:styleId="WW8Num5z7">
    <w:name w:val="WW8Num5z7"/>
    <w:rsid w:val="005D19F7"/>
  </w:style>
  <w:style w:type="character" w:customStyle="1" w:styleId="WW8Num5z8">
    <w:name w:val="WW8Num5z8"/>
    <w:rsid w:val="005D19F7"/>
  </w:style>
  <w:style w:type="character" w:customStyle="1" w:styleId="WW8Num6z0">
    <w:name w:val="WW8Num6z0"/>
    <w:rsid w:val="005D19F7"/>
    <w:rPr>
      <w:rFonts w:hint="default"/>
      <w:sz w:val="22"/>
      <w:szCs w:val="22"/>
      <w:lang w:val="en-US"/>
    </w:rPr>
  </w:style>
  <w:style w:type="character" w:customStyle="1" w:styleId="WW8Num6z1">
    <w:name w:val="WW8Num6z1"/>
    <w:rsid w:val="005D19F7"/>
  </w:style>
  <w:style w:type="character" w:customStyle="1" w:styleId="WW8Num6z2">
    <w:name w:val="WW8Num6z2"/>
    <w:rsid w:val="005D19F7"/>
  </w:style>
  <w:style w:type="character" w:customStyle="1" w:styleId="WW8Num6z3">
    <w:name w:val="WW8Num6z3"/>
    <w:rsid w:val="005D19F7"/>
  </w:style>
  <w:style w:type="character" w:customStyle="1" w:styleId="WW8Num6z4">
    <w:name w:val="WW8Num6z4"/>
    <w:rsid w:val="005D19F7"/>
  </w:style>
  <w:style w:type="character" w:customStyle="1" w:styleId="WW8Num6z5">
    <w:name w:val="WW8Num6z5"/>
    <w:rsid w:val="005D19F7"/>
  </w:style>
  <w:style w:type="character" w:customStyle="1" w:styleId="WW8Num6z6">
    <w:name w:val="WW8Num6z6"/>
    <w:rsid w:val="005D19F7"/>
  </w:style>
  <w:style w:type="character" w:customStyle="1" w:styleId="WW8Num6z7">
    <w:name w:val="WW8Num6z7"/>
    <w:rsid w:val="005D19F7"/>
  </w:style>
  <w:style w:type="character" w:customStyle="1" w:styleId="WW8Num6z8">
    <w:name w:val="WW8Num6z8"/>
    <w:rsid w:val="005D19F7"/>
  </w:style>
  <w:style w:type="character" w:customStyle="1" w:styleId="WW8Num7z0">
    <w:name w:val="WW8Num7z0"/>
    <w:rsid w:val="005D19F7"/>
    <w:rPr>
      <w:rFonts w:hint="default"/>
    </w:rPr>
  </w:style>
  <w:style w:type="character" w:customStyle="1" w:styleId="WW8Num7z1">
    <w:name w:val="WW8Num7z1"/>
    <w:rsid w:val="005D19F7"/>
  </w:style>
  <w:style w:type="character" w:customStyle="1" w:styleId="WW8Num7z2">
    <w:name w:val="WW8Num7z2"/>
    <w:rsid w:val="005D19F7"/>
  </w:style>
  <w:style w:type="character" w:customStyle="1" w:styleId="WW8Num7z3">
    <w:name w:val="WW8Num7z3"/>
    <w:rsid w:val="005D19F7"/>
  </w:style>
  <w:style w:type="character" w:customStyle="1" w:styleId="WW8Num7z4">
    <w:name w:val="WW8Num7z4"/>
    <w:rsid w:val="005D19F7"/>
  </w:style>
  <w:style w:type="character" w:customStyle="1" w:styleId="WW8Num7z5">
    <w:name w:val="WW8Num7z5"/>
    <w:rsid w:val="005D19F7"/>
  </w:style>
  <w:style w:type="character" w:customStyle="1" w:styleId="WW8Num7z6">
    <w:name w:val="WW8Num7z6"/>
    <w:rsid w:val="005D19F7"/>
  </w:style>
  <w:style w:type="character" w:customStyle="1" w:styleId="WW8Num7z7">
    <w:name w:val="WW8Num7z7"/>
    <w:rsid w:val="005D19F7"/>
  </w:style>
  <w:style w:type="character" w:customStyle="1" w:styleId="WW8Num7z8">
    <w:name w:val="WW8Num7z8"/>
    <w:rsid w:val="005D19F7"/>
  </w:style>
  <w:style w:type="character" w:customStyle="1" w:styleId="WW8Num8z0">
    <w:name w:val="WW8Num8z0"/>
    <w:rsid w:val="005D19F7"/>
    <w:rPr>
      <w:rFonts w:hint="default"/>
    </w:rPr>
  </w:style>
  <w:style w:type="character" w:customStyle="1" w:styleId="WW8Num8z1">
    <w:name w:val="WW8Num8z1"/>
    <w:rsid w:val="005D19F7"/>
  </w:style>
  <w:style w:type="character" w:customStyle="1" w:styleId="WW8Num8z2">
    <w:name w:val="WW8Num8z2"/>
    <w:rsid w:val="005D19F7"/>
  </w:style>
  <w:style w:type="character" w:customStyle="1" w:styleId="WW8Num8z3">
    <w:name w:val="WW8Num8z3"/>
    <w:rsid w:val="005D19F7"/>
  </w:style>
  <w:style w:type="character" w:customStyle="1" w:styleId="WW8Num8z4">
    <w:name w:val="WW8Num8z4"/>
    <w:rsid w:val="005D19F7"/>
  </w:style>
  <w:style w:type="character" w:customStyle="1" w:styleId="WW8Num8z5">
    <w:name w:val="WW8Num8z5"/>
    <w:rsid w:val="005D19F7"/>
  </w:style>
  <w:style w:type="character" w:customStyle="1" w:styleId="WW8Num8z6">
    <w:name w:val="WW8Num8z6"/>
    <w:rsid w:val="005D19F7"/>
  </w:style>
  <w:style w:type="character" w:customStyle="1" w:styleId="WW8Num8z7">
    <w:name w:val="WW8Num8z7"/>
    <w:rsid w:val="005D19F7"/>
  </w:style>
  <w:style w:type="character" w:customStyle="1" w:styleId="WW8Num8z8">
    <w:name w:val="WW8Num8z8"/>
    <w:rsid w:val="005D19F7"/>
  </w:style>
  <w:style w:type="character" w:customStyle="1" w:styleId="WW8Num9z0">
    <w:name w:val="WW8Num9z0"/>
    <w:rsid w:val="005D19F7"/>
    <w:rPr>
      <w:rFonts w:ascii="Calibri" w:eastAsia="Times New Roman" w:hAnsi="Calibri" w:cs="Times New Roman"/>
    </w:rPr>
  </w:style>
  <w:style w:type="character" w:customStyle="1" w:styleId="WW8Num9z1">
    <w:name w:val="WW8Num9z1"/>
    <w:rsid w:val="005D19F7"/>
  </w:style>
  <w:style w:type="character" w:customStyle="1" w:styleId="WW8Num9z2">
    <w:name w:val="WW8Num9z2"/>
    <w:rsid w:val="005D19F7"/>
  </w:style>
  <w:style w:type="character" w:customStyle="1" w:styleId="WW8Num9z3">
    <w:name w:val="WW8Num9z3"/>
    <w:rsid w:val="005D19F7"/>
  </w:style>
  <w:style w:type="character" w:customStyle="1" w:styleId="WW8Num9z4">
    <w:name w:val="WW8Num9z4"/>
    <w:rsid w:val="005D19F7"/>
  </w:style>
  <w:style w:type="character" w:customStyle="1" w:styleId="WW8Num9z5">
    <w:name w:val="WW8Num9z5"/>
    <w:rsid w:val="005D19F7"/>
  </w:style>
  <w:style w:type="character" w:customStyle="1" w:styleId="WW8Num9z6">
    <w:name w:val="WW8Num9z6"/>
    <w:rsid w:val="005D19F7"/>
  </w:style>
  <w:style w:type="character" w:customStyle="1" w:styleId="WW8Num9z7">
    <w:name w:val="WW8Num9z7"/>
    <w:rsid w:val="005D19F7"/>
  </w:style>
  <w:style w:type="character" w:customStyle="1" w:styleId="WW8Num9z8">
    <w:name w:val="WW8Num9z8"/>
    <w:rsid w:val="005D19F7"/>
  </w:style>
  <w:style w:type="character" w:customStyle="1" w:styleId="WW8Num10z0">
    <w:name w:val="WW8Num10z0"/>
    <w:rsid w:val="005D19F7"/>
    <w:rPr>
      <w:rFonts w:hint="default"/>
    </w:rPr>
  </w:style>
  <w:style w:type="character" w:customStyle="1" w:styleId="WW8Num10z1">
    <w:name w:val="WW8Num10z1"/>
    <w:rsid w:val="005D19F7"/>
  </w:style>
  <w:style w:type="character" w:customStyle="1" w:styleId="WW8Num10z2">
    <w:name w:val="WW8Num10z2"/>
    <w:rsid w:val="005D19F7"/>
  </w:style>
  <w:style w:type="character" w:customStyle="1" w:styleId="WW8Num10z3">
    <w:name w:val="WW8Num10z3"/>
    <w:rsid w:val="005D19F7"/>
  </w:style>
  <w:style w:type="character" w:customStyle="1" w:styleId="WW8Num10z4">
    <w:name w:val="WW8Num10z4"/>
    <w:rsid w:val="005D19F7"/>
  </w:style>
  <w:style w:type="character" w:customStyle="1" w:styleId="WW8Num10z5">
    <w:name w:val="WW8Num10z5"/>
    <w:rsid w:val="005D19F7"/>
  </w:style>
  <w:style w:type="character" w:customStyle="1" w:styleId="WW8Num10z6">
    <w:name w:val="WW8Num10z6"/>
    <w:rsid w:val="005D19F7"/>
  </w:style>
  <w:style w:type="character" w:customStyle="1" w:styleId="WW8Num10z7">
    <w:name w:val="WW8Num10z7"/>
    <w:rsid w:val="005D19F7"/>
  </w:style>
  <w:style w:type="character" w:customStyle="1" w:styleId="WW8Num10z8">
    <w:name w:val="WW8Num10z8"/>
    <w:rsid w:val="005D19F7"/>
  </w:style>
  <w:style w:type="character" w:customStyle="1" w:styleId="WW8Num11z0">
    <w:name w:val="WW8Num11z0"/>
    <w:rsid w:val="005D19F7"/>
    <w:rPr>
      <w:rFonts w:hint="default"/>
    </w:rPr>
  </w:style>
  <w:style w:type="character" w:customStyle="1" w:styleId="WW8Num11z1">
    <w:name w:val="WW8Num11z1"/>
    <w:rsid w:val="005D19F7"/>
  </w:style>
  <w:style w:type="character" w:customStyle="1" w:styleId="WW8Num11z2">
    <w:name w:val="WW8Num11z2"/>
    <w:rsid w:val="005D19F7"/>
  </w:style>
  <w:style w:type="character" w:customStyle="1" w:styleId="WW8Num11z3">
    <w:name w:val="WW8Num11z3"/>
    <w:rsid w:val="005D19F7"/>
  </w:style>
  <w:style w:type="character" w:customStyle="1" w:styleId="WW8Num11z4">
    <w:name w:val="WW8Num11z4"/>
    <w:rsid w:val="005D19F7"/>
  </w:style>
  <w:style w:type="character" w:customStyle="1" w:styleId="WW8Num11z5">
    <w:name w:val="WW8Num11z5"/>
    <w:rsid w:val="005D19F7"/>
  </w:style>
  <w:style w:type="character" w:customStyle="1" w:styleId="WW8Num11z6">
    <w:name w:val="WW8Num11z6"/>
    <w:rsid w:val="005D19F7"/>
  </w:style>
  <w:style w:type="character" w:customStyle="1" w:styleId="WW8Num11z7">
    <w:name w:val="WW8Num11z7"/>
    <w:rsid w:val="005D19F7"/>
  </w:style>
  <w:style w:type="character" w:customStyle="1" w:styleId="WW8Num11z8">
    <w:name w:val="WW8Num11z8"/>
    <w:rsid w:val="005D19F7"/>
  </w:style>
  <w:style w:type="character" w:customStyle="1" w:styleId="WW8Num12z0">
    <w:name w:val="WW8Num12z0"/>
    <w:rsid w:val="005D19F7"/>
    <w:rPr>
      <w:rFonts w:cs="Times New Roman"/>
    </w:rPr>
  </w:style>
  <w:style w:type="character" w:customStyle="1" w:styleId="WW8Num13z0">
    <w:name w:val="WW8Num13z0"/>
    <w:rsid w:val="005D19F7"/>
    <w:rPr>
      <w:rFonts w:hint="default"/>
    </w:rPr>
  </w:style>
  <w:style w:type="character" w:customStyle="1" w:styleId="WW8Num13z1">
    <w:name w:val="WW8Num13z1"/>
    <w:rsid w:val="005D19F7"/>
  </w:style>
  <w:style w:type="character" w:customStyle="1" w:styleId="WW8Num13z2">
    <w:name w:val="WW8Num13z2"/>
    <w:rsid w:val="005D19F7"/>
  </w:style>
  <w:style w:type="character" w:customStyle="1" w:styleId="WW8Num13z3">
    <w:name w:val="WW8Num13z3"/>
    <w:rsid w:val="005D19F7"/>
  </w:style>
  <w:style w:type="character" w:customStyle="1" w:styleId="WW8Num13z4">
    <w:name w:val="WW8Num13z4"/>
    <w:rsid w:val="005D19F7"/>
  </w:style>
  <w:style w:type="character" w:customStyle="1" w:styleId="WW8Num13z5">
    <w:name w:val="WW8Num13z5"/>
    <w:rsid w:val="005D19F7"/>
  </w:style>
  <w:style w:type="character" w:customStyle="1" w:styleId="WW8Num13z6">
    <w:name w:val="WW8Num13z6"/>
    <w:rsid w:val="005D19F7"/>
  </w:style>
  <w:style w:type="character" w:customStyle="1" w:styleId="WW8Num13z7">
    <w:name w:val="WW8Num13z7"/>
    <w:rsid w:val="005D19F7"/>
  </w:style>
  <w:style w:type="character" w:customStyle="1" w:styleId="WW8Num13z8">
    <w:name w:val="WW8Num13z8"/>
    <w:rsid w:val="005D19F7"/>
  </w:style>
  <w:style w:type="character" w:customStyle="1" w:styleId="WW8Num14z0">
    <w:name w:val="WW8Num14z0"/>
    <w:rsid w:val="005D19F7"/>
    <w:rPr>
      <w:rFonts w:ascii="Calibri" w:eastAsia="Times New Roman" w:hAnsi="Calibri" w:cs="Times New Roman"/>
    </w:rPr>
  </w:style>
  <w:style w:type="character" w:customStyle="1" w:styleId="WW8Num14z1">
    <w:name w:val="WW8Num14z1"/>
    <w:rsid w:val="005D19F7"/>
  </w:style>
  <w:style w:type="character" w:customStyle="1" w:styleId="WW8Num14z2">
    <w:name w:val="WW8Num14z2"/>
    <w:rsid w:val="005D19F7"/>
  </w:style>
  <w:style w:type="character" w:customStyle="1" w:styleId="WW8Num14z3">
    <w:name w:val="WW8Num14z3"/>
    <w:rsid w:val="005D19F7"/>
  </w:style>
  <w:style w:type="character" w:customStyle="1" w:styleId="WW8Num14z4">
    <w:name w:val="WW8Num14z4"/>
    <w:rsid w:val="005D19F7"/>
  </w:style>
  <w:style w:type="character" w:customStyle="1" w:styleId="WW8Num14z5">
    <w:name w:val="WW8Num14z5"/>
    <w:rsid w:val="005D19F7"/>
  </w:style>
  <w:style w:type="character" w:customStyle="1" w:styleId="WW8Num14z6">
    <w:name w:val="WW8Num14z6"/>
    <w:rsid w:val="005D19F7"/>
  </w:style>
  <w:style w:type="character" w:customStyle="1" w:styleId="WW8Num14z7">
    <w:name w:val="WW8Num14z7"/>
    <w:rsid w:val="005D19F7"/>
  </w:style>
  <w:style w:type="character" w:customStyle="1" w:styleId="WW8Num14z8">
    <w:name w:val="WW8Num14z8"/>
    <w:rsid w:val="005D19F7"/>
  </w:style>
  <w:style w:type="character" w:customStyle="1" w:styleId="WW8Num15z0">
    <w:name w:val="WW8Num15z0"/>
    <w:rsid w:val="005D19F7"/>
    <w:rPr>
      <w:rFonts w:ascii="Calibri" w:hAnsi="Calibri" w:cs="Calibri" w:hint="default"/>
    </w:rPr>
  </w:style>
  <w:style w:type="character" w:customStyle="1" w:styleId="WW8Num15z1">
    <w:name w:val="WW8Num15z1"/>
    <w:rsid w:val="005D19F7"/>
  </w:style>
  <w:style w:type="character" w:customStyle="1" w:styleId="WW8Num15z2">
    <w:name w:val="WW8Num15z2"/>
    <w:rsid w:val="005D19F7"/>
  </w:style>
  <w:style w:type="character" w:customStyle="1" w:styleId="WW8Num15z3">
    <w:name w:val="WW8Num15z3"/>
    <w:rsid w:val="005D19F7"/>
  </w:style>
  <w:style w:type="character" w:customStyle="1" w:styleId="WW8Num15z4">
    <w:name w:val="WW8Num15z4"/>
    <w:rsid w:val="005D19F7"/>
  </w:style>
  <w:style w:type="character" w:customStyle="1" w:styleId="WW8Num15z5">
    <w:name w:val="WW8Num15z5"/>
    <w:rsid w:val="005D19F7"/>
  </w:style>
  <w:style w:type="character" w:customStyle="1" w:styleId="WW8Num15z6">
    <w:name w:val="WW8Num15z6"/>
    <w:rsid w:val="005D19F7"/>
  </w:style>
  <w:style w:type="character" w:customStyle="1" w:styleId="WW8Num15z7">
    <w:name w:val="WW8Num15z7"/>
    <w:rsid w:val="005D19F7"/>
  </w:style>
  <w:style w:type="character" w:customStyle="1" w:styleId="WW8Num15z8">
    <w:name w:val="WW8Num15z8"/>
    <w:rsid w:val="005D19F7"/>
  </w:style>
  <w:style w:type="character" w:customStyle="1" w:styleId="WW8Num16z0">
    <w:name w:val="WW8Num16z0"/>
    <w:rsid w:val="005D19F7"/>
    <w:rPr>
      <w:rFonts w:hint="default"/>
    </w:rPr>
  </w:style>
  <w:style w:type="character" w:customStyle="1" w:styleId="WW8Num16z1">
    <w:name w:val="WW8Num16z1"/>
    <w:rsid w:val="005D19F7"/>
  </w:style>
  <w:style w:type="character" w:customStyle="1" w:styleId="WW8Num16z2">
    <w:name w:val="WW8Num16z2"/>
    <w:rsid w:val="005D19F7"/>
  </w:style>
  <w:style w:type="character" w:customStyle="1" w:styleId="WW8Num16z3">
    <w:name w:val="WW8Num16z3"/>
    <w:rsid w:val="005D19F7"/>
  </w:style>
  <w:style w:type="character" w:customStyle="1" w:styleId="WW8Num16z4">
    <w:name w:val="WW8Num16z4"/>
    <w:rsid w:val="005D19F7"/>
  </w:style>
  <w:style w:type="character" w:customStyle="1" w:styleId="WW8Num16z5">
    <w:name w:val="WW8Num16z5"/>
    <w:rsid w:val="005D19F7"/>
  </w:style>
  <w:style w:type="character" w:customStyle="1" w:styleId="WW8Num16z6">
    <w:name w:val="WW8Num16z6"/>
    <w:rsid w:val="005D19F7"/>
  </w:style>
  <w:style w:type="character" w:customStyle="1" w:styleId="WW8Num16z7">
    <w:name w:val="WW8Num16z7"/>
    <w:rsid w:val="005D19F7"/>
  </w:style>
  <w:style w:type="character" w:customStyle="1" w:styleId="WW8Num16z8">
    <w:name w:val="WW8Num16z8"/>
    <w:rsid w:val="005D19F7"/>
  </w:style>
  <w:style w:type="character" w:customStyle="1" w:styleId="WW8Num17z0">
    <w:name w:val="WW8Num17z0"/>
    <w:rsid w:val="005D19F7"/>
    <w:rPr>
      <w:rFonts w:cs="Times New Roman" w:hint="default"/>
    </w:rPr>
  </w:style>
  <w:style w:type="character" w:customStyle="1" w:styleId="WW8Num18z0">
    <w:name w:val="WW8Num18z0"/>
    <w:rsid w:val="005D19F7"/>
    <w:rPr>
      <w:rFonts w:hint="default"/>
    </w:rPr>
  </w:style>
  <w:style w:type="character" w:customStyle="1" w:styleId="WW8Num18z1">
    <w:name w:val="WW8Num18z1"/>
    <w:rsid w:val="005D19F7"/>
  </w:style>
  <w:style w:type="character" w:customStyle="1" w:styleId="WW8Num18z2">
    <w:name w:val="WW8Num18z2"/>
    <w:rsid w:val="005D19F7"/>
  </w:style>
  <w:style w:type="character" w:customStyle="1" w:styleId="WW8Num18z3">
    <w:name w:val="WW8Num18z3"/>
    <w:rsid w:val="005D19F7"/>
  </w:style>
  <w:style w:type="character" w:customStyle="1" w:styleId="WW8Num18z4">
    <w:name w:val="WW8Num18z4"/>
    <w:rsid w:val="005D19F7"/>
  </w:style>
  <w:style w:type="character" w:customStyle="1" w:styleId="WW8Num18z5">
    <w:name w:val="WW8Num18z5"/>
    <w:rsid w:val="005D19F7"/>
  </w:style>
  <w:style w:type="character" w:customStyle="1" w:styleId="WW8Num18z6">
    <w:name w:val="WW8Num18z6"/>
    <w:rsid w:val="005D19F7"/>
  </w:style>
  <w:style w:type="character" w:customStyle="1" w:styleId="WW8Num18z7">
    <w:name w:val="WW8Num18z7"/>
    <w:rsid w:val="005D19F7"/>
  </w:style>
  <w:style w:type="character" w:customStyle="1" w:styleId="WW8Num18z8">
    <w:name w:val="WW8Num18z8"/>
    <w:rsid w:val="005D19F7"/>
  </w:style>
  <w:style w:type="character" w:customStyle="1" w:styleId="WW8Num19z0">
    <w:name w:val="WW8Num19z0"/>
    <w:rsid w:val="005D19F7"/>
    <w:rPr>
      <w:rFonts w:hint="default"/>
    </w:rPr>
  </w:style>
  <w:style w:type="character" w:customStyle="1" w:styleId="WW8Num19z1">
    <w:name w:val="WW8Num19z1"/>
    <w:rsid w:val="005D19F7"/>
  </w:style>
  <w:style w:type="character" w:customStyle="1" w:styleId="WW8Num19z2">
    <w:name w:val="WW8Num19z2"/>
    <w:rsid w:val="005D19F7"/>
  </w:style>
  <w:style w:type="character" w:customStyle="1" w:styleId="WW8Num19z3">
    <w:name w:val="WW8Num19z3"/>
    <w:rsid w:val="005D19F7"/>
  </w:style>
  <w:style w:type="character" w:customStyle="1" w:styleId="WW8Num19z4">
    <w:name w:val="WW8Num19z4"/>
    <w:rsid w:val="005D19F7"/>
  </w:style>
  <w:style w:type="character" w:customStyle="1" w:styleId="WW8Num19z5">
    <w:name w:val="WW8Num19z5"/>
    <w:rsid w:val="005D19F7"/>
  </w:style>
  <w:style w:type="character" w:customStyle="1" w:styleId="WW8Num19z6">
    <w:name w:val="WW8Num19z6"/>
    <w:rsid w:val="005D19F7"/>
  </w:style>
  <w:style w:type="character" w:customStyle="1" w:styleId="WW8Num19z7">
    <w:name w:val="WW8Num19z7"/>
    <w:rsid w:val="005D19F7"/>
  </w:style>
  <w:style w:type="character" w:customStyle="1" w:styleId="WW8Num19z8">
    <w:name w:val="WW8Num19z8"/>
    <w:rsid w:val="005D19F7"/>
  </w:style>
  <w:style w:type="character" w:customStyle="1" w:styleId="WW8Num20z0">
    <w:name w:val="WW8Num20z0"/>
    <w:rsid w:val="005D19F7"/>
    <w:rPr>
      <w:rFonts w:hint="default"/>
    </w:rPr>
  </w:style>
  <w:style w:type="character" w:customStyle="1" w:styleId="WW8Num20z1">
    <w:name w:val="WW8Num20z1"/>
    <w:rsid w:val="005D19F7"/>
  </w:style>
  <w:style w:type="character" w:customStyle="1" w:styleId="WW8Num20z2">
    <w:name w:val="WW8Num20z2"/>
    <w:rsid w:val="005D19F7"/>
  </w:style>
  <w:style w:type="character" w:customStyle="1" w:styleId="WW8Num20z3">
    <w:name w:val="WW8Num20z3"/>
    <w:rsid w:val="005D19F7"/>
  </w:style>
  <w:style w:type="character" w:customStyle="1" w:styleId="WW8Num20z4">
    <w:name w:val="WW8Num20z4"/>
    <w:rsid w:val="005D19F7"/>
  </w:style>
  <w:style w:type="character" w:customStyle="1" w:styleId="WW8Num20z5">
    <w:name w:val="WW8Num20z5"/>
    <w:rsid w:val="005D19F7"/>
  </w:style>
  <w:style w:type="character" w:customStyle="1" w:styleId="WW8Num20z6">
    <w:name w:val="WW8Num20z6"/>
    <w:rsid w:val="005D19F7"/>
  </w:style>
  <w:style w:type="character" w:customStyle="1" w:styleId="WW8Num20z7">
    <w:name w:val="WW8Num20z7"/>
    <w:rsid w:val="005D19F7"/>
  </w:style>
  <w:style w:type="character" w:customStyle="1" w:styleId="WW8Num20z8">
    <w:name w:val="WW8Num20z8"/>
    <w:rsid w:val="005D19F7"/>
  </w:style>
  <w:style w:type="character" w:customStyle="1" w:styleId="12">
    <w:name w:val="Основной шрифт абзаца1"/>
    <w:rsid w:val="005D19F7"/>
  </w:style>
  <w:style w:type="character" w:customStyle="1" w:styleId="Heading1Char">
    <w:name w:val="Heading 1 Char"/>
    <w:rsid w:val="005D19F7"/>
    <w:rPr>
      <w:rFonts w:cs="Times New Roman"/>
      <w:b/>
      <w:bCs/>
      <w:sz w:val="24"/>
      <w:szCs w:val="24"/>
      <w:lang w:val="ru-RU"/>
    </w:rPr>
  </w:style>
  <w:style w:type="character" w:customStyle="1" w:styleId="Heading2Char">
    <w:name w:val="Heading 2 Char"/>
    <w:rsid w:val="005D19F7"/>
    <w:rPr>
      <w:rFonts w:cs="Times New Roman"/>
      <w:b/>
      <w:bCs/>
      <w:sz w:val="24"/>
      <w:szCs w:val="24"/>
      <w:lang w:val="ru-RU"/>
    </w:rPr>
  </w:style>
  <w:style w:type="character" w:customStyle="1" w:styleId="Heading3Char">
    <w:name w:val="Heading 3 Char"/>
    <w:rsid w:val="005D19F7"/>
    <w:rPr>
      <w:rFonts w:ascii="Cambria" w:hAnsi="Cambria" w:cs="Cambria"/>
      <w:b/>
      <w:bCs/>
      <w:sz w:val="26"/>
      <w:szCs w:val="26"/>
    </w:rPr>
  </w:style>
  <w:style w:type="character" w:customStyle="1" w:styleId="a6">
    <w:name w:val="Параграф Знак Знак"/>
    <w:rsid w:val="005D19F7"/>
    <w:rPr>
      <w:rFonts w:ascii="Calibri" w:hAnsi="Calibri" w:cs="Calibri"/>
      <w:b/>
      <w:bCs/>
      <w:sz w:val="28"/>
      <w:szCs w:val="28"/>
    </w:rPr>
  </w:style>
  <w:style w:type="character" w:customStyle="1" w:styleId="a7">
    <w:name w:val="_Подпункт Знак Знак"/>
    <w:rsid w:val="005D19F7"/>
    <w:rPr>
      <w:rFonts w:cs="Times New Roman"/>
      <w:b/>
      <w:bCs/>
      <w:sz w:val="24"/>
      <w:szCs w:val="24"/>
      <w:lang w:val="ru-RU"/>
    </w:rPr>
  </w:style>
  <w:style w:type="character" w:customStyle="1" w:styleId="17">
    <w:name w:val="Знак Знак17"/>
    <w:rsid w:val="005D19F7"/>
    <w:rPr>
      <w:i/>
      <w:iCs/>
      <w:sz w:val="22"/>
      <w:szCs w:val="22"/>
    </w:rPr>
  </w:style>
  <w:style w:type="character" w:customStyle="1" w:styleId="16">
    <w:name w:val="Знак Знак16"/>
    <w:rsid w:val="005D19F7"/>
    <w:rPr>
      <w:rFonts w:ascii="Calibri" w:hAnsi="Calibri" w:cs="Calibri"/>
      <w:sz w:val="24"/>
      <w:szCs w:val="24"/>
    </w:rPr>
  </w:style>
  <w:style w:type="character" w:customStyle="1" w:styleId="15">
    <w:name w:val="Знак Знак15"/>
    <w:rsid w:val="005D19F7"/>
    <w:rPr>
      <w:rFonts w:ascii="Calibri" w:hAnsi="Calibri" w:cs="Calibri"/>
      <w:i/>
      <w:iCs/>
      <w:sz w:val="24"/>
      <w:szCs w:val="24"/>
    </w:rPr>
  </w:style>
  <w:style w:type="character" w:customStyle="1" w:styleId="14">
    <w:name w:val="Знак Знак14"/>
    <w:rsid w:val="005D19F7"/>
    <w:rPr>
      <w:rFonts w:ascii="Arial" w:hAnsi="Arial" w:cs="Arial"/>
      <w:b/>
      <w:bCs/>
      <w:i/>
      <w:iCs/>
      <w:sz w:val="18"/>
      <w:szCs w:val="18"/>
    </w:rPr>
  </w:style>
  <w:style w:type="character" w:customStyle="1" w:styleId="18">
    <w:name w:val="Знак Знак18"/>
    <w:rsid w:val="005D19F7"/>
    <w:rPr>
      <w:rFonts w:ascii="Arial" w:hAnsi="Arial" w:cs="Arial"/>
      <w:b/>
      <w:bCs/>
      <w:kern w:val="1"/>
      <w:sz w:val="32"/>
      <w:szCs w:val="32"/>
      <w:lang w:val="ru-RU"/>
    </w:rPr>
  </w:style>
  <w:style w:type="character" w:customStyle="1" w:styleId="21">
    <w:name w:val="Заголовок 2 Знак Знак"/>
    <w:rsid w:val="005D19F7"/>
    <w:rPr>
      <w:rFonts w:ascii="Arial" w:hAnsi="Arial" w:cs="Arial"/>
      <w:b/>
      <w:bCs/>
      <w:i/>
      <w:iCs/>
      <w:sz w:val="28"/>
      <w:szCs w:val="28"/>
      <w:lang w:val="ru-RU"/>
    </w:rPr>
  </w:style>
  <w:style w:type="character" w:customStyle="1" w:styleId="h3">
    <w:name w:val="h3 Знак"/>
    <w:rsid w:val="005D19F7"/>
    <w:rPr>
      <w:rFonts w:ascii="Arial" w:hAnsi="Arial" w:cs="Arial"/>
      <w:b/>
      <w:bCs/>
      <w:sz w:val="26"/>
      <w:szCs w:val="26"/>
      <w:lang w:val="ru-RU"/>
    </w:rPr>
  </w:style>
  <w:style w:type="character" w:customStyle="1" w:styleId="13">
    <w:name w:val="Список 1 Знак"/>
    <w:rsid w:val="005D19F7"/>
    <w:rPr>
      <w:rFonts w:cs="Times New Roman"/>
      <w:sz w:val="24"/>
      <w:szCs w:val="24"/>
      <w:lang w:val="ru-RU"/>
    </w:rPr>
  </w:style>
  <w:style w:type="character" w:customStyle="1" w:styleId="81">
    <w:name w:val="Знак Знак8"/>
    <w:rsid w:val="005D19F7"/>
    <w:rPr>
      <w:rFonts w:cs="Times New Roman"/>
      <w:sz w:val="24"/>
      <w:szCs w:val="24"/>
    </w:rPr>
  </w:style>
  <w:style w:type="character" w:styleId="a8">
    <w:name w:val="Hyperlink"/>
    <w:rsid w:val="005D19F7"/>
    <w:rPr>
      <w:rFonts w:cs="Times New Roman"/>
      <w:color w:val="0000FF"/>
      <w:u w:val="single"/>
    </w:rPr>
  </w:style>
  <w:style w:type="character" w:styleId="a9">
    <w:name w:val="page number"/>
    <w:rsid w:val="005D19F7"/>
    <w:rPr>
      <w:rFonts w:cs="Times New Roman"/>
    </w:rPr>
  </w:style>
  <w:style w:type="character" w:customStyle="1" w:styleId="aa">
    <w:name w:val="текст Знак Знак"/>
    <w:rsid w:val="005D19F7"/>
    <w:rPr>
      <w:rFonts w:cs="Times New Roman"/>
      <w:sz w:val="24"/>
      <w:szCs w:val="24"/>
      <w:lang w:val="ru-RU"/>
    </w:rPr>
  </w:style>
  <w:style w:type="character" w:customStyle="1" w:styleId="23">
    <w:name w:val="Знак2 Знак Знак3"/>
    <w:rsid w:val="005D19F7"/>
    <w:rPr>
      <w:rFonts w:cs="Times New Roman"/>
      <w:sz w:val="24"/>
      <w:szCs w:val="24"/>
      <w:lang w:val="ru-RU"/>
    </w:rPr>
  </w:style>
  <w:style w:type="character" w:customStyle="1" w:styleId="130">
    <w:name w:val="Знак Знак13"/>
    <w:rsid w:val="005D19F7"/>
    <w:rPr>
      <w:rFonts w:cs="Times New Roman"/>
      <w:sz w:val="20"/>
      <w:szCs w:val="20"/>
    </w:rPr>
  </w:style>
  <w:style w:type="character" w:customStyle="1" w:styleId="120">
    <w:name w:val="Знак Знак12"/>
    <w:rsid w:val="005D19F7"/>
    <w:rPr>
      <w:rFonts w:cs="Times New Roman"/>
      <w:sz w:val="24"/>
      <w:szCs w:val="24"/>
    </w:rPr>
  </w:style>
  <w:style w:type="character" w:customStyle="1" w:styleId="110">
    <w:name w:val="Знак Знак11"/>
    <w:rsid w:val="005D19F7"/>
    <w:rPr>
      <w:rFonts w:cs="Times New Roman"/>
      <w:sz w:val="24"/>
      <w:szCs w:val="24"/>
      <w:lang w:val="ru-RU"/>
    </w:rPr>
  </w:style>
  <w:style w:type="character" w:customStyle="1" w:styleId="propvalue">
    <w:name w:val="propvalue"/>
    <w:rsid w:val="005D19F7"/>
    <w:rPr>
      <w:rFonts w:cs="Times New Roman"/>
      <w:color w:val="800000"/>
    </w:rPr>
  </w:style>
  <w:style w:type="character" w:customStyle="1" w:styleId="HeaderChar">
    <w:name w:val="Header Char"/>
    <w:rsid w:val="005D19F7"/>
    <w:rPr>
      <w:rFonts w:cs="Times New Roman"/>
      <w:sz w:val="24"/>
      <w:szCs w:val="24"/>
      <w:lang w:val="ru-RU"/>
    </w:rPr>
  </w:style>
  <w:style w:type="character" w:customStyle="1" w:styleId="100">
    <w:name w:val="Знак Знак10"/>
    <w:rsid w:val="005D19F7"/>
    <w:rPr>
      <w:rFonts w:cs="Times New Roman"/>
      <w:sz w:val="24"/>
      <w:szCs w:val="24"/>
      <w:lang w:val="ru-RU"/>
    </w:rPr>
  </w:style>
  <w:style w:type="character" w:customStyle="1" w:styleId="91">
    <w:name w:val="Знак Знак9"/>
    <w:rsid w:val="005D19F7"/>
    <w:rPr>
      <w:rFonts w:cs="Times New Roman"/>
      <w:sz w:val="24"/>
      <w:szCs w:val="24"/>
    </w:rPr>
  </w:style>
  <w:style w:type="character" w:customStyle="1" w:styleId="810">
    <w:name w:val="Знак Знак81"/>
    <w:rsid w:val="005D19F7"/>
    <w:rPr>
      <w:rFonts w:cs="Times New Roman"/>
      <w:sz w:val="2"/>
      <w:szCs w:val="2"/>
    </w:rPr>
  </w:style>
  <w:style w:type="character" w:customStyle="1" w:styleId="71">
    <w:name w:val="Знак Знак7"/>
    <w:rsid w:val="005D19F7"/>
    <w:rPr>
      <w:rFonts w:cs="Times New Roman"/>
      <w:sz w:val="24"/>
      <w:szCs w:val="24"/>
      <w:lang w:val="ru-RU"/>
    </w:rPr>
  </w:style>
  <w:style w:type="character" w:customStyle="1" w:styleId="61">
    <w:name w:val="Знак Знак6"/>
    <w:rsid w:val="005D19F7"/>
    <w:rPr>
      <w:rFonts w:cs="Times New Roman"/>
      <w:sz w:val="16"/>
      <w:szCs w:val="16"/>
      <w:lang w:val="ru-RU"/>
    </w:rPr>
  </w:style>
  <w:style w:type="character" w:customStyle="1" w:styleId="62">
    <w:name w:val="6. Таблица Знак"/>
    <w:rsid w:val="005D19F7"/>
    <w:rPr>
      <w:rFonts w:ascii="Cambria" w:hAnsi="Cambria" w:cs="Cambria"/>
      <w:sz w:val="24"/>
      <w:szCs w:val="24"/>
    </w:rPr>
  </w:style>
  <w:style w:type="character" w:customStyle="1" w:styleId="FontStyle46">
    <w:name w:val="Font Style46"/>
    <w:rsid w:val="005D19F7"/>
    <w:rPr>
      <w:rFonts w:ascii="Times New Roman" w:hAnsi="Times New Roman" w:cs="Times New Roman"/>
      <w:sz w:val="26"/>
      <w:szCs w:val="26"/>
    </w:rPr>
  </w:style>
  <w:style w:type="character" w:customStyle="1" w:styleId="51">
    <w:name w:val="Знак Знак5"/>
    <w:rsid w:val="005D19F7"/>
    <w:rPr>
      <w:rFonts w:ascii="Courier New" w:hAnsi="Courier New" w:cs="Courier New"/>
      <w:sz w:val="20"/>
      <w:szCs w:val="20"/>
    </w:rPr>
  </w:style>
  <w:style w:type="character" w:customStyle="1" w:styleId="41">
    <w:name w:val="Знак Знак4"/>
    <w:rsid w:val="005D19F7"/>
    <w:rPr>
      <w:rFonts w:ascii="Courier New" w:hAnsi="Courier New" w:cs="Courier New"/>
      <w:sz w:val="20"/>
      <w:szCs w:val="20"/>
    </w:rPr>
  </w:style>
  <w:style w:type="character" w:styleId="ab">
    <w:name w:val="FollowedHyperlink"/>
    <w:rsid w:val="005D19F7"/>
    <w:rPr>
      <w:rFonts w:cs="Times New Roman"/>
      <w:color w:val="800080"/>
      <w:u w:val="single"/>
    </w:rPr>
  </w:style>
  <w:style w:type="character" w:customStyle="1" w:styleId="spanheaderlot21">
    <w:name w:val="span_header_lot_21"/>
    <w:rsid w:val="005D19F7"/>
    <w:rPr>
      <w:rFonts w:cs="Times New Roman"/>
      <w:b/>
      <w:bCs/>
      <w:sz w:val="20"/>
      <w:szCs w:val="20"/>
    </w:rPr>
  </w:style>
  <w:style w:type="character" w:customStyle="1" w:styleId="31">
    <w:name w:val="Знак Знак3"/>
    <w:rsid w:val="005D19F7"/>
    <w:rPr>
      <w:rFonts w:cs="Times New Roman"/>
      <w:sz w:val="24"/>
      <w:szCs w:val="24"/>
    </w:rPr>
  </w:style>
  <w:style w:type="character" w:styleId="ac">
    <w:name w:val="Strong"/>
    <w:qFormat/>
    <w:rsid w:val="005D19F7"/>
    <w:rPr>
      <w:rFonts w:cs="Times New Roman"/>
      <w:b/>
      <w:bCs/>
    </w:rPr>
  </w:style>
  <w:style w:type="character" w:customStyle="1" w:styleId="72">
    <w:name w:val="Знак Знак72"/>
    <w:rsid w:val="005D19F7"/>
    <w:rPr>
      <w:rFonts w:cs="Times New Roman"/>
      <w:b/>
      <w:bCs/>
      <w:i/>
      <w:iCs/>
      <w:sz w:val="24"/>
      <w:szCs w:val="24"/>
      <w:lang w:val="ru-RU"/>
    </w:rPr>
  </w:style>
  <w:style w:type="character" w:customStyle="1" w:styleId="32">
    <w:name w:val="Знак Знак32"/>
    <w:rsid w:val="005D19F7"/>
    <w:rPr>
      <w:rFonts w:cs="Times New Roman"/>
      <w:b/>
      <w:bCs/>
      <w:i/>
      <w:iCs/>
      <w:sz w:val="28"/>
      <w:szCs w:val="28"/>
    </w:rPr>
  </w:style>
  <w:style w:type="character" w:customStyle="1" w:styleId="52">
    <w:name w:val="Знак Знак52"/>
    <w:rsid w:val="005D19F7"/>
    <w:rPr>
      <w:rFonts w:cs="Times New Roman"/>
      <w:sz w:val="24"/>
      <w:szCs w:val="24"/>
    </w:rPr>
  </w:style>
  <w:style w:type="character" w:customStyle="1" w:styleId="42">
    <w:name w:val="Знак Знак42"/>
    <w:rsid w:val="005D19F7"/>
    <w:rPr>
      <w:rFonts w:cs="Times New Roman"/>
      <w:b/>
      <w:bCs/>
      <w:sz w:val="28"/>
      <w:szCs w:val="28"/>
    </w:rPr>
  </w:style>
  <w:style w:type="character" w:customStyle="1" w:styleId="22">
    <w:name w:val="Знак Знак2"/>
    <w:basedOn w:val="13"/>
    <w:rsid w:val="005D19F7"/>
    <w:rPr>
      <w:rFonts w:cs="Times New Roman"/>
      <w:sz w:val="24"/>
      <w:szCs w:val="24"/>
      <w:lang w:val="ru-RU"/>
    </w:rPr>
  </w:style>
  <w:style w:type="character" w:customStyle="1" w:styleId="19">
    <w:name w:val="Знак Знак1"/>
    <w:basedOn w:val="aa"/>
    <w:rsid w:val="005D19F7"/>
    <w:rPr>
      <w:rFonts w:cs="Times New Roman"/>
      <w:sz w:val="24"/>
      <w:szCs w:val="24"/>
      <w:lang w:val="ru-RU"/>
    </w:rPr>
  </w:style>
  <w:style w:type="character" w:customStyle="1" w:styleId="24">
    <w:name w:val="Знак2 Знак Знак"/>
    <w:rsid w:val="005D19F7"/>
    <w:rPr>
      <w:rFonts w:cs="Times New Roman"/>
      <w:sz w:val="24"/>
      <w:szCs w:val="24"/>
    </w:rPr>
  </w:style>
  <w:style w:type="character" w:customStyle="1" w:styleId="BodyTextIndentChar1">
    <w:name w:val="Body Text Indent Char1"/>
    <w:rsid w:val="005D19F7"/>
    <w:rPr>
      <w:rFonts w:cs="Times New Roman"/>
      <w:lang w:val="ru-RU"/>
    </w:rPr>
  </w:style>
  <w:style w:type="character" w:customStyle="1" w:styleId="text">
    <w:name w:val="text"/>
    <w:rsid w:val="005D19F7"/>
    <w:rPr>
      <w:rFonts w:cs="Times New Roman"/>
    </w:rPr>
  </w:style>
  <w:style w:type="character" w:customStyle="1" w:styleId="610">
    <w:name w:val="Знак Знак61"/>
    <w:rsid w:val="005D19F7"/>
    <w:rPr>
      <w:rFonts w:cs="Times New Roman"/>
      <w:sz w:val="24"/>
      <w:szCs w:val="24"/>
      <w:lang w:val="ru-RU"/>
    </w:rPr>
  </w:style>
  <w:style w:type="character" w:customStyle="1" w:styleId="210">
    <w:name w:val="Знак Знак21"/>
    <w:rsid w:val="005D19F7"/>
    <w:rPr>
      <w:rFonts w:cs="Times New Roman"/>
      <w:sz w:val="24"/>
      <w:szCs w:val="24"/>
      <w:lang w:val="ru-RU"/>
    </w:rPr>
  </w:style>
  <w:style w:type="character" w:customStyle="1" w:styleId="ad">
    <w:name w:val="Знак Знак"/>
    <w:rsid w:val="005D19F7"/>
    <w:rPr>
      <w:rFonts w:cs="Times New Roman"/>
      <w:b/>
      <w:bCs/>
      <w:i/>
      <w:iCs/>
      <w:sz w:val="28"/>
      <w:szCs w:val="28"/>
      <w:lang w:val="ru-RU"/>
    </w:rPr>
  </w:style>
  <w:style w:type="character" w:customStyle="1" w:styleId="1100">
    <w:name w:val="Знак Знак110"/>
    <w:rsid w:val="005D19F7"/>
    <w:rPr>
      <w:rFonts w:cs="Times New Roman"/>
      <w:b/>
      <w:bCs/>
      <w:i/>
      <w:iCs/>
      <w:sz w:val="24"/>
      <w:szCs w:val="24"/>
      <w:lang w:val="ru-RU"/>
    </w:rPr>
  </w:style>
  <w:style w:type="character" w:customStyle="1" w:styleId="211">
    <w:name w:val="Знак2 Знак Знак1"/>
    <w:rsid w:val="005D19F7"/>
    <w:rPr>
      <w:rFonts w:cs="Times New Roman"/>
      <w:sz w:val="24"/>
      <w:szCs w:val="24"/>
      <w:lang w:val="ru-RU"/>
    </w:rPr>
  </w:style>
  <w:style w:type="character" w:customStyle="1" w:styleId="710">
    <w:name w:val="Знак Знак71"/>
    <w:rsid w:val="005D19F7"/>
    <w:rPr>
      <w:rFonts w:cs="Times New Roman"/>
      <w:b/>
      <w:bCs/>
      <w:i/>
      <w:iCs/>
      <w:sz w:val="24"/>
      <w:szCs w:val="24"/>
      <w:lang w:val="ru-RU"/>
    </w:rPr>
  </w:style>
  <w:style w:type="character" w:customStyle="1" w:styleId="310">
    <w:name w:val="Знак Знак31"/>
    <w:rsid w:val="005D19F7"/>
    <w:rPr>
      <w:rFonts w:cs="Times New Roman"/>
      <w:b/>
      <w:bCs/>
      <w:i/>
      <w:iCs/>
      <w:sz w:val="28"/>
      <w:szCs w:val="28"/>
    </w:rPr>
  </w:style>
  <w:style w:type="character" w:customStyle="1" w:styleId="510">
    <w:name w:val="Знак Знак51"/>
    <w:rsid w:val="005D19F7"/>
    <w:rPr>
      <w:rFonts w:cs="Times New Roman"/>
      <w:sz w:val="24"/>
      <w:szCs w:val="24"/>
    </w:rPr>
  </w:style>
  <w:style w:type="character" w:customStyle="1" w:styleId="410">
    <w:name w:val="Знак Знак41"/>
    <w:rsid w:val="005D19F7"/>
    <w:rPr>
      <w:rFonts w:cs="Times New Roman"/>
      <w:b/>
      <w:bCs/>
      <w:sz w:val="28"/>
      <w:szCs w:val="28"/>
    </w:rPr>
  </w:style>
  <w:style w:type="character" w:customStyle="1" w:styleId="220">
    <w:name w:val="Знак2 Знак Знак2"/>
    <w:rsid w:val="005D19F7"/>
    <w:rPr>
      <w:rFonts w:cs="Times New Roman"/>
      <w:sz w:val="24"/>
      <w:szCs w:val="24"/>
    </w:rPr>
  </w:style>
  <w:style w:type="character" w:styleId="ae">
    <w:name w:val="Emphasis"/>
    <w:qFormat/>
    <w:rsid w:val="005D19F7"/>
    <w:rPr>
      <w:rFonts w:cs="Times New Roman"/>
      <w:i/>
      <w:iCs/>
    </w:rPr>
  </w:style>
  <w:style w:type="character" w:customStyle="1" w:styleId="ter">
    <w:name w:val="ter"/>
    <w:rsid w:val="005D19F7"/>
    <w:rPr>
      <w:rFonts w:cs="Times New Roman"/>
    </w:rPr>
  </w:style>
  <w:style w:type="character" w:customStyle="1" w:styleId="nobr">
    <w:name w:val="nobr"/>
    <w:rsid w:val="005D19F7"/>
    <w:rPr>
      <w:rFonts w:cs="Times New Roman"/>
    </w:rPr>
  </w:style>
  <w:style w:type="character" w:customStyle="1" w:styleId="2110">
    <w:name w:val="Знак2 Знак Знак11"/>
    <w:rsid w:val="005D19F7"/>
    <w:rPr>
      <w:rFonts w:cs="Times New Roman"/>
      <w:sz w:val="24"/>
      <w:szCs w:val="24"/>
      <w:lang w:val="ru-RU"/>
    </w:rPr>
  </w:style>
  <w:style w:type="character" w:customStyle="1" w:styleId="121">
    <w:name w:val="Знак Знак121"/>
    <w:rsid w:val="005D19F7"/>
    <w:rPr>
      <w:rFonts w:ascii="Arial" w:hAnsi="Arial" w:cs="Arial"/>
      <w:b/>
      <w:bCs/>
      <w:kern w:val="1"/>
      <w:sz w:val="32"/>
      <w:szCs w:val="32"/>
      <w:lang w:val="ru-RU"/>
    </w:rPr>
  </w:style>
  <w:style w:type="character" w:customStyle="1" w:styleId="111">
    <w:name w:val="Знак Знак111"/>
    <w:rsid w:val="005D19F7"/>
    <w:rPr>
      <w:rFonts w:ascii="Arial" w:hAnsi="Arial" w:cs="Arial"/>
      <w:b/>
      <w:bCs/>
      <w:i/>
      <w:iCs/>
      <w:sz w:val="28"/>
      <w:szCs w:val="28"/>
      <w:lang w:val="ru-RU"/>
    </w:rPr>
  </w:style>
  <w:style w:type="character" w:customStyle="1" w:styleId="101">
    <w:name w:val="Знак Знак101"/>
    <w:rsid w:val="005D19F7"/>
    <w:rPr>
      <w:rFonts w:ascii="Arial" w:hAnsi="Arial" w:cs="Arial"/>
      <w:b/>
      <w:bCs/>
      <w:sz w:val="26"/>
      <w:szCs w:val="26"/>
      <w:lang w:val="ru-RU"/>
    </w:rPr>
  </w:style>
  <w:style w:type="character" w:customStyle="1" w:styleId="label">
    <w:name w:val="label"/>
    <w:rsid w:val="005D19F7"/>
    <w:rPr>
      <w:rFonts w:cs="Times New Roman"/>
    </w:rPr>
  </w:style>
  <w:style w:type="character" w:customStyle="1" w:styleId="33">
    <w:name w:val="Стиль3 Знак Знак Знак"/>
    <w:rsid w:val="005D19F7"/>
    <w:rPr>
      <w:rFonts w:cs="Times New Roman"/>
      <w:sz w:val="24"/>
      <w:szCs w:val="24"/>
      <w:lang w:val="ru-RU"/>
    </w:rPr>
  </w:style>
  <w:style w:type="character" w:customStyle="1" w:styleId="ConsNormal">
    <w:name w:val="ConsNormal Знак"/>
    <w:rsid w:val="005D19F7"/>
    <w:rPr>
      <w:rFonts w:ascii="Arial" w:hAnsi="Arial" w:cs="Arial"/>
      <w:lang w:val="ru-RU" w:eastAsia="ar-SA" w:bidi="ar-SA"/>
    </w:rPr>
  </w:style>
  <w:style w:type="character" w:customStyle="1" w:styleId="190">
    <w:name w:val="Знак Знак19"/>
    <w:rsid w:val="005D19F7"/>
    <w:rPr>
      <w:rFonts w:ascii="Segoe UI" w:hAnsi="Segoe UI" w:cs="Segoe UI"/>
      <w:sz w:val="18"/>
      <w:szCs w:val="18"/>
    </w:rPr>
  </w:style>
  <w:style w:type="character" w:customStyle="1" w:styleId="25">
    <w:name w:val="2. Заголовок Знак"/>
    <w:rsid w:val="005D19F7"/>
    <w:rPr>
      <w:b/>
      <w:sz w:val="24"/>
      <w:szCs w:val="24"/>
    </w:rPr>
  </w:style>
  <w:style w:type="character" w:customStyle="1" w:styleId="1230">
    <w:name w:val="Список123 Знак"/>
    <w:rsid w:val="005D19F7"/>
    <w:rPr>
      <w:sz w:val="24"/>
    </w:rPr>
  </w:style>
  <w:style w:type="character" w:customStyle="1" w:styleId="ConsPlusNormal1">
    <w:name w:val="ConsPlusNormal Знак Знак1"/>
    <w:rsid w:val="005D19F7"/>
    <w:rPr>
      <w:rFonts w:ascii="Arial" w:hAnsi="Arial" w:cs="Arial"/>
    </w:rPr>
  </w:style>
  <w:style w:type="character" w:customStyle="1" w:styleId="hilite">
    <w:name w:val="hilite"/>
    <w:rsid w:val="005D19F7"/>
  </w:style>
  <w:style w:type="character" w:customStyle="1" w:styleId="af">
    <w:name w:val="Обычный (веб) Знак Знак"/>
    <w:aliases w:val="Обычный (веб) Знак1, Знак Знак1, Знак Знак Знак"/>
    <w:rsid w:val="005D19F7"/>
    <w:rPr>
      <w:sz w:val="24"/>
      <w:szCs w:val="24"/>
      <w:lang w:val="ru-RU" w:eastAsia="ar-SA" w:bidi="ar-SA"/>
    </w:rPr>
  </w:style>
  <w:style w:type="paragraph" w:customStyle="1" w:styleId="1a">
    <w:name w:val="Заголовок1"/>
    <w:basedOn w:val="a0"/>
    <w:next w:val="af0"/>
    <w:rsid w:val="005D19F7"/>
    <w:pPr>
      <w:keepNext/>
      <w:suppressAutoHyphens/>
      <w:spacing w:before="240" w:after="120" w:line="240" w:lineRule="auto"/>
    </w:pPr>
    <w:rPr>
      <w:rFonts w:ascii="Arial" w:eastAsia="Microsoft YaHei" w:hAnsi="Arial" w:cs="Mangal"/>
      <w:sz w:val="28"/>
      <w:szCs w:val="28"/>
      <w:lang w:eastAsia="ar-SA"/>
    </w:rPr>
  </w:style>
  <w:style w:type="paragraph" w:styleId="af0">
    <w:name w:val="Body Text"/>
    <w:aliases w:val="Основной текст Знак Знак Знак,Знак Знак Знак,Список 1,Body Text Char,Основной текст Знак Знак Знак1,Основной текст Знак4 Знак,Основной текст Знак3 Знак Знак,Основной текст Знак4 Знак Знак Знак,bt Знак1 Знак Знак Знак Знак"/>
    <w:basedOn w:val="a0"/>
    <w:link w:val="af1"/>
    <w:rsid w:val="005D19F7"/>
    <w:pPr>
      <w:suppressAutoHyphens/>
      <w:spacing w:after="0" w:line="240" w:lineRule="auto"/>
      <w:jc w:val="both"/>
    </w:pPr>
    <w:rPr>
      <w:rFonts w:ascii="Times New Roman" w:eastAsia="Times New Roman" w:hAnsi="Times New Roman" w:cs="Times New Roman"/>
      <w:sz w:val="28"/>
      <w:szCs w:val="28"/>
      <w:lang w:eastAsia="ar-SA"/>
    </w:rPr>
  </w:style>
  <w:style w:type="character" w:customStyle="1" w:styleId="af1">
    <w:name w:val="Основной текст Знак"/>
    <w:aliases w:val="Основной текст Знак Знак Знак Знак1,Знак Знак Знак Знак1,Список 1 Знак1,Body Text Char Знак1,Основной текст Знак Знак Знак1 Знак1,Основной текст Знак4 Знак Знак1,Основной текст Знак3 Знак Знак Знак1,bt Знак1 Знак Знак Знак Знак Знак"/>
    <w:basedOn w:val="a1"/>
    <w:link w:val="af0"/>
    <w:rsid w:val="005D19F7"/>
    <w:rPr>
      <w:rFonts w:ascii="Times New Roman" w:eastAsia="Times New Roman" w:hAnsi="Times New Roman" w:cs="Times New Roman"/>
      <w:sz w:val="28"/>
      <w:szCs w:val="28"/>
      <w:lang w:eastAsia="ar-SA"/>
    </w:rPr>
  </w:style>
  <w:style w:type="paragraph" w:styleId="af2">
    <w:name w:val="List"/>
    <w:basedOn w:val="a0"/>
    <w:rsid w:val="005D19F7"/>
    <w:pPr>
      <w:suppressAutoHyphens/>
      <w:spacing w:after="0" w:line="240" w:lineRule="auto"/>
      <w:ind w:left="283" w:hanging="283"/>
    </w:pPr>
    <w:rPr>
      <w:rFonts w:ascii="Times New Roman" w:eastAsia="Times New Roman" w:hAnsi="Times New Roman" w:cs="Times New Roman"/>
      <w:sz w:val="20"/>
      <w:szCs w:val="20"/>
      <w:lang w:val="en-GB" w:eastAsia="ar-SA"/>
    </w:rPr>
  </w:style>
  <w:style w:type="paragraph" w:customStyle="1" w:styleId="1b">
    <w:name w:val="Название1"/>
    <w:basedOn w:val="a0"/>
    <w:rsid w:val="005D19F7"/>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c">
    <w:name w:val="Указатель1"/>
    <w:basedOn w:val="a0"/>
    <w:rsid w:val="005D19F7"/>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212">
    <w:name w:val="Нумерованный список 21"/>
    <w:basedOn w:val="a0"/>
    <w:rsid w:val="005D19F7"/>
    <w:pPr>
      <w:tabs>
        <w:tab w:val="left" w:pos="360"/>
        <w:tab w:val="left" w:pos="432"/>
      </w:tabs>
      <w:suppressAutoHyphens/>
      <w:spacing w:after="0" w:line="240" w:lineRule="auto"/>
      <w:ind w:left="432" w:hanging="432"/>
    </w:pPr>
    <w:rPr>
      <w:rFonts w:ascii="Times New Roman" w:eastAsia="Times New Roman" w:hAnsi="Times New Roman" w:cs="Times New Roman"/>
      <w:sz w:val="20"/>
      <w:szCs w:val="20"/>
      <w:lang w:eastAsia="ar-SA"/>
    </w:rPr>
  </w:style>
  <w:style w:type="paragraph" w:customStyle="1" w:styleId="26">
    <w:name w:val="Стиль2"/>
    <w:basedOn w:val="212"/>
    <w:rsid w:val="005D19F7"/>
    <w:pPr>
      <w:keepNext/>
      <w:keepLines/>
      <w:widowControl w:val="0"/>
      <w:suppressLineNumbers/>
      <w:spacing w:after="60"/>
      <w:ind w:left="360" w:hanging="360"/>
      <w:jc w:val="both"/>
    </w:pPr>
    <w:rPr>
      <w:b/>
      <w:bCs/>
      <w:sz w:val="24"/>
      <w:szCs w:val="24"/>
    </w:rPr>
  </w:style>
  <w:style w:type="paragraph" w:customStyle="1" w:styleId="221">
    <w:name w:val="Основной текст с отступом 22"/>
    <w:basedOn w:val="a0"/>
    <w:rsid w:val="005D19F7"/>
    <w:pPr>
      <w:tabs>
        <w:tab w:val="left" w:pos="720"/>
      </w:tabs>
      <w:suppressAutoHyphens/>
      <w:autoSpaceDE w:val="0"/>
      <w:spacing w:before="57" w:after="0" w:line="240" w:lineRule="auto"/>
      <w:ind w:left="720" w:hanging="720"/>
      <w:jc w:val="both"/>
    </w:pPr>
    <w:rPr>
      <w:rFonts w:ascii="Times New Roman" w:eastAsia="Times New Roman" w:hAnsi="Times New Roman" w:cs="Times New Roman"/>
      <w:sz w:val="24"/>
      <w:szCs w:val="24"/>
      <w:lang w:eastAsia="ar-SA"/>
    </w:rPr>
  </w:style>
  <w:style w:type="paragraph" w:customStyle="1" w:styleId="34">
    <w:name w:val="Стиль3"/>
    <w:basedOn w:val="221"/>
    <w:rsid w:val="005D19F7"/>
    <w:pPr>
      <w:widowControl w:val="0"/>
      <w:tabs>
        <w:tab w:val="clear" w:pos="720"/>
        <w:tab w:val="left" w:pos="643"/>
      </w:tabs>
      <w:autoSpaceDE/>
      <w:spacing w:before="0"/>
      <w:ind w:left="643" w:hanging="360"/>
      <w:textAlignment w:val="baseline"/>
    </w:pPr>
  </w:style>
  <w:style w:type="paragraph" w:customStyle="1" w:styleId="35">
    <w:name w:val="Стиль3 Знак Знак"/>
    <w:basedOn w:val="221"/>
    <w:rsid w:val="005D19F7"/>
    <w:pPr>
      <w:widowControl w:val="0"/>
      <w:tabs>
        <w:tab w:val="clear" w:pos="720"/>
        <w:tab w:val="left" w:pos="227"/>
      </w:tabs>
      <w:autoSpaceDE/>
      <w:spacing w:before="0"/>
      <w:ind w:left="0" w:firstLine="0"/>
      <w:textAlignment w:val="baseline"/>
    </w:pPr>
  </w:style>
  <w:style w:type="paragraph" w:customStyle="1" w:styleId="36">
    <w:name w:val="Стиль3 Знак"/>
    <w:basedOn w:val="221"/>
    <w:rsid w:val="005D19F7"/>
    <w:pPr>
      <w:widowControl w:val="0"/>
      <w:tabs>
        <w:tab w:val="clear" w:pos="720"/>
        <w:tab w:val="left" w:pos="227"/>
      </w:tabs>
      <w:autoSpaceDE/>
      <w:spacing w:before="0"/>
      <w:ind w:left="0" w:firstLine="0"/>
      <w:textAlignment w:val="baseline"/>
    </w:pPr>
  </w:style>
  <w:style w:type="paragraph" w:customStyle="1" w:styleId="StyleFirstline127cm">
    <w:name w:val="Style First line:  127 cm"/>
    <w:basedOn w:val="a0"/>
    <w:rsid w:val="005D19F7"/>
    <w:pPr>
      <w:suppressAutoHyphens/>
      <w:spacing w:before="120" w:after="0" w:line="240" w:lineRule="auto"/>
      <w:ind w:firstLine="720"/>
      <w:jc w:val="both"/>
    </w:pPr>
    <w:rPr>
      <w:rFonts w:ascii="Arial" w:eastAsia="Times New Roman" w:hAnsi="Arial" w:cs="Arial"/>
      <w:sz w:val="24"/>
      <w:szCs w:val="24"/>
      <w:lang w:eastAsia="ar-SA"/>
    </w:rPr>
  </w:style>
  <w:style w:type="paragraph" w:customStyle="1" w:styleId="ConsPlusNormal">
    <w:name w:val="ConsPlusNormal"/>
    <w:rsid w:val="005D19F7"/>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Normal0">
    <w:name w:val="ConsNormal"/>
    <w:rsid w:val="005D19F7"/>
    <w:pPr>
      <w:suppressAutoHyphens/>
      <w:autoSpaceDE w:val="0"/>
      <w:spacing w:after="0" w:line="240" w:lineRule="auto"/>
      <w:ind w:right="19772" w:firstLine="720"/>
    </w:pPr>
    <w:rPr>
      <w:rFonts w:ascii="Arial" w:eastAsia="Times New Roman" w:hAnsi="Arial" w:cs="Arial"/>
      <w:sz w:val="20"/>
      <w:szCs w:val="20"/>
      <w:lang w:eastAsia="ar-SA"/>
    </w:rPr>
  </w:style>
  <w:style w:type="paragraph" w:styleId="af3">
    <w:name w:val="Normal (Web)"/>
    <w:aliases w:val=" Знак,Обычный (веб) Знак, Знак Знак"/>
    <w:basedOn w:val="a0"/>
    <w:rsid w:val="005D19F7"/>
    <w:pPr>
      <w:suppressAutoHyphens/>
      <w:spacing w:before="280" w:after="280" w:line="240" w:lineRule="auto"/>
    </w:pPr>
    <w:rPr>
      <w:rFonts w:ascii="Times New Roman" w:eastAsia="Times New Roman" w:hAnsi="Times New Roman" w:cs="Times New Roman"/>
      <w:sz w:val="24"/>
      <w:szCs w:val="24"/>
      <w:lang w:eastAsia="ar-SA"/>
    </w:rPr>
  </w:style>
  <w:style w:type="paragraph" w:styleId="af4">
    <w:name w:val="Body Text Indent"/>
    <w:basedOn w:val="a0"/>
    <w:link w:val="af5"/>
    <w:rsid w:val="005D19F7"/>
    <w:pPr>
      <w:tabs>
        <w:tab w:val="left" w:pos="0"/>
        <w:tab w:val="left" w:pos="1080"/>
      </w:tabs>
      <w:suppressAutoHyphens/>
      <w:spacing w:after="0" w:line="240" w:lineRule="auto"/>
      <w:ind w:firstLine="709"/>
      <w:jc w:val="both"/>
    </w:pPr>
    <w:rPr>
      <w:rFonts w:ascii="Times New Roman" w:eastAsia="Times New Roman" w:hAnsi="Times New Roman" w:cs="Times New Roman"/>
      <w:sz w:val="28"/>
      <w:szCs w:val="28"/>
      <w:lang w:eastAsia="ar-SA"/>
    </w:rPr>
  </w:style>
  <w:style w:type="character" w:customStyle="1" w:styleId="af5">
    <w:name w:val="Основной текст с отступом Знак"/>
    <w:basedOn w:val="a1"/>
    <w:link w:val="af4"/>
    <w:rsid w:val="005D19F7"/>
    <w:rPr>
      <w:rFonts w:ascii="Times New Roman" w:eastAsia="Times New Roman" w:hAnsi="Times New Roman" w:cs="Times New Roman"/>
      <w:sz w:val="28"/>
      <w:szCs w:val="28"/>
      <w:lang w:eastAsia="ar-SA"/>
    </w:rPr>
  </w:style>
  <w:style w:type="paragraph" w:customStyle="1" w:styleId="2-11">
    <w:name w:val="2-11"/>
    <w:basedOn w:val="a0"/>
    <w:rsid w:val="005D19F7"/>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311">
    <w:name w:val="Основной текст с отступом 31"/>
    <w:basedOn w:val="a0"/>
    <w:rsid w:val="005D19F7"/>
    <w:pPr>
      <w:tabs>
        <w:tab w:val="left" w:pos="1260"/>
      </w:tabs>
      <w:suppressAutoHyphens/>
      <w:spacing w:after="0" w:line="240" w:lineRule="auto"/>
      <w:ind w:firstLine="720"/>
      <w:jc w:val="both"/>
    </w:pPr>
    <w:rPr>
      <w:rFonts w:ascii="Times New Roman" w:eastAsia="Times New Roman" w:hAnsi="Times New Roman" w:cs="Times New Roman"/>
      <w:sz w:val="28"/>
      <w:szCs w:val="28"/>
      <w:lang w:eastAsia="ar-SA"/>
    </w:rPr>
  </w:style>
  <w:style w:type="paragraph" w:customStyle="1" w:styleId="37">
    <w:name w:val="3"/>
    <w:basedOn w:val="a0"/>
    <w:rsid w:val="005D19F7"/>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af6">
    <w:name w:val="Тендерные данные"/>
    <w:basedOn w:val="a0"/>
    <w:rsid w:val="005D19F7"/>
    <w:pPr>
      <w:tabs>
        <w:tab w:val="left" w:pos="1985"/>
      </w:tabs>
      <w:suppressAutoHyphens/>
      <w:spacing w:before="120" w:after="60" w:line="240" w:lineRule="auto"/>
      <w:jc w:val="both"/>
    </w:pPr>
    <w:rPr>
      <w:rFonts w:ascii="Times New Roman" w:eastAsia="Times New Roman" w:hAnsi="Times New Roman" w:cs="Times New Roman"/>
      <w:b/>
      <w:bCs/>
      <w:sz w:val="24"/>
      <w:szCs w:val="24"/>
      <w:lang w:eastAsia="ar-SA"/>
    </w:rPr>
  </w:style>
  <w:style w:type="paragraph" w:customStyle="1" w:styleId="FR1">
    <w:name w:val="FR1"/>
    <w:rsid w:val="005D19F7"/>
    <w:pPr>
      <w:widowControl w:val="0"/>
      <w:suppressAutoHyphens/>
      <w:autoSpaceDE w:val="0"/>
      <w:spacing w:after="0" w:line="240" w:lineRule="auto"/>
      <w:ind w:firstLine="420"/>
    </w:pPr>
    <w:rPr>
      <w:rFonts w:ascii="Arial" w:eastAsia="Times New Roman" w:hAnsi="Arial" w:cs="Arial"/>
      <w:sz w:val="20"/>
      <w:szCs w:val="20"/>
      <w:lang w:eastAsia="ar-SA"/>
    </w:rPr>
  </w:style>
  <w:style w:type="paragraph" w:styleId="af7">
    <w:name w:val="footnote text"/>
    <w:aliases w:val="Footnote Text Char,Footnote Text Char Знак,Текст сноски Знак Знак, Знак4 Знак Знак, Знак4 Знак, Знак Знак Знак1,Знак4 Знак Знак,Знак4 Знак,Знак Знак Знак1, Знак4 Знак1, Знак4,Знак4 Знак1,Знак21,Char, Знак2 Знак"/>
    <w:basedOn w:val="a0"/>
    <w:link w:val="af8"/>
    <w:rsid w:val="005D19F7"/>
    <w:pPr>
      <w:suppressAutoHyphens/>
      <w:spacing w:after="60" w:line="240" w:lineRule="auto"/>
      <w:jc w:val="both"/>
    </w:pPr>
    <w:rPr>
      <w:rFonts w:ascii="Times New Roman" w:eastAsia="Times New Roman" w:hAnsi="Times New Roman" w:cs="Times New Roman"/>
      <w:sz w:val="20"/>
      <w:szCs w:val="20"/>
      <w:lang w:eastAsia="ar-SA"/>
    </w:rPr>
  </w:style>
  <w:style w:type="character" w:customStyle="1" w:styleId="af8">
    <w:name w:val="Текст сноски Знак"/>
    <w:aliases w:val="Footnote Text Char Знак1,Footnote Text Char Знак Знак,Текст сноски Знак Знак Знак, Знак4 Знак Знак Знак, Знак4 Знак Знак1, Знак Знак Знак1 Знак,Знак4 Знак Знак Знак,Знак4 Знак Знак1,Знак Знак Знак1 Знак, Знак4 Знак1 Знак, Знак4 Знак2"/>
    <w:basedOn w:val="a1"/>
    <w:link w:val="af7"/>
    <w:rsid w:val="005D19F7"/>
    <w:rPr>
      <w:rFonts w:ascii="Times New Roman" w:eastAsia="Times New Roman" w:hAnsi="Times New Roman" w:cs="Times New Roman"/>
      <w:sz w:val="20"/>
      <w:szCs w:val="20"/>
      <w:lang w:eastAsia="ar-SA"/>
    </w:rPr>
  </w:style>
  <w:style w:type="paragraph" w:customStyle="1" w:styleId="1d">
    <w:name w:val="Маркированный список1"/>
    <w:basedOn w:val="a0"/>
    <w:rsid w:val="005D19F7"/>
    <w:pPr>
      <w:widowControl w:val="0"/>
      <w:suppressAutoHyphens/>
      <w:spacing w:after="60" w:line="240" w:lineRule="auto"/>
      <w:jc w:val="both"/>
    </w:pPr>
    <w:rPr>
      <w:rFonts w:ascii="Times New Roman" w:eastAsia="Times New Roman" w:hAnsi="Times New Roman" w:cs="Times New Roman"/>
      <w:color w:val="000000"/>
      <w:sz w:val="24"/>
      <w:szCs w:val="24"/>
      <w:lang w:eastAsia="ar-SA"/>
    </w:rPr>
  </w:style>
  <w:style w:type="paragraph" w:customStyle="1" w:styleId="112">
    <w:name w:val="заголовок 11"/>
    <w:basedOn w:val="a0"/>
    <w:next w:val="a0"/>
    <w:rsid w:val="005D19F7"/>
    <w:pPr>
      <w:keepNext/>
      <w:suppressAutoHyphens/>
      <w:spacing w:after="0" w:line="240" w:lineRule="auto"/>
      <w:jc w:val="center"/>
    </w:pPr>
    <w:rPr>
      <w:rFonts w:ascii="Times New Roman" w:eastAsia="Times New Roman" w:hAnsi="Times New Roman" w:cs="Times New Roman"/>
      <w:sz w:val="24"/>
      <w:szCs w:val="24"/>
      <w:lang w:eastAsia="ar-SA"/>
    </w:rPr>
  </w:style>
  <w:style w:type="paragraph" w:customStyle="1" w:styleId="1e">
    <w:name w:val="Дата1"/>
    <w:basedOn w:val="a0"/>
    <w:next w:val="a0"/>
    <w:rsid w:val="005D19F7"/>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af9">
    <w:name w:val="МП"/>
    <w:basedOn w:val="a0"/>
    <w:rsid w:val="005D19F7"/>
    <w:pPr>
      <w:suppressAutoHyphens/>
      <w:overflowPunct w:val="0"/>
      <w:autoSpaceDE w:val="0"/>
      <w:spacing w:after="120" w:line="240" w:lineRule="auto"/>
      <w:jc w:val="center"/>
      <w:textAlignment w:val="baseline"/>
    </w:pPr>
    <w:rPr>
      <w:rFonts w:ascii="Arial" w:eastAsia="Times New Roman" w:hAnsi="Arial" w:cs="Arial"/>
      <w:b/>
      <w:bCs/>
      <w:sz w:val="24"/>
      <w:szCs w:val="24"/>
      <w:lang w:eastAsia="ar-SA"/>
    </w:rPr>
  </w:style>
  <w:style w:type="paragraph" w:customStyle="1" w:styleId="afa">
    <w:name w:val="Готовый"/>
    <w:basedOn w:val="a0"/>
    <w:rsid w:val="005D19F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sz w:val="20"/>
      <w:szCs w:val="20"/>
      <w:lang w:eastAsia="ar-SA"/>
    </w:rPr>
  </w:style>
  <w:style w:type="paragraph" w:customStyle="1" w:styleId="63">
    <w:name w:val="заголовок 6"/>
    <w:basedOn w:val="a0"/>
    <w:next w:val="a0"/>
    <w:rsid w:val="005D19F7"/>
    <w:pPr>
      <w:keepNext/>
      <w:suppressAutoHyphens/>
      <w:spacing w:after="0" w:line="240" w:lineRule="auto"/>
    </w:pPr>
    <w:rPr>
      <w:rFonts w:ascii="Times New Roman" w:eastAsia="Times New Roman" w:hAnsi="Times New Roman" w:cs="Times New Roman"/>
      <w:sz w:val="24"/>
      <w:szCs w:val="24"/>
      <w:lang w:eastAsia="ar-SA"/>
    </w:rPr>
  </w:style>
  <w:style w:type="paragraph" w:styleId="afb">
    <w:name w:val="header"/>
    <w:basedOn w:val="a0"/>
    <w:link w:val="afc"/>
    <w:uiPriority w:val="99"/>
    <w:rsid w:val="005D19F7"/>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c">
    <w:name w:val="Верхний колонтитул Знак"/>
    <w:basedOn w:val="a1"/>
    <w:link w:val="afb"/>
    <w:uiPriority w:val="99"/>
    <w:rsid w:val="005D19F7"/>
    <w:rPr>
      <w:rFonts w:ascii="Times New Roman" w:eastAsia="Times New Roman" w:hAnsi="Times New Roman" w:cs="Times New Roman"/>
      <w:sz w:val="24"/>
      <w:szCs w:val="24"/>
      <w:lang w:eastAsia="ar-SA"/>
    </w:rPr>
  </w:style>
  <w:style w:type="paragraph" w:customStyle="1" w:styleId="222">
    <w:name w:val="Основной текст 22"/>
    <w:basedOn w:val="a0"/>
    <w:rsid w:val="005D19F7"/>
    <w:pPr>
      <w:suppressAutoHyphens/>
      <w:spacing w:after="0" w:line="240" w:lineRule="auto"/>
    </w:pPr>
    <w:rPr>
      <w:rFonts w:ascii="Times New Roman" w:eastAsia="Times New Roman" w:hAnsi="Times New Roman" w:cs="Times New Roman"/>
      <w:sz w:val="28"/>
      <w:szCs w:val="28"/>
      <w:lang w:eastAsia="ar-SA"/>
    </w:rPr>
  </w:style>
  <w:style w:type="paragraph" w:customStyle="1" w:styleId="411">
    <w:name w:val="Маркированный список 41"/>
    <w:basedOn w:val="a0"/>
    <w:rsid w:val="005D19F7"/>
    <w:pPr>
      <w:tabs>
        <w:tab w:val="left" w:pos="1209"/>
      </w:tabs>
      <w:suppressAutoHyphen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11">
    <w:name w:val="Маркированный список 51"/>
    <w:basedOn w:val="a0"/>
    <w:rsid w:val="005D19F7"/>
    <w:pPr>
      <w:tabs>
        <w:tab w:val="left" w:pos="1492"/>
      </w:tabs>
      <w:suppressAutoHyphen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312">
    <w:name w:val="Нумерованный список 31"/>
    <w:basedOn w:val="a0"/>
    <w:rsid w:val="005D19F7"/>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12">
    <w:name w:val="Нумерованный список 41"/>
    <w:basedOn w:val="a0"/>
    <w:rsid w:val="005D19F7"/>
    <w:pPr>
      <w:tabs>
        <w:tab w:val="left" w:pos="1209"/>
      </w:tabs>
      <w:suppressAutoHyphen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12">
    <w:name w:val="Нумерованный список 51"/>
    <w:basedOn w:val="a0"/>
    <w:rsid w:val="005D19F7"/>
    <w:pPr>
      <w:tabs>
        <w:tab w:val="left" w:pos="1492"/>
      </w:tabs>
      <w:suppressAutoHyphen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Instruction">
    <w:name w:val="Instruction"/>
    <w:basedOn w:val="222"/>
    <w:rsid w:val="005D19F7"/>
    <w:pPr>
      <w:tabs>
        <w:tab w:val="left" w:pos="360"/>
      </w:tabs>
      <w:spacing w:before="180" w:after="60"/>
      <w:ind w:left="360" w:hanging="360"/>
      <w:jc w:val="both"/>
    </w:pPr>
    <w:rPr>
      <w:b/>
      <w:bCs/>
      <w:sz w:val="24"/>
      <w:szCs w:val="24"/>
    </w:rPr>
  </w:style>
  <w:style w:type="paragraph" w:customStyle="1" w:styleId="xl27">
    <w:name w:val="xl27"/>
    <w:basedOn w:val="a0"/>
    <w:rsid w:val="005D19F7"/>
    <w:pPr>
      <w:pBdr>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Arial Unicode MS" w:hAnsi="Times New Roman" w:cs="Times New Roman"/>
      <w:b/>
      <w:bCs/>
      <w:sz w:val="24"/>
      <w:szCs w:val="24"/>
      <w:lang w:eastAsia="ar-SA"/>
    </w:rPr>
  </w:style>
  <w:style w:type="paragraph" w:customStyle="1" w:styleId="afd">
    <w:name w:val="Ãîòîâûé"/>
    <w:basedOn w:val="a0"/>
    <w:rsid w:val="005D19F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sz w:val="20"/>
      <w:szCs w:val="20"/>
      <w:lang w:eastAsia="ar-SA"/>
    </w:rPr>
  </w:style>
  <w:style w:type="paragraph" w:customStyle="1" w:styleId="font5">
    <w:name w:val="font5"/>
    <w:basedOn w:val="a0"/>
    <w:rsid w:val="005D19F7"/>
    <w:pPr>
      <w:suppressAutoHyphens/>
      <w:spacing w:before="280" w:after="280" w:line="240" w:lineRule="auto"/>
    </w:pPr>
    <w:rPr>
      <w:rFonts w:ascii="Arial CYR" w:eastAsia="Arial Unicode MS" w:hAnsi="Arial CYR" w:cs="Arial CYR"/>
      <w:sz w:val="18"/>
      <w:szCs w:val="18"/>
      <w:lang w:eastAsia="ar-SA"/>
    </w:rPr>
  </w:style>
  <w:style w:type="paragraph" w:customStyle="1" w:styleId="afe">
    <w:name w:val="Условия контракта"/>
    <w:basedOn w:val="a0"/>
    <w:rsid w:val="005D19F7"/>
    <w:pPr>
      <w:tabs>
        <w:tab w:val="left" w:pos="567"/>
      </w:tabs>
      <w:suppressAutoHyphens/>
      <w:spacing w:before="240" w:after="120" w:line="240" w:lineRule="auto"/>
      <w:ind w:left="567" w:hanging="567"/>
      <w:jc w:val="both"/>
    </w:pPr>
    <w:rPr>
      <w:rFonts w:ascii="Times New Roman" w:eastAsia="Times New Roman" w:hAnsi="Times New Roman" w:cs="Times New Roman"/>
      <w:b/>
      <w:bCs/>
      <w:sz w:val="24"/>
      <w:szCs w:val="24"/>
      <w:lang w:eastAsia="ar-SA"/>
    </w:rPr>
  </w:style>
  <w:style w:type="paragraph" w:customStyle="1" w:styleId="38">
    <w:name w:val="Раздел 3"/>
    <w:basedOn w:val="a0"/>
    <w:rsid w:val="005D19F7"/>
    <w:pPr>
      <w:tabs>
        <w:tab w:val="left" w:pos="432"/>
      </w:tabs>
      <w:suppressAutoHyphens/>
      <w:spacing w:before="120" w:after="120" w:line="240" w:lineRule="auto"/>
      <w:ind w:left="432" w:hanging="432"/>
      <w:jc w:val="center"/>
    </w:pPr>
    <w:rPr>
      <w:rFonts w:ascii="Times New Roman" w:eastAsia="Times New Roman" w:hAnsi="Times New Roman" w:cs="Times New Roman"/>
      <w:b/>
      <w:bCs/>
      <w:sz w:val="24"/>
      <w:szCs w:val="24"/>
      <w:lang w:eastAsia="ar-SA"/>
    </w:rPr>
  </w:style>
  <w:style w:type="paragraph" w:customStyle="1" w:styleId="213">
    <w:name w:val="Основной текст 21"/>
    <w:basedOn w:val="a0"/>
    <w:rsid w:val="005D19F7"/>
    <w:pPr>
      <w:suppressAutoHyphens/>
      <w:overflowPunct w:val="0"/>
      <w:autoSpaceDE w:val="0"/>
      <w:spacing w:after="0" w:line="240" w:lineRule="auto"/>
      <w:jc w:val="center"/>
    </w:pPr>
    <w:rPr>
      <w:rFonts w:ascii="Times New Roman" w:eastAsia="Times New Roman" w:hAnsi="Times New Roman" w:cs="Times New Roman"/>
      <w:b/>
      <w:bCs/>
      <w:sz w:val="28"/>
      <w:szCs w:val="28"/>
      <w:lang w:eastAsia="ar-SA"/>
    </w:rPr>
  </w:style>
  <w:style w:type="paragraph" w:customStyle="1" w:styleId="1f">
    <w:name w:val="Стиль1"/>
    <w:basedOn w:val="a0"/>
    <w:rsid w:val="005D19F7"/>
    <w:pPr>
      <w:keepNext/>
      <w:keepLines/>
      <w:widowControl w:val="0"/>
      <w:suppressLineNumbers/>
      <w:tabs>
        <w:tab w:val="left" w:pos="432"/>
      </w:tabs>
      <w:suppressAutoHyphens/>
      <w:spacing w:after="60" w:line="240" w:lineRule="auto"/>
      <w:ind w:left="432" w:hanging="432"/>
    </w:pPr>
    <w:rPr>
      <w:rFonts w:ascii="Times New Roman" w:eastAsia="Times New Roman" w:hAnsi="Times New Roman" w:cs="Times New Roman"/>
      <w:b/>
      <w:bCs/>
      <w:sz w:val="28"/>
      <w:szCs w:val="28"/>
      <w:lang w:eastAsia="ar-SA"/>
    </w:rPr>
  </w:style>
  <w:style w:type="paragraph" w:customStyle="1" w:styleId="1f0">
    <w:name w:val="Обычный1"/>
    <w:rsid w:val="005D19F7"/>
    <w:pPr>
      <w:widowControl w:val="0"/>
      <w:suppressAutoHyphen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1f1">
    <w:name w:val="Схема документа1"/>
    <w:basedOn w:val="a0"/>
    <w:rsid w:val="005D19F7"/>
    <w:pPr>
      <w:shd w:val="clear" w:color="auto" w:fill="000080"/>
      <w:suppressAutoHyphens/>
      <w:spacing w:after="0" w:line="240" w:lineRule="auto"/>
    </w:pPr>
    <w:rPr>
      <w:rFonts w:ascii="Tahoma" w:eastAsia="Times New Roman" w:hAnsi="Tahoma" w:cs="Tahoma"/>
      <w:sz w:val="20"/>
      <w:szCs w:val="20"/>
      <w:lang w:eastAsia="ar-SA"/>
    </w:rPr>
  </w:style>
  <w:style w:type="paragraph" w:styleId="aff">
    <w:name w:val="Title"/>
    <w:basedOn w:val="a0"/>
    <w:next w:val="aff0"/>
    <w:link w:val="aff1"/>
    <w:qFormat/>
    <w:rsid w:val="005D19F7"/>
    <w:pPr>
      <w:widowControl w:val="0"/>
      <w:suppressAutoHyphens/>
      <w:autoSpaceDE w:val="0"/>
      <w:spacing w:after="0" w:line="240" w:lineRule="auto"/>
      <w:jc w:val="center"/>
    </w:pPr>
    <w:rPr>
      <w:rFonts w:ascii="Times New Roman" w:eastAsia="Times New Roman" w:hAnsi="Times New Roman" w:cs="Times New Roman"/>
      <w:sz w:val="24"/>
      <w:szCs w:val="24"/>
      <w:lang w:eastAsia="ar-SA"/>
    </w:rPr>
  </w:style>
  <w:style w:type="character" w:customStyle="1" w:styleId="aff1">
    <w:name w:val="Название Знак"/>
    <w:basedOn w:val="a1"/>
    <w:link w:val="aff"/>
    <w:rsid w:val="005D19F7"/>
    <w:rPr>
      <w:rFonts w:ascii="Times New Roman" w:eastAsia="Times New Roman" w:hAnsi="Times New Roman" w:cs="Times New Roman"/>
      <w:sz w:val="24"/>
      <w:szCs w:val="24"/>
      <w:lang w:eastAsia="ar-SA"/>
    </w:rPr>
  </w:style>
  <w:style w:type="paragraph" w:styleId="aff0">
    <w:name w:val="Subtitle"/>
    <w:basedOn w:val="a0"/>
    <w:next w:val="af0"/>
    <w:link w:val="aff2"/>
    <w:qFormat/>
    <w:rsid w:val="005D19F7"/>
    <w:pPr>
      <w:suppressAutoHyphens/>
      <w:spacing w:after="60" w:line="240" w:lineRule="auto"/>
      <w:jc w:val="center"/>
    </w:pPr>
    <w:rPr>
      <w:rFonts w:ascii="Arial" w:eastAsia="Times New Roman" w:hAnsi="Arial" w:cs="Arial"/>
      <w:sz w:val="24"/>
      <w:szCs w:val="24"/>
      <w:lang w:eastAsia="ar-SA"/>
    </w:rPr>
  </w:style>
  <w:style w:type="character" w:customStyle="1" w:styleId="aff2">
    <w:name w:val="Подзаголовок Знак"/>
    <w:basedOn w:val="a1"/>
    <w:link w:val="aff0"/>
    <w:rsid w:val="005D19F7"/>
    <w:rPr>
      <w:rFonts w:ascii="Arial" w:eastAsia="Times New Roman" w:hAnsi="Arial" w:cs="Arial"/>
      <w:sz w:val="24"/>
      <w:szCs w:val="24"/>
      <w:lang w:eastAsia="ar-SA"/>
    </w:rPr>
  </w:style>
  <w:style w:type="paragraph" w:customStyle="1" w:styleId="313">
    <w:name w:val="Основной текст 31"/>
    <w:basedOn w:val="a0"/>
    <w:rsid w:val="005D19F7"/>
    <w:pPr>
      <w:suppressAutoHyphens/>
      <w:spacing w:after="120" w:line="240" w:lineRule="auto"/>
    </w:pPr>
    <w:rPr>
      <w:rFonts w:ascii="Times New Roman" w:eastAsia="Times New Roman" w:hAnsi="Times New Roman" w:cs="Times New Roman"/>
      <w:sz w:val="16"/>
      <w:szCs w:val="16"/>
      <w:lang w:eastAsia="ar-SA"/>
    </w:rPr>
  </w:style>
  <w:style w:type="paragraph" w:customStyle="1" w:styleId="1110">
    <w:name w:val="111"/>
    <w:basedOn w:val="a0"/>
    <w:rsid w:val="005D19F7"/>
    <w:pPr>
      <w:suppressAutoHyphens/>
      <w:spacing w:after="0" w:line="240" w:lineRule="auto"/>
    </w:pPr>
    <w:rPr>
      <w:rFonts w:ascii="Times New Roman CYR" w:eastAsia="Times New Roman" w:hAnsi="Times New Roman CYR" w:cs="Times New Roman CYR"/>
      <w:sz w:val="20"/>
      <w:szCs w:val="20"/>
      <w:lang w:eastAsia="ar-SA"/>
    </w:rPr>
  </w:style>
  <w:style w:type="paragraph" w:styleId="HTML">
    <w:name w:val="HTML Preformatted"/>
    <w:basedOn w:val="a0"/>
    <w:link w:val="HTML0"/>
    <w:rsid w:val="005D19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color w:val="000000"/>
      <w:sz w:val="20"/>
      <w:szCs w:val="20"/>
      <w:lang w:eastAsia="ar-SA"/>
    </w:rPr>
  </w:style>
  <w:style w:type="character" w:customStyle="1" w:styleId="HTML0">
    <w:name w:val="Стандартный HTML Знак"/>
    <w:basedOn w:val="a1"/>
    <w:link w:val="HTML"/>
    <w:rsid w:val="005D19F7"/>
    <w:rPr>
      <w:rFonts w:ascii="Courier New" w:eastAsia="Times New Roman" w:hAnsi="Courier New" w:cs="Courier New"/>
      <w:color w:val="000000"/>
      <w:sz w:val="20"/>
      <w:szCs w:val="20"/>
      <w:lang w:eastAsia="ar-SA"/>
    </w:rPr>
  </w:style>
  <w:style w:type="paragraph" w:customStyle="1" w:styleId="2220">
    <w:name w:val="222"/>
    <w:basedOn w:val="a0"/>
    <w:rsid w:val="005D19F7"/>
    <w:pPr>
      <w:suppressAutoHyphens/>
      <w:spacing w:after="0" w:line="240" w:lineRule="auto"/>
      <w:ind w:left="851"/>
    </w:pPr>
    <w:rPr>
      <w:rFonts w:ascii="Times New Roman CYR" w:eastAsia="Times New Roman" w:hAnsi="Times New Roman CYR" w:cs="Times New Roman CYR"/>
      <w:sz w:val="20"/>
      <w:szCs w:val="20"/>
      <w:lang w:eastAsia="ar-SA"/>
    </w:rPr>
  </w:style>
  <w:style w:type="paragraph" w:customStyle="1" w:styleId="aff3">
    <w:name w:val="Подраздел"/>
    <w:basedOn w:val="a0"/>
    <w:rsid w:val="005D19F7"/>
    <w:pPr>
      <w:suppressAutoHyphens/>
      <w:spacing w:before="240" w:after="120" w:line="240" w:lineRule="auto"/>
      <w:jc w:val="center"/>
    </w:pPr>
    <w:rPr>
      <w:rFonts w:ascii="TimesDL" w:eastAsia="Times New Roman" w:hAnsi="TimesDL" w:cs="TimesDL"/>
      <w:b/>
      <w:bCs/>
      <w:smallCaps/>
      <w:spacing w:val="-2"/>
      <w:sz w:val="24"/>
      <w:szCs w:val="24"/>
      <w:lang w:eastAsia="ar-SA"/>
    </w:rPr>
  </w:style>
  <w:style w:type="paragraph" w:customStyle="1" w:styleId="214">
    <w:name w:val="Основной текст с отступом 21"/>
    <w:basedOn w:val="a0"/>
    <w:rsid w:val="005D19F7"/>
    <w:pPr>
      <w:suppressAutoHyphens/>
      <w:overflowPunct w:val="0"/>
      <w:autoSpaceDE w:val="0"/>
      <w:spacing w:after="0" w:line="240" w:lineRule="auto"/>
      <w:ind w:firstLine="567"/>
      <w:jc w:val="both"/>
      <w:textAlignment w:val="baseline"/>
    </w:pPr>
    <w:rPr>
      <w:rFonts w:ascii="Times New Roman" w:eastAsia="Times New Roman" w:hAnsi="Times New Roman" w:cs="Times New Roman"/>
      <w:sz w:val="24"/>
      <w:szCs w:val="24"/>
      <w:lang w:val="en-US" w:eastAsia="ar-SA"/>
    </w:rPr>
  </w:style>
  <w:style w:type="paragraph" w:customStyle="1" w:styleId="27">
    <w:name w:val="Обычный2"/>
    <w:rsid w:val="005D19F7"/>
    <w:pPr>
      <w:widowControl w:val="0"/>
      <w:suppressAutoHyphens/>
      <w:spacing w:after="0" w:line="338" w:lineRule="auto"/>
      <w:ind w:left="1040" w:hanging="360"/>
      <w:jc w:val="both"/>
    </w:pPr>
    <w:rPr>
      <w:rFonts w:ascii="Times New Roman" w:eastAsia="Times New Roman" w:hAnsi="Times New Roman" w:cs="Times New Roman"/>
      <w:sz w:val="20"/>
      <w:szCs w:val="20"/>
      <w:lang w:eastAsia="ar-SA"/>
    </w:rPr>
  </w:style>
  <w:style w:type="paragraph" w:customStyle="1" w:styleId="1f2">
    <w:name w:val="Название объекта1"/>
    <w:basedOn w:val="a0"/>
    <w:next w:val="a0"/>
    <w:rsid w:val="005D19F7"/>
    <w:pPr>
      <w:suppressAutoHyphens/>
      <w:spacing w:after="0" w:line="240" w:lineRule="auto"/>
      <w:ind w:right="-6672"/>
      <w:jc w:val="both"/>
    </w:pPr>
    <w:rPr>
      <w:rFonts w:ascii="Times New Roman" w:eastAsia="Times New Roman" w:hAnsi="Times New Roman" w:cs="Times New Roman"/>
      <w:b/>
      <w:bCs/>
      <w:sz w:val="20"/>
      <w:szCs w:val="20"/>
      <w:lang w:eastAsia="ar-SA"/>
    </w:rPr>
  </w:style>
  <w:style w:type="paragraph" w:customStyle="1" w:styleId="1f3">
    <w:name w:val="Текст1"/>
    <w:basedOn w:val="a0"/>
    <w:rsid w:val="005D19F7"/>
    <w:pPr>
      <w:suppressAutoHyphens/>
      <w:spacing w:after="0" w:line="240" w:lineRule="auto"/>
    </w:pPr>
    <w:rPr>
      <w:rFonts w:ascii="Courier New" w:eastAsia="Times New Roman" w:hAnsi="Courier New" w:cs="Courier New"/>
      <w:sz w:val="20"/>
      <w:szCs w:val="20"/>
      <w:lang w:eastAsia="ar-SA"/>
    </w:rPr>
  </w:style>
  <w:style w:type="paragraph" w:customStyle="1" w:styleId="ConsNonformat">
    <w:name w:val="ConsNonformat"/>
    <w:rsid w:val="005D19F7"/>
    <w:pPr>
      <w:widowControl w:val="0"/>
      <w:suppressAutoHyphens/>
      <w:autoSpaceDE w:val="0"/>
      <w:spacing w:after="0" w:line="240" w:lineRule="auto"/>
      <w:ind w:right="19772"/>
    </w:pPr>
    <w:rPr>
      <w:rFonts w:ascii="Courier New" w:eastAsia="Times New Roman" w:hAnsi="Courier New" w:cs="Courier New"/>
      <w:sz w:val="20"/>
      <w:szCs w:val="20"/>
      <w:lang w:eastAsia="ar-SA"/>
    </w:rPr>
  </w:style>
  <w:style w:type="paragraph" w:customStyle="1" w:styleId="215">
    <w:name w:val="Маркированный список 21"/>
    <w:basedOn w:val="a0"/>
    <w:rsid w:val="005D19F7"/>
    <w:pPr>
      <w:tabs>
        <w:tab w:val="left" w:pos="643"/>
      </w:tabs>
      <w:suppressAutoHyphens/>
      <w:spacing w:after="60" w:line="240" w:lineRule="auto"/>
      <w:ind w:left="643" w:hanging="360"/>
      <w:jc w:val="both"/>
    </w:pPr>
    <w:rPr>
      <w:rFonts w:ascii="Times New Roman" w:eastAsia="Times New Roman" w:hAnsi="Times New Roman" w:cs="Times New Roman"/>
      <w:sz w:val="24"/>
      <w:szCs w:val="24"/>
      <w:lang w:eastAsia="ar-SA"/>
    </w:rPr>
  </w:style>
  <w:style w:type="paragraph" w:customStyle="1" w:styleId="314">
    <w:name w:val="Маркированный список 31"/>
    <w:basedOn w:val="a0"/>
    <w:rsid w:val="005D19F7"/>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1f4">
    <w:name w:val="Нумерованный список1"/>
    <w:basedOn w:val="a0"/>
    <w:rsid w:val="005D19F7"/>
    <w:pPr>
      <w:tabs>
        <w:tab w:val="left" w:pos="360"/>
      </w:tabs>
      <w:suppressAutoHyphens/>
      <w:spacing w:after="60" w:line="240" w:lineRule="auto"/>
      <w:ind w:left="360" w:hanging="360"/>
      <w:jc w:val="both"/>
    </w:pPr>
    <w:rPr>
      <w:rFonts w:ascii="Times New Roman" w:eastAsia="Times New Roman" w:hAnsi="Times New Roman" w:cs="Times New Roman"/>
      <w:sz w:val="24"/>
      <w:szCs w:val="24"/>
      <w:lang w:eastAsia="ar-SA"/>
    </w:rPr>
  </w:style>
  <w:style w:type="paragraph" w:customStyle="1" w:styleId="1f5">
    <w:name w:val="Заголовок записки1"/>
    <w:basedOn w:val="a0"/>
    <w:next w:val="a0"/>
    <w:rsid w:val="005D19F7"/>
    <w:pPr>
      <w:suppressAutoHyphens/>
      <w:spacing w:after="60" w:line="240" w:lineRule="auto"/>
      <w:jc w:val="both"/>
    </w:pPr>
    <w:rPr>
      <w:rFonts w:ascii="Times New Roman" w:eastAsia="Times New Roman" w:hAnsi="Times New Roman" w:cs="Times New Roman"/>
      <w:sz w:val="24"/>
      <w:szCs w:val="24"/>
      <w:lang w:eastAsia="ar-SA"/>
    </w:rPr>
  </w:style>
  <w:style w:type="paragraph" w:styleId="1f6">
    <w:name w:val="toc 1"/>
    <w:basedOn w:val="a0"/>
    <w:next w:val="a0"/>
    <w:rsid w:val="005D19F7"/>
    <w:pPr>
      <w:tabs>
        <w:tab w:val="left" w:pos="1134"/>
        <w:tab w:val="right" w:leader="dot" w:pos="9627"/>
      </w:tabs>
      <w:suppressAutoHyphens/>
      <w:spacing w:after="0" w:line="240" w:lineRule="auto"/>
    </w:pPr>
    <w:rPr>
      <w:rFonts w:ascii="Times New Roman" w:eastAsia="Times New Roman" w:hAnsi="Times New Roman" w:cs="Times New Roman"/>
      <w:b/>
      <w:bCs/>
      <w:caps/>
      <w:sz w:val="20"/>
      <w:szCs w:val="20"/>
      <w:lang w:eastAsia="ar-SA"/>
    </w:rPr>
  </w:style>
  <w:style w:type="paragraph" w:customStyle="1" w:styleId="Style1">
    <w:name w:val="Style1"/>
    <w:basedOn w:val="a0"/>
    <w:rsid w:val="005D19F7"/>
    <w:pPr>
      <w:tabs>
        <w:tab w:val="left" w:pos="540"/>
      </w:tabs>
      <w:suppressAutoHyphens/>
      <w:spacing w:before="480" w:after="240" w:line="240" w:lineRule="auto"/>
      <w:ind w:left="540" w:hanging="540"/>
      <w:jc w:val="center"/>
    </w:pPr>
    <w:rPr>
      <w:rFonts w:ascii="Arial" w:eastAsia="Times New Roman" w:hAnsi="Arial" w:cs="Arial"/>
      <w:b/>
      <w:bCs/>
      <w:sz w:val="24"/>
      <w:szCs w:val="24"/>
      <w:lang w:eastAsia="ar-SA"/>
    </w:rPr>
  </w:style>
  <w:style w:type="paragraph" w:customStyle="1" w:styleId="Simlple">
    <w:name w:val="Simlple"/>
    <w:basedOn w:val="a0"/>
    <w:rsid w:val="005D19F7"/>
    <w:pPr>
      <w:suppressAutoHyphens/>
      <w:spacing w:before="60" w:after="60" w:line="240" w:lineRule="auto"/>
      <w:ind w:firstLine="284"/>
      <w:jc w:val="both"/>
    </w:pPr>
    <w:rPr>
      <w:rFonts w:ascii="Arial" w:eastAsia="Times New Roman" w:hAnsi="Arial" w:cs="Arial"/>
      <w:sz w:val="20"/>
      <w:szCs w:val="20"/>
      <w:lang w:eastAsia="ar-SA"/>
    </w:rPr>
  </w:style>
  <w:style w:type="paragraph" w:customStyle="1" w:styleId="Style2">
    <w:name w:val="Style2"/>
    <w:basedOn w:val="Simlple"/>
    <w:rsid w:val="005D19F7"/>
    <w:pPr>
      <w:tabs>
        <w:tab w:val="left" w:pos="720"/>
      </w:tabs>
    </w:pPr>
  </w:style>
  <w:style w:type="paragraph" w:customStyle="1" w:styleId="Style3">
    <w:name w:val="Style3"/>
    <w:basedOn w:val="Simlple"/>
    <w:next w:val="Simlple"/>
    <w:rsid w:val="005D19F7"/>
    <w:pPr>
      <w:tabs>
        <w:tab w:val="left" w:pos="720"/>
      </w:tabs>
      <w:ind w:firstLine="567"/>
    </w:pPr>
  </w:style>
  <w:style w:type="paragraph" w:styleId="1f7">
    <w:name w:val="index 1"/>
    <w:basedOn w:val="a0"/>
    <w:next w:val="a0"/>
    <w:rsid w:val="005D19F7"/>
    <w:pPr>
      <w:suppressAutoHyphens/>
      <w:spacing w:after="0" w:line="240" w:lineRule="auto"/>
      <w:ind w:left="200" w:hanging="200"/>
    </w:pPr>
    <w:rPr>
      <w:rFonts w:ascii="Times New Roman" w:eastAsia="Times New Roman" w:hAnsi="Times New Roman" w:cs="Times New Roman"/>
      <w:sz w:val="20"/>
      <w:szCs w:val="20"/>
      <w:lang w:eastAsia="ar-SA"/>
    </w:rPr>
  </w:style>
  <w:style w:type="paragraph" w:customStyle="1" w:styleId="bulletin">
    <w:name w:val="bulletin"/>
    <w:basedOn w:val="221"/>
    <w:rsid w:val="005D19F7"/>
    <w:pPr>
      <w:tabs>
        <w:tab w:val="clear" w:pos="720"/>
      </w:tabs>
      <w:autoSpaceDE/>
      <w:spacing w:before="0"/>
      <w:ind w:left="0" w:firstLine="0"/>
      <w:jc w:val="left"/>
    </w:pPr>
    <w:rPr>
      <w:sz w:val="22"/>
      <w:szCs w:val="22"/>
    </w:rPr>
  </w:style>
  <w:style w:type="paragraph" w:customStyle="1" w:styleId="ListBul2">
    <w:name w:val="ListBul2"/>
    <w:basedOn w:val="1d"/>
    <w:rsid w:val="005D19F7"/>
    <w:pPr>
      <w:widowControl/>
      <w:tabs>
        <w:tab w:val="left" w:pos="360"/>
      </w:tabs>
      <w:spacing w:after="120"/>
      <w:ind w:left="360" w:hanging="360"/>
      <w:jc w:val="left"/>
    </w:pPr>
    <w:rPr>
      <w:rFonts w:ascii="Arial" w:hAnsi="Arial" w:cs="Arial"/>
      <w:color w:val="auto"/>
      <w:sz w:val="20"/>
      <w:szCs w:val="20"/>
    </w:rPr>
  </w:style>
  <w:style w:type="paragraph" w:customStyle="1" w:styleId="1101">
    <w:name w:val="1Æ10"/>
    <w:basedOn w:val="a0"/>
    <w:rsid w:val="005D19F7"/>
    <w:pPr>
      <w:suppressAutoHyphens/>
      <w:spacing w:after="0" w:line="240" w:lineRule="auto"/>
    </w:pPr>
    <w:rPr>
      <w:rFonts w:ascii="Times New Roman CYR" w:eastAsia="Times New Roman" w:hAnsi="Times New Roman CYR" w:cs="Times New Roman CYR"/>
      <w:b/>
      <w:bCs/>
      <w:sz w:val="20"/>
      <w:szCs w:val="20"/>
      <w:lang w:eastAsia="ar-SA"/>
    </w:rPr>
  </w:style>
  <w:style w:type="paragraph" w:customStyle="1" w:styleId="1f8">
    <w:name w:val="Абзац списка1"/>
    <w:basedOn w:val="a0"/>
    <w:rsid w:val="005D19F7"/>
    <w:pPr>
      <w:suppressAutoHyphens/>
      <w:ind w:left="720"/>
    </w:pPr>
    <w:rPr>
      <w:rFonts w:ascii="Calibri" w:eastAsia="Times New Roman" w:hAnsi="Calibri" w:cs="Calibri"/>
      <w:lang w:eastAsia="ar-SA"/>
    </w:rPr>
  </w:style>
  <w:style w:type="paragraph" w:customStyle="1" w:styleId="1f9">
    <w:name w:val="Красная строка1"/>
    <w:basedOn w:val="af0"/>
    <w:rsid w:val="005D19F7"/>
    <w:pPr>
      <w:spacing w:after="120"/>
      <w:ind w:firstLine="210"/>
      <w:jc w:val="left"/>
    </w:pPr>
    <w:rPr>
      <w:sz w:val="20"/>
      <w:szCs w:val="20"/>
    </w:rPr>
  </w:style>
  <w:style w:type="paragraph" w:customStyle="1" w:styleId="216">
    <w:name w:val="Красная строка 21"/>
    <w:basedOn w:val="af4"/>
    <w:rsid w:val="005D19F7"/>
    <w:pPr>
      <w:tabs>
        <w:tab w:val="clear" w:pos="1080"/>
      </w:tabs>
      <w:spacing w:after="120"/>
      <w:ind w:left="283" w:firstLine="210"/>
      <w:jc w:val="left"/>
    </w:pPr>
    <w:rPr>
      <w:sz w:val="20"/>
      <w:szCs w:val="20"/>
      <w:lang w:val="en-GB"/>
    </w:rPr>
  </w:style>
  <w:style w:type="paragraph" w:customStyle="1" w:styleId="28">
    <w:name w:val="ШТ Назв.2"/>
    <w:basedOn w:val="a0"/>
    <w:rsid w:val="005D19F7"/>
    <w:pPr>
      <w:suppressAutoHyphens/>
      <w:spacing w:before="60" w:after="0" w:line="240" w:lineRule="auto"/>
      <w:jc w:val="center"/>
    </w:pPr>
    <w:rPr>
      <w:rFonts w:ascii="Times New Roman" w:eastAsia="Times New Roman" w:hAnsi="Times New Roman" w:cs="Times New Roman"/>
      <w:b/>
      <w:bCs/>
      <w:sz w:val="24"/>
      <w:szCs w:val="24"/>
      <w:lang w:val="en-US" w:eastAsia="ar-SA"/>
    </w:rPr>
  </w:style>
  <w:style w:type="paragraph" w:customStyle="1" w:styleId="style4">
    <w:name w:val="style4"/>
    <w:basedOn w:val="a0"/>
    <w:rsid w:val="005D19F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desc2">
    <w:name w:val="desc2"/>
    <w:basedOn w:val="a0"/>
    <w:rsid w:val="005D19F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13">
    <w:name w:val="Обычный + 11 пт"/>
    <w:basedOn w:val="a0"/>
    <w:rsid w:val="005D19F7"/>
    <w:pPr>
      <w:suppressAutoHyphens/>
      <w:spacing w:after="0" w:line="240" w:lineRule="auto"/>
      <w:jc w:val="center"/>
    </w:pPr>
    <w:rPr>
      <w:rFonts w:ascii="Times New Roman" w:eastAsia="Times New Roman" w:hAnsi="Times New Roman" w:cs="Times New Roman"/>
      <w:b/>
      <w:bCs/>
      <w:color w:val="333333"/>
      <w:lang w:eastAsia="ar-SA"/>
    </w:rPr>
  </w:style>
  <w:style w:type="paragraph" w:customStyle="1" w:styleId="114">
    <w:name w:val="Абзац списка11"/>
    <w:basedOn w:val="a0"/>
    <w:rsid w:val="005D19F7"/>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aff4">
    <w:name w:val="Знак Знак Знак Знак"/>
    <w:basedOn w:val="a0"/>
    <w:rsid w:val="005D19F7"/>
    <w:pPr>
      <w:suppressAutoHyphens/>
      <w:spacing w:before="280" w:after="280" w:line="240" w:lineRule="auto"/>
    </w:pPr>
    <w:rPr>
      <w:rFonts w:ascii="Tahoma" w:eastAsia="Times New Roman" w:hAnsi="Tahoma" w:cs="Tahoma"/>
      <w:sz w:val="20"/>
      <w:szCs w:val="20"/>
      <w:lang w:val="en-US" w:eastAsia="ar-SA"/>
    </w:rPr>
  </w:style>
  <w:style w:type="paragraph" w:customStyle="1" w:styleId="aff5">
    <w:name w:val="Обычный.Нормальный абзац"/>
    <w:rsid w:val="005D19F7"/>
    <w:pPr>
      <w:widowControl w:val="0"/>
      <w:suppressAutoHyphens/>
      <w:spacing w:after="0" w:line="240" w:lineRule="auto"/>
      <w:ind w:firstLine="709"/>
      <w:jc w:val="both"/>
    </w:pPr>
    <w:rPr>
      <w:rFonts w:ascii="Times New Roman" w:eastAsia="Times New Roman" w:hAnsi="Times New Roman" w:cs="Times New Roman"/>
      <w:sz w:val="24"/>
      <w:szCs w:val="24"/>
      <w:lang w:eastAsia="ar-SA"/>
    </w:rPr>
  </w:style>
  <w:style w:type="paragraph" w:customStyle="1" w:styleId="2111">
    <w:name w:val="Основной текст с отступом 211"/>
    <w:basedOn w:val="a0"/>
    <w:rsid w:val="005D19F7"/>
    <w:pPr>
      <w:suppressAutoHyphens/>
      <w:spacing w:after="0" w:line="240" w:lineRule="auto"/>
      <w:ind w:left="426"/>
    </w:pPr>
    <w:rPr>
      <w:rFonts w:ascii="Times New Roman" w:eastAsia="Times New Roman" w:hAnsi="Times New Roman" w:cs="Times New Roman"/>
      <w:sz w:val="24"/>
      <w:szCs w:val="24"/>
      <w:lang w:eastAsia="ar-SA"/>
    </w:rPr>
  </w:style>
  <w:style w:type="paragraph" w:customStyle="1" w:styleId="Heading">
    <w:name w:val="Heading"/>
    <w:rsid w:val="005D19F7"/>
    <w:pPr>
      <w:suppressAutoHyphens/>
      <w:spacing w:after="0" w:line="240" w:lineRule="auto"/>
    </w:pPr>
    <w:rPr>
      <w:rFonts w:ascii="Arial" w:eastAsia="Times New Roman" w:hAnsi="Arial" w:cs="Arial"/>
      <w:b/>
      <w:bCs/>
      <w:lang w:eastAsia="ar-SA"/>
    </w:rPr>
  </w:style>
  <w:style w:type="paragraph" w:customStyle="1" w:styleId="Char">
    <w:name w:val="Char Знак Знак"/>
    <w:basedOn w:val="a0"/>
    <w:rsid w:val="005D19F7"/>
    <w:pPr>
      <w:widowControl w:val="0"/>
      <w:suppressAutoHyphens/>
      <w:spacing w:after="160" w:line="240" w:lineRule="exact"/>
      <w:jc w:val="right"/>
    </w:pPr>
    <w:rPr>
      <w:rFonts w:ascii="Arial" w:eastAsia="Times New Roman" w:hAnsi="Arial" w:cs="Arial"/>
      <w:sz w:val="20"/>
      <w:szCs w:val="20"/>
      <w:lang w:val="en-GB" w:eastAsia="ar-SA"/>
    </w:rPr>
  </w:style>
  <w:style w:type="paragraph" w:customStyle="1" w:styleId="ConsPlusNonformat">
    <w:name w:val="ConsPlusNonformat"/>
    <w:rsid w:val="005D19F7"/>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rsid w:val="005D19F7"/>
    <w:pPr>
      <w:suppressAutoHyphens/>
      <w:autoSpaceDE w:val="0"/>
      <w:spacing w:after="0" w:line="240" w:lineRule="auto"/>
    </w:pPr>
    <w:rPr>
      <w:rFonts w:ascii="Times New Roman" w:eastAsia="Times New Roman" w:hAnsi="Times New Roman" w:cs="Times New Roman"/>
      <w:b/>
      <w:bCs/>
      <w:sz w:val="24"/>
      <w:szCs w:val="24"/>
      <w:lang w:eastAsia="ar-SA"/>
    </w:rPr>
  </w:style>
  <w:style w:type="paragraph" w:customStyle="1" w:styleId="ConsPlusCell">
    <w:name w:val="ConsPlusCell"/>
    <w:rsid w:val="005D19F7"/>
    <w:pPr>
      <w:suppressAutoHyphens/>
      <w:autoSpaceDE w:val="0"/>
      <w:spacing w:after="0" w:line="240" w:lineRule="auto"/>
    </w:pPr>
    <w:rPr>
      <w:rFonts w:ascii="Arial" w:eastAsia="Times New Roman" w:hAnsi="Arial" w:cs="Arial"/>
      <w:sz w:val="20"/>
      <w:szCs w:val="20"/>
      <w:lang w:eastAsia="ar-SA"/>
    </w:rPr>
  </w:style>
  <w:style w:type="paragraph" w:customStyle="1" w:styleId="1fa">
    <w:name w:val="Знак1"/>
    <w:basedOn w:val="a0"/>
    <w:rsid w:val="005D19F7"/>
    <w:pPr>
      <w:widowControl w:val="0"/>
      <w:suppressAutoHyphens/>
      <w:spacing w:after="160" w:line="240" w:lineRule="exact"/>
      <w:jc w:val="right"/>
    </w:pPr>
    <w:rPr>
      <w:rFonts w:ascii="Arial" w:eastAsia="Times New Roman" w:hAnsi="Arial" w:cs="Arial"/>
      <w:sz w:val="20"/>
      <w:szCs w:val="20"/>
      <w:lang w:val="en-GB" w:eastAsia="ar-SA"/>
    </w:rPr>
  </w:style>
  <w:style w:type="paragraph" w:customStyle="1" w:styleId="29">
    <w:name w:val="Абзац списка2"/>
    <w:basedOn w:val="a0"/>
    <w:rsid w:val="005D19F7"/>
    <w:pPr>
      <w:suppressAutoHyphens/>
      <w:ind w:left="720"/>
    </w:pPr>
    <w:rPr>
      <w:rFonts w:ascii="Calibri" w:eastAsia="Times New Roman" w:hAnsi="Calibri" w:cs="Calibri"/>
      <w:lang w:eastAsia="ar-SA"/>
    </w:rPr>
  </w:style>
  <w:style w:type="paragraph" w:customStyle="1" w:styleId="Style9">
    <w:name w:val="Style9"/>
    <w:basedOn w:val="a0"/>
    <w:rsid w:val="005D19F7"/>
    <w:pPr>
      <w:widowControl w:val="0"/>
      <w:suppressAutoHyphens/>
      <w:autoSpaceDE w:val="0"/>
      <w:spacing w:after="0" w:line="240" w:lineRule="auto"/>
    </w:pPr>
    <w:rPr>
      <w:rFonts w:ascii="Times New Roman" w:eastAsia="Calibri" w:hAnsi="Times New Roman" w:cs="Times New Roman"/>
      <w:sz w:val="24"/>
      <w:szCs w:val="24"/>
      <w:lang w:eastAsia="ar-SA"/>
    </w:rPr>
  </w:style>
  <w:style w:type="paragraph" w:styleId="aff6">
    <w:name w:val="Balloon Text"/>
    <w:basedOn w:val="a0"/>
    <w:link w:val="aff7"/>
    <w:uiPriority w:val="99"/>
    <w:rsid w:val="005D19F7"/>
    <w:pPr>
      <w:suppressAutoHyphens/>
      <w:spacing w:after="0" w:line="240" w:lineRule="auto"/>
    </w:pPr>
    <w:rPr>
      <w:rFonts w:ascii="Segoe UI" w:eastAsia="Times New Roman" w:hAnsi="Segoe UI" w:cs="Segoe UI"/>
      <w:sz w:val="18"/>
      <w:szCs w:val="18"/>
      <w:lang w:eastAsia="ar-SA"/>
    </w:rPr>
  </w:style>
  <w:style w:type="character" w:customStyle="1" w:styleId="aff7">
    <w:name w:val="Текст выноски Знак"/>
    <w:basedOn w:val="a1"/>
    <w:link w:val="aff6"/>
    <w:uiPriority w:val="99"/>
    <w:rsid w:val="005D19F7"/>
    <w:rPr>
      <w:rFonts w:ascii="Segoe UI" w:eastAsia="Times New Roman" w:hAnsi="Segoe UI" w:cs="Segoe UI"/>
      <w:sz w:val="18"/>
      <w:szCs w:val="18"/>
      <w:lang w:eastAsia="ar-SA"/>
    </w:rPr>
  </w:style>
  <w:style w:type="paragraph" w:customStyle="1" w:styleId="2a">
    <w:name w:val="2. Заголовок"/>
    <w:basedOn w:val="311"/>
    <w:rsid w:val="005D19F7"/>
    <w:pPr>
      <w:tabs>
        <w:tab w:val="clear" w:pos="1260"/>
      </w:tabs>
      <w:spacing w:before="240" w:after="240"/>
      <w:ind w:firstLine="0"/>
      <w:jc w:val="center"/>
    </w:pPr>
    <w:rPr>
      <w:b/>
      <w:sz w:val="24"/>
      <w:szCs w:val="24"/>
    </w:rPr>
  </w:style>
  <w:style w:type="paragraph" w:customStyle="1" w:styleId="a">
    <w:name w:val="Назв табл"/>
    <w:basedOn w:val="a0"/>
    <w:rsid w:val="005D19F7"/>
    <w:pPr>
      <w:numPr>
        <w:numId w:val="2"/>
      </w:numPr>
      <w:suppressAutoHyphens/>
      <w:spacing w:after="0" w:line="240" w:lineRule="auto"/>
      <w:ind w:left="0" w:firstLine="0"/>
      <w:jc w:val="right"/>
    </w:pPr>
    <w:rPr>
      <w:rFonts w:ascii="Times New Roman" w:eastAsia="Times New Roman" w:hAnsi="Times New Roman" w:cs="Times New Roman"/>
      <w:b/>
      <w:sz w:val="24"/>
      <w:szCs w:val="20"/>
      <w:lang w:eastAsia="ar-SA"/>
    </w:rPr>
  </w:style>
  <w:style w:type="paragraph" w:customStyle="1" w:styleId="123">
    <w:name w:val="Список123"/>
    <w:basedOn w:val="a0"/>
    <w:next w:val="af0"/>
    <w:rsid w:val="005D19F7"/>
    <w:pPr>
      <w:numPr>
        <w:numId w:val="3"/>
      </w:numPr>
      <w:suppressAutoHyphens/>
      <w:autoSpaceDE w:val="0"/>
      <w:spacing w:after="0" w:line="240" w:lineRule="auto"/>
    </w:pPr>
    <w:rPr>
      <w:rFonts w:ascii="Times New Roman" w:eastAsia="Times New Roman" w:hAnsi="Times New Roman" w:cs="Times New Roman"/>
      <w:sz w:val="24"/>
      <w:szCs w:val="20"/>
      <w:lang w:eastAsia="ar-SA"/>
    </w:rPr>
  </w:style>
  <w:style w:type="paragraph" w:customStyle="1" w:styleId="aff8">
    <w:name w:val="Знак Знак Знак Знак Знак Знак Знак Знак Знак Знак Знак Знак Знак Знак Знак"/>
    <w:basedOn w:val="a0"/>
    <w:rsid w:val="005D19F7"/>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ConsPlusNormal0">
    <w:name w:val="ConsPlusNormal Знак"/>
    <w:rsid w:val="005D19F7"/>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aff9">
    <w:name w:val="Знак Знак Знак Знак Знак Знак Знак Знак Знак Знак Знак Знак Знак Знак Знак Знак Знак Знак"/>
    <w:basedOn w:val="a0"/>
    <w:rsid w:val="005D19F7"/>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a">
    <w:name w:val="Содержимое таблицы"/>
    <w:basedOn w:val="a0"/>
    <w:rsid w:val="005D19F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b">
    <w:name w:val="Заголовок таблицы"/>
    <w:basedOn w:val="affa"/>
    <w:rsid w:val="005D19F7"/>
    <w:pPr>
      <w:jc w:val="center"/>
    </w:pPr>
    <w:rPr>
      <w:b/>
      <w:bCs/>
    </w:rPr>
  </w:style>
  <w:style w:type="paragraph" w:customStyle="1" w:styleId="affc">
    <w:name w:val="Содержимое врезки"/>
    <w:basedOn w:val="af0"/>
    <w:rsid w:val="005D19F7"/>
  </w:style>
  <w:style w:type="paragraph" w:styleId="39">
    <w:name w:val="Body Text 3"/>
    <w:basedOn w:val="a0"/>
    <w:link w:val="3a"/>
    <w:rsid w:val="005D19F7"/>
    <w:pPr>
      <w:spacing w:after="120" w:line="240" w:lineRule="auto"/>
    </w:pPr>
    <w:rPr>
      <w:rFonts w:ascii="Times New Roman" w:eastAsia="Times New Roman" w:hAnsi="Times New Roman" w:cs="Times New Roman"/>
      <w:sz w:val="16"/>
      <w:szCs w:val="16"/>
    </w:rPr>
  </w:style>
  <w:style w:type="character" w:customStyle="1" w:styleId="3a">
    <w:name w:val="Основной текст 3 Знак"/>
    <w:basedOn w:val="a1"/>
    <w:link w:val="39"/>
    <w:rsid w:val="005D19F7"/>
    <w:rPr>
      <w:rFonts w:ascii="Times New Roman" w:eastAsia="Times New Roman" w:hAnsi="Times New Roman" w:cs="Times New Roman"/>
      <w:sz w:val="16"/>
      <w:szCs w:val="16"/>
      <w:lang w:eastAsia="ru-RU"/>
    </w:rPr>
  </w:style>
  <w:style w:type="paragraph" w:customStyle="1" w:styleId="Char0">
    <w:name w:val="Char Знак Знак Знак Знак Знак Знак Знак Знак Знак"/>
    <w:basedOn w:val="a0"/>
    <w:rsid w:val="005D19F7"/>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affd">
    <w:name w:val="List Paragraph"/>
    <w:basedOn w:val="a0"/>
    <w:uiPriority w:val="34"/>
    <w:qFormat/>
    <w:rsid w:val="005D19F7"/>
    <w:pPr>
      <w:spacing w:after="0" w:line="240" w:lineRule="auto"/>
      <w:ind w:left="720"/>
      <w:contextualSpacing/>
    </w:pPr>
    <w:rPr>
      <w:rFonts w:ascii="Times New Roman" w:eastAsia="Times New Roman" w:hAnsi="Times New Roman" w:cs="Times New Roman"/>
      <w:sz w:val="24"/>
      <w:szCs w:val="24"/>
    </w:rPr>
  </w:style>
  <w:style w:type="table" w:styleId="affe">
    <w:name w:val="Table Grid"/>
    <w:basedOn w:val="a2"/>
    <w:uiPriority w:val="59"/>
    <w:rsid w:val="005D19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
    <w:name w:val="No Spacing"/>
    <w:uiPriority w:val="1"/>
    <w:qFormat/>
    <w:rsid w:val="005D19F7"/>
    <w:pPr>
      <w:keepNext/>
      <w:keepLines/>
      <w:spacing w:after="0" w:line="240" w:lineRule="auto"/>
    </w:pPr>
    <w:rPr>
      <w:rFonts w:ascii="Times New Roman" w:eastAsia="Times New Roman" w:hAnsi="Times New Roman" w:cs="Times New Roman"/>
      <w:sz w:val="24"/>
      <w:szCs w:val="20"/>
    </w:rPr>
  </w:style>
  <w:style w:type="character" w:styleId="afff0">
    <w:name w:val="footnote reference"/>
    <w:aliases w:val="Знак сноски-FN"/>
    <w:unhideWhenUsed/>
    <w:rsid w:val="005D19F7"/>
    <w:rPr>
      <w:vertAlign w:val="superscript"/>
    </w:rPr>
  </w:style>
  <w:style w:type="table" w:customStyle="1" w:styleId="1fb">
    <w:name w:val="Сетка таблицы1"/>
    <w:basedOn w:val="a2"/>
    <w:next w:val="affe"/>
    <w:uiPriority w:val="59"/>
    <w:rsid w:val="005D19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1">
    <w:name w:val="Символ сноски"/>
    <w:rsid w:val="005D19F7"/>
    <w:rPr>
      <w:vertAlign w:val="superscript"/>
    </w:rPr>
  </w:style>
  <w:style w:type="table" w:customStyle="1" w:styleId="2b">
    <w:name w:val="Сетка таблицы2"/>
    <w:basedOn w:val="a2"/>
    <w:next w:val="affe"/>
    <w:uiPriority w:val="59"/>
    <w:rsid w:val="005D19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c">
    <w:name w:val="Нет списка2"/>
    <w:next w:val="a3"/>
    <w:uiPriority w:val="99"/>
    <w:semiHidden/>
    <w:unhideWhenUsed/>
    <w:rsid w:val="005D19F7"/>
  </w:style>
  <w:style w:type="character" w:customStyle="1" w:styleId="WW8Num12z1">
    <w:name w:val="WW8Num12z1"/>
    <w:rsid w:val="005D19F7"/>
  </w:style>
  <w:style w:type="character" w:customStyle="1" w:styleId="WW8Num12z2">
    <w:name w:val="WW8Num12z2"/>
    <w:rsid w:val="005D19F7"/>
  </w:style>
  <w:style w:type="character" w:customStyle="1" w:styleId="WW8Num12z3">
    <w:name w:val="WW8Num12z3"/>
    <w:rsid w:val="005D19F7"/>
  </w:style>
  <w:style w:type="character" w:customStyle="1" w:styleId="WW8Num12z4">
    <w:name w:val="WW8Num12z4"/>
    <w:rsid w:val="005D19F7"/>
  </w:style>
  <w:style w:type="character" w:customStyle="1" w:styleId="WW8Num12z5">
    <w:name w:val="WW8Num12z5"/>
    <w:rsid w:val="005D19F7"/>
  </w:style>
  <w:style w:type="character" w:customStyle="1" w:styleId="WW8Num12z6">
    <w:name w:val="WW8Num12z6"/>
    <w:rsid w:val="005D19F7"/>
  </w:style>
  <w:style w:type="character" w:customStyle="1" w:styleId="WW8Num12z7">
    <w:name w:val="WW8Num12z7"/>
    <w:rsid w:val="005D19F7"/>
  </w:style>
  <w:style w:type="character" w:customStyle="1" w:styleId="WW8Num12z8">
    <w:name w:val="WW8Num12z8"/>
    <w:rsid w:val="005D19F7"/>
  </w:style>
  <w:style w:type="character" w:customStyle="1" w:styleId="WW8Num17z1">
    <w:name w:val="WW8Num17z1"/>
    <w:rsid w:val="005D19F7"/>
  </w:style>
  <w:style w:type="character" w:customStyle="1" w:styleId="WW8Num17z2">
    <w:name w:val="WW8Num17z2"/>
    <w:rsid w:val="005D19F7"/>
  </w:style>
  <w:style w:type="character" w:customStyle="1" w:styleId="WW8Num17z3">
    <w:name w:val="WW8Num17z3"/>
    <w:rsid w:val="005D19F7"/>
  </w:style>
  <w:style w:type="character" w:customStyle="1" w:styleId="WW8Num17z4">
    <w:name w:val="WW8Num17z4"/>
    <w:rsid w:val="005D19F7"/>
  </w:style>
  <w:style w:type="character" w:customStyle="1" w:styleId="WW8Num17z5">
    <w:name w:val="WW8Num17z5"/>
    <w:rsid w:val="005D19F7"/>
  </w:style>
  <w:style w:type="character" w:customStyle="1" w:styleId="WW8Num17z6">
    <w:name w:val="WW8Num17z6"/>
    <w:rsid w:val="005D19F7"/>
  </w:style>
  <w:style w:type="character" w:customStyle="1" w:styleId="WW8Num17z7">
    <w:name w:val="WW8Num17z7"/>
    <w:rsid w:val="005D19F7"/>
  </w:style>
  <w:style w:type="character" w:customStyle="1" w:styleId="WW8Num17z8">
    <w:name w:val="WW8Num17z8"/>
    <w:rsid w:val="005D19F7"/>
  </w:style>
  <w:style w:type="character" w:customStyle="1" w:styleId="WW8Num21z0">
    <w:name w:val="WW8Num21z0"/>
    <w:rsid w:val="005D19F7"/>
  </w:style>
  <w:style w:type="character" w:customStyle="1" w:styleId="WW8Num21z1">
    <w:name w:val="WW8Num21z1"/>
    <w:rsid w:val="005D19F7"/>
  </w:style>
  <w:style w:type="character" w:customStyle="1" w:styleId="WW8Num21z2">
    <w:name w:val="WW8Num21z2"/>
    <w:rsid w:val="005D19F7"/>
  </w:style>
  <w:style w:type="character" w:customStyle="1" w:styleId="WW8Num21z3">
    <w:name w:val="WW8Num21z3"/>
    <w:rsid w:val="005D19F7"/>
  </w:style>
  <w:style w:type="character" w:customStyle="1" w:styleId="WW8Num21z4">
    <w:name w:val="WW8Num21z4"/>
    <w:rsid w:val="005D19F7"/>
  </w:style>
  <w:style w:type="character" w:customStyle="1" w:styleId="WW8Num21z5">
    <w:name w:val="WW8Num21z5"/>
    <w:rsid w:val="005D19F7"/>
  </w:style>
  <w:style w:type="character" w:customStyle="1" w:styleId="WW8Num21z6">
    <w:name w:val="WW8Num21z6"/>
    <w:rsid w:val="005D19F7"/>
  </w:style>
  <w:style w:type="character" w:customStyle="1" w:styleId="WW8Num21z7">
    <w:name w:val="WW8Num21z7"/>
    <w:rsid w:val="005D19F7"/>
  </w:style>
  <w:style w:type="character" w:customStyle="1" w:styleId="WW8Num21z8">
    <w:name w:val="WW8Num21z8"/>
    <w:rsid w:val="005D19F7"/>
  </w:style>
  <w:style w:type="character" w:customStyle="1" w:styleId="3b">
    <w:name w:val="Основной шрифт абзаца3"/>
    <w:rsid w:val="005D19F7"/>
  </w:style>
  <w:style w:type="character" w:customStyle="1" w:styleId="afff2">
    <w:name w:val="Основной текст Знак Знак Знак Знак"/>
    <w:aliases w:val="Основной текст Знак1, Знак Знак Знак Знак,Body Text Char Знак,Основной текст Знак Знак Знак1 Знак,Основной текст Знак4 Знак Знак,Основной текст Знак3 Знак Знак Знак"/>
    <w:rsid w:val="005D19F7"/>
    <w:rPr>
      <w:lang w:val="ru-RU" w:eastAsia="ar-SA" w:bidi="ar-SA"/>
    </w:rPr>
  </w:style>
  <w:style w:type="character" w:customStyle="1" w:styleId="2d">
    <w:name w:val="Основной шрифт абзаца2"/>
    <w:rsid w:val="005D19F7"/>
  </w:style>
  <w:style w:type="character" w:customStyle="1" w:styleId="WW8Num4z1">
    <w:name w:val="WW8Num4z1"/>
    <w:rsid w:val="005D19F7"/>
    <w:rPr>
      <w:rFonts w:ascii="Courier New" w:hAnsi="Courier New" w:cs="Courier New"/>
    </w:rPr>
  </w:style>
  <w:style w:type="character" w:customStyle="1" w:styleId="WW8Num4z2">
    <w:name w:val="WW8Num4z2"/>
    <w:rsid w:val="005D19F7"/>
    <w:rPr>
      <w:rFonts w:ascii="Wingdings" w:hAnsi="Wingdings" w:cs="Wingdings"/>
    </w:rPr>
  </w:style>
  <w:style w:type="character" w:customStyle="1" w:styleId="WW8Num4z3">
    <w:name w:val="WW8Num4z3"/>
    <w:rsid w:val="005D19F7"/>
    <w:rPr>
      <w:rFonts w:ascii="Symbol" w:hAnsi="Symbol" w:cs="Symbol"/>
    </w:rPr>
  </w:style>
  <w:style w:type="character" w:customStyle="1" w:styleId="WW8Num22z1">
    <w:name w:val="WW8Num22z1"/>
    <w:rsid w:val="005D19F7"/>
    <w:rPr>
      <w:rFonts w:ascii="Courier New" w:hAnsi="Courier New" w:cs="Courier New"/>
    </w:rPr>
  </w:style>
  <w:style w:type="character" w:customStyle="1" w:styleId="WW8Num22z2">
    <w:name w:val="WW8Num22z2"/>
    <w:rsid w:val="005D19F7"/>
    <w:rPr>
      <w:rFonts w:ascii="Wingdings" w:hAnsi="Wingdings" w:cs="Wingdings"/>
    </w:rPr>
  </w:style>
  <w:style w:type="character" w:customStyle="1" w:styleId="WW8Num22z3">
    <w:name w:val="WW8Num22z3"/>
    <w:rsid w:val="005D19F7"/>
    <w:rPr>
      <w:rFonts w:ascii="Symbol" w:hAnsi="Symbol" w:cs="Symbol"/>
    </w:rPr>
  </w:style>
  <w:style w:type="character" w:customStyle="1" w:styleId="WW8Num23z1">
    <w:name w:val="WW8Num23z1"/>
    <w:rsid w:val="005D19F7"/>
    <w:rPr>
      <w:rFonts w:ascii="Courier New" w:hAnsi="Courier New" w:cs="Courier New"/>
    </w:rPr>
  </w:style>
  <w:style w:type="character" w:customStyle="1" w:styleId="WW8Num23z2">
    <w:name w:val="WW8Num23z2"/>
    <w:rsid w:val="005D19F7"/>
    <w:rPr>
      <w:rFonts w:ascii="Wingdings" w:hAnsi="Wingdings" w:cs="Wingdings"/>
    </w:rPr>
  </w:style>
  <w:style w:type="character" w:customStyle="1" w:styleId="WW8Num23z3">
    <w:name w:val="WW8Num23z3"/>
    <w:rsid w:val="005D19F7"/>
    <w:rPr>
      <w:rFonts w:ascii="Symbol" w:hAnsi="Symbol" w:cs="Symbol"/>
    </w:rPr>
  </w:style>
  <w:style w:type="character" w:customStyle="1" w:styleId="WW8Num24z0">
    <w:name w:val="WW8Num24z0"/>
    <w:rsid w:val="005D19F7"/>
    <w:rPr>
      <w:rFonts w:ascii="Symbol" w:hAnsi="Symbol" w:cs="Symbol"/>
    </w:rPr>
  </w:style>
  <w:style w:type="character" w:customStyle="1" w:styleId="WW8Num25z1">
    <w:name w:val="WW8Num25z1"/>
    <w:rsid w:val="005D19F7"/>
    <w:rPr>
      <w:rFonts w:ascii="Courier New" w:hAnsi="Courier New" w:cs="Courier New"/>
    </w:rPr>
  </w:style>
  <w:style w:type="character" w:customStyle="1" w:styleId="WW8Num25z2">
    <w:name w:val="WW8Num25z2"/>
    <w:rsid w:val="005D19F7"/>
    <w:rPr>
      <w:rFonts w:ascii="Wingdings" w:hAnsi="Wingdings" w:cs="Wingdings"/>
    </w:rPr>
  </w:style>
  <w:style w:type="character" w:customStyle="1" w:styleId="WW8Num25z3">
    <w:name w:val="WW8Num25z3"/>
    <w:rsid w:val="005D19F7"/>
    <w:rPr>
      <w:rFonts w:ascii="Symbol" w:hAnsi="Symbol" w:cs="Symbol"/>
    </w:rPr>
  </w:style>
  <w:style w:type="character" w:customStyle="1" w:styleId="WW8Num26z0">
    <w:name w:val="WW8Num26z0"/>
    <w:rsid w:val="005D19F7"/>
    <w:rPr>
      <w:rFonts w:ascii="Symbol" w:hAnsi="Symbol" w:cs="Symbol"/>
    </w:rPr>
  </w:style>
  <w:style w:type="character" w:customStyle="1" w:styleId="WW8Num28z0">
    <w:name w:val="WW8Num28z0"/>
    <w:rsid w:val="005D19F7"/>
    <w:rPr>
      <w:rFonts w:ascii="Symbol" w:hAnsi="Symbol" w:cs="Symbol"/>
    </w:rPr>
  </w:style>
  <w:style w:type="character" w:customStyle="1" w:styleId="WW8Num29z0">
    <w:name w:val="WW8Num29z0"/>
    <w:rsid w:val="005D19F7"/>
    <w:rPr>
      <w:rFonts w:ascii="Symbol" w:hAnsi="Symbol" w:cs="Symbol"/>
    </w:rPr>
  </w:style>
  <w:style w:type="character" w:customStyle="1" w:styleId="WW8Num30z1">
    <w:name w:val="WW8Num30z1"/>
    <w:rsid w:val="005D19F7"/>
    <w:rPr>
      <w:rFonts w:ascii="Courier New" w:hAnsi="Courier New" w:cs="Courier New"/>
    </w:rPr>
  </w:style>
  <w:style w:type="character" w:customStyle="1" w:styleId="WW8Num30z2">
    <w:name w:val="WW8Num30z2"/>
    <w:rsid w:val="005D19F7"/>
    <w:rPr>
      <w:rFonts w:ascii="Wingdings" w:hAnsi="Wingdings" w:cs="Wingdings"/>
    </w:rPr>
  </w:style>
  <w:style w:type="character" w:customStyle="1" w:styleId="WW8Num30z3">
    <w:name w:val="WW8Num30z3"/>
    <w:rsid w:val="005D19F7"/>
    <w:rPr>
      <w:rFonts w:ascii="Symbol" w:hAnsi="Symbol" w:cs="Symbol"/>
    </w:rPr>
  </w:style>
  <w:style w:type="character" w:customStyle="1" w:styleId="WW8Num33z0">
    <w:name w:val="WW8Num33z0"/>
    <w:rsid w:val="005D19F7"/>
    <w:rPr>
      <w:rFonts w:ascii="Symbol" w:hAnsi="Symbol" w:cs="Symbol"/>
    </w:rPr>
  </w:style>
  <w:style w:type="character" w:customStyle="1" w:styleId="WW8Num34z0">
    <w:name w:val="WW8Num34z0"/>
    <w:rsid w:val="005D19F7"/>
    <w:rPr>
      <w:rFonts w:ascii="Symbol" w:hAnsi="Symbol" w:cs="Symbol"/>
    </w:rPr>
  </w:style>
  <w:style w:type="character" w:customStyle="1" w:styleId="WW8Num36z0">
    <w:name w:val="WW8Num36z0"/>
    <w:rsid w:val="005D19F7"/>
    <w:rPr>
      <w:color w:val="auto"/>
    </w:rPr>
  </w:style>
  <w:style w:type="character" w:customStyle="1" w:styleId="WW8Num37z0">
    <w:name w:val="WW8Num37z0"/>
    <w:rsid w:val="005D19F7"/>
    <w:rPr>
      <w:b w:val="0"/>
      <w:sz w:val="24"/>
      <w:szCs w:val="24"/>
    </w:rPr>
  </w:style>
  <w:style w:type="character" w:customStyle="1" w:styleId="WW8Num38z0">
    <w:name w:val="WW8Num38z0"/>
    <w:rsid w:val="005D19F7"/>
    <w:rPr>
      <w:rFonts w:ascii="Symbol" w:hAnsi="Symbol" w:cs="Symbol"/>
    </w:rPr>
  </w:style>
  <w:style w:type="character" w:customStyle="1" w:styleId="gr1">
    <w:name w:val="gr1"/>
    <w:rsid w:val="005D19F7"/>
    <w:rPr>
      <w:b/>
      <w:bCs/>
      <w:color w:val="027381"/>
    </w:rPr>
  </w:style>
  <w:style w:type="character" w:customStyle="1" w:styleId="Absatz-Standardschriftart">
    <w:name w:val="Absatz-Standardschriftart"/>
    <w:rsid w:val="005D19F7"/>
  </w:style>
  <w:style w:type="character" w:customStyle="1" w:styleId="Anrede1IhrZeichen">
    <w:name w:val="Anrede1IhrZeichen"/>
    <w:rsid w:val="005D19F7"/>
    <w:rPr>
      <w:rFonts w:ascii="Arial" w:hAnsi="Arial" w:cs="Arial"/>
      <w:sz w:val="22"/>
      <w:szCs w:val="22"/>
    </w:rPr>
  </w:style>
  <w:style w:type="character" w:customStyle="1" w:styleId="43">
    <w:name w:val="Основной шрифт абзаца4"/>
    <w:rsid w:val="005D19F7"/>
  </w:style>
  <w:style w:type="character" w:customStyle="1" w:styleId="1fc">
    <w:name w:val="Просмотренная гиперссылка1"/>
    <w:rsid w:val="005D19F7"/>
    <w:rPr>
      <w:color w:val="800080"/>
      <w:u w:val="single"/>
    </w:rPr>
  </w:style>
  <w:style w:type="character" w:customStyle="1" w:styleId="1fd">
    <w:name w:val="Знак сноски1"/>
    <w:rsid w:val="005D19F7"/>
    <w:rPr>
      <w:vertAlign w:val="superscript"/>
    </w:rPr>
  </w:style>
  <w:style w:type="paragraph" w:customStyle="1" w:styleId="44">
    <w:name w:val="Название4"/>
    <w:basedOn w:val="a0"/>
    <w:rsid w:val="005D19F7"/>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45">
    <w:name w:val="Указатель4"/>
    <w:basedOn w:val="a0"/>
    <w:rsid w:val="005D19F7"/>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fe">
    <w:name w:val="Нумерованный список 1"/>
    <w:basedOn w:val="af2"/>
    <w:rsid w:val="005D19F7"/>
    <w:pPr>
      <w:suppressLineNumbers/>
      <w:spacing w:after="120"/>
      <w:ind w:left="360" w:hanging="360"/>
    </w:pPr>
    <w:rPr>
      <w:rFonts w:cs="Tahoma"/>
      <w:lang w:val="ru-RU"/>
    </w:rPr>
  </w:style>
  <w:style w:type="paragraph" w:customStyle="1" w:styleId="3c">
    <w:name w:val="Название3"/>
    <w:basedOn w:val="a0"/>
    <w:rsid w:val="005D19F7"/>
    <w:pPr>
      <w:suppressLineNumbers/>
      <w:suppressAutoHyphens/>
      <w:spacing w:before="120" w:after="120" w:line="240" w:lineRule="auto"/>
    </w:pPr>
    <w:rPr>
      <w:rFonts w:ascii="Times New Roman" w:eastAsia="Times New Roman" w:hAnsi="Times New Roman" w:cs="Mangal"/>
      <w:i/>
      <w:iCs/>
      <w:sz w:val="28"/>
      <w:szCs w:val="24"/>
      <w:lang w:eastAsia="ar-SA"/>
    </w:rPr>
  </w:style>
  <w:style w:type="paragraph" w:customStyle="1" w:styleId="3d">
    <w:name w:val="Указатель3"/>
    <w:basedOn w:val="a0"/>
    <w:rsid w:val="005D19F7"/>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2e">
    <w:name w:val="Название2"/>
    <w:basedOn w:val="a0"/>
    <w:rsid w:val="005D19F7"/>
    <w:pPr>
      <w:suppressLineNumbers/>
      <w:suppressAutoHyphens/>
      <w:spacing w:before="120" w:after="120" w:line="240" w:lineRule="auto"/>
    </w:pPr>
    <w:rPr>
      <w:rFonts w:ascii="Times New Roman" w:eastAsia="Times New Roman" w:hAnsi="Times New Roman" w:cs="Mangal"/>
      <w:i/>
      <w:iCs/>
      <w:sz w:val="28"/>
      <w:szCs w:val="24"/>
      <w:lang w:eastAsia="ar-SA"/>
    </w:rPr>
  </w:style>
  <w:style w:type="paragraph" w:customStyle="1" w:styleId="2f">
    <w:name w:val="Указатель2"/>
    <w:basedOn w:val="a0"/>
    <w:rsid w:val="005D19F7"/>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ff">
    <w:name w:val="Знак Знак Знак Знак Знак1 Знак Знак Знак Знак"/>
    <w:basedOn w:val="a0"/>
    <w:rsid w:val="005D19F7"/>
    <w:pPr>
      <w:widowControl w:val="0"/>
      <w:suppressAutoHyphens/>
      <w:spacing w:after="160" w:line="240" w:lineRule="exact"/>
      <w:jc w:val="right"/>
    </w:pPr>
    <w:rPr>
      <w:rFonts w:ascii="Arial" w:eastAsia="Times New Roman" w:hAnsi="Arial" w:cs="Arial"/>
      <w:sz w:val="20"/>
      <w:szCs w:val="20"/>
      <w:lang w:val="en-GB" w:eastAsia="ar-SA"/>
    </w:rPr>
  </w:style>
  <w:style w:type="paragraph" w:customStyle="1" w:styleId="caaieiaie11">
    <w:name w:val="caaieiaie 11"/>
    <w:basedOn w:val="a0"/>
    <w:next w:val="a0"/>
    <w:rsid w:val="005D19F7"/>
    <w:pPr>
      <w:keepNext/>
      <w:suppressAutoHyphens/>
      <w:overflowPunct w:val="0"/>
      <w:autoSpaceDE w:val="0"/>
      <w:spacing w:after="0" w:line="240" w:lineRule="auto"/>
      <w:jc w:val="center"/>
      <w:textAlignment w:val="baseline"/>
    </w:pPr>
    <w:rPr>
      <w:rFonts w:ascii="Times New Roman" w:eastAsia="Times New Roman" w:hAnsi="Times New Roman" w:cs="Times New Roman"/>
      <w:sz w:val="24"/>
      <w:szCs w:val="20"/>
      <w:lang w:eastAsia="ar-SA"/>
    </w:rPr>
  </w:style>
  <w:style w:type="paragraph" w:customStyle="1" w:styleId="1ff0">
    <w:name w:val="Цитата1"/>
    <w:basedOn w:val="a0"/>
    <w:rsid w:val="005D19F7"/>
    <w:pPr>
      <w:tabs>
        <w:tab w:val="left" w:pos="851"/>
      </w:tabs>
      <w:suppressAutoHyphens/>
      <w:spacing w:after="0" w:line="240" w:lineRule="auto"/>
      <w:ind w:left="142" w:right="-284"/>
      <w:jc w:val="both"/>
    </w:pPr>
    <w:rPr>
      <w:rFonts w:ascii="Times New Roman" w:eastAsia="Times New Roman" w:hAnsi="Times New Roman" w:cs="Times New Roman"/>
      <w:sz w:val="24"/>
      <w:szCs w:val="20"/>
      <w:lang w:eastAsia="ar-SA"/>
    </w:rPr>
  </w:style>
  <w:style w:type="paragraph" w:customStyle="1" w:styleId="1ff1">
    <w:name w:val="Знак Знак Знак1 Знак Знак Знак Знак Знак Знак"/>
    <w:basedOn w:val="a0"/>
    <w:rsid w:val="005D19F7"/>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bsatzTableFormat">
    <w:name w:val="AbsatzTableFormat"/>
    <w:basedOn w:val="a0"/>
    <w:rsid w:val="005D19F7"/>
    <w:pPr>
      <w:suppressAutoHyphens/>
      <w:spacing w:after="0" w:line="240" w:lineRule="auto"/>
    </w:pPr>
    <w:rPr>
      <w:rFonts w:ascii="Arial" w:eastAsia="Times New Roman" w:hAnsi="Arial" w:cs="Arial"/>
      <w:sz w:val="20"/>
      <w:szCs w:val="20"/>
      <w:lang w:eastAsia="ar-SA"/>
    </w:rPr>
  </w:style>
  <w:style w:type="paragraph" w:customStyle="1" w:styleId="afff3">
    <w:name w:val="Знак"/>
    <w:basedOn w:val="a0"/>
    <w:rsid w:val="005D19F7"/>
    <w:pPr>
      <w:widowControl w:val="0"/>
      <w:suppressAutoHyphens/>
      <w:spacing w:after="160" w:line="240" w:lineRule="exact"/>
      <w:jc w:val="right"/>
    </w:pPr>
    <w:rPr>
      <w:rFonts w:ascii="Arial" w:eastAsia="Times New Roman" w:hAnsi="Arial" w:cs="Arial"/>
      <w:sz w:val="20"/>
      <w:szCs w:val="20"/>
      <w:lang w:val="en-GB" w:eastAsia="ar-SA"/>
    </w:rPr>
  </w:style>
  <w:style w:type="paragraph" w:customStyle="1" w:styleId="1ff2">
    <w:name w:val="Знак Знак Знак1 Знак Знак Знак Знак"/>
    <w:basedOn w:val="a0"/>
    <w:rsid w:val="005D19F7"/>
    <w:pPr>
      <w:widowControl w:val="0"/>
      <w:suppressAutoHyphens/>
      <w:spacing w:after="160" w:line="240" w:lineRule="exact"/>
      <w:jc w:val="right"/>
    </w:pPr>
    <w:rPr>
      <w:rFonts w:ascii="Times New Roman" w:eastAsia="Times New Roman" w:hAnsi="Times New Roman" w:cs="Times New Roman"/>
      <w:sz w:val="24"/>
      <w:szCs w:val="24"/>
      <w:lang w:val="en-GB" w:eastAsia="ar-SA"/>
    </w:rPr>
  </w:style>
  <w:style w:type="paragraph" w:customStyle="1" w:styleId="Iniiaiieoaeno21">
    <w:name w:val="Iniiaiie oaeno 21"/>
    <w:basedOn w:val="a0"/>
    <w:rsid w:val="005D19F7"/>
    <w:pPr>
      <w:widowControl w:val="0"/>
      <w:suppressAutoHyphens/>
      <w:spacing w:after="0" w:line="240" w:lineRule="auto"/>
      <w:ind w:left="567" w:hanging="567"/>
      <w:jc w:val="both"/>
    </w:pPr>
    <w:rPr>
      <w:rFonts w:ascii="Times New Roman" w:eastAsia="Times New Roman" w:hAnsi="Times New Roman" w:cs="Arial"/>
      <w:sz w:val="24"/>
      <w:szCs w:val="18"/>
      <w:lang w:eastAsia="ar-SA"/>
    </w:rPr>
  </w:style>
  <w:style w:type="paragraph" w:customStyle="1" w:styleId="Normal1">
    <w:name w:val="Normal1"/>
    <w:rsid w:val="005D19F7"/>
    <w:pPr>
      <w:suppressAutoHyphens/>
      <w:spacing w:after="0" w:line="240" w:lineRule="auto"/>
    </w:pPr>
    <w:rPr>
      <w:rFonts w:ascii="Arial" w:eastAsia="Arial" w:hAnsi="Arial" w:cs="Arial"/>
      <w:kern w:val="1"/>
      <w:sz w:val="18"/>
      <w:szCs w:val="20"/>
      <w:lang w:eastAsia="ar-SA"/>
    </w:rPr>
  </w:style>
  <w:style w:type="paragraph" w:customStyle="1" w:styleId="230">
    <w:name w:val="Основной текст с отступом 23"/>
    <w:basedOn w:val="a0"/>
    <w:rsid w:val="005D19F7"/>
    <w:pPr>
      <w:suppressAutoHyphens/>
      <w:spacing w:after="0" w:line="240" w:lineRule="auto"/>
      <w:ind w:firstLine="709"/>
    </w:pPr>
    <w:rPr>
      <w:rFonts w:ascii="Times New Roman" w:eastAsia="Times New Roman" w:hAnsi="Times New Roman" w:cs="Times New Roman"/>
      <w:kern w:val="1"/>
      <w:sz w:val="20"/>
      <w:szCs w:val="20"/>
      <w:lang w:eastAsia="ar-SA"/>
    </w:rPr>
  </w:style>
  <w:style w:type="paragraph" w:customStyle="1" w:styleId="320">
    <w:name w:val="Основной текст с отступом 32"/>
    <w:basedOn w:val="a0"/>
    <w:rsid w:val="005D19F7"/>
    <w:pPr>
      <w:suppressAutoHyphens/>
      <w:spacing w:after="0" w:line="240" w:lineRule="auto"/>
      <w:ind w:firstLine="709"/>
      <w:jc w:val="both"/>
    </w:pPr>
    <w:rPr>
      <w:rFonts w:ascii="Times New Roman" w:eastAsia="Times New Roman" w:hAnsi="Times New Roman" w:cs="Times New Roman"/>
      <w:kern w:val="1"/>
      <w:sz w:val="20"/>
      <w:szCs w:val="20"/>
      <w:lang w:eastAsia="ar-SA"/>
    </w:rPr>
  </w:style>
  <w:style w:type="paragraph" w:customStyle="1" w:styleId="1ff3">
    <w:name w:val="Текст сноски1"/>
    <w:basedOn w:val="a0"/>
    <w:rsid w:val="005D19F7"/>
    <w:pPr>
      <w:suppressAutoHyphens/>
      <w:spacing w:after="0" w:line="240" w:lineRule="auto"/>
    </w:pPr>
    <w:rPr>
      <w:rFonts w:ascii="Times New Roman" w:eastAsia="Times New Roman" w:hAnsi="Times New Roman" w:cs="Times New Roman"/>
      <w:kern w:val="1"/>
      <w:sz w:val="20"/>
      <w:szCs w:val="20"/>
      <w:lang w:eastAsia="ar-SA"/>
    </w:rPr>
  </w:style>
  <w:style w:type="paragraph" w:customStyle="1" w:styleId="1ff4">
    <w:name w:val="заголовок 1"/>
    <w:basedOn w:val="a0"/>
    <w:rsid w:val="005D19F7"/>
    <w:pPr>
      <w:keepNext/>
      <w:suppressAutoHyphens/>
      <w:spacing w:after="0" w:line="252" w:lineRule="auto"/>
      <w:jc w:val="center"/>
    </w:pPr>
    <w:rPr>
      <w:rFonts w:ascii="Times New Roman" w:eastAsia="Times New Roman" w:hAnsi="Times New Roman" w:cs="Times New Roman"/>
      <w:b/>
      <w:kern w:val="1"/>
      <w:sz w:val="24"/>
      <w:szCs w:val="24"/>
      <w:lang w:eastAsia="ar-SA"/>
    </w:rPr>
  </w:style>
  <w:style w:type="paragraph" w:customStyle="1" w:styleId="231">
    <w:name w:val="Основной текст 23"/>
    <w:basedOn w:val="a0"/>
    <w:rsid w:val="005D19F7"/>
    <w:pPr>
      <w:suppressAutoHyphens/>
      <w:spacing w:after="0" w:line="240" w:lineRule="auto"/>
    </w:pPr>
    <w:rPr>
      <w:rFonts w:ascii="Times New Roman" w:eastAsia="Times New Roman" w:hAnsi="Times New Roman" w:cs="Times New Roman"/>
      <w:b/>
      <w:bCs/>
      <w:kern w:val="1"/>
      <w:sz w:val="20"/>
      <w:szCs w:val="16"/>
      <w:lang w:eastAsia="ar-SA"/>
    </w:rPr>
  </w:style>
  <w:style w:type="paragraph" w:customStyle="1" w:styleId="2f0">
    <w:name w:val="Текст2"/>
    <w:basedOn w:val="a0"/>
    <w:rsid w:val="005D19F7"/>
    <w:pPr>
      <w:suppressAutoHyphens/>
      <w:spacing w:after="0" w:line="240" w:lineRule="auto"/>
    </w:pPr>
    <w:rPr>
      <w:rFonts w:ascii="Courier New" w:eastAsia="Times New Roman" w:hAnsi="Courier New" w:cs="Courier New"/>
      <w:kern w:val="1"/>
      <w:sz w:val="20"/>
      <w:szCs w:val="20"/>
      <w:lang w:eastAsia="ar-SA"/>
    </w:rPr>
  </w:style>
  <w:style w:type="paragraph" w:customStyle="1" w:styleId="xl61">
    <w:name w:val="xl61"/>
    <w:basedOn w:val="a0"/>
    <w:rsid w:val="005D19F7"/>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xl62">
    <w:name w:val="xl62"/>
    <w:basedOn w:val="a0"/>
    <w:rsid w:val="005D19F7"/>
    <w:pPr>
      <w:pBdr>
        <w:bottom w:val="single" w:sz="8" w:space="0" w:color="000000"/>
      </w:pBd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xl63">
    <w:name w:val="xl63"/>
    <w:basedOn w:val="a0"/>
    <w:rsid w:val="005D19F7"/>
    <w:pPr>
      <w:pBdr>
        <w:bottom w:val="single" w:sz="8" w:space="0" w:color="000000"/>
      </w:pBd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xl64">
    <w:name w:val="xl64"/>
    <w:basedOn w:val="a0"/>
    <w:rsid w:val="005D19F7"/>
    <w:pPr>
      <w:pBdr>
        <w:bottom w:val="single" w:sz="8" w:space="0" w:color="000000"/>
      </w:pBd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xl65">
    <w:name w:val="xl65"/>
    <w:basedOn w:val="a0"/>
    <w:rsid w:val="005D19F7"/>
    <w:pPr>
      <w:pBdr>
        <w:bottom w:val="single" w:sz="4" w:space="0" w:color="000000"/>
      </w:pBd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1ff5">
    <w:name w:val="Знак Знак Знак1 Знак Знак Знак Знак Знак Знак Знак"/>
    <w:basedOn w:val="a0"/>
    <w:rsid w:val="005D19F7"/>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xl66">
    <w:name w:val="xl66"/>
    <w:basedOn w:val="a0"/>
    <w:rsid w:val="005D19F7"/>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67">
    <w:name w:val="xl67"/>
    <w:basedOn w:val="a0"/>
    <w:rsid w:val="005D19F7"/>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68">
    <w:name w:val="xl68"/>
    <w:basedOn w:val="a0"/>
    <w:rsid w:val="005D19F7"/>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0"/>
    <w:rsid w:val="005D19F7"/>
    <w:pP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0">
    <w:name w:val="xl70"/>
    <w:basedOn w:val="a0"/>
    <w:rsid w:val="005D19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71">
    <w:name w:val="xl71"/>
    <w:basedOn w:val="a0"/>
    <w:rsid w:val="005D19F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72">
    <w:name w:val="xl72"/>
    <w:basedOn w:val="a0"/>
    <w:rsid w:val="005D19F7"/>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73">
    <w:name w:val="xl73"/>
    <w:basedOn w:val="a0"/>
    <w:rsid w:val="005D19F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74">
    <w:name w:val="xl74"/>
    <w:basedOn w:val="a0"/>
    <w:rsid w:val="005D19F7"/>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75">
    <w:name w:val="xl75"/>
    <w:basedOn w:val="a0"/>
    <w:rsid w:val="005D19F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76">
    <w:name w:val="xl76"/>
    <w:basedOn w:val="a0"/>
    <w:rsid w:val="005D19F7"/>
    <w:pPr>
      <w:pBdr>
        <w:top w:val="single" w:sz="8" w:space="0" w:color="auto"/>
        <w:lef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77">
    <w:name w:val="xl77"/>
    <w:basedOn w:val="a0"/>
    <w:rsid w:val="005D19F7"/>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78">
    <w:name w:val="xl78"/>
    <w:basedOn w:val="a0"/>
    <w:rsid w:val="005D19F7"/>
    <w:pPr>
      <w:pBdr>
        <w:lef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79">
    <w:name w:val="xl79"/>
    <w:basedOn w:val="a0"/>
    <w:rsid w:val="005D19F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80">
    <w:name w:val="xl80"/>
    <w:basedOn w:val="a0"/>
    <w:rsid w:val="005D19F7"/>
    <w:pP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81">
    <w:name w:val="xl81"/>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82">
    <w:name w:val="xl82"/>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83">
    <w:name w:val="xl83"/>
    <w:basedOn w:val="a0"/>
    <w:rsid w:val="005D19F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84">
    <w:name w:val="xl84"/>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85">
    <w:name w:val="xl85"/>
    <w:basedOn w:val="a0"/>
    <w:rsid w:val="005D19F7"/>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86">
    <w:name w:val="xl86"/>
    <w:basedOn w:val="a0"/>
    <w:rsid w:val="005D19F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87">
    <w:name w:val="xl87"/>
    <w:basedOn w:val="a0"/>
    <w:rsid w:val="005D19F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88">
    <w:name w:val="xl88"/>
    <w:basedOn w:val="a0"/>
    <w:rsid w:val="005D19F7"/>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89">
    <w:name w:val="xl89"/>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90">
    <w:name w:val="xl90"/>
    <w:basedOn w:val="a0"/>
    <w:rsid w:val="005D19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91">
    <w:name w:val="xl91"/>
    <w:basedOn w:val="a0"/>
    <w:rsid w:val="005D19F7"/>
    <w:pPr>
      <w:pBdr>
        <w:top w:val="single" w:sz="8" w:space="0" w:color="auto"/>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2">
    <w:name w:val="xl92"/>
    <w:basedOn w:val="a0"/>
    <w:rsid w:val="005D19F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3">
    <w:name w:val="xl93"/>
    <w:basedOn w:val="a0"/>
    <w:rsid w:val="005D19F7"/>
    <w:pPr>
      <w:pBdr>
        <w:top w:val="single" w:sz="4" w:space="0" w:color="000000"/>
        <w:left w:val="single" w:sz="4" w:space="0" w:color="000000"/>
        <w:bottom w:val="single" w:sz="8" w:space="0" w:color="auto"/>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4">
    <w:name w:val="xl94"/>
    <w:basedOn w:val="a0"/>
    <w:rsid w:val="005D19F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0"/>
    <w:rsid w:val="005D19F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6">
    <w:name w:val="xl96"/>
    <w:basedOn w:val="a0"/>
    <w:rsid w:val="005D19F7"/>
    <w:pPr>
      <w:pBdr>
        <w:top w:val="single" w:sz="8" w:space="0" w:color="auto"/>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a0"/>
    <w:rsid w:val="005D19F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8">
    <w:name w:val="xl98"/>
    <w:basedOn w:val="a0"/>
    <w:rsid w:val="005D19F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9">
    <w:name w:val="xl99"/>
    <w:basedOn w:val="a0"/>
    <w:rsid w:val="005D19F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0">
    <w:name w:val="xl100"/>
    <w:basedOn w:val="a0"/>
    <w:rsid w:val="005D19F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1">
    <w:name w:val="xl101"/>
    <w:basedOn w:val="a0"/>
    <w:rsid w:val="005D19F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2">
    <w:name w:val="xl102"/>
    <w:basedOn w:val="a0"/>
    <w:rsid w:val="005D19F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3">
    <w:name w:val="xl103"/>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4">
    <w:name w:val="xl104"/>
    <w:basedOn w:val="a0"/>
    <w:rsid w:val="005D19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5">
    <w:name w:val="xl105"/>
    <w:basedOn w:val="a0"/>
    <w:rsid w:val="005D19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6">
    <w:name w:val="xl106"/>
    <w:basedOn w:val="a0"/>
    <w:rsid w:val="005D19F7"/>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7">
    <w:name w:val="xl107"/>
    <w:basedOn w:val="a0"/>
    <w:rsid w:val="005D19F7"/>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0"/>
    <w:rsid w:val="005D19F7"/>
    <w:pPr>
      <w:pBdr>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9">
    <w:name w:val="xl109"/>
    <w:basedOn w:val="a0"/>
    <w:rsid w:val="005D19F7"/>
    <w:pPr>
      <w:pBdr>
        <w:top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0">
    <w:name w:val="xl110"/>
    <w:basedOn w:val="a0"/>
    <w:rsid w:val="005D19F7"/>
    <w:pPr>
      <w:pBdr>
        <w:left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11">
    <w:name w:val="xl111"/>
    <w:basedOn w:val="a0"/>
    <w:rsid w:val="005D19F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12">
    <w:name w:val="xl112"/>
    <w:basedOn w:val="a0"/>
    <w:rsid w:val="005D19F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3">
    <w:name w:val="xl113"/>
    <w:basedOn w:val="a0"/>
    <w:rsid w:val="005D19F7"/>
    <w:pPr>
      <w:pBdr>
        <w:top w:val="single" w:sz="4" w:space="0" w:color="auto"/>
        <w:lef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14">
    <w:name w:val="xl114"/>
    <w:basedOn w:val="a0"/>
    <w:rsid w:val="005D19F7"/>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15">
    <w:name w:val="xl115"/>
    <w:basedOn w:val="a0"/>
    <w:rsid w:val="005D19F7"/>
    <w:pPr>
      <w:pBdr>
        <w:left w:val="single" w:sz="4" w:space="0" w:color="auto"/>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16">
    <w:name w:val="xl116"/>
    <w:basedOn w:val="a0"/>
    <w:rsid w:val="005D19F7"/>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17">
    <w:name w:val="xl117"/>
    <w:basedOn w:val="a0"/>
    <w:rsid w:val="005D19F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8">
    <w:name w:val="xl118"/>
    <w:basedOn w:val="a0"/>
    <w:rsid w:val="005D19F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9">
    <w:name w:val="xl119"/>
    <w:basedOn w:val="a0"/>
    <w:rsid w:val="005D19F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20">
    <w:name w:val="xl120"/>
    <w:basedOn w:val="a0"/>
    <w:rsid w:val="005D19F7"/>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21">
    <w:name w:val="xl121"/>
    <w:basedOn w:val="a0"/>
    <w:rsid w:val="005D19F7"/>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2">
    <w:name w:val="xl122"/>
    <w:basedOn w:val="a0"/>
    <w:rsid w:val="005D19F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3">
    <w:name w:val="xl123"/>
    <w:basedOn w:val="a0"/>
    <w:rsid w:val="005D19F7"/>
    <w:pPr>
      <w:pBdr>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24">
    <w:name w:val="xl124"/>
    <w:basedOn w:val="a0"/>
    <w:rsid w:val="005D19F7"/>
    <w:pP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5">
    <w:name w:val="xl125"/>
    <w:basedOn w:val="a0"/>
    <w:rsid w:val="005D19F7"/>
    <w:pPr>
      <w:pBdr>
        <w:left w:val="single" w:sz="4" w:space="0" w:color="auto"/>
        <w:right w:val="single" w:sz="4"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26">
    <w:name w:val="xl126"/>
    <w:basedOn w:val="a0"/>
    <w:rsid w:val="005D19F7"/>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7">
    <w:name w:val="xl127"/>
    <w:basedOn w:val="a0"/>
    <w:rsid w:val="005D19F7"/>
    <w:pPr>
      <w:pBdr>
        <w:left w:val="single" w:sz="4"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28">
    <w:name w:val="xl128"/>
    <w:basedOn w:val="a0"/>
    <w:rsid w:val="005D19F7"/>
    <w:pPr>
      <w:pBdr>
        <w:left w:val="single" w:sz="4" w:space="0" w:color="auto"/>
        <w:right w:val="single" w:sz="8"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29">
    <w:name w:val="xl129"/>
    <w:basedOn w:val="a0"/>
    <w:rsid w:val="005D19F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0">
    <w:name w:val="xl130"/>
    <w:basedOn w:val="a0"/>
    <w:rsid w:val="005D19F7"/>
    <w:pPr>
      <w:pBdr>
        <w:top w:val="single" w:sz="8" w:space="0" w:color="auto"/>
        <w:left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1">
    <w:name w:val="xl131"/>
    <w:basedOn w:val="a0"/>
    <w:rsid w:val="005D19F7"/>
    <w:pPr>
      <w:pBdr>
        <w:top w:val="single" w:sz="8"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2">
    <w:name w:val="xl132"/>
    <w:basedOn w:val="a0"/>
    <w:rsid w:val="005D19F7"/>
    <w:pPr>
      <w:pBdr>
        <w:top w:val="single" w:sz="8" w:space="0" w:color="auto"/>
        <w:left w:val="single" w:sz="4" w:space="0" w:color="auto"/>
        <w:right w:val="single" w:sz="4"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33">
    <w:name w:val="xl133"/>
    <w:basedOn w:val="a0"/>
    <w:rsid w:val="005D19F7"/>
    <w:pPr>
      <w:pBdr>
        <w:top w:val="single" w:sz="8" w:space="0" w:color="auto"/>
        <w:left w:val="single" w:sz="4"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34">
    <w:name w:val="xl134"/>
    <w:basedOn w:val="a0"/>
    <w:rsid w:val="005D19F7"/>
    <w:pPr>
      <w:pBdr>
        <w:top w:val="single" w:sz="8" w:space="0" w:color="auto"/>
        <w:left w:val="single" w:sz="4" w:space="0" w:color="auto"/>
        <w:right w:val="single" w:sz="8"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35">
    <w:name w:val="xl135"/>
    <w:basedOn w:val="a0"/>
    <w:rsid w:val="005D19F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FF0000"/>
      <w:sz w:val="20"/>
      <w:szCs w:val="20"/>
    </w:rPr>
  </w:style>
  <w:style w:type="paragraph" w:customStyle="1" w:styleId="xl136">
    <w:name w:val="xl136"/>
    <w:basedOn w:val="a0"/>
    <w:rsid w:val="005D19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FF0000"/>
      <w:sz w:val="20"/>
      <w:szCs w:val="20"/>
    </w:rPr>
  </w:style>
  <w:style w:type="paragraph" w:customStyle="1" w:styleId="xl137">
    <w:name w:val="xl137"/>
    <w:basedOn w:val="a0"/>
    <w:rsid w:val="005D19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8">
    <w:name w:val="xl138"/>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9">
    <w:name w:val="xl139"/>
    <w:basedOn w:val="a0"/>
    <w:rsid w:val="005D19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0">
    <w:name w:val="xl140"/>
    <w:basedOn w:val="a0"/>
    <w:rsid w:val="005D19F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1">
    <w:name w:val="xl141"/>
    <w:basedOn w:val="a0"/>
    <w:rsid w:val="005D19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2">
    <w:name w:val="xl142"/>
    <w:basedOn w:val="a0"/>
    <w:rsid w:val="005D19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143">
    <w:name w:val="xl143"/>
    <w:basedOn w:val="a0"/>
    <w:rsid w:val="005D19F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4">
    <w:name w:val="xl144"/>
    <w:basedOn w:val="a0"/>
    <w:rsid w:val="005D19F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5">
    <w:name w:val="xl145"/>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6">
    <w:name w:val="xl146"/>
    <w:basedOn w:val="a0"/>
    <w:rsid w:val="005D19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7">
    <w:name w:val="xl147"/>
    <w:basedOn w:val="a0"/>
    <w:rsid w:val="005D19F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8">
    <w:name w:val="xl148"/>
    <w:basedOn w:val="a0"/>
    <w:rsid w:val="005D19F7"/>
    <w:pP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9">
    <w:name w:val="xl149"/>
    <w:basedOn w:val="a0"/>
    <w:rsid w:val="005D19F7"/>
    <w:pPr>
      <w:pBdr>
        <w:top w:val="single" w:sz="8" w:space="0" w:color="auto"/>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50">
    <w:name w:val="xl150"/>
    <w:basedOn w:val="a0"/>
    <w:rsid w:val="005D19F7"/>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51">
    <w:name w:val="xl151"/>
    <w:basedOn w:val="a0"/>
    <w:rsid w:val="005D19F7"/>
    <w:pPr>
      <w:pBdr>
        <w:top w:val="single" w:sz="4" w:space="0" w:color="000000"/>
        <w:left w:val="single" w:sz="4" w:space="0" w:color="000000"/>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52">
    <w:name w:val="xl152"/>
    <w:basedOn w:val="a0"/>
    <w:rsid w:val="005D19F7"/>
    <w:pPr>
      <w:pBdr>
        <w:top w:val="single" w:sz="4" w:space="0" w:color="000000"/>
        <w:lef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53">
    <w:name w:val="xl153"/>
    <w:basedOn w:val="a0"/>
    <w:rsid w:val="005D19F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54">
    <w:name w:val="xl154"/>
    <w:basedOn w:val="a0"/>
    <w:rsid w:val="005D19F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55">
    <w:name w:val="xl155"/>
    <w:basedOn w:val="a0"/>
    <w:rsid w:val="005D19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56">
    <w:name w:val="xl156"/>
    <w:basedOn w:val="a0"/>
    <w:rsid w:val="005D19F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57">
    <w:name w:val="xl157"/>
    <w:basedOn w:val="a0"/>
    <w:rsid w:val="005D19F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58">
    <w:name w:val="xl158"/>
    <w:basedOn w:val="a0"/>
    <w:rsid w:val="005D19F7"/>
    <w:pPr>
      <w:pBdr>
        <w:top w:val="single" w:sz="8" w:space="0" w:color="auto"/>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59">
    <w:name w:val="xl159"/>
    <w:basedOn w:val="a0"/>
    <w:rsid w:val="005D19F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60">
    <w:name w:val="xl160"/>
    <w:basedOn w:val="a0"/>
    <w:rsid w:val="005D19F7"/>
    <w:pPr>
      <w:pBdr>
        <w:top w:val="single" w:sz="4" w:space="0" w:color="000000"/>
        <w:left w:val="single" w:sz="4" w:space="0" w:color="000000"/>
        <w:bottom w:val="single" w:sz="8" w:space="0" w:color="auto"/>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61">
    <w:name w:val="xl161"/>
    <w:basedOn w:val="a0"/>
    <w:rsid w:val="005D19F7"/>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62">
    <w:name w:val="xl162"/>
    <w:basedOn w:val="a0"/>
    <w:rsid w:val="005D19F7"/>
    <w:pPr>
      <w:pBdr>
        <w:top w:val="single" w:sz="8" w:space="0" w:color="auto"/>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63">
    <w:name w:val="xl163"/>
    <w:basedOn w:val="a0"/>
    <w:rsid w:val="005D19F7"/>
    <w:pPr>
      <w:pBdr>
        <w:top w:val="single" w:sz="4" w:space="0" w:color="000000"/>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64">
    <w:name w:val="xl164"/>
    <w:basedOn w:val="a0"/>
    <w:rsid w:val="005D19F7"/>
    <w:pPr>
      <w:pBdr>
        <w:top w:val="single" w:sz="8"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65">
    <w:name w:val="xl165"/>
    <w:basedOn w:val="a0"/>
    <w:rsid w:val="005D19F7"/>
    <w:pP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66">
    <w:name w:val="xl166"/>
    <w:basedOn w:val="a0"/>
    <w:rsid w:val="005D19F7"/>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67">
    <w:name w:val="xl167"/>
    <w:basedOn w:val="a0"/>
    <w:rsid w:val="005D19F7"/>
    <w:pPr>
      <w:pBdr>
        <w:top w:val="single" w:sz="4" w:space="0" w:color="000000"/>
        <w:bottom w:val="single" w:sz="8" w:space="0" w:color="auto"/>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68">
    <w:name w:val="xl168"/>
    <w:basedOn w:val="a0"/>
    <w:rsid w:val="005D19F7"/>
    <w:pPr>
      <w:pBdr>
        <w:top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69">
    <w:name w:val="xl169"/>
    <w:basedOn w:val="a0"/>
    <w:rsid w:val="005D19F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70">
    <w:name w:val="xl170"/>
    <w:basedOn w:val="a0"/>
    <w:rsid w:val="005D19F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71">
    <w:name w:val="xl171"/>
    <w:basedOn w:val="a0"/>
    <w:rsid w:val="005D19F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72">
    <w:name w:val="xl172"/>
    <w:basedOn w:val="a0"/>
    <w:rsid w:val="005D19F7"/>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73">
    <w:name w:val="xl173"/>
    <w:basedOn w:val="a0"/>
    <w:rsid w:val="005D19F7"/>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74">
    <w:name w:val="xl174"/>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5B9BD5"/>
      <w:sz w:val="24"/>
      <w:szCs w:val="24"/>
    </w:rPr>
  </w:style>
  <w:style w:type="paragraph" w:customStyle="1" w:styleId="xl175">
    <w:name w:val="xl175"/>
    <w:basedOn w:val="a0"/>
    <w:rsid w:val="005D19F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176">
    <w:name w:val="xl176"/>
    <w:basedOn w:val="a0"/>
    <w:rsid w:val="005D19F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b/>
      <w:bCs/>
      <w:sz w:val="20"/>
      <w:szCs w:val="20"/>
    </w:rPr>
  </w:style>
  <w:style w:type="paragraph" w:customStyle="1" w:styleId="xl177">
    <w:name w:val="xl177"/>
    <w:basedOn w:val="a0"/>
    <w:rsid w:val="005D19F7"/>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78">
    <w:name w:val="xl178"/>
    <w:basedOn w:val="a0"/>
    <w:rsid w:val="005D19F7"/>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79">
    <w:name w:val="xl179"/>
    <w:basedOn w:val="a0"/>
    <w:rsid w:val="005D19F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80">
    <w:name w:val="xl180"/>
    <w:basedOn w:val="a0"/>
    <w:rsid w:val="005D19F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81">
    <w:name w:val="xl181"/>
    <w:basedOn w:val="a0"/>
    <w:rsid w:val="005D19F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82">
    <w:name w:val="xl182"/>
    <w:basedOn w:val="a0"/>
    <w:rsid w:val="005D19F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83">
    <w:name w:val="xl183"/>
    <w:basedOn w:val="a0"/>
    <w:rsid w:val="005D19F7"/>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84">
    <w:name w:val="xl184"/>
    <w:basedOn w:val="a0"/>
    <w:rsid w:val="005D19F7"/>
    <w:pPr>
      <w:pBdr>
        <w:top w:val="single" w:sz="8"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85">
    <w:name w:val="xl185"/>
    <w:basedOn w:val="a0"/>
    <w:rsid w:val="005D19F7"/>
    <w:pPr>
      <w:pBdr>
        <w:top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86">
    <w:name w:val="xl186"/>
    <w:basedOn w:val="a0"/>
    <w:rsid w:val="005D19F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87">
    <w:name w:val="xl187"/>
    <w:basedOn w:val="a0"/>
    <w:rsid w:val="005D19F7"/>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88">
    <w:name w:val="xl188"/>
    <w:basedOn w:val="a0"/>
    <w:rsid w:val="005D19F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89">
    <w:name w:val="xl189"/>
    <w:basedOn w:val="a0"/>
    <w:rsid w:val="005D19F7"/>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90">
    <w:name w:val="xl190"/>
    <w:basedOn w:val="a0"/>
    <w:rsid w:val="005D19F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91">
    <w:name w:val="xl191"/>
    <w:basedOn w:val="a0"/>
    <w:rsid w:val="005D19F7"/>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92">
    <w:name w:val="xl192"/>
    <w:basedOn w:val="a0"/>
    <w:rsid w:val="005D19F7"/>
    <w:pPr>
      <w:pBdr>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93">
    <w:name w:val="xl193"/>
    <w:basedOn w:val="a0"/>
    <w:rsid w:val="005D19F7"/>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94">
    <w:name w:val="xl194"/>
    <w:basedOn w:val="a0"/>
    <w:rsid w:val="005D19F7"/>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95">
    <w:name w:val="xl195"/>
    <w:basedOn w:val="a0"/>
    <w:rsid w:val="005D19F7"/>
    <w:pPr>
      <w:pBdr>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96">
    <w:name w:val="xl196"/>
    <w:basedOn w:val="a0"/>
    <w:rsid w:val="005D19F7"/>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97">
    <w:name w:val="xl197"/>
    <w:basedOn w:val="a0"/>
    <w:rsid w:val="005D19F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98">
    <w:name w:val="xl198"/>
    <w:basedOn w:val="a0"/>
    <w:rsid w:val="005D19F7"/>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99">
    <w:name w:val="xl199"/>
    <w:basedOn w:val="a0"/>
    <w:rsid w:val="005D19F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00">
    <w:name w:val="xl200"/>
    <w:basedOn w:val="a0"/>
    <w:rsid w:val="005D19F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01">
    <w:name w:val="xl201"/>
    <w:basedOn w:val="a0"/>
    <w:rsid w:val="005D19F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02">
    <w:name w:val="xl202"/>
    <w:basedOn w:val="a0"/>
    <w:rsid w:val="005D19F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03">
    <w:name w:val="xl203"/>
    <w:basedOn w:val="a0"/>
    <w:rsid w:val="005D19F7"/>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04">
    <w:name w:val="xl204"/>
    <w:basedOn w:val="a0"/>
    <w:rsid w:val="005D19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05">
    <w:name w:val="xl205"/>
    <w:basedOn w:val="a0"/>
    <w:rsid w:val="005D19F7"/>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06">
    <w:name w:val="xl206"/>
    <w:basedOn w:val="a0"/>
    <w:rsid w:val="005D19F7"/>
    <w:pPr>
      <w:pBdr>
        <w:left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07">
    <w:name w:val="xl207"/>
    <w:basedOn w:val="a0"/>
    <w:rsid w:val="005D19F7"/>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08">
    <w:name w:val="xl208"/>
    <w:basedOn w:val="a0"/>
    <w:rsid w:val="005D19F7"/>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09">
    <w:name w:val="xl209"/>
    <w:basedOn w:val="a0"/>
    <w:rsid w:val="005D19F7"/>
    <w:pPr>
      <w:pBdr>
        <w:top w:val="single" w:sz="4" w:space="0" w:color="auto"/>
        <w:lef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210">
    <w:name w:val="xl210"/>
    <w:basedOn w:val="a0"/>
    <w:rsid w:val="005D19F7"/>
    <w:pPr>
      <w:pBdr>
        <w:top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211">
    <w:name w:val="xl211"/>
    <w:basedOn w:val="a0"/>
    <w:rsid w:val="005D19F7"/>
    <w:pPr>
      <w:pBdr>
        <w:top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212">
    <w:name w:val="xl212"/>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213">
    <w:name w:val="xl213"/>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214">
    <w:name w:val="xl214"/>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15">
    <w:name w:val="xl215"/>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16">
    <w:name w:val="xl216"/>
    <w:basedOn w:val="a0"/>
    <w:rsid w:val="005D19F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217">
    <w:name w:val="xl217"/>
    <w:basedOn w:val="a0"/>
    <w:rsid w:val="005D19F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218">
    <w:name w:val="xl218"/>
    <w:basedOn w:val="a0"/>
    <w:rsid w:val="005D19F7"/>
    <w:pPr>
      <w:pBdr>
        <w:top w:val="single" w:sz="8" w:space="0" w:color="auto"/>
        <w:left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219">
    <w:name w:val="xl219"/>
    <w:basedOn w:val="a0"/>
    <w:rsid w:val="005D19F7"/>
    <w:pPr>
      <w:pBdr>
        <w:top w:val="single" w:sz="8" w:space="0" w:color="auto"/>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20">
    <w:name w:val="xl220"/>
    <w:basedOn w:val="a0"/>
    <w:rsid w:val="005D19F7"/>
    <w:pPr>
      <w:pBdr>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221">
    <w:name w:val="xl221"/>
    <w:basedOn w:val="a0"/>
    <w:rsid w:val="005D19F7"/>
    <w:pPr>
      <w:pBdr>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22">
    <w:name w:val="xl222"/>
    <w:basedOn w:val="a0"/>
    <w:rsid w:val="005D19F7"/>
    <w:pPr>
      <w:pBdr>
        <w:top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223">
    <w:name w:val="xl223"/>
    <w:basedOn w:val="a0"/>
    <w:rsid w:val="005D19F7"/>
    <w:pPr>
      <w:pBdr>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224">
    <w:name w:val="xl224"/>
    <w:basedOn w:val="a0"/>
    <w:rsid w:val="005D19F7"/>
    <w:pPr>
      <w:pBdr>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225">
    <w:name w:val="xl225"/>
    <w:basedOn w:val="a0"/>
    <w:rsid w:val="005D19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26">
    <w:name w:val="xl226"/>
    <w:basedOn w:val="a0"/>
    <w:rsid w:val="005D19F7"/>
    <w:pPr>
      <w:pBdr>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227">
    <w:name w:val="xl227"/>
    <w:basedOn w:val="a0"/>
    <w:rsid w:val="005D19F7"/>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228">
    <w:name w:val="xl228"/>
    <w:basedOn w:val="a0"/>
    <w:rsid w:val="005D19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29">
    <w:name w:val="xl229"/>
    <w:basedOn w:val="a0"/>
    <w:rsid w:val="005D19F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230">
    <w:name w:val="xl230"/>
    <w:basedOn w:val="a0"/>
    <w:rsid w:val="005D19F7"/>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231">
    <w:name w:val="xl231"/>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FF0000"/>
      <w:sz w:val="20"/>
      <w:szCs w:val="20"/>
    </w:rPr>
  </w:style>
  <w:style w:type="paragraph" w:customStyle="1" w:styleId="xl232">
    <w:name w:val="xl232"/>
    <w:basedOn w:val="a0"/>
    <w:rsid w:val="005D19F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233">
    <w:name w:val="xl233"/>
    <w:basedOn w:val="a0"/>
    <w:rsid w:val="005D19F7"/>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numbering" w:customStyle="1" w:styleId="3e">
    <w:name w:val="Нет списка3"/>
    <w:next w:val="a3"/>
    <w:uiPriority w:val="99"/>
    <w:semiHidden/>
    <w:unhideWhenUsed/>
    <w:rsid w:val="005D19F7"/>
  </w:style>
  <w:style w:type="numbering" w:customStyle="1" w:styleId="46">
    <w:name w:val="Нет списка4"/>
    <w:next w:val="a3"/>
    <w:uiPriority w:val="99"/>
    <w:semiHidden/>
    <w:unhideWhenUsed/>
    <w:rsid w:val="005D19F7"/>
  </w:style>
  <w:style w:type="paragraph" w:styleId="afff4">
    <w:name w:val="Plain Text"/>
    <w:basedOn w:val="a0"/>
    <w:link w:val="afff5"/>
    <w:rsid w:val="005D19F7"/>
    <w:pPr>
      <w:spacing w:after="0" w:line="240" w:lineRule="auto"/>
    </w:pPr>
    <w:rPr>
      <w:rFonts w:ascii="Courier New" w:eastAsia="Times New Roman" w:hAnsi="Courier New" w:cs="Times New Roman"/>
      <w:sz w:val="20"/>
      <w:szCs w:val="20"/>
    </w:rPr>
  </w:style>
  <w:style w:type="character" w:customStyle="1" w:styleId="afff5">
    <w:name w:val="Текст Знак"/>
    <w:basedOn w:val="a1"/>
    <w:link w:val="afff4"/>
    <w:rsid w:val="005D19F7"/>
    <w:rPr>
      <w:rFonts w:ascii="Courier New" w:eastAsia="Times New Roman" w:hAnsi="Courier New" w:cs="Times New Roman"/>
      <w:sz w:val="20"/>
      <w:szCs w:val="20"/>
      <w:lang w:eastAsia="ru-RU"/>
    </w:rPr>
  </w:style>
  <w:style w:type="paragraph" w:customStyle="1" w:styleId="ConsTitle">
    <w:name w:val="ConsTitle"/>
    <w:rsid w:val="005D19F7"/>
    <w:pPr>
      <w:spacing w:after="0" w:line="240" w:lineRule="auto"/>
    </w:pPr>
    <w:rPr>
      <w:rFonts w:ascii="Arial" w:eastAsia="Times New Roman" w:hAnsi="Arial" w:cs="Times New Roman"/>
      <w:b/>
      <w:snapToGrid w:val="0"/>
      <w:sz w:val="16"/>
      <w:szCs w:val="20"/>
    </w:rPr>
  </w:style>
  <w:style w:type="table" w:customStyle="1" w:styleId="3f">
    <w:name w:val="Сетка таблицы3"/>
    <w:basedOn w:val="a2"/>
    <w:next w:val="affe"/>
    <w:uiPriority w:val="39"/>
    <w:rsid w:val="005D19F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6">
    <w:name w:val="annotation reference"/>
    <w:unhideWhenUsed/>
    <w:rsid w:val="005D19F7"/>
    <w:rPr>
      <w:sz w:val="16"/>
      <w:szCs w:val="16"/>
    </w:rPr>
  </w:style>
  <w:style w:type="paragraph" w:styleId="afff7">
    <w:name w:val="annotation text"/>
    <w:basedOn w:val="a0"/>
    <w:link w:val="afff8"/>
    <w:uiPriority w:val="99"/>
    <w:semiHidden/>
    <w:unhideWhenUsed/>
    <w:rsid w:val="005D19F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ff8">
    <w:name w:val="Текст примечания Знак"/>
    <w:basedOn w:val="a1"/>
    <w:link w:val="afff7"/>
    <w:uiPriority w:val="99"/>
    <w:semiHidden/>
    <w:rsid w:val="005D19F7"/>
    <w:rPr>
      <w:rFonts w:ascii="Times New Roman" w:eastAsia="Times New Roman" w:hAnsi="Times New Roman" w:cs="Times New Roman"/>
      <w:sz w:val="20"/>
      <w:szCs w:val="20"/>
      <w:lang w:eastAsia="ru-RU"/>
    </w:rPr>
  </w:style>
  <w:style w:type="paragraph" w:styleId="afff9">
    <w:name w:val="annotation subject"/>
    <w:basedOn w:val="afff7"/>
    <w:next w:val="afff7"/>
    <w:link w:val="afffa"/>
    <w:uiPriority w:val="99"/>
    <w:semiHidden/>
    <w:unhideWhenUsed/>
    <w:rsid w:val="005D19F7"/>
    <w:rPr>
      <w:b/>
      <w:bCs/>
    </w:rPr>
  </w:style>
  <w:style w:type="character" w:customStyle="1" w:styleId="afffa">
    <w:name w:val="Тема примечания Знак"/>
    <w:basedOn w:val="afff8"/>
    <w:link w:val="afff9"/>
    <w:uiPriority w:val="99"/>
    <w:semiHidden/>
    <w:rsid w:val="005D19F7"/>
    <w:rPr>
      <w:rFonts w:ascii="Times New Roman" w:eastAsia="Times New Roman" w:hAnsi="Times New Roman" w:cs="Times New Roman"/>
      <w:b/>
      <w:bCs/>
      <w:sz w:val="20"/>
      <w:szCs w:val="20"/>
      <w:lang w:eastAsia="ru-RU"/>
    </w:rPr>
  </w:style>
  <w:style w:type="paragraph" w:customStyle="1" w:styleId="217">
    <w:name w:val="Заголовок 21"/>
    <w:basedOn w:val="a0"/>
    <w:next w:val="a0"/>
    <w:uiPriority w:val="9"/>
    <w:semiHidden/>
    <w:unhideWhenUsed/>
    <w:qFormat/>
    <w:rsid w:val="005D19F7"/>
    <w:pPr>
      <w:keepNext/>
      <w:keepLines/>
      <w:spacing w:before="200" w:after="0" w:line="240" w:lineRule="auto"/>
      <w:outlineLvl w:val="1"/>
    </w:pPr>
    <w:rPr>
      <w:rFonts w:ascii="Cambria" w:eastAsia="Times New Roman" w:hAnsi="Cambria" w:cs="Times New Roman"/>
      <w:b/>
      <w:bCs/>
      <w:color w:val="4F81BD"/>
      <w:sz w:val="26"/>
      <w:szCs w:val="26"/>
    </w:rPr>
  </w:style>
  <w:style w:type="numbering" w:customStyle="1" w:styleId="115">
    <w:name w:val="Нет списка11"/>
    <w:next w:val="a3"/>
    <w:uiPriority w:val="99"/>
    <w:semiHidden/>
    <w:unhideWhenUsed/>
    <w:rsid w:val="005D19F7"/>
  </w:style>
  <w:style w:type="paragraph" w:styleId="2f1">
    <w:name w:val="Body Text 2"/>
    <w:basedOn w:val="a0"/>
    <w:link w:val="218"/>
    <w:rsid w:val="005D19F7"/>
    <w:pPr>
      <w:spacing w:after="0" w:line="240" w:lineRule="auto"/>
      <w:jc w:val="both"/>
    </w:pPr>
    <w:rPr>
      <w:rFonts w:ascii="Times New Roman" w:eastAsia="Times New Roman" w:hAnsi="Times New Roman" w:cs="Times New Roman"/>
      <w:sz w:val="20"/>
      <w:szCs w:val="20"/>
    </w:rPr>
  </w:style>
  <w:style w:type="character" w:customStyle="1" w:styleId="2f2">
    <w:name w:val="Основной текст 2 Знак"/>
    <w:basedOn w:val="a1"/>
    <w:uiPriority w:val="99"/>
    <w:semiHidden/>
    <w:rsid w:val="005D19F7"/>
  </w:style>
  <w:style w:type="character" w:customStyle="1" w:styleId="131">
    <w:name w:val="Заголовок 1 Знак3"/>
    <w:aliases w:val="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H1 Знак,h1 Знак"/>
    <w:rsid w:val="005D19F7"/>
    <w:rPr>
      <w:rFonts w:ascii="Arial" w:hAnsi="Arial" w:cs="Arial"/>
      <w:b/>
      <w:bCs/>
      <w:kern w:val="32"/>
      <w:sz w:val="32"/>
      <w:szCs w:val="32"/>
    </w:rPr>
  </w:style>
  <w:style w:type="character" w:customStyle="1" w:styleId="218">
    <w:name w:val="Основной текст 2 Знак1"/>
    <w:link w:val="2f1"/>
    <w:locked/>
    <w:rsid w:val="005D19F7"/>
    <w:rPr>
      <w:rFonts w:ascii="Times New Roman" w:eastAsia="Times New Roman" w:hAnsi="Times New Roman" w:cs="Times New Roman"/>
      <w:sz w:val="20"/>
      <w:szCs w:val="20"/>
      <w:lang w:eastAsia="ru-RU"/>
    </w:rPr>
  </w:style>
  <w:style w:type="character" w:customStyle="1" w:styleId="ep">
    <w:name w:val="ep"/>
    <w:uiPriority w:val="99"/>
    <w:rsid w:val="005D19F7"/>
  </w:style>
  <w:style w:type="paragraph" w:styleId="2f3">
    <w:name w:val="Body Text Indent 2"/>
    <w:basedOn w:val="a0"/>
    <w:link w:val="2f4"/>
    <w:uiPriority w:val="99"/>
    <w:semiHidden/>
    <w:unhideWhenUsed/>
    <w:rsid w:val="005D19F7"/>
    <w:pPr>
      <w:spacing w:after="120" w:line="480" w:lineRule="auto"/>
      <w:ind w:left="283"/>
    </w:pPr>
    <w:rPr>
      <w:rFonts w:ascii="Times New Roman" w:eastAsia="Times New Roman" w:hAnsi="Times New Roman" w:cs="Times New Roman"/>
      <w:sz w:val="20"/>
      <w:szCs w:val="20"/>
    </w:rPr>
  </w:style>
  <w:style w:type="character" w:customStyle="1" w:styleId="2f4">
    <w:name w:val="Основной текст с отступом 2 Знак"/>
    <w:basedOn w:val="a1"/>
    <w:link w:val="2f3"/>
    <w:uiPriority w:val="99"/>
    <w:semiHidden/>
    <w:rsid w:val="005D19F7"/>
    <w:rPr>
      <w:rFonts w:ascii="Times New Roman" w:eastAsia="Times New Roman" w:hAnsi="Times New Roman" w:cs="Times New Roman"/>
      <w:sz w:val="20"/>
      <w:szCs w:val="20"/>
      <w:lang w:eastAsia="ru-RU"/>
    </w:rPr>
  </w:style>
  <w:style w:type="paragraph" w:customStyle="1" w:styleId="Style5">
    <w:name w:val="Style5"/>
    <w:basedOn w:val="a0"/>
    <w:rsid w:val="005D19F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rsid w:val="005D19F7"/>
    <w:rPr>
      <w:rFonts w:ascii="Times New Roman" w:hAnsi="Times New Roman" w:cs="Times New Roman"/>
      <w:b/>
      <w:bCs/>
      <w:sz w:val="26"/>
      <w:szCs w:val="26"/>
    </w:rPr>
  </w:style>
  <w:style w:type="character" w:customStyle="1" w:styleId="2f5">
    <w:name w:val="Основной текст (2)_"/>
    <w:link w:val="2f6"/>
    <w:uiPriority w:val="99"/>
    <w:rsid w:val="005D19F7"/>
    <w:rPr>
      <w:rFonts w:ascii="Arial" w:hAnsi="Arial" w:cs="Arial"/>
      <w:b/>
      <w:bCs/>
      <w:sz w:val="18"/>
      <w:szCs w:val="18"/>
      <w:shd w:val="clear" w:color="auto" w:fill="FFFFFF"/>
    </w:rPr>
  </w:style>
  <w:style w:type="paragraph" w:customStyle="1" w:styleId="2f6">
    <w:name w:val="Основной текст (2)"/>
    <w:basedOn w:val="a0"/>
    <w:link w:val="2f5"/>
    <w:uiPriority w:val="99"/>
    <w:rsid w:val="005D19F7"/>
    <w:pPr>
      <w:widowControl w:val="0"/>
      <w:shd w:val="clear" w:color="auto" w:fill="FFFFFF"/>
      <w:spacing w:after="540" w:line="240" w:lineRule="atLeast"/>
      <w:jc w:val="center"/>
    </w:pPr>
    <w:rPr>
      <w:rFonts w:ascii="Arial" w:hAnsi="Arial" w:cs="Arial"/>
      <w:b/>
      <w:bCs/>
      <w:sz w:val="18"/>
      <w:szCs w:val="18"/>
    </w:rPr>
  </w:style>
  <w:style w:type="character" w:customStyle="1" w:styleId="92">
    <w:name w:val="Основной текст (9)_"/>
    <w:link w:val="93"/>
    <w:uiPriority w:val="99"/>
    <w:rsid w:val="005D19F7"/>
    <w:rPr>
      <w:rFonts w:ascii="Arial" w:hAnsi="Arial" w:cs="Arial"/>
      <w:sz w:val="17"/>
      <w:szCs w:val="17"/>
      <w:shd w:val="clear" w:color="auto" w:fill="FFFFFF"/>
    </w:rPr>
  </w:style>
  <w:style w:type="paragraph" w:customStyle="1" w:styleId="93">
    <w:name w:val="Основной текст (9)"/>
    <w:basedOn w:val="a0"/>
    <w:link w:val="92"/>
    <w:uiPriority w:val="99"/>
    <w:rsid w:val="005D19F7"/>
    <w:pPr>
      <w:widowControl w:val="0"/>
      <w:shd w:val="clear" w:color="auto" w:fill="FFFFFF"/>
      <w:spacing w:before="420" w:after="540" w:line="240" w:lineRule="atLeast"/>
      <w:ind w:hanging="340"/>
      <w:jc w:val="right"/>
    </w:pPr>
    <w:rPr>
      <w:rFonts w:ascii="Arial" w:hAnsi="Arial" w:cs="Arial"/>
      <w:sz w:val="17"/>
      <w:szCs w:val="17"/>
    </w:rPr>
  </w:style>
  <w:style w:type="character" w:customStyle="1" w:styleId="219">
    <w:name w:val="Заголовок 2 Знак1"/>
    <w:uiPriority w:val="9"/>
    <w:semiHidden/>
    <w:rsid w:val="005D19F7"/>
    <w:rPr>
      <w:rFonts w:ascii="Cambria" w:eastAsia="Times New Roman" w:hAnsi="Cambria" w:cs="Times New Roman"/>
      <w:b/>
      <w:bCs/>
      <w:i/>
      <w:iCs/>
      <w:sz w:val="28"/>
      <w:szCs w:val="28"/>
    </w:rPr>
  </w:style>
  <w:style w:type="paragraph" w:customStyle="1" w:styleId="Default">
    <w:name w:val="Default"/>
    <w:uiPriority w:val="99"/>
    <w:rsid w:val="005D19F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ont6">
    <w:name w:val="font6"/>
    <w:basedOn w:val="a0"/>
    <w:rsid w:val="005D19F7"/>
    <w:pPr>
      <w:spacing w:before="100" w:beforeAutospacing="1" w:after="100" w:afterAutospacing="1" w:line="240" w:lineRule="auto"/>
    </w:pPr>
    <w:rPr>
      <w:rFonts w:ascii="Times New Roman" w:eastAsia="Times New Roman" w:hAnsi="Times New Roman" w:cs="Times New Roman"/>
      <w:color w:val="000000"/>
      <w:sz w:val="20"/>
      <w:szCs w:val="20"/>
    </w:rPr>
  </w:style>
  <w:style w:type="numbering" w:customStyle="1" w:styleId="53">
    <w:name w:val="Нет списка5"/>
    <w:next w:val="a3"/>
    <w:uiPriority w:val="99"/>
    <w:semiHidden/>
    <w:unhideWhenUsed/>
    <w:rsid w:val="005D19F7"/>
  </w:style>
  <w:style w:type="table" w:customStyle="1" w:styleId="47">
    <w:name w:val="Сетка таблицы4"/>
    <w:basedOn w:val="a2"/>
    <w:next w:val="affe"/>
    <w:uiPriority w:val="39"/>
    <w:rsid w:val="005D19F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3"/>
    <w:uiPriority w:val="99"/>
    <w:semiHidden/>
    <w:unhideWhenUsed/>
    <w:rsid w:val="005D19F7"/>
  </w:style>
  <w:style w:type="numbering" w:customStyle="1" w:styleId="64">
    <w:name w:val="Нет списка6"/>
    <w:next w:val="a3"/>
    <w:uiPriority w:val="99"/>
    <w:semiHidden/>
    <w:unhideWhenUsed/>
    <w:rsid w:val="005D19F7"/>
  </w:style>
  <w:style w:type="numbering" w:customStyle="1" w:styleId="132">
    <w:name w:val="Нет списка13"/>
    <w:next w:val="a3"/>
    <w:uiPriority w:val="99"/>
    <w:semiHidden/>
    <w:unhideWhenUsed/>
    <w:rsid w:val="005D19F7"/>
  </w:style>
  <w:style w:type="table" w:customStyle="1" w:styleId="54">
    <w:name w:val="Сетка таблицы5"/>
    <w:basedOn w:val="a2"/>
    <w:next w:val="affe"/>
    <w:uiPriority w:val="59"/>
    <w:rsid w:val="005D19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a">
    <w:name w:val="Нет списка21"/>
    <w:next w:val="a3"/>
    <w:uiPriority w:val="99"/>
    <w:semiHidden/>
    <w:unhideWhenUsed/>
    <w:rsid w:val="005D19F7"/>
  </w:style>
  <w:style w:type="numbering" w:customStyle="1" w:styleId="1111">
    <w:name w:val="Нет списка111"/>
    <w:next w:val="a3"/>
    <w:uiPriority w:val="99"/>
    <w:semiHidden/>
    <w:unhideWhenUsed/>
    <w:rsid w:val="005D19F7"/>
  </w:style>
  <w:style w:type="character" w:customStyle="1" w:styleId="55">
    <w:name w:val="Основной шрифт абзаца5"/>
    <w:rsid w:val="006B26D9"/>
  </w:style>
  <w:style w:type="character" w:customStyle="1" w:styleId="2f7">
    <w:name w:val="Просмотренная гиперссылка2"/>
    <w:rsid w:val="006B26D9"/>
    <w:rPr>
      <w:color w:val="800080"/>
      <w:u w:val="single"/>
    </w:rPr>
  </w:style>
  <w:style w:type="character" w:customStyle="1" w:styleId="2f8">
    <w:name w:val="Знак сноски2"/>
    <w:rsid w:val="006B26D9"/>
    <w:rPr>
      <w:vertAlign w:val="superscript"/>
    </w:rPr>
  </w:style>
  <w:style w:type="paragraph" w:customStyle="1" w:styleId="1ff6">
    <w:name w:val="Знак Знак Знак Знак Знак1 Знак Знак Знак Знак"/>
    <w:basedOn w:val="a0"/>
    <w:rsid w:val="006B26D9"/>
    <w:pPr>
      <w:widowControl w:val="0"/>
      <w:suppressAutoHyphens/>
      <w:spacing w:after="160" w:line="240" w:lineRule="exact"/>
      <w:jc w:val="right"/>
    </w:pPr>
    <w:rPr>
      <w:rFonts w:ascii="Arial" w:eastAsia="Times New Roman" w:hAnsi="Arial" w:cs="Arial"/>
      <w:sz w:val="20"/>
      <w:szCs w:val="20"/>
      <w:lang w:val="en-GB" w:eastAsia="ar-SA"/>
    </w:rPr>
  </w:style>
  <w:style w:type="paragraph" w:customStyle="1" w:styleId="1ff7">
    <w:name w:val="Знак Знак Знак1 Знак Знак Знак Знак Знак Знак"/>
    <w:basedOn w:val="a0"/>
    <w:rsid w:val="006B26D9"/>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1ff8">
    <w:name w:val="Знак1"/>
    <w:basedOn w:val="a0"/>
    <w:rsid w:val="006B26D9"/>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1ff9">
    <w:name w:val="Знак Знак Знак1 Знак Знак Знак Знак"/>
    <w:basedOn w:val="a0"/>
    <w:rsid w:val="006B26D9"/>
    <w:pPr>
      <w:widowControl w:val="0"/>
      <w:suppressAutoHyphens/>
      <w:spacing w:after="160" w:line="240" w:lineRule="exact"/>
      <w:jc w:val="right"/>
    </w:pPr>
    <w:rPr>
      <w:rFonts w:ascii="Times New Roman" w:eastAsia="Times New Roman" w:hAnsi="Times New Roman" w:cs="Times New Roman"/>
      <w:sz w:val="24"/>
      <w:szCs w:val="24"/>
      <w:lang w:val="en-GB" w:eastAsia="ar-SA"/>
    </w:rPr>
  </w:style>
  <w:style w:type="paragraph" w:customStyle="1" w:styleId="240">
    <w:name w:val="Основной текст с отступом 24"/>
    <w:basedOn w:val="a0"/>
    <w:rsid w:val="006B26D9"/>
    <w:pPr>
      <w:suppressAutoHyphens/>
      <w:spacing w:after="0" w:line="240" w:lineRule="auto"/>
      <w:ind w:firstLine="709"/>
    </w:pPr>
    <w:rPr>
      <w:rFonts w:ascii="Times New Roman" w:eastAsia="Times New Roman" w:hAnsi="Times New Roman" w:cs="Times New Roman"/>
      <w:kern w:val="1"/>
      <w:sz w:val="20"/>
      <w:szCs w:val="20"/>
      <w:lang w:eastAsia="ar-SA"/>
    </w:rPr>
  </w:style>
  <w:style w:type="paragraph" w:customStyle="1" w:styleId="330">
    <w:name w:val="Основной текст с отступом 33"/>
    <w:basedOn w:val="a0"/>
    <w:rsid w:val="006B26D9"/>
    <w:pPr>
      <w:suppressAutoHyphens/>
      <w:spacing w:after="0" w:line="240" w:lineRule="auto"/>
      <w:ind w:firstLine="709"/>
      <w:jc w:val="both"/>
    </w:pPr>
    <w:rPr>
      <w:rFonts w:ascii="Times New Roman" w:eastAsia="Times New Roman" w:hAnsi="Times New Roman" w:cs="Times New Roman"/>
      <w:kern w:val="1"/>
      <w:sz w:val="20"/>
      <w:szCs w:val="20"/>
      <w:lang w:eastAsia="ar-SA"/>
    </w:rPr>
  </w:style>
  <w:style w:type="paragraph" w:customStyle="1" w:styleId="2f9">
    <w:name w:val="Текст сноски2"/>
    <w:basedOn w:val="a0"/>
    <w:rsid w:val="006B26D9"/>
    <w:pPr>
      <w:suppressAutoHyphens/>
      <w:spacing w:after="0" w:line="240" w:lineRule="auto"/>
    </w:pPr>
    <w:rPr>
      <w:rFonts w:ascii="Times New Roman" w:eastAsia="Times New Roman" w:hAnsi="Times New Roman" w:cs="Times New Roman"/>
      <w:kern w:val="1"/>
      <w:sz w:val="20"/>
      <w:szCs w:val="20"/>
      <w:lang w:eastAsia="ar-SA"/>
    </w:rPr>
  </w:style>
  <w:style w:type="paragraph" w:customStyle="1" w:styleId="241">
    <w:name w:val="Основной текст 24"/>
    <w:basedOn w:val="a0"/>
    <w:rsid w:val="006B26D9"/>
    <w:pPr>
      <w:suppressAutoHyphens/>
      <w:spacing w:after="0" w:line="240" w:lineRule="auto"/>
    </w:pPr>
    <w:rPr>
      <w:rFonts w:ascii="Times New Roman" w:eastAsia="Times New Roman" w:hAnsi="Times New Roman" w:cs="Times New Roman"/>
      <w:b/>
      <w:bCs/>
      <w:kern w:val="1"/>
      <w:sz w:val="20"/>
      <w:szCs w:val="16"/>
      <w:lang w:eastAsia="ar-SA"/>
    </w:rPr>
  </w:style>
  <w:style w:type="paragraph" w:customStyle="1" w:styleId="3f0">
    <w:name w:val="Текст3"/>
    <w:basedOn w:val="a0"/>
    <w:rsid w:val="006B26D9"/>
    <w:pPr>
      <w:suppressAutoHyphens/>
      <w:spacing w:after="0" w:line="240" w:lineRule="auto"/>
    </w:pPr>
    <w:rPr>
      <w:rFonts w:ascii="Courier New" w:eastAsia="Times New Roman" w:hAnsi="Courier New" w:cs="Courier New"/>
      <w:kern w:val="1"/>
      <w:sz w:val="20"/>
      <w:szCs w:val="20"/>
      <w:lang w:eastAsia="ar-SA"/>
    </w:rPr>
  </w:style>
  <w:style w:type="paragraph" w:customStyle="1" w:styleId="1ffa">
    <w:name w:val="Знак Знак Знак1 Знак Знак Знак Знак Знак Знак Знак"/>
    <w:basedOn w:val="a0"/>
    <w:rsid w:val="006B26D9"/>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character" w:customStyle="1" w:styleId="fontstyle01">
    <w:name w:val="fontstyle01"/>
    <w:basedOn w:val="a1"/>
    <w:rsid w:val="00C81B15"/>
    <w:rPr>
      <w:rFonts w:ascii="TimesNewRomanPSMT" w:hAnsi="TimesNewRomanPSMT" w:hint="default"/>
      <w:b w:val="0"/>
      <w:bCs w:val="0"/>
      <w:i w:val="0"/>
      <w:iCs w:val="0"/>
      <w:color w:val="000000"/>
      <w:sz w:val="20"/>
      <w:szCs w:val="20"/>
    </w:rPr>
  </w:style>
  <w:style w:type="character" w:customStyle="1" w:styleId="fontstyle21">
    <w:name w:val="fontstyle21"/>
    <w:basedOn w:val="a1"/>
    <w:rsid w:val="00C81B15"/>
    <w:rPr>
      <w:rFonts w:ascii="SymbolMT" w:hAnsi="SymbolMT" w:hint="default"/>
      <w:b w:val="0"/>
      <w:bCs w:val="0"/>
      <w:i w:val="0"/>
      <w:iCs w:val="0"/>
      <w:color w:val="000000"/>
      <w:sz w:val="20"/>
      <w:szCs w:val="20"/>
    </w:rPr>
  </w:style>
  <w:style w:type="character" w:customStyle="1" w:styleId="fontstyle31">
    <w:name w:val="fontstyle31"/>
    <w:basedOn w:val="a1"/>
    <w:rsid w:val="00C81B15"/>
    <w:rPr>
      <w:rFonts w:ascii="Wingdings-Regular" w:hAnsi="Wingdings-Regular"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H1,h1,Глава 1"/>
    <w:basedOn w:val="a0"/>
    <w:next w:val="a0"/>
    <w:link w:val="10"/>
    <w:qFormat/>
    <w:rsid w:val="005D19F7"/>
    <w:pPr>
      <w:keepNext/>
      <w:suppressAutoHyphens/>
      <w:spacing w:before="240" w:after="60" w:line="240" w:lineRule="auto"/>
      <w:outlineLvl w:val="0"/>
    </w:pPr>
    <w:rPr>
      <w:rFonts w:ascii="Arial" w:eastAsia="Times New Roman" w:hAnsi="Arial" w:cs="Arial"/>
      <w:b/>
      <w:bCs/>
      <w:kern w:val="1"/>
      <w:sz w:val="32"/>
      <w:szCs w:val="32"/>
      <w:lang w:eastAsia="ar-SA"/>
    </w:rPr>
  </w:style>
  <w:style w:type="paragraph" w:styleId="2">
    <w:name w:val="heading 2"/>
    <w:basedOn w:val="a0"/>
    <w:next w:val="a0"/>
    <w:link w:val="20"/>
    <w:qFormat/>
    <w:rsid w:val="005D19F7"/>
    <w:pPr>
      <w:keepNext/>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0"/>
    <w:next w:val="a0"/>
    <w:link w:val="30"/>
    <w:qFormat/>
    <w:rsid w:val="005D19F7"/>
    <w:pPr>
      <w:keepNext/>
      <w:suppressAutoHyphens/>
      <w:spacing w:before="240" w:after="60" w:line="240" w:lineRule="auto"/>
      <w:outlineLvl w:val="2"/>
    </w:pPr>
    <w:rPr>
      <w:rFonts w:ascii="Arial" w:eastAsia="Times New Roman" w:hAnsi="Arial" w:cs="Arial"/>
      <w:b/>
      <w:bCs/>
      <w:sz w:val="26"/>
      <w:szCs w:val="26"/>
      <w:lang w:eastAsia="ar-SA"/>
    </w:rPr>
  </w:style>
  <w:style w:type="paragraph" w:styleId="4">
    <w:name w:val="heading 4"/>
    <w:basedOn w:val="a0"/>
    <w:next w:val="a0"/>
    <w:link w:val="40"/>
    <w:qFormat/>
    <w:rsid w:val="005D19F7"/>
    <w:pPr>
      <w:keepNext/>
      <w:suppressAutoHyphens/>
      <w:spacing w:after="0" w:line="240" w:lineRule="auto"/>
      <w:jc w:val="center"/>
      <w:outlineLvl w:val="3"/>
    </w:pPr>
    <w:rPr>
      <w:rFonts w:ascii="Times New Roman" w:eastAsia="Times New Roman" w:hAnsi="Times New Roman" w:cs="Times New Roman"/>
      <w:b/>
      <w:bCs/>
      <w:sz w:val="36"/>
      <w:szCs w:val="36"/>
      <w:lang w:eastAsia="ar-SA"/>
    </w:rPr>
  </w:style>
  <w:style w:type="paragraph" w:styleId="5">
    <w:name w:val="heading 5"/>
    <w:basedOn w:val="a0"/>
    <w:next w:val="a0"/>
    <w:link w:val="50"/>
    <w:qFormat/>
    <w:rsid w:val="005D19F7"/>
    <w:pPr>
      <w:keepNext/>
      <w:suppressAutoHyphens/>
      <w:spacing w:after="0" w:line="240" w:lineRule="auto"/>
      <w:jc w:val="center"/>
      <w:outlineLvl w:val="4"/>
    </w:pPr>
    <w:rPr>
      <w:rFonts w:ascii="Times New Roman" w:eastAsia="Times New Roman" w:hAnsi="Times New Roman" w:cs="Times New Roman"/>
      <w:b/>
      <w:bCs/>
      <w:sz w:val="24"/>
      <w:szCs w:val="24"/>
      <w:lang w:eastAsia="ar-SA"/>
    </w:rPr>
  </w:style>
  <w:style w:type="paragraph" w:styleId="6">
    <w:name w:val="heading 6"/>
    <w:basedOn w:val="a0"/>
    <w:next w:val="a0"/>
    <w:link w:val="60"/>
    <w:qFormat/>
    <w:rsid w:val="005D19F7"/>
    <w:pPr>
      <w:numPr>
        <w:ilvl w:val="5"/>
        <w:numId w:val="1"/>
      </w:numPr>
      <w:suppressAutoHyphens/>
      <w:spacing w:before="240" w:after="60" w:line="240" w:lineRule="auto"/>
      <w:jc w:val="both"/>
      <w:outlineLvl w:val="5"/>
    </w:pPr>
    <w:rPr>
      <w:rFonts w:ascii="Times New Roman" w:eastAsia="Times New Roman" w:hAnsi="Times New Roman" w:cs="Times New Roman"/>
      <w:i/>
      <w:iCs/>
      <w:lang w:eastAsia="ar-SA"/>
    </w:rPr>
  </w:style>
  <w:style w:type="paragraph" w:styleId="7">
    <w:name w:val="heading 7"/>
    <w:basedOn w:val="a0"/>
    <w:next w:val="a0"/>
    <w:link w:val="70"/>
    <w:qFormat/>
    <w:rsid w:val="005D19F7"/>
    <w:pPr>
      <w:keepNext/>
      <w:keepLines/>
      <w:widowControl w:val="0"/>
      <w:suppressLineNumbers/>
      <w:suppressAutoHyphens/>
      <w:spacing w:after="0" w:line="240" w:lineRule="auto"/>
      <w:outlineLvl w:val="6"/>
    </w:pPr>
    <w:rPr>
      <w:rFonts w:ascii="Times New Roman" w:eastAsia="Times New Roman" w:hAnsi="Times New Roman" w:cs="Times New Roman"/>
      <w:b/>
      <w:bCs/>
      <w:sz w:val="24"/>
      <w:szCs w:val="24"/>
      <w:lang w:eastAsia="ar-SA"/>
    </w:rPr>
  </w:style>
  <w:style w:type="paragraph" w:styleId="8">
    <w:name w:val="heading 8"/>
    <w:basedOn w:val="a0"/>
    <w:next w:val="a0"/>
    <w:link w:val="80"/>
    <w:qFormat/>
    <w:rsid w:val="005D19F7"/>
    <w:pPr>
      <w:keepNext/>
      <w:suppressAutoHyphens/>
      <w:spacing w:after="0" w:line="240" w:lineRule="auto"/>
      <w:ind w:left="-108" w:right="-108"/>
      <w:jc w:val="center"/>
      <w:outlineLvl w:val="7"/>
    </w:pPr>
    <w:rPr>
      <w:rFonts w:ascii="Times New Roman" w:eastAsia="Times New Roman" w:hAnsi="Times New Roman" w:cs="Times New Roman"/>
      <w:b/>
      <w:bCs/>
      <w:sz w:val="24"/>
      <w:szCs w:val="24"/>
      <w:lang w:eastAsia="ar-SA"/>
    </w:rPr>
  </w:style>
  <w:style w:type="paragraph" w:styleId="9">
    <w:name w:val="heading 9"/>
    <w:basedOn w:val="a0"/>
    <w:next w:val="a0"/>
    <w:link w:val="90"/>
    <w:qFormat/>
    <w:rsid w:val="005D19F7"/>
    <w:pPr>
      <w:numPr>
        <w:ilvl w:val="8"/>
        <w:numId w:val="1"/>
      </w:numPr>
      <w:suppressAutoHyphens/>
      <w:spacing w:before="240" w:after="60" w:line="240" w:lineRule="auto"/>
      <w:jc w:val="both"/>
      <w:outlineLvl w:val="8"/>
    </w:pPr>
    <w:rPr>
      <w:rFonts w:ascii="Arial" w:eastAsia="Times New Roman" w:hAnsi="Arial" w:cs="Arial"/>
      <w:b/>
      <w:bCs/>
      <w:i/>
      <w:iCs/>
      <w:sz w:val="18"/>
      <w:szCs w:val="1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1 Знак2,Заголовок 1 Знак Знак Знак2,Заголовок 1 Знак Знак1 Знак2,Заголовок 1 Знак2 Знак2,Document Header1 Знак1,Заголовок 1 Знак1 Знак Знак1,Заголовок 1 Знак Знак Знак Знак1,Заголовок 1 Знак Знак1 Знак Знак1,H1 Знак1"/>
    <w:basedOn w:val="a1"/>
    <w:link w:val="1"/>
    <w:rsid w:val="005D19F7"/>
    <w:rPr>
      <w:rFonts w:ascii="Arial" w:eastAsia="Times New Roman" w:hAnsi="Arial" w:cs="Arial"/>
      <w:b/>
      <w:bCs/>
      <w:kern w:val="1"/>
      <w:sz w:val="32"/>
      <w:szCs w:val="32"/>
      <w:lang w:eastAsia="ar-SA"/>
    </w:rPr>
  </w:style>
  <w:style w:type="character" w:customStyle="1" w:styleId="20">
    <w:name w:val="Заголовок 2 Знак"/>
    <w:basedOn w:val="a1"/>
    <w:link w:val="2"/>
    <w:rsid w:val="005D19F7"/>
    <w:rPr>
      <w:rFonts w:ascii="Arial" w:eastAsia="Times New Roman" w:hAnsi="Arial" w:cs="Arial"/>
      <w:b/>
      <w:bCs/>
      <w:i/>
      <w:iCs/>
      <w:sz w:val="28"/>
      <w:szCs w:val="28"/>
      <w:lang w:eastAsia="ar-SA"/>
    </w:rPr>
  </w:style>
  <w:style w:type="character" w:customStyle="1" w:styleId="30">
    <w:name w:val="Заголовок 3 Знак"/>
    <w:basedOn w:val="a1"/>
    <w:link w:val="3"/>
    <w:rsid w:val="005D19F7"/>
    <w:rPr>
      <w:rFonts w:ascii="Arial" w:eastAsia="Times New Roman" w:hAnsi="Arial" w:cs="Arial"/>
      <w:b/>
      <w:bCs/>
      <w:sz w:val="26"/>
      <w:szCs w:val="26"/>
      <w:lang w:eastAsia="ar-SA"/>
    </w:rPr>
  </w:style>
  <w:style w:type="character" w:customStyle="1" w:styleId="40">
    <w:name w:val="Заголовок 4 Знак"/>
    <w:basedOn w:val="a1"/>
    <w:link w:val="4"/>
    <w:rsid w:val="005D19F7"/>
    <w:rPr>
      <w:rFonts w:ascii="Times New Roman" w:eastAsia="Times New Roman" w:hAnsi="Times New Roman" w:cs="Times New Roman"/>
      <w:b/>
      <w:bCs/>
      <w:sz w:val="36"/>
      <w:szCs w:val="36"/>
      <w:lang w:eastAsia="ar-SA"/>
    </w:rPr>
  </w:style>
  <w:style w:type="character" w:customStyle="1" w:styleId="50">
    <w:name w:val="Заголовок 5 Знак"/>
    <w:basedOn w:val="a1"/>
    <w:link w:val="5"/>
    <w:rsid w:val="005D19F7"/>
    <w:rPr>
      <w:rFonts w:ascii="Times New Roman" w:eastAsia="Times New Roman" w:hAnsi="Times New Roman" w:cs="Times New Roman"/>
      <w:b/>
      <w:bCs/>
      <w:sz w:val="24"/>
      <w:szCs w:val="24"/>
      <w:lang w:eastAsia="ar-SA"/>
    </w:rPr>
  </w:style>
  <w:style w:type="character" w:customStyle="1" w:styleId="60">
    <w:name w:val="Заголовок 6 Знак"/>
    <w:basedOn w:val="a1"/>
    <w:link w:val="6"/>
    <w:rsid w:val="005D19F7"/>
    <w:rPr>
      <w:rFonts w:ascii="Times New Roman" w:eastAsia="Times New Roman" w:hAnsi="Times New Roman" w:cs="Times New Roman"/>
      <w:i/>
      <w:iCs/>
      <w:lang w:eastAsia="ar-SA"/>
    </w:rPr>
  </w:style>
  <w:style w:type="character" w:customStyle="1" w:styleId="70">
    <w:name w:val="Заголовок 7 Знак"/>
    <w:basedOn w:val="a1"/>
    <w:link w:val="7"/>
    <w:rsid w:val="005D19F7"/>
    <w:rPr>
      <w:rFonts w:ascii="Times New Roman" w:eastAsia="Times New Roman" w:hAnsi="Times New Roman" w:cs="Times New Roman"/>
      <w:b/>
      <w:bCs/>
      <w:sz w:val="24"/>
      <w:szCs w:val="24"/>
      <w:lang w:eastAsia="ar-SA"/>
    </w:rPr>
  </w:style>
  <w:style w:type="character" w:customStyle="1" w:styleId="80">
    <w:name w:val="Заголовок 8 Знак"/>
    <w:basedOn w:val="a1"/>
    <w:link w:val="8"/>
    <w:rsid w:val="005D19F7"/>
    <w:rPr>
      <w:rFonts w:ascii="Times New Roman" w:eastAsia="Times New Roman" w:hAnsi="Times New Roman" w:cs="Times New Roman"/>
      <w:b/>
      <w:bCs/>
      <w:sz w:val="24"/>
      <w:szCs w:val="24"/>
      <w:lang w:eastAsia="ar-SA"/>
    </w:rPr>
  </w:style>
  <w:style w:type="character" w:customStyle="1" w:styleId="90">
    <w:name w:val="Заголовок 9 Знак"/>
    <w:basedOn w:val="a1"/>
    <w:link w:val="9"/>
    <w:rsid w:val="005D19F7"/>
    <w:rPr>
      <w:rFonts w:ascii="Arial" w:eastAsia="Times New Roman" w:hAnsi="Arial" w:cs="Arial"/>
      <w:b/>
      <w:bCs/>
      <w:i/>
      <w:iCs/>
      <w:sz w:val="18"/>
      <w:szCs w:val="18"/>
      <w:lang w:eastAsia="ar-SA"/>
    </w:rPr>
  </w:style>
  <w:style w:type="paragraph" w:styleId="a4">
    <w:name w:val="footer"/>
    <w:basedOn w:val="a0"/>
    <w:link w:val="a5"/>
    <w:uiPriority w:val="99"/>
    <w:rsid w:val="005D19F7"/>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5">
    <w:name w:val="Нижний колонтитул Знак"/>
    <w:basedOn w:val="a1"/>
    <w:link w:val="a4"/>
    <w:uiPriority w:val="99"/>
    <w:rsid w:val="005D19F7"/>
    <w:rPr>
      <w:rFonts w:ascii="Times New Roman" w:eastAsia="Times New Roman" w:hAnsi="Times New Roman" w:cs="Times New Roman"/>
      <w:sz w:val="24"/>
      <w:szCs w:val="24"/>
      <w:lang w:eastAsia="ar-SA"/>
    </w:rPr>
  </w:style>
  <w:style w:type="numbering" w:customStyle="1" w:styleId="11">
    <w:name w:val="Нет списка1"/>
    <w:next w:val="a3"/>
    <w:uiPriority w:val="99"/>
    <w:semiHidden/>
    <w:unhideWhenUsed/>
    <w:rsid w:val="005D19F7"/>
  </w:style>
  <w:style w:type="character" w:customStyle="1" w:styleId="WW8Num1z0">
    <w:name w:val="WW8Num1z0"/>
    <w:rsid w:val="005D19F7"/>
  </w:style>
  <w:style w:type="character" w:customStyle="1" w:styleId="WW8Num1z1">
    <w:name w:val="WW8Num1z1"/>
    <w:rsid w:val="005D19F7"/>
  </w:style>
  <w:style w:type="character" w:customStyle="1" w:styleId="WW8Num1z2">
    <w:name w:val="WW8Num1z2"/>
    <w:rsid w:val="005D19F7"/>
  </w:style>
  <w:style w:type="character" w:customStyle="1" w:styleId="WW8Num1z3">
    <w:name w:val="WW8Num1z3"/>
    <w:rsid w:val="005D19F7"/>
  </w:style>
  <w:style w:type="character" w:customStyle="1" w:styleId="WW8Num1z4">
    <w:name w:val="WW8Num1z4"/>
    <w:rsid w:val="005D19F7"/>
  </w:style>
  <w:style w:type="character" w:customStyle="1" w:styleId="WW8Num1z5">
    <w:name w:val="WW8Num1z5"/>
    <w:rsid w:val="005D19F7"/>
  </w:style>
  <w:style w:type="character" w:customStyle="1" w:styleId="WW8Num1z6">
    <w:name w:val="WW8Num1z6"/>
    <w:rsid w:val="005D19F7"/>
  </w:style>
  <w:style w:type="character" w:customStyle="1" w:styleId="WW8Num1z7">
    <w:name w:val="WW8Num1z7"/>
    <w:rsid w:val="005D19F7"/>
  </w:style>
  <w:style w:type="character" w:customStyle="1" w:styleId="WW8Num1z8">
    <w:name w:val="WW8Num1z8"/>
    <w:rsid w:val="005D19F7"/>
  </w:style>
  <w:style w:type="character" w:customStyle="1" w:styleId="WW8Num2z0">
    <w:name w:val="WW8Num2z0"/>
    <w:rsid w:val="005D19F7"/>
    <w:rPr>
      <w:rFonts w:hint="default"/>
    </w:rPr>
  </w:style>
  <w:style w:type="character" w:customStyle="1" w:styleId="WW8Num2z1">
    <w:name w:val="WW8Num2z1"/>
    <w:rsid w:val="005D19F7"/>
  </w:style>
  <w:style w:type="character" w:customStyle="1" w:styleId="WW8Num2z2">
    <w:name w:val="WW8Num2z2"/>
    <w:rsid w:val="005D19F7"/>
  </w:style>
  <w:style w:type="character" w:customStyle="1" w:styleId="WW8Num2z3">
    <w:name w:val="WW8Num2z3"/>
    <w:rsid w:val="005D19F7"/>
  </w:style>
  <w:style w:type="character" w:customStyle="1" w:styleId="WW8Num2z4">
    <w:name w:val="WW8Num2z4"/>
    <w:rsid w:val="005D19F7"/>
  </w:style>
  <w:style w:type="character" w:customStyle="1" w:styleId="WW8Num2z5">
    <w:name w:val="WW8Num2z5"/>
    <w:rsid w:val="005D19F7"/>
  </w:style>
  <w:style w:type="character" w:customStyle="1" w:styleId="WW8Num2z6">
    <w:name w:val="WW8Num2z6"/>
    <w:rsid w:val="005D19F7"/>
  </w:style>
  <w:style w:type="character" w:customStyle="1" w:styleId="WW8Num2z7">
    <w:name w:val="WW8Num2z7"/>
    <w:rsid w:val="005D19F7"/>
  </w:style>
  <w:style w:type="character" w:customStyle="1" w:styleId="WW8Num2z8">
    <w:name w:val="WW8Num2z8"/>
    <w:rsid w:val="005D19F7"/>
  </w:style>
  <w:style w:type="character" w:customStyle="1" w:styleId="WW8Num3z0">
    <w:name w:val="WW8Num3z0"/>
    <w:rsid w:val="005D19F7"/>
    <w:rPr>
      <w:rFonts w:ascii="Times New Roman" w:eastAsia="Times New Roman" w:hAnsi="Times New Roman" w:cs="Times New Roman" w:hint="default"/>
    </w:rPr>
  </w:style>
  <w:style w:type="character" w:customStyle="1" w:styleId="WW8Num3z1">
    <w:name w:val="WW8Num3z1"/>
    <w:rsid w:val="005D19F7"/>
    <w:rPr>
      <w:rFonts w:ascii="Courier New" w:hAnsi="Courier New" w:cs="Courier New" w:hint="default"/>
    </w:rPr>
  </w:style>
  <w:style w:type="character" w:customStyle="1" w:styleId="WW8Num3z2">
    <w:name w:val="WW8Num3z2"/>
    <w:rsid w:val="005D19F7"/>
    <w:rPr>
      <w:rFonts w:ascii="Wingdings" w:hAnsi="Wingdings" w:cs="Wingdings" w:hint="default"/>
    </w:rPr>
  </w:style>
  <w:style w:type="character" w:customStyle="1" w:styleId="WW8Num3z3">
    <w:name w:val="WW8Num3z3"/>
    <w:rsid w:val="005D19F7"/>
    <w:rPr>
      <w:rFonts w:ascii="Symbol" w:hAnsi="Symbol" w:cs="Symbol" w:hint="default"/>
    </w:rPr>
  </w:style>
  <w:style w:type="character" w:customStyle="1" w:styleId="WW8Num4z0">
    <w:name w:val="WW8Num4z0"/>
    <w:rsid w:val="005D19F7"/>
    <w:rPr>
      <w:rFonts w:cs="Times New Roman"/>
    </w:rPr>
  </w:style>
  <w:style w:type="character" w:customStyle="1" w:styleId="WW8Num5z0">
    <w:name w:val="WW8Num5z0"/>
    <w:rsid w:val="005D19F7"/>
    <w:rPr>
      <w:rFonts w:hint="default"/>
    </w:rPr>
  </w:style>
  <w:style w:type="character" w:customStyle="1" w:styleId="WW8Num5z1">
    <w:name w:val="WW8Num5z1"/>
    <w:rsid w:val="005D19F7"/>
  </w:style>
  <w:style w:type="character" w:customStyle="1" w:styleId="WW8Num5z2">
    <w:name w:val="WW8Num5z2"/>
    <w:rsid w:val="005D19F7"/>
  </w:style>
  <w:style w:type="character" w:customStyle="1" w:styleId="WW8Num5z3">
    <w:name w:val="WW8Num5z3"/>
    <w:rsid w:val="005D19F7"/>
  </w:style>
  <w:style w:type="character" w:customStyle="1" w:styleId="WW8Num5z4">
    <w:name w:val="WW8Num5z4"/>
    <w:rsid w:val="005D19F7"/>
  </w:style>
  <w:style w:type="character" w:customStyle="1" w:styleId="WW8Num5z5">
    <w:name w:val="WW8Num5z5"/>
    <w:rsid w:val="005D19F7"/>
  </w:style>
  <w:style w:type="character" w:customStyle="1" w:styleId="WW8Num5z6">
    <w:name w:val="WW8Num5z6"/>
    <w:rsid w:val="005D19F7"/>
  </w:style>
  <w:style w:type="character" w:customStyle="1" w:styleId="WW8Num5z7">
    <w:name w:val="WW8Num5z7"/>
    <w:rsid w:val="005D19F7"/>
  </w:style>
  <w:style w:type="character" w:customStyle="1" w:styleId="WW8Num5z8">
    <w:name w:val="WW8Num5z8"/>
    <w:rsid w:val="005D19F7"/>
  </w:style>
  <w:style w:type="character" w:customStyle="1" w:styleId="WW8Num6z0">
    <w:name w:val="WW8Num6z0"/>
    <w:rsid w:val="005D19F7"/>
    <w:rPr>
      <w:rFonts w:hint="default"/>
      <w:sz w:val="22"/>
      <w:szCs w:val="22"/>
      <w:lang w:val="en-US"/>
    </w:rPr>
  </w:style>
  <w:style w:type="character" w:customStyle="1" w:styleId="WW8Num6z1">
    <w:name w:val="WW8Num6z1"/>
    <w:rsid w:val="005D19F7"/>
  </w:style>
  <w:style w:type="character" w:customStyle="1" w:styleId="WW8Num6z2">
    <w:name w:val="WW8Num6z2"/>
    <w:rsid w:val="005D19F7"/>
  </w:style>
  <w:style w:type="character" w:customStyle="1" w:styleId="WW8Num6z3">
    <w:name w:val="WW8Num6z3"/>
    <w:rsid w:val="005D19F7"/>
  </w:style>
  <w:style w:type="character" w:customStyle="1" w:styleId="WW8Num6z4">
    <w:name w:val="WW8Num6z4"/>
    <w:rsid w:val="005D19F7"/>
  </w:style>
  <w:style w:type="character" w:customStyle="1" w:styleId="WW8Num6z5">
    <w:name w:val="WW8Num6z5"/>
    <w:rsid w:val="005D19F7"/>
  </w:style>
  <w:style w:type="character" w:customStyle="1" w:styleId="WW8Num6z6">
    <w:name w:val="WW8Num6z6"/>
    <w:rsid w:val="005D19F7"/>
  </w:style>
  <w:style w:type="character" w:customStyle="1" w:styleId="WW8Num6z7">
    <w:name w:val="WW8Num6z7"/>
    <w:rsid w:val="005D19F7"/>
  </w:style>
  <w:style w:type="character" w:customStyle="1" w:styleId="WW8Num6z8">
    <w:name w:val="WW8Num6z8"/>
    <w:rsid w:val="005D19F7"/>
  </w:style>
  <w:style w:type="character" w:customStyle="1" w:styleId="WW8Num7z0">
    <w:name w:val="WW8Num7z0"/>
    <w:rsid w:val="005D19F7"/>
    <w:rPr>
      <w:rFonts w:hint="default"/>
    </w:rPr>
  </w:style>
  <w:style w:type="character" w:customStyle="1" w:styleId="WW8Num7z1">
    <w:name w:val="WW8Num7z1"/>
    <w:rsid w:val="005D19F7"/>
  </w:style>
  <w:style w:type="character" w:customStyle="1" w:styleId="WW8Num7z2">
    <w:name w:val="WW8Num7z2"/>
    <w:rsid w:val="005D19F7"/>
  </w:style>
  <w:style w:type="character" w:customStyle="1" w:styleId="WW8Num7z3">
    <w:name w:val="WW8Num7z3"/>
    <w:rsid w:val="005D19F7"/>
  </w:style>
  <w:style w:type="character" w:customStyle="1" w:styleId="WW8Num7z4">
    <w:name w:val="WW8Num7z4"/>
    <w:rsid w:val="005D19F7"/>
  </w:style>
  <w:style w:type="character" w:customStyle="1" w:styleId="WW8Num7z5">
    <w:name w:val="WW8Num7z5"/>
    <w:rsid w:val="005D19F7"/>
  </w:style>
  <w:style w:type="character" w:customStyle="1" w:styleId="WW8Num7z6">
    <w:name w:val="WW8Num7z6"/>
    <w:rsid w:val="005D19F7"/>
  </w:style>
  <w:style w:type="character" w:customStyle="1" w:styleId="WW8Num7z7">
    <w:name w:val="WW8Num7z7"/>
    <w:rsid w:val="005D19F7"/>
  </w:style>
  <w:style w:type="character" w:customStyle="1" w:styleId="WW8Num7z8">
    <w:name w:val="WW8Num7z8"/>
    <w:rsid w:val="005D19F7"/>
  </w:style>
  <w:style w:type="character" w:customStyle="1" w:styleId="WW8Num8z0">
    <w:name w:val="WW8Num8z0"/>
    <w:rsid w:val="005D19F7"/>
    <w:rPr>
      <w:rFonts w:hint="default"/>
    </w:rPr>
  </w:style>
  <w:style w:type="character" w:customStyle="1" w:styleId="WW8Num8z1">
    <w:name w:val="WW8Num8z1"/>
    <w:rsid w:val="005D19F7"/>
  </w:style>
  <w:style w:type="character" w:customStyle="1" w:styleId="WW8Num8z2">
    <w:name w:val="WW8Num8z2"/>
    <w:rsid w:val="005D19F7"/>
  </w:style>
  <w:style w:type="character" w:customStyle="1" w:styleId="WW8Num8z3">
    <w:name w:val="WW8Num8z3"/>
    <w:rsid w:val="005D19F7"/>
  </w:style>
  <w:style w:type="character" w:customStyle="1" w:styleId="WW8Num8z4">
    <w:name w:val="WW8Num8z4"/>
    <w:rsid w:val="005D19F7"/>
  </w:style>
  <w:style w:type="character" w:customStyle="1" w:styleId="WW8Num8z5">
    <w:name w:val="WW8Num8z5"/>
    <w:rsid w:val="005D19F7"/>
  </w:style>
  <w:style w:type="character" w:customStyle="1" w:styleId="WW8Num8z6">
    <w:name w:val="WW8Num8z6"/>
    <w:rsid w:val="005D19F7"/>
  </w:style>
  <w:style w:type="character" w:customStyle="1" w:styleId="WW8Num8z7">
    <w:name w:val="WW8Num8z7"/>
    <w:rsid w:val="005D19F7"/>
  </w:style>
  <w:style w:type="character" w:customStyle="1" w:styleId="WW8Num8z8">
    <w:name w:val="WW8Num8z8"/>
    <w:rsid w:val="005D19F7"/>
  </w:style>
  <w:style w:type="character" w:customStyle="1" w:styleId="WW8Num9z0">
    <w:name w:val="WW8Num9z0"/>
    <w:rsid w:val="005D19F7"/>
    <w:rPr>
      <w:rFonts w:ascii="Calibri" w:eastAsia="Times New Roman" w:hAnsi="Calibri" w:cs="Times New Roman"/>
    </w:rPr>
  </w:style>
  <w:style w:type="character" w:customStyle="1" w:styleId="WW8Num9z1">
    <w:name w:val="WW8Num9z1"/>
    <w:rsid w:val="005D19F7"/>
  </w:style>
  <w:style w:type="character" w:customStyle="1" w:styleId="WW8Num9z2">
    <w:name w:val="WW8Num9z2"/>
    <w:rsid w:val="005D19F7"/>
  </w:style>
  <w:style w:type="character" w:customStyle="1" w:styleId="WW8Num9z3">
    <w:name w:val="WW8Num9z3"/>
    <w:rsid w:val="005D19F7"/>
  </w:style>
  <w:style w:type="character" w:customStyle="1" w:styleId="WW8Num9z4">
    <w:name w:val="WW8Num9z4"/>
    <w:rsid w:val="005D19F7"/>
  </w:style>
  <w:style w:type="character" w:customStyle="1" w:styleId="WW8Num9z5">
    <w:name w:val="WW8Num9z5"/>
    <w:rsid w:val="005D19F7"/>
  </w:style>
  <w:style w:type="character" w:customStyle="1" w:styleId="WW8Num9z6">
    <w:name w:val="WW8Num9z6"/>
    <w:rsid w:val="005D19F7"/>
  </w:style>
  <w:style w:type="character" w:customStyle="1" w:styleId="WW8Num9z7">
    <w:name w:val="WW8Num9z7"/>
    <w:rsid w:val="005D19F7"/>
  </w:style>
  <w:style w:type="character" w:customStyle="1" w:styleId="WW8Num9z8">
    <w:name w:val="WW8Num9z8"/>
    <w:rsid w:val="005D19F7"/>
  </w:style>
  <w:style w:type="character" w:customStyle="1" w:styleId="WW8Num10z0">
    <w:name w:val="WW8Num10z0"/>
    <w:rsid w:val="005D19F7"/>
    <w:rPr>
      <w:rFonts w:hint="default"/>
    </w:rPr>
  </w:style>
  <w:style w:type="character" w:customStyle="1" w:styleId="WW8Num10z1">
    <w:name w:val="WW8Num10z1"/>
    <w:rsid w:val="005D19F7"/>
  </w:style>
  <w:style w:type="character" w:customStyle="1" w:styleId="WW8Num10z2">
    <w:name w:val="WW8Num10z2"/>
    <w:rsid w:val="005D19F7"/>
  </w:style>
  <w:style w:type="character" w:customStyle="1" w:styleId="WW8Num10z3">
    <w:name w:val="WW8Num10z3"/>
    <w:rsid w:val="005D19F7"/>
  </w:style>
  <w:style w:type="character" w:customStyle="1" w:styleId="WW8Num10z4">
    <w:name w:val="WW8Num10z4"/>
    <w:rsid w:val="005D19F7"/>
  </w:style>
  <w:style w:type="character" w:customStyle="1" w:styleId="WW8Num10z5">
    <w:name w:val="WW8Num10z5"/>
    <w:rsid w:val="005D19F7"/>
  </w:style>
  <w:style w:type="character" w:customStyle="1" w:styleId="WW8Num10z6">
    <w:name w:val="WW8Num10z6"/>
    <w:rsid w:val="005D19F7"/>
  </w:style>
  <w:style w:type="character" w:customStyle="1" w:styleId="WW8Num10z7">
    <w:name w:val="WW8Num10z7"/>
    <w:rsid w:val="005D19F7"/>
  </w:style>
  <w:style w:type="character" w:customStyle="1" w:styleId="WW8Num10z8">
    <w:name w:val="WW8Num10z8"/>
    <w:rsid w:val="005D19F7"/>
  </w:style>
  <w:style w:type="character" w:customStyle="1" w:styleId="WW8Num11z0">
    <w:name w:val="WW8Num11z0"/>
    <w:rsid w:val="005D19F7"/>
    <w:rPr>
      <w:rFonts w:hint="default"/>
    </w:rPr>
  </w:style>
  <w:style w:type="character" w:customStyle="1" w:styleId="WW8Num11z1">
    <w:name w:val="WW8Num11z1"/>
    <w:rsid w:val="005D19F7"/>
  </w:style>
  <w:style w:type="character" w:customStyle="1" w:styleId="WW8Num11z2">
    <w:name w:val="WW8Num11z2"/>
    <w:rsid w:val="005D19F7"/>
  </w:style>
  <w:style w:type="character" w:customStyle="1" w:styleId="WW8Num11z3">
    <w:name w:val="WW8Num11z3"/>
    <w:rsid w:val="005D19F7"/>
  </w:style>
  <w:style w:type="character" w:customStyle="1" w:styleId="WW8Num11z4">
    <w:name w:val="WW8Num11z4"/>
    <w:rsid w:val="005D19F7"/>
  </w:style>
  <w:style w:type="character" w:customStyle="1" w:styleId="WW8Num11z5">
    <w:name w:val="WW8Num11z5"/>
    <w:rsid w:val="005D19F7"/>
  </w:style>
  <w:style w:type="character" w:customStyle="1" w:styleId="WW8Num11z6">
    <w:name w:val="WW8Num11z6"/>
    <w:rsid w:val="005D19F7"/>
  </w:style>
  <w:style w:type="character" w:customStyle="1" w:styleId="WW8Num11z7">
    <w:name w:val="WW8Num11z7"/>
    <w:rsid w:val="005D19F7"/>
  </w:style>
  <w:style w:type="character" w:customStyle="1" w:styleId="WW8Num11z8">
    <w:name w:val="WW8Num11z8"/>
    <w:rsid w:val="005D19F7"/>
  </w:style>
  <w:style w:type="character" w:customStyle="1" w:styleId="WW8Num12z0">
    <w:name w:val="WW8Num12z0"/>
    <w:rsid w:val="005D19F7"/>
    <w:rPr>
      <w:rFonts w:cs="Times New Roman"/>
    </w:rPr>
  </w:style>
  <w:style w:type="character" w:customStyle="1" w:styleId="WW8Num13z0">
    <w:name w:val="WW8Num13z0"/>
    <w:rsid w:val="005D19F7"/>
    <w:rPr>
      <w:rFonts w:hint="default"/>
    </w:rPr>
  </w:style>
  <w:style w:type="character" w:customStyle="1" w:styleId="WW8Num13z1">
    <w:name w:val="WW8Num13z1"/>
    <w:rsid w:val="005D19F7"/>
  </w:style>
  <w:style w:type="character" w:customStyle="1" w:styleId="WW8Num13z2">
    <w:name w:val="WW8Num13z2"/>
    <w:rsid w:val="005D19F7"/>
  </w:style>
  <w:style w:type="character" w:customStyle="1" w:styleId="WW8Num13z3">
    <w:name w:val="WW8Num13z3"/>
    <w:rsid w:val="005D19F7"/>
  </w:style>
  <w:style w:type="character" w:customStyle="1" w:styleId="WW8Num13z4">
    <w:name w:val="WW8Num13z4"/>
    <w:rsid w:val="005D19F7"/>
  </w:style>
  <w:style w:type="character" w:customStyle="1" w:styleId="WW8Num13z5">
    <w:name w:val="WW8Num13z5"/>
    <w:rsid w:val="005D19F7"/>
  </w:style>
  <w:style w:type="character" w:customStyle="1" w:styleId="WW8Num13z6">
    <w:name w:val="WW8Num13z6"/>
    <w:rsid w:val="005D19F7"/>
  </w:style>
  <w:style w:type="character" w:customStyle="1" w:styleId="WW8Num13z7">
    <w:name w:val="WW8Num13z7"/>
    <w:rsid w:val="005D19F7"/>
  </w:style>
  <w:style w:type="character" w:customStyle="1" w:styleId="WW8Num13z8">
    <w:name w:val="WW8Num13z8"/>
    <w:rsid w:val="005D19F7"/>
  </w:style>
  <w:style w:type="character" w:customStyle="1" w:styleId="WW8Num14z0">
    <w:name w:val="WW8Num14z0"/>
    <w:rsid w:val="005D19F7"/>
    <w:rPr>
      <w:rFonts w:ascii="Calibri" w:eastAsia="Times New Roman" w:hAnsi="Calibri" w:cs="Times New Roman"/>
    </w:rPr>
  </w:style>
  <w:style w:type="character" w:customStyle="1" w:styleId="WW8Num14z1">
    <w:name w:val="WW8Num14z1"/>
    <w:rsid w:val="005D19F7"/>
  </w:style>
  <w:style w:type="character" w:customStyle="1" w:styleId="WW8Num14z2">
    <w:name w:val="WW8Num14z2"/>
    <w:rsid w:val="005D19F7"/>
  </w:style>
  <w:style w:type="character" w:customStyle="1" w:styleId="WW8Num14z3">
    <w:name w:val="WW8Num14z3"/>
    <w:rsid w:val="005D19F7"/>
  </w:style>
  <w:style w:type="character" w:customStyle="1" w:styleId="WW8Num14z4">
    <w:name w:val="WW8Num14z4"/>
    <w:rsid w:val="005D19F7"/>
  </w:style>
  <w:style w:type="character" w:customStyle="1" w:styleId="WW8Num14z5">
    <w:name w:val="WW8Num14z5"/>
    <w:rsid w:val="005D19F7"/>
  </w:style>
  <w:style w:type="character" w:customStyle="1" w:styleId="WW8Num14z6">
    <w:name w:val="WW8Num14z6"/>
    <w:rsid w:val="005D19F7"/>
  </w:style>
  <w:style w:type="character" w:customStyle="1" w:styleId="WW8Num14z7">
    <w:name w:val="WW8Num14z7"/>
    <w:rsid w:val="005D19F7"/>
  </w:style>
  <w:style w:type="character" w:customStyle="1" w:styleId="WW8Num14z8">
    <w:name w:val="WW8Num14z8"/>
    <w:rsid w:val="005D19F7"/>
  </w:style>
  <w:style w:type="character" w:customStyle="1" w:styleId="WW8Num15z0">
    <w:name w:val="WW8Num15z0"/>
    <w:rsid w:val="005D19F7"/>
    <w:rPr>
      <w:rFonts w:ascii="Calibri" w:hAnsi="Calibri" w:cs="Calibri" w:hint="default"/>
    </w:rPr>
  </w:style>
  <w:style w:type="character" w:customStyle="1" w:styleId="WW8Num15z1">
    <w:name w:val="WW8Num15z1"/>
    <w:rsid w:val="005D19F7"/>
  </w:style>
  <w:style w:type="character" w:customStyle="1" w:styleId="WW8Num15z2">
    <w:name w:val="WW8Num15z2"/>
    <w:rsid w:val="005D19F7"/>
  </w:style>
  <w:style w:type="character" w:customStyle="1" w:styleId="WW8Num15z3">
    <w:name w:val="WW8Num15z3"/>
    <w:rsid w:val="005D19F7"/>
  </w:style>
  <w:style w:type="character" w:customStyle="1" w:styleId="WW8Num15z4">
    <w:name w:val="WW8Num15z4"/>
    <w:rsid w:val="005D19F7"/>
  </w:style>
  <w:style w:type="character" w:customStyle="1" w:styleId="WW8Num15z5">
    <w:name w:val="WW8Num15z5"/>
    <w:rsid w:val="005D19F7"/>
  </w:style>
  <w:style w:type="character" w:customStyle="1" w:styleId="WW8Num15z6">
    <w:name w:val="WW8Num15z6"/>
    <w:rsid w:val="005D19F7"/>
  </w:style>
  <w:style w:type="character" w:customStyle="1" w:styleId="WW8Num15z7">
    <w:name w:val="WW8Num15z7"/>
    <w:rsid w:val="005D19F7"/>
  </w:style>
  <w:style w:type="character" w:customStyle="1" w:styleId="WW8Num15z8">
    <w:name w:val="WW8Num15z8"/>
    <w:rsid w:val="005D19F7"/>
  </w:style>
  <w:style w:type="character" w:customStyle="1" w:styleId="WW8Num16z0">
    <w:name w:val="WW8Num16z0"/>
    <w:rsid w:val="005D19F7"/>
    <w:rPr>
      <w:rFonts w:hint="default"/>
    </w:rPr>
  </w:style>
  <w:style w:type="character" w:customStyle="1" w:styleId="WW8Num16z1">
    <w:name w:val="WW8Num16z1"/>
    <w:rsid w:val="005D19F7"/>
  </w:style>
  <w:style w:type="character" w:customStyle="1" w:styleId="WW8Num16z2">
    <w:name w:val="WW8Num16z2"/>
    <w:rsid w:val="005D19F7"/>
  </w:style>
  <w:style w:type="character" w:customStyle="1" w:styleId="WW8Num16z3">
    <w:name w:val="WW8Num16z3"/>
    <w:rsid w:val="005D19F7"/>
  </w:style>
  <w:style w:type="character" w:customStyle="1" w:styleId="WW8Num16z4">
    <w:name w:val="WW8Num16z4"/>
    <w:rsid w:val="005D19F7"/>
  </w:style>
  <w:style w:type="character" w:customStyle="1" w:styleId="WW8Num16z5">
    <w:name w:val="WW8Num16z5"/>
    <w:rsid w:val="005D19F7"/>
  </w:style>
  <w:style w:type="character" w:customStyle="1" w:styleId="WW8Num16z6">
    <w:name w:val="WW8Num16z6"/>
    <w:rsid w:val="005D19F7"/>
  </w:style>
  <w:style w:type="character" w:customStyle="1" w:styleId="WW8Num16z7">
    <w:name w:val="WW8Num16z7"/>
    <w:rsid w:val="005D19F7"/>
  </w:style>
  <w:style w:type="character" w:customStyle="1" w:styleId="WW8Num16z8">
    <w:name w:val="WW8Num16z8"/>
    <w:rsid w:val="005D19F7"/>
  </w:style>
  <w:style w:type="character" w:customStyle="1" w:styleId="WW8Num17z0">
    <w:name w:val="WW8Num17z0"/>
    <w:rsid w:val="005D19F7"/>
    <w:rPr>
      <w:rFonts w:cs="Times New Roman" w:hint="default"/>
    </w:rPr>
  </w:style>
  <w:style w:type="character" w:customStyle="1" w:styleId="WW8Num18z0">
    <w:name w:val="WW8Num18z0"/>
    <w:rsid w:val="005D19F7"/>
    <w:rPr>
      <w:rFonts w:hint="default"/>
    </w:rPr>
  </w:style>
  <w:style w:type="character" w:customStyle="1" w:styleId="WW8Num18z1">
    <w:name w:val="WW8Num18z1"/>
    <w:rsid w:val="005D19F7"/>
  </w:style>
  <w:style w:type="character" w:customStyle="1" w:styleId="WW8Num18z2">
    <w:name w:val="WW8Num18z2"/>
    <w:rsid w:val="005D19F7"/>
  </w:style>
  <w:style w:type="character" w:customStyle="1" w:styleId="WW8Num18z3">
    <w:name w:val="WW8Num18z3"/>
    <w:rsid w:val="005D19F7"/>
  </w:style>
  <w:style w:type="character" w:customStyle="1" w:styleId="WW8Num18z4">
    <w:name w:val="WW8Num18z4"/>
    <w:rsid w:val="005D19F7"/>
  </w:style>
  <w:style w:type="character" w:customStyle="1" w:styleId="WW8Num18z5">
    <w:name w:val="WW8Num18z5"/>
    <w:rsid w:val="005D19F7"/>
  </w:style>
  <w:style w:type="character" w:customStyle="1" w:styleId="WW8Num18z6">
    <w:name w:val="WW8Num18z6"/>
    <w:rsid w:val="005D19F7"/>
  </w:style>
  <w:style w:type="character" w:customStyle="1" w:styleId="WW8Num18z7">
    <w:name w:val="WW8Num18z7"/>
    <w:rsid w:val="005D19F7"/>
  </w:style>
  <w:style w:type="character" w:customStyle="1" w:styleId="WW8Num18z8">
    <w:name w:val="WW8Num18z8"/>
    <w:rsid w:val="005D19F7"/>
  </w:style>
  <w:style w:type="character" w:customStyle="1" w:styleId="WW8Num19z0">
    <w:name w:val="WW8Num19z0"/>
    <w:rsid w:val="005D19F7"/>
    <w:rPr>
      <w:rFonts w:hint="default"/>
    </w:rPr>
  </w:style>
  <w:style w:type="character" w:customStyle="1" w:styleId="WW8Num19z1">
    <w:name w:val="WW8Num19z1"/>
    <w:rsid w:val="005D19F7"/>
  </w:style>
  <w:style w:type="character" w:customStyle="1" w:styleId="WW8Num19z2">
    <w:name w:val="WW8Num19z2"/>
    <w:rsid w:val="005D19F7"/>
  </w:style>
  <w:style w:type="character" w:customStyle="1" w:styleId="WW8Num19z3">
    <w:name w:val="WW8Num19z3"/>
    <w:rsid w:val="005D19F7"/>
  </w:style>
  <w:style w:type="character" w:customStyle="1" w:styleId="WW8Num19z4">
    <w:name w:val="WW8Num19z4"/>
    <w:rsid w:val="005D19F7"/>
  </w:style>
  <w:style w:type="character" w:customStyle="1" w:styleId="WW8Num19z5">
    <w:name w:val="WW8Num19z5"/>
    <w:rsid w:val="005D19F7"/>
  </w:style>
  <w:style w:type="character" w:customStyle="1" w:styleId="WW8Num19z6">
    <w:name w:val="WW8Num19z6"/>
    <w:rsid w:val="005D19F7"/>
  </w:style>
  <w:style w:type="character" w:customStyle="1" w:styleId="WW8Num19z7">
    <w:name w:val="WW8Num19z7"/>
    <w:rsid w:val="005D19F7"/>
  </w:style>
  <w:style w:type="character" w:customStyle="1" w:styleId="WW8Num19z8">
    <w:name w:val="WW8Num19z8"/>
    <w:rsid w:val="005D19F7"/>
  </w:style>
  <w:style w:type="character" w:customStyle="1" w:styleId="WW8Num20z0">
    <w:name w:val="WW8Num20z0"/>
    <w:rsid w:val="005D19F7"/>
    <w:rPr>
      <w:rFonts w:hint="default"/>
    </w:rPr>
  </w:style>
  <w:style w:type="character" w:customStyle="1" w:styleId="WW8Num20z1">
    <w:name w:val="WW8Num20z1"/>
    <w:rsid w:val="005D19F7"/>
  </w:style>
  <w:style w:type="character" w:customStyle="1" w:styleId="WW8Num20z2">
    <w:name w:val="WW8Num20z2"/>
    <w:rsid w:val="005D19F7"/>
  </w:style>
  <w:style w:type="character" w:customStyle="1" w:styleId="WW8Num20z3">
    <w:name w:val="WW8Num20z3"/>
    <w:rsid w:val="005D19F7"/>
  </w:style>
  <w:style w:type="character" w:customStyle="1" w:styleId="WW8Num20z4">
    <w:name w:val="WW8Num20z4"/>
    <w:rsid w:val="005D19F7"/>
  </w:style>
  <w:style w:type="character" w:customStyle="1" w:styleId="WW8Num20z5">
    <w:name w:val="WW8Num20z5"/>
    <w:rsid w:val="005D19F7"/>
  </w:style>
  <w:style w:type="character" w:customStyle="1" w:styleId="WW8Num20z6">
    <w:name w:val="WW8Num20z6"/>
    <w:rsid w:val="005D19F7"/>
  </w:style>
  <w:style w:type="character" w:customStyle="1" w:styleId="WW8Num20z7">
    <w:name w:val="WW8Num20z7"/>
    <w:rsid w:val="005D19F7"/>
  </w:style>
  <w:style w:type="character" w:customStyle="1" w:styleId="WW8Num20z8">
    <w:name w:val="WW8Num20z8"/>
    <w:rsid w:val="005D19F7"/>
  </w:style>
  <w:style w:type="character" w:customStyle="1" w:styleId="12">
    <w:name w:val="Основной шрифт абзаца1"/>
    <w:rsid w:val="005D19F7"/>
  </w:style>
  <w:style w:type="character" w:customStyle="1" w:styleId="Heading1Char">
    <w:name w:val="Heading 1 Char"/>
    <w:rsid w:val="005D19F7"/>
    <w:rPr>
      <w:rFonts w:cs="Times New Roman"/>
      <w:b/>
      <w:bCs/>
      <w:sz w:val="24"/>
      <w:szCs w:val="24"/>
      <w:lang w:val="ru-RU"/>
    </w:rPr>
  </w:style>
  <w:style w:type="character" w:customStyle="1" w:styleId="Heading2Char">
    <w:name w:val="Heading 2 Char"/>
    <w:rsid w:val="005D19F7"/>
    <w:rPr>
      <w:rFonts w:cs="Times New Roman"/>
      <w:b/>
      <w:bCs/>
      <w:sz w:val="24"/>
      <w:szCs w:val="24"/>
      <w:lang w:val="ru-RU"/>
    </w:rPr>
  </w:style>
  <w:style w:type="character" w:customStyle="1" w:styleId="Heading3Char">
    <w:name w:val="Heading 3 Char"/>
    <w:rsid w:val="005D19F7"/>
    <w:rPr>
      <w:rFonts w:ascii="Cambria" w:hAnsi="Cambria" w:cs="Cambria"/>
      <w:b/>
      <w:bCs/>
      <w:sz w:val="26"/>
      <w:szCs w:val="26"/>
    </w:rPr>
  </w:style>
  <w:style w:type="character" w:customStyle="1" w:styleId="a6">
    <w:name w:val="Параграф Знак Знак"/>
    <w:rsid w:val="005D19F7"/>
    <w:rPr>
      <w:rFonts w:ascii="Calibri" w:hAnsi="Calibri" w:cs="Calibri"/>
      <w:b/>
      <w:bCs/>
      <w:sz w:val="28"/>
      <w:szCs w:val="28"/>
    </w:rPr>
  </w:style>
  <w:style w:type="character" w:customStyle="1" w:styleId="a7">
    <w:name w:val="_Подпункт Знак Знак"/>
    <w:rsid w:val="005D19F7"/>
    <w:rPr>
      <w:rFonts w:cs="Times New Roman"/>
      <w:b/>
      <w:bCs/>
      <w:sz w:val="24"/>
      <w:szCs w:val="24"/>
      <w:lang w:val="ru-RU"/>
    </w:rPr>
  </w:style>
  <w:style w:type="character" w:customStyle="1" w:styleId="17">
    <w:name w:val="Знак Знак17"/>
    <w:rsid w:val="005D19F7"/>
    <w:rPr>
      <w:i/>
      <w:iCs/>
      <w:sz w:val="22"/>
      <w:szCs w:val="22"/>
    </w:rPr>
  </w:style>
  <w:style w:type="character" w:customStyle="1" w:styleId="16">
    <w:name w:val="Знак Знак16"/>
    <w:rsid w:val="005D19F7"/>
    <w:rPr>
      <w:rFonts w:ascii="Calibri" w:hAnsi="Calibri" w:cs="Calibri"/>
      <w:sz w:val="24"/>
      <w:szCs w:val="24"/>
    </w:rPr>
  </w:style>
  <w:style w:type="character" w:customStyle="1" w:styleId="15">
    <w:name w:val="Знак Знак15"/>
    <w:rsid w:val="005D19F7"/>
    <w:rPr>
      <w:rFonts w:ascii="Calibri" w:hAnsi="Calibri" w:cs="Calibri"/>
      <w:i/>
      <w:iCs/>
      <w:sz w:val="24"/>
      <w:szCs w:val="24"/>
    </w:rPr>
  </w:style>
  <w:style w:type="character" w:customStyle="1" w:styleId="14">
    <w:name w:val="Знак Знак14"/>
    <w:rsid w:val="005D19F7"/>
    <w:rPr>
      <w:rFonts w:ascii="Arial" w:hAnsi="Arial" w:cs="Arial"/>
      <w:b/>
      <w:bCs/>
      <w:i/>
      <w:iCs/>
      <w:sz w:val="18"/>
      <w:szCs w:val="18"/>
    </w:rPr>
  </w:style>
  <w:style w:type="character" w:customStyle="1" w:styleId="18">
    <w:name w:val="Знак Знак18"/>
    <w:rsid w:val="005D19F7"/>
    <w:rPr>
      <w:rFonts w:ascii="Arial" w:hAnsi="Arial" w:cs="Arial"/>
      <w:b/>
      <w:bCs/>
      <w:kern w:val="1"/>
      <w:sz w:val="32"/>
      <w:szCs w:val="32"/>
      <w:lang w:val="ru-RU"/>
    </w:rPr>
  </w:style>
  <w:style w:type="character" w:customStyle="1" w:styleId="21">
    <w:name w:val="Заголовок 2 Знак Знак"/>
    <w:rsid w:val="005D19F7"/>
    <w:rPr>
      <w:rFonts w:ascii="Arial" w:hAnsi="Arial" w:cs="Arial"/>
      <w:b/>
      <w:bCs/>
      <w:i/>
      <w:iCs/>
      <w:sz w:val="28"/>
      <w:szCs w:val="28"/>
      <w:lang w:val="ru-RU"/>
    </w:rPr>
  </w:style>
  <w:style w:type="character" w:customStyle="1" w:styleId="h3">
    <w:name w:val="h3 Знак"/>
    <w:rsid w:val="005D19F7"/>
    <w:rPr>
      <w:rFonts w:ascii="Arial" w:hAnsi="Arial" w:cs="Arial"/>
      <w:b/>
      <w:bCs/>
      <w:sz w:val="26"/>
      <w:szCs w:val="26"/>
      <w:lang w:val="ru-RU"/>
    </w:rPr>
  </w:style>
  <w:style w:type="character" w:customStyle="1" w:styleId="13">
    <w:name w:val="Список 1 Знак"/>
    <w:rsid w:val="005D19F7"/>
    <w:rPr>
      <w:rFonts w:cs="Times New Roman"/>
      <w:sz w:val="24"/>
      <w:szCs w:val="24"/>
      <w:lang w:val="ru-RU"/>
    </w:rPr>
  </w:style>
  <w:style w:type="character" w:customStyle="1" w:styleId="81">
    <w:name w:val="Знак Знак8"/>
    <w:rsid w:val="005D19F7"/>
    <w:rPr>
      <w:rFonts w:cs="Times New Roman"/>
      <w:sz w:val="24"/>
      <w:szCs w:val="24"/>
    </w:rPr>
  </w:style>
  <w:style w:type="character" w:styleId="a8">
    <w:name w:val="Hyperlink"/>
    <w:rsid w:val="005D19F7"/>
    <w:rPr>
      <w:rFonts w:cs="Times New Roman"/>
      <w:color w:val="0000FF"/>
      <w:u w:val="single"/>
    </w:rPr>
  </w:style>
  <w:style w:type="character" w:styleId="a9">
    <w:name w:val="page number"/>
    <w:rsid w:val="005D19F7"/>
    <w:rPr>
      <w:rFonts w:cs="Times New Roman"/>
    </w:rPr>
  </w:style>
  <w:style w:type="character" w:customStyle="1" w:styleId="aa">
    <w:name w:val="текст Знак Знак"/>
    <w:rsid w:val="005D19F7"/>
    <w:rPr>
      <w:rFonts w:cs="Times New Roman"/>
      <w:sz w:val="24"/>
      <w:szCs w:val="24"/>
      <w:lang w:val="ru-RU"/>
    </w:rPr>
  </w:style>
  <w:style w:type="character" w:customStyle="1" w:styleId="23">
    <w:name w:val="Знак2 Знак Знак3"/>
    <w:rsid w:val="005D19F7"/>
    <w:rPr>
      <w:rFonts w:cs="Times New Roman"/>
      <w:sz w:val="24"/>
      <w:szCs w:val="24"/>
      <w:lang w:val="ru-RU"/>
    </w:rPr>
  </w:style>
  <w:style w:type="character" w:customStyle="1" w:styleId="130">
    <w:name w:val="Знак Знак13"/>
    <w:rsid w:val="005D19F7"/>
    <w:rPr>
      <w:rFonts w:cs="Times New Roman"/>
      <w:sz w:val="20"/>
      <w:szCs w:val="20"/>
    </w:rPr>
  </w:style>
  <w:style w:type="character" w:customStyle="1" w:styleId="120">
    <w:name w:val="Знак Знак12"/>
    <w:rsid w:val="005D19F7"/>
    <w:rPr>
      <w:rFonts w:cs="Times New Roman"/>
      <w:sz w:val="24"/>
      <w:szCs w:val="24"/>
    </w:rPr>
  </w:style>
  <w:style w:type="character" w:customStyle="1" w:styleId="110">
    <w:name w:val="Знак Знак11"/>
    <w:rsid w:val="005D19F7"/>
    <w:rPr>
      <w:rFonts w:cs="Times New Roman"/>
      <w:sz w:val="24"/>
      <w:szCs w:val="24"/>
      <w:lang w:val="ru-RU"/>
    </w:rPr>
  </w:style>
  <w:style w:type="character" w:customStyle="1" w:styleId="propvalue">
    <w:name w:val="propvalue"/>
    <w:rsid w:val="005D19F7"/>
    <w:rPr>
      <w:rFonts w:cs="Times New Roman"/>
      <w:color w:val="800000"/>
    </w:rPr>
  </w:style>
  <w:style w:type="character" w:customStyle="1" w:styleId="HeaderChar">
    <w:name w:val="Header Char"/>
    <w:rsid w:val="005D19F7"/>
    <w:rPr>
      <w:rFonts w:cs="Times New Roman"/>
      <w:sz w:val="24"/>
      <w:szCs w:val="24"/>
      <w:lang w:val="ru-RU"/>
    </w:rPr>
  </w:style>
  <w:style w:type="character" w:customStyle="1" w:styleId="100">
    <w:name w:val="Знак Знак10"/>
    <w:rsid w:val="005D19F7"/>
    <w:rPr>
      <w:rFonts w:cs="Times New Roman"/>
      <w:sz w:val="24"/>
      <w:szCs w:val="24"/>
      <w:lang w:val="ru-RU"/>
    </w:rPr>
  </w:style>
  <w:style w:type="character" w:customStyle="1" w:styleId="91">
    <w:name w:val="Знак Знак9"/>
    <w:rsid w:val="005D19F7"/>
    <w:rPr>
      <w:rFonts w:cs="Times New Roman"/>
      <w:sz w:val="24"/>
      <w:szCs w:val="24"/>
    </w:rPr>
  </w:style>
  <w:style w:type="character" w:customStyle="1" w:styleId="810">
    <w:name w:val="Знак Знак81"/>
    <w:rsid w:val="005D19F7"/>
    <w:rPr>
      <w:rFonts w:cs="Times New Roman"/>
      <w:sz w:val="2"/>
      <w:szCs w:val="2"/>
    </w:rPr>
  </w:style>
  <w:style w:type="character" w:customStyle="1" w:styleId="71">
    <w:name w:val="Знак Знак7"/>
    <w:rsid w:val="005D19F7"/>
    <w:rPr>
      <w:rFonts w:cs="Times New Roman"/>
      <w:sz w:val="24"/>
      <w:szCs w:val="24"/>
      <w:lang w:val="ru-RU"/>
    </w:rPr>
  </w:style>
  <w:style w:type="character" w:customStyle="1" w:styleId="61">
    <w:name w:val="Знак Знак6"/>
    <w:rsid w:val="005D19F7"/>
    <w:rPr>
      <w:rFonts w:cs="Times New Roman"/>
      <w:sz w:val="16"/>
      <w:szCs w:val="16"/>
      <w:lang w:val="ru-RU"/>
    </w:rPr>
  </w:style>
  <w:style w:type="character" w:customStyle="1" w:styleId="62">
    <w:name w:val="6. Таблица Знак"/>
    <w:rsid w:val="005D19F7"/>
    <w:rPr>
      <w:rFonts w:ascii="Cambria" w:hAnsi="Cambria" w:cs="Cambria"/>
      <w:sz w:val="24"/>
      <w:szCs w:val="24"/>
    </w:rPr>
  </w:style>
  <w:style w:type="character" w:customStyle="1" w:styleId="FontStyle46">
    <w:name w:val="Font Style46"/>
    <w:rsid w:val="005D19F7"/>
    <w:rPr>
      <w:rFonts w:ascii="Times New Roman" w:hAnsi="Times New Roman" w:cs="Times New Roman"/>
      <w:sz w:val="26"/>
      <w:szCs w:val="26"/>
    </w:rPr>
  </w:style>
  <w:style w:type="character" w:customStyle="1" w:styleId="51">
    <w:name w:val="Знак Знак5"/>
    <w:rsid w:val="005D19F7"/>
    <w:rPr>
      <w:rFonts w:ascii="Courier New" w:hAnsi="Courier New" w:cs="Courier New"/>
      <w:sz w:val="20"/>
      <w:szCs w:val="20"/>
    </w:rPr>
  </w:style>
  <w:style w:type="character" w:customStyle="1" w:styleId="41">
    <w:name w:val="Знак Знак4"/>
    <w:rsid w:val="005D19F7"/>
    <w:rPr>
      <w:rFonts w:ascii="Courier New" w:hAnsi="Courier New" w:cs="Courier New"/>
      <w:sz w:val="20"/>
      <w:szCs w:val="20"/>
    </w:rPr>
  </w:style>
  <w:style w:type="character" w:styleId="ab">
    <w:name w:val="FollowedHyperlink"/>
    <w:rsid w:val="005D19F7"/>
    <w:rPr>
      <w:rFonts w:cs="Times New Roman"/>
      <w:color w:val="800080"/>
      <w:u w:val="single"/>
    </w:rPr>
  </w:style>
  <w:style w:type="character" w:customStyle="1" w:styleId="spanheaderlot21">
    <w:name w:val="span_header_lot_21"/>
    <w:rsid w:val="005D19F7"/>
    <w:rPr>
      <w:rFonts w:cs="Times New Roman"/>
      <w:b/>
      <w:bCs/>
      <w:sz w:val="20"/>
      <w:szCs w:val="20"/>
    </w:rPr>
  </w:style>
  <w:style w:type="character" w:customStyle="1" w:styleId="31">
    <w:name w:val="Знак Знак3"/>
    <w:rsid w:val="005D19F7"/>
    <w:rPr>
      <w:rFonts w:cs="Times New Roman"/>
      <w:sz w:val="24"/>
      <w:szCs w:val="24"/>
    </w:rPr>
  </w:style>
  <w:style w:type="character" w:styleId="ac">
    <w:name w:val="Strong"/>
    <w:qFormat/>
    <w:rsid w:val="005D19F7"/>
    <w:rPr>
      <w:rFonts w:cs="Times New Roman"/>
      <w:b/>
      <w:bCs/>
    </w:rPr>
  </w:style>
  <w:style w:type="character" w:customStyle="1" w:styleId="72">
    <w:name w:val="Знак Знак72"/>
    <w:rsid w:val="005D19F7"/>
    <w:rPr>
      <w:rFonts w:cs="Times New Roman"/>
      <w:b/>
      <w:bCs/>
      <w:i/>
      <w:iCs/>
      <w:sz w:val="24"/>
      <w:szCs w:val="24"/>
      <w:lang w:val="ru-RU"/>
    </w:rPr>
  </w:style>
  <w:style w:type="character" w:customStyle="1" w:styleId="32">
    <w:name w:val="Знак Знак32"/>
    <w:rsid w:val="005D19F7"/>
    <w:rPr>
      <w:rFonts w:cs="Times New Roman"/>
      <w:b/>
      <w:bCs/>
      <w:i/>
      <w:iCs/>
      <w:sz w:val="28"/>
      <w:szCs w:val="28"/>
    </w:rPr>
  </w:style>
  <w:style w:type="character" w:customStyle="1" w:styleId="52">
    <w:name w:val="Знак Знак52"/>
    <w:rsid w:val="005D19F7"/>
    <w:rPr>
      <w:rFonts w:cs="Times New Roman"/>
      <w:sz w:val="24"/>
      <w:szCs w:val="24"/>
    </w:rPr>
  </w:style>
  <w:style w:type="character" w:customStyle="1" w:styleId="42">
    <w:name w:val="Знак Знак42"/>
    <w:rsid w:val="005D19F7"/>
    <w:rPr>
      <w:rFonts w:cs="Times New Roman"/>
      <w:b/>
      <w:bCs/>
      <w:sz w:val="28"/>
      <w:szCs w:val="28"/>
    </w:rPr>
  </w:style>
  <w:style w:type="character" w:customStyle="1" w:styleId="22">
    <w:name w:val="Знак Знак2"/>
    <w:basedOn w:val="13"/>
    <w:rsid w:val="005D19F7"/>
    <w:rPr>
      <w:rFonts w:cs="Times New Roman"/>
      <w:sz w:val="24"/>
      <w:szCs w:val="24"/>
      <w:lang w:val="ru-RU"/>
    </w:rPr>
  </w:style>
  <w:style w:type="character" w:customStyle="1" w:styleId="19">
    <w:name w:val="Знак Знак1"/>
    <w:basedOn w:val="aa"/>
    <w:rsid w:val="005D19F7"/>
    <w:rPr>
      <w:rFonts w:cs="Times New Roman"/>
      <w:sz w:val="24"/>
      <w:szCs w:val="24"/>
      <w:lang w:val="ru-RU"/>
    </w:rPr>
  </w:style>
  <w:style w:type="character" w:customStyle="1" w:styleId="24">
    <w:name w:val="Знак2 Знак Знак"/>
    <w:rsid w:val="005D19F7"/>
    <w:rPr>
      <w:rFonts w:cs="Times New Roman"/>
      <w:sz w:val="24"/>
      <w:szCs w:val="24"/>
    </w:rPr>
  </w:style>
  <w:style w:type="character" w:customStyle="1" w:styleId="BodyTextIndentChar1">
    <w:name w:val="Body Text Indent Char1"/>
    <w:rsid w:val="005D19F7"/>
    <w:rPr>
      <w:rFonts w:cs="Times New Roman"/>
      <w:lang w:val="ru-RU"/>
    </w:rPr>
  </w:style>
  <w:style w:type="character" w:customStyle="1" w:styleId="text">
    <w:name w:val="text"/>
    <w:rsid w:val="005D19F7"/>
    <w:rPr>
      <w:rFonts w:cs="Times New Roman"/>
    </w:rPr>
  </w:style>
  <w:style w:type="character" w:customStyle="1" w:styleId="610">
    <w:name w:val="Знак Знак61"/>
    <w:rsid w:val="005D19F7"/>
    <w:rPr>
      <w:rFonts w:cs="Times New Roman"/>
      <w:sz w:val="24"/>
      <w:szCs w:val="24"/>
      <w:lang w:val="ru-RU"/>
    </w:rPr>
  </w:style>
  <w:style w:type="character" w:customStyle="1" w:styleId="210">
    <w:name w:val="Знак Знак21"/>
    <w:rsid w:val="005D19F7"/>
    <w:rPr>
      <w:rFonts w:cs="Times New Roman"/>
      <w:sz w:val="24"/>
      <w:szCs w:val="24"/>
      <w:lang w:val="ru-RU"/>
    </w:rPr>
  </w:style>
  <w:style w:type="character" w:customStyle="1" w:styleId="ad">
    <w:name w:val="Знак Знак"/>
    <w:rsid w:val="005D19F7"/>
    <w:rPr>
      <w:rFonts w:cs="Times New Roman"/>
      <w:b/>
      <w:bCs/>
      <w:i/>
      <w:iCs/>
      <w:sz w:val="28"/>
      <w:szCs w:val="28"/>
      <w:lang w:val="ru-RU"/>
    </w:rPr>
  </w:style>
  <w:style w:type="character" w:customStyle="1" w:styleId="1100">
    <w:name w:val="Знак Знак110"/>
    <w:rsid w:val="005D19F7"/>
    <w:rPr>
      <w:rFonts w:cs="Times New Roman"/>
      <w:b/>
      <w:bCs/>
      <w:i/>
      <w:iCs/>
      <w:sz w:val="24"/>
      <w:szCs w:val="24"/>
      <w:lang w:val="ru-RU"/>
    </w:rPr>
  </w:style>
  <w:style w:type="character" w:customStyle="1" w:styleId="211">
    <w:name w:val="Знак2 Знак Знак1"/>
    <w:rsid w:val="005D19F7"/>
    <w:rPr>
      <w:rFonts w:cs="Times New Roman"/>
      <w:sz w:val="24"/>
      <w:szCs w:val="24"/>
      <w:lang w:val="ru-RU"/>
    </w:rPr>
  </w:style>
  <w:style w:type="character" w:customStyle="1" w:styleId="710">
    <w:name w:val="Знак Знак71"/>
    <w:rsid w:val="005D19F7"/>
    <w:rPr>
      <w:rFonts w:cs="Times New Roman"/>
      <w:b/>
      <w:bCs/>
      <w:i/>
      <w:iCs/>
      <w:sz w:val="24"/>
      <w:szCs w:val="24"/>
      <w:lang w:val="ru-RU"/>
    </w:rPr>
  </w:style>
  <w:style w:type="character" w:customStyle="1" w:styleId="310">
    <w:name w:val="Знак Знак31"/>
    <w:rsid w:val="005D19F7"/>
    <w:rPr>
      <w:rFonts w:cs="Times New Roman"/>
      <w:b/>
      <w:bCs/>
      <w:i/>
      <w:iCs/>
      <w:sz w:val="28"/>
      <w:szCs w:val="28"/>
    </w:rPr>
  </w:style>
  <w:style w:type="character" w:customStyle="1" w:styleId="510">
    <w:name w:val="Знак Знак51"/>
    <w:rsid w:val="005D19F7"/>
    <w:rPr>
      <w:rFonts w:cs="Times New Roman"/>
      <w:sz w:val="24"/>
      <w:szCs w:val="24"/>
    </w:rPr>
  </w:style>
  <w:style w:type="character" w:customStyle="1" w:styleId="410">
    <w:name w:val="Знак Знак41"/>
    <w:rsid w:val="005D19F7"/>
    <w:rPr>
      <w:rFonts w:cs="Times New Roman"/>
      <w:b/>
      <w:bCs/>
      <w:sz w:val="28"/>
      <w:szCs w:val="28"/>
    </w:rPr>
  </w:style>
  <w:style w:type="character" w:customStyle="1" w:styleId="220">
    <w:name w:val="Знак2 Знак Знак2"/>
    <w:rsid w:val="005D19F7"/>
    <w:rPr>
      <w:rFonts w:cs="Times New Roman"/>
      <w:sz w:val="24"/>
      <w:szCs w:val="24"/>
    </w:rPr>
  </w:style>
  <w:style w:type="character" w:styleId="ae">
    <w:name w:val="Emphasis"/>
    <w:qFormat/>
    <w:rsid w:val="005D19F7"/>
    <w:rPr>
      <w:rFonts w:cs="Times New Roman"/>
      <w:i/>
      <w:iCs/>
    </w:rPr>
  </w:style>
  <w:style w:type="character" w:customStyle="1" w:styleId="ter">
    <w:name w:val="ter"/>
    <w:rsid w:val="005D19F7"/>
    <w:rPr>
      <w:rFonts w:cs="Times New Roman"/>
    </w:rPr>
  </w:style>
  <w:style w:type="character" w:customStyle="1" w:styleId="nobr">
    <w:name w:val="nobr"/>
    <w:rsid w:val="005D19F7"/>
    <w:rPr>
      <w:rFonts w:cs="Times New Roman"/>
    </w:rPr>
  </w:style>
  <w:style w:type="character" w:customStyle="1" w:styleId="2110">
    <w:name w:val="Знак2 Знак Знак11"/>
    <w:rsid w:val="005D19F7"/>
    <w:rPr>
      <w:rFonts w:cs="Times New Roman"/>
      <w:sz w:val="24"/>
      <w:szCs w:val="24"/>
      <w:lang w:val="ru-RU"/>
    </w:rPr>
  </w:style>
  <w:style w:type="character" w:customStyle="1" w:styleId="121">
    <w:name w:val="Знак Знак121"/>
    <w:rsid w:val="005D19F7"/>
    <w:rPr>
      <w:rFonts w:ascii="Arial" w:hAnsi="Arial" w:cs="Arial"/>
      <w:b/>
      <w:bCs/>
      <w:kern w:val="1"/>
      <w:sz w:val="32"/>
      <w:szCs w:val="32"/>
      <w:lang w:val="ru-RU"/>
    </w:rPr>
  </w:style>
  <w:style w:type="character" w:customStyle="1" w:styleId="111">
    <w:name w:val="Знак Знак111"/>
    <w:rsid w:val="005D19F7"/>
    <w:rPr>
      <w:rFonts w:ascii="Arial" w:hAnsi="Arial" w:cs="Arial"/>
      <w:b/>
      <w:bCs/>
      <w:i/>
      <w:iCs/>
      <w:sz w:val="28"/>
      <w:szCs w:val="28"/>
      <w:lang w:val="ru-RU"/>
    </w:rPr>
  </w:style>
  <w:style w:type="character" w:customStyle="1" w:styleId="101">
    <w:name w:val="Знак Знак101"/>
    <w:rsid w:val="005D19F7"/>
    <w:rPr>
      <w:rFonts w:ascii="Arial" w:hAnsi="Arial" w:cs="Arial"/>
      <w:b/>
      <w:bCs/>
      <w:sz w:val="26"/>
      <w:szCs w:val="26"/>
      <w:lang w:val="ru-RU"/>
    </w:rPr>
  </w:style>
  <w:style w:type="character" w:customStyle="1" w:styleId="label">
    <w:name w:val="label"/>
    <w:rsid w:val="005D19F7"/>
    <w:rPr>
      <w:rFonts w:cs="Times New Roman"/>
    </w:rPr>
  </w:style>
  <w:style w:type="character" w:customStyle="1" w:styleId="33">
    <w:name w:val="Стиль3 Знак Знак Знак"/>
    <w:rsid w:val="005D19F7"/>
    <w:rPr>
      <w:rFonts w:cs="Times New Roman"/>
      <w:sz w:val="24"/>
      <w:szCs w:val="24"/>
      <w:lang w:val="ru-RU"/>
    </w:rPr>
  </w:style>
  <w:style w:type="character" w:customStyle="1" w:styleId="ConsNormal">
    <w:name w:val="ConsNormal Знак"/>
    <w:rsid w:val="005D19F7"/>
    <w:rPr>
      <w:rFonts w:ascii="Arial" w:hAnsi="Arial" w:cs="Arial"/>
      <w:lang w:val="ru-RU" w:eastAsia="ar-SA" w:bidi="ar-SA"/>
    </w:rPr>
  </w:style>
  <w:style w:type="character" w:customStyle="1" w:styleId="190">
    <w:name w:val="Знак Знак19"/>
    <w:rsid w:val="005D19F7"/>
    <w:rPr>
      <w:rFonts w:ascii="Segoe UI" w:hAnsi="Segoe UI" w:cs="Segoe UI"/>
      <w:sz w:val="18"/>
      <w:szCs w:val="18"/>
    </w:rPr>
  </w:style>
  <w:style w:type="character" w:customStyle="1" w:styleId="25">
    <w:name w:val="2. Заголовок Знак"/>
    <w:rsid w:val="005D19F7"/>
    <w:rPr>
      <w:b/>
      <w:sz w:val="24"/>
      <w:szCs w:val="24"/>
    </w:rPr>
  </w:style>
  <w:style w:type="character" w:customStyle="1" w:styleId="1230">
    <w:name w:val="Список123 Знак"/>
    <w:rsid w:val="005D19F7"/>
    <w:rPr>
      <w:sz w:val="24"/>
    </w:rPr>
  </w:style>
  <w:style w:type="character" w:customStyle="1" w:styleId="ConsPlusNormal1">
    <w:name w:val="ConsPlusNormal Знак Знак1"/>
    <w:rsid w:val="005D19F7"/>
    <w:rPr>
      <w:rFonts w:ascii="Arial" w:hAnsi="Arial" w:cs="Arial"/>
    </w:rPr>
  </w:style>
  <w:style w:type="character" w:customStyle="1" w:styleId="hilite">
    <w:name w:val="hilite"/>
    <w:rsid w:val="005D19F7"/>
  </w:style>
  <w:style w:type="character" w:customStyle="1" w:styleId="af">
    <w:name w:val="Обычный (веб) Знак Знак"/>
    <w:aliases w:val="Обычный (веб) Знак1, Знак Знак1, Знак Знак Знак"/>
    <w:rsid w:val="005D19F7"/>
    <w:rPr>
      <w:sz w:val="24"/>
      <w:szCs w:val="24"/>
      <w:lang w:val="ru-RU" w:eastAsia="ar-SA" w:bidi="ar-SA"/>
    </w:rPr>
  </w:style>
  <w:style w:type="paragraph" w:customStyle="1" w:styleId="1a">
    <w:name w:val="Заголовок1"/>
    <w:basedOn w:val="a0"/>
    <w:next w:val="af0"/>
    <w:rsid w:val="005D19F7"/>
    <w:pPr>
      <w:keepNext/>
      <w:suppressAutoHyphens/>
      <w:spacing w:before="240" w:after="120" w:line="240" w:lineRule="auto"/>
    </w:pPr>
    <w:rPr>
      <w:rFonts w:ascii="Arial" w:eastAsia="Microsoft YaHei" w:hAnsi="Arial" w:cs="Mangal"/>
      <w:sz w:val="28"/>
      <w:szCs w:val="28"/>
      <w:lang w:eastAsia="ar-SA"/>
    </w:rPr>
  </w:style>
  <w:style w:type="paragraph" w:styleId="af0">
    <w:name w:val="Body Text"/>
    <w:aliases w:val="Основной текст Знак Знак Знак,Знак Знак Знак,Список 1,Body Text Char,Основной текст Знак Знак Знак1,Основной текст Знак4 Знак,Основной текст Знак3 Знак Знак,Основной текст Знак4 Знак Знак Знак,bt Знак1 Знак Знак Знак Знак"/>
    <w:basedOn w:val="a0"/>
    <w:link w:val="af1"/>
    <w:rsid w:val="005D19F7"/>
    <w:pPr>
      <w:suppressAutoHyphens/>
      <w:spacing w:after="0" w:line="240" w:lineRule="auto"/>
      <w:jc w:val="both"/>
    </w:pPr>
    <w:rPr>
      <w:rFonts w:ascii="Times New Roman" w:eastAsia="Times New Roman" w:hAnsi="Times New Roman" w:cs="Times New Roman"/>
      <w:sz w:val="28"/>
      <w:szCs w:val="28"/>
      <w:lang w:eastAsia="ar-SA"/>
    </w:rPr>
  </w:style>
  <w:style w:type="character" w:customStyle="1" w:styleId="af1">
    <w:name w:val="Основной текст Знак"/>
    <w:aliases w:val="Основной текст Знак Знак Знак Знак1,Знак Знак Знак Знак1,Список 1 Знак1,Body Text Char Знак1,Основной текст Знак Знак Знак1 Знак1,Основной текст Знак4 Знак Знак1,Основной текст Знак3 Знак Знак Знак1,bt Знак1 Знак Знак Знак Знак Знак"/>
    <w:basedOn w:val="a1"/>
    <w:link w:val="af0"/>
    <w:rsid w:val="005D19F7"/>
    <w:rPr>
      <w:rFonts w:ascii="Times New Roman" w:eastAsia="Times New Roman" w:hAnsi="Times New Roman" w:cs="Times New Roman"/>
      <w:sz w:val="28"/>
      <w:szCs w:val="28"/>
      <w:lang w:eastAsia="ar-SA"/>
    </w:rPr>
  </w:style>
  <w:style w:type="paragraph" w:styleId="af2">
    <w:name w:val="List"/>
    <w:basedOn w:val="a0"/>
    <w:rsid w:val="005D19F7"/>
    <w:pPr>
      <w:suppressAutoHyphens/>
      <w:spacing w:after="0" w:line="240" w:lineRule="auto"/>
      <w:ind w:left="283" w:hanging="283"/>
    </w:pPr>
    <w:rPr>
      <w:rFonts w:ascii="Times New Roman" w:eastAsia="Times New Roman" w:hAnsi="Times New Roman" w:cs="Times New Roman"/>
      <w:sz w:val="20"/>
      <w:szCs w:val="20"/>
      <w:lang w:val="en-GB" w:eastAsia="ar-SA"/>
    </w:rPr>
  </w:style>
  <w:style w:type="paragraph" w:customStyle="1" w:styleId="1b">
    <w:name w:val="Название1"/>
    <w:basedOn w:val="a0"/>
    <w:rsid w:val="005D19F7"/>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c">
    <w:name w:val="Указатель1"/>
    <w:basedOn w:val="a0"/>
    <w:rsid w:val="005D19F7"/>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212">
    <w:name w:val="Нумерованный список 21"/>
    <w:basedOn w:val="a0"/>
    <w:rsid w:val="005D19F7"/>
    <w:pPr>
      <w:tabs>
        <w:tab w:val="left" w:pos="360"/>
        <w:tab w:val="left" w:pos="432"/>
      </w:tabs>
      <w:suppressAutoHyphens/>
      <w:spacing w:after="0" w:line="240" w:lineRule="auto"/>
      <w:ind w:left="432" w:hanging="432"/>
    </w:pPr>
    <w:rPr>
      <w:rFonts w:ascii="Times New Roman" w:eastAsia="Times New Roman" w:hAnsi="Times New Roman" w:cs="Times New Roman"/>
      <w:sz w:val="20"/>
      <w:szCs w:val="20"/>
      <w:lang w:eastAsia="ar-SA"/>
    </w:rPr>
  </w:style>
  <w:style w:type="paragraph" w:customStyle="1" w:styleId="26">
    <w:name w:val="Стиль2"/>
    <w:basedOn w:val="212"/>
    <w:rsid w:val="005D19F7"/>
    <w:pPr>
      <w:keepNext/>
      <w:keepLines/>
      <w:widowControl w:val="0"/>
      <w:suppressLineNumbers/>
      <w:spacing w:after="60"/>
      <w:ind w:left="360" w:hanging="360"/>
      <w:jc w:val="both"/>
    </w:pPr>
    <w:rPr>
      <w:b/>
      <w:bCs/>
      <w:sz w:val="24"/>
      <w:szCs w:val="24"/>
    </w:rPr>
  </w:style>
  <w:style w:type="paragraph" w:customStyle="1" w:styleId="221">
    <w:name w:val="Основной текст с отступом 22"/>
    <w:basedOn w:val="a0"/>
    <w:rsid w:val="005D19F7"/>
    <w:pPr>
      <w:tabs>
        <w:tab w:val="left" w:pos="720"/>
      </w:tabs>
      <w:suppressAutoHyphens/>
      <w:autoSpaceDE w:val="0"/>
      <w:spacing w:before="57" w:after="0" w:line="240" w:lineRule="auto"/>
      <w:ind w:left="720" w:hanging="720"/>
      <w:jc w:val="both"/>
    </w:pPr>
    <w:rPr>
      <w:rFonts w:ascii="Times New Roman" w:eastAsia="Times New Roman" w:hAnsi="Times New Roman" w:cs="Times New Roman"/>
      <w:sz w:val="24"/>
      <w:szCs w:val="24"/>
      <w:lang w:eastAsia="ar-SA"/>
    </w:rPr>
  </w:style>
  <w:style w:type="paragraph" w:customStyle="1" w:styleId="34">
    <w:name w:val="Стиль3"/>
    <w:basedOn w:val="221"/>
    <w:rsid w:val="005D19F7"/>
    <w:pPr>
      <w:widowControl w:val="0"/>
      <w:tabs>
        <w:tab w:val="clear" w:pos="720"/>
        <w:tab w:val="left" w:pos="643"/>
      </w:tabs>
      <w:autoSpaceDE/>
      <w:spacing w:before="0"/>
      <w:ind w:left="643" w:hanging="360"/>
      <w:textAlignment w:val="baseline"/>
    </w:pPr>
  </w:style>
  <w:style w:type="paragraph" w:customStyle="1" w:styleId="35">
    <w:name w:val="Стиль3 Знак Знак"/>
    <w:basedOn w:val="221"/>
    <w:rsid w:val="005D19F7"/>
    <w:pPr>
      <w:widowControl w:val="0"/>
      <w:tabs>
        <w:tab w:val="clear" w:pos="720"/>
        <w:tab w:val="left" w:pos="227"/>
      </w:tabs>
      <w:autoSpaceDE/>
      <w:spacing w:before="0"/>
      <w:ind w:left="0" w:firstLine="0"/>
      <w:textAlignment w:val="baseline"/>
    </w:pPr>
  </w:style>
  <w:style w:type="paragraph" w:customStyle="1" w:styleId="36">
    <w:name w:val="Стиль3 Знак"/>
    <w:basedOn w:val="221"/>
    <w:rsid w:val="005D19F7"/>
    <w:pPr>
      <w:widowControl w:val="0"/>
      <w:tabs>
        <w:tab w:val="clear" w:pos="720"/>
        <w:tab w:val="left" w:pos="227"/>
      </w:tabs>
      <w:autoSpaceDE/>
      <w:spacing w:before="0"/>
      <w:ind w:left="0" w:firstLine="0"/>
      <w:textAlignment w:val="baseline"/>
    </w:pPr>
  </w:style>
  <w:style w:type="paragraph" w:customStyle="1" w:styleId="StyleFirstline127cm">
    <w:name w:val="Style First line:  127 cm"/>
    <w:basedOn w:val="a0"/>
    <w:rsid w:val="005D19F7"/>
    <w:pPr>
      <w:suppressAutoHyphens/>
      <w:spacing w:before="120" w:after="0" w:line="240" w:lineRule="auto"/>
      <w:ind w:firstLine="720"/>
      <w:jc w:val="both"/>
    </w:pPr>
    <w:rPr>
      <w:rFonts w:ascii="Arial" w:eastAsia="Times New Roman" w:hAnsi="Arial" w:cs="Arial"/>
      <w:sz w:val="24"/>
      <w:szCs w:val="24"/>
      <w:lang w:eastAsia="ar-SA"/>
    </w:rPr>
  </w:style>
  <w:style w:type="paragraph" w:customStyle="1" w:styleId="ConsPlusNormal">
    <w:name w:val="ConsPlusNormal"/>
    <w:rsid w:val="005D19F7"/>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Normal0">
    <w:name w:val="ConsNormal"/>
    <w:rsid w:val="005D19F7"/>
    <w:pPr>
      <w:suppressAutoHyphens/>
      <w:autoSpaceDE w:val="0"/>
      <w:spacing w:after="0" w:line="240" w:lineRule="auto"/>
      <w:ind w:right="19772" w:firstLine="720"/>
    </w:pPr>
    <w:rPr>
      <w:rFonts w:ascii="Arial" w:eastAsia="Times New Roman" w:hAnsi="Arial" w:cs="Arial"/>
      <w:sz w:val="20"/>
      <w:szCs w:val="20"/>
      <w:lang w:eastAsia="ar-SA"/>
    </w:rPr>
  </w:style>
  <w:style w:type="paragraph" w:styleId="af3">
    <w:name w:val="Normal (Web)"/>
    <w:aliases w:val=" Знак,Обычный (веб) Знак, Знак Знак"/>
    <w:basedOn w:val="a0"/>
    <w:rsid w:val="005D19F7"/>
    <w:pPr>
      <w:suppressAutoHyphens/>
      <w:spacing w:before="280" w:after="280" w:line="240" w:lineRule="auto"/>
    </w:pPr>
    <w:rPr>
      <w:rFonts w:ascii="Times New Roman" w:eastAsia="Times New Roman" w:hAnsi="Times New Roman" w:cs="Times New Roman"/>
      <w:sz w:val="24"/>
      <w:szCs w:val="24"/>
      <w:lang w:eastAsia="ar-SA"/>
    </w:rPr>
  </w:style>
  <w:style w:type="paragraph" w:styleId="af4">
    <w:name w:val="Body Text Indent"/>
    <w:basedOn w:val="a0"/>
    <w:link w:val="af5"/>
    <w:rsid w:val="005D19F7"/>
    <w:pPr>
      <w:tabs>
        <w:tab w:val="left" w:pos="0"/>
        <w:tab w:val="left" w:pos="1080"/>
      </w:tabs>
      <w:suppressAutoHyphens/>
      <w:spacing w:after="0" w:line="240" w:lineRule="auto"/>
      <w:ind w:firstLine="709"/>
      <w:jc w:val="both"/>
    </w:pPr>
    <w:rPr>
      <w:rFonts w:ascii="Times New Roman" w:eastAsia="Times New Roman" w:hAnsi="Times New Roman" w:cs="Times New Roman"/>
      <w:sz w:val="28"/>
      <w:szCs w:val="28"/>
      <w:lang w:eastAsia="ar-SA"/>
    </w:rPr>
  </w:style>
  <w:style w:type="character" w:customStyle="1" w:styleId="af5">
    <w:name w:val="Основной текст с отступом Знак"/>
    <w:basedOn w:val="a1"/>
    <w:link w:val="af4"/>
    <w:rsid w:val="005D19F7"/>
    <w:rPr>
      <w:rFonts w:ascii="Times New Roman" w:eastAsia="Times New Roman" w:hAnsi="Times New Roman" w:cs="Times New Roman"/>
      <w:sz w:val="28"/>
      <w:szCs w:val="28"/>
      <w:lang w:eastAsia="ar-SA"/>
    </w:rPr>
  </w:style>
  <w:style w:type="paragraph" w:customStyle="1" w:styleId="2-11">
    <w:name w:val="2-11"/>
    <w:basedOn w:val="a0"/>
    <w:rsid w:val="005D19F7"/>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311">
    <w:name w:val="Основной текст с отступом 31"/>
    <w:basedOn w:val="a0"/>
    <w:rsid w:val="005D19F7"/>
    <w:pPr>
      <w:tabs>
        <w:tab w:val="left" w:pos="1260"/>
      </w:tabs>
      <w:suppressAutoHyphens/>
      <w:spacing w:after="0" w:line="240" w:lineRule="auto"/>
      <w:ind w:firstLine="720"/>
      <w:jc w:val="both"/>
    </w:pPr>
    <w:rPr>
      <w:rFonts w:ascii="Times New Roman" w:eastAsia="Times New Roman" w:hAnsi="Times New Roman" w:cs="Times New Roman"/>
      <w:sz w:val="28"/>
      <w:szCs w:val="28"/>
      <w:lang w:eastAsia="ar-SA"/>
    </w:rPr>
  </w:style>
  <w:style w:type="paragraph" w:customStyle="1" w:styleId="37">
    <w:name w:val="3"/>
    <w:basedOn w:val="a0"/>
    <w:rsid w:val="005D19F7"/>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af6">
    <w:name w:val="Тендерные данные"/>
    <w:basedOn w:val="a0"/>
    <w:rsid w:val="005D19F7"/>
    <w:pPr>
      <w:tabs>
        <w:tab w:val="left" w:pos="1985"/>
      </w:tabs>
      <w:suppressAutoHyphens/>
      <w:spacing w:before="120" w:after="60" w:line="240" w:lineRule="auto"/>
      <w:jc w:val="both"/>
    </w:pPr>
    <w:rPr>
      <w:rFonts w:ascii="Times New Roman" w:eastAsia="Times New Roman" w:hAnsi="Times New Roman" w:cs="Times New Roman"/>
      <w:b/>
      <w:bCs/>
      <w:sz w:val="24"/>
      <w:szCs w:val="24"/>
      <w:lang w:eastAsia="ar-SA"/>
    </w:rPr>
  </w:style>
  <w:style w:type="paragraph" w:customStyle="1" w:styleId="FR1">
    <w:name w:val="FR1"/>
    <w:rsid w:val="005D19F7"/>
    <w:pPr>
      <w:widowControl w:val="0"/>
      <w:suppressAutoHyphens/>
      <w:autoSpaceDE w:val="0"/>
      <w:spacing w:after="0" w:line="240" w:lineRule="auto"/>
      <w:ind w:firstLine="420"/>
    </w:pPr>
    <w:rPr>
      <w:rFonts w:ascii="Arial" w:eastAsia="Times New Roman" w:hAnsi="Arial" w:cs="Arial"/>
      <w:sz w:val="20"/>
      <w:szCs w:val="20"/>
      <w:lang w:eastAsia="ar-SA"/>
    </w:rPr>
  </w:style>
  <w:style w:type="paragraph" w:styleId="af7">
    <w:name w:val="footnote text"/>
    <w:aliases w:val="Footnote Text Char,Footnote Text Char Знак,Текст сноски Знак Знак, Знак4 Знак Знак, Знак4 Знак, Знак Знак Знак1,Знак4 Знак Знак,Знак4 Знак,Знак Знак Знак1, Знак4 Знак1, Знак4,Знак4 Знак1,Знак21,Char, Знак2 Знак"/>
    <w:basedOn w:val="a0"/>
    <w:link w:val="af8"/>
    <w:rsid w:val="005D19F7"/>
    <w:pPr>
      <w:suppressAutoHyphens/>
      <w:spacing w:after="60" w:line="240" w:lineRule="auto"/>
      <w:jc w:val="both"/>
    </w:pPr>
    <w:rPr>
      <w:rFonts w:ascii="Times New Roman" w:eastAsia="Times New Roman" w:hAnsi="Times New Roman" w:cs="Times New Roman"/>
      <w:sz w:val="20"/>
      <w:szCs w:val="20"/>
      <w:lang w:eastAsia="ar-SA"/>
    </w:rPr>
  </w:style>
  <w:style w:type="character" w:customStyle="1" w:styleId="af8">
    <w:name w:val="Текст сноски Знак"/>
    <w:aliases w:val="Footnote Text Char Знак1,Footnote Text Char Знак Знак,Текст сноски Знак Знак Знак, Знак4 Знак Знак Знак, Знак4 Знак Знак1, Знак Знак Знак1 Знак,Знак4 Знак Знак Знак,Знак4 Знак Знак1,Знак Знак Знак1 Знак, Знак4 Знак1 Знак, Знак4 Знак2"/>
    <w:basedOn w:val="a1"/>
    <w:link w:val="af7"/>
    <w:rsid w:val="005D19F7"/>
    <w:rPr>
      <w:rFonts w:ascii="Times New Roman" w:eastAsia="Times New Roman" w:hAnsi="Times New Roman" w:cs="Times New Roman"/>
      <w:sz w:val="20"/>
      <w:szCs w:val="20"/>
      <w:lang w:eastAsia="ar-SA"/>
    </w:rPr>
  </w:style>
  <w:style w:type="paragraph" w:customStyle="1" w:styleId="1d">
    <w:name w:val="Маркированный список1"/>
    <w:basedOn w:val="a0"/>
    <w:rsid w:val="005D19F7"/>
    <w:pPr>
      <w:widowControl w:val="0"/>
      <w:suppressAutoHyphens/>
      <w:spacing w:after="60" w:line="240" w:lineRule="auto"/>
      <w:jc w:val="both"/>
    </w:pPr>
    <w:rPr>
      <w:rFonts w:ascii="Times New Roman" w:eastAsia="Times New Roman" w:hAnsi="Times New Roman" w:cs="Times New Roman"/>
      <w:color w:val="000000"/>
      <w:sz w:val="24"/>
      <w:szCs w:val="24"/>
      <w:lang w:eastAsia="ar-SA"/>
    </w:rPr>
  </w:style>
  <w:style w:type="paragraph" w:customStyle="1" w:styleId="112">
    <w:name w:val="заголовок 11"/>
    <w:basedOn w:val="a0"/>
    <w:next w:val="a0"/>
    <w:rsid w:val="005D19F7"/>
    <w:pPr>
      <w:keepNext/>
      <w:suppressAutoHyphens/>
      <w:spacing w:after="0" w:line="240" w:lineRule="auto"/>
      <w:jc w:val="center"/>
    </w:pPr>
    <w:rPr>
      <w:rFonts w:ascii="Times New Roman" w:eastAsia="Times New Roman" w:hAnsi="Times New Roman" w:cs="Times New Roman"/>
      <w:sz w:val="24"/>
      <w:szCs w:val="24"/>
      <w:lang w:eastAsia="ar-SA"/>
    </w:rPr>
  </w:style>
  <w:style w:type="paragraph" w:customStyle="1" w:styleId="1e">
    <w:name w:val="Дата1"/>
    <w:basedOn w:val="a0"/>
    <w:next w:val="a0"/>
    <w:rsid w:val="005D19F7"/>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af9">
    <w:name w:val="МП"/>
    <w:basedOn w:val="a0"/>
    <w:rsid w:val="005D19F7"/>
    <w:pPr>
      <w:suppressAutoHyphens/>
      <w:overflowPunct w:val="0"/>
      <w:autoSpaceDE w:val="0"/>
      <w:spacing w:after="120" w:line="240" w:lineRule="auto"/>
      <w:jc w:val="center"/>
      <w:textAlignment w:val="baseline"/>
    </w:pPr>
    <w:rPr>
      <w:rFonts w:ascii="Arial" w:eastAsia="Times New Roman" w:hAnsi="Arial" w:cs="Arial"/>
      <w:b/>
      <w:bCs/>
      <w:sz w:val="24"/>
      <w:szCs w:val="24"/>
      <w:lang w:eastAsia="ar-SA"/>
    </w:rPr>
  </w:style>
  <w:style w:type="paragraph" w:customStyle="1" w:styleId="afa">
    <w:name w:val="Готовый"/>
    <w:basedOn w:val="a0"/>
    <w:rsid w:val="005D19F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sz w:val="20"/>
      <w:szCs w:val="20"/>
      <w:lang w:eastAsia="ar-SA"/>
    </w:rPr>
  </w:style>
  <w:style w:type="paragraph" w:customStyle="1" w:styleId="63">
    <w:name w:val="заголовок 6"/>
    <w:basedOn w:val="a0"/>
    <w:next w:val="a0"/>
    <w:rsid w:val="005D19F7"/>
    <w:pPr>
      <w:keepNext/>
      <w:suppressAutoHyphens/>
      <w:spacing w:after="0" w:line="240" w:lineRule="auto"/>
    </w:pPr>
    <w:rPr>
      <w:rFonts w:ascii="Times New Roman" w:eastAsia="Times New Roman" w:hAnsi="Times New Roman" w:cs="Times New Roman"/>
      <w:sz w:val="24"/>
      <w:szCs w:val="24"/>
      <w:lang w:eastAsia="ar-SA"/>
    </w:rPr>
  </w:style>
  <w:style w:type="paragraph" w:styleId="afb">
    <w:name w:val="header"/>
    <w:basedOn w:val="a0"/>
    <w:link w:val="afc"/>
    <w:uiPriority w:val="99"/>
    <w:rsid w:val="005D19F7"/>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c">
    <w:name w:val="Верхний колонтитул Знак"/>
    <w:basedOn w:val="a1"/>
    <w:link w:val="afb"/>
    <w:uiPriority w:val="99"/>
    <w:rsid w:val="005D19F7"/>
    <w:rPr>
      <w:rFonts w:ascii="Times New Roman" w:eastAsia="Times New Roman" w:hAnsi="Times New Roman" w:cs="Times New Roman"/>
      <w:sz w:val="24"/>
      <w:szCs w:val="24"/>
      <w:lang w:eastAsia="ar-SA"/>
    </w:rPr>
  </w:style>
  <w:style w:type="paragraph" w:customStyle="1" w:styleId="222">
    <w:name w:val="Основной текст 22"/>
    <w:basedOn w:val="a0"/>
    <w:rsid w:val="005D19F7"/>
    <w:pPr>
      <w:suppressAutoHyphens/>
      <w:spacing w:after="0" w:line="240" w:lineRule="auto"/>
    </w:pPr>
    <w:rPr>
      <w:rFonts w:ascii="Times New Roman" w:eastAsia="Times New Roman" w:hAnsi="Times New Roman" w:cs="Times New Roman"/>
      <w:sz w:val="28"/>
      <w:szCs w:val="28"/>
      <w:lang w:eastAsia="ar-SA"/>
    </w:rPr>
  </w:style>
  <w:style w:type="paragraph" w:customStyle="1" w:styleId="411">
    <w:name w:val="Маркированный список 41"/>
    <w:basedOn w:val="a0"/>
    <w:rsid w:val="005D19F7"/>
    <w:pPr>
      <w:tabs>
        <w:tab w:val="left" w:pos="1209"/>
      </w:tabs>
      <w:suppressAutoHyphen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11">
    <w:name w:val="Маркированный список 51"/>
    <w:basedOn w:val="a0"/>
    <w:rsid w:val="005D19F7"/>
    <w:pPr>
      <w:tabs>
        <w:tab w:val="left" w:pos="1492"/>
      </w:tabs>
      <w:suppressAutoHyphen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312">
    <w:name w:val="Нумерованный список 31"/>
    <w:basedOn w:val="a0"/>
    <w:rsid w:val="005D19F7"/>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12">
    <w:name w:val="Нумерованный список 41"/>
    <w:basedOn w:val="a0"/>
    <w:rsid w:val="005D19F7"/>
    <w:pPr>
      <w:tabs>
        <w:tab w:val="left" w:pos="1209"/>
      </w:tabs>
      <w:suppressAutoHyphen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12">
    <w:name w:val="Нумерованный список 51"/>
    <w:basedOn w:val="a0"/>
    <w:rsid w:val="005D19F7"/>
    <w:pPr>
      <w:tabs>
        <w:tab w:val="left" w:pos="1492"/>
      </w:tabs>
      <w:suppressAutoHyphen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Instruction">
    <w:name w:val="Instruction"/>
    <w:basedOn w:val="222"/>
    <w:rsid w:val="005D19F7"/>
    <w:pPr>
      <w:tabs>
        <w:tab w:val="left" w:pos="360"/>
      </w:tabs>
      <w:spacing w:before="180" w:after="60"/>
      <w:ind w:left="360" w:hanging="360"/>
      <w:jc w:val="both"/>
    </w:pPr>
    <w:rPr>
      <w:b/>
      <w:bCs/>
      <w:sz w:val="24"/>
      <w:szCs w:val="24"/>
    </w:rPr>
  </w:style>
  <w:style w:type="paragraph" w:customStyle="1" w:styleId="xl27">
    <w:name w:val="xl27"/>
    <w:basedOn w:val="a0"/>
    <w:rsid w:val="005D19F7"/>
    <w:pPr>
      <w:pBdr>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Arial Unicode MS" w:hAnsi="Times New Roman" w:cs="Times New Roman"/>
      <w:b/>
      <w:bCs/>
      <w:sz w:val="24"/>
      <w:szCs w:val="24"/>
      <w:lang w:eastAsia="ar-SA"/>
    </w:rPr>
  </w:style>
  <w:style w:type="paragraph" w:customStyle="1" w:styleId="afd">
    <w:name w:val="Ãîòîâûé"/>
    <w:basedOn w:val="a0"/>
    <w:rsid w:val="005D19F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sz w:val="20"/>
      <w:szCs w:val="20"/>
      <w:lang w:eastAsia="ar-SA"/>
    </w:rPr>
  </w:style>
  <w:style w:type="paragraph" w:customStyle="1" w:styleId="font5">
    <w:name w:val="font5"/>
    <w:basedOn w:val="a0"/>
    <w:rsid w:val="005D19F7"/>
    <w:pPr>
      <w:suppressAutoHyphens/>
      <w:spacing w:before="280" w:after="280" w:line="240" w:lineRule="auto"/>
    </w:pPr>
    <w:rPr>
      <w:rFonts w:ascii="Arial CYR" w:eastAsia="Arial Unicode MS" w:hAnsi="Arial CYR" w:cs="Arial CYR"/>
      <w:sz w:val="18"/>
      <w:szCs w:val="18"/>
      <w:lang w:eastAsia="ar-SA"/>
    </w:rPr>
  </w:style>
  <w:style w:type="paragraph" w:customStyle="1" w:styleId="afe">
    <w:name w:val="Условия контракта"/>
    <w:basedOn w:val="a0"/>
    <w:rsid w:val="005D19F7"/>
    <w:pPr>
      <w:tabs>
        <w:tab w:val="left" w:pos="567"/>
      </w:tabs>
      <w:suppressAutoHyphens/>
      <w:spacing w:before="240" w:after="120" w:line="240" w:lineRule="auto"/>
      <w:ind w:left="567" w:hanging="567"/>
      <w:jc w:val="both"/>
    </w:pPr>
    <w:rPr>
      <w:rFonts w:ascii="Times New Roman" w:eastAsia="Times New Roman" w:hAnsi="Times New Roman" w:cs="Times New Roman"/>
      <w:b/>
      <w:bCs/>
      <w:sz w:val="24"/>
      <w:szCs w:val="24"/>
      <w:lang w:eastAsia="ar-SA"/>
    </w:rPr>
  </w:style>
  <w:style w:type="paragraph" w:customStyle="1" w:styleId="38">
    <w:name w:val="Раздел 3"/>
    <w:basedOn w:val="a0"/>
    <w:rsid w:val="005D19F7"/>
    <w:pPr>
      <w:tabs>
        <w:tab w:val="left" w:pos="432"/>
      </w:tabs>
      <w:suppressAutoHyphens/>
      <w:spacing w:before="120" w:after="120" w:line="240" w:lineRule="auto"/>
      <w:ind w:left="432" w:hanging="432"/>
      <w:jc w:val="center"/>
    </w:pPr>
    <w:rPr>
      <w:rFonts w:ascii="Times New Roman" w:eastAsia="Times New Roman" w:hAnsi="Times New Roman" w:cs="Times New Roman"/>
      <w:b/>
      <w:bCs/>
      <w:sz w:val="24"/>
      <w:szCs w:val="24"/>
      <w:lang w:eastAsia="ar-SA"/>
    </w:rPr>
  </w:style>
  <w:style w:type="paragraph" w:customStyle="1" w:styleId="213">
    <w:name w:val="Основной текст 21"/>
    <w:basedOn w:val="a0"/>
    <w:rsid w:val="005D19F7"/>
    <w:pPr>
      <w:suppressAutoHyphens/>
      <w:overflowPunct w:val="0"/>
      <w:autoSpaceDE w:val="0"/>
      <w:spacing w:after="0" w:line="240" w:lineRule="auto"/>
      <w:jc w:val="center"/>
    </w:pPr>
    <w:rPr>
      <w:rFonts w:ascii="Times New Roman" w:eastAsia="Times New Roman" w:hAnsi="Times New Roman" w:cs="Times New Roman"/>
      <w:b/>
      <w:bCs/>
      <w:sz w:val="28"/>
      <w:szCs w:val="28"/>
      <w:lang w:eastAsia="ar-SA"/>
    </w:rPr>
  </w:style>
  <w:style w:type="paragraph" w:customStyle="1" w:styleId="1f">
    <w:name w:val="Стиль1"/>
    <w:basedOn w:val="a0"/>
    <w:rsid w:val="005D19F7"/>
    <w:pPr>
      <w:keepNext/>
      <w:keepLines/>
      <w:widowControl w:val="0"/>
      <w:suppressLineNumbers/>
      <w:tabs>
        <w:tab w:val="left" w:pos="432"/>
      </w:tabs>
      <w:suppressAutoHyphens/>
      <w:spacing w:after="60" w:line="240" w:lineRule="auto"/>
      <w:ind w:left="432" w:hanging="432"/>
    </w:pPr>
    <w:rPr>
      <w:rFonts w:ascii="Times New Roman" w:eastAsia="Times New Roman" w:hAnsi="Times New Roman" w:cs="Times New Roman"/>
      <w:b/>
      <w:bCs/>
      <w:sz w:val="28"/>
      <w:szCs w:val="28"/>
      <w:lang w:eastAsia="ar-SA"/>
    </w:rPr>
  </w:style>
  <w:style w:type="paragraph" w:customStyle="1" w:styleId="1f0">
    <w:name w:val="Обычный1"/>
    <w:rsid w:val="005D19F7"/>
    <w:pPr>
      <w:widowControl w:val="0"/>
      <w:suppressAutoHyphen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1f1">
    <w:name w:val="Схема документа1"/>
    <w:basedOn w:val="a0"/>
    <w:rsid w:val="005D19F7"/>
    <w:pPr>
      <w:shd w:val="clear" w:color="auto" w:fill="000080"/>
      <w:suppressAutoHyphens/>
      <w:spacing w:after="0" w:line="240" w:lineRule="auto"/>
    </w:pPr>
    <w:rPr>
      <w:rFonts w:ascii="Tahoma" w:eastAsia="Times New Roman" w:hAnsi="Tahoma" w:cs="Tahoma"/>
      <w:sz w:val="20"/>
      <w:szCs w:val="20"/>
      <w:lang w:eastAsia="ar-SA"/>
    </w:rPr>
  </w:style>
  <w:style w:type="paragraph" w:styleId="aff">
    <w:name w:val="Title"/>
    <w:basedOn w:val="a0"/>
    <w:next w:val="aff0"/>
    <w:link w:val="aff1"/>
    <w:qFormat/>
    <w:rsid w:val="005D19F7"/>
    <w:pPr>
      <w:widowControl w:val="0"/>
      <w:suppressAutoHyphens/>
      <w:autoSpaceDE w:val="0"/>
      <w:spacing w:after="0" w:line="240" w:lineRule="auto"/>
      <w:jc w:val="center"/>
    </w:pPr>
    <w:rPr>
      <w:rFonts w:ascii="Times New Roman" w:eastAsia="Times New Roman" w:hAnsi="Times New Roman" w:cs="Times New Roman"/>
      <w:sz w:val="24"/>
      <w:szCs w:val="24"/>
      <w:lang w:eastAsia="ar-SA"/>
    </w:rPr>
  </w:style>
  <w:style w:type="character" w:customStyle="1" w:styleId="aff1">
    <w:name w:val="Название Знак"/>
    <w:basedOn w:val="a1"/>
    <w:link w:val="aff"/>
    <w:rsid w:val="005D19F7"/>
    <w:rPr>
      <w:rFonts w:ascii="Times New Roman" w:eastAsia="Times New Roman" w:hAnsi="Times New Roman" w:cs="Times New Roman"/>
      <w:sz w:val="24"/>
      <w:szCs w:val="24"/>
      <w:lang w:eastAsia="ar-SA"/>
    </w:rPr>
  </w:style>
  <w:style w:type="paragraph" w:styleId="aff0">
    <w:name w:val="Subtitle"/>
    <w:basedOn w:val="a0"/>
    <w:next w:val="af0"/>
    <w:link w:val="aff2"/>
    <w:qFormat/>
    <w:rsid w:val="005D19F7"/>
    <w:pPr>
      <w:suppressAutoHyphens/>
      <w:spacing w:after="60" w:line="240" w:lineRule="auto"/>
      <w:jc w:val="center"/>
    </w:pPr>
    <w:rPr>
      <w:rFonts w:ascii="Arial" w:eastAsia="Times New Roman" w:hAnsi="Arial" w:cs="Arial"/>
      <w:sz w:val="24"/>
      <w:szCs w:val="24"/>
      <w:lang w:eastAsia="ar-SA"/>
    </w:rPr>
  </w:style>
  <w:style w:type="character" w:customStyle="1" w:styleId="aff2">
    <w:name w:val="Подзаголовок Знак"/>
    <w:basedOn w:val="a1"/>
    <w:link w:val="aff0"/>
    <w:rsid w:val="005D19F7"/>
    <w:rPr>
      <w:rFonts w:ascii="Arial" w:eastAsia="Times New Roman" w:hAnsi="Arial" w:cs="Arial"/>
      <w:sz w:val="24"/>
      <w:szCs w:val="24"/>
      <w:lang w:eastAsia="ar-SA"/>
    </w:rPr>
  </w:style>
  <w:style w:type="paragraph" w:customStyle="1" w:styleId="313">
    <w:name w:val="Основной текст 31"/>
    <w:basedOn w:val="a0"/>
    <w:rsid w:val="005D19F7"/>
    <w:pPr>
      <w:suppressAutoHyphens/>
      <w:spacing w:after="120" w:line="240" w:lineRule="auto"/>
    </w:pPr>
    <w:rPr>
      <w:rFonts w:ascii="Times New Roman" w:eastAsia="Times New Roman" w:hAnsi="Times New Roman" w:cs="Times New Roman"/>
      <w:sz w:val="16"/>
      <w:szCs w:val="16"/>
      <w:lang w:eastAsia="ar-SA"/>
    </w:rPr>
  </w:style>
  <w:style w:type="paragraph" w:customStyle="1" w:styleId="1110">
    <w:name w:val="111"/>
    <w:basedOn w:val="a0"/>
    <w:rsid w:val="005D19F7"/>
    <w:pPr>
      <w:suppressAutoHyphens/>
      <w:spacing w:after="0" w:line="240" w:lineRule="auto"/>
    </w:pPr>
    <w:rPr>
      <w:rFonts w:ascii="Times New Roman CYR" w:eastAsia="Times New Roman" w:hAnsi="Times New Roman CYR" w:cs="Times New Roman CYR"/>
      <w:sz w:val="20"/>
      <w:szCs w:val="20"/>
      <w:lang w:eastAsia="ar-SA"/>
    </w:rPr>
  </w:style>
  <w:style w:type="paragraph" w:styleId="HTML">
    <w:name w:val="HTML Preformatted"/>
    <w:basedOn w:val="a0"/>
    <w:link w:val="HTML0"/>
    <w:rsid w:val="005D19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color w:val="000000"/>
      <w:sz w:val="20"/>
      <w:szCs w:val="20"/>
      <w:lang w:eastAsia="ar-SA"/>
    </w:rPr>
  </w:style>
  <w:style w:type="character" w:customStyle="1" w:styleId="HTML0">
    <w:name w:val="Стандартный HTML Знак"/>
    <w:basedOn w:val="a1"/>
    <w:link w:val="HTML"/>
    <w:rsid w:val="005D19F7"/>
    <w:rPr>
      <w:rFonts w:ascii="Courier New" w:eastAsia="Times New Roman" w:hAnsi="Courier New" w:cs="Courier New"/>
      <w:color w:val="000000"/>
      <w:sz w:val="20"/>
      <w:szCs w:val="20"/>
      <w:lang w:eastAsia="ar-SA"/>
    </w:rPr>
  </w:style>
  <w:style w:type="paragraph" w:customStyle="1" w:styleId="2220">
    <w:name w:val="222"/>
    <w:basedOn w:val="a0"/>
    <w:rsid w:val="005D19F7"/>
    <w:pPr>
      <w:suppressAutoHyphens/>
      <w:spacing w:after="0" w:line="240" w:lineRule="auto"/>
      <w:ind w:left="851"/>
    </w:pPr>
    <w:rPr>
      <w:rFonts w:ascii="Times New Roman CYR" w:eastAsia="Times New Roman" w:hAnsi="Times New Roman CYR" w:cs="Times New Roman CYR"/>
      <w:sz w:val="20"/>
      <w:szCs w:val="20"/>
      <w:lang w:eastAsia="ar-SA"/>
    </w:rPr>
  </w:style>
  <w:style w:type="paragraph" w:customStyle="1" w:styleId="aff3">
    <w:name w:val="Подраздел"/>
    <w:basedOn w:val="a0"/>
    <w:rsid w:val="005D19F7"/>
    <w:pPr>
      <w:suppressAutoHyphens/>
      <w:spacing w:before="240" w:after="120" w:line="240" w:lineRule="auto"/>
      <w:jc w:val="center"/>
    </w:pPr>
    <w:rPr>
      <w:rFonts w:ascii="TimesDL" w:eastAsia="Times New Roman" w:hAnsi="TimesDL" w:cs="TimesDL"/>
      <w:b/>
      <w:bCs/>
      <w:smallCaps/>
      <w:spacing w:val="-2"/>
      <w:sz w:val="24"/>
      <w:szCs w:val="24"/>
      <w:lang w:eastAsia="ar-SA"/>
    </w:rPr>
  </w:style>
  <w:style w:type="paragraph" w:customStyle="1" w:styleId="214">
    <w:name w:val="Основной текст с отступом 21"/>
    <w:basedOn w:val="a0"/>
    <w:rsid w:val="005D19F7"/>
    <w:pPr>
      <w:suppressAutoHyphens/>
      <w:overflowPunct w:val="0"/>
      <w:autoSpaceDE w:val="0"/>
      <w:spacing w:after="0" w:line="240" w:lineRule="auto"/>
      <w:ind w:firstLine="567"/>
      <w:jc w:val="both"/>
      <w:textAlignment w:val="baseline"/>
    </w:pPr>
    <w:rPr>
      <w:rFonts w:ascii="Times New Roman" w:eastAsia="Times New Roman" w:hAnsi="Times New Roman" w:cs="Times New Roman"/>
      <w:sz w:val="24"/>
      <w:szCs w:val="24"/>
      <w:lang w:val="en-US" w:eastAsia="ar-SA"/>
    </w:rPr>
  </w:style>
  <w:style w:type="paragraph" w:customStyle="1" w:styleId="27">
    <w:name w:val="Обычный2"/>
    <w:rsid w:val="005D19F7"/>
    <w:pPr>
      <w:widowControl w:val="0"/>
      <w:suppressAutoHyphens/>
      <w:spacing w:after="0" w:line="338" w:lineRule="auto"/>
      <w:ind w:left="1040" w:hanging="360"/>
      <w:jc w:val="both"/>
    </w:pPr>
    <w:rPr>
      <w:rFonts w:ascii="Times New Roman" w:eastAsia="Times New Roman" w:hAnsi="Times New Roman" w:cs="Times New Roman"/>
      <w:sz w:val="20"/>
      <w:szCs w:val="20"/>
      <w:lang w:eastAsia="ar-SA"/>
    </w:rPr>
  </w:style>
  <w:style w:type="paragraph" w:customStyle="1" w:styleId="1f2">
    <w:name w:val="Название объекта1"/>
    <w:basedOn w:val="a0"/>
    <w:next w:val="a0"/>
    <w:rsid w:val="005D19F7"/>
    <w:pPr>
      <w:suppressAutoHyphens/>
      <w:spacing w:after="0" w:line="240" w:lineRule="auto"/>
      <w:ind w:right="-6672"/>
      <w:jc w:val="both"/>
    </w:pPr>
    <w:rPr>
      <w:rFonts w:ascii="Times New Roman" w:eastAsia="Times New Roman" w:hAnsi="Times New Roman" w:cs="Times New Roman"/>
      <w:b/>
      <w:bCs/>
      <w:sz w:val="20"/>
      <w:szCs w:val="20"/>
      <w:lang w:eastAsia="ar-SA"/>
    </w:rPr>
  </w:style>
  <w:style w:type="paragraph" w:customStyle="1" w:styleId="1f3">
    <w:name w:val="Текст1"/>
    <w:basedOn w:val="a0"/>
    <w:rsid w:val="005D19F7"/>
    <w:pPr>
      <w:suppressAutoHyphens/>
      <w:spacing w:after="0" w:line="240" w:lineRule="auto"/>
    </w:pPr>
    <w:rPr>
      <w:rFonts w:ascii="Courier New" w:eastAsia="Times New Roman" w:hAnsi="Courier New" w:cs="Courier New"/>
      <w:sz w:val="20"/>
      <w:szCs w:val="20"/>
      <w:lang w:eastAsia="ar-SA"/>
    </w:rPr>
  </w:style>
  <w:style w:type="paragraph" w:customStyle="1" w:styleId="ConsNonformat">
    <w:name w:val="ConsNonformat"/>
    <w:rsid w:val="005D19F7"/>
    <w:pPr>
      <w:widowControl w:val="0"/>
      <w:suppressAutoHyphens/>
      <w:autoSpaceDE w:val="0"/>
      <w:spacing w:after="0" w:line="240" w:lineRule="auto"/>
      <w:ind w:right="19772"/>
    </w:pPr>
    <w:rPr>
      <w:rFonts w:ascii="Courier New" w:eastAsia="Times New Roman" w:hAnsi="Courier New" w:cs="Courier New"/>
      <w:sz w:val="20"/>
      <w:szCs w:val="20"/>
      <w:lang w:eastAsia="ar-SA"/>
    </w:rPr>
  </w:style>
  <w:style w:type="paragraph" w:customStyle="1" w:styleId="215">
    <w:name w:val="Маркированный список 21"/>
    <w:basedOn w:val="a0"/>
    <w:rsid w:val="005D19F7"/>
    <w:pPr>
      <w:tabs>
        <w:tab w:val="left" w:pos="643"/>
      </w:tabs>
      <w:suppressAutoHyphens/>
      <w:spacing w:after="60" w:line="240" w:lineRule="auto"/>
      <w:ind w:left="643" w:hanging="360"/>
      <w:jc w:val="both"/>
    </w:pPr>
    <w:rPr>
      <w:rFonts w:ascii="Times New Roman" w:eastAsia="Times New Roman" w:hAnsi="Times New Roman" w:cs="Times New Roman"/>
      <w:sz w:val="24"/>
      <w:szCs w:val="24"/>
      <w:lang w:eastAsia="ar-SA"/>
    </w:rPr>
  </w:style>
  <w:style w:type="paragraph" w:customStyle="1" w:styleId="314">
    <w:name w:val="Маркированный список 31"/>
    <w:basedOn w:val="a0"/>
    <w:rsid w:val="005D19F7"/>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1f4">
    <w:name w:val="Нумерованный список1"/>
    <w:basedOn w:val="a0"/>
    <w:rsid w:val="005D19F7"/>
    <w:pPr>
      <w:tabs>
        <w:tab w:val="left" w:pos="360"/>
      </w:tabs>
      <w:suppressAutoHyphens/>
      <w:spacing w:after="60" w:line="240" w:lineRule="auto"/>
      <w:ind w:left="360" w:hanging="360"/>
      <w:jc w:val="both"/>
    </w:pPr>
    <w:rPr>
      <w:rFonts w:ascii="Times New Roman" w:eastAsia="Times New Roman" w:hAnsi="Times New Roman" w:cs="Times New Roman"/>
      <w:sz w:val="24"/>
      <w:szCs w:val="24"/>
      <w:lang w:eastAsia="ar-SA"/>
    </w:rPr>
  </w:style>
  <w:style w:type="paragraph" w:customStyle="1" w:styleId="1f5">
    <w:name w:val="Заголовок записки1"/>
    <w:basedOn w:val="a0"/>
    <w:next w:val="a0"/>
    <w:rsid w:val="005D19F7"/>
    <w:pPr>
      <w:suppressAutoHyphens/>
      <w:spacing w:after="60" w:line="240" w:lineRule="auto"/>
      <w:jc w:val="both"/>
    </w:pPr>
    <w:rPr>
      <w:rFonts w:ascii="Times New Roman" w:eastAsia="Times New Roman" w:hAnsi="Times New Roman" w:cs="Times New Roman"/>
      <w:sz w:val="24"/>
      <w:szCs w:val="24"/>
      <w:lang w:eastAsia="ar-SA"/>
    </w:rPr>
  </w:style>
  <w:style w:type="paragraph" w:styleId="1f6">
    <w:name w:val="toc 1"/>
    <w:basedOn w:val="a0"/>
    <w:next w:val="a0"/>
    <w:rsid w:val="005D19F7"/>
    <w:pPr>
      <w:tabs>
        <w:tab w:val="left" w:pos="1134"/>
        <w:tab w:val="right" w:leader="dot" w:pos="9627"/>
      </w:tabs>
      <w:suppressAutoHyphens/>
      <w:spacing w:after="0" w:line="240" w:lineRule="auto"/>
    </w:pPr>
    <w:rPr>
      <w:rFonts w:ascii="Times New Roman" w:eastAsia="Times New Roman" w:hAnsi="Times New Roman" w:cs="Times New Roman"/>
      <w:b/>
      <w:bCs/>
      <w:caps/>
      <w:sz w:val="20"/>
      <w:szCs w:val="20"/>
      <w:lang w:eastAsia="ar-SA"/>
    </w:rPr>
  </w:style>
  <w:style w:type="paragraph" w:customStyle="1" w:styleId="Style1">
    <w:name w:val="Style1"/>
    <w:basedOn w:val="a0"/>
    <w:rsid w:val="005D19F7"/>
    <w:pPr>
      <w:tabs>
        <w:tab w:val="left" w:pos="540"/>
      </w:tabs>
      <w:suppressAutoHyphens/>
      <w:spacing w:before="480" w:after="240" w:line="240" w:lineRule="auto"/>
      <w:ind w:left="540" w:hanging="540"/>
      <w:jc w:val="center"/>
    </w:pPr>
    <w:rPr>
      <w:rFonts w:ascii="Arial" w:eastAsia="Times New Roman" w:hAnsi="Arial" w:cs="Arial"/>
      <w:b/>
      <w:bCs/>
      <w:sz w:val="24"/>
      <w:szCs w:val="24"/>
      <w:lang w:eastAsia="ar-SA"/>
    </w:rPr>
  </w:style>
  <w:style w:type="paragraph" w:customStyle="1" w:styleId="Simlple">
    <w:name w:val="Simlple"/>
    <w:basedOn w:val="a0"/>
    <w:rsid w:val="005D19F7"/>
    <w:pPr>
      <w:suppressAutoHyphens/>
      <w:spacing w:before="60" w:after="60" w:line="240" w:lineRule="auto"/>
      <w:ind w:firstLine="284"/>
      <w:jc w:val="both"/>
    </w:pPr>
    <w:rPr>
      <w:rFonts w:ascii="Arial" w:eastAsia="Times New Roman" w:hAnsi="Arial" w:cs="Arial"/>
      <w:sz w:val="20"/>
      <w:szCs w:val="20"/>
      <w:lang w:eastAsia="ar-SA"/>
    </w:rPr>
  </w:style>
  <w:style w:type="paragraph" w:customStyle="1" w:styleId="Style2">
    <w:name w:val="Style2"/>
    <w:basedOn w:val="Simlple"/>
    <w:rsid w:val="005D19F7"/>
    <w:pPr>
      <w:tabs>
        <w:tab w:val="left" w:pos="720"/>
      </w:tabs>
    </w:pPr>
  </w:style>
  <w:style w:type="paragraph" w:customStyle="1" w:styleId="Style3">
    <w:name w:val="Style3"/>
    <w:basedOn w:val="Simlple"/>
    <w:next w:val="Simlple"/>
    <w:rsid w:val="005D19F7"/>
    <w:pPr>
      <w:tabs>
        <w:tab w:val="left" w:pos="720"/>
      </w:tabs>
      <w:ind w:firstLine="567"/>
    </w:pPr>
  </w:style>
  <w:style w:type="paragraph" w:styleId="1f7">
    <w:name w:val="index 1"/>
    <w:basedOn w:val="a0"/>
    <w:next w:val="a0"/>
    <w:rsid w:val="005D19F7"/>
    <w:pPr>
      <w:suppressAutoHyphens/>
      <w:spacing w:after="0" w:line="240" w:lineRule="auto"/>
      <w:ind w:left="200" w:hanging="200"/>
    </w:pPr>
    <w:rPr>
      <w:rFonts w:ascii="Times New Roman" w:eastAsia="Times New Roman" w:hAnsi="Times New Roman" w:cs="Times New Roman"/>
      <w:sz w:val="20"/>
      <w:szCs w:val="20"/>
      <w:lang w:eastAsia="ar-SA"/>
    </w:rPr>
  </w:style>
  <w:style w:type="paragraph" w:customStyle="1" w:styleId="bulletin">
    <w:name w:val="bulletin"/>
    <w:basedOn w:val="221"/>
    <w:rsid w:val="005D19F7"/>
    <w:pPr>
      <w:tabs>
        <w:tab w:val="clear" w:pos="720"/>
      </w:tabs>
      <w:autoSpaceDE/>
      <w:spacing w:before="0"/>
      <w:ind w:left="0" w:firstLine="0"/>
      <w:jc w:val="left"/>
    </w:pPr>
    <w:rPr>
      <w:sz w:val="22"/>
      <w:szCs w:val="22"/>
    </w:rPr>
  </w:style>
  <w:style w:type="paragraph" w:customStyle="1" w:styleId="ListBul2">
    <w:name w:val="ListBul2"/>
    <w:basedOn w:val="1d"/>
    <w:rsid w:val="005D19F7"/>
    <w:pPr>
      <w:widowControl/>
      <w:tabs>
        <w:tab w:val="left" w:pos="360"/>
      </w:tabs>
      <w:spacing w:after="120"/>
      <w:ind w:left="360" w:hanging="360"/>
      <w:jc w:val="left"/>
    </w:pPr>
    <w:rPr>
      <w:rFonts w:ascii="Arial" w:hAnsi="Arial" w:cs="Arial"/>
      <w:color w:val="auto"/>
      <w:sz w:val="20"/>
      <w:szCs w:val="20"/>
    </w:rPr>
  </w:style>
  <w:style w:type="paragraph" w:customStyle="1" w:styleId="1101">
    <w:name w:val="1Æ10"/>
    <w:basedOn w:val="a0"/>
    <w:rsid w:val="005D19F7"/>
    <w:pPr>
      <w:suppressAutoHyphens/>
      <w:spacing w:after="0" w:line="240" w:lineRule="auto"/>
    </w:pPr>
    <w:rPr>
      <w:rFonts w:ascii="Times New Roman CYR" w:eastAsia="Times New Roman" w:hAnsi="Times New Roman CYR" w:cs="Times New Roman CYR"/>
      <w:b/>
      <w:bCs/>
      <w:sz w:val="20"/>
      <w:szCs w:val="20"/>
      <w:lang w:eastAsia="ar-SA"/>
    </w:rPr>
  </w:style>
  <w:style w:type="paragraph" w:customStyle="1" w:styleId="1f8">
    <w:name w:val="Абзац списка1"/>
    <w:basedOn w:val="a0"/>
    <w:rsid w:val="005D19F7"/>
    <w:pPr>
      <w:suppressAutoHyphens/>
      <w:ind w:left="720"/>
    </w:pPr>
    <w:rPr>
      <w:rFonts w:ascii="Calibri" w:eastAsia="Times New Roman" w:hAnsi="Calibri" w:cs="Calibri"/>
      <w:lang w:eastAsia="ar-SA"/>
    </w:rPr>
  </w:style>
  <w:style w:type="paragraph" w:customStyle="1" w:styleId="1f9">
    <w:name w:val="Красная строка1"/>
    <w:basedOn w:val="af0"/>
    <w:rsid w:val="005D19F7"/>
    <w:pPr>
      <w:spacing w:after="120"/>
      <w:ind w:firstLine="210"/>
      <w:jc w:val="left"/>
    </w:pPr>
    <w:rPr>
      <w:sz w:val="20"/>
      <w:szCs w:val="20"/>
    </w:rPr>
  </w:style>
  <w:style w:type="paragraph" w:customStyle="1" w:styleId="216">
    <w:name w:val="Красная строка 21"/>
    <w:basedOn w:val="af4"/>
    <w:rsid w:val="005D19F7"/>
    <w:pPr>
      <w:tabs>
        <w:tab w:val="clear" w:pos="1080"/>
      </w:tabs>
      <w:spacing w:after="120"/>
      <w:ind w:left="283" w:firstLine="210"/>
      <w:jc w:val="left"/>
    </w:pPr>
    <w:rPr>
      <w:sz w:val="20"/>
      <w:szCs w:val="20"/>
      <w:lang w:val="en-GB"/>
    </w:rPr>
  </w:style>
  <w:style w:type="paragraph" w:customStyle="1" w:styleId="28">
    <w:name w:val="ШТ Назв.2"/>
    <w:basedOn w:val="a0"/>
    <w:rsid w:val="005D19F7"/>
    <w:pPr>
      <w:suppressAutoHyphens/>
      <w:spacing w:before="60" w:after="0" w:line="240" w:lineRule="auto"/>
      <w:jc w:val="center"/>
    </w:pPr>
    <w:rPr>
      <w:rFonts w:ascii="Times New Roman" w:eastAsia="Times New Roman" w:hAnsi="Times New Roman" w:cs="Times New Roman"/>
      <w:b/>
      <w:bCs/>
      <w:sz w:val="24"/>
      <w:szCs w:val="24"/>
      <w:lang w:val="en-US" w:eastAsia="ar-SA"/>
    </w:rPr>
  </w:style>
  <w:style w:type="paragraph" w:customStyle="1" w:styleId="style4">
    <w:name w:val="style4"/>
    <w:basedOn w:val="a0"/>
    <w:rsid w:val="005D19F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desc2">
    <w:name w:val="desc2"/>
    <w:basedOn w:val="a0"/>
    <w:rsid w:val="005D19F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13">
    <w:name w:val="Обычный + 11 пт"/>
    <w:basedOn w:val="a0"/>
    <w:rsid w:val="005D19F7"/>
    <w:pPr>
      <w:suppressAutoHyphens/>
      <w:spacing w:after="0" w:line="240" w:lineRule="auto"/>
      <w:jc w:val="center"/>
    </w:pPr>
    <w:rPr>
      <w:rFonts w:ascii="Times New Roman" w:eastAsia="Times New Roman" w:hAnsi="Times New Roman" w:cs="Times New Roman"/>
      <w:b/>
      <w:bCs/>
      <w:color w:val="333333"/>
      <w:lang w:eastAsia="ar-SA"/>
    </w:rPr>
  </w:style>
  <w:style w:type="paragraph" w:customStyle="1" w:styleId="114">
    <w:name w:val="Абзац списка11"/>
    <w:basedOn w:val="a0"/>
    <w:rsid w:val="005D19F7"/>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aff4">
    <w:name w:val="Знак Знак Знак Знак"/>
    <w:basedOn w:val="a0"/>
    <w:rsid w:val="005D19F7"/>
    <w:pPr>
      <w:suppressAutoHyphens/>
      <w:spacing w:before="280" w:after="280" w:line="240" w:lineRule="auto"/>
    </w:pPr>
    <w:rPr>
      <w:rFonts w:ascii="Tahoma" w:eastAsia="Times New Roman" w:hAnsi="Tahoma" w:cs="Tahoma"/>
      <w:sz w:val="20"/>
      <w:szCs w:val="20"/>
      <w:lang w:val="en-US" w:eastAsia="ar-SA"/>
    </w:rPr>
  </w:style>
  <w:style w:type="paragraph" w:customStyle="1" w:styleId="aff5">
    <w:name w:val="Обычный.Нормальный абзац"/>
    <w:rsid w:val="005D19F7"/>
    <w:pPr>
      <w:widowControl w:val="0"/>
      <w:suppressAutoHyphens/>
      <w:spacing w:after="0" w:line="240" w:lineRule="auto"/>
      <w:ind w:firstLine="709"/>
      <w:jc w:val="both"/>
    </w:pPr>
    <w:rPr>
      <w:rFonts w:ascii="Times New Roman" w:eastAsia="Times New Roman" w:hAnsi="Times New Roman" w:cs="Times New Roman"/>
      <w:sz w:val="24"/>
      <w:szCs w:val="24"/>
      <w:lang w:eastAsia="ar-SA"/>
    </w:rPr>
  </w:style>
  <w:style w:type="paragraph" w:customStyle="1" w:styleId="2111">
    <w:name w:val="Основной текст с отступом 211"/>
    <w:basedOn w:val="a0"/>
    <w:rsid w:val="005D19F7"/>
    <w:pPr>
      <w:suppressAutoHyphens/>
      <w:spacing w:after="0" w:line="240" w:lineRule="auto"/>
      <w:ind w:left="426"/>
    </w:pPr>
    <w:rPr>
      <w:rFonts w:ascii="Times New Roman" w:eastAsia="Times New Roman" w:hAnsi="Times New Roman" w:cs="Times New Roman"/>
      <w:sz w:val="24"/>
      <w:szCs w:val="24"/>
      <w:lang w:eastAsia="ar-SA"/>
    </w:rPr>
  </w:style>
  <w:style w:type="paragraph" w:customStyle="1" w:styleId="Heading">
    <w:name w:val="Heading"/>
    <w:rsid w:val="005D19F7"/>
    <w:pPr>
      <w:suppressAutoHyphens/>
      <w:spacing w:after="0" w:line="240" w:lineRule="auto"/>
    </w:pPr>
    <w:rPr>
      <w:rFonts w:ascii="Arial" w:eastAsia="Times New Roman" w:hAnsi="Arial" w:cs="Arial"/>
      <w:b/>
      <w:bCs/>
      <w:lang w:eastAsia="ar-SA"/>
    </w:rPr>
  </w:style>
  <w:style w:type="paragraph" w:customStyle="1" w:styleId="Char">
    <w:name w:val="Char Знак Знак"/>
    <w:basedOn w:val="a0"/>
    <w:rsid w:val="005D19F7"/>
    <w:pPr>
      <w:widowControl w:val="0"/>
      <w:suppressAutoHyphens/>
      <w:spacing w:after="160" w:line="240" w:lineRule="exact"/>
      <w:jc w:val="right"/>
    </w:pPr>
    <w:rPr>
      <w:rFonts w:ascii="Arial" w:eastAsia="Times New Roman" w:hAnsi="Arial" w:cs="Arial"/>
      <w:sz w:val="20"/>
      <w:szCs w:val="20"/>
      <w:lang w:val="en-GB" w:eastAsia="ar-SA"/>
    </w:rPr>
  </w:style>
  <w:style w:type="paragraph" w:customStyle="1" w:styleId="ConsPlusNonformat">
    <w:name w:val="ConsPlusNonformat"/>
    <w:rsid w:val="005D19F7"/>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rsid w:val="005D19F7"/>
    <w:pPr>
      <w:suppressAutoHyphens/>
      <w:autoSpaceDE w:val="0"/>
      <w:spacing w:after="0" w:line="240" w:lineRule="auto"/>
    </w:pPr>
    <w:rPr>
      <w:rFonts w:ascii="Times New Roman" w:eastAsia="Times New Roman" w:hAnsi="Times New Roman" w:cs="Times New Roman"/>
      <w:b/>
      <w:bCs/>
      <w:sz w:val="24"/>
      <w:szCs w:val="24"/>
      <w:lang w:eastAsia="ar-SA"/>
    </w:rPr>
  </w:style>
  <w:style w:type="paragraph" w:customStyle="1" w:styleId="ConsPlusCell">
    <w:name w:val="ConsPlusCell"/>
    <w:rsid w:val="005D19F7"/>
    <w:pPr>
      <w:suppressAutoHyphens/>
      <w:autoSpaceDE w:val="0"/>
      <w:spacing w:after="0" w:line="240" w:lineRule="auto"/>
    </w:pPr>
    <w:rPr>
      <w:rFonts w:ascii="Arial" w:eastAsia="Times New Roman" w:hAnsi="Arial" w:cs="Arial"/>
      <w:sz w:val="20"/>
      <w:szCs w:val="20"/>
      <w:lang w:eastAsia="ar-SA"/>
    </w:rPr>
  </w:style>
  <w:style w:type="paragraph" w:customStyle="1" w:styleId="1fa">
    <w:name w:val="Знак1"/>
    <w:basedOn w:val="a0"/>
    <w:rsid w:val="005D19F7"/>
    <w:pPr>
      <w:widowControl w:val="0"/>
      <w:suppressAutoHyphens/>
      <w:spacing w:after="160" w:line="240" w:lineRule="exact"/>
      <w:jc w:val="right"/>
    </w:pPr>
    <w:rPr>
      <w:rFonts w:ascii="Arial" w:eastAsia="Times New Roman" w:hAnsi="Arial" w:cs="Arial"/>
      <w:sz w:val="20"/>
      <w:szCs w:val="20"/>
      <w:lang w:val="en-GB" w:eastAsia="ar-SA"/>
    </w:rPr>
  </w:style>
  <w:style w:type="paragraph" w:customStyle="1" w:styleId="29">
    <w:name w:val="Абзац списка2"/>
    <w:basedOn w:val="a0"/>
    <w:rsid w:val="005D19F7"/>
    <w:pPr>
      <w:suppressAutoHyphens/>
      <w:ind w:left="720"/>
    </w:pPr>
    <w:rPr>
      <w:rFonts w:ascii="Calibri" w:eastAsia="Times New Roman" w:hAnsi="Calibri" w:cs="Calibri"/>
      <w:lang w:eastAsia="ar-SA"/>
    </w:rPr>
  </w:style>
  <w:style w:type="paragraph" w:customStyle="1" w:styleId="Style9">
    <w:name w:val="Style9"/>
    <w:basedOn w:val="a0"/>
    <w:rsid w:val="005D19F7"/>
    <w:pPr>
      <w:widowControl w:val="0"/>
      <w:suppressAutoHyphens/>
      <w:autoSpaceDE w:val="0"/>
      <w:spacing w:after="0" w:line="240" w:lineRule="auto"/>
    </w:pPr>
    <w:rPr>
      <w:rFonts w:ascii="Times New Roman" w:eastAsia="Calibri" w:hAnsi="Times New Roman" w:cs="Times New Roman"/>
      <w:sz w:val="24"/>
      <w:szCs w:val="24"/>
      <w:lang w:eastAsia="ar-SA"/>
    </w:rPr>
  </w:style>
  <w:style w:type="paragraph" w:styleId="aff6">
    <w:name w:val="Balloon Text"/>
    <w:basedOn w:val="a0"/>
    <w:link w:val="aff7"/>
    <w:uiPriority w:val="99"/>
    <w:rsid w:val="005D19F7"/>
    <w:pPr>
      <w:suppressAutoHyphens/>
      <w:spacing w:after="0" w:line="240" w:lineRule="auto"/>
    </w:pPr>
    <w:rPr>
      <w:rFonts w:ascii="Segoe UI" w:eastAsia="Times New Roman" w:hAnsi="Segoe UI" w:cs="Segoe UI"/>
      <w:sz w:val="18"/>
      <w:szCs w:val="18"/>
      <w:lang w:eastAsia="ar-SA"/>
    </w:rPr>
  </w:style>
  <w:style w:type="character" w:customStyle="1" w:styleId="aff7">
    <w:name w:val="Текст выноски Знак"/>
    <w:basedOn w:val="a1"/>
    <w:link w:val="aff6"/>
    <w:uiPriority w:val="99"/>
    <w:rsid w:val="005D19F7"/>
    <w:rPr>
      <w:rFonts w:ascii="Segoe UI" w:eastAsia="Times New Roman" w:hAnsi="Segoe UI" w:cs="Segoe UI"/>
      <w:sz w:val="18"/>
      <w:szCs w:val="18"/>
      <w:lang w:eastAsia="ar-SA"/>
    </w:rPr>
  </w:style>
  <w:style w:type="paragraph" w:customStyle="1" w:styleId="2a">
    <w:name w:val="2. Заголовок"/>
    <w:basedOn w:val="311"/>
    <w:rsid w:val="005D19F7"/>
    <w:pPr>
      <w:tabs>
        <w:tab w:val="clear" w:pos="1260"/>
      </w:tabs>
      <w:spacing w:before="240" w:after="240"/>
      <w:ind w:firstLine="0"/>
      <w:jc w:val="center"/>
    </w:pPr>
    <w:rPr>
      <w:b/>
      <w:sz w:val="24"/>
      <w:szCs w:val="24"/>
    </w:rPr>
  </w:style>
  <w:style w:type="paragraph" w:customStyle="1" w:styleId="a">
    <w:name w:val="Назв табл"/>
    <w:basedOn w:val="a0"/>
    <w:rsid w:val="005D19F7"/>
    <w:pPr>
      <w:numPr>
        <w:numId w:val="2"/>
      </w:numPr>
      <w:suppressAutoHyphens/>
      <w:spacing w:after="0" w:line="240" w:lineRule="auto"/>
      <w:ind w:left="0" w:firstLine="0"/>
      <w:jc w:val="right"/>
    </w:pPr>
    <w:rPr>
      <w:rFonts w:ascii="Times New Roman" w:eastAsia="Times New Roman" w:hAnsi="Times New Roman" w:cs="Times New Roman"/>
      <w:b/>
      <w:sz w:val="24"/>
      <w:szCs w:val="20"/>
      <w:lang w:eastAsia="ar-SA"/>
    </w:rPr>
  </w:style>
  <w:style w:type="paragraph" w:customStyle="1" w:styleId="123">
    <w:name w:val="Список123"/>
    <w:basedOn w:val="a0"/>
    <w:next w:val="af0"/>
    <w:rsid w:val="005D19F7"/>
    <w:pPr>
      <w:numPr>
        <w:numId w:val="3"/>
      </w:numPr>
      <w:suppressAutoHyphens/>
      <w:autoSpaceDE w:val="0"/>
      <w:spacing w:after="0" w:line="240" w:lineRule="auto"/>
    </w:pPr>
    <w:rPr>
      <w:rFonts w:ascii="Times New Roman" w:eastAsia="Times New Roman" w:hAnsi="Times New Roman" w:cs="Times New Roman"/>
      <w:sz w:val="24"/>
      <w:szCs w:val="20"/>
      <w:lang w:eastAsia="ar-SA"/>
    </w:rPr>
  </w:style>
  <w:style w:type="paragraph" w:customStyle="1" w:styleId="aff8">
    <w:name w:val="Знак Знак Знак Знак Знак Знак Знак Знак Знак Знак Знак Знак Знак Знак Знак"/>
    <w:basedOn w:val="a0"/>
    <w:rsid w:val="005D19F7"/>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ConsPlusNormal0">
    <w:name w:val="ConsPlusNormal Знак"/>
    <w:rsid w:val="005D19F7"/>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aff9">
    <w:name w:val="Знак Знак Знак Знак Знак Знак Знак Знак Знак Знак Знак Знак Знак Знак Знак Знак Знак Знак"/>
    <w:basedOn w:val="a0"/>
    <w:rsid w:val="005D19F7"/>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a">
    <w:name w:val="Содержимое таблицы"/>
    <w:basedOn w:val="a0"/>
    <w:rsid w:val="005D19F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b">
    <w:name w:val="Заголовок таблицы"/>
    <w:basedOn w:val="affa"/>
    <w:rsid w:val="005D19F7"/>
    <w:pPr>
      <w:jc w:val="center"/>
    </w:pPr>
    <w:rPr>
      <w:b/>
      <w:bCs/>
    </w:rPr>
  </w:style>
  <w:style w:type="paragraph" w:customStyle="1" w:styleId="affc">
    <w:name w:val="Содержимое врезки"/>
    <w:basedOn w:val="af0"/>
    <w:rsid w:val="005D19F7"/>
  </w:style>
  <w:style w:type="paragraph" w:styleId="39">
    <w:name w:val="Body Text 3"/>
    <w:basedOn w:val="a0"/>
    <w:link w:val="3a"/>
    <w:rsid w:val="005D19F7"/>
    <w:pPr>
      <w:spacing w:after="120" w:line="240" w:lineRule="auto"/>
    </w:pPr>
    <w:rPr>
      <w:rFonts w:ascii="Times New Roman" w:eastAsia="Times New Roman" w:hAnsi="Times New Roman" w:cs="Times New Roman"/>
      <w:sz w:val="16"/>
      <w:szCs w:val="16"/>
    </w:rPr>
  </w:style>
  <w:style w:type="character" w:customStyle="1" w:styleId="3a">
    <w:name w:val="Основной текст 3 Знак"/>
    <w:basedOn w:val="a1"/>
    <w:link w:val="39"/>
    <w:rsid w:val="005D19F7"/>
    <w:rPr>
      <w:rFonts w:ascii="Times New Roman" w:eastAsia="Times New Roman" w:hAnsi="Times New Roman" w:cs="Times New Roman"/>
      <w:sz w:val="16"/>
      <w:szCs w:val="16"/>
      <w:lang w:eastAsia="ru-RU"/>
    </w:rPr>
  </w:style>
  <w:style w:type="paragraph" w:customStyle="1" w:styleId="Char0">
    <w:name w:val="Char Знак Знак Знак Знак Знак Знак Знак Знак Знак"/>
    <w:basedOn w:val="a0"/>
    <w:rsid w:val="005D19F7"/>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affd">
    <w:name w:val="List Paragraph"/>
    <w:basedOn w:val="a0"/>
    <w:uiPriority w:val="34"/>
    <w:qFormat/>
    <w:rsid w:val="005D19F7"/>
    <w:pPr>
      <w:spacing w:after="0" w:line="240" w:lineRule="auto"/>
      <w:ind w:left="720"/>
      <w:contextualSpacing/>
    </w:pPr>
    <w:rPr>
      <w:rFonts w:ascii="Times New Roman" w:eastAsia="Times New Roman" w:hAnsi="Times New Roman" w:cs="Times New Roman"/>
      <w:sz w:val="24"/>
      <w:szCs w:val="24"/>
    </w:rPr>
  </w:style>
  <w:style w:type="table" w:styleId="affe">
    <w:name w:val="Table Grid"/>
    <w:basedOn w:val="a2"/>
    <w:uiPriority w:val="59"/>
    <w:rsid w:val="005D19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
    <w:name w:val="No Spacing"/>
    <w:uiPriority w:val="1"/>
    <w:qFormat/>
    <w:rsid w:val="005D19F7"/>
    <w:pPr>
      <w:keepNext/>
      <w:keepLines/>
      <w:spacing w:after="0" w:line="240" w:lineRule="auto"/>
    </w:pPr>
    <w:rPr>
      <w:rFonts w:ascii="Times New Roman" w:eastAsia="Times New Roman" w:hAnsi="Times New Roman" w:cs="Times New Roman"/>
      <w:sz w:val="24"/>
      <w:szCs w:val="20"/>
    </w:rPr>
  </w:style>
  <w:style w:type="character" w:styleId="afff0">
    <w:name w:val="footnote reference"/>
    <w:aliases w:val="Знак сноски-FN"/>
    <w:unhideWhenUsed/>
    <w:rsid w:val="005D19F7"/>
    <w:rPr>
      <w:vertAlign w:val="superscript"/>
    </w:rPr>
  </w:style>
  <w:style w:type="table" w:customStyle="1" w:styleId="1fb">
    <w:name w:val="Сетка таблицы1"/>
    <w:basedOn w:val="a2"/>
    <w:next w:val="affe"/>
    <w:uiPriority w:val="59"/>
    <w:rsid w:val="005D19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1">
    <w:name w:val="Символ сноски"/>
    <w:rsid w:val="005D19F7"/>
    <w:rPr>
      <w:vertAlign w:val="superscript"/>
    </w:rPr>
  </w:style>
  <w:style w:type="table" w:customStyle="1" w:styleId="2b">
    <w:name w:val="Сетка таблицы2"/>
    <w:basedOn w:val="a2"/>
    <w:next w:val="affe"/>
    <w:uiPriority w:val="59"/>
    <w:rsid w:val="005D19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c">
    <w:name w:val="Нет списка2"/>
    <w:next w:val="a3"/>
    <w:uiPriority w:val="99"/>
    <w:semiHidden/>
    <w:unhideWhenUsed/>
    <w:rsid w:val="005D19F7"/>
  </w:style>
  <w:style w:type="character" w:customStyle="1" w:styleId="WW8Num12z1">
    <w:name w:val="WW8Num12z1"/>
    <w:rsid w:val="005D19F7"/>
  </w:style>
  <w:style w:type="character" w:customStyle="1" w:styleId="WW8Num12z2">
    <w:name w:val="WW8Num12z2"/>
    <w:rsid w:val="005D19F7"/>
  </w:style>
  <w:style w:type="character" w:customStyle="1" w:styleId="WW8Num12z3">
    <w:name w:val="WW8Num12z3"/>
    <w:rsid w:val="005D19F7"/>
  </w:style>
  <w:style w:type="character" w:customStyle="1" w:styleId="WW8Num12z4">
    <w:name w:val="WW8Num12z4"/>
    <w:rsid w:val="005D19F7"/>
  </w:style>
  <w:style w:type="character" w:customStyle="1" w:styleId="WW8Num12z5">
    <w:name w:val="WW8Num12z5"/>
    <w:rsid w:val="005D19F7"/>
  </w:style>
  <w:style w:type="character" w:customStyle="1" w:styleId="WW8Num12z6">
    <w:name w:val="WW8Num12z6"/>
    <w:rsid w:val="005D19F7"/>
  </w:style>
  <w:style w:type="character" w:customStyle="1" w:styleId="WW8Num12z7">
    <w:name w:val="WW8Num12z7"/>
    <w:rsid w:val="005D19F7"/>
  </w:style>
  <w:style w:type="character" w:customStyle="1" w:styleId="WW8Num12z8">
    <w:name w:val="WW8Num12z8"/>
    <w:rsid w:val="005D19F7"/>
  </w:style>
  <w:style w:type="character" w:customStyle="1" w:styleId="WW8Num17z1">
    <w:name w:val="WW8Num17z1"/>
    <w:rsid w:val="005D19F7"/>
  </w:style>
  <w:style w:type="character" w:customStyle="1" w:styleId="WW8Num17z2">
    <w:name w:val="WW8Num17z2"/>
    <w:rsid w:val="005D19F7"/>
  </w:style>
  <w:style w:type="character" w:customStyle="1" w:styleId="WW8Num17z3">
    <w:name w:val="WW8Num17z3"/>
    <w:rsid w:val="005D19F7"/>
  </w:style>
  <w:style w:type="character" w:customStyle="1" w:styleId="WW8Num17z4">
    <w:name w:val="WW8Num17z4"/>
    <w:rsid w:val="005D19F7"/>
  </w:style>
  <w:style w:type="character" w:customStyle="1" w:styleId="WW8Num17z5">
    <w:name w:val="WW8Num17z5"/>
    <w:rsid w:val="005D19F7"/>
  </w:style>
  <w:style w:type="character" w:customStyle="1" w:styleId="WW8Num17z6">
    <w:name w:val="WW8Num17z6"/>
    <w:rsid w:val="005D19F7"/>
  </w:style>
  <w:style w:type="character" w:customStyle="1" w:styleId="WW8Num17z7">
    <w:name w:val="WW8Num17z7"/>
    <w:rsid w:val="005D19F7"/>
  </w:style>
  <w:style w:type="character" w:customStyle="1" w:styleId="WW8Num17z8">
    <w:name w:val="WW8Num17z8"/>
    <w:rsid w:val="005D19F7"/>
  </w:style>
  <w:style w:type="character" w:customStyle="1" w:styleId="WW8Num21z0">
    <w:name w:val="WW8Num21z0"/>
    <w:rsid w:val="005D19F7"/>
  </w:style>
  <w:style w:type="character" w:customStyle="1" w:styleId="WW8Num21z1">
    <w:name w:val="WW8Num21z1"/>
    <w:rsid w:val="005D19F7"/>
  </w:style>
  <w:style w:type="character" w:customStyle="1" w:styleId="WW8Num21z2">
    <w:name w:val="WW8Num21z2"/>
    <w:rsid w:val="005D19F7"/>
  </w:style>
  <w:style w:type="character" w:customStyle="1" w:styleId="WW8Num21z3">
    <w:name w:val="WW8Num21z3"/>
    <w:rsid w:val="005D19F7"/>
  </w:style>
  <w:style w:type="character" w:customStyle="1" w:styleId="WW8Num21z4">
    <w:name w:val="WW8Num21z4"/>
    <w:rsid w:val="005D19F7"/>
  </w:style>
  <w:style w:type="character" w:customStyle="1" w:styleId="WW8Num21z5">
    <w:name w:val="WW8Num21z5"/>
    <w:rsid w:val="005D19F7"/>
  </w:style>
  <w:style w:type="character" w:customStyle="1" w:styleId="WW8Num21z6">
    <w:name w:val="WW8Num21z6"/>
    <w:rsid w:val="005D19F7"/>
  </w:style>
  <w:style w:type="character" w:customStyle="1" w:styleId="WW8Num21z7">
    <w:name w:val="WW8Num21z7"/>
    <w:rsid w:val="005D19F7"/>
  </w:style>
  <w:style w:type="character" w:customStyle="1" w:styleId="WW8Num21z8">
    <w:name w:val="WW8Num21z8"/>
    <w:rsid w:val="005D19F7"/>
  </w:style>
  <w:style w:type="character" w:customStyle="1" w:styleId="3b">
    <w:name w:val="Основной шрифт абзаца3"/>
    <w:rsid w:val="005D19F7"/>
  </w:style>
  <w:style w:type="character" w:customStyle="1" w:styleId="afff2">
    <w:name w:val="Основной текст Знак Знак Знак Знак"/>
    <w:aliases w:val="Основной текст Знак1, Знак Знак Знак Знак,Body Text Char Знак,Основной текст Знак Знак Знак1 Знак,Основной текст Знак4 Знак Знак,Основной текст Знак3 Знак Знак Знак"/>
    <w:rsid w:val="005D19F7"/>
    <w:rPr>
      <w:lang w:val="ru-RU" w:eastAsia="ar-SA" w:bidi="ar-SA"/>
    </w:rPr>
  </w:style>
  <w:style w:type="character" w:customStyle="1" w:styleId="2d">
    <w:name w:val="Основной шрифт абзаца2"/>
    <w:rsid w:val="005D19F7"/>
  </w:style>
  <w:style w:type="character" w:customStyle="1" w:styleId="WW8Num4z1">
    <w:name w:val="WW8Num4z1"/>
    <w:rsid w:val="005D19F7"/>
    <w:rPr>
      <w:rFonts w:ascii="Courier New" w:hAnsi="Courier New" w:cs="Courier New"/>
    </w:rPr>
  </w:style>
  <w:style w:type="character" w:customStyle="1" w:styleId="WW8Num4z2">
    <w:name w:val="WW8Num4z2"/>
    <w:rsid w:val="005D19F7"/>
    <w:rPr>
      <w:rFonts w:ascii="Wingdings" w:hAnsi="Wingdings" w:cs="Wingdings"/>
    </w:rPr>
  </w:style>
  <w:style w:type="character" w:customStyle="1" w:styleId="WW8Num4z3">
    <w:name w:val="WW8Num4z3"/>
    <w:rsid w:val="005D19F7"/>
    <w:rPr>
      <w:rFonts w:ascii="Symbol" w:hAnsi="Symbol" w:cs="Symbol"/>
    </w:rPr>
  </w:style>
  <w:style w:type="character" w:customStyle="1" w:styleId="WW8Num22z1">
    <w:name w:val="WW8Num22z1"/>
    <w:rsid w:val="005D19F7"/>
    <w:rPr>
      <w:rFonts w:ascii="Courier New" w:hAnsi="Courier New" w:cs="Courier New"/>
    </w:rPr>
  </w:style>
  <w:style w:type="character" w:customStyle="1" w:styleId="WW8Num22z2">
    <w:name w:val="WW8Num22z2"/>
    <w:rsid w:val="005D19F7"/>
    <w:rPr>
      <w:rFonts w:ascii="Wingdings" w:hAnsi="Wingdings" w:cs="Wingdings"/>
    </w:rPr>
  </w:style>
  <w:style w:type="character" w:customStyle="1" w:styleId="WW8Num22z3">
    <w:name w:val="WW8Num22z3"/>
    <w:rsid w:val="005D19F7"/>
    <w:rPr>
      <w:rFonts w:ascii="Symbol" w:hAnsi="Symbol" w:cs="Symbol"/>
    </w:rPr>
  </w:style>
  <w:style w:type="character" w:customStyle="1" w:styleId="WW8Num23z1">
    <w:name w:val="WW8Num23z1"/>
    <w:rsid w:val="005D19F7"/>
    <w:rPr>
      <w:rFonts w:ascii="Courier New" w:hAnsi="Courier New" w:cs="Courier New"/>
    </w:rPr>
  </w:style>
  <w:style w:type="character" w:customStyle="1" w:styleId="WW8Num23z2">
    <w:name w:val="WW8Num23z2"/>
    <w:rsid w:val="005D19F7"/>
    <w:rPr>
      <w:rFonts w:ascii="Wingdings" w:hAnsi="Wingdings" w:cs="Wingdings"/>
    </w:rPr>
  </w:style>
  <w:style w:type="character" w:customStyle="1" w:styleId="WW8Num23z3">
    <w:name w:val="WW8Num23z3"/>
    <w:rsid w:val="005D19F7"/>
    <w:rPr>
      <w:rFonts w:ascii="Symbol" w:hAnsi="Symbol" w:cs="Symbol"/>
    </w:rPr>
  </w:style>
  <w:style w:type="character" w:customStyle="1" w:styleId="WW8Num24z0">
    <w:name w:val="WW8Num24z0"/>
    <w:rsid w:val="005D19F7"/>
    <w:rPr>
      <w:rFonts w:ascii="Symbol" w:hAnsi="Symbol" w:cs="Symbol"/>
    </w:rPr>
  </w:style>
  <w:style w:type="character" w:customStyle="1" w:styleId="WW8Num25z1">
    <w:name w:val="WW8Num25z1"/>
    <w:rsid w:val="005D19F7"/>
    <w:rPr>
      <w:rFonts w:ascii="Courier New" w:hAnsi="Courier New" w:cs="Courier New"/>
    </w:rPr>
  </w:style>
  <w:style w:type="character" w:customStyle="1" w:styleId="WW8Num25z2">
    <w:name w:val="WW8Num25z2"/>
    <w:rsid w:val="005D19F7"/>
    <w:rPr>
      <w:rFonts w:ascii="Wingdings" w:hAnsi="Wingdings" w:cs="Wingdings"/>
    </w:rPr>
  </w:style>
  <w:style w:type="character" w:customStyle="1" w:styleId="WW8Num25z3">
    <w:name w:val="WW8Num25z3"/>
    <w:rsid w:val="005D19F7"/>
    <w:rPr>
      <w:rFonts w:ascii="Symbol" w:hAnsi="Symbol" w:cs="Symbol"/>
    </w:rPr>
  </w:style>
  <w:style w:type="character" w:customStyle="1" w:styleId="WW8Num26z0">
    <w:name w:val="WW8Num26z0"/>
    <w:rsid w:val="005D19F7"/>
    <w:rPr>
      <w:rFonts w:ascii="Symbol" w:hAnsi="Symbol" w:cs="Symbol"/>
    </w:rPr>
  </w:style>
  <w:style w:type="character" w:customStyle="1" w:styleId="WW8Num28z0">
    <w:name w:val="WW8Num28z0"/>
    <w:rsid w:val="005D19F7"/>
    <w:rPr>
      <w:rFonts w:ascii="Symbol" w:hAnsi="Symbol" w:cs="Symbol"/>
    </w:rPr>
  </w:style>
  <w:style w:type="character" w:customStyle="1" w:styleId="WW8Num29z0">
    <w:name w:val="WW8Num29z0"/>
    <w:rsid w:val="005D19F7"/>
    <w:rPr>
      <w:rFonts w:ascii="Symbol" w:hAnsi="Symbol" w:cs="Symbol"/>
    </w:rPr>
  </w:style>
  <w:style w:type="character" w:customStyle="1" w:styleId="WW8Num30z1">
    <w:name w:val="WW8Num30z1"/>
    <w:rsid w:val="005D19F7"/>
    <w:rPr>
      <w:rFonts w:ascii="Courier New" w:hAnsi="Courier New" w:cs="Courier New"/>
    </w:rPr>
  </w:style>
  <w:style w:type="character" w:customStyle="1" w:styleId="WW8Num30z2">
    <w:name w:val="WW8Num30z2"/>
    <w:rsid w:val="005D19F7"/>
    <w:rPr>
      <w:rFonts w:ascii="Wingdings" w:hAnsi="Wingdings" w:cs="Wingdings"/>
    </w:rPr>
  </w:style>
  <w:style w:type="character" w:customStyle="1" w:styleId="WW8Num30z3">
    <w:name w:val="WW8Num30z3"/>
    <w:rsid w:val="005D19F7"/>
    <w:rPr>
      <w:rFonts w:ascii="Symbol" w:hAnsi="Symbol" w:cs="Symbol"/>
    </w:rPr>
  </w:style>
  <w:style w:type="character" w:customStyle="1" w:styleId="WW8Num33z0">
    <w:name w:val="WW8Num33z0"/>
    <w:rsid w:val="005D19F7"/>
    <w:rPr>
      <w:rFonts w:ascii="Symbol" w:hAnsi="Symbol" w:cs="Symbol"/>
    </w:rPr>
  </w:style>
  <w:style w:type="character" w:customStyle="1" w:styleId="WW8Num34z0">
    <w:name w:val="WW8Num34z0"/>
    <w:rsid w:val="005D19F7"/>
    <w:rPr>
      <w:rFonts w:ascii="Symbol" w:hAnsi="Symbol" w:cs="Symbol"/>
    </w:rPr>
  </w:style>
  <w:style w:type="character" w:customStyle="1" w:styleId="WW8Num36z0">
    <w:name w:val="WW8Num36z0"/>
    <w:rsid w:val="005D19F7"/>
    <w:rPr>
      <w:color w:val="auto"/>
    </w:rPr>
  </w:style>
  <w:style w:type="character" w:customStyle="1" w:styleId="WW8Num37z0">
    <w:name w:val="WW8Num37z0"/>
    <w:rsid w:val="005D19F7"/>
    <w:rPr>
      <w:b w:val="0"/>
      <w:sz w:val="24"/>
      <w:szCs w:val="24"/>
    </w:rPr>
  </w:style>
  <w:style w:type="character" w:customStyle="1" w:styleId="WW8Num38z0">
    <w:name w:val="WW8Num38z0"/>
    <w:rsid w:val="005D19F7"/>
    <w:rPr>
      <w:rFonts w:ascii="Symbol" w:hAnsi="Symbol" w:cs="Symbol"/>
    </w:rPr>
  </w:style>
  <w:style w:type="character" w:customStyle="1" w:styleId="gr1">
    <w:name w:val="gr1"/>
    <w:rsid w:val="005D19F7"/>
    <w:rPr>
      <w:b/>
      <w:bCs/>
      <w:color w:val="027381"/>
    </w:rPr>
  </w:style>
  <w:style w:type="character" w:customStyle="1" w:styleId="Absatz-Standardschriftart">
    <w:name w:val="Absatz-Standardschriftart"/>
    <w:rsid w:val="005D19F7"/>
  </w:style>
  <w:style w:type="character" w:customStyle="1" w:styleId="Anrede1IhrZeichen">
    <w:name w:val="Anrede1IhrZeichen"/>
    <w:rsid w:val="005D19F7"/>
    <w:rPr>
      <w:rFonts w:ascii="Arial" w:hAnsi="Arial" w:cs="Arial"/>
      <w:sz w:val="22"/>
      <w:szCs w:val="22"/>
    </w:rPr>
  </w:style>
  <w:style w:type="character" w:customStyle="1" w:styleId="43">
    <w:name w:val="Основной шрифт абзаца4"/>
    <w:rsid w:val="005D19F7"/>
  </w:style>
  <w:style w:type="character" w:customStyle="1" w:styleId="1fc">
    <w:name w:val="Просмотренная гиперссылка1"/>
    <w:rsid w:val="005D19F7"/>
    <w:rPr>
      <w:color w:val="800080"/>
      <w:u w:val="single"/>
    </w:rPr>
  </w:style>
  <w:style w:type="character" w:customStyle="1" w:styleId="1fd">
    <w:name w:val="Знак сноски1"/>
    <w:rsid w:val="005D19F7"/>
    <w:rPr>
      <w:vertAlign w:val="superscript"/>
    </w:rPr>
  </w:style>
  <w:style w:type="paragraph" w:customStyle="1" w:styleId="44">
    <w:name w:val="Название4"/>
    <w:basedOn w:val="a0"/>
    <w:rsid w:val="005D19F7"/>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45">
    <w:name w:val="Указатель4"/>
    <w:basedOn w:val="a0"/>
    <w:rsid w:val="005D19F7"/>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fe">
    <w:name w:val="Нумерованный список 1"/>
    <w:basedOn w:val="af2"/>
    <w:rsid w:val="005D19F7"/>
    <w:pPr>
      <w:suppressLineNumbers/>
      <w:spacing w:after="120"/>
      <w:ind w:left="360" w:hanging="360"/>
    </w:pPr>
    <w:rPr>
      <w:rFonts w:cs="Tahoma"/>
      <w:lang w:val="ru-RU"/>
    </w:rPr>
  </w:style>
  <w:style w:type="paragraph" w:customStyle="1" w:styleId="3c">
    <w:name w:val="Название3"/>
    <w:basedOn w:val="a0"/>
    <w:rsid w:val="005D19F7"/>
    <w:pPr>
      <w:suppressLineNumbers/>
      <w:suppressAutoHyphens/>
      <w:spacing w:before="120" w:after="120" w:line="240" w:lineRule="auto"/>
    </w:pPr>
    <w:rPr>
      <w:rFonts w:ascii="Times New Roman" w:eastAsia="Times New Roman" w:hAnsi="Times New Roman" w:cs="Mangal"/>
      <w:i/>
      <w:iCs/>
      <w:sz w:val="28"/>
      <w:szCs w:val="24"/>
      <w:lang w:eastAsia="ar-SA"/>
    </w:rPr>
  </w:style>
  <w:style w:type="paragraph" w:customStyle="1" w:styleId="3d">
    <w:name w:val="Указатель3"/>
    <w:basedOn w:val="a0"/>
    <w:rsid w:val="005D19F7"/>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2e">
    <w:name w:val="Название2"/>
    <w:basedOn w:val="a0"/>
    <w:rsid w:val="005D19F7"/>
    <w:pPr>
      <w:suppressLineNumbers/>
      <w:suppressAutoHyphens/>
      <w:spacing w:before="120" w:after="120" w:line="240" w:lineRule="auto"/>
    </w:pPr>
    <w:rPr>
      <w:rFonts w:ascii="Times New Roman" w:eastAsia="Times New Roman" w:hAnsi="Times New Roman" w:cs="Mangal"/>
      <w:i/>
      <w:iCs/>
      <w:sz w:val="28"/>
      <w:szCs w:val="24"/>
      <w:lang w:eastAsia="ar-SA"/>
    </w:rPr>
  </w:style>
  <w:style w:type="paragraph" w:customStyle="1" w:styleId="2f">
    <w:name w:val="Указатель2"/>
    <w:basedOn w:val="a0"/>
    <w:rsid w:val="005D19F7"/>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ff">
    <w:name w:val="Знак Знак Знак Знак Знак1 Знак Знак Знак Знак"/>
    <w:basedOn w:val="a0"/>
    <w:rsid w:val="005D19F7"/>
    <w:pPr>
      <w:widowControl w:val="0"/>
      <w:suppressAutoHyphens/>
      <w:spacing w:after="160" w:line="240" w:lineRule="exact"/>
      <w:jc w:val="right"/>
    </w:pPr>
    <w:rPr>
      <w:rFonts w:ascii="Arial" w:eastAsia="Times New Roman" w:hAnsi="Arial" w:cs="Arial"/>
      <w:sz w:val="20"/>
      <w:szCs w:val="20"/>
      <w:lang w:val="en-GB" w:eastAsia="ar-SA"/>
    </w:rPr>
  </w:style>
  <w:style w:type="paragraph" w:customStyle="1" w:styleId="caaieiaie11">
    <w:name w:val="caaieiaie 11"/>
    <w:basedOn w:val="a0"/>
    <w:next w:val="a0"/>
    <w:rsid w:val="005D19F7"/>
    <w:pPr>
      <w:keepNext/>
      <w:suppressAutoHyphens/>
      <w:overflowPunct w:val="0"/>
      <w:autoSpaceDE w:val="0"/>
      <w:spacing w:after="0" w:line="240" w:lineRule="auto"/>
      <w:jc w:val="center"/>
      <w:textAlignment w:val="baseline"/>
    </w:pPr>
    <w:rPr>
      <w:rFonts w:ascii="Times New Roman" w:eastAsia="Times New Roman" w:hAnsi="Times New Roman" w:cs="Times New Roman"/>
      <w:sz w:val="24"/>
      <w:szCs w:val="20"/>
      <w:lang w:eastAsia="ar-SA"/>
    </w:rPr>
  </w:style>
  <w:style w:type="paragraph" w:customStyle="1" w:styleId="1ff0">
    <w:name w:val="Цитата1"/>
    <w:basedOn w:val="a0"/>
    <w:rsid w:val="005D19F7"/>
    <w:pPr>
      <w:tabs>
        <w:tab w:val="left" w:pos="851"/>
      </w:tabs>
      <w:suppressAutoHyphens/>
      <w:spacing w:after="0" w:line="240" w:lineRule="auto"/>
      <w:ind w:left="142" w:right="-284"/>
      <w:jc w:val="both"/>
    </w:pPr>
    <w:rPr>
      <w:rFonts w:ascii="Times New Roman" w:eastAsia="Times New Roman" w:hAnsi="Times New Roman" w:cs="Times New Roman"/>
      <w:sz w:val="24"/>
      <w:szCs w:val="20"/>
      <w:lang w:eastAsia="ar-SA"/>
    </w:rPr>
  </w:style>
  <w:style w:type="paragraph" w:customStyle="1" w:styleId="1ff1">
    <w:name w:val="Знак Знак Знак1 Знак Знак Знак Знак Знак Знак"/>
    <w:basedOn w:val="a0"/>
    <w:rsid w:val="005D19F7"/>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bsatzTableFormat">
    <w:name w:val="AbsatzTableFormat"/>
    <w:basedOn w:val="a0"/>
    <w:rsid w:val="005D19F7"/>
    <w:pPr>
      <w:suppressAutoHyphens/>
      <w:spacing w:after="0" w:line="240" w:lineRule="auto"/>
    </w:pPr>
    <w:rPr>
      <w:rFonts w:ascii="Arial" w:eastAsia="Times New Roman" w:hAnsi="Arial" w:cs="Arial"/>
      <w:sz w:val="20"/>
      <w:szCs w:val="20"/>
      <w:lang w:eastAsia="ar-SA"/>
    </w:rPr>
  </w:style>
  <w:style w:type="paragraph" w:customStyle="1" w:styleId="afff3">
    <w:name w:val="Знак"/>
    <w:basedOn w:val="a0"/>
    <w:rsid w:val="005D19F7"/>
    <w:pPr>
      <w:widowControl w:val="0"/>
      <w:suppressAutoHyphens/>
      <w:spacing w:after="160" w:line="240" w:lineRule="exact"/>
      <w:jc w:val="right"/>
    </w:pPr>
    <w:rPr>
      <w:rFonts w:ascii="Arial" w:eastAsia="Times New Roman" w:hAnsi="Arial" w:cs="Arial"/>
      <w:sz w:val="20"/>
      <w:szCs w:val="20"/>
      <w:lang w:val="en-GB" w:eastAsia="ar-SA"/>
    </w:rPr>
  </w:style>
  <w:style w:type="paragraph" w:customStyle="1" w:styleId="1ff2">
    <w:name w:val="Знак Знак Знак1 Знак Знак Знак Знак"/>
    <w:basedOn w:val="a0"/>
    <w:rsid w:val="005D19F7"/>
    <w:pPr>
      <w:widowControl w:val="0"/>
      <w:suppressAutoHyphens/>
      <w:spacing w:after="160" w:line="240" w:lineRule="exact"/>
      <w:jc w:val="right"/>
    </w:pPr>
    <w:rPr>
      <w:rFonts w:ascii="Times New Roman" w:eastAsia="Times New Roman" w:hAnsi="Times New Roman" w:cs="Times New Roman"/>
      <w:sz w:val="24"/>
      <w:szCs w:val="24"/>
      <w:lang w:val="en-GB" w:eastAsia="ar-SA"/>
    </w:rPr>
  </w:style>
  <w:style w:type="paragraph" w:customStyle="1" w:styleId="Iniiaiieoaeno21">
    <w:name w:val="Iniiaiie oaeno 21"/>
    <w:basedOn w:val="a0"/>
    <w:rsid w:val="005D19F7"/>
    <w:pPr>
      <w:widowControl w:val="0"/>
      <w:suppressAutoHyphens/>
      <w:spacing w:after="0" w:line="240" w:lineRule="auto"/>
      <w:ind w:left="567" w:hanging="567"/>
      <w:jc w:val="both"/>
    </w:pPr>
    <w:rPr>
      <w:rFonts w:ascii="Times New Roman" w:eastAsia="Times New Roman" w:hAnsi="Times New Roman" w:cs="Arial"/>
      <w:sz w:val="24"/>
      <w:szCs w:val="18"/>
      <w:lang w:eastAsia="ar-SA"/>
    </w:rPr>
  </w:style>
  <w:style w:type="paragraph" w:customStyle="1" w:styleId="Normal1">
    <w:name w:val="Normal1"/>
    <w:rsid w:val="005D19F7"/>
    <w:pPr>
      <w:suppressAutoHyphens/>
      <w:spacing w:after="0" w:line="240" w:lineRule="auto"/>
    </w:pPr>
    <w:rPr>
      <w:rFonts w:ascii="Arial" w:eastAsia="Arial" w:hAnsi="Arial" w:cs="Arial"/>
      <w:kern w:val="1"/>
      <w:sz w:val="18"/>
      <w:szCs w:val="20"/>
      <w:lang w:eastAsia="ar-SA"/>
    </w:rPr>
  </w:style>
  <w:style w:type="paragraph" w:customStyle="1" w:styleId="230">
    <w:name w:val="Основной текст с отступом 23"/>
    <w:basedOn w:val="a0"/>
    <w:rsid w:val="005D19F7"/>
    <w:pPr>
      <w:suppressAutoHyphens/>
      <w:spacing w:after="0" w:line="240" w:lineRule="auto"/>
      <w:ind w:firstLine="709"/>
    </w:pPr>
    <w:rPr>
      <w:rFonts w:ascii="Times New Roman" w:eastAsia="Times New Roman" w:hAnsi="Times New Roman" w:cs="Times New Roman"/>
      <w:kern w:val="1"/>
      <w:sz w:val="20"/>
      <w:szCs w:val="20"/>
      <w:lang w:eastAsia="ar-SA"/>
    </w:rPr>
  </w:style>
  <w:style w:type="paragraph" w:customStyle="1" w:styleId="320">
    <w:name w:val="Основной текст с отступом 32"/>
    <w:basedOn w:val="a0"/>
    <w:rsid w:val="005D19F7"/>
    <w:pPr>
      <w:suppressAutoHyphens/>
      <w:spacing w:after="0" w:line="240" w:lineRule="auto"/>
      <w:ind w:firstLine="709"/>
      <w:jc w:val="both"/>
    </w:pPr>
    <w:rPr>
      <w:rFonts w:ascii="Times New Roman" w:eastAsia="Times New Roman" w:hAnsi="Times New Roman" w:cs="Times New Roman"/>
      <w:kern w:val="1"/>
      <w:sz w:val="20"/>
      <w:szCs w:val="20"/>
      <w:lang w:eastAsia="ar-SA"/>
    </w:rPr>
  </w:style>
  <w:style w:type="paragraph" w:customStyle="1" w:styleId="1ff3">
    <w:name w:val="Текст сноски1"/>
    <w:basedOn w:val="a0"/>
    <w:rsid w:val="005D19F7"/>
    <w:pPr>
      <w:suppressAutoHyphens/>
      <w:spacing w:after="0" w:line="240" w:lineRule="auto"/>
    </w:pPr>
    <w:rPr>
      <w:rFonts w:ascii="Times New Roman" w:eastAsia="Times New Roman" w:hAnsi="Times New Roman" w:cs="Times New Roman"/>
      <w:kern w:val="1"/>
      <w:sz w:val="20"/>
      <w:szCs w:val="20"/>
      <w:lang w:eastAsia="ar-SA"/>
    </w:rPr>
  </w:style>
  <w:style w:type="paragraph" w:customStyle="1" w:styleId="1ff4">
    <w:name w:val="заголовок 1"/>
    <w:basedOn w:val="a0"/>
    <w:rsid w:val="005D19F7"/>
    <w:pPr>
      <w:keepNext/>
      <w:suppressAutoHyphens/>
      <w:spacing w:after="0" w:line="252" w:lineRule="auto"/>
      <w:jc w:val="center"/>
    </w:pPr>
    <w:rPr>
      <w:rFonts w:ascii="Times New Roman" w:eastAsia="Times New Roman" w:hAnsi="Times New Roman" w:cs="Times New Roman"/>
      <w:b/>
      <w:kern w:val="1"/>
      <w:sz w:val="24"/>
      <w:szCs w:val="24"/>
      <w:lang w:eastAsia="ar-SA"/>
    </w:rPr>
  </w:style>
  <w:style w:type="paragraph" w:customStyle="1" w:styleId="231">
    <w:name w:val="Основной текст 23"/>
    <w:basedOn w:val="a0"/>
    <w:rsid w:val="005D19F7"/>
    <w:pPr>
      <w:suppressAutoHyphens/>
      <w:spacing w:after="0" w:line="240" w:lineRule="auto"/>
    </w:pPr>
    <w:rPr>
      <w:rFonts w:ascii="Times New Roman" w:eastAsia="Times New Roman" w:hAnsi="Times New Roman" w:cs="Times New Roman"/>
      <w:b/>
      <w:bCs/>
      <w:kern w:val="1"/>
      <w:sz w:val="20"/>
      <w:szCs w:val="16"/>
      <w:lang w:eastAsia="ar-SA"/>
    </w:rPr>
  </w:style>
  <w:style w:type="paragraph" w:customStyle="1" w:styleId="2f0">
    <w:name w:val="Текст2"/>
    <w:basedOn w:val="a0"/>
    <w:rsid w:val="005D19F7"/>
    <w:pPr>
      <w:suppressAutoHyphens/>
      <w:spacing w:after="0" w:line="240" w:lineRule="auto"/>
    </w:pPr>
    <w:rPr>
      <w:rFonts w:ascii="Courier New" w:eastAsia="Times New Roman" w:hAnsi="Courier New" w:cs="Courier New"/>
      <w:kern w:val="1"/>
      <w:sz w:val="20"/>
      <w:szCs w:val="20"/>
      <w:lang w:eastAsia="ar-SA"/>
    </w:rPr>
  </w:style>
  <w:style w:type="paragraph" w:customStyle="1" w:styleId="xl61">
    <w:name w:val="xl61"/>
    <w:basedOn w:val="a0"/>
    <w:rsid w:val="005D19F7"/>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xl62">
    <w:name w:val="xl62"/>
    <w:basedOn w:val="a0"/>
    <w:rsid w:val="005D19F7"/>
    <w:pPr>
      <w:pBdr>
        <w:bottom w:val="single" w:sz="8" w:space="0" w:color="000000"/>
      </w:pBd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xl63">
    <w:name w:val="xl63"/>
    <w:basedOn w:val="a0"/>
    <w:rsid w:val="005D19F7"/>
    <w:pPr>
      <w:pBdr>
        <w:bottom w:val="single" w:sz="8" w:space="0" w:color="000000"/>
      </w:pBd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xl64">
    <w:name w:val="xl64"/>
    <w:basedOn w:val="a0"/>
    <w:rsid w:val="005D19F7"/>
    <w:pPr>
      <w:pBdr>
        <w:bottom w:val="single" w:sz="8" w:space="0" w:color="000000"/>
      </w:pBd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xl65">
    <w:name w:val="xl65"/>
    <w:basedOn w:val="a0"/>
    <w:rsid w:val="005D19F7"/>
    <w:pPr>
      <w:pBdr>
        <w:bottom w:val="single" w:sz="4" w:space="0" w:color="000000"/>
      </w:pBd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1ff5">
    <w:name w:val="Знак Знак Знак1 Знак Знак Знак Знак Знак Знак Знак"/>
    <w:basedOn w:val="a0"/>
    <w:rsid w:val="005D19F7"/>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xl66">
    <w:name w:val="xl66"/>
    <w:basedOn w:val="a0"/>
    <w:rsid w:val="005D19F7"/>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67">
    <w:name w:val="xl67"/>
    <w:basedOn w:val="a0"/>
    <w:rsid w:val="005D19F7"/>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68">
    <w:name w:val="xl68"/>
    <w:basedOn w:val="a0"/>
    <w:rsid w:val="005D19F7"/>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0"/>
    <w:rsid w:val="005D19F7"/>
    <w:pP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0">
    <w:name w:val="xl70"/>
    <w:basedOn w:val="a0"/>
    <w:rsid w:val="005D19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71">
    <w:name w:val="xl71"/>
    <w:basedOn w:val="a0"/>
    <w:rsid w:val="005D19F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72">
    <w:name w:val="xl72"/>
    <w:basedOn w:val="a0"/>
    <w:rsid w:val="005D19F7"/>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73">
    <w:name w:val="xl73"/>
    <w:basedOn w:val="a0"/>
    <w:rsid w:val="005D19F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74">
    <w:name w:val="xl74"/>
    <w:basedOn w:val="a0"/>
    <w:rsid w:val="005D19F7"/>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75">
    <w:name w:val="xl75"/>
    <w:basedOn w:val="a0"/>
    <w:rsid w:val="005D19F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76">
    <w:name w:val="xl76"/>
    <w:basedOn w:val="a0"/>
    <w:rsid w:val="005D19F7"/>
    <w:pPr>
      <w:pBdr>
        <w:top w:val="single" w:sz="8" w:space="0" w:color="auto"/>
        <w:lef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77">
    <w:name w:val="xl77"/>
    <w:basedOn w:val="a0"/>
    <w:rsid w:val="005D19F7"/>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78">
    <w:name w:val="xl78"/>
    <w:basedOn w:val="a0"/>
    <w:rsid w:val="005D19F7"/>
    <w:pPr>
      <w:pBdr>
        <w:lef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79">
    <w:name w:val="xl79"/>
    <w:basedOn w:val="a0"/>
    <w:rsid w:val="005D19F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80">
    <w:name w:val="xl80"/>
    <w:basedOn w:val="a0"/>
    <w:rsid w:val="005D19F7"/>
    <w:pP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81">
    <w:name w:val="xl81"/>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82">
    <w:name w:val="xl82"/>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83">
    <w:name w:val="xl83"/>
    <w:basedOn w:val="a0"/>
    <w:rsid w:val="005D19F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84">
    <w:name w:val="xl84"/>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85">
    <w:name w:val="xl85"/>
    <w:basedOn w:val="a0"/>
    <w:rsid w:val="005D19F7"/>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86">
    <w:name w:val="xl86"/>
    <w:basedOn w:val="a0"/>
    <w:rsid w:val="005D19F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87">
    <w:name w:val="xl87"/>
    <w:basedOn w:val="a0"/>
    <w:rsid w:val="005D19F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88">
    <w:name w:val="xl88"/>
    <w:basedOn w:val="a0"/>
    <w:rsid w:val="005D19F7"/>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89">
    <w:name w:val="xl89"/>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90">
    <w:name w:val="xl90"/>
    <w:basedOn w:val="a0"/>
    <w:rsid w:val="005D19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91">
    <w:name w:val="xl91"/>
    <w:basedOn w:val="a0"/>
    <w:rsid w:val="005D19F7"/>
    <w:pPr>
      <w:pBdr>
        <w:top w:val="single" w:sz="8" w:space="0" w:color="auto"/>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2">
    <w:name w:val="xl92"/>
    <w:basedOn w:val="a0"/>
    <w:rsid w:val="005D19F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3">
    <w:name w:val="xl93"/>
    <w:basedOn w:val="a0"/>
    <w:rsid w:val="005D19F7"/>
    <w:pPr>
      <w:pBdr>
        <w:top w:val="single" w:sz="4" w:space="0" w:color="000000"/>
        <w:left w:val="single" w:sz="4" w:space="0" w:color="000000"/>
        <w:bottom w:val="single" w:sz="8" w:space="0" w:color="auto"/>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4">
    <w:name w:val="xl94"/>
    <w:basedOn w:val="a0"/>
    <w:rsid w:val="005D19F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0"/>
    <w:rsid w:val="005D19F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6">
    <w:name w:val="xl96"/>
    <w:basedOn w:val="a0"/>
    <w:rsid w:val="005D19F7"/>
    <w:pPr>
      <w:pBdr>
        <w:top w:val="single" w:sz="8" w:space="0" w:color="auto"/>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a0"/>
    <w:rsid w:val="005D19F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8">
    <w:name w:val="xl98"/>
    <w:basedOn w:val="a0"/>
    <w:rsid w:val="005D19F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9">
    <w:name w:val="xl99"/>
    <w:basedOn w:val="a0"/>
    <w:rsid w:val="005D19F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0">
    <w:name w:val="xl100"/>
    <w:basedOn w:val="a0"/>
    <w:rsid w:val="005D19F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1">
    <w:name w:val="xl101"/>
    <w:basedOn w:val="a0"/>
    <w:rsid w:val="005D19F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2">
    <w:name w:val="xl102"/>
    <w:basedOn w:val="a0"/>
    <w:rsid w:val="005D19F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3">
    <w:name w:val="xl103"/>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4">
    <w:name w:val="xl104"/>
    <w:basedOn w:val="a0"/>
    <w:rsid w:val="005D19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5">
    <w:name w:val="xl105"/>
    <w:basedOn w:val="a0"/>
    <w:rsid w:val="005D19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6">
    <w:name w:val="xl106"/>
    <w:basedOn w:val="a0"/>
    <w:rsid w:val="005D19F7"/>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7">
    <w:name w:val="xl107"/>
    <w:basedOn w:val="a0"/>
    <w:rsid w:val="005D19F7"/>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0"/>
    <w:rsid w:val="005D19F7"/>
    <w:pPr>
      <w:pBdr>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9">
    <w:name w:val="xl109"/>
    <w:basedOn w:val="a0"/>
    <w:rsid w:val="005D19F7"/>
    <w:pPr>
      <w:pBdr>
        <w:top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0">
    <w:name w:val="xl110"/>
    <w:basedOn w:val="a0"/>
    <w:rsid w:val="005D19F7"/>
    <w:pPr>
      <w:pBdr>
        <w:left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11">
    <w:name w:val="xl111"/>
    <w:basedOn w:val="a0"/>
    <w:rsid w:val="005D19F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12">
    <w:name w:val="xl112"/>
    <w:basedOn w:val="a0"/>
    <w:rsid w:val="005D19F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3">
    <w:name w:val="xl113"/>
    <w:basedOn w:val="a0"/>
    <w:rsid w:val="005D19F7"/>
    <w:pPr>
      <w:pBdr>
        <w:top w:val="single" w:sz="4" w:space="0" w:color="auto"/>
        <w:lef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14">
    <w:name w:val="xl114"/>
    <w:basedOn w:val="a0"/>
    <w:rsid w:val="005D19F7"/>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15">
    <w:name w:val="xl115"/>
    <w:basedOn w:val="a0"/>
    <w:rsid w:val="005D19F7"/>
    <w:pPr>
      <w:pBdr>
        <w:left w:val="single" w:sz="4" w:space="0" w:color="auto"/>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16">
    <w:name w:val="xl116"/>
    <w:basedOn w:val="a0"/>
    <w:rsid w:val="005D19F7"/>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17">
    <w:name w:val="xl117"/>
    <w:basedOn w:val="a0"/>
    <w:rsid w:val="005D19F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8">
    <w:name w:val="xl118"/>
    <w:basedOn w:val="a0"/>
    <w:rsid w:val="005D19F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9">
    <w:name w:val="xl119"/>
    <w:basedOn w:val="a0"/>
    <w:rsid w:val="005D19F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20">
    <w:name w:val="xl120"/>
    <w:basedOn w:val="a0"/>
    <w:rsid w:val="005D19F7"/>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21">
    <w:name w:val="xl121"/>
    <w:basedOn w:val="a0"/>
    <w:rsid w:val="005D19F7"/>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2">
    <w:name w:val="xl122"/>
    <w:basedOn w:val="a0"/>
    <w:rsid w:val="005D19F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3">
    <w:name w:val="xl123"/>
    <w:basedOn w:val="a0"/>
    <w:rsid w:val="005D19F7"/>
    <w:pPr>
      <w:pBdr>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24">
    <w:name w:val="xl124"/>
    <w:basedOn w:val="a0"/>
    <w:rsid w:val="005D19F7"/>
    <w:pP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5">
    <w:name w:val="xl125"/>
    <w:basedOn w:val="a0"/>
    <w:rsid w:val="005D19F7"/>
    <w:pPr>
      <w:pBdr>
        <w:left w:val="single" w:sz="4" w:space="0" w:color="auto"/>
        <w:right w:val="single" w:sz="4"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26">
    <w:name w:val="xl126"/>
    <w:basedOn w:val="a0"/>
    <w:rsid w:val="005D19F7"/>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7">
    <w:name w:val="xl127"/>
    <w:basedOn w:val="a0"/>
    <w:rsid w:val="005D19F7"/>
    <w:pPr>
      <w:pBdr>
        <w:left w:val="single" w:sz="4"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28">
    <w:name w:val="xl128"/>
    <w:basedOn w:val="a0"/>
    <w:rsid w:val="005D19F7"/>
    <w:pPr>
      <w:pBdr>
        <w:left w:val="single" w:sz="4" w:space="0" w:color="auto"/>
        <w:right w:val="single" w:sz="8"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29">
    <w:name w:val="xl129"/>
    <w:basedOn w:val="a0"/>
    <w:rsid w:val="005D19F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0">
    <w:name w:val="xl130"/>
    <w:basedOn w:val="a0"/>
    <w:rsid w:val="005D19F7"/>
    <w:pPr>
      <w:pBdr>
        <w:top w:val="single" w:sz="8" w:space="0" w:color="auto"/>
        <w:left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1">
    <w:name w:val="xl131"/>
    <w:basedOn w:val="a0"/>
    <w:rsid w:val="005D19F7"/>
    <w:pPr>
      <w:pBdr>
        <w:top w:val="single" w:sz="8"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2">
    <w:name w:val="xl132"/>
    <w:basedOn w:val="a0"/>
    <w:rsid w:val="005D19F7"/>
    <w:pPr>
      <w:pBdr>
        <w:top w:val="single" w:sz="8" w:space="0" w:color="auto"/>
        <w:left w:val="single" w:sz="4" w:space="0" w:color="auto"/>
        <w:right w:val="single" w:sz="4"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33">
    <w:name w:val="xl133"/>
    <w:basedOn w:val="a0"/>
    <w:rsid w:val="005D19F7"/>
    <w:pPr>
      <w:pBdr>
        <w:top w:val="single" w:sz="8" w:space="0" w:color="auto"/>
        <w:left w:val="single" w:sz="4"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34">
    <w:name w:val="xl134"/>
    <w:basedOn w:val="a0"/>
    <w:rsid w:val="005D19F7"/>
    <w:pPr>
      <w:pBdr>
        <w:top w:val="single" w:sz="8" w:space="0" w:color="auto"/>
        <w:left w:val="single" w:sz="4" w:space="0" w:color="auto"/>
        <w:right w:val="single" w:sz="8"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135">
    <w:name w:val="xl135"/>
    <w:basedOn w:val="a0"/>
    <w:rsid w:val="005D19F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FF0000"/>
      <w:sz w:val="20"/>
      <w:szCs w:val="20"/>
    </w:rPr>
  </w:style>
  <w:style w:type="paragraph" w:customStyle="1" w:styleId="xl136">
    <w:name w:val="xl136"/>
    <w:basedOn w:val="a0"/>
    <w:rsid w:val="005D19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FF0000"/>
      <w:sz w:val="20"/>
      <w:szCs w:val="20"/>
    </w:rPr>
  </w:style>
  <w:style w:type="paragraph" w:customStyle="1" w:styleId="xl137">
    <w:name w:val="xl137"/>
    <w:basedOn w:val="a0"/>
    <w:rsid w:val="005D19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8">
    <w:name w:val="xl138"/>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9">
    <w:name w:val="xl139"/>
    <w:basedOn w:val="a0"/>
    <w:rsid w:val="005D19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0">
    <w:name w:val="xl140"/>
    <w:basedOn w:val="a0"/>
    <w:rsid w:val="005D19F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1">
    <w:name w:val="xl141"/>
    <w:basedOn w:val="a0"/>
    <w:rsid w:val="005D19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2">
    <w:name w:val="xl142"/>
    <w:basedOn w:val="a0"/>
    <w:rsid w:val="005D19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143">
    <w:name w:val="xl143"/>
    <w:basedOn w:val="a0"/>
    <w:rsid w:val="005D19F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4">
    <w:name w:val="xl144"/>
    <w:basedOn w:val="a0"/>
    <w:rsid w:val="005D19F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5">
    <w:name w:val="xl145"/>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6">
    <w:name w:val="xl146"/>
    <w:basedOn w:val="a0"/>
    <w:rsid w:val="005D19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7">
    <w:name w:val="xl147"/>
    <w:basedOn w:val="a0"/>
    <w:rsid w:val="005D19F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8">
    <w:name w:val="xl148"/>
    <w:basedOn w:val="a0"/>
    <w:rsid w:val="005D19F7"/>
    <w:pP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9">
    <w:name w:val="xl149"/>
    <w:basedOn w:val="a0"/>
    <w:rsid w:val="005D19F7"/>
    <w:pPr>
      <w:pBdr>
        <w:top w:val="single" w:sz="8" w:space="0" w:color="auto"/>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50">
    <w:name w:val="xl150"/>
    <w:basedOn w:val="a0"/>
    <w:rsid w:val="005D19F7"/>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51">
    <w:name w:val="xl151"/>
    <w:basedOn w:val="a0"/>
    <w:rsid w:val="005D19F7"/>
    <w:pPr>
      <w:pBdr>
        <w:top w:val="single" w:sz="4" w:space="0" w:color="000000"/>
        <w:left w:val="single" w:sz="4" w:space="0" w:color="000000"/>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52">
    <w:name w:val="xl152"/>
    <w:basedOn w:val="a0"/>
    <w:rsid w:val="005D19F7"/>
    <w:pPr>
      <w:pBdr>
        <w:top w:val="single" w:sz="4" w:space="0" w:color="000000"/>
        <w:lef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53">
    <w:name w:val="xl153"/>
    <w:basedOn w:val="a0"/>
    <w:rsid w:val="005D19F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54">
    <w:name w:val="xl154"/>
    <w:basedOn w:val="a0"/>
    <w:rsid w:val="005D19F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55">
    <w:name w:val="xl155"/>
    <w:basedOn w:val="a0"/>
    <w:rsid w:val="005D19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56">
    <w:name w:val="xl156"/>
    <w:basedOn w:val="a0"/>
    <w:rsid w:val="005D19F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57">
    <w:name w:val="xl157"/>
    <w:basedOn w:val="a0"/>
    <w:rsid w:val="005D19F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58">
    <w:name w:val="xl158"/>
    <w:basedOn w:val="a0"/>
    <w:rsid w:val="005D19F7"/>
    <w:pPr>
      <w:pBdr>
        <w:top w:val="single" w:sz="8" w:space="0" w:color="auto"/>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59">
    <w:name w:val="xl159"/>
    <w:basedOn w:val="a0"/>
    <w:rsid w:val="005D19F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60">
    <w:name w:val="xl160"/>
    <w:basedOn w:val="a0"/>
    <w:rsid w:val="005D19F7"/>
    <w:pPr>
      <w:pBdr>
        <w:top w:val="single" w:sz="4" w:space="0" w:color="000000"/>
        <w:left w:val="single" w:sz="4" w:space="0" w:color="000000"/>
        <w:bottom w:val="single" w:sz="8" w:space="0" w:color="auto"/>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61">
    <w:name w:val="xl161"/>
    <w:basedOn w:val="a0"/>
    <w:rsid w:val="005D19F7"/>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62">
    <w:name w:val="xl162"/>
    <w:basedOn w:val="a0"/>
    <w:rsid w:val="005D19F7"/>
    <w:pPr>
      <w:pBdr>
        <w:top w:val="single" w:sz="8" w:space="0" w:color="auto"/>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63">
    <w:name w:val="xl163"/>
    <w:basedOn w:val="a0"/>
    <w:rsid w:val="005D19F7"/>
    <w:pPr>
      <w:pBdr>
        <w:top w:val="single" w:sz="4" w:space="0" w:color="000000"/>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64">
    <w:name w:val="xl164"/>
    <w:basedOn w:val="a0"/>
    <w:rsid w:val="005D19F7"/>
    <w:pPr>
      <w:pBdr>
        <w:top w:val="single" w:sz="8"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65">
    <w:name w:val="xl165"/>
    <w:basedOn w:val="a0"/>
    <w:rsid w:val="005D19F7"/>
    <w:pP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66">
    <w:name w:val="xl166"/>
    <w:basedOn w:val="a0"/>
    <w:rsid w:val="005D19F7"/>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67">
    <w:name w:val="xl167"/>
    <w:basedOn w:val="a0"/>
    <w:rsid w:val="005D19F7"/>
    <w:pPr>
      <w:pBdr>
        <w:top w:val="single" w:sz="4" w:space="0" w:color="000000"/>
        <w:bottom w:val="single" w:sz="8" w:space="0" w:color="auto"/>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68">
    <w:name w:val="xl168"/>
    <w:basedOn w:val="a0"/>
    <w:rsid w:val="005D19F7"/>
    <w:pPr>
      <w:pBdr>
        <w:top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69">
    <w:name w:val="xl169"/>
    <w:basedOn w:val="a0"/>
    <w:rsid w:val="005D19F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70">
    <w:name w:val="xl170"/>
    <w:basedOn w:val="a0"/>
    <w:rsid w:val="005D19F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71">
    <w:name w:val="xl171"/>
    <w:basedOn w:val="a0"/>
    <w:rsid w:val="005D19F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72">
    <w:name w:val="xl172"/>
    <w:basedOn w:val="a0"/>
    <w:rsid w:val="005D19F7"/>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73">
    <w:name w:val="xl173"/>
    <w:basedOn w:val="a0"/>
    <w:rsid w:val="005D19F7"/>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74">
    <w:name w:val="xl174"/>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5B9BD5"/>
      <w:sz w:val="24"/>
      <w:szCs w:val="24"/>
    </w:rPr>
  </w:style>
  <w:style w:type="paragraph" w:customStyle="1" w:styleId="xl175">
    <w:name w:val="xl175"/>
    <w:basedOn w:val="a0"/>
    <w:rsid w:val="005D19F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176">
    <w:name w:val="xl176"/>
    <w:basedOn w:val="a0"/>
    <w:rsid w:val="005D19F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b/>
      <w:bCs/>
      <w:sz w:val="20"/>
      <w:szCs w:val="20"/>
    </w:rPr>
  </w:style>
  <w:style w:type="paragraph" w:customStyle="1" w:styleId="xl177">
    <w:name w:val="xl177"/>
    <w:basedOn w:val="a0"/>
    <w:rsid w:val="005D19F7"/>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78">
    <w:name w:val="xl178"/>
    <w:basedOn w:val="a0"/>
    <w:rsid w:val="005D19F7"/>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79">
    <w:name w:val="xl179"/>
    <w:basedOn w:val="a0"/>
    <w:rsid w:val="005D19F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80">
    <w:name w:val="xl180"/>
    <w:basedOn w:val="a0"/>
    <w:rsid w:val="005D19F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81">
    <w:name w:val="xl181"/>
    <w:basedOn w:val="a0"/>
    <w:rsid w:val="005D19F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82">
    <w:name w:val="xl182"/>
    <w:basedOn w:val="a0"/>
    <w:rsid w:val="005D19F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83">
    <w:name w:val="xl183"/>
    <w:basedOn w:val="a0"/>
    <w:rsid w:val="005D19F7"/>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84">
    <w:name w:val="xl184"/>
    <w:basedOn w:val="a0"/>
    <w:rsid w:val="005D19F7"/>
    <w:pPr>
      <w:pBdr>
        <w:top w:val="single" w:sz="8"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85">
    <w:name w:val="xl185"/>
    <w:basedOn w:val="a0"/>
    <w:rsid w:val="005D19F7"/>
    <w:pPr>
      <w:pBdr>
        <w:top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86">
    <w:name w:val="xl186"/>
    <w:basedOn w:val="a0"/>
    <w:rsid w:val="005D19F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87">
    <w:name w:val="xl187"/>
    <w:basedOn w:val="a0"/>
    <w:rsid w:val="005D19F7"/>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88">
    <w:name w:val="xl188"/>
    <w:basedOn w:val="a0"/>
    <w:rsid w:val="005D19F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89">
    <w:name w:val="xl189"/>
    <w:basedOn w:val="a0"/>
    <w:rsid w:val="005D19F7"/>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90">
    <w:name w:val="xl190"/>
    <w:basedOn w:val="a0"/>
    <w:rsid w:val="005D19F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91">
    <w:name w:val="xl191"/>
    <w:basedOn w:val="a0"/>
    <w:rsid w:val="005D19F7"/>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92">
    <w:name w:val="xl192"/>
    <w:basedOn w:val="a0"/>
    <w:rsid w:val="005D19F7"/>
    <w:pPr>
      <w:pBdr>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93">
    <w:name w:val="xl193"/>
    <w:basedOn w:val="a0"/>
    <w:rsid w:val="005D19F7"/>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94">
    <w:name w:val="xl194"/>
    <w:basedOn w:val="a0"/>
    <w:rsid w:val="005D19F7"/>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95">
    <w:name w:val="xl195"/>
    <w:basedOn w:val="a0"/>
    <w:rsid w:val="005D19F7"/>
    <w:pPr>
      <w:pBdr>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96">
    <w:name w:val="xl196"/>
    <w:basedOn w:val="a0"/>
    <w:rsid w:val="005D19F7"/>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97">
    <w:name w:val="xl197"/>
    <w:basedOn w:val="a0"/>
    <w:rsid w:val="005D19F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98">
    <w:name w:val="xl198"/>
    <w:basedOn w:val="a0"/>
    <w:rsid w:val="005D19F7"/>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99">
    <w:name w:val="xl199"/>
    <w:basedOn w:val="a0"/>
    <w:rsid w:val="005D19F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00">
    <w:name w:val="xl200"/>
    <w:basedOn w:val="a0"/>
    <w:rsid w:val="005D19F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01">
    <w:name w:val="xl201"/>
    <w:basedOn w:val="a0"/>
    <w:rsid w:val="005D19F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02">
    <w:name w:val="xl202"/>
    <w:basedOn w:val="a0"/>
    <w:rsid w:val="005D19F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03">
    <w:name w:val="xl203"/>
    <w:basedOn w:val="a0"/>
    <w:rsid w:val="005D19F7"/>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04">
    <w:name w:val="xl204"/>
    <w:basedOn w:val="a0"/>
    <w:rsid w:val="005D19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05">
    <w:name w:val="xl205"/>
    <w:basedOn w:val="a0"/>
    <w:rsid w:val="005D19F7"/>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06">
    <w:name w:val="xl206"/>
    <w:basedOn w:val="a0"/>
    <w:rsid w:val="005D19F7"/>
    <w:pPr>
      <w:pBdr>
        <w:left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07">
    <w:name w:val="xl207"/>
    <w:basedOn w:val="a0"/>
    <w:rsid w:val="005D19F7"/>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08">
    <w:name w:val="xl208"/>
    <w:basedOn w:val="a0"/>
    <w:rsid w:val="005D19F7"/>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09">
    <w:name w:val="xl209"/>
    <w:basedOn w:val="a0"/>
    <w:rsid w:val="005D19F7"/>
    <w:pPr>
      <w:pBdr>
        <w:top w:val="single" w:sz="4" w:space="0" w:color="auto"/>
        <w:lef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210">
    <w:name w:val="xl210"/>
    <w:basedOn w:val="a0"/>
    <w:rsid w:val="005D19F7"/>
    <w:pPr>
      <w:pBdr>
        <w:top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211">
    <w:name w:val="xl211"/>
    <w:basedOn w:val="a0"/>
    <w:rsid w:val="005D19F7"/>
    <w:pPr>
      <w:pBdr>
        <w:top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212">
    <w:name w:val="xl212"/>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213">
    <w:name w:val="xl213"/>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214">
    <w:name w:val="xl214"/>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15">
    <w:name w:val="xl215"/>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16">
    <w:name w:val="xl216"/>
    <w:basedOn w:val="a0"/>
    <w:rsid w:val="005D19F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217">
    <w:name w:val="xl217"/>
    <w:basedOn w:val="a0"/>
    <w:rsid w:val="005D19F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218">
    <w:name w:val="xl218"/>
    <w:basedOn w:val="a0"/>
    <w:rsid w:val="005D19F7"/>
    <w:pPr>
      <w:pBdr>
        <w:top w:val="single" w:sz="8" w:space="0" w:color="auto"/>
        <w:left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219">
    <w:name w:val="xl219"/>
    <w:basedOn w:val="a0"/>
    <w:rsid w:val="005D19F7"/>
    <w:pPr>
      <w:pBdr>
        <w:top w:val="single" w:sz="8" w:space="0" w:color="auto"/>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20">
    <w:name w:val="xl220"/>
    <w:basedOn w:val="a0"/>
    <w:rsid w:val="005D19F7"/>
    <w:pPr>
      <w:pBdr>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221">
    <w:name w:val="xl221"/>
    <w:basedOn w:val="a0"/>
    <w:rsid w:val="005D19F7"/>
    <w:pPr>
      <w:pBdr>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22">
    <w:name w:val="xl222"/>
    <w:basedOn w:val="a0"/>
    <w:rsid w:val="005D19F7"/>
    <w:pPr>
      <w:pBdr>
        <w:top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223">
    <w:name w:val="xl223"/>
    <w:basedOn w:val="a0"/>
    <w:rsid w:val="005D19F7"/>
    <w:pPr>
      <w:pBdr>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224">
    <w:name w:val="xl224"/>
    <w:basedOn w:val="a0"/>
    <w:rsid w:val="005D19F7"/>
    <w:pPr>
      <w:pBdr>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225">
    <w:name w:val="xl225"/>
    <w:basedOn w:val="a0"/>
    <w:rsid w:val="005D19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26">
    <w:name w:val="xl226"/>
    <w:basedOn w:val="a0"/>
    <w:rsid w:val="005D19F7"/>
    <w:pPr>
      <w:pBdr>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227">
    <w:name w:val="xl227"/>
    <w:basedOn w:val="a0"/>
    <w:rsid w:val="005D19F7"/>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228">
    <w:name w:val="xl228"/>
    <w:basedOn w:val="a0"/>
    <w:rsid w:val="005D19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229">
    <w:name w:val="xl229"/>
    <w:basedOn w:val="a0"/>
    <w:rsid w:val="005D19F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230">
    <w:name w:val="xl230"/>
    <w:basedOn w:val="a0"/>
    <w:rsid w:val="005D19F7"/>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231">
    <w:name w:val="xl231"/>
    <w:basedOn w:val="a0"/>
    <w:rsid w:val="005D19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FF0000"/>
      <w:sz w:val="20"/>
      <w:szCs w:val="20"/>
    </w:rPr>
  </w:style>
  <w:style w:type="paragraph" w:customStyle="1" w:styleId="xl232">
    <w:name w:val="xl232"/>
    <w:basedOn w:val="a0"/>
    <w:rsid w:val="005D19F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0"/>
      <w:szCs w:val="20"/>
    </w:rPr>
  </w:style>
  <w:style w:type="paragraph" w:customStyle="1" w:styleId="xl233">
    <w:name w:val="xl233"/>
    <w:basedOn w:val="a0"/>
    <w:rsid w:val="005D19F7"/>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numbering" w:customStyle="1" w:styleId="3e">
    <w:name w:val="Нет списка3"/>
    <w:next w:val="a3"/>
    <w:uiPriority w:val="99"/>
    <w:semiHidden/>
    <w:unhideWhenUsed/>
    <w:rsid w:val="005D19F7"/>
  </w:style>
  <w:style w:type="numbering" w:customStyle="1" w:styleId="46">
    <w:name w:val="Нет списка4"/>
    <w:next w:val="a3"/>
    <w:uiPriority w:val="99"/>
    <w:semiHidden/>
    <w:unhideWhenUsed/>
    <w:rsid w:val="005D19F7"/>
  </w:style>
  <w:style w:type="paragraph" w:styleId="afff4">
    <w:name w:val="Plain Text"/>
    <w:basedOn w:val="a0"/>
    <w:link w:val="afff5"/>
    <w:rsid w:val="005D19F7"/>
    <w:pPr>
      <w:spacing w:after="0" w:line="240" w:lineRule="auto"/>
    </w:pPr>
    <w:rPr>
      <w:rFonts w:ascii="Courier New" w:eastAsia="Times New Roman" w:hAnsi="Courier New" w:cs="Times New Roman"/>
      <w:sz w:val="20"/>
      <w:szCs w:val="20"/>
    </w:rPr>
  </w:style>
  <w:style w:type="character" w:customStyle="1" w:styleId="afff5">
    <w:name w:val="Текст Знак"/>
    <w:basedOn w:val="a1"/>
    <w:link w:val="afff4"/>
    <w:rsid w:val="005D19F7"/>
    <w:rPr>
      <w:rFonts w:ascii="Courier New" w:eastAsia="Times New Roman" w:hAnsi="Courier New" w:cs="Times New Roman"/>
      <w:sz w:val="20"/>
      <w:szCs w:val="20"/>
      <w:lang w:eastAsia="ru-RU"/>
    </w:rPr>
  </w:style>
  <w:style w:type="paragraph" w:customStyle="1" w:styleId="ConsTitle">
    <w:name w:val="ConsTitle"/>
    <w:rsid w:val="005D19F7"/>
    <w:pPr>
      <w:spacing w:after="0" w:line="240" w:lineRule="auto"/>
    </w:pPr>
    <w:rPr>
      <w:rFonts w:ascii="Arial" w:eastAsia="Times New Roman" w:hAnsi="Arial" w:cs="Times New Roman"/>
      <w:b/>
      <w:snapToGrid w:val="0"/>
      <w:sz w:val="16"/>
      <w:szCs w:val="20"/>
    </w:rPr>
  </w:style>
  <w:style w:type="table" w:customStyle="1" w:styleId="3f">
    <w:name w:val="Сетка таблицы3"/>
    <w:basedOn w:val="a2"/>
    <w:next w:val="affe"/>
    <w:uiPriority w:val="39"/>
    <w:rsid w:val="005D19F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6">
    <w:name w:val="annotation reference"/>
    <w:unhideWhenUsed/>
    <w:rsid w:val="005D19F7"/>
    <w:rPr>
      <w:sz w:val="16"/>
      <w:szCs w:val="16"/>
    </w:rPr>
  </w:style>
  <w:style w:type="paragraph" w:styleId="afff7">
    <w:name w:val="annotation text"/>
    <w:basedOn w:val="a0"/>
    <w:link w:val="afff8"/>
    <w:uiPriority w:val="99"/>
    <w:semiHidden/>
    <w:unhideWhenUsed/>
    <w:rsid w:val="005D19F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ff8">
    <w:name w:val="Текст примечания Знак"/>
    <w:basedOn w:val="a1"/>
    <w:link w:val="afff7"/>
    <w:uiPriority w:val="99"/>
    <w:semiHidden/>
    <w:rsid w:val="005D19F7"/>
    <w:rPr>
      <w:rFonts w:ascii="Times New Roman" w:eastAsia="Times New Roman" w:hAnsi="Times New Roman" w:cs="Times New Roman"/>
      <w:sz w:val="20"/>
      <w:szCs w:val="20"/>
      <w:lang w:eastAsia="ru-RU"/>
    </w:rPr>
  </w:style>
  <w:style w:type="paragraph" w:styleId="afff9">
    <w:name w:val="annotation subject"/>
    <w:basedOn w:val="afff7"/>
    <w:next w:val="afff7"/>
    <w:link w:val="afffa"/>
    <w:uiPriority w:val="99"/>
    <w:semiHidden/>
    <w:unhideWhenUsed/>
    <w:rsid w:val="005D19F7"/>
    <w:rPr>
      <w:b/>
      <w:bCs/>
    </w:rPr>
  </w:style>
  <w:style w:type="character" w:customStyle="1" w:styleId="afffa">
    <w:name w:val="Тема примечания Знак"/>
    <w:basedOn w:val="afff8"/>
    <w:link w:val="afff9"/>
    <w:uiPriority w:val="99"/>
    <w:semiHidden/>
    <w:rsid w:val="005D19F7"/>
    <w:rPr>
      <w:rFonts w:ascii="Times New Roman" w:eastAsia="Times New Roman" w:hAnsi="Times New Roman" w:cs="Times New Roman"/>
      <w:b/>
      <w:bCs/>
      <w:sz w:val="20"/>
      <w:szCs w:val="20"/>
      <w:lang w:eastAsia="ru-RU"/>
    </w:rPr>
  </w:style>
  <w:style w:type="paragraph" w:customStyle="1" w:styleId="217">
    <w:name w:val="Заголовок 21"/>
    <w:basedOn w:val="a0"/>
    <w:next w:val="a0"/>
    <w:uiPriority w:val="9"/>
    <w:semiHidden/>
    <w:unhideWhenUsed/>
    <w:qFormat/>
    <w:rsid w:val="005D19F7"/>
    <w:pPr>
      <w:keepNext/>
      <w:keepLines/>
      <w:spacing w:before="200" w:after="0" w:line="240" w:lineRule="auto"/>
      <w:outlineLvl w:val="1"/>
    </w:pPr>
    <w:rPr>
      <w:rFonts w:ascii="Cambria" w:eastAsia="Times New Roman" w:hAnsi="Cambria" w:cs="Times New Roman"/>
      <w:b/>
      <w:bCs/>
      <w:color w:val="4F81BD"/>
      <w:sz w:val="26"/>
      <w:szCs w:val="26"/>
    </w:rPr>
  </w:style>
  <w:style w:type="numbering" w:customStyle="1" w:styleId="115">
    <w:name w:val="Нет списка11"/>
    <w:next w:val="a3"/>
    <w:uiPriority w:val="99"/>
    <w:semiHidden/>
    <w:unhideWhenUsed/>
    <w:rsid w:val="005D19F7"/>
  </w:style>
  <w:style w:type="paragraph" w:styleId="2f1">
    <w:name w:val="Body Text 2"/>
    <w:basedOn w:val="a0"/>
    <w:link w:val="218"/>
    <w:rsid w:val="005D19F7"/>
    <w:pPr>
      <w:spacing w:after="0" w:line="240" w:lineRule="auto"/>
      <w:jc w:val="both"/>
    </w:pPr>
    <w:rPr>
      <w:rFonts w:ascii="Times New Roman" w:eastAsia="Times New Roman" w:hAnsi="Times New Roman" w:cs="Times New Roman"/>
      <w:sz w:val="20"/>
      <w:szCs w:val="20"/>
    </w:rPr>
  </w:style>
  <w:style w:type="character" w:customStyle="1" w:styleId="2f2">
    <w:name w:val="Основной текст 2 Знак"/>
    <w:basedOn w:val="a1"/>
    <w:uiPriority w:val="99"/>
    <w:semiHidden/>
    <w:rsid w:val="005D19F7"/>
  </w:style>
  <w:style w:type="character" w:customStyle="1" w:styleId="131">
    <w:name w:val="Заголовок 1 Знак3"/>
    <w:aliases w:val="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H1 Знак,h1 Знак"/>
    <w:rsid w:val="005D19F7"/>
    <w:rPr>
      <w:rFonts w:ascii="Arial" w:hAnsi="Arial" w:cs="Arial"/>
      <w:b/>
      <w:bCs/>
      <w:kern w:val="32"/>
      <w:sz w:val="32"/>
      <w:szCs w:val="32"/>
    </w:rPr>
  </w:style>
  <w:style w:type="character" w:customStyle="1" w:styleId="218">
    <w:name w:val="Основной текст 2 Знак1"/>
    <w:link w:val="2f1"/>
    <w:locked/>
    <w:rsid w:val="005D19F7"/>
    <w:rPr>
      <w:rFonts w:ascii="Times New Roman" w:eastAsia="Times New Roman" w:hAnsi="Times New Roman" w:cs="Times New Roman"/>
      <w:sz w:val="20"/>
      <w:szCs w:val="20"/>
      <w:lang w:eastAsia="ru-RU"/>
    </w:rPr>
  </w:style>
  <w:style w:type="character" w:customStyle="1" w:styleId="ep">
    <w:name w:val="ep"/>
    <w:uiPriority w:val="99"/>
    <w:rsid w:val="005D19F7"/>
  </w:style>
  <w:style w:type="paragraph" w:styleId="2f3">
    <w:name w:val="Body Text Indent 2"/>
    <w:basedOn w:val="a0"/>
    <w:link w:val="2f4"/>
    <w:uiPriority w:val="99"/>
    <w:semiHidden/>
    <w:unhideWhenUsed/>
    <w:rsid w:val="005D19F7"/>
    <w:pPr>
      <w:spacing w:after="120" w:line="480" w:lineRule="auto"/>
      <w:ind w:left="283"/>
    </w:pPr>
    <w:rPr>
      <w:rFonts w:ascii="Times New Roman" w:eastAsia="Times New Roman" w:hAnsi="Times New Roman" w:cs="Times New Roman"/>
      <w:sz w:val="20"/>
      <w:szCs w:val="20"/>
    </w:rPr>
  </w:style>
  <w:style w:type="character" w:customStyle="1" w:styleId="2f4">
    <w:name w:val="Основной текст с отступом 2 Знак"/>
    <w:basedOn w:val="a1"/>
    <w:link w:val="2f3"/>
    <w:uiPriority w:val="99"/>
    <w:semiHidden/>
    <w:rsid w:val="005D19F7"/>
    <w:rPr>
      <w:rFonts w:ascii="Times New Roman" w:eastAsia="Times New Roman" w:hAnsi="Times New Roman" w:cs="Times New Roman"/>
      <w:sz w:val="20"/>
      <w:szCs w:val="20"/>
      <w:lang w:eastAsia="ru-RU"/>
    </w:rPr>
  </w:style>
  <w:style w:type="paragraph" w:customStyle="1" w:styleId="Style5">
    <w:name w:val="Style5"/>
    <w:basedOn w:val="a0"/>
    <w:rsid w:val="005D19F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rsid w:val="005D19F7"/>
    <w:rPr>
      <w:rFonts w:ascii="Times New Roman" w:hAnsi="Times New Roman" w:cs="Times New Roman"/>
      <w:b/>
      <w:bCs/>
      <w:sz w:val="26"/>
      <w:szCs w:val="26"/>
    </w:rPr>
  </w:style>
  <w:style w:type="character" w:customStyle="1" w:styleId="2f5">
    <w:name w:val="Основной текст (2)_"/>
    <w:link w:val="2f6"/>
    <w:uiPriority w:val="99"/>
    <w:rsid w:val="005D19F7"/>
    <w:rPr>
      <w:rFonts w:ascii="Arial" w:hAnsi="Arial" w:cs="Arial"/>
      <w:b/>
      <w:bCs/>
      <w:sz w:val="18"/>
      <w:szCs w:val="18"/>
      <w:shd w:val="clear" w:color="auto" w:fill="FFFFFF"/>
    </w:rPr>
  </w:style>
  <w:style w:type="paragraph" w:customStyle="1" w:styleId="2f6">
    <w:name w:val="Основной текст (2)"/>
    <w:basedOn w:val="a0"/>
    <w:link w:val="2f5"/>
    <w:uiPriority w:val="99"/>
    <w:rsid w:val="005D19F7"/>
    <w:pPr>
      <w:widowControl w:val="0"/>
      <w:shd w:val="clear" w:color="auto" w:fill="FFFFFF"/>
      <w:spacing w:after="540" w:line="240" w:lineRule="atLeast"/>
      <w:jc w:val="center"/>
    </w:pPr>
    <w:rPr>
      <w:rFonts w:ascii="Arial" w:hAnsi="Arial" w:cs="Arial"/>
      <w:b/>
      <w:bCs/>
      <w:sz w:val="18"/>
      <w:szCs w:val="18"/>
    </w:rPr>
  </w:style>
  <w:style w:type="character" w:customStyle="1" w:styleId="92">
    <w:name w:val="Основной текст (9)_"/>
    <w:link w:val="93"/>
    <w:uiPriority w:val="99"/>
    <w:rsid w:val="005D19F7"/>
    <w:rPr>
      <w:rFonts w:ascii="Arial" w:hAnsi="Arial" w:cs="Arial"/>
      <w:sz w:val="17"/>
      <w:szCs w:val="17"/>
      <w:shd w:val="clear" w:color="auto" w:fill="FFFFFF"/>
    </w:rPr>
  </w:style>
  <w:style w:type="paragraph" w:customStyle="1" w:styleId="93">
    <w:name w:val="Основной текст (9)"/>
    <w:basedOn w:val="a0"/>
    <w:link w:val="92"/>
    <w:uiPriority w:val="99"/>
    <w:rsid w:val="005D19F7"/>
    <w:pPr>
      <w:widowControl w:val="0"/>
      <w:shd w:val="clear" w:color="auto" w:fill="FFFFFF"/>
      <w:spacing w:before="420" w:after="540" w:line="240" w:lineRule="atLeast"/>
      <w:ind w:hanging="340"/>
      <w:jc w:val="right"/>
    </w:pPr>
    <w:rPr>
      <w:rFonts w:ascii="Arial" w:hAnsi="Arial" w:cs="Arial"/>
      <w:sz w:val="17"/>
      <w:szCs w:val="17"/>
    </w:rPr>
  </w:style>
  <w:style w:type="character" w:customStyle="1" w:styleId="219">
    <w:name w:val="Заголовок 2 Знак1"/>
    <w:uiPriority w:val="9"/>
    <w:semiHidden/>
    <w:rsid w:val="005D19F7"/>
    <w:rPr>
      <w:rFonts w:ascii="Cambria" w:eastAsia="Times New Roman" w:hAnsi="Cambria" w:cs="Times New Roman"/>
      <w:b/>
      <w:bCs/>
      <w:i/>
      <w:iCs/>
      <w:sz w:val="28"/>
      <w:szCs w:val="28"/>
    </w:rPr>
  </w:style>
  <w:style w:type="paragraph" w:customStyle="1" w:styleId="Default">
    <w:name w:val="Default"/>
    <w:uiPriority w:val="99"/>
    <w:rsid w:val="005D19F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ont6">
    <w:name w:val="font6"/>
    <w:basedOn w:val="a0"/>
    <w:rsid w:val="005D19F7"/>
    <w:pPr>
      <w:spacing w:before="100" w:beforeAutospacing="1" w:after="100" w:afterAutospacing="1" w:line="240" w:lineRule="auto"/>
    </w:pPr>
    <w:rPr>
      <w:rFonts w:ascii="Times New Roman" w:eastAsia="Times New Roman" w:hAnsi="Times New Roman" w:cs="Times New Roman"/>
      <w:color w:val="000000"/>
      <w:sz w:val="20"/>
      <w:szCs w:val="20"/>
    </w:rPr>
  </w:style>
  <w:style w:type="numbering" w:customStyle="1" w:styleId="53">
    <w:name w:val="Нет списка5"/>
    <w:next w:val="a3"/>
    <w:uiPriority w:val="99"/>
    <w:semiHidden/>
    <w:unhideWhenUsed/>
    <w:rsid w:val="005D19F7"/>
  </w:style>
  <w:style w:type="table" w:customStyle="1" w:styleId="47">
    <w:name w:val="Сетка таблицы4"/>
    <w:basedOn w:val="a2"/>
    <w:next w:val="affe"/>
    <w:uiPriority w:val="39"/>
    <w:rsid w:val="005D19F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3"/>
    <w:uiPriority w:val="99"/>
    <w:semiHidden/>
    <w:unhideWhenUsed/>
    <w:rsid w:val="005D19F7"/>
  </w:style>
  <w:style w:type="numbering" w:customStyle="1" w:styleId="64">
    <w:name w:val="Нет списка6"/>
    <w:next w:val="a3"/>
    <w:uiPriority w:val="99"/>
    <w:semiHidden/>
    <w:unhideWhenUsed/>
    <w:rsid w:val="005D19F7"/>
  </w:style>
  <w:style w:type="numbering" w:customStyle="1" w:styleId="132">
    <w:name w:val="Нет списка13"/>
    <w:next w:val="a3"/>
    <w:uiPriority w:val="99"/>
    <w:semiHidden/>
    <w:unhideWhenUsed/>
    <w:rsid w:val="005D19F7"/>
  </w:style>
  <w:style w:type="table" w:customStyle="1" w:styleId="54">
    <w:name w:val="Сетка таблицы5"/>
    <w:basedOn w:val="a2"/>
    <w:next w:val="affe"/>
    <w:uiPriority w:val="59"/>
    <w:rsid w:val="005D19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a">
    <w:name w:val="Нет списка21"/>
    <w:next w:val="a3"/>
    <w:uiPriority w:val="99"/>
    <w:semiHidden/>
    <w:unhideWhenUsed/>
    <w:rsid w:val="005D19F7"/>
  </w:style>
  <w:style w:type="numbering" w:customStyle="1" w:styleId="1111">
    <w:name w:val="Нет списка111"/>
    <w:next w:val="a3"/>
    <w:uiPriority w:val="99"/>
    <w:semiHidden/>
    <w:unhideWhenUsed/>
    <w:rsid w:val="005D19F7"/>
  </w:style>
  <w:style w:type="character" w:customStyle="1" w:styleId="55">
    <w:name w:val="Основной шрифт абзаца5"/>
    <w:rsid w:val="006B26D9"/>
  </w:style>
  <w:style w:type="character" w:customStyle="1" w:styleId="2f7">
    <w:name w:val="Просмотренная гиперссылка2"/>
    <w:rsid w:val="006B26D9"/>
    <w:rPr>
      <w:color w:val="800080"/>
      <w:u w:val="single"/>
    </w:rPr>
  </w:style>
  <w:style w:type="character" w:customStyle="1" w:styleId="2f8">
    <w:name w:val="Знак сноски2"/>
    <w:rsid w:val="006B26D9"/>
    <w:rPr>
      <w:vertAlign w:val="superscript"/>
    </w:rPr>
  </w:style>
  <w:style w:type="paragraph" w:customStyle="1" w:styleId="1ff6">
    <w:name w:val="Знак Знак Знак Знак Знак1 Знак Знак Знак Знак"/>
    <w:basedOn w:val="a0"/>
    <w:rsid w:val="006B26D9"/>
    <w:pPr>
      <w:widowControl w:val="0"/>
      <w:suppressAutoHyphens/>
      <w:spacing w:after="160" w:line="240" w:lineRule="exact"/>
      <w:jc w:val="right"/>
    </w:pPr>
    <w:rPr>
      <w:rFonts w:ascii="Arial" w:eastAsia="Times New Roman" w:hAnsi="Arial" w:cs="Arial"/>
      <w:sz w:val="20"/>
      <w:szCs w:val="20"/>
      <w:lang w:val="en-GB" w:eastAsia="ar-SA"/>
    </w:rPr>
  </w:style>
  <w:style w:type="paragraph" w:customStyle="1" w:styleId="1ff7">
    <w:name w:val="Знак Знак Знак1 Знак Знак Знак Знак Знак Знак"/>
    <w:basedOn w:val="a0"/>
    <w:rsid w:val="006B26D9"/>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1ff8">
    <w:name w:val="Знак1"/>
    <w:basedOn w:val="a0"/>
    <w:rsid w:val="006B26D9"/>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1ff9">
    <w:name w:val="Знак Знак Знак1 Знак Знак Знак Знак"/>
    <w:basedOn w:val="a0"/>
    <w:rsid w:val="006B26D9"/>
    <w:pPr>
      <w:widowControl w:val="0"/>
      <w:suppressAutoHyphens/>
      <w:spacing w:after="160" w:line="240" w:lineRule="exact"/>
      <w:jc w:val="right"/>
    </w:pPr>
    <w:rPr>
      <w:rFonts w:ascii="Times New Roman" w:eastAsia="Times New Roman" w:hAnsi="Times New Roman" w:cs="Times New Roman"/>
      <w:sz w:val="24"/>
      <w:szCs w:val="24"/>
      <w:lang w:val="en-GB" w:eastAsia="ar-SA"/>
    </w:rPr>
  </w:style>
  <w:style w:type="paragraph" w:customStyle="1" w:styleId="240">
    <w:name w:val="Основной текст с отступом 24"/>
    <w:basedOn w:val="a0"/>
    <w:rsid w:val="006B26D9"/>
    <w:pPr>
      <w:suppressAutoHyphens/>
      <w:spacing w:after="0" w:line="240" w:lineRule="auto"/>
      <w:ind w:firstLine="709"/>
    </w:pPr>
    <w:rPr>
      <w:rFonts w:ascii="Times New Roman" w:eastAsia="Times New Roman" w:hAnsi="Times New Roman" w:cs="Times New Roman"/>
      <w:kern w:val="1"/>
      <w:sz w:val="20"/>
      <w:szCs w:val="20"/>
      <w:lang w:eastAsia="ar-SA"/>
    </w:rPr>
  </w:style>
  <w:style w:type="paragraph" w:customStyle="1" w:styleId="330">
    <w:name w:val="Основной текст с отступом 33"/>
    <w:basedOn w:val="a0"/>
    <w:rsid w:val="006B26D9"/>
    <w:pPr>
      <w:suppressAutoHyphens/>
      <w:spacing w:after="0" w:line="240" w:lineRule="auto"/>
      <w:ind w:firstLine="709"/>
      <w:jc w:val="both"/>
    </w:pPr>
    <w:rPr>
      <w:rFonts w:ascii="Times New Roman" w:eastAsia="Times New Roman" w:hAnsi="Times New Roman" w:cs="Times New Roman"/>
      <w:kern w:val="1"/>
      <w:sz w:val="20"/>
      <w:szCs w:val="20"/>
      <w:lang w:eastAsia="ar-SA"/>
    </w:rPr>
  </w:style>
  <w:style w:type="paragraph" w:customStyle="1" w:styleId="2f9">
    <w:name w:val="Текст сноски2"/>
    <w:basedOn w:val="a0"/>
    <w:rsid w:val="006B26D9"/>
    <w:pPr>
      <w:suppressAutoHyphens/>
      <w:spacing w:after="0" w:line="240" w:lineRule="auto"/>
    </w:pPr>
    <w:rPr>
      <w:rFonts w:ascii="Times New Roman" w:eastAsia="Times New Roman" w:hAnsi="Times New Roman" w:cs="Times New Roman"/>
      <w:kern w:val="1"/>
      <w:sz w:val="20"/>
      <w:szCs w:val="20"/>
      <w:lang w:eastAsia="ar-SA"/>
    </w:rPr>
  </w:style>
  <w:style w:type="paragraph" w:customStyle="1" w:styleId="241">
    <w:name w:val="Основной текст 24"/>
    <w:basedOn w:val="a0"/>
    <w:rsid w:val="006B26D9"/>
    <w:pPr>
      <w:suppressAutoHyphens/>
      <w:spacing w:after="0" w:line="240" w:lineRule="auto"/>
    </w:pPr>
    <w:rPr>
      <w:rFonts w:ascii="Times New Roman" w:eastAsia="Times New Roman" w:hAnsi="Times New Roman" w:cs="Times New Roman"/>
      <w:b/>
      <w:bCs/>
      <w:kern w:val="1"/>
      <w:sz w:val="20"/>
      <w:szCs w:val="16"/>
      <w:lang w:eastAsia="ar-SA"/>
    </w:rPr>
  </w:style>
  <w:style w:type="paragraph" w:customStyle="1" w:styleId="3f0">
    <w:name w:val="Текст3"/>
    <w:basedOn w:val="a0"/>
    <w:rsid w:val="006B26D9"/>
    <w:pPr>
      <w:suppressAutoHyphens/>
      <w:spacing w:after="0" w:line="240" w:lineRule="auto"/>
    </w:pPr>
    <w:rPr>
      <w:rFonts w:ascii="Courier New" w:eastAsia="Times New Roman" w:hAnsi="Courier New" w:cs="Courier New"/>
      <w:kern w:val="1"/>
      <w:sz w:val="20"/>
      <w:szCs w:val="20"/>
      <w:lang w:eastAsia="ar-SA"/>
    </w:rPr>
  </w:style>
  <w:style w:type="paragraph" w:customStyle="1" w:styleId="1ffa">
    <w:name w:val="Знак Знак Знак1 Знак Знак Знак Знак Знак Знак Знак"/>
    <w:basedOn w:val="a0"/>
    <w:rsid w:val="006B26D9"/>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character" w:customStyle="1" w:styleId="fontstyle01">
    <w:name w:val="fontstyle01"/>
    <w:basedOn w:val="a1"/>
    <w:rsid w:val="00C81B15"/>
    <w:rPr>
      <w:rFonts w:ascii="TimesNewRomanPSMT" w:hAnsi="TimesNewRomanPSMT" w:hint="default"/>
      <w:b w:val="0"/>
      <w:bCs w:val="0"/>
      <w:i w:val="0"/>
      <w:iCs w:val="0"/>
      <w:color w:val="000000"/>
      <w:sz w:val="20"/>
      <w:szCs w:val="20"/>
    </w:rPr>
  </w:style>
  <w:style w:type="character" w:customStyle="1" w:styleId="fontstyle21">
    <w:name w:val="fontstyle21"/>
    <w:basedOn w:val="a1"/>
    <w:rsid w:val="00C81B15"/>
    <w:rPr>
      <w:rFonts w:ascii="SymbolMT" w:hAnsi="SymbolMT" w:hint="default"/>
      <w:b w:val="0"/>
      <w:bCs w:val="0"/>
      <w:i w:val="0"/>
      <w:iCs w:val="0"/>
      <w:color w:val="000000"/>
      <w:sz w:val="20"/>
      <w:szCs w:val="20"/>
    </w:rPr>
  </w:style>
  <w:style w:type="character" w:customStyle="1" w:styleId="fontstyle31">
    <w:name w:val="fontstyle31"/>
    <w:basedOn w:val="a1"/>
    <w:rsid w:val="00C81B15"/>
    <w:rPr>
      <w:rFonts w:ascii="Wingdings-Regular" w:hAnsi="Wingdings-Regular"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723312">
      <w:bodyDiv w:val="1"/>
      <w:marLeft w:val="0"/>
      <w:marRight w:val="0"/>
      <w:marTop w:val="0"/>
      <w:marBottom w:val="0"/>
      <w:divBdr>
        <w:top w:val="none" w:sz="0" w:space="0" w:color="auto"/>
        <w:left w:val="none" w:sz="0" w:space="0" w:color="auto"/>
        <w:bottom w:val="none" w:sz="0" w:space="0" w:color="auto"/>
        <w:right w:val="none" w:sz="0" w:space="0" w:color="auto"/>
      </w:divBdr>
    </w:div>
    <w:div w:id="448623483">
      <w:bodyDiv w:val="1"/>
      <w:marLeft w:val="0"/>
      <w:marRight w:val="0"/>
      <w:marTop w:val="0"/>
      <w:marBottom w:val="0"/>
      <w:divBdr>
        <w:top w:val="none" w:sz="0" w:space="0" w:color="auto"/>
        <w:left w:val="none" w:sz="0" w:space="0" w:color="auto"/>
        <w:bottom w:val="none" w:sz="0" w:space="0" w:color="auto"/>
        <w:right w:val="none" w:sz="0" w:space="0" w:color="auto"/>
      </w:divBdr>
    </w:div>
    <w:div w:id="471826427">
      <w:bodyDiv w:val="1"/>
      <w:marLeft w:val="0"/>
      <w:marRight w:val="0"/>
      <w:marTop w:val="0"/>
      <w:marBottom w:val="0"/>
      <w:divBdr>
        <w:top w:val="none" w:sz="0" w:space="0" w:color="auto"/>
        <w:left w:val="none" w:sz="0" w:space="0" w:color="auto"/>
        <w:bottom w:val="none" w:sz="0" w:space="0" w:color="auto"/>
        <w:right w:val="none" w:sz="0" w:space="0" w:color="auto"/>
      </w:divBdr>
    </w:div>
    <w:div w:id="666056730">
      <w:bodyDiv w:val="1"/>
      <w:marLeft w:val="0"/>
      <w:marRight w:val="0"/>
      <w:marTop w:val="0"/>
      <w:marBottom w:val="0"/>
      <w:divBdr>
        <w:top w:val="none" w:sz="0" w:space="0" w:color="auto"/>
        <w:left w:val="none" w:sz="0" w:space="0" w:color="auto"/>
        <w:bottom w:val="none" w:sz="0" w:space="0" w:color="auto"/>
        <w:right w:val="none" w:sz="0" w:space="0" w:color="auto"/>
      </w:divBdr>
    </w:div>
    <w:div w:id="776413921">
      <w:bodyDiv w:val="1"/>
      <w:marLeft w:val="0"/>
      <w:marRight w:val="0"/>
      <w:marTop w:val="0"/>
      <w:marBottom w:val="0"/>
      <w:divBdr>
        <w:top w:val="none" w:sz="0" w:space="0" w:color="auto"/>
        <w:left w:val="none" w:sz="0" w:space="0" w:color="auto"/>
        <w:bottom w:val="none" w:sz="0" w:space="0" w:color="auto"/>
        <w:right w:val="none" w:sz="0" w:space="0" w:color="auto"/>
      </w:divBdr>
    </w:div>
    <w:div w:id="979191929">
      <w:bodyDiv w:val="1"/>
      <w:marLeft w:val="0"/>
      <w:marRight w:val="0"/>
      <w:marTop w:val="0"/>
      <w:marBottom w:val="0"/>
      <w:divBdr>
        <w:top w:val="none" w:sz="0" w:space="0" w:color="auto"/>
        <w:left w:val="none" w:sz="0" w:space="0" w:color="auto"/>
        <w:bottom w:val="none" w:sz="0" w:space="0" w:color="auto"/>
        <w:right w:val="none" w:sz="0" w:space="0" w:color="auto"/>
      </w:divBdr>
    </w:div>
    <w:div w:id="1008992504">
      <w:bodyDiv w:val="1"/>
      <w:marLeft w:val="0"/>
      <w:marRight w:val="0"/>
      <w:marTop w:val="0"/>
      <w:marBottom w:val="0"/>
      <w:divBdr>
        <w:top w:val="none" w:sz="0" w:space="0" w:color="auto"/>
        <w:left w:val="none" w:sz="0" w:space="0" w:color="auto"/>
        <w:bottom w:val="none" w:sz="0" w:space="0" w:color="auto"/>
        <w:right w:val="none" w:sz="0" w:space="0" w:color="auto"/>
      </w:divBdr>
    </w:div>
    <w:div w:id="1071733174">
      <w:bodyDiv w:val="1"/>
      <w:marLeft w:val="0"/>
      <w:marRight w:val="0"/>
      <w:marTop w:val="0"/>
      <w:marBottom w:val="0"/>
      <w:divBdr>
        <w:top w:val="none" w:sz="0" w:space="0" w:color="auto"/>
        <w:left w:val="none" w:sz="0" w:space="0" w:color="auto"/>
        <w:bottom w:val="none" w:sz="0" w:space="0" w:color="auto"/>
        <w:right w:val="none" w:sz="0" w:space="0" w:color="auto"/>
      </w:divBdr>
    </w:div>
    <w:div w:id="1136990055">
      <w:bodyDiv w:val="1"/>
      <w:marLeft w:val="0"/>
      <w:marRight w:val="0"/>
      <w:marTop w:val="0"/>
      <w:marBottom w:val="0"/>
      <w:divBdr>
        <w:top w:val="none" w:sz="0" w:space="0" w:color="auto"/>
        <w:left w:val="none" w:sz="0" w:space="0" w:color="auto"/>
        <w:bottom w:val="none" w:sz="0" w:space="0" w:color="auto"/>
        <w:right w:val="none" w:sz="0" w:space="0" w:color="auto"/>
      </w:divBdr>
    </w:div>
    <w:div w:id="1207453950">
      <w:bodyDiv w:val="1"/>
      <w:marLeft w:val="0"/>
      <w:marRight w:val="0"/>
      <w:marTop w:val="0"/>
      <w:marBottom w:val="0"/>
      <w:divBdr>
        <w:top w:val="none" w:sz="0" w:space="0" w:color="auto"/>
        <w:left w:val="none" w:sz="0" w:space="0" w:color="auto"/>
        <w:bottom w:val="none" w:sz="0" w:space="0" w:color="auto"/>
        <w:right w:val="none" w:sz="0" w:space="0" w:color="auto"/>
      </w:divBdr>
    </w:div>
    <w:div w:id="1372925102">
      <w:bodyDiv w:val="1"/>
      <w:marLeft w:val="0"/>
      <w:marRight w:val="0"/>
      <w:marTop w:val="0"/>
      <w:marBottom w:val="0"/>
      <w:divBdr>
        <w:top w:val="none" w:sz="0" w:space="0" w:color="auto"/>
        <w:left w:val="none" w:sz="0" w:space="0" w:color="auto"/>
        <w:bottom w:val="none" w:sz="0" w:space="0" w:color="auto"/>
        <w:right w:val="none" w:sz="0" w:space="0" w:color="auto"/>
      </w:divBdr>
    </w:div>
    <w:div w:id="1565605503">
      <w:bodyDiv w:val="1"/>
      <w:marLeft w:val="0"/>
      <w:marRight w:val="0"/>
      <w:marTop w:val="0"/>
      <w:marBottom w:val="0"/>
      <w:divBdr>
        <w:top w:val="none" w:sz="0" w:space="0" w:color="auto"/>
        <w:left w:val="none" w:sz="0" w:space="0" w:color="auto"/>
        <w:bottom w:val="none" w:sz="0" w:space="0" w:color="auto"/>
        <w:right w:val="none" w:sz="0" w:space="0" w:color="auto"/>
      </w:divBdr>
    </w:div>
    <w:div w:id="208648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046CC9-E2D3-4D8F-ACB5-BE58A41B5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2621</Words>
  <Characters>14942</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peo</dc:creator>
  <cp:lastModifiedBy>Ирина Чепель</cp:lastModifiedBy>
  <cp:revision>2</cp:revision>
  <cp:lastPrinted>2026-07-28T11:26:00Z</cp:lastPrinted>
  <dcterms:created xsi:type="dcterms:W3CDTF">2026-07-28T12:48:00Z</dcterms:created>
  <dcterms:modified xsi:type="dcterms:W3CDTF">2026-07-28T12:48:00Z</dcterms:modified>
</cp:coreProperties>
</file>