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92D" w:rsidRDefault="0025192D" w:rsidP="00CA7523">
      <w:pPr>
        <w:pStyle w:val="afffffd"/>
        <w:spacing w:before="100" w:beforeAutospacing="1"/>
        <w:jc w:val="center"/>
        <w:outlineLvl w:val="0"/>
        <w:rPr>
          <w:rFonts w:ascii="Times New Roman" w:hAnsi="Times New Roman"/>
          <w:b/>
          <w:sz w:val="24"/>
          <w:szCs w:val="24"/>
          <w:u w:color="003366"/>
        </w:rPr>
      </w:pPr>
      <w:r w:rsidRPr="0025192D">
        <w:rPr>
          <w:rFonts w:ascii="Times New Roman" w:hAnsi="Times New Roman"/>
          <w:b/>
          <w:sz w:val="24"/>
          <w:szCs w:val="24"/>
          <w:highlight w:val="yellow"/>
          <w:u w:color="003366"/>
        </w:rPr>
        <w:t>ПРОЕКТ</w:t>
      </w:r>
    </w:p>
    <w:p w:rsidR="00935F30" w:rsidRPr="00CA7523" w:rsidRDefault="00882EE8" w:rsidP="00CA7523">
      <w:pPr>
        <w:pStyle w:val="afffffd"/>
        <w:spacing w:before="100" w:beforeAutospacing="1"/>
        <w:jc w:val="center"/>
        <w:outlineLvl w:val="0"/>
        <w:rPr>
          <w:rFonts w:ascii="Times New Roman" w:hAnsi="Times New Roman"/>
          <w:b/>
          <w:sz w:val="24"/>
          <w:szCs w:val="24"/>
        </w:rPr>
      </w:pPr>
      <w:r>
        <w:rPr>
          <w:rFonts w:ascii="Times New Roman" w:hAnsi="Times New Roman"/>
          <w:b/>
          <w:sz w:val="24"/>
          <w:szCs w:val="24"/>
          <w:u w:color="003366"/>
        </w:rPr>
        <w:t xml:space="preserve">КОНТРАКТ № </w:t>
      </w:r>
      <w:r w:rsidR="00073D5A">
        <w:rPr>
          <w:rFonts w:ascii="Times New Roman" w:hAnsi="Times New Roman"/>
          <w:b/>
          <w:sz w:val="24"/>
          <w:szCs w:val="24"/>
          <w:u w:color="003366"/>
        </w:rPr>
        <w:t>279</w:t>
      </w:r>
      <w:r w:rsidR="0025192D">
        <w:rPr>
          <w:rFonts w:ascii="Times New Roman" w:hAnsi="Times New Roman"/>
          <w:b/>
          <w:sz w:val="24"/>
          <w:szCs w:val="24"/>
          <w:u w:color="003366"/>
        </w:rPr>
        <w:t>-26 ЕАТ</w:t>
      </w:r>
      <w:r w:rsidR="00260166" w:rsidRPr="00CA7523">
        <w:rPr>
          <w:rFonts w:ascii="Times New Roman" w:hAnsi="Times New Roman"/>
          <w:b/>
          <w:sz w:val="24"/>
          <w:szCs w:val="24"/>
          <w:u w:color="003366"/>
        </w:rPr>
        <w:t xml:space="preserve"> </w:t>
      </w:r>
    </w:p>
    <w:p w:rsidR="00131818" w:rsidRPr="00CA7523" w:rsidRDefault="00737B6E" w:rsidP="0071630C">
      <w:pPr>
        <w:pStyle w:val="afffffd"/>
        <w:spacing w:after="100" w:afterAutospacing="1"/>
        <w:jc w:val="center"/>
        <w:outlineLvl w:val="0"/>
        <w:rPr>
          <w:rFonts w:ascii="Times New Roman" w:hAnsi="Times New Roman"/>
          <w:b/>
          <w:bCs/>
          <w:sz w:val="24"/>
          <w:szCs w:val="24"/>
        </w:rPr>
      </w:pPr>
      <w:r w:rsidRPr="00CA7523">
        <w:rPr>
          <w:rFonts w:ascii="Times New Roman" w:hAnsi="Times New Roman"/>
          <w:b/>
          <w:bCs/>
          <w:sz w:val="24"/>
          <w:szCs w:val="24"/>
        </w:rPr>
        <w:t xml:space="preserve">на </w:t>
      </w:r>
      <w:r w:rsidR="00DE2A10" w:rsidRPr="00CA7523">
        <w:rPr>
          <w:rFonts w:ascii="Times New Roman" w:hAnsi="Times New Roman"/>
          <w:b/>
          <w:bCs/>
          <w:sz w:val="24"/>
          <w:szCs w:val="24"/>
        </w:rPr>
        <w:t xml:space="preserve">оказание услуг по </w:t>
      </w:r>
      <w:r w:rsidR="00EE2130">
        <w:rPr>
          <w:rFonts w:ascii="Times New Roman" w:hAnsi="Times New Roman"/>
          <w:b/>
          <w:bCs/>
          <w:sz w:val="24"/>
          <w:szCs w:val="24"/>
        </w:rPr>
        <w:t>научно-технической обработке документов по личному составу ФГБУ «ФЦССХ» Минздрава России (</w:t>
      </w:r>
      <w:proofErr w:type="gramStart"/>
      <w:r w:rsidR="00EE2130">
        <w:rPr>
          <w:rFonts w:ascii="Times New Roman" w:hAnsi="Times New Roman"/>
          <w:b/>
          <w:bCs/>
          <w:sz w:val="24"/>
          <w:szCs w:val="24"/>
        </w:rPr>
        <w:t>г</w:t>
      </w:r>
      <w:proofErr w:type="gramEnd"/>
      <w:r w:rsidR="00EE2130">
        <w:rPr>
          <w:rFonts w:ascii="Times New Roman" w:hAnsi="Times New Roman"/>
          <w:b/>
          <w:bCs/>
          <w:sz w:val="24"/>
          <w:szCs w:val="24"/>
        </w:rPr>
        <w:t>. Пенза)</w:t>
      </w:r>
    </w:p>
    <w:p w:rsidR="00073D5A" w:rsidRPr="00073D5A" w:rsidRDefault="00935F30" w:rsidP="00073D5A">
      <w:pPr>
        <w:tabs>
          <w:tab w:val="left" w:pos="1590"/>
        </w:tabs>
        <w:jc w:val="center"/>
        <w:rPr>
          <w:color w:val="383838"/>
          <w:sz w:val="18"/>
          <w:szCs w:val="18"/>
          <w:shd w:val="clear" w:color="auto" w:fill="FFFFFF"/>
        </w:rPr>
      </w:pPr>
      <w:r w:rsidRPr="00073D5A">
        <w:rPr>
          <w:sz w:val="18"/>
          <w:szCs w:val="18"/>
        </w:rPr>
        <w:t>ИКЗ:</w:t>
      </w:r>
      <w:r w:rsidR="003A2A98" w:rsidRPr="00073D5A">
        <w:rPr>
          <w:sz w:val="18"/>
          <w:szCs w:val="18"/>
        </w:rPr>
        <w:t xml:space="preserve"> </w:t>
      </w:r>
      <w:r w:rsidR="00073D5A" w:rsidRPr="00073D5A">
        <w:rPr>
          <w:color w:val="383838"/>
          <w:sz w:val="18"/>
          <w:szCs w:val="18"/>
          <w:shd w:val="clear" w:color="auto" w:fill="FFFFFF"/>
        </w:rPr>
        <w:t>261583507566158350100100060000000244</w:t>
      </w:r>
    </w:p>
    <w:p w:rsidR="00EE2130" w:rsidRPr="00EE2130" w:rsidRDefault="00EE2130" w:rsidP="00EE2130">
      <w:pPr>
        <w:pStyle w:val="ConsPlusNonformat"/>
        <w:jc w:val="center"/>
        <w:rPr>
          <w:rFonts w:ascii="Times New Roman" w:hAnsi="Times New Roman" w:cs="Times New Roman"/>
          <w:sz w:val="18"/>
          <w:szCs w:val="18"/>
        </w:rPr>
      </w:pPr>
    </w:p>
    <w:p w:rsidR="00935F30" w:rsidRPr="001C6181" w:rsidRDefault="00935F30" w:rsidP="00CA7523">
      <w:pPr>
        <w:jc w:val="center"/>
      </w:pPr>
    </w:p>
    <w:tbl>
      <w:tblPr>
        <w:tblW w:w="0" w:type="auto"/>
        <w:tblLook w:val="04A0"/>
      </w:tblPr>
      <w:tblGrid>
        <w:gridCol w:w="4885"/>
        <w:gridCol w:w="4886"/>
      </w:tblGrid>
      <w:tr w:rsidR="00DE2A10" w:rsidTr="00176643">
        <w:tc>
          <w:tcPr>
            <w:tcW w:w="4885" w:type="dxa"/>
          </w:tcPr>
          <w:p w:rsidR="00DE2A10" w:rsidRPr="00176643" w:rsidRDefault="00EE2130" w:rsidP="00176643">
            <w:pPr>
              <w:jc w:val="both"/>
              <w:rPr>
                <w:b/>
              </w:rPr>
            </w:pPr>
            <w:r>
              <w:t>Г. Пенза</w:t>
            </w:r>
          </w:p>
        </w:tc>
        <w:tc>
          <w:tcPr>
            <w:tcW w:w="4886" w:type="dxa"/>
          </w:tcPr>
          <w:p w:rsidR="00DE2A10" w:rsidRPr="00176643" w:rsidRDefault="00882EE8" w:rsidP="00176643">
            <w:pPr>
              <w:jc w:val="right"/>
              <w:rPr>
                <w:b/>
              </w:rPr>
            </w:pPr>
            <w:r>
              <w:t>___._________.2026г.</w:t>
            </w:r>
          </w:p>
        </w:tc>
      </w:tr>
    </w:tbl>
    <w:p w:rsidR="00CA7523" w:rsidRPr="00CA7523" w:rsidRDefault="00CA7523" w:rsidP="00CA7523">
      <w:pPr>
        <w:autoSpaceDE w:val="0"/>
        <w:autoSpaceDN w:val="0"/>
        <w:adjustRightInd w:val="0"/>
        <w:spacing w:before="100" w:beforeAutospacing="1" w:after="100" w:afterAutospacing="1"/>
        <w:ind w:firstLine="709"/>
        <w:contextualSpacing/>
        <w:jc w:val="both"/>
      </w:pPr>
    </w:p>
    <w:p w:rsidR="00EE2130" w:rsidRPr="00EE2130" w:rsidRDefault="00EE2130" w:rsidP="00EE2130">
      <w:pPr>
        <w:pStyle w:val="afff9"/>
        <w:spacing w:line="240" w:lineRule="atLeast"/>
      </w:pPr>
      <w:proofErr w:type="gramStart"/>
      <w:r w:rsidRPr="00EE2130">
        <w:t xml:space="preserve">Федеральное государственное бюджетное учреждение «Федеральный центр </w:t>
      </w:r>
      <w:proofErr w:type="spellStart"/>
      <w:r w:rsidRPr="00EE2130">
        <w:t>сердечно-сосудистой</w:t>
      </w:r>
      <w:proofErr w:type="spellEnd"/>
      <w:r w:rsidRPr="00EE2130">
        <w:t xml:space="preserve"> хирургии» Министерства здравоохранения Российской Федерации (г. Пенза), именуемое в дальнейшем «Заказчик», в лице главного врача Базылева Владлена </w:t>
      </w:r>
      <w:proofErr w:type="spellStart"/>
      <w:r w:rsidRPr="00EE2130">
        <w:t>Владленовича</w:t>
      </w:r>
      <w:proofErr w:type="spellEnd"/>
      <w:r w:rsidRPr="00EE2130">
        <w:t>, действующего на основании Приказа Минздрава России №5пк от 28.01.2013   и Устава, с одной стороны, и __________________________________, именуемое в дальнейшем «Поставщик», в лице ______________________________</w:t>
      </w:r>
      <w:r w:rsidRPr="00EE2130">
        <w:rPr>
          <w:color w:val="000000"/>
        </w:rPr>
        <w:t xml:space="preserve">, действующего на основании ____________________, </w:t>
      </w:r>
      <w:r w:rsidRPr="00EE2130">
        <w:t xml:space="preserve"> с другой стороны, вместе именуемые «Стороны», в соответствии с п. 4</w:t>
      </w:r>
      <w:proofErr w:type="gramEnd"/>
      <w:r w:rsidRPr="00EE2130">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rsidR="000A0F39" w:rsidRPr="00CA7523" w:rsidRDefault="000A0F39" w:rsidP="00CA7523">
      <w:pPr>
        <w:pStyle w:val="afffffd"/>
        <w:spacing w:before="100" w:beforeAutospacing="1"/>
        <w:jc w:val="center"/>
        <w:outlineLvl w:val="0"/>
        <w:rPr>
          <w:rFonts w:ascii="Times New Roman" w:hAnsi="Times New Roman"/>
          <w:b/>
          <w:sz w:val="24"/>
          <w:szCs w:val="24"/>
          <w:u w:color="003366"/>
        </w:rPr>
      </w:pPr>
      <w:r w:rsidRPr="00CA7523">
        <w:rPr>
          <w:rFonts w:ascii="Times New Roman" w:hAnsi="Times New Roman"/>
          <w:b/>
          <w:sz w:val="24"/>
          <w:szCs w:val="24"/>
          <w:u w:color="003366"/>
        </w:rPr>
        <w:t>1. ПРЕДМЕТ КОНТРАКТА</w:t>
      </w:r>
    </w:p>
    <w:p w:rsidR="000A0F39" w:rsidRPr="002F14CF" w:rsidRDefault="000A0F39" w:rsidP="00CA7523">
      <w:pPr>
        <w:spacing w:before="100" w:beforeAutospacing="1" w:after="100" w:afterAutospacing="1"/>
        <w:ind w:firstLine="709"/>
        <w:contextualSpacing/>
        <w:jc w:val="both"/>
        <w:rPr>
          <w:lang w:eastAsia="ru-RU"/>
        </w:rPr>
      </w:pPr>
      <w:r w:rsidRPr="002F14CF">
        <w:rPr>
          <w:lang w:eastAsia="ru-RU"/>
        </w:rPr>
        <w:t xml:space="preserve">1.1. Исполнитель по Контракту </w:t>
      </w:r>
      <w:r w:rsidRPr="00EE25ED">
        <w:rPr>
          <w:lang w:eastAsia="ru-RU"/>
        </w:rPr>
        <w:t xml:space="preserve">обязуется </w:t>
      </w:r>
      <w:r w:rsidR="00EE2130">
        <w:rPr>
          <w:bCs/>
        </w:rPr>
        <w:t>оказать</w:t>
      </w:r>
      <w:r w:rsidR="00260166" w:rsidRPr="00EE25ED">
        <w:rPr>
          <w:bCs/>
        </w:rPr>
        <w:t xml:space="preserve"> услуг</w:t>
      </w:r>
      <w:r w:rsidR="00EE2130">
        <w:rPr>
          <w:bCs/>
        </w:rPr>
        <w:t xml:space="preserve">и </w:t>
      </w:r>
      <w:r w:rsidR="00260166" w:rsidRPr="00EE25ED">
        <w:rPr>
          <w:bCs/>
        </w:rPr>
        <w:t xml:space="preserve"> </w:t>
      </w:r>
      <w:r w:rsidR="00EE2130" w:rsidRPr="00506F8C">
        <w:rPr>
          <w:color w:val="2D2D2D"/>
          <w:spacing w:val="2"/>
          <w:lang w:eastAsia="ru-RU"/>
        </w:rPr>
        <w:t xml:space="preserve">по </w:t>
      </w:r>
      <w:r w:rsidR="00EE2130">
        <w:rPr>
          <w:color w:val="2D2D2D"/>
          <w:spacing w:val="2"/>
          <w:lang w:eastAsia="ru-RU"/>
        </w:rPr>
        <w:t>научно-технической обработке документов по личному составу ФГБУ «ФЦССХ» Минздрава России (</w:t>
      </w:r>
      <w:proofErr w:type="gramStart"/>
      <w:r w:rsidR="00EE2130">
        <w:rPr>
          <w:color w:val="2D2D2D"/>
          <w:spacing w:val="2"/>
          <w:lang w:eastAsia="ru-RU"/>
        </w:rPr>
        <w:t>г</w:t>
      </w:r>
      <w:proofErr w:type="gramEnd"/>
      <w:r w:rsidR="00EE2130">
        <w:rPr>
          <w:color w:val="2D2D2D"/>
          <w:spacing w:val="2"/>
          <w:lang w:eastAsia="ru-RU"/>
        </w:rPr>
        <w:t xml:space="preserve">. Пенза) </w:t>
      </w:r>
      <w:r w:rsidR="00EE25ED" w:rsidRPr="00EE25ED">
        <w:rPr>
          <w:bCs/>
        </w:rPr>
        <w:t xml:space="preserve"> </w:t>
      </w:r>
      <w:r w:rsidRPr="00EE25ED">
        <w:rPr>
          <w:lang w:eastAsia="ru-RU"/>
        </w:rPr>
        <w:t xml:space="preserve">(далее - услуги) согласно Техническому заданию (Приложение </w:t>
      </w:r>
      <w:r w:rsidRPr="00EE25ED">
        <w:rPr>
          <w:lang w:eastAsia="ru-RU" w:bidi="ru-RU"/>
        </w:rPr>
        <w:t>№</w:t>
      </w:r>
      <w:r w:rsidR="006B06DD" w:rsidRPr="00EE25ED">
        <w:rPr>
          <w:lang w:eastAsia="ru-RU" w:bidi="ru-RU"/>
        </w:rPr>
        <w:t xml:space="preserve"> </w:t>
      </w:r>
      <w:r w:rsidR="00EE2130">
        <w:rPr>
          <w:lang w:eastAsia="ru-RU" w:bidi="ru-RU"/>
        </w:rPr>
        <w:t>1</w:t>
      </w:r>
      <w:r w:rsidRPr="00EE25ED">
        <w:rPr>
          <w:lang w:eastAsia="ru-RU"/>
        </w:rPr>
        <w:t xml:space="preserve"> к Контракту)</w:t>
      </w:r>
      <w:r w:rsidR="006B06DD" w:rsidRPr="00EE25ED">
        <w:rPr>
          <w:lang w:eastAsia="ru-RU"/>
        </w:rPr>
        <w:t>,</w:t>
      </w:r>
      <w:r w:rsidRPr="00EE25ED">
        <w:rPr>
          <w:lang w:eastAsia="ru-RU"/>
        </w:rPr>
        <w:t xml:space="preserve"> </w:t>
      </w:r>
      <w:r w:rsidRPr="002F14CF">
        <w:rPr>
          <w:lang w:eastAsia="ru-RU"/>
        </w:rPr>
        <w:t>а Заказчик обязуется принять и оплатить оказанные услуги на условиях, предусмотренных Контрактом.</w:t>
      </w:r>
    </w:p>
    <w:p w:rsidR="000A0F39" w:rsidRPr="002F14CF" w:rsidRDefault="000A0F39" w:rsidP="00CA7523">
      <w:pPr>
        <w:spacing w:before="100" w:beforeAutospacing="1" w:after="100" w:afterAutospacing="1"/>
        <w:ind w:firstLine="709"/>
        <w:contextualSpacing/>
        <w:jc w:val="both"/>
        <w:rPr>
          <w:lang w:eastAsia="ru-RU"/>
        </w:rPr>
      </w:pPr>
      <w:r w:rsidRPr="002F14CF">
        <w:rPr>
          <w:lang w:eastAsia="ru-RU"/>
        </w:rPr>
        <w:t xml:space="preserve">1.2. </w:t>
      </w:r>
      <w:r w:rsidR="006B06DD" w:rsidRPr="002F14CF">
        <w:rPr>
          <w:lang w:bidi="ru-RU"/>
        </w:rPr>
        <w:t>Перечень оказываемых услуг</w:t>
      </w:r>
      <w:r w:rsidR="006B06DD" w:rsidRPr="002F14CF">
        <w:rPr>
          <w:lang w:eastAsia="ru-RU"/>
        </w:rPr>
        <w:t xml:space="preserve"> </w:t>
      </w:r>
      <w:r w:rsidRPr="002F14CF">
        <w:rPr>
          <w:lang w:eastAsia="ru-RU"/>
        </w:rPr>
        <w:t xml:space="preserve">по Контракту установлен Техническим заданием (Приложение </w:t>
      </w:r>
      <w:r w:rsidRPr="002F14CF">
        <w:rPr>
          <w:lang w:eastAsia="ru-RU" w:bidi="ru-RU"/>
        </w:rPr>
        <w:t>№</w:t>
      </w:r>
      <w:r w:rsidR="00EE2130">
        <w:rPr>
          <w:lang w:eastAsia="ru-RU" w:bidi="ru-RU"/>
        </w:rPr>
        <w:t>1</w:t>
      </w:r>
      <w:r w:rsidRPr="002F14CF">
        <w:rPr>
          <w:lang w:eastAsia="ru-RU"/>
        </w:rPr>
        <w:t xml:space="preserve"> к Контракту). </w:t>
      </w:r>
    </w:p>
    <w:p w:rsidR="00935F30" w:rsidRPr="00CA7523" w:rsidRDefault="00935F30" w:rsidP="00CA7523">
      <w:pPr>
        <w:pStyle w:val="afffffd"/>
        <w:spacing w:before="100" w:beforeAutospacing="1"/>
        <w:jc w:val="center"/>
        <w:outlineLvl w:val="0"/>
        <w:rPr>
          <w:rFonts w:ascii="Times New Roman" w:hAnsi="Times New Roman"/>
          <w:b/>
          <w:sz w:val="24"/>
          <w:szCs w:val="24"/>
          <w:u w:color="003366"/>
        </w:rPr>
      </w:pPr>
      <w:r w:rsidRPr="00CA7523">
        <w:rPr>
          <w:rFonts w:ascii="Times New Roman" w:hAnsi="Times New Roman"/>
          <w:b/>
          <w:sz w:val="24"/>
          <w:szCs w:val="24"/>
          <w:u w:color="003366"/>
        </w:rPr>
        <w:t>2. ПРАВА И ОБЯЗАННОСТИ СТОРОН</w:t>
      </w:r>
    </w:p>
    <w:p w:rsidR="006B06DD" w:rsidRPr="002F14CF" w:rsidRDefault="006B06DD" w:rsidP="00CA7523">
      <w:pPr>
        <w:pStyle w:val="afffd"/>
        <w:spacing w:before="100" w:beforeAutospacing="1" w:after="100" w:afterAutospacing="1"/>
        <w:contextualSpacing/>
        <w:rPr>
          <w:lang w:bidi="ru-RU"/>
        </w:rPr>
      </w:pPr>
      <w:r w:rsidRPr="002F14CF">
        <w:rPr>
          <w:lang w:bidi="ru-RU"/>
        </w:rPr>
        <w:t>2.1. Заказчик обязан:</w:t>
      </w:r>
    </w:p>
    <w:p w:rsidR="006B06DD" w:rsidRPr="002F14CF" w:rsidRDefault="006B06DD" w:rsidP="00CA7523">
      <w:pPr>
        <w:pStyle w:val="afffd"/>
        <w:spacing w:before="100" w:beforeAutospacing="1" w:after="100" w:afterAutospacing="1"/>
        <w:contextualSpacing/>
        <w:rPr>
          <w:lang w:bidi="ru-RU"/>
        </w:rPr>
      </w:pPr>
      <w:r w:rsidRPr="002F14CF">
        <w:rPr>
          <w:lang w:bidi="ru-RU"/>
        </w:rPr>
        <w:t xml:space="preserve">2.1.1. Подготовить и </w:t>
      </w:r>
      <w:proofErr w:type="gramStart"/>
      <w:r w:rsidRPr="002F14CF">
        <w:rPr>
          <w:lang w:bidi="ru-RU"/>
        </w:rPr>
        <w:t>предоставить необходимые документы</w:t>
      </w:r>
      <w:proofErr w:type="gramEnd"/>
      <w:r w:rsidRPr="002F14CF">
        <w:rPr>
          <w:lang w:bidi="ru-RU"/>
        </w:rPr>
        <w:t xml:space="preserve"> в соответствии с Техническим заданием (Приложение № </w:t>
      </w:r>
      <w:r w:rsidR="00EE2130">
        <w:rPr>
          <w:lang w:bidi="ru-RU"/>
        </w:rPr>
        <w:t>1</w:t>
      </w:r>
      <w:r w:rsidRPr="002F14CF">
        <w:rPr>
          <w:lang w:bidi="ru-RU"/>
        </w:rPr>
        <w:t xml:space="preserve"> к контракту).</w:t>
      </w:r>
    </w:p>
    <w:p w:rsidR="006B06DD" w:rsidRPr="002F14CF" w:rsidRDefault="006B06DD" w:rsidP="00CA7523">
      <w:pPr>
        <w:pStyle w:val="afffd"/>
        <w:spacing w:before="100" w:beforeAutospacing="1" w:after="100" w:afterAutospacing="1"/>
        <w:contextualSpacing/>
        <w:rPr>
          <w:lang w:bidi="ru-RU"/>
        </w:rPr>
      </w:pPr>
      <w:r w:rsidRPr="002F14CF">
        <w:rPr>
          <w:lang w:bidi="ru-RU"/>
        </w:rPr>
        <w:t>2.1.2. При оказании услуг на территории Заказчика обеспечить Исполнителя необходимыми условиями для оказания услуг. Выделить место с доступом к электрической сети, обеспеченное столом и стулом.</w:t>
      </w:r>
    </w:p>
    <w:p w:rsidR="006B06DD" w:rsidRPr="002F14CF" w:rsidRDefault="006B06DD" w:rsidP="00CA7523">
      <w:pPr>
        <w:pStyle w:val="afffd"/>
        <w:spacing w:before="100" w:beforeAutospacing="1" w:after="100" w:afterAutospacing="1"/>
        <w:contextualSpacing/>
        <w:rPr>
          <w:lang w:bidi="ru-RU"/>
        </w:rPr>
      </w:pPr>
      <w:r w:rsidRPr="002F14CF">
        <w:rPr>
          <w:lang w:bidi="ru-RU"/>
        </w:rPr>
        <w:t>2.1.</w:t>
      </w:r>
      <w:r w:rsidR="001420DF">
        <w:rPr>
          <w:lang w:bidi="ru-RU"/>
        </w:rPr>
        <w:t>3</w:t>
      </w:r>
      <w:r w:rsidRPr="002F14CF">
        <w:rPr>
          <w:lang w:bidi="ru-RU"/>
        </w:rPr>
        <w:t>. Оплатить оказанные услуги в порядке и на условиях, предусмотренных настоящим Контрактом.</w:t>
      </w:r>
    </w:p>
    <w:p w:rsidR="006B06DD" w:rsidRPr="002F14CF" w:rsidRDefault="006B06DD" w:rsidP="00CA7523">
      <w:pPr>
        <w:pStyle w:val="afffd"/>
        <w:spacing w:before="100" w:beforeAutospacing="1" w:after="100" w:afterAutospacing="1"/>
        <w:contextualSpacing/>
        <w:rPr>
          <w:lang w:bidi="ru-RU"/>
        </w:rPr>
      </w:pPr>
      <w:r w:rsidRPr="002F14CF">
        <w:rPr>
          <w:lang w:bidi="ru-RU"/>
        </w:rPr>
        <w:t>2.1.</w:t>
      </w:r>
      <w:r w:rsidR="001420DF">
        <w:rPr>
          <w:lang w:bidi="ru-RU"/>
        </w:rPr>
        <w:t>4</w:t>
      </w:r>
      <w:r w:rsidRPr="002F14CF">
        <w:rPr>
          <w:lang w:bidi="ru-RU"/>
        </w:rPr>
        <w:t xml:space="preserve">. </w:t>
      </w:r>
      <w:proofErr w:type="gramStart"/>
      <w:r w:rsidRPr="002F14CF">
        <w:rPr>
          <w:lang w:bidi="ru-RU"/>
        </w:rPr>
        <w:t>Нести иные обязанности</w:t>
      </w:r>
      <w:proofErr w:type="gramEnd"/>
      <w:r w:rsidRPr="002F14CF">
        <w:rPr>
          <w:lang w:bidi="ru-RU"/>
        </w:rPr>
        <w:t>, предусмотренные действующим законодательством Российской Федерации и настоящим контрактом.</w:t>
      </w:r>
    </w:p>
    <w:p w:rsidR="006B06DD" w:rsidRPr="002F14CF" w:rsidRDefault="006B06DD" w:rsidP="00CA7523">
      <w:pPr>
        <w:pStyle w:val="afffd"/>
        <w:spacing w:before="100" w:beforeAutospacing="1" w:after="100" w:afterAutospacing="1"/>
        <w:contextualSpacing/>
        <w:rPr>
          <w:lang w:bidi="ru-RU"/>
        </w:rPr>
      </w:pPr>
      <w:r w:rsidRPr="002F14CF">
        <w:rPr>
          <w:lang w:bidi="ru-RU"/>
        </w:rPr>
        <w:t>2.2. Исполнитель обязан:</w:t>
      </w:r>
    </w:p>
    <w:p w:rsidR="006B06DD" w:rsidRPr="002F14CF" w:rsidRDefault="006B06DD" w:rsidP="00CA7523">
      <w:pPr>
        <w:pStyle w:val="afffd"/>
        <w:spacing w:before="100" w:beforeAutospacing="1" w:after="100" w:afterAutospacing="1"/>
        <w:contextualSpacing/>
        <w:rPr>
          <w:lang w:bidi="ru-RU"/>
        </w:rPr>
      </w:pPr>
      <w:r w:rsidRPr="002F14CF">
        <w:rPr>
          <w:lang w:bidi="ru-RU"/>
        </w:rPr>
        <w:t xml:space="preserve">2.2.1. Оказать предусмотренные Контрактом услуги, обеспечив их надлежащее качество в соответствии с Техническим заданием (Приложение № </w:t>
      </w:r>
      <w:r w:rsidR="001420DF">
        <w:rPr>
          <w:lang w:bidi="ru-RU"/>
        </w:rPr>
        <w:t>1</w:t>
      </w:r>
      <w:r w:rsidRPr="002F14CF">
        <w:rPr>
          <w:lang w:bidi="ru-RU"/>
        </w:rPr>
        <w:t>), в сроки, установленные Контрактом.</w:t>
      </w:r>
    </w:p>
    <w:p w:rsidR="006B06DD" w:rsidRPr="002F14CF" w:rsidRDefault="006B06DD" w:rsidP="00CA7523">
      <w:pPr>
        <w:pStyle w:val="afffd"/>
        <w:spacing w:before="100" w:beforeAutospacing="1" w:after="100" w:afterAutospacing="1"/>
        <w:contextualSpacing/>
        <w:rPr>
          <w:lang w:bidi="ru-RU"/>
        </w:rPr>
      </w:pPr>
      <w:r w:rsidRPr="002F14CF">
        <w:rPr>
          <w:lang w:bidi="ru-RU"/>
        </w:rPr>
        <w:t xml:space="preserve">2.2.2. </w:t>
      </w:r>
      <w:r w:rsidRPr="00CA7523">
        <w:rPr>
          <w:lang w:bidi="ru-RU"/>
        </w:rPr>
        <w:t>Оказать услуги лично, без привлечения субподрядных организаций.</w:t>
      </w:r>
    </w:p>
    <w:p w:rsidR="006B06DD" w:rsidRPr="002F14CF" w:rsidRDefault="006B06DD" w:rsidP="00CA7523">
      <w:pPr>
        <w:pStyle w:val="afffd"/>
        <w:spacing w:before="100" w:beforeAutospacing="1" w:after="100" w:afterAutospacing="1"/>
        <w:contextualSpacing/>
        <w:rPr>
          <w:lang w:bidi="ru-RU"/>
        </w:rPr>
      </w:pPr>
      <w:r w:rsidRPr="002F14CF">
        <w:rPr>
          <w:lang w:bidi="ru-RU"/>
        </w:rPr>
        <w:t>2.2.3. Исполнять полученные в ходе оказания услуг указания Заказчика, в том числе в течение 3 рабочих дней, безвозмездно устранять обнаруженные им недостатки в оказании услуг или иные отступления от условий Контракта.</w:t>
      </w:r>
    </w:p>
    <w:p w:rsidR="006B06DD" w:rsidRPr="002F14CF" w:rsidRDefault="006B06DD" w:rsidP="00CA7523">
      <w:pPr>
        <w:pStyle w:val="afffd"/>
        <w:spacing w:before="100" w:beforeAutospacing="1" w:after="100" w:afterAutospacing="1"/>
        <w:contextualSpacing/>
        <w:rPr>
          <w:lang w:bidi="ru-RU"/>
        </w:rPr>
      </w:pPr>
      <w:r w:rsidRPr="002F14CF">
        <w:rPr>
          <w:lang w:bidi="ru-RU"/>
        </w:rPr>
        <w:lastRenderedPageBreak/>
        <w:t>2.2.4. Представить по запросу Заказчика в сроки, указанные в таком запросе, информацию о ходе исполнения обязательств по Контракту.</w:t>
      </w:r>
    </w:p>
    <w:p w:rsidR="006B06DD" w:rsidRPr="002F14CF" w:rsidRDefault="006B06DD" w:rsidP="00CA7523">
      <w:pPr>
        <w:pStyle w:val="afffd"/>
        <w:spacing w:before="100" w:beforeAutospacing="1" w:after="100" w:afterAutospacing="1"/>
        <w:contextualSpacing/>
        <w:rPr>
          <w:lang w:bidi="ru-RU"/>
        </w:rPr>
      </w:pPr>
      <w:r w:rsidRPr="002F14CF">
        <w:rPr>
          <w:lang w:bidi="ru-RU"/>
        </w:rPr>
        <w:t>2.2.</w:t>
      </w:r>
      <w:r w:rsidR="00FD5C41">
        <w:rPr>
          <w:lang w:bidi="ru-RU"/>
        </w:rPr>
        <w:t>5</w:t>
      </w:r>
      <w:r w:rsidRPr="002F14CF">
        <w:rPr>
          <w:lang w:bidi="ru-RU"/>
        </w:rPr>
        <w:t>. Обеспечивать сохранность документов, подлежащих архивной обработке во время оказания услуг.</w:t>
      </w:r>
    </w:p>
    <w:p w:rsidR="006B06DD" w:rsidRPr="002F14CF" w:rsidRDefault="006B06DD" w:rsidP="00CA7523">
      <w:pPr>
        <w:pStyle w:val="afffd"/>
        <w:spacing w:before="100" w:beforeAutospacing="1" w:after="100" w:afterAutospacing="1"/>
        <w:contextualSpacing/>
        <w:rPr>
          <w:lang w:bidi="ru-RU"/>
        </w:rPr>
      </w:pPr>
      <w:r w:rsidRPr="002F14CF">
        <w:rPr>
          <w:lang w:bidi="ru-RU"/>
        </w:rPr>
        <w:t>2.2.</w:t>
      </w:r>
      <w:r w:rsidR="00FD5C41">
        <w:rPr>
          <w:lang w:bidi="ru-RU"/>
        </w:rPr>
        <w:t>6</w:t>
      </w:r>
      <w:r w:rsidRPr="002F14CF">
        <w:rPr>
          <w:lang w:bidi="ru-RU"/>
        </w:rPr>
        <w:t>. Нести ответственность за соблюдение требований действующих норм и правил охраны труда и правил пожарной безопасности при оказании услуг.</w:t>
      </w:r>
    </w:p>
    <w:p w:rsidR="006B06DD" w:rsidRPr="002F14CF" w:rsidRDefault="006B06DD" w:rsidP="00CA7523">
      <w:pPr>
        <w:pStyle w:val="afffd"/>
        <w:spacing w:before="100" w:beforeAutospacing="1" w:after="100" w:afterAutospacing="1"/>
        <w:contextualSpacing/>
        <w:rPr>
          <w:lang w:bidi="ru-RU"/>
        </w:rPr>
      </w:pPr>
      <w:r w:rsidRPr="002F14CF">
        <w:rPr>
          <w:lang w:bidi="ru-RU"/>
        </w:rPr>
        <w:t>2.2.</w:t>
      </w:r>
      <w:r w:rsidR="00FD5C41">
        <w:rPr>
          <w:lang w:bidi="ru-RU"/>
        </w:rPr>
        <w:t>7</w:t>
      </w:r>
      <w:r w:rsidRPr="002F14CF">
        <w:rPr>
          <w:lang w:bidi="ru-RU"/>
        </w:rPr>
        <w:t>. Передать Заказчику отчетные и финансовые документы по окончанию оказания услуг</w:t>
      </w:r>
      <w:r w:rsidR="007D4300" w:rsidRPr="007D4300">
        <w:t xml:space="preserve"> </w:t>
      </w:r>
      <w:r w:rsidR="007D4300" w:rsidRPr="001420DF">
        <w:t>в течение пяти рабочих дней</w:t>
      </w:r>
      <w:r w:rsidRPr="002F14CF">
        <w:rPr>
          <w:lang w:bidi="ru-RU"/>
        </w:rPr>
        <w:t>.</w:t>
      </w:r>
    </w:p>
    <w:p w:rsidR="006B06DD" w:rsidRPr="002F14CF" w:rsidRDefault="006B06DD" w:rsidP="00CA7523">
      <w:pPr>
        <w:pStyle w:val="afffd"/>
        <w:spacing w:before="100" w:beforeAutospacing="1" w:after="100" w:afterAutospacing="1"/>
        <w:contextualSpacing/>
        <w:rPr>
          <w:lang w:bidi="ru-RU"/>
        </w:rPr>
      </w:pPr>
      <w:r w:rsidRPr="002F14CF">
        <w:rPr>
          <w:lang w:bidi="ru-RU"/>
        </w:rPr>
        <w:t>2.2.</w:t>
      </w:r>
      <w:r w:rsidR="00FD5C41">
        <w:rPr>
          <w:lang w:bidi="ru-RU"/>
        </w:rPr>
        <w:t>8</w:t>
      </w:r>
      <w:r w:rsidRPr="002F14CF">
        <w:rPr>
          <w:lang w:bidi="ru-RU"/>
        </w:rPr>
        <w:t>. Перед началом оказания услуг Исполнитель должен предоставлять Заказчику список лиц привлекаемых к оказанию услуг.</w:t>
      </w:r>
    </w:p>
    <w:p w:rsidR="00515510" w:rsidRPr="002F14CF" w:rsidRDefault="006B06DD" w:rsidP="00CA7523">
      <w:pPr>
        <w:pStyle w:val="afffd"/>
        <w:spacing w:before="100" w:beforeAutospacing="1" w:after="100" w:afterAutospacing="1"/>
        <w:contextualSpacing/>
        <w:rPr>
          <w:lang w:bidi="ru-RU"/>
        </w:rPr>
      </w:pPr>
      <w:r w:rsidRPr="002F14CF">
        <w:rPr>
          <w:lang w:bidi="ru-RU"/>
        </w:rPr>
        <w:t>2.2.</w:t>
      </w:r>
      <w:r w:rsidR="00FD5C41">
        <w:rPr>
          <w:lang w:bidi="ru-RU"/>
        </w:rPr>
        <w:t>9</w:t>
      </w:r>
      <w:r w:rsidRPr="002F14CF">
        <w:rPr>
          <w:lang w:bidi="ru-RU"/>
        </w:rPr>
        <w:t>. Соблюдать конфиденциальность в отношении всей информации, ставшей известной Исполнителю в связи с исполнением обязательств по контракту.</w:t>
      </w:r>
    </w:p>
    <w:p w:rsidR="00515510" w:rsidRDefault="00515510" w:rsidP="00CA7523">
      <w:pPr>
        <w:pStyle w:val="afffd"/>
        <w:spacing w:before="100" w:beforeAutospacing="1" w:after="100" w:afterAutospacing="1"/>
        <w:contextualSpacing/>
        <w:rPr>
          <w:lang w:bidi="ru-RU"/>
        </w:rPr>
      </w:pPr>
      <w:proofErr w:type="gramStart"/>
      <w:r w:rsidRPr="002F14CF">
        <w:rPr>
          <w:lang w:bidi="ru-RU"/>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w:t>
      </w:r>
      <w:proofErr w:type="gramEnd"/>
      <w:r w:rsidRPr="002F14CF">
        <w:rPr>
          <w:lang w:bidi="ru-RU"/>
        </w:rPr>
        <w:t xml:space="preserve">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 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 </w:t>
      </w:r>
    </w:p>
    <w:p w:rsidR="006B06DD" w:rsidRPr="002F14CF" w:rsidRDefault="006B06DD" w:rsidP="00CA7523">
      <w:pPr>
        <w:pStyle w:val="afffd"/>
        <w:spacing w:before="100" w:beforeAutospacing="1" w:after="100" w:afterAutospacing="1"/>
        <w:contextualSpacing/>
        <w:rPr>
          <w:lang w:bidi="ru-RU"/>
        </w:rPr>
      </w:pPr>
      <w:r w:rsidRPr="002F14CF">
        <w:rPr>
          <w:lang w:bidi="ru-RU"/>
        </w:rPr>
        <w:t>2.2.1</w:t>
      </w:r>
      <w:r w:rsidR="007D4300">
        <w:rPr>
          <w:lang w:bidi="ru-RU"/>
        </w:rPr>
        <w:t>0</w:t>
      </w:r>
      <w:r w:rsidRPr="002F14CF">
        <w:rPr>
          <w:lang w:bidi="ru-RU"/>
        </w:rPr>
        <w:t xml:space="preserve">. </w:t>
      </w:r>
      <w:proofErr w:type="gramStart"/>
      <w:r w:rsidRPr="002F14CF">
        <w:rPr>
          <w:lang w:bidi="ru-RU"/>
        </w:rPr>
        <w:t>Нести иные обязанности</w:t>
      </w:r>
      <w:proofErr w:type="gramEnd"/>
      <w:r w:rsidRPr="002F14CF">
        <w:rPr>
          <w:lang w:bidi="ru-RU"/>
        </w:rPr>
        <w:t>, предусмотренные действующим законодательством Российской Федерации и настоящим Контрактом.</w:t>
      </w:r>
    </w:p>
    <w:p w:rsidR="006B06DD" w:rsidRPr="002F14CF" w:rsidRDefault="006B06DD" w:rsidP="00CA7523">
      <w:pPr>
        <w:pStyle w:val="afffd"/>
        <w:spacing w:before="100" w:beforeAutospacing="1" w:after="100" w:afterAutospacing="1"/>
        <w:contextualSpacing/>
        <w:rPr>
          <w:lang w:bidi="ru-RU"/>
        </w:rPr>
      </w:pPr>
      <w:r w:rsidRPr="002F14CF">
        <w:rPr>
          <w:lang w:bidi="ru-RU"/>
        </w:rPr>
        <w:t>2.3. Заказчик вправе:</w:t>
      </w:r>
    </w:p>
    <w:p w:rsidR="006B06DD" w:rsidRPr="002F14CF" w:rsidRDefault="006B06DD" w:rsidP="00CA7523">
      <w:pPr>
        <w:pStyle w:val="afffd"/>
        <w:spacing w:before="100" w:beforeAutospacing="1" w:after="100" w:afterAutospacing="1"/>
        <w:contextualSpacing/>
        <w:rPr>
          <w:lang w:bidi="ru-RU"/>
        </w:rPr>
      </w:pPr>
      <w:r w:rsidRPr="002F14CF">
        <w:rPr>
          <w:lang w:bidi="ru-RU"/>
        </w:rPr>
        <w:t>2.3.1. Требовать надлежащего исполнения обязательств по настоящему Контракту.</w:t>
      </w:r>
    </w:p>
    <w:p w:rsidR="006B06DD" w:rsidRPr="002F14CF" w:rsidRDefault="006B06DD" w:rsidP="00CA7523">
      <w:pPr>
        <w:pStyle w:val="afffd"/>
        <w:spacing w:before="100" w:beforeAutospacing="1" w:after="100" w:afterAutospacing="1"/>
        <w:contextualSpacing/>
        <w:rPr>
          <w:lang w:bidi="ru-RU"/>
        </w:rPr>
      </w:pPr>
      <w:r w:rsidRPr="002F14CF">
        <w:rPr>
          <w:lang w:bidi="ru-RU"/>
        </w:rPr>
        <w:t>2.3.2. В любое время проверять ход и качество оказываемых Исполнителем услуг, не вмешиваясь в его оперативно-хозяйственную деятельность.</w:t>
      </w:r>
    </w:p>
    <w:p w:rsidR="006B06DD" w:rsidRPr="002F14CF" w:rsidRDefault="006B06DD" w:rsidP="00CA7523">
      <w:pPr>
        <w:pStyle w:val="afffd"/>
        <w:spacing w:before="100" w:beforeAutospacing="1" w:after="100" w:afterAutospacing="1"/>
        <w:contextualSpacing/>
        <w:rPr>
          <w:lang w:bidi="ru-RU"/>
        </w:rPr>
      </w:pPr>
      <w:r w:rsidRPr="002F14CF">
        <w:rPr>
          <w:lang w:bidi="ru-RU"/>
        </w:rPr>
        <w:t>2.3.3. Отказаться от принятия и оплаты услуг, не соответствующих требованиям Контракта.</w:t>
      </w:r>
    </w:p>
    <w:p w:rsidR="006B06DD" w:rsidRPr="002F14CF" w:rsidRDefault="006B06DD" w:rsidP="00CA7523">
      <w:pPr>
        <w:pStyle w:val="afffd"/>
        <w:spacing w:before="100" w:beforeAutospacing="1" w:after="100" w:afterAutospacing="1"/>
        <w:contextualSpacing/>
        <w:rPr>
          <w:lang w:bidi="ru-RU"/>
        </w:rPr>
      </w:pPr>
      <w:r w:rsidRPr="002F14CF">
        <w:rPr>
          <w:lang w:bidi="ru-RU"/>
        </w:rPr>
        <w:t>2.3.4. Требовать от Исполнителя предоставления надлежащим образом оформленной отчетной документации, подтверждающей исполнение обязательств в соответствии с Контрактом.</w:t>
      </w:r>
    </w:p>
    <w:p w:rsidR="00515510" w:rsidRPr="002F14CF" w:rsidRDefault="006B06DD" w:rsidP="00CA7523">
      <w:pPr>
        <w:pStyle w:val="afffd"/>
        <w:spacing w:before="100" w:beforeAutospacing="1" w:after="100" w:afterAutospacing="1"/>
        <w:contextualSpacing/>
        <w:rPr>
          <w:lang w:bidi="ru-RU"/>
        </w:rPr>
      </w:pPr>
      <w:r w:rsidRPr="002F14CF">
        <w:rPr>
          <w:lang w:bidi="ru-RU"/>
        </w:rPr>
        <w:t>2.3.</w:t>
      </w:r>
      <w:r w:rsidR="00FD5C41">
        <w:rPr>
          <w:lang w:bidi="ru-RU"/>
        </w:rPr>
        <w:t>5</w:t>
      </w:r>
      <w:r w:rsidRPr="002F14CF">
        <w:rPr>
          <w:lang w:bidi="ru-RU"/>
        </w:rPr>
        <w:t>. Запрашивать у Исполнителя отчеты по оказываемым услугам.</w:t>
      </w:r>
    </w:p>
    <w:p w:rsidR="00515510" w:rsidRPr="002F14CF" w:rsidRDefault="00515510" w:rsidP="00CA7523">
      <w:pPr>
        <w:pStyle w:val="afffd"/>
        <w:spacing w:before="100" w:beforeAutospacing="1" w:after="100" w:afterAutospacing="1"/>
        <w:contextualSpacing/>
        <w:rPr>
          <w:lang w:bidi="ru-RU"/>
        </w:rPr>
      </w:pPr>
      <w:r w:rsidRPr="002F14CF">
        <w:rPr>
          <w:lang w:bidi="ru-RU"/>
        </w:rPr>
        <w:t>2.3.</w:t>
      </w:r>
      <w:r w:rsidR="00FD5C41">
        <w:rPr>
          <w:lang w:bidi="ru-RU"/>
        </w:rPr>
        <w:t>6</w:t>
      </w:r>
      <w:r w:rsidRPr="002F14CF">
        <w:rPr>
          <w:lang w:bidi="ru-RU"/>
        </w:rPr>
        <w:t xml:space="preserve">. При обнаружении уполномоченными контрольными органами несоответствия объема и </w:t>
      </w:r>
      <w:proofErr w:type="gramStart"/>
      <w:r w:rsidRPr="002F14CF">
        <w:rPr>
          <w:lang w:bidi="ru-RU"/>
        </w:rPr>
        <w:t>стоимости</w:t>
      </w:r>
      <w:proofErr w:type="gramEnd"/>
      <w:r w:rsidRPr="002F14CF">
        <w:rPr>
          <w:lang w:bidi="ru-RU"/>
        </w:rPr>
        <w:t xml:space="preserve"> оказанных Исполнителем услуг требованиям Технического задания</w:t>
      </w:r>
      <w:r w:rsidR="0048699B">
        <w:rPr>
          <w:lang w:bidi="ru-RU"/>
        </w:rPr>
        <w:t xml:space="preserve"> </w:t>
      </w:r>
      <w:r w:rsidRPr="002F14CF">
        <w:rPr>
          <w:lang w:bidi="ru-RU"/>
        </w:rPr>
        <w:t>(Приложение № 1 к Контракту) и документа о приемке, вызвать полномочных представителей Исполнителя для представления разъяснений в отношении оказанных услуг.</w:t>
      </w:r>
    </w:p>
    <w:p w:rsidR="006B06DD" w:rsidRPr="002F14CF" w:rsidRDefault="006B06DD" w:rsidP="00CA7523">
      <w:pPr>
        <w:pStyle w:val="afffd"/>
        <w:spacing w:before="100" w:beforeAutospacing="1" w:after="100" w:afterAutospacing="1"/>
        <w:contextualSpacing/>
        <w:rPr>
          <w:lang w:bidi="ru-RU"/>
        </w:rPr>
      </w:pPr>
      <w:r w:rsidRPr="002F14CF">
        <w:rPr>
          <w:lang w:bidi="ru-RU"/>
        </w:rPr>
        <w:t>2.3.</w:t>
      </w:r>
      <w:r w:rsidR="00FD5C41">
        <w:rPr>
          <w:lang w:bidi="ru-RU"/>
        </w:rPr>
        <w:t>7</w:t>
      </w:r>
      <w:r w:rsidRPr="002F14CF">
        <w:rPr>
          <w:lang w:bidi="ru-RU"/>
        </w:rPr>
        <w:t>. Иметь иные права, предусмотренные действующим законодательством Российской Федерации и настоящим Контрактом.</w:t>
      </w:r>
    </w:p>
    <w:p w:rsidR="006B06DD" w:rsidRPr="002F14CF" w:rsidRDefault="006B06DD" w:rsidP="00CA7523">
      <w:pPr>
        <w:pStyle w:val="afffd"/>
        <w:spacing w:before="100" w:beforeAutospacing="1" w:after="100" w:afterAutospacing="1"/>
        <w:contextualSpacing/>
        <w:rPr>
          <w:lang w:bidi="ru-RU"/>
        </w:rPr>
      </w:pPr>
      <w:r w:rsidRPr="002F14CF">
        <w:rPr>
          <w:lang w:bidi="ru-RU"/>
        </w:rPr>
        <w:t xml:space="preserve">2.4. Заказчик не вправе привлекать работников Исполнителя к оказанию других услуг, </w:t>
      </w:r>
      <w:r w:rsidR="00085E98" w:rsidRPr="002F14CF">
        <w:rPr>
          <w:lang w:bidi="ru-RU"/>
        </w:rPr>
        <w:t>кроме услуг,</w:t>
      </w:r>
      <w:r w:rsidRPr="002F14CF">
        <w:rPr>
          <w:lang w:bidi="ru-RU"/>
        </w:rPr>
        <w:t xml:space="preserve"> обусловленных настоящим Контрактом.</w:t>
      </w:r>
    </w:p>
    <w:p w:rsidR="006B06DD" w:rsidRPr="002F14CF" w:rsidRDefault="006B06DD" w:rsidP="00CA7523">
      <w:pPr>
        <w:pStyle w:val="afffd"/>
        <w:spacing w:before="100" w:beforeAutospacing="1" w:after="100" w:afterAutospacing="1"/>
        <w:contextualSpacing/>
        <w:rPr>
          <w:lang w:bidi="ru-RU"/>
        </w:rPr>
      </w:pPr>
      <w:r w:rsidRPr="002F14CF">
        <w:rPr>
          <w:lang w:bidi="ru-RU"/>
        </w:rPr>
        <w:t>2.5. Исполнитель вправе:</w:t>
      </w:r>
    </w:p>
    <w:p w:rsidR="006B06DD" w:rsidRPr="002F14CF" w:rsidRDefault="006B06DD" w:rsidP="00CA7523">
      <w:pPr>
        <w:pStyle w:val="afffd"/>
        <w:spacing w:before="100" w:beforeAutospacing="1" w:after="100" w:afterAutospacing="1"/>
        <w:contextualSpacing/>
        <w:rPr>
          <w:lang w:bidi="ru-RU"/>
        </w:rPr>
      </w:pPr>
      <w:r w:rsidRPr="002F14CF">
        <w:rPr>
          <w:lang w:bidi="ru-RU"/>
        </w:rPr>
        <w:t>2.5.1. Требовать оплаты по настоящему Контракту в случае полного исполнения обязательств по настоящему Контракту, после подписания Заказчиком акта сдачи-приемки оказанных услуг и документа о приемке.</w:t>
      </w:r>
    </w:p>
    <w:p w:rsidR="006B06DD" w:rsidRPr="002F14CF" w:rsidRDefault="006B06DD" w:rsidP="00CA7523">
      <w:pPr>
        <w:pStyle w:val="afffd"/>
        <w:spacing w:before="100" w:beforeAutospacing="1" w:after="100" w:afterAutospacing="1"/>
        <w:contextualSpacing/>
        <w:rPr>
          <w:lang w:bidi="ru-RU"/>
        </w:rPr>
      </w:pPr>
      <w:r w:rsidRPr="002F14CF">
        <w:rPr>
          <w:lang w:bidi="ru-RU"/>
        </w:rPr>
        <w:t>2.5.2. Иметь иные права, предусмотренные действующим законодательством Российской Федерации и настоящим контрактом.</w:t>
      </w:r>
    </w:p>
    <w:p w:rsidR="00935F30" w:rsidRPr="00CA7523" w:rsidRDefault="00935F30" w:rsidP="00CA7523">
      <w:pPr>
        <w:pStyle w:val="afffd"/>
        <w:spacing w:before="100" w:beforeAutospacing="1" w:after="100" w:afterAutospacing="1"/>
        <w:contextualSpacing/>
        <w:rPr>
          <w:lang w:bidi="ru-RU"/>
        </w:rPr>
      </w:pPr>
    </w:p>
    <w:p w:rsidR="008A6E7A" w:rsidRPr="00CA7523" w:rsidRDefault="00935F30" w:rsidP="00CA7523">
      <w:pPr>
        <w:pStyle w:val="afffffd"/>
        <w:spacing w:before="100" w:beforeAutospacing="1"/>
        <w:jc w:val="center"/>
        <w:outlineLvl w:val="0"/>
        <w:rPr>
          <w:rFonts w:ascii="Times New Roman" w:hAnsi="Times New Roman"/>
          <w:b/>
          <w:sz w:val="24"/>
          <w:szCs w:val="24"/>
          <w:u w:color="003366"/>
        </w:rPr>
      </w:pPr>
      <w:r w:rsidRPr="00CA7523">
        <w:rPr>
          <w:rFonts w:ascii="Times New Roman" w:hAnsi="Times New Roman"/>
          <w:b/>
          <w:sz w:val="24"/>
          <w:szCs w:val="24"/>
          <w:u w:color="003366"/>
        </w:rPr>
        <w:lastRenderedPageBreak/>
        <w:t>3. ЦЕНА КОНТРАКТА И ПОРЯДОК РАСЧЕТОВ</w:t>
      </w:r>
    </w:p>
    <w:p w:rsidR="001420DF" w:rsidRDefault="00882EE8" w:rsidP="00CA7523">
      <w:pPr>
        <w:pStyle w:val="afffd"/>
        <w:spacing w:before="100" w:beforeAutospacing="1" w:after="100" w:afterAutospacing="1"/>
        <w:contextualSpacing/>
        <w:rPr>
          <w:lang w:bidi="ru-RU"/>
        </w:rPr>
      </w:pPr>
      <w:r>
        <w:rPr>
          <w:lang w:bidi="ru-RU"/>
        </w:rPr>
        <w:t>3.1. Цена Контракта</w:t>
      </w:r>
      <w:proofErr w:type="gramStart"/>
      <w:r>
        <w:rPr>
          <w:lang w:bidi="ru-RU"/>
        </w:rPr>
        <w:t xml:space="preserve"> </w:t>
      </w:r>
      <w:r w:rsidR="001420DF">
        <w:rPr>
          <w:lang w:bidi="ru-RU"/>
        </w:rPr>
        <w:t>_____________</w:t>
      </w:r>
      <w:r>
        <w:rPr>
          <w:lang w:bidi="ru-RU"/>
        </w:rPr>
        <w:t xml:space="preserve"> (</w:t>
      </w:r>
      <w:r w:rsidR="001420DF">
        <w:rPr>
          <w:lang w:bidi="ru-RU"/>
        </w:rPr>
        <w:t>___________</w:t>
      </w:r>
      <w:r>
        <w:rPr>
          <w:lang w:bidi="ru-RU"/>
        </w:rPr>
        <w:t xml:space="preserve">) </w:t>
      </w:r>
      <w:proofErr w:type="gramEnd"/>
      <w:r>
        <w:rPr>
          <w:lang w:bidi="ru-RU"/>
        </w:rPr>
        <w:t>рубл</w:t>
      </w:r>
      <w:r w:rsidR="0001574A">
        <w:rPr>
          <w:lang w:bidi="ru-RU"/>
        </w:rPr>
        <w:t>я</w:t>
      </w:r>
      <w:r>
        <w:rPr>
          <w:lang w:bidi="ru-RU"/>
        </w:rPr>
        <w:t xml:space="preserve"> </w:t>
      </w:r>
      <w:r w:rsidR="001420DF">
        <w:rPr>
          <w:lang w:bidi="ru-RU"/>
        </w:rPr>
        <w:t>____</w:t>
      </w:r>
      <w:r>
        <w:rPr>
          <w:lang w:bidi="ru-RU"/>
        </w:rPr>
        <w:t xml:space="preserve"> копеек, НДС </w:t>
      </w:r>
      <w:r w:rsidR="001420DF">
        <w:rPr>
          <w:lang w:bidi="ru-RU"/>
        </w:rPr>
        <w:t>________________</w:t>
      </w:r>
      <w:r>
        <w:rPr>
          <w:lang w:bidi="ru-RU"/>
        </w:rPr>
        <w:t xml:space="preserve">. </w:t>
      </w:r>
    </w:p>
    <w:p w:rsidR="00340DF3" w:rsidRPr="002F14CF" w:rsidRDefault="00340DF3" w:rsidP="00CA7523">
      <w:pPr>
        <w:pStyle w:val="afffd"/>
        <w:spacing w:before="100" w:beforeAutospacing="1" w:after="100" w:afterAutospacing="1"/>
        <w:contextualSpacing/>
        <w:rPr>
          <w:lang w:bidi="ru-RU"/>
        </w:rPr>
      </w:pPr>
      <w:r w:rsidRPr="00CA7523">
        <w:rPr>
          <w:lang w:bidi="ru-RU"/>
        </w:rPr>
        <w:t>Цена Контракта</w:t>
      </w:r>
      <w:r w:rsidRPr="002F14CF">
        <w:rPr>
          <w:lang w:bidi="ru-RU"/>
        </w:rPr>
        <w:t xml:space="preserve"> является твердой и определяется на весь срок исполнения Контракта, за</w:t>
      </w:r>
      <w:r w:rsidR="00040A9D">
        <w:rPr>
          <w:lang w:bidi="ru-RU"/>
        </w:rPr>
        <w:t xml:space="preserve"> </w:t>
      </w:r>
      <w:r w:rsidRPr="002F14CF">
        <w:rPr>
          <w:lang w:bidi="ru-RU"/>
        </w:rPr>
        <w:t>исключением случаев, установленных Контрактом и (или) предусмотренных</w:t>
      </w:r>
      <w:r w:rsidR="00040A9D">
        <w:rPr>
          <w:lang w:bidi="ru-RU"/>
        </w:rPr>
        <w:t xml:space="preserve"> </w:t>
      </w:r>
      <w:r w:rsidRPr="002F14CF">
        <w:rPr>
          <w:lang w:bidi="ru-RU"/>
        </w:rPr>
        <w:t>законодательством Российской Федерации.</w:t>
      </w:r>
    </w:p>
    <w:p w:rsidR="00340DF3" w:rsidRPr="002F14CF" w:rsidRDefault="00340DF3" w:rsidP="00CA7523">
      <w:pPr>
        <w:pStyle w:val="afffd"/>
        <w:spacing w:before="100" w:beforeAutospacing="1" w:after="100" w:afterAutospacing="1"/>
        <w:contextualSpacing/>
        <w:rPr>
          <w:lang w:bidi="ru-RU"/>
        </w:rPr>
      </w:pPr>
      <w:r w:rsidRPr="002F14CF">
        <w:rPr>
          <w:lang w:bidi="ru-RU"/>
        </w:rPr>
        <w:t xml:space="preserve">Цена Контракта включает в себя: расходы Исполнителя, связанные с исполнением обязательств по Контракту, в том числе </w:t>
      </w:r>
      <w:r w:rsidR="001420DF">
        <w:rPr>
          <w:lang w:bidi="ru-RU"/>
        </w:rPr>
        <w:t xml:space="preserve">командировочные расходы, </w:t>
      </w:r>
      <w:r w:rsidRPr="002F14CF">
        <w:rPr>
          <w:lang w:bidi="ru-RU"/>
        </w:rPr>
        <w:t>расходы по оплате необходимых налогов, пошлин и сборов, и других обязательных платежей.</w:t>
      </w:r>
    </w:p>
    <w:p w:rsidR="00515510" w:rsidRPr="002F14CF" w:rsidRDefault="00340DF3" w:rsidP="00CA7523">
      <w:pPr>
        <w:pStyle w:val="afffd"/>
        <w:spacing w:before="100" w:beforeAutospacing="1" w:after="100" w:afterAutospacing="1"/>
        <w:contextualSpacing/>
        <w:rPr>
          <w:lang w:bidi="ru-RU"/>
        </w:rPr>
      </w:pPr>
      <w:proofErr w:type="gramStart"/>
      <w:r w:rsidRPr="002F14CF">
        <w:rPr>
          <w:lang w:bidi="ru-RU"/>
        </w:rPr>
        <w:t>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2F14CF">
        <w:rPr>
          <w:lang w:bidi="ru-RU"/>
        </w:rPr>
        <w:t xml:space="preserve"> бюджеты бюджетной системы Российской Федерации Заказчиком.</w:t>
      </w:r>
    </w:p>
    <w:p w:rsidR="00515510" w:rsidRPr="002F14CF" w:rsidRDefault="00515510" w:rsidP="00CA7523">
      <w:pPr>
        <w:pStyle w:val="afffd"/>
        <w:spacing w:before="100" w:beforeAutospacing="1" w:after="100" w:afterAutospacing="1"/>
        <w:contextualSpacing/>
        <w:rPr>
          <w:lang w:bidi="ru-RU"/>
        </w:rPr>
      </w:pPr>
      <w:r w:rsidRPr="002F14CF">
        <w:rPr>
          <w:lang w:bidi="ru-RU"/>
        </w:rPr>
        <w:t>3</w:t>
      </w:r>
      <w:r w:rsidR="00340DF3" w:rsidRPr="002F14CF">
        <w:rPr>
          <w:lang w:bidi="ru-RU"/>
        </w:rPr>
        <w:t>.2. Исполнитель несет ответственность за правильность расчета НДС.</w:t>
      </w:r>
    </w:p>
    <w:p w:rsidR="00935F30" w:rsidRPr="002F14CF" w:rsidRDefault="00935F30" w:rsidP="00CA7523">
      <w:pPr>
        <w:pStyle w:val="afffd"/>
        <w:spacing w:before="100" w:beforeAutospacing="1" w:after="100" w:afterAutospacing="1"/>
        <w:contextualSpacing/>
        <w:rPr>
          <w:lang w:bidi="ru-RU"/>
        </w:rPr>
      </w:pPr>
      <w:r w:rsidRPr="002F14CF">
        <w:rPr>
          <w:lang w:bidi="ru-RU"/>
        </w:rPr>
        <w:t>3.</w:t>
      </w:r>
      <w:r w:rsidR="001420DF">
        <w:rPr>
          <w:lang w:bidi="ru-RU"/>
        </w:rPr>
        <w:t>3</w:t>
      </w:r>
      <w:r w:rsidRPr="002F14CF">
        <w:rPr>
          <w:lang w:bidi="ru-RU"/>
        </w:rPr>
        <w:t xml:space="preserve">. Формой оплаты является оплата в безналичной форме в соответствии с утвержденными бюджетными ассигнованиями. </w:t>
      </w:r>
    </w:p>
    <w:p w:rsidR="00935F30" w:rsidRPr="00EE25ED" w:rsidRDefault="00935F30" w:rsidP="00CA7523">
      <w:pPr>
        <w:pStyle w:val="afffd"/>
        <w:spacing w:before="100" w:beforeAutospacing="1" w:after="100" w:afterAutospacing="1"/>
        <w:contextualSpacing/>
        <w:rPr>
          <w:lang w:bidi="ru-RU"/>
        </w:rPr>
      </w:pPr>
      <w:r w:rsidRPr="002F14CF">
        <w:rPr>
          <w:lang w:bidi="ru-RU"/>
        </w:rPr>
        <w:t>3.</w:t>
      </w:r>
      <w:r w:rsidR="001420DF">
        <w:rPr>
          <w:lang w:bidi="ru-RU"/>
        </w:rPr>
        <w:t>4</w:t>
      </w:r>
      <w:r w:rsidRPr="002F14CF">
        <w:rPr>
          <w:lang w:bidi="ru-RU"/>
        </w:rPr>
        <w:t xml:space="preserve">. </w:t>
      </w:r>
      <w:r w:rsidR="005539B6" w:rsidRPr="00CA7523">
        <w:rPr>
          <w:lang w:bidi="ru-RU"/>
        </w:rPr>
        <w:t>Источник финансирования</w:t>
      </w:r>
      <w:r w:rsidR="005539B6" w:rsidRPr="00EE25ED">
        <w:rPr>
          <w:lang w:bidi="ru-RU"/>
        </w:rPr>
        <w:t xml:space="preserve">: </w:t>
      </w:r>
      <w:r w:rsidR="001420DF">
        <w:rPr>
          <w:lang w:bidi="ru-RU"/>
        </w:rPr>
        <w:t>средства бюджетного учреждения.</w:t>
      </w:r>
    </w:p>
    <w:p w:rsidR="00515510" w:rsidRPr="002F14CF" w:rsidRDefault="00515510" w:rsidP="00CA7523">
      <w:pPr>
        <w:pStyle w:val="afffd"/>
        <w:spacing w:before="100" w:beforeAutospacing="1" w:after="100" w:afterAutospacing="1"/>
        <w:contextualSpacing/>
        <w:rPr>
          <w:lang w:bidi="ru-RU"/>
        </w:rPr>
      </w:pPr>
      <w:r w:rsidRPr="00EE25ED">
        <w:rPr>
          <w:lang w:bidi="ru-RU"/>
        </w:rPr>
        <w:t>3.</w:t>
      </w:r>
      <w:r w:rsidR="001420DF">
        <w:rPr>
          <w:lang w:bidi="ru-RU"/>
        </w:rPr>
        <w:t>5</w:t>
      </w:r>
      <w:r w:rsidR="00340DF3" w:rsidRPr="00EE25ED">
        <w:rPr>
          <w:lang w:bidi="ru-RU"/>
        </w:rPr>
        <w:t>. Оплата по Контракту производится в следующем порядке:</w:t>
      </w:r>
    </w:p>
    <w:p w:rsidR="00515510" w:rsidRPr="002F14CF" w:rsidRDefault="00340DF3" w:rsidP="00CA7523">
      <w:pPr>
        <w:pStyle w:val="afffd"/>
        <w:spacing w:before="100" w:beforeAutospacing="1" w:after="100" w:afterAutospacing="1"/>
        <w:contextualSpacing/>
        <w:rPr>
          <w:lang w:bidi="ru-RU"/>
        </w:rPr>
      </w:pPr>
      <w:r w:rsidRPr="002F14CF">
        <w:rPr>
          <w:lang w:bidi="ru-RU"/>
        </w:rPr>
        <w:t>Оплата производится в безналичном порядке путем перечисления Заказчиком денежных средств на расчетный счет Исполнителя, указанный в Контракте.</w:t>
      </w:r>
    </w:p>
    <w:p w:rsidR="00340DF3" w:rsidRPr="002F14CF" w:rsidRDefault="00340DF3" w:rsidP="00CA7523">
      <w:pPr>
        <w:pStyle w:val="afffd"/>
        <w:spacing w:before="100" w:beforeAutospacing="1" w:after="100" w:afterAutospacing="1"/>
        <w:contextualSpacing/>
        <w:rPr>
          <w:lang w:bidi="ru-RU"/>
        </w:rPr>
      </w:pPr>
      <w:r w:rsidRPr="002F14CF">
        <w:rPr>
          <w:lang w:bidi="ru-RU"/>
        </w:rPr>
        <w:t>Авансовые платежи по Контракту не предусмотрены.</w:t>
      </w:r>
    </w:p>
    <w:p w:rsidR="00340DF3" w:rsidRPr="002F14CF" w:rsidRDefault="00515510" w:rsidP="00CA7523">
      <w:pPr>
        <w:pStyle w:val="afffd"/>
        <w:spacing w:before="100" w:beforeAutospacing="1" w:after="100" w:afterAutospacing="1"/>
        <w:contextualSpacing/>
        <w:rPr>
          <w:lang w:bidi="ru-RU"/>
        </w:rPr>
      </w:pPr>
      <w:r w:rsidRPr="002F14CF">
        <w:rPr>
          <w:lang w:bidi="ru-RU"/>
        </w:rPr>
        <w:t>3</w:t>
      </w:r>
      <w:r w:rsidR="00340DF3" w:rsidRPr="002F14CF">
        <w:rPr>
          <w:lang w:bidi="ru-RU"/>
        </w:rPr>
        <w:t>.</w:t>
      </w:r>
      <w:r w:rsidR="001420DF">
        <w:rPr>
          <w:lang w:bidi="ru-RU"/>
        </w:rPr>
        <w:t>6</w:t>
      </w:r>
      <w:r w:rsidR="00340DF3" w:rsidRPr="002F14CF">
        <w:rPr>
          <w:lang w:bidi="ru-RU"/>
        </w:rPr>
        <w:t>.</w:t>
      </w:r>
      <w:r w:rsidR="00CA7523">
        <w:rPr>
          <w:lang w:bidi="ru-RU"/>
        </w:rPr>
        <w:t xml:space="preserve"> </w:t>
      </w:r>
      <w:r w:rsidR="00340DF3" w:rsidRPr="002F14CF">
        <w:rPr>
          <w:lang w:bidi="ru-RU"/>
        </w:rPr>
        <w:t xml:space="preserve">Расчет по Контракту производится Заказчиком в течение 7 (семи) рабочих дней </w:t>
      </w:r>
      <w:proofErr w:type="gramStart"/>
      <w:r w:rsidR="00340DF3" w:rsidRPr="002F14CF">
        <w:rPr>
          <w:lang w:bidi="ru-RU"/>
        </w:rPr>
        <w:t>с даты подписания</w:t>
      </w:r>
      <w:proofErr w:type="gramEnd"/>
      <w:r w:rsidR="00340DF3" w:rsidRPr="002F14CF">
        <w:rPr>
          <w:lang w:bidi="ru-RU"/>
        </w:rPr>
        <w:t xml:space="preserve"> Заказчиком и Исполнителем документа о приемке.</w:t>
      </w:r>
    </w:p>
    <w:p w:rsidR="00340DF3" w:rsidRPr="002F14CF" w:rsidRDefault="00515510" w:rsidP="00CA7523">
      <w:pPr>
        <w:pStyle w:val="afffd"/>
        <w:spacing w:before="100" w:beforeAutospacing="1" w:after="100" w:afterAutospacing="1"/>
        <w:contextualSpacing/>
        <w:rPr>
          <w:lang w:bidi="ru-RU"/>
        </w:rPr>
      </w:pPr>
      <w:r w:rsidRPr="002F14CF">
        <w:rPr>
          <w:lang w:bidi="ru-RU"/>
        </w:rPr>
        <w:t>3</w:t>
      </w:r>
      <w:r w:rsidR="00340DF3" w:rsidRPr="002F14CF">
        <w:rPr>
          <w:lang w:bidi="ru-RU"/>
        </w:rPr>
        <w:t>.</w:t>
      </w:r>
      <w:r w:rsidR="001420DF">
        <w:rPr>
          <w:lang w:bidi="ru-RU"/>
        </w:rPr>
        <w:t>7</w:t>
      </w:r>
      <w:r w:rsidR="00340DF3" w:rsidRPr="002F14CF">
        <w:rPr>
          <w:lang w:bidi="ru-RU"/>
        </w:rPr>
        <w:t>.</w:t>
      </w:r>
      <w:r w:rsidR="00CA7523">
        <w:rPr>
          <w:lang w:bidi="ru-RU"/>
        </w:rPr>
        <w:t xml:space="preserve"> </w:t>
      </w:r>
      <w:r w:rsidR="00340DF3" w:rsidRPr="002F14CF">
        <w:rPr>
          <w:lang w:bidi="ru-RU"/>
        </w:rPr>
        <w:t>Заказчик вправе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 по Контракту.</w:t>
      </w:r>
    </w:p>
    <w:p w:rsidR="00935F30" w:rsidRPr="00CA7523" w:rsidRDefault="00935F30" w:rsidP="00CA7523">
      <w:pPr>
        <w:pStyle w:val="afffffd"/>
        <w:spacing w:before="100" w:beforeAutospacing="1"/>
        <w:jc w:val="center"/>
        <w:outlineLvl w:val="0"/>
        <w:rPr>
          <w:rFonts w:ascii="Times New Roman" w:hAnsi="Times New Roman"/>
          <w:b/>
          <w:sz w:val="24"/>
          <w:szCs w:val="24"/>
          <w:u w:color="003366"/>
        </w:rPr>
      </w:pPr>
      <w:r w:rsidRPr="00CA7523">
        <w:rPr>
          <w:rFonts w:ascii="Times New Roman" w:hAnsi="Times New Roman"/>
          <w:b/>
          <w:sz w:val="24"/>
          <w:szCs w:val="24"/>
          <w:u w:color="003366"/>
        </w:rPr>
        <w:t>4. ПОРЯДОК ОКАЗАНИЯ УСЛУГ</w:t>
      </w:r>
    </w:p>
    <w:p w:rsidR="00935F30" w:rsidRPr="002F14CF" w:rsidRDefault="00935F30" w:rsidP="00073D5A">
      <w:pPr>
        <w:pStyle w:val="afffd"/>
        <w:spacing w:before="100" w:beforeAutospacing="1" w:after="100" w:afterAutospacing="1"/>
        <w:contextualSpacing/>
        <w:rPr>
          <w:lang w:bidi="ru-RU"/>
        </w:rPr>
      </w:pPr>
      <w:r w:rsidRPr="002F14CF">
        <w:rPr>
          <w:lang w:bidi="ru-RU"/>
        </w:rPr>
        <w:t xml:space="preserve">4.1. </w:t>
      </w:r>
      <w:proofErr w:type="gramStart"/>
      <w:r w:rsidRPr="002F14CF">
        <w:rPr>
          <w:lang w:bidi="ru-RU"/>
        </w:rPr>
        <w:t xml:space="preserve">Место оказания услуг: </w:t>
      </w:r>
      <w:r w:rsidR="001420DF">
        <w:rPr>
          <w:lang w:bidi="ru-RU"/>
        </w:rPr>
        <w:t>440071, г. Пенза, ул. Стасова, 6 ФГБУ «ФЦССХ» Минздрава России (г. Пенза)</w:t>
      </w:r>
      <w:r w:rsidR="00320B90" w:rsidRPr="00CA7523">
        <w:rPr>
          <w:lang w:bidi="ru-RU"/>
        </w:rPr>
        <w:t>.</w:t>
      </w:r>
      <w:proofErr w:type="gramEnd"/>
    </w:p>
    <w:p w:rsidR="00427A68" w:rsidRDefault="00935F30" w:rsidP="00427A68">
      <w:pPr>
        <w:pStyle w:val="afffd"/>
        <w:spacing w:before="100" w:beforeAutospacing="1" w:after="100" w:afterAutospacing="1"/>
        <w:contextualSpacing/>
        <w:rPr>
          <w:color w:val="000000"/>
        </w:rPr>
      </w:pPr>
      <w:r w:rsidRPr="00073D5A">
        <w:rPr>
          <w:lang w:bidi="ru-RU"/>
        </w:rPr>
        <w:t>4.2. Срок оказания услуг:</w:t>
      </w:r>
      <w:r w:rsidR="00427A68" w:rsidRPr="00073D5A">
        <w:rPr>
          <w:lang w:bidi="ru-RU"/>
        </w:rPr>
        <w:t xml:space="preserve"> </w:t>
      </w:r>
      <w:proofErr w:type="gramStart"/>
      <w:r w:rsidR="001420DF" w:rsidRPr="00073D5A">
        <w:rPr>
          <w:lang w:bidi="ru-RU"/>
        </w:rPr>
        <w:t>с даты заключения</w:t>
      </w:r>
      <w:proofErr w:type="gramEnd"/>
      <w:r w:rsidR="001420DF" w:rsidRPr="00073D5A">
        <w:rPr>
          <w:lang w:bidi="ru-RU"/>
        </w:rPr>
        <w:t xml:space="preserve"> Контракта по 31 </w:t>
      </w:r>
      <w:r w:rsidR="00073D5A" w:rsidRPr="00073D5A">
        <w:rPr>
          <w:lang w:bidi="ru-RU"/>
        </w:rPr>
        <w:t xml:space="preserve">августа </w:t>
      </w:r>
      <w:r w:rsidR="001420DF" w:rsidRPr="00073D5A">
        <w:rPr>
          <w:lang w:bidi="ru-RU"/>
        </w:rPr>
        <w:t>2026 года</w:t>
      </w:r>
      <w:r w:rsidR="00073D5A">
        <w:rPr>
          <w:lang w:bidi="ru-RU"/>
        </w:rPr>
        <w:t xml:space="preserve"> (включительно)</w:t>
      </w:r>
      <w:r w:rsidR="00427A68" w:rsidRPr="00073D5A">
        <w:rPr>
          <w:color w:val="000000"/>
        </w:rPr>
        <w:t>.</w:t>
      </w:r>
    </w:p>
    <w:p w:rsidR="00E031ED" w:rsidRDefault="00E031ED" w:rsidP="00427A68">
      <w:pPr>
        <w:pStyle w:val="afffd"/>
        <w:spacing w:before="100" w:beforeAutospacing="1" w:after="100" w:afterAutospacing="1"/>
        <w:contextualSpacing/>
        <w:rPr>
          <w:lang w:bidi="ru-RU"/>
        </w:rPr>
      </w:pPr>
      <w:r w:rsidRPr="00CA7523">
        <w:rPr>
          <w:lang w:bidi="ru-RU"/>
        </w:rPr>
        <w:t xml:space="preserve">4.3 </w:t>
      </w:r>
      <w:r>
        <w:rPr>
          <w:lang w:bidi="ru-RU"/>
        </w:rPr>
        <w:t>Исполнитель согласовывает дату и время оказания Услуг с ответственным лицом Заказчика.</w:t>
      </w:r>
      <w:r w:rsidR="00260166">
        <w:rPr>
          <w:lang w:bidi="ru-RU"/>
        </w:rPr>
        <w:t xml:space="preserve"> </w:t>
      </w:r>
      <w:r>
        <w:rPr>
          <w:lang w:bidi="ru-RU"/>
        </w:rPr>
        <w:t xml:space="preserve">Ответственное лицо: </w:t>
      </w:r>
      <w:r w:rsidR="001420DF">
        <w:rPr>
          <w:lang w:bidi="ru-RU"/>
        </w:rPr>
        <w:t xml:space="preserve">Сергеева Ирина Анатольевна 8412 412773 </w:t>
      </w:r>
    </w:p>
    <w:p w:rsidR="00935F30" w:rsidRPr="00CA7523" w:rsidRDefault="00935F30" w:rsidP="00CA7523">
      <w:pPr>
        <w:pStyle w:val="afffffd"/>
        <w:spacing w:before="100" w:beforeAutospacing="1"/>
        <w:jc w:val="center"/>
        <w:outlineLvl w:val="0"/>
        <w:rPr>
          <w:rFonts w:ascii="Times New Roman" w:hAnsi="Times New Roman"/>
          <w:b/>
          <w:sz w:val="24"/>
          <w:szCs w:val="24"/>
          <w:u w:color="003366"/>
        </w:rPr>
      </w:pPr>
      <w:r w:rsidRPr="00CA7523">
        <w:rPr>
          <w:rFonts w:ascii="Times New Roman" w:hAnsi="Times New Roman"/>
          <w:b/>
          <w:sz w:val="24"/>
          <w:szCs w:val="24"/>
          <w:u w:color="003366"/>
        </w:rPr>
        <w:t>5. ПОРЯДОК И СРОК ПРИЕМКИ ОКАЗАННЫХ УСЛУГ</w:t>
      </w:r>
    </w:p>
    <w:p w:rsidR="0045719D" w:rsidRPr="0045719D" w:rsidRDefault="0045719D" w:rsidP="0045719D">
      <w:pPr>
        <w:pStyle w:val="af1"/>
        <w:numPr>
          <w:ilvl w:val="1"/>
          <w:numId w:val="50"/>
        </w:numPr>
        <w:tabs>
          <w:tab w:val="left" w:pos="1276"/>
        </w:tabs>
        <w:suppressAutoHyphens w:val="0"/>
        <w:autoSpaceDE w:val="0"/>
        <w:autoSpaceDN w:val="0"/>
        <w:adjustRightInd w:val="0"/>
        <w:ind w:left="0" w:firstLine="720"/>
        <w:jc w:val="both"/>
        <w:rPr>
          <w:iCs/>
        </w:rPr>
      </w:pPr>
      <w:r w:rsidRPr="0045719D">
        <w:rPr>
          <w:iCs/>
        </w:rPr>
        <w:t xml:space="preserve">Приемка оказанных услуг на соответствие их объема и качества требованиям, установленным в Контракте, осуществляется в следующем порядке: </w:t>
      </w:r>
    </w:p>
    <w:p w:rsidR="0045719D" w:rsidRPr="0045719D" w:rsidRDefault="0045719D" w:rsidP="0045719D">
      <w:pPr>
        <w:pStyle w:val="af1"/>
        <w:tabs>
          <w:tab w:val="left" w:pos="0"/>
        </w:tabs>
        <w:autoSpaceDE w:val="0"/>
        <w:autoSpaceDN w:val="0"/>
        <w:adjustRightInd w:val="0"/>
        <w:ind w:left="0" w:firstLine="709"/>
        <w:jc w:val="both"/>
        <w:rPr>
          <w:iCs/>
          <w:lang w:eastAsia="ru-RU"/>
        </w:rPr>
      </w:pPr>
      <w:r w:rsidRPr="0045719D">
        <w:rPr>
          <w:iCs/>
          <w:lang w:eastAsia="ru-RU"/>
        </w:rPr>
        <w:t>5.1.1.  Для проверки представленных Исполнителем результатов оказанных услуг в части их соответствия условиям Контракта Заказчик проводит экспертизу в течение 10 (десяти) рабочих дней после предоставления акта. Экспертиза проводится Заказчиком своими силами или с привлечением экспертов, экспертных организаций в соответствии с действующим законодательством Российской Федерации.</w:t>
      </w:r>
    </w:p>
    <w:p w:rsidR="0045719D" w:rsidRPr="0045719D" w:rsidRDefault="0045719D" w:rsidP="0045719D">
      <w:pPr>
        <w:pStyle w:val="af1"/>
        <w:tabs>
          <w:tab w:val="left" w:pos="0"/>
        </w:tabs>
        <w:autoSpaceDE w:val="0"/>
        <w:autoSpaceDN w:val="0"/>
        <w:adjustRightInd w:val="0"/>
        <w:ind w:left="0" w:firstLine="709"/>
        <w:jc w:val="both"/>
        <w:rPr>
          <w:iCs/>
          <w:lang w:eastAsia="ru-RU"/>
        </w:rPr>
      </w:pPr>
      <w:r w:rsidRPr="0045719D">
        <w:rPr>
          <w:iCs/>
          <w:lang w:eastAsia="ru-RU"/>
        </w:rPr>
        <w:lastRenderedPageBreak/>
        <w:t xml:space="preserve">5.1.2. Приемка оказанной услуги осуществляется Заказчиком в течение 10 (десяти) рабочих дней после предоставления акта,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после предоставления акта Заказчиком направляется в письменной форме мотивированный отказ от подписания такого документа. </w:t>
      </w:r>
    </w:p>
    <w:p w:rsidR="0045719D" w:rsidRPr="0045719D" w:rsidRDefault="0045719D" w:rsidP="0045719D">
      <w:pPr>
        <w:pStyle w:val="afff9"/>
        <w:tabs>
          <w:tab w:val="left" w:pos="1418"/>
        </w:tabs>
        <w:ind w:firstLine="709"/>
        <w:rPr>
          <w:iCs/>
        </w:rPr>
      </w:pPr>
      <w:r w:rsidRPr="0045719D">
        <w:rPr>
          <w:iCs/>
        </w:rPr>
        <w:t>5.1.3. Заказчик вправе не отказывать в приемке результатов исполнения Контракта в случае выявления несоответствия условиям Контракта, если выявленное несоответствие не препятствует приемке этих результатов и устранено Исполнителем.</w:t>
      </w:r>
    </w:p>
    <w:p w:rsidR="0045719D" w:rsidRPr="0045719D" w:rsidRDefault="0045719D" w:rsidP="0045719D">
      <w:pPr>
        <w:tabs>
          <w:tab w:val="left" w:pos="1418"/>
        </w:tabs>
        <w:autoSpaceDE w:val="0"/>
        <w:autoSpaceDN w:val="0"/>
        <w:adjustRightInd w:val="0"/>
        <w:ind w:firstLine="709"/>
        <w:jc w:val="both"/>
        <w:rPr>
          <w:iCs/>
        </w:rPr>
      </w:pPr>
      <w:r w:rsidRPr="0045719D">
        <w:rPr>
          <w:iCs/>
        </w:rPr>
        <w:t>5.1.4.</w:t>
      </w:r>
      <w:r w:rsidRPr="0045719D">
        <w:rPr>
          <w:iCs/>
        </w:rPr>
        <w:tab/>
        <w:t>В случае отказа Заказчика от принятия результатов оказанной услуги в связи с необходимостью устранения недостатков результатов оказанной услуги, Исполнитель обязуется в срок, установленный в мотивированном отказе, составленным Заказчиком, устранить указанные недостатки.</w:t>
      </w:r>
    </w:p>
    <w:p w:rsidR="0045719D" w:rsidRPr="0045719D" w:rsidRDefault="0045719D" w:rsidP="0045719D">
      <w:pPr>
        <w:tabs>
          <w:tab w:val="left" w:pos="1276"/>
        </w:tabs>
        <w:autoSpaceDE w:val="0"/>
        <w:autoSpaceDN w:val="0"/>
        <w:adjustRightInd w:val="0"/>
        <w:ind w:firstLine="709"/>
        <w:jc w:val="both"/>
        <w:rPr>
          <w:iCs/>
        </w:rPr>
      </w:pPr>
      <w:r w:rsidRPr="0045719D">
        <w:rPr>
          <w:iCs/>
        </w:rPr>
        <w:t>5.1.5.</w:t>
      </w:r>
      <w:r w:rsidRPr="0045719D">
        <w:rPr>
          <w:iCs/>
        </w:rPr>
        <w:tab/>
        <w:t xml:space="preserve">  Полная оплата выполненных услуг возможна при условии устранения Исполнителем отмеченных недостатков и повторной сдачи услуги Заказчику.</w:t>
      </w:r>
    </w:p>
    <w:p w:rsidR="0045719D" w:rsidRPr="0045719D" w:rsidRDefault="0045719D" w:rsidP="0045719D">
      <w:pPr>
        <w:tabs>
          <w:tab w:val="left" w:pos="1418"/>
        </w:tabs>
        <w:autoSpaceDE w:val="0"/>
        <w:autoSpaceDN w:val="0"/>
        <w:adjustRightInd w:val="0"/>
        <w:ind w:firstLine="709"/>
        <w:jc w:val="both"/>
        <w:rPr>
          <w:iCs/>
        </w:rPr>
      </w:pPr>
      <w:r w:rsidRPr="0045719D">
        <w:rPr>
          <w:iCs/>
        </w:rPr>
        <w:t>5.1.6.</w:t>
      </w:r>
      <w:r w:rsidRPr="0045719D">
        <w:rPr>
          <w:iCs/>
        </w:rPr>
        <w:tab/>
        <w:t>С момента подписания Сторонами акта, услуги считаются выполненными.</w:t>
      </w:r>
    </w:p>
    <w:p w:rsidR="0045719D" w:rsidRPr="0045719D" w:rsidRDefault="0045719D" w:rsidP="0045719D">
      <w:pPr>
        <w:pStyle w:val="af1"/>
        <w:tabs>
          <w:tab w:val="left" w:pos="0"/>
        </w:tabs>
        <w:autoSpaceDE w:val="0"/>
        <w:autoSpaceDN w:val="0"/>
        <w:adjustRightInd w:val="0"/>
        <w:ind w:left="0" w:firstLine="709"/>
        <w:jc w:val="both"/>
        <w:rPr>
          <w:iCs/>
          <w:lang w:eastAsia="ru-RU"/>
        </w:rPr>
      </w:pPr>
      <w:r w:rsidRPr="0045719D">
        <w:rPr>
          <w:iCs/>
          <w:lang w:eastAsia="ru-RU"/>
        </w:rPr>
        <w:t>5.2.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45719D" w:rsidRPr="0045719D" w:rsidRDefault="0045719D" w:rsidP="0045719D">
      <w:pPr>
        <w:pStyle w:val="af1"/>
        <w:tabs>
          <w:tab w:val="left" w:pos="0"/>
        </w:tabs>
        <w:autoSpaceDE w:val="0"/>
        <w:autoSpaceDN w:val="0"/>
        <w:adjustRightInd w:val="0"/>
        <w:ind w:left="0" w:firstLine="709"/>
        <w:jc w:val="both"/>
        <w:rPr>
          <w:iCs/>
          <w:lang w:eastAsia="ru-RU"/>
        </w:rPr>
      </w:pPr>
      <w:r w:rsidRPr="0045719D">
        <w:t>5.3. Документом о приемке по Контракту является Акт приемки товаров, работ, услуг по форме 0510452, утвержденной приказом Минфина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45719D" w:rsidRPr="0045719D" w:rsidRDefault="0045719D" w:rsidP="0045719D">
      <w:pPr>
        <w:jc w:val="both"/>
        <w:rPr>
          <w:color w:val="000000"/>
        </w:rPr>
      </w:pPr>
      <w:r w:rsidRPr="0045719D">
        <w:rPr>
          <w:iCs/>
          <w:lang w:eastAsia="ru-RU"/>
        </w:rPr>
        <w:t xml:space="preserve">            5.4. </w:t>
      </w:r>
      <w:r w:rsidRPr="0045719D">
        <w:rPr>
          <w:color w:val="000000"/>
        </w:rPr>
        <w:t>По итогам приемки оказанных услуг Заказчик оформляет Акт приемки товаров, работ, услуг (ф.0510452). Акт формируется на основании данных документов, предоставленных Исполнителем и подтверждающих оказание услуг. </w:t>
      </w:r>
    </w:p>
    <w:p w:rsidR="0045719D" w:rsidRPr="0045719D" w:rsidRDefault="0045719D" w:rsidP="0045719D">
      <w:pPr>
        <w:jc w:val="both"/>
        <w:rPr>
          <w:color w:val="000000"/>
        </w:rPr>
      </w:pPr>
      <w:r w:rsidRPr="0045719D">
        <w:rPr>
          <w:color w:val="000000"/>
        </w:rPr>
        <w:t xml:space="preserve">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w:t>
      </w:r>
      <w:proofErr w:type="spellStart"/>
      <w:r w:rsidRPr="0045719D">
        <w:rPr>
          <w:color w:val="000000"/>
        </w:rPr>
        <w:t>Диадок</w:t>
      </w:r>
      <w:proofErr w:type="spellEnd"/>
      <w:r w:rsidRPr="0045719D">
        <w:rPr>
          <w:color w:val="000000"/>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товаров, работ, услуг (ф. 0510452) в электронной форме, Акт формируется на бумажном носителе и подписывается представителями Заказчика и Исполнителя собственноручно.</w:t>
      </w:r>
    </w:p>
    <w:p w:rsidR="0045719D" w:rsidRPr="0045719D" w:rsidRDefault="0045719D" w:rsidP="0045719D">
      <w:pPr>
        <w:jc w:val="both"/>
        <w:rPr>
          <w:color w:val="000000"/>
        </w:rPr>
      </w:pPr>
      <w:r w:rsidRPr="0045719D">
        <w:rPr>
          <w:color w:val="000000"/>
        </w:rPr>
        <w:t xml:space="preserve">         Оформление документов о приемке осуществляется в порядке и на </w:t>
      </w:r>
      <w:proofErr w:type="gramStart"/>
      <w:r w:rsidRPr="0045719D">
        <w:rPr>
          <w:color w:val="000000"/>
        </w:rPr>
        <w:t>условиях</w:t>
      </w:r>
      <w:proofErr w:type="gramEnd"/>
      <w:r w:rsidRPr="0045719D">
        <w:rPr>
          <w:color w:val="000000"/>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5719D" w:rsidRPr="0045719D" w:rsidRDefault="0045719D" w:rsidP="0045719D">
      <w:pPr>
        <w:jc w:val="both"/>
        <w:rPr>
          <w:color w:val="000000"/>
        </w:rPr>
      </w:pPr>
      <w:r w:rsidRPr="0045719D">
        <w:rPr>
          <w:color w:val="000000"/>
        </w:rPr>
        <w:t xml:space="preserve">          Копию электронного акта приемки, сформированную на бумажном носителе, Заказчик передает на подписание собственноручно представителю Исполнителя.</w:t>
      </w:r>
    </w:p>
    <w:p w:rsidR="0045719D" w:rsidRPr="0045719D" w:rsidRDefault="0045719D" w:rsidP="0045719D">
      <w:pPr>
        <w:jc w:val="both"/>
      </w:pPr>
      <w:r w:rsidRPr="0045719D">
        <w:rPr>
          <w:color w:val="000000"/>
        </w:rPr>
        <w:t xml:space="preserve">           5.5. Отказ либо отсутствие представителя Исполнителя от участия в приемке услуг и подписания Акта приемки товаров, работ, услуг (ф. 0510452) не может служить препятствием приемки услуг по настоящему Контракту и оформлению ее результатов. </w:t>
      </w:r>
      <w:r w:rsidRPr="0045719D">
        <w:t xml:space="preserve">В случае отсутствия Исполнителя (представителя Исполнителя) при формировании </w:t>
      </w:r>
      <w:r w:rsidRPr="0045719D">
        <w:rPr>
          <w:color w:val="000000"/>
        </w:rPr>
        <w:t>Акта приемки товаров, работ, услуг</w:t>
      </w:r>
      <w:r w:rsidRPr="0045719D">
        <w:t xml:space="preserve">, Заказчик посредством почты направляет данный акт в адрес Исполнителя для подписания. Исполнитель в течение 5 (пяти) рабочих дней, </w:t>
      </w:r>
      <w:proofErr w:type="gramStart"/>
      <w:r w:rsidRPr="0045719D">
        <w:t>с даты получения</w:t>
      </w:r>
      <w:proofErr w:type="gramEnd"/>
      <w:r w:rsidRPr="0045719D">
        <w:t xml:space="preserve"> </w:t>
      </w:r>
      <w:r w:rsidRPr="0045719D">
        <w:rPr>
          <w:color w:val="000000"/>
        </w:rPr>
        <w:t xml:space="preserve">Акта приемки товаров, работ, </w:t>
      </w:r>
      <w:r w:rsidRPr="0045719D">
        <w:rPr>
          <w:color w:val="000000"/>
        </w:rPr>
        <w:lastRenderedPageBreak/>
        <w:t>услуг</w:t>
      </w:r>
      <w:r w:rsidRPr="0045719D">
        <w:t xml:space="preserve">, подписывает и направляет один экземпляр </w:t>
      </w:r>
      <w:r w:rsidRPr="0045719D">
        <w:rPr>
          <w:color w:val="000000"/>
        </w:rPr>
        <w:t>данного Акта</w:t>
      </w:r>
      <w:r w:rsidRPr="0045719D">
        <w:t xml:space="preserve"> в адрес Заказчика посредством почты. </w:t>
      </w:r>
    </w:p>
    <w:p w:rsidR="00935F30" w:rsidRPr="00CA7523" w:rsidRDefault="00935F30" w:rsidP="00CA7523">
      <w:pPr>
        <w:pStyle w:val="afffffd"/>
        <w:spacing w:before="100" w:beforeAutospacing="1"/>
        <w:jc w:val="center"/>
        <w:outlineLvl w:val="0"/>
        <w:rPr>
          <w:rFonts w:ascii="Times New Roman" w:hAnsi="Times New Roman"/>
          <w:b/>
          <w:sz w:val="24"/>
          <w:szCs w:val="24"/>
          <w:u w:color="003366"/>
        </w:rPr>
      </w:pPr>
      <w:r w:rsidRPr="00CA7523">
        <w:rPr>
          <w:rFonts w:ascii="Times New Roman" w:hAnsi="Times New Roman"/>
          <w:b/>
          <w:sz w:val="24"/>
          <w:szCs w:val="24"/>
          <w:u w:color="003366"/>
        </w:rPr>
        <w:t>6. ОТВЕТСТВЕННОСТЬ СТОРОН</w:t>
      </w:r>
    </w:p>
    <w:p w:rsidR="00FD5C41" w:rsidRPr="00FD5C41" w:rsidRDefault="00515510" w:rsidP="00FD5C41">
      <w:pPr>
        <w:ind w:firstLine="708"/>
        <w:jc w:val="both"/>
      </w:pPr>
      <w:r w:rsidRPr="00FD5C41">
        <w:rPr>
          <w:lang w:bidi="ru-RU"/>
        </w:rPr>
        <w:t xml:space="preserve">6.1. </w:t>
      </w:r>
      <w:r w:rsidR="00FD5C41" w:rsidRPr="00FD5C41">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FD5C41" w:rsidRPr="00FD5C41" w:rsidRDefault="00FD5C41" w:rsidP="00FD5C41">
      <w:pPr>
        <w:pStyle w:val="af1"/>
        <w:numPr>
          <w:ilvl w:val="1"/>
          <w:numId w:val="52"/>
        </w:numPr>
        <w:ind w:left="0" w:firstLine="720"/>
        <w:jc w:val="both"/>
      </w:pPr>
      <w:bookmarkStart w:id="0" w:name="sub_10102"/>
      <w:r w:rsidRPr="00FD5C41">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FD5C41">
          <w:t>2017 г</w:t>
        </w:r>
      </w:smartTag>
      <w:r w:rsidRPr="00FD5C41">
        <w:t>. № 1042.</w:t>
      </w:r>
      <w:bookmarkStart w:id="1" w:name="sub_10103"/>
      <w:bookmarkEnd w:id="0"/>
    </w:p>
    <w:p w:rsidR="00FD5C41" w:rsidRPr="00FD5C41" w:rsidRDefault="00FD5C41" w:rsidP="00FD5C41">
      <w:pPr>
        <w:pStyle w:val="af1"/>
        <w:numPr>
          <w:ilvl w:val="1"/>
          <w:numId w:val="52"/>
        </w:numPr>
        <w:ind w:left="0" w:firstLine="720"/>
        <w:jc w:val="both"/>
      </w:pPr>
      <w:r w:rsidRPr="00FD5C41">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bookmarkStart w:id="2" w:name="sub_10104"/>
      <w:bookmarkEnd w:id="1"/>
    </w:p>
    <w:p w:rsidR="00FD5C41" w:rsidRPr="00FD5C41" w:rsidRDefault="00FD5C41" w:rsidP="00FD5C41">
      <w:pPr>
        <w:numPr>
          <w:ilvl w:val="1"/>
          <w:numId w:val="52"/>
        </w:numPr>
        <w:ind w:left="0" w:firstLine="709"/>
        <w:jc w:val="both"/>
      </w:pPr>
      <w:r w:rsidRPr="00FD5C41">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FD5C41" w:rsidRPr="00FD5C41" w:rsidRDefault="00FD5C41" w:rsidP="00FD5C41">
      <w:pPr>
        <w:numPr>
          <w:ilvl w:val="1"/>
          <w:numId w:val="52"/>
        </w:numPr>
        <w:ind w:left="0" w:firstLine="709"/>
        <w:jc w:val="both"/>
      </w:pPr>
      <w:r w:rsidRPr="00FD5C41">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bookmarkStart w:id="4" w:name="sub_1015111"/>
      <w:bookmarkEnd w:id="3"/>
      <w:r w:rsidRPr="00FD5C41">
        <w:t xml:space="preserve">Исполнитель вправе взыскать с Заказчика штраф в размере 1000 (одна тысяча) рублей. </w:t>
      </w:r>
    </w:p>
    <w:p w:rsidR="00FD5C41" w:rsidRPr="00FD5C41" w:rsidRDefault="00FD5C41" w:rsidP="00FD5C41">
      <w:pPr>
        <w:numPr>
          <w:ilvl w:val="1"/>
          <w:numId w:val="52"/>
        </w:numPr>
        <w:ind w:left="0" w:firstLine="709"/>
        <w:jc w:val="both"/>
      </w:pPr>
      <w:r w:rsidRPr="00FD5C41">
        <w:t xml:space="preserve">В случае нарушения Исполнителем срока представления документов, предусмотренного пунктом </w:t>
      </w:r>
      <w:r>
        <w:t>2.2.</w:t>
      </w:r>
      <w:r w:rsidR="007D4300">
        <w:t>7</w:t>
      </w:r>
      <w:r w:rsidRPr="00FD5C41">
        <w:t xml:space="preserve"> Контракта, Заказчик не несет ответственность, установленную пунктами </w:t>
      </w:r>
      <w:r>
        <w:t>6</w:t>
      </w:r>
      <w:r w:rsidRPr="00FD5C41">
        <w:t>.3—</w:t>
      </w:r>
      <w:r>
        <w:t>6</w:t>
      </w:r>
      <w:r w:rsidRPr="00FD5C41">
        <w:t>.5 Контракта.</w:t>
      </w:r>
    </w:p>
    <w:p w:rsidR="00FD5C41" w:rsidRPr="00FD5C41" w:rsidRDefault="00FD5C41" w:rsidP="00FD5C41">
      <w:pPr>
        <w:numPr>
          <w:ilvl w:val="1"/>
          <w:numId w:val="52"/>
        </w:numPr>
        <w:ind w:left="0" w:firstLine="709"/>
        <w:jc w:val="both"/>
      </w:pPr>
      <w:bookmarkStart w:id="5" w:name="sub_10107"/>
      <w:bookmarkEnd w:id="4"/>
      <w:r w:rsidRPr="00FD5C41">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Start w:id="6" w:name="sub_10108"/>
      <w:bookmarkEnd w:id="5"/>
    </w:p>
    <w:p w:rsidR="00FD5C41" w:rsidRPr="00FD5C41" w:rsidRDefault="00FD5C41" w:rsidP="00FD5C41">
      <w:pPr>
        <w:numPr>
          <w:ilvl w:val="1"/>
          <w:numId w:val="52"/>
        </w:numPr>
        <w:ind w:left="0" w:firstLine="709"/>
        <w:jc w:val="both"/>
      </w:pPr>
      <w:r w:rsidRPr="00FD5C41">
        <w:t>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bookmarkStart w:id="7" w:name="sub_10109"/>
      <w:bookmarkEnd w:id="6"/>
    </w:p>
    <w:p w:rsidR="00FD5C41" w:rsidRPr="00FD5C41" w:rsidRDefault="00FD5C41" w:rsidP="00FD5C41">
      <w:pPr>
        <w:numPr>
          <w:ilvl w:val="1"/>
          <w:numId w:val="52"/>
        </w:numPr>
        <w:ind w:left="0" w:firstLine="709"/>
        <w:jc w:val="both"/>
      </w:pPr>
      <w:r w:rsidRPr="00FD5C41">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bookmarkStart w:id="8" w:name="sub_10110"/>
      <w:bookmarkEnd w:id="7"/>
    </w:p>
    <w:p w:rsidR="00FD5C41" w:rsidRPr="00FD5C41" w:rsidRDefault="00FD5C41" w:rsidP="00FD5C41">
      <w:pPr>
        <w:numPr>
          <w:ilvl w:val="1"/>
          <w:numId w:val="52"/>
        </w:numPr>
        <w:ind w:left="0" w:firstLine="709"/>
        <w:jc w:val="both"/>
      </w:pPr>
      <w:bookmarkStart w:id="9" w:name="sub_10111"/>
      <w:bookmarkEnd w:id="8"/>
      <w:r w:rsidRPr="00FD5C41">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w:t>
      </w:r>
      <w:bookmarkStart w:id="10" w:name="sub_1011001"/>
      <w:r w:rsidRPr="00FD5C41">
        <w:t>вает Заказчику штраф в размере 10 процентов от цены Контракта</w:t>
      </w:r>
      <w:bookmarkEnd w:id="10"/>
      <w:r w:rsidRPr="00FD5C41">
        <w:t>.</w:t>
      </w:r>
    </w:p>
    <w:p w:rsidR="00FD5C41" w:rsidRDefault="00FD5C41" w:rsidP="00FD5C41">
      <w:pPr>
        <w:numPr>
          <w:ilvl w:val="1"/>
          <w:numId w:val="52"/>
        </w:numPr>
        <w:spacing w:before="100" w:beforeAutospacing="1" w:after="100" w:afterAutospacing="1"/>
        <w:ind w:left="0" w:firstLine="709"/>
        <w:contextualSpacing/>
        <w:jc w:val="both"/>
        <w:rPr>
          <w:lang w:bidi="ru-RU"/>
        </w:rPr>
      </w:pPr>
      <w:bookmarkStart w:id="11" w:name="sub_10113"/>
      <w:bookmarkEnd w:id="9"/>
      <w:r w:rsidRPr="00FD5C41">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bookmarkStart w:id="12" w:name="sub_1011355"/>
      <w:bookmarkEnd w:id="11"/>
      <w:r w:rsidRPr="00FD5C41">
        <w:t xml:space="preserve">Исполнитель выплачивает Заказчику штраф в размере 1000 (одна тысяча) рублей. </w:t>
      </w:r>
      <w:bookmarkEnd w:id="12"/>
    </w:p>
    <w:p w:rsidR="001B5910" w:rsidRPr="00FD5C41" w:rsidRDefault="00FD5C41" w:rsidP="00FD5C41">
      <w:pPr>
        <w:numPr>
          <w:ilvl w:val="1"/>
          <w:numId w:val="52"/>
        </w:numPr>
        <w:spacing w:before="100" w:beforeAutospacing="1" w:after="100" w:afterAutospacing="1"/>
        <w:ind w:left="0" w:firstLine="709"/>
        <w:contextualSpacing/>
        <w:jc w:val="both"/>
        <w:rPr>
          <w:lang w:bidi="ru-RU"/>
        </w:rPr>
      </w:pPr>
      <w:r w:rsidRPr="00FD5C41">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sidR="001B5910" w:rsidRPr="00FD5C41">
        <w:rPr>
          <w:lang w:bidi="ru-RU"/>
        </w:rPr>
        <w:t>.</w:t>
      </w:r>
    </w:p>
    <w:p w:rsidR="00935F30" w:rsidRPr="00CA7523" w:rsidRDefault="00935F30" w:rsidP="00CA7523">
      <w:pPr>
        <w:pStyle w:val="afffffd"/>
        <w:spacing w:before="100" w:beforeAutospacing="1"/>
        <w:jc w:val="center"/>
        <w:outlineLvl w:val="0"/>
        <w:rPr>
          <w:rFonts w:ascii="Times New Roman" w:hAnsi="Times New Roman"/>
          <w:b/>
          <w:sz w:val="24"/>
          <w:szCs w:val="24"/>
          <w:u w:color="003366"/>
        </w:rPr>
      </w:pPr>
      <w:r w:rsidRPr="00CA7523">
        <w:rPr>
          <w:rFonts w:ascii="Times New Roman" w:hAnsi="Times New Roman"/>
          <w:b/>
          <w:sz w:val="24"/>
          <w:szCs w:val="24"/>
          <w:u w:color="003366"/>
        </w:rPr>
        <w:t>7. СРОК ДЕЙСТВИЯ КОНТРАКТА,</w:t>
      </w:r>
      <w:r w:rsidR="0048699B" w:rsidRPr="00CA7523">
        <w:rPr>
          <w:rFonts w:ascii="Times New Roman" w:hAnsi="Times New Roman"/>
          <w:b/>
          <w:sz w:val="24"/>
          <w:szCs w:val="24"/>
          <w:u w:color="003366"/>
        </w:rPr>
        <w:t xml:space="preserve"> </w:t>
      </w:r>
      <w:r w:rsidRPr="00CA7523">
        <w:rPr>
          <w:rFonts w:ascii="Times New Roman" w:hAnsi="Times New Roman"/>
          <w:b/>
          <w:sz w:val="24"/>
          <w:szCs w:val="24"/>
          <w:u w:color="003366"/>
        </w:rPr>
        <w:t>ПОРЯДОК ИЗМЕНЕНИЯ И РАСТОРЖЕНИЯ КОНТРАКТА</w:t>
      </w:r>
    </w:p>
    <w:p w:rsidR="001B5910" w:rsidRPr="00073D5A" w:rsidRDefault="001B5910" w:rsidP="00CA7523">
      <w:pPr>
        <w:pStyle w:val="afffd"/>
        <w:spacing w:before="100" w:beforeAutospacing="1" w:after="100" w:afterAutospacing="1"/>
        <w:contextualSpacing/>
        <w:rPr>
          <w:lang w:bidi="ru-RU"/>
        </w:rPr>
      </w:pPr>
      <w:r w:rsidRPr="00F43A18">
        <w:rPr>
          <w:lang w:bidi="ru-RU"/>
        </w:rPr>
        <w:lastRenderedPageBreak/>
        <w:t xml:space="preserve">7.1. </w:t>
      </w:r>
      <w:proofErr w:type="gramStart"/>
      <w:r w:rsidR="007D4300" w:rsidRPr="00F43A18">
        <w:t xml:space="preserve">Контракт считается заключенным с даты его подписания  на едином </w:t>
      </w:r>
      <w:proofErr w:type="spellStart"/>
      <w:r w:rsidR="007D4300" w:rsidRPr="00F43A18">
        <w:t>агрегаторе</w:t>
      </w:r>
      <w:proofErr w:type="spellEnd"/>
      <w:r w:rsidR="007D4300" w:rsidRPr="00F43A18">
        <w:t xml:space="preserve"> торговли (ЕАТ), подписанного усиленной квалифицированной подписью лица, имеющего право действовать от имени Заказчика</w:t>
      </w:r>
      <w:r w:rsidR="007D4300" w:rsidRPr="00F43A18">
        <w:rPr>
          <w:lang w:bidi="ru-RU"/>
        </w:rPr>
        <w:t xml:space="preserve"> </w:t>
      </w:r>
      <w:r w:rsidRPr="00F43A18">
        <w:rPr>
          <w:lang w:bidi="ru-RU"/>
        </w:rPr>
        <w:t xml:space="preserve">и действует </w:t>
      </w:r>
      <w:r w:rsidRPr="00073D5A">
        <w:rPr>
          <w:lang w:bidi="ru-RU"/>
        </w:rPr>
        <w:t>по «</w:t>
      </w:r>
      <w:r w:rsidR="00073D5A" w:rsidRPr="00073D5A">
        <w:rPr>
          <w:lang w:bidi="ru-RU"/>
        </w:rPr>
        <w:t>23</w:t>
      </w:r>
      <w:r w:rsidRPr="00073D5A">
        <w:rPr>
          <w:lang w:bidi="ru-RU"/>
        </w:rPr>
        <w:t xml:space="preserve">» </w:t>
      </w:r>
      <w:r w:rsidR="00073D5A" w:rsidRPr="00073D5A">
        <w:rPr>
          <w:lang w:bidi="ru-RU"/>
        </w:rPr>
        <w:t>сентября</w:t>
      </w:r>
      <w:r w:rsidR="0053419A" w:rsidRPr="00073D5A">
        <w:rPr>
          <w:lang w:bidi="ru-RU"/>
        </w:rPr>
        <w:t xml:space="preserve"> 2026 </w:t>
      </w:r>
      <w:r w:rsidRPr="00073D5A">
        <w:rPr>
          <w:lang w:bidi="ru-RU"/>
        </w:rPr>
        <w:t xml:space="preserve">года (включительно), а в части неисполненных обязательств - до полного их исполнения Сторонами. </w:t>
      </w:r>
      <w:proofErr w:type="gramEnd"/>
    </w:p>
    <w:p w:rsidR="002B268F" w:rsidRPr="00F43A18" w:rsidRDefault="001B5910" w:rsidP="00CA7523">
      <w:pPr>
        <w:pStyle w:val="afffd"/>
        <w:spacing w:before="100" w:beforeAutospacing="1" w:after="100" w:afterAutospacing="1"/>
        <w:contextualSpacing/>
        <w:rPr>
          <w:lang w:bidi="ru-RU"/>
        </w:rPr>
      </w:pPr>
      <w:r w:rsidRPr="00073D5A">
        <w:rPr>
          <w:lang w:bidi="ru-RU"/>
        </w:rPr>
        <w:t>7.2. Окончание срока действия Контракта не влечет прекращение обязатель</w:t>
      </w:r>
      <w:proofErr w:type="gramStart"/>
      <w:r w:rsidRPr="00073D5A">
        <w:rPr>
          <w:lang w:bidi="ru-RU"/>
        </w:rPr>
        <w:t>ств</w:t>
      </w:r>
      <w:r w:rsidRPr="00F43A18">
        <w:rPr>
          <w:lang w:bidi="ru-RU"/>
        </w:rPr>
        <w:t xml:space="preserve"> Ст</w:t>
      </w:r>
      <w:proofErr w:type="gramEnd"/>
      <w:r w:rsidRPr="00F43A18">
        <w:rPr>
          <w:lang w:bidi="ru-RU"/>
        </w:rPr>
        <w:t>орон по Контракту и не освобождает Стороны от ответственности за его нарушение.</w:t>
      </w:r>
    </w:p>
    <w:p w:rsidR="002B268F" w:rsidRPr="002F14CF" w:rsidRDefault="00BC09C8" w:rsidP="00CA7523">
      <w:pPr>
        <w:pStyle w:val="afffd"/>
        <w:spacing w:before="100" w:beforeAutospacing="1" w:after="100" w:afterAutospacing="1"/>
        <w:contextualSpacing/>
        <w:rPr>
          <w:lang w:bidi="ru-RU"/>
        </w:rPr>
      </w:pPr>
      <w:r w:rsidRPr="00F43A18">
        <w:rPr>
          <w:lang w:bidi="ru-RU"/>
        </w:rPr>
        <w:t xml:space="preserve">7.3. </w:t>
      </w:r>
      <w:r w:rsidR="002B268F" w:rsidRPr="00F43A18">
        <w:rPr>
          <w:lang w:bidi="ru-RU"/>
        </w:rPr>
        <w:t>Изменение условий Контракта при его исполнении не допускается, за исключением случаев, предусмотренных статьей</w:t>
      </w:r>
      <w:r w:rsidR="002B268F" w:rsidRPr="002F14CF">
        <w:rPr>
          <w:lang w:bidi="ru-RU"/>
        </w:rPr>
        <w:t xml:space="preserve"> 95 Федерального закона № 44-ФЗ.</w:t>
      </w:r>
    </w:p>
    <w:p w:rsidR="00BC09C8" w:rsidRPr="00CA7523" w:rsidRDefault="002B268F" w:rsidP="00CA7523">
      <w:pPr>
        <w:pStyle w:val="afffd"/>
        <w:spacing w:before="100" w:beforeAutospacing="1" w:after="100" w:afterAutospacing="1"/>
        <w:contextualSpacing/>
        <w:rPr>
          <w:lang w:bidi="ru-RU"/>
        </w:rPr>
      </w:pPr>
      <w:r w:rsidRPr="002F14CF">
        <w:rPr>
          <w:lang w:bidi="ru-RU"/>
        </w:rPr>
        <w:t>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BC09C8" w:rsidRPr="002F14CF" w:rsidRDefault="00BC09C8" w:rsidP="00CA7523">
      <w:pPr>
        <w:pStyle w:val="afffd"/>
        <w:spacing w:before="100" w:beforeAutospacing="1" w:after="100" w:afterAutospacing="1"/>
        <w:contextualSpacing/>
        <w:rPr>
          <w:lang w:bidi="ru-RU"/>
        </w:rPr>
      </w:pPr>
      <w:r w:rsidRPr="002F14CF">
        <w:rPr>
          <w:lang w:bidi="ru-RU"/>
        </w:rPr>
        <w:t>7.</w:t>
      </w:r>
      <w:r w:rsidR="002B268F" w:rsidRPr="002F14CF">
        <w:rPr>
          <w:lang w:bidi="ru-RU"/>
        </w:rPr>
        <w:t>4</w:t>
      </w:r>
      <w:r w:rsidRPr="002F14CF">
        <w:rPr>
          <w:lang w:bidi="ru-RU"/>
        </w:rPr>
        <w:t xml:space="preserve">. </w:t>
      </w:r>
      <w:proofErr w:type="gramStart"/>
      <w:r w:rsidR="002B268F" w:rsidRPr="002F14CF">
        <w:rPr>
          <w:lang w:bidi="ru-RU"/>
        </w:rPr>
        <w:t>Контракт</w:t>
      </w:r>
      <w:proofErr w:type="gramEnd"/>
      <w:r w:rsidR="002B268F" w:rsidRPr="002F14CF">
        <w:rPr>
          <w:lang w:bidi="ru-RU"/>
        </w:rPr>
        <w:t xml:space="preserve"> может быть расторгнут по взаимному соглашению Сторон, по решению суда или в случае одностороннего отказа Стороны от </w:t>
      </w:r>
      <w:r w:rsidR="002B268F" w:rsidRPr="00CA7523">
        <w:rPr>
          <w:lang w:bidi="ru-RU"/>
        </w:rPr>
        <w:t xml:space="preserve">исполнения контракта в соответствии с гражданским законодательством в порядке, предусмотренном </w:t>
      </w:r>
      <w:hyperlink r:id="rId8" w:history="1">
        <w:r w:rsidR="002B268F" w:rsidRPr="00CA7523">
          <w:rPr>
            <w:lang w:bidi="ru-RU"/>
          </w:rPr>
          <w:t>частями 9</w:t>
        </w:r>
      </w:hyperlink>
      <w:r w:rsidR="002B268F" w:rsidRPr="00CA7523">
        <w:rPr>
          <w:lang w:bidi="ru-RU"/>
        </w:rPr>
        <w:t xml:space="preserve"> - </w:t>
      </w:r>
      <w:hyperlink r:id="rId9" w:history="1">
        <w:r w:rsidR="002B268F" w:rsidRPr="00CA7523">
          <w:rPr>
            <w:lang w:bidi="ru-RU"/>
          </w:rPr>
          <w:t>23 статьи 95</w:t>
        </w:r>
      </w:hyperlink>
      <w:r w:rsidR="002B268F" w:rsidRPr="00CA7523">
        <w:rPr>
          <w:lang w:bidi="ru-RU"/>
        </w:rPr>
        <w:t xml:space="preserve"> </w:t>
      </w:r>
      <w:r w:rsidR="002B268F" w:rsidRPr="002F14CF">
        <w:rPr>
          <w:lang w:bidi="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2B268F" w:rsidRPr="007D4300" w:rsidRDefault="002B268F" w:rsidP="00CA7523">
      <w:pPr>
        <w:pStyle w:val="afffd"/>
        <w:spacing w:before="100" w:beforeAutospacing="1" w:after="100" w:afterAutospacing="1"/>
        <w:contextualSpacing/>
        <w:rPr>
          <w:lang w:bidi="ru-RU"/>
        </w:rPr>
      </w:pPr>
      <w:r w:rsidRPr="007D4300">
        <w:rPr>
          <w:lang w:bidi="ru-RU"/>
        </w:rPr>
        <w:t xml:space="preserve">7.15. </w:t>
      </w:r>
      <w:proofErr w:type="gramStart"/>
      <w:r w:rsidR="007D4300" w:rsidRPr="007D4300">
        <w:t xml:space="preserve">Все изменения и дополнения  к Контракту действительны, если они оформлены в виде дополнительного соглашения к Контракту и подписаны Сторонами на бумажном носителе или подписаны усиленной электронной подписью лиц, имеющих право действовать от имени Сторон на едином </w:t>
      </w:r>
      <w:proofErr w:type="spellStart"/>
      <w:r w:rsidR="007D4300" w:rsidRPr="007D4300">
        <w:t>агрегаторе</w:t>
      </w:r>
      <w:proofErr w:type="spellEnd"/>
      <w:r w:rsidR="007D4300" w:rsidRPr="007D4300">
        <w:t xml:space="preserve"> торговли (ЕАТ).</w:t>
      </w:r>
      <w:proofErr w:type="gramEnd"/>
      <w:r w:rsidR="007D4300" w:rsidRPr="007D4300">
        <w:t xml:space="preserve"> Дополнительные соглашения к Контракту являются его неотъемлемой частью и вступают в силу с момента их подписания Сторонами</w:t>
      </w:r>
      <w:r w:rsidRPr="007D4300">
        <w:rPr>
          <w:lang w:bidi="ru-RU"/>
        </w:rPr>
        <w:t>.</w:t>
      </w:r>
    </w:p>
    <w:p w:rsidR="00935F30" w:rsidRPr="00CA7523" w:rsidRDefault="00935F30" w:rsidP="00CA7523">
      <w:pPr>
        <w:pStyle w:val="afffffd"/>
        <w:spacing w:before="100" w:beforeAutospacing="1"/>
        <w:jc w:val="center"/>
        <w:outlineLvl w:val="0"/>
        <w:rPr>
          <w:rFonts w:ascii="Times New Roman" w:hAnsi="Times New Roman"/>
          <w:b/>
          <w:sz w:val="24"/>
          <w:szCs w:val="24"/>
          <w:u w:color="003366"/>
        </w:rPr>
      </w:pPr>
      <w:r w:rsidRPr="00CA7523">
        <w:rPr>
          <w:rFonts w:ascii="Times New Roman" w:hAnsi="Times New Roman"/>
          <w:b/>
          <w:sz w:val="24"/>
          <w:szCs w:val="24"/>
          <w:u w:color="003366"/>
        </w:rPr>
        <w:t>8. ТРЕБОВАНИЯ К ГАРАНТИИ КАЧЕСТВА УСЛУГ, А ТАКЖЕ ТРЕБОВАНИЯ К ГАРАНТИЙНОМУ СРОКУ И (ИЛИ) ОБЪЕМУ ПРЕДОСТАВЛЕНИЯ ГАРАНТИЙ ИХ КАЧЕСТВА</w:t>
      </w:r>
    </w:p>
    <w:p w:rsidR="007D4300" w:rsidRDefault="00935F30" w:rsidP="00CA7523">
      <w:pPr>
        <w:pStyle w:val="afffd"/>
        <w:spacing w:before="100" w:beforeAutospacing="1" w:after="100" w:afterAutospacing="1"/>
        <w:contextualSpacing/>
        <w:rPr>
          <w:lang w:bidi="ru-RU"/>
        </w:rPr>
      </w:pPr>
      <w:r w:rsidRPr="00CA7523">
        <w:rPr>
          <w:lang w:bidi="ru-RU"/>
        </w:rPr>
        <w:t xml:space="preserve">8.1. </w:t>
      </w:r>
      <w:r w:rsidR="00957633" w:rsidRPr="00957633">
        <w:rPr>
          <w:lang w:bidi="ru-RU"/>
        </w:rPr>
        <w:t xml:space="preserve">Гарантии качества распространяются на все услуги, оказываемые исполнителем по контракту. </w:t>
      </w:r>
      <w:r w:rsidR="007D4300" w:rsidRPr="0027056D">
        <w:rPr>
          <w:rFonts w:eastAsia="Courier New"/>
          <w:color w:val="000000"/>
          <w:sz w:val="22"/>
          <w:szCs w:val="22"/>
          <w:lang w:bidi="ru-RU"/>
        </w:rPr>
        <w:t>Готовые экземпляры дел (томов) должны быть пригодны для постоянного (бессрочного) хранения</w:t>
      </w:r>
      <w:r w:rsidR="007D4300">
        <w:rPr>
          <w:rFonts w:eastAsia="Courier New"/>
          <w:color w:val="000000"/>
          <w:sz w:val="22"/>
          <w:szCs w:val="22"/>
          <w:lang w:bidi="ru-RU"/>
        </w:rPr>
        <w:t>.</w:t>
      </w:r>
      <w:r w:rsidR="007D4300" w:rsidRPr="00CA7523">
        <w:rPr>
          <w:lang w:bidi="ru-RU"/>
        </w:rPr>
        <w:t xml:space="preserve"> </w:t>
      </w:r>
    </w:p>
    <w:p w:rsidR="00935F30" w:rsidRPr="00CA7523" w:rsidRDefault="00935F30" w:rsidP="00CA7523">
      <w:pPr>
        <w:pStyle w:val="afffd"/>
        <w:spacing w:before="100" w:beforeAutospacing="1" w:after="100" w:afterAutospacing="1"/>
        <w:contextualSpacing/>
        <w:rPr>
          <w:lang w:bidi="ru-RU"/>
        </w:rPr>
      </w:pPr>
      <w:r w:rsidRPr="00CA7523">
        <w:rPr>
          <w:lang w:bidi="ru-RU"/>
        </w:rPr>
        <w:t xml:space="preserve">8.2. Исполнитель гарантирует качество услуг, соблюдение при оказании услуг требований </w:t>
      </w:r>
      <w:r w:rsidR="002B268F" w:rsidRPr="00CA7523">
        <w:rPr>
          <w:lang w:bidi="ru-RU"/>
        </w:rPr>
        <w:t>К</w:t>
      </w:r>
      <w:r w:rsidRPr="00CA7523">
        <w:rPr>
          <w:lang w:bidi="ru-RU"/>
        </w:rPr>
        <w:t>онтракта, в том числе технического задания, нормативных правовых актов и руководящих документов, а также устранение недостатков (дефектов), выявленных в течение гарантийного срока, за свой счет в сроки, указанные Заказчиком.</w:t>
      </w:r>
    </w:p>
    <w:p w:rsidR="00935F30" w:rsidRPr="00CA7523" w:rsidRDefault="00935F30" w:rsidP="00CA7523">
      <w:pPr>
        <w:pStyle w:val="afffd"/>
        <w:spacing w:before="100" w:beforeAutospacing="1" w:after="100" w:afterAutospacing="1"/>
        <w:contextualSpacing/>
        <w:rPr>
          <w:lang w:bidi="ru-RU"/>
        </w:rPr>
      </w:pPr>
      <w:r w:rsidRPr="00CA7523">
        <w:rPr>
          <w:lang w:bidi="ru-RU"/>
        </w:rPr>
        <w:t>8.3. Исполнитель несет ответственность за недостатки оказанных услуг, обнаруженные в пределах гарантийного срока, установленного в техническом задании, если не докажет, что они произошли по вине другой Стороны.</w:t>
      </w:r>
    </w:p>
    <w:p w:rsidR="00935F30" w:rsidRPr="00CA7523" w:rsidRDefault="00935F30" w:rsidP="00CA7523">
      <w:pPr>
        <w:pStyle w:val="afffd"/>
        <w:spacing w:before="100" w:beforeAutospacing="1" w:after="100" w:afterAutospacing="1"/>
        <w:contextualSpacing/>
        <w:rPr>
          <w:lang w:bidi="ru-RU"/>
        </w:rPr>
      </w:pPr>
      <w:r w:rsidRPr="00CA7523">
        <w:rPr>
          <w:lang w:bidi="ru-RU"/>
        </w:rPr>
        <w:t xml:space="preserve">8.4. Если в течение гарантийного срока выявится, что качество оказанных по контракту услуг не соответствует требованиям </w:t>
      </w:r>
      <w:r w:rsidR="002B268F" w:rsidRPr="00CA7523">
        <w:rPr>
          <w:lang w:bidi="ru-RU"/>
        </w:rPr>
        <w:t>Т</w:t>
      </w:r>
      <w:r w:rsidRPr="00CA7523">
        <w:rPr>
          <w:lang w:bidi="ru-RU"/>
        </w:rPr>
        <w:t>ехнического задания, требованиям, обычно предъявляемым к услугам такого рода и условиям контракта, Исполнитель обязан безвозмездно устранить указанные недостатки.</w:t>
      </w:r>
    </w:p>
    <w:p w:rsidR="00935F30" w:rsidRPr="00CA7523" w:rsidRDefault="00935F30" w:rsidP="00CA7523">
      <w:pPr>
        <w:pStyle w:val="afffd"/>
        <w:spacing w:before="100" w:beforeAutospacing="1" w:after="100" w:afterAutospacing="1"/>
        <w:contextualSpacing/>
        <w:rPr>
          <w:lang w:bidi="ru-RU"/>
        </w:rPr>
      </w:pPr>
      <w:r w:rsidRPr="00CA7523">
        <w:rPr>
          <w:lang w:bidi="ru-RU"/>
        </w:rPr>
        <w:t xml:space="preserve">8.5. Действие гарантийного срока продлевается эквивалентно времени, </w:t>
      </w:r>
      <w:r w:rsidR="00AC3138" w:rsidRPr="00CA7523">
        <w:rPr>
          <w:lang w:bidi="ru-RU"/>
        </w:rPr>
        <w:t>прошедшему со</w:t>
      </w:r>
      <w:r w:rsidRPr="00CA7523">
        <w:rPr>
          <w:lang w:bidi="ru-RU"/>
        </w:rPr>
        <w:t xml:space="preserve"> дня письменного уведомления Исполнителя об обнаружении недостатков до письменного уведомления Заказчика об их устранении.</w:t>
      </w:r>
    </w:p>
    <w:p w:rsidR="00935F30" w:rsidRPr="00CA7523" w:rsidRDefault="00935F30" w:rsidP="00CA7523">
      <w:pPr>
        <w:pStyle w:val="afffd"/>
        <w:spacing w:before="100" w:beforeAutospacing="1" w:after="100" w:afterAutospacing="1"/>
        <w:contextualSpacing/>
        <w:rPr>
          <w:lang w:bidi="ru-RU"/>
        </w:rPr>
      </w:pPr>
      <w:r w:rsidRPr="00CA7523">
        <w:rPr>
          <w:lang w:bidi="ru-RU"/>
        </w:rPr>
        <w:t>8.6. Течение гарантийного срока прерывается на все время устранения недостатков, за которые отвечает Исполнитель.</w:t>
      </w:r>
    </w:p>
    <w:p w:rsidR="00935F30" w:rsidRPr="00CA7523" w:rsidRDefault="00935F30" w:rsidP="00CA7523">
      <w:pPr>
        <w:pStyle w:val="afffffd"/>
        <w:spacing w:before="100" w:beforeAutospacing="1"/>
        <w:jc w:val="center"/>
        <w:outlineLvl w:val="0"/>
        <w:rPr>
          <w:rFonts w:ascii="Times New Roman" w:hAnsi="Times New Roman"/>
          <w:b/>
          <w:sz w:val="24"/>
          <w:szCs w:val="24"/>
          <w:u w:color="003366"/>
        </w:rPr>
      </w:pPr>
      <w:r w:rsidRPr="00CA7523">
        <w:rPr>
          <w:rFonts w:ascii="Times New Roman" w:hAnsi="Times New Roman"/>
          <w:b/>
          <w:sz w:val="24"/>
          <w:szCs w:val="24"/>
          <w:u w:color="003366"/>
        </w:rPr>
        <w:t>9. ОБСТОЯТЕЛЬСТВА НЕПРЕОДОЛИМОЙ СИЛЫ (ФОРС-МАЖОР)</w:t>
      </w:r>
    </w:p>
    <w:p w:rsidR="00AC3138" w:rsidRPr="002F14CF" w:rsidRDefault="00AC3138" w:rsidP="00CA7523">
      <w:pPr>
        <w:pStyle w:val="afffd"/>
        <w:spacing w:before="100" w:beforeAutospacing="1" w:after="100" w:afterAutospacing="1"/>
        <w:contextualSpacing/>
        <w:rPr>
          <w:lang w:bidi="ru-RU"/>
        </w:rPr>
      </w:pPr>
      <w:r w:rsidRPr="002F14CF">
        <w:rPr>
          <w:lang w:bidi="ru-RU"/>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C3138" w:rsidRPr="002F14CF" w:rsidRDefault="00AC3138" w:rsidP="00CA7523">
      <w:pPr>
        <w:pStyle w:val="afffd"/>
        <w:spacing w:before="100" w:beforeAutospacing="1" w:after="100" w:afterAutospacing="1"/>
        <w:contextualSpacing/>
        <w:rPr>
          <w:lang w:bidi="ru-RU"/>
        </w:rPr>
      </w:pPr>
      <w:r w:rsidRPr="002F14CF">
        <w:rPr>
          <w:lang w:bidi="ru-RU"/>
        </w:rPr>
        <w:lastRenderedPageBreak/>
        <w:t>9.2.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30 (тридцати)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C3138" w:rsidRPr="002F14CF" w:rsidRDefault="00AC3138" w:rsidP="00CA7523">
      <w:pPr>
        <w:pStyle w:val="afffd"/>
        <w:spacing w:before="100" w:beforeAutospacing="1" w:after="100" w:afterAutospacing="1"/>
        <w:contextualSpacing/>
        <w:rPr>
          <w:lang w:bidi="ru-RU"/>
        </w:rPr>
      </w:pPr>
      <w:r w:rsidRPr="002F14CF">
        <w:rPr>
          <w:lang w:bidi="ru-RU"/>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C3138" w:rsidRPr="002F14CF" w:rsidRDefault="00AC3138" w:rsidP="00CA7523">
      <w:pPr>
        <w:pStyle w:val="afffd"/>
        <w:spacing w:before="100" w:beforeAutospacing="1" w:after="100" w:afterAutospacing="1"/>
        <w:contextualSpacing/>
        <w:rPr>
          <w:lang w:bidi="ru-RU"/>
        </w:rPr>
      </w:pPr>
      <w:r w:rsidRPr="002F14CF">
        <w:rPr>
          <w:lang w:bidi="ru-RU"/>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35F30" w:rsidRPr="00CA7523" w:rsidRDefault="00935F30" w:rsidP="00CA7523">
      <w:pPr>
        <w:pStyle w:val="afffffd"/>
        <w:spacing w:before="100" w:beforeAutospacing="1"/>
        <w:jc w:val="center"/>
        <w:outlineLvl w:val="0"/>
        <w:rPr>
          <w:rFonts w:ascii="Times New Roman" w:hAnsi="Times New Roman"/>
          <w:b/>
          <w:sz w:val="24"/>
          <w:szCs w:val="24"/>
          <w:u w:color="003366"/>
        </w:rPr>
      </w:pPr>
      <w:r w:rsidRPr="00CA7523">
        <w:rPr>
          <w:rFonts w:ascii="Times New Roman" w:hAnsi="Times New Roman"/>
          <w:b/>
          <w:sz w:val="24"/>
          <w:szCs w:val="24"/>
          <w:u w:color="003366"/>
        </w:rPr>
        <w:t>10. АНТИКОРРУПЦИОННЫЕ УСЛОВИЯ</w:t>
      </w:r>
    </w:p>
    <w:p w:rsidR="00AC3138" w:rsidRPr="002F14CF" w:rsidRDefault="00935F30" w:rsidP="00CA7523">
      <w:pPr>
        <w:pStyle w:val="afffd"/>
        <w:spacing w:before="100" w:beforeAutospacing="1" w:after="100" w:afterAutospacing="1"/>
        <w:contextualSpacing/>
        <w:rPr>
          <w:lang w:bidi="ru-RU"/>
        </w:rPr>
      </w:pPr>
      <w:r w:rsidRPr="003A2A98">
        <w:rPr>
          <w:lang w:bidi="ru-RU"/>
        </w:rPr>
        <w:t xml:space="preserve">10.1. </w:t>
      </w:r>
      <w:proofErr w:type="gramStart"/>
      <w:r w:rsidR="00AC3138" w:rsidRPr="002F14CF">
        <w:rPr>
          <w:lang w:bidi="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C3138" w:rsidRPr="002F14CF" w:rsidRDefault="00AC3138" w:rsidP="00CA7523">
      <w:pPr>
        <w:pStyle w:val="afffd"/>
        <w:spacing w:before="100" w:beforeAutospacing="1" w:after="100" w:afterAutospacing="1"/>
        <w:contextualSpacing/>
        <w:rPr>
          <w:lang w:bidi="ru-RU"/>
        </w:rPr>
      </w:pPr>
      <w:r w:rsidRPr="002F14CF">
        <w:rPr>
          <w:lang w:bidi="ru-RU"/>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C3138" w:rsidRPr="002F14CF" w:rsidRDefault="00AC3138" w:rsidP="00CA7523">
      <w:pPr>
        <w:pStyle w:val="afffd"/>
        <w:spacing w:before="100" w:beforeAutospacing="1" w:after="100" w:afterAutospacing="1"/>
        <w:contextualSpacing/>
        <w:rPr>
          <w:lang w:bidi="ru-RU"/>
        </w:rPr>
      </w:pPr>
      <w:r w:rsidRPr="002F14CF">
        <w:rPr>
          <w:lang w:bidi="ru-RU"/>
        </w:rPr>
        <w:t xml:space="preserve">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2F14CF">
        <w:rPr>
          <w:lang w:bidi="ru-RU"/>
        </w:rPr>
        <w:t>с даты направления</w:t>
      </w:r>
      <w:proofErr w:type="gramEnd"/>
      <w:r w:rsidRPr="002F14CF">
        <w:rPr>
          <w:lang w:bidi="ru-RU"/>
        </w:rPr>
        <w:t xml:space="preserve"> письменного уведомления.</w:t>
      </w:r>
    </w:p>
    <w:p w:rsidR="00AC3138" w:rsidRPr="002F14CF" w:rsidRDefault="00AC3138" w:rsidP="00CA7523">
      <w:pPr>
        <w:pStyle w:val="afffd"/>
        <w:spacing w:before="100" w:beforeAutospacing="1" w:after="100" w:afterAutospacing="1"/>
        <w:contextualSpacing/>
        <w:rPr>
          <w:lang w:bidi="ru-RU"/>
        </w:rPr>
      </w:pPr>
      <w:r w:rsidRPr="002F14CF">
        <w:rPr>
          <w:lang w:bidi="ru-RU"/>
        </w:rPr>
        <w:t xml:space="preserve">10.4. </w:t>
      </w:r>
      <w:proofErr w:type="gramStart"/>
      <w:r w:rsidRPr="002F14CF">
        <w:rPr>
          <w:lang w:bidi="ru-RU"/>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2F14CF">
        <w:rPr>
          <w:lang w:bidi="ru-RU"/>
        </w:rPr>
        <w:t xml:space="preserve"> легализации (отмыванию) доходов, полученных преступным путем.</w:t>
      </w:r>
    </w:p>
    <w:p w:rsidR="00935F30" w:rsidRPr="002F14CF" w:rsidRDefault="00AC3138" w:rsidP="00CA7523">
      <w:pPr>
        <w:pStyle w:val="afffd"/>
        <w:spacing w:before="100" w:beforeAutospacing="1" w:after="100" w:afterAutospacing="1"/>
        <w:contextualSpacing/>
        <w:rPr>
          <w:lang w:bidi="ru-RU"/>
        </w:rPr>
      </w:pPr>
      <w:r w:rsidRPr="002F14CF">
        <w:rPr>
          <w:lang w:bidi="ru-RU"/>
        </w:rPr>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35F30" w:rsidRPr="009A22B7" w:rsidRDefault="00935F30" w:rsidP="009A22B7">
      <w:pPr>
        <w:pStyle w:val="afffffd"/>
        <w:spacing w:before="100" w:beforeAutospacing="1"/>
        <w:jc w:val="center"/>
        <w:outlineLvl w:val="0"/>
        <w:rPr>
          <w:rFonts w:ascii="Times New Roman" w:hAnsi="Times New Roman"/>
          <w:b/>
          <w:sz w:val="24"/>
          <w:szCs w:val="24"/>
          <w:u w:color="003366"/>
        </w:rPr>
      </w:pPr>
      <w:r w:rsidRPr="009A22B7">
        <w:rPr>
          <w:rFonts w:ascii="Times New Roman" w:hAnsi="Times New Roman"/>
          <w:b/>
          <w:sz w:val="24"/>
          <w:szCs w:val="24"/>
          <w:u w:color="003366"/>
        </w:rPr>
        <w:t>1</w:t>
      </w:r>
      <w:r w:rsidR="007D4300">
        <w:rPr>
          <w:rFonts w:ascii="Times New Roman" w:hAnsi="Times New Roman"/>
          <w:b/>
          <w:sz w:val="24"/>
          <w:szCs w:val="24"/>
          <w:u w:color="003366"/>
        </w:rPr>
        <w:t>1</w:t>
      </w:r>
      <w:r w:rsidRPr="009A22B7">
        <w:rPr>
          <w:rFonts w:ascii="Times New Roman" w:hAnsi="Times New Roman"/>
          <w:b/>
          <w:sz w:val="24"/>
          <w:szCs w:val="24"/>
          <w:u w:color="003366"/>
        </w:rPr>
        <w:t>. ПРОЧИЕ УСЛОВИЯ</w:t>
      </w:r>
    </w:p>
    <w:p w:rsidR="007D4300" w:rsidRPr="007D4300" w:rsidRDefault="007D4300" w:rsidP="007D4300">
      <w:pPr>
        <w:spacing w:line="240" w:lineRule="exact"/>
        <w:ind w:firstLine="708"/>
        <w:jc w:val="both"/>
      </w:pPr>
      <w:r w:rsidRPr="007D4300">
        <w:t>11.1. Во всем остальном, что не предусмотрено условиями настоящего Контракта, Стороны руководствуются действующим законодательством Российской Федерации.</w:t>
      </w:r>
    </w:p>
    <w:p w:rsidR="007D4300" w:rsidRPr="007D4300" w:rsidRDefault="007D4300" w:rsidP="007D4300">
      <w:pPr>
        <w:spacing w:line="240" w:lineRule="exact"/>
        <w:ind w:firstLine="708"/>
        <w:jc w:val="both"/>
      </w:pPr>
      <w:r>
        <w:t>10</w:t>
      </w:r>
      <w:r w:rsidRPr="007D4300">
        <w:t>.2. Все уведомления Сторон, связанные с исполнением Контракта, направляются в письменной форме с доставкой нарочным или по почте заказным письмом по фактическому адресу Стороны, указанному в разделе 12 Контракта,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w:t>
      </w:r>
    </w:p>
    <w:p w:rsidR="007D4300" w:rsidRPr="007D4300" w:rsidRDefault="007D4300" w:rsidP="007D4300">
      <w:pPr>
        <w:spacing w:line="240" w:lineRule="exact"/>
        <w:ind w:firstLine="708"/>
        <w:jc w:val="both"/>
      </w:pPr>
      <w:r>
        <w:lastRenderedPageBreak/>
        <w:t>10</w:t>
      </w:r>
      <w:r w:rsidRPr="007D4300">
        <w:t>.3. В случае</w:t>
      </w:r>
      <w:proofErr w:type="gramStart"/>
      <w:r w:rsidRPr="007D4300">
        <w:t>,</w:t>
      </w:r>
      <w:proofErr w:type="gramEnd"/>
      <w:r w:rsidRPr="007D4300">
        <w:t xml:space="preserve"> если в Контракте и приложениях к нему указаны ссылки на документы – основания (технический регламент, ГОСТ и другие) (далее – документы) и при исполнении Контракта указанные документы:</w:t>
      </w:r>
    </w:p>
    <w:p w:rsidR="007D4300" w:rsidRPr="007D4300" w:rsidRDefault="007D4300" w:rsidP="007D4300">
      <w:pPr>
        <w:spacing w:line="240" w:lineRule="exact"/>
        <w:jc w:val="both"/>
      </w:pPr>
      <w:r w:rsidRPr="007D4300">
        <w:t>- заменены (изменены), то применяются заменяющие (измененные) документы;</w:t>
      </w:r>
    </w:p>
    <w:p w:rsidR="007D4300" w:rsidRPr="007D4300" w:rsidRDefault="007D4300" w:rsidP="007D4300">
      <w:pPr>
        <w:spacing w:line="240" w:lineRule="exact"/>
        <w:jc w:val="both"/>
      </w:pPr>
      <w:r w:rsidRPr="007D4300">
        <w:t>- отменены без замены, то применяются положения в части, не затрагивающей эту отмену.</w:t>
      </w:r>
    </w:p>
    <w:p w:rsidR="007D4300" w:rsidRPr="007D4300" w:rsidRDefault="007D4300" w:rsidP="007D4300">
      <w:pPr>
        <w:spacing w:line="240" w:lineRule="exact"/>
        <w:ind w:firstLine="708"/>
        <w:jc w:val="both"/>
      </w:pPr>
      <w:r>
        <w:t>10</w:t>
      </w:r>
      <w:r w:rsidRPr="007D4300">
        <w:t>.4. Стороны обязуются сохранять конфиденциальность информации, полученной в ходе исполнения настоящего Контракта.</w:t>
      </w:r>
    </w:p>
    <w:p w:rsidR="007D4300" w:rsidRPr="007D4300" w:rsidRDefault="007D4300" w:rsidP="007D4300">
      <w:pPr>
        <w:spacing w:line="240" w:lineRule="exact"/>
        <w:ind w:firstLine="708"/>
        <w:jc w:val="both"/>
      </w:pPr>
      <w:r>
        <w:t>10</w:t>
      </w:r>
      <w:r w:rsidRPr="007D4300">
        <w:t>.5. Сведения, полученные в ходе исполнения настоящего Контракта, предназначены исключительно для Сторон и не могут быть полностью или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7D4300" w:rsidRDefault="007D4300" w:rsidP="007D4300">
      <w:pPr>
        <w:spacing w:line="240" w:lineRule="exact"/>
        <w:jc w:val="both"/>
      </w:pPr>
      <w:r>
        <w:tab/>
        <w:t xml:space="preserve">10.6. </w:t>
      </w:r>
      <w:r w:rsidR="00252129" w:rsidRPr="007D4300">
        <w:rPr>
          <w:lang w:bidi="ru-RU"/>
        </w:rPr>
        <w:t>В случае</w:t>
      </w:r>
      <w:r w:rsidR="00252129" w:rsidRPr="009A22B7">
        <w:rPr>
          <w:lang w:bidi="ru-RU"/>
        </w:rPr>
        <w:t xml:space="preserve"> возникновения между Сторонами споров и разногласий, вытекающих из Кон</w:t>
      </w:r>
      <w:r w:rsidR="00252129" w:rsidRPr="002F14CF">
        <w:rPr>
          <w:lang w:bidi="ru-RU"/>
        </w:rPr>
        <w:t>тракта или связанных с ним, Стороны принимают все меры к</w:t>
      </w:r>
      <w:r w:rsidR="00252129" w:rsidRPr="009A22B7">
        <w:rPr>
          <w:lang w:bidi="ru-RU"/>
        </w:rPr>
        <w:t xml:space="preserve"> </w:t>
      </w:r>
      <w:r w:rsidR="00252129" w:rsidRPr="002F14CF">
        <w:rPr>
          <w:lang w:bidi="ru-RU"/>
        </w:rPr>
        <w:t>их разрешению путем взаимных переговоров или в претензионном порядке</w:t>
      </w:r>
      <w:r w:rsidR="00252129">
        <w:rPr>
          <w:lang w:bidi="ru-RU"/>
        </w:rPr>
        <w:t xml:space="preserve">. </w:t>
      </w:r>
      <w:r w:rsidRPr="002F14CF">
        <w:rPr>
          <w:lang w:bidi="ru-RU"/>
        </w:rPr>
        <w:t>Е</w:t>
      </w:r>
      <w:r w:rsidRPr="009A22B7">
        <w:rPr>
          <w:lang w:bidi="ru-RU"/>
        </w:rPr>
        <w:t>сли Сторонам не удается разрешить возникшие споры или разногласия путем взаимных переговоров или</w:t>
      </w:r>
      <w:r w:rsidRPr="002F14CF">
        <w:rPr>
          <w:lang w:bidi="ru-RU"/>
        </w:rPr>
        <w:t xml:space="preserve"> в претензионном порядке,</w:t>
      </w:r>
      <w:r w:rsidRPr="009A22B7">
        <w:rPr>
          <w:lang w:bidi="ru-RU"/>
        </w:rPr>
        <w:t xml:space="preserve"> то такие споры и разногласия будут разрешаться в Арбитражном суде </w:t>
      </w:r>
      <w:r>
        <w:rPr>
          <w:lang w:bidi="ru-RU"/>
        </w:rPr>
        <w:t xml:space="preserve">Пензенской области. </w:t>
      </w:r>
    </w:p>
    <w:p w:rsidR="007D4300" w:rsidRPr="007D4300" w:rsidRDefault="007D4300" w:rsidP="007D4300">
      <w:pPr>
        <w:spacing w:line="240" w:lineRule="exact"/>
        <w:ind w:firstLine="708"/>
        <w:jc w:val="both"/>
      </w:pPr>
      <w:r>
        <w:t>10</w:t>
      </w:r>
      <w:r w:rsidRPr="007D4300">
        <w:t>.7. Контракт имеет приложения, являющиеся его неотъемлемой частью:</w:t>
      </w:r>
    </w:p>
    <w:p w:rsidR="007D4300" w:rsidRDefault="007D4300" w:rsidP="007D4300">
      <w:pPr>
        <w:spacing w:line="240" w:lineRule="exact"/>
      </w:pPr>
      <w:r>
        <w:t xml:space="preserve">- </w:t>
      </w:r>
      <w:r w:rsidRPr="007D4300">
        <w:t> Приложение № 1 – Техническое задание.</w:t>
      </w:r>
    </w:p>
    <w:p w:rsidR="00252129" w:rsidRDefault="007D4300" w:rsidP="00252129">
      <w:pPr>
        <w:spacing w:line="240" w:lineRule="exact"/>
      </w:pPr>
      <w:r>
        <w:t xml:space="preserve">- </w:t>
      </w:r>
      <w:r w:rsidRPr="007D4300">
        <w:t> Приложение № 2 – Спецификация</w:t>
      </w:r>
      <w:r>
        <w:t xml:space="preserve">. </w:t>
      </w:r>
    </w:p>
    <w:p w:rsidR="00935F30" w:rsidRPr="002F14CF" w:rsidRDefault="00252129" w:rsidP="00252129">
      <w:pPr>
        <w:spacing w:line="240" w:lineRule="exact"/>
        <w:ind w:firstLine="708"/>
        <w:rPr>
          <w:lang w:bidi="ru-RU"/>
        </w:rPr>
      </w:pPr>
      <w:r>
        <w:rPr>
          <w:lang w:bidi="ru-RU"/>
        </w:rPr>
        <w:t>10</w:t>
      </w:r>
      <w:r w:rsidR="00935F30" w:rsidRPr="002F14CF">
        <w:rPr>
          <w:lang w:bidi="ru-RU"/>
        </w:rPr>
        <w:t>.</w:t>
      </w:r>
      <w:r>
        <w:rPr>
          <w:lang w:bidi="ru-RU"/>
        </w:rPr>
        <w:t>8</w:t>
      </w:r>
      <w:r w:rsidR="00935F30" w:rsidRPr="002F14CF">
        <w:rPr>
          <w:lang w:bidi="ru-RU"/>
        </w:rPr>
        <w:t>. По вопросам, не предусмотренным контрактом, Стороны руководствуются действующим законодательством Российской Федерации.</w:t>
      </w:r>
    </w:p>
    <w:p w:rsidR="00A7724C" w:rsidRPr="009A22B7" w:rsidRDefault="00A7724C" w:rsidP="009A22B7">
      <w:pPr>
        <w:pStyle w:val="afffffd"/>
        <w:spacing w:before="100" w:beforeAutospacing="1"/>
        <w:jc w:val="center"/>
        <w:outlineLvl w:val="0"/>
        <w:rPr>
          <w:rFonts w:ascii="Times New Roman" w:hAnsi="Times New Roman"/>
          <w:b/>
          <w:sz w:val="24"/>
          <w:szCs w:val="24"/>
          <w:u w:color="003366"/>
        </w:rPr>
      </w:pPr>
      <w:r w:rsidRPr="009A22B7">
        <w:rPr>
          <w:rFonts w:ascii="Times New Roman" w:hAnsi="Times New Roman"/>
          <w:b/>
          <w:sz w:val="24"/>
          <w:szCs w:val="24"/>
          <w:u w:color="003366"/>
        </w:rPr>
        <w:t>1</w:t>
      </w:r>
      <w:r w:rsidR="00252129">
        <w:rPr>
          <w:rFonts w:ascii="Times New Roman" w:hAnsi="Times New Roman"/>
          <w:b/>
          <w:sz w:val="24"/>
          <w:szCs w:val="24"/>
          <w:u w:color="003366"/>
        </w:rPr>
        <w:t>2</w:t>
      </w:r>
      <w:r w:rsidRPr="009A22B7">
        <w:rPr>
          <w:rFonts w:ascii="Times New Roman" w:hAnsi="Times New Roman"/>
          <w:b/>
          <w:sz w:val="24"/>
          <w:szCs w:val="24"/>
          <w:u w:color="003366"/>
        </w:rPr>
        <w:t>. АДРЕСА И РЕКВИЗИТЫ СТОРОН:</w:t>
      </w:r>
    </w:p>
    <w:tbl>
      <w:tblPr>
        <w:tblW w:w="5032" w:type="pct"/>
        <w:tblCellMar>
          <w:left w:w="70" w:type="dxa"/>
          <w:right w:w="70" w:type="dxa"/>
        </w:tblCellMar>
        <w:tblLook w:val="0000"/>
      </w:tblPr>
      <w:tblGrid>
        <w:gridCol w:w="5534"/>
        <w:gridCol w:w="5019"/>
      </w:tblGrid>
      <w:tr w:rsidR="00501570" w:rsidRPr="00847D6A" w:rsidTr="00E4525F">
        <w:trPr>
          <w:trHeight w:val="41"/>
        </w:trPr>
        <w:tc>
          <w:tcPr>
            <w:tcW w:w="2622" w:type="pct"/>
          </w:tcPr>
          <w:p w:rsidR="00501570" w:rsidRPr="009A22B7" w:rsidRDefault="00501570" w:rsidP="00427A68">
            <w:pPr>
              <w:pStyle w:val="afffd"/>
              <w:rPr>
                <w:color w:val="000000"/>
              </w:rPr>
            </w:pPr>
            <w:r w:rsidRPr="009A22B7">
              <w:rPr>
                <w:color w:val="000000"/>
              </w:rPr>
              <w:t>ЗАКАЗЧИК:</w:t>
            </w:r>
          </w:p>
          <w:p w:rsidR="00501570" w:rsidRPr="009A22B7" w:rsidRDefault="00501570" w:rsidP="00427A68">
            <w:pPr>
              <w:pStyle w:val="afffd"/>
              <w:ind w:firstLine="7"/>
              <w:jc w:val="left"/>
              <w:rPr>
                <w:color w:val="000000"/>
              </w:rPr>
            </w:pPr>
          </w:p>
        </w:tc>
        <w:tc>
          <w:tcPr>
            <w:tcW w:w="2378" w:type="pct"/>
          </w:tcPr>
          <w:p w:rsidR="00501570" w:rsidRPr="009A22B7" w:rsidRDefault="00501570" w:rsidP="00085E98">
            <w:pPr>
              <w:pStyle w:val="afffd"/>
              <w:rPr>
                <w:color w:val="000000"/>
              </w:rPr>
            </w:pPr>
            <w:r w:rsidRPr="009A22B7">
              <w:rPr>
                <w:color w:val="000000"/>
              </w:rPr>
              <w:t xml:space="preserve">ИСПОЛНИТЕЛЬ: </w:t>
            </w:r>
          </w:p>
          <w:p w:rsidR="00085E98" w:rsidRPr="00847D6A" w:rsidRDefault="00085E98" w:rsidP="00252129">
            <w:pPr>
              <w:pStyle w:val="afffd"/>
              <w:ind w:firstLine="0"/>
              <w:jc w:val="left"/>
              <w:rPr>
                <w:color w:val="000000"/>
              </w:rPr>
            </w:pPr>
          </w:p>
        </w:tc>
      </w:tr>
      <w:tr w:rsidR="004E234B" w:rsidRPr="00847D6A" w:rsidTr="00E4525F">
        <w:trPr>
          <w:trHeight w:val="41"/>
        </w:trPr>
        <w:tc>
          <w:tcPr>
            <w:tcW w:w="2622" w:type="pct"/>
            <w:vMerge w:val="restart"/>
          </w:tcPr>
          <w:p w:rsidR="004E234B" w:rsidRPr="004E234B" w:rsidRDefault="004E234B" w:rsidP="004E234B">
            <w:pPr>
              <w:pStyle w:val="10"/>
              <w:spacing w:before="0" w:after="0"/>
              <w:ind w:left="284"/>
              <w:jc w:val="center"/>
              <w:rPr>
                <w:rFonts w:ascii="Times New Roman" w:hAnsi="Times New Roman"/>
                <w:b w:val="0"/>
                <w:sz w:val="18"/>
                <w:szCs w:val="18"/>
              </w:rPr>
            </w:pPr>
            <w:r w:rsidRPr="004E234B">
              <w:rPr>
                <w:rFonts w:ascii="Times New Roman" w:hAnsi="Times New Roman"/>
                <w:b w:val="0"/>
                <w:sz w:val="18"/>
                <w:szCs w:val="18"/>
              </w:rPr>
              <w:t xml:space="preserve">федеральное государственное бюджетное учреждение «Федеральный центр </w:t>
            </w:r>
            <w:proofErr w:type="spellStart"/>
            <w:proofErr w:type="gramStart"/>
            <w:r w:rsidRPr="004E234B">
              <w:rPr>
                <w:rFonts w:ascii="Times New Roman" w:hAnsi="Times New Roman"/>
                <w:b w:val="0"/>
                <w:sz w:val="18"/>
                <w:szCs w:val="18"/>
              </w:rPr>
              <w:t>сердечно-сосудистой</w:t>
            </w:r>
            <w:proofErr w:type="spellEnd"/>
            <w:proofErr w:type="gramEnd"/>
            <w:r w:rsidRPr="004E234B">
              <w:rPr>
                <w:rFonts w:ascii="Times New Roman" w:hAnsi="Times New Roman"/>
                <w:b w:val="0"/>
                <w:sz w:val="18"/>
                <w:szCs w:val="18"/>
              </w:rPr>
              <w:t xml:space="preserve"> хирургии» Министерства здравоохранения Российской Федерации</w:t>
            </w:r>
          </w:p>
          <w:p w:rsidR="004E234B" w:rsidRPr="004E234B" w:rsidRDefault="004E234B" w:rsidP="004E234B">
            <w:pPr>
              <w:pStyle w:val="10"/>
              <w:spacing w:before="0" w:after="0"/>
              <w:ind w:left="284"/>
              <w:jc w:val="center"/>
              <w:rPr>
                <w:rFonts w:ascii="Times New Roman" w:hAnsi="Times New Roman"/>
                <w:b w:val="0"/>
                <w:sz w:val="18"/>
                <w:szCs w:val="18"/>
              </w:rPr>
            </w:pPr>
            <w:r w:rsidRPr="004E234B">
              <w:rPr>
                <w:rFonts w:ascii="Times New Roman" w:hAnsi="Times New Roman"/>
                <w:b w:val="0"/>
                <w:sz w:val="18"/>
                <w:szCs w:val="18"/>
              </w:rPr>
              <w:t>(</w:t>
            </w:r>
            <w:proofErr w:type="gramStart"/>
            <w:r w:rsidRPr="004E234B">
              <w:rPr>
                <w:rFonts w:ascii="Times New Roman" w:hAnsi="Times New Roman"/>
                <w:b w:val="0"/>
                <w:sz w:val="18"/>
                <w:szCs w:val="18"/>
              </w:rPr>
              <w:t>г</w:t>
            </w:r>
            <w:proofErr w:type="gramEnd"/>
            <w:r w:rsidRPr="004E234B">
              <w:rPr>
                <w:rFonts w:ascii="Times New Roman" w:hAnsi="Times New Roman"/>
                <w:b w:val="0"/>
                <w:sz w:val="18"/>
                <w:szCs w:val="18"/>
              </w:rPr>
              <w:t>. Пенза)</w:t>
            </w:r>
          </w:p>
          <w:p w:rsidR="004E234B" w:rsidRPr="004E234B" w:rsidRDefault="004E234B" w:rsidP="004E234B">
            <w:pPr>
              <w:pStyle w:val="10"/>
              <w:spacing w:before="0" w:after="0"/>
              <w:rPr>
                <w:rFonts w:ascii="Times New Roman" w:hAnsi="Times New Roman"/>
                <w:b w:val="0"/>
                <w:sz w:val="18"/>
                <w:szCs w:val="18"/>
              </w:rPr>
            </w:pPr>
            <w:r w:rsidRPr="004E234B">
              <w:rPr>
                <w:rFonts w:ascii="Times New Roman" w:hAnsi="Times New Roman"/>
                <w:b w:val="0"/>
                <w:sz w:val="18"/>
                <w:szCs w:val="18"/>
              </w:rPr>
              <w:t>Адреса:</w:t>
            </w:r>
          </w:p>
          <w:p w:rsidR="004E234B" w:rsidRPr="004E234B" w:rsidRDefault="004E234B" w:rsidP="004E234B">
            <w:pPr>
              <w:pStyle w:val="10"/>
              <w:spacing w:before="0" w:after="0"/>
              <w:rPr>
                <w:rFonts w:ascii="Times New Roman" w:hAnsi="Times New Roman"/>
                <w:b w:val="0"/>
                <w:bCs w:val="0"/>
                <w:sz w:val="18"/>
                <w:szCs w:val="18"/>
              </w:rPr>
            </w:pPr>
            <w:r w:rsidRPr="004E234B">
              <w:rPr>
                <w:rFonts w:ascii="Times New Roman" w:hAnsi="Times New Roman"/>
                <w:b w:val="0"/>
                <w:sz w:val="18"/>
                <w:szCs w:val="18"/>
              </w:rPr>
              <w:t xml:space="preserve">- юридический: </w:t>
            </w:r>
            <w:smartTag w:uri="urn:schemas-microsoft-com:office:smarttags" w:element="metricconverter">
              <w:smartTagPr>
                <w:attr w:name="ProductID" w:val="440071, г"/>
              </w:smartTagPr>
              <w:r w:rsidRPr="004E234B">
                <w:rPr>
                  <w:rFonts w:ascii="Times New Roman" w:hAnsi="Times New Roman"/>
                  <w:b w:val="0"/>
                  <w:sz w:val="18"/>
                  <w:szCs w:val="18"/>
                </w:rPr>
                <w:t>440071, г</w:t>
              </w:r>
            </w:smartTag>
            <w:r w:rsidRPr="004E234B">
              <w:rPr>
                <w:rFonts w:ascii="Times New Roman" w:hAnsi="Times New Roman"/>
                <w:b w:val="0"/>
                <w:sz w:val="18"/>
                <w:szCs w:val="18"/>
              </w:rPr>
              <w:t>. Пенза, ул. Стасова,6</w:t>
            </w:r>
          </w:p>
          <w:p w:rsidR="004E234B" w:rsidRPr="004E234B" w:rsidRDefault="004E234B" w:rsidP="004E234B">
            <w:pPr>
              <w:pStyle w:val="10"/>
              <w:spacing w:before="0" w:after="0"/>
              <w:rPr>
                <w:rFonts w:ascii="Times New Roman" w:hAnsi="Times New Roman"/>
                <w:b w:val="0"/>
                <w:bCs w:val="0"/>
                <w:sz w:val="18"/>
                <w:szCs w:val="18"/>
              </w:rPr>
            </w:pPr>
            <w:r w:rsidRPr="004E234B">
              <w:rPr>
                <w:rFonts w:ascii="Times New Roman" w:hAnsi="Times New Roman"/>
                <w:b w:val="0"/>
                <w:sz w:val="18"/>
                <w:szCs w:val="18"/>
              </w:rPr>
              <w:t xml:space="preserve">- почтовый: </w:t>
            </w:r>
            <w:smartTag w:uri="urn:schemas-microsoft-com:office:smarttags" w:element="metricconverter">
              <w:smartTagPr>
                <w:attr w:name="ProductID" w:val="440071, г"/>
              </w:smartTagPr>
              <w:r w:rsidRPr="004E234B">
                <w:rPr>
                  <w:rFonts w:ascii="Times New Roman" w:hAnsi="Times New Roman"/>
                  <w:b w:val="0"/>
                  <w:sz w:val="18"/>
                  <w:szCs w:val="18"/>
                </w:rPr>
                <w:t>440071, г</w:t>
              </w:r>
            </w:smartTag>
            <w:r w:rsidRPr="004E234B">
              <w:rPr>
                <w:rFonts w:ascii="Times New Roman" w:hAnsi="Times New Roman"/>
                <w:b w:val="0"/>
                <w:sz w:val="18"/>
                <w:szCs w:val="18"/>
              </w:rPr>
              <w:t>. Пенза, ул. Стасова,6</w:t>
            </w:r>
          </w:p>
          <w:p w:rsidR="004E234B" w:rsidRPr="004E234B" w:rsidRDefault="004E234B" w:rsidP="004E234B">
            <w:pPr>
              <w:pStyle w:val="ConsPlusNonformat"/>
              <w:rPr>
                <w:rFonts w:ascii="Times New Roman" w:hAnsi="Times New Roman" w:cs="Times New Roman"/>
                <w:color w:val="000000"/>
                <w:sz w:val="18"/>
                <w:szCs w:val="18"/>
              </w:rPr>
            </w:pPr>
            <w:r w:rsidRPr="004E234B">
              <w:rPr>
                <w:rFonts w:ascii="Times New Roman" w:hAnsi="Times New Roman" w:cs="Times New Roman"/>
                <w:sz w:val="18"/>
                <w:szCs w:val="18"/>
              </w:rPr>
              <w:t>Телефон (</w:t>
            </w:r>
            <w:r w:rsidRPr="004E234B">
              <w:rPr>
                <w:rFonts w:ascii="Times New Roman" w:hAnsi="Times New Roman" w:cs="Times New Roman"/>
                <w:color w:val="000000"/>
                <w:sz w:val="18"/>
                <w:szCs w:val="18"/>
              </w:rPr>
              <w:t xml:space="preserve">8412) 41-23-11, факс (8412) 41-23-77 </w:t>
            </w:r>
          </w:p>
          <w:p w:rsidR="004E234B" w:rsidRPr="004E234B" w:rsidRDefault="004E234B" w:rsidP="004E234B">
            <w:pPr>
              <w:pStyle w:val="ConsPlusNonformat"/>
              <w:rPr>
                <w:rFonts w:ascii="Times New Roman" w:hAnsi="Times New Roman" w:cs="Times New Roman"/>
                <w:color w:val="000000"/>
                <w:sz w:val="18"/>
                <w:szCs w:val="18"/>
              </w:rPr>
            </w:pPr>
            <w:r w:rsidRPr="004E234B">
              <w:rPr>
                <w:rFonts w:ascii="Times New Roman" w:hAnsi="Times New Roman" w:cs="Times New Roman"/>
                <w:color w:val="000000"/>
                <w:sz w:val="18"/>
                <w:szCs w:val="18"/>
              </w:rPr>
              <w:t xml:space="preserve">Электронный адрес: </w:t>
            </w:r>
            <w:hyperlink r:id="rId10" w:history="1">
              <w:r w:rsidRPr="004E234B">
                <w:rPr>
                  <w:rStyle w:val="af4"/>
                  <w:rFonts w:ascii="Times New Roman" w:hAnsi="Times New Roman"/>
                  <w:color w:val="000000"/>
                  <w:sz w:val="18"/>
                  <w:szCs w:val="18"/>
                  <w:lang w:val="en-US"/>
                </w:rPr>
                <w:t>cardio</w:t>
              </w:r>
              <w:r w:rsidRPr="004E234B">
                <w:rPr>
                  <w:rStyle w:val="af4"/>
                  <w:rFonts w:ascii="Times New Roman" w:hAnsi="Times New Roman"/>
                  <w:color w:val="000000"/>
                  <w:sz w:val="18"/>
                  <w:szCs w:val="18"/>
                </w:rPr>
                <w:t>-</w:t>
              </w:r>
              <w:r w:rsidRPr="004E234B">
                <w:rPr>
                  <w:rStyle w:val="af4"/>
                  <w:rFonts w:ascii="Times New Roman" w:hAnsi="Times New Roman"/>
                  <w:color w:val="000000"/>
                  <w:sz w:val="18"/>
                  <w:szCs w:val="18"/>
                  <w:lang w:val="en-US"/>
                </w:rPr>
                <w:t>penza</w:t>
              </w:r>
              <w:r w:rsidRPr="004E234B">
                <w:rPr>
                  <w:rStyle w:val="af4"/>
                  <w:rFonts w:ascii="Times New Roman" w:hAnsi="Times New Roman"/>
                  <w:color w:val="000000"/>
                  <w:sz w:val="18"/>
                  <w:szCs w:val="18"/>
                </w:rPr>
                <w:t>-</w:t>
              </w:r>
              <w:r w:rsidRPr="004E234B">
                <w:rPr>
                  <w:rStyle w:val="af4"/>
                  <w:rFonts w:ascii="Times New Roman" w:hAnsi="Times New Roman"/>
                  <w:color w:val="000000"/>
                  <w:sz w:val="18"/>
                  <w:szCs w:val="18"/>
                  <w:lang w:val="en-US"/>
                </w:rPr>
                <w:t>torgi</w:t>
              </w:r>
              <w:r w:rsidRPr="004E234B">
                <w:rPr>
                  <w:rStyle w:val="af4"/>
                  <w:rFonts w:ascii="Times New Roman" w:hAnsi="Times New Roman"/>
                  <w:color w:val="000000"/>
                  <w:sz w:val="18"/>
                  <w:szCs w:val="18"/>
                </w:rPr>
                <w:t>@</w:t>
              </w:r>
              <w:r w:rsidRPr="004E234B">
                <w:rPr>
                  <w:rStyle w:val="af4"/>
                  <w:rFonts w:ascii="Times New Roman" w:hAnsi="Times New Roman"/>
                  <w:color w:val="000000"/>
                  <w:sz w:val="18"/>
                  <w:szCs w:val="18"/>
                  <w:lang w:val="en-US"/>
                </w:rPr>
                <w:t>rambler</w:t>
              </w:r>
              <w:r w:rsidRPr="004E234B">
                <w:rPr>
                  <w:rStyle w:val="af4"/>
                  <w:rFonts w:ascii="Times New Roman" w:hAnsi="Times New Roman"/>
                  <w:color w:val="000000"/>
                  <w:sz w:val="18"/>
                  <w:szCs w:val="18"/>
                </w:rPr>
                <w:t>.</w:t>
              </w:r>
              <w:r w:rsidRPr="004E234B">
                <w:rPr>
                  <w:rStyle w:val="af4"/>
                  <w:rFonts w:ascii="Times New Roman" w:hAnsi="Times New Roman"/>
                  <w:color w:val="000000"/>
                  <w:sz w:val="18"/>
                  <w:szCs w:val="18"/>
                  <w:lang w:val="en-US"/>
                </w:rPr>
                <w:t>ru</w:t>
              </w:r>
            </w:hyperlink>
            <w:r w:rsidRPr="004E234B">
              <w:rPr>
                <w:rFonts w:ascii="Times New Roman" w:hAnsi="Times New Roman" w:cs="Times New Roman"/>
                <w:color w:val="000000"/>
                <w:sz w:val="18"/>
                <w:szCs w:val="18"/>
              </w:rPr>
              <w:t xml:space="preserve">, </w:t>
            </w:r>
            <w:hyperlink r:id="rId11" w:history="1">
              <w:r w:rsidRPr="004E234B">
                <w:rPr>
                  <w:rStyle w:val="af4"/>
                  <w:rFonts w:ascii="Times New Roman" w:hAnsi="Times New Roman"/>
                  <w:color w:val="000000"/>
                  <w:sz w:val="18"/>
                  <w:szCs w:val="18"/>
                </w:rPr>
                <w:t>cardio-penza@yandex.ru</w:t>
              </w:r>
            </w:hyperlink>
            <w:r w:rsidRPr="004E234B">
              <w:rPr>
                <w:rFonts w:ascii="Times New Roman" w:hAnsi="Times New Roman" w:cs="Times New Roman"/>
                <w:color w:val="000000"/>
                <w:sz w:val="18"/>
                <w:szCs w:val="18"/>
              </w:rPr>
              <w:t xml:space="preserve"> </w:t>
            </w:r>
          </w:p>
          <w:p w:rsidR="004E234B" w:rsidRPr="004E234B" w:rsidRDefault="004E234B" w:rsidP="004E234B">
            <w:pPr>
              <w:pStyle w:val="ConsPlusNonformat"/>
              <w:rPr>
                <w:rFonts w:ascii="Times New Roman" w:hAnsi="Times New Roman" w:cs="Times New Roman"/>
                <w:color w:val="000000"/>
                <w:sz w:val="18"/>
                <w:szCs w:val="18"/>
              </w:rPr>
            </w:pPr>
            <w:r w:rsidRPr="004E234B">
              <w:rPr>
                <w:rFonts w:ascii="Times New Roman" w:hAnsi="Times New Roman" w:cs="Times New Roman"/>
                <w:color w:val="000000"/>
                <w:sz w:val="18"/>
                <w:szCs w:val="18"/>
              </w:rPr>
              <w:t xml:space="preserve">ИНН </w:t>
            </w:r>
            <w:r w:rsidRPr="004E234B">
              <w:rPr>
                <w:rFonts w:ascii="Times New Roman" w:hAnsi="Times New Roman" w:cs="Times New Roman"/>
                <w:bCs/>
                <w:color w:val="000000"/>
                <w:sz w:val="18"/>
                <w:szCs w:val="18"/>
              </w:rPr>
              <w:t>5835075661</w:t>
            </w:r>
          </w:p>
          <w:p w:rsidR="004E234B" w:rsidRPr="004E234B" w:rsidRDefault="004E234B" w:rsidP="004E234B">
            <w:pPr>
              <w:pStyle w:val="10"/>
              <w:spacing w:before="0" w:after="0"/>
              <w:rPr>
                <w:rFonts w:ascii="Times New Roman" w:hAnsi="Times New Roman"/>
                <w:b w:val="0"/>
                <w:color w:val="000000"/>
                <w:sz w:val="18"/>
                <w:szCs w:val="18"/>
              </w:rPr>
            </w:pPr>
            <w:r w:rsidRPr="004E234B">
              <w:rPr>
                <w:rFonts w:ascii="Times New Roman" w:hAnsi="Times New Roman"/>
                <w:b w:val="0"/>
                <w:color w:val="000000"/>
                <w:sz w:val="18"/>
                <w:szCs w:val="18"/>
              </w:rPr>
              <w:t>КПП 583501001</w:t>
            </w:r>
          </w:p>
          <w:p w:rsidR="004E234B" w:rsidRPr="004E234B" w:rsidRDefault="004E234B" w:rsidP="004E234B">
            <w:pPr>
              <w:pStyle w:val="afff9"/>
              <w:rPr>
                <w:sz w:val="18"/>
                <w:szCs w:val="18"/>
              </w:rPr>
            </w:pPr>
            <w:r w:rsidRPr="004E234B">
              <w:rPr>
                <w:color w:val="000000"/>
                <w:sz w:val="18"/>
                <w:szCs w:val="18"/>
              </w:rPr>
              <w:t xml:space="preserve">Получатель: УФК по Нижегородской области </w:t>
            </w:r>
            <w:proofErr w:type="gramStart"/>
            <w:r w:rsidRPr="004E234B">
              <w:rPr>
                <w:color w:val="000000"/>
                <w:sz w:val="18"/>
                <w:szCs w:val="18"/>
              </w:rPr>
              <w:t>г</w:t>
            </w:r>
            <w:proofErr w:type="gramEnd"/>
            <w:r w:rsidRPr="004E234B">
              <w:rPr>
                <w:color w:val="000000"/>
                <w:sz w:val="18"/>
                <w:szCs w:val="18"/>
              </w:rPr>
              <w:t>. Нижний Новгород (ФГБУ «ФЦССХ» Минздрава России (г. Пенза), л/с 20556Х02790</w:t>
            </w:r>
            <w:r w:rsidRPr="004E234B">
              <w:rPr>
                <w:sz w:val="18"/>
                <w:szCs w:val="18"/>
              </w:rPr>
              <w:t>; 22556Х02790)</w:t>
            </w:r>
          </w:p>
          <w:p w:rsidR="004E234B" w:rsidRPr="004E234B" w:rsidRDefault="004E234B" w:rsidP="004E234B">
            <w:pPr>
              <w:pStyle w:val="10"/>
              <w:spacing w:before="0" w:after="0"/>
              <w:rPr>
                <w:rFonts w:ascii="Times New Roman" w:hAnsi="Times New Roman"/>
                <w:b w:val="0"/>
                <w:sz w:val="18"/>
                <w:szCs w:val="18"/>
              </w:rPr>
            </w:pPr>
            <w:r w:rsidRPr="004E234B">
              <w:rPr>
                <w:rFonts w:ascii="Times New Roman" w:hAnsi="Times New Roman"/>
                <w:b w:val="0"/>
                <w:sz w:val="18"/>
                <w:szCs w:val="18"/>
              </w:rPr>
              <w:t xml:space="preserve">БИК 012202102 </w:t>
            </w:r>
          </w:p>
          <w:p w:rsidR="004E234B" w:rsidRPr="004E234B" w:rsidRDefault="004E234B" w:rsidP="004E234B">
            <w:pPr>
              <w:pStyle w:val="10"/>
              <w:spacing w:before="0" w:after="0"/>
              <w:rPr>
                <w:rFonts w:ascii="Times New Roman" w:hAnsi="Times New Roman"/>
                <w:b w:val="0"/>
                <w:sz w:val="18"/>
                <w:szCs w:val="18"/>
              </w:rPr>
            </w:pPr>
            <w:r w:rsidRPr="004E234B">
              <w:rPr>
                <w:rFonts w:ascii="Times New Roman" w:hAnsi="Times New Roman"/>
                <w:b w:val="0"/>
                <w:sz w:val="18"/>
                <w:szCs w:val="18"/>
              </w:rPr>
              <w:t>КС (</w:t>
            </w:r>
            <w:proofErr w:type="spellStart"/>
            <w:proofErr w:type="gramStart"/>
            <w:r w:rsidRPr="004E234B">
              <w:rPr>
                <w:rFonts w:ascii="Times New Roman" w:hAnsi="Times New Roman"/>
                <w:b w:val="0"/>
                <w:sz w:val="18"/>
                <w:szCs w:val="18"/>
              </w:rPr>
              <w:t>р</w:t>
            </w:r>
            <w:proofErr w:type="spellEnd"/>
            <w:proofErr w:type="gramEnd"/>
            <w:r w:rsidRPr="004E234B">
              <w:rPr>
                <w:rFonts w:ascii="Times New Roman" w:hAnsi="Times New Roman"/>
                <w:b w:val="0"/>
                <w:sz w:val="18"/>
                <w:szCs w:val="18"/>
              </w:rPr>
              <w:t>/с) 03214643000000013238 в ОКЦ № 1 ВВГУ Банка России // УФК по Нижегородской области г. Нижний Новгород</w:t>
            </w:r>
          </w:p>
          <w:p w:rsidR="004E234B" w:rsidRPr="004E234B" w:rsidRDefault="004E234B" w:rsidP="004E234B">
            <w:pPr>
              <w:pStyle w:val="ConsPlusNonformat"/>
              <w:rPr>
                <w:rFonts w:ascii="Times New Roman" w:hAnsi="Times New Roman" w:cs="Times New Roman"/>
                <w:sz w:val="18"/>
                <w:szCs w:val="18"/>
              </w:rPr>
            </w:pPr>
            <w:r w:rsidRPr="004E234B">
              <w:rPr>
                <w:rFonts w:ascii="Times New Roman" w:hAnsi="Times New Roman" w:cs="Times New Roman"/>
                <w:sz w:val="18"/>
                <w:szCs w:val="18"/>
              </w:rPr>
              <w:t>ЕКС (кс) 40102810745370000024</w:t>
            </w:r>
          </w:p>
          <w:p w:rsidR="004E234B" w:rsidRPr="004E234B" w:rsidRDefault="004E234B" w:rsidP="004E234B">
            <w:pPr>
              <w:pStyle w:val="ConsPlusNonformat"/>
              <w:rPr>
                <w:rFonts w:ascii="Times New Roman" w:hAnsi="Times New Roman" w:cs="Times New Roman"/>
                <w:sz w:val="18"/>
                <w:szCs w:val="18"/>
              </w:rPr>
            </w:pPr>
          </w:p>
          <w:p w:rsidR="004E234B" w:rsidRPr="004E234B" w:rsidRDefault="004E234B" w:rsidP="004E234B">
            <w:pPr>
              <w:pStyle w:val="ConsPlusNonformat"/>
              <w:rPr>
                <w:rFonts w:ascii="Times New Roman" w:hAnsi="Times New Roman" w:cs="Times New Roman"/>
                <w:sz w:val="18"/>
                <w:szCs w:val="18"/>
              </w:rPr>
            </w:pPr>
          </w:p>
          <w:p w:rsidR="004E234B" w:rsidRPr="004E234B" w:rsidRDefault="004E234B" w:rsidP="004E234B">
            <w:pPr>
              <w:pStyle w:val="ConsPlusNonformat"/>
              <w:rPr>
                <w:rFonts w:ascii="Times New Roman" w:hAnsi="Times New Roman" w:cs="Times New Roman"/>
                <w:sz w:val="18"/>
                <w:szCs w:val="18"/>
              </w:rPr>
            </w:pPr>
          </w:p>
          <w:p w:rsidR="004E234B" w:rsidRPr="003443FC" w:rsidRDefault="004E234B" w:rsidP="004E234B">
            <w:pPr>
              <w:pStyle w:val="3e"/>
              <w:widowControl w:val="0"/>
              <w:spacing w:after="0"/>
              <w:rPr>
                <w:rFonts w:ascii="Times New Roman" w:eastAsia="Times New Roman" w:hAnsi="Times New Roman"/>
                <w:sz w:val="18"/>
                <w:szCs w:val="18"/>
              </w:rPr>
            </w:pPr>
            <w:r w:rsidRPr="004E234B">
              <w:rPr>
                <w:rFonts w:ascii="Times New Roman" w:eastAsia="Times New Roman" w:hAnsi="Times New Roman"/>
                <w:sz w:val="18"/>
                <w:szCs w:val="18"/>
              </w:rPr>
              <w:t>Главный  врач ___________________ В.В. Базыле</w:t>
            </w:r>
            <w:r w:rsidRPr="003443FC">
              <w:rPr>
                <w:rFonts w:ascii="Times New Roman" w:eastAsia="Times New Roman" w:hAnsi="Times New Roman"/>
                <w:sz w:val="18"/>
                <w:szCs w:val="18"/>
              </w:rPr>
              <w:t>в</w:t>
            </w:r>
          </w:p>
          <w:p w:rsidR="004E234B" w:rsidRPr="00847D6A" w:rsidRDefault="004E234B" w:rsidP="00427A68">
            <w:pPr>
              <w:pStyle w:val="afffd"/>
              <w:rPr>
                <w:color w:val="000000"/>
              </w:rPr>
            </w:pPr>
          </w:p>
        </w:tc>
        <w:tc>
          <w:tcPr>
            <w:tcW w:w="2378" w:type="pct"/>
          </w:tcPr>
          <w:p w:rsidR="004E234B" w:rsidRPr="00847D6A" w:rsidRDefault="004E234B" w:rsidP="00427A68">
            <w:pPr>
              <w:pStyle w:val="afffd"/>
              <w:rPr>
                <w:color w:val="000000"/>
              </w:rPr>
            </w:pPr>
          </w:p>
        </w:tc>
      </w:tr>
      <w:tr w:rsidR="004E234B" w:rsidRPr="009A22B7" w:rsidTr="00E4525F">
        <w:trPr>
          <w:trHeight w:val="41"/>
        </w:trPr>
        <w:tc>
          <w:tcPr>
            <w:tcW w:w="2622" w:type="pct"/>
            <w:vMerge/>
          </w:tcPr>
          <w:p w:rsidR="004E234B" w:rsidRPr="009A22B7" w:rsidRDefault="004E234B" w:rsidP="00427A68">
            <w:pPr>
              <w:pStyle w:val="afffd"/>
              <w:ind w:firstLine="7"/>
              <w:jc w:val="left"/>
              <w:rPr>
                <w:color w:val="000000"/>
              </w:rPr>
            </w:pPr>
          </w:p>
        </w:tc>
        <w:tc>
          <w:tcPr>
            <w:tcW w:w="2378" w:type="pct"/>
          </w:tcPr>
          <w:p w:rsidR="004E234B" w:rsidRPr="009A22B7" w:rsidRDefault="004E234B" w:rsidP="00085E98">
            <w:pPr>
              <w:pStyle w:val="afffd"/>
              <w:ind w:firstLine="7"/>
              <w:jc w:val="left"/>
              <w:rPr>
                <w:color w:val="000000"/>
              </w:rPr>
            </w:pPr>
          </w:p>
        </w:tc>
      </w:tr>
    </w:tbl>
    <w:p w:rsidR="00252129" w:rsidRDefault="00252129" w:rsidP="00E3081E">
      <w:pPr>
        <w:tabs>
          <w:tab w:val="left" w:pos="2730"/>
        </w:tabs>
        <w:jc w:val="right"/>
        <w:sectPr w:rsidR="00252129" w:rsidSect="00252129">
          <w:headerReference w:type="even" r:id="rId12"/>
          <w:headerReference w:type="default" r:id="rId13"/>
          <w:footerReference w:type="even" r:id="rId14"/>
          <w:footerReference w:type="default" r:id="rId15"/>
          <w:headerReference w:type="first" r:id="rId16"/>
          <w:footerReference w:type="first" r:id="rId17"/>
          <w:pgSz w:w="11906" w:h="16838"/>
          <w:pgMar w:top="851" w:right="851" w:bottom="1701" w:left="709" w:header="142" w:footer="0" w:gutter="0"/>
          <w:cols w:space="720"/>
          <w:docGrid w:linePitch="360" w:charSpace="32768"/>
        </w:sectPr>
      </w:pPr>
    </w:p>
    <w:p w:rsidR="00935F30" w:rsidRDefault="00882EE8" w:rsidP="00E3081E">
      <w:pPr>
        <w:tabs>
          <w:tab w:val="left" w:pos="2730"/>
        </w:tabs>
        <w:jc w:val="right"/>
        <w:rPr>
          <w:b/>
          <w:u w:color="003366"/>
        </w:rPr>
      </w:pPr>
      <w:r>
        <w:lastRenderedPageBreak/>
        <w:t xml:space="preserve">Приложение № 1 к контракту № </w:t>
      </w:r>
      <w:r w:rsidR="00073D5A">
        <w:t>279</w:t>
      </w:r>
      <w:r w:rsidR="00252129">
        <w:t>-26 ЕАТ</w:t>
      </w:r>
    </w:p>
    <w:p w:rsidR="00935F30" w:rsidRPr="001B6584" w:rsidRDefault="00935F30" w:rsidP="009A22B7">
      <w:pPr>
        <w:jc w:val="right"/>
      </w:pPr>
      <w:r>
        <w:t>от</w:t>
      </w:r>
      <w:r w:rsidR="00260166">
        <w:t xml:space="preserve"> </w:t>
      </w:r>
      <w:r w:rsidR="00882EE8">
        <w:t>___._________.2026г.</w:t>
      </w:r>
    </w:p>
    <w:p w:rsidR="00A02B3C" w:rsidRPr="009A22B7" w:rsidRDefault="00A02B3C" w:rsidP="0071630C">
      <w:pPr>
        <w:pStyle w:val="afffffd"/>
        <w:spacing w:before="100" w:beforeAutospacing="1"/>
        <w:jc w:val="center"/>
        <w:outlineLvl w:val="0"/>
        <w:rPr>
          <w:rFonts w:ascii="Times New Roman" w:hAnsi="Times New Roman"/>
          <w:b/>
          <w:sz w:val="24"/>
          <w:szCs w:val="24"/>
          <w:u w:color="003366"/>
        </w:rPr>
      </w:pPr>
      <w:r w:rsidRPr="009A22B7">
        <w:rPr>
          <w:rFonts w:ascii="Times New Roman" w:hAnsi="Times New Roman"/>
          <w:b/>
          <w:sz w:val="24"/>
          <w:szCs w:val="24"/>
          <w:u w:color="003366"/>
        </w:rPr>
        <w:t>ТЕХНИЧЕСКОЕ ЗАДАНИЕ</w:t>
      </w:r>
    </w:p>
    <w:p w:rsidR="006021DE" w:rsidRPr="0071630C" w:rsidRDefault="006021DE" w:rsidP="006021DE">
      <w:pPr>
        <w:pStyle w:val="af1"/>
        <w:widowControl w:val="0"/>
        <w:numPr>
          <w:ilvl w:val="0"/>
          <w:numId w:val="45"/>
        </w:numPr>
        <w:tabs>
          <w:tab w:val="left" w:pos="1134"/>
        </w:tabs>
        <w:suppressAutoHyphens w:val="0"/>
        <w:autoSpaceDE w:val="0"/>
        <w:autoSpaceDN w:val="0"/>
        <w:adjustRightInd w:val="0"/>
        <w:ind w:left="0" w:firstLine="709"/>
        <w:contextualSpacing w:val="0"/>
        <w:jc w:val="both"/>
      </w:pPr>
      <w:r w:rsidRPr="0071630C">
        <w:rPr>
          <w:bCs/>
        </w:rPr>
        <w:t xml:space="preserve">Объект закупки: </w:t>
      </w:r>
      <w:r w:rsidR="0071630C" w:rsidRPr="0071630C">
        <w:rPr>
          <w:bCs/>
        </w:rPr>
        <w:t>оказание услуг по научно-технической обработке документов по личному составу ФГБУ «ФЦССХ» Минздрава России (</w:t>
      </w:r>
      <w:proofErr w:type="gramStart"/>
      <w:r w:rsidR="0071630C" w:rsidRPr="0071630C">
        <w:rPr>
          <w:bCs/>
        </w:rPr>
        <w:t>г</w:t>
      </w:r>
      <w:proofErr w:type="gramEnd"/>
      <w:r w:rsidR="0071630C" w:rsidRPr="0071630C">
        <w:rPr>
          <w:bCs/>
        </w:rPr>
        <w:t xml:space="preserve">. Пенза) </w:t>
      </w:r>
      <w:r w:rsidR="0071630C" w:rsidRPr="0071630C">
        <w:rPr>
          <w:lang w:eastAsia="ru-RU"/>
        </w:rPr>
        <w:t xml:space="preserve">за </w:t>
      </w:r>
      <w:r w:rsidR="00073D5A">
        <w:rPr>
          <w:lang w:eastAsia="ru-RU"/>
        </w:rPr>
        <w:t>2024 год.</w:t>
      </w:r>
    </w:p>
    <w:p w:rsidR="006021DE" w:rsidRPr="006E75F4" w:rsidRDefault="006021DE" w:rsidP="006021DE">
      <w:pPr>
        <w:pStyle w:val="af1"/>
        <w:widowControl w:val="0"/>
        <w:numPr>
          <w:ilvl w:val="0"/>
          <w:numId w:val="45"/>
        </w:numPr>
        <w:tabs>
          <w:tab w:val="left" w:pos="1134"/>
        </w:tabs>
        <w:suppressAutoHyphens w:val="0"/>
        <w:autoSpaceDE w:val="0"/>
        <w:autoSpaceDN w:val="0"/>
        <w:adjustRightInd w:val="0"/>
        <w:ind w:left="0" w:firstLine="709"/>
        <w:contextualSpacing w:val="0"/>
        <w:jc w:val="both"/>
        <w:rPr>
          <w:bCs/>
        </w:rPr>
      </w:pPr>
      <w:r w:rsidRPr="007625D2">
        <w:rPr>
          <w:bCs/>
        </w:rPr>
        <w:t>Код (коды) по Общероссийскому классификатору продукции по видам экономической деятельности (ОКПД2) ОК 034-2014 с указанием вида (-</w:t>
      </w:r>
      <w:proofErr w:type="spellStart"/>
      <w:r w:rsidRPr="007625D2">
        <w:rPr>
          <w:bCs/>
        </w:rPr>
        <w:t>ов</w:t>
      </w:r>
      <w:proofErr w:type="spellEnd"/>
      <w:r w:rsidRPr="007625D2">
        <w:rPr>
          <w:bCs/>
        </w:rPr>
        <w:t>) продукции, соответствующи</w:t>
      </w:r>
      <w:proofErr w:type="gramStart"/>
      <w:r w:rsidRPr="007625D2">
        <w:rPr>
          <w:bCs/>
        </w:rPr>
        <w:t>й(</w:t>
      </w:r>
      <w:proofErr w:type="gramEnd"/>
      <w:r w:rsidRPr="007625D2">
        <w:rPr>
          <w:bCs/>
        </w:rPr>
        <w:t>-</w:t>
      </w:r>
      <w:proofErr w:type="spellStart"/>
      <w:r w:rsidRPr="007625D2">
        <w:rPr>
          <w:bCs/>
        </w:rPr>
        <w:t>ие</w:t>
      </w:r>
      <w:proofErr w:type="spellEnd"/>
      <w:r w:rsidRPr="007625D2">
        <w:rPr>
          <w:bCs/>
        </w:rPr>
        <w:t>) предмету закупки:</w:t>
      </w:r>
      <w:r>
        <w:rPr>
          <w:bCs/>
        </w:rPr>
        <w:t xml:space="preserve"> </w:t>
      </w:r>
      <w:r w:rsidRPr="006E75F4">
        <w:rPr>
          <w:b/>
          <w:bCs/>
        </w:rPr>
        <w:t>91.01.12.000 - Услуги архивов.</w:t>
      </w:r>
    </w:p>
    <w:p w:rsidR="006021DE" w:rsidRPr="006E75F4" w:rsidRDefault="006021DE" w:rsidP="006021DE">
      <w:pPr>
        <w:widowControl w:val="0"/>
        <w:numPr>
          <w:ilvl w:val="0"/>
          <w:numId w:val="45"/>
        </w:numPr>
        <w:tabs>
          <w:tab w:val="left" w:pos="1134"/>
        </w:tabs>
        <w:autoSpaceDE w:val="0"/>
        <w:autoSpaceDN w:val="0"/>
        <w:adjustRightInd w:val="0"/>
        <w:spacing w:before="100" w:beforeAutospacing="1" w:after="100" w:afterAutospacing="1"/>
        <w:ind w:left="851" w:hanging="142"/>
        <w:jc w:val="both"/>
        <w:rPr>
          <w:b/>
          <w:bCs/>
          <w:sz w:val="22"/>
          <w:szCs w:val="22"/>
          <w:lang w:eastAsia="zh-CN"/>
        </w:rPr>
      </w:pPr>
      <w:r>
        <w:rPr>
          <w:b/>
        </w:rPr>
        <w:t>Срок оказания услуг</w:t>
      </w:r>
      <w:r>
        <w:t xml:space="preserve">: </w:t>
      </w:r>
      <w:proofErr w:type="gramStart"/>
      <w:r w:rsidR="0071630C">
        <w:t>с даты заключения</w:t>
      </w:r>
      <w:proofErr w:type="gramEnd"/>
      <w:r w:rsidR="0071630C">
        <w:t xml:space="preserve"> Контракта по 31 </w:t>
      </w:r>
      <w:r w:rsidR="00073D5A">
        <w:t>августа</w:t>
      </w:r>
      <w:r w:rsidR="0071630C">
        <w:t xml:space="preserve"> 2026 года</w:t>
      </w:r>
      <w:r w:rsidRPr="006E75F4">
        <w:t>.</w:t>
      </w:r>
    </w:p>
    <w:p w:rsidR="006021DE" w:rsidRDefault="00882EE8" w:rsidP="006021DE">
      <w:pPr>
        <w:widowControl w:val="0"/>
        <w:numPr>
          <w:ilvl w:val="0"/>
          <w:numId w:val="45"/>
        </w:numPr>
        <w:tabs>
          <w:tab w:val="left" w:pos="1134"/>
        </w:tabs>
        <w:autoSpaceDE w:val="0"/>
        <w:autoSpaceDN w:val="0"/>
        <w:adjustRightInd w:val="0"/>
        <w:spacing w:before="100" w:beforeAutospacing="1" w:after="100" w:afterAutospacing="1"/>
        <w:ind w:left="900" w:hanging="191"/>
        <w:jc w:val="both"/>
        <w:rPr>
          <w:b/>
          <w:bCs/>
          <w:lang w:eastAsia="zh-CN"/>
        </w:rPr>
      </w:pPr>
      <w:r>
        <w:rPr>
          <w:b/>
          <w:bCs/>
          <w:lang w:eastAsia="zh-CN"/>
        </w:rPr>
        <w:t xml:space="preserve"> </w:t>
      </w:r>
      <w:r w:rsidR="00DD43A2">
        <w:rPr>
          <w:b/>
          <w:bCs/>
          <w:lang w:eastAsia="zh-CN"/>
        </w:rPr>
        <w:t>Перечень услуг</w:t>
      </w:r>
      <w:r w:rsidR="006021DE">
        <w:rPr>
          <w:b/>
          <w:bCs/>
          <w:lang w:eastAsia="zh-CN"/>
        </w:rPr>
        <w:t>:</w:t>
      </w:r>
    </w:p>
    <w:tbl>
      <w:tblPr>
        <w:tblW w:w="5000" w:type="pct"/>
        <w:tblLook w:val="04A0"/>
      </w:tblPr>
      <w:tblGrid>
        <w:gridCol w:w="811"/>
        <w:gridCol w:w="5961"/>
        <w:gridCol w:w="1409"/>
        <w:gridCol w:w="1390"/>
      </w:tblGrid>
      <w:tr w:rsidR="006021DE" w:rsidRPr="00F162AA" w:rsidTr="00085E98">
        <w:trPr>
          <w:trHeight w:val="441"/>
        </w:trPr>
        <w:tc>
          <w:tcPr>
            <w:tcW w:w="424" w:type="pct"/>
            <w:tcBorders>
              <w:top w:val="single" w:sz="4" w:space="0" w:color="auto"/>
              <w:left w:val="single" w:sz="4" w:space="0" w:color="auto"/>
              <w:bottom w:val="single" w:sz="4" w:space="0" w:color="auto"/>
              <w:right w:val="single" w:sz="4" w:space="0" w:color="auto"/>
            </w:tcBorders>
            <w:vAlign w:val="center"/>
            <w:hideMark/>
          </w:tcPr>
          <w:p w:rsidR="006021DE" w:rsidRPr="00F162AA" w:rsidRDefault="006021DE" w:rsidP="00085E98">
            <w:pPr>
              <w:jc w:val="center"/>
              <w:rPr>
                <w:b/>
                <w:sz w:val="20"/>
                <w:szCs w:val="20"/>
              </w:rPr>
            </w:pPr>
            <w:r w:rsidRPr="00F162AA">
              <w:rPr>
                <w:b/>
                <w:sz w:val="20"/>
                <w:szCs w:val="20"/>
              </w:rPr>
              <w:t xml:space="preserve">№ </w:t>
            </w:r>
            <w:proofErr w:type="spellStart"/>
            <w:r w:rsidRPr="00F162AA">
              <w:rPr>
                <w:b/>
                <w:sz w:val="20"/>
                <w:szCs w:val="20"/>
              </w:rPr>
              <w:t>п\</w:t>
            </w:r>
            <w:proofErr w:type="gramStart"/>
            <w:r w:rsidRPr="00F162AA">
              <w:rPr>
                <w:b/>
                <w:sz w:val="20"/>
                <w:szCs w:val="20"/>
              </w:rPr>
              <w:t>п</w:t>
            </w:r>
            <w:proofErr w:type="spellEnd"/>
            <w:proofErr w:type="gramEnd"/>
          </w:p>
        </w:tc>
        <w:tc>
          <w:tcPr>
            <w:tcW w:w="3114" w:type="pct"/>
            <w:tcBorders>
              <w:top w:val="single" w:sz="4" w:space="0" w:color="auto"/>
              <w:left w:val="nil"/>
              <w:bottom w:val="single" w:sz="4" w:space="0" w:color="auto"/>
              <w:right w:val="single" w:sz="4" w:space="0" w:color="auto"/>
            </w:tcBorders>
            <w:vAlign w:val="center"/>
            <w:hideMark/>
          </w:tcPr>
          <w:p w:rsidR="006021DE" w:rsidRPr="00F162AA" w:rsidRDefault="006021DE" w:rsidP="00085E98">
            <w:pPr>
              <w:jc w:val="center"/>
              <w:rPr>
                <w:b/>
                <w:sz w:val="20"/>
                <w:szCs w:val="20"/>
              </w:rPr>
            </w:pPr>
            <w:r w:rsidRPr="00F162AA">
              <w:rPr>
                <w:b/>
                <w:sz w:val="20"/>
                <w:szCs w:val="20"/>
              </w:rPr>
              <w:t>Наименование товара</w:t>
            </w:r>
          </w:p>
        </w:tc>
        <w:tc>
          <w:tcPr>
            <w:tcW w:w="736" w:type="pct"/>
            <w:tcBorders>
              <w:top w:val="single" w:sz="4" w:space="0" w:color="auto"/>
              <w:left w:val="nil"/>
              <w:bottom w:val="single" w:sz="4" w:space="0" w:color="auto"/>
              <w:right w:val="single" w:sz="4" w:space="0" w:color="auto"/>
            </w:tcBorders>
            <w:vAlign w:val="center"/>
            <w:hideMark/>
          </w:tcPr>
          <w:p w:rsidR="006021DE" w:rsidRPr="00F162AA" w:rsidRDefault="006021DE" w:rsidP="00085E98">
            <w:pPr>
              <w:jc w:val="center"/>
              <w:rPr>
                <w:b/>
                <w:sz w:val="20"/>
                <w:szCs w:val="20"/>
              </w:rPr>
            </w:pPr>
            <w:r w:rsidRPr="00F162AA">
              <w:rPr>
                <w:b/>
                <w:sz w:val="20"/>
                <w:szCs w:val="20"/>
              </w:rPr>
              <w:t>Ед. изм.</w:t>
            </w:r>
          </w:p>
        </w:tc>
        <w:tc>
          <w:tcPr>
            <w:tcW w:w="726" w:type="pct"/>
            <w:tcBorders>
              <w:top w:val="single" w:sz="4" w:space="0" w:color="auto"/>
              <w:left w:val="nil"/>
              <w:bottom w:val="single" w:sz="4" w:space="0" w:color="auto"/>
              <w:right w:val="single" w:sz="4" w:space="0" w:color="auto"/>
            </w:tcBorders>
            <w:vAlign w:val="center"/>
            <w:hideMark/>
          </w:tcPr>
          <w:p w:rsidR="006021DE" w:rsidRPr="00F162AA" w:rsidRDefault="006021DE" w:rsidP="00085E98">
            <w:pPr>
              <w:jc w:val="center"/>
              <w:rPr>
                <w:b/>
                <w:sz w:val="20"/>
                <w:szCs w:val="20"/>
              </w:rPr>
            </w:pPr>
            <w:r w:rsidRPr="00F162AA">
              <w:rPr>
                <w:b/>
                <w:sz w:val="20"/>
                <w:szCs w:val="20"/>
              </w:rPr>
              <w:t>Количество</w:t>
            </w:r>
          </w:p>
        </w:tc>
      </w:tr>
      <w:tr w:rsidR="00F2621E" w:rsidRPr="00F162AA" w:rsidTr="00C75421">
        <w:trPr>
          <w:trHeight w:val="220"/>
        </w:trPr>
        <w:tc>
          <w:tcPr>
            <w:tcW w:w="424" w:type="pct"/>
            <w:tcBorders>
              <w:top w:val="nil"/>
              <w:left w:val="single" w:sz="4" w:space="0" w:color="auto"/>
              <w:bottom w:val="single" w:sz="4" w:space="0" w:color="auto"/>
              <w:right w:val="single" w:sz="4" w:space="0" w:color="auto"/>
            </w:tcBorders>
            <w:noWrap/>
            <w:vAlign w:val="center"/>
            <w:hideMark/>
          </w:tcPr>
          <w:p w:rsidR="00F2621E" w:rsidRPr="00F162AA" w:rsidRDefault="00F2621E" w:rsidP="00085E98">
            <w:pPr>
              <w:jc w:val="center"/>
              <w:rPr>
                <w:sz w:val="20"/>
                <w:szCs w:val="20"/>
              </w:rPr>
            </w:pPr>
            <w:r w:rsidRPr="00F162AA">
              <w:rPr>
                <w:sz w:val="20"/>
                <w:szCs w:val="20"/>
              </w:rPr>
              <w:t>1</w:t>
            </w:r>
          </w:p>
        </w:tc>
        <w:tc>
          <w:tcPr>
            <w:tcW w:w="3114" w:type="pct"/>
            <w:tcBorders>
              <w:top w:val="nil"/>
              <w:left w:val="nil"/>
              <w:bottom w:val="single" w:sz="4" w:space="0" w:color="auto"/>
              <w:right w:val="single" w:sz="4" w:space="0" w:color="auto"/>
            </w:tcBorders>
            <w:hideMark/>
          </w:tcPr>
          <w:p w:rsidR="00F2621E" w:rsidRPr="00F2621E" w:rsidRDefault="00F2621E"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Формирование связок дел, подлежащих хранению</w:t>
            </w:r>
          </w:p>
        </w:tc>
        <w:tc>
          <w:tcPr>
            <w:tcW w:w="736" w:type="pct"/>
            <w:tcBorders>
              <w:top w:val="nil"/>
              <w:left w:val="nil"/>
              <w:bottom w:val="single" w:sz="4" w:space="0" w:color="auto"/>
              <w:right w:val="single" w:sz="4" w:space="0" w:color="auto"/>
            </w:tcBorders>
            <w:noWrap/>
            <w:vAlign w:val="center"/>
            <w:hideMark/>
          </w:tcPr>
          <w:p w:rsidR="00F2621E" w:rsidRPr="00F2621E" w:rsidRDefault="00F2621E" w:rsidP="00085E98">
            <w:pPr>
              <w:jc w:val="center"/>
              <w:rPr>
                <w:sz w:val="20"/>
                <w:szCs w:val="20"/>
              </w:rPr>
            </w:pPr>
            <w:r w:rsidRPr="00F2621E">
              <w:rPr>
                <w:sz w:val="20"/>
                <w:szCs w:val="20"/>
              </w:rPr>
              <w:t>шт.</w:t>
            </w:r>
          </w:p>
        </w:tc>
        <w:tc>
          <w:tcPr>
            <w:tcW w:w="726" w:type="pct"/>
            <w:tcBorders>
              <w:top w:val="nil"/>
              <w:left w:val="nil"/>
              <w:bottom w:val="single" w:sz="4" w:space="0" w:color="auto"/>
              <w:right w:val="single" w:sz="4" w:space="0" w:color="auto"/>
            </w:tcBorders>
            <w:shd w:val="clear" w:color="auto" w:fill="FFFFFF"/>
            <w:hideMark/>
          </w:tcPr>
          <w:p w:rsidR="00F2621E" w:rsidRPr="00F2621E" w:rsidRDefault="00073D5A" w:rsidP="00F60079">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20</w:t>
            </w:r>
          </w:p>
        </w:tc>
      </w:tr>
      <w:tr w:rsidR="00F2621E" w:rsidRPr="00F162AA" w:rsidTr="00C75421">
        <w:trPr>
          <w:trHeight w:val="353"/>
        </w:trPr>
        <w:tc>
          <w:tcPr>
            <w:tcW w:w="424" w:type="pct"/>
            <w:tcBorders>
              <w:top w:val="nil"/>
              <w:left w:val="single" w:sz="4" w:space="0" w:color="auto"/>
              <w:bottom w:val="single" w:sz="4" w:space="0" w:color="auto"/>
              <w:right w:val="single" w:sz="4" w:space="0" w:color="auto"/>
            </w:tcBorders>
            <w:noWrap/>
            <w:vAlign w:val="center"/>
            <w:hideMark/>
          </w:tcPr>
          <w:p w:rsidR="00F2621E" w:rsidRPr="00F162AA" w:rsidRDefault="00F2621E" w:rsidP="00085E98">
            <w:pPr>
              <w:jc w:val="center"/>
              <w:rPr>
                <w:sz w:val="20"/>
                <w:szCs w:val="20"/>
              </w:rPr>
            </w:pPr>
            <w:r w:rsidRPr="00F162AA">
              <w:rPr>
                <w:sz w:val="20"/>
                <w:szCs w:val="20"/>
              </w:rPr>
              <w:t>2</w:t>
            </w:r>
          </w:p>
        </w:tc>
        <w:tc>
          <w:tcPr>
            <w:tcW w:w="3114" w:type="pct"/>
            <w:tcBorders>
              <w:top w:val="nil"/>
              <w:left w:val="nil"/>
              <w:bottom w:val="single" w:sz="4" w:space="0" w:color="auto"/>
              <w:right w:val="single" w:sz="4" w:space="0" w:color="auto"/>
            </w:tcBorders>
            <w:hideMark/>
          </w:tcPr>
          <w:p w:rsidR="00F2621E" w:rsidRPr="00F2621E" w:rsidRDefault="00F2621E"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Оформление ярлыка на первичном средстве хранения документов</w:t>
            </w:r>
          </w:p>
        </w:tc>
        <w:tc>
          <w:tcPr>
            <w:tcW w:w="736" w:type="pct"/>
            <w:tcBorders>
              <w:top w:val="nil"/>
              <w:left w:val="nil"/>
              <w:bottom w:val="single" w:sz="4" w:space="0" w:color="auto"/>
              <w:right w:val="single" w:sz="4" w:space="0" w:color="auto"/>
            </w:tcBorders>
            <w:noWrap/>
            <w:vAlign w:val="center"/>
            <w:hideMark/>
          </w:tcPr>
          <w:p w:rsidR="00F2621E" w:rsidRPr="00F2621E" w:rsidRDefault="00F2621E" w:rsidP="00085E98">
            <w:pPr>
              <w:jc w:val="center"/>
              <w:rPr>
                <w:sz w:val="20"/>
                <w:szCs w:val="20"/>
              </w:rPr>
            </w:pPr>
            <w:r w:rsidRPr="00F2621E">
              <w:rPr>
                <w:sz w:val="20"/>
                <w:szCs w:val="20"/>
              </w:rPr>
              <w:t>шт.</w:t>
            </w:r>
          </w:p>
        </w:tc>
        <w:tc>
          <w:tcPr>
            <w:tcW w:w="726" w:type="pct"/>
            <w:tcBorders>
              <w:top w:val="nil"/>
              <w:left w:val="nil"/>
              <w:bottom w:val="single" w:sz="4" w:space="0" w:color="auto"/>
              <w:right w:val="single" w:sz="4" w:space="0" w:color="auto"/>
            </w:tcBorders>
            <w:shd w:val="clear" w:color="auto" w:fill="FFFFFF"/>
            <w:hideMark/>
          </w:tcPr>
          <w:p w:rsidR="00F2621E" w:rsidRPr="00F2621E" w:rsidRDefault="00073D5A" w:rsidP="00F60079">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20</w:t>
            </w:r>
          </w:p>
        </w:tc>
      </w:tr>
      <w:tr w:rsidR="00F2621E" w:rsidRPr="00F162AA" w:rsidTr="00C75421">
        <w:trPr>
          <w:trHeight w:val="414"/>
        </w:trPr>
        <w:tc>
          <w:tcPr>
            <w:tcW w:w="424" w:type="pct"/>
            <w:tcBorders>
              <w:top w:val="nil"/>
              <w:left w:val="single" w:sz="4" w:space="0" w:color="auto"/>
              <w:bottom w:val="single" w:sz="4" w:space="0" w:color="auto"/>
              <w:right w:val="single" w:sz="4" w:space="0" w:color="auto"/>
            </w:tcBorders>
            <w:noWrap/>
            <w:vAlign w:val="center"/>
            <w:hideMark/>
          </w:tcPr>
          <w:p w:rsidR="00F2621E" w:rsidRPr="00F162AA" w:rsidRDefault="00F2621E" w:rsidP="00085E98">
            <w:pPr>
              <w:jc w:val="center"/>
              <w:rPr>
                <w:sz w:val="20"/>
                <w:szCs w:val="20"/>
              </w:rPr>
            </w:pPr>
            <w:r w:rsidRPr="00F162AA">
              <w:rPr>
                <w:sz w:val="20"/>
                <w:szCs w:val="20"/>
              </w:rPr>
              <w:t>3</w:t>
            </w:r>
          </w:p>
        </w:tc>
        <w:tc>
          <w:tcPr>
            <w:tcW w:w="3114" w:type="pct"/>
            <w:tcBorders>
              <w:top w:val="nil"/>
              <w:left w:val="nil"/>
              <w:bottom w:val="single" w:sz="4" w:space="0" w:color="auto"/>
              <w:right w:val="single" w:sz="4" w:space="0" w:color="auto"/>
            </w:tcBorders>
            <w:hideMark/>
          </w:tcPr>
          <w:p w:rsidR="00F2621E" w:rsidRPr="00F2621E" w:rsidRDefault="00F2621E"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Подшивка дел, с управленческой, текстовой научно-технической документацией и с документами по личному составу (до 150 листов)</w:t>
            </w:r>
          </w:p>
        </w:tc>
        <w:tc>
          <w:tcPr>
            <w:tcW w:w="736" w:type="pct"/>
            <w:tcBorders>
              <w:top w:val="nil"/>
              <w:left w:val="nil"/>
              <w:bottom w:val="single" w:sz="4" w:space="0" w:color="auto"/>
              <w:right w:val="single" w:sz="4" w:space="0" w:color="auto"/>
            </w:tcBorders>
            <w:noWrap/>
            <w:vAlign w:val="center"/>
            <w:hideMark/>
          </w:tcPr>
          <w:p w:rsidR="00F2621E" w:rsidRPr="00F2621E" w:rsidRDefault="00F2621E" w:rsidP="00085E98">
            <w:pPr>
              <w:jc w:val="center"/>
              <w:rPr>
                <w:sz w:val="20"/>
                <w:szCs w:val="20"/>
              </w:rPr>
            </w:pPr>
            <w:r w:rsidRPr="00F2621E">
              <w:rPr>
                <w:sz w:val="20"/>
                <w:szCs w:val="20"/>
              </w:rPr>
              <w:t>шт.</w:t>
            </w:r>
          </w:p>
        </w:tc>
        <w:tc>
          <w:tcPr>
            <w:tcW w:w="726" w:type="pct"/>
            <w:tcBorders>
              <w:top w:val="nil"/>
              <w:left w:val="nil"/>
              <w:bottom w:val="single" w:sz="4" w:space="0" w:color="auto"/>
              <w:right w:val="single" w:sz="4" w:space="0" w:color="auto"/>
            </w:tcBorders>
            <w:shd w:val="clear" w:color="auto" w:fill="FFFFFF"/>
            <w:hideMark/>
          </w:tcPr>
          <w:p w:rsidR="00F2621E" w:rsidRPr="00F2621E" w:rsidRDefault="00073D5A" w:rsidP="00F60079">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31</w:t>
            </w:r>
          </w:p>
        </w:tc>
      </w:tr>
      <w:tr w:rsidR="00F2621E" w:rsidRPr="00F162AA" w:rsidTr="00C75421">
        <w:trPr>
          <w:trHeight w:val="220"/>
        </w:trPr>
        <w:tc>
          <w:tcPr>
            <w:tcW w:w="424" w:type="pct"/>
            <w:tcBorders>
              <w:top w:val="nil"/>
              <w:left w:val="single" w:sz="4" w:space="0" w:color="auto"/>
              <w:bottom w:val="single" w:sz="4" w:space="0" w:color="auto"/>
              <w:right w:val="single" w:sz="4" w:space="0" w:color="auto"/>
            </w:tcBorders>
            <w:noWrap/>
            <w:vAlign w:val="center"/>
            <w:hideMark/>
          </w:tcPr>
          <w:p w:rsidR="00F2621E" w:rsidRPr="00F162AA" w:rsidRDefault="00F2621E" w:rsidP="00085E98">
            <w:pPr>
              <w:jc w:val="center"/>
              <w:rPr>
                <w:sz w:val="20"/>
                <w:szCs w:val="20"/>
              </w:rPr>
            </w:pPr>
            <w:r w:rsidRPr="00F162AA">
              <w:rPr>
                <w:sz w:val="20"/>
                <w:szCs w:val="20"/>
              </w:rPr>
              <w:t>4</w:t>
            </w:r>
          </w:p>
        </w:tc>
        <w:tc>
          <w:tcPr>
            <w:tcW w:w="3114" w:type="pct"/>
            <w:tcBorders>
              <w:top w:val="nil"/>
              <w:left w:val="nil"/>
              <w:bottom w:val="single" w:sz="4" w:space="0" w:color="auto"/>
              <w:right w:val="single" w:sz="4" w:space="0" w:color="auto"/>
            </w:tcBorders>
            <w:hideMark/>
          </w:tcPr>
          <w:p w:rsidR="00F2621E" w:rsidRPr="00F2621E" w:rsidRDefault="00F2621E"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Подшивка дел с управленческой, текстовой научно-технической документацией и с документами по личному составу (до 100 листов)</w:t>
            </w:r>
          </w:p>
        </w:tc>
        <w:tc>
          <w:tcPr>
            <w:tcW w:w="736" w:type="pct"/>
            <w:tcBorders>
              <w:top w:val="nil"/>
              <w:left w:val="nil"/>
              <w:bottom w:val="single" w:sz="4" w:space="0" w:color="auto"/>
              <w:right w:val="single" w:sz="4" w:space="0" w:color="auto"/>
            </w:tcBorders>
            <w:noWrap/>
            <w:vAlign w:val="center"/>
            <w:hideMark/>
          </w:tcPr>
          <w:p w:rsidR="00F2621E" w:rsidRPr="00F2621E" w:rsidRDefault="00F2621E" w:rsidP="00085E98">
            <w:pPr>
              <w:jc w:val="center"/>
              <w:rPr>
                <w:sz w:val="20"/>
                <w:szCs w:val="20"/>
              </w:rPr>
            </w:pPr>
            <w:r w:rsidRPr="00F2621E">
              <w:rPr>
                <w:sz w:val="20"/>
                <w:szCs w:val="20"/>
              </w:rPr>
              <w:t>шт.</w:t>
            </w:r>
          </w:p>
        </w:tc>
        <w:tc>
          <w:tcPr>
            <w:tcW w:w="726" w:type="pct"/>
            <w:tcBorders>
              <w:top w:val="nil"/>
              <w:left w:val="nil"/>
              <w:bottom w:val="single" w:sz="4" w:space="0" w:color="auto"/>
              <w:right w:val="single" w:sz="4" w:space="0" w:color="auto"/>
            </w:tcBorders>
            <w:shd w:val="clear" w:color="auto" w:fill="FFFFFF"/>
            <w:hideMark/>
          </w:tcPr>
          <w:p w:rsidR="00F2621E" w:rsidRPr="00F2621E" w:rsidRDefault="00073D5A" w:rsidP="00F60079">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218</w:t>
            </w:r>
          </w:p>
        </w:tc>
      </w:tr>
      <w:tr w:rsidR="00F2621E" w:rsidRPr="00F162AA" w:rsidTr="00C75421">
        <w:trPr>
          <w:trHeight w:val="220"/>
        </w:trPr>
        <w:tc>
          <w:tcPr>
            <w:tcW w:w="424" w:type="pct"/>
            <w:tcBorders>
              <w:top w:val="nil"/>
              <w:left w:val="single" w:sz="4" w:space="0" w:color="auto"/>
              <w:bottom w:val="single" w:sz="4" w:space="0" w:color="auto"/>
              <w:right w:val="single" w:sz="4" w:space="0" w:color="auto"/>
            </w:tcBorders>
            <w:noWrap/>
            <w:vAlign w:val="center"/>
            <w:hideMark/>
          </w:tcPr>
          <w:p w:rsidR="00F2621E" w:rsidRPr="00F162AA" w:rsidRDefault="00F2621E" w:rsidP="00085E98">
            <w:pPr>
              <w:jc w:val="center"/>
              <w:rPr>
                <w:sz w:val="20"/>
                <w:szCs w:val="20"/>
              </w:rPr>
            </w:pPr>
            <w:r w:rsidRPr="00F162AA">
              <w:rPr>
                <w:sz w:val="20"/>
                <w:szCs w:val="20"/>
              </w:rPr>
              <w:t>5</w:t>
            </w:r>
          </w:p>
        </w:tc>
        <w:tc>
          <w:tcPr>
            <w:tcW w:w="3114" w:type="pct"/>
            <w:tcBorders>
              <w:top w:val="nil"/>
              <w:left w:val="nil"/>
              <w:bottom w:val="single" w:sz="4" w:space="0" w:color="auto"/>
              <w:right w:val="single" w:sz="4" w:space="0" w:color="auto"/>
            </w:tcBorders>
            <w:hideMark/>
          </w:tcPr>
          <w:p w:rsidR="00F2621E" w:rsidRPr="00F2621E" w:rsidRDefault="00F2621E"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Нумерация листов в делах (стандартный лист)</w:t>
            </w:r>
          </w:p>
        </w:tc>
        <w:tc>
          <w:tcPr>
            <w:tcW w:w="736" w:type="pct"/>
            <w:tcBorders>
              <w:top w:val="nil"/>
              <w:left w:val="nil"/>
              <w:bottom w:val="single" w:sz="4" w:space="0" w:color="auto"/>
              <w:right w:val="single" w:sz="4" w:space="0" w:color="auto"/>
            </w:tcBorders>
            <w:noWrap/>
            <w:vAlign w:val="center"/>
            <w:hideMark/>
          </w:tcPr>
          <w:p w:rsidR="00F2621E" w:rsidRPr="00F2621E" w:rsidRDefault="00F2621E" w:rsidP="00085E98">
            <w:pPr>
              <w:jc w:val="center"/>
              <w:rPr>
                <w:sz w:val="20"/>
                <w:szCs w:val="20"/>
              </w:rPr>
            </w:pPr>
            <w:r w:rsidRPr="00F2621E">
              <w:rPr>
                <w:sz w:val="20"/>
                <w:szCs w:val="20"/>
              </w:rPr>
              <w:t>лист</w:t>
            </w:r>
          </w:p>
        </w:tc>
        <w:tc>
          <w:tcPr>
            <w:tcW w:w="726" w:type="pct"/>
            <w:tcBorders>
              <w:top w:val="nil"/>
              <w:left w:val="nil"/>
              <w:bottom w:val="single" w:sz="4" w:space="0" w:color="auto"/>
              <w:right w:val="single" w:sz="4" w:space="0" w:color="auto"/>
            </w:tcBorders>
            <w:shd w:val="clear" w:color="auto" w:fill="FFFFFF"/>
            <w:hideMark/>
          </w:tcPr>
          <w:p w:rsidR="00F2621E" w:rsidRPr="00F2621E" w:rsidRDefault="00073D5A" w:rsidP="00F60079">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10900</w:t>
            </w:r>
          </w:p>
        </w:tc>
      </w:tr>
      <w:tr w:rsidR="00F2621E" w:rsidRPr="00F162AA" w:rsidTr="00C75421">
        <w:trPr>
          <w:trHeight w:val="220"/>
        </w:trPr>
        <w:tc>
          <w:tcPr>
            <w:tcW w:w="424" w:type="pct"/>
            <w:tcBorders>
              <w:top w:val="nil"/>
              <w:left w:val="single" w:sz="4" w:space="0" w:color="auto"/>
              <w:bottom w:val="single" w:sz="4" w:space="0" w:color="auto"/>
              <w:right w:val="single" w:sz="4" w:space="0" w:color="auto"/>
            </w:tcBorders>
            <w:noWrap/>
            <w:vAlign w:val="center"/>
            <w:hideMark/>
          </w:tcPr>
          <w:p w:rsidR="00F2621E" w:rsidRPr="00F162AA" w:rsidRDefault="00F2621E" w:rsidP="00085E98">
            <w:pPr>
              <w:jc w:val="center"/>
              <w:rPr>
                <w:sz w:val="20"/>
                <w:szCs w:val="20"/>
              </w:rPr>
            </w:pPr>
            <w:r w:rsidRPr="00F162AA">
              <w:rPr>
                <w:sz w:val="20"/>
                <w:szCs w:val="20"/>
              </w:rPr>
              <w:t>6</w:t>
            </w:r>
          </w:p>
        </w:tc>
        <w:tc>
          <w:tcPr>
            <w:tcW w:w="3114" w:type="pct"/>
            <w:tcBorders>
              <w:top w:val="nil"/>
              <w:left w:val="nil"/>
              <w:bottom w:val="single" w:sz="4" w:space="0" w:color="auto"/>
              <w:right w:val="single" w:sz="4" w:space="0" w:color="auto"/>
            </w:tcBorders>
            <w:hideMark/>
          </w:tcPr>
          <w:p w:rsidR="00F2621E" w:rsidRPr="00F2621E" w:rsidRDefault="00F2621E"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Оформление обложек дел (стандартное дело)</w:t>
            </w:r>
          </w:p>
        </w:tc>
        <w:tc>
          <w:tcPr>
            <w:tcW w:w="736" w:type="pct"/>
            <w:tcBorders>
              <w:top w:val="nil"/>
              <w:left w:val="nil"/>
              <w:bottom w:val="single" w:sz="4" w:space="0" w:color="auto"/>
              <w:right w:val="single" w:sz="4" w:space="0" w:color="auto"/>
            </w:tcBorders>
            <w:noWrap/>
            <w:vAlign w:val="center"/>
            <w:hideMark/>
          </w:tcPr>
          <w:p w:rsidR="00F2621E" w:rsidRPr="00F2621E" w:rsidRDefault="00F2621E" w:rsidP="00085E98">
            <w:pPr>
              <w:jc w:val="center"/>
              <w:rPr>
                <w:sz w:val="20"/>
                <w:szCs w:val="20"/>
              </w:rPr>
            </w:pPr>
            <w:r w:rsidRPr="00F2621E">
              <w:rPr>
                <w:sz w:val="20"/>
                <w:szCs w:val="20"/>
              </w:rPr>
              <w:t>шт.</w:t>
            </w:r>
          </w:p>
        </w:tc>
        <w:tc>
          <w:tcPr>
            <w:tcW w:w="726" w:type="pct"/>
            <w:tcBorders>
              <w:top w:val="nil"/>
              <w:left w:val="nil"/>
              <w:bottom w:val="single" w:sz="4" w:space="0" w:color="auto"/>
              <w:right w:val="single" w:sz="4" w:space="0" w:color="auto"/>
            </w:tcBorders>
            <w:shd w:val="clear" w:color="auto" w:fill="FFFFFF"/>
            <w:hideMark/>
          </w:tcPr>
          <w:p w:rsidR="00F2621E" w:rsidRPr="00F2621E" w:rsidRDefault="00073D5A" w:rsidP="00F60079">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249</w:t>
            </w:r>
          </w:p>
        </w:tc>
      </w:tr>
      <w:tr w:rsidR="00F2621E" w:rsidRPr="00F162AA" w:rsidTr="00C75421">
        <w:trPr>
          <w:trHeight w:val="220"/>
        </w:trPr>
        <w:tc>
          <w:tcPr>
            <w:tcW w:w="424" w:type="pct"/>
            <w:tcBorders>
              <w:top w:val="nil"/>
              <w:left w:val="single" w:sz="4" w:space="0" w:color="auto"/>
              <w:bottom w:val="single" w:sz="4" w:space="0" w:color="auto"/>
              <w:right w:val="single" w:sz="4" w:space="0" w:color="auto"/>
            </w:tcBorders>
            <w:noWrap/>
            <w:vAlign w:val="center"/>
            <w:hideMark/>
          </w:tcPr>
          <w:p w:rsidR="00F2621E" w:rsidRPr="00F162AA" w:rsidRDefault="00F2621E" w:rsidP="00085E98">
            <w:pPr>
              <w:jc w:val="center"/>
              <w:rPr>
                <w:sz w:val="20"/>
                <w:szCs w:val="20"/>
              </w:rPr>
            </w:pPr>
            <w:r w:rsidRPr="00F162AA">
              <w:rPr>
                <w:sz w:val="20"/>
                <w:szCs w:val="20"/>
              </w:rPr>
              <w:t>7</w:t>
            </w:r>
          </w:p>
        </w:tc>
        <w:tc>
          <w:tcPr>
            <w:tcW w:w="3114" w:type="pct"/>
            <w:tcBorders>
              <w:top w:val="nil"/>
              <w:left w:val="nil"/>
              <w:bottom w:val="single" w:sz="4" w:space="0" w:color="auto"/>
              <w:right w:val="single" w:sz="4" w:space="0" w:color="auto"/>
            </w:tcBorders>
            <w:hideMark/>
          </w:tcPr>
          <w:p w:rsidR="00F2621E" w:rsidRPr="00F2621E" w:rsidRDefault="00F2621E"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Экспертиза ценности документов (по личному составу с полистным просмотром)</w:t>
            </w:r>
          </w:p>
        </w:tc>
        <w:tc>
          <w:tcPr>
            <w:tcW w:w="736" w:type="pct"/>
            <w:tcBorders>
              <w:top w:val="nil"/>
              <w:left w:val="nil"/>
              <w:bottom w:val="single" w:sz="4" w:space="0" w:color="auto"/>
              <w:right w:val="single" w:sz="4" w:space="0" w:color="auto"/>
            </w:tcBorders>
            <w:noWrap/>
            <w:vAlign w:val="center"/>
            <w:hideMark/>
          </w:tcPr>
          <w:p w:rsidR="00F2621E" w:rsidRPr="00F2621E" w:rsidRDefault="00F2621E" w:rsidP="00085E98">
            <w:pPr>
              <w:jc w:val="center"/>
              <w:rPr>
                <w:sz w:val="20"/>
                <w:szCs w:val="20"/>
              </w:rPr>
            </w:pPr>
            <w:r w:rsidRPr="00F2621E">
              <w:rPr>
                <w:sz w:val="20"/>
                <w:szCs w:val="20"/>
              </w:rPr>
              <w:t>лист</w:t>
            </w:r>
          </w:p>
        </w:tc>
        <w:tc>
          <w:tcPr>
            <w:tcW w:w="726" w:type="pct"/>
            <w:tcBorders>
              <w:top w:val="nil"/>
              <w:left w:val="nil"/>
              <w:bottom w:val="single" w:sz="4" w:space="0" w:color="auto"/>
              <w:right w:val="single" w:sz="4" w:space="0" w:color="auto"/>
            </w:tcBorders>
            <w:shd w:val="clear" w:color="auto" w:fill="FFFFFF"/>
            <w:hideMark/>
          </w:tcPr>
          <w:p w:rsidR="00F2621E" w:rsidRPr="00F2621E" w:rsidRDefault="00073D5A" w:rsidP="00F60079">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10900,00</w:t>
            </w:r>
          </w:p>
        </w:tc>
      </w:tr>
      <w:tr w:rsidR="00F2621E" w:rsidRPr="00F162AA" w:rsidTr="00C75421">
        <w:trPr>
          <w:trHeight w:val="220"/>
        </w:trPr>
        <w:tc>
          <w:tcPr>
            <w:tcW w:w="424" w:type="pct"/>
            <w:tcBorders>
              <w:top w:val="nil"/>
              <w:left w:val="single" w:sz="4" w:space="0" w:color="auto"/>
              <w:bottom w:val="single" w:sz="4" w:space="0" w:color="auto"/>
              <w:right w:val="single" w:sz="4" w:space="0" w:color="auto"/>
            </w:tcBorders>
            <w:noWrap/>
            <w:vAlign w:val="center"/>
            <w:hideMark/>
          </w:tcPr>
          <w:p w:rsidR="00F2621E" w:rsidRPr="00F162AA" w:rsidRDefault="00F2621E" w:rsidP="00085E98">
            <w:pPr>
              <w:jc w:val="center"/>
              <w:rPr>
                <w:sz w:val="20"/>
                <w:szCs w:val="20"/>
              </w:rPr>
            </w:pPr>
            <w:r w:rsidRPr="00F162AA">
              <w:rPr>
                <w:sz w:val="20"/>
                <w:szCs w:val="20"/>
              </w:rPr>
              <w:t>8</w:t>
            </w:r>
          </w:p>
        </w:tc>
        <w:tc>
          <w:tcPr>
            <w:tcW w:w="3114" w:type="pct"/>
            <w:tcBorders>
              <w:top w:val="nil"/>
              <w:left w:val="nil"/>
              <w:bottom w:val="single" w:sz="4" w:space="0" w:color="auto"/>
              <w:right w:val="single" w:sz="4" w:space="0" w:color="auto"/>
            </w:tcBorders>
            <w:hideMark/>
          </w:tcPr>
          <w:p w:rsidR="00F2621E" w:rsidRPr="00F2621E" w:rsidRDefault="00F2621E"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Формирование дел из россыпи документации и с изъятием металлических скобок и скрепок (документов по личному составу)</w:t>
            </w:r>
          </w:p>
        </w:tc>
        <w:tc>
          <w:tcPr>
            <w:tcW w:w="736" w:type="pct"/>
            <w:tcBorders>
              <w:top w:val="nil"/>
              <w:left w:val="nil"/>
              <w:bottom w:val="single" w:sz="4" w:space="0" w:color="auto"/>
              <w:right w:val="single" w:sz="4" w:space="0" w:color="auto"/>
            </w:tcBorders>
            <w:noWrap/>
            <w:vAlign w:val="center"/>
            <w:hideMark/>
          </w:tcPr>
          <w:p w:rsidR="00F2621E" w:rsidRPr="00F2621E" w:rsidRDefault="00F2621E" w:rsidP="00085E98">
            <w:pPr>
              <w:jc w:val="center"/>
              <w:rPr>
                <w:sz w:val="20"/>
                <w:szCs w:val="20"/>
              </w:rPr>
            </w:pPr>
            <w:r w:rsidRPr="00F2621E">
              <w:rPr>
                <w:sz w:val="20"/>
                <w:szCs w:val="20"/>
              </w:rPr>
              <w:t>шт.</w:t>
            </w:r>
          </w:p>
        </w:tc>
        <w:tc>
          <w:tcPr>
            <w:tcW w:w="726" w:type="pct"/>
            <w:tcBorders>
              <w:top w:val="nil"/>
              <w:left w:val="nil"/>
              <w:bottom w:val="single" w:sz="4" w:space="0" w:color="auto"/>
              <w:right w:val="single" w:sz="4" w:space="0" w:color="auto"/>
            </w:tcBorders>
            <w:shd w:val="clear" w:color="auto" w:fill="FFFFFF"/>
            <w:hideMark/>
          </w:tcPr>
          <w:p w:rsidR="00F2621E" w:rsidRPr="00F2621E" w:rsidRDefault="00073D5A" w:rsidP="00F60079">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249</w:t>
            </w:r>
          </w:p>
        </w:tc>
      </w:tr>
      <w:tr w:rsidR="00F2621E" w:rsidRPr="00F162AA" w:rsidTr="00C75421">
        <w:trPr>
          <w:trHeight w:val="220"/>
        </w:trPr>
        <w:tc>
          <w:tcPr>
            <w:tcW w:w="424" w:type="pct"/>
            <w:tcBorders>
              <w:top w:val="nil"/>
              <w:left w:val="single" w:sz="4" w:space="0" w:color="auto"/>
              <w:bottom w:val="single" w:sz="4" w:space="0" w:color="auto"/>
              <w:right w:val="single" w:sz="4" w:space="0" w:color="auto"/>
            </w:tcBorders>
            <w:noWrap/>
            <w:vAlign w:val="center"/>
            <w:hideMark/>
          </w:tcPr>
          <w:p w:rsidR="00F2621E" w:rsidRPr="00F162AA" w:rsidRDefault="008E0DB9" w:rsidP="00085E98">
            <w:pPr>
              <w:jc w:val="center"/>
              <w:rPr>
                <w:sz w:val="20"/>
                <w:szCs w:val="20"/>
              </w:rPr>
            </w:pPr>
            <w:r>
              <w:rPr>
                <w:sz w:val="20"/>
                <w:szCs w:val="20"/>
              </w:rPr>
              <w:t>9</w:t>
            </w:r>
          </w:p>
        </w:tc>
        <w:tc>
          <w:tcPr>
            <w:tcW w:w="3114" w:type="pct"/>
            <w:tcBorders>
              <w:top w:val="nil"/>
              <w:left w:val="nil"/>
              <w:bottom w:val="single" w:sz="4" w:space="0" w:color="auto"/>
              <w:right w:val="single" w:sz="4" w:space="0" w:color="auto"/>
            </w:tcBorders>
            <w:hideMark/>
          </w:tcPr>
          <w:p w:rsidR="00F2621E" w:rsidRPr="00F2621E" w:rsidRDefault="00F2621E"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Составление заголовка дела (документов по личному составу и личные дела)</w:t>
            </w:r>
          </w:p>
        </w:tc>
        <w:tc>
          <w:tcPr>
            <w:tcW w:w="736" w:type="pct"/>
            <w:tcBorders>
              <w:top w:val="nil"/>
              <w:left w:val="nil"/>
              <w:bottom w:val="single" w:sz="4" w:space="0" w:color="auto"/>
              <w:right w:val="single" w:sz="4" w:space="0" w:color="auto"/>
            </w:tcBorders>
            <w:noWrap/>
            <w:vAlign w:val="center"/>
            <w:hideMark/>
          </w:tcPr>
          <w:p w:rsidR="00F2621E" w:rsidRPr="00F2621E" w:rsidRDefault="00F2621E" w:rsidP="00085E98">
            <w:pPr>
              <w:jc w:val="center"/>
              <w:rPr>
                <w:sz w:val="20"/>
                <w:szCs w:val="20"/>
              </w:rPr>
            </w:pPr>
            <w:r w:rsidRPr="00F2621E">
              <w:rPr>
                <w:sz w:val="20"/>
                <w:szCs w:val="20"/>
              </w:rPr>
              <w:t>шт.</w:t>
            </w:r>
          </w:p>
        </w:tc>
        <w:tc>
          <w:tcPr>
            <w:tcW w:w="726" w:type="pct"/>
            <w:tcBorders>
              <w:top w:val="nil"/>
              <w:left w:val="nil"/>
              <w:bottom w:val="single" w:sz="4" w:space="0" w:color="auto"/>
              <w:right w:val="single" w:sz="4" w:space="0" w:color="auto"/>
            </w:tcBorders>
            <w:shd w:val="clear" w:color="auto" w:fill="FFFFFF"/>
            <w:hideMark/>
          </w:tcPr>
          <w:p w:rsidR="00F2621E" w:rsidRPr="00F2621E" w:rsidRDefault="00073D5A" w:rsidP="00F60079">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249</w:t>
            </w:r>
          </w:p>
        </w:tc>
      </w:tr>
      <w:tr w:rsidR="00F2621E" w:rsidRPr="00F162AA" w:rsidTr="00C75421">
        <w:trPr>
          <w:trHeight w:val="220"/>
        </w:trPr>
        <w:tc>
          <w:tcPr>
            <w:tcW w:w="424" w:type="pct"/>
            <w:tcBorders>
              <w:top w:val="nil"/>
              <w:left w:val="single" w:sz="4" w:space="0" w:color="auto"/>
              <w:bottom w:val="single" w:sz="4" w:space="0" w:color="auto"/>
              <w:right w:val="single" w:sz="4" w:space="0" w:color="auto"/>
            </w:tcBorders>
            <w:noWrap/>
            <w:vAlign w:val="center"/>
            <w:hideMark/>
          </w:tcPr>
          <w:p w:rsidR="00F2621E" w:rsidRPr="00F162AA" w:rsidRDefault="008E0DB9" w:rsidP="00085E98">
            <w:pPr>
              <w:jc w:val="center"/>
              <w:rPr>
                <w:sz w:val="20"/>
                <w:szCs w:val="20"/>
              </w:rPr>
            </w:pPr>
            <w:r>
              <w:rPr>
                <w:sz w:val="20"/>
                <w:szCs w:val="20"/>
              </w:rPr>
              <w:t>10</w:t>
            </w:r>
          </w:p>
        </w:tc>
        <w:tc>
          <w:tcPr>
            <w:tcW w:w="3114" w:type="pct"/>
            <w:tcBorders>
              <w:top w:val="nil"/>
              <w:left w:val="nil"/>
              <w:bottom w:val="single" w:sz="4" w:space="0" w:color="auto"/>
              <w:right w:val="single" w:sz="4" w:space="0" w:color="auto"/>
            </w:tcBorders>
            <w:hideMark/>
          </w:tcPr>
          <w:p w:rsidR="00F2621E" w:rsidRPr="00F2621E" w:rsidRDefault="00F2621E"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Составление описи (описательная статья) документов по личному составу</w:t>
            </w:r>
          </w:p>
        </w:tc>
        <w:tc>
          <w:tcPr>
            <w:tcW w:w="736" w:type="pct"/>
            <w:tcBorders>
              <w:top w:val="nil"/>
              <w:left w:val="nil"/>
              <w:bottom w:val="single" w:sz="4" w:space="0" w:color="auto"/>
              <w:right w:val="single" w:sz="4" w:space="0" w:color="auto"/>
            </w:tcBorders>
            <w:noWrap/>
            <w:vAlign w:val="center"/>
            <w:hideMark/>
          </w:tcPr>
          <w:p w:rsidR="00F2621E" w:rsidRPr="00F2621E" w:rsidRDefault="00F2621E" w:rsidP="00085E98">
            <w:pPr>
              <w:jc w:val="center"/>
              <w:rPr>
                <w:sz w:val="20"/>
                <w:szCs w:val="20"/>
              </w:rPr>
            </w:pPr>
            <w:proofErr w:type="spellStart"/>
            <w:r w:rsidRPr="00F2621E">
              <w:rPr>
                <w:sz w:val="20"/>
                <w:szCs w:val="20"/>
              </w:rPr>
              <w:t>усл.ед</w:t>
            </w:r>
            <w:proofErr w:type="spellEnd"/>
            <w:r w:rsidRPr="00F2621E">
              <w:rPr>
                <w:sz w:val="20"/>
                <w:szCs w:val="20"/>
              </w:rPr>
              <w:t>.</w:t>
            </w:r>
          </w:p>
        </w:tc>
        <w:tc>
          <w:tcPr>
            <w:tcW w:w="726" w:type="pct"/>
            <w:tcBorders>
              <w:top w:val="nil"/>
              <w:left w:val="nil"/>
              <w:bottom w:val="single" w:sz="4" w:space="0" w:color="auto"/>
              <w:right w:val="single" w:sz="4" w:space="0" w:color="auto"/>
            </w:tcBorders>
            <w:shd w:val="clear" w:color="auto" w:fill="FFFFFF"/>
            <w:hideMark/>
          </w:tcPr>
          <w:p w:rsidR="00F2621E" w:rsidRPr="00F2621E" w:rsidRDefault="00073D5A" w:rsidP="00F60079">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249</w:t>
            </w:r>
          </w:p>
        </w:tc>
      </w:tr>
      <w:tr w:rsidR="00F2621E" w:rsidRPr="00F162AA" w:rsidTr="00C75421">
        <w:trPr>
          <w:trHeight w:val="220"/>
        </w:trPr>
        <w:tc>
          <w:tcPr>
            <w:tcW w:w="424" w:type="pct"/>
            <w:tcBorders>
              <w:top w:val="single" w:sz="4" w:space="0" w:color="auto"/>
              <w:left w:val="single" w:sz="4" w:space="0" w:color="auto"/>
              <w:bottom w:val="single" w:sz="4" w:space="0" w:color="auto"/>
              <w:right w:val="single" w:sz="4" w:space="0" w:color="auto"/>
            </w:tcBorders>
            <w:noWrap/>
            <w:vAlign w:val="center"/>
          </w:tcPr>
          <w:p w:rsidR="00F2621E" w:rsidRPr="00F162AA" w:rsidRDefault="008E0DB9" w:rsidP="00085E98">
            <w:pPr>
              <w:jc w:val="center"/>
              <w:rPr>
                <w:sz w:val="20"/>
                <w:szCs w:val="20"/>
              </w:rPr>
            </w:pPr>
            <w:r>
              <w:rPr>
                <w:sz w:val="20"/>
                <w:szCs w:val="20"/>
              </w:rPr>
              <w:t>11</w:t>
            </w:r>
          </w:p>
        </w:tc>
        <w:tc>
          <w:tcPr>
            <w:tcW w:w="3114" w:type="pct"/>
            <w:tcBorders>
              <w:top w:val="single" w:sz="4" w:space="0" w:color="auto"/>
              <w:left w:val="nil"/>
              <w:bottom w:val="single" w:sz="4" w:space="0" w:color="auto"/>
              <w:right w:val="single" w:sz="4" w:space="0" w:color="auto"/>
            </w:tcBorders>
          </w:tcPr>
          <w:p w:rsidR="00F2621E" w:rsidRPr="00F2621E" w:rsidRDefault="00F2621E"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Оформление листов-заверителей</w:t>
            </w:r>
          </w:p>
        </w:tc>
        <w:tc>
          <w:tcPr>
            <w:tcW w:w="736" w:type="pct"/>
            <w:tcBorders>
              <w:top w:val="single" w:sz="4" w:space="0" w:color="auto"/>
              <w:left w:val="nil"/>
              <w:bottom w:val="single" w:sz="4" w:space="0" w:color="auto"/>
              <w:right w:val="single" w:sz="4" w:space="0" w:color="auto"/>
            </w:tcBorders>
            <w:noWrap/>
            <w:vAlign w:val="center"/>
          </w:tcPr>
          <w:p w:rsidR="00F2621E" w:rsidRPr="00F2621E" w:rsidRDefault="00F2621E" w:rsidP="00085E98">
            <w:pPr>
              <w:jc w:val="center"/>
              <w:rPr>
                <w:sz w:val="20"/>
                <w:szCs w:val="20"/>
              </w:rPr>
            </w:pPr>
            <w:r w:rsidRPr="00F2621E">
              <w:rPr>
                <w:sz w:val="20"/>
                <w:szCs w:val="20"/>
              </w:rPr>
              <w:t>лист</w:t>
            </w:r>
          </w:p>
        </w:tc>
        <w:tc>
          <w:tcPr>
            <w:tcW w:w="726" w:type="pct"/>
            <w:tcBorders>
              <w:top w:val="single" w:sz="4" w:space="0" w:color="auto"/>
              <w:left w:val="nil"/>
              <w:bottom w:val="single" w:sz="4" w:space="0" w:color="auto"/>
              <w:right w:val="single" w:sz="4" w:space="0" w:color="auto"/>
            </w:tcBorders>
            <w:shd w:val="clear" w:color="auto" w:fill="FFFFFF"/>
          </w:tcPr>
          <w:p w:rsidR="00F2621E" w:rsidRPr="00F2621E" w:rsidRDefault="00073D5A" w:rsidP="00F60079">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249</w:t>
            </w:r>
          </w:p>
        </w:tc>
      </w:tr>
      <w:tr w:rsidR="00F2621E" w:rsidRPr="00F162AA" w:rsidTr="00C75421">
        <w:trPr>
          <w:trHeight w:val="220"/>
        </w:trPr>
        <w:tc>
          <w:tcPr>
            <w:tcW w:w="424" w:type="pct"/>
            <w:tcBorders>
              <w:top w:val="single" w:sz="4" w:space="0" w:color="auto"/>
              <w:left w:val="single" w:sz="4" w:space="0" w:color="auto"/>
              <w:bottom w:val="single" w:sz="4" w:space="0" w:color="auto"/>
              <w:right w:val="single" w:sz="4" w:space="0" w:color="auto"/>
            </w:tcBorders>
            <w:noWrap/>
            <w:vAlign w:val="center"/>
          </w:tcPr>
          <w:p w:rsidR="00F2621E" w:rsidRPr="00F162AA" w:rsidRDefault="008E0DB9" w:rsidP="00085E98">
            <w:pPr>
              <w:jc w:val="center"/>
              <w:rPr>
                <w:sz w:val="20"/>
                <w:szCs w:val="20"/>
              </w:rPr>
            </w:pPr>
            <w:r>
              <w:rPr>
                <w:sz w:val="20"/>
                <w:szCs w:val="20"/>
              </w:rPr>
              <w:t>12</w:t>
            </w:r>
          </w:p>
        </w:tc>
        <w:tc>
          <w:tcPr>
            <w:tcW w:w="3114" w:type="pct"/>
            <w:tcBorders>
              <w:top w:val="single" w:sz="4" w:space="0" w:color="auto"/>
              <w:left w:val="nil"/>
              <w:bottom w:val="single" w:sz="4" w:space="0" w:color="auto"/>
              <w:right w:val="single" w:sz="4" w:space="0" w:color="auto"/>
            </w:tcBorders>
          </w:tcPr>
          <w:p w:rsidR="00F2621E" w:rsidRPr="00F2621E" w:rsidRDefault="00F2621E"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Простановка архивных шифров (на бумажном носителе)</w:t>
            </w:r>
          </w:p>
        </w:tc>
        <w:tc>
          <w:tcPr>
            <w:tcW w:w="736" w:type="pct"/>
            <w:tcBorders>
              <w:top w:val="single" w:sz="4" w:space="0" w:color="auto"/>
              <w:left w:val="nil"/>
              <w:bottom w:val="single" w:sz="4" w:space="0" w:color="auto"/>
              <w:right w:val="single" w:sz="4" w:space="0" w:color="auto"/>
            </w:tcBorders>
            <w:noWrap/>
            <w:vAlign w:val="center"/>
          </w:tcPr>
          <w:p w:rsidR="00F2621E" w:rsidRPr="00F2621E" w:rsidRDefault="00F2621E" w:rsidP="00085E98">
            <w:pPr>
              <w:jc w:val="center"/>
              <w:rPr>
                <w:sz w:val="20"/>
                <w:szCs w:val="20"/>
              </w:rPr>
            </w:pPr>
            <w:proofErr w:type="spellStart"/>
            <w:r w:rsidRPr="00F2621E">
              <w:rPr>
                <w:sz w:val="20"/>
                <w:szCs w:val="20"/>
              </w:rPr>
              <w:t>усл.ед</w:t>
            </w:r>
            <w:proofErr w:type="spellEnd"/>
            <w:r w:rsidRPr="00F2621E">
              <w:rPr>
                <w:sz w:val="20"/>
                <w:szCs w:val="20"/>
              </w:rPr>
              <w:t>.</w:t>
            </w:r>
          </w:p>
        </w:tc>
        <w:tc>
          <w:tcPr>
            <w:tcW w:w="726" w:type="pct"/>
            <w:tcBorders>
              <w:top w:val="single" w:sz="4" w:space="0" w:color="auto"/>
              <w:left w:val="nil"/>
              <w:bottom w:val="single" w:sz="4" w:space="0" w:color="auto"/>
              <w:right w:val="single" w:sz="4" w:space="0" w:color="auto"/>
            </w:tcBorders>
            <w:shd w:val="clear" w:color="auto" w:fill="FFFFFF"/>
          </w:tcPr>
          <w:p w:rsidR="00F2621E" w:rsidRPr="00F2621E" w:rsidRDefault="00073D5A" w:rsidP="00F60079">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249</w:t>
            </w:r>
          </w:p>
        </w:tc>
      </w:tr>
    </w:tbl>
    <w:p w:rsidR="00DD43A2" w:rsidRPr="00DD43A2" w:rsidRDefault="00DD43A2" w:rsidP="00DD43A2">
      <w:pPr>
        <w:pStyle w:val="af1"/>
        <w:numPr>
          <w:ilvl w:val="0"/>
          <w:numId w:val="45"/>
        </w:numPr>
        <w:shd w:val="clear" w:color="auto" w:fill="FFFFFF"/>
        <w:suppressAutoHyphens w:val="0"/>
        <w:textAlignment w:val="baseline"/>
        <w:rPr>
          <w:color w:val="2D2D2D"/>
          <w:spacing w:val="2"/>
          <w:lang w:eastAsia="ru-RU"/>
        </w:rPr>
      </w:pPr>
      <w:r w:rsidRPr="00DD43A2">
        <w:rPr>
          <w:b/>
          <w:bCs/>
          <w:color w:val="2D2D2D"/>
          <w:spacing w:val="2"/>
          <w:lang w:eastAsia="ru-RU"/>
        </w:rPr>
        <w:t>Стандарт услуг</w:t>
      </w:r>
    </w:p>
    <w:p w:rsidR="00DD43A2" w:rsidRPr="00506F8C" w:rsidRDefault="00DD43A2" w:rsidP="00DD43A2">
      <w:pPr>
        <w:pStyle w:val="af1"/>
        <w:numPr>
          <w:ilvl w:val="1"/>
          <w:numId w:val="45"/>
        </w:numPr>
        <w:suppressAutoHyphens w:val="0"/>
        <w:autoSpaceDE w:val="0"/>
        <w:autoSpaceDN w:val="0"/>
        <w:adjustRightInd w:val="0"/>
        <w:ind w:left="0" w:right="19" w:firstLine="709"/>
        <w:jc w:val="both"/>
        <w:rPr>
          <w:color w:val="000000"/>
          <w:lang w:eastAsia="ru-RU"/>
        </w:rPr>
      </w:pPr>
      <w:r w:rsidRPr="00506F8C">
        <w:rPr>
          <w:color w:val="000000"/>
          <w:lang w:eastAsia="ru-RU"/>
        </w:rPr>
        <w:t xml:space="preserve">Исполнитель оказывает услуги </w:t>
      </w:r>
      <w:r w:rsidRPr="00506F8C">
        <w:rPr>
          <w:color w:val="2D2D2D"/>
          <w:spacing w:val="2"/>
          <w:lang w:eastAsia="ru-RU"/>
        </w:rPr>
        <w:t xml:space="preserve">по </w:t>
      </w:r>
      <w:r>
        <w:rPr>
          <w:color w:val="2D2D2D"/>
          <w:spacing w:val="2"/>
          <w:lang w:eastAsia="ru-RU"/>
        </w:rPr>
        <w:t>научно-технической обработке документов по личному составу</w:t>
      </w:r>
      <w:r w:rsidRPr="00506F8C">
        <w:rPr>
          <w:color w:val="000000"/>
          <w:lang w:eastAsia="ru-RU"/>
        </w:rPr>
        <w:t xml:space="preserve"> в порядке и на условиях предусмотренных настоящим Техническим заданием (далее – услуги).</w:t>
      </w:r>
    </w:p>
    <w:p w:rsidR="00DD43A2" w:rsidRPr="00506F8C" w:rsidRDefault="00DD43A2" w:rsidP="00DD43A2">
      <w:pPr>
        <w:pStyle w:val="af1"/>
        <w:numPr>
          <w:ilvl w:val="1"/>
          <w:numId w:val="45"/>
        </w:numPr>
        <w:suppressAutoHyphens w:val="0"/>
        <w:autoSpaceDE w:val="0"/>
        <w:autoSpaceDN w:val="0"/>
        <w:adjustRightInd w:val="0"/>
        <w:ind w:left="0" w:right="19" w:firstLine="709"/>
        <w:jc w:val="both"/>
        <w:rPr>
          <w:color w:val="000000"/>
          <w:lang w:eastAsia="ru-RU"/>
        </w:rPr>
      </w:pPr>
      <w:r w:rsidRPr="00506F8C">
        <w:rPr>
          <w:lang w:eastAsia="ru-RU"/>
        </w:rPr>
        <w:t xml:space="preserve">Исполнитель обязан оказывать услуги в соответствии с требованиями нормативных правовых и нормативных технических актов, указанных в разделе </w:t>
      </w:r>
      <w:r w:rsidR="00EA5615">
        <w:rPr>
          <w:lang w:eastAsia="ru-RU"/>
        </w:rPr>
        <w:t>10</w:t>
      </w:r>
      <w:r w:rsidRPr="00DD43A2">
        <w:rPr>
          <w:b/>
          <w:lang w:eastAsia="ru-RU"/>
        </w:rPr>
        <w:t xml:space="preserve"> </w:t>
      </w:r>
      <w:r w:rsidRPr="00506F8C">
        <w:rPr>
          <w:lang w:eastAsia="ru-RU"/>
        </w:rPr>
        <w:t>настоящего Технического задания.</w:t>
      </w:r>
    </w:p>
    <w:p w:rsidR="00DD43A2" w:rsidRPr="00506F8C" w:rsidRDefault="00DD43A2" w:rsidP="00DD43A2">
      <w:pPr>
        <w:pStyle w:val="af1"/>
        <w:numPr>
          <w:ilvl w:val="1"/>
          <w:numId w:val="45"/>
        </w:numPr>
        <w:suppressAutoHyphens w:val="0"/>
        <w:ind w:left="0" w:firstLine="709"/>
        <w:jc w:val="both"/>
        <w:rPr>
          <w:spacing w:val="2"/>
          <w:lang w:eastAsia="ru-RU"/>
        </w:rPr>
      </w:pPr>
      <w:r w:rsidRPr="00506F8C">
        <w:rPr>
          <w:spacing w:val="2"/>
          <w:lang w:eastAsia="ru-RU"/>
        </w:rPr>
        <w:t xml:space="preserve">Исполнитель в течение 3 (трех) календарных дней с даты заключения </w:t>
      </w:r>
      <w:r>
        <w:rPr>
          <w:spacing w:val="2"/>
          <w:lang w:eastAsia="ru-RU"/>
        </w:rPr>
        <w:t>Контракта</w:t>
      </w:r>
      <w:r w:rsidRPr="00506F8C">
        <w:rPr>
          <w:spacing w:val="2"/>
          <w:lang w:eastAsia="ru-RU"/>
        </w:rPr>
        <w:t>, но не позднее даты начала оказания услуг обязан направить Заказчику список работников для оформления пропусков на территорию Заказчика на весь период оказания услуг в порядке, согласованном с Заказчиком, в котором указываются ФИО Исполнителя для прохождения на территорию Заказчика.</w:t>
      </w:r>
    </w:p>
    <w:p w:rsidR="00DD43A2" w:rsidRPr="00073D5A" w:rsidRDefault="00DD43A2" w:rsidP="00DD43A2">
      <w:pPr>
        <w:pStyle w:val="af1"/>
        <w:numPr>
          <w:ilvl w:val="1"/>
          <w:numId w:val="45"/>
        </w:numPr>
        <w:suppressAutoHyphens w:val="0"/>
        <w:ind w:left="0" w:firstLine="709"/>
        <w:jc w:val="both"/>
        <w:rPr>
          <w:spacing w:val="2"/>
          <w:lang w:eastAsia="ru-RU"/>
        </w:rPr>
      </w:pPr>
      <w:r w:rsidRPr="00506F8C">
        <w:rPr>
          <w:spacing w:val="2"/>
          <w:lang w:eastAsia="ru-RU"/>
        </w:rPr>
        <w:t xml:space="preserve">Исполнитель оказывает услуги с соблюдением правил действующего внутреннего </w:t>
      </w:r>
      <w:r w:rsidRPr="00073D5A">
        <w:rPr>
          <w:spacing w:val="2"/>
          <w:lang w:eastAsia="ru-RU"/>
        </w:rPr>
        <w:t xml:space="preserve">распорядка, пропускного и </w:t>
      </w:r>
      <w:proofErr w:type="spellStart"/>
      <w:r w:rsidRPr="00073D5A">
        <w:rPr>
          <w:spacing w:val="2"/>
          <w:lang w:eastAsia="ru-RU"/>
        </w:rPr>
        <w:t>внутриобъектового</w:t>
      </w:r>
      <w:proofErr w:type="spellEnd"/>
      <w:r w:rsidRPr="00073D5A">
        <w:rPr>
          <w:spacing w:val="2"/>
          <w:lang w:eastAsia="ru-RU"/>
        </w:rPr>
        <w:t xml:space="preserve"> режимов, установленных на территории Заказчика. </w:t>
      </w:r>
      <w:r w:rsidR="00073D5A" w:rsidRPr="00073D5A">
        <w:rPr>
          <w:spacing w:val="2"/>
          <w:lang w:eastAsia="ru-RU"/>
        </w:rPr>
        <w:t>Исполнитель</w:t>
      </w:r>
      <w:r w:rsidR="00073D5A" w:rsidRPr="00073D5A">
        <w:rPr>
          <w:rFonts w:eastAsia="MS Mincho"/>
          <w:szCs w:val="26"/>
          <w:lang w:eastAsia="ja-JP"/>
        </w:rPr>
        <w:t xml:space="preserve">, </w:t>
      </w:r>
      <w:r w:rsidR="00073D5A" w:rsidRPr="00073D5A">
        <w:rPr>
          <w:szCs w:val="26"/>
          <w:lang w:eastAsia="ru-RU"/>
        </w:rPr>
        <w:t xml:space="preserve">оказывающий услугу по </w:t>
      </w:r>
      <w:r w:rsidR="00073D5A" w:rsidRPr="00073D5A">
        <w:rPr>
          <w:bCs/>
        </w:rPr>
        <w:t>научно-технической обработке документов по личному составу</w:t>
      </w:r>
      <w:r w:rsidR="00073D5A" w:rsidRPr="00073D5A">
        <w:rPr>
          <w:szCs w:val="26"/>
          <w:lang w:eastAsia="ru-RU"/>
        </w:rPr>
        <w:t>, должен отвечать квалификационным требованиям, указанным в приказе Минтруда России от 18.03.2021 №140н «Об утверждении профессионального стандарта «Специалист архива».</w:t>
      </w:r>
    </w:p>
    <w:p w:rsidR="00DD43A2" w:rsidRPr="00651357" w:rsidRDefault="00DD43A2" w:rsidP="00DD43A2">
      <w:pPr>
        <w:pStyle w:val="af1"/>
        <w:numPr>
          <w:ilvl w:val="1"/>
          <w:numId w:val="45"/>
        </w:numPr>
        <w:suppressAutoHyphens w:val="0"/>
        <w:ind w:left="0" w:firstLine="709"/>
        <w:jc w:val="both"/>
        <w:rPr>
          <w:lang w:eastAsia="ru-RU"/>
        </w:rPr>
      </w:pPr>
      <w:r w:rsidRPr="00506F8C">
        <w:rPr>
          <w:color w:val="000000"/>
          <w:lang w:eastAsia="ru-RU"/>
        </w:rPr>
        <w:t xml:space="preserve">Исполнитель в случае изменения контактной информации должен уведомить об этом ответственное лицо Заказчика в течение 1 (одного) рабочего дня со дня </w:t>
      </w:r>
      <w:r w:rsidRPr="00506F8C">
        <w:rPr>
          <w:lang w:eastAsia="ru-RU"/>
        </w:rPr>
        <w:t>возникновения таких изменений.</w:t>
      </w:r>
    </w:p>
    <w:p w:rsidR="00DD43A2" w:rsidRPr="00651357" w:rsidRDefault="00DD43A2" w:rsidP="00DD43A2">
      <w:pPr>
        <w:pStyle w:val="af1"/>
        <w:numPr>
          <w:ilvl w:val="1"/>
          <w:numId w:val="45"/>
        </w:numPr>
        <w:suppressAutoHyphens w:val="0"/>
        <w:ind w:left="0" w:firstLine="709"/>
        <w:jc w:val="both"/>
        <w:rPr>
          <w:lang w:eastAsia="ru-RU"/>
        </w:rPr>
      </w:pPr>
      <w:r w:rsidRPr="00651357">
        <w:rPr>
          <w:spacing w:val="2"/>
          <w:lang w:eastAsia="ru-RU"/>
        </w:rPr>
        <w:lastRenderedPageBreak/>
        <w:t>Заявка Заказчиком направляется Исполнителю посредством электронной почты не менее чем за 2 (два) рабочих дня до даты начала оказания услуг.</w:t>
      </w:r>
    </w:p>
    <w:p w:rsidR="00DD43A2" w:rsidRPr="00651357" w:rsidRDefault="00DD43A2" w:rsidP="00DD43A2">
      <w:pPr>
        <w:pStyle w:val="af1"/>
        <w:numPr>
          <w:ilvl w:val="1"/>
          <w:numId w:val="45"/>
        </w:numPr>
        <w:suppressAutoHyphens w:val="0"/>
        <w:ind w:left="0" w:firstLine="709"/>
        <w:jc w:val="both"/>
        <w:rPr>
          <w:lang w:eastAsia="ru-RU"/>
        </w:rPr>
      </w:pPr>
      <w:r w:rsidRPr="00651357">
        <w:rPr>
          <w:spacing w:val="2"/>
          <w:lang w:eastAsia="ru-RU"/>
        </w:rPr>
        <w:t xml:space="preserve">Моментом получения Заявки Исполнителем признается направление заявки Заказчиком на электронную почту Исполнителя, указанную в </w:t>
      </w:r>
      <w:r>
        <w:rPr>
          <w:spacing w:val="2"/>
          <w:lang w:eastAsia="ru-RU"/>
        </w:rPr>
        <w:t>Контракта</w:t>
      </w:r>
      <w:r w:rsidRPr="00651357">
        <w:rPr>
          <w:spacing w:val="2"/>
          <w:lang w:eastAsia="ru-RU"/>
        </w:rPr>
        <w:t>.</w:t>
      </w:r>
    </w:p>
    <w:p w:rsidR="006021DE" w:rsidRDefault="00DD43A2" w:rsidP="00DD43A2">
      <w:pPr>
        <w:ind w:firstLine="709"/>
        <w:jc w:val="both"/>
        <w:rPr>
          <w:spacing w:val="2"/>
          <w:lang w:eastAsia="ru-RU"/>
        </w:rPr>
      </w:pPr>
      <w:r w:rsidRPr="00651357">
        <w:rPr>
          <w:spacing w:val="2"/>
          <w:lang w:eastAsia="ru-RU"/>
        </w:rPr>
        <w:t xml:space="preserve">Отказ или уклонение Исполнителя от исполнения заявки, направленной Заказчиком в установленные сроки и по адресу электронной почты, указанному </w:t>
      </w:r>
      <w:proofErr w:type="gramStart"/>
      <w:r w:rsidRPr="00651357">
        <w:rPr>
          <w:spacing w:val="2"/>
          <w:lang w:eastAsia="ru-RU"/>
        </w:rPr>
        <w:t>в</w:t>
      </w:r>
      <w:proofErr w:type="gramEnd"/>
      <w:r w:rsidRPr="00651357">
        <w:rPr>
          <w:spacing w:val="2"/>
          <w:lang w:eastAsia="ru-RU"/>
        </w:rPr>
        <w:t xml:space="preserve"> </w:t>
      </w:r>
      <w:proofErr w:type="gramStart"/>
      <w:r>
        <w:rPr>
          <w:spacing w:val="2"/>
          <w:lang w:eastAsia="ru-RU"/>
        </w:rPr>
        <w:t>Контракта</w:t>
      </w:r>
      <w:proofErr w:type="gramEnd"/>
      <w:r w:rsidRPr="00651357">
        <w:rPr>
          <w:spacing w:val="2"/>
          <w:lang w:eastAsia="ru-RU"/>
        </w:rPr>
        <w:t xml:space="preserve"> не допускается и рассматривается Сторонами как ненадлежащее исполнение обязательств по </w:t>
      </w:r>
      <w:r>
        <w:rPr>
          <w:spacing w:val="2"/>
          <w:lang w:eastAsia="ru-RU"/>
        </w:rPr>
        <w:t>Контракту.</w:t>
      </w:r>
    </w:p>
    <w:p w:rsidR="00DD43A2" w:rsidRPr="00DD43A2" w:rsidRDefault="00DD43A2" w:rsidP="00DD43A2">
      <w:pPr>
        <w:pStyle w:val="af1"/>
        <w:numPr>
          <w:ilvl w:val="0"/>
          <w:numId w:val="45"/>
        </w:numPr>
        <w:shd w:val="clear" w:color="auto" w:fill="FFFFFF"/>
        <w:suppressAutoHyphens w:val="0"/>
        <w:textAlignment w:val="baseline"/>
        <w:rPr>
          <w:color w:val="2D2D2D"/>
          <w:spacing w:val="2"/>
          <w:lang w:eastAsia="ru-RU"/>
        </w:rPr>
      </w:pPr>
      <w:r w:rsidRPr="00DD43A2">
        <w:rPr>
          <w:b/>
          <w:bCs/>
          <w:color w:val="2D2D2D"/>
          <w:spacing w:val="2"/>
          <w:lang w:eastAsia="ru-RU"/>
        </w:rPr>
        <w:t>Состав услуг</w:t>
      </w:r>
    </w:p>
    <w:p w:rsidR="00DD43A2" w:rsidRPr="00506F8C" w:rsidRDefault="00DD43A2" w:rsidP="00DD43A2">
      <w:pPr>
        <w:pStyle w:val="af1"/>
        <w:numPr>
          <w:ilvl w:val="1"/>
          <w:numId w:val="45"/>
        </w:numPr>
        <w:suppressAutoHyphens w:val="0"/>
        <w:ind w:left="0" w:firstLine="709"/>
        <w:jc w:val="both"/>
      </w:pPr>
      <w:r w:rsidRPr="00506F8C">
        <w:t>Исполнитель обязан оказывать следующие виды услуг:</w:t>
      </w:r>
    </w:p>
    <w:p w:rsidR="00DD43A2" w:rsidRPr="00506F8C" w:rsidRDefault="00DD43A2" w:rsidP="00DD43A2">
      <w:pPr>
        <w:pStyle w:val="af1"/>
        <w:numPr>
          <w:ilvl w:val="2"/>
          <w:numId w:val="45"/>
        </w:numPr>
        <w:suppressAutoHyphens w:val="0"/>
        <w:ind w:left="0" w:firstLine="709"/>
        <w:jc w:val="both"/>
        <w:rPr>
          <w:u w:val="single"/>
        </w:rPr>
      </w:pPr>
      <w:r w:rsidRPr="00506F8C">
        <w:rPr>
          <w:u w:val="single"/>
        </w:rPr>
        <w:t>Проведение экспертизы научной и практической ценности управленческой документации и по личному составу с полистным просмотром документов.</w:t>
      </w:r>
    </w:p>
    <w:p w:rsidR="00DD43A2" w:rsidRPr="00506F8C" w:rsidRDefault="00DD43A2" w:rsidP="00DD43A2">
      <w:pPr>
        <w:ind w:firstLine="709"/>
        <w:jc w:val="both"/>
      </w:pPr>
      <w:r w:rsidRPr="00506F8C">
        <w:t>Экспертиза ценности документов проводится при формировании дел и проверке правильности отнесения документов к делам. Упорядочение документов должно включать в себя: экспертизу ценности документов, формирование дел, их описание с целью составления архивной описи.</w:t>
      </w:r>
    </w:p>
    <w:p w:rsidR="00DD43A2" w:rsidRPr="00506F8C" w:rsidRDefault="00DD43A2" w:rsidP="00DD43A2">
      <w:pPr>
        <w:ind w:firstLine="709"/>
        <w:jc w:val="both"/>
      </w:pPr>
      <w:r w:rsidRPr="00506F8C">
        <w:t xml:space="preserve">Передача дел осуществляется с оформлением акта приема-передачи дел, по форме </w:t>
      </w:r>
      <w:r w:rsidRPr="00506F8C">
        <w:rPr>
          <w:spacing w:val="2"/>
          <w:lang w:eastAsia="ru-RU"/>
        </w:rPr>
        <w:t xml:space="preserve">к настоящему Техническому заданию. </w:t>
      </w:r>
    </w:p>
    <w:p w:rsidR="00DD43A2" w:rsidRPr="00506F8C" w:rsidRDefault="00DD43A2" w:rsidP="00DD43A2">
      <w:pPr>
        <w:pStyle w:val="af1"/>
        <w:numPr>
          <w:ilvl w:val="2"/>
          <w:numId w:val="45"/>
        </w:numPr>
        <w:suppressAutoHyphens w:val="0"/>
        <w:ind w:left="0" w:firstLine="709"/>
        <w:jc w:val="both"/>
        <w:rPr>
          <w:u w:val="single"/>
        </w:rPr>
      </w:pPr>
      <w:r w:rsidRPr="00506F8C">
        <w:rPr>
          <w:u w:val="single"/>
        </w:rPr>
        <w:t xml:space="preserve">Изъятие скрепок, </w:t>
      </w:r>
      <w:proofErr w:type="spellStart"/>
      <w:r w:rsidRPr="00506F8C">
        <w:rPr>
          <w:u w:val="single"/>
        </w:rPr>
        <w:t>разброшюровка</w:t>
      </w:r>
      <w:proofErr w:type="spellEnd"/>
      <w:r w:rsidRPr="00506F8C">
        <w:rPr>
          <w:u w:val="single"/>
        </w:rPr>
        <w:t xml:space="preserve"> дел.</w:t>
      </w:r>
    </w:p>
    <w:p w:rsidR="00DD43A2" w:rsidRPr="00506F8C" w:rsidRDefault="00DD43A2" w:rsidP="00DD43A2">
      <w:pPr>
        <w:pStyle w:val="af1"/>
        <w:ind w:left="0" w:firstLine="709"/>
        <w:jc w:val="both"/>
      </w:pPr>
      <w:r w:rsidRPr="00506F8C">
        <w:t>При подготовке дел к упорядочению дублетные экземпляры документов, черновики, неоформленные копии документов изымаются. При подготовке дел к переплету металлические скрепления (булавки, скрепки, скобы) из документов удаляются.</w:t>
      </w:r>
    </w:p>
    <w:p w:rsidR="00DD43A2" w:rsidRPr="00506F8C" w:rsidRDefault="00DD43A2" w:rsidP="00DD43A2">
      <w:pPr>
        <w:pStyle w:val="af1"/>
        <w:numPr>
          <w:ilvl w:val="2"/>
          <w:numId w:val="45"/>
        </w:numPr>
        <w:suppressAutoHyphens w:val="0"/>
        <w:ind w:left="0" w:firstLine="709"/>
        <w:jc w:val="both"/>
        <w:rPr>
          <w:u w:val="single"/>
          <w:lang w:eastAsia="ru-RU"/>
        </w:rPr>
      </w:pPr>
      <w:r w:rsidRPr="00506F8C">
        <w:rPr>
          <w:u w:val="single"/>
          <w:lang w:eastAsia="ru-RU"/>
        </w:rPr>
        <w:t xml:space="preserve">Формирование и описание дела, сформированного в делопроизводстве, </w:t>
      </w:r>
      <w:r w:rsidRPr="00506F8C">
        <w:rPr>
          <w:u w:val="single"/>
          <w:lang w:eastAsia="ru-RU"/>
        </w:rPr>
        <w:br/>
        <w:t>с полистным просмотром документов и др. (в том числе нумерация листов в деле).</w:t>
      </w:r>
    </w:p>
    <w:p w:rsidR="00DD43A2" w:rsidRPr="00506F8C" w:rsidRDefault="00DD43A2" w:rsidP="00DD43A2">
      <w:pPr>
        <w:tabs>
          <w:tab w:val="left" w:pos="1418"/>
        </w:tabs>
        <w:ind w:firstLine="709"/>
        <w:jc w:val="both"/>
      </w:pPr>
      <w:r w:rsidRPr="00506F8C">
        <w:t xml:space="preserve">Отбор и формирование дел постоянного хранения и по личному составу проводится на основании перечней документов с указанием сроков их хранения, номенклатуры дел и систематизации документов внутри дела путем полистного просмотра дел.  </w:t>
      </w:r>
    </w:p>
    <w:p w:rsidR="00DD43A2" w:rsidRPr="00506F8C" w:rsidRDefault="00DD43A2" w:rsidP="00DD43A2">
      <w:pPr>
        <w:tabs>
          <w:tab w:val="left" w:pos="0"/>
          <w:tab w:val="left" w:pos="142"/>
        </w:tabs>
        <w:ind w:firstLine="709"/>
        <w:jc w:val="both"/>
      </w:pPr>
      <w:r w:rsidRPr="00506F8C">
        <w:t xml:space="preserve">При формировании дел должны соблюдаться следующие правила: </w:t>
      </w:r>
    </w:p>
    <w:p w:rsidR="00DD43A2" w:rsidRPr="00506F8C" w:rsidRDefault="00DD43A2" w:rsidP="00DD43A2">
      <w:pPr>
        <w:pStyle w:val="af1"/>
        <w:numPr>
          <w:ilvl w:val="0"/>
          <w:numId w:val="54"/>
        </w:numPr>
        <w:suppressAutoHyphens w:val="0"/>
        <w:ind w:left="0" w:firstLine="709"/>
        <w:jc w:val="both"/>
      </w:pPr>
      <w:r w:rsidRPr="00506F8C">
        <w:t xml:space="preserve">помещать в дело только исполненные документы, в соответствии с заголовками дел по номенклатуре; </w:t>
      </w:r>
    </w:p>
    <w:p w:rsidR="00DD43A2" w:rsidRPr="00506F8C" w:rsidRDefault="00DD43A2" w:rsidP="00DD43A2">
      <w:pPr>
        <w:pStyle w:val="af1"/>
        <w:numPr>
          <w:ilvl w:val="0"/>
          <w:numId w:val="54"/>
        </w:numPr>
        <w:suppressAutoHyphens w:val="0"/>
        <w:ind w:left="0" w:firstLine="709"/>
        <w:jc w:val="both"/>
      </w:pPr>
      <w:r w:rsidRPr="00506F8C">
        <w:t xml:space="preserve">группировать в дело документы одного календарного года, за исключением переходящих дел; </w:t>
      </w:r>
    </w:p>
    <w:p w:rsidR="00DD43A2" w:rsidRPr="00506F8C" w:rsidRDefault="00DD43A2" w:rsidP="00DD43A2">
      <w:pPr>
        <w:pStyle w:val="af1"/>
        <w:numPr>
          <w:ilvl w:val="0"/>
          <w:numId w:val="54"/>
        </w:numPr>
        <w:suppressAutoHyphens w:val="0"/>
        <w:ind w:left="0" w:firstLine="709"/>
        <w:jc w:val="both"/>
      </w:pPr>
      <w:r w:rsidRPr="00506F8C">
        <w:t xml:space="preserve">в дело не должны помещаться лишние экземпляры, черновики; </w:t>
      </w:r>
    </w:p>
    <w:p w:rsidR="00DD43A2" w:rsidRPr="00506F8C" w:rsidRDefault="00DD43A2" w:rsidP="00DD43A2">
      <w:pPr>
        <w:pStyle w:val="af1"/>
        <w:numPr>
          <w:ilvl w:val="0"/>
          <w:numId w:val="54"/>
        </w:numPr>
        <w:suppressAutoHyphens w:val="0"/>
        <w:ind w:left="0" w:firstLine="709"/>
        <w:jc w:val="both"/>
      </w:pPr>
      <w:r w:rsidRPr="00506F8C">
        <w:t>по объему дело не должно превышать 150 листов;</w:t>
      </w:r>
    </w:p>
    <w:p w:rsidR="00DD43A2" w:rsidRPr="00506F8C" w:rsidRDefault="00DD43A2" w:rsidP="00DD43A2">
      <w:pPr>
        <w:pStyle w:val="af1"/>
        <w:numPr>
          <w:ilvl w:val="0"/>
          <w:numId w:val="54"/>
        </w:numPr>
        <w:suppressAutoHyphens w:val="0"/>
        <w:ind w:left="0" w:firstLine="709"/>
        <w:jc w:val="both"/>
      </w:pPr>
      <w:r w:rsidRPr="00506F8C">
        <w:t>нумеровать все листы в деле в валовом порядке арабскими цифрами, в правом верхнем углу листа документа простым карандашом.</w:t>
      </w:r>
    </w:p>
    <w:p w:rsidR="00DD43A2" w:rsidRPr="00506F8C" w:rsidRDefault="00DD43A2" w:rsidP="00DD43A2">
      <w:pPr>
        <w:tabs>
          <w:tab w:val="left" w:pos="0"/>
          <w:tab w:val="left" w:pos="142"/>
        </w:tabs>
        <w:ind w:firstLine="709"/>
        <w:jc w:val="both"/>
      </w:pPr>
      <w:r w:rsidRPr="00506F8C">
        <w:t xml:space="preserve">Оформление и описание дел постоянного хранения и по личному составу должны проводиться Исполнителем в соответствии с требованиями </w:t>
      </w:r>
      <w:r>
        <w:t>действующего законодательства</w:t>
      </w:r>
      <w:r w:rsidRPr="00506F8C">
        <w:t>,</w:t>
      </w:r>
      <w:r>
        <w:t xml:space="preserve"> </w:t>
      </w:r>
      <w:r w:rsidRPr="00506F8C">
        <w:t xml:space="preserve"> указанного в пункте </w:t>
      </w:r>
      <w:r w:rsidR="008F557F">
        <w:t>10</w:t>
      </w:r>
      <w:r w:rsidRPr="00506F8C">
        <w:t xml:space="preserve"> настоящего Технического задания. </w:t>
      </w:r>
    </w:p>
    <w:p w:rsidR="00DD43A2" w:rsidRPr="00506F8C" w:rsidRDefault="00DD43A2" w:rsidP="00DD43A2">
      <w:pPr>
        <w:pStyle w:val="af1"/>
        <w:numPr>
          <w:ilvl w:val="2"/>
          <w:numId w:val="45"/>
        </w:numPr>
        <w:tabs>
          <w:tab w:val="left" w:pos="0"/>
        </w:tabs>
        <w:suppressAutoHyphens w:val="0"/>
        <w:ind w:left="0" w:firstLine="709"/>
        <w:jc w:val="both"/>
        <w:rPr>
          <w:u w:val="single"/>
        </w:rPr>
      </w:pPr>
      <w:r w:rsidRPr="00506F8C">
        <w:rPr>
          <w:u w:val="single"/>
        </w:rPr>
        <w:t>Составление внутренней описи документов в деле.</w:t>
      </w:r>
    </w:p>
    <w:p w:rsidR="00DD43A2" w:rsidRPr="00506F8C" w:rsidRDefault="00DD43A2" w:rsidP="00DD43A2">
      <w:pPr>
        <w:pStyle w:val="af1"/>
        <w:numPr>
          <w:ilvl w:val="2"/>
          <w:numId w:val="45"/>
        </w:numPr>
        <w:tabs>
          <w:tab w:val="left" w:pos="0"/>
        </w:tabs>
        <w:suppressAutoHyphens w:val="0"/>
        <w:ind w:left="0" w:firstLine="709"/>
        <w:jc w:val="both"/>
        <w:rPr>
          <w:u w:val="single"/>
          <w:lang w:eastAsia="ru-RU"/>
        </w:rPr>
      </w:pPr>
      <w:r w:rsidRPr="00506F8C">
        <w:rPr>
          <w:u w:val="single"/>
          <w:lang w:eastAsia="ru-RU"/>
        </w:rPr>
        <w:t>Переплет дела со стандартными листами формата А-4.</w:t>
      </w:r>
    </w:p>
    <w:p w:rsidR="00DD43A2" w:rsidRPr="00506F8C" w:rsidRDefault="00DD43A2" w:rsidP="00DD43A2">
      <w:pPr>
        <w:tabs>
          <w:tab w:val="left" w:pos="0"/>
        </w:tabs>
        <w:ind w:firstLine="709"/>
        <w:jc w:val="both"/>
      </w:pPr>
      <w:r w:rsidRPr="00506F8C">
        <w:t xml:space="preserve">Документы, составляющие дело, прошиваются прочной нитью, переплетаются </w:t>
      </w:r>
      <w:r w:rsidRPr="00506F8C">
        <w:br/>
        <w:t xml:space="preserve">и подшиваются в твердую обложку из картона. Подшитое дело должно быть объемом не более 150 листов. </w:t>
      </w:r>
    </w:p>
    <w:p w:rsidR="00DD43A2" w:rsidRPr="00506F8C" w:rsidRDefault="00DD43A2" w:rsidP="00DD43A2">
      <w:pPr>
        <w:tabs>
          <w:tab w:val="left" w:pos="0"/>
        </w:tabs>
        <w:ind w:firstLine="709"/>
        <w:jc w:val="both"/>
      </w:pPr>
      <w:r w:rsidRPr="00506F8C">
        <w:t xml:space="preserve">Поверхность лицевой части картонной обложки подшитого дела должна быть светлых тонов для возможности написания на ней необходимой информации чернилами или шариковой ручкой черного цвета. </w:t>
      </w:r>
    </w:p>
    <w:p w:rsidR="00DD43A2" w:rsidRPr="00506F8C" w:rsidRDefault="00DD43A2" w:rsidP="00DD43A2">
      <w:pPr>
        <w:tabs>
          <w:tab w:val="left" w:pos="0"/>
          <w:tab w:val="left" w:pos="142"/>
          <w:tab w:val="left" w:pos="567"/>
          <w:tab w:val="left" w:pos="709"/>
        </w:tabs>
        <w:ind w:firstLine="709"/>
        <w:jc w:val="both"/>
      </w:pPr>
      <w:r w:rsidRPr="00506F8C">
        <w:t>Размеры картонной обложки должны превышать не менее чем на 5 (пять) мм размеры документа, а также при определении размеров картонной обложки должно учитываться, что прошивка, а также корешок картонной обложки не должны закрывать те</w:t>
      </w:r>
      <w:proofErr w:type="gramStart"/>
      <w:r w:rsidRPr="00506F8C">
        <w:t>кст вс</w:t>
      </w:r>
      <w:proofErr w:type="gramEnd"/>
      <w:r w:rsidRPr="00506F8C">
        <w:t>ех документов, дат, виз и резолюций на них.</w:t>
      </w:r>
    </w:p>
    <w:p w:rsidR="00DD43A2" w:rsidRPr="00506F8C" w:rsidRDefault="00DD43A2" w:rsidP="00DD43A2">
      <w:pPr>
        <w:tabs>
          <w:tab w:val="left" w:pos="0"/>
          <w:tab w:val="left" w:pos="142"/>
          <w:tab w:val="left" w:pos="567"/>
        </w:tabs>
        <w:ind w:firstLine="709"/>
        <w:jc w:val="both"/>
      </w:pPr>
      <w:r w:rsidRPr="00506F8C">
        <w:lastRenderedPageBreak/>
        <w:t>В конце каждого дела подшивается лист-заверитель.</w:t>
      </w:r>
    </w:p>
    <w:p w:rsidR="00DD43A2" w:rsidRPr="00506F8C" w:rsidRDefault="00DD43A2" w:rsidP="00DD43A2">
      <w:pPr>
        <w:pStyle w:val="af1"/>
        <w:numPr>
          <w:ilvl w:val="2"/>
          <w:numId w:val="45"/>
        </w:numPr>
        <w:tabs>
          <w:tab w:val="left" w:pos="0"/>
        </w:tabs>
        <w:suppressAutoHyphens w:val="0"/>
        <w:ind w:left="0" w:firstLine="709"/>
        <w:jc w:val="both"/>
        <w:rPr>
          <w:u w:val="single"/>
          <w:lang w:eastAsia="ru-RU"/>
        </w:rPr>
      </w:pPr>
      <w:r w:rsidRPr="00506F8C">
        <w:rPr>
          <w:u w:val="single"/>
          <w:lang w:eastAsia="ru-RU"/>
        </w:rPr>
        <w:t>Оформление обложек управленческой документации с приостановкой штампов и шифров</w:t>
      </w:r>
    </w:p>
    <w:p w:rsidR="00DD43A2" w:rsidRPr="00506F8C" w:rsidRDefault="00DD43A2" w:rsidP="00DD43A2">
      <w:pPr>
        <w:pStyle w:val="af1"/>
        <w:numPr>
          <w:ilvl w:val="2"/>
          <w:numId w:val="45"/>
        </w:numPr>
        <w:tabs>
          <w:tab w:val="left" w:pos="0"/>
        </w:tabs>
        <w:suppressAutoHyphens w:val="0"/>
        <w:ind w:left="0" w:firstLine="709"/>
        <w:jc w:val="both"/>
        <w:rPr>
          <w:u w:val="single"/>
          <w:lang w:eastAsia="ru-RU"/>
        </w:rPr>
      </w:pPr>
      <w:r w:rsidRPr="00506F8C">
        <w:rPr>
          <w:u w:val="single"/>
          <w:lang w:eastAsia="ru-RU"/>
        </w:rPr>
        <w:t>Составление описей дел.</w:t>
      </w:r>
    </w:p>
    <w:p w:rsidR="00DD43A2" w:rsidRPr="00506F8C" w:rsidRDefault="00DD43A2" w:rsidP="00DD43A2">
      <w:pPr>
        <w:pStyle w:val="af1"/>
        <w:numPr>
          <w:ilvl w:val="2"/>
          <w:numId w:val="45"/>
        </w:numPr>
        <w:tabs>
          <w:tab w:val="left" w:pos="0"/>
        </w:tabs>
        <w:suppressAutoHyphens w:val="0"/>
        <w:ind w:left="0" w:firstLine="709"/>
        <w:jc w:val="both"/>
        <w:rPr>
          <w:u w:val="single"/>
          <w:lang w:eastAsia="ru-RU"/>
        </w:rPr>
      </w:pPr>
      <w:r w:rsidRPr="00506F8C">
        <w:rPr>
          <w:u w:val="single"/>
          <w:lang w:eastAsia="ru-RU"/>
        </w:rPr>
        <w:t>Оформление описей дел.</w:t>
      </w:r>
    </w:p>
    <w:p w:rsidR="00DD43A2" w:rsidRPr="00506F8C" w:rsidRDefault="00DD43A2" w:rsidP="00DD43A2">
      <w:pPr>
        <w:pStyle w:val="af1"/>
        <w:numPr>
          <w:ilvl w:val="2"/>
          <w:numId w:val="45"/>
        </w:numPr>
        <w:tabs>
          <w:tab w:val="left" w:pos="0"/>
        </w:tabs>
        <w:suppressAutoHyphens w:val="0"/>
        <w:ind w:left="0" w:firstLine="709"/>
        <w:jc w:val="both"/>
        <w:rPr>
          <w:u w:val="single"/>
          <w:lang w:eastAsia="ru-RU"/>
        </w:rPr>
      </w:pPr>
      <w:r w:rsidRPr="00506F8C">
        <w:rPr>
          <w:u w:val="single"/>
          <w:lang w:eastAsia="ru-RU"/>
        </w:rPr>
        <w:t>Составление предисловия к описям дел.</w:t>
      </w:r>
    </w:p>
    <w:p w:rsidR="00DD43A2" w:rsidRPr="00506F8C" w:rsidRDefault="00DD43A2" w:rsidP="00DD43A2">
      <w:pPr>
        <w:pStyle w:val="af1"/>
        <w:numPr>
          <w:ilvl w:val="2"/>
          <w:numId w:val="45"/>
        </w:numPr>
        <w:tabs>
          <w:tab w:val="left" w:pos="0"/>
        </w:tabs>
        <w:suppressAutoHyphens w:val="0"/>
        <w:ind w:left="0" w:firstLine="709"/>
        <w:jc w:val="both"/>
        <w:rPr>
          <w:u w:val="single"/>
          <w:lang w:eastAsia="ru-RU"/>
        </w:rPr>
      </w:pPr>
      <w:r w:rsidRPr="00506F8C">
        <w:rPr>
          <w:u w:val="single"/>
          <w:lang w:eastAsia="ru-RU"/>
        </w:rPr>
        <w:t xml:space="preserve">Подготовка и представление для согласования </w:t>
      </w:r>
      <w:r w:rsidRPr="00506F8C">
        <w:rPr>
          <w:rFonts w:eastAsia="Calibri"/>
        </w:rPr>
        <w:t>государственного бюджетного учреждения «Государственный архив Пензенской области»</w:t>
      </w:r>
      <w:r w:rsidRPr="00506F8C">
        <w:rPr>
          <w:u w:val="single"/>
          <w:lang w:eastAsia="ru-RU"/>
        </w:rPr>
        <w:t xml:space="preserve"> (документы постоянного хранения);</w:t>
      </w:r>
    </w:p>
    <w:p w:rsidR="00DD43A2" w:rsidRPr="00506F8C" w:rsidRDefault="00DD43A2" w:rsidP="00DD43A2">
      <w:pPr>
        <w:pStyle w:val="af1"/>
        <w:numPr>
          <w:ilvl w:val="2"/>
          <w:numId w:val="45"/>
        </w:numPr>
        <w:suppressAutoHyphens w:val="0"/>
        <w:spacing w:after="160"/>
        <w:ind w:left="0" w:firstLine="709"/>
        <w:jc w:val="both"/>
        <w:rPr>
          <w:u w:val="single"/>
          <w:lang w:eastAsia="ru-RU"/>
        </w:rPr>
      </w:pPr>
      <w:r w:rsidRPr="00506F8C">
        <w:rPr>
          <w:u w:val="single"/>
          <w:lang w:eastAsia="ru-RU"/>
        </w:rPr>
        <w:t xml:space="preserve">Подготовка и представление для согласования </w:t>
      </w:r>
      <w:r w:rsidRPr="00506F8C">
        <w:rPr>
          <w:rFonts w:eastAsia="Calibri"/>
        </w:rPr>
        <w:t>государственного бюджетного учреждения «Государственный архив Пензенской области»</w:t>
      </w:r>
      <w:r w:rsidRPr="00506F8C">
        <w:rPr>
          <w:u w:val="single"/>
          <w:lang w:eastAsia="ru-RU"/>
        </w:rPr>
        <w:t xml:space="preserve"> (документы по личному составу);</w:t>
      </w:r>
    </w:p>
    <w:p w:rsidR="00DD43A2" w:rsidRPr="00506F8C" w:rsidRDefault="00DD43A2" w:rsidP="00DD43A2">
      <w:pPr>
        <w:pStyle w:val="af1"/>
        <w:numPr>
          <w:ilvl w:val="2"/>
          <w:numId w:val="45"/>
        </w:numPr>
        <w:tabs>
          <w:tab w:val="left" w:pos="0"/>
        </w:tabs>
        <w:suppressAutoHyphens w:val="0"/>
        <w:ind w:left="0" w:firstLine="709"/>
        <w:jc w:val="both"/>
        <w:rPr>
          <w:lang w:eastAsia="ru-RU"/>
        </w:rPr>
      </w:pPr>
      <w:r w:rsidRPr="00506F8C">
        <w:rPr>
          <w:u w:val="single"/>
          <w:lang w:eastAsia="ru-RU"/>
        </w:rPr>
        <w:t>Устранение</w:t>
      </w:r>
      <w:r w:rsidRPr="00506F8C">
        <w:rPr>
          <w:u w:val="single"/>
        </w:rPr>
        <w:t xml:space="preserve">, при необходимости, выявленных недостатков </w:t>
      </w:r>
      <w:r w:rsidRPr="00506F8C">
        <w:t xml:space="preserve">в течение 5 (пяти) рабочих дней. </w:t>
      </w:r>
    </w:p>
    <w:p w:rsidR="00DD43A2" w:rsidRPr="00506F8C" w:rsidRDefault="00DD43A2" w:rsidP="00DD43A2">
      <w:pPr>
        <w:pStyle w:val="af1"/>
        <w:numPr>
          <w:ilvl w:val="1"/>
          <w:numId w:val="45"/>
        </w:numPr>
        <w:tabs>
          <w:tab w:val="left" w:pos="0"/>
        </w:tabs>
        <w:suppressAutoHyphens w:val="0"/>
        <w:ind w:left="0" w:firstLine="709"/>
        <w:jc w:val="both"/>
        <w:rPr>
          <w:bCs/>
        </w:rPr>
      </w:pPr>
      <w:r w:rsidRPr="00506F8C">
        <w:rPr>
          <w:bCs/>
        </w:rPr>
        <w:t xml:space="preserve">Услуга принимается приемочной комиссией, созданной приказом Заказчика в срок, установленный </w:t>
      </w:r>
      <w:r w:rsidR="00EA5615">
        <w:rPr>
          <w:bCs/>
        </w:rPr>
        <w:t>Контрактом</w:t>
      </w:r>
      <w:r w:rsidRPr="00506F8C">
        <w:rPr>
          <w:bCs/>
        </w:rPr>
        <w:t xml:space="preserve"> для приемки оказанных услуг. Комиссия рассматривает результаты и осуществляет прием оказанных услуг в соответствии с требованиями Технического задания: объем, качество, сохранность документов, в отношении которых осуществлялось оказание услуг. </w:t>
      </w:r>
    </w:p>
    <w:p w:rsidR="00DD43A2" w:rsidRDefault="00DD43A2" w:rsidP="00DD43A2">
      <w:pPr>
        <w:ind w:firstLine="709"/>
        <w:jc w:val="both"/>
        <w:rPr>
          <w:spacing w:val="2"/>
          <w:lang w:eastAsia="ru-RU"/>
        </w:rPr>
      </w:pPr>
      <w:r w:rsidRPr="00506F8C">
        <w:t xml:space="preserve">Заказчик осуществляет передачу дел и предоставляет Исполнителю в течение </w:t>
      </w:r>
      <w:r w:rsidR="00EA5615">
        <w:t xml:space="preserve">5  </w:t>
      </w:r>
      <w:r w:rsidRPr="00506F8C">
        <w:t>(</w:t>
      </w:r>
      <w:r w:rsidR="00EA5615">
        <w:t>пяти</w:t>
      </w:r>
      <w:r w:rsidRPr="00506F8C">
        <w:t xml:space="preserve">) </w:t>
      </w:r>
      <w:r w:rsidR="00EA5615">
        <w:t xml:space="preserve">рабочих </w:t>
      </w:r>
      <w:r w:rsidRPr="00506F8C">
        <w:t xml:space="preserve">дней с момента подписания </w:t>
      </w:r>
      <w:r w:rsidR="00EA5615">
        <w:t>Контракта</w:t>
      </w:r>
      <w:r w:rsidRPr="00506F8C">
        <w:t xml:space="preserve"> пригодное для работы, отвечающее санитарно-гигиеническим нормам помещение с соответствующими рабочими местами, сосредотачивает в выделенном помещении в полном объеме дела, подлежащие упорядочению</w:t>
      </w:r>
    </w:p>
    <w:p w:rsidR="00EA5615" w:rsidRPr="00506F8C" w:rsidRDefault="00EA5615" w:rsidP="00EA5615">
      <w:pPr>
        <w:pStyle w:val="af1"/>
        <w:numPr>
          <w:ilvl w:val="0"/>
          <w:numId w:val="45"/>
        </w:numPr>
        <w:shd w:val="clear" w:color="auto" w:fill="FFFFFF"/>
        <w:suppressAutoHyphens w:val="0"/>
        <w:textAlignment w:val="baseline"/>
        <w:rPr>
          <w:lang w:eastAsia="ru-RU"/>
        </w:rPr>
      </w:pPr>
      <w:r w:rsidRPr="00EA5615">
        <w:rPr>
          <w:b/>
          <w:bCs/>
          <w:color w:val="2D2D2D"/>
          <w:spacing w:val="2"/>
          <w:u w:val="single"/>
          <w:lang w:eastAsia="ru-RU"/>
        </w:rPr>
        <w:t>Объем и сроки гарантий качества</w:t>
      </w:r>
    </w:p>
    <w:p w:rsidR="00EA5615" w:rsidRPr="00506F8C" w:rsidRDefault="00EA5615" w:rsidP="00EA5615">
      <w:pPr>
        <w:pStyle w:val="af1"/>
        <w:numPr>
          <w:ilvl w:val="1"/>
          <w:numId w:val="45"/>
        </w:numPr>
        <w:suppressAutoHyphens w:val="0"/>
        <w:autoSpaceDE w:val="0"/>
        <w:autoSpaceDN w:val="0"/>
        <w:adjustRightInd w:val="0"/>
        <w:ind w:left="0" w:right="19" w:firstLine="709"/>
        <w:jc w:val="both"/>
        <w:rPr>
          <w:b/>
          <w:bCs/>
          <w:color w:val="2D2D2D"/>
          <w:spacing w:val="2"/>
          <w:lang w:eastAsia="ru-RU"/>
        </w:rPr>
      </w:pPr>
      <w:r w:rsidRPr="00506F8C">
        <w:rPr>
          <w:lang w:eastAsia="ru-RU"/>
        </w:rPr>
        <w:t xml:space="preserve">Гарантийный срок на оказанные услуги составляет 3 (три) месяца </w:t>
      </w:r>
      <w:r w:rsidRPr="00506F8C">
        <w:rPr>
          <w:lang w:eastAsia="ru-RU"/>
        </w:rPr>
        <w:br/>
        <w:t>с даты подписания Документа о приемке и распространяется как на сам результат оказанных услуг, так и на его составляющие.</w:t>
      </w:r>
    </w:p>
    <w:p w:rsidR="00EA5615" w:rsidRPr="00EA5615" w:rsidRDefault="00EA5615" w:rsidP="00EA5615">
      <w:pPr>
        <w:pStyle w:val="af1"/>
        <w:numPr>
          <w:ilvl w:val="1"/>
          <w:numId w:val="45"/>
        </w:numPr>
        <w:suppressAutoHyphens w:val="0"/>
        <w:spacing w:after="160"/>
        <w:ind w:left="0" w:firstLine="709"/>
        <w:jc w:val="both"/>
        <w:rPr>
          <w:lang w:eastAsia="ru-RU"/>
        </w:rPr>
      </w:pPr>
      <w:r w:rsidRPr="00506F8C">
        <w:rPr>
          <w:lang w:eastAsia="ru-RU"/>
        </w:rPr>
        <w:t xml:space="preserve">Исполнитель должен осуществлять свою деятельность в соответствии </w:t>
      </w:r>
      <w:r w:rsidRPr="00506F8C">
        <w:rPr>
          <w:lang w:eastAsia="ru-RU"/>
        </w:rPr>
        <w:br/>
        <w:t>с законодательством Российской Федерации. Исполнитель должен руководствоваться</w:t>
      </w:r>
      <w:r w:rsidRPr="00506F8C">
        <w:t xml:space="preserve"> Федеральным законом от 22.10.2004 № 125-ФЗ «Об архивном деле в Российской Федерации»</w:t>
      </w:r>
      <w:r w:rsidRPr="00506F8C">
        <w:rPr>
          <w:lang w:eastAsia="ru-RU"/>
        </w:rPr>
        <w:t xml:space="preserve">,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утвержденными Приказом </w:t>
      </w:r>
      <w:proofErr w:type="spellStart"/>
      <w:r w:rsidRPr="00506F8C">
        <w:rPr>
          <w:lang w:eastAsia="ru-RU"/>
        </w:rPr>
        <w:t>Росархива</w:t>
      </w:r>
      <w:proofErr w:type="spellEnd"/>
      <w:r w:rsidRPr="00506F8C">
        <w:rPr>
          <w:lang w:eastAsia="ru-RU"/>
        </w:rPr>
        <w:t xml:space="preserve"> от 31.07.2023 № 77.</w:t>
      </w:r>
    </w:p>
    <w:p w:rsidR="00EA5615" w:rsidRPr="00EA5615" w:rsidRDefault="00EA5615" w:rsidP="00EA5615">
      <w:pPr>
        <w:pStyle w:val="af1"/>
        <w:numPr>
          <w:ilvl w:val="1"/>
          <w:numId w:val="45"/>
        </w:numPr>
        <w:suppressAutoHyphens w:val="0"/>
        <w:spacing w:after="160"/>
        <w:ind w:left="0" w:firstLine="709"/>
        <w:jc w:val="both"/>
        <w:rPr>
          <w:lang w:eastAsia="ru-RU"/>
        </w:rPr>
      </w:pPr>
      <w:r w:rsidRPr="00F162AA">
        <w:rPr>
          <w:rFonts w:eastAsia="Calibri"/>
        </w:rPr>
        <w:t>Исполнитель вправе привлекать к оказанию услуг только лиц, имеющих право работать на территории Российской Федерации в соответствии с действующим законодательством, прошедших обучение по документационному обеспечению или архивоведению, работе с компьютерным оборудованием и средствами копировально-множительной техники, имеющих соответствующую квалификацию. При привлечении к оказанию услуг иностранных граждан (лиц без гражданства) Исполнитель обязан предоставить Заказчику разрешение на работу таких лиц, выданное в установленном порядке</w:t>
      </w:r>
      <w:r>
        <w:rPr>
          <w:rFonts w:eastAsia="Calibri"/>
        </w:rPr>
        <w:t>.</w:t>
      </w:r>
    </w:p>
    <w:p w:rsidR="00EA5615" w:rsidRPr="00EA5615" w:rsidRDefault="00EA5615" w:rsidP="00EA5615">
      <w:pPr>
        <w:pStyle w:val="af1"/>
        <w:numPr>
          <w:ilvl w:val="1"/>
          <w:numId w:val="45"/>
        </w:numPr>
        <w:suppressAutoHyphens w:val="0"/>
        <w:spacing w:after="160"/>
        <w:ind w:left="0" w:firstLine="709"/>
        <w:jc w:val="both"/>
        <w:rPr>
          <w:lang w:eastAsia="ru-RU"/>
        </w:rPr>
      </w:pPr>
      <w:r w:rsidRPr="00F162AA">
        <w:rPr>
          <w:rFonts w:eastAsia="Calibri"/>
        </w:rPr>
        <w:t>При разборке, переноске документов должна соблюдаться осторожность с целью недопущения разрыва документов, их падения, рассыпания и связанной с этим порчей</w:t>
      </w:r>
      <w:r>
        <w:rPr>
          <w:rFonts w:eastAsia="Calibri"/>
        </w:rPr>
        <w:t>.</w:t>
      </w:r>
    </w:p>
    <w:p w:rsidR="00EA5615" w:rsidRPr="00506F8C" w:rsidRDefault="00EA5615" w:rsidP="00EA5615">
      <w:pPr>
        <w:pStyle w:val="af1"/>
        <w:numPr>
          <w:ilvl w:val="0"/>
          <w:numId w:val="45"/>
        </w:numPr>
        <w:shd w:val="clear" w:color="auto" w:fill="FFFFFF"/>
        <w:suppressAutoHyphens w:val="0"/>
        <w:textAlignment w:val="baseline"/>
        <w:rPr>
          <w:color w:val="2D2D2D"/>
          <w:spacing w:val="2"/>
          <w:u w:val="single"/>
          <w:lang w:eastAsia="ru-RU"/>
        </w:rPr>
      </w:pPr>
      <w:r w:rsidRPr="00506F8C">
        <w:rPr>
          <w:b/>
          <w:bCs/>
          <w:color w:val="2D2D2D"/>
          <w:spacing w:val="2"/>
          <w:u w:val="single"/>
          <w:lang w:eastAsia="ru-RU"/>
        </w:rPr>
        <w:t>Требования к безопасности оказания услуг</w:t>
      </w:r>
    </w:p>
    <w:p w:rsidR="00EA5615" w:rsidRPr="00506F8C" w:rsidRDefault="00EA5615" w:rsidP="00EA5615">
      <w:pPr>
        <w:numPr>
          <w:ilvl w:val="1"/>
          <w:numId w:val="45"/>
        </w:numPr>
        <w:ind w:left="0" w:firstLine="567"/>
        <w:jc w:val="both"/>
        <w:rPr>
          <w:rFonts w:eastAsia="Calibri"/>
          <w:bCs/>
        </w:rPr>
      </w:pPr>
      <w:r w:rsidRPr="00506F8C">
        <w:rPr>
          <w:rFonts w:eastAsia="Calibri"/>
          <w:bCs/>
        </w:rPr>
        <w:t xml:space="preserve">На Исполнителя возлагается обязанность по соблюдению конфиденциальности информации, содержащейся в документах архивного фонда заказчика. </w:t>
      </w:r>
      <w:proofErr w:type="gramStart"/>
      <w:r w:rsidRPr="00506F8C">
        <w:rPr>
          <w:rFonts w:eastAsia="Calibri"/>
          <w:bCs/>
        </w:rPr>
        <w:t xml:space="preserve">Работа с оригиналами документов и их электронными копиями должна осуществляться с обеспечением мер по предотвращению утраты бумажных носителей и защите информации от несанкционированного доступа, утечки по техническим каналам, </w:t>
      </w:r>
      <w:r w:rsidRPr="00506F8C">
        <w:rPr>
          <w:rFonts w:eastAsia="Calibri"/>
          <w:bCs/>
        </w:rPr>
        <w:lastRenderedPageBreak/>
        <w:t>программно-технических воздействий с целью нарушения целостности (модификации, уничтожения) информации в процессе ее обработки, передачи и сохранения, а также работоспособности технических средств Обеспечение защиты электронной информации от хищения, утраты, утечки, уничтожения, искажения и</w:t>
      </w:r>
      <w:proofErr w:type="gramEnd"/>
      <w:r w:rsidRPr="00506F8C">
        <w:rPr>
          <w:rFonts w:eastAsia="Calibri"/>
          <w:bCs/>
        </w:rPr>
        <w:t xml:space="preserve"> подделки при выполнении работ для Заказчика должно осуществляться с использованием правовых, организационных и технических мер.</w:t>
      </w:r>
    </w:p>
    <w:p w:rsidR="00EA5615" w:rsidRPr="00506F8C" w:rsidRDefault="00EA5615" w:rsidP="00EA5615">
      <w:pPr>
        <w:ind w:firstLine="919"/>
        <w:jc w:val="both"/>
        <w:rPr>
          <w:rFonts w:eastAsia="Calibri"/>
          <w:bCs/>
        </w:rPr>
      </w:pPr>
      <w:r w:rsidRPr="00506F8C">
        <w:rPr>
          <w:rFonts w:eastAsia="Calibri"/>
          <w:bCs/>
        </w:rPr>
        <w:t xml:space="preserve">Исполнителем должны быть </w:t>
      </w:r>
      <w:proofErr w:type="gramStart"/>
      <w:r w:rsidRPr="00506F8C">
        <w:rPr>
          <w:rFonts w:eastAsia="Calibri"/>
          <w:bCs/>
        </w:rPr>
        <w:t>предприняты меры</w:t>
      </w:r>
      <w:proofErr w:type="gramEnd"/>
      <w:r w:rsidRPr="00506F8C">
        <w:rPr>
          <w:rFonts w:eastAsia="Calibri"/>
          <w:bCs/>
        </w:rPr>
        <w:t xml:space="preserve"> по обеспечению безопасности информации архивного фонда, обеспечивающие:</w:t>
      </w:r>
    </w:p>
    <w:p w:rsidR="00EA5615" w:rsidRPr="00506F8C" w:rsidRDefault="00EA5615" w:rsidP="00EA5615">
      <w:pPr>
        <w:ind w:firstLine="919"/>
        <w:jc w:val="both"/>
        <w:rPr>
          <w:rFonts w:eastAsia="Calibri"/>
          <w:bCs/>
        </w:rPr>
      </w:pPr>
      <w:r w:rsidRPr="00506F8C">
        <w:rPr>
          <w:rFonts w:eastAsia="Calibri"/>
          <w:bCs/>
        </w:rPr>
        <w:t>- неразглашение сведений конфиденциального характера должностными лицами и сотрудниками, участвующими в формировании архивного фонда;</w:t>
      </w:r>
    </w:p>
    <w:p w:rsidR="00EA5615" w:rsidRPr="00506F8C" w:rsidRDefault="00EA5615" w:rsidP="00EA5615">
      <w:pPr>
        <w:ind w:firstLine="919"/>
        <w:jc w:val="both"/>
        <w:rPr>
          <w:rFonts w:eastAsia="Calibri"/>
          <w:bCs/>
        </w:rPr>
      </w:pPr>
      <w:r w:rsidRPr="00506F8C">
        <w:rPr>
          <w:rFonts w:eastAsia="Calibri"/>
          <w:bCs/>
        </w:rPr>
        <w:t>- контроль выполнения соответствующих инструкций для должностных лиц и сотрудников, выполняющих работы по формированию архивного фонда;</w:t>
      </w:r>
    </w:p>
    <w:p w:rsidR="00EA5615" w:rsidRPr="00506F8C" w:rsidRDefault="00EA5615" w:rsidP="00EA5615">
      <w:pPr>
        <w:ind w:firstLine="919"/>
        <w:jc w:val="both"/>
        <w:rPr>
          <w:rFonts w:eastAsia="Calibri"/>
          <w:bCs/>
        </w:rPr>
      </w:pPr>
      <w:r w:rsidRPr="00506F8C">
        <w:rPr>
          <w:rFonts w:eastAsia="Calibri"/>
          <w:bCs/>
        </w:rPr>
        <w:t>- предотвращение несанкционированного копирования информации с носителей и технических средств исполнителя в процессе проведения работ.</w:t>
      </w:r>
    </w:p>
    <w:p w:rsidR="00EA5615" w:rsidRPr="00506F8C" w:rsidRDefault="00EA5615" w:rsidP="00EA5615">
      <w:pPr>
        <w:ind w:firstLine="919"/>
        <w:jc w:val="both"/>
        <w:rPr>
          <w:rFonts w:eastAsia="Calibri"/>
        </w:rPr>
      </w:pPr>
      <w:r w:rsidRPr="00506F8C">
        <w:rPr>
          <w:rFonts w:eastAsia="Calibri"/>
        </w:rPr>
        <w:t>Исполнитель оказывает услуги с соблюдением техники безопасности и охраны труда; обеспечивает безопасность услуг и их результатов для жизни и здоровья третьих лиц.</w:t>
      </w:r>
    </w:p>
    <w:p w:rsidR="00EA5615" w:rsidRPr="00EA5615" w:rsidRDefault="00EA5615" w:rsidP="00EA5615">
      <w:pPr>
        <w:pStyle w:val="af1"/>
        <w:numPr>
          <w:ilvl w:val="0"/>
          <w:numId w:val="45"/>
        </w:numPr>
        <w:shd w:val="clear" w:color="auto" w:fill="FFFFFF"/>
        <w:suppressAutoHyphens w:val="0"/>
        <w:textAlignment w:val="baseline"/>
        <w:rPr>
          <w:b/>
          <w:bCs/>
          <w:color w:val="2D2D2D"/>
          <w:spacing w:val="2"/>
          <w:u w:val="single"/>
          <w:lang w:eastAsia="ru-RU"/>
        </w:rPr>
      </w:pPr>
      <w:r w:rsidRPr="00EA5615">
        <w:rPr>
          <w:b/>
          <w:bCs/>
          <w:color w:val="2D2D2D"/>
          <w:spacing w:val="2"/>
          <w:u w:val="single"/>
          <w:lang w:eastAsia="ru-RU"/>
        </w:rPr>
        <w:t>Требования к используемым материалам и оборудованию</w:t>
      </w:r>
    </w:p>
    <w:p w:rsidR="00EA5615" w:rsidRPr="00506F8C" w:rsidRDefault="00EA5615" w:rsidP="00EA5615">
      <w:pPr>
        <w:ind w:firstLine="928"/>
        <w:jc w:val="both"/>
      </w:pPr>
      <w:r w:rsidRPr="00506F8C">
        <w:t>Исполнитель использует оборудование, инструменты и материалы Заказчика.</w:t>
      </w:r>
    </w:p>
    <w:p w:rsidR="00EA5615" w:rsidRPr="00EA5615" w:rsidRDefault="00EA5615" w:rsidP="00EA5615">
      <w:pPr>
        <w:pStyle w:val="af1"/>
        <w:numPr>
          <w:ilvl w:val="0"/>
          <w:numId w:val="45"/>
        </w:numPr>
        <w:jc w:val="both"/>
        <w:rPr>
          <w:b/>
          <w:u w:val="single"/>
        </w:rPr>
      </w:pPr>
      <w:r w:rsidRPr="00EA5615">
        <w:rPr>
          <w:b/>
          <w:u w:val="single"/>
        </w:rPr>
        <w:t>Перечень нормативных правовых и нормативных технических актов</w:t>
      </w:r>
    </w:p>
    <w:p w:rsidR="00EA5615" w:rsidRPr="00506F8C" w:rsidRDefault="00EA5615" w:rsidP="00EA5615">
      <w:pPr>
        <w:ind w:left="928"/>
        <w:jc w:val="both"/>
        <w:rPr>
          <w:b/>
          <w:u w:val="single"/>
        </w:rPr>
      </w:pPr>
    </w:p>
    <w:p w:rsidR="00EA5615" w:rsidRPr="00506F8C" w:rsidRDefault="00EA5615" w:rsidP="00EA5615">
      <w:pPr>
        <w:pStyle w:val="af1"/>
        <w:numPr>
          <w:ilvl w:val="1"/>
          <w:numId w:val="45"/>
        </w:numPr>
        <w:shd w:val="clear" w:color="auto" w:fill="FFFFFF"/>
        <w:suppressAutoHyphens w:val="0"/>
        <w:ind w:left="0" w:firstLine="709"/>
        <w:jc w:val="both"/>
        <w:textAlignment w:val="baseline"/>
      </w:pPr>
      <w:r w:rsidRPr="00506F8C">
        <w:t>Федеральный закон от 21.12.1994 № 69-ФЗ «О пожарной безопасности».</w:t>
      </w:r>
    </w:p>
    <w:p w:rsidR="00EA5615" w:rsidRPr="00506F8C" w:rsidRDefault="00EA5615" w:rsidP="00EA5615">
      <w:pPr>
        <w:pStyle w:val="af1"/>
        <w:numPr>
          <w:ilvl w:val="1"/>
          <w:numId w:val="45"/>
        </w:numPr>
        <w:shd w:val="clear" w:color="auto" w:fill="FFFFFF"/>
        <w:suppressAutoHyphens w:val="0"/>
        <w:ind w:left="0" w:firstLine="709"/>
        <w:jc w:val="both"/>
        <w:textAlignment w:val="baseline"/>
      </w:pPr>
      <w:r w:rsidRPr="00506F8C">
        <w:t>Федеральный закон от 22.10.2004 № 125-ФЗ «Об архивном деле в Российской Федерации».</w:t>
      </w:r>
    </w:p>
    <w:p w:rsidR="00EA5615" w:rsidRPr="00506F8C" w:rsidRDefault="00EA5615" w:rsidP="00EA5615">
      <w:pPr>
        <w:pStyle w:val="af1"/>
        <w:numPr>
          <w:ilvl w:val="1"/>
          <w:numId w:val="45"/>
        </w:numPr>
        <w:shd w:val="clear" w:color="auto" w:fill="FFFFFF"/>
        <w:suppressAutoHyphens w:val="0"/>
        <w:ind w:left="0" w:firstLine="709"/>
        <w:jc w:val="both"/>
        <w:textAlignment w:val="baseline"/>
      </w:pPr>
      <w:r w:rsidRPr="00506F8C">
        <w:t xml:space="preserve"> Федеральный закон от 27.07.2006 № 152-ФЗ «О персональных данных».</w:t>
      </w:r>
    </w:p>
    <w:p w:rsidR="00EA5615" w:rsidRPr="00506F8C" w:rsidRDefault="00EA5615" w:rsidP="00EA5615">
      <w:pPr>
        <w:pStyle w:val="af1"/>
        <w:numPr>
          <w:ilvl w:val="1"/>
          <w:numId w:val="45"/>
        </w:numPr>
        <w:shd w:val="clear" w:color="auto" w:fill="FFFFFF"/>
        <w:suppressAutoHyphens w:val="0"/>
        <w:ind w:left="0" w:firstLine="709"/>
        <w:jc w:val="both"/>
        <w:textAlignment w:val="baseline"/>
      </w:pPr>
      <w:r w:rsidRPr="00506F8C">
        <w:t>Федеральный закон от 27.07.2006 № 149-ФЗ «Об информации, информационных технологиях и о защите информации».</w:t>
      </w:r>
    </w:p>
    <w:p w:rsidR="00EA5615" w:rsidRPr="00506F8C" w:rsidRDefault="00EA5615" w:rsidP="00EA5615">
      <w:pPr>
        <w:pStyle w:val="af1"/>
        <w:numPr>
          <w:ilvl w:val="1"/>
          <w:numId w:val="45"/>
        </w:numPr>
        <w:shd w:val="clear" w:color="auto" w:fill="FFFFFF"/>
        <w:suppressAutoHyphens w:val="0"/>
        <w:ind w:left="0" w:firstLine="709"/>
        <w:jc w:val="both"/>
        <w:textAlignment w:val="baseline"/>
      </w:pPr>
      <w:r w:rsidRPr="00506F8C">
        <w:t>Федеральный закон от 22.07.2008 № 123-ФЗ «Технический регламент о требованиях пожарной безопасности».</w:t>
      </w:r>
    </w:p>
    <w:p w:rsidR="00EA5615" w:rsidRPr="00506F8C" w:rsidRDefault="00EA5615" w:rsidP="00EA5615">
      <w:pPr>
        <w:pStyle w:val="af1"/>
        <w:numPr>
          <w:ilvl w:val="1"/>
          <w:numId w:val="45"/>
        </w:numPr>
        <w:shd w:val="clear" w:color="auto" w:fill="FFFFFF"/>
        <w:suppressAutoHyphens w:val="0"/>
        <w:ind w:left="0" w:firstLine="709"/>
        <w:jc w:val="both"/>
        <w:textAlignment w:val="baseline"/>
      </w:pPr>
      <w:r w:rsidRPr="00506F8C">
        <w:t>Закон Пензенской области 19 августа 2015 г. N 2791-ЗПО «Об архивном деле в Пензенской области»</w:t>
      </w:r>
    </w:p>
    <w:p w:rsidR="00EA5615" w:rsidRPr="00506F8C" w:rsidRDefault="00EA5615" w:rsidP="00EA5615">
      <w:pPr>
        <w:pStyle w:val="af1"/>
        <w:numPr>
          <w:ilvl w:val="1"/>
          <w:numId w:val="45"/>
        </w:numPr>
        <w:shd w:val="clear" w:color="auto" w:fill="FFFFFF"/>
        <w:suppressAutoHyphens w:val="0"/>
        <w:ind w:left="0" w:firstLine="709"/>
        <w:jc w:val="both"/>
        <w:textAlignment w:val="baseline"/>
      </w:pPr>
      <w:r w:rsidRPr="00506F8C">
        <w:t>Указ Президента Российской Федерации от 23.09.2005 № 1111 «О внесении изменения в перечень сведений конфиденциального характера, утвержденный указом Президента Российской Федерации от 6 марта 1997г. № 188» (Собрание законодательства Российской Федерации, 2005, № 39, ст. 3925)</w:t>
      </w:r>
    </w:p>
    <w:p w:rsidR="00DD43A2" w:rsidRDefault="00DD43A2" w:rsidP="00DD43A2">
      <w:pPr>
        <w:ind w:firstLine="709"/>
        <w:jc w:val="both"/>
        <w:rPr>
          <w:rFonts w:eastAsia="Courier New"/>
          <w:color w:val="000000"/>
          <w:lang w:eastAsia="ru-RU" w:bidi="ru-RU"/>
        </w:rPr>
      </w:pPr>
    </w:p>
    <w:p w:rsidR="006021DE" w:rsidRPr="00EB6D98" w:rsidRDefault="006021DE" w:rsidP="006021DE">
      <w:pPr>
        <w:ind w:firstLine="709"/>
        <w:jc w:val="both"/>
        <w:rPr>
          <w:rFonts w:eastAsia="Calibri"/>
          <w:bCs/>
        </w:rPr>
      </w:pPr>
    </w:p>
    <w:p w:rsidR="00A02B3C" w:rsidRPr="005F1045" w:rsidRDefault="00A02B3C" w:rsidP="009A22B7">
      <w:pPr>
        <w:spacing w:before="100" w:beforeAutospacing="1" w:after="100" w:afterAutospacing="1"/>
        <w:ind w:firstLine="709"/>
        <w:contextualSpacing/>
        <w:jc w:val="both"/>
      </w:pPr>
    </w:p>
    <w:tbl>
      <w:tblPr>
        <w:tblpPr w:leftFromText="180" w:rightFromText="180" w:vertAnchor="text" w:horzAnchor="margin" w:tblpXSpec="center" w:tblpY="113"/>
        <w:tblW w:w="5000" w:type="pct"/>
        <w:tblLook w:val="01E0"/>
      </w:tblPr>
      <w:tblGrid>
        <w:gridCol w:w="4617"/>
        <w:gridCol w:w="4954"/>
      </w:tblGrid>
      <w:tr w:rsidR="009A22B7" w:rsidRPr="00DB50FA" w:rsidTr="00427A68">
        <w:trPr>
          <w:trHeight w:val="79"/>
        </w:trPr>
        <w:tc>
          <w:tcPr>
            <w:tcW w:w="2412" w:type="pct"/>
          </w:tcPr>
          <w:p w:rsidR="009A22B7" w:rsidRPr="00176643" w:rsidRDefault="009A22B7" w:rsidP="00427A68">
            <w:pPr>
              <w:pStyle w:val="aff"/>
              <w:rPr>
                <w:rFonts w:ascii="Times New Roman" w:hAnsi="Times New Roman"/>
                <w:bCs/>
                <w:sz w:val="24"/>
                <w:szCs w:val="24"/>
                <w:lang w:eastAsia="en-US"/>
              </w:rPr>
            </w:pPr>
            <w:r w:rsidRPr="00176643">
              <w:rPr>
                <w:rFonts w:ascii="Times New Roman" w:hAnsi="Times New Roman"/>
                <w:b/>
                <w:sz w:val="24"/>
                <w:szCs w:val="24"/>
                <w:lang w:eastAsia="en-US"/>
              </w:rPr>
              <w:t>ЗАКАЗЧИК</w:t>
            </w:r>
          </w:p>
        </w:tc>
        <w:tc>
          <w:tcPr>
            <w:tcW w:w="2588" w:type="pct"/>
          </w:tcPr>
          <w:p w:rsidR="009A22B7" w:rsidRPr="00DB50FA" w:rsidRDefault="009A22B7" w:rsidP="00427A68">
            <w:pPr>
              <w:pStyle w:val="ConsPlusNonformat"/>
              <w:jc w:val="both"/>
              <w:rPr>
                <w:rFonts w:ascii="Times New Roman" w:hAnsi="Times New Roman" w:cs="Times New Roman"/>
                <w:bCs/>
                <w:sz w:val="24"/>
                <w:szCs w:val="24"/>
                <w:lang w:eastAsia="en-US"/>
              </w:rPr>
            </w:pPr>
            <w:r w:rsidRPr="00DB50FA">
              <w:rPr>
                <w:rFonts w:ascii="Times New Roman" w:hAnsi="Times New Roman" w:cs="Times New Roman"/>
                <w:b/>
                <w:bCs/>
                <w:sz w:val="24"/>
                <w:szCs w:val="24"/>
              </w:rPr>
              <w:t>ИСПОЛНИТЕЛЬ</w:t>
            </w:r>
          </w:p>
        </w:tc>
      </w:tr>
      <w:tr w:rsidR="009A22B7" w:rsidRPr="00DB50FA" w:rsidTr="00427A68">
        <w:trPr>
          <w:trHeight w:val="79"/>
        </w:trPr>
        <w:tc>
          <w:tcPr>
            <w:tcW w:w="2412" w:type="pct"/>
          </w:tcPr>
          <w:p w:rsidR="009A22B7" w:rsidRPr="00176643" w:rsidRDefault="009A22B7" w:rsidP="00427A68">
            <w:pPr>
              <w:pStyle w:val="aff"/>
              <w:rPr>
                <w:rFonts w:ascii="Times New Roman" w:hAnsi="Times New Roman"/>
                <w:b/>
                <w:sz w:val="24"/>
                <w:szCs w:val="24"/>
                <w:lang w:eastAsia="en-US"/>
              </w:rPr>
            </w:pPr>
          </w:p>
        </w:tc>
        <w:tc>
          <w:tcPr>
            <w:tcW w:w="2588" w:type="pct"/>
          </w:tcPr>
          <w:p w:rsidR="009A22B7" w:rsidRPr="00DB50FA" w:rsidRDefault="009A22B7" w:rsidP="00427A68">
            <w:pPr>
              <w:pStyle w:val="ConsPlusNonformat"/>
              <w:jc w:val="both"/>
              <w:rPr>
                <w:rFonts w:ascii="Times New Roman" w:hAnsi="Times New Roman" w:cs="Times New Roman"/>
                <w:b/>
                <w:bCs/>
                <w:sz w:val="24"/>
                <w:szCs w:val="24"/>
              </w:rPr>
            </w:pPr>
          </w:p>
        </w:tc>
      </w:tr>
      <w:tr w:rsidR="009A22B7" w:rsidRPr="00DB50FA" w:rsidTr="00427A68">
        <w:trPr>
          <w:trHeight w:val="79"/>
        </w:trPr>
        <w:tc>
          <w:tcPr>
            <w:tcW w:w="2412" w:type="pct"/>
          </w:tcPr>
          <w:p w:rsidR="009A22B7" w:rsidRPr="00176643" w:rsidRDefault="009A22B7" w:rsidP="00EA5615">
            <w:pPr>
              <w:pStyle w:val="aff"/>
              <w:rPr>
                <w:rFonts w:ascii="Times New Roman" w:hAnsi="Times New Roman"/>
                <w:b/>
                <w:sz w:val="24"/>
                <w:szCs w:val="24"/>
                <w:lang w:eastAsia="en-US"/>
              </w:rPr>
            </w:pPr>
            <w:r w:rsidRPr="00176643">
              <w:rPr>
                <w:rFonts w:ascii="Times New Roman" w:hAnsi="Times New Roman"/>
                <w:sz w:val="24"/>
                <w:szCs w:val="24"/>
                <w:lang w:eastAsia="en-US"/>
              </w:rPr>
              <w:t xml:space="preserve">_________________ </w:t>
            </w:r>
            <w:r w:rsidRPr="00176643">
              <w:rPr>
                <w:rFonts w:ascii="Times New Roman" w:hAnsi="Times New Roman"/>
                <w:color w:val="000000"/>
                <w:sz w:val="24"/>
                <w:szCs w:val="24"/>
                <w:lang w:eastAsia="en-US"/>
              </w:rPr>
              <w:t>/</w:t>
            </w:r>
            <w:r w:rsidR="00EA5615">
              <w:rPr>
                <w:rFonts w:ascii="Times New Roman" w:hAnsi="Times New Roman"/>
                <w:color w:val="000000"/>
                <w:sz w:val="24"/>
                <w:szCs w:val="24"/>
                <w:lang w:eastAsia="en-US"/>
              </w:rPr>
              <w:t>В.В. Базылев</w:t>
            </w:r>
          </w:p>
        </w:tc>
        <w:tc>
          <w:tcPr>
            <w:tcW w:w="2588" w:type="pct"/>
          </w:tcPr>
          <w:p w:rsidR="009A22B7" w:rsidRPr="00DB50FA" w:rsidRDefault="00882EE8" w:rsidP="00EA5615">
            <w:pPr>
              <w:pStyle w:val="ConsPlusNonformat"/>
              <w:jc w:val="both"/>
              <w:rPr>
                <w:rFonts w:ascii="Times New Roman" w:hAnsi="Times New Roman" w:cs="Times New Roman"/>
                <w:b/>
                <w:bCs/>
                <w:sz w:val="24"/>
                <w:szCs w:val="24"/>
              </w:rPr>
            </w:pPr>
            <w:r>
              <w:rPr>
                <w:rFonts w:ascii="Times New Roman" w:hAnsi="Times New Roman" w:cs="Times New Roman"/>
                <w:bCs/>
                <w:sz w:val="24"/>
                <w:szCs w:val="24"/>
              </w:rPr>
              <w:t>_________________/</w:t>
            </w:r>
          </w:p>
        </w:tc>
      </w:tr>
    </w:tbl>
    <w:p w:rsidR="0018358E" w:rsidRPr="00650983" w:rsidRDefault="0018358E" w:rsidP="00650983">
      <w:pPr>
        <w:autoSpaceDE w:val="0"/>
        <w:spacing w:before="100" w:beforeAutospacing="1" w:after="100" w:afterAutospacing="1"/>
        <w:ind w:firstLine="709"/>
        <w:contextualSpacing/>
        <w:jc w:val="both"/>
      </w:pPr>
    </w:p>
    <w:p w:rsidR="0018358E" w:rsidRDefault="0018358E" w:rsidP="00650983">
      <w:pPr>
        <w:autoSpaceDE w:val="0"/>
        <w:spacing w:before="100" w:beforeAutospacing="1" w:after="100" w:afterAutospacing="1"/>
        <w:ind w:firstLine="709"/>
        <w:contextualSpacing/>
        <w:jc w:val="both"/>
      </w:pPr>
    </w:p>
    <w:p w:rsidR="00EA5615" w:rsidRDefault="00EA5615" w:rsidP="00650983">
      <w:pPr>
        <w:autoSpaceDE w:val="0"/>
        <w:spacing w:before="100" w:beforeAutospacing="1" w:after="100" w:afterAutospacing="1"/>
        <w:ind w:firstLine="709"/>
        <w:contextualSpacing/>
        <w:jc w:val="both"/>
      </w:pPr>
    </w:p>
    <w:p w:rsidR="00EA5615" w:rsidRDefault="00EA5615" w:rsidP="00650983">
      <w:pPr>
        <w:autoSpaceDE w:val="0"/>
        <w:spacing w:before="100" w:beforeAutospacing="1" w:after="100" w:afterAutospacing="1"/>
        <w:ind w:firstLine="709"/>
        <w:contextualSpacing/>
        <w:jc w:val="both"/>
      </w:pPr>
    </w:p>
    <w:p w:rsidR="00EA5615" w:rsidRDefault="00EA5615" w:rsidP="00650983">
      <w:pPr>
        <w:autoSpaceDE w:val="0"/>
        <w:spacing w:before="100" w:beforeAutospacing="1" w:after="100" w:afterAutospacing="1"/>
        <w:ind w:firstLine="709"/>
        <w:contextualSpacing/>
        <w:jc w:val="both"/>
      </w:pPr>
    </w:p>
    <w:p w:rsidR="00EA5615" w:rsidRDefault="00EA5615" w:rsidP="00650983">
      <w:pPr>
        <w:autoSpaceDE w:val="0"/>
        <w:spacing w:before="100" w:beforeAutospacing="1" w:after="100" w:afterAutospacing="1"/>
        <w:ind w:firstLine="709"/>
        <w:contextualSpacing/>
        <w:jc w:val="both"/>
      </w:pPr>
    </w:p>
    <w:p w:rsidR="00EA5615" w:rsidRDefault="00EA5615" w:rsidP="00650983">
      <w:pPr>
        <w:autoSpaceDE w:val="0"/>
        <w:spacing w:before="100" w:beforeAutospacing="1" w:after="100" w:afterAutospacing="1"/>
        <w:ind w:firstLine="709"/>
        <w:contextualSpacing/>
        <w:jc w:val="both"/>
      </w:pPr>
    </w:p>
    <w:p w:rsidR="00EA5615" w:rsidRDefault="00EA5615" w:rsidP="00650983">
      <w:pPr>
        <w:autoSpaceDE w:val="0"/>
        <w:spacing w:before="100" w:beforeAutospacing="1" w:after="100" w:afterAutospacing="1"/>
        <w:ind w:firstLine="709"/>
        <w:contextualSpacing/>
        <w:jc w:val="both"/>
      </w:pPr>
    </w:p>
    <w:p w:rsidR="00EA5615" w:rsidRDefault="00EA5615" w:rsidP="00650983">
      <w:pPr>
        <w:autoSpaceDE w:val="0"/>
        <w:spacing w:before="100" w:beforeAutospacing="1" w:after="100" w:afterAutospacing="1"/>
        <w:ind w:firstLine="709"/>
        <w:contextualSpacing/>
        <w:jc w:val="both"/>
      </w:pPr>
    </w:p>
    <w:p w:rsidR="00EA5615" w:rsidRPr="00650983" w:rsidRDefault="00EA5615" w:rsidP="00650983">
      <w:pPr>
        <w:autoSpaceDE w:val="0"/>
        <w:spacing w:before="100" w:beforeAutospacing="1" w:after="100" w:afterAutospacing="1"/>
        <w:ind w:firstLine="709"/>
        <w:contextualSpacing/>
        <w:jc w:val="both"/>
      </w:pPr>
    </w:p>
    <w:p w:rsidR="00935F30" w:rsidRDefault="00935F30" w:rsidP="00650983">
      <w:pPr>
        <w:autoSpaceDE w:val="0"/>
        <w:spacing w:before="100" w:beforeAutospacing="1" w:after="100" w:afterAutospacing="1"/>
        <w:ind w:firstLine="709"/>
        <w:contextualSpacing/>
        <w:jc w:val="both"/>
      </w:pPr>
    </w:p>
    <w:p w:rsidR="00EA5615" w:rsidRDefault="00CA7E0E" w:rsidP="00EA5615">
      <w:pPr>
        <w:tabs>
          <w:tab w:val="left" w:pos="2730"/>
        </w:tabs>
        <w:jc w:val="right"/>
        <w:rPr>
          <w:b/>
          <w:u w:color="003366"/>
        </w:rPr>
      </w:pPr>
      <w:r>
        <w:t>Приложение № 3 к контракту № 279</w:t>
      </w:r>
      <w:r w:rsidR="00EA5615">
        <w:t>-26 ЕАТ</w:t>
      </w:r>
    </w:p>
    <w:p w:rsidR="00EA5615" w:rsidRPr="001B6584" w:rsidRDefault="00EA5615" w:rsidP="00EA5615">
      <w:pPr>
        <w:jc w:val="right"/>
      </w:pPr>
      <w:r>
        <w:t>от ___._________.2026г.</w:t>
      </w:r>
    </w:p>
    <w:p w:rsidR="00252129" w:rsidRDefault="00252129" w:rsidP="00650983">
      <w:pPr>
        <w:autoSpaceDE w:val="0"/>
        <w:spacing w:before="100" w:beforeAutospacing="1" w:after="100" w:afterAutospacing="1"/>
        <w:ind w:firstLine="709"/>
        <w:contextualSpacing/>
        <w:jc w:val="both"/>
      </w:pPr>
    </w:p>
    <w:p w:rsidR="00252129" w:rsidRPr="00E3081E" w:rsidRDefault="00252129" w:rsidP="00252129">
      <w:pPr>
        <w:pStyle w:val="afffffd"/>
        <w:spacing w:before="100" w:beforeAutospacing="1"/>
        <w:jc w:val="center"/>
        <w:outlineLvl w:val="0"/>
        <w:rPr>
          <w:rFonts w:ascii="Times New Roman" w:hAnsi="Times New Roman"/>
          <w:b/>
          <w:u w:color="003366"/>
        </w:rPr>
      </w:pPr>
      <w:r w:rsidRPr="00E3081E">
        <w:rPr>
          <w:rFonts w:ascii="Times New Roman" w:hAnsi="Times New Roman"/>
          <w:b/>
          <w:u w:color="003366"/>
        </w:rPr>
        <w:t>СПЕЦИФИКАЦИЯ И РАСЧЕТ СТОИМОСТИ УСЛУГ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3470"/>
        <w:gridCol w:w="873"/>
        <w:gridCol w:w="1392"/>
        <w:gridCol w:w="1619"/>
        <w:gridCol w:w="1686"/>
      </w:tblGrid>
      <w:tr w:rsidR="00252129" w:rsidRPr="009A22B7" w:rsidTr="00EA5615">
        <w:trPr>
          <w:trHeight w:val="20"/>
          <w:jc w:val="center"/>
        </w:trPr>
        <w:tc>
          <w:tcPr>
            <w:tcW w:w="277" w:type="pct"/>
            <w:shd w:val="clear" w:color="auto" w:fill="auto"/>
            <w:vAlign w:val="center"/>
            <w:hideMark/>
          </w:tcPr>
          <w:p w:rsidR="00252129" w:rsidRPr="00E3081E" w:rsidRDefault="00252129" w:rsidP="00F60079">
            <w:pPr>
              <w:suppressAutoHyphens w:val="0"/>
              <w:jc w:val="center"/>
              <w:rPr>
                <w:b/>
                <w:bCs/>
                <w:color w:val="000000"/>
                <w:lang w:eastAsia="ru-RU"/>
              </w:rPr>
            </w:pPr>
            <w:r w:rsidRPr="00E3081E">
              <w:rPr>
                <w:b/>
                <w:bCs/>
                <w:color w:val="000000"/>
                <w:sz w:val="22"/>
                <w:szCs w:val="22"/>
                <w:lang w:eastAsia="ru-RU"/>
              </w:rPr>
              <w:t xml:space="preserve">№ </w:t>
            </w:r>
            <w:proofErr w:type="spellStart"/>
            <w:r w:rsidRPr="00E3081E">
              <w:rPr>
                <w:b/>
                <w:bCs/>
                <w:color w:val="000000"/>
                <w:sz w:val="22"/>
                <w:szCs w:val="22"/>
                <w:lang w:eastAsia="ru-RU"/>
              </w:rPr>
              <w:t>п\</w:t>
            </w:r>
            <w:proofErr w:type="gramStart"/>
            <w:r w:rsidRPr="00E3081E">
              <w:rPr>
                <w:b/>
                <w:bCs/>
                <w:color w:val="000000"/>
                <w:sz w:val="22"/>
                <w:szCs w:val="22"/>
                <w:lang w:eastAsia="ru-RU"/>
              </w:rPr>
              <w:t>п</w:t>
            </w:r>
            <w:proofErr w:type="spellEnd"/>
            <w:proofErr w:type="gramEnd"/>
          </w:p>
        </w:tc>
        <w:tc>
          <w:tcPr>
            <w:tcW w:w="1813" w:type="pct"/>
            <w:shd w:val="clear" w:color="auto" w:fill="auto"/>
            <w:vAlign w:val="center"/>
            <w:hideMark/>
          </w:tcPr>
          <w:p w:rsidR="00252129" w:rsidRPr="00E3081E" w:rsidRDefault="00252129" w:rsidP="00F60079">
            <w:pPr>
              <w:suppressAutoHyphens w:val="0"/>
              <w:jc w:val="center"/>
              <w:rPr>
                <w:b/>
                <w:bCs/>
                <w:color w:val="000000"/>
                <w:lang w:eastAsia="ru-RU"/>
              </w:rPr>
            </w:pPr>
            <w:r w:rsidRPr="00E3081E">
              <w:rPr>
                <w:b/>
                <w:bCs/>
                <w:color w:val="000000"/>
                <w:sz w:val="22"/>
                <w:szCs w:val="22"/>
                <w:lang w:eastAsia="ru-RU"/>
              </w:rPr>
              <w:t>Наименование товара</w:t>
            </w:r>
          </w:p>
        </w:tc>
        <w:tc>
          <w:tcPr>
            <w:tcW w:w="456" w:type="pct"/>
            <w:shd w:val="clear" w:color="auto" w:fill="auto"/>
            <w:vAlign w:val="center"/>
            <w:hideMark/>
          </w:tcPr>
          <w:p w:rsidR="00252129" w:rsidRPr="00E3081E" w:rsidRDefault="00252129" w:rsidP="00F60079">
            <w:pPr>
              <w:suppressAutoHyphens w:val="0"/>
              <w:jc w:val="center"/>
              <w:rPr>
                <w:b/>
                <w:bCs/>
                <w:color w:val="000000"/>
                <w:lang w:eastAsia="ru-RU"/>
              </w:rPr>
            </w:pPr>
            <w:r w:rsidRPr="00E3081E">
              <w:rPr>
                <w:b/>
                <w:bCs/>
                <w:color w:val="000000"/>
                <w:sz w:val="22"/>
                <w:szCs w:val="22"/>
                <w:lang w:eastAsia="ru-RU"/>
              </w:rPr>
              <w:t xml:space="preserve">Ед. </w:t>
            </w:r>
            <w:proofErr w:type="spellStart"/>
            <w:r w:rsidRPr="00E3081E">
              <w:rPr>
                <w:b/>
                <w:bCs/>
                <w:color w:val="000000"/>
                <w:sz w:val="22"/>
                <w:szCs w:val="22"/>
                <w:lang w:eastAsia="ru-RU"/>
              </w:rPr>
              <w:t>изм</w:t>
            </w:r>
            <w:proofErr w:type="spellEnd"/>
            <w:r w:rsidRPr="00E3081E">
              <w:rPr>
                <w:b/>
                <w:bCs/>
                <w:color w:val="000000"/>
                <w:sz w:val="22"/>
                <w:szCs w:val="22"/>
                <w:lang w:eastAsia="ru-RU"/>
              </w:rPr>
              <w:t>.</w:t>
            </w:r>
          </w:p>
        </w:tc>
        <w:tc>
          <w:tcPr>
            <w:tcW w:w="727" w:type="pct"/>
            <w:shd w:val="clear" w:color="auto" w:fill="auto"/>
            <w:vAlign w:val="center"/>
            <w:hideMark/>
          </w:tcPr>
          <w:p w:rsidR="00252129" w:rsidRPr="00E3081E" w:rsidRDefault="00252129" w:rsidP="00F60079">
            <w:pPr>
              <w:suppressAutoHyphens w:val="0"/>
              <w:jc w:val="center"/>
              <w:rPr>
                <w:b/>
                <w:bCs/>
                <w:color w:val="000000"/>
                <w:lang w:eastAsia="ru-RU"/>
              </w:rPr>
            </w:pPr>
            <w:r w:rsidRPr="00E3081E">
              <w:rPr>
                <w:b/>
                <w:bCs/>
                <w:color w:val="000000"/>
                <w:sz w:val="22"/>
                <w:szCs w:val="22"/>
                <w:lang w:eastAsia="ru-RU"/>
              </w:rPr>
              <w:t xml:space="preserve">Количество </w:t>
            </w:r>
          </w:p>
        </w:tc>
        <w:tc>
          <w:tcPr>
            <w:tcW w:w="846" w:type="pct"/>
            <w:shd w:val="clear" w:color="000000" w:fill="FFFFFF"/>
            <w:vAlign w:val="center"/>
            <w:hideMark/>
          </w:tcPr>
          <w:p w:rsidR="00252129" w:rsidRPr="00E3081E" w:rsidRDefault="00252129" w:rsidP="00F60079">
            <w:pPr>
              <w:suppressAutoHyphens w:val="0"/>
              <w:jc w:val="center"/>
              <w:rPr>
                <w:b/>
                <w:bCs/>
                <w:color w:val="000000"/>
                <w:lang w:eastAsia="ru-RU"/>
              </w:rPr>
            </w:pPr>
            <w:r>
              <w:rPr>
                <w:b/>
                <w:bCs/>
                <w:color w:val="000000"/>
                <w:sz w:val="22"/>
                <w:szCs w:val="22"/>
                <w:lang w:eastAsia="ru-RU"/>
              </w:rPr>
              <w:t>Цена за ед., руб. (НДС не облагается)</w:t>
            </w:r>
          </w:p>
        </w:tc>
        <w:tc>
          <w:tcPr>
            <w:tcW w:w="881" w:type="pct"/>
            <w:shd w:val="clear" w:color="000000" w:fill="FFFFFF"/>
            <w:vAlign w:val="center"/>
            <w:hideMark/>
          </w:tcPr>
          <w:p w:rsidR="00252129" w:rsidRPr="00E3081E" w:rsidRDefault="00252129" w:rsidP="00F60079">
            <w:pPr>
              <w:suppressAutoHyphens w:val="0"/>
              <w:jc w:val="center"/>
              <w:rPr>
                <w:b/>
                <w:bCs/>
                <w:color w:val="000000"/>
                <w:lang w:eastAsia="ru-RU"/>
              </w:rPr>
            </w:pPr>
            <w:r>
              <w:rPr>
                <w:b/>
                <w:bCs/>
                <w:color w:val="000000"/>
                <w:sz w:val="22"/>
                <w:szCs w:val="22"/>
                <w:lang w:eastAsia="ru-RU"/>
              </w:rPr>
              <w:t>Всего, руб., (НДС не облагается)</w:t>
            </w:r>
          </w:p>
        </w:tc>
      </w:tr>
      <w:tr w:rsidR="00252129" w:rsidRPr="009A22B7" w:rsidTr="00EA5615">
        <w:trPr>
          <w:trHeight w:val="20"/>
          <w:jc w:val="center"/>
        </w:trPr>
        <w:tc>
          <w:tcPr>
            <w:tcW w:w="277" w:type="pct"/>
            <w:shd w:val="clear" w:color="auto" w:fill="auto"/>
            <w:noWrap/>
            <w:vAlign w:val="center"/>
            <w:hideMark/>
          </w:tcPr>
          <w:p w:rsidR="00252129" w:rsidRPr="00E3081E" w:rsidRDefault="00252129" w:rsidP="00F60079">
            <w:pPr>
              <w:suppressAutoHyphens w:val="0"/>
              <w:jc w:val="center"/>
              <w:rPr>
                <w:sz w:val="20"/>
                <w:szCs w:val="20"/>
              </w:rPr>
            </w:pPr>
            <w:r w:rsidRPr="00E3081E">
              <w:rPr>
                <w:sz w:val="20"/>
                <w:szCs w:val="20"/>
              </w:rPr>
              <w:t>1</w:t>
            </w:r>
          </w:p>
        </w:tc>
        <w:tc>
          <w:tcPr>
            <w:tcW w:w="1813" w:type="pct"/>
            <w:shd w:val="clear" w:color="auto" w:fill="auto"/>
            <w:vAlign w:val="center"/>
            <w:hideMark/>
          </w:tcPr>
          <w:p w:rsidR="00252129" w:rsidRPr="009A22B7" w:rsidRDefault="00252129" w:rsidP="00F60079">
            <w:pPr>
              <w:suppressAutoHyphens w:val="0"/>
              <w:jc w:val="center"/>
              <w:rPr>
                <w:color w:val="000000"/>
                <w:lang w:eastAsia="ru-RU"/>
              </w:rPr>
            </w:pPr>
            <w:r w:rsidRPr="009A22B7">
              <w:rPr>
                <w:color w:val="000000"/>
                <w:lang w:eastAsia="ru-RU"/>
              </w:rPr>
              <w:t>2</w:t>
            </w:r>
          </w:p>
        </w:tc>
        <w:tc>
          <w:tcPr>
            <w:tcW w:w="456" w:type="pct"/>
            <w:shd w:val="clear" w:color="auto" w:fill="auto"/>
            <w:noWrap/>
            <w:vAlign w:val="center"/>
            <w:hideMark/>
          </w:tcPr>
          <w:p w:rsidR="00252129" w:rsidRPr="009A22B7" w:rsidRDefault="00252129" w:rsidP="00F60079">
            <w:pPr>
              <w:suppressAutoHyphens w:val="0"/>
              <w:jc w:val="center"/>
              <w:rPr>
                <w:color w:val="000000"/>
                <w:lang w:eastAsia="ru-RU"/>
              </w:rPr>
            </w:pPr>
            <w:r w:rsidRPr="009A22B7">
              <w:rPr>
                <w:color w:val="000000"/>
                <w:lang w:eastAsia="ru-RU"/>
              </w:rPr>
              <w:t>3</w:t>
            </w:r>
          </w:p>
        </w:tc>
        <w:tc>
          <w:tcPr>
            <w:tcW w:w="727" w:type="pct"/>
            <w:shd w:val="clear" w:color="auto" w:fill="auto"/>
            <w:vAlign w:val="center"/>
            <w:hideMark/>
          </w:tcPr>
          <w:p w:rsidR="00252129" w:rsidRPr="009A22B7" w:rsidRDefault="00252129" w:rsidP="00F60079">
            <w:pPr>
              <w:suppressAutoHyphens w:val="0"/>
              <w:jc w:val="center"/>
              <w:rPr>
                <w:color w:val="000000"/>
                <w:lang w:eastAsia="ru-RU"/>
              </w:rPr>
            </w:pPr>
            <w:r w:rsidRPr="009A22B7">
              <w:rPr>
                <w:color w:val="000000"/>
                <w:lang w:eastAsia="ru-RU"/>
              </w:rPr>
              <w:t>4</w:t>
            </w:r>
          </w:p>
        </w:tc>
        <w:tc>
          <w:tcPr>
            <w:tcW w:w="846" w:type="pct"/>
            <w:shd w:val="clear" w:color="auto" w:fill="auto"/>
            <w:noWrap/>
            <w:vAlign w:val="center"/>
            <w:hideMark/>
          </w:tcPr>
          <w:p w:rsidR="00252129" w:rsidRPr="009A22B7" w:rsidRDefault="00252129" w:rsidP="00F60079">
            <w:pPr>
              <w:suppressAutoHyphens w:val="0"/>
              <w:jc w:val="center"/>
              <w:rPr>
                <w:color w:val="000000"/>
                <w:lang w:eastAsia="ru-RU"/>
              </w:rPr>
            </w:pPr>
            <w:r w:rsidRPr="009A22B7">
              <w:rPr>
                <w:color w:val="000000"/>
                <w:lang w:eastAsia="ru-RU"/>
              </w:rPr>
              <w:t>5</w:t>
            </w:r>
          </w:p>
        </w:tc>
        <w:tc>
          <w:tcPr>
            <w:tcW w:w="881" w:type="pct"/>
            <w:shd w:val="clear" w:color="auto" w:fill="auto"/>
            <w:vAlign w:val="center"/>
            <w:hideMark/>
          </w:tcPr>
          <w:p w:rsidR="00252129" w:rsidRPr="009A22B7" w:rsidRDefault="00252129" w:rsidP="00F60079">
            <w:pPr>
              <w:suppressAutoHyphens w:val="0"/>
              <w:jc w:val="center"/>
              <w:rPr>
                <w:color w:val="000000"/>
                <w:lang w:eastAsia="ru-RU"/>
              </w:rPr>
            </w:pPr>
            <w:r w:rsidRPr="009A22B7">
              <w:rPr>
                <w:color w:val="000000"/>
                <w:lang w:eastAsia="ru-RU"/>
              </w:rPr>
              <w:t>6</w:t>
            </w:r>
          </w:p>
        </w:tc>
      </w:tr>
      <w:tr w:rsidR="0045186C" w:rsidRPr="009A22B7" w:rsidTr="00342137">
        <w:trPr>
          <w:trHeight w:val="20"/>
          <w:jc w:val="center"/>
        </w:trPr>
        <w:tc>
          <w:tcPr>
            <w:tcW w:w="277" w:type="pct"/>
            <w:shd w:val="clear" w:color="auto" w:fill="auto"/>
            <w:noWrap/>
            <w:vAlign w:val="center"/>
            <w:hideMark/>
          </w:tcPr>
          <w:p w:rsidR="0045186C" w:rsidRPr="00E3081E" w:rsidRDefault="0045186C" w:rsidP="00F60079">
            <w:pPr>
              <w:suppressAutoHyphens w:val="0"/>
              <w:jc w:val="center"/>
              <w:rPr>
                <w:sz w:val="20"/>
                <w:szCs w:val="20"/>
              </w:rPr>
            </w:pPr>
            <w:r w:rsidRPr="00E3081E">
              <w:rPr>
                <w:sz w:val="20"/>
                <w:szCs w:val="20"/>
              </w:rPr>
              <w:t>1</w:t>
            </w:r>
          </w:p>
        </w:tc>
        <w:tc>
          <w:tcPr>
            <w:tcW w:w="1813" w:type="pct"/>
            <w:shd w:val="clear" w:color="auto" w:fill="auto"/>
            <w:hideMark/>
          </w:tcPr>
          <w:p w:rsidR="0045186C" w:rsidRPr="00F2621E" w:rsidRDefault="0045186C"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Формирование связок дел, подлежащих хранению</w:t>
            </w:r>
          </w:p>
        </w:tc>
        <w:tc>
          <w:tcPr>
            <w:tcW w:w="456" w:type="pct"/>
            <w:shd w:val="clear" w:color="auto" w:fill="auto"/>
            <w:noWrap/>
            <w:vAlign w:val="center"/>
            <w:hideMark/>
          </w:tcPr>
          <w:p w:rsidR="0045186C" w:rsidRPr="00F2621E" w:rsidRDefault="0045186C" w:rsidP="00F60079">
            <w:pPr>
              <w:jc w:val="center"/>
              <w:rPr>
                <w:sz w:val="20"/>
                <w:szCs w:val="20"/>
              </w:rPr>
            </w:pPr>
            <w:r w:rsidRPr="00F2621E">
              <w:rPr>
                <w:sz w:val="20"/>
                <w:szCs w:val="20"/>
              </w:rPr>
              <w:t>шт.</w:t>
            </w:r>
          </w:p>
        </w:tc>
        <w:tc>
          <w:tcPr>
            <w:tcW w:w="727" w:type="pct"/>
            <w:shd w:val="clear" w:color="auto" w:fill="auto"/>
            <w:hideMark/>
          </w:tcPr>
          <w:p w:rsidR="0045186C" w:rsidRPr="00F2621E" w:rsidRDefault="0045186C" w:rsidP="00D92EAE">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20</w:t>
            </w:r>
          </w:p>
        </w:tc>
        <w:tc>
          <w:tcPr>
            <w:tcW w:w="846" w:type="pct"/>
            <w:shd w:val="clear" w:color="000000" w:fill="FFFFFF"/>
            <w:vAlign w:val="center"/>
          </w:tcPr>
          <w:p w:rsidR="0045186C" w:rsidRPr="009A22B7" w:rsidRDefault="0045186C" w:rsidP="00F60079">
            <w:pPr>
              <w:suppressAutoHyphens w:val="0"/>
              <w:jc w:val="center"/>
              <w:rPr>
                <w:color w:val="000000"/>
                <w:lang w:eastAsia="ru-RU"/>
              </w:rPr>
            </w:pPr>
          </w:p>
        </w:tc>
        <w:tc>
          <w:tcPr>
            <w:tcW w:w="881" w:type="pct"/>
            <w:shd w:val="clear" w:color="000000" w:fill="FFFFFF"/>
            <w:vAlign w:val="center"/>
          </w:tcPr>
          <w:p w:rsidR="0045186C" w:rsidRPr="009A22B7" w:rsidRDefault="0045186C" w:rsidP="00F60079">
            <w:pPr>
              <w:suppressAutoHyphens w:val="0"/>
              <w:jc w:val="center"/>
              <w:rPr>
                <w:color w:val="000000"/>
                <w:lang w:eastAsia="ru-RU"/>
              </w:rPr>
            </w:pPr>
          </w:p>
        </w:tc>
      </w:tr>
      <w:tr w:rsidR="0045186C" w:rsidRPr="009A22B7" w:rsidTr="00342137">
        <w:trPr>
          <w:trHeight w:val="20"/>
          <w:jc w:val="center"/>
        </w:trPr>
        <w:tc>
          <w:tcPr>
            <w:tcW w:w="277" w:type="pct"/>
            <w:shd w:val="clear" w:color="auto" w:fill="auto"/>
            <w:noWrap/>
            <w:vAlign w:val="center"/>
            <w:hideMark/>
          </w:tcPr>
          <w:p w:rsidR="0045186C" w:rsidRPr="00E3081E" w:rsidRDefault="0045186C" w:rsidP="00F60079">
            <w:pPr>
              <w:suppressAutoHyphens w:val="0"/>
              <w:jc w:val="center"/>
              <w:rPr>
                <w:sz w:val="20"/>
                <w:szCs w:val="20"/>
              </w:rPr>
            </w:pPr>
            <w:r w:rsidRPr="00E3081E">
              <w:rPr>
                <w:sz w:val="20"/>
                <w:szCs w:val="20"/>
              </w:rPr>
              <w:t>2</w:t>
            </w:r>
          </w:p>
        </w:tc>
        <w:tc>
          <w:tcPr>
            <w:tcW w:w="1813" w:type="pct"/>
            <w:shd w:val="clear" w:color="auto" w:fill="auto"/>
            <w:hideMark/>
          </w:tcPr>
          <w:p w:rsidR="0045186C" w:rsidRPr="00F2621E" w:rsidRDefault="0045186C"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Оформление ярлыка на первичном средстве хранения документов</w:t>
            </w:r>
          </w:p>
        </w:tc>
        <w:tc>
          <w:tcPr>
            <w:tcW w:w="456" w:type="pct"/>
            <w:shd w:val="clear" w:color="auto" w:fill="auto"/>
            <w:noWrap/>
            <w:vAlign w:val="center"/>
            <w:hideMark/>
          </w:tcPr>
          <w:p w:rsidR="0045186C" w:rsidRPr="00F2621E" w:rsidRDefault="0045186C" w:rsidP="00F60079">
            <w:pPr>
              <w:jc w:val="center"/>
              <w:rPr>
                <w:sz w:val="20"/>
                <w:szCs w:val="20"/>
              </w:rPr>
            </w:pPr>
            <w:r w:rsidRPr="00F2621E">
              <w:rPr>
                <w:sz w:val="20"/>
                <w:szCs w:val="20"/>
              </w:rPr>
              <w:t>шт.</w:t>
            </w:r>
          </w:p>
        </w:tc>
        <w:tc>
          <w:tcPr>
            <w:tcW w:w="727" w:type="pct"/>
            <w:shd w:val="clear" w:color="auto" w:fill="auto"/>
            <w:hideMark/>
          </w:tcPr>
          <w:p w:rsidR="0045186C" w:rsidRPr="00F2621E" w:rsidRDefault="0045186C" w:rsidP="00D92EAE">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20</w:t>
            </w:r>
          </w:p>
        </w:tc>
        <w:tc>
          <w:tcPr>
            <w:tcW w:w="846" w:type="pct"/>
            <w:shd w:val="clear" w:color="000000" w:fill="FFFFFF"/>
            <w:vAlign w:val="center"/>
          </w:tcPr>
          <w:p w:rsidR="0045186C" w:rsidRPr="009A22B7" w:rsidRDefault="0045186C" w:rsidP="00F60079">
            <w:pPr>
              <w:suppressAutoHyphens w:val="0"/>
              <w:jc w:val="center"/>
              <w:rPr>
                <w:color w:val="000000"/>
                <w:lang w:eastAsia="ru-RU"/>
              </w:rPr>
            </w:pPr>
          </w:p>
        </w:tc>
        <w:tc>
          <w:tcPr>
            <w:tcW w:w="881" w:type="pct"/>
            <w:shd w:val="clear" w:color="000000" w:fill="FFFFFF"/>
            <w:vAlign w:val="center"/>
          </w:tcPr>
          <w:p w:rsidR="0045186C" w:rsidRPr="009A22B7" w:rsidRDefault="0045186C" w:rsidP="00F60079">
            <w:pPr>
              <w:suppressAutoHyphens w:val="0"/>
              <w:jc w:val="center"/>
              <w:rPr>
                <w:color w:val="000000"/>
                <w:lang w:eastAsia="ru-RU"/>
              </w:rPr>
            </w:pPr>
          </w:p>
        </w:tc>
      </w:tr>
      <w:tr w:rsidR="0045186C" w:rsidRPr="009A22B7" w:rsidTr="00342137">
        <w:trPr>
          <w:trHeight w:val="20"/>
          <w:jc w:val="center"/>
        </w:trPr>
        <w:tc>
          <w:tcPr>
            <w:tcW w:w="277" w:type="pct"/>
            <w:shd w:val="clear" w:color="000000" w:fill="FFFFFF"/>
            <w:noWrap/>
            <w:vAlign w:val="center"/>
            <w:hideMark/>
          </w:tcPr>
          <w:p w:rsidR="0045186C" w:rsidRPr="00E3081E" w:rsidRDefault="0045186C" w:rsidP="00F60079">
            <w:pPr>
              <w:suppressAutoHyphens w:val="0"/>
              <w:jc w:val="center"/>
              <w:rPr>
                <w:sz w:val="20"/>
                <w:szCs w:val="20"/>
              </w:rPr>
            </w:pPr>
            <w:r w:rsidRPr="00E3081E">
              <w:rPr>
                <w:sz w:val="20"/>
                <w:szCs w:val="20"/>
              </w:rPr>
              <w:t>3</w:t>
            </w:r>
          </w:p>
        </w:tc>
        <w:tc>
          <w:tcPr>
            <w:tcW w:w="1813" w:type="pct"/>
            <w:shd w:val="clear" w:color="000000" w:fill="FFFFFF"/>
            <w:hideMark/>
          </w:tcPr>
          <w:p w:rsidR="0045186C" w:rsidRPr="00F2621E" w:rsidRDefault="0045186C"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Подшивка дел, с управленческой, текстовой научно-технической документацией и с документами по личному составу (до 150 листов)</w:t>
            </w:r>
          </w:p>
        </w:tc>
        <w:tc>
          <w:tcPr>
            <w:tcW w:w="456" w:type="pct"/>
            <w:shd w:val="clear" w:color="000000" w:fill="FFFFFF"/>
            <w:noWrap/>
            <w:vAlign w:val="center"/>
            <w:hideMark/>
          </w:tcPr>
          <w:p w:rsidR="0045186C" w:rsidRPr="00F2621E" w:rsidRDefault="0045186C" w:rsidP="00F60079">
            <w:pPr>
              <w:jc w:val="center"/>
              <w:rPr>
                <w:sz w:val="20"/>
                <w:szCs w:val="20"/>
              </w:rPr>
            </w:pPr>
            <w:r w:rsidRPr="00F2621E">
              <w:rPr>
                <w:sz w:val="20"/>
                <w:szCs w:val="20"/>
              </w:rPr>
              <w:t>шт.</w:t>
            </w:r>
          </w:p>
        </w:tc>
        <w:tc>
          <w:tcPr>
            <w:tcW w:w="727" w:type="pct"/>
            <w:shd w:val="clear" w:color="000000" w:fill="FFFFFF"/>
            <w:hideMark/>
          </w:tcPr>
          <w:p w:rsidR="0045186C" w:rsidRPr="00F2621E" w:rsidRDefault="0045186C" w:rsidP="00D92EAE">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31</w:t>
            </w:r>
          </w:p>
        </w:tc>
        <w:tc>
          <w:tcPr>
            <w:tcW w:w="846" w:type="pct"/>
            <w:shd w:val="clear" w:color="000000" w:fill="FFFFFF"/>
            <w:vAlign w:val="center"/>
          </w:tcPr>
          <w:p w:rsidR="0045186C" w:rsidRPr="009A22B7" w:rsidRDefault="0045186C" w:rsidP="00F60079">
            <w:pPr>
              <w:suppressAutoHyphens w:val="0"/>
              <w:jc w:val="center"/>
              <w:rPr>
                <w:color w:val="000000"/>
                <w:lang w:eastAsia="ru-RU"/>
              </w:rPr>
            </w:pPr>
          </w:p>
        </w:tc>
        <w:tc>
          <w:tcPr>
            <w:tcW w:w="881" w:type="pct"/>
            <w:shd w:val="clear" w:color="000000" w:fill="FFFFFF"/>
            <w:vAlign w:val="center"/>
          </w:tcPr>
          <w:p w:rsidR="0045186C" w:rsidRPr="009A22B7" w:rsidRDefault="0045186C" w:rsidP="00F60079">
            <w:pPr>
              <w:suppressAutoHyphens w:val="0"/>
              <w:jc w:val="center"/>
              <w:rPr>
                <w:color w:val="000000"/>
                <w:lang w:eastAsia="ru-RU"/>
              </w:rPr>
            </w:pPr>
          </w:p>
        </w:tc>
      </w:tr>
      <w:tr w:rsidR="0045186C" w:rsidRPr="009A22B7" w:rsidTr="00342137">
        <w:trPr>
          <w:trHeight w:val="20"/>
          <w:jc w:val="center"/>
        </w:trPr>
        <w:tc>
          <w:tcPr>
            <w:tcW w:w="277" w:type="pct"/>
            <w:shd w:val="clear" w:color="auto" w:fill="auto"/>
            <w:noWrap/>
            <w:vAlign w:val="center"/>
            <w:hideMark/>
          </w:tcPr>
          <w:p w:rsidR="0045186C" w:rsidRPr="00E3081E" w:rsidRDefault="0045186C" w:rsidP="00F60079">
            <w:pPr>
              <w:suppressAutoHyphens w:val="0"/>
              <w:jc w:val="center"/>
              <w:rPr>
                <w:sz w:val="20"/>
                <w:szCs w:val="20"/>
              </w:rPr>
            </w:pPr>
            <w:r w:rsidRPr="00E3081E">
              <w:rPr>
                <w:sz w:val="20"/>
                <w:szCs w:val="20"/>
              </w:rPr>
              <w:t>4</w:t>
            </w:r>
          </w:p>
        </w:tc>
        <w:tc>
          <w:tcPr>
            <w:tcW w:w="1813" w:type="pct"/>
            <w:shd w:val="clear" w:color="auto" w:fill="auto"/>
            <w:hideMark/>
          </w:tcPr>
          <w:p w:rsidR="0045186C" w:rsidRPr="00F2621E" w:rsidRDefault="0045186C"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Подшивка дел с управленческой, текстовой научно-технической документацией и с документами по личному составу (до 100 листов)</w:t>
            </w:r>
          </w:p>
        </w:tc>
        <w:tc>
          <w:tcPr>
            <w:tcW w:w="456" w:type="pct"/>
            <w:shd w:val="clear" w:color="auto" w:fill="auto"/>
            <w:noWrap/>
            <w:vAlign w:val="center"/>
            <w:hideMark/>
          </w:tcPr>
          <w:p w:rsidR="0045186C" w:rsidRPr="00F2621E" w:rsidRDefault="0045186C" w:rsidP="00F60079">
            <w:pPr>
              <w:jc w:val="center"/>
              <w:rPr>
                <w:sz w:val="20"/>
                <w:szCs w:val="20"/>
              </w:rPr>
            </w:pPr>
            <w:r w:rsidRPr="00F2621E">
              <w:rPr>
                <w:sz w:val="20"/>
                <w:szCs w:val="20"/>
              </w:rPr>
              <w:t>шт.</w:t>
            </w:r>
          </w:p>
        </w:tc>
        <w:tc>
          <w:tcPr>
            <w:tcW w:w="727" w:type="pct"/>
            <w:shd w:val="clear" w:color="auto" w:fill="auto"/>
            <w:hideMark/>
          </w:tcPr>
          <w:p w:rsidR="0045186C" w:rsidRPr="00F2621E" w:rsidRDefault="0045186C" w:rsidP="00D92EAE">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218</w:t>
            </w:r>
          </w:p>
        </w:tc>
        <w:tc>
          <w:tcPr>
            <w:tcW w:w="846" w:type="pct"/>
            <w:shd w:val="clear" w:color="000000" w:fill="FFFFFF"/>
            <w:vAlign w:val="center"/>
          </w:tcPr>
          <w:p w:rsidR="0045186C" w:rsidRPr="009A22B7" w:rsidRDefault="0045186C" w:rsidP="00F60079">
            <w:pPr>
              <w:suppressAutoHyphens w:val="0"/>
              <w:jc w:val="center"/>
              <w:rPr>
                <w:color w:val="000000"/>
                <w:lang w:eastAsia="ru-RU"/>
              </w:rPr>
            </w:pPr>
          </w:p>
        </w:tc>
        <w:tc>
          <w:tcPr>
            <w:tcW w:w="881" w:type="pct"/>
            <w:shd w:val="clear" w:color="000000" w:fill="FFFFFF"/>
            <w:vAlign w:val="center"/>
          </w:tcPr>
          <w:p w:rsidR="0045186C" w:rsidRPr="009A22B7" w:rsidRDefault="0045186C" w:rsidP="00F60079">
            <w:pPr>
              <w:suppressAutoHyphens w:val="0"/>
              <w:jc w:val="center"/>
              <w:rPr>
                <w:color w:val="000000"/>
                <w:lang w:eastAsia="ru-RU"/>
              </w:rPr>
            </w:pPr>
          </w:p>
        </w:tc>
      </w:tr>
      <w:tr w:rsidR="0045186C" w:rsidRPr="009A22B7" w:rsidTr="00342137">
        <w:trPr>
          <w:trHeight w:val="20"/>
          <w:jc w:val="center"/>
        </w:trPr>
        <w:tc>
          <w:tcPr>
            <w:tcW w:w="277" w:type="pct"/>
            <w:shd w:val="clear" w:color="auto" w:fill="auto"/>
            <w:noWrap/>
            <w:vAlign w:val="center"/>
            <w:hideMark/>
          </w:tcPr>
          <w:p w:rsidR="0045186C" w:rsidRPr="00E3081E" w:rsidRDefault="0045186C" w:rsidP="00F60079">
            <w:pPr>
              <w:suppressAutoHyphens w:val="0"/>
              <w:jc w:val="center"/>
              <w:rPr>
                <w:sz w:val="20"/>
                <w:szCs w:val="20"/>
              </w:rPr>
            </w:pPr>
            <w:r w:rsidRPr="00E3081E">
              <w:rPr>
                <w:sz w:val="20"/>
                <w:szCs w:val="20"/>
              </w:rPr>
              <w:t>5</w:t>
            </w:r>
          </w:p>
        </w:tc>
        <w:tc>
          <w:tcPr>
            <w:tcW w:w="1813" w:type="pct"/>
            <w:shd w:val="clear" w:color="auto" w:fill="auto"/>
            <w:hideMark/>
          </w:tcPr>
          <w:p w:rsidR="0045186C" w:rsidRPr="00F2621E" w:rsidRDefault="0045186C"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Нумерация листов в делах (стандартный лист)</w:t>
            </w:r>
          </w:p>
        </w:tc>
        <w:tc>
          <w:tcPr>
            <w:tcW w:w="456" w:type="pct"/>
            <w:shd w:val="clear" w:color="auto" w:fill="auto"/>
            <w:noWrap/>
            <w:vAlign w:val="center"/>
            <w:hideMark/>
          </w:tcPr>
          <w:p w:rsidR="0045186C" w:rsidRPr="00F2621E" w:rsidRDefault="0045186C" w:rsidP="00F60079">
            <w:pPr>
              <w:jc w:val="center"/>
              <w:rPr>
                <w:sz w:val="20"/>
                <w:szCs w:val="20"/>
              </w:rPr>
            </w:pPr>
            <w:r w:rsidRPr="00F2621E">
              <w:rPr>
                <w:sz w:val="20"/>
                <w:szCs w:val="20"/>
              </w:rPr>
              <w:t>лист</w:t>
            </w:r>
          </w:p>
        </w:tc>
        <w:tc>
          <w:tcPr>
            <w:tcW w:w="727" w:type="pct"/>
            <w:shd w:val="clear" w:color="auto" w:fill="auto"/>
            <w:hideMark/>
          </w:tcPr>
          <w:p w:rsidR="0045186C" w:rsidRPr="00F2621E" w:rsidRDefault="0045186C" w:rsidP="00D92EAE">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10900</w:t>
            </w:r>
          </w:p>
        </w:tc>
        <w:tc>
          <w:tcPr>
            <w:tcW w:w="846" w:type="pct"/>
            <w:shd w:val="clear" w:color="000000" w:fill="FFFFFF"/>
            <w:vAlign w:val="center"/>
          </w:tcPr>
          <w:p w:rsidR="0045186C" w:rsidRPr="009A22B7" w:rsidRDefault="0045186C" w:rsidP="00F60079">
            <w:pPr>
              <w:suppressAutoHyphens w:val="0"/>
              <w:jc w:val="center"/>
              <w:rPr>
                <w:color w:val="000000"/>
                <w:lang w:eastAsia="ru-RU"/>
              </w:rPr>
            </w:pPr>
          </w:p>
        </w:tc>
        <w:tc>
          <w:tcPr>
            <w:tcW w:w="881" w:type="pct"/>
            <w:shd w:val="clear" w:color="000000" w:fill="FFFFFF"/>
            <w:vAlign w:val="center"/>
          </w:tcPr>
          <w:p w:rsidR="0045186C" w:rsidRPr="009A22B7" w:rsidRDefault="0045186C" w:rsidP="00F60079">
            <w:pPr>
              <w:suppressAutoHyphens w:val="0"/>
              <w:jc w:val="center"/>
              <w:rPr>
                <w:color w:val="000000"/>
                <w:lang w:eastAsia="ru-RU"/>
              </w:rPr>
            </w:pPr>
          </w:p>
        </w:tc>
      </w:tr>
      <w:tr w:rsidR="0045186C" w:rsidRPr="009A22B7" w:rsidTr="00342137">
        <w:trPr>
          <w:trHeight w:val="20"/>
          <w:jc w:val="center"/>
        </w:trPr>
        <w:tc>
          <w:tcPr>
            <w:tcW w:w="277" w:type="pct"/>
            <w:shd w:val="clear" w:color="auto" w:fill="auto"/>
            <w:noWrap/>
            <w:vAlign w:val="center"/>
            <w:hideMark/>
          </w:tcPr>
          <w:p w:rsidR="0045186C" w:rsidRPr="00E3081E" w:rsidRDefault="0045186C" w:rsidP="00F60079">
            <w:pPr>
              <w:suppressAutoHyphens w:val="0"/>
              <w:jc w:val="center"/>
              <w:rPr>
                <w:sz w:val="20"/>
                <w:szCs w:val="20"/>
              </w:rPr>
            </w:pPr>
            <w:r w:rsidRPr="00E3081E">
              <w:rPr>
                <w:sz w:val="20"/>
                <w:szCs w:val="20"/>
              </w:rPr>
              <w:t>6</w:t>
            </w:r>
          </w:p>
        </w:tc>
        <w:tc>
          <w:tcPr>
            <w:tcW w:w="1813" w:type="pct"/>
            <w:shd w:val="clear" w:color="auto" w:fill="auto"/>
            <w:hideMark/>
          </w:tcPr>
          <w:p w:rsidR="0045186C" w:rsidRPr="00F2621E" w:rsidRDefault="0045186C"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Оформление обложек дел (стандартное дело)</w:t>
            </w:r>
          </w:p>
        </w:tc>
        <w:tc>
          <w:tcPr>
            <w:tcW w:w="456" w:type="pct"/>
            <w:shd w:val="clear" w:color="auto" w:fill="auto"/>
            <w:noWrap/>
            <w:vAlign w:val="center"/>
            <w:hideMark/>
          </w:tcPr>
          <w:p w:rsidR="0045186C" w:rsidRPr="00F2621E" w:rsidRDefault="0045186C" w:rsidP="00F60079">
            <w:pPr>
              <w:jc w:val="center"/>
              <w:rPr>
                <w:sz w:val="20"/>
                <w:szCs w:val="20"/>
              </w:rPr>
            </w:pPr>
            <w:r w:rsidRPr="00F2621E">
              <w:rPr>
                <w:sz w:val="20"/>
                <w:szCs w:val="20"/>
              </w:rPr>
              <w:t>шт.</w:t>
            </w:r>
          </w:p>
        </w:tc>
        <w:tc>
          <w:tcPr>
            <w:tcW w:w="727" w:type="pct"/>
            <w:shd w:val="clear" w:color="auto" w:fill="auto"/>
            <w:hideMark/>
          </w:tcPr>
          <w:p w:rsidR="0045186C" w:rsidRPr="00F2621E" w:rsidRDefault="0045186C" w:rsidP="00D92EAE">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249</w:t>
            </w:r>
          </w:p>
        </w:tc>
        <w:tc>
          <w:tcPr>
            <w:tcW w:w="846" w:type="pct"/>
            <w:shd w:val="clear" w:color="000000" w:fill="FFFFFF"/>
            <w:vAlign w:val="center"/>
          </w:tcPr>
          <w:p w:rsidR="0045186C" w:rsidRPr="009A22B7" w:rsidRDefault="0045186C" w:rsidP="00F60079">
            <w:pPr>
              <w:suppressAutoHyphens w:val="0"/>
              <w:jc w:val="center"/>
              <w:rPr>
                <w:color w:val="000000"/>
                <w:lang w:eastAsia="ru-RU"/>
              </w:rPr>
            </w:pPr>
          </w:p>
        </w:tc>
        <w:tc>
          <w:tcPr>
            <w:tcW w:w="881" w:type="pct"/>
            <w:shd w:val="clear" w:color="000000" w:fill="FFFFFF"/>
            <w:vAlign w:val="center"/>
          </w:tcPr>
          <w:p w:rsidR="0045186C" w:rsidRPr="009A22B7" w:rsidRDefault="0045186C" w:rsidP="00F60079">
            <w:pPr>
              <w:suppressAutoHyphens w:val="0"/>
              <w:jc w:val="center"/>
              <w:rPr>
                <w:color w:val="000000"/>
                <w:lang w:eastAsia="ru-RU"/>
              </w:rPr>
            </w:pPr>
          </w:p>
        </w:tc>
      </w:tr>
      <w:tr w:rsidR="0045186C" w:rsidRPr="009A22B7" w:rsidTr="00342137">
        <w:trPr>
          <w:trHeight w:val="20"/>
          <w:jc w:val="center"/>
        </w:trPr>
        <w:tc>
          <w:tcPr>
            <w:tcW w:w="277" w:type="pct"/>
            <w:shd w:val="clear" w:color="auto" w:fill="auto"/>
            <w:noWrap/>
            <w:vAlign w:val="center"/>
            <w:hideMark/>
          </w:tcPr>
          <w:p w:rsidR="0045186C" w:rsidRPr="00E3081E" w:rsidRDefault="0045186C" w:rsidP="00F60079">
            <w:pPr>
              <w:suppressAutoHyphens w:val="0"/>
              <w:jc w:val="center"/>
              <w:rPr>
                <w:sz w:val="20"/>
                <w:szCs w:val="20"/>
              </w:rPr>
            </w:pPr>
            <w:r w:rsidRPr="00E3081E">
              <w:rPr>
                <w:sz w:val="20"/>
                <w:szCs w:val="20"/>
              </w:rPr>
              <w:t>7</w:t>
            </w:r>
          </w:p>
        </w:tc>
        <w:tc>
          <w:tcPr>
            <w:tcW w:w="1813" w:type="pct"/>
            <w:shd w:val="clear" w:color="auto" w:fill="auto"/>
            <w:hideMark/>
          </w:tcPr>
          <w:p w:rsidR="0045186C" w:rsidRPr="00F2621E" w:rsidRDefault="0045186C"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Экспертиза ценности документов (по личному составу с полистным просмотром)</w:t>
            </w:r>
          </w:p>
        </w:tc>
        <w:tc>
          <w:tcPr>
            <w:tcW w:w="456" w:type="pct"/>
            <w:shd w:val="clear" w:color="auto" w:fill="auto"/>
            <w:noWrap/>
            <w:vAlign w:val="center"/>
            <w:hideMark/>
          </w:tcPr>
          <w:p w:rsidR="0045186C" w:rsidRPr="00F2621E" w:rsidRDefault="0045186C" w:rsidP="00F60079">
            <w:pPr>
              <w:jc w:val="center"/>
              <w:rPr>
                <w:sz w:val="20"/>
                <w:szCs w:val="20"/>
              </w:rPr>
            </w:pPr>
            <w:r w:rsidRPr="00F2621E">
              <w:rPr>
                <w:sz w:val="20"/>
                <w:szCs w:val="20"/>
              </w:rPr>
              <w:t>лист</w:t>
            </w:r>
          </w:p>
        </w:tc>
        <w:tc>
          <w:tcPr>
            <w:tcW w:w="727" w:type="pct"/>
            <w:shd w:val="clear" w:color="auto" w:fill="auto"/>
            <w:hideMark/>
          </w:tcPr>
          <w:p w:rsidR="0045186C" w:rsidRPr="00F2621E" w:rsidRDefault="0045186C" w:rsidP="00D92EAE">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10900,00</w:t>
            </w:r>
          </w:p>
        </w:tc>
        <w:tc>
          <w:tcPr>
            <w:tcW w:w="846" w:type="pct"/>
            <w:shd w:val="clear" w:color="000000" w:fill="FFFFFF"/>
            <w:vAlign w:val="center"/>
          </w:tcPr>
          <w:p w:rsidR="0045186C" w:rsidRPr="009A22B7" w:rsidRDefault="0045186C" w:rsidP="00F60079">
            <w:pPr>
              <w:suppressAutoHyphens w:val="0"/>
              <w:jc w:val="center"/>
              <w:rPr>
                <w:color w:val="000000"/>
                <w:lang w:eastAsia="ru-RU"/>
              </w:rPr>
            </w:pPr>
          </w:p>
        </w:tc>
        <w:tc>
          <w:tcPr>
            <w:tcW w:w="881" w:type="pct"/>
            <w:shd w:val="clear" w:color="000000" w:fill="FFFFFF"/>
            <w:vAlign w:val="center"/>
          </w:tcPr>
          <w:p w:rsidR="0045186C" w:rsidRPr="009A22B7" w:rsidRDefault="0045186C" w:rsidP="00F60079">
            <w:pPr>
              <w:suppressAutoHyphens w:val="0"/>
              <w:jc w:val="center"/>
              <w:rPr>
                <w:color w:val="000000"/>
                <w:lang w:eastAsia="ru-RU"/>
              </w:rPr>
            </w:pPr>
          </w:p>
        </w:tc>
      </w:tr>
      <w:tr w:rsidR="0045186C" w:rsidRPr="009A22B7" w:rsidTr="00342137">
        <w:trPr>
          <w:trHeight w:val="20"/>
          <w:jc w:val="center"/>
        </w:trPr>
        <w:tc>
          <w:tcPr>
            <w:tcW w:w="277" w:type="pct"/>
            <w:shd w:val="clear" w:color="auto" w:fill="auto"/>
            <w:noWrap/>
            <w:vAlign w:val="center"/>
            <w:hideMark/>
          </w:tcPr>
          <w:p w:rsidR="0045186C" w:rsidRPr="00E3081E" w:rsidRDefault="0045186C" w:rsidP="00F60079">
            <w:pPr>
              <w:suppressAutoHyphens w:val="0"/>
              <w:jc w:val="center"/>
              <w:rPr>
                <w:sz w:val="20"/>
                <w:szCs w:val="20"/>
              </w:rPr>
            </w:pPr>
            <w:r w:rsidRPr="00E3081E">
              <w:rPr>
                <w:sz w:val="20"/>
                <w:szCs w:val="20"/>
              </w:rPr>
              <w:t>8</w:t>
            </w:r>
          </w:p>
        </w:tc>
        <w:tc>
          <w:tcPr>
            <w:tcW w:w="1813" w:type="pct"/>
            <w:shd w:val="clear" w:color="auto" w:fill="auto"/>
            <w:hideMark/>
          </w:tcPr>
          <w:p w:rsidR="0045186C" w:rsidRPr="00F2621E" w:rsidRDefault="0045186C"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Формирование дел из россыпи документации и с изъятием металлических скобок и скрепок (документов по личному составу)</w:t>
            </w:r>
          </w:p>
        </w:tc>
        <w:tc>
          <w:tcPr>
            <w:tcW w:w="456" w:type="pct"/>
            <w:shd w:val="clear" w:color="auto" w:fill="auto"/>
            <w:noWrap/>
            <w:vAlign w:val="center"/>
            <w:hideMark/>
          </w:tcPr>
          <w:p w:rsidR="0045186C" w:rsidRPr="00F2621E" w:rsidRDefault="0045186C" w:rsidP="00F60079">
            <w:pPr>
              <w:jc w:val="center"/>
              <w:rPr>
                <w:sz w:val="20"/>
                <w:szCs w:val="20"/>
              </w:rPr>
            </w:pPr>
            <w:r w:rsidRPr="00F2621E">
              <w:rPr>
                <w:sz w:val="20"/>
                <w:szCs w:val="20"/>
              </w:rPr>
              <w:t>шт.</w:t>
            </w:r>
          </w:p>
        </w:tc>
        <w:tc>
          <w:tcPr>
            <w:tcW w:w="727" w:type="pct"/>
            <w:shd w:val="clear" w:color="auto" w:fill="auto"/>
            <w:hideMark/>
          </w:tcPr>
          <w:p w:rsidR="0045186C" w:rsidRPr="00F2621E" w:rsidRDefault="0045186C" w:rsidP="00D92EAE">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249</w:t>
            </w:r>
          </w:p>
        </w:tc>
        <w:tc>
          <w:tcPr>
            <w:tcW w:w="846" w:type="pct"/>
            <w:shd w:val="clear" w:color="000000" w:fill="FFFFFF"/>
            <w:vAlign w:val="center"/>
          </w:tcPr>
          <w:p w:rsidR="0045186C" w:rsidRPr="009A22B7" w:rsidRDefault="0045186C" w:rsidP="00F60079">
            <w:pPr>
              <w:suppressAutoHyphens w:val="0"/>
              <w:jc w:val="center"/>
              <w:rPr>
                <w:color w:val="000000"/>
                <w:lang w:eastAsia="ru-RU"/>
              </w:rPr>
            </w:pPr>
          </w:p>
        </w:tc>
        <w:tc>
          <w:tcPr>
            <w:tcW w:w="881" w:type="pct"/>
            <w:shd w:val="clear" w:color="000000" w:fill="FFFFFF"/>
            <w:vAlign w:val="center"/>
          </w:tcPr>
          <w:p w:rsidR="0045186C" w:rsidRPr="009A22B7" w:rsidRDefault="0045186C" w:rsidP="00F60079">
            <w:pPr>
              <w:suppressAutoHyphens w:val="0"/>
              <w:jc w:val="center"/>
              <w:rPr>
                <w:color w:val="000000"/>
                <w:lang w:eastAsia="ru-RU"/>
              </w:rPr>
            </w:pPr>
          </w:p>
        </w:tc>
      </w:tr>
      <w:tr w:rsidR="0045186C" w:rsidRPr="009A22B7" w:rsidTr="00342137">
        <w:trPr>
          <w:trHeight w:val="20"/>
          <w:jc w:val="center"/>
        </w:trPr>
        <w:tc>
          <w:tcPr>
            <w:tcW w:w="277" w:type="pct"/>
            <w:shd w:val="clear" w:color="auto" w:fill="auto"/>
            <w:noWrap/>
            <w:vAlign w:val="center"/>
            <w:hideMark/>
          </w:tcPr>
          <w:p w:rsidR="0045186C" w:rsidRPr="00E3081E" w:rsidRDefault="0045186C" w:rsidP="00F60079">
            <w:pPr>
              <w:suppressAutoHyphens w:val="0"/>
              <w:jc w:val="center"/>
              <w:rPr>
                <w:sz w:val="20"/>
                <w:szCs w:val="20"/>
              </w:rPr>
            </w:pPr>
            <w:r>
              <w:rPr>
                <w:sz w:val="20"/>
                <w:szCs w:val="20"/>
              </w:rPr>
              <w:t>9</w:t>
            </w:r>
          </w:p>
        </w:tc>
        <w:tc>
          <w:tcPr>
            <w:tcW w:w="1813" w:type="pct"/>
            <w:shd w:val="clear" w:color="auto" w:fill="auto"/>
            <w:hideMark/>
          </w:tcPr>
          <w:p w:rsidR="0045186C" w:rsidRPr="00F2621E" w:rsidRDefault="0045186C"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Составление заголовка дела (документов по личному составу и личные дела)</w:t>
            </w:r>
          </w:p>
        </w:tc>
        <w:tc>
          <w:tcPr>
            <w:tcW w:w="456" w:type="pct"/>
            <w:shd w:val="clear" w:color="auto" w:fill="auto"/>
            <w:noWrap/>
            <w:vAlign w:val="center"/>
            <w:hideMark/>
          </w:tcPr>
          <w:p w:rsidR="0045186C" w:rsidRPr="00F2621E" w:rsidRDefault="0045186C" w:rsidP="00F60079">
            <w:pPr>
              <w:jc w:val="center"/>
              <w:rPr>
                <w:sz w:val="20"/>
                <w:szCs w:val="20"/>
              </w:rPr>
            </w:pPr>
            <w:r w:rsidRPr="00F2621E">
              <w:rPr>
                <w:sz w:val="20"/>
                <w:szCs w:val="20"/>
              </w:rPr>
              <w:t>шт.</w:t>
            </w:r>
          </w:p>
        </w:tc>
        <w:tc>
          <w:tcPr>
            <w:tcW w:w="727" w:type="pct"/>
            <w:shd w:val="clear" w:color="auto" w:fill="auto"/>
            <w:hideMark/>
          </w:tcPr>
          <w:p w:rsidR="0045186C" w:rsidRPr="00F2621E" w:rsidRDefault="0045186C" w:rsidP="00D92EAE">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249</w:t>
            </w:r>
          </w:p>
        </w:tc>
        <w:tc>
          <w:tcPr>
            <w:tcW w:w="846" w:type="pct"/>
            <w:shd w:val="clear" w:color="000000" w:fill="FFFFFF"/>
          </w:tcPr>
          <w:p w:rsidR="0045186C" w:rsidRPr="009A22B7" w:rsidRDefault="0045186C" w:rsidP="00F60079">
            <w:pPr>
              <w:suppressAutoHyphens w:val="0"/>
              <w:jc w:val="center"/>
              <w:rPr>
                <w:color w:val="000000"/>
                <w:lang w:eastAsia="ru-RU"/>
              </w:rPr>
            </w:pPr>
          </w:p>
        </w:tc>
        <w:tc>
          <w:tcPr>
            <w:tcW w:w="881" w:type="pct"/>
            <w:shd w:val="clear" w:color="000000" w:fill="FFFFFF"/>
          </w:tcPr>
          <w:p w:rsidR="0045186C" w:rsidRPr="009A22B7" w:rsidRDefault="0045186C" w:rsidP="00F60079">
            <w:pPr>
              <w:suppressAutoHyphens w:val="0"/>
              <w:jc w:val="center"/>
              <w:rPr>
                <w:color w:val="000000"/>
                <w:lang w:eastAsia="ru-RU"/>
              </w:rPr>
            </w:pPr>
          </w:p>
        </w:tc>
      </w:tr>
      <w:tr w:rsidR="0045186C" w:rsidRPr="009A22B7" w:rsidTr="00342137">
        <w:trPr>
          <w:trHeight w:val="20"/>
          <w:jc w:val="center"/>
        </w:trPr>
        <w:tc>
          <w:tcPr>
            <w:tcW w:w="277" w:type="pct"/>
            <w:shd w:val="clear" w:color="auto" w:fill="auto"/>
            <w:noWrap/>
            <w:vAlign w:val="center"/>
            <w:hideMark/>
          </w:tcPr>
          <w:p w:rsidR="0045186C" w:rsidRPr="00E3081E" w:rsidRDefault="0045186C" w:rsidP="00FE33C2">
            <w:pPr>
              <w:suppressAutoHyphens w:val="0"/>
              <w:jc w:val="center"/>
              <w:rPr>
                <w:sz w:val="20"/>
                <w:szCs w:val="20"/>
              </w:rPr>
            </w:pPr>
            <w:r w:rsidRPr="00E3081E">
              <w:rPr>
                <w:sz w:val="20"/>
                <w:szCs w:val="20"/>
              </w:rPr>
              <w:t>1</w:t>
            </w:r>
            <w:r>
              <w:rPr>
                <w:sz w:val="20"/>
                <w:szCs w:val="20"/>
              </w:rPr>
              <w:t>0</w:t>
            </w:r>
          </w:p>
        </w:tc>
        <w:tc>
          <w:tcPr>
            <w:tcW w:w="1813" w:type="pct"/>
            <w:shd w:val="clear" w:color="auto" w:fill="auto"/>
            <w:hideMark/>
          </w:tcPr>
          <w:p w:rsidR="0045186C" w:rsidRPr="00F2621E" w:rsidRDefault="0045186C"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Составление описи (описательная статья) документов по личному составу</w:t>
            </w:r>
          </w:p>
        </w:tc>
        <w:tc>
          <w:tcPr>
            <w:tcW w:w="456" w:type="pct"/>
            <w:shd w:val="clear" w:color="auto" w:fill="auto"/>
            <w:noWrap/>
            <w:vAlign w:val="center"/>
            <w:hideMark/>
          </w:tcPr>
          <w:p w:rsidR="0045186C" w:rsidRPr="00F2621E" w:rsidRDefault="0045186C" w:rsidP="00F60079">
            <w:pPr>
              <w:jc w:val="center"/>
              <w:rPr>
                <w:sz w:val="20"/>
                <w:szCs w:val="20"/>
              </w:rPr>
            </w:pPr>
            <w:proofErr w:type="spellStart"/>
            <w:r w:rsidRPr="00F2621E">
              <w:rPr>
                <w:sz w:val="20"/>
                <w:szCs w:val="20"/>
              </w:rPr>
              <w:t>усл.ед</w:t>
            </w:r>
            <w:proofErr w:type="spellEnd"/>
            <w:r w:rsidRPr="00F2621E">
              <w:rPr>
                <w:sz w:val="20"/>
                <w:szCs w:val="20"/>
              </w:rPr>
              <w:t>.</w:t>
            </w:r>
          </w:p>
        </w:tc>
        <w:tc>
          <w:tcPr>
            <w:tcW w:w="727" w:type="pct"/>
            <w:shd w:val="clear" w:color="auto" w:fill="auto"/>
            <w:hideMark/>
          </w:tcPr>
          <w:p w:rsidR="0045186C" w:rsidRPr="00F2621E" w:rsidRDefault="0045186C" w:rsidP="00D92EAE">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249</w:t>
            </w:r>
          </w:p>
        </w:tc>
        <w:tc>
          <w:tcPr>
            <w:tcW w:w="846" w:type="pct"/>
            <w:shd w:val="clear" w:color="000000" w:fill="FFFFFF"/>
            <w:vAlign w:val="center"/>
          </w:tcPr>
          <w:p w:rsidR="0045186C" w:rsidRPr="009A22B7" w:rsidRDefault="0045186C" w:rsidP="00F60079">
            <w:pPr>
              <w:suppressAutoHyphens w:val="0"/>
              <w:jc w:val="center"/>
              <w:rPr>
                <w:color w:val="000000"/>
                <w:lang w:eastAsia="ru-RU"/>
              </w:rPr>
            </w:pPr>
          </w:p>
        </w:tc>
        <w:tc>
          <w:tcPr>
            <w:tcW w:w="881" w:type="pct"/>
            <w:shd w:val="clear" w:color="000000" w:fill="FFFFFF"/>
            <w:vAlign w:val="center"/>
          </w:tcPr>
          <w:p w:rsidR="0045186C" w:rsidRPr="009A22B7" w:rsidRDefault="0045186C" w:rsidP="00F60079">
            <w:pPr>
              <w:suppressAutoHyphens w:val="0"/>
              <w:jc w:val="center"/>
              <w:rPr>
                <w:color w:val="000000"/>
                <w:lang w:eastAsia="ru-RU"/>
              </w:rPr>
            </w:pPr>
          </w:p>
        </w:tc>
      </w:tr>
      <w:tr w:rsidR="0045186C" w:rsidRPr="009A22B7" w:rsidTr="00342137">
        <w:trPr>
          <w:trHeight w:val="20"/>
          <w:jc w:val="center"/>
        </w:trPr>
        <w:tc>
          <w:tcPr>
            <w:tcW w:w="277" w:type="pct"/>
            <w:shd w:val="clear" w:color="auto" w:fill="auto"/>
            <w:noWrap/>
            <w:vAlign w:val="center"/>
          </w:tcPr>
          <w:p w:rsidR="0045186C" w:rsidRPr="00E3081E" w:rsidRDefault="0045186C" w:rsidP="00FE33C2">
            <w:pPr>
              <w:suppressAutoHyphens w:val="0"/>
              <w:jc w:val="center"/>
              <w:rPr>
                <w:sz w:val="20"/>
                <w:szCs w:val="20"/>
              </w:rPr>
            </w:pPr>
            <w:r w:rsidRPr="00E3081E">
              <w:rPr>
                <w:sz w:val="20"/>
                <w:szCs w:val="20"/>
              </w:rPr>
              <w:t>1</w:t>
            </w:r>
            <w:r>
              <w:rPr>
                <w:sz w:val="20"/>
                <w:szCs w:val="20"/>
              </w:rPr>
              <w:t>1</w:t>
            </w:r>
          </w:p>
        </w:tc>
        <w:tc>
          <w:tcPr>
            <w:tcW w:w="1813" w:type="pct"/>
            <w:shd w:val="clear" w:color="auto" w:fill="auto"/>
          </w:tcPr>
          <w:p w:rsidR="0045186C" w:rsidRPr="00F2621E" w:rsidRDefault="0045186C"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Оформление листов-заверителей</w:t>
            </w:r>
          </w:p>
        </w:tc>
        <w:tc>
          <w:tcPr>
            <w:tcW w:w="456" w:type="pct"/>
            <w:shd w:val="clear" w:color="auto" w:fill="auto"/>
            <w:noWrap/>
            <w:vAlign w:val="center"/>
          </w:tcPr>
          <w:p w:rsidR="0045186C" w:rsidRPr="00F2621E" w:rsidRDefault="0045186C" w:rsidP="00F60079">
            <w:pPr>
              <w:jc w:val="center"/>
              <w:rPr>
                <w:sz w:val="20"/>
                <w:szCs w:val="20"/>
              </w:rPr>
            </w:pPr>
            <w:r w:rsidRPr="00F2621E">
              <w:rPr>
                <w:sz w:val="20"/>
                <w:szCs w:val="20"/>
              </w:rPr>
              <w:t>лист</w:t>
            </w:r>
          </w:p>
        </w:tc>
        <w:tc>
          <w:tcPr>
            <w:tcW w:w="727" w:type="pct"/>
            <w:shd w:val="clear" w:color="auto" w:fill="auto"/>
          </w:tcPr>
          <w:p w:rsidR="0045186C" w:rsidRPr="00F2621E" w:rsidRDefault="0045186C" w:rsidP="00D92EAE">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249</w:t>
            </w:r>
          </w:p>
        </w:tc>
        <w:tc>
          <w:tcPr>
            <w:tcW w:w="846" w:type="pct"/>
            <w:shd w:val="clear" w:color="000000" w:fill="FFFFFF"/>
            <w:vAlign w:val="center"/>
          </w:tcPr>
          <w:p w:rsidR="0045186C" w:rsidRPr="009A22B7" w:rsidRDefault="0045186C" w:rsidP="00F60079">
            <w:pPr>
              <w:suppressAutoHyphens w:val="0"/>
              <w:jc w:val="center"/>
              <w:rPr>
                <w:color w:val="000000"/>
                <w:lang w:eastAsia="ru-RU"/>
              </w:rPr>
            </w:pPr>
          </w:p>
        </w:tc>
        <w:tc>
          <w:tcPr>
            <w:tcW w:w="881" w:type="pct"/>
            <w:shd w:val="clear" w:color="000000" w:fill="FFFFFF"/>
            <w:vAlign w:val="center"/>
          </w:tcPr>
          <w:p w:rsidR="0045186C" w:rsidRPr="009A22B7" w:rsidRDefault="0045186C" w:rsidP="00F60079">
            <w:pPr>
              <w:suppressAutoHyphens w:val="0"/>
              <w:jc w:val="center"/>
              <w:rPr>
                <w:color w:val="000000"/>
                <w:lang w:eastAsia="ru-RU"/>
              </w:rPr>
            </w:pPr>
          </w:p>
        </w:tc>
      </w:tr>
      <w:tr w:rsidR="0045186C" w:rsidRPr="009A22B7" w:rsidTr="00342137">
        <w:trPr>
          <w:trHeight w:val="20"/>
          <w:jc w:val="center"/>
        </w:trPr>
        <w:tc>
          <w:tcPr>
            <w:tcW w:w="277" w:type="pct"/>
            <w:shd w:val="clear" w:color="auto" w:fill="auto"/>
            <w:noWrap/>
            <w:vAlign w:val="center"/>
          </w:tcPr>
          <w:p w:rsidR="0045186C" w:rsidRPr="00E3081E" w:rsidRDefault="0045186C" w:rsidP="00F60079">
            <w:pPr>
              <w:suppressAutoHyphens w:val="0"/>
              <w:jc w:val="center"/>
              <w:rPr>
                <w:sz w:val="20"/>
                <w:szCs w:val="20"/>
              </w:rPr>
            </w:pPr>
            <w:r w:rsidRPr="00E3081E">
              <w:rPr>
                <w:sz w:val="20"/>
                <w:szCs w:val="20"/>
              </w:rPr>
              <w:t>1</w:t>
            </w:r>
            <w:r>
              <w:rPr>
                <w:sz w:val="20"/>
                <w:szCs w:val="20"/>
              </w:rPr>
              <w:t>2</w:t>
            </w:r>
          </w:p>
        </w:tc>
        <w:tc>
          <w:tcPr>
            <w:tcW w:w="1813" w:type="pct"/>
            <w:shd w:val="clear" w:color="auto" w:fill="auto"/>
          </w:tcPr>
          <w:p w:rsidR="0045186C" w:rsidRPr="00F2621E" w:rsidRDefault="0045186C" w:rsidP="00F60079">
            <w:pPr>
              <w:widowControl w:val="0"/>
              <w:tabs>
                <w:tab w:val="left" w:pos="1134"/>
              </w:tabs>
              <w:autoSpaceDE w:val="0"/>
              <w:autoSpaceDN w:val="0"/>
              <w:adjustRightInd w:val="0"/>
              <w:spacing w:before="100" w:beforeAutospacing="1" w:after="100" w:afterAutospacing="1"/>
              <w:jc w:val="both"/>
              <w:rPr>
                <w:bCs/>
                <w:sz w:val="20"/>
                <w:szCs w:val="20"/>
                <w:lang w:eastAsia="zh-CN"/>
              </w:rPr>
            </w:pPr>
            <w:r w:rsidRPr="00F2621E">
              <w:rPr>
                <w:bCs/>
                <w:sz w:val="20"/>
                <w:szCs w:val="20"/>
                <w:lang w:eastAsia="zh-CN"/>
              </w:rPr>
              <w:t>Простановка архивных шифров (на бумажном носителе)</w:t>
            </w:r>
          </w:p>
        </w:tc>
        <w:tc>
          <w:tcPr>
            <w:tcW w:w="456" w:type="pct"/>
            <w:shd w:val="clear" w:color="auto" w:fill="auto"/>
            <w:noWrap/>
            <w:vAlign w:val="center"/>
          </w:tcPr>
          <w:p w:rsidR="0045186C" w:rsidRPr="00F2621E" w:rsidRDefault="0045186C" w:rsidP="00F60079">
            <w:pPr>
              <w:jc w:val="center"/>
              <w:rPr>
                <w:sz w:val="20"/>
                <w:szCs w:val="20"/>
              </w:rPr>
            </w:pPr>
            <w:proofErr w:type="spellStart"/>
            <w:r w:rsidRPr="00F2621E">
              <w:rPr>
                <w:sz w:val="20"/>
                <w:szCs w:val="20"/>
              </w:rPr>
              <w:t>усл.ед</w:t>
            </w:r>
            <w:proofErr w:type="spellEnd"/>
            <w:r w:rsidRPr="00F2621E">
              <w:rPr>
                <w:sz w:val="20"/>
                <w:szCs w:val="20"/>
              </w:rPr>
              <w:t>.</w:t>
            </w:r>
          </w:p>
        </w:tc>
        <w:tc>
          <w:tcPr>
            <w:tcW w:w="727" w:type="pct"/>
            <w:shd w:val="clear" w:color="auto" w:fill="auto"/>
          </w:tcPr>
          <w:p w:rsidR="0045186C" w:rsidRPr="00F2621E" w:rsidRDefault="0045186C" w:rsidP="00D92EAE">
            <w:pPr>
              <w:widowControl w:val="0"/>
              <w:tabs>
                <w:tab w:val="left" w:pos="1134"/>
              </w:tabs>
              <w:autoSpaceDE w:val="0"/>
              <w:autoSpaceDN w:val="0"/>
              <w:adjustRightInd w:val="0"/>
              <w:spacing w:before="100" w:beforeAutospacing="1" w:after="100" w:afterAutospacing="1"/>
              <w:jc w:val="center"/>
              <w:rPr>
                <w:bCs/>
                <w:sz w:val="20"/>
                <w:szCs w:val="20"/>
                <w:lang w:eastAsia="zh-CN"/>
              </w:rPr>
            </w:pPr>
            <w:r>
              <w:rPr>
                <w:bCs/>
                <w:sz w:val="20"/>
                <w:szCs w:val="20"/>
                <w:lang w:eastAsia="zh-CN"/>
              </w:rPr>
              <w:t>249</w:t>
            </w:r>
          </w:p>
        </w:tc>
        <w:tc>
          <w:tcPr>
            <w:tcW w:w="846" w:type="pct"/>
            <w:shd w:val="clear" w:color="000000" w:fill="FFFFFF"/>
            <w:vAlign w:val="center"/>
          </w:tcPr>
          <w:p w:rsidR="0045186C" w:rsidRPr="009A22B7" w:rsidRDefault="0045186C" w:rsidP="00F60079">
            <w:pPr>
              <w:suppressAutoHyphens w:val="0"/>
              <w:jc w:val="center"/>
              <w:rPr>
                <w:color w:val="000000"/>
                <w:lang w:eastAsia="ru-RU"/>
              </w:rPr>
            </w:pPr>
          </w:p>
        </w:tc>
        <w:tc>
          <w:tcPr>
            <w:tcW w:w="881" w:type="pct"/>
            <w:shd w:val="clear" w:color="000000" w:fill="FFFFFF"/>
            <w:vAlign w:val="center"/>
          </w:tcPr>
          <w:p w:rsidR="0045186C" w:rsidRPr="009A22B7" w:rsidRDefault="0045186C" w:rsidP="00F60079">
            <w:pPr>
              <w:suppressAutoHyphens w:val="0"/>
              <w:jc w:val="center"/>
              <w:rPr>
                <w:color w:val="000000"/>
                <w:lang w:eastAsia="ru-RU"/>
              </w:rPr>
            </w:pPr>
          </w:p>
        </w:tc>
      </w:tr>
      <w:tr w:rsidR="00252129" w:rsidRPr="009A22B7" w:rsidTr="00EA5615">
        <w:trPr>
          <w:trHeight w:val="20"/>
          <w:jc w:val="center"/>
        </w:trPr>
        <w:tc>
          <w:tcPr>
            <w:tcW w:w="4119" w:type="pct"/>
            <w:gridSpan w:val="5"/>
            <w:shd w:val="clear" w:color="auto" w:fill="auto"/>
            <w:noWrap/>
            <w:vAlign w:val="center"/>
          </w:tcPr>
          <w:p w:rsidR="00252129" w:rsidRPr="009A22B7" w:rsidRDefault="00252129" w:rsidP="00F60079">
            <w:pPr>
              <w:suppressAutoHyphens w:val="0"/>
              <w:rPr>
                <w:b/>
                <w:color w:val="000000"/>
                <w:lang w:eastAsia="ru-RU"/>
              </w:rPr>
            </w:pPr>
            <w:r w:rsidRPr="009A22B7">
              <w:rPr>
                <w:b/>
                <w:color w:val="000000"/>
                <w:lang w:eastAsia="ru-RU"/>
              </w:rPr>
              <w:t>ИТОГО, руб., в том числе НДС</w:t>
            </w:r>
          </w:p>
        </w:tc>
        <w:tc>
          <w:tcPr>
            <w:tcW w:w="881" w:type="pct"/>
            <w:shd w:val="clear" w:color="000000" w:fill="FFFFFF"/>
            <w:vAlign w:val="center"/>
          </w:tcPr>
          <w:p w:rsidR="00252129" w:rsidRPr="009A22B7" w:rsidRDefault="00252129" w:rsidP="00F60079">
            <w:pPr>
              <w:suppressAutoHyphens w:val="0"/>
              <w:jc w:val="center"/>
              <w:rPr>
                <w:b/>
                <w:color w:val="000000"/>
                <w:lang w:eastAsia="ru-RU"/>
              </w:rPr>
            </w:pPr>
          </w:p>
        </w:tc>
      </w:tr>
    </w:tbl>
    <w:p w:rsidR="00252129" w:rsidRPr="00E3081E" w:rsidRDefault="00252129" w:rsidP="00252129">
      <w:pPr>
        <w:pStyle w:val="afffd"/>
        <w:spacing w:before="100" w:beforeAutospacing="1" w:after="100" w:afterAutospacing="1"/>
        <w:ind w:hanging="426"/>
        <w:contextualSpacing/>
        <w:rPr>
          <w:sz w:val="22"/>
          <w:szCs w:val="22"/>
        </w:rPr>
      </w:pPr>
      <w:r>
        <w:rPr>
          <w:sz w:val="22"/>
          <w:szCs w:val="22"/>
        </w:rPr>
        <w:t>Общая стоимость составляет</w:t>
      </w:r>
      <w:proofErr w:type="gramStart"/>
      <w:r>
        <w:rPr>
          <w:sz w:val="22"/>
          <w:szCs w:val="22"/>
        </w:rPr>
        <w:t xml:space="preserve"> </w:t>
      </w:r>
      <w:r w:rsidR="00EA5615">
        <w:rPr>
          <w:sz w:val="22"/>
          <w:szCs w:val="22"/>
        </w:rPr>
        <w:t>_________</w:t>
      </w:r>
      <w:r w:rsidRPr="0001574A">
        <w:rPr>
          <w:sz w:val="22"/>
          <w:szCs w:val="22"/>
        </w:rPr>
        <w:t xml:space="preserve"> (</w:t>
      </w:r>
      <w:r w:rsidR="00EA5615">
        <w:rPr>
          <w:sz w:val="22"/>
          <w:szCs w:val="22"/>
        </w:rPr>
        <w:t>_____________</w:t>
      </w:r>
      <w:r w:rsidRPr="0001574A">
        <w:rPr>
          <w:sz w:val="22"/>
          <w:szCs w:val="22"/>
        </w:rPr>
        <w:t xml:space="preserve">) </w:t>
      </w:r>
      <w:proofErr w:type="gramEnd"/>
      <w:r w:rsidRPr="0001574A">
        <w:rPr>
          <w:sz w:val="22"/>
          <w:szCs w:val="22"/>
        </w:rPr>
        <w:t xml:space="preserve">рубля </w:t>
      </w:r>
      <w:r w:rsidR="00EA5615">
        <w:rPr>
          <w:sz w:val="22"/>
          <w:szCs w:val="22"/>
        </w:rPr>
        <w:t>___</w:t>
      </w:r>
      <w:r w:rsidRPr="0001574A">
        <w:rPr>
          <w:sz w:val="22"/>
          <w:szCs w:val="22"/>
        </w:rPr>
        <w:t xml:space="preserve"> копеек, НДС </w:t>
      </w:r>
      <w:r w:rsidR="00EA5615">
        <w:rPr>
          <w:sz w:val="22"/>
          <w:szCs w:val="22"/>
        </w:rPr>
        <w:t>______</w:t>
      </w:r>
    </w:p>
    <w:tbl>
      <w:tblPr>
        <w:tblpPr w:leftFromText="180" w:rightFromText="180" w:vertAnchor="text" w:horzAnchor="margin" w:tblpXSpec="center" w:tblpY="113"/>
        <w:tblW w:w="4920" w:type="pct"/>
        <w:tblLook w:val="01E0"/>
      </w:tblPr>
      <w:tblGrid>
        <w:gridCol w:w="4543"/>
        <w:gridCol w:w="4875"/>
      </w:tblGrid>
      <w:tr w:rsidR="00252129" w:rsidRPr="00DB50FA" w:rsidTr="00F60079">
        <w:trPr>
          <w:trHeight w:val="734"/>
        </w:trPr>
        <w:tc>
          <w:tcPr>
            <w:tcW w:w="2412" w:type="pct"/>
          </w:tcPr>
          <w:p w:rsidR="00252129" w:rsidRPr="00176643" w:rsidRDefault="00252129" w:rsidP="00F60079">
            <w:pPr>
              <w:pStyle w:val="aff"/>
              <w:rPr>
                <w:rFonts w:ascii="Times New Roman" w:hAnsi="Times New Roman"/>
                <w:bCs/>
                <w:sz w:val="22"/>
                <w:szCs w:val="22"/>
                <w:lang w:eastAsia="en-US"/>
              </w:rPr>
            </w:pPr>
            <w:r w:rsidRPr="00176643">
              <w:rPr>
                <w:rFonts w:ascii="Times New Roman" w:hAnsi="Times New Roman"/>
                <w:b/>
                <w:sz w:val="22"/>
                <w:szCs w:val="22"/>
                <w:lang w:eastAsia="en-US"/>
              </w:rPr>
              <w:t>ЗАКАЗЧИК</w:t>
            </w:r>
          </w:p>
        </w:tc>
        <w:tc>
          <w:tcPr>
            <w:tcW w:w="2588" w:type="pct"/>
          </w:tcPr>
          <w:p w:rsidR="00252129" w:rsidRPr="00E3081E" w:rsidRDefault="00252129" w:rsidP="00F60079">
            <w:pPr>
              <w:pStyle w:val="ConsPlusNonformat"/>
              <w:jc w:val="both"/>
              <w:rPr>
                <w:rFonts w:ascii="Times New Roman" w:hAnsi="Times New Roman" w:cs="Times New Roman"/>
                <w:bCs/>
                <w:lang w:eastAsia="en-US"/>
              </w:rPr>
            </w:pPr>
            <w:r w:rsidRPr="00E3081E">
              <w:rPr>
                <w:rFonts w:ascii="Times New Roman" w:hAnsi="Times New Roman" w:cs="Times New Roman"/>
                <w:b/>
                <w:bCs/>
              </w:rPr>
              <w:t>ИСПОЛНИТЕЛЬ</w:t>
            </w:r>
          </w:p>
        </w:tc>
      </w:tr>
      <w:tr w:rsidR="00252129" w:rsidRPr="00DB50FA" w:rsidTr="00F60079">
        <w:trPr>
          <w:trHeight w:val="734"/>
        </w:trPr>
        <w:tc>
          <w:tcPr>
            <w:tcW w:w="2412" w:type="pct"/>
          </w:tcPr>
          <w:p w:rsidR="00252129" w:rsidRPr="00176643" w:rsidRDefault="00252129" w:rsidP="00EA5615">
            <w:pPr>
              <w:pStyle w:val="aff"/>
              <w:rPr>
                <w:rFonts w:ascii="Times New Roman" w:hAnsi="Times New Roman"/>
                <w:b/>
                <w:sz w:val="22"/>
                <w:szCs w:val="22"/>
                <w:lang w:eastAsia="en-US"/>
              </w:rPr>
            </w:pPr>
            <w:r w:rsidRPr="00176643">
              <w:rPr>
                <w:rFonts w:ascii="Times New Roman" w:hAnsi="Times New Roman"/>
                <w:sz w:val="22"/>
                <w:szCs w:val="22"/>
                <w:lang w:eastAsia="en-US"/>
              </w:rPr>
              <w:t xml:space="preserve">_________________ </w:t>
            </w:r>
            <w:r w:rsidRPr="00176643">
              <w:rPr>
                <w:rFonts w:ascii="Times New Roman" w:hAnsi="Times New Roman"/>
                <w:color w:val="000000"/>
                <w:sz w:val="22"/>
                <w:szCs w:val="22"/>
                <w:lang w:eastAsia="en-US"/>
              </w:rPr>
              <w:t>/</w:t>
            </w:r>
            <w:r w:rsidR="00EA5615">
              <w:rPr>
                <w:rFonts w:ascii="Times New Roman" w:hAnsi="Times New Roman"/>
                <w:color w:val="000000"/>
                <w:sz w:val="22"/>
                <w:szCs w:val="22"/>
                <w:lang w:eastAsia="en-US"/>
              </w:rPr>
              <w:t>В.В. Базылев</w:t>
            </w:r>
          </w:p>
        </w:tc>
        <w:tc>
          <w:tcPr>
            <w:tcW w:w="2588" w:type="pct"/>
          </w:tcPr>
          <w:p w:rsidR="00252129" w:rsidRPr="00E3081E" w:rsidRDefault="00252129" w:rsidP="00EA5615">
            <w:pPr>
              <w:pStyle w:val="ConsPlusNonformat"/>
              <w:jc w:val="both"/>
              <w:rPr>
                <w:rFonts w:ascii="Times New Roman" w:hAnsi="Times New Roman" w:cs="Times New Roman"/>
                <w:b/>
                <w:bCs/>
              </w:rPr>
            </w:pPr>
            <w:r>
              <w:rPr>
                <w:rFonts w:ascii="Times New Roman" w:hAnsi="Times New Roman" w:cs="Times New Roman"/>
                <w:bCs/>
              </w:rPr>
              <w:t>_________________/</w:t>
            </w:r>
            <w:r w:rsidR="00EA5615">
              <w:rPr>
                <w:rFonts w:ascii="Times New Roman" w:hAnsi="Times New Roman" w:cs="Times New Roman"/>
                <w:bCs/>
              </w:rPr>
              <w:t>___________/</w:t>
            </w:r>
          </w:p>
        </w:tc>
      </w:tr>
    </w:tbl>
    <w:p w:rsidR="00252129" w:rsidRDefault="00252129" w:rsidP="00650983">
      <w:pPr>
        <w:autoSpaceDE w:val="0"/>
        <w:spacing w:before="100" w:beforeAutospacing="1" w:after="100" w:afterAutospacing="1"/>
        <w:ind w:firstLine="709"/>
        <w:contextualSpacing/>
        <w:jc w:val="both"/>
      </w:pPr>
    </w:p>
    <w:p w:rsidR="00252129" w:rsidRDefault="00252129" w:rsidP="00650983">
      <w:pPr>
        <w:autoSpaceDE w:val="0"/>
        <w:spacing w:before="100" w:beforeAutospacing="1" w:after="100" w:afterAutospacing="1"/>
        <w:ind w:firstLine="709"/>
        <w:contextualSpacing/>
        <w:jc w:val="both"/>
      </w:pPr>
    </w:p>
    <w:p w:rsidR="00252129" w:rsidRDefault="00252129" w:rsidP="00650983">
      <w:pPr>
        <w:autoSpaceDE w:val="0"/>
        <w:spacing w:before="100" w:beforeAutospacing="1" w:after="100" w:afterAutospacing="1"/>
        <w:ind w:firstLine="709"/>
        <w:contextualSpacing/>
        <w:jc w:val="both"/>
      </w:pPr>
    </w:p>
    <w:p w:rsidR="00252129" w:rsidRDefault="00252129" w:rsidP="00650983">
      <w:pPr>
        <w:autoSpaceDE w:val="0"/>
        <w:spacing w:before="100" w:beforeAutospacing="1" w:after="100" w:afterAutospacing="1"/>
        <w:ind w:firstLine="709"/>
        <w:contextualSpacing/>
        <w:jc w:val="both"/>
      </w:pPr>
    </w:p>
    <w:p w:rsidR="00252129" w:rsidRDefault="00252129" w:rsidP="00650983">
      <w:pPr>
        <w:autoSpaceDE w:val="0"/>
        <w:spacing w:before="100" w:beforeAutospacing="1" w:after="100" w:afterAutospacing="1"/>
        <w:ind w:firstLine="709"/>
        <w:contextualSpacing/>
        <w:jc w:val="both"/>
      </w:pPr>
    </w:p>
    <w:p w:rsidR="00252129" w:rsidRDefault="00252129" w:rsidP="00650983">
      <w:pPr>
        <w:autoSpaceDE w:val="0"/>
        <w:spacing w:before="100" w:beforeAutospacing="1" w:after="100" w:afterAutospacing="1"/>
        <w:ind w:firstLine="709"/>
        <w:contextualSpacing/>
        <w:jc w:val="both"/>
      </w:pPr>
    </w:p>
    <w:p w:rsidR="00252129" w:rsidRDefault="00252129" w:rsidP="00650983">
      <w:pPr>
        <w:autoSpaceDE w:val="0"/>
        <w:spacing w:before="100" w:beforeAutospacing="1" w:after="100" w:afterAutospacing="1"/>
        <w:ind w:firstLine="709"/>
        <w:contextualSpacing/>
        <w:jc w:val="both"/>
      </w:pPr>
    </w:p>
    <w:p w:rsidR="00252129" w:rsidRDefault="00252129" w:rsidP="00650983">
      <w:pPr>
        <w:autoSpaceDE w:val="0"/>
        <w:spacing w:before="100" w:beforeAutospacing="1" w:after="100" w:afterAutospacing="1"/>
        <w:ind w:firstLine="709"/>
        <w:contextualSpacing/>
        <w:jc w:val="both"/>
      </w:pPr>
    </w:p>
    <w:p w:rsidR="00252129" w:rsidRDefault="00252129" w:rsidP="00650983">
      <w:pPr>
        <w:autoSpaceDE w:val="0"/>
        <w:spacing w:before="100" w:beforeAutospacing="1" w:after="100" w:afterAutospacing="1"/>
        <w:ind w:firstLine="709"/>
        <w:contextualSpacing/>
        <w:jc w:val="both"/>
      </w:pPr>
    </w:p>
    <w:p w:rsidR="00252129" w:rsidRDefault="00252129" w:rsidP="00650983">
      <w:pPr>
        <w:autoSpaceDE w:val="0"/>
        <w:spacing w:before="100" w:beforeAutospacing="1" w:after="100" w:afterAutospacing="1"/>
        <w:ind w:firstLine="709"/>
        <w:contextualSpacing/>
        <w:jc w:val="both"/>
      </w:pPr>
    </w:p>
    <w:p w:rsidR="00252129" w:rsidRPr="00650983" w:rsidRDefault="00252129" w:rsidP="00650983">
      <w:pPr>
        <w:autoSpaceDE w:val="0"/>
        <w:spacing w:before="100" w:beforeAutospacing="1" w:after="100" w:afterAutospacing="1"/>
        <w:ind w:firstLine="709"/>
        <w:contextualSpacing/>
        <w:jc w:val="both"/>
      </w:pPr>
    </w:p>
    <w:sectPr w:rsidR="00252129" w:rsidRPr="00650983" w:rsidSect="009A22B7">
      <w:pgSz w:w="11906" w:h="16838"/>
      <w:pgMar w:top="1134" w:right="850" w:bottom="1134" w:left="1701" w:header="142" w:footer="0" w:gutter="0"/>
      <w:cols w:space="720"/>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133" w:rsidRDefault="00D32133" w:rsidP="00A4172D">
      <w:r>
        <w:separator/>
      </w:r>
    </w:p>
  </w:endnote>
  <w:endnote w:type="continuationSeparator" w:id="0">
    <w:p w:rsidR="00D32133" w:rsidRDefault="00D32133" w:rsidP="00A417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OpenSymbol">
    <w:altName w:val="Times New Roman"/>
    <w:charset w:val="02"/>
    <w:family w:val="auto"/>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charset w:val="CC"/>
    <w:family w:val="auto"/>
    <w:pitch w:val="variable"/>
    <w:sig w:usb0="00000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MS Outlook">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DejaVu Sans">
    <w:altName w:val="Arial"/>
    <w:charset w:val="CC"/>
    <w:family w:val="swiss"/>
    <w:pitch w:val="variable"/>
    <w:sig w:usb0="00000000" w:usb1="D200FDFF" w:usb2="0A246029" w:usb3="00000000" w:csb0="000001FF" w:csb1="00000000"/>
  </w:font>
  <w:font w:name="font291">
    <w:altName w:val="Cambria"/>
    <w:panose1 w:val="00000000000000000000"/>
    <w:charset w:val="00"/>
    <w:family w:val="roman"/>
    <w:notTrueType/>
    <w:pitch w:val="default"/>
    <w:sig w:usb0="00000000" w:usb1="00000000" w:usb2="00000000" w:usb3="00000000" w:csb0="00000000" w:csb1="00000000"/>
  </w:font>
  <w:font w:name="Journal">
    <w:altName w:val="Times New Roman"/>
    <w:panose1 w:val="00000000000000000000"/>
    <w:charset w:val="00"/>
    <w:family w:val="swiss"/>
    <w:notTrueType/>
    <w:pitch w:val="variable"/>
    <w:sig w:usb0="00000003" w:usb1="00000000" w:usb2="00000000" w:usb3="00000000" w:csb0="00000001" w:csb1="00000000"/>
  </w:font>
  <w:font w:name="MS Sans Serif">
    <w:panose1 w:val="00000000000000000000"/>
    <w:charset w:val="CC"/>
    <w:family w:val="roman"/>
    <w:notTrueType/>
    <w:pitch w:val="variable"/>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g">
    <w:altName w:val="Arial"/>
    <w:panose1 w:val="00000000000000000000"/>
    <w:charset w:val="00"/>
    <w:family w:val="swiss"/>
    <w:notTrueType/>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G Times">
    <w:charset w:val="00"/>
    <w:family w:val="roman"/>
    <w:pitch w:val="variable"/>
    <w:sig w:usb0="00000003" w:usb1="00000000" w:usb2="00000000" w:usb3="00000000" w:csb0="00000001" w:csb1="00000000"/>
  </w:font>
  <w:font w:name="Times New Roman Bold">
    <w:altName w:val="Times New Roman"/>
    <w:charset w:val="00"/>
    <w:family w:val="roman"/>
    <w:pitch w:val="default"/>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NTTierce">
    <w:panose1 w:val="00000000000000000000"/>
    <w:charset w:val="00"/>
    <w:family w:val="auto"/>
    <w:notTrueType/>
    <w:pitch w:val="variable"/>
    <w:sig w:usb0="00000003" w:usb1="00000000" w:usb2="00000000" w:usb3="00000000" w:csb0="00000001" w:csb1="00000000"/>
  </w:font>
  <w:font w:name="Pragmatica">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ヒラギノ角ゴ Pro W3">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98" w:rsidRDefault="00085E98">
    <w:pPr>
      <w:pStyle w:val="afff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98" w:rsidRDefault="002F137E">
    <w:pPr>
      <w:pStyle w:val="affff1"/>
      <w:jc w:val="right"/>
    </w:pPr>
    <w:r>
      <w:rPr>
        <w:noProof/>
      </w:rPr>
      <w:fldChar w:fldCharType="begin"/>
    </w:r>
    <w:r w:rsidR="00085E98">
      <w:rPr>
        <w:noProof/>
      </w:rPr>
      <w:instrText xml:space="preserve"> PAGE   \* MERGEFORMAT </w:instrText>
    </w:r>
    <w:r>
      <w:rPr>
        <w:noProof/>
      </w:rPr>
      <w:fldChar w:fldCharType="separate"/>
    </w:r>
    <w:r w:rsidR="00CA7E0E">
      <w:rPr>
        <w:noProof/>
      </w:rPr>
      <w:t>13</w:t>
    </w:r>
    <w:r>
      <w:rPr>
        <w:noProof/>
      </w:rPr>
      <w:fldChar w:fldCharType="end"/>
    </w:r>
  </w:p>
  <w:p w:rsidR="00085E98" w:rsidRDefault="00085E98">
    <w:pPr>
      <w:pStyle w:val="afff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98" w:rsidRDefault="002F137E">
    <w:pPr>
      <w:pStyle w:val="affff1"/>
      <w:jc w:val="right"/>
    </w:pPr>
    <w:r>
      <w:rPr>
        <w:noProof/>
      </w:rPr>
      <w:fldChar w:fldCharType="begin"/>
    </w:r>
    <w:r w:rsidR="00085E98">
      <w:rPr>
        <w:noProof/>
      </w:rPr>
      <w:instrText xml:space="preserve"> PAGE   \* MERGEFORMAT </w:instrText>
    </w:r>
    <w:r>
      <w:rPr>
        <w:noProof/>
      </w:rPr>
      <w:fldChar w:fldCharType="separate"/>
    </w:r>
    <w:r w:rsidR="00085E98">
      <w:rPr>
        <w:noProof/>
      </w:rPr>
      <w:t>45</w:t>
    </w:r>
    <w:r>
      <w:rPr>
        <w:noProof/>
      </w:rPr>
      <w:fldChar w:fldCharType="end"/>
    </w:r>
  </w:p>
  <w:p w:rsidR="00085E98" w:rsidRDefault="00085E98">
    <w:pPr>
      <w:pStyle w:val="afff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133" w:rsidRDefault="00D32133" w:rsidP="00A4172D">
      <w:r>
        <w:separator/>
      </w:r>
    </w:p>
  </w:footnote>
  <w:footnote w:type="continuationSeparator" w:id="0">
    <w:p w:rsidR="00D32133" w:rsidRDefault="00D32133" w:rsidP="00A417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98" w:rsidRDefault="00085E98">
    <w:pPr>
      <w:pStyle w:val="afff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98" w:rsidRDefault="00085E98" w:rsidP="000A0F39">
    <w:pPr>
      <w:pStyle w:val="affff2"/>
      <w:spacing w:after="120"/>
      <w:jc w:val="center"/>
      <w:rPr>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98" w:rsidRDefault="00085E98">
    <w:pPr>
      <w:pStyle w:val="afff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
    <w:nsid w:val="00000003"/>
    <w:multiLevelType w:val="singleLevel"/>
    <w:tmpl w:val="00000003"/>
    <w:name w:val="WW8Num3"/>
    <w:lvl w:ilvl="0">
      <w:start w:val="1"/>
      <w:numFmt w:val="decimal"/>
      <w:pStyle w:val="a"/>
      <w:lvlText w:val="%1)"/>
      <w:lvlJc w:val="left"/>
      <w:pPr>
        <w:tabs>
          <w:tab w:val="num" w:pos="0"/>
        </w:tabs>
        <w:ind w:left="1429" w:hanging="360"/>
      </w:pPr>
      <w:rPr>
        <w:rFonts w:cs="Times New Roman"/>
      </w:rPr>
    </w:lvl>
  </w:abstractNum>
  <w:abstractNum w:abstractNumId="2">
    <w:nsid w:val="00000004"/>
    <w:multiLevelType w:val="multilevel"/>
    <w:tmpl w:val="00000004"/>
    <w:name w:val="WW8Num4"/>
    <w:lvl w:ilvl="0">
      <w:start w:val="1"/>
      <w:numFmt w:val="decimal"/>
      <w:pStyle w:val="4"/>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cs="Times New Roman"/>
        <w:b/>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0000006"/>
    <w:multiLevelType w:val="singleLevel"/>
    <w:tmpl w:val="1FB48B80"/>
    <w:name w:val="WW8Num6"/>
    <w:lvl w:ilvl="0">
      <w:start w:val="1"/>
      <w:numFmt w:val="decimal"/>
      <w:pStyle w:val="a0"/>
      <w:lvlText w:val="%1."/>
      <w:lvlJc w:val="left"/>
      <w:pPr>
        <w:tabs>
          <w:tab w:val="num" w:pos="360"/>
        </w:tabs>
        <w:ind w:left="360" w:hanging="360"/>
      </w:pPr>
      <w:rPr>
        <w:rFonts w:ascii="Times New Roman" w:eastAsia="Times New Roman" w:hAnsi="Times New Roman" w:cs="Times New Roman"/>
      </w:rPr>
    </w:lvl>
  </w:abstractNum>
  <w:abstractNum w:abstractNumId="4">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02D01B08"/>
    <w:multiLevelType w:val="hybridMultilevel"/>
    <w:tmpl w:val="A628F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80634F"/>
    <w:multiLevelType w:val="hybridMultilevel"/>
    <w:tmpl w:val="F95AB5D4"/>
    <w:styleLink w:val="111121331"/>
    <w:lvl w:ilvl="0" w:tplc="C8109A32">
      <w:start w:val="1"/>
      <w:numFmt w:val="decimal"/>
      <w:lvlText w:val="5.%1."/>
      <w:lvlJc w:val="left"/>
      <w:pPr>
        <w:ind w:left="3763" w:hanging="360"/>
      </w:pPr>
      <w:rPr>
        <w:rFonts w:ascii="Times New Roman" w:hAnsi="Times New Roman" w:cs="Arial" w:hint="default"/>
        <w:b w:val="0"/>
        <w:i w:val="0"/>
        <w:color w:val="auto"/>
        <w:sz w:val="24"/>
      </w:rPr>
    </w:lvl>
    <w:lvl w:ilvl="1" w:tplc="04190019" w:tentative="1">
      <w:start w:val="1"/>
      <w:numFmt w:val="lowerLetter"/>
      <w:lvlText w:val="%2."/>
      <w:lvlJc w:val="left"/>
      <w:pPr>
        <w:ind w:left="3763" w:hanging="360"/>
      </w:pPr>
    </w:lvl>
    <w:lvl w:ilvl="2" w:tplc="0419001B" w:tentative="1">
      <w:start w:val="1"/>
      <w:numFmt w:val="lowerRoman"/>
      <w:lvlText w:val="%3."/>
      <w:lvlJc w:val="right"/>
      <w:pPr>
        <w:ind w:left="4483" w:hanging="180"/>
      </w:pPr>
    </w:lvl>
    <w:lvl w:ilvl="3" w:tplc="0419000F" w:tentative="1">
      <w:start w:val="1"/>
      <w:numFmt w:val="decimal"/>
      <w:lvlText w:val="%4."/>
      <w:lvlJc w:val="left"/>
      <w:pPr>
        <w:ind w:left="5203" w:hanging="360"/>
      </w:pPr>
    </w:lvl>
    <w:lvl w:ilvl="4" w:tplc="04190019" w:tentative="1">
      <w:start w:val="1"/>
      <w:numFmt w:val="lowerLetter"/>
      <w:lvlText w:val="%5."/>
      <w:lvlJc w:val="left"/>
      <w:pPr>
        <w:ind w:left="5923" w:hanging="360"/>
      </w:pPr>
    </w:lvl>
    <w:lvl w:ilvl="5" w:tplc="0419001B" w:tentative="1">
      <w:start w:val="1"/>
      <w:numFmt w:val="lowerRoman"/>
      <w:lvlText w:val="%6."/>
      <w:lvlJc w:val="right"/>
      <w:pPr>
        <w:ind w:left="6643" w:hanging="180"/>
      </w:pPr>
    </w:lvl>
    <w:lvl w:ilvl="6" w:tplc="0419000F" w:tentative="1">
      <w:start w:val="1"/>
      <w:numFmt w:val="decimal"/>
      <w:lvlText w:val="%7."/>
      <w:lvlJc w:val="left"/>
      <w:pPr>
        <w:ind w:left="7363" w:hanging="360"/>
      </w:pPr>
    </w:lvl>
    <w:lvl w:ilvl="7" w:tplc="04190019" w:tentative="1">
      <w:start w:val="1"/>
      <w:numFmt w:val="lowerLetter"/>
      <w:lvlText w:val="%8."/>
      <w:lvlJc w:val="left"/>
      <w:pPr>
        <w:ind w:left="8083" w:hanging="360"/>
      </w:pPr>
    </w:lvl>
    <w:lvl w:ilvl="8" w:tplc="0419001B" w:tentative="1">
      <w:start w:val="1"/>
      <w:numFmt w:val="lowerRoman"/>
      <w:lvlText w:val="%9."/>
      <w:lvlJc w:val="right"/>
      <w:pPr>
        <w:ind w:left="8803" w:hanging="180"/>
      </w:pPr>
    </w:lvl>
  </w:abstractNum>
  <w:abstractNum w:abstractNumId="7">
    <w:nsid w:val="07DC31D7"/>
    <w:multiLevelType w:val="hybridMultilevel"/>
    <w:tmpl w:val="B66A9D60"/>
    <w:styleLink w:val="WW8Num41"/>
    <w:lvl w:ilvl="0" w:tplc="ADA412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9F9438B"/>
    <w:multiLevelType w:val="hybridMultilevel"/>
    <w:tmpl w:val="B9044F52"/>
    <w:lvl w:ilvl="0" w:tplc="F80EE56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nsid w:val="0A4520E4"/>
    <w:multiLevelType w:val="multilevel"/>
    <w:tmpl w:val="2A044A26"/>
    <w:styleLink w:val="WW8Num4"/>
    <w:lvl w:ilvl="0">
      <w:start w:val="3"/>
      <w:numFmt w:val="decimal"/>
      <w:lvlText w:val="%1."/>
      <w:lvlJc w:val="left"/>
    </w:lvl>
    <w:lvl w:ilvl="1">
      <w:start w:val="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0E6D1F14"/>
    <w:multiLevelType w:val="multilevel"/>
    <w:tmpl w:val="CD888868"/>
    <w:styleLink w:val="WW8Num10"/>
    <w:lvl w:ilvl="0">
      <w:numFmt w:val="bullet"/>
      <w:lvlText w:val="-"/>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0E7A090C"/>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0FA692C"/>
    <w:multiLevelType w:val="multilevel"/>
    <w:tmpl w:val="C824B1FA"/>
    <w:styleLink w:val="WW8Num101"/>
    <w:lvl w:ilvl="0">
      <w:start w:val="1"/>
      <w:numFmt w:val="decimal"/>
      <w:lvlText w:val="%1."/>
      <w:lvlJc w:val="left"/>
      <w:pPr>
        <w:ind w:left="1495" w:hanging="360"/>
      </w:pPr>
      <w:rPr>
        <w:rFonts w:hint="default"/>
      </w:rPr>
    </w:lvl>
    <w:lvl w:ilvl="1">
      <w:start w:val="4"/>
      <w:numFmt w:val="decimal"/>
      <w:isLgl/>
      <w:lvlText w:val="%1.%2."/>
      <w:lvlJc w:val="left"/>
      <w:pPr>
        <w:ind w:left="1855"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3295" w:hanging="2160"/>
      </w:pPr>
      <w:rPr>
        <w:rFonts w:hint="default"/>
      </w:rPr>
    </w:lvl>
  </w:abstractNum>
  <w:abstractNum w:abstractNumId="13">
    <w:nsid w:val="140705F7"/>
    <w:multiLevelType w:val="hybridMultilevel"/>
    <w:tmpl w:val="29808D1E"/>
    <w:lvl w:ilvl="0" w:tplc="0F52307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4">
    <w:nsid w:val="15E65B3B"/>
    <w:multiLevelType w:val="singleLevel"/>
    <w:tmpl w:val="AA08A3BC"/>
    <w:lvl w:ilvl="0">
      <w:start w:val="1"/>
      <w:numFmt w:val="bullet"/>
      <w:pStyle w:val="a1"/>
      <w:lvlText w:val=""/>
      <w:lvlJc w:val="left"/>
      <w:pPr>
        <w:tabs>
          <w:tab w:val="num" w:pos="360"/>
        </w:tabs>
        <w:ind w:left="360" w:hanging="360"/>
      </w:pPr>
      <w:rPr>
        <w:rFonts w:ascii="Wingdings" w:hAnsi="Wingdings" w:hint="default"/>
      </w:rPr>
    </w:lvl>
  </w:abstractNum>
  <w:abstractNum w:abstractNumId="15">
    <w:nsid w:val="1B8B4EC7"/>
    <w:multiLevelType w:val="multilevel"/>
    <w:tmpl w:val="476C6AE6"/>
    <w:styleLink w:val="11"/>
    <w:lvl w:ilvl="0">
      <w:start w:val="2"/>
      <w:numFmt w:val="decimal"/>
      <w:lvlText w:val="%1."/>
      <w:lvlJc w:val="left"/>
      <w:pPr>
        <w:ind w:left="450" w:hanging="450"/>
      </w:pPr>
      <w:rPr>
        <w:rFonts w:hint="default"/>
      </w:rPr>
    </w:lvl>
    <w:lvl w:ilvl="1">
      <w:start w:val="1"/>
      <w:numFmt w:val="decimal"/>
      <w:lvlText w:val="%2."/>
      <w:lvlJc w:val="left"/>
      <w:pPr>
        <w:ind w:left="1270" w:hanging="720"/>
      </w:pPr>
      <w:rPr>
        <w:rFonts w:ascii="Times New Roman" w:eastAsia="Times New Roman" w:hAnsi="Times New Roman" w:cs="Times New Roman"/>
      </w:rPr>
    </w:lvl>
    <w:lvl w:ilvl="2">
      <w:start w:val="1"/>
      <w:numFmt w:val="decimal"/>
      <w:lvlText w:val="%1.%2.%3."/>
      <w:lvlJc w:val="left"/>
      <w:pPr>
        <w:ind w:left="1820" w:hanging="720"/>
      </w:pPr>
      <w:rPr>
        <w:rFonts w:hint="default"/>
      </w:rPr>
    </w:lvl>
    <w:lvl w:ilvl="3">
      <w:start w:val="1"/>
      <w:numFmt w:val="decimal"/>
      <w:lvlText w:val="%1.%2.%3.%4."/>
      <w:lvlJc w:val="left"/>
      <w:pPr>
        <w:ind w:left="2730" w:hanging="1080"/>
      </w:pPr>
      <w:rPr>
        <w:rFonts w:hint="default"/>
      </w:rPr>
    </w:lvl>
    <w:lvl w:ilvl="4">
      <w:start w:val="1"/>
      <w:numFmt w:val="decimal"/>
      <w:lvlText w:val="%1.%2.%3.%4.%5."/>
      <w:lvlJc w:val="left"/>
      <w:pPr>
        <w:ind w:left="3280" w:hanging="1080"/>
      </w:pPr>
      <w:rPr>
        <w:rFonts w:hint="default"/>
      </w:rPr>
    </w:lvl>
    <w:lvl w:ilvl="5">
      <w:start w:val="1"/>
      <w:numFmt w:val="decimal"/>
      <w:lvlText w:val="%1.%2.%3.%4.%5.%6."/>
      <w:lvlJc w:val="left"/>
      <w:pPr>
        <w:ind w:left="4190" w:hanging="1440"/>
      </w:pPr>
      <w:rPr>
        <w:rFonts w:hint="default"/>
      </w:rPr>
    </w:lvl>
    <w:lvl w:ilvl="6">
      <w:start w:val="1"/>
      <w:numFmt w:val="decimal"/>
      <w:lvlText w:val="%1.%2.%3.%4.%5.%6.%7."/>
      <w:lvlJc w:val="left"/>
      <w:pPr>
        <w:ind w:left="5100" w:hanging="1800"/>
      </w:pPr>
      <w:rPr>
        <w:rFonts w:hint="default"/>
      </w:rPr>
    </w:lvl>
    <w:lvl w:ilvl="7">
      <w:start w:val="1"/>
      <w:numFmt w:val="decimal"/>
      <w:lvlText w:val="%1.%2.%3.%4.%5.%6.%7.%8."/>
      <w:lvlJc w:val="left"/>
      <w:pPr>
        <w:ind w:left="5650" w:hanging="1800"/>
      </w:pPr>
      <w:rPr>
        <w:rFonts w:hint="default"/>
      </w:rPr>
    </w:lvl>
    <w:lvl w:ilvl="8">
      <w:start w:val="1"/>
      <w:numFmt w:val="decimal"/>
      <w:lvlText w:val="%1.%2.%3.%4.%5.%6.%7.%8.%9."/>
      <w:lvlJc w:val="left"/>
      <w:pPr>
        <w:ind w:left="6560" w:hanging="2160"/>
      </w:pPr>
      <w:rPr>
        <w:rFonts w:hint="default"/>
      </w:rPr>
    </w:lvl>
  </w:abstractNum>
  <w:abstractNum w:abstractNumId="16">
    <w:nsid w:val="1EBF3203"/>
    <w:multiLevelType w:val="hybridMultilevel"/>
    <w:tmpl w:val="9B7EDAEC"/>
    <w:styleLink w:val="16"/>
    <w:lvl w:ilvl="0" w:tplc="FDEAB0CE">
      <w:start w:val="1"/>
      <w:numFmt w:val="bullet"/>
      <w:lvlText w:val="-"/>
      <w:lvlJc w:val="left"/>
      <w:pPr>
        <w:tabs>
          <w:tab w:val="left" w:pos="426"/>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2C9B0">
      <w:start w:val="1"/>
      <w:numFmt w:val="bullet"/>
      <w:lvlText w:val="o"/>
      <w:lvlJc w:val="left"/>
      <w:pPr>
        <w:tabs>
          <w:tab w:val="left" w:pos="426"/>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7EA3E8">
      <w:start w:val="1"/>
      <w:numFmt w:val="bullet"/>
      <w:lvlText w:val="▪"/>
      <w:lvlJc w:val="left"/>
      <w:pPr>
        <w:tabs>
          <w:tab w:val="left" w:pos="426"/>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9E815E8">
      <w:start w:val="1"/>
      <w:numFmt w:val="bullet"/>
      <w:lvlText w:val="·"/>
      <w:lvlJc w:val="left"/>
      <w:pPr>
        <w:tabs>
          <w:tab w:val="left" w:pos="426"/>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80058F0">
      <w:start w:val="1"/>
      <w:numFmt w:val="bullet"/>
      <w:lvlText w:val="o"/>
      <w:lvlJc w:val="left"/>
      <w:pPr>
        <w:tabs>
          <w:tab w:val="left" w:pos="426"/>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3E9062">
      <w:start w:val="1"/>
      <w:numFmt w:val="bullet"/>
      <w:lvlText w:val="▪"/>
      <w:lvlJc w:val="left"/>
      <w:pPr>
        <w:tabs>
          <w:tab w:val="left" w:pos="426"/>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582DFEC">
      <w:start w:val="1"/>
      <w:numFmt w:val="bullet"/>
      <w:lvlText w:val="·"/>
      <w:lvlJc w:val="left"/>
      <w:pPr>
        <w:tabs>
          <w:tab w:val="left" w:pos="426"/>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42E4EC6">
      <w:start w:val="1"/>
      <w:numFmt w:val="bullet"/>
      <w:lvlText w:val="o"/>
      <w:lvlJc w:val="left"/>
      <w:pPr>
        <w:tabs>
          <w:tab w:val="left" w:pos="426"/>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2F25F6A">
      <w:start w:val="1"/>
      <w:numFmt w:val="bullet"/>
      <w:lvlText w:val="▪"/>
      <w:lvlJc w:val="left"/>
      <w:pPr>
        <w:tabs>
          <w:tab w:val="left" w:pos="426"/>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nsid w:val="221F3A58"/>
    <w:multiLevelType w:val="hybridMultilevel"/>
    <w:tmpl w:val="18E44F72"/>
    <w:lvl w:ilvl="0" w:tplc="0C7071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4F4E8D"/>
    <w:multiLevelType w:val="multilevel"/>
    <w:tmpl w:val="F5960F3E"/>
    <w:lvl w:ilvl="0">
      <w:start w:val="1"/>
      <w:numFmt w:val="decimal"/>
      <w:lvlText w:val="%1."/>
      <w:lvlJc w:val="left"/>
      <w:pPr>
        <w:ind w:left="2040" w:hanging="360"/>
      </w:pPr>
    </w:lvl>
    <w:lvl w:ilvl="1">
      <w:start w:val="1"/>
      <w:numFmt w:val="decimal"/>
      <w:lvlText w:val="%1.%2."/>
      <w:lvlJc w:val="left"/>
      <w:pPr>
        <w:ind w:left="91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9142678"/>
    <w:multiLevelType w:val="hybridMultilevel"/>
    <w:tmpl w:val="C0C0103A"/>
    <w:lvl w:ilvl="0" w:tplc="B2FAC880">
      <w:start w:val="1"/>
      <w:numFmt w:val="bullet"/>
      <w:pStyle w:val="a2"/>
      <w:lvlText w:val=""/>
      <w:lvlJc w:val="left"/>
      <w:pPr>
        <w:ind w:left="720" w:hanging="360"/>
      </w:pPr>
      <w:rPr>
        <w:rFonts w:ascii="Symbol" w:hAnsi="Symbol" w:hint="default"/>
      </w:rPr>
    </w:lvl>
    <w:lvl w:ilvl="1" w:tplc="6010C5F8" w:tentative="1">
      <w:start w:val="1"/>
      <w:numFmt w:val="bullet"/>
      <w:lvlText w:val="o"/>
      <w:lvlJc w:val="left"/>
      <w:pPr>
        <w:ind w:left="1440" w:hanging="360"/>
      </w:pPr>
      <w:rPr>
        <w:rFonts w:ascii="Courier New" w:hAnsi="Courier New" w:hint="default"/>
      </w:rPr>
    </w:lvl>
    <w:lvl w:ilvl="2" w:tplc="655606FE" w:tentative="1">
      <w:start w:val="1"/>
      <w:numFmt w:val="bullet"/>
      <w:lvlText w:val=""/>
      <w:lvlJc w:val="left"/>
      <w:pPr>
        <w:ind w:left="2160" w:hanging="360"/>
      </w:pPr>
      <w:rPr>
        <w:rFonts w:ascii="Wingdings" w:hAnsi="Wingdings" w:hint="default"/>
      </w:rPr>
    </w:lvl>
    <w:lvl w:ilvl="3" w:tplc="AC28E6D0" w:tentative="1">
      <w:start w:val="1"/>
      <w:numFmt w:val="bullet"/>
      <w:lvlText w:val=""/>
      <w:lvlJc w:val="left"/>
      <w:pPr>
        <w:ind w:left="2880" w:hanging="360"/>
      </w:pPr>
      <w:rPr>
        <w:rFonts w:ascii="Symbol" w:hAnsi="Symbol" w:hint="default"/>
      </w:rPr>
    </w:lvl>
    <w:lvl w:ilvl="4" w:tplc="6F325168" w:tentative="1">
      <w:start w:val="1"/>
      <w:numFmt w:val="bullet"/>
      <w:lvlText w:val="o"/>
      <w:lvlJc w:val="left"/>
      <w:pPr>
        <w:ind w:left="3600" w:hanging="360"/>
      </w:pPr>
      <w:rPr>
        <w:rFonts w:ascii="Courier New" w:hAnsi="Courier New" w:hint="default"/>
      </w:rPr>
    </w:lvl>
    <w:lvl w:ilvl="5" w:tplc="5956A310" w:tentative="1">
      <w:start w:val="1"/>
      <w:numFmt w:val="bullet"/>
      <w:lvlText w:val=""/>
      <w:lvlJc w:val="left"/>
      <w:pPr>
        <w:ind w:left="4320" w:hanging="360"/>
      </w:pPr>
      <w:rPr>
        <w:rFonts w:ascii="Wingdings" w:hAnsi="Wingdings" w:hint="default"/>
      </w:rPr>
    </w:lvl>
    <w:lvl w:ilvl="6" w:tplc="0DC80FD2" w:tentative="1">
      <w:start w:val="1"/>
      <w:numFmt w:val="bullet"/>
      <w:lvlText w:val=""/>
      <w:lvlJc w:val="left"/>
      <w:pPr>
        <w:ind w:left="5040" w:hanging="360"/>
      </w:pPr>
      <w:rPr>
        <w:rFonts w:ascii="Symbol" w:hAnsi="Symbol" w:hint="default"/>
      </w:rPr>
    </w:lvl>
    <w:lvl w:ilvl="7" w:tplc="31A6FDB8" w:tentative="1">
      <w:start w:val="1"/>
      <w:numFmt w:val="bullet"/>
      <w:lvlText w:val="o"/>
      <w:lvlJc w:val="left"/>
      <w:pPr>
        <w:ind w:left="5760" w:hanging="360"/>
      </w:pPr>
      <w:rPr>
        <w:rFonts w:ascii="Courier New" w:hAnsi="Courier New" w:hint="default"/>
      </w:rPr>
    </w:lvl>
    <w:lvl w:ilvl="8" w:tplc="3FD678FE" w:tentative="1">
      <w:start w:val="1"/>
      <w:numFmt w:val="bullet"/>
      <w:lvlText w:val=""/>
      <w:lvlJc w:val="left"/>
      <w:pPr>
        <w:ind w:left="6480" w:hanging="360"/>
      </w:pPr>
      <w:rPr>
        <w:rFonts w:ascii="Wingdings" w:hAnsi="Wingdings" w:hint="default"/>
      </w:rPr>
    </w:lvl>
  </w:abstractNum>
  <w:abstractNum w:abstractNumId="20">
    <w:nsid w:val="30CD5A9C"/>
    <w:multiLevelType w:val="hybridMultilevel"/>
    <w:tmpl w:val="6096EC86"/>
    <w:lvl w:ilvl="0" w:tplc="5BF0954C">
      <w:start w:val="6"/>
      <w:numFmt w:val="bullet"/>
      <w:pStyle w:val="a3"/>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289752E"/>
    <w:multiLevelType w:val="hybridMultilevel"/>
    <w:tmpl w:val="2D9E76B6"/>
    <w:lvl w:ilvl="0" w:tplc="576C65C4">
      <w:start w:val="1"/>
      <w:numFmt w:val="bullet"/>
      <w:lvlText w:val=""/>
      <w:lvlJc w:val="left"/>
      <w:pPr>
        <w:tabs>
          <w:tab w:val="num" w:pos="968"/>
        </w:tabs>
        <w:ind w:left="968" w:hanging="360"/>
      </w:pPr>
      <w:rPr>
        <w:rFonts w:ascii="Symbol" w:hAnsi="Symbol" w:hint="default"/>
        <w:sz w:val="20"/>
      </w:rPr>
    </w:lvl>
    <w:lvl w:ilvl="1" w:tplc="AFF03E0C">
      <w:start w:val="1"/>
      <w:numFmt w:val="decimal"/>
      <w:lvlText w:val="%2."/>
      <w:lvlJc w:val="left"/>
      <w:pPr>
        <w:ind w:left="1110" w:hanging="360"/>
      </w:pPr>
      <w:rPr>
        <w:rFonts w:hint="default"/>
        <w:b/>
      </w:rPr>
    </w:lvl>
    <w:lvl w:ilvl="2" w:tplc="E6841DD8" w:tentative="1">
      <w:start w:val="1"/>
      <w:numFmt w:val="bullet"/>
      <w:lvlText w:val=""/>
      <w:lvlJc w:val="left"/>
      <w:pPr>
        <w:tabs>
          <w:tab w:val="num" w:pos="2160"/>
        </w:tabs>
        <w:ind w:left="2160" w:hanging="360"/>
      </w:pPr>
      <w:rPr>
        <w:rFonts w:ascii="Symbol" w:hAnsi="Symbol" w:hint="default"/>
        <w:sz w:val="20"/>
      </w:rPr>
    </w:lvl>
    <w:lvl w:ilvl="3" w:tplc="4024045E" w:tentative="1">
      <w:start w:val="1"/>
      <w:numFmt w:val="bullet"/>
      <w:lvlText w:val=""/>
      <w:lvlJc w:val="left"/>
      <w:pPr>
        <w:tabs>
          <w:tab w:val="num" w:pos="2880"/>
        </w:tabs>
        <w:ind w:left="2880" w:hanging="360"/>
      </w:pPr>
      <w:rPr>
        <w:rFonts w:ascii="Symbol" w:hAnsi="Symbol" w:hint="default"/>
        <w:sz w:val="20"/>
      </w:rPr>
    </w:lvl>
    <w:lvl w:ilvl="4" w:tplc="CC4ADD90" w:tentative="1">
      <w:start w:val="1"/>
      <w:numFmt w:val="bullet"/>
      <w:lvlText w:val=""/>
      <w:lvlJc w:val="left"/>
      <w:pPr>
        <w:tabs>
          <w:tab w:val="num" w:pos="3600"/>
        </w:tabs>
        <w:ind w:left="3600" w:hanging="360"/>
      </w:pPr>
      <w:rPr>
        <w:rFonts w:ascii="Symbol" w:hAnsi="Symbol" w:hint="default"/>
        <w:sz w:val="20"/>
      </w:rPr>
    </w:lvl>
    <w:lvl w:ilvl="5" w:tplc="5EB6F532" w:tentative="1">
      <w:start w:val="1"/>
      <w:numFmt w:val="bullet"/>
      <w:lvlText w:val=""/>
      <w:lvlJc w:val="left"/>
      <w:pPr>
        <w:tabs>
          <w:tab w:val="num" w:pos="4320"/>
        </w:tabs>
        <w:ind w:left="4320" w:hanging="360"/>
      </w:pPr>
      <w:rPr>
        <w:rFonts w:ascii="Symbol" w:hAnsi="Symbol" w:hint="default"/>
        <w:sz w:val="20"/>
      </w:rPr>
    </w:lvl>
    <w:lvl w:ilvl="6" w:tplc="39E6A28C" w:tentative="1">
      <w:start w:val="1"/>
      <w:numFmt w:val="bullet"/>
      <w:lvlText w:val=""/>
      <w:lvlJc w:val="left"/>
      <w:pPr>
        <w:tabs>
          <w:tab w:val="num" w:pos="5040"/>
        </w:tabs>
        <w:ind w:left="5040" w:hanging="360"/>
      </w:pPr>
      <w:rPr>
        <w:rFonts w:ascii="Symbol" w:hAnsi="Symbol" w:hint="default"/>
        <w:sz w:val="20"/>
      </w:rPr>
    </w:lvl>
    <w:lvl w:ilvl="7" w:tplc="8410EBE2" w:tentative="1">
      <w:start w:val="1"/>
      <w:numFmt w:val="bullet"/>
      <w:lvlText w:val=""/>
      <w:lvlJc w:val="left"/>
      <w:pPr>
        <w:tabs>
          <w:tab w:val="num" w:pos="5760"/>
        </w:tabs>
        <w:ind w:left="5760" w:hanging="360"/>
      </w:pPr>
      <w:rPr>
        <w:rFonts w:ascii="Symbol" w:hAnsi="Symbol" w:hint="default"/>
        <w:sz w:val="20"/>
      </w:rPr>
    </w:lvl>
    <w:lvl w:ilvl="8" w:tplc="C11ABA76" w:tentative="1">
      <w:start w:val="1"/>
      <w:numFmt w:val="bullet"/>
      <w:lvlText w:val=""/>
      <w:lvlJc w:val="left"/>
      <w:pPr>
        <w:tabs>
          <w:tab w:val="num" w:pos="6480"/>
        </w:tabs>
        <w:ind w:left="6480" w:hanging="360"/>
      </w:pPr>
      <w:rPr>
        <w:rFonts w:ascii="Symbol" w:hAnsi="Symbol" w:hint="default"/>
        <w:sz w:val="20"/>
      </w:rPr>
    </w:lvl>
  </w:abstractNum>
  <w:abstractNum w:abstractNumId="22">
    <w:nsid w:val="35913284"/>
    <w:multiLevelType w:val="multilevel"/>
    <w:tmpl w:val="7E1C71CE"/>
    <w:lvl w:ilvl="0">
      <w:start w:val="6"/>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Zero"/>
      <w:lvlText w:val="%1.%2.%3.%4."/>
      <w:lvlJc w:val="left"/>
      <w:pPr>
        <w:ind w:left="2880" w:hanging="720"/>
      </w:pPr>
      <w:rPr>
        <w:rFonts w:hint="default"/>
      </w:rPr>
    </w:lvl>
    <w:lvl w:ilvl="4">
      <w:start w:val="1"/>
      <w:numFmt w:val="decimalZero"/>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Zero"/>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373C3798"/>
    <w:multiLevelType w:val="hybridMultilevel"/>
    <w:tmpl w:val="C930D1CC"/>
    <w:lvl w:ilvl="0" w:tplc="FFFFFFFF">
      <w:start w:val="1"/>
      <w:numFmt w:val="bullet"/>
      <w:pStyle w:val="BulListlevel2"/>
      <w:lvlText w:val=""/>
      <w:lvlJc w:val="left"/>
      <w:pPr>
        <w:tabs>
          <w:tab w:val="num" w:pos="964"/>
        </w:tabs>
        <w:ind w:left="96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40A53A3E"/>
    <w:multiLevelType w:val="multilevel"/>
    <w:tmpl w:val="ACB29534"/>
    <w:styleLink w:val="40"/>
    <w:lvl w:ilvl="0">
      <w:start w:val="1"/>
      <w:numFmt w:val="decimal"/>
      <w:pStyle w:val="1"/>
      <w:suff w:val="space"/>
      <w:lvlText w:val="%1."/>
      <w:lvlJc w:val="left"/>
      <w:pPr>
        <w:ind w:left="-567" w:firstLine="567"/>
      </w:pPr>
      <w:rPr>
        <w:rFonts w:ascii="Times New Roman" w:hAnsi="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hint="default"/>
        <w:b w:val="0"/>
        <w:i w:val="0"/>
        <w:caps w:val="0"/>
        <w:strike w:val="0"/>
        <w:dstrike w:val="0"/>
        <w:vanish w:val="0"/>
        <w:color w:val="000000"/>
        <w:sz w:val="24"/>
        <w:vertAlign w:val="baseline"/>
      </w:rPr>
    </w:lvl>
    <w:lvl w:ilvl="2">
      <w:start w:val="1"/>
      <w:numFmt w:val="decimal"/>
      <w:suff w:val="space"/>
      <w:lvlText w:val="%1.%2.%3."/>
      <w:lvlJc w:val="left"/>
      <w:pPr>
        <w:ind w:left="0" w:firstLine="567"/>
      </w:pPr>
      <w:rPr>
        <w:rFonts w:ascii="Times New Roman" w:hAnsi="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hint="default"/>
        <w:b w:val="0"/>
        <w:i w:val="0"/>
        <w:caps w:val="0"/>
        <w:strike w:val="0"/>
        <w:dstrike w:val="0"/>
        <w:vanish w:val="0"/>
        <w:color w:val="000000"/>
        <w:sz w:val="24"/>
        <w:vertAlign w:val="baseline"/>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25">
    <w:nsid w:val="419F3B5C"/>
    <w:multiLevelType w:val="multilevel"/>
    <w:tmpl w:val="F69C53F6"/>
    <w:lvl w:ilvl="0">
      <w:start w:val="1"/>
      <w:numFmt w:val="decimal"/>
      <w:lvlText w:val="%1."/>
      <w:lvlJc w:val="left"/>
      <w:pPr>
        <w:ind w:left="927" w:hanging="360"/>
      </w:pPr>
      <w:rPr>
        <w:b/>
      </w:rPr>
    </w:lvl>
    <w:lvl w:ilvl="1">
      <w:start w:val="1"/>
      <w:numFmt w:val="decimal"/>
      <w:isLgl/>
      <w:lvlText w:val="%1.%2."/>
      <w:lvlJc w:val="left"/>
      <w:pPr>
        <w:ind w:left="1353" w:hanging="360"/>
      </w:pPr>
      <w:rPr>
        <w:b w:val="0"/>
      </w:rPr>
    </w:lvl>
    <w:lvl w:ilvl="2">
      <w:start w:val="1"/>
      <w:numFmt w:val="decimal"/>
      <w:isLgl/>
      <w:lvlText w:val="%1.%2.%3."/>
      <w:lvlJc w:val="left"/>
      <w:pPr>
        <w:ind w:left="1287" w:hanging="720"/>
      </w:pPr>
      <w:rPr>
        <w:lang w:val="ru-RU"/>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1647" w:hanging="108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26">
    <w:nsid w:val="432E7101"/>
    <w:multiLevelType w:val="hybridMultilevel"/>
    <w:tmpl w:val="0DC6B4C4"/>
    <w:lvl w:ilvl="0" w:tplc="FFFFFFFF">
      <w:start w:val="1"/>
      <w:numFmt w:val="bullet"/>
      <w:lvlText w:val=""/>
      <w:lvlJc w:val="left"/>
      <w:pPr>
        <w:ind w:left="111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44704B8C"/>
    <w:multiLevelType w:val="multilevel"/>
    <w:tmpl w:val="0DD88618"/>
    <w:styleLink w:val="WW8Num2"/>
    <w:lvl w:ilvl="0">
      <w:start w:val="4"/>
      <w:numFmt w:val="decimal"/>
      <w:lvlText w:val="%1."/>
      <w:lvlJc w:val="left"/>
    </w:lvl>
    <w:lvl w:ilvl="1">
      <w:start w:val="1"/>
      <w:numFmt w:val="decimal"/>
      <w:lvlText w:val="%1.%2."/>
      <w:lvlJc w:val="left"/>
    </w:lvl>
    <w:lvl w:ilvl="2">
      <w:start w:val="2"/>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nsid w:val="46B42083"/>
    <w:multiLevelType w:val="multilevel"/>
    <w:tmpl w:val="792C2C08"/>
    <w:lvl w:ilvl="0">
      <w:start w:val="1"/>
      <w:numFmt w:val="decimal"/>
      <w:lvlText w:val="%1"/>
      <w:lvlJc w:val="left"/>
      <w:pPr>
        <w:tabs>
          <w:tab w:val="num" w:pos="432"/>
        </w:tabs>
        <w:ind w:left="432" w:hanging="432"/>
      </w:pPr>
      <w:rPr>
        <w:rFonts w:cs="Times New Roman"/>
      </w:rPr>
    </w:lvl>
    <w:lvl w:ilvl="1">
      <w:start w:val="1"/>
      <w:numFmt w:val="decimal"/>
      <w:pStyle w:val="110"/>
      <w:lvlText w:val="%1.%2"/>
      <w:lvlJc w:val="left"/>
      <w:pPr>
        <w:tabs>
          <w:tab w:val="num" w:pos="576"/>
        </w:tabs>
        <w:ind w:left="576" w:hanging="576"/>
      </w:pPr>
      <w:rPr>
        <w:rFonts w:cs="Times New Roman"/>
      </w:rPr>
    </w:lvl>
    <w:lvl w:ilvl="2">
      <w:start w:val="1"/>
      <w:numFmt w:val="decimal"/>
      <w:pStyle w:val="111"/>
      <w:lvlText w:val="%1.%2.%3"/>
      <w:lvlJc w:val="left"/>
      <w:pPr>
        <w:tabs>
          <w:tab w:val="num" w:pos="1440"/>
        </w:tabs>
        <w:ind w:left="144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nsid w:val="483E2D58"/>
    <w:multiLevelType w:val="hybridMultilevel"/>
    <w:tmpl w:val="860ACECC"/>
    <w:styleLink w:val="15"/>
    <w:lvl w:ilvl="0" w:tplc="860ACECC">
      <w:start w:val="1"/>
      <w:numFmt w:val="lowerLetter"/>
      <w:lvlText w:val="%1."/>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4EAE26E">
      <w:start w:val="1"/>
      <w:numFmt w:val="lowerLetter"/>
      <w:lvlText w:val="%2."/>
      <w:lvlJc w:val="left"/>
      <w:pPr>
        <w:ind w:left="136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4C165B58">
      <w:start w:val="1"/>
      <w:numFmt w:val="lowerRoman"/>
      <w:lvlText w:val="%3."/>
      <w:lvlJc w:val="left"/>
      <w:pPr>
        <w:ind w:left="2084" w:hanging="3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C6C29450">
      <w:start w:val="1"/>
      <w:numFmt w:val="decimal"/>
      <w:lvlText w:val="%4)"/>
      <w:lvlJc w:val="left"/>
      <w:pPr>
        <w:ind w:left="426" w:hanging="426"/>
      </w:pPr>
      <w:rPr>
        <w:rFonts w:hAnsi="Arial Unicode MS"/>
        <w:b/>
        <w:bCs/>
        <w:caps w:val="0"/>
        <w:smallCaps w:val="0"/>
        <w:strike w:val="0"/>
        <w:dstrike w:val="0"/>
        <w:color w:val="000000"/>
        <w:spacing w:val="0"/>
        <w:w w:val="100"/>
        <w:kern w:val="0"/>
        <w:position w:val="0"/>
        <w:highlight w:val="none"/>
        <w:vertAlign w:val="baseline"/>
      </w:rPr>
    </w:lvl>
    <w:lvl w:ilvl="4" w:tplc="606ECBD4">
      <w:start w:val="1"/>
      <w:numFmt w:val="decimal"/>
      <w:lvlText w:val="%5)"/>
      <w:lvlJc w:val="left"/>
      <w:pPr>
        <w:ind w:left="933" w:hanging="527"/>
      </w:pPr>
      <w:rPr>
        <w:rFonts w:hAnsi="Arial Unicode MS"/>
        <w:b/>
        <w:bCs/>
        <w:caps w:val="0"/>
        <w:smallCaps w:val="0"/>
        <w:strike w:val="0"/>
        <w:dstrike w:val="0"/>
        <w:color w:val="000000"/>
        <w:spacing w:val="0"/>
        <w:w w:val="100"/>
        <w:kern w:val="0"/>
        <w:position w:val="0"/>
        <w:highlight w:val="none"/>
        <w:vertAlign w:val="baseline"/>
      </w:rPr>
    </w:lvl>
    <w:lvl w:ilvl="5" w:tplc="FD6CDB70">
      <w:start w:val="1"/>
      <w:numFmt w:val="lowerRoman"/>
      <w:lvlText w:val="%6."/>
      <w:lvlJc w:val="left"/>
      <w:pPr>
        <w:ind w:left="1440" w:hanging="627"/>
      </w:pPr>
      <w:rPr>
        <w:rFonts w:hAnsi="Arial Unicode MS"/>
        <w:b/>
        <w:bCs/>
        <w:caps w:val="0"/>
        <w:smallCaps w:val="0"/>
        <w:strike w:val="0"/>
        <w:dstrike w:val="0"/>
        <w:color w:val="000000"/>
        <w:spacing w:val="0"/>
        <w:w w:val="100"/>
        <w:kern w:val="0"/>
        <w:position w:val="0"/>
        <w:highlight w:val="none"/>
        <w:vertAlign w:val="baseline"/>
      </w:rPr>
    </w:lvl>
    <w:lvl w:ilvl="6" w:tplc="F66C3ADA">
      <w:start w:val="1"/>
      <w:numFmt w:val="decimal"/>
      <w:lvlText w:val="%7."/>
      <w:lvlJc w:val="left"/>
      <w:pPr>
        <w:ind w:left="2160" w:hanging="676"/>
      </w:pPr>
      <w:rPr>
        <w:rFonts w:hAnsi="Arial Unicode MS"/>
        <w:b/>
        <w:bCs/>
        <w:caps w:val="0"/>
        <w:smallCaps w:val="0"/>
        <w:strike w:val="0"/>
        <w:dstrike w:val="0"/>
        <w:color w:val="000000"/>
        <w:spacing w:val="0"/>
        <w:w w:val="100"/>
        <w:kern w:val="0"/>
        <w:position w:val="0"/>
        <w:highlight w:val="none"/>
        <w:vertAlign w:val="baseline"/>
      </w:rPr>
    </w:lvl>
    <w:lvl w:ilvl="7" w:tplc="26A4CBFA">
      <w:start w:val="1"/>
      <w:numFmt w:val="lowerLetter"/>
      <w:lvlText w:val="%8."/>
      <w:lvlJc w:val="left"/>
      <w:pPr>
        <w:ind w:left="2880" w:hanging="665"/>
      </w:pPr>
      <w:rPr>
        <w:rFonts w:hAnsi="Arial Unicode MS"/>
        <w:b/>
        <w:bCs/>
        <w:caps w:val="0"/>
        <w:smallCaps w:val="0"/>
        <w:strike w:val="0"/>
        <w:dstrike w:val="0"/>
        <w:color w:val="000000"/>
        <w:spacing w:val="0"/>
        <w:w w:val="100"/>
        <w:kern w:val="0"/>
        <w:position w:val="0"/>
        <w:highlight w:val="none"/>
        <w:vertAlign w:val="baseline"/>
      </w:rPr>
    </w:lvl>
    <w:lvl w:ilvl="8" w:tplc="C79AFD96">
      <w:start w:val="1"/>
      <w:numFmt w:val="lowerRoman"/>
      <w:lvlText w:val="%9."/>
      <w:lvlJc w:val="left"/>
      <w:pPr>
        <w:ind w:left="3600" w:hanging="594"/>
      </w:pPr>
      <w:rPr>
        <w:rFonts w:hAnsi="Arial Unicode MS"/>
        <w:b/>
        <w:bCs/>
        <w:caps w:val="0"/>
        <w:smallCaps w:val="0"/>
        <w:strike w:val="0"/>
        <w:dstrike w:val="0"/>
        <w:color w:val="000000"/>
        <w:spacing w:val="0"/>
        <w:w w:val="100"/>
        <w:kern w:val="0"/>
        <w:position w:val="0"/>
        <w:highlight w:val="none"/>
        <w:vertAlign w:val="baseline"/>
      </w:rPr>
    </w:lvl>
  </w:abstractNum>
  <w:abstractNum w:abstractNumId="30">
    <w:nsid w:val="48BA5A60"/>
    <w:multiLevelType w:val="multilevel"/>
    <w:tmpl w:val="078C0878"/>
    <w:lvl w:ilvl="0">
      <w:start w:val="1"/>
      <w:numFmt w:val="decimal"/>
      <w:pStyle w:val="a4"/>
      <w:lvlText w:val="%1."/>
      <w:lvlJc w:val="left"/>
      <w:pPr>
        <w:tabs>
          <w:tab w:val="num" w:pos="1247"/>
        </w:tabs>
        <w:ind w:firstLine="720"/>
      </w:pPr>
      <w:rPr>
        <w:rFonts w:ascii="Times New Roman" w:hAnsi="Times New Roman" w:cs="Times New Roman" w:hint="default"/>
        <w:sz w:val="24"/>
        <w:szCs w:val="24"/>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1">
    <w:nsid w:val="492009C8"/>
    <w:multiLevelType w:val="hybridMultilevel"/>
    <w:tmpl w:val="08AE7DEE"/>
    <w:lvl w:ilvl="0" w:tplc="173829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493E1C00"/>
    <w:multiLevelType w:val="multilevel"/>
    <w:tmpl w:val="D62E1F0C"/>
    <w:lvl w:ilvl="0">
      <w:start w:val="1"/>
      <w:numFmt w:val="decimal"/>
      <w:suff w:val="space"/>
      <w:lvlText w:val="%1."/>
      <w:lvlJc w:val="left"/>
      <w:pPr>
        <w:ind w:left="928" w:hanging="360"/>
      </w:pPr>
      <w:rPr>
        <w:rFonts w:hint="default"/>
        <w:b/>
      </w:rPr>
    </w:lvl>
    <w:lvl w:ilvl="1">
      <w:start w:val="1"/>
      <w:numFmt w:val="decimal"/>
      <w:isLgl/>
      <w:suff w:val="space"/>
      <w:lvlText w:val="%1.%2."/>
      <w:lvlJc w:val="left"/>
      <w:pPr>
        <w:ind w:left="1278" w:hanging="360"/>
      </w:pPr>
      <w:rPr>
        <w:rFonts w:eastAsia="Times New Roman" w:cs="Times New Roman" w:hint="default"/>
        <w:b w:val="0"/>
        <w:i w:val="0"/>
        <w:strike w:val="0"/>
        <w:color w:val="auto"/>
      </w:rPr>
    </w:lvl>
    <w:lvl w:ilvl="2">
      <w:start w:val="1"/>
      <w:numFmt w:val="decimal"/>
      <w:isLgl/>
      <w:suff w:val="space"/>
      <w:lvlText w:val="%1.%2.%3."/>
      <w:lvlJc w:val="left"/>
      <w:pPr>
        <w:ind w:left="1288" w:hanging="720"/>
      </w:pPr>
      <w:rPr>
        <w:rFonts w:eastAsia="Times New Roman" w:cs="Times New Roman" w:hint="default"/>
      </w:rPr>
    </w:lvl>
    <w:lvl w:ilvl="3">
      <w:start w:val="1"/>
      <w:numFmt w:val="decimal"/>
      <w:isLgl/>
      <w:lvlText w:val="%1.%2.%3.%4."/>
      <w:lvlJc w:val="left"/>
      <w:pPr>
        <w:ind w:left="1288" w:hanging="720"/>
      </w:pPr>
      <w:rPr>
        <w:rFonts w:eastAsia="Times New Roman" w:cs="Times New Roman" w:hint="default"/>
      </w:rPr>
    </w:lvl>
    <w:lvl w:ilvl="4">
      <w:start w:val="1"/>
      <w:numFmt w:val="decimal"/>
      <w:isLgl/>
      <w:lvlText w:val="%1.%2.%3.%4.%5."/>
      <w:lvlJc w:val="left"/>
      <w:pPr>
        <w:ind w:left="1648" w:hanging="1080"/>
      </w:pPr>
      <w:rPr>
        <w:rFonts w:eastAsia="Times New Roman" w:cs="Times New Roman" w:hint="default"/>
      </w:rPr>
    </w:lvl>
    <w:lvl w:ilvl="5">
      <w:start w:val="1"/>
      <w:numFmt w:val="decimal"/>
      <w:isLgl/>
      <w:lvlText w:val="%1.%2.%3.%4.%5.%6."/>
      <w:lvlJc w:val="left"/>
      <w:pPr>
        <w:ind w:left="1648" w:hanging="1080"/>
      </w:pPr>
      <w:rPr>
        <w:rFonts w:eastAsia="Times New Roman" w:cs="Times New Roman" w:hint="default"/>
      </w:rPr>
    </w:lvl>
    <w:lvl w:ilvl="6">
      <w:start w:val="1"/>
      <w:numFmt w:val="decimal"/>
      <w:isLgl/>
      <w:lvlText w:val="%1.%2.%3.%4.%5.%6.%7."/>
      <w:lvlJc w:val="left"/>
      <w:pPr>
        <w:ind w:left="2008" w:hanging="1440"/>
      </w:pPr>
      <w:rPr>
        <w:rFonts w:eastAsia="Times New Roman" w:cs="Times New Roman" w:hint="default"/>
      </w:rPr>
    </w:lvl>
    <w:lvl w:ilvl="7">
      <w:start w:val="1"/>
      <w:numFmt w:val="decimal"/>
      <w:isLgl/>
      <w:lvlText w:val="%1.%2.%3.%4.%5.%6.%7.%8."/>
      <w:lvlJc w:val="left"/>
      <w:pPr>
        <w:ind w:left="2008" w:hanging="1440"/>
      </w:pPr>
      <w:rPr>
        <w:rFonts w:eastAsia="Times New Roman" w:cs="Times New Roman" w:hint="default"/>
      </w:rPr>
    </w:lvl>
    <w:lvl w:ilvl="8">
      <w:start w:val="1"/>
      <w:numFmt w:val="decimal"/>
      <w:isLgl/>
      <w:lvlText w:val="%1.%2.%3.%4.%5.%6.%7.%8.%9."/>
      <w:lvlJc w:val="left"/>
      <w:pPr>
        <w:ind w:left="2368" w:hanging="1800"/>
      </w:pPr>
      <w:rPr>
        <w:rFonts w:eastAsia="Times New Roman" w:cs="Times New Roman" w:hint="default"/>
      </w:rPr>
    </w:lvl>
  </w:abstractNum>
  <w:abstractNum w:abstractNumId="33">
    <w:nsid w:val="494E6C73"/>
    <w:multiLevelType w:val="hybridMultilevel"/>
    <w:tmpl w:val="2ECCA08C"/>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53B0549B"/>
    <w:multiLevelType w:val="multilevel"/>
    <w:tmpl w:val="0419001F"/>
    <w:styleLink w:val="1111213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nsid w:val="56D029E0"/>
    <w:multiLevelType w:val="hybridMultilevel"/>
    <w:tmpl w:val="6248FD56"/>
    <w:styleLink w:val="121"/>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378"/>
        </w:tabs>
        <w:ind w:left="2378" w:hanging="360"/>
      </w:pPr>
      <w:rPr>
        <w:rFonts w:ascii="Courier New" w:hAnsi="Courier New" w:cs="Courier New" w:hint="default"/>
      </w:rPr>
    </w:lvl>
    <w:lvl w:ilvl="2" w:tplc="04190005" w:tentative="1">
      <w:start w:val="1"/>
      <w:numFmt w:val="bullet"/>
      <w:lvlText w:val=""/>
      <w:lvlJc w:val="left"/>
      <w:pPr>
        <w:tabs>
          <w:tab w:val="num" w:pos="3098"/>
        </w:tabs>
        <w:ind w:left="3098" w:hanging="360"/>
      </w:pPr>
      <w:rPr>
        <w:rFonts w:ascii="Wingdings" w:hAnsi="Wingdings" w:hint="default"/>
      </w:rPr>
    </w:lvl>
    <w:lvl w:ilvl="3" w:tplc="04190001" w:tentative="1">
      <w:start w:val="1"/>
      <w:numFmt w:val="bullet"/>
      <w:lvlText w:val=""/>
      <w:lvlJc w:val="left"/>
      <w:pPr>
        <w:tabs>
          <w:tab w:val="num" w:pos="3818"/>
        </w:tabs>
        <w:ind w:left="3818" w:hanging="360"/>
      </w:pPr>
      <w:rPr>
        <w:rFonts w:ascii="Symbol" w:hAnsi="Symbol" w:hint="default"/>
      </w:rPr>
    </w:lvl>
    <w:lvl w:ilvl="4" w:tplc="04190003" w:tentative="1">
      <w:start w:val="1"/>
      <w:numFmt w:val="bullet"/>
      <w:lvlText w:val="o"/>
      <w:lvlJc w:val="left"/>
      <w:pPr>
        <w:tabs>
          <w:tab w:val="num" w:pos="4538"/>
        </w:tabs>
        <w:ind w:left="4538" w:hanging="360"/>
      </w:pPr>
      <w:rPr>
        <w:rFonts w:ascii="Courier New" w:hAnsi="Courier New" w:cs="Courier New" w:hint="default"/>
      </w:rPr>
    </w:lvl>
    <w:lvl w:ilvl="5" w:tplc="04190005" w:tentative="1">
      <w:start w:val="1"/>
      <w:numFmt w:val="bullet"/>
      <w:lvlText w:val=""/>
      <w:lvlJc w:val="left"/>
      <w:pPr>
        <w:tabs>
          <w:tab w:val="num" w:pos="5258"/>
        </w:tabs>
        <w:ind w:left="5258" w:hanging="360"/>
      </w:pPr>
      <w:rPr>
        <w:rFonts w:ascii="Wingdings" w:hAnsi="Wingdings" w:hint="default"/>
      </w:rPr>
    </w:lvl>
    <w:lvl w:ilvl="6" w:tplc="04190001" w:tentative="1">
      <w:start w:val="1"/>
      <w:numFmt w:val="bullet"/>
      <w:lvlText w:val=""/>
      <w:lvlJc w:val="left"/>
      <w:pPr>
        <w:tabs>
          <w:tab w:val="num" w:pos="5978"/>
        </w:tabs>
        <w:ind w:left="5978" w:hanging="360"/>
      </w:pPr>
      <w:rPr>
        <w:rFonts w:ascii="Symbol" w:hAnsi="Symbol" w:hint="default"/>
      </w:rPr>
    </w:lvl>
    <w:lvl w:ilvl="7" w:tplc="04190003" w:tentative="1">
      <w:start w:val="1"/>
      <w:numFmt w:val="bullet"/>
      <w:lvlText w:val="o"/>
      <w:lvlJc w:val="left"/>
      <w:pPr>
        <w:tabs>
          <w:tab w:val="num" w:pos="6698"/>
        </w:tabs>
        <w:ind w:left="6698" w:hanging="360"/>
      </w:pPr>
      <w:rPr>
        <w:rFonts w:ascii="Courier New" w:hAnsi="Courier New" w:cs="Courier New" w:hint="default"/>
      </w:rPr>
    </w:lvl>
    <w:lvl w:ilvl="8" w:tplc="04190005" w:tentative="1">
      <w:start w:val="1"/>
      <w:numFmt w:val="bullet"/>
      <w:lvlText w:val=""/>
      <w:lvlJc w:val="left"/>
      <w:pPr>
        <w:tabs>
          <w:tab w:val="num" w:pos="7418"/>
        </w:tabs>
        <w:ind w:left="7418" w:hanging="360"/>
      </w:pPr>
      <w:rPr>
        <w:rFonts w:ascii="Wingdings" w:hAnsi="Wingdings" w:hint="default"/>
      </w:rPr>
    </w:lvl>
  </w:abstractNum>
  <w:abstractNum w:abstractNumId="36">
    <w:nsid w:val="57F2222F"/>
    <w:multiLevelType w:val="hybridMultilevel"/>
    <w:tmpl w:val="604A8686"/>
    <w:styleLink w:val="WW8Num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8C66CFE"/>
    <w:multiLevelType w:val="hybridMultilevel"/>
    <w:tmpl w:val="B6660D38"/>
    <w:lvl w:ilvl="0" w:tplc="E8A8F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5C24158D"/>
    <w:multiLevelType w:val="multilevel"/>
    <w:tmpl w:val="F3AEF9A8"/>
    <w:lvl w:ilvl="0">
      <w:start w:val="5"/>
      <w:numFmt w:val="decimal"/>
      <w:lvlText w:val="%1."/>
      <w:lvlJc w:val="left"/>
      <w:pPr>
        <w:ind w:left="360" w:hanging="360"/>
      </w:pPr>
      <w:rPr>
        <w:rFonts w:hint="default"/>
      </w:rPr>
    </w:lvl>
    <w:lvl w:ilvl="1">
      <w:start w:val="1"/>
      <w:numFmt w:val="decimal"/>
      <w:lvlText w:val="%1.%2."/>
      <w:lvlJc w:val="left"/>
      <w:pPr>
        <w:ind w:left="3413" w:hanging="720"/>
      </w:pPr>
      <w:rPr>
        <w:rFonts w:hint="default"/>
      </w:rPr>
    </w:lvl>
    <w:lvl w:ilvl="2">
      <w:start w:val="1"/>
      <w:numFmt w:val="decimal"/>
      <w:lvlText w:val="%1.%2.%3."/>
      <w:lvlJc w:val="left"/>
      <w:pPr>
        <w:ind w:left="2160" w:hanging="720"/>
      </w:pPr>
      <w:rPr>
        <w:rFonts w:hint="default"/>
      </w:rPr>
    </w:lvl>
    <w:lvl w:ilvl="3">
      <w:start w:val="1"/>
      <w:numFmt w:val="decimalZero"/>
      <w:lvlText w:val="%1.%2.%3.%4."/>
      <w:lvlJc w:val="left"/>
      <w:pPr>
        <w:ind w:left="3240" w:hanging="1080"/>
      </w:pPr>
      <w:rPr>
        <w:rFonts w:hint="default"/>
      </w:rPr>
    </w:lvl>
    <w:lvl w:ilvl="4">
      <w:start w:val="1"/>
      <w:numFmt w:val="decimalZero"/>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Zero"/>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nsid w:val="5CFB616E"/>
    <w:multiLevelType w:val="hybridMultilevel"/>
    <w:tmpl w:val="28C2EF34"/>
    <w:styleLink w:val="1111"/>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40">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nsid w:val="5FA92135"/>
    <w:multiLevelType w:val="singleLevel"/>
    <w:tmpl w:val="5FB8808E"/>
    <w:lvl w:ilvl="0">
      <w:start w:val="1"/>
      <w:numFmt w:val="bullet"/>
      <w:pStyle w:val="20"/>
      <w:lvlText w:val=""/>
      <w:lvlJc w:val="left"/>
      <w:pPr>
        <w:tabs>
          <w:tab w:val="num" w:pos="417"/>
        </w:tabs>
        <w:ind w:left="397" w:hanging="340"/>
      </w:pPr>
      <w:rPr>
        <w:rFonts w:ascii="Symbol" w:hAnsi="Symbol" w:hint="default"/>
      </w:rPr>
    </w:lvl>
  </w:abstractNum>
  <w:abstractNum w:abstractNumId="42">
    <w:nsid w:val="626A59D7"/>
    <w:multiLevelType w:val="hybridMultilevel"/>
    <w:tmpl w:val="5D1EBC86"/>
    <w:styleLink w:val="WW8Num21"/>
    <w:lvl w:ilvl="0" w:tplc="69AAF96C">
      <w:start w:val="1"/>
      <w:numFmt w:val="decimal"/>
      <w:lvlText w:val="%1."/>
      <w:lvlJc w:val="left"/>
      <w:pPr>
        <w:ind w:left="1171" w:hanging="570"/>
      </w:pPr>
      <w:rPr>
        <w:rFonts w:hint="default"/>
      </w:rPr>
    </w:lvl>
    <w:lvl w:ilvl="1" w:tplc="4D8ECC0E" w:tentative="1">
      <w:start w:val="1"/>
      <w:numFmt w:val="lowerLetter"/>
      <w:lvlText w:val="%2."/>
      <w:lvlJc w:val="left"/>
      <w:pPr>
        <w:ind w:left="1681" w:hanging="360"/>
      </w:pPr>
    </w:lvl>
    <w:lvl w:ilvl="2" w:tplc="BEB0FE82" w:tentative="1">
      <w:start w:val="1"/>
      <w:numFmt w:val="lowerRoman"/>
      <w:lvlText w:val="%3."/>
      <w:lvlJc w:val="right"/>
      <w:pPr>
        <w:ind w:left="2401" w:hanging="180"/>
      </w:pPr>
    </w:lvl>
    <w:lvl w:ilvl="3" w:tplc="4A8C3CD6" w:tentative="1">
      <w:start w:val="1"/>
      <w:numFmt w:val="decimal"/>
      <w:lvlText w:val="%4."/>
      <w:lvlJc w:val="left"/>
      <w:pPr>
        <w:ind w:left="3121" w:hanging="360"/>
      </w:pPr>
    </w:lvl>
    <w:lvl w:ilvl="4" w:tplc="268AF400" w:tentative="1">
      <w:start w:val="1"/>
      <w:numFmt w:val="lowerLetter"/>
      <w:lvlText w:val="%5."/>
      <w:lvlJc w:val="left"/>
      <w:pPr>
        <w:ind w:left="3841" w:hanging="360"/>
      </w:pPr>
    </w:lvl>
    <w:lvl w:ilvl="5" w:tplc="49768AE4" w:tentative="1">
      <w:start w:val="1"/>
      <w:numFmt w:val="lowerRoman"/>
      <w:lvlText w:val="%6."/>
      <w:lvlJc w:val="right"/>
      <w:pPr>
        <w:ind w:left="4561" w:hanging="180"/>
      </w:pPr>
    </w:lvl>
    <w:lvl w:ilvl="6" w:tplc="C8BC6652" w:tentative="1">
      <w:start w:val="1"/>
      <w:numFmt w:val="decimal"/>
      <w:lvlText w:val="%7."/>
      <w:lvlJc w:val="left"/>
      <w:pPr>
        <w:ind w:left="5281" w:hanging="360"/>
      </w:pPr>
    </w:lvl>
    <w:lvl w:ilvl="7" w:tplc="D312EF32" w:tentative="1">
      <w:start w:val="1"/>
      <w:numFmt w:val="lowerLetter"/>
      <w:lvlText w:val="%8."/>
      <w:lvlJc w:val="left"/>
      <w:pPr>
        <w:ind w:left="6001" w:hanging="360"/>
      </w:pPr>
    </w:lvl>
    <w:lvl w:ilvl="8" w:tplc="05D4D518" w:tentative="1">
      <w:start w:val="1"/>
      <w:numFmt w:val="lowerRoman"/>
      <w:lvlText w:val="%9."/>
      <w:lvlJc w:val="right"/>
      <w:pPr>
        <w:ind w:left="6721" w:hanging="180"/>
      </w:pPr>
    </w:lvl>
  </w:abstractNum>
  <w:abstractNum w:abstractNumId="43">
    <w:nsid w:val="640902B2"/>
    <w:multiLevelType w:val="hybridMultilevel"/>
    <w:tmpl w:val="C2C47FE2"/>
    <w:lvl w:ilvl="0" w:tplc="04190005">
      <w:start w:val="1"/>
      <w:numFmt w:val="bullet"/>
      <w:pStyle w:val="a5"/>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499140B"/>
    <w:multiLevelType w:val="multilevel"/>
    <w:tmpl w:val="107233B2"/>
    <w:lvl w:ilvl="0">
      <w:start w:val="1"/>
      <w:numFmt w:val="decimal"/>
      <w:pStyle w:val="a6"/>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5">
    <w:nsid w:val="677D6E79"/>
    <w:multiLevelType w:val="hybridMultilevel"/>
    <w:tmpl w:val="9132B7F8"/>
    <w:styleLink w:val="WW8Num102"/>
    <w:lvl w:ilvl="0" w:tplc="528C445E">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nsid w:val="6D116497"/>
    <w:multiLevelType w:val="hybridMultilevel"/>
    <w:tmpl w:val="EED88220"/>
    <w:lvl w:ilvl="0" w:tplc="8126F664">
      <w:start w:val="1"/>
      <w:numFmt w:val="bullet"/>
      <w:lvlText w:val=""/>
      <w:lvlJc w:val="left"/>
      <w:pPr>
        <w:ind w:left="1211" w:hanging="360"/>
      </w:pPr>
      <w:rPr>
        <w:rFonts w:ascii="Symbol" w:hAnsi="Symbol" w:hint="default"/>
        <w:color w:val="auto"/>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47">
    <w:nsid w:val="6F3C29A8"/>
    <w:multiLevelType w:val="multilevel"/>
    <w:tmpl w:val="81E48E22"/>
    <w:styleLink w:val="LFO36"/>
    <w:lvl w:ilvl="0">
      <w:start w:val="1"/>
      <w:numFmt w:val="decimal"/>
      <w:pStyle w:val="LBGovstyle6"/>
      <w:lvlText w:val="%1."/>
      <w:lvlJc w:val="left"/>
      <w:pPr>
        <w:ind w:left="851" w:hanging="851"/>
      </w:pPr>
    </w:lvl>
    <w:lvl w:ilvl="1">
      <w:start w:val="1"/>
      <w:numFmt w:val="decimal"/>
      <w:lvlText w:val="%1.%2."/>
      <w:lvlJc w:val="left"/>
      <w:pPr>
        <w:ind w:left="851" w:hanging="851"/>
      </w:pPr>
      <w:rPr>
        <w:rFonts w:ascii="Times New Roman" w:hAnsi="Times New Roman" w:cs="Times New Roman"/>
        <w:b w:val="0"/>
        <w:bCs w:val="0"/>
        <w:i w:val="0"/>
        <w:iCs w:val="0"/>
        <w:caps w:val="0"/>
        <w:smallCaps w:val="0"/>
        <w:strike w:val="0"/>
        <w:dstrike w:val="0"/>
        <w:vanish w:val="0"/>
        <w:color w:val="000000"/>
        <w:spacing w:val="0"/>
        <w:kern w:val="0"/>
        <w:position w:val="0"/>
        <w:sz w:val="22"/>
        <w:u w:val="none"/>
        <w:vertAlign w:val="baseline"/>
      </w:rPr>
    </w:lvl>
    <w:lvl w:ilvl="2">
      <w:start w:val="1"/>
      <w:numFmt w:val="decimal"/>
      <w:lvlText w:val="%1.%2.%3."/>
      <w:lvlJc w:val="left"/>
      <w:pPr>
        <w:ind w:left="851" w:hanging="851"/>
      </w:pPr>
      <w:rPr>
        <w:rFonts w:ascii="Times New Roman" w:hAnsi="Times New Roman"/>
        <w:b w:val="0"/>
        <w:i w:val="0"/>
        <w:color w:val="auto"/>
        <w:sz w:val="22"/>
      </w:rPr>
    </w:lvl>
    <w:lvl w:ilvl="3">
      <w:start w:val="1"/>
      <w:numFmt w:val="decimal"/>
      <w:lvlText w:val="%1.%2.%3.%4."/>
      <w:lvlJc w:val="left"/>
      <w:pPr>
        <w:ind w:left="851" w:hanging="851"/>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4">
      <w:start w:val="1"/>
      <w:numFmt w:val="russianLower"/>
      <w:lvlText w:val="(%5)"/>
      <w:lvlJc w:val="left"/>
      <w:pPr>
        <w:ind w:left="1701" w:hanging="85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8">
    <w:nsid w:val="727D75F8"/>
    <w:multiLevelType w:val="hybridMultilevel"/>
    <w:tmpl w:val="DFFE8D4E"/>
    <w:lvl w:ilvl="0" w:tplc="86FC1BDC">
      <w:start w:val="1"/>
      <w:numFmt w:val="bullet"/>
      <w:pStyle w:val="a7"/>
      <w:suff w:val="space"/>
      <w:lvlText w:val=""/>
      <w:lvlJc w:val="left"/>
      <w:pPr>
        <w:ind w:left="1" w:firstLine="567"/>
      </w:pPr>
      <w:rPr>
        <w:rFonts w:ascii="Symbol" w:hAnsi="Symbol" w:hint="default"/>
      </w:rPr>
    </w:lvl>
    <w:lvl w:ilvl="1" w:tplc="4072BE96">
      <w:start w:val="1"/>
      <w:numFmt w:val="bullet"/>
      <w:lvlText w:val="o"/>
      <w:lvlJc w:val="left"/>
      <w:pPr>
        <w:ind w:left="2007" w:hanging="360"/>
      </w:pPr>
      <w:rPr>
        <w:rFonts w:ascii="Courier New" w:hAnsi="Courier New" w:cs="Courier New" w:hint="default"/>
      </w:rPr>
    </w:lvl>
    <w:lvl w:ilvl="2" w:tplc="299EFDBA">
      <w:start w:val="1"/>
      <w:numFmt w:val="bullet"/>
      <w:lvlText w:val=""/>
      <w:lvlJc w:val="left"/>
      <w:pPr>
        <w:ind w:left="2727" w:hanging="360"/>
      </w:pPr>
      <w:rPr>
        <w:rFonts w:ascii="Wingdings" w:hAnsi="Wingdings" w:hint="default"/>
      </w:rPr>
    </w:lvl>
    <w:lvl w:ilvl="3" w:tplc="81F6266C" w:tentative="1">
      <w:start w:val="1"/>
      <w:numFmt w:val="bullet"/>
      <w:lvlText w:val=""/>
      <w:lvlJc w:val="left"/>
      <w:pPr>
        <w:ind w:left="3447" w:hanging="360"/>
      </w:pPr>
      <w:rPr>
        <w:rFonts w:ascii="Symbol" w:hAnsi="Symbol" w:hint="default"/>
      </w:rPr>
    </w:lvl>
    <w:lvl w:ilvl="4" w:tplc="7A20B734" w:tentative="1">
      <w:start w:val="1"/>
      <w:numFmt w:val="bullet"/>
      <w:lvlText w:val="o"/>
      <w:lvlJc w:val="left"/>
      <w:pPr>
        <w:ind w:left="4167" w:hanging="360"/>
      </w:pPr>
      <w:rPr>
        <w:rFonts w:ascii="Courier New" w:hAnsi="Courier New" w:cs="Courier New" w:hint="default"/>
      </w:rPr>
    </w:lvl>
    <w:lvl w:ilvl="5" w:tplc="B60683DA" w:tentative="1">
      <w:start w:val="1"/>
      <w:numFmt w:val="bullet"/>
      <w:lvlText w:val=""/>
      <w:lvlJc w:val="left"/>
      <w:pPr>
        <w:ind w:left="4887" w:hanging="360"/>
      </w:pPr>
      <w:rPr>
        <w:rFonts w:ascii="Wingdings" w:hAnsi="Wingdings" w:hint="default"/>
      </w:rPr>
    </w:lvl>
    <w:lvl w:ilvl="6" w:tplc="A95CC91C" w:tentative="1">
      <w:start w:val="1"/>
      <w:numFmt w:val="bullet"/>
      <w:lvlText w:val=""/>
      <w:lvlJc w:val="left"/>
      <w:pPr>
        <w:ind w:left="5607" w:hanging="360"/>
      </w:pPr>
      <w:rPr>
        <w:rFonts w:ascii="Symbol" w:hAnsi="Symbol" w:hint="default"/>
      </w:rPr>
    </w:lvl>
    <w:lvl w:ilvl="7" w:tplc="CB3437AC" w:tentative="1">
      <w:start w:val="1"/>
      <w:numFmt w:val="bullet"/>
      <w:lvlText w:val="o"/>
      <w:lvlJc w:val="left"/>
      <w:pPr>
        <w:ind w:left="6327" w:hanging="360"/>
      </w:pPr>
      <w:rPr>
        <w:rFonts w:ascii="Courier New" w:hAnsi="Courier New" w:cs="Courier New" w:hint="default"/>
      </w:rPr>
    </w:lvl>
    <w:lvl w:ilvl="8" w:tplc="501A7FE2" w:tentative="1">
      <w:start w:val="1"/>
      <w:numFmt w:val="bullet"/>
      <w:lvlText w:val=""/>
      <w:lvlJc w:val="left"/>
      <w:pPr>
        <w:ind w:left="7047" w:hanging="360"/>
      </w:pPr>
      <w:rPr>
        <w:rFonts w:ascii="Wingdings" w:hAnsi="Wingdings" w:hint="default"/>
      </w:rPr>
    </w:lvl>
  </w:abstractNum>
  <w:abstractNum w:abstractNumId="49">
    <w:nsid w:val="729D3F63"/>
    <w:multiLevelType w:val="hybridMultilevel"/>
    <w:tmpl w:val="E766D20E"/>
    <w:styleLink w:val="14"/>
    <w:lvl w:ilvl="0" w:tplc="360480A0">
      <w:start w:val="1"/>
      <w:numFmt w:val="bullet"/>
      <w:pStyle w:val="41"/>
      <w:suff w:val="space"/>
      <w:lvlText w:val=""/>
      <w:lvlJc w:val="left"/>
      <w:pPr>
        <w:ind w:left="0" w:firstLine="567"/>
      </w:pPr>
      <w:rPr>
        <w:rFonts w:ascii="Symbol" w:hAnsi="Symbol" w:hint="default"/>
      </w:rPr>
    </w:lvl>
    <w:lvl w:ilvl="1" w:tplc="0EDC7A10">
      <w:start w:val="1"/>
      <w:numFmt w:val="bullet"/>
      <w:lvlText w:val="o"/>
      <w:lvlJc w:val="left"/>
      <w:pPr>
        <w:ind w:left="2007" w:hanging="360"/>
      </w:pPr>
      <w:rPr>
        <w:rFonts w:ascii="Courier New" w:hAnsi="Courier New" w:cs="Courier New" w:hint="default"/>
      </w:rPr>
    </w:lvl>
    <w:lvl w:ilvl="2" w:tplc="342E2126" w:tentative="1">
      <w:start w:val="1"/>
      <w:numFmt w:val="bullet"/>
      <w:lvlText w:val=""/>
      <w:lvlJc w:val="left"/>
      <w:pPr>
        <w:ind w:left="2727" w:hanging="360"/>
      </w:pPr>
      <w:rPr>
        <w:rFonts w:ascii="Wingdings" w:hAnsi="Wingdings" w:hint="default"/>
      </w:rPr>
    </w:lvl>
    <w:lvl w:ilvl="3" w:tplc="0A62CC62" w:tentative="1">
      <w:start w:val="1"/>
      <w:numFmt w:val="bullet"/>
      <w:lvlText w:val=""/>
      <w:lvlJc w:val="left"/>
      <w:pPr>
        <w:ind w:left="3447" w:hanging="360"/>
      </w:pPr>
      <w:rPr>
        <w:rFonts w:ascii="Symbol" w:hAnsi="Symbol" w:hint="default"/>
      </w:rPr>
    </w:lvl>
    <w:lvl w:ilvl="4" w:tplc="7258F4D2" w:tentative="1">
      <w:start w:val="1"/>
      <w:numFmt w:val="bullet"/>
      <w:lvlText w:val="o"/>
      <w:lvlJc w:val="left"/>
      <w:pPr>
        <w:ind w:left="4167" w:hanging="360"/>
      </w:pPr>
      <w:rPr>
        <w:rFonts w:ascii="Courier New" w:hAnsi="Courier New" w:cs="Courier New" w:hint="default"/>
      </w:rPr>
    </w:lvl>
    <w:lvl w:ilvl="5" w:tplc="A9825EE8" w:tentative="1">
      <w:start w:val="1"/>
      <w:numFmt w:val="bullet"/>
      <w:lvlText w:val=""/>
      <w:lvlJc w:val="left"/>
      <w:pPr>
        <w:ind w:left="4887" w:hanging="360"/>
      </w:pPr>
      <w:rPr>
        <w:rFonts w:ascii="Wingdings" w:hAnsi="Wingdings" w:hint="default"/>
      </w:rPr>
    </w:lvl>
    <w:lvl w:ilvl="6" w:tplc="65F0089C" w:tentative="1">
      <w:start w:val="1"/>
      <w:numFmt w:val="bullet"/>
      <w:lvlText w:val=""/>
      <w:lvlJc w:val="left"/>
      <w:pPr>
        <w:ind w:left="5607" w:hanging="360"/>
      </w:pPr>
      <w:rPr>
        <w:rFonts w:ascii="Symbol" w:hAnsi="Symbol" w:hint="default"/>
      </w:rPr>
    </w:lvl>
    <w:lvl w:ilvl="7" w:tplc="B844A696" w:tentative="1">
      <w:start w:val="1"/>
      <w:numFmt w:val="bullet"/>
      <w:lvlText w:val="o"/>
      <w:lvlJc w:val="left"/>
      <w:pPr>
        <w:ind w:left="6327" w:hanging="360"/>
      </w:pPr>
      <w:rPr>
        <w:rFonts w:ascii="Courier New" w:hAnsi="Courier New" w:cs="Courier New" w:hint="default"/>
      </w:rPr>
    </w:lvl>
    <w:lvl w:ilvl="8" w:tplc="4F6C724E" w:tentative="1">
      <w:start w:val="1"/>
      <w:numFmt w:val="bullet"/>
      <w:lvlText w:val=""/>
      <w:lvlJc w:val="left"/>
      <w:pPr>
        <w:ind w:left="7047" w:hanging="360"/>
      </w:pPr>
      <w:rPr>
        <w:rFonts w:ascii="Wingdings" w:hAnsi="Wingdings" w:hint="default"/>
      </w:rPr>
    </w:lvl>
  </w:abstractNum>
  <w:abstractNum w:abstractNumId="50">
    <w:nsid w:val="75A76095"/>
    <w:multiLevelType w:val="multilevel"/>
    <w:tmpl w:val="1B26DAD0"/>
    <w:styleLink w:val="WW8Num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8A17AA0"/>
    <w:multiLevelType w:val="hybridMultilevel"/>
    <w:tmpl w:val="3F0C2A0E"/>
    <w:lvl w:ilvl="0" w:tplc="D972A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7BED0DF0"/>
    <w:multiLevelType w:val="singleLevel"/>
    <w:tmpl w:val="63A29594"/>
    <w:lvl w:ilvl="0">
      <w:start w:val="1"/>
      <w:numFmt w:val="bullet"/>
      <w:pStyle w:val="a8"/>
      <w:lvlText w:val="–"/>
      <w:lvlJc w:val="left"/>
      <w:pPr>
        <w:tabs>
          <w:tab w:val="num" w:pos="360"/>
        </w:tabs>
        <w:ind w:left="360" w:hanging="360"/>
      </w:pPr>
      <w:rPr>
        <w:rFonts w:ascii="Times New Roman" w:hAnsi="Times New Roman" w:hint="default"/>
        <w:sz w:val="28"/>
      </w:rPr>
    </w:lvl>
  </w:abstractNum>
  <w:abstractNum w:abstractNumId="53">
    <w:nsid w:val="7E2B1A98"/>
    <w:multiLevelType w:val="multilevel"/>
    <w:tmpl w:val="7BE68354"/>
    <w:styleLink w:val="a9"/>
    <w:lvl w:ilvl="0">
      <w:start w:val="1"/>
      <w:numFmt w:val="decimal"/>
      <w:suff w:val="space"/>
      <w:lvlText w:val="%1."/>
      <w:lvlJc w:val="left"/>
      <w:pPr>
        <w:ind w:left="0" w:firstLine="0"/>
      </w:pPr>
      <w:rPr>
        <w:rFonts w:ascii="Times New Roman" w:hAnsi="Times New Roman" w:hint="default"/>
        <w:b/>
        <w:sz w:val="24"/>
      </w:rPr>
    </w:lvl>
    <w:lvl w:ilvl="1">
      <w:start w:val="1"/>
      <w:numFmt w:val="decimal"/>
      <w:suff w:val="space"/>
      <w:lvlText w:val="%1.%2."/>
      <w:lvlJc w:val="left"/>
      <w:pPr>
        <w:ind w:left="0" w:firstLine="567"/>
      </w:pPr>
      <w:rPr>
        <w:rFonts w:ascii="Times New Roman" w:hAnsi="Times New Roman" w:hint="default"/>
        <w:sz w:val="24"/>
      </w:rPr>
    </w:lvl>
    <w:lvl w:ilvl="2">
      <w:start w:val="1"/>
      <w:numFmt w:val="decimal"/>
      <w:suff w:val="space"/>
      <w:lvlText w:val="%1.%2.%3."/>
      <w:lvlJc w:val="left"/>
      <w:pPr>
        <w:ind w:left="0" w:firstLine="567"/>
      </w:pPr>
      <w:rPr>
        <w:rFonts w:ascii="Times New Roman" w:hAnsi="Times New Roman" w:hint="default"/>
        <w:sz w:val="24"/>
      </w:rPr>
    </w:lvl>
    <w:lvl w:ilvl="3">
      <w:start w:val="1"/>
      <w:numFmt w:val="decimal"/>
      <w:suff w:val="space"/>
      <w:lvlText w:val="%1.%2.%3.%4."/>
      <w:lvlJc w:val="left"/>
      <w:pPr>
        <w:ind w:left="0" w:firstLine="567"/>
      </w:pPr>
      <w:rPr>
        <w:rFonts w:ascii="Times New Roman" w:hAnsi="Times New Roman" w:hint="default"/>
        <w:sz w:val="24"/>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lvlText w:val="%7."/>
      <w:lvlJc w:val="left"/>
      <w:pPr>
        <w:tabs>
          <w:tab w:val="num" w:pos="567"/>
        </w:tabs>
        <w:ind w:left="0" w:firstLine="567"/>
      </w:pPr>
      <w:rPr>
        <w:rFonts w:hint="default"/>
      </w:rPr>
    </w:lvl>
    <w:lvl w:ilvl="7">
      <w:start w:val="1"/>
      <w:numFmt w:val="lowerLetter"/>
      <w:lvlText w:val="%8."/>
      <w:lvlJc w:val="left"/>
      <w:pPr>
        <w:tabs>
          <w:tab w:val="num" w:pos="567"/>
        </w:tabs>
        <w:ind w:left="0" w:firstLine="567"/>
      </w:pPr>
      <w:rPr>
        <w:rFonts w:hint="default"/>
      </w:rPr>
    </w:lvl>
    <w:lvl w:ilvl="8">
      <w:start w:val="1"/>
      <w:numFmt w:val="lowerRoman"/>
      <w:lvlText w:val="%9."/>
      <w:lvlJc w:val="left"/>
      <w:pPr>
        <w:tabs>
          <w:tab w:val="num" w:pos="567"/>
        </w:tabs>
        <w:ind w:left="0" w:firstLine="567"/>
      </w:pPr>
      <w:rPr>
        <w:rFonts w:hint="default"/>
      </w:rPr>
    </w:lvl>
  </w:abstractNum>
  <w:num w:numId="1">
    <w:abstractNumId w:val="0"/>
  </w:num>
  <w:num w:numId="2">
    <w:abstractNumId w:val="1"/>
  </w:num>
  <w:num w:numId="3">
    <w:abstractNumId w:val="2"/>
  </w:num>
  <w:num w:numId="4">
    <w:abstractNumId w:val="3"/>
  </w:num>
  <w:num w:numId="5">
    <w:abstractNumId w:val="29"/>
  </w:num>
  <w:num w:numId="6">
    <w:abstractNumId w:val="16"/>
  </w:num>
  <w:num w:numId="7">
    <w:abstractNumId w:val="44"/>
  </w:num>
  <w:num w:numId="8">
    <w:abstractNumId w:val="11"/>
  </w:num>
  <w:num w:numId="9">
    <w:abstractNumId w:val="30"/>
  </w:num>
  <w:num w:numId="10">
    <w:abstractNumId w:val="45"/>
  </w:num>
  <w:num w:numId="11">
    <w:abstractNumId w:val="6"/>
  </w:num>
  <w:num w:numId="12">
    <w:abstractNumId w:val="42"/>
  </w:num>
  <w:num w:numId="13">
    <w:abstractNumId w:val="50"/>
  </w:num>
  <w:num w:numId="14">
    <w:abstractNumId w:val="7"/>
  </w:num>
  <w:num w:numId="15">
    <w:abstractNumId w:val="12"/>
  </w:num>
  <w:num w:numId="16">
    <w:abstractNumId w:val="15"/>
  </w:num>
  <w:num w:numId="17">
    <w:abstractNumId w:val="24"/>
  </w:num>
  <w:num w:numId="18">
    <w:abstractNumId w:val="49"/>
  </w:num>
  <w:num w:numId="19">
    <w:abstractNumId w:val="53"/>
  </w:num>
  <w:num w:numId="20">
    <w:abstractNumId w:val="48"/>
  </w:num>
  <w:num w:numId="21">
    <w:abstractNumId w:val="36"/>
  </w:num>
  <w:num w:numId="22">
    <w:abstractNumId w:val="35"/>
  </w:num>
  <w:num w:numId="23">
    <w:abstractNumId w:val="39"/>
  </w:num>
  <w:num w:numId="24">
    <w:abstractNumId w:val="34"/>
  </w:num>
  <w:num w:numId="25">
    <w:abstractNumId w:val="19"/>
  </w:num>
  <w:num w:numId="26">
    <w:abstractNumId w:val="28"/>
  </w:num>
  <w:num w:numId="27">
    <w:abstractNumId w:val="9"/>
  </w:num>
  <w:num w:numId="28">
    <w:abstractNumId w:val="10"/>
  </w:num>
  <w:num w:numId="29">
    <w:abstractNumId w:val="27"/>
  </w:num>
  <w:num w:numId="30">
    <w:abstractNumId w:val="14"/>
  </w:num>
  <w:num w:numId="31">
    <w:abstractNumId w:val="41"/>
  </w:num>
  <w:num w:numId="32">
    <w:abstractNumId w:val="43"/>
  </w:num>
  <w:num w:numId="33">
    <w:abstractNumId w:val="23"/>
  </w:num>
  <w:num w:numId="34">
    <w:abstractNumId w:val="20"/>
  </w:num>
  <w:num w:numId="35">
    <w:abstractNumId w:val="52"/>
  </w:num>
  <w:num w:numId="36">
    <w:abstractNumId w:val="33"/>
  </w:num>
  <w:num w:numId="37">
    <w:abstractNumId w:val="8"/>
  </w:num>
  <w:num w:numId="38">
    <w:abstractNumId w:val="17"/>
  </w:num>
  <w:num w:numId="39">
    <w:abstractNumId w:val="31"/>
  </w:num>
  <w:num w:numId="40">
    <w:abstractNumId w:val="5"/>
  </w:num>
  <w:num w:numId="41">
    <w:abstractNumId w:val="13"/>
  </w:num>
  <w:num w:numId="42">
    <w:abstractNumId w:val="26"/>
  </w:num>
  <w:num w:numId="43">
    <w:abstractNumId w:val="46"/>
  </w:num>
  <w:num w:numId="44">
    <w:abstractNumId w:val="21"/>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num>
  <w:num w:numId="48">
    <w:abstractNumId w:val="37"/>
  </w:num>
  <w:num w:numId="49">
    <w:abstractNumId w:val="4"/>
  </w:num>
  <w:num w:numId="50">
    <w:abstractNumId w:val="38"/>
  </w:num>
  <w:num w:numId="51">
    <w:abstractNumId w:val="40"/>
  </w:num>
  <w:num w:numId="52">
    <w:abstractNumId w:val="22"/>
  </w:num>
  <w:num w:numId="53">
    <w:abstractNumId w:val="32"/>
  </w:num>
  <w:num w:numId="54">
    <w:abstractNumId w:val="51"/>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84E9B"/>
    <w:rsid w:val="00000401"/>
    <w:rsid w:val="0000200E"/>
    <w:rsid w:val="00002299"/>
    <w:rsid w:val="00002718"/>
    <w:rsid w:val="00002A83"/>
    <w:rsid w:val="00002C5A"/>
    <w:rsid w:val="00003B19"/>
    <w:rsid w:val="00003C1C"/>
    <w:rsid w:val="00003F99"/>
    <w:rsid w:val="00004B80"/>
    <w:rsid w:val="00004E54"/>
    <w:rsid w:val="000058A6"/>
    <w:rsid w:val="00005D5D"/>
    <w:rsid w:val="00006985"/>
    <w:rsid w:val="00011732"/>
    <w:rsid w:val="00011C5D"/>
    <w:rsid w:val="00012152"/>
    <w:rsid w:val="00012755"/>
    <w:rsid w:val="000127C6"/>
    <w:rsid w:val="00012893"/>
    <w:rsid w:val="000131F5"/>
    <w:rsid w:val="00013921"/>
    <w:rsid w:val="000142B0"/>
    <w:rsid w:val="0001447A"/>
    <w:rsid w:val="00014652"/>
    <w:rsid w:val="00014A68"/>
    <w:rsid w:val="000150F7"/>
    <w:rsid w:val="0001574A"/>
    <w:rsid w:val="00015C6E"/>
    <w:rsid w:val="000163DB"/>
    <w:rsid w:val="00017012"/>
    <w:rsid w:val="000203A5"/>
    <w:rsid w:val="000203FA"/>
    <w:rsid w:val="00020734"/>
    <w:rsid w:val="000218A6"/>
    <w:rsid w:val="00022B2B"/>
    <w:rsid w:val="00023802"/>
    <w:rsid w:val="000238CE"/>
    <w:rsid w:val="00023CBD"/>
    <w:rsid w:val="00023E57"/>
    <w:rsid w:val="00023FAB"/>
    <w:rsid w:val="00024879"/>
    <w:rsid w:val="0002487A"/>
    <w:rsid w:val="00024BAD"/>
    <w:rsid w:val="00024DEF"/>
    <w:rsid w:val="000258D1"/>
    <w:rsid w:val="00026DF9"/>
    <w:rsid w:val="0002714A"/>
    <w:rsid w:val="00027437"/>
    <w:rsid w:val="00027A02"/>
    <w:rsid w:val="00027CB1"/>
    <w:rsid w:val="000301F3"/>
    <w:rsid w:val="0003034D"/>
    <w:rsid w:val="0003085E"/>
    <w:rsid w:val="00031104"/>
    <w:rsid w:val="00031B2B"/>
    <w:rsid w:val="0003217C"/>
    <w:rsid w:val="0003337A"/>
    <w:rsid w:val="00033A43"/>
    <w:rsid w:val="0003492E"/>
    <w:rsid w:val="00034FAC"/>
    <w:rsid w:val="000354B5"/>
    <w:rsid w:val="00035B58"/>
    <w:rsid w:val="00035E2A"/>
    <w:rsid w:val="00036AE5"/>
    <w:rsid w:val="00040237"/>
    <w:rsid w:val="00040707"/>
    <w:rsid w:val="0004094A"/>
    <w:rsid w:val="00040A9D"/>
    <w:rsid w:val="00040EA2"/>
    <w:rsid w:val="000411F7"/>
    <w:rsid w:val="00041B2A"/>
    <w:rsid w:val="0004248A"/>
    <w:rsid w:val="000436D6"/>
    <w:rsid w:val="00043982"/>
    <w:rsid w:val="00043A8D"/>
    <w:rsid w:val="00044028"/>
    <w:rsid w:val="00044940"/>
    <w:rsid w:val="00044CFF"/>
    <w:rsid w:val="00044E7B"/>
    <w:rsid w:val="00044FD8"/>
    <w:rsid w:val="00045888"/>
    <w:rsid w:val="00045A70"/>
    <w:rsid w:val="00045ECF"/>
    <w:rsid w:val="00046019"/>
    <w:rsid w:val="00046058"/>
    <w:rsid w:val="00047649"/>
    <w:rsid w:val="0004769A"/>
    <w:rsid w:val="0004791A"/>
    <w:rsid w:val="00047DFC"/>
    <w:rsid w:val="000508CF"/>
    <w:rsid w:val="00050BFC"/>
    <w:rsid w:val="0005134F"/>
    <w:rsid w:val="0005281C"/>
    <w:rsid w:val="00052D22"/>
    <w:rsid w:val="0005368B"/>
    <w:rsid w:val="00053AFF"/>
    <w:rsid w:val="00053C03"/>
    <w:rsid w:val="00053F5B"/>
    <w:rsid w:val="00054423"/>
    <w:rsid w:val="0005462E"/>
    <w:rsid w:val="00054D5E"/>
    <w:rsid w:val="00055ABA"/>
    <w:rsid w:val="00056CF0"/>
    <w:rsid w:val="00056E78"/>
    <w:rsid w:val="0005781E"/>
    <w:rsid w:val="00060525"/>
    <w:rsid w:val="000617D1"/>
    <w:rsid w:val="000618F8"/>
    <w:rsid w:val="00062395"/>
    <w:rsid w:val="00062ACB"/>
    <w:rsid w:val="00063DA0"/>
    <w:rsid w:val="000640F0"/>
    <w:rsid w:val="000648D2"/>
    <w:rsid w:val="00065258"/>
    <w:rsid w:val="000657C6"/>
    <w:rsid w:val="00066C97"/>
    <w:rsid w:val="00066ED6"/>
    <w:rsid w:val="00067AEE"/>
    <w:rsid w:val="00070D39"/>
    <w:rsid w:val="00070DAD"/>
    <w:rsid w:val="0007388B"/>
    <w:rsid w:val="00073A10"/>
    <w:rsid w:val="00073D5A"/>
    <w:rsid w:val="000746C2"/>
    <w:rsid w:val="000746E6"/>
    <w:rsid w:val="000747FA"/>
    <w:rsid w:val="000748C0"/>
    <w:rsid w:val="00074B7F"/>
    <w:rsid w:val="00074E12"/>
    <w:rsid w:val="00075A32"/>
    <w:rsid w:val="00076546"/>
    <w:rsid w:val="000768F3"/>
    <w:rsid w:val="000772B2"/>
    <w:rsid w:val="00077E34"/>
    <w:rsid w:val="000808F3"/>
    <w:rsid w:val="0008093C"/>
    <w:rsid w:val="00080A14"/>
    <w:rsid w:val="00080A52"/>
    <w:rsid w:val="000814FB"/>
    <w:rsid w:val="000816C7"/>
    <w:rsid w:val="00081C05"/>
    <w:rsid w:val="000820F3"/>
    <w:rsid w:val="0008212E"/>
    <w:rsid w:val="0008283D"/>
    <w:rsid w:val="00082CCE"/>
    <w:rsid w:val="0008355A"/>
    <w:rsid w:val="0008420D"/>
    <w:rsid w:val="000845F3"/>
    <w:rsid w:val="0008460C"/>
    <w:rsid w:val="00084710"/>
    <w:rsid w:val="00084B15"/>
    <w:rsid w:val="00084FA1"/>
    <w:rsid w:val="00085E98"/>
    <w:rsid w:val="00085F83"/>
    <w:rsid w:val="0008628E"/>
    <w:rsid w:val="00087593"/>
    <w:rsid w:val="00087ABE"/>
    <w:rsid w:val="00090158"/>
    <w:rsid w:val="000928BE"/>
    <w:rsid w:val="00092B06"/>
    <w:rsid w:val="00093EB9"/>
    <w:rsid w:val="00093EE1"/>
    <w:rsid w:val="000952D0"/>
    <w:rsid w:val="00095FA2"/>
    <w:rsid w:val="00097002"/>
    <w:rsid w:val="00097409"/>
    <w:rsid w:val="00097757"/>
    <w:rsid w:val="00097948"/>
    <w:rsid w:val="00097949"/>
    <w:rsid w:val="000979F2"/>
    <w:rsid w:val="00097E82"/>
    <w:rsid w:val="00097FBC"/>
    <w:rsid w:val="000A0384"/>
    <w:rsid w:val="000A0CEF"/>
    <w:rsid w:val="000A0D8F"/>
    <w:rsid w:val="000A0F39"/>
    <w:rsid w:val="000A13A9"/>
    <w:rsid w:val="000A16D5"/>
    <w:rsid w:val="000A1D9E"/>
    <w:rsid w:val="000A356A"/>
    <w:rsid w:val="000A3B50"/>
    <w:rsid w:val="000A4070"/>
    <w:rsid w:val="000A4268"/>
    <w:rsid w:val="000A4424"/>
    <w:rsid w:val="000A4CC0"/>
    <w:rsid w:val="000A5381"/>
    <w:rsid w:val="000A5C18"/>
    <w:rsid w:val="000A6F3A"/>
    <w:rsid w:val="000A7CDB"/>
    <w:rsid w:val="000B0D06"/>
    <w:rsid w:val="000B11E4"/>
    <w:rsid w:val="000B1C08"/>
    <w:rsid w:val="000B22D2"/>
    <w:rsid w:val="000B27DC"/>
    <w:rsid w:val="000B2D5A"/>
    <w:rsid w:val="000B4057"/>
    <w:rsid w:val="000B44F1"/>
    <w:rsid w:val="000B5A69"/>
    <w:rsid w:val="000B65A8"/>
    <w:rsid w:val="000B7262"/>
    <w:rsid w:val="000B7A1E"/>
    <w:rsid w:val="000B7B36"/>
    <w:rsid w:val="000B7D2A"/>
    <w:rsid w:val="000C0CD5"/>
    <w:rsid w:val="000C10B7"/>
    <w:rsid w:val="000C12B5"/>
    <w:rsid w:val="000C1310"/>
    <w:rsid w:val="000C15E8"/>
    <w:rsid w:val="000C16BB"/>
    <w:rsid w:val="000C211A"/>
    <w:rsid w:val="000C2327"/>
    <w:rsid w:val="000C28B6"/>
    <w:rsid w:val="000C2DB0"/>
    <w:rsid w:val="000C2F55"/>
    <w:rsid w:val="000C3636"/>
    <w:rsid w:val="000C3D25"/>
    <w:rsid w:val="000C4319"/>
    <w:rsid w:val="000C4453"/>
    <w:rsid w:val="000C4653"/>
    <w:rsid w:val="000C54AD"/>
    <w:rsid w:val="000C60A8"/>
    <w:rsid w:val="000C6218"/>
    <w:rsid w:val="000C6E19"/>
    <w:rsid w:val="000C6E46"/>
    <w:rsid w:val="000C7140"/>
    <w:rsid w:val="000C721D"/>
    <w:rsid w:val="000C7C9B"/>
    <w:rsid w:val="000C7EC6"/>
    <w:rsid w:val="000D1B12"/>
    <w:rsid w:val="000D3FF7"/>
    <w:rsid w:val="000D418F"/>
    <w:rsid w:val="000D48D4"/>
    <w:rsid w:val="000D50D9"/>
    <w:rsid w:val="000D5785"/>
    <w:rsid w:val="000D6394"/>
    <w:rsid w:val="000D6454"/>
    <w:rsid w:val="000D69FF"/>
    <w:rsid w:val="000D6A76"/>
    <w:rsid w:val="000E016E"/>
    <w:rsid w:val="000E03C9"/>
    <w:rsid w:val="000E0AF6"/>
    <w:rsid w:val="000E0EF4"/>
    <w:rsid w:val="000E0F2B"/>
    <w:rsid w:val="000E1099"/>
    <w:rsid w:val="000E10C1"/>
    <w:rsid w:val="000E1AE0"/>
    <w:rsid w:val="000E2573"/>
    <w:rsid w:val="000E375D"/>
    <w:rsid w:val="000E46BF"/>
    <w:rsid w:val="000E4D69"/>
    <w:rsid w:val="000E4EA9"/>
    <w:rsid w:val="000E5005"/>
    <w:rsid w:val="000E55C9"/>
    <w:rsid w:val="000E6303"/>
    <w:rsid w:val="000E6F16"/>
    <w:rsid w:val="000F01FA"/>
    <w:rsid w:val="000F0339"/>
    <w:rsid w:val="000F1051"/>
    <w:rsid w:val="000F17A0"/>
    <w:rsid w:val="000F4254"/>
    <w:rsid w:val="000F45A3"/>
    <w:rsid w:val="000F47F7"/>
    <w:rsid w:val="000F5C1B"/>
    <w:rsid w:val="000F63DA"/>
    <w:rsid w:val="000F6879"/>
    <w:rsid w:val="000F6963"/>
    <w:rsid w:val="000F6BA2"/>
    <w:rsid w:val="000F6CC4"/>
    <w:rsid w:val="00100E69"/>
    <w:rsid w:val="00100EED"/>
    <w:rsid w:val="001010BD"/>
    <w:rsid w:val="00101BAB"/>
    <w:rsid w:val="00102A3C"/>
    <w:rsid w:val="00102E7D"/>
    <w:rsid w:val="001033A4"/>
    <w:rsid w:val="00103948"/>
    <w:rsid w:val="00103D84"/>
    <w:rsid w:val="001041FA"/>
    <w:rsid w:val="00105008"/>
    <w:rsid w:val="001052BE"/>
    <w:rsid w:val="00105A56"/>
    <w:rsid w:val="00106001"/>
    <w:rsid w:val="00106BB4"/>
    <w:rsid w:val="001072C2"/>
    <w:rsid w:val="001106A5"/>
    <w:rsid w:val="00110734"/>
    <w:rsid w:val="00110956"/>
    <w:rsid w:val="00110B0F"/>
    <w:rsid w:val="001110B2"/>
    <w:rsid w:val="00111BD2"/>
    <w:rsid w:val="001128C8"/>
    <w:rsid w:val="00112BA6"/>
    <w:rsid w:val="00112DAF"/>
    <w:rsid w:val="001136A4"/>
    <w:rsid w:val="00113F28"/>
    <w:rsid w:val="0011494C"/>
    <w:rsid w:val="00115CCE"/>
    <w:rsid w:val="00116534"/>
    <w:rsid w:val="00116CAC"/>
    <w:rsid w:val="001172CC"/>
    <w:rsid w:val="00120099"/>
    <w:rsid w:val="00120738"/>
    <w:rsid w:val="00120FB0"/>
    <w:rsid w:val="00121544"/>
    <w:rsid w:val="001218CE"/>
    <w:rsid w:val="00121B0A"/>
    <w:rsid w:val="0012239B"/>
    <w:rsid w:val="00122406"/>
    <w:rsid w:val="00122C6F"/>
    <w:rsid w:val="00122FB3"/>
    <w:rsid w:val="001239C5"/>
    <w:rsid w:val="00123DA4"/>
    <w:rsid w:val="0012412F"/>
    <w:rsid w:val="001245AA"/>
    <w:rsid w:val="00124D75"/>
    <w:rsid w:val="00125183"/>
    <w:rsid w:val="0012576F"/>
    <w:rsid w:val="00126585"/>
    <w:rsid w:val="0012720E"/>
    <w:rsid w:val="001302A8"/>
    <w:rsid w:val="00131818"/>
    <w:rsid w:val="00131B7C"/>
    <w:rsid w:val="0013239C"/>
    <w:rsid w:val="00132420"/>
    <w:rsid w:val="0013274A"/>
    <w:rsid w:val="001329F8"/>
    <w:rsid w:val="0013325A"/>
    <w:rsid w:val="00135894"/>
    <w:rsid w:val="00135BD1"/>
    <w:rsid w:val="00136B65"/>
    <w:rsid w:val="001377CD"/>
    <w:rsid w:val="00137829"/>
    <w:rsid w:val="00137C39"/>
    <w:rsid w:val="00137E43"/>
    <w:rsid w:val="00137EF6"/>
    <w:rsid w:val="00141151"/>
    <w:rsid w:val="00141A0A"/>
    <w:rsid w:val="001420DF"/>
    <w:rsid w:val="001422BC"/>
    <w:rsid w:val="00142637"/>
    <w:rsid w:val="00143383"/>
    <w:rsid w:val="001436C4"/>
    <w:rsid w:val="001436E8"/>
    <w:rsid w:val="00143B7D"/>
    <w:rsid w:val="0014404E"/>
    <w:rsid w:val="0014423D"/>
    <w:rsid w:val="001449A3"/>
    <w:rsid w:val="001454D8"/>
    <w:rsid w:val="00145520"/>
    <w:rsid w:val="00146648"/>
    <w:rsid w:val="00146D75"/>
    <w:rsid w:val="001474C1"/>
    <w:rsid w:val="001507D8"/>
    <w:rsid w:val="00150CDE"/>
    <w:rsid w:val="0015226A"/>
    <w:rsid w:val="0015375A"/>
    <w:rsid w:val="00153E92"/>
    <w:rsid w:val="0015455C"/>
    <w:rsid w:val="001549A4"/>
    <w:rsid w:val="00154E2D"/>
    <w:rsid w:val="001551A4"/>
    <w:rsid w:val="001558F4"/>
    <w:rsid w:val="00156282"/>
    <w:rsid w:val="00156D8E"/>
    <w:rsid w:val="00156EEA"/>
    <w:rsid w:val="00157132"/>
    <w:rsid w:val="00157DB5"/>
    <w:rsid w:val="00160171"/>
    <w:rsid w:val="00160CBD"/>
    <w:rsid w:val="00160F9A"/>
    <w:rsid w:val="0016126C"/>
    <w:rsid w:val="00163005"/>
    <w:rsid w:val="00164354"/>
    <w:rsid w:val="00164419"/>
    <w:rsid w:val="00164B8F"/>
    <w:rsid w:val="0016506C"/>
    <w:rsid w:val="001655C3"/>
    <w:rsid w:val="00165B48"/>
    <w:rsid w:val="00166B79"/>
    <w:rsid w:val="00166B8B"/>
    <w:rsid w:val="00167597"/>
    <w:rsid w:val="00167CDA"/>
    <w:rsid w:val="00167E27"/>
    <w:rsid w:val="00167FE9"/>
    <w:rsid w:val="001708C7"/>
    <w:rsid w:val="00170A2E"/>
    <w:rsid w:val="0017153B"/>
    <w:rsid w:val="00171541"/>
    <w:rsid w:val="001717E7"/>
    <w:rsid w:val="0017186F"/>
    <w:rsid w:val="001729CE"/>
    <w:rsid w:val="001732A2"/>
    <w:rsid w:val="001735D4"/>
    <w:rsid w:val="00173764"/>
    <w:rsid w:val="00173BA3"/>
    <w:rsid w:val="0017401C"/>
    <w:rsid w:val="0017514C"/>
    <w:rsid w:val="00175679"/>
    <w:rsid w:val="0017595A"/>
    <w:rsid w:val="001764E4"/>
    <w:rsid w:val="00176643"/>
    <w:rsid w:val="00176E7B"/>
    <w:rsid w:val="00177E7D"/>
    <w:rsid w:val="0018052C"/>
    <w:rsid w:val="00180BBE"/>
    <w:rsid w:val="00180F4E"/>
    <w:rsid w:val="00180FDA"/>
    <w:rsid w:val="0018279C"/>
    <w:rsid w:val="00182AB8"/>
    <w:rsid w:val="00182B42"/>
    <w:rsid w:val="00183181"/>
    <w:rsid w:val="00183245"/>
    <w:rsid w:val="0018336C"/>
    <w:rsid w:val="0018358E"/>
    <w:rsid w:val="001836CC"/>
    <w:rsid w:val="00183EB0"/>
    <w:rsid w:val="00184150"/>
    <w:rsid w:val="00184286"/>
    <w:rsid w:val="001847BB"/>
    <w:rsid w:val="00184D5E"/>
    <w:rsid w:val="00185B54"/>
    <w:rsid w:val="00185CC0"/>
    <w:rsid w:val="001871BF"/>
    <w:rsid w:val="00187DC0"/>
    <w:rsid w:val="0019001E"/>
    <w:rsid w:val="001906C3"/>
    <w:rsid w:val="00191CA6"/>
    <w:rsid w:val="00191D5A"/>
    <w:rsid w:val="00191E83"/>
    <w:rsid w:val="00191EB2"/>
    <w:rsid w:val="00192AA5"/>
    <w:rsid w:val="00192D25"/>
    <w:rsid w:val="00192EA9"/>
    <w:rsid w:val="001936B8"/>
    <w:rsid w:val="00194BB7"/>
    <w:rsid w:val="00195280"/>
    <w:rsid w:val="001963EF"/>
    <w:rsid w:val="00196CA1"/>
    <w:rsid w:val="00197462"/>
    <w:rsid w:val="001A0704"/>
    <w:rsid w:val="001A108C"/>
    <w:rsid w:val="001A19EC"/>
    <w:rsid w:val="001A20AB"/>
    <w:rsid w:val="001A2315"/>
    <w:rsid w:val="001A2992"/>
    <w:rsid w:val="001A2AEC"/>
    <w:rsid w:val="001A3D2B"/>
    <w:rsid w:val="001A4051"/>
    <w:rsid w:val="001A44EE"/>
    <w:rsid w:val="001A4F46"/>
    <w:rsid w:val="001A4FBF"/>
    <w:rsid w:val="001A58DF"/>
    <w:rsid w:val="001A5C97"/>
    <w:rsid w:val="001A6156"/>
    <w:rsid w:val="001A6BDF"/>
    <w:rsid w:val="001A748A"/>
    <w:rsid w:val="001A7DB6"/>
    <w:rsid w:val="001B009C"/>
    <w:rsid w:val="001B0E06"/>
    <w:rsid w:val="001B1432"/>
    <w:rsid w:val="001B1ECF"/>
    <w:rsid w:val="001B2943"/>
    <w:rsid w:val="001B30E0"/>
    <w:rsid w:val="001B337C"/>
    <w:rsid w:val="001B3B2C"/>
    <w:rsid w:val="001B4A56"/>
    <w:rsid w:val="001B5541"/>
    <w:rsid w:val="001B5910"/>
    <w:rsid w:val="001B6608"/>
    <w:rsid w:val="001B6826"/>
    <w:rsid w:val="001B6AD0"/>
    <w:rsid w:val="001B6B48"/>
    <w:rsid w:val="001B77EF"/>
    <w:rsid w:val="001C0729"/>
    <w:rsid w:val="001C1167"/>
    <w:rsid w:val="001C1647"/>
    <w:rsid w:val="001C20AF"/>
    <w:rsid w:val="001C20D2"/>
    <w:rsid w:val="001C22AF"/>
    <w:rsid w:val="001C2781"/>
    <w:rsid w:val="001C2862"/>
    <w:rsid w:val="001C3374"/>
    <w:rsid w:val="001C3DB4"/>
    <w:rsid w:val="001C42FB"/>
    <w:rsid w:val="001C4CA6"/>
    <w:rsid w:val="001C53B6"/>
    <w:rsid w:val="001C55AA"/>
    <w:rsid w:val="001C5839"/>
    <w:rsid w:val="001C5E16"/>
    <w:rsid w:val="001C6B10"/>
    <w:rsid w:val="001C6F0B"/>
    <w:rsid w:val="001C74B5"/>
    <w:rsid w:val="001C76E6"/>
    <w:rsid w:val="001C7E2E"/>
    <w:rsid w:val="001D0C12"/>
    <w:rsid w:val="001D1594"/>
    <w:rsid w:val="001D1EAE"/>
    <w:rsid w:val="001D363A"/>
    <w:rsid w:val="001D369A"/>
    <w:rsid w:val="001D53A3"/>
    <w:rsid w:val="001D5C2F"/>
    <w:rsid w:val="001D5FC8"/>
    <w:rsid w:val="001D6717"/>
    <w:rsid w:val="001D6F59"/>
    <w:rsid w:val="001D70B1"/>
    <w:rsid w:val="001D737E"/>
    <w:rsid w:val="001D74C2"/>
    <w:rsid w:val="001E060B"/>
    <w:rsid w:val="001E1BE0"/>
    <w:rsid w:val="001E1C7D"/>
    <w:rsid w:val="001E25DF"/>
    <w:rsid w:val="001E2C72"/>
    <w:rsid w:val="001E4971"/>
    <w:rsid w:val="001E5CBA"/>
    <w:rsid w:val="001E5DAD"/>
    <w:rsid w:val="001E5F69"/>
    <w:rsid w:val="001E683A"/>
    <w:rsid w:val="001E6C21"/>
    <w:rsid w:val="001E6D4D"/>
    <w:rsid w:val="001E732F"/>
    <w:rsid w:val="001E7807"/>
    <w:rsid w:val="001E7A9E"/>
    <w:rsid w:val="001E7DD8"/>
    <w:rsid w:val="001E7FF5"/>
    <w:rsid w:val="001F13E6"/>
    <w:rsid w:val="001F2D25"/>
    <w:rsid w:val="001F2F91"/>
    <w:rsid w:val="001F3A44"/>
    <w:rsid w:val="001F402D"/>
    <w:rsid w:val="001F48AF"/>
    <w:rsid w:val="001F5081"/>
    <w:rsid w:val="001F50EB"/>
    <w:rsid w:val="001F511E"/>
    <w:rsid w:val="001F515D"/>
    <w:rsid w:val="001F61BD"/>
    <w:rsid w:val="001F6AD8"/>
    <w:rsid w:val="001F6BCC"/>
    <w:rsid w:val="001F6F67"/>
    <w:rsid w:val="001F7631"/>
    <w:rsid w:val="001F7D12"/>
    <w:rsid w:val="002001CA"/>
    <w:rsid w:val="00200452"/>
    <w:rsid w:val="002007D4"/>
    <w:rsid w:val="002019C9"/>
    <w:rsid w:val="00201D05"/>
    <w:rsid w:val="00202D2E"/>
    <w:rsid w:val="0020331F"/>
    <w:rsid w:val="0020335D"/>
    <w:rsid w:val="00203797"/>
    <w:rsid w:val="00203A27"/>
    <w:rsid w:val="00203EB0"/>
    <w:rsid w:val="0020415C"/>
    <w:rsid w:val="0020441E"/>
    <w:rsid w:val="00204FC6"/>
    <w:rsid w:val="00206567"/>
    <w:rsid w:val="00206B64"/>
    <w:rsid w:val="00206D72"/>
    <w:rsid w:val="002078EF"/>
    <w:rsid w:val="00210B62"/>
    <w:rsid w:val="002114E5"/>
    <w:rsid w:val="002114F9"/>
    <w:rsid w:val="00211BF3"/>
    <w:rsid w:val="002121CE"/>
    <w:rsid w:val="0021253B"/>
    <w:rsid w:val="00212E81"/>
    <w:rsid w:val="00213311"/>
    <w:rsid w:val="002133F8"/>
    <w:rsid w:val="00213D18"/>
    <w:rsid w:val="00213F8C"/>
    <w:rsid w:val="00216442"/>
    <w:rsid w:val="00217C66"/>
    <w:rsid w:val="0022153D"/>
    <w:rsid w:val="0022180B"/>
    <w:rsid w:val="00221D64"/>
    <w:rsid w:val="0022223B"/>
    <w:rsid w:val="0022253B"/>
    <w:rsid w:val="00222615"/>
    <w:rsid w:val="00222809"/>
    <w:rsid w:val="00223390"/>
    <w:rsid w:val="002249AA"/>
    <w:rsid w:val="0022596F"/>
    <w:rsid w:val="00225BEB"/>
    <w:rsid w:val="00225E7D"/>
    <w:rsid w:val="00225FDB"/>
    <w:rsid w:val="002260D3"/>
    <w:rsid w:val="0022690F"/>
    <w:rsid w:val="00226BE9"/>
    <w:rsid w:val="00227083"/>
    <w:rsid w:val="00227967"/>
    <w:rsid w:val="00230280"/>
    <w:rsid w:val="002305DF"/>
    <w:rsid w:val="00230A04"/>
    <w:rsid w:val="0023176B"/>
    <w:rsid w:val="00232953"/>
    <w:rsid w:val="00232A5D"/>
    <w:rsid w:val="00232C32"/>
    <w:rsid w:val="00232D5D"/>
    <w:rsid w:val="00233382"/>
    <w:rsid w:val="00233697"/>
    <w:rsid w:val="002336C7"/>
    <w:rsid w:val="002338B9"/>
    <w:rsid w:val="00233E31"/>
    <w:rsid w:val="0023424F"/>
    <w:rsid w:val="002342C1"/>
    <w:rsid w:val="002346D9"/>
    <w:rsid w:val="00234807"/>
    <w:rsid w:val="00234A87"/>
    <w:rsid w:val="00236CCC"/>
    <w:rsid w:val="00236E77"/>
    <w:rsid w:val="00237EBB"/>
    <w:rsid w:val="0024025E"/>
    <w:rsid w:val="00240BFC"/>
    <w:rsid w:val="0024134B"/>
    <w:rsid w:val="00241A10"/>
    <w:rsid w:val="00241CE5"/>
    <w:rsid w:val="002425CF"/>
    <w:rsid w:val="002427D3"/>
    <w:rsid w:val="0024294A"/>
    <w:rsid w:val="00243CD9"/>
    <w:rsid w:val="00243FEE"/>
    <w:rsid w:val="0024463D"/>
    <w:rsid w:val="00245523"/>
    <w:rsid w:val="00245A0F"/>
    <w:rsid w:val="00246344"/>
    <w:rsid w:val="00246EB3"/>
    <w:rsid w:val="00247FBB"/>
    <w:rsid w:val="00250852"/>
    <w:rsid w:val="0025192D"/>
    <w:rsid w:val="00252129"/>
    <w:rsid w:val="00252DCF"/>
    <w:rsid w:val="00252F77"/>
    <w:rsid w:val="00256152"/>
    <w:rsid w:val="00256644"/>
    <w:rsid w:val="00256776"/>
    <w:rsid w:val="00257558"/>
    <w:rsid w:val="0025786F"/>
    <w:rsid w:val="00257EC7"/>
    <w:rsid w:val="00257F6C"/>
    <w:rsid w:val="00260040"/>
    <w:rsid w:val="00260166"/>
    <w:rsid w:val="002609A5"/>
    <w:rsid w:val="00260E6C"/>
    <w:rsid w:val="0026105B"/>
    <w:rsid w:val="002612AB"/>
    <w:rsid w:val="00261584"/>
    <w:rsid w:val="00261DEC"/>
    <w:rsid w:val="00261DED"/>
    <w:rsid w:val="00261E42"/>
    <w:rsid w:val="00262410"/>
    <w:rsid w:val="00262431"/>
    <w:rsid w:val="002632FB"/>
    <w:rsid w:val="00264442"/>
    <w:rsid w:val="00265A7E"/>
    <w:rsid w:val="00265C45"/>
    <w:rsid w:val="00266B76"/>
    <w:rsid w:val="0026719D"/>
    <w:rsid w:val="00267650"/>
    <w:rsid w:val="00270340"/>
    <w:rsid w:val="00271040"/>
    <w:rsid w:val="00271FD7"/>
    <w:rsid w:val="0027243F"/>
    <w:rsid w:val="002749A0"/>
    <w:rsid w:val="00274F4B"/>
    <w:rsid w:val="00275479"/>
    <w:rsid w:val="00275D2C"/>
    <w:rsid w:val="00276D61"/>
    <w:rsid w:val="00277865"/>
    <w:rsid w:val="002801DF"/>
    <w:rsid w:val="002803C4"/>
    <w:rsid w:val="002808F9"/>
    <w:rsid w:val="00280942"/>
    <w:rsid w:val="00280A11"/>
    <w:rsid w:val="002814CC"/>
    <w:rsid w:val="00282720"/>
    <w:rsid w:val="00282A45"/>
    <w:rsid w:val="00282F72"/>
    <w:rsid w:val="002831D7"/>
    <w:rsid w:val="00283566"/>
    <w:rsid w:val="00283703"/>
    <w:rsid w:val="00283A41"/>
    <w:rsid w:val="002845A4"/>
    <w:rsid w:val="00284678"/>
    <w:rsid w:val="00284770"/>
    <w:rsid w:val="00286E98"/>
    <w:rsid w:val="00290C7A"/>
    <w:rsid w:val="0029124B"/>
    <w:rsid w:val="002915EA"/>
    <w:rsid w:val="00291B65"/>
    <w:rsid w:val="002930AD"/>
    <w:rsid w:val="00293D7B"/>
    <w:rsid w:val="002950CF"/>
    <w:rsid w:val="002955A6"/>
    <w:rsid w:val="00295A4E"/>
    <w:rsid w:val="00295F06"/>
    <w:rsid w:val="00295F1C"/>
    <w:rsid w:val="0029647C"/>
    <w:rsid w:val="0029794D"/>
    <w:rsid w:val="00297DD6"/>
    <w:rsid w:val="00297E03"/>
    <w:rsid w:val="002A05B1"/>
    <w:rsid w:val="002A09A1"/>
    <w:rsid w:val="002A270F"/>
    <w:rsid w:val="002A28E6"/>
    <w:rsid w:val="002A2B85"/>
    <w:rsid w:val="002A2DA1"/>
    <w:rsid w:val="002A2FAD"/>
    <w:rsid w:val="002A33F9"/>
    <w:rsid w:val="002A442D"/>
    <w:rsid w:val="002A51D0"/>
    <w:rsid w:val="002A52F5"/>
    <w:rsid w:val="002A5333"/>
    <w:rsid w:val="002A57DD"/>
    <w:rsid w:val="002A5F56"/>
    <w:rsid w:val="002A601E"/>
    <w:rsid w:val="002A6246"/>
    <w:rsid w:val="002A6503"/>
    <w:rsid w:val="002A7080"/>
    <w:rsid w:val="002A719F"/>
    <w:rsid w:val="002B027C"/>
    <w:rsid w:val="002B0892"/>
    <w:rsid w:val="002B0EF3"/>
    <w:rsid w:val="002B1544"/>
    <w:rsid w:val="002B18FC"/>
    <w:rsid w:val="002B1C15"/>
    <w:rsid w:val="002B268F"/>
    <w:rsid w:val="002B2D02"/>
    <w:rsid w:val="002B34D6"/>
    <w:rsid w:val="002B35AB"/>
    <w:rsid w:val="002B50BC"/>
    <w:rsid w:val="002B51DF"/>
    <w:rsid w:val="002B5777"/>
    <w:rsid w:val="002B5BB4"/>
    <w:rsid w:val="002B6285"/>
    <w:rsid w:val="002B66F6"/>
    <w:rsid w:val="002B6859"/>
    <w:rsid w:val="002B6A47"/>
    <w:rsid w:val="002B70AD"/>
    <w:rsid w:val="002B7F30"/>
    <w:rsid w:val="002C060E"/>
    <w:rsid w:val="002C0C8A"/>
    <w:rsid w:val="002C132B"/>
    <w:rsid w:val="002C1488"/>
    <w:rsid w:val="002C1E80"/>
    <w:rsid w:val="002C207A"/>
    <w:rsid w:val="002C2242"/>
    <w:rsid w:val="002C230C"/>
    <w:rsid w:val="002C23B5"/>
    <w:rsid w:val="002C2C0D"/>
    <w:rsid w:val="002C2C7D"/>
    <w:rsid w:val="002C3008"/>
    <w:rsid w:val="002C3639"/>
    <w:rsid w:val="002C37B3"/>
    <w:rsid w:val="002C39A7"/>
    <w:rsid w:val="002C3D28"/>
    <w:rsid w:val="002C3E8D"/>
    <w:rsid w:val="002C4F09"/>
    <w:rsid w:val="002C54CB"/>
    <w:rsid w:val="002C5BBF"/>
    <w:rsid w:val="002C5C89"/>
    <w:rsid w:val="002C6257"/>
    <w:rsid w:val="002C6352"/>
    <w:rsid w:val="002C78D0"/>
    <w:rsid w:val="002C798C"/>
    <w:rsid w:val="002C7D06"/>
    <w:rsid w:val="002D00AD"/>
    <w:rsid w:val="002D00C2"/>
    <w:rsid w:val="002D00D0"/>
    <w:rsid w:val="002D06F8"/>
    <w:rsid w:val="002D18C6"/>
    <w:rsid w:val="002D1B18"/>
    <w:rsid w:val="002D21BE"/>
    <w:rsid w:val="002D22BB"/>
    <w:rsid w:val="002D2549"/>
    <w:rsid w:val="002D2F50"/>
    <w:rsid w:val="002D48D9"/>
    <w:rsid w:val="002D561B"/>
    <w:rsid w:val="002D5DF0"/>
    <w:rsid w:val="002D63A1"/>
    <w:rsid w:val="002D7F06"/>
    <w:rsid w:val="002E0C63"/>
    <w:rsid w:val="002E1324"/>
    <w:rsid w:val="002E154E"/>
    <w:rsid w:val="002E2654"/>
    <w:rsid w:val="002E34D2"/>
    <w:rsid w:val="002E35C3"/>
    <w:rsid w:val="002E3953"/>
    <w:rsid w:val="002E4D51"/>
    <w:rsid w:val="002E5854"/>
    <w:rsid w:val="002E5ADA"/>
    <w:rsid w:val="002E7513"/>
    <w:rsid w:val="002E7EAE"/>
    <w:rsid w:val="002F09BA"/>
    <w:rsid w:val="002F0DC4"/>
    <w:rsid w:val="002F137E"/>
    <w:rsid w:val="002F14CF"/>
    <w:rsid w:val="002F19BD"/>
    <w:rsid w:val="002F1CB7"/>
    <w:rsid w:val="002F20CC"/>
    <w:rsid w:val="002F297E"/>
    <w:rsid w:val="002F3DFB"/>
    <w:rsid w:val="002F4FBA"/>
    <w:rsid w:val="002F5FCC"/>
    <w:rsid w:val="002F69A6"/>
    <w:rsid w:val="002F748C"/>
    <w:rsid w:val="002F7E0C"/>
    <w:rsid w:val="00300136"/>
    <w:rsid w:val="003002D3"/>
    <w:rsid w:val="00300311"/>
    <w:rsid w:val="00300E5C"/>
    <w:rsid w:val="0030179A"/>
    <w:rsid w:val="003018F3"/>
    <w:rsid w:val="00302BC3"/>
    <w:rsid w:val="0030304F"/>
    <w:rsid w:val="003046F2"/>
    <w:rsid w:val="00304F09"/>
    <w:rsid w:val="00305771"/>
    <w:rsid w:val="0030635A"/>
    <w:rsid w:val="0030685F"/>
    <w:rsid w:val="00306EB3"/>
    <w:rsid w:val="003102D4"/>
    <w:rsid w:val="00311620"/>
    <w:rsid w:val="00313502"/>
    <w:rsid w:val="00314214"/>
    <w:rsid w:val="00314225"/>
    <w:rsid w:val="0031444E"/>
    <w:rsid w:val="00314AEA"/>
    <w:rsid w:val="003150D0"/>
    <w:rsid w:val="003155D2"/>
    <w:rsid w:val="00315CBD"/>
    <w:rsid w:val="00315CC0"/>
    <w:rsid w:val="00316960"/>
    <w:rsid w:val="0031777F"/>
    <w:rsid w:val="00317808"/>
    <w:rsid w:val="00317FE4"/>
    <w:rsid w:val="00320B90"/>
    <w:rsid w:val="00320F0B"/>
    <w:rsid w:val="00321813"/>
    <w:rsid w:val="00321A18"/>
    <w:rsid w:val="00321D67"/>
    <w:rsid w:val="003229CF"/>
    <w:rsid w:val="0032326E"/>
    <w:rsid w:val="003234F7"/>
    <w:rsid w:val="0032383D"/>
    <w:rsid w:val="00323D7B"/>
    <w:rsid w:val="00325617"/>
    <w:rsid w:val="00325920"/>
    <w:rsid w:val="00326373"/>
    <w:rsid w:val="003268BA"/>
    <w:rsid w:val="003269C1"/>
    <w:rsid w:val="00326AEF"/>
    <w:rsid w:val="00326C7F"/>
    <w:rsid w:val="00326FDD"/>
    <w:rsid w:val="0032728E"/>
    <w:rsid w:val="003277B7"/>
    <w:rsid w:val="003278DF"/>
    <w:rsid w:val="00327A3B"/>
    <w:rsid w:val="003305E1"/>
    <w:rsid w:val="003311DD"/>
    <w:rsid w:val="00332516"/>
    <w:rsid w:val="00333A50"/>
    <w:rsid w:val="003346FD"/>
    <w:rsid w:val="0033525A"/>
    <w:rsid w:val="0033596F"/>
    <w:rsid w:val="00335A3D"/>
    <w:rsid w:val="00335D65"/>
    <w:rsid w:val="00335F93"/>
    <w:rsid w:val="00336D7D"/>
    <w:rsid w:val="00336EDB"/>
    <w:rsid w:val="003374A2"/>
    <w:rsid w:val="003377B2"/>
    <w:rsid w:val="00337DDD"/>
    <w:rsid w:val="00337E19"/>
    <w:rsid w:val="00340245"/>
    <w:rsid w:val="00340CF5"/>
    <w:rsid w:val="00340DF3"/>
    <w:rsid w:val="0034119B"/>
    <w:rsid w:val="003413AE"/>
    <w:rsid w:val="003421A6"/>
    <w:rsid w:val="00342462"/>
    <w:rsid w:val="0034352A"/>
    <w:rsid w:val="0034545B"/>
    <w:rsid w:val="0034545D"/>
    <w:rsid w:val="003466A9"/>
    <w:rsid w:val="00346FB5"/>
    <w:rsid w:val="00347B40"/>
    <w:rsid w:val="00347DD1"/>
    <w:rsid w:val="00347FF1"/>
    <w:rsid w:val="003500C0"/>
    <w:rsid w:val="00350B01"/>
    <w:rsid w:val="0035161B"/>
    <w:rsid w:val="0035309D"/>
    <w:rsid w:val="00353FA2"/>
    <w:rsid w:val="003542AC"/>
    <w:rsid w:val="00354AC5"/>
    <w:rsid w:val="00354AF9"/>
    <w:rsid w:val="00354D40"/>
    <w:rsid w:val="003554F7"/>
    <w:rsid w:val="00355B84"/>
    <w:rsid w:val="00355FDD"/>
    <w:rsid w:val="0035630A"/>
    <w:rsid w:val="00356361"/>
    <w:rsid w:val="00356498"/>
    <w:rsid w:val="0035700C"/>
    <w:rsid w:val="00357672"/>
    <w:rsid w:val="003579F2"/>
    <w:rsid w:val="00357C3D"/>
    <w:rsid w:val="00357DBA"/>
    <w:rsid w:val="003604A1"/>
    <w:rsid w:val="00360895"/>
    <w:rsid w:val="003613BE"/>
    <w:rsid w:val="00361D8F"/>
    <w:rsid w:val="00361E08"/>
    <w:rsid w:val="00362547"/>
    <w:rsid w:val="00362E8E"/>
    <w:rsid w:val="00363688"/>
    <w:rsid w:val="00364B8E"/>
    <w:rsid w:val="0036551D"/>
    <w:rsid w:val="00365A94"/>
    <w:rsid w:val="00365D73"/>
    <w:rsid w:val="00370FD9"/>
    <w:rsid w:val="00371A02"/>
    <w:rsid w:val="0037225C"/>
    <w:rsid w:val="00372C1A"/>
    <w:rsid w:val="0037381F"/>
    <w:rsid w:val="00373F23"/>
    <w:rsid w:val="003740D4"/>
    <w:rsid w:val="0037437E"/>
    <w:rsid w:val="003746F8"/>
    <w:rsid w:val="003747C8"/>
    <w:rsid w:val="00374EE6"/>
    <w:rsid w:val="00375518"/>
    <w:rsid w:val="003756E9"/>
    <w:rsid w:val="003759DA"/>
    <w:rsid w:val="003763F5"/>
    <w:rsid w:val="003766C3"/>
    <w:rsid w:val="00376B16"/>
    <w:rsid w:val="00376B68"/>
    <w:rsid w:val="00377064"/>
    <w:rsid w:val="00377500"/>
    <w:rsid w:val="003811A2"/>
    <w:rsid w:val="0038262F"/>
    <w:rsid w:val="00382FC2"/>
    <w:rsid w:val="00383539"/>
    <w:rsid w:val="00383902"/>
    <w:rsid w:val="00384994"/>
    <w:rsid w:val="00384DAE"/>
    <w:rsid w:val="00384F6D"/>
    <w:rsid w:val="003867B4"/>
    <w:rsid w:val="00386B73"/>
    <w:rsid w:val="0038767A"/>
    <w:rsid w:val="00390743"/>
    <w:rsid w:val="003908B7"/>
    <w:rsid w:val="00391655"/>
    <w:rsid w:val="00391AFA"/>
    <w:rsid w:val="003921CF"/>
    <w:rsid w:val="003924B1"/>
    <w:rsid w:val="00392760"/>
    <w:rsid w:val="0039288F"/>
    <w:rsid w:val="00394358"/>
    <w:rsid w:val="003944FB"/>
    <w:rsid w:val="003945E1"/>
    <w:rsid w:val="003947F7"/>
    <w:rsid w:val="00395C0A"/>
    <w:rsid w:val="00396686"/>
    <w:rsid w:val="003970F5"/>
    <w:rsid w:val="00397599"/>
    <w:rsid w:val="003979D7"/>
    <w:rsid w:val="00397B04"/>
    <w:rsid w:val="00397B9A"/>
    <w:rsid w:val="00397EE9"/>
    <w:rsid w:val="003A0A17"/>
    <w:rsid w:val="003A0AE3"/>
    <w:rsid w:val="003A1401"/>
    <w:rsid w:val="003A294A"/>
    <w:rsid w:val="003A2A98"/>
    <w:rsid w:val="003A2C75"/>
    <w:rsid w:val="003A3203"/>
    <w:rsid w:val="003A326D"/>
    <w:rsid w:val="003A4764"/>
    <w:rsid w:val="003A517B"/>
    <w:rsid w:val="003A622C"/>
    <w:rsid w:val="003A695F"/>
    <w:rsid w:val="003B063A"/>
    <w:rsid w:val="003B08DA"/>
    <w:rsid w:val="003B1881"/>
    <w:rsid w:val="003B2590"/>
    <w:rsid w:val="003B2CA7"/>
    <w:rsid w:val="003B2D45"/>
    <w:rsid w:val="003B3005"/>
    <w:rsid w:val="003B3778"/>
    <w:rsid w:val="003B3CF5"/>
    <w:rsid w:val="003B4527"/>
    <w:rsid w:val="003B56B3"/>
    <w:rsid w:val="003B6562"/>
    <w:rsid w:val="003C06F8"/>
    <w:rsid w:val="003C1631"/>
    <w:rsid w:val="003C1735"/>
    <w:rsid w:val="003C1A72"/>
    <w:rsid w:val="003C1E70"/>
    <w:rsid w:val="003C281B"/>
    <w:rsid w:val="003C2D1D"/>
    <w:rsid w:val="003C3AF7"/>
    <w:rsid w:val="003C3C48"/>
    <w:rsid w:val="003C3F55"/>
    <w:rsid w:val="003C4023"/>
    <w:rsid w:val="003C4408"/>
    <w:rsid w:val="003C58C6"/>
    <w:rsid w:val="003C6469"/>
    <w:rsid w:val="003C725E"/>
    <w:rsid w:val="003C727F"/>
    <w:rsid w:val="003C77DE"/>
    <w:rsid w:val="003D0442"/>
    <w:rsid w:val="003D0735"/>
    <w:rsid w:val="003D14AA"/>
    <w:rsid w:val="003D16A8"/>
    <w:rsid w:val="003D1986"/>
    <w:rsid w:val="003D1F9F"/>
    <w:rsid w:val="003D2239"/>
    <w:rsid w:val="003D2337"/>
    <w:rsid w:val="003D2CB7"/>
    <w:rsid w:val="003D3344"/>
    <w:rsid w:val="003D3395"/>
    <w:rsid w:val="003D33F3"/>
    <w:rsid w:val="003D3885"/>
    <w:rsid w:val="003D411A"/>
    <w:rsid w:val="003D4478"/>
    <w:rsid w:val="003D4A8A"/>
    <w:rsid w:val="003D5A9A"/>
    <w:rsid w:val="003D5FCE"/>
    <w:rsid w:val="003D66CC"/>
    <w:rsid w:val="003D7E5B"/>
    <w:rsid w:val="003E1ACC"/>
    <w:rsid w:val="003E24B9"/>
    <w:rsid w:val="003E2802"/>
    <w:rsid w:val="003E32CE"/>
    <w:rsid w:val="003E3F78"/>
    <w:rsid w:val="003E4475"/>
    <w:rsid w:val="003E4D85"/>
    <w:rsid w:val="003E5392"/>
    <w:rsid w:val="003E54EE"/>
    <w:rsid w:val="003E5C41"/>
    <w:rsid w:val="003E628F"/>
    <w:rsid w:val="003E7AB5"/>
    <w:rsid w:val="003E7BF8"/>
    <w:rsid w:val="003E7E6D"/>
    <w:rsid w:val="003F0A22"/>
    <w:rsid w:val="003F1724"/>
    <w:rsid w:val="003F1A92"/>
    <w:rsid w:val="003F1C99"/>
    <w:rsid w:val="003F2638"/>
    <w:rsid w:val="003F3C24"/>
    <w:rsid w:val="003F4D02"/>
    <w:rsid w:val="003F5273"/>
    <w:rsid w:val="003F5D1C"/>
    <w:rsid w:val="003F6E8C"/>
    <w:rsid w:val="003F7973"/>
    <w:rsid w:val="00400488"/>
    <w:rsid w:val="00400A25"/>
    <w:rsid w:val="0040109C"/>
    <w:rsid w:val="0040111E"/>
    <w:rsid w:val="00401191"/>
    <w:rsid w:val="004011D6"/>
    <w:rsid w:val="00401596"/>
    <w:rsid w:val="00401C11"/>
    <w:rsid w:val="00401E64"/>
    <w:rsid w:val="00402A96"/>
    <w:rsid w:val="0040433E"/>
    <w:rsid w:val="00404499"/>
    <w:rsid w:val="004048D4"/>
    <w:rsid w:val="00404A44"/>
    <w:rsid w:val="00404A68"/>
    <w:rsid w:val="00404FA9"/>
    <w:rsid w:val="0040576F"/>
    <w:rsid w:val="00405793"/>
    <w:rsid w:val="004057A5"/>
    <w:rsid w:val="00405A02"/>
    <w:rsid w:val="00405A6D"/>
    <w:rsid w:val="00405E60"/>
    <w:rsid w:val="0040675E"/>
    <w:rsid w:val="0040739F"/>
    <w:rsid w:val="00407D15"/>
    <w:rsid w:val="00407DF3"/>
    <w:rsid w:val="00410891"/>
    <w:rsid w:val="0041114E"/>
    <w:rsid w:val="00411C2E"/>
    <w:rsid w:val="00412516"/>
    <w:rsid w:val="00412DDF"/>
    <w:rsid w:val="00412EAE"/>
    <w:rsid w:val="00413AB8"/>
    <w:rsid w:val="00413D36"/>
    <w:rsid w:val="0041440C"/>
    <w:rsid w:val="00414424"/>
    <w:rsid w:val="004145C1"/>
    <w:rsid w:val="0041546D"/>
    <w:rsid w:val="004154D8"/>
    <w:rsid w:val="00415D56"/>
    <w:rsid w:val="00415F47"/>
    <w:rsid w:val="00416BE2"/>
    <w:rsid w:val="00420ABE"/>
    <w:rsid w:val="00421031"/>
    <w:rsid w:val="00421427"/>
    <w:rsid w:val="00421554"/>
    <w:rsid w:val="00422566"/>
    <w:rsid w:val="00422576"/>
    <w:rsid w:val="00422743"/>
    <w:rsid w:val="00423358"/>
    <w:rsid w:val="00424113"/>
    <w:rsid w:val="00424A5B"/>
    <w:rsid w:val="00424C4F"/>
    <w:rsid w:val="00425741"/>
    <w:rsid w:val="0042621C"/>
    <w:rsid w:val="0042637C"/>
    <w:rsid w:val="004263B8"/>
    <w:rsid w:val="0042667E"/>
    <w:rsid w:val="00426B48"/>
    <w:rsid w:val="00426F6F"/>
    <w:rsid w:val="00427608"/>
    <w:rsid w:val="00427A68"/>
    <w:rsid w:val="00430817"/>
    <w:rsid w:val="00431D27"/>
    <w:rsid w:val="00431DD2"/>
    <w:rsid w:val="0043203E"/>
    <w:rsid w:val="00432C16"/>
    <w:rsid w:val="00432D2C"/>
    <w:rsid w:val="00433CC7"/>
    <w:rsid w:val="00435F94"/>
    <w:rsid w:val="004361DC"/>
    <w:rsid w:val="0043688E"/>
    <w:rsid w:val="004370D4"/>
    <w:rsid w:val="004376F2"/>
    <w:rsid w:val="004378D2"/>
    <w:rsid w:val="00437B48"/>
    <w:rsid w:val="00437C95"/>
    <w:rsid w:val="00440182"/>
    <w:rsid w:val="004404D9"/>
    <w:rsid w:val="00441176"/>
    <w:rsid w:val="004414C5"/>
    <w:rsid w:val="00442E3A"/>
    <w:rsid w:val="004433F4"/>
    <w:rsid w:val="00445B6E"/>
    <w:rsid w:val="00445E7B"/>
    <w:rsid w:val="004463E7"/>
    <w:rsid w:val="0045025A"/>
    <w:rsid w:val="004503F0"/>
    <w:rsid w:val="0045186C"/>
    <w:rsid w:val="00451968"/>
    <w:rsid w:val="00451B18"/>
    <w:rsid w:val="00451CA6"/>
    <w:rsid w:val="00453DEF"/>
    <w:rsid w:val="00453F9C"/>
    <w:rsid w:val="0045538D"/>
    <w:rsid w:val="00455C87"/>
    <w:rsid w:val="00456537"/>
    <w:rsid w:val="00456FFC"/>
    <w:rsid w:val="0045719D"/>
    <w:rsid w:val="004607D7"/>
    <w:rsid w:val="00460C97"/>
    <w:rsid w:val="00461750"/>
    <w:rsid w:val="00462DF6"/>
    <w:rsid w:val="0046373E"/>
    <w:rsid w:val="00463842"/>
    <w:rsid w:val="00463B41"/>
    <w:rsid w:val="00463CCB"/>
    <w:rsid w:val="00464B5C"/>
    <w:rsid w:val="00464C3C"/>
    <w:rsid w:val="00465FCF"/>
    <w:rsid w:val="00466B1A"/>
    <w:rsid w:val="00466B1D"/>
    <w:rsid w:val="004670CC"/>
    <w:rsid w:val="00467864"/>
    <w:rsid w:val="00467C14"/>
    <w:rsid w:val="004707DB"/>
    <w:rsid w:val="00470A94"/>
    <w:rsid w:val="00470AAF"/>
    <w:rsid w:val="0047152D"/>
    <w:rsid w:val="00471E8C"/>
    <w:rsid w:val="00471FD9"/>
    <w:rsid w:val="00472828"/>
    <w:rsid w:val="00472BA9"/>
    <w:rsid w:val="00472FE0"/>
    <w:rsid w:val="0047457A"/>
    <w:rsid w:val="00474E04"/>
    <w:rsid w:val="00474F84"/>
    <w:rsid w:val="00475749"/>
    <w:rsid w:val="00475786"/>
    <w:rsid w:val="004759E9"/>
    <w:rsid w:val="0047636A"/>
    <w:rsid w:val="004765B9"/>
    <w:rsid w:val="00477C76"/>
    <w:rsid w:val="00477CD1"/>
    <w:rsid w:val="00477DC4"/>
    <w:rsid w:val="004801D2"/>
    <w:rsid w:val="0048181C"/>
    <w:rsid w:val="00481B05"/>
    <w:rsid w:val="00484D91"/>
    <w:rsid w:val="00485310"/>
    <w:rsid w:val="0048570D"/>
    <w:rsid w:val="00485734"/>
    <w:rsid w:val="004857CE"/>
    <w:rsid w:val="00485B01"/>
    <w:rsid w:val="00485C36"/>
    <w:rsid w:val="00485EAB"/>
    <w:rsid w:val="00485F0E"/>
    <w:rsid w:val="0048602D"/>
    <w:rsid w:val="0048664D"/>
    <w:rsid w:val="0048699B"/>
    <w:rsid w:val="00486D25"/>
    <w:rsid w:val="00487761"/>
    <w:rsid w:val="00487795"/>
    <w:rsid w:val="004902CC"/>
    <w:rsid w:val="00490853"/>
    <w:rsid w:val="004909BD"/>
    <w:rsid w:val="00491AA4"/>
    <w:rsid w:val="00492F19"/>
    <w:rsid w:val="00492FBF"/>
    <w:rsid w:val="00493484"/>
    <w:rsid w:val="0049362A"/>
    <w:rsid w:val="004943CB"/>
    <w:rsid w:val="004944FA"/>
    <w:rsid w:val="004959A8"/>
    <w:rsid w:val="004963CB"/>
    <w:rsid w:val="004965B9"/>
    <w:rsid w:val="00496AB3"/>
    <w:rsid w:val="00496DF3"/>
    <w:rsid w:val="0049732C"/>
    <w:rsid w:val="00497761"/>
    <w:rsid w:val="0049798D"/>
    <w:rsid w:val="004A0A0F"/>
    <w:rsid w:val="004A0D3E"/>
    <w:rsid w:val="004A18A1"/>
    <w:rsid w:val="004A1A73"/>
    <w:rsid w:val="004A23FC"/>
    <w:rsid w:val="004A26A0"/>
    <w:rsid w:val="004A2E79"/>
    <w:rsid w:val="004A3140"/>
    <w:rsid w:val="004A3A24"/>
    <w:rsid w:val="004A4F88"/>
    <w:rsid w:val="004A6F0E"/>
    <w:rsid w:val="004A7586"/>
    <w:rsid w:val="004A75E4"/>
    <w:rsid w:val="004B1024"/>
    <w:rsid w:val="004B1B82"/>
    <w:rsid w:val="004B1C01"/>
    <w:rsid w:val="004B23CE"/>
    <w:rsid w:val="004B3667"/>
    <w:rsid w:val="004B4BB2"/>
    <w:rsid w:val="004B4F57"/>
    <w:rsid w:val="004B53D3"/>
    <w:rsid w:val="004B5548"/>
    <w:rsid w:val="004B6137"/>
    <w:rsid w:val="004B61BE"/>
    <w:rsid w:val="004B6300"/>
    <w:rsid w:val="004B67B8"/>
    <w:rsid w:val="004B6D45"/>
    <w:rsid w:val="004B73EB"/>
    <w:rsid w:val="004B7E32"/>
    <w:rsid w:val="004C01DC"/>
    <w:rsid w:val="004C06B0"/>
    <w:rsid w:val="004C08C8"/>
    <w:rsid w:val="004C090B"/>
    <w:rsid w:val="004C0D39"/>
    <w:rsid w:val="004C0F5E"/>
    <w:rsid w:val="004C1390"/>
    <w:rsid w:val="004C16AA"/>
    <w:rsid w:val="004C2375"/>
    <w:rsid w:val="004C315F"/>
    <w:rsid w:val="004C33C8"/>
    <w:rsid w:val="004C4049"/>
    <w:rsid w:val="004C42D4"/>
    <w:rsid w:val="004C42F0"/>
    <w:rsid w:val="004C44E8"/>
    <w:rsid w:val="004C4822"/>
    <w:rsid w:val="004C4A0D"/>
    <w:rsid w:val="004C5833"/>
    <w:rsid w:val="004C5E28"/>
    <w:rsid w:val="004C6687"/>
    <w:rsid w:val="004C6FD2"/>
    <w:rsid w:val="004D06D7"/>
    <w:rsid w:val="004D0C1B"/>
    <w:rsid w:val="004D10F7"/>
    <w:rsid w:val="004D134A"/>
    <w:rsid w:val="004D1DD6"/>
    <w:rsid w:val="004D20F1"/>
    <w:rsid w:val="004D2126"/>
    <w:rsid w:val="004D2916"/>
    <w:rsid w:val="004D2932"/>
    <w:rsid w:val="004D3CEF"/>
    <w:rsid w:val="004D3F65"/>
    <w:rsid w:val="004D41EE"/>
    <w:rsid w:val="004D425A"/>
    <w:rsid w:val="004D4695"/>
    <w:rsid w:val="004D5057"/>
    <w:rsid w:val="004D5A9D"/>
    <w:rsid w:val="004D5B41"/>
    <w:rsid w:val="004D5C66"/>
    <w:rsid w:val="004D6104"/>
    <w:rsid w:val="004D75D5"/>
    <w:rsid w:val="004D767E"/>
    <w:rsid w:val="004D7EA2"/>
    <w:rsid w:val="004E2120"/>
    <w:rsid w:val="004E234B"/>
    <w:rsid w:val="004E31C0"/>
    <w:rsid w:val="004E336E"/>
    <w:rsid w:val="004E3F40"/>
    <w:rsid w:val="004E3FF4"/>
    <w:rsid w:val="004E4735"/>
    <w:rsid w:val="004E47C8"/>
    <w:rsid w:val="004E4CCA"/>
    <w:rsid w:val="004E4D0B"/>
    <w:rsid w:val="004E54DE"/>
    <w:rsid w:val="004E6246"/>
    <w:rsid w:val="004E671C"/>
    <w:rsid w:val="004E6952"/>
    <w:rsid w:val="004E6B7D"/>
    <w:rsid w:val="004E6C9D"/>
    <w:rsid w:val="004E78AF"/>
    <w:rsid w:val="004F00F8"/>
    <w:rsid w:val="004F0AD0"/>
    <w:rsid w:val="004F0BD9"/>
    <w:rsid w:val="004F1908"/>
    <w:rsid w:val="004F2282"/>
    <w:rsid w:val="004F2619"/>
    <w:rsid w:val="004F367B"/>
    <w:rsid w:val="004F3D38"/>
    <w:rsid w:val="004F3EA3"/>
    <w:rsid w:val="004F3F31"/>
    <w:rsid w:val="004F49D2"/>
    <w:rsid w:val="004F4E29"/>
    <w:rsid w:val="004F5CF7"/>
    <w:rsid w:val="004F5E8A"/>
    <w:rsid w:val="004F68CE"/>
    <w:rsid w:val="004F6DF6"/>
    <w:rsid w:val="00500183"/>
    <w:rsid w:val="005001CA"/>
    <w:rsid w:val="0050025A"/>
    <w:rsid w:val="0050062D"/>
    <w:rsid w:val="00500708"/>
    <w:rsid w:val="00500F3E"/>
    <w:rsid w:val="00501570"/>
    <w:rsid w:val="00501AE1"/>
    <w:rsid w:val="00501E12"/>
    <w:rsid w:val="00503C5F"/>
    <w:rsid w:val="00503E7F"/>
    <w:rsid w:val="005042E1"/>
    <w:rsid w:val="00504B39"/>
    <w:rsid w:val="00505246"/>
    <w:rsid w:val="0050562F"/>
    <w:rsid w:val="0050647E"/>
    <w:rsid w:val="00506ABE"/>
    <w:rsid w:val="00507595"/>
    <w:rsid w:val="00507BC7"/>
    <w:rsid w:val="00510368"/>
    <w:rsid w:val="005106AB"/>
    <w:rsid w:val="00510B63"/>
    <w:rsid w:val="00510E0D"/>
    <w:rsid w:val="00511241"/>
    <w:rsid w:val="00511336"/>
    <w:rsid w:val="00511890"/>
    <w:rsid w:val="00511D6F"/>
    <w:rsid w:val="00512B3D"/>
    <w:rsid w:val="005138C5"/>
    <w:rsid w:val="005142E6"/>
    <w:rsid w:val="0051512A"/>
    <w:rsid w:val="00515510"/>
    <w:rsid w:val="0051569C"/>
    <w:rsid w:val="00515A56"/>
    <w:rsid w:val="00516A6C"/>
    <w:rsid w:val="00516AE7"/>
    <w:rsid w:val="005178EC"/>
    <w:rsid w:val="00517BE9"/>
    <w:rsid w:val="005200D7"/>
    <w:rsid w:val="005200F1"/>
    <w:rsid w:val="0052037F"/>
    <w:rsid w:val="00520F18"/>
    <w:rsid w:val="00521EA0"/>
    <w:rsid w:val="005221E2"/>
    <w:rsid w:val="00523B05"/>
    <w:rsid w:val="00523C54"/>
    <w:rsid w:val="0052448D"/>
    <w:rsid w:val="005245D2"/>
    <w:rsid w:val="0052491D"/>
    <w:rsid w:val="0052582C"/>
    <w:rsid w:val="00525E4D"/>
    <w:rsid w:val="00526E9A"/>
    <w:rsid w:val="00527109"/>
    <w:rsid w:val="00527158"/>
    <w:rsid w:val="00530078"/>
    <w:rsid w:val="00530532"/>
    <w:rsid w:val="005305F3"/>
    <w:rsid w:val="00531A47"/>
    <w:rsid w:val="00531D46"/>
    <w:rsid w:val="00532139"/>
    <w:rsid w:val="0053419A"/>
    <w:rsid w:val="00534940"/>
    <w:rsid w:val="00535555"/>
    <w:rsid w:val="00536032"/>
    <w:rsid w:val="005360F4"/>
    <w:rsid w:val="00536133"/>
    <w:rsid w:val="00536485"/>
    <w:rsid w:val="00536EB8"/>
    <w:rsid w:val="00537955"/>
    <w:rsid w:val="00540268"/>
    <w:rsid w:val="00541B73"/>
    <w:rsid w:val="00541B80"/>
    <w:rsid w:val="00541C18"/>
    <w:rsid w:val="00541D88"/>
    <w:rsid w:val="00542899"/>
    <w:rsid w:val="00542EF0"/>
    <w:rsid w:val="00543123"/>
    <w:rsid w:val="0054376F"/>
    <w:rsid w:val="0054487C"/>
    <w:rsid w:val="005448DA"/>
    <w:rsid w:val="0054515F"/>
    <w:rsid w:val="005455A2"/>
    <w:rsid w:val="005457DB"/>
    <w:rsid w:val="00545A57"/>
    <w:rsid w:val="00546711"/>
    <w:rsid w:val="00547555"/>
    <w:rsid w:val="005477D6"/>
    <w:rsid w:val="00547DF2"/>
    <w:rsid w:val="00550006"/>
    <w:rsid w:val="005502A1"/>
    <w:rsid w:val="00550DA0"/>
    <w:rsid w:val="00552F96"/>
    <w:rsid w:val="00553119"/>
    <w:rsid w:val="005531F2"/>
    <w:rsid w:val="00553458"/>
    <w:rsid w:val="00553788"/>
    <w:rsid w:val="005537DC"/>
    <w:rsid w:val="005537F4"/>
    <w:rsid w:val="005539B6"/>
    <w:rsid w:val="00556075"/>
    <w:rsid w:val="00556BDF"/>
    <w:rsid w:val="0055756B"/>
    <w:rsid w:val="00557C58"/>
    <w:rsid w:val="005602D3"/>
    <w:rsid w:val="00560F6A"/>
    <w:rsid w:val="005618D6"/>
    <w:rsid w:val="00561C5C"/>
    <w:rsid w:val="00562E2F"/>
    <w:rsid w:val="0056399F"/>
    <w:rsid w:val="00563E25"/>
    <w:rsid w:val="0056430B"/>
    <w:rsid w:val="00564936"/>
    <w:rsid w:val="00565AF7"/>
    <w:rsid w:val="00565B82"/>
    <w:rsid w:val="005661EF"/>
    <w:rsid w:val="00566205"/>
    <w:rsid w:val="00566826"/>
    <w:rsid w:val="00567026"/>
    <w:rsid w:val="00570757"/>
    <w:rsid w:val="005707B0"/>
    <w:rsid w:val="00570915"/>
    <w:rsid w:val="00570C5B"/>
    <w:rsid w:val="00570ED4"/>
    <w:rsid w:val="00572053"/>
    <w:rsid w:val="005725E5"/>
    <w:rsid w:val="00572FBD"/>
    <w:rsid w:val="0057350B"/>
    <w:rsid w:val="0057365A"/>
    <w:rsid w:val="0057401B"/>
    <w:rsid w:val="00574405"/>
    <w:rsid w:val="00574B05"/>
    <w:rsid w:val="00574DEC"/>
    <w:rsid w:val="0057600B"/>
    <w:rsid w:val="00576275"/>
    <w:rsid w:val="0057633B"/>
    <w:rsid w:val="00576352"/>
    <w:rsid w:val="0057666F"/>
    <w:rsid w:val="0057670A"/>
    <w:rsid w:val="00576A6C"/>
    <w:rsid w:val="00577561"/>
    <w:rsid w:val="005775BC"/>
    <w:rsid w:val="00577CA0"/>
    <w:rsid w:val="005814AF"/>
    <w:rsid w:val="00581945"/>
    <w:rsid w:val="00581A17"/>
    <w:rsid w:val="00582749"/>
    <w:rsid w:val="005828AB"/>
    <w:rsid w:val="00583315"/>
    <w:rsid w:val="00583D35"/>
    <w:rsid w:val="00585BA2"/>
    <w:rsid w:val="0058644D"/>
    <w:rsid w:val="00586ABC"/>
    <w:rsid w:val="00586D41"/>
    <w:rsid w:val="00590C8B"/>
    <w:rsid w:val="00591463"/>
    <w:rsid w:val="00592FD1"/>
    <w:rsid w:val="00593BE5"/>
    <w:rsid w:val="0059418E"/>
    <w:rsid w:val="005945AF"/>
    <w:rsid w:val="00595786"/>
    <w:rsid w:val="00595F0A"/>
    <w:rsid w:val="005960BC"/>
    <w:rsid w:val="00596543"/>
    <w:rsid w:val="00596FC0"/>
    <w:rsid w:val="00597583"/>
    <w:rsid w:val="00597A0B"/>
    <w:rsid w:val="00597ECA"/>
    <w:rsid w:val="00597F4D"/>
    <w:rsid w:val="005A041D"/>
    <w:rsid w:val="005A0708"/>
    <w:rsid w:val="005A1A3E"/>
    <w:rsid w:val="005A1A44"/>
    <w:rsid w:val="005A1BA0"/>
    <w:rsid w:val="005A1C9A"/>
    <w:rsid w:val="005A2F1F"/>
    <w:rsid w:val="005A4245"/>
    <w:rsid w:val="005A4E64"/>
    <w:rsid w:val="005A53DF"/>
    <w:rsid w:val="005A5B54"/>
    <w:rsid w:val="005A64E6"/>
    <w:rsid w:val="005A6C01"/>
    <w:rsid w:val="005A6FB1"/>
    <w:rsid w:val="005A735E"/>
    <w:rsid w:val="005A7B1A"/>
    <w:rsid w:val="005A7B65"/>
    <w:rsid w:val="005A7D37"/>
    <w:rsid w:val="005B006F"/>
    <w:rsid w:val="005B00DE"/>
    <w:rsid w:val="005B01A7"/>
    <w:rsid w:val="005B0AA8"/>
    <w:rsid w:val="005B0C77"/>
    <w:rsid w:val="005B265C"/>
    <w:rsid w:val="005B2D94"/>
    <w:rsid w:val="005B32F1"/>
    <w:rsid w:val="005B3595"/>
    <w:rsid w:val="005B3737"/>
    <w:rsid w:val="005B38B1"/>
    <w:rsid w:val="005B43AE"/>
    <w:rsid w:val="005B4D4C"/>
    <w:rsid w:val="005B4D94"/>
    <w:rsid w:val="005B5B2E"/>
    <w:rsid w:val="005B6D18"/>
    <w:rsid w:val="005B6F8E"/>
    <w:rsid w:val="005B73FE"/>
    <w:rsid w:val="005C005B"/>
    <w:rsid w:val="005C01C6"/>
    <w:rsid w:val="005C06D1"/>
    <w:rsid w:val="005C0804"/>
    <w:rsid w:val="005C0A39"/>
    <w:rsid w:val="005C1374"/>
    <w:rsid w:val="005C209D"/>
    <w:rsid w:val="005C2132"/>
    <w:rsid w:val="005C22D4"/>
    <w:rsid w:val="005C31FA"/>
    <w:rsid w:val="005C3F33"/>
    <w:rsid w:val="005C410B"/>
    <w:rsid w:val="005C45B1"/>
    <w:rsid w:val="005C4C53"/>
    <w:rsid w:val="005C4D51"/>
    <w:rsid w:val="005C67CC"/>
    <w:rsid w:val="005C70BC"/>
    <w:rsid w:val="005C74A1"/>
    <w:rsid w:val="005C793D"/>
    <w:rsid w:val="005D043C"/>
    <w:rsid w:val="005D12A0"/>
    <w:rsid w:val="005D1388"/>
    <w:rsid w:val="005D1A70"/>
    <w:rsid w:val="005D1F4F"/>
    <w:rsid w:val="005D2129"/>
    <w:rsid w:val="005D289A"/>
    <w:rsid w:val="005D3A12"/>
    <w:rsid w:val="005D3B20"/>
    <w:rsid w:val="005D40A6"/>
    <w:rsid w:val="005D41C1"/>
    <w:rsid w:val="005D43AE"/>
    <w:rsid w:val="005D47F7"/>
    <w:rsid w:val="005D51A8"/>
    <w:rsid w:val="005D52D6"/>
    <w:rsid w:val="005D67A0"/>
    <w:rsid w:val="005D6876"/>
    <w:rsid w:val="005D6A40"/>
    <w:rsid w:val="005D6BCB"/>
    <w:rsid w:val="005D748C"/>
    <w:rsid w:val="005D7AA3"/>
    <w:rsid w:val="005D7AD6"/>
    <w:rsid w:val="005D7D63"/>
    <w:rsid w:val="005D7FC3"/>
    <w:rsid w:val="005E02A0"/>
    <w:rsid w:val="005E0888"/>
    <w:rsid w:val="005E0ABF"/>
    <w:rsid w:val="005E0E74"/>
    <w:rsid w:val="005E183A"/>
    <w:rsid w:val="005E1E2C"/>
    <w:rsid w:val="005E1ED1"/>
    <w:rsid w:val="005E221A"/>
    <w:rsid w:val="005E2AC2"/>
    <w:rsid w:val="005E31F9"/>
    <w:rsid w:val="005E32EE"/>
    <w:rsid w:val="005E40D6"/>
    <w:rsid w:val="005E4B2C"/>
    <w:rsid w:val="005E4D52"/>
    <w:rsid w:val="005E5E6B"/>
    <w:rsid w:val="005E5F13"/>
    <w:rsid w:val="005E6200"/>
    <w:rsid w:val="005E7FA2"/>
    <w:rsid w:val="005F0150"/>
    <w:rsid w:val="005F1176"/>
    <w:rsid w:val="005F17BE"/>
    <w:rsid w:val="005F2697"/>
    <w:rsid w:val="005F29EF"/>
    <w:rsid w:val="005F2B84"/>
    <w:rsid w:val="005F3D47"/>
    <w:rsid w:val="005F45E5"/>
    <w:rsid w:val="005F541A"/>
    <w:rsid w:val="005F5F60"/>
    <w:rsid w:val="005F70C3"/>
    <w:rsid w:val="005F73EA"/>
    <w:rsid w:val="005F7AB9"/>
    <w:rsid w:val="00600E82"/>
    <w:rsid w:val="00600EBE"/>
    <w:rsid w:val="0060130B"/>
    <w:rsid w:val="006013C1"/>
    <w:rsid w:val="00601CEC"/>
    <w:rsid w:val="006020D0"/>
    <w:rsid w:val="006021DE"/>
    <w:rsid w:val="0060281D"/>
    <w:rsid w:val="00603096"/>
    <w:rsid w:val="00603697"/>
    <w:rsid w:val="00603EB9"/>
    <w:rsid w:val="0060449E"/>
    <w:rsid w:val="0060598D"/>
    <w:rsid w:val="006059CA"/>
    <w:rsid w:val="006061A1"/>
    <w:rsid w:val="00606222"/>
    <w:rsid w:val="00606744"/>
    <w:rsid w:val="00606E2F"/>
    <w:rsid w:val="006106B1"/>
    <w:rsid w:val="00610A1B"/>
    <w:rsid w:val="00610DC3"/>
    <w:rsid w:val="006112B2"/>
    <w:rsid w:val="0061185C"/>
    <w:rsid w:val="006121C3"/>
    <w:rsid w:val="00612955"/>
    <w:rsid w:val="00612A79"/>
    <w:rsid w:val="00614343"/>
    <w:rsid w:val="0061446D"/>
    <w:rsid w:val="00614522"/>
    <w:rsid w:val="0061467C"/>
    <w:rsid w:val="00614907"/>
    <w:rsid w:val="0061499B"/>
    <w:rsid w:val="00615018"/>
    <w:rsid w:val="00615F51"/>
    <w:rsid w:val="0061631A"/>
    <w:rsid w:val="0061649E"/>
    <w:rsid w:val="006166C4"/>
    <w:rsid w:val="00616EBC"/>
    <w:rsid w:val="00621367"/>
    <w:rsid w:val="006213EA"/>
    <w:rsid w:val="006218B4"/>
    <w:rsid w:val="00623036"/>
    <w:rsid w:val="00623181"/>
    <w:rsid w:val="006231DD"/>
    <w:rsid w:val="006240E6"/>
    <w:rsid w:val="0062531D"/>
    <w:rsid w:val="006264F6"/>
    <w:rsid w:val="0062657A"/>
    <w:rsid w:val="0062675B"/>
    <w:rsid w:val="00626C52"/>
    <w:rsid w:val="00626CC0"/>
    <w:rsid w:val="006270EB"/>
    <w:rsid w:val="0062714E"/>
    <w:rsid w:val="00627B74"/>
    <w:rsid w:val="0063038B"/>
    <w:rsid w:val="00630B62"/>
    <w:rsid w:val="006319DF"/>
    <w:rsid w:val="00632048"/>
    <w:rsid w:val="00632D72"/>
    <w:rsid w:val="00632F14"/>
    <w:rsid w:val="00633409"/>
    <w:rsid w:val="00633D94"/>
    <w:rsid w:val="00633DF9"/>
    <w:rsid w:val="00633F78"/>
    <w:rsid w:val="006341DB"/>
    <w:rsid w:val="00635256"/>
    <w:rsid w:val="00635729"/>
    <w:rsid w:val="006360B3"/>
    <w:rsid w:val="0063681F"/>
    <w:rsid w:val="00636A9A"/>
    <w:rsid w:val="00637C47"/>
    <w:rsid w:val="00640A64"/>
    <w:rsid w:val="00641969"/>
    <w:rsid w:val="00641C97"/>
    <w:rsid w:val="00642EBA"/>
    <w:rsid w:val="006430B7"/>
    <w:rsid w:val="0064347B"/>
    <w:rsid w:val="00643F5E"/>
    <w:rsid w:val="00643F7A"/>
    <w:rsid w:val="0064516A"/>
    <w:rsid w:val="0064574D"/>
    <w:rsid w:val="0064590C"/>
    <w:rsid w:val="006459C1"/>
    <w:rsid w:val="0064642B"/>
    <w:rsid w:val="006466BC"/>
    <w:rsid w:val="00646938"/>
    <w:rsid w:val="00647688"/>
    <w:rsid w:val="0064784C"/>
    <w:rsid w:val="006500F7"/>
    <w:rsid w:val="00650147"/>
    <w:rsid w:val="00650276"/>
    <w:rsid w:val="006507F5"/>
    <w:rsid w:val="00650983"/>
    <w:rsid w:val="006510AA"/>
    <w:rsid w:val="006511C6"/>
    <w:rsid w:val="00651928"/>
    <w:rsid w:val="00651FCD"/>
    <w:rsid w:val="00652179"/>
    <w:rsid w:val="006521F6"/>
    <w:rsid w:val="00652823"/>
    <w:rsid w:val="00652D60"/>
    <w:rsid w:val="0065389B"/>
    <w:rsid w:val="00654849"/>
    <w:rsid w:val="00654917"/>
    <w:rsid w:val="006566CA"/>
    <w:rsid w:val="0065728F"/>
    <w:rsid w:val="00657451"/>
    <w:rsid w:val="00657D15"/>
    <w:rsid w:val="00657D1B"/>
    <w:rsid w:val="006608C8"/>
    <w:rsid w:val="006612D7"/>
    <w:rsid w:val="0066154B"/>
    <w:rsid w:val="00661ACC"/>
    <w:rsid w:val="006623D1"/>
    <w:rsid w:val="00662DED"/>
    <w:rsid w:val="00664032"/>
    <w:rsid w:val="00664E07"/>
    <w:rsid w:val="0066513B"/>
    <w:rsid w:val="00665294"/>
    <w:rsid w:val="00665E2C"/>
    <w:rsid w:val="00666B77"/>
    <w:rsid w:val="00670DEC"/>
    <w:rsid w:val="00670E63"/>
    <w:rsid w:val="00672A2E"/>
    <w:rsid w:val="00672AF0"/>
    <w:rsid w:val="00672F97"/>
    <w:rsid w:val="0067312B"/>
    <w:rsid w:val="006732D8"/>
    <w:rsid w:val="0067341F"/>
    <w:rsid w:val="006735A8"/>
    <w:rsid w:val="00673C01"/>
    <w:rsid w:val="00673F0E"/>
    <w:rsid w:val="0067437C"/>
    <w:rsid w:val="0067555A"/>
    <w:rsid w:val="006767CD"/>
    <w:rsid w:val="006801F6"/>
    <w:rsid w:val="00680FF1"/>
    <w:rsid w:val="0068233E"/>
    <w:rsid w:val="00682AB1"/>
    <w:rsid w:val="00683613"/>
    <w:rsid w:val="006836DB"/>
    <w:rsid w:val="0068437F"/>
    <w:rsid w:val="00684E9B"/>
    <w:rsid w:val="00686818"/>
    <w:rsid w:val="0068709D"/>
    <w:rsid w:val="006874B9"/>
    <w:rsid w:val="00687BFC"/>
    <w:rsid w:val="00687E6F"/>
    <w:rsid w:val="006905DD"/>
    <w:rsid w:val="006909F3"/>
    <w:rsid w:val="00690B41"/>
    <w:rsid w:val="00691F5C"/>
    <w:rsid w:val="006929A7"/>
    <w:rsid w:val="00692A35"/>
    <w:rsid w:val="00692B1B"/>
    <w:rsid w:val="0069405F"/>
    <w:rsid w:val="006945CC"/>
    <w:rsid w:val="00695643"/>
    <w:rsid w:val="00695F70"/>
    <w:rsid w:val="00696306"/>
    <w:rsid w:val="00696349"/>
    <w:rsid w:val="006968F6"/>
    <w:rsid w:val="00696DAA"/>
    <w:rsid w:val="006973BF"/>
    <w:rsid w:val="006975D6"/>
    <w:rsid w:val="00697C14"/>
    <w:rsid w:val="006A023E"/>
    <w:rsid w:val="006A05F0"/>
    <w:rsid w:val="006A1750"/>
    <w:rsid w:val="006A195E"/>
    <w:rsid w:val="006A1E32"/>
    <w:rsid w:val="006A207B"/>
    <w:rsid w:val="006A539E"/>
    <w:rsid w:val="006A6B73"/>
    <w:rsid w:val="006A6D05"/>
    <w:rsid w:val="006B0548"/>
    <w:rsid w:val="006B06DD"/>
    <w:rsid w:val="006B0E36"/>
    <w:rsid w:val="006B0F80"/>
    <w:rsid w:val="006B20BB"/>
    <w:rsid w:val="006B2119"/>
    <w:rsid w:val="006B239A"/>
    <w:rsid w:val="006B3080"/>
    <w:rsid w:val="006B332D"/>
    <w:rsid w:val="006B34AC"/>
    <w:rsid w:val="006B3CC1"/>
    <w:rsid w:val="006B3CCA"/>
    <w:rsid w:val="006B3FA2"/>
    <w:rsid w:val="006B40AB"/>
    <w:rsid w:val="006B4FD6"/>
    <w:rsid w:val="006B5897"/>
    <w:rsid w:val="006B5A3B"/>
    <w:rsid w:val="006B5C51"/>
    <w:rsid w:val="006B5F6D"/>
    <w:rsid w:val="006B68FE"/>
    <w:rsid w:val="006B70EC"/>
    <w:rsid w:val="006B7CAE"/>
    <w:rsid w:val="006B7D3E"/>
    <w:rsid w:val="006C02FA"/>
    <w:rsid w:val="006C0A37"/>
    <w:rsid w:val="006C0A7C"/>
    <w:rsid w:val="006C10C0"/>
    <w:rsid w:val="006C2619"/>
    <w:rsid w:val="006C29C9"/>
    <w:rsid w:val="006C3757"/>
    <w:rsid w:val="006C3A81"/>
    <w:rsid w:val="006C4549"/>
    <w:rsid w:val="006C6323"/>
    <w:rsid w:val="006C6AB5"/>
    <w:rsid w:val="006C6AE4"/>
    <w:rsid w:val="006C6F85"/>
    <w:rsid w:val="006D041B"/>
    <w:rsid w:val="006D17D6"/>
    <w:rsid w:val="006D21C5"/>
    <w:rsid w:val="006D2A08"/>
    <w:rsid w:val="006D3B30"/>
    <w:rsid w:val="006D4C42"/>
    <w:rsid w:val="006D53C7"/>
    <w:rsid w:val="006D5591"/>
    <w:rsid w:val="006D572E"/>
    <w:rsid w:val="006D593A"/>
    <w:rsid w:val="006D5A70"/>
    <w:rsid w:val="006D6DF7"/>
    <w:rsid w:val="006D74F4"/>
    <w:rsid w:val="006D787C"/>
    <w:rsid w:val="006D78FB"/>
    <w:rsid w:val="006D7F6C"/>
    <w:rsid w:val="006E067B"/>
    <w:rsid w:val="006E0E5F"/>
    <w:rsid w:val="006E1247"/>
    <w:rsid w:val="006E1315"/>
    <w:rsid w:val="006E16ED"/>
    <w:rsid w:val="006E2056"/>
    <w:rsid w:val="006E3047"/>
    <w:rsid w:val="006E3234"/>
    <w:rsid w:val="006E365F"/>
    <w:rsid w:val="006E3E47"/>
    <w:rsid w:val="006E3E64"/>
    <w:rsid w:val="006E4097"/>
    <w:rsid w:val="006E5544"/>
    <w:rsid w:val="006E586A"/>
    <w:rsid w:val="006E773C"/>
    <w:rsid w:val="006E7D4C"/>
    <w:rsid w:val="006F0116"/>
    <w:rsid w:val="006F12DA"/>
    <w:rsid w:val="006F18D6"/>
    <w:rsid w:val="006F24A8"/>
    <w:rsid w:val="006F2CCC"/>
    <w:rsid w:val="006F302A"/>
    <w:rsid w:val="006F32A7"/>
    <w:rsid w:val="006F3D68"/>
    <w:rsid w:val="006F4176"/>
    <w:rsid w:val="006F43A7"/>
    <w:rsid w:val="006F4E4E"/>
    <w:rsid w:val="006F4FDC"/>
    <w:rsid w:val="006F6908"/>
    <w:rsid w:val="006F6FFE"/>
    <w:rsid w:val="006F78FC"/>
    <w:rsid w:val="007006F1"/>
    <w:rsid w:val="00700F9B"/>
    <w:rsid w:val="00704ACD"/>
    <w:rsid w:val="007066CD"/>
    <w:rsid w:val="00706D91"/>
    <w:rsid w:val="00707ACD"/>
    <w:rsid w:val="00707D84"/>
    <w:rsid w:val="007105B0"/>
    <w:rsid w:val="00710EAC"/>
    <w:rsid w:val="007140C1"/>
    <w:rsid w:val="00714A38"/>
    <w:rsid w:val="00714F1D"/>
    <w:rsid w:val="00715C5D"/>
    <w:rsid w:val="00715F34"/>
    <w:rsid w:val="0071630C"/>
    <w:rsid w:val="00716936"/>
    <w:rsid w:val="00716A34"/>
    <w:rsid w:val="00716AAA"/>
    <w:rsid w:val="00716DC9"/>
    <w:rsid w:val="007172E2"/>
    <w:rsid w:val="007177E2"/>
    <w:rsid w:val="00717844"/>
    <w:rsid w:val="00717A38"/>
    <w:rsid w:val="00717E44"/>
    <w:rsid w:val="00717EFC"/>
    <w:rsid w:val="00720502"/>
    <w:rsid w:val="00720B5C"/>
    <w:rsid w:val="00720BCB"/>
    <w:rsid w:val="0072176C"/>
    <w:rsid w:val="00722202"/>
    <w:rsid w:val="0072230B"/>
    <w:rsid w:val="00722684"/>
    <w:rsid w:val="00722915"/>
    <w:rsid w:val="00722995"/>
    <w:rsid w:val="0072307F"/>
    <w:rsid w:val="0072369F"/>
    <w:rsid w:val="007237DF"/>
    <w:rsid w:val="00723CE5"/>
    <w:rsid w:val="00723DB4"/>
    <w:rsid w:val="00724443"/>
    <w:rsid w:val="007269D6"/>
    <w:rsid w:val="007274A7"/>
    <w:rsid w:val="007276FD"/>
    <w:rsid w:val="00727DF8"/>
    <w:rsid w:val="007303BC"/>
    <w:rsid w:val="007309AA"/>
    <w:rsid w:val="00730ADD"/>
    <w:rsid w:val="00731B6A"/>
    <w:rsid w:val="00734085"/>
    <w:rsid w:val="00735B88"/>
    <w:rsid w:val="0073692E"/>
    <w:rsid w:val="00737B00"/>
    <w:rsid w:val="00737B6E"/>
    <w:rsid w:val="00737D84"/>
    <w:rsid w:val="0074060B"/>
    <w:rsid w:val="007413FA"/>
    <w:rsid w:val="00741B3A"/>
    <w:rsid w:val="00741F0D"/>
    <w:rsid w:val="00742AD6"/>
    <w:rsid w:val="0074373A"/>
    <w:rsid w:val="00743A20"/>
    <w:rsid w:val="00745D2E"/>
    <w:rsid w:val="007466DB"/>
    <w:rsid w:val="00747AD4"/>
    <w:rsid w:val="0075011E"/>
    <w:rsid w:val="00750396"/>
    <w:rsid w:val="00750AFE"/>
    <w:rsid w:val="0075130D"/>
    <w:rsid w:val="0075227A"/>
    <w:rsid w:val="0075242C"/>
    <w:rsid w:val="00752CA5"/>
    <w:rsid w:val="00752FBA"/>
    <w:rsid w:val="00753241"/>
    <w:rsid w:val="007539F3"/>
    <w:rsid w:val="00753A3E"/>
    <w:rsid w:val="00754601"/>
    <w:rsid w:val="00754A09"/>
    <w:rsid w:val="0075501C"/>
    <w:rsid w:val="00755251"/>
    <w:rsid w:val="007552AC"/>
    <w:rsid w:val="00755484"/>
    <w:rsid w:val="00755740"/>
    <w:rsid w:val="007561CA"/>
    <w:rsid w:val="00756E9D"/>
    <w:rsid w:val="00757066"/>
    <w:rsid w:val="007600D2"/>
    <w:rsid w:val="00761F78"/>
    <w:rsid w:val="007638B2"/>
    <w:rsid w:val="007640EA"/>
    <w:rsid w:val="00765337"/>
    <w:rsid w:val="00765A1E"/>
    <w:rsid w:val="00766C29"/>
    <w:rsid w:val="00766E8B"/>
    <w:rsid w:val="00766EB8"/>
    <w:rsid w:val="007678E2"/>
    <w:rsid w:val="00767F7D"/>
    <w:rsid w:val="00767FDC"/>
    <w:rsid w:val="00770653"/>
    <w:rsid w:val="00770AB5"/>
    <w:rsid w:val="00770FD6"/>
    <w:rsid w:val="00770FE1"/>
    <w:rsid w:val="007716FF"/>
    <w:rsid w:val="0077204A"/>
    <w:rsid w:val="0077224C"/>
    <w:rsid w:val="007723DB"/>
    <w:rsid w:val="0077248F"/>
    <w:rsid w:val="007732DF"/>
    <w:rsid w:val="0077416F"/>
    <w:rsid w:val="00774177"/>
    <w:rsid w:val="0077425C"/>
    <w:rsid w:val="00774437"/>
    <w:rsid w:val="00774B1F"/>
    <w:rsid w:val="00774BD9"/>
    <w:rsid w:val="00775478"/>
    <w:rsid w:val="00776272"/>
    <w:rsid w:val="0077651C"/>
    <w:rsid w:val="00776596"/>
    <w:rsid w:val="00776BBC"/>
    <w:rsid w:val="00776D00"/>
    <w:rsid w:val="00777B5A"/>
    <w:rsid w:val="00780494"/>
    <w:rsid w:val="007809F9"/>
    <w:rsid w:val="0078104F"/>
    <w:rsid w:val="007817DC"/>
    <w:rsid w:val="007822EF"/>
    <w:rsid w:val="007825FA"/>
    <w:rsid w:val="00783271"/>
    <w:rsid w:val="00783671"/>
    <w:rsid w:val="0078382D"/>
    <w:rsid w:val="00784D27"/>
    <w:rsid w:val="00784F32"/>
    <w:rsid w:val="00785F44"/>
    <w:rsid w:val="007863CA"/>
    <w:rsid w:val="00786ECB"/>
    <w:rsid w:val="00787596"/>
    <w:rsid w:val="007918C9"/>
    <w:rsid w:val="007924D0"/>
    <w:rsid w:val="00792651"/>
    <w:rsid w:val="007931D2"/>
    <w:rsid w:val="007937AE"/>
    <w:rsid w:val="007937BA"/>
    <w:rsid w:val="00793D66"/>
    <w:rsid w:val="00793E2B"/>
    <w:rsid w:val="00794316"/>
    <w:rsid w:val="00795035"/>
    <w:rsid w:val="00796382"/>
    <w:rsid w:val="007974A5"/>
    <w:rsid w:val="007974E6"/>
    <w:rsid w:val="00797757"/>
    <w:rsid w:val="007A055E"/>
    <w:rsid w:val="007A08D6"/>
    <w:rsid w:val="007A0946"/>
    <w:rsid w:val="007A0A3A"/>
    <w:rsid w:val="007A1EC1"/>
    <w:rsid w:val="007A1F7F"/>
    <w:rsid w:val="007A2743"/>
    <w:rsid w:val="007A3D90"/>
    <w:rsid w:val="007A3DF4"/>
    <w:rsid w:val="007A452A"/>
    <w:rsid w:val="007A4549"/>
    <w:rsid w:val="007A5546"/>
    <w:rsid w:val="007A58CC"/>
    <w:rsid w:val="007A6133"/>
    <w:rsid w:val="007A6776"/>
    <w:rsid w:val="007A6E24"/>
    <w:rsid w:val="007A7035"/>
    <w:rsid w:val="007A7658"/>
    <w:rsid w:val="007B03AB"/>
    <w:rsid w:val="007B0530"/>
    <w:rsid w:val="007B067C"/>
    <w:rsid w:val="007B0961"/>
    <w:rsid w:val="007B0C3E"/>
    <w:rsid w:val="007B1731"/>
    <w:rsid w:val="007B1E27"/>
    <w:rsid w:val="007B22A6"/>
    <w:rsid w:val="007B240D"/>
    <w:rsid w:val="007B27D5"/>
    <w:rsid w:val="007B2F3E"/>
    <w:rsid w:val="007B31E0"/>
    <w:rsid w:val="007B419B"/>
    <w:rsid w:val="007B4292"/>
    <w:rsid w:val="007B568D"/>
    <w:rsid w:val="007B6091"/>
    <w:rsid w:val="007B6A27"/>
    <w:rsid w:val="007B6A5D"/>
    <w:rsid w:val="007B6F12"/>
    <w:rsid w:val="007C0C5D"/>
    <w:rsid w:val="007C130A"/>
    <w:rsid w:val="007C1A32"/>
    <w:rsid w:val="007C2923"/>
    <w:rsid w:val="007C36EC"/>
    <w:rsid w:val="007C3A14"/>
    <w:rsid w:val="007C41E0"/>
    <w:rsid w:val="007C45FA"/>
    <w:rsid w:val="007C59AA"/>
    <w:rsid w:val="007C5BC8"/>
    <w:rsid w:val="007C60CC"/>
    <w:rsid w:val="007C7061"/>
    <w:rsid w:val="007C7A1A"/>
    <w:rsid w:val="007C7B2F"/>
    <w:rsid w:val="007D066D"/>
    <w:rsid w:val="007D0D40"/>
    <w:rsid w:val="007D0F4C"/>
    <w:rsid w:val="007D248F"/>
    <w:rsid w:val="007D29FD"/>
    <w:rsid w:val="007D2E21"/>
    <w:rsid w:val="007D3468"/>
    <w:rsid w:val="007D36FB"/>
    <w:rsid w:val="007D40C4"/>
    <w:rsid w:val="007D4300"/>
    <w:rsid w:val="007D46D3"/>
    <w:rsid w:val="007D4C03"/>
    <w:rsid w:val="007D4CA6"/>
    <w:rsid w:val="007D4E05"/>
    <w:rsid w:val="007D50E9"/>
    <w:rsid w:val="007D5933"/>
    <w:rsid w:val="007D5A7F"/>
    <w:rsid w:val="007D63AF"/>
    <w:rsid w:val="007D6EEC"/>
    <w:rsid w:val="007D7037"/>
    <w:rsid w:val="007D7971"/>
    <w:rsid w:val="007E03BA"/>
    <w:rsid w:val="007E04A0"/>
    <w:rsid w:val="007E064A"/>
    <w:rsid w:val="007E0916"/>
    <w:rsid w:val="007E0E21"/>
    <w:rsid w:val="007E0E28"/>
    <w:rsid w:val="007E1C4E"/>
    <w:rsid w:val="007E218F"/>
    <w:rsid w:val="007E3776"/>
    <w:rsid w:val="007E38F7"/>
    <w:rsid w:val="007E4932"/>
    <w:rsid w:val="007E4B47"/>
    <w:rsid w:val="007E5A73"/>
    <w:rsid w:val="007E67F9"/>
    <w:rsid w:val="007E69DB"/>
    <w:rsid w:val="007E6A14"/>
    <w:rsid w:val="007E7661"/>
    <w:rsid w:val="007E7782"/>
    <w:rsid w:val="007F0475"/>
    <w:rsid w:val="007F057E"/>
    <w:rsid w:val="007F06B7"/>
    <w:rsid w:val="007F1B4F"/>
    <w:rsid w:val="007F254E"/>
    <w:rsid w:val="007F276A"/>
    <w:rsid w:val="007F3A02"/>
    <w:rsid w:val="007F410F"/>
    <w:rsid w:val="007F4D26"/>
    <w:rsid w:val="007F6FC3"/>
    <w:rsid w:val="007F7234"/>
    <w:rsid w:val="007F7310"/>
    <w:rsid w:val="007F7A06"/>
    <w:rsid w:val="00800062"/>
    <w:rsid w:val="008005FE"/>
    <w:rsid w:val="00800B21"/>
    <w:rsid w:val="00800CE7"/>
    <w:rsid w:val="00801E15"/>
    <w:rsid w:val="0080307D"/>
    <w:rsid w:val="00803505"/>
    <w:rsid w:val="00803A92"/>
    <w:rsid w:val="00803F3C"/>
    <w:rsid w:val="00804E49"/>
    <w:rsid w:val="00805E67"/>
    <w:rsid w:val="00806240"/>
    <w:rsid w:val="0080639B"/>
    <w:rsid w:val="00807156"/>
    <w:rsid w:val="00807C6B"/>
    <w:rsid w:val="00810513"/>
    <w:rsid w:val="00810AAE"/>
    <w:rsid w:val="00810B44"/>
    <w:rsid w:val="008112EB"/>
    <w:rsid w:val="008118D8"/>
    <w:rsid w:val="008118F5"/>
    <w:rsid w:val="00811900"/>
    <w:rsid w:val="00811A44"/>
    <w:rsid w:val="00813276"/>
    <w:rsid w:val="0081399A"/>
    <w:rsid w:val="00813C44"/>
    <w:rsid w:val="00813FCE"/>
    <w:rsid w:val="008146DF"/>
    <w:rsid w:val="00814935"/>
    <w:rsid w:val="00815014"/>
    <w:rsid w:val="00815A1B"/>
    <w:rsid w:val="00815A5A"/>
    <w:rsid w:val="00816541"/>
    <w:rsid w:val="00816953"/>
    <w:rsid w:val="00816B5B"/>
    <w:rsid w:val="00817F47"/>
    <w:rsid w:val="00820C75"/>
    <w:rsid w:val="00821019"/>
    <w:rsid w:val="0082137E"/>
    <w:rsid w:val="00821A9F"/>
    <w:rsid w:val="00821C90"/>
    <w:rsid w:val="00821D11"/>
    <w:rsid w:val="00821ED8"/>
    <w:rsid w:val="008226BA"/>
    <w:rsid w:val="008228EC"/>
    <w:rsid w:val="00822D6E"/>
    <w:rsid w:val="00823A51"/>
    <w:rsid w:val="008242FC"/>
    <w:rsid w:val="00824728"/>
    <w:rsid w:val="00824811"/>
    <w:rsid w:val="008249DC"/>
    <w:rsid w:val="00824BC7"/>
    <w:rsid w:val="008269DB"/>
    <w:rsid w:val="008274F8"/>
    <w:rsid w:val="008276E4"/>
    <w:rsid w:val="008301D2"/>
    <w:rsid w:val="008301EF"/>
    <w:rsid w:val="00830508"/>
    <w:rsid w:val="0083050C"/>
    <w:rsid w:val="00830D2F"/>
    <w:rsid w:val="00831060"/>
    <w:rsid w:val="00831148"/>
    <w:rsid w:val="00831775"/>
    <w:rsid w:val="008317F2"/>
    <w:rsid w:val="00831BFB"/>
    <w:rsid w:val="00831D62"/>
    <w:rsid w:val="00832E3E"/>
    <w:rsid w:val="008335E7"/>
    <w:rsid w:val="008353F8"/>
    <w:rsid w:val="00836197"/>
    <w:rsid w:val="00836285"/>
    <w:rsid w:val="008368C1"/>
    <w:rsid w:val="00837C47"/>
    <w:rsid w:val="00837F7C"/>
    <w:rsid w:val="0084020C"/>
    <w:rsid w:val="00840D08"/>
    <w:rsid w:val="008417D3"/>
    <w:rsid w:val="008419B8"/>
    <w:rsid w:val="008423AD"/>
    <w:rsid w:val="00842F32"/>
    <w:rsid w:val="008432C4"/>
    <w:rsid w:val="0084352C"/>
    <w:rsid w:val="00844050"/>
    <w:rsid w:val="00844349"/>
    <w:rsid w:val="00844425"/>
    <w:rsid w:val="0084472A"/>
    <w:rsid w:val="00844C4A"/>
    <w:rsid w:val="00844F00"/>
    <w:rsid w:val="00844F89"/>
    <w:rsid w:val="0084590D"/>
    <w:rsid w:val="008462DD"/>
    <w:rsid w:val="008463D4"/>
    <w:rsid w:val="00846638"/>
    <w:rsid w:val="00846897"/>
    <w:rsid w:val="008468D3"/>
    <w:rsid w:val="00846CBD"/>
    <w:rsid w:val="00847301"/>
    <w:rsid w:val="008473E7"/>
    <w:rsid w:val="0084747D"/>
    <w:rsid w:val="008476D5"/>
    <w:rsid w:val="00847D6A"/>
    <w:rsid w:val="00851B59"/>
    <w:rsid w:val="00852454"/>
    <w:rsid w:val="008528FC"/>
    <w:rsid w:val="008533CD"/>
    <w:rsid w:val="00853CD2"/>
    <w:rsid w:val="00853D55"/>
    <w:rsid w:val="008555C6"/>
    <w:rsid w:val="00855678"/>
    <w:rsid w:val="00855F39"/>
    <w:rsid w:val="00856A05"/>
    <w:rsid w:val="008570E8"/>
    <w:rsid w:val="00857B4E"/>
    <w:rsid w:val="00857DB8"/>
    <w:rsid w:val="008610BB"/>
    <w:rsid w:val="0086119F"/>
    <w:rsid w:val="00861589"/>
    <w:rsid w:val="008619C7"/>
    <w:rsid w:val="00861F3D"/>
    <w:rsid w:val="00862567"/>
    <w:rsid w:val="008634F4"/>
    <w:rsid w:val="0086373B"/>
    <w:rsid w:val="00863B5A"/>
    <w:rsid w:val="00864522"/>
    <w:rsid w:val="0086581D"/>
    <w:rsid w:val="00865AB4"/>
    <w:rsid w:val="0087010D"/>
    <w:rsid w:val="00870261"/>
    <w:rsid w:val="008713D3"/>
    <w:rsid w:val="00872945"/>
    <w:rsid w:val="008741A3"/>
    <w:rsid w:val="0087534D"/>
    <w:rsid w:val="008754FD"/>
    <w:rsid w:val="0087633F"/>
    <w:rsid w:val="00876B2F"/>
    <w:rsid w:val="00876E0D"/>
    <w:rsid w:val="00877362"/>
    <w:rsid w:val="00877A6F"/>
    <w:rsid w:val="00880365"/>
    <w:rsid w:val="00880547"/>
    <w:rsid w:val="008805D2"/>
    <w:rsid w:val="00882E06"/>
    <w:rsid w:val="00882EE8"/>
    <w:rsid w:val="00883D8F"/>
    <w:rsid w:val="00884121"/>
    <w:rsid w:val="00884C12"/>
    <w:rsid w:val="00885B90"/>
    <w:rsid w:val="00885D83"/>
    <w:rsid w:val="00885E2B"/>
    <w:rsid w:val="00885E8E"/>
    <w:rsid w:val="0088654B"/>
    <w:rsid w:val="00887487"/>
    <w:rsid w:val="00887510"/>
    <w:rsid w:val="008908AF"/>
    <w:rsid w:val="008915A5"/>
    <w:rsid w:val="0089175A"/>
    <w:rsid w:val="00891956"/>
    <w:rsid w:val="0089307F"/>
    <w:rsid w:val="00893406"/>
    <w:rsid w:val="0089363B"/>
    <w:rsid w:val="008943F1"/>
    <w:rsid w:val="00894F31"/>
    <w:rsid w:val="008960EE"/>
    <w:rsid w:val="00896935"/>
    <w:rsid w:val="008970BB"/>
    <w:rsid w:val="008971CD"/>
    <w:rsid w:val="0089726E"/>
    <w:rsid w:val="008A0536"/>
    <w:rsid w:val="008A0597"/>
    <w:rsid w:val="008A0FF4"/>
    <w:rsid w:val="008A11E2"/>
    <w:rsid w:val="008A12FA"/>
    <w:rsid w:val="008A1F81"/>
    <w:rsid w:val="008A2871"/>
    <w:rsid w:val="008A2D62"/>
    <w:rsid w:val="008A2F89"/>
    <w:rsid w:val="008A4904"/>
    <w:rsid w:val="008A5051"/>
    <w:rsid w:val="008A66FA"/>
    <w:rsid w:val="008A6E7A"/>
    <w:rsid w:val="008A6F2D"/>
    <w:rsid w:val="008A756F"/>
    <w:rsid w:val="008A7866"/>
    <w:rsid w:val="008A79BC"/>
    <w:rsid w:val="008A7D07"/>
    <w:rsid w:val="008A7E7F"/>
    <w:rsid w:val="008A7FE3"/>
    <w:rsid w:val="008B0C93"/>
    <w:rsid w:val="008B1B9C"/>
    <w:rsid w:val="008B2BD2"/>
    <w:rsid w:val="008B37E8"/>
    <w:rsid w:val="008B39AF"/>
    <w:rsid w:val="008B4130"/>
    <w:rsid w:val="008B48B4"/>
    <w:rsid w:val="008B55E4"/>
    <w:rsid w:val="008B5716"/>
    <w:rsid w:val="008B57EF"/>
    <w:rsid w:val="008B6393"/>
    <w:rsid w:val="008B6432"/>
    <w:rsid w:val="008B64CF"/>
    <w:rsid w:val="008B6835"/>
    <w:rsid w:val="008B6B6C"/>
    <w:rsid w:val="008B7774"/>
    <w:rsid w:val="008B7C3E"/>
    <w:rsid w:val="008C0084"/>
    <w:rsid w:val="008C00A5"/>
    <w:rsid w:val="008C0AC6"/>
    <w:rsid w:val="008C0B92"/>
    <w:rsid w:val="008C179A"/>
    <w:rsid w:val="008C19EF"/>
    <w:rsid w:val="008C1AB9"/>
    <w:rsid w:val="008C248C"/>
    <w:rsid w:val="008C2ADE"/>
    <w:rsid w:val="008C37B8"/>
    <w:rsid w:val="008C492D"/>
    <w:rsid w:val="008C5ED4"/>
    <w:rsid w:val="008C6207"/>
    <w:rsid w:val="008C6D3B"/>
    <w:rsid w:val="008C71DE"/>
    <w:rsid w:val="008C73F1"/>
    <w:rsid w:val="008C7531"/>
    <w:rsid w:val="008D0426"/>
    <w:rsid w:val="008D0A85"/>
    <w:rsid w:val="008D0CA2"/>
    <w:rsid w:val="008D0CC6"/>
    <w:rsid w:val="008D126E"/>
    <w:rsid w:val="008D19D2"/>
    <w:rsid w:val="008D1E62"/>
    <w:rsid w:val="008D29E5"/>
    <w:rsid w:val="008D2E6A"/>
    <w:rsid w:val="008D3015"/>
    <w:rsid w:val="008D33AB"/>
    <w:rsid w:val="008D3E18"/>
    <w:rsid w:val="008D4AEE"/>
    <w:rsid w:val="008D4BDB"/>
    <w:rsid w:val="008D5304"/>
    <w:rsid w:val="008D595E"/>
    <w:rsid w:val="008D7010"/>
    <w:rsid w:val="008D7067"/>
    <w:rsid w:val="008D7EBC"/>
    <w:rsid w:val="008E0DB9"/>
    <w:rsid w:val="008E0EA3"/>
    <w:rsid w:val="008E24EE"/>
    <w:rsid w:val="008E3490"/>
    <w:rsid w:val="008E3878"/>
    <w:rsid w:val="008E4E8D"/>
    <w:rsid w:val="008E4F60"/>
    <w:rsid w:val="008E5000"/>
    <w:rsid w:val="008E56E1"/>
    <w:rsid w:val="008E5EAD"/>
    <w:rsid w:val="008E6021"/>
    <w:rsid w:val="008E78B9"/>
    <w:rsid w:val="008F00AC"/>
    <w:rsid w:val="008F01AC"/>
    <w:rsid w:val="008F0890"/>
    <w:rsid w:val="008F12B8"/>
    <w:rsid w:val="008F2E32"/>
    <w:rsid w:val="008F32B9"/>
    <w:rsid w:val="008F3678"/>
    <w:rsid w:val="008F398E"/>
    <w:rsid w:val="008F4051"/>
    <w:rsid w:val="008F43E8"/>
    <w:rsid w:val="008F4D3C"/>
    <w:rsid w:val="008F51A1"/>
    <w:rsid w:val="008F54FE"/>
    <w:rsid w:val="008F557F"/>
    <w:rsid w:val="008F578F"/>
    <w:rsid w:val="008F5FF7"/>
    <w:rsid w:val="008F6231"/>
    <w:rsid w:val="008F7139"/>
    <w:rsid w:val="008F739B"/>
    <w:rsid w:val="008F76E3"/>
    <w:rsid w:val="009002F1"/>
    <w:rsid w:val="0090058F"/>
    <w:rsid w:val="00902C06"/>
    <w:rsid w:val="0090415F"/>
    <w:rsid w:val="009043C3"/>
    <w:rsid w:val="0090459B"/>
    <w:rsid w:val="0090538B"/>
    <w:rsid w:val="00906895"/>
    <w:rsid w:val="009079FD"/>
    <w:rsid w:val="00910183"/>
    <w:rsid w:val="00910814"/>
    <w:rsid w:val="00911E26"/>
    <w:rsid w:val="00912D85"/>
    <w:rsid w:val="00913036"/>
    <w:rsid w:val="009135FC"/>
    <w:rsid w:val="00913659"/>
    <w:rsid w:val="00914BE8"/>
    <w:rsid w:val="0091586F"/>
    <w:rsid w:val="009159D4"/>
    <w:rsid w:val="00915F5D"/>
    <w:rsid w:val="009166C4"/>
    <w:rsid w:val="00916CDE"/>
    <w:rsid w:val="009200C1"/>
    <w:rsid w:val="009212CE"/>
    <w:rsid w:val="00921764"/>
    <w:rsid w:val="00921F75"/>
    <w:rsid w:val="009226EF"/>
    <w:rsid w:val="00922916"/>
    <w:rsid w:val="0092390D"/>
    <w:rsid w:val="00925243"/>
    <w:rsid w:val="009253D1"/>
    <w:rsid w:val="00925B99"/>
    <w:rsid w:val="00926612"/>
    <w:rsid w:val="00927013"/>
    <w:rsid w:val="009270E4"/>
    <w:rsid w:val="00927576"/>
    <w:rsid w:val="00927938"/>
    <w:rsid w:val="00930081"/>
    <w:rsid w:val="009307DF"/>
    <w:rsid w:val="00931ED9"/>
    <w:rsid w:val="00932119"/>
    <w:rsid w:val="009324F9"/>
    <w:rsid w:val="00933063"/>
    <w:rsid w:val="00933B36"/>
    <w:rsid w:val="009342C2"/>
    <w:rsid w:val="00934828"/>
    <w:rsid w:val="00934A68"/>
    <w:rsid w:val="00934B02"/>
    <w:rsid w:val="00934F14"/>
    <w:rsid w:val="00935CEA"/>
    <w:rsid w:val="00935F30"/>
    <w:rsid w:val="00936112"/>
    <w:rsid w:val="00936553"/>
    <w:rsid w:val="0093668A"/>
    <w:rsid w:val="009367B3"/>
    <w:rsid w:val="009369BB"/>
    <w:rsid w:val="009369CE"/>
    <w:rsid w:val="009370A0"/>
    <w:rsid w:val="00937371"/>
    <w:rsid w:val="00937CDB"/>
    <w:rsid w:val="00941306"/>
    <w:rsid w:val="00941454"/>
    <w:rsid w:val="00941519"/>
    <w:rsid w:val="00941549"/>
    <w:rsid w:val="00942810"/>
    <w:rsid w:val="00943203"/>
    <w:rsid w:val="00943AA7"/>
    <w:rsid w:val="00943E78"/>
    <w:rsid w:val="009448DA"/>
    <w:rsid w:val="00944C62"/>
    <w:rsid w:val="0094554C"/>
    <w:rsid w:val="00945684"/>
    <w:rsid w:val="009457BA"/>
    <w:rsid w:val="009459CA"/>
    <w:rsid w:val="00946977"/>
    <w:rsid w:val="00946D8C"/>
    <w:rsid w:val="00947DAE"/>
    <w:rsid w:val="0095087B"/>
    <w:rsid w:val="009510FA"/>
    <w:rsid w:val="00952410"/>
    <w:rsid w:val="00952F66"/>
    <w:rsid w:val="009535DA"/>
    <w:rsid w:val="00954815"/>
    <w:rsid w:val="00954BFA"/>
    <w:rsid w:val="009551E7"/>
    <w:rsid w:val="0095583A"/>
    <w:rsid w:val="009558DA"/>
    <w:rsid w:val="009565CB"/>
    <w:rsid w:val="00956B86"/>
    <w:rsid w:val="00957633"/>
    <w:rsid w:val="00957D6E"/>
    <w:rsid w:val="009603A6"/>
    <w:rsid w:val="00963762"/>
    <w:rsid w:val="00964410"/>
    <w:rsid w:val="00964D35"/>
    <w:rsid w:val="00964DF3"/>
    <w:rsid w:val="00965566"/>
    <w:rsid w:val="00965596"/>
    <w:rsid w:val="0096697D"/>
    <w:rsid w:val="00966D47"/>
    <w:rsid w:val="00966E84"/>
    <w:rsid w:val="00967F90"/>
    <w:rsid w:val="00970090"/>
    <w:rsid w:val="00970CD6"/>
    <w:rsid w:val="00971123"/>
    <w:rsid w:val="0097113B"/>
    <w:rsid w:val="009715E2"/>
    <w:rsid w:val="0097197E"/>
    <w:rsid w:val="00971A41"/>
    <w:rsid w:val="00971CB1"/>
    <w:rsid w:val="00972AFD"/>
    <w:rsid w:val="00972E14"/>
    <w:rsid w:val="0097365B"/>
    <w:rsid w:val="00973A3C"/>
    <w:rsid w:val="00973DBD"/>
    <w:rsid w:val="00973E3C"/>
    <w:rsid w:val="00974885"/>
    <w:rsid w:val="009749F0"/>
    <w:rsid w:val="0097596B"/>
    <w:rsid w:val="00975ACD"/>
    <w:rsid w:val="00975FD9"/>
    <w:rsid w:val="00976841"/>
    <w:rsid w:val="009768BC"/>
    <w:rsid w:val="00976B7C"/>
    <w:rsid w:val="009774E1"/>
    <w:rsid w:val="00977BAB"/>
    <w:rsid w:val="00977DDC"/>
    <w:rsid w:val="00980A80"/>
    <w:rsid w:val="00980C43"/>
    <w:rsid w:val="00981A7D"/>
    <w:rsid w:val="00982F4E"/>
    <w:rsid w:val="009838B9"/>
    <w:rsid w:val="0098409A"/>
    <w:rsid w:val="00984513"/>
    <w:rsid w:val="00985287"/>
    <w:rsid w:val="00986513"/>
    <w:rsid w:val="00987EAF"/>
    <w:rsid w:val="00990243"/>
    <w:rsid w:val="00990C38"/>
    <w:rsid w:val="00990FD3"/>
    <w:rsid w:val="0099100F"/>
    <w:rsid w:val="0099116C"/>
    <w:rsid w:val="0099131E"/>
    <w:rsid w:val="00991417"/>
    <w:rsid w:val="009915D5"/>
    <w:rsid w:val="009916B4"/>
    <w:rsid w:val="00991B11"/>
    <w:rsid w:val="00992365"/>
    <w:rsid w:val="00992B53"/>
    <w:rsid w:val="009934DD"/>
    <w:rsid w:val="00993675"/>
    <w:rsid w:val="009937B4"/>
    <w:rsid w:val="00994ACB"/>
    <w:rsid w:val="00995292"/>
    <w:rsid w:val="0099586C"/>
    <w:rsid w:val="00996807"/>
    <w:rsid w:val="00997E54"/>
    <w:rsid w:val="009A1118"/>
    <w:rsid w:val="009A1973"/>
    <w:rsid w:val="009A1B25"/>
    <w:rsid w:val="009A22B7"/>
    <w:rsid w:val="009A2A28"/>
    <w:rsid w:val="009A3577"/>
    <w:rsid w:val="009A383A"/>
    <w:rsid w:val="009A387F"/>
    <w:rsid w:val="009A3C30"/>
    <w:rsid w:val="009A40A1"/>
    <w:rsid w:val="009A448C"/>
    <w:rsid w:val="009A4C62"/>
    <w:rsid w:val="009A5388"/>
    <w:rsid w:val="009A5428"/>
    <w:rsid w:val="009A58C0"/>
    <w:rsid w:val="009A5B91"/>
    <w:rsid w:val="009A6874"/>
    <w:rsid w:val="009A7369"/>
    <w:rsid w:val="009B03D6"/>
    <w:rsid w:val="009B0CE3"/>
    <w:rsid w:val="009B112D"/>
    <w:rsid w:val="009B11B7"/>
    <w:rsid w:val="009B136B"/>
    <w:rsid w:val="009B1811"/>
    <w:rsid w:val="009B2065"/>
    <w:rsid w:val="009B212B"/>
    <w:rsid w:val="009B2250"/>
    <w:rsid w:val="009B27AC"/>
    <w:rsid w:val="009B2C0A"/>
    <w:rsid w:val="009B32E4"/>
    <w:rsid w:val="009B33B3"/>
    <w:rsid w:val="009B470D"/>
    <w:rsid w:val="009B474F"/>
    <w:rsid w:val="009B4C4C"/>
    <w:rsid w:val="009B4F66"/>
    <w:rsid w:val="009B6509"/>
    <w:rsid w:val="009B7374"/>
    <w:rsid w:val="009B7555"/>
    <w:rsid w:val="009B7F06"/>
    <w:rsid w:val="009C0B06"/>
    <w:rsid w:val="009C0E0D"/>
    <w:rsid w:val="009C131C"/>
    <w:rsid w:val="009C1A83"/>
    <w:rsid w:val="009C1CC8"/>
    <w:rsid w:val="009C2491"/>
    <w:rsid w:val="009C2643"/>
    <w:rsid w:val="009C2878"/>
    <w:rsid w:val="009C3890"/>
    <w:rsid w:val="009C39EB"/>
    <w:rsid w:val="009C3AE5"/>
    <w:rsid w:val="009C3E64"/>
    <w:rsid w:val="009C3F00"/>
    <w:rsid w:val="009C4194"/>
    <w:rsid w:val="009C454A"/>
    <w:rsid w:val="009C4C53"/>
    <w:rsid w:val="009C4CFF"/>
    <w:rsid w:val="009C6187"/>
    <w:rsid w:val="009C6974"/>
    <w:rsid w:val="009C6D45"/>
    <w:rsid w:val="009C6F91"/>
    <w:rsid w:val="009C7CFE"/>
    <w:rsid w:val="009C7DF6"/>
    <w:rsid w:val="009C7FCB"/>
    <w:rsid w:val="009D02D3"/>
    <w:rsid w:val="009D033C"/>
    <w:rsid w:val="009D0834"/>
    <w:rsid w:val="009D0E92"/>
    <w:rsid w:val="009D1EBC"/>
    <w:rsid w:val="009D289B"/>
    <w:rsid w:val="009D2C99"/>
    <w:rsid w:val="009D31F9"/>
    <w:rsid w:val="009D3400"/>
    <w:rsid w:val="009D36CF"/>
    <w:rsid w:val="009D3730"/>
    <w:rsid w:val="009D38AF"/>
    <w:rsid w:val="009D4435"/>
    <w:rsid w:val="009D4581"/>
    <w:rsid w:val="009D4629"/>
    <w:rsid w:val="009D4AD0"/>
    <w:rsid w:val="009D4DEF"/>
    <w:rsid w:val="009D54D2"/>
    <w:rsid w:val="009D6737"/>
    <w:rsid w:val="009D6818"/>
    <w:rsid w:val="009D6BFD"/>
    <w:rsid w:val="009D6EAD"/>
    <w:rsid w:val="009D6FED"/>
    <w:rsid w:val="009D7F06"/>
    <w:rsid w:val="009E037E"/>
    <w:rsid w:val="009E0D37"/>
    <w:rsid w:val="009E14A3"/>
    <w:rsid w:val="009E1DD3"/>
    <w:rsid w:val="009E2089"/>
    <w:rsid w:val="009E20D9"/>
    <w:rsid w:val="009E315A"/>
    <w:rsid w:val="009E3456"/>
    <w:rsid w:val="009E3542"/>
    <w:rsid w:val="009E3607"/>
    <w:rsid w:val="009E36E7"/>
    <w:rsid w:val="009E3730"/>
    <w:rsid w:val="009E4FC5"/>
    <w:rsid w:val="009E506F"/>
    <w:rsid w:val="009E5672"/>
    <w:rsid w:val="009E591D"/>
    <w:rsid w:val="009E67BD"/>
    <w:rsid w:val="009E6845"/>
    <w:rsid w:val="009E6E54"/>
    <w:rsid w:val="009E7578"/>
    <w:rsid w:val="009E77C4"/>
    <w:rsid w:val="009E7ACC"/>
    <w:rsid w:val="009F045E"/>
    <w:rsid w:val="009F04D5"/>
    <w:rsid w:val="009F0716"/>
    <w:rsid w:val="009F0CE5"/>
    <w:rsid w:val="009F1474"/>
    <w:rsid w:val="009F1614"/>
    <w:rsid w:val="009F161D"/>
    <w:rsid w:val="009F1B0D"/>
    <w:rsid w:val="009F1BBD"/>
    <w:rsid w:val="009F1D9B"/>
    <w:rsid w:val="009F1FC3"/>
    <w:rsid w:val="009F238C"/>
    <w:rsid w:val="009F2DEC"/>
    <w:rsid w:val="009F3076"/>
    <w:rsid w:val="009F436E"/>
    <w:rsid w:val="009F4F07"/>
    <w:rsid w:val="009F5325"/>
    <w:rsid w:val="009F550F"/>
    <w:rsid w:val="009F6FA0"/>
    <w:rsid w:val="009F7B43"/>
    <w:rsid w:val="00A00308"/>
    <w:rsid w:val="00A00FCA"/>
    <w:rsid w:val="00A01716"/>
    <w:rsid w:val="00A01FC1"/>
    <w:rsid w:val="00A02556"/>
    <w:rsid w:val="00A02570"/>
    <w:rsid w:val="00A02B3C"/>
    <w:rsid w:val="00A02DA6"/>
    <w:rsid w:val="00A03BBD"/>
    <w:rsid w:val="00A0435B"/>
    <w:rsid w:val="00A04653"/>
    <w:rsid w:val="00A04E0D"/>
    <w:rsid w:val="00A057CC"/>
    <w:rsid w:val="00A0616E"/>
    <w:rsid w:val="00A06D9D"/>
    <w:rsid w:val="00A06FE9"/>
    <w:rsid w:val="00A072BE"/>
    <w:rsid w:val="00A07CE6"/>
    <w:rsid w:val="00A1000D"/>
    <w:rsid w:val="00A10405"/>
    <w:rsid w:val="00A105F9"/>
    <w:rsid w:val="00A10626"/>
    <w:rsid w:val="00A111DC"/>
    <w:rsid w:val="00A1281B"/>
    <w:rsid w:val="00A12A77"/>
    <w:rsid w:val="00A12DFE"/>
    <w:rsid w:val="00A13CD3"/>
    <w:rsid w:val="00A14A93"/>
    <w:rsid w:val="00A156C4"/>
    <w:rsid w:val="00A157DB"/>
    <w:rsid w:val="00A16A38"/>
    <w:rsid w:val="00A177FE"/>
    <w:rsid w:val="00A17991"/>
    <w:rsid w:val="00A17F25"/>
    <w:rsid w:val="00A20534"/>
    <w:rsid w:val="00A206C0"/>
    <w:rsid w:val="00A20862"/>
    <w:rsid w:val="00A20935"/>
    <w:rsid w:val="00A20A2D"/>
    <w:rsid w:val="00A20A4F"/>
    <w:rsid w:val="00A217C7"/>
    <w:rsid w:val="00A21995"/>
    <w:rsid w:val="00A22F72"/>
    <w:rsid w:val="00A23036"/>
    <w:rsid w:val="00A2355A"/>
    <w:rsid w:val="00A2414C"/>
    <w:rsid w:val="00A24889"/>
    <w:rsid w:val="00A254C7"/>
    <w:rsid w:val="00A25CFB"/>
    <w:rsid w:val="00A26171"/>
    <w:rsid w:val="00A26989"/>
    <w:rsid w:val="00A279C3"/>
    <w:rsid w:val="00A27AAC"/>
    <w:rsid w:val="00A310C8"/>
    <w:rsid w:val="00A3159A"/>
    <w:rsid w:val="00A31C22"/>
    <w:rsid w:val="00A31E2A"/>
    <w:rsid w:val="00A3213C"/>
    <w:rsid w:val="00A32B75"/>
    <w:rsid w:val="00A32D22"/>
    <w:rsid w:val="00A35810"/>
    <w:rsid w:val="00A35AE1"/>
    <w:rsid w:val="00A35B94"/>
    <w:rsid w:val="00A35F4A"/>
    <w:rsid w:val="00A35FF7"/>
    <w:rsid w:val="00A3613F"/>
    <w:rsid w:val="00A368EA"/>
    <w:rsid w:val="00A36FF1"/>
    <w:rsid w:val="00A375B6"/>
    <w:rsid w:val="00A3772D"/>
    <w:rsid w:val="00A37B0B"/>
    <w:rsid w:val="00A404D7"/>
    <w:rsid w:val="00A40580"/>
    <w:rsid w:val="00A405CF"/>
    <w:rsid w:val="00A41649"/>
    <w:rsid w:val="00A4172D"/>
    <w:rsid w:val="00A41C22"/>
    <w:rsid w:val="00A420EC"/>
    <w:rsid w:val="00A422B7"/>
    <w:rsid w:val="00A42689"/>
    <w:rsid w:val="00A4295D"/>
    <w:rsid w:val="00A42A03"/>
    <w:rsid w:val="00A44CDB"/>
    <w:rsid w:val="00A44F82"/>
    <w:rsid w:val="00A4559C"/>
    <w:rsid w:val="00A459BA"/>
    <w:rsid w:val="00A45CA1"/>
    <w:rsid w:val="00A45D25"/>
    <w:rsid w:val="00A46EF0"/>
    <w:rsid w:val="00A46FE0"/>
    <w:rsid w:val="00A47F59"/>
    <w:rsid w:val="00A5008D"/>
    <w:rsid w:val="00A50DF8"/>
    <w:rsid w:val="00A50EBC"/>
    <w:rsid w:val="00A51AF4"/>
    <w:rsid w:val="00A5216A"/>
    <w:rsid w:val="00A53139"/>
    <w:rsid w:val="00A541C8"/>
    <w:rsid w:val="00A5432A"/>
    <w:rsid w:val="00A544DA"/>
    <w:rsid w:val="00A54EB0"/>
    <w:rsid w:val="00A551C4"/>
    <w:rsid w:val="00A55DA0"/>
    <w:rsid w:val="00A5655A"/>
    <w:rsid w:val="00A569D3"/>
    <w:rsid w:val="00A57356"/>
    <w:rsid w:val="00A60433"/>
    <w:rsid w:val="00A60BF0"/>
    <w:rsid w:val="00A60C1C"/>
    <w:rsid w:val="00A60D74"/>
    <w:rsid w:val="00A61680"/>
    <w:rsid w:val="00A6233D"/>
    <w:rsid w:val="00A640C4"/>
    <w:rsid w:val="00A6416D"/>
    <w:rsid w:val="00A6427D"/>
    <w:rsid w:val="00A64B8C"/>
    <w:rsid w:val="00A64BAA"/>
    <w:rsid w:val="00A66188"/>
    <w:rsid w:val="00A665A1"/>
    <w:rsid w:val="00A67072"/>
    <w:rsid w:val="00A670F6"/>
    <w:rsid w:val="00A678EE"/>
    <w:rsid w:val="00A679C6"/>
    <w:rsid w:val="00A67EC8"/>
    <w:rsid w:val="00A708D8"/>
    <w:rsid w:val="00A7098A"/>
    <w:rsid w:val="00A7122E"/>
    <w:rsid w:val="00A732E1"/>
    <w:rsid w:val="00A73329"/>
    <w:rsid w:val="00A73F63"/>
    <w:rsid w:val="00A74134"/>
    <w:rsid w:val="00A74A02"/>
    <w:rsid w:val="00A7599B"/>
    <w:rsid w:val="00A76629"/>
    <w:rsid w:val="00A76C78"/>
    <w:rsid w:val="00A7724C"/>
    <w:rsid w:val="00A77F71"/>
    <w:rsid w:val="00A804D7"/>
    <w:rsid w:val="00A80602"/>
    <w:rsid w:val="00A806AE"/>
    <w:rsid w:val="00A80B43"/>
    <w:rsid w:val="00A80F0C"/>
    <w:rsid w:val="00A81675"/>
    <w:rsid w:val="00A81995"/>
    <w:rsid w:val="00A82B6B"/>
    <w:rsid w:val="00A83DF8"/>
    <w:rsid w:val="00A83EE3"/>
    <w:rsid w:val="00A8461C"/>
    <w:rsid w:val="00A84C75"/>
    <w:rsid w:val="00A86A6B"/>
    <w:rsid w:val="00A87C5F"/>
    <w:rsid w:val="00A87E83"/>
    <w:rsid w:val="00A87EC6"/>
    <w:rsid w:val="00A90195"/>
    <w:rsid w:val="00A903FB"/>
    <w:rsid w:val="00A90964"/>
    <w:rsid w:val="00A90E2F"/>
    <w:rsid w:val="00A913E3"/>
    <w:rsid w:val="00A917DF"/>
    <w:rsid w:val="00A92220"/>
    <w:rsid w:val="00A924A7"/>
    <w:rsid w:val="00A924B7"/>
    <w:rsid w:val="00A92FA5"/>
    <w:rsid w:val="00A93380"/>
    <w:rsid w:val="00A93B70"/>
    <w:rsid w:val="00A94AC3"/>
    <w:rsid w:val="00A9563D"/>
    <w:rsid w:val="00A96477"/>
    <w:rsid w:val="00A96479"/>
    <w:rsid w:val="00A966E5"/>
    <w:rsid w:val="00A96ACA"/>
    <w:rsid w:val="00A96F85"/>
    <w:rsid w:val="00A97875"/>
    <w:rsid w:val="00AA04E9"/>
    <w:rsid w:val="00AA1901"/>
    <w:rsid w:val="00AA1987"/>
    <w:rsid w:val="00AA3914"/>
    <w:rsid w:val="00AA3BA9"/>
    <w:rsid w:val="00AA403C"/>
    <w:rsid w:val="00AA577D"/>
    <w:rsid w:val="00AA5978"/>
    <w:rsid w:val="00AA5F39"/>
    <w:rsid w:val="00AA619D"/>
    <w:rsid w:val="00AA6B2B"/>
    <w:rsid w:val="00AA7494"/>
    <w:rsid w:val="00AA7B38"/>
    <w:rsid w:val="00AB05D2"/>
    <w:rsid w:val="00AB0BCC"/>
    <w:rsid w:val="00AB13DB"/>
    <w:rsid w:val="00AB1C06"/>
    <w:rsid w:val="00AB1D86"/>
    <w:rsid w:val="00AB228C"/>
    <w:rsid w:val="00AB245F"/>
    <w:rsid w:val="00AB2529"/>
    <w:rsid w:val="00AB26FC"/>
    <w:rsid w:val="00AB3F0F"/>
    <w:rsid w:val="00AB42B5"/>
    <w:rsid w:val="00AB49F4"/>
    <w:rsid w:val="00AB4A33"/>
    <w:rsid w:val="00AB4BED"/>
    <w:rsid w:val="00AB4CCF"/>
    <w:rsid w:val="00AB4CE0"/>
    <w:rsid w:val="00AB5145"/>
    <w:rsid w:val="00AB5361"/>
    <w:rsid w:val="00AB53AA"/>
    <w:rsid w:val="00AB70A7"/>
    <w:rsid w:val="00AB733F"/>
    <w:rsid w:val="00AC0302"/>
    <w:rsid w:val="00AC0B95"/>
    <w:rsid w:val="00AC0BB0"/>
    <w:rsid w:val="00AC1501"/>
    <w:rsid w:val="00AC19FE"/>
    <w:rsid w:val="00AC267F"/>
    <w:rsid w:val="00AC2C3F"/>
    <w:rsid w:val="00AC3138"/>
    <w:rsid w:val="00AC3284"/>
    <w:rsid w:val="00AC3BD8"/>
    <w:rsid w:val="00AC4677"/>
    <w:rsid w:val="00AC4865"/>
    <w:rsid w:val="00AC59BF"/>
    <w:rsid w:val="00AC66ED"/>
    <w:rsid w:val="00AC7115"/>
    <w:rsid w:val="00AC7857"/>
    <w:rsid w:val="00AC7BE6"/>
    <w:rsid w:val="00AC7D3D"/>
    <w:rsid w:val="00AD0E14"/>
    <w:rsid w:val="00AD145E"/>
    <w:rsid w:val="00AD15D7"/>
    <w:rsid w:val="00AD1842"/>
    <w:rsid w:val="00AD1E19"/>
    <w:rsid w:val="00AD2535"/>
    <w:rsid w:val="00AD2F41"/>
    <w:rsid w:val="00AD2FD1"/>
    <w:rsid w:val="00AD3CFF"/>
    <w:rsid w:val="00AD40A0"/>
    <w:rsid w:val="00AD45AE"/>
    <w:rsid w:val="00AD4D50"/>
    <w:rsid w:val="00AD4F09"/>
    <w:rsid w:val="00AD4F5E"/>
    <w:rsid w:val="00AD5224"/>
    <w:rsid w:val="00AD7060"/>
    <w:rsid w:val="00AD74AB"/>
    <w:rsid w:val="00AD7A83"/>
    <w:rsid w:val="00AE0879"/>
    <w:rsid w:val="00AE0CD7"/>
    <w:rsid w:val="00AE0FC9"/>
    <w:rsid w:val="00AE11CB"/>
    <w:rsid w:val="00AE19D1"/>
    <w:rsid w:val="00AE225A"/>
    <w:rsid w:val="00AE246D"/>
    <w:rsid w:val="00AE278D"/>
    <w:rsid w:val="00AE3396"/>
    <w:rsid w:val="00AE35D9"/>
    <w:rsid w:val="00AE39D6"/>
    <w:rsid w:val="00AE3F07"/>
    <w:rsid w:val="00AE41FF"/>
    <w:rsid w:val="00AE4569"/>
    <w:rsid w:val="00AE4928"/>
    <w:rsid w:val="00AE4A33"/>
    <w:rsid w:val="00AE4CC2"/>
    <w:rsid w:val="00AE4E60"/>
    <w:rsid w:val="00AE5A09"/>
    <w:rsid w:val="00AE6202"/>
    <w:rsid w:val="00AE682D"/>
    <w:rsid w:val="00AE743A"/>
    <w:rsid w:val="00AF003E"/>
    <w:rsid w:val="00AF051C"/>
    <w:rsid w:val="00AF0707"/>
    <w:rsid w:val="00AF0D92"/>
    <w:rsid w:val="00AF10B0"/>
    <w:rsid w:val="00AF1B3B"/>
    <w:rsid w:val="00AF21DA"/>
    <w:rsid w:val="00AF27D7"/>
    <w:rsid w:val="00AF2B0E"/>
    <w:rsid w:val="00AF2B51"/>
    <w:rsid w:val="00AF584B"/>
    <w:rsid w:val="00AF5A71"/>
    <w:rsid w:val="00AF6A94"/>
    <w:rsid w:val="00AF75D5"/>
    <w:rsid w:val="00AF7EED"/>
    <w:rsid w:val="00B00598"/>
    <w:rsid w:val="00B00886"/>
    <w:rsid w:val="00B0090A"/>
    <w:rsid w:val="00B009AB"/>
    <w:rsid w:val="00B009C9"/>
    <w:rsid w:val="00B00C2F"/>
    <w:rsid w:val="00B01277"/>
    <w:rsid w:val="00B015DA"/>
    <w:rsid w:val="00B01CAB"/>
    <w:rsid w:val="00B0224B"/>
    <w:rsid w:val="00B02263"/>
    <w:rsid w:val="00B02AEC"/>
    <w:rsid w:val="00B03907"/>
    <w:rsid w:val="00B04CC4"/>
    <w:rsid w:val="00B10104"/>
    <w:rsid w:val="00B105D6"/>
    <w:rsid w:val="00B10909"/>
    <w:rsid w:val="00B111B9"/>
    <w:rsid w:val="00B12821"/>
    <w:rsid w:val="00B128F5"/>
    <w:rsid w:val="00B13DC9"/>
    <w:rsid w:val="00B14901"/>
    <w:rsid w:val="00B15598"/>
    <w:rsid w:val="00B1599F"/>
    <w:rsid w:val="00B15C52"/>
    <w:rsid w:val="00B15D04"/>
    <w:rsid w:val="00B20168"/>
    <w:rsid w:val="00B2073A"/>
    <w:rsid w:val="00B2118D"/>
    <w:rsid w:val="00B226D6"/>
    <w:rsid w:val="00B2327C"/>
    <w:rsid w:val="00B235BB"/>
    <w:rsid w:val="00B23DD5"/>
    <w:rsid w:val="00B24BB9"/>
    <w:rsid w:val="00B24EC6"/>
    <w:rsid w:val="00B2614D"/>
    <w:rsid w:val="00B2629A"/>
    <w:rsid w:val="00B3075B"/>
    <w:rsid w:val="00B30FD5"/>
    <w:rsid w:val="00B31683"/>
    <w:rsid w:val="00B32857"/>
    <w:rsid w:val="00B33556"/>
    <w:rsid w:val="00B33F66"/>
    <w:rsid w:val="00B3417D"/>
    <w:rsid w:val="00B34B1A"/>
    <w:rsid w:val="00B355CC"/>
    <w:rsid w:val="00B356D2"/>
    <w:rsid w:val="00B3570E"/>
    <w:rsid w:val="00B37620"/>
    <w:rsid w:val="00B376E2"/>
    <w:rsid w:val="00B37CF7"/>
    <w:rsid w:val="00B402CE"/>
    <w:rsid w:val="00B40C5F"/>
    <w:rsid w:val="00B40D88"/>
    <w:rsid w:val="00B40E6D"/>
    <w:rsid w:val="00B4268F"/>
    <w:rsid w:val="00B427A0"/>
    <w:rsid w:val="00B432BC"/>
    <w:rsid w:val="00B438B0"/>
    <w:rsid w:val="00B43930"/>
    <w:rsid w:val="00B440A9"/>
    <w:rsid w:val="00B440D1"/>
    <w:rsid w:val="00B44407"/>
    <w:rsid w:val="00B447E5"/>
    <w:rsid w:val="00B4686C"/>
    <w:rsid w:val="00B46EC8"/>
    <w:rsid w:val="00B47099"/>
    <w:rsid w:val="00B47CAB"/>
    <w:rsid w:val="00B47F26"/>
    <w:rsid w:val="00B47FAC"/>
    <w:rsid w:val="00B50627"/>
    <w:rsid w:val="00B5140C"/>
    <w:rsid w:val="00B51726"/>
    <w:rsid w:val="00B51BF8"/>
    <w:rsid w:val="00B51CD2"/>
    <w:rsid w:val="00B52DAC"/>
    <w:rsid w:val="00B5457D"/>
    <w:rsid w:val="00B5522A"/>
    <w:rsid w:val="00B55F07"/>
    <w:rsid w:val="00B5697A"/>
    <w:rsid w:val="00B573C6"/>
    <w:rsid w:val="00B577FD"/>
    <w:rsid w:val="00B6093C"/>
    <w:rsid w:val="00B619B8"/>
    <w:rsid w:val="00B61ACD"/>
    <w:rsid w:val="00B61DCF"/>
    <w:rsid w:val="00B62264"/>
    <w:rsid w:val="00B6242C"/>
    <w:rsid w:val="00B624AA"/>
    <w:rsid w:val="00B6338A"/>
    <w:rsid w:val="00B639E6"/>
    <w:rsid w:val="00B646BF"/>
    <w:rsid w:val="00B64A32"/>
    <w:rsid w:val="00B64ED9"/>
    <w:rsid w:val="00B651C0"/>
    <w:rsid w:val="00B65579"/>
    <w:rsid w:val="00B659E4"/>
    <w:rsid w:val="00B65DFE"/>
    <w:rsid w:val="00B66294"/>
    <w:rsid w:val="00B67120"/>
    <w:rsid w:val="00B678D9"/>
    <w:rsid w:val="00B700CE"/>
    <w:rsid w:val="00B7038E"/>
    <w:rsid w:val="00B7058B"/>
    <w:rsid w:val="00B71305"/>
    <w:rsid w:val="00B715EE"/>
    <w:rsid w:val="00B71ACC"/>
    <w:rsid w:val="00B72011"/>
    <w:rsid w:val="00B728DB"/>
    <w:rsid w:val="00B72C1B"/>
    <w:rsid w:val="00B73526"/>
    <w:rsid w:val="00B74559"/>
    <w:rsid w:val="00B7621F"/>
    <w:rsid w:val="00B76545"/>
    <w:rsid w:val="00B7670F"/>
    <w:rsid w:val="00B76876"/>
    <w:rsid w:val="00B76CA4"/>
    <w:rsid w:val="00B77746"/>
    <w:rsid w:val="00B81627"/>
    <w:rsid w:val="00B81B51"/>
    <w:rsid w:val="00B82507"/>
    <w:rsid w:val="00B82BBB"/>
    <w:rsid w:val="00B8306B"/>
    <w:rsid w:val="00B83D9B"/>
    <w:rsid w:val="00B83E1C"/>
    <w:rsid w:val="00B8419E"/>
    <w:rsid w:val="00B84547"/>
    <w:rsid w:val="00B8598B"/>
    <w:rsid w:val="00B85BAA"/>
    <w:rsid w:val="00B867EA"/>
    <w:rsid w:val="00B87675"/>
    <w:rsid w:val="00B87E40"/>
    <w:rsid w:val="00B902F5"/>
    <w:rsid w:val="00B9104F"/>
    <w:rsid w:val="00B91842"/>
    <w:rsid w:val="00B924C3"/>
    <w:rsid w:val="00B92A74"/>
    <w:rsid w:val="00B92C99"/>
    <w:rsid w:val="00B92FBC"/>
    <w:rsid w:val="00B930C9"/>
    <w:rsid w:val="00B93190"/>
    <w:rsid w:val="00B93548"/>
    <w:rsid w:val="00B9373E"/>
    <w:rsid w:val="00B93787"/>
    <w:rsid w:val="00B939B0"/>
    <w:rsid w:val="00B94232"/>
    <w:rsid w:val="00B943E7"/>
    <w:rsid w:val="00B95561"/>
    <w:rsid w:val="00B9591A"/>
    <w:rsid w:val="00B95E29"/>
    <w:rsid w:val="00B96046"/>
    <w:rsid w:val="00B97745"/>
    <w:rsid w:val="00B97CBA"/>
    <w:rsid w:val="00B97DF9"/>
    <w:rsid w:val="00BA016D"/>
    <w:rsid w:val="00BA01C0"/>
    <w:rsid w:val="00BA06C2"/>
    <w:rsid w:val="00BA0EF4"/>
    <w:rsid w:val="00BA12A6"/>
    <w:rsid w:val="00BA1B3D"/>
    <w:rsid w:val="00BA2033"/>
    <w:rsid w:val="00BA273A"/>
    <w:rsid w:val="00BA277F"/>
    <w:rsid w:val="00BA2A2E"/>
    <w:rsid w:val="00BA30C4"/>
    <w:rsid w:val="00BA32E9"/>
    <w:rsid w:val="00BA4BBB"/>
    <w:rsid w:val="00BA4F9C"/>
    <w:rsid w:val="00BA50FE"/>
    <w:rsid w:val="00BA51C8"/>
    <w:rsid w:val="00BA545D"/>
    <w:rsid w:val="00BA648F"/>
    <w:rsid w:val="00BA6899"/>
    <w:rsid w:val="00BA68DC"/>
    <w:rsid w:val="00BA68F5"/>
    <w:rsid w:val="00BA6E6D"/>
    <w:rsid w:val="00BA72AD"/>
    <w:rsid w:val="00BB00B2"/>
    <w:rsid w:val="00BB0375"/>
    <w:rsid w:val="00BB06E8"/>
    <w:rsid w:val="00BB0ADC"/>
    <w:rsid w:val="00BB0BA6"/>
    <w:rsid w:val="00BB0E9C"/>
    <w:rsid w:val="00BB0FBE"/>
    <w:rsid w:val="00BB1466"/>
    <w:rsid w:val="00BB1651"/>
    <w:rsid w:val="00BB169D"/>
    <w:rsid w:val="00BB19B3"/>
    <w:rsid w:val="00BB233F"/>
    <w:rsid w:val="00BB2F30"/>
    <w:rsid w:val="00BB3CF5"/>
    <w:rsid w:val="00BB4508"/>
    <w:rsid w:val="00BB4EC5"/>
    <w:rsid w:val="00BB540B"/>
    <w:rsid w:val="00BB6A43"/>
    <w:rsid w:val="00BB6AE4"/>
    <w:rsid w:val="00BB7381"/>
    <w:rsid w:val="00BB7C90"/>
    <w:rsid w:val="00BC03C9"/>
    <w:rsid w:val="00BC09C8"/>
    <w:rsid w:val="00BC17B0"/>
    <w:rsid w:val="00BC1FED"/>
    <w:rsid w:val="00BC224D"/>
    <w:rsid w:val="00BC3262"/>
    <w:rsid w:val="00BC3D1C"/>
    <w:rsid w:val="00BC3E01"/>
    <w:rsid w:val="00BC3F9E"/>
    <w:rsid w:val="00BC3FBE"/>
    <w:rsid w:val="00BC4093"/>
    <w:rsid w:val="00BC510B"/>
    <w:rsid w:val="00BC59D2"/>
    <w:rsid w:val="00BC6909"/>
    <w:rsid w:val="00BC70E7"/>
    <w:rsid w:val="00BC71E8"/>
    <w:rsid w:val="00BC7CC8"/>
    <w:rsid w:val="00BD198C"/>
    <w:rsid w:val="00BD2A49"/>
    <w:rsid w:val="00BD3015"/>
    <w:rsid w:val="00BD3B6B"/>
    <w:rsid w:val="00BD3C87"/>
    <w:rsid w:val="00BD40F1"/>
    <w:rsid w:val="00BD465C"/>
    <w:rsid w:val="00BD5083"/>
    <w:rsid w:val="00BD50FC"/>
    <w:rsid w:val="00BD5475"/>
    <w:rsid w:val="00BD5D64"/>
    <w:rsid w:val="00BD62F7"/>
    <w:rsid w:val="00BD77ED"/>
    <w:rsid w:val="00BE021B"/>
    <w:rsid w:val="00BE0A59"/>
    <w:rsid w:val="00BE2018"/>
    <w:rsid w:val="00BE273F"/>
    <w:rsid w:val="00BE29E8"/>
    <w:rsid w:val="00BE2D7B"/>
    <w:rsid w:val="00BE31AF"/>
    <w:rsid w:val="00BE31C9"/>
    <w:rsid w:val="00BE3F53"/>
    <w:rsid w:val="00BE416A"/>
    <w:rsid w:val="00BE446D"/>
    <w:rsid w:val="00BE464D"/>
    <w:rsid w:val="00BE508C"/>
    <w:rsid w:val="00BE5C71"/>
    <w:rsid w:val="00BE5D48"/>
    <w:rsid w:val="00BE6382"/>
    <w:rsid w:val="00BE706A"/>
    <w:rsid w:val="00BE7B09"/>
    <w:rsid w:val="00BF0741"/>
    <w:rsid w:val="00BF091D"/>
    <w:rsid w:val="00BF0E40"/>
    <w:rsid w:val="00BF1292"/>
    <w:rsid w:val="00BF1398"/>
    <w:rsid w:val="00BF2358"/>
    <w:rsid w:val="00BF252A"/>
    <w:rsid w:val="00BF2957"/>
    <w:rsid w:val="00BF29ED"/>
    <w:rsid w:val="00BF2A73"/>
    <w:rsid w:val="00BF2DA4"/>
    <w:rsid w:val="00BF507F"/>
    <w:rsid w:val="00BF55B8"/>
    <w:rsid w:val="00BF64DA"/>
    <w:rsid w:val="00BF6FD8"/>
    <w:rsid w:val="00BF7335"/>
    <w:rsid w:val="00BF77A3"/>
    <w:rsid w:val="00BF79FB"/>
    <w:rsid w:val="00BF7D26"/>
    <w:rsid w:val="00C00743"/>
    <w:rsid w:val="00C014CC"/>
    <w:rsid w:val="00C01A35"/>
    <w:rsid w:val="00C01BEA"/>
    <w:rsid w:val="00C01DBE"/>
    <w:rsid w:val="00C02094"/>
    <w:rsid w:val="00C02461"/>
    <w:rsid w:val="00C02BDB"/>
    <w:rsid w:val="00C02F49"/>
    <w:rsid w:val="00C034BD"/>
    <w:rsid w:val="00C04F31"/>
    <w:rsid w:val="00C05068"/>
    <w:rsid w:val="00C050D9"/>
    <w:rsid w:val="00C0720E"/>
    <w:rsid w:val="00C07522"/>
    <w:rsid w:val="00C07ADD"/>
    <w:rsid w:val="00C10A8D"/>
    <w:rsid w:val="00C11756"/>
    <w:rsid w:val="00C11FD1"/>
    <w:rsid w:val="00C1368A"/>
    <w:rsid w:val="00C1424F"/>
    <w:rsid w:val="00C147DF"/>
    <w:rsid w:val="00C1588B"/>
    <w:rsid w:val="00C15941"/>
    <w:rsid w:val="00C15A92"/>
    <w:rsid w:val="00C1664C"/>
    <w:rsid w:val="00C17088"/>
    <w:rsid w:val="00C17375"/>
    <w:rsid w:val="00C2008F"/>
    <w:rsid w:val="00C21A2C"/>
    <w:rsid w:val="00C21D17"/>
    <w:rsid w:val="00C22B52"/>
    <w:rsid w:val="00C22D44"/>
    <w:rsid w:val="00C24D23"/>
    <w:rsid w:val="00C25D14"/>
    <w:rsid w:val="00C262B2"/>
    <w:rsid w:val="00C26E0D"/>
    <w:rsid w:val="00C27BDC"/>
    <w:rsid w:val="00C27E66"/>
    <w:rsid w:val="00C27EFE"/>
    <w:rsid w:val="00C303B2"/>
    <w:rsid w:val="00C30EDF"/>
    <w:rsid w:val="00C314F9"/>
    <w:rsid w:val="00C31514"/>
    <w:rsid w:val="00C33D1E"/>
    <w:rsid w:val="00C33FAC"/>
    <w:rsid w:val="00C34544"/>
    <w:rsid w:val="00C354EA"/>
    <w:rsid w:val="00C3568B"/>
    <w:rsid w:val="00C35835"/>
    <w:rsid w:val="00C36EA7"/>
    <w:rsid w:val="00C37723"/>
    <w:rsid w:val="00C407FD"/>
    <w:rsid w:val="00C40885"/>
    <w:rsid w:val="00C40A45"/>
    <w:rsid w:val="00C410CB"/>
    <w:rsid w:val="00C42E98"/>
    <w:rsid w:val="00C438C3"/>
    <w:rsid w:val="00C43FF8"/>
    <w:rsid w:val="00C449F8"/>
    <w:rsid w:val="00C44ED3"/>
    <w:rsid w:val="00C4672A"/>
    <w:rsid w:val="00C47136"/>
    <w:rsid w:val="00C4715E"/>
    <w:rsid w:val="00C47755"/>
    <w:rsid w:val="00C47889"/>
    <w:rsid w:val="00C47C55"/>
    <w:rsid w:val="00C47E80"/>
    <w:rsid w:val="00C50076"/>
    <w:rsid w:val="00C502A4"/>
    <w:rsid w:val="00C51BE3"/>
    <w:rsid w:val="00C51EC0"/>
    <w:rsid w:val="00C522B1"/>
    <w:rsid w:val="00C52349"/>
    <w:rsid w:val="00C539D2"/>
    <w:rsid w:val="00C541DD"/>
    <w:rsid w:val="00C54512"/>
    <w:rsid w:val="00C54540"/>
    <w:rsid w:val="00C549D9"/>
    <w:rsid w:val="00C54D9A"/>
    <w:rsid w:val="00C551A2"/>
    <w:rsid w:val="00C563DF"/>
    <w:rsid w:val="00C56563"/>
    <w:rsid w:val="00C56E40"/>
    <w:rsid w:val="00C57516"/>
    <w:rsid w:val="00C57A32"/>
    <w:rsid w:val="00C60D77"/>
    <w:rsid w:val="00C60F02"/>
    <w:rsid w:val="00C61069"/>
    <w:rsid w:val="00C6106D"/>
    <w:rsid w:val="00C61103"/>
    <w:rsid w:val="00C61460"/>
    <w:rsid w:val="00C6237A"/>
    <w:rsid w:val="00C62B1A"/>
    <w:rsid w:val="00C62C53"/>
    <w:rsid w:val="00C62EC1"/>
    <w:rsid w:val="00C63067"/>
    <w:rsid w:val="00C63334"/>
    <w:rsid w:val="00C63362"/>
    <w:rsid w:val="00C63838"/>
    <w:rsid w:val="00C63A43"/>
    <w:rsid w:val="00C63B14"/>
    <w:rsid w:val="00C6439A"/>
    <w:rsid w:val="00C647E0"/>
    <w:rsid w:val="00C64B4F"/>
    <w:rsid w:val="00C658D3"/>
    <w:rsid w:val="00C6662C"/>
    <w:rsid w:val="00C66A34"/>
    <w:rsid w:val="00C679D8"/>
    <w:rsid w:val="00C7121A"/>
    <w:rsid w:val="00C73D40"/>
    <w:rsid w:val="00C74A82"/>
    <w:rsid w:val="00C75A83"/>
    <w:rsid w:val="00C763DC"/>
    <w:rsid w:val="00C776C5"/>
    <w:rsid w:val="00C77A1A"/>
    <w:rsid w:val="00C820DD"/>
    <w:rsid w:val="00C82432"/>
    <w:rsid w:val="00C8254E"/>
    <w:rsid w:val="00C82B5C"/>
    <w:rsid w:val="00C82EBF"/>
    <w:rsid w:val="00C83E86"/>
    <w:rsid w:val="00C844A1"/>
    <w:rsid w:val="00C84D80"/>
    <w:rsid w:val="00C850D1"/>
    <w:rsid w:val="00C85D62"/>
    <w:rsid w:val="00C865F4"/>
    <w:rsid w:val="00C86AB5"/>
    <w:rsid w:val="00C874C6"/>
    <w:rsid w:val="00C875D4"/>
    <w:rsid w:val="00C87F87"/>
    <w:rsid w:val="00C90237"/>
    <w:rsid w:val="00C90E4F"/>
    <w:rsid w:val="00C9199D"/>
    <w:rsid w:val="00C919A3"/>
    <w:rsid w:val="00C9229A"/>
    <w:rsid w:val="00C92668"/>
    <w:rsid w:val="00C92A96"/>
    <w:rsid w:val="00C94C0E"/>
    <w:rsid w:val="00C95270"/>
    <w:rsid w:val="00C95435"/>
    <w:rsid w:val="00C9575E"/>
    <w:rsid w:val="00C957CC"/>
    <w:rsid w:val="00C95A1E"/>
    <w:rsid w:val="00C95F63"/>
    <w:rsid w:val="00C960C3"/>
    <w:rsid w:val="00C96804"/>
    <w:rsid w:val="00C969B7"/>
    <w:rsid w:val="00C96B59"/>
    <w:rsid w:val="00C96EDA"/>
    <w:rsid w:val="00C97901"/>
    <w:rsid w:val="00CA0126"/>
    <w:rsid w:val="00CA0632"/>
    <w:rsid w:val="00CA0CAD"/>
    <w:rsid w:val="00CA1CF7"/>
    <w:rsid w:val="00CA1D14"/>
    <w:rsid w:val="00CA1FD0"/>
    <w:rsid w:val="00CA2096"/>
    <w:rsid w:val="00CA37D1"/>
    <w:rsid w:val="00CA3C77"/>
    <w:rsid w:val="00CA42FB"/>
    <w:rsid w:val="00CA59FC"/>
    <w:rsid w:val="00CA7523"/>
    <w:rsid w:val="00CA7E0E"/>
    <w:rsid w:val="00CB0262"/>
    <w:rsid w:val="00CB08DC"/>
    <w:rsid w:val="00CB0D47"/>
    <w:rsid w:val="00CB0FFB"/>
    <w:rsid w:val="00CB1F5C"/>
    <w:rsid w:val="00CB327E"/>
    <w:rsid w:val="00CB34D0"/>
    <w:rsid w:val="00CB4466"/>
    <w:rsid w:val="00CB5341"/>
    <w:rsid w:val="00CB651C"/>
    <w:rsid w:val="00CB679C"/>
    <w:rsid w:val="00CB6CE0"/>
    <w:rsid w:val="00CB6F07"/>
    <w:rsid w:val="00CB7E83"/>
    <w:rsid w:val="00CC1AC7"/>
    <w:rsid w:val="00CC2082"/>
    <w:rsid w:val="00CC2AA9"/>
    <w:rsid w:val="00CC2DAD"/>
    <w:rsid w:val="00CC2EC4"/>
    <w:rsid w:val="00CC383E"/>
    <w:rsid w:val="00CC3A72"/>
    <w:rsid w:val="00CC3D12"/>
    <w:rsid w:val="00CC44C4"/>
    <w:rsid w:val="00CC4631"/>
    <w:rsid w:val="00CC476F"/>
    <w:rsid w:val="00CC4DD0"/>
    <w:rsid w:val="00CC4EB2"/>
    <w:rsid w:val="00CC4F49"/>
    <w:rsid w:val="00CC5B87"/>
    <w:rsid w:val="00CC712C"/>
    <w:rsid w:val="00CC743B"/>
    <w:rsid w:val="00CC7957"/>
    <w:rsid w:val="00CD00D2"/>
    <w:rsid w:val="00CD0313"/>
    <w:rsid w:val="00CD0785"/>
    <w:rsid w:val="00CD0789"/>
    <w:rsid w:val="00CD1640"/>
    <w:rsid w:val="00CD1D1F"/>
    <w:rsid w:val="00CD24AF"/>
    <w:rsid w:val="00CD2651"/>
    <w:rsid w:val="00CD314F"/>
    <w:rsid w:val="00CD327B"/>
    <w:rsid w:val="00CD3A75"/>
    <w:rsid w:val="00CD4325"/>
    <w:rsid w:val="00CD4BF9"/>
    <w:rsid w:val="00CD50A9"/>
    <w:rsid w:val="00CD6F08"/>
    <w:rsid w:val="00CD729B"/>
    <w:rsid w:val="00CD79D1"/>
    <w:rsid w:val="00CD7CD0"/>
    <w:rsid w:val="00CE0664"/>
    <w:rsid w:val="00CE0C89"/>
    <w:rsid w:val="00CE1181"/>
    <w:rsid w:val="00CE2463"/>
    <w:rsid w:val="00CE2B7D"/>
    <w:rsid w:val="00CE385B"/>
    <w:rsid w:val="00CE44C3"/>
    <w:rsid w:val="00CE4A71"/>
    <w:rsid w:val="00CE4B02"/>
    <w:rsid w:val="00CE5B32"/>
    <w:rsid w:val="00CE69D4"/>
    <w:rsid w:val="00CE6B09"/>
    <w:rsid w:val="00CF1482"/>
    <w:rsid w:val="00CF21A4"/>
    <w:rsid w:val="00CF24B9"/>
    <w:rsid w:val="00CF2522"/>
    <w:rsid w:val="00CF33FF"/>
    <w:rsid w:val="00CF3EF7"/>
    <w:rsid w:val="00CF406E"/>
    <w:rsid w:val="00CF440C"/>
    <w:rsid w:val="00CF46DA"/>
    <w:rsid w:val="00CF4738"/>
    <w:rsid w:val="00CF54D5"/>
    <w:rsid w:val="00CF65D6"/>
    <w:rsid w:val="00CF6625"/>
    <w:rsid w:val="00CF6933"/>
    <w:rsid w:val="00CF6976"/>
    <w:rsid w:val="00CF6AFB"/>
    <w:rsid w:val="00CF711E"/>
    <w:rsid w:val="00CF73D2"/>
    <w:rsid w:val="00CF7B4E"/>
    <w:rsid w:val="00D01761"/>
    <w:rsid w:val="00D01BAB"/>
    <w:rsid w:val="00D01E20"/>
    <w:rsid w:val="00D026BC"/>
    <w:rsid w:val="00D026E8"/>
    <w:rsid w:val="00D02CAD"/>
    <w:rsid w:val="00D02CE1"/>
    <w:rsid w:val="00D02E4B"/>
    <w:rsid w:val="00D02ECE"/>
    <w:rsid w:val="00D03029"/>
    <w:rsid w:val="00D03EFF"/>
    <w:rsid w:val="00D043F0"/>
    <w:rsid w:val="00D04699"/>
    <w:rsid w:val="00D0500A"/>
    <w:rsid w:val="00D0528D"/>
    <w:rsid w:val="00D05576"/>
    <w:rsid w:val="00D05AF5"/>
    <w:rsid w:val="00D06D75"/>
    <w:rsid w:val="00D076D6"/>
    <w:rsid w:val="00D07E5C"/>
    <w:rsid w:val="00D108DB"/>
    <w:rsid w:val="00D1176E"/>
    <w:rsid w:val="00D1204E"/>
    <w:rsid w:val="00D12417"/>
    <w:rsid w:val="00D12A86"/>
    <w:rsid w:val="00D130D9"/>
    <w:rsid w:val="00D138AE"/>
    <w:rsid w:val="00D13950"/>
    <w:rsid w:val="00D139C7"/>
    <w:rsid w:val="00D13EA9"/>
    <w:rsid w:val="00D159DE"/>
    <w:rsid w:val="00D15B51"/>
    <w:rsid w:val="00D17835"/>
    <w:rsid w:val="00D178E9"/>
    <w:rsid w:val="00D17939"/>
    <w:rsid w:val="00D1795D"/>
    <w:rsid w:val="00D17C20"/>
    <w:rsid w:val="00D17D01"/>
    <w:rsid w:val="00D20E74"/>
    <w:rsid w:val="00D21933"/>
    <w:rsid w:val="00D21E0D"/>
    <w:rsid w:val="00D22608"/>
    <w:rsid w:val="00D231A0"/>
    <w:rsid w:val="00D23221"/>
    <w:rsid w:val="00D24586"/>
    <w:rsid w:val="00D24B90"/>
    <w:rsid w:val="00D2553C"/>
    <w:rsid w:val="00D2569E"/>
    <w:rsid w:val="00D2601D"/>
    <w:rsid w:val="00D26761"/>
    <w:rsid w:val="00D269A3"/>
    <w:rsid w:val="00D26B9D"/>
    <w:rsid w:val="00D27BCA"/>
    <w:rsid w:val="00D30647"/>
    <w:rsid w:val="00D3072F"/>
    <w:rsid w:val="00D30E39"/>
    <w:rsid w:val="00D31291"/>
    <w:rsid w:val="00D31612"/>
    <w:rsid w:val="00D31E9C"/>
    <w:rsid w:val="00D31EFA"/>
    <w:rsid w:val="00D31F83"/>
    <w:rsid w:val="00D32133"/>
    <w:rsid w:val="00D3233C"/>
    <w:rsid w:val="00D32347"/>
    <w:rsid w:val="00D3254C"/>
    <w:rsid w:val="00D32B5D"/>
    <w:rsid w:val="00D32FE8"/>
    <w:rsid w:val="00D343E7"/>
    <w:rsid w:val="00D3465B"/>
    <w:rsid w:val="00D34CD4"/>
    <w:rsid w:val="00D34CF0"/>
    <w:rsid w:val="00D34E83"/>
    <w:rsid w:val="00D3533B"/>
    <w:rsid w:val="00D361A6"/>
    <w:rsid w:val="00D36634"/>
    <w:rsid w:val="00D36993"/>
    <w:rsid w:val="00D369A4"/>
    <w:rsid w:val="00D37D71"/>
    <w:rsid w:val="00D41A5C"/>
    <w:rsid w:val="00D41AAB"/>
    <w:rsid w:val="00D41EEA"/>
    <w:rsid w:val="00D420B6"/>
    <w:rsid w:val="00D420CE"/>
    <w:rsid w:val="00D43214"/>
    <w:rsid w:val="00D43725"/>
    <w:rsid w:val="00D4380C"/>
    <w:rsid w:val="00D43817"/>
    <w:rsid w:val="00D44DF8"/>
    <w:rsid w:val="00D44F6F"/>
    <w:rsid w:val="00D4584A"/>
    <w:rsid w:val="00D459FE"/>
    <w:rsid w:val="00D45DAE"/>
    <w:rsid w:val="00D45E60"/>
    <w:rsid w:val="00D46098"/>
    <w:rsid w:val="00D46840"/>
    <w:rsid w:val="00D46D07"/>
    <w:rsid w:val="00D476B1"/>
    <w:rsid w:val="00D47721"/>
    <w:rsid w:val="00D500B4"/>
    <w:rsid w:val="00D501BC"/>
    <w:rsid w:val="00D51242"/>
    <w:rsid w:val="00D51C3E"/>
    <w:rsid w:val="00D527D6"/>
    <w:rsid w:val="00D52DD6"/>
    <w:rsid w:val="00D52ED4"/>
    <w:rsid w:val="00D52F2B"/>
    <w:rsid w:val="00D52F50"/>
    <w:rsid w:val="00D53376"/>
    <w:rsid w:val="00D5337A"/>
    <w:rsid w:val="00D53DA3"/>
    <w:rsid w:val="00D5447A"/>
    <w:rsid w:val="00D54888"/>
    <w:rsid w:val="00D54D27"/>
    <w:rsid w:val="00D55458"/>
    <w:rsid w:val="00D55630"/>
    <w:rsid w:val="00D55D8C"/>
    <w:rsid w:val="00D562C0"/>
    <w:rsid w:val="00D56473"/>
    <w:rsid w:val="00D57467"/>
    <w:rsid w:val="00D57A7E"/>
    <w:rsid w:val="00D61692"/>
    <w:rsid w:val="00D6268F"/>
    <w:rsid w:val="00D62AA0"/>
    <w:rsid w:val="00D62CB0"/>
    <w:rsid w:val="00D62D05"/>
    <w:rsid w:val="00D62E76"/>
    <w:rsid w:val="00D62EEA"/>
    <w:rsid w:val="00D64090"/>
    <w:rsid w:val="00D64A76"/>
    <w:rsid w:val="00D64C25"/>
    <w:rsid w:val="00D64C5C"/>
    <w:rsid w:val="00D65E0C"/>
    <w:rsid w:val="00D66F4A"/>
    <w:rsid w:val="00D66FFD"/>
    <w:rsid w:val="00D6724A"/>
    <w:rsid w:val="00D70201"/>
    <w:rsid w:val="00D7028D"/>
    <w:rsid w:val="00D7037D"/>
    <w:rsid w:val="00D707E5"/>
    <w:rsid w:val="00D70AD9"/>
    <w:rsid w:val="00D70E9B"/>
    <w:rsid w:val="00D7127A"/>
    <w:rsid w:val="00D714B9"/>
    <w:rsid w:val="00D715B0"/>
    <w:rsid w:val="00D716CE"/>
    <w:rsid w:val="00D7194D"/>
    <w:rsid w:val="00D71A4C"/>
    <w:rsid w:val="00D724FF"/>
    <w:rsid w:val="00D73362"/>
    <w:rsid w:val="00D73838"/>
    <w:rsid w:val="00D745C6"/>
    <w:rsid w:val="00D7490B"/>
    <w:rsid w:val="00D7491D"/>
    <w:rsid w:val="00D75545"/>
    <w:rsid w:val="00D75620"/>
    <w:rsid w:val="00D764C7"/>
    <w:rsid w:val="00D77392"/>
    <w:rsid w:val="00D77F73"/>
    <w:rsid w:val="00D818C3"/>
    <w:rsid w:val="00D81ADD"/>
    <w:rsid w:val="00D81C2D"/>
    <w:rsid w:val="00D81C68"/>
    <w:rsid w:val="00D8295C"/>
    <w:rsid w:val="00D82AE3"/>
    <w:rsid w:val="00D830EC"/>
    <w:rsid w:val="00D8362E"/>
    <w:rsid w:val="00D83A70"/>
    <w:rsid w:val="00D83FDF"/>
    <w:rsid w:val="00D8432D"/>
    <w:rsid w:val="00D84A73"/>
    <w:rsid w:val="00D85B6E"/>
    <w:rsid w:val="00D861B2"/>
    <w:rsid w:val="00D86580"/>
    <w:rsid w:val="00D873BF"/>
    <w:rsid w:val="00D90870"/>
    <w:rsid w:val="00D91800"/>
    <w:rsid w:val="00D9305D"/>
    <w:rsid w:val="00D93E66"/>
    <w:rsid w:val="00D94555"/>
    <w:rsid w:val="00D946E5"/>
    <w:rsid w:val="00D947A5"/>
    <w:rsid w:val="00D94B81"/>
    <w:rsid w:val="00D951D1"/>
    <w:rsid w:val="00D952E6"/>
    <w:rsid w:val="00D9612C"/>
    <w:rsid w:val="00D96185"/>
    <w:rsid w:val="00D961A5"/>
    <w:rsid w:val="00D96CDB"/>
    <w:rsid w:val="00D97321"/>
    <w:rsid w:val="00D97E17"/>
    <w:rsid w:val="00DA1016"/>
    <w:rsid w:val="00DA1084"/>
    <w:rsid w:val="00DA22C6"/>
    <w:rsid w:val="00DA2ED3"/>
    <w:rsid w:val="00DA37B0"/>
    <w:rsid w:val="00DA4822"/>
    <w:rsid w:val="00DA53D1"/>
    <w:rsid w:val="00DA549A"/>
    <w:rsid w:val="00DA657D"/>
    <w:rsid w:val="00DA66C8"/>
    <w:rsid w:val="00DA6EC0"/>
    <w:rsid w:val="00DB002E"/>
    <w:rsid w:val="00DB051C"/>
    <w:rsid w:val="00DB0CAB"/>
    <w:rsid w:val="00DB0CE8"/>
    <w:rsid w:val="00DB0F2A"/>
    <w:rsid w:val="00DB1310"/>
    <w:rsid w:val="00DB15BB"/>
    <w:rsid w:val="00DB1996"/>
    <w:rsid w:val="00DB1D3D"/>
    <w:rsid w:val="00DB30BE"/>
    <w:rsid w:val="00DB3C7E"/>
    <w:rsid w:val="00DB3DB0"/>
    <w:rsid w:val="00DB49AE"/>
    <w:rsid w:val="00DB545B"/>
    <w:rsid w:val="00DB54AA"/>
    <w:rsid w:val="00DB570D"/>
    <w:rsid w:val="00DB5A3D"/>
    <w:rsid w:val="00DB5AE9"/>
    <w:rsid w:val="00DB5D8E"/>
    <w:rsid w:val="00DB6578"/>
    <w:rsid w:val="00DB7A64"/>
    <w:rsid w:val="00DC1363"/>
    <w:rsid w:val="00DC1AD6"/>
    <w:rsid w:val="00DC3586"/>
    <w:rsid w:val="00DC41FE"/>
    <w:rsid w:val="00DC434A"/>
    <w:rsid w:val="00DC4AD3"/>
    <w:rsid w:val="00DC5417"/>
    <w:rsid w:val="00DC5FE8"/>
    <w:rsid w:val="00DC6E65"/>
    <w:rsid w:val="00DC7137"/>
    <w:rsid w:val="00DD015B"/>
    <w:rsid w:val="00DD0E81"/>
    <w:rsid w:val="00DD0F02"/>
    <w:rsid w:val="00DD1044"/>
    <w:rsid w:val="00DD1150"/>
    <w:rsid w:val="00DD2B49"/>
    <w:rsid w:val="00DD3603"/>
    <w:rsid w:val="00DD3BA4"/>
    <w:rsid w:val="00DD43A2"/>
    <w:rsid w:val="00DD5786"/>
    <w:rsid w:val="00DD634B"/>
    <w:rsid w:val="00DD6448"/>
    <w:rsid w:val="00DD6CD3"/>
    <w:rsid w:val="00DE08EB"/>
    <w:rsid w:val="00DE2A10"/>
    <w:rsid w:val="00DE2F50"/>
    <w:rsid w:val="00DE3DA0"/>
    <w:rsid w:val="00DE3FB0"/>
    <w:rsid w:val="00DE4441"/>
    <w:rsid w:val="00DE45C1"/>
    <w:rsid w:val="00DE4BC0"/>
    <w:rsid w:val="00DE4EDF"/>
    <w:rsid w:val="00DE6146"/>
    <w:rsid w:val="00DE65E1"/>
    <w:rsid w:val="00DE7327"/>
    <w:rsid w:val="00DE749C"/>
    <w:rsid w:val="00DE7C16"/>
    <w:rsid w:val="00DF123F"/>
    <w:rsid w:val="00DF20FF"/>
    <w:rsid w:val="00DF2154"/>
    <w:rsid w:val="00DF2A7F"/>
    <w:rsid w:val="00DF2EE7"/>
    <w:rsid w:val="00DF3DBD"/>
    <w:rsid w:val="00DF3E0E"/>
    <w:rsid w:val="00DF5013"/>
    <w:rsid w:val="00DF51F5"/>
    <w:rsid w:val="00DF5611"/>
    <w:rsid w:val="00DF5BF5"/>
    <w:rsid w:val="00DF60DA"/>
    <w:rsid w:val="00DF6267"/>
    <w:rsid w:val="00DF62D0"/>
    <w:rsid w:val="00DF739C"/>
    <w:rsid w:val="00DF79BB"/>
    <w:rsid w:val="00E00195"/>
    <w:rsid w:val="00E00CC1"/>
    <w:rsid w:val="00E00DD7"/>
    <w:rsid w:val="00E01AD5"/>
    <w:rsid w:val="00E031ED"/>
    <w:rsid w:val="00E037AD"/>
    <w:rsid w:val="00E03AAC"/>
    <w:rsid w:val="00E03AC7"/>
    <w:rsid w:val="00E03E58"/>
    <w:rsid w:val="00E03EE4"/>
    <w:rsid w:val="00E04688"/>
    <w:rsid w:val="00E0474A"/>
    <w:rsid w:val="00E051E5"/>
    <w:rsid w:val="00E0526E"/>
    <w:rsid w:val="00E053DB"/>
    <w:rsid w:val="00E059A4"/>
    <w:rsid w:val="00E05B8D"/>
    <w:rsid w:val="00E05BDD"/>
    <w:rsid w:val="00E062DA"/>
    <w:rsid w:val="00E07982"/>
    <w:rsid w:val="00E07D93"/>
    <w:rsid w:val="00E10424"/>
    <w:rsid w:val="00E105DD"/>
    <w:rsid w:val="00E109C1"/>
    <w:rsid w:val="00E120C7"/>
    <w:rsid w:val="00E1238B"/>
    <w:rsid w:val="00E13278"/>
    <w:rsid w:val="00E13B79"/>
    <w:rsid w:val="00E13B7F"/>
    <w:rsid w:val="00E142C2"/>
    <w:rsid w:val="00E1441A"/>
    <w:rsid w:val="00E149C7"/>
    <w:rsid w:val="00E14A38"/>
    <w:rsid w:val="00E14C9A"/>
    <w:rsid w:val="00E16B62"/>
    <w:rsid w:val="00E17834"/>
    <w:rsid w:val="00E179F8"/>
    <w:rsid w:val="00E17C29"/>
    <w:rsid w:val="00E17C8D"/>
    <w:rsid w:val="00E17CC1"/>
    <w:rsid w:val="00E21144"/>
    <w:rsid w:val="00E21923"/>
    <w:rsid w:val="00E22155"/>
    <w:rsid w:val="00E221F4"/>
    <w:rsid w:val="00E23A18"/>
    <w:rsid w:val="00E2415D"/>
    <w:rsid w:val="00E24311"/>
    <w:rsid w:val="00E244A6"/>
    <w:rsid w:val="00E24D46"/>
    <w:rsid w:val="00E24DF2"/>
    <w:rsid w:val="00E25BC3"/>
    <w:rsid w:val="00E25C36"/>
    <w:rsid w:val="00E27F1F"/>
    <w:rsid w:val="00E3028D"/>
    <w:rsid w:val="00E3081E"/>
    <w:rsid w:val="00E30F5F"/>
    <w:rsid w:val="00E3147D"/>
    <w:rsid w:val="00E314B8"/>
    <w:rsid w:val="00E31B1B"/>
    <w:rsid w:val="00E31C3F"/>
    <w:rsid w:val="00E32DEC"/>
    <w:rsid w:val="00E32F57"/>
    <w:rsid w:val="00E3316C"/>
    <w:rsid w:val="00E33639"/>
    <w:rsid w:val="00E34939"/>
    <w:rsid w:val="00E34AEE"/>
    <w:rsid w:val="00E35628"/>
    <w:rsid w:val="00E357FF"/>
    <w:rsid w:val="00E36349"/>
    <w:rsid w:val="00E37037"/>
    <w:rsid w:val="00E4026D"/>
    <w:rsid w:val="00E40730"/>
    <w:rsid w:val="00E41DCD"/>
    <w:rsid w:val="00E44495"/>
    <w:rsid w:val="00E44CA3"/>
    <w:rsid w:val="00E4525F"/>
    <w:rsid w:val="00E462AC"/>
    <w:rsid w:val="00E462C8"/>
    <w:rsid w:val="00E46E59"/>
    <w:rsid w:val="00E46F7D"/>
    <w:rsid w:val="00E47153"/>
    <w:rsid w:val="00E5170E"/>
    <w:rsid w:val="00E51B10"/>
    <w:rsid w:val="00E520F6"/>
    <w:rsid w:val="00E522C4"/>
    <w:rsid w:val="00E52C22"/>
    <w:rsid w:val="00E52C35"/>
    <w:rsid w:val="00E55613"/>
    <w:rsid w:val="00E55649"/>
    <w:rsid w:val="00E55EC5"/>
    <w:rsid w:val="00E565A6"/>
    <w:rsid w:val="00E56D19"/>
    <w:rsid w:val="00E57630"/>
    <w:rsid w:val="00E57740"/>
    <w:rsid w:val="00E604A7"/>
    <w:rsid w:val="00E622DF"/>
    <w:rsid w:val="00E62C72"/>
    <w:rsid w:val="00E644B1"/>
    <w:rsid w:val="00E647BD"/>
    <w:rsid w:val="00E6594E"/>
    <w:rsid w:val="00E673CB"/>
    <w:rsid w:val="00E67573"/>
    <w:rsid w:val="00E6786B"/>
    <w:rsid w:val="00E67DC2"/>
    <w:rsid w:val="00E701B0"/>
    <w:rsid w:val="00E7158F"/>
    <w:rsid w:val="00E73096"/>
    <w:rsid w:val="00E74182"/>
    <w:rsid w:val="00E744D9"/>
    <w:rsid w:val="00E744E8"/>
    <w:rsid w:val="00E74741"/>
    <w:rsid w:val="00E75469"/>
    <w:rsid w:val="00E75A8B"/>
    <w:rsid w:val="00E766F7"/>
    <w:rsid w:val="00E7694A"/>
    <w:rsid w:val="00E7694C"/>
    <w:rsid w:val="00E76F83"/>
    <w:rsid w:val="00E777C4"/>
    <w:rsid w:val="00E77D61"/>
    <w:rsid w:val="00E8086C"/>
    <w:rsid w:val="00E8088E"/>
    <w:rsid w:val="00E809BA"/>
    <w:rsid w:val="00E81638"/>
    <w:rsid w:val="00E81DFB"/>
    <w:rsid w:val="00E823B3"/>
    <w:rsid w:val="00E82B4A"/>
    <w:rsid w:val="00E831AC"/>
    <w:rsid w:val="00E8335C"/>
    <w:rsid w:val="00E833C6"/>
    <w:rsid w:val="00E835F7"/>
    <w:rsid w:val="00E839C5"/>
    <w:rsid w:val="00E8541F"/>
    <w:rsid w:val="00E85AC9"/>
    <w:rsid w:val="00E85D63"/>
    <w:rsid w:val="00E85E8C"/>
    <w:rsid w:val="00E86633"/>
    <w:rsid w:val="00E86B04"/>
    <w:rsid w:val="00E86F58"/>
    <w:rsid w:val="00E8734C"/>
    <w:rsid w:val="00E875E6"/>
    <w:rsid w:val="00E87D86"/>
    <w:rsid w:val="00E87E93"/>
    <w:rsid w:val="00E908EB"/>
    <w:rsid w:val="00E90957"/>
    <w:rsid w:val="00E924F0"/>
    <w:rsid w:val="00E927F5"/>
    <w:rsid w:val="00E92D3F"/>
    <w:rsid w:val="00E94382"/>
    <w:rsid w:val="00E945BC"/>
    <w:rsid w:val="00E95A19"/>
    <w:rsid w:val="00E95EC0"/>
    <w:rsid w:val="00EA01A3"/>
    <w:rsid w:val="00EA09A9"/>
    <w:rsid w:val="00EA1548"/>
    <w:rsid w:val="00EA1795"/>
    <w:rsid w:val="00EA195D"/>
    <w:rsid w:val="00EA202B"/>
    <w:rsid w:val="00EA2AA8"/>
    <w:rsid w:val="00EA2F3A"/>
    <w:rsid w:val="00EA3559"/>
    <w:rsid w:val="00EA3744"/>
    <w:rsid w:val="00EA3B97"/>
    <w:rsid w:val="00EA3CF1"/>
    <w:rsid w:val="00EA4A05"/>
    <w:rsid w:val="00EA5615"/>
    <w:rsid w:val="00EA5B7A"/>
    <w:rsid w:val="00EA65F3"/>
    <w:rsid w:val="00EA6F37"/>
    <w:rsid w:val="00EA7962"/>
    <w:rsid w:val="00EA7D2B"/>
    <w:rsid w:val="00EB0347"/>
    <w:rsid w:val="00EB26C5"/>
    <w:rsid w:val="00EB28CC"/>
    <w:rsid w:val="00EB2B7A"/>
    <w:rsid w:val="00EB2E03"/>
    <w:rsid w:val="00EB3038"/>
    <w:rsid w:val="00EB459B"/>
    <w:rsid w:val="00EB4CB1"/>
    <w:rsid w:val="00EB5BBC"/>
    <w:rsid w:val="00EB6075"/>
    <w:rsid w:val="00EB64C1"/>
    <w:rsid w:val="00EB6A3B"/>
    <w:rsid w:val="00EB72DE"/>
    <w:rsid w:val="00EC00FB"/>
    <w:rsid w:val="00EC0C3D"/>
    <w:rsid w:val="00EC1023"/>
    <w:rsid w:val="00EC110B"/>
    <w:rsid w:val="00EC1620"/>
    <w:rsid w:val="00EC2277"/>
    <w:rsid w:val="00EC2480"/>
    <w:rsid w:val="00EC2B02"/>
    <w:rsid w:val="00EC2C80"/>
    <w:rsid w:val="00EC3B96"/>
    <w:rsid w:val="00EC3DF0"/>
    <w:rsid w:val="00EC4496"/>
    <w:rsid w:val="00EC477C"/>
    <w:rsid w:val="00EC4879"/>
    <w:rsid w:val="00EC53E2"/>
    <w:rsid w:val="00EC5BF4"/>
    <w:rsid w:val="00EC61EE"/>
    <w:rsid w:val="00EC6CF1"/>
    <w:rsid w:val="00EC7307"/>
    <w:rsid w:val="00EC7C3F"/>
    <w:rsid w:val="00ED042B"/>
    <w:rsid w:val="00ED05A3"/>
    <w:rsid w:val="00ED0FA9"/>
    <w:rsid w:val="00ED1484"/>
    <w:rsid w:val="00ED157E"/>
    <w:rsid w:val="00ED1963"/>
    <w:rsid w:val="00ED1CDE"/>
    <w:rsid w:val="00ED1EE8"/>
    <w:rsid w:val="00ED3027"/>
    <w:rsid w:val="00ED3180"/>
    <w:rsid w:val="00ED31EA"/>
    <w:rsid w:val="00ED4AE1"/>
    <w:rsid w:val="00ED4BCC"/>
    <w:rsid w:val="00ED51D7"/>
    <w:rsid w:val="00ED59BD"/>
    <w:rsid w:val="00ED5A07"/>
    <w:rsid w:val="00ED5D1A"/>
    <w:rsid w:val="00ED6139"/>
    <w:rsid w:val="00ED61B8"/>
    <w:rsid w:val="00ED69B4"/>
    <w:rsid w:val="00ED736D"/>
    <w:rsid w:val="00EE18FD"/>
    <w:rsid w:val="00EE1901"/>
    <w:rsid w:val="00EE1E8C"/>
    <w:rsid w:val="00EE1E9B"/>
    <w:rsid w:val="00EE2047"/>
    <w:rsid w:val="00EE2130"/>
    <w:rsid w:val="00EE25ED"/>
    <w:rsid w:val="00EE2855"/>
    <w:rsid w:val="00EE433E"/>
    <w:rsid w:val="00EE4888"/>
    <w:rsid w:val="00EE4A8B"/>
    <w:rsid w:val="00EE569F"/>
    <w:rsid w:val="00EE6D2F"/>
    <w:rsid w:val="00EE7005"/>
    <w:rsid w:val="00EE70C0"/>
    <w:rsid w:val="00EE75AF"/>
    <w:rsid w:val="00EE7B05"/>
    <w:rsid w:val="00EF0245"/>
    <w:rsid w:val="00EF10D9"/>
    <w:rsid w:val="00EF2496"/>
    <w:rsid w:val="00EF36BB"/>
    <w:rsid w:val="00EF3B5F"/>
    <w:rsid w:val="00EF3D49"/>
    <w:rsid w:val="00EF40D7"/>
    <w:rsid w:val="00EF4504"/>
    <w:rsid w:val="00EF55C0"/>
    <w:rsid w:val="00EF6B49"/>
    <w:rsid w:val="00EF761D"/>
    <w:rsid w:val="00EF768B"/>
    <w:rsid w:val="00EF7702"/>
    <w:rsid w:val="00EF7C8F"/>
    <w:rsid w:val="00F00037"/>
    <w:rsid w:val="00F005AD"/>
    <w:rsid w:val="00F0140C"/>
    <w:rsid w:val="00F01612"/>
    <w:rsid w:val="00F01F87"/>
    <w:rsid w:val="00F020B7"/>
    <w:rsid w:val="00F02141"/>
    <w:rsid w:val="00F02194"/>
    <w:rsid w:val="00F032D9"/>
    <w:rsid w:val="00F0360B"/>
    <w:rsid w:val="00F0496D"/>
    <w:rsid w:val="00F049C2"/>
    <w:rsid w:val="00F04D68"/>
    <w:rsid w:val="00F051A8"/>
    <w:rsid w:val="00F052E7"/>
    <w:rsid w:val="00F056FE"/>
    <w:rsid w:val="00F05A31"/>
    <w:rsid w:val="00F05D16"/>
    <w:rsid w:val="00F062C3"/>
    <w:rsid w:val="00F06421"/>
    <w:rsid w:val="00F06491"/>
    <w:rsid w:val="00F06FDC"/>
    <w:rsid w:val="00F073D4"/>
    <w:rsid w:val="00F07505"/>
    <w:rsid w:val="00F0778F"/>
    <w:rsid w:val="00F07D34"/>
    <w:rsid w:val="00F102C9"/>
    <w:rsid w:val="00F115DC"/>
    <w:rsid w:val="00F12090"/>
    <w:rsid w:val="00F1224D"/>
    <w:rsid w:val="00F126E1"/>
    <w:rsid w:val="00F12F25"/>
    <w:rsid w:val="00F14058"/>
    <w:rsid w:val="00F15C5C"/>
    <w:rsid w:val="00F15D0E"/>
    <w:rsid w:val="00F16E04"/>
    <w:rsid w:val="00F1709D"/>
    <w:rsid w:val="00F170DF"/>
    <w:rsid w:val="00F17209"/>
    <w:rsid w:val="00F2085B"/>
    <w:rsid w:val="00F211C0"/>
    <w:rsid w:val="00F2132F"/>
    <w:rsid w:val="00F23138"/>
    <w:rsid w:val="00F231C6"/>
    <w:rsid w:val="00F23A40"/>
    <w:rsid w:val="00F24813"/>
    <w:rsid w:val="00F24E39"/>
    <w:rsid w:val="00F24E3C"/>
    <w:rsid w:val="00F24F7F"/>
    <w:rsid w:val="00F2534F"/>
    <w:rsid w:val="00F2621E"/>
    <w:rsid w:val="00F26C69"/>
    <w:rsid w:val="00F26FE3"/>
    <w:rsid w:val="00F278B4"/>
    <w:rsid w:val="00F27DD3"/>
    <w:rsid w:val="00F31BAD"/>
    <w:rsid w:val="00F329DE"/>
    <w:rsid w:val="00F3321D"/>
    <w:rsid w:val="00F3321E"/>
    <w:rsid w:val="00F336FF"/>
    <w:rsid w:val="00F33CAA"/>
    <w:rsid w:val="00F33E65"/>
    <w:rsid w:val="00F33FA6"/>
    <w:rsid w:val="00F342B3"/>
    <w:rsid w:val="00F342F3"/>
    <w:rsid w:val="00F349A0"/>
    <w:rsid w:val="00F35011"/>
    <w:rsid w:val="00F352D8"/>
    <w:rsid w:val="00F35322"/>
    <w:rsid w:val="00F3537F"/>
    <w:rsid w:val="00F359BD"/>
    <w:rsid w:val="00F35D4B"/>
    <w:rsid w:val="00F369C7"/>
    <w:rsid w:val="00F36DA9"/>
    <w:rsid w:val="00F37266"/>
    <w:rsid w:val="00F3780A"/>
    <w:rsid w:val="00F37898"/>
    <w:rsid w:val="00F37996"/>
    <w:rsid w:val="00F379D6"/>
    <w:rsid w:val="00F41709"/>
    <w:rsid w:val="00F421BE"/>
    <w:rsid w:val="00F4249B"/>
    <w:rsid w:val="00F43A18"/>
    <w:rsid w:val="00F43E67"/>
    <w:rsid w:val="00F45C06"/>
    <w:rsid w:val="00F45C4D"/>
    <w:rsid w:val="00F45E56"/>
    <w:rsid w:val="00F462A8"/>
    <w:rsid w:val="00F46595"/>
    <w:rsid w:val="00F46A5F"/>
    <w:rsid w:val="00F4782E"/>
    <w:rsid w:val="00F47B2D"/>
    <w:rsid w:val="00F50941"/>
    <w:rsid w:val="00F50E68"/>
    <w:rsid w:val="00F511D7"/>
    <w:rsid w:val="00F52245"/>
    <w:rsid w:val="00F52722"/>
    <w:rsid w:val="00F52F88"/>
    <w:rsid w:val="00F53223"/>
    <w:rsid w:val="00F555C1"/>
    <w:rsid w:val="00F55B1E"/>
    <w:rsid w:val="00F5627A"/>
    <w:rsid w:val="00F56E0B"/>
    <w:rsid w:val="00F57CB6"/>
    <w:rsid w:val="00F57DB5"/>
    <w:rsid w:val="00F60499"/>
    <w:rsid w:val="00F61DA2"/>
    <w:rsid w:val="00F644A4"/>
    <w:rsid w:val="00F645D9"/>
    <w:rsid w:val="00F65253"/>
    <w:rsid w:val="00F65581"/>
    <w:rsid w:val="00F66182"/>
    <w:rsid w:val="00F66382"/>
    <w:rsid w:val="00F6706A"/>
    <w:rsid w:val="00F673A2"/>
    <w:rsid w:val="00F67991"/>
    <w:rsid w:val="00F702CC"/>
    <w:rsid w:val="00F7041E"/>
    <w:rsid w:val="00F708F1"/>
    <w:rsid w:val="00F71AA5"/>
    <w:rsid w:val="00F72CD8"/>
    <w:rsid w:val="00F73470"/>
    <w:rsid w:val="00F73719"/>
    <w:rsid w:val="00F73768"/>
    <w:rsid w:val="00F73A72"/>
    <w:rsid w:val="00F73B52"/>
    <w:rsid w:val="00F74156"/>
    <w:rsid w:val="00F74FD7"/>
    <w:rsid w:val="00F76E24"/>
    <w:rsid w:val="00F773BA"/>
    <w:rsid w:val="00F77530"/>
    <w:rsid w:val="00F776AE"/>
    <w:rsid w:val="00F80399"/>
    <w:rsid w:val="00F8059C"/>
    <w:rsid w:val="00F80BC5"/>
    <w:rsid w:val="00F81126"/>
    <w:rsid w:val="00F8150C"/>
    <w:rsid w:val="00F8154D"/>
    <w:rsid w:val="00F81A23"/>
    <w:rsid w:val="00F828DF"/>
    <w:rsid w:val="00F82B9F"/>
    <w:rsid w:val="00F83990"/>
    <w:rsid w:val="00F842F8"/>
    <w:rsid w:val="00F843F7"/>
    <w:rsid w:val="00F84945"/>
    <w:rsid w:val="00F85459"/>
    <w:rsid w:val="00F8626D"/>
    <w:rsid w:val="00F86374"/>
    <w:rsid w:val="00F86683"/>
    <w:rsid w:val="00F874B5"/>
    <w:rsid w:val="00F87833"/>
    <w:rsid w:val="00F90308"/>
    <w:rsid w:val="00F9175A"/>
    <w:rsid w:val="00F92182"/>
    <w:rsid w:val="00F926C4"/>
    <w:rsid w:val="00F928C0"/>
    <w:rsid w:val="00F92CCA"/>
    <w:rsid w:val="00F92DCE"/>
    <w:rsid w:val="00F92F4E"/>
    <w:rsid w:val="00F9371E"/>
    <w:rsid w:val="00F9386B"/>
    <w:rsid w:val="00F93992"/>
    <w:rsid w:val="00F93A0C"/>
    <w:rsid w:val="00F93CB1"/>
    <w:rsid w:val="00F94BEE"/>
    <w:rsid w:val="00F9528A"/>
    <w:rsid w:val="00F95312"/>
    <w:rsid w:val="00F95BEB"/>
    <w:rsid w:val="00F95BF5"/>
    <w:rsid w:val="00F96068"/>
    <w:rsid w:val="00F965D7"/>
    <w:rsid w:val="00F97607"/>
    <w:rsid w:val="00F979C1"/>
    <w:rsid w:val="00F97BA2"/>
    <w:rsid w:val="00F97C37"/>
    <w:rsid w:val="00FA098F"/>
    <w:rsid w:val="00FA0F69"/>
    <w:rsid w:val="00FA2650"/>
    <w:rsid w:val="00FA2DB3"/>
    <w:rsid w:val="00FA2EDD"/>
    <w:rsid w:val="00FA3195"/>
    <w:rsid w:val="00FA323D"/>
    <w:rsid w:val="00FA3DB0"/>
    <w:rsid w:val="00FA4388"/>
    <w:rsid w:val="00FA4C88"/>
    <w:rsid w:val="00FA55E2"/>
    <w:rsid w:val="00FA6017"/>
    <w:rsid w:val="00FA663D"/>
    <w:rsid w:val="00FA6D20"/>
    <w:rsid w:val="00FA7709"/>
    <w:rsid w:val="00FA7CB5"/>
    <w:rsid w:val="00FB0729"/>
    <w:rsid w:val="00FB0C32"/>
    <w:rsid w:val="00FB11DB"/>
    <w:rsid w:val="00FB12E3"/>
    <w:rsid w:val="00FB1993"/>
    <w:rsid w:val="00FB2693"/>
    <w:rsid w:val="00FB383D"/>
    <w:rsid w:val="00FB3938"/>
    <w:rsid w:val="00FB46E0"/>
    <w:rsid w:val="00FB4ADE"/>
    <w:rsid w:val="00FB4B24"/>
    <w:rsid w:val="00FB51C1"/>
    <w:rsid w:val="00FB5DDF"/>
    <w:rsid w:val="00FB605C"/>
    <w:rsid w:val="00FB611A"/>
    <w:rsid w:val="00FB757A"/>
    <w:rsid w:val="00FC06E0"/>
    <w:rsid w:val="00FC0A54"/>
    <w:rsid w:val="00FC1127"/>
    <w:rsid w:val="00FC1629"/>
    <w:rsid w:val="00FC1691"/>
    <w:rsid w:val="00FC273C"/>
    <w:rsid w:val="00FC321B"/>
    <w:rsid w:val="00FC35F5"/>
    <w:rsid w:val="00FC3A37"/>
    <w:rsid w:val="00FC3D1E"/>
    <w:rsid w:val="00FC3D55"/>
    <w:rsid w:val="00FC48D8"/>
    <w:rsid w:val="00FC5811"/>
    <w:rsid w:val="00FC593F"/>
    <w:rsid w:val="00FC674A"/>
    <w:rsid w:val="00FC6856"/>
    <w:rsid w:val="00FD0485"/>
    <w:rsid w:val="00FD059D"/>
    <w:rsid w:val="00FD1100"/>
    <w:rsid w:val="00FD4596"/>
    <w:rsid w:val="00FD56D2"/>
    <w:rsid w:val="00FD5C41"/>
    <w:rsid w:val="00FD6103"/>
    <w:rsid w:val="00FD6165"/>
    <w:rsid w:val="00FD75C0"/>
    <w:rsid w:val="00FD7A03"/>
    <w:rsid w:val="00FE034E"/>
    <w:rsid w:val="00FE049B"/>
    <w:rsid w:val="00FE07B8"/>
    <w:rsid w:val="00FE0884"/>
    <w:rsid w:val="00FE0CD6"/>
    <w:rsid w:val="00FE12ED"/>
    <w:rsid w:val="00FE1AE3"/>
    <w:rsid w:val="00FE2E72"/>
    <w:rsid w:val="00FE33C2"/>
    <w:rsid w:val="00FE38EA"/>
    <w:rsid w:val="00FE3C72"/>
    <w:rsid w:val="00FE470C"/>
    <w:rsid w:val="00FE4F78"/>
    <w:rsid w:val="00FE71A0"/>
    <w:rsid w:val="00FE7458"/>
    <w:rsid w:val="00FE7A84"/>
    <w:rsid w:val="00FF0012"/>
    <w:rsid w:val="00FF0B4F"/>
    <w:rsid w:val="00FF0BEF"/>
    <w:rsid w:val="00FF177F"/>
    <w:rsid w:val="00FF206A"/>
    <w:rsid w:val="00FF25E0"/>
    <w:rsid w:val="00FF29AA"/>
    <w:rsid w:val="00FF37EC"/>
    <w:rsid w:val="00FF3FE1"/>
    <w:rsid w:val="00FF557D"/>
    <w:rsid w:val="00FF596B"/>
    <w:rsid w:val="00FF5C74"/>
    <w:rsid w:val="00FF62CD"/>
    <w:rsid w:val="00FF7411"/>
    <w:rsid w:val="00FF771E"/>
    <w:rsid w:val="00FF79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uiPriority="39"/>
    <w:lsdException w:name="toc 3" w:uiPriority="39"/>
    <w:lsdException w:name="footnote text" w:uiPriority="99" w:qFormat="1"/>
    <w:lsdException w:name="annotation text" w:uiPriority="99"/>
    <w:lsdException w:name="header" w:uiPriority="99"/>
    <w:lsdException w:name="footer" w:uiPriority="99" w:qFormat="1"/>
    <w:lsdException w:name="caption" w:qFormat="1"/>
    <w:lsdException w:name="table of figures" w:uiPriority="99"/>
    <w:lsdException w:name="footnote reference" w:uiPriority="99" w:qFormat="1"/>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Body Text 3" w:uiPriority="99"/>
    <w:lsdException w:name="Body Text Indent 2" w:uiPriority="99" w:qFormat="1"/>
    <w:lsdException w:name="Body Text Indent 3"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Professional" w:uiPriority="99"/>
    <w:lsdException w:name="Table Grid" w:semiHidden="0" w:uiPriority="39" w:unhideWhenUsed="0"/>
    <w:lsdException w:name="Table Theme" w:uiPriority="9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99"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55B1E"/>
    <w:pPr>
      <w:suppressAutoHyphens/>
    </w:pPr>
    <w:rPr>
      <w:rFonts w:ascii="Times New Roman" w:eastAsia="Times New Roman" w:hAnsi="Times New Roman"/>
      <w:sz w:val="24"/>
      <w:szCs w:val="24"/>
      <w:lang w:eastAsia="ar-SA"/>
    </w:rPr>
  </w:style>
  <w:style w:type="paragraph" w:styleId="10">
    <w:name w:val="heading 1"/>
    <w:aliases w:val="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H1 Знак,h1"/>
    <w:basedOn w:val="aa"/>
    <w:next w:val="aa"/>
    <w:link w:val="12"/>
    <w:qFormat/>
    <w:rsid w:val="00C57A32"/>
    <w:pPr>
      <w:keepNext/>
      <w:spacing w:before="240" w:after="60"/>
      <w:outlineLvl w:val="0"/>
    </w:pPr>
    <w:rPr>
      <w:rFonts w:ascii="Arial" w:hAnsi="Arial"/>
      <w:b/>
      <w:bCs/>
      <w:kern w:val="1"/>
      <w:sz w:val="32"/>
      <w:szCs w:val="32"/>
    </w:rPr>
  </w:style>
  <w:style w:type="paragraph" w:styleId="21">
    <w:name w:val="heading 2"/>
    <w:aliases w:val="contract,H2,h2,2,Numbered text 3,H21,Раздел,H22,H23,H24,H211,H25,H212,H221,H231,H241,H2111,H26,H213,H222,H232,H242,H2112,H27,H214,H28,H29,H210,H215,H216,H217,H218,H219,H220,H2110,H223,H2113,H224,H225,H226,H227,H228,EIA H2, Знак"/>
    <w:basedOn w:val="aa"/>
    <w:next w:val="aa"/>
    <w:link w:val="22"/>
    <w:qFormat/>
    <w:rsid w:val="00C57A32"/>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a"/>
    <w:next w:val="aa"/>
    <w:link w:val="30"/>
    <w:qFormat/>
    <w:rsid w:val="00C57A32"/>
    <w:pPr>
      <w:keepNext/>
      <w:spacing w:before="240" w:after="60"/>
      <w:outlineLvl w:val="2"/>
    </w:pPr>
    <w:rPr>
      <w:rFonts w:ascii="Arial" w:hAnsi="Arial"/>
      <w:b/>
      <w:bCs/>
      <w:sz w:val="26"/>
      <w:szCs w:val="26"/>
    </w:rPr>
  </w:style>
  <w:style w:type="paragraph" w:styleId="42">
    <w:name w:val="heading 4"/>
    <w:aliases w:val="Параграф,Подпункт"/>
    <w:basedOn w:val="aa"/>
    <w:next w:val="aa"/>
    <w:link w:val="43"/>
    <w:qFormat/>
    <w:rsid w:val="00C57A32"/>
    <w:pPr>
      <w:keepNext/>
      <w:jc w:val="center"/>
      <w:outlineLvl w:val="3"/>
    </w:pPr>
    <w:rPr>
      <w:rFonts w:ascii="Calibri" w:hAnsi="Calibri"/>
      <w:b/>
      <w:bCs/>
      <w:sz w:val="28"/>
      <w:szCs w:val="28"/>
    </w:rPr>
  </w:style>
  <w:style w:type="paragraph" w:styleId="5">
    <w:name w:val="heading 5"/>
    <w:aliases w:val="_Подпункт"/>
    <w:basedOn w:val="aa"/>
    <w:next w:val="aa"/>
    <w:link w:val="50"/>
    <w:qFormat/>
    <w:rsid w:val="00C57A32"/>
    <w:pPr>
      <w:keepNext/>
      <w:jc w:val="center"/>
      <w:outlineLvl w:val="4"/>
    </w:pPr>
    <w:rPr>
      <w:b/>
      <w:bCs/>
    </w:rPr>
  </w:style>
  <w:style w:type="paragraph" w:styleId="6">
    <w:name w:val="heading 6"/>
    <w:aliases w:val="__Подпункт"/>
    <w:basedOn w:val="aa"/>
    <w:next w:val="aa"/>
    <w:link w:val="60"/>
    <w:qFormat/>
    <w:rsid w:val="00C57A32"/>
    <w:pPr>
      <w:numPr>
        <w:ilvl w:val="5"/>
        <w:numId w:val="1"/>
      </w:numPr>
      <w:spacing w:before="240" w:after="60"/>
      <w:jc w:val="both"/>
      <w:outlineLvl w:val="5"/>
    </w:pPr>
    <w:rPr>
      <w:i/>
      <w:iCs/>
      <w:sz w:val="22"/>
      <w:szCs w:val="22"/>
    </w:rPr>
  </w:style>
  <w:style w:type="paragraph" w:styleId="7">
    <w:name w:val="heading 7"/>
    <w:aliases w:val="PIM 7"/>
    <w:basedOn w:val="aa"/>
    <w:next w:val="aa"/>
    <w:link w:val="70"/>
    <w:qFormat/>
    <w:rsid w:val="00C57A32"/>
    <w:pPr>
      <w:keepNext/>
      <w:keepLines/>
      <w:widowControl w:val="0"/>
      <w:suppressLineNumbers/>
      <w:outlineLvl w:val="6"/>
    </w:pPr>
    <w:rPr>
      <w:rFonts w:ascii="Calibri" w:hAnsi="Calibri"/>
    </w:rPr>
  </w:style>
  <w:style w:type="paragraph" w:styleId="8">
    <w:name w:val="heading 8"/>
    <w:aliases w:val="Legal Level 1.1.1."/>
    <w:basedOn w:val="aa"/>
    <w:next w:val="aa"/>
    <w:link w:val="80"/>
    <w:qFormat/>
    <w:rsid w:val="00C57A32"/>
    <w:pPr>
      <w:keepNext/>
      <w:ind w:left="-108" w:right="-108"/>
      <w:jc w:val="center"/>
      <w:outlineLvl w:val="7"/>
    </w:pPr>
    <w:rPr>
      <w:rFonts w:ascii="Calibri" w:hAnsi="Calibri"/>
      <w:i/>
      <w:iCs/>
    </w:rPr>
  </w:style>
  <w:style w:type="paragraph" w:styleId="9">
    <w:name w:val="heading 9"/>
    <w:basedOn w:val="aa"/>
    <w:next w:val="aa"/>
    <w:link w:val="90"/>
    <w:qFormat/>
    <w:rsid w:val="00C57A32"/>
    <w:pPr>
      <w:numPr>
        <w:ilvl w:val="8"/>
        <w:numId w:val="1"/>
      </w:numPr>
      <w:spacing w:before="240" w:after="60"/>
      <w:jc w:val="both"/>
      <w:outlineLvl w:val="8"/>
    </w:pPr>
    <w:rPr>
      <w:rFonts w:ascii="Arial" w:hAnsi="Arial"/>
      <w:b/>
      <w:bCs/>
      <w:i/>
      <w:iCs/>
      <w:sz w:val="18"/>
      <w:szCs w:val="18"/>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footnote text"/>
    <w:aliases w:val="Знак2, Знак8 Знак Знак, Знак8 Знак,Char, Знак4 Знак,Знак8 Знак Знак,Знак8 Знак,Знак4 Знак,Текст сноски Знак Знак,Знак4 Знак1,Знак4, Знак4 Знак1, Знак4,Знак2 Знак Знак Знак,Footnote Text Char Знак, Знак6 Знак,Знак6 Знак,Текст сноски Знак2"/>
    <w:basedOn w:val="aa"/>
    <w:link w:val="af"/>
    <w:uiPriority w:val="99"/>
    <w:unhideWhenUsed/>
    <w:qFormat/>
    <w:rsid w:val="00A4172D"/>
    <w:pPr>
      <w:suppressAutoHyphens w:val="0"/>
      <w:spacing w:after="200" w:line="276" w:lineRule="auto"/>
    </w:pPr>
    <w:rPr>
      <w:rFonts w:ascii="Calibri" w:eastAsia="Calibri" w:hAnsi="Calibri"/>
      <w:sz w:val="20"/>
      <w:szCs w:val="20"/>
      <w:lang w:eastAsia="en-US"/>
    </w:rPr>
  </w:style>
  <w:style w:type="character" w:customStyle="1" w:styleId="af">
    <w:name w:val="Текст сноски Знак"/>
    <w:aliases w:val="Знак2 Знак, Знак8 Знак Знак Знак, Знак8 Знак Знак1,Char Знак, Знак4 Знак Знак,Знак8 Знак Знак Знак,Знак8 Знак Знак1,Знак4 Знак Знак,Текст сноски Знак Знак Знак,Знак4 Знак1 Знак,Знак4 Знак2, Знак4 Знак1 Знак, Знак4 Знак2,Знак6 Знак Знак"/>
    <w:basedOn w:val="ab"/>
    <w:link w:val="ae"/>
    <w:uiPriority w:val="99"/>
    <w:rsid w:val="00A4172D"/>
    <w:rPr>
      <w:rFonts w:ascii="Calibri" w:eastAsia="Calibri" w:hAnsi="Calibri" w:cs="Times New Roman"/>
      <w:sz w:val="20"/>
      <w:szCs w:val="20"/>
    </w:rPr>
  </w:style>
  <w:style w:type="character" w:styleId="af0">
    <w:name w:val="footnote reference"/>
    <w:aliases w:val="Ссылка на сноску 45,Знак сноски-FN,Ciae niinee-FN,Знак сноски 1,fr,Used by Word for Help footnote symbols,Referencia nota al pie,SUPERS"/>
    <w:uiPriority w:val="99"/>
    <w:qFormat/>
    <w:rsid w:val="00A4172D"/>
    <w:rPr>
      <w:vertAlign w:val="superscript"/>
    </w:rPr>
  </w:style>
  <w:style w:type="paragraph" w:styleId="af1">
    <w:name w:val="List Paragraph"/>
    <w:aliases w:val="Bullet Number,Индексы,Num Bullet 1,Paragraphe de liste1,lp1,ТЗ список,Абзац списка литеральный,ПС - Нумерованный,Абзац списка нумерованный,Подпись рисунка,Маркированный список_уровень1,UL,Абзац маркированнный,Bullet 1,Маркер"/>
    <w:basedOn w:val="aa"/>
    <w:link w:val="af2"/>
    <w:uiPriority w:val="99"/>
    <w:qFormat/>
    <w:rsid w:val="003E3F78"/>
    <w:pPr>
      <w:ind w:left="720"/>
      <w:contextualSpacing/>
    </w:pPr>
  </w:style>
  <w:style w:type="character" w:customStyle="1" w:styleId="12">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Знак"/>
    <w:basedOn w:val="ab"/>
    <w:link w:val="10"/>
    <w:rsid w:val="00C57A32"/>
    <w:rPr>
      <w:rFonts w:ascii="Arial" w:eastAsia="Times New Roman" w:hAnsi="Arial" w:cs="Times New Roman"/>
      <w:b/>
      <w:bCs/>
      <w:kern w:val="1"/>
      <w:sz w:val="32"/>
      <w:szCs w:val="32"/>
      <w:lang w:eastAsia="ar-SA"/>
    </w:rPr>
  </w:style>
  <w:style w:type="character" w:customStyle="1" w:styleId="22">
    <w:name w:val="Заголовок 2 Знак"/>
    <w:aliases w:val="contract Знак2,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
    <w:basedOn w:val="ab"/>
    <w:link w:val="21"/>
    <w:rsid w:val="00C57A32"/>
    <w:rPr>
      <w:rFonts w:ascii="Arial" w:eastAsia="Times New Roman" w:hAnsi="Arial" w:cs="Times New Roman"/>
      <w:b/>
      <w:bCs/>
      <w:i/>
      <w:iCs/>
      <w:sz w:val="28"/>
      <w:szCs w:val="28"/>
      <w:lang w:eastAsia="ar-SA"/>
    </w:rPr>
  </w:style>
  <w:style w:type="character" w:customStyle="1" w:styleId="30">
    <w:name w:val="Заголовок 3 Знак"/>
    <w:aliases w:val="h3 Знак1,Head 3 Знак1,l3+toc 3 Знак1,CT Знак1,Sub-section Title Знак1,l3 Знак1,Gliederung3 Char Знак1,Gliederung3 Знак1,H3 Знак1,Section Header3 Знак1"/>
    <w:basedOn w:val="ab"/>
    <w:link w:val="3"/>
    <w:rsid w:val="00C57A32"/>
    <w:rPr>
      <w:rFonts w:ascii="Arial" w:eastAsia="Times New Roman" w:hAnsi="Arial" w:cs="Times New Roman"/>
      <w:b/>
      <w:bCs/>
      <w:sz w:val="26"/>
      <w:szCs w:val="26"/>
      <w:lang w:eastAsia="ar-SA"/>
    </w:rPr>
  </w:style>
  <w:style w:type="character" w:customStyle="1" w:styleId="43">
    <w:name w:val="Заголовок 4 Знак"/>
    <w:aliases w:val="Параграф Знак,Подпункт Знак"/>
    <w:basedOn w:val="ab"/>
    <w:link w:val="42"/>
    <w:rsid w:val="00C57A32"/>
    <w:rPr>
      <w:rFonts w:ascii="Calibri" w:eastAsia="Times New Roman" w:hAnsi="Calibri" w:cs="Times New Roman"/>
      <w:b/>
      <w:bCs/>
      <w:sz w:val="28"/>
      <w:szCs w:val="28"/>
      <w:lang w:eastAsia="ar-SA"/>
    </w:rPr>
  </w:style>
  <w:style w:type="character" w:customStyle="1" w:styleId="50">
    <w:name w:val="Заголовок 5 Знак"/>
    <w:aliases w:val="_Подпункт Знак"/>
    <w:basedOn w:val="ab"/>
    <w:link w:val="5"/>
    <w:rsid w:val="00C57A32"/>
    <w:rPr>
      <w:rFonts w:ascii="Times New Roman" w:eastAsia="Times New Roman" w:hAnsi="Times New Roman" w:cs="Times New Roman"/>
      <w:b/>
      <w:bCs/>
      <w:sz w:val="24"/>
      <w:szCs w:val="24"/>
      <w:lang w:eastAsia="ar-SA"/>
    </w:rPr>
  </w:style>
  <w:style w:type="character" w:customStyle="1" w:styleId="60">
    <w:name w:val="Заголовок 6 Знак"/>
    <w:aliases w:val="__Подпункт Знак"/>
    <w:basedOn w:val="ab"/>
    <w:link w:val="6"/>
    <w:rsid w:val="00C57A32"/>
    <w:rPr>
      <w:rFonts w:ascii="Times New Roman" w:eastAsia="Times New Roman" w:hAnsi="Times New Roman" w:cs="Times New Roman"/>
      <w:i/>
      <w:iCs/>
      <w:lang w:eastAsia="ar-SA"/>
    </w:rPr>
  </w:style>
  <w:style w:type="character" w:customStyle="1" w:styleId="70">
    <w:name w:val="Заголовок 7 Знак"/>
    <w:aliases w:val="PIM 7 Знак"/>
    <w:basedOn w:val="ab"/>
    <w:link w:val="7"/>
    <w:rsid w:val="00C57A32"/>
    <w:rPr>
      <w:rFonts w:ascii="Calibri" w:eastAsia="Times New Roman" w:hAnsi="Calibri" w:cs="Times New Roman"/>
      <w:sz w:val="24"/>
      <w:szCs w:val="24"/>
      <w:lang w:eastAsia="ar-SA"/>
    </w:rPr>
  </w:style>
  <w:style w:type="character" w:customStyle="1" w:styleId="80">
    <w:name w:val="Заголовок 8 Знак"/>
    <w:aliases w:val="Legal Level 1.1.1. Знак"/>
    <w:basedOn w:val="ab"/>
    <w:link w:val="8"/>
    <w:rsid w:val="00C57A32"/>
    <w:rPr>
      <w:rFonts w:ascii="Calibri" w:eastAsia="Times New Roman" w:hAnsi="Calibri" w:cs="Times New Roman"/>
      <w:i/>
      <w:iCs/>
      <w:sz w:val="24"/>
      <w:szCs w:val="24"/>
      <w:lang w:eastAsia="ar-SA"/>
    </w:rPr>
  </w:style>
  <w:style w:type="character" w:customStyle="1" w:styleId="90">
    <w:name w:val="Заголовок 9 Знак"/>
    <w:basedOn w:val="ab"/>
    <w:link w:val="9"/>
    <w:rsid w:val="00C57A32"/>
    <w:rPr>
      <w:rFonts w:ascii="Arial" w:eastAsia="Times New Roman" w:hAnsi="Arial" w:cs="Times New Roman"/>
      <w:b/>
      <w:bCs/>
      <w:i/>
      <w:iCs/>
      <w:sz w:val="18"/>
      <w:szCs w:val="18"/>
      <w:lang w:eastAsia="ar-SA"/>
    </w:rPr>
  </w:style>
  <w:style w:type="numbering" w:customStyle="1" w:styleId="13">
    <w:name w:val="Нет списка1"/>
    <w:next w:val="ad"/>
    <w:uiPriority w:val="99"/>
    <w:semiHidden/>
    <w:unhideWhenUsed/>
    <w:rsid w:val="00C57A32"/>
  </w:style>
  <w:style w:type="character" w:customStyle="1" w:styleId="Heading1Char">
    <w:name w:val="Heading 1 Char"/>
    <w:aliases w:val="Заголовок 1 Знак2 Char,Заголовок 1 Знак1 Знак Char,Заголовок 1 Знак Знак Знак Char,Заголовок 1 Знак Знак1 Знак Char,Заголовок 1 Знак Знак2 Char,H1 Char,h1 Char,Глава 1 Char"/>
    <w:basedOn w:val="ab"/>
    <w:rsid w:val="00C57A32"/>
    <w:rPr>
      <w:b/>
      <w:sz w:val="24"/>
      <w:lang w:val="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basedOn w:val="ab"/>
    <w:rsid w:val="00C57A32"/>
    <w:rPr>
      <w:b/>
      <w:sz w:val="24"/>
      <w:lang w:val="ru-RU"/>
    </w:rPr>
  </w:style>
  <w:style w:type="character" w:customStyle="1" w:styleId="Heading3Char">
    <w:name w:val="Heading 3 Char"/>
    <w:aliases w:val="h3 Char,Head 3 Char,l3+toc 3 Char,CT Char,Sub-section Title Char,l3 Char,Gliederung3 Char Char,Gliederung3 Char1,H3 Char,Section Header3 Char"/>
    <w:basedOn w:val="ab"/>
    <w:rsid w:val="00C57A32"/>
    <w:rPr>
      <w:rFonts w:ascii="Cambria" w:hAnsi="Cambria"/>
      <w:b/>
      <w:sz w:val="26"/>
    </w:rPr>
  </w:style>
  <w:style w:type="character" w:customStyle="1" w:styleId="WW8Num1z0">
    <w:name w:val="WW8Num1z0"/>
    <w:rsid w:val="00C57A32"/>
  </w:style>
  <w:style w:type="character" w:customStyle="1" w:styleId="WW8Num3z0">
    <w:name w:val="WW8Num3z0"/>
    <w:rsid w:val="00C57A32"/>
  </w:style>
  <w:style w:type="character" w:customStyle="1" w:styleId="WW8Num4z0">
    <w:name w:val="WW8Num4z0"/>
    <w:rsid w:val="00C57A32"/>
  </w:style>
  <w:style w:type="character" w:customStyle="1" w:styleId="WW8Num4z1">
    <w:name w:val="WW8Num4z1"/>
    <w:rsid w:val="00C57A32"/>
    <w:rPr>
      <w:b/>
    </w:rPr>
  </w:style>
  <w:style w:type="character" w:customStyle="1" w:styleId="WW8Num6z0">
    <w:name w:val="WW8Num6z0"/>
    <w:rsid w:val="00C57A32"/>
    <w:rPr>
      <w:rFonts w:ascii="Symbol" w:hAnsi="Symbol"/>
    </w:rPr>
  </w:style>
  <w:style w:type="character" w:customStyle="1" w:styleId="WW8Num7z0">
    <w:name w:val="WW8Num7z0"/>
    <w:rsid w:val="00C57A32"/>
    <w:rPr>
      <w:rFonts w:ascii="Symbol" w:hAnsi="Symbol"/>
    </w:rPr>
  </w:style>
  <w:style w:type="character" w:customStyle="1" w:styleId="Absatz-Standardschriftart">
    <w:name w:val="Absatz-Standardschriftart"/>
    <w:rsid w:val="00C57A32"/>
  </w:style>
  <w:style w:type="character" w:customStyle="1" w:styleId="WW-Absatz-Standardschriftart">
    <w:name w:val="WW-Absatz-Standardschriftart"/>
    <w:rsid w:val="00C57A32"/>
  </w:style>
  <w:style w:type="character" w:customStyle="1" w:styleId="WW-Absatz-Standardschriftart1">
    <w:name w:val="WW-Absatz-Standardschriftart1"/>
    <w:rsid w:val="00C57A32"/>
  </w:style>
  <w:style w:type="character" w:customStyle="1" w:styleId="WW-Absatz-Standardschriftart11">
    <w:name w:val="WW-Absatz-Standardschriftart11"/>
    <w:rsid w:val="00C57A32"/>
  </w:style>
  <w:style w:type="character" w:customStyle="1" w:styleId="WW-Absatz-Standardschriftart111">
    <w:name w:val="WW-Absatz-Standardschriftart111"/>
    <w:rsid w:val="00C57A32"/>
  </w:style>
  <w:style w:type="character" w:customStyle="1" w:styleId="WW-Absatz-Standardschriftart1111">
    <w:name w:val="WW-Absatz-Standardschriftart1111"/>
    <w:rsid w:val="00C57A32"/>
  </w:style>
  <w:style w:type="character" w:customStyle="1" w:styleId="WW8Num2z0">
    <w:name w:val="WW8Num2z0"/>
    <w:rsid w:val="00C57A32"/>
  </w:style>
  <w:style w:type="character" w:customStyle="1" w:styleId="WW8Num5z0">
    <w:name w:val="WW8Num5z0"/>
    <w:rsid w:val="00C57A32"/>
    <w:rPr>
      <w:rFonts w:ascii="Symbol" w:hAnsi="Symbol"/>
    </w:rPr>
  </w:style>
  <w:style w:type="character" w:customStyle="1" w:styleId="WW8Num5z1">
    <w:name w:val="WW8Num5z1"/>
    <w:rsid w:val="00C57A32"/>
    <w:rPr>
      <w:b/>
    </w:rPr>
  </w:style>
  <w:style w:type="character" w:customStyle="1" w:styleId="WW8Num8z0">
    <w:name w:val="WW8Num8z0"/>
    <w:rsid w:val="00C57A32"/>
    <w:rPr>
      <w:rFonts w:ascii="Symbol" w:hAnsi="Symbol"/>
    </w:rPr>
  </w:style>
  <w:style w:type="character" w:customStyle="1" w:styleId="WW-Absatz-Standardschriftart11111">
    <w:name w:val="WW-Absatz-Standardschriftart11111"/>
    <w:rsid w:val="00C57A32"/>
  </w:style>
  <w:style w:type="character" w:customStyle="1" w:styleId="WW8Num9z0">
    <w:name w:val="WW8Num9z0"/>
    <w:rsid w:val="00C57A32"/>
  </w:style>
  <w:style w:type="character" w:customStyle="1" w:styleId="WW8Num10z0">
    <w:name w:val="WW8Num10z0"/>
    <w:rsid w:val="00C57A32"/>
    <w:rPr>
      <w:rFonts w:ascii="Symbol" w:hAnsi="Symbol"/>
    </w:rPr>
  </w:style>
  <w:style w:type="character" w:customStyle="1" w:styleId="WW8Num11z0">
    <w:name w:val="WW8Num11z0"/>
    <w:rsid w:val="00C57A32"/>
  </w:style>
  <w:style w:type="character" w:customStyle="1" w:styleId="WW8Num15z0">
    <w:name w:val="WW8Num15z0"/>
    <w:rsid w:val="00C57A32"/>
    <w:rPr>
      <w:rFonts w:ascii="Symbol" w:hAnsi="Symbol"/>
    </w:rPr>
  </w:style>
  <w:style w:type="character" w:customStyle="1" w:styleId="WW8Num15z1">
    <w:name w:val="WW8Num15z1"/>
    <w:rsid w:val="00C57A32"/>
    <w:rPr>
      <w:rFonts w:ascii="Courier New" w:hAnsi="Courier New"/>
    </w:rPr>
  </w:style>
  <w:style w:type="character" w:customStyle="1" w:styleId="WW8Num15z2">
    <w:name w:val="WW8Num15z2"/>
    <w:rsid w:val="00C57A32"/>
    <w:rPr>
      <w:rFonts w:ascii="Wingdings" w:hAnsi="Wingdings"/>
    </w:rPr>
  </w:style>
  <w:style w:type="character" w:customStyle="1" w:styleId="WW8Num18z0">
    <w:name w:val="WW8Num18z0"/>
    <w:rsid w:val="00C57A32"/>
  </w:style>
  <w:style w:type="character" w:customStyle="1" w:styleId="WW8Num19z0">
    <w:name w:val="WW8Num19z0"/>
    <w:rsid w:val="00C57A32"/>
    <w:rPr>
      <w:sz w:val="28"/>
    </w:rPr>
  </w:style>
  <w:style w:type="character" w:customStyle="1" w:styleId="WW8Num20z0">
    <w:name w:val="WW8Num20z0"/>
    <w:rsid w:val="00C57A32"/>
    <w:rPr>
      <w:color w:val="000000"/>
    </w:rPr>
  </w:style>
  <w:style w:type="character" w:customStyle="1" w:styleId="WW8Num21z0">
    <w:name w:val="WW8Num21z0"/>
    <w:rsid w:val="00C57A32"/>
    <w:rPr>
      <w:rFonts w:ascii="Times New Roman" w:hAnsi="Times New Roman"/>
    </w:rPr>
  </w:style>
  <w:style w:type="character" w:customStyle="1" w:styleId="WW8Num23z0">
    <w:name w:val="WW8Num23z0"/>
    <w:rsid w:val="00C57A32"/>
  </w:style>
  <w:style w:type="character" w:customStyle="1" w:styleId="WW8Num24z0">
    <w:name w:val="WW8Num24z0"/>
    <w:rsid w:val="00C57A32"/>
    <w:rPr>
      <w:rFonts w:ascii="Symbol" w:hAnsi="Symbol"/>
    </w:rPr>
  </w:style>
  <w:style w:type="character" w:customStyle="1" w:styleId="WW8Num24z1">
    <w:name w:val="WW8Num24z1"/>
    <w:rsid w:val="00C57A32"/>
    <w:rPr>
      <w:rFonts w:ascii="Courier New" w:hAnsi="Courier New"/>
    </w:rPr>
  </w:style>
  <w:style w:type="character" w:customStyle="1" w:styleId="WW8Num24z2">
    <w:name w:val="WW8Num24z2"/>
    <w:rsid w:val="00C57A32"/>
    <w:rPr>
      <w:rFonts w:ascii="Wingdings" w:hAnsi="Wingdings"/>
    </w:rPr>
  </w:style>
  <w:style w:type="character" w:customStyle="1" w:styleId="WW8Num25z0">
    <w:name w:val="WW8Num25z0"/>
    <w:rsid w:val="00C57A32"/>
  </w:style>
  <w:style w:type="character" w:customStyle="1" w:styleId="WW8Num25z1">
    <w:name w:val="WW8Num25z1"/>
    <w:rsid w:val="00C57A32"/>
    <w:rPr>
      <w:b/>
    </w:rPr>
  </w:style>
  <w:style w:type="character" w:customStyle="1" w:styleId="WW8Num26z0">
    <w:name w:val="WW8Num26z0"/>
    <w:rsid w:val="00C57A32"/>
    <w:rPr>
      <w:rFonts w:ascii="Symbol" w:hAnsi="Symbol"/>
      <w:sz w:val="20"/>
    </w:rPr>
  </w:style>
  <w:style w:type="character" w:customStyle="1" w:styleId="WW8Num26z1">
    <w:name w:val="WW8Num26z1"/>
    <w:rsid w:val="00C57A32"/>
    <w:rPr>
      <w:rFonts w:ascii="Courier New" w:hAnsi="Courier New"/>
      <w:sz w:val="20"/>
    </w:rPr>
  </w:style>
  <w:style w:type="character" w:customStyle="1" w:styleId="WW8Num26z2">
    <w:name w:val="WW8Num26z2"/>
    <w:rsid w:val="00C57A32"/>
    <w:rPr>
      <w:rFonts w:ascii="Wingdings" w:hAnsi="Wingdings"/>
      <w:sz w:val="20"/>
    </w:rPr>
  </w:style>
  <w:style w:type="character" w:customStyle="1" w:styleId="WW8Num28z0">
    <w:name w:val="WW8Num28z0"/>
    <w:rsid w:val="00C57A32"/>
  </w:style>
  <w:style w:type="character" w:customStyle="1" w:styleId="WW8Num29z0">
    <w:name w:val="WW8Num29z0"/>
    <w:rsid w:val="00C57A32"/>
    <w:rPr>
      <w:rFonts w:ascii="Symbol" w:hAnsi="Symbol"/>
    </w:rPr>
  </w:style>
  <w:style w:type="character" w:customStyle="1" w:styleId="WW8Num29z1">
    <w:name w:val="WW8Num29z1"/>
    <w:rsid w:val="00C57A32"/>
    <w:rPr>
      <w:rFonts w:ascii="Courier New" w:hAnsi="Courier New"/>
    </w:rPr>
  </w:style>
  <w:style w:type="character" w:customStyle="1" w:styleId="WW8Num29z2">
    <w:name w:val="WW8Num29z2"/>
    <w:rsid w:val="00C57A32"/>
    <w:rPr>
      <w:rFonts w:ascii="Wingdings" w:hAnsi="Wingdings"/>
    </w:rPr>
  </w:style>
  <w:style w:type="character" w:customStyle="1" w:styleId="WW8Num31z0">
    <w:name w:val="WW8Num31z0"/>
    <w:rsid w:val="00C57A32"/>
    <w:rPr>
      <w:b/>
      <w:color w:val="000000"/>
    </w:rPr>
  </w:style>
  <w:style w:type="character" w:customStyle="1" w:styleId="WW8Num32z0">
    <w:name w:val="WW8Num32z0"/>
    <w:rsid w:val="00C57A32"/>
    <w:rPr>
      <w:rFonts w:ascii="Symbol" w:hAnsi="Symbol"/>
    </w:rPr>
  </w:style>
  <w:style w:type="character" w:customStyle="1" w:styleId="WW8Num32z1">
    <w:name w:val="WW8Num32z1"/>
    <w:rsid w:val="00C57A32"/>
    <w:rPr>
      <w:rFonts w:ascii="Courier New" w:hAnsi="Courier New"/>
    </w:rPr>
  </w:style>
  <w:style w:type="character" w:customStyle="1" w:styleId="WW8Num32z2">
    <w:name w:val="WW8Num32z2"/>
    <w:rsid w:val="00C57A32"/>
    <w:rPr>
      <w:rFonts w:ascii="Wingdings" w:hAnsi="Wingdings"/>
    </w:rPr>
  </w:style>
  <w:style w:type="character" w:customStyle="1" w:styleId="WW8Num35z0">
    <w:name w:val="WW8Num35z0"/>
    <w:rsid w:val="00C57A32"/>
  </w:style>
  <w:style w:type="character" w:customStyle="1" w:styleId="WW8Num36z1">
    <w:name w:val="WW8Num36z1"/>
    <w:rsid w:val="00C57A32"/>
    <w:rPr>
      <w:rFonts w:ascii="Courier New" w:hAnsi="Courier New"/>
    </w:rPr>
  </w:style>
  <w:style w:type="character" w:customStyle="1" w:styleId="WW8Num36z2">
    <w:name w:val="WW8Num36z2"/>
    <w:rsid w:val="00C57A32"/>
    <w:rPr>
      <w:rFonts w:ascii="Wingdings" w:hAnsi="Wingdings"/>
    </w:rPr>
  </w:style>
  <w:style w:type="character" w:customStyle="1" w:styleId="WW8Num36z3">
    <w:name w:val="WW8Num36z3"/>
    <w:rsid w:val="00C57A32"/>
    <w:rPr>
      <w:rFonts w:ascii="Symbol" w:hAnsi="Symbol"/>
    </w:rPr>
  </w:style>
  <w:style w:type="character" w:customStyle="1" w:styleId="WW8Num38z0">
    <w:name w:val="WW8Num38z0"/>
    <w:rsid w:val="00C57A32"/>
  </w:style>
  <w:style w:type="character" w:customStyle="1" w:styleId="23">
    <w:name w:val="Основной шрифт абзаца2"/>
    <w:rsid w:val="00C57A32"/>
  </w:style>
  <w:style w:type="character" w:customStyle="1" w:styleId="210">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uiPriority w:val="9"/>
    <w:rsid w:val="00C57A32"/>
    <w:rPr>
      <w:rFonts w:ascii="Arial" w:hAnsi="Arial"/>
      <w:b/>
      <w:i/>
      <w:sz w:val="28"/>
      <w:lang w:val="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rsid w:val="00C57A32"/>
    <w:rPr>
      <w:rFonts w:ascii="Arial" w:hAnsi="Arial"/>
      <w:b/>
      <w:sz w:val="26"/>
      <w:lang w:val="ru-RU"/>
    </w:rPr>
  </w:style>
  <w:style w:type="character" w:customStyle="1" w:styleId="af3">
    <w:name w:val="Основной текст Знак"/>
    <w:aliases w:val="Список 1 Знак,Body Text Char Знак,Основной текст Знак Знак Знак1,Знак Знак Знак Знак1,Основной текст Знак Знак Знак Знак1,Основной текст Знак Знак Знак Знак Знак,Основной текст Знак Знак Знак Знак Знак Знак Знак Знак Знак1,Заг1 Знак"/>
    <w:rsid w:val="00C57A32"/>
    <w:rPr>
      <w:sz w:val="24"/>
      <w:lang w:val="ru-RU"/>
    </w:rPr>
  </w:style>
  <w:style w:type="character" w:customStyle="1" w:styleId="24">
    <w:name w:val="Основной текст с отступом 2 Знак"/>
    <w:link w:val="25"/>
    <w:uiPriority w:val="99"/>
    <w:rsid w:val="00C57A32"/>
    <w:rPr>
      <w:sz w:val="24"/>
    </w:rPr>
  </w:style>
  <w:style w:type="character" w:styleId="af4">
    <w:name w:val="Hyperlink"/>
    <w:basedOn w:val="ab"/>
    <w:rsid w:val="00C57A32"/>
    <w:rPr>
      <w:rFonts w:cs="Times New Roman"/>
      <w:color w:val="0000FF"/>
      <w:u w:val="single"/>
    </w:rPr>
  </w:style>
  <w:style w:type="character" w:styleId="af5">
    <w:name w:val="page number"/>
    <w:basedOn w:val="ab"/>
    <w:rsid w:val="00C57A32"/>
    <w:rPr>
      <w:rFonts w:cs="Times New Roman"/>
    </w:rPr>
  </w:style>
  <w:style w:type="character" w:customStyle="1" w:styleId="af6">
    <w:name w:val="Основной текст с отступом Знак"/>
    <w:aliases w:val=" Знак3 Знак"/>
    <w:rsid w:val="00C57A32"/>
    <w:rPr>
      <w:sz w:val="24"/>
      <w:lang w:val="ru-RU"/>
    </w:rPr>
  </w:style>
  <w:style w:type="character" w:customStyle="1" w:styleId="af7">
    <w:name w:val="Дата Знак"/>
    <w:link w:val="af8"/>
    <w:rsid w:val="00C57A32"/>
    <w:rPr>
      <w:sz w:val="24"/>
    </w:rPr>
  </w:style>
  <w:style w:type="character" w:customStyle="1" w:styleId="af9">
    <w:name w:val="Нижний колонтитул Знак"/>
    <w:aliases w:val="Знак3 Знак,Знак3 Знак Знак Знак, Знак3 Знак Знак Знак,Знак31 Знак"/>
    <w:uiPriority w:val="99"/>
    <w:rsid w:val="00C57A32"/>
    <w:rPr>
      <w:sz w:val="24"/>
      <w:lang w:val="ru-RU"/>
    </w:rPr>
  </w:style>
  <w:style w:type="character" w:customStyle="1" w:styleId="propvalue">
    <w:name w:val="propvalue"/>
    <w:rsid w:val="00C57A32"/>
    <w:rPr>
      <w:color w:val="800000"/>
    </w:rPr>
  </w:style>
  <w:style w:type="character" w:customStyle="1" w:styleId="HeaderChar">
    <w:name w:val="Header Char"/>
    <w:aliases w:val="Знак4 Char"/>
    <w:rsid w:val="00C57A32"/>
    <w:rPr>
      <w:sz w:val="24"/>
      <w:lang w:val="ru-RU"/>
    </w:rPr>
  </w:style>
  <w:style w:type="character" w:customStyle="1" w:styleId="afa">
    <w:name w:val="Верхний колонтитул Знак"/>
    <w:aliases w:val="Верхний колонтитул1 Знак,Знак41 Знак,Знак42 Знак"/>
    <w:uiPriority w:val="99"/>
    <w:rsid w:val="00C57A32"/>
    <w:rPr>
      <w:sz w:val="24"/>
      <w:lang w:val="ru-RU"/>
    </w:rPr>
  </w:style>
  <w:style w:type="character" w:customStyle="1" w:styleId="26">
    <w:name w:val="Основной текст 2 Знак"/>
    <w:aliases w:val="Основной текст 2 Знак Знак Знак1,Знак10 Знак1, Знак10 Знак1"/>
    <w:rsid w:val="00C57A32"/>
    <w:rPr>
      <w:sz w:val="24"/>
    </w:rPr>
  </w:style>
  <w:style w:type="character" w:customStyle="1" w:styleId="afb">
    <w:name w:val="Схема документа Знак"/>
    <w:rsid w:val="00C57A32"/>
    <w:rPr>
      <w:sz w:val="2"/>
    </w:rPr>
  </w:style>
  <w:style w:type="character" w:customStyle="1" w:styleId="afc">
    <w:name w:val="Название Знак"/>
    <w:aliases w:val="Список1 Знак"/>
    <w:rsid w:val="00C57A32"/>
    <w:rPr>
      <w:sz w:val="24"/>
      <w:lang w:val="ru-RU"/>
    </w:rPr>
  </w:style>
  <w:style w:type="character" w:customStyle="1" w:styleId="BodyText3Char">
    <w:name w:val="Body Text 3 Char"/>
    <w:locked/>
    <w:rsid w:val="00C57A32"/>
    <w:rPr>
      <w:sz w:val="16"/>
    </w:rPr>
  </w:style>
  <w:style w:type="character" w:customStyle="1" w:styleId="afd">
    <w:name w:val="Подзаголовок Знак"/>
    <w:rsid w:val="00C57A32"/>
    <w:rPr>
      <w:rFonts w:ascii="Cambria" w:hAnsi="Cambria"/>
      <w:sz w:val="24"/>
    </w:rPr>
  </w:style>
  <w:style w:type="character" w:customStyle="1" w:styleId="FontStyle46">
    <w:name w:val="Font Style46"/>
    <w:rsid w:val="00C57A32"/>
    <w:rPr>
      <w:rFonts w:ascii="Times New Roman" w:hAnsi="Times New Roman"/>
      <w:sz w:val="26"/>
    </w:rPr>
  </w:style>
  <w:style w:type="character" w:customStyle="1" w:styleId="HTML">
    <w:name w:val="Стандартный HTML Знак"/>
    <w:rsid w:val="00C57A32"/>
    <w:rPr>
      <w:rFonts w:ascii="Courier New" w:hAnsi="Courier New"/>
      <w:sz w:val="20"/>
    </w:rPr>
  </w:style>
  <w:style w:type="character" w:customStyle="1" w:styleId="afe">
    <w:name w:val="Текст Знак"/>
    <w:link w:val="aff"/>
    <w:rsid w:val="00C57A32"/>
    <w:rPr>
      <w:rFonts w:ascii="Courier New" w:hAnsi="Courier New"/>
      <w:sz w:val="20"/>
    </w:rPr>
  </w:style>
  <w:style w:type="character" w:styleId="aff0">
    <w:name w:val="FollowedHyperlink"/>
    <w:basedOn w:val="ab"/>
    <w:rsid w:val="00C57A32"/>
    <w:rPr>
      <w:rFonts w:cs="Times New Roman"/>
      <w:color w:val="800080"/>
      <w:u w:val="single"/>
    </w:rPr>
  </w:style>
  <w:style w:type="character" w:customStyle="1" w:styleId="spanheaderlot21">
    <w:name w:val="span_header_lot_21"/>
    <w:rsid w:val="00C57A32"/>
    <w:rPr>
      <w:b/>
      <w:sz w:val="20"/>
    </w:rPr>
  </w:style>
  <w:style w:type="character" w:customStyle="1" w:styleId="aff1">
    <w:name w:val="Заголовок записки Знак"/>
    <w:link w:val="aff2"/>
    <w:rsid w:val="00C57A32"/>
    <w:rPr>
      <w:sz w:val="24"/>
    </w:rPr>
  </w:style>
  <w:style w:type="character" w:styleId="aff3">
    <w:name w:val="Strong"/>
    <w:aliases w:val="Текст_"/>
    <w:basedOn w:val="ab"/>
    <w:uiPriority w:val="22"/>
    <w:qFormat/>
    <w:rsid w:val="00C57A32"/>
    <w:rPr>
      <w:rFonts w:cs="Times New Roman"/>
      <w:b/>
    </w:rPr>
  </w:style>
  <w:style w:type="character" w:customStyle="1" w:styleId="71">
    <w:name w:val="Знак Знак7"/>
    <w:rsid w:val="00C57A32"/>
    <w:rPr>
      <w:b/>
      <w:i/>
      <w:sz w:val="24"/>
      <w:lang w:val="ru-RU"/>
    </w:rPr>
  </w:style>
  <w:style w:type="character" w:customStyle="1" w:styleId="32">
    <w:name w:val="Знак Знак3"/>
    <w:rsid w:val="00C57A32"/>
    <w:rPr>
      <w:b/>
      <w:i/>
      <w:sz w:val="28"/>
    </w:rPr>
  </w:style>
  <w:style w:type="character" w:customStyle="1" w:styleId="51">
    <w:name w:val="Знак Знак5"/>
    <w:rsid w:val="00C57A32"/>
    <w:rPr>
      <w:sz w:val="24"/>
    </w:rPr>
  </w:style>
  <w:style w:type="character" w:customStyle="1" w:styleId="44">
    <w:name w:val="Знак Знак4"/>
    <w:rsid w:val="00C57A32"/>
    <w:rPr>
      <w:b/>
      <w:sz w:val="28"/>
    </w:rPr>
  </w:style>
  <w:style w:type="character" w:customStyle="1" w:styleId="aff4">
    <w:name w:val="Красная строка Знак"/>
    <w:basedOn w:val="af3"/>
    <w:link w:val="aff5"/>
    <w:rsid w:val="00C57A32"/>
    <w:rPr>
      <w:rFonts w:cs="Times New Roman"/>
      <w:sz w:val="24"/>
      <w:szCs w:val="24"/>
      <w:lang w:val="ru-RU"/>
    </w:rPr>
  </w:style>
  <w:style w:type="character" w:customStyle="1" w:styleId="27">
    <w:name w:val="Красная строка 2 Знак"/>
    <w:basedOn w:val="af6"/>
    <w:link w:val="28"/>
    <w:rsid w:val="00C57A32"/>
    <w:rPr>
      <w:rFonts w:cs="Times New Roman"/>
      <w:sz w:val="24"/>
      <w:szCs w:val="24"/>
      <w:lang w:val="ru-RU"/>
    </w:rPr>
  </w:style>
  <w:style w:type="character" w:customStyle="1" w:styleId="29">
    <w:name w:val="Знак2 Знак Знак"/>
    <w:rsid w:val="00C57A32"/>
    <w:rPr>
      <w:sz w:val="24"/>
    </w:rPr>
  </w:style>
  <w:style w:type="character" w:customStyle="1" w:styleId="BodyTextIndentChar1">
    <w:name w:val="Body Text Indent Char1"/>
    <w:rsid w:val="00C57A32"/>
    <w:rPr>
      <w:lang w:val="ru-RU"/>
    </w:rPr>
  </w:style>
  <w:style w:type="character" w:customStyle="1" w:styleId="text">
    <w:name w:val="text"/>
    <w:rsid w:val="00C57A32"/>
  </w:style>
  <w:style w:type="character" w:customStyle="1" w:styleId="61">
    <w:name w:val="Знак Знак6"/>
    <w:rsid w:val="00C57A32"/>
    <w:rPr>
      <w:sz w:val="24"/>
      <w:lang w:val="ru-RU"/>
    </w:rPr>
  </w:style>
  <w:style w:type="character" w:customStyle="1" w:styleId="2a">
    <w:name w:val="Знак Знак2"/>
    <w:rsid w:val="00C57A32"/>
    <w:rPr>
      <w:sz w:val="24"/>
      <w:lang w:val="ru-RU"/>
    </w:rPr>
  </w:style>
  <w:style w:type="character" w:customStyle="1" w:styleId="17">
    <w:name w:val="Знак Знак1"/>
    <w:rsid w:val="00C57A32"/>
    <w:rPr>
      <w:b/>
      <w:i/>
      <w:sz w:val="24"/>
      <w:lang w:val="ru-RU"/>
    </w:rPr>
  </w:style>
  <w:style w:type="character" w:customStyle="1" w:styleId="211">
    <w:name w:val="Знак2 Знак Знак1"/>
    <w:rsid w:val="00C57A32"/>
    <w:rPr>
      <w:sz w:val="24"/>
      <w:lang w:val="ru-RU"/>
    </w:rPr>
  </w:style>
  <w:style w:type="character" w:customStyle="1" w:styleId="710">
    <w:name w:val="Знак Знак71"/>
    <w:rsid w:val="00C57A32"/>
    <w:rPr>
      <w:b/>
      <w:i/>
      <w:sz w:val="24"/>
      <w:lang w:val="ru-RU"/>
    </w:rPr>
  </w:style>
  <w:style w:type="character" w:customStyle="1" w:styleId="310">
    <w:name w:val="Знак Знак31"/>
    <w:rsid w:val="00C57A32"/>
    <w:rPr>
      <w:b/>
      <w:i/>
      <w:sz w:val="28"/>
    </w:rPr>
  </w:style>
  <w:style w:type="character" w:customStyle="1" w:styleId="510">
    <w:name w:val="Знак Знак51"/>
    <w:rsid w:val="00C57A32"/>
    <w:rPr>
      <w:sz w:val="24"/>
    </w:rPr>
  </w:style>
  <w:style w:type="character" w:customStyle="1" w:styleId="410">
    <w:name w:val="Знак Знак41"/>
    <w:rsid w:val="00C57A32"/>
    <w:rPr>
      <w:b/>
      <w:sz w:val="28"/>
    </w:rPr>
  </w:style>
  <w:style w:type="character" w:customStyle="1" w:styleId="220">
    <w:name w:val="Знак2 Знак Знак2"/>
    <w:rsid w:val="00C57A32"/>
    <w:rPr>
      <w:sz w:val="24"/>
    </w:rPr>
  </w:style>
  <w:style w:type="character" w:styleId="aff6">
    <w:name w:val="Emphasis"/>
    <w:basedOn w:val="ab"/>
    <w:uiPriority w:val="20"/>
    <w:qFormat/>
    <w:rsid w:val="00C57A32"/>
    <w:rPr>
      <w:rFonts w:cs="Times New Roman"/>
      <w:i/>
    </w:rPr>
  </w:style>
  <w:style w:type="character" w:customStyle="1" w:styleId="ter">
    <w:name w:val="ter"/>
    <w:rsid w:val="00C57A32"/>
  </w:style>
  <w:style w:type="character" w:customStyle="1" w:styleId="nobr">
    <w:name w:val="nobr"/>
    <w:rsid w:val="00C57A32"/>
  </w:style>
  <w:style w:type="character" w:customStyle="1" w:styleId="2110">
    <w:name w:val="Знак2 Знак Знак11"/>
    <w:rsid w:val="00C57A32"/>
    <w:rPr>
      <w:sz w:val="24"/>
      <w:lang w:val="ru-RU"/>
    </w:rPr>
  </w:style>
  <w:style w:type="character" w:customStyle="1" w:styleId="120">
    <w:name w:val="Знак Знак12"/>
    <w:rsid w:val="00C57A32"/>
    <w:rPr>
      <w:rFonts w:ascii="Arial" w:hAnsi="Arial"/>
      <w:b/>
      <w:kern w:val="1"/>
      <w:sz w:val="32"/>
      <w:lang w:val="ru-RU"/>
    </w:rPr>
  </w:style>
  <w:style w:type="character" w:customStyle="1" w:styleId="112">
    <w:name w:val="Знак Знак11"/>
    <w:rsid w:val="00C57A32"/>
    <w:rPr>
      <w:rFonts w:ascii="Arial" w:hAnsi="Arial"/>
      <w:b/>
      <w:i/>
      <w:sz w:val="28"/>
      <w:lang w:val="ru-RU"/>
    </w:rPr>
  </w:style>
  <w:style w:type="character" w:customStyle="1" w:styleId="100">
    <w:name w:val="Знак Знак10"/>
    <w:rsid w:val="00C57A32"/>
    <w:rPr>
      <w:rFonts w:ascii="Arial" w:hAnsi="Arial"/>
      <w:b/>
      <w:sz w:val="26"/>
      <w:lang w:val="ru-RU"/>
    </w:rPr>
  </w:style>
  <w:style w:type="character" w:customStyle="1" w:styleId="label">
    <w:name w:val="label"/>
    <w:rsid w:val="00C57A32"/>
  </w:style>
  <w:style w:type="character" w:customStyle="1" w:styleId="33">
    <w:name w:val="Стиль3 Знак Знак Знак"/>
    <w:rsid w:val="00C57A32"/>
    <w:rPr>
      <w:sz w:val="24"/>
      <w:lang w:val="ru-RU"/>
    </w:rPr>
  </w:style>
  <w:style w:type="character" w:customStyle="1" w:styleId="ConsNormal">
    <w:name w:val="ConsNormal Знак"/>
    <w:rsid w:val="00C57A32"/>
    <w:rPr>
      <w:rFonts w:ascii="Arial" w:hAnsi="Arial"/>
      <w:lang w:val="ru-RU" w:eastAsia="ar-SA" w:bidi="ar-SA"/>
    </w:rPr>
  </w:style>
  <w:style w:type="character" w:customStyle="1" w:styleId="aff7">
    <w:name w:val="Текст выноски Знак"/>
    <w:rsid w:val="00C57A32"/>
    <w:rPr>
      <w:rFonts w:ascii="Segoe UI" w:hAnsi="Segoe UI"/>
      <w:sz w:val="18"/>
    </w:rPr>
  </w:style>
  <w:style w:type="character" w:customStyle="1" w:styleId="ListParagraphChar">
    <w:name w:val="List Paragraph Char"/>
    <w:link w:val="62"/>
    <w:rsid w:val="00C57A32"/>
    <w:rPr>
      <w:sz w:val="24"/>
    </w:rPr>
  </w:style>
  <w:style w:type="character" w:customStyle="1" w:styleId="2b">
    <w:name w:val="Заголовок 2 со списком Знак"/>
    <w:rsid w:val="00C57A32"/>
    <w:rPr>
      <w:b/>
      <w:sz w:val="24"/>
    </w:rPr>
  </w:style>
  <w:style w:type="character" w:customStyle="1" w:styleId="34">
    <w:name w:val="Заголовок 3 со списком Знак"/>
    <w:rsid w:val="00C57A32"/>
    <w:rPr>
      <w:rFonts w:ascii="Arial" w:hAnsi="Arial"/>
      <w:b/>
      <w:sz w:val="24"/>
    </w:rPr>
  </w:style>
  <w:style w:type="character" w:customStyle="1" w:styleId="18">
    <w:name w:val="Нижний колонтитул Знак1"/>
    <w:aliases w:val="Footer Char Знак1"/>
    <w:uiPriority w:val="99"/>
    <w:rsid w:val="00C57A32"/>
    <w:rPr>
      <w:sz w:val="24"/>
    </w:rPr>
  </w:style>
  <w:style w:type="character" w:customStyle="1" w:styleId="19">
    <w:name w:val="Основной шрифт1"/>
    <w:uiPriority w:val="99"/>
    <w:rsid w:val="00C57A32"/>
  </w:style>
  <w:style w:type="character" w:customStyle="1" w:styleId="aff8">
    <w:name w:val="ТЛ_Заказчик Знак"/>
    <w:rsid w:val="00C57A32"/>
    <w:rPr>
      <w:sz w:val="28"/>
    </w:rPr>
  </w:style>
  <w:style w:type="character" w:customStyle="1" w:styleId="aff9">
    <w:name w:val="ТЛ_Утверждаю Знак"/>
    <w:rsid w:val="00C57A32"/>
    <w:rPr>
      <w:sz w:val="28"/>
    </w:rPr>
  </w:style>
  <w:style w:type="character" w:customStyle="1" w:styleId="affa">
    <w:name w:val="ТЛ_Название Знак"/>
    <w:rsid w:val="00C57A32"/>
    <w:rPr>
      <w:b/>
      <w:sz w:val="28"/>
    </w:rPr>
  </w:style>
  <w:style w:type="character" w:customStyle="1" w:styleId="affb">
    <w:name w:val="ТЛ_Город и Дата Знак"/>
    <w:rsid w:val="00C57A32"/>
    <w:rPr>
      <w:sz w:val="28"/>
    </w:rPr>
  </w:style>
  <w:style w:type="character" w:customStyle="1" w:styleId="affc">
    <w:name w:val="АД_Наименование Разделов Знак"/>
    <w:rsid w:val="00C57A32"/>
    <w:rPr>
      <w:b/>
      <w:kern w:val="1"/>
      <w:sz w:val="28"/>
    </w:rPr>
  </w:style>
  <w:style w:type="character" w:customStyle="1" w:styleId="affd">
    <w:name w:val="АД_Наименование главы без нумерации Знак"/>
    <w:rsid w:val="00C57A32"/>
    <w:rPr>
      <w:b/>
      <w:sz w:val="24"/>
    </w:rPr>
  </w:style>
  <w:style w:type="character" w:customStyle="1" w:styleId="affe">
    <w:name w:val="АД_Глава Знак"/>
    <w:rsid w:val="00C57A32"/>
    <w:rPr>
      <w:sz w:val="24"/>
    </w:rPr>
  </w:style>
  <w:style w:type="character" w:customStyle="1" w:styleId="afff">
    <w:name w:val="АД_Нумерованный пункт Знак"/>
    <w:rsid w:val="00C57A32"/>
    <w:rPr>
      <w:b/>
      <w:sz w:val="24"/>
    </w:rPr>
  </w:style>
  <w:style w:type="character" w:customStyle="1" w:styleId="afff0">
    <w:name w:val="АД_Нумерованный подпункт Знак"/>
    <w:rsid w:val="00C57A32"/>
    <w:rPr>
      <w:sz w:val="24"/>
    </w:rPr>
  </w:style>
  <w:style w:type="character" w:customStyle="1" w:styleId="afff1">
    <w:name w:val="АД_Основной текст Знак"/>
    <w:rsid w:val="00C57A32"/>
    <w:rPr>
      <w:sz w:val="24"/>
    </w:rPr>
  </w:style>
  <w:style w:type="character" w:customStyle="1" w:styleId="afff2">
    <w:name w:val="АД_Основной текст по центру полужирный Знак"/>
    <w:rsid w:val="00C57A32"/>
    <w:rPr>
      <w:b/>
      <w:sz w:val="24"/>
    </w:rPr>
  </w:style>
  <w:style w:type="character" w:customStyle="1" w:styleId="35">
    <w:name w:val="АД_Текст отступ 3 Знак"/>
    <w:aliases w:val="25 Знак"/>
    <w:rsid w:val="00C57A32"/>
    <w:rPr>
      <w:sz w:val="24"/>
    </w:rPr>
  </w:style>
  <w:style w:type="character" w:customStyle="1" w:styleId="45">
    <w:name w:val="АД_Нумерованный подпункт 4 уровня Знак"/>
    <w:rsid w:val="00C57A32"/>
    <w:rPr>
      <w:sz w:val="24"/>
    </w:rPr>
  </w:style>
  <w:style w:type="character" w:customStyle="1" w:styleId="ConsPlusNormal">
    <w:name w:val="ConsPlusNormal Знак"/>
    <w:rsid w:val="00C57A32"/>
    <w:rPr>
      <w:rFonts w:ascii="Arial" w:hAnsi="Arial"/>
      <w:lang w:val="ru-RU" w:eastAsia="ar-SA" w:bidi="ar-SA"/>
    </w:rPr>
  </w:style>
  <w:style w:type="character" w:customStyle="1" w:styleId="FontStyle24">
    <w:name w:val="Font Style24"/>
    <w:uiPriority w:val="99"/>
    <w:rsid w:val="00C57A32"/>
    <w:rPr>
      <w:rFonts w:ascii="Times New Roman" w:hAnsi="Times New Roman"/>
      <w:spacing w:val="10"/>
      <w:sz w:val="20"/>
    </w:rPr>
  </w:style>
  <w:style w:type="character" w:customStyle="1" w:styleId="FontStyle22">
    <w:name w:val="Font Style22"/>
    <w:uiPriority w:val="99"/>
    <w:rsid w:val="00C57A32"/>
    <w:rPr>
      <w:rFonts w:ascii="Times New Roman" w:hAnsi="Times New Roman"/>
      <w:b/>
      <w:spacing w:val="10"/>
      <w:sz w:val="20"/>
    </w:rPr>
  </w:style>
  <w:style w:type="character" w:customStyle="1" w:styleId="FontStyle23">
    <w:name w:val="Font Style23"/>
    <w:uiPriority w:val="99"/>
    <w:rsid w:val="00C57A32"/>
    <w:rPr>
      <w:rFonts w:ascii="Times New Roman" w:hAnsi="Times New Roman"/>
      <w:b/>
      <w:i/>
      <w:sz w:val="20"/>
    </w:rPr>
  </w:style>
  <w:style w:type="character" w:customStyle="1" w:styleId="FontStyle25">
    <w:name w:val="Font Style25"/>
    <w:rsid w:val="00C57A32"/>
    <w:rPr>
      <w:rFonts w:ascii="Times New Roman" w:hAnsi="Times New Roman"/>
      <w:b/>
      <w:sz w:val="26"/>
    </w:rPr>
  </w:style>
  <w:style w:type="character" w:customStyle="1" w:styleId="FontStyle26">
    <w:name w:val="Font Style26"/>
    <w:uiPriority w:val="99"/>
    <w:rsid w:val="00C57A32"/>
    <w:rPr>
      <w:rFonts w:ascii="Times New Roman" w:hAnsi="Times New Roman"/>
      <w:sz w:val="24"/>
    </w:rPr>
  </w:style>
  <w:style w:type="character" w:customStyle="1" w:styleId="afff3">
    <w:name w:val="Символ сноски"/>
    <w:rsid w:val="00C57A32"/>
    <w:rPr>
      <w:vertAlign w:val="superscript"/>
    </w:rPr>
  </w:style>
  <w:style w:type="character" w:customStyle="1" w:styleId="1a">
    <w:name w:val="Основной текст Знак1 Знак"/>
    <w:aliases w:val="Основной текст Знак2"/>
    <w:rsid w:val="00C57A32"/>
    <w:rPr>
      <w:rFonts w:ascii="Arial" w:hAnsi="Arial"/>
      <w:sz w:val="18"/>
    </w:rPr>
  </w:style>
  <w:style w:type="character" w:customStyle="1" w:styleId="170">
    <w:name w:val="Знак Знак17"/>
    <w:rsid w:val="00C57A32"/>
    <w:rPr>
      <w:b/>
      <w:kern w:val="1"/>
      <w:sz w:val="36"/>
    </w:rPr>
  </w:style>
  <w:style w:type="character" w:customStyle="1" w:styleId="200">
    <w:name w:val="Знак Знак20"/>
    <w:aliases w:val="Знак1 Знак Знак1"/>
    <w:uiPriority w:val="99"/>
    <w:rsid w:val="00C57A32"/>
    <w:rPr>
      <w:rFonts w:ascii="Times New Roman" w:hAnsi="Times New Roman"/>
      <w:b/>
      <w:kern w:val="1"/>
      <w:sz w:val="36"/>
    </w:rPr>
  </w:style>
  <w:style w:type="character" w:customStyle="1" w:styleId="190">
    <w:name w:val="Знак Знак19"/>
    <w:uiPriority w:val="99"/>
    <w:rsid w:val="00C57A32"/>
    <w:rPr>
      <w:b/>
      <w:kern w:val="1"/>
      <w:sz w:val="36"/>
      <w:lang w:val="ru-RU"/>
    </w:rPr>
  </w:style>
  <w:style w:type="character" w:customStyle="1" w:styleId="apple-converted-space">
    <w:name w:val="apple-converted-space"/>
    <w:rsid w:val="00C57A32"/>
  </w:style>
  <w:style w:type="character" w:customStyle="1" w:styleId="apple-style-span">
    <w:name w:val="apple-style-span"/>
    <w:rsid w:val="00C57A32"/>
  </w:style>
  <w:style w:type="character" w:customStyle="1" w:styleId="1b">
    <w:name w:val="Основной шрифт абзаца1"/>
    <w:rsid w:val="00C57A32"/>
  </w:style>
  <w:style w:type="character" w:customStyle="1" w:styleId="1c">
    <w:name w:val="Просмотренная гиперссылка1"/>
    <w:uiPriority w:val="99"/>
    <w:rsid w:val="00C57A32"/>
    <w:rPr>
      <w:color w:val="800080"/>
      <w:u w:val="single"/>
    </w:rPr>
  </w:style>
  <w:style w:type="character" w:customStyle="1" w:styleId="ListLabel1">
    <w:name w:val="ListLabel 1"/>
    <w:rsid w:val="00C57A32"/>
    <w:rPr>
      <w:sz w:val="20"/>
    </w:rPr>
  </w:style>
  <w:style w:type="character" w:customStyle="1" w:styleId="b-marketprice">
    <w:name w:val="b-market__price"/>
    <w:uiPriority w:val="99"/>
    <w:rsid w:val="00C57A32"/>
  </w:style>
  <w:style w:type="character" w:customStyle="1" w:styleId="113">
    <w:name w:val="Основной текст Знак1 Знак1"/>
    <w:uiPriority w:val="99"/>
    <w:rsid w:val="00C57A32"/>
    <w:rPr>
      <w:sz w:val="24"/>
      <w:lang w:val="ru-RU"/>
    </w:rPr>
  </w:style>
  <w:style w:type="character" w:styleId="afff4">
    <w:name w:val="Book Title"/>
    <w:basedOn w:val="ab"/>
    <w:uiPriority w:val="33"/>
    <w:qFormat/>
    <w:rsid w:val="00C57A32"/>
    <w:rPr>
      <w:b/>
      <w:smallCaps/>
      <w:spacing w:val="5"/>
    </w:rPr>
  </w:style>
  <w:style w:type="character" w:customStyle="1" w:styleId="afff5">
    <w:name w:val="Символы концевой сноски"/>
    <w:rsid w:val="00C57A32"/>
    <w:rPr>
      <w:vertAlign w:val="superscript"/>
    </w:rPr>
  </w:style>
  <w:style w:type="character" w:customStyle="1" w:styleId="WW-">
    <w:name w:val="WW-Символы концевой сноски"/>
    <w:rsid w:val="00C57A32"/>
  </w:style>
  <w:style w:type="character" w:customStyle="1" w:styleId="afff6">
    <w:name w:val="Маркеры списка"/>
    <w:rsid w:val="00C57A32"/>
    <w:rPr>
      <w:rFonts w:ascii="OpenSymbol" w:eastAsia="Times New Roman" w:hAnsi="OpenSymbol"/>
    </w:rPr>
  </w:style>
  <w:style w:type="character" w:customStyle="1" w:styleId="afff7">
    <w:name w:val="Символ нумерации"/>
    <w:rsid w:val="00C57A32"/>
  </w:style>
  <w:style w:type="character" w:styleId="afff8">
    <w:name w:val="endnote reference"/>
    <w:basedOn w:val="ab"/>
    <w:rsid w:val="00C57A32"/>
    <w:rPr>
      <w:rFonts w:cs="Times New Roman"/>
      <w:vertAlign w:val="superscript"/>
    </w:rPr>
  </w:style>
  <w:style w:type="paragraph" w:customStyle="1" w:styleId="1d">
    <w:name w:val="Заголовок1"/>
    <w:basedOn w:val="aa"/>
    <w:next w:val="afff9"/>
    <w:rsid w:val="00C57A32"/>
    <w:pPr>
      <w:keepNext/>
      <w:spacing w:before="240" w:after="120"/>
    </w:pPr>
    <w:rPr>
      <w:rFonts w:ascii="Arial" w:eastAsia="Microsoft YaHei" w:hAnsi="Arial" w:cs="Mangal"/>
      <w:kern w:val="1"/>
      <w:sz w:val="28"/>
      <w:szCs w:val="28"/>
      <w:lang w:eastAsia="hi-IN" w:bidi="hi-IN"/>
    </w:rPr>
  </w:style>
  <w:style w:type="paragraph" w:styleId="afff9">
    <w:name w:val="Body Text"/>
    <w:aliases w:val="Список 1,Body Text Char,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Основной текст Знак Знак Знак Знак Знак Знак,Заг1"/>
    <w:basedOn w:val="aa"/>
    <w:link w:val="1e"/>
    <w:qFormat/>
    <w:rsid w:val="00C57A32"/>
    <w:pPr>
      <w:jc w:val="both"/>
    </w:pPr>
  </w:style>
  <w:style w:type="character" w:customStyle="1" w:styleId="1e">
    <w:name w:val="Основной текст Знак1"/>
    <w:aliases w:val="Список 1 Знак1,Body Text Char Знак1,Основной текст Знак Знак Знак2,Знак Знак Знак Знак2,Основной текст Знак Знак Знак Знак2,Основной текст Знак Знак Знак Знак Знак1,Основной текст Знак Знак Знак Знак Знак Знак Знак Знак Знак"/>
    <w:basedOn w:val="ab"/>
    <w:link w:val="afff9"/>
    <w:rsid w:val="00C57A32"/>
    <w:rPr>
      <w:rFonts w:ascii="Times New Roman" w:eastAsia="Times New Roman" w:hAnsi="Times New Roman" w:cs="Times New Roman"/>
      <w:sz w:val="24"/>
      <w:szCs w:val="24"/>
      <w:lang w:eastAsia="ar-SA"/>
    </w:rPr>
  </w:style>
  <w:style w:type="paragraph" w:styleId="afffa">
    <w:name w:val="List"/>
    <w:basedOn w:val="aa"/>
    <w:rsid w:val="00C57A32"/>
    <w:pPr>
      <w:ind w:left="283" w:hanging="283"/>
    </w:pPr>
    <w:rPr>
      <w:sz w:val="20"/>
      <w:szCs w:val="20"/>
      <w:lang w:val="en-GB"/>
    </w:rPr>
  </w:style>
  <w:style w:type="paragraph" w:customStyle="1" w:styleId="2c">
    <w:name w:val="Название2"/>
    <w:basedOn w:val="aa"/>
    <w:qFormat/>
    <w:rsid w:val="00C57A32"/>
    <w:pPr>
      <w:suppressLineNumbers/>
      <w:spacing w:before="120" w:after="120"/>
    </w:pPr>
    <w:rPr>
      <w:rFonts w:cs="Mangal"/>
      <w:i/>
      <w:iCs/>
    </w:rPr>
  </w:style>
  <w:style w:type="paragraph" w:customStyle="1" w:styleId="2d">
    <w:name w:val="Указатель2"/>
    <w:basedOn w:val="aa"/>
    <w:qFormat/>
    <w:rsid w:val="00C57A32"/>
    <w:pPr>
      <w:suppressLineNumbers/>
    </w:pPr>
    <w:rPr>
      <w:rFonts w:cs="Mangal"/>
    </w:rPr>
  </w:style>
  <w:style w:type="paragraph" w:customStyle="1" w:styleId="212">
    <w:name w:val="Нумерованный список 21"/>
    <w:basedOn w:val="aa"/>
    <w:qFormat/>
    <w:rsid w:val="00C57A32"/>
    <w:pPr>
      <w:tabs>
        <w:tab w:val="left" w:pos="360"/>
        <w:tab w:val="left" w:pos="432"/>
      </w:tabs>
      <w:ind w:left="432" w:hanging="432"/>
    </w:pPr>
    <w:rPr>
      <w:sz w:val="20"/>
      <w:szCs w:val="20"/>
    </w:rPr>
  </w:style>
  <w:style w:type="paragraph" w:customStyle="1" w:styleId="2e">
    <w:name w:val="Стиль2"/>
    <w:basedOn w:val="212"/>
    <w:qFormat/>
    <w:rsid w:val="00C57A32"/>
    <w:pPr>
      <w:keepNext/>
      <w:keepLines/>
      <w:widowControl w:val="0"/>
      <w:suppressLineNumbers/>
      <w:spacing w:after="60"/>
      <w:ind w:left="360" w:hanging="360"/>
      <w:jc w:val="both"/>
    </w:pPr>
    <w:rPr>
      <w:b/>
      <w:bCs/>
      <w:sz w:val="24"/>
      <w:szCs w:val="24"/>
    </w:rPr>
  </w:style>
  <w:style w:type="paragraph" w:customStyle="1" w:styleId="221">
    <w:name w:val="Основной текст с отступом 22"/>
    <w:basedOn w:val="aa"/>
    <w:qFormat/>
    <w:rsid w:val="00C57A32"/>
    <w:pPr>
      <w:tabs>
        <w:tab w:val="left" w:pos="720"/>
      </w:tabs>
      <w:autoSpaceDE w:val="0"/>
      <w:spacing w:before="57"/>
      <w:ind w:left="720" w:hanging="720"/>
      <w:jc w:val="both"/>
    </w:pPr>
  </w:style>
  <w:style w:type="paragraph" w:customStyle="1" w:styleId="36">
    <w:name w:val="Стиль3"/>
    <w:basedOn w:val="221"/>
    <w:qFormat/>
    <w:rsid w:val="00C57A32"/>
    <w:pPr>
      <w:widowControl w:val="0"/>
      <w:tabs>
        <w:tab w:val="clear" w:pos="720"/>
        <w:tab w:val="left" w:pos="643"/>
      </w:tabs>
      <w:autoSpaceDE/>
      <w:spacing w:before="0"/>
      <w:ind w:left="643" w:hanging="360"/>
      <w:textAlignment w:val="baseline"/>
    </w:pPr>
  </w:style>
  <w:style w:type="paragraph" w:customStyle="1" w:styleId="37">
    <w:name w:val="Стиль3 Знак Знак"/>
    <w:basedOn w:val="221"/>
    <w:qFormat/>
    <w:rsid w:val="00C57A32"/>
    <w:pPr>
      <w:widowControl w:val="0"/>
      <w:tabs>
        <w:tab w:val="clear" w:pos="720"/>
        <w:tab w:val="left" w:pos="227"/>
      </w:tabs>
      <w:autoSpaceDE/>
      <w:spacing w:before="0"/>
      <w:ind w:left="0" w:firstLine="0"/>
      <w:textAlignment w:val="baseline"/>
    </w:pPr>
  </w:style>
  <w:style w:type="paragraph" w:customStyle="1" w:styleId="38">
    <w:name w:val="Стиль3 Знак"/>
    <w:basedOn w:val="221"/>
    <w:link w:val="311"/>
    <w:qFormat/>
    <w:rsid w:val="00C57A32"/>
    <w:pPr>
      <w:widowControl w:val="0"/>
      <w:tabs>
        <w:tab w:val="clear" w:pos="720"/>
        <w:tab w:val="left" w:pos="227"/>
      </w:tabs>
      <w:autoSpaceDE/>
      <w:spacing w:before="0"/>
      <w:ind w:left="0" w:firstLine="0"/>
      <w:textAlignment w:val="baseline"/>
    </w:pPr>
  </w:style>
  <w:style w:type="paragraph" w:customStyle="1" w:styleId="StyleFirstline127cm">
    <w:name w:val="Style First line:  127 cm"/>
    <w:basedOn w:val="aa"/>
    <w:qFormat/>
    <w:rsid w:val="00C57A32"/>
    <w:pPr>
      <w:spacing w:before="120"/>
      <w:ind w:firstLine="720"/>
      <w:jc w:val="both"/>
    </w:pPr>
    <w:rPr>
      <w:rFonts w:ascii="Arial" w:hAnsi="Arial" w:cs="Arial"/>
    </w:rPr>
  </w:style>
  <w:style w:type="paragraph" w:customStyle="1" w:styleId="ConsPlusNormal0">
    <w:name w:val="ConsPlusNormal"/>
    <w:qFormat/>
    <w:rsid w:val="00C57A32"/>
    <w:pPr>
      <w:widowControl w:val="0"/>
      <w:suppressAutoHyphens/>
      <w:autoSpaceDE w:val="0"/>
      <w:ind w:firstLine="720"/>
    </w:pPr>
    <w:rPr>
      <w:rFonts w:ascii="Arial" w:hAnsi="Arial" w:cs="Arial"/>
      <w:lang w:eastAsia="ar-SA"/>
    </w:rPr>
  </w:style>
  <w:style w:type="paragraph" w:customStyle="1" w:styleId="ConsNormal0">
    <w:name w:val="ConsNormal"/>
    <w:qFormat/>
    <w:rsid w:val="00C57A32"/>
    <w:pPr>
      <w:suppressAutoHyphens/>
      <w:autoSpaceDE w:val="0"/>
      <w:ind w:right="19772" w:firstLine="720"/>
    </w:pPr>
    <w:rPr>
      <w:rFonts w:ascii="Arial" w:hAnsi="Arial" w:cs="Arial"/>
      <w:lang w:eastAsia="ar-SA"/>
    </w:rPr>
  </w:style>
  <w:style w:type="paragraph" w:styleId="afffb">
    <w:name w:val="Normal (Web)"/>
    <w:aliases w:val="Обычный (Web)1"/>
    <w:basedOn w:val="aa"/>
    <w:link w:val="afffc"/>
    <w:uiPriority w:val="99"/>
    <w:qFormat/>
    <w:rsid w:val="00C57A32"/>
    <w:pPr>
      <w:spacing w:before="280" w:after="280"/>
    </w:pPr>
  </w:style>
  <w:style w:type="paragraph" w:styleId="afffd">
    <w:name w:val="Body Text Indent"/>
    <w:aliases w:val="текст, Знак3"/>
    <w:basedOn w:val="aa"/>
    <w:link w:val="1f"/>
    <w:qFormat/>
    <w:rsid w:val="00C57A32"/>
    <w:pPr>
      <w:tabs>
        <w:tab w:val="left" w:pos="0"/>
        <w:tab w:val="left" w:pos="1080"/>
      </w:tabs>
      <w:ind w:firstLine="709"/>
      <w:jc w:val="both"/>
    </w:pPr>
  </w:style>
  <w:style w:type="character" w:customStyle="1" w:styleId="1f">
    <w:name w:val="Основной текст с отступом Знак1"/>
    <w:aliases w:val="текст Знак, Знак3 Знак1"/>
    <w:basedOn w:val="ab"/>
    <w:link w:val="afffd"/>
    <w:rsid w:val="00C57A32"/>
    <w:rPr>
      <w:rFonts w:ascii="Times New Roman" w:eastAsia="Times New Roman" w:hAnsi="Times New Roman" w:cs="Times New Roman"/>
      <w:sz w:val="24"/>
      <w:szCs w:val="24"/>
      <w:lang w:eastAsia="ar-SA"/>
    </w:rPr>
  </w:style>
  <w:style w:type="paragraph" w:customStyle="1" w:styleId="2-11">
    <w:name w:val="2-11"/>
    <w:basedOn w:val="aa"/>
    <w:qFormat/>
    <w:rsid w:val="00C57A32"/>
    <w:pPr>
      <w:spacing w:after="60"/>
      <w:jc w:val="both"/>
    </w:pPr>
  </w:style>
  <w:style w:type="paragraph" w:customStyle="1" w:styleId="312">
    <w:name w:val="Основной текст с отступом 31"/>
    <w:basedOn w:val="aa"/>
    <w:qFormat/>
    <w:rsid w:val="00C57A32"/>
    <w:pPr>
      <w:tabs>
        <w:tab w:val="left" w:pos="1260"/>
      </w:tabs>
      <w:ind w:firstLine="720"/>
      <w:jc w:val="both"/>
    </w:pPr>
  </w:style>
  <w:style w:type="paragraph" w:customStyle="1" w:styleId="39">
    <w:name w:val="3"/>
    <w:basedOn w:val="aa"/>
    <w:qFormat/>
    <w:rsid w:val="00C57A32"/>
    <w:pPr>
      <w:jc w:val="both"/>
    </w:pPr>
  </w:style>
  <w:style w:type="paragraph" w:customStyle="1" w:styleId="afffe">
    <w:name w:val="Тендерные данные"/>
    <w:basedOn w:val="aa"/>
    <w:qFormat/>
    <w:rsid w:val="00C57A32"/>
    <w:pPr>
      <w:tabs>
        <w:tab w:val="left" w:pos="1985"/>
      </w:tabs>
      <w:spacing w:before="120" w:after="60"/>
      <w:jc w:val="both"/>
    </w:pPr>
    <w:rPr>
      <w:b/>
      <w:bCs/>
    </w:rPr>
  </w:style>
  <w:style w:type="paragraph" w:customStyle="1" w:styleId="FR1">
    <w:name w:val="FR1"/>
    <w:qFormat/>
    <w:rsid w:val="00C57A32"/>
    <w:pPr>
      <w:widowControl w:val="0"/>
      <w:suppressAutoHyphens/>
      <w:autoSpaceDE w:val="0"/>
      <w:ind w:firstLine="420"/>
    </w:pPr>
    <w:rPr>
      <w:rFonts w:ascii="Arial" w:hAnsi="Arial" w:cs="Arial"/>
      <w:lang w:eastAsia="ar-SA"/>
    </w:rPr>
  </w:style>
  <w:style w:type="character" w:customStyle="1" w:styleId="1f0">
    <w:name w:val="Текст сноски Знак1"/>
    <w:aliases w:val="Footnote Text Char Знак Знак Знак Знак1,Footnote Text Char Знак Знак1 Знак1,Footnote Text Char Знак Знак Знак Знак Знак Знак1,Footnote Text Char Знак Знак Знак2,Footnote Text Char Знак Знак3,Текст сноски Знак2 Знак1,Знак21 Знак"/>
    <w:basedOn w:val="ab"/>
    <w:locked/>
    <w:rsid w:val="00C57A32"/>
    <w:rPr>
      <w:rFonts w:ascii="Times New Roman" w:hAnsi="Times New Roman" w:cs="Times New Roman"/>
      <w:sz w:val="20"/>
      <w:szCs w:val="20"/>
      <w:lang w:eastAsia="ar-SA" w:bidi="ar-SA"/>
    </w:rPr>
  </w:style>
  <w:style w:type="paragraph" w:customStyle="1" w:styleId="1f1">
    <w:name w:val="Маркированный список1"/>
    <w:basedOn w:val="aa"/>
    <w:qFormat/>
    <w:rsid w:val="00C57A32"/>
    <w:pPr>
      <w:widowControl w:val="0"/>
      <w:spacing w:after="60"/>
      <w:jc w:val="both"/>
    </w:pPr>
    <w:rPr>
      <w:color w:val="000000"/>
    </w:rPr>
  </w:style>
  <w:style w:type="paragraph" w:customStyle="1" w:styleId="114">
    <w:name w:val="заголовок 11"/>
    <w:basedOn w:val="aa"/>
    <w:next w:val="aa"/>
    <w:qFormat/>
    <w:rsid w:val="00C57A32"/>
    <w:pPr>
      <w:keepNext/>
      <w:jc w:val="center"/>
    </w:pPr>
  </w:style>
  <w:style w:type="paragraph" w:customStyle="1" w:styleId="1f2">
    <w:name w:val="Дата1"/>
    <w:basedOn w:val="aa"/>
    <w:next w:val="aa"/>
    <w:qFormat/>
    <w:rsid w:val="00C57A32"/>
    <w:pPr>
      <w:spacing w:after="60"/>
      <w:jc w:val="both"/>
    </w:pPr>
  </w:style>
  <w:style w:type="paragraph" w:customStyle="1" w:styleId="affff">
    <w:name w:val="МП"/>
    <w:basedOn w:val="aa"/>
    <w:qFormat/>
    <w:rsid w:val="00C57A32"/>
    <w:pPr>
      <w:overflowPunct w:val="0"/>
      <w:autoSpaceDE w:val="0"/>
      <w:spacing w:after="120"/>
      <w:jc w:val="center"/>
      <w:textAlignment w:val="baseline"/>
    </w:pPr>
    <w:rPr>
      <w:rFonts w:ascii="Arial" w:hAnsi="Arial" w:cs="Arial"/>
      <w:b/>
      <w:bCs/>
    </w:rPr>
  </w:style>
  <w:style w:type="paragraph" w:customStyle="1" w:styleId="affff0">
    <w:name w:val="Готовый"/>
    <w:basedOn w:val="aa"/>
    <w:qFormat/>
    <w:rsid w:val="00C57A3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3">
    <w:name w:val="заголовок 6"/>
    <w:basedOn w:val="aa"/>
    <w:next w:val="aa"/>
    <w:qFormat/>
    <w:rsid w:val="00C57A32"/>
    <w:pPr>
      <w:keepNext/>
    </w:pPr>
  </w:style>
  <w:style w:type="paragraph" w:styleId="affff1">
    <w:name w:val="footer"/>
    <w:aliases w:val="Знак3,Знак3 Знак Знак, Знак3 Знак Знак,Знак31"/>
    <w:basedOn w:val="aa"/>
    <w:link w:val="2f"/>
    <w:uiPriority w:val="99"/>
    <w:qFormat/>
    <w:rsid w:val="00C57A32"/>
    <w:pPr>
      <w:tabs>
        <w:tab w:val="center" w:pos="4677"/>
        <w:tab w:val="right" w:pos="9355"/>
      </w:tabs>
    </w:pPr>
  </w:style>
  <w:style w:type="character" w:customStyle="1" w:styleId="2f">
    <w:name w:val="Нижний колонтитул Знак2"/>
    <w:aliases w:val="Знак3 Знак1,Знак3 Знак Знак Знак4, Знак3 Знак Знак Знак1,Знак31 Знак1"/>
    <w:basedOn w:val="ab"/>
    <w:link w:val="affff1"/>
    <w:uiPriority w:val="99"/>
    <w:rsid w:val="00C57A32"/>
    <w:rPr>
      <w:rFonts w:ascii="Times New Roman" w:eastAsia="Times New Roman" w:hAnsi="Times New Roman" w:cs="Times New Roman"/>
      <w:sz w:val="24"/>
      <w:szCs w:val="24"/>
      <w:lang w:eastAsia="ar-SA"/>
    </w:rPr>
  </w:style>
  <w:style w:type="paragraph" w:styleId="affff2">
    <w:name w:val="header"/>
    <w:aliases w:val="Linie,header,Верхний колонтитул1,Знак41,Знак42"/>
    <w:basedOn w:val="aa"/>
    <w:link w:val="1f3"/>
    <w:uiPriority w:val="99"/>
    <w:rsid w:val="00C57A32"/>
    <w:pPr>
      <w:tabs>
        <w:tab w:val="center" w:pos="4677"/>
        <w:tab w:val="right" w:pos="9355"/>
      </w:tabs>
    </w:pPr>
  </w:style>
  <w:style w:type="character" w:customStyle="1" w:styleId="1f3">
    <w:name w:val="Верхний колонтитул Знак1"/>
    <w:aliases w:val="Linie Знак1,header Знак1,Верхний колонтитул1 Знак2,Знак41 Знак2,Знак42 Знак2"/>
    <w:basedOn w:val="ab"/>
    <w:link w:val="affff2"/>
    <w:uiPriority w:val="99"/>
    <w:rsid w:val="00C57A32"/>
    <w:rPr>
      <w:rFonts w:ascii="Times New Roman" w:eastAsia="Times New Roman" w:hAnsi="Times New Roman" w:cs="Times New Roman"/>
      <w:sz w:val="24"/>
      <w:szCs w:val="24"/>
      <w:lang w:eastAsia="ar-SA"/>
    </w:rPr>
  </w:style>
  <w:style w:type="character" w:customStyle="1" w:styleId="2f0">
    <w:name w:val="Верхний колонтитул Знак2"/>
    <w:aliases w:val="Linie Знак,header Знак,Верхний колонтитул1 Знак1,Знак41 Знак1,Знак42 Знак1"/>
    <w:basedOn w:val="ab"/>
    <w:uiPriority w:val="99"/>
    <w:locked/>
    <w:rsid w:val="00C57A32"/>
    <w:rPr>
      <w:rFonts w:ascii="Times New Roman" w:hAnsi="Times New Roman" w:cs="Times New Roman"/>
      <w:sz w:val="24"/>
      <w:szCs w:val="24"/>
      <w:lang w:eastAsia="ar-SA" w:bidi="ar-SA"/>
    </w:rPr>
  </w:style>
  <w:style w:type="paragraph" w:customStyle="1" w:styleId="222">
    <w:name w:val="Основной текст 22"/>
    <w:basedOn w:val="aa"/>
    <w:uiPriority w:val="99"/>
    <w:qFormat/>
    <w:rsid w:val="00C57A32"/>
  </w:style>
  <w:style w:type="paragraph" w:customStyle="1" w:styleId="411">
    <w:name w:val="Маркированный список 41"/>
    <w:basedOn w:val="aa"/>
    <w:qFormat/>
    <w:rsid w:val="00C57A32"/>
    <w:pPr>
      <w:tabs>
        <w:tab w:val="left" w:pos="1209"/>
      </w:tabs>
      <w:spacing w:after="60"/>
      <w:ind w:left="1209" w:hanging="360"/>
      <w:jc w:val="both"/>
    </w:pPr>
  </w:style>
  <w:style w:type="paragraph" w:customStyle="1" w:styleId="511">
    <w:name w:val="Маркированный список 51"/>
    <w:basedOn w:val="aa"/>
    <w:qFormat/>
    <w:rsid w:val="00C57A32"/>
    <w:pPr>
      <w:tabs>
        <w:tab w:val="left" w:pos="1492"/>
      </w:tabs>
      <w:spacing w:after="60"/>
      <w:ind w:left="1492" w:hanging="360"/>
      <w:jc w:val="both"/>
    </w:pPr>
  </w:style>
  <w:style w:type="paragraph" w:customStyle="1" w:styleId="313">
    <w:name w:val="Нумерованный список 31"/>
    <w:basedOn w:val="aa"/>
    <w:qFormat/>
    <w:rsid w:val="00C57A32"/>
    <w:pPr>
      <w:tabs>
        <w:tab w:val="left" w:pos="926"/>
      </w:tabs>
      <w:spacing w:after="60"/>
      <w:ind w:left="926" w:hanging="360"/>
      <w:jc w:val="both"/>
    </w:pPr>
  </w:style>
  <w:style w:type="paragraph" w:customStyle="1" w:styleId="412">
    <w:name w:val="Нумерованный список 41"/>
    <w:basedOn w:val="aa"/>
    <w:qFormat/>
    <w:rsid w:val="00C57A32"/>
    <w:pPr>
      <w:tabs>
        <w:tab w:val="left" w:pos="1209"/>
      </w:tabs>
      <w:spacing w:after="60"/>
      <w:ind w:left="1209" w:hanging="360"/>
      <w:jc w:val="both"/>
    </w:pPr>
  </w:style>
  <w:style w:type="paragraph" w:customStyle="1" w:styleId="512">
    <w:name w:val="Нумерованный список 51"/>
    <w:basedOn w:val="aa"/>
    <w:qFormat/>
    <w:rsid w:val="00C57A32"/>
    <w:pPr>
      <w:tabs>
        <w:tab w:val="left" w:pos="1492"/>
      </w:tabs>
      <w:spacing w:after="60"/>
      <w:ind w:left="1492" w:hanging="360"/>
      <w:jc w:val="both"/>
    </w:pPr>
  </w:style>
  <w:style w:type="paragraph" w:customStyle="1" w:styleId="Instruction">
    <w:name w:val="Instruction"/>
    <w:basedOn w:val="222"/>
    <w:qFormat/>
    <w:rsid w:val="00C57A32"/>
    <w:pPr>
      <w:tabs>
        <w:tab w:val="left" w:pos="360"/>
      </w:tabs>
      <w:spacing w:before="180" w:after="60"/>
      <w:ind w:left="360" w:hanging="360"/>
      <w:jc w:val="both"/>
    </w:pPr>
    <w:rPr>
      <w:b/>
      <w:bCs/>
    </w:rPr>
  </w:style>
  <w:style w:type="paragraph" w:customStyle="1" w:styleId="xl27">
    <w:name w:val="xl27"/>
    <w:basedOn w:val="aa"/>
    <w:qFormat/>
    <w:rsid w:val="00C57A32"/>
    <w:pPr>
      <w:pBdr>
        <w:left w:val="single" w:sz="4" w:space="0" w:color="000000"/>
        <w:bottom w:val="single" w:sz="4" w:space="0" w:color="000000"/>
        <w:right w:val="single" w:sz="4" w:space="0" w:color="000000"/>
      </w:pBdr>
      <w:spacing w:before="280" w:after="280"/>
      <w:jc w:val="center"/>
      <w:textAlignment w:val="center"/>
    </w:pPr>
    <w:rPr>
      <w:rFonts w:eastAsia="Arial Unicode MS"/>
      <w:b/>
      <w:bCs/>
    </w:rPr>
  </w:style>
  <w:style w:type="paragraph" w:customStyle="1" w:styleId="affff3">
    <w:name w:val="Ãîòîâûé"/>
    <w:basedOn w:val="aa"/>
    <w:qFormat/>
    <w:rsid w:val="00C57A3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a"/>
    <w:qFormat/>
    <w:rsid w:val="00C57A32"/>
    <w:pPr>
      <w:spacing w:before="280" w:after="280"/>
    </w:pPr>
    <w:rPr>
      <w:rFonts w:ascii="Arial CYR" w:eastAsia="Arial Unicode MS" w:hAnsi="Arial CYR" w:cs="Arial CYR"/>
      <w:sz w:val="18"/>
      <w:szCs w:val="18"/>
    </w:rPr>
  </w:style>
  <w:style w:type="paragraph" w:customStyle="1" w:styleId="affff4">
    <w:name w:val="Условия контракта"/>
    <w:basedOn w:val="aa"/>
    <w:qFormat/>
    <w:rsid w:val="00C57A32"/>
    <w:pPr>
      <w:tabs>
        <w:tab w:val="left" w:pos="567"/>
      </w:tabs>
      <w:spacing w:before="240" w:after="120"/>
      <w:ind w:left="567" w:hanging="567"/>
      <w:jc w:val="both"/>
    </w:pPr>
    <w:rPr>
      <w:b/>
      <w:bCs/>
    </w:rPr>
  </w:style>
  <w:style w:type="paragraph" w:customStyle="1" w:styleId="3a">
    <w:name w:val="Раздел 3"/>
    <w:basedOn w:val="aa"/>
    <w:qFormat/>
    <w:rsid w:val="00C57A32"/>
    <w:pPr>
      <w:tabs>
        <w:tab w:val="left" w:pos="432"/>
      </w:tabs>
      <w:spacing w:before="120" w:after="120"/>
      <w:ind w:left="432" w:hanging="432"/>
      <w:jc w:val="center"/>
    </w:pPr>
    <w:rPr>
      <w:b/>
      <w:bCs/>
    </w:rPr>
  </w:style>
  <w:style w:type="paragraph" w:customStyle="1" w:styleId="213">
    <w:name w:val="Основной текст 21"/>
    <w:basedOn w:val="aa"/>
    <w:qFormat/>
    <w:rsid w:val="00C57A32"/>
    <w:pPr>
      <w:overflowPunct w:val="0"/>
      <w:autoSpaceDE w:val="0"/>
      <w:jc w:val="center"/>
    </w:pPr>
    <w:rPr>
      <w:b/>
      <w:bCs/>
      <w:sz w:val="28"/>
      <w:szCs w:val="28"/>
    </w:rPr>
  </w:style>
  <w:style w:type="paragraph" w:customStyle="1" w:styleId="1f4">
    <w:name w:val="Стиль1"/>
    <w:basedOn w:val="aa"/>
    <w:link w:val="1f5"/>
    <w:qFormat/>
    <w:rsid w:val="00C57A32"/>
    <w:pPr>
      <w:keepNext/>
      <w:keepLines/>
      <w:widowControl w:val="0"/>
      <w:suppressLineNumbers/>
      <w:tabs>
        <w:tab w:val="left" w:pos="432"/>
      </w:tabs>
      <w:spacing w:after="60"/>
      <w:ind w:left="432" w:hanging="432"/>
    </w:pPr>
    <w:rPr>
      <w:b/>
      <w:bCs/>
      <w:sz w:val="28"/>
      <w:szCs w:val="28"/>
    </w:rPr>
  </w:style>
  <w:style w:type="paragraph" w:customStyle="1" w:styleId="1f6">
    <w:name w:val="Обычный1"/>
    <w:qFormat/>
    <w:rsid w:val="00C57A32"/>
    <w:pPr>
      <w:widowControl w:val="0"/>
      <w:suppressAutoHyphens/>
      <w:ind w:firstLine="720"/>
      <w:jc w:val="both"/>
    </w:pPr>
    <w:rPr>
      <w:rFonts w:ascii="Times New Roman" w:hAnsi="Times New Roman"/>
      <w:sz w:val="24"/>
      <w:szCs w:val="24"/>
      <w:lang w:eastAsia="ar-SA"/>
    </w:rPr>
  </w:style>
  <w:style w:type="paragraph" w:customStyle="1" w:styleId="1f7">
    <w:name w:val="Схема документа1"/>
    <w:basedOn w:val="aa"/>
    <w:qFormat/>
    <w:rsid w:val="00C57A32"/>
    <w:pPr>
      <w:shd w:val="clear" w:color="auto" w:fill="000080"/>
    </w:pPr>
    <w:rPr>
      <w:sz w:val="2"/>
      <w:szCs w:val="2"/>
    </w:rPr>
  </w:style>
  <w:style w:type="paragraph" w:styleId="affff5">
    <w:name w:val="Title"/>
    <w:aliases w:val="Список1"/>
    <w:basedOn w:val="aa"/>
    <w:next w:val="affff6"/>
    <w:link w:val="1f8"/>
    <w:qFormat/>
    <w:rsid w:val="00C57A32"/>
    <w:pPr>
      <w:widowControl w:val="0"/>
      <w:autoSpaceDE w:val="0"/>
      <w:jc w:val="center"/>
    </w:pPr>
  </w:style>
  <w:style w:type="character" w:customStyle="1" w:styleId="1f8">
    <w:name w:val="Название Знак1"/>
    <w:aliases w:val="Список1 Знак1"/>
    <w:basedOn w:val="ab"/>
    <w:link w:val="affff5"/>
    <w:rsid w:val="00C57A32"/>
    <w:rPr>
      <w:rFonts w:ascii="Times New Roman" w:eastAsia="Times New Roman" w:hAnsi="Times New Roman" w:cs="Times New Roman"/>
      <w:sz w:val="24"/>
      <w:szCs w:val="24"/>
      <w:lang w:eastAsia="ar-SA"/>
    </w:rPr>
  </w:style>
  <w:style w:type="paragraph" w:styleId="affff6">
    <w:name w:val="Subtitle"/>
    <w:basedOn w:val="aa"/>
    <w:next w:val="afff9"/>
    <w:link w:val="1f9"/>
    <w:qFormat/>
    <w:rsid w:val="00C57A32"/>
    <w:pPr>
      <w:spacing w:after="60"/>
      <w:jc w:val="center"/>
    </w:pPr>
    <w:rPr>
      <w:rFonts w:ascii="Cambria" w:hAnsi="Cambria"/>
    </w:rPr>
  </w:style>
  <w:style w:type="character" w:customStyle="1" w:styleId="1f9">
    <w:name w:val="Подзаголовок Знак1"/>
    <w:basedOn w:val="ab"/>
    <w:link w:val="affff6"/>
    <w:rsid w:val="00C57A32"/>
    <w:rPr>
      <w:rFonts w:ascii="Cambria" w:eastAsia="Times New Roman" w:hAnsi="Cambria" w:cs="Times New Roman"/>
      <w:sz w:val="24"/>
      <w:szCs w:val="24"/>
      <w:lang w:eastAsia="ar-SA"/>
    </w:rPr>
  </w:style>
  <w:style w:type="paragraph" w:customStyle="1" w:styleId="320">
    <w:name w:val="Основной текст 32"/>
    <w:basedOn w:val="aa"/>
    <w:qFormat/>
    <w:rsid w:val="00C57A32"/>
    <w:pPr>
      <w:spacing w:after="120"/>
    </w:pPr>
    <w:rPr>
      <w:sz w:val="16"/>
      <w:szCs w:val="16"/>
    </w:rPr>
  </w:style>
  <w:style w:type="paragraph" w:customStyle="1" w:styleId="1110">
    <w:name w:val="111"/>
    <w:basedOn w:val="aa"/>
    <w:qFormat/>
    <w:rsid w:val="00C57A32"/>
    <w:rPr>
      <w:rFonts w:ascii="Times New Roman CYR" w:hAnsi="Times New Roman CYR" w:cs="Times New Roman CYR"/>
      <w:sz w:val="20"/>
      <w:szCs w:val="20"/>
    </w:rPr>
  </w:style>
  <w:style w:type="paragraph" w:styleId="HTML0">
    <w:name w:val="HTML Preformatted"/>
    <w:basedOn w:val="aa"/>
    <w:link w:val="HTML1"/>
    <w:rsid w:val="00C57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
    <w:name w:val="Стандартный HTML Знак1"/>
    <w:basedOn w:val="ab"/>
    <w:link w:val="HTML0"/>
    <w:rsid w:val="00C57A32"/>
    <w:rPr>
      <w:rFonts w:ascii="Courier New" w:eastAsia="Times New Roman" w:hAnsi="Courier New" w:cs="Times New Roman"/>
      <w:sz w:val="20"/>
      <w:szCs w:val="20"/>
      <w:lang w:eastAsia="ar-SA"/>
    </w:rPr>
  </w:style>
  <w:style w:type="paragraph" w:customStyle="1" w:styleId="2220">
    <w:name w:val="222"/>
    <w:basedOn w:val="aa"/>
    <w:qFormat/>
    <w:rsid w:val="00C57A32"/>
    <w:pPr>
      <w:ind w:left="851"/>
    </w:pPr>
    <w:rPr>
      <w:rFonts w:ascii="Times New Roman CYR" w:hAnsi="Times New Roman CYR" w:cs="Times New Roman CYR"/>
      <w:sz w:val="20"/>
      <w:szCs w:val="20"/>
    </w:rPr>
  </w:style>
  <w:style w:type="paragraph" w:customStyle="1" w:styleId="affff7">
    <w:name w:val="Подраздел"/>
    <w:basedOn w:val="aa"/>
    <w:qFormat/>
    <w:rsid w:val="00C57A32"/>
    <w:pPr>
      <w:spacing w:before="240" w:after="120"/>
      <w:jc w:val="center"/>
    </w:pPr>
    <w:rPr>
      <w:rFonts w:ascii="TimesDL" w:hAnsi="TimesDL" w:cs="TimesDL"/>
      <w:b/>
      <w:bCs/>
      <w:smallCaps/>
      <w:spacing w:val="-2"/>
    </w:rPr>
  </w:style>
  <w:style w:type="paragraph" w:customStyle="1" w:styleId="214">
    <w:name w:val="Основной текст с отступом 21"/>
    <w:basedOn w:val="aa"/>
    <w:qFormat/>
    <w:rsid w:val="00C57A32"/>
    <w:pPr>
      <w:overflowPunct w:val="0"/>
      <w:autoSpaceDE w:val="0"/>
      <w:ind w:firstLine="567"/>
      <w:jc w:val="both"/>
      <w:textAlignment w:val="baseline"/>
    </w:pPr>
    <w:rPr>
      <w:lang w:val="en-US"/>
    </w:rPr>
  </w:style>
  <w:style w:type="paragraph" w:customStyle="1" w:styleId="2f1">
    <w:name w:val="Обычный2"/>
    <w:qFormat/>
    <w:rsid w:val="00C57A32"/>
    <w:pPr>
      <w:widowControl w:val="0"/>
      <w:suppressAutoHyphens/>
      <w:spacing w:line="336" w:lineRule="auto"/>
      <w:ind w:left="1040" w:hanging="360"/>
      <w:jc w:val="both"/>
    </w:pPr>
    <w:rPr>
      <w:rFonts w:ascii="Times New Roman" w:hAnsi="Times New Roman"/>
      <w:lang w:eastAsia="ar-SA"/>
    </w:rPr>
  </w:style>
  <w:style w:type="paragraph" w:customStyle="1" w:styleId="1fa">
    <w:name w:val="Название объекта1"/>
    <w:basedOn w:val="aa"/>
    <w:next w:val="aa"/>
    <w:qFormat/>
    <w:rsid w:val="00C57A32"/>
    <w:pPr>
      <w:ind w:right="-6672"/>
      <w:jc w:val="both"/>
    </w:pPr>
    <w:rPr>
      <w:b/>
      <w:bCs/>
      <w:sz w:val="20"/>
      <w:szCs w:val="20"/>
    </w:rPr>
  </w:style>
  <w:style w:type="paragraph" w:customStyle="1" w:styleId="1fb">
    <w:name w:val="Текст1"/>
    <w:basedOn w:val="aa"/>
    <w:qFormat/>
    <w:rsid w:val="00C57A32"/>
    <w:rPr>
      <w:rFonts w:ascii="Courier New" w:hAnsi="Courier New"/>
      <w:sz w:val="20"/>
      <w:szCs w:val="20"/>
    </w:rPr>
  </w:style>
  <w:style w:type="paragraph" w:customStyle="1" w:styleId="ConsNonformat">
    <w:name w:val="ConsNonformat"/>
    <w:link w:val="ConsNonformat0"/>
    <w:qFormat/>
    <w:rsid w:val="00C57A32"/>
    <w:pPr>
      <w:widowControl w:val="0"/>
      <w:suppressAutoHyphens/>
      <w:autoSpaceDE w:val="0"/>
      <w:ind w:right="19772"/>
    </w:pPr>
    <w:rPr>
      <w:rFonts w:ascii="Courier New" w:hAnsi="Courier New" w:cs="Courier New"/>
      <w:sz w:val="22"/>
      <w:szCs w:val="22"/>
      <w:lang w:eastAsia="ar-SA"/>
    </w:rPr>
  </w:style>
  <w:style w:type="paragraph" w:customStyle="1" w:styleId="215">
    <w:name w:val="Маркированный список 21"/>
    <w:basedOn w:val="aa"/>
    <w:qFormat/>
    <w:rsid w:val="00C57A32"/>
    <w:pPr>
      <w:tabs>
        <w:tab w:val="left" w:pos="643"/>
      </w:tabs>
      <w:spacing w:after="60"/>
      <w:ind w:left="643" w:hanging="360"/>
      <w:jc w:val="both"/>
    </w:pPr>
  </w:style>
  <w:style w:type="paragraph" w:customStyle="1" w:styleId="314">
    <w:name w:val="Маркированный список 31"/>
    <w:basedOn w:val="aa"/>
    <w:qFormat/>
    <w:rsid w:val="00C57A32"/>
    <w:pPr>
      <w:tabs>
        <w:tab w:val="left" w:pos="926"/>
      </w:tabs>
      <w:spacing w:after="60"/>
      <w:ind w:left="926" w:hanging="360"/>
      <w:jc w:val="both"/>
    </w:pPr>
  </w:style>
  <w:style w:type="paragraph" w:customStyle="1" w:styleId="1fc">
    <w:name w:val="Нумерованный список1"/>
    <w:basedOn w:val="aa"/>
    <w:qFormat/>
    <w:rsid w:val="00C57A32"/>
    <w:pPr>
      <w:tabs>
        <w:tab w:val="left" w:pos="360"/>
      </w:tabs>
      <w:spacing w:after="60"/>
      <w:ind w:left="360" w:hanging="360"/>
      <w:jc w:val="both"/>
    </w:pPr>
  </w:style>
  <w:style w:type="paragraph" w:customStyle="1" w:styleId="1fd">
    <w:name w:val="Заголовок записки1"/>
    <w:basedOn w:val="aa"/>
    <w:next w:val="aa"/>
    <w:qFormat/>
    <w:rsid w:val="00C57A32"/>
    <w:pPr>
      <w:spacing w:after="60"/>
      <w:jc w:val="both"/>
    </w:pPr>
  </w:style>
  <w:style w:type="paragraph" w:styleId="1fe">
    <w:name w:val="toc 1"/>
    <w:basedOn w:val="aa"/>
    <w:next w:val="aa"/>
    <w:qFormat/>
    <w:rsid w:val="00C57A32"/>
    <w:pPr>
      <w:tabs>
        <w:tab w:val="left" w:pos="1134"/>
        <w:tab w:val="right" w:leader="dot" w:pos="9627"/>
      </w:tabs>
    </w:pPr>
    <w:rPr>
      <w:b/>
      <w:bCs/>
      <w:caps/>
      <w:sz w:val="20"/>
      <w:szCs w:val="20"/>
    </w:rPr>
  </w:style>
  <w:style w:type="paragraph" w:customStyle="1" w:styleId="Style1">
    <w:name w:val="Style1"/>
    <w:basedOn w:val="aa"/>
    <w:qFormat/>
    <w:rsid w:val="00C57A32"/>
    <w:pPr>
      <w:tabs>
        <w:tab w:val="left" w:pos="540"/>
      </w:tabs>
      <w:spacing w:before="480" w:after="240"/>
      <w:ind w:left="540" w:hanging="540"/>
      <w:jc w:val="center"/>
    </w:pPr>
    <w:rPr>
      <w:rFonts w:ascii="Arial" w:hAnsi="Arial" w:cs="Arial"/>
      <w:b/>
      <w:bCs/>
    </w:rPr>
  </w:style>
  <w:style w:type="paragraph" w:customStyle="1" w:styleId="Simlple">
    <w:name w:val="Simlple"/>
    <w:basedOn w:val="aa"/>
    <w:qFormat/>
    <w:rsid w:val="00C57A32"/>
    <w:pPr>
      <w:spacing w:before="60" w:after="60"/>
      <w:ind w:firstLine="284"/>
      <w:jc w:val="both"/>
    </w:pPr>
    <w:rPr>
      <w:rFonts w:ascii="Arial" w:hAnsi="Arial" w:cs="Arial"/>
      <w:sz w:val="20"/>
      <w:szCs w:val="20"/>
    </w:rPr>
  </w:style>
  <w:style w:type="paragraph" w:customStyle="1" w:styleId="Style2">
    <w:name w:val="Style2"/>
    <w:basedOn w:val="Simlple"/>
    <w:qFormat/>
    <w:rsid w:val="00C57A32"/>
    <w:pPr>
      <w:tabs>
        <w:tab w:val="left" w:pos="720"/>
      </w:tabs>
    </w:pPr>
  </w:style>
  <w:style w:type="paragraph" w:customStyle="1" w:styleId="Style3">
    <w:name w:val="Style3"/>
    <w:basedOn w:val="Simlple"/>
    <w:next w:val="Simlple"/>
    <w:qFormat/>
    <w:rsid w:val="00C57A32"/>
    <w:pPr>
      <w:tabs>
        <w:tab w:val="left" w:pos="720"/>
      </w:tabs>
      <w:ind w:firstLine="567"/>
    </w:pPr>
  </w:style>
  <w:style w:type="paragraph" w:styleId="1ff">
    <w:name w:val="index 1"/>
    <w:basedOn w:val="aa"/>
    <w:next w:val="aa"/>
    <w:rsid w:val="00C57A32"/>
    <w:pPr>
      <w:ind w:left="200" w:hanging="200"/>
    </w:pPr>
    <w:rPr>
      <w:sz w:val="20"/>
      <w:szCs w:val="20"/>
    </w:rPr>
  </w:style>
  <w:style w:type="paragraph" w:customStyle="1" w:styleId="bulletin">
    <w:name w:val="bulletin"/>
    <w:basedOn w:val="221"/>
    <w:qFormat/>
    <w:rsid w:val="00C57A32"/>
    <w:pPr>
      <w:tabs>
        <w:tab w:val="clear" w:pos="720"/>
      </w:tabs>
      <w:autoSpaceDE/>
      <w:spacing w:before="0"/>
      <w:ind w:left="0" w:firstLine="0"/>
      <w:jc w:val="left"/>
    </w:pPr>
    <w:rPr>
      <w:sz w:val="22"/>
      <w:szCs w:val="22"/>
    </w:rPr>
  </w:style>
  <w:style w:type="paragraph" w:customStyle="1" w:styleId="ListBul2">
    <w:name w:val="ListBul2"/>
    <w:basedOn w:val="1f1"/>
    <w:qFormat/>
    <w:rsid w:val="00C57A32"/>
    <w:pPr>
      <w:widowControl/>
      <w:tabs>
        <w:tab w:val="left" w:pos="360"/>
      </w:tabs>
      <w:spacing w:after="120"/>
      <w:ind w:left="360" w:hanging="360"/>
      <w:jc w:val="left"/>
    </w:pPr>
    <w:rPr>
      <w:rFonts w:ascii="Arial" w:hAnsi="Arial" w:cs="Arial"/>
      <w:color w:val="auto"/>
      <w:sz w:val="20"/>
      <w:szCs w:val="20"/>
    </w:rPr>
  </w:style>
  <w:style w:type="paragraph" w:customStyle="1" w:styleId="1100">
    <w:name w:val="1Æ10"/>
    <w:basedOn w:val="aa"/>
    <w:qFormat/>
    <w:rsid w:val="00C57A32"/>
    <w:rPr>
      <w:rFonts w:ascii="Times New Roman CYR" w:hAnsi="Times New Roman CYR" w:cs="Times New Roman CYR"/>
      <w:b/>
      <w:bCs/>
      <w:sz w:val="20"/>
      <w:szCs w:val="20"/>
    </w:rPr>
  </w:style>
  <w:style w:type="paragraph" w:customStyle="1" w:styleId="1ff0">
    <w:name w:val="Абзац списка1"/>
    <w:basedOn w:val="aa"/>
    <w:link w:val="ListParagraphChar1"/>
    <w:qFormat/>
    <w:rsid w:val="00C57A32"/>
    <w:pPr>
      <w:spacing w:after="200" w:line="276" w:lineRule="auto"/>
      <w:ind w:left="720"/>
    </w:pPr>
    <w:rPr>
      <w:rFonts w:ascii="Calibri" w:hAnsi="Calibri"/>
      <w:sz w:val="20"/>
      <w:szCs w:val="20"/>
    </w:rPr>
  </w:style>
  <w:style w:type="paragraph" w:customStyle="1" w:styleId="1ff1">
    <w:name w:val="Красная строка1"/>
    <w:basedOn w:val="afff9"/>
    <w:qFormat/>
    <w:rsid w:val="00C57A32"/>
    <w:pPr>
      <w:spacing w:after="120"/>
      <w:ind w:firstLine="210"/>
      <w:jc w:val="left"/>
    </w:pPr>
    <w:rPr>
      <w:sz w:val="20"/>
      <w:szCs w:val="20"/>
    </w:rPr>
  </w:style>
  <w:style w:type="paragraph" w:customStyle="1" w:styleId="216">
    <w:name w:val="Красная строка 21"/>
    <w:basedOn w:val="afffd"/>
    <w:qFormat/>
    <w:rsid w:val="00C57A32"/>
    <w:pPr>
      <w:tabs>
        <w:tab w:val="clear" w:pos="1080"/>
      </w:tabs>
      <w:spacing w:after="120"/>
      <w:ind w:left="283" w:firstLine="210"/>
      <w:jc w:val="left"/>
    </w:pPr>
    <w:rPr>
      <w:sz w:val="20"/>
      <w:szCs w:val="20"/>
      <w:lang w:val="en-GB"/>
    </w:rPr>
  </w:style>
  <w:style w:type="paragraph" w:customStyle="1" w:styleId="2f2">
    <w:name w:val="ШТ Назв.2"/>
    <w:basedOn w:val="aa"/>
    <w:qFormat/>
    <w:rsid w:val="00C57A32"/>
    <w:pPr>
      <w:spacing w:before="60"/>
      <w:jc w:val="center"/>
    </w:pPr>
    <w:rPr>
      <w:b/>
      <w:bCs/>
      <w:lang w:val="en-US"/>
    </w:rPr>
  </w:style>
  <w:style w:type="paragraph" w:customStyle="1" w:styleId="style4">
    <w:name w:val="style4"/>
    <w:basedOn w:val="aa"/>
    <w:qFormat/>
    <w:rsid w:val="00C57A32"/>
    <w:pPr>
      <w:spacing w:before="280" w:after="280"/>
    </w:pPr>
  </w:style>
  <w:style w:type="paragraph" w:customStyle="1" w:styleId="desc2">
    <w:name w:val="desc2"/>
    <w:basedOn w:val="aa"/>
    <w:qFormat/>
    <w:rsid w:val="00C57A32"/>
    <w:pPr>
      <w:spacing w:before="280" w:after="280"/>
    </w:pPr>
  </w:style>
  <w:style w:type="paragraph" w:customStyle="1" w:styleId="115">
    <w:name w:val="Обычный + 11 пт"/>
    <w:aliases w:val="полужирный,Серый 100%,подчеркивание,По ширине + 12 пт,Синий,По ширине + ...,разреженный на  0,05 пт"/>
    <w:basedOn w:val="aa"/>
    <w:qFormat/>
    <w:rsid w:val="00C57A32"/>
    <w:pPr>
      <w:jc w:val="center"/>
    </w:pPr>
    <w:rPr>
      <w:b/>
      <w:bCs/>
      <w:color w:val="333333"/>
      <w:sz w:val="22"/>
      <w:szCs w:val="22"/>
    </w:rPr>
  </w:style>
  <w:style w:type="paragraph" w:customStyle="1" w:styleId="116">
    <w:name w:val="Абзац списка11"/>
    <w:basedOn w:val="aa"/>
    <w:uiPriority w:val="99"/>
    <w:qFormat/>
    <w:rsid w:val="00C57A32"/>
    <w:pPr>
      <w:ind w:left="720"/>
    </w:pPr>
  </w:style>
  <w:style w:type="paragraph" w:customStyle="1" w:styleId="affff8">
    <w:name w:val="Знак Знак Знак Знак"/>
    <w:basedOn w:val="aa"/>
    <w:uiPriority w:val="99"/>
    <w:rsid w:val="00C57A32"/>
    <w:pPr>
      <w:spacing w:before="280" w:after="280"/>
    </w:pPr>
    <w:rPr>
      <w:rFonts w:ascii="Tahoma" w:hAnsi="Tahoma" w:cs="Tahoma"/>
      <w:sz w:val="20"/>
      <w:szCs w:val="20"/>
      <w:lang w:val="en-US"/>
    </w:rPr>
  </w:style>
  <w:style w:type="paragraph" w:customStyle="1" w:styleId="affff9">
    <w:name w:val="Обычный.Нормальный абзац"/>
    <w:qFormat/>
    <w:rsid w:val="00C57A32"/>
    <w:pPr>
      <w:widowControl w:val="0"/>
      <w:suppressAutoHyphens/>
      <w:ind w:firstLine="709"/>
      <w:jc w:val="both"/>
    </w:pPr>
    <w:rPr>
      <w:rFonts w:ascii="Times New Roman" w:hAnsi="Times New Roman"/>
      <w:sz w:val="24"/>
      <w:szCs w:val="24"/>
      <w:lang w:eastAsia="ar-SA"/>
    </w:rPr>
  </w:style>
  <w:style w:type="paragraph" w:customStyle="1" w:styleId="2111">
    <w:name w:val="Основной текст с отступом 211"/>
    <w:basedOn w:val="aa"/>
    <w:qFormat/>
    <w:rsid w:val="00C57A32"/>
    <w:pPr>
      <w:ind w:left="426"/>
    </w:pPr>
  </w:style>
  <w:style w:type="paragraph" w:customStyle="1" w:styleId="Heading">
    <w:name w:val="Heading"/>
    <w:qFormat/>
    <w:rsid w:val="00C57A32"/>
    <w:pPr>
      <w:suppressAutoHyphens/>
    </w:pPr>
    <w:rPr>
      <w:rFonts w:ascii="Arial" w:hAnsi="Arial" w:cs="Arial"/>
      <w:b/>
      <w:bCs/>
      <w:sz w:val="22"/>
      <w:szCs w:val="22"/>
      <w:lang w:eastAsia="ar-SA"/>
    </w:rPr>
  </w:style>
  <w:style w:type="paragraph" w:customStyle="1" w:styleId="Char">
    <w:name w:val="Char Знак Знак"/>
    <w:basedOn w:val="aa"/>
    <w:qFormat/>
    <w:rsid w:val="00C57A32"/>
    <w:pPr>
      <w:widowControl w:val="0"/>
      <w:spacing w:after="160" w:line="240" w:lineRule="exact"/>
      <w:jc w:val="right"/>
    </w:pPr>
    <w:rPr>
      <w:rFonts w:ascii="Arial" w:hAnsi="Arial" w:cs="Arial"/>
      <w:sz w:val="20"/>
      <w:szCs w:val="20"/>
      <w:lang w:val="en-GB"/>
    </w:rPr>
  </w:style>
  <w:style w:type="paragraph" w:customStyle="1" w:styleId="ConsPlusNonformat">
    <w:name w:val="ConsPlusNonformat"/>
    <w:link w:val="ConsPlusNonformat0"/>
    <w:uiPriority w:val="99"/>
    <w:qFormat/>
    <w:rsid w:val="00C57A32"/>
    <w:pPr>
      <w:suppressAutoHyphens/>
      <w:autoSpaceDE w:val="0"/>
    </w:pPr>
    <w:rPr>
      <w:rFonts w:ascii="Courier New" w:hAnsi="Courier New" w:cs="Courier New"/>
      <w:sz w:val="22"/>
      <w:szCs w:val="22"/>
      <w:lang w:eastAsia="ar-SA"/>
    </w:rPr>
  </w:style>
  <w:style w:type="paragraph" w:customStyle="1" w:styleId="ConsPlusTitle">
    <w:name w:val="ConsPlusTitle"/>
    <w:qFormat/>
    <w:rsid w:val="00C57A32"/>
    <w:pPr>
      <w:suppressAutoHyphens/>
      <w:autoSpaceDE w:val="0"/>
    </w:pPr>
    <w:rPr>
      <w:rFonts w:ascii="Times New Roman" w:hAnsi="Times New Roman"/>
      <w:b/>
      <w:bCs/>
      <w:sz w:val="24"/>
      <w:szCs w:val="24"/>
      <w:lang w:eastAsia="ar-SA"/>
    </w:rPr>
  </w:style>
  <w:style w:type="paragraph" w:customStyle="1" w:styleId="ConsPlusCell">
    <w:name w:val="ConsPlusCell"/>
    <w:qFormat/>
    <w:rsid w:val="00C57A32"/>
    <w:pPr>
      <w:suppressAutoHyphens/>
      <w:autoSpaceDE w:val="0"/>
    </w:pPr>
    <w:rPr>
      <w:rFonts w:ascii="Arial" w:hAnsi="Arial" w:cs="Arial"/>
      <w:lang w:eastAsia="ar-SA"/>
    </w:rPr>
  </w:style>
  <w:style w:type="paragraph" w:customStyle="1" w:styleId="1ff2">
    <w:name w:val="Знак1"/>
    <w:basedOn w:val="aa"/>
    <w:rsid w:val="00C57A32"/>
    <w:pPr>
      <w:widowControl w:val="0"/>
      <w:spacing w:after="160" w:line="240" w:lineRule="exact"/>
      <w:jc w:val="right"/>
    </w:pPr>
    <w:rPr>
      <w:rFonts w:ascii="Arial" w:hAnsi="Arial" w:cs="Arial"/>
      <w:sz w:val="20"/>
      <w:szCs w:val="20"/>
      <w:lang w:val="en-GB"/>
    </w:rPr>
  </w:style>
  <w:style w:type="paragraph" w:customStyle="1" w:styleId="2f3">
    <w:name w:val="Абзац списка2"/>
    <w:basedOn w:val="aa"/>
    <w:qFormat/>
    <w:rsid w:val="00C57A32"/>
    <w:pPr>
      <w:spacing w:after="200" w:line="276" w:lineRule="auto"/>
      <w:ind w:left="720"/>
    </w:pPr>
    <w:rPr>
      <w:rFonts w:ascii="Calibri" w:hAnsi="Calibri" w:cs="Calibri"/>
      <w:sz w:val="22"/>
      <w:szCs w:val="22"/>
    </w:rPr>
  </w:style>
  <w:style w:type="paragraph" w:customStyle="1" w:styleId="Style9">
    <w:name w:val="Style9"/>
    <w:basedOn w:val="aa"/>
    <w:qFormat/>
    <w:rsid w:val="00C57A32"/>
    <w:pPr>
      <w:widowControl w:val="0"/>
      <w:autoSpaceDE w:val="0"/>
    </w:pPr>
    <w:rPr>
      <w:rFonts w:eastAsia="Calibri"/>
    </w:rPr>
  </w:style>
  <w:style w:type="paragraph" w:styleId="affffa">
    <w:name w:val="Balloon Text"/>
    <w:basedOn w:val="aa"/>
    <w:link w:val="1ff3"/>
    <w:rsid w:val="00C57A32"/>
    <w:rPr>
      <w:rFonts w:ascii="Segoe UI" w:hAnsi="Segoe UI"/>
      <w:sz w:val="18"/>
      <w:szCs w:val="18"/>
    </w:rPr>
  </w:style>
  <w:style w:type="character" w:customStyle="1" w:styleId="1ff3">
    <w:name w:val="Текст выноски Знак1"/>
    <w:basedOn w:val="ab"/>
    <w:link w:val="affffa"/>
    <w:rsid w:val="00C57A32"/>
    <w:rPr>
      <w:rFonts w:ascii="Segoe UI" w:eastAsia="Times New Roman" w:hAnsi="Segoe UI" w:cs="Times New Roman"/>
      <w:sz w:val="18"/>
      <w:szCs w:val="18"/>
      <w:lang w:eastAsia="ar-SA"/>
    </w:rPr>
  </w:style>
  <w:style w:type="paragraph" w:styleId="2f4">
    <w:name w:val="toc 2"/>
    <w:basedOn w:val="aa"/>
    <w:next w:val="aa"/>
    <w:uiPriority w:val="39"/>
    <w:rsid w:val="00C57A32"/>
    <w:pPr>
      <w:tabs>
        <w:tab w:val="left" w:pos="720"/>
        <w:tab w:val="right" w:leader="dot" w:pos="9720"/>
      </w:tabs>
      <w:ind w:left="240"/>
    </w:pPr>
    <w:rPr>
      <w:smallCaps/>
      <w:sz w:val="20"/>
      <w:szCs w:val="20"/>
    </w:rPr>
  </w:style>
  <w:style w:type="paragraph" w:styleId="3b">
    <w:name w:val="toc 3"/>
    <w:basedOn w:val="aa"/>
    <w:next w:val="aa"/>
    <w:uiPriority w:val="39"/>
    <w:rsid w:val="00C57A32"/>
    <w:pPr>
      <w:tabs>
        <w:tab w:val="left" w:pos="1200"/>
        <w:tab w:val="right" w:leader="dot" w:pos="9720"/>
      </w:tabs>
      <w:ind w:left="480"/>
    </w:pPr>
    <w:rPr>
      <w:i/>
      <w:iCs/>
      <w:sz w:val="20"/>
      <w:szCs w:val="20"/>
    </w:rPr>
  </w:style>
  <w:style w:type="paragraph" w:styleId="46">
    <w:name w:val="toc 4"/>
    <w:basedOn w:val="aa"/>
    <w:next w:val="aa"/>
    <w:rsid w:val="00C57A32"/>
    <w:pPr>
      <w:ind w:left="720"/>
      <w:jc w:val="both"/>
    </w:pPr>
    <w:rPr>
      <w:sz w:val="18"/>
      <w:szCs w:val="18"/>
    </w:rPr>
  </w:style>
  <w:style w:type="paragraph" w:styleId="52">
    <w:name w:val="toc 5"/>
    <w:basedOn w:val="aa"/>
    <w:next w:val="aa"/>
    <w:rsid w:val="00C57A32"/>
    <w:pPr>
      <w:ind w:left="960"/>
      <w:jc w:val="both"/>
    </w:pPr>
    <w:rPr>
      <w:sz w:val="18"/>
      <w:szCs w:val="18"/>
    </w:rPr>
  </w:style>
  <w:style w:type="paragraph" w:styleId="64">
    <w:name w:val="toc 6"/>
    <w:basedOn w:val="aa"/>
    <w:next w:val="aa"/>
    <w:rsid w:val="00C57A32"/>
    <w:pPr>
      <w:ind w:left="1200"/>
      <w:jc w:val="both"/>
    </w:pPr>
    <w:rPr>
      <w:sz w:val="18"/>
      <w:szCs w:val="18"/>
    </w:rPr>
  </w:style>
  <w:style w:type="paragraph" w:styleId="72">
    <w:name w:val="toc 7"/>
    <w:basedOn w:val="aa"/>
    <w:next w:val="aa"/>
    <w:rsid w:val="00C57A32"/>
    <w:pPr>
      <w:ind w:left="1440"/>
      <w:jc w:val="both"/>
    </w:pPr>
    <w:rPr>
      <w:sz w:val="18"/>
      <w:szCs w:val="18"/>
    </w:rPr>
  </w:style>
  <w:style w:type="paragraph" w:styleId="81">
    <w:name w:val="toc 8"/>
    <w:basedOn w:val="aa"/>
    <w:next w:val="aa"/>
    <w:rsid w:val="00C57A32"/>
    <w:pPr>
      <w:ind w:left="1680"/>
      <w:jc w:val="both"/>
    </w:pPr>
    <w:rPr>
      <w:sz w:val="18"/>
      <w:szCs w:val="18"/>
    </w:rPr>
  </w:style>
  <w:style w:type="paragraph" w:styleId="91">
    <w:name w:val="toc 9"/>
    <w:basedOn w:val="aa"/>
    <w:next w:val="aa"/>
    <w:rsid w:val="00C57A32"/>
    <w:pPr>
      <w:ind w:left="1920"/>
      <w:jc w:val="both"/>
    </w:pPr>
    <w:rPr>
      <w:sz w:val="18"/>
      <w:szCs w:val="18"/>
    </w:rPr>
  </w:style>
  <w:style w:type="paragraph" w:customStyle="1" w:styleId="2-110">
    <w:name w:val="содержание2-11"/>
    <w:basedOn w:val="aa"/>
    <w:qFormat/>
    <w:rsid w:val="00C57A32"/>
    <w:pPr>
      <w:spacing w:after="60"/>
      <w:jc w:val="both"/>
    </w:pPr>
  </w:style>
  <w:style w:type="paragraph" w:customStyle="1" w:styleId="2f5">
    <w:name w:val="Заголовок 2 со списком"/>
    <w:basedOn w:val="21"/>
    <w:next w:val="aa"/>
    <w:qFormat/>
    <w:rsid w:val="00C57A32"/>
    <w:pPr>
      <w:tabs>
        <w:tab w:val="left" w:pos="360"/>
      </w:tabs>
      <w:spacing w:before="0" w:after="0" w:line="360" w:lineRule="auto"/>
      <w:ind w:left="360" w:hanging="360"/>
      <w:jc w:val="center"/>
    </w:pPr>
    <w:rPr>
      <w:rFonts w:ascii="Times New Roman" w:hAnsi="Times New Roman"/>
      <w:bCs w:val="0"/>
      <w:i w:val="0"/>
      <w:iCs w:val="0"/>
      <w:sz w:val="24"/>
      <w:szCs w:val="20"/>
    </w:rPr>
  </w:style>
  <w:style w:type="paragraph" w:customStyle="1" w:styleId="3c">
    <w:name w:val="Заголовок 3 со списком"/>
    <w:basedOn w:val="3"/>
    <w:qFormat/>
    <w:rsid w:val="00C57A32"/>
    <w:pPr>
      <w:tabs>
        <w:tab w:val="left" w:pos="972"/>
      </w:tabs>
      <w:ind w:left="972" w:hanging="432"/>
      <w:jc w:val="both"/>
    </w:pPr>
    <w:rPr>
      <w:bCs w:val="0"/>
      <w:sz w:val="24"/>
      <w:szCs w:val="20"/>
    </w:rPr>
  </w:style>
  <w:style w:type="paragraph" w:customStyle="1" w:styleId="affffb">
    <w:name w:val="текст таблицы"/>
    <w:basedOn w:val="aa"/>
    <w:qFormat/>
    <w:rsid w:val="00C57A32"/>
    <w:pPr>
      <w:spacing w:before="120"/>
      <w:ind w:right="-102"/>
      <w:jc w:val="both"/>
    </w:pPr>
  </w:style>
  <w:style w:type="paragraph" w:customStyle="1" w:styleId="affffc">
    <w:name w:val="ТЛ_Заказчик"/>
    <w:basedOn w:val="aa"/>
    <w:qFormat/>
    <w:rsid w:val="00C57A32"/>
    <w:pPr>
      <w:jc w:val="center"/>
    </w:pPr>
    <w:rPr>
      <w:sz w:val="28"/>
      <w:szCs w:val="20"/>
    </w:rPr>
  </w:style>
  <w:style w:type="paragraph" w:customStyle="1" w:styleId="affffd">
    <w:name w:val="ТЛ_Утверждаю"/>
    <w:basedOn w:val="aa"/>
    <w:qFormat/>
    <w:rsid w:val="00C57A32"/>
    <w:pPr>
      <w:ind w:left="4860"/>
      <w:jc w:val="center"/>
    </w:pPr>
    <w:rPr>
      <w:sz w:val="28"/>
      <w:szCs w:val="20"/>
    </w:rPr>
  </w:style>
  <w:style w:type="paragraph" w:customStyle="1" w:styleId="affffe">
    <w:name w:val="ТЛ_Название"/>
    <w:basedOn w:val="aa"/>
    <w:qFormat/>
    <w:rsid w:val="00C57A32"/>
    <w:pPr>
      <w:jc w:val="center"/>
    </w:pPr>
    <w:rPr>
      <w:b/>
      <w:sz w:val="28"/>
      <w:szCs w:val="20"/>
    </w:rPr>
  </w:style>
  <w:style w:type="paragraph" w:customStyle="1" w:styleId="afffff">
    <w:name w:val="ТЛ_Город и Дата"/>
    <w:basedOn w:val="aa"/>
    <w:qFormat/>
    <w:rsid w:val="00C57A32"/>
    <w:pPr>
      <w:jc w:val="center"/>
    </w:pPr>
    <w:rPr>
      <w:sz w:val="28"/>
      <w:szCs w:val="20"/>
    </w:rPr>
  </w:style>
  <w:style w:type="paragraph" w:customStyle="1" w:styleId="afffff0">
    <w:name w:val="АД_Наименование Разделов"/>
    <w:basedOn w:val="10"/>
    <w:qFormat/>
    <w:rsid w:val="00C57A32"/>
    <w:pPr>
      <w:jc w:val="center"/>
    </w:pPr>
    <w:rPr>
      <w:rFonts w:ascii="Times New Roman" w:hAnsi="Times New Roman"/>
      <w:bCs w:val="0"/>
      <w:sz w:val="28"/>
      <w:szCs w:val="20"/>
    </w:rPr>
  </w:style>
  <w:style w:type="paragraph" w:customStyle="1" w:styleId="afffff1">
    <w:name w:val="АД_Наименование главы с нумерацией"/>
    <w:basedOn w:val="2f5"/>
    <w:qFormat/>
    <w:rsid w:val="00C57A32"/>
    <w:rPr>
      <w:b w:val="0"/>
    </w:rPr>
  </w:style>
  <w:style w:type="paragraph" w:customStyle="1" w:styleId="afffff2">
    <w:name w:val="АД_Наименование главы без нумерации"/>
    <w:basedOn w:val="21"/>
    <w:qFormat/>
    <w:rsid w:val="00C57A32"/>
    <w:pPr>
      <w:spacing w:before="0" w:after="0"/>
      <w:jc w:val="center"/>
    </w:pPr>
    <w:rPr>
      <w:rFonts w:ascii="Times New Roman" w:hAnsi="Times New Roman"/>
      <w:i w:val="0"/>
      <w:iCs w:val="0"/>
      <w:sz w:val="24"/>
      <w:szCs w:val="24"/>
    </w:rPr>
  </w:style>
  <w:style w:type="paragraph" w:customStyle="1" w:styleId="afffff3">
    <w:name w:val="АД_Нумерованный пункт"/>
    <w:basedOn w:val="3c"/>
    <w:qFormat/>
    <w:rsid w:val="00C57A32"/>
    <w:pPr>
      <w:tabs>
        <w:tab w:val="clear" w:pos="972"/>
        <w:tab w:val="left" w:pos="720"/>
      </w:tabs>
      <w:ind w:left="720" w:hanging="720"/>
    </w:pPr>
    <w:rPr>
      <w:rFonts w:ascii="Times New Roman" w:hAnsi="Times New Roman"/>
    </w:rPr>
  </w:style>
  <w:style w:type="paragraph" w:customStyle="1" w:styleId="afffff4">
    <w:name w:val="АД_Нумерованный подпункт"/>
    <w:basedOn w:val="aa"/>
    <w:qFormat/>
    <w:rsid w:val="00C57A32"/>
    <w:pPr>
      <w:tabs>
        <w:tab w:val="left" w:pos="720"/>
      </w:tabs>
      <w:ind w:left="720" w:hanging="720"/>
      <w:jc w:val="both"/>
    </w:pPr>
    <w:rPr>
      <w:szCs w:val="20"/>
    </w:rPr>
  </w:style>
  <w:style w:type="paragraph" w:customStyle="1" w:styleId="afffff5">
    <w:name w:val="АД_Основной текст"/>
    <w:basedOn w:val="aa"/>
    <w:qFormat/>
    <w:rsid w:val="00C57A32"/>
    <w:pPr>
      <w:ind w:firstLine="567"/>
      <w:jc w:val="both"/>
    </w:pPr>
    <w:rPr>
      <w:szCs w:val="20"/>
    </w:rPr>
  </w:style>
  <w:style w:type="paragraph" w:customStyle="1" w:styleId="afffff6">
    <w:name w:val="АД_Заголовки таблиц"/>
    <w:basedOn w:val="aa"/>
    <w:qFormat/>
    <w:rsid w:val="00C57A32"/>
    <w:pPr>
      <w:jc w:val="center"/>
    </w:pPr>
    <w:rPr>
      <w:b/>
      <w:bCs/>
    </w:rPr>
  </w:style>
  <w:style w:type="paragraph" w:styleId="afffff7">
    <w:name w:val="TOC Heading"/>
    <w:basedOn w:val="10"/>
    <w:next w:val="aa"/>
    <w:uiPriority w:val="39"/>
    <w:qFormat/>
    <w:rsid w:val="00C57A32"/>
    <w:pPr>
      <w:keepLines/>
      <w:spacing w:before="480" w:after="0" w:line="276" w:lineRule="auto"/>
    </w:pPr>
    <w:rPr>
      <w:rFonts w:ascii="Cambria" w:hAnsi="Cambria"/>
      <w:color w:val="365F91"/>
      <w:sz w:val="28"/>
      <w:szCs w:val="28"/>
    </w:rPr>
  </w:style>
  <w:style w:type="paragraph" w:customStyle="1" w:styleId="afffff8">
    <w:name w:val="АД_Основной текст по центру полужирный"/>
    <w:basedOn w:val="aa"/>
    <w:qFormat/>
    <w:rsid w:val="00C57A32"/>
    <w:pPr>
      <w:ind w:firstLine="567"/>
      <w:jc w:val="center"/>
    </w:pPr>
    <w:rPr>
      <w:b/>
      <w:szCs w:val="20"/>
    </w:rPr>
  </w:style>
  <w:style w:type="paragraph" w:customStyle="1" w:styleId="3d">
    <w:name w:val="АД_Текст отступ 3"/>
    <w:aliases w:val="25"/>
    <w:basedOn w:val="aa"/>
    <w:qFormat/>
    <w:rsid w:val="00C57A32"/>
    <w:pPr>
      <w:ind w:left="1418"/>
      <w:jc w:val="both"/>
    </w:pPr>
    <w:rPr>
      <w:szCs w:val="20"/>
    </w:rPr>
  </w:style>
  <w:style w:type="paragraph" w:customStyle="1" w:styleId="4">
    <w:name w:val="АД_Нумерованный подпункт 4 уровня"/>
    <w:basedOn w:val="afffff4"/>
    <w:qFormat/>
    <w:rsid w:val="00C57A32"/>
    <w:pPr>
      <w:numPr>
        <w:numId w:val="3"/>
      </w:numPr>
      <w:tabs>
        <w:tab w:val="clear" w:pos="720"/>
        <w:tab w:val="left" w:pos="993"/>
      </w:tabs>
      <w:ind w:left="993" w:hanging="993"/>
    </w:pPr>
  </w:style>
  <w:style w:type="paragraph" w:customStyle="1" w:styleId="a">
    <w:name w:val="АД_Список абв"/>
    <w:basedOn w:val="aa"/>
    <w:qFormat/>
    <w:rsid w:val="00C57A32"/>
    <w:pPr>
      <w:numPr>
        <w:numId w:val="2"/>
      </w:numPr>
      <w:jc w:val="both"/>
    </w:pPr>
  </w:style>
  <w:style w:type="paragraph" w:customStyle="1" w:styleId="1ff4">
    <w:name w:val="Цитата1"/>
    <w:basedOn w:val="aa"/>
    <w:qFormat/>
    <w:rsid w:val="00C57A32"/>
    <w:pPr>
      <w:spacing w:after="120"/>
      <w:ind w:left="1440" w:right="1440"/>
      <w:jc w:val="both"/>
    </w:pPr>
    <w:rPr>
      <w:szCs w:val="20"/>
    </w:rPr>
  </w:style>
  <w:style w:type="paragraph" w:customStyle="1" w:styleId="WW-2">
    <w:name w:val="WW-Основной текст с отступом 2"/>
    <w:basedOn w:val="aa"/>
    <w:qFormat/>
    <w:rsid w:val="00C57A32"/>
    <w:pPr>
      <w:ind w:left="-540"/>
      <w:jc w:val="both"/>
    </w:pPr>
    <w:rPr>
      <w:rFonts w:ascii="Arial" w:hAnsi="Arial" w:cs="Arial"/>
      <w:sz w:val="18"/>
    </w:rPr>
  </w:style>
  <w:style w:type="paragraph" w:customStyle="1" w:styleId="WW-3">
    <w:name w:val="WW-Основной текст с отступом 3"/>
    <w:basedOn w:val="aa"/>
    <w:qFormat/>
    <w:rsid w:val="00C57A32"/>
    <w:pPr>
      <w:ind w:left="-540"/>
      <w:jc w:val="both"/>
    </w:pPr>
    <w:rPr>
      <w:rFonts w:ascii="Arial" w:hAnsi="Arial" w:cs="Arial"/>
      <w:sz w:val="17"/>
    </w:rPr>
  </w:style>
  <w:style w:type="paragraph" w:customStyle="1" w:styleId="a0">
    <w:name w:val="Список нум."/>
    <w:basedOn w:val="aa"/>
    <w:qFormat/>
    <w:rsid w:val="00C57A32"/>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qFormat/>
    <w:rsid w:val="00C57A32"/>
    <w:pPr>
      <w:keepLines/>
      <w:widowControl w:val="0"/>
      <w:tabs>
        <w:tab w:val="left" w:pos="643"/>
      </w:tabs>
      <w:ind w:left="643" w:right="567" w:firstLine="709"/>
      <w:jc w:val="center"/>
    </w:pPr>
    <w:rPr>
      <w:rFonts w:cs="Arial"/>
      <w:sz w:val="28"/>
    </w:rPr>
  </w:style>
  <w:style w:type="paragraph" w:customStyle="1" w:styleId="FR2">
    <w:name w:val="FR2"/>
    <w:qFormat/>
    <w:rsid w:val="00C57A32"/>
    <w:pPr>
      <w:widowControl w:val="0"/>
      <w:suppressAutoHyphens/>
      <w:spacing w:before="20"/>
      <w:jc w:val="center"/>
    </w:pPr>
    <w:rPr>
      <w:rFonts w:ascii="Arial" w:hAnsi="Arial"/>
      <w:sz w:val="24"/>
      <w:lang w:eastAsia="ar-SA"/>
    </w:rPr>
  </w:style>
  <w:style w:type="paragraph" w:customStyle="1" w:styleId="03zagolovok2">
    <w:name w:val="03zagolovok2"/>
    <w:basedOn w:val="aa"/>
    <w:qFormat/>
    <w:rsid w:val="00C57A32"/>
    <w:pPr>
      <w:keepNext/>
      <w:spacing w:before="360" w:after="120" w:line="360" w:lineRule="atLeast"/>
    </w:pPr>
    <w:rPr>
      <w:rFonts w:ascii="GaramondC" w:hAnsi="GaramondC"/>
      <w:b/>
      <w:color w:val="000000"/>
      <w:sz w:val="28"/>
      <w:szCs w:val="28"/>
    </w:rPr>
  </w:style>
  <w:style w:type="paragraph" w:customStyle="1" w:styleId="1ff5">
    <w:name w:val="текст1"/>
    <w:qFormat/>
    <w:rsid w:val="00C57A32"/>
    <w:pPr>
      <w:suppressAutoHyphens/>
      <w:autoSpaceDE w:val="0"/>
      <w:ind w:firstLine="397"/>
      <w:jc w:val="both"/>
    </w:pPr>
    <w:rPr>
      <w:rFonts w:ascii="SchoolBookC" w:hAnsi="SchoolBookC"/>
      <w:sz w:val="24"/>
      <w:lang w:eastAsia="ar-SA"/>
    </w:rPr>
  </w:style>
  <w:style w:type="paragraph" w:customStyle="1" w:styleId="afffff9">
    <w:name w:val="втяжка"/>
    <w:basedOn w:val="1ff5"/>
    <w:next w:val="1ff5"/>
    <w:qFormat/>
    <w:rsid w:val="00C57A32"/>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qFormat/>
    <w:rsid w:val="00C57A32"/>
    <w:pPr>
      <w:spacing w:before="280" w:after="280"/>
    </w:pPr>
    <w:rPr>
      <w:rFonts w:ascii="Tahoma" w:hAnsi="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a"/>
    <w:qFormat/>
    <w:rsid w:val="00C57A32"/>
    <w:pPr>
      <w:spacing w:before="280" w:after="280"/>
    </w:pPr>
    <w:rPr>
      <w:rFonts w:ascii="Tahoma" w:hAnsi="Tahoma"/>
      <w:sz w:val="20"/>
      <w:szCs w:val="20"/>
      <w:lang w:val="en-US"/>
    </w:rPr>
  </w:style>
  <w:style w:type="paragraph" w:customStyle="1" w:styleId="CharChar">
    <w:name w:val="Char Char"/>
    <w:basedOn w:val="aa"/>
    <w:rsid w:val="00C57A32"/>
    <w:pPr>
      <w:spacing w:before="280" w:after="280"/>
    </w:pPr>
    <w:rPr>
      <w:rFonts w:ascii="Tahoma" w:hAnsi="Tahoma"/>
      <w:sz w:val="20"/>
      <w:szCs w:val="20"/>
      <w:lang w:val="en-US"/>
    </w:rPr>
  </w:style>
  <w:style w:type="paragraph" w:customStyle="1" w:styleId="FR3">
    <w:name w:val="FR3"/>
    <w:uiPriority w:val="99"/>
    <w:qFormat/>
    <w:rsid w:val="00C57A32"/>
    <w:pPr>
      <w:widowControl w:val="0"/>
      <w:suppressAutoHyphens/>
      <w:spacing w:before="260"/>
    </w:pPr>
    <w:rPr>
      <w:rFonts w:ascii="Times New Roman" w:hAnsi="Times New Roman"/>
      <w:sz w:val="16"/>
      <w:lang w:eastAsia="ar-SA"/>
    </w:rPr>
  </w:style>
  <w:style w:type="paragraph" w:customStyle="1" w:styleId="Style16">
    <w:name w:val="Style16"/>
    <w:basedOn w:val="aa"/>
    <w:uiPriority w:val="99"/>
    <w:qFormat/>
    <w:rsid w:val="00C57A32"/>
    <w:pPr>
      <w:widowControl w:val="0"/>
      <w:autoSpaceDE w:val="0"/>
      <w:spacing w:line="272" w:lineRule="exact"/>
      <w:ind w:firstLine="542"/>
      <w:jc w:val="both"/>
    </w:pPr>
  </w:style>
  <w:style w:type="paragraph" w:customStyle="1" w:styleId="Style6">
    <w:name w:val="Style6"/>
    <w:basedOn w:val="aa"/>
    <w:uiPriority w:val="99"/>
    <w:qFormat/>
    <w:rsid w:val="00C57A32"/>
    <w:pPr>
      <w:widowControl w:val="0"/>
      <w:autoSpaceDE w:val="0"/>
      <w:spacing w:line="283" w:lineRule="exact"/>
    </w:pPr>
  </w:style>
  <w:style w:type="paragraph" w:customStyle="1" w:styleId="Style10">
    <w:name w:val="Style10"/>
    <w:basedOn w:val="aa"/>
    <w:uiPriority w:val="99"/>
    <w:qFormat/>
    <w:rsid w:val="00C57A32"/>
    <w:pPr>
      <w:widowControl w:val="0"/>
      <w:autoSpaceDE w:val="0"/>
      <w:jc w:val="both"/>
    </w:pPr>
  </w:style>
  <w:style w:type="paragraph" w:customStyle="1" w:styleId="Style11">
    <w:name w:val="Style11"/>
    <w:basedOn w:val="aa"/>
    <w:uiPriority w:val="99"/>
    <w:qFormat/>
    <w:rsid w:val="00C57A32"/>
    <w:pPr>
      <w:widowControl w:val="0"/>
      <w:autoSpaceDE w:val="0"/>
      <w:spacing w:line="274" w:lineRule="exact"/>
      <w:jc w:val="both"/>
    </w:pPr>
  </w:style>
  <w:style w:type="paragraph" w:customStyle="1" w:styleId="Style8">
    <w:name w:val="Style8"/>
    <w:basedOn w:val="aa"/>
    <w:uiPriority w:val="99"/>
    <w:qFormat/>
    <w:rsid w:val="00C57A32"/>
    <w:pPr>
      <w:widowControl w:val="0"/>
      <w:autoSpaceDE w:val="0"/>
      <w:spacing w:line="413" w:lineRule="exact"/>
      <w:jc w:val="both"/>
    </w:pPr>
  </w:style>
  <w:style w:type="paragraph" w:customStyle="1" w:styleId="Style13">
    <w:name w:val="Style13"/>
    <w:basedOn w:val="aa"/>
    <w:uiPriority w:val="99"/>
    <w:qFormat/>
    <w:rsid w:val="00C57A32"/>
    <w:pPr>
      <w:widowControl w:val="0"/>
      <w:autoSpaceDE w:val="0"/>
      <w:spacing w:line="401" w:lineRule="exact"/>
      <w:ind w:firstLine="259"/>
    </w:pPr>
  </w:style>
  <w:style w:type="paragraph" w:customStyle="1" w:styleId="Style15">
    <w:name w:val="Style15"/>
    <w:basedOn w:val="aa"/>
    <w:uiPriority w:val="99"/>
    <w:qFormat/>
    <w:rsid w:val="00C57A32"/>
    <w:pPr>
      <w:widowControl w:val="0"/>
      <w:autoSpaceDE w:val="0"/>
      <w:spacing w:line="398" w:lineRule="exact"/>
      <w:ind w:firstLine="122"/>
    </w:pPr>
  </w:style>
  <w:style w:type="paragraph" w:customStyle="1" w:styleId="Style17">
    <w:name w:val="Style17"/>
    <w:basedOn w:val="aa"/>
    <w:uiPriority w:val="99"/>
    <w:qFormat/>
    <w:rsid w:val="00C57A32"/>
    <w:pPr>
      <w:widowControl w:val="0"/>
      <w:autoSpaceDE w:val="0"/>
      <w:spacing w:line="413" w:lineRule="exact"/>
      <w:ind w:firstLine="1042"/>
    </w:pPr>
  </w:style>
  <w:style w:type="paragraph" w:customStyle="1" w:styleId="1ff6">
    <w:name w:val="заголовок 1"/>
    <w:basedOn w:val="aa"/>
    <w:next w:val="aa"/>
    <w:qFormat/>
    <w:rsid w:val="00C57A32"/>
    <w:pPr>
      <w:keepNext/>
      <w:pageBreakBefore/>
      <w:widowControl w:val="0"/>
      <w:tabs>
        <w:tab w:val="left" w:pos="1450"/>
      </w:tabs>
      <w:autoSpaceDE w:val="0"/>
      <w:spacing w:before="360" w:after="240"/>
      <w:ind w:left="431" w:hanging="431"/>
      <w:jc w:val="both"/>
    </w:pPr>
    <w:rPr>
      <w:b/>
      <w:bCs/>
      <w:kern w:val="1"/>
      <w:sz w:val="32"/>
      <w:szCs w:val="32"/>
    </w:rPr>
  </w:style>
  <w:style w:type="paragraph" w:customStyle="1" w:styleId="2f6">
    <w:name w:val="заголовок 2"/>
    <w:basedOn w:val="aa"/>
    <w:next w:val="aa"/>
    <w:qFormat/>
    <w:rsid w:val="00C57A32"/>
    <w:pPr>
      <w:keepNext/>
      <w:keepLines/>
      <w:tabs>
        <w:tab w:val="left" w:pos="1440"/>
        <w:tab w:val="left" w:pos="2170"/>
      </w:tabs>
      <w:autoSpaceDE w:val="0"/>
      <w:spacing w:before="240" w:after="60"/>
      <w:ind w:left="2170" w:hanging="360"/>
      <w:jc w:val="both"/>
    </w:pPr>
    <w:rPr>
      <w:rFonts w:cs="Arial"/>
      <w:b/>
      <w:bCs/>
      <w:iCs/>
      <w:sz w:val="28"/>
    </w:rPr>
  </w:style>
  <w:style w:type="paragraph" w:customStyle="1" w:styleId="315">
    <w:name w:val="Список 31"/>
    <w:basedOn w:val="aa"/>
    <w:uiPriority w:val="99"/>
    <w:qFormat/>
    <w:rsid w:val="00C57A32"/>
    <w:pPr>
      <w:ind w:left="849" w:hanging="283"/>
    </w:pPr>
    <w:rPr>
      <w:sz w:val="20"/>
      <w:szCs w:val="20"/>
    </w:rPr>
  </w:style>
  <w:style w:type="paragraph" w:customStyle="1" w:styleId="217">
    <w:name w:val="Список 21"/>
    <w:basedOn w:val="aa"/>
    <w:uiPriority w:val="99"/>
    <w:qFormat/>
    <w:rsid w:val="00C57A32"/>
    <w:pPr>
      <w:ind w:left="566" w:hanging="283"/>
    </w:pPr>
    <w:rPr>
      <w:sz w:val="20"/>
      <w:szCs w:val="20"/>
    </w:rPr>
  </w:style>
  <w:style w:type="paragraph" w:customStyle="1" w:styleId="316">
    <w:name w:val="Основной текст 31"/>
    <w:basedOn w:val="aa"/>
    <w:qFormat/>
    <w:rsid w:val="00C57A32"/>
    <w:pPr>
      <w:spacing w:after="120"/>
    </w:pPr>
    <w:rPr>
      <w:sz w:val="16"/>
      <w:szCs w:val="16"/>
    </w:rPr>
  </w:style>
  <w:style w:type="paragraph" w:customStyle="1" w:styleId="02statia1">
    <w:name w:val="02statia1"/>
    <w:basedOn w:val="aa"/>
    <w:uiPriority w:val="99"/>
    <w:qFormat/>
    <w:rsid w:val="00C57A32"/>
    <w:pPr>
      <w:keepNext/>
      <w:spacing w:before="280" w:line="320" w:lineRule="atLeast"/>
      <w:ind w:left="1134" w:right="851" w:hanging="578"/>
    </w:pPr>
    <w:rPr>
      <w:rFonts w:ascii="GaramondNarrowC" w:hAnsi="GaramondNarrowC"/>
      <w:b/>
    </w:rPr>
  </w:style>
  <w:style w:type="paragraph" w:customStyle="1" w:styleId="afffffa">
    <w:name w:val="Прижатый влево"/>
    <w:basedOn w:val="aa"/>
    <w:next w:val="aa"/>
    <w:uiPriority w:val="99"/>
    <w:qFormat/>
    <w:rsid w:val="00C57A32"/>
    <w:pPr>
      <w:autoSpaceDE w:val="0"/>
    </w:pPr>
    <w:rPr>
      <w:rFonts w:ascii="Arial" w:hAnsi="Arial"/>
      <w:sz w:val="18"/>
      <w:szCs w:val="18"/>
    </w:rPr>
  </w:style>
  <w:style w:type="paragraph" w:customStyle="1" w:styleId="afffffb">
    <w:name w:val="Содержимое таблицы"/>
    <w:basedOn w:val="aa"/>
    <w:qFormat/>
    <w:rsid w:val="00C57A32"/>
    <w:pPr>
      <w:widowControl w:val="0"/>
      <w:suppressLineNumbers/>
    </w:pPr>
    <w:rPr>
      <w:rFonts w:cs="Tahoma"/>
      <w:color w:val="000000"/>
      <w:lang w:val="en-US"/>
    </w:rPr>
  </w:style>
  <w:style w:type="paragraph" w:customStyle="1" w:styleId="02statia2">
    <w:name w:val="02statia2"/>
    <w:basedOn w:val="aa"/>
    <w:uiPriority w:val="99"/>
    <w:qFormat/>
    <w:rsid w:val="00C57A32"/>
    <w:pPr>
      <w:spacing w:before="120" w:line="320" w:lineRule="atLeast"/>
      <w:ind w:left="2020" w:hanging="880"/>
      <w:jc w:val="both"/>
    </w:pPr>
    <w:rPr>
      <w:rFonts w:ascii="GaramondNarrowC" w:hAnsi="GaramondNarrowC"/>
      <w:color w:val="000000"/>
      <w:sz w:val="21"/>
      <w:szCs w:val="21"/>
    </w:rPr>
  </w:style>
  <w:style w:type="paragraph" w:customStyle="1" w:styleId="1ff7">
    <w:name w:val="Название1"/>
    <w:basedOn w:val="aa"/>
    <w:qFormat/>
    <w:rsid w:val="00C57A32"/>
    <w:pPr>
      <w:suppressLineNumbers/>
      <w:spacing w:before="120" w:after="120"/>
    </w:pPr>
    <w:rPr>
      <w:rFonts w:eastAsia="SimSun" w:cs="Mangal"/>
      <w:i/>
      <w:iCs/>
      <w:kern w:val="1"/>
      <w:lang w:eastAsia="hi-IN" w:bidi="hi-IN"/>
    </w:rPr>
  </w:style>
  <w:style w:type="paragraph" w:customStyle="1" w:styleId="1ff8">
    <w:name w:val="Указатель1"/>
    <w:basedOn w:val="aa"/>
    <w:qFormat/>
    <w:rsid w:val="00C57A32"/>
    <w:pPr>
      <w:suppressLineNumbers/>
    </w:pPr>
    <w:rPr>
      <w:rFonts w:eastAsia="SimSun" w:cs="Mangal"/>
      <w:kern w:val="1"/>
      <w:lang w:eastAsia="hi-IN" w:bidi="hi-IN"/>
    </w:rPr>
  </w:style>
  <w:style w:type="paragraph" w:customStyle="1" w:styleId="1ff9">
    <w:name w:val="Обычный (веб)1"/>
    <w:basedOn w:val="aa"/>
    <w:uiPriority w:val="99"/>
    <w:rsid w:val="00C57A32"/>
    <w:pPr>
      <w:spacing w:before="28" w:after="28" w:line="100" w:lineRule="atLeast"/>
    </w:pPr>
    <w:rPr>
      <w:kern w:val="1"/>
      <w:lang w:eastAsia="hi-IN" w:bidi="hi-IN"/>
    </w:rPr>
  </w:style>
  <w:style w:type="paragraph" w:customStyle="1" w:styleId="1ffa">
    <w:name w:val="Без интервала1"/>
    <w:aliases w:val="No Spacing,список"/>
    <w:link w:val="NoSpacingChar"/>
    <w:uiPriority w:val="99"/>
    <w:qFormat/>
    <w:rsid w:val="00C57A32"/>
    <w:pPr>
      <w:suppressAutoHyphens/>
      <w:spacing w:line="100" w:lineRule="atLeast"/>
    </w:pPr>
    <w:rPr>
      <w:rFonts w:ascii="Times New Roman" w:eastAsia="SimSun" w:hAnsi="Times New Roman" w:cs="font305"/>
      <w:kern w:val="1"/>
      <w:sz w:val="24"/>
      <w:szCs w:val="24"/>
      <w:lang w:eastAsia="hi-IN" w:bidi="hi-IN"/>
    </w:rPr>
  </w:style>
  <w:style w:type="paragraph" w:customStyle="1" w:styleId="afffffc">
    <w:name w:val="Заголовок таблицы"/>
    <w:basedOn w:val="afffffb"/>
    <w:qFormat/>
    <w:rsid w:val="00C57A32"/>
    <w:pPr>
      <w:widowControl/>
      <w:jc w:val="center"/>
    </w:pPr>
    <w:rPr>
      <w:rFonts w:eastAsia="SimSun" w:cs="Mangal"/>
      <w:b/>
      <w:bCs/>
      <w:color w:val="auto"/>
      <w:kern w:val="1"/>
      <w:lang w:val="ru-RU" w:eastAsia="hi-IN" w:bidi="hi-IN"/>
    </w:rPr>
  </w:style>
  <w:style w:type="paragraph" w:styleId="afffffd">
    <w:name w:val="No Spacing"/>
    <w:aliases w:val="No Spacing_0,Без интервала 111,МОЙ,для таблиц,мой"/>
    <w:link w:val="afffffe"/>
    <w:uiPriority w:val="1"/>
    <w:qFormat/>
    <w:rsid w:val="00C57A32"/>
    <w:pPr>
      <w:suppressAutoHyphens/>
    </w:pPr>
    <w:rPr>
      <w:sz w:val="22"/>
      <w:szCs w:val="22"/>
      <w:lang w:eastAsia="ar-SA"/>
    </w:rPr>
  </w:style>
  <w:style w:type="paragraph" w:customStyle="1" w:styleId="bodytext">
    <w:name w:val="bodytext"/>
    <w:basedOn w:val="aa"/>
    <w:uiPriority w:val="99"/>
    <w:qFormat/>
    <w:rsid w:val="00C57A32"/>
    <w:pPr>
      <w:spacing w:before="280" w:after="280"/>
    </w:pPr>
  </w:style>
  <w:style w:type="paragraph" w:customStyle="1" w:styleId="Preformat">
    <w:name w:val="Preformat"/>
    <w:qFormat/>
    <w:rsid w:val="00C57A32"/>
    <w:pPr>
      <w:suppressAutoHyphens/>
      <w:autoSpaceDE w:val="0"/>
    </w:pPr>
    <w:rPr>
      <w:rFonts w:ascii="Courier New" w:hAnsi="Courier New" w:cs="Courier New"/>
      <w:lang w:eastAsia="ar-SA"/>
    </w:rPr>
  </w:style>
  <w:style w:type="paragraph" w:customStyle="1" w:styleId="Norm">
    <w:name w:val="Norm"/>
    <w:basedOn w:val="aa"/>
    <w:uiPriority w:val="99"/>
    <w:qFormat/>
    <w:rsid w:val="00C57A32"/>
    <w:pPr>
      <w:ind w:firstLine="245"/>
      <w:jc w:val="both"/>
    </w:pPr>
    <w:rPr>
      <w:rFonts w:ascii="TimesET" w:hAnsi="TimesET" w:cs="TimesET"/>
      <w:lang w:val="en-US"/>
    </w:rPr>
  </w:style>
  <w:style w:type="paragraph" w:customStyle="1" w:styleId="u">
    <w:name w:val="u"/>
    <w:basedOn w:val="aa"/>
    <w:rsid w:val="00C57A32"/>
    <w:pPr>
      <w:spacing w:before="280" w:after="280"/>
    </w:pPr>
  </w:style>
  <w:style w:type="paragraph" w:customStyle="1" w:styleId="uni">
    <w:name w:val="uni"/>
    <w:basedOn w:val="aa"/>
    <w:qFormat/>
    <w:rsid w:val="00C57A32"/>
    <w:pPr>
      <w:spacing w:before="280" w:after="280"/>
    </w:pPr>
  </w:style>
  <w:style w:type="paragraph" w:customStyle="1" w:styleId="affffff">
    <w:name w:val="Содержимое врезки"/>
    <w:basedOn w:val="afff9"/>
    <w:qFormat/>
    <w:rsid w:val="00C57A32"/>
  </w:style>
  <w:style w:type="paragraph" w:customStyle="1" w:styleId="affffff0">
    <w:name w:val="Горизонтальная линия"/>
    <w:basedOn w:val="aa"/>
    <w:next w:val="afff9"/>
    <w:qFormat/>
    <w:rsid w:val="00C57A32"/>
    <w:pPr>
      <w:suppressLineNumbers/>
      <w:pBdr>
        <w:bottom w:val="double" w:sz="2" w:space="0" w:color="808080"/>
      </w:pBdr>
      <w:spacing w:after="283"/>
    </w:pPr>
    <w:rPr>
      <w:sz w:val="12"/>
      <w:szCs w:val="12"/>
    </w:rPr>
  </w:style>
  <w:style w:type="paragraph" w:styleId="2f7">
    <w:name w:val="Body Text 2"/>
    <w:aliases w:val="Основной текст 2 Знак Знак,Знак10, Знак10"/>
    <w:basedOn w:val="aa"/>
    <w:link w:val="218"/>
    <w:rsid w:val="00C57A32"/>
    <w:pPr>
      <w:spacing w:after="120" w:line="480" w:lineRule="auto"/>
    </w:pPr>
  </w:style>
  <w:style w:type="character" w:customStyle="1" w:styleId="218">
    <w:name w:val="Основной текст 2 Знак1"/>
    <w:aliases w:val="Основной текст 2 Знак Знак Знак,Знак10 Знак, Знак10 Знак"/>
    <w:basedOn w:val="ab"/>
    <w:link w:val="2f7"/>
    <w:rsid w:val="00C57A32"/>
    <w:rPr>
      <w:rFonts w:ascii="Times New Roman" w:eastAsia="Times New Roman" w:hAnsi="Times New Roman" w:cs="Times New Roman"/>
      <w:sz w:val="24"/>
      <w:szCs w:val="24"/>
      <w:lang w:eastAsia="ar-SA"/>
    </w:rPr>
  </w:style>
  <w:style w:type="table" w:styleId="affffff1">
    <w:name w:val="Table Grid"/>
    <w:basedOn w:val="ac"/>
    <w:uiPriority w:val="39"/>
    <w:rsid w:val="00C57A3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e">
    <w:name w:val="Body Text 3"/>
    <w:basedOn w:val="aa"/>
    <w:link w:val="3f"/>
    <w:uiPriority w:val="99"/>
    <w:rsid w:val="00C57A32"/>
    <w:pPr>
      <w:suppressAutoHyphens w:val="0"/>
      <w:spacing w:after="120"/>
    </w:pPr>
    <w:rPr>
      <w:rFonts w:ascii="Calibri" w:eastAsia="Calibri" w:hAnsi="Calibri"/>
      <w:sz w:val="16"/>
      <w:szCs w:val="16"/>
      <w:lang w:eastAsia="ru-RU"/>
    </w:rPr>
  </w:style>
  <w:style w:type="character" w:customStyle="1" w:styleId="3f">
    <w:name w:val="Основной текст 3 Знак"/>
    <w:basedOn w:val="ab"/>
    <w:link w:val="3e"/>
    <w:uiPriority w:val="99"/>
    <w:rsid w:val="00C57A32"/>
    <w:rPr>
      <w:rFonts w:ascii="Calibri" w:eastAsia="Calibri" w:hAnsi="Calibri" w:cs="Times New Roman"/>
      <w:sz w:val="16"/>
      <w:szCs w:val="16"/>
      <w:lang w:eastAsia="ru-RU"/>
    </w:rPr>
  </w:style>
  <w:style w:type="character" w:customStyle="1" w:styleId="BodyText3Char1">
    <w:name w:val="Body Text 3 Char1"/>
    <w:basedOn w:val="ab"/>
    <w:uiPriority w:val="99"/>
    <w:semiHidden/>
    <w:rsid w:val="00C57A32"/>
    <w:rPr>
      <w:rFonts w:ascii="Times New Roman" w:eastAsia="Times New Roman" w:hAnsi="Times New Roman"/>
      <w:sz w:val="16"/>
      <w:szCs w:val="16"/>
      <w:lang w:eastAsia="ar-SA"/>
    </w:rPr>
  </w:style>
  <w:style w:type="paragraph" w:customStyle="1" w:styleId="affffff2">
    <w:name w:val="Знак"/>
    <w:basedOn w:val="aa"/>
    <w:uiPriority w:val="99"/>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variable">
    <w:name w:val="variable"/>
    <w:basedOn w:val="aa"/>
    <w:next w:val="aa"/>
    <w:qFormat/>
    <w:rsid w:val="00C57A32"/>
    <w:pPr>
      <w:widowControl w:val="0"/>
      <w:spacing w:line="100" w:lineRule="atLeast"/>
    </w:pPr>
    <w:rPr>
      <w:rFonts w:eastAsia="Calibri" w:cs="Tahoma"/>
      <w:b/>
      <w:kern w:val="1"/>
      <w:lang w:eastAsia="ru-RU"/>
    </w:rPr>
  </w:style>
  <w:style w:type="paragraph" w:customStyle="1" w:styleId="xl63">
    <w:name w:val="xl63"/>
    <w:basedOn w:val="aa"/>
    <w:qFormat/>
    <w:rsid w:val="00C57A32"/>
    <w:pPr>
      <w:suppressAutoHyphens w:val="0"/>
      <w:spacing w:before="100" w:beforeAutospacing="1" w:after="100" w:afterAutospacing="1"/>
      <w:jc w:val="center"/>
      <w:textAlignment w:val="top"/>
    </w:pPr>
    <w:rPr>
      <w:rFonts w:ascii="Arial" w:hAnsi="Arial" w:cs="Arial"/>
      <w:lang w:eastAsia="ru-RU"/>
    </w:rPr>
  </w:style>
  <w:style w:type="paragraph" w:customStyle="1" w:styleId="xl64">
    <w:name w:val="xl64"/>
    <w:basedOn w:val="aa"/>
    <w:qFormat/>
    <w:rsid w:val="00C57A32"/>
    <w:pPr>
      <w:suppressAutoHyphens w:val="0"/>
      <w:spacing w:before="100" w:beforeAutospacing="1" w:after="100" w:afterAutospacing="1"/>
      <w:textAlignment w:val="top"/>
    </w:pPr>
    <w:rPr>
      <w:rFonts w:ascii="Arial" w:hAnsi="Arial" w:cs="Arial"/>
      <w:lang w:eastAsia="ru-RU"/>
    </w:rPr>
  </w:style>
  <w:style w:type="paragraph" w:customStyle="1" w:styleId="xl65">
    <w:name w:val="xl65"/>
    <w:basedOn w:val="aa"/>
    <w:qFormat/>
    <w:rsid w:val="00C57A32"/>
    <w:pPr>
      <w:suppressAutoHyphens w:val="0"/>
      <w:spacing w:before="100" w:beforeAutospacing="1" w:after="100" w:afterAutospacing="1"/>
      <w:jc w:val="center"/>
      <w:textAlignment w:val="top"/>
    </w:pPr>
    <w:rPr>
      <w:rFonts w:ascii="Arial" w:hAnsi="Arial" w:cs="Arial"/>
      <w:lang w:eastAsia="ru-RU"/>
    </w:rPr>
  </w:style>
  <w:style w:type="paragraph" w:customStyle="1" w:styleId="xl66">
    <w:name w:val="xl66"/>
    <w:basedOn w:val="aa"/>
    <w:qFormat/>
    <w:rsid w:val="00C57A32"/>
    <w:pPr>
      <w:suppressAutoHyphens w:val="0"/>
      <w:spacing w:before="100" w:beforeAutospacing="1" w:after="100" w:afterAutospacing="1"/>
      <w:jc w:val="right"/>
      <w:textAlignment w:val="top"/>
    </w:pPr>
    <w:rPr>
      <w:rFonts w:ascii="Arial" w:hAnsi="Arial" w:cs="Arial"/>
      <w:lang w:eastAsia="ru-RU"/>
    </w:rPr>
  </w:style>
  <w:style w:type="paragraph" w:customStyle="1" w:styleId="xl67">
    <w:name w:val="xl67"/>
    <w:basedOn w:val="aa"/>
    <w:qFormat/>
    <w:rsid w:val="00C57A32"/>
    <w:pPr>
      <w:suppressAutoHyphens w:val="0"/>
      <w:spacing w:before="100" w:beforeAutospacing="1" w:after="100" w:afterAutospacing="1"/>
    </w:pPr>
    <w:rPr>
      <w:rFonts w:ascii="Arial" w:hAnsi="Arial" w:cs="Arial"/>
      <w:lang w:eastAsia="ru-RU"/>
    </w:rPr>
  </w:style>
  <w:style w:type="paragraph" w:customStyle="1" w:styleId="xl68">
    <w:name w:val="xl68"/>
    <w:basedOn w:val="aa"/>
    <w:qFormat/>
    <w:rsid w:val="00C57A32"/>
    <w:pPr>
      <w:suppressAutoHyphens w:val="0"/>
      <w:spacing w:before="100" w:beforeAutospacing="1" w:after="100" w:afterAutospacing="1"/>
      <w:textAlignment w:val="top"/>
    </w:pPr>
    <w:rPr>
      <w:rFonts w:ascii="Arial" w:hAnsi="Arial" w:cs="Arial"/>
      <w:lang w:eastAsia="ru-RU"/>
    </w:rPr>
  </w:style>
  <w:style w:type="paragraph" w:customStyle="1" w:styleId="xl69">
    <w:name w:val="xl69"/>
    <w:basedOn w:val="aa"/>
    <w:qFormat/>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0">
    <w:name w:val="xl70"/>
    <w:basedOn w:val="aa"/>
    <w:qFormat/>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1">
    <w:name w:val="xl71"/>
    <w:basedOn w:val="aa"/>
    <w:qFormat/>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2">
    <w:name w:val="xl72"/>
    <w:basedOn w:val="aa"/>
    <w:qFormat/>
    <w:rsid w:val="00C57A32"/>
    <w:pPr>
      <w:suppressAutoHyphens w:val="0"/>
      <w:spacing w:before="100" w:beforeAutospacing="1" w:after="100" w:afterAutospacing="1"/>
      <w:jc w:val="center"/>
      <w:textAlignment w:val="center"/>
    </w:pPr>
    <w:rPr>
      <w:rFonts w:ascii="Arial" w:hAnsi="Arial" w:cs="Arial"/>
      <w:lang w:eastAsia="ru-RU"/>
    </w:rPr>
  </w:style>
  <w:style w:type="paragraph" w:customStyle="1" w:styleId="xl73">
    <w:name w:val="xl73"/>
    <w:basedOn w:val="aa"/>
    <w:qFormat/>
    <w:rsid w:val="00C57A32"/>
    <w:pPr>
      <w:suppressAutoHyphens w:val="0"/>
      <w:spacing w:before="100" w:beforeAutospacing="1" w:after="100" w:afterAutospacing="1"/>
      <w:textAlignment w:val="top"/>
    </w:pPr>
    <w:rPr>
      <w:rFonts w:ascii="Arial" w:hAnsi="Arial" w:cs="Arial"/>
      <w:lang w:eastAsia="ru-RU"/>
    </w:rPr>
  </w:style>
  <w:style w:type="paragraph" w:customStyle="1" w:styleId="xl74">
    <w:name w:val="xl74"/>
    <w:basedOn w:val="aa"/>
    <w:qFormat/>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lang w:eastAsia="ru-RU"/>
    </w:rPr>
  </w:style>
  <w:style w:type="paragraph" w:customStyle="1" w:styleId="xl75">
    <w:name w:val="xl75"/>
    <w:basedOn w:val="aa"/>
    <w:qFormat/>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lang w:eastAsia="ru-RU"/>
    </w:rPr>
  </w:style>
  <w:style w:type="paragraph" w:customStyle="1" w:styleId="xl76">
    <w:name w:val="xl76"/>
    <w:basedOn w:val="aa"/>
    <w:qFormat/>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lang w:eastAsia="ru-RU"/>
    </w:rPr>
  </w:style>
  <w:style w:type="paragraph" w:customStyle="1" w:styleId="xl77">
    <w:name w:val="xl77"/>
    <w:basedOn w:val="aa"/>
    <w:qFormat/>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lang w:eastAsia="ru-RU"/>
    </w:rPr>
  </w:style>
  <w:style w:type="paragraph" w:customStyle="1" w:styleId="xl78">
    <w:name w:val="xl78"/>
    <w:basedOn w:val="aa"/>
    <w:qFormat/>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i/>
      <w:iCs/>
      <w:lang w:eastAsia="ru-RU"/>
    </w:rPr>
  </w:style>
  <w:style w:type="paragraph" w:customStyle="1" w:styleId="xl79">
    <w:name w:val="xl79"/>
    <w:basedOn w:val="aa"/>
    <w:qFormat/>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i/>
      <w:iCs/>
      <w:lang w:eastAsia="ru-RU"/>
    </w:rPr>
  </w:style>
  <w:style w:type="paragraph" w:customStyle="1" w:styleId="xl80">
    <w:name w:val="xl80"/>
    <w:basedOn w:val="aa"/>
    <w:qFormat/>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i/>
      <w:iCs/>
      <w:lang w:eastAsia="ru-RU"/>
    </w:rPr>
  </w:style>
  <w:style w:type="paragraph" w:customStyle="1" w:styleId="xl81">
    <w:name w:val="xl81"/>
    <w:basedOn w:val="aa"/>
    <w:qFormat/>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i/>
      <w:iCs/>
      <w:lang w:eastAsia="ru-RU"/>
    </w:rPr>
  </w:style>
  <w:style w:type="paragraph" w:customStyle="1" w:styleId="xl82">
    <w:name w:val="xl82"/>
    <w:basedOn w:val="aa"/>
    <w:qFormat/>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i/>
      <w:iCs/>
      <w:lang w:eastAsia="ru-RU"/>
    </w:rPr>
  </w:style>
  <w:style w:type="paragraph" w:customStyle="1" w:styleId="xl83">
    <w:name w:val="xl83"/>
    <w:basedOn w:val="aa"/>
    <w:qFormat/>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4">
    <w:name w:val="xl84"/>
    <w:basedOn w:val="aa"/>
    <w:qFormat/>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lang w:eastAsia="ru-RU"/>
    </w:rPr>
  </w:style>
  <w:style w:type="paragraph" w:customStyle="1" w:styleId="TableParagraph">
    <w:name w:val="Table Paragraph"/>
    <w:basedOn w:val="aa"/>
    <w:qFormat/>
    <w:rsid w:val="00C57A32"/>
    <w:pPr>
      <w:widowControl w:val="0"/>
      <w:suppressAutoHyphens w:val="0"/>
    </w:pPr>
    <w:rPr>
      <w:rFonts w:ascii="Cambria" w:eastAsia="MS ??" w:hAnsi="Cambria" w:cs="Cambria"/>
      <w:sz w:val="22"/>
      <w:szCs w:val="22"/>
      <w:lang w:val="en-US" w:eastAsia="en-US"/>
    </w:rPr>
  </w:style>
  <w:style w:type="paragraph" w:customStyle="1" w:styleId="2f8">
    <w:name w:val="Без интервала2"/>
    <w:qFormat/>
    <w:rsid w:val="00C57A32"/>
    <w:rPr>
      <w:rFonts w:eastAsia="MS ??" w:cs="Calibri"/>
      <w:sz w:val="22"/>
      <w:szCs w:val="22"/>
    </w:rPr>
  </w:style>
  <w:style w:type="character" w:customStyle="1" w:styleId="ecattext">
    <w:name w:val="ecattext"/>
    <w:basedOn w:val="ab"/>
    <w:rsid w:val="00C57A32"/>
    <w:rPr>
      <w:rFonts w:cs="Times New Roman"/>
    </w:rPr>
  </w:style>
  <w:style w:type="paragraph" w:customStyle="1" w:styleId="Default">
    <w:name w:val="Default"/>
    <w:link w:val="Default0"/>
    <w:uiPriority w:val="99"/>
    <w:qFormat/>
    <w:rsid w:val="00C57A32"/>
    <w:pPr>
      <w:autoSpaceDE w:val="0"/>
      <w:autoSpaceDN w:val="0"/>
      <w:adjustRightInd w:val="0"/>
    </w:pPr>
    <w:rPr>
      <w:rFonts w:ascii="Cambria" w:hAnsi="Cambria"/>
      <w:color w:val="000000"/>
      <w:sz w:val="24"/>
      <w:szCs w:val="24"/>
    </w:rPr>
  </w:style>
  <w:style w:type="paragraph" w:customStyle="1" w:styleId="BodyTextIndent21">
    <w:name w:val="Body Text Indent 21"/>
    <w:basedOn w:val="aa"/>
    <w:qFormat/>
    <w:rsid w:val="00C57A32"/>
    <w:pPr>
      <w:widowControl w:val="0"/>
      <w:suppressAutoHyphens w:val="0"/>
      <w:overflowPunct w:val="0"/>
      <w:autoSpaceDE w:val="0"/>
      <w:autoSpaceDN w:val="0"/>
      <w:adjustRightInd w:val="0"/>
      <w:ind w:firstLine="708"/>
      <w:jc w:val="both"/>
    </w:pPr>
    <w:rPr>
      <w:rFonts w:ascii="Peterburg" w:hAnsi="Peterburg"/>
      <w:szCs w:val="20"/>
      <w:lang w:eastAsia="ru-RU"/>
    </w:rPr>
  </w:style>
  <w:style w:type="paragraph" w:styleId="affffff3">
    <w:name w:val="Document Map"/>
    <w:basedOn w:val="aa"/>
    <w:link w:val="1ffb"/>
    <w:rsid w:val="00C57A32"/>
    <w:pPr>
      <w:shd w:val="clear" w:color="auto" w:fill="000080"/>
    </w:pPr>
    <w:rPr>
      <w:rFonts w:ascii="Tahoma" w:hAnsi="Tahoma" w:cs="Tahoma"/>
      <w:sz w:val="20"/>
      <w:szCs w:val="20"/>
    </w:rPr>
  </w:style>
  <w:style w:type="character" w:customStyle="1" w:styleId="1ffb">
    <w:name w:val="Схема документа Знак1"/>
    <w:basedOn w:val="ab"/>
    <w:link w:val="affffff3"/>
    <w:rsid w:val="00C57A32"/>
    <w:rPr>
      <w:rFonts w:ascii="Tahoma" w:eastAsia="Times New Roman" w:hAnsi="Tahoma" w:cs="Tahoma"/>
      <w:sz w:val="20"/>
      <w:szCs w:val="20"/>
      <w:shd w:val="clear" w:color="auto" w:fill="000080"/>
      <w:lang w:eastAsia="ar-SA"/>
    </w:rPr>
  </w:style>
  <w:style w:type="numbering" w:customStyle="1" w:styleId="65">
    <w:name w:val="Нет списка6"/>
    <w:next w:val="ad"/>
    <w:uiPriority w:val="99"/>
    <w:semiHidden/>
    <w:unhideWhenUsed/>
    <w:rsid w:val="00C57A32"/>
  </w:style>
  <w:style w:type="character" w:customStyle="1" w:styleId="1ffc">
    <w:name w:val="Гиперссылка1"/>
    <w:uiPriority w:val="99"/>
    <w:rsid w:val="00C57A32"/>
    <w:rPr>
      <w:rFonts w:cs="Times New Roman"/>
      <w:color w:val="0000FF"/>
      <w:u w:val="single"/>
    </w:rPr>
  </w:style>
  <w:style w:type="character" w:customStyle="1" w:styleId="af2">
    <w:name w:val="Абзац списка Знак"/>
    <w:aliases w:val="Bullet Number Знак,Индексы Знак,Num Bullet 1 Знак,Paragraphe de liste1 Знак,lp1 Знак,ТЗ список Знак,Абзац списка литеральный Знак,ПС - Нумерованный Знак,Абзац списка нумерованный Знак,Подпись рисунка Знак,UL Знак,Bullet 1 Знак"/>
    <w:link w:val="af1"/>
    <w:uiPriority w:val="99"/>
    <w:rsid w:val="00C57A32"/>
    <w:rPr>
      <w:rFonts w:ascii="Times New Roman" w:eastAsia="Times New Roman" w:hAnsi="Times New Roman" w:cs="Times New Roman"/>
      <w:sz w:val="24"/>
      <w:szCs w:val="24"/>
      <w:lang w:eastAsia="ar-SA"/>
    </w:rPr>
  </w:style>
  <w:style w:type="paragraph" w:customStyle="1" w:styleId="xl85">
    <w:name w:val="xl85"/>
    <w:basedOn w:val="aa"/>
    <w:qFormat/>
    <w:rsid w:val="00C57A32"/>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6">
    <w:name w:val="xl86"/>
    <w:basedOn w:val="aa"/>
    <w:qFormat/>
    <w:rsid w:val="00C57A32"/>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b/>
      <w:bCs/>
      <w:sz w:val="20"/>
      <w:szCs w:val="20"/>
      <w:lang w:eastAsia="ru-RU"/>
    </w:rPr>
  </w:style>
  <w:style w:type="paragraph" w:customStyle="1" w:styleId="xl87">
    <w:name w:val="xl87"/>
    <w:basedOn w:val="aa"/>
    <w:qFormat/>
    <w:rsid w:val="00C57A32"/>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88">
    <w:name w:val="xl88"/>
    <w:basedOn w:val="aa"/>
    <w:qFormat/>
    <w:rsid w:val="00C57A32"/>
    <w:pPr>
      <w:pBdr>
        <w:left w:val="single" w:sz="8" w:space="0" w:color="auto"/>
        <w:right w:val="single" w:sz="8"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89">
    <w:name w:val="xl89"/>
    <w:basedOn w:val="aa"/>
    <w:qFormat/>
    <w:rsid w:val="00C57A32"/>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90">
    <w:name w:val="xl90"/>
    <w:basedOn w:val="aa"/>
    <w:qFormat/>
    <w:rsid w:val="00C57A32"/>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91">
    <w:name w:val="xl91"/>
    <w:basedOn w:val="aa"/>
    <w:qFormat/>
    <w:rsid w:val="00C57A32"/>
    <w:pPr>
      <w:pBdr>
        <w:top w:val="single" w:sz="8" w:space="0" w:color="auto"/>
        <w:left w:val="single" w:sz="8" w:space="0" w:color="auto"/>
        <w:right w:val="single" w:sz="8" w:space="0" w:color="auto"/>
      </w:pBdr>
      <w:suppressAutoHyphens w:val="0"/>
      <w:spacing w:before="100" w:beforeAutospacing="1" w:after="100" w:afterAutospacing="1"/>
      <w:textAlignment w:val="center"/>
    </w:pPr>
    <w:rPr>
      <w:color w:val="000000"/>
      <w:sz w:val="20"/>
      <w:szCs w:val="20"/>
      <w:lang w:eastAsia="ru-RU"/>
    </w:rPr>
  </w:style>
  <w:style w:type="paragraph" w:customStyle="1" w:styleId="xl92">
    <w:name w:val="xl92"/>
    <w:basedOn w:val="aa"/>
    <w:qFormat/>
    <w:rsid w:val="00C57A32"/>
    <w:pPr>
      <w:pBdr>
        <w:left w:val="single" w:sz="8" w:space="0" w:color="auto"/>
        <w:right w:val="single" w:sz="8" w:space="0" w:color="auto"/>
      </w:pBdr>
      <w:suppressAutoHyphens w:val="0"/>
      <w:spacing w:before="100" w:beforeAutospacing="1" w:after="100" w:afterAutospacing="1"/>
      <w:textAlignment w:val="center"/>
    </w:pPr>
    <w:rPr>
      <w:color w:val="000000"/>
      <w:sz w:val="20"/>
      <w:szCs w:val="20"/>
      <w:lang w:eastAsia="ru-RU"/>
    </w:rPr>
  </w:style>
  <w:style w:type="paragraph" w:customStyle="1" w:styleId="xl93">
    <w:name w:val="xl93"/>
    <w:basedOn w:val="aa"/>
    <w:qFormat/>
    <w:rsid w:val="00C57A32"/>
    <w:pPr>
      <w:pBdr>
        <w:left w:val="single" w:sz="8" w:space="0" w:color="auto"/>
        <w:bottom w:val="single" w:sz="8" w:space="0" w:color="auto"/>
        <w:right w:val="single" w:sz="8" w:space="0" w:color="auto"/>
      </w:pBdr>
      <w:suppressAutoHyphens w:val="0"/>
      <w:spacing w:before="100" w:beforeAutospacing="1" w:after="100" w:afterAutospacing="1"/>
      <w:textAlignment w:val="center"/>
    </w:pPr>
    <w:rPr>
      <w:color w:val="000000"/>
      <w:sz w:val="20"/>
      <w:szCs w:val="20"/>
      <w:lang w:eastAsia="ru-RU"/>
    </w:rPr>
  </w:style>
  <w:style w:type="paragraph" w:customStyle="1" w:styleId="xl94">
    <w:name w:val="xl94"/>
    <w:basedOn w:val="aa"/>
    <w:qFormat/>
    <w:rsid w:val="00C57A32"/>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95">
    <w:name w:val="xl95"/>
    <w:basedOn w:val="aa"/>
    <w:qFormat/>
    <w:rsid w:val="00C57A32"/>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96">
    <w:name w:val="xl96"/>
    <w:basedOn w:val="aa"/>
    <w:qFormat/>
    <w:rsid w:val="00C57A32"/>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97">
    <w:name w:val="xl97"/>
    <w:basedOn w:val="aa"/>
    <w:rsid w:val="00C57A32"/>
    <w:pPr>
      <w:pBdr>
        <w:left w:val="single" w:sz="8" w:space="0" w:color="auto"/>
        <w:right w:val="single" w:sz="8"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98">
    <w:name w:val="xl98"/>
    <w:basedOn w:val="aa"/>
    <w:rsid w:val="00C57A32"/>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99">
    <w:name w:val="xl99"/>
    <w:basedOn w:val="aa"/>
    <w:rsid w:val="00C57A32"/>
    <w:pPr>
      <w:pBdr>
        <w:top w:val="single" w:sz="8" w:space="0" w:color="auto"/>
        <w:left w:val="single" w:sz="8" w:space="0" w:color="auto"/>
        <w:right w:val="single" w:sz="8" w:space="0" w:color="auto"/>
      </w:pBdr>
      <w:suppressAutoHyphens w:val="0"/>
      <w:spacing w:before="100" w:beforeAutospacing="1" w:after="100" w:afterAutospacing="1"/>
      <w:textAlignment w:val="center"/>
    </w:pPr>
    <w:rPr>
      <w:b/>
      <w:bCs/>
      <w:color w:val="000000"/>
      <w:sz w:val="20"/>
      <w:szCs w:val="20"/>
      <w:lang w:eastAsia="ru-RU"/>
    </w:rPr>
  </w:style>
  <w:style w:type="paragraph" w:customStyle="1" w:styleId="xl100">
    <w:name w:val="xl100"/>
    <w:basedOn w:val="aa"/>
    <w:rsid w:val="00C57A32"/>
    <w:pPr>
      <w:pBdr>
        <w:left w:val="single" w:sz="8" w:space="0" w:color="auto"/>
        <w:right w:val="single" w:sz="8" w:space="0" w:color="auto"/>
      </w:pBdr>
      <w:suppressAutoHyphens w:val="0"/>
      <w:spacing w:before="100" w:beforeAutospacing="1" w:after="100" w:afterAutospacing="1"/>
      <w:textAlignment w:val="center"/>
    </w:pPr>
    <w:rPr>
      <w:b/>
      <w:bCs/>
      <w:color w:val="000000"/>
      <w:sz w:val="20"/>
      <w:szCs w:val="20"/>
      <w:lang w:eastAsia="ru-RU"/>
    </w:rPr>
  </w:style>
  <w:style w:type="paragraph" w:customStyle="1" w:styleId="xl101">
    <w:name w:val="xl101"/>
    <w:basedOn w:val="aa"/>
    <w:rsid w:val="00C57A32"/>
    <w:pPr>
      <w:pBdr>
        <w:left w:val="single" w:sz="8" w:space="0" w:color="auto"/>
        <w:bottom w:val="single" w:sz="8" w:space="0" w:color="auto"/>
        <w:right w:val="single" w:sz="8" w:space="0" w:color="auto"/>
      </w:pBdr>
      <w:suppressAutoHyphens w:val="0"/>
      <w:spacing w:before="100" w:beforeAutospacing="1" w:after="100" w:afterAutospacing="1"/>
      <w:textAlignment w:val="center"/>
    </w:pPr>
    <w:rPr>
      <w:b/>
      <w:bCs/>
      <w:color w:val="000000"/>
      <w:sz w:val="20"/>
      <w:szCs w:val="20"/>
      <w:lang w:eastAsia="ru-RU"/>
    </w:rPr>
  </w:style>
  <w:style w:type="paragraph" w:customStyle="1" w:styleId="xl102">
    <w:name w:val="xl102"/>
    <w:basedOn w:val="aa"/>
    <w:rsid w:val="00C57A32"/>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103">
    <w:name w:val="xl103"/>
    <w:basedOn w:val="aa"/>
    <w:rsid w:val="00C57A32"/>
    <w:pPr>
      <w:pBdr>
        <w:left w:val="single" w:sz="8" w:space="0" w:color="auto"/>
        <w:right w:val="single" w:sz="8"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104">
    <w:name w:val="xl104"/>
    <w:basedOn w:val="aa"/>
    <w:rsid w:val="00C57A32"/>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105">
    <w:name w:val="xl105"/>
    <w:basedOn w:val="aa"/>
    <w:rsid w:val="00C57A32"/>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06">
    <w:name w:val="xl106"/>
    <w:basedOn w:val="aa"/>
    <w:rsid w:val="00C57A32"/>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07">
    <w:name w:val="xl107"/>
    <w:basedOn w:val="aa"/>
    <w:rsid w:val="00C57A32"/>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08">
    <w:name w:val="xl108"/>
    <w:basedOn w:val="aa"/>
    <w:rsid w:val="00C57A32"/>
    <w:pPr>
      <w:pBdr>
        <w:top w:val="single" w:sz="8" w:space="0" w:color="auto"/>
        <w:left w:val="single" w:sz="8" w:space="0" w:color="auto"/>
        <w:bottom w:val="single" w:sz="8" w:space="0" w:color="auto"/>
      </w:pBdr>
      <w:suppressAutoHyphens w:val="0"/>
      <w:spacing w:before="100" w:beforeAutospacing="1" w:after="100" w:afterAutospacing="1"/>
      <w:jc w:val="center"/>
    </w:pPr>
    <w:rPr>
      <w:b/>
      <w:bCs/>
      <w:sz w:val="20"/>
      <w:szCs w:val="20"/>
      <w:lang w:eastAsia="ru-RU"/>
    </w:rPr>
  </w:style>
  <w:style w:type="paragraph" w:customStyle="1" w:styleId="xl109">
    <w:name w:val="xl109"/>
    <w:basedOn w:val="aa"/>
    <w:rsid w:val="00C57A32"/>
    <w:pPr>
      <w:pBdr>
        <w:top w:val="single" w:sz="8" w:space="0" w:color="auto"/>
        <w:bottom w:val="single" w:sz="8" w:space="0" w:color="auto"/>
      </w:pBdr>
      <w:suppressAutoHyphens w:val="0"/>
      <w:spacing w:before="100" w:beforeAutospacing="1" w:after="100" w:afterAutospacing="1"/>
      <w:jc w:val="center"/>
    </w:pPr>
    <w:rPr>
      <w:b/>
      <w:bCs/>
      <w:sz w:val="20"/>
      <w:szCs w:val="20"/>
      <w:lang w:eastAsia="ru-RU"/>
    </w:rPr>
  </w:style>
  <w:style w:type="paragraph" w:customStyle="1" w:styleId="xl110">
    <w:name w:val="xl110"/>
    <w:basedOn w:val="aa"/>
    <w:rsid w:val="00C57A32"/>
    <w:pPr>
      <w:pBdr>
        <w:top w:val="single" w:sz="8" w:space="0" w:color="auto"/>
        <w:bottom w:val="single" w:sz="8" w:space="0" w:color="auto"/>
        <w:right w:val="single" w:sz="8" w:space="0" w:color="auto"/>
      </w:pBdr>
      <w:suppressAutoHyphens w:val="0"/>
      <w:spacing w:before="100" w:beforeAutospacing="1" w:after="100" w:afterAutospacing="1"/>
      <w:jc w:val="center"/>
    </w:pPr>
    <w:rPr>
      <w:b/>
      <w:bCs/>
      <w:sz w:val="20"/>
      <w:szCs w:val="20"/>
      <w:lang w:eastAsia="ru-RU"/>
    </w:rPr>
  </w:style>
  <w:style w:type="paragraph" w:customStyle="1" w:styleId="xl111">
    <w:name w:val="xl111"/>
    <w:basedOn w:val="aa"/>
    <w:rsid w:val="00C57A32"/>
    <w:pPr>
      <w:pBdr>
        <w:bottom w:val="single" w:sz="8" w:space="0" w:color="auto"/>
      </w:pBdr>
      <w:suppressAutoHyphens w:val="0"/>
      <w:spacing w:before="100" w:beforeAutospacing="1" w:after="100" w:afterAutospacing="1"/>
      <w:jc w:val="center"/>
    </w:pPr>
    <w:rPr>
      <w:b/>
      <w:bCs/>
      <w:sz w:val="20"/>
      <w:szCs w:val="20"/>
      <w:lang w:eastAsia="ru-RU"/>
    </w:rPr>
  </w:style>
  <w:style w:type="paragraph" w:customStyle="1" w:styleId="xl112">
    <w:name w:val="xl112"/>
    <w:basedOn w:val="aa"/>
    <w:rsid w:val="00C57A32"/>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113">
    <w:name w:val="xl113"/>
    <w:basedOn w:val="aa"/>
    <w:rsid w:val="00C57A32"/>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114">
    <w:name w:val="xl114"/>
    <w:basedOn w:val="aa"/>
    <w:rsid w:val="00C57A32"/>
    <w:pPr>
      <w:pBdr>
        <w:top w:val="single" w:sz="8" w:space="0" w:color="auto"/>
        <w:left w:val="single" w:sz="8" w:space="0" w:color="auto"/>
        <w:right w:val="single" w:sz="8" w:space="0" w:color="auto"/>
      </w:pBdr>
      <w:suppressAutoHyphens w:val="0"/>
      <w:spacing w:before="100" w:beforeAutospacing="1" w:after="100" w:afterAutospacing="1"/>
      <w:textAlignment w:val="center"/>
    </w:pPr>
    <w:rPr>
      <w:color w:val="000000"/>
      <w:sz w:val="20"/>
      <w:szCs w:val="20"/>
      <w:lang w:eastAsia="ru-RU"/>
    </w:rPr>
  </w:style>
  <w:style w:type="paragraph" w:customStyle="1" w:styleId="xl115">
    <w:name w:val="xl115"/>
    <w:basedOn w:val="aa"/>
    <w:rsid w:val="00C57A32"/>
    <w:pPr>
      <w:pBdr>
        <w:left w:val="single" w:sz="8" w:space="0" w:color="auto"/>
        <w:right w:val="single" w:sz="8" w:space="0" w:color="auto"/>
      </w:pBdr>
      <w:suppressAutoHyphens w:val="0"/>
      <w:spacing w:before="100" w:beforeAutospacing="1" w:after="100" w:afterAutospacing="1"/>
      <w:textAlignment w:val="center"/>
    </w:pPr>
    <w:rPr>
      <w:color w:val="000000"/>
      <w:sz w:val="20"/>
      <w:szCs w:val="20"/>
      <w:lang w:eastAsia="ru-RU"/>
    </w:rPr>
  </w:style>
  <w:style w:type="paragraph" w:customStyle="1" w:styleId="xl116">
    <w:name w:val="xl116"/>
    <w:basedOn w:val="aa"/>
    <w:rsid w:val="00C57A32"/>
    <w:pPr>
      <w:pBdr>
        <w:left w:val="single" w:sz="8" w:space="0" w:color="auto"/>
        <w:bottom w:val="single" w:sz="8" w:space="0" w:color="auto"/>
        <w:right w:val="single" w:sz="8" w:space="0" w:color="auto"/>
      </w:pBdr>
      <w:suppressAutoHyphens w:val="0"/>
      <w:spacing w:before="100" w:beforeAutospacing="1" w:after="100" w:afterAutospacing="1"/>
      <w:textAlignment w:val="center"/>
    </w:pPr>
    <w:rPr>
      <w:color w:val="000000"/>
      <w:sz w:val="20"/>
      <w:szCs w:val="20"/>
      <w:lang w:eastAsia="ru-RU"/>
    </w:rPr>
  </w:style>
  <w:style w:type="paragraph" w:customStyle="1" w:styleId="xl117">
    <w:name w:val="xl117"/>
    <w:basedOn w:val="aa"/>
    <w:rsid w:val="00C57A32"/>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118">
    <w:name w:val="xl118"/>
    <w:basedOn w:val="aa"/>
    <w:rsid w:val="00C57A32"/>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119">
    <w:name w:val="xl119"/>
    <w:basedOn w:val="aa"/>
    <w:rsid w:val="00C57A32"/>
    <w:pPr>
      <w:pBdr>
        <w:top w:val="single" w:sz="8" w:space="0" w:color="auto"/>
        <w:left w:val="single" w:sz="8" w:space="0" w:color="auto"/>
        <w:bottom w:val="single" w:sz="8" w:space="0" w:color="auto"/>
      </w:pBdr>
      <w:suppressAutoHyphens w:val="0"/>
      <w:spacing w:before="100" w:beforeAutospacing="1" w:after="100" w:afterAutospacing="1"/>
      <w:jc w:val="center"/>
    </w:pPr>
    <w:rPr>
      <w:b/>
      <w:bCs/>
      <w:sz w:val="20"/>
      <w:szCs w:val="20"/>
      <w:lang w:eastAsia="ru-RU"/>
    </w:rPr>
  </w:style>
  <w:style w:type="paragraph" w:customStyle="1" w:styleId="xl120">
    <w:name w:val="xl120"/>
    <w:basedOn w:val="aa"/>
    <w:rsid w:val="00C57A32"/>
    <w:pPr>
      <w:pBdr>
        <w:top w:val="single" w:sz="8" w:space="0" w:color="auto"/>
        <w:bottom w:val="single" w:sz="8" w:space="0" w:color="auto"/>
      </w:pBdr>
      <w:suppressAutoHyphens w:val="0"/>
      <w:spacing w:before="100" w:beforeAutospacing="1" w:after="100" w:afterAutospacing="1"/>
      <w:jc w:val="center"/>
    </w:pPr>
    <w:rPr>
      <w:b/>
      <w:bCs/>
      <w:sz w:val="20"/>
      <w:szCs w:val="20"/>
      <w:lang w:eastAsia="ru-RU"/>
    </w:rPr>
  </w:style>
  <w:style w:type="paragraph" w:customStyle="1" w:styleId="xl121">
    <w:name w:val="xl121"/>
    <w:basedOn w:val="aa"/>
    <w:rsid w:val="00C57A32"/>
    <w:pPr>
      <w:pBdr>
        <w:top w:val="single" w:sz="8" w:space="0" w:color="auto"/>
        <w:bottom w:val="single" w:sz="8" w:space="0" w:color="auto"/>
        <w:right w:val="single" w:sz="8" w:space="0" w:color="auto"/>
      </w:pBdr>
      <w:suppressAutoHyphens w:val="0"/>
      <w:spacing w:before="100" w:beforeAutospacing="1" w:after="100" w:afterAutospacing="1"/>
      <w:jc w:val="center"/>
    </w:pPr>
    <w:rPr>
      <w:b/>
      <w:bCs/>
      <w:sz w:val="20"/>
      <w:szCs w:val="20"/>
      <w:lang w:eastAsia="ru-RU"/>
    </w:rPr>
  </w:style>
  <w:style w:type="paragraph" w:customStyle="1" w:styleId="xl122">
    <w:name w:val="xl122"/>
    <w:basedOn w:val="aa"/>
    <w:rsid w:val="00C57A32"/>
    <w:pPr>
      <w:pBdr>
        <w:top w:val="single" w:sz="8" w:space="0" w:color="auto"/>
        <w:left w:val="single" w:sz="8" w:space="0" w:color="auto"/>
        <w:right w:val="single" w:sz="8" w:space="0" w:color="auto"/>
      </w:pBdr>
      <w:suppressAutoHyphens w:val="0"/>
      <w:spacing w:before="100" w:beforeAutospacing="1" w:after="100" w:afterAutospacing="1"/>
      <w:textAlignment w:val="center"/>
    </w:pPr>
    <w:rPr>
      <w:color w:val="000000"/>
      <w:sz w:val="20"/>
      <w:szCs w:val="20"/>
      <w:lang w:eastAsia="ru-RU"/>
    </w:rPr>
  </w:style>
  <w:style w:type="paragraph" w:customStyle="1" w:styleId="xl123">
    <w:name w:val="xl123"/>
    <w:basedOn w:val="aa"/>
    <w:rsid w:val="00C57A32"/>
    <w:pPr>
      <w:pBdr>
        <w:left w:val="single" w:sz="8" w:space="0" w:color="auto"/>
        <w:right w:val="single" w:sz="8" w:space="0" w:color="auto"/>
      </w:pBdr>
      <w:suppressAutoHyphens w:val="0"/>
      <w:spacing w:before="100" w:beforeAutospacing="1" w:after="100" w:afterAutospacing="1"/>
      <w:textAlignment w:val="center"/>
    </w:pPr>
    <w:rPr>
      <w:color w:val="000000"/>
      <w:sz w:val="20"/>
      <w:szCs w:val="20"/>
      <w:lang w:eastAsia="ru-RU"/>
    </w:rPr>
  </w:style>
  <w:style w:type="paragraph" w:customStyle="1" w:styleId="xl124">
    <w:name w:val="xl124"/>
    <w:basedOn w:val="aa"/>
    <w:rsid w:val="00C57A32"/>
    <w:pPr>
      <w:pBdr>
        <w:left w:val="single" w:sz="8" w:space="0" w:color="auto"/>
        <w:bottom w:val="single" w:sz="8" w:space="0" w:color="auto"/>
        <w:right w:val="single" w:sz="8" w:space="0" w:color="auto"/>
      </w:pBdr>
      <w:suppressAutoHyphens w:val="0"/>
      <w:spacing w:before="100" w:beforeAutospacing="1" w:after="100" w:afterAutospacing="1"/>
      <w:textAlignment w:val="center"/>
    </w:pPr>
    <w:rPr>
      <w:color w:val="000000"/>
      <w:sz w:val="20"/>
      <w:szCs w:val="20"/>
      <w:lang w:eastAsia="ru-RU"/>
    </w:rPr>
  </w:style>
  <w:style w:type="paragraph" w:customStyle="1" w:styleId="xl125">
    <w:name w:val="xl125"/>
    <w:basedOn w:val="aa"/>
    <w:rsid w:val="00C57A32"/>
    <w:pPr>
      <w:pBdr>
        <w:top w:val="single" w:sz="8" w:space="0" w:color="auto"/>
        <w:left w:val="single" w:sz="8" w:space="0" w:color="auto"/>
        <w:right w:val="single" w:sz="8" w:space="0" w:color="auto"/>
      </w:pBdr>
      <w:suppressAutoHyphens w:val="0"/>
      <w:spacing w:before="100" w:beforeAutospacing="1" w:after="100" w:afterAutospacing="1"/>
      <w:textAlignment w:val="center"/>
    </w:pPr>
    <w:rPr>
      <w:sz w:val="20"/>
      <w:szCs w:val="20"/>
      <w:lang w:eastAsia="ru-RU"/>
    </w:rPr>
  </w:style>
  <w:style w:type="paragraph" w:customStyle="1" w:styleId="xl126">
    <w:name w:val="xl126"/>
    <w:basedOn w:val="aa"/>
    <w:rsid w:val="00C57A32"/>
    <w:pPr>
      <w:pBdr>
        <w:left w:val="single" w:sz="8" w:space="0" w:color="auto"/>
        <w:right w:val="single" w:sz="8" w:space="0" w:color="auto"/>
      </w:pBdr>
      <w:suppressAutoHyphens w:val="0"/>
      <w:spacing w:before="100" w:beforeAutospacing="1" w:after="100" w:afterAutospacing="1"/>
      <w:textAlignment w:val="center"/>
    </w:pPr>
    <w:rPr>
      <w:sz w:val="20"/>
      <w:szCs w:val="20"/>
      <w:lang w:eastAsia="ru-RU"/>
    </w:rPr>
  </w:style>
  <w:style w:type="paragraph" w:customStyle="1" w:styleId="xl127">
    <w:name w:val="xl127"/>
    <w:basedOn w:val="aa"/>
    <w:rsid w:val="00C57A32"/>
    <w:pPr>
      <w:pBdr>
        <w:left w:val="single" w:sz="8" w:space="0" w:color="auto"/>
        <w:bottom w:val="single" w:sz="8" w:space="0" w:color="auto"/>
        <w:right w:val="single" w:sz="8" w:space="0" w:color="auto"/>
      </w:pBdr>
      <w:suppressAutoHyphens w:val="0"/>
      <w:spacing w:before="100" w:beforeAutospacing="1" w:after="100" w:afterAutospacing="1"/>
      <w:textAlignment w:val="center"/>
    </w:pPr>
    <w:rPr>
      <w:sz w:val="20"/>
      <w:szCs w:val="20"/>
      <w:lang w:eastAsia="ru-RU"/>
    </w:rPr>
  </w:style>
  <w:style w:type="character" w:customStyle="1" w:styleId="afffc">
    <w:name w:val="Обычный (веб) Знак"/>
    <w:aliases w:val="Обычный (Web)1 Знак"/>
    <w:link w:val="afffb"/>
    <w:uiPriority w:val="99"/>
    <w:locked/>
    <w:rsid w:val="00C57A32"/>
    <w:rPr>
      <w:rFonts w:ascii="Times New Roman" w:eastAsia="Times New Roman" w:hAnsi="Times New Roman" w:cs="Times New Roman"/>
      <w:sz w:val="24"/>
      <w:szCs w:val="24"/>
      <w:lang w:eastAsia="ar-SA"/>
    </w:rPr>
  </w:style>
  <w:style w:type="paragraph" w:customStyle="1" w:styleId="117">
    <w:name w:val="Текст11"/>
    <w:basedOn w:val="aa"/>
    <w:rsid w:val="00C57A32"/>
    <w:rPr>
      <w:rFonts w:ascii="Courier New" w:hAnsi="Courier New" w:cs="Courier New"/>
      <w:sz w:val="20"/>
      <w:szCs w:val="20"/>
    </w:rPr>
  </w:style>
  <w:style w:type="paragraph" w:customStyle="1" w:styleId="3f0">
    <w:name w:val="Абзац списка3"/>
    <w:basedOn w:val="aa"/>
    <w:qFormat/>
    <w:rsid w:val="00C57A32"/>
    <w:pPr>
      <w:ind w:left="720"/>
    </w:pPr>
  </w:style>
  <w:style w:type="paragraph" w:customStyle="1" w:styleId="-11">
    <w:name w:val="Цветной список - Акцент 11"/>
    <w:basedOn w:val="aa"/>
    <w:uiPriority w:val="99"/>
    <w:qFormat/>
    <w:rsid w:val="00C57A32"/>
    <w:pPr>
      <w:suppressAutoHyphens w:val="0"/>
      <w:ind w:left="720"/>
      <w:contextualSpacing/>
    </w:pPr>
    <w:rPr>
      <w:lang w:eastAsia="ru-RU"/>
    </w:rPr>
  </w:style>
  <w:style w:type="character" w:customStyle="1" w:styleId="affffff4">
    <w:name w:val="Пункты Знак"/>
    <w:link w:val="affffff5"/>
    <w:locked/>
    <w:rsid w:val="00C57A32"/>
    <w:rPr>
      <w:bCs/>
      <w:iCs/>
      <w:sz w:val="24"/>
      <w:szCs w:val="28"/>
    </w:rPr>
  </w:style>
  <w:style w:type="paragraph" w:customStyle="1" w:styleId="affffff5">
    <w:name w:val="Пункты"/>
    <w:basedOn w:val="21"/>
    <w:link w:val="affffff4"/>
    <w:qFormat/>
    <w:rsid w:val="00C57A32"/>
    <w:pPr>
      <w:tabs>
        <w:tab w:val="left" w:pos="1134"/>
      </w:tabs>
      <w:suppressAutoHyphens w:val="0"/>
      <w:spacing w:before="120" w:after="0"/>
      <w:jc w:val="both"/>
    </w:pPr>
    <w:rPr>
      <w:rFonts w:ascii="Calibri" w:eastAsia="Calibri" w:hAnsi="Calibri"/>
      <w:b w:val="0"/>
      <w:i w:val="0"/>
      <w:sz w:val="24"/>
    </w:rPr>
  </w:style>
  <w:style w:type="character" w:customStyle="1" w:styleId="affffff6">
    <w:name w:val="Текст примечания Знак"/>
    <w:basedOn w:val="ab"/>
    <w:link w:val="affffff7"/>
    <w:uiPriority w:val="99"/>
    <w:rsid w:val="00C57A32"/>
    <w:rPr>
      <w:sz w:val="20"/>
      <w:szCs w:val="20"/>
    </w:rPr>
  </w:style>
  <w:style w:type="paragraph" w:styleId="affffff7">
    <w:name w:val="annotation text"/>
    <w:basedOn w:val="aa"/>
    <w:link w:val="affffff6"/>
    <w:uiPriority w:val="99"/>
    <w:unhideWhenUsed/>
    <w:rsid w:val="00C57A32"/>
    <w:pPr>
      <w:suppressAutoHyphens w:val="0"/>
      <w:spacing w:after="200"/>
    </w:pPr>
    <w:rPr>
      <w:rFonts w:ascii="Calibri" w:eastAsia="Calibri" w:hAnsi="Calibri"/>
      <w:sz w:val="20"/>
      <w:szCs w:val="20"/>
      <w:lang w:eastAsia="en-US"/>
    </w:rPr>
  </w:style>
  <w:style w:type="character" w:customStyle="1" w:styleId="1ffd">
    <w:name w:val="Текст примечания Знак1"/>
    <w:basedOn w:val="ab"/>
    <w:rsid w:val="00C57A32"/>
    <w:rPr>
      <w:rFonts w:ascii="Times New Roman" w:eastAsia="Times New Roman" w:hAnsi="Times New Roman" w:cs="Times New Roman"/>
      <w:sz w:val="20"/>
      <w:szCs w:val="20"/>
      <w:lang w:eastAsia="ar-SA"/>
    </w:rPr>
  </w:style>
  <w:style w:type="character" w:customStyle="1" w:styleId="affffff8">
    <w:name w:val="Тема примечания Знак"/>
    <w:basedOn w:val="affffff6"/>
    <w:link w:val="affffff9"/>
    <w:rsid w:val="00C57A32"/>
    <w:rPr>
      <w:b/>
      <w:bCs/>
      <w:sz w:val="20"/>
      <w:szCs w:val="20"/>
    </w:rPr>
  </w:style>
  <w:style w:type="paragraph" w:styleId="affffff9">
    <w:name w:val="annotation subject"/>
    <w:basedOn w:val="affffff7"/>
    <w:next w:val="affffff7"/>
    <w:link w:val="affffff8"/>
    <w:unhideWhenUsed/>
    <w:rsid w:val="00C57A32"/>
    <w:rPr>
      <w:b/>
      <w:bCs/>
    </w:rPr>
  </w:style>
  <w:style w:type="character" w:customStyle="1" w:styleId="1ffe">
    <w:name w:val="Тема примечания Знак1"/>
    <w:basedOn w:val="1ffd"/>
    <w:rsid w:val="00C57A32"/>
    <w:rPr>
      <w:rFonts w:ascii="Times New Roman" w:eastAsia="Times New Roman" w:hAnsi="Times New Roman" w:cs="Times New Roman"/>
      <w:b/>
      <w:bCs/>
      <w:sz w:val="20"/>
      <w:szCs w:val="20"/>
      <w:lang w:eastAsia="ar-SA"/>
    </w:rPr>
  </w:style>
  <w:style w:type="numbering" w:customStyle="1" w:styleId="118">
    <w:name w:val="Нет списка11"/>
    <w:next w:val="ad"/>
    <w:uiPriority w:val="99"/>
    <w:semiHidden/>
    <w:unhideWhenUsed/>
    <w:rsid w:val="00C57A32"/>
  </w:style>
  <w:style w:type="paragraph" w:customStyle="1" w:styleId="affffffa">
    <w:name w:val="Базовый"/>
    <w:uiPriority w:val="99"/>
    <w:qFormat/>
    <w:rsid w:val="00C57A32"/>
    <w:pPr>
      <w:tabs>
        <w:tab w:val="left" w:pos="709"/>
      </w:tabs>
      <w:suppressAutoHyphens/>
      <w:spacing w:line="100" w:lineRule="atLeast"/>
    </w:pPr>
    <w:rPr>
      <w:rFonts w:ascii="Times New Roman" w:eastAsia="Times New Roman" w:hAnsi="Times New Roman"/>
      <w:color w:val="00000A"/>
      <w:sz w:val="24"/>
      <w:szCs w:val="24"/>
    </w:rPr>
  </w:style>
  <w:style w:type="paragraph" w:customStyle="1" w:styleId="Style5">
    <w:name w:val="Style5"/>
    <w:basedOn w:val="aa"/>
    <w:rsid w:val="00C57A32"/>
    <w:pPr>
      <w:widowControl w:val="0"/>
      <w:suppressAutoHyphens w:val="0"/>
      <w:autoSpaceDE w:val="0"/>
      <w:autoSpaceDN w:val="0"/>
      <w:adjustRightInd w:val="0"/>
      <w:spacing w:line="264" w:lineRule="exact"/>
    </w:pPr>
    <w:rPr>
      <w:lang w:eastAsia="ru-RU"/>
    </w:rPr>
  </w:style>
  <w:style w:type="character" w:styleId="affffffb">
    <w:name w:val="annotation reference"/>
    <w:basedOn w:val="ab"/>
    <w:unhideWhenUsed/>
    <w:rsid w:val="00C57A32"/>
    <w:rPr>
      <w:sz w:val="16"/>
      <w:szCs w:val="16"/>
    </w:rPr>
  </w:style>
  <w:style w:type="paragraph" w:customStyle="1" w:styleId="msonormal0">
    <w:name w:val="msonormal"/>
    <w:basedOn w:val="aa"/>
    <w:rsid w:val="00C57A32"/>
    <w:pPr>
      <w:suppressAutoHyphens w:val="0"/>
      <w:spacing w:before="100" w:beforeAutospacing="1" w:after="100" w:afterAutospacing="1"/>
    </w:pPr>
    <w:rPr>
      <w:lang w:eastAsia="ru-RU"/>
    </w:rPr>
  </w:style>
  <w:style w:type="paragraph" w:customStyle="1" w:styleId="font6">
    <w:name w:val="font6"/>
    <w:basedOn w:val="aa"/>
    <w:rsid w:val="00C57A32"/>
    <w:pPr>
      <w:suppressAutoHyphens w:val="0"/>
      <w:spacing w:before="100" w:beforeAutospacing="1" w:after="100" w:afterAutospacing="1"/>
    </w:pPr>
    <w:rPr>
      <w:rFonts w:ascii="Cambria" w:hAnsi="Cambria"/>
      <w:color w:val="000000"/>
      <w:sz w:val="16"/>
      <w:szCs w:val="16"/>
      <w:lang w:eastAsia="ru-RU"/>
    </w:rPr>
  </w:style>
  <w:style w:type="paragraph" w:customStyle="1" w:styleId="font7">
    <w:name w:val="font7"/>
    <w:basedOn w:val="aa"/>
    <w:rsid w:val="00C57A32"/>
    <w:pPr>
      <w:suppressAutoHyphens w:val="0"/>
      <w:spacing w:before="100" w:beforeAutospacing="1" w:after="100" w:afterAutospacing="1"/>
    </w:pPr>
    <w:rPr>
      <w:rFonts w:ascii="Cambria" w:hAnsi="Cambria"/>
      <w:color w:val="000000"/>
      <w:lang w:eastAsia="ru-RU"/>
    </w:rPr>
  </w:style>
  <w:style w:type="paragraph" w:customStyle="1" w:styleId="font8">
    <w:name w:val="font8"/>
    <w:basedOn w:val="aa"/>
    <w:rsid w:val="00C57A32"/>
    <w:pPr>
      <w:suppressAutoHyphens w:val="0"/>
      <w:spacing w:before="100" w:beforeAutospacing="1" w:after="100" w:afterAutospacing="1"/>
    </w:pPr>
    <w:rPr>
      <w:rFonts w:ascii="Cambria" w:hAnsi="Cambria"/>
      <w:color w:val="000000"/>
      <w:sz w:val="18"/>
      <w:szCs w:val="18"/>
      <w:lang w:eastAsia="ru-RU"/>
    </w:rPr>
  </w:style>
  <w:style w:type="paragraph" w:customStyle="1" w:styleId="tehnormanonformat">
    <w:name w:val="tehnormanonformat"/>
    <w:basedOn w:val="aa"/>
    <w:rsid w:val="00C57A32"/>
    <w:pPr>
      <w:suppressAutoHyphens w:val="0"/>
      <w:spacing w:before="100" w:beforeAutospacing="1" w:after="100" w:afterAutospacing="1"/>
    </w:pPr>
    <w:rPr>
      <w:lang w:eastAsia="ru-RU"/>
    </w:rPr>
  </w:style>
  <w:style w:type="character" w:customStyle="1" w:styleId="1fff">
    <w:name w:val="Номер страницы1"/>
    <w:rsid w:val="00C57A32"/>
    <w:rPr>
      <w:rFonts w:cs="Times New Roman"/>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uiPriority w:val="9"/>
    <w:rsid w:val="00C57A32"/>
    <w:rPr>
      <w:rFonts w:ascii="Cambria" w:eastAsia="Times New Roman" w:hAnsi="Cambria" w:cs="Times New Roman"/>
      <w:b/>
      <w:bCs/>
      <w:color w:val="4F81BD"/>
      <w:sz w:val="26"/>
      <w:szCs w:val="26"/>
    </w:rPr>
  </w:style>
  <w:style w:type="character" w:customStyle="1" w:styleId="1fff0">
    <w:name w:val="Знак сноски1"/>
    <w:rsid w:val="00C57A32"/>
    <w:rPr>
      <w:vertAlign w:val="superscript"/>
    </w:rPr>
  </w:style>
  <w:style w:type="character" w:customStyle="1" w:styleId="affffffc">
    <w:name w:val="Основной текст_"/>
    <w:link w:val="1fff1"/>
    <w:rsid w:val="00C57A32"/>
    <w:rPr>
      <w:sz w:val="21"/>
      <w:szCs w:val="21"/>
      <w:shd w:val="clear" w:color="auto" w:fill="FFFFFF"/>
    </w:rPr>
  </w:style>
  <w:style w:type="character" w:customStyle="1" w:styleId="blk">
    <w:name w:val="blk"/>
    <w:basedOn w:val="1b"/>
    <w:rsid w:val="00C57A32"/>
  </w:style>
  <w:style w:type="character" w:customStyle="1" w:styleId="ListLabel2">
    <w:name w:val="ListLabel 2"/>
    <w:rsid w:val="00C57A32"/>
    <w:rPr>
      <w:rFonts w:cs="Courier New"/>
    </w:rPr>
  </w:style>
  <w:style w:type="character" w:customStyle="1" w:styleId="ListLabel3">
    <w:name w:val="ListLabel 3"/>
    <w:rsid w:val="00C57A32"/>
    <w:rPr>
      <w:i w:val="0"/>
      <w:color w:val="000000"/>
    </w:rPr>
  </w:style>
  <w:style w:type="character" w:customStyle="1" w:styleId="ListLabel4">
    <w:name w:val="ListLabel 4"/>
    <w:rsid w:val="00C57A32"/>
    <w:rPr>
      <w:b w:val="0"/>
    </w:rPr>
  </w:style>
  <w:style w:type="character" w:customStyle="1" w:styleId="ListLabel5">
    <w:name w:val="ListLabel 5"/>
    <w:rsid w:val="00C57A32"/>
    <w:rPr>
      <w:strike w:val="0"/>
      <w:dstrike w:val="0"/>
      <w:u w:val="none"/>
      <w:effect w:val="none"/>
    </w:rPr>
  </w:style>
  <w:style w:type="character" w:customStyle="1" w:styleId="ListLabel6">
    <w:name w:val="ListLabel 6"/>
    <w:rsid w:val="00C57A32"/>
    <w:rPr>
      <w:b/>
    </w:rPr>
  </w:style>
  <w:style w:type="character" w:customStyle="1" w:styleId="ListLabel7">
    <w:name w:val="ListLabel 7"/>
    <w:rsid w:val="00C57A32"/>
    <w:rPr>
      <w:rFonts w:eastAsia="MS Mincho" w:cs="Times New Roman"/>
    </w:rPr>
  </w:style>
  <w:style w:type="paragraph" w:customStyle="1" w:styleId="2f9">
    <w:name w:val="Заголовок2"/>
    <w:basedOn w:val="aa"/>
    <w:next w:val="afff9"/>
    <w:uiPriority w:val="99"/>
    <w:rsid w:val="00C57A32"/>
    <w:pPr>
      <w:keepNext/>
      <w:spacing w:before="240" w:after="120"/>
    </w:pPr>
    <w:rPr>
      <w:rFonts w:ascii="Arial" w:eastAsia="Microsoft YaHei" w:hAnsi="Arial" w:cs="Arial"/>
      <w:b/>
      <w:bCs/>
      <w:sz w:val="22"/>
      <w:szCs w:val="22"/>
    </w:rPr>
  </w:style>
  <w:style w:type="paragraph" w:customStyle="1" w:styleId="1fff2">
    <w:name w:val="Текст сноски1"/>
    <w:basedOn w:val="aa"/>
    <w:rsid w:val="00C57A32"/>
    <w:pPr>
      <w:spacing w:after="60"/>
      <w:jc w:val="both"/>
    </w:pPr>
    <w:rPr>
      <w:sz w:val="20"/>
      <w:szCs w:val="20"/>
    </w:rPr>
  </w:style>
  <w:style w:type="paragraph" w:customStyle="1" w:styleId="HTML10">
    <w:name w:val="Стандартный HTML1"/>
    <w:basedOn w:val="aa"/>
    <w:rsid w:val="00C57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119">
    <w:name w:val="Указатель 11"/>
    <w:basedOn w:val="aa"/>
    <w:rsid w:val="00C57A32"/>
    <w:pPr>
      <w:ind w:left="200" w:hanging="200"/>
    </w:pPr>
    <w:rPr>
      <w:sz w:val="20"/>
      <w:szCs w:val="20"/>
    </w:rPr>
  </w:style>
  <w:style w:type="paragraph" w:customStyle="1" w:styleId="1fff3">
    <w:name w:val="Основной текст с отступом1"/>
    <w:basedOn w:val="afff9"/>
    <w:qFormat/>
    <w:rsid w:val="00C57A32"/>
    <w:pPr>
      <w:spacing w:after="120"/>
      <w:ind w:firstLine="210"/>
      <w:jc w:val="left"/>
    </w:pPr>
    <w:rPr>
      <w:sz w:val="20"/>
      <w:szCs w:val="20"/>
    </w:rPr>
  </w:style>
  <w:style w:type="paragraph" w:customStyle="1" w:styleId="1fff4">
    <w:name w:val="Текст выноски1"/>
    <w:basedOn w:val="aa"/>
    <w:rsid w:val="00C57A32"/>
    <w:rPr>
      <w:rFonts w:ascii="Segoe UI" w:hAnsi="Segoe UI"/>
      <w:sz w:val="18"/>
      <w:szCs w:val="18"/>
    </w:rPr>
  </w:style>
  <w:style w:type="paragraph" w:customStyle="1" w:styleId="73">
    <w:name w:val="Основной текст7"/>
    <w:basedOn w:val="aa"/>
    <w:rsid w:val="00C57A32"/>
    <w:pPr>
      <w:shd w:val="clear" w:color="auto" w:fill="FFFFFF"/>
      <w:spacing w:before="6660" w:line="254" w:lineRule="exact"/>
      <w:jc w:val="center"/>
    </w:pPr>
    <w:rPr>
      <w:sz w:val="21"/>
      <w:szCs w:val="21"/>
    </w:rPr>
  </w:style>
  <w:style w:type="paragraph" w:styleId="3f1">
    <w:name w:val="Body Text Indent 3"/>
    <w:basedOn w:val="aa"/>
    <w:link w:val="317"/>
    <w:unhideWhenUsed/>
    <w:qFormat/>
    <w:rsid w:val="00C57A32"/>
    <w:pPr>
      <w:spacing w:after="120"/>
      <w:ind w:left="283"/>
    </w:pPr>
    <w:rPr>
      <w:sz w:val="16"/>
      <w:szCs w:val="16"/>
    </w:rPr>
  </w:style>
  <w:style w:type="character" w:customStyle="1" w:styleId="3f2">
    <w:name w:val="Основной текст с отступом 3 Знак"/>
    <w:basedOn w:val="ab"/>
    <w:uiPriority w:val="99"/>
    <w:semiHidden/>
    <w:rsid w:val="00C57A32"/>
    <w:rPr>
      <w:rFonts w:ascii="Times New Roman" w:eastAsia="Times New Roman" w:hAnsi="Times New Roman" w:cs="Times New Roman"/>
      <w:sz w:val="16"/>
      <w:szCs w:val="16"/>
      <w:lang w:eastAsia="ar-SA"/>
    </w:rPr>
  </w:style>
  <w:style w:type="character" w:customStyle="1" w:styleId="317">
    <w:name w:val="Основной текст с отступом 3 Знак1"/>
    <w:basedOn w:val="ab"/>
    <w:link w:val="3f1"/>
    <w:rsid w:val="00C57A32"/>
    <w:rPr>
      <w:rFonts w:ascii="Times New Roman" w:eastAsia="Times New Roman" w:hAnsi="Times New Roman" w:cs="Times New Roman"/>
      <w:sz w:val="16"/>
      <w:szCs w:val="16"/>
      <w:lang w:eastAsia="ar-SA"/>
    </w:rPr>
  </w:style>
  <w:style w:type="paragraph" w:styleId="2fa">
    <w:name w:val="List Number 2"/>
    <w:basedOn w:val="aa"/>
    <w:rsid w:val="00C57A32"/>
    <w:pPr>
      <w:tabs>
        <w:tab w:val="num" w:pos="360"/>
        <w:tab w:val="num" w:pos="432"/>
      </w:tabs>
      <w:suppressAutoHyphens w:val="0"/>
      <w:ind w:left="432" w:hanging="432"/>
    </w:pPr>
    <w:rPr>
      <w:sz w:val="20"/>
      <w:szCs w:val="20"/>
      <w:lang w:eastAsia="ru-RU"/>
    </w:rPr>
  </w:style>
  <w:style w:type="paragraph" w:styleId="25">
    <w:name w:val="Body Text Indent 2"/>
    <w:basedOn w:val="aa"/>
    <w:link w:val="24"/>
    <w:uiPriority w:val="99"/>
    <w:qFormat/>
    <w:rsid w:val="00C57A32"/>
    <w:pPr>
      <w:tabs>
        <w:tab w:val="left" w:pos="720"/>
      </w:tabs>
      <w:suppressAutoHyphens w:val="0"/>
      <w:autoSpaceDE w:val="0"/>
      <w:autoSpaceDN w:val="0"/>
      <w:adjustRightInd w:val="0"/>
      <w:spacing w:before="57"/>
      <w:ind w:left="720" w:hanging="720"/>
      <w:jc w:val="both"/>
    </w:pPr>
    <w:rPr>
      <w:rFonts w:ascii="Calibri" w:eastAsia="Calibri" w:hAnsi="Calibri"/>
      <w:szCs w:val="20"/>
    </w:rPr>
  </w:style>
  <w:style w:type="character" w:customStyle="1" w:styleId="219">
    <w:name w:val="Основной текст с отступом 2 Знак1"/>
    <w:basedOn w:val="ab"/>
    <w:uiPriority w:val="99"/>
    <w:semiHidden/>
    <w:rsid w:val="00C57A32"/>
    <w:rPr>
      <w:rFonts w:ascii="Times New Roman" w:eastAsia="Times New Roman" w:hAnsi="Times New Roman" w:cs="Times New Roman"/>
      <w:sz w:val="24"/>
      <w:szCs w:val="24"/>
      <w:lang w:eastAsia="ar-SA"/>
    </w:rPr>
  </w:style>
  <w:style w:type="paragraph" w:styleId="affffffd">
    <w:name w:val="List Bullet"/>
    <w:aliases w:val="Маркированный список 1"/>
    <w:basedOn w:val="aa"/>
    <w:autoRedefine/>
    <w:rsid w:val="00C57A32"/>
    <w:pPr>
      <w:widowControl w:val="0"/>
      <w:suppressAutoHyphens w:val="0"/>
      <w:spacing w:after="60"/>
      <w:jc w:val="both"/>
    </w:pPr>
    <w:rPr>
      <w:color w:val="000000"/>
      <w:lang w:eastAsia="ru-RU"/>
    </w:rPr>
  </w:style>
  <w:style w:type="paragraph" w:styleId="af8">
    <w:name w:val="Date"/>
    <w:basedOn w:val="aa"/>
    <w:next w:val="aa"/>
    <w:link w:val="af7"/>
    <w:rsid w:val="00C57A32"/>
    <w:pPr>
      <w:suppressAutoHyphens w:val="0"/>
      <w:spacing w:after="60"/>
      <w:jc w:val="both"/>
    </w:pPr>
    <w:rPr>
      <w:rFonts w:ascii="Calibri" w:eastAsia="Calibri" w:hAnsi="Calibri"/>
      <w:szCs w:val="20"/>
    </w:rPr>
  </w:style>
  <w:style w:type="character" w:customStyle="1" w:styleId="1fff5">
    <w:name w:val="Дата Знак1"/>
    <w:basedOn w:val="ab"/>
    <w:rsid w:val="00C57A32"/>
    <w:rPr>
      <w:rFonts w:ascii="Times New Roman" w:eastAsia="Times New Roman" w:hAnsi="Times New Roman" w:cs="Times New Roman"/>
      <w:sz w:val="24"/>
      <w:szCs w:val="24"/>
      <w:lang w:eastAsia="ar-SA"/>
    </w:rPr>
  </w:style>
  <w:style w:type="paragraph" w:styleId="47">
    <w:name w:val="List Bullet 4"/>
    <w:basedOn w:val="aa"/>
    <w:autoRedefine/>
    <w:rsid w:val="00C57A32"/>
    <w:pPr>
      <w:tabs>
        <w:tab w:val="num" w:pos="1209"/>
      </w:tabs>
      <w:suppressAutoHyphens w:val="0"/>
      <w:spacing w:after="60"/>
      <w:ind w:left="1209" w:hanging="360"/>
      <w:jc w:val="both"/>
    </w:pPr>
    <w:rPr>
      <w:lang w:eastAsia="ru-RU"/>
    </w:rPr>
  </w:style>
  <w:style w:type="paragraph" w:styleId="53">
    <w:name w:val="List Bullet 5"/>
    <w:basedOn w:val="aa"/>
    <w:autoRedefine/>
    <w:rsid w:val="00C57A32"/>
    <w:pPr>
      <w:tabs>
        <w:tab w:val="num" w:pos="1492"/>
      </w:tabs>
      <w:suppressAutoHyphens w:val="0"/>
      <w:spacing w:after="60"/>
      <w:ind w:left="1492" w:hanging="360"/>
      <w:jc w:val="both"/>
    </w:pPr>
    <w:rPr>
      <w:lang w:eastAsia="ru-RU"/>
    </w:rPr>
  </w:style>
  <w:style w:type="paragraph" w:styleId="3f3">
    <w:name w:val="List Number 3"/>
    <w:basedOn w:val="aa"/>
    <w:rsid w:val="00C57A32"/>
    <w:pPr>
      <w:tabs>
        <w:tab w:val="num" w:pos="926"/>
      </w:tabs>
      <w:suppressAutoHyphens w:val="0"/>
      <w:spacing w:after="60"/>
      <w:ind w:left="926" w:hanging="360"/>
      <w:jc w:val="both"/>
    </w:pPr>
    <w:rPr>
      <w:lang w:eastAsia="ru-RU"/>
    </w:rPr>
  </w:style>
  <w:style w:type="paragraph" w:styleId="48">
    <w:name w:val="List Number 4"/>
    <w:basedOn w:val="aa"/>
    <w:rsid w:val="00C57A32"/>
    <w:pPr>
      <w:tabs>
        <w:tab w:val="num" w:pos="1209"/>
      </w:tabs>
      <w:suppressAutoHyphens w:val="0"/>
      <w:spacing w:after="60"/>
      <w:ind w:left="1209" w:hanging="360"/>
      <w:jc w:val="both"/>
    </w:pPr>
    <w:rPr>
      <w:lang w:eastAsia="ru-RU"/>
    </w:rPr>
  </w:style>
  <w:style w:type="paragraph" w:styleId="54">
    <w:name w:val="List Number 5"/>
    <w:basedOn w:val="aa"/>
    <w:rsid w:val="00C57A32"/>
    <w:pPr>
      <w:tabs>
        <w:tab w:val="num" w:pos="1492"/>
      </w:tabs>
      <w:suppressAutoHyphens w:val="0"/>
      <w:spacing w:after="60"/>
      <w:ind w:left="1492" w:hanging="360"/>
      <w:jc w:val="both"/>
    </w:pPr>
    <w:rPr>
      <w:lang w:eastAsia="ru-RU"/>
    </w:rPr>
  </w:style>
  <w:style w:type="character" w:customStyle="1" w:styleId="318">
    <w:name w:val="Основной текст 3 Знак1"/>
    <w:basedOn w:val="ab"/>
    <w:uiPriority w:val="99"/>
    <w:rsid w:val="00C57A32"/>
    <w:rPr>
      <w:sz w:val="16"/>
      <w:szCs w:val="16"/>
      <w:lang w:eastAsia="ar-SA"/>
    </w:rPr>
  </w:style>
  <w:style w:type="paragraph" w:styleId="affffffe">
    <w:name w:val="caption"/>
    <w:basedOn w:val="aa"/>
    <w:next w:val="aa"/>
    <w:qFormat/>
    <w:rsid w:val="00C57A32"/>
    <w:pPr>
      <w:suppressAutoHyphens w:val="0"/>
      <w:ind w:right="-6672"/>
      <w:jc w:val="both"/>
    </w:pPr>
    <w:rPr>
      <w:b/>
      <w:bCs/>
      <w:sz w:val="20"/>
      <w:szCs w:val="20"/>
      <w:lang w:eastAsia="ru-RU"/>
    </w:rPr>
  </w:style>
  <w:style w:type="paragraph" w:styleId="aff">
    <w:name w:val="Plain Text"/>
    <w:basedOn w:val="aa"/>
    <w:link w:val="afe"/>
    <w:rsid w:val="00C57A32"/>
    <w:pPr>
      <w:suppressAutoHyphens w:val="0"/>
    </w:pPr>
    <w:rPr>
      <w:rFonts w:ascii="Courier New" w:eastAsia="Calibri" w:hAnsi="Courier New"/>
      <w:sz w:val="20"/>
      <w:szCs w:val="20"/>
    </w:rPr>
  </w:style>
  <w:style w:type="character" w:customStyle="1" w:styleId="1fff6">
    <w:name w:val="Текст Знак1"/>
    <w:basedOn w:val="ab"/>
    <w:uiPriority w:val="99"/>
    <w:rsid w:val="00C57A32"/>
    <w:rPr>
      <w:rFonts w:ascii="Consolas" w:eastAsia="Times New Roman" w:hAnsi="Consolas" w:cs="Consolas"/>
      <w:sz w:val="21"/>
      <w:szCs w:val="21"/>
      <w:lang w:eastAsia="ar-SA"/>
    </w:rPr>
  </w:style>
  <w:style w:type="paragraph" w:styleId="2fb">
    <w:name w:val="List Bullet 2"/>
    <w:basedOn w:val="aa"/>
    <w:autoRedefine/>
    <w:rsid w:val="00C57A32"/>
    <w:pPr>
      <w:tabs>
        <w:tab w:val="num" w:pos="643"/>
      </w:tabs>
      <w:suppressAutoHyphens w:val="0"/>
      <w:spacing w:after="60"/>
      <w:ind w:left="643" w:hanging="360"/>
      <w:jc w:val="both"/>
    </w:pPr>
    <w:rPr>
      <w:lang w:eastAsia="ru-RU"/>
    </w:rPr>
  </w:style>
  <w:style w:type="paragraph" w:styleId="3f4">
    <w:name w:val="List Bullet 3"/>
    <w:basedOn w:val="aa"/>
    <w:autoRedefine/>
    <w:rsid w:val="00C57A32"/>
    <w:pPr>
      <w:tabs>
        <w:tab w:val="num" w:pos="926"/>
      </w:tabs>
      <w:suppressAutoHyphens w:val="0"/>
      <w:spacing w:after="60"/>
      <w:ind w:left="926" w:hanging="360"/>
      <w:jc w:val="both"/>
    </w:pPr>
    <w:rPr>
      <w:lang w:eastAsia="ru-RU"/>
    </w:rPr>
  </w:style>
  <w:style w:type="paragraph" w:styleId="afffffff">
    <w:name w:val="List Number"/>
    <w:basedOn w:val="aa"/>
    <w:rsid w:val="00C57A32"/>
    <w:pPr>
      <w:tabs>
        <w:tab w:val="num" w:pos="360"/>
      </w:tabs>
      <w:suppressAutoHyphens w:val="0"/>
      <w:spacing w:after="60"/>
      <w:ind w:left="360" w:hanging="360"/>
      <w:jc w:val="both"/>
    </w:pPr>
    <w:rPr>
      <w:lang w:eastAsia="ru-RU"/>
    </w:rPr>
  </w:style>
  <w:style w:type="paragraph" w:styleId="aff2">
    <w:name w:val="Note Heading"/>
    <w:basedOn w:val="aa"/>
    <w:next w:val="aa"/>
    <w:link w:val="aff1"/>
    <w:rsid w:val="00C57A32"/>
    <w:pPr>
      <w:suppressAutoHyphens w:val="0"/>
      <w:spacing w:after="60"/>
      <w:jc w:val="both"/>
    </w:pPr>
    <w:rPr>
      <w:rFonts w:ascii="Calibri" w:eastAsia="Calibri" w:hAnsi="Calibri"/>
      <w:szCs w:val="20"/>
    </w:rPr>
  </w:style>
  <w:style w:type="character" w:customStyle="1" w:styleId="1fff7">
    <w:name w:val="Заголовок записки Знак1"/>
    <w:basedOn w:val="ab"/>
    <w:rsid w:val="00C57A32"/>
    <w:rPr>
      <w:rFonts w:ascii="Times New Roman" w:eastAsia="Times New Roman" w:hAnsi="Times New Roman" w:cs="Times New Roman"/>
      <w:sz w:val="24"/>
      <w:szCs w:val="24"/>
      <w:lang w:eastAsia="ar-SA"/>
    </w:rPr>
  </w:style>
  <w:style w:type="paragraph" w:styleId="aff5">
    <w:name w:val="Body Text First Indent"/>
    <w:basedOn w:val="afff9"/>
    <w:link w:val="aff4"/>
    <w:rsid w:val="00C57A32"/>
    <w:pPr>
      <w:suppressAutoHyphens w:val="0"/>
      <w:spacing w:after="120"/>
      <w:ind w:firstLine="210"/>
      <w:jc w:val="left"/>
    </w:pPr>
    <w:rPr>
      <w:rFonts w:ascii="Calibri" w:eastAsia="Calibri" w:hAnsi="Calibri"/>
      <w:lang w:eastAsia="en-US"/>
    </w:rPr>
  </w:style>
  <w:style w:type="character" w:customStyle="1" w:styleId="1fff8">
    <w:name w:val="Красная строка Знак1"/>
    <w:basedOn w:val="1e"/>
    <w:rsid w:val="00C57A32"/>
    <w:rPr>
      <w:rFonts w:ascii="Times New Roman" w:eastAsia="Times New Roman" w:hAnsi="Times New Roman" w:cs="Times New Roman"/>
      <w:sz w:val="24"/>
      <w:szCs w:val="24"/>
      <w:lang w:eastAsia="ar-SA"/>
    </w:rPr>
  </w:style>
  <w:style w:type="paragraph" w:styleId="28">
    <w:name w:val="Body Text First Indent 2"/>
    <w:basedOn w:val="afffd"/>
    <w:link w:val="27"/>
    <w:rsid w:val="00C57A32"/>
    <w:pPr>
      <w:tabs>
        <w:tab w:val="clear" w:pos="1080"/>
        <w:tab w:val="num" w:pos="0"/>
      </w:tabs>
      <w:suppressAutoHyphens w:val="0"/>
      <w:spacing w:after="120"/>
      <w:ind w:left="283" w:firstLine="210"/>
      <w:jc w:val="left"/>
    </w:pPr>
    <w:rPr>
      <w:rFonts w:ascii="Calibri" w:eastAsia="Calibri" w:hAnsi="Calibri"/>
      <w:lang w:eastAsia="en-US"/>
    </w:rPr>
  </w:style>
  <w:style w:type="character" w:customStyle="1" w:styleId="21a">
    <w:name w:val="Красная строка 2 Знак1"/>
    <w:basedOn w:val="1f"/>
    <w:rsid w:val="00C57A32"/>
    <w:rPr>
      <w:rFonts w:ascii="Times New Roman" w:eastAsia="Times New Roman" w:hAnsi="Times New Roman" w:cs="Times New Roman"/>
      <w:sz w:val="24"/>
      <w:szCs w:val="24"/>
      <w:lang w:eastAsia="ar-SA"/>
    </w:rPr>
  </w:style>
  <w:style w:type="paragraph" w:customStyle="1" w:styleId="11a">
    <w:name w:val="Знак11"/>
    <w:basedOn w:val="aa"/>
    <w:qFormat/>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66">
    <w:name w:val="!6"/>
    <w:basedOn w:val="aa"/>
    <w:rsid w:val="00C57A32"/>
    <w:pPr>
      <w:snapToGrid w:val="0"/>
      <w:textAlignment w:val="top"/>
    </w:pPr>
    <w:rPr>
      <w:rFonts w:eastAsia="Calibri"/>
      <w:color w:val="000000"/>
      <w:szCs w:val="28"/>
    </w:rPr>
  </w:style>
  <w:style w:type="paragraph" w:customStyle="1" w:styleId="formattext">
    <w:name w:val="formattext"/>
    <w:basedOn w:val="aa"/>
    <w:uiPriority w:val="99"/>
    <w:qFormat/>
    <w:rsid w:val="00C57A32"/>
    <w:pPr>
      <w:suppressAutoHyphens w:val="0"/>
      <w:spacing w:before="100" w:beforeAutospacing="1" w:after="100" w:afterAutospacing="1"/>
    </w:pPr>
    <w:rPr>
      <w:lang w:eastAsia="ru-RU"/>
    </w:rPr>
  </w:style>
  <w:style w:type="numbering" w:customStyle="1" w:styleId="15">
    <w:name w:val="Импортированный стиль 15"/>
    <w:rsid w:val="00C57A32"/>
    <w:pPr>
      <w:numPr>
        <w:numId w:val="5"/>
      </w:numPr>
    </w:pPr>
  </w:style>
  <w:style w:type="numbering" w:customStyle="1" w:styleId="16">
    <w:name w:val="Импортированный стиль 16"/>
    <w:rsid w:val="00C57A32"/>
    <w:pPr>
      <w:numPr>
        <w:numId w:val="6"/>
      </w:numPr>
    </w:pPr>
  </w:style>
  <w:style w:type="paragraph" w:customStyle="1" w:styleId="paragraph">
    <w:name w:val="paragraph"/>
    <w:basedOn w:val="aa"/>
    <w:rsid w:val="00C57A32"/>
    <w:pPr>
      <w:suppressAutoHyphens w:val="0"/>
      <w:spacing w:before="100" w:beforeAutospacing="1" w:after="100" w:afterAutospacing="1"/>
    </w:pPr>
    <w:rPr>
      <w:lang w:eastAsia="ru-RU"/>
    </w:rPr>
  </w:style>
  <w:style w:type="character" w:customStyle="1" w:styleId="normaltextrun">
    <w:name w:val="normaltextrun"/>
    <w:basedOn w:val="ab"/>
    <w:rsid w:val="00C57A32"/>
  </w:style>
  <w:style w:type="character" w:customStyle="1" w:styleId="spellingerror">
    <w:name w:val="spellingerror"/>
    <w:basedOn w:val="ab"/>
    <w:rsid w:val="00C57A32"/>
  </w:style>
  <w:style w:type="character" w:customStyle="1" w:styleId="eop">
    <w:name w:val="eop"/>
    <w:basedOn w:val="ab"/>
    <w:rsid w:val="00C57A32"/>
  </w:style>
  <w:style w:type="paragraph" w:styleId="afffffff0">
    <w:name w:val="endnote text"/>
    <w:basedOn w:val="aa"/>
    <w:link w:val="afffffff1"/>
    <w:uiPriority w:val="99"/>
    <w:rsid w:val="00C57A32"/>
    <w:pPr>
      <w:suppressAutoHyphens w:val="0"/>
    </w:pPr>
    <w:rPr>
      <w:sz w:val="20"/>
      <w:szCs w:val="20"/>
      <w:lang w:eastAsia="ru-RU"/>
    </w:rPr>
  </w:style>
  <w:style w:type="character" w:customStyle="1" w:styleId="afffffff1">
    <w:name w:val="Текст концевой сноски Знак"/>
    <w:basedOn w:val="ab"/>
    <w:link w:val="afffffff0"/>
    <w:uiPriority w:val="99"/>
    <w:rsid w:val="00C57A32"/>
    <w:rPr>
      <w:rFonts w:ascii="Times New Roman" w:eastAsia="Times New Roman" w:hAnsi="Times New Roman" w:cs="Times New Roman"/>
      <w:sz w:val="20"/>
      <w:szCs w:val="20"/>
      <w:lang w:eastAsia="ru-RU"/>
    </w:rPr>
  </w:style>
  <w:style w:type="paragraph" w:styleId="afffffff2">
    <w:name w:val="Revision"/>
    <w:hidden/>
    <w:rsid w:val="00C57A32"/>
    <w:rPr>
      <w:rFonts w:ascii="Times New Roman" w:eastAsia="Times New Roman" w:hAnsi="Times New Roman"/>
      <w:sz w:val="24"/>
      <w:szCs w:val="24"/>
    </w:rPr>
  </w:style>
  <w:style w:type="character" w:customStyle="1" w:styleId="1fff9">
    <w:name w:val="Сильное выделение1"/>
    <w:basedOn w:val="ab"/>
    <w:qFormat/>
    <w:rsid w:val="00C57A32"/>
    <w:rPr>
      <w:b/>
      <w:bCs/>
      <w:i/>
      <w:iCs/>
      <w:color w:val="4F81BD"/>
    </w:rPr>
  </w:style>
  <w:style w:type="paragraph" w:customStyle="1" w:styleId="p13">
    <w:name w:val="p13"/>
    <w:basedOn w:val="aa"/>
    <w:qFormat/>
    <w:rsid w:val="00C57A32"/>
    <w:pPr>
      <w:suppressAutoHyphens w:val="0"/>
      <w:spacing w:before="100" w:beforeAutospacing="1" w:after="100" w:afterAutospacing="1"/>
    </w:pPr>
    <w:rPr>
      <w:lang w:eastAsia="ru-RU"/>
    </w:rPr>
  </w:style>
  <w:style w:type="paragraph" w:customStyle="1" w:styleId="pe">
    <w:name w:val="pe"/>
    <w:basedOn w:val="aa"/>
    <w:qFormat/>
    <w:rsid w:val="00C57A32"/>
    <w:pPr>
      <w:suppressAutoHyphens w:val="0"/>
      <w:spacing w:before="100" w:beforeAutospacing="1" w:after="100" w:afterAutospacing="1"/>
    </w:pPr>
    <w:rPr>
      <w:rFonts w:eastAsia="Calibri"/>
      <w:lang w:eastAsia="ru-RU"/>
    </w:rPr>
  </w:style>
  <w:style w:type="paragraph" w:customStyle="1" w:styleId="1fff1">
    <w:name w:val="Основной текст1"/>
    <w:basedOn w:val="aa"/>
    <w:link w:val="affffffc"/>
    <w:qFormat/>
    <w:rsid w:val="00C57A32"/>
    <w:pPr>
      <w:widowControl w:val="0"/>
      <w:shd w:val="clear" w:color="auto" w:fill="FFFFFF"/>
      <w:suppressAutoHyphens w:val="0"/>
      <w:spacing w:after="360" w:line="0" w:lineRule="atLeast"/>
      <w:jc w:val="center"/>
    </w:pPr>
    <w:rPr>
      <w:rFonts w:ascii="Calibri" w:eastAsia="Calibri" w:hAnsi="Calibri"/>
      <w:sz w:val="21"/>
      <w:szCs w:val="21"/>
    </w:rPr>
  </w:style>
  <w:style w:type="paragraph" w:customStyle="1" w:styleId="150">
    <w:name w:val="Знак Знак15"/>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okpdspan1">
    <w:name w:val="okpd_span1"/>
    <w:rsid w:val="00C57A32"/>
    <w:rPr>
      <w:b/>
      <w:bCs/>
    </w:rPr>
  </w:style>
  <w:style w:type="character" w:customStyle="1" w:styleId="blk1">
    <w:name w:val="blk1"/>
    <w:rsid w:val="00C57A32"/>
    <w:rPr>
      <w:vanish w:val="0"/>
      <w:webHidden w:val="0"/>
      <w:specVanish w:val="0"/>
    </w:rPr>
  </w:style>
  <w:style w:type="paragraph" w:customStyle="1" w:styleId="49">
    <w:name w:val="Обычный4"/>
    <w:uiPriority w:val="99"/>
    <w:qFormat/>
    <w:rsid w:val="00C57A32"/>
    <w:pPr>
      <w:widowControl w:val="0"/>
      <w:spacing w:before="260"/>
      <w:jc w:val="both"/>
    </w:pPr>
    <w:rPr>
      <w:rFonts w:ascii="Times New Roman" w:eastAsia="Times New Roman" w:hAnsi="Times New Roman"/>
      <w:sz w:val="24"/>
    </w:rPr>
  </w:style>
  <w:style w:type="character" w:customStyle="1" w:styleId="3f5">
    <w:name w:val="Основной шрифт абзаца3"/>
    <w:rsid w:val="00C57A32"/>
    <w:rPr>
      <w:sz w:val="24"/>
    </w:rPr>
  </w:style>
  <w:style w:type="paragraph" w:customStyle="1" w:styleId="122">
    <w:name w:val="Абзац списка12"/>
    <w:basedOn w:val="aa"/>
    <w:rsid w:val="00C57A32"/>
    <w:pPr>
      <w:suppressAutoHyphens w:val="0"/>
      <w:ind w:left="720"/>
    </w:pPr>
    <w:rPr>
      <w:lang w:eastAsia="ru-RU"/>
    </w:rPr>
  </w:style>
  <w:style w:type="character" w:customStyle="1" w:styleId="WW8Num1z1">
    <w:name w:val="WW8Num1z1"/>
    <w:rsid w:val="00C57A32"/>
  </w:style>
  <w:style w:type="character" w:customStyle="1" w:styleId="WW8Num1z2">
    <w:name w:val="WW8Num1z2"/>
    <w:rsid w:val="00C57A32"/>
  </w:style>
  <w:style w:type="character" w:customStyle="1" w:styleId="WW8Num1z3">
    <w:name w:val="WW8Num1z3"/>
    <w:rsid w:val="00C57A32"/>
  </w:style>
  <w:style w:type="character" w:customStyle="1" w:styleId="WW8Num1z4">
    <w:name w:val="WW8Num1z4"/>
    <w:rsid w:val="00C57A32"/>
  </w:style>
  <w:style w:type="character" w:customStyle="1" w:styleId="WW8Num1z5">
    <w:name w:val="WW8Num1z5"/>
    <w:rsid w:val="00C57A32"/>
  </w:style>
  <w:style w:type="character" w:customStyle="1" w:styleId="WW8Num1z6">
    <w:name w:val="WW8Num1z6"/>
    <w:rsid w:val="00C57A32"/>
  </w:style>
  <w:style w:type="character" w:customStyle="1" w:styleId="WW8Num1z7">
    <w:name w:val="WW8Num1z7"/>
    <w:rsid w:val="00C57A32"/>
  </w:style>
  <w:style w:type="character" w:customStyle="1" w:styleId="WW8Num1z8">
    <w:name w:val="WW8Num1z8"/>
    <w:rsid w:val="00C57A32"/>
  </w:style>
  <w:style w:type="character" w:customStyle="1" w:styleId="WW8Num2z1">
    <w:name w:val="WW8Num2z1"/>
    <w:rsid w:val="00C57A32"/>
  </w:style>
  <w:style w:type="character" w:customStyle="1" w:styleId="WW8Num2z2">
    <w:name w:val="WW8Num2z2"/>
    <w:rsid w:val="00C57A32"/>
  </w:style>
  <w:style w:type="character" w:customStyle="1" w:styleId="WW8Num2z3">
    <w:name w:val="WW8Num2z3"/>
    <w:rsid w:val="00C57A32"/>
  </w:style>
  <w:style w:type="character" w:customStyle="1" w:styleId="WW8Num2z4">
    <w:name w:val="WW8Num2z4"/>
    <w:rsid w:val="00C57A32"/>
  </w:style>
  <w:style w:type="character" w:customStyle="1" w:styleId="WW8Num2z5">
    <w:name w:val="WW8Num2z5"/>
    <w:rsid w:val="00C57A32"/>
  </w:style>
  <w:style w:type="character" w:customStyle="1" w:styleId="WW8Num2z6">
    <w:name w:val="WW8Num2z6"/>
    <w:rsid w:val="00C57A32"/>
  </w:style>
  <w:style w:type="character" w:customStyle="1" w:styleId="WW8Num2z7">
    <w:name w:val="WW8Num2z7"/>
    <w:rsid w:val="00C57A32"/>
  </w:style>
  <w:style w:type="character" w:customStyle="1" w:styleId="WW8Num2z8">
    <w:name w:val="WW8Num2z8"/>
    <w:rsid w:val="00C57A32"/>
  </w:style>
  <w:style w:type="character" w:customStyle="1" w:styleId="WW8Num5z2">
    <w:name w:val="WW8Num5z2"/>
    <w:rsid w:val="00C57A32"/>
  </w:style>
  <w:style w:type="character" w:customStyle="1" w:styleId="WW8Num5z3">
    <w:name w:val="WW8Num5z3"/>
    <w:rsid w:val="00C57A32"/>
  </w:style>
  <w:style w:type="character" w:customStyle="1" w:styleId="WW8Num5z4">
    <w:name w:val="WW8Num5z4"/>
    <w:rsid w:val="00C57A32"/>
  </w:style>
  <w:style w:type="character" w:customStyle="1" w:styleId="WW8Num5z5">
    <w:name w:val="WW8Num5z5"/>
    <w:rsid w:val="00C57A32"/>
  </w:style>
  <w:style w:type="character" w:customStyle="1" w:styleId="WW8Num5z6">
    <w:name w:val="WW8Num5z6"/>
    <w:rsid w:val="00C57A32"/>
  </w:style>
  <w:style w:type="character" w:customStyle="1" w:styleId="WW8Num5z7">
    <w:name w:val="WW8Num5z7"/>
    <w:rsid w:val="00C57A32"/>
  </w:style>
  <w:style w:type="character" w:customStyle="1" w:styleId="WW8Num5z8">
    <w:name w:val="WW8Num5z8"/>
    <w:rsid w:val="00C57A32"/>
  </w:style>
  <w:style w:type="character" w:customStyle="1" w:styleId="WW8Num4z2">
    <w:name w:val="WW8Num4z2"/>
    <w:rsid w:val="00C57A32"/>
    <w:rPr>
      <w:rFonts w:ascii="Wingdings" w:hAnsi="Wingdings" w:cs="Wingdings"/>
    </w:rPr>
  </w:style>
  <w:style w:type="character" w:customStyle="1" w:styleId="WW8Num4z3">
    <w:name w:val="WW8Num4z3"/>
    <w:rsid w:val="00C57A32"/>
  </w:style>
  <w:style w:type="character" w:customStyle="1" w:styleId="WW8Num4z4">
    <w:name w:val="WW8Num4z4"/>
    <w:rsid w:val="00C57A32"/>
  </w:style>
  <w:style w:type="character" w:customStyle="1" w:styleId="WW8Num4z5">
    <w:name w:val="WW8Num4z5"/>
    <w:rsid w:val="00C57A32"/>
  </w:style>
  <w:style w:type="character" w:customStyle="1" w:styleId="WW8Num4z6">
    <w:name w:val="WW8Num4z6"/>
    <w:rsid w:val="00C57A32"/>
  </w:style>
  <w:style w:type="character" w:customStyle="1" w:styleId="WW8Num4z7">
    <w:name w:val="WW8Num4z7"/>
    <w:rsid w:val="00C57A32"/>
  </w:style>
  <w:style w:type="character" w:customStyle="1" w:styleId="WW8Num4z8">
    <w:name w:val="WW8Num4z8"/>
    <w:rsid w:val="00C57A32"/>
  </w:style>
  <w:style w:type="character" w:customStyle="1" w:styleId="WW8Num3z1">
    <w:name w:val="WW8Num3z1"/>
    <w:rsid w:val="00C57A32"/>
  </w:style>
  <w:style w:type="character" w:customStyle="1" w:styleId="WW8Num3z2">
    <w:name w:val="WW8Num3z2"/>
    <w:rsid w:val="00C57A32"/>
  </w:style>
  <w:style w:type="character" w:customStyle="1" w:styleId="WW8Num3z3">
    <w:name w:val="WW8Num3z3"/>
    <w:rsid w:val="00C57A32"/>
  </w:style>
  <w:style w:type="character" w:customStyle="1" w:styleId="WW8Num3z4">
    <w:name w:val="WW8Num3z4"/>
    <w:rsid w:val="00C57A32"/>
  </w:style>
  <w:style w:type="character" w:customStyle="1" w:styleId="WW8Num3z5">
    <w:name w:val="WW8Num3z5"/>
    <w:rsid w:val="00C57A32"/>
  </w:style>
  <w:style w:type="character" w:customStyle="1" w:styleId="WW8Num3z6">
    <w:name w:val="WW8Num3z6"/>
    <w:rsid w:val="00C57A32"/>
  </w:style>
  <w:style w:type="character" w:customStyle="1" w:styleId="WW8Num3z7">
    <w:name w:val="WW8Num3z7"/>
    <w:rsid w:val="00C57A32"/>
  </w:style>
  <w:style w:type="character" w:customStyle="1" w:styleId="WW8Num3z8">
    <w:name w:val="WW8Num3z8"/>
    <w:rsid w:val="00C57A32"/>
  </w:style>
  <w:style w:type="character" w:customStyle="1" w:styleId="WW8Num7z1">
    <w:name w:val="WW8Num7z1"/>
    <w:rsid w:val="00C57A32"/>
    <w:rPr>
      <w:rFonts w:ascii="Times New Roman" w:hAnsi="Times New Roman" w:cs="Times New Roman"/>
      <w:b w:val="0"/>
      <w:color w:val="000000"/>
      <w:sz w:val="24"/>
      <w:szCs w:val="24"/>
    </w:rPr>
  </w:style>
  <w:style w:type="character" w:customStyle="1" w:styleId="WW8Num7z2">
    <w:name w:val="WW8Num7z2"/>
    <w:rsid w:val="00C57A32"/>
    <w:rPr>
      <w:rFonts w:ascii="Times New Roman" w:hAnsi="Times New Roman" w:cs="Times New Roman"/>
      <w:sz w:val="24"/>
      <w:szCs w:val="24"/>
    </w:rPr>
  </w:style>
  <w:style w:type="character" w:customStyle="1" w:styleId="WW8Num7z3">
    <w:name w:val="WW8Num7z3"/>
    <w:rsid w:val="00C57A32"/>
  </w:style>
  <w:style w:type="character" w:customStyle="1" w:styleId="WW8Num7z4">
    <w:name w:val="WW8Num7z4"/>
    <w:rsid w:val="00C57A32"/>
  </w:style>
  <w:style w:type="character" w:customStyle="1" w:styleId="WW8Num7z5">
    <w:name w:val="WW8Num7z5"/>
    <w:rsid w:val="00C57A32"/>
  </w:style>
  <w:style w:type="character" w:customStyle="1" w:styleId="WW8Num7z6">
    <w:name w:val="WW8Num7z6"/>
    <w:rsid w:val="00C57A32"/>
  </w:style>
  <w:style w:type="character" w:customStyle="1" w:styleId="WW8Num7z7">
    <w:name w:val="WW8Num7z7"/>
    <w:rsid w:val="00C57A32"/>
  </w:style>
  <w:style w:type="character" w:customStyle="1" w:styleId="WW8Num7z8">
    <w:name w:val="WW8Num7z8"/>
    <w:rsid w:val="00C57A32"/>
  </w:style>
  <w:style w:type="character" w:customStyle="1" w:styleId="WW8Num8z1">
    <w:name w:val="WW8Num8z1"/>
    <w:rsid w:val="00C57A32"/>
  </w:style>
  <w:style w:type="character" w:customStyle="1" w:styleId="WW8Num8z2">
    <w:name w:val="WW8Num8z2"/>
    <w:rsid w:val="00C57A32"/>
  </w:style>
  <w:style w:type="character" w:customStyle="1" w:styleId="WW8Num8z3">
    <w:name w:val="WW8Num8z3"/>
    <w:rsid w:val="00C57A32"/>
  </w:style>
  <w:style w:type="character" w:customStyle="1" w:styleId="WW8Num8z4">
    <w:name w:val="WW8Num8z4"/>
    <w:rsid w:val="00C57A32"/>
  </w:style>
  <w:style w:type="character" w:customStyle="1" w:styleId="WW8Num8z5">
    <w:name w:val="WW8Num8z5"/>
    <w:rsid w:val="00C57A32"/>
  </w:style>
  <w:style w:type="character" w:customStyle="1" w:styleId="WW8Num8z6">
    <w:name w:val="WW8Num8z6"/>
    <w:rsid w:val="00C57A32"/>
  </w:style>
  <w:style w:type="character" w:customStyle="1" w:styleId="WW8Num8z7">
    <w:name w:val="WW8Num8z7"/>
    <w:rsid w:val="00C57A32"/>
  </w:style>
  <w:style w:type="character" w:customStyle="1" w:styleId="WW8Num8z8">
    <w:name w:val="WW8Num8z8"/>
    <w:rsid w:val="00C57A32"/>
  </w:style>
  <w:style w:type="character" w:customStyle="1" w:styleId="WW8Num9z1">
    <w:name w:val="WW8Num9z1"/>
    <w:rsid w:val="00C57A32"/>
  </w:style>
  <w:style w:type="character" w:customStyle="1" w:styleId="WW8Num9z2">
    <w:name w:val="WW8Num9z2"/>
    <w:rsid w:val="00C57A32"/>
  </w:style>
  <w:style w:type="character" w:customStyle="1" w:styleId="WW8Num9z3">
    <w:name w:val="WW8Num9z3"/>
    <w:rsid w:val="00C57A32"/>
  </w:style>
  <w:style w:type="character" w:customStyle="1" w:styleId="WW8Num9z4">
    <w:name w:val="WW8Num9z4"/>
    <w:rsid w:val="00C57A32"/>
  </w:style>
  <w:style w:type="character" w:customStyle="1" w:styleId="WW8Num9z5">
    <w:name w:val="WW8Num9z5"/>
    <w:rsid w:val="00C57A32"/>
  </w:style>
  <w:style w:type="character" w:customStyle="1" w:styleId="WW8Num9z6">
    <w:name w:val="WW8Num9z6"/>
    <w:rsid w:val="00C57A32"/>
  </w:style>
  <w:style w:type="character" w:customStyle="1" w:styleId="WW8Num9z7">
    <w:name w:val="WW8Num9z7"/>
    <w:rsid w:val="00C57A32"/>
  </w:style>
  <w:style w:type="character" w:customStyle="1" w:styleId="WW8Num9z8">
    <w:name w:val="WW8Num9z8"/>
    <w:rsid w:val="00C57A32"/>
  </w:style>
  <w:style w:type="character" w:customStyle="1" w:styleId="WW8Num10z1">
    <w:name w:val="WW8Num10z1"/>
    <w:rsid w:val="00C57A32"/>
  </w:style>
  <w:style w:type="character" w:customStyle="1" w:styleId="WW8Num10z2">
    <w:name w:val="WW8Num10z2"/>
    <w:rsid w:val="00C57A32"/>
  </w:style>
  <w:style w:type="character" w:customStyle="1" w:styleId="WW8Num10z3">
    <w:name w:val="WW8Num10z3"/>
    <w:rsid w:val="00C57A32"/>
  </w:style>
  <w:style w:type="character" w:customStyle="1" w:styleId="WW8Num10z4">
    <w:name w:val="WW8Num10z4"/>
    <w:rsid w:val="00C57A32"/>
  </w:style>
  <w:style w:type="character" w:customStyle="1" w:styleId="WW8Num10z5">
    <w:name w:val="WW8Num10z5"/>
    <w:rsid w:val="00C57A32"/>
  </w:style>
  <w:style w:type="character" w:customStyle="1" w:styleId="WW8Num10z6">
    <w:name w:val="WW8Num10z6"/>
    <w:rsid w:val="00C57A32"/>
  </w:style>
  <w:style w:type="character" w:customStyle="1" w:styleId="WW8Num10z7">
    <w:name w:val="WW8Num10z7"/>
    <w:rsid w:val="00C57A32"/>
  </w:style>
  <w:style w:type="character" w:customStyle="1" w:styleId="WW8Num10z8">
    <w:name w:val="WW8Num10z8"/>
    <w:rsid w:val="00C57A32"/>
  </w:style>
  <w:style w:type="character" w:customStyle="1" w:styleId="WW8Num12z0">
    <w:name w:val="WW8Num12z0"/>
    <w:rsid w:val="00C57A32"/>
    <w:rPr>
      <w:sz w:val="28"/>
    </w:rPr>
  </w:style>
  <w:style w:type="character" w:customStyle="1" w:styleId="WW8Num12z1">
    <w:name w:val="WW8Num12z1"/>
    <w:rsid w:val="00C57A32"/>
  </w:style>
  <w:style w:type="character" w:customStyle="1" w:styleId="WW8Num12z2">
    <w:name w:val="WW8Num12z2"/>
    <w:rsid w:val="00C57A32"/>
  </w:style>
  <w:style w:type="character" w:customStyle="1" w:styleId="WW8Num12z3">
    <w:name w:val="WW8Num12z3"/>
    <w:rsid w:val="00C57A32"/>
  </w:style>
  <w:style w:type="character" w:customStyle="1" w:styleId="WW8Num12z4">
    <w:name w:val="WW8Num12z4"/>
    <w:rsid w:val="00C57A32"/>
  </w:style>
  <w:style w:type="character" w:customStyle="1" w:styleId="WW8Num12z5">
    <w:name w:val="WW8Num12z5"/>
    <w:rsid w:val="00C57A32"/>
  </w:style>
  <w:style w:type="character" w:customStyle="1" w:styleId="WW8Num12z6">
    <w:name w:val="WW8Num12z6"/>
    <w:rsid w:val="00C57A32"/>
  </w:style>
  <w:style w:type="character" w:customStyle="1" w:styleId="WW8Num12z7">
    <w:name w:val="WW8Num12z7"/>
    <w:rsid w:val="00C57A32"/>
  </w:style>
  <w:style w:type="character" w:customStyle="1" w:styleId="WW8Num12z8">
    <w:name w:val="WW8Num12z8"/>
    <w:rsid w:val="00C57A32"/>
  </w:style>
  <w:style w:type="character" w:customStyle="1" w:styleId="WW8Num13z0">
    <w:name w:val="WW8Num13z0"/>
    <w:rsid w:val="00C57A32"/>
    <w:rPr>
      <w:color w:val="000000"/>
    </w:rPr>
  </w:style>
  <w:style w:type="character" w:customStyle="1" w:styleId="WW8Num13z1">
    <w:name w:val="WW8Num13z1"/>
    <w:rsid w:val="00C57A32"/>
  </w:style>
  <w:style w:type="character" w:customStyle="1" w:styleId="WW8Num13z2">
    <w:name w:val="WW8Num13z2"/>
    <w:rsid w:val="00C57A32"/>
  </w:style>
  <w:style w:type="character" w:customStyle="1" w:styleId="WW8Num13z3">
    <w:name w:val="WW8Num13z3"/>
    <w:rsid w:val="00C57A32"/>
  </w:style>
  <w:style w:type="character" w:customStyle="1" w:styleId="WW8Num13z4">
    <w:name w:val="WW8Num13z4"/>
    <w:rsid w:val="00C57A32"/>
  </w:style>
  <w:style w:type="character" w:customStyle="1" w:styleId="WW8Num13z5">
    <w:name w:val="WW8Num13z5"/>
    <w:rsid w:val="00C57A32"/>
  </w:style>
  <w:style w:type="character" w:customStyle="1" w:styleId="WW8Num13z6">
    <w:name w:val="WW8Num13z6"/>
    <w:rsid w:val="00C57A32"/>
  </w:style>
  <w:style w:type="character" w:customStyle="1" w:styleId="WW8Num13z7">
    <w:name w:val="WW8Num13z7"/>
    <w:rsid w:val="00C57A32"/>
  </w:style>
  <w:style w:type="character" w:customStyle="1" w:styleId="WW8Num13z8">
    <w:name w:val="WW8Num13z8"/>
    <w:rsid w:val="00C57A32"/>
  </w:style>
  <w:style w:type="character" w:customStyle="1" w:styleId="WW8Num14z0">
    <w:name w:val="WW8Num14z0"/>
    <w:rsid w:val="00C57A32"/>
  </w:style>
  <w:style w:type="character" w:customStyle="1" w:styleId="WW8Num14z1">
    <w:name w:val="WW8Num14z1"/>
    <w:rsid w:val="00C57A32"/>
  </w:style>
  <w:style w:type="character" w:customStyle="1" w:styleId="WW8Num14z2">
    <w:name w:val="WW8Num14z2"/>
    <w:rsid w:val="00C57A32"/>
  </w:style>
  <w:style w:type="character" w:customStyle="1" w:styleId="WW8Num14z3">
    <w:name w:val="WW8Num14z3"/>
    <w:rsid w:val="00C57A32"/>
  </w:style>
  <w:style w:type="character" w:customStyle="1" w:styleId="WW8Num14z4">
    <w:name w:val="WW8Num14z4"/>
    <w:rsid w:val="00C57A32"/>
  </w:style>
  <w:style w:type="character" w:customStyle="1" w:styleId="WW8Num14z5">
    <w:name w:val="WW8Num14z5"/>
    <w:rsid w:val="00C57A32"/>
  </w:style>
  <w:style w:type="character" w:customStyle="1" w:styleId="WW8Num14z6">
    <w:name w:val="WW8Num14z6"/>
    <w:rsid w:val="00C57A32"/>
  </w:style>
  <w:style w:type="character" w:customStyle="1" w:styleId="WW8Num14z7">
    <w:name w:val="WW8Num14z7"/>
    <w:rsid w:val="00C57A32"/>
  </w:style>
  <w:style w:type="character" w:customStyle="1" w:styleId="WW8Num14z8">
    <w:name w:val="WW8Num14z8"/>
    <w:rsid w:val="00C57A32"/>
  </w:style>
  <w:style w:type="character" w:customStyle="1" w:styleId="WW8Num16z0">
    <w:name w:val="WW8Num16z0"/>
    <w:rsid w:val="00C57A32"/>
    <w:rPr>
      <w:rFonts w:ascii="Symbol" w:hAnsi="Symbol" w:cs="Symbol"/>
    </w:rPr>
  </w:style>
  <w:style w:type="character" w:customStyle="1" w:styleId="WW8Num16z1">
    <w:name w:val="WW8Num16z1"/>
    <w:rsid w:val="00C57A32"/>
    <w:rPr>
      <w:rFonts w:ascii="Courier New" w:hAnsi="Courier New" w:cs="Courier New"/>
    </w:rPr>
  </w:style>
  <w:style w:type="character" w:customStyle="1" w:styleId="WW8Num16z2">
    <w:name w:val="WW8Num16z2"/>
    <w:rsid w:val="00C57A32"/>
    <w:rPr>
      <w:rFonts w:ascii="Wingdings" w:hAnsi="Wingdings" w:cs="Wingdings"/>
    </w:rPr>
  </w:style>
  <w:style w:type="character" w:customStyle="1" w:styleId="WW8Num17z0">
    <w:name w:val="WW8Num17z0"/>
    <w:rsid w:val="00C57A32"/>
  </w:style>
  <w:style w:type="character" w:customStyle="1" w:styleId="WW8Num17z1">
    <w:name w:val="WW8Num17z1"/>
    <w:rsid w:val="00C57A32"/>
  </w:style>
  <w:style w:type="character" w:customStyle="1" w:styleId="WW8Num17z2">
    <w:name w:val="WW8Num17z2"/>
    <w:rsid w:val="00C57A32"/>
  </w:style>
  <w:style w:type="character" w:customStyle="1" w:styleId="WW8Num17z3">
    <w:name w:val="WW8Num17z3"/>
    <w:rsid w:val="00C57A32"/>
  </w:style>
  <w:style w:type="character" w:customStyle="1" w:styleId="WW8Num17z4">
    <w:name w:val="WW8Num17z4"/>
    <w:rsid w:val="00C57A32"/>
  </w:style>
  <w:style w:type="character" w:customStyle="1" w:styleId="WW8Num17z5">
    <w:name w:val="WW8Num17z5"/>
    <w:rsid w:val="00C57A32"/>
  </w:style>
  <w:style w:type="character" w:customStyle="1" w:styleId="WW8Num17z6">
    <w:name w:val="WW8Num17z6"/>
    <w:rsid w:val="00C57A32"/>
  </w:style>
  <w:style w:type="character" w:customStyle="1" w:styleId="WW8Num17z7">
    <w:name w:val="WW8Num17z7"/>
    <w:rsid w:val="00C57A32"/>
  </w:style>
  <w:style w:type="character" w:customStyle="1" w:styleId="WW8Num17z8">
    <w:name w:val="WW8Num17z8"/>
    <w:rsid w:val="00C57A32"/>
  </w:style>
  <w:style w:type="character" w:customStyle="1" w:styleId="WW8Num19z1">
    <w:name w:val="WW8Num19z1"/>
    <w:rsid w:val="00C57A32"/>
    <w:rPr>
      <w:rFonts w:ascii="Courier New" w:hAnsi="Courier New" w:cs="Courier New"/>
    </w:rPr>
  </w:style>
  <w:style w:type="character" w:customStyle="1" w:styleId="WW8Num19z2">
    <w:name w:val="WW8Num19z2"/>
    <w:rsid w:val="00C57A32"/>
    <w:rPr>
      <w:rFonts w:ascii="Wingdings" w:hAnsi="Wingdings" w:cs="Wingdings"/>
    </w:rPr>
  </w:style>
  <w:style w:type="character" w:customStyle="1" w:styleId="WW8Num20z1">
    <w:name w:val="WW8Num20z1"/>
    <w:rsid w:val="00C57A32"/>
    <w:rPr>
      <w:rFonts w:ascii="Courier New" w:hAnsi="Courier New" w:cs="Courier New"/>
    </w:rPr>
  </w:style>
  <w:style w:type="character" w:customStyle="1" w:styleId="WW8Num20z2">
    <w:name w:val="WW8Num20z2"/>
    <w:rsid w:val="00C57A32"/>
    <w:rPr>
      <w:rFonts w:ascii="Wingdings" w:hAnsi="Wingdings" w:cs="Wingdings"/>
    </w:rPr>
  </w:style>
  <w:style w:type="character" w:customStyle="1" w:styleId="WW8Num21z1">
    <w:name w:val="WW8Num21z1"/>
    <w:rsid w:val="00C57A32"/>
  </w:style>
  <w:style w:type="character" w:customStyle="1" w:styleId="WW8Num21z2">
    <w:name w:val="WW8Num21z2"/>
    <w:rsid w:val="00C57A32"/>
  </w:style>
  <w:style w:type="character" w:customStyle="1" w:styleId="WW8Num21z3">
    <w:name w:val="WW8Num21z3"/>
    <w:rsid w:val="00C57A32"/>
  </w:style>
  <w:style w:type="character" w:customStyle="1" w:styleId="WW8Num21z4">
    <w:name w:val="WW8Num21z4"/>
    <w:rsid w:val="00C57A32"/>
  </w:style>
  <w:style w:type="character" w:customStyle="1" w:styleId="WW8Num21z5">
    <w:name w:val="WW8Num21z5"/>
    <w:rsid w:val="00C57A32"/>
  </w:style>
  <w:style w:type="character" w:customStyle="1" w:styleId="WW8Num21z6">
    <w:name w:val="WW8Num21z6"/>
    <w:rsid w:val="00C57A32"/>
  </w:style>
  <w:style w:type="character" w:customStyle="1" w:styleId="WW8Num21z7">
    <w:name w:val="WW8Num21z7"/>
    <w:rsid w:val="00C57A32"/>
  </w:style>
  <w:style w:type="character" w:customStyle="1" w:styleId="WW8Num21z8">
    <w:name w:val="WW8Num21z8"/>
    <w:rsid w:val="00C57A32"/>
  </w:style>
  <w:style w:type="character" w:customStyle="1" w:styleId="WW8Num22z0">
    <w:name w:val="WW8Num22z0"/>
    <w:rsid w:val="00C57A32"/>
    <w:rPr>
      <w:b/>
      <w:color w:val="000000"/>
    </w:rPr>
  </w:style>
  <w:style w:type="character" w:customStyle="1" w:styleId="WW8Num22z1">
    <w:name w:val="WW8Num22z1"/>
    <w:rsid w:val="00C57A32"/>
  </w:style>
  <w:style w:type="character" w:customStyle="1" w:styleId="WW8Num22z2">
    <w:name w:val="WW8Num22z2"/>
    <w:rsid w:val="00C57A32"/>
  </w:style>
  <w:style w:type="character" w:customStyle="1" w:styleId="WW8Num22z3">
    <w:name w:val="WW8Num22z3"/>
    <w:rsid w:val="00C57A32"/>
  </w:style>
  <w:style w:type="character" w:customStyle="1" w:styleId="WW8Num22z4">
    <w:name w:val="WW8Num22z4"/>
    <w:rsid w:val="00C57A32"/>
  </w:style>
  <w:style w:type="character" w:customStyle="1" w:styleId="WW8Num22z5">
    <w:name w:val="WW8Num22z5"/>
    <w:rsid w:val="00C57A32"/>
  </w:style>
  <w:style w:type="character" w:customStyle="1" w:styleId="WW8Num22z6">
    <w:name w:val="WW8Num22z6"/>
    <w:rsid w:val="00C57A32"/>
  </w:style>
  <w:style w:type="character" w:customStyle="1" w:styleId="WW8Num22z7">
    <w:name w:val="WW8Num22z7"/>
    <w:rsid w:val="00C57A32"/>
  </w:style>
  <w:style w:type="character" w:customStyle="1" w:styleId="WW8Num22z8">
    <w:name w:val="WW8Num22z8"/>
    <w:rsid w:val="00C57A32"/>
  </w:style>
  <w:style w:type="character" w:customStyle="1" w:styleId="WW8Num23z1">
    <w:name w:val="WW8Num23z1"/>
    <w:rsid w:val="00C57A32"/>
    <w:rPr>
      <w:rFonts w:ascii="Courier New" w:hAnsi="Courier New" w:cs="Courier New"/>
    </w:rPr>
  </w:style>
  <w:style w:type="character" w:customStyle="1" w:styleId="WW8Num23z2">
    <w:name w:val="WW8Num23z2"/>
    <w:rsid w:val="00C57A32"/>
    <w:rPr>
      <w:rFonts w:ascii="Wingdings" w:hAnsi="Wingdings" w:cs="Wingdings"/>
    </w:rPr>
  </w:style>
  <w:style w:type="character" w:customStyle="1" w:styleId="WW8Num24z3">
    <w:name w:val="WW8Num24z3"/>
    <w:rsid w:val="00C57A32"/>
  </w:style>
  <w:style w:type="character" w:customStyle="1" w:styleId="WW8Num24z4">
    <w:name w:val="WW8Num24z4"/>
    <w:rsid w:val="00C57A32"/>
  </w:style>
  <w:style w:type="character" w:customStyle="1" w:styleId="WW8Num24z5">
    <w:name w:val="WW8Num24z5"/>
    <w:rsid w:val="00C57A32"/>
  </w:style>
  <w:style w:type="character" w:customStyle="1" w:styleId="WW8Num24z6">
    <w:name w:val="WW8Num24z6"/>
    <w:rsid w:val="00C57A32"/>
  </w:style>
  <w:style w:type="character" w:customStyle="1" w:styleId="WW8Num24z7">
    <w:name w:val="WW8Num24z7"/>
    <w:rsid w:val="00C57A32"/>
  </w:style>
  <w:style w:type="character" w:customStyle="1" w:styleId="WW8Num24z8">
    <w:name w:val="WW8Num24z8"/>
    <w:rsid w:val="00C57A32"/>
  </w:style>
  <w:style w:type="character" w:customStyle="1" w:styleId="WW8Num25z2">
    <w:name w:val="WW8Num25z2"/>
    <w:rsid w:val="00C57A32"/>
  </w:style>
  <w:style w:type="character" w:customStyle="1" w:styleId="WW8Num25z3">
    <w:name w:val="WW8Num25z3"/>
    <w:rsid w:val="00C57A32"/>
  </w:style>
  <w:style w:type="character" w:customStyle="1" w:styleId="WW8Num25z4">
    <w:name w:val="WW8Num25z4"/>
    <w:rsid w:val="00C57A32"/>
  </w:style>
  <w:style w:type="character" w:customStyle="1" w:styleId="WW8Num25z5">
    <w:name w:val="WW8Num25z5"/>
    <w:rsid w:val="00C57A32"/>
  </w:style>
  <w:style w:type="character" w:customStyle="1" w:styleId="WW8Num25z6">
    <w:name w:val="WW8Num25z6"/>
    <w:rsid w:val="00C57A32"/>
  </w:style>
  <w:style w:type="character" w:customStyle="1" w:styleId="WW8Num25z7">
    <w:name w:val="WW8Num25z7"/>
    <w:rsid w:val="00C57A32"/>
  </w:style>
  <w:style w:type="character" w:customStyle="1" w:styleId="WW8Num25z8">
    <w:name w:val="WW8Num25z8"/>
    <w:rsid w:val="00C57A32"/>
  </w:style>
  <w:style w:type="character" w:customStyle="1" w:styleId="WW8Num26z3">
    <w:name w:val="WW8Num26z3"/>
    <w:rsid w:val="00C57A32"/>
  </w:style>
  <w:style w:type="character" w:customStyle="1" w:styleId="WW8Num26z4">
    <w:name w:val="WW8Num26z4"/>
    <w:rsid w:val="00C57A32"/>
  </w:style>
  <w:style w:type="character" w:customStyle="1" w:styleId="WW8Num26z5">
    <w:name w:val="WW8Num26z5"/>
    <w:rsid w:val="00C57A32"/>
  </w:style>
  <w:style w:type="character" w:customStyle="1" w:styleId="WW8Num26z6">
    <w:name w:val="WW8Num26z6"/>
    <w:rsid w:val="00C57A32"/>
  </w:style>
  <w:style w:type="character" w:customStyle="1" w:styleId="WW8Num26z7">
    <w:name w:val="WW8Num26z7"/>
    <w:rsid w:val="00C57A32"/>
  </w:style>
  <w:style w:type="character" w:customStyle="1" w:styleId="WW8Num26z8">
    <w:name w:val="WW8Num26z8"/>
    <w:rsid w:val="00C57A32"/>
  </w:style>
  <w:style w:type="character" w:customStyle="1" w:styleId="afffffff3">
    <w:name w:val="Гипертекстовая ссылка"/>
    <w:rsid w:val="00C57A32"/>
    <w:rPr>
      <w:color w:val="106BBE"/>
    </w:rPr>
  </w:style>
  <w:style w:type="paragraph" w:customStyle="1" w:styleId="afffffff4">
    <w:name w:val="Центр"/>
    <w:basedOn w:val="aa"/>
    <w:qFormat/>
    <w:rsid w:val="00C57A32"/>
    <w:pPr>
      <w:widowControl w:val="0"/>
      <w:autoSpaceDE w:val="0"/>
      <w:spacing w:before="120" w:after="120"/>
      <w:jc w:val="center"/>
    </w:pPr>
    <w:rPr>
      <w:szCs w:val="20"/>
      <w:lang w:eastAsia="zh-CN"/>
    </w:rPr>
  </w:style>
  <w:style w:type="character" w:customStyle="1" w:styleId="okpdspan">
    <w:name w:val="okpd_span"/>
    <w:basedOn w:val="ab"/>
    <w:rsid w:val="00C57A32"/>
  </w:style>
  <w:style w:type="character" w:customStyle="1" w:styleId="strongtext">
    <w:name w:val="strongtext"/>
    <w:basedOn w:val="ab"/>
    <w:rsid w:val="00C57A32"/>
  </w:style>
  <w:style w:type="table" w:customStyle="1" w:styleId="1fffa">
    <w:name w:val="Сетка таблицы1"/>
    <w:basedOn w:val="ac"/>
    <w:next w:val="affffff1"/>
    <w:rsid w:val="00C57A3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nderkonzn">
    <w:name w:val="tender_kon_zn"/>
    <w:basedOn w:val="ab"/>
    <w:rsid w:val="00C57A32"/>
  </w:style>
  <w:style w:type="paragraph" w:customStyle="1" w:styleId="s13">
    <w:name w:val="s_13"/>
    <w:basedOn w:val="aa"/>
    <w:rsid w:val="00C57A32"/>
    <w:pPr>
      <w:suppressAutoHyphens w:val="0"/>
      <w:ind w:firstLine="720"/>
    </w:pPr>
    <w:rPr>
      <w:sz w:val="13"/>
      <w:szCs w:val="13"/>
      <w:lang w:eastAsia="ru-RU"/>
    </w:rPr>
  </w:style>
  <w:style w:type="paragraph" w:customStyle="1" w:styleId="123">
    <w:name w:val="Знак12"/>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55">
    <w:name w:val="заголовок 5"/>
    <w:basedOn w:val="aa"/>
    <w:next w:val="aa"/>
    <w:qFormat/>
    <w:rsid w:val="00C57A32"/>
    <w:pPr>
      <w:keepNext/>
      <w:suppressAutoHyphens w:val="0"/>
      <w:spacing w:before="120"/>
      <w:jc w:val="center"/>
    </w:pPr>
    <w:rPr>
      <w:rFonts w:ascii="MS Outlook" w:eastAsia="MS Mincho" w:hAnsi="MS Outlook"/>
      <w:sz w:val="36"/>
      <w:szCs w:val="20"/>
      <w:lang w:val="en-US" w:eastAsia="ru-RU"/>
    </w:rPr>
  </w:style>
  <w:style w:type="paragraph" w:customStyle="1" w:styleId="textorange">
    <w:name w:val="text_orange"/>
    <w:basedOn w:val="aa"/>
    <w:qFormat/>
    <w:rsid w:val="00C57A32"/>
    <w:pPr>
      <w:suppressAutoHyphens w:val="0"/>
    </w:pPr>
    <w:rPr>
      <w:color w:val="FF9900"/>
      <w:lang w:eastAsia="ru-RU"/>
    </w:rPr>
  </w:style>
  <w:style w:type="character" w:customStyle="1" w:styleId="BodyTextChar1">
    <w:name w:val="Body Text Char1"/>
    <w:aliases w:val="Список 1 Char,Body Text Char Char,Знак8 Знак Char,Основной текст Знак Знак Знак Char,Основной текст Знак Знак Знак Знак Char,body text Знак Знак Char,Знак Знак Знак Char,Знак3 Char,Знак2 Знак Знак Char,Знак1 Знак Char"/>
    <w:locked/>
    <w:rsid w:val="00C57A32"/>
    <w:rPr>
      <w:rFonts w:cs="Times New Roman"/>
      <w:sz w:val="24"/>
      <w:lang w:val="ru-RU" w:eastAsia="ru-RU"/>
    </w:rPr>
  </w:style>
  <w:style w:type="character" w:customStyle="1" w:styleId="Heading6Char">
    <w:name w:val="Heading 6 Char"/>
    <w:locked/>
    <w:rsid w:val="00C57A32"/>
    <w:rPr>
      <w:i/>
      <w:iCs/>
      <w:sz w:val="22"/>
      <w:szCs w:val="22"/>
      <w:lang w:val="ru-RU" w:eastAsia="ru-RU" w:bidi="ar-SA"/>
    </w:rPr>
  </w:style>
  <w:style w:type="character" w:customStyle="1" w:styleId="Heading9Char">
    <w:name w:val="Heading 9 Char"/>
    <w:locked/>
    <w:rsid w:val="00C57A32"/>
    <w:rPr>
      <w:rFonts w:ascii="Arial" w:hAnsi="Arial"/>
      <w:b/>
      <w:bCs/>
      <w:i/>
      <w:iCs/>
      <w:sz w:val="18"/>
      <w:szCs w:val="18"/>
      <w:lang w:val="ru-RU" w:eastAsia="ru-RU" w:bidi="ar-SA"/>
    </w:rPr>
  </w:style>
  <w:style w:type="character" w:customStyle="1" w:styleId="BodyTextIndentChar">
    <w:name w:val="Body Text Indent Char"/>
    <w:aliases w:val="текст Char"/>
    <w:locked/>
    <w:rsid w:val="00C57A32"/>
    <w:rPr>
      <w:rFonts w:cs="Times New Roman"/>
      <w:sz w:val="24"/>
      <w:lang w:val="ru-RU" w:eastAsia="ru-RU"/>
    </w:rPr>
  </w:style>
  <w:style w:type="character" w:customStyle="1" w:styleId="BodyTextIndent3Char">
    <w:name w:val="Body Text Indent 3 Char"/>
    <w:aliases w:val="Знак2 Char"/>
    <w:locked/>
    <w:rsid w:val="00C57A32"/>
    <w:rPr>
      <w:rFonts w:cs="Times New Roman"/>
      <w:sz w:val="24"/>
      <w:lang w:val="ru-RU" w:eastAsia="ru-RU"/>
    </w:rPr>
  </w:style>
  <w:style w:type="character" w:customStyle="1" w:styleId="FootnoteTextChar">
    <w:name w:val="Footnote Text Char"/>
    <w:aliases w:val="Текст сноски Знак2 Char,Текст сноски Знак1 Знак1 Char,Текст сноски Знак Знак Знак1 Char,Знак4 Знак Знак Знак1 Char,Текст сноски Знак1 Знак Знак Char,Текст сноски Знак Знак Знак Знак Char,Знак4 Знак Знак Знак2 Знак Char,Cha Char"/>
    <w:uiPriority w:val="99"/>
    <w:locked/>
    <w:rsid w:val="00C57A32"/>
    <w:rPr>
      <w:rFonts w:cs="Times New Roman"/>
      <w:sz w:val="20"/>
    </w:rPr>
  </w:style>
  <w:style w:type="character" w:customStyle="1" w:styleId="FooterChar">
    <w:name w:val="Footer Char"/>
    <w:locked/>
    <w:rsid w:val="00C57A32"/>
    <w:rPr>
      <w:rFonts w:cs="Times New Roman"/>
      <w:sz w:val="24"/>
      <w:lang w:val="ru-RU" w:eastAsia="ru-RU"/>
    </w:rPr>
  </w:style>
  <w:style w:type="character" w:customStyle="1" w:styleId="TitleChar">
    <w:name w:val="Title Char"/>
    <w:locked/>
    <w:rsid w:val="00C57A32"/>
    <w:rPr>
      <w:rFonts w:cs="Times New Roman"/>
      <w:sz w:val="24"/>
      <w:lang w:val="ru-RU" w:eastAsia="ru-RU"/>
    </w:rPr>
  </w:style>
  <w:style w:type="character" w:customStyle="1" w:styleId="SubtitleChar">
    <w:name w:val="Subtitle Char"/>
    <w:locked/>
    <w:rsid w:val="00C57A32"/>
    <w:rPr>
      <w:rFonts w:ascii="Cambria" w:hAnsi="Cambria" w:cs="Times New Roman"/>
      <w:sz w:val="24"/>
    </w:rPr>
  </w:style>
  <w:style w:type="character" w:customStyle="1" w:styleId="BalloonTextChar">
    <w:name w:val="Balloon Text Char"/>
    <w:locked/>
    <w:rsid w:val="00C57A32"/>
    <w:rPr>
      <w:rFonts w:ascii="Segoe UI" w:hAnsi="Segoe UI" w:cs="Times New Roman"/>
      <w:sz w:val="18"/>
    </w:rPr>
  </w:style>
  <w:style w:type="paragraph" w:customStyle="1" w:styleId="H1">
    <w:name w:val="H1"/>
    <w:basedOn w:val="aa"/>
    <w:next w:val="aa"/>
    <w:qFormat/>
    <w:rsid w:val="00C57A32"/>
    <w:pPr>
      <w:keepNext/>
      <w:suppressAutoHyphens w:val="0"/>
      <w:spacing w:before="100" w:after="100"/>
      <w:outlineLvl w:val="1"/>
    </w:pPr>
    <w:rPr>
      <w:b/>
      <w:kern w:val="36"/>
      <w:sz w:val="48"/>
      <w:szCs w:val="20"/>
      <w:lang w:eastAsia="ru-RU"/>
    </w:rPr>
  </w:style>
  <w:style w:type="character" w:customStyle="1" w:styleId="610">
    <w:name w:val="Знак Знак61"/>
    <w:locked/>
    <w:rsid w:val="00C57A32"/>
    <w:rPr>
      <w:rFonts w:ascii="Cambria" w:hAnsi="Cambria"/>
      <w:sz w:val="24"/>
    </w:rPr>
  </w:style>
  <w:style w:type="paragraph" w:customStyle="1" w:styleId="2fc">
    <w:name w:val="Текст2"/>
    <w:basedOn w:val="aa"/>
    <w:qFormat/>
    <w:rsid w:val="00C57A32"/>
    <w:rPr>
      <w:rFonts w:ascii="Courier New" w:hAnsi="Courier New" w:cs="Courier New"/>
      <w:sz w:val="20"/>
      <w:szCs w:val="20"/>
    </w:rPr>
  </w:style>
  <w:style w:type="paragraph" w:customStyle="1" w:styleId="western">
    <w:name w:val="western"/>
    <w:basedOn w:val="aa"/>
    <w:qFormat/>
    <w:rsid w:val="00C57A32"/>
    <w:pPr>
      <w:suppressAutoHyphens w:val="0"/>
      <w:spacing w:before="100" w:beforeAutospacing="1" w:after="100" w:afterAutospacing="1"/>
    </w:pPr>
    <w:rPr>
      <w:lang w:eastAsia="ru-RU"/>
    </w:rPr>
  </w:style>
  <w:style w:type="paragraph" w:customStyle="1" w:styleId="afffffff5">
    <w:name w:val="Таблица текст"/>
    <w:basedOn w:val="aa"/>
    <w:qFormat/>
    <w:rsid w:val="00C57A32"/>
    <w:pPr>
      <w:spacing w:before="40" w:after="40"/>
      <w:ind w:left="57" w:right="57"/>
    </w:pPr>
    <w:rPr>
      <w:sz w:val="22"/>
      <w:szCs w:val="22"/>
    </w:rPr>
  </w:style>
  <w:style w:type="character" w:customStyle="1" w:styleId="match">
    <w:name w:val="match"/>
    <w:rsid w:val="00C57A32"/>
    <w:rPr>
      <w:rFonts w:cs="Times New Roman"/>
    </w:rPr>
  </w:style>
  <w:style w:type="paragraph" w:customStyle="1" w:styleId="Style7">
    <w:name w:val="Style7"/>
    <w:basedOn w:val="aa"/>
    <w:uiPriority w:val="99"/>
    <w:rsid w:val="00C57A32"/>
    <w:pPr>
      <w:widowControl w:val="0"/>
      <w:suppressAutoHyphens w:val="0"/>
      <w:autoSpaceDE w:val="0"/>
      <w:autoSpaceDN w:val="0"/>
      <w:adjustRightInd w:val="0"/>
      <w:spacing w:line="324" w:lineRule="exact"/>
      <w:ind w:firstLine="725"/>
      <w:jc w:val="both"/>
    </w:pPr>
    <w:rPr>
      <w:lang w:eastAsia="ru-RU"/>
    </w:rPr>
  </w:style>
  <w:style w:type="paragraph" w:customStyle="1" w:styleId="11b">
    <w:name w:val="Название11"/>
    <w:basedOn w:val="aa"/>
    <w:qFormat/>
    <w:rsid w:val="00C57A32"/>
    <w:pPr>
      <w:widowControl w:val="0"/>
      <w:suppressAutoHyphens w:val="0"/>
      <w:autoSpaceDE w:val="0"/>
      <w:autoSpaceDN w:val="0"/>
      <w:adjustRightInd w:val="0"/>
      <w:jc w:val="center"/>
    </w:pPr>
    <w:rPr>
      <w:lang w:eastAsia="ru-RU"/>
    </w:rPr>
  </w:style>
  <w:style w:type="character" w:customStyle="1" w:styleId="afffffff6">
    <w:name w:val="Параграф Знак Знак"/>
    <w:uiPriority w:val="99"/>
    <w:semiHidden/>
    <w:locked/>
    <w:rsid w:val="00C57A32"/>
    <w:rPr>
      <w:rFonts w:ascii="Calibri" w:hAnsi="Calibri"/>
      <w:b/>
      <w:sz w:val="28"/>
    </w:rPr>
  </w:style>
  <w:style w:type="character" w:customStyle="1" w:styleId="afffffff7">
    <w:name w:val="_Подпункт Знак Знак"/>
    <w:uiPriority w:val="99"/>
    <w:semiHidden/>
    <w:locked/>
    <w:rsid w:val="00C57A32"/>
    <w:rPr>
      <w:b/>
      <w:sz w:val="24"/>
      <w:lang w:val="ru-RU" w:eastAsia="ru-RU"/>
    </w:rPr>
  </w:style>
  <w:style w:type="character" w:customStyle="1" w:styleId="180">
    <w:name w:val="Знак Знак18"/>
    <w:locked/>
    <w:rsid w:val="00C57A32"/>
    <w:rPr>
      <w:i/>
      <w:sz w:val="22"/>
    </w:rPr>
  </w:style>
  <w:style w:type="character" w:customStyle="1" w:styleId="160">
    <w:name w:val="Знак Знак16"/>
    <w:locked/>
    <w:rsid w:val="00C57A32"/>
    <w:rPr>
      <w:rFonts w:ascii="Calibri" w:hAnsi="Calibri"/>
      <w:i/>
      <w:sz w:val="24"/>
    </w:rPr>
  </w:style>
  <w:style w:type="character" w:customStyle="1" w:styleId="124">
    <w:name w:val="Список 1 Знак2"/>
    <w:aliases w:val="Body Text Char Знак Знак,body text Знак"/>
    <w:locked/>
    <w:rsid w:val="00C57A32"/>
    <w:rPr>
      <w:sz w:val="24"/>
      <w:lang w:val="ru-RU" w:eastAsia="ru-RU"/>
    </w:rPr>
  </w:style>
  <w:style w:type="character" w:customStyle="1" w:styleId="afffffff8">
    <w:name w:val="текст Знак Знак"/>
    <w:uiPriority w:val="99"/>
    <w:locked/>
    <w:rsid w:val="00C57A32"/>
    <w:rPr>
      <w:sz w:val="24"/>
      <w:lang w:val="ru-RU" w:eastAsia="ru-RU"/>
    </w:rPr>
  </w:style>
  <w:style w:type="character" w:customStyle="1" w:styleId="230">
    <w:name w:val="Знак2 Знак Знак3"/>
    <w:uiPriority w:val="99"/>
    <w:locked/>
    <w:rsid w:val="00C57A32"/>
    <w:rPr>
      <w:sz w:val="24"/>
      <w:lang w:val="ru-RU" w:eastAsia="ru-RU"/>
    </w:rPr>
  </w:style>
  <w:style w:type="character" w:customStyle="1" w:styleId="140">
    <w:name w:val="Знак Знак14"/>
    <w:locked/>
    <w:rsid w:val="00C57A32"/>
    <w:rPr>
      <w:sz w:val="20"/>
    </w:rPr>
  </w:style>
  <w:style w:type="character" w:customStyle="1" w:styleId="130">
    <w:name w:val="Знак Знак13"/>
    <w:locked/>
    <w:rsid w:val="00C57A32"/>
    <w:rPr>
      <w:sz w:val="24"/>
    </w:rPr>
  </w:style>
  <w:style w:type="character" w:customStyle="1" w:styleId="1210">
    <w:name w:val="Знак Знак121"/>
    <w:uiPriority w:val="99"/>
    <w:locked/>
    <w:rsid w:val="00C57A32"/>
    <w:rPr>
      <w:sz w:val="24"/>
      <w:lang w:val="ru-RU" w:eastAsia="ru-RU"/>
    </w:rPr>
  </w:style>
  <w:style w:type="character" w:customStyle="1" w:styleId="1112">
    <w:name w:val="Знак Знак111"/>
    <w:uiPriority w:val="99"/>
    <w:locked/>
    <w:rsid w:val="00C57A32"/>
    <w:rPr>
      <w:sz w:val="24"/>
      <w:lang w:val="ru-RU" w:eastAsia="ru-RU"/>
    </w:rPr>
  </w:style>
  <w:style w:type="character" w:customStyle="1" w:styleId="101">
    <w:name w:val="Знак Знак101"/>
    <w:uiPriority w:val="99"/>
    <w:semiHidden/>
    <w:locked/>
    <w:rsid w:val="00C57A32"/>
    <w:rPr>
      <w:sz w:val="24"/>
    </w:rPr>
  </w:style>
  <w:style w:type="character" w:customStyle="1" w:styleId="92">
    <w:name w:val="Знак Знак9"/>
    <w:locked/>
    <w:rsid w:val="00C57A32"/>
    <w:rPr>
      <w:sz w:val="2"/>
    </w:rPr>
  </w:style>
  <w:style w:type="character" w:customStyle="1" w:styleId="810">
    <w:name w:val="Знак Знак81"/>
    <w:uiPriority w:val="99"/>
    <w:locked/>
    <w:rsid w:val="00C57A32"/>
    <w:rPr>
      <w:sz w:val="24"/>
      <w:lang w:val="ru-RU" w:eastAsia="ru-RU"/>
    </w:rPr>
  </w:style>
  <w:style w:type="character" w:customStyle="1" w:styleId="720">
    <w:name w:val="Знак Знак72"/>
    <w:locked/>
    <w:rsid w:val="00C57A32"/>
    <w:rPr>
      <w:sz w:val="16"/>
      <w:lang w:val="ru-RU" w:eastAsia="ru-RU"/>
    </w:rPr>
  </w:style>
  <w:style w:type="character" w:customStyle="1" w:styleId="520">
    <w:name w:val="Знак Знак52"/>
    <w:uiPriority w:val="99"/>
    <w:semiHidden/>
    <w:locked/>
    <w:rsid w:val="00C57A32"/>
    <w:rPr>
      <w:rFonts w:ascii="Courier New" w:hAnsi="Courier New"/>
      <w:sz w:val="20"/>
    </w:rPr>
  </w:style>
  <w:style w:type="character" w:customStyle="1" w:styleId="420">
    <w:name w:val="Знак Знак42"/>
    <w:uiPriority w:val="99"/>
    <w:semiHidden/>
    <w:locked/>
    <w:rsid w:val="00C57A32"/>
    <w:rPr>
      <w:rFonts w:ascii="Courier New" w:hAnsi="Courier New"/>
      <w:sz w:val="20"/>
    </w:rPr>
  </w:style>
  <w:style w:type="character" w:customStyle="1" w:styleId="321">
    <w:name w:val="Знак Знак32"/>
    <w:locked/>
    <w:rsid w:val="00C57A32"/>
    <w:rPr>
      <w:sz w:val="24"/>
    </w:rPr>
  </w:style>
  <w:style w:type="character" w:customStyle="1" w:styleId="21b">
    <w:name w:val="Знак Знак21"/>
    <w:locked/>
    <w:rsid w:val="00C57A32"/>
    <w:rPr>
      <w:sz w:val="24"/>
      <w:lang w:val="ru-RU" w:eastAsia="ru-RU"/>
    </w:rPr>
  </w:style>
  <w:style w:type="character" w:customStyle="1" w:styleId="1101">
    <w:name w:val="Знак Знак110"/>
    <w:uiPriority w:val="99"/>
    <w:locked/>
    <w:rsid w:val="00C57A32"/>
    <w:rPr>
      <w:sz w:val="24"/>
      <w:lang w:val="ru-RU" w:eastAsia="ru-RU"/>
    </w:rPr>
  </w:style>
  <w:style w:type="paragraph" w:styleId="afffffff9">
    <w:name w:val="Normal Indent"/>
    <w:basedOn w:val="aa"/>
    <w:rsid w:val="00C57A32"/>
    <w:pPr>
      <w:suppressAutoHyphens w:val="0"/>
      <w:ind w:left="708"/>
    </w:pPr>
    <w:rPr>
      <w:sz w:val="20"/>
      <w:szCs w:val="20"/>
      <w:lang w:eastAsia="ru-RU"/>
    </w:rPr>
  </w:style>
  <w:style w:type="paragraph" w:customStyle="1" w:styleId="afffffffa">
    <w:name w:val="ТаблицаМелкая"/>
    <w:basedOn w:val="aa"/>
    <w:rsid w:val="00C57A32"/>
    <w:pPr>
      <w:keepLines/>
      <w:suppressAutoHyphens w:val="0"/>
      <w:spacing w:before="60" w:after="60"/>
    </w:pPr>
    <w:rPr>
      <w:rFonts w:ascii="Arial Narrow" w:hAnsi="Arial Narrow"/>
      <w:sz w:val="20"/>
      <w:szCs w:val="20"/>
      <w:lang w:eastAsia="en-US"/>
    </w:rPr>
  </w:style>
  <w:style w:type="paragraph" w:customStyle="1" w:styleId="3f6">
    <w:name w:val="Основной текст3"/>
    <w:rsid w:val="00C57A32"/>
    <w:pPr>
      <w:widowControl w:val="0"/>
      <w:suppressAutoHyphens/>
      <w:spacing w:line="240" w:lineRule="atLeast"/>
    </w:pPr>
    <w:rPr>
      <w:rFonts w:ascii="Times New Roman" w:eastAsia="Times New Roman" w:hAnsi="Times New Roman" w:cs="Calibri"/>
      <w:kern w:val="1"/>
      <w:sz w:val="21"/>
      <w:szCs w:val="21"/>
      <w:lang w:eastAsia="ar-SA"/>
    </w:rPr>
  </w:style>
  <w:style w:type="paragraph" w:customStyle="1" w:styleId="ManualeDicomed">
    <w:name w:val="Manuale Dicomed"/>
    <w:basedOn w:val="afff9"/>
    <w:link w:val="ManualeDicomedCarattere"/>
    <w:uiPriority w:val="99"/>
    <w:rsid w:val="00C57A32"/>
    <w:pPr>
      <w:suppressAutoHyphens w:val="0"/>
      <w:spacing w:after="240" w:line="240" w:lineRule="atLeast"/>
      <w:ind w:left="709"/>
    </w:pPr>
    <w:rPr>
      <w:rFonts w:ascii="Verdana" w:hAnsi="Verdana"/>
      <w:spacing w:val="-5"/>
      <w:sz w:val="18"/>
      <w:szCs w:val="20"/>
    </w:rPr>
  </w:style>
  <w:style w:type="character" w:customStyle="1" w:styleId="ManualeDicomedCarattere">
    <w:name w:val="Manuale Dicomed Carattere"/>
    <w:link w:val="ManualeDicomed"/>
    <w:uiPriority w:val="99"/>
    <w:locked/>
    <w:rsid w:val="00C57A32"/>
    <w:rPr>
      <w:rFonts w:ascii="Verdana" w:eastAsia="Times New Roman" w:hAnsi="Verdana" w:cs="Times New Roman"/>
      <w:spacing w:val="-5"/>
      <w:sz w:val="18"/>
      <w:szCs w:val="20"/>
      <w:lang w:eastAsia="ar-SA"/>
    </w:rPr>
  </w:style>
  <w:style w:type="character" w:customStyle="1" w:styleId="CommentTextChar">
    <w:name w:val="Comment Text Char"/>
    <w:semiHidden/>
    <w:locked/>
    <w:rsid w:val="00C57A32"/>
    <w:rPr>
      <w:sz w:val="20"/>
    </w:rPr>
  </w:style>
  <w:style w:type="character" w:customStyle="1" w:styleId="CommentSubjectChar1">
    <w:name w:val="Comment Subject Char1"/>
    <w:uiPriority w:val="99"/>
    <w:semiHidden/>
    <w:locked/>
    <w:rsid w:val="00C57A32"/>
    <w:rPr>
      <w:b/>
      <w:sz w:val="20"/>
    </w:rPr>
  </w:style>
  <w:style w:type="paragraph" w:customStyle="1" w:styleId="4a">
    <w:name w:val="Абзац списка4"/>
    <w:basedOn w:val="aa"/>
    <w:link w:val="ListParagraphChar2"/>
    <w:qFormat/>
    <w:rsid w:val="00C57A32"/>
    <w:pPr>
      <w:suppressAutoHyphens w:val="0"/>
      <w:spacing w:after="200" w:line="276" w:lineRule="auto"/>
      <w:ind w:left="720"/>
    </w:pPr>
    <w:rPr>
      <w:rFonts w:ascii="Calibri" w:hAnsi="Calibri"/>
      <w:sz w:val="20"/>
      <w:szCs w:val="20"/>
    </w:rPr>
  </w:style>
  <w:style w:type="character" w:customStyle="1" w:styleId="A50">
    <w:name w:val="A5"/>
    <w:uiPriority w:val="99"/>
    <w:rsid w:val="00C57A32"/>
    <w:rPr>
      <w:color w:val="000000"/>
      <w:sz w:val="18"/>
    </w:rPr>
  </w:style>
  <w:style w:type="paragraph" w:customStyle="1" w:styleId="56">
    <w:name w:val="Абзац списка5"/>
    <w:basedOn w:val="aa"/>
    <w:rsid w:val="00C57A32"/>
    <w:pPr>
      <w:suppressAutoHyphens w:val="0"/>
      <w:spacing w:after="200" w:line="276" w:lineRule="auto"/>
      <w:ind w:left="720"/>
    </w:pPr>
    <w:rPr>
      <w:rFonts w:ascii="Calibri" w:hAnsi="Calibri" w:cs="Calibri"/>
      <w:sz w:val="22"/>
      <w:szCs w:val="22"/>
      <w:lang w:eastAsia="ru-RU"/>
    </w:rPr>
  </w:style>
  <w:style w:type="character" w:customStyle="1" w:styleId="size121">
    <w:name w:val="size121"/>
    <w:rsid w:val="00C57A32"/>
    <w:rPr>
      <w:sz w:val="18"/>
      <w:szCs w:val="18"/>
    </w:rPr>
  </w:style>
  <w:style w:type="paragraph" w:customStyle="1" w:styleId="ListParagraph1">
    <w:name w:val="List Paragraph1"/>
    <w:basedOn w:val="aa"/>
    <w:qFormat/>
    <w:rsid w:val="00C57A32"/>
    <w:pPr>
      <w:suppressAutoHyphens w:val="0"/>
      <w:spacing w:after="200" w:line="276" w:lineRule="auto"/>
      <w:ind w:left="720"/>
    </w:pPr>
    <w:rPr>
      <w:rFonts w:ascii="Calibri" w:eastAsia="Calibri" w:hAnsi="Calibri" w:cs="Calibri"/>
      <w:sz w:val="22"/>
      <w:szCs w:val="22"/>
      <w:lang w:eastAsia="ru-RU"/>
    </w:rPr>
  </w:style>
  <w:style w:type="paragraph" w:customStyle="1" w:styleId="3f7">
    <w:name w:val="Обычный3"/>
    <w:uiPriority w:val="99"/>
    <w:qFormat/>
    <w:rsid w:val="00C57A32"/>
    <w:pPr>
      <w:suppressAutoHyphens/>
      <w:spacing w:line="100" w:lineRule="atLeast"/>
    </w:pPr>
    <w:rPr>
      <w:rFonts w:ascii="Times New Roman" w:eastAsia="Times New Roman" w:hAnsi="Times New Roman"/>
      <w:kern w:val="1"/>
      <w:sz w:val="24"/>
      <w:szCs w:val="24"/>
      <w:lang w:eastAsia="ar-SA"/>
    </w:rPr>
  </w:style>
  <w:style w:type="character" w:customStyle="1" w:styleId="Bodytext0">
    <w:name w:val="Body text_"/>
    <w:link w:val="2fd"/>
    <w:rsid w:val="00C57A32"/>
    <w:rPr>
      <w:b/>
      <w:bCs/>
      <w:spacing w:val="10"/>
      <w:shd w:val="clear" w:color="auto" w:fill="FFFFFF"/>
    </w:rPr>
  </w:style>
  <w:style w:type="character" w:customStyle="1" w:styleId="Bodytext11ptNotBoldSpacing0pt">
    <w:name w:val="Body text + 11 pt;Not Bold;Spacing 0 pt"/>
    <w:rsid w:val="00C57A32"/>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Bodytext11ptNotBoldItalicSpacing0pt">
    <w:name w:val="Body text + 11 pt;Not Bold;Italic;Spacing 0 pt"/>
    <w:rsid w:val="00C57A32"/>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paragraph" w:customStyle="1" w:styleId="2fd">
    <w:name w:val="Основной текст2"/>
    <w:basedOn w:val="aa"/>
    <w:link w:val="Bodytext0"/>
    <w:qFormat/>
    <w:rsid w:val="00C57A32"/>
    <w:pPr>
      <w:widowControl w:val="0"/>
      <w:shd w:val="clear" w:color="auto" w:fill="FFFFFF"/>
      <w:suppressAutoHyphens w:val="0"/>
      <w:spacing w:after="300" w:line="324" w:lineRule="exact"/>
      <w:jc w:val="center"/>
    </w:pPr>
    <w:rPr>
      <w:rFonts w:ascii="Calibri" w:eastAsia="Calibri" w:hAnsi="Calibri"/>
      <w:b/>
      <w:bCs/>
      <w:spacing w:val="10"/>
      <w:sz w:val="20"/>
      <w:szCs w:val="20"/>
    </w:rPr>
  </w:style>
  <w:style w:type="paragraph" w:customStyle="1" w:styleId="msonormalcxspmiddle">
    <w:name w:val="msonormalcxspmiddle"/>
    <w:qFormat/>
    <w:rsid w:val="00C57A32"/>
    <w:pPr>
      <w:widowControl w:val="0"/>
      <w:suppressAutoHyphens/>
      <w:spacing w:after="200" w:line="276" w:lineRule="auto"/>
    </w:pPr>
    <w:rPr>
      <w:rFonts w:eastAsia="DejaVu Sans" w:cs="font291"/>
      <w:kern w:val="2"/>
      <w:sz w:val="22"/>
      <w:szCs w:val="22"/>
      <w:lang w:eastAsia="ar-SA"/>
    </w:rPr>
  </w:style>
  <w:style w:type="paragraph" w:customStyle="1" w:styleId="msonormalcxspmiddlecxspmiddle">
    <w:name w:val="msonormalcxspmiddlecxspmiddle"/>
    <w:basedOn w:val="aa"/>
    <w:rsid w:val="00C57A32"/>
    <w:pPr>
      <w:suppressAutoHyphens w:val="0"/>
      <w:spacing w:before="100" w:beforeAutospacing="1" w:after="100" w:afterAutospacing="1"/>
    </w:pPr>
    <w:rPr>
      <w:lang w:eastAsia="ru-RU"/>
    </w:rPr>
  </w:style>
  <w:style w:type="paragraph" w:customStyle="1" w:styleId="msonormalcxsplast">
    <w:name w:val="msonormalcxsplast"/>
    <w:basedOn w:val="aa"/>
    <w:rsid w:val="00C57A32"/>
    <w:pPr>
      <w:suppressAutoHyphens w:val="0"/>
      <w:spacing w:before="100" w:beforeAutospacing="1" w:after="100" w:afterAutospacing="1"/>
    </w:pPr>
    <w:rPr>
      <w:lang w:eastAsia="ru-RU"/>
    </w:rPr>
  </w:style>
  <w:style w:type="paragraph" w:customStyle="1" w:styleId="11c">
    <w:name w:val="Обычный11"/>
    <w:uiPriority w:val="99"/>
    <w:rsid w:val="00C57A32"/>
    <w:pPr>
      <w:widowControl w:val="0"/>
      <w:spacing w:line="340" w:lineRule="auto"/>
    </w:pPr>
    <w:rPr>
      <w:rFonts w:ascii="Times New Roman" w:eastAsia="Times New Roman" w:hAnsi="Times New Roman"/>
      <w:snapToGrid w:val="0"/>
    </w:rPr>
  </w:style>
  <w:style w:type="paragraph" w:customStyle="1" w:styleId="1fffb">
    <w:name w:val="Знак Знак1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1fffc">
    <w:name w:val="Знак Знак Знак1"/>
    <w:basedOn w:val="aa"/>
    <w:rsid w:val="00C57A32"/>
    <w:pPr>
      <w:widowControl w:val="0"/>
      <w:suppressAutoHyphens w:val="0"/>
      <w:adjustRightInd w:val="0"/>
      <w:spacing w:after="160" w:line="240" w:lineRule="exact"/>
      <w:jc w:val="right"/>
    </w:pPr>
    <w:rPr>
      <w:sz w:val="20"/>
      <w:szCs w:val="20"/>
      <w:lang w:val="en-GB" w:eastAsia="en-US"/>
    </w:rPr>
  </w:style>
  <w:style w:type="character" w:customStyle="1" w:styleId="FontStyle15">
    <w:name w:val="Font Style15"/>
    <w:uiPriority w:val="99"/>
    <w:rsid w:val="00C57A32"/>
    <w:rPr>
      <w:rFonts w:ascii="Times New Roman" w:hAnsi="Times New Roman" w:cs="Times New Roman" w:hint="default"/>
    </w:rPr>
  </w:style>
  <w:style w:type="paragraph" w:customStyle="1" w:styleId="21c">
    <w:name w:val="Абзац списка21"/>
    <w:basedOn w:val="aa"/>
    <w:rsid w:val="00C57A32"/>
    <w:pPr>
      <w:suppressAutoHyphens w:val="0"/>
      <w:spacing w:after="200" w:line="276" w:lineRule="auto"/>
      <w:ind w:left="720"/>
    </w:pPr>
    <w:rPr>
      <w:rFonts w:ascii="Calibri" w:hAnsi="Calibri" w:cs="Calibri"/>
      <w:sz w:val="22"/>
      <w:szCs w:val="22"/>
      <w:lang w:eastAsia="ru-RU"/>
    </w:rPr>
  </w:style>
  <w:style w:type="paragraph" w:customStyle="1" w:styleId="513">
    <w:name w:val="Абзац списка51"/>
    <w:basedOn w:val="aa"/>
    <w:rsid w:val="00C57A32"/>
    <w:pPr>
      <w:suppressAutoHyphens w:val="0"/>
      <w:spacing w:after="200" w:line="276" w:lineRule="auto"/>
      <w:ind w:left="720"/>
    </w:pPr>
    <w:rPr>
      <w:rFonts w:ascii="Calibri" w:hAnsi="Calibri" w:cs="Calibri"/>
      <w:sz w:val="22"/>
      <w:szCs w:val="22"/>
      <w:lang w:eastAsia="ru-RU"/>
    </w:rPr>
  </w:style>
  <w:style w:type="paragraph" w:customStyle="1" w:styleId="a6">
    <w:name w:val="раздел договора"/>
    <w:basedOn w:val="afffffff"/>
    <w:qFormat/>
    <w:rsid w:val="00C57A32"/>
    <w:pPr>
      <w:numPr>
        <w:numId w:val="7"/>
      </w:numPr>
      <w:spacing w:before="120" w:after="120"/>
      <w:jc w:val="center"/>
    </w:pPr>
    <w:rPr>
      <w:rFonts w:ascii="Arial" w:hAnsi="Arial"/>
      <w:b/>
      <w:color w:val="000000"/>
      <w:sz w:val="20"/>
      <w:szCs w:val="20"/>
    </w:rPr>
  </w:style>
  <w:style w:type="character" w:customStyle="1" w:styleId="2fe">
    <w:name w:val="Основной текст (2)_"/>
    <w:link w:val="2ff"/>
    <w:rsid w:val="00C57A32"/>
    <w:rPr>
      <w:sz w:val="27"/>
      <w:szCs w:val="27"/>
      <w:shd w:val="clear" w:color="auto" w:fill="FFFFFF"/>
    </w:rPr>
  </w:style>
  <w:style w:type="paragraph" w:customStyle="1" w:styleId="2ff">
    <w:name w:val="Основной текст (2)"/>
    <w:basedOn w:val="aa"/>
    <w:link w:val="2fe"/>
    <w:rsid w:val="00C57A32"/>
    <w:pPr>
      <w:shd w:val="clear" w:color="auto" w:fill="FFFFFF"/>
      <w:suppressAutoHyphens w:val="0"/>
      <w:spacing w:after="300" w:line="0" w:lineRule="atLeast"/>
    </w:pPr>
    <w:rPr>
      <w:rFonts w:ascii="Calibri" w:eastAsia="Calibri" w:hAnsi="Calibri"/>
      <w:sz w:val="27"/>
      <w:szCs w:val="27"/>
    </w:rPr>
  </w:style>
  <w:style w:type="paragraph" w:customStyle="1" w:styleId="afffffffb">
    <w:name w:val="Инициалы"/>
    <w:basedOn w:val="afff9"/>
    <w:next w:val="aa"/>
    <w:rsid w:val="00C57A32"/>
    <w:pPr>
      <w:keepNext/>
      <w:keepLines/>
      <w:spacing w:before="220" w:line="220" w:lineRule="atLeast"/>
    </w:pPr>
    <w:rPr>
      <w:rFonts w:ascii="Arial" w:hAnsi="Arial"/>
      <w:sz w:val="20"/>
      <w:szCs w:val="20"/>
    </w:rPr>
  </w:style>
  <w:style w:type="paragraph" w:customStyle="1" w:styleId="afffffffc">
    <w:name w:val="Таблица"/>
    <w:basedOn w:val="aa"/>
    <w:rsid w:val="00C57A32"/>
    <w:rPr>
      <w:rFonts w:cs="Arial"/>
      <w:spacing w:val="-18"/>
    </w:rPr>
  </w:style>
  <w:style w:type="paragraph" w:customStyle="1" w:styleId="NoSpacing1">
    <w:name w:val="No Spacing1"/>
    <w:rsid w:val="00C57A32"/>
    <w:rPr>
      <w:rFonts w:eastAsia="Times New Roman"/>
      <w:sz w:val="22"/>
      <w:szCs w:val="22"/>
      <w:lang w:eastAsia="en-US"/>
    </w:rPr>
  </w:style>
  <w:style w:type="character" w:customStyle="1" w:styleId="b-product-attributesvalue">
    <w:name w:val="b-product-attributes__value"/>
    <w:rsid w:val="00C57A32"/>
    <w:rPr>
      <w:rFonts w:cs="Times New Roman"/>
    </w:rPr>
  </w:style>
  <w:style w:type="character" w:customStyle="1" w:styleId="dt">
    <w:name w:val="dt"/>
    <w:rsid w:val="00C57A32"/>
    <w:rPr>
      <w:rFonts w:cs="Times New Roman"/>
    </w:rPr>
  </w:style>
  <w:style w:type="character" w:customStyle="1" w:styleId="dd">
    <w:name w:val="dd"/>
    <w:rsid w:val="00C57A32"/>
    <w:rPr>
      <w:rFonts w:cs="Times New Roman"/>
    </w:rPr>
  </w:style>
  <w:style w:type="character" w:customStyle="1" w:styleId="iceouttxt1">
    <w:name w:val="iceouttxt1"/>
    <w:rsid w:val="00C57A32"/>
    <w:rPr>
      <w:rFonts w:ascii="Arial" w:hAnsi="Arial" w:cs="Arial" w:hint="default"/>
      <w:color w:val="666666"/>
      <w:sz w:val="17"/>
      <w:szCs w:val="17"/>
    </w:rPr>
  </w:style>
  <w:style w:type="paragraph" w:customStyle="1" w:styleId="font9">
    <w:name w:val="font9"/>
    <w:basedOn w:val="aa"/>
    <w:uiPriority w:val="99"/>
    <w:rsid w:val="00C57A32"/>
    <w:pPr>
      <w:suppressAutoHyphens w:val="0"/>
      <w:spacing w:before="100" w:beforeAutospacing="1" w:after="100" w:afterAutospacing="1"/>
    </w:pPr>
    <w:rPr>
      <w:b/>
      <w:bCs/>
      <w:color w:val="000000"/>
      <w:lang w:eastAsia="ru-RU"/>
    </w:rPr>
  </w:style>
  <w:style w:type="paragraph" w:customStyle="1" w:styleId="font10">
    <w:name w:val="font10"/>
    <w:basedOn w:val="aa"/>
    <w:rsid w:val="00C57A32"/>
    <w:pPr>
      <w:suppressAutoHyphens w:val="0"/>
      <w:spacing w:before="100" w:beforeAutospacing="1" w:after="100" w:afterAutospacing="1"/>
    </w:pPr>
    <w:rPr>
      <w:color w:val="000000"/>
      <w:lang w:eastAsia="ru-RU"/>
    </w:rPr>
  </w:style>
  <w:style w:type="character" w:customStyle="1" w:styleId="2ff0">
    <w:name w:val="Название Знак2"/>
    <w:uiPriority w:val="99"/>
    <w:locked/>
    <w:rsid w:val="00C57A32"/>
    <w:rPr>
      <w:sz w:val="24"/>
      <w:szCs w:val="24"/>
      <w:lang w:eastAsia="zh-CN"/>
    </w:rPr>
  </w:style>
  <w:style w:type="paragraph" w:customStyle="1" w:styleId="txt">
    <w:name w:val="txt"/>
    <w:basedOn w:val="aa"/>
    <w:rsid w:val="00C57A32"/>
    <w:pPr>
      <w:suppressAutoHyphens w:val="0"/>
      <w:spacing w:before="100" w:beforeAutospacing="1" w:after="100" w:afterAutospacing="1"/>
    </w:pPr>
    <w:rPr>
      <w:lang w:eastAsia="ru-RU"/>
    </w:rPr>
  </w:style>
  <w:style w:type="paragraph" w:customStyle="1" w:styleId="1fffd">
    <w:name w:val="Знак1 Знак Знак Знак"/>
    <w:basedOn w:val="aa"/>
    <w:qFormat/>
    <w:rsid w:val="00C57A32"/>
    <w:pPr>
      <w:suppressAutoHyphens w:val="0"/>
      <w:spacing w:after="160" w:line="240" w:lineRule="exact"/>
    </w:pPr>
    <w:rPr>
      <w:rFonts w:eastAsia="Calibri"/>
      <w:sz w:val="20"/>
      <w:szCs w:val="20"/>
      <w:lang w:eastAsia="zh-CN"/>
    </w:rPr>
  </w:style>
  <w:style w:type="paragraph" w:customStyle="1" w:styleId="p5">
    <w:name w:val="p5"/>
    <w:basedOn w:val="aa"/>
    <w:rsid w:val="00C57A32"/>
    <w:pPr>
      <w:suppressAutoHyphens w:val="0"/>
      <w:spacing w:before="100" w:beforeAutospacing="1" w:after="100" w:afterAutospacing="1"/>
    </w:pPr>
    <w:rPr>
      <w:lang w:eastAsia="ru-RU"/>
    </w:rPr>
  </w:style>
  <w:style w:type="character" w:customStyle="1" w:styleId="s2">
    <w:name w:val="s2"/>
    <w:rsid w:val="00C57A32"/>
  </w:style>
  <w:style w:type="character" w:customStyle="1" w:styleId="s1">
    <w:name w:val="s1"/>
    <w:rsid w:val="00C57A32"/>
  </w:style>
  <w:style w:type="paragraph" w:customStyle="1" w:styleId="ListParagraph2">
    <w:name w:val="List Paragraph2"/>
    <w:basedOn w:val="aa"/>
    <w:rsid w:val="00C57A32"/>
    <w:pPr>
      <w:suppressAutoHyphens w:val="0"/>
      <w:spacing w:after="200" w:line="276" w:lineRule="auto"/>
      <w:ind w:left="720"/>
    </w:pPr>
    <w:rPr>
      <w:rFonts w:ascii="Calibri" w:hAnsi="Calibri" w:cs="Calibri"/>
      <w:sz w:val="22"/>
      <w:szCs w:val="22"/>
      <w:lang w:eastAsia="ru-RU"/>
    </w:rPr>
  </w:style>
  <w:style w:type="character" w:customStyle="1" w:styleId="inplace-offset">
    <w:name w:val="inplace-offset"/>
    <w:rsid w:val="00C57A32"/>
  </w:style>
  <w:style w:type="paragraph" w:customStyle="1" w:styleId="afffffffd">
    <w:name w:val="таблица по левому"/>
    <w:basedOn w:val="aa"/>
    <w:rsid w:val="00C57A32"/>
    <w:pPr>
      <w:suppressAutoHyphens w:val="0"/>
    </w:pPr>
    <w:rPr>
      <w:position w:val="2"/>
      <w:lang w:eastAsia="en-US"/>
    </w:rPr>
  </w:style>
  <w:style w:type="paragraph" w:customStyle="1" w:styleId="afffffffe">
    <w:name w:val="для рисунка"/>
    <w:basedOn w:val="afff9"/>
    <w:rsid w:val="00C57A32"/>
    <w:pPr>
      <w:keepNext/>
      <w:suppressAutoHyphens w:val="0"/>
      <w:autoSpaceDE w:val="0"/>
      <w:autoSpaceDN w:val="0"/>
      <w:spacing w:before="120" w:after="120"/>
      <w:jc w:val="center"/>
    </w:pPr>
    <w:rPr>
      <w:rFonts w:ascii="Journal" w:hAnsi="Journal" w:cs="Journal"/>
      <w:lang w:eastAsia="ru-RU"/>
    </w:rPr>
  </w:style>
  <w:style w:type="character" w:customStyle="1" w:styleId="Heading4Char">
    <w:name w:val="Heading 4 Char"/>
    <w:aliases w:val="Параграф Char"/>
    <w:locked/>
    <w:rsid w:val="00C57A32"/>
    <w:rPr>
      <w:rFonts w:ascii="Calibri" w:hAnsi="Calibri" w:cs="Calibri"/>
      <w:b/>
      <w:bCs/>
      <w:sz w:val="28"/>
      <w:szCs w:val="28"/>
      <w:lang w:val="ru-RU" w:eastAsia="ru-RU"/>
    </w:rPr>
  </w:style>
  <w:style w:type="character" w:customStyle="1" w:styleId="Heading5Char">
    <w:name w:val="Heading 5 Char"/>
    <w:aliases w:val="_Подпункт Char"/>
    <w:locked/>
    <w:rsid w:val="00C57A32"/>
    <w:rPr>
      <w:b/>
      <w:bCs/>
      <w:sz w:val="24"/>
      <w:szCs w:val="24"/>
      <w:lang w:val="ru-RU" w:eastAsia="ru-RU"/>
    </w:rPr>
  </w:style>
  <w:style w:type="character" w:customStyle="1" w:styleId="Heading7Char">
    <w:name w:val="Heading 7 Char"/>
    <w:aliases w:val="PIM 7 Char"/>
    <w:locked/>
    <w:rsid w:val="00C57A32"/>
    <w:rPr>
      <w:rFonts w:ascii="Calibri" w:hAnsi="Calibri" w:cs="Calibri"/>
      <w:sz w:val="24"/>
      <w:szCs w:val="24"/>
      <w:lang w:val="ru-RU" w:eastAsia="ru-RU"/>
    </w:rPr>
  </w:style>
  <w:style w:type="character" w:customStyle="1" w:styleId="Heading8Char">
    <w:name w:val="Heading 8 Char"/>
    <w:aliases w:val="Legal Level 1.1.1. Char"/>
    <w:locked/>
    <w:rsid w:val="00C57A32"/>
    <w:rPr>
      <w:rFonts w:ascii="Calibri" w:hAnsi="Calibri" w:cs="Calibri"/>
      <w:i/>
      <w:iCs/>
      <w:sz w:val="24"/>
      <w:szCs w:val="24"/>
      <w:lang w:val="ru-RU" w:eastAsia="ru-RU"/>
    </w:rPr>
  </w:style>
  <w:style w:type="character" w:customStyle="1" w:styleId="BodyTextIndent2Char">
    <w:name w:val="Body Text Indent 2 Char"/>
    <w:aliases w:val="Знак Char,Знак1 Char"/>
    <w:locked/>
    <w:rsid w:val="00C57A32"/>
    <w:rPr>
      <w:rFonts w:ascii="Arial" w:hAnsi="Arial" w:cs="Arial"/>
      <w:lang w:val="en-GB" w:eastAsia="en-US"/>
    </w:rPr>
  </w:style>
  <w:style w:type="character" w:customStyle="1" w:styleId="DateChar">
    <w:name w:val="Date Char"/>
    <w:uiPriority w:val="99"/>
    <w:semiHidden/>
    <w:locked/>
    <w:rsid w:val="00C57A32"/>
    <w:rPr>
      <w:sz w:val="24"/>
      <w:szCs w:val="24"/>
      <w:lang w:val="ru-RU" w:eastAsia="ru-RU"/>
    </w:rPr>
  </w:style>
  <w:style w:type="character" w:customStyle="1" w:styleId="BodyText2Char">
    <w:name w:val="Body Text 2 Char"/>
    <w:locked/>
    <w:rsid w:val="00C57A32"/>
    <w:rPr>
      <w:sz w:val="24"/>
      <w:szCs w:val="24"/>
      <w:lang w:val="ru-RU" w:eastAsia="ru-RU"/>
    </w:rPr>
  </w:style>
  <w:style w:type="character" w:customStyle="1" w:styleId="DocumentMapChar">
    <w:name w:val="Document Map Char"/>
    <w:semiHidden/>
    <w:locked/>
    <w:rsid w:val="00C57A32"/>
    <w:rPr>
      <w:sz w:val="2"/>
      <w:szCs w:val="2"/>
      <w:lang w:val="ru-RU" w:eastAsia="ru-RU"/>
    </w:rPr>
  </w:style>
  <w:style w:type="character" w:customStyle="1" w:styleId="HTMLPreformattedChar">
    <w:name w:val="HTML Preformatted Char"/>
    <w:uiPriority w:val="99"/>
    <w:semiHidden/>
    <w:locked/>
    <w:rsid w:val="00C57A32"/>
    <w:rPr>
      <w:rFonts w:ascii="Courier New" w:hAnsi="Courier New" w:cs="Courier New"/>
      <w:lang w:val="ru-RU" w:eastAsia="ru-RU"/>
    </w:rPr>
  </w:style>
  <w:style w:type="character" w:customStyle="1" w:styleId="PlainTextChar">
    <w:name w:val="Plain Text Char"/>
    <w:locked/>
    <w:rsid w:val="00C57A32"/>
    <w:rPr>
      <w:rFonts w:ascii="Courier New" w:hAnsi="Courier New" w:cs="Courier New"/>
      <w:lang w:val="ru-RU" w:eastAsia="ru-RU"/>
    </w:rPr>
  </w:style>
  <w:style w:type="character" w:customStyle="1" w:styleId="NoteHeadingChar">
    <w:name w:val="Note Heading Char"/>
    <w:uiPriority w:val="99"/>
    <w:semiHidden/>
    <w:locked/>
    <w:rsid w:val="00C57A32"/>
    <w:rPr>
      <w:sz w:val="24"/>
      <w:szCs w:val="24"/>
      <w:lang w:val="ru-RU" w:eastAsia="ru-RU"/>
    </w:rPr>
  </w:style>
  <w:style w:type="character" w:customStyle="1" w:styleId="BodyTextFirstIndentChar">
    <w:name w:val="Body Text First Indent Char"/>
    <w:uiPriority w:val="99"/>
    <w:semiHidden/>
    <w:locked/>
    <w:rsid w:val="00C57A32"/>
    <w:rPr>
      <w:rFonts w:ascii="Times New Roman" w:hAnsi="Times New Roman" w:cs="Times New Roman"/>
      <w:sz w:val="24"/>
      <w:szCs w:val="24"/>
      <w:lang w:val="ru-RU" w:eastAsia="ru-RU"/>
    </w:rPr>
  </w:style>
  <w:style w:type="character" w:customStyle="1" w:styleId="BodyTextFirstIndent2Char">
    <w:name w:val="Body Text First Indent 2 Char"/>
    <w:uiPriority w:val="99"/>
    <w:semiHidden/>
    <w:locked/>
    <w:rsid w:val="00C57A32"/>
    <w:rPr>
      <w:rFonts w:ascii="Times New Roman" w:hAnsi="Times New Roman" w:cs="Times New Roman"/>
      <w:sz w:val="24"/>
      <w:szCs w:val="24"/>
      <w:lang w:val="en-GB" w:eastAsia="ru-RU"/>
    </w:rPr>
  </w:style>
  <w:style w:type="paragraph" w:customStyle="1" w:styleId="151">
    <w:name w:val="Абзац списка15"/>
    <w:basedOn w:val="aa"/>
    <w:uiPriority w:val="99"/>
    <w:rsid w:val="00C57A32"/>
    <w:pPr>
      <w:suppressAutoHyphens w:val="0"/>
      <w:ind w:left="720"/>
    </w:pPr>
    <w:rPr>
      <w:rFonts w:ascii="Calibri" w:eastAsia="Calibri" w:hAnsi="Calibri"/>
      <w:lang w:eastAsia="ru-RU"/>
    </w:rPr>
  </w:style>
  <w:style w:type="paragraph" w:customStyle="1" w:styleId="BodyText21">
    <w:name w:val="Body Text 21"/>
    <w:basedOn w:val="aa"/>
    <w:rsid w:val="00C57A32"/>
    <w:pPr>
      <w:suppressAutoHyphens w:val="0"/>
      <w:ind w:firstLine="720"/>
      <w:jc w:val="both"/>
    </w:pPr>
    <w:rPr>
      <w:lang w:eastAsia="ru-RU"/>
    </w:rPr>
  </w:style>
  <w:style w:type="paragraph" w:customStyle="1" w:styleId="2ff1">
    <w:name w:val="Стиль_таб2"/>
    <w:basedOn w:val="aa"/>
    <w:rsid w:val="00C57A32"/>
    <w:pPr>
      <w:widowControl w:val="0"/>
      <w:suppressAutoHyphens w:val="0"/>
      <w:spacing w:before="120" w:after="120"/>
      <w:jc w:val="both"/>
    </w:pPr>
    <w:rPr>
      <w:lang w:eastAsia="ru-RU"/>
    </w:rPr>
  </w:style>
  <w:style w:type="paragraph" w:customStyle="1" w:styleId="Normal1">
    <w:name w:val="Normal1"/>
    <w:rsid w:val="00C57A32"/>
    <w:pPr>
      <w:snapToGrid w:val="0"/>
    </w:pPr>
    <w:rPr>
      <w:rFonts w:ascii="Times New Roman" w:eastAsia="Times New Roman" w:hAnsi="Times New Roman"/>
    </w:rPr>
  </w:style>
  <w:style w:type="paragraph" w:customStyle="1" w:styleId="1fffe">
    <w:name w:val="З1"/>
    <w:basedOn w:val="10"/>
    <w:uiPriority w:val="99"/>
    <w:rsid w:val="00C57A32"/>
    <w:pPr>
      <w:spacing w:before="0" w:after="0"/>
      <w:ind w:firstLine="709"/>
      <w:jc w:val="center"/>
      <w:outlineLvl w:val="9"/>
    </w:pPr>
    <w:rPr>
      <w:rFonts w:ascii="Calibri" w:eastAsia="Calibri" w:hAnsi="Calibri" w:cs="Calibri"/>
      <w:kern w:val="0"/>
      <w:sz w:val="28"/>
      <w:szCs w:val="28"/>
    </w:rPr>
  </w:style>
  <w:style w:type="character" w:customStyle="1" w:styleId="730">
    <w:name w:val="Знак Знак73"/>
    <w:uiPriority w:val="99"/>
    <w:locked/>
    <w:rsid w:val="00C57A32"/>
    <w:rPr>
      <w:b/>
      <w:bCs/>
      <w:i/>
      <w:iCs/>
      <w:sz w:val="24"/>
      <w:szCs w:val="24"/>
      <w:lang w:val="ru-RU" w:eastAsia="ru-RU"/>
    </w:rPr>
  </w:style>
  <w:style w:type="character" w:customStyle="1" w:styleId="530">
    <w:name w:val="Знак Знак53"/>
    <w:uiPriority w:val="99"/>
    <w:rsid w:val="00C57A32"/>
    <w:rPr>
      <w:sz w:val="24"/>
      <w:szCs w:val="24"/>
    </w:rPr>
  </w:style>
  <w:style w:type="character" w:customStyle="1" w:styleId="430">
    <w:name w:val="Знак Знак43"/>
    <w:uiPriority w:val="99"/>
    <w:rsid w:val="00C57A32"/>
    <w:rPr>
      <w:b/>
      <w:bCs/>
      <w:sz w:val="28"/>
      <w:szCs w:val="28"/>
    </w:rPr>
  </w:style>
  <w:style w:type="character" w:customStyle="1" w:styleId="630">
    <w:name w:val="Знак Знак63"/>
    <w:uiPriority w:val="99"/>
    <w:locked/>
    <w:rsid w:val="00C57A32"/>
    <w:rPr>
      <w:sz w:val="24"/>
      <w:szCs w:val="24"/>
      <w:lang w:val="ru-RU" w:eastAsia="ru-RU"/>
    </w:rPr>
  </w:style>
  <w:style w:type="character" w:customStyle="1" w:styleId="250">
    <w:name w:val="Знак Знак25"/>
    <w:locked/>
    <w:rsid w:val="00C57A32"/>
    <w:rPr>
      <w:sz w:val="24"/>
      <w:szCs w:val="24"/>
      <w:lang w:val="ru-RU" w:eastAsia="ru-RU"/>
    </w:rPr>
  </w:style>
  <w:style w:type="paragraph" w:customStyle="1" w:styleId="131">
    <w:name w:val="Абзац списка13"/>
    <w:basedOn w:val="aa"/>
    <w:uiPriority w:val="99"/>
    <w:rsid w:val="00C57A32"/>
    <w:pPr>
      <w:suppressAutoHyphens w:val="0"/>
      <w:ind w:left="720"/>
    </w:pPr>
    <w:rPr>
      <w:lang w:eastAsia="ru-RU"/>
    </w:rPr>
  </w:style>
  <w:style w:type="character" w:customStyle="1" w:styleId="1220">
    <w:name w:val="Знак Знак122"/>
    <w:uiPriority w:val="99"/>
    <w:locked/>
    <w:rsid w:val="00C57A32"/>
    <w:rPr>
      <w:rFonts w:ascii="Arial" w:hAnsi="Arial" w:cs="Arial"/>
      <w:b/>
      <w:bCs/>
      <w:kern w:val="32"/>
      <w:sz w:val="32"/>
      <w:szCs w:val="32"/>
      <w:lang w:val="ru-RU" w:eastAsia="ru-RU"/>
    </w:rPr>
  </w:style>
  <w:style w:type="character" w:customStyle="1" w:styleId="1130">
    <w:name w:val="Знак Знак113"/>
    <w:uiPriority w:val="99"/>
    <w:locked/>
    <w:rsid w:val="00C57A32"/>
    <w:rPr>
      <w:rFonts w:ascii="Arial" w:hAnsi="Arial" w:cs="Arial"/>
      <w:b/>
      <w:bCs/>
      <w:i/>
      <w:iCs/>
      <w:sz w:val="28"/>
      <w:szCs w:val="28"/>
      <w:lang w:val="ru-RU" w:eastAsia="ru-RU"/>
    </w:rPr>
  </w:style>
  <w:style w:type="character" w:customStyle="1" w:styleId="102">
    <w:name w:val="Знак Знак102"/>
    <w:uiPriority w:val="99"/>
    <w:rsid w:val="00C57A32"/>
    <w:rPr>
      <w:rFonts w:ascii="Arial" w:hAnsi="Arial" w:cs="Arial"/>
      <w:b/>
      <w:bCs/>
      <w:sz w:val="26"/>
      <w:szCs w:val="26"/>
      <w:lang w:val="ru-RU" w:eastAsia="ru-RU"/>
    </w:rPr>
  </w:style>
  <w:style w:type="paragraph" w:customStyle="1" w:styleId="4b">
    <w:name w:val="Стиль4"/>
    <w:basedOn w:val="aa"/>
    <w:link w:val="4c"/>
    <w:rsid w:val="00C57A32"/>
    <w:pPr>
      <w:suppressAutoHyphens w:val="0"/>
      <w:jc w:val="center"/>
    </w:pPr>
    <w:rPr>
      <w:rFonts w:ascii="Calibri" w:eastAsia="Calibri" w:hAnsi="Calibri"/>
      <w:b/>
      <w:bCs/>
      <w:sz w:val="28"/>
      <w:szCs w:val="28"/>
    </w:rPr>
  </w:style>
  <w:style w:type="character" w:customStyle="1" w:styleId="4c">
    <w:name w:val="Стиль4 Знак"/>
    <w:link w:val="4b"/>
    <w:locked/>
    <w:rsid w:val="00C57A32"/>
    <w:rPr>
      <w:rFonts w:ascii="Calibri" w:eastAsia="Calibri" w:hAnsi="Calibri" w:cs="Times New Roman"/>
      <w:b/>
      <w:bCs/>
      <w:sz w:val="28"/>
      <w:szCs w:val="28"/>
      <w:lang w:eastAsia="ar-SA"/>
    </w:rPr>
  </w:style>
  <w:style w:type="character" w:customStyle="1" w:styleId="EndnoteTextChar">
    <w:name w:val="Endnote Text Char"/>
    <w:uiPriority w:val="99"/>
    <w:locked/>
    <w:rsid w:val="00C57A32"/>
    <w:rPr>
      <w:lang w:val="ru-RU" w:eastAsia="ru-RU"/>
    </w:rPr>
  </w:style>
  <w:style w:type="paragraph" w:customStyle="1" w:styleId="322">
    <w:name w:val="Знак3 Знак Знак Знак2"/>
    <w:basedOn w:val="aa"/>
    <w:uiPriority w:val="99"/>
    <w:rsid w:val="00C57A32"/>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11d">
    <w:name w:val="Заголовок 1 Знак1"/>
    <w:aliases w:val="Заголовок 1 Знак2 Знак1,Заголовок 1 Знак1 Знак Знак1,Заголовок 1 Знак Знак Знак Знак1,Заголовок 1 Знак Знак1 Знак Знак1,Заголовок 1 Знак Знак2 Знак1,Заголовок 1 Знак Знак1,Заголовок 1 Знак Знак Знак Знак Знак Знак Знак Знак Знак Знак1"/>
    <w:rsid w:val="00C57A32"/>
    <w:rPr>
      <w:b/>
      <w:bCs/>
      <w:kern w:val="28"/>
      <w:sz w:val="36"/>
      <w:szCs w:val="36"/>
      <w:lang w:val="ru-RU" w:eastAsia="ru-RU"/>
    </w:rPr>
  </w:style>
  <w:style w:type="paragraph" w:customStyle="1" w:styleId="affffffff">
    <w:name w:val="Знак Знак Знак Знак Знак Знак Знак"/>
    <w:basedOn w:val="aa"/>
    <w:rsid w:val="00C57A32"/>
    <w:pPr>
      <w:suppressAutoHyphens w:val="0"/>
      <w:spacing w:after="160" w:line="240" w:lineRule="exact"/>
    </w:pPr>
    <w:rPr>
      <w:rFonts w:ascii="Verdana" w:hAnsi="Verdana" w:cs="Verdana"/>
      <w:lang w:val="en-US" w:eastAsia="en-US"/>
    </w:rPr>
  </w:style>
  <w:style w:type="paragraph" w:styleId="affffffff0">
    <w:name w:val="Block Text"/>
    <w:basedOn w:val="aa"/>
    <w:rsid w:val="00C57A32"/>
    <w:pPr>
      <w:widowControl w:val="0"/>
      <w:tabs>
        <w:tab w:val="center" w:pos="4153"/>
        <w:tab w:val="right" w:pos="8306"/>
      </w:tabs>
      <w:suppressAutoHyphens w:val="0"/>
      <w:autoSpaceDE w:val="0"/>
      <w:autoSpaceDN w:val="0"/>
      <w:adjustRightInd w:val="0"/>
      <w:ind w:left="-57" w:right="-57"/>
    </w:pPr>
    <w:rPr>
      <w:b/>
      <w:bCs/>
      <w:color w:val="000000"/>
      <w:lang w:eastAsia="ru-RU"/>
    </w:rPr>
  </w:style>
  <w:style w:type="paragraph" w:customStyle="1" w:styleId="1ffff">
    <w:name w:val="Знак Знак Знак1 Знак Знак Знак Знак Знак Знак Знак Знак Знак Знак Знак Знак Знак Знак Знак Знак Знак Знак Знак Знак Знак Знак Знак Знак Знак"/>
    <w:basedOn w:val="aa"/>
    <w:uiPriority w:val="99"/>
    <w:rsid w:val="00C57A32"/>
    <w:pPr>
      <w:widowControl w:val="0"/>
      <w:suppressAutoHyphens w:val="0"/>
      <w:adjustRightInd w:val="0"/>
      <w:spacing w:after="160" w:line="240" w:lineRule="exact"/>
      <w:jc w:val="right"/>
    </w:pPr>
    <w:rPr>
      <w:sz w:val="20"/>
      <w:szCs w:val="20"/>
      <w:lang w:val="en-GB" w:eastAsia="en-US"/>
    </w:rPr>
  </w:style>
  <w:style w:type="paragraph" w:customStyle="1" w:styleId="affffffff1">
    <w:name w:val="Стиль"/>
    <w:link w:val="affffffff2"/>
    <w:rsid w:val="00C57A32"/>
    <w:pPr>
      <w:widowControl w:val="0"/>
      <w:autoSpaceDE w:val="0"/>
      <w:autoSpaceDN w:val="0"/>
      <w:adjustRightInd w:val="0"/>
    </w:pPr>
    <w:rPr>
      <w:rFonts w:ascii="Times New Roman" w:eastAsia="Times New Roman" w:hAnsi="Times New Roman"/>
      <w:sz w:val="24"/>
      <w:szCs w:val="24"/>
    </w:rPr>
  </w:style>
  <w:style w:type="paragraph" w:customStyle="1" w:styleId="11e">
    <w:name w:val="Знак Знак Знак1 Знак Знак Знак Знак Знак Знак Знак Знак Знак Знак Знак Знак Знак Знак Знак Знак Знак Знак Знак Знак Знак Знак Знак Знак Знак1"/>
    <w:basedOn w:val="aa"/>
    <w:uiPriority w:val="99"/>
    <w:rsid w:val="00C57A32"/>
    <w:pPr>
      <w:widowControl w:val="0"/>
      <w:suppressAutoHyphens w:val="0"/>
      <w:adjustRightInd w:val="0"/>
      <w:spacing w:after="160" w:line="240" w:lineRule="exact"/>
      <w:jc w:val="right"/>
    </w:pPr>
    <w:rPr>
      <w:sz w:val="20"/>
      <w:szCs w:val="20"/>
      <w:lang w:val="en-GB" w:eastAsia="en-US"/>
    </w:rPr>
  </w:style>
  <w:style w:type="character" w:customStyle="1" w:styleId="1ffff0">
    <w:name w:val="Заголовок 1 Знак Знак"/>
    <w:uiPriority w:val="99"/>
    <w:rsid w:val="00C57A32"/>
    <w:rPr>
      <w:rFonts w:ascii="Arial" w:hAnsi="Arial" w:cs="Arial"/>
      <w:b/>
      <w:bCs/>
      <w:sz w:val="18"/>
      <w:szCs w:val="18"/>
      <w:lang w:val="ru-RU" w:eastAsia="ru-RU"/>
    </w:rPr>
  </w:style>
  <w:style w:type="character" w:customStyle="1" w:styleId="FontStyle16">
    <w:name w:val="Font Style16"/>
    <w:rsid w:val="00C57A32"/>
    <w:rPr>
      <w:rFonts w:ascii="Times New Roman" w:hAnsi="Times New Roman" w:cs="Times New Roman"/>
      <w:b/>
      <w:bCs/>
      <w:sz w:val="22"/>
      <w:szCs w:val="22"/>
    </w:rPr>
  </w:style>
  <w:style w:type="paragraph" w:customStyle="1" w:styleId="Style40">
    <w:name w:val="Style4"/>
    <w:basedOn w:val="aa"/>
    <w:rsid w:val="00C57A32"/>
    <w:pPr>
      <w:widowControl w:val="0"/>
      <w:suppressAutoHyphens w:val="0"/>
      <w:autoSpaceDE w:val="0"/>
      <w:autoSpaceDN w:val="0"/>
      <w:adjustRightInd w:val="0"/>
    </w:pPr>
    <w:rPr>
      <w:lang w:eastAsia="ru-RU"/>
    </w:rPr>
  </w:style>
  <w:style w:type="character" w:customStyle="1" w:styleId="FontStyle18">
    <w:name w:val="Font Style18"/>
    <w:rsid w:val="00C57A32"/>
    <w:rPr>
      <w:rFonts w:ascii="Times New Roman" w:hAnsi="Times New Roman" w:cs="Times New Roman"/>
      <w:sz w:val="22"/>
      <w:szCs w:val="22"/>
    </w:rPr>
  </w:style>
  <w:style w:type="character" w:customStyle="1" w:styleId="FontStyle12">
    <w:name w:val="Font Style12"/>
    <w:uiPriority w:val="99"/>
    <w:rsid w:val="00C57A32"/>
    <w:rPr>
      <w:rFonts w:ascii="Times New Roman" w:hAnsi="Times New Roman" w:cs="Times New Roman"/>
      <w:sz w:val="22"/>
      <w:szCs w:val="22"/>
    </w:rPr>
  </w:style>
  <w:style w:type="paragraph" w:customStyle="1" w:styleId="2ff2">
    <w:name w:val="Основной текст с отступом2"/>
    <w:basedOn w:val="aa"/>
    <w:uiPriority w:val="99"/>
    <w:rsid w:val="00C57A32"/>
    <w:pPr>
      <w:widowControl w:val="0"/>
      <w:suppressAutoHyphens w:val="0"/>
      <w:autoSpaceDE w:val="0"/>
      <w:autoSpaceDN w:val="0"/>
      <w:adjustRightInd w:val="0"/>
      <w:spacing w:after="120"/>
      <w:ind w:left="283"/>
    </w:pPr>
    <w:rPr>
      <w:rFonts w:ascii="Arial" w:hAnsi="Arial" w:cs="Arial"/>
      <w:sz w:val="18"/>
      <w:szCs w:val="18"/>
      <w:lang w:eastAsia="ru-RU"/>
    </w:rPr>
  </w:style>
  <w:style w:type="paragraph" w:customStyle="1" w:styleId="ConsNormal1">
    <w:name w:val="ConsNormal Знак Знак"/>
    <w:link w:val="ConsNormal2"/>
    <w:uiPriority w:val="99"/>
    <w:rsid w:val="00C57A32"/>
    <w:pPr>
      <w:widowControl w:val="0"/>
      <w:autoSpaceDE w:val="0"/>
      <w:autoSpaceDN w:val="0"/>
      <w:adjustRightInd w:val="0"/>
      <w:ind w:right="19772" w:firstLine="720"/>
    </w:pPr>
    <w:rPr>
      <w:rFonts w:ascii="Arial" w:hAnsi="Arial"/>
      <w:sz w:val="22"/>
      <w:szCs w:val="22"/>
    </w:rPr>
  </w:style>
  <w:style w:type="paragraph" w:styleId="3f8">
    <w:name w:val="List 3"/>
    <w:basedOn w:val="aa"/>
    <w:rsid w:val="00C57A32"/>
    <w:pPr>
      <w:suppressAutoHyphens w:val="0"/>
      <w:ind w:left="849" w:hanging="283"/>
    </w:pPr>
    <w:rPr>
      <w:lang w:eastAsia="ru-RU"/>
    </w:rPr>
  </w:style>
  <w:style w:type="paragraph" w:customStyle="1" w:styleId="1ffff1">
    <w:name w:val="1 Знак Знак Знак Знак Знак Знак Знак"/>
    <w:basedOn w:val="aa"/>
    <w:uiPriority w:val="99"/>
    <w:rsid w:val="00C57A32"/>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ConsNormal2">
    <w:name w:val="ConsNormal Знак Знак Знак"/>
    <w:link w:val="ConsNormal1"/>
    <w:uiPriority w:val="99"/>
    <w:locked/>
    <w:rsid w:val="00C57A32"/>
    <w:rPr>
      <w:rFonts w:ascii="Arial" w:eastAsia="Calibri" w:hAnsi="Arial" w:cs="Times New Roman"/>
      <w:sz w:val="22"/>
      <w:szCs w:val="22"/>
      <w:lang w:eastAsia="ru-RU" w:bidi="ar-SA"/>
    </w:rPr>
  </w:style>
  <w:style w:type="paragraph" w:customStyle="1" w:styleId="1ffff2">
    <w:name w:val="1 Знак Знак Знак Знак"/>
    <w:basedOn w:val="aa"/>
    <w:uiPriority w:val="99"/>
    <w:rsid w:val="00C57A32"/>
    <w:pPr>
      <w:widowControl w:val="0"/>
      <w:suppressAutoHyphens w:val="0"/>
      <w:adjustRightInd w:val="0"/>
      <w:spacing w:line="-240" w:lineRule="auto"/>
      <w:jc w:val="right"/>
    </w:pPr>
    <w:rPr>
      <w:rFonts w:ascii="Arial" w:hAnsi="Arial" w:cs="Arial"/>
      <w:sz w:val="20"/>
      <w:szCs w:val="20"/>
      <w:lang w:val="en-GB" w:eastAsia="en-US"/>
    </w:rPr>
  </w:style>
  <w:style w:type="paragraph" w:customStyle="1" w:styleId="1ffff3">
    <w:name w:val="1"/>
    <w:basedOn w:val="aa"/>
    <w:qFormat/>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3f9">
    <w:name w:val="Знак3 Знак Знак Знак Знак Знак"/>
    <w:basedOn w:val="aa"/>
    <w:uiPriority w:val="99"/>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319">
    <w:name w:val="Знак3 Знак Знак Знак Знак Знак1"/>
    <w:basedOn w:val="aa"/>
    <w:uiPriority w:val="99"/>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31a">
    <w:name w:val="Знак3 Знак Знак Знак Знак Знак1 Знак"/>
    <w:basedOn w:val="aa"/>
    <w:uiPriority w:val="99"/>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3110">
    <w:name w:val="Знак3 Знак Знак Знак Знак Знак1 Знак1 Знак Знак"/>
    <w:basedOn w:val="aa"/>
    <w:uiPriority w:val="99"/>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a4">
    <w:name w:val="_ ТЗ Многоуровневый список"/>
    <w:basedOn w:val="afffffff"/>
    <w:link w:val="affffffff3"/>
    <w:uiPriority w:val="99"/>
    <w:rsid w:val="00C57A32"/>
    <w:pPr>
      <w:widowControl w:val="0"/>
      <w:numPr>
        <w:numId w:val="9"/>
      </w:numPr>
      <w:tabs>
        <w:tab w:val="left" w:pos="1021"/>
        <w:tab w:val="left" w:pos="1134"/>
      </w:tabs>
      <w:autoSpaceDE w:val="0"/>
      <w:autoSpaceDN w:val="0"/>
      <w:adjustRightInd w:val="0"/>
      <w:spacing w:after="0"/>
      <w:ind w:left="0"/>
    </w:pPr>
    <w:rPr>
      <w:rFonts w:ascii="Arial" w:hAnsi="Arial"/>
      <w:sz w:val="28"/>
      <w:szCs w:val="28"/>
    </w:rPr>
  </w:style>
  <w:style w:type="character" w:customStyle="1" w:styleId="affffffff3">
    <w:name w:val="_ ТЗ Многоуровневый список Знак"/>
    <w:link w:val="a4"/>
    <w:uiPriority w:val="99"/>
    <w:locked/>
    <w:rsid w:val="00C57A32"/>
    <w:rPr>
      <w:rFonts w:ascii="Arial" w:eastAsia="Times New Roman" w:hAnsi="Arial" w:cs="Times New Roman"/>
      <w:sz w:val="28"/>
      <w:szCs w:val="28"/>
      <w:lang w:eastAsia="ru-RU"/>
    </w:rPr>
  </w:style>
  <w:style w:type="character" w:customStyle="1" w:styleId="182">
    <w:name w:val="Знак Знак182"/>
    <w:uiPriority w:val="99"/>
    <w:rsid w:val="00C57A32"/>
    <w:rPr>
      <w:i/>
      <w:iCs/>
      <w:sz w:val="22"/>
      <w:szCs w:val="22"/>
      <w:lang w:val="ru-RU" w:eastAsia="ru-RU"/>
    </w:rPr>
  </w:style>
  <w:style w:type="paragraph" w:customStyle="1" w:styleId="affffffff4">
    <w:name w:val="Знак Знак Знак Знак Знак"/>
    <w:basedOn w:val="aa"/>
    <w:uiPriority w:val="99"/>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231">
    <w:name w:val="Знак Знак23"/>
    <w:basedOn w:val="aa"/>
    <w:uiPriority w:val="99"/>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3fa">
    <w:name w:val="заголовок 3"/>
    <w:basedOn w:val="aa"/>
    <w:next w:val="aa"/>
    <w:qFormat/>
    <w:rsid w:val="00C57A32"/>
    <w:pPr>
      <w:keepNext/>
      <w:widowControl w:val="0"/>
      <w:suppressAutoHyphens w:val="0"/>
      <w:jc w:val="center"/>
    </w:pPr>
    <w:rPr>
      <w:b/>
      <w:bCs/>
      <w:lang w:eastAsia="ru-RU"/>
    </w:rPr>
  </w:style>
  <w:style w:type="paragraph" w:customStyle="1" w:styleId="1ffff4">
    <w:name w:val="Заголовок оглавления1"/>
    <w:basedOn w:val="10"/>
    <w:next w:val="aa"/>
    <w:qFormat/>
    <w:rsid w:val="00C57A32"/>
    <w:pPr>
      <w:keepLines/>
      <w:suppressAutoHyphens w:val="0"/>
      <w:spacing w:before="480" w:after="0" w:line="276" w:lineRule="auto"/>
      <w:outlineLvl w:val="9"/>
    </w:pPr>
    <w:rPr>
      <w:rFonts w:ascii="Cambria" w:eastAsia="Calibri" w:hAnsi="Cambria" w:cs="Cambria"/>
      <w:color w:val="365F91"/>
      <w:kern w:val="0"/>
      <w:sz w:val="28"/>
      <w:szCs w:val="28"/>
      <w:lang w:eastAsia="en-US"/>
    </w:rPr>
  </w:style>
  <w:style w:type="character" w:customStyle="1" w:styleId="191">
    <w:name w:val="Знак Знак191"/>
    <w:uiPriority w:val="99"/>
    <w:locked/>
    <w:rsid w:val="00C57A32"/>
    <w:rPr>
      <w:i/>
      <w:iCs/>
      <w:sz w:val="22"/>
      <w:szCs w:val="22"/>
      <w:lang w:val="ru-RU" w:eastAsia="ru-RU"/>
    </w:rPr>
  </w:style>
  <w:style w:type="character" w:customStyle="1" w:styleId="181">
    <w:name w:val="Знак Знак181"/>
    <w:uiPriority w:val="99"/>
    <w:semiHidden/>
    <w:locked/>
    <w:rsid w:val="00C57A32"/>
    <w:rPr>
      <w:rFonts w:ascii="Calibri" w:hAnsi="Calibri" w:cs="Calibri"/>
      <w:sz w:val="24"/>
      <w:szCs w:val="24"/>
      <w:lang w:val="ru-RU" w:eastAsia="ru-RU"/>
    </w:rPr>
  </w:style>
  <w:style w:type="character" w:customStyle="1" w:styleId="171">
    <w:name w:val="Знак Знак171"/>
    <w:uiPriority w:val="99"/>
    <w:semiHidden/>
    <w:locked/>
    <w:rsid w:val="00C57A32"/>
    <w:rPr>
      <w:rFonts w:ascii="Calibri" w:hAnsi="Calibri" w:cs="Calibri"/>
      <w:i/>
      <w:iCs/>
      <w:sz w:val="24"/>
      <w:szCs w:val="24"/>
      <w:lang w:val="ru-RU" w:eastAsia="ru-RU"/>
    </w:rPr>
  </w:style>
  <w:style w:type="character" w:customStyle="1" w:styleId="161">
    <w:name w:val="Знак Знак161"/>
    <w:uiPriority w:val="99"/>
    <w:locked/>
    <w:rsid w:val="00C57A32"/>
    <w:rPr>
      <w:rFonts w:ascii="Arial" w:hAnsi="Arial" w:cs="Arial"/>
      <w:b/>
      <w:bCs/>
      <w:i/>
      <w:iCs/>
      <w:sz w:val="18"/>
      <w:szCs w:val="18"/>
      <w:lang w:val="ru-RU" w:eastAsia="ru-RU"/>
    </w:rPr>
  </w:style>
  <w:style w:type="character" w:customStyle="1" w:styleId="920">
    <w:name w:val="Знак Знак92"/>
    <w:aliases w:val="Знак1 Знак Знак"/>
    <w:uiPriority w:val="99"/>
    <w:locked/>
    <w:rsid w:val="00C57A32"/>
    <w:rPr>
      <w:rFonts w:ascii="Arial" w:hAnsi="Arial" w:cs="Arial"/>
      <w:lang w:val="en-GB" w:eastAsia="en-US"/>
    </w:rPr>
  </w:style>
  <w:style w:type="character" w:customStyle="1" w:styleId="1ffff5">
    <w:name w:val="текст Знак Знак1"/>
    <w:uiPriority w:val="99"/>
    <w:locked/>
    <w:rsid w:val="00C57A32"/>
    <w:rPr>
      <w:sz w:val="24"/>
      <w:szCs w:val="24"/>
      <w:lang w:val="ru-RU" w:eastAsia="ru-RU"/>
    </w:rPr>
  </w:style>
  <w:style w:type="character" w:customStyle="1" w:styleId="1510">
    <w:name w:val="Знак Знак151"/>
    <w:uiPriority w:val="99"/>
    <w:semiHidden/>
    <w:locked/>
    <w:rsid w:val="00C57A32"/>
    <w:rPr>
      <w:lang w:val="ru-RU" w:eastAsia="ru-RU"/>
    </w:rPr>
  </w:style>
  <w:style w:type="character" w:customStyle="1" w:styleId="141">
    <w:name w:val="Знак Знак141"/>
    <w:uiPriority w:val="99"/>
    <w:semiHidden/>
    <w:locked/>
    <w:rsid w:val="00C57A32"/>
    <w:rPr>
      <w:sz w:val="24"/>
      <w:szCs w:val="24"/>
      <w:lang w:val="ru-RU" w:eastAsia="ru-RU"/>
    </w:rPr>
  </w:style>
  <w:style w:type="character" w:customStyle="1" w:styleId="1310">
    <w:name w:val="Знак Знак131"/>
    <w:uiPriority w:val="99"/>
    <w:locked/>
    <w:rsid w:val="00C57A32"/>
    <w:rPr>
      <w:sz w:val="24"/>
      <w:szCs w:val="24"/>
      <w:lang w:val="ru-RU" w:eastAsia="ru-RU"/>
    </w:rPr>
  </w:style>
  <w:style w:type="character" w:customStyle="1" w:styleId="910">
    <w:name w:val="Знак Знак91"/>
    <w:uiPriority w:val="99"/>
    <w:locked/>
    <w:rsid w:val="00C57A32"/>
    <w:rPr>
      <w:sz w:val="24"/>
      <w:szCs w:val="24"/>
      <w:lang w:val="ru-RU" w:eastAsia="ru-RU"/>
    </w:rPr>
  </w:style>
  <w:style w:type="character" w:customStyle="1" w:styleId="620">
    <w:name w:val="Знак Знак62"/>
    <w:uiPriority w:val="99"/>
    <w:semiHidden/>
    <w:locked/>
    <w:rsid w:val="00C57A32"/>
    <w:rPr>
      <w:rFonts w:ascii="Courier New" w:hAnsi="Courier New" w:cs="Courier New"/>
      <w:lang w:val="ru-RU" w:eastAsia="ru-RU"/>
    </w:rPr>
  </w:style>
  <w:style w:type="character" w:customStyle="1" w:styleId="223">
    <w:name w:val="Знак Знак22"/>
    <w:locked/>
    <w:rsid w:val="00C57A32"/>
    <w:rPr>
      <w:sz w:val="24"/>
      <w:szCs w:val="24"/>
      <w:lang w:val="en-GB" w:eastAsia="ru-RU"/>
    </w:rPr>
  </w:style>
  <w:style w:type="character" w:customStyle="1" w:styleId="Heading1Char1">
    <w:name w:val="Heading 1 Char1"/>
    <w:aliases w:val="Заголовок 1 Знак2 Char1,Заголовок 1 Знак1 Знак Char1,Заголовок 1 Знак Знак Знак Char1,Заголовок 1 Знак Знак1 Знак Char1,Заголовок 1 Знак Знак2 Char1"/>
    <w:uiPriority w:val="99"/>
    <w:locked/>
    <w:rsid w:val="00C57A32"/>
    <w:rPr>
      <w:rFonts w:ascii="Arial" w:hAnsi="Arial" w:cs="Arial"/>
      <w:b/>
      <w:bCs/>
      <w:kern w:val="32"/>
      <w:sz w:val="32"/>
      <w:szCs w:val="32"/>
      <w:lang w:val="ru-RU" w:eastAsia="ru-RU"/>
    </w:rPr>
  </w:style>
  <w:style w:type="character" w:customStyle="1" w:styleId="Heading2Char1">
    <w:name w:val="Heading 2 Char1"/>
    <w:aliases w:val="Заголовок 2 Знак Char1,contract Char1,H2 Char1,h2 Char1,2 Char1,Numbered text 3 Char1,H21 Char1,Раздел Char1,H22 Char1,H23 Char1,H24 Char1,H211 Char1,H25 Char1,H212 Char1,H221 Char1,H231 Char1,H241 Char1,H2111 Char1,H26 Char1,H213 Char1"/>
    <w:uiPriority w:val="99"/>
    <w:locked/>
    <w:rsid w:val="00C57A32"/>
    <w:rPr>
      <w:rFonts w:ascii="Arial" w:hAnsi="Arial" w:cs="Arial"/>
      <w:b/>
      <w:bCs/>
      <w:i/>
      <w:iCs/>
      <w:sz w:val="28"/>
      <w:szCs w:val="28"/>
      <w:lang w:val="ru-RU" w:eastAsia="ru-RU"/>
    </w:rPr>
  </w:style>
  <w:style w:type="character" w:customStyle="1" w:styleId="Heading3Char1">
    <w:name w:val="Heading 3 Char1"/>
    <w:aliases w:val="h3 Char1,Head 3 Char1,l3+toc 3 Char1,CT Char1,Sub-section Title Char1,l3 Char1"/>
    <w:uiPriority w:val="99"/>
    <w:locked/>
    <w:rsid w:val="00C57A32"/>
    <w:rPr>
      <w:rFonts w:ascii="Arial" w:hAnsi="Arial" w:cs="Arial"/>
      <w:b/>
      <w:bCs/>
      <w:sz w:val="26"/>
      <w:szCs w:val="26"/>
      <w:lang w:val="ru-RU" w:eastAsia="ru-RU"/>
    </w:rPr>
  </w:style>
  <w:style w:type="character" w:customStyle="1" w:styleId="HeaderChar1">
    <w:name w:val="Header Char1"/>
    <w:aliases w:val="Linie Char1"/>
    <w:locked/>
    <w:rsid w:val="00C57A32"/>
    <w:rPr>
      <w:sz w:val="24"/>
      <w:szCs w:val="24"/>
      <w:lang w:val="ru-RU" w:eastAsia="ru-RU"/>
    </w:rPr>
  </w:style>
  <w:style w:type="character" w:customStyle="1" w:styleId="192">
    <w:name w:val="Знак Знак192"/>
    <w:uiPriority w:val="99"/>
    <w:locked/>
    <w:rsid w:val="00C57A32"/>
    <w:rPr>
      <w:i/>
      <w:iCs/>
      <w:sz w:val="22"/>
      <w:szCs w:val="22"/>
      <w:lang w:val="ru-RU" w:eastAsia="ru-RU"/>
    </w:rPr>
  </w:style>
  <w:style w:type="character" w:customStyle="1" w:styleId="183">
    <w:name w:val="Знак Знак183"/>
    <w:uiPriority w:val="99"/>
    <w:semiHidden/>
    <w:locked/>
    <w:rsid w:val="00C57A32"/>
    <w:rPr>
      <w:b/>
      <w:bCs/>
      <w:sz w:val="24"/>
      <w:szCs w:val="24"/>
      <w:lang w:val="ru-RU" w:eastAsia="ru-RU"/>
    </w:rPr>
  </w:style>
  <w:style w:type="character" w:customStyle="1" w:styleId="172">
    <w:name w:val="Знак Знак172"/>
    <w:uiPriority w:val="99"/>
    <w:semiHidden/>
    <w:locked/>
    <w:rsid w:val="00C57A32"/>
    <w:rPr>
      <w:b/>
      <w:bCs/>
      <w:sz w:val="24"/>
      <w:szCs w:val="24"/>
      <w:lang w:val="ru-RU" w:eastAsia="ru-RU"/>
    </w:rPr>
  </w:style>
  <w:style w:type="character" w:customStyle="1" w:styleId="162">
    <w:name w:val="Знак Знак162"/>
    <w:uiPriority w:val="99"/>
    <w:locked/>
    <w:rsid w:val="00C57A32"/>
    <w:rPr>
      <w:rFonts w:ascii="Arial" w:hAnsi="Arial" w:cs="Arial"/>
      <w:b/>
      <w:bCs/>
      <w:i/>
      <w:iCs/>
      <w:sz w:val="18"/>
      <w:szCs w:val="18"/>
      <w:lang w:val="ru-RU" w:eastAsia="ru-RU"/>
    </w:rPr>
  </w:style>
  <w:style w:type="character" w:customStyle="1" w:styleId="152">
    <w:name w:val="Знак Знак152"/>
    <w:uiPriority w:val="99"/>
    <w:semiHidden/>
    <w:locked/>
    <w:rsid w:val="00C57A32"/>
    <w:rPr>
      <w:lang w:val="ru-RU" w:eastAsia="ru-RU"/>
    </w:rPr>
  </w:style>
  <w:style w:type="character" w:customStyle="1" w:styleId="142">
    <w:name w:val="Знак Знак142"/>
    <w:uiPriority w:val="99"/>
    <w:semiHidden/>
    <w:locked/>
    <w:rsid w:val="00C57A32"/>
    <w:rPr>
      <w:sz w:val="24"/>
      <w:szCs w:val="24"/>
      <w:lang w:val="ru-RU" w:eastAsia="ru-RU"/>
    </w:rPr>
  </w:style>
  <w:style w:type="character" w:customStyle="1" w:styleId="132">
    <w:name w:val="Знак Знак132"/>
    <w:uiPriority w:val="99"/>
    <w:locked/>
    <w:rsid w:val="00C57A32"/>
    <w:rPr>
      <w:sz w:val="24"/>
      <w:szCs w:val="24"/>
      <w:lang w:val="ru-RU" w:eastAsia="ru-RU"/>
    </w:rPr>
  </w:style>
  <w:style w:type="character" w:customStyle="1" w:styleId="1230">
    <w:name w:val="Знак Знак123"/>
    <w:uiPriority w:val="99"/>
    <w:locked/>
    <w:rsid w:val="00C57A32"/>
    <w:rPr>
      <w:sz w:val="24"/>
      <w:szCs w:val="24"/>
      <w:lang w:val="ru-RU" w:eastAsia="ru-RU"/>
    </w:rPr>
  </w:style>
  <w:style w:type="character" w:customStyle="1" w:styleId="1150">
    <w:name w:val="Знак Знак115"/>
    <w:uiPriority w:val="99"/>
    <w:semiHidden/>
    <w:locked/>
    <w:rsid w:val="00C57A32"/>
    <w:rPr>
      <w:sz w:val="28"/>
      <w:szCs w:val="28"/>
      <w:lang w:val="ru-RU" w:eastAsia="ru-RU"/>
    </w:rPr>
  </w:style>
  <w:style w:type="character" w:customStyle="1" w:styleId="103">
    <w:name w:val="Знак Знак103"/>
    <w:uiPriority w:val="99"/>
    <w:semiHidden/>
    <w:locked/>
    <w:rsid w:val="00C57A32"/>
    <w:rPr>
      <w:rFonts w:ascii="Tahoma" w:hAnsi="Tahoma" w:cs="Tahoma"/>
      <w:lang w:val="ru-RU" w:eastAsia="ru-RU"/>
    </w:rPr>
  </w:style>
  <w:style w:type="character" w:customStyle="1" w:styleId="93">
    <w:name w:val="Знак Знак93"/>
    <w:uiPriority w:val="99"/>
    <w:locked/>
    <w:rsid w:val="00C57A32"/>
    <w:rPr>
      <w:sz w:val="24"/>
      <w:szCs w:val="24"/>
      <w:lang w:val="ru-RU" w:eastAsia="ru-RU"/>
    </w:rPr>
  </w:style>
  <w:style w:type="character" w:customStyle="1" w:styleId="82">
    <w:name w:val="Знак Знак82"/>
    <w:uiPriority w:val="99"/>
    <w:locked/>
    <w:rsid w:val="00C57A32"/>
    <w:rPr>
      <w:sz w:val="16"/>
      <w:szCs w:val="16"/>
      <w:lang w:val="ru-RU" w:eastAsia="ru-RU"/>
    </w:rPr>
  </w:style>
  <w:style w:type="character" w:customStyle="1" w:styleId="74">
    <w:name w:val="Знак Знак74"/>
    <w:uiPriority w:val="99"/>
    <w:locked/>
    <w:rsid w:val="00C57A32"/>
    <w:rPr>
      <w:rFonts w:ascii="Arial" w:hAnsi="Arial" w:cs="Arial"/>
      <w:sz w:val="24"/>
      <w:szCs w:val="24"/>
      <w:lang w:val="ru-RU" w:eastAsia="ru-RU"/>
    </w:rPr>
  </w:style>
  <w:style w:type="character" w:customStyle="1" w:styleId="640">
    <w:name w:val="Знак Знак64"/>
    <w:uiPriority w:val="99"/>
    <w:semiHidden/>
    <w:locked/>
    <w:rsid w:val="00C57A32"/>
    <w:rPr>
      <w:rFonts w:ascii="Courier New" w:hAnsi="Courier New" w:cs="Courier New"/>
      <w:color w:val="000000"/>
      <w:lang w:val="ru-RU" w:eastAsia="ru-RU"/>
    </w:rPr>
  </w:style>
  <w:style w:type="character" w:customStyle="1" w:styleId="540">
    <w:name w:val="Знак Знак54"/>
    <w:uiPriority w:val="99"/>
    <w:semiHidden/>
    <w:locked/>
    <w:rsid w:val="00C57A32"/>
    <w:rPr>
      <w:rFonts w:ascii="Courier New" w:hAnsi="Courier New" w:cs="Courier New"/>
      <w:lang w:val="ru-RU" w:eastAsia="ru-RU"/>
    </w:rPr>
  </w:style>
  <w:style w:type="character" w:customStyle="1" w:styleId="440">
    <w:name w:val="Знак Знак44"/>
    <w:uiPriority w:val="99"/>
    <w:semiHidden/>
    <w:locked/>
    <w:rsid w:val="00C57A32"/>
    <w:rPr>
      <w:sz w:val="24"/>
      <w:szCs w:val="24"/>
      <w:lang w:val="ru-RU" w:eastAsia="ru-RU"/>
    </w:rPr>
  </w:style>
  <w:style w:type="character" w:customStyle="1" w:styleId="340">
    <w:name w:val="Знак Знак34"/>
    <w:uiPriority w:val="99"/>
    <w:semiHidden/>
    <w:locked/>
    <w:rsid w:val="00C57A32"/>
    <w:rPr>
      <w:lang w:val="ru-RU" w:eastAsia="ru-RU"/>
    </w:rPr>
  </w:style>
  <w:style w:type="character" w:customStyle="1" w:styleId="270">
    <w:name w:val="Знак Знак27"/>
    <w:locked/>
    <w:rsid w:val="00C57A32"/>
    <w:rPr>
      <w:lang w:val="en-GB" w:eastAsia="ru-RU"/>
    </w:rPr>
  </w:style>
  <w:style w:type="character" w:customStyle="1" w:styleId="1140">
    <w:name w:val="Знак Знак114"/>
    <w:uiPriority w:val="99"/>
    <w:rsid w:val="00C57A32"/>
    <w:rPr>
      <w:rFonts w:ascii="Segoe UI" w:hAnsi="Segoe UI" w:cs="Segoe UI"/>
      <w:sz w:val="18"/>
      <w:szCs w:val="18"/>
      <w:lang w:val="ru-RU" w:eastAsia="ru-RU"/>
    </w:rPr>
  </w:style>
  <w:style w:type="character" w:customStyle="1" w:styleId="260">
    <w:name w:val="Знак Знак26"/>
    <w:rsid w:val="00C57A32"/>
    <w:rPr>
      <w:lang w:val="ru-RU" w:eastAsia="ru-RU"/>
    </w:rPr>
  </w:style>
  <w:style w:type="paragraph" w:customStyle="1" w:styleId="normalcxsplast">
    <w:name w:val="normalcxsplast"/>
    <w:basedOn w:val="2f1"/>
    <w:uiPriority w:val="99"/>
    <w:rsid w:val="00C57A32"/>
    <w:pPr>
      <w:widowControl/>
      <w:suppressAutoHyphens w:val="0"/>
      <w:spacing w:before="100" w:beforeAutospacing="1" w:after="100" w:afterAutospacing="1" w:line="240" w:lineRule="auto"/>
      <w:ind w:left="0" w:firstLine="0"/>
      <w:jc w:val="left"/>
    </w:pPr>
    <w:rPr>
      <w:rFonts w:eastAsia="Times New Roman"/>
      <w:sz w:val="24"/>
      <w:szCs w:val="24"/>
      <w:lang w:eastAsia="ru-RU"/>
    </w:rPr>
  </w:style>
  <w:style w:type="paragraph" w:customStyle="1" w:styleId="normalcxspmiddle">
    <w:name w:val="normalcxspmiddle"/>
    <w:basedOn w:val="2f1"/>
    <w:uiPriority w:val="99"/>
    <w:rsid w:val="00C57A32"/>
    <w:pPr>
      <w:widowControl/>
      <w:suppressAutoHyphens w:val="0"/>
      <w:spacing w:before="100" w:beforeAutospacing="1" w:after="100" w:afterAutospacing="1" w:line="240" w:lineRule="auto"/>
      <w:ind w:left="0" w:firstLine="0"/>
      <w:jc w:val="left"/>
    </w:pPr>
    <w:rPr>
      <w:rFonts w:eastAsia="Times New Roman"/>
      <w:sz w:val="24"/>
      <w:szCs w:val="24"/>
      <w:lang w:eastAsia="ru-RU"/>
    </w:rPr>
  </w:style>
  <w:style w:type="paragraph" w:customStyle="1" w:styleId="-">
    <w:name w:val="Контракт-пункт"/>
    <w:basedOn w:val="2f1"/>
    <w:rsid w:val="00C57A32"/>
    <w:pPr>
      <w:widowControl/>
      <w:suppressAutoHyphens w:val="0"/>
      <w:spacing w:line="240" w:lineRule="auto"/>
      <w:ind w:left="0" w:firstLine="0"/>
    </w:pPr>
    <w:rPr>
      <w:rFonts w:eastAsia="Times New Roman"/>
      <w:color w:val="000000"/>
      <w:sz w:val="24"/>
      <w:szCs w:val="24"/>
      <w:lang w:eastAsia="ru-RU"/>
    </w:rPr>
  </w:style>
  <w:style w:type="paragraph" w:customStyle="1" w:styleId="2ff3">
    <w:name w:val="Заголовок оглавления2"/>
    <w:basedOn w:val="10"/>
    <w:next w:val="aa"/>
    <w:rsid w:val="00C57A32"/>
    <w:pPr>
      <w:keepLines/>
      <w:suppressAutoHyphens w:val="0"/>
      <w:spacing w:before="480" w:after="0" w:line="276" w:lineRule="auto"/>
      <w:outlineLvl w:val="9"/>
    </w:pPr>
    <w:rPr>
      <w:rFonts w:ascii="Cambria" w:eastAsia="Calibri" w:hAnsi="Cambria" w:cs="Cambria"/>
      <w:color w:val="365F91"/>
      <w:kern w:val="0"/>
      <w:sz w:val="28"/>
      <w:szCs w:val="28"/>
      <w:lang w:eastAsia="en-US"/>
    </w:rPr>
  </w:style>
  <w:style w:type="paragraph" w:customStyle="1" w:styleId="affffffff5">
    <w:name w:val="Мой"/>
    <w:uiPriority w:val="99"/>
    <w:rsid w:val="00C57A32"/>
    <w:pPr>
      <w:shd w:val="clear" w:color="auto" w:fill="FFFFFF"/>
      <w:ind w:firstLine="720"/>
      <w:jc w:val="both"/>
    </w:pPr>
    <w:rPr>
      <w:rFonts w:ascii="Arial" w:eastAsia="Times New Roman" w:hAnsi="Arial" w:cs="Arial"/>
      <w:color w:val="000000"/>
      <w:sz w:val="24"/>
      <w:szCs w:val="24"/>
    </w:rPr>
  </w:style>
  <w:style w:type="paragraph" w:customStyle="1" w:styleId="3111">
    <w:name w:val="Знак3 Знак Знак Знак Знак Знак11"/>
    <w:basedOn w:val="aa"/>
    <w:uiPriority w:val="99"/>
    <w:rsid w:val="00C57A32"/>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1ffff6">
    <w:name w:val="Параграф Знак Знак1"/>
    <w:uiPriority w:val="99"/>
    <w:semiHidden/>
    <w:locked/>
    <w:rsid w:val="00C57A32"/>
    <w:rPr>
      <w:rFonts w:ascii="Calibri" w:hAnsi="Calibri" w:cs="Calibri"/>
      <w:b/>
      <w:bCs/>
      <w:sz w:val="28"/>
      <w:szCs w:val="28"/>
    </w:rPr>
  </w:style>
  <w:style w:type="character" w:customStyle="1" w:styleId="1ffff7">
    <w:name w:val="_Подпункт Знак Знак1"/>
    <w:uiPriority w:val="99"/>
    <w:semiHidden/>
    <w:locked/>
    <w:rsid w:val="00C57A32"/>
    <w:rPr>
      <w:b/>
      <w:bCs/>
      <w:sz w:val="24"/>
      <w:szCs w:val="24"/>
      <w:lang w:val="ru-RU" w:eastAsia="ru-RU"/>
    </w:rPr>
  </w:style>
  <w:style w:type="character" w:customStyle="1" w:styleId="2ff4">
    <w:name w:val="текст Знак Знак2"/>
    <w:uiPriority w:val="99"/>
    <w:locked/>
    <w:rsid w:val="00C57A32"/>
    <w:rPr>
      <w:sz w:val="24"/>
      <w:szCs w:val="24"/>
      <w:lang w:val="ru-RU" w:eastAsia="ru-RU"/>
    </w:rPr>
  </w:style>
  <w:style w:type="character" w:customStyle="1" w:styleId="240">
    <w:name w:val="Знак2 Знак Знак4"/>
    <w:uiPriority w:val="99"/>
    <w:locked/>
    <w:rsid w:val="00C57A32"/>
    <w:rPr>
      <w:sz w:val="24"/>
      <w:szCs w:val="24"/>
      <w:lang w:val="ru-RU" w:eastAsia="ru-RU"/>
    </w:rPr>
  </w:style>
  <w:style w:type="character" w:customStyle="1" w:styleId="330">
    <w:name w:val="Знак Знак33"/>
    <w:uiPriority w:val="99"/>
    <w:semiHidden/>
    <w:locked/>
    <w:rsid w:val="00C57A32"/>
    <w:rPr>
      <w:sz w:val="24"/>
      <w:szCs w:val="24"/>
      <w:lang w:val="ru-RU" w:eastAsia="ru-RU"/>
    </w:rPr>
  </w:style>
  <w:style w:type="character" w:customStyle="1" w:styleId="1120">
    <w:name w:val="Знак Знак112"/>
    <w:uiPriority w:val="99"/>
    <w:locked/>
    <w:rsid w:val="00C57A32"/>
    <w:rPr>
      <w:rFonts w:ascii="Segoe UI" w:hAnsi="Segoe UI" w:cs="Segoe UI"/>
      <w:sz w:val="18"/>
      <w:szCs w:val="18"/>
    </w:rPr>
  </w:style>
  <w:style w:type="character" w:customStyle="1" w:styleId="241">
    <w:name w:val="Знак Знак24"/>
    <w:locked/>
    <w:rsid w:val="00C57A32"/>
  </w:style>
  <w:style w:type="character" w:customStyle="1" w:styleId="202">
    <w:name w:val="Знак Знак202"/>
    <w:uiPriority w:val="99"/>
    <w:locked/>
    <w:rsid w:val="00C57A32"/>
    <w:rPr>
      <w:i/>
      <w:iCs/>
      <w:sz w:val="22"/>
      <w:szCs w:val="22"/>
    </w:rPr>
  </w:style>
  <w:style w:type="character" w:customStyle="1" w:styleId="194">
    <w:name w:val="Знак Знак194"/>
    <w:uiPriority w:val="99"/>
    <w:semiHidden/>
    <w:locked/>
    <w:rsid w:val="00C57A32"/>
    <w:rPr>
      <w:rFonts w:ascii="Calibri" w:hAnsi="Calibri" w:cs="Calibri"/>
      <w:sz w:val="24"/>
      <w:szCs w:val="24"/>
    </w:rPr>
  </w:style>
  <w:style w:type="character" w:customStyle="1" w:styleId="185">
    <w:name w:val="Знак Знак185"/>
    <w:uiPriority w:val="99"/>
    <w:semiHidden/>
    <w:locked/>
    <w:rsid w:val="00C57A32"/>
    <w:rPr>
      <w:rFonts w:ascii="Calibri" w:hAnsi="Calibri" w:cs="Calibri"/>
      <w:i/>
      <w:iCs/>
      <w:sz w:val="24"/>
      <w:szCs w:val="24"/>
    </w:rPr>
  </w:style>
  <w:style w:type="character" w:customStyle="1" w:styleId="174">
    <w:name w:val="Знак Знак174"/>
    <w:uiPriority w:val="99"/>
    <w:locked/>
    <w:rsid w:val="00C57A32"/>
    <w:rPr>
      <w:rFonts w:ascii="Arial" w:hAnsi="Arial" w:cs="Arial"/>
      <w:b/>
      <w:bCs/>
      <w:i/>
      <w:iCs/>
      <w:sz w:val="18"/>
      <w:szCs w:val="18"/>
    </w:rPr>
  </w:style>
  <w:style w:type="character" w:customStyle="1" w:styleId="164">
    <w:name w:val="Знак Знак164"/>
    <w:uiPriority w:val="99"/>
    <w:semiHidden/>
    <w:locked/>
    <w:rsid w:val="00C57A32"/>
    <w:rPr>
      <w:sz w:val="20"/>
      <w:szCs w:val="20"/>
    </w:rPr>
  </w:style>
  <w:style w:type="character" w:customStyle="1" w:styleId="154">
    <w:name w:val="Знак Знак154"/>
    <w:uiPriority w:val="99"/>
    <w:semiHidden/>
    <w:locked/>
    <w:rsid w:val="00C57A32"/>
    <w:rPr>
      <w:sz w:val="24"/>
      <w:szCs w:val="24"/>
    </w:rPr>
  </w:style>
  <w:style w:type="character" w:customStyle="1" w:styleId="144">
    <w:name w:val="Знак Знак144"/>
    <w:uiPriority w:val="99"/>
    <w:locked/>
    <w:rsid w:val="00C57A32"/>
    <w:rPr>
      <w:sz w:val="24"/>
      <w:szCs w:val="24"/>
      <w:lang w:val="ru-RU" w:eastAsia="ru-RU"/>
    </w:rPr>
  </w:style>
  <w:style w:type="character" w:customStyle="1" w:styleId="134">
    <w:name w:val="Знак Знак134"/>
    <w:uiPriority w:val="99"/>
    <w:locked/>
    <w:rsid w:val="00C57A32"/>
    <w:rPr>
      <w:sz w:val="24"/>
      <w:szCs w:val="24"/>
      <w:lang w:val="ru-RU" w:eastAsia="ru-RU"/>
    </w:rPr>
  </w:style>
  <w:style w:type="character" w:customStyle="1" w:styleId="125">
    <w:name w:val="Знак Знак125"/>
    <w:uiPriority w:val="99"/>
    <w:semiHidden/>
    <w:locked/>
    <w:rsid w:val="00C57A32"/>
    <w:rPr>
      <w:sz w:val="24"/>
      <w:szCs w:val="24"/>
    </w:rPr>
  </w:style>
  <w:style w:type="character" w:customStyle="1" w:styleId="1190">
    <w:name w:val="Знак Знак119"/>
    <w:uiPriority w:val="99"/>
    <w:semiHidden/>
    <w:locked/>
    <w:rsid w:val="00C57A32"/>
    <w:rPr>
      <w:sz w:val="2"/>
      <w:szCs w:val="2"/>
    </w:rPr>
  </w:style>
  <w:style w:type="character" w:customStyle="1" w:styleId="105">
    <w:name w:val="Знак Знак105"/>
    <w:uiPriority w:val="99"/>
    <w:locked/>
    <w:rsid w:val="00C57A32"/>
    <w:rPr>
      <w:sz w:val="24"/>
      <w:szCs w:val="24"/>
      <w:lang w:val="ru-RU" w:eastAsia="ru-RU"/>
    </w:rPr>
  </w:style>
  <w:style w:type="character" w:customStyle="1" w:styleId="95">
    <w:name w:val="Знак Знак95"/>
    <w:uiPriority w:val="99"/>
    <w:locked/>
    <w:rsid w:val="00C57A32"/>
    <w:rPr>
      <w:sz w:val="16"/>
      <w:szCs w:val="16"/>
      <w:lang w:val="ru-RU" w:eastAsia="ru-RU"/>
    </w:rPr>
  </w:style>
  <w:style w:type="character" w:customStyle="1" w:styleId="76">
    <w:name w:val="Знак Знак76"/>
    <w:uiPriority w:val="99"/>
    <w:semiHidden/>
    <w:locked/>
    <w:rsid w:val="00C57A32"/>
    <w:rPr>
      <w:rFonts w:ascii="Courier New" w:hAnsi="Courier New" w:cs="Courier New"/>
      <w:sz w:val="20"/>
      <w:szCs w:val="20"/>
    </w:rPr>
  </w:style>
  <w:style w:type="character" w:customStyle="1" w:styleId="660">
    <w:name w:val="Знак Знак66"/>
    <w:uiPriority w:val="99"/>
    <w:semiHidden/>
    <w:locked/>
    <w:rsid w:val="00C57A32"/>
    <w:rPr>
      <w:rFonts w:ascii="Courier New" w:hAnsi="Courier New" w:cs="Courier New"/>
      <w:sz w:val="20"/>
      <w:szCs w:val="20"/>
    </w:rPr>
  </w:style>
  <w:style w:type="character" w:customStyle="1" w:styleId="560">
    <w:name w:val="Знак Знак56"/>
    <w:uiPriority w:val="99"/>
    <w:semiHidden/>
    <w:locked/>
    <w:rsid w:val="00C57A32"/>
    <w:rPr>
      <w:sz w:val="24"/>
      <w:szCs w:val="24"/>
    </w:rPr>
  </w:style>
  <w:style w:type="character" w:customStyle="1" w:styleId="460">
    <w:name w:val="Знак Знак46"/>
    <w:uiPriority w:val="99"/>
    <w:semiHidden/>
    <w:locked/>
    <w:rsid w:val="00C57A32"/>
    <w:rPr>
      <w:sz w:val="24"/>
      <w:szCs w:val="24"/>
      <w:lang w:val="ru-RU" w:eastAsia="ru-RU"/>
    </w:rPr>
  </w:style>
  <w:style w:type="character" w:customStyle="1" w:styleId="360">
    <w:name w:val="Знак Знак36"/>
    <w:uiPriority w:val="99"/>
    <w:semiHidden/>
    <w:locked/>
    <w:rsid w:val="00C57A32"/>
    <w:rPr>
      <w:sz w:val="24"/>
      <w:szCs w:val="24"/>
      <w:lang w:val="ru-RU" w:eastAsia="ru-RU"/>
    </w:rPr>
  </w:style>
  <w:style w:type="character" w:customStyle="1" w:styleId="2100">
    <w:name w:val="Знак Знак210"/>
    <w:uiPriority w:val="99"/>
    <w:rsid w:val="00C57A32"/>
    <w:rPr>
      <w:rFonts w:ascii="Segoe UI" w:hAnsi="Segoe UI" w:cs="Segoe UI"/>
      <w:sz w:val="18"/>
      <w:szCs w:val="18"/>
    </w:rPr>
  </w:style>
  <w:style w:type="character" w:customStyle="1" w:styleId="1180">
    <w:name w:val="Знак Знак118"/>
    <w:uiPriority w:val="99"/>
    <w:rsid w:val="00C57A32"/>
  </w:style>
  <w:style w:type="paragraph" w:customStyle="1" w:styleId="300">
    <w:name w:val="Знак Знак30"/>
    <w:basedOn w:val="aa"/>
    <w:uiPriority w:val="99"/>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xl37">
    <w:name w:val="xl37"/>
    <w:basedOn w:val="aa"/>
    <w:rsid w:val="00C57A32"/>
    <w:pPr>
      <w:pBdr>
        <w:left w:val="single" w:sz="6" w:space="0" w:color="auto"/>
        <w:bottom w:val="single" w:sz="6" w:space="0" w:color="auto"/>
        <w:right w:val="single" w:sz="6" w:space="0" w:color="auto"/>
      </w:pBdr>
      <w:suppressAutoHyphens w:val="0"/>
      <w:overflowPunct w:val="0"/>
      <w:autoSpaceDE w:val="0"/>
      <w:autoSpaceDN w:val="0"/>
      <w:adjustRightInd w:val="0"/>
      <w:spacing w:before="100" w:after="100"/>
      <w:textAlignment w:val="baseline"/>
    </w:pPr>
    <w:rPr>
      <w:rFonts w:ascii="Times New Roman CYR" w:hAnsi="Times New Roman CYR" w:cs="Times New Roman CYR"/>
      <w:color w:val="000000"/>
      <w:sz w:val="18"/>
      <w:szCs w:val="18"/>
      <w:lang w:eastAsia="ru-RU"/>
    </w:rPr>
  </w:style>
  <w:style w:type="character" w:customStyle="1" w:styleId="413">
    <w:name w:val="Заголовок 4 Знак1"/>
    <w:aliases w:val="Параграф Знак1,Заголовок 4 Знак2"/>
    <w:rsid w:val="00C57A32"/>
    <w:rPr>
      <w:rFonts w:ascii="Cambria" w:hAnsi="Cambria" w:cs="Cambria"/>
      <w:b/>
      <w:bCs/>
      <w:i/>
      <w:iCs/>
      <w:color w:val="auto"/>
      <w:sz w:val="24"/>
      <w:szCs w:val="24"/>
    </w:rPr>
  </w:style>
  <w:style w:type="character" w:customStyle="1" w:styleId="514">
    <w:name w:val="Заголовок 5 Знак1"/>
    <w:aliases w:val="_Подпункт Знак1,Заголовок 5 Знак2"/>
    <w:rsid w:val="00C57A32"/>
    <w:rPr>
      <w:rFonts w:ascii="Cambria" w:hAnsi="Cambria" w:cs="Cambria"/>
      <w:color w:val="auto"/>
      <w:sz w:val="24"/>
      <w:szCs w:val="24"/>
    </w:rPr>
  </w:style>
  <w:style w:type="paragraph" w:customStyle="1" w:styleId="224">
    <w:name w:val="Заголовок оглавления22"/>
    <w:basedOn w:val="10"/>
    <w:next w:val="aa"/>
    <w:uiPriority w:val="99"/>
    <w:rsid w:val="00C57A32"/>
    <w:pPr>
      <w:keepLines/>
      <w:suppressAutoHyphens w:val="0"/>
      <w:spacing w:before="480" w:after="0" w:line="276" w:lineRule="auto"/>
      <w:outlineLvl w:val="9"/>
    </w:pPr>
    <w:rPr>
      <w:rFonts w:ascii="Cambria" w:eastAsia="Calibri" w:hAnsi="Cambria" w:cs="Cambria"/>
      <w:color w:val="365F91"/>
      <w:kern w:val="0"/>
      <w:sz w:val="28"/>
      <w:szCs w:val="28"/>
      <w:lang w:eastAsia="en-US"/>
    </w:rPr>
  </w:style>
  <w:style w:type="paragraph" w:customStyle="1" w:styleId="225">
    <w:name w:val="Без интервала22"/>
    <w:uiPriority w:val="99"/>
    <w:rsid w:val="00C57A32"/>
    <w:pPr>
      <w:jc w:val="both"/>
    </w:pPr>
    <w:rPr>
      <w:rFonts w:ascii="Times New Roman" w:eastAsia="Times New Roman" w:hAnsi="Times New Roman"/>
      <w:sz w:val="24"/>
      <w:szCs w:val="24"/>
    </w:rPr>
  </w:style>
  <w:style w:type="character" w:customStyle="1" w:styleId="1160">
    <w:name w:val="Знак Знак116"/>
    <w:uiPriority w:val="99"/>
    <w:rsid w:val="00C57A32"/>
  </w:style>
  <w:style w:type="paragraph" w:customStyle="1" w:styleId="153">
    <w:name w:val="Знак Знак15 Знак Знак"/>
    <w:basedOn w:val="aa"/>
    <w:uiPriority w:val="99"/>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57">
    <w:name w:val="Обычный5"/>
    <w:rsid w:val="00C57A32"/>
    <w:pPr>
      <w:widowControl w:val="0"/>
    </w:pPr>
    <w:rPr>
      <w:rFonts w:ascii="Times New Roman" w:eastAsia="Times New Roman" w:hAnsi="Times New Roman"/>
    </w:rPr>
  </w:style>
  <w:style w:type="paragraph" w:customStyle="1" w:styleId="1ffff8">
    <w:name w:val="Рецензия1"/>
    <w:hidden/>
    <w:uiPriority w:val="99"/>
    <w:semiHidden/>
    <w:rsid w:val="00C57A32"/>
    <w:rPr>
      <w:rFonts w:ascii="Times New Roman" w:eastAsia="Times New Roman" w:hAnsi="Times New Roman"/>
      <w:sz w:val="24"/>
      <w:szCs w:val="24"/>
    </w:rPr>
  </w:style>
  <w:style w:type="paragraph" w:customStyle="1" w:styleId="1511">
    <w:name w:val="Знак Знак15 Знак Знак1"/>
    <w:basedOn w:val="aa"/>
    <w:uiPriority w:val="99"/>
    <w:rsid w:val="00C57A32"/>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1ffff9">
    <w:name w:val="Замещающий текст1"/>
    <w:semiHidden/>
    <w:rsid w:val="00C57A32"/>
    <w:rPr>
      <w:color w:val="808080"/>
    </w:rPr>
  </w:style>
  <w:style w:type="character" w:customStyle="1" w:styleId="4110">
    <w:name w:val="Знак Знак411"/>
    <w:uiPriority w:val="99"/>
    <w:locked/>
    <w:rsid w:val="00C57A32"/>
    <w:rPr>
      <w:i/>
      <w:iCs/>
      <w:sz w:val="22"/>
      <w:szCs w:val="22"/>
    </w:rPr>
  </w:style>
  <w:style w:type="paragraph" w:customStyle="1" w:styleId="126">
    <w:name w:val="Рецензия12"/>
    <w:uiPriority w:val="99"/>
    <w:semiHidden/>
    <w:rsid w:val="00C57A32"/>
    <w:rPr>
      <w:rFonts w:ascii="Times New Roman" w:eastAsia="Times New Roman" w:hAnsi="Times New Roman"/>
      <w:sz w:val="24"/>
      <w:szCs w:val="24"/>
    </w:rPr>
  </w:style>
  <w:style w:type="character" w:customStyle="1" w:styleId="127">
    <w:name w:val="Замещающий текст12"/>
    <w:uiPriority w:val="99"/>
    <w:semiHidden/>
    <w:rsid w:val="00C57A32"/>
    <w:rPr>
      <w:rFonts w:ascii="Times New Roman" w:hAnsi="Times New Roman" w:cs="Times New Roman"/>
      <w:color w:val="808080"/>
    </w:rPr>
  </w:style>
  <w:style w:type="paragraph" w:customStyle="1" w:styleId="affffffff6">
    <w:name w:val="Осн.текст"/>
    <w:basedOn w:val="aa"/>
    <w:rsid w:val="00C57A32"/>
    <w:pPr>
      <w:suppressAutoHyphens w:val="0"/>
      <w:spacing w:before="60"/>
      <w:ind w:firstLine="720"/>
      <w:jc w:val="both"/>
    </w:pPr>
    <w:rPr>
      <w:lang w:eastAsia="ru-RU"/>
    </w:rPr>
  </w:style>
  <w:style w:type="character" w:customStyle="1" w:styleId="FontStyle19">
    <w:name w:val="Font Style19"/>
    <w:uiPriority w:val="99"/>
    <w:rsid w:val="00C57A32"/>
    <w:rPr>
      <w:rFonts w:ascii="Times New Roman" w:hAnsi="Times New Roman" w:cs="Times New Roman"/>
      <w:b/>
      <w:bCs/>
      <w:sz w:val="26"/>
      <w:szCs w:val="26"/>
    </w:rPr>
  </w:style>
  <w:style w:type="character" w:customStyle="1" w:styleId="big">
    <w:name w:val="big"/>
    <w:uiPriority w:val="99"/>
    <w:rsid w:val="00C57A32"/>
  </w:style>
  <w:style w:type="character" w:customStyle="1" w:styleId="Heading1Char2">
    <w:name w:val="Heading 1 Char2"/>
    <w:aliases w:val="Заголовок 1 Знак2 Char2,Заголовок 1 Знак1 Знак Char2,Заголовок 1 Знак Знак Знак Char2,Заголовок 1 Знак Знак1 Знак Char2,Заголовок 1 Знак Знак2 Char2"/>
    <w:uiPriority w:val="99"/>
    <w:locked/>
    <w:rsid w:val="00C57A32"/>
    <w:rPr>
      <w:rFonts w:ascii="Arial" w:hAnsi="Arial" w:cs="Arial"/>
      <w:b/>
      <w:bCs/>
      <w:kern w:val="32"/>
      <w:sz w:val="32"/>
      <w:szCs w:val="32"/>
      <w:lang w:eastAsia="ru-RU"/>
    </w:rPr>
  </w:style>
  <w:style w:type="character" w:customStyle="1" w:styleId="Heading4Char1">
    <w:name w:val="Heading 4 Char1"/>
    <w:aliases w:val="Параграф Char1"/>
    <w:uiPriority w:val="99"/>
    <w:locked/>
    <w:rsid w:val="00C57A32"/>
    <w:rPr>
      <w:rFonts w:ascii="Calibri" w:hAnsi="Calibri" w:cs="Calibri"/>
      <w:b/>
      <w:bCs/>
      <w:sz w:val="28"/>
      <w:szCs w:val="28"/>
    </w:rPr>
  </w:style>
  <w:style w:type="character" w:customStyle="1" w:styleId="Heading5Char1">
    <w:name w:val="Heading 5 Char1"/>
    <w:aliases w:val="_Подпункт Char1"/>
    <w:uiPriority w:val="99"/>
    <w:locked/>
    <w:rsid w:val="00C57A32"/>
    <w:rPr>
      <w:rFonts w:ascii="Times New Roman" w:hAnsi="Times New Roman" w:cs="Times New Roman"/>
      <w:b/>
      <w:bCs/>
      <w:sz w:val="24"/>
      <w:szCs w:val="24"/>
      <w:lang w:eastAsia="ru-RU"/>
    </w:rPr>
  </w:style>
  <w:style w:type="character" w:customStyle="1" w:styleId="Heading2Char2">
    <w:name w:val="Heading 2 Char2"/>
    <w:aliases w:val="contract Char2,H2 Char2,h2 Char2,2 Char2,Numbered text 3 Char2,H21 Char2,Раздел Char2,H22 Char2,H23 Char2,H24 Char2,H211 Char2,H25 Char2,H212 Char2,H221 Char2,H231 Char2,H241 Char2,H2111 Char2,H26 Char2,H213 Char2,H222 Char1,H232 Char1"/>
    <w:uiPriority w:val="99"/>
    <w:locked/>
    <w:rsid w:val="00C57A32"/>
    <w:rPr>
      <w:rFonts w:ascii="Arial" w:hAnsi="Arial" w:cs="Arial"/>
      <w:b/>
      <w:bCs/>
      <w:i/>
      <w:iCs/>
      <w:sz w:val="28"/>
      <w:szCs w:val="28"/>
      <w:lang w:eastAsia="ru-RU"/>
    </w:rPr>
  </w:style>
  <w:style w:type="character" w:customStyle="1" w:styleId="Heading3Char2">
    <w:name w:val="Heading 3 Char2"/>
    <w:aliases w:val="h3 Char2,Head 3 Char2,l3+toc 3 Char2,CT Char2,Sub-section Title Char2,l3 Char2"/>
    <w:uiPriority w:val="99"/>
    <w:locked/>
    <w:rsid w:val="00C57A32"/>
    <w:rPr>
      <w:rFonts w:ascii="Arial" w:hAnsi="Arial" w:cs="Arial"/>
      <w:b/>
      <w:bCs/>
      <w:sz w:val="26"/>
      <w:szCs w:val="26"/>
      <w:lang w:eastAsia="ru-RU"/>
    </w:rPr>
  </w:style>
  <w:style w:type="character" w:customStyle="1" w:styleId="HeaderChar2">
    <w:name w:val="Header Char2"/>
    <w:uiPriority w:val="99"/>
    <w:locked/>
    <w:rsid w:val="00C57A32"/>
    <w:rPr>
      <w:rFonts w:ascii="Times New Roman" w:hAnsi="Times New Roman" w:cs="Times New Roman"/>
      <w:sz w:val="24"/>
      <w:szCs w:val="24"/>
      <w:lang w:eastAsia="ru-RU"/>
    </w:rPr>
  </w:style>
  <w:style w:type="character" w:customStyle="1" w:styleId="FooterChar1">
    <w:name w:val="Footer Char1"/>
    <w:uiPriority w:val="99"/>
    <w:locked/>
    <w:rsid w:val="00C57A32"/>
    <w:rPr>
      <w:rFonts w:ascii="Times New Roman" w:hAnsi="Times New Roman" w:cs="Times New Roman"/>
      <w:sz w:val="24"/>
      <w:szCs w:val="24"/>
      <w:lang w:eastAsia="ru-RU"/>
    </w:rPr>
  </w:style>
  <w:style w:type="character" w:customStyle="1" w:styleId="BodyTextIndentChar2">
    <w:name w:val="Body Text Indent Char2"/>
    <w:aliases w:val="текст Char1"/>
    <w:uiPriority w:val="99"/>
    <w:locked/>
    <w:rsid w:val="00C57A32"/>
    <w:rPr>
      <w:sz w:val="24"/>
      <w:szCs w:val="24"/>
    </w:rPr>
  </w:style>
  <w:style w:type="character" w:customStyle="1" w:styleId="BodyTextIndent3Char1">
    <w:name w:val="Body Text Indent 3 Char1"/>
    <w:aliases w:val="Знак2 Char1"/>
    <w:uiPriority w:val="99"/>
    <w:locked/>
    <w:rsid w:val="00C57A32"/>
    <w:rPr>
      <w:sz w:val="24"/>
      <w:szCs w:val="24"/>
    </w:rPr>
  </w:style>
  <w:style w:type="character" w:customStyle="1" w:styleId="BalloonTextChar1">
    <w:name w:val="Balloon Text Char1"/>
    <w:uiPriority w:val="99"/>
    <w:locked/>
    <w:rsid w:val="00C57A32"/>
    <w:rPr>
      <w:rFonts w:ascii="Tahoma" w:hAnsi="Tahoma" w:cs="Tahoma"/>
      <w:sz w:val="16"/>
      <w:szCs w:val="16"/>
    </w:rPr>
  </w:style>
  <w:style w:type="paragraph" w:customStyle="1" w:styleId="143">
    <w:name w:val="Абзац списка14"/>
    <w:basedOn w:val="aa"/>
    <w:uiPriority w:val="99"/>
    <w:rsid w:val="00C57A32"/>
    <w:pPr>
      <w:suppressAutoHyphens w:val="0"/>
      <w:ind w:left="720"/>
    </w:pPr>
    <w:rPr>
      <w:lang w:eastAsia="ru-RU"/>
    </w:rPr>
  </w:style>
  <w:style w:type="character" w:customStyle="1" w:styleId="ListParagraphChar1">
    <w:name w:val="List Paragraph Char1"/>
    <w:link w:val="1ff0"/>
    <w:locked/>
    <w:rsid w:val="00C57A32"/>
    <w:rPr>
      <w:rFonts w:ascii="Calibri" w:eastAsia="Times New Roman" w:hAnsi="Calibri" w:cs="Calibri"/>
      <w:lang w:eastAsia="ar-SA"/>
    </w:rPr>
  </w:style>
  <w:style w:type="character" w:customStyle="1" w:styleId="Heading6Char1">
    <w:name w:val="Heading 6 Char1"/>
    <w:uiPriority w:val="99"/>
    <w:semiHidden/>
    <w:locked/>
    <w:rsid w:val="00C57A32"/>
    <w:rPr>
      <w:rFonts w:eastAsia="Times New Roman"/>
      <w:i/>
      <w:iCs/>
      <w:sz w:val="22"/>
      <w:szCs w:val="22"/>
      <w:lang w:val="ru-RU" w:eastAsia="ru-RU"/>
    </w:rPr>
  </w:style>
  <w:style w:type="character" w:customStyle="1" w:styleId="Heading7Char1">
    <w:name w:val="Heading 7 Char1"/>
    <w:uiPriority w:val="99"/>
    <w:semiHidden/>
    <w:locked/>
    <w:rsid w:val="00C57A32"/>
    <w:rPr>
      <w:rFonts w:ascii="Calibri" w:hAnsi="Calibri" w:cs="Calibri"/>
      <w:sz w:val="24"/>
      <w:szCs w:val="24"/>
    </w:rPr>
  </w:style>
  <w:style w:type="character" w:customStyle="1" w:styleId="Heading8Char1">
    <w:name w:val="Heading 8 Char1"/>
    <w:uiPriority w:val="99"/>
    <w:semiHidden/>
    <w:locked/>
    <w:rsid w:val="00C57A32"/>
    <w:rPr>
      <w:rFonts w:ascii="Calibri" w:hAnsi="Calibri" w:cs="Calibri"/>
      <w:i/>
      <w:iCs/>
      <w:sz w:val="24"/>
      <w:szCs w:val="24"/>
    </w:rPr>
  </w:style>
  <w:style w:type="character" w:customStyle="1" w:styleId="Heading9Char1">
    <w:name w:val="Heading 9 Char1"/>
    <w:uiPriority w:val="99"/>
    <w:semiHidden/>
    <w:locked/>
    <w:rsid w:val="00C57A32"/>
    <w:rPr>
      <w:rFonts w:ascii="Arial" w:hAnsi="Arial" w:cs="Arial"/>
      <w:b/>
      <w:bCs/>
      <w:i/>
      <w:iCs/>
      <w:sz w:val="18"/>
      <w:szCs w:val="18"/>
      <w:lang w:val="ru-RU" w:eastAsia="ru-RU"/>
    </w:rPr>
  </w:style>
  <w:style w:type="character" w:customStyle="1" w:styleId="HTMLPreformattedChar1">
    <w:name w:val="HTML Preformatted Char1"/>
    <w:uiPriority w:val="99"/>
    <w:semiHidden/>
    <w:locked/>
    <w:rsid w:val="00C57A32"/>
    <w:rPr>
      <w:rFonts w:ascii="Courier New" w:hAnsi="Courier New" w:cs="Courier New"/>
      <w:sz w:val="20"/>
      <w:szCs w:val="20"/>
    </w:rPr>
  </w:style>
  <w:style w:type="character" w:customStyle="1" w:styleId="FootnoteTextChar1">
    <w:name w:val="Footnote Text Char1"/>
    <w:uiPriority w:val="99"/>
    <w:semiHidden/>
    <w:locked/>
    <w:rsid w:val="00C57A32"/>
    <w:rPr>
      <w:rFonts w:ascii="Times New Roman" w:hAnsi="Times New Roman" w:cs="Times New Roman"/>
      <w:sz w:val="20"/>
      <w:szCs w:val="20"/>
    </w:rPr>
  </w:style>
  <w:style w:type="character" w:customStyle="1" w:styleId="EndnoteTextChar1">
    <w:name w:val="Endnote Text Char1"/>
    <w:uiPriority w:val="99"/>
    <w:semiHidden/>
    <w:locked/>
    <w:rsid w:val="00C57A32"/>
    <w:rPr>
      <w:rFonts w:ascii="Times New Roman" w:hAnsi="Times New Roman" w:cs="Times New Roman"/>
      <w:sz w:val="20"/>
      <w:szCs w:val="20"/>
      <w:lang w:eastAsia="ru-RU"/>
    </w:rPr>
  </w:style>
  <w:style w:type="character" w:customStyle="1" w:styleId="TitleChar1">
    <w:name w:val="Title Char1"/>
    <w:uiPriority w:val="99"/>
    <w:locked/>
    <w:rsid w:val="00C57A32"/>
    <w:rPr>
      <w:rFonts w:ascii="Times New Roman" w:hAnsi="Times New Roman" w:cs="Times New Roman"/>
      <w:sz w:val="24"/>
      <w:szCs w:val="24"/>
      <w:lang w:eastAsia="ru-RU"/>
    </w:rPr>
  </w:style>
  <w:style w:type="character" w:customStyle="1" w:styleId="BodyTextChar2">
    <w:name w:val="Body Text Char2"/>
    <w:aliases w:val="Список 1 Char1,Body Text Char Char1,Знак8 Знак Char1,Основной текст Знак Знак Знак Char1,Основной текст Знак Знак Знак Знак Char1,body text Знак Знак Char1,Знак1 Char2"/>
    <w:locked/>
    <w:rsid w:val="00C57A32"/>
    <w:rPr>
      <w:sz w:val="24"/>
      <w:szCs w:val="24"/>
    </w:rPr>
  </w:style>
  <w:style w:type="character" w:customStyle="1" w:styleId="SubtitleChar1">
    <w:name w:val="Subtitle Char1"/>
    <w:uiPriority w:val="99"/>
    <w:locked/>
    <w:rsid w:val="00C57A32"/>
    <w:rPr>
      <w:rFonts w:ascii="Cambria" w:hAnsi="Cambria" w:cs="Cambria"/>
      <w:sz w:val="24"/>
      <w:szCs w:val="24"/>
    </w:rPr>
  </w:style>
  <w:style w:type="character" w:customStyle="1" w:styleId="DateChar1">
    <w:name w:val="Date Char1"/>
    <w:uiPriority w:val="99"/>
    <w:semiHidden/>
    <w:locked/>
    <w:rsid w:val="00C57A32"/>
    <w:rPr>
      <w:rFonts w:ascii="Times New Roman" w:hAnsi="Times New Roman" w:cs="Times New Roman"/>
      <w:sz w:val="24"/>
      <w:szCs w:val="24"/>
    </w:rPr>
  </w:style>
  <w:style w:type="character" w:customStyle="1" w:styleId="BodyTextFirstIndentChar1">
    <w:name w:val="Body Text First Indent Char1"/>
    <w:uiPriority w:val="99"/>
    <w:semiHidden/>
    <w:locked/>
    <w:rsid w:val="00C57A32"/>
    <w:rPr>
      <w:rFonts w:ascii="Times New Roman" w:hAnsi="Times New Roman" w:cs="Times New Roman"/>
      <w:sz w:val="20"/>
      <w:szCs w:val="20"/>
      <w:lang w:eastAsia="ru-RU"/>
    </w:rPr>
  </w:style>
  <w:style w:type="character" w:customStyle="1" w:styleId="BodyTextFirstIndent2Char1">
    <w:name w:val="Body Text First Indent 2 Char1"/>
    <w:uiPriority w:val="99"/>
    <w:semiHidden/>
    <w:locked/>
    <w:rsid w:val="00C57A32"/>
    <w:rPr>
      <w:rFonts w:ascii="Times New Roman" w:hAnsi="Times New Roman" w:cs="Times New Roman"/>
      <w:sz w:val="20"/>
      <w:szCs w:val="20"/>
      <w:lang w:val="en-GB" w:eastAsia="ru-RU"/>
    </w:rPr>
  </w:style>
  <w:style w:type="character" w:customStyle="1" w:styleId="NoteHeadingChar1">
    <w:name w:val="Note Heading Char1"/>
    <w:uiPriority w:val="99"/>
    <w:semiHidden/>
    <w:locked/>
    <w:rsid w:val="00C57A32"/>
    <w:rPr>
      <w:rFonts w:ascii="Times New Roman" w:hAnsi="Times New Roman" w:cs="Times New Roman"/>
      <w:sz w:val="24"/>
      <w:szCs w:val="24"/>
    </w:rPr>
  </w:style>
  <w:style w:type="character" w:customStyle="1" w:styleId="BodyText2Char1">
    <w:name w:val="Body Text 2 Char1"/>
    <w:uiPriority w:val="99"/>
    <w:semiHidden/>
    <w:locked/>
    <w:rsid w:val="00C57A32"/>
    <w:rPr>
      <w:rFonts w:ascii="Times New Roman" w:hAnsi="Times New Roman" w:cs="Times New Roman"/>
      <w:sz w:val="24"/>
      <w:szCs w:val="24"/>
    </w:rPr>
  </w:style>
  <w:style w:type="character" w:customStyle="1" w:styleId="BodyTextIndent2Char1">
    <w:name w:val="Body Text Indent 2 Char1"/>
    <w:aliases w:val="Знак1 Char1"/>
    <w:uiPriority w:val="99"/>
    <w:semiHidden/>
    <w:locked/>
    <w:rsid w:val="00C57A32"/>
    <w:rPr>
      <w:sz w:val="24"/>
      <w:szCs w:val="24"/>
    </w:rPr>
  </w:style>
  <w:style w:type="character" w:customStyle="1" w:styleId="DocumentMapChar1">
    <w:name w:val="Document Map Char1"/>
    <w:uiPriority w:val="99"/>
    <w:semiHidden/>
    <w:locked/>
    <w:rsid w:val="00C57A32"/>
    <w:rPr>
      <w:rFonts w:ascii="Times New Roman" w:hAnsi="Times New Roman" w:cs="Times New Roman"/>
      <w:sz w:val="2"/>
      <w:szCs w:val="2"/>
      <w:shd w:val="clear" w:color="auto" w:fill="000080"/>
    </w:rPr>
  </w:style>
  <w:style w:type="character" w:customStyle="1" w:styleId="PlainTextChar1">
    <w:name w:val="Plain Text Char1"/>
    <w:uiPriority w:val="99"/>
    <w:semiHidden/>
    <w:locked/>
    <w:rsid w:val="00C57A32"/>
    <w:rPr>
      <w:rFonts w:ascii="Courier New" w:hAnsi="Courier New" w:cs="Courier New"/>
      <w:sz w:val="20"/>
      <w:szCs w:val="20"/>
    </w:rPr>
  </w:style>
  <w:style w:type="paragraph" w:customStyle="1" w:styleId="21d">
    <w:name w:val="Заголовок оглавления21"/>
    <w:basedOn w:val="10"/>
    <w:next w:val="aa"/>
    <w:uiPriority w:val="99"/>
    <w:rsid w:val="00C57A32"/>
    <w:pPr>
      <w:keepLines/>
      <w:suppressAutoHyphens w:val="0"/>
      <w:spacing w:before="480" w:after="0" w:line="276" w:lineRule="auto"/>
      <w:outlineLvl w:val="9"/>
    </w:pPr>
    <w:rPr>
      <w:rFonts w:ascii="Cambria" w:eastAsia="Calibri" w:hAnsi="Cambria" w:cs="Cambria"/>
      <w:color w:val="365F91"/>
      <w:kern w:val="0"/>
      <w:sz w:val="28"/>
      <w:szCs w:val="28"/>
      <w:lang w:eastAsia="en-US"/>
    </w:rPr>
  </w:style>
  <w:style w:type="paragraph" w:customStyle="1" w:styleId="21e">
    <w:name w:val="Без интервала21"/>
    <w:uiPriority w:val="99"/>
    <w:rsid w:val="00C57A32"/>
    <w:pPr>
      <w:jc w:val="both"/>
    </w:pPr>
    <w:rPr>
      <w:rFonts w:cs="Calibri"/>
      <w:sz w:val="24"/>
      <w:szCs w:val="24"/>
    </w:rPr>
  </w:style>
  <w:style w:type="paragraph" w:customStyle="1" w:styleId="11f">
    <w:name w:val="Рецензия11"/>
    <w:uiPriority w:val="99"/>
    <w:semiHidden/>
    <w:rsid w:val="00C57A32"/>
    <w:rPr>
      <w:rFonts w:cs="Calibri"/>
      <w:sz w:val="24"/>
      <w:szCs w:val="24"/>
    </w:rPr>
  </w:style>
  <w:style w:type="character" w:customStyle="1" w:styleId="11f0">
    <w:name w:val="Замещающий текст11"/>
    <w:uiPriority w:val="99"/>
    <w:semiHidden/>
    <w:rsid w:val="00C57A32"/>
    <w:rPr>
      <w:rFonts w:ascii="Times New Roman" w:hAnsi="Times New Roman" w:cs="Times New Roman"/>
      <w:color w:val="808080"/>
    </w:rPr>
  </w:style>
  <w:style w:type="paragraph" w:customStyle="1" w:styleId="31b">
    <w:name w:val="Знак3 Знак Знак Знак1"/>
    <w:basedOn w:val="aa"/>
    <w:uiPriority w:val="99"/>
    <w:rsid w:val="00C57A32"/>
    <w:pPr>
      <w:widowControl w:val="0"/>
      <w:suppressAutoHyphens w:val="0"/>
      <w:adjustRightInd w:val="0"/>
      <w:spacing w:after="160" w:line="240" w:lineRule="exact"/>
      <w:jc w:val="right"/>
    </w:pPr>
    <w:rPr>
      <w:rFonts w:ascii="Arial" w:eastAsia="Calibri" w:hAnsi="Arial" w:cs="Arial"/>
      <w:sz w:val="20"/>
      <w:szCs w:val="20"/>
      <w:lang w:val="en-GB" w:eastAsia="en-US"/>
    </w:rPr>
  </w:style>
  <w:style w:type="character" w:customStyle="1" w:styleId="201">
    <w:name w:val="Знак Знак201"/>
    <w:uiPriority w:val="99"/>
    <w:locked/>
    <w:rsid w:val="00C57A32"/>
    <w:rPr>
      <w:i/>
      <w:iCs/>
      <w:sz w:val="22"/>
      <w:szCs w:val="22"/>
    </w:rPr>
  </w:style>
  <w:style w:type="character" w:customStyle="1" w:styleId="193">
    <w:name w:val="Знак Знак193"/>
    <w:uiPriority w:val="99"/>
    <w:semiHidden/>
    <w:locked/>
    <w:rsid w:val="00C57A32"/>
    <w:rPr>
      <w:rFonts w:ascii="Calibri" w:hAnsi="Calibri" w:cs="Calibri"/>
      <w:sz w:val="24"/>
      <w:szCs w:val="24"/>
    </w:rPr>
  </w:style>
  <w:style w:type="character" w:customStyle="1" w:styleId="184">
    <w:name w:val="Знак Знак184"/>
    <w:uiPriority w:val="99"/>
    <w:semiHidden/>
    <w:locked/>
    <w:rsid w:val="00C57A32"/>
    <w:rPr>
      <w:rFonts w:ascii="Calibri" w:hAnsi="Calibri" w:cs="Calibri"/>
      <w:i/>
      <w:iCs/>
      <w:sz w:val="24"/>
      <w:szCs w:val="24"/>
    </w:rPr>
  </w:style>
  <w:style w:type="character" w:customStyle="1" w:styleId="173">
    <w:name w:val="Знак Знак173"/>
    <w:uiPriority w:val="99"/>
    <w:locked/>
    <w:rsid w:val="00C57A32"/>
    <w:rPr>
      <w:rFonts w:ascii="Arial" w:hAnsi="Arial" w:cs="Arial"/>
      <w:b/>
      <w:bCs/>
      <w:i/>
      <w:iCs/>
      <w:sz w:val="18"/>
      <w:szCs w:val="18"/>
    </w:rPr>
  </w:style>
  <w:style w:type="character" w:customStyle="1" w:styleId="163">
    <w:name w:val="Знак Знак163"/>
    <w:uiPriority w:val="99"/>
    <w:semiHidden/>
    <w:locked/>
    <w:rsid w:val="00C57A32"/>
    <w:rPr>
      <w:sz w:val="20"/>
      <w:szCs w:val="20"/>
    </w:rPr>
  </w:style>
  <w:style w:type="character" w:customStyle="1" w:styleId="1530">
    <w:name w:val="Знак Знак153"/>
    <w:uiPriority w:val="99"/>
    <w:semiHidden/>
    <w:locked/>
    <w:rsid w:val="00C57A32"/>
    <w:rPr>
      <w:sz w:val="24"/>
      <w:szCs w:val="24"/>
    </w:rPr>
  </w:style>
  <w:style w:type="character" w:customStyle="1" w:styleId="1430">
    <w:name w:val="Знак Знак143"/>
    <w:uiPriority w:val="99"/>
    <w:locked/>
    <w:rsid w:val="00C57A32"/>
    <w:rPr>
      <w:sz w:val="24"/>
      <w:szCs w:val="24"/>
      <w:lang w:val="ru-RU" w:eastAsia="ru-RU"/>
    </w:rPr>
  </w:style>
  <w:style w:type="character" w:customStyle="1" w:styleId="133">
    <w:name w:val="Знак Знак133"/>
    <w:uiPriority w:val="99"/>
    <w:locked/>
    <w:rsid w:val="00C57A32"/>
    <w:rPr>
      <w:sz w:val="24"/>
      <w:szCs w:val="24"/>
      <w:lang w:val="ru-RU" w:eastAsia="ru-RU"/>
    </w:rPr>
  </w:style>
  <w:style w:type="character" w:customStyle="1" w:styleId="1240">
    <w:name w:val="Знак Знак124"/>
    <w:uiPriority w:val="99"/>
    <w:semiHidden/>
    <w:locked/>
    <w:rsid w:val="00C57A32"/>
    <w:rPr>
      <w:sz w:val="24"/>
      <w:szCs w:val="24"/>
    </w:rPr>
  </w:style>
  <w:style w:type="character" w:customStyle="1" w:styleId="1170">
    <w:name w:val="Знак Знак117"/>
    <w:uiPriority w:val="99"/>
    <w:semiHidden/>
    <w:locked/>
    <w:rsid w:val="00C57A32"/>
    <w:rPr>
      <w:sz w:val="2"/>
      <w:szCs w:val="2"/>
    </w:rPr>
  </w:style>
  <w:style w:type="character" w:customStyle="1" w:styleId="104">
    <w:name w:val="Знак Знак104"/>
    <w:uiPriority w:val="99"/>
    <w:locked/>
    <w:rsid w:val="00C57A32"/>
    <w:rPr>
      <w:sz w:val="24"/>
      <w:szCs w:val="24"/>
      <w:lang w:val="ru-RU" w:eastAsia="ru-RU"/>
    </w:rPr>
  </w:style>
  <w:style w:type="character" w:customStyle="1" w:styleId="94">
    <w:name w:val="Знак Знак94"/>
    <w:uiPriority w:val="99"/>
    <w:locked/>
    <w:rsid w:val="00C57A32"/>
    <w:rPr>
      <w:sz w:val="16"/>
      <w:szCs w:val="16"/>
      <w:lang w:val="ru-RU" w:eastAsia="ru-RU"/>
    </w:rPr>
  </w:style>
  <w:style w:type="character" w:customStyle="1" w:styleId="75">
    <w:name w:val="Знак Знак75"/>
    <w:uiPriority w:val="99"/>
    <w:semiHidden/>
    <w:locked/>
    <w:rsid w:val="00C57A32"/>
    <w:rPr>
      <w:rFonts w:ascii="Courier New" w:hAnsi="Courier New" w:cs="Courier New"/>
      <w:sz w:val="20"/>
      <w:szCs w:val="20"/>
    </w:rPr>
  </w:style>
  <w:style w:type="character" w:customStyle="1" w:styleId="650">
    <w:name w:val="Знак Знак65"/>
    <w:uiPriority w:val="99"/>
    <w:semiHidden/>
    <w:locked/>
    <w:rsid w:val="00C57A32"/>
    <w:rPr>
      <w:rFonts w:ascii="Courier New" w:hAnsi="Courier New" w:cs="Courier New"/>
      <w:sz w:val="20"/>
      <w:szCs w:val="20"/>
    </w:rPr>
  </w:style>
  <w:style w:type="character" w:customStyle="1" w:styleId="550">
    <w:name w:val="Знак Знак55"/>
    <w:uiPriority w:val="99"/>
    <w:semiHidden/>
    <w:locked/>
    <w:rsid w:val="00C57A32"/>
    <w:rPr>
      <w:sz w:val="24"/>
      <w:szCs w:val="24"/>
    </w:rPr>
  </w:style>
  <w:style w:type="character" w:customStyle="1" w:styleId="450">
    <w:name w:val="Знак Знак45"/>
    <w:uiPriority w:val="99"/>
    <w:semiHidden/>
    <w:locked/>
    <w:rsid w:val="00C57A32"/>
    <w:rPr>
      <w:sz w:val="24"/>
      <w:szCs w:val="24"/>
      <w:lang w:val="ru-RU" w:eastAsia="ru-RU"/>
    </w:rPr>
  </w:style>
  <w:style w:type="character" w:customStyle="1" w:styleId="350">
    <w:name w:val="Знак Знак35"/>
    <w:uiPriority w:val="99"/>
    <w:semiHidden/>
    <w:locked/>
    <w:rsid w:val="00C57A32"/>
    <w:rPr>
      <w:sz w:val="24"/>
      <w:szCs w:val="24"/>
      <w:lang w:val="ru-RU" w:eastAsia="ru-RU"/>
    </w:rPr>
  </w:style>
  <w:style w:type="character" w:customStyle="1" w:styleId="290">
    <w:name w:val="Знак Знак29"/>
    <w:rsid w:val="00C57A32"/>
    <w:rPr>
      <w:rFonts w:ascii="Segoe UI" w:hAnsi="Segoe UI" w:cs="Segoe UI"/>
      <w:sz w:val="18"/>
      <w:szCs w:val="18"/>
    </w:rPr>
  </w:style>
  <w:style w:type="paragraph" w:customStyle="1" w:styleId="280">
    <w:name w:val="Знак Знак28"/>
    <w:basedOn w:val="aa"/>
    <w:uiPriority w:val="99"/>
    <w:rsid w:val="00C57A32"/>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fb">
    <w:name w:val="Без интервала3"/>
    <w:qFormat/>
    <w:rsid w:val="00C57A32"/>
    <w:rPr>
      <w:rFonts w:eastAsia="Times New Roman" w:cs="Calibri"/>
      <w:sz w:val="22"/>
      <w:szCs w:val="22"/>
      <w:lang w:eastAsia="en-US"/>
    </w:rPr>
  </w:style>
  <w:style w:type="paragraph" w:customStyle="1" w:styleId="331">
    <w:name w:val="Знак3 Знак Знак Знак3"/>
    <w:basedOn w:val="aa"/>
    <w:uiPriority w:val="99"/>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3fc">
    <w:name w:val="Заголовок оглавления3"/>
    <w:basedOn w:val="10"/>
    <w:next w:val="aa"/>
    <w:uiPriority w:val="99"/>
    <w:rsid w:val="00C57A32"/>
    <w:pPr>
      <w:keepLines/>
      <w:suppressAutoHyphens w:val="0"/>
      <w:spacing w:before="480" w:after="0" w:line="276" w:lineRule="auto"/>
      <w:outlineLvl w:val="9"/>
    </w:pPr>
    <w:rPr>
      <w:rFonts w:ascii="Cambria" w:eastAsia="Calibri" w:hAnsi="Cambria" w:cs="Cambria"/>
      <w:color w:val="365F91"/>
      <w:kern w:val="0"/>
      <w:sz w:val="28"/>
      <w:szCs w:val="28"/>
      <w:lang w:eastAsia="en-US"/>
    </w:rPr>
  </w:style>
  <w:style w:type="paragraph" w:customStyle="1" w:styleId="4d">
    <w:name w:val="Без интервала4"/>
    <w:rsid w:val="00C57A32"/>
    <w:pPr>
      <w:jc w:val="both"/>
    </w:pPr>
    <w:rPr>
      <w:rFonts w:ascii="Times New Roman" w:eastAsia="Times New Roman" w:hAnsi="Times New Roman"/>
      <w:sz w:val="24"/>
      <w:szCs w:val="24"/>
    </w:rPr>
  </w:style>
  <w:style w:type="character" w:customStyle="1" w:styleId="203">
    <w:name w:val="Знак Знак203"/>
    <w:uiPriority w:val="99"/>
    <w:locked/>
    <w:rsid w:val="00C57A32"/>
    <w:rPr>
      <w:i/>
      <w:iCs/>
      <w:sz w:val="22"/>
      <w:szCs w:val="22"/>
    </w:rPr>
  </w:style>
  <w:style w:type="character" w:customStyle="1" w:styleId="195">
    <w:name w:val="Знак Знак195"/>
    <w:uiPriority w:val="99"/>
    <w:semiHidden/>
    <w:locked/>
    <w:rsid w:val="00C57A32"/>
    <w:rPr>
      <w:rFonts w:ascii="Calibri" w:hAnsi="Calibri" w:cs="Calibri"/>
      <w:sz w:val="24"/>
      <w:szCs w:val="24"/>
    </w:rPr>
  </w:style>
  <w:style w:type="character" w:customStyle="1" w:styleId="186">
    <w:name w:val="Знак Знак186"/>
    <w:uiPriority w:val="99"/>
    <w:semiHidden/>
    <w:locked/>
    <w:rsid w:val="00C57A32"/>
    <w:rPr>
      <w:rFonts w:ascii="Calibri" w:hAnsi="Calibri" w:cs="Calibri"/>
      <w:i/>
      <w:iCs/>
      <w:sz w:val="24"/>
      <w:szCs w:val="24"/>
    </w:rPr>
  </w:style>
  <w:style w:type="character" w:customStyle="1" w:styleId="175">
    <w:name w:val="Знак Знак175"/>
    <w:uiPriority w:val="99"/>
    <w:locked/>
    <w:rsid w:val="00C57A32"/>
    <w:rPr>
      <w:rFonts w:ascii="Arial" w:hAnsi="Arial" w:cs="Arial"/>
      <w:b/>
      <w:bCs/>
      <w:i/>
      <w:iCs/>
      <w:sz w:val="18"/>
      <w:szCs w:val="18"/>
    </w:rPr>
  </w:style>
  <w:style w:type="character" w:customStyle="1" w:styleId="165">
    <w:name w:val="Знак Знак165"/>
    <w:uiPriority w:val="99"/>
    <w:semiHidden/>
    <w:locked/>
    <w:rsid w:val="00C57A32"/>
    <w:rPr>
      <w:sz w:val="20"/>
      <w:szCs w:val="20"/>
    </w:rPr>
  </w:style>
  <w:style w:type="character" w:customStyle="1" w:styleId="155">
    <w:name w:val="Знак Знак155"/>
    <w:uiPriority w:val="99"/>
    <w:semiHidden/>
    <w:locked/>
    <w:rsid w:val="00C57A32"/>
    <w:rPr>
      <w:sz w:val="24"/>
      <w:szCs w:val="24"/>
    </w:rPr>
  </w:style>
  <w:style w:type="character" w:customStyle="1" w:styleId="145">
    <w:name w:val="Знак Знак145"/>
    <w:uiPriority w:val="99"/>
    <w:locked/>
    <w:rsid w:val="00C57A32"/>
    <w:rPr>
      <w:sz w:val="24"/>
      <w:szCs w:val="24"/>
      <w:lang w:val="ru-RU" w:eastAsia="ru-RU"/>
    </w:rPr>
  </w:style>
  <w:style w:type="character" w:customStyle="1" w:styleId="135">
    <w:name w:val="Знак Знак135"/>
    <w:uiPriority w:val="99"/>
    <w:locked/>
    <w:rsid w:val="00C57A32"/>
    <w:rPr>
      <w:sz w:val="24"/>
      <w:szCs w:val="24"/>
      <w:lang w:val="ru-RU" w:eastAsia="ru-RU"/>
    </w:rPr>
  </w:style>
  <w:style w:type="character" w:customStyle="1" w:styleId="1260">
    <w:name w:val="Знак Знак126"/>
    <w:uiPriority w:val="99"/>
    <w:semiHidden/>
    <w:locked/>
    <w:rsid w:val="00C57A32"/>
    <w:rPr>
      <w:sz w:val="24"/>
      <w:szCs w:val="24"/>
    </w:rPr>
  </w:style>
  <w:style w:type="character" w:customStyle="1" w:styleId="11100">
    <w:name w:val="Знак Знак1110"/>
    <w:uiPriority w:val="99"/>
    <w:semiHidden/>
    <w:locked/>
    <w:rsid w:val="00C57A32"/>
    <w:rPr>
      <w:sz w:val="2"/>
      <w:szCs w:val="2"/>
    </w:rPr>
  </w:style>
  <w:style w:type="character" w:customStyle="1" w:styleId="106">
    <w:name w:val="Знак Знак106"/>
    <w:uiPriority w:val="99"/>
    <w:locked/>
    <w:rsid w:val="00C57A32"/>
    <w:rPr>
      <w:sz w:val="24"/>
      <w:szCs w:val="24"/>
      <w:lang w:val="ru-RU" w:eastAsia="ru-RU"/>
    </w:rPr>
  </w:style>
  <w:style w:type="character" w:customStyle="1" w:styleId="96">
    <w:name w:val="Знак Знак96"/>
    <w:uiPriority w:val="99"/>
    <w:locked/>
    <w:rsid w:val="00C57A32"/>
    <w:rPr>
      <w:sz w:val="16"/>
      <w:szCs w:val="16"/>
      <w:lang w:val="ru-RU" w:eastAsia="ru-RU"/>
    </w:rPr>
  </w:style>
  <w:style w:type="character" w:customStyle="1" w:styleId="83">
    <w:name w:val="Знак Знак83"/>
    <w:uiPriority w:val="99"/>
    <w:locked/>
    <w:rsid w:val="00C57A32"/>
    <w:rPr>
      <w:rFonts w:ascii="Cambria" w:hAnsi="Cambria" w:cs="Cambria"/>
      <w:sz w:val="24"/>
      <w:szCs w:val="24"/>
    </w:rPr>
  </w:style>
  <w:style w:type="character" w:customStyle="1" w:styleId="77">
    <w:name w:val="Знак Знак77"/>
    <w:uiPriority w:val="99"/>
    <w:semiHidden/>
    <w:locked/>
    <w:rsid w:val="00C57A32"/>
    <w:rPr>
      <w:rFonts w:ascii="Courier New" w:hAnsi="Courier New" w:cs="Courier New"/>
      <w:sz w:val="20"/>
      <w:szCs w:val="20"/>
    </w:rPr>
  </w:style>
  <w:style w:type="character" w:customStyle="1" w:styleId="67">
    <w:name w:val="Знак Знак67"/>
    <w:uiPriority w:val="99"/>
    <w:semiHidden/>
    <w:locked/>
    <w:rsid w:val="00C57A32"/>
    <w:rPr>
      <w:rFonts w:ascii="Courier New" w:hAnsi="Courier New" w:cs="Courier New"/>
      <w:sz w:val="20"/>
      <w:szCs w:val="20"/>
    </w:rPr>
  </w:style>
  <w:style w:type="character" w:customStyle="1" w:styleId="570">
    <w:name w:val="Знак Знак57"/>
    <w:uiPriority w:val="99"/>
    <w:semiHidden/>
    <w:locked/>
    <w:rsid w:val="00C57A32"/>
    <w:rPr>
      <w:sz w:val="24"/>
      <w:szCs w:val="24"/>
    </w:rPr>
  </w:style>
  <w:style w:type="character" w:customStyle="1" w:styleId="470">
    <w:name w:val="Знак Знак47"/>
    <w:uiPriority w:val="99"/>
    <w:semiHidden/>
    <w:locked/>
    <w:rsid w:val="00C57A32"/>
    <w:rPr>
      <w:sz w:val="24"/>
      <w:szCs w:val="24"/>
      <w:lang w:val="ru-RU" w:eastAsia="ru-RU"/>
    </w:rPr>
  </w:style>
  <w:style w:type="character" w:customStyle="1" w:styleId="380">
    <w:name w:val="Знак Знак38"/>
    <w:uiPriority w:val="99"/>
    <w:semiHidden/>
    <w:locked/>
    <w:rsid w:val="00C57A32"/>
    <w:rPr>
      <w:sz w:val="24"/>
      <w:szCs w:val="24"/>
      <w:lang w:val="ru-RU" w:eastAsia="ru-RU"/>
    </w:rPr>
  </w:style>
  <w:style w:type="character" w:customStyle="1" w:styleId="2112">
    <w:name w:val="Знак Знак211"/>
    <w:uiPriority w:val="99"/>
    <w:rsid w:val="00C57A32"/>
    <w:rPr>
      <w:rFonts w:ascii="Segoe UI" w:hAnsi="Segoe UI" w:cs="Segoe UI"/>
      <w:sz w:val="18"/>
      <w:szCs w:val="18"/>
    </w:rPr>
  </w:style>
  <w:style w:type="character" w:customStyle="1" w:styleId="1200">
    <w:name w:val="Знак Знак120"/>
    <w:uiPriority w:val="99"/>
    <w:rsid w:val="00C57A32"/>
  </w:style>
  <w:style w:type="paragraph" w:customStyle="1" w:styleId="370">
    <w:name w:val="Знак Знак37"/>
    <w:basedOn w:val="aa"/>
    <w:uiPriority w:val="99"/>
    <w:rsid w:val="00C57A32"/>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ListParagraphChar2">
    <w:name w:val="List Paragraph Char2"/>
    <w:link w:val="4a"/>
    <w:locked/>
    <w:rsid w:val="00C57A32"/>
    <w:rPr>
      <w:rFonts w:ascii="Calibri" w:eastAsia="Times New Roman" w:hAnsi="Calibri" w:cs="Times New Roman"/>
      <w:lang w:eastAsia="ar-SA"/>
    </w:rPr>
  </w:style>
  <w:style w:type="paragraph" w:customStyle="1" w:styleId="414">
    <w:name w:val="Абзац списка41"/>
    <w:basedOn w:val="aa"/>
    <w:uiPriority w:val="99"/>
    <w:rsid w:val="00C57A32"/>
    <w:pPr>
      <w:suppressAutoHyphens w:val="0"/>
      <w:spacing w:after="200" w:line="276" w:lineRule="auto"/>
      <w:ind w:left="720"/>
    </w:pPr>
    <w:rPr>
      <w:rFonts w:ascii="Calibri" w:eastAsia="Calibri" w:hAnsi="Calibri" w:cs="Calibri"/>
      <w:sz w:val="22"/>
      <w:szCs w:val="22"/>
      <w:lang w:eastAsia="ru-RU"/>
    </w:rPr>
  </w:style>
  <w:style w:type="paragraph" w:customStyle="1" w:styleId="31c">
    <w:name w:val="Заголовок оглавления31"/>
    <w:basedOn w:val="10"/>
    <w:next w:val="aa"/>
    <w:uiPriority w:val="99"/>
    <w:rsid w:val="00C57A32"/>
    <w:pPr>
      <w:keepLines/>
      <w:suppressAutoHyphens w:val="0"/>
      <w:spacing w:before="480" w:after="0" w:line="276" w:lineRule="auto"/>
      <w:outlineLvl w:val="9"/>
    </w:pPr>
    <w:rPr>
      <w:rFonts w:ascii="Cambria" w:eastAsia="Calibri" w:hAnsi="Cambria" w:cs="Cambria"/>
      <w:color w:val="365F91"/>
      <w:kern w:val="0"/>
      <w:sz w:val="28"/>
      <w:szCs w:val="28"/>
      <w:lang w:eastAsia="en-US"/>
    </w:rPr>
  </w:style>
  <w:style w:type="character" w:customStyle="1" w:styleId="Bodytext11pt">
    <w:name w:val="Body text + 11 pt"/>
    <w:aliases w:val="Not Bold,Spacing 0 pt"/>
    <w:rsid w:val="00C57A32"/>
    <w:rPr>
      <w:rFonts w:ascii="Times New Roman" w:hAnsi="Times New Roman" w:cs="Times New Roman"/>
      <w:b/>
      <w:bCs/>
      <w:color w:val="000000"/>
      <w:spacing w:val="0"/>
      <w:w w:val="100"/>
      <w:position w:val="0"/>
      <w:sz w:val="22"/>
      <w:szCs w:val="22"/>
      <w:shd w:val="clear" w:color="auto" w:fill="FFFFFF"/>
      <w:lang w:val="ru-RU" w:eastAsia="ru-RU"/>
    </w:rPr>
  </w:style>
  <w:style w:type="character" w:customStyle="1" w:styleId="Bodytext11pt1">
    <w:name w:val="Body text + 11 pt1"/>
    <w:aliases w:val="Not Bold1,Italic,Spacing 0 pt1"/>
    <w:uiPriority w:val="99"/>
    <w:rsid w:val="00C57A32"/>
    <w:rPr>
      <w:rFonts w:ascii="Times New Roman" w:hAnsi="Times New Roman" w:cs="Times New Roman"/>
      <w:b/>
      <w:bCs/>
      <w:i/>
      <w:iCs/>
      <w:color w:val="000000"/>
      <w:spacing w:val="0"/>
      <w:w w:val="100"/>
      <w:position w:val="0"/>
      <w:sz w:val="22"/>
      <w:szCs w:val="22"/>
      <w:shd w:val="clear" w:color="auto" w:fill="FFFFFF"/>
      <w:lang w:val="ru-RU" w:eastAsia="ru-RU"/>
    </w:rPr>
  </w:style>
  <w:style w:type="paragraph" w:customStyle="1" w:styleId="ConsPlusDocList">
    <w:name w:val="ConsPlusDocList"/>
    <w:qFormat/>
    <w:rsid w:val="00C57A32"/>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qFormat/>
    <w:rsid w:val="00C57A32"/>
    <w:pPr>
      <w:widowControl w:val="0"/>
      <w:autoSpaceDE w:val="0"/>
      <w:autoSpaceDN w:val="0"/>
    </w:pPr>
    <w:rPr>
      <w:rFonts w:ascii="Tahoma" w:eastAsia="Times New Roman" w:hAnsi="Tahoma" w:cs="Tahoma"/>
    </w:rPr>
  </w:style>
  <w:style w:type="paragraph" w:customStyle="1" w:styleId="ConsPlusJurTerm">
    <w:name w:val="ConsPlusJurTerm"/>
    <w:uiPriority w:val="99"/>
    <w:qFormat/>
    <w:rsid w:val="00C57A32"/>
    <w:pPr>
      <w:widowControl w:val="0"/>
      <w:autoSpaceDE w:val="0"/>
      <w:autoSpaceDN w:val="0"/>
    </w:pPr>
    <w:rPr>
      <w:rFonts w:ascii="Tahoma" w:eastAsia="Times New Roman" w:hAnsi="Tahoma" w:cs="Tahoma"/>
      <w:sz w:val="26"/>
      <w:szCs w:val="26"/>
    </w:rPr>
  </w:style>
  <w:style w:type="paragraph" w:customStyle="1" w:styleId="ConsPlusTextList">
    <w:name w:val="ConsPlusTextList"/>
    <w:uiPriority w:val="99"/>
    <w:qFormat/>
    <w:rsid w:val="00C57A32"/>
    <w:pPr>
      <w:widowControl w:val="0"/>
      <w:autoSpaceDE w:val="0"/>
      <w:autoSpaceDN w:val="0"/>
    </w:pPr>
    <w:rPr>
      <w:rFonts w:ascii="Arial" w:eastAsia="Times New Roman" w:hAnsi="Arial" w:cs="Arial"/>
    </w:rPr>
  </w:style>
  <w:style w:type="numbering" w:styleId="1ai">
    <w:name w:val="Outline List 1"/>
    <w:basedOn w:val="ad"/>
    <w:uiPriority w:val="99"/>
    <w:semiHidden/>
    <w:unhideWhenUsed/>
    <w:rsid w:val="00C57A32"/>
    <w:pPr>
      <w:numPr>
        <w:numId w:val="8"/>
      </w:numPr>
    </w:pPr>
  </w:style>
  <w:style w:type="paragraph" w:customStyle="1" w:styleId="msonormalmailrucssattributepostfix">
    <w:name w:val="msonormal_mailru_css_attribute_postfix"/>
    <w:basedOn w:val="aa"/>
    <w:rsid w:val="00C57A32"/>
    <w:pPr>
      <w:suppressAutoHyphens w:val="0"/>
      <w:spacing w:before="100" w:beforeAutospacing="1" w:after="100" w:afterAutospacing="1"/>
    </w:pPr>
    <w:rPr>
      <w:rFonts w:eastAsia="Calibri"/>
      <w:lang w:eastAsia="ru-RU"/>
    </w:rPr>
  </w:style>
  <w:style w:type="character" w:customStyle="1" w:styleId="-0">
    <w:name w:val="Интернет-ссылка"/>
    <w:uiPriority w:val="99"/>
    <w:rsid w:val="00C57A32"/>
    <w:rPr>
      <w:rFonts w:cs="Times New Roman"/>
      <w:color w:val="0000FF"/>
      <w:u w:val="single"/>
    </w:rPr>
  </w:style>
  <w:style w:type="character" w:customStyle="1" w:styleId="ConsPlusNonformat0">
    <w:name w:val="ConsPlusNonformat Знак"/>
    <w:link w:val="ConsPlusNonformat"/>
    <w:locked/>
    <w:rsid w:val="00C57A32"/>
    <w:rPr>
      <w:rFonts w:ascii="Courier New" w:eastAsia="Calibri" w:hAnsi="Courier New" w:cs="Courier New"/>
      <w:sz w:val="22"/>
      <w:szCs w:val="22"/>
      <w:lang w:eastAsia="ar-SA" w:bidi="ar-SA"/>
    </w:rPr>
  </w:style>
  <w:style w:type="paragraph" w:customStyle="1" w:styleId="62">
    <w:name w:val="Абзац списка6"/>
    <w:basedOn w:val="aa"/>
    <w:link w:val="ListParagraphChar"/>
    <w:rsid w:val="00C57A32"/>
    <w:pPr>
      <w:ind w:left="720"/>
      <w:contextualSpacing/>
    </w:pPr>
    <w:rPr>
      <w:rFonts w:ascii="Calibri" w:eastAsia="Calibri" w:hAnsi="Calibri"/>
      <w:szCs w:val="20"/>
    </w:rPr>
  </w:style>
  <w:style w:type="character" w:customStyle="1" w:styleId="Default0">
    <w:name w:val="Default Знак"/>
    <w:link w:val="Default"/>
    <w:uiPriority w:val="99"/>
    <w:locked/>
    <w:rsid w:val="00C57A32"/>
    <w:rPr>
      <w:rFonts w:ascii="Cambria" w:eastAsia="Calibri" w:hAnsi="Cambria" w:cs="Times New Roman"/>
      <w:color w:val="000000"/>
      <w:sz w:val="24"/>
      <w:szCs w:val="24"/>
      <w:lang w:bidi="ar-SA"/>
    </w:rPr>
  </w:style>
  <w:style w:type="paragraph" w:customStyle="1" w:styleId="headertext">
    <w:name w:val="headertext"/>
    <w:basedOn w:val="aa"/>
    <w:qFormat/>
    <w:rsid w:val="00C57A32"/>
    <w:pPr>
      <w:suppressAutoHyphens w:val="0"/>
      <w:spacing w:before="100" w:beforeAutospacing="1" w:after="100" w:afterAutospacing="1"/>
    </w:pPr>
    <w:rPr>
      <w:lang w:eastAsia="ru-RU"/>
    </w:rPr>
  </w:style>
  <w:style w:type="paragraph" w:customStyle="1" w:styleId="2113">
    <w:name w:val="Основной текст 211"/>
    <w:basedOn w:val="aa"/>
    <w:qFormat/>
    <w:rsid w:val="00C57A32"/>
    <w:pPr>
      <w:jc w:val="center"/>
    </w:pPr>
    <w:rPr>
      <w:b/>
      <w:bCs/>
      <w:sz w:val="28"/>
      <w:szCs w:val="28"/>
    </w:rPr>
  </w:style>
  <w:style w:type="paragraph" w:customStyle="1" w:styleId="2120">
    <w:name w:val="Основной текст с отступом 212"/>
    <w:basedOn w:val="aa"/>
    <w:qFormat/>
    <w:rsid w:val="00C57A32"/>
    <w:pPr>
      <w:ind w:firstLine="567"/>
      <w:jc w:val="both"/>
    </w:pPr>
    <w:rPr>
      <w:lang w:val="en-US"/>
    </w:rPr>
  </w:style>
  <w:style w:type="paragraph" w:customStyle="1" w:styleId="31d">
    <w:name w:val="Абзац списка31"/>
    <w:basedOn w:val="aa"/>
    <w:uiPriority w:val="99"/>
    <w:qFormat/>
    <w:rsid w:val="00C57A32"/>
    <w:pPr>
      <w:spacing w:after="200" w:line="276" w:lineRule="auto"/>
      <w:ind w:left="720"/>
    </w:pPr>
    <w:rPr>
      <w:rFonts w:ascii="Calibri" w:hAnsi="Calibri" w:cs="Calibri"/>
      <w:sz w:val="22"/>
      <w:szCs w:val="22"/>
    </w:rPr>
  </w:style>
  <w:style w:type="numbering" w:customStyle="1" w:styleId="1113">
    <w:name w:val="Нет списка111"/>
    <w:next w:val="ad"/>
    <w:uiPriority w:val="99"/>
    <w:semiHidden/>
    <w:unhideWhenUsed/>
    <w:rsid w:val="00C57A32"/>
  </w:style>
  <w:style w:type="numbering" w:customStyle="1" w:styleId="2ff5">
    <w:name w:val="Нет списка2"/>
    <w:next w:val="ad"/>
    <w:uiPriority w:val="99"/>
    <w:semiHidden/>
    <w:unhideWhenUsed/>
    <w:rsid w:val="00C57A32"/>
  </w:style>
  <w:style w:type="character" w:customStyle="1" w:styleId="affffffff7">
    <w:name w:val="Основной шрифт"/>
    <w:rsid w:val="00C57A32"/>
  </w:style>
  <w:style w:type="table" w:customStyle="1" w:styleId="11f1">
    <w:name w:val="Сетка таблицы11"/>
    <w:uiPriority w:val="99"/>
    <w:rsid w:val="00C57A3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6">
    <w:name w:val="Сетка таблицы2"/>
    <w:uiPriority w:val="99"/>
    <w:rsid w:val="00C57A3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f2">
    <w:name w:val="Гиперссылка11"/>
    <w:uiPriority w:val="99"/>
    <w:rsid w:val="00C57A32"/>
    <w:rPr>
      <w:color w:val="0000FF"/>
      <w:u w:val="single"/>
    </w:rPr>
  </w:style>
  <w:style w:type="paragraph" w:customStyle="1" w:styleId="PlainText1">
    <w:name w:val="Plain Text1"/>
    <w:basedOn w:val="aa"/>
    <w:rsid w:val="00C57A32"/>
    <w:pPr>
      <w:suppressAutoHyphens w:val="0"/>
    </w:pPr>
    <w:rPr>
      <w:rFonts w:ascii="Courier New" w:hAnsi="Courier New"/>
      <w:sz w:val="20"/>
      <w:szCs w:val="20"/>
      <w:lang w:eastAsia="ru-RU"/>
    </w:rPr>
  </w:style>
  <w:style w:type="table" w:customStyle="1" w:styleId="3fd">
    <w:name w:val="Сетка таблицы3"/>
    <w:basedOn w:val="ac"/>
    <w:next w:val="affffff1"/>
    <w:uiPriority w:val="59"/>
    <w:rsid w:val="00C57A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1">
    <w:name w:val="Основной текст (26)"/>
    <w:basedOn w:val="ab"/>
    <w:link w:val="2610"/>
    <w:uiPriority w:val="99"/>
    <w:locked/>
    <w:rsid w:val="00C57A32"/>
    <w:rPr>
      <w:sz w:val="24"/>
      <w:szCs w:val="24"/>
      <w:shd w:val="clear" w:color="auto" w:fill="FFFFFF"/>
    </w:rPr>
  </w:style>
  <w:style w:type="paragraph" w:customStyle="1" w:styleId="2610">
    <w:name w:val="Основной текст (26)1"/>
    <w:basedOn w:val="aa"/>
    <w:link w:val="261"/>
    <w:uiPriority w:val="99"/>
    <w:rsid w:val="00C57A32"/>
    <w:pPr>
      <w:shd w:val="clear" w:color="auto" w:fill="FFFFFF"/>
      <w:suppressAutoHyphens w:val="0"/>
      <w:spacing w:before="300" w:after="120" w:line="326" w:lineRule="exact"/>
      <w:ind w:firstLine="900"/>
      <w:jc w:val="both"/>
    </w:pPr>
    <w:rPr>
      <w:rFonts w:ascii="Calibri" w:eastAsia="Calibri" w:hAnsi="Calibri"/>
      <w:lang w:eastAsia="en-US"/>
    </w:rPr>
  </w:style>
  <w:style w:type="numbering" w:customStyle="1" w:styleId="3fe">
    <w:name w:val="Нет списка3"/>
    <w:next w:val="ad"/>
    <w:uiPriority w:val="99"/>
    <w:semiHidden/>
    <w:unhideWhenUsed/>
    <w:rsid w:val="00C57A32"/>
  </w:style>
  <w:style w:type="table" w:customStyle="1" w:styleId="4e">
    <w:name w:val="Сетка таблицы4"/>
    <w:basedOn w:val="ac"/>
    <w:next w:val="affffff1"/>
    <w:uiPriority w:val="39"/>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d"/>
    <w:uiPriority w:val="99"/>
    <w:semiHidden/>
    <w:unhideWhenUsed/>
    <w:rsid w:val="00C57A32"/>
  </w:style>
  <w:style w:type="character" w:customStyle="1" w:styleId="afffffe">
    <w:name w:val="Без интервала Знак"/>
    <w:aliases w:val="No Spacing_0 Знак,Без интервала 111 Знак,МОЙ Знак,для таблиц Знак,мой Знак"/>
    <w:link w:val="afffffd"/>
    <w:uiPriority w:val="1"/>
    <w:qFormat/>
    <w:locked/>
    <w:rsid w:val="00C57A32"/>
    <w:rPr>
      <w:rFonts w:ascii="Calibri" w:eastAsia="Calibri" w:hAnsi="Calibri" w:cs="Times New Roman"/>
      <w:sz w:val="22"/>
      <w:szCs w:val="22"/>
      <w:lang w:eastAsia="ar-SA" w:bidi="ar-SA"/>
    </w:rPr>
  </w:style>
  <w:style w:type="paragraph" w:customStyle="1" w:styleId="21f">
    <w:name w:val="Основной текст (2)1"/>
    <w:basedOn w:val="aa"/>
    <w:qFormat/>
    <w:rsid w:val="00C57A32"/>
    <w:pPr>
      <w:shd w:val="clear" w:color="auto" w:fill="FFFFFF"/>
      <w:suppressAutoHyphens w:val="0"/>
      <w:spacing w:line="360" w:lineRule="exact"/>
      <w:ind w:firstLine="540"/>
    </w:pPr>
    <w:rPr>
      <w:rFonts w:ascii="Calibri" w:eastAsia="Calibri" w:hAnsi="Calibri"/>
      <w:lang w:eastAsia="en-US"/>
    </w:rPr>
  </w:style>
  <w:style w:type="character" w:customStyle="1" w:styleId="84">
    <w:name w:val="Основной текст (8)"/>
    <w:link w:val="811"/>
    <w:rsid w:val="00C57A32"/>
    <w:rPr>
      <w:sz w:val="24"/>
      <w:szCs w:val="24"/>
      <w:shd w:val="clear" w:color="auto" w:fill="FFFFFF"/>
    </w:rPr>
  </w:style>
  <w:style w:type="character" w:customStyle="1" w:styleId="97">
    <w:name w:val="Основной текст (9)"/>
    <w:link w:val="911"/>
    <w:uiPriority w:val="99"/>
    <w:rsid w:val="00C57A32"/>
    <w:rPr>
      <w:sz w:val="24"/>
      <w:szCs w:val="24"/>
      <w:shd w:val="clear" w:color="auto" w:fill="FFFFFF"/>
    </w:rPr>
  </w:style>
  <w:style w:type="paragraph" w:customStyle="1" w:styleId="811">
    <w:name w:val="Основной текст (8)1"/>
    <w:basedOn w:val="aa"/>
    <w:link w:val="84"/>
    <w:qFormat/>
    <w:rsid w:val="00C57A32"/>
    <w:pPr>
      <w:shd w:val="clear" w:color="auto" w:fill="FFFFFF"/>
      <w:suppressAutoHyphens w:val="0"/>
      <w:spacing w:line="278" w:lineRule="exact"/>
      <w:ind w:hanging="360"/>
      <w:jc w:val="both"/>
    </w:pPr>
    <w:rPr>
      <w:rFonts w:ascii="Calibri" w:eastAsia="Calibri" w:hAnsi="Calibri"/>
    </w:rPr>
  </w:style>
  <w:style w:type="paragraph" w:customStyle="1" w:styleId="911">
    <w:name w:val="Основной текст (9)1"/>
    <w:basedOn w:val="aa"/>
    <w:link w:val="97"/>
    <w:uiPriority w:val="99"/>
    <w:qFormat/>
    <w:rsid w:val="00C57A32"/>
    <w:pPr>
      <w:shd w:val="clear" w:color="auto" w:fill="FFFFFF"/>
      <w:suppressAutoHyphens w:val="0"/>
      <w:spacing w:line="278" w:lineRule="exact"/>
      <w:ind w:hanging="360"/>
    </w:pPr>
    <w:rPr>
      <w:rFonts w:ascii="Calibri" w:eastAsia="Calibri" w:hAnsi="Calibri"/>
    </w:rPr>
  </w:style>
  <w:style w:type="paragraph" w:customStyle="1" w:styleId="title1">
    <w:name w:val="title1"/>
    <w:basedOn w:val="aa"/>
    <w:qFormat/>
    <w:rsid w:val="00C57A32"/>
    <w:pPr>
      <w:suppressAutoHyphens w:val="0"/>
      <w:spacing w:before="100" w:beforeAutospacing="1" w:after="100" w:afterAutospacing="1"/>
    </w:pPr>
    <w:rPr>
      <w:i/>
      <w:iCs/>
      <w:lang w:eastAsia="ru-RU"/>
    </w:rPr>
  </w:style>
  <w:style w:type="paragraph" w:customStyle="1" w:styleId="western1">
    <w:name w:val="western1"/>
    <w:basedOn w:val="aa"/>
    <w:qFormat/>
    <w:rsid w:val="00C57A32"/>
    <w:pPr>
      <w:suppressAutoHyphens w:val="0"/>
      <w:spacing w:before="100" w:beforeAutospacing="1" w:after="119"/>
    </w:pPr>
    <w:rPr>
      <w:lang w:eastAsia="ru-RU"/>
    </w:rPr>
  </w:style>
  <w:style w:type="paragraph" w:customStyle="1" w:styleId="Context">
    <w:name w:val="Context"/>
    <w:uiPriority w:val="99"/>
    <w:qFormat/>
    <w:rsid w:val="00C57A32"/>
    <w:pPr>
      <w:autoSpaceDE w:val="0"/>
      <w:autoSpaceDN w:val="0"/>
      <w:adjustRightInd w:val="0"/>
    </w:pPr>
    <w:rPr>
      <w:rFonts w:ascii="Arial Unicode MS" w:eastAsia="Arial Unicode MS" w:hAnsi="Times New Roman" w:cs="Arial Unicode MS"/>
      <w:sz w:val="28"/>
      <w:szCs w:val="28"/>
    </w:rPr>
  </w:style>
  <w:style w:type="paragraph" w:customStyle="1" w:styleId="xl24">
    <w:name w:val="xl24"/>
    <w:basedOn w:val="aa"/>
    <w:qFormat/>
    <w:rsid w:val="00C57A32"/>
    <w:pPr>
      <w:suppressAutoHyphens w:val="0"/>
      <w:spacing w:before="100" w:after="100"/>
      <w:jc w:val="center"/>
      <w:textAlignment w:val="center"/>
    </w:pPr>
    <w:rPr>
      <w:szCs w:val="20"/>
      <w:lang w:eastAsia="ru-RU"/>
    </w:rPr>
  </w:style>
  <w:style w:type="paragraph" w:customStyle="1" w:styleId="unformattext">
    <w:name w:val="unformattext"/>
    <w:basedOn w:val="aa"/>
    <w:qFormat/>
    <w:rsid w:val="00C57A32"/>
    <w:pPr>
      <w:suppressAutoHyphens w:val="0"/>
      <w:spacing w:before="100" w:beforeAutospacing="1" w:after="100" w:afterAutospacing="1"/>
    </w:pPr>
    <w:rPr>
      <w:lang w:eastAsia="ru-RU"/>
    </w:rPr>
  </w:style>
  <w:style w:type="paragraph" w:customStyle="1" w:styleId="FORMATTEXT0">
    <w:name w:val=".FORMATTEXT"/>
    <w:uiPriority w:val="99"/>
    <w:qFormat/>
    <w:rsid w:val="00C57A32"/>
    <w:pPr>
      <w:widowControl w:val="0"/>
      <w:autoSpaceDE w:val="0"/>
      <w:autoSpaceDN w:val="0"/>
      <w:adjustRightInd w:val="0"/>
    </w:pPr>
    <w:rPr>
      <w:rFonts w:ascii="Times New Roman" w:eastAsia="Times New Roman" w:hAnsi="Times New Roman"/>
      <w:sz w:val="24"/>
      <w:szCs w:val="24"/>
    </w:rPr>
  </w:style>
  <w:style w:type="paragraph" w:customStyle="1" w:styleId="HEADERTEXT0">
    <w:name w:val=".HEADERTEXT"/>
    <w:uiPriority w:val="99"/>
    <w:qFormat/>
    <w:rsid w:val="00C57A32"/>
    <w:pPr>
      <w:widowControl w:val="0"/>
      <w:autoSpaceDE w:val="0"/>
      <w:autoSpaceDN w:val="0"/>
      <w:adjustRightInd w:val="0"/>
    </w:pPr>
    <w:rPr>
      <w:rFonts w:ascii="Arial" w:eastAsia="Times New Roman" w:hAnsi="Arial" w:cs="Arial"/>
      <w:color w:val="2B4279"/>
      <w:sz w:val="22"/>
      <w:szCs w:val="22"/>
    </w:rPr>
  </w:style>
  <w:style w:type="paragraph" w:customStyle="1" w:styleId="MIDDLEPICT">
    <w:name w:val=".MIDDLEPICT"/>
    <w:uiPriority w:val="99"/>
    <w:qFormat/>
    <w:rsid w:val="00C57A32"/>
    <w:pPr>
      <w:widowControl w:val="0"/>
      <w:autoSpaceDE w:val="0"/>
      <w:autoSpaceDN w:val="0"/>
      <w:adjustRightInd w:val="0"/>
    </w:pPr>
    <w:rPr>
      <w:rFonts w:ascii="Times New Roman" w:eastAsia="Times New Roman" w:hAnsi="Times New Roman"/>
      <w:sz w:val="24"/>
      <w:szCs w:val="24"/>
    </w:rPr>
  </w:style>
  <w:style w:type="paragraph" w:customStyle="1" w:styleId="affffffff8">
    <w:name w:val="ЗАГОЛОВОК ТЗ"/>
    <w:basedOn w:val="aa"/>
    <w:link w:val="affffffff9"/>
    <w:qFormat/>
    <w:rsid w:val="00C57A32"/>
    <w:pPr>
      <w:suppressAutoHyphens w:val="0"/>
      <w:spacing w:after="120"/>
      <w:jc w:val="center"/>
    </w:pPr>
    <w:rPr>
      <w:b/>
      <w:caps/>
      <w:sz w:val="28"/>
      <w:szCs w:val="28"/>
    </w:rPr>
  </w:style>
  <w:style w:type="character" w:customStyle="1" w:styleId="affffffff9">
    <w:name w:val="ЗАГОЛОВОК ТЗ Знак"/>
    <w:link w:val="affffffff8"/>
    <w:rsid w:val="00C57A32"/>
    <w:rPr>
      <w:rFonts w:ascii="Times New Roman" w:eastAsia="Times New Roman" w:hAnsi="Times New Roman" w:cs="Times New Roman"/>
      <w:b/>
      <w:caps/>
      <w:sz w:val="28"/>
      <w:szCs w:val="28"/>
      <w:lang w:eastAsia="ar-SA"/>
    </w:rPr>
  </w:style>
  <w:style w:type="paragraph" w:customStyle="1" w:styleId="ConsTitle">
    <w:name w:val="ConsTitle"/>
    <w:qFormat/>
    <w:rsid w:val="00C57A32"/>
    <w:pPr>
      <w:widowControl w:val="0"/>
      <w:autoSpaceDE w:val="0"/>
      <w:autoSpaceDN w:val="0"/>
      <w:adjustRightInd w:val="0"/>
    </w:pPr>
    <w:rPr>
      <w:rFonts w:ascii="Arial" w:eastAsia="Times New Roman" w:hAnsi="Arial" w:cs="Arial"/>
      <w:b/>
      <w:bCs/>
      <w:sz w:val="16"/>
      <w:szCs w:val="16"/>
    </w:rPr>
  </w:style>
  <w:style w:type="paragraph" w:customStyle="1" w:styleId="Standard">
    <w:name w:val="Standard"/>
    <w:qFormat/>
    <w:rsid w:val="00C57A32"/>
    <w:pPr>
      <w:widowControl w:val="0"/>
      <w:suppressAutoHyphens/>
      <w:autoSpaceDE w:val="0"/>
      <w:autoSpaceDN w:val="0"/>
      <w:textAlignment w:val="baseline"/>
    </w:pPr>
    <w:rPr>
      <w:rFonts w:ascii="MS Sans Serif" w:eastAsia="MS Sans Serif" w:hAnsi="MS Sans Serif" w:cs="MS Sans Serif"/>
      <w:kern w:val="3"/>
      <w:sz w:val="24"/>
      <w:szCs w:val="24"/>
    </w:rPr>
  </w:style>
  <w:style w:type="paragraph" w:customStyle="1" w:styleId="11f3">
    <w:name w:val="Знак1 Знак Знак Знак Знак Знак Знак Знак Знак1 Знак"/>
    <w:basedOn w:val="aa"/>
    <w:qFormat/>
    <w:rsid w:val="00C57A32"/>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highlighthighlightactive">
    <w:name w:val="highlight highlight_active"/>
    <w:basedOn w:val="ab"/>
    <w:rsid w:val="00C57A32"/>
  </w:style>
  <w:style w:type="numbering" w:customStyle="1" w:styleId="21f0">
    <w:name w:val="Нет списка21"/>
    <w:next w:val="ad"/>
    <w:uiPriority w:val="99"/>
    <w:semiHidden/>
    <w:unhideWhenUsed/>
    <w:rsid w:val="00C57A32"/>
  </w:style>
  <w:style w:type="numbering" w:customStyle="1" w:styleId="31e">
    <w:name w:val="Нет списка31"/>
    <w:next w:val="ad"/>
    <w:uiPriority w:val="99"/>
    <w:semiHidden/>
    <w:unhideWhenUsed/>
    <w:rsid w:val="00C57A32"/>
  </w:style>
  <w:style w:type="numbering" w:customStyle="1" w:styleId="4f">
    <w:name w:val="Нет списка4"/>
    <w:next w:val="ad"/>
    <w:uiPriority w:val="99"/>
    <w:semiHidden/>
    <w:unhideWhenUsed/>
    <w:rsid w:val="00C57A32"/>
  </w:style>
  <w:style w:type="numbering" w:customStyle="1" w:styleId="58">
    <w:name w:val="Нет списка5"/>
    <w:next w:val="ad"/>
    <w:uiPriority w:val="99"/>
    <w:semiHidden/>
    <w:unhideWhenUsed/>
    <w:rsid w:val="00C57A32"/>
  </w:style>
  <w:style w:type="numbering" w:customStyle="1" w:styleId="78">
    <w:name w:val="Нет списка7"/>
    <w:next w:val="ad"/>
    <w:uiPriority w:val="99"/>
    <w:semiHidden/>
    <w:unhideWhenUsed/>
    <w:rsid w:val="00C57A32"/>
  </w:style>
  <w:style w:type="numbering" w:customStyle="1" w:styleId="85">
    <w:name w:val="Нет списка8"/>
    <w:next w:val="ad"/>
    <w:uiPriority w:val="99"/>
    <w:semiHidden/>
    <w:unhideWhenUsed/>
    <w:rsid w:val="00C57A32"/>
  </w:style>
  <w:style w:type="character" w:customStyle="1" w:styleId="611">
    <w:name w:val="Заголовок 6 Знак1"/>
    <w:locked/>
    <w:rsid w:val="00C57A32"/>
    <w:rPr>
      <w:i/>
      <w:iCs/>
      <w:sz w:val="22"/>
      <w:szCs w:val="22"/>
      <w:lang w:eastAsia="ar-SA" w:bidi="ar-SA"/>
    </w:rPr>
  </w:style>
  <w:style w:type="character" w:customStyle="1" w:styleId="711">
    <w:name w:val="Заголовок 7 Знак1"/>
    <w:semiHidden/>
    <w:locked/>
    <w:rsid w:val="00C57A32"/>
    <w:rPr>
      <w:rFonts w:ascii="Calibri" w:hAnsi="Calibri"/>
      <w:sz w:val="24"/>
      <w:szCs w:val="24"/>
      <w:lang w:eastAsia="ar-SA" w:bidi="ar-SA"/>
    </w:rPr>
  </w:style>
  <w:style w:type="character" w:customStyle="1" w:styleId="812">
    <w:name w:val="Заголовок 8 Знак1"/>
    <w:semiHidden/>
    <w:locked/>
    <w:rsid w:val="00C57A32"/>
    <w:rPr>
      <w:rFonts w:ascii="Calibri" w:hAnsi="Calibri"/>
      <w:i/>
      <w:iCs/>
      <w:sz w:val="24"/>
      <w:szCs w:val="24"/>
      <w:lang w:eastAsia="ar-SA" w:bidi="ar-SA"/>
    </w:rPr>
  </w:style>
  <w:style w:type="character" w:customStyle="1" w:styleId="912">
    <w:name w:val="Заголовок 9 Знак1"/>
    <w:locked/>
    <w:rsid w:val="00C57A32"/>
    <w:rPr>
      <w:rFonts w:ascii="Arial" w:hAnsi="Arial"/>
      <w:b/>
      <w:bCs/>
      <w:i/>
      <w:iCs/>
      <w:sz w:val="18"/>
      <w:szCs w:val="18"/>
      <w:lang w:eastAsia="ar-SA" w:bidi="ar-SA"/>
    </w:rPr>
  </w:style>
  <w:style w:type="character" w:customStyle="1" w:styleId="2ff7">
    <w:name w:val="Текст Знак2"/>
    <w:uiPriority w:val="99"/>
    <w:semiHidden/>
    <w:locked/>
    <w:rsid w:val="00C57A32"/>
    <w:rPr>
      <w:rFonts w:ascii="Courier New" w:hAnsi="Courier New"/>
      <w:lang w:bidi="ar-SA"/>
    </w:rPr>
  </w:style>
  <w:style w:type="character" w:customStyle="1" w:styleId="2ff8">
    <w:name w:val="Заголовок записки Знак2"/>
    <w:uiPriority w:val="99"/>
    <w:semiHidden/>
    <w:locked/>
    <w:rsid w:val="00C57A32"/>
    <w:rPr>
      <w:sz w:val="24"/>
      <w:szCs w:val="24"/>
      <w:lang w:bidi="ar-SA"/>
    </w:rPr>
  </w:style>
  <w:style w:type="character" w:customStyle="1" w:styleId="f">
    <w:name w:val="f"/>
    <w:rsid w:val="00C57A32"/>
  </w:style>
  <w:style w:type="character" w:customStyle="1" w:styleId="1ffffa">
    <w:name w:val="Название книги1"/>
    <w:qFormat/>
    <w:rsid w:val="00C57A32"/>
    <w:rPr>
      <w:b/>
      <w:bCs/>
      <w:smallCaps/>
      <w:spacing w:val="5"/>
    </w:rPr>
  </w:style>
  <w:style w:type="character" w:customStyle="1" w:styleId="1ffffb">
    <w:name w:val="Отступ основного текста Знак1"/>
    <w:aliases w:val="текст Знак3"/>
    <w:uiPriority w:val="99"/>
    <w:rsid w:val="00C57A32"/>
    <w:rPr>
      <w:sz w:val="24"/>
      <w:szCs w:val="24"/>
      <w:lang w:eastAsia="ar-SA"/>
    </w:rPr>
  </w:style>
  <w:style w:type="character" w:customStyle="1" w:styleId="1ffffc">
    <w:name w:val="Заголовок заметки Знак1"/>
    <w:semiHidden/>
    <w:rsid w:val="00C57A32"/>
    <w:rPr>
      <w:sz w:val="24"/>
      <w:szCs w:val="24"/>
      <w:lang w:eastAsia="ar-SA"/>
    </w:rPr>
  </w:style>
  <w:style w:type="character" w:customStyle="1" w:styleId="1ffffd">
    <w:name w:val="Обычный текст Знак1"/>
    <w:semiHidden/>
    <w:rsid w:val="00C57A32"/>
    <w:rPr>
      <w:rFonts w:ascii="Courier" w:hAnsi="Courier"/>
      <w:lang w:eastAsia="ar-SA"/>
    </w:rPr>
  </w:style>
  <w:style w:type="character" w:customStyle="1" w:styleId="128">
    <w:name w:val="Средняя сетка 1 — акцент 2 Знак"/>
    <w:link w:val="1211"/>
    <w:locked/>
    <w:rsid w:val="00C57A32"/>
    <w:rPr>
      <w:sz w:val="24"/>
      <w:szCs w:val="24"/>
    </w:rPr>
  </w:style>
  <w:style w:type="paragraph" w:customStyle="1" w:styleId="1211">
    <w:name w:val="Средняя сетка 1 — акцент 21"/>
    <w:basedOn w:val="aa"/>
    <w:link w:val="128"/>
    <w:qFormat/>
    <w:rsid w:val="00C57A32"/>
    <w:pPr>
      <w:suppressAutoHyphens w:val="0"/>
      <w:ind w:left="708"/>
    </w:pPr>
    <w:rPr>
      <w:rFonts w:ascii="Calibri" w:eastAsia="Calibri" w:hAnsi="Calibri"/>
    </w:rPr>
  </w:style>
  <w:style w:type="paragraph" w:customStyle="1" w:styleId="21f1">
    <w:name w:val="Средняя сетка 21"/>
    <w:link w:val="2ff9"/>
    <w:qFormat/>
    <w:rsid w:val="00C57A32"/>
    <w:rPr>
      <w:rFonts w:ascii="Times New Roman" w:eastAsia="Times New Roman" w:hAnsi="Times New Roman"/>
      <w:sz w:val="24"/>
      <w:szCs w:val="24"/>
    </w:rPr>
  </w:style>
  <w:style w:type="paragraph" w:customStyle="1" w:styleId="Pa21">
    <w:name w:val="Pa21"/>
    <w:basedOn w:val="aa"/>
    <w:next w:val="aa"/>
    <w:uiPriority w:val="99"/>
    <w:qFormat/>
    <w:rsid w:val="00C57A32"/>
    <w:pPr>
      <w:widowControl w:val="0"/>
      <w:suppressAutoHyphens w:val="0"/>
      <w:autoSpaceDE w:val="0"/>
      <w:autoSpaceDN w:val="0"/>
      <w:adjustRightInd w:val="0"/>
      <w:spacing w:before="120" w:line="211" w:lineRule="atLeast"/>
    </w:pPr>
    <w:rPr>
      <w:rFonts w:ascii="GaramondC" w:hAnsi="GaramondC"/>
      <w:lang w:eastAsia="ru-RU"/>
    </w:rPr>
  </w:style>
  <w:style w:type="paragraph" w:customStyle="1" w:styleId="head21">
    <w:name w:val="head21"/>
    <w:basedOn w:val="aa"/>
    <w:qFormat/>
    <w:rsid w:val="00C57A32"/>
    <w:pPr>
      <w:suppressAutoHyphens w:val="0"/>
      <w:overflowPunct w:val="0"/>
      <w:autoSpaceDE w:val="0"/>
      <w:autoSpaceDN w:val="0"/>
      <w:jc w:val="center"/>
    </w:pPr>
    <w:rPr>
      <w:b/>
      <w:bCs/>
      <w:lang w:eastAsia="ru-RU"/>
    </w:rPr>
  </w:style>
  <w:style w:type="paragraph" w:customStyle="1" w:styleId="166">
    <w:name w:val="Знак16 Знак Знак Знак Знак Знак Знак Знак Знак Знак Знак Знак Знак"/>
    <w:basedOn w:val="aa"/>
    <w:uiPriority w:val="99"/>
    <w:qFormat/>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167">
    <w:name w:val="Знак16 Знак Знак Знак Знак Знак Знак Знак Знак Знак Знак Знак"/>
    <w:basedOn w:val="aa"/>
    <w:uiPriority w:val="99"/>
    <w:qFormat/>
    <w:rsid w:val="00C57A32"/>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FontStyle73">
    <w:name w:val="Font Style73"/>
    <w:uiPriority w:val="99"/>
    <w:rsid w:val="00C57A32"/>
    <w:rPr>
      <w:rFonts w:ascii="Times New Roman" w:hAnsi="Times New Roman" w:cs="Times New Roman" w:hint="default"/>
      <w:sz w:val="26"/>
      <w:szCs w:val="26"/>
    </w:rPr>
  </w:style>
  <w:style w:type="character" w:customStyle="1" w:styleId="affffffffa">
    <w:name w:val="Основной текст документа"/>
    <w:rsid w:val="00C57A32"/>
    <w:rPr>
      <w:sz w:val="22"/>
    </w:rPr>
  </w:style>
  <w:style w:type="character" w:customStyle="1" w:styleId="greytext1">
    <w:name w:val="greytext1"/>
    <w:rsid w:val="00C57A32"/>
    <w:rPr>
      <w:rFonts w:ascii="Tahoma" w:hAnsi="Tahoma" w:cs="Tahoma" w:hint="default"/>
      <w:color w:val="7F7F7F"/>
      <w:sz w:val="15"/>
      <w:szCs w:val="15"/>
    </w:rPr>
  </w:style>
  <w:style w:type="character" w:customStyle="1" w:styleId="text1">
    <w:name w:val="text1"/>
    <w:rsid w:val="00C57A32"/>
    <w:rPr>
      <w:rFonts w:ascii="Tahoma" w:hAnsi="Tahoma" w:cs="Tahoma" w:hint="default"/>
      <w:color w:val="000000"/>
      <w:sz w:val="15"/>
      <w:szCs w:val="15"/>
    </w:rPr>
  </w:style>
  <w:style w:type="table" w:customStyle="1" w:styleId="1114">
    <w:name w:val="Сетка таблицы111"/>
    <w:basedOn w:val="ac"/>
    <w:uiPriority w:val="99"/>
    <w:rsid w:val="00C57A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
    <w:uiPriority w:val="99"/>
    <w:rsid w:val="00C57A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
    <w:name w:val="add"/>
    <w:basedOn w:val="ab"/>
    <w:rsid w:val="00C57A32"/>
  </w:style>
  <w:style w:type="character" w:customStyle="1" w:styleId="change">
    <w:name w:val="change"/>
    <w:basedOn w:val="ab"/>
    <w:rsid w:val="00C57A32"/>
  </w:style>
  <w:style w:type="character" w:customStyle="1" w:styleId="ff2cf3">
    <w:name w:val="ff2 cf3"/>
    <w:rsid w:val="00C57A32"/>
  </w:style>
  <w:style w:type="character" w:customStyle="1" w:styleId="s104">
    <w:name w:val="s_104"/>
    <w:rsid w:val="00C57A32"/>
  </w:style>
  <w:style w:type="character" w:customStyle="1" w:styleId="extended-textshort">
    <w:name w:val="extended-text__short"/>
    <w:rsid w:val="00C57A32"/>
  </w:style>
  <w:style w:type="paragraph" w:customStyle="1" w:styleId="affffffffb">
    <w:name w:val="Нормальный (таблица)"/>
    <w:basedOn w:val="aa"/>
    <w:next w:val="aa"/>
    <w:uiPriority w:val="99"/>
    <w:qFormat/>
    <w:rsid w:val="00C57A32"/>
    <w:pPr>
      <w:widowControl w:val="0"/>
      <w:suppressAutoHyphens w:val="0"/>
      <w:autoSpaceDE w:val="0"/>
      <w:autoSpaceDN w:val="0"/>
      <w:adjustRightInd w:val="0"/>
      <w:jc w:val="both"/>
    </w:pPr>
    <w:rPr>
      <w:rFonts w:ascii="Times New Roman CYR" w:hAnsi="Times New Roman CYR" w:cs="Times New Roman CYR"/>
      <w:lang w:eastAsia="ru-RU"/>
    </w:rPr>
  </w:style>
  <w:style w:type="paragraph" w:customStyle="1" w:styleId="ConsPlusTextList1">
    <w:name w:val="ConsPlusTextList1"/>
    <w:uiPriority w:val="99"/>
    <w:qFormat/>
    <w:rsid w:val="00C57A32"/>
    <w:pPr>
      <w:widowControl w:val="0"/>
      <w:autoSpaceDE w:val="0"/>
      <w:autoSpaceDN w:val="0"/>
      <w:adjustRightInd w:val="0"/>
    </w:pPr>
    <w:rPr>
      <w:rFonts w:ascii="Arial" w:eastAsia="Times New Roman" w:hAnsi="Arial" w:cs="Arial"/>
    </w:rPr>
  </w:style>
  <w:style w:type="character" w:customStyle="1" w:styleId="affffffffc">
    <w:name w:val="Заголовок Знак"/>
    <w:locked/>
    <w:rsid w:val="00C57A32"/>
    <w:rPr>
      <w:rFonts w:ascii="Calibri Light" w:eastAsia="Times New Roman" w:hAnsi="Calibri Light" w:cs="Times New Roman"/>
      <w:spacing w:val="-10"/>
      <w:kern w:val="28"/>
      <w:sz w:val="56"/>
      <w:szCs w:val="56"/>
    </w:rPr>
  </w:style>
  <w:style w:type="character" w:customStyle="1" w:styleId="3ff">
    <w:name w:val="Основной текст с отступом Знак3"/>
    <w:aliases w:val="текст Знак2"/>
    <w:rsid w:val="00C57A32"/>
    <w:rPr>
      <w:sz w:val="24"/>
      <w:szCs w:val="24"/>
    </w:rPr>
  </w:style>
  <w:style w:type="paragraph" w:customStyle="1" w:styleId="3ff0">
    <w:name w:val="Знак Знак Знак Знак3"/>
    <w:basedOn w:val="aa"/>
    <w:qFormat/>
    <w:rsid w:val="00C57A32"/>
    <w:pPr>
      <w:suppressAutoHyphens w:val="0"/>
      <w:spacing w:before="100" w:beforeAutospacing="1" w:after="100" w:afterAutospacing="1"/>
    </w:pPr>
    <w:rPr>
      <w:rFonts w:ascii="Tahoma" w:hAnsi="Tahoma" w:cs="Tahoma"/>
      <w:sz w:val="20"/>
      <w:szCs w:val="20"/>
      <w:lang w:val="en-US" w:eastAsia="en-US"/>
    </w:rPr>
  </w:style>
  <w:style w:type="character" w:customStyle="1" w:styleId="1ffffe">
    <w:name w:val="Заголовок Знак1"/>
    <w:uiPriority w:val="10"/>
    <w:rsid w:val="00C57A32"/>
    <w:rPr>
      <w:rFonts w:ascii="Calibri Light" w:eastAsia="Times New Roman" w:hAnsi="Calibri Light" w:cs="Times New Roman"/>
      <w:spacing w:val="-10"/>
      <w:kern w:val="28"/>
      <w:sz w:val="56"/>
      <w:szCs w:val="56"/>
    </w:rPr>
  </w:style>
  <w:style w:type="character" w:customStyle="1" w:styleId="1fffff">
    <w:name w:val="Текст концевой сноски Знак1"/>
    <w:uiPriority w:val="99"/>
    <w:semiHidden/>
    <w:rsid w:val="00C57A32"/>
  </w:style>
  <w:style w:type="character" w:customStyle="1" w:styleId="NoSpacingChar">
    <w:name w:val="No Spacing Char"/>
    <w:link w:val="1ffa"/>
    <w:uiPriority w:val="99"/>
    <w:locked/>
    <w:rsid w:val="00C57A32"/>
    <w:rPr>
      <w:rFonts w:ascii="Times New Roman" w:eastAsia="SimSun" w:hAnsi="Times New Roman" w:cs="font305"/>
      <w:kern w:val="1"/>
      <w:sz w:val="24"/>
      <w:szCs w:val="24"/>
      <w:lang w:eastAsia="hi-IN" w:bidi="hi-IN"/>
    </w:rPr>
  </w:style>
  <w:style w:type="paragraph" w:customStyle="1" w:styleId="68">
    <w:name w:val="Обычный6"/>
    <w:uiPriority w:val="99"/>
    <w:rsid w:val="00C57A32"/>
    <w:pPr>
      <w:widowControl w:val="0"/>
      <w:spacing w:before="200" w:line="300" w:lineRule="auto"/>
      <w:ind w:firstLine="720"/>
      <w:jc w:val="both"/>
    </w:pPr>
    <w:rPr>
      <w:rFonts w:ascii="Times New Roman" w:eastAsia="Times New Roman" w:hAnsi="Times New Roman"/>
      <w:snapToGrid w:val="0"/>
      <w:sz w:val="22"/>
    </w:rPr>
  </w:style>
  <w:style w:type="paragraph" w:customStyle="1" w:styleId="79">
    <w:name w:val="Обычный7"/>
    <w:rsid w:val="00C57A32"/>
    <w:pPr>
      <w:spacing w:line="276" w:lineRule="auto"/>
    </w:pPr>
    <w:rPr>
      <w:rFonts w:ascii="Arial" w:eastAsia="Arial" w:hAnsi="Arial" w:cs="Arial"/>
      <w:color w:val="000000"/>
      <w:sz w:val="22"/>
    </w:rPr>
  </w:style>
  <w:style w:type="paragraph" w:customStyle="1" w:styleId="xl32">
    <w:name w:val="xl32"/>
    <w:basedOn w:val="aa"/>
    <w:rsid w:val="00C57A32"/>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61">
    <w:name w:val="xl161"/>
    <w:basedOn w:val="aa"/>
    <w:qFormat/>
    <w:rsid w:val="00C57A32"/>
    <w:pPr>
      <w:pBdr>
        <w:top w:val="single" w:sz="8" w:space="0" w:color="auto"/>
        <w:left w:val="single" w:sz="8" w:space="0" w:color="auto"/>
        <w:right w:val="single" w:sz="4" w:space="0" w:color="auto"/>
      </w:pBdr>
      <w:suppressAutoHyphens w:val="0"/>
      <w:spacing w:before="100" w:beforeAutospacing="1" w:after="100" w:afterAutospacing="1"/>
      <w:jc w:val="center"/>
    </w:pPr>
    <w:rPr>
      <w:sz w:val="16"/>
      <w:szCs w:val="16"/>
      <w:lang w:eastAsia="ru-RU"/>
    </w:rPr>
  </w:style>
  <w:style w:type="numbering" w:customStyle="1" w:styleId="111121331">
    <w:name w:val="1 / 1.1 / 1.2 / 1.331"/>
    <w:basedOn w:val="ad"/>
    <w:next w:val="111111"/>
    <w:rsid w:val="00C57A32"/>
    <w:pPr>
      <w:numPr>
        <w:numId w:val="11"/>
      </w:numPr>
    </w:pPr>
  </w:style>
  <w:style w:type="numbering" w:styleId="111111">
    <w:name w:val="Outline List 2"/>
    <w:basedOn w:val="ad"/>
    <w:uiPriority w:val="99"/>
    <w:semiHidden/>
    <w:unhideWhenUsed/>
    <w:rsid w:val="00C57A32"/>
  </w:style>
  <w:style w:type="numbering" w:customStyle="1" w:styleId="98">
    <w:name w:val="Нет списка9"/>
    <w:next w:val="ad"/>
    <w:uiPriority w:val="99"/>
    <w:semiHidden/>
    <w:unhideWhenUsed/>
    <w:rsid w:val="00C57A32"/>
  </w:style>
  <w:style w:type="numbering" w:customStyle="1" w:styleId="107">
    <w:name w:val="Нет списка10"/>
    <w:next w:val="ad"/>
    <w:uiPriority w:val="99"/>
    <w:semiHidden/>
    <w:unhideWhenUsed/>
    <w:rsid w:val="00C57A32"/>
  </w:style>
  <w:style w:type="table" w:customStyle="1" w:styleId="59">
    <w:name w:val="Сетка таблицы5"/>
    <w:basedOn w:val="ac"/>
    <w:next w:val="affffff1"/>
    <w:uiPriority w:val="59"/>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
    <w:name w:val="Нет списка12"/>
    <w:next w:val="ad"/>
    <w:uiPriority w:val="99"/>
    <w:semiHidden/>
    <w:unhideWhenUsed/>
    <w:rsid w:val="00C57A32"/>
  </w:style>
  <w:style w:type="numbering" w:customStyle="1" w:styleId="226">
    <w:name w:val="Нет списка22"/>
    <w:next w:val="ad"/>
    <w:uiPriority w:val="99"/>
    <w:semiHidden/>
    <w:unhideWhenUsed/>
    <w:rsid w:val="00C57A32"/>
  </w:style>
  <w:style w:type="table" w:customStyle="1" w:styleId="12a">
    <w:name w:val="Сетка таблицы12"/>
    <w:rsid w:val="00C57A3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2">
    <w:name w:val="Сетка таблицы21"/>
    <w:uiPriority w:val="99"/>
    <w:rsid w:val="00C57A3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0">
    <w:name w:val="WW-Базовый"/>
    <w:rsid w:val="00C57A32"/>
    <w:pPr>
      <w:widowControl w:val="0"/>
      <w:suppressAutoHyphens/>
    </w:pPr>
    <w:rPr>
      <w:rFonts w:ascii="Times New Roman" w:eastAsia="Times New Roman" w:hAnsi="Times New Roman"/>
      <w:color w:val="000000"/>
      <w:kern w:val="1"/>
      <w:sz w:val="24"/>
      <w:lang w:eastAsia="hi-IN" w:bidi="hi-IN"/>
    </w:rPr>
  </w:style>
  <w:style w:type="paragraph" w:customStyle="1" w:styleId="1">
    <w:name w:val="1. Пункт"/>
    <w:basedOn w:val="aa"/>
    <w:link w:val="1fffff0"/>
    <w:qFormat/>
    <w:rsid w:val="00C57A32"/>
    <w:pPr>
      <w:numPr>
        <w:numId w:val="17"/>
      </w:numPr>
      <w:suppressAutoHyphens w:val="0"/>
      <w:autoSpaceDE w:val="0"/>
      <w:autoSpaceDN w:val="0"/>
      <w:adjustRightInd w:val="0"/>
      <w:jc w:val="center"/>
      <w:outlineLvl w:val="2"/>
    </w:pPr>
    <w:rPr>
      <w:rFonts w:ascii="Calibri" w:hAnsi="Calibri"/>
      <w:b/>
      <w:lang w:eastAsia="ru-RU" w:bidi="en-US"/>
    </w:rPr>
  </w:style>
  <w:style w:type="paragraph" w:customStyle="1" w:styleId="2">
    <w:name w:val="2. Подпункт"/>
    <w:basedOn w:val="1"/>
    <w:link w:val="2ffa"/>
    <w:qFormat/>
    <w:rsid w:val="00C57A32"/>
    <w:pPr>
      <w:numPr>
        <w:ilvl w:val="1"/>
      </w:numPr>
      <w:tabs>
        <w:tab w:val="num" w:pos="0"/>
        <w:tab w:val="num" w:pos="576"/>
        <w:tab w:val="num" w:pos="972"/>
      </w:tabs>
      <w:ind w:left="576" w:hanging="576"/>
      <w:jc w:val="both"/>
    </w:pPr>
    <w:rPr>
      <w:b w:val="0"/>
    </w:rPr>
  </w:style>
  <w:style w:type="character" w:customStyle="1" w:styleId="2ffa">
    <w:name w:val="2. Подпункт Знак"/>
    <w:link w:val="2"/>
    <w:rsid w:val="00C57A32"/>
    <w:rPr>
      <w:rFonts w:ascii="Calibri" w:eastAsia="Times New Roman" w:hAnsi="Calibri" w:cs="Times New Roman"/>
      <w:sz w:val="24"/>
      <w:szCs w:val="24"/>
      <w:lang w:eastAsia="ru-RU" w:bidi="en-US"/>
    </w:rPr>
  </w:style>
  <w:style w:type="numbering" w:customStyle="1" w:styleId="1fffff1">
    <w:name w:val="Стиль_Список1"/>
    <w:uiPriority w:val="99"/>
    <w:rsid w:val="00C57A32"/>
  </w:style>
  <w:style w:type="paragraph" w:customStyle="1" w:styleId="41">
    <w:name w:val="4. Список"/>
    <w:basedOn w:val="aa"/>
    <w:link w:val="4f0"/>
    <w:qFormat/>
    <w:rsid w:val="00C57A32"/>
    <w:pPr>
      <w:widowControl w:val="0"/>
      <w:numPr>
        <w:numId w:val="18"/>
      </w:numPr>
      <w:suppressAutoHyphens w:val="0"/>
      <w:autoSpaceDE w:val="0"/>
      <w:autoSpaceDN w:val="0"/>
      <w:adjustRightInd w:val="0"/>
      <w:jc w:val="both"/>
    </w:pPr>
    <w:rPr>
      <w:snapToGrid w:val="0"/>
      <w:lang w:eastAsia="ru-RU"/>
    </w:rPr>
  </w:style>
  <w:style w:type="character" w:customStyle="1" w:styleId="4f0">
    <w:name w:val="4. Список Знак"/>
    <w:link w:val="41"/>
    <w:rsid w:val="00C57A32"/>
    <w:rPr>
      <w:rFonts w:ascii="Times New Roman" w:eastAsia="Times New Roman" w:hAnsi="Times New Roman" w:cs="Times New Roman"/>
      <w:snapToGrid w:val="0"/>
      <w:sz w:val="24"/>
      <w:szCs w:val="24"/>
      <w:lang w:eastAsia="ru-RU"/>
    </w:rPr>
  </w:style>
  <w:style w:type="paragraph" w:customStyle="1" w:styleId="3ff1">
    <w:name w:val="3. Текст"/>
    <w:basedOn w:val="aa"/>
    <w:link w:val="3ff2"/>
    <w:qFormat/>
    <w:rsid w:val="00C57A32"/>
    <w:pPr>
      <w:suppressAutoHyphens w:val="0"/>
      <w:autoSpaceDE w:val="0"/>
      <w:autoSpaceDN w:val="0"/>
      <w:adjustRightInd w:val="0"/>
      <w:ind w:firstLine="567"/>
      <w:jc w:val="both"/>
    </w:pPr>
    <w:rPr>
      <w:lang w:eastAsia="ru-RU"/>
    </w:rPr>
  </w:style>
  <w:style w:type="character" w:customStyle="1" w:styleId="3ff2">
    <w:name w:val="3. Текст Знак"/>
    <w:link w:val="3ff1"/>
    <w:rsid w:val="00C57A32"/>
    <w:rPr>
      <w:rFonts w:ascii="Times New Roman" w:eastAsia="Times New Roman" w:hAnsi="Times New Roman" w:cs="Times New Roman"/>
      <w:sz w:val="24"/>
      <w:szCs w:val="24"/>
      <w:lang w:eastAsia="ru-RU"/>
    </w:rPr>
  </w:style>
  <w:style w:type="paragraph" w:styleId="2ffb">
    <w:name w:val="Quote"/>
    <w:basedOn w:val="aa"/>
    <w:next w:val="aa"/>
    <w:link w:val="2ffc"/>
    <w:qFormat/>
    <w:rsid w:val="00C57A32"/>
    <w:pPr>
      <w:suppressAutoHyphens w:val="0"/>
      <w:spacing w:after="200" w:line="276" w:lineRule="auto"/>
    </w:pPr>
    <w:rPr>
      <w:rFonts w:ascii="Calibri" w:hAnsi="Calibri"/>
      <w:i/>
      <w:iCs/>
      <w:color w:val="000000"/>
      <w:sz w:val="20"/>
      <w:szCs w:val="20"/>
      <w:lang w:eastAsia="ru-RU"/>
    </w:rPr>
  </w:style>
  <w:style w:type="character" w:customStyle="1" w:styleId="2ffc">
    <w:name w:val="Цитата 2 Знак"/>
    <w:basedOn w:val="ab"/>
    <w:link w:val="2ffb"/>
    <w:rsid w:val="00C57A32"/>
    <w:rPr>
      <w:rFonts w:ascii="Calibri" w:eastAsia="Times New Roman" w:hAnsi="Calibri" w:cs="Times New Roman"/>
      <w:i/>
      <w:iCs/>
      <w:color w:val="000000"/>
      <w:sz w:val="20"/>
      <w:szCs w:val="20"/>
      <w:lang w:eastAsia="ru-RU"/>
    </w:rPr>
  </w:style>
  <w:style w:type="paragraph" w:styleId="affffffffd">
    <w:name w:val="Intense Quote"/>
    <w:basedOn w:val="aa"/>
    <w:next w:val="aa"/>
    <w:link w:val="affffffffe"/>
    <w:qFormat/>
    <w:rsid w:val="00C57A32"/>
    <w:pPr>
      <w:pBdr>
        <w:bottom w:val="single" w:sz="4" w:space="4" w:color="4F81BD"/>
      </w:pBdr>
      <w:suppressAutoHyphens w:val="0"/>
      <w:spacing w:before="200" w:after="280" w:line="276" w:lineRule="auto"/>
      <w:ind w:left="936" w:right="936"/>
    </w:pPr>
    <w:rPr>
      <w:rFonts w:ascii="Calibri" w:hAnsi="Calibri"/>
      <w:b/>
      <w:bCs/>
      <w:i/>
      <w:iCs/>
      <w:color w:val="4F81BD"/>
      <w:sz w:val="20"/>
      <w:szCs w:val="20"/>
      <w:lang w:eastAsia="ru-RU"/>
    </w:rPr>
  </w:style>
  <w:style w:type="character" w:customStyle="1" w:styleId="affffffffe">
    <w:name w:val="Выделенная цитата Знак"/>
    <w:basedOn w:val="ab"/>
    <w:link w:val="affffffffd"/>
    <w:rsid w:val="00C57A32"/>
    <w:rPr>
      <w:rFonts w:ascii="Calibri" w:eastAsia="Times New Roman" w:hAnsi="Calibri" w:cs="Times New Roman"/>
      <w:b/>
      <w:bCs/>
      <w:i/>
      <w:iCs/>
      <w:color w:val="4F81BD"/>
      <w:sz w:val="20"/>
      <w:szCs w:val="20"/>
      <w:lang w:eastAsia="ru-RU"/>
    </w:rPr>
  </w:style>
  <w:style w:type="character" w:styleId="afffffffff">
    <w:name w:val="Subtle Emphasis"/>
    <w:qFormat/>
    <w:rsid w:val="00C57A32"/>
    <w:rPr>
      <w:i/>
      <w:iCs/>
      <w:color w:val="808080"/>
    </w:rPr>
  </w:style>
  <w:style w:type="character" w:styleId="afffffffff0">
    <w:name w:val="Subtle Reference"/>
    <w:qFormat/>
    <w:rsid w:val="00C57A32"/>
    <w:rPr>
      <w:smallCaps/>
      <w:color w:val="C0504D"/>
      <w:u w:val="single"/>
    </w:rPr>
  </w:style>
  <w:style w:type="character" w:styleId="afffffffff1">
    <w:name w:val="Intense Reference"/>
    <w:qFormat/>
    <w:rsid w:val="00C57A32"/>
    <w:rPr>
      <w:b/>
      <w:bCs/>
      <w:smallCaps/>
      <w:color w:val="C0504D"/>
      <w:spacing w:val="5"/>
      <w:u w:val="single"/>
    </w:rPr>
  </w:style>
  <w:style w:type="character" w:customStyle="1" w:styleId="1fffff0">
    <w:name w:val="1. Пункт Знак"/>
    <w:link w:val="1"/>
    <w:rsid w:val="00C57A32"/>
    <w:rPr>
      <w:rFonts w:ascii="Calibri" w:eastAsia="Times New Roman" w:hAnsi="Calibri" w:cs="Times New Roman"/>
      <w:b/>
      <w:sz w:val="24"/>
      <w:szCs w:val="24"/>
      <w:lang w:eastAsia="ru-RU" w:bidi="en-US"/>
    </w:rPr>
  </w:style>
  <w:style w:type="character" w:customStyle="1" w:styleId="2ffd">
    <w:name w:val="2. Подпункт Знак Знак"/>
    <w:rsid w:val="00C57A32"/>
  </w:style>
  <w:style w:type="numbering" w:customStyle="1" w:styleId="2ffe">
    <w:name w:val="Стиль_Список2"/>
    <w:uiPriority w:val="99"/>
    <w:rsid w:val="00C57A32"/>
  </w:style>
  <w:style w:type="numbering" w:customStyle="1" w:styleId="a9">
    <w:name w:val="Стиль_Список"/>
    <w:uiPriority w:val="99"/>
    <w:rsid w:val="00C57A32"/>
    <w:pPr>
      <w:numPr>
        <w:numId w:val="19"/>
      </w:numPr>
    </w:pPr>
  </w:style>
  <w:style w:type="character" w:customStyle="1" w:styleId="itemtext1">
    <w:name w:val="itemtext1"/>
    <w:rsid w:val="00C57A32"/>
    <w:rPr>
      <w:rFonts w:ascii="Tahoma" w:hAnsi="Tahoma" w:cs="Tahoma" w:hint="default"/>
      <w:color w:val="000000"/>
      <w:sz w:val="20"/>
      <w:szCs w:val="20"/>
    </w:rPr>
  </w:style>
  <w:style w:type="paragraph" w:customStyle="1" w:styleId="4f1">
    <w:name w:val="Знак Знак4 Знак Знак Знак Знак Знак Знак Знак Знак Знак Знак Знак Знак"/>
    <w:basedOn w:val="aa"/>
    <w:rsid w:val="00C57A32"/>
    <w:pPr>
      <w:suppressAutoHyphens w:val="0"/>
      <w:spacing w:before="100" w:beforeAutospacing="1" w:after="100" w:afterAutospacing="1"/>
    </w:pPr>
    <w:rPr>
      <w:rFonts w:ascii="Tahoma" w:hAnsi="Tahoma"/>
      <w:sz w:val="20"/>
      <w:szCs w:val="20"/>
      <w:lang w:val="en-US" w:eastAsia="en-US"/>
    </w:rPr>
  </w:style>
  <w:style w:type="character" w:customStyle="1" w:styleId="size12">
    <w:name w:val="size12"/>
    <w:rsid w:val="00C57A32"/>
  </w:style>
  <w:style w:type="numbering" w:customStyle="1" w:styleId="323">
    <w:name w:val="Нет списка32"/>
    <w:next w:val="ad"/>
    <w:uiPriority w:val="99"/>
    <w:semiHidden/>
    <w:unhideWhenUsed/>
    <w:rsid w:val="00C57A32"/>
  </w:style>
  <w:style w:type="character" w:customStyle="1" w:styleId="Anrede1IhrZeichen">
    <w:name w:val="Anrede1IhrZeichen"/>
    <w:rsid w:val="00C57A32"/>
    <w:rPr>
      <w:rFonts w:ascii="Arial" w:hAnsi="Arial" w:cs="Times New Roman"/>
      <w:sz w:val="22"/>
    </w:rPr>
  </w:style>
  <w:style w:type="paragraph" w:customStyle="1" w:styleId="Iauiue">
    <w:name w:val="Iau?iue"/>
    <w:rsid w:val="00C57A32"/>
    <w:rPr>
      <w:rFonts w:ascii="Times New Roman" w:eastAsia="Times New Roman" w:hAnsi="Times New Roman"/>
      <w:lang w:eastAsia="en-US"/>
    </w:rPr>
  </w:style>
  <w:style w:type="numbering" w:customStyle="1" w:styleId="415">
    <w:name w:val="Нет списка41"/>
    <w:next w:val="ad"/>
    <w:uiPriority w:val="99"/>
    <w:semiHidden/>
    <w:unhideWhenUsed/>
    <w:rsid w:val="00C57A32"/>
  </w:style>
  <w:style w:type="numbering" w:customStyle="1" w:styleId="515">
    <w:name w:val="Нет списка51"/>
    <w:next w:val="ad"/>
    <w:uiPriority w:val="99"/>
    <w:semiHidden/>
    <w:unhideWhenUsed/>
    <w:rsid w:val="00C57A32"/>
  </w:style>
  <w:style w:type="paragraph" w:customStyle="1" w:styleId="-1">
    <w:name w:val="Контракт-раздел"/>
    <w:basedOn w:val="aa"/>
    <w:next w:val="-"/>
    <w:rsid w:val="00C57A32"/>
    <w:pPr>
      <w:keepNext/>
      <w:tabs>
        <w:tab w:val="num" w:pos="0"/>
        <w:tab w:val="left" w:pos="540"/>
      </w:tabs>
      <w:spacing w:before="360" w:after="120"/>
      <w:jc w:val="center"/>
      <w:outlineLvl w:val="1"/>
    </w:pPr>
    <w:rPr>
      <w:b/>
      <w:bCs/>
      <w:caps/>
      <w:smallCaps/>
      <w:lang w:eastAsia="ru-RU"/>
    </w:rPr>
  </w:style>
  <w:style w:type="paragraph" w:customStyle="1" w:styleId="-2">
    <w:name w:val="Контракт-подпункт"/>
    <w:basedOn w:val="aa"/>
    <w:rsid w:val="00C57A32"/>
    <w:pPr>
      <w:tabs>
        <w:tab w:val="num" w:pos="1418"/>
      </w:tabs>
      <w:suppressAutoHyphens w:val="0"/>
      <w:ind w:firstLine="567"/>
      <w:jc w:val="both"/>
    </w:pPr>
    <w:rPr>
      <w:lang w:eastAsia="ru-RU"/>
    </w:rPr>
  </w:style>
  <w:style w:type="paragraph" w:customStyle="1" w:styleId="-3">
    <w:name w:val="Контракт-подподпункт"/>
    <w:basedOn w:val="aa"/>
    <w:rsid w:val="00C57A32"/>
    <w:pPr>
      <w:tabs>
        <w:tab w:val="num" w:pos="1418"/>
      </w:tabs>
      <w:suppressAutoHyphens w:val="0"/>
      <w:ind w:firstLine="567"/>
      <w:jc w:val="both"/>
    </w:pPr>
    <w:rPr>
      <w:lang w:eastAsia="ru-RU"/>
    </w:rPr>
  </w:style>
  <w:style w:type="paragraph" w:customStyle="1" w:styleId="afffffffff2">
    <w:name w:val="Шапка таблицы"/>
    <w:basedOn w:val="aa"/>
    <w:rsid w:val="00C57A32"/>
    <w:pPr>
      <w:suppressAutoHyphens w:val="0"/>
      <w:spacing w:before="60" w:after="60"/>
      <w:jc w:val="center"/>
    </w:pPr>
    <w:rPr>
      <w:rFonts w:ascii="Arial" w:hAnsi="Arial"/>
      <w:b/>
      <w:sz w:val="20"/>
      <w:lang w:eastAsia="ru-RU"/>
    </w:rPr>
  </w:style>
  <w:style w:type="paragraph" w:customStyle="1" w:styleId="4f2">
    <w:name w:val="Знак Знак4 Знак"/>
    <w:basedOn w:val="aa"/>
    <w:rsid w:val="00C57A32"/>
    <w:pPr>
      <w:suppressAutoHyphens w:val="0"/>
      <w:spacing w:before="100" w:beforeAutospacing="1" w:after="100" w:afterAutospacing="1"/>
    </w:pPr>
    <w:rPr>
      <w:rFonts w:ascii="Tahoma" w:hAnsi="Tahoma"/>
      <w:sz w:val="20"/>
      <w:szCs w:val="20"/>
      <w:lang w:val="en-US" w:eastAsia="en-US"/>
    </w:rPr>
  </w:style>
  <w:style w:type="character" w:customStyle="1" w:styleId="nobase">
    <w:name w:val="nobase"/>
    <w:rsid w:val="00C57A32"/>
    <w:rPr>
      <w:rFonts w:ascii="Times New Roman" w:hAnsi="Times New Roman" w:cs="Times New Roman" w:hint="default"/>
    </w:rPr>
  </w:style>
  <w:style w:type="character" w:customStyle="1" w:styleId="Exact">
    <w:name w:val="Основной текст Exact"/>
    <w:rsid w:val="00C57A32"/>
    <w:rPr>
      <w:rFonts w:ascii="Times New Roman" w:eastAsia="Times New Roman" w:hAnsi="Times New Roman" w:cs="Times New Roman"/>
      <w:b w:val="0"/>
      <w:bCs w:val="0"/>
      <w:i w:val="0"/>
      <w:iCs w:val="0"/>
      <w:smallCaps w:val="0"/>
      <w:strike w:val="0"/>
      <w:spacing w:val="-1"/>
      <w:sz w:val="21"/>
      <w:szCs w:val="21"/>
      <w:u w:val="none"/>
    </w:rPr>
  </w:style>
  <w:style w:type="character" w:customStyle="1" w:styleId="69">
    <w:name w:val="Основной текст (6)"/>
    <w:rsid w:val="00C57A3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810ptExact">
    <w:name w:val="Основной текст (81) + Интервал 0 pt Exact"/>
    <w:rsid w:val="00C57A32"/>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813">
    <w:name w:val="Основной текст (81)"/>
    <w:rsid w:val="00C57A3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xl128">
    <w:name w:val="xl128"/>
    <w:basedOn w:val="aa"/>
    <w:rsid w:val="00C57A32"/>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29">
    <w:name w:val="xl129"/>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30">
    <w:name w:val="xl130"/>
    <w:basedOn w:val="aa"/>
    <w:rsid w:val="00C57A32"/>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31">
    <w:name w:val="xl131"/>
    <w:basedOn w:val="aa"/>
    <w:rsid w:val="00C57A32"/>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32">
    <w:name w:val="xl132"/>
    <w:basedOn w:val="aa"/>
    <w:rsid w:val="00C57A32"/>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33">
    <w:name w:val="xl133"/>
    <w:basedOn w:val="aa"/>
    <w:rsid w:val="00C57A32"/>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34">
    <w:name w:val="xl134"/>
    <w:basedOn w:val="aa"/>
    <w:rsid w:val="00C57A32"/>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35">
    <w:name w:val="xl135"/>
    <w:basedOn w:val="aa"/>
    <w:rsid w:val="00C57A32"/>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sz w:val="16"/>
      <w:szCs w:val="16"/>
      <w:lang w:eastAsia="ru-RU"/>
    </w:rPr>
  </w:style>
  <w:style w:type="paragraph" w:customStyle="1" w:styleId="xl136">
    <w:name w:val="xl136"/>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6"/>
      <w:szCs w:val="16"/>
      <w:lang w:eastAsia="ru-RU"/>
    </w:rPr>
  </w:style>
  <w:style w:type="paragraph" w:customStyle="1" w:styleId="xl137">
    <w:name w:val="xl137"/>
    <w:basedOn w:val="aa"/>
    <w:rsid w:val="00C57A32"/>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sz w:val="16"/>
      <w:szCs w:val="16"/>
      <w:lang w:eastAsia="ru-RU"/>
    </w:rPr>
  </w:style>
  <w:style w:type="paragraph" w:customStyle="1" w:styleId="xl138">
    <w:name w:val="xl138"/>
    <w:basedOn w:val="aa"/>
    <w:rsid w:val="00C57A32"/>
    <w:pPr>
      <w:pBdr>
        <w:left w:val="single" w:sz="8"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39">
    <w:name w:val="xl139"/>
    <w:basedOn w:val="aa"/>
    <w:rsid w:val="00C57A32"/>
    <w:pPr>
      <w:pBdr>
        <w:top w:val="single" w:sz="4" w:space="0" w:color="auto"/>
        <w:left w:val="single" w:sz="8"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40">
    <w:name w:val="xl140"/>
    <w:basedOn w:val="aa"/>
    <w:rsid w:val="00C57A32"/>
    <w:pPr>
      <w:pBdr>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41">
    <w:name w:val="xl141"/>
    <w:basedOn w:val="aa"/>
    <w:rsid w:val="00C57A32"/>
    <w:pPr>
      <w:pBdr>
        <w:top w:val="single" w:sz="4" w:space="0" w:color="auto"/>
        <w:left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42">
    <w:name w:val="xl142"/>
    <w:basedOn w:val="aa"/>
    <w:rsid w:val="00C57A32"/>
    <w:pPr>
      <w:pBdr>
        <w:left w:val="single" w:sz="4" w:space="0" w:color="auto"/>
        <w:bottom w:val="single" w:sz="4" w:space="0" w:color="auto"/>
        <w:right w:val="single" w:sz="4" w:space="0" w:color="auto"/>
      </w:pBdr>
      <w:suppressAutoHyphens w:val="0"/>
      <w:spacing w:before="100" w:beforeAutospacing="1" w:after="100" w:afterAutospacing="1"/>
    </w:pPr>
    <w:rPr>
      <w:sz w:val="16"/>
      <w:szCs w:val="16"/>
      <w:lang w:eastAsia="ru-RU"/>
    </w:rPr>
  </w:style>
  <w:style w:type="paragraph" w:customStyle="1" w:styleId="xl143">
    <w:name w:val="xl143"/>
    <w:basedOn w:val="aa"/>
    <w:rsid w:val="00C57A32"/>
    <w:pPr>
      <w:pBdr>
        <w:top w:val="single" w:sz="4" w:space="0" w:color="auto"/>
        <w:left w:val="single" w:sz="4" w:space="0" w:color="auto"/>
        <w:right w:val="single" w:sz="4" w:space="0" w:color="auto"/>
      </w:pBdr>
      <w:suppressAutoHyphens w:val="0"/>
      <w:spacing w:before="100" w:beforeAutospacing="1" w:after="100" w:afterAutospacing="1"/>
    </w:pPr>
    <w:rPr>
      <w:sz w:val="16"/>
      <w:szCs w:val="16"/>
      <w:lang w:eastAsia="ru-RU"/>
    </w:rPr>
  </w:style>
  <w:style w:type="paragraph" w:customStyle="1" w:styleId="xl144">
    <w:name w:val="xl144"/>
    <w:basedOn w:val="aa"/>
    <w:rsid w:val="00C57A32"/>
    <w:pPr>
      <w:pBdr>
        <w:top w:val="single" w:sz="8" w:space="0" w:color="auto"/>
        <w:left w:val="single" w:sz="4" w:space="0" w:color="auto"/>
        <w:right w:val="single" w:sz="4" w:space="0" w:color="auto"/>
      </w:pBdr>
      <w:suppressAutoHyphens w:val="0"/>
      <w:spacing w:before="100" w:beforeAutospacing="1" w:after="100" w:afterAutospacing="1"/>
    </w:pPr>
    <w:rPr>
      <w:sz w:val="16"/>
      <w:szCs w:val="16"/>
      <w:lang w:eastAsia="ru-RU"/>
    </w:rPr>
  </w:style>
  <w:style w:type="paragraph" w:customStyle="1" w:styleId="xl145">
    <w:name w:val="xl145"/>
    <w:basedOn w:val="aa"/>
    <w:rsid w:val="00C57A32"/>
    <w:pPr>
      <w:pBdr>
        <w:left w:val="single" w:sz="4" w:space="0" w:color="auto"/>
        <w:right w:val="single" w:sz="4" w:space="0" w:color="auto"/>
      </w:pBdr>
      <w:suppressAutoHyphens w:val="0"/>
      <w:spacing w:before="100" w:beforeAutospacing="1" w:after="100" w:afterAutospacing="1"/>
    </w:pPr>
    <w:rPr>
      <w:sz w:val="16"/>
      <w:szCs w:val="16"/>
      <w:lang w:eastAsia="ru-RU"/>
    </w:rPr>
  </w:style>
  <w:style w:type="paragraph" w:customStyle="1" w:styleId="xl146">
    <w:name w:val="xl146"/>
    <w:basedOn w:val="aa"/>
    <w:rsid w:val="00C57A32"/>
    <w:pPr>
      <w:pBdr>
        <w:left w:val="single" w:sz="4" w:space="0" w:color="auto"/>
        <w:right w:val="single" w:sz="4" w:space="0" w:color="auto"/>
      </w:pBdr>
      <w:suppressAutoHyphens w:val="0"/>
      <w:spacing w:before="100" w:beforeAutospacing="1" w:after="100" w:afterAutospacing="1"/>
    </w:pPr>
    <w:rPr>
      <w:sz w:val="16"/>
      <w:szCs w:val="16"/>
      <w:lang w:eastAsia="ru-RU"/>
    </w:rPr>
  </w:style>
  <w:style w:type="paragraph" w:customStyle="1" w:styleId="xl147">
    <w:name w:val="xl147"/>
    <w:basedOn w:val="aa"/>
    <w:rsid w:val="00C57A32"/>
    <w:pPr>
      <w:pBdr>
        <w:left w:val="single" w:sz="4" w:space="0" w:color="auto"/>
        <w:bottom w:val="single" w:sz="8" w:space="0" w:color="auto"/>
        <w:right w:val="single" w:sz="4" w:space="0" w:color="auto"/>
      </w:pBdr>
      <w:suppressAutoHyphens w:val="0"/>
      <w:spacing w:before="100" w:beforeAutospacing="1" w:after="100" w:afterAutospacing="1"/>
    </w:pPr>
    <w:rPr>
      <w:sz w:val="16"/>
      <w:szCs w:val="16"/>
      <w:lang w:eastAsia="ru-RU"/>
    </w:rPr>
  </w:style>
  <w:style w:type="paragraph" w:customStyle="1" w:styleId="xl148">
    <w:name w:val="xl148"/>
    <w:basedOn w:val="aa"/>
    <w:rsid w:val="00C57A32"/>
    <w:pPr>
      <w:pBdr>
        <w:left w:val="single" w:sz="4" w:space="0" w:color="auto"/>
        <w:bottom w:val="single" w:sz="8" w:space="0" w:color="auto"/>
        <w:right w:val="single" w:sz="4" w:space="0" w:color="auto"/>
      </w:pBdr>
      <w:suppressAutoHyphens w:val="0"/>
      <w:spacing w:before="100" w:beforeAutospacing="1" w:after="100" w:afterAutospacing="1"/>
    </w:pPr>
    <w:rPr>
      <w:sz w:val="16"/>
      <w:szCs w:val="16"/>
      <w:lang w:eastAsia="ru-RU"/>
    </w:rPr>
  </w:style>
  <w:style w:type="paragraph" w:customStyle="1" w:styleId="xl149">
    <w:name w:val="xl149"/>
    <w:basedOn w:val="aa"/>
    <w:rsid w:val="00C57A32"/>
    <w:pPr>
      <w:pBdr>
        <w:left w:val="single" w:sz="8"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50">
    <w:name w:val="xl150"/>
    <w:basedOn w:val="aa"/>
    <w:rsid w:val="00C57A32"/>
    <w:pPr>
      <w:pBdr>
        <w:top w:val="single" w:sz="8" w:space="0" w:color="auto"/>
        <w:left w:val="single" w:sz="4" w:space="0" w:color="auto"/>
        <w:bottom w:val="single" w:sz="4" w:space="0" w:color="auto"/>
      </w:pBdr>
      <w:suppressAutoHyphens w:val="0"/>
      <w:spacing w:before="100" w:beforeAutospacing="1" w:after="100" w:afterAutospacing="1"/>
    </w:pPr>
    <w:rPr>
      <w:sz w:val="16"/>
      <w:szCs w:val="16"/>
      <w:lang w:eastAsia="ru-RU"/>
    </w:rPr>
  </w:style>
  <w:style w:type="paragraph" w:customStyle="1" w:styleId="xl151">
    <w:name w:val="xl151"/>
    <w:basedOn w:val="aa"/>
    <w:rsid w:val="00C57A32"/>
    <w:pPr>
      <w:pBdr>
        <w:top w:val="single" w:sz="8" w:space="0" w:color="auto"/>
        <w:left w:val="single" w:sz="4" w:space="0" w:color="auto"/>
        <w:bottom w:val="single" w:sz="4" w:space="0" w:color="auto"/>
      </w:pBdr>
      <w:suppressAutoHyphens w:val="0"/>
      <w:spacing w:before="100" w:beforeAutospacing="1" w:after="100" w:afterAutospacing="1"/>
      <w:jc w:val="center"/>
    </w:pPr>
    <w:rPr>
      <w:sz w:val="16"/>
      <w:szCs w:val="16"/>
      <w:lang w:eastAsia="ru-RU"/>
    </w:rPr>
  </w:style>
  <w:style w:type="paragraph" w:customStyle="1" w:styleId="xl152">
    <w:name w:val="xl152"/>
    <w:basedOn w:val="aa"/>
    <w:rsid w:val="00C57A32"/>
    <w:pPr>
      <w:pBdr>
        <w:left w:val="single" w:sz="4" w:space="0" w:color="auto"/>
        <w:bottom w:val="single" w:sz="4" w:space="0" w:color="auto"/>
      </w:pBdr>
      <w:suppressAutoHyphens w:val="0"/>
      <w:spacing w:before="100" w:beforeAutospacing="1" w:after="100" w:afterAutospacing="1"/>
    </w:pPr>
    <w:rPr>
      <w:sz w:val="16"/>
      <w:szCs w:val="16"/>
      <w:lang w:eastAsia="ru-RU"/>
    </w:rPr>
  </w:style>
  <w:style w:type="paragraph" w:customStyle="1" w:styleId="xl153">
    <w:name w:val="xl153"/>
    <w:basedOn w:val="aa"/>
    <w:rsid w:val="00C57A32"/>
    <w:pPr>
      <w:pBdr>
        <w:left w:val="single" w:sz="4" w:space="0" w:color="auto"/>
        <w:bottom w:val="single" w:sz="4" w:space="0" w:color="auto"/>
      </w:pBdr>
      <w:suppressAutoHyphens w:val="0"/>
      <w:spacing w:before="100" w:beforeAutospacing="1" w:after="100" w:afterAutospacing="1"/>
      <w:jc w:val="center"/>
    </w:pPr>
    <w:rPr>
      <w:sz w:val="16"/>
      <w:szCs w:val="16"/>
      <w:lang w:eastAsia="ru-RU"/>
    </w:rPr>
  </w:style>
  <w:style w:type="paragraph" w:customStyle="1" w:styleId="xl154">
    <w:name w:val="xl154"/>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55">
    <w:name w:val="xl155"/>
    <w:basedOn w:val="aa"/>
    <w:rsid w:val="00C57A32"/>
    <w:pPr>
      <w:pBdr>
        <w:left w:val="single" w:sz="4" w:space="0" w:color="auto"/>
        <w:bottom w:val="single" w:sz="8" w:space="0" w:color="auto"/>
      </w:pBdr>
      <w:suppressAutoHyphens w:val="0"/>
      <w:spacing w:before="100" w:beforeAutospacing="1" w:after="100" w:afterAutospacing="1"/>
    </w:pPr>
    <w:rPr>
      <w:sz w:val="16"/>
      <w:szCs w:val="16"/>
      <w:lang w:eastAsia="ru-RU"/>
    </w:rPr>
  </w:style>
  <w:style w:type="paragraph" w:customStyle="1" w:styleId="xl156">
    <w:name w:val="xl156"/>
    <w:basedOn w:val="aa"/>
    <w:rsid w:val="00C57A32"/>
    <w:pPr>
      <w:pBdr>
        <w:left w:val="single" w:sz="4" w:space="0" w:color="auto"/>
        <w:bottom w:val="single" w:sz="8" w:space="0" w:color="auto"/>
      </w:pBdr>
      <w:suppressAutoHyphens w:val="0"/>
      <w:spacing w:before="100" w:beforeAutospacing="1" w:after="100" w:afterAutospacing="1"/>
      <w:jc w:val="center"/>
    </w:pPr>
    <w:rPr>
      <w:sz w:val="16"/>
      <w:szCs w:val="16"/>
      <w:lang w:eastAsia="ru-RU"/>
    </w:rPr>
  </w:style>
  <w:style w:type="paragraph" w:customStyle="1" w:styleId="xl157">
    <w:name w:val="xl157"/>
    <w:basedOn w:val="aa"/>
    <w:rsid w:val="00C57A32"/>
    <w:pPr>
      <w:pBdr>
        <w:top w:val="single" w:sz="8" w:space="0" w:color="auto"/>
        <w:left w:val="single" w:sz="4" w:space="0" w:color="auto"/>
        <w:right w:val="single" w:sz="4" w:space="0" w:color="auto"/>
      </w:pBdr>
      <w:suppressAutoHyphens w:val="0"/>
      <w:spacing w:before="100" w:beforeAutospacing="1" w:after="100" w:afterAutospacing="1"/>
    </w:pPr>
    <w:rPr>
      <w:sz w:val="16"/>
      <w:szCs w:val="16"/>
      <w:lang w:eastAsia="ru-RU"/>
    </w:rPr>
  </w:style>
  <w:style w:type="paragraph" w:customStyle="1" w:styleId="xl158">
    <w:name w:val="xl158"/>
    <w:basedOn w:val="aa"/>
    <w:rsid w:val="00C57A32"/>
    <w:pPr>
      <w:pBdr>
        <w:left w:val="single" w:sz="4" w:space="0" w:color="auto"/>
        <w:right w:val="single" w:sz="4" w:space="0" w:color="auto"/>
      </w:pBdr>
      <w:suppressAutoHyphens w:val="0"/>
      <w:spacing w:before="100" w:beforeAutospacing="1" w:after="100" w:afterAutospacing="1"/>
    </w:pPr>
    <w:rPr>
      <w:sz w:val="16"/>
      <w:szCs w:val="16"/>
      <w:lang w:eastAsia="ru-RU"/>
    </w:rPr>
  </w:style>
  <w:style w:type="paragraph" w:customStyle="1" w:styleId="xl159">
    <w:name w:val="xl159"/>
    <w:basedOn w:val="aa"/>
    <w:rsid w:val="00C57A32"/>
    <w:pPr>
      <w:pBdr>
        <w:left w:val="single" w:sz="4" w:space="0" w:color="auto"/>
        <w:bottom w:val="single" w:sz="4" w:space="0" w:color="auto"/>
      </w:pBdr>
      <w:suppressAutoHyphens w:val="0"/>
      <w:spacing w:before="100" w:beforeAutospacing="1" w:after="100" w:afterAutospacing="1"/>
      <w:jc w:val="center"/>
    </w:pPr>
    <w:rPr>
      <w:sz w:val="16"/>
      <w:szCs w:val="16"/>
      <w:lang w:eastAsia="ru-RU"/>
    </w:rPr>
  </w:style>
  <w:style w:type="paragraph" w:customStyle="1" w:styleId="xl160">
    <w:name w:val="xl160"/>
    <w:basedOn w:val="aa"/>
    <w:rsid w:val="00C57A32"/>
    <w:pPr>
      <w:pBdr>
        <w:left w:val="single" w:sz="4" w:space="0" w:color="auto"/>
        <w:bottom w:val="single" w:sz="8" w:space="0" w:color="auto"/>
        <w:right w:val="single" w:sz="4" w:space="0" w:color="auto"/>
      </w:pBdr>
      <w:suppressAutoHyphens w:val="0"/>
      <w:spacing w:before="100" w:beforeAutospacing="1" w:after="100" w:afterAutospacing="1"/>
    </w:pPr>
    <w:rPr>
      <w:sz w:val="16"/>
      <w:szCs w:val="16"/>
      <w:lang w:eastAsia="ru-RU"/>
    </w:rPr>
  </w:style>
  <w:style w:type="paragraph" w:customStyle="1" w:styleId="xl162">
    <w:name w:val="xl162"/>
    <w:basedOn w:val="aa"/>
    <w:rsid w:val="00C57A32"/>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sz w:val="16"/>
      <w:szCs w:val="16"/>
      <w:lang w:eastAsia="ru-RU"/>
    </w:rPr>
  </w:style>
  <w:style w:type="paragraph" w:customStyle="1" w:styleId="xl163">
    <w:name w:val="xl163"/>
    <w:basedOn w:val="aa"/>
    <w:rsid w:val="00C57A32"/>
    <w:pPr>
      <w:pBdr>
        <w:top w:val="single" w:sz="8" w:space="0" w:color="auto"/>
        <w:left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64">
    <w:name w:val="xl164"/>
    <w:basedOn w:val="aa"/>
    <w:rsid w:val="00C57A32"/>
    <w:pPr>
      <w:pBdr>
        <w:left w:val="single" w:sz="8"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65">
    <w:name w:val="xl165"/>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6"/>
      <w:szCs w:val="16"/>
      <w:lang w:eastAsia="ru-RU"/>
    </w:rPr>
  </w:style>
  <w:style w:type="paragraph" w:customStyle="1" w:styleId="xl166">
    <w:name w:val="xl166"/>
    <w:basedOn w:val="aa"/>
    <w:rsid w:val="00C57A32"/>
    <w:pPr>
      <w:pBdr>
        <w:left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67">
    <w:name w:val="xl167"/>
    <w:basedOn w:val="aa"/>
    <w:rsid w:val="00C57A32"/>
    <w:pPr>
      <w:pBdr>
        <w:top w:val="single" w:sz="4" w:space="0" w:color="auto"/>
        <w:left w:val="single" w:sz="4" w:space="0" w:color="auto"/>
        <w:bottom w:val="single" w:sz="4" w:space="0" w:color="auto"/>
      </w:pBdr>
      <w:suppressAutoHyphens w:val="0"/>
      <w:spacing w:before="100" w:beforeAutospacing="1" w:after="100" w:afterAutospacing="1"/>
      <w:jc w:val="center"/>
    </w:pPr>
    <w:rPr>
      <w:sz w:val="16"/>
      <w:szCs w:val="16"/>
      <w:lang w:eastAsia="ru-RU"/>
    </w:rPr>
  </w:style>
  <w:style w:type="paragraph" w:customStyle="1" w:styleId="xl168">
    <w:name w:val="xl168"/>
    <w:basedOn w:val="aa"/>
    <w:rsid w:val="00C57A32"/>
    <w:pPr>
      <w:pBdr>
        <w:left w:val="single" w:sz="8" w:space="0" w:color="auto"/>
        <w:bottom w:val="single" w:sz="8"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69">
    <w:name w:val="xl169"/>
    <w:basedOn w:val="aa"/>
    <w:rsid w:val="00C57A32"/>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sz w:val="16"/>
      <w:szCs w:val="16"/>
      <w:lang w:eastAsia="ru-RU"/>
    </w:rPr>
  </w:style>
  <w:style w:type="paragraph" w:customStyle="1" w:styleId="xl170">
    <w:name w:val="xl170"/>
    <w:basedOn w:val="aa"/>
    <w:rsid w:val="00C57A32"/>
    <w:pPr>
      <w:pBdr>
        <w:left w:val="single" w:sz="4" w:space="0" w:color="auto"/>
        <w:bottom w:val="single" w:sz="8"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71">
    <w:name w:val="xl171"/>
    <w:basedOn w:val="aa"/>
    <w:rsid w:val="00C57A32"/>
    <w:pPr>
      <w:pBdr>
        <w:top w:val="single" w:sz="4" w:space="0" w:color="auto"/>
        <w:left w:val="single" w:sz="4" w:space="0" w:color="auto"/>
        <w:bottom w:val="single" w:sz="8" w:space="0" w:color="auto"/>
      </w:pBdr>
      <w:suppressAutoHyphens w:val="0"/>
      <w:spacing w:before="100" w:beforeAutospacing="1" w:after="100" w:afterAutospacing="1"/>
      <w:jc w:val="center"/>
    </w:pPr>
    <w:rPr>
      <w:sz w:val="16"/>
      <w:szCs w:val="16"/>
      <w:lang w:eastAsia="ru-RU"/>
    </w:rPr>
  </w:style>
  <w:style w:type="paragraph" w:customStyle="1" w:styleId="xl172">
    <w:name w:val="xl172"/>
    <w:basedOn w:val="aa"/>
    <w:rsid w:val="00C57A32"/>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pPr>
    <w:rPr>
      <w:sz w:val="16"/>
      <w:szCs w:val="16"/>
      <w:lang w:eastAsia="ru-RU"/>
    </w:rPr>
  </w:style>
  <w:style w:type="paragraph" w:customStyle="1" w:styleId="xl173">
    <w:name w:val="xl173"/>
    <w:basedOn w:val="aa"/>
    <w:rsid w:val="00C57A32"/>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sz w:val="16"/>
      <w:szCs w:val="16"/>
      <w:lang w:eastAsia="ru-RU"/>
    </w:rPr>
  </w:style>
  <w:style w:type="paragraph" w:customStyle="1" w:styleId="xl174">
    <w:name w:val="xl174"/>
    <w:basedOn w:val="aa"/>
    <w:rsid w:val="00C57A32"/>
    <w:pPr>
      <w:pBdr>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75">
    <w:name w:val="xl175"/>
    <w:basedOn w:val="aa"/>
    <w:rsid w:val="00C57A32"/>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pPr>
    <w:rPr>
      <w:sz w:val="16"/>
      <w:szCs w:val="16"/>
      <w:lang w:eastAsia="ru-RU"/>
    </w:rPr>
  </w:style>
  <w:style w:type="paragraph" w:customStyle="1" w:styleId="xl176">
    <w:name w:val="xl176"/>
    <w:basedOn w:val="aa"/>
    <w:rsid w:val="00C57A32"/>
    <w:pPr>
      <w:suppressAutoHyphens w:val="0"/>
      <w:spacing w:before="100" w:beforeAutospacing="1" w:after="100" w:afterAutospacing="1"/>
      <w:jc w:val="center"/>
    </w:pPr>
    <w:rPr>
      <w:sz w:val="16"/>
      <w:szCs w:val="16"/>
      <w:lang w:eastAsia="ru-RU"/>
    </w:rPr>
  </w:style>
  <w:style w:type="paragraph" w:customStyle="1" w:styleId="xl177">
    <w:name w:val="xl177"/>
    <w:basedOn w:val="aa"/>
    <w:rsid w:val="00C57A32"/>
    <w:pPr>
      <w:pBdr>
        <w:top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78">
    <w:name w:val="xl178"/>
    <w:basedOn w:val="aa"/>
    <w:rsid w:val="00C57A32"/>
    <w:pPr>
      <w:pBdr>
        <w:top w:val="single" w:sz="4" w:space="0" w:color="auto"/>
        <w:left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79">
    <w:name w:val="xl179"/>
    <w:basedOn w:val="aa"/>
    <w:rsid w:val="00C57A32"/>
    <w:pPr>
      <w:pBdr>
        <w:left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80">
    <w:name w:val="xl180"/>
    <w:basedOn w:val="aa"/>
    <w:rsid w:val="00C57A32"/>
    <w:pPr>
      <w:pBdr>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81">
    <w:name w:val="xl181"/>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character" w:customStyle="1" w:styleId="itemtext">
    <w:name w:val="itemtext"/>
    <w:rsid w:val="00C57A32"/>
  </w:style>
  <w:style w:type="paragraph" w:customStyle="1" w:styleId="xl30">
    <w:name w:val="xl30"/>
    <w:basedOn w:val="aa"/>
    <w:rsid w:val="00C57A32"/>
    <w:pPr>
      <w:pBdr>
        <w:left w:val="single" w:sz="4" w:space="0" w:color="auto"/>
      </w:pBdr>
      <w:suppressAutoHyphens w:val="0"/>
      <w:spacing w:before="100" w:beforeAutospacing="1" w:after="100" w:afterAutospacing="1"/>
      <w:textAlignment w:val="top"/>
    </w:pPr>
    <w:rPr>
      <w:sz w:val="22"/>
      <w:szCs w:val="20"/>
      <w:lang w:eastAsia="en-US"/>
    </w:rPr>
  </w:style>
  <w:style w:type="paragraph" w:customStyle="1" w:styleId="layoutPosition">
    <w:name w:val="layout_Position"/>
    <w:basedOn w:val="aa"/>
    <w:rsid w:val="00C57A32"/>
    <w:pPr>
      <w:suppressAutoHyphens w:val="0"/>
    </w:pPr>
    <w:rPr>
      <w:rFonts w:ascii="Arial" w:hAnsi="Arial"/>
      <w:sz w:val="20"/>
      <w:szCs w:val="20"/>
      <w:lang w:val="de-DE" w:eastAsia="en-US"/>
    </w:rPr>
  </w:style>
  <w:style w:type="paragraph" w:customStyle="1" w:styleId="ChapterHeading">
    <w:name w:val="Chapter Heading"/>
    <w:basedOn w:val="aa"/>
    <w:next w:val="aa"/>
    <w:rsid w:val="00C57A32"/>
    <w:pPr>
      <w:widowControl w:val="0"/>
      <w:tabs>
        <w:tab w:val="left" w:pos="1584"/>
      </w:tabs>
      <w:suppressAutoHyphens w:val="0"/>
      <w:autoSpaceDE w:val="0"/>
      <w:autoSpaceDN w:val="0"/>
      <w:adjustRightInd w:val="0"/>
    </w:pPr>
    <w:rPr>
      <w:lang w:eastAsia="ru-RU"/>
    </w:rPr>
  </w:style>
  <w:style w:type="paragraph" w:customStyle="1" w:styleId="BoxList">
    <w:name w:val="Box List"/>
    <w:rsid w:val="00C57A32"/>
    <w:pPr>
      <w:widowControl w:val="0"/>
      <w:autoSpaceDE w:val="0"/>
      <w:autoSpaceDN w:val="0"/>
      <w:adjustRightInd w:val="0"/>
      <w:ind w:left="720" w:hanging="431"/>
    </w:pPr>
    <w:rPr>
      <w:rFonts w:ascii="Times New Roman" w:eastAsia="Times New Roman" w:hAnsi="Times New Roman"/>
      <w:sz w:val="24"/>
      <w:szCs w:val="24"/>
    </w:rPr>
  </w:style>
  <w:style w:type="paragraph" w:customStyle="1" w:styleId="Contents1">
    <w:name w:val="Contents 1"/>
    <w:basedOn w:val="aa"/>
    <w:next w:val="aa"/>
    <w:rsid w:val="00C57A32"/>
    <w:pPr>
      <w:widowControl w:val="0"/>
      <w:suppressAutoHyphens w:val="0"/>
      <w:autoSpaceDE w:val="0"/>
      <w:autoSpaceDN w:val="0"/>
      <w:adjustRightInd w:val="0"/>
      <w:ind w:left="720" w:hanging="431"/>
    </w:pPr>
    <w:rPr>
      <w:lang w:eastAsia="ru-RU"/>
    </w:rPr>
  </w:style>
  <w:style w:type="paragraph" w:customStyle="1" w:styleId="LowerCaseList">
    <w:name w:val="Lower Case List"/>
    <w:basedOn w:val="aa"/>
    <w:rsid w:val="00C57A32"/>
    <w:pPr>
      <w:widowControl w:val="0"/>
      <w:suppressAutoHyphens w:val="0"/>
      <w:autoSpaceDE w:val="0"/>
      <w:autoSpaceDN w:val="0"/>
      <w:adjustRightInd w:val="0"/>
      <w:ind w:left="720" w:hanging="431"/>
    </w:pPr>
    <w:rPr>
      <w:lang w:eastAsia="ru-RU"/>
    </w:rPr>
  </w:style>
  <w:style w:type="paragraph" w:customStyle="1" w:styleId="11f4">
    <w:name w:val="Заголовок 11"/>
    <w:basedOn w:val="aa"/>
    <w:next w:val="aa"/>
    <w:rsid w:val="00C57A32"/>
    <w:pPr>
      <w:widowControl w:val="0"/>
      <w:suppressAutoHyphens w:val="0"/>
      <w:autoSpaceDE w:val="0"/>
      <w:autoSpaceDN w:val="0"/>
      <w:adjustRightInd w:val="0"/>
      <w:spacing w:before="440" w:after="60"/>
    </w:pPr>
    <w:rPr>
      <w:rFonts w:ascii="Arial" w:hAnsi="Arial" w:cs="Arial"/>
      <w:b/>
      <w:bCs/>
      <w:sz w:val="34"/>
      <w:szCs w:val="34"/>
      <w:lang w:eastAsia="ru-RU"/>
    </w:rPr>
  </w:style>
  <w:style w:type="numbering" w:customStyle="1" w:styleId="11">
    <w:name w:val="Стиль_Список11"/>
    <w:uiPriority w:val="99"/>
    <w:rsid w:val="00C57A32"/>
    <w:pPr>
      <w:numPr>
        <w:numId w:val="16"/>
      </w:numPr>
    </w:pPr>
  </w:style>
  <w:style w:type="numbering" w:customStyle="1" w:styleId="12b">
    <w:name w:val="Стиль_Список12"/>
    <w:uiPriority w:val="99"/>
    <w:rsid w:val="00C57A32"/>
  </w:style>
  <w:style w:type="paragraph" w:customStyle="1" w:styleId="a7">
    <w:name w:val="Простой маркер"/>
    <w:basedOn w:val="aa"/>
    <w:link w:val="afffffffff3"/>
    <w:qFormat/>
    <w:rsid w:val="00C57A32"/>
    <w:pPr>
      <w:widowControl w:val="0"/>
      <w:numPr>
        <w:numId w:val="20"/>
      </w:numPr>
      <w:suppressAutoHyphens w:val="0"/>
      <w:autoSpaceDE w:val="0"/>
      <w:autoSpaceDN w:val="0"/>
      <w:adjustRightInd w:val="0"/>
      <w:jc w:val="both"/>
    </w:pPr>
    <w:rPr>
      <w:snapToGrid w:val="0"/>
      <w:lang w:eastAsia="ru-RU"/>
    </w:rPr>
  </w:style>
  <w:style w:type="character" w:customStyle="1" w:styleId="afffffffff3">
    <w:name w:val="Простой маркер Знак"/>
    <w:link w:val="a7"/>
    <w:rsid w:val="00C57A32"/>
    <w:rPr>
      <w:rFonts w:ascii="Times New Roman" w:eastAsia="Times New Roman" w:hAnsi="Times New Roman" w:cs="Times New Roman"/>
      <w:snapToGrid w:val="0"/>
      <w:sz w:val="24"/>
      <w:szCs w:val="24"/>
      <w:lang w:eastAsia="ru-RU"/>
    </w:rPr>
  </w:style>
  <w:style w:type="paragraph" w:customStyle="1" w:styleId="1fffff2">
    <w:name w:val="1. Текст"/>
    <w:basedOn w:val="af1"/>
    <w:qFormat/>
    <w:rsid w:val="00C57A32"/>
    <w:pPr>
      <w:widowControl w:val="0"/>
      <w:suppressAutoHyphens w:val="0"/>
      <w:autoSpaceDE w:val="0"/>
      <w:autoSpaceDN w:val="0"/>
      <w:adjustRightInd w:val="0"/>
      <w:ind w:left="0" w:firstLine="567"/>
      <w:contextualSpacing w:val="0"/>
      <w:jc w:val="both"/>
    </w:pPr>
    <w:rPr>
      <w:color w:val="000000"/>
      <w:lang w:val="en-US" w:eastAsia="en-US"/>
    </w:rPr>
  </w:style>
  <w:style w:type="character" w:customStyle="1" w:styleId="FontStyle42">
    <w:name w:val="Font Style42"/>
    <w:rsid w:val="00C57A32"/>
    <w:rPr>
      <w:rFonts w:ascii="Times New Roman" w:hAnsi="Times New Roman" w:cs="Times New Roman"/>
      <w:sz w:val="24"/>
      <w:szCs w:val="24"/>
    </w:rPr>
  </w:style>
  <w:style w:type="numbering" w:customStyle="1" w:styleId="612">
    <w:name w:val="Нет списка61"/>
    <w:next w:val="ad"/>
    <w:uiPriority w:val="99"/>
    <w:semiHidden/>
    <w:unhideWhenUsed/>
    <w:rsid w:val="00C57A32"/>
  </w:style>
  <w:style w:type="paragraph" w:customStyle="1" w:styleId="BodyTextIndent31">
    <w:name w:val="Body Text Indent 31"/>
    <w:basedOn w:val="aa"/>
    <w:rsid w:val="00C57A32"/>
    <w:pPr>
      <w:suppressAutoHyphens w:val="0"/>
      <w:spacing w:line="312" w:lineRule="auto"/>
      <w:ind w:left="-142"/>
      <w:jc w:val="both"/>
    </w:pPr>
    <w:rPr>
      <w:sz w:val="28"/>
      <w:szCs w:val="20"/>
      <w:lang w:eastAsia="ru-RU"/>
    </w:rPr>
  </w:style>
  <w:style w:type="paragraph" w:customStyle="1" w:styleId="BodyText1">
    <w:name w:val="Body Text1"/>
    <w:basedOn w:val="aa"/>
    <w:rsid w:val="00C57A32"/>
    <w:pPr>
      <w:widowControl w:val="0"/>
      <w:suppressAutoHyphens w:val="0"/>
      <w:jc w:val="both"/>
    </w:pPr>
    <w:rPr>
      <w:lang w:eastAsia="ru-RU"/>
    </w:rPr>
  </w:style>
  <w:style w:type="character" w:customStyle="1" w:styleId="afffffffff4">
    <w:name w:val="Стиль текста Знак"/>
    <w:link w:val="afffffffff5"/>
    <w:locked/>
    <w:rsid w:val="00C57A32"/>
    <w:rPr>
      <w:sz w:val="24"/>
      <w:szCs w:val="24"/>
    </w:rPr>
  </w:style>
  <w:style w:type="paragraph" w:customStyle="1" w:styleId="afffffffff5">
    <w:name w:val="Стиль текста"/>
    <w:basedOn w:val="afff9"/>
    <w:link w:val="afffffffff4"/>
    <w:rsid w:val="00C57A32"/>
    <w:pPr>
      <w:keepLines/>
      <w:suppressAutoHyphens w:val="0"/>
      <w:spacing w:before="60" w:after="60"/>
    </w:pPr>
    <w:rPr>
      <w:rFonts w:ascii="Calibri" w:eastAsia="Calibri" w:hAnsi="Calibri"/>
    </w:rPr>
  </w:style>
  <w:style w:type="character" w:customStyle="1" w:styleId="1fffff3">
    <w:name w:val="Абзац_1 Знак"/>
    <w:link w:val="1fffff4"/>
    <w:locked/>
    <w:rsid w:val="00C57A32"/>
    <w:rPr>
      <w:rFonts w:ascii="MS Mincho" w:eastAsia="MS Mincho" w:hAnsi="MS Mincho"/>
      <w:color w:val="666699"/>
      <w:sz w:val="28"/>
      <w:szCs w:val="28"/>
      <w:lang w:eastAsia="ja-JP"/>
    </w:rPr>
  </w:style>
  <w:style w:type="paragraph" w:customStyle="1" w:styleId="1fffff4">
    <w:name w:val="Абзац_1"/>
    <w:basedOn w:val="aa"/>
    <w:link w:val="1fffff3"/>
    <w:autoRedefine/>
    <w:rsid w:val="00C57A32"/>
    <w:pPr>
      <w:tabs>
        <w:tab w:val="left" w:pos="1620"/>
        <w:tab w:val="left" w:pos="2160"/>
      </w:tabs>
      <w:suppressAutoHyphens w:val="0"/>
      <w:spacing w:line="320" w:lineRule="exact"/>
      <w:ind w:firstLine="720"/>
      <w:jc w:val="both"/>
    </w:pPr>
    <w:rPr>
      <w:rFonts w:ascii="MS Mincho" w:eastAsia="MS Mincho" w:hAnsi="MS Mincho"/>
      <w:color w:val="666699"/>
      <w:sz w:val="28"/>
      <w:szCs w:val="28"/>
      <w:lang w:eastAsia="ja-JP"/>
    </w:rPr>
  </w:style>
  <w:style w:type="paragraph" w:customStyle="1" w:styleId="1fffff5">
    <w:name w:val="Ненум_1"/>
    <w:basedOn w:val="1fffff4"/>
    <w:autoRedefine/>
    <w:rsid w:val="00C57A32"/>
    <w:pPr>
      <w:spacing w:before="60"/>
      <w:ind w:firstLine="709"/>
      <w:contextualSpacing/>
    </w:pPr>
    <w:rPr>
      <w:color w:val="0000FF"/>
    </w:rPr>
  </w:style>
  <w:style w:type="paragraph" w:customStyle="1" w:styleId="11f5">
    <w:name w:val="Знак1 Знак Знак Знак1 Знак Знак Знак"/>
    <w:basedOn w:val="aa"/>
    <w:rsid w:val="00C57A32"/>
    <w:pPr>
      <w:suppressAutoHyphens w:val="0"/>
    </w:pPr>
    <w:rPr>
      <w:rFonts w:ascii="Verdana" w:hAnsi="Verdana" w:cs="Verdana"/>
      <w:sz w:val="20"/>
      <w:szCs w:val="20"/>
      <w:lang w:val="en-US" w:eastAsia="en-US"/>
    </w:rPr>
  </w:style>
  <w:style w:type="character" w:customStyle="1" w:styleId="1fffff6">
    <w:name w:val="Выдел 1 Знак"/>
    <w:link w:val="1fffff7"/>
    <w:locked/>
    <w:rsid w:val="00C57A32"/>
    <w:rPr>
      <w:b/>
      <w:i/>
      <w:color w:val="000000"/>
      <w:sz w:val="28"/>
      <w:szCs w:val="28"/>
    </w:rPr>
  </w:style>
  <w:style w:type="paragraph" w:customStyle="1" w:styleId="1fffff7">
    <w:name w:val="Выдел 1"/>
    <w:basedOn w:val="aa"/>
    <w:link w:val="1fffff6"/>
    <w:autoRedefine/>
    <w:rsid w:val="00C57A32"/>
    <w:pPr>
      <w:suppressAutoHyphens w:val="0"/>
      <w:spacing w:before="240" w:line="320" w:lineRule="exact"/>
      <w:jc w:val="both"/>
    </w:pPr>
    <w:rPr>
      <w:rFonts w:ascii="Calibri" w:eastAsia="Calibri" w:hAnsi="Calibri"/>
      <w:b/>
      <w:i/>
      <w:color w:val="000000"/>
      <w:sz w:val="28"/>
      <w:szCs w:val="28"/>
    </w:rPr>
  </w:style>
  <w:style w:type="character" w:customStyle="1" w:styleId="QuoteChar">
    <w:name w:val="Quote Char"/>
    <w:link w:val="21f3"/>
    <w:locked/>
    <w:rsid w:val="00C57A32"/>
    <w:rPr>
      <w:i/>
      <w:iCs/>
      <w:color w:val="000000"/>
    </w:rPr>
  </w:style>
  <w:style w:type="paragraph" w:customStyle="1" w:styleId="21f3">
    <w:name w:val="Цитата 21"/>
    <w:basedOn w:val="aa"/>
    <w:next w:val="aa"/>
    <w:link w:val="QuoteChar"/>
    <w:rsid w:val="00C57A32"/>
    <w:pPr>
      <w:suppressAutoHyphens w:val="0"/>
      <w:spacing w:after="200" w:line="276" w:lineRule="auto"/>
    </w:pPr>
    <w:rPr>
      <w:rFonts w:ascii="Calibri" w:eastAsia="Calibri" w:hAnsi="Calibri"/>
      <w:i/>
      <w:iCs/>
      <w:color w:val="000000"/>
      <w:sz w:val="20"/>
      <w:szCs w:val="20"/>
    </w:rPr>
  </w:style>
  <w:style w:type="character" w:customStyle="1" w:styleId="IntenseQuoteChar">
    <w:name w:val="Intense Quote Char"/>
    <w:link w:val="1fffff8"/>
    <w:locked/>
    <w:rsid w:val="00C57A32"/>
    <w:rPr>
      <w:b/>
      <w:bCs/>
      <w:i/>
      <w:iCs/>
      <w:color w:val="4F81BD"/>
    </w:rPr>
  </w:style>
  <w:style w:type="paragraph" w:customStyle="1" w:styleId="1fffff8">
    <w:name w:val="Выделенная цитата1"/>
    <w:basedOn w:val="aa"/>
    <w:next w:val="aa"/>
    <w:link w:val="IntenseQuoteChar"/>
    <w:rsid w:val="00C57A32"/>
    <w:pPr>
      <w:pBdr>
        <w:bottom w:val="single" w:sz="4" w:space="4" w:color="4F81BD"/>
      </w:pBdr>
      <w:suppressAutoHyphens w:val="0"/>
      <w:spacing w:before="200" w:after="280" w:line="276" w:lineRule="auto"/>
      <w:ind w:left="936" w:right="936"/>
    </w:pPr>
    <w:rPr>
      <w:rFonts w:ascii="Calibri" w:eastAsia="Calibri" w:hAnsi="Calibri"/>
      <w:b/>
      <w:bCs/>
      <w:i/>
      <w:iCs/>
      <w:color w:val="4F81BD"/>
      <w:sz w:val="20"/>
      <w:szCs w:val="20"/>
    </w:rPr>
  </w:style>
  <w:style w:type="paragraph" w:customStyle="1" w:styleId="12c">
    <w:name w:val="Заголовок 12"/>
    <w:basedOn w:val="aa"/>
    <w:next w:val="aa"/>
    <w:rsid w:val="00C57A32"/>
    <w:pPr>
      <w:widowControl w:val="0"/>
      <w:suppressAutoHyphens w:val="0"/>
      <w:autoSpaceDE w:val="0"/>
      <w:autoSpaceDN w:val="0"/>
      <w:adjustRightInd w:val="0"/>
      <w:spacing w:before="440" w:after="60"/>
    </w:pPr>
    <w:rPr>
      <w:rFonts w:ascii="Arial" w:hAnsi="Arial" w:cs="Arial"/>
      <w:b/>
      <w:bCs/>
      <w:sz w:val="34"/>
      <w:szCs w:val="34"/>
      <w:lang w:eastAsia="ru-RU"/>
    </w:rPr>
  </w:style>
  <w:style w:type="paragraph" w:customStyle="1" w:styleId="136">
    <w:name w:val="Заголовок 13"/>
    <w:basedOn w:val="aa"/>
    <w:next w:val="aa"/>
    <w:rsid w:val="00C57A32"/>
    <w:pPr>
      <w:widowControl w:val="0"/>
      <w:suppressAutoHyphens w:val="0"/>
      <w:autoSpaceDE w:val="0"/>
      <w:autoSpaceDN w:val="0"/>
      <w:adjustRightInd w:val="0"/>
      <w:spacing w:before="440" w:after="60"/>
    </w:pPr>
    <w:rPr>
      <w:rFonts w:ascii="Arial" w:hAnsi="Arial" w:cs="Arial"/>
      <w:b/>
      <w:bCs/>
      <w:sz w:val="34"/>
      <w:szCs w:val="34"/>
      <w:lang w:eastAsia="ru-RU"/>
    </w:rPr>
  </w:style>
  <w:style w:type="character" w:styleId="afffffffff6">
    <w:name w:val="Placeholder Text"/>
    <w:basedOn w:val="ab"/>
    <w:uiPriority w:val="99"/>
    <w:semiHidden/>
    <w:rsid w:val="00C57A32"/>
    <w:rPr>
      <w:color w:val="808080"/>
    </w:rPr>
  </w:style>
  <w:style w:type="character" w:customStyle="1" w:styleId="1fffff9">
    <w:name w:val="Слабое выделение1"/>
    <w:rsid w:val="00C57A32"/>
    <w:rPr>
      <w:rFonts w:ascii="Times New Roman" w:hAnsi="Times New Roman" w:cs="Times New Roman" w:hint="default"/>
      <w:i/>
      <w:iCs w:val="0"/>
      <w:color w:val="808080"/>
    </w:rPr>
  </w:style>
  <w:style w:type="character" w:customStyle="1" w:styleId="1fffffa">
    <w:name w:val="Слабая ссылка1"/>
    <w:rsid w:val="00C57A32"/>
    <w:rPr>
      <w:rFonts w:ascii="Times New Roman" w:hAnsi="Times New Roman" w:cs="Times New Roman" w:hint="default"/>
      <w:smallCaps/>
      <w:color w:val="C0504D"/>
      <w:u w:val="single"/>
    </w:rPr>
  </w:style>
  <w:style w:type="character" w:customStyle="1" w:styleId="1fffffb">
    <w:name w:val="Сильная ссылка1"/>
    <w:rsid w:val="00C57A32"/>
    <w:rPr>
      <w:rFonts w:ascii="Times New Roman" w:hAnsi="Times New Roman" w:cs="Times New Roman" w:hint="default"/>
      <w:b/>
      <w:bCs w:val="0"/>
      <w:smallCaps/>
      <w:color w:val="C0504D"/>
      <w:spacing w:val="5"/>
      <w:u w:val="single"/>
    </w:rPr>
  </w:style>
  <w:style w:type="table" w:styleId="afffffffff7">
    <w:name w:val="Table Elegant"/>
    <w:basedOn w:val="ac"/>
    <w:unhideWhenUsed/>
    <w:rsid w:val="00C57A32"/>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1fffffc">
    <w:name w:val="Table Subtle 1"/>
    <w:basedOn w:val="ac"/>
    <w:unhideWhenUsed/>
    <w:rsid w:val="00C57A32"/>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
    <w:name w:val="Table Subtle 2"/>
    <w:basedOn w:val="ac"/>
    <w:unhideWhenUsed/>
    <w:rsid w:val="00C57A32"/>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c"/>
    <w:unhideWhenUsed/>
    <w:rsid w:val="00C57A32"/>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0">
    <w:name w:val="Table Web 2"/>
    <w:basedOn w:val="ac"/>
    <w:unhideWhenUsed/>
    <w:rsid w:val="00C57A32"/>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0">
    <w:name w:val="Table Web 3"/>
    <w:basedOn w:val="ac"/>
    <w:unhideWhenUsed/>
    <w:rsid w:val="00C57A32"/>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137">
    <w:name w:val="Стиль_Список13"/>
    <w:uiPriority w:val="99"/>
    <w:rsid w:val="00C57A32"/>
  </w:style>
  <w:style w:type="numbering" w:customStyle="1" w:styleId="21f4">
    <w:name w:val="Стиль_Список21"/>
    <w:uiPriority w:val="99"/>
    <w:rsid w:val="00C57A32"/>
  </w:style>
  <w:style w:type="numbering" w:customStyle="1" w:styleId="3ff3">
    <w:name w:val="Стиль_Список3"/>
    <w:uiPriority w:val="99"/>
    <w:rsid w:val="00C57A32"/>
  </w:style>
  <w:style w:type="numbering" w:customStyle="1" w:styleId="712">
    <w:name w:val="Нет списка71"/>
    <w:next w:val="ad"/>
    <w:uiPriority w:val="99"/>
    <w:semiHidden/>
    <w:unhideWhenUsed/>
    <w:rsid w:val="00C57A32"/>
  </w:style>
  <w:style w:type="numbering" w:customStyle="1" w:styleId="814">
    <w:name w:val="Нет списка81"/>
    <w:next w:val="ad"/>
    <w:uiPriority w:val="99"/>
    <w:semiHidden/>
    <w:unhideWhenUsed/>
    <w:rsid w:val="00C57A32"/>
  </w:style>
  <w:style w:type="numbering" w:customStyle="1" w:styleId="1121">
    <w:name w:val="Нет списка112"/>
    <w:next w:val="ad"/>
    <w:uiPriority w:val="99"/>
    <w:semiHidden/>
    <w:unhideWhenUsed/>
    <w:rsid w:val="00C57A32"/>
  </w:style>
  <w:style w:type="paragraph" w:customStyle="1" w:styleId="416">
    <w:name w:val="Знак Знак4 Знак1"/>
    <w:basedOn w:val="aa"/>
    <w:rsid w:val="00C57A32"/>
    <w:pPr>
      <w:suppressAutoHyphens w:val="0"/>
      <w:spacing w:before="100" w:beforeAutospacing="1" w:after="100" w:afterAutospacing="1"/>
    </w:pPr>
    <w:rPr>
      <w:rFonts w:ascii="Tahoma" w:hAnsi="Tahoma" w:cs="Tahoma"/>
      <w:sz w:val="20"/>
      <w:szCs w:val="20"/>
      <w:lang w:val="en-US" w:eastAsia="en-US"/>
    </w:rPr>
  </w:style>
  <w:style w:type="paragraph" w:customStyle="1" w:styleId="tekstob">
    <w:name w:val="tekstob"/>
    <w:basedOn w:val="aa"/>
    <w:rsid w:val="00C57A32"/>
    <w:pPr>
      <w:suppressAutoHyphens w:val="0"/>
      <w:spacing w:before="100" w:beforeAutospacing="1" w:after="100" w:afterAutospacing="1"/>
    </w:pPr>
    <w:rPr>
      <w:lang w:eastAsia="ru-RU"/>
    </w:rPr>
  </w:style>
  <w:style w:type="paragraph" w:customStyle="1" w:styleId="1fffffd">
    <w:name w:val="Знак1 Знак Знак Знак Знак Знак Знак"/>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numbering" w:customStyle="1" w:styleId="227">
    <w:name w:val="Стиль_Список22"/>
    <w:uiPriority w:val="99"/>
    <w:rsid w:val="00C57A32"/>
  </w:style>
  <w:style w:type="numbering" w:customStyle="1" w:styleId="14">
    <w:name w:val="Стиль_Список14"/>
    <w:uiPriority w:val="99"/>
    <w:rsid w:val="00C57A32"/>
    <w:pPr>
      <w:numPr>
        <w:numId w:val="18"/>
      </w:numPr>
    </w:pPr>
  </w:style>
  <w:style w:type="numbering" w:customStyle="1" w:styleId="40">
    <w:name w:val="Стиль_Список4"/>
    <w:uiPriority w:val="99"/>
    <w:rsid w:val="00C57A32"/>
    <w:pPr>
      <w:numPr>
        <w:numId w:val="17"/>
      </w:numPr>
    </w:pPr>
  </w:style>
  <w:style w:type="paragraph" w:customStyle="1" w:styleId="xl182">
    <w:name w:val="xl182"/>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183">
    <w:name w:val="xl183"/>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184">
    <w:name w:val="xl184"/>
    <w:basedOn w:val="aa"/>
    <w:rsid w:val="00C57A32"/>
    <w:pPr>
      <w:suppressAutoHyphens w:val="0"/>
      <w:spacing w:before="100" w:beforeAutospacing="1" w:after="100" w:afterAutospacing="1"/>
      <w:textAlignment w:val="center"/>
    </w:pPr>
    <w:rPr>
      <w:b/>
      <w:bCs/>
      <w:sz w:val="18"/>
      <w:szCs w:val="18"/>
      <w:lang w:eastAsia="ru-RU"/>
    </w:rPr>
  </w:style>
  <w:style w:type="paragraph" w:customStyle="1" w:styleId="xl185">
    <w:name w:val="xl185"/>
    <w:basedOn w:val="aa"/>
    <w:rsid w:val="00C57A32"/>
    <w:pPr>
      <w:pBdr>
        <w:bottom w:val="single" w:sz="4" w:space="0" w:color="auto"/>
        <w:right w:val="single" w:sz="4" w:space="0" w:color="auto"/>
      </w:pBdr>
      <w:suppressAutoHyphens w:val="0"/>
      <w:spacing w:before="100" w:beforeAutospacing="1" w:after="100" w:afterAutospacing="1"/>
      <w:textAlignment w:val="center"/>
    </w:pPr>
    <w:rPr>
      <w:sz w:val="16"/>
      <w:szCs w:val="16"/>
      <w:lang w:eastAsia="ru-RU"/>
    </w:rPr>
  </w:style>
  <w:style w:type="paragraph" w:customStyle="1" w:styleId="xl186">
    <w:name w:val="xl186"/>
    <w:basedOn w:val="aa"/>
    <w:rsid w:val="00C57A32"/>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lang w:eastAsia="ru-RU"/>
    </w:rPr>
  </w:style>
  <w:style w:type="paragraph" w:customStyle="1" w:styleId="xl187">
    <w:name w:val="xl187"/>
    <w:basedOn w:val="aa"/>
    <w:rsid w:val="00C57A32"/>
    <w:pPr>
      <w:pBdr>
        <w:left w:val="single" w:sz="4" w:space="0" w:color="auto"/>
        <w:right w:val="single" w:sz="4" w:space="0" w:color="auto"/>
      </w:pBdr>
      <w:suppressAutoHyphens w:val="0"/>
      <w:spacing w:before="100" w:beforeAutospacing="1" w:after="100" w:afterAutospacing="1"/>
      <w:textAlignment w:val="center"/>
    </w:pPr>
    <w:rPr>
      <w:sz w:val="16"/>
      <w:szCs w:val="16"/>
      <w:lang w:eastAsia="ru-RU"/>
    </w:rPr>
  </w:style>
  <w:style w:type="paragraph" w:customStyle="1" w:styleId="xl188">
    <w:name w:val="xl188"/>
    <w:basedOn w:val="aa"/>
    <w:rsid w:val="00C57A32"/>
    <w:pPr>
      <w:pBdr>
        <w:bottom w:val="single" w:sz="4" w:space="0" w:color="auto"/>
      </w:pBdr>
      <w:suppressAutoHyphens w:val="0"/>
      <w:spacing w:before="100" w:beforeAutospacing="1" w:after="100" w:afterAutospacing="1"/>
      <w:textAlignment w:val="center"/>
    </w:pPr>
    <w:rPr>
      <w:sz w:val="16"/>
      <w:szCs w:val="16"/>
      <w:lang w:eastAsia="ru-RU"/>
    </w:rPr>
  </w:style>
  <w:style w:type="paragraph" w:customStyle="1" w:styleId="xl189">
    <w:name w:val="xl189"/>
    <w:basedOn w:val="aa"/>
    <w:rsid w:val="00C57A32"/>
    <w:pPr>
      <w:pBdr>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90">
    <w:name w:val="xl190"/>
    <w:basedOn w:val="aa"/>
    <w:rsid w:val="00C57A32"/>
    <w:pPr>
      <w:pBdr>
        <w:left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91">
    <w:name w:val="xl191"/>
    <w:basedOn w:val="aa"/>
    <w:rsid w:val="00C57A32"/>
    <w:pPr>
      <w:pBdr>
        <w:left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92">
    <w:name w:val="xl192"/>
    <w:basedOn w:val="aa"/>
    <w:rsid w:val="00C57A32"/>
    <w:pPr>
      <w:pBdr>
        <w:left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numbering" w:customStyle="1" w:styleId="1115">
    <w:name w:val="Стиль_Список111"/>
    <w:uiPriority w:val="99"/>
    <w:rsid w:val="00C57A32"/>
  </w:style>
  <w:style w:type="numbering" w:customStyle="1" w:styleId="2114">
    <w:name w:val="Стиль_Список211"/>
    <w:uiPriority w:val="99"/>
    <w:rsid w:val="00C57A32"/>
  </w:style>
  <w:style w:type="numbering" w:customStyle="1" w:styleId="31f">
    <w:name w:val="Стиль_Список31"/>
    <w:uiPriority w:val="99"/>
    <w:rsid w:val="00C57A32"/>
  </w:style>
  <w:style w:type="paragraph" w:customStyle="1" w:styleId="afffffffff8">
    <w:name w:val="Знак Знак Знак Знак Знак Знак Знак Знак Знак Знак"/>
    <w:aliases w:val="Основной шрифт абзаца Знак Знак Знак Знак Знак Знак Знак,Основной текст Знак2 Знак Знак Знак Знак Знак Знак Знак Знак"/>
    <w:basedOn w:val="aa"/>
    <w:rsid w:val="00C57A32"/>
    <w:pPr>
      <w:suppressAutoHyphens w:val="0"/>
      <w:spacing w:after="160" w:line="240" w:lineRule="exact"/>
    </w:pPr>
    <w:rPr>
      <w:rFonts w:ascii="Verdana" w:eastAsia="Calibri" w:hAnsi="Verdana" w:cs="Verdana"/>
      <w:sz w:val="20"/>
      <w:szCs w:val="20"/>
      <w:lang w:val="en-US" w:eastAsia="en-US"/>
    </w:rPr>
  </w:style>
  <w:style w:type="paragraph" w:customStyle="1" w:styleId="Special1">
    <w:name w:val="Special 1"/>
    <w:basedOn w:val="aa"/>
    <w:rsid w:val="00C57A32"/>
    <w:pPr>
      <w:widowControl w:val="0"/>
      <w:tabs>
        <w:tab w:val="left" w:pos="8647"/>
      </w:tabs>
      <w:suppressAutoHyphens w:val="0"/>
      <w:spacing w:line="360" w:lineRule="auto"/>
      <w:ind w:left="927" w:hanging="360"/>
      <w:jc w:val="both"/>
    </w:pPr>
    <w:rPr>
      <w:szCs w:val="20"/>
      <w:lang w:eastAsia="ru-RU"/>
    </w:rPr>
  </w:style>
  <w:style w:type="character" w:customStyle="1" w:styleId="FontStyle34">
    <w:name w:val="Font Style34"/>
    <w:rsid w:val="00C57A32"/>
    <w:rPr>
      <w:rFonts w:ascii="Times New Roman" w:hAnsi="Times New Roman" w:cs="Times New Roman"/>
      <w:sz w:val="26"/>
      <w:szCs w:val="26"/>
    </w:rPr>
  </w:style>
  <w:style w:type="paragraph" w:customStyle="1" w:styleId="main1">
    <w:name w:val="main1"/>
    <w:basedOn w:val="aa"/>
    <w:rsid w:val="00C57A32"/>
    <w:pPr>
      <w:suppressAutoHyphens w:val="0"/>
      <w:spacing w:before="100" w:beforeAutospacing="1" w:after="100" w:afterAutospacing="1"/>
    </w:pPr>
    <w:rPr>
      <w:lang w:eastAsia="ru-RU"/>
    </w:rPr>
  </w:style>
  <w:style w:type="paragraph" w:customStyle="1" w:styleId="consplusnormal1">
    <w:name w:val="consplusnormal"/>
    <w:basedOn w:val="aa"/>
    <w:rsid w:val="00C57A32"/>
    <w:pPr>
      <w:suppressAutoHyphens w:val="0"/>
      <w:spacing w:before="100" w:after="100"/>
      <w:ind w:left="100" w:right="100"/>
    </w:pPr>
    <w:rPr>
      <w:rFonts w:ascii="Arial" w:hAnsi="Arial"/>
      <w:lang w:eastAsia="ru-RU"/>
    </w:rPr>
  </w:style>
  <w:style w:type="paragraph" w:customStyle="1" w:styleId="afffffffff9">
    <w:name w:val="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1122">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a"/>
    <w:next w:val="21"/>
    <w:autoRedefine/>
    <w:rsid w:val="00C57A32"/>
    <w:pPr>
      <w:suppressAutoHyphens w:val="0"/>
      <w:spacing w:after="160" w:line="240" w:lineRule="exact"/>
      <w:jc w:val="center"/>
    </w:pPr>
    <w:rPr>
      <w:b/>
      <w:u w:val="single"/>
      <w:lang w:eastAsia="en-US"/>
    </w:rPr>
  </w:style>
  <w:style w:type="paragraph" w:customStyle="1" w:styleId="21f5">
    <w:name w:val="Заголовок 2.1"/>
    <w:basedOn w:val="10"/>
    <w:rsid w:val="00C57A32"/>
    <w:pPr>
      <w:keepLines/>
      <w:widowControl w:val="0"/>
      <w:suppressLineNumbers/>
      <w:tabs>
        <w:tab w:val="num" w:pos="432"/>
      </w:tabs>
      <w:ind w:left="432" w:hanging="432"/>
      <w:jc w:val="center"/>
    </w:pPr>
    <w:rPr>
      <w:bCs w:val="0"/>
      <w:caps/>
      <w:kern w:val="28"/>
      <w:sz w:val="36"/>
      <w:szCs w:val="28"/>
      <w:lang w:eastAsia="ru-RU"/>
    </w:rPr>
  </w:style>
  <w:style w:type="character" w:customStyle="1" w:styleId="FontStyle37">
    <w:name w:val="Font Style37"/>
    <w:rsid w:val="00C57A32"/>
    <w:rPr>
      <w:rFonts w:ascii="Times New Roman" w:hAnsi="Times New Roman" w:cs="Times New Roman"/>
      <w:sz w:val="22"/>
      <w:szCs w:val="22"/>
    </w:rPr>
  </w:style>
  <w:style w:type="paragraph" w:customStyle="1" w:styleId="Style29">
    <w:name w:val="Style29"/>
    <w:basedOn w:val="aa"/>
    <w:uiPriority w:val="99"/>
    <w:rsid w:val="00C57A32"/>
    <w:pPr>
      <w:widowControl w:val="0"/>
      <w:suppressAutoHyphens w:val="0"/>
      <w:autoSpaceDE w:val="0"/>
      <w:autoSpaceDN w:val="0"/>
      <w:adjustRightInd w:val="0"/>
      <w:spacing w:line="278" w:lineRule="exact"/>
    </w:pPr>
    <w:rPr>
      <w:rFonts w:ascii="Sylfaen" w:hAnsi="Sylfaen"/>
      <w:lang w:eastAsia="ru-RU"/>
    </w:rPr>
  </w:style>
  <w:style w:type="numbering" w:customStyle="1" w:styleId="111110">
    <w:name w:val="Нет списка11111"/>
    <w:next w:val="ad"/>
    <w:uiPriority w:val="99"/>
    <w:semiHidden/>
    <w:unhideWhenUsed/>
    <w:rsid w:val="00C57A32"/>
  </w:style>
  <w:style w:type="paragraph" w:customStyle="1" w:styleId="xl193">
    <w:name w:val="xl193"/>
    <w:basedOn w:val="aa"/>
    <w:rsid w:val="00C57A32"/>
    <w:pPr>
      <w:pBdr>
        <w:bottom w:val="single" w:sz="4" w:space="0" w:color="auto"/>
      </w:pBdr>
      <w:suppressAutoHyphens w:val="0"/>
      <w:spacing w:before="100" w:beforeAutospacing="1" w:after="100" w:afterAutospacing="1"/>
      <w:jc w:val="center"/>
      <w:textAlignment w:val="center"/>
    </w:pPr>
    <w:rPr>
      <w:rFonts w:ascii="Arial" w:hAnsi="Arial" w:cs="Arial"/>
      <w:color w:val="000000"/>
      <w:sz w:val="14"/>
      <w:szCs w:val="14"/>
      <w:lang w:eastAsia="ru-RU"/>
    </w:rPr>
  </w:style>
  <w:style w:type="paragraph" w:customStyle="1" w:styleId="xl194">
    <w:name w:val="xl194"/>
    <w:basedOn w:val="aa"/>
    <w:rsid w:val="00C57A32"/>
    <w:pPr>
      <w:suppressAutoHyphens w:val="0"/>
      <w:spacing w:before="100" w:beforeAutospacing="1" w:after="100" w:afterAutospacing="1"/>
      <w:textAlignment w:val="top"/>
    </w:pPr>
    <w:rPr>
      <w:rFonts w:ascii="Arial" w:hAnsi="Arial" w:cs="Arial"/>
      <w:color w:val="000000"/>
      <w:sz w:val="18"/>
      <w:szCs w:val="18"/>
      <w:lang w:eastAsia="ru-RU"/>
    </w:rPr>
  </w:style>
  <w:style w:type="paragraph" w:customStyle="1" w:styleId="xl195">
    <w:name w:val="xl195"/>
    <w:basedOn w:val="aa"/>
    <w:rsid w:val="00C57A32"/>
    <w:pPr>
      <w:suppressAutoHyphens w:val="0"/>
      <w:spacing w:before="100" w:beforeAutospacing="1" w:after="100" w:afterAutospacing="1"/>
      <w:jc w:val="right"/>
      <w:textAlignment w:val="top"/>
    </w:pPr>
    <w:rPr>
      <w:rFonts w:ascii="Arial" w:hAnsi="Arial" w:cs="Arial"/>
      <w:color w:val="000000"/>
      <w:sz w:val="18"/>
      <w:szCs w:val="18"/>
      <w:lang w:eastAsia="ru-RU"/>
    </w:rPr>
  </w:style>
  <w:style w:type="paragraph" w:customStyle="1" w:styleId="xl196">
    <w:name w:val="xl196"/>
    <w:basedOn w:val="aa"/>
    <w:rsid w:val="00C57A32"/>
    <w:pPr>
      <w:suppressAutoHyphens w:val="0"/>
      <w:spacing w:before="100" w:beforeAutospacing="1" w:after="100" w:afterAutospacing="1"/>
    </w:pPr>
    <w:rPr>
      <w:color w:val="000000"/>
      <w:lang w:eastAsia="ru-RU"/>
    </w:rPr>
  </w:style>
  <w:style w:type="paragraph" w:customStyle="1" w:styleId="xl197">
    <w:name w:val="xl197"/>
    <w:basedOn w:val="aa"/>
    <w:rsid w:val="00C57A32"/>
    <w:pPr>
      <w:suppressAutoHyphens w:val="0"/>
      <w:spacing w:before="100" w:beforeAutospacing="1" w:after="100" w:afterAutospacing="1"/>
      <w:textAlignment w:val="top"/>
    </w:pPr>
    <w:rPr>
      <w:rFonts w:ascii="Arial" w:hAnsi="Arial" w:cs="Arial"/>
      <w:color w:val="000000"/>
      <w:sz w:val="18"/>
      <w:szCs w:val="18"/>
      <w:lang w:eastAsia="ru-RU"/>
    </w:rPr>
  </w:style>
  <w:style w:type="paragraph" w:customStyle="1" w:styleId="xl198">
    <w:name w:val="xl198"/>
    <w:basedOn w:val="aa"/>
    <w:rsid w:val="00C57A32"/>
    <w:pPr>
      <w:suppressAutoHyphens w:val="0"/>
      <w:spacing w:before="100" w:beforeAutospacing="1" w:after="100" w:afterAutospacing="1"/>
      <w:textAlignment w:val="top"/>
    </w:pPr>
    <w:rPr>
      <w:rFonts w:ascii="Arial" w:hAnsi="Arial" w:cs="Arial"/>
      <w:color w:val="000000"/>
      <w:sz w:val="18"/>
      <w:szCs w:val="18"/>
      <w:lang w:eastAsia="ru-RU"/>
    </w:rPr>
  </w:style>
  <w:style w:type="paragraph" w:customStyle="1" w:styleId="xl199">
    <w:name w:val="xl199"/>
    <w:basedOn w:val="aa"/>
    <w:rsid w:val="00C57A32"/>
    <w:pPr>
      <w:suppressAutoHyphens w:val="0"/>
      <w:spacing w:before="100" w:beforeAutospacing="1" w:after="100" w:afterAutospacing="1"/>
      <w:jc w:val="right"/>
      <w:textAlignment w:val="top"/>
    </w:pPr>
    <w:rPr>
      <w:rFonts w:ascii="Arial" w:hAnsi="Arial" w:cs="Arial"/>
      <w:color w:val="000000"/>
      <w:sz w:val="18"/>
      <w:szCs w:val="18"/>
      <w:lang w:eastAsia="ru-RU"/>
    </w:rPr>
  </w:style>
  <w:style w:type="paragraph" w:customStyle="1" w:styleId="xl200">
    <w:name w:val="xl200"/>
    <w:basedOn w:val="aa"/>
    <w:rsid w:val="00C57A32"/>
    <w:pPr>
      <w:suppressAutoHyphens w:val="0"/>
      <w:spacing w:before="100" w:beforeAutospacing="1" w:after="100" w:afterAutospacing="1"/>
      <w:textAlignment w:val="top"/>
    </w:pPr>
    <w:rPr>
      <w:rFonts w:ascii="Arial" w:hAnsi="Arial" w:cs="Arial"/>
      <w:color w:val="000000"/>
      <w:sz w:val="18"/>
      <w:szCs w:val="18"/>
      <w:lang w:eastAsia="ru-RU"/>
    </w:rPr>
  </w:style>
  <w:style w:type="paragraph" w:customStyle="1" w:styleId="xl201">
    <w:name w:val="xl201"/>
    <w:basedOn w:val="aa"/>
    <w:rsid w:val="00C57A32"/>
    <w:pPr>
      <w:suppressAutoHyphens w:val="0"/>
      <w:spacing w:before="100" w:beforeAutospacing="1" w:after="100" w:afterAutospacing="1"/>
    </w:pPr>
    <w:rPr>
      <w:rFonts w:ascii="Arial" w:hAnsi="Arial" w:cs="Arial"/>
      <w:color w:val="000000"/>
      <w:sz w:val="18"/>
      <w:szCs w:val="18"/>
      <w:lang w:eastAsia="ru-RU"/>
    </w:rPr>
  </w:style>
  <w:style w:type="paragraph" w:customStyle="1" w:styleId="xl202">
    <w:name w:val="xl202"/>
    <w:basedOn w:val="aa"/>
    <w:rsid w:val="00C57A32"/>
    <w:pPr>
      <w:suppressAutoHyphens w:val="0"/>
      <w:spacing w:before="100" w:beforeAutospacing="1" w:after="100" w:afterAutospacing="1"/>
      <w:jc w:val="right"/>
    </w:pPr>
    <w:rPr>
      <w:rFonts w:ascii="Arial" w:hAnsi="Arial" w:cs="Arial"/>
      <w:color w:val="000000"/>
      <w:sz w:val="18"/>
      <w:szCs w:val="18"/>
      <w:lang w:eastAsia="ru-RU"/>
    </w:rPr>
  </w:style>
  <w:style w:type="paragraph" w:customStyle="1" w:styleId="xl203">
    <w:name w:val="xl203"/>
    <w:basedOn w:val="aa"/>
    <w:rsid w:val="00C57A32"/>
    <w:pPr>
      <w:suppressAutoHyphens w:val="0"/>
      <w:spacing w:before="100" w:beforeAutospacing="1" w:after="100" w:afterAutospacing="1"/>
    </w:pPr>
    <w:rPr>
      <w:rFonts w:ascii="Arial" w:hAnsi="Arial" w:cs="Arial"/>
      <w:color w:val="000000"/>
      <w:sz w:val="18"/>
      <w:szCs w:val="18"/>
      <w:lang w:eastAsia="ru-RU"/>
    </w:rPr>
  </w:style>
  <w:style w:type="paragraph" w:customStyle="1" w:styleId="xl204">
    <w:name w:val="xl204"/>
    <w:basedOn w:val="aa"/>
    <w:rsid w:val="00C57A32"/>
    <w:pPr>
      <w:suppressAutoHyphens w:val="0"/>
      <w:spacing w:before="100" w:beforeAutospacing="1" w:after="100" w:afterAutospacing="1"/>
    </w:pPr>
    <w:rPr>
      <w:rFonts w:ascii="Arial" w:hAnsi="Arial" w:cs="Arial"/>
      <w:color w:val="000000"/>
      <w:sz w:val="18"/>
      <w:szCs w:val="18"/>
      <w:lang w:eastAsia="ru-RU"/>
    </w:rPr>
  </w:style>
  <w:style w:type="paragraph" w:customStyle="1" w:styleId="xl205">
    <w:name w:val="xl205"/>
    <w:basedOn w:val="aa"/>
    <w:rsid w:val="00C57A32"/>
    <w:pPr>
      <w:suppressAutoHyphens w:val="0"/>
      <w:spacing w:before="100" w:beforeAutospacing="1" w:after="100" w:afterAutospacing="1"/>
    </w:pPr>
    <w:rPr>
      <w:rFonts w:ascii="Arial" w:hAnsi="Arial" w:cs="Arial"/>
      <w:color w:val="000000"/>
      <w:sz w:val="18"/>
      <w:szCs w:val="18"/>
      <w:lang w:eastAsia="ru-RU"/>
    </w:rPr>
  </w:style>
  <w:style w:type="paragraph" w:customStyle="1" w:styleId="xl206">
    <w:name w:val="xl206"/>
    <w:basedOn w:val="aa"/>
    <w:rsid w:val="00C57A32"/>
    <w:pPr>
      <w:suppressAutoHyphens w:val="0"/>
      <w:spacing w:before="100" w:beforeAutospacing="1" w:after="100" w:afterAutospacing="1"/>
      <w:jc w:val="center"/>
    </w:pPr>
    <w:rPr>
      <w:rFonts w:ascii="Arial" w:hAnsi="Arial" w:cs="Arial"/>
      <w:b/>
      <w:bCs/>
      <w:color w:val="000000"/>
      <w:lang w:eastAsia="ru-RU"/>
    </w:rPr>
  </w:style>
  <w:style w:type="paragraph" w:customStyle="1" w:styleId="xl207">
    <w:name w:val="xl207"/>
    <w:basedOn w:val="aa"/>
    <w:rsid w:val="00C57A32"/>
    <w:pPr>
      <w:suppressAutoHyphens w:val="0"/>
      <w:spacing w:before="100" w:beforeAutospacing="1" w:after="100" w:afterAutospacing="1"/>
      <w:jc w:val="center"/>
    </w:pPr>
    <w:rPr>
      <w:rFonts w:ascii="Arial" w:hAnsi="Arial" w:cs="Arial"/>
      <w:b/>
      <w:bCs/>
      <w:color w:val="000000"/>
      <w:lang w:eastAsia="ru-RU"/>
    </w:rPr>
  </w:style>
  <w:style w:type="paragraph" w:customStyle="1" w:styleId="xl208">
    <w:name w:val="xl208"/>
    <w:basedOn w:val="aa"/>
    <w:rsid w:val="00C57A32"/>
    <w:pPr>
      <w:suppressAutoHyphens w:val="0"/>
      <w:spacing w:before="100" w:beforeAutospacing="1" w:after="100" w:afterAutospacing="1"/>
      <w:jc w:val="center"/>
      <w:textAlignment w:val="center"/>
    </w:pPr>
    <w:rPr>
      <w:rFonts w:ascii="Arial" w:hAnsi="Arial" w:cs="Arial"/>
      <w:color w:val="000000"/>
      <w:sz w:val="18"/>
      <w:szCs w:val="18"/>
      <w:lang w:eastAsia="ru-RU"/>
    </w:rPr>
  </w:style>
  <w:style w:type="paragraph" w:customStyle="1" w:styleId="xl209">
    <w:name w:val="xl209"/>
    <w:basedOn w:val="aa"/>
    <w:rsid w:val="00C57A32"/>
    <w:pPr>
      <w:suppressAutoHyphens w:val="0"/>
      <w:spacing w:before="100" w:beforeAutospacing="1" w:after="100" w:afterAutospacing="1"/>
      <w:textAlignment w:val="center"/>
    </w:pPr>
    <w:rPr>
      <w:rFonts w:ascii="Arial" w:hAnsi="Arial" w:cs="Arial"/>
      <w:color w:val="000000"/>
      <w:sz w:val="18"/>
      <w:szCs w:val="18"/>
      <w:lang w:eastAsia="ru-RU"/>
    </w:rPr>
  </w:style>
  <w:style w:type="paragraph" w:customStyle="1" w:styleId="xl210">
    <w:name w:val="xl210"/>
    <w:basedOn w:val="aa"/>
    <w:rsid w:val="00C57A32"/>
    <w:pPr>
      <w:suppressAutoHyphens w:val="0"/>
      <w:spacing w:before="100" w:beforeAutospacing="1" w:after="100" w:afterAutospacing="1"/>
      <w:textAlignment w:val="center"/>
    </w:pPr>
    <w:rPr>
      <w:rFonts w:ascii="Arial" w:hAnsi="Arial" w:cs="Arial"/>
      <w:color w:val="000000"/>
      <w:sz w:val="18"/>
      <w:szCs w:val="18"/>
      <w:lang w:eastAsia="ru-RU"/>
    </w:rPr>
  </w:style>
  <w:style w:type="paragraph" w:customStyle="1" w:styleId="xl211">
    <w:name w:val="xl211"/>
    <w:basedOn w:val="aa"/>
    <w:rsid w:val="00C57A32"/>
    <w:pPr>
      <w:suppressAutoHyphens w:val="0"/>
      <w:spacing w:before="100" w:beforeAutospacing="1" w:after="100" w:afterAutospacing="1"/>
      <w:textAlignment w:val="center"/>
    </w:pPr>
    <w:rPr>
      <w:rFonts w:ascii="Arial" w:hAnsi="Arial" w:cs="Arial"/>
      <w:color w:val="000000"/>
      <w:sz w:val="18"/>
      <w:szCs w:val="18"/>
      <w:lang w:eastAsia="ru-RU"/>
    </w:rPr>
  </w:style>
  <w:style w:type="numbering" w:customStyle="1" w:styleId="2115">
    <w:name w:val="Нет списка211"/>
    <w:next w:val="ad"/>
    <w:semiHidden/>
    <w:unhideWhenUsed/>
    <w:rsid w:val="00C57A32"/>
  </w:style>
  <w:style w:type="table" w:customStyle="1" w:styleId="1123">
    <w:name w:val="Сетка таблицы112"/>
    <w:uiPriority w:val="99"/>
    <w:rsid w:val="00C57A3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uiet">
    <w:name w:val="quiet"/>
    <w:rsid w:val="00C57A32"/>
  </w:style>
  <w:style w:type="character" w:customStyle="1" w:styleId="doccaption">
    <w:name w:val="doccaption"/>
    <w:rsid w:val="00C57A32"/>
  </w:style>
  <w:style w:type="paragraph" w:customStyle="1" w:styleId="xl38">
    <w:name w:val="xl38"/>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msonospacing0">
    <w:name w:val="msonospacing"/>
    <w:rsid w:val="00C57A32"/>
    <w:rPr>
      <w:rFonts w:eastAsia="Times New Roman"/>
      <w:sz w:val="22"/>
      <w:szCs w:val="22"/>
    </w:rPr>
  </w:style>
  <w:style w:type="numbering" w:customStyle="1" w:styleId="3112">
    <w:name w:val="Нет списка311"/>
    <w:next w:val="ad"/>
    <w:uiPriority w:val="99"/>
    <w:semiHidden/>
    <w:rsid w:val="00C57A32"/>
  </w:style>
  <w:style w:type="paragraph" w:customStyle="1" w:styleId="2116">
    <w:name w:val="Знак2 Знак Знак Знак1 Знак Знак Знак Знак Знак Знак Знак Знак Знак Знак Знак1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ConsCell">
    <w:name w:val="ConsCell"/>
    <w:rsid w:val="00C57A32"/>
    <w:pPr>
      <w:widowControl w:val="0"/>
      <w:autoSpaceDE w:val="0"/>
      <w:autoSpaceDN w:val="0"/>
      <w:adjustRightInd w:val="0"/>
      <w:ind w:right="19772"/>
    </w:pPr>
    <w:rPr>
      <w:rFonts w:ascii="Arial" w:eastAsia="Times New Roman" w:hAnsi="Arial" w:cs="Arial"/>
      <w:sz w:val="22"/>
      <w:szCs w:val="22"/>
    </w:rPr>
  </w:style>
  <w:style w:type="paragraph" w:customStyle="1" w:styleId="afffffffffa">
    <w:name w:val="Пункт договора"/>
    <w:basedOn w:val="aa"/>
    <w:rsid w:val="00C57A32"/>
    <w:pPr>
      <w:keepLines/>
      <w:tabs>
        <w:tab w:val="left" w:pos="567"/>
      </w:tabs>
      <w:suppressAutoHyphens w:val="0"/>
      <w:ind w:left="567" w:hanging="567"/>
      <w:jc w:val="both"/>
    </w:pPr>
    <w:rPr>
      <w:sz w:val="20"/>
      <w:szCs w:val="20"/>
      <w:lang w:eastAsia="ru-RU"/>
    </w:rPr>
  </w:style>
  <w:style w:type="paragraph" w:customStyle="1" w:styleId="21f6">
    <w:name w:val="Знак2 Знак Знак Знак1"/>
    <w:basedOn w:val="aa"/>
    <w:rsid w:val="00C57A32"/>
    <w:pPr>
      <w:suppressAutoHyphens w:val="0"/>
      <w:spacing w:after="160" w:line="240" w:lineRule="exact"/>
    </w:pPr>
    <w:rPr>
      <w:rFonts w:ascii="Verdana" w:hAnsi="Verdana" w:cs="Verdana"/>
      <w:sz w:val="20"/>
      <w:szCs w:val="20"/>
      <w:lang w:val="en-US" w:eastAsia="en-US"/>
    </w:rPr>
  </w:style>
  <w:style w:type="paragraph" w:customStyle="1" w:styleId="1fffffe">
    <w:name w:val="Знак Знак Знак1 Знак Знак Знак Знак"/>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3ff4">
    <w:name w:val="Знак3 Знак Знак Знак Знак Знак Знак Знак Знак Знак Знак Знак Знак Знак Знак Знак Знак Знак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3ff5">
    <w:name w:val="Знак3 Знак Знак Знак Знак Знак Знак Знак Знак Знак Знак Знак Знак Знак Знак Знак Знак Знак Знак Знак Знак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character" w:customStyle="1" w:styleId="bold1">
    <w:name w:val="bold1"/>
    <w:rsid w:val="00C57A32"/>
    <w:rPr>
      <w:b/>
      <w:bCs/>
    </w:rPr>
  </w:style>
  <w:style w:type="paragraph" w:customStyle="1" w:styleId="2fff0">
    <w:name w:val="Знак2 Знак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21f7">
    <w:name w:val="Знак2 Знак Знак Знак1 Знак Знак Знак Знак Знак Знак Знак Знак Знак Знак Знак Знак Знак Знак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21f8">
    <w:name w:val="Знак2 Знак Знак Знак1 Знак Знак Знак Знак Знак Знак Знак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21f9">
    <w:name w:val="Знак2 Знак Знак Знак1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2117">
    <w:name w:val="Знак2 Знак Знак Знак1 Знак Знак Знак Знак Знак Знак Знак Знак Знак Знак Знак Знак Знак Знак Знак Знак Знак Знак Знак Знак1"/>
    <w:basedOn w:val="aa"/>
    <w:rsid w:val="00C57A32"/>
    <w:pPr>
      <w:suppressAutoHyphens w:val="0"/>
      <w:spacing w:after="160" w:line="240" w:lineRule="exact"/>
    </w:pPr>
    <w:rPr>
      <w:rFonts w:ascii="Verdana" w:hAnsi="Verdana" w:cs="Verdana"/>
      <w:sz w:val="20"/>
      <w:szCs w:val="20"/>
      <w:lang w:val="en-US" w:eastAsia="en-US"/>
    </w:rPr>
  </w:style>
  <w:style w:type="paragraph" w:customStyle="1" w:styleId="3113">
    <w:name w:val="Знак3 Знак Знак Знак Знак Знак Знак Знак Знак Знак Знак Знак Знак1 Знак Знак Знак Знак Знак Знак Знак Знак Знак Знак Знак1"/>
    <w:basedOn w:val="aa"/>
    <w:rsid w:val="00C57A32"/>
    <w:pPr>
      <w:suppressAutoHyphens w:val="0"/>
      <w:spacing w:after="160" w:line="240" w:lineRule="exact"/>
    </w:pPr>
    <w:rPr>
      <w:rFonts w:ascii="Verdana" w:hAnsi="Verdana" w:cs="Verdana"/>
      <w:sz w:val="20"/>
      <w:szCs w:val="20"/>
      <w:lang w:val="en-US" w:eastAsia="en-US"/>
    </w:rPr>
  </w:style>
  <w:style w:type="paragraph" w:customStyle="1" w:styleId="21fa">
    <w:name w:val="Знак2 Знак Знак Знак1 Знак Знак Знак Знак Знак Знак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21fb">
    <w:name w:val="Знак2 Знак Знак Знак1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1ffffff">
    <w:name w:val="Знак Знак Знак Знак Знак Знак Знак Знак Знак Знак Знак Знак Знак Знак Знак Знак Знак1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character" w:customStyle="1" w:styleId="ConsNonformat0">
    <w:name w:val="ConsNonformat Знак"/>
    <w:link w:val="ConsNonformat"/>
    <w:locked/>
    <w:rsid w:val="00C57A32"/>
    <w:rPr>
      <w:rFonts w:ascii="Courier New" w:eastAsia="Calibri" w:hAnsi="Courier New" w:cs="Courier New"/>
      <w:sz w:val="22"/>
      <w:szCs w:val="22"/>
      <w:lang w:eastAsia="ar-SA" w:bidi="ar-SA"/>
    </w:rPr>
  </w:style>
  <w:style w:type="paragraph" w:customStyle="1" w:styleId="341">
    <w:name w:val="Основной текст с отступом 34"/>
    <w:basedOn w:val="aa"/>
    <w:rsid w:val="00C57A32"/>
    <w:pPr>
      <w:ind w:left="360"/>
    </w:pPr>
  </w:style>
  <w:style w:type="numbering" w:customStyle="1" w:styleId="1111110">
    <w:name w:val="Нет списка111111"/>
    <w:next w:val="ad"/>
    <w:uiPriority w:val="99"/>
    <w:semiHidden/>
    <w:unhideWhenUsed/>
    <w:rsid w:val="00C57A32"/>
  </w:style>
  <w:style w:type="numbering" w:customStyle="1" w:styleId="1111111">
    <w:name w:val="Нет списка1111111"/>
    <w:next w:val="ad"/>
    <w:uiPriority w:val="99"/>
    <w:semiHidden/>
    <w:rsid w:val="00C57A32"/>
  </w:style>
  <w:style w:type="paragraph" w:customStyle="1" w:styleId="afffffffffb">
    <w:name w:val="Текст сноска"/>
    <w:basedOn w:val="afffd"/>
    <w:rsid w:val="00C57A32"/>
    <w:pPr>
      <w:widowControl w:val="0"/>
      <w:tabs>
        <w:tab w:val="clear" w:pos="1080"/>
        <w:tab w:val="num" w:pos="0"/>
      </w:tabs>
      <w:suppressAutoHyphens w:val="0"/>
      <w:autoSpaceDE w:val="0"/>
      <w:autoSpaceDN w:val="0"/>
      <w:adjustRightInd w:val="0"/>
      <w:spacing w:after="120"/>
      <w:ind w:firstLine="567"/>
    </w:pPr>
    <w:rPr>
      <w:lang w:eastAsia="ru-RU"/>
    </w:rPr>
  </w:style>
  <w:style w:type="paragraph" w:customStyle="1" w:styleId="21fc">
    <w:name w:val="Знак2 Знак Знак Знак1 Знак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3ff6">
    <w:name w:val="Знак3 Знак Знак Знак Знак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3ff7">
    <w:name w:val="Знак3 Знак Знак Знак Знак Знак Знак Знак Знак Знак Знак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afffffffffc">
    <w:name w:val="Осн. текст"/>
    <w:basedOn w:val="aa"/>
    <w:rsid w:val="00C57A32"/>
    <w:pPr>
      <w:suppressAutoHyphens w:val="0"/>
      <w:ind w:firstLine="425"/>
      <w:jc w:val="both"/>
    </w:pPr>
    <w:rPr>
      <w:sz w:val="26"/>
      <w:szCs w:val="20"/>
      <w:lang w:eastAsia="ru-RU"/>
    </w:rPr>
  </w:style>
  <w:style w:type="paragraph" w:customStyle="1" w:styleId="Oaaeeouoaeno">
    <w:name w:val="Oaaeeou oaeno"/>
    <w:basedOn w:val="aa"/>
    <w:rsid w:val="00C57A32"/>
    <w:pPr>
      <w:suppressAutoHyphens w:val="0"/>
      <w:overflowPunct w:val="0"/>
      <w:autoSpaceDE w:val="0"/>
      <w:autoSpaceDN w:val="0"/>
      <w:adjustRightInd w:val="0"/>
    </w:pPr>
    <w:rPr>
      <w:szCs w:val="20"/>
      <w:lang w:eastAsia="ru-RU"/>
    </w:rPr>
  </w:style>
  <w:style w:type="paragraph" w:customStyle="1" w:styleId="xl25">
    <w:name w:val="xl25"/>
    <w:basedOn w:val="aa"/>
    <w:rsid w:val="00C57A32"/>
    <w:pPr>
      <w:suppressAutoHyphens w:val="0"/>
      <w:spacing w:before="100" w:beforeAutospacing="1" w:after="100" w:afterAutospacing="1"/>
      <w:jc w:val="right"/>
    </w:pPr>
    <w:rPr>
      <w:rFonts w:eastAsia="Arial Unicode MS"/>
      <w:lang w:eastAsia="ru-RU"/>
    </w:rPr>
  </w:style>
  <w:style w:type="paragraph" w:customStyle="1" w:styleId="Web">
    <w:name w:val="Обычный (Web)"/>
    <w:basedOn w:val="aa"/>
    <w:rsid w:val="00C57A32"/>
    <w:pPr>
      <w:suppressAutoHyphens w:val="0"/>
      <w:spacing w:before="100" w:after="100"/>
    </w:pPr>
    <w:rPr>
      <w:szCs w:val="20"/>
      <w:lang w:eastAsia="ru-RU"/>
    </w:rPr>
  </w:style>
  <w:style w:type="character" w:customStyle="1" w:styleId="afffffffffd">
    <w:name w:val="Колонтитул_"/>
    <w:link w:val="afffffffffe"/>
    <w:rsid w:val="00C57A32"/>
    <w:rPr>
      <w:shd w:val="clear" w:color="auto" w:fill="FFFFFF"/>
    </w:rPr>
  </w:style>
  <w:style w:type="paragraph" w:customStyle="1" w:styleId="afffffffffe">
    <w:name w:val="Колонтитул"/>
    <w:basedOn w:val="aa"/>
    <w:link w:val="afffffffffd"/>
    <w:rsid w:val="00C57A32"/>
    <w:pPr>
      <w:shd w:val="clear" w:color="auto" w:fill="FFFFFF"/>
      <w:suppressAutoHyphens w:val="0"/>
    </w:pPr>
    <w:rPr>
      <w:rFonts w:ascii="Calibri" w:eastAsia="Calibri" w:hAnsi="Calibri"/>
      <w:sz w:val="20"/>
      <w:szCs w:val="20"/>
    </w:rPr>
  </w:style>
  <w:style w:type="character" w:customStyle="1" w:styleId="115pt">
    <w:name w:val="Колонтитул + 11;5 pt"/>
    <w:rsid w:val="00C57A32"/>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Полужирный"/>
    <w:rsid w:val="00C57A32"/>
    <w:rPr>
      <w:rFonts w:ascii="Times New Roman" w:eastAsia="Times New Roman" w:hAnsi="Times New Roman" w:cs="Times New Roman"/>
      <w:b/>
      <w:bCs/>
      <w:i w:val="0"/>
      <w:iCs w:val="0"/>
      <w:smallCaps w:val="0"/>
      <w:strike w:val="0"/>
      <w:spacing w:val="0"/>
      <w:sz w:val="23"/>
      <w:szCs w:val="23"/>
    </w:rPr>
  </w:style>
  <w:style w:type="table" w:customStyle="1" w:styleId="11120">
    <w:name w:val="Сетка таблицы1112"/>
    <w:basedOn w:val="ac"/>
    <w:next w:val="affffff1"/>
    <w:uiPriority w:val="59"/>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f8">
    <w:name w:val="Знак3 Знак Знак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affffffffff">
    <w:name w:val="Список один"/>
    <w:basedOn w:val="aa"/>
    <w:rsid w:val="00C57A32"/>
    <w:pPr>
      <w:suppressAutoHyphens w:val="0"/>
      <w:spacing w:after="60"/>
      <w:jc w:val="both"/>
    </w:pPr>
    <w:rPr>
      <w:lang w:eastAsia="ru-RU"/>
    </w:rPr>
  </w:style>
  <w:style w:type="paragraph" w:customStyle="1" w:styleId="21fd">
    <w:name w:val="Знак2 Знак Знак Знак1 Знак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BodyText31">
    <w:name w:val="Body Text 31"/>
    <w:basedOn w:val="aa"/>
    <w:rsid w:val="00C57A32"/>
    <w:pPr>
      <w:tabs>
        <w:tab w:val="left" w:pos="426"/>
      </w:tabs>
      <w:suppressAutoHyphens w:val="0"/>
      <w:jc w:val="both"/>
    </w:pPr>
    <w:rPr>
      <w:rFonts w:ascii="Arial" w:hAnsi="Arial"/>
      <w:szCs w:val="20"/>
      <w:lang w:eastAsia="ru-RU"/>
    </w:rPr>
  </w:style>
  <w:style w:type="paragraph" w:customStyle="1" w:styleId="21fe">
    <w:name w:val="Знак2 Знак Знак Знак1 Знак Знак Знак Знак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21ff">
    <w:name w:val="Знак2 Знак Знак Знак1 Знак Знак Знак Знак Знак Знак Знак Знак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21ff0">
    <w:name w:val="Знак2 Знак Знак Знак1 Знак Знак Знак Знак Знак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3ff9">
    <w:name w:val="Знак3 Знак Знак Знак Знак Знак Знак Знак Знак Знак Знак Знак Знак"/>
    <w:basedOn w:val="aa"/>
    <w:rsid w:val="00C57A32"/>
    <w:pPr>
      <w:suppressAutoHyphens w:val="0"/>
      <w:spacing w:after="160" w:line="240" w:lineRule="exact"/>
    </w:pPr>
    <w:rPr>
      <w:rFonts w:ascii="Verdana" w:hAnsi="Verdana" w:cs="Verdana"/>
      <w:sz w:val="20"/>
      <w:szCs w:val="20"/>
      <w:lang w:val="en-US" w:eastAsia="en-US"/>
    </w:rPr>
  </w:style>
  <w:style w:type="paragraph" w:customStyle="1" w:styleId="affffffffff0">
    <w:name w:val="Знак Знак Знак Знак Знак Знак Знак Знак Знак Знак Знак Знак Знак Знак Знак Знак Знак Знак Знак Знак Знак Знак Знак Знак"/>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11f6">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w:basedOn w:val="aa"/>
    <w:rsid w:val="00C57A32"/>
    <w:pPr>
      <w:suppressAutoHyphens w:val="0"/>
      <w:spacing w:before="100" w:beforeAutospacing="1" w:after="100" w:afterAutospacing="1"/>
    </w:pPr>
    <w:rPr>
      <w:rFonts w:ascii="Tahoma" w:hAnsi="Tahoma"/>
      <w:sz w:val="20"/>
      <w:szCs w:val="20"/>
      <w:lang w:val="en-US" w:eastAsia="en-US"/>
    </w:rPr>
  </w:style>
  <w:style w:type="paragraph" w:customStyle="1" w:styleId="1ffffff0">
    <w:name w:val="Знак Знак Знак Знак Знак Знак Знак1 Знак Знак Знак Знак Знак Знак Знак Знак Знак Знак Знак Знак Знак Знак Знак"/>
    <w:basedOn w:val="aa"/>
    <w:rsid w:val="00C57A32"/>
    <w:pPr>
      <w:suppressAutoHyphens w:val="0"/>
      <w:spacing w:before="100" w:beforeAutospacing="1" w:after="100" w:afterAutospacing="1"/>
    </w:pPr>
    <w:rPr>
      <w:rFonts w:ascii="Tahoma" w:hAnsi="Tahoma"/>
      <w:sz w:val="20"/>
      <w:szCs w:val="20"/>
      <w:lang w:val="en-US" w:eastAsia="en-US"/>
    </w:rPr>
  </w:style>
  <w:style w:type="paragraph" w:customStyle="1" w:styleId="ConsNonformat1">
    <w:name w:val="ConsNonformat Знак Знак"/>
    <w:link w:val="ConsNonformat2"/>
    <w:rsid w:val="00C57A32"/>
    <w:pPr>
      <w:widowControl w:val="0"/>
      <w:autoSpaceDE w:val="0"/>
      <w:autoSpaceDN w:val="0"/>
      <w:adjustRightInd w:val="0"/>
      <w:spacing w:line="360" w:lineRule="atLeast"/>
      <w:ind w:right="19772"/>
      <w:jc w:val="both"/>
      <w:textAlignment w:val="baseline"/>
    </w:pPr>
    <w:rPr>
      <w:rFonts w:ascii="Ariag" w:eastAsia="Times New Roman" w:hAnsi="Ariag"/>
      <w:sz w:val="18"/>
      <w:szCs w:val="18"/>
    </w:rPr>
  </w:style>
  <w:style w:type="character" w:customStyle="1" w:styleId="ConsNonformat2">
    <w:name w:val="ConsNonformat Знак Знак Знак"/>
    <w:link w:val="ConsNonformat1"/>
    <w:rsid w:val="00C57A32"/>
    <w:rPr>
      <w:rFonts w:ascii="Ariag" w:eastAsia="Times New Roman" w:hAnsi="Ariag" w:cs="Times New Roman"/>
      <w:sz w:val="18"/>
      <w:szCs w:val="18"/>
      <w:lang w:eastAsia="ru-RU" w:bidi="ar-SA"/>
    </w:rPr>
  </w:style>
  <w:style w:type="paragraph" w:customStyle="1" w:styleId="PlainText">
    <w:name w:val="Plain Text Знак Знак Знак"/>
    <w:basedOn w:val="aa"/>
    <w:link w:val="PlainText0"/>
    <w:rsid w:val="00C57A32"/>
    <w:pPr>
      <w:suppressAutoHyphens w:val="0"/>
    </w:pPr>
    <w:rPr>
      <w:rFonts w:ascii="Courier New" w:hAnsi="Courier New"/>
      <w:lang w:eastAsia="ru-RU"/>
    </w:rPr>
  </w:style>
  <w:style w:type="character" w:customStyle="1" w:styleId="PlainText0">
    <w:name w:val="Plain Text Знак Знак Знак Знак"/>
    <w:link w:val="PlainText"/>
    <w:rsid w:val="00C57A32"/>
    <w:rPr>
      <w:rFonts w:ascii="Courier New" w:eastAsia="Times New Roman" w:hAnsi="Courier New" w:cs="Times New Roman"/>
      <w:sz w:val="24"/>
      <w:szCs w:val="24"/>
      <w:lang w:eastAsia="ru-RU"/>
    </w:rPr>
  </w:style>
  <w:style w:type="character" w:styleId="affffffffff1">
    <w:name w:val="line number"/>
    <w:rsid w:val="00C57A32"/>
  </w:style>
  <w:style w:type="paragraph" w:customStyle="1" w:styleId="A0E349F008B644AAB6A282E0D042D17E">
    <w:name w:val="A0E349F008B644AAB6A282E0D042D17E"/>
    <w:rsid w:val="00C57A32"/>
    <w:pPr>
      <w:spacing w:after="200" w:line="276" w:lineRule="auto"/>
    </w:pPr>
    <w:rPr>
      <w:rFonts w:eastAsia="Times New Roman"/>
      <w:sz w:val="22"/>
      <w:szCs w:val="22"/>
    </w:rPr>
  </w:style>
  <w:style w:type="paragraph" w:customStyle="1" w:styleId="affffffffff2">
    <w:name w:val="Комментарий"/>
    <w:basedOn w:val="aa"/>
    <w:next w:val="aa"/>
    <w:rsid w:val="00C57A32"/>
    <w:pPr>
      <w:suppressAutoHyphens w:val="0"/>
      <w:autoSpaceDE w:val="0"/>
      <w:autoSpaceDN w:val="0"/>
      <w:adjustRightInd w:val="0"/>
      <w:spacing w:before="75"/>
      <w:jc w:val="both"/>
    </w:pPr>
    <w:rPr>
      <w:rFonts w:ascii="Arial" w:hAnsi="Arial"/>
      <w:i/>
      <w:iCs/>
      <w:color w:val="800080"/>
      <w:lang w:eastAsia="ru-RU"/>
    </w:rPr>
  </w:style>
  <w:style w:type="paragraph" w:customStyle="1" w:styleId="12d">
    <w:name w:val="Знак Знак Знак1 Знак Знак Знак Знак2"/>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11f7">
    <w:name w:val="Знак Знак Знак1 Знак Знак Знак Знак1"/>
    <w:basedOn w:val="aa"/>
    <w:rsid w:val="00C57A32"/>
    <w:pPr>
      <w:widowControl w:val="0"/>
      <w:suppressAutoHyphens w:val="0"/>
      <w:adjustRightInd w:val="0"/>
      <w:spacing w:after="160" w:line="240" w:lineRule="exact"/>
      <w:jc w:val="right"/>
    </w:pPr>
    <w:rPr>
      <w:sz w:val="20"/>
      <w:szCs w:val="20"/>
      <w:lang w:val="en-GB" w:eastAsia="en-US"/>
    </w:rPr>
  </w:style>
  <w:style w:type="character" w:customStyle="1" w:styleId="contextcurrent">
    <w:name w:val="context_current"/>
    <w:rsid w:val="00C57A32"/>
  </w:style>
  <w:style w:type="character" w:customStyle="1" w:styleId="context0">
    <w:name w:val="context"/>
    <w:rsid w:val="00C57A32"/>
  </w:style>
  <w:style w:type="character" w:customStyle="1" w:styleId="108">
    <w:name w:val="Знак10 Знак Знак"/>
    <w:locked/>
    <w:rsid w:val="00C57A32"/>
    <w:rPr>
      <w:rFonts w:ascii="Arial" w:hAnsi="Arial" w:cs="Arial"/>
      <w:sz w:val="18"/>
      <w:szCs w:val="18"/>
      <w:lang w:val="ru-RU" w:eastAsia="ru-RU" w:bidi="ar-SA"/>
    </w:rPr>
  </w:style>
  <w:style w:type="paragraph" w:customStyle="1" w:styleId="1ffffff1">
    <w:name w:val="Знак Знак Знак Знак Знак Знак Знак Знак Знак Знак Знак Знак Знак1 Знак Знак Знак Знак Знак Знак Знак Знак Знак"/>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2fff1">
    <w:name w:val="Знак2 Знак Знак Знак Знак Знак Знак Знак Знак Знак Знак Знак Знак Знак Знак Знак"/>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ConsNormal10">
    <w:name w:val="ConsNormal Знак Знак1 Знак"/>
    <w:link w:val="ConsNormal11"/>
    <w:locked/>
    <w:rsid w:val="00C57A32"/>
    <w:rPr>
      <w:rFonts w:ascii="Arial" w:hAnsi="Arial" w:cs="Arial"/>
      <w:sz w:val="22"/>
      <w:szCs w:val="22"/>
      <w:lang w:val="ru-RU" w:eastAsia="en-US" w:bidi="ar-SA"/>
    </w:rPr>
  </w:style>
  <w:style w:type="paragraph" w:customStyle="1" w:styleId="ConsNormal11">
    <w:name w:val="ConsNormal Знак Знак1"/>
    <w:link w:val="ConsNormal10"/>
    <w:rsid w:val="00C57A32"/>
    <w:pPr>
      <w:autoSpaceDE w:val="0"/>
      <w:autoSpaceDN w:val="0"/>
      <w:adjustRightInd w:val="0"/>
      <w:ind w:right="19772" w:firstLine="720"/>
    </w:pPr>
    <w:rPr>
      <w:rFonts w:ascii="Arial" w:hAnsi="Arial" w:cs="Arial"/>
      <w:sz w:val="22"/>
      <w:szCs w:val="22"/>
      <w:lang w:eastAsia="en-US"/>
    </w:rPr>
  </w:style>
  <w:style w:type="numbering" w:customStyle="1" w:styleId="11111111">
    <w:name w:val="Нет списка11111111"/>
    <w:next w:val="ad"/>
    <w:uiPriority w:val="99"/>
    <w:semiHidden/>
    <w:unhideWhenUsed/>
    <w:rsid w:val="00C57A32"/>
  </w:style>
  <w:style w:type="numbering" w:customStyle="1" w:styleId="111111111">
    <w:name w:val="Нет списка111111111"/>
    <w:next w:val="ad"/>
    <w:uiPriority w:val="99"/>
    <w:semiHidden/>
    <w:rsid w:val="00C57A32"/>
  </w:style>
  <w:style w:type="numbering" w:customStyle="1" w:styleId="1111">
    <w:name w:val="Стиль_Список1111"/>
    <w:uiPriority w:val="99"/>
    <w:rsid w:val="00C57A32"/>
    <w:pPr>
      <w:numPr>
        <w:numId w:val="23"/>
      </w:numPr>
    </w:pPr>
  </w:style>
  <w:style w:type="numbering" w:customStyle="1" w:styleId="21110">
    <w:name w:val="Нет списка2111"/>
    <w:next w:val="ad"/>
    <w:uiPriority w:val="99"/>
    <w:semiHidden/>
    <w:unhideWhenUsed/>
    <w:rsid w:val="00C57A32"/>
  </w:style>
  <w:style w:type="numbering" w:customStyle="1" w:styleId="1212">
    <w:name w:val="Нет списка121"/>
    <w:next w:val="ad"/>
    <w:uiPriority w:val="99"/>
    <w:semiHidden/>
    <w:unhideWhenUsed/>
    <w:rsid w:val="00C57A32"/>
  </w:style>
  <w:style w:type="table" w:customStyle="1" w:styleId="2118">
    <w:name w:val="Сетка таблицы211"/>
    <w:basedOn w:val="ac"/>
    <w:next w:val="affffff1"/>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1">
    <w:name w:val="Стиль3 Знак Знак1"/>
    <w:link w:val="38"/>
    <w:rsid w:val="00C57A32"/>
    <w:rPr>
      <w:rFonts w:ascii="Times New Roman" w:eastAsia="Times New Roman" w:hAnsi="Times New Roman" w:cs="Times New Roman"/>
      <w:sz w:val="24"/>
      <w:szCs w:val="24"/>
      <w:lang w:eastAsia="ar-SA"/>
    </w:rPr>
  </w:style>
  <w:style w:type="paragraph" w:customStyle="1" w:styleId="Document1">
    <w:name w:val="Document 1"/>
    <w:rsid w:val="00C57A32"/>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keepwithnext">
    <w:name w:val="Normal (keep with next)"/>
    <w:basedOn w:val="aa"/>
    <w:rsid w:val="00C57A32"/>
    <w:pPr>
      <w:keepNext/>
      <w:keepLines/>
      <w:suppressAutoHyphens w:val="0"/>
    </w:pPr>
    <w:rPr>
      <w:rFonts w:ascii="Arial" w:eastAsia="SimSun" w:hAnsi="Arial"/>
      <w:sz w:val="22"/>
      <w:lang w:val="en-GB" w:eastAsia="zh-CN"/>
    </w:rPr>
  </w:style>
  <w:style w:type="paragraph" w:customStyle="1" w:styleId="affffffffff3">
    <w:name w:val="Кт пункт"/>
    <w:autoRedefine/>
    <w:rsid w:val="00C57A32"/>
    <w:pPr>
      <w:ind w:firstLine="709"/>
      <w:jc w:val="both"/>
      <w:outlineLvl w:val="2"/>
    </w:pPr>
    <w:rPr>
      <w:rFonts w:ascii="Times New Roman" w:eastAsia="Times New Roman" w:hAnsi="Times New Roman"/>
      <w:sz w:val="24"/>
      <w:szCs w:val="24"/>
    </w:rPr>
  </w:style>
  <w:style w:type="paragraph" w:customStyle="1" w:styleId="12e">
    <w:name w:val="12"/>
    <w:basedOn w:val="aa"/>
    <w:rsid w:val="00C57A32"/>
    <w:pPr>
      <w:suppressAutoHyphens w:val="0"/>
      <w:ind w:firstLine="708"/>
      <w:jc w:val="both"/>
    </w:pPr>
    <w:rPr>
      <w:lang w:eastAsia="ru-RU"/>
    </w:rPr>
  </w:style>
  <w:style w:type="paragraph" w:customStyle="1" w:styleId="4f3">
    <w:name w:val="Заг 4"/>
    <w:basedOn w:val="42"/>
    <w:rsid w:val="00C57A32"/>
    <w:pPr>
      <w:numPr>
        <w:ilvl w:val="3"/>
      </w:numPr>
      <w:tabs>
        <w:tab w:val="num" w:pos="1944"/>
      </w:tabs>
      <w:suppressAutoHyphens w:val="0"/>
      <w:spacing w:before="60" w:after="60" w:line="312" w:lineRule="auto"/>
      <w:ind w:firstLine="720"/>
      <w:jc w:val="both"/>
    </w:pPr>
    <w:rPr>
      <w:rFonts w:ascii="Times New Roman" w:hAnsi="Times New Roman"/>
      <w:noProof/>
      <w:sz w:val="24"/>
      <w:szCs w:val="24"/>
      <w:lang w:eastAsia="ru-RU"/>
    </w:rPr>
  </w:style>
  <w:style w:type="paragraph" w:customStyle="1" w:styleId="affffffffff4">
    <w:name w:val="Обратные адреса"/>
    <w:basedOn w:val="aa"/>
    <w:rsid w:val="00C57A32"/>
    <w:pPr>
      <w:keepLines/>
      <w:framePr w:w="3413" w:h="1022" w:hSpace="187" w:wrap="notBeside" w:vAnchor="page" w:hAnchor="page" w:xAlign="right" w:y="721" w:anchorLock="1"/>
      <w:suppressAutoHyphens w:val="0"/>
      <w:spacing w:line="200" w:lineRule="atLeast"/>
    </w:pPr>
    <w:rPr>
      <w:sz w:val="16"/>
      <w:szCs w:val="20"/>
      <w:lang w:eastAsia="en-US" w:bidi="he-IL"/>
    </w:rPr>
  </w:style>
  <w:style w:type="paragraph" w:customStyle="1" w:styleId="11f8">
    <w:name w:val="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2fff2">
    <w:name w:val="Знак Знак2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character" w:customStyle="1" w:styleId="st1">
    <w:name w:val="st1"/>
    <w:rsid w:val="00C57A32"/>
  </w:style>
  <w:style w:type="character" w:customStyle="1" w:styleId="st">
    <w:name w:val="st"/>
    <w:rsid w:val="00C57A32"/>
  </w:style>
  <w:style w:type="numbering" w:customStyle="1" w:styleId="11210">
    <w:name w:val="Нет списка1121"/>
    <w:next w:val="ad"/>
    <w:uiPriority w:val="99"/>
    <w:semiHidden/>
    <w:unhideWhenUsed/>
    <w:rsid w:val="00C57A32"/>
  </w:style>
  <w:style w:type="paragraph" w:customStyle="1" w:styleId="kardcont">
    <w:name w:val="kardcont"/>
    <w:basedOn w:val="aa"/>
    <w:rsid w:val="00C57A32"/>
    <w:pPr>
      <w:suppressAutoHyphens w:val="0"/>
      <w:spacing w:before="100" w:beforeAutospacing="1" w:after="100" w:afterAutospacing="1"/>
    </w:pPr>
    <w:rPr>
      <w:lang w:eastAsia="ru-RU"/>
    </w:rPr>
  </w:style>
  <w:style w:type="paragraph" w:customStyle="1" w:styleId="ArtikelText">
    <w:name w:val="Artikel_Text"/>
    <w:basedOn w:val="afff9"/>
    <w:rsid w:val="00C57A32"/>
    <w:pPr>
      <w:tabs>
        <w:tab w:val="left" w:pos="1418"/>
      </w:tabs>
      <w:suppressAutoHyphens w:val="0"/>
      <w:autoSpaceDE w:val="0"/>
      <w:autoSpaceDN w:val="0"/>
      <w:ind w:left="1418" w:right="3117"/>
      <w:jc w:val="left"/>
    </w:pPr>
    <w:rPr>
      <w:rFonts w:ascii="Arial" w:hAnsi="Arial" w:cs="Arial"/>
      <w:sz w:val="16"/>
      <w:szCs w:val="16"/>
      <w:lang w:val="de-DE" w:eastAsia="de-DE"/>
    </w:rPr>
  </w:style>
  <w:style w:type="paragraph" w:customStyle="1" w:styleId="affffffffff5">
    <w:name w:val="Текст в заданном формате"/>
    <w:basedOn w:val="WW-0"/>
    <w:rsid w:val="00C57A32"/>
    <w:pPr>
      <w:spacing w:line="276" w:lineRule="auto"/>
    </w:pPr>
    <w:rPr>
      <w:rFonts w:ascii="Courier New" w:eastAsia="Courier New" w:hAnsi="Courier New" w:cs="Courier New"/>
      <w:color w:val="auto"/>
      <w:kern w:val="0"/>
      <w:sz w:val="20"/>
      <w:lang w:eastAsia="ar-SA" w:bidi="ar-SA"/>
    </w:rPr>
  </w:style>
  <w:style w:type="character" w:customStyle="1" w:styleId="affffffffff6">
    <w:name w:val="Заголовок сообщения (текст)"/>
    <w:rsid w:val="00C57A32"/>
    <w:rPr>
      <w:rFonts w:ascii="Arial Black" w:hAnsi="Arial Black"/>
      <w:spacing w:val="-10"/>
      <w:sz w:val="18"/>
    </w:rPr>
  </w:style>
  <w:style w:type="character" w:customStyle="1" w:styleId="gcode1">
    <w:name w:val="gcode1"/>
    <w:rsid w:val="00C57A32"/>
    <w:rPr>
      <w:b/>
      <w:bCs/>
      <w:sz w:val="32"/>
      <w:szCs w:val="32"/>
    </w:rPr>
  </w:style>
  <w:style w:type="character" w:customStyle="1" w:styleId="gcode">
    <w:name w:val="gcode"/>
    <w:rsid w:val="00C57A32"/>
  </w:style>
  <w:style w:type="character" w:customStyle="1" w:styleId="gcode0">
    <w:name w:val="gcode_"/>
    <w:rsid w:val="00C57A32"/>
  </w:style>
  <w:style w:type="paragraph" w:customStyle="1" w:styleId="1ffffff2">
    <w:name w:val="Знак Знак Знак Знак Знак Знак Знак1"/>
    <w:basedOn w:val="aa"/>
    <w:rsid w:val="00C57A32"/>
    <w:pPr>
      <w:suppressAutoHyphens w:val="0"/>
      <w:spacing w:after="160" w:line="240" w:lineRule="exact"/>
    </w:pPr>
    <w:rPr>
      <w:rFonts w:ascii="Verdana" w:hAnsi="Verdana"/>
      <w:lang w:val="en-US" w:eastAsia="en-US"/>
    </w:rPr>
  </w:style>
  <w:style w:type="paragraph" w:customStyle="1" w:styleId="CharChar1">
    <w:name w:val="Char Char1"/>
    <w:basedOn w:val="aa"/>
    <w:rsid w:val="00C57A32"/>
    <w:pPr>
      <w:suppressAutoHyphens w:val="0"/>
      <w:spacing w:before="100" w:beforeAutospacing="1" w:after="100" w:afterAutospacing="1"/>
    </w:pPr>
    <w:rPr>
      <w:rFonts w:ascii="Tahoma" w:hAnsi="Tahoma"/>
      <w:sz w:val="20"/>
      <w:szCs w:val="20"/>
      <w:lang w:val="en-US" w:eastAsia="en-US"/>
    </w:rPr>
  </w:style>
  <w:style w:type="paragraph" w:customStyle="1" w:styleId="11f9">
    <w:name w:val="Знак Знак1 Знак1"/>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11fa">
    <w:name w:val="Знак Знак Знак Знак Знак Знак Знак Знак Знак Знак Знак Знак Знак1 Знак Знак Знак Знак Знак Знак Знак Знак Знак1"/>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21ff1">
    <w:name w:val="Знак2 Знак Знак Знак Знак Знак Знак Знак Знак Знак Знак Знак Знак Знак Знак Знак1"/>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21ff2">
    <w:name w:val="Знак Знак2 Знак Знак Знак Знак1"/>
    <w:basedOn w:val="aa"/>
    <w:rsid w:val="00C57A32"/>
    <w:pPr>
      <w:widowControl w:val="0"/>
      <w:suppressAutoHyphens w:val="0"/>
      <w:adjustRightInd w:val="0"/>
      <w:spacing w:after="160" w:line="240" w:lineRule="exact"/>
      <w:jc w:val="right"/>
    </w:pPr>
    <w:rPr>
      <w:sz w:val="20"/>
      <w:szCs w:val="20"/>
      <w:lang w:val="en-GB" w:eastAsia="en-US"/>
    </w:rPr>
  </w:style>
  <w:style w:type="numbering" w:customStyle="1" w:styleId="21111">
    <w:name w:val="Нет списка21111"/>
    <w:next w:val="ad"/>
    <w:uiPriority w:val="99"/>
    <w:semiHidden/>
    <w:unhideWhenUsed/>
    <w:rsid w:val="00C57A32"/>
  </w:style>
  <w:style w:type="numbering" w:customStyle="1" w:styleId="31110">
    <w:name w:val="Нет списка3111"/>
    <w:next w:val="ad"/>
    <w:uiPriority w:val="99"/>
    <w:semiHidden/>
    <w:unhideWhenUsed/>
    <w:rsid w:val="00C57A32"/>
  </w:style>
  <w:style w:type="numbering" w:customStyle="1" w:styleId="4111">
    <w:name w:val="Нет списка411"/>
    <w:next w:val="ad"/>
    <w:uiPriority w:val="99"/>
    <w:semiHidden/>
    <w:rsid w:val="00C57A32"/>
  </w:style>
  <w:style w:type="numbering" w:customStyle="1" w:styleId="5110">
    <w:name w:val="Нет списка511"/>
    <w:next w:val="ad"/>
    <w:uiPriority w:val="99"/>
    <w:semiHidden/>
    <w:rsid w:val="00C57A32"/>
  </w:style>
  <w:style w:type="numbering" w:customStyle="1" w:styleId="6110">
    <w:name w:val="Нет списка611"/>
    <w:next w:val="ad"/>
    <w:uiPriority w:val="99"/>
    <w:semiHidden/>
    <w:rsid w:val="00C57A32"/>
  </w:style>
  <w:style w:type="table" w:customStyle="1" w:styleId="31f0">
    <w:name w:val="Сетка таблицы31"/>
    <w:basedOn w:val="ac"/>
    <w:next w:val="affffff1"/>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viewinfo">
    <w:name w:val="iceouttxt viewinfo"/>
    <w:rsid w:val="00C57A32"/>
  </w:style>
  <w:style w:type="paragraph" w:customStyle="1" w:styleId="affffffffff7">
    <w:name w:val="Таблицы (моноширинный)"/>
    <w:basedOn w:val="aa"/>
    <w:next w:val="aa"/>
    <w:rsid w:val="00C57A32"/>
    <w:pPr>
      <w:widowControl w:val="0"/>
      <w:suppressAutoHyphens w:val="0"/>
      <w:autoSpaceDE w:val="0"/>
      <w:autoSpaceDN w:val="0"/>
      <w:adjustRightInd w:val="0"/>
      <w:jc w:val="both"/>
    </w:pPr>
    <w:rPr>
      <w:rFonts w:ascii="Courier New" w:hAnsi="Courier New" w:cs="Courier New"/>
      <w:sz w:val="20"/>
      <w:szCs w:val="20"/>
      <w:lang w:eastAsia="ru-RU"/>
    </w:rPr>
  </w:style>
  <w:style w:type="numbering" w:customStyle="1" w:styleId="7110">
    <w:name w:val="Нет списка711"/>
    <w:next w:val="ad"/>
    <w:uiPriority w:val="99"/>
    <w:semiHidden/>
    <w:rsid w:val="00C57A32"/>
  </w:style>
  <w:style w:type="numbering" w:customStyle="1" w:styleId="121">
    <w:name w:val="Стиль_Список121"/>
    <w:uiPriority w:val="99"/>
    <w:rsid w:val="00C57A32"/>
    <w:pPr>
      <w:numPr>
        <w:numId w:val="22"/>
      </w:numPr>
    </w:pPr>
  </w:style>
  <w:style w:type="numbering" w:customStyle="1" w:styleId="138">
    <w:name w:val="Нет списка13"/>
    <w:next w:val="ad"/>
    <w:uiPriority w:val="99"/>
    <w:semiHidden/>
    <w:unhideWhenUsed/>
    <w:rsid w:val="00C57A32"/>
  </w:style>
  <w:style w:type="numbering" w:customStyle="1" w:styleId="1131">
    <w:name w:val="Нет списка113"/>
    <w:next w:val="ad"/>
    <w:uiPriority w:val="99"/>
    <w:semiHidden/>
    <w:rsid w:val="00C57A32"/>
  </w:style>
  <w:style w:type="table" w:customStyle="1" w:styleId="1213">
    <w:name w:val="Сетка таблицы121"/>
    <w:basedOn w:val="ac"/>
    <w:next w:val="affffff1"/>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Стиль_Список112"/>
    <w:uiPriority w:val="99"/>
    <w:rsid w:val="00C57A32"/>
  </w:style>
  <w:style w:type="numbering" w:customStyle="1" w:styleId="11121">
    <w:name w:val="Нет списка1112"/>
    <w:next w:val="ad"/>
    <w:uiPriority w:val="99"/>
    <w:semiHidden/>
    <w:unhideWhenUsed/>
    <w:rsid w:val="00C57A32"/>
  </w:style>
  <w:style w:type="numbering" w:customStyle="1" w:styleId="11112">
    <w:name w:val="Нет списка11112"/>
    <w:next w:val="ad"/>
    <w:uiPriority w:val="99"/>
    <w:semiHidden/>
    <w:rsid w:val="00C57A32"/>
  </w:style>
  <w:style w:type="numbering" w:customStyle="1" w:styleId="111112">
    <w:name w:val="Стиль_Список11111"/>
    <w:uiPriority w:val="99"/>
    <w:rsid w:val="00C57A32"/>
  </w:style>
  <w:style w:type="numbering" w:customStyle="1" w:styleId="2210">
    <w:name w:val="Нет списка221"/>
    <w:next w:val="ad"/>
    <w:uiPriority w:val="99"/>
    <w:semiHidden/>
    <w:unhideWhenUsed/>
    <w:rsid w:val="00C57A32"/>
  </w:style>
  <w:style w:type="numbering" w:customStyle="1" w:styleId="12110">
    <w:name w:val="Нет списка1211"/>
    <w:next w:val="ad"/>
    <w:uiPriority w:val="99"/>
    <w:semiHidden/>
    <w:unhideWhenUsed/>
    <w:rsid w:val="00C57A32"/>
  </w:style>
  <w:style w:type="table" w:customStyle="1" w:styleId="228">
    <w:name w:val="Сетка таблицы22"/>
    <w:basedOn w:val="ac"/>
    <w:next w:val="affffff1"/>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1"/>
    <w:next w:val="ad"/>
    <w:uiPriority w:val="99"/>
    <w:semiHidden/>
    <w:unhideWhenUsed/>
    <w:rsid w:val="00C57A32"/>
  </w:style>
  <w:style w:type="numbering" w:customStyle="1" w:styleId="2121">
    <w:name w:val="Нет списка212"/>
    <w:next w:val="ad"/>
    <w:uiPriority w:val="99"/>
    <w:semiHidden/>
    <w:unhideWhenUsed/>
    <w:rsid w:val="00C57A32"/>
  </w:style>
  <w:style w:type="numbering" w:customStyle="1" w:styleId="3210">
    <w:name w:val="Нет списка321"/>
    <w:next w:val="ad"/>
    <w:uiPriority w:val="99"/>
    <w:semiHidden/>
    <w:unhideWhenUsed/>
    <w:rsid w:val="00C57A32"/>
  </w:style>
  <w:style w:type="numbering" w:customStyle="1" w:styleId="41110">
    <w:name w:val="Нет списка4111"/>
    <w:next w:val="ad"/>
    <w:uiPriority w:val="99"/>
    <w:semiHidden/>
    <w:rsid w:val="00C57A32"/>
  </w:style>
  <w:style w:type="numbering" w:customStyle="1" w:styleId="5111">
    <w:name w:val="Нет списка5111"/>
    <w:next w:val="ad"/>
    <w:uiPriority w:val="99"/>
    <w:semiHidden/>
    <w:rsid w:val="00C57A32"/>
  </w:style>
  <w:style w:type="numbering" w:customStyle="1" w:styleId="6111">
    <w:name w:val="Нет списка6111"/>
    <w:next w:val="ad"/>
    <w:uiPriority w:val="99"/>
    <w:semiHidden/>
    <w:rsid w:val="00C57A32"/>
  </w:style>
  <w:style w:type="numbering" w:customStyle="1" w:styleId="7111">
    <w:name w:val="Нет списка7111"/>
    <w:next w:val="ad"/>
    <w:uiPriority w:val="99"/>
    <w:semiHidden/>
    <w:unhideWhenUsed/>
    <w:rsid w:val="00C57A32"/>
  </w:style>
  <w:style w:type="table" w:customStyle="1" w:styleId="417">
    <w:name w:val="Сетка таблицы41"/>
    <w:basedOn w:val="ac"/>
    <w:next w:val="affffff1"/>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
    <w:name w:val="Нет списка131"/>
    <w:next w:val="ad"/>
    <w:uiPriority w:val="99"/>
    <w:semiHidden/>
    <w:unhideWhenUsed/>
    <w:rsid w:val="00C57A32"/>
  </w:style>
  <w:style w:type="numbering" w:customStyle="1" w:styleId="2211">
    <w:name w:val="Нет списка2211"/>
    <w:next w:val="ad"/>
    <w:uiPriority w:val="99"/>
    <w:semiHidden/>
    <w:unhideWhenUsed/>
    <w:rsid w:val="00C57A32"/>
  </w:style>
  <w:style w:type="numbering" w:customStyle="1" w:styleId="31111">
    <w:name w:val="Нет списка31111"/>
    <w:next w:val="ad"/>
    <w:semiHidden/>
    <w:unhideWhenUsed/>
    <w:rsid w:val="00C57A32"/>
  </w:style>
  <w:style w:type="numbering" w:customStyle="1" w:styleId="41111">
    <w:name w:val="Нет списка41111"/>
    <w:next w:val="ad"/>
    <w:semiHidden/>
    <w:rsid w:val="00C57A32"/>
  </w:style>
  <w:style w:type="numbering" w:customStyle="1" w:styleId="51111">
    <w:name w:val="Нет списка51111"/>
    <w:next w:val="ad"/>
    <w:semiHidden/>
    <w:rsid w:val="00C57A32"/>
  </w:style>
  <w:style w:type="numbering" w:customStyle="1" w:styleId="61111">
    <w:name w:val="Нет списка61111"/>
    <w:next w:val="ad"/>
    <w:semiHidden/>
    <w:rsid w:val="00C57A32"/>
  </w:style>
  <w:style w:type="numbering" w:customStyle="1" w:styleId="8110">
    <w:name w:val="Нет списка811"/>
    <w:next w:val="ad"/>
    <w:uiPriority w:val="99"/>
    <w:semiHidden/>
    <w:unhideWhenUsed/>
    <w:rsid w:val="00C57A32"/>
  </w:style>
  <w:style w:type="character" w:customStyle="1" w:styleId="WW8Num6z1">
    <w:name w:val="WW8Num6z1"/>
    <w:rsid w:val="00C57A32"/>
    <w:rPr>
      <w:rFonts w:ascii="Courier New" w:hAnsi="Courier New" w:cs="Courier New"/>
    </w:rPr>
  </w:style>
  <w:style w:type="character" w:customStyle="1" w:styleId="WW8Num6z2">
    <w:name w:val="WW8Num6z2"/>
    <w:rsid w:val="00C57A32"/>
    <w:rPr>
      <w:rFonts w:ascii="Wingdings" w:hAnsi="Wingdings"/>
    </w:rPr>
  </w:style>
  <w:style w:type="character" w:customStyle="1" w:styleId="WW8Num6z3">
    <w:name w:val="WW8Num6z3"/>
    <w:rsid w:val="00C57A32"/>
    <w:rPr>
      <w:rFonts w:ascii="Symbol" w:hAnsi="Symbol"/>
    </w:rPr>
  </w:style>
  <w:style w:type="paragraph" w:customStyle="1" w:styleId="3ffa">
    <w:name w:val="Название3"/>
    <w:basedOn w:val="aa"/>
    <w:rsid w:val="00C57A32"/>
    <w:pPr>
      <w:suppressLineNumbers/>
      <w:spacing w:before="120" w:after="120"/>
    </w:pPr>
    <w:rPr>
      <w:rFonts w:ascii="Arial" w:hAnsi="Arial" w:cs="Tahoma"/>
      <w:i/>
      <w:iCs/>
      <w:sz w:val="20"/>
    </w:rPr>
  </w:style>
  <w:style w:type="paragraph" w:customStyle="1" w:styleId="3ffb">
    <w:name w:val="Указатель3"/>
    <w:basedOn w:val="aa"/>
    <w:rsid w:val="00C57A32"/>
    <w:pPr>
      <w:suppressLineNumbers/>
    </w:pPr>
    <w:rPr>
      <w:rFonts w:ascii="Arial" w:hAnsi="Arial" w:cs="Tahoma"/>
    </w:rPr>
  </w:style>
  <w:style w:type="paragraph" w:customStyle="1" w:styleId="affffffffff8">
    <w:name w:val="Обычный + По ширине"/>
    <w:aliases w:val="Слева:  1,25 см,Первая строка:  1,27 см,Справа:  0,1 см"/>
    <w:basedOn w:val="ConsNormal0"/>
    <w:rsid w:val="00C57A32"/>
    <w:pPr>
      <w:autoSpaceDE/>
      <w:spacing w:line="280" w:lineRule="exact"/>
      <w:ind w:left="709" w:right="0"/>
      <w:jc w:val="both"/>
    </w:pPr>
    <w:rPr>
      <w:rFonts w:ascii="Times New Roman" w:eastAsia="Arial" w:hAnsi="Times New Roman" w:cs="Times New Roman"/>
      <w:sz w:val="24"/>
      <w:szCs w:val="24"/>
    </w:rPr>
  </w:style>
  <w:style w:type="paragraph" w:customStyle="1" w:styleId="99">
    <w:name w:val="Основной текст9"/>
    <w:basedOn w:val="aa"/>
    <w:rsid w:val="00C57A32"/>
    <w:pPr>
      <w:widowControl w:val="0"/>
      <w:shd w:val="clear" w:color="auto" w:fill="FFFFFF"/>
      <w:suppressAutoHyphens w:val="0"/>
      <w:spacing w:line="254" w:lineRule="exact"/>
      <w:ind w:hanging="1740"/>
      <w:jc w:val="both"/>
    </w:pPr>
    <w:rPr>
      <w:rFonts w:ascii="Verdana" w:eastAsia="Calibri" w:hAnsi="Verdana"/>
      <w:sz w:val="14"/>
      <w:szCs w:val="14"/>
      <w:shd w:val="clear" w:color="auto" w:fill="FFFFFF"/>
      <w:lang w:eastAsia="en-US"/>
    </w:rPr>
  </w:style>
  <w:style w:type="paragraph" w:customStyle="1" w:styleId="Ruf">
    <w:name w:val="Ruf"/>
    <w:basedOn w:val="aa"/>
    <w:rsid w:val="00C57A32"/>
    <w:pPr>
      <w:widowControl w:val="0"/>
      <w:suppressAutoHyphens w:val="0"/>
      <w:jc w:val="both"/>
    </w:pPr>
    <w:rPr>
      <w:rFonts w:ascii="Calibri" w:hAnsi="Calibri"/>
      <w:sz w:val="20"/>
      <w:szCs w:val="20"/>
      <w:lang w:eastAsia="en-US"/>
    </w:rPr>
  </w:style>
  <w:style w:type="numbering" w:customStyle="1" w:styleId="146">
    <w:name w:val="Нет списка14"/>
    <w:next w:val="ad"/>
    <w:uiPriority w:val="99"/>
    <w:semiHidden/>
    <w:rsid w:val="00C57A32"/>
  </w:style>
  <w:style w:type="paragraph" w:customStyle="1" w:styleId="BodyText22">
    <w:name w:val="Body Text 22"/>
    <w:basedOn w:val="aa"/>
    <w:rsid w:val="00C57A32"/>
    <w:pPr>
      <w:suppressAutoHyphens w:val="0"/>
      <w:overflowPunct w:val="0"/>
      <w:autoSpaceDE w:val="0"/>
      <w:autoSpaceDN w:val="0"/>
      <w:adjustRightInd w:val="0"/>
      <w:jc w:val="both"/>
    </w:pPr>
    <w:rPr>
      <w:rFonts w:ascii="MS Sans Serif" w:hAnsi="MS Sans Serif"/>
      <w:sz w:val="22"/>
      <w:szCs w:val="20"/>
      <w:lang w:eastAsia="ru-RU"/>
    </w:rPr>
  </w:style>
  <w:style w:type="paragraph" w:customStyle="1" w:styleId="Pa82">
    <w:name w:val="Pa8+2"/>
    <w:basedOn w:val="aa"/>
    <w:next w:val="aa"/>
    <w:rsid w:val="00C57A32"/>
    <w:pPr>
      <w:suppressAutoHyphens w:val="0"/>
      <w:autoSpaceDE w:val="0"/>
      <w:autoSpaceDN w:val="0"/>
      <w:adjustRightInd w:val="0"/>
      <w:spacing w:line="241" w:lineRule="atLeast"/>
    </w:pPr>
    <w:rPr>
      <w:sz w:val="20"/>
      <w:szCs w:val="20"/>
      <w:lang w:eastAsia="ru-RU"/>
    </w:rPr>
  </w:style>
  <w:style w:type="paragraph" w:customStyle="1" w:styleId="Pa114">
    <w:name w:val="Pa11+4"/>
    <w:basedOn w:val="aa"/>
    <w:next w:val="aa"/>
    <w:rsid w:val="00C57A32"/>
    <w:pPr>
      <w:suppressAutoHyphens w:val="0"/>
      <w:autoSpaceDE w:val="0"/>
      <w:autoSpaceDN w:val="0"/>
      <w:adjustRightInd w:val="0"/>
      <w:spacing w:before="100" w:line="241" w:lineRule="atLeast"/>
    </w:pPr>
    <w:rPr>
      <w:sz w:val="20"/>
      <w:szCs w:val="20"/>
      <w:lang w:eastAsia="ru-RU"/>
    </w:rPr>
  </w:style>
  <w:style w:type="paragraph" w:customStyle="1" w:styleId="Pa133">
    <w:name w:val="Pa13+3"/>
    <w:basedOn w:val="aa"/>
    <w:next w:val="aa"/>
    <w:rsid w:val="00C57A32"/>
    <w:pPr>
      <w:suppressAutoHyphens w:val="0"/>
      <w:autoSpaceDE w:val="0"/>
      <w:autoSpaceDN w:val="0"/>
      <w:adjustRightInd w:val="0"/>
      <w:spacing w:before="200" w:line="241" w:lineRule="atLeast"/>
    </w:pPr>
    <w:rPr>
      <w:sz w:val="20"/>
      <w:szCs w:val="20"/>
      <w:lang w:eastAsia="ru-RU"/>
    </w:rPr>
  </w:style>
  <w:style w:type="paragraph" w:customStyle="1" w:styleId="Pa152">
    <w:name w:val="Pa15+2"/>
    <w:basedOn w:val="aa"/>
    <w:next w:val="aa"/>
    <w:rsid w:val="00C57A32"/>
    <w:pPr>
      <w:suppressAutoHyphens w:val="0"/>
      <w:autoSpaceDE w:val="0"/>
      <w:autoSpaceDN w:val="0"/>
      <w:adjustRightInd w:val="0"/>
      <w:spacing w:before="200" w:line="241" w:lineRule="atLeast"/>
    </w:pPr>
    <w:rPr>
      <w:sz w:val="20"/>
      <w:szCs w:val="20"/>
      <w:lang w:eastAsia="ru-RU"/>
    </w:rPr>
  </w:style>
  <w:style w:type="paragraph" w:customStyle="1" w:styleId="Pa53">
    <w:name w:val="Pa5+3"/>
    <w:basedOn w:val="aa"/>
    <w:next w:val="aa"/>
    <w:rsid w:val="00C57A32"/>
    <w:pPr>
      <w:suppressAutoHyphens w:val="0"/>
      <w:autoSpaceDE w:val="0"/>
      <w:autoSpaceDN w:val="0"/>
      <w:adjustRightInd w:val="0"/>
      <w:spacing w:line="241" w:lineRule="atLeast"/>
    </w:pPr>
    <w:rPr>
      <w:sz w:val="20"/>
      <w:szCs w:val="20"/>
      <w:lang w:eastAsia="ru-RU"/>
    </w:rPr>
  </w:style>
  <w:style w:type="character" w:customStyle="1" w:styleId="A43">
    <w:name w:val="A4+3"/>
    <w:rsid w:val="00C57A32"/>
    <w:rPr>
      <w:i/>
      <w:iCs/>
      <w:color w:val="000000"/>
      <w:sz w:val="20"/>
      <w:szCs w:val="20"/>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a"/>
    <w:next w:val="aa"/>
    <w:rsid w:val="00C57A32"/>
    <w:pPr>
      <w:keepNext/>
      <w:widowControl w:val="0"/>
      <w:spacing w:before="60"/>
      <w:jc w:val="center"/>
      <w:outlineLvl w:val="0"/>
    </w:pPr>
    <w:rPr>
      <w:b/>
      <w:sz w:val="20"/>
      <w:szCs w:val="20"/>
      <w:lang w:eastAsia="ru-RU"/>
    </w:rPr>
  </w:style>
  <w:style w:type="paragraph" w:customStyle="1" w:styleId="affffffffff9">
    <w:name w:val="Знак Знак Знак Знак Знак Знак Знак Знак Знак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xl46">
    <w:name w:val="xl46"/>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20"/>
      <w:szCs w:val="20"/>
      <w:lang w:eastAsia="ru-RU"/>
    </w:rPr>
  </w:style>
  <w:style w:type="paragraph" w:customStyle="1" w:styleId="229">
    <w:name w:val="заголовок 22"/>
    <w:basedOn w:val="aa"/>
    <w:next w:val="aa"/>
    <w:rsid w:val="00C57A32"/>
    <w:pPr>
      <w:suppressAutoHyphens w:val="0"/>
      <w:autoSpaceDE w:val="0"/>
      <w:autoSpaceDN w:val="0"/>
      <w:spacing w:before="120"/>
      <w:jc w:val="both"/>
    </w:pPr>
    <w:rPr>
      <w:sz w:val="20"/>
      <w:szCs w:val="20"/>
      <w:lang w:eastAsia="ru-RU"/>
    </w:rPr>
  </w:style>
  <w:style w:type="character" w:customStyle="1" w:styleId="1ffffff3">
    <w:name w:val="Обычный (веб) Знак1"/>
    <w:rsid w:val="00C57A32"/>
    <w:rPr>
      <w:lang w:val="ru-RU" w:eastAsia="ru-RU" w:bidi="ar-SA"/>
    </w:rPr>
  </w:style>
  <w:style w:type="paragraph" w:customStyle="1" w:styleId="BankNormal">
    <w:name w:val="BankNormal"/>
    <w:rsid w:val="00C57A32"/>
    <w:pPr>
      <w:tabs>
        <w:tab w:val="left" w:pos="-720"/>
      </w:tabs>
      <w:suppressAutoHyphens/>
    </w:pPr>
    <w:rPr>
      <w:rFonts w:ascii="CG Times" w:eastAsia="Times New Roman" w:hAnsi="CG Times"/>
      <w:sz w:val="22"/>
      <w:lang w:val="en-US" w:eastAsia="en-US"/>
    </w:rPr>
  </w:style>
  <w:style w:type="paragraph" w:customStyle="1" w:styleId="Head82">
    <w:name w:val="Head 8.2"/>
    <w:basedOn w:val="aa"/>
    <w:rsid w:val="00C57A32"/>
    <w:pPr>
      <w:spacing w:before="480" w:after="120"/>
      <w:jc w:val="center"/>
    </w:pPr>
    <w:rPr>
      <w:rFonts w:ascii="Times New Roman Bold" w:hAnsi="Times New Roman Bold"/>
      <w:b/>
      <w:sz w:val="28"/>
      <w:szCs w:val="20"/>
      <w:lang w:val="en-US" w:eastAsia="en-US"/>
    </w:rPr>
  </w:style>
  <w:style w:type="paragraph" w:customStyle="1" w:styleId="1ffffff4">
    <w:name w:val="втяжка1"/>
    <w:basedOn w:val="afffff9"/>
    <w:next w:val="afffff9"/>
    <w:rsid w:val="00C57A32"/>
    <w:pPr>
      <w:tabs>
        <w:tab w:val="clear" w:pos="567"/>
        <w:tab w:val="left" w:pos="1134"/>
      </w:tabs>
      <w:suppressAutoHyphens w:val="0"/>
      <w:autoSpaceDN w:val="0"/>
      <w:adjustRightInd w:val="0"/>
      <w:ind w:left="1134"/>
    </w:pPr>
    <w:rPr>
      <w:rFonts w:eastAsia="Times New Roman"/>
      <w:lang w:eastAsia="ru-RU"/>
    </w:rPr>
  </w:style>
  <w:style w:type="character" w:customStyle="1" w:styleId="Normal">
    <w:name w:val="Normal Знак"/>
    <w:rsid w:val="00C57A32"/>
    <w:rPr>
      <w:snapToGrid w:val="0"/>
      <w:sz w:val="24"/>
      <w:lang w:val="ru-RU" w:eastAsia="ru-RU" w:bidi="ar-SA"/>
    </w:rPr>
  </w:style>
  <w:style w:type="paragraph" w:customStyle="1" w:styleId="-4">
    <w:name w:val="текст-табл"/>
    <w:basedOn w:val="aa"/>
    <w:next w:val="aa"/>
    <w:rsid w:val="00C57A32"/>
    <w:pPr>
      <w:suppressAutoHyphens w:val="0"/>
      <w:autoSpaceDE w:val="0"/>
      <w:autoSpaceDN w:val="0"/>
      <w:adjustRightInd w:val="0"/>
      <w:spacing w:before="57"/>
      <w:ind w:left="283" w:right="283"/>
      <w:jc w:val="both"/>
    </w:pPr>
    <w:rPr>
      <w:rFonts w:ascii="SchoolBookC" w:hAnsi="SchoolBookC"/>
      <w:b/>
      <w:i/>
      <w:szCs w:val="20"/>
      <w:lang w:eastAsia="ru-RU"/>
    </w:rPr>
  </w:style>
  <w:style w:type="paragraph" w:customStyle="1" w:styleId="affffffffffa">
    <w:name w:val="заг_центр"/>
    <w:basedOn w:val="-4"/>
    <w:rsid w:val="00C57A32"/>
    <w:pPr>
      <w:jc w:val="center"/>
    </w:pPr>
    <w:rPr>
      <w:rFonts w:ascii="AvantGardeGothicC" w:hAnsi="AvantGardeGothicC"/>
    </w:rPr>
  </w:style>
  <w:style w:type="paragraph" w:customStyle="1" w:styleId="fr10">
    <w:name w:val="fr1"/>
    <w:basedOn w:val="aa"/>
    <w:rsid w:val="00C57A32"/>
    <w:pPr>
      <w:suppressAutoHyphens w:val="0"/>
      <w:spacing w:before="150" w:after="150"/>
      <w:ind w:left="150" w:right="150"/>
    </w:pPr>
    <w:rPr>
      <w:lang w:eastAsia="ru-RU"/>
    </w:rPr>
  </w:style>
  <w:style w:type="paragraph" w:customStyle="1" w:styleId="9a">
    <w:name w:val="9"/>
    <w:basedOn w:val="aa"/>
    <w:rsid w:val="00C57A32"/>
    <w:pPr>
      <w:suppressAutoHyphens w:val="0"/>
      <w:jc w:val="center"/>
    </w:pPr>
    <w:rPr>
      <w:rFonts w:eastAsia="Arial Unicode MS"/>
      <w:b/>
      <w:bCs/>
      <w:sz w:val="16"/>
      <w:szCs w:val="16"/>
      <w:lang w:eastAsia="ru-RU"/>
    </w:rPr>
  </w:style>
  <w:style w:type="paragraph" w:customStyle="1" w:styleId="2fff3">
    <w:name w:val="Текст_начало_2"/>
    <w:basedOn w:val="aa"/>
    <w:rsid w:val="00C57A32"/>
    <w:pPr>
      <w:suppressAutoHyphens w:val="0"/>
      <w:spacing w:line="360" w:lineRule="exact"/>
      <w:jc w:val="both"/>
    </w:pPr>
    <w:rPr>
      <w:rFonts w:ascii="Arial" w:hAnsi="Arial"/>
      <w:szCs w:val="20"/>
      <w:lang w:val="en-GB" w:eastAsia="ru-RU"/>
    </w:rPr>
  </w:style>
  <w:style w:type="paragraph" w:customStyle="1" w:styleId="02statia3">
    <w:name w:val="02statia3"/>
    <w:basedOn w:val="aa"/>
    <w:rsid w:val="00C57A32"/>
    <w:pPr>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msoacetate0">
    <w:name w:val="msoacetate"/>
    <w:basedOn w:val="aa"/>
    <w:rsid w:val="00C57A32"/>
    <w:pPr>
      <w:suppressAutoHyphens w:val="0"/>
    </w:pPr>
    <w:rPr>
      <w:rFonts w:ascii="Tahoma" w:hAnsi="Tahoma" w:cs="Tahoma"/>
      <w:sz w:val="16"/>
      <w:szCs w:val="16"/>
      <w:lang w:eastAsia="ru-RU"/>
    </w:rPr>
  </w:style>
  <w:style w:type="paragraph" w:customStyle="1" w:styleId="NormalSpace">
    <w:name w:val="NormalSpace"/>
    <w:basedOn w:val="aa"/>
    <w:next w:val="aa"/>
    <w:rsid w:val="00C57A32"/>
    <w:pPr>
      <w:suppressAutoHyphens w:val="0"/>
      <w:spacing w:before="60" w:after="60"/>
    </w:pPr>
    <w:rPr>
      <w:rFonts w:ascii="Arial" w:eastAsia="SimSun" w:hAnsi="Arial"/>
      <w:sz w:val="22"/>
      <w:lang w:val="en-GB" w:eastAsia="zh-CN"/>
    </w:rPr>
  </w:style>
  <w:style w:type="paragraph" w:customStyle="1" w:styleId="xl33">
    <w:name w:val="xl33"/>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MS Sans Serif" w:hAnsi="MS Sans Serif"/>
      <w:b/>
      <w:bCs/>
      <w:lang w:eastAsia="ru-RU"/>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a"/>
    <w:next w:val="aa"/>
    <w:rsid w:val="00C57A32"/>
    <w:pPr>
      <w:keepNext/>
      <w:widowControl w:val="0"/>
      <w:autoSpaceDE w:val="0"/>
      <w:autoSpaceDN w:val="0"/>
      <w:spacing w:before="60"/>
      <w:jc w:val="center"/>
      <w:outlineLvl w:val="0"/>
    </w:pPr>
    <w:rPr>
      <w:rFonts w:ascii="Arial" w:hAnsi="Arial" w:cs="Arial"/>
      <w:b/>
      <w:bCs/>
      <w:lang w:eastAsia="ru-RU"/>
    </w:rPr>
  </w:style>
  <w:style w:type="paragraph" w:styleId="2fff4">
    <w:name w:val="index 2"/>
    <w:basedOn w:val="aa"/>
    <w:next w:val="aa"/>
    <w:autoRedefine/>
    <w:rsid w:val="00C57A32"/>
    <w:pPr>
      <w:suppressAutoHyphens w:val="0"/>
      <w:ind w:left="400" w:hanging="200"/>
    </w:pPr>
    <w:rPr>
      <w:sz w:val="20"/>
      <w:szCs w:val="20"/>
      <w:lang w:eastAsia="ru-RU"/>
    </w:rPr>
  </w:style>
  <w:style w:type="paragraph" w:styleId="3ffc">
    <w:name w:val="index 3"/>
    <w:basedOn w:val="aa"/>
    <w:next w:val="aa"/>
    <w:autoRedefine/>
    <w:rsid w:val="00C57A32"/>
    <w:pPr>
      <w:suppressAutoHyphens w:val="0"/>
      <w:ind w:left="600" w:hanging="200"/>
    </w:pPr>
    <w:rPr>
      <w:sz w:val="20"/>
      <w:szCs w:val="20"/>
      <w:lang w:eastAsia="ru-RU"/>
    </w:rPr>
  </w:style>
  <w:style w:type="paragraph" w:styleId="4f4">
    <w:name w:val="index 4"/>
    <w:basedOn w:val="aa"/>
    <w:next w:val="aa"/>
    <w:autoRedefine/>
    <w:rsid w:val="00C57A32"/>
    <w:pPr>
      <w:suppressAutoHyphens w:val="0"/>
      <w:ind w:left="800" w:hanging="200"/>
    </w:pPr>
    <w:rPr>
      <w:sz w:val="20"/>
      <w:szCs w:val="20"/>
      <w:lang w:eastAsia="ru-RU"/>
    </w:rPr>
  </w:style>
  <w:style w:type="paragraph" w:styleId="5a">
    <w:name w:val="index 5"/>
    <w:basedOn w:val="aa"/>
    <w:next w:val="aa"/>
    <w:autoRedefine/>
    <w:rsid w:val="00C57A32"/>
    <w:pPr>
      <w:suppressAutoHyphens w:val="0"/>
      <w:ind w:left="1000" w:hanging="200"/>
    </w:pPr>
    <w:rPr>
      <w:sz w:val="20"/>
      <w:szCs w:val="20"/>
      <w:lang w:eastAsia="ru-RU"/>
    </w:rPr>
  </w:style>
  <w:style w:type="paragraph" w:styleId="6a">
    <w:name w:val="index 6"/>
    <w:basedOn w:val="aa"/>
    <w:next w:val="aa"/>
    <w:autoRedefine/>
    <w:rsid w:val="00C57A32"/>
    <w:pPr>
      <w:suppressAutoHyphens w:val="0"/>
      <w:ind w:left="1200" w:hanging="200"/>
    </w:pPr>
    <w:rPr>
      <w:sz w:val="20"/>
      <w:szCs w:val="20"/>
      <w:lang w:eastAsia="ru-RU"/>
    </w:rPr>
  </w:style>
  <w:style w:type="paragraph" w:styleId="7a">
    <w:name w:val="index 7"/>
    <w:basedOn w:val="aa"/>
    <w:next w:val="aa"/>
    <w:autoRedefine/>
    <w:rsid w:val="00C57A32"/>
    <w:pPr>
      <w:suppressAutoHyphens w:val="0"/>
      <w:ind w:left="1400" w:hanging="200"/>
    </w:pPr>
    <w:rPr>
      <w:sz w:val="20"/>
      <w:szCs w:val="20"/>
      <w:lang w:eastAsia="ru-RU"/>
    </w:rPr>
  </w:style>
  <w:style w:type="paragraph" w:styleId="86">
    <w:name w:val="index 8"/>
    <w:basedOn w:val="aa"/>
    <w:next w:val="aa"/>
    <w:autoRedefine/>
    <w:rsid w:val="00C57A32"/>
    <w:pPr>
      <w:suppressAutoHyphens w:val="0"/>
      <w:ind w:left="1600" w:hanging="200"/>
    </w:pPr>
    <w:rPr>
      <w:sz w:val="20"/>
      <w:szCs w:val="20"/>
      <w:lang w:eastAsia="ru-RU"/>
    </w:rPr>
  </w:style>
  <w:style w:type="paragraph" w:styleId="9b">
    <w:name w:val="index 9"/>
    <w:basedOn w:val="aa"/>
    <w:next w:val="aa"/>
    <w:autoRedefine/>
    <w:rsid w:val="00C57A32"/>
    <w:pPr>
      <w:suppressAutoHyphens w:val="0"/>
      <w:ind w:left="1800" w:hanging="200"/>
    </w:pPr>
    <w:rPr>
      <w:sz w:val="20"/>
      <w:szCs w:val="20"/>
      <w:lang w:eastAsia="ru-RU"/>
    </w:rPr>
  </w:style>
  <w:style w:type="paragraph" w:styleId="affffffffffb">
    <w:name w:val="index heading"/>
    <w:basedOn w:val="aa"/>
    <w:next w:val="1ff"/>
    <w:rsid w:val="00C57A32"/>
    <w:pPr>
      <w:suppressAutoHyphens w:val="0"/>
    </w:pPr>
    <w:rPr>
      <w:sz w:val="20"/>
      <w:szCs w:val="20"/>
      <w:lang w:eastAsia="ru-RU"/>
    </w:rPr>
  </w:style>
  <w:style w:type="paragraph" w:customStyle="1" w:styleId="DefaultText">
    <w:name w:val="Default Text"/>
    <w:basedOn w:val="aa"/>
    <w:rsid w:val="00C57A32"/>
    <w:pPr>
      <w:suppressAutoHyphens w:val="0"/>
      <w:spacing w:before="50" w:after="50"/>
      <w:ind w:left="1440"/>
    </w:pPr>
    <w:rPr>
      <w:rFonts w:ascii="Arial" w:hAnsi="Arial"/>
      <w:sz w:val="20"/>
      <w:szCs w:val="20"/>
      <w:lang w:val="en-US" w:eastAsia="en-US"/>
    </w:rPr>
  </w:style>
  <w:style w:type="paragraph" w:customStyle="1" w:styleId="title2">
    <w:name w:val="title2"/>
    <w:basedOn w:val="aa"/>
    <w:rsid w:val="00C57A32"/>
    <w:pPr>
      <w:suppressAutoHyphens w:val="0"/>
    </w:pPr>
    <w:rPr>
      <w:color w:val="000000"/>
      <w:lang w:eastAsia="ru-RU"/>
    </w:rPr>
  </w:style>
  <w:style w:type="paragraph" w:customStyle="1" w:styleId="affffffffffc">
    <w:name w:val="Абзац картинок"/>
    <w:basedOn w:val="aa"/>
    <w:autoRedefine/>
    <w:rsid w:val="00C57A32"/>
    <w:pPr>
      <w:suppressAutoHyphens w:val="0"/>
      <w:jc w:val="center"/>
    </w:pPr>
    <w:rPr>
      <w:szCs w:val="20"/>
      <w:lang w:eastAsia="ru-RU"/>
    </w:rPr>
  </w:style>
  <w:style w:type="paragraph" w:customStyle="1" w:styleId="affffffffffd">
    <w:name w:val="Глава"/>
    <w:basedOn w:val="10"/>
    <w:next w:val="afff9"/>
    <w:rsid w:val="00C57A32"/>
    <w:pPr>
      <w:widowControl w:val="0"/>
      <w:suppressAutoHyphens w:val="0"/>
      <w:spacing w:before="0" w:after="0"/>
      <w:jc w:val="center"/>
    </w:pPr>
    <w:rPr>
      <w:rFonts w:ascii="Times New Roman" w:hAnsi="Times New Roman"/>
      <w:bCs w:val="0"/>
      <w:color w:val="000000"/>
      <w:kern w:val="0"/>
      <w:sz w:val="28"/>
      <w:szCs w:val="24"/>
      <w:lang w:eastAsia="ru-RU"/>
    </w:rPr>
  </w:style>
  <w:style w:type="character" w:customStyle="1" w:styleId="grame">
    <w:name w:val="grame"/>
    <w:rsid w:val="00C57A32"/>
  </w:style>
  <w:style w:type="paragraph" w:customStyle="1" w:styleId="affffffffffe">
    <w:name w:val="Абзац пустой"/>
    <w:basedOn w:val="aa"/>
    <w:autoRedefine/>
    <w:rsid w:val="00C57A32"/>
    <w:pPr>
      <w:suppressAutoHyphens w:val="0"/>
      <w:jc w:val="both"/>
    </w:pPr>
    <w:rPr>
      <w:sz w:val="22"/>
      <w:szCs w:val="20"/>
      <w:lang w:val="en-US" w:eastAsia="ru-RU"/>
    </w:rPr>
  </w:style>
  <w:style w:type="character" w:customStyle="1" w:styleId="brown">
    <w:name w:val="brown"/>
    <w:rsid w:val="00C57A32"/>
  </w:style>
  <w:style w:type="character" w:customStyle="1" w:styleId="bold">
    <w:name w:val="bold"/>
    <w:rsid w:val="00C57A32"/>
  </w:style>
  <w:style w:type="paragraph" w:customStyle="1" w:styleId="1ffffff5">
    <w:name w:val="Знак 1"/>
    <w:basedOn w:val="aa"/>
    <w:rsid w:val="00C57A32"/>
    <w:pPr>
      <w:spacing w:after="60"/>
      <w:jc w:val="center"/>
    </w:pPr>
    <w:rPr>
      <w:sz w:val="22"/>
      <w:szCs w:val="22"/>
    </w:rPr>
  </w:style>
  <w:style w:type="character" w:customStyle="1" w:styleId="3ffd">
    <w:name w:val="заголовок 3 Знак"/>
    <w:rsid w:val="00C57A32"/>
    <w:rPr>
      <w:b/>
      <w:bCs/>
      <w:i/>
      <w:iCs/>
      <w:lang w:val="ru-RU" w:eastAsia="ru-RU" w:bidi="ar-SA"/>
    </w:rPr>
  </w:style>
  <w:style w:type="paragraph" w:customStyle="1" w:styleId="1ffffff6">
    <w:name w:val="Знак Знак Знак1 Знак Знак Знак"/>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2fff5">
    <w:name w:val="Знак Знак Знак Знак Знак2 Знак Знак Знак Знак Знак Знак Знак Знак Знак Знак"/>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styleId="2fff6">
    <w:name w:val="List 2"/>
    <w:basedOn w:val="aa"/>
    <w:rsid w:val="00C57A32"/>
    <w:pPr>
      <w:suppressAutoHyphens w:val="0"/>
      <w:ind w:left="566" w:hanging="283"/>
    </w:pPr>
    <w:rPr>
      <w:sz w:val="20"/>
      <w:szCs w:val="20"/>
      <w:lang w:eastAsia="ru-RU"/>
    </w:rPr>
  </w:style>
  <w:style w:type="paragraph" w:customStyle="1" w:styleId="21ff3">
    <w:name w:val="Знак Знак Знак Знак Знак2 Знак Знак Знак Знак Знак Знак Знак Знак Знак Знак Знак Знак1"/>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21ff4">
    <w:name w:val="Знак Знак Знак Знак Знак2 Знак Знак Знак Знак Знак Знак Знак Знак Знак Знак Знак Знак1 Знак"/>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5b">
    <w:name w:val="Стиль5"/>
    <w:basedOn w:val="aa"/>
    <w:rsid w:val="00C57A32"/>
    <w:pPr>
      <w:suppressAutoHyphens w:val="0"/>
      <w:spacing w:after="120"/>
      <w:jc w:val="both"/>
    </w:pPr>
    <w:rPr>
      <w:color w:val="000000"/>
      <w:lang w:eastAsia="ru-RU"/>
    </w:rPr>
  </w:style>
  <w:style w:type="paragraph" w:customStyle="1" w:styleId="caaieiaie3">
    <w:name w:val="caaieiaie 3"/>
    <w:basedOn w:val="aa"/>
    <w:next w:val="aa"/>
    <w:rsid w:val="00C57A32"/>
    <w:pPr>
      <w:keepNext/>
      <w:suppressAutoHyphens w:val="0"/>
      <w:jc w:val="center"/>
    </w:pPr>
    <w:rPr>
      <w:rFonts w:ascii="NTTierce" w:hAnsi="NTTierce"/>
      <w:b/>
      <w:sz w:val="22"/>
      <w:szCs w:val="20"/>
      <w:lang w:eastAsia="ru-RU"/>
    </w:rPr>
  </w:style>
  <w:style w:type="paragraph" w:customStyle="1" w:styleId="afffffffffff">
    <w:name w:val="Оглавление"/>
    <w:basedOn w:val="3fa"/>
    <w:uiPriority w:val="99"/>
    <w:qFormat/>
    <w:rsid w:val="00C57A32"/>
    <w:pPr>
      <w:widowControl/>
      <w:autoSpaceDE w:val="0"/>
      <w:autoSpaceDN w:val="0"/>
      <w:outlineLvl w:val="2"/>
    </w:pPr>
    <w:rPr>
      <w:i/>
      <w:iCs/>
      <w:szCs w:val="20"/>
    </w:rPr>
  </w:style>
  <w:style w:type="paragraph" w:customStyle="1" w:styleId="1ffffff7">
    <w:name w:val="Знак Знак Знак1 Знак"/>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postbody1">
    <w:name w:val="postbody1"/>
    <w:rsid w:val="00C57A32"/>
    <w:rPr>
      <w:sz w:val="18"/>
      <w:szCs w:val="18"/>
    </w:rPr>
  </w:style>
  <w:style w:type="character" w:customStyle="1" w:styleId="postbody">
    <w:name w:val="postbody"/>
    <w:uiPriority w:val="99"/>
    <w:rsid w:val="00C57A32"/>
  </w:style>
  <w:style w:type="paragraph" w:styleId="afffffffffff0">
    <w:name w:val="Salutation"/>
    <w:basedOn w:val="aa"/>
    <w:next w:val="aa"/>
    <w:link w:val="afffffffffff1"/>
    <w:rsid w:val="00C57A32"/>
    <w:pPr>
      <w:suppressAutoHyphens w:val="0"/>
    </w:pPr>
    <w:rPr>
      <w:lang w:eastAsia="ru-RU"/>
    </w:rPr>
  </w:style>
  <w:style w:type="character" w:customStyle="1" w:styleId="afffffffffff1">
    <w:name w:val="Приветствие Знак"/>
    <w:basedOn w:val="ab"/>
    <w:link w:val="afffffffffff0"/>
    <w:rsid w:val="00C57A32"/>
    <w:rPr>
      <w:rFonts w:ascii="Times New Roman" w:eastAsia="Times New Roman" w:hAnsi="Times New Roman" w:cs="Times New Roman"/>
      <w:sz w:val="24"/>
      <w:szCs w:val="24"/>
      <w:lang w:eastAsia="ru-RU"/>
    </w:rPr>
  </w:style>
  <w:style w:type="paragraph" w:customStyle="1" w:styleId="DefinitionTerm">
    <w:name w:val="Definition Term"/>
    <w:basedOn w:val="aa"/>
    <w:next w:val="aa"/>
    <w:rsid w:val="00C57A32"/>
    <w:pPr>
      <w:widowControl w:val="0"/>
      <w:suppressAutoHyphens w:val="0"/>
    </w:pPr>
    <w:rPr>
      <w:lang w:eastAsia="ru-RU"/>
    </w:rPr>
  </w:style>
  <w:style w:type="paragraph" w:customStyle="1" w:styleId="afffffffffff2">
    <w:name w:val="Таблица шапка"/>
    <w:basedOn w:val="aa"/>
    <w:rsid w:val="00C57A32"/>
    <w:pPr>
      <w:keepNext/>
      <w:suppressAutoHyphens w:val="0"/>
      <w:spacing w:before="40" w:after="40"/>
      <w:ind w:left="57" w:right="57"/>
    </w:pPr>
    <w:rPr>
      <w:sz w:val="18"/>
      <w:szCs w:val="18"/>
      <w:lang w:eastAsia="ru-RU"/>
    </w:rPr>
  </w:style>
  <w:style w:type="paragraph" w:customStyle="1" w:styleId="1ffffff8">
    <w:name w:val="Текст примечания1"/>
    <w:basedOn w:val="aa"/>
    <w:rsid w:val="00C57A32"/>
    <w:rPr>
      <w:sz w:val="20"/>
      <w:szCs w:val="20"/>
    </w:rPr>
  </w:style>
  <w:style w:type="character" w:customStyle="1" w:styleId="FontStyle33">
    <w:name w:val="Font Style33"/>
    <w:rsid w:val="00C57A32"/>
    <w:rPr>
      <w:rFonts w:ascii="Times New Roman" w:hAnsi="Times New Roman" w:cs="Times New Roman"/>
      <w:sz w:val="22"/>
      <w:szCs w:val="22"/>
    </w:rPr>
  </w:style>
  <w:style w:type="paragraph" w:customStyle="1" w:styleId="Style26">
    <w:name w:val="Style26"/>
    <w:basedOn w:val="aa"/>
    <w:rsid w:val="00C57A32"/>
    <w:pPr>
      <w:widowControl w:val="0"/>
      <w:autoSpaceDE w:val="0"/>
      <w:spacing w:line="277" w:lineRule="exact"/>
      <w:jc w:val="both"/>
    </w:pPr>
    <w:rPr>
      <w:rFonts w:cs="Calibri"/>
    </w:rPr>
  </w:style>
  <w:style w:type="character" w:customStyle="1" w:styleId="ttsub">
    <w:name w:val="ttsub"/>
    <w:rsid w:val="00C57A32"/>
  </w:style>
  <w:style w:type="character" w:customStyle="1" w:styleId="ttsub2">
    <w:name w:val="ttsub2"/>
    <w:rsid w:val="00C57A32"/>
  </w:style>
  <w:style w:type="paragraph" w:customStyle="1" w:styleId="align-justify">
    <w:name w:val="align-justify"/>
    <w:basedOn w:val="aa"/>
    <w:rsid w:val="00C57A32"/>
    <w:pPr>
      <w:suppressAutoHyphens w:val="0"/>
      <w:spacing w:before="100" w:beforeAutospacing="1" w:after="100" w:afterAutospacing="1"/>
    </w:pPr>
    <w:rPr>
      <w:lang w:eastAsia="ru-RU"/>
    </w:rPr>
  </w:style>
  <w:style w:type="character" w:customStyle="1" w:styleId="11fb">
    <w:name w:val="Основной шрифт абзаца11"/>
    <w:rsid w:val="00C57A32"/>
  </w:style>
  <w:style w:type="character" w:customStyle="1" w:styleId="name">
    <w:name w:val="name"/>
    <w:rsid w:val="00C57A32"/>
  </w:style>
  <w:style w:type="paragraph" w:styleId="z-">
    <w:name w:val="HTML Top of Form"/>
    <w:basedOn w:val="aa"/>
    <w:next w:val="aa"/>
    <w:link w:val="z-0"/>
    <w:hidden/>
    <w:uiPriority w:val="99"/>
    <w:unhideWhenUsed/>
    <w:rsid w:val="00C57A32"/>
    <w:pPr>
      <w:pBdr>
        <w:bottom w:val="single" w:sz="6" w:space="1" w:color="auto"/>
      </w:pBdr>
      <w:suppressAutoHyphens w:val="0"/>
      <w:jc w:val="center"/>
    </w:pPr>
    <w:rPr>
      <w:rFonts w:ascii="Arial" w:hAnsi="Arial"/>
      <w:vanish/>
      <w:sz w:val="16"/>
      <w:szCs w:val="16"/>
      <w:lang w:eastAsia="ru-RU"/>
    </w:rPr>
  </w:style>
  <w:style w:type="character" w:customStyle="1" w:styleId="z-0">
    <w:name w:val="z-Начало формы Знак"/>
    <w:basedOn w:val="ab"/>
    <w:link w:val="z-"/>
    <w:uiPriority w:val="99"/>
    <w:rsid w:val="00C57A32"/>
    <w:rPr>
      <w:rFonts w:ascii="Arial" w:eastAsia="Times New Roman" w:hAnsi="Arial" w:cs="Times New Roman"/>
      <w:vanish/>
      <w:sz w:val="16"/>
      <w:szCs w:val="16"/>
      <w:lang w:eastAsia="ru-RU"/>
    </w:rPr>
  </w:style>
  <w:style w:type="paragraph" w:styleId="z-1">
    <w:name w:val="HTML Bottom of Form"/>
    <w:basedOn w:val="aa"/>
    <w:next w:val="aa"/>
    <w:link w:val="z-2"/>
    <w:hidden/>
    <w:uiPriority w:val="99"/>
    <w:unhideWhenUsed/>
    <w:rsid w:val="00C57A32"/>
    <w:pPr>
      <w:pBdr>
        <w:top w:val="single" w:sz="6" w:space="1" w:color="auto"/>
      </w:pBdr>
      <w:suppressAutoHyphens w:val="0"/>
      <w:jc w:val="center"/>
    </w:pPr>
    <w:rPr>
      <w:rFonts w:ascii="Arial" w:hAnsi="Arial"/>
      <w:vanish/>
      <w:sz w:val="16"/>
      <w:szCs w:val="16"/>
      <w:lang w:eastAsia="ru-RU"/>
    </w:rPr>
  </w:style>
  <w:style w:type="character" w:customStyle="1" w:styleId="z-2">
    <w:name w:val="z-Конец формы Знак"/>
    <w:basedOn w:val="ab"/>
    <w:link w:val="z-1"/>
    <w:uiPriority w:val="99"/>
    <w:rsid w:val="00C57A32"/>
    <w:rPr>
      <w:rFonts w:ascii="Arial" w:eastAsia="Times New Roman" w:hAnsi="Arial" w:cs="Times New Roman"/>
      <w:vanish/>
      <w:sz w:val="16"/>
      <w:szCs w:val="16"/>
      <w:lang w:eastAsia="ru-RU"/>
    </w:rPr>
  </w:style>
  <w:style w:type="numbering" w:customStyle="1" w:styleId="11310">
    <w:name w:val="Нет списка1131"/>
    <w:next w:val="ad"/>
    <w:uiPriority w:val="99"/>
    <w:semiHidden/>
    <w:unhideWhenUsed/>
    <w:rsid w:val="00C57A32"/>
  </w:style>
  <w:style w:type="numbering" w:customStyle="1" w:styleId="232">
    <w:name w:val="Нет списка23"/>
    <w:next w:val="ad"/>
    <w:uiPriority w:val="99"/>
    <w:semiHidden/>
    <w:unhideWhenUsed/>
    <w:rsid w:val="00C57A32"/>
  </w:style>
  <w:style w:type="numbering" w:customStyle="1" w:styleId="3211">
    <w:name w:val="Нет списка3211"/>
    <w:next w:val="ad"/>
    <w:uiPriority w:val="99"/>
    <w:semiHidden/>
    <w:unhideWhenUsed/>
    <w:rsid w:val="00C57A32"/>
  </w:style>
  <w:style w:type="numbering" w:customStyle="1" w:styleId="421">
    <w:name w:val="Нет списка42"/>
    <w:next w:val="ad"/>
    <w:uiPriority w:val="99"/>
    <w:semiHidden/>
    <w:unhideWhenUsed/>
    <w:rsid w:val="00C57A32"/>
  </w:style>
  <w:style w:type="numbering" w:customStyle="1" w:styleId="521">
    <w:name w:val="Нет списка52"/>
    <w:next w:val="ad"/>
    <w:uiPriority w:val="99"/>
    <w:semiHidden/>
    <w:unhideWhenUsed/>
    <w:rsid w:val="00C57A32"/>
  </w:style>
  <w:style w:type="numbering" w:customStyle="1" w:styleId="621">
    <w:name w:val="Нет списка62"/>
    <w:next w:val="ad"/>
    <w:uiPriority w:val="99"/>
    <w:semiHidden/>
    <w:unhideWhenUsed/>
    <w:rsid w:val="00C57A32"/>
  </w:style>
  <w:style w:type="numbering" w:customStyle="1" w:styleId="71111">
    <w:name w:val="Нет списка71111"/>
    <w:next w:val="ad"/>
    <w:uiPriority w:val="99"/>
    <w:semiHidden/>
    <w:rsid w:val="00C57A32"/>
  </w:style>
  <w:style w:type="numbering" w:customStyle="1" w:styleId="12111">
    <w:name w:val="Нет списка12111"/>
    <w:next w:val="ad"/>
    <w:uiPriority w:val="99"/>
    <w:semiHidden/>
    <w:unhideWhenUsed/>
    <w:rsid w:val="00C57A32"/>
  </w:style>
  <w:style w:type="numbering" w:customStyle="1" w:styleId="211111">
    <w:name w:val="Нет списка211111"/>
    <w:next w:val="ad"/>
    <w:uiPriority w:val="99"/>
    <w:semiHidden/>
    <w:unhideWhenUsed/>
    <w:rsid w:val="00C57A32"/>
  </w:style>
  <w:style w:type="numbering" w:customStyle="1" w:styleId="311111">
    <w:name w:val="Нет списка311111"/>
    <w:next w:val="ad"/>
    <w:uiPriority w:val="99"/>
    <w:semiHidden/>
    <w:unhideWhenUsed/>
    <w:rsid w:val="00C57A32"/>
  </w:style>
  <w:style w:type="numbering" w:customStyle="1" w:styleId="411111">
    <w:name w:val="Нет списка411111"/>
    <w:next w:val="ad"/>
    <w:uiPriority w:val="99"/>
    <w:semiHidden/>
    <w:unhideWhenUsed/>
    <w:rsid w:val="00C57A32"/>
  </w:style>
  <w:style w:type="numbering" w:customStyle="1" w:styleId="511111">
    <w:name w:val="Нет списка511111"/>
    <w:next w:val="ad"/>
    <w:uiPriority w:val="99"/>
    <w:semiHidden/>
    <w:unhideWhenUsed/>
    <w:rsid w:val="00C57A32"/>
  </w:style>
  <w:style w:type="numbering" w:customStyle="1" w:styleId="611111">
    <w:name w:val="Нет списка611111"/>
    <w:next w:val="ad"/>
    <w:uiPriority w:val="99"/>
    <w:semiHidden/>
    <w:unhideWhenUsed/>
    <w:rsid w:val="00C57A32"/>
  </w:style>
  <w:style w:type="numbering" w:customStyle="1" w:styleId="8111">
    <w:name w:val="Нет списка8111"/>
    <w:next w:val="ad"/>
    <w:uiPriority w:val="99"/>
    <w:semiHidden/>
    <w:rsid w:val="00C57A32"/>
  </w:style>
  <w:style w:type="numbering" w:customStyle="1" w:styleId="13110">
    <w:name w:val="Нет списка1311"/>
    <w:next w:val="ad"/>
    <w:uiPriority w:val="99"/>
    <w:semiHidden/>
    <w:unhideWhenUsed/>
    <w:rsid w:val="00C57A32"/>
  </w:style>
  <w:style w:type="numbering" w:customStyle="1" w:styleId="22111">
    <w:name w:val="Нет списка22111"/>
    <w:next w:val="ad"/>
    <w:uiPriority w:val="99"/>
    <w:semiHidden/>
    <w:unhideWhenUsed/>
    <w:rsid w:val="00C57A32"/>
  </w:style>
  <w:style w:type="numbering" w:customStyle="1" w:styleId="32111">
    <w:name w:val="Нет списка32111"/>
    <w:next w:val="ad"/>
    <w:uiPriority w:val="99"/>
    <w:semiHidden/>
    <w:unhideWhenUsed/>
    <w:rsid w:val="00C57A32"/>
  </w:style>
  <w:style w:type="numbering" w:customStyle="1" w:styleId="4210">
    <w:name w:val="Нет списка421"/>
    <w:next w:val="ad"/>
    <w:uiPriority w:val="99"/>
    <w:semiHidden/>
    <w:unhideWhenUsed/>
    <w:rsid w:val="00C57A32"/>
  </w:style>
  <w:style w:type="numbering" w:customStyle="1" w:styleId="5210">
    <w:name w:val="Нет списка521"/>
    <w:next w:val="ad"/>
    <w:uiPriority w:val="99"/>
    <w:semiHidden/>
    <w:unhideWhenUsed/>
    <w:rsid w:val="00C57A32"/>
  </w:style>
  <w:style w:type="numbering" w:customStyle="1" w:styleId="6210">
    <w:name w:val="Нет списка621"/>
    <w:next w:val="ad"/>
    <w:uiPriority w:val="99"/>
    <w:semiHidden/>
    <w:unhideWhenUsed/>
    <w:rsid w:val="00C57A32"/>
  </w:style>
  <w:style w:type="numbering" w:customStyle="1" w:styleId="913">
    <w:name w:val="Нет списка91"/>
    <w:next w:val="ad"/>
    <w:uiPriority w:val="99"/>
    <w:semiHidden/>
    <w:rsid w:val="00C57A32"/>
  </w:style>
  <w:style w:type="numbering" w:customStyle="1" w:styleId="1410">
    <w:name w:val="Нет списка141"/>
    <w:next w:val="ad"/>
    <w:uiPriority w:val="99"/>
    <w:semiHidden/>
    <w:unhideWhenUsed/>
    <w:rsid w:val="00C57A32"/>
  </w:style>
  <w:style w:type="numbering" w:customStyle="1" w:styleId="2310">
    <w:name w:val="Нет списка231"/>
    <w:next w:val="ad"/>
    <w:uiPriority w:val="99"/>
    <w:semiHidden/>
    <w:unhideWhenUsed/>
    <w:rsid w:val="00C57A32"/>
  </w:style>
  <w:style w:type="numbering" w:customStyle="1" w:styleId="332">
    <w:name w:val="Нет списка33"/>
    <w:next w:val="ad"/>
    <w:uiPriority w:val="99"/>
    <w:semiHidden/>
    <w:unhideWhenUsed/>
    <w:rsid w:val="00C57A32"/>
  </w:style>
  <w:style w:type="numbering" w:customStyle="1" w:styleId="431">
    <w:name w:val="Нет списка43"/>
    <w:next w:val="ad"/>
    <w:uiPriority w:val="99"/>
    <w:semiHidden/>
    <w:unhideWhenUsed/>
    <w:rsid w:val="00C57A32"/>
  </w:style>
  <w:style w:type="numbering" w:customStyle="1" w:styleId="531">
    <w:name w:val="Нет списка53"/>
    <w:next w:val="ad"/>
    <w:uiPriority w:val="99"/>
    <w:semiHidden/>
    <w:unhideWhenUsed/>
    <w:rsid w:val="00C57A32"/>
  </w:style>
  <w:style w:type="numbering" w:customStyle="1" w:styleId="631">
    <w:name w:val="Нет списка63"/>
    <w:next w:val="ad"/>
    <w:uiPriority w:val="99"/>
    <w:semiHidden/>
    <w:unhideWhenUsed/>
    <w:rsid w:val="00C57A32"/>
  </w:style>
  <w:style w:type="numbering" w:customStyle="1" w:styleId="1010">
    <w:name w:val="Нет списка101"/>
    <w:next w:val="ad"/>
    <w:uiPriority w:val="99"/>
    <w:semiHidden/>
    <w:unhideWhenUsed/>
    <w:rsid w:val="00C57A32"/>
  </w:style>
  <w:style w:type="numbering" w:customStyle="1" w:styleId="156">
    <w:name w:val="Нет списка15"/>
    <w:next w:val="ad"/>
    <w:uiPriority w:val="99"/>
    <w:semiHidden/>
    <w:unhideWhenUsed/>
    <w:rsid w:val="00C57A32"/>
  </w:style>
  <w:style w:type="numbering" w:customStyle="1" w:styleId="168">
    <w:name w:val="Нет списка16"/>
    <w:next w:val="ad"/>
    <w:uiPriority w:val="99"/>
    <w:semiHidden/>
    <w:unhideWhenUsed/>
    <w:rsid w:val="00C57A32"/>
  </w:style>
  <w:style w:type="numbering" w:customStyle="1" w:styleId="176">
    <w:name w:val="Нет списка17"/>
    <w:next w:val="ad"/>
    <w:uiPriority w:val="99"/>
    <w:semiHidden/>
    <w:unhideWhenUsed/>
    <w:rsid w:val="00C57A32"/>
  </w:style>
  <w:style w:type="numbering" w:customStyle="1" w:styleId="187">
    <w:name w:val="Нет списка18"/>
    <w:next w:val="ad"/>
    <w:uiPriority w:val="99"/>
    <w:semiHidden/>
    <w:unhideWhenUsed/>
    <w:rsid w:val="00C57A32"/>
  </w:style>
  <w:style w:type="numbering" w:customStyle="1" w:styleId="196">
    <w:name w:val="Нет списка19"/>
    <w:next w:val="ad"/>
    <w:uiPriority w:val="99"/>
    <w:semiHidden/>
    <w:unhideWhenUsed/>
    <w:rsid w:val="00C57A32"/>
  </w:style>
  <w:style w:type="numbering" w:customStyle="1" w:styleId="204">
    <w:name w:val="Нет списка20"/>
    <w:next w:val="ad"/>
    <w:uiPriority w:val="99"/>
    <w:semiHidden/>
    <w:unhideWhenUsed/>
    <w:rsid w:val="00C57A32"/>
  </w:style>
  <w:style w:type="numbering" w:customStyle="1" w:styleId="242">
    <w:name w:val="Нет списка24"/>
    <w:next w:val="ad"/>
    <w:uiPriority w:val="99"/>
    <w:semiHidden/>
    <w:unhideWhenUsed/>
    <w:rsid w:val="00C57A32"/>
  </w:style>
  <w:style w:type="numbering" w:customStyle="1" w:styleId="251">
    <w:name w:val="Нет списка25"/>
    <w:next w:val="ad"/>
    <w:uiPriority w:val="99"/>
    <w:semiHidden/>
    <w:unhideWhenUsed/>
    <w:rsid w:val="00C57A32"/>
  </w:style>
  <w:style w:type="numbering" w:customStyle="1" w:styleId="262">
    <w:name w:val="Нет списка26"/>
    <w:next w:val="ad"/>
    <w:uiPriority w:val="99"/>
    <w:semiHidden/>
    <w:unhideWhenUsed/>
    <w:rsid w:val="00C57A32"/>
  </w:style>
  <w:style w:type="numbering" w:customStyle="1" w:styleId="271">
    <w:name w:val="Нет списка27"/>
    <w:next w:val="ad"/>
    <w:uiPriority w:val="99"/>
    <w:semiHidden/>
    <w:unhideWhenUsed/>
    <w:rsid w:val="00C57A32"/>
  </w:style>
  <w:style w:type="numbering" w:customStyle="1" w:styleId="281">
    <w:name w:val="Нет списка28"/>
    <w:next w:val="ad"/>
    <w:uiPriority w:val="99"/>
    <w:semiHidden/>
    <w:unhideWhenUsed/>
    <w:rsid w:val="00C57A32"/>
  </w:style>
  <w:style w:type="numbering" w:customStyle="1" w:styleId="1102">
    <w:name w:val="Нет списка110"/>
    <w:next w:val="ad"/>
    <w:semiHidden/>
    <w:rsid w:val="00C57A32"/>
  </w:style>
  <w:style w:type="table" w:customStyle="1" w:styleId="6b">
    <w:name w:val="Сетка таблицы6"/>
    <w:basedOn w:val="ac"/>
    <w:next w:val="affffff1"/>
    <w:uiPriority w:val="59"/>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d"/>
    <w:uiPriority w:val="99"/>
    <w:semiHidden/>
    <w:unhideWhenUsed/>
    <w:rsid w:val="00C57A32"/>
  </w:style>
  <w:style w:type="numbering" w:customStyle="1" w:styleId="291">
    <w:name w:val="Нет списка29"/>
    <w:next w:val="ad"/>
    <w:uiPriority w:val="99"/>
    <w:semiHidden/>
    <w:unhideWhenUsed/>
    <w:rsid w:val="00C57A32"/>
  </w:style>
  <w:style w:type="numbering" w:customStyle="1" w:styleId="342">
    <w:name w:val="Нет списка34"/>
    <w:next w:val="ad"/>
    <w:uiPriority w:val="99"/>
    <w:semiHidden/>
    <w:unhideWhenUsed/>
    <w:rsid w:val="00C57A32"/>
  </w:style>
  <w:style w:type="numbering" w:customStyle="1" w:styleId="441">
    <w:name w:val="Нет списка44"/>
    <w:next w:val="ad"/>
    <w:uiPriority w:val="99"/>
    <w:semiHidden/>
    <w:unhideWhenUsed/>
    <w:rsid w:val="00C57A32"/>
  </w:style>
  <w:style w:type="numbering" w:customStyle="1" w:styleId="541">
    <w:name w:val="Нет списка54"/>
    <w:next w:val="ad"/>
    <w:uiPriority w:val="99"/>
    <w:semiHidden/>
    <w:unhideWhenUsed/>
    <w:rsid w:val="00C57A32"/>
  </w:style>
  <w:style w:type="numbering" w:customStyle="1" w:styleId="641">
    <w:name w:val="Нет списка64"/>
    <w:next w:val="ad"/>
    <w:uiPriority w:val="99"/>
    <w:semiHidden/>
    <w:unhideWhenUsed/>
    <w:rsid w:val="00C57A32"/>
  </w:style>
  <w:style w:type="numbering" w:customStyle="1" w:styleId="721">
    <w:name w:val="Нет списка72"/>
    <w:next w:val="ad"/>
    <w:uiPriority w:val="99"/>
    <w:semiHidden/>
    <w:rsid w:val="00C57A32"/>
  </w:style>
  <w:style w:type="numbering" w:customStyle="1" w:styleId="1221">
    <w:name w:val="Нет списка122"/>
    <w:next w:val="ad"/>
    <w:uiPriority w:val="99"/>
    <w:semiHidden/>
    <w:unhideWhenUsed/>
    <w:rsid w:val="00C57A32"/>
  </w:style>
  <w:style w:type="numbering" w:customStyle="1" w:styleId="21210">
    <w:name w:val="Нет списка2121"/>
    <w:next w:val="ad"/>
    <w:uiPriority w:val="99"/>
    <w:semiHidden/>
    <w:unhideWhenUsed/>
    <w:rsid w:val="00C57A32"/>
  </w:style>
  <w:style w:type="numbering" w:customStyle="1" w:styleId="3120">
    <w:name w:val="Нет списка312"/>
    <w:next w:val="ad"/>
    <w:uiPriority w:val="99"/>
    <w:semiHidden/>
    <w:unhideWhenUsed/>
    <w:rsid w:val="00C57A32"/>
  </w:style>
  <w:style w:type="numbering" w:customStyle="1" w:styleId="4120">
    <w:name w:val="Нет списка412"/>
    <w:next w:val="ad"/>
    <w:uiPriority w:val="99"/>
    <w:semiHidden/>
    <w:unhideWhenUsed/>
    <w:rsid w:val="00C57A32"/>
  </w:style>
  <w:style w:type="numbering" w:customStyle="1" w:styleId="5120">
    <w:name w:val="Нет списка512"/>
    <w:next w:val="ad"/>
    <w:uiPriority w:val="99"/>
    <w:semiHidden/>
    <w:unhideWhenUsed/>
    <w:rsid w:val="00C57A32"/>
  </w:style>
  <w:style w:type="numbering" w:customStyle="1" w:styleId="6120">
    <w:name w:val="Нет списка612"/>
    <w:next w:val="ad"/>
    <w:uiPriority w:val="99"/>
    <w:semiHidden/>
    <w:unhideWhenUsed/>
    <w:rsid w:val="00C57A32"/>
  </w:style>
  <w:style w:type="numbering" w:customStyle="1" w:styleId="820">
    <w:name w:val="Нет списка82"/>
    <w:next w:val="ad"/>
    <w:uiPriority w:val="99"/>
    <w:semiHidden/>
    <w:rsid w:val="00C57A32"/>
  </w:style>
  <w:style w:type="numbering" w:customStyle="1" w:styleId="1320">
    <w:name w:val="Нет списка132"/>
    <w:next w:val="ad"/>
    <w:uiPriority w:val="99"/>
    <w:semiHidden/>
    <w:unhideWhenUsed/>
    <w:rsid w:val="00C57A32"/>
  </w:style>
  <w:style w:type="numbering" w:customStyle="1" w:styleId="2221">
    <w:name w:val="Нет списка222"/>
    <w:next w:val="ad"/>
    <w:uiPriority w:val="99"/>
    <w:semiHidden/>
    <w:unhideWhenUsed/>
    <w:rsid w:val="00C57A32"/>
  </w:style>
  <w:style w:type="numbering" w:customStyle="1" w:styleId="3220">
    <w:name w:val="Нет списка322"/>
    <w:next w:val="ad"/>
    <w:uiPriority w:val="99"/>
    <w:semiHidden/>
    <w:unhideWhenUsed/>
    <w:rsid w:val="00C57A32"/>
  </w:style>
  <w:style w:type="numbering" w:customStyle="1" w:styleId="422">
    <w:name w:val="Нет списка422"/>
    <w:next w:val="ad"/>
    <w:uiPriority w:val="99"/>
    <w:semiHidden/>
    <w:unhideWhenUsed/>
    <w:rsid w:val="00C57A32"/>
  </w:style>
  <w:style w:type="numbering" w:customStyle="1" w:styleId="522">
    <w:name w:val="Нет списка522"/>
    <w:next w:val="ad"/>
    <w:uiPriority w:val="99"/>
    <w:semiHidden/>
    <w:unhideWhenUsed/>
    <w:rsid w:val="00C57A32"/>
  </w:style>
  <w:style w:type="numbering" w:customStyle="1" w:styleId="622">
    <w:name w:val="Нет списка622"/>
    <w:next w:val="ad"/>
    <w:uiPriority w:val="99"/>
    <w:semiHidden/>
    <w:unhideWhenUsed/>
    <w:rsid w:val="00C57A32"/>
  </w:style>
  <w:style w:type="numbering" w:customStyle="1" w:styleId="9110">
    <w:name w:val="Нет списка911"/>
    <w:next w:val="ad"/>
    <w:uiPriority w:val="99"/>
    <w:semiHidden/>
    <w:rsid w:val="00C57A32"/>
  </w:style>
  <w:style w:type="numbering" w:customStyle="1" w:styleId="1420">
    <w:name w:val="Нет списка142"/>
    <w:next w:val="ad"/>
    <w:uiPriority w:val="99"/>
    <w:semiHidden/>
    <w:unhideWhenUsed/>
    <w:rsid w:val="00C57A32"/>
  </w:style>
  <w:style w:type="numbering" w:customStyle="1" w:styleId="2320">
    <w:name w:val="Нет списка232"/>
    <w:next w:val="ad"/>
    <w:uiPriority w:val="99"/>
    <w:semiHidden/>
    <w:unhideWhenUsed/>
    <w:rsid w:val="00C57A32"/>
  </w:style>
  <w:style w:type="numbering" w:customStyle="1" w:styleId="3310">
    <w:name w:val="Нет списка331"/>
    <w:next w:val="ad"/>
    <w:uiPriority w:val="99"/>
    <w:semiHidden/>
    <w:unhideWhenUsed/>
    <w:rsid w:val="00C57A32"/>
  </w:style>
  <w:style w:type="numbering" w:customStyle="1" w:styleId="4310">
    <w:name w:val="Нет списка431"/>
    <w:next w:val="ad"/>
    <w:uiPriority w:val="99"/>
    <w:semiHidden/>
    <w:unhideWhenUsed/>
    <w:rsid w:val="00C57A32"/>
  </w:style>
  <w:style w:type="numbering" w:customStyle="1" w:styleId="5310">
    <w:name w:val="Нет списка531"/>
    <w:next w:val="ad"/>
    <w:uiPriority w:val="99"/>
    <w:semiHidden/>
    <w:unhideWhenUsed/>
    <w:rsid w:val="00C57A32"/>
  </w:style>
  <w:style w:type="numbering" w:customStyle="1" w:styleId="6310">
    <w:name w:val="Нет списка631"/>
    <w:next w:val="ad"/>
    <w:uiPriority w:val="99"/>
    <w:semiHidden/>
    <w:unhideWhenUsed/>
    <w:rsid w:val="00C57A32"/>
  </w:style>
  <w:style w:type="numbering" w:customStyle="1" w:styleId="1011">
    <w:name w:val="Нет списка1011"/>
    <w:next w:val="ad"/>
    <w:uiPriority w:val="99"/>
    <w:semiHidden/>
    <w:unhideWhenUsed/>
    <w:rsid w:val="00C57A32"/>
  </w:style>
  <w:style w:type="numbering" w:customStyle="1" w:styleId="1512">
    <w:name w:val="Нет списка151"/>
    <w:next w:val="ad"/>
    <w:uiPriority w:val="99"/>
    <w:semiHidden/>
    <w:unhideWhenUsed/>
    <w:rsid w:val="00C57A32"/>
  </w:style>
  <w:style w:type="numbering" w:customStyle="1" w:styleId="1610">
    <w:name w:val="Нет списка161"/>
    <w:next w:val="ad"/>
    <w:uiPriority w:val="99"/>
    <w:semiHidden/>
    <w:unhideWhenUsed/>
    <w:rsid w:val="00C57A32"/>
  </w:style>
  <w:style w:type="numbering" w:customStyle="1" w:styleId="1710">
    <w:name w:val="Нет списка171"/>
    <w:next w:val="ad"/>
    <w:uiPriority w:val="99"/>
    <w:semiHidden/>
    <w:unhideWhenUsed/>
    <w:rsid w:val="00C57A32"/>
  </w:style>
  <w:style w:type="numbering" w:customStyle="1" w:styleId="1810">
    <w:name w:val="Нет списка181"/>
    <w:next w:val="ad"/>
    <w:uiPriority w:val="99"/>
    <w:semiHidden/>
    <w:unhideWhenUsed/>
    <w:rsid w:val="00C57A32"/>
  </w:style>
  <w:style w:type="numbering" w:customStyle="1" w:styleId="1910">
    <w:name w:val="Нет списка191"/>
    <w:next w:val="ad"/>
    <w:uiPriority w:val="99"/>
    <w:semiHidden/>
    <w:unhideWhenUsed/>
    <w:rsid w:val="00C57A32"/>
  </w:style>
  <w:style w:type="numbering" w:customStyle="1" w:styleId="2010">
    <w:name w:val="Нет списка201"/>
    <w:next w:val="ad"/>
    <w:uiPriority w:val="99"/>
    <w:semiHidden/>
    <w:unhideWhenUsed/>
    <w:rsid w:val="00C57A32"/>
  </w:style>
  <w:style w:type="numbering" w:customStyle="1" w:styleId="2410">
    <w:name w:val="Нет списка241"/>
    <w:next w:val="ad"/>
    <w:uiPriority w:val="99"/>
    <w:semiHidden/>
    <w:unhideWhenUsed/>
    <w:rsid w:val="00C57A32"/>
  </w:style>
  <w:style w:type="numbering" w:customStyle="1" w:styleId="2510">
    <w:name w:val="Нет списка251"/>
    <w:next w:val="ad"/>
    <w:uiPriority w:val="99"/>
    <w:semiHidden/>
    <w:unhideWhenUsed/>
    <w:rsid w:val="00C57A32"/>
  </w:style>
  <w:style w:type="numbering" w:customStyle="1" w:styleId="2611">
    <w:name w:val="Нет списка261"/>
    <w:next w:val="ad"/>
    <w:uiPriority w:val="99"/>
    <w:semiHidden/>
    <w:unhideWhenUsed/>
    <w:rsid w:val="00C57A32"/>
  </w:style>
  <w:style w:type="numbering" w:customStyle="1" w:styleId="2710">
    <w:name w:val="Нет списка271"/>
    <w:next w:val="ad"/>
    <w:uiPriority w:val="99"/>
    <w:semiHidden/>
    <w:unhideWhenUsed/>
    <w:rsid w:val="00C57A32"/>
  </w:style>
  <w:style w:type="paragraph" w:customStyle="1" w:styleId="Char0">
    <w:name w:val="Char Знак Знак Знак"/>
    <w:basedOn w:val="aa"/>
    <w:qFormat/>
    <w:rsid w:val="00C57A32"/>
    <w:pPr>
      <w:widowControl w:val="0"/>
      <w:suppressAutoHyphens w:val="0"/>
      <w:adjustRightInd w:val="0"/>
      <w:spacing w:after="160" w:line="240" w:lineRule="exact"/>
      <w:jc w:val="right"/>
    </w:pPr>
    <w:rPr>
      <w:rFonts w:ascii="Calibri" w:hAnsi="Calibri" w:cs="Calibri"/>
      <w:sz w:val="20"/>
      <w:szCs w:val="20"/>
      <w:lang w:val="en-GB" w:eastAsia="en-US"/>
    </w:rPr>
  </w:style>
  <w:style w:type="character" w:customStyle="1" w:styleId="WW8NumSt16z0">
    <w:name w:val="WW8NumSt16z0"/>
    <w:rsid w:val="00C57A32"/>
    <w:rPr>
      <w:rFonts w:ascii="Times New Roman" w:hAnsi="Times New Roman" w:cs="Times New Roman"/>
      <w:b/>
      <w:i w:val="0"/>
      <w:caps w:val="0"/>
      <w:smallCaps w:val="0"/>
      <w:strike w:val="0"/>
      <w:dstrike w:val="0"/>
      <w:vanish w:val="0"/>
      <w:color w:val="000000"/>
      <w:position w:val="0"/>
      <w:sz w:val="24"/>
      <w:u w:val="none"/>
      <w:vertAlign w:val="baseline"/>
    </w:rPr>
  </w:style>
  <w:style w:type="character" w:customStyle="1" w:styleId="WW8NumSt16z1">
    <w:name w:val="WW8NumSt16z1"/>
    <w:rsid w:val="00C57A32"/>
    <w:rPr>
      <w:rFonts w:ascii="Times New Roman" w:eastAsia="Times New Roman" w:hAnsi="Times New Roman" w:cs="Times New Roman"/>
      <w:b w:val="0"/>
      <w:i w:val="0"/>
      <w:caps w:val="0"/>
      <w:smallCaps w:val="0"/>
      <w:strike w:val="0"/>
      <w:dstrike w:val="0"/>
      <w:vanish w:val="0"/>
      <w:color w:val="auto"/>
      <w:position w:val="0"/>
      <w:sz w:val="24"/>
      <w:u w:val="none"/>
      <w:vertAlign w:val="baseline"/>
      <w:lang w:val="ru-RU"/>
    </w:rPr>
  </w:style>
  <w:style w:type="character" w:customStyle="1" w:styleId="WW8NumSt16z2">
    <w:name w:val="WW8NumSt16z2"/>
    <w:rsid w:val="00C57A32"/>
    <w:rPr>
      <w:rFonts w:ascii="Times New Roman" w:hAnsi="Times New Roman" w:cs="Times New Roman"/>
      <w:b w:val="0"/>
      <w:i w:val="0"/>
      <w:caps w:val="0"/>
      <w:smallCaps w:val="0"/>
      <w:strike w:val="0"/>
      <w:dstrike w:val="0"/>
      <w:vanish w:val="0"/>
      <w:color w:val="000000"/>
      <w:position w:val="0"/>
      <w:sz w:val="24"/>
      <w:u w:val="none"/>
      <w:vertAlign w:val="baseline"/>
    </w:rPr>
  </w:style>
  <w:style w:type="character" w:customStyle="1" w:styleId="WW8Num18z1">
    <w:name w:val="WW8Num18z1"/>
    <w:rsid w:val="00C57A32"/>
    <w:rPr>
      <w:rFonts w:ascii="Courier New" w:hAnsi="Courier New" w:cs="Courier New"/>
    </w:rPr>
  </w:style>
  <w:style w:type="character" w:customStyle="1" w:styleId="WW8Num18z2">
    <w:name w:val="WW8Num18z2"/>
    <w:rsid w:val="00C57A32"/>
    <w:rPr>
      <w:rFonts w:ascii="Wingdings" w:hAnsi="Wingdings"/>
    </w:rPr>
  </w:style>
  <w:style w:type="character" w:customStyle="1" w:styleId="WW8Num19z3">
    <w:name w:val="WW8Num19z3"/>
    <w:rsid w:val="00C57A32"/>
    <w:rPr>
      <w:rFonts w:ascii="Symbol" w:hAnsi="Symbol"/>
    </w:rPr>
  </w:style>
  <w:style w:type="character" w:customStyle="1" w:styleId="WW8NumSt5z0">
    <w:name w:val="WW8NumSt5z0"/>
    <w:rsid w:val="00C57A32"/>
    <w:rPr>
      <w:rFonts w:ascii="Times New Roman" w:hAnsi="Times New Roman" w:cs="Times New Roman"/>
      <w:b/>
      <w:i w:val="0"/>
      <w:caps w:val="0"/>
      <w:smallCaps w:val="0"/>
      <w:strike w:val="0"/>
      <w:dstrike w:val="0"/>
      <w:vanish w:val="0"/>
      <w:color w:val="000000"/>
      <w:position w:val="0"/>
      <w:sz w:val="24"/>
      <w:u w:val="none"/>
      <w:vertAlign w:val="baseline"/>
    </w:rPr>
  </w:style>
  <w:style w:type="character" w:customStyle="1" w:styleId="WW8NumSt5z1">
    <w:name w:val="WW8NumSt5z1"/>
    <w:rsid w:val="00C57A32"/>
    <w:rPr>
      <w:rFonts w:ascii="Times New Roman" w:eastAsia="Times New Roman" w:hAnsi="Times New Roman" w:cs="Times New Roman"/>
      <w:b w:val="0"/>
      <w:i w:val="0"/>
      <w:caps w:val="0"/>
      <w:smallCaps w:val="0"/>
      <w:strike w:val="0"/>
      <w:dstrike w:val="0"/>
      <w:vanish w:val="0"/>
      <w:color w:val="000000"/>
      <w:position w:val="0"/>
      <w:sz w:val="24"/>
      <w:u w:val="none"/>
      <w:vertAlign w:val="baseline"/>
      <w:lang w:val="ru-RU"/>
    </w:rPr>
  </w:style>
  <w:style w:type="character" w:customStyle="1" w:styleId="WW8NumSt5z2">
    <w:name w:val="WW8NumSt5z2"/>
    <w:rsid w:val="00C57A32"/>
    <w:rPr>
      <w:rFonts w:ascii="Times New Roman" w:hAnsi="Times New Roman" w:cs="Times New Roman"/>
      <w:b w:val="0"/>
      <w:i w:val="0"/>
      <w:caps w:val="0"/>
      <w:smallCaps w:val="0"/>
      <w:strike w:val="0"/>
      <w:dstrike w:val="0"/>
      <w:vanish w:val="0"/>
      <w:color w:val="000000"/>
      <w:position w:val="0"/>
      <w:sz w:val="24"/>
      <w:u w:val="none"/>
      <w:vertAlign w:val="baseline"/>
    </w:rPr>
  </w:style>
  <w:style w:type="character" w:customStyle="1" w:styleId="WW8NumSt9z0">
    <w:name w:val="WW8NumSt9z0"/>
    <w:rsid w:val="00C57A32"/>
    <w:rPr>
      <w:rFonts w:ascii="Times New Roman" w:hAnsi="Times New Roman" w:cs="Times New Roman"/>
      <w:b/>
      <w:i w:val="0"/>
      <w:caps w:val="0"/>
      <w:smallCaps w:val="0"/>
      <w:strike w:val="0"/>
      <w:dstrike w:val="0"/>
      <w:vanish w:val="0"/>
      <w:color w:val="000000"/>
      <w:position w:val="0"/>
      <w:sz w:val="22"/>
      <w:u w:val="none"/>
      <w:vertAlign w:val="baseline"/>
    </w:rPr>
  </w:style>
  <w:style w:type="character" w:customStyle="1" w:styleId="WW8NumSt13z0">
    <w:name w:val="WW8NumSt13z0"/>
    <w:rsid w:val="00C57A32"/>
    <w:rPr>
      <w:rFonts w:ascii="Times New Roman" w:hAnsi="Times New Roman"/>
      <w:b w:val="0"/>
      <w:i w:val="0"/>
      <w:caps w:val="0"/>
      <w:smallCaps w:val="0"/>
      <w:strike w:val="0"/>
      <w:dstrike w:val="0"/>
      <w:vanish w:val="0"/>
      <w:color w:val="000000"/>
      <w:position w:val="0"/>
      <w:sz w:val="24"/>
      <w:vertAlign w:val="baseline"/>
      <w:lang w:val="ru-RU"/>
    </w:rPr>
  </w:style>
  <w:style w:type="character" w:customStyle="1" w:styleId="1ffffff9">
    <w:name w:val="Знак примечания1"/>
    <w:rsid w:val="00C57A32"/>
    <w:rPr>
      <w:sz w:val="16"/>
      <w:szCs w:val="16"/>
    </w:rPr>
  </w:style>
  <w:style w:type="character" w:customStyle="1" w:styleId="2fff7">
    <w:name w:val="Основной текст с отступом Знак2"/>
    <w:rsid w:val="00C57A32"/>
    <w:rPr>
      <w:sz w:val="28"/>
      <w:szCs w:val="28"/>
    </w:rPr>
  </w:style>
  <w:style w:type="character" w:customStyle="1" w:styleId="324">
    <w:name w:val="Основной текст с отступом 3 Знак2"/>
    <w:rsid w:val="00C57A32"/>
    <w:rPr>
      <w:sz w:val="16"/>
      <w:szCs w:val="16"/>
    </w:rPr>
  </w:style>
  <w:style w:type="character" w:customStyle="1" w:styleId="2fff8">
    <w:name w:val="Знак примечания2"/>
    <w:rsid w:val="00C57A32"/>
    <w:rPr>
      <w:sz w:val="16"/>
      <w:szCs w:val="16"/>
    </w:rPr>
  </w:style>
  <w:style w:type="character" w:customStyle="1" w:styleId="21ff5">
    <w:name w:val="Цитата 2 Знак1"/>
    <w:rsid w:val="00C57A32"/>
    <w:rPr>
      <w:rFonts w:ascii="Calibri" w:hAnsi="Calibri"/>
      <w:i/>
      <w:iCs/>
      <w:color w:val="000000"/>
      <w:lang w:eastAsia="ar-SA"/>
    </w:rPr>
  </w:style>
  <w:style w:type="character" w:customStyle="1" w:styleId="1ffffffa">
    <w:name w:val="Выделенная цитата Знак1"/>
    <w:rsid w:val="00C57A32"/>
    <w:rPr>
      <w:rFonts w:ascii="Calibri" w:hAnsi="Calibri"/>
      <w:b/>
      <w:bCs/>
      <w:i/>
      <w:iCs/>
      <w:color w:val="4F81BD"/>
      <w:lang w:eastAsia="ar-SA"/>
    </w:rPr>
  </w:style>
  <w:style w:type="paragraph" w:customStyle="1" w:styleId="333">
    <w:name w:val="Основной текст 33"/>
    <w:basedOn w:val="aa"/>
    <w:rsid w:val="00C57A32"/>
    <w:pPr>
      <w:widowControl w:val="0"/>
    </w:pPr>
    <w:rPr>
      <w:szCs w:val="20"/>
    </w:rPr>
  </w:style>
  <w:style w:type="paragraph" w:customStyle="1" w:styleId="2fff9">
    <w:name w:val="Текст примечания2"/>
    <w:basedOn w:val="aa"/>
    <w:rsid w:val="00C57A32"/>
    <w:pPr>
      <w:suppressAutoHyphens w:val="0"/>
    </w:pPr>
    <w:rPr>
      <w:sz w:val="20"/>
      <w:szCs w:val="20"/>
    </w:rPr>
  </w:style>
  <w:style w:type="paragraph" w:customStyle="1" w:styleId="2fffa">
    <w:name w:val="Название объекта2"/>
    <w:basedOn w:val="aa"/>
    <w:next w:val="aa"/>
    <w:rsid w:val="00C57A32"/>
    <w:pPr>
      <w:suppressAutoHyphens w:val="0"/>
      <w:ind w:right="-6672"/>
      <w:jc w:val="both"/>
    </w:pPr>
    <w:rPr>
      <w:b/>
      <w:bCs/>
      <w:sz w:val="20"/>
      <w:szCs w:val="20"/>
    </w:rPr>
  </w:style>
  <w:style w:type="paragraph" w:customStyle="1" w:styleId="2fffb">
    <w:name w:val="Маркированный список2"/>
    <w:basedOn w:val="aa"/>
    <w:rsid w:val="00C57A32"/>
    <w:pPr>
      <w:widowControl w:val="0"/>
      <w:suppressAutoHyphens w:val="0"/>
      <w:spacing w:after="60"/>
      <w:jc w:val="both"/>
    </w:pPr>
    <w:rPr>
      <w:color w:val="000000"/>
    </w:rPr>
  </w:style>
  <w:style w:type="paragraph" w:customStyle="1" w:styleId="2fffc">
    <w:name w:val="Нумерованный список2"/>
    <w:basedOn w:val="aa"/>
    <w:rsid w:val="00C57A32"/>
    <w:pPr>
      <w:tabs>
        <w:tab w:val="left" w:pos="360"/>
      </w:tabs>
      <w:suppressAutoHyphens w:val="0"/>
      <w:spacing w:after="60"/>
      <w:ind w:left="360" w:hanging="360"/>
      <w:jc w:val="both"/>
    </w:pPr>
  </w:style>
  <w:style w:type="paragraph" w:customStyle="1" w:styleId="22a">
    <w:name w:val="Маркированный список 22"/>
    <w:basedOn w:val="aa"/>
    <w:rsid w:val="00C57A32"/>
    <w:pPr>
      <w:tabs>
        <w:tab w:val="left" w:pos="643"/>
      </w:tabs>
      <w:suppressAutoHyphens w:val="0"/>
      <w:spacing w:after="60"/>
      <w:ind w:left="643" w:hanging="360"/>
      <w:jc w:val="both"/>
    </w:pPr>
  </w:style>
  <w:style w:type="paragraph" w:customStyle="1" w:styleId="325">
    <w:name w:val="Маркированный список 32"/>
    <w:basedOn w:val="aa"/>
    <w:rsid w:val="00C57A32"/>
    <w:pPr>
      <w:tabs>
        <w:tab w:val="left" w:pos="926"/>
      </w:tabs>
      <w:suppressAutoHyphens w:val="0"/>
      <w:spacing w:after="60"/>
      <w:ind w:left="926" w:hanging="360"/>
      <w:jc w:val="both"/>
    </w:pPr>
  </w:style>
  <w:style w:type="paragraph" w:customStyle="1" w:styleId="423">
    <w:name w:val="Маркированный список 42"/>
    <w:basedOn w:val="aa"/>
    <w:rsid w:val="00C57A32"/>
    <w:pPr>
      <w:tabs>
        <w:tab w:val="left" w:pos="1209"/>
      </w:tabs>
      <w:suppressAutoHyphens w:val="0"/>
      <w:spacing w:after="60"/>
      <w:ind w:left="1209" w:hanging="360"/>
      <w:jc w:val="both"/>
    </w:pPr>
  </w:style>
  <w:style w:type="paragraph" w:customStyle="1" w:styleId="523">
    <w:name w:val="Маркированный список 52"/>
    <w:basedOn w:val="aa"/>
    <w:rsid w:val="00C57A32"/>
    <w:pPr>
      <w:tabs>
        <w:tab w:val="left" w:pos="1492"/>
      </w:tabs>
      <w:suppressAutoHyphens w:val="0"/>
      <w:spacing w:after="60"/>
      <w:ind w:left="1492" w:hanging="360"/>
      <w:jc w:val="both"/>
    </w:pPr>
  </w:style>
  <w:style w:type="paragraph" w:customStyle="1" w:styleId="22b">
    <w:name w:val="Нумерованный список 22"/>
    <w:basedOn w:val="aa"/>
    <w:rsid w:val="00C57A32"/>
    <w:pPr>
      <w:tabs>
        <w:tab w:val="left" w:pos="360"/>
        <w:tab w:val="left" w:pos="432"/>
      </w:tabs>
      <w:suppressAutoHyphens w:val="0"/>
      <w:ind w:left="432" w:hanging="432"/>
    </w:pPr>
    <w:rPr>
      <w:sz w:val="20"/>
      <w:szCs w:val="20"/>
    </w:rPr>
  </w:style>
  <w:style w:type="paragraph" w:customStyle="1" w:styleId="326">
    <w:name w:val="Нумерованный список 32"/>
    <w:basedOn w:val="aa"/>
    <w:rsid w:val="00C57A32"/>
    <w:pPr>
      <w:tabs>
        <w:tab w:val="left" w:pos="926"/>
      </w:tabs>
      <w:suppressAutoHyphens w:val="0"/>
      <w:spacing w:after="60"/>
      <w:ind w:left="926" w:hanging="360"/>
      <w:jc w:val="both"/>
    </w:pPr>
  </w:style>
  <w:style w:type="paragraph" w:customStyle="1" w:styleId="424">
    <w:name w:val="Нумерованный список 42"/>
    <w:basedOn w:val="aa"/>
    <w:rsid w:val="00C57A32"/>
    <w:pPr>
      <w:tabs>
        <w:tab w:val="left" w:pos="1209"/>
      </w:tabs>
      <w:suppressAutoHyphens w:val="0"/>
      <w:spacing w:after="60"/>
      <w:ind w:left="1209" w:hanging="360"/>
      <w:jc w:val="both"/>
    </w:pPr>
  </w:style>
  <w:style w:type="paragraph" w:customStyle="1" w:styleId="524">
    <w:name w:val="Нумерованный список 52"/>
    <w:basedOn w:val="aa"/>
    <w:rsid w:val="00C57A32"/>
    <w:pPr>
      <w:tabs>
        <w:tab w:val="left" w:pos="1492"/>
      </w:tabs>
      <w:suppressAutoHyphens w:val="0"/>
      <w:spacing w:after="60"/>
      <w:ind w:left="1492" w:hanging="360"/>
      <w:jc w:val="both"/>
    </w:pPr>
  </w:style>
  <w:style w:type="paragraph" w:customStyle="1" w:styleId="2fffd">
    <w:name w:val="Дата2"/>
    <w:basedOn w:val="aa"/>
    <w:next w:val="aa"/>
    <w:rsid w:val="00C57A32"/>
    <w:pPr>
      <w:suppressAutoHyphens w:val="0"/>
      <w:spacing w:after="60"/>
      <w:jc w:val="both"/>
    </w:pPr>
  </w:style>
  <w:style w:type="paragraph" w:customStyle="1" w:styleId="2fffe">
    <w:name w:val="Красная строка2"/>
    <w:basedOn w:val="afff9"/>
    <w:rsid w:val="00C57A32"/>
    <w:pPr>
      <w:suppressAutoHyphens w:val="0"/>
      <w:spacing w:after="120"/>
      <w:ind w:firstLine="210"/>
      <w:jc w:val="left"/>
    </w:pPr>
  </w:style>
  <w:style w:type="paragraph" w:customStyle="1" w:styleId="22c">
    <w:name w:val="Красная строка 22"/>
    <w:basedOn w:val="afffd"/>
    <w:rsid w:val="00C57A32"/>
    <w:pPr>
      <w:tabs>
        <w:tab w:val="clear" w:pos="1080"/>
      </w:tabs>
      <w:suppressAutoHyphens w:val="0"/>
      <w:spacing w:after="120"/>
      <w:ind w:left="283" w:firstLine="210"/>
      <w:jc w:val="left"/>
    </w:pPr>
  </w:style>
  <w:style w:type="paragraph" w:customStyle="1" w:styleId="2ffff">
    <w:name w:val="Заголовок записки2"/>
    <w:basedOn w:val="aa"/>
    <w:next w:val="aa"/>
    <w:rsid w:val="00C57A32"/>
    <w:pPr>
      <w:suppressAutoHyphens w:val="0"/>
      <w:spacing w:after="60"/>
      <w:jc w:val="both"/>
    </w:pPr>
  </w:style>
  <w:style w:type="paragraph" w:customStyle="1" w:styleId="233">
    <w:name w:val="Основной текст 23"/>
    <w:basedOn w:val="aa"/>
    <w:rsid w:val="00C57A32"/>
    <w:pPr>
      <w:suppressAutoHyphens w:val="0"/>
    </w:pPr>
  </w:style>
  <w:style w:type="paragraph" w:customStyle="1" w:styleId="234">
    <w:name w:val="Основной текст с отступом 23"/>
    <w:basedOn w:val="aa"/>
    <w:rsid w:val="00C57A32"/>
    <w:pPr>
      <w:widowControl w:val="0"/>
      <w:suppressAutoHyphens w:val="0"/>
      <w:spacing w:after="160" w:line="240" w:lineRule="exact"/>
      <w:jc w:val="right"/>
    </w:pPr>
  </w:style>
  <w:style w:type="paragraph" w:customStyle="1" w:styleId="327">
    <w:name w:val="Основной текст с отступом 32"/>
    <w:basedOn w:val="aa"/>
    <w:rsid w:val="00C57A32"/>
    <w:pPr>
      <w:tabs>
        <w:tab w:val="left" w:pos="1260"/>
      </w:tabs>
      <w:suppressAutoHyphens w:val="0"/>
      <w:ind w:firstLine="720"/>
      <w:jc w:val="both"/>
    </w:pPr>
  </w:style>
  <w:style w:type="paragraph" w:customStyle="1" w:styleId="2ffff0">
    <w:name w:val="Схема документа2"/>
    <w:basedOn w:val="aa"/>
    <w:rsid w:val="00C57A32"/>
    <w:pPr>
      <w:shd w:val="clear" w:color="auto" w:fill="000080"/>
      <w:suppressAutoHyphens w:val="0"/>
    </w:pPr>
    <w:rPr>
      <w:sz w:val="2"/>
      <w:szCs w:val="2"/>
    </w:rPr>
  </w:style>
  <w:style w:type="character" w:customStyle="1" w:styleId="3ffe">
    <w:name w:val="Основной текст Знак3"/>
    <w:aliases w:val="bt Знак1 Знак Знак Знак Знак Знак"/>
    <w:rsid w:val="00C57A32"/>
    <w:rPr>
      <w:sz w:val="28"/>
      <w:szCs w:val="28"/>
      <w:lang w:eastAsia="ar-SA"/>
    </w:rPr>
  </w:style>
  <w:style w:type="character" w:customStyle="1" w:styleId="2ffff1">
    <w:name w:val="Текст примечания Знак2"/>
    <w:uiPriority w:val="99"/>
    <w:semiHidden/>
    <w:rsid w:val="00C57A32"/>
    <w:rPr>
      <w:lang w:eastAsia="ar-SA"/>
    </w:rPr>
  </w:style>
  <w:style w:type="numbering" w:customStyle="1" w:styleId="11112131">
    <w:name w:val="1 / 1.1 / 1.2 / 1.31"/>
    <w:basedOn w:val="ad"/>
    <w:next w:val="111111"/>
    <w:rsid w:val="00C57A32"/>
    <w:pPr>
      <w:numPr>
        <w:numId w:val="24"/>
      </w:numPr>
    </w:pPr>
  </w:style>
  <w:style w:type="paragraph" w:customStyle="1" w:styleId="22d">
    <w:name w:val="Цитата 22"/>
    <w:basedOn w:val="aa"/>
    <w:next w:val="aa"/>
    <w:rsid w:val="00C57A32"/>
    <w:pPr>
      <w:suppressAutoHyphens w:val="0"/>
      <w:spacing w:after="200" w:line="276" w:lineRule="auto"/>
    </w:pPr>
    <w:rPr>
      <w:rFonts w:ascii="Calibri" w:hAnsi="Calibri"/>
      <w:i/>
      <w:iCs/>
      <w:color w:val="000000"/>
      <w:sz w:val="20"/>
      <w:szCs w:val="20"/>
      <w:lang w:eastAsia="ru-RU"/>
    </w:rPr>
  </w:style>
  <w:style w:type="paragraph" w:customStyle="1" w:styleId="2ffff2">
    <w:name w:val="Выделенная цитата2"/>
    <w:basedOn w:val="aa"/>
    <w:next w:val="aa"/>
    <w:rsid w:val="00C57A32"/>
    <w:pPr>
      <w:pBdr>
        <w:bottom w:val="single" w:sz="4" w:space="4" w:color="4F81BD"/>
      </w:pBdr>
      <w:suppressAutoHyphens w:val="0"/>
      <w:spacing w:before="200" w:after="280" w:line="276" w:lineRule="auto"/>
      <w:ind w:left="936" w:right="936"/>
    </w:pPr>
    <w:rPr>
      <w:rFonts w:ascii="Calibri" w:hAnsi="Calibri"/>
      <w:b/>
      <w:bCs/>
      <w:i/>
      <w:iCs/>
      <w:color w:val="4F81BD"/>
      <w:sz w:val="20"/>
      <w:szCs w:val="20"/>
      <w:lang w:eastAsia="ru-RU"/>
    </w:rPr>
  </w:style>
  <w:style w:type="character" w:customStyle="1" w:styleId="2ffff3">
    <w:name w:val="Слабое выделение2"/>
    <w:rsid w:val="00C57A32"/>
    <w:rPr>
      <w:rFonts w:cs="Times New Roman"/>
      <w:i/>
      <w:iCs/>
      <w:color w:val="808080"/>
    </w:rPr>
  </w:style>
  <w:style w:type="character" w:customStyle="1" w:styleId="2ffff4">
    <w:name w:val="Сильное выделение2"/>
    <w:rsid w:val="00C57A32"/>
    <w:rPr>
      <w:rFonts w:cs="Times New Roman"/>
      <w:b/>
      <w:bCs/>
      <w:i/>
      <w:iCs/>
      <w:color w:val="4F81BD"/>
    </w:rPr>
  </w:style>
  <w:style w:type="character" w:customStyle="1" w:styleId="2ffff5">
    <w:name w:val="Слабая ссылка2"/>
    <w:rsid w:val="00C57A32"/>
    <w:rPr>
      <w:rFonts w:cs="Times New Roman"/>
      <w:smallCaps/>
      <w:color w:val="auto"/>
      <w:u w:val="single"/>
    </w:rPr>
  </w:style>
  <w:style w:type="character" w:customStyle="1" w:styleId="2ffff6">
    <w:name w:val="Сильная ссылка2"/>
    <w:rsid w:val="00C57A32"/>
    <w:rPr>
      <w:rFonts w:cs="Times New Roman"/>
      <w:b/>
      <w:bCs/>
      <w:smallCaps/>
      <w:color w:val="auto"/>
      <w:spacing w:val="5"/>
      <w:u w:val="single"/>
    </w:rPr>
  </w:style>
  <w:style w:type="character" w:customStyle="1" w:styleId="2ffff7">
    <w:name w:val="Название книги2"/>
    <w:rsid w:val="00C57A32"/>
    <w:rPr>
      <w:rFonts w:cs="Times New Roman"/>
      <w:b/>
      <w:bCs/>
      <w:smallCaps/>
      <w:spacing w:val="5"/>
    </w:rPr>
  </w:style>
  <w:style w:type="numbering" w:customStyle="1" w:styleId="301">
    <w:name w:val="Нет списка30"/>
    <w:next w:val="ad"/>
    <w:uiPriority w:val="99"/>
    <w:semiHidden/>
    <w:unhideWhenUsed/>
    <w:rsid w:val="00C57A32"/>
  </w:style>
  <w:style w:type="table" w:customStyle="1" w:styleId="7b">
    <w:name w:val="Сетка таблицы7"/>
    <w:basedOn w:val="ac"/>
    <w:next w:val="affffff1"/>
    <w:uiPriority w:val="59"/>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
    <w:name w:val="Стиль_Список221"/>
    <w:uiPriority w:val="99"/>
    <w:rsid w:val="00C57A32"/>
  </w:style>
  <w:style w:type="numbering" w:customStyle="1" w:styleId="1312">
    <w:name w:val="Стиль_Список131"/>
    <w:uiPriority w:val="99"/>
    <w:rsid w:val="00C57A32"/>
  </w:style>
  <w:style w:type="numbering" w:customStyle="1" w:styleId="418">
    <w:name w:val="Стиль_Список41"/>
    <w:uiPriority w:val="99"/>
    <w:rsid w:val="00C57A32"/>
  </w:style>
  <w:style w:type="numbering" w:customStyle="1" w:styleId="1132">
    <w:name w:val="Стиль_Список113"/>
    <w:uiPriority w:val="99"/>
    <w:rsid w:val="00C57A32"/>
  </w:style>
  <w:style w:type="numbering" w:customStyle="1" w:styleId="21112">
    <w:name w:val="Стиль_Список2111"/>
    <w:uiPriority w:val="99"/>
    <w:rsid w:val="00C57A32"/>
  </w:style>
  <w:style w:type="numbering" w:customStyle="1" w:styleId="3114">
    <w:name w:val="Стиль_Список311"/>
    <w:uiPriority w:val="99"/>
    <w:rsid w:val="00C57A32"/>
  </w:style>
  <w:style w:type="numbering" w:customStyle="1" w:styleId="1151">
    <w:name w:val="Нет списка115"/>
    <w:next w:val="ad"/>
    <w:uiPriority w:val="99"/>
    <w:semiHidden/>
    <w:unhideWhenUsed/>
    <w:rsid w:val="00C57A32"/>
  </w:style>
  <w:style w:type="numbering" w:customStyle="1" w:styleId="2101">
    <w:name w:val="Нет списка210"/>
    <w:next w:val="ad"/>
    <w:uiPriority w:val="99"/>
    <w:semiHidden/>
    <w:unhideWhenUsed/>
    <w:rsid w:val="00C57A32"/>
  </w:style>
  <w:style w:type="table" w:customStyle="1" w:styleId="139">
    <w:name w:val="Сетка таблицы13"/>
    <w:uiPriority w:val="99"/>
    <w:rsid w:val="00C57A3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
    <w:uiPriority w:val="99"/>
    <w:rsid w:val="00C57A3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d"/>
    <w:uiPriority w:val="99"/>
    <w:semiHidden/>
    <w:rsid w:val="00C57A32"/>
  </w:style>
  <w:style w:type="numbering" w:customStyle="1" w:styleId="1161">
    <w:name w:val="Нет списка116"/>
    <w:next w:val="ad"/>
    <w:uiPriority w:val="99"/>
    <w:semiHidden/>
    <w:unhideWhenUsed/>
    <w:rsid w:val="00C57A32"/>
  </w:style>
  <w:style w:type="numbering" w:customStyle="1" w:styleId="11130">
    <w:name w:val="Нет списка1113"/>
    <w:next w:val="ad"/>
    <w:uiPriority w:val="99"/>
    <w:semiHidden/>
    <w:rsid w:val="00C57A32"/>
  </w:style>
  <w:style w:type="numbering" w:customStyle="1" w:styleId="11113">
    <w:name w:val="Нет списка11113"/>
    <w:next w:val="ad"/>
    <w:uiPriority w:val="99"/>
    <w:semiHidden/>
    <w:unhideWhenUsed/>
    <w:rsid w:val="00C57A32"/>
  </w:style>
  <w:style w:type="numbering" w:customStyle="1" w:styleId="1111120">
    <w:name w:val="Нет списка111112"/>
    <w:next w:val="ad"/>
    <w:uiPriority w:val="99"/>
    <w:semiHidden/>
    <w:rsid w:val="00C57A32"/>
  </w:style>
  <w:style w:type="numbering" w:customStyle="1" w:styleId="11122">
    <w:name w:val="Стиль_Список1112"/>
    <w:uiPriority w:val="99"/>
    <w:rsid w:val="00C57A32"/>
  </w:style>
  <w:style w:type="numbering" w:customStyle="1" w:styleId="2130">
    <w:name w:val="Нет списка213"/>
    <w:next w:val="ad"/>
    <w:semiHidden/>
    <w:unhideWhenUsed/>
    <w:rsid w:val="00C57A32"/>
  </w:style>
  <w:style w:type="numbering" w:customStyle="1" w:styleId="1231">
    <w:name w:val="Нет списка123"/>
    <w:next w:val="ad"/>
    <w:uiPriority w:val="99"/>
    <w:semiHidden/>
    <w:unhideWhenUsed/>
    <w:rsid w:val="00C57A32"/>
  </w:style>
  <w:style w:type="numbering" w:customStyle="1" w:styleId="11220">
    <w:name w:val="Нет списка1122"/>
    <w:next w:val="ad"/>
    <w:uiPriority w:val="99"/>
    <w:semiHidden/>
    <w:unhideWhenUsed/>
    <w:rsid w:val="00C57A32"/>
  </w:style>
  <w:style w:type="numbering" w:customStyle="1" w:styleId="21120">
    <w:name w:val="Нет списка2112"/>
    <w:next w:val="ad"/>
    <w:uiPriority w:val="99"/>
    <w:semiHidden/>
    <w:unhideWhenUsed/>
    <w:rsid w:val="00C57A32"/>
  </w:style>
  <w:style w:type="numbering" w:customStyle="1" w:styleId="3130">
    <w:name w:val="Нет списка313"/>
    <w:next w:val="ad"/>
    <w:semiHidden/>
    <w:unhideWhenUsed/>
    <w:rsid w:val="00C57A32"/>
  </w:style>
  <w:style w:type="numbering" w:customStyle="1" w:styleId="451">
    <w:name w:val="Нет списка45"/>
    <w:next w:val="ad"/>
    <w:uiPriority w:val="99"/>
    <w:semiHidden/>
    <w:rsid w:val="00C57A32"/>
  </w:style>
  <w:style w:type="numbering" w:customStyle="1" w:styleId="551">
    <w:name w:val="Нет списка55"/>
    <w:next w:val="ad"/>
    <w:uiPriority w:val="99"/>
    <w:semiHidden/>
    <w:rsid w:val="00C57A32"/>
  </w:style>
  <w:style w:type="numbering" w:customStyle="1" w:styleId="651">
    <w:name w:val="Нет списка65"/>
    <w:next w:val="ad"/>
    <w:uiPriority w:val="99"/>
    <w:semiHidden/>
    <w:rsid w:val="00C57A32"/>
  </w:style>
  <w:style w:type="numbering" w:customStyle="1" w:styleId="731">
    <w:name w:val="Нет списка73"/>
    <w:next w:val="ad"/>
    <w:uiPriority w:val="99"/>
    <w:semiHidden/>
    <w:rsid w:val="00C57A32"/>
  </w:style>
  <w:style w:type="numbering" w:customStyle="1" w:styleId="12112">
    <w:name w:val="Стиль_Список1211"/>
    <w:uiPriority w:val="99"/>
    <w:rsid w:val="00C57A32"/>
  </w:style>
  <w:style w:type="numbering" w:customStyle="1" w:styleId="1330">
    <w:name w:val="Нет списка133"/>
    <w:next w:val="ad"/>
    <w:uiPriority w:val="99"/>
    <w:semiHidden/>
    <w:unhideWhenUsed/>
    <w:rsid w:val="00C57A32"/>
  </w:style>
  <w:style w:type="numbering" w:customStyle="1" w:styleId="11320">
    <w:name w:val="Нет списка1132"/>
    <w:next w:val="ad"/>
    <w:uiPriority w:val="99"/>
    <w:semiHidden/>
    <w:rsid w:val="00C57A32"/>
  </w:style>
  <w:style w:type="numbering" w:customStyle="1" w:styleId="11212">
    <w:name w:val="Стиль_Список1121"/>
    <w:uiPriority w:val="99"/>
    <w:rsid w:val="00C57A32"/>
  </w:style>
  <w:style w:type="numbering" w:customStyle="1" w:styleId="111210">
    <w:name w:val="Нет списка11121"/>
    <w:next w:val="ad"/>
    <w:uiPriority w:val="99"/>
    <w:semiHidden/>
    <w:unhideWhenUsed/>
    <w:rsid w:val="00C57A32"/>
  </w:style>
  <w:style w:type="numbering" w:customStyle="1" w:styleId="111121">
    <w:name w:val="Нет списка111121"/>
    <w:next w:val="ad"/>
    <w:uiPriority w:val="99"/>
    <w:semiHidden/>
    <w:rsid w:val="00C57A32"/>
  </w:style>
  <w:style w:type="numbering" w:customStyle="1" w:styleId="1111112">
    <w:name w:val="Стиль_Список111111"/>
    <w:uiPriority w:val="99"/>
    <w:rsid w:val="00C57A32"/>
  </w:style>
  <w:style w:type="numbering" w:customStyle="1" w:styleId="2230">
    <w:name w:val="Нет списка223"/>
    <w:next w:val="ad"/>
    <w:uiPriority w:val="99"/>
    <w:semiHidden/>
    <w:unhideWhenUsed/>
    <w:rsid w:val="00C57A32"/>
  </w:style>
  <w:style w:type="numbering" w:customStyle="1" w:styleId="12120">
    <w:name w:val="Нет списка1212"/>
    <w:next w:val="ad"/>
    <w:uiPriority w:val="99"/>
    <w:semiHidden/>
    <w:unhideWhenUsed/>
    <w:rsid w:val="00C57A32"/>
  </w:style>
  <w:style w:type="table" w:customStyle="1" w:styleId="2213">
    <w:name w:val="Сетка таблицы221"/>
    <w:basedOn w:val="ac"/>
    <w:next w:val="affffff1"/>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1">
    <w:name w:val="Нет списка112111"/>
    <w:next w:val="ad"/>
    <w:semiHidden/>
    <w:unhideWhenUsed/>
    <w:rsid w:val="00C57A32"/>
  </w:style>
  <w:style w:type="numbering" w:customStyle="1" w:styleId="2122">
    <w:name w:val="Нет списка2122"/>
    <w:next w:val="ad"/>
    <w:semiHidden/>
    <w:unhideWhenUsed/>
    <w:rsid w:val="00C57A32"/>
  </w:style>
  <w:style w:type="numbering" w:customStyle="1" w:styleId="3230">
    <w:name w:val="Нет списка323"/>
    <w:next w:val="ad"/>
    <w:semiHidden/>
    <w:unhideWhenUsed/>
    <w:rsid w:val="00C57A32"/>
  </w:style>
  <w:style w:type="numbering" w:customStyle="1" w:styleId="4130">
    <w:name w:val="Нет списка413"/>
    <w:next w:val="ad"/>
    <w:semiHidden/>
    <w:rsid w:val="00C57A32"/>
  </w:style>
  <w:style w:type="numbering" w:customStyle="1" w:styleId="5130">
    <w:name w:val="Нет списка513"/>
    <w:next w:val="ad"/>
    <w:semiHidden/>
    <w:rsid w:val="00C57A32"/>
  </w:style>
  <w:style w:type="numbering" w:customStyle="1" w:styleId="613">
    <w:name w:val="Нет списка613"/>
    <w:next w:val="ad"/>
    <w:semiHidden/>
    <w:rsid w:val="00C57A32"/>
  </w:style>
  <w:style w:type="numbering" w:customStyle="1" w:styleId="7120">
    <w:name w:val="Нет списка712"/>
    <w:next w:val="ad"/>
    <w:uiPriority w:val="99"/>
    <w:semiHidden/>
    <w:unhideWhenUsed/>
    <w:rsid w:val="00C57A32"/>
  </w:style>
  <w:style w:type="numbering" w:customStyle="1" w:styleId="13120">
    <w:name w:val="Нет списка1312"/>
    <w:next w:val="ad"/>
    <w:uiPriority w:val="99"/>
    <w:semiHidden/>
    <w:unhideWhenUsed/>
    <w:rsid w:val="00C57A32"/>
  </w:style>
  <w:style w:type="numbering" w:customStyle="1" w:styleId="22120">
    <w:name w:val="Нет списка2212"/>
    <w:next w:val="ad"/>
    <w:uiPriority w:val="99"/>
    <w:semiHidden/>
    <w:unhideWhenUsed/>
    <w:rsid w:val="00C57A32"/>
  </w:style>
  <w:style w:type="numbering" w:customStyle="1" w:styleId="31120">
    <w:name w:val="Нет списка3112"/>
    <w:next w:val="ad"/>
    <w:semiHidden/>
    <w:unhideWhenUsed/>
    <w:rsid w:val="00C57A32"/>
  </w:style>
  <w:style w:type="numbering" w:customStyle="1" w:styleId="4112">
    <w:name w:val="Нет списка4112"/>
    <w:next w:val="ad"/>
    <w:semiHidden/>
    <w:rsid w:val="00C57A32"/>
  </w:style>
  <w:style w:type="numbering" w:customStyle="1" w:styleId="5112">
    <w:name w:val="Нет списка5112"/>
    <w:next w:val="ad"/>
    <w:semiHidden/>
    <w:rsid w:val="00C57A32"/>
  </w:style>
  <w:style w:type="numbering" w:customStyle="1" w:styleId="6112">
    <w:name w:val="Нет списка6112"/>
    <w:next w:val="ad"/>
    <w:semiHidden/>
    <w:rsid w:val="00C57A32"/>
  </w:style>
  <w:style w:type="numbering" w:customStyle="1" w:styleId="830">
    <w:name w:val="Нет списка83"/>
    <w:next w:val="ad"/>
    <w:uiPriority w:val="99"/>
    <w:semiHidden/>
    <w:unhideWhenUsed/>
    <w:rsid w:val="00C57A32"/>
  </w:style>
  <w:style w:type="numbering" w:customStyle="1" w:styleId="1431">
    <w:name w:val="Нет списка143"/>
    <w:next w:val="ad"/>
    <w:uiPriority w:val="99"/>
    <w:semiHidden/>
    <w:rsid w:val="00C57A32"/>
  </w:style>
  <w:style w:type="table" w:customStyle="1" w:styleId="516">
    <w:name w:val="Сетка таблицы51"/>
    <w:basedOn w:val="ac"/>
    <w:next w:val="affffff1"/>
    <w:uiPriority w:val="59"/>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
    <w:name w:val="Нет списка11311"/>
    <w:next w:val="ad"/>
    <w:uiPriority w:val="99"/>
    <w:semiHidden/>
    <w:unhideWhenUsed/>
    <w:rsid w:val="00C57A32"/>
  </w:style>
  <w:style w:type="numbering" w:customStyle="1" w:styleId="2330">
    <w:name w:val="Нет списка233"/>
    <w:next w:val="ad"/>
    <w:uiPriority w:val="99"/>
    <w:semiHidden/>
    <w:unhideWhenUsed/>
    <w:rsid w:val="00C57A32"/>
  </w:style>
  <w:style w:type="numbering" w:customStyle="1" w:styleId="3212">
    <w:name w:val="Нет списка3212"/>
    <w:next w:val="ad"/>
    <w:uiPriority w:val="99"/>
    <w:semiHidden/>
    <w:unhideWhenUsed/>
    <w:rsid w:val="00C57A32"/>
  </w:style>
  <w:style w:type="numbering" w:customStyle="1" w:styleId="4230">
    <w:name w:val="Нет списка423"/>
    <w:next w:val="ad"/>
    <w:uiPriority w:val="99"/>
    <w:semiHidden/>
    <w:unhideWhenUsed/>
    <w:rsid w:val="00C57A32"/>
  </w:style>
  <w:style w:type="numbering" w:customStyle="1" w:styleId="5230">
    <w:name w:val="Нет списка523"/>
    <w:next w:val="ad"/>
    <w:uiPriority w:val="99"/>
    <w:semiHidden/>
    <w:unhideWhenUsed/>
    <w:rsid w:val="00C57A32"/>
  </w:style>
  <w:style w:type="numbering" w:customStyle="1" w:styleId="623">
    <w:name w:val="Нет списка623"/>
    <w:next w:val="ad"/>
    <w:uiPriority w:val="99"/>
    <w:semiHidden/>
    <w:unhideWhenUsed/>
    <w:rsid w:val="00C57A32"/>
  </w:style>
  <w:style w:type="numbering" w:customStyle="1" w:styleId="711111">
    <w:name w:val="Нет списка711111"/>
    <w:next w:val="ad"/>
    <w:uiPriority w:val="99"/>
    <w:semiHidden/>
    <w:rsid w:val="00C57A32"/>
  </w:style>
  <w:style w:type="numbering" w:customStyle="1" w:styleId="121111">
    <w:name w:val="Нет списка121111"/>
    <w:next w:val="ad"/>
    <w:uiPriority w:val="99"/>
    <w:semiHidden/>
    <w:unhideWhenUsed/>
    <w:rsid w:val="00C57A32"/>
  </w:style>
  <w:style w:type="numbering" w:customStyle="1" w:styleId="2111111">
    <w:name w:val="Нет списка2111111"/>
    <w:next w:val="ad"/>
    <w:uiPriority w:val="99"/>
    <w:semiHidden/>
    <w:unhideWhenUsed/>
    <w:rsid w:val="00C57A32"/>
  </w:style>
  <w:style w:type="numbering" w:customStyle="1" w:styleId="3111111">
    <w:name w:val="Нет списка3111111"/>
    <w:next w:val="ad"/>
    <w:uiPriority w:val="99"/>
    <w:semiHidden/>
    <w:unhideWhenUsed/>
    <w:rsid w:val="00C57A32"/>
  </w:style>
  <w:style w:type="numbering" w:customStyle="1" w:styleId="4111111">
    <w:name w:val="Нет списка4111111"/>
    <w:next w:val="ad"/>
    <w:uiPriority w:val="99"/>
    <w:semiHidden/>
    <w:unhideWhenUsed/>
    <w:rsid w:val="00C57A32"/>
  </w:style>
  <w:style w:type="numbering" w:customStyle="1" w:styleId="5111111">
    <w:name w:val="Нет списка5111111"/>
    <w:next w:val="ad"/>
    <w:uiPriority w:val="99"/>
    <w:semiHidden/>
    <w:unhideWhenUsed/>
    <w:rsid w:val="00C57A32"/>
  </w:style>
  <w:style w:type="numbering" w:customStyle="1" w:styleId="6111111">
    <w:name w:val="Нет списка6111111"/>
    <w:next w:val="ad"/>
    <w:uiPriority w:val="99"/>
    <w:semiHidden/>
    <w:unhideWhenUsed/>
    <w:rsid w:val="00C57A32"/>
  </w:style>
  <w:style w:type="numbering" w:customStyle="1" w:styleId="81111">
    <w:name w:val="Нет списка81111"/>
    <w:next w:val="ad"/>
    <w:uiPriority w:val="99"/>
    <w:semiHidden/>
    <w:rsid w:val="00C57A32"/>
  </w:style>
  <w:style w:type="numbering" w:customStyle="1" w:styleId="13111">
    <w:name w:val="Нет списка13111"/>
    <w:next w:val="ad"/>
    <w:uiPriority w:val="99"/>
    <w:semiHidden/>
    <w:unhideWhenUsed/>
    <w:rsid w:val="00C57A32"/>
  </w:style>
  <w:style w:type="numbering" w:customStyle="1" w:styleId="221111">
    <w:name w:val="Нет списка221111"/>
    <w:next w:val="ad"/>
    <w:uiPriority w:val="99"/>
    <w:semiHidden/>
    <w:unhideWhenUsed/>
    <w:rsid w:val="00C57A32"/>
  </w:style>
  <w:style w:type="numbering" w:customStyle="1" w:styleId="321111">
    <w:name w:val="Нет списка321111"/>
    <w:next w:val="ad"/>
    <w:uiPriority w:val="99"/>
    <w:semiHidden/>
    <w:unhideWhenUsed/>
    <w:rsid w:val="00C57A32"/>
  </w:style>
  <w:style w:type="numbering" w:customStyle="1" w:styleId="4211">
    <w:name w:val="Нет списка4211"/>
    <w:next w:val="ad"/>
    <w:uiPriority w:val="99"/>
    <w:semiHidden/>
    <w:unhideWhenUsed/>
    <w:rsid w:val="00C57A32"/>
  </w:style>
  <w:style w:type="numbering" w:customStyle="1" w:styleId="5211">
    <w:name w:val="Нет списка5211"/>
    <w:next w:val="ad"/>
    <w:uiPriority w:val="99"/>
    <w:semiHidden/>
    <w:unhideWhenUsed/>
    <w:rsid w:val="00C57A32"/>
  </w:style>
  <w:style w:type="numbering" w:customStyle="1" w:styleId="6211">
    <w:name w:val="Нет списка6211"/>
    <w:next w:val="ad"/>
    <w:uiPriority w:val="99"/>
    <w:semiHidden/>
    <w:unhideWhenUsed/>
    <w:rsid w:val="00C57A32"/>
  </w:style>
  <w:style w:type="numbering" w:customStyle="1" w:styleId="921">
    <w:name w:val="Нет списка92"/>
    <w:next w:val="ad"/>
    <w:uiPriority w:val="99"/>
    <w:semiHidden/>
    <w:rsid w:val="00C57A32"/>
  </w:style>
  <w:style w:type="numbering" w:customStyle="1" w:styleId="1411">
    <w:name w:val="Нет списка1411"/>
    <w:next w:val="ad"/>
    <w:uiPriority w:val="99"/>
    <w:semiHidden/>
    <w:unhideWhenUsed/>
    <w:rsid w:val="00C57A32"/>
  </w:style>
  <w:style w:type="numbering" w:customStyle="1" w:styleId="2311">
    <w:name w:val="Нет списка2311"/>
    <w:next w:val="ad"/>
    <w:uiPriority w:val="99"/>
    <w:semiHidden/>
    <w:unhideWhenUsed/>
    <w:rsid w:val="00C57A32"/>
  </w:style>
  <w:style w:type="numbering" w:customStyle="1" w:styleId="3320">
    <w:name w:val="Нет списка332"/>
    <w:next w:val="ad"/>
    <w:uiPriority w:val="99"/>
    <w:semiHidden/>
    <w:unhideWhenUsed/>
    <w:rsid w:val="00C57A32"/>
  </w:style>
  <w:style w:type="numbering" w:customStyle="1" w:styleId="432">
    <w:name w:val="Нет списка432"/>
    <w:next w:val="ad"/>
    <w:uiPriority w:val="99"/>
    <w:semiHidden/>
    <w:unhideWhenUsed/>
    <w:rsid w:val="00C57A32"/>
  </w:style>
  <w:style w:type="numbering" w:customStyle="1" w:styleId="532">
    <w:name w:val="Нет списка532"/>
    <w:next w:val="ad"/>
    <w:uiPriority w:val="99"/>
    <w:semiHidden/>
    <w:unhideWhenUsed/>
    <w:rsid w:val="00C57A32"/>
  </w:style>
  <w:style w:type="numbering" w:customStyle="1" w:styleId="632">
    <w:name w:val="Нет списка632"/>
    <w:next w:val="ad"/>
    <w:uiPriority w:val="99"/>
    <w:semiHidden/>
    <w:unhideWhenUsed/>
    <w:rsid w:val="00C57A32"/>
  </w:style>
  <w:style w:type="numbering" w:customStyle="1" w:styleId="1020">
    <w:name w:val="Нет списка102"/>
    <w:next w:val="ad"/>
    <w:uiPriority w:val="99"/>
    <w:semiHidden/>
    <w:unhideWhenUsed/>
    <w:rsid w:val="00C57A32"/>
  </w:style>
  <w:style w:type="numbering" w:customStyle="1" w:styleId="1520">
    <w:name w:val="Нет списка152"/>
    <w:next w:val="ad"/>
    <w:uiPriority w:val="99"/>
    <w:semiHidden/>
    <w:unhideWhenUsed/>
    <w:rsid w:val="00C57A32"/>
  </w:style>
  <w:style w:type="numbering" w:customStyle="1" w:styleId="1620">
    <w:name w:val="Нет списка162"/>
    <w:next w:val="ad"/>
    <w:uiPriority w:val="99"/>
    <w:semiHidden/>
    <w:unhideWhenUsed/>
    <w:rsid w:val="00C57A32"/>
  </w:style>
  <w:style w:type="numbering" w:customStyle="1" w:styleId="1720">
    <w:name w:val="Нет списка172"/>
    <w:next w:val="ad"/>
    <w:uiPriority w:val="99"/>
    <w:semiHidden/>
    <w:unhideWhenUsed/>
    <w:rsid w:val="00C57A32"/>
  </w:style>
  <w:style w:type="numbering" w:customStyle="1" w:styleId="1820">
    <w:name w:val="Нет списка182"/>
    <w:next w:val="ad"/>
    <w:uiPriority w:val="99"/>
    <w:semiHidden/>
    <w:unhideWhenUsed/>
    <w:rsid w:val="00C57A32"/>
  </w:style>
  <w:style w:type="numbering" w:customStyle="1" w:styleId="1920">
    <w:name w:val="Нет списка192"/>
    <w:next w:val="ad"/>
    <w:uiPriority w:val="99"/>
    <w:semiHidden/>
    <w:unhideWhenUsed/>
    <w:rsid w:val="00C57A32"/>
  </w:style>
  <w:style w:type="numbering" w:customStyle="1" w:styleId="2020">
    <w:name w:val="Нет списка202"/>
    <w:next w:val="ad"/>
    <w:uiPriority w:val="99"/>
    <w:semiHidden/>
    <w:unhideWhenUsed/>
    <w:rsid w:val="00C57A32"/>
  </w:style>
  <w:style w:type="numbering" w:customStyle="1" w:styleId="2420">
    <w:name w:val="Нет списка242"/>
    <w:next w:val="ad"/>
    <w:uiPriority w:val="99"/>
    <w:semiHidden/>
    <w:unhideWhenUsed/>
    <w:rsid w:val="00C57A32"/>
  </w:style>
  <w:style w:type="numbering" w:customStyle="1" w:styleId="252">
    <w:name w:val="Нет списка252"/>
    <w:next w:val="ad"/>
    <w:uiPriority w:val="99"/>
    <w:semiHidden/>
    <w:unhideWhenUsed/>
    <w:rsid w:val="00C57A32"/>
  </w:style>
  <w:style w:type="numbering" w:customStyle="1" w:styleId="2620">
    <w:name w:val="Нет списка262"/>
    <w:next w:val="ad"/>
    <w:uiPriority w:val="99"/>
    <w:semiHidden/>
    <w:unhideWhenUsed/>
    <w:rsid w:val="00C57A32"/>
  </w:style>
  <w:style w:type="numbering" w:customStyle="1" w:styleId="272">
    <w:name w:val="Нет списка272"/>
    <w:next w:val="ad"/>
    <w:uiPriority w:val="99"/>
    <w:semiHidden/>
    <w:unhideWhenUsed/>
    <w:rsid w:val="00C57A32"/>
  </w:style>
  <w:style w:type="numbering" w:customStyle="1" w:styleId="2810">
    <w:name w:val="Нет списка281"/>
    <w:next w:val="ad"/>
    <w:uiPriority w:val="99"/>
    <w:semiHidden/>
    <w:unhideWhenUsed/>
    <w:rsid w:val="00C57A32"/>
  </w:style>
  <w:style w:type="numbering" w:customStyle="1" w:styleId="11010">
    <w:name w:val="Нет списка1101"/>
    <w:next w:val="ad"/>
    <w:semiHidden/>
    <w:rsid w:val="00C57A32"/>
  </w:style>
  <w:style w:type="table" w:customStyle="1" w:styleId="614">
    <w:name w:val="Сетка таблицы61"/>
    <w:basedOn w:val="ac"/>
    <w:next w:val="affffff1"/>
    <w:uiPriority w:val="59"/>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0">
    <w:name w:val="Нет списка1141"/>
    <w:next w:val="ad"/>
    <w:uiPriority w:val="99"/>
    <w:semiHidden/>
    <w:unhideWhenUsed/>
    <w:rsid w:val="00C57A32"/>
  </w:style>
  <w:style w:type="numbering" w:customStyle="1" w:styleId="2910">
    <w:name w:val="Нет списка291"/>
    <w:next w:val="ad"/>
    <w:uiPriority w:val="99"/>
    <w:semiHidden/>
    <w:unhideWhenUsed/>
    <w:rsid w:val="00C57A32"/>
  </w:style>
  <w:style w:type="numbering" w:customStyle="1" w:styleId="3410">
    <w:name w:val="Нет списка341"/>
    <w:next w:val="ad"/>
    <w:uiPriority w:val="99"/>
    <w:semiHidden/>
    <w:unhideWhenUsed/>
    <w:rsid w:val="00C57A32"/>
  </w:style>
  <w:style w:type="numbering" w:customStyle="1" w:styleId="4410">
    <w:name w:val="Нет списка441"/>
    <w:next w:val="ad"/>
    <w:uiPriority w:val="99"/>
    <w:semiHidden/>
    <w:unhideWhenUsed/>
    <w:rsid w:val="00C57A32"/>
  </w:style>
  <w:style w:type="numbering" w:customStyle="1" w:styleId="5410">
    <w:name w:val="Нет списка541"/>
    <w:next w:val="ad"/>
    <w:uiPriority w:val="99"/>
    <w:semiHidden/>
    <w:unhideWhenUsed/>
    <w:rsid w:val="00C57A32"/>
  </w:style>
  <w:style w:type="numbering" w:customStyle="1" w:styleId="6410">
    <w:name w:val="Нет списка641"/>
    <w:next w:val="ad"/>
    <w:uiPriority w:val="99"/>
    <w:semiHidden/>
    <w:unhideWhenUsed/>
    <w:rsid w:val="00C57A32"/>
  </w:style>
  <w:style w:type="numbering" w:customStyle="1" w:styleId="7210">
    <w:name w:val="Нет списка721"/>
    <w:next w:val="ad"/>
    <w:uiPriority w:val="99"/>
    <w:semiHidden/>
    <w:rsid w:val="00C57A32"/>
  </w:style>
  <w:style w:type="numbering" w:customStyle="1" w:styleId="12210">
    <w:name w:val="Нет списка1221"/>
    <w:next w:val="ad"/>
    <w:uiPriority w:val="99"/>
    <w:semiHidden/>
    <w:unhideWhenUsed/>
    <w:rsid w:val="00C57A32"/>
  </w:style>
  <w:style w:type="numbering" w:customStyle="1" w:styleId="21211">
    <w:name w:val="Нет списка21211"/>
    <w:next w:val="ad"/>
    <w:uiPriority w:val="99"/>
    <w:semiHidden/>
    <w:unhideWhenUsed/>
    <w:rsid w:val="00C57A32"/>
  </w:style>
  <w:style w:type="numbering" w:customStyle="1" w:styleId="3121">
    <w:name w:val="Нет списка3121"/>
    <w:next w:val="ad"/>
    <w:uiPriority w:val="99"/>
    <w:semiHidden/>
    <w:unhideWhenUsed/>
    <w:rsid w:val="00C57A32"/>
  </w:style>
  <w:style w:type="numbering" w:customStyle="1" w:styleId="4121">
    <w:name w:val="Нет списка4121"/>
    <w:next w:val="ad"/>
    <w:uiPriority w:val="99"/>
    <w:semiHidden/>
    <w:unhideWhenUsed/>
    <w:rsid w:val="00C57A32"/>
  </w:style>
  <w:style w:type="numbering" w:customStyle="1" w:styleId="5121">
    <w:name w:val="Нет списка5121"/>
    <w:next w:val="ad"/>
    <w:uiPriority w:val="99"/>
    <w:semiHidden/>
    <w:unhideWhenUsed/>
    <w:rsid w:val="00C57A32"/>
  </w:style>
  <w:style w:type="numbering" w:customStyle="1" w:styleId="6121">
    <w:name w:val="Нет списка6121"/>
    <w:next w:val="ad"/>
    <w:uiPriority w:val="99"/>
    <w:semiHidden/>
    <w:unhideWhenUsed/>
    <w:rsid w:val="00C57A32"/>
  </w:style>
  <w:style w:type="numbering" w:customStyle="1" w:styleId="821">
    <w:name w:val="Нет списка821"/>
    <w:next w:val="ad"/>
    <w:uiPriority w:val="99"/>
    <w:semiHidden/>
    <w:rsid w:val="00C57A32"/>
  </w:style>
  <w:style w:type="numbering" w:customStyle="1" w:styleId="1321">
    <w:name w:val="Нет списка1321"/>
    <w:next w:val="ad"/>
    <w:uiPriority w:val="99"/>
    <w:semiHidden/>
    <w:unhideWhenUsed/>
    <w:rsid w:val="00C57A32"/>
  </w:style>
  <w:style w:type="numbering" w:customStyle="1" w:styleId="22210">
    <w:name w:val="Нет списка2221"/>
    <w:next w:val="ad"/>
    <w:uiPriority w:val="99"/>
    <w:semiHidden/>
    <w:unhideWhenUsed/>
    <w:rsid w:val="00C57A32"/>
  </w:style>
  <w:style w:type="numbering" w:customStyle="1" w:styleId="3221">
    <w:name w:val="Нет списка3221"/>
    <w:next w:val="ad"/>
    <w:uiPriority w:val="99"/>
    <w:semiHidden/>
    <w:unhideWhenUsed/>
    <w:rsid w:val="00C57A32"/>
  </w:style>
  <w:style w:type="numbering" w:customStyle="1" w:styleId="4221">
    <w:name w:val="Нет списка4221"/>
    <w:next w:val="ad"/>
    <w:uiPriority w:val="99"/>
    <w:semiHidden/>
    <w:unhideWhenUsed/>
    <w:rsid w:val="00C57A32"/>
  </w:style>
  <w:style w:type="numbering" w:customStyle="1" w:styleId="5221">
    <w:name w:val="Нет списка5221"/>
    <w:next w:val="ad"/>
    <w:uiPriority w:val="99"/>
    <w:semiHidden/>
    <w:unhideWhenUsed/>
    <w:rsid w:val="00C57A32"/>
  </w:style>
  <w:style w:type="numbering" w:customStyle="1" w:styleId="6221">
    <w:name w:val="Нет списка6221"/>
    <w:next w:val="ad"/>
    <w:uiPriority w:val="99"/>
    <w:semiHidden/>
    <w:unhideWhenUsed/>
    <w:rsid w:val="00C57A32"/>
  </w:style>
  <w:style w:type="numbering" w:customStyle="1" w:styleId="9111">
    <w:name w:val="Нет списка9111"/>
    <w:next w:val="ad"/>
    <w:uiPriority w:val="99"/>
    <w:semiHidden/>
    <w:rsid w:val="00C57A32"/>
  </w:style>
  <w:style w:type="numbering" w:customStyle="1" w:styleId="1421">
    <w:name w:val="Нет списка1421"/>
    <w:next w:val="ad"/>
    <w:uiPriority w:val="99"/>
    <w:semiHidden/>
    <w:unhideWhenUsed/>
    <w:rsid w:val="00C57A32"/>
  </w:style>
  <w:style w:type="numbering" w:customStyle="1" w:styleId="2321">
    <w:name w:val="Нет списка2321"/>
    <w:next w:val="ad"/>
    <w:uiPriority w:val="99"/>
    <w:semiHidden/>
    <w:unhideWhenUsed/>
    <w:rsid w:val="00C57A32"/>
  </w:style>
  <w:style w:type="numbering" w:customStyle="1" w:styleId="3311">
    <w:name w:val="Нет списка3311"/>
    <w:next w:val="ad"/>
    <w:uiPriority w:val="99"/>
    <w:semiHidden/>
    <w:unhideWhenUsed/>
    <w:rsid w:val="00C57A32"/>
  </w:style>
  <w:style w:type="numbering" w:customStyle="1" w:styleId="4311">
    <w:name w:val="Нет списка4311"/>
    <w:next w:val="ad"/>
    <w:uiPriority w:val="99"/>
    <w:semiHidden/>
    <w:unhideWhenUsed/>
    <w:rsid w:val="00C57A32"/>
  </w:style>
  <w:style w:type="numbering" w:customStyle="1" w:styleId="5311">
    <w:name w:val="Нет списка5311"/>
    <w:next w:val="ad"/>
    <w:uiPriority w:val="99"/>
    <w:semiHidden/>
    <w:unhideWhenUsed/>
    <w:rsid w:val="00C57A32"/>
  </w:style>
  <w:style w:type="numbering" w:customStyle="1" w:styleId="6311">
    <w:name w:val="Нет списка6311"/>
    <w:next w:val="ad"/>
    <w:uiPriority w:val="99"/>
    <w:semiHidden/>
    <w:unhideWhenUsed/>
    <w:rsid w:val="00C57A32"/>
  </w:style>
  <w:style w:type="numbering" w:customStyle="1" w:styleId="10111">
    <w:name w:val="Нет списка10111"/>
    <w:next w:val="ad"/>
    <w:uiPriority w:val="99"/>
    <w:semiHidden/>
    <w:unhideWhenUsed/>
    <w:rsid w:val="00C57A32"/>
  </w:style>
  <w:style w:type="numbering" w:customStyle="1" w:styleId="15110">
    <w:name w:val="Нет списка1511"/>
    <w:next w:val="ad"/>
    <w:uiPriority w:val="99"/>
    <w:semiHidden/>
    <w:unhideWhenUsed/>
    <w:rsid w:val="00C57A32"/>
  </w:style>
  <w:style w:type="numbering" w:customStyle="1" w:styleId="1611">
    <w:name w:val="Нет списка1611"/>
    <w:next w:val="ad"/>
    <w:uiPriority w:val="99"/>
    <w:semiHidden/>
    <w:unhideWhenUsed/>
    <w:rsid w:val="00C57A32"/>
  </w:style>
  <w:style w:type="numbering" w:customStyle="1" w:styleId="1711">
    <w:name w:val="Нет списка1711"/>
    <w:next w:val="ad"/>
    <w:uiPriority w:val="99"/>
    <w:semiHidden/>
    <w:unhideWhenUsed/>
    <w:rsid w:val="00C57A32"/>
  </w:style>
  <w:style w:type="numbering" w:customStyle="1" w:styleId="1811">
    <w:name w:val="Нет списка1811"/>
    <w:next w:val="ad"/>
    <w:uiPriority w:val="99"/>
    <w:semiHidden/>
    <w:unhideWhenUsed/>
    <w:rsid w:val="00C57A32"/>
  </w:style>
  <w:style w:type="numbering" w:customStyle="1" w:styleId="1911">
    <w:name w:val="Нет списка1911"/>
    <w:next w:val="ad"/>
    <w:uiPriority w:val="99"/>
    <w:semiHidden/>
    <w:unhideWhenUsed/>
    <w:rsid w:val="00C57A32"/>
  </w:style>
  <w:style w:type="numbering" w:customStyle="1" w:styleId="2011">
    <w:name w:val="Нет списка2011"/>
    <w:next w:val="ad"/>
    <w:uiPriority w:val="99"/>
    <w:semiHidden/>
    <w:unhideWhenUsed/>
    <w:rsid w:val="00C57A32"/>
  </w:style>
  <w:style w:type="numbering" w:customStyle="1" w:styleId="2411">
    <w:name w:val="Нет списка2411"/>
    <w:next w:val="ad"/>
    <w:uiPriority w:val="99"/>
    <w:semiHidden/>
    <w:unhideWhenUsed/>
    <w:rsid w:val="00C57A32"/>
  </w:style>
  <w:style w:type="numbering" w:customStyle="1" w:styleId="2511">
    <w:name w:val="Нет списка2511"/>
    <w:next w:val="ad"/>
    <w:uiPriority w:val="99"/>
    <w:semiHidden/>
    <w:unhideWhenUsed/>
    <w:rsid w:val="00C57A32"/>
  </w:style>
  <w:style w:type="numbering" w:customStyle="1" w:styleId="26110">
    <w:name w:val="Нет списка2611"/>
    <w:next w:val="ad"/>
    <w:uiPriority w:val="99"/>
    <w:semiHidden/>
    <w:unhideWhenUsed/>
    <w:rsid w:val="00C57A32"/>
  </w:style>
  <w:style w:type="numbering" w:customStyle="1" w:styleId="2711">
    <w:name w:val="Нет списка2711"/>
    <w:next w:val="ad"/>
    <w:uiPriority w:val="99"/>
    <w:semiHidden/>
    <w:unhideWhenUsed/>
    <w:rsid w:val="00C57A32"/>
  </w:style>
  <w:style w:type="numbering" w:customStyle="1" w:styleId="111121311">
    <w:name w:val="1 / 1.1 / 1.2 / 1.311"/>
    <w:basedOn w:val="ad"/>
    <w:next w:val="111111"/>
    <w:rsid w:val="00C57A32"/>
  </w:style>
  <w:style w:type="numbering" w:customStyle="1" w:styleId="361">
    <w:name w:val="Нет списка36"/>
    <w:next w:val="ad"/>
    <w:uiPriority w:val="99"/>
    <w:semiHidden/>
    <w:unhideWhenUsed/>
    <w:rsid w:val="00C57A32"/>
  </w:style>
  <w:style w:type="numbering" w:customStyle="1" w:styleId="1171">
    <w:name w:val="Нет списка117"/>
    <w:next w:val="ad"/>
    <w:uiPriority w:val="99"/>
    <w:semiHidden/>
    <w:unhideWhenUsed/>
    <w:rsid w:val="00C57A32"/>
  </w:style>
  <w:style w:type="table" w:customStyle="1" w:styleId="87">
    <w:name w:val="Сетка таблицы8"/>
    <w:basedOn w:val="ac"/>
    <w:next w:val="affffff1"/>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
    <w:name w:val="Стиль_Список114"/>
    <w:uiPriority w:val="99"/>
    <w:rsid w:val="00C57A32"/>
  </w:style>
  <w:style w:type="numbering" w:customStyle="1" w:styleId="2123">
    <w:name w:val="Стиль_Список212"/>
    <w:uiPriority w:val="99"/>
    <w:rsid w:val="00C57A32"/>
  </w:style>
  <w:style w:type="numbering" w:customStyle="1" w:styleId="328">
    <w:name w:val="Стиль_Список32"/>
    <w:uiPriority w:val="99"/>
    <w:rsid w:val="00C57A32"/>
  </w:style>
  <w:style w:type="numbering" w:customStyle="1" w:styleId="1181">
    <w:name w:val="Нет списка118"/>
    <w:next w:val="ad"/>
    <w:uiPriority w:val="99"/>
    <w:semiHidden/>
    <w:unhideWhenUsed/>
    <w:rsid w:val="00C57A32"/>
  </w:style>
  <w:style w:type="numbering" w:customStyle="1" w:styleId="2140">
    <w:name w:val="Нет списка214"/>
    <w:next w:val="ad"/>
    <w:uiPriority w:val="99"/>
    <w:semiHidden/>
    <w:unhideWhenUsed/>
    <w:rsid w:val="00C57A32"/>
  </w:style>
  <w:style w:type="table" w:customStyle="1" w:styleId="147">
    <w:name w:val="Сетка таблицы14"/>
    <w:uiPriority w:val="99"/>
    <w:rsid w:val="00C57A3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uiPriority w:val="99"/>
    <w:rsid w:val="00C57A3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d"/>
    <w:uiPriority w:val="99"/>
    <w:semiHidden/>
    <w:rsid w:val="00C57A32"/>
  </w:style>
  <w:style w:type="numbering" w:customStyle="1" w:styleId="11140">
    <w:name w:val="Нет списка1114"/>
    <w:next w:val="ad"/>
    <w:uiPriority w:val="99"/>
    <w:semiHidden/>
    <w:unhideWhenUsed/>
    <w:rsid w:val="00C57A32"/>
  </w:style>
  <w:style w:type="numbering" w:customStyle="1" w:styleId="11114">
    <w:name w:val="Нет списка11114"/>
    <w:next w:val="ad"/>
    <w:uiPriority w:val="99"/>
    <w:semiHidden/>
    <w:rsid w:val="00C57A32"/>
  </w:style>
  <w:style w:type="table" w:customStyle="1" w:styleId="11213">
    <w:name w:val="Сетка таблицы1121"/>
    <w:basedOn w:val="ac"/>
    <w:next w:val="affffff1"/>
    <w:uiPriority w:val="59"/>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d"/>
    <w:uiPriority w:val="99"/>
    <w:semiHidden/>
    <w:unhideWhenUsed/>
    <w:rsid w:val="00C57A32"/>
  </w:style>
  <w:style w:type="numbering" w:customStyle="1" w:styleId="1111111111">
    <w:name w:val="Нет списка1111111111"/>
    <w:next w:val="ad"/>
    <w:uiPriority w:val="99"/>
    <w:semiHidden/>
    <w:rsid w:val="00C57A32"/>
  </w:style>
  <w:style w:type="numbering" w:customStyle="1" w:styleId="2150">
    <w:name w:val="Нет списка215"/>
    <w:next w:val="ad"/>
    <w:semiHidden/>
    <w:unhideWhenUsed/>
    <w:rsid w:val="00C57A32"/>
  </w:style>
  <w:style w:type="numbering" w:customStyle="1" w:styleId="1241">
    <w:name w:val="Нет списка124"/>
    <w:next w:val="ad"/>
    <w:uiPriority w:val="99"/>
    <w:semiHidden/>
    <w:unhideWhenUsed/>
    <w:rsid w:val="00C57A32"/>
  </w:style>
  <w:style w:type="table" w:customStyle="1" w:styleId="2124">
    <w:name w:val="Сетка таблицы212"/>
    <w:basedOn w:val="ac"/>
    <w:next w:val="affffff1"/>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0">
    <w:name w:val="Нет списка1123"/>
    <w:next w:val="ad"/>
    <w:semiHidden/>
    <w:unhideWhenUsed/>
    <w:rsid w:val="00C57A32"/>
  </w:style>
  <w:style w:type="numbering" w:customStyle="1" w:styleId="21130">
    <w:name w:val="Нет списка2113"/>
    <w:next w:val="ad"/>
    <w:semiHidden/>
    <w:unhideWhenUsed/>
    <w:rsid w:val="00C57A32"/>
  </w:style>
  <w:style w:type="numbering" w:customStyle="1" w:styleId="3140">
    <w:name w:val="Нет списка314"/>
    <w:next w:val="ad"/>
    <w:semiHidden/>
    <w:unhideWhenUsed/>
    <w:rsid w:val="00C57A32"/>
  </w:style>
  <w:style w:type="numbering" w:customStyle="1" w:styleId="461">
    <w:name w:val="Нет списка46"/>
    <w:next w:val="ad"/>
    <w:uiPriority w:val="99"/>
    <w:semiHidden/>
    <w:rsid w:val="00C57A32"/>
  </w:style>
  <w:style w:type="numbering" w:customStyle="1" w:styleId="561">
    <w:name w:val="Нет списка56"/>
    <w:next w:val="ad"/>
    <w:uiPriority w:val="99"/>
    <w:semiHidden/>
    <w:rsid w:val="00C57A32"/>
  </w:style>
  <w:style w:type="numbering" w:customStyle="1" w:styleId="661">
    <w:name w:val="Нет списка66"/>
    <w:next w:val="ad"/>
    <w:uiPriority w:val="99"/>
    <w:semiHidden/>
    <w:rsid w:val="00C57A32"/>
  </w:style>
  <w:style w:type="table" w:customStyle="1" w:styleId="329">
    <w:name w:val="Сетка таблицы32"/>
    <w:basedOn w:val="ac"/>
    <w:next w:val="affffff1"/>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0">
    <w:name w:val="Нет списка74"/>
    <w:next w:val="ad"/>
    <w:uiPriority w:val="99"/>
    <w:semiHidden/>
    <w:rsid w:val="00C57A32"/>
  </w:style>
  <w:style w:type="numbering" w:customStyle="1" w:styleId="1340">
    <w:name w:val="Нет списка134"/>
    <w:next w:val="ad"/>
    <w:uiPriority w:val="99"/>
    <w:semiHidden/>
    <w:unhideWhenUsed/>
    <w:rsid w:val="00C57A32"/>
  </w:style>
  <w:style w:type="numbering" w:customStyle="1" w:styleId="1133">
    <w:name w:val="Нет списка1133"/>
    <w:next w:val="ad"/>
    <w:uiPriority w:val="99"/>
    <w:semiHidden/>
    <w:rsid w:val="00C57A32"/>
  </w:style>
  <w:style w:type="table" w:customStyle="1" w:styleId="1222">
    <w:name w:val="Сетка таблицы122"/>
    <w:basedOn w:val="ac"/>
    <w:next w:val="affffff1"/>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1">
    <w:name w:val="Стиль_Список1122"/>
    <w:uiPriority w:val="99"/>
    <w:rsid w:val="00C57A32"/>
  </w:style>
  <w:style w:type="numbering" w:customStyle="1" w:styleId="111220">
    <w:name w:val="Нет списка11122"/>
    <w:next w:val="ad"/>
    <w:uiPriority w:val="99"/>
    <w:semiHidden/>
    <w:unhideWhenUsed/>
    <w:rsid w:val="00C57A32"/>
  </w:style>
  <w:style w:type="numbering" w:customStyle="1" w:styleId="111122">
    <w:name w:val="Нет списка111122"/>
    <w:next w:val="ad"/>
    <w:uiPriority w:val="99"/>
    <w:semiHidden/>
    <w:rsid w:val="00C57A32"/>
  </w:style>
  <w:style w:type="numbering" w:customStyle="1" w:styleId="2240">
    <w:name w:val="Нет списка224"/>
    <w:next w:val="ad"/>
    <w:uiPriority w:val="99"/>
    <w:semiHidden/>
    <w:unhideWhenUsed/>
    <w:rsid w:val="00C57A32"/>
  </w:style>
  <w:style w:type="numbering" w:customStyle="1" w:styleId="12130">
    <w:name w:val="Нет списка1213"/>
    <w:next w:val="ad"/>
    <w:uiPriority w:val="99"/>
    <w:semiHidden/>
    <w:unhideWhenUsed/>
    <w:rsid w:val="00C57A32"/>
  </w:style>
  <w:style w:type="table" w:customStyle="1" w:styleId="2222">
    <w:name w:val="Сетка таблицы222"/>
    <w:basedOn w:val="ac"/>
    <w:next w:val="affffff1"/>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0">
    <w:name w:val="Нет списка11212"/>
    <w:next w:val="ad"/>
    <w:semiHidden/>
    <w:unhideWhenUsed/>
    <w:rsid w:val="00C57A32"/>
  </w:style>
  <w:style w:type="numbering" w:customStyle="1" w:styleId="21230">
    <w:name w:val="Нет списка2123"/>
    <w:next w:val="ad"/>
    <w:semiHidden/>
    <w:unhideWhenUsed/>
    <w:rsid w:val="00C57A32"/>
  </w:style>
  <w:style w:type="numbering" w:customStyle="1" w:styleId="3240">
    <w:name w:val="Нет списка324"/>
    <w:next w:val="ad"/>
    <w:semiHidden/>
    <w:unhideWhenUsed/>
    <w:rsid w:val="00C57A32"/>
  </w:style>
  <w:style w:type="numbering" w:customStyle="1" w:styleId="4140">
    <w:name w:val="Нет списка414"/>
    <w:next w:val="ad"/>
    <w:semiHidden/>
    <w:rsid w:val="00C57A32"/>
  </w:style>
  <w:style w:type="numbering" w:customStyle="1" w:styleId="5140">
    <w:name w:val="Нет списка514"/>
    <w:next w:val="ad"/>
    <w:semiHidden/>
    <w:rsid w:val="00C57A32"/>
  </w:style>
  <w:style w:type="numbering" w:customStyle="1" w:styleId="6140">
    <w:name w:val="Нет списка614"/>
    <w:next w:val="ad"/>
    <w:semiHidden/>
    <w:rsid w:val="00C57A32"/>
  </w:style>
  <w:style w:type="numbering" w:customStyle="1" w:styleId="713">
    <w:name w:val="Нет списка713"/>
    <w:next w:val="ad"/>
    <w:uiPriority w:val="99"/>
    <w:semiHidden/>
    <w:unhideWhenUsed/>
    <w:rsid w:val="00C57A32"/>
  </w:style>
  <w:style w:type="table" w:customStyle="1" w:styleId="425">
    <w:name w:val="Сетка таблицы42"/>
    <w:basedOn w:val="ac"/>
    <w:next w:val="affffff1"/>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3">
    <w:name w:val="Нет списка1313"/>
    <w:next w:val="ad"/>
    <w:semiHidden/>
    <w:unhideWhenUsed/>
    <w:rsid w:val="00C57A32"/>
  </w:style>
  <w:style w:type="numbering" w:customStyle="1" w:styleId="22130">
    <w:name w:val="Нет списка2213"/>
    <w:next w:val="ad"/>
    <w:semiHidden/>
    <w:unhideWhenUsed/>
    <w:rsid w:val="00C57A32"/>
  </w:style>
  <w:style w:type="numbering" w:customStyle="1" w:styleId="31130">
    <w:name w:val="Нет списка3113"/>
    <w:next w:val="ad"/>
    <w:semiHidden/>
    <w:unhideWhenUsed/>
    <w:rsid w:val="00C57A32"/>
  </w:style>
  <w:style w:type="numbering" w:customStyle="1" w:styleId="4113">
    <w:name w:val="Нет списка4113"/>
    <w:next w:val="ad"/>
    <w:semiHidden/>
    <w:rsid w:val="00C57A32"/>
  </w:style>
  <w:style w:type="numbering" w:customStyle="1" w:styleId="5113">
    <w:name w:val="Нет списка5113"/>
    <w:next w:val="ad"/>
    <w:semiHidden/>
    <w:rsid w:val="00C57A32"/>
  </w:style>
  <w:style w:type="numbering" w:customStyle="1" w:styleId="6113">
    <w:name w:val="Нет списка6113"/>
    <w:next w:val="ad"/>
    <w:semiHidden/>
    <w:rsid w:val="00C57A32"/>
  </w:style>
  <w:style w:type="numbering" w:customStyle="1" w:styleId="840">
    <w:name w:val="Нет списка84"/>
    <w:next w:val="ad"/>
    <w:uiPriority w:val="99"/>
    <w:semiHidden/>
    <w:unhideWhenUsed/>
    <w:rsid w:val="00C57A32"/>
  </w:style>
  <w:style w:type="numbering" w:customStyle="1" w:styleId="1440">
    <w:name w:val="Нет списка144"/>
    <w:next w:val="ad"/>
    <w:uiPriority w:val="99"/>
    <w:semiHidden/>
    <w:rsid w:val="00C57A32"/>
  </w:style>
  <w:style w:type="table" w:customStyle="1" w:styleId="525">
    <w:name w:val="Сетка таблицы52"/>
    <w:basedOn w:val="ac"/>
    <w:next w:val="affffff1"/>
    <w:uiPriority w:val="59"/>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2">
    <w:name w:val="Нет списка11312"/>
    <w:next w:val="ad"/>
    <w:uiPriority w:val="99"/>
    <w:semiHidden/>
    <w:unhideWhenUsed/>
    <w:rsid w:val="00C57A32"/>
  </w:style>
  <w:style w:type="numbering" w:customStyle="1" w:styleId="2340">
    <w:name w:val="Нет списка234"/>
    <w:next w:val="ad"/>
    <w:uiPriority w:val="99"/>
    <w:semiHidden/>
    <w:unhideWhenUsed/>
    <w:rsid w:val="00C57A32"/>
  </w:style>
  <w:style w:type="numbering" w:customStyle="1" w:styleId="3213">
    <w:name w:val="Нет списка3213"/>
    <w:next w:val="ad"/>
    <w:uiPriority w:val="99"/>
    <w:semiHidden/>
    <w:unhideWhenUsed/>
    <w:rsid w:val="00C57A32"/>
  </w:style>
  <w:style w:type="numbering" w:customStyle="1" w:styleId="4240">
    <w:name w:val="Нет списка424"/>
    <w:next w:val="ad"/>
    <w:uiPriority w:val="99"/>
    <w:semiHidden/>
    <w:unhideWhenUsed/>
    <w:rsid w:val="00C57A32"/>
  </w:style>
  <w:style w:type="numbering" w:customStyle="1" w:styleId="5240">
    <w:name w:val="Нет списка524"/>
    <w:next w:val="ad"/>
    <w:uiPriority w:val="99"/>
    <w:semiHidden/>
    <w:unhideWhenUsed/>
    <w:rsid w:val="00C57A32"/>
  </w:style>
  <w:style w:type="numbering" w:customStyle="1" w:styleId="624">
    <w:name w:val="Нет списка624"/>
    <w:next w:val="ad"/>
    <w:uiPriority w:val="99"/>
    <w:semiHidden/>
    <w:unhideWhenUsed/>
    <w:rsid w:val="00C57A32"/>
  </w:style>
  <w:style w:type="numbering" w:customStyle="1" w:styleId="7112">
    <w:name w:val="Нет списка7112"/>
    <w:next w:val="ad"/>
    <w:uiPriority w:val="99"/>
    <w:semiHidden/>
    <w:rsid w:val="00C57A32"/>
  </w:style>
  <w:style w:type="numbering" w:customStyle="1" w:styleId="121120">
    <w:name w:val="Нет списка12112"/>
    <w:next w:val="ad"/>
    <w:uiPriority w:val="99"/>
    <w:semiHidden/>
    <w:unhideWhenUsed/>
    <w:rsid w:val="00C57A32"/>
  </w:style>
  <w:style w:type="numbering" w:customStyle="1" w:styleId="211120">
    <w:name w:val="Нет списка21112"/>
    <w:next w:val="ad"/>
    <w:uiPriority w:val="99"/>
    <w:semiHidden/>
    <w:unhideWhenUsed/>
    <w:rsid w:val="00C57A32"/>
  </w:style>
  <w:style w:type="numbering" w:customStyle="1" w:styleId="31112">
    <w:name w:val="Нет списка31112"/>
    <w:next w:val="ad"/>
    <w:uiPriority w:val="99"/>
    <w:semiHidden/>
    <w:unhideWhenUsed/>
    <w:rsid w:val="00C57A32"/>
  </w:style>
  <w:style w:type="numbering" w:customStyle="1" w:styleId="41112">
    <w:name w:val="Нет списка41112"/>
    <w:next w:val="ad"/>
    <w:uiPriority w:val="99"/>
    <w:semiHidden/>
    <w:unhideWhenUsed/>
    <w:rsid w:val="00C57A32"/>
  </w:style>
  <w:style w:type="numbering" w:customStyle="1" w:styleId="51112">
    <w:name w:val="Нет списка51112"/>
    <w:next w:val="ad"/>
    <w:uiPriority w:val="99"/>
    <w:semiHidden/>
    <w:unhideWhenUsed/>
    <w:rsid w:val="00C57A32"/>
  </w:style>
  <w:style w:type="numbering" w:customStyle="1" w:styleId="61112">
    <w:name w:val="Нет списка61112"/>
    <w:next w:val="ad"/>
    <w:uiPriority w:val="99"/>
    <w:semiHidden/>
    <w:unhideWhenUsed/>
    <w:rsid w:val="00C57A32"/>
  </w:style>
  <w:style w:type="numbering" w:customStyle="1" w:styleId="8120">
    <w:name w:val="Нет списка812"/>
    <w:next w:val="ad"/>
    <w:uiPriority w:val="99"/>
    <w:semiHidden/>
    <w:rsid w:val="00C57A32"/>
  </w:style>
  <w:style w:type="numbering" w:customStyle="1" w:styleId="13112">
    <w:name w:val="Нет списка13112"/>
    <w:next w:val="ad"/>
    <w:uiPriority w:val="99"/>
    <w:semiHidden/>
    <w:unhideWhenUsed/>
    <w:rsid w:val="00C57A32"/>
  </w:style>
  <w:style w:type="numbering" w:customStyle="1" w:styleId="22112">
    <w:name w:val="Нет списка22112"/>
    <w:next w:val="ad"/>
    <w:uiPriority w:val="99"/>
    <w:semiHidden/>
    <w:unhideWhenUsed/>
    <w:rsid w:val="00C57A32"/>
  </w:style>
  <w:style w:type="numbering" w:customStyle="1" w:styleId="32112">
    <w:name w:val="Нет списка32112"/>
    <w:next w:val="ad"/>
    <w:uiPriority w:val="99"/>
    <w:semiHidden/>
    <w:unhideWhenUsed/>
    <w:rsid w:val="00C57A32"/>
  </w:style>
  <w:style w:type="numbering" w:customStyle="1" w:styleId="4212">
    <w:name w:val="Нет списка4212"/>
    <w:next w:val="ad"/>
    <w:uiPriority w:val="99"/>
    <w:semiHidden/>
    <w:unhideWhenUsed/>
    <w:rsid w:val="00C57A32"/>
  </w:style>
  <w:style w:type="numbering" w:customStyle="1" w:styleId="5212">
    <w:name w:val="Нет списка5212"/>
    <w:next w:val="ad"/>
    <w:uiPriority w:val="99"/>
    <w:semiHidden/>
    <w:unhideWhenUsed/>
    <w:rsid w:val="00C57A32"/>
  </w:style>
  <w:style w:type="numbering" w:customStyle="1" w:styleId="6212">
    <w:name w:val="Нет списка6212"/>
    <w:next w:val="ad"/>
    <w:uiPriority w:val="99"/>
    <w:semiHidden/>
    <w:unhideWhenUsed/>
    <w:rsid w:val="00C57A32"/>
  </w:style>
  <w:style w:type="numbering" w:customStyle="1" w:styleId="930">
    <w:name w:val="Нет списка93"/>
    <w:next w:val="ad"/>
    <w:uiPriority w:val="99"/>
    <w:semiHidden/>
    <w:rsid w:val="00C57A32"/>
  </w:style>
  <w:style w:type="numbering" w:customStyle="1" w:styleId="1412">
    <w:name w:val="Нет списка1412"/>
    <w:next w:val="ad"/>
    <w:uiPriority w:val="99"/>
    <w:semiHidden/>
    <w:unhideWhenUsed/>
    <w:rsid w:val="00C57A32"/>
  </w:style>
  <w:style w:type="numbering" w:customStyle="1" w:styleId="2312">
    <w:name w:val="Нет списка2312"/>
    <w:next w:val="ad"/>
    <w:uiPriority w:val="99"/>
    <w:semiHidden/>
    <w:unhideWhenUsed/>
    <w:rsid w:val="00C57A32"/>
  </w:style>
  <w:style w:type="numbering" w:customStyle="1" w:styleId="3330">
    <w:name w:val="Нет списка333"/>
    <w:next w:val="ad"/>
    <w:uiPriority w:val="99"/>
    <w:semiHidden/>
    <w:unhideWhenUsed/>
    <w:rsid w:val="00C57A32"/>
  </w:style>
  <w:style w:type="numbering" w:customStyle="1" w:styleId="433">
    <w:name w:val="Нет списка433"/>
    <w:next w:val="ad"/>
    <w:uiPriority w:val="99"/>
    <w:semiHidden/>
    <w:unhideWhenUsed/>
    <w:rsid w:val="00C57A32"/>
  </w:style>
  <w:style w:type="numbering" w:customStyle="1" w:styleId="533">
    <w:name w:val="Нет списка533"/>
    <w:next w:val="ad"/>
    <w:uiPriority w:val="99"/>
    <w:semiHidden/>
    <w:unhideWhenUsed/>
    <w:rsid w:val="00C57A32"/>
  </w:style>
  <w:style w:type="numbering" w:customStyle="1" w:styleId="633">
    <w:name w:val="Нет списка633"/>
    <w:next w:val="ad"/>
    <w:uiPriority w:val="99"/>
    <w:semiHidden/>
    <w:unhideWhenUsed/>
    <w:rsid w:val="00C57A32"/>
  </w:style>
  <w:style w:type="numbering" w:customStyle="1" w:styleId="1030">
    <w:name w:val="Нет списка103"/>
    <w:next w:val="ad"/>
    <w:uiPriority w:val="99"/>
    <w:semiHidden/>
    <w:unhideWhenUsed/>
    <w:rsid w:val="00C57A32"/>
  </w:style>
  <w:style w:type="numbering" w:customStyle="1" w:styleId="1531">
    <w:name w:val="Нет списка153"/>
    <w:next w:val="ad"/>
    <w:uiPriority w:val="99"/>
    <w:semiHidden/>
    <w:unhideWhenUsed/>
    <w:rsid w:val="00C57A32"/>
  </w:style>
  <w:style w:type="numbering" w:customStyle="1" w:styleId="1630">
    <w:name w:val="Нет списка163"/>
    <w:next w:val="ad"/>
    <w:uiPriority w:val="99"/>
    <w:semiHidden/>
    <w:unhideWhenUsed/>
    <w:rsid w:val="00C57A32"/>
  </w:style>
  <w:style w:type="numbering" w:customStyle="1" w:styleId="1730">
    <w:name w:val="Нет списка173"/>
    <w:next w:val="ad"/>
    <w:uiPriority w:val="99"/>
    <w:semiHidden/>
    <w:unhideWhenUsed/>
    <w:rsid w:val="00C57A32"/>
  </w:style>
  <w:style w:type="numbering" w:customStyle="1" w:styleId="1830">
    <w:name w:val="Нет списка183"/>
    <w:next w:val="ad"/>
    <w:uiPriority w:val="99"/>
    <w:semiHidden/>
    <w:unhideWhenUsed/>
    <w:rsid w:val="00C57A32"/>
  </w:style>
  <w:style w:type="numbering" w:customStyle="1" w:styleId="1930">
    <w:name w:val="Нет списка193"/>
    <w:next w:val="ad"/>
    <w:uiPriority w:val="99"/>
    <w:semiHidden/>
    <w:unhideWhenUsed/>
    <w:rsid w:val="00C57A32"/>
  </w:style>
  <w:style w:type="numbering" w:customStyle="1" w:styleId="2030">
    <w:name w:val="Нет списка203"/>
    <w:next w:val="ad"/>
    <w:uiPriority w:val="99"/>
    <w:semiHidden/>
    <w:unhideWhenUsed/>
    <w:rsid w:val="00C57A32"/>
  </w:style>
  <w:style w:type="numbering" w:customStyle="1" w:styleId="2430">
    <w:name w:val="Нет списка243"/>
    <w:next w:val="ad"/>
    <w:uiPriority w:val="99"/>
    <w:semiHidden/>
    <w:unhideWhenUsed/>
    <w:rsid w:val="00C57A32"/>
  </w:style>
  <w:style w:type="numbering" w:customStyle="1" w:styleId="253">
    <w:name w:val="Нет списка253"/>
    <w:next w:val="ad"/>
    <w:uiPriority w:val="99"/>
    <w:semiHidden/>
    <w:unhideWhenUsed/>
    <w:rsid w:val="00C57A32"/>
  </w:style>
  <w:style w:type="numbering" w:customStyle="1" w:styleId="263">
    <w:name w:val="Нет списка263"/>
    <w:next w:val="ad"/>
    <w:uiPriority w:val="99"/>
    <w:semiHidden/>
    <w:unhideWhenUsed/>
    <w:rsid w:val="00C57A32"/>
  </w:style>
  <w:style w:type="numbering" w:customStyle="1" w:styleId="273">
    <w:name w:val="Нет списка273"/>
    <w:next w:val="ad"/>
    <w:uiPriority w:val="99"/>
    <w:semiHidden/>
    <w:unhideWhenUsed/>
    <w:rsid w:val="00C57A32"/>
  </w:style>
  <w:style w:type="numbering" w:customStyle="1" w:styleId="282">
    <w:name w:val="Нет списка282"/>
    <w:next w:val="ad"/>
    <w:uiPriority w:val="99"/>
    <w:semiHidden/>
    <w:unhideWhenUsed/>
    <w:rsid w:val="00C57A32"/>
  </w:style>
  <w:style w:type="numbering" w:customStyle="1" w:styleId="11020">
    <w:name w:val="Нет списка1102"/>
    <w:next w:val="ad"/>
    <w:semiHidden/>
    <w:rsid w:val="00C57A32"/>
  </w:style>
  <w:style w:type="table" w:customStyle="1" w:styleId="625">
    <w:name w:val="Сетка таблицы62"/>
    <w:basedOn w:val="ac"/>
    <w:next w:val="affffff1"/>
    <w:uiPriority w:val="59"/>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0">
    <w:name w:val="Нет списка1142"/>
    <w:next w:val="ad"/>
    <w:uiPriority w:val="99"/>
    <w:semiHidden/>
    <w:unhideWhenUsed/>
    <w:rsid w:val="00C57A32"/>
  </w:style>
  <w:style w:type="numbering" w:customStyle="1" w:styleId="292">
    <w:name w:val="Нет списка292"/>
    <w:next w:val="ad"/>
    <w:uiPriority w:val="99"/>
    <w:semiHidden/>
    <w:unhideWhenUsed/>
    <w:rsid w:val="00C57A32"/>
  </w:style>
  <w:style w:type="numbering" w:customStyle="1" w:styleId="3420">
    <w:name w:val="Нет списка342"/>
    <w:next w:val="ad"/>
    <w:uiPriority w:val="99"/>
    <w:semiHidden/>
    <w:unhideWhenUsed/>
    <w:rsid w:val="00C57A32"/>
  </w:style>
  <w:style w:type="numbering" w:customStyle="1" w:styleId="442">
    <w:name w:val="Нет списка442"/>
    <w:next w:val="ad"/>
    <w:uiPriority w:val="99"/>
    <w:semiHidden/>
    <w:unhideWhenUsed/>
    <w:rsid w:val="00C57A32"/>
  </w:style>
  <w:style w:type="numbering" w:customStyle="1" w:styleId="542">
    <w:name w:val="Нет списка542"/>
    <w:next w:val="ad"/>
    <w:uiPriority w:val="99"/>
    <w:semiHidden/>
    <w:unhideWhenUsed/>
    <w:rsid w:val="00C57A32"/>
  </w:style>
  <w:style w:type="numbering" w:customStyle="1" w:styleId="642">
    <w:name w:val="Нет списка642"/>
    <w:next w:val="ad"/>
    <w:uiPriority w:val="99"/>
    <w:semiHidden/>
    <w:unhideWhenUsed/>
    <w:rsid w:val="00C57A32"/>
  </w:style>
  <w:style w:type="numbering" w:customStyle="1" w:styleId="722">
    <w:name w:val="Нет списка722"/>
    <w:next w:val="ad"/>
    <w:uiPriority w:val="99"/>
    <w:semiHidden/>
    <w:rsid w:val="00C57A32"/>
  </w:style>
  <w:style w:type="numbering" w:customStyle="1" w:styleId="12220">
    <w:name w:val="Нет списка1222"/>
    <w:next w:val="ad"/>
    <w:uiPriority w:val="99"/>
    <w:semiHidden/>
    <w:unhideWhenUsed/>
    <w:rsid w:val="00C57A32"/>
  </w:style>
  <w:style w:type="numbering" w:customStyle="1" w:styleId="21212">
    <w:name w:val="Нет списка21212"/>
    <w:next w:val="ad"/>
    <w:uiPriority w:val="99"/>
    <w:semiHidden/>
    <w:unhideWhenUsed/>
    <w:rsid w:val="00C57A32"/>
  </w:style>
  <w:style w:type="numbering" w:customStyle="1" w:styleId="3122">
    <w:name w:val="Нет списка3122"/>
    <w:next w:val="ad"/>
    <w:uiPriority w:val="99"/>
    <w:semiHidden/>
    <w:unhideWhenUsed/>
    <w:rsid w:val="00C57A32"/>
  </w:style>
  <w:style w:type="numbering" w:customStyle="1" w:styleId="4122">
    <w:name w:val="Нет списка4122"/>
    <w:next w:val="ad"/>
    <w:uiPriority w:val="99"/>
    <w:semiHidden/>
    <w:unhideWhenUsed/>
    <w:rsid w:val="00C57A32"/>
  </w:style>
  <w:style w:type="numbering" w:customStyle="1" w:styleId="5122">
    <w:name w:val="Нет списка5122"/>
    <w:next w:val="ad"/>
    <w:uiPriority w:val="99"/>
    <w:semiHidden/>
    <w:unhideWhenUsed/>
    <w:rsid w:val="00C57A32"/>
  </w:style>
  <w:style w:type="numbering" w:customStyle="1" w:styleId="6122">
    <w:name w:val="Нет списка6122"/>
    <w:next w:val="ad"/>
    <w:uiPriority w:val="99"/>
    <w:semiHidden/>
    <w:unhideWhenUsed/>
    <w:rsid w:val="00C57A32"/>
  </w:style>
  <w:style w:type="numbering" w:customStyle="1" w:styleId="822">
    <w:name w:val="Нет списка822"/>
    <w:next w:val="ad"/>
    <w:uiPriority w:val="99"/>
    <w:semiHidden/>
    <w:rsid w:val="00C57A32"/>
  </w:style>
  <w:style w:type="numbering" w:customStyle="1" w:styleId="1322">
    <w:name w:val="Нет списка1322"/>
    <w:next w:val="ad"/>
    <w:uiPriority w:val="99"/>
    <w:semiHidden/>
    <w:unhideWhenUsed/>
    <w:rsid w:val="00C57A32"/>
  </w:style>
  <w:style w:type="numbering" w:customStyle="1" w:styleId="22220">
    <w:name w:val="Нет списка2222"/>
    <w:next w:val="ad"/>
    <w:uiPriority w:val="99"/>
    <w:semiHidden/>
    <w:unhideWhenUsed/>
    <w:rsid w:val="00C57A32"/>
  </w:style>
  <w:style w:type="numbering" w:customStyle="1" w:styleId="3222">
    <w:name w:val="Нет списка3222"/>
    <w:next w:val="ad"/>
    <w:uiPriority w:val="99"/>
    <w:semiHidden/>
    <w:unhideWhenUsed/>
    <w:rsid w:val="00C57A32"/>
  </w:style>
  <w:style w:type="numbering" w:customStyle="1" w:styleId="4222">
    <w:name w:val="Нет списка4222"/>
    <w:next w:val="ad"/>
    <w:uiPriority w:val="99"/>
    <w:semiHidden/>
    <w:unhideWhenUsed/>
    <w:rsid w:val="00C57A32"/>
  </w:style>
  <w:style w:type="numbering" w:customStyle="1" w:styleId="5222">
    <w:name w:val="Нет списка5222"/>
    <w:next w:val="ad"/>
    <w:uiPriority w:val="99"/>
    <w:semiHidden/>
    <w:unhideWhenUsed/>
    <w:rsid w:val="00C57A32"/>
  </w:style>
  <w:style w:type="numbering" w:customStyle="1" w:styleId="6222">
    <w:name w:val="Нет списка6222"/>
    <w:next w:val="ad"/>
    <w:uiPriority w:val="99"/>
    <w:semiHidden/>
    <w:unhideWhenUsed/>
    <w:rsid w:val="00C57A32"/>
  </w:style>
  <w:style w:type="numbering" w:customStyle="1" w:styleId="9120">
    <w:name w:val="Нет списка912"/>
    <w:next w:val="ad"/>
    <w:uiPriority w:val="99"/>
    <w:semiHidden/>
    <w:rsid w:val="00C57A32"/>
  </w:style>
  <w:style w:type="numbering" w:customStyle="1" w:styleId="1422">
    <w:name w:val="Нет списка1422"/>
    <w:next w:val="ad"/>
    <w:uiPriority w:val="99"/>
    <w:semiHidden/>
    <w:unhideWhenUsed/>
    <w:rsid w:val="00C57A32"/>
  </w:style>
  <w:style w:type="numbering" w:customStyle="1" w:styleId="2322">
    <w:name w:val="Нет списка2322"/>
    <w:next w:val="ad"/>
    <w:uiPriority w:val="99"/>
    <w:semiHidden/>
    <w:unhideWhenUsed/>
    <w:rsid w:val="00C57A32"/>
  </w:style>
  <w:style w:type="numbering" w:customStyle="1" w:styleId="3312">
    <w:name w:val="Нет списка3312"/>
    <w:next w:val="ad"/>
    <w:uiPriority w:val="99"/>
    <w:semiHidden/>
    <w:unhideWhenUsed/>
    <w:rsid w:val="00C57A32"/>
  </w:style>
  <w:style w:type="numbering" w:customStyle="1" w:styleId="4312">
    <w:name w:val="Нет списка4312"/>
    <w:next w:val="ad"/>
    <w:uiPriority w:val="99"/>
    <w:semiHidden/>
    <w:unhideWhenUsed/>
    <w:rsid w:val="00C57A32"/>
  </w:style>
  <w:style w:type="numbering" w:customStyle="1" w:styleId="5312">
    <w:name w:val="Нет списка5312"/>
    <w:next w:val="ad"/>
    <w:uiPriority w:val="99"/>
    <w:semiHidden/>
    <w:unhideWhenUsed/>
    <w:rsid w:val="00C57A32"/>
  </w:style>
  <w:style w:type="numbering" w:customStyle="1" w:styleId="6312">
    <w:name w:val="Нет списка6312"/>
    <w:next w:val="ad"/>
    <w:uiPriority w:val="99"/>
    <w:semiHidden/>
    <w:unhideWhenUsed/>
    <w:rsid w:val="00C57A32"/>
  </w:style>
  <w:style w:type="numbering" w:customStyle="1" w:styleId="1012">
    <w:name w:val="Нет списка1012"/>
    <w:next w:val="ad"/>
    <w:uiPriority w:val="99"/>
    <w:semiHidden/>
    <w:unhideWhenUsed/>
    <w:rsid w:val="00C57A32"/>
  </w:style>
  <w:style w:type="numbering" w:customStyle="1" w:styleId="15120">
    <w:name w:val="Нет списка1512"/>
    <w:next w:val="ad"/>
    <w:uiPriority w:val="99"/>
    <w:semiHidden/>
    <w:unhideWhenUsed/>
    <w:rsid w:val="00C57A32"/>
  </w:style>
  <w:style w:type="numbering" w:customStyle="1" w:styleId="1612">
    <w:name w:val="Нет списка1612"/>
    <w:next w:val="ad"/>
    <w:uiPriority w:val="99"/>
    <w:semiHidden/>
    <w:unhideWhenUsed/>
    <w:rsid w:val="00C57A32"/>
  </w:style>
  <w:style w:type="numbering" w:customStyle="1" w:styleId="1712">
    <w:name w:val="Нет списка1712"/>
    <w:next w:val="ad"/>
    <w:uiPriority w:val="99"/>
    <w:semiHidden/>
    <w:unhideWhenUsed/>
    <w:rsid w:val="00C57A32"/>
  </w:style>
  <w:style w:type="numbering" w:customStyle="1" w:styleId="1812">
    <w:name w:val="Нет списка1812"/>
    <w:next w:val="ad"/>
    <w:uiPriority w:val="99"/>
    <w:semiHidden/>
    <w:unhideWhenUsed/>
    <w:rsid w:val="00C57A32"/>
  </w:style>
  <w:style w:type="numbering" w:customStyle="1" w:styleId="1912">
    <w:name w:val="Нет списка1912"/>
    <w:next w:val="ad"/>
    <w:uiPriority w:val="99"/>
    <w:semiHidden/>
    <w:unhideWhenUsed/>
    <w:rsid w:val="00C57A32"/>
  </w:style>
  <w:style w:type="numbering" w:customStyle="1" w:styleId="2012">
    <w:name w:val="Нет списка2012"/>
    <w:next w:val="ad"/>
    <w:uiPriority w:val="99"/>
    <w:semiHidden/>
    <w:unhideWhenUsed/>
    <w:rsid w:val="00C57A32"/>
  </w:style>
  <w:style w:type="numbering" w:customStyle="1" w:styleId="2412">
    <w:name w:val="Нет списка2412"/>
    <w:next w:val="ad"/>
    <w:uiPriority w:val="99"/>
    <w:semiHidden/>
    <w:unhideWhenUsed/>
    <w:rsid w:val="00C57A32"/>
  </w:style>
  <w:style w:type="numbering" w:customStyle="1" w:styleId="2512">
    <w:name w:val="Нет списка2512"/>
    <w:next w:val="ad"/>
    <w:uiPriority w:val="99"/>
    <w:semiHidden/>
    <w:unhideWhenUsed/>
    <w:rsid w:val="00C57A32"/>
  </w:style>
  <w:style w:type="numbering" w:customStyle="1" w:styleId="2612">
    <w:name w:val="Нет списка2612"/>
    <w:next w:val="ad"/>
    <w:uiPriority w:val="99"/>
    <w:semiHidden/>
    <w:unhideWhenUsed/>
    <w:rsid w:val="00C57A32"/>
  </w:style>
  <w:style w:type="numbering" w:customStyle="1" w:styleId="2712">
    <w:name w:val="Нет списка2712"/>
    <w:next w:val="ad"/>
    <w:uiPriority w:val="99"/>
    <w:semiHidden/>
    <w:unhideWhenUsed/>
    <w:rsid w:val="00C57A32"/>
  </w:style>
  <w:style w:type="paragraph" w:customStyle="1" w:styleId="7c">
    <w:name w:val="Абзац списка7"/>
    <w:basedOn w:val="aa"/>
    <w:rsid w:val="00C57A32"/>
    <w:pPr>
      <w:suppressAutoHyphens w:val="0"/>
      <w:spacing w:after="200" w:line="276" w:lineRule="auto"/>
      <w:ind w:left="720"/>
    </w:pPr>
    <w:rPr>
      <w:rFonts w:ascii="Calibri" w:hAnsi="Calibri" w:cs="Calibri"/>
      <w:sz w:val="22"/>
      <w:szCs w:val="22"/>
      <w:lang w:eastAsia="ru-RU"/>
    </w:rPr>
  </w:style>
  <w:style w:type="paragraph" w:customStyle="1" w:styleId="Iacaaiea">
    <w:name w:val="Iacaaiea"/>
    <w:basedOn w:val="aa"/>
    <w:rsid w:val="00C57A32"/>
    <w:pPr>
      <w:tabs>
        <w:tab w:val="left" w:pos="426"/>
      </w:tabs>
      <w:suppressAutoHyphens w:val="0"/>
      <w:spacing w:before="120" w:line="360" w:lineRule="atLeast"/>
      <w:jc w:val="center"/>
    </w:pPr>
    <w:rPr>
      <w:b/>
      <w:bCs/>
      <w:sz w:val="22"/>
      <w:szCs w:val="22"/>
      <w:lang w:eastAsia="ru-RU"/>
    </w:rPr>
  </w:style>
  <w:style w:type="paragraph" w:customStyle="1" w:styleId="xl42">
    <w:name w:val="xl42"/>
    <w:basedOn w:val="aa"/>
    <w:rsid w:val="00C57A32"/>
    <w:pPr>
      <w:pBdr>
        <w:left w:val="single" w:sz="4" w:space="0" w:color="000000"/>
        <w:right w:val="single" w:sz="4" w:space="0" w:color="000000"/>
      </w:pBdr>
      <w:spacing w:before="280" w:after="280"/>
      <w:jc w:val="center"/>
    </w:pPr>
    <w:rPr>
      <w:b/>
      <w:bCs/>
    </w:rPr>
  </w:style>
  <w:style w:type="table" w:customStyle="1" w:styleId="157">
    <w:name w:val="Сетка таблицы15"/>
    <w:rsid w:val="00C57A32"/>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lite">
    <w:name w:val="hilite"/>
    <w:rsid w:val="00C57A32"/>
  </w:style>
  <w:style w:type="paragraph" w:customStyle="1" w:styleId="21ff6">
    <w:name w:val="заголовок 21"/>
    <w:basedOn w:val="aa"/>
    <w:next w:val="aa"/>
    <w:rsid w:val="00C57A32"/>
    <w:pPr>
      <w:widowControl w:val="0"/>
      <w:suppressAutoHyphens w:val="0"/>
      <w:spacing w:before="240" w:after="60"/>
      <w:jc w:val="center"/>
    </w:pPr>
    <w:rPr>
      <w:b/>
      <w:szCs w:val="20"/>
      <w:lang w:val="en-US" w:eastAsia="ru-RU"/>
    </w:rPr>
  </w:style>
  <w:style w:type="table" w:customStyle="1" w:styleId="254">
    <w:name w:val="Сетка таблицы25"/>
    <w:basedOn w:val="ac"/>
    <w:next w:val="affffff1"/>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3">
    <w:name w:val="Пункт"/>
    <w:basedOn w:val="aa"/>
    <w:rsid w:val="00C57A32"/>
    <w:pPr>
      <w:tabs>
        <w:tab w:val="num" w:pos="1980"/>
      </w:tabs>
      <w:suppressAutoHyphens w:val="0"/>
      <w:ind w:left="1404" w:hanging="504"/>
      <w:jc w:val="both"/>
    </w:pPr>
    <w:rPr>
      <w:szCs w:val="28"/>
      <w:lang w:eastAsia="ru-RU"/>
    </w:rPr>
  </w:style>
  <w:style w:type="paragraph" w:customStyle="1" w:styleId="afffffffffff4">
    <w:name w:val="пункт"/>
    <w:basedOn w:val="aa"/>
    <w:rsid w:val="00C57A32"/>
    <w:pPr>
      <w:tabs>
        <w:tab w:val="num" w:pos="1307"/>
      </w:tabs>
      <w:suppressAutoHyphens w:val="0"/>
      <w:spacing w:before="60" w:after="60"/>
      <w:ind w:left="1080"/>
    </w:pPr>
    <w:rPr>
      <w:lang w:eastAsia="ru-RU"/>
    </w:rPr>
  </w:style>
  <w:style w:type="paragraph" w:customStyle="1" w:styleId="236">
    <w:name w:val="Знак Знак23 Знак Знак Знак"/>
    <w:basedOn w:val="aa"/>
    <w:rsid w:val="00C57A32"/>
    <w:pPr>
      <w:suppressAutoHyphens w:val="0"/>
      <w:spacing w:after="160" w:line="240" w:lineRule="exact"/>
    </w:pPr>
    <w:rPr>
      <w:sz w:val="20"/>
      <w:szCs w:val="20"/>
      <w:lang w:eastAsia="zh-CN"/>
    </w:rPr>
  </w:style>
  <w:style w:type="paragraph" w:customStyle="1" w:styleId="237">
    <w:name w:val="Знак Знак23 Знак Знак Знак Знак"/>
    <w:basedOn w:val="aa"/>
    <w:rsid w:val="00C57A32"/>
    <w:pPr>
      <w:suppressAutoHyphens w:val="0"/>
      <w:spacing w:after="160" w:line="240" w:lineRule="exact"/>
    </w:pPr>
    <w:rPr>
      <w:sz w:val="20"/>
      <w:szCs w:val="20"/>
      <w:lang w:eastAsia="zh-CN"/>
    </w:rPr>
  </w:style>
  <w:style w:type="paragraph" w:customStyle="1" w:styleId="1ffffffb">
    <w:name w:val="Список многоуровневый 1"/>
    <w:basedOn w:val="aa"/>
    <w:rsid w:val="00C57A32"/>
    <w:pPr>
      <w:tabs>
        <w:tab w:val="num" w:pos="432"/>
      </w:tabs>
      <w:suppressAutoHyphens w:val="0"/>
      <w:spacing w:after="60"/>
      <w:ind w:left="431" w:hanging="431"/>
      <w:jc w:val="both"/>
    </w:pPr>
    <w:rPr>
      <w:lang w:eastAsia="ru-RU"/>
    </w:rPr>
  </w:style>
  <w:style w:type="paragraph" w:customStyle="1" w:styleId="2313">
    <w:name w:val="Знак Знак23 Знак Знак Знак Знак1"/>
    <w:basedOn w:val="aa"/>
    <w:autoRedefine/>
    <w:rsid w:val="00C57A32"/>
    <w:pPr>
      <w:suppressAutoHyphens w:val="0"/>
      <w:spacing w:before="60" w:after="60"/>
    </w:pPr>
    <w:rPr>
      <w:sz w:val="20"/>
      <w:szCs w:val="20"/>
      <w:lang w:eastAsia="zh-CN"/>
    </w:rPr>
  </w:style>
  <w:style w:type="character" w:customStyle="1" w:styleId="H2">
    <w:name w:val="H2 Знак Знак"/>
    <w:locked/>
    <w:rsid w:val="00C57A32"/>
    <w:rPr>
      <w:rFonts w:eastAsia="Times New Roman"/>
      <w:b/>
      <w:sz w:val="30"/>
      <w:lang w:val="ru-RU" w:eastAsia="ru-RU"/>
    </w:rPr>
  </w:style>
  <w:style w:type="paragraph" w:styleId="HTML2">
    <w:name w:val="HTML Address"/>
    <w:basedOn w:val="aa"/>
    <w:link w:val="HTML3"/>
    <w:rsid w:val="00C57A32"/>
    <w:pPr>
      <w:suppressAutoHyphens w:val="0"/>
      <w:spacing w:after="60"/>
      <w:jc w:val="both"/>
    </w:pPr>
    <w:rPr>
      <w:i/>
      <w:iCs/>
      <w:lang w:eastAsia="ru-RU"/>
    </w:rPr>
  </w:style>
  <w:style w:type="character" w:customStyle="1" w:styleId="HTML3">
    <w:name w:val="Адрес HTML Знак"/>
    <w:basedOn w:val="ab"/>
    <w:link w:val="HTML2"/>
    <w:rsid w:val="00C57A32"/>
    <w:rPr>
      <w:rFonts w:ascii="Times New Roman" w:eastAsia="Times New Roman" w:hAnsi="Times New Roman" w:cs="Times New Roman"/>
      <w:i/>
      <w:iCs/>
      <w:sz w:val="24"/>
      <w:szCs w:val="24"/>
      <w:lang w:eastAsia="ru-RU"/>
    </w:rPr>
  </w:style>
  <w:style w:type="paragraph" w:styleId="afffffffffff5">
    <w:name w:val="envelope address"/>
    <w:basedOn w:val="aa"/>
    <w:rsid w:val="00C57A32"/>
    <w:pPr>
      <w:framePr w:w="7920" w:h="1980" w:hSpace="180" w:wrap="auto" w:hAnchor="page" w:xAlign="center" w:yAlign="bottom"/>
      <w:suppressAutoHyphens w:val="0"/>
      <w:spacing w:after="60"/>
      <w:ind w:left="2880"/>
      <w:jc w:val="both"/>
    </w:pPr>
    <w:rPr>
      <w:rFonts w:ascii="Arial" w:hAnsi="Arial" w:cs="Arial"/>
      <w:lang w:eastAsia="ru-RU"/>
    </w:rPr>
  </w:style>
  <w:style w:type="paragraph" w:styleId="2ffff8">
    <w:name w:val="envelope return"/>
    <w:basedOn w:val="aa"/>
    <w:rsid w:val="00C57A32"/>
    <w:pPr>
      <w:suppressAutoHyphens w:val="0"/>
      <w:spacing w:after="60"/>
      <w:jc w:val="both"/>
    </w:pPr>
    <w:rPr>
      <w:rFonts w:ascii="Arial" w:hAnsi="Arial" w:cs="Arial"/>
      <w:sz w:val="20"/>
      <w:szCs w:val="20"/>
      <w:lang w:eastAsia="ru-RU"/>
    </w:rPr>
  </w:style>
  <w:style w:type="paragraph" w:styleId="4f5">
    <w:name w:val="List 4"/>
    <w:basedOn w:val="aa"/>
    <w:rsid w:val="00C57A32"/>
    <w:pPr>
      <w:suppressAutoHyphens w:val="0"/>
      <w:spacing w:after="60"/>
      <w:ind w:left="1132" w:hanging="283"/>
      <w:jc w:val="both"/>
    </w:pPr>
    <w:rPr>
      <w:lang w:eastAsia="ru-RU"/>
    </w:rPr>
  </w:style>
  <w:style w:type="paragraph" w:styleId="5c">
    <w:name w:val="List 5"/>
    <w:basedOn w:val="aa"/>
    <w:rsid w:val="00C57A32"/>
    <w:pPr>
      <w:suppressAutoHyphens w:val="0"/>
      <w:spacing w:after="60"/>
      <w:ind w:left="1415" w:hanging="283"/>
      <w:jc w:val="both"/>
    </w:pPr>
    <w:rPr>
      <w:lang w:eastAsia="ru-RU"/>
    </w:rPr>
  </w:style>
  <w:style w:type="paragraph" w:styleId="afffffffffff6">
    <w:name w:val="Closing"/>
    <w:basedOn w:val="aa"/>
    <w:link w:val="afffffffffff7"/>
    <w:rsid w:val="00C57A32"/>
    <w:pPr>
      <w:suppressAutoHyphens w:val="0"/>
      <w:spacing w:after="60"/>
      <w:ind w:left="4252"/>
      <w:jc w:val="both"/>
    </w:pPr>
    <w:rPr>
      <w:lang w:eastAsia="ru-RU"/>
    </w:rPr>
  </w:style>
  <w:style w:type="character" w:customStyle="1" w:styleId="afffffffffff7">
    <w:name w:val="Прощание Знак"/>
    <w:basedOn w:val="ab"/>
    <w:link w:val="afffffffffff6"/>
    <w:rsid w:val="00C57A32"/>
    <w:rPr>
      <w:rFonts w:ascii="Times New Roman" w:eastAsia="Times New Roman" w:hAnsi="Times New Roman" w:cs="Times New Roman"/>
      <w:sz w:val="24"/>
      <w:szCs w:val="24"/>
      <w:lang w:eastAsia="ru-RU"/>
    </w:rPr>
  </w:style>
  <w:style w:type="paragraph" w:styleId="afffffffffff8">
    <w:name w:val="Signature"/>
    <w:basedOn w:val="aa"/>
    <w:link w:val="afffffffffff9"/>
    <w:rsid w:val="00C57A32"/>
    <w:pPr>
      <w:suppressAutoHyphens w:val="0"/>
      <w:spacing w:after="60"/>
      <w:ind w:left="4252"/>
      <w:jc w:val="both"/>
    </w:pPr>
    <w:rPr>
      <w:lang w:eastAsia="ru-RU"/>
    </w:rPr>
  </w:style>
  <w:style w:type="character" w:customStyle="1" w:styleId="afffffffffff9">
    <w:name w:val="Подпись Знак"/>
    <w:basedOn w:val="ab"/>
    <w:link w:val="afffffffffff8"/>
    <w:rsid w:val="00C57A32"/>
    <w:rPr>
      <w:rFonts w:ascii="Times New Roman" w:eastAsia="Times New Roman" w:hAnsi="Times New Roman" w:cs="Times New Roman"/>
      <w:sz w:val="24"/>
      <w:szCs w:val="24"/>
      <w:lang w:eastAsia="ru-RU"/>
    </w:rPr>
  </w:style>
  <w:style w:type="paragraph" w:styleId="afffffffffffa">
    <w:name w:val="List Continue"/>
    <w:basedOn w:val="aa"/>
    <w:rsid w:val="00C57A32"/>
    <w:pPr>
      <w:suppressAutoHyphens w:val="0"/>
      <w:spacing w:after="120"/>
      <w:ind w:left="283"/>
      <w:jc w:val="both"/>
    </w:pPr>
    <w:rPr>
      <w:lang w:eastAsia="ru-RU"/>
    </w:rPr>
  </w:style>
  <w:style w:type="paragraph" w:styleId="2ffff9">
    <w:name w:val="List Continue 2"/>
    <w:basedOn w:val="aa"/>
    <w:rsid w:val="00C57A32"/>
    <w:pPr>
      <w:suppressAutoHyphens w:val="0"/>
      <w:spacing w:after="120"/>
      <w:ind w:left="566"/>
      <w:jc w:val="both"/>
    </w:pPr>
    <w:rPr>
      <w:lang w:eastAsia="ru-RU"/>
    </w:rPr>
  </w:style>
  <w:style w:type="paragraph" w:styleId="3fff">
    <w:name w:val="List Continue 3"/>
    <w:basedOn w:val="aa"/>
    <w:rsid w:val="00C57A32"/>
    <w:pPr>
      <w:suppressAutoHyphens w:val="0"/>
      <w:spacing w:after="120"/>
      <w:ind w:left="849"/>
      <w:jc w:val="both"/>
    </w:pPr>
    <w:rPr>
      <w:lang w:eastAsia="ru-RU"/>
    </w:rPr>
  </w:style>
  <w:style w:type="paragraph" w:styleId="4f6">
    <w:name w:val="List Continue 4"/>
    <w:basedOn w:val="aa"/>
    <w:rsid w:val="00C57A32"/>
    <w:pPr>
      <w:suppressAutoHyphens w:val="0"/>
      <w:spacing w:after="120"/>
      <w:ind w:left="1132"/>
      <w:jc w:val="both"/>
    </w:pPr>
    <w:rPr>
      <w:lang w:eastAsia="ru-RU"/>
    </w:rPr>
  </w:style>
  <w:style w:type="paragraph" w:styleId="5d">
    <w:name w:val="List Continue 5"/>
    <w:basedOn w:val="aa"/>
    <w:rsid w:val="00C57A32"/>
    <w:pPr>
      <w:suppressAutoHyphens w:val="0"/>
      <w:spacing w:after="120"/>
      <w:ind w:left="1415"/>
      <w:jc w:val="both"/>
    </w:pPr>
    <w:rPr>
      <w:lang w:eastAsia="ru-RU"/>
    </w:rPr>
  </w:style>
  <w:style w:type="paragraph" w:styleId="afffffffffffb">
    <w:name w:val="Message Header"/>
    <w:basedOn w:val="aa"/>
    <w:link w:val="afffffffffffc"/>
    <w:rsid w:val="00C57A32"/>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hAnsi="Arial"/>
      <w:shd w:val="pct20" w:color="auto" w:fill="auto"/>
      <w:lang w:eastAsia="ru-RU"/>
    </w:rPr>
  </w:style>
  <w:style w:type="character" w:customStyle="1" w:styleId="afffffffffffc">
    <w:name w:val="Шапка Знак"/>
    <w:basedOn w:val="ab"/>
    <w:link w:val="afffffffffffb"/>
    <w:rsid w:val="00C57A32"/>
    <w:rPr>
      <w:rFonts w:ascii="Arial" w:eastAsia="Times New Roman" w:hAnsi="Arial" w:cs="Times New Roman"/>
      <w:sz w:val="24"/>
      <w:szCs w:val="24"/>
      <w:shd w:val="pct20" w:color="auto" w:fill="auto"/>
      <w:lang w:eastAsia="ru-RU"/>
    </w:rPr>
  </w:style>
  <w:style w:type="paragraph" w:styleId="afffffffffffd">
    <w:name w:val="E-mail Signature"/>
    <w:basedOn w:val="aa"/>
    <w:link w:val="afffffffffffe"/>
    <w:rsid w:val="00C57A32"/>
    <w:pPr>
      <w:suppressAutoHyphens w:val="0"/>
      <w:spacing w:after="60"/>
      <w:jc w:val="both"/>
    </w:pPr>
    <w:rPr>
      <w:lang w:eastAsia="ru-RU"/>
    </w:rPr>
  </w:style>
  <w:style w:type="character" w:customStyle="1" w:styleId="afffffffffffe">
    <w:name w:val="Электронная подпись Знак"/>
    <w:basedOn w:val="ab"/>
    <w:link w:val="afffffffffffd"/>
    <w:rsid w:val="00C57A32"/>
    <w:rPr>
      <w:rFonts w:ascii="Times New Roman" w:eastAsia="Times New Roman" w:hAnsi="Times New Roman" w:cs="Times New Roman"/>
      <w:sz w:val="24"/>
      <w:szCs w:val="24"/>
      <w:lang w:eastAsia="ru-RU"/>
    </w:rPr>
  </w:style>
  <w:style w:type="paragraph" w:customStyle="1" w:styleId="affffffffffff">
    <w:name w:val="Пункт Знак"/>
    <w:basedOn w:val="aa"/>
    <w:semiHidden/>
    <w:rsid w:val="00C57A32"/>
    <w:pPr>
      <w:tabs>
        <w:tab w:val="num" w:pos="1134"/>
        <w:tab w:val="left" w:pos="1701"/>
      </w:tabs>
      <w:suppressAutoHyphens w:val="0"/>
      <w:snapToGrid w:val="0"/>
      <w:spacing w:line="360" w:lineRule="auto"/>
      <w:ind w:left="1134" w:hanging="567"/>
      <w:jc w:val="both"/>
    </w:pPr>
    <w:rPr>
      <w:sz w:val="28"/>
      <w:szCs w:val="28"/>
      <w:lang w:eastAsia="ru-RU"/>
    </w:rPr>
  </w:style>
  <w:style w:type="paragraph" w:customStyle="1" w:styleId="affffffffffff0">
    <w:name w:val="Словарная статья"/>
    <w:basedOn w:val="aa"/>
    <w:next w:val="aa"/>
    <w:semiHidden/>
    <w:rsid w:val="00C57A32"/>
    <w:pPr>
      <w:suppressAutoHyphens w:val="0"/>
      <w:autoSpaceDE w:val="0"/>
      <w:autoSpaceDN w:val="0"/>
      <w:adjustRightInd w:val="0"/>
      <w:ind w:right="118"/>
      <w:jc w:val="both"/>
    </w:pPr>
    <w:rPr>
      <w:rFonts w:ascii="Arial" w:hAnsi="Arial" w:cs="Arial"/>
      <w:sz w:val="20"/>
      <w:szCs w:val="20"/>
      <w:lang w:eastAsia="ru-RU"/>
    </w:rPr>
  </w:style>
  <w:style w:type="paragraph" w:customStyle="1" w:styleId="1CharChar">
    <w:name w:val="1 Знак Char Знак Char Знак"/>
    <w:basedOn w:val="aa"/>
    <w:rsid w:val="00C57A32"/>
    <w:pPr>
      <w:suppressAutoHyphens w:val="0"/>
      <w:spacing w:after="160" w:line="240" w:lineRule="exact"/>
    </w:pPr>
    <w:rPr>
      <w:sz w:val="20"/>
      <w:szCs w:val="20"/>
      <w:lang w:eastAsia="zh-CN"/>
    </w:rPr>
  </w:style>
  <w:style w:type="paragraph" w:customStyle="1" w:styleId="a2">
    <w:name w:val="Дефис"/>
    <w:basedOn w:val="af1"/>
    <w:link w:val="affffffffffff1"/>
    <w:rsid w:val="00C57A32"/>
    <w:pPr>
      <w:widowControl w:val="0"/>
      <w:numPr>
        <w:numId w:val="25"/>
      </w:numPr>
      <w:suppressAutoHyphens w:val="0"/>
      <w:snapToGrid w:val="0"/>
    </w:pPr>
    <w:rPr>
      <w:lang w:val="en-US" w:eastAsia="ru-RU"/>
    </w:rPr>
  </w:style>
  <w:style w:type="character" w:customStyle="1" w:styleId="affffffffffff1">
    <w:name w:val="Дефис Знак"/>
    <w:link w:val="a2"/>
    <w:locked/>
    <w:rsid w:val="00C57A32"/>
    <w:rPr>
      <w:rFonts w:ascii="Times New Roman" w:eastAsia="Times New Roman" w:hAnsi="Times New Roman" w:cs="Times New Roman"/>
      <w:sz w:val="24"/>
      <w:szCs w:val="24"/>
      <w:lang w:val="en-US" w:eastAsia="ru-RU"/>
    </w:rPr>
  </w:style>
  <w:style w:type="character" w:customStyle="1" w:styleId="skypepnhtextspan">
    <w:name w:val="skype_pnh_text_span"/>
    <w:rsid w:val="00C57A32"/>
  </w:style>
  <w:style w:type="paragraph" w:customStyle="1" w:styleId="1ffffffc">
    <w:name w:val="Обычный 1"/>
    <w:basedOn w:val="aa"/>
    <w:link w:val="1ffffffd"/>
    <w:rsid w:val="00C57A32"/>
    <w:pPr>
      <w:suppressAutoHyphens w:val="0"/>
      <w:spacing w:before="60" w:after="60" w:line="360" w:lineRule="auto"/>
      <w:ind w:firstLine="709"/>
      <w:jc w:val="both"/>
    </w:pPr>
    <w:rPr>
      <w:lang w:eastAsia="ru-RU"/>
    </w:rPr>
  </w:style>
  <w:style w:type="character" w:customStyle="1" w:styleId="1ffffffd">
    <w:name w:val="Обычный 1 Знак"/>
    <w:link w:val="1ffffffc"/>
    <w:locked/>
    <w:rsid w:val="00C57A32"/>
    <w:rPr>
      <w:rFonts w:ascii="Times New Roman" w:eastAsia="Times New Roman" w:hAnsi="Times New Roman" w:cs="Times New Roman"/>
      <w:sz w:val="24"/>
      <w:szCs w:val="24"/>
      <w:lang w:eastAsia="ru-RU"/>
    </w:rPr>
  </w:style>
  <w:style w:type="character" w:customStyle="1" w:styleId="1f5">
    <w:name w:val="Стиль1 Знак"/>
    <w:link w:val="1f4"/>
    <w:locked/>
    <w:rsid w:val="00C57A32"/>
    <w:rPr>
      <w:rFonts w:ascii="Times New Roman" w:eastAsia="Times New Roman" w:hAnsi="Times New Roman" w:cs="Times New Roman"/>
      <w:b/>
      <w:bCs/>
      <w:sz w:val="28"/>
      <w:szCs w:val="28"/>
      <w:lang w:eastAsia="ar-SA"/>
    </w:rPr>
  </w:style>
  <w:style w:type="paragraph" w:customStyle="1" w:styleId="110">
    <w:name w:val="1.1ОбНумер"/>
    <w:basedOn w:val="aa"/>
    <w:rsid w:val="00C57A32"/>
    <w:pPr>
      <w:numPr>
        <w:ilvl w:val="1"/>
        <w:numId w:val="26"/>
      </w:numPr>
      <w:suppressAutoHyphens w:val="0"/>
      <w:spacing w:line="360" w:lineRule="auto"/>
      <w:ind w:left="0" w:firstLine="851"/>
      <w:jc w:val="both"/>
      <w:outlineLvl w:val="1"/>
    </w:pPr>
    <w:rPr>
      <w:kern w:val="28"/>
      <w:sz w:val="28"/>
      <w:lang w:eastAsia="ru-RU"/>
    </w:rPr>
  </w:style>
  <w:style w:type="paragraph" w:customStyle="1" w:styleId="111">
    <w:name w:val="1.1.1ОбНумер"/>
    <w:basedOn w:val="110"/>
    <w:rsid w:val="00C57A32"/>
    <w:pPr>
      <w:numPr>
        <w:ilvl w:val="2"/>
      </w:numPr>
      <w:tabs>
        <w:tab w:val="num" w:pos="312"/>
      </w:tabs>
      <w:ind w:left="862"/>
      <w:outlineLvl w:val="2"/>
    </w:pPr>
  </w:style>
  <w:style w:type="paragraph" w:customStyle="1" w:styleId="CharCharCharChar">
    <w:name w:val="Char Char Знак Знак Char Char"/>
    <w:basedOn w:val="aa"/>
    <w:rsid w:val="00C57A32"/>
    <w:pPr>
      <w:suppressAutoHyphens w:val="0"/>
      <w:spacing w:after="160"/>
    </w:pPr>
    <w:rPr>
      <w:rFonts w:ascii="Arial" w:hAnsi="Arial"/>
      <w:b/>
      <w:color w:val="FFFFFF"/>
      <w:sz w:val="32"/>
      <w:szCs w:val="20"/>
      <w:lang w:val="en-US" w:eastAsia="en-US"/>
    </w:rPr>
  </w:style>
  <w:style w:type="paragraph" w:customStyle="1" w:styleId="1ffffffe">
    <w:name w:val="Знак Знак Знак Знак Знак Знак Знак Знак Знак Знак Знак Знак Знак Знак1"/>
    <w:basedOn w:val="aa"/>
    <w:rsid w:val="00C57A32"/>
    <w:pPr>
      <w:widowControl w:val="0"/>
      <w:suppressAutoHyphens w:val="0"/>
      <w:adjustRightInd w:val="0"/>
      <w:spacing w:after="160" w:line="240" w:lineRule="exact"/>
      <w:jc w:val="right"/>
    </w:pPr>
    <w:rPr>
      <w:sz w:val="20"/>
      <w:szCs w:val="20"/>
      <w:lang w:val="en-GB" w:eastAsia="en-US"/>
    </w:rPr>
  </w:style>
  <w:style w:type="character" w:customStyle="1" w:styleId="ConsPlusNormal2">
    <w:name w:val="ConsPlusNormal Знак Знак"/>
    <w:locked/>
    <w:rsid w:val="00C57A32"/>
    <w:rPr>
      <w:rFonts w:ascii="Arial" w:eastAsia="Times New Roman" w:hAnsi="Arial" w:cs="Arial"/>
      <w:lang w:eastAsia="ru-RU"/>
    </w:rPr>
  </w:style>
  <w:style w:type="paragraph" w:customStyle="1" w:styleId="xl40">
    <w:name w:val="xl40"/>
    <w:basedOn w:val="aa"/>
    <w:rsid w:val="00C57A3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26">
    <w:name w:val="xl26"/>
    <w:basedOn w:val="aa"/>
    <w:rsid w:val="00C57A32"/>
    <w:pPr>
      <w:suppressAutoHyphens w:val="0"/>
      <w:spacing w:before="100" w:beforeAutospacing="1" w:after="100" w:afterAutospacing="1"/>
      <w:jc w:val="center"/>
      <w:textAlignment w:val="center"/>
    </w:pPr>
    <w:rPr>
      <w:sz w:val="18"/>
      <w:szCs w:val="18"/>
      <w:lang w:eastAsia="ru-RU"/>
    </w:rPr>
  </w:style>
  <w:style w:type="paragraph" w:customStyle="1" w:styleId="xl28">
    <w:name w:val="xl28"/>
    <w:basedOn w:val="aa"/>
    <w:rsid w:val="00C57A32"/>
    <w:pPr>
      <w:suppressAutoHyphens w:val="0"/>
      <w:spacing w:before="100" w:beforeAutospacing="1" w:after="100" w:afterAutospacing="1"/>
      <w:jc w:val="center"/>
      <w:textAlignment w:val="center"/>
    </w:pPr>
    <w:rPr>
      <w:sz w:val="18"/>
      <w:szCs w:val="18"/>
      <w:lang w:eastAsia="ru-RU"/>
    </w:rPr>
  </w:style>
  <w:style w:type="paragraph" w:customStyle="1" w:styleId="xl29">
    <w:name w:val="xl29"/>
    <w:basedOn w:val="aa"/>
    <w:rsid w:val="00C57A32"/>
    <w:pPr>
      <w:suppressAutoHyphens w:val="0"/>
      <w:spacing w:before="100" w:beforeAutospacing="1" w:after="100" w:afterAutospacing="1"/>
      <w:textAlignment w:val="center"/>
    </w:pPr>
    <w:rPr>
      <w:b/>
      <w:bCs/>
      <w:sz w:val="20"/>
      <w:szCs w:val="20"/>
      <w:lang w:eastAsia="ru-RU"/>
    </w:rPr>
  </w:style>
  <w:style w:type="paragraph" w:customStyle="1" w:styleId="xl31">
    <w:name w:val="xl31"/>
    <w:basedOn w:val="aa"/>
    <w:rsid w:val="00C57A32"/>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34">
    <w:name w:val="xl34"/>
    <w:basedOn w:val="aa"/>
    <w:rsid w:val="00C57A32"/>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35">
    <w:name w:val="xl35"/>
    <w:basedOn w:val="aa"/>
    <w:rsid w:val="00C57A32"/>
    <w:pPr>
      <w:pBdr>
        <w:left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36">
    <w:name w:val="xl36"/>
    <w:basedOn w:val="aa"/>
    <w:rsid w:val="00C57A32"/>
    <w:pPr>
      <w:pBdr>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39">
    <w:name w:val="xl39"/>
    <w:basedOn w:val="aa"/>
    <w:rsid w:val="00C57A32"/>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41">
    <w:name w:val="xl41"/>
    <w:basedOn w:val="aa"/>
    <w:rsid w:val="00C57A32"/>
    <w:pPr>
      <w:pBdr>
        <w:bottom w:val="single" w:sz="8"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43">
    <w:name w:val="xl43"/>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44">
    <w:name w:val="xl44"/>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45">
    <w:name w:val="xl45"/>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47">
    <w:name w:val="xl47"/>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48">
    <w:name w:val="xl48"/>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49">
    <w:name w:val="xl49"/>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50">
    <w:name w:val="xl50"/>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51">
    <w:name w:val="xl51"/>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52">
    <w:name w:val="xl52"/>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53">
    <w:name w:val="xl53"/>
    <w:basedOn w:val="aa"/>
    <w:rsid w:val="00C57A32"/>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top"/>
    </w:pPr>
    <w:rPr>
      <w:sz w:val="18"/>
      <w:szCs w:val="18"/>
      <w:lang w:eastAsia="ru-RU"/>
    </w:rPr>
  </w:style>
  <w:style w:type="paragraph" w:customStyle="1" w:styleId="xl54">
    <w:name w:val="xl54"/>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55">
    <w:name w:val="xl55"/>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56">
    <w:name w:val="xl56"/>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57">
    <w:name w:val="xl57"/>
    <w:basedOn w:val="aa"/>
    <w:rsid w:val="00C57A32"/>
    <w:pPr>
      <w:suppressAutoHyphens w:val="0"/>
      <w:spacing w:before="100" w:beforeAutospacing="1" w:after="100" w:afterAutospacing="1"/>
      <w:jc w:val="center"/>
      <w:textAlignment w:val="center"/>
    </w:pPr>
    <w:rPr>
      <w:sz w:val="18"/>
      <w:szCs w:val="18"/>
      <w:lang w:eastAsia="ru-RU"/>
    </w:rPr>
  </w:style>
  <w:style w:type="paragraph" w:customStyle="1" w:styleId="xl58">
    <w:name w:val="xl58"/>
    <w:basedOn w:val="aa"/>
    <w:rsid w:val="00C57A32"/>
    <w:pPr>
      <w:suppressAutoHyphens w:val="0"/>
      <w:spacing w:before="100" w:beforeAutospacing="1" w:after="100" w:afterAutospacing="1"/>
      <w:textAlignment w:val="center"/>
    </w:pPr>
    <w:rPr>
      <w:sz w:val="18"/>
      <w:szCs w:val="18"/>
      <w:lang w:eastAsia="ru-RU"/>
    </w:rPr>
  </w:style>
  <w:style w:type="paragraph" w:customStyle="1" w:styleId="xl59">
    <w:name w:val="xl59"/>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60">
    <w:name w:val="xl60"/>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61">
    <w:name w:val="xl61"/>
    <w:basedOn w:val="aa"/>
    <w:rsid w:val="00C57A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62">
    <w:name w:val="xl62"/>
    <w:basedOn w:val="aa"/>
    <w:rsid w:val="00C57A32"/>
    <w:pPr>
      <w:pBdr>
        <w:left w:val="single" w:sz="8"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DefinitionList">
    <w:name w:val="Definition List"/>
    <w:basedOn w:val="aa"/>
    <w:next w:val="DefinitionTerm"/>
    <w:rsid w:val="00C57A32"/>
    <w:pPr>
      <w:widowControl w:val="0"/>
      <w:suppressAutoHyphens w:val="0"/>
      <w:ind w:left="360"/>
    </w:pPr>
    <w:rPr>
      <w:lang w:eastAsia="ru-RU"/>
    </w:rPr>
  </w:style>
  <w:style w:type="paragraph" w:customStyle="1" w:styleId="iaaaiu1">
    <w:name w:val="ia?a?aiu1"/>
    <w:basedOn w:val="aff"/>
    <w:rsid w:val="00C57A32"/>
    <w:pPr>
      <w:tabs>
        <w:tab w:val="left" w:pos="-1134"/>
      </w:tabs>
      <w:ind w:left="1191" w:hanging="227"/>
      <w:jc w:val="both"/>
    </w:pPr>
    <w:rPr>
      <w:rFonts w:ascii="Times New Roman" w:eastAsia="Times New Roman" w:hAnsi="Times New Roman"/>
      <w:sz w:val="24"/>
      <w:szCs w:val="24"/>
    </w:rPr>
  </w:style>
  <w:style w:type="paragraph" w:customStyle="1" w:styleId="xl23">
    <w:name w:val="xl23"/>
    <w:basedOn w:val="aa"/>
    <w:rsid w:val="00C57A32"/>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b/>
      <w:bCs/>
      <w:lang w:eastAsia="ru-RU"/>
    </w:rPr>
  </w:style>
  <w:style w:type="paragraph" w:customStyle="1" w:styleId="FormField">
    <w:name w:val="FormField"/>
    <w:basedOn w:val="aa"/>
    <w:rsid w:val="00C57A32"/>
    <w:pPr>
      <w:widowControl w:val="0"/>
      <w:suppressAutoHyphens w:val="0"/>
      <w:spacing w:before="120"/>
    </w:pPr>
    <w:rPr>
      <w:rFonts w:ascii="Arial" w:hAnsi="Arial" w:cs="Arial"/>
      <w:b/>
      <w:bCs/>
      <w:lang w:eastAsia="ru-RU"/>
    </w:rPr>
  </w:style>
  <w:style w:type="character" w:styleId="HTML4">
    <w:name w:val="HTML Typewriter"/>
    <w:rsid w:val="00C57A32"/>
    <w:rPr>
      <w:rFonts w:ascii="Arial Unicode MS" w:eastAsia="Times New Roman" w:hAnsi="Courier New" w:cs="Times New Roman"/>
      <w:sz w:val="20"/>
    </w:rPr>
  </w:style>
  <w:style w:type="paragraph" w:customStyle="1" w:styleId="Char1">
    <w:name w:val="Char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11fc">
    <w:name w:val="Знак Знак Знак Знак Знак1 Знак Знак Знак1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11fd">
    <w:name w:val="Знак Знак Знак Знак Знак1 Знак Знак Знак1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11fe">
    <w:name w:val="Знак Знак Знак Знак Знак1 Знак Знак Знак1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affffffffffff2">
    <w:name w:val="Знак Знак Знак Знак Знак Знак Знак Знак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affffffffffff3">
    <w:name w:val="Знак Знак Знак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11ff">
    <w:name w:val="Знак Знак Знак Знак Знак1 Знак Знак Знак1 Знак Знак Знак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1fffffff">
    <w:name w:val="Знак Знак Знак1 Знак Знак Знак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affffffffffff4">
    <w:name w:val="Знак Знак Знак Знак Знак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affffffffffff5">
    <w:name w:val="Знак Знак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11ff0">
    <w:name w:val="Знак Знак Знак Знак Знак1 Знак Знак Знак1 Знак Знак Знак Знак Знак Знак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11ff1">
    <w:name w:val="Знак Знак Знак Знак Знак1 Знак Знак Знак Знак Знак Знак Знак Знак Знак Знак Знак Знак Знак Знак Знак1"/>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1fffffff0">
    <w:name w:val="Знак Знак Знак Знак Знак1 Знак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31f1">
    <w:name w:val="Знак3 Знак Знак Знак Знак Знак Знак Знак Знак1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affffffffffff6">
    <w:name w:val="Знак Знак Знак Знак Знак Знак Знак Знак Знак Знак Знак Знак Знак Знак Знак Знак Знак"/>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1fffffff1">
    <w:name w:val="Знак Знак Знак1 Знак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21ff7">
    <w:name w:val="Заголовок 21"/>
    <w:basedOn w:val="aa"/>
    <w:next w:val="aa"/>
    <w:rsid w:val="00C57A32"/>
    <w:pPr>
      <w:keepNext/>
      <w:keepLines/>
      <w:suppressAutoHyphens w:val="0"/>
      <w:snapToGrid w:val="0"/>
      <w:spacing w:before="240" w:after="120"/>
      <w:jc w:val="center"/>
    </w:pPr>
    <w:rPr>
      <w:b/>
      <w:szCs w:val="20"/>
      <w:lang w:eastAsia="ru-RU"/>
    </w:rPr>
  </w:style>
  <w:style w:type="character" w:customStyle="1" w:styleId="FontStyle122">
    <w:name w:val="Font Style122"/>
    <w:rsid w:val="00C57A32"/>
    <w:rPr>
      <w:rFonts w:ascii="Times New Roman" w:hAnsi="Times New Roman"/>
      <w:sz w:val="22"/>
    </w:rPr>
  </w:style>
  <w:style w:type="paragraph" w:customStyle="1" w:styleId="Style100">
    <w:name w:val="Style100"/>
    <w:basedOn w:val="aa"/>
    <w:rsid w:val="00C57A32"/>
    <w:pPr>
      <w:widowControl w:val="0"/>
      <w:autoSpaceDE w:val="0"/>
    </w:pPr>
  </w:style>
  <w:style w:type="character" w:customStyle="1" w:styleId="FontStyle118">
    <w:name w:val="Font Style118"/>
    <w:rsid w:val="00C57A32"/>
    <w:rPr>
      <w:rFonts w:ascii="Times New Roman" w:hAnsi="Times New Roman"/>
      <w:sz w:val="18"/>
    </w:rPr>
  </w:style>
  <w:style w:type="character" w:customStyle="1" w:styleId="FontStyle124">
    <w:name w:val="Font Style124"/>
    <w:rsid w:val="00C57A32"/>
    <w:rPr>
      <w:rFonts w:ascii="Times New Roman" w:hAnsi="Times New Roman"/>
      <w:b/>
      <w:sz w:val="22"/>
    </w:rPr>
  </w:style>
  <w:style w:type="paragraph" w:customStyle="1" w:styleId="Style25">
    <w:name w:val="Style25"/>
    <w:basedOn w:val="aa"/>
    <w:rsid w:val="00C57A32"/>
    <w:pPr>
      <w:widowControl w:val="0"/>
      <w:suppressAutoHyphens w:val="0"/>
      <w:autoSpaceDE w:val="0"/>
      <w:autoSpaceDN w:val="0"/>
      <w:adjustRightInd w:val="0"/>
      <w:spacing w:line="249" w:lineRule="exact"/>
      <w:jc w:val="both"/>
    </w:pPr>
    <w:rPr>
      <w:lang w:eastAsia="ru-RU"/>
    </w:rPr>
  </w:style>
  <w:style w:type="character" w:customStyle="1" w:styleId="iceouttxt">
    <w:name w:val="iceouttxt"/>
    <w:rsid w:val="00C57A32"/>
  </w:style>
  <w:style w:type="paragraph" w:customStyle="1" w:styleId="2ffffa">
    <w:name w:val="Заголовок 2 Инна"/>
    <w:basedOn w:val="21"/>
    <w:link w:val="2ffffb"/>
    <w:rsid w:val="00C57A32"/>
    <w:pPr>
      <w:widowControl w:val="0"/>
      <w:suppressAutoHyphens w:val="0"/>
      <w:snapToGrid w:val="0"/>
      <w:ind w:firstLine="720"/>
      <w:jc w:val="center"/>
    </w:pPr>
    <w:rPr>
      <w:bCs w:val="0"/>
      <w:i w:val="0"/>
      <w:iCs w:val="0"/>
      <w:sz w:val="24"/>
      <w:szCs w:val="20"/>
      <w:lang w:eastAsia="ru-RU"/>
    </w:rPr>
  </w:style>
  <w:style w:type="character" w:customStyle="1" w:styleId="2ffffb">
    <w:name w:val="Заголовок 2 Инна Знак"/>
    <w:link w:val="2ffffa"/>
    <w:locked/>
    <w:rsid w:val="00C57A32"/>
    <w:rPr>
      <w:rFonts w:ascii="Arial" w:eastAsia="Times New Roman" w:hAnsi="Arial" w:cs="Arial"/>
      <w:b/>
      <w:sz w:val="24"/>
      <w:lang w:eastAsia="ru-RU"/>
    </w:rPr>
  </w:style>
  <w:style w:type="table" w:customStyle="1" w:styleId="1134">
    <w:name w:val="Сетка таблицы113"/>
    <w:basedOn w:val="ac"/>
    <w:next w:val="affffff1"/>
    <w:uiPriority w:val="59"/>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dwlist">
    <w:name w:val="f_dw_list"/>
    <w:uiPriority w:val="99"/>
    <w:rsid w:val="00C57A32"/>
  </w:style>
  <w:style w:type="character" w:customStyle="1" w:styleId="FontStyle20">
    <w:name w:val="Font Style20"/>
    <w:rsid w:val="00C57A32"/>
    <w:rPr>
      <w:rFonts w:ascii="Times New Roman" w:hAnsi="Times New Roman"/>
      <w:b/>
      <w:sz w:val="24"/>
    </w:rPr>
  </w:style>
  <w:style w:type="character" w:customStyle="1" w:styleId="1fffffff2">
    <w:name w:val="Основной текст Знак Знак1"/>
    <w:aliases w:val="Знак Знак Знак2,Знак Знак Знак3"/>
    <w:rsid w:val="00C57A32"/>
    <w:rPr>
      <w:sz w:val="24"/>
      <w:lang w:val="ru-RU" w:eastAsia="ru-RU"/>
    </w:rPr>
  </w:style>
  <w:style w:type="paragraph" w:customStyle="1" w:styleId="13a">
    <w:name w:val="Знак13"/>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5e">
    <w:name w:val="Знак5"/>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1fffffff3">
    <w:name w:val="Знак Знак Знак Знак Знак Знак Знак Знак Знак Знак1"/>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1fffffff4">
    <w:name w:val="Знак Знак1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affffffffffff7">
    <w:name w:val="Знак Знак Знак Знак Знак Знак Знак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1fffffff5">
    <w:name w:val="Знак Знак Знак1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paragraph" w:customStyle="1" w:styleId="1fffffff6">
    <w:name w:val="Знак Знак Знак Знак Знак Знак Знак Знак Знак1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character" w:customStyle="1" w:styleId="bgreen">
    <w:name w:val="bgreen"/>
    <w:rsid w:val="00C57A32"/>
    <w:rPr>
      <w:b/>
      <w:color w:val="7DBD55"/>
    </w:rPr>
  </w:style>
  <w:style w:type="character" w:customStyle="1" w:styleId="Char2">
    <w:name w:val="Char Знак2"/>
    <w:aliases w:val="Char Знак Знак2"/>
    <w:semiHidden/>
    <w:rsid w:val="00C57A32"/>
    <w:rPr>
      <w:rFonts w:ascii="Times New Roman" w:hAnsi="Times New Roman"/>
      <w:sz w:val="20"/>
      <w:lang w:eastAsia="ru-RU"/>
    </w:rPr>
  </w:style>
  <w:style w:type="paragraph" w:customStyle="1" w:styleId="1fffffff7">
    <w:name w:val="заголовок 1 Инна"/>
    <w:basedOn w:val="10"/>
    <w:next w:val="afff9"/>
    <w:rsid w:val="00C57A32"/>
    <w:pPr>
      <w:widowControl w:val="0"/>
      <w:suppressAutoHyphens w:val="0"/>
      <w:snapToGrid w:val="0"/>
      <w:spacing w:line="360" w:lineRule="auto"/>
      <w:ind w:firstLine="397"/>
      <w:jc w:val="center"/>
    </w:pPr>
    <w:rPr>
      <w:rFonts w:cs="Arial"/>
      <w:bCs w:val="0"/>
      <w:kern w:val="28"/>
      <w:sz w:val="28"/>
      <w:szCs w:val="22"/>
      <w:lang w:eastAsia="ru-RU"/>
    </w:rPr>
  </w:style>
  <w:style w:type="paragraph" w:customStyle="1" w:styleId="affffffffffff8">
    <w:name w:val="Основной текст Инна"/>
    <w:basedOn w:val="affff1"/>
    <w:next w:val="afff9"/>
    <w:link w:val="affffffffffff9"/>
    <w:rsid w:val="00C57A32"/>
    <w:pPr>
      <w:tabs>
        <w:tab w:val="clear" w:pos="4677"/>
        <w:tab w:val="clear" w:pos="9355"/>
      </w:tabs>
      <w:suppressAutoHyphens w:val="0"/>
      <w:ind w:firstLine="567"/>
      <w:jc w:val="both"/>
    </w:pPr>
    <w:rPr>
      <w:rFonts w:ascii="Arial" w:hAnsi="Arial"/>
      <w:sz w:val="20"/>
      <w:szCs w:val="20"/>
      <w:lang w:eastAsia="ru-RU"/>
    </w:rPr>
  </w:style>
  <w:style w:type="character" w:customStyle="1" w:styleId="affffffffffff9">
    <w:name w:val="Основной текст Инна Знак"/>
    <w:link w:val="affffffffffff8"/>
    <w:locked/>
    <w:rsid w:val="00C57A32"/>
    <w:rPr>
      <w:rFonts w:ascii="Arial" w:eastAsia="Times New Roman" w:hAnsi="Arial" w:cs="Arial"/>
      <w:lang w:eastAsia="ru-RU"/>
    </w:rPr>
  </w:style>
  <w:style w:type="table" w:customStyle="1" w:styleId="2131">
    <w:name w:val="Сетка таблицы213"/>
    <w:basedOn w:val="ac"/>
    <w:next w:val="affffff1"/>
    <w:uiPriority w:val="59"/>
    <w:rsid w:val="00C57A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4">
    <w:name w:val="Сетка таблицы33"/>
    <w:basedOn w:val="ac"/>
    <w:next w:val="affffff1"/>
    <w:uiPriority w:val="59"/>
    <w:rsid w:val="00C57A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drad1">
    <w:name w:val="ändrad Знак1 Знак Знак Знак Знак Знак"/>
    <w:uiPriority w:val="99"/>
    <w:rsid w:val="00C57A32"/>
    <w:rPr>
      <w:sz w:val="24"/>
      <w:lang w:val="ru-RU" w:eastAsia="ru-RU" w:bidi="ar-SA"/>
    </w:rPr>
  </w:style>
  <w:style w:type="paragraph" w:customStyle="1" w:styleId="22e">
    <w:name w:val="Заголовок 22"/>
    <w:basedOn w:val="aa"/>
    <w:next w:val="aa"/>
    <w:rsid w:val="00C57A32"/>
    <w:pPr>
      <w:keepNext/>
      <w:keepLines/>
      <w:suppressAutoHyphens w:val="0"/>
      <w:snapToGrid w:val="0"/>
      <w:spacing w:before="240" w:after="120"/>
      <w:jc w:val="center"/>
    </w:pPr>
    <w:rPr>
      <w:b/>
      <w:szCs w:val="20"/>
      <w:lang w:eastAsia="ru-RU"/>
    </w:rPr>
  </w:style>
  <w:style w:type="paragraph" w:customStyle="1" w:styleId="1fffffff8">
    <w:name w:val="Знак1 Знак Знак Знак Знак Знак Знак Знак Знак Знак"/>
    <w:basedOn w:val="aa"/>
    <w:rsid w:val="00C57A32"/>
    <w:pPr>
      <w:widowControl w:val="0"/>
      <w:suppressAutoHyphens w:val="0"/>
      <w:adjustRightInd w:val="0"/>
      <w:spacing w:after="160" w:line="240" w:lineRule="exact"/>
      <w:jc w:val="right"/>
    </w:pPr>
    <w:rPr>
      <w:sz w:val="20"/>
      <w:szCs w:val="20"/>
      <w:lang w:val="en-GB" w:eastAsia="en-US"/>
    </w:rPr>
  </w:style>
  <w:style w:type="character" w:customStyle="1" w:styleId="ListParagraph">
    <w:name w:val="List Paragraph Знак"/>
    <w:locked/>
    <w:rsid w:val="00C57A32"/>
    <w:rPr>
      <w:sz w:val="24"/>
      <w:szCs w:val="24"/>
      <w:lang w:val="ru-RU" w:eastAsia="ru-RU" w:bidi="ar-SA"/>
    </w:rPr>
  </w:style>
  <w:style w:type="paragraph" w:customStyle="1" w:styleId="consplusnonformat1">
    <w:name w:val="consplusnonformat"/>
    <w:basedOn w:val="aa"/>
    <w:uiPriority w:val="99"/>
    <w:rsid w:val="00C57A32"/>
    <w:pPr>
      <w:suppressAutoHyphens w:val="0"/>
      <w:spacing w:before="150" w:after="150"/>
      <w:ind w:left="150" w:right="150"/>
    </w:pPr>
    <w:rPr>
      <w:lang w:eastAsia="ru-RU"/>
    </w:rPr>
  </w:style>
  <w:style w:type="paragraph" w:customStyle="1" w:styleId="ph">
    <w:name w:val="ph"/>
    <w:basedOn w:val="aa"/>
    <w:rsid w:val="00C57A32"/>
    <w:pPr>
      <w:suppressAutoHyphens w:val="0"/>
      <w:spacing w:before="75" w:after="75"/>
    </w:pPr>
    <w:rPr>
      <w:rFonts w:ascii="Arial" w:hAnsi="Arial" w:cs="Arial"/>
      <w:b/>
      <w:bCs/>
      <w:color w:val="625E3D"/>
      <w:sz w:val="17"/>
      <w:szCs w:val="17"/>
      <w:lang w:eastAsia="ru-RU"/>
    </w:rPr>
  </w:style>
  <w:style w:type="paragraph" w:customStyle="1" w:styleId="affffffffffffa">
    <w:name w:val="Îáû÷íûé"/>
    <w:rsid w:val="00C57A32"/>
    <w:pPr>
      <w:widowControl w:val="0"/>
    </w:pPr>
    <w:rPr>
      <w:rFonts w:ascii="Pragmatica" w:eastAsia="Times New Roman" w:hAnsi="Pragmatica"/>
      <w:lang w:val="en-US"/>
    </w:rPr>
  </w:style>
  <w:style w:type="character" w:customStyle="1" w:styleId="iceouttxt4">
    <w:name w:val="iceouttxt4"/>
    <w:rsid w:val="00C57A32"/>
  </w:style>
  <w:style w:type="character" w:customStyle="1" w:styleId="iceouttxt60">
    <w:name w:val="iceouttxt60"/>
    <w:rsid w:val="00C57A32"/>
    <w:rPr>
      <w:rFonts w:ascii="Arial" w:hAnsi="Arial" w:cs="Arial" w:hint="default"/>
      <w:color w:val="666666"/>
      <w:sz w:val="17"/>
      <w:szCs w:val="17"/>
    </w:rPr>
  </w:style>
  <w:style w:type="paragraph" w:customStyle="1" w:styleId="style19">
    <w:name w:val="style19"/>
    <w:basedOn w:val="aa"/>
    <w:rsid w:val="00C57A32"/>
    <w:pPr>
      <w:suppressAutoHyphens w:val="0"/>
      <w:spacing w:before="100" w:beforeAutospacing="1" w:after="100" w:afterAutospacing="1"/>
    </w:pPr>
    <w:rPr>
      <w:lang w:eastAsia="ru-RU"/>
    </w:rPr>
  </w:style>
  <w:style w:type="table" w:customStyle="1" w:styleId="434">
    <w:name w:val="Сетка таблицы43"/>
    <w:basedOn w:val="ac"/>
    <w:next w:val="affffff1"/>
    <w:uiPriority w:val="59"/>
    <w:rsid w:val="00C57A3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ff2">
    <w:name w:val="Знак1 Знак Знак Знак Знак Знак Знак Знак Знак Знак Знак Знак Знак Знак Знак Знак Знак Знак1 Знак Знак Знак Знак Знак Знак Знак"/>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xl212">
    <w:name w:val="xl212"/>
    <w:basedOn w:val="aa"/>
    <w:rsid w:val="00C57A32"/>
    <w:pPr>
      <w:suppressAutoHyphens w:val="0"/>
      <w:spacing w:before="100" w:beforeAutospacing="1" w:after="100" w:afterAutospacing="1"/>
      <w:textAlignment w:val="top"/>
    </w:pPr>
    <w:rPr>
      <w:rFonts w:ascii="Arial" w:hAnsi="Arial" w:cs="Arial"/>
      <w:color w:val="000000"/>
      <w:sz w:val="14"/>
      <w:szCs w:val="14"/>
      <w:lang w:eastAsia="ru-RU"/>
    </w:rPr>
  </w:style>
  <w:style w:type="paragraph" w:customStyle="1" w:styleId="xl213">
    <w:name w:val="xl213"/>
    <w:basedOn w:val="aa"/>
    <w:rsid w:val="00C57A32"/>
    <w:pPr>
      <w:pBdr>
        <w:bottom w:val="single" w:sz="4" w:space="0" w:color="auto"/>
      </w:pBdr>
      <w:suppressAutoHyphens w:val="0"/>
      <w:spacing w:before="100" w:beforeAutospacing="1" w:after="100" w:afterAutospacing="1"/>
      <w:textAlignment w:val="center"/>
    </w:pPr>
    <w:rPr>
      <w:rFonts w:ascii="Arial" w:hAnsi="Arial" w:cs="Arial"/>
      <w:color w:val="000000"/>
      <w:sz w:val="14"/>
      <w:szCs w:val="14"/>
      <w:lang w:eastAsia="ru-RU"/>
    </w:rPr>
  </w:style>
  <w:style w:type="paragraph" w:customStyle="1" w:styleId="xl214">
    <w:name w:val="xl214"/>
    <w:basedOn w:val="aa"/>
    <w:rsid w:val="00C57A32"/>
    <w:pPr>
      <w:suppressAutoHyphens w:val="0"/>
      <w:spacing w:before="100" w:beforeAutospacing="1" w:after="100" w:afterAutospacing="1"/>
      <w:textAlignment w:val="top"/>
    </w:pPr>
    <w:rPr>
      <w:rFonts w:ascii="Arial" w:hAnsi="Arial" w:cs="Arial"/>
      <w:color w:val="000000"/>
      <w:sz w:val="14"/>
      <w:szCs w:val="14"/>
      <w:lang w:eastAsia="ru-RU"/>
    </w:rPr>
  </w:style>
  <w:style w:type="paragraph" w:customStyle="1" w:styleId="xl215">
    <w:name w:val="xl215"/>
    <w:basedOn w:val="aa"/>
    <w:rsid w:val="00C57A32"/>
    <w:pPr>
      <w:suppressAutoHyphens w:val="0"/>
      <w:spacing w:before="100" w:beforeAutospacing="1" w:after="100" w:afterAutospacing="1"/>
      <w:textAlignment w:val="top"/>
    </w:pPr>
    <w:rPr>
      <w:rFonts w:ascii="Arial" w:hAnsi="Arial" w:cs="Arial"/>
      <w:color w:val="000000"/>
      <w:sz w:val="14"/>
      <w:szCs w:val="14"/>
      <w:lang w:eastAsia="ru-RU"/>
    </w:rPr>
  </w:style>
  <w:style w:type="paragraph" w:customStyle="1" w:styleId="xl216">
    <w:name w:val="xl216"/>
    <w:basedOn w:val="aa"/>
    <w:rsid w:val="00C57A32"/>
    <w:pPr>
      <w:suppressAutoHyphens w:val="0"/>
      <w:spacing w:before="100" w:beforeAutospacing="1" w:after="100" w:afterAutospacing="1"/>
      <w:textAlignment w:val="top"/>
    </w:pPr>
    <w:rPr>
      <w:rFonts w:ascii="Arial" w:hAnsi="Arial" w:cs="Arial"/>
      <w:color w:val="000000"/>
      <w:sz w:val="14"/>
      <w:szCs w:val="14"/>
      <w:lang w:eastAsia="ru-RU"/>
    </w:rPr>
  </w:style>
  <w:style w:type="paragraph" w:customStyle="1" w:styleId="xl217">
    <w:name w:val="xl217"/>
    <w:basedOn w:val="aa"/>
    <w:rsid w:val="00C57A32"/>
    <w:pPr>
      <w:suppressAutoHyphens w:val="0"/>
      <w:spacing w:before="100" w:beforeAutospacing="1" w:after="100" w:afterAutospacing="1"/>
      <w:jc w:val="center"/>
      <w:textAlignment w:val="top"/>
    </w:pPr>
    <w:rPr>
      <w:rFonts w:ascii="Arial" w:hAnsi="Arial" w:cs="Arial"/>
      <w:i/>
      <w:iCs/>
      <w:color w:val="000000"/>
      <w:sz w:val="18"/>
      <w:szCs w:val="18"/>
      <w:lang w:eastAsia="ru-RU"/>
    </w:rPr>
  </w:style>
  <w:style w:type="paragraph" w:customStyle="1" w:styleId="xl218">
    <w:name w:val="xl218"/>
    <w:basedOn w:val="aa"/>
    <w:rsid w:val="00C57A32"/>
    <w:pPr>
      <w:suppressAutoHyphens w:val="0"/>
      <w:spacing w:before="100" w:beforeAutospacing="1" w:after="100" w:afterAutospacing="1"/>
      <w:textAlignment w:val="top"/>
    </w:pPr>
    <w:rPr>
      <w:rFonts w:ascii="Arial" w:hAnsi="Arial" w:cs="Arial"/>
      <w:color w:val="000000"/>
      <w:sz w:val="14"/>
      <w:szCs w:val="14"/>
      <w:lang w:eastAsia="ru-RU"/>
    </w:rPr>
  </w:style>
  <w:style w:type="paragraph" w:customStyle="1" w:styleId="xl219">
    <w:name w:val="xl219"/>
    <w:basedOn w:val="aa"/>
    <w:rsid w:val="00C57A32"/>
    <w:pPr>
      <w:suppressAutoHyphens w:val="0"/>
      <w:spacing w:before="100" w:beforeAutospacing="1" w:after="100" w:afterAutospacing="1"/>
      <w:textAlignment w:val="top"/>
    </w:pPr>
    <w:rPr>
      <w:rFonts w:ascii="Arial" w:hAnsi="Arial" w:cs="Arial"/>
      <w:color w:val="000000"/>
      <w:sz w:val="14"/>
      <w:szCs w:val="14"/>
      <w:lang w:eastAsia="ru-RU"/>
    </w:rPr>
  </w:style>
  <w:style w:type="paragraph" w:customStyle="1" w:styleId="xl220">
    <w:name w:val="xl220"/>
    <w:basedOn w:val="aa"/>
    <w:rsid w:val="00C57A32"/>
    <w:pPr>
      <w:suppressAutoHyphens w:val="0"/>
      <w:spacing w:before="100" w:beforeAutospacing="1" w:after="100" w:afterAutospacing="1"/>
      <w:jc w:val="right"/>
      <w:textAlignment w:val="top"/>
    </w:pPr>
    <w:rPr>
      <w:rFonts w:ascii="Arial" w:hAnsi="Arial" w:cs="Arial"/>
      <w:color w:val="000000"/>
      <w:sz w:val="14"/>
      <w:szCs w:val="14"/>
      <w:lang w:eastAsia="ru-RU"/>
    </w:rPr>
  </w:style>
  <w:style w:type="paragraph" w:customStyle="1" w:styleId="xl221">
    <w:name w:val="xl221"/>
    <w:basedOn w:val="aa"/>
    <w:rsid w:val="00C57A32"/>
    <w:pPr>
      <w:pBdr>
        <w:bottom w:val="single" w:sz="4" w:space="0" w:color="auto"/>
      </w:pBdr>
      <w:suppressAutoHyphens w:val="0"/>
      <w:spacing w:before="100" w:beforeAutospacing="1" w:after="100" w:afterAutospacing="1"/>
      <w:jc w:val="center"/>
      <w:textAlignment w:val="top"/>
    </w:pPr>
    <w:rPr>
      <w:rFonts w:ascii="Arial" w:hAnsi="Arial" w:cs="Arial"/>
      <w:color w:val="000000"/>
      <w:sz w:val="14"/>
      <w:szCs w:val="14"/>
      <w:lang w:eastAsia="ru-RU"/>
    </w:rPr>
  </w:style>
  <w:style w:type="paragraph" w:customStyle="1" w:styleId="xl222">
    <w:name w:val="xl222"/>
    <w:basedOn w:val="aa"/>
    <w:rsid w:val="00C57A32"/>
    <w:pPr>
      <w:pBdr>
        <w:top w:val="single" w:sz="4" w:space="0" w:color="auto"/>
      </w:pBdr>
      <w:suppressAutoHyphens w:val="0"/>
      <w:spacing w:before="100" w:beforeAutospacing="1" w:after="100" w:afterAutospacing="1"/>
      <w:jc w:val="center"/>
      <w:textAlignment w:val="top"/>
    </w:pPr>
    <w:rPr>
      <w:rFonts w:ascii="Arial" w:hAnsi="Arial" w:cs="Arial"/>
      <w:i/>
      <w:iCs/>
      <w:color w:val="000000"/>
      <w:sz w:val="16"/>
      <w:szCs w:val="16"/>
      <w:lang w:eastAsia="ru-RU"/>
    </w:rPr>
  </w:style>
  <w:style w:type="paragraph" w:customStyle="1" w:styleId="xl223">
    <w:name w:val="xl223"/>
    <w:basedOn w:val="aa"/>
    <w:rsid w:val="00C57A32"/>
    <w:pPr>
      <w:suppressAutoHyphens w:val="0"/>
      <w:spacing w:before="100" w:beforeAutospacing="1" w:after="100" w:afterAutospacing="1"/>
      <w:jc w:val="center"/>
      <w:textAlignment w:val="top"/>
    </w:pPr>
    <w:rPr>
      <w:rFonts w:ascii="Arial" w:hAnsi="Arial" w:cs="Arial"/>
      <w:b/>
      <w:bCs/>
      <w:color w:val="000000"/>
      <w:sz w:val="20"/>
      <w:szCs w:val="20"/>
      <w:lang w:eastAsia="ru-RU"/>
    </w:rPr>
  </w:style>
  <w:style w:type="paragraph" w:customStyle="1" w:styleId="xl224">
    <w:name w:val="xl224"/>
    <w:basedOn w:val="aa"/>
    <w:rsid w:val="00C57A32"/>
    <w:pPr>
      <w:pBdr>
        <w:bottom w:val="single" w:sz="4" w:space="0" w:color="auto"/>
      </w:pBdr>
      <w:suppressAutoHyphens w:val="0"/>
      <w:spacing w:before="100" w:beforeAutospacing="1" w:after="100" w:afterAutospacing="1"/>
      <w:jc w:val="center"/>
      <w:textAlignment w:val="top"/>
    </w:pPr>
    <w:rPr>
      <w:rFonts w:ascii="Arial" w:hAnsi="Arial" w:cs="Arial"/>
      <w:color w:val="000000"/>
      <w:sz w:val="14"/>
      <w:szCs w:val="14"/>
      <w:lang w:eastAsia="ru-RU"/>
    </w:rPr>
  </w:style>
  <w:style w:type="paragraph" w:customStyle="1" w:styleId="xl225">
    <w:name w:val="xl225"/>
    <w:basedOn w:val="aa"/>
    <w:rsid w:val="00C57A32"/>
    <w:pPr>
      <w:suppressAutoHyphens w:val="0"/>
      <w:spacing w:before="100" w:beforeAutospacing="1" w:after="100" w:afterAutospacing="1"/>
      <w:jc w:val="right"/>
      <w:textAlignment w:val="top"/>
    </w:pPr>
    <w:rPr>
      <w:rFonts w:ascii="Arial" w:hAnsi="Arial" w:cs="Arial"/>
      <w:b/>
      <w:bCs/>
      <w:color w:val="000000"/>
      <w:sz w:val="16"/>
      <w:szCs w:val="16"/>
      <w:lang w:eastAsia="ru-RU"/>
    </w:rPr>
  </w:style>
  <w:style w:type="paragraph" w:customStyle="1" w:styleId="xl226">
    <w:name w:val="xl226"/>
    <w:basedOn w:val="aa"/>
    <w:rsid w:val="00C57A32"/>
    <w:pPr>
      <w:suppressAutoHyphens w:val="0"/>
      <w:spacing w:before="100" w:beforeAutospacing="1" w:after="100" w:afterAutospacing="1"/>
      <w:jc w:val="right"/>
      <w:textAlignment w:val="top"/>
    </w:pPr>
    <w:rPr>
      <w:rFonts w:ascii="Arial" w:hAnsi="Arial" w:cs="Arial"/>
      <w:b/>
      <w:bCs/>
      <w:color w:val="000000"/>
      <w:sz w:val="16"/>
      <w:szCs w:val="16"/>
      <w:lang w:eastAsia="ru-RU"/>
    </w:rPr>
  </w:style>
  <w:style w:type="paragraph" w:customStyle="1" w:styleId="xl227">
    <w:name w:val="xl227"/>
    <w:basedOn w:val="aa"/>
    <w:rsid w:val="00C57A32"/>
    <w:pPr>
      <w:suppressAutoHyphens w:val="0"/>
      <w:spacing w:before="100" w:beforeAutospacing="1" w:after="100" w:afterAutospacing="1"/>
      <w:textAlignment w:val="top"/>
    </w:pPr>
    <w:rPr>
      <w:rFonts w:ascii="Arial" w:hAnsi="Arial" w:cs="Arial"/>
      <w:color w:val="000000"/>
      <w:sz w:val="14"/>
      <w:szCs w:val="14"/>
      <w:lang w:eastAsia="ru-RU"/>
    </w:rPr>
  </w:style>
  <w:style w:type="paragraph" w:customStyle="1" w:styleId="xl228">
    <w:name w:val="xl228"/>
    <w:basedOn w:val="aa"/>
    <w:rsid w:val="00C57A32"/>
    <w:pPr>
      <w:suppressAutoHyphens w:val="0"/>
      <w:spacing w:before="100" w:beforeAutospacing="1" w:after="100" w:afterAutospacing="1"/>
    </w:pPr>
    <w:rPr>
      <w:rFonts w:ascii="Arial" w:hAnsi="Arial" w:cs="Arial"/>
      <w:color w:val="000000"/>
      <w:sz w:val="14"/>
      <w:szCs w:val="14"/>
      <w:lang w:eastAsia="ru-RU"/>
    </w:rPr>
  </w:style>
  <w:style w:type="table" w:customStyle="1" w:styleId="1232">
    <w:name w:val="Сетка таблицы123"/>
    <w:rsid w:val="00C57A32"/>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topleveltext">
    <w:name w:val="formattext topleveltext"/>
    <w:basedOn w:val="aa"/>
    <w:rsid w:val="00C57A32"/>
    <w:pPr>
      <w:suppressAutoHyphens w:val="0"/>
      <w:spacing w:before="100" w:beforeAutospacing="1" w:after="100" w:afterAutospacing="1"/>
    </w:pPr>
    <w:rPr>
      <w:lang w:eastAsia="ru-RU"/>
    </w:rPr>
  </w:style>
  <w:style w:type="paragraph" w:customStyle="1" w:styleId="APPLE-INTERCHANGE-NEWLINE">
    <w:name w:val=".APPLE-INTERCHANGE-NEWLINE"/>
    <w:uiPriority w:val="99"/>
    <w:rsid w:val="00C57A32"/>
    <w:pPr>
      <w:widowControl w:val="0"/>
      <w:autoSpaceDE w:val="0"/>
      <w:autoSpaceDN w:val="0"/>
      <w:adjustRightInd w:val="0"/>
    </w:pPr>
    <w:rPr>
      <w:rFonts w:ascii="Times New Roman" w:eastAsia="Times New Roman" w:hAnsi="Times New Roman"/>
      <w:sz w:val="24"/>
      <w:szCs w:val="24"/>
    </w:rPr>
  </w:style>
  <w:style w:type="paragraph" w:customStyle="1" w:styleId="4f7">
    <w:name w:val="заголовок 4"/>
    <w:basedOn w:val="aa"/>
    <w:next w:val="aa"/>
    <w:rsid w:val="00C57A32"/>
    <w:pPr>
      <w:keepNext/>
      <w:widowControl w:val="0"/>
      <w:suppressAutoHyphens w:val="0"/>
    </w:pPr>
    <w:rPr>
      <w:szCs w:val="20"/>
      <w:lang w:eastAsia="ru-RU"/>
    </w:rPr>
  </w:style>
  <w:style w:type="character" w:customStyle="1" w:styleId="spelle">
    <w:name w:val="spelle"/>
    <w:uiPriority w:val="99"/>
    <w:rsid w:val="00C57A32"/>
    <w:rPr>
      <w:rFonts w:cs="Times New Roman"/>
    </w:rPr>
  </w:style>
  <w:style w:type="paragraph" w:customStyle="1" w:styleId="fills">
    <w:name w:val="fills"/>
    <w:basedOn w:val="aa"/>
    <w:uiPriority w:val="99"/>
    <w:rsid w:val="00C57A32"/>
    <w:pPr>
      <w:suppressAutoHyphens w:val="0"/>
      <w:spacing w:before="100" w:beforeAutospacing="1" w:after="100" w:afterAutospacing="1"/>
      <w:ind w:left="300" w:right="300"/>
    </w:pPr>
    <w:rPr>
      <w:rFonts w:ascii="Verdana" w:hAnsi="Verdana"/>
      <w:color w:val="000000"/>
      <w:sz w:val="12"/>
      <w:szCs w:val="12"/>
      <w:lang w:eastAsia="ru-RU"/>
    </w:rPr>
  </w:style>
  <w:style w:type="paragraph" w:customStyle="1" w:styleId="31f2">
    <w:name w:val="Заголовок 31"/>
    <w:basedOn w:val="Standard"/>
    <w:next w:val="Standard"/>
    <w:rsid w:val="00C57A32"/>
    <w:pPr>
      <w:keepNext/>
      <w:autoSpaceDE/>
      <w:spacing w:before="240" w:after="60"/>
      <w:outlineLvl w:val="2"/>
    </w:pPr>
    <w:rPr>
      <w:rFonts w:ascii="Arial" w:eastAsia="Lucida Sans Unicode" w:hAnsi="Arial" w:cs="Tahoma"/>
      <w:b/>
      <w:sz w:val="26"/>
    </w:rPr>
  </w:style>
  <w:style w:type="paragraph" w:customStyle="1" w:styleId="Textbody">
    <w:name w:val="Text body"/>
    <w:basedOn w:val="Standard"/>
    <w:rsid w:val="00C57A32"/>
    <w:pPr>
      <w:autoSpaceDE/>
      <w:spacing w:after="120"/>
    </w:pPr>
    <w:rPr>
      <w:rFonts w:ascii="Times New Roman" w:eastAsia="Lucida Sans Unicode" w:hAnsi="Times New Roman" w:cs="Tahoma"/>
    </w:rPr>
  </w:style>
  <w:style w:type="paragraph" w:customStyle="1" w:styleId="Text0">
    <w:name w:val="Text"/>
    <w:basedOn w:val="Standard"/>
    <w:rsid w:val="00C57A32"/>
    <w:pPr>
      <w:autoSpaceDE/>
    </w:pPr>
    <w:rPr>
      <w:rFonts w:ascii="Courier New" w:eastAsia="Lucida Sans Unicode" w:hAnsi="Courier New" w:cs="Tahoma"/>
    </w:rPr>
  </w:style>
  <w:style w:type="paragraph" w:customStyle="1" w:styleId="Footnote">
    <w:name w:val="Footnote"/>
    <w:basedOn w:val="Standard"/>
    <w:rsid w:val="00C57A32"/>
    <w:pPr>
      <w:autoSpaceDE/>
    </w:pPr>
    <w:rPr>
      <w:rFonts w:ascii="Times New Roman" w:eastAsia="Lucida Sans Unicode" w:hAnsi="Times New Roman" w:cs="Tahoma"/>
    </w:rPr>
  </w:style>
  <w:style w:type="paragraph" w:customStyle="1" w:styleId="Textbodyindent">
    <w:name w:val="Text body indent"/>
    <w:basedOn w:val="Standard"/>
    <w:rsid w:val="00C57A32"/>
    <w:pPr>
      <w:autoSpaceDE/>
      <w:spacing w:after="120"/>
      <w:ind w:left="283"/>
    </w:pPr>
    <w:rPr>
      <w:rFonts w:ascii="Arial" w:eastAsia="Lucida Sans Unicode" w:hAnsi="Arial" w:cs="Tahoma"/>
      <w:sz w:val="18"/>
    </w:rPr>
  </w:style>
  <w:style w:type="numbering" w:customStyle="1" w:styleId="WW8Num4">
    <w:name w:val="WW8Num4"/>
    <w:basedOn w:val="ad"/>
    <w:rsid w:val="00C57A32"/>
    <w:pPr>
      <w:numPr>
        <w:numId w:val="27"/>
      </w:numPr>
    </w:pPr>
  </w:style>
  <w:style w:type="numbering" w:customStyle="1" w:styleId="WW8Num10">
    <w:name w:val="WW8Num10"/>
    <w:basedOn w:val="ad"/>
    <w:rsid w:val="00C57A32"/>
    <w:pPr>
      <w:numPr>
        <w:numId w:val="28"/>
      </w:numPr>
    </w:pPr>
  </w:style>
  <w:style w:type="numbering" w:customStyle="1" w:styleId="WW8Num2">
    <w:name w:val="WW8Num2"/>
    <w:basedOn w:val="ad"/>
    <w:rsid w:val="00C57A32"/>
    <w:pPr>
      <w:numPr>
        <w:numId w:val="29"/>
      </w:numPr>
    </w:pPr>
  </w:style>
  <w:style w:type="paragraph" w:customStyle="1" w:styleId="22f">
    <w:name w:val="Средняя сетка 22"/>
    <w:qFormat/>
    <w:rsid w:val="00C57A32"/>
    <w:rPr>
      <w:rFonts w:eastAsia="Times New Roman"/>
      <w:sz w:val="22"/>
      <w:szCs w:val="22"/>
    </w:rPr>
  </w:style>
  <w:style w:type="character" w:customStyle="1" w:styleId="contenttitletxt">
    <w:name w:val="contenttitletxt"/>
    <w:rsid w:val="00C57A32"/>
  </w:style>
  <w:style w:type="table" w:customStyle="1" w:styleId="1314">
    <w:name w:val="Сетка таблицы131"/>
    <w:rsid w:val="00C57A32"/>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41">
    <w:name w:val="WW8Num41"/>
    <w:basedOn w:val="ad"/>
    <w:rsid w:val="00C57A32"/>
    <w:pPr>
      <w:numPr>
        <w:numId w:val="14"/>
      </w:numPr>
    </w:pPr>
  </w:style>
  <w:style w:type="numbering" w:customStyle="1" w:styleId="WW8Num101">
    <w:name w:val="WW8Num101"/>
    <w:basedOn w:val="ad"/>
    <w:rsid w:val="00C57A32"/>
    <w:pPr>
      <w:numPr>
        <w:numId w:val="15"/>
      </w:numPr>
    </w:pPr>
  </w:style>
  <w:style w:type="numbering" w:customStyle="1" w:styleId="WW8Num21">
    <w:name w:val="WW8Num21"/>
    <w:basedOn w:val="ad"/>
    <w:rsid w:val="00C57A32"/>
    <w:pPr>
      <w:numPr>
        <w:numId w:val="12"/>
      </w:numPr>
    </w:pPr>
  </w:style>
  <w:style w:type="table" w:customStyle="1" w:styleId="21113">
    <w:name w:val="Сетка таблицы2111"/>
    <w:basedOn w:val="ac"/>
    <w:next w:val="affffff1"/>
    <w:uiPriority w:val="59"/>
    <w:rsid w:val="00C57A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5">
    <w:name w:val="Сетка таблицы311"/>
    <w:basedOn w:val="ac"/>
    <w:next w:val="affffff1"/>
    <w:uiPriority w:val="59"/>
    <w:rsid w:val="00C57A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4">
    <w:name w:val="Сетка таблицы411"/>
    <w:basedOn w:val="ac"/>
    <w:next w:val="affffff1"/>
    <w:uiPriority w:val="59"/>
    <w:rsid w:val="00C57A3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0">
    <w:name w:val="Нет списка301"/>
    <w:next w:val="ad"/>
    <w:uiPriority w:val="99"/>
    <w:semiHidden/>
    <w:unhideWhenUsed/>
    <w:rsid w:val="00C57A32"/>
  </w:style>
  <w:style w:type="table" w:customStyle="1" w:styleId="12113">
    <w:name w:val="Сетка таблицы1211"/>
    <w:rsid w:val="00C57A32"/>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0">
    <w:name w:val="Нет списка2101"/>
    <w:next w:val="ad"/>
    <w:uiPriority w:val="99"/>
    <w:semiHidden/>
    <w:unhideWhenUsed/>
    <w:rsid w:val="00C57A32"/>
  </w:style>
  <w:style w:type="numbering" w:customStyle="1" w:styleId="9210">
    <w:name w:val="Нет списка921"/>
    <w:next w:val="ad"/>
    <w:uiPriority w:val="99"/>
    <w:semiHidden/>
    <w:unhideWhenUsed/>
    <w:rsid w:val="00C57A32"/>
  </w:style>
  <w:style w:type="numbering" w:customStyle="1" w:styleId="1021">
    <w:name w:val="Нет списка1021"/>
    <w:next w:val="ad"/>
    <w:uiPriority w:val="99"/>
    <w:semiHidden/>
    <w:unhideWhenUsed/>
    <w:rsid w:val="00C57A32"/>
  </w:style>
  <w:style w:type="numbering" w:customStyle="1" w:styleId="1521">
    <w:name w:val="Нет списка1521"/>
    <w:next w:val="ad"/>
    <w:uiPriority w:val="99"/>
    <w:semiHidden/>
    <w:unhideWhenUsed/>
    <w:rsid w:val="00C57A32"/>
  </w:style>
  <w:style w:type="numbering" w:customStyle="1" w:styleId="1621">
    <w:name w:val="Нет списка1621"/>
    <w:next w:val="ad"/>
    <w:uiPriority w:val="99"/>
    <w:semiHidden/>
    <w:unhideWhenUsed/>
    <w:rsid w:val="00C57A32"/>
  </w:style>
  <w:style w:type="table" w:customStyle="1" w:styleId="1413">
    <w:name w:val="Сетка таблицы141"/>
    <w:rsid w:val="00C57A32"/>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0">
    <w:name w:val="Нет списка94"/>
    <w:next w:val="ad"/>
    <w:uiPriority w:val="99"/>
    <w:semiHidden/>
    <w:unhideWhenUsed/>
    <w:rsid w:val="00C57A32"/>
  </w:style>
  <w:style w:type="numbering" w:customStyle="1" w:styleId="1040">
    <w:name w:val="Нет списка104"/>
    <w:next w:val="ad"/>
    <w:uiPriority w:val="99"/>
    <w:semiHidden/>
    <w:unhideWhenUsed/>
    <w:rsid w:val="00C57A32"/>
  </w:style>
  <w:style w:type="numbering" w:customStyle="1" w:styleId="1540">
    <w:name w:val="Нет списка154"/>
    <w:next w:val="ad"/>
    <w:uiPriority w:val="99"/>
    <w:semiHidden/>
    <w:unhideWhenUsed/>
    <w:rsid w:val="00C57A32"/>
  </w:style>
  <w:style w:type="numbering" w:customStyle="1" w:styleId="1640">
    <w:name w:val="Нет списка164"/>
    <w:next w:val="ad"/>
    <w:uiPriority w:val="99"/>
    <w:semiHidden/>
    <w:unhideWhenUsed/>
    <w:rsid w:val="00C57A32"/>
  </w:style>
  <w:style w:type="table" w:customStyle="1" w:styleId="2314">
    <w:name w:val="Сетка таблицы231"/>
    <w:basedOn w:val="ac"/>
    <w:next w:val="affffff1"/>
    <w:rsid w:val="00C57A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3">
    <w:name w:val="Сетка таблицы2121"/>
    <w:basedOn w:val="ac"/>
    <w:next w:val="affffff1"/>
    <w:uiPriority w:val="59"/>
    <w:rsid w:val="00C57A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4">
    <w:name w:val="Сетка таблицы321"/>
    <w:basedOn w:val="ac"/>
    <w:next w:val="affffff1"/>
    <w:uiPriority w:val="59"/>
    <w:rsid w:val="00C57A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3">
    <w:name w:val="Сетка таблицы421"/>
    <w:basedOn w:val="ac"/>
    <w:next w:val="affffff1"/>
    <w:uiPriority w:val="59"/>
    <w:rsid w:val="00C57A3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2">
    <w:name w:val="Нет списка302"/>
    <w:next w:val="ad"/>
    <w:uiPriority w:val="99"/>
    <w:semiHidden/>
    <w:unhideWhenUsed/>
    <w:rsid w:val="00C57A32"/>
  </w:style>
  <w:style w:type="table" w:customStyle="1" w:styleId="12211">
    <w:name w:val="Сетка таблицы1221"/>
    <w:rsid w:val="00C57A32"/>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2">
    <w:name w:val="Нет списка2102"/>
    <w:next w:val="ad"/>
    <w:uiPriority w:val="99"/>
    <w:semiHidden/>
    <w:unhideWhenUsed/>
    <w:rsid w:val="00C57A32"/>
  </w:style>
  <w:style w:type="numbering" w:customStyle="1" w:styleId="922">
    <w:name w:val="Нет списка922"/>
    <w:next w:val="ad"/>
    <w:uiPriority w:val="99"/>
    <w:semiHidden/>
    <w:unhideWhenUsed/>
    <w:rsid w:val="00C57A32"/>
  </w:style>
  <w:style w:type="numbering" w:customStyle="1" w:styleId="1022">
    <w:name w:val="Нет списка1022"/>
    <w:next w:val="ad"/>
    <w:uiPriority w:val="99"/>
    <w:semiHidden/>
    <w:unhideWhenUsed/>
    <w:rsid w:val="00C57A32"/>
  </w:style>
  <w:style w:type="numbering" w:customStyle="1" w:styleId="1522">
    <w:name w:val="Нет списка1522"/>
    <w:next w:val="ad"/>
    <w:uiPriority w:val="99"/>
    <w:semiHidden/>
    <w:unhideWhenUsed/>
    <w:rsid w:val="00C57A32"/>
  </w:style>
  <w:style w:type="numbering" w:customStyle="1" w:styleId="1622">
    <w:name w:val="Нет списка1622"/>
    <w:next w:val="ad"/>
    <w:uiPriority w:val="99"/>
    <w:semiHidden/>
    <w:unhideWhenUsed/>
    <w:rsid w:val="00C57A32"/>
  </w:style>
  <w:style w:type="numbering" w:customStyle="1" w:styleId="WW8Num42">
    <w:name w:val="WW8Num42"/>
    <w:basedOn w:val="ad"/>
    <w:rsid w:val="00C57A32"/>
    <w:pPr>
      <w:numPr>
        <w:numId w:val="21"/>
      </w:numPr>
    </w:pPr>
  </w:style>
  <w:style w:type="numbering" w:customStyle="1" w:styleId="WW8Num102">
    <w:name w:val="WW8Num102"/>
    <w:basedOn w:val="ad"/>
    <w:rsid w:val="00C57A32"/>
    <w:pPr>
      <w:numPr>
        <w:numId w:val="10"/>
      </w:numPr>
    </w:pPr>
  </w:style>
  <w:style w:type="numbering" w:customStyle="1" w:styleId="WW8Num22">
    <w:name w:val="WW8Num22"/>
    <w:basedOn w:val="ad"/>
    <w:rsid w:val="00C57A32"/>
    <w:pPr>
      <w:numPr>
        <w:numId w:val="13"/>
      </w:numPr>
    </w:pPr>
  </w:style>
  <w:style w:type="character" w:customStyle="1" w:styleId="bread">
    <w:name w:val="bread"/>
    <w:rsid w:val="00C57A32"/>
  </w:style>
  <w:style w:type="numbering" w:customStyle="1" w:styleId="381">
    <w:name w:val="Нет списка38"/>
    <w:next w:val="ad"/>
    <w:uiPriority w:val="99"/>
    <w:semiHidden/>
    <w:unhideWhenUsed/>
    <w:rsid w:val="00C57A32"/>
  </w:style>
  <w:style w:type="numbering" w:customStyle="1" w:styleId="390">
    <w:name w:val="Нет списка39"/>
    <w:next w:val="ad"/>
    <w:uiPriority w:val="99"/>
    <w:semiHidden/>
    <w:unhideWhenUsed/>
    <w:rsid w:val="00C57A32"/>
  </w:style>
  <w:style w:type="numbering" w:customStyle="1" w:styleId="400">
    <w:name w:val="Нет списка40"/>
    <w:next w:val="ad"/>
    <w:uiPriority w:val="99"/>
    <w:semiHidden/>
    <w:unhideWhenUsed/>
    <w:rsid w:val="00C57A32"/>
  </w:style>
  <w:style w:type="numbering" w:customStyle="1" w:styleId="471">
    <w:name w:val="Нет списка47"/>
    <w:next w:val="ad"/>
    <w:uiPriority w:val="99"/>
    <w:semiHidden/>
    <w:unhideWhenUsed/>
    <w:rsid w:val="00C57A32"/>
  </w:style>
  <w:style w:type="numbering" w:customStyle="1" w:styleId="480">
    <w:name w:val="Нет списка48"/>
    <w:next w:val="ad"/>
    <w:uiPriority w:val="99"/>
    <w:semiHidden/>
    <w:unhideWhenUsed/>
    <w:rsid w:val="00C57A32"/>
  </w:style>
  <w:style w:type="numbering" w:customStyle="1" w:styleId="490">
    <w:name w:val="Нет списка49"/>
    <w:next w:val="ad"/>
    <w:uiPriority w:val="99"/>
    <w:semiHidden/>
    <w:unhideWhenUsed/>
    <w:rsid w:val="00C57A32"/>
  </w:style>
  <w:style w:type="numbering" w:customStyle="1" w:styleId="500">
    <w:name w:val="Нет списка50"/>
    <w:next w:val="ad"/>
    <w:uiPriority w:val="99"/>
    <w:semiHidden/>
    <w:unhideWhenUsed/>
    <w:rsid w:val="00C57A32"/>
  </w:style>
  <w:style w:type="character" w:customStyle="1" w:styleId="epm">
    <w:name w:val="epm"/>
    <w:basedOn w:val="ab"/>
    <w:rsid w:val="00C57A32"/>
  </w:style>
  <w:style w:type="character" w:customStyle="1" w:styleId="ep">
    <w:name w:val="ep"/>
    <w:basedOn w:val="ab"/>
    <w:rsid w:val="00C57A32"/>
  </w:style>
  <w:style w:type="character" w:customStyle="1" w:styleId="affffffff2">
    <w:name w:val="Стиль Знак"/>
    <w:link w:val="affffffff1"/>
    <w:locked/>
    <w:rsid w:val="00C57A32"/>
    <w:rPr>
      <w:rFonts w:ascii="Times New Roman" w:eastAsia="Times New Roman" w:hAnsi="Times New Roman" w:cs="Times New Roman"/>
      <w:sz w:val="24"/>
      <w:szCs w:val="24"/>
      <w:lang w:eastAsia="ru-RU" w:bidi="ar-SA"/>
    </w:rPr>
  </w:style>
  <w:style w:type="character" w:customStyle="1" w:styleId="icon-help">
    <w:name w:val="icon-help"/>
    <w:basedOn w:val="ab"/>
    <w:rsid w:val="00C57A32"/>
  </w:style>
  <w:style w:type="numbering" w:customStyle="1" w:styleId="571">
    <w:name w:val="Нет списка57"/>
    <w:next w:val="ad"/>
    <w:uiPriority w:val="99"/>
    <w:semiHidden/>
    <w:unhideWhenUsed/>
    <w:rsid w:val="00C57A32"/>
  </w:style>
  <w:style w:type="character" w:customStyle="1" w:styleId="4f8">
    <w:name w:val="Основной шрифт абзаца4"/>
    <w:rsid w:val="00C57A32"/>
  </w:style>
  <w:style w:type="character" w:customStyle="1" w:styleId="WW-Absatz-Standardschriftart111111">
    <w:name w:val="WW-Absatz-Standardschriftart111111"/>
    <w:rsid w:val="00C57A32"/>
  </w:style>
  <w:style w:type="character" w:customStyle="1" w:styleId="FontStyle38">
    <w:name w:val="Font Style38"/>
    <w:rsid w:val="00C57A32"/>
    <w:rPr>
      <w:rFonts w:ascii="Times New Roman" w:hAnsi="Times New Roman" w:cs="Times New Roman"/>
      <w:b/>
      <w:bCs/>
      <w:i/>
      <w:iCs/>
      <w:sz w:val="22"/>
      <w:szCs w:val="22"/>
    </w:rPr>
  </w:style>
  <w:style w:type="character" w:customStyle="1" w:styleId="FontStyle36">
    <w:name w:val="Font Style36"/>
    <w:rsid w:val="00C57A32"/>
    <w:rPr>
      <w:rFonts w:ascii="Times New Roman" w:hAnsi="Times New Roman" w:cs="Times New Roman"/>
      <w:b/>
      <w:bCs/>
      <w:sz w:val="22"/>
      <w:szCs w:val="22"/>
    </w:rPr>
  </w:style>
  <w:style w:type="character" w:customStyle="1" w:styleId="1fffffff9">
    <w:name w:val="Знак концевой сноски1"/>
    <w:rsid w:val="00C57A32"/>
    <w:rPr>
      <w:vertAlign w:val="superscript"/>
    </w:rPr>
  </w:style>
  <w:style w:type="character" w:customStyle="1" w:styleId="2ffffc">
    <w:name w:val="Знак сноски2"/>
    <w:rsid w:val="00C57A32"/>
    <w:rPr>
      <w:vertAlign w:val="superscript"/>
    </w:rPr>
  </w:style>
  <w:style w:type="character" w:customStyle="1" w:styleId="2ffffd">
    <w:name w:val="Знак концевой сноски2"/>
    <w:rsid w:val="00C57A32"/>
    <w:rPr>
      <w:vertAlign w:val="superscript"/>
    </w:rPr>
  </w:style>
  <w:style w:type="paragraph" w:customStyle="1" w:styleId="4f9">
    <w:name w:val="Название4"/>
    <w:basedOn w:val="aa"/>
    <w:rsid w:val="00C57A32"/>
    <w:pPr>
      <w:suppressLineNumbers/>
      <w:spacing w:before="120" w:after="120"/>
      <w:jc w:val="both"/>
    </w:pPr>
    <w:rPr>
      <w:rFonts w:ascii="Arial" w:hAnsi="Arial" w:cs="Tahoma"/>
      <w:i/>
      <w:iCs/>
      <w:sz w:val="20"/>
    </w:rPr>
  </w:style>
  <w:style w:type="paragraph" w:customStyle="1" w:styleId="4fa">
    <w:name w:val="Указатель4"/>
    <w:basedOn w:val="aa"/>
    <w:rsid w:val="00C57A32"/>
    <w:pPr>
      <w:suppressLineNumbers/>
      <w:jc w:val="both"/>
    </w:pPr>
    <w:rPr>
      <w:rFonts w:ascii="Arial" w:hAnsi="Arial" w:cs="Tahoma"/>
    </w:rPr>
  </w:style>
  <w:style w:type="paragraph" w:customStyle="1" w:styleId="1fffffffa">
    <w:name w:val="Уровень 1"/>
    <w:basedOn w:val="aa"/>
    <w:rsid w:val="00C57A32"/>
    <w:pPr>
      <w:tabs>
        <w:tab w:val="left" w:pos="0"/>
      </w:tabs>
      <w:spacing w:before="240"/>
      <w:ind w:left="390" w:hanging="390"/>
      <w:jc w:val="both"/>
    </w:pPr>
    <w:rPr>
      <w:b/>
      <w:caps/>
      <w:spacing w:val="28"/>
    </w:rPr>
  </w:style>
  <w:style w:type="paragraph" w:customStyle="1" w:styleId="affffffffffffb">
    <w:name w:val="Маркированный"/>
    <w:basedOn w:val="1f1"/>
    <w:rsid w:val="00C57A32"/>
    <w:pPr>
      <w:widowControl/>
      <w:tabs>
        <w:tab w:val="left" w:pos="360"/>
        <w:tab w:val="left" w:pos="540"/>
      </w:tabs>
      <w:spacing w:before="120" w:after="0"/>
    </w:pPr>
    <w:rPr>
      <w:b/>
      <w:color w:val="auto"/>
    </w:rPr>
  </w:style>
  <w:style w:type="paragraph" w:customStyle="1" w:styleId="Style18">
    <w:name w:val="Style18"/>
    <w:basedOn w:val="aa"/>
    <w:rsid w:val="00C57A32"/>
    <w:pPr>
      <w:widowControl w:val="0"/>
      <w:autoSpaceDE w:val="0"/>
      <w:spacing w:line="275" w:lineRule="exact"/>
      <w:ind w:firstLine="566"/>
      <w:jc w:val="both"/>
    </w:pPr>
    <w:rPr>
      <w:rFonts w:eastAsia="Calibri"/>
    </w:rPr>
  </w:style>
  <w:style w:type="paragraph" w:customStyle="1" w:styleId="Style20">
    <w:name w:val="Style20"/>
    <w:basedOn w:val="aa"/>
    <w:rsid w:val="00C57A32"/>
    <w:pPr>
      <w:widowControl w:val="0"/>
      <w:autoSpaceDE w:val="0"/>
      <w:spacing w:line="274" w:lineRule="exact"/>
      <w:jc w:val="both"/>
    </w:pPr>
    <w:rPr>
      <w:rFonts w:eastAsia="Calibri"/>
    </w:rPr>
  </w:style>
  <w:style w:type="paragraph" w:customStyle="1" w:styleId="Style30">
    <w:name w:val="Style30"/>
    <w:basedOn w:val="aa"/>
    <w:rsid w:val="00C57A32"/>
    <w:pPr>
      <w:widowControl w:val="0"/>
      <w:autoSpaceDE w:val="0"/>
      <w:spacing w:line="275" w:lineRule="exact"/>
      <w:ind w:firstLine="562"/>
      <w:jc w:val="both"/>
    </w:pPr>
    <w:rPr>
      <w:rFonts w:eastAsia="Calibri"/>
    </w:rPr>
  </w:style>
  <w:style w:type="paragraph" w:customStyle="1" w:styleId="88">
    <w:name w:val="Абзац списка8"/>
    <w:basedOn w:val="aa"/>
    <w:rsid w:val="00C57A32"/>
    <w:pPr>
      <w:spacing w:after="200" w:line="276" w:lineRule="auto"/>
      <w:ind w:left="720"/>
    </w:pPr>
    <w:rPr>
      <w:rFonts w:ascii="Calibri" w:hAnsi="Calibri" w:cs="Calibri"/>
      <w:sz w:val="22"/>
      <w:szCs w:val="22"/>
    </w:rPr>
  </w:style>
  <w:style w:type="paragraph" w:customStyle="1" w:styleId="Style24">
    <w:name w:val="Style24"/>
    <w:basedOn w:val="aa"/>
    <w:rsid w:val="00C57A32"/>
    <w:pPr>
      <w:widowControl w:val="0"/>
      <w:autoSpaceDE w:val="0"/>
      <w:spacing w:line="274" w:lineRule="exact"/>
    </w:pPr>
  </w:style>
  <w:style w:type="paragraph" w:customStyle="1" w:styleId="3fff0">
    <w:name w:val="Текст3"/>
    <w:basedOn w:val="aa"/>
    <w:rsid w:val="00C57A32"/>
    <w:pPr>
      <w:jc w:val="both"/>
    </w:pPr>
  </w:style>
  <w:style w:type="paragraph" w:customStyle="1" w:styleId="affffffffffffc">
    <w:name w:val="Основной стиль"/>
    <w:basedOn w:val="10"/>
    <w:rsid w:val="00C57A32"/>
    <w:pPr>
      <w:keepNext w:val="0"/>
      <w:spacing w:before="0" w:after="0"/>
      <w:ind w:left="1440" w:hanging="1080"/>
      <w:jc w:val="center"/>
    </w:pPr>
    <w:rPr>
      <w:rFonts w:ascii="Calibri" w:hAnsi="Calibri"/>
      <w:caps/>
      <w:sz w:val="24"/>
      <w:szCs w:val="24"/>
    </w:rPr>
  </w:style>
  <w:style w:type="paragraph" w:customStyle="1" w:styleId="rmcvsifs">
    <w:name w:val="rmcvsifs"/>
    <w:basedOn w:val="aa"/>
    <w:rsid w:val="00C57A32"/>
    <w:pPr>
      <w:jc w:val="both"/>
    </w:pPr>
  </w:style>
  <w:style w:type="paragraph" w:customStyle="1" w:styleId="343">
    <w:name w:val="Основной текст 34"/>
    <w:basedOn w:val="aa"/>
    <w:rsid w:val="00C57A32"/>
    <w:pPr>
      <w:jc w:val="both"/>
    </w:pPr>
  </w:style>
  <w:style w:type="paragraph" w:customStyle="1" w:styleId="DecimalAligned">
    <w:name w:val="Decimal Aligned"/>
    <w:basedOn w:val="aa"/>
    <w:rsid w:val="00C57A32"/>
    <w:pPr>
      <w:tabs>
        <w:tab w:val="decimal" w:pos="360"/>
      </w:tabs>
      <w:suppressAutoHyphens w:val="0"/>
      <w:spacing w:after="200" w:line="276" w:lineRule="auto"/>
    </w:pPr>
    <w:rPr>
      <w:rFonts w:ascii="Calibri" w:hAnsi="Calibri" w:cs="Calibri"/>
      <w:sz w:val="22"/>
      <w:szCs w:val="22"/>
      <w:lang w:eastAsia="en-US"/>
    </w:rPr>
  </w:style>
  <w:style w:type="table" w:customStyle="1" w:styleId="-110">
    <w:name w:val="Светлая заливка - Акцент 11"/>
    <w:rsid w:val="00C57A32"/>
    <w:rPr>
      <w:rFonts w:eastAsia="Times New Roman"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4fb">
    <w:name w:val="Знак4 Знак Знак Знак Знак"/>
    <w:semiHidden/>
    <w:rsid w:val="00C57A32"/>
    <w:rPr>
      <w:lang w:val="ru-RU" w:eastAsia="ru-RU" w:bidi="ar-SA"/>
    </w:rPr>
  </w:style>
  <w:style w:type="paragraph" w:customStyle="1" w:styleId="1fffffffb">
    <w:name w:val="Знак Знак Знак Знак Знак Знак1"/>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numbering" w:customStyle="1" w:styleId="1191">
    <w:name w:val="Нет списка119"/>
    <w:next w:val="ad"/>
    <w:uiPriority w:val="99"/>
    <w:semiHidden/>
    <w:unhideWhenUsed/>
    <w:rsid w:val="00C57A32"/>
  </w:style>
  <w:style w:type="numbering" w:customStyle="1" w:styleId="2160">
    <w:name w:val="Нет списка216"/>
    <w:next w:val="ad"/>
    <w:uiPriority w:val="99"/>
    <w:semiHidden/>
    <w:unhideWhenUsed/>
    <w:rsid w:val="00C57A32"/>
  </w:style>
  <w:style w:type="paragraph" w:customStyle="1" w:styleId="Style21">
    <w:name w:val="Style21"/>
    <w:basedOn w:val="aa"/>
    <w:uiPriority w:val="99"/>
    <w:rsid w:val="00C57A32"/>
    <w:pPr>
      <w:widowControl w:val="0"/>
      <w:suppressAutoHyphens w:val="0"/>
      <w:autoSpaceDE w:val="0"/>
      <w:autoSpaceDN w:val="0"/>
      <w:adjustRightInd w:val="0"/>
      <w:spacing w:line="274" w:lineRule="exact"/>
    </w:pPr>
    <w:rPr>
      <w:rFonts w:ascii="Lucida Sans Unicode" w:hAnsi="Lucida Sans Unicode"/>
      <w:lang w:eastAsia="ru-RU"/>
    </w:rPr>
  </w:style>
  <w:style w:type="character" w:customStyle="1" w:styleId="FontStyle41">
    <w:name w:val="Font Style41"/>
    <w:uiPriority w:val="99"/>
    <w:rsid w:val="00C57A32"/>
    <w:rPr>
      <w:rFonts w:ascii="Times New Roman" w:hAnsi="Times New Roman" w:cs="Times New Roman"/>
      <w:sz w:val="22"/>
      <w:szCs w:val="22"/>
    </w:rPr>
  </w:style>
  <w:style w:type="character" w:customStyle="1" w:styleId="FontStyle51">
    <w:name w:val="Font Style51"/>
    <w:uiPriority w:val="99"/>
    <w:rsid w:val="00C57A32"/>
    <w:rPr>
      <w:rFonts w:ascii="Times New Roman" w:hAnsi="Times New Roman" w:cs="Times New Roman"/>
      <w:sz w:val="16"/>
      <w:szCs w:val="16"/>
    </w:rPr>
  </w:style>
  <w:style w:type="character" w:customStyle="1" w:styleId="FontStyle47">
    <w:name w:val="Font Style47"/>
    <w:uiPriority w:val="99"/>
    <w:rsid w:val="00C57A32"/>
    <w:rPr>
      <w:rFonts w:ascii="Times New Roman" w:hAnsi="Times New Roman" w:cs="Times New Roman"/>
      <w:b/>
      <w:bCs/>
      <w:sz w:val="12"/>
      <w:szCs w:val="12"/>
    </w:rPr>
  </w:style>
  <w:style w:type="character" w:customStyle="1" w:styleId="FontStyle54">
    <w:name w:val="Font Style54"/>
    <w:uiPriority w:val="99"/>
    <w:rsid w:val="00C57A32"/>
    <w:rPr>
      <w:rFonts w:ascii="Times New Roman" w:hAnsi="Times New Roman" w:cs="Times New Roman"/>
      <w:b/>
      <w:bCs/>
      <w:sz w:val="14"/>
      <w:szCs w:val="14"/>
    </w:rPr>
  </w:style>
  <w:style w:type="character" w:customStyle="1" w:styleId="FontStyle49">
    <w:name w:val="Font Style49"/>
    <w:uiPriority w:val="99"/>
    <w:rsid w:val="00C57A32"/>
    <w:rPr>
      <w:rFonts w:ascii="Candara" w:hAnsi="Candara" w:cs="Candara"/>
      <w:b/>
      <w:bCs/>
      <w:spacing w:val="80"/>
      <w:w w:val="30"/>
      <w:sz w:val="24"/>
      <w:szCs w:val="24"/>
    </w:rPr>
  </w:style>
  <w:style w:type="character" w:customStyle="1" w:styleId="FontStyle50">
    <w:name w:val="Font Style50"/>
    <w:uiPriority w:val="99"/>
    <w:rsid w:val="00C57A32"/>
    <w:rPr>
      <w:rFonts w:ascii="Lucida Sans Unicode" w:hAnsi="Lucida Sans Unicode" w:cs="Lucida Sans Unicode"/>
      <w:spacing w:val="10"/>
      <w:sz w:val="14"/>
      <w:szCs w:val="14"/>
    </w:rPr>
  </w:style>
  <w:style w:type="numbering" w:customStyle="1" w:styleId="3100">
    <w:name w:val="Нет списка310"/>
    <w:next w:val="ad"/>
    <w:uiPriority w:val="99"/>
    <w:semiHidden/>
    <w:unhideWhenUsed/>
    <w:rsid w:val="00C57A32"/>
  </w:style>
  <w:style w:type="paragraph" w:customStyle="1" w:styleId="1fffffffc">
    <w:name w:val="Знак Знак Знак Знак Знак Знак Знак Знак1 Знак Знак Знак Знак Знак"/>
    <w:basedOn w:val="aa"/>
    <w:rsid w:val="00C57A32"/>
    <w:pPr>
      <w:widowControl w:val="0"/>
      <w:suppressAutoHyphens w:val="0"/>
      <w:adjustRightInd w:val="0"/>
      <w:spacing w:after="160" w:line="240" w:lineRule="exact"/>
      <w:jc w:val="right"/>
    </w:pPr>
    <w:rPr>
      <w:rFonts w:ascii="Arial" w:hAnsi="Arial" w:cs="Arial"/>
      <w:sz w:val="20"/>
      <w:szCs w:val="20"/>
      <w:lang w:val="en-GB" w:eastAsia="en-US"/>
    </w:rPr>
  </w:style>
  <w:style w:type="numbering" w:customStyle="1" w:styleId="580">
    <w:name w:val="Нет списка58"/>
    <w:next w:val="ad"/>
    <w:uiPriority w:val="99"/>
    <w:semiHidden/>
    <w:unhideWhenUsed/>
    <w:rsid w:val="00C57A32"/>
  </w:style>
  <w:style w:type="numbering" w:customStyle="1" w:styleId="590">
    <w:name w:val="Нет списка59"/>
    <w:next w:val="ad"/>
    <w:uiPriority w:val="99"/>
    <w:semiHidden/>
    <w:unhideWhenUsed/>
    <w:rsid w:val="00C57A32"/>
  </w:style>
  <w:style w:type="numbering" w:customStyle="1" w:styleId="600">
    <w:name w:val="Нет списка60"/>
    <w:next w:val="ad"/>
    <w:uiPriority w:val="99"/>
    <w:semiHidden/>
    <w:unhideWhenUsed/>
    <w:rsid w:val="00C57A32"/>
  </w:style>
  <w:style w:type="numbering" w:customStyle="1" w:styleId="670">
    <w:name w:val="Нет списка67"/>
    <w:next w:val="ad"/>
    <w:uiPriority w:val="99"/>
    <w:semiHidden/>
    <w:unhideWhenUsed/>
    <w:rsid w:val="00C57A32"/>
  </w:style>
  <w:style w:type="numbering" w:customStyle="1" w:styleId="680">
    <w:name w:val="Нет списка68"/>
    <w:next w:val="ad"/>
    <w:uiPriority w:val="99"/>
    <w:semiHidden/>
    <w:unhideWhenUsed/>
    <w:rsid w:val="00C57A32"/>
  </w:style>
  <w:style w:type="character" w:customStyle="1" w:styleId="FontStyle48">
    <w:name w:val="Font Style48"/>
    <w:rsid w:val="00C57A32"/>
    <w:rPr>
      <w:rFonts w:ascii="Times New Roman" w:hAnsi="Times New Roman" w:cs="Times New Roman" w:hint="default"/>
      <w:sz w:val="22"/>
      <w:szCs w:val="22"/>
    </w:rPr>
  </w:style>
  <w:style w:type="numbering" w:customStyle="1" w:styleId="690">
    <w:name w:val="Нет списка69"/>
    <w:next w:val="ad"/>
    <w:uiPriority w:val="99"/>
    <w:semiHidden/>
    <w:unhideWhenUsed/>
    <w:rsid w:val="00C57A32"/>
  </w:style>
  <w:style w:type="numbering" w:customStyle="1" w:styleId="700">
    <w:name w:val="Нет списка70"/>
    <w:next w:val="ad"/>
    <w:uiPriority w:val="99"/>
    <w:semiHidden/>
    <w:unhideWhenUsed/>
    <w:rsid w:val="00C57A32"/>
  </w:style>
  <w:style w:type="numbering" w:customStyle="1" w:styleId="750">
    <w:name w:val="Нет списка75"/>
    <w:next w:val="ad"/>
    <w:uiPriority w:val="99"/>
    <w:semiHidden/>
    <w:unhideWhenUsed/>
    <w:rsid w:val="00C57A32"/>
  </w:style>
  <w:style w:type="numbering" w:customStyle="1" w:styleId="760">
    <w:name w:val="Нет списка76"/>
    <w:next w:val="ad"/>
    <w:uiPriority w:val="99"/>
    <w:semiHidden/>
    <w:unhideWhenUsed/>
    <w:rsid w:val="00C57A32"/>
  </w:style>
  <w:style w:type="numbering" w:customStyle="1" w:styleId="770">
    <w:name w:val="Нет списка77"/>
    <w:next w:val="ad"/>
    <w:uiPriority w:val="99"/>
    <w:semiHidden/>
    <w:unhideWhenUsed/>
    <w:rsid w:val="00C57A32"/>
  </w:style>
  <w:style w:type="numbering" w:customStyle="1" w:styleId="780">
    <w:name w:val="Нет списка78"/>
    <w:next w:val="ad"/>
    <w:uiPriority w:val="99"/>
    <w:semiHidden/>
    <w:unhideWhenUsed/>
    <w:rsid w:val="00C57A32"/>
  </w:style>
  <w:style w:type="numbering" w:customStyle="1" w:styleId="790">
    <w:name w:val="Нет списка79"/>
    <w:next w:val="ad"/>
    <w:uiPriority w:val="99"/>
    <w:semiHidden/>
    <w:unhideWhenUsed/>
    <w:rsid w:val="00C57A32"/>
  </w:style>
  <w:style w:type="numbering" w:customStyle="1" w:styleId="800">
    <w:name w:val="Нет списка80"/>
    <w:next w:val="ad"/>
    <w:uiPriority w:val="99"/>
    <w:semiHidden/>
    <w:unhideWhenUsed/>
    <w:rsid w:val="00C57A32"/>
  </w:style>
  <w:style w:type="numbering" w:customStyle="1" w:styleId="850">
    <w:name w:val="Нет списка85"/>
    <w:next w:val="ad"/>
    <w:uiPriority w:val="99"/>
    <w:semiHidden/>
    <w:unhideWhenUsed/>
    <w:rsid w:val="00C57A32"/>
  </w:style>
  <w:style w:type="paragraph" w:customStyle="1" w:styleId="9c">
    <w:name w:val="Абзац списка9"/>
    <w:basedOn w:val="aa"/>
    <w:rsid w:val="00C57A32"/>
    <w:pPr>
      <w:suppressAutoHyphens w:val="0"/>
      <w:spacing w:after="200" w:line="276" w:lineRule="auto"/>
      <w:ind w:left="720"/>
    </w:pPr>
    <w:rPr>
      <w:rFonts w:ascii="Calibri" w:hAnsi="Calibri"/>
      <w:sz w:val="22"/>
      <w:szCs w:val="22"/>
      <w:lang w:eastAsia="ru-RU"/>
    </w:rPr>
  </w:style>
  <w:style w:type="paragraph" w:customStyle="1" w:styleId="contact">
    <w:name w:val="contact"/>
    <w:basedOn w:val="aa"/>
    <w:rsid w:val="00C57A32"/>
    <w:pPr>
      <w:suppressAutoHyphens w:val="0"/>
      <w:spacing w:before="100" w:beforeAutospacing="1" w:after="100" w:afterAutospacing="1"/>
    </w:pPr>
    <w:rPr>
      <w:lang w:eastAsia="ru-RU"/>
    </w:rPr>
  </w:style>
  <w:style w:type="paragraph" w:customStyle="1" w:styleId="copyright">
    <w:name w:val="copyright"/>
    <w:basedOn w:val="aa"/>
    <w:rsid w:val="00C57A32"/>
    <w:pPr>
      <w:suppressAutoHyphens w:val="0"/>
      <w:spacing w:before="100" w:beforeAutospacing="1" w:after="100" w:afterAutospacing="1"/>
    </w:pPr>
    <w:rPr>
      <w:lang w:eastAsia="ru-RU"/>
    </w:rPr>
  </w:style>
  <w:style w:type="paragraph" w:customStyle="1" w:styleId="UNFORMATTEXT0">
    <w:name w:val=".UNFORMATTEXT"/>
    <w:uiPriority w:val="99"/>
    <w:rsid w:val="00C57A32"/>
    <w:pPr>
      <w:widowControl w:val="0"/>
      <w:autoSpaceDE w:val="0"/>
      <w:autoSpaceDN w:val="0"/>
      <w:adjustRightInd w:val="0"/>
    </w:pPr>
    <w:rPr>
      <w:rFonts w:ascii="Courier New" w:eastAsia="Times New Roman" w:hAnsi="Courier New" w:cs="Courier New"/>
      <w:sz w:val="24"/>
      <w:szCs w:val="24"/>
    </w:rPr>
  </w:style>
  <w:style w:type="character" w:customStyle="1" w:styleId="s3">
    <w:name w:val="s3"/>
    <w:basedOn w:val="ab"/>
    <w:rsid w:val="00C57A32"/>
  </w:style>
  <w:style w:type="character" w:customStyle="1" w:styleId="blk6">
    <w:name w:val="blk6"/>
    <w:rsid w:val="00C57A32"/>
    <w:rPr>
      <w:vanish w:val="0"/>
      <w:webHidden w:val="0"/>
      <w:specVanish w:val="0"/>
    </w:rPr>
  </w:style>
  <w:style w:type="character" w:customStyle="1" w:styleId="FontStyle13">
    <w:name w:val="Font Style13"/>
    <w:rsid w:val="00C57A32"/>
    <w:rPr>
      <w:rFonts w:ascii="Times New Roman" w:hAnsi="Times New Roman" w:cs="Times New Roman" w:hint="default"/>
      <w:sz w:val="18"/>
      <w:szCs w:val="18"/>
    </w:rPr>
  </w:style>
  <w:style w:type="paragraph" w:customStyle="1" w:styleId="109">
    <w:name w:val="Абзац списка10"/>
    <w:basedOn w:val="aa"/>
    <w:rsid w:val="00C57A32"/>
    <w:pPr>
      <w:suppressAutoHyphens w:val="0"/>
      <w:spacing w:after="200" w:line="276" w:lineRule="auto"/>
      <w:ind w:left="720"/>
    </w:pPr>
    <w:rPr>
      <w:rFonts w:ascii="Calibri" w:hAnsi="Calibri"/>
      <w:sz w:val="22"/>
      <w:szCs w:val="22"/>
      <w:lang w:eastAsia="ru-RU"/>
    </w:rPr>
  </w:style>
  <w:style w:type="paragraph" w:customStyle="1" w:styleId="consnormal3">
    <w:name w:val="consnormal"/>
    <w:basedOn w:val="aa"/>
    <w:rsid w:val="00C57A32"/>
    <w:pPr>
      <w:suppressAutoHyphens w:val="0"/>
      <w:autoSpaceDE w:val="0"/>
      <w:autoSpaceDN w:val="0"/>
      <w:ind w:right="19772" w:firstLine="720"/>
    </w:pPr>
    <w:rPr>
      <w:rFonts w:ascii="Arial" w:hAnsi="Arial" w:cs="Arial"/>
      <w:sz w:val="20"/>
      <w:szCs w:val="20"/>
      <w:lang w:eastAsia="ru-RU"/>
    </w:rPr>
  </w:style>
  <w:style w:type="character" w:customStyle="1" w:styleId="country-name">
    <w:name w:val="country-name"/>
    <w:uiPriority w:val="99"/>
    <w:rsid w:val="00C57A32"/>
  </w:style>
  <w:style w:type="character" w:customStyle="1" w:styleId="locality">
    <w:name w:val="locality"/>
    <w:uiPriority w:val="99"/>
    <w:rsid w:val="00C57A32"/>
  </w:style>
  <w:style w:type="character" w:customStyle="1" w:styleId="street-address">
    <w:name w:val="street-address"/>
    <w:uiPriority w:val="99"/>
    <w:rsid w:val="00C57A32"/>
  </w:style>
  <w:style w:type="character" w:customStyle="1" w:styleId="contact-street">
    <w:name w:val="contact-street"/>
    <w:uiPriority w:val="99"/>
    <w:rsid w:val="00C57A32"/>
  </w:style>
  <w:style w:type="character" w:customStyle="1" w:styleId="contact-suburb">
    <w:name w:val="contact-suburb"/>
    <w:uiPriority w:val="99"/>
    <w:rsid w:val="00C57A32"/>
  </w:style>
  <w:style w:type="character" w:customStyle="1" w:styleId="contact-name">
    <w:name w:val="contact-name"/>
    <w:uiPriority w:val="99"/>
    <w:rsid w:val="00C57A32"/>
  </w:style>
  <w:style w:type="character" w:customStyle="1" w:styleId="contact-telephone">
    <w:name w:val="contact-telephone"/>
    <w:uiPriority w:val="99"/>
    <w:rsid w:val="00C57A32"/>
  </w:style>
  <w:style w:type="paragraph" w:customStyle="1" w:styleId="bodytext2">
    <w:name w:val="bodytext2"/>
    <w:basedOn w:val="aa"/>
    <w:rsid w:val="00C57A32"/>
    <w:pPr>
      <w:suppressAutoHyphens w:val="0"/>
      <w:overflowPunct w:val="0"/>
      <w:autoSpaceDE w:val="0"/>
      <w:autoSpaceDN w:val="0"/>
      <w:spacing w:line="360" w:lineRule="auto"/>
    </w:pPr>
    <w:rPr>
      <w:lang w:eastAsia="ru-RU"/>
    </w:rPr>
  </w:style>
  <w:style w:type="paragraph" w:customStyle="1" w:styleId="a00">
    <w:name w:val="a0"/>
    <w:basedOn w:val="aa"/>
    <w:rsid w:val="00C57A32"/>
    <w:pPr>
      <w:keepNext/>
      <w:suppressAutoHyphens w:val="0"/>
      <w:snapToGrid w:val="0"/>
      <w:spacing w:before="40" w:after="40"/>
      <w:ind w:left="57" w:right="57"/>
    </w:pPr>
    <w:rPr>
      <w:lang w:eastAsia="ru-RU"/>
    </w:rPr>
  </w:style>
  <w:style w:type="paragraph" w:customStyle="1" w:styleId="a10">
    <w:name w:val="a1"/>
    <w:basedOn w:val="aa"/>
    <w:rsid w:val="00C57A32"/>
    <w:pPr>
      <w:suppressAutoHyphens w:val="0"/>
      <w:snapToGrid w:val="0"/>
      <w:spacing w:before="40" w:after="40"/>
      <w:ind w:left="57" w:right="57"/>
    </w:pPr>
    <w:rPr>
      <w:sz w:val="28"/>
      <w:szCs w:val="28"/>
      <w:lang w:eastAsia="ru-RU"/>
    </w:rPr>
  </w:style>
  <w:style w:type="character" w:customStyle="1" w:styleId="a20">
    <w:name w:val="a2"/>
    <w:rsid w:val="00C57A32"/>
    <w:rPr>
      <w:snapToGrid w:val="0"/>
    </w:rPr>
  </w:style>
  <w:style w:type="paragraph" w:customStyle="1" w:styleId="affffffffffffd">
    <w:name w:val="Без отступа"/>
    <w:basedOn w:val="aa"/>
    <w:rsid w:val="00C57A32"/>
    <w:pPr>
      <w:suppressAutoHyphens w:val="0"/>
    </w:pPr>
    <w:rPr>
      <w:sz w:val="28"/>
      <w:szCs w:val="20"/>
      <w:lang w:eastAsia="ru-RU"/>
    </w:rPr>
  </w:style>
  <w:style w:type="paragraph" w:customStyle="1" w:styleId="consnonformat3">
    <w:name w:val="consnonformat"/>
    <w:basedOn w:val="aa"/>
    <w:rsid w:val="00C57A32"/>
    <w:pPr>
      <w:suppressAutoHyphens w:val="0"/>
      <w:autoSpaceDE w:val="0"/>
      <w:autoSpaceDN w:val="0"/>
    </w:pPr>
    <w:rPr>
      <w:rFonts w:ascii="Courier New" w:hAnsi="Courier New" w:cs="Courier New"/>
      <w:sz w:val="20"/>
      <w:szCs w:val="20"/>
      <w:lang w:eastAsia="ru-RU"/>
    </w:rPr>
  </w:style>
  <w:style w:type="paragraph" w:customStyle="1" w:styleId="fr20">
    <w:name w:val="fr2"/>
    <w:basedOn w:val="aa"/>
    <w:rsid w:val="00C57A32"/>
    <w:pPr>
      <w:suppressAutoHyphens w:val="0"/>
      <w:autoSpaceDE w:val="0"/>
      <w:autoSpaceDN w:val="0"/>
      <w:jc w:val="center"/>
    </w:pPr>
    <w:rPr>
      <w:b/>
      <w:bCs/>
      <w:sz w:val="28"/>
      <w:szCs w:val="28"/>
      <w:lang w:eastAsia="ru-RU"/>
    </w:rPr>
  </w:style>
  <w:style w:type="paragraph" w:customStyle="1" w:styleId="Bullet">
    <w:name w:val="Bullet"/>
    <w:basedOn w:val="aa"/>
    <w:rsid w:val="00C57A32"/>
    <w:pPr>
      <w:tabs>
        <w:tab w:val="num" w:pos="360"/>
      </w:tabs>
      <w:suppressAutoHyphens w:val="0"/>
      <w:ind w:left="360" w:hanging="360"/>
    </w:pPr>
    <w:rPr>
      <w:rFonts w:ascii="Arial" w:hAnsi="Arial"/>
      <w:sz w:val="20"/>
      <w:szCs w:val="20"/>
      <w:lang w:eastAsia="ru-RU"/>
    </w:rPr>
  </w:style>
  <w:style w:type="paragraph" w:customStyle="1" w:styleId="a1">
    <w:name w:val="Раздел договора"/>
    <w:basedOn w:val="affffffff6"/>
    <w:next w:val="affffffff6"/>
    <w:rsid w:val="00C57A32"/>
    <w:pPr>
      <w:keepNext/>
      <w:keepLines/>
      <w:numPr>
        <w:numId w:val="30"/>
      </w:numPr>
      <w:tabs>
        <w:tab w:val="clear" w:pos="360"/>
      </w:tabs>
      <w:spacing w:before="240" w:after="240"/>
      <w:ind w:left="0" w:firstLine="0"/>
      <w:jc w:val="center"/>
    </w:pPr>
    <w:rPr>
      <w:rFonts w:ascii="Arial" w:hAnsi="Arial"/>
      <w:b/>
      <w:sz w:val="26"/>
      <w:szCs w:val="20"/>
      <w:lang w:val="en-US"/>
    </w:rPr>
  </w:style>
  <w:style w:type="paragraph" w:customStyle="1" w:styleId="1KGK9">
    <w:name w:val="1KG=K9"/>
    <w:rsid w:val="00C57A32"/>
    <w:pPr>
      <w:autoSpaceDE w:val="0"/>
      <w:autoSpaceDN w:val="0"/>
      <w:adjustRightInd w:val="0"/>
      <w:jc w:val="both"/>
    </w:pPr>
    <w:rPr>
      <w:rFonts w:ascii="MS Sans Serif" w:eastAsia="Times New Roman" w:hAnsi="MS Sans Serif"/>
      <w:szCs w:val="24"/>
    </w:rPr>
  </w:style>
  <w:style w:type="paragraph" w:customStyle="1" w:styleId="KeyWord">
    <w:name w:val="KeyWord"/>
    <w:basedOn w:val="aa"/>
    <w:next w:val="afff9"/>
    <w:rsid w:val="00C57A32"/>
    <w:pPr>
      <w:suppressAutoHyphens w:val="0"/>
      <w:jc w:val="both"/>
    </w:pPr>
    <w:rPr>
      <w:rFonts w:eastAsia="Symbol"/>
      <w:b/>
      <w:spacing w:val="26"/>
      <w:szCs w:val="20"/>
      <w:lang w:eastAsia="ru-RU"/>
    </w:rPr>
  </w:style>
  <w:style w:type="character" w:customStyle="1" w:styleId="Bold0">
    <w:name w:val="Bold"/>
    <w:rsid w:val="00C57A32"/>
    <w:rPr>
      <w:rFonts w:ascii="Times New Roman" w:hAnsi="Times New Roman"/>
      <w:b/>
      <w:noProof w:val="0"/>
      <w:lang w:val="ru-RU"/>
    </w:rPr>
  </w:style>
  <w:style w:type="paragraph" w:customStyle="1" w:styleId="TableCellC">
    <w:name w:val="Table Cell C"/>
    <w:basedOn w:val="aa"/>
    <w:rsid w:val="00C57A32"/>
    <w:pPr>
      <w:suppressAutoHyphens w:val="0"/>
      <w:jc w:val="center"/>
    </w:pPr>
    <w:rPr>
      <w:rFonts w:eastAsia="Symbol"/>
      <w:sz w:val="22"/>
      <w:szCs w:val="20"/>
      <w:lang w:eastAsia="ru-RU"/>
    </w:rPr>
  </w:style>
  <w:style w:type="paragraph" w:customStyle="1" w:styleId="TableCellL">
    <w:name w:val="Table Cell L"/>
    <w:basedOn w:val="aa"/>
    <w:rsid w:val="00C57A32"/>
    <w:pPr>
      <w:suppressAutoHyphens w:val="0"/>
    </w:pPr>
    <w:rPr>
      <w:rFonts w:eastAsia="Symbol"/>
      <w:sz w:val="22"/>
      <w:szCs w:val="20"/>
      <w:lang w:eastAsia="ru-RU"/>
    </w:rPr>
  </w:style>
  <w:style w:type="paragraph" w:customStyle="1" w:styleId="affffffffffffe">
    <w:name w:val="ОсновнойБезКрасной"/>
    <w:basedOn w:val="afff9"/>
    <w:next w:val="afff9"/>
    <w:rsid w:val="00C57A32"/>
    <w:pPr>
      <w:suppressAutoHyphens w:val="0"/>
      <w:spacing w:before="60" w:after="60" w:line="360" w:lineRule="auto"/>
    </w:pPr>
    <w:rPr>
      <w:rFonts w:eastAsia="Symbol"/>
      <w:szCs w:val="20"/>
      <w:lang w:eastAsia="ru-RU"/>
    </w:rPr>
  </w:style>
  <w:style w:type="paragraph" w:customStyle="1" w:styleId="1fffffffd">
    <w:name w:val="НижКолонтитул 1 стр."/>
    <w:basedOn w:val="affff1"/>
    <w:rsid w:val="00C57A32"/>
    <w:pPr>
      <w:tabs>
        <w:tab w:val="clear" w:pos="4677"/>
        <w:tab w:val="clear" w:pos="9355"/>
      </w:tabs>
      <w:suppressAutoHyphens w:val="0"/>
      <w:jc w:val="center"/>
    </w:pPr>
    <w:rPr>
      <w:rFonts w:ascii="Courier" w:eastAsia="Symbol" w:hAnsi="Courier"/>
      <w:b/>
      <w:szCs w:val="20"/>
      <w:lang w:eastAsia="ru-RU"/>
    </w:rPr>
  </w:style>
  <w:style w:type="paragraph" w:customStyle="1" w:styleId="20">
    <w:name w:val="маркированный 2"/>
    <w:basedOn w:val="aa"/>
    <w:rsid w:val="00C57A32"/>
    <w:pPr>
      <w:numPr>
        <w:numId w:val="31"/>
      </w:numPr>
      <w:suppressAutoHyphens w:val="0"/>
      <w:jc w:val="both"/>
    </w:pPr>
    <w:rPr>
      <w:sz w:val="26"/>
      <w:lang w:eastAsia="ru-RU"/>
    </w:rPr>
  </w:style>
  <w:style w:type="paragraph" w:customStyle="1" w:styleId="a5">
    <w:name w:val="маркированный"/>
    <w:basedOn w:val="aa"/>
    <w:rsid w:val="00C57A32"/>
    <w:pPr>
      <w:numPr>
        <w:numId w:val="32"/>
      </w:numPr>
      <w:suppressAutoHyphens w:val="0"/>
      <w:jc w:val="both"/>
    </w:pPr>
    <w:rPr>
      <w:sz w:val="26"/>
      <w:lang w:eastAsia="ru-RU"/>
    </w:rPr>
  </w:style>
  <w:style w:type="paragraph" w:customStyle="1" w:styleId="afffffffffffff">
    <w:name w:val="Объект рисунок"/>
    <w:basedOn w:val="aa"/>
    <w:next w:val="aa"/>
    <w:autoRedefine/>
    <w:rsid w:val="00C57A32"/>
    <w:pPr>
      <w:suppressAutoHyphens w:val="0"/>
      <w:spacing w:after="60"/>
      <w:jc w:val="center"/>
    </w:pPr>
    <w:rPr>
      <w:bCs/>
      <w:sz w:val="28"/>
      <w:lang w:eastAsia="ru-RU"/>
    </w:rPr>
  </w:style>
  <w:style w:type="paragraph" w:customStyle="1" w:styleId="BulListlevel2">
    <w:name w:val="BulList level 2"/>
    <w:basedOn w:val="aa"/>
    <w:rsid w:val="00C57A32"/>
    <w:pPr>
      <w:keepLines/>
      <w:numPr>
        <w:numId w:val="33"/>
      </w:numPr>
      <w:suppressAutoHyphens w:val="0"/>
      <w:spacing w:after="60"/>
      <w:jc w:val="both"/>
    </w:pPr>
    <w:rPr>
      <w:lang w:eastAsia="ru-RU"/>
    </w:rPr>
  </w:style>
  <w:style w:type="paragraph" w:customStyle="1" w:styleId="afffffffffffff0">
    <w:name w:val="список иллюстраций"/>
    <w:basedOn w:val="aa"/>
    <w:next w:val="aa"/>
    <w:rsid w:val="00C57A32"/>
    <w:pPr>
      <w:tabs>
        <w:tab w:val="right" w:leader="dot" w:pos="9101"/>
      </w:tabs>
      <w:suppressAutoHyphens w:val="0"/>
      <w:jc w:val="center"/>
    </w:pPr>
    <w:rPr>
      <w:b/>
      <w:szCs w:val="20"/>
      <w:lang w:eastAsia="ru-RU"/>
    </w:rPr>
  </w:style>
  <w:style w:type="paragraph" w:customStyle="1" w:styleId="Style0">
    <w:name w:val="Style0"/>
    <w:rsid w:val="00C57A32"/>
    <w:pPr>
      <w:autoSpaceDE w:val="0"/>
      <w:autoSpaceDN w:val="0"/>
      <w:adjustRightInd w:val="0"/>
    </w:pPr>
    <w:rPr>
      <w:rFonts w:ascii="MS Sans Serif" w:eastAsia="Times New Roman" w:hAnsi="MS Sans Serif"/>
      <w:szCs w:val="24"/>
    </w:rPr>
  </w:style>
  <w:style w:type="paragraph" w:customStyle="1" w:styleId="7d">
    <w:name w:val="заголовок 7"/>
    <w:basedOn w:val="1ff6"/>
    <w:next w:val="aa"/>
    <w:rsid w:val="00C57A32"/>
    <w:pPr>
      <w:keepNext w:val="0"/>
      <w:pageBreakBefore w:val="0"/>
      <w:widowControl/>
      <w:tabs>
        <w:tab w:val="clear" w:pos="1450"/>
        <w:tab w:val="num" w:pos="417"/>
        <w:tab w:val="left" w:pos="720"/>
        <w:tab w:val="num" w:pos="3240"/>
      </w:tabs>
      <w:suppressAutoHyphens w:val="0"/>
      <w:autoSpaceDN w:val="0"/>
      <w:spacing w:before="0" w:after="0" w:line="288" w:lineRule="auto"/>
      <w:ind w:left="3240" w:hanging="1080"/>
      <w:jc w:val="center"/>
      <w:outlineLvl w:val="0"/>
    </w:pPr>
    <w:rPr>
      <w:kern w:val="0"/>
      <w:sz w:val="24"/>
      <w:szCs w:val="24"/>
      <w:lang w:eastAsia="ru-RU"/>
    </w:rPr>
  </w:style>
  <w:style w:type="paragraph" w:customStyle="1" w:styleId="89">
    <w:name w:val="заголовок 8"/>
    <w:basedOn w:val="1ff6"/>
    <w:next w:val="aa"/>
    <w:rsid w:val="00C57A32"/>
    <w:pPr>
      <w:keepNext w:val="0"/>
      <w:pageBreakBefore w:val="0"/>
      <w:widowControl/>
      <w:tabs>
        <w:tab w:val="clear" w:pos="1450"/>
        <w:tab w:val="num" w:pos="417"/>
        <w:tab w:val="left" w:pos="720"/>
        <w:tab w:val="num" w:pos="3744"/>
      </w:tabs>
      <w:suppressAutoHyphens w:val="0"/>
      <w:autoSpaceDN w:val="0"/>
      <w:spacing w:before="0" w:after="0" w:line="288" w:lineRule="auto"/>
      <w:ind w:left="3744" w:hanging="1224"/>
      <w:jc w:val="center"/>
      <w:outlineLvl w:val="0"/>
    </w:pPr>
    <w:rPr>
      <w:kern w:val="0"/>
      <w:sz w:val="24"/>
      <w:szCs w:val="24"/>
      <w:lang w:eastAsia="ru-RU"/>
    </w:rPr>
  </w:style>
  <w:style w:type="paragraph" w:customStyle="1" w:styleId="9d">
    <w:name w:val="заголовок 9"/>
    <w:basedOn w:val="1ff6"/>
    <w:next w:val="aa"/>
    <w:rsid w:val="00C57A32"/>
    <w:pPr>
      <w:keepNext w:val="0"/>
      <w:pageBreakBefore w:val="0"/>
      <w:widowControl/>
      <w:tabs>
        <w:tab w:val="clear" w:pos="1450"/>
        <w:tab w:val="num" w:pos="417"/>
        <w:tab w:val="left" w:pos="720"/>
        <w:tab w:val="num" w:pos="4320"/>
      </w:tabs>
      <w:suppressAutoHyphens w:val="0"/>
      <w:autoSpaceDN w:val="0"/>
      <w:spacing w:before="0" w:after="0" w:line="288" w:lineRule="auto"/>
      <w:ind w:left="4320" w:hanging="1440"/>
      <w:jc w:val="center"/>
      <w:outlineLvl w:val="0"/>
    </w:pPr>
    <w:rPr>
      <w:kern w:val="0"/>
      <w:sz w:val="24"/>
      <w:szCs w:val="24"/>
      <w:lang w:eastAsia="ru-RU"/>
    </w:rPr>
  </w:style>
  <w:style w:type="paragraph" w:customStyle="1" w:styleId="2ffffe">
    <w:name w:val="Заголовок 2 ЧТЗ"/>
    <w:basedOn w:val="aa"/>
    <w:next w:val="aa"/>
    <w:autoRedefine/>
    <w:rsid w:val="00C57A32"/>
    <w:pPr>
      <w:keepNext/>
      <w:keepLines/>
      <w:tabs>
        <w:tab w:val="num" w:pos="2160"/>
      </w:tabs>
      <w:suppressAutoHyphens w:val="0"/>
      <w:spacing w:before="180" w:after="240"/>
      <w:ind w:left="2160" w:hanging="360"/>
      <w:jc w:val="both"/>
      <w:outlineLvl w:val="1"/>
    </w:pPr>
    <w:rPr>
      <w:rFonts w:ascii="Book Antiqua" w:hAnsi="Book Antiqua"/>
      <w:b/>
      <w:sz w:val="32"/>
      <w:szCs w:val="32"/>
      <w:lang w:eastAsia="ru-RU"/>
    </w:rPr>
  </w:style>
  <w:style w:type="paragraph" w:customStyle="1" w:styleId="3fff1">
    <w:name w:val="Заголовок 3 ЧТЗ"/>
    <w:basedOn w:val="aa"/>
    <w:next w:val="aa"/>
    <w:autoRedefine/>
    <w:rsid w:val="00C57A32"/>
    <w:pPr>
      <w:keepNext/>
      <w:keepLines/>
      <w:tabs>
        <w:tab w:val="num" w:pos="2880"/>
      </w:tabs>
      <w:suppressAutoHyphens w:val="0"/>
      <w:spacing w:before="120" w:after="180"/>
      <w:ind w:left="2880" w:hanging="360"/>
      <w:jc w:val="both"/>
      <w:outlineLvl w:val="2"/>
    </w:pPr>
    <w:rPr>
      <w:rFonts w:ascii="Book Antiqua" w:hAnsi="Book Antiqua"/>
      <w:b/>
      <w:i/>
      <w:caps/>
      <w:lang w:eastAsia="ru-RU"/>
    </w:rPr>
  </w:style>
  <w:style w:type="paragraph" w:customStyle="1" w:styleId="1KGK91">
    <w:name w:val="1KG=K91"/>
    <w:rsid w:val="00C57A32"/>
    <w:pPr>
      <w:autoSpaceDE w:val="0"/>
      <w:autoSpaceDN w:val="0"/>
      <w:adjustRightInd w:val="0"/>
      <w:jc w:val="both"/>
    </w:pPr>
    <w:rPr>
      <w:rFonts w:ascii="MS Sans Serif" w:eastAsia="Times New Roman" w:hAnsi="MS Sans Serif"/>
      <w:sz w:val="24"/>
      <w:szCs w:val="24"/>
    </w:rPr>
  </w:style>
  <w:style w:type="character" w:customStyle="1" w:styleId="afffffffffffff1">
    <w:name w:val="Курсив"/>
    <w:rsid w:val="00C57A32"/>
    <w:rPr>
      <w:i/>
    </w:rPr>
  </w:style>
  <w:style w:type="character" w:customStyle="1" w:styleId="afffffffffffff2">
    <w:name w:val="Основной текст (обычный) Знак"/>
    <w:rsid w:val="00C57A32"/>
    <w:rPr>
      <w:sz w:val="28"/>
      <w:szCs w:val="24"/>
      <w:lang w:val="ru-RU" w:eastAsia="ru-RU" w:bidi="ar-SA"/>
    </w:rPr>
  </w:style>
  <w:style w:type="paragraph" w:customStyle="1" w:styleId="a3">
    <w:name w:val="тире"/>
    <w:basedOn w:val="aa"/>
    <w:qFormat/>
    <w:rsid w:val="00C57A32"/>
    <w:pPr>
      <w:numPr>
        <w:numId w:val="34"/>
      </w:numPr>
      <w:tabs>
        <w:tab w:val="left" w:pos="0"/>
      </w:tabs>
      <w:suppressAutoHyphens w:val="0"/>
      <w:jc w:val="both"/>
    </w:pPr>
    <w:rPr>
      <w:sz w:val="28"/>
      <w:lang w:eastAsia="ru-RU"/>
    </w:rPr>
  </w:style>
  <w:style w:type="character" w:customStyle="1" w:styleId="afffffffffffff3">
    <w:name w:val="тире Знак"/>
    <w:rsid w:val="00C57A32"/>
    <w:rPr>
      <w:sz w:val="28"/>
      <w:szCs w:val="24"/>
      <w:lang w:val="ru-RU" w:eastAsia="ru-RU" w:bidi="ar-SA"/>
    </w:rPr>
  </w:style>
  <w:style w:type="paragraph" w:customStyle="1" w:styleId="4fc">
    <w:name w:val="Нум 4"/>
    <w:basedOn w:val="aa"/>
    <w:qFormat/>
    <w:rsid w:val="00C57A32"/>
    <w:pPr>
      <w:tabs>
        <w:tab w:val="left" w:pos="2250"/>
      </w:tabs>
      <w:suppressAutoHyphens w:val="0"/>
      <w:ind w:firstLine="1260"/>
      <w:jc w:val="both"/>
    </w:pPr>
    <w:rPr>
      <w:sz w:val="28"/>
      <w:szCs w:val="28"/>
      <w:lang w:eastAsia="ru-RU"/>
    </w:rPr>
  </w:style>
  <w:style w:type="character" w:customStyle="1" w:styleId="4fd">
    <w:name w:val="Нум 4 Знак"/>
    <w:rsid w:val="00C57A32"/>
    <w:rPr>
      <w:sz w:val="28"/>
      <w:szCs w:val="28"/>
      <w:lang w:val="ru-RU" w:eastAsia="ru-RU" w:bidi="ar-SA"/>
    </w:rPr>
  </w:style>
  <w:style w:type="paragraph" w:customStyle="1" w:styleId="a8">
    <w:name w:val="Перечисление"/>
    <w:basedOn w:val="aa"/>
    <w:rsid w:val="00C57A32"/>
    <w:pPr>
      <w:numPr>
        <w:numId w:val="35"/>
      </w:numPr>
      <w:suppressAutoHyphens w:val="0"/>
    </w:pPr>
    <w:rPr>
      <w:szCs w:val="20"/>
      <w:lang w:eastAsia="ru-RU"/>
    </w:rPr>
  </w:style>
  <w:style w:type="paragraph" w:customStyle="1" w:styleId="2fffff">
    <w:name w:val="Текст с нум.2"/>
    <w:basedOn w:val="21"/>
    <w:rsid w:val="00C57A32"/>
    <w:pPr>
      <w:keepNext w:val="0"/>
      <w:tabs>
        <w:tab w:val="num" w:pos="360"/>
      </w:tabs>
      <w:suppressAutoHyphens w:val="0"/>
      <w:spacing w:before="120" w:after="120"/>
      <w:ind w:firstLine="720"/>
      <w:jc w:val="both"/>
    </w:pPr>
    <w:rPr>
      <w:rFonts w:ascii="Times New Roman" w:hAnsi="Times New Roman"/>
      <w:b w:val="0"/>
      <w:bCs w:val="0"/>
      <w:i w:val="0"/>
      <w:iCs w:val="0"/>
      <w:sz w:val="24"/>
      <w:szCs w:val="20"/>
      <w:lang w:eastAsia="ru-RU"/>
    </w:rPr>
  </w:style>
  <w:style w:type="paragraph" w:customStyle="1" w:styleId="Noparagraphstyle">
    <w:name w:val="[No paragraph style]"/>
    <w:rsid w:val="00C57A32"/>
    <w:pPr>
      <w:autoSpaceDE w:val="0"/>
      <w:autoSpaceDN w:val="0"/>
      <w:adjustRightInd w:val="0"/>
      <w:spacing w:line="288" w:lineRule="auto"/>
    </w:pPr>
    <w:rPr>
      <w:rFonts w:ascii="Times New Roman" w:eastAsia="Times New Roman" w:hAnsi="Times New Roman"/>
      <w:color w:val="000000"/>
      <w:sz w:val="24"/>
      <w:szCs w:val="24"/>
      <w:lang w:eastAsia="en-US"/>
    </w:rPr>
  </w:style>
  <w:style w:type="character" w:customStyle="1" w:styleId="DeltaViewInsertion">
    <w:name w:val="DeltaView Insertion"/>
    <w:rsid w:val="00C57A32"/>
    <w:rPr>
      <w:color w:val="0000FF"/>
      <w:spacing w:val="0"/>
      <w:u w:val="double"/>
    </w:rPr>
  </w:style>
  <w:style w:type="paragraph" w:customStyle="1" w:styleId="Iniiaiieoaenonionooiii2">
    <w:name w:val="Iniiaiie oaeno n ionooiii 2"/>
    <w:basedOn w:val="aa"/>
    <w:rsid w:val="00C57A32"/>
    <w:pPr>
      <w:widowControl w:val="0"/>
      <w:suppressAutoHyphens w:val="0"/>
      <w:ind w:right="-346" w:firstLine="720"/>
      <w:jc w:val="both"/>
    </w:pPr>
    <w:rPr>
      <w:b/>
      <w:sz w:val="16"/>
      <w:szCs w:val="20"/>
      <w:u w:val="single"/>
      <w:lang w:eastAsia="ru-RU"/>
    </w:rPr>
  </w:style>
  <w:style w:type="paragraph" w:customStyle="1" w:styleId="714">
    <w:name w:val="Заголовок 71"/>
    <w:basedOn w:val="Normal1"/>
    <w:next w:val="Normal1"/>
    <w:rsid w:val="00C57A32"/>
    <w:pPr>
      <w:keepNext/>
      <w:tabs>
        <w:tab w:val="left" w:pos="709"/>
      </w:tabs>
      <w:suppressAutoHyphens/>
      <w:snapToGrid/>
      <w:jc w:val="both"/>
      <w:outlineLvl w:val="6"/>
    </w:pPr>
    <w:rPr>
      <w:sz w:val="24"/>
    </w:rPr>
  </w:style>
  <w:style w:type="paragraph" w:customStyle="1" w:styleId="169">
    <w:name w:val="Знак16"/>
    <w:basedOn w:val="aa"/>
    <w:rsid w:val="00C57A32"/>
    <w:pPr>
      <w:suppressAutoHyphens w:val="0"/>
      <w:spacing w:after="160" w:line="240" w:lineRule="exact"/>
      <w:jc w:val="both"/>
    </w:pPr>
    <w:rPr>
      <w:rFonts w:ascii="Verdana" w:hAnsi="Verdana"/>
      <w:sz w:val="22"/>
      <w:szCs w:val="20"/>
      <w:lang w:val="en-US" w:eastAsia="en-US"/>
    </w:rPr>
  </w:style>
  <w:style w:type="character" w:customStyle="1" w:styleId="afffffffffffff4">
    <w:name w:val="Цветовое выделение"/>
    <w:rsid w:val="00C57A32"/>
    <w:rPr>
      <w:b/>
      <w:color w:val="000080"/>
    </w:rPr>
  </w:style>
  <w:style w:type="paragraph" w:customStyle="1" w:styleId="11ff3">
    <w:name w:val="Знак1 Знак Знак Знак1"/>
    <w:basedOn w:val="aa"/>
    <w:rsid w:val="00C57A32"/>
    <w:pPr>
      <w:suppressAutoHyphens w:val="0"/>
      <w:spacing w:after="160" w:line="240" w:lineRule="exact"/>
      <w:jc w:val="both"/>
    </w:pPr>
    <w:rPr>
      <w:rFonts w:ascii="Verdana" w:hAnsi="Verdana"/>
      <w:sz w:val="22"/>
      <w:szCs w:val="20"/>
      <w:lang w:val="en-US" w:eastAsia="en-US"/>
    </w:rPr>
  </w:style>
  <w:style w:type="character" w:customStyle="1" w:styleId="FontStyle17">
    <w:name w:val="Font Style17"/>
    <w:rsid w:val="00C57A32"/>
    <w:rPr>
      <w:rFonts w:ascii="Times New Roman" w:hAnsi="Times New Roman" w:cs="Times New Roman"/>
      <w:sz w:val="22"/>
      <w:szCs w:val="22"/>
    </w:rPr>
  </w:style>
  <w:style w:type="character" w:customStyle="1" w:styleId="1fffffffe">
    <w:name w:val="Заголовок Знак Знак1"/>
    <w:rsid w:val="00C57A32"/>
    <w:rPr>
      <w:sz w:val="28"/>
      <w:lang w:val="ru-RU" w:eastAsia="ru-RU" w:bidi="ar-SA"/>
    </w:rPr>
  </w:style>
  <w:style w:type="character" w:customStyle="1" w:styleId="style81">
    <w:name w:val="style81"/>
    <w:uiPriority w:val="99"/>
    <w:rsid w:val="00C57A32"/>
    <w:rPr>
      <w:rFonts w:cs="Times New Roman"/>
    </w:rPr>
  </w:style>
  <w:style w:type="character" w:customStyle="1" w:styleId="maintextszel1">
    <w:name w:val="maintextszel1"/>
    <w:uiPriority w:val="99"/>
    <w:rsid w:val="00C57A32"/>
    <w:rPr>
      <w:rFonts w:ascii="Georgia" w:hAnsi="Georgia"/>
      <w:b/>
      <w:color w:val="auto"/>
      <w:sz w:val="21"/>
    </w:rPr>
  </w:style>
  <w:style w:type="paragraph" w:customStyle="1" w:styleId="10a">
    <w:name w:val="Обычный (веб)10"/>
    <w:basedOn w:val="aa"/>
    <w:uiPriority w:val="99"/>
    <w:rsid w:val="00C57A32"/>
    <w:pPr>
      <w:suppressAutoHyphens w:val="0"/>
      <w:spacing w:line="240" w:lineRule="atLeast"/>
    </w:pPr>
    <w:rPr>
      <w:rFonts w:ascii="inherit" w:hAnsi="inherit" w:cs="inherit"/>
      <w:lang w:eastAsia="ru-RU"/>
    </w:rPr>
  </w:style>
  <w:style w:type="paragraph" w:customStyle="1" w:styleId="tehnormaNonformat0">
    <w:name w:val="tehnormaNonformat"/>
    <w:uiPriority w:val="99"/>
    <w:rsid w:val="00C57A32"/>
    <w:pPr>
      <w:widowControl w:val="0"/>
      <w:autoSpaceDE w:val="0"/>
      <w:autoSpaceDN w:val="0"/>
      <w:adjustRightInd w:val="0"/>
    </w:pPr>
    <w:rPr>
      <w:rFonts w:ascii="Courier New" w:eastAsia="Times New Roman" w:hAnsi="Courier New" w:cs="Courier New"/>
    </w:rPr>
  </w:style>
  <w:style w:type="character" w:customStyle="1" w:styleId="style23">
    <w:name w:val="style23"/>
    <w:uiPriority w:val="99"/>
    <w:rsid w:val="00C57A32"/>
    <w:rPr>
      <w:rFonts w:cs="Times New Roman"/>
    </w:rPr>
  </w:style>
  <w:style w:type="paragraph" w:customStyle="1" w:styleId="TableGrid1">
    <w:name w:val="Table Grid1"/>
    <w:uiPriority w:val="99"/>
    <w:rsid w:val="00C57A32"/>
    <w:rPr>
      <w:rFonts w:ascii="Cambria" w:eastAsia="ヒラギノ角ゴ Pro W3" w:hAnsi="Cambria"/>
      <w:color w:val="000000"/>
      <w:sz w:val="24"/>
      <w:lang w:val="en-US" w:eastAsia="en-US"/>
    </w:rPr>
  </w:style>
  <w:style w:type="character" w:customStyle="1" w:styleId="style170">
    <w:name w:val="style170"/>
    <w:uiPriority w:val="99"/>
    <w:rsid w:val="00C57A32"/>
    <w:rPr>
      <w:rFonts w:cs="Times New Roman"/>
    </w:rPr>
  </w:style>
  <w:style w:type="table" w:customStyle="1" w:styleId="TableNormal">
    <w:name w:val="Table Normal"/>
    <w:rsid w:val="00C57A32"/>
    <w:pPr>
      <w:spacing w:line="276" w:lineRule="auto"/>
    </w:pPr>
    <w:rPr>
      <w:rFonts w:ascii="Arial" w:eastAsia="Arial" w:hAnsi="Arial" w:cs="Arial"/>
      <w:color w:val="000000"/>
      <w:sz w:val="22"/>
    </w:rPr>
    <w:tblPr>
      <w:tblCellMar>
        <w:top w:w="0" w:type="dxa"/>
        <w:left w:w="0" w:type="dxa"/>
        <w:bottom w:w="0" w:type="dxa"/>
        <w:right w:w="0" w:type="dxa"/>
      </w:tblCellMar>
    </w:tblPr>
  </w:style>
  <w:style w:type="character" w:customStyle="1" w:styleId="value">
    <w:name w:val="value"/>
    <w:basedOn w:val="ab"/>
    <w:rsid w:val="00C57A32"/>
  </w:style>
  <w:style w:type="paragraph" w:customStyle="1" w:styleId="723">
    <w:name w:val="Заголовок 72"/>
    <w:basedOn w:val="Normal1"/>
    <w:next w:val="Normal1"/>
    <w:rsid w:val="00C57A32"/>
    <w:pPr>
      <w:keepNext/>
      <w:tabs>
        <w:tab w:val="left" w:pos="709"/>
      </w:tabs>
      <w:suppressAutoHyphens/>
      <w:snapToGrid/>
      <w:jc w:val="both"/>
      <w:outlineLvl w:val="6"/>
    </w:pPr>
    <w:rPr>
      <w:sz w:val="24"/>
    </w:rPr>
  </w:style>
  <w:style w:type="paragraph" w:customStyle="1" w:styleId="12f">
    <w:name w:val="Обычный12"/>
    <w:uiPriority w:val="99"/>
    <w:rsid w:val="00C57A32"/>
    <w:pPr>
      <w:widowControl w:val="0"/>
    </w:pPr>
    <w:rPr>
      <w:rFonts w:ascii="Times New Roman" w:hAnsi="Times New Roman"/>
    </w:rPr>
  </w:style>
  <w:style w:type="paragraph" w:customStyle="1" w:styleId="3fff2">
    <w:name w:val="Знак Знак Знак Знак Знак Знак3 Знак"/>
    <w:basedOn w:val="aa"/>
    <w:uiPriority w:val="99"/>
    <w:rsid w:val="00C57A32"/>
    <w:pPr>
      <w:suppressAutoHyphens w:val="0"/>
      <w:spacing w:before="100" w:beforeAutospacing="1" w:after="100" w:afterAutospacing="1"/>
    </w:pPr>
    <w:rPr>
      <w:rFonts w:ascii="Tahoma" w:hAnsi="Tahoma" w:cs="Tahoma"/>
      <w:sz w:val="20"/>
      <w:szCs w:val="20"/>
      <w:lang w:val="en-US" w:eastAsia="en-US"/>
    </w:rPr>
  </w:style>
  <w:style w:type="character" w:customStyle="1" w:styleId="podsvetka">
    <w:name w:val="podsvetka"/>
    <w:basedOn w:val="ab"/>
    <w:rsid w:val="00C57A32"/>
  </w:style>
  <w:style w:type="character" w:customStyle="1" w:styleId="bold-text">
    <w:name w:val="bold-text"/>
    <w:basedOn w:val="ab"/>
    <w:rsid w:val="00C57A32"/>
  </w:style>
  <w:style w:type="paragraph" w:customStyle="1" w:styleId="9e">
    <w:name w:val="Обычный9"/>
    <w:rsid w:val="00C57A32"/>
    <w:pPr>
      <w:spacing w:line="276" w:lineRule="auto"/>
    </w:pPr>
    <w:rPr>
      <w:rFonts w:ascii="Arial" w:eastAsia="Arial" w:hAnsi="Arial" w:cs="Arial"/>
      <w:color w:val="000000"/>
      <w:sz w:val="22"/>
      <w:szCs w:val="22"/>
    </w:rPr>
  </w:style>
  <w:style w:type="paragraph" w:customStyle="1" w:styleId="8a">
    <w:name w:val="Обычный8"/>
    <w:rsid w:val="00C57A32"/>
    <w:pPr>
      <w:spacing w:line="276" w:lineRule="auto"/>
    </w:pPr>
    <w:rPr>
      <w:rFonts w:ascii="Arial" w:eastAsia="Arial" w:hAnsi="Arial" w:cs="Arial"/>
      <w:color w:val="000000"/>
      <w:sz w:val="22"/>
    </w:rPr>
  </w:style>
  <w:style w:type="character" w:customStyle="1" w:styleId="211pt">
    <w:name w:val="Основной текст (2) + 11 pt"/>
    <w:uiPriority w:val="99"/>
    <w:rsid w:val="00C57A32"/>
    <w:rPr>
      <w:rFonts w:ascii="Times New Roman" w:hAnsi="Times New Roman" w:cs="Times New Roman"/>
      <w:color w:val="000000"/>
      <w:spacing w:val="0"/>
      <w:w w:val="100"/>
      <w:position w:val="0"/>
      <w:sz w:val="22"/>
      <w:szCs w:val="22"/>
      <w:u w:val="none"/>
      <w:shd w:val="clear" w:color="auto" w:fill="FFFFFF"/>
      <w:lang w:val="ru-RU" w:eastAsia="ru-RU" w:bidi="ar-SA"/>
    </w:rPr>
  </w:style>
  <w:style w:type="character" w:customStyle="1" w:styleId="1ffffffff">
    <w:name w:val="Без интервала Знак1"/>
    <w:uiPriority w:val="99"/>
    <w:locked/>
    <w:rsid w:val="00C57A32"/>
    <w:rPr>
      <w:rFonts w:ascii="Calibri" w:eastAsia="Times New Roman" w:hAnsi="Calibri" w:cs="Times New Roman"/>
      <w:lang w:eastAsia="ru-RU"/>
    </w:rPr>
  </w:style>
  <w:style w:type="character" w:customStyle="1" w:styleId="2ff9">
    <w:name w:val="Средняя сетка 2 Знак"/>
    <w:link w:val="21f1"/>
    <w:locked/>
    <w:rsid w:val="00C57A32"/>
    <w:rPr>
      <w:rFonts w:ascii="Times New Roman" w:eastAsia="Times New Roman" w:hAnsi="Times New Roman" w:cs="Times New Roman"/>
      <w:sz w:val="24"/>
      <w:szCs w:val="24"/>
      <w:lang w:eastAsia="ru-RU" w:bidi="ar-SA"/>
    </w:rPr>
  </w:style>
  <w:style w:type="numbering" w:customStyle="1" w:styleId="860">
    <w:name w:val="Нет списка86"/>
    <w:next w:val="ad"/>
    <w:uiPriority w:val="99"/>
    <w:semiHidden/>
    <w:unhideWhenUsed/>
    <w:rsid w:val="00C57A32"/>
  </w:style>
  <w:style w:type="numbering" w:customStyle="1" w:styleId="1201">
    <w:name w:val="Нет списка120"/>
    <w:next w:val="ad"/>
    <w:uiPriority w:val="99"/>
    <w:semiHidden/>
    <w:unhideWhenUsed/>
    <w:rsid w:val="00C57A32"/>
  </w:style>
  <w:style w:type="character" w:customStyle="1" w:styleId="WW8Num6z4">
    <w:name w:val="WW8Num6z4"/>
    <w:rsid w:val="00C57A32"/>
  </w:style>
  <w:style w:type="character" w:customStyle="1" w:styleId="WW8Num6z5">
    <w:name w:val="WW8Num6z5"/>
    <w:rsid w:val="00C57A32"/>
  </w:style>
  <w:style w:type="character" w:customStyle="1" w:styleId="WW8Num6z6">
    <w:name w:val="WW8Num6z6"/>
    <w:rsid w:val="00C57A32"/>
  </w:style>
  <w:style w:type="character" w:customStyle="1" w:styleId="WW8Num6z7">
    <w:name w:val="WW8Num6z7"/>
    <w:rsid w:val="00C57A32"/>
  </w:style>
  <w:style w:type="character" w:customStyle="1" w:styleId="WW8Num6z8">
    <w:name w:val="WW8Num6z8"/>
    <w:rsid w:val="00C57A32"/>
  </w:style>
  <w:style w:type="character" w:customStyle="1" w:styleId="WW8Num16z3">
    <w:name w:val="WW8Num16z3"/>
    <w:rsid w:val="00C57A32"/>
  </w:style>
  <w:style w:type="character" w:customStyle="1" w:styleId="WW8Num16z4">
    <w:name w:val="WW8Num16z4"/>
    <w:rsid w:val="00C57A32"/>
  </w:style>
  <w:style w:type="character" w:customStyle="1" w:styleId="WW8Num16z5">
    <w:name w:val="WW8Num16z5"/>
    <w:rsid w:val="00C57A32"/>
  </w:style>
  <w:style w:type="character" w:customStyle="1" w:styleId="WW8Num16z6">
    <w:name w:val="WW8Num16z6"/>
    <w:rsid w:val="00C57A32"/>
  </w:style>
  <w:style w:type="character" w:customStyle="1" w:styleId="WW8Num16z7">
    <w:name w:val="WW8Num16z7"/>
    <w:rsid w:val="00C57A32"/>
  </w:style>
  <w:style w:type="character" w:customStyle="1" w:styleId="WW8Num16z8">
    <w:name w:val="WW8Num16z8"/>
    <w:rsid w:val="00C57A32"/>
  </w:style>
  <w:style w:type="character" w:customStyle="1" w:styleId="WW8Num11z1">
    <w:name w:val="WW8Num11z1"/>
    <w:rsid w:val="00C57A32"/>
  </w:style>
  <w:style w:type="character" w:customStyle="1" w:styleId="WW8Num11z2">
    <w:name w:val="WW8Num11z2"/>
    <w:rsid w:val="00C57A32"/>
  </w:style>
  <w:style w:type="character" w:customStyle="1" w:styleId="WW8Num11z3">
    <w:name w:val="WW8Num11z3"/>
    <w:rsid w:val="00C57A32"/>
  </w:style>
  <w:style w:type="character" w:customStyle="1" w:styleId="WW8Num11z4">
    <w:name w:val="WW8Num11z4"/>
    <w:rsid w:val="00C57A32"/>
  </w:style>
  <w:style w:type="character" w:customStyle="1" w:styleId="WW8Num11z5">
    <w:name w:val="WW8Num11z5"/>
    <w:rsid w:val="00C57A32"/>
  </w:style>
  <w:style w:type="character" w:customStyle="1" w:styleId="WW8Num11z6">
    <w:name w:val="WW8Num11z6"/>
    <w:rsid w:val="00C57A32"/>
  </w:style>
  <w:style w:type="character" w:customStyle="1" w:styleId="WW8Num11z7">
    <w:name w:val="WW8Num11z7"/>
    <w:rsid w:val="00C57A32"/>
  </w:style>
  <w:style w:type="character" w:customStyle="1" w:styleId="WW8Num11z8">
    <w:name w:val="WW8Num11z8"/>
    <w:rsid w:val="00C57A32"/>
  </w:style>
  <w:style w:type="character" w:customStyle="1" w:styleId="WW8Num18z3">
    <w:name w:val="WW8Num18z3"/>
    <w:rsid w:val="00C57A32"/>
  </w:style>
  <w:style w:type="character" w:customStyle="1" w:styleId="WW8Num18z4">
    <w:name w:val="WW8Num18z4"/>
    <w:rsid w:val="00C57A32"/>
  </w:style>
  <w:style w:type="character" w:customStyle="1" w:styleId="WW8Num18z5">
    <w:name w:val="WW8Num18z5"/>
    <w:rsid w:val="00C57A32"/>
  </w:style>
  <w:style w:type="character" w:customStyle="1" w:styleId="WW8Num18z6">
    <w:name w:val="WW8Num18z6"/>
    <w:rsid w:val="00C57A32"/>
  </w:style>
  <w:style w:type="character" w:customStyle="1" w:styleId="WW8Num18z7">
    <w:name w:val="WW8Num18z7"/>
    <w:rsid w:val="00C57A32"/>
  </w:style>
  <w:style w:type="character" w:customStyle="1" w:styleId="WW8Num18z8">
    <w:name w:val="WW8Num18z8"/>
    <w:rsid w:val="00C57A32"/>
  </w:style>
  <w:style w:type="character" w:customStyle="1" w:styleId="WW8Num19z4">
    <w:name w:val="WW8Num19z4"/>
    <w:rsid w:val="00C57A32"/>
  </w:style>
  <w:style w:type="character" w:customStyle="1" w:styleId="WW8Num19z5">
    <w:name w:val="WW8Num19z5"/>
    <w:rsid w:val="00C57A32"/>
  </w:style>
  <w:style w:type="character" w:customStyle="1" w:styleId="WW8Num19z6">
    <w:name w:val="WW8Num19z6"/>
    <w:rsid w:val="00C57A32"/>
  </w:style>
  <w:style w:type="character" w:customStyle="1" w:styleId="WW8Num19z7">
    <w:name w:val="WW8Num19z7"/>
    <w:rsid w:val="00C57A32"/>
  </w:style>
  <w:style w:type="character" w:customStyle="1" w:styleId="WW8Num19z8">
    <w:name w:val="WW8Num19z8"/>
    <w:rsid w:val="00C57A32"/>
  </w:style>
  <w:style w:type="character" w:customStyle="1" w:styleId="Heading1">
    <w:name w:val="Heading #1_"/>
    <w:rsid w:val="00C57A32"/>
    <w:rPr>
      <w:b/>
      <w:bCs/>
      <w:sz w:val="51"/>
      <w:szCs w:val="51"/>
      <w:lang w:bidi="ar-SA"/>
    </w:rPr>
  </w:style>
  <w:style w:type="paragraph" w:customStyle="1" w:styleId="4fe">
    <w:name w:val="çàãîëîâîê 4"/>
    <w:basedOn w:val="aa"/>
    <w:next w:val="aa"/>
    <w:rsid w:val="00C57A32"/>
    <w:pPr>
      <w:keepNext/>
      <w:jc w:val="center"/>
    </w:pPr>
    <w:rPr>
      <w:b/>
      <w:szCs w:val="20"/>
      <w:lang w:eastAsia="zh-CN"/>
    </w:rPr>
  </w:style>
  <w:style w:type="paragraph" w:customStyle="1" w:styleId="9f">
    <w:name w:val="Знак Знак9 Знак Знак"/>
    <w:basedOn w:val="aa"/>
    <w:rsid w:val="00C57A32"/>
    <w:pPr>
      <w:spacing w:before="280" w:after="280"/>
    </w:pPr>
    <w:rPr>
      <w:rFonts w:ascii="Tahoma" w:hAnsi="Tahoma" w:cs="Tahoma"/>
      <w:sz w:val="20"/>
      <w:szCs w:val="20"/>
      <w:lang w:val="en-US" w:eastAsia="zh-CN"/>
    </w:rPr>
  </w:style>
  <w:style w:type="paragraph" w:customStyle="1" w:styleId="afffffffffffff5">
    <w:name w:val="Подпись письма"/>
    <w:basedOn w:val="aa"/>
    <w:rsid w:val="00C57A32"/>
    <w:pPr>
      <w:tabs>
        <w:tab w:val="num" w:pos="720"/>
        <w:tab w:val="right" w:pos="9639"/>
      </w:tabs>
      <w:overflowPunct w:val="0"/>
      <w:autoSpaceDE w:val="0"/>
      <w:textAlignment w:val="baseline"/>
    </w:pPr>
    <w:rPr>
      <w:rFonts w:ascii="Times New Roman CYR" w:hAnsi="Times New Roman CYR" w:cs="Times New Roman CYR"/>
      <w:szCs w:val="20"/>
      <w:lang w:eastAsia="zh-CN"/>
    </w:rPr>
  </w:style>
  <w:style w:type="paragraph" w:customStyle="1" w:styleId="Heading10">
    <w:name w:val="Heading #1"/>
    <w:basedOn w:val="aa"/>
    <w:rsid w:val="00C57A32"/>
    <w:pPr>
      <w:shd w:val="clear" w:color="auto" w:fill="FFFFFF"/>
      <w:spacing w:before="3720" w:after="240" w:line="240" w:lineRule="atLeast"/>
      <w:jc w:val="center"/>
    </w:pPr>
    <w:rPr>
      <w:b/>
      <w:bCs/>
      <w:sz w:val="51"/>
      <w:szCs w:val="51"/>
      <w:lang w:eastAsia="ru-RU"/>
    </w:rPr>
  </w:style>
  <w:style w:type="paragraph" w:customStyle="1" w:styleId="afffffffffffff6">
    <w:name w:val="Блочная цитата"/>
    <w:basedOn w:val="aa"/>
    <w:rsid w:val="00C57A32"/>
    <w:pPr>
      <w:spacing w:after="283"/>
      <w:ind w:left="567" w:right="567"/>
    </w:pPr>
    <w:rPr>
      <w:lang w:eastAsia="zh-CN"/>
    </w:rPr>
  </w:style>
  <w:style w:type="paragraph" w:customStyle="1" w:styleId="headertexttopleveltextcentertext">
    <w:name w:val="headertext topleveltext centertext"/>
    <w:basedOn w:val="aa"/>
    <w:rsid w:val="00C57A32"/>
    <w:pPr>
      <w:spacing w:before="280" w:after="280"/>
    </w:pPr>
    <w:rPr>
      <w:lang w:eastAsia="zh-CN"/>
    </w:rPr>
  </w:style>
  <w:style w:type="paragraph" w:customStyle="1" w:styleId="p3">
    <w:name w:val="p3"/>
    <w:basedOn w:val="aa"/>
    <w:rsid w:val="00C57A32"/>
    <w:pPr>
      <w:spacing w:before="280" w:after="280"/>
    </w:pPr>
    <w:rPr>
      <w:lang w:eastAsia="zh-CN"/>
    </w:rPr>
  </w:style>
  <w:style w:type="paragraph" w:customStyle="1" w:styleId="pj">
    <w:name w:val="pj"/>
    <w:basedOn w:val="aa"/>
    <w:rsid w:val="00C57A32"/>
    <w:pPr>
      <w:spacing w:before="280" w:after="280"/>
    </w:pPr>
    <w:rPr>
      <w:lang w:eastAsia="zh-CN"/>
    </w:rPr>
  </w:style>
  <w:style w:type="character" w:customStyle="1" w:styleId="afffffffffffff7">
    <w:name w:val="Подпись к таблице_"/>
    <w:link w:val="afffffffffffff8"/>
    <w:rsid w:val="00C57A32"/>
    <w:rPr>
      <w:rFonts w:ascii="Times New Roman" w:eastAsia="Times New Roman" w:hAnsi="Times New Roman"/>
      <w:i/>
      <w:iCs/>
      <w:sz w:val="21"/>
      <w:szCs w:val="21"/>
      <w:shd w:val="clear" w:color="auto" w:fill="FFFFFF"/>
    </w:rPr>
  </w:style>
  <w:style w:type="character" w:customStyle="1" w:styleId="afffffffffffff9">
    <w:name w:val="Подпись к таблице + Не курсив"/>
    <w:rsid w:val="00C57A3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C57A32"/>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ffffffffffa">
    <w:name w:val="Основной текст + Курсив"/>
    <w:rsid w:val="00C57A3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C57A3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afffffffffffff8">
    <w:name w:val="Подпись к таблице"/>
    <w:basedOn w:val="aa"/>
    <w:link w:val="afffffffffffff7"/>
    <w:rsid w:val="00C57A32"/>
    <w:pPr>
      <w:widowControl w:val="0"/>
      <w:shd w:val="clear" w:color="auto" w:fill="FFFFFF"/>
      <w:suppressAutoHyphens w:val="0"/>
      <w:spacing w:line="0" w:lineRule="atLeast"/>
    </w:pPr>
    <w:rPr>
      <w:i/>
      <w:iCs/>
      <w:sz w:val="21"/>
      <w:szCs w:val="21"/>
    </w:rPr>
  </w:style>
  <w:style w:type="paragraph" w:customStyle="1" w:styleId="1ffffffff0">
    <w:name w:val="Колонтитул1"/>
    <w:basedOn w:val="aa"/>
    <w:rsid w:val="00C57A32"/>
    <w:pPr>
      <w:widowControl w:val="0"/>
      <w:shd w:val="clear" w:color="auto" w:fill="FFFFFF"/>
      <w:suppressAutoHyphens w:val="0"/>
      <w:spacing w:line="0" w:lineRule="atLeast"/>
    </w:pPr>
    <w:rPr>
      <w:sz w:val="21"/>
      <w:szCs w:val="21"/>
      <w:lang w:eastAsia="en-US"/>
    </w:rPr>
  </w:style>
  <w:style w:type="character" w:customStyle="1" w:styleId="2fffff0">
    <w:name w:val="Основной текст (2) + Не курсив"/>
    <w:rsid w:val="00C57A3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fffffff1">
    <w:name w:val="Заголовок №1_"/>
    <w:link w:val="11ff4"/>
    <w:rsid w:val="00C57A32"/>
    <w:rPr>
      <w:rFonts w:ascii="Times New Roman" w:eastAsia="Times New Roman" w:hAnsi="Times New Roman"/>
      <w:sz w:val="21"/>
      <w:szCs w:val="21"/>
      <w:shd w:val="clear" w:color="auto" w:fill="FFFFFF"/>
    </w:rPr>
  </w:style>
  <w:style w:type="character" w:customStyle="1" w:styleId="1ffffffff2">
    <w:name w:val="Заголовок №1"/>
    <w:rsid w:val="00C57A3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ff4">
    <w:name w:val="Заголовок №11"/>
    <w:basedOn w:val="aa"/>
    <w:link w:val="1ffffffff1"/>
    <w:rsid w:val="00C57A32"/>
    <w:pPr>
      <w:widowControl w:val="0"/>
      <w:shd w:val="clear" w:color="auto" w:fill="FFFFFF"/>
      <w:suppressAutoHyphens w:val="0"/>
      <w:spacing w:before="300" w:after="300" w:line="0" w:lineRule="atLeast"/>
      <w:jc w:val="center"/>
      <w:outlineLvl w:val="0"/>
    </w:pPr>
    <w:rPr>
      <w:sz w:val="21"/>
      <w:szCs w:val="21"/>
    </w:rPr>
  </w:style>
  <w:style w:type="character" w:styleId="afffffffffffffb">
    <w:name w:val="Intense Emphasis"/>
    <w:basedOn w:val="ab"/>
    <w:uiPriority w:val="21"/>
    <w:qFormat/>
    <w:rsid w:val="00C57A32"/>
    <w:rPr>
      <w:b/>
      <w:bCs/>
      <w:i/>
      <w:iCs/>
      <w:color w:val="4F81BD"/>
    </w:rPr>
  </w:style>
  <w:style w:type="paragraph" w:customStyle="1" w:styleId="afffffffffffffc">
    <w:name w:val="Обычный Жирный"/>
    <w:basedOn w:val="aa"/>
    <w:link w:val="afffffffffffffd"/>
    <w:qFormat/>
    <w:rsid w:val="00F97607"/>
    <w:pPr>
      <w:suppressAutoHyphens w:val="0"/>
      <w:jc w:val="both"/>
    </w:pPr>
    <w:rPr>
      <w:b/>
      <w:sz w:val="20"/>
      <w:szCs w:val="20"/>
    </w:rPr>
  </w:style>
  <w:style w:type="character" w:customStyle="1" w:styleId="afffffffffffffd">
    <w:name w:val="Обычный Жирный Знак"/>
    <w:link w:val="afffffffffffffc"/>
    <w:rsid w:val="00F97607"/>
    <w:rPr>
      <w:rFonts w:ascii="Times New Roman" w:eastAsia="Times New Roman" w:hAnsi="Times New Roman" w:cs="Times New Roman"/>
      <w:b/>
      <w:lang w:eastAsia="ar-SA"/>
    </w:rPr>
  </w:style>
  <w:style w:type="paragraph" w:customStyle="1" w:styleId="LBBodyText2">
    <w:name w:val="LB Body Text 2"/>
    <w:basedOn w:val="aa"/>
    <w:qFormat/>
    <w:rsid w:val="00340DF3"/>
    <w:pPr>
      <w:spacing w:before="120" w:after="120"/>
      <w:ind w:left="720"/>
      <w:jc w:val="both"/>
      <w:textAlignment w:val="baseline"/>
    </w:pPr>
    <w:rPr>
      <w:rFonts w:eastAsia="MS Mincho"/>
      <w:sz w:val="22"/>
      <w:szCs w:val="20"/>
      <w:lang w:eastAsia="en-US"/>
    </w:rPr>
  </w:style>
  <w:style w:type="paragraph" w:customStyle="1" w:styleId="LBGovstyle2">
    <w:name w:val="LB Gov style 2"/>
    <w:qFormat/>
    <w:rsid w:val="00340DF3"/>
    <w:pPr>
      <w:suppressAutoHyphens/>
      <w:spacing w:before="120" w:after="120"/>
      <w:jc w:val="both"/>
      <w:textAlignment w:val="baseline"/>
    </w:pPr>
    <w:rPr>
      <w:rFonts w:ascii="Times New Roman" w:hAnsi="Times New Roman"/>
      <w:sz w:val="22"/>
      <w:szCs w:val="22"/>
      <w:lang w:val="en-US" w:eastAsia="en-US"/>
    </w:rPr>
  </w:style>
  <w:style w:type="paragraph" w:customStyle="1" w:styleId="LBGovstyle5">
    <w:name w:val="LB Gov style 5"/>
    <w:basedOn w:val="aa"/>
    <w:qFormat/>
    <w:rsid w:val="00340DF3"/>
    <w:pPr>
      <w:spacing w:before="120" w:after="120"/>
      <w:jc w:val="both"/>
      <w:textAlignment w:val="baseline"/>
    </w:pPr>
    <w:rPr>
      <w:rFonts w:eastAsia="Calibri"/>
      <w:sz w:val="22"/>
      <w:szCs w:val="22"/>
      <w:lang w:val="en-US" w:eastAsia="en-US"/>
    </w:rPr>
  </w:style>
  <w:style w:type="paragraph" w:customStyle="1" w:styleId="LBGovstyle3">
    <w:name w:val="LB Gov style 3"/>
    <w:basedOn w:val="LBGovstyle2"/>
    <w:qFormat/>
    <w:rsid w:val="00340DF3"/>
  </w:style>
  <w:style w:type="paragraph" w:customStyle="1" w:styleId="LBGovstyle5-Alt">
    <w:name w:val="LB Gov style 5 - Alt"/>
    <w:basedOn w:val="aa"/>
    <w:qFormat/>
    <w:rsid w:val="00515510"/>
    <w:pPr>
      <w:spacing w:before="120" w:after="120"/>
      <w:jc w:val="both"/>
      <w:textAlignment w:val="baseline"/>
    </w:pPr>
    <w:rPr>
      <w:rFonts w:eastAsia="Calibri"/>
      <w:sz w:val="22"/>
      <w:szCs w:val="22"/>
      <w:lang w:val="en-US" w:eastAsia="en-US"/>
    </w:rPr>
  </w:style>
  <w:style w:type="paragraph" w:customStyle="1" w:styleId="LBGovstyle6">
    <w:name w:val="LB Gov style 6"/>
    <w:basedOn w:val="aa"/>
    <w:rsid w:val="002B268F"/>
    <w:pPr>
      <w:numPr>
        <w:numId w:val="47"/>
      </w:numPr>
      <w:autoSpaceDN w:val="0"/>
      <w:spacing w:before="120" w:after="120"/>
      <w:jc w:val="both"/>
      <w:textAlignment w:val="baseline"/>
    </w:pPr>
    <w:rPr>
      <w:rFonts w:eastAsia="Calibri"/>
      <w:sz w:val="22"/>
      <w:szCs w:val="22"/>
      <w:lang w:val="en-US" w:eastAsia="en-US"/>
    </w:rPr>
  </w:style>
  <w:style w:type="numbering" w:customStyle="1" w:styleId="LFO36">
    <w:name w:val="LFO36"/>
    <w:basedOn w:val="ad"/>
    <w:rsid w:val="002B268F"/>
    <w:pPr>
      <w:numPr>
        <w:numId w:val="47"/>
      </w:numPr>
    </w:pPr>
  </w:style>
</w:styles>
</file>

<file path=word/webSettings.xml><?xml version="1.0" encoding="utf-8"?>
<w:webSettings xmlns:r="http://schemas.openxmlformats.org/officeDocument/2006/relationships" xmlns:w="http://schemas.openxmlformats.org/wordprocessingml/2006/main">
  <w:divs>
    <w:div w:id="1396051609">
      <w:bodyDiv w:val="1"/>
      <w:marLeft w:val="0"/>
      <w:marRight w:val="0"/>
      <w:marTop w:val="0"/>
      <w:marBottom w:val="0"/>
      <w:divBdr>
        <w:top w:val="none" w:sz="0" w:space="0" w:color="auto"/>
        <w:left w:val="none" w:sz="0" w:space="0" w:color="auto"/>
        <w:bottom w:val="none" w:sz="0" w:space="0" w:color="auto"/>
        <w:right w:val="none" w:sz="0" w:space="0" w:color="auto"/>
      </w:divBdr>
    </w:div>
    <w:div w:id="167091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dio-penza@yandex.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ardio-penza-torgi@rambler.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D9BF8-8550-4F04-8D80-7B796C83F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1328</TotalTime>
  <Pages>14</Pages>
  <Words>5871</Words>
  <Characters>33471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39264</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СПИ</dc:creator>
  <cp:lastModifiedBy>pogodina</cp:lastModifiedBy>
  <cp:revision>13</cp:revision>
  <cp:lastPrinted>2026-04-22T12:44:00Z</cp:lastPrinted>
  <dcterms:created xsi:type="dcterms:W3CDTF">2026-04-16T07:28:00Z</dcterms:created>
  <dcterms:modified xsi:type="dcterms:W3CDTF">2026-07-28T07:47:00Z</dcterms:modified>
</cp:coreProperties>
</file>