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0DAB9" w14:textId="768F83D0" w:rsidR="00575BB3" w:rsidRPr="007B0645" w:rsidRDefault="007F2671">
      <w:pPr>
        <w:pStyle w:val="a4"/>
        <w:rPr>
          <w:sz w:val="22"/>
          <w:szCs w:val="22"/>
        </w:rPr>
      </w:pPr>
      <w:bookmarkStart w:id="0" w:name="_title_1"/>
      <w:bookmarkStart w:id="1" w:name="_ref_15996141"/>
      <w:r>
        <w:rPr>
          <w:sz w:val="22"/>
          <w:szCs w:val="22"/>
        </w:rPr>
        <w:t>Проект д</w:t>
      </w:r>
      <w:r w:rsidR="00575BB3" w:rsidRPr="008C1413">
        <w:rPr>
          <w:sz w:val="22"/>
          <w:szCs w:val="22"/>
        </w:rPr>
        <w:t>оговор</w:t>
      </w:r>
      <w:r>
        <w:rPr>
          <w:sz w:val="22"/>
          <w:szCs w:val="22"/>
        </w:rPr>
        <w:t>а</w:t>
      </w:r>
      <w:r w:rsidR="00575BB3" w:rsidRPr="008C1413">
        <w:rPr>
          <w:sz w:val="22"/>
          <w:szCs w:val="22"/>
        </w:rPr>
        <w:t xml:space="preserve"> </w:t>
      </w:r>
      <w:r w:rsidR="00FF7ECA" w:rsidRPr="008C1413">
        <w:rPr>
          <w:sz w:val="22"/>
          <w:szCs w:val="22"/>
        </w:rPr>
        <w:t>подряда</w:t>
      </w:r>
      <w:r w:rsidR="00575BB3" w:rsidRPr="008C1413">
        <w:rPr>
          <w:sz w:val="22"/>
          <w:szCs w:val="22"/>
        </w:rPr>
        <w:t xml:space="preserve"> </w:t>
      </w:r>
      <w:bookmarkEnd w:id="0"/>
      <w:bookmarkEnd w:id="1"/>
      <w:r w:rsidR="00CA6862">
        <w:rPr>
          <w:sz w:val="22"/>
          <w:szCs w:val="22"/>
        </w:rPr>
        <w:t>№</w:t>
      </w:r>
      <w:r>
        <w:rPr>
          <w:sz w:val="22"/>
          <w:szCs w:val="22"/>
        </w:rPr>
        <w:t xml:space="preserve"> 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5"/>
        <w:gridCol w:w="6852"/>
      </w:tblGrid>
      <w:tr w:rsidR="00EC26F7" w:rsidRPr="008C1413" w14:paraId="1AD722F1" w14:textId="77777777" w:rsidTr="00A90F4E"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</w:tcPr>
          <w:p w14:paraId="7F93AE0A" w14:textId="2A4F3DC0" w:rsidR="00575BB3" w:rsidRPr="008C1413" w:rsidRDefault="0061239A" w:rsidP="00002339">
            <w:pPr>
              <w:pStyle w:val="Normalunindented"/>
              <w:keepNext/>
              <w:jc w:val="left"/>
            </w:pPr>
            <w:r>
              <w:t xml:space="preserve">п. </w:t>
            </w:r>
            <w:proofErr w:type="spellStart"/>
            <w:r>
              <w:t>Иванино</w:t>
            </w:r>
            <w:proofErr w:type="spellEnd"/>
          </w:p>
        </w:tc>
        <w:tc>
          <w:tcPr>
            <w:tcW w:w="3434" w:type="pct"/>
            <w:tcBorders>
              <w:top w:val="nil"/>
              <w:left w:val="nil"/>
              <w:bottom w:val="nil"/>
              <w:right w:val="nil"/>
            </w:tcBorders>
          </w:tcPr>
          <w:p w14:paraId="5F88B6BC" w14:textId="4B5CE49E" w:rsidR="00575BB3" w:rsidRPr="008C1413" w:rsidRDefault="00575BB3" w:rsidP="00994EE1">
            <w:pPr>
              <w:pStyle w:val="Normalunindented"/>
              <w:keepNext/>
              <w:jc w:val="right"/>
            </w:pPr>
            <w:r w:rsidRPr="008C1413">
              <w:t>"</w:t>
            </w:r>
            <w:r w:rsidR="007F2671">
              <w:t>___</w:t>
            </w:r>
            <w:r w:rsidRPr="008C1413">
              <w:t>"</w:t>
            </w:r>
            <w:r w:rsidR="00FE09C3" w:rsidRPr="008C1413">
              <w:t xml:space="preserve"> </w:t>
            </w:r>
            <w:r w:rsidR="007F2671">
              <w:t>__________</w:t>
            </w:r>
            <w:r w:rsidR="00325B2D">
              <w:t xml:space="preserve"> </w:t>
            </w:r>
            <w:r w:rsidR="006B1432">
              <w:t>20</w:t>
            </w:r>
            <w:r w:rsidR="00E00CEC">
              <w:t>2</w:t>
            </w:r>
            <w:r w:rsidR="00F06958">
              <w:t>6</w:t>
            </w:r>
            <w:r w:rsidRPr="008C1413">
              <w:t xml:space="preserve"> г</w:t>
            </w:r>
            <w:r w:rsidR="00D402CA" w:rsidRPr="008C1413">
              <w:t>ода</w:t>
            </w:r>
          </w:p>
        </w:tc>
      </w:tr>
    </w:tbl>
    <w:p w14:paraId="6C5F29CE" w14:textId="35BD0F2D" w:rsidR="006E275A" w:rsidRDefault="006E275A" w:rsidP="006E275A">
      <w:pPr>
        <w:pStyle w:val="24"/>
        <w:shd w:val="clear" w:color="auto" w:fill="auto"/>
        <w:spacing w:line="226" w:lineRule="exact"/>
        <w:ind w:firstLine="709"/>
        <w:jc w:val="both"/>
      </w:pPr>
      <w:bookmarkStart w:id="2" w:name="_Hlk170201411"/>
      <w:bookmarkStart w:id="3" w:name="_ref_15996142"/>
      <w:r>
        <w:t>Федеральное казенное учреждение «Колония-поселение № 8 Управления Федеральной службы исполнения наказаний по Курской области»,</w:t>
      </w:r>
      <w:r w:rsidR="00994EE1" w:rsidRPr="00994EE1">
        <w:rPr>
          <w:b/>
          <w:sz w:val="20"/>
          <w:szCs w:val="20"/>
        </w:rPr>
        <w:t xml:space="preserve"> </w:t>
      </w:r>
      <w:r w:rsidR="00994EE1" w:rsidRPr="00994EE1">
        <w:rPr>
          <w:sz w:val="20"/>
          <w:szCs w:val="20"/>
        </w:rPr>
        <w:t>далее именуемое «</w:t>
      </w:r>
      <w:r w:rsidR="00994EE1" w:rsidRPr="00994EE1">
        <w:rPr>
          <w:b/>
          <w:sz w:val="20"/>
          <w:szCs w:val="20"/>
        </w:rPr>
        <w:t>Заказчик</w:t>
      </w:r>
      <w:r w:rsidR="00994EE1" w:rsidRPr="00994EE1">
        <w:rPr>
          <w:sz w:val="20"/>
          <w:szCs w:val="20"/>
        </w:rPr>
        <w:t xml:space="preserve">», в лице </w:t>
      </w:r>
      <w:bookmarkStart w:id="4" w:name="_Hlk140826938"/>
      <w:r>
        <w:rPr>
          <w:sz w:val="20"/>
          <w:szCs w:val="20"/>
        </w:rPr>
        <w:t>начальника</w:t>
      </w:r>
      <w:bookmarkEnd w:id="2"/>
      <w:bookmarkEnd w:id="4"/>
      <w:r>
        <w:rPr>
          <w:sz w:val="20"/>
          <w:szCs w:val="20"/>
        </w:rPr>
        <w:t xml:space="preserve"> Светлых Ивана Ивановича</w:t>
      </w:r>
      <w:r w:rsidR="00994EE1" w:rsidRPr="00994EE1">
        <w:rPr>
          <w:bCs/>
          <w:sz w:val="20"/>
          <w:szCs w:val="20"/>
        </w:rPr>
        <w:t xml:space="preserve">, </w:t>
      </w:r>
      <w:r w:rsidR="00994EE1" w:rsidRPr="00994EE1">
        <w:rPr>
          <w:sz w:val="20"/>
          <w:szCs w:val="20"/>
        </w:rPr>
        <w:t>действующей на основании Устава</w:t>
      </w:r>
      <w:r w:rsidR="00994EE1" w:rsidRPr="00994EE1">
        <w:rPr>
          <w:bCs/>
          <w:color w:val="000000"/>
          <w:sz w:val="20"/>
          <w:szCs w:val="20"/>
        </w:rPr>
        <w:t xml:space="preserve">, </w:t>
      </w:r>
      <w:r w:rsidR="00994EE1" w:rsidRPr="00994EE1">
        <w:rPr>
          <w:sz w:val="20"/>
          <w:szCs w:val="20"/>
        </w:rPr>
        <w:t>с одной стороны, и</w:t>
      </w:r>
      <w:r w:rsidR="000B357F" w:rsidRPr="00994EE1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________________________________________________________________________________________________________________________________</w:t>
      </w:r>
      <w:r w:rsidR="000B357F" w:rsidRPr="00994EE1">
        <w:rPr>
          <w:sz w:val="20"/>
          <w:szCs w:val="20"/>
        </w:rPr>
        <w:t>, далее именуем</w:t>
      </w:r>
      <w:r w:rsidR="0061239A">
        <w:rPr>
          <w:sz w:val="20"/>
          <w:szCs w:val="20"/>
        </w:rPr>
        <w:t>ый</w:t>
      </w:r>
      <w:r w:rsidR="000B357F" w:rsidRPr="00994EE1">
        <w:rPr>
          <w:sz w:val="20"/>
          <w:szCs w:val="20"/>
        </w:rPr>
        <w:t xml:space="preserve"> «</w:t>
      </w:r>
      <w:r w:rsidR="000B357F" w:rsidRPr="00994EE1">
        <w:rPr>
          <w:b/>
          <w:sz w:val="20"/>
          <w:szCs w:val="20"/>
        </w:rPr>
        <w:t>Подрядчик</w:t>
      </w:r>
      <w:r w:rsidR="000B357F" w:rsidRPr="00994EE1">
        <w:rPr>
          <w:sz w:val="20"/>
          <w:szCs w:val="20"/>
        </w:rPr>
        <w:t>», с другой стороны,</w:t>
      </w:r>
      <w:r w:rsidR="00C55C6D" w:rsidRPr="00994EE1">
        <w:rPr>
          <w:sz w:val="20"/>
          <w:szCs w:val="20"/>
        </w:rPr>
        <w:t xml:space="preserve"> именуемые в дальнейшем «Стороны»</w:t>
      </w:r>
      <w:r>
        <w:rPr>
          <w:sz w:val="20"/>
          <w:szCs w:val="20"/>
        </w:rPr>
        <w:t xml:space="preserve"> </w:t>
      </w:r>
      <w:r>
        <w:t xml:space="preserve">при совместном их упоминании, и каждый в отдельности «Сторона», с соблюдением требований Гражданского Кодекса Российской Федерации, в соответствии с п.4 ч. 1 ст. 93 Федерального закона от 05.04.2013г. № 44-ФЗ </w:t>
      </w:r>
      <w:r>
        <w:br/>
        <w:t xml:space="preserve">«О контрактной системе в сфере закупок товаров, работ, услуг для обеспечения государственных и муниципальных нужд» заключили настоящий договор (далее- Договор) о нижеследующем: </w:t>
      </w:r>
    </w:p>
    <w:p w14:paraId="330D1083" w14:textId="19D3C35E" w:rsidR="000B357F" w:rsidRPr="00994EE1" w:rsidRDefault="000B357F" w:rsidP="009144C9">
      <w:pPr>
        <w:autoSpaceDE w:val="0"/>
        <w:autoSpaceDN w:val="0"/>
        <w:adjustRightInd w:val="0"/>
        <w:spacing w:before="0" w:after="0" w:line="240" w:lineRule="auto"/>
        <w:ind w:firstLine="709"/>
        <w:rPr>
          <w:sz w:val="20"/>
          <w:szCs w:val="20"/>
        </w:rPr>
      </w:pPr>
    </w:p>
    <w:p w14:paraId="7F24251A" w14:textId="2013CF86" w:rsidR="00575BB3" w:rsidRDefault="00087562" w:rsidP="009144C9">
      <w:pPr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b/>
          <w:sz w:val="20"/>
          <w:szCs w:val="20"/>
        </w:rPr>
      </w:pPr>
      <w:r w:rsidRPr="00325B2D">
        <w:rPr>
          <w:b/>
          <w:sz w:val="20"/>
          <w:szCs w:val="20"/>
        </w:rPr>
        <w:t xml:space="preserve">1. </w:t>
      </w:r>
      <w:r w:rsidR="00575BB3" w:rsidRPr="00325B2D">
        <w:rPr>
          <w:b/>
          <w:sz w:val="20"/>
          <w:szCs w:val="20"/>
        </w:rPr>
        <w:t>Предмет договора</w:t>
      </w:r>
      <w:bookmarkEnd w:id="3"/>
    </w:p>
    <w:p w14:paraId="397FB4A2" w14:textId="77777777" w:rsidR="006E275A" w:rsidRPr="00325B2D" w:rsidRDefault="006E275A" w:rsidP="009144C9">
      <w:pPr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b/>
          <w:sz w:val="20"/>
          <w:szCs w:val="20"/>
        </w:rPr>
      </w:pPr>
    </w:p>
    <w:p w14:paraId="388464B0" w14:textId="59647110" w:rsidR="000E5E1D" w:rsidRPr="00C55F1C" w:rsidRDefault="003E24FC" w:rsidP="00C55F1C">
      <w:pPr>
        <w:pStyle w:val="2"/>
        <w:numPr>
          <w:ilvl w:val="0"/>
          <w:numId w:val="0"/>
        </w:numPr>
        <w:spacing w:before="0" w:after="0"/>
        <w:ind w:firstLine="720"/>
        <w:rPr>
          <w:color w:val="000000" w:themeColor="text1"/>
          <w:szCs w:val="20"/>
        </w:rPr>
      </w:pPr>
      <w:bookmarkStart w:id="5" w:name="_ref_15996143"/>
      <w:r w:rsidRPr="00325B2D">
        <w:rPr>
          <w:szCs w:val="20"/>
        </w:rPr>
        <w:t>1.1.</w:t>
      </w:r>
      <w:r w:rsidR="00002339" w:rsidRPr="00325B2D">
        <w:rPr>
          <w:szCs w:val="20"/>
        </w:rPr>
        <w:t> </w:t>
      </w:r>
      <w:r w:rsidR="00747B8C" w:rsidRPr="00325B2D">
        <w:rPr>
          <w:szCs w:val="20"/>
        </w:rPr>
        <w:t xml:space="preserve">Заказчик поручает, а </w:t>
      </w:r>
      <w:r w:rsidR="00FF7ECA" w:rsidRPr="00325B2D">
        <w:rPr>
          <w:szCs w:val="20"/>
        </w:rPr>
        <w:t xml:space="preserve">Подрядчик </w:t>
      </w:r>
      <w:r w:rsidR="00747B8C" w:rsidRPr="00325B2D">
        <w:rPr>
          <w:szCs w:val="20"/>
        </w:rPr>
        <w:t xml:space="preserve">принимает на себя обязательства </w:t>
      </w:r>
      <w:r w:rsidR="006B1432" w:rsidRPr="00325B2D">
        <w:rPr>
          <w:color w:val="000000" w:themeColor="text1"/>
          <w:szCs w:val="20"/>
        </w:rPr>
        <w:t>выполнить</w:t>
      </w:r>
      <w:r w:rsidR="00C8002C" w:rsidRPr="00325B2D">
        <w:rPr>
          <w:color w:val="000000" w:themeColor="text1"/>
          <w:szCs w:val="20"/>
        </w:rPr>
        <w:t xml:space="preserve"> следующие </w:t>
      </w:r>
      <w:r w:rsidR="006B1432" w:rsidRPr="00325B2D">
        <w:rPr>
          <w:color w:val="000000" w:themeColor="text1"/>
          <w:szCs w:val="20"/>
        </w:rPr>
        <w:t>виды работ</w:t>
      </w:r>
      <w:r w:rsidR="00C8002C" w:rsidRPr="00325B2D">
        <w:rPr>
          <w:color w:val="000000" w:themeColor="text1"/>
          <w:szCs w:val="20"/>
        </w:rPr>
        <w:t xml:space="preserve">: </w:t>
      </w:r>
      <w:r w:rsidR="00C55F1C">
        <w:rPr>
          <w:color w:val="000000" w:themeColor="text1"/>
          <w:szCs w:val="20"/>
        </w:rPr>
        <w:br/>
      </w:r>
      <w:r w:rsidR="006F30DA" w:rsidRPr="00186C62">
        <w:rPr>
          <w:szCs w:val="20"/>
        </w:rPr>
        <w:t>-</w:t>
      </w:r>
      <w:r w:rsidR="000E5E1D" w:rsidRPr="00186C62">
        <w:rPr>
          <w:szCs w:val="20"/>
        </w:rPr>
        <w:t xml:space="preserve"> </w:t>
      </w:r>
      <w:r w:rsidR="0085613E" w:rsidRPr="00186C62">
        <w:rPr>
          <w:szCs w:val="20"/>
        </w:rPr>
        <w:t xml:space="preserve">подготовка </w:t>
      </w:r>
      <w:r w:rsidR="007F2671" w:rsidRPr="00186C62">
        <w:rPr>
          <w:szCs w:val="20"/>
        </w:rPr>
        <w:t>заключений</w:t>
      </w:r>
      <w:r w:rsidR="0085613E" w:rsidRPr="00186C62">
        <w:rPr>
          <w:szCs w:val="20"/>
        </w:rPr>
        <w:t xml:space="preserve"> в отношении объект</w:t>
      </w:r>
      <w:r w:rsidR="00994EE1" w:rsidRPr="00186C62">
        <w:rPr>
          <w:szCs w:val="20"/>
        </w:rPr>
        <w:t>ов</w:t>
      </w:r>
      <w:r w:rsidR="0050266F">
        <w:rPr>
          <w:szCs w:val="20"/>
        </w:rPr>
        <w:t xml:space="preserve"> незавершенного строительства о нецелесообразности постановки </w:t>
      </w:r>
      <w:r w:rsidR="0050266F">
        <w:rPr>
          <w:szCs w:val="20"/>
        </w:rPr>
        <w:br/>
        <w:t>на кадастровый учет</w:t>
      </w:r>
      <w:r w:rsidR="007F2671" w:rsidRPr="00186C62">
        <w:rPr>
          <w:szCs w:val="20"/>
        </w:rPr>
        <w:t xml:space="preserve">: </w:t>
      </w:r>
      <w:r w:rsidR="00950690">
        <w:rPr>
          <w:szCs w:val="20"/>
        </w:rPr>
        <w:t xml:space="preserve">внешние электросети ВЛ-0,4 </w:t>
      </w:r>
      <w:proofErr w:type="spellStart"/>
      <w:r w:rsidR="00950690">
        <w:rPr>
          <w:szCs w:val="20"/>
        </w:rPr>
        <w:t>кВ</w:t>
      </w:r>
      <w:proofErr w:type="spellEnd"/>
      <w:r w:rsidR="007F2671" w:rsidRPr="00186C62">
        <w:rPr>
          <w:szCs w:val="20"/>
        </w:rPr>
        <w:t xml:space="preserve"> площадь – </w:t>
      </w:r>
      <w:r w:rsidR="00950690">
        <w:rPr>
          <w:szCs w:val="20"/>
        </w:rPr>
        <w:t>45,2</w:t>
      </w:r>
      <w:r w:rsidR="007F2671" w:rsidRPr="00186C62">
        <w:rPr>
          <w:szCs w:val="20"/>
        </w:rPr>
        <w:t xml:space="preserve"> м</w:t>
      </w:r>
      <w:r w:rsidR="007F2671" w:rsidRPr="00186C62">
        <w:rPr>
          <w:szCs w:val="20"/>
          <w:vertAlign w:val="superscript"/>
        </w:rPr>
        <w:t>2</w:t>
      </w:r>
      <w:r w:rsidR="007F2671" w:rsidRPr="00186C62">
        <w:rPr>
          <w:szCs w:val="20"/>
        </w:rPr>
        <w:t xml:space="preserve">, </w:t>
      </w:r>
      <w:r w:rsidR="00950690">
        <w:rPr>
          <w:szCs w:val="20"/>
        </w:rPr>
        <w:t>водозаборные сооружения</w:t>
      </w:r>
      <w:r w:rsidR="007F2671" w:rsidRPr="00186C62">
        <w:rPr>
          <w:szCs w:val="20"/>
        </w:rPr>
        <w:t xml:space="preserve"> площадь – </w:t>
      </w:r>
      <w:r w:rsidR="00950690">
        <w:rPr>
          <w:szCs w:val="20"/>
        </w:rPr>
        <w:br/>
        <w:t>862</w:t>
      </w:r>
      <w:r w:rsidR="007F2671" w:rsidRPr="00186C62">
        <w:rPr>
          <w:szCs w:val="20"/>
        </w:rPr>
        <w:t xml:space="preserve"> м</w:t>
      </w:r>
      <w:r w:rsidR="007F2671" w:rsidRPr="00186C62">
        <w:rPr>
          <w:szCs w:val="20"/>
          <w:vertAlign w:val="superscript"/>
        </w:rPr>
        <w:t>2</w:t>
      </w:r>
      <w:r w:rsidR="007F2671" w:rsidRPr="00186C62">
        <w:rPr>
          <w:szCs w:val="20"/>
        </w:rPr>
        <w:t xml:space="preserve">, </w:t>
      </w:r>
      <w:r w:rsidR="00950690">
        <w:rPr>
          <w:szCs w:val="20"/>
        </w:rPr>
        <w:t>здание котельной</w:t>
      </w:r>
      <w:r w:rsidR="007F2671" w:rsidRPr="00186C62">
        <w:rPr>
          <w:szCs w:val="20"/>
        </w:rPr>
        <w:t xml:space="preserve"> площадь – </w:t>
      </w:r>
      <w:r w:rsidR="00950690">
        <w:rPr>
          <w:szCs w:val="20"/>
        </w:rPr>
        <w:t>972</w:t>
      </w:r>
      <w:r w:rsidR="007F2671" w:rsidRPr="00186C62">
        <w:rPr>
          <w:szCs w:val="20"/>
        </w:rPr>
        <w:t xml:space="preserve"> м</w:t>
      </w:r>
      <w:r w:rsidR="007F2671" w:rsidRPr="00186C62">
        <w:rPr>
          <w:szCs w:val="20"/>
          <w:vertAlign w:val="superscript"/>
        </w:rPr>
        <w:t>2</w:t>
      </w:r>
      <w:r w:rsidR="007F2671" w:rsidRPr="00186C62">
        <w:rPr>
          <w:szCs w:val="20"/>
        </w:rPr>
        <w:t xml:space="preserve">, </w:t>
      </w:r>
      <w:r w:rsidR="00950690">
        <w:rPr>
          <w:szCs w:val="20"/>
        </w:rPr>
        <w:t>школа ПТУ</w:t>
      </w:r>
      <w:r w:rsidR="007F2671" w:rsidRPr="00186C62">
        <w:rPr>
          <w:szCs w:val="20"/>
        </w:rPr>
        <w:t xml:space="preserve"> площадь – </w:t>
      </w:r>
      <w:r w:rsidR="00950690">
        <w:rPr>
          <w:szCs w:val="20"/>
        </w:rPr>
        <w:t>647</w:t>
      </w:r>
      <w:r w:rsidR="007F2671" w:rsidRPr="00186C62">
        <w:rPr>
          <w:szCs w:val="20"/>
        </w:rPr>
        <w:t xml:space="preserve"> м</w:t>
      </w:r>
      <w:r w:rsidR="007F2671" w:rsidRPr="00186C62">
        <w:rPr>
          <w:szCs w:val="20"/>
          <w:vertAlign w:val="superscript"/>
        </w:rPr>
        <w:t>2</w:t>
      </w:r>
      <w:r w:rsidR="007F2671" w:rsidRPr="00186C62">
        <w:rPr>
          <w:szCs w:val="20"/>
        </w:rPr>
        <w:t xml:space="preserve">, </w:t>
      </w:r>
      <w:r w:rsidR="00950690">
        <w:rPr>
          <w:szCs w:val="20"/>
        </w:rPr>
        <w:t>вертикальная планировка</w:t>
      </w:r>
      <w:r w:rsidR="007F2671" w:rsidRPr="00186C62">
        <w:rPr>
          <w:szCs w:val="20"/>
        </w:rPr>
        <w:t xml:space="preserve"> площадь – </w:t>
      </w:r>
      <w:r w:rsidR="00950690">
        <w:rPr>
          <w:szCs w:val="20"/>
        </w:rPr>
        <w:br/>
      </w:r>
      <w:r w:rsidR="007F2671" w:rsidRPr="00186C62">
        <w:rPr>
          <w:szCs w:val="20"/>
        </w:rPr>
        <w:t>1</w:t>
      </w:r>
      <w:r w:rsidR="00950690">
        <w:rPr>
          <w:szCs w:val="20"/>
        </w:rPr>
        <w:t>6 000</w:t>
      </w:r>
      <w:r w:rsidR="007F2671" w:rsidRPr="00186C62">
        <w:rPr>
          <w:szCs w:val="20"/>
        </w:rPr>
        <w:t xml:space="preserve"> м</w:t>
      </w:r>
      <w:r w:rsidR="007F2671" w:rsidRPr="00186C62">
        <w:rPr>
          <w:szCs w:val="20"/>
          <w:vertAlign w:val="superscript"/>
        </w:rPr>
        <w:t>2</w:t>
      </w:r>
      <w:r w:rsidR="00994EE1" w:rsidRPr="00186C62">
        <w:rPr>
          <w:szCs w:val="20"/>
        </w:rPr>
        <w:t xml:space="preserve">, расположенных по адресу: </w:t>
      </w:r>
      <w:r w:rsidR="00186C62" w:rsidRPr="00186C62">
        <w:rPr>
          <w:szCs w:val="20"/>
        </w:rPr>
        <w:t xml:space="preserve">307220, Курская область, Курчатовский район, поселок </w:t>
      </w:r>
      <w:proofErr w:type="spellStart"/>
      <w:r w:rsidR="00186C62" w:rsidRPr="00186C62">
        <w:rPr>
          <w:szCs w:val="20"/>
        </w:rPr>
        <w:t>Иванино</w:t>
      </w:r>
      <w:proofErr w:type="spellEnd"/>
      <w:r w:rsidR="00186C62" w:rsidRPr="00186C62">
        <w:rPr>
          <w:szCs w:val="20"/>
        </w:rPr>
        <w:t>, ул. Кирова,</w:t>
      </w:r>
      <w:r w:rsidR="00186C62">
        <w:rPr>
          <w:szCs w:val="20"/>
        </w:rPr>
        <w:t xml:space="preserve"> </w:t>
      </w:r>
      <w:r w:rsidR="00186C62" w:rsidRPr="00186C62">
        <w:rPr>
          <w:szCs w:val="20"/>
        </w:rPr>
        <w:t>д. 1 а</w:t>
      </w:r>
      <w:r w:rsidR="00727638" w:rsidRPr="00186C62">
        <w:rPr>
          <w:b/>
          <w:szCs w:val="20"/>
        </w:rPr>
        <w:t xml:space="preserve">, </w:t>
      </w:r>
      <w:r w:rsidR="00FF7ECA" w:rsidRPr="00186C62">
        <w:rPr>
          <w:szCs w:val="20"/>
        </w:rPr>
        <w:t>а Заказчик обязуется принять и оплатить эти работы.</w:t>
      </w:r>
    </w:p>
    <w:p w14:paraId="6D031ED7" w14:textId="77777777" w:rsidR="00D7002F" w:rsidRPr="00325B2D" w:rsidRDefault="003E24FC" w:rsidP="00186C62">
      <w:pPr>
        <w:spacing w:before="0" w:after="0" w:line="240" w:lineRule="auto"/>
        <w:rPr>
          <w:sz w:val="20"/>
          <w:szCs w:val="20"/>
        </w:rPr>
      </w:pPr>
      <w:r w:rsidRPr="00325B2D">
        <w:rPr>
          <w:sz w:val="20"/>
          <w:szCs w:val="20"/>
        </w:rPr>
        <w:t>1.2.</w:t>
      </w:r>
      <w:r w:rsidR="00002339" w:rsidRPr="00325B2D">
        <w:rPr>
          <w:sz w:val="20"/>
          <w:szCs w:val="20"/>
        </w:rPr>
        <w:t> </w:t>
      </w:r>
      <w:r w:rsidR="005F6B20" w:rsidRPr="00325B2D">
        <w:rPr>
          <w:sz w:val="20"/>
          <w:szCs w:val="20"/>
        </w:rPr>
        <w:t xml:space="preserve">По завершении работ Подрядчик передает </w:t>
      </w:r>
      <w:r w:rsidR="00CE284A" w:rsidRPr="00325B2D">
        <w:rPr>
          <w:sz w:val="20"/>
          <w:szCs w:val="20"/>
        </w:rPr>
        <w:t xml:space="preserve">Заказчику по Акту сдачи-приемки </w:t>
      </w:r>
      <w:r w:rsidR="005F6B20" w:rsidRPr="00325B2D">
        <w:rPr>
          <w:sz w:val="20"/>
          <w:szCs w:val="20"/>
        </w:rPr>
        <w:t xml:space="preserve">работ выполненный и надлежащим образом оформленный результат </w:t>
      </w:r>
      <w:r w:rsidR="00E00CEC" w:rsidRPr="00325B2D">
        <w:rPr>
          <w:sz w:val="20"/>
          <w:szCs w:val="20"/>
        </w:rPr>
        <w:t>р</w:t>
      </w:r>
      <w:r w:rsidR="005F6B20" w:rsidRPr="00325B2D">
        <w:rPr>
          <w:sz w:val="20"/>
          <w:szCs w:val="20"/>
        </w:rPr>
        <w:t>абот:</w:t>
      </w:r>
      <w:r w:rsidR="00FF7ECA" w:rsidRPr="00325B2D">
        <w:rPr>
          <w:sz w:val="20"/>
          <w:szCs w:val="20"/>
        </w:rPr>
        <w:t xml:space="preserve"> </w:t>
      </w:r>
      <w:bookmarkEnd w:id="5"/>
    </w:p>
    <w:p w14:paraId="21C494E5" w14:textId="1FE30FD6" w:rsidR="00D7002F" w:rsidRPr="00325B2D" w:rsidRDefault="00F74A50" w:rsidP="009144C9">
      <w:pPr>
        <w:spacing w:before="0" w:after="0" w:line="240" w:lineRule="auto"/>
        <w:rPr>
          <w:sz w:val="20"/>
          <w:szCs w:val="20"/>
        </w:rPr>
      </w:pPr>
      <w:r w:rsidRPr="00325B2D">
        <w:rPr>
          <w:sz w:val="20"/>
          <w:szCs w:val="20"/>
        </w:rPr>
        <w:t xml:space="preserve">- </w:t>
      </w:r>
      <w:r w:rsidR="0050266F">
        <w:rPr>
          <w:sz w:val="20"/>
          <w:szCs w:val="20"/>
        </w:rPr>
        <w:t>заключение</w:t>
      </w:r>
      <w:r w:rsidR="0085613E" w:rsidRPr="00325B2D">
        <w:rPr>
          <w:sz w:val="20"/>
          <w:szCs w:val="20"/>
        </w:rPr>
        <w:t xml:space="preserve"> в количестве 1 (одного) экземпляра на бумажном носителе и 1 (одного) экземпляра на электронном носителе</w:t>
      </w:r>
      <w:r w:rsidR="00994EE1">
        <w:rPr>
          <w:sz w:val="20"/>
          <w:szCs w:val="20"/>
        </w:rPr>
        <w:t xml:space="preserve"> на каждый объект</w:t>
      </w:r>
      <w:r w:rsidR="009144C9" w:rsidRPr="00325B2D">
        <w:rPr>
          <w:sz w:val="20"/>
          <w:szCs w:val="20"/>
        </w:rPr>
        <w:t>.</w:t>
      </w:r>
    </w:p>
    <w:p w14:paraId="6D422281" w14:textId="77777777" w:rsidR="00575BB3" w:rsidRDefault="00087562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r w:rsidRPr="00325B2D">
        <w:rPr>
          <w:b/>
          <w:sz w:val="20"/>
          <w:szCs w:val="20"/>
        </w:rPr>
        <w:t>2.</w:t>
      </w:r>
      <w:r w:rsidR="00002339" w:rsidRPr="00325B2D">
        <w:rPr>
          <w:b/>
          <w:sz w:val="20"/>
          <w:szCs w:val="20"/>
        </w:rPr>
        <w:t> </w:t>
      </w:r>
      <w:r w:rsidR="005F6B20" w:rsidRPr="00325B2D">
        <w:rPr>
          <w:b/>
          <w:sz w:val="20"/>
          <w:szCs w:val="20"/>
        </w:rPr>
        <w:t>Права и обязанности сторон</w:t>
      </w:r>
    </w:p>
    <w:p w14:paraId="19157172" w14:textId="77777777" w:rsidR="006E275A" w:rsidRPr="006E275A" w:rsidRDefault="006E275A" w:rsidP="006E275A"/>
    <w:p w14:paraId="1D32A9AC" w14:textId="77777777" w:rsidR="005F6B20" w:rsidRPr="00325B2D" w:rsidRDefault="003E24FC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b/>
          <w:szCs w:val="20"/>
        </w:rPr>
      </w:pPr>
      <w:r w:rsidRPr="00325B2D">
        <w:rPr>
          <w:b/>
          <w:szCs w:val="20"/>
        </w:rPr>
        <w:t>2.1.</w:t>
      </w:r>
      <w:r w:rsidR="00002339" w:rsidRPr="00325B2D">
        <w:rPr>
          <w:b/>
          <w:szCs w:val="20"/>
        </w:rPr>
        <w:t> </w:t>
      </w:r>
      <w:r w:rsidR="005F6B20" w:rsidRPr="00325B2D">
        <w:rPr>
          <w:b/>
          <w:szCs w:val="20"/>
        </w:rPr>
        <w:t>Подрядчик обязуется:</w:t>
      </w:r>
    </w:p>
    <w:p w14:paraId="3BA3FA3C" w14:textId="77777777" w:rsidR="00846466" w:rsidRPr="00325B2D" w:rsidRDefault="00846466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2.1</w:t>
      </w:r>
      <w:r w:rsidR="005F6B20" w:rsidRPr="00325B2D">
        <w:rPr>
          <w:sz w:val="20"/>
          <w:szCs w:val="20"/>
        </w:rPr>
        <w:t>.1</w:t>
      </w:r>
      <w:r w:rsidR="00E12B1D" w:rsidRPr="00325B2D">
        <w:rPr>
          <w:sz w:val="20"/>
          <w:szCs w:val="20"/>
        </w:rPr>
        <w:t>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 xml:space="preserve">Выполнить </w:t>
      </w:r>
      <w:r w:rsidR="003E24FC" w:rsidRPr="00325B2D">
        <w:rPr>
          <w:sz w:val="20"/>
          <w:szCs w:val="20"/>
        </w:rPr>
        <w:t>работы, указанные в пункте 1.1 настоящего Д</w:t>
      </w:r>
      <w:r w:rsidRPr="00325B2D">
        <w:rPr>
          <w:sz w:val="20"/>
          <w:szCs w:val="20"/>
        </w:rPr>
        <w:t>оговора, в порядке и сроки, установленные</w:t>
      </w:r>
      <w:r w:rsidR="003E24FC" w:rsidRPr="00325B2D">
        <w:rPr>
          <w:sz w:val="20"/>
          <w:szCs w:val="20"/>
        </w:rPr>
        <w:t xml:space="preserve"> </w:t>
      </w:r>
      <w:r w:rsidRPr="00325B2D">
        <w:rPr>
          <w:sz w:val="20"/>
          <w:szCs w:val="20"/>
        </w:rPr>
        <w:t>Договором.</w:t>
      </w:r>
    </w:p>
    <w:p w14:paraId="1CC3A5F8" w14:textId="77777777" w:rsidR="00846466" w:rsidRPr="00325B2D" w:rsidRDefault="00846466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2.1.2</w:t>
      </w:r>
      <w:r w:rsidR="00E12B1D" w:rsidRPr="00325B2D">
        <w:rPr>
          <w:sz w:val="20"/>
          <w:szCs w:val="20"/>
        </w:rPr>
        <w:t>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>Обеспечить соответствие изготавливаемой документации действующим нормам и правилам.</w:t>
      </w:r>
    </w:p>
    <w:p w14:paraId="18C2CA3A" w14:textId="77777777" w:rsidR="005F6B20" w:rsidRPr="00325B2D" w:rsidRDefault="00846466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2.1.3</w:t>
      </w:r>
      <w:r w:rsidR="00E12B1D" w:rsidRPr="00325B2D">
        <w:rPr>
          <w:sz w:val="20"/>
          <w:szCs w:val="20"/>
        </w:rPr>
        <w:t>.</w:t>
      </w:r>
      <w:r w:rsidR="00002339" w:rsidRPr="00325B2D">
        <w:rPr>
          <w:sz w:val="20"/>
          <w:szCs w:val="20"/>
        </w:rPr>
        <w:t> </w:t>
      </w:r>
      <w:r w:rsidR="00E12B1D" w:rsidRPr="00325B2D">
        <w:rPr>
          <w:sz w:val="20"/>
          <w:szCs w:val="20"/>
        </w:rPr>
        <w:t>Передать Заказчику результат работ в порядке и сроки, установленные Д</w:t>
      </w:r>
      <w:r w:rsidR="00C4613D" w:rsidRPr="00325B2D">
        <w:rPr>
          <w:sz w:val="20"/>
          <w:szCs w:val="20"/>
        </w:rPr>
        <w:t>о</w:t>
      </w:r>
      <w:r w:rsidR="00E12B1D" w:rsidRPr="00325B2D">
        <w:rPr>
          <w:sz w:val="20"/>
          <w:szCs w:val="20"/>
        </w:rPr>
        <w:t>говором.</w:t>
      </w:r>
    </w:p>
    <w:p w14:paraId="03D4D037" w14:textId="77777777" w:rsidR="00E12B1D" w:rsidRPr="00325B2D" w:rsidRDefault="00E12B1D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2.1.4.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>За свой счет в течение</w:t>
      </w:r>
      <w:r w:rsidR="003E24FC" w:rsidRPr="00325B2D">
        <w:rPr>
          <w:sz w:val="20"/>
          <w:szCs w:val="20"/>
        </w:rPr>
        <w:t xml:space="preserve"> </w:t>
      </w:r>
      <w:r w:rsidR="00217030" w:rsidRPr="00325B2D">
        <w:rPr>
          <w:sz w:val="20"/>
          <w:szCs w:val="20"/>
        </w:rPr>
        <w:t>5</w:t>
      </w:r>
      <w:r w:rsidR="003E24FC" w:rsidRPr="00325B2D">
        <w:rPr>
          <w:sz w:val="20"/>
          <w:szCs w:val="20"/>
        </w:rPr>
        <w:t xml:space="preserve"> </w:t>
      </w:r>
      <w:r w:rsidRPr="00325B2D">
        <w:rPr>
          <w:sz w:val="20"/>
          <w:szCs w:val="20"/>
        </w:rPr>
        <w:t>(</w:t>
      </w:r>
      <w:r w:rsidR="00217030" w:rsidRPr="00325B2D">
        <w:rPr>
          <w:sz w:val="20"/>
          <w:szCs w:val="20"/>
        </w:rPr>
        <w:t>пяти</w:t>
      </w:r>
      <w:r w:rsidRPr="00325B2D">
        <w:rPr>
          <w:sz w:val="20"/>
          <w:szCs w:val="20"/>
        </w:rPr>
        <w:t>) календар</w:t>
      </w:r>
      <w:r w:rsidR="00C4613D" w:rsidRPr="00325B2D">
        <w:rPr>
          <w:sz w:val="20"/>
          <w:szCs w:val="20"/>
        </w:rPr>
        <w:t>н</w:t>
      </w:r>
      <w:r w:rsidRPr="00325B2D">
        <w:rPr>
          <w:sz w:val="20"/>
          <w:szCs w:val="20"/>
        </w:rPr>
        <w:t>ых дней</w:t>
      </w:r>
      <w:r w:rsidR="00C4613D" w:rsidRPr="00325B2D">
        <w:rPr>
          <w:sz w:val="20"/>
          <w:szCs w:val="20"/>
        </w:rPr>
        <w:t xml:space="preserve"> уст</w:t>
      </w:r>
      <w:r w:rsidR="003E24FC" w:rsidRPr="00325B2D">
        <w:rPr>
          <w:sz w:val="20"/>
          <w:szCs w:val="20"/>
        </w:rPr>
        <w:t>ранить недостатки в результате р</w:t>
      </w:r>
      <w:r w:rsidR="00C4613D" w:rsidRPr="00325B2D">
        <w:rPr>
          <w:sz w:val="20"/>
          <w:szCs w:val="20"/>
        </w:rPr>
        <w:t>абот, допущенные по вине П</w:t>
      </w:r>
      <w:r w:rsidR="00D72BB0" w:rsidRPr="00325B2D">
        <w:rPr>
          <w:sz w:val="20"/>
          <w:szCs w:val="20"/>
        </w:rPr>
        <w:t>о</w:t>
      </w:r>
      <w:r w:rsidR="00C4613D" w:rsidRPr="00325B2D">
        <w:rPr>
          <w:sz w:val="20"/>
          <w:szCs w:val="20"/>
        </w:rPr>
        <w:t xml:space="preserve">дрядчика. </w:t>
      </w:r>
    </w:p>
    <w:p w14:paraId="164489DA" w14:textId="77777777" w:rsidR="00C4613D" w:rsidRPr="00325B2D" w:rsidRDefault="003E24FC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b/>
          <w:szCs w:val="20"/>
        </w:rPr>
      </w:pPr>
      <w:r w:rsidRPr="00325B2D">
        <w:rPr>
          <w:b/>
          <w:szCs w:val="20"/>
        </w:rPr>
        <w:t>2.2.</w:t>
      </w:r>
      <w:r w:rsidR="00002339" w:rsidRPr="00325B2D">
        <w:rPr>
          <w:b/>
          <w:szCs w:val="20"/>
        </w:rPr>
        <w:t> </w:t>
      </w:r>
      <w:r w:rsidR="00C4613D" w:rsidRPr="00325B2D">
        <w:rPr>
          <w:b/>
          <w:szCs w:val="20"/>
        </w:rPr>
        <w:t>Подрядчик вправе</w:t>
      </w:r>
      <w:r w:rsidRPr="00325B2D">
        <w:rPr>
          <w:b/>
          <w:szCs w:val="20"/>
        </w:rPr>
        <w:t>:</w:t>
      </w:r>
    </w:p>
    <w:p w14:paraId="5E6928B1" w14:textId="77777777" w:rsidR="00DA6872" w:rsidRPr="00325B2D" w:rsidRDefault="003E24FC" w:rsidP="009144C9">
      <w:pPr>
        <w:pStyle w:val="3"/>
        <w:numPr>
          <w:ilvl w:val="0"/>
          <w:numId w:val="0"/>
        </w:numPr>
        <w:spacing w:before="0" w:after="0" w:line="240" w:lineRule="auto"/>
        <w:ind w:firstLine="720"/>
      </w:pPr>
      <w:r w:rsidRPr="00325B2D">
        <w:t>2.1.1.</w:t>
      </w:r>
      <w:r w:rsidR="00002339" w:rsidRPr="00325B2D">
        <w:t> </w:t>
      </w:r>
      <w:r w:rsidR="00C4613D" w:rsidRPr="00325B2D">
        <w:t>При невыполнении Заказчиком своих обязательств, установленных</w:t>
      </w:r>
      <w:r w:rsidR="00002339" w:rsidRPr="00325B2D">
        <w:t xml:space="preserve"> 2.3.1., 2.3.2., 2.3.3., 2.3.4. </w:t>
      </w:r>
      <w:r w:rsidR="00C4613D" w:rsidRPr="00325B2D">
        <w:t>Договора приостановить выполнение работ по Договору</w:t>
      </w:r>
      <w:r w:rsidR="00DA6872" w:rsidRPr="00325B2D">
        <w:t>. Подрядчик вправе удержать часть установленной цены по Договору пропорционально объему выполненных работ.</w:t>
      </w:r>
    </w:p>
    <w:p w14:paraId="034AE67F" w14:textId="77777777" w:rsidR="00575BB3" w:rsidRPr="00325B2D" w:rsidRDefault="003E24FC" w:rsidP="009144C9">
      <w:pPr>
        <w:pStyle w:val="3"/>
        <w:numPr>
          <w:ilvl w:val="0"/>
          <w:numId w:val="0"/>
        </w:numPr>
        <w:spacing w:before="0" w:after="0" w:line="240" w:lineRule="auto"/>
        <w:ind w:firstLine="720"/>
      </w:pPr>
      <w:r w:rsidRPr="00325B2D">
        <w:t>2.1.2.</w:t>
      </w:r>
      <w:r w:rsidR="00002339" w:rsidRPr="00325B2D">
        <w:t> </w:t>
      </w:r>
      <w:r w:rsidR="00DA6872" w:rsidRPr="00325B2D">
        <w:t xml:space="preserve">В случае обнаружения невозможности выполнения работ по обстоятельствам, не зависящим от Подрядчика, либо </w:t>
      </w:r>
      <w:r w:rsidR="00647329" w:rsidRPr="00325B2D">
        <w:t>н</w:t>
      </w:r>
      <w:r w:rsidR="00DA6872" w:rsidRPr="00325B2D">
        <w:t>евыполне</w:t>
      </w:r>
      <w:r w:rsidR="00647329" w:rsidRPr="00325B2D">
        <w:t>н</w:t>
      </w:r>
      <w:r w:rsidR="00DA6872" w:rsidRPr="00325B2D">
        <w:t>ия Заказчиком своих обязательств</w:t>
      </w:r>
      <w:r w:rsidR="00002339" w:rsidRPr="00325B2D">
        <w:t>,</w:t>
      </w:r>
      <w:r w:rsidR="00DA6872" w:rsidRPr="00325B2D">
        <w:t xml:space="preserve"> Подрядчик вправе отказаться от Договора и удержать часть суммы пропорционально </w:t>
      </w:r>
      <w:r w:rsidR="00647329" w:rsidRPr="00325B2D">
        <w:t>объему выполненных работ.</w:t>
      </w:r>
    </w:p>
    <w:p w14:paraId="6B794198" w14:textId="77777777" w:rsidR="00647329" w:rsidRPr="00325B2D" w:rsidRDefault="00647329" w:rsidP="009144C9">
      <w:pPr>
        <w:spacing w:before="0" w:after="0" w:line="240" w:lineRule="auto"/>
        <w:ind w:firstLine="720"/>
        <w:rPr>
          <w:b/>
          <w:sz w:val="20"/>
          <w:szCs w:val="20"/>
        </w:rPr>
      </w:pPr>
      <w:r w:rsidRPr="00325B2D">
        <w:rPr>
          <w:b/>
          <w:sz w:val="20"/>
          <w:szCs w:val="20"/>
        </w:rPr>
        <w:t>2.3</w:t>
      </w:r>
      <w:r w:rsidR="00CE284A" w:rsidRPr="00325B2D">
        <w:rPr>
          <w:b/>
          <w:sz w:val="20"/>
          <w:szCs w:val="20"/>
        </w:rPr>
        <w:t>.</w:t>
      </w:r>
      <w:r w:rsidR="00002339" w:rsidRPr="00325B2D">
        <w:rPr>
          <w:b/>
          <w:sz w:val="20"/>
          <w:szCs w:val="20"/>
        </w:rPr>
        <w:t> </w:t>
      </w:r>
      <w:r w:rsidRPr="00325B2D">
        <w:rPr>
          <w:b/>
          <w:sz w:val="20"/>
          <w:szCs w:val="20"/>
        </w:rPr>
        <w:t>Заказчик обязуется:</w:t>
      </w:r>
    </w:p>
    <w:p w14:paraId="25D64B8D" w14:textId="77777777" w:rsidR="00647329" w:rsidRPr="00325B2D" w:rsidRDefault="00647329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2.3.1.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 xml:space="preserve">До выполнения работ предоставить Подрядчику имеющиеся у Заказчика документы, </w:t>
      </w:r>
      <w:r w:rsidR="0078737C" w:rsidRPr="00325B2D">
        <w:rPr>
          <w:sz w:val="20"/>
          <w:szCs w:val="20"/>
        </w:rPr>
        <w:t>н</w:t>
      </w:r>
      <w:r w:rsidRPr="00325B2D">
        <w:rPr>
          <w:sz w:val="20"/>
          <w:szCs w:val="20"/>
        </w:rPr>
        <w:t>еобходимые Подрядч</w:t>
      </w:r>
      <w:r w:rsidR="00CE284A" w:rsidRPr="00325B2D">
        <w:rPr>
          <w:sz w:val="20"/>
          <w:szCs w:val="20"/>
        </w:rPr>
        <w:t>ику для надлежащего выполнения р</w:t>
      </w:r>
      <w:r w:rsidRPr="00325B2D">
        <w:rPr>
          <w:sz w:val="20"/>
          <w:szCs w:val="20"/>
        </w:rPr>
        <w:t>абот по Договору.</w:t>
      </w:r>
    </w:p>
    <w:p w14:paraId="291D16D9" w14:textId="623B4CBA" w:rsidR="00647329" w:rsidRPr="00325B2D" w:rsidRDefault="000715C9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2.3.2.</w:t>
      </w:r>
      <w:r w:rsidR="00002339" w:rsidRPr="00325B2D">
        <w:rPr>
          <w:sz w:val="20"/>
          <w:szCs w:val="20"/>
        </w:rPr>
        <w:t> </w:t>
      </w:r>
      <w:r w:rsidR="00647329" w:rsidRPr="00325B2D">
        <w:rPr>
          <w:sz w:val="20"/>
          <w:szCs w:val="20"/>
        </w:rPr>
        <w:t xml:space="preserve">Указать место расположения </w:t>
      </w:r>
      <w:r w:rsidR="00FA34DA" w:rsidRPr="00325B2D">
        <w:rPr>
          <w:sz w:val="20"/>
          <w:szCs w:val="20"/>
        </w:rPr>
        <w:t>объект</w:t>
      </w:r>
      <w:r w:rsidR="00994EE1">
        <w:rPr>
          <w:sz w:val="20"/>
          <w:szCs w:val="20"/>
        </w:rPr>
        <w:t>ов</w:t>
      </w:r>
      <w:r w:rsidR="00647329" w:rsidRPr="00325B2D">
        <w:rPr>
          <w:sz w:val="20"/>
          <w:szCs w:val="20"/>
        </w:rPr>
        <w:t xml:space="preserve">, в </w:t>
      </w:r>
      <w:r w:rsidR="00FA34DA" w:rsidRPr="00325B2D">
        <w:rPr>
          <w:sz w:val="20"/>
          <w:szCs w:val="20"/>
        </w:rPr>
        <w:t>отношении которого</w:t>
      </w:r>
      <w:r w:rsidR="00CE284A" w:rsidRPr="00325B2D">
        <w:rPr>
          <w:sz w:val="20"/>
          <w:szCs w:val="20"/>
        </w:rPr>
        <w:t xml:space="preserve"> выполняются р</w:t>
      </w:r>
      <w:r w:rsidR="00647329" w:rsidRPr="00325B2D">
        <w:rPr>
          <w:sz w:val="20"/>
          <w:szCs w:val="20"/>
        </w:rPr>
        <w:t xml:space="preserve">аботы.  </w:t>
      </w:r>
    </w:p>
    <w:p w14:paraId="5C024644" w14:textId="79552310" w:rsidR="00647329" w:rsidRPr="00325B2D" w:rsidRDefault="00647329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2.3.3.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 xml:space="preserve">Обеспечить доступ специалистам Подрядчика на </w:t>
      </w:r>
      <w:r w:rsidR="00FA34DA" w:rsidRPr="00325B2D">
        <w:rPr>
          <w:sz w:val="20"/>
          <w:szCs w:val="20"/>
        </w:rPr>
        <w:t>объект</w:t>
      </w:r>
      <w:r w:rsidR="00D17C01">
        <w:rPr>
          <w:sz w:val="20"/>
          <w:szCs w:val="20"/>
        </w:rPr>
        <w:t>ы</w:t>
      </w:r>
      <w:r w:rsidR="0025117B" w:rsidRPr="00325B2D">
        <w:rPr>
          <w:sz w:val="20"/>
          <w:szCs w:val="20"/>
        </w:rPr>
        <w:t>.</w:t>
      </w:r>
    </w:p>
    <w:p w14:paraId="5E4E8AD3" w14:textId="77777777" w:rsidR="00647329" w:rsidRPr="00325B2D" w:rsidRDefault="00647329" w:rsidP="009144C9">
      <w:pPr>
        <w:spacing w:before="0" w:after="0" w:line="240" w:lineRule="auto"/>
        <w:ind w:firstLine="720"/>
        <w:rPr>
          <w:sz w:val="20"/>
          <w:szCs w:val="20"/>
        </w:rPr>
      </w:pPr>
      <w:r w:rsidRPr="00325B2D">
        <w:rPr>
          <w:sz w:val="20"/>
          <w:szCs w:val="20"/>
        </w:rPr>
        <w:t>2.3.4.</w:t>
      </w:r>
      <w:r w:rsidR="00002339" w:rsidRPr="00325B2D">
        <w:rPr>
          <w:sz w:val="20"/>
          <w:szCs w:val="20"/>
        </w:rPr>
        <w:t> </w:t>
      </w:r>
      <w:r w:rsidRPr="00325B2D">
        <w:rPr>
          <w:sz w:val="20"/>
          <w:szCs w:val="20"/>
        </w:rPr>
        <w:t>Обеспечить безопасные условия выполнения работ специалистам Подрядчика.</w:t>
      </w:r>
    </w:p>
    <w:p w14:paraId="06309E9E" w14:textId="77777777" w:rsidR="00575BB3" w:rsidRDefault="00087562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bookmarkStart w:id="6" w:name="_ref_16521761"/>
      <w:r w:rsidRPr="00325B2D">
        <w:rPr>
          <w:b/>
          <w:sz w:val="20"/>
          <w:szCs w:val="20"/>
        </w:rPr>
        <w:t xml:space="preserve">3. </w:t>
      </w:r>
      <w:r w:rsidR="004D61EA" w:rsidRPr="00325B2D">
        <w:rPr>
          <w:b/>
          <w:sz w:val="20"/>
          <w:szCs w:val="20"/>
        </w:rPr>
        <w:t>Стоимость</w:t>
      </w:r>
      <w:r w:rsidR="00575BB3" w:rsidRPr="00325B2D">
        <w:rPr>
          <w:b/>
          <w:sz w:val="20"/>
          <w:szCs w:val="20"/>
        </w:rPr>
        <w:t xml:space="preserve"> </w:t>
      </w:r>
      <w:r w:rsidR="00FF7ECA" w:rsidRPr="00325B2D">
        <w:rPr>
          <w:b/>
          <w:sz w:val="20"/>
          <w:szCs w:val="20"/>
        </w:rPr>
        <w:t>работ</w:t>
      </w:r>
      <w:r w:rsidR="00575BB3" w:rsidRPr="00325B2D">
        <w:rPr>
          <w:b/>
          <w:sz w:val="20"/>
          <w:szCs w:val="20"/>
        </w:rPr>
        <w:t xml:space="preserve"> и порядок оплаты</w:t>
      </w:r>
      <w:bookmarkEnd w:id="6"/>
    </w:p>
    <w:p w14:paraId="6944F912" w14:textId="77777777" w:rsidR="006E275A" w:rsidRPr="006E275A" w:rsidRDefault="006E275A" w:rsidP="006E275A"/>
    <w:p w14:paraId="1241BE56" w14:textId="0C94DF25" w:rsidR="00133145" w:rsidRPr="00325B2D" w:rsidRDefault="00CE284A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r w:rsidRPr="00325B2D">
        <w:rPr>
          <w:szCs w:val="20"/>
        </w:rPr>
        <w:t>3.1.</w:t>
      </w:r>
      <w:r w:rsidR="00002339" w:rsidRPr="00325B2D">
        <w:rPr>
          <w:szCs w:val="20"/>
        </w:rPr>
        <w:t> </w:t>
      </w:r>
      <w:r w:rsidR="00FF7ECA" w:rsidRPr="00325B2D">
        <w:rPr>
          <w:szCs w:val="20"/>
        </w:rPr>
        <w:t>С</w:t>
      </w:r>
      <w:r w:rsidR="004C2FAC" w:rsidRPr="00325B2D">
        <w:rPr>
          <w:szCs w:val="20"/>
        </w:rPr>
        <w:t>тоимость работ по настоящему Д</w:t>
      </w:r>
      <w:r w:rsidR="00FF7ECA" w:rsidRPr="00325B2D">
        <w:rPr>
          <w:szCs w:val="20"/>
        </w:rPr>
        <w:t>оговору составляет</w:t>
      </w:r>
      <w:r w:rsidRPr="00325B2D">
        <w:rPr>
          <w:szCs w:val="20"/>
        </w:rPr>
        <w:t xml:space="preserve"> </w:t>
      </w:r>
      <w:r w:rsidR="00CD598C">
        <w:rPr>
          <w:b/>
          <w:szCs w:val="20"/>
        </w:rPr>
        <w:t>2</w:t>
      </w:r>
      <w:r w:rsidR="0050266F">
        <w:rPr>
          <w:b/>
          <w:szCs w:val="20"/>
        </w:rPr>
        <w:t>5</w:t>
      </w:r>
      <w:r w:rsidR="00D17C01">
        <w:rPr>
          <w:b/>
          <w:szCs w:val="20"/>
        </w:rPr>
        <w:t xml:space="preserve"> </w:t>
      </w:r>
      <w:r w:rsidR="00325B2D" w:rsidRPr="00325B2D">
        <w:rPr>
          <w:b/>
          <w:szCs w:val="20"/>
        </w:rPr>
        <w:t>0</w:t>
      </w:r>
      <w:r w:rsidR="00650748" w:rsidRPr="00325B2D">
        <w:rPr>
          <w:b/>
          <w:bCs w:val="0"/>
          <w:color w:val="000000" w:themeColor="text1"/>
          <w:szCs w:val="20"/>
        </w:rPr>
        <w:t>00</w:t>
      </w:r>
      <w:r w:rsidRPr="00325B2D">
        <w:rPr>
          <w:b/>
          <w:bCs w:val="0"/>
          <w:color w:val="000000" w:themeColor="text1"/>
          <w:szCs w:val="20"/>
        </w:rPr>
        <w:t xml:space="preserve"> (</w:t>
      </w:r>
      <w:r w:rsidR="00CD598C">
        <w:rPr>
          <w:b/>
          <w:bCs w:val="0"/>
          <w:color w:val="000000" w:themeColor="text1"/>
          <w:szCs w:val="20"/>
        </w:rPr>
        <w:t>двадцать</w:t>
      </w:r>
      <w:r w:rsidR="0050266F">
        <w:rPr>
          <w:b/>
          <w:bCs w:val="0"/>
          <w:color w:val="000000" w:themeColor="text1"/>
          <w:szCs w:val="20"/>
        </w:rPr>
        <w:t xml:space="preserve"> пять тысяч</w:t>
      </w:r>
      <w:r w:rsidRPr="00325B2D">
        <w:rPr>
          <w:b/>
          <w:bCs w:val="0"/>
          <w:szCs w:val="20"/>
        </w:rPr>
        <w:t>)</w:t>
      </w:r>
      <w:r w:rsidRPr="00325B2D">
        <w:rPr>
          <w:b/>
          <w:szCs w:val="20"/>
        </w:rPr>
        <w:t xml:space="preserve"> рублей 00</w:t>
      </w:r>
      <w:r w:rsidR="000E2366" w:rsidRPr="00325B2D">
        <w:rPr>
          <w:b/>
          <w:szCs w:val="20"/>
        </w:rPr>
        <w:t xml:space="preserve"> </w:t>
      </w:r>
      <w:r w:rsidRPr="00325B2D">
        <w:rPr>
          <w:b/>
          <w:szCs w:val="20"/>
        </w:rPr>
        <w:t>копеек</w:t>
      </w:r>
      <w:r w:rsidRPr="00325B2D">
        <w:rPr>
          <w:szCs w:val="20"/>
        </w:rPr>
        <w:t xml:space="preserve">, НДС </w:t>
      </w:r>
      <w:r w:rsidR="000715C9" w:rsidRPr="00325B2D">
        <w:rPr>
          <w:szCs w:val="20"/>
        </w:rPr>
        <w:t>не облагается</w:t>
      </w:r>
      <w:r w:rsidR="00E10B93" w:rsidRPr="00325B2D">
        <w:rPr>
          <w:szCs w:val="20"/>
        </w:rPr>
        <w:t xml:space="preserve"> (н</w:t>
      </w:r>
      <w:r w:rsidR="006F3212" w:rsidRPr="00325B2D">
        <w:rPr>
          <w:szCs w:val="20"/>
        </w:rPr>
        <w:t xml:space="preserve">а основании </w:t>
      </w:r>
      <w:r w:rsidR="005D5851" w:rsidRPr="00325B2D">
        <w:rPr>
          <w:szCs w:val="20"/>
        </w:rPr>
        <w:t>статей 346.12 и 346.13 и главы 26.2 НК РФ</w:t>
      </w:r>
      <w:r w:rsidR="006F3212" w:rsidRPr="00325B2D">
        <w:rPr>
          <w:szCs w:val="20"/>
        </w:rPr>
        <w:t>)</w:t>
      </w:r>
      <w:r w:rsidR="0050266F">
        <w:rPr>
          <w:szCs w:val="20"/>
        </w:rPr>
        <w:t>/ с НДС</w:t>
      </w:r>
      <w:r w:rsidR="006E275A">
        <w:rPr>
          <w:szCs w:val="20"/>
        </w:rPr>
        <w:t xml:space="preserve"> ___________________</w:t>
      </w:r>
      <w:r w:rsidR="0050266F">
        <w:rPr>
          <w:szCs w:val="20"/>
        </w:rPr>
        <w:t>.</w:t>
      </w:r>
      <w:r w:rsidR="006F3212" w:rsidRPr="00325B2D">
        <w:rPr>
          <w:szCs w:val="20"/>
        </w:rPr>
        <w:t xml:space="preserve"> Твердая смета на выполнение кадастровых работ (Приложение №1), является неотъемлемой частью Договора.</w:t>
      </w:r>
      <w:r w:rsidR="00133145" w:rsidRPr="00325B2D">
        <w:rPr>
          <w:szCs w:val="20"/>
        </w:rPr>
        <w:t xml:space="preserve">   </w:t>
      </w:r>
    </w:p>
    <w:p w14:paraId="41355529" w14:textId="58A443E9" w:rsidR="00325B2D" w:rsidRPr="00325B2D" w:rsidRDefault="004327B1" w:rsidP="00325B2D">
      <w:pPr>
        <w:autoSpaceDE w:val="0"/>
        <w:autoSpaceDN w:val="0"/>
        <w:adjustRightInd w:val="0"/>
        <w:spacing w:before="0" w:after="0" w:line="240" w:lineRule="auto"/>
        <w:ind w:firstLine="709"/>
        <w:rPr>
          <w:bCs/>
          <w:sz w:val="20"/>
          <w:szCs w:val="20"/>
          <w:lang w:bidi="hi-IN"/>
        </w:rPr>
      </w:pPr>
      <w:bookmarkStart w:id="7" w:name="_ref_16595667"/>
      <w:r w:rsidRPr="004327B1">
        <w:rPr>
          <w:bCs/>
          <w:sz w:val="20"/>
          <w:szCs w:val="20"/>
          <w:lang w:bidi="hi-IN"/>
        </w:rPr>
        <w:t>3.2. Заказчик обязуется произвести оплату работ Подрядчика путем перечисления денежных средств на расчетный счет Подрядчика, либо путем внесения в кассу Подрядчика в течение 3 (трех) банковских дней с даты подписания настоящего договора</w:t>
      </w:r>
      <w:r w:rsidR="0061239A">
        <w:rPr>
          <w:bCs/>
          <w:sz w:val="20"/>
          <w:szCs w:val="20"/>
          <w:lang w:bidi="hi-IN"/>
        </w:rPr>
        <w:t xml:space="preserve">, </w:t>
      </w:r>
      <w:r w:rsidR="0061239A" w:rsidRPr="0061239A">
        <w:rPr>
          <w:bCs/>
          <w:sz w:val="20"/>
          <w:szCs w:val="20"/>
          <w:lang w:bidi="hi-IN"/>
        </w:rPr>
        <w:t xml:space="preserve">по КБК </w:t>
      </w:r>
      <w:r w:rsidR="0061239A" w:rsidRPr="0061239A">
        <w:rPr>
          <w:color w:val="000000"/>
          <w:sz w:val="20"/>
          <w:szCs w:val="20"/>
        </w:rPr>
        <w:t>32003054240690049244.</w:t>
      </w:r>
    </w:p>
    <w:p w14:paraId="6111EB36" w14:textId="0146430D" w:rsidR="00575BB3" w:rsidRDefault="00087562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r w:rsidRPr="00325B2D">
        <w:rPr>
          <w:b/>
          <w:sz w:val="20"/>
          <w:szCs w:val="20"/>
        </w:rPr>
        <w:t xml:space="preserve">4. </w:t>
      </w:r>
      <w:r w:rsidR="004B2398" w:rsidRPr="00325B2D">
        <w:rPr>
          <w:b/>
          <w:sz w:val="20"/>
          <w:szCs w:val="20"/>
        </w:rPr>
        <w:t>У</w:t>
      </w:r>
      <w:r w:rsidR="00575BB3" w:rsidRPr="00325B2D">
        <w:rPr>
          <w:b/>
          <w:sz w:val="20"/>
          <w:szCs w:val="20"/>
        </w:rPr>
        <w:t>словия</w:t>
      </w:r>
      <w:r w:rsidR="00FF7ECA" w:rsidRPr="00325B2D">
        <w:rPr>
          <w:b/>
          <w:sz w:val="20"/>
          <w:szCs w:val="20"/>
        </w:rPr>
        <w:t xml:space="preserve"> и срок</w:t>
      </w:r>
      <w:r w:rsidR="00575BB3" w:rsidRPr="00325B2D">
        <w:rPr>
          <w:b/>
          <w:sz w:val="20"/>
          <w:szCs w:val="20"/>
        </w:rPr>
        <w:t> </w:t>
      </w:r>
      <w:bookmarkEnd w:id="7"/>
      <w:r w:rsidR="00FF7ECA" w:rsidRPr="00325B2D">
        <w:rPr>
          <w:b/>
          <w:sz w:val="20"/>
          <w:szCs w:val="20"/>
        </w:rPr>
        <w:t>выполнения работ</w:t>
      </w:r>
    </w:p>
    <w:p w14:paraId="36AD8350" w14:textId="77777777" w:rsidR="006E275A" w:rsidRPr="006E275A" w:rsidRDefault="006E275A" w:rsidP="006E275A"/>
    <w:p w14:paraId="077966F0" w14:textId="131BBD03" w:rsidR="00FF7ECA" w:rsidRPr="00325B2D" w:rsidRDefault="00D402CA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bookmarkStart w:id="8" w:name="_ref_17050221"/>
      <w:r w:rsidRPr="00325B2D">
        <w:rPr>
          <w:szCs w:val="20"/>
        </w:rPr>
        <w:t>4.1.</w:t>
      </w:r>
      <w:r w:rsidR="00002339" w:rsidRPr="00325B2D">
        <w:rPr>
          <w:szCs w:val="20"/>
        </w:rPr>
        <w:t> </w:t>
      </w:r>
      <w:r w:rsidR="00FF7ECA" w:rsidRPr="00325B2D">
        <w:rPr>
          <w:szCs w:val="20"/>
        </w:rPr>
        <w:t xml:space="preserve">Подрядчик обязуется выполнить указанные в настоящем договоре работы в срок не позднее </w:t>
      </w:r>
      <w:r w:rsidR="001469CF">
        <w:rPr>
          <w:szCs w:val="20"/>
        </w:rPr>
        <w:t xml:space="preserve">21 </w:t>
      </w:r>
      <w:r w:rsidR="003C6037">
        <w:rPr>
          <w:szCs w:val="20"/>
        </w:rPr>
        <w:t>календарн</w:t>
      </w:r>
      <w:r w:rsidR="001469CF">
        <w:rPr>
          <w:szCs w:val="20"/>
        </w:rPr>
        <w:t>ого</w:t>
      </w:r>
      <w:r w:rsidR="004327B1">
        <w:rPr>
          <w:szCs w:val="20"/>
        </w:rPr>
        <w:t xml:space="preserve"> дн</w:t>
      </w:r>
      <w:r w:rsidR="001469CF">
        <w:rPr>
          <w:szCs w:val="20"/>
        </w:rPr>
        <w:t>я</w:t>
      </w:r>
      <w:r w:rsidR="00FF7ECA" w:rsidRPr="00325B2D">
        <w:rPr>
          <w:szCs w:val="20"/>
        </w:rPr>
        <w:t xml:space="preserve"> с момента </w:t>
      </w:r>
      <w:r w:rsidR="004327B1" w:rsidRPr="004327B1">
        <w:rPr>
          <w:szCs w:val="20"/>
        </w:rPr>
        <w:t xml:space="preserve">оплаты полной суммы, </w:t>
      </w:r>
      <w:r w:rsidR="00EB1FF5" w:rsidRPr="00EB1FF5">
        <w:rPr>
          <w:szCs w:val="20"/>
        </w:rPr>
        <w:t>в соответствии с пунктом 3.2 настоящего договора и при условии выполнения п.2.3.1.</w:t>
      </w:r>
    </w:p>
    <w:p w14:paraId="576EC360" w14:textId="77777777" w:rsidR="00C307C4" w:rsidRPr="00325B2D" w:rsidRDefault="00D402CA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b/>
          <w:szCs w:val="20"/>
        </w:rPr>
      </w:pPr>
      <w:r w:rsidRPr="00325B2D">
        <w:rPr>
          <w:szCs w:val="20"/>
        </w:rPr>
        <w:lastRenderedPageBreak/>
        <w:t>4.2.</w:t>
      </w:r>
      <w:r w:rsidR="00002339" w:rsidRPr="00325B2D">
        <w:rPr>
          <w:szCs w:val="20"/>
        </w:rPr>
        <w:t> </w:t>
      </w:r>
      <w:r w:rsidR="00FF7ECA" w:rsidRPr="00325B2D">
        <w:rPr>
          <w:szCs w:val="20"/>
        </w:rPr>
        <w:t>Подрядчик</w:t>
      </w:r>
      <w:r w:rsidR="00575BB3" w:rsidRPr="00325B2D">
        <w:rPr>
          <w:szCs w:val="20"/>
        </w:rPr>
        <w:t xml:space="preserve"> определяет технологию </w:t>
      </w:r>
      <w:r w:rsidR="00FF7ECA" w:rsidRPr="00325B2D">
        <w:rPr>
          <w:szCs w:val="20"/>
        </w:rPr>
        <w:t>выполнения</w:t>
      </w:r>
      <w:r w:rsidR="00090E6E" w:rsidRPr="00325B2D">
        <w:rPr>
          <w:szCs w:val="20"/>
        </w:rPr>
        <w:t xml:space="preserve"> Работ</w:t>
      </w:r>
      <w:r w:rsidR="00575BB3" w:rsidRPr="00325B2D">
        <w:rPr>
          <w:szCs w:val="20"/>
        </w:rPr>
        <w:t xml:space="preserve"> самостоятельно, соблюдая обязательные требования </w:t>
      </w:r>
      <w:r w:rsidR="00FF7ECA" w:rsidRPr="00325B2D">
        <w:rPr>
          <w:szCs w:val="20"/>
        </w:rPr>
        <w:t xml:space="preserve">законодательства </w:t>
      </w:r>
      <w:r w:rsidR="007D1964" w:rsidRPr="00325B2D">
        <w:rPr>
          <w:szCs w:val="20"/>
        </w:rPr>
        <w:t>Российской Федерации</w:t>
      </w:r>
      <w:bookmarkEnd w:id="8"/>
      <w:r w:rsidR="00152989" w:rsidRPr="00325B2D">
        <w:rPr>
          <w:szCs w:val="20"/>
        </w:rPr>
        <w:t>.</w:t>
      </w:r>
      <w:bookmarkStart w:id="9" w:name="_ref_17050226"/>
    </w:p>
    <w:p w14:paraId="4F4A30EF" w14:textId="77777777" w:rsidR="00575BB3" w:rsidRPr="00325B2D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bCs w:val="0"/>
          <w:szCs w:val="20"/>
        </w:rPr>
      </w:pPr>
      <w:r w:rsidRPr="00325B2D">
        <w:rPr>
          <w:bCs w:val="0"/>
          <w:szCs w:val="20"/>
        </w:rPr>
        <w:t>4.3.</w:t>
      </w:r>
      <w:r w:rsidR="00002339" w:rsidRPr="00325B2D">
        <w:rPr>
          <w:bCs w:val="0"/>
          <w:szCs w:val="20"/>
        </w:rPr>
        <w:t> </w:t>
      </w:r>
      <w:r w:rsidR="00575BB3" w:rsidRPr="00325B2D">
        <w:rPr>
          <w:bCs w:val="0"/>
          <w:szCs w:val="20"/>
        </w:rPr>
        <w:t xml:space="preserve">Подтверждение факта </w:t>
      </w:r>
      <w:bookmarkEnd w:id="9"/>
      <w:r w:rsidR="00FF7ECA" w:rsidRPr="00325B2D">
        <w:rPr>
          <w:bCs w:val="0"/>
          <w:szCs w:val="20"/>
        </w:rPr>
        <w:t>выполнения работ</w:t>
      </w:r>
      <w:r w:rsidRPr="00325B2D">
        <w:rPr>
          <w:bCs w:val="0"/>
          <w:szCs w:val="20"/>
        </w:rPr>
        <w:t>:</w:t>
      </w:r>
    </w:p>
    <w:p w14:paraId="6C4432B6" w14:textId="77777777" w:rsidR="00575BB3" w:rsidRPr="00325B2D" w:rsidRDefault="00F3066A" w:rsidP="009144C9">
      <w:pPr>
        <w:pStyle w:val="3"/>
        <w:numPr>
          <w:ilvl w:val="0"/>
          <w:numId w:val="0"/>
        </w:numPr>
        <w:spacing w:before="0" w:after="0" w:line="240" w:lineRule="auto"/>
        <w:ind w:firstLine="720"/>
      </w:pPr>
      <w:bookmarkStart w:id="10" w:name="_ref_17050227"/>
      <w:r w:rsidRPr="00325B2D">
        <w:t>4.3</w:t>
      </w:r>
      <w:r w:rsidR="00BC48E6" w:rsidRPr="00325B2D">
        <w:t>.1.</w:t>
      </w:r>
      <w:r w:rsidR="00002339" w:rsidRPr="00325B2D">
        <w:t> </w:t>
      </w:r>
      <w:r w:rsidR="00575BB3" w:rsidRPr="00325B2D">
        <w:t xml:space="preserve">Факт </w:t>
      </w:r>
      <w:r w:rsidR="00FF7ECA" w:rsidRPr="00325B2D">
        <w:t>выполнения работ Подрядчиком</w:t>
      </w:r>
      <w:r w:rsidR="00575BB3" w:rsidRPr="00325B2D">
        <w:t xml:space="preserve"> и </w:t>
      </w:r>
      <w:r w:rsidR="00FF7ECA" w:rsidRPr="00325B2D">
        <w:t>принятия их</w:t>
      </w:r>
      <w:r w:rsidR="00575BB3" w:rsidRPr="00325B2D">
        <w:t xml:space="preserve"> Зака</w:t>
      </w:r>
      <w:r w:rsidR="00BB37FA" w:rsidRPr="00325B2D">
        <w:t>зчиком должен быть подтвержден А</w:t>
      </w:r>
      <w:r w:rsidR="00575BB3" w:rsidRPr="00325B2D">
        <w:t>ктом</w:t>
      </w:r>
      <w:r w:rsidR="00BB37FA" w:rsidRPr="00325B2D">
        <w:t xml:space="preserve"> сдачи-приемки</w:t>
      </w:r>
      <w:r w:rsidR="00575BB3" w:rsidRPr="00325B2D">
        <w:t xml:space="preserve"> </w:t>
      </w:r>
      <w:r w:rsidR="00FF7ECA" w:rsidRPr="00325B2D">
        <w:t>работ</w:t>
      </w:r>
      <w:r w:rsidR="00575BB3" w:rsidRPr="00325B2D">
        <w:t>, подписанным обеими сторонами.</w:t>
      </w:r>
      <w:bookmarkEnd w:id="10"/>
    </w:p>
    <w:p w14:paraId="2C2A1C05" w14:textId="77777777" w:rsidR="003E5ECE" w:rsidRPr="00325B2D" w:rsidRDefault="003E5ECE" w:rsidP="009144C9">
      <w:pPr>
        <w:spacing w:before="0" w:after="0" w:line="240" w:lineRule="auto"/>
        <w:ind w:firstLine="720"/>
        <w:outlineLvl w:val="1"/>
        <w:rPr>
          <w:bCs/>
          <w:sz w:val="20"/>
          <w:szCs w:val="20"/>
        </w:rPr>
      </w:pPr>
      <w:r w:rsidRPr="00325B2D">
        <w:rPr>
          <w:bCs/>
          <w:sz w:val="20"/>
          <w:szCs w:val="20"/>
        </w:rPr>
        <w:t>4.3.2. Акт сдачи-приемки работ должен быть составлен и подписан сторонами в течение 2 (двух) календарных дней с момента фактического окончания работ Подрядчиком при условии, что услуги оказаны Подрядчиком надлежащим образом и в полном объеме. Если Заказчик уклоняется от подписания акта, Исполнитель имеет право направить акт почтовой корреспонденцией (ценное с описью вложения). В данном случае днём подписания акта приёма выполненных работ является день сдачи Исполнителем ценного письма с вложенным актом приёма выполненных работ в отделение Почты Россия.</w:t>
      </w:r>
    </w:p>
    <w:p w14:paraId="5A1B71CC" w14:textId="77777777" w:rsidR="00325B2D" w:rsidRPr="00325B2D" w:rsidRDefault="00325B2D" w:rsidP="00325B2D">
      <w:pPr>
        <w:spacing w:before="0" w:after="0" w:line="240" w:lineRule="auto"/>
        <w:rPr>
          <w:sz w:val="20"/>
          <w:szCs w:val="20"/>
        </w:rPr>
      </w:pPr>
      <w:r w:rsidRPr="00325B2D">
        <w:rPr>
          <w:sz w:val="20"/>
          <w:szCs w:val="20"/>
        </w:rPr>
        <w:t>4.3.3. Договор подряда на выполнение кадастровых работ содержит условие об обязанности кадастрового инженера, работника юридического лица, указанного в статье 33 Федерального закона "О кадастровой деятельности" от 24.07.2007 N 221-ФЗ (последняя редакция) (далее – Закон о кадастровой деятельности), в соответствии с требованиями статьи 36 Закона о кадастровой деятельности  представлять без доверенности документы, подготовленные в результате выполнения кадастровых работ, в орган регистрации прав в порядке, установленном Федеральным законом от 13 июля 2015 года N 218-ФЗ "О государственной регистрации недвижимости".</w:t>
      </w:r>
    </w:p>
    <w:p w14:paraId="1F2348B6" w14:textId="77777777" w:rsidR="006E275A" w:rsidRPr="00325B2D" w:rsidRDefault="006E275A" w:rsidP="00325B2D">
      <w:pPr>
        <w:spacing w:before="0" w:after="0" w:line="240" w:lineRule="auto"/>
        <w:rPr>
          <w:bCs/>
          <w:sz w:val="20"/>
          <w:szCs w:val="20"/>
        </w:rPr>
      </w:pPr>
    </w:p>
    <w:p w14:paraId="1C1DC555" w14:textId="77777777" w:rsidR="00575BB3" w:rsidRDefault="00087562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bookmarkStart w:id="11" w:name="_ref_17487076"/>
      <w:r w:rsidRPr="00325B2D">
        <w:rPr>
          <w:b/>
          <w:sz w:val="20"/>
          <w:szCs w:val="20"/>
        </w:rPr>
        <w:t xml:space="preserve">5. </w:t>
      </w:r>
      <w:r w:rsidR="000437C5" w:rsidRPr="00325B2D">
        <w:rPr>
          <w:b/>
          <w:sz w:val="20"/>
          <w:szCs w:val="20"/>
        </w:rPr>
        <w:t>Ответственности</w:t>
      </w:r>
      <w:r w:rsidR="00575BB3" w:rsidRPr="00325B2D">
        <w:rPr>
          <w:b/>
          <w:sz w:val="20"/>
          <w:szCs w:val="20"/>
        </w:rPr>
        <w:t xml:space="preserve"> сторон</w:t>
      </w:r>
      <w:bookmarkEnd w:id="11"/>
    </w:p>
    <w:p w14:paraId="3C105CA2" w14:textId="77777777" w:rsidR="006E275A" w:rsidRPr="006E275A" w:rsidRDefault="006E275A" w:rsidP="006E275A"/>
    <w:p w14:paraId="3D2801E1" w14:textId="77777777" w:rsidR="007D1964" w:rsidRPr="00325B2D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bookmarkStart w:id="12" w:name="_ref_17491901"/>
      <w:r w:rsidRPr="00325B2D">
        <w:rPr>
          <w:szCs w:val="20"/>
        </w:rPr>
        <w:t>5.1.</w:t>
      </w:r>
      <w:r w:rsidR="00002339" w:rsidRPr="00325B2D">
        <w:rPr>
          <w:szCs w:val="20"/>
        </w:rPr>
        <w:t> </w:t>
      </w:r>
      <w:r w:rsidR="00074220" w:rsidRPr="00325B2D">
        <w:rPr>
          <w:szCs w:val="20"/>
        </w:rPr>
        <w:t xml:space="preserve">Подрядчик не несет ответственности за выводы и </w:t>
      </w:r>
      <w:r w:rsidR="007D1964" w:rsidRPr="00325B2D">
        <w:rPr>
          <w:szCs w:val="20"/>
        </w:rPr>
        <w:t>р</w:t>
      </w:r>
      <w:r w:rsidR="00074220" w:rsidRPr="00325B2D">
        <w:rPr>
          <w:szCs w:val="20"/>
        </w:rPr>
        <w:t>езультаты, достигнутые на ос</w:t>
      </w:r>
      <w:r w:rsidR="007D1964" w:rsidRPr="00325B2D">
        <w:rPr>
          <w:szCs w:val="20"/>
        </w:rPr>
        <w:t>н</w:t>
      </w:r>
      <w:r w:rsidR="00074220" w:rsidRPr="00325B2D">
        <w:rPr>
          <w:szCs w:val="20"/>
        </w:rPr>
        <w:t>ове представленных Заказчиком докуме</w:t>
      </w:r>
      <w:r w:rsidR="007D1964" w:rsidRPr="00325B2D">
        <w:rPr>
          <w:szCs w:val="20"/>
        </w:rPr>
        <w:t>н</w:t>
      </w:r>
      <w:r w:rsidR="00074220" w:rsidRPr="00325B2D">
        <w:rPr>
          <w:szCs w:val="20"/>
        </w:rPr>
        <w:t>тов и информации</w:t>
      </w:r>
      <w:r w:rsidR="007D1964" w:rsidRPr="00325B2D">
        <w:rPr>
          <w:szCs w:val="20"/>
        </w:rPr>
        <w:t>, содержащих недостоверные сведения.</w:t>
      </w:r>
    </w:p>
    <w:p w14:paraId="42DCF0D3" w14:textId="77777777" w:rsidR="007D1964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r w:rsidRPr="00325B2D">
        <w:rPr>
          <w:szCs w:val="20"/>
        </w:rPr>
        <w:t>5.2.</w:t>
      </w:r>
      <w:r w:rsidR="00002339" w:rsidRPr="00325B2D">
        <w:rPr>
          <w:szCs w:val="20"/>
        </w:rPr>
        <w:t> </w:t>
      </w:r>
      <w:r w:rsidR="007D1964" w:rsidRPr="00325B2D">
        <w:rPr>
          <w:szCs w:val="20"/>
        </w:rPr>
        <w:t>Стороны несут иную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14:paraId="72F263A5" w14:textId="77777777" w:rsidR="006E275A" w:rsidRPr="006E275A" w:rsidRDefault="006E275A" w:rsidP="006E275A"/>
    <w:p w14:paraId="310FB18F" w14:textId="77777777" w:rsidR="00575BB3" w:rsidRDefault="00087562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bookmarkStart w:id="13" w:name="_ref_17768679"/>
      <w:bookmarkEnd w:id="12"/>
      <w:r w:rsidRPr="00325B2D">
        <w:rPr>
          <w:b/>
          <w:sz w:val="20"/>
          <w:szCs w:val="20"/>
        </w:rPr>
        <w:t xml:space="preserve">6. </w:t>
      </w:r>
      <w:r w:rsidR="00575BB3" w:rsidRPr="00325B2D">
        <w:rPr>
          <w:b/>
          <w:sz w:val="20"/>
          <w:szCs w:val="20"/>
        </w:rPr>
        <w:t>Изменение и расторжение договора</w:t>
      </w:r>
      <w:bookmarkEnd w:id="13"/>
    </w:p>
    <w:p w14:paraId="142AC79D" w14:textId="77777777" w:rsidR="006E275A" w:rsidRPr="006E275A" w:rsidRDefault="006E275A" w:rsidP="006E275A"/>
    <w:p w14:paraId="421B8BCC" w14:textId="77777777" w:rsidR="00575BB3" w:rsidRPr="00325B2D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r w:rsidRPr="00325B2D">
        <w:rPr>
          <w:szCs w:val="20"/>
        </w:rPr>
        <w:t>6.1.</w:t>
      </w:r>
      <w:bookmarkStart w:id="14" w:name="_ref_17773741"/>
      <w:r w:rsidR="00002339" w:rsidRPr="00325B2D">
        <w:rPr>
          <w:szCs w:val="20"/>
        </w:rPr>
        <w:t> </w:t>
      </w:r>
      <w:r w:rsidR="001E772D" w:rsidRPr="00325B2D">
        <w:rPr>
          <w:szCs w:val="20"/>
        </w:rPr>
        <w:t>Разногласия, возникающие в процессе выполнения Договора, разрешаются Сторонами согласно законодательству Российской Федерации</w:t>
      </w:r>
      <w:bookmarkEnd w:id="14"/>
      <w:r w:rsidR="00575BB3" w:rsidRPr="00325B2D">
        <w:rPr>
          <w:szCs w:val="20"/>
        </w:rPr>
        <w:t>.</w:t>
      </w:r>
    </w:p>
    <w:p w14:paraId="35CEEA93" w14:textId="6CF68016" w:rsidR="00775AD1" w:rsidRPr="00325B2D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bookmarkStart w:id="15" w:name="_ref_18114480"/>
      <w:r w:rsidRPr="00325B2D">
        <w:rPr>
          <w:szCs w:val="20"/>
        </w:rPr>
        <w:t>6.2.</w:t>
      </w:r>
      <w:r w:rsidR="00002339" w:rsidRPr="00325B2D">
        <w:rPr>
          <w:szCs w:val="20"/>
        </w:rPr>
        <w:t> </w:t>
      </w:r>
      <w:r w:rsidR="00775AD1" w:rsidRPr="00325B2D">
        <w:rPr>
          <w:szCs w:val="20"/>
        </w:rPr>
        <w:t xml:space="preserve">Договор вступает в силу с момента его подписания и действует до выполнения Сторонами принятых </w:t>
      </w:r>
      <w:r w:rsidR="00FE09C3" w:rsidRPr="00325B2D">
        <w:rPr>
          <w:szCs w:val="20"/>
        </w:rPr>
        <w:t>н</w:t>
      </w:r>
      <w:r w:rsidR="00775AD1" w:rsidRPr="00325B2D">
        <w:rPr>
          <w:szCs w:val="20"/>
        </w:rPr>
        <w:t>а себя Обязательств</w:t>
      </w:r>
      <w:r w:rsidR="0061239A">
        <w:rPr>
          <w:szCs w:val="20"/>
        </w:rPr>
        <w:t>, но не позднее 31 декабря 2026 года.</w:t>
      </w:r>
    </w:p>
    <w:p w14:paraId="5E09DE98" w14:textId="29EF458E" w:rsidR="00C37910" w:rsidRPr="00325B2D" w:rsidRDefault="00BC48E6" w:rsidP="009144C9">
      <w:pPr>
        <w:pStyle w:val="2"/>
        <w:numPr>
          <w:ilvl w:val="0"/>
          <w:numId w:val="0"/>
        </w:numPr>
        <w:spacing w:before="0" w:after="0" w:line="240" w:lineRule="auto"/>
        <w:ind w:firstLine="720"/>
        <w:rPr>
          <w:szCs w:val="20"/>
        </w:rPr>
      </w:pPr>
      <w:r w:rsidRPr="00325B2D">
        <w:rPr>
          <w:szCs w:val="20"/>
        </w:rPr>
        <w:t>6.3.</w:t>
      </w:r>
      <w:r w:rsidR="00002339" w:rsidRPr="00325B2D">
        <w:rPr>
          <w:szCs w:val="20"/>
        </w:rPr>
        <w:t> </w:t>
      </w:r>
      <w:r w:rsidR="00575BB3" w:rsidRPr="00325B2D">
        <w:rPr>
          <w:szCs w:val="20"/>
        </w:rPr>
        <w:t xml:space="preserve">Договор составлен в </w:t>
      </w:r>
      <w:r w:rsidR="004B2398" w:rsidRPr="00325B2D">
        <w:rPr>
          <w:szCs w:val="20"/>
        </w:rPr>
        <w:t>двух</w:t>
      </w:r>
      <w:r w:rsidR="00575BB3" w:rsidRPr="00325B2D">
        <w:rPr>
          <w:szCs w:val="20"/>
        </w:rPr>
        <w:t xml:space="preserve"> экземплярах,</w:t>
      </w:r>
      <w:r w:rsidR="00FE09C3" w:rsidRPr="00325B2D">
        <w:rPr>
          <w:szCs w:val="20"/>
        </w:rPr>
        <w:t xml:space="preserve"> имеющих равную юридическую силу,</w:t>
      </w:r>
      <w:r w:rsidR="00575BB3" w:rsidRPr="00325B2D">
        <w:rPr>
          <w:szCs w:val="20"/>
        </w:rPr>
        <w:t xml:space="preserve"> по </w:t>
      </w:r>
      <w:r w:rsidR="004B2398" w:rsidRPr="00325B2D">
        <w:rPr>
          <w:szCs w:val="20"/>
        </w:rPr>
        <w:t xml:space="preserve">одному </w:t>
      </w:r>
      <w:r w:rsidR="00575BB3" w:rsidRPr="00325B2D">
        <w:rPr>
          <w:szCs w:val="20"/>
        </w:rPr>
        <w:t xml:space="preserve">для каждой из </w:t>
      </w:r>
      <w:r w:rsidR="00FE09C3" w:rsidRPr="00325B2D">
        <w:rPr>
          <w:szCs w:val="20"/>
        </w:rPr>
        <w:t>С</w:t>
      </w:r>
      <w:r w:rsidR="00575BB3" w:rsidRPr="00325B2D">
        <w:rPr>
          <w:szCs w:val="20"/>
        </w:rPr>
        <w:t>торон.</w:t>
      </w:r>
      <w:bookmarkEnd w:id="15"/>
      <w:r w:rsidR="00C55C6D" w:rsidRPr="00325B2D">
        <w:rPr>
          <w:szCs w:val="20"/>
        </w:rPr>
        <w:t xml:space="preserve">  </w:t>
      </w:r>
    </w:p>
    <w:p w14:paraId="10C2249D" w14:textId="77777777" w:rsidR="00C55C6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jc w:val="center"/>
        <w:rPr>
          <w:b/>
          <w:bCs/>
          <w:color w:val="auto"/>
          <w:sz w:val="20"/>
          <w:szCs w:val="20"/>
        </w:rPr>
      </w:pPr>
      <w:r w:rsidRPr="00325B2D">
        <w:rPr>
          <w:b/>
          <w:bCs/>
          <w:color w:val="auto"/>
          <w:sz w:val="20"/>
          <w:szCs w:val="20"/>
        </w:rPr>
        <w:t>7. Прочие положения</w:t>
      </w:r>
    </w:p>
    <w:p w14:paraId="5925AB1F" w14:textId="77777777" w:rsidR="006E275A" w:rsidRPr="00325B2D" w:rsidRDefault="006E275A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jc w:val="center"/>
        <w:rPr>
          <w:b/>
          <w:bCs/>
          <w:color w:val="auto"/>
          <w:sz w:val="20"/>
          <w:szCs w:val="20"/>
        </w:rPr>
      </w:pPr>
    </w:p>
    <w:p w14:paraId="030366DE" w14:textId="77777777" w:rsidR="00C55C6D" w:rsidRPr="00325B2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rPr>
          <w:color w:val="auto"/>
          <w:sz w:val="20"/>
          <w:szCs w:val="20"/>
        </w:rPr>
      </w:pPr>
      <w:r w:rsidRPr="00325B2D">
        <w:rPr>
          <w:color w:val="auto"/>
          <w:sz w:val="20"/>
          <w:szCs w:val="20"/>
        </w:rPr>
        <w:t xml:space="preserve">        7.1. Стороны договорились о том, что настоящий Договор, все приложения и документация к нему, подписанные сторонами в электронном виде (то есть документы должны быть завизированы оригинальной печатью и оригинальной подписью подписанта и отсканированные в цвете), имеют юридическую силу. При этом оригиналы документов, предоставленные Сторонами по электронной почте, должны быть направлены сторонами друг другу в срок, не позднее 10 (десяти) календарных дней со дня отправки документа в электронном виде с использованием телекоммуникационных каналов связи, посредством надежной почтовой или курьерской связи с обязательным получением уведомлений о доставке.</w:t>
      </w:r>
    </w:p>
    <w:p w14:paraId="348DFF3B" w14:textId="4B24E841" w:rsidR="00C55C6D" w:rsidRPr="00325B2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rPr>
          <w:sz w:val="20"/>
          <w:szCs w:val="20"/>
        </w:rPr>
      </w:pPr>
      <w:r w:rsidRPr="00325B2D">
        <w:rPr>
          <w:color w:val="auto"/>
          <w:sz w:val="20"/>
          <w:szCs w:val="20"/>
        </w:rPr>
        <w:t xml:space="preserve">       </w:t>
      </w:r>
      <w:r w:rsidR="00F06958" w:rsidRPr="00F06958">
        <w:rPr>
          <w:color w:val="auto"/>
          <w:sz w:val="20"/>
          <w:szCs w:val="20"/>
        </w:rPr>
        <w:t>7.2. Любая переписка между Сторонами, предоставление какой-либо документации в электронном виде с использованием телекоммуникационных каналов связи, сетей электросвязи, в том числе посредством использования телефонной, факсимильной, мобильной, подвижной радиотелефонной связи в форме писем сообщений (</w:t>
      </w:r>
      <w:proofErr w:type="spellStart"/>
      <w:r w:rsidR="00F06958" w:rsidRPr="00F06958">
        <w:rPr>
          <w:color w:val="auto"/>
          <w:sz w:val="20"/>
          <w:szCs w:val="20"/>
        </w:rPr>
        <w:t>sms</w:t>
      </w:r>
      <w:proofErr w:type="spellEnd"/>
      <w:r w:rsidR="00F06958" w:rsidRPr="00F06958">
        <w:rPr>
          <w:color w:val="auto"/>
          <w:sz w:val="20"/>
          <w:szCs w:val="20"/>
        </w:rPr>
        <w:t>-сообщений, сообщений в мессенджерах сети интернет и т.д.), телефонных звонков и иных формах, с целью исполнения настоящего Договора, имеют юридическую силу.</w:t>
      </w:r>
    </w:p>
    <w:p w14:paraId="46855732" w14:textId="77777777" w:rsidR="00C55C6D" w:rsidRPr="00325B2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rPr>
          <w:color w:val="auto"/>
          <w:sz w:val="20"/>
          <w:szCs w:val="20"/>
        </w:rPr>
      </w:pPr>
      <w:r w:rsidRPr="00325B2D">
        <w:rPr>
          <w:color w:val="auto"/>
          <w:sz w:val="20"/>
          <w:szCs w:val="20"/>
        </w:rPr>
        <w:t xml:space="preserve">       7.3. Авторизированные адреса электронной почты, номера телефонов для связи Сторон указаны в разделе 8 Договора.</w:t>
      </w:r>
    </w:p>
    <w:p w14:paraId="046F0511" w14:textId="77777777" w:rsidR="00C55C6D" w:rsidRPr="00325B2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rPr>
          <w:color w:val="auto"/>
          <w:sz w:val="20"/>
          <w:szCs w:val="20"/>
        </w:rPr>
      </w:pPr>
      <w:r w:rsidRPr="00325B2D">
        <w:rPr>
          <w:color w:val="auto"/>
          <w:sz w:val="20"/>
          <w:szCs w:val="20"/>
        </w:rPr>
        <w:tab/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14:paraId="3221FFDE" w14:textId="77777777" w:rsidR="00C55C6D" w:rsidRPr="00325B2D" w:rsidRDefault="00C55C6D" w:rsidP="009144C9">
      <w:pPr>
        <w:pStyle w:val="210"/>
        <w:tabs>
          <w:tab w:val="left" w:pos="0"/>
          <w:tab w:val="left" w:pos="1239"/>
        </w:tabs>
        <w:spacing w:after="0" w:line="240" w:lineRule="auto"/>
        <w:ind w:firstLine="284"/>
        <w:rPr>
          <w:color w:val="auto"/>
          <w:sz w:val="20"/>
          <w:szCs w:val="20"/>
        </w:rPr>
      </w:pPr>
      <w:r w:rsidRPr="00325B2D">
        <w:rPr>
          <w:color w:val="auto"/>
          <w:sz w:val="20"/>
          <w:szCs w:val="20"/>
        </w:rPr>
        <w:tab/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5A3969FE" w14:textId="77777777" w:rsidR="00950690" w:rsidRDefault="00950690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bookmarkStart w:id="16" w:name="_ref_18266152"/>
    </w:p>
    <w:p w14:paraId="1E2F02D4" w14:textId="77777777" w:rsidR="00950690" w:rsidRDefault="00950690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</w:p>
    <w:p w14:paraId="79E71887" w14:textId="77777777" w:rsidR="00950690" w:rsidRDefault="00950690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</w:p>
    <w:p w14:paraId="3BAD5B37" w14:textId="0C8C3558" w:rsidR="00575BB3" w:rsidRDefault="009144C9" w:rsidP="009144C9">
      <w:pPr>
        <w:pStyle w:val="1"/>
        <w:numPr>
          <w:ilvl w:val="0"/>
          <w:numId w:val="0"/>
        </w:numPr>
        <w:spacing w:before="0" w:after="0" w:line="240" w:lineRule="auto"/>
        <w:rPr>
          <w:b/>
          <w:sz w:val="20"/>
          <w:szCs w:val="20"/>
        </w:rPr>
      </w:pPr>
      <w:r w:rsidRPr="00325B2D">
        <w:rPr>
          <w:b/>
          <w:sz w:val="20"/>
          <w:szCs w:val="20"/>
        </w:rPr>
        <w:t>8</w:t>
      </w:r>
      <w:r w:rsidR="00087562" w:rsidRPr="00325B2D">
        <w:rPr>
          <w:b/>
          <w:sz w:val="20"/>
          <w:szCs w:val="20"/>
        </w:rPr>
        <w:t>.</w:t>
      </w:r>
      <w:r w:rsidR="00002339" w:rsidRPr="00325B2D">
        <w:rPr>
          <w:b/>
          <w:sz w:val="20"/>
          <w:szCs w:val="20"/>
        </w:rPr>
        <w:t> </w:t>
      </w:r>
      <w:r w:rsidR="001F2169" w:rsidRPr="00325B2D">
        <w:rPr>
          <w:b/>
          <w:sz w:val="20"/>
          <w:szCs w:val="20"/>
        </w:rPr>
        <w:t>Юридические адреса, платежные</w:t>
      </w:r>
      <w:r w:rsidR="00575BB3" w:rsidRPr="00325B2D">
        <w:rPr>
          <w:b/>
          <w:sz w:val="20"/>
          <w:szCs w:val="20"/>
        </w:rPr>
        <w:t xml:space="preserve"> реквизиты</w:t>
      </w:r>
      <w:r w:rsidR="001F2169" w:rsidRPr="00325B2D">
        <w:rPr>
          <w:b/>
          <w:sz w:val="20"/>
          <w:szCs w:val="20"/>
        </w:rPr>
        <w:t xml:space="preserve"> и подписи</w:t>
      </w:r>
      <w:r w:rsidR="00575BB3" w:rsidRPr="00325B2D">
        <w:rPr>
          <w:b/>
          <w:sz w:val="20"/>
          <w:szCs w:val="20"/>
        </w:rPr>
        <w:t xml:space="preserve"> сторон</w:t>
      </w:r>
      <w:bookmarkEnd w:id="16"/>
    </w:p>
    <w:p w14:paraId="4EB0B458" w14:textId="77777777" w:rsidR="0061239A" w:rsidRPr="0061239A" w:rsidRDefault="0061239A" w:rsidP="0061239A"/>
    <w:tbl>
      <w:tblPr>
        <w:tblW w:w="4991" w:type="pct"/>
        <w:tblLook w:val="04A0" w:firstRow="1" w:lastRow="0" w:firstColumn="1" w:lastColumn="0" w:noHBand="0" w:noVBand="1"/>
      </w:tblPr>
      <w:tblGrid>
        <w:gridCol w:w="4545"/>
        <w:gridCol w:w="5414"/>
      </w:tblGrid>
      <w:tr w:rsidR="00EC26F7" w:rsidRPr="00325B2D" w14:paraId="1CA09D71" w14:textId="77777777" w:rsidTr="00092506">
        <w:trPr>
          <w:trHeight w:val="411"/>
        </w:trPr>
        <w:tc>
          <w:tcPr>
            <w:tcW w:w="2282" w:type="pct"/>
          </w:tcPr>
          <w:p w14:paraId="71CC581C" w14:textId="77777777" w:rsidR="00575BB3" w:rsidRDefault="00575BB3" w:rsidP="009144C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25B2D">
              <w:rPr>
                <w:b/>
                <w:sz w:val="20"/>
                <w:szCs w:val="20"/>
              </w:rPr>
              <w:lastRenderedPageBreak/>
              <w:t>Заказчик</w:t>
            </w:r>
          </w:p>
          <w:p w14:paraId="475D1BB0" w14:textId="77777777" w:rsidR="006E275A" w:rsidRPr="006E275A" w:rsidRDefault="006E275A" w:rsidP="006E275A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rPr>
                <w:color w:val="000000" w:themeColor="text1"/>
              </w:rPr>
            </w:pPr>
            <w:r w:rsidRPr="006E275A">
              <w:rPr>
                <w:color w:val="000000" w:themeColor="text1"/>
              </w:rPr>
              <w:t>ФКУ КП-8 УФСИН России по Курской области</w:t>
            </w:r>
          </w:p>
          <w:p w14:paraId="59FC0FF8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ИНН/КПП 4634003390/463401001</w:t>
            </w:r>
          </w:p>
          <w:p w14:paraId="35FD7F8D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 xml:space="preserve">ОКТМО 38621152  </w:t>
            </w:r>
          </w:p>
          <w:p w14:paraId="5913119F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 xml:space="preserve">БИК 012202102  </w:t>
            </w:r>
          </w:p>
          <w:p w14:paraId="4B97F2F4" w14:textId="77777777" w:rsidR="006E275A" w:rsidRPr="006E275A" w:rsidRDefault="006E275A" w:rsidP="006E275A">
            <w:pPr>
              <w:spacing w:before="0" w:after="0" w:line="240" w:lineRule="auto"/>
              <w:rPr>
                <w:b/>
                <w:color w:val="000000"/>
              </w:rPr>
            </w:pPr>
            <w:r w:rsidRPr="006E275A">
              <w:rPr>
                <w:color w:val="000000"/>
              </w:rPr>
              <w:t>КБК 32003054240690071247      </w:t>
            </w:r>
          </w:p>
          <w:p w14:paraId="1F504D97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р/счет 03211643000000013229</w:t>
            </w:r>
          </w:p>
          <w:p w14:paraId="66BD5040" w14:textId="77777777" w:rsidR="006E275A" w:rsidRPr="006E275A" w:rsidRDefault="006E275A" w:rsidP="006E275A">
            <w:pPr>
              <w:spacing w:before="0" w:after="0" w:line="240" w:lineRule="auto"/>
              <w:rPr>
                <w:bCs/>
                <w:color w:val="000000"/>
              </w:rPr>
            </w:pPr>
            <w:r w:rsidRPr="006E275A">
              <w:rPr>
                <w:color w:val="000000"/>
              </w:rPr>
              <w:t>к/счет 40102810745370000024</w:t>
            </w:r>
          </w:p>
          <w:p w14:paraId="07BCA283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bCs/>
                <w:color w:val="000000"/>
              </w:rPr>
              <w:t>л/с 03441138920</w:t>
            </w:r>
          </w:p>
          <w:p w14:paraId="7E9EE8E7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ОКЦ № 1 ВВГУ Банка России // УФК по Нижегородской области, г. Нижний Новгород</w:t>
            </w:r>
          </w:p>
          <w:p w14:paraId="3159E419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ОКПО 08555453</w:t>
            </w:r>
          </w:p>
          <w:p w14:paraId="6090686C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ОКТМО 38621152</w:t>
            </w:r>
          </w:p>
          <w:p w14:paraId="1F02F32B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 xml:space="preserve">Юридический адрес: </w:t>
            </w:r>
            <w:proofErr w:type="gramStart"/>
            <w:r w:rsidRPr="006E275A">
              <w:rPr>
                <w:color w:val="000000"/>
              </w:rPr>
              <w:t>307220,  Курская</w:t>
            </w:r>
            <w:proofErr w:type="gramEnd"/>
            <w:r w:rsidRPr="006E275A">
              <w:rPr>
                <w:color w:val="000000"/>
              </w:rPr>
              <w:t xml:space="preserve"> область, Курчатовский район, поселок </w:t>
            </w:r>
            <w:proofErr w:type="spellStart"/>
            <w:r w:rsidRPr="006E275A">
              <w:rPr>
                <w:color w:val="000000"/>
              </w:rPr>
              <w:t>Иванино</w:t>
            </w:r>
            <w:proofErr w:type="spellEnd"/>
            <w:r w:rsidRPr="006E275A">
              <w:rPr>
                <w:color w:val="000000"/>
              </w:rPr>
              <w:t xml:space="preserve">, ул. Кирова, д. 1 а </w:t>
            </w:r>
          </w:p>
          <w:p w14:paraId="4F377CBB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 xml:space="preserve">Фактический адрес: Курская область, Курчатовский район, поселок </w:t>
            </w:r>
            <w:proofErr w:type="spellStart"/>
            <w:r w:rsidRPr="006E275A">
              <w:rPr>
                <w:color w:val="000000"/>
              </w:rPr>
              <w:t>Иванино</w:t>
            </w:r>
            <w:proofErr w:type="spellEnd"/>
            <w:r w:rsidRPr="006E275A">
              <w:rPr>
                <w:color w:val="000000"/>
              </w:rPr>
              <w:t xml:space="preserve">, ул. </w:t>
            </w:r>
            <w:proofErr w:type="gramStart"/>
            <w:r w:rsidRPr="006E275A">
              <w:rPr>
                <w:color w:val="000000"/>
              </w:rPr>
              <w:t>Кирова,  д.</w:t>
            </w:r>
            <w:proofErr w:type="gramEnd"/>
            <w:r w:rsidRPr="006E275A">
              <w:rPr>
                <w:color w:val="000000"/>
              </w:rPr>
              <w:t xml:space="preserve"> 1 а </w:t>
            </w:r>
          </w:p>
          <w:p w14:paraId="1EB8F00C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>тел. 8 (4712) 55-63-85</w:t>
            </w:r>
          </w:p>
          <w:p w14:paraId="37DDB53B" w14:textId="77777777" w:rsidR="006E275A" w:rsidRPr="006E275A" w:rsidRDefault="006E275A" w:rsidP="006E275A">
            <w:pPr>
              <w:spacing w:before="0" w:after="0" w:line="240" w:lineRule="auto"/>
              <w:rPr>
                <w:color w:val="000000"/>
              </w:rPr>
            </w:pPr>
            <w:r w:rsidRPr="006E275A">
              <w:rPr>
                <w:color w:val="000000"/>
              </w:rPr>
              <w:t xml:space="preserve">Адрес электронной почты: </w:t>
            </w:r>
            <w:hyperlink r:id="rId8" w:history="1">
              <w:r w:rsidRPr="006E275A">
                <w:rPr>
                  <w:rStyle w:val="af1"/>
                  <w:color w:val="000000" w:themeColor="text1"/>
                  <w:lang w:val="en-US"/>
                </w:rPr>
                <w:t>kp</w:t>
              </w:r>
              <w:r w:rsidRPr="006E275A">
                <w:rPr>
                  <w:rStyle w:val="af1"/>
                  <w:color w:val="000000" w:themeColor="text1"/>
                </w:rPr>
                <w:t>8.</w:t>
              </w:r>
              <w:r w:rsidRPr="006E275A">
                <w:rPr>
                  <w:rStyle w:val="af1"/>
                  <w:color w:val="000000" w:themeColor="text1"/>
                  <w:lang w:val="en-US"/>
                </w:rPr>
                <w:t>tyl</w:t>
              </w:r>
              <w:r w:rsidRPr="006E275A">
                <w:rPr>
                  <w:rStyle w:val="af1"/>
                  <w:color w:val="000000" w:themeColor="text1"/>
                </w:rPr>
                <w:t>@46.</w:t>
              </w:r>
              <w:r w:rsidRPr="006E275A">
                <w:rPr>
                  <w:rStyle w:val="af1"/>
                  <w:color w:val="000000" w:themeColor="text1"/>
                  <w:lang w:val="en-US"/>
                </w:rPr>
                <w:t>fsin</w:t>
              </w:r>
              <w:r w:rsidRPr="006E275A">
                <w:rPr>
                  <w:rStyle w:val="af1"/>
                  <w:color w:val="000000" w:themeColor="text1"/>
                </w:rPr>
                <w:t>.</w:t>
              </w:r>
              <w:r w:rsidRPr="006E275A">
                <w:rPr>
                  <w:rStyle w:val="af1"/>
                  <w:color w:val="000000" w:themeColor="text1"/>
                  <w:lang w:val="en-US"/>
                </w:rPr>
                <w:t>gov</w:t>
              </w:r>
              <w:r w:rsidRPr="006E275A">
                <w:rPr>
                  <w:rStyle w:val="af1"/>
                  <w:color w:val="000000" w:themeColor="text1"/>
                </w:rPr>
                <w:t>.</w:t>
              </w:r>
              <w:proofErr w:type="spellStart"/>
              <w:r w:rsidRPr="006E275A">
                <w:rPr>
                  <w:rStyle w:val="af1"/>
                  <w:color w:val="000000" w:themeColor="text1"/>
                  <w:lang w:val="en-US"/>
                </w:rPr>
                <w:t>ru</w:t>
              </w:r>
              <w:proofErr w:type="spellEnd"/>
            </w:hyperlink>
          </w:p>
          <w:p w14:paraId="04911956" w14:textId="4F7E6D1A" w:rsidR="006E275A" w:rsidRPr="00325B2D" w:rsidRDefault="006E275A" w:rsidP="006E275A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8" w:type="pct"/>
          </w:tcPr>
          <w:p w14:paraId="4D85AF3D" w14:textId="77777777" w:rsidR="00575BB3" w:rsidRPr="00325B2D" w:rsidRDefault="00FF7ECA" w:rsidP="009144C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25B2D">
              <w:rPr>
                <w:b/>
                <w:sz w:val="20"/>
                <w:szCs w:val="20"/>
              </w:rPr>
              <w:t>Подрядчик</w:t>
            </w:r>
          </w:p>
        </w:tc>
      </w:tr>
      <w:tr w:rsidR="00EC26F7" w:rsidRPr="00325B2D" w14:paraId="151552ED" w14:textId="77777777" w:rsidTr="005613D5">
        <w:trPr>
          <w:trHeight w:val="3935"/>
        </w:trPr>
        <w:tc>
          <w:tcPr>
            <w:tcW w:w="2282" w:type="pct"/>
          </w:tcPr>
          <w:p w14:paraId="73E58F33" w14:textId="77777777" w:rsidR="00712BE0" w:rsidRDefault="00712BE0" w:rsidP="00994EE1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0"/>
                <w:szCs w:val="20"/>
              </w:rPr>
            </w:pPr>
          </w:p>
          <w:p w14:paraId="48B37DE1" w14:textId="77777777" w:rsidR="00712BE0" w:rsidRDefault="00712BE0" w:rsidP="00994EE1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0"/>
                <w:szCs w:val="20"/>
              </w:rPr>
            </w:pPr>
          </w:p>
          <w:p w14:paraId="0B4BBF2D" w14:textId="77777777" w:rsidR="00994EE1" w:rsidRPr="00994EE1" w:rsidRDefault="00994EE1" w:rsidP="00994EE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</w:p>
          <w:p w14:paraId="177A9FBD" w14:textId="222C6388" w:rsidR="00D85041" w:rsidRPr="00312641" w:rsidRDefault="00994EE1" w:rsidP="0050266F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94EE1">
              <w:rPr>
                <w:b/>
                <w:sz w:val="20"/>
                <w:szCs w:val="20"/>
              </w:rPr>
              <w:t>______________</w:t>
            </w:r>
            <w:r w:rsidR="0050266F">
              <w:rPr>
                <w:b/>
                <w:sz w:val="20"/>
                <w:szCs w:val="20"/>
              </w:rPr>
              <w:t>И.И. Светлых</w:t>
            </w:r>
            <w:r w:rsidR="0050266F">
              <w:rPr>
                <w:b/>
                <w:sz w:val="20"/>
                <w:szCs w:val="20"/>
              </w:rPr>
              <w:br/>
            </w:r>
            <w:r w:rsidR="00D85041" w:rsidRPr="00D85041">
              <w:rPr>
                <w:bCs/>
                <w:color w:val="000000"/>
                <w:sz w:val="20"/>
                <w:szCs w:val="20"/>
              </w:rPr>
              <w:t xml:space="preserve">М.П. </w:t>
            </w:r>
          </w:p>
        </w:tc>
        <w:tc>
          <w:tcPr>
            <w:tcW w:w="2718" w:type="pct"/>
          </w:tcPr>
          <w:p w14:paraId="1DE43B0F" w14:textId="77777777" w:rsidR="0050266F" w:rsidRDefault="0050266F" w:rsidP="009144C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0F732E73" w14:textId="77777777" w:rsidR="0050266F" w:rsidRPr="00325B2D" w:rsidRDefault="0050266F" w:rsidP="009144C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7F3366E5" w14:textId="77777777" w:rsidR="002F18C9" w:rsidRPr="00325B2D" w:rsidRDefault="002F18C9" w:rsidP="009144C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C0068E5" w14:textId="3DF58215" w:rsidR="00575BB3" w:rsidRDefault="000B357F" w:rsidP="009144C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25B2D">
              <w:rPr>
                <w:b/>
                <w:sz w:val="20"/>
                <w:szCs w:val="20"/>
              </w:rPr>
              <w:t xml:space="preserve">_______________ </w:t>
            </w:r>
          </w:p>
          <w:p w14:paraId="1007C4CB" w14:textId="66C50456" w:rsidR="00D85041" w:rsidRPr="00D85041" w:rsidRDefault="00D85041" w:rsidP="009144C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85041">
              <w:rPr>
                <w:sz w:val="20"/>
                <w:szCs w:val="20"/>
              </w:rPr>
              <w:t>М.П.</w:t>
            </w:r>
          </w:p>
        </w:tc>
      </w:tr>
      <w:tr w:rsidR="00EC26F7" w:rsidRPr="00325B2D" w14:paraId="1F6622FB" w14:textId="77777777" w:rsidTr="009144C9">
        <w:trPr>
          <w:trHeight w:val="317"/>
        </w:trPr>
        <w:tc>
          <w:tcPr>
            <w:tcW w:w="2282" w:type="pct"/>
          </w:tcPr>
          <w:p w14:paraId="6E1B03E5" w14:textId="2F444DDB" w:rsidR="00575BB3" w:rsidRPr="00325B2D" w:rsidRDefault="00575BB3" w:rsidP="009144C9">
            <w:pPr>
              <w:pStyle w:val="Normalunindente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718" w:type="pct"/>
          </w:tcPr>
          <w:p w14:paraId="1D715211" w14:textId="6A6B92A3" w:rsidR="00575BB3" w:rsidRPr="00325B2D" w:rsidRDefault="00575BB3" w:rsidP="009144C9">
            <w:pPr>
              <w:pStyle w:val="Normalunindented"/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2C58B1A1" w14:textId="77777777" w:rsidR="009D18AC" w:rsidRDefault="009D18AC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61A33B0A" w14:textId="77777777" w:rsidR="00F4130A" w:rsidRDefault="00F4130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6F3139E1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162AEA02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09CE303B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5F3D408D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41C6FD90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617E80E7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799C6B5C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36F29190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7B21A789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0C0DAFA5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258D54CC" w14:textId="77777777" w:rsidR="006E275A" w:rsidRDefault="006E275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588FC24D" w14:textId="77777777" w:rsidR="00325B2D" w:rsidRDefault="00325B2D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1E1DF2B8" w14:textId="77777777" w:rsidR="00325B2D" w:rsidRDefault="00325B2D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7DF54226" w14:textId="77777777" w:rsidR="00325B2D" w:rsidRDefault="00325B2D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6CA8793B" w14:textId="77777777" w:rsidR="00325B2D" w:rsidRDefault="00325B2D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3BE56D61" w14:textId="77777777" w:rsidR="00D85041" w:rsidRDefault="00D85041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6BA1E6DF" w14:textId="77777777" w:rsidR="00D85041" w:rsidRDefault="00D85041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5B5EC6F2" w14:textId="77777777" w:rsidR="0061239A" w:rsidRDefault="0061239A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</w:p>
    <w:p w14:paraId="2A1B93FA" w14:textId="4FD5458E" w:rsidR="00172B61" w:rsidRPr="008C1413" w:rsidRDefault="00172B61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  <w:r w:rsidRPr="008C1413">
        <w:lastRenderedPageBreak/>
        <w:t>Приложение №</w:t>
      </w:r>
      <w:r w:rsidR="00002339" w:rsidRPr="008C1413">
        <w:t> </w:t>
      </w:r>
      <w:r w:rsidR="00CD47B0">
        <w:t>1</w:t>
      </w:r>
      <w:r w:rsidRPr="008C1413">
        <w:t xml:space="preserve"> к </w:t>
      </w:r>
      <w:r w:rsidR="0061239A">
        <w:t xml:space="preserve">проекту </w:t>
      </w:r>
      <w:r w:rsidRPr="008C1413">
        <w:t>договор</w:t>
      </w:r>
      <w:r w:rsidR="0061239A">
        <w:t>а</w:t>
      </w:r>
      <w:r w:rsidRPr="008C1413">
        <w:t xml:space="preserve"> №</w:t>
      </w:r>
      <w:r w:rsidR="006E275A">
        <w:t>_______</w:t>
      </w:r>
    </w:p>
    <w:p w14:paraId="7F089E68" w14:textId="3B3DE838" w:rsidR="00172B61" w:rsidRPr="008C1413" w:rsidRDefault="00172B61" w:rsidP="00172B61">
      <w:pPr>
        <w:tabs>
          <w:tab w:val="center" w:pos="4677"/>
          <w:tab w:val="right" w:pos="9355"/>
        </w:tabs>
        <w:spacing w:before="0" w:after="0" w:line="240" w:lineRule="auto"/>
        <w:jc w:val="right"/>
      </w:pPr>
      <w:r w:rsidRPr="008C1413">
        <w:t xml:space="preserve">от </w:t>
      </w:r>
      <w:r w:rsidR="006E275A">
        <w:t>____</w:t>
      </w:r>
      <w:r w:rsidR="00312641">
        <w:t xml:space="preserve"> </w:t>
      </w:r>
      <w:r w:rsidR="006E275A">
        <w:t>_________</w:t>
      </w:r>
      <w:r w:rsidR="00312641">
        <w:t xml:space="preserve"> </w:t>
      </w:r>
      <w:r w:rsidR="00F56F19">
        <w:t>20</w:t>
      </w:r>
      <w:r w:rsidR="00E00CEC">
        <w:t>2</w:t>
      </w:r>
      <w:r w:rsidR="00F06958">
        <w:t>6</w:t>
      </w:r>
      <w:r w:rsidR="00F56F19">
        <w:t xml:space="preserve"> </w:t>
      </w:r>
      <w:r w:rsidRPr="008C1413">
        <w:t>года</w:t>
      </w:r>
    </w:p>
    <w:p w14:paraId="08B1EBA7" w14:textId="77777777" w:rsidR="007465E2" w:rsidRDefault="007465E2" w:rsidP="00172B61">
      <w:pPr>
        <w:jc w:val="center"/>
        <w:rPr>
          <w:b/>
        </w:rPr>
      </w:pPr>
    </w:p>
    <w:p w14:paraId="2CAA207D" w14:textId="77777777" w:rsidR="00172B61" w:rsidRPr="008C1413" w:rsidRDefault="00172B61" w:rsidP="00172B61">
      <w:pPr>
        <w:jc w:val="center"/>
        <w:rPr>
          <w:b/>
        </w:rPr>
      </w:pPr>
      <w:r w:rsidRPr="008C1413">
        <w:rPr>
          <w:b/>
        </w:rPr>
        <w:t>Твердая смета на выполнение кадастровых работ</w:t>
      </w:r>
    </w:p>
    <w:p w14:paraId="45D7147D" w14:textId="7B10F30A" w:rsidR="00D85041" w:rsidRDefault="00172B61" w:rsidP="00D85041">
      <w:pPr>
        <w:spacing w:line="240" w:lineRule="auto"/>
        <w:ind w:firstLine="0"/>
        <w:rPr>
          <w:b/>
          <w:bCs/>
          <w:color w:val="000000"/>
        </w:rPr>
      </w:pPr>
      <w:r w:rsidRPr="008C1413">
        <w:t xml:space="preserve">Заказчик: </w:t>
      </w:r>
      <w:r w:rsidR="001A3EC9">
        <w:rPr>
          <w:b/>
          <w:bCs/>
          <w:lang w:eastAsia="ar-SA"/>
        </w:rPr>
        <w:t>ФКУ КП-8 УФСИН России по Курской области</w:t>
      </w:r>
    </w:p>
    <w:p w14:paraId="6E095364" w14:textId="4934CDDD" w:rsidR="000B357F" w:rsidRDefault="00030886" w:rsidP="00D85041">
      <w:pPr>
        <w:spacing w:line="240" w:lineRule="auto"/>
        <w:ind w:firstLine="0"/>
        <w:rPr>
          <w:b/>
        </w:rPr>
      </w:pPr>
      <w:r w:rsidRPr="00724AB4">
        <w:t xml:space="preserve">Подрядчик: </w:t>
      </w:r>
      <w:r w:rsidR="006E275A">
        <w:rPr>
          <w:b/>
        </w:rPr>
        <w:t>______________________</w:t>
      </w:r>
    </w:p>
    <w:p w14:paraId="4C6A4CA6" w14:textId="77777777" w:rsidR="000B357F" w:rsidRPr="000B357F" w:rsidRDefault="000B357F" w:rsidP="000B357F">
      <w:pPr>
        <w:pStyle w:val="Normalunindented"/>
        <w:keepNext/>
        <w:spacing w:before="0" w:after="0" w:line="240" w:lineRule="auto"/>
        <w:rPr>
          <w:b/>
        </w:rPr>
      </w:pPr>
    </w:p>
    <w:tbl>
      <w:tblPr>
        <w:tblW w:w="10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2786"/>
        <w:gridCol w:w="95"/>
        <w:gridCol w:w="1107"/>
        <w:gridCol w:w="1046"/>
        <w:gridCol w:w="578"/>
        <w:gridCol w:w="1863"/>
        <w:gridCol w:w="321"/>
        <w:gridCol w:w="1583"/>
        <w:gridCol w:w="194"/>
      </w:tblGrid>
      <w:tr w:rsidR="008452E3" w:rsidRPr="008C1413" w14:paraId="38E785CB" w14:textId="77777777" w:rsidTr="00967AAF">
        <w:trPr>
          <w:gridAfter w:val="1"/>
          <w:wAfter w:w="194" w:type="dxa"/>
        </w:trPr>
        <w:tc>
          <w:tcPr>
            <w:tcW w:w="620" w:type="dxa"/>
          </w:tcPr>
          <w:p w14:paraId="40032B11" w14:textId="77777777" w:rsidR="008452E3" w:rsidRPr="00F4130A" w:rsidRDefault="008452E3" w:rsidP="00172B61">
            <w:pPr>
              <w:ind w:firstLine="0"/>
              <w:jc w:val="center"/>
              <w:rPr>
                <w:sz w:val="20"/>
                <w:szCs w:val="20"/>
              </w:rPr>
            </w:pPr>
            <w:r w:rsidRPr="00F4130A">
              <w:rPr>
                <w:sz w:val="20"/>
                <w:szCs w:val="20"/>
              </w:rPr>
              <w:t>№</w:t>
            </w:r>
          </w:p>
          <w:p w14:paraId="54980517" w14:textId="77777777" w:rsidR="008452E3" w:rsidRPr="00F4130A" w:rsidRDefault="008452E3" w:rsidP="00172B61">
            <w:pPr>
              <w:ind w:firstLine="0"/>
              <w:jc w:val="center"/>
              <w:rPr>
                <w:sz w:val="20"/>
                <w:szCs w:val="20"/>
              </w:rPr>
            </w:pPr>
            <w:r w:rsidRPr="00F4130A">
              <w:rPr>
                <w:sz w:val="20"/>
                <w:szCs w:val="20"/>
              </w:rPr>
              <w:t>п/п</w:t>
            </w:r>
          </w:p>
        </w:tc>
        <w:tc>
          <w:tcPr>
            <w:tcW w:w="2786" w:type="dxa"/>
          </w:tcPr>
          <w:p w14:paraId="67081BFE" w14:textId="77777777" w:rsidR="008452E3" w:rsidRPr="00822AF2" w:rsidRDefault="008452E3" w:rsidP="00172B61">
            <w:pPr>
              <w:ind w:firstLine="0"/>
              <w:jc w:val="center"/>
            </w:pPr>
            <w:r w:rsidRPr="00822AF2">
              <w:t>Наименование работ</w:t>
            </w:r>
          </w:p>
        </w:tc>
        <w:tc>
          <w:tcPr>
            <w:tcW w:w="1202" w:type="dxa"/>
            <w:gridSpan w:val="2"/>
          </w:tcPr>
          <w:p w14:paraId="3D26DAE8" w14:textId="77777777" w:rsidR="008452E3" w:rsidRPr="00822AF2" w:rsidRDefault="008452E3" w:rsidP="00172B61">
            <w:pPr>
              <w:ind w:firstLine="0"/>
              <w:jc w:val="center"/>
            </w:pPr>
            <w:r w:rsidRPr="00822AF2">
              <w:t>Единица измерения</w:t>
            </w:r>
          </w:p>
        </w:tc>
        <w:tc>
          <w:tcPr>
            <w:tcW w:w="1624" w:type="dxa"/>
            <w:gridSpan w:val="2"/>
          </w:tcPr>
          <w:p w14:paraId="16A8C4E2" w14:textId="77777777" w:rsidR="008452E3" w:rsidRPr="00822AF2" w:rsidRDefault="008452E3" w:rsidP="00172B61">
            <w:pPr>
              <w:ind w:firstLine="0"/>
              <w:jc w:val="center"/>
            </w:pPr>
            <w:r w:rsidRPr="00822AF2">
              <w:t>Стоимость за штуку</w:t>
            </w:r>
          </w:p>
        </w:tc>
        <w:tc>
          <w:tcPr>
            <w:tcW w:w="1863" w:type="dxa"/>
          </w:tcPr>
          <w:p w14:paraId="6395DA55" w14:textId="77777777" w:rsidR="008452E3" w:rsidRPr="00822AF2" w:rsidRDefault="008452E3" w:rsidP="00172B61">
            <w:pPr>
              <w:ind w:firstLine="0"/>
              <w:jc w:val="center"/>
            </w:pPr>
            <w:r w:rsidRPr="00822AF2">
              <w:t>Количество единиц измерения</w:t>
            </w:r>
          </w:p>
        </w:tc>
        <w:tc>
          <w:tcPr>
            <w:tcW w:w="1904" w:type="dxa"/>
            <w:gridSpan w:val="2"/>
          </w:tcPr>
          <w:p w14:paraId="06E5CC9E" w14:textId="77777777" w:rsidR="008452E3" w:rsidRPr="00822AF2" w:rsidRDefault="008452E3" w:rsidP="00172B61">
            <w:pPr>
              <w:ind w:firstLine="0"/>
              <w:jc w:val="center"/>
            </w:pPr>
            <w:r w:rsidRPr="00822AF2">
              <w:t>Стоимость работ</w:t>
            </w:r>
          </w:p>
        </w:tc>
      </w:tr>
      <w:tr w:rsidR="00977EBB" w:rsidRPr="008C1413" w14:paraId="28BFEDA2" w14:textId="77777777" w:rsidTr="00967AAF">
        <w:trPr>
          <w:gridAfter w:val="1"/>
          <w:wAfter w:w="194" w:type="dxa"/>
          <w:trHeight w:val="499"/>
        </w:trPr>
        <w:tc>
          <w:tcPr>
            <w:tcW w:w="620" w:type="dxa"/>
          </w:tcPr>
          <w:p w14:paraId="25047FA9" w14:textId="77777777" w:rsidR="00977EBB" w:rsidRPr="00F4130A" w:rsidRDefault="00152989" w:rsidP="00977EBB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86" w:type="dxa"/>
          </w:tcPr>
          <w:p w14:paraId="38A231BD" w14:textId="43F3D018" w:rsidR="00977EBB" w:rsidRPr="0050266F" w:rsidRDefault="0085613E" w:rsidP="00F74A50">
            <w:pPr>
              <w:spacing w:before="0" w:after="0"/>
              <w:ind w:firstLine="0"/>
              <w:jc w:val="center"/>
            </w:pPr>
            <w:r w:rsidRPr="0050266F">
              <w:t xml:space="preserve">Подготовка </w:t>
            </w:r>
            <w:r w:rsidR="00FD585E" w:rsidRPr="0050266F">
              <w:t>заключений в отношении объектов</w:t>
            </w:r>
            <w:r w:rsidR="0050266F" w:rsidRPr="0050266F">
              <w:t xml:space="preserve"> незавершенного строительства о нецелесообразности постановки </w:t>
            </w:r>
            <w:r w:rsidR="0050266F" w:rsidRPr="0050266F">
              <w:br/>
              <w:t>на кадастровый учет</w:t>
            </w:r>
          </w:p>
        </w:tc>
        <w:tc>
          <w:tcPr>
            <w:tcW w:w="1202" w:type="dxa"/>
            <w:gridSpan w:val="2"/>
          </w:tcPr>
          <w:p w14:paraId="415AF41B" w14:textId="6F547B7D" w:rsidR="00977EBB" w:rsidRPr="00F14340" w:rsidRDefault="00977EBB" w:rsidP="00977EB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F14340">
              <w:rPr>
                <w:color w:val="000000" w:themeColor="text1"/>
              </w:rPr>
              <w:t>объект</w:t>
            </w:r>
          </w:p>
        </w:tc>
        <w:tc>
          <w:tcPr>
            <w:tcW w:w="1624" w:type="dxa"/>
            <w:gridSpan w:val="2"/>
          </w:tcPr>
          <w:p w14:paraId="59537E7B" w14:textId="606371F7" w:rsidR="00977EBB" w:rsidRPr="000E5E1D" w:rsidRDefault="00FD585E" w:rsidP="00727638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325B2D">
              <w:rPr>
                <w:color w:val="000000" w:themeColor="text1"/>
              </w:rPr>
              <w:t xml:space="preserve"> 0</w:t>
            </w:r>
            <w:r w:rsidR="00977EBB" w:rsidRPr="000E5E1D">
              <w:rPr>
                <w:color w:val="000000" w:themeColor="text1"/>
              </w:rPr>
              <w:t>00,00 руб.</w:t>
            </w:r>
          </w:p>
        </w:tc>
        <w:tc>
          <w:tcPr>
            <w:tcW w:w="1863" w:type="dxa"/>
          </w:tcPr>
          <w:p w14:paraId="73282A3E" w14:textId="75027C50" w:rsidR="00977EBB" w:rsidRPr="000E5E1D" w:rsidRDefault="00CD598C" w:rsidP="00977EB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904" w:type="dxa"/>
            <w:gridSpan w:val="2"/>
          </w:tcPr>
          <w:p w14:paraId="66E98C80" w14:textId="62073E23" w:rsidR="00977EBB" w:rsidRPr="000E5E1D" w:rsidRDefault="00CD598C" w:rsidP="00727638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FD585E">
              <w:rPr>
                <w:color w:val="000000" w:themeColor="text1"/>
              </w:rPr>
              <w:t>5</w:t>
            </w:r>
            <w:r w:rsidR="00325B2D">
              <w:rPr>
                <w:color w:val="000000" w:themeColor="text1"/>
              </w:rPr>
              <w:t xml:space="preserve"> 0</w:t>
            </w:r>
            <w:r w:rsidR="00977EBB" w:rsidRPr="000E5E1D">
              <w:rPr>
                <w:color w:val="000000" w:themeColor="text1"/>
              </w:rPr>
              <w:t>00,00 руб.</w:t>
            </w:r>
          </w:p>
        </w:tc>
      </w:tr>
      <w:tr w:rsidR="008452E3" w:rsidRPr="008C1413" w14:paraId="4D82EDE6" w14:textId="77777777" w:rsidTr="00967AAF">
        <w:trPr>
          <w:gridAfter w:val="1"/>
          <w:wAfter w:w="194" w:type="dxa"/>
          <w:trHeight w:val="420"/>
        </w:trPr>
        <w:tc>
          <w:tcPr>
            <w:tcW w:w="620" w:type="dxa"/>
          </w:tcPr>
          <w:p w14:paraId="660C1F3D" w14:textId="77777777" w:rsidR="008452E3" w:rsidRPr="00F4130A" w:rsidRDefault="008452E3" w:rsidP="00F4130A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7A175A9F" w14:textId="77777777" w:rsidR="008452E3" w:rsidRPr="00822AF2" w:rsidRDefault="008452E3" w:rsidP="00F4130A">
            <w:pPr>
              <w:spacing w:before="0" w:after="0" w:line="240" w:lineRule="auto"/>
              <w:ind w:firstLine="0"/>
              <w:jc w:val="center"/>
            </w:pPr>
            <w:r w:rsidRPr="00822AF2">
              <w:t>ИТОГО стоимость работ</w:t>
            </w:r>
          </w:p>
        </w:tc>
        <w:tc>
          <w:tcPr>
            <w:tcW w:w="1202" w:type="dxa"/>
            <w:gridSpan w:val="2"/>
          </w:tcPr>
          <w:p w14:paraId="6CFC8271" w14:textId="77777777" w:rsidR="008452E3" w:rsidRPr="00F14340" w:rsidRDefault="008452E3" w:rsidP="00F4130A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624" w:type="dxa"/>
            <w:gridSpan w:val="2"/>
          </w:tcPr>
          <w:p w14:paraId="2E250C7B" w14:textId="77777777" w:rsidR="008452E3" w:rsidRPr="00F14340" w:rsidRDefault="008452E3" w:rsidP="00F4130A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863" w:type="dxa"/>
          </w:tcPr>
          <w:p w14:paraId="5E5CA605" w14:textId="77777777" w:rsidR="008452E3" w:rsidRPr="00F14340" w:rsidRDefault="008452E3" w:rsidP="00F4130A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904" w:type="dxa"/>
            <w:gridSpan w:val="2"/>
          </w:tcPr>
          <w:p w14:paraId="2359F7C4" w14:textId="353E624A" w:rsidR="008452E3" w:rsidRPr="000E5E1D" w:rsidRDefault="00CD598C" w:rsidP="00727638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FD585E">
              <w:rPr>
                <w:color w:val="000000" w:themeColor="text1"/>
              </w:rPr>
              <w:t>5</w:t>
            </w:r>
            <w:r w:rsidR="006A11BD">
              <w:rPr>
                <w:color w:val="000000" w:themeColor="text1"/>
              </w:rPr>
              <w:t xml:space="preserve"> </w:t>
            </w:r>
            <w:r w:rsidR="00325B2D">
              <w:rPr>
                <w:color w:val="000000" w:themeColor="text1"/>
              </w:rPr>
              <w:t>0</w:t>
            </w:r>
            <w:r w:rsidR="008452E3" w:rsidRPr="000E5E1D">
              <w:rPr>
                <w:color w:val="000000" w:themeColor="text1"/>
              </w:rPr>
              <w:t>00,00 руб.</w:t>
            </w:r>
          </w:p>
        </w:tc>
      </w:tr>
      <w:tr w:rsidR="008452E3" w:rsidRPr="008C1413" w14:paraId="4303E730" w14:textId="77777777" w:rsidTr="00967AA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2"/>
          <w:wBefore w:w="4608" w:type="dxa"/>
          <w:wAfter w:w="1777" w:type="dxa"/>
          <w:trHeight w:val="100"/>
        </w:trPr>
        <w:tc>
          <w:tcPr>
            <w:tcW w:w="1624" w:type="dxa"/>
            <w:gridSpan w:val="2"/>
          </w:tcPr>
          <w:p w14:paraId="32ED6646" w14:textId="77777777" w:rsidR="008452E3" w:rsidRPr="008C1413" w:rsidRDefault="008452E3" w:rsidP="00172B61">
            <w:pPr>
              <w:ind w:firstLine="0"/>
            </w:pPr>
          </w:p>
        </w:tc>
        <w:tc>
          <w:tcPr>
            <w:tcW w:w="2184" w:type="dxa"/>
            <w:gridSpan w:val="2"/>
          </w:tcPr>
          <w:p w14:paraId="58795D7A" w14:textId="77777777" w:rsidR="008452E3" w:rsidRPr="008C1413" w:rsidRDefault="008452E3" w:rsidP="00172B61">
            <w:pPr>
              <w:ind w:firstLine="0"/>
            </w:pPr>
          </w:p>
        </w:tc>
      </w:tr>
      <w:tr w:rsidR="008452E3" w:rsidRPr="008C1413" w14:paraId="5C78339D" w14:textId="77777777" w:rsidTr="00967A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501" w:type="dxa"/>
            <w:gridSpan w:val="3"/>
          </w:tcPr>
          <w:p w14:paraId="07C8FC6D" w14:textId="77777777" w:rsidR="008452E3" w:rsidRPr="008C1413" w:rsidRDefault="008452E3" w:rsidP="003F280B">
            <w:pPr>
              <w:pStyle w:val="Normalunindented"/>
              <w:keepNext/>
              <w:jc w:val="center"/>
            </w:pPr>
            <w:r w:rsidRPr="008C1413">
              <w:rPr>
                <w:b/>
              </w:rPr>
              <w:t>Заказчик</w:t>
            </w:r>
          </w:p>
        </w:tc>
        <w:tc>
          <w:tcPr>
            <w:tcW w:w="2153" w:type="dxa"/>
            <w:gridSpan w:val="2"/>
          </w:tcPr>
          <w:p w14:paraId="448888DC" w14:textId="77777777" w:rsidR="008452E3" w:rsidRPr="008C1413" w:rsidRDefault="008452E3" w:rsidP="003F280B">
            <w:pPr>
              <w:pStyle w:val="Normalunindented"/>
              <w:keepNext/>
              <w:jc w:val="center"/>
              <w:rPr>
                <w:b/>
              </w:rPr>
            </w:pPr>
          </w:p>
        </w:tc>
        <w:tc>
          <w:tcPr>
            <w:tcW w:w="4539" w:type="dxa"/>
            <w:gridSpan w:val="5"/>
          </w:tcPr>
          <w:p w14:paraId="44F740A8" w14:textId="77777777" w:rsidR="008452E3" w:rsidRPr="008C1413" w:rsidRDefault="008452E3" w:rsidP="003F280B">
            <w:pPr>
              <w:pStyle w:val="Normalunindented"/>
              <w:keepNext/>
              <w:jc w:val="center"/>
            </w:pPr>
            <w:r w:rsidRPr="008C1413">
              <w:rPr>
                <w:b/>
              </w:rPr>
              <w:t>Подрядчик</w:t>
            </w:r>
          </w:p>
        </w:tc>
      </w:tr>
      <w:tr w:rsidR="008452E3" w:rsidRPr="008C1413" w14:paraId="170E6451" w14:textId="77777777" w:rsidTr="00967A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9"/>
        </w:trPr>
        <w:tc>
          <w:tcPr>
            <w:tcW w:w="3501" w:type="dxa"/>
            <w:gridSpan w:val="3"/>
          </w:tcPr>
          <w:p w14:paraId="16181B6A" w14:textId="686721EA" w:rsidR="00994EE1" w:rsidRPr="00DB02E7" w:rsidRDefault="0050266F" w:rsidP="00994E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ФКУ КП-8 УФСИН России по Курской области</w:t>
            </w:r>
          </w:p>
          <w:p w14:paraId="35E06103" w14:textId="77777777" w:rsidR="00994EE1" w:rsidRPr="00DB02E7" w:rsidRDefault="00994EE1" w:rsidP="00994EE1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7BF69012" w14:textId="77777777" w:rsidR="00994EE1" w:rsidRPr="00DB02E7" w:rsidRDefault="00994EE1" w:rsidP="00994EE1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0F5B79C7" w14:textId="0FF0E239" w:rsidR="00994EE1" w:rsidRPr="00DB02E7" w:rsidRDefault="00994EE1" w:rsidP="00994E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DB02E7">
              <w:rPr>
                <w:b/>
              </w:rPr>
              <w:t>______________</w:t>
            </w:r>
            <w:r w:rsidRPr="00DB02E7">
              <w:t xml:space="preserve"> </w:t>
            </w:r>
            <w:r w:rsidR="006E275A">
              <w:t>И.И. Светлых</w:t>
            </w:r>
          </w:p>
          <w:p w14:paraId="40BFCCA1" w14:textId="40E4EAC7" w:rsidR="00097668" w:rsidRPr="006A11BD" w:rsidRDefault="004327B1" w:rsidP="004327B1">
            <w:pPr>
              <w:pStyle w:val="Normalunindented"/>
              <w:keepNext/>
              <w:spacing w:before="0" w:after="0" w:line="240" w:lineRule="auto"/>
              <w:jc w:val="left"/>
            </w:pPr>
            <w:r w:rsidRPr="006A11BD">
              <w:t>М.П.</w:t>
            </w:r>
          </w:p>
        </w:tc>
        <w:tc>
          <w:tcPr>
            <w:tcW w:w="2153" w:type="dxa"/>
            <w:gridSpan w:val="2"/>
          </w:tcPr>
          <w:p w14:paraId="191A1162" w14:textId="77777777" w:rsidR="008452E3" w:rsidRPr="003E5ECE" w:rsidRDefault="008452E3" w:rsidP="003F280B">
            <w:pPr>
              <w:pStyle w:val="Normalunindented"/>
              <w:keepNext/>
              <w:spacing w:before="0" w:after="0" w:line="240" w:lineRule="auto"/>
              <w:rPr>
                <w:b/>
              </w:rPr>
            </w:pPr>
          </w:p>
        </w:tc>
        <w:tc>
          <w:tcPr>
            <w:tcW w:w="4539" w:type="dxa"/>
            <w:gridSpan w:val="5"/>
          </w:tcPr>
          <w:p w14:paraId="2C50CC0B" w14:textId="77777777" w:rsidR="00030886" w:rsidRPr="003E5ECE" w:rsidRDefault="00030886" w:rsidP="00030886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1FCDEC42" w14:textId="77777777" w:rsidR="00030886" w:rsidRDefault="00030886" w:rsidP="00030886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3C84F897" w14:textId="77777777" w:rsidR="0050266F" w:rsidRDefault="0050266F" w:rsidP="00030886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7004E698" w14:textId="77777777" w:rsidR="0050266F" w:rsidRPr="003E5ECE" w:rsidRDefault="0050266F" w:rsidP="00030886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39ED595F" w14:textId="578CF602" w:rsidR="00030886" w:rsidRPr="003E5ECE" w:rsidRDefault="000B357F" w:rsidP="00030886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_____________   </w:t>
            </w:r>
          </w:p>
          <w:p w14:paraId="618A7098" w14:textId="430E7C96" w:rsidR="00097668" w:rsidRPr="006A11BD" w:rsidRDefault="00097668" w:rsidP="00354C2D">
            <w:pPr>
              <w:pStyle w:val="Normalunindented"/>
              <w:keepNext/>
              <w:spacing w:before="0" w:after="0" w:line="240" w:lineRule="auto"/>
              <w:jc w:val="left"/>
            </w:pPr>
            <w:r w:rsidRPr="006A11BD">
              <w:rPr>
                <w:bCs/>
                <w:color w:val="000000"/>
              </w:rPr>
              <w:t>М.П.</w:t>
            </w:r>
          </w:p>
        </w:tc>
      </w:tr>
      <w:tr w:rsidR="008452E3" w:rsidRPr="00087562" w14:paraId="6E79BAD9" w14:textId="77777777" w:rsidTr="00967A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3"/>
        </w:trPr>
        <w:tc>
          <w:tcPr>
            <w:tcW w:w="3501" w:type="dxa"/>
            <w:gridSpan w:val="3"/>
          </w:tcPr>
          <w:p w14:paraId="1E2B3CE3" w14:textId="77777777" w:rsidR="008452E3" w:rsidRPr="00087562" w:rsidRDefault="008452E3" w:rsidP="003F280B">
            <w:pPr>
              <w:pStyle w:val="Normalunindented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7BCB928C" w14:textId="77777777" w:rsidR="008452E3" w:rsidRPr="00087562" w:rsidRDefault="008452E3" w:rsidP="003F280B">
            <w:pPr>
              <w:pStyle w:val="Normalunindented"/>
              <w:rPr>
                <w:sz w:val="24"/>
                <w:szCs w:val="24"/>
              </w:rPr>
            </w:pPr>
          </w:p>
        </w:tc>
        <w:tc>
          <w:tcPr>
            <w:tcW w:w="4539" w:type="dxa"/>
            <w:gridSpan w:val="5"/>
          </w:tcPr>
          <w:p w14:paraId="4BC20D01" w14:textId="77777777" w:rsidR="008452E3" w:rsidRPr="00087562" w:rsidRDefault="008452E3" w:rsidP="003F280B">
            <w:pPr>
              <w:pStyle w:val="Normalunindented"/>
              <w:rPr>
                <w:sz w:val="24"/>
                <w:szCs w:val="24"/>
              </w:rPr>
            </w:pPr>
          </w:p>
        </w:tc>
      </w:tr>
    </w:tbl>
    <w:p w14:paraId="4F9C6414" w14:textId="77777777" w:rsidR="000E5E1D" w:rsidRDefault="000E5E1D" w:rsidP="002842BE">
      <w:pPr>
        <w:jc w:val="center"/>
        <w:rPr>
          <w:b/>
          <w:sz w:val="24"/>
          <w:szCs w:val="24"/>
        </w:rPr>
      </w:pPr>
    </w:p>
    <w:p w14:paraId="5EAFAA95" w14:textId="110C8702" w:rsidR="000E5E1D" w:rsidRDefault="000E5E1D" w:rsidP="002842BE">
      <w:pPr>
        <w:jc w:val="center"/>
        <w:rPr>
          <w:b/>
          <w:sz w:val="24"/>
          <w:szCs w:val="24"/>
        </w:rPr>
      </w:pPr>
    </w:p>
    <w:p w14:paraId="28A4141F" w14:textId="39A4AC2C" w:rsidR="00A627B5" w:rsidRDefault="00A627B5" w:rsidP="002842BE">
      <w:pPr>
        <w:jc w:val="center"/>
        <w:rPr>
          <w:b/>
          <w:sz w:val="24"/>
          <w:szCs w:val="24"/>
        </w:rPr>
      </w:pPr>
    </w:p>
    <w:p w14:paraId="7D6DF5B0" w14:textId="7E775BBE" w:rsidR="00A627B5" w:rsidRDefault="00A627B5" w:rsidP="002842BE">
      <w:pPr>
        <w:jc w:val="center"/>
        <w:rPr>
          <w:b/>
          <w:sz w:val="24"/>
          <w:szCs w:val="24"/>
        </w:rPr>
      </w:pPr>
    </w:p>
    <w:p w14:paraId="44077D23" w14:textId="6E587DF4" w:rsidR="00A627B5" w:rsidRDefault="00A627B5" w:rsidP="002842BE">
      <w:pPr>
        <w:jc w:val="center"/>
        <w:rPr>
          <w:b/>
          <w:sz w:val="24"/>
          <w:szCs w:val="24"/>
        </w:rPr>
      </w:pPr>
    </w:p>
    <w:p w14:paraId="53E4FC77" w14:textId="12B640C4" w:rsidR="00A627B5" w:rsidRDefault="00A627B5" w:rsidP="002842BE">
      <w:pPr>
        <w:jc w:val="center"/>
        <w:rPr>
          <w:b/>
          <w:sz w:val="24"/>
          <w:szCs w:val="24"/>
        </w:rPr>
      </w:pPr>
    </w:p>
    <w:p w14:paraId="24816693" w14:textId="77777777" w:rsidR="003E5ECE" w:rsidRDefault="003E5ECE" w:rsidP="002842BE">
      <w:pPr>
        <w:jc w:val="center"/>
        <w:rPr>
          <w:b/>
          <w:sz w:val="24"/>
          <w:szCs w:val="24"/>
        </w:rPr>
      </w:pPr>
    </w:p>
    <w:p w14:paraId="74DF6961" w14:textId="77777777" w:rsidR="00A627B5" w:rsidRDefault="00A627B5" w:rsidP="002842BE">
      <w:pPr>
        <w:jc w:val="center"/>
        <w:rPr>
          <w:b/>
          <w:sz w:val="24"/>
          <w:szCs w:val="24"/>
        </w:rPr>
      </w:pPr>
    </w:p>
    <w:p w14:paraId="64018348" w14:textId="77777777" w:rsidR="00DD19BD" w:rsidRDefault="00DD19BD" w:rsidP="002842BE">
      <w:pPr>
        <w:jc w:val="center"/>
        <w:rPr>
          <w:b/>
          <w:sz w:val="24"/>
          <w:szCs w:val="24"/>
        </w:rPr>
      </w:pPr>
    </w:p>
    <w:p w14:paraId="29164DCE" w14:textId="77777777" w:rsidR="00DD19BD" w:rsidRDefault="00DD19BD" w:rsidP="002842BE">
      <w:pPr>
        <w:jc w:val="center"/>
        <w:rPr>
          <w:b/>
          <w:sz w:val="24"/>
          <w:szCs w:val="24"/>
        </w:rPr>
      </w:pPr>
    </w:p>
    <w:p w14:paraId="74915D18" w14:textId="363CC81F" w:rsidR="002842BE" w:rsidRPr="002842BE" w:rsidRDefault="002842BE" w:rsidP="002842BE">
      <w:pPr>
        <w:jc w:val="center"/>
        <w:rPr>
          <w:b/>
          <w:sz w:val="24"/>
          <w:szCs w:val="24"/>
        </w:rPr>
      </w:pPr>
      <w:r w:rsidRPr="002842BE">
        <w:rPr>
          <w:b/>
          <w:sz w:val="24"/>
          <w:szCs w:val="24"/>
        </w:rPr>
        <w:t xml:space="preserve">Акт </w:t>
      </w:r>
    </w:p>
    <w:p w14:paraId="07AD5D94" w14:textId="29A377F2" w:rsidR="002842BE" w:rsidRDefault="002842BE" w:rsidP="00F56F19">
      <w:pPr>
        <w:jc w:val="center"/>
        <w:rPr>
          <w:b/>
          <w:sz w:val="24"/>
          <w:szCs w:val="24"/>
        </w:rPr>
      </w:pPr>
      <w:r w:rsidRPr="002842BE">
        <w:rPr>
          <w:b/>
          <w:sz w:val="24"/>
          <w:szCs w:val="24"/>
        </w:rPr>
        <w:t>сдачи-приемки работ</w:t>
      </w:r>
      <w:r w:rsidR="006F30DA">
        <w:rPr>
          <w:b/>
          <w:sz w:val="24"/>
          <w:szCs w:val="24"/>
        </w:rPr>
        <w:t xml:space="preserve"> №</w:t>
      </w:r>
      <w:r w:rsidR="006E275A">
        <w:rPr>
          <w:b/>
          <w:sz w:val="24"/>
          <w:szCs w:val="24"/>
        </w:rPr>
        <w:t>_________</w:t>
      </w:r>
    </w:p>
    <w:p w14:paraId="20EBB3FC" w14:textId="77777777" w:rsidR="00F56F19" w:rsidRPr="002842BE" w:rsidRDefault="00F56F19" w:rsidP="00F56F19">
      <w:pPr>
        <w:jc w:val="center"/>
        <w:rPr>
          <w:b/>
          <w:i/>
          <w:sz w:val="24"/>
          <w:szCs w:val="24"/>
        </w:rPr>
      </w:pPr>
    </w:p>
    <w:p w14:paraId="0D648D63" w14:textId="0B14CDAF" w:rsidR="002842BE" w:rsidRDefault="002842BE" w:rsidP="002842BE">
      <w:pPr>
        <w:rPr>
          <w:sz w:val="24"/>
          <w:szCs w:val="24"/>
        </w:rPr>
      </w:pPr>
      <w:r>
        <w:rPr>
          <w:sz w:val="24"/>
          <w:szCs w:val="24"/>
        </w:rPr>
        <w:t>г.</w:t>
      </w:r>
      <w:r w:rsidR="00822AF2">
        <w:rPr>
          <w:sz w:val="24"/>
          <w:szCs w:val="24"/>
        </w:rPr>
        <w:t xml:space="preserve"> </w:t>
      </w:r>
      <w:r w:rsidRPr="002842BE">
        <w:rPr>
          <w:sz w:val="24"/>
          <w:szCs w:val="24"/>
        </w:rPr>
        <w:t xml:space="preserve">Курск                                                              </w:t>
      </w: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 xml:space="preserve">   </w:t>
      </w:r>
      <w:r w:rsidR="00C8002C">
        <w:rPr>
          <w:sz w:val="24"/>
          <w:szCs w:val="24"/>
        </w:rPr>
        <w:t>«</w:t>
      </w:r>
      <w:proofErr w:type="gramEnd"/>
      <w:r w:rsidR="00C8002C">
        <w:rPr>
          <w:sz w:val="24"/>
          <w:szCs w:val="24"/>
        </w:rPr>
        <w:t>__</w:t>
      </w:r>
      <w:r w:rsidR="00705188">
        <w:rPr>
          <w:sz w:val="24"/>
          <w:szCs w:val="24"/>
        </w:rPr>
        <w:t xml:space="preserve">» </w:t>
      </w:r>
      <w:r w:rsidR="00C8002C">
        <w:rPr>
          <w:sz w:val="24"/>
          <w:szCs w:val="24"/>
        </w:rPr>
        <w:t>_____________</w:t>
      </w:r>
      <w:r w:rsidR="007465E2">
        <w:rPr>
          <w:sz w:val="24"/>
          <w:szCs w:val="24"/>
        </w:rPr>
        <w:t xml:space="preserve"> 20</w:t>
      </w:r>
      <w:r w:rsidR="00EF6D00">
        <w:rPr>
          <w:sz w:val="24"/>
          <w:szCs w:val="24"/>
        </w:rPr>
        <w:t>2</w:t>
      </w:r>
      <w:r w:rsidR="00F06958">
        <w:rPr>
          <w:sz w:val="24"/>
          <w:szCs w:val="24"/>
        </w:rPr>
        <w:t>6</w:t>
      </w:r>
      <w:r w:rsidRPr="002842BE">
        <w:rPr>
          <w:sz w:val="24"/>
          <w:szCs w:val="24"/>
        </w:rPr>
        <w:t xml:space="preserve"> года</w:t>
      </w:r>
    </w:p>
    <w:p w14:paraId="6590C356" w14:textId="77777777" w:rsidR="002842BE" w:rsidRPr="002842BE" w:rsidRDefault="002842BE" w:rsidP="002842BE">
      <w:pPr>
        <w:rPr>
          <w:sz w:val="24"/>
          <w:szCs w:val="24"/>
        </w:rPr>
      </w:pPr>
    </w:p>
    <w:p w14:paraId="66A69B48" w14:textId="21899972" w:rsidR="002842BE" w:rsidRPr="00994EE1" w:rsidRDefault="006E275A" w:rsidP="000B357F">
      <w:pPr>
        <w:ind w:firstLine="709"/>
        <w:rPr>
          <w:sz w:val="24"/>
          <w:szCs w:val="24"/>
        </w:rPr>
      </w:pPr>
      <w:r w:rsidRPr="0061239A">
        <w:rPr>
          <w:sz w:val="24"/>
          <w:szCs w:val="24"/>
        </w:rPr>
        <w:t>Федеральное казенное учреждение «Колония-поселение № 8 Управления Федеральной службы исполнения наказаний по Курской области»</w:t>
      </w:r>
      <w:r w:rsidR="00994EE1" w:rsidRPr="0061239A">
        <w:rPr>
          <w:b/>
          <w:sz w:val="24"/>
          <w:szCs w:val="24"/>
        </w:rPr>
        <w:t xml:space="preserve">, </w:t>
      </w:r>
      <w:r w:rsidR="00994EE1" w:rsidRPr="0061239A">
        <w:rPr>
          <w:bCs/>
          <w:sz w:val="24"/>
          <w:szCs w:val="24"/>
        </w:rPr>
        <w:t>далее именуемое</w:t>
      </w:r>
      <w:r w:rsidR="00994EE1" w:rsidRPr="0061239A">
        <w:rPr>
          <w:b/>
          <w:sz w:val="24"/>
          <w:szCs w:val="24"/>
        </w:rPr>
        <w:t xml:space="preserve"> «Заказчик», </w:t>
      </w:r>
      <w:r w:rsidR="00994EE1" w:rsidRPr="0061239A">
        <w:rPr>
          <w:bCs/>
          <w:sz w:val="24"/>
          <w:szCs w:val="24"/>
        </w:rPr>
        <w:t xml:space="preserve">в лице </w:t>
      </w:r>
      <w:r w:rsidRPr="0061239A">
        <w:rPr>
          <w:bCs/>
          <w:sz w:val="24"/>
          <w:szCs w:val="24"/>
        </w:rPr>
        <w:t>начальника Светлых Ивана Ивановича</w:t>
      </w:r>
      <w:r w:rsidR="00994EE1" w:rsidRPr="0061239A">
        <w:rPr>
          <w:bCs/>
          <w:sz w:val="24"/>
          <w:szCs w:val="24"/>
        </w:rPr>
        <w:t>,</w:t>
      </w:r>
      <w:r w:rsidR="00994EE1" w:rsidRPr="00994EE1">
        <w:rPr>
          <w:bCs/>
          <w:sz w:val="24"/>
          <w:szCs w:val="24"/>
        </w:rPr>
        <w:t xml:space="preserve"> </w:t>
      </w:r>
      <w:r w:rsidR="00994EE1" w:rsidRPr="00994EE1">
        <w:rPr>
          <w:sz w:val="24"/>
          <w:szCs w:val="24"/>
        </w:rPr>
        <w:t>действующей на основании Устава</w:t>
      </w:r>
      <w:r w:rsidR="00994EE1" w:rsidRPr="00994EE1">
        <w:rPr>
          <w:bCs/>
          <w:color w:val="000000"/>
          <w:sz w:val="24"/>
          <w:szCs w:val="24"/>
        </w:rPr>
        <w:t xml:space="preserve">, </w:t>
      </w:r>
      <w:r w:rsidR="00994EE1" w:rsidRPr="00994EE1">
        <w:rPr>
          <w:sz w:val="24"/>
          <w:szCs w:val="24"/>
        </w:rPr>
        <w:t xml:space="preserve">с одной стороны, </w:t>
      </w:r>
      <w:r>
        <w:rPr>
          <w:sz w:val="24"/>
          <w:szCs w:val="24"/>
        </w:rPr>
        <w:br/>
      </w:r>
      <w:r w:rsidR="00994EE1" w:rsidRPr="00994EE1">
        <w:rPr>
          <w:sz w:val="24"/>
          <w:szCs w:val="24"/>
        </w:rPr>
        <w:t>и</w:t>
      </w:r>
      <w:r w:rsidR="00F06958" w:rsidRPr="00994E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____________________________________________________________________________</w:t>
      </w:r>
      <w:r w:rsidR="000B357F" w:rsidRPr="00994EE1">
        <w:rPr>
          <w:sz w:val="24"/>
          <w:szCs w:val="24"/>
        </w:rPr>
        <w:t>далее именуем</w:t>
      </w:r>
      <w:r w:rsidR="0061239A">
        <w:rPr>
          <w:sz w:val="24"/>
          <w:szCs w:val="24"/>
        </w:rPr>
        <w:t>ый</w:t>
      </w:r>
      <w:r w:rsidR="000B357F" w:rsidRPr="00994EE1">
        <w:rPr>
          <w:sz w:val="24"/>
          <w:szCs w:val="24"/>
        </w:rPr>
        <w:t xml:space="preserve"> «</w:t>
      </w:r>
      <w:r w:rsidR="000B357F" w:rsidRPr="00994EE1">
        <w:rPr>
          <w:b/>
          <w:sz w:val="24"/>
          <w:szCs w:val="24"/>
        </w:rPr>
        <w:t>Подрядчик</w:t>
      </w:r>
      <w:r w:rsidR="00C55C6D" w:rsidRPr="00994EE1">
        <w:rPr>
          <w:sz w:val="24"/>
          <w:szCs w:val="24"/>
        </w:rPr>
        <w:t xml:space="preserve">», с другой стороны, именуемые в дальнейшем «Стороны», </w:t>
      </w:r>
      <w:r w:rsidR="00EF5A93" w:rsidRPr="00994EE1">
        <w:rPr>
          <w:sz w:val="24"/>
          <w:szCs w:val="24"/>
        </w:rPr>
        <w:t>составили настоящий акт о нижеследующем:</w:t>
      </w:r>
    </w:p>
    <w:p w14:paraId="0C270014" w14:textId="5E0321EE" w:rsidR="0085613E" w:rsidRPr="0085613E" w:rsidRDefault="002842BE" w:rsidP="00F06958">
      <w:pPr>
        <w:numPr>
          <w:ilvl w:val="0"/>
          <w:numId w:val="13"/>
        </w:numPr>
        <w:spacing w:before="0" w:after="0" w:line="240" w:lineRule="auto"/>
        <w:rPr>
          <w:b/>
          <w:color w:val="000000" w:themeColor="text1"/>
          <w:sz w:val="24"/>
          <w:szCs w:val="24"/>
        </w:rPr>
      </w:pPr>
      <w:r w:rsidRPr="00325B2D">
        <w:rPr>
          <w:sz w:val="24"/>
          <w:szCs w:val="24"/>
        </w:rPr>
        <w:t>В соответствии с условиями договора подряда</w:t>
      </w:r>
      <w:r w:rsidR="00F56F19" w:rsidRPr="00325B2D">
        <w:rPr>
          <w:sz w:val="24"/>
          <w:szCs w:val="24"/>
        </w:rPr>
        <w:t xml:space="preserve"> №</w:t>
      </w:r>
      <w:r w:rsidR="006E275A">
        <w:rPr>
          <w:sz w:val="24"/>
          <w:szCs w:val="24"/>
        </w:rPr>
        <w:t>________</w:t>
      </w:r>
      <w:r w:rsidR="00780BAE" w:rsidRPr="00325B2D">
        <w:rPr>
          <w:sz w:val="24"/>
          <w:szCs w:val="24"/>
        </w:rPr>
        <w:t xml:space="preserve"> </w:t>
      </w:r>
      <w:r w:rsidRPr="00325B2D">
        <w:rPr>
          <w:sz w:val="24"/>
          <w:szCs w:val="24"/>
        </w:rPr>
        <w:t xml:space="preserve">от </w:t>
      </w:r>
      <w:r w:rsidR="006E275A">
        <w:rPr>
          <w:sz w:val="24"/>
          <w:szCs w:val="24"/>
        </w:rPr>
        <w:t>__________</w:t>
      </w:r>
      <w:r w:rsidRPr="00325B2D">
        <w:rPr>
          <w:sz w:val="24"/>
          <w:szCs w:val="24"/>
        </w:rPr>
        <w:t xml:space="preserve"> </w:t>
      </w:r>
      <w:r w:rsidR="00E00CEC" w:rsidRPr="00325B2D">
        <w:rPr>
          <w:sz w:val="24"/>
          <w:szCs w:val="24"/>
        </w:rPr>
        <w:t>(далее – договор)</w:t>
      </w:r>
      <w:r w:rsidRPr="00325B2D">
        <w:rPr>
          <w:sz w:val="24"/>
          <w:szCs w:val="24"/>
        </w:rPr>
        <w:t xml:space="preserve"> Подрядчик передает, </w:t>
      </w:r>
      <w:r w:rsidR="00727638" w:rsidRPr="00727638">
        <w:rPr>
          <w:sz w:val="24"/>
          <w:szCs w:val="24"/>
        </w:rPr>
        <w:t>а Заказчик принимает указанный в п.1.2. договора результат работ</w:t>
      </w:r>
      <w:r w:rsidR="0085613E">
        <w:rPr>
          <w:sz w:val="24"/>
          <w:szCs w:val="24"/>
        </w:rPr>
        <w:t xml:space="preserve">, </w:t>
      </w:r>
      <w:r w:rsidR="0061239A">
        <w:rPr>
          <w:sz w:val="24"/>
          <w:szCs w:val="24"/>
        </w:rPr>
        <w:br/>
      </w:r>
      <w:r w:rsidR="0085613E">
        <w:rPr>
          <w:sz w:val="24"/>
          <w:szCs w:val="24"/>
        </w:rPr>
        <w:t>а именно:</w:t>
      </w:r>
    </w:p>
    <w:p w14:paraId="357BC768" w14:textId="6B069B83" w:rsidR="0085613E" w:rsidRPr="006E275A" w:rsidRDefault="0085613E" w:rsidP="0085613E">
      <w:pPr>
        <w:spacing w:before="0" w:after="0" w:line="240" w:lineRule="auto"/>
        <w:ind w:left="540" w:firstLine="0"/>
        <w:rPr>
          <w:b/>
          <w:color w:val="000000" w:themeColor="text1"/>
          <w:sz w:val="24"/>
          <w:szCs w:val="24"/>
        </w:rPr>
      </w:pPr>
      <w:r w:rsidRPr="006E275A">
        <w:rPr>
          <w:sz w:val="24"/>
          <w:szCs w:val="24"/>
        </w:rPr>
        <w:t xml:space="preserve">- </w:t>
      </w:r>
      <w:r w:rsidR="006E275A" w:rsidRPr="006E275A">
        <w:rPr>
          <w:sz w:val="24"/>
          <w:szCs w:val="24"/>
        </w:rPr>
        <w:t xml:space="preserve">заключения в отношении объектов незавершенного строительства о нецелесообразности постановки на </w:t>
      </w:r>
      <w:r w:rsidR="006E275A" w:rsidRPr="00950690">
        <w:rPr>
          <w:sz w:val="24"/>
          <w:szCs w:val="24"/>
        </w:rPr>
        <w:t xml:space="preserve">кадастровый учет: </w:t>
      </w:r>
      <w:r w:rsidR="00950690" w:rsidRPr="00950690">
        <w:rPr>
          <w:sz w:val="24"/>
          <w:szCs w:val="24"/>
        </w:rPr>
        <w:t xml:space="preserve">внешние электросети ВЛ-0,4 </w:t>
      </w:r>
      <w:proofErr w:type="spellStart"/>
      <w:r w:rsidR="00950690" w:rsidRPr="00950690">
        <w:rPr>
          <w:sz w:val="24"/>
          <w:szCs w:val="24"/>
        </w:rPr>
        <w:t>кВ</w:t>
      </w:r>
      <w:proofErr w:type="spellEnd"/>
      <w:r w:rsidR="00950690" w:rsidRPr="00950690">
        <w:rPr>
          <w:sz w:val="24"/>
          <w:szCs w:val="24"/>
        </w:rPr>
        <w:t xml:space="preserve"> площадь – 45,2 м</w:t>
      </w:r>
      <w:r w:rsidR="00950690" w:rsidRPr="00950690">
        <w:rPr>
          <w:sz w:val="24"/>
          <w:szCs w:val="24"/>
          <w:vertAlign w:val="superscript"/>
        </w:rPr>
        <w:t>2</w:t>
      </w:r>
      <w:r w:rsidR="00950690" w:rsidRPr="00950690">
        <w:rPr>
          <w:sz w:val="24"/>
          <w:szCs w:val="24"/>
        </w:rPr>
        <w:t>, водозаборные сооружения площадь – 862 м</w:t>
      </w:r>
      <w:r w:rsidR="00950690" w:rsidRPr="00950690">
        <w:rPr>
          <w:sz w:val="24"/>
          <w:szCs w:val="24"/>
          <w:vertAlign w:val="superscript"/>
        </w:rPr>
        <w:t>2</w:t>
      </w:r>
      <w:r w:rsidR="00950690" w:rsidRPr="00950690">
        <w:rPr>
          <w:sz w:val="24"/>
          <w:szCs w:val="24"/>
        </w:rPr>
        <w:t>, здание котельной площадь – 972 м</w:t>
      </w:r>
      <w:r w:rsidR="00950690" w:rsidRPr="00950690">
        <w:rPr>
          <w:sz w:val="24"/>
          <w:szCs w:val="24"/>
          <w:vertAlign w:val="superscript"/>
        </w:rPr>
        <w:t>2</w:t>
      </w:r>
      <w:r w:rsidR="00950690" w:rsidRPr="00950690">
        <w:rPr>
          <w:sz w:val="24"/>
          <w:szCs w:val="24"/>
        </w:rPr>
        <w:t>, школа ПТУ площадь – 647 м</w:t>
      </w:r>
      <w:r w:rsidR="00950690" w:rsidRPr="00950690">
        <w:rPr>
          <w:sz w:val="24"/>
          <w:szCs w:val="24"/>
          <w:vertAlign w:val="superscript"/>
        </w:rPr>
        <w:t>2</w:t>
      </w:r>
      <w:r w:rsidR="00950690" w:rsidRPr="00950690">
        <w:rPr>
          <w:sz w:val="24"/>
          <w:szCs w:val="24"/>
        </w:rPr>
        <w:t>, вертикальная планировка площадь – 16 000 м</w:t>
      </w:r>
      <w:r w:rsidR="00950690" w:rsidRPr="00950690">
        <w:rPr>
          <w:sz w:val="24"/>
          <w:szCs w:val="24"/>
          <w:vertAlign w:val="superscript"/>
        </w:rPr>
        <w:t>2</w:t>
      </w:r>
      <w:r w:rsidR="00950690" w:rsidRPr="00950690">
        <w:rPr>
          <w:sz w:val="24"/>
          <w:szCs w:val="24"/>
        </w:rPr>
        <w:t>,</w:t>
      </w:r>
      <w:r w:rsidR="006E275A" w:rsidRPr="006E275A">
        <w:rPr>
          <w:sz w:val="24"/>
          <w:szCs w:val="24"/>
        </w:rPr>
        <w:t xml:space="preserve"> </w:t>
      </w:r>
      <w:r w:rsidR="00D17C01" w:rsidRPr="006E275A">
        <w:rPr>
          <w:sz w:val="24"/>
          <w:szCs w:val="24"/>
        </w:rPr>
        <w:t xml:space="preserve">расположенных </w:t>
      </w:r>
      <w:r w:rsidR="00950690">
        <w:rPr>
          <w:sz w:val="24"/>
          <w:szCs w:val="24"/>
        </w:rPr>
        <w:br/>
      </w:r>
      <w:r w:rsidR="00D17C01" w:rsidRPr="006E275A">
        <w:rPr>
          <w:sz w:val="24"/>
          <w:szCs w:val="24"/>
        </w:rPr>
        <w:t xml:space="preserve">по адресу: </w:t>
      </w:r>
      <w:r w:rsidR="006E275A" w:rsidRPr="006E275A">
        <w:rPr>
          <w:b/>
          <w:bCs/>
          <w:sz w:val="24"/>
          <w:szCs w:val="24"/>
        </w:rPr>
        <w:t xml:space="preserve">307220, Курская область, Курчатовский район, поселок </w:t>
      </w:r>
      <w:proofErr w:type="spellStart"/>
      <w:r w:rsidR="006E275A" w:rsidRPr="006E275A">
        <w:rPr>
          <w:b/>
          <w:bCs/>
          <w:sz w:val="24"/>
          <w:szCs w:val="24"/>
        </w:rPr>
        <w:t>Иванино</w:t>
      </w:r>
      <w:proofErr w:type="spellEnd"/>
      <w:r w:rsidR="006E275A" w:rsidRPr="006E275A">
        <w:rPr>
          <w:b/>
          <w:bCs/>
          <w:sz w:val="24"/>
          <w:szCs w:val="24"/>
        </w:rPr>
        <w:t>, ул. Кирова, д. 1 а</w:t>
      </w:r>
      <w:r w:rsidR="00950690">
        <w:rPr>
          <w:b/>
          <w:bCs/>
          <w:sz w:val="24"/>
          <w:szCs w:val="24"/>
        </w:rPr>
        <w:t>.</w:t>
      </w:r>
    </w:p>
    <w:p w14:paraId="37EB7C40" w14:textId="0CD2F8DC" w:rsidR="002842BE" w:rsidRPr="00325B2D" w:rsidRDefault="002842BE" w:rsidP="0085613E">
      <w:pPr>
        <w:numPr>
          <w:ilvl w:val="0"/>
          <w:numId w:val="13"/>
        </w:numPr>
        <w:spacing w:before="0" w:after="0" w:line="240" w:lineRule="auto"/>
        <w:rPr>
          <w:color w:val="000000" w:themeColor="text1"/>
          <w:sz w:val="24"/>
          <w:szCs w:val="24"/>
        </w:rPr>
      </w:pPr>
      <w:r w:rsidRPr="00325B2D">
        <w:rPr>
          <w:sz w:val="24"/>
          <w:szCs w:val="24"/>
        </w:rPr>
        <w:t>Стоимость работ по договору</w:t>
      </w:r>
      <w:r w:rsidR="00977EBB" w:rsidRPr="00325B2D">
        <w:rPr>
          <w:sz w:val="24"/>
          <w:szCs w:val="24"/>
        </w:rPr>
        <w:t xml:space="preserve"> </w:t>
      </w:r>
      <w:r w:rsidRPr="00325B2D">
        <w:rPr>
          <w:sz w:val="24"/>
          <w:szCs w:val="24"/>
        </w:rPr>
        <w:t xml:space="preserve">составила </w:t>
      </w:r>
      <w:r w:rsidR="00950690">
        <w:rPr>
          <w:b/>
          <w:sz w:val="24"/>
          <w:szCs w:val="24"/>
        </w:rPr>
        <w:t>2</w:t>
      </w:r>
      <w:r w:rsidR="0061239A">
        <w:rPr>
          <w:b/>
          <w:sz w:val="24"/>
          <w:szCs w:val="24"/>
        </w:rPr>
        <w:t>5</w:t>
      </w:r>
      <w:r w:rsidR="00325B2D" w:rsidRPr="009065D3">
        <w:rPr>
          <w:b/>
          <w:sz w:val="24"/>
          <w:szCs w:val="24"/>
        </w:rPr>
        <w:t xml:space="preserve"> 0</w:t>
      </w:r>
      <w:r w:rsidRPr="009065D3">
        <w:rPr>
          <w:b/>
          <w:bCs/>
          <w:color w:val="000000" w:themeColor="text1"/>
          <w:sz w:val="24"/>
          <w:szCs w:val="24"/>
        </w:rPr>
        <w:t>00</w:t>
      </w:r>
      <w:r w:rsidRPr="00325B2D">
        <w:rPr>
          <w:b/>
          <w:bCs/>
          <w:color w:val="000000" w:themeColor="text1"/>
          <w:sz w:val="24"/>
          <w:szCs w:val="24"/>
        </w:rPr>
        <w:t xml:space="preserve"> (</w:t>
      </w:r>
      <w:r w:rsidR="00950690">
        <w:rPr>
          <w:b/>
          <w:bCs/>
          <w:color w:val="000000" w:themeColor="text1"/>
          <w:sz w:val="24"/>
          <w:szCs w:val="24"/>
        </w:rPr>
        <w:t>двадцать</w:t>
      </w:r>
      <w:r w:rsidR="0061239A">
        <w:rPr>
          <w:b/>
          <w:bCs/>
          <w:color w:val="000000" w:themeColor="text1"/>
          <w:sz w:val="24"/>
          <w:szCs w:val="24"/>
        </w:rPr>
        <w:t xml:space="preserve"> пять тысяч</w:t>
      </w:r>
      <w:r w:rsidRPr="00325B2D">
        <w:rPr>
          <w:b/>
          <w:bCs/>
          <w:color w:val="000000" w:themeColor="text1"/>
          <w:sz w:val="24"/>
          <w:szCs w:val="24"/>
        </w:rPr>
        <w:t>) рублей 00 копеек</w:t>
      </w:r>
      <w:r w:rsidRPr="00325B2D">
        <w:rPr>
          <w:color w:val="000000" w:themeColor="text1"/>
          <w:sz w:val="24"/>
          <w:szCs w:val="24"/>
        </w:rPr>
        <w:t xml:space="preserve"> (НДС не облагается)</w:t>
      </w:r>
      <w:r w:rsidR="0061239A">
        <w:rPr>
          <w:color w:val="000000" w:themeColor="text1"/>
          <w:sz w:val="24"/>
          <w:szCs w:val="24"/>
        </w:rPr>
        <w:t>, с НДС _______________.</w:t>
      </w:r>
    </w:p>
    <w:p w14:paraId="600A8062" w14:textId="6AD06298" w:rsidR="002842BE" w:rsidRPr="001B124B" w:rsidRDefault="002842BE" w:rsidP="001B124B">
      <w:pPr>
        <w:numPr>
          <w:ilvl w:val="0"/>
          <w:numId w:val="13"/>
        </w:numPr>
        <w:spacing w:before="0" w:after="0" w:line="240" w:lineRule="auto"/>
        <w:rPr>
          <w:sz w:val="24"/>
          <w:szCs w:val="24"/>
        </w:rPr>
      </w:pPr>
      <w:r w:rsidRPr="002842BE">
        <w:rPr>
          <w:sz w:val="24"/>
          <w:szCs w:val="24"/>
        </w:rPr>
        <w:t>Настоящий акт является неотъемлемой частью договора и подтверждает отсутствие претензий у сторон.</w:t>
      </w:r>
    </w:p>
    <w:p w14:paraId="0DEC2757" w14:textId="77777777" w:rsidR="002842BE" w:rsidRPr="003E5ECE" w:rsidRDefault="002842BE" w:rsidP="002842BE"/>
    <w:p w14:paraId="37ADF21F" w14:textId="77777777" w:rsidR="002842BE" w:rsidRPr="002842BE" w:rsidRDefault="002842BE" w:rsidP="002842BE">
      <w:pPr>
        <w:jc w:val="center"/>
        <w:rPr>
          <w:b/>
          <w:sz w:val="24"/>
          <w:szCs w:val="24"/>
        </w:rPr>
      </w:pPr>
      <w:r w:rsidRPr="002842BE">
        <w:rPr>
          <w:b/>
          <w:sz w:val="24"/>
          <w:szCs w:val="24"/>
        </w:rPr>
        <w:t>Подписи сторон:</w:t>
      </w:r>
    </w:p>
    <w:tbl>
      <w:tblPr>
        <w:tblW w:w="5421" w:type="pct"/>
        <w:tblLook w:val="04A0" w:firstRow="1" w:lastRow="0" w:firstColumn="1" w:lastColumn="0" w:noHBand="0" w:noVBand="1"/>
      </w:tblPr>
      <w:tblGrid>
        <w:gridCol w:w="5527"/>
        <w:gridCol w:w="5290"/>
      </w:tblGrid>
      <w:tr w:rsidR="002842BE" w:rsidRPr="002842BE" w14:paraId="4924272E" w14:textId="77777777" w:rsidTr="00030886">
        <w:trPr>
          <w:trHeight w:val="575"/>
        </w:trPr>
        <w:tc>
          <w:tcPr>
            <w:tcW w:w="2555" w:type="pct"/>
          </w:tcPr>
          <w:p w14:paraId="216FBF27" w14:textId="77777777" w:rsidR="002842BE" w:rsidRDefault="002842BE" w:rsidP="006E31B6">
            <w:pPr>
              <w:keepNext/>
              <w:rPr>
                <w:b/>
                <w:sz w:val="24"/>
                <w:szCs w:val="24"/>
              </w:rPr>
            </w:pPr>
            <w:r w:rsidRPr="002842BE">
              <w:rPr>
                <w:b/>
                <w:sz w:val="24"/>
                <w:szCs w:val="24"/>
              </w:rPr>
              <w:t>Заказчик</w:t>
            </w:r>
          </w:p>
          <w:p w14:paraId="272E6DF9" w14:textId="42F9FE97" w:rsidR="0050266F" w:rsidRPr="0050266F" w:rsidRDefault="0050266F" w:rsidP="0050266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ФКУ КП-8 УФСИН России по </w:t>
            </w:r>
            <w:r>
              <w:rPr>
                <w:b/>
                <w:bCs/>
                <w:color w:val="000000"/>
              </w:rPr>
              <w:br/>
              <w:t>Курской области</w:t>
            </w:r>
          </w:p>
        </w:tc>
        <w:tc>
          <w:tcPr>
            <w:tcW w:w="2445" w:type="pct"/>
          </w:tcPr>
          <w:p w14:paraId="3B3DB3B6" w14:textId="77777777" w:rsidR="002842BE" w:rsidRPr="002842BE" w:rsidRDefault="002842BE" w:rsidP="006E31B6">
            <w:pPr>
              <w:keepNext/>
              <w:rPr>
                <w:sz w:val="24"/>
                <w:szCs w:val="24"/>
              </w:rPr>
            </w:pPr>
            <w:r w:rsidRPr="002842BE">
              <w:rPr>
                <w:b/>
                <w:sz w:val="24"/>
                <w:szCs w:val="24"/>
              </w:rPr>
              <w:t xml:space="preserve">      Подрядчик</w:t>
            </w:r>
          </w:p>
        </w:tc>
      </w:tr>
      <w:tr w:rsidR="002842BE" w:rsidRPr="002842BE" w14:paraId="37E4126A" w14:textId="77777777" w:rsidTr="00030886">
        <w:tc>
          <w:tcPr>
            <w:tcW w:w="2555" w:type="pct"/>
          </w:tcPr>
          <w:p w14:paraId="39BF53A0" w14:textId="08644326" w:rsidR="00994EE1" w:rsidRPr="0050266F" w:rsidRDefault="00994EE1" w:rsidP="00994E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bCs/>
                <w:color w:val="000000"/>
              </w:rPr>
            </w:pPr>
          </w:p>
          <w:p w14:paraId="7BF7EE86" w14:textId="77777777" w:rsidR="00994EE1" w:rsidRPr="00DB02E7" w:rsidRDefault="00994EE1" w:rsidP="00994EE1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4F7149F5" w14:textId="508C1ABA" w:rsidR="00994EE1" w:rsidRPr="00DB02E7" w:rsidRDefault="00994EE1" w:rsidP="00994E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DB02E7">
              <w:rPr>
                <w:b/>
              </w:rPr>
              <w:t>______________</w:t>
            </w:r>
            <w:r w:rsidRPr="00DB02E7">
              <w:t xml:space="preserve"> </w:t>
            </w:r>
            <w:r w:rsidR="0061239A">
              <w:t>И.И. Светлых</w:t>
            </w:r>
          </w:p>
          <w:p w14:paraId="38C137BB" w14:textId="0C69DCAC" w:rsidR="002842BE" w:rsidRPr="0066267F" w:rsidRDefault="00F671DC" w:rsidP="00F671DC">
            <w:pPr>
              <w:keepNext/>
              <w:spacing w:before="0" w:after="0" w:line="240" w:lineRule="auto"/>
              <w:ind w:firstLine="0"/>
            </w:pPr>
            <w:r w:rsidRPr="006A11BD">
              <w:t>М.П.</w:t>
            </w:r>
          </w:p>
        </w:tc>
        <w:tc>
          <w:tcPr>
            <w:tcW w:w="2445" w:type="pct"/>
          </w:tcPr>
          <w:p w14:paraId="41A7258E" w14:textId="462C41B5" w:rsidR="00030886" w:rsidRDefault="00030886" w:rsidP="003E5ECE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</w:p>
          <w:p w14:paraId="2AE19240" w14:textId="77777777" w:rsidR="000B357F" w:rsidRPr="0066267F" w:rsidRDefault="000B357F" w:rsidP="003E5ECE">
            <w:pPr>
              <w:pStyle w:val="Normalunindented"/>
              <w:keepNext/>
              <w:spacing w:before="0" w:after="0" w:line="240" w:lineRule="auto"/>
              <w:jc w:val="left"/>
            </w:pPr>
          </w:p>
          <w:p w14:paraId="086F1A83" w14:textId="0BA8BCA7" w:rsidR="00030886" w:rsidRPr="0066267F" w:rsidRDefault="000B357F" w:rsidP="003E5ECE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_______________   </w:t>
            </w:r>
          </w:p>
          <w:p w14:paraId="2958CF29" w14:textId="057248A4" w:rsidR="00030886" w:rsidRPr="008D4CDD" w:rsidRDefault="00030886" w:rsidP="003E5ECE">
            <w:pPr>
              <w:pStyle w:val="Normalunindented"/>
              <w:keepNext/>
              <w:spacing w:before="0" w:after="0" w:line="240" w:lineRule="auto"/>
              <w:jc w:val="left"/>
              <w:rPr>
                <w:bCs/>
                <w:color w:val="000000"/>
              </w:rPr>
            </w:pPr>
            <w:r w:rsidRPr="008D4CDD">
              <w:rPr>
                <w:bCs/>
                <w:color w:val="000000"/>
              </w:rPr>
              <w:t>М.П.</w:t>
            </w:r>
          </w:p>
          <w:p w14:paraId="4F101AE1" w14:textId="77777777" w:rsidR="002842BE" w:rsidRPr="0066267F" w:rsidRDefault="00030886" w:rsidP="003E5ECE">
            <w:pPr>
              <w:pStyle w:val="Normalunindented"/>
              <w:keepNext/>
              <w:spacing w:before="0" w:after="0" w:line="240" w:lineRule="auto"/>
              <w:jc w:val="left"/>
            </w:pPr>
            <w:r w:rsidRPr="0066267F">
              <w:t xml:space="preserve">  </w:t>
            </w:r>
          </w:p>
        </w:tc>
      </w:tr>
    </w:tbl>
    <w:p w14:paraId="43A33CD5" w14:textId="77777777" w:rsidR="002842BE" w:rsidRPr="00F1101D" w:rsidRDefault="002842BE" w:rsidP="002842BE">
      <w:pPr>
        <w:ind w:firstLine="0"/>
        <w:rPr>
          <w:rFonts w:ascii="Arial" w:hAnsi="Arial" w:cs="Arial"/>
          <w:sz w:val="16"/>
          <w:szCs w:val="16"/>
        </w:rPr>
      </w:pPr>
    </w:p>
    <w:p w14:paraId="6861866D" w14:textId="77777777" w:rsidR="002842BE" w:rsidRDefault="002842BE" w:rsidP="00F4130A">
      <w:pPr>
        <w:ind w:firstLine="0"/>
        <w:rPr>
          <w:rFonts w:ascii="Arial" w:hAnsi="Arial" w:cs="Arial"/>
          <w:sz w:val="24"/>
          <w:szCs w:val="24"/>
        </w:rPr>
      </w:pPr>
    </w:p>
    <w:sectPr w:rsidR="002842BE" w:rsidSect="00152989">
      <w:pgSz w:w="11907" w:h="16839" w:code="9"/>
      <w:pgMar w:top="851" w:right="850" w:bottom="284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4D3D0" w14:textId="77777777" w:rsidR="00951FF4" w:rsidRDefault="00951FF4">
      <w:r>
        <w:separator/>
      </w:r>
    </w:p>
  </w:endnote>
  <w:endnote w:type="continuationSeparator" w:id="0">
    <w:p w14:paraId="2D1A63E4" w14:textId="77777777" w:rsidR="00951FF4" w:rsidRDefault="0095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68D1" w14:textId="77777777" w:rsidR="00951FF4" w:rsidRDefault="00951FF4">
      <w:r>
        <w:separator/>
      </w:r>
    </w:p>
  </w:footnote>
  <w:footnote w:type="continuationSeparator" w:id="0">
    <w:p w14:paraId="1643A778" w14:textId="77777777" w:rsidR="00951FF4" w:rsidRDefault="0095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466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DED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C5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0A29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200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1C56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149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D43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68C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FE9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0"/>
    <w:lvl w:ilvl="0">
      <w:start w:val="1"/>
      <w:numFmt w:val="none"/>
      <w:lvlText w:val=""/>
      <w:lvlJc w:val="left"/>
      <w:pPr>
        <w:ind w:left="420" w:hanging="360"/>
      </w:pPr>
    </w:lvl>
  </w:abstractNum>
  <w:abstractNum w:abstractNumId="11" w15:restartNumberingAfterBreak="0">
    <w:nsid w:val="00000002"/>
    <w:multiLevelType w:val="singleLevel"/>
    <w:tmpl w:val="00000000"/>
    <w:lvl w:ilvl="0">
      <w:numFmt w:val="bullet"/>
      <w:lvlText w:val="•"/>
      <w:lvlJc w:val="left"/>
      <w:pPr>
        <w:ind w:left="420" w:hanging="360"/>
      </w:pPr>
    </w:lvl>
  </w:abstractNum>
  <w:abstractNum w:abstractNumId="12" w15:restartNumberingAfterBreak="0">
    <w:nsid w:val="00000003"/>
    <w:multiLevelType w:val="singleLevel"/>
    <w:tmpl w:val="00000000"/>
    <w:lvl w:ilvl="0">
      <w:numFmt w:val="bullet"/>
      <w:lvlText w:val="o"/>
      <w:lvlJc w:val="left"/>
      <w:pPr>
        <w:ind w:left="420" w:hanging="360"/>
      </w:pPr>
    </w:lvl>
  </w:abstractNum>
  <w:abstractNum w:abstractNumId="13" w15:restartNumberingAfterBreak="0">
    <w:nsid w:val="00000004"/>
    <w:multiLevelType w:val="singleLevel"/>
    <w:tmpl w:val="00000000"/>
    <w:lvl w:ilvl="0">
      <w:numFmt w:val="bullet"/>
      <w:lvlText w:val="■"/>
      <w:lvlJc w:val="left"/>
      <w:pPr>
        <w:ind w:left="420" w:hanging="360"/>
      </w:pPr>
    </w:lvl>
  </w:abstractNum>
  <w:abstractNum w:abstractNumId="14" w15:restartNumberingAfterBreak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5" w15:restartNumberingAfterBreak="0">
    <w:nsid w:val="00000006"/>
    <w:multiLevelType w:val="singleLevel"/>
    <w:tmpl w:val="00000000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16" w15:restartNumberingAfterBreak="0">
    <w:nsid w:val="00000007"/>
    <w:multiLevelType w:val="singleLevel"/>
    <w:tmpl w:val="00000000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17" w15:restartNumberingAfterBreak="0">
    <w:nsid w:val="00000008"/>
    <w:multiLevelType w:val="singleLevel"/>
    <w:tmpl w:val="0000000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8" w15:restartNumberingAfterBreak="0">
    <w:nsid w:val="00000009"/>
    <w:multiLevelType w:val="singleLevel"/>
    <w:tmpl w:val="0000000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19" w15:restartNumberingAfterBreak="0">
    <w:nsid w:val="0000000A"/>
    <w:multiLevelType w:val="singleLevel"/>
    <w:tmpl w:val="00000000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20" w15:restartNumberingAfterBreak="0">
    <w:nsid w:val="178C1AB2"/>
    <w:multiLevelType w:val="hybridMultilevel"/>
    <w:tmpl w:val="57640F3C"/>
    <w:lvl w:ilvl="0" w:tplc="BBF408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F83BB2"/>
    <w:multiLevelType w:val="multilevel"/>
    <w:tmpl w:val="97063A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num w:numId="1" w16cid:durableId="1118335148">
    <w:abstractNumId w:val="22"/>
  </w:num>
  <w:num w:numId="2" w16cid:durableId="281228659">
    <w:abstractNumId w:val="9"/>
  </w:num>
  <w:num w:numId="3" w16cid:durableId="1292860037">
    <w:abstractNumId w:val="7"/>
  </w:num>
  <w:num w:numId="4" w16cid:durableId="1074162446">
    <w:abstractNumId w:val="6"/>
  </w:num>
  <w:num w:numId="5" w16cid:durableId="275988043">
    <w:abstractNumId w:val="5"/>
  </w:num>
  <w:num w:numId="6" w16cid:durableId="342977919">
    <w:abstractNumId w:val="4"/>
  </w:num>
  <w:num w:numId="7" w16cid:durableId="1459255243">
    <w:abstractNumId w:val="8"/>
  </w:num>
  <w:num w:numId="8" w16cid:durableId="889343034">
    <w:abstractNumId w:val="3"/>
  </w:num>
  <w:num w:numId="9" w16cid:durableId="1128476269">
    <w:abstractNumId w:val="2"/>
  </w:num>
  <w:num w:numId="10" w16cid:durableId="317155433">
    <w:abstractNumId w:val="1"/>
  </w:num>
  <w:num w:numId="11" w16cid:durableId="612903245">
    <w:abstractNumId w:val="0"/>
  </w:num>
  <w:num w:numId="12" w16cid:durableId="19401358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3120390">
    <w:abstractNumId w:val="20"/>
  </w:num>
  <w:num w:numId="14" w16cid:durableId="21131675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B8"/>
    <w:rsid w:val="00002339"/>
    <w:rsid w:val="00010215"/>
    <w:rsid w:val="00016632"/>
    <w:rsid w:val="00030886"/>
    <w:rsid w:val="000437C5"/>
    <w:rsid w:val="000463D7"/>
    <w:rsid w:val="000644F7"/>
    <w:rsid w:val="000715C9"/>
    <w:rsid w:val="00074220"/>
    <w:rsid w:val="00085C29"/>
    <w:rsid w:val="000874E8"/>
    <w:rsid w:val="00087562"/>
    <w:rsid w:val="00090E6E"/>
    <w:rsid w:val="00092506"/>
    <w:rsid w:val="00097668"/>
    <w:rsid w:val="000B0B4D"/>
    <w:rsid w:val="000B357F"/>
    <w:rsid w:val="000B5DE9"/>
    <w:rsid w:val="000C3B95"/>
    <w:rsid w:val="000C568D"/>
    <w:rsid w:val="000D66AC"/>
    <w:rsid w:val="000E2366"/>
    <w:rsid w:val="000E3992"/>
    <w:rsid w:val="000E44B8"/>
    <w:rsid w:val="000E5E1D"/>
    <w:rsid w:val="000F0921"/>
    <w:rsid w:val="00124353"/>
    <w:rsid w:val="00133145"/>
    <w:rsid w:val="001366E8"/>
    <w:rsid w:val="0014672B"/>
    <w:rsid w:val="001469CF"/>
    <w:rsid w:val="0015279B"/>
    <w:rsid w:val="00152989"/>
    <w:rsid w:val="0015426B"/>
    <w:rsid w:val="00160139"/>
    <w:rsid w:val="00163CCA"/>
    <w:rsid w:val="00172B61"/>
    <w:rsid w:val="00186C62"/>
    <w:rsid w:val="00187274"/>
    <w:rsid w:val="00192ECD"/>
    <w:rsid w:val="00196C63"/>
    <w:rsid w:val="001A3EC9"/>
    <w:rsid w:val="001B124B"/>
    <w:rsid w:val="001E0193"/>
    <w:rsid w:val="001E772D"/>
    <w:rsid w:val="001F2169"/>
    <w:rsid w:val="001F5F5E"/>
    <w:rsid w:val="00200A70"/>
    <w:rsid w:val="00204F26"/>
    <w:rsid w:val="00205CB8"/>
    <w:rsid w:val="00206A41"/>
    <w:rsid w:val="00217030"/>
    <w:rsid w:val="00224532"/>
    <w:rsid w:val="00246820"/>
    <w:rsid w:val="0025117B"/>
    <w:rsid w:val="00253F38"/>
    <w:rsid w:val="002610C8"/>
    <w:rsid w:val="00264625"/>
    <w:rsid w:val="00270A81"/>
    <w:rsid w:val="00280CF2"/>
    <w:rsid w:val="002842BE"/>
    <w:rsid w:val="0028744F"/>
    <w:rsid w:val="00293CF6"/>
    <w:rsid w:val="002B3C4F"/>
    <w:rsid w:val="002C3A87"/>
    <w:rsid w:val="002C6F90"/>
    <w:rsid w:val="002D179A"/>
    <w:rsid w:val="002E633D"/>
    <w:rsid w:val="002F18C9"/>
    <w:rsid w:val="002F5CEB"/>
    <w:rsid w:val="00301566"/>
    <w:rsid w:val="00312641"/>
    <w:rsid w:val="00313344"/>
    <w:rsid w:val="003136DB"/>
    <w:rsid w:val="003230DE"/>
    <w:rsid w:val="00325569"/>
    <w:rsid w:val="00325B2D"/>
    <w:rsid w:val="0033055E"/>
    <w:rsid w:val="0033403F"/>
    <w:rsid w:val="003471EE"/>
    <w:rsid w:val="00354C2D"/>
    <w:rsid w:val="003632F1"/>
    <w:rsid w:val="003672AA"/>
    <w:rsid w:val="00380B55"/>
    <w:rsid w:val="00381454"/>
    <w:rsid w:val="0038474A"/>
    <w:rsid w:val="003A6E73"/>
    <w:rsid w:val="003C0D60"/>
    <w:rsid w:val="003C38EF"/>
    <w:rsid w:val="003C3B44"/>
    <w:rsid w:val="003C5456"/>
    <w:rsid w:val="003C6037"/>
    <w:rsid w:val="003D6A9E"/>
    <w:rsid w:val="003E0B17"/>
    <w:rsid w:val="003E141D"/>
    <w:rsid w:val="003E183D"/>
    <w:rsid w:val="003E24FC"/>
    <w:rsid w:val="003E5ECE"/>
    <w:rsid w:val="003E7F43"/>
    <w:rsid w:val="003F0FE4"/>
    <w:rsid w:val="003F280B"/>
    <w:rsid w:val="003F797A"/>
    <w:rsid w:val="00406FFC"/>
    <w:rsid w:val="004072DB"/>
    <w:rsid w:val="00414C12"/>
    <w:rsid w:val="00416B38"/>
    <w:rsid w:val="004253B6"/>
    <w:rsid w:val="004327B1"/>
    <w:rsid w:val="00434AA4"/>
    <w:rsid w:val="00437CF4"/>
    <w:rsid w:val="0044026B"/>
    <w:rsid w:val="00454CB1"/>
    <w:rsid w:val="00455934"/>
    <w:rsid w:val="0046709F"/>
    <w:rsid w:val="00472892"/>
    <w:rsid w:val="00483787"/>
    <w:rsid w:val="00493295"/>
    <w:rsid w:val="004B2398"/>
    <w:rsid w:val="004C0A5C"/>
    <w:rsid w:val="004C2FAC"/>
    <w:rsid w:val="004D4939"/>
    <w:rsid w:val="004D61EA"/>
    <w:rsid w:val="004E7702"/>
    <w:rsid w:val="00501DE2"/>
    <w:rsid w:val="00501FFD"/>
    <w:rsid w:val="0050266F"/>
    <w:rsid w:val="0050517B"/>
    <w:rsid w:val="00505C4F"/>
    <w:rsid w:val="00514B7E"/>
    <w:rsid w:val="00521CFA"/>
    <w:rsid w:val="00530BEC"/>
    <w:rsid w:val="00535776"/>
    <w:rsid w:val="00544463"/>
    <w:rsid w:val="0055423F"/>
    <w:rsid w:val="005613D5"/>
    <w:rsid w:val="00565C7B"/>
    <w:rsid w:val="0056747B"/>
    <w:rsid w:val="00575BB3"/>
    <w:rsid w:val="005769DB"/>
    <w:rsid w:val="00581F39"/>
    <w:rsid w:val="00585715"/>
    <w:rsid w:val="00586CF6"/>
    <w:rsid w:val="00590C93"/>
    <w:rsid w:val="00591049"/>
    <w:rsid w:val="005A438D"/>
    <w:rsid w:val="005A5ED5"/>
    <w:rsid w:val="005B7E0F"/>
    <w:rsid w:val="005D5851"/>
    <w:rsid w:val="005F0FE1"/>
    <w:rsid w:val="005F3F57"/>
    <w:rsid w:val="005F6B20"/>
    <w:rsid w:val="006011A0"/>
    <w:rsid w:val="00604760"/>
    <w:rsid w:val="00611AF9"/>
    <w:rsid w:val="0061239A"/>
    <w:rsid w:val="006163B4"/>
    <w:rsid w:val="006471DB"/>
    <w:rsid w:val="00647329"/>
    <w:rsid w:val="00650748"/>
    <w:rsid w:val="006540C5"/>
    <w:rsid w:val="0066267F"/>
    <w:rsid w:val="00667318"/>
    <w:rsid w:val="006723AA"/>
    <w:rsid w:val="006737B3"/>
    <w:rsid w:val="006A11BD"/>
    <w:rsid w:val="006A1CF3"/>
    <w:rsid w:val="006A759B"/>
    <w:rsid w:val="006B1432"/>
    <w:rsid w:val="006C5BE2"/>
    <w:rsid w:val="006E077C"/>
    <w:rsid w:val="006E275A"/>
    <w:rsid w:val="006F30DA"/>
    <w:rsid w:val="006F3212"/>
    <w:rsid w:val="006F4D93"/>
    <w:rsid w:val="0070495A"/>
    <w:rsid w:val="00705188"/>
    <w:rsid w:val="0070675B"/>
    <w:rsid w:val="00712BE0"/>
    <w:rsid w:val="00717853"/>
    <w:rsid w:val="00723906"/>
    <w:rsid w:val="00727638"/>
    <w:rsid w:val="00727764"/>
    <w:rsid w:val="00732DBA"/>
    <w:rsid w:val="007465E2"/>
    <w:rsid w:val="00747B8C"/>
    <w:rsid w:val="00753527"/>
    <w:rsid w:val="00754944"/>
    <w:rsid w:val="00775171"/>
    <w:rsid w:val="00775AD1"/>
    <w:rsid w:val="00780BAE"/>
    <w:rsid w:val="007846D7"/>
    <w:rsid w:val="0078737C"/>
    <w:rsid w:val="00790782"/>
    <w:rsid w:val="00791EB4"/>
    <w:rsid w:val="007955D4"/>
    <w:rsid w:val="007A7182"/>
    <w:rsid w:val="007B0645"/>
    <w:rsid w:val="007B3560"/>
    <w:rsid w:val="007C33E4"/>
    <w:rsid w:val="007C687F"/>
    <w:rsid w:val="007D1964"/>
    <w:rsid w:val="007D7020"/>
    <w:rsid w:val="007E600D"/>
    <w:rsid w:val="007F0822"/>
    <w:rsid w:val="007F2671"/>
    <w:rsid w:val="007F2BC3"/>
    <w:rsid w:val="007F4A5B"/>
    <w:rsid w:val="007F6CAB"/>
    <w:rsid w:val="007F7752"/>
    <w:rsid w:val="008042CB"/>
    <w:rsid w:val="008047A6"/>
    <w:rsid w:val="0080574A"/>
    <w:rsid w:val="00805D24"/>
    <w:rsid w:val="00807C71"/>
    <w:rsid w:val="00810406"/>
    <w:rsid w:val="00810A6D"/>
    <w:rsid w:val="00811B9A"/>
    <w:rsid w:val="00813726"/>
    <w:rsid w:val="008141F7"/>
    <w:rsid w:val="00815DD2"/>
    <w:rsid w:val="00822AF2"/>
    <w:rsid w:val="00827065"/>
    <w:rsid w:val="0083379A"/>
    <w:rsid w:val="008429FE"/>
    <w:rsid w:val="008452E3"/>
    <w:rsid w:val="00846466"/>
    <w:rsid w:val="008535C9"/>
    <w:rsid w:val="00855F73"/>
    <w:rsid w:val="0085613E"/>
    <w:rsid w:val="008813FC"/>
    <w:rsid w:val="00885CEC"/>
    <w:rsid w:val="00887D17"/>
    <w:rsid w:val="008943B9"/>
    <w:rsid w:val="008C1413"/>
    <w:rsid w:val="008D1055"/>
    <w:rsid w:val="008D4CDD"/>
    <w:rsid w:val="008D5493"/>
    <w:rsid w:val="008E110E"/>
    <w:rsid w:val="009001BE"/>
    <w:rsid w:val="009065D3"/>
    <w:rsid w:val="0090734A"/>
    <w:rsid w:val="00910EDE"/>
    <w:rsid w:val="009144C9"/>
    <w:rsid w:val="00922ABC"/>
    <w:rsid w:val="00925570"/>
    <w:rsid w:val="00937ACF"/>
    <w:rsid w:val="00950690"/>
    <w:rsid w:val="00950FDA"/>
    <w:rsid w:val="00951FF4"/>
    <w:rsid w:val="00967AAF"/>
    <w:rsid w:val="00977EBB"/>
    <w:rsid w:val="00994EE1"/>
    <w:rsid w:val="009A5721"/>
    <w:rsid w:val="009A6972"/>
    <w:rsid w:val="009C54EE"/>
    <w:rsid w:val="009C6873"/>
    <w:rsid w:val="009D18AC"/>
    <w:rsid w:val="009F2425"/>
    <w:rsid w:val="009F681E"/>
    <w:rsid w:val="00A04B5E"/>
    <w:rsid w:val="00A05B07"/>
    <w:rsid w:val="00A1121D"/>
    <w:rsid w:val="00A252B9"/>
    <w:rsid w:val="00A33FE3"/>
    <w:rsid w:val="00A35C97"/>
    <w:rsid w:val="00A40252"/>
    <w:rsid w:val="00A507C4"/>
    <w:rsid w:val="00A627B5"/>
    <w:rsid w:val="00A74C4B"/>
    <w:rsid w:val="00A90EE9"/>
    <w:rsid w:val="00A90F4E"/>
    <w:rsid w:val="00A935B1"/>
    <w:rsid w:val="00AC75BE"/>
    <w:rsid w:val="00AC75D8"/>
    <w:rsid w:val="00AF7A2B"/>
    <w:rsid w:val="00B36577"/>
    <w:rsid w:val="00B43AD7"/>
    <w:rsid w:val="00B45A0B"/>
    <w:rsid w:val="00B7232C"/>
    <w:rsid w:val="00B765F5"/>
    <w:rsid w:val="00B77558"/>
    <w:rsid w:val="00B84B2D"/>
    <w:rsid w:val="00BA597A"/>
    <w:rsid w:val="00BB37FA"/>
    <w:rsid w:val="00BC48E6"/>
    <w:rsid w:val="00BD4AE9"/>
    <w:rsid w:val="00BD66A0"/>
    <w:rsid w:val="00BE5EC2"/>
    <w:rsid w:val="00BF4B3F"/>
    <w:rsid w:val="00C04CD7"/>
    <w:rsid w:val="00C304DB"/>
    <w:rsid w:val="00C307C4"/>
    <w:rsid w:val="00C37910"/>
    <w:rsid w:val="00C4166A"/>
    <w:rsid w:val="00C44155"/>
    <w:rsid w:val="00C4613D"/>
    <w:rsid w:val="00C55C6D"/>
    <w:rsid w:val="00C55F1C"/>
    <w:rsid w:val="00C626F6"/>
    <w:rsid w:val="00C8002C"/>
    <w:rsid w:val="00C842D9"/>
    <w:rsid w:val="00C860B8"/>
    <w:rsid w:val="00C86955"/>
    <w:rsid w:val="00CA4EDD"/>
    <w:rsid w:val="00CA6862"/>
    <w:rsid w:val="00CD47B0"/>
    <w:rsid w:val="00CD598C"/>
    <w:rsid w:val="00CD716D"/>
    <w:rsid w:val="00CE1CAB"/>
    <w:rsid w:val="00CE284A"/>
    <w:rsid w:val="00CE29E2"/>
    <w:rsid w:val="00CF3B69"/>
    <w:rsid w:val="00D02490"/>
    <w:rsid w:val="00D17C01"/>
    <w:rsid w:val="00D21C86"/>
    <w:rsid w:val="00D221AC"/>
    <w:rsid w:val="00D223F6"/>
    <w:rsid w:val="00D34BB0"/>
    <w:rsid w:val="00D402CA"/>
    <w:rsid w:val="00D60A03"/>
    <w:rsid w:val="00D7002F"/>
    <w:rsid w:val="00D72BB0"/>
    <w:rsid w:val="00D772A8"/>
    <w:rsid w:val="00D85041"/>
    <w:rsid w:val="00DA004A"/>
    <w:rsid w:val="00DA6872"/>
    <w:rsid w:val="00DA7F4C"/>
    <w:rsid w:val="00DB1C70"/>
    <w:rsid w:val="00DC60BA"/>
    <w:rsid w:val="00DD19BD"/>
    <w:rsid w:val="00DD2FD3"/>
    <w:rsid w:val="00DD56E7"/>
    <w:rsid w:val="00E00CEC"/>
    <w:rsid w:val="00E07719"/>
    <w:rsid w:val="00E10B93"/>
    <w:rsid w:val="00E1131B"/>
    <w:rsid w:val="00E12B1D"/>
    <w:rsid w:val="00E140F1"/>
    <w:rsid w:val="00E14E21"/>
    <w:rsid w:val="00E1582E"/>
    <w:rsid w:val="00E20E9C"/>
    <w:rsid w:val="00E21FAB"/>
    <w:rsid w:val="00E37C1B"/>
    <w:rsid w:val="00E412BD"/>
    <w:rsid w:val="00E517C8"/>
    <w:rsid w:val="00E51D17"/>
    <w:rsid w:val="00E52B60"/>
    <w:rsid w:val="00E5402B"/>
    <w:rsid w:val="00E62947"/>
    <w:rsid w:val="00E80521"/>
    <w:rsid w:val="00E942E5"/>
    <w:rsid w:val="00EA0DFD"/>
    <w:rsid w:val="00EA5F41"/>
    <w:rsid w:val="00EA7140"/>
    <w:rsid w:val="00EB1CC6"/>
    <w:rsid w:val="00EB1FF5"/>
    <w:rsid w:val="00EC26F7"/>
    <w:rsid w:val="00EC278D"/>
    <w:rsid w:val="00EC6464"/>
    <w:rsid w:val="00EE299B"/>
    <w:rsid w:val="00EF249C"/>
    <w:rsid w:val="00EF369A"/>
    <w:rsid w:val="00EF525C"/>
    <w:rsid w:val="00EF5A93"/>
    <w:rsid w:val="00EF6D00"/>
    <w:rsid w:val="00EF702D"/>
    <w:rsid w:val="00F03BB8"/>
    <w:rsid w:val="00F06958"/>
    <w:rsid w:val="00F14340"/>
    <w:rsid w:val="00F3066A"/>
    <w:rsid w:val="00F4130A"/>
    <w:rsid w:val="00F42BD6"/>
    <w:rsid w:val="00F42F27"/>
    <w:rsid w:val="00F463FE"/>
    <w:rsid w:val="00F56F19"/>
    <w:rsid w:val="00F671DC"/>
    <w:rsid w:val="00F74A50"/>
    <w:rsid w:val="00F855C2"/>
    <w:rsid w:val="00F8591E"/>
    <w:rsid w:val="00F942CC"/>
    <w:rsid w:val="00F9783D"/>
    <w:rsid w:val="00FA34DA"/>
    <w:rsid w:val="00FD2B4B"/>
    <w:rsid w:val="00FD585E"/>
    <w:rsid w:val="00FD68AE"/>
    <w:rsid w:val="00FE0705"/>
    <w:rsid w:val="00FE09C3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7F3DE"/>
  <w15:docId w15:val="{F13D3AE0-BED8-46A0-8482-32B9EB29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708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ind w:firstLine="0"/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ind w:firstLine="0"/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next w:val="a"/>
    <w:uiPriority w:val="9"/>
    <w:qFormat/>
    <w:rsid w:val="00B32490"/>
    <w:pPr>
      <w:ind w:firstLine="0"/>
      <w:outlineLvl w:val="0"/>
    </w:pPr>
  </w:style>
  <w:style w:type="paragraph" w:customStyle="1" w:styleId="heading1normalunnumbered">
    <w:name w:val="heading 1 normal unnumbered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sz w:val="22"/>
      <w:szCs w:val="22"/>
      <w:lang w:val="ru-RU" w:bidi="ar-SA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2923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708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customStyle="1" w:styleId="11">
    <w:name w:val="Без интервала1"/>
    <w:uiPriority w:val="1"/>
    <w:qFormat/>
    <w:rsid w:val="0098229F"/>
    <w:rPr>
      <w:sz w:val="22"/>
      <w:szCs w:val="22"/>
    </w:rPr>
  </w:style>
  <w:style w:type="paragraph" w:customStyle="1" w:styleId="12">
    <w:name w:val="Абзац списка1"/>
    <w:basedOn w:val="a"/>
    <w:uiPriority w:val="34"/>
    <w:qFormat/>
    <w:rsid w:val="0098229F"/>
    <w:pPr>
      <w:contextualSpacing/>
      <w:jc w:val="left"/>
    </w:pPr>
  </w:style>
  <w:style w:type="paragraph" w:customStyle="1" w:styleId="21">
    <w:name w:val="Цитата 21"/>
    <w:basedOn w:val="a"/>
    <w:next w:val="a"/>
    <w:uiPriority w:val="29"/>
    <w:qFormat/>
    <w:rsid w:val="0098229F"/>
    <w:rPr>
      <w:i/>
      <w:iCs/>
      <w:color w:val="000000"/>
      <w:sz w:val="20"/>
      <w:szCs w:val="20"/>
    </w:rPr>
  </w:style>
  <w:style w:type="paragraph" w:customStyle="1" w:styleId="DeletedPlaceholder">
    <w:name w:val="DeletedPlaceholder"/>
    <w:basedOn w:val="a"/>
    <w:next w:val="a"/>
    <w:link w:val="DeletedPlaceholder0"/>
    <w:uiPriority w:val="29"/>
    <w:qFormat/>
    <w:rsid w:val="00EB0599"/>
    <w:rPr>
      <w:i/>
      <w:iCs/>
      <w:color w:val="808080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808080"/>
    </w:rPr>
  </w:style>
  <w:style w:type="paragraph" w:customStyle="1" w:styleId="Warning">
    <w:name w:val="Warning"/>
    <w:basedOn w:val="a"/>
    <w:next w:val="a"/>
    <w:link w:val="22"/>
    <w:uiPriority w:val="29"/>
    <w:qFormat/>
    <w:rsid w:val="0098229F"/>
    <w:rPr>
      <w:i/>
      <w:iCs/>
      <w:color w:val="E36C0A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customStyle="1" w:styleId="13">
    <w:name w:val="Выделенная цитата1"/>
    <w:basedOn w:val="a"/>
    <w:next w:val="a"/>
    <w:link w:val="aa"/>
    <w:uiPriority w:val="30"/>
    <w:qFormat/>
    <w:rsid w:val="0098229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13"/>
    <w:uiPriority w:val="30"/>
    <w:rsid w:val="0098229F"/>
    <w:rPr>
      <w:b/>
      <w:bCs/>
      <w:i/>
      <w:iCs/>
      <w:color w:val="4F81BD"/>
    </w:rPr>
  </w:style>
  <w:style w:type="character" w:customStyle="1" w:styleId="14">
    <w:name w:val="Слабое выделение1"/>
    <w:uiPriority w:val="19"/>
    <w:qFormat/>
    <w:rsid w:val="0098229F"/>
    <w:rPr>
      <w:i/>
      <w:iCs/>
      <w:color w:val="808080"/>
    </w:rPr>
  </w:style>
  <w:style w:type="character" w:customStyle="1" w:styleId="15">
    <w:name w:val="Сильное выделение1"/>
    <w:uiPriority w:val="21"/>
    <w:qFormat/>
    <w:rsid w:val="0098229F"/>
    <w:rPr>
      <w:b/>
      <w:bCs/>
      <w:i/>
      <w:iCs/>
      <w:color w:val="4F81BD"/>
    </w:rPr>
  </w:style>
  <w:style w:type="character" w:customStyle="1" w:styleId="16">
    <w:name w:val="Слабая ссылка1"/>
    <w:uiPriority w:val="31"/>
    <w:qFormat/>
    <w:rsid w:val="0098229F"/>
    <w:rPr>
      <w:smallCaps/>
      <w:color w:val="C0504D"/>
      <w:u w:val="single"/>
    </w:rPr>
  </w:style>
  <w:style w:type="character" w:customStyle="1" w:styleId="17">
    <w:name w:val="Сильная ссылка1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33"/>
    <w:qFormat/>
    <w:rsid w:val="0098229F"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b">
    <w:name w:val="Document Map"/>
    <w:basedOn w:val="a"/>
    <w:link w:val="ac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e">
    <w:name w:val="Верхний колонтитул Знак"/>
    <w:link w:val="ad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0">
    <w:name w:val="Нижний колонтитул Знак"/>
    <w:link w:val="af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1">
    <w:name w:val="Hyperlink"/>
    <w:uiPriority w:val="99"/>
    <w:unhideWhenUsed/>
    <w:rsid w:val="00591049"/>
    <w:rPr>
      <w:color w:val="0000FF"/>
      <w:u w:val="single"/>
    </w:rPr>
  </w:style>
  <w:style w:type="paragraph" w:styleId="af2">
    <w:name w:val="Body Text"/>
    <w:basedOn w:val="a"/>
    <w:rsid w:val="00C37910"/>
    <w:pPr>
      <w:shd w:val="clear" w:color="auto" w:fill="FFFFFF"/>
      <w:spacing w:before="0" w:after="0" w:line="274" w:lineRule="exact"/>
      <w:ind w:firstLine="0"/>
    </w:pPr>
    <w:rPr>
      <w:rFonts w:ascii="Arial Unicode MS" w:eastAsia="Arial Unicode MS" w:hAnsi="Tahoma"/>
      <w:sz w:val="23"/>
      <w:szCs w:val="23"/>
    </w:rPr>
  </w:style>
  <w:style w:type="paragraph" w:styleId="af3">
    <w:name w:val="Normal (Web)"/>
    <w:basedOn w:val="a"/>
    <w:rsid w:val="009A572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7755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77558"/>
    <w:rPr>
      <w:rFonts w:ascii="Segoe UI" w:hAnsi="Segoe UI" w:cs="Segoe UI"/>
      <w:sz w:val="18"/>
      <w:szCs w:val="18"/>
    </w:rPr>
  </w:style>
  <w:style w:type="paragraph" w:customStyle="1" w:styleId="210">
    <w:name w:val="Основной текст (2)1"/>
    <w:basedOn w:val="a"/>
    <w:rsid w:val="00C55C6D"/>
    <w:pPr>
      <w:widowControl w:val="0"/>
      <w:shd w:val="clear" w:color="auto" w:fill="FFFFFF"/>
      <w:tabs>
        <w:tab w:val="left" w:pos="708"/>
      </w:tabs>
      <w:suppressAutoHyphens/>
      <w:spacing w:before="0" w:after="300" w:line="100" w:lineRule="atLeast"/>
      <w:ind w:firstLine="0"/>
    </w:pPr>
    <w:rPr>
      <w:color w:val="00000A"/>
      <w:sz w:val="24"/>
      <w:szCs w:val="24"/>
      <w:lang w:bidi="ru-RU"/>
    </w:rPr>
  </w:style>
  <w:style w:type="character" w:customStyle="1" w:styleId="23">
    <w:name w:val="Основной текст (2)_"/>
    <w:basedOn w:val="a0"/>
    <w:link w:val="24"/>
    <w:rsid w:val="00186C62"/>
    <w:rPr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C62"/>
    <w:pPr>
      <w:widowControl w:val="0"/>
      <w:shd w:val="clear" w:color="auto" w:fill="FFFFFF"/>
      <w:spacing w:before="0" w:after="0" w:line="230" w:lineRule="exact"/>
      <w:ind w:hanging="2120"/>
      <w:jc w:val="center"/>
    </w:pPr>
    <w:rPr>
      <w:sz w:val="19"/>
      <w:szCs w:val="19"/>
    </w:rPr>
  </w:style>
  <w:style w:type="paragraph" w:customStyle="1" w:styleId="ConsPlusNormal">
    <w:name w:val="ConsPlusNormal"/>
    <w:link w:val="ConsPlusNormal0"/>
    <w:qFormat/>
    <w:rsid w:val="006E275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6E275A"/>
    <w:rPr>
      <w:rFonts w:ascii="Calibri" w:eastAsiaTheme="minorEastAsia" w:hAnsi="Calibri" w:cs="Calibri"/>
      <w:sz w:val="22"/>
      <w:szCs w:val="22"/>
    </w:rPr>
  </w:style>
  <w:style w:type="paragraph" w:styleId="af6">
    <w:name w:val="List Paragraph"/>
    <w:basedOn w:val="a"/>
    <w:uiPriority w:val="34"/>
    <w:qFormat/>
    <w:rsid w:val="006E2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8.tyl@46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4322C-0F2F-4D51-96BC-E056D2C2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</vt:lpstr>
    </vt:vector>
  </TitlesOfParts>
  <Company>HASHISH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</dc:title>
  <dc:creator>Юрист</dc:creator>
  <cp:lastModifiedBy>Зам по тылу</cp:lastModifiedBy>
  <cp:revision>18</cp:revision>
  <cp:lastPrinted>2023-04-11T09:51:00Z</cp:lastPrinted>
  <dcterms:created xsi:type="dcterms:W3CDTF">2026-06-03T08:40:00Z</dcterms:created>
  <dcterms:modified xsi:type="dcterms:W3CDTF">2026-08-03T12:56:00Z</dcterms:modified>
</cp:coreProperties>
</file>