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241" w:rsidRPr="00B81341" w:rsidRDefault="00D16241" w:rsidP="00D63EBD">
      <w:pPr>
        <w:rPr>
          <w:rFonts w:ascii="Times New Roman" w:hAnsi="Times New Roman" w:cs="Times New Roman"/>
        </w:rPr>
      </w:pPr>
    </w:p>
    <w:p w:rsidR="00B74CF3" w:rsidRPr="00B81341" w:rsidRDefault="00B74CF3" w:rsidP="00B74CF3">
      <w:pPr>
        <w:pStyle w:val="10"/>
        <w:keepNext w:val="0"/>
        <w:rPr>
          <w:b/>
          <w:sz w:val="24"/>
        </w:rPr>
      </w:pPr>
      <w:r w:rsidRPr="00B81341">
        <w:rPr>
          <w:b/>
          <w:sz w:val="24"/>
        </w:rPr>
        <w:t xml:space="preserve">ДОГОВОР </w:t>
      </w:r>
    </w:p>
    <w:p w:rsidR="00B74CF3" w:rsidRPr="00B81341" w:rsidRDefault="00B74CF3" w:rsidP="00B74CF3">
      <w:pPr>
        <w:jc w:val="center"/>
        <w:rPr>
          <w:rFonts w:ascii="Times New Roman" w:hAnsi="Times New Roman" w:cs="Times New Roman"/>
          <w:lang w:eastAsia="ru-RU"/>
        </w:rPr>
      </w:pPr>
      <w:r w:rsidRPr="00B81341">
        <w:rPr>
          <w:rFonts w:ascii="Times New Roman" w:hAnsi="Times New Roman" w:cs="Times New Roman"/>
          <w:b/>
        </w:rPr>
        <w:t>ВОЗМЕЗДНОГО ОКАЗАНИЯ УСЛУГ №</w:t>
      </w:r>
      <w:r w:rsidR="00671C58" w:rsidRPr="00B81341">
        <w:rPr>
          <w:rFonts w:ascii="Times New Roman" w:hAnsi="Times New Roman" w:cs="Times New Roman"/>
          <w:b/>
        </w:rPr>
        <w:t xml:space="preserve"> </w:t>
      </w:r>
    </w:p>
    <w:p w:rsidR="00BA7742" w:rsidRPr="00B81341" w:rsidRDefault="00BA7742" w:rsidP="00B74CF3">
      <w:pPr>
        <w:jc w:val="center"/>
        <w:rPr>
          <w:rFonts w:ascii="Times New Roman" w:hAnsi="Times New Roman" w:cs="Times New Roman"/>
        </w:rPr>
      </w:pPr>
    </w:p>
    <w:p w:rsidR="00B74CF3" w:rsidRPr="00B81341" w:rsidRDefault="00297710" w:rsidP="00B74CF3">
      <w:pPr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 xml:space="preserve">г. Волгоград </w:t>
      </w:r>
      <w:r w:rsidRPr="00B81341">
        <w:rPr>
          <w:rFonts w:ascii="Times New Roman" w:hAnsi="Times New Roman" w:cs="Times New Roman"/>
        </w:rPr>
        <w:tab/>
      </w:r>
      <w:r w:rsidRPr="00B81341">
        <w:rPr>
          <w:rFonts w:ascii="Times New Roman" w:hAnsi="Times New Roman" w:cs="Times New Roman"/>
        </w:rPr>
        <w:tab/>
      </w:r>
      <w:r w:rsidRPr="00B81341">
        <w:rPr>
          <w:rFonts w:ascii="Times New Roman" w:hAnsi="Times New Roman" w:cs="Times New Roman"/>
        </w:rPr>
        <w:tab/>
      </w:r>
      <w:r w:rsidRPr="00B81341">
        <w:rPr>
          <w:rFonts w:ascii="Times New Roman" w:hAnsi="Times New Roman" w:cs="Times New Roman"/>
        </w:rPr>
        <w:tab/>
      </w:r>
      <w:r w:rsidRPr="00B81341">
        <w:rPr>
          <w:rFonts w:ascii="Times New Roman" w:hAnsi="Times New Roman" w:cs="Times New Roman"/>
        </w:rPr>
        <w:tab/>
      </w:r>
      <w:r w:rsidR="00B74CF3" w:rsidRPr="00B81341">
        <w:rPr>
          <w:rFonts w:ascii="Times New Roman" w:hAnsi="Times New Roman" w:cs="Times New Roman"/>
        </w:rPr>
        <w:tab/>
        <w:t xml:space="preserve">          </w:t>
      </w:r>
      <w:r w:rsidR="008176BE" w:rsidRPr="00B81341">
        <w:rPr>
          <w:rFonts w:ascii="Times New Roman" w:hAnsi="Times New Roman" w:cs="Times New Roman"/>
        </w:rPr>
        <w:t xml:space="preserve">               </w:t>
      </w:r>
      <w:r w:rsidR="00B74CF3" w:rsidRPr="00B81341">
        <w:rPr>
          <w:rFonts w:ascii="Times New Roman" w:hAnsi="Times New Roman" w:cs="Times New Roman"/>
        </w:rPr>
        <w:t xml:space="preserve">             </w:t>
      </w:r>
      <w:r w:rsidR="00BA7742" w:rsidRPr="00B81341">
        <w:rPr>
          <w:rFonts w:ascii="Times New Roman" w:hAnsi="Times New Roman" w:cs="Times New Roman"/>
          <w:lang w:eastAsia="ru-RU"/>
        </w:rPr>
        <w:t xml:space="preserve"> </w:t>
      </w:r>
      <w:r w:rsidR="00900A86">
        <w:rPr>
          <w:rFonts w:ascii="Times New Roman" w:hAnsi="Times New Roman" w:cs="Times New Roman"/>
          <w:lang w:eastAsia="ru-RU"/>
        </w:rPr>
        <w:t xml:space="preserve">           </w:t>
      </w:r>
      <w:r w:rsidR="00D63EBD" w:rsidRPr="00B81341">
        <w:rPr>
          <w:rFonts w:ascii="Times New Roman" w:hAnsi="Times New Roman" w:cs="Times New Roman"/>
          <w:lang w:eastAsia="ru-RU"/>
        </w:rPr>
        <w:t>202</w:t>
      </w:r>
      <w:r w:rsidR="00900A86">
        <w:rPr>
          <w:rFonts w:ascii="Times New Roman" w:hAnsi="Times New Roman" w:cs="Times New Roman"/>
          <w:lang w:eastAsia="ru-RU"/>
        </w:rPr>
        <w:t>6</w:t>
      </w:r>
      <w:r w:rsidR="00DF2D83" w:rsidRPr="00B81341">
        <w:rPr>
          <w:rFonts w:ascii="Times New Roman" w:hAnsi="Times New Roman" w:cs="Times New Roman"/>
          <w:lang w:eastAsia="ru-RU"/>
        </w:rPr>
        <w:t>г.</w:t>
      </w:r>
      <w:r w:rsidR="00B74CF3" w:rsidRPr="00B81341">
        <w:rPr>
          <w:rFonts w:ascii="Times New Roman" w:hAnsi="Times New Roman" w:cs="Times New Roman"/>
        </w:rPr>
        <w:tab/>
      </w:r>
      <w:r w:rsidR="00B74CF3" w:rsidRPr="00B81341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</w:t>
      </w:r>
    </w:p>
    <w:p w:rsidR="00B74CF3" w:rsidRPr="00B81341" w:rsidRDefault="00FA6EAB" w:rsidP="000B0A79">
      <w:pPr>
        <w:ind w:firstLine="360"/>
        <w:jc w:val="both"/>
        <w:rPr>
          <w:rFonts w:ascii="Times New Roman" w:hAnsi="Times New Roman" w:cs="Times New Roman"/>
        </w:rPr>
      </w:pPr>
      <w:proofErr w:type="gramStart"/>
      <w:r w:rsidRPr="00B81341">
        <w:rPr>
          <w:rFonts w:ascii="Times New Roman" w:hAnsi="Times New Roman" w:cs="Times New Roman"/>
        </w:rPr>
        <w:t>Федеральное бюджетное учреждение «Ад</w:t>
      </w:r>
      <w:r w:rsidR="00B616D5" w:rsidRPr="00B81341">
        <w:rPr>
          <w:rFonts w:ascii="Times New Roman" w:hAnsi="Times New Roman" w:cs="Times New Roman"/>
        </w:rPr>
        <w:t>министрация Волго-Донского басс</w:t>
      </w:r>
      <w:r w:rsidRPr="00B81341">
        <w:rPr>
          <w:rFonts w:ascii="Times New Roman" w:hAnsi="Times New Roman" w:cs="Times New Roman"/>
        </w:rPr>
        <w:t>ейна внутренних водных путей»</w:t>
      </w:r>
      <w:r w:rsidR="00B616D5" w:rsidRPr="00B81341">
        <w:rPr>
          <w:rFonts w:ascii="Times New Roman" w:hAnsi="Times New Roman" w:cs="Times New Roman"/>
        </w:rPr>
        <w:t xml:space="preserve">, именуемое в дальнейшем "Заказчик" в лице </w:t>
      </w:r>
      <w:r w:rsidR="00B616D5" w:rsidRPr="00B81341">
        <w:rPr>
          <w:rFonts w:ascii="Times New Roman" w:hAnsi="Times New Roman" w:cs="Times New Roman"/>
          <w:lang w:eastAsia="ru-RU"/>
        </w:rPr>
        <w:t xml:space="preserve">начальника </w:t>
      </w:r>
      <w:r w:rsidR="003F41C5" w:rsidRPr="00B81341">
        <w:rPr>
          <w:rFonts w:ascii="Times New Roman" w:hAnsi="Times New Roman" w:cs="Times New Roman"/>
        </w:rPr>
        <w:t>Волгоградски</w:t>
      </w:r>
      <w:r w:rsidR="00B616D5" w:rsidRPr="00B81341">
        <w:rPr>
          <w:rFonts w:ascii="Times New Roman" w:hAnsi="Times New Roman" w:cs="Times New Roman"/>
        </w:rPr>
        <w:t>х электрических сетей</w:t>
      </w:r>
      <w:r w:rsidR="003F41C5" w:rsidRPr="00B81341">
        <w:rPr>
          <w:rFonts w:ascii="Times New Roman" w:hAnsi="Times New Roman" w:cs="Times New Roman"/>
        </w:rPr>
        <w:t xml:space="preserve"> – филиал</w:t>
      </w:r>
      <w:r w:rsidR="00B616D5" w:rsidRPr="00B81341">
        <w:rPr>
          <w:rFonts w:ascii="Times New Roman" w:hAnsi="Times New Roman" w:cs="Times New Roman"/>
        </w:rPr>
        <w:t>а</w:t>
      </w:r>
      <w:r w:rsidR="003F41C5" w:rsidRPr="00B81341">
        <w:rPr>
          <w:rFonts w:ascii="Times New Roman" w:hAnsi="Times New Roman" w:cs="Times New Roman"/>
        </w:rPr>
        <w:t xml:space="preserve"> ФБУ «Администрация Волго-Донского бассейна внутренних водных путей»</w:t>
      </w:r>
      <w:r w:rsidR="00B616D5" w:rsidRPr="00B81341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FE7BAB">
        <w:rPr>
          <w:rFonts w:ascii="Times New Roman" w:hAnsi="Times New Roman" w:cs="Times New Roman"/>
          <w:lang w:eastAsia="ru-RU"/>
        </w:rPr>
        <w:t>Жучкина</w:t>
      </w:r>
      <w:proofErr w:type="spellEnd"/>
      <w:r w:rsidR="003F41C5" w:rsidRPr="00B81341">
        <w:rPr>
          <w:rFonts w:ascii="Times New Roman" w:hAnsi="Times New Roman" w:cs="Times New Roman"/>
          <w:lang w:eastAsia="ru-RU"/>
        </w:rPr>
        <w:t xml:space="preserve"> </w:t>
      </w:r>
      <w:r w:rsidR="00FE7BAB">
        <w:rPr>
          <w:rFonts w:ascii="Times New Roman" w:hAnsi="Times New Roman" w:cs="Times New Roman"/>
          <w:lang w:eastAsia="ru-RU"/>
        </w:rPr>
        <w:t>Олега Викторовича</w:t>
      </w:r>
      <w:r w:rsidR="00297710" w:rsidRPr="00B81341">
        <w:rPr>
          <w:rFonts w:ascii="Times New Roman" w:hAnsi="Times New Roman" w:cs="Times New Roman"/>
          <w:lang w:eastAsia="ru-RU"/>
        </w:rPr>
        <w:t>, действующего на основании</w:t>
      </w:r>
      <w:r w:rsidR="00D63EBD" w:rsidRPr="00B81341">
        <w:rPr>
          <w:rFonts w:ascii="Times New Roman" w:hAnsi="Times New Roman" w:cs="Times New Roman"/>
          <w:lang w:eastAsia="ru-RU"/>
        </w:rPr>
        <w:t xml:space="preserve"> П</w:t>
      </w:r>
      <w:r w:rsidR="003F41C5" w:rsidRPr="00B81341">
        <w:rPr>
          <w:rFonts w:ascii="Times New Roman" w:hAnsi="Times New Roman" w:cs="Times New Roman"/>
          <w:lang w:eastAsia="ru-RU"/>
        </w:rPr>
        <w:t xml:space="preserve">оложения </w:t>
      </w:r>
      <w:r w:rsidR="00D63EBD" w:rsidRPr="00B81341">
        <w:rPr>
          <w:rFonts w:ascii="Times New Roman" w:hAnsi="Times New Roman" w:cs="Times New Roman"/>
          <w:lang w:eastAsia="ru-RU"/>
        </w:rPr>
        <w:t>и</w:t>
      </w:r>
      <w:r w:rsidR="003F41C5" w:rsidRPr="00B81341">
        <w:rPr>
          <w:rFonts w:ascii="Times New Roman" w:hAnsi="Times New Roman" w:cs="Times New Roman"/>
          <w:lang w:eastAsia="ru-RU"/>
        </w:rPr>
        <w:t xml:space="preserve"> доверенности №</w:t>
      </w:r>
      <w:r w:rsidR="00FE7BAB">
        <w:rPr>
          <w:rFonts w:ascii="Times New Roman" w:hAnsi="Times New Roman" w:cs="Times New Roman"/>
          <w:bCs/>
          <w:iCs/>
        </w:rPr>
        <w:t>11</w:t>
      </w:r>
      <w:r w:rsidR="00793381">
        <w:rPr>
          <w:rFonts w:ascii="Times New Roman" w:hAnsi="Times New Roman" w:cs="Times New Roman"/>
          <w:bCs/>
          <w:iCs/>
        </w:rPr>
        <w:t xml:space="preserve"> от </w:t>
      </w:r>
      <w:r w:rsidR="00FE7BAB">
        <w:rPr>
          <w:rFonts w:ascii="Times New Roman" w:hAnsi="Times New Roman" w:cs="Times New Roman"/>
          <w:bCs/>
          <w:iCs/>
        </w:rPr>
        <w:t>05</w:t>
      </w:r>
      <w:r w:rsidR="00D63EBD" w:rsidRPr="00B81341">
        <w:rPr>
          <w:rFonts w:ascii="Times New Roman" w:hAnsi="Times New Roman" w:cs="Times New Roman"/>
          <w:bCs/>
          <w:iCs/>
        </w:rPr>
        <w:t>.</w:t>
      </w:r>
      <w:r w:rsidR="00FE7BAB">
        <w:rPr>
          <w:rFonts w:ascii="Times New Roman" w:hAnsi="Times New Roman" w:cs="Times New Roman"/>
          <w:bCs/>
          <w:iCs/>
        </w:rPr>
        <w:t>02</w:t>
      </w:r>
      <w:r w:rsidR="00D63EBD" w:rsidRPr="00B81341">
        <w:rPr>
          <w:rFonts w:ascii="Times New Roman" w:hAnsi="Times New Roman" w:cs="Times New Roman"/>
          <w:bCs/>
          <w:iCs/>
        </w:rPr>
        <w:t>.20</w:t>
      </w:r>
      <w:r w:rsidR="00793381">
        <w:rPr>
          <w:rFonts w:ascii="Times New Roman" w:hAnsi="Times New Roman" w:cs="Times New Roman"/>
          <w:bCs/>
          <w:iCs/>
        </w:rPr>
        <w:t>2</w:t>
      </w:r>
      <w:r w:rsidR="00FE7BAB">
        <w:rPr>
          <w:rFonts w:ascii="Times New Roman" w:hAnsi="Times New Roman" w:cs="Times New Roman"/>
          <w:bCs/>
          <w:iCs/>
        </w:rPr>
        <w:t>6</w:t>
      </w:r>
      <w:r w:rsidR="00D63EBD" w:rsidRPr="00B81341">
        <w:rPr>
          <w:rFonts w:ascii="Times New Roman" w:hAnsi="Times New Roman" w:cs="Times New Roman"/>
          <w:bCs/>
          <w:iCs/>
        </w:rPr>
        <w:t>г</w:t>
      </w:r>
      <w:r w:rsidR="00E83D2B" w:rsidRPr="00B81341">
        <w:rPr>
          <w:rFonts w:ascii="Times New Roman" w:hAnsi="Times New Roman" w:cs="Times New Roman"/>
        </w:rPr>
        <w:t xml:space="preserve">, </w:t>
      </w:r>
      <w:r w:rsidR="00297710" w:rsidRPr="00B81341">
        <w:rPr>
          <w:rFonts w:ascii="Times New Roman" w:hAnsi="Times New Roman" w:cs="Times New Roman"/>
        </w:rPr>
        <w:t>с одной стороны,</w:t>
      </w:r>
      <w:r w:rsidR="00FE7BAB">
        <w:rPr>
          <w:rFonts w:ascii="Times New Roman" w:hAnsi="Times New Roman" w:cs="Times New Roman"/>
        </w:rPr>
        <w:t>__________</w:t>
      </w:r>
      <w:r w:rsidR="00297710" w:rsidRPr="00B81341">
        <w:rPr>
          <w:rFonts w:ascii="Times New Roman" w:hAnsi="Times New Roman" w:cs="Times New Roman"/>
        </w:rPr>
        <w:t xml:space="preserve"> именуемая</w:t>
      </w:r>
      <w:r w:rsidR="00E83D2B" w:rsidRPr="00B81341">
        <w:rPr>
          <w:rFonts w:ascii="Times New Roman" w:hAnsi="Times New Roman" w:cs="Times New Roman"/>
        </w:rPr>
        <w:t xml:space="preserve"> в дальнейшем "Исполнитель", с другой стороны, совместно при упоминании именуемые "Стороны", заключили настоящий договор (далее - Договор</w:t>
      </w:r>
      <w:proofErr w:type="gramEnd"/>
      <w:r w:rsidR="00E83D2B" w:rsidRPr="00B81341">
        <w:rPr>
          <w:rFonts w:ascii="Times New Roman" w:hAnsi="Times New Roman" w:cs="Times New Roman"/>
        </w:rPr>
        <w:t>) о нижеследующем:</w:t>
      </w:r>
    </w:p>
    <w:p w:rsidR="009102C1" w:rsidRPr="00B81341" w:rsidRDefault="009102C1" w:rsidP="000B0A79">
      <w:pPr>
        <w:ind w:firstLine="360"/>
        <w:jc w:val="both"/>
        <w:rPr>
          <w:rFonts w:ascii="Times New Roman" w:hAnsi="Times New Roman" w:cs="Times New Roman"/>
        </w:rPr>
      </w:pPr>
    </w:p>
    <w:p w:rsidR="00B74CF3" w:rsidRPr="00B81341" w:rsidRDefault="00B74CF3" w:rsidP="00B74CF3">
      <w:pPr>
        <w:pStyle w:val="a5"/>
        <w:numPr>
          <w:ilvl w:val="0"/>
          <w:numId w:val="7"/>
        </w:numPr>
        <w:ind w:left="0" w:right="-186" w:firstLine="0"/>
        <w:jc w:val="center"/>
        <w:rPr>
          <w:b/>
          <w:sz w:val="24"/>
        </w:rPr>
      </w:pPr>
      <w:r w:rsidRPr="00B81341">
        <w:rPr>
          <w:b/>
          <w:sz w:val="24"/>
        </w:rPr>
        <w:t xml:space="preserve">Предмет </w:t>
      </w:r>
      <w:r w:rsidR="00E8097E" w:rsidRPr="00B81341">
        <w:rPr>
          <w:b/>
          <w:sz w:val="24"/>
        </w:rPr>
        <w:t>Д</w:t>
      </w:r>
      <w:r w:rsidRPr="00B81341">
        <w:rPr>
          <w:b/>
          <w:sz w:val="24"/>
        </w:rPr>
        <w:t>оговора</w:t>
      </w:r>
    </w:p>
    <w:p w:rsidR="00161D6C" w:rsidRPr="00B81341" w:rsidRDefault="00161D6C" w:rsidP="00E15640">
      <w:pPr>
        <w:pStyle w:val="a8"/>
        <w:spacing w:after="0" w:line="240" w:lineRule="auto"/>
        <w:ind w:left="0" w:right="-186" w:firstLine="720"/>
        <w:jc w:val="both"/>
        <w:rPr>
          <w:rFonts w:ascii="Times New Roman" w:hAnsi="Times New Roman"/>
          <w:sz w:val="24"/>
          <w:szCs w:val="24"/>
        </w:rPr>
      </w:pPr>
    </w:p>
    <w:p w:rsidR="00EC75B5" w:rsidRPr="006A601E" w:rsidRDefault="00B437B7" w:rsidP="00BB43FF">
      <w:pPr>
        <w:pStyle w:val="a8"/>
        <w:spacing w:after="0" w:line="240" w:lineRule="auto"/>
        <w:ind w:left="0" w:right="-186" w:firstLine="720"/>
        <w:jc w:val="both"/>
        <w:rPr>
          <w:rFonts w:ascii="Times New Roman" w:hAnsi="Times New Roman"/>
          <w:sz w:val="24"/>
          <w:szCs w:val="24"/>
        </w:rPr>
      </w:pPr>
      <w:r w:rsidRPr="00B81341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="00B74CF3" w:rsidRPr="006A601E">
        <w:rPr>
          <w:rFonts w:ascii="Times New Roman" w:hAnsi="Times New Roman"/>
          <w:sz w:val="24"/>
          <w:szCs w:val="24"/>
        </w:rPr>
        <w:t xml:space="preserve">По </w:t>
      </w:r>
      <w:r w:rsidR="00E8097E" w:rsidRPr="006A601E">
        <w:rPr>
          <w:rFonts w:ascii="Times New Roman" w:hAnsi="Times New Roman"/>
          <w:sz w:val="24"/>
          <w:szCs w:val="24"/>
        </w:rPr>
        <w:t>Д</w:t>
      </w:r>
      <w:r w:rsidR="00B74CF3" w:rsidRPr="006A601E">
        <w:rPr>
          <w:rFonts w:ascii="Times New Roman" w:hAnsi="Times New Roman"/>
          <w:sz w:val="24"/>
          <w:szCs w:val="24"/>
        </w:rPr>
        <w:t>оговору возмездного оказания услуг Исполнитель обязуется по заданию Заказчика оказать услуги</w:t>
      </w:r>
      <w:r w:rsidR="00E83D2B" w:rsidRPr="006A601E">
        <w:rPr>
          <w:rFonts w:ascii="Times New Roman" w:hAnsi="Times New Roman"/>
          <w:sz w:val="24"/>
          <w:szCs w:val="24"/>
        </w:rPr>
        <w:t xml:space="preserve"> </w:t>
      </w:r>
      <w:r w:rsidR="00A558D6" w:rsidRPr="006A601E">
        <w:rPr>
          <w:rFonts w:ascii="Times New Roman" w:hAnsi="Times New Roman"/>
          <w:sz w:val="24"/>
          <w:szCs w:val="24"/>
        </w:rPr>
        <w:t>по</w:t>
      </w:r>
      <w:r w:rsidR="00FA6EAB" w:rsidRPr="006A601E">
        <w:rPr>
          <w:rFonts w:ascii="Times New Roman" w:hAnsi="Times New Roman"/>
          <w:sz w:val="24"/>
          <w:szCs w:val="24"/>
        </w:rPr>
        <w:t xml:space="preserve"> </w:t>
      </w:r>
      <w:r w:rsidR="00F8583E" w:rsidRPr="006A601E">
        <w:rPr>
          <w:rFonts w:ascii="Times New Roman" w:hAnsi="Times New Roman"/>
          <w:sz w:val="24"/>
          <w:szCs w:val="24"/>
        </w:rPr>
        <w:t xml:space="preserve">подготовке </w:t>
      </w:r>
      <w:r w:rsidR="00307AF2">
        <w:rPr>
          <w:rFonts w:ascii="Times New Roman" w:hAnsi="Times New Roman"/>
          <w:sz w:val="24"/>
          <w:szCs w:val="24"/>
        </w:rPr>
        <w:t xml:space="preserve">следующей документации: </w:t>
      </w:r>
      <w:r w:rsidR="00BB43FF" w:rsidRPr="006A601E">
        <w:rPr>
          <w:rFonts w:ascii="Times New Roman" w:hAnsi="Times New Roman"/>
          <w:sz w:val="24"/>
          <w:szCs w:val="24"/>
        </w:rPr>
        <w:t>выписк</w:t>
      </w:r>
      <w:r w:rsidR="008742EA">
        <w:rPr>
          <w:rFonts w:ascii="Times New Roman" w:hAnsi="Times New Roman"/>
          <w:sz w:val="24"/>
          <w:szCs w:val="24"/>
        </w:rPr>
        <w:t>а</w:t>
      </w:r>
      <w:r w:rsidR="00BB43FF" w:rsidRPr="006A601E">
        <w:rPr>
          <w:rFonts w:ascii="Times New Roman" w:hAnsi="Times New Roman"/>
          <w:sz w:val="24"/>
          <w:szCs w:val="24"/>
        </w:rPr>
        <w:t xml:space="preserve"> из технического паспорта на здание, </w:t>
      </w:r>
      <w:r w:rsidR="00F8583E" w:rsidRPr="006A601E">
        <w:rPr>
          <w:rFonts w:ascii="Times New Roman" w:hAnsi="Times New Roman"/>
          <w:sz w:val="24"/>
          <w:szCs w:val="24"/>
        </w:rPr>
        <w:t>справк</w:t>
      </w:r>
      <w:r w:rsidR="008742EA">
        <w:rPr>
          <w:rFonts w:ascii="Times New Roman" w:hAnsi="Times New Roman"/>
          <w:sz w:val="24"/>
          <w:szCs w:val="24"/>
        </w:rPr>
        <w:t>а</w:t>
      </w:r>
      <w:r w:rsidR="00F8583E" w:rsidRPr="006A601E">
        <w:rPr>
          <w:rFonts w:ascii="Times New Roman" w:hAnsi="Times New Roman"/>
          <w:sz w:val="24"/>
          <w:szCs w:val="24"/>
        </w:rPr>
        <w:t xml:space="preserve"> </w:t>
      </w:r>
      <w:r w:rsidR="00294A8C" w:rsidRPr="006A601E">
        <w:rPr>
          <w:rFonts w:ascii="Times New Roman" w:hAnsi="Times New Roman"/>
          <w:sz w:val="24"/>
          <w:szCs w:val="24"/>
        </w:rPr>
        <w:t xml:space="preserve">БТИ </w:t>
      </w:r>
      <w:r w:rsidR="00F8583E" w:rsidRPr="006A601E">
        <w:rPr>
          <w:rFonts w:ascii="Times New Roman" w:hAnsi="Times New Roman"/>
          <w:sz w:val="24"/>
          <w:szCs w:val="24"/>
        </w:rPr>
        <w:t xml:space="preserve">о </w:t>
      </w:r>
      <w:r w:rsidR="00BB43FF" w:rsidRPr="006A601E">
        <w:rPr>
          <w:rFonts w:ascii="Times New Roman" w:hAnsi="Times New Roman"/>
          <w:sz w:val="24"/>
          <w:szCs w:val="24"/>
        </w:rPr>
        <w:t xml:space="preserve">техническом </w:t>
      </w:r>
      <w:r w:rsidR="00F8583E" w:rsidRPr="006A601E">
        <w:rPr>
          <w:rFonts w:ascii="Times New Roman" w:hAnsi="Times New Roman"/>
          <w:sz w:val="24"/>
          <w:szCs w:val="24"/>
        </w:rPr>
        <w:t xml:space="preserve">состоянии здания, </w:t>
      </w:r>
      <w:proofErr w:type="spellStart"/>
      <w:r w:rsidR="00BB43FF" w:rsidRPr="006A601E">
        <w:rPr>
          <w:rFonts w:ascii="Times New Roman" w:hAnsi="Times New Roman"/>
          <w:sz w:val="24"/>
          <w:szCs w:val="24"/>
        </w:rPr>
        <w:t>выкопировк</w:t>
      </w:r>
      <w:r w:rsidR="008742EA">
        <w:rPr>
          <w:rFonts w:ascii="Times New Roman" w:hAnsi="Times New Roman"/>
          <w:sz w:val="24"/>
          <w:szCs w:val="24"/>
        </w:rPr>
        <w:t>а</w:t>
      </w:r>
      <w:proofErr w:type="spellEnd"/>
      <w:r w:rsidR="00BB43FF" w:rsidRPr="006A601E">
        <w:rPr>
          <w:rFonts w:ascii="Times New Roman" w:hAnsi="Times New Roman"/>
          <w:sz w:val="24"/>
          <w:szCs w:val="24"/>
        </w:rPr>
        <w:t xml:space="preserve"> </w:t>
      </w:r>
      <w:r w:rsidR="00F8583E" w:rsidRPr="006A601E">
        <w:rPr>
          <w:rFonts w:ascii="Times New Roman" w:hAnsi="Times New Roman"/>
          <w:sz w:val="24"/>
          <w:szCs w:val="24"/>
        </w:rPr>
        <w:t>из технического паспорта</w:t>
      </w:r>
      <w:r w:rsidR="001E3B9A">
        <w:rPr>
          <w:rFonts w:ascii="Times New Roman" w:hAnsi="Times New Roman"/>
          <w:sz w:val="24"/>
          <w:szCs w:val="24"/>
        </w:rPr>
        <w:t xml:space="preserve"> (поэтажный план и экспликация)</w:t>
      </w:r>
      <w:r w:rsidR="00F8583E" w:rsidRPr="006A601E">
        <w:rPr>
          <w:rFonts w:ascii="Times New Roman" w:hAnsi="Times New Roman"/>
          <w:sz w:val="24"/>
          <w:szCs w:val="24"/>
        </w:rPr>
        <w:t xml:space="preserve"> </w:t>
      </w:r>
      <w:r w:rsidR="00BB43FF" w:rsidRPr="006A601E">
        <w:rPr>
          <w:rFonts w:ascii="Times New Roman" w:hAnsi="Times New Roman"/>
          <w:sz w:val="24"/>
          <w:szCs w:val="24"/>
        </w:rPr>
        <w:t xml:space="preserve">на </w:t>
      </w:r>
      <w:r w:rsidR="00692E48" w:rsidRPr="006A601E">
        <w:rPr>
          <w:rFonts w:ascii="Times New Roman" w:hAnsi="Times New Roman"/>
          <w:sz w:val="24"/>
          <w:szCs w:val="24"/>
        </w:rPr>
        <w:t>нежилые помещения</w:t>
      </w:r>
      <w:r w:rsidR="00BB43FF" w:rsidRPr="006A601E">
        <w:rPr>
          <w:rFonts w:ascii="Times New Roman" w:hAnsi="Times New Roman"/>
          <w:sz w:val="24"/>
          <w:szCs w:val="24"/>
        </w:rPr>
        <w:t xml:space="preserve"> </w:t>
      </w:r>
      <w:r w:rsidR="00692E48" w:rsidRPr="006A601E">
        <w:rPr>
          <w:rFonts w:ascii="Times New Roman" w:hAnsi="Times New Roman"/>
          <w:sz w:val="24"/>
          <w:szCs w:val="24"/>
        </w:rPr>
        <w:t xml:space="preserve">общей площадью </w:t>
      </w:r>
      <w:r w:rsidR="00900A86">
        <w:rPr>
          <w:rFonts w:ascii="Times New Roman" w:hAnsi="Times New Roman"/>
          <w:sz w:val="24"/>
          <w:szCs w:val="24"/>
        </w:rPr>
        <w:t>172,7</w:t>
      </w:r>
      <w:r w:rsidR="00692E48" w:rsidRPr="006A601E">
        <w:rPr>
          <w:rFonts w:ascii="Times New Roman" w:hAnsi="Times New Roman"/>
          <w:sz w:val="24"/>
          <w:szCs w:val="24"/>
        </w:rPr>
        <w:t xml:space="preserve"> кв. м</w:t>
      </w:r>
      <w:r w:rsidR="001E3B9A">
        <w:rPr>
          <w:rFonts w:ascii="Times New Roman" w:hAnsi="Times New Roman"/>
          <w:sz w:val="24"/>
          <w:szCs w:val="24"/>
        </w:rPr>
        <w:t xml:space="preserve"> </w:t>
      </w:r>
      <w:r w:rsidR="00C24DE0">
        <w:rPr>
          <w:rFonts w:ascii="Times New Roman" w:hAnsi="Times New Roman"/>
          <w:sz w:val="24"/>
          <w:szCs w:val="24"/>
        </w:rPr>
        <w:t>(</w:t>
      </w:r>
      <w:r w:rsidR="001E3B9A">
        <w:rPr>
          <w:rFonts w:ascii="Times New Roman" w:hAnsi="Times New Roman"/>
          <w:sz w:val="24"/>
          <w:szCs w:val="24"/>
        </w:rPr>
        <w:t>комнаты №№</w:t>
      </w:r>
      <w:r w:rsidR="00900A86">
        <w:rPr>
          <w:rFonts w:ascii="Times New Roman" w:hAnsi="Times New Roman"/>
          <w:sz w:val="24"/>
          <w:szCs w:val="24"/>
        </w:rPr>
        <w:t>18-30</w:t>
      </w:r>
      <w:r w:rsidR="001E3B9A">
        <w:rPr>
          <w:rFonts w:ascii="Times New Roman" w:hAnsi="Times New Roman"/>
          <w:sz w:val="24"/>
          <w:szCs w:val="24"/>
        </w:rPr>
        <w:t>)</w:t>
      </w:r>
      <w:r w:rsidR="00F8583E" w:rsidRPr="006A601E">
        <w:rPr>
          <w:rFonts w:ascii="Times New Roman" w:hAnsi="Times New Roman"/>
          <w:sz w:val="24"/>
          <w:szCs w:val="24"/>
        </w:rPr>
        <w:t xml:space="preserve">, </w:t>
      </w:r>
      <w:r w:rsidR="00692E48" w:rsidRPr="006A601E">
        <w:rPr>
          <w:rFonts w:ascii="Times New Roman" w:hAnsi="Times New Roman"/>
          <w:sz w:val="24"/>
          <w:szCs w:val="24"/>
        </w:rPr>
        <w:t xml:space="preserve">находящиеся на </w:t>
      </w:r>
      <w:r w:rsidR="00466887">
        <w:rPr>
          <w:rFonts w:ascii="Times New Roman" w:hAnsi="Times New Roman"/>
          <w:sz w:val="24"/>
          <w:szCs w:val="24"/>
        </w:rPr>
        <w:t>четвертом</w:t>
      </w:r>
      <w:r w:rsidR="00692E48" w:rsidRPr="006A601E">
        <w:rPr>
          <w:rFonts w:ascii="Times New Roman" w:hAnsi="Times New Roman"/>
          <w:sz w:val="24"/>
          <w:szCs w:val="24"/>
        </w:rPr>
        <w:t xml:space="preserve"> этаже объекта недвижимого имущества «Административное здание Управления ФГУ </w:t>
      </w:r>
      <w:proofErr w:type="spellStart"/>
      <w:r w:rsidR="00692E48" w:rsidRPr="006A601E">
        <w:rPr>
          <w:rFonts w:ascii="Times New Roman" w:hAnsi="Times New Roman"/>
          <w:sz w:val="24"/>
          <w:szCs w:val="24"/>
        </w:rPr>
        <w:t>ВДГБУВПиС</w:t>
      </w:r>
      <w:proofErr w:type="spellEnd"/>
      <w:r w:rsidR="008A4D06" w:rsidRPr="006A601E">
        <w:rPr>
          <w:rFonts w:ascii="Times New Roman" w:hAnsi="Times New Roman"/>
          <w:sz w:val="24"/>
          <w:szCs w:val="24"/>
        </w:rPr>
        <w:t>»,</w:t>
      </w:r>
      <w:r w:rsidR="00692E48" w:rsidRPr="006A601E">
        <w:rPr>
          <w:rFonts w:ascii="Times New Roman" w:hAnsi="Times New Roman"/>
          <w:sz w:val="24"/>
          <w:szCs w:val="24"/>
        </w:rPr>
        <w:t xml:space="preserve"> </w:t>
      </w:r>
      <w:r w:rsidR="00F8583E" w:rsidRPr="006A601E">
        <w:rPr>
          <w:rFonts w:ascii="Times New Roman" w:hAnsi="Times New Roman"/>
          <w:sz w:val="24"/>
          <w:szCs w:val="24"/>
        </w:rPr>
        <w:t>расположенно</w:t>
      </w:r>
      <w:r w:rsidR="007748D2" w:rsidRPr="006A601E">
        <w:rPr>
          <w:rFonts w:ascii="Times New Roman" w:hAnsi="Times New Roman"/>
          <w:sz w:val="24"/>
          <w:szCs w:val="24"/>
        </w:rPr>
        <w:t>го</w:t>
      </w:r>
      <w:r w:rsidR="00F8583E" w:rsidRPr="006A601E">
        <w:rPr>
          <w:rFonts w:ascii="Times New Roman" w:hAnsi="Times New Roman"/>
          <w:sz w:val="24"/>
          <w:szCs w:val="24"/>
        </w:rPr>
        <w:t xml:space="preserve"> по</w:t>
      </w:r>
      <w:proofErr w:type="gramEnd"/>
      <w:r w:rsidR="00F8583E" w:rsidRPr="006A601E">
        <w:rPr>
          <w:rFonts w:ascii="Times New Roman" w:hAnsi="Times New Roman"/>
          <w:sz w:val="24"/>
          <w:szCs w:val="24"/>
        </w:rPr>
        <w:t xml:space="preserve"> адресу: Волгоградская область, г. Волгоград, ул. им. Фадеева, дом 35, </w:t>
      </w:r>
      <w:r w:rsidR="00AD082C" w:rsidRPr="006A601E">
        <w:rPr>
          <w:rFonts w:ascii="Times New Roman" w:hAnsi="Times New Roman"/>
          <w:sz w:val="24"/>
          <w:szCs w:val="24"/>
        </w:rPr>
        <w:t xml:space="preserve">и </w:t>
      </w:r>
      <w:r w:rsidR="00F57B13" w:rsidRPr="006A601E">
        <w:rPr>
          <w:rFonts w:ascii="Times New Roman" w:hAnsi="Times New Roman"/>
          <w:sz w:val="24"/>
          <w:szCs w:val="24"/>
        </w:rPr>
        <w:t>по результа</w:t>
      </w:r>
      <w:r w:rsidR="004348EB" w:rsidRPr="006A601E">
        <w:rPr>
          <w:rFonts w:ascii="Times New Roman" w:hAnsi="Times New Roman"/>
          <w:sz w:val="24"/>
          <w:szCs w:val="24"/>
        </w:rPr>
        <w:t>там</w:t>
      </w:r>
      <w:r w:rsidR="00F57B13" w:rsidRPr="006A601E">
        <w:rPr>
          <w:rFonts w:ascii="Times New Roman" w:hAnsi="Times New Roman"/>
          <w:sz w:val="24"/>
          <w:szCs w:val="24"/>
        </w:rPr>
        <w:t xml:space="preserve"> </w:t>
      </w:r>
      <w:r w:rsidR="003606F1" w:rsidRPr="006A601E">
        <w:rPr>
          <w:rFonts w:ascii="Times New Roman" w:hAnsi="Times New Roman"/>
          <w:sz w:val="24"/>
          <w:szCs w:val="24"/>
        </w:rPr>
        <w:t>оказан</w:t>
      </w:r>
      <w:r w:rsidR="004348EB" w:rsidRPr="006A601E">
        <w:rPr>
          <w:rFonts w:ascii="Times New Roman" w:hAnsi="Times New Roman"/>
          <w:sz w:val="24"/>
          <w:szCs w:val="24"/>
        </w:rPr>
        <w:t>ия</w:t>
      </w:r>
      <w:r w:rsidR="003606F1" w:rsidRPr="006A601E">
        <w:rPr>
          <w:rFonts w:ascii="Times New Roman" w:hAnsi="Times New Roman"/>
          <w:sz w:val="24"/>
          <w:szCs w:val="24"/>
        </w:rPr>
        <w:t xml:space="preserve"> услуг</w:t>
      </w:r>
      <w:r w:rsidR="00F57B13" w:rsidRPr="006A60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57B13" w:rsidRPr="006A601E">
        <w:rPr>
          <w:rFonts w:ascii="Times New Roman" w:hAnsi="Times New Roman"/>
          <w:sz w:val="24"/>
          <w:szCs w:val="24"/>
        </w:rPr>
        <w:t xml:space="preserve">предоставить </w:t>
      </w:r>
      <w:r w:rsidR="004348EB" w:rsidRPr="006A601E">
        <w:rPr>
          <w:rFonts w:ascii="Times New Roman" w:hAnsi="Times New Roman"/>
          <w:sz w:val="24"/>
          <w:szCs w:val="24"/>
        </w:rPr>
        <w:t xml:space="preserve">следующие </w:t>
      </w:r>
      <w:r w:rsidR="00F57B13" w:rsidRPr="006A601E">
        <w:rPr>
          <w:rFonts w:ascii="Times New Roman" w:hAnsi="Times New Roman"/>
          <w:sz w:val="24"/>
          <w:szCs w:val="24"/>
        </w:rPr>
        <w:t>документы</w:t>
      </w:r>
      <w:proofErr w:type="gramEnd"/>
      <w:r w:rsidR="00F57B13" w:rsidRPr="006A601E">
        <w:rPr>
          <w:rFonts w:ascii="Times New Roman" w:hAnsi="Times New Roman"/>
          <w:sz w:val="24"/>
          <w:szCs w:val="24"/>
        </w:rPr>
        <w:t xml:space="preserve">: </w:t>
      </w:r>
    </w:p>
    <w:p w:rsidR="00B0393E" w:rsidRPr="006A601E" w:rsidRDefault="00696A99" w:rsidP="00E15640">
      <w:pPr>
        <w:pStyle w:val="a8"/>
        <w:spacing w:after="0" w:line="240" w:lineRule="auto"/>
        <w:ind w:left="0" w:right="-186" w:firstLine="720"/>
        <w:jc w:val="both"/>
        <w:rPr>
          <w:rFonts w:ascii="Times New Roman" w:hAnsi="Times New Roman"/>
          <w:sz w:val="24"/>
          <w:szCs w:val="24"/>
        </w:rPr>
      </w:pPr>
      <w:r w:rsidRPr="006A601E">
        <w:rPr>
          <w:rFonts w:ascii="Times New Roman" w:hAnsi="Times New Roman"/>
          <w:sz w:val="24"/>
          <w:szCs w:val="24"/>
        </w:rPr>
        <w:t>а</w:t>
      </w:r>
      <w:r w:rsidR="00B0393E" w:rsidRPr="006A601E">
        <w:rPr>
          <w:rFonts w:ascii="Times New Roman" w:hAnsi="Times New Roman"/>
          <w:sz w:val="24"/>
          <w:szCs w:val="24"/>
        </w:rPr>
        <w:t xml:space="preserve">) выписку из технического паспорта </w:t>
      </w:r>
      <w:r w:rsidRPr="006A601E">
        <w:rPr>
          <w:rFonts w:ascii="Times New Roman" w:hAnsi="Times New Roman"/>
          <w:sz w:val="24"/>
          <w:szCs w:val="24"/>
        </w:rPr>
        <w:t xml:space="preserve">на здание </w:t>
      </w:r>
      <w:r w:rsidR="00B0393E" w:rsidRPr="006A601E">
        <w:rPr>
          <w:rFonts w:ascii="Times New Roman" w:hAnsi="Times New Roman"/>
          <w:sz w:val="24"/>
          <w:szCs w:val="24"/>
        </w:rPr>
        <w:t>на бумажном носителе в 1 (одном) экземпляре</w:t>
      </w:r>
      <w:r w:rsidR="009E1890" w:rsidRPr="006A601E">
        <w:rPr>
          <w:rFonts w:ascii="Times New Roman" w:hAnsi="Times New Roman"/>
          <w:sz w:val="24"/>
          <w:szCs w:val="24"/>
        </w:rPr>
        <w:t>;</w:t>
      </w:r>
    </w:p>
    <w:p w:rsidR="00696A99" w:rsidRPr="006A601E" w:rsidRDefault="00696A99" w:rsidP="00696A99">
      <w:pPr>
        <w:pStyle w:val="a8"/>
        <w:spacing w:after="0" w:line="240" w:lineRule="auto"/>
        <w:ind w:left="0" w:right="-186" w:firstLine="720"/>
        <w:jc w:val="both"/>
        <w:rPr>
          <w:rFonts w:ascii="Times New Roman" w:hAnsi="Times New Roman"/>
          <w:sz w:val="24"/>
          <w:szCs w:val="24"/>
        </w:rPr>
      </w:pPr>
      <w:r w:rsidRPr="006A601E">
        <w:rPr>
          <w:rFonts w:ascii="Times New Roman" w:hAnsi="Times New Roman"/>
          <w:sz w:val="24"/>
          <w:szCs w:val="24"/>
        </w:rPr>
        <w:t xml:space="preserve">б) справку </w:t>
      </w:r>
      <w:r w:rsidR="00294A8C" w:rsidRPr="006A601E">
        <w:rPr>
          <w:rFonts w:ascii="Times New Roman" w:hAnsi="Times New Roman"/>
          <w:sz w:val="24"/>
          <w:szCs w:val="24"/>
        </w:rPr>
        <w:t xml:space="preserve">БТИ </w:t>
      </w:r>
      <w:r w:rsidRPr="006A601E">
        <w:rPr>
          <w:rFonts w:ascii="Times New Roman" w:hAnsi="Times New Roman"/>
          <w:sz w:val="24"/>
          <w:szCs w:val="24"/>
        </w:rPr>
        <w:t xml:space="preserve">о </w:t>
      </w:r>
      <w:r w:rsidR="00AD50CF" w:rsidRPr="006A601E">
        <w:rPr>
          <w:rFonts w:ascii="Times New Roman" w:hAnsi="Times New Roman"/>
          <w:sz w:val="24"/>
          <w:szCs w:val="24"/>
        </w:rPr>
        <w:t xml:space="preserve">техническом </w:t>
      </w:r>
      <w:r w:rsidRPr="006A601E">
        <w:rPr>
          <w:rFonts w:ascii="Times New Roman" w:hAnsi="Times New Roman"/>
          <w:sz w:val="24"/>
          <w:szCs w:val="24"/>
        </w:rPr>
        <w:t>состоянии здания, на бумажном носителе в 1 (одном) экземпляре;</w:t>
      </w:r>
    </w:p>
    <w:p w:rsidR="00696A99" w:rsidRPr="006A601E" w:rsidRDefault="00696A99" w:rsidP="00E15640">
      <w:pPr>
        <w:pStyle w:val="a8"/>
        <w:spacing w:after="0" w:line="240" w:lineRule="auto"/>
        <w:ind w:left="0" w:right="-186" w:firstLine="720"/>
        <w:jc w:val="both"/>
        <w:rPr>
          <w:rFonts w:ascii="Times New Roman" w:hAnsi="Times New Roman"/>
          <w:sz w:val="24"/>
          <w:szCs w:val="24"/>
        </w:rPr>
      </w:pPr>
      <w:r w:rsidRPr="006A601E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6A601E">
        <w:rPr>
          <w:rFonts w:ascii="Times New Roman" w:hAnsi="Times New Roman"/>
          <w:sz w:val="24"/>
          <w:szCs w:val="24"/>
        </w:rPr>
        <w:t>выкопировк</w:t>
      </w:r>
      <w:r w:rsidR="0023606A">
        <w:rPr>
          <w:rFonts w:ascii="Times New Roman" w:hAnsi="Times New Roman"/>
          <w:sz w:val="24"/>
          <w:szCs w:val="24"/>
        </w:rPr>
        <w:t>и</w:t>
      </w:r>
      <w:proofErr w:type="spellEnd"/>
      <w:r w:rsidRPr="006A601E">
        <w:rPr>
          <w:rFonts w:ascii="Times New Roman" w:hAnsi="Times New Roman"/>
          <w:sz w:val="24"/>
          <w:szCs w:val="24"/>
        </w:rPr>
        <w:t xml:space="preserve"> из технического паспорта</w:t>
      </w:r>
      <w:r w:rsidR="001E3B9A">
        <w:rPr>
          <w:rFonts w:ascii="Times New Roman" w:hAnsi="Times New Roman"/>
          <w:sz w:val="24"/>
          <w:szCs w:val="24"/>
        </w:rPr>
        <w:t xml:space="preserve"> (поэтажный план и экспликация)</w:t>
      </w:r>
      <w:r w:rsidRPr="006A601E">
        <w:rPr>
          <w:rFonts w:ascii="Times New Roman" w:hAnsi="Times New Roman"/>
          <w:sz w:val="24"/>
          <w:szCs w:val="24"/>
        </w:rPr>
        <w:t xml:space="preserve"> на нежилые помещения общей площадью </w:t>
      </w:r>
      <w:r w:rsidR="00900A86">
        <w:rPr>
          <w:rFonts w:ascii="Times New Roman" w:hAnsi="Times New Roman"/>
          <w:sz w:val="24"/>
          <w:szCs w:val="24"/>
        </w:rPr>
        <w:t>172,7</w:t>
      </w:r>
      <w:r w:rsidRPr="006A60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601E">
        <w:rPr>
          <w:rFonts w:ascii="Times New Roman" w:hAnsi="Times New Roman"/>
          <w:sz w:val="24"/>
          <w:szCs w:val="24"/>
        </w:rPr>
        <w:t>кв</w:t>
      </w:r>
      <w:proofErr w:type="gramStart"/>
      <w:r w:rsidRPr="006A601E"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 w:rsidR="001E3B9A">
        <w:rPr>
          <w:rFonts w:ascii="Times New Roman" w:hAnsi="Times New Roman"/>
          <w:sz w:val="24"/>
          <w:szCs w:val="24"/>
        </w:rPr>
        <w:t xml:space="preserve"> (комнаты №№</w:t>
      </w:r>
      <w:r w:rsidR="00900A86">
        <w:rPr>
          <w:rFonts w:ascii="Times New Roman" w:hAnsi="Times New Roman"/>
          <w:sz w:val="24"/>
          <w:szCs w:val="24"/>
        </w:rPr>
        <w:t>18-30</w:t>
      </w:r>
      <w:r w:rsidR="001E3B9A">
        <w:rPr>
          <w:rFonts w:ascii="Times New Roman" w:hAnsi="Times New Roman"/>
          <w:sz w:val="24"/>
          <w:szCs w:val="24"/>
        </w:rPr>
        <w:t>)</w:t>
      </w:r>
      <w:r w:rsidRPr="006A601E">
        <w:rPr>
          <w:rFonts w:ascii="Times New Roman" w:hAnsi="Times New Roman"/>
          <w:sz w:val="24"/>
          <w:szCs w:val="24"/>
        </w:rPr>
        <w:t xml:space="preserve"> на бумажном</w:t>
      </w:r>
      <w:r w:rsidR="008742EA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8742EA">
        <w:rPr>
          <w:rFonts w:ascii="Times New Roman" w:hAnsi="Times New Roman"/>
          <w:sz w:val="24"/>
          <w:szCs w:val="24"/>
        </w:rPr>
        <w:t>и электронном</w:t>
      </w:r>
      <w:r w:rsidRPr="006A601E">
        <w:rPr>
          <w:rFonts w:ascii="Times New Roman" w:hAnsi="Times New Roman"/>
          <w:sz w:val="24"/>
          <w:szCs w:val="24"/>
        </w:rPr>
        <w:t xml:space="preserve"> носителе в 1 (одном) экземпляре.</w:t>
      </w:r>
    </w:p>
    <w:p w:rsidR="005106C6" w:rsidRPr="007E1F6B" w:rsidRDefault="005106C6" w:rsidP="00E15640">
      <w:pPr>
        <w:pStyle w:val="a8"/>
        <w:spacing w:after="0" w:line="240" w:lineRule="auto"/>
        <w:ind w:left="0" w:right="-186" w:firstLine="720"/>
        <w:jc w:val="both"/>
        <w:rPr>
          <w:rFonts w:ascii="Times New Roman" w:hAnsi="Times New Roman"/>
          <w:sz w:val="24"/>
          <w:szCs w:val="24"/>
        </w:rPr>
      </w:pPr>
      <w:r w:rsidRPr="006A601E">
        <w:rPr>
          <w:rFonts w:ascii="Times New Roman" w:hAnsi="Times New Roman"/>
          <w:sz w:val="24"/>
          <w:szCs w:val="24"/>
        </w:rPr>
        <w:t xml:space="preserve">1.2 Работы, предусмотренные настоящим </w:t>
      </w:r>
      <w:r w:rsidR="00EC75B5" w:rsidRPr="006A601E">
        <w:rPr>
          <w:rFonts w:ascii="Times New Roman" w:hAnsi="Times New Roman"/>
          <w:sz w:val="24"/>
          <w:szCs w:val="24"/>
        </w:rPr>
        <w:t>Д</w:t>
      </w:r>
      <w:r w:rsidRPr="006A601E">
        <w:rPr>
          <w:rFonts w:ascii="Times New Roman" w:hAnsi="Times New Roman"/>
          <w:sz w:val="24"/>
          <w:szCs w:val="24"/>
        </w:rPr>
        <w:t>оговором, выполняются Исполнителем</w:t>
      </w:r>
      <w:r w:rsidRPr="007E1F6B">
        <w:rPr>
          <w:rFonts w:ascii="Times New Roman" w:hAnsi="Times New Roman"/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:rsidR="005106C6" w:rsidRPr="007E1F6B" w:rsidRDefault="005106C6" w:rsidP="005106C6">
      <w:pPr>
        <w:pStyle w:val="a8"/>
        <w:tabs>
          <w:tab w:val="center" w:pos="525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B74CF3" w:rsidRPr="007E1F6B" w:rsidRDefault="00B74CF3" w:rsidP="00B74CF3">
      <w:pPr>
        <w:pStyle w:val="a5"/>
        <w:numPr>
          <w:ilvl w:val="0"/>
          <w:numId w:val="7"/>
        </w:numPr>
        <w:ind w:left="0" w:right="-186" w:firstLine="0"/>
        <w:jc w:val="center"/>
        <w:rPr>
          <w:sz w:val="24"/>
        </w:rPr>
      </w:pPr>
      <w:r w:rsidRPr="007E1F6B">
        <w:rPr>
          <w:sz w:val="24"/>
        </w:rPr>
        <w:t xml:space="preserve">Права и обязанности </w:t>
      </w:r>
      <w:r w:rsidR="00AC1285" w:rsidRPr="007E1F6B">
        <w:rPr>
          <w:sz w:val="24"/>
        </w:rPr>
        <w:t>С</w:t>
      </w:r>
      <w:r w:rsidRPr="007E1F6B">
        <w:rPr>
          <w:sz w:val="24"/>
        </w:rPr>
        <w:t>торон</w:t>
      </w:r>
      <w:r w:rsidR="005106C6" w:rsidRPr="007E1F6B">
        <w:rPr>
          <w:sz w:val="24"/>
        </w:rPr>
        <w:t xml:space="preserve"> </w:t>
      </w:r>
    </w:p>
    <w:p w:rsidR="00161D6C" w:rsidRPr="00B81341" w:rsidRDefault="00161D6C" w:rsidP="00B74CF3">
      <w:pPr>
        <w:ind w:right="-186" w:firstLine="720"/>
        <w:jc w:val="both"/>
        <w:rPr>
          <w:rFonts w:ascii="Times New Roman" w:hAnsi="Times New Roman" w:cs="Times New Roman"/>
        </w:rPr>
      </w:pPr>
    </w:p>
    <w:p w:rsidR="00B74CF3" w:rsidRPr="00B81341" w:rsidRDefault="00B74CF3" w:rsidP="00B74CF3">
      <w:pPr>
        <w:ind w:right="-186" w:firstLine="720"/>
        <w:jc w:val="both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>2.1. «Заказчик» обязан:</w:t>
      </w:r>
    </w:p>
    <w:p w:rsidR="00B74CF3" w:rsidRPr="00B81341" w:rsidRDefault="00B74CF3" w:rsidP="00B74CF3">
      <w:pPr>
        <w:pStyle w:val="a8"/>
        <w:spacing w:after="0" w:line="240" w:lineRule="auto"/>
        <w:ind w:left="0" w:right="-144" w:firstLine="708"/>
        <w:jc w:val="both"/>
        <w:rPr>
          <w:rFonts w:ascii="Times New Roman" w:hAnsi="Times New Roman"/>
          <w:sz w:val="24"/>
          <w:szCs w:val="24"/>
        </w:rPr>
      </w:pPr>
      <w:r w:rsidRPr="00B81341">
        <w:rPr>
          <w:rFonts w:ascii="Times New Roman" w:hAnsi="Times New Roman"/>
          <w:sz w:val="24"/>
          <w:szCs w:val="24"/>
        </w:rPr>
        <w:t xml:space="preserve">- обеспечить «Исполнителя» имеющимися документами и материалами, необходимыми для надлежащего исполнения услуг, предусмотренных настоящим </w:t>
      </w:r>
      <w:r w:rsidR="00AC1285" w:rsidRPr="00B81341">
        <w:rPr>
          <w:rFonts w:ascii="Times New Roman" w:hAnsi="Times New Roman"/>
          <w:sz w:val="24"/>
          <w:szCs w:val="24"/>
        </w:rPr>
        <w:t>Д</w:t>
      </w:r>
      <w:r w:rsidRPr="00B81341">
        <w:rPr>
          <w:rFonts w:ascii="Times New Roman" w:hAnsi="Times New Roman"/>
          <w:sz w:val="24"/>
          <w:szCs w:val="24"/>
        </w:rPr>
        <w:t xml:space="preserve">оговором. </w:t>
      </w:r>
    </w:p>
    <w:p w:rsidR="00B74CF3" w:rsidRPr="00B81341" w:rsidRDefault="00B74CF3" w:rsidP="00B74CF3">
      <w:pPr>
        <w:ind w:right="-186" w:firstLine="720"/>
        <w:jc w:val="both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 xml:space="preserve">- оплатить «Исполнителю» установленную стоимость услуг в порядке и на условиях, предусмотренных в Договоре. Оплата услуг может проводиться, как </w:t>
      </w:r>
      <w:r w:rsidR="00FA6BCC" w:rsidRPr="00B81341">
        <w:rPr>
          <w:rFonts w:ascii="Times New Roman" w:hAnsi="Times New Roman" w:cs="Times New Roman"/>
        </w:rPr>
        <w:t>наличным,</w:t>
      </w:r>
      <w:r w:rsidRPr="00B81341">
        <w:rPr>
          <w:rFonts w:ascii="Times New Roman" w:hAnsi="Times New Roman" w:cs="Times New Roman"/>
        </w:rPr>
        <w:t xml:space="preserve"> так и безналичным путём;</w:t>
      </w:r>
    </w:p>
    <w:p w:rsidR="00B74CF3" w:rsidRPr="00B81341" w:rsidRDefault="00B74CF3" w:rsidP="00B74CF3">
      <w:pPr>
        <w:ind w:firstLine="720"/>
        <w:jc w:val="both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>- обеспечить доступ работникам «Исполнителя» при необходимости на объекты «Заказчика»;</w:t>
      </w:r>
    </w:p>
    <w:p w:rsidR="00B74CF3" w:rsidRPr="00B81341" w:rsidRDefault="00B74CF3" w:rsidP="00B74CF3">
      <w:pPr>
        <w:ind w:right="-186" w:firstLine="720"/>
        <w:jc w:val="both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 xml:space="preserve">- уведомлять «Исполнителя» об изменении требований к результатам </w:t>
      </w:r>
      <w:r w:rsidR="00AC72EC" w:rsidRPr="00B81341">
        <w:rPr>
          <w:rFonts w:ascii="Times New Roman" w:hAnsi="Times New Roman" w:cs="Times New Roman"/>
        </w:rPr>
        <w:t>услуг</w:t>
      </w:r>
      <w:r w:rsidRPr="00B81341">
        <w:rPr>
          <w:rFonts w:ascii="Times New Roman" w:hAnsi="Times New Roman" w:cs="Times New Roman"/>
        </w:rPr>
        <w:t>, составляющим предмет Договора или исходных данных, представляемых «Заказчиком» «Исполнителю», в двухдневный срок после возникновения необходимости в таких изменениях. В этом случае, окончательный срок оказания услуг переносится на срок дополнительно согласованный с «Исполнителем» и оформляется дополнительным соглашением к Договору</w:t>
      </w:r>
      <w:r w:rsidR="004F5602" w:rsidRPr="00B81341">
        <w:rPr>
          <w:rFonts w:ascii="Times New Roman" w:hAnsi="Times New Roman" w:cs="Times New Roman"/>
        </w:rPr>
        <w:t>.</w:t>
      </w:r>
    </w:p>
    <w:p w:rsidR="00B74CF3" w:rsidRPr="00B81341" w:rsidRDefault="00B74CF3" w:rsidP="00B74CF3">
      <w:pPr>
        <w:ind w:right="-186" w:firstLine="720"/>
        <w:jc w:val="both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>2.2. «Исполнитель» обязан:</w:t>
      </w:r>
    </w:p>
    <w:p w:rsidR="00B74CF3" w:rsidRPr="00B81341" w:rsidRDefault="00B74CF3" w:rsidP="00B74CF3">
      <w:pPr>
        <w:pStyle w:val="a3"/>
        <w:ind w:right="-186" w:firstLine="720"/>
        <w:rPr>
          <w:b w:val="0"/>
        </w:rPr>
      </w:pPr>
      <w:r w:rsidRPr="00B81341">
        <w:rPr>
          <w:b w:val="0"/>
        </w:rPr>
        <w:t>- оказать услуги надлежащего качества и соответствующие нормам действующего законодательства;</w:t>
      </w:r>
    </w:p>
    <w:p w:rsidR="00B74CF3" w:rsidRPr="00B81341" w:rsidRDefault="00B74CF3" w:rsidP="00B74CF3">
      <w:pPr>
        <w:pStyle w:val="a3"/>
        <w:ind w:right="-186" w:firstLine="720"/>
        <w:rPr>
          <w:b w:val="0"/>
        </w:rPr>
      </w:pPr>
      <w:r w:rsidRPr="00B81341">
        <w:rPr>
          <w:b w:val="0"/>
        </w:rPr>
        <w:t xml:space="preserve">- передать «Заказчику» результаты оказания услуг, в </w:t>
      </w:r>
      <w:proofErr w:type="gramStart"/>
      <w:r w:rsidRPr="00B81341">
        <w:rPr>
          <w:b w:val="0"/>
        </w:rPr>
        <w:t>порядке</w:t>
      </w:r>
      <w:proofErr w:type="gramEnd"/>
      <w:r w:rsidRPr="00B81341">
        <w:rPr>
          <w:b w:val="0"/>
        </w:rPr>
        <w:t xml:space="preserve"> предусмотренном Договором</w:t>
      </w:r>
      <w:r w:rsidR="004F5602" w:rsidRPr="00B81341">
        <w:rPr>
          <w:b w:val="0"/>
        </w:rPr>
        <w:t>.</w:t>
      </w:r>
    </w:p>
    <w:p w:rsidR="00B74CF3" w:rsidRDefault="00E91C9E" w:rsidP="00B74CF3">
      <w:pPr>
        <w:widowControl/>
        <w:autoSpaceDE w:val="0"/>
        <w:ind w:firstLine="540"/>
        <w:jc w:val="both"/>
        <w:rPr>
          <w:rFonts w:ascii="Times New Roman" w:eastAsia="Calibri" w:hAnsi="Times New Roman" w:cs="Times New Roman"/>
          <w:color w:val="auto"/>
        </w:rPr>
      </w:pPr>
      <w:r w:rsidRPr="00B81341">
        <w:rPr>
          <w:rFonts w:ascii="Times New Roman" w:eastAsia="Calibri" w:hAnsi="Times New Roman" w:cs="Times New Roman"/>
          <w:color w:val="auto"/>
        </w:rPr>
        <w:lastRenderedPageBreak/>
        <w:t>2</w:t>
      </w:r>
      <w:r w:rsidR="00B74CF3" w:rsidRPr="00B81341">
        <w:rPr>
          <w:rFonts w:ascii="Times New Roman" w:eastAsia="Calibri" w:hAnsi="Times New Roman" w:cs="Times New Roman"/>
          <w:color w:val="auto"/>
        </w:rPr>
        <w:t>.3. «Исполнитель» вправе при необходимости привлекать для оказания услуг третьих лиц (</w:t>
      </w:r>
      <w:proofErr w:type="spellStart"/>
      <w:r w:rsidR="00B74CF3" w:rsidRPr="00B81341">
        <w:rPr>
          <w:rFonts w:ascii="Times New Roman" w:eastAsia="Calibri" w:hAnsi="Times New Roman" w:cs="Times New Roman"/>
          <w:color w:val="auto"/>
        </w:rPr>
        <w:t>субисполнителей</w:t>
      </w:r>
      <w:proofErr w:type="spellEnd"/>
      <w:r w:rsidR="00B74CF3" w:rsidRPr="00B81341">
        <w:rPr>
          <w:rFonts w:ascii="Times New Roman" w:eastAsia="Calibri" w:hAnsi="Times New Roman" w:cs="Times New Roman"/>
          <w:color w:val="auto"/>
        </w:rPr>
        <w:t>).</w:t>
      </w:r>
      <w:r w:rsidR="00A942B2" w:rsidRPr="00B81341">
        <w:rPr>
          <w:rFonts w:ascii="Times New Roman" w:eastAsia="Calibri" w:hAnsi="Times New Roman" w:cs="Times New Roman"/>
          <w:color w:val="auto"/>
        </w:rPr>
        <w:t xml:space="preserve"> </w:t>
      </w:r>
      <w:r w:rsidR="003F6342" w:rsidRPr="00B81341">
        <w:rPr>
          <w:rFonts w:ascii="Times New Roman" w:eastAsia="Calibri" w:hAnsi="Times New Roman" w:cs="Times New Roman"/>
          <w:color w:val="auto"/>
        </w:rPr>
        <w:t>«</w:t>
      </w:r>
      <w:r w:rsidR="00A942B2" w:rsidRPr="00B81341">
        <w:rPr>
          <w:rFonts w:ascii="Times New Roman" w:eastAsia="Calibri" w:hAnsi="Times New Roman" w:cs="Times New Roman"/>
          <w:color w:val="auto"/>
        </w:rPr>
        <w:t>Исполнитель</w:t>
      </w:r>
      <w:r w:rsidR="003F6342" w:rsidRPr="00B81341">
        <w:rPr>
          <w:rFonts w:ascii="Times New Roman" w:eastAsia="Calibri" w:hAnsi="Times New Roman" w:cs="Times New Roman"/>
          <w:color w:val="auto"/>
        </w:rPr>
        <w:t>»</w:t>
      </w:r>
      <w:r w:rsidR="00A942B2" w:rsidRPr="00B81341">
        <w:rPr>
          <w:rFonts w:ascii="Times New Roman" w:eastAsia="Calibri" w:hAnsi="Times New Roman" w:cs="Times New Roman"/>
          <w:color w:val="auto"/>
        </w:rPr>
        <w:t xml:space="preserve"> несет полную ответственность за (без)</w:t>
      </w:r>
      <w:r w:rsidR="00F03AB0">
        <w:rPr>
          <w:rFonts w:ascii="Times New Roman" w:eastAsia="Calibri" w:hAnsi="Times New Roman" w:cs="Times New Roman"/>
          <w:color w:val="auto"/>
        </w:rPr>
        <w:t xml:space="preserve"> </w:t>
      </w:r>
      <w:r w:rsidR="00A942B2" w:rsidRPr="00B81341">
        <w:rPr>
          <w:rFonts w:ascii="Times New Roman" w:eastAsia="Calibri" w:hAnsi="Times New Roman" w:cs="Times New Roman"/>
          <w:color w:val="auto"/>
        </w:rPr>
        <w:t>действия третьих лиц, как за свои собственные.</w:t>
      </w:r>
    </w:p>
    <w:p w:rsidR="005143B5" w:rsidRPr="00B81341" w:rsidRDefault="005143B5" w:rsidP="00B74CF3">
      <w:pPr>
        <w:widowControl/>
        <w:autoSpaceDE w:val="0"/>
        <w:ind w:firstLine="540"/>
        <w:jc w:val="both"/>
        <w:rPr>
          <w:rFonts w:ascii="Times New Roman" w:eastAsia="Calibri" w:hAnsi="Times New Roman" w:cs="Times New Roman"/>
          <w:color w:val="auto"/>
        </w:rPr>
      </w:pPr>
    </w:p>
    <w:p w:rsidR="00B74CF3" w:rsidRPr="00B81341" w:rsidRDefault="00B74CF3" w:rsidP="00B74CF3">
      <w:pPr>
        <w:widowControl/>
        <w:numPr>
          <w:ilvl w:val="0"/>
          <w:numId w:val="7"/>
        </w:numPr>
        <w:ind w:left="0" w:right="-186" w:firstLine="0"/>
        <w:jc w:val="center"/>
        <w:rPr>
          <w:rFonts w:ascii="Times New Roman" w:hAnsi="Times New Roman" w:cs="Times New Roman"/>
          <w:b/>
        </w:rPr>
      </w:pPr>
      <w:r w:rsidRPr="00B81341">
        <w:rPr>
          <w:rFonts w:ascii="Times New Roman" w:hAnsi="Times New Roman" w:cs="Times New Roman"/>
          <w:b/>
        </w:rPr>
        <w:t>Стоимость услуг и порядок расчетов</w:t>
      </w:r>
    </w:p>
    <w:p w:rsidR="00161D6C" w:rsidRPr="00B81341" w:rsidRDefault="00161D6C" w:rsidP="00B74CF3">
      <w:pPr>
        <w:ind w:right="-186" w:firstLine="720"/>
        <w:jc w:val="both"/>
        <w:rPr>
          <w:rFonts w:ascii="Times New Roman" w:hAnsi="Times New Roman" w:cs="Times New Roman"/>
        </w:rPr>
      </w:pPr>
    </w:p>
    <w:p w:rsidR="00B74CF3" w:rsidRPr="00B81341" w:rsidRDefault="00B74CF3" w:rsidP="00B74CF3">
      <w:pPr>
        <w:ind w:right="-186" w:firstLine="720"/>
        <w:jc w:val="both"/>
        <w:rPr>
          <w:rFonts w:ascii="Times New Roman" w:hAnsi="Times New Roman" w:cs="Times New Roman"/>
          <w:b/>
        </w:rPr>
      </w:pPr>
      <w:r w:rsidRPr="00B81341">
        <w:rPr>
          <w:rFonts w:ascii="Times New Roman" w:hAnsi="Times New Roman" w:cs="Times New Roman"/>
        </w:rPr>
        <w:t xml:space="preserve">3.1. </w:t>
      </w:r>
      <w:r w:rsidR="00DF2D83" w:rsidRPr="00B81341">
        <w:rPr>
          <w:rFonts w:ascii="Times New Roman" w:hAnsi="Times New Roman" w:cs="Times New Roman"/>
        </w:rPr>
        <w:t>С</w:t>
      </w:r>
      <w:r w:rsidRPr="00B81341">
        <w:rPr>
          <w:rFonts w:ascii="Times New Roman" w:hAnsi="Times New Roman" w:cs="Times New Roman"/>
        </w:rPr>
        <w:t xml:space="preserve">тоимость услуг, оказываемых в рамках настоящего </w:t>
      </w:r>
      <w:r w:rsidR="000F427D" w:rsidRPr="00B81341">
        <w:rPr>
          <w:rFonts w:ascii="Times New Roman" w:hAnsi="Times New Roman" w:cs="Times New Roman"/>
        </w:rPr>
        <w:t>Д</w:t>
      </w:r>
      <w:r w:rsidRPr="00B81341">
        <w:rPr>
          <w:rFonts w:ascii="Times New Roman" w:hAnsi="Times New Roman" w:cs="Times New Roman"/>
        </w:rPr>
        <w:t>оговора составляет</w:t>
      </w:r>
      <w:proofErr w:type="gramStart"/>
      <w:r w:rsidRPr="00B81341">
        <w:rPr>
          <w:rFonts w:ascii="Times New Roman" w:hAnsi="Times New Roman" w:cs="Times New Roman"/>
        </w:rPr>
        <w:t xml:space="preserve"> </w:t>
      </w:r>
      <w:bookmarkStart w:id="1" w:name="OLE_LINK19"/>
      <w:bookmarkStart w:id="2" w:name="OLE_LINK20"/>
      <w:r w:rsidR="002710C4" w:rsidRPr="00B81341">
        <w:rPr>
          <w:rFonts w:ascii="Times New Roman" w:hAnsi="Times New Roman" w:cs="Times New Roman"/>
          <w:b/>
          <w:color w:val="auto"/>
        </w:rPr>
        <w:t xml:space="preserve"> </w:t>
      </w:r>
      <w:bookmarkEnd w:id="1"/>
      <w:bookmarkEnd w:id="2"/>
      <w:r w:rsidR="00671C58" w:rsidRPr="00B81341">
        <w:rPr>
          <w:rFonts w:ascii="Times New Roman" w:hAnsi="Times New Roman" w:cs="Times New Roman"/>
          <w:b/>
          <w:color w:val="auto"/>
        </w:rPr>
        <w:t>(</w:t>
      </w:r>
      <w:r w:rsidR="00900A86">
        <w:rPr>
          <w:rFonts w:ascii="Times New Roman" w:hAnsi="Times New Roman" w:cs="Times New Roman"/>
          <w:b/>
        </w:rPr>
        <w:t xml:space="preserve">            )</w:t>
      </w:r>
      <w:r w:rsidR="00A01128" w:rsidRPr="00B81341">
        <w:rPr>
          <w:rFonts w:ascii="Times New Roman" w:hAnsi="Times New Roman" w:cs="Times New Roman"/>
          <w:b/>
        </w:rPr>
        <w:t xml:space="preserve"> </w:t>
      </w:r>
      <w:proofErr w:type="gramEnd"/>
    </w:p>
    <w:p w:rsidR="00FA6EAB" w:rsidRPr="00B81341" w:rsidRDefault="00B74CF3" w:rsidP="000721A6">
      <w:pPr>
        <w:ind w:right="-186" w:firstLine="720"/>
        <w:jc w:val="both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>3.2. «Заказчик» в течение 5 рабочих дней с момента получения</w:t>
      </w:r>
      <w:r w:rsidR="00E41304" w:rsidRPr="00B81341">
        <w:rPr>
          <w:rFonts w:ascii="Times New Roman" w:hAnsi="Times New Roman" w:cs="Times New Roman"/>
        </w:rPr>
        <w:t xml:space="preserve"> </w:t>
      </w:r>
      <w:r w:rsidRPr="00B81341">
        <w:rPr>
          <w:rFonts w:ascii="Times New Roman" w:hAnsi="Times New Roman" w:cs="Times New Roman"/>
        </w:rPr>
        <w:t xml:space="preserve">счета на оплату, вносит или перечисляет авансовый платеж в размере </w:t>
      </w:r>
      <w:r w:rsidR="00FA6EAB" w:rsidRPr="00B81341">
        <w:rPr>
          <w:rFonts w:ascii="Times New Roman" w:hAnsi="Times New Roman" w:cs="Times New Roman"/>
          <w:b/>
        </w:rPr>
        <w:t>30</w:t>
      </w:r>
      <w:r w:rsidR="000721A6" w:rsidRPr="00B81341">
        <w:rPr>
          <w:rFonts w:ascii="Times New Roman" w:hAnsi="Times New Roman" w:cs="Times New Roman"/>
          <w:b/>
        </w:rPr>
        <w:t>%</w:t>
      </w:r>
      <w:r w:rsidR="000721A6" w:rsidRPr="00B81341">
        <w:rPr>
          <w:rFonts w:ascii="Times New Roman" w:hAnsi="Times New Roman" w:cs="Times New Roman"/>
        </w:rPr>
        <w:t xml:space="preserve"> </w:t>
      </w:r>
      <w:r w:rsidR="00FA6EAB" w:rsidRPr="00B81341">
        <w:rPr>
          <w:rFonts w:ascii="Times New Roman" w:hAnsi="Times New Roman" w:cs="Times New Roman"/>
        </w:rPr>
        <w:t>путем</w:t>
      </w:r>
      <w:r w:rsidR="00A01128" w:rsidRPr="00B81341">
        <w:rPr>
          <w:rFonts w:ascii="Times New Roman" w:hAnsi="Times New Roman" w:cs="Times New Roman"/>
          <w:b/>
        </w:rPr>
        <w:t xml:space="preserve"> </w:t>
      </w:r>
      <w:r w:rsidR="00FA6EAB" w:rsidRPr="00B81341">
        <w:rPr>
          <w:rFonts w:ascii="Times New Roman" w:hAnsi="Times New Roman" w:cs="Times New Roman"/>
        </w:rPr>
        <w:t>перечисления денежных средств на расчетный счет «Исполнителя»</w:t>
      </w:r>
    </w:p>
    <w:p w:rsidR="000721A6" w:rsidRPr="00B81341" w:rsidRDefault="000721A6" w:rsidP="00FA6EAB">
      <w:pPr>
        <w:ind w:right="-186" w:firstLine="720"/>
        <w:jc w:val="both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 xml:space="preserve">3.3. </w:t>
      </w:r>
      <w:r w:rsidR="00DF2D83" w:rsidRPr="00B81341">
        <w:rPr>
          <w:rFonts w:ascii="Times New Roman" w:hAnsi="Times New Roman" w:cs="Times New Roman"/>
        </w:rPr>
        <w:t>Р</w:t>
      </w:r>
      <w:r w:rsidR="00FA6EAB" w:rsidRPr="00B81341">
        <w:rPr>
          <w:rFonts w:ascii="Times New Roman" w:hAnsi="Times New Roman" w:cs="Times New Roman"/>
        </w:rPr>
        <w:t>асчет производится по факту оказанных услуг в течени</w:t>
      </w:r>
      <w:r w:rsidR="00DF59B9" w:rsidRPr="00B81341">
        <w:rPr>
          <w:rFonts w:ascii="Times New Roman" w:hAnsi="Times New Roman" w:cs="Times New Roman"/>
        </w:rPr>
        <w:t>е</w:t>
      </w:r>
      <w:r w:rsidR="00FA6EAB" w:rsidRPr="00B81341">
        <w:rPr>
          <w:rFonts w:ascii="Times New Roman" w:hAnsi="Times New Roman" w:cs="Times New Roman"/>
        </w:rPr>
        <w:t xml:space="preserve"> 5 (пяти) банковских дней с даты подписания Акта оказанных услуг.</w:t>
      </w:r>
    </w:p>
    <w:p w:rsidR="00B74CF3" w:rsidRPr="00B81341" w:rsidRDefault="00B74CF3" w:rsidP="00B74CF3">
      <w:pPr>
        <w:ind w:right="-186" w:firstLine="720"/>
        <w:jc w:val="both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>3.</w:t>
      </w:r>
      <w:r w:rsidR="009C6A08" w:rsidRPr="00B81341">
        <w:rPr>
          <w:rFonts w:ascii="Times New Roman" w:hAnsi="Times New Roman" w:cs="Times New Roman"/>
        </w:rPr>
        <w:t>4</w:t>
      </w:r>
      <w:r w:rsidRPr="00B81341">
        <w:rPr>
          <w:rFonts w:ascii="Times New Roman" w:hAnsi="Times New Roman" w:cs="Times New Roman"/>
        </w:rPr>
        <w:t>. Любое изменение стоимости оказания услуг оформляется Сторонами путем подписания дополнительного согла</w:t>
      </w:r>
      <w:r w:rsidR="00D94588" w:rsidRPr="00B81341">
        <w:rPr>
          <w:rFonts w:ascii="Times New Roman" w:hAnsi="Times New Roman" w:cs="Times New Roman"/>
        </w:rPr>
        <w:t>шения</w:t>
      </w:r>
      <w:r w:rsidR="00FD3F0F" w:rsidRPr="00B81341">
        <w:rPr>
          <w:rFonts w:ascii="Times New Roman" w:hAnsi="Times New Roman" w:cs="Times New Roman"/>
        </w:rPr>
        <w:t xml:space="preserve"> к настоящему Договору</w:t>
      </w:r>
      <w:r w:rsidRPr="00B81341">
        <w:rPr>
          <w:rFonts w:ascii="Times New Roman" w:hAnsi="Times New Roman" w:cs="Times New Roman"/>
        </w:rPr>
        <w:t xml:space="preserve">. Оплата по дополнительному соглашению осуществляется «Заказчиком» в порядке, предусмотренном п. 3.2. Договора. </w:t>
      </w:r>
    </w:p>
    <w:p w:rsidR="00B74CF3" w:rsidRDefault="00B74CF3" w:rsidP="00B74CF3">
      <w:pPr>
        <w:ind w:right="-186" w:firstLine="720"/>
        <w:jc w:val="both"/>
        <w:rPr>
          <w:rFonts w:ascii="Times New Roman" w:hAnsi="Times New Roman" w:cs="Times New Roman"/>
          <w:color w:val="auto"/>
        </w:rPr>
      </w:pPr>
      <w:r w:rsidRPr="00B81341">
        <w:rPr>
          <w:rFonts w:ascii="Times New Roman" w:hAnsi="Times New Roman" w:cs="Times New Roman"/>
          <w:color w:val="auto"/>
        </w:rPr>
        <w:t>3.</w:t>
      </w:r>
      <w:r w:rsidR="009C6A08" w:rsidRPr="00B81341">
        <w:rPr>
          <w:rFonts w:ascii="Times New Roman" w:hAnsi="Times New Roman" w:cs="Times New Roman"/>
          <w:color w:val="auto"/>
        </w:rPr>
        <w:t>5</w:t>
      </w:r>
      <w:r w:rsidRPr="00B81341">
        <w:rPr>
          <w:rFonts w:ascii="Times New Roman" w:hAnsi="Times New Roman" w:cs="Times New Roman"/>
          <w:color w:val="auto"/>
        </w:rPr>
        <w:t xml:space="preserve">. Обязательства «Заказчика» по оплате услуг по </w:t>
      </w:r>
      <w:r w:rsidR="00D94588" w:rsidRPr="00B81341">
        <w:rPr>
          <w:rFonts w:ascii="Times New Roman" w:hAnsi="Times New Roman" w:cs="Times New Roman"/>
          <w:color w:val="auto"/>
        </w:rPr>
        <w:t>Д</w:t>
      </w:r>
      <w:r w:rsidRPr="00B81341">
        <w:rPr>
          <w:rFonts w:ascii="Times New Roman" w:hAnsi="Times New Roman" w:cs="Times New Roman"/>
          <w:color w:val="auto"/>
        </w:rPr>
        <w:t>оговору считаются исполненными с момента подтверждения оплаты полной стоимости услуг платежными документами.</w:t>
      </w:r>
    </w:p>
    <w:p w:rsidR="001C3E14" w:rsidRPr="00B81341" w:rsidRDefault="001C3E14" w:rsidP="00B74CF3">
      <w:pPr>
        <w:ind w:right="-186" w:firstLine="720"/>
        <w:jc w:val="both"/>
        <w:rPr>
          <w:rFonts w:ascii="Times New Roman" w:hAnsi="Times New Roman" w:cs="Times New Roman"/>
          <w:color w:val="auto"/>
        </w:rPr>
      </w:pPr>
    </w:p>
    <w:p w:rsidR="00B74CF3" w:rsidRPr="00B81341" w:rsidRDefault="00B74CF3" w:rsidP="00B74CF3">
      <w:pPr>
        <w:widowControl/>
        <w:numPr>
          <w:ilvl w:val="0"/>
          <w:numId w:val="7"/>
        </w:numPr>
        <w:ind w:left="0" w:right="-186" w:firstLine="0"/>
        <w:jc w:val="center"/>
        <w:rPr>
          <w:rFonts w:ascii="Times New Roman" w:hAnsi="Times New Roman" w:cs="Times New Roman"/>
          <w:b/>
        </w:rPr>
      </w:pPr>
      <w:r w:rsidRPr="00B81341">
        <w:rPr>
          <w:rFonts w:ascii="Times New Roman" w:hAnsi="Times New Roman" w:cs="Times New Roman"/>
          <w:b/>
        </w:rPr>
        <w:t xml:space="preserve">Срок действия </w:t>
      </w:r>
      <w:r w:rsidR="00D94588" w:rsidRPr="00B81341">
        <w:rPr>
          <w:rFonts w:ascii="Times New Roman" w:hAnsi="Times New Roman" w:cs="Times New Roman"/>
          <w:b/>
        </w:rPr>
        <w:t>Д</w:t>
      </w:r>
      <w:r w:rsidRPr="00B81341">
        <w:rPr>
          <w:rFonts w:ascii="Times New Roman" w:hAnsi="Times New Roman" w:cs="Times New Roman"/>
          <w:b/>
        </w:rPr>
        <w:t>оговора. Порядок сдачи и приемки работ</w:t>
      </w:r>
    </w:p>
    <w:p w:rsidR="00161D6C" w:rsidRPr="00B81341" w:rsidRDefault="00161D6C" w:rsidP="00B74CF3">
      <w:pPr>
        <w:tabs>
          <w:tab w:val="left" w:pos="720"/>
          <w:tab w:val="left" w:pos="900"/>
          <w:tab w:val="left" w:pos="1260"/>
        </w:tabs>
        <w:ind w:right="-186" w:firstLine="720"/>
        <w:jc w:val="both"/>
        <w:rPr>
          <w:rFonts w:ascii="Times New Roman" w:hAnsi="Times New Roman" w:cs="Times New Roman"/>
        </w:rPr>
      </w:pPr>
    </w:p>
    <w:p w:rsidR="00B74CF3" w:rsidRPr="00B81341" w:rsidRDefault="00B74CF3" w:rsidP="00B74CF3">
      <w:pPr>
        <w:tabs>
          <w:tab w:val="left" w:pos="720"/>
          <w:tab w:val="left" w:pos="900"/>
          <w:tab w:val="left" w:pos="1260"/>
        </w:tabs>
        <w:ind w:right="-186" w:firstLine="720"/>
        <w:jc w:val="both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>4.1. «Исполнитель» обязуется оказать услуги, являющиеся предметом Договора</w:t>
      </w:r>
      <w:r w:rsidR="002B3FA0" w:rsidRPr="00B81341">
        <w:rPr>
          <w:rFonts w:ascii="Times New Roman" w:hAnsi="Times New Roman" w:cs="Times New Roman"/>
        </w:rPr>
        <w:t>,</w:t>
      </w:r>
      <w:r w:rsidRPr="00B81341">
        <w:rPr>
          <w:rFonts w:ascii="Times New Roman" w:hAnsi="Times New Roman" w:cs="Times New Roman"/>
        </w:rPr>
        <w:t xml:space="preserve"> </w:t>
      </w:r>
      <w:r w:rsidRPr="00B81341">
        <w:rPr>
          <w:rFonts w:ascii="Times New Roman" w:hAnsi="Times New Roman" w:cs="Times New Roman"/>
          <w:b/>
        </w:rPr>
        <w:t xml:space="preserve">в течение </w:t>
      </w:r>
      <w:r w:rsidR="00662B38">
        <w:rPr>
          <w:rFonts w:ascii="Times New Roman" w:hAnsi="Times New Roman" w:cs="Times New Roman"/>
          <w:b/>
        </w:rPr>
        <w:t>20</w:t>
      </w:r>
      <w:r w:rsidR="00E83D2B" w:rsidRPr="00B81341">
        <w:rPr>
          <w:rFonts w:ascii="Times New Roman" w:hAnsi="Times New Roman" w:cs="Times New Roman"/>
          <w:b/>
        </w:rPr>
        <w:t xml:space="preserve"> </w:t>
      </w:r>
      <w:r w:rsidR="00AD082C">
        <w:rPr>
          <w:rFonts w:ascii="Times New Roman" w:hAnsi="Times New Roman" w:cs="Times New Roman"/>
          <w:b/>
        </w:rPr>
        <w:t xml:space="preserve">календарных </w:t>
      </w:r>
      <w:r w:rsidRPr="00B81341">
        <w:rPr>
          <w:rFonts w:ascii="Times New Roman" w:hAnsi="Times New Roman" w:cs="Times New Roman"/>
          <w:b/>
        </w:rPr>
        <w:t>дней</w:t>
      </w:r>
      <w:r w:rsidRPr="00B81341">
        <w:rPr>
          <w:rFonts w:ascii="Times New Roman" w:hAnsi="Times New Roman" w:cs="Times New Roman"/>
        </w:rPr>
        <w:t xml:space="preserve"> со дня поступления авансового платежа от предварительной стоимости услуг на расчетный счет «Исполнителя».</w:t>
      </w:r>
    </w:p>
    <w:p w:rsidR="00B74CF3" w:rsidRPr="00B81341" w:rsidRDefault="00B74CF3" w:rsidP="00B74CF3">
      <w:pPr>
        <w:tabs>
          <w:tab w:val="left" w:pos="720"/>
          <w:tab w:val="left" w:pos="900"/>
          <w:tab w:val="left" w:pos="1260"/>
        </w:tabs>
        <w:ind w:right="-186" w:firstLine="720"/>
        <w:jc w:val="both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>4.2. В случае несвоевременного перечисления «Заказчиком» авансового платежа от предварительной стоимости услуг, срок окончания работ продлевается на время задержки указанного перечисления.</w:t>
      </w:r>
    </w:p>
    <w:p w:rsidR="00B74CF3" w:rsidRPr="00B81341" w:rsidRDefault="00B74CF3" w:rsidP="00B74CF3">
      <w:pPr>
        <w:tabs>
          <w:tab w:val="left" w:pos="720"/>
          <w:tab w:val="left" w:pos="900"/>
          <w:tab w:val="left" w:pos="1260"/>
        </w:tabs>
        <w:ind w:right="-186" w:firstLine="720"/>
        <w:jc w:val="both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 xml:space="preserve">4.3. В случае несвоевременного предоставления «Заказчиком» исходных документов и несоблюдения «Заказчиком» обязанности по обеспечению работникам «Исполнителя» свободного доступа на объект, указанный в </w:t>
      </w:r>
      <w:r w:rsidR="00780B58" w:rsidRPr="00B81341">
        <w:rPr>
          <w:rFonts w:ascii="Times New Roman" w:hAnsi="Times New Roman" w:cs="Times New Roman"/>
        </w:rPr>
        <w:t>п.</w:t>
      </w:r>
      <w:r w:rsidRPr="00B81341">
        <w:rPr>
          <w:rFonts w:ascii="Times New Roman" w:hAnsi="Times New Roman" w:cs="Times New Roman"/>
        </w:rPr>
        <w:t>1</w:t>
      </w:r>
      <w:r w:rsidR="00780B58" w:rsidRPr="00B81341">
        <w:rPr>
          <w:rFonts w:ascii="Times New Roman" w:hAnsi="Times New Roman" w:cs="Times New Roman"/>
        </w:rPr>
        <w:t>.1</w:t>
      </w:r>
      <w:r w:rsidRPr="00B81341">
        <w:rPr>
          <w:rFonts w:ascii="Times New Roman" w:hAnsi="Times New Roman" w:cs="Times New Roman"/>
        </w:rPr>
        <w:t xml:space="preserve"> Договор</w:t>
      </w:r>
      <w:r w:rsidR="00780B58" w:rsidRPr="00B81341">
        <w:rPr>
          <w:rFonts w:ascii="Times New Roman" w:hAnsi="Times New Roman" w:cs="Times New Roman"/>
        </w:rPr>
        <w:t>а</w:t>
      </w:r>
      <w:r w:rsidRPr="00B81341">
        <w:rPr>
          <w:rFonts w:ascii="Times New Roman" w:hAnsi="Times New Roman" w:cs="Times New Roman"/>
        </w:rPr>
        <w:t>, срок оказания услуг продлевается на период задержки «Заказчиком» исполнения указанных обязанностей.</w:t>
      </w:r>
    </w:p>
    <w:p w:rsidR="00285E1C" w:rsidRPr="00B81341" w:rsidRDefault="00B74CF3" w:rsidP="00B74CF3">
      <w:pPr>
        <w:tabs>
          <w:tab w:val="left" w:pos="720"/>
          <w:tab w:val="left" w:pos="900"/>
          <w:tab w:val="left" w:pos="1260"/>
        </w:tabs>
        <w:ind w:right="-186" w:firstLine="720"/>
        <w:jc w:val="both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 xml:space="preserve">4.4. </w:t>
      </w:r>
      <w:r w:rsidR="00ED2569" w:rsidRPr="006A601E">
        <w:rPr>
          <w:rFonts w:ascii="Times New Roman" w:hAnsi="Times New Roman" w:cs="Times New Roman"/>
        </w:rPr>
        <w:t xml:space="preserve">По завершению выполнения работ, предусмотренных п.1.1 Договора, </w:t>
      </w:r>
      <w:r w:rsidR="00285E1C" w:rsidRPr="006A601E">
        <w:rPr>
          <w:rFonts w:ascii="Times New Roman" w:hAnsi="Times New Roman" w:cs="Times New Roman"/>
        </w:rPr>
        <w:t>И</w:t>
      </w:r>
      <w:r w:rsidR="00ED2569" w:rsidRPr="006A601E">
        <w:rPr>
          <w:rFonts w:ascii="Times New Roman" w:hAnsi="Times New Roman" w:cs="Times New Roman"/>
        </w:rPr>
        <w:t>сполнитель выдает для проверки и согласования Заказчику сигнальны</w:t>
      </w:r>
      <w:r w:rsidR="0026717B" w:rsidRPr="006A601E">
        <w:rPr>
          <w:rFonts w:ascii="Times New Roman" w:hAnsi="Times New Roman" w:cs="Times New Roman"/>
        </w:rPr>
        <w:t>й</w:t>
      </w:r>
      <w:r w:rsidR="00ED2569" w:rsidRPr="006A601E">
        <w:rPr>
          <w:rFonts w:ascii="Times New Roman" w:hAnsi="Times New Roman" w:cs="Times New Roman"/>
        </w:rPr>
        <w:t xml:space="preserve"> экземпляр </w:t>
      </w:r>
      <w:r w:rsidR="00AD50CF" w:rsidRPr="006A601E">
        <w:rPr>
          <w:rFonts w:ascii="Times New Roman" w:hAnsi="Times New Roman"/>
        </w:rPr>
        <w:t xml:space="preserve">выписки из технического паспорта на здание, </w:t>
      </w:r>
      <w:r w:rsidR="009B5B08" w:rsidRPr="006A601E">
        <w:rPr>
          <w:rFonts w:ascii="Times New Roman" w:hAnsi="Times New Roman"/>
        </w:rPr>
        <w:t xml:space="preserve">справки </w:t>
      </w:r>
      <w:r w:rsidR="00C041C0" w:rsidRPr="006A601E">
        <w:rPr>
          <w:rFonts w:ascii="Times New Roman" w:hAnsi="Times New Roman"/>
        </w:rPr>
        <w:t xml:space="preserve">БТИ </w:t>
      </w:r>
      <w:r w:rsidR="009B5B08" w:rsidRPr="006A601E">
        <w:rPr>
          <w:rFonts w:ascii="Times New Roman" w:hAnsi="Times New Roman"/>
        </w:rPr>
        <w:t>о техническом состоянии здания</w:t>
      </w:r>
      <w:r w:rsidR="000E7ED1">
        <w:rPr>
          <w:rFonts w:ascii="Times New Roman" w:hAnsi="Times New Roman"/>
        </w:rPr>
        <w:t>,</w:t>
      </w:r>
      <w:r w:rsidR="00AD50CF" w:rsidRPr="006A601E">
        <w:rPr>
          <w:rFonts w:ascii="Times New Roman" w:hAnsi="Times New Roman"/>
        </w:rPr>
        <w:t xml:space="preserve"> </w:t>
      </w:r>
      <w:proofErr w:type="spellStart"/>
      <w:r w:rsidR="009B5B08" w:rsidRPr="006A601E">
        <w:rPr>
          <w:rFonts w:ascii="Times New Roman" w:hAnsi="Times New Roman"/>
        </w:rPr>
        <w:t>выкопировк</w:t>
      </w:r>
      <w:r w:rsidR="0023606A">
        <w:rPr>
          <w:rFonts w:ascii="Times New Roman" w:hAnsi="Times New Roman"/>
        </w:rPr>
        <w:t>и</w:t>
      </w:r>
      <w:proofErr w:type="spellEnd"/>
      <w:r w:rsidR="009B5B08" w:rsidRPr="006A601E">
        <w:rPr>
          <w:rFonts w:ascii="Times New Roman" w:hAnsi="Times New Roman"/>
        </w:rPr>
        <w:t xml:space="preserve"> из технического паспорта</w:t>
      </w:r>
      <w:r w:rsidR="00C24DE0">
        <w:rPr>
          <w:rFonts w:ascii="Times New Roman" w:hAnsi="Times New Roman"/>
        </w:rPr>
        <w:t xml:space="preserve"> (поэтажный план и экспликация)</w:t>
      </w:r>
      <w:r w:rsidR="009B5B08" w:rsidRPr="006A601E">
        <w:rPr>
          <w:rFonts w:ascii="Times New Roman" w:hAnsi="Times New Roman"/>
        </w:rPr>
        <w:t xml:space="preserve"> на нежилые помещения общей площадью </w:t>
      </w:r>
      <w:r w:rsidR="00EE29E5">
        <w:rPr>
          <w:rFonts w:ascii="Times New Roman" w:hAnsi="Times New Roman"/>
        </w:rPr>
        <w:t>172,7</w:t>
      </w:r>
      <w:r w:rsidR="009B5B08" w:rsidRPr="006A601E">
        <w:rPr>
          <w:rFonts w:ascii="Times New Roman" w:hAnsi="Times New Roman"/>
        </w:rPr>
        <w:t xml:space="preserve"> </w:t>
      </w:r>
      <w:proofErr w:type="spellStart"/>
      <w:r w:rsidR="009B5B08" w:rsidRPr="006A601E">
        <w:rPr>
          <w:rFonts w:ascii="Times New Roman" w:hAnsi="Times New Roman"/>
        </w:rPr>
        <w:t>кв</w:t>
      </w:r>
      <w:proofErr w:type="gramStart"/>
      <w:r w:rsidR="009B5B08" w:rsidRPr="006A601E">
        <w:rPr>
          <w:rFonts w:ascii="Times New Roman" w:hAnsi="Times New Roman"/>
        </w:rPr>
        <w:t>.м</w:t>
      </w:r>
      <w:proofErr w:type="spellEnd"/>
      <w:proofErr w:type="gramEnd"/>
      <w:r w:rsidR="00C24DE0">
        <w:rPr>
          <w:rFonts w:ascii="Times New Roman" w:hAnsi="Times New Roman"/>
        </w:rPr>
        <w:t xml:space="preserve"> (комнаты №№</w:t>
      </w:r>
      <w:r w:rsidR="00EE29E5">
        <w:rPr>
          <w:rFonts w:ascii="Times New Roman" w:hAnsi="Times New Roman"/>
        </w:rPr>
        <w:t>18-30</w:t>
      </w:r>
      <w:r w:rsidR="00C24DE0">
        <w:rPr>
          <w:rFonts w:ascii="Times New Roman" w:hAnsi="Times New Roman"/>
        </w:rPr>
        <w:t>),</w:t>
      </w:r>
      <w:r w:rsidR="00C24DE0" w:rsidRPr="006A601E">
        <w:rPr>
          <w:rFonts w:ascii="Times New Roman" w:hAnsi="Times New Roman"/>
        </w:rPr>
        <w:t xml:space="preserve"> </w:t>
      </w:r>
      <w:r w:rsidR="00285E1C" w:rsidRPr="006A601E">
        <w:rPr>
          <w:rFonts w:ascii="Times New Roman" w:hAnsi="Times New Roman" w:cs="Times New Roman"/>
        </w:rPr>
        <w:t>счет-фактуру, а также подписанный Акт сдачи - приемки выполненных</w:t>
      </w:r>
      <w:r w:rsidR="00285E1C" w:rsidRPr="00B81341">
        <w:rPr>
          <w:rFonts w:ascii="Times New Roman" w:hAnsi="Times New Roman" w:cs="Times New Roman"/>
        </w:rPr>
        <w:t xml:space="preserve"> работ 2-х экземплярах.</w:t>
      </w:r>
    </w:p>
    <w:p w:rsidR="00ED2569" w:rsidRPr="00B81341" w:rsidRDefault="00285E1C" w:rsidP="00B74CF3">
      <w:pPr>
        <w:tabs>
          <w:tab w:val="left" w:pos="720"/>
          <w:tab w:val="left" w:pos="900"/>
          <w:tab w:val="left" w:pos="1260"/>
        </w:tabs>
        <w:ind w:right="-186" w:firstLine="720"/>
        <w:jc w:val="both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>4.5. Заказчик обязан рассмотреть полученную техническую документацию</w:t>
      </w:r>
      <w:r w:rsidR="00D85251" w:rsidRPr="00B81341">
        <w:rPr>
          <w:rFonts w:ascii="Times New Roman" w:hAnsi="Times New Roman" w:cs="Times New Roman"/>
        </w:rPr>
        <w:t>,</w:t>
      </w:r>
      <w:r w:rsidRPr="00B81341">
        <w:rPr>
          <w:rFonts w:ascii="Times New Roman" w:hAnsi="Times New Roman" w:cs="Times New Roman"/>
        </w:rPr>
        <w:t xml:space="preserve"> </w:t>
      </w:r>
      <w:r w:rsidR="00D85251" w:rsidRPr="00B81341">
        <w:rPr>
          <w:rFonts w:ascii="Times New Roman" w:hAnsi="Times New Roman" w:cs="Times New Roman"/>
        </w:rPr>
        <w:t xml:space="preserve">указанную в п.1.1 Договора, </w:t>
      </w:r>
      <w:r w:rsidRPr="00B81341">
        <w:rPr>
          <w:rFonts w:ascii="Times New Roman" w:hAnsi="Times New Roman" w:cs="Times New Roman"/>
        </w:rPr>
        <w:t>в течение 3-х рабочих дней</w:t>
      </w:r>
      <w:r w:rsidR="00D85251" w:rsidRPr="00B81341">
        <w:rPr>
          <w:rFonts w:ascii="Times New Roman" w:hAnsi="Times New Roman" w:cs="Times New Roman"/>
        </w:rPr>
        <w:t>.</w:t>
      </w:r>
      <w:r w:rsidR="00ED2569" w:rsidRPr="00B81341">
        <w:rPr>
          <w:rFonts w:ascii="Times New Roman" w:hAnsi="Times New Roman" w:cs="Times New Roman"/>
        </w:rPr>
        <w:t xml:space="preserve"> </w:t>
      </w:r>
      <w:r w:rsidR="00D85251" w:rsidRPr="00B81341">
        <w:rPr>
          <w:rFonts w:ascii="Times New Roman" w:hAnsi="Times New Roman" w:cs="Times New Roman"/>
        </w:rPr>
        <w:t>По истечении этого срока Заказчик сообщает Исполнителю о принятии результата выполненных работ с одновременным подписанием Акт сдачи - приемки выполненных работ</w:t>
      </w:r>
      <w:r w:rsidR="002C6F69" w:rsidRPr="00B81341">
        <w:rPr>
          <w:rFonts w:ascii="Times New Roman" w:hAnsi="Times New Roman" w:cs="Times New Roman"/>
        </w:rPr>
        <w:t xml:space="preserve"> в </w:t>
      </w:r>
      <w:r w:rsidR="00D85251" w:rsidRPr="00B81341">
        <w:rPr>
          <w:rFonts w:ascii="Times New Roman" w:hAnsi="Times New Roman" w:cs="Times New Roman"/>
        </w:rPr>
        <w:t>2-х экземплярах и заверением их печатью Заказчика</w:t>
      </w:r>
      <w:r w:rsidR="006D083D" w:rsidRPr="00B81341">
        <w:rPr>
          <w:rFonts w:ascii="Times New Roman" w:hAnsi="Times New Roman" w:cs="Times New Roman"/>
        </w:rPr>
        <w:t xml:space="preserve"> либо мотивированный отказ от принятия результатов работ в письменной форме с указанием требования об устранении недоработок, неточностей и иных недостатков, допущенных по вине Исполнителя.</w:t>
      </w:r>
    </w:p>
    <w:p w:rsidR="00756B04" w:rsidRPr="00B81341" w:rsidRDefault="00B74CF3" w:rsidP="00B74CF3">
      <w:pPr>
        <w:tabs>
          <w:tab w:val="left" w:pos="720"/>
          <w:tab w:val="left" w:pos="900"/>
          <w:tab w:val="left" w:pos="1260"/>
        </w:tabs>
        <w:ind w:right="-186" w:firstLine="720"/>
        <w:jc w:val="both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 xml:space="preserve">Услуги считаются оказанными с момента двухстороннего </w:t>
      </w:r>
      <w:r w:rsidR="002A5207" w:rsidRPr="00B81341">
        <w:rPr>
          <w:rFonts w:ascii="Times New Roman" w:hAnsi="Times New Roman" w:cs="Times New Roman"/>
        </w:rPr>
        <w:t>подписания Акта оказанных услуг</w:t>
      </w:r>
      <w:r w:rsidRPr="00B81341">
        <w:rPr>
          <w:rFonts w:ascii="Times New Roman" w:hAnsi="Times New Roman" w:cs="Times New Roman"/>
        </w:rPr>
        <w:t>. В случае не</w:t>
      </w:r>
      <w:r w:rsidR="00963B08" w:rsidRPr="00B81341">
        <w:rPr>
          <w:rFonts w:ascii="Times New Roman" w:hAnsi="Times New Roman" w:cs="Times New Roman"/>
        </w:rPr>
        <w:t xml:space="preserve"> </w:t>
      </w:r>
      <w:r w:rsidRPr="00B81341">
        <w:rPr>
          <w:rFonts w:ascii="Times New Roman" w:hAnsi="Times New Roman" w:cs="Times New Roman"/>
        </w:rPr>
        <w:t xml:space="preserve">подписания «Заказчиком» Акта в течение 5 рабочих дней с момента его получения, при условии отсутствия мотивированного отказа в подписании Акта, услуги считаются оказанными «Исполнителем» в полном объеме на условиях, предусмотренных Договором. </w:t>
      </w:r>
    </w:p>
    <w:p w:rsidR="00B74CF3" w:rsidRDefault="00B74CF3" w:rsidP="00B74CF3">
      <w:pPr>
        <w:tabs>
          <w:tab w:val="left" w:pos="720"/>
          <w:tab w:val="left" w:pos="900"/>
          <w:tab w:val="left" w:pos="1260"/>
        </w:tabs>
        <w:ind w:right="-186" w:firstLine="720"/>
        <w:jc w:val="both"/>
        <w:rPr>
          <w:rFonts w:ascii="Times New Roman" w:hAnsi="Times New Roman" w:cs="Times New Roman"/>
          <w:color w:val="auto"/>
        </w:rPr>
      </w:pPr>
      <w:r w:rsidRPr="00B81341">
        <w:rPr>
          <w:rFonts w:ascii="Times New Roman" w:hAnsi="Times New Roman" w:cs="Times New Roman"/>
        </w:rPr>
        <w:t>4.</w:t>
      </w:r>
      <w:r w:rsidR="006D083D" w:rsidRPr="00B81341">
        <w:rPr>
          <w:rFonts w:ascii="Times New Roman" w:hAnsi="Times New Roman" w:cs="Times New Roman"/>
        </w:rPr>
        <w:t>6</w:t>
      </w:r>
      <w:r w:rsidRPr="00B81341">
        <w:rPr>
          <w:rFonts w:ascii="Times New Roman" w:hAnsi="Times New Roman" w:cs="Times New Roman"/>
          <w:color w:val="auto"/>
        </w:rPr>
        <w:t xml:space="preserve">. В стоимость </w:t>
      </w:r>
      <w:r w:rsidR="00570CFE" w:rsidRPr="00B81341">
        <w:rPr>
          <w:rFonts w:ascii="Times New Roman" w:hAnsi="Times New Roman" w:cs="Times New Roman"/>
          <w:color w:val="auto"/>
        </w:rPr>
        <w:t>услуг</w:t>
      </w:r>
      <w:r w:rsidRPr="00B81341">
        <w:rPr>
          <w:rFonts w:ascii="Times New Roman" w:hAnsi="Times New Roman" w:cs="Times New Roman"/>
          <w:color w:val="auto"/>
        </w:rPr>
        <w:t xml:space="preserve"> по настоящему </w:t>
      </w:r>
      <w:r w:rsidR="00570CFE" w:rsidRPr="00B81341">
        <w:rPr>
          <w:rFonts w:ascii="Times New Roman" w:hAnsi="Times New Roman" w:cs="Times New Roman"/>
          <w:color w:val="auto"/>
        </w:rPr>
        <w:t>Д</w:t>
      </w:r>
      <w:r w:rsidRPr="00B81341">
        <w:rPr>
          <w:rFonts w:ascii="Times New Roman" w:hAnsi="Times New Roman" w:cs="Times New Roman"/>
          <w:color w:val="auto"/>
        </w:rPr>
        <w:t>оговору не включена стоимость услуг сторонних организаций, необходимых для выполнени</w:t>
      </w:r>
      <w:r w:rsidR="00465E23" w:rsidRPr="00B81341">
        <w:rPr>
          <w:rFonts w:ascii="Times New Roman" w:hAnsi="Times New Roman" w:cs="Times New Roman"/>
          <w:color w:val="auto"/>
        </w:rPr>
        <w:t>я</w:t>
      </w:r>
      <w:r w:rsidRPr="00B81341">
        <w:rPr>
          <w:rFonts w:ascii="Times New Roman" w:hAnsi="Times New Roman" w:cs="Times New Roman"/>
          <w:color w:val="auto"/>
        </w:rPr>
        <w:t xml:space="preserve"> </w:t>
      </w:r>
      <w:r w:rsidR="00180668" w:rsidRPr="00B81341">
        <w:rPr>
          <w:rFonts w:ascii="Times New Roman" w:hAnsi="Times New Roman" w:cs="Times New Roman"/>
          <w:color w:val="auto"/>
        </w:rPr>
        <w:t>обязательств</w:t>
      </w:r>
      <w:r w:rsidRPr="00B81341">
        <w:rPr>
          <w:rFonts w:ascii="Times New Roman" w:hAnsi="Times New Roman" w:cs="Times New Roman"/>
          <w:color w:val="auto"/>
        </w:rPr>
        <w:t xml:space="preserve"> в рамках настоящего </w:t>
      </w:r>
      <w:r w:rsidR="00180668" w:rsidRPr="00B81341">
        <w:rPr>
          <w:rFonts w:ascii="Times New Roman" w:hAnsi="Times New Roman" w:cs="Times New Roman"/>
          <w:color w:val="auto"/>
        </w:rPr>
        <w:t>До</w:t>
      </w:r>
      <w:r w:rsidRPr="00B81341">
        <w:rPr>
          <w:rFonts w:ascii="Times New Roman" w:hAnsi="Times New Roman" w:cs="Times New Roman"/>
          <w:color w:val="auto"/>
        </w:rPr>
        <w:t xml:space="preserve">говора. В срок исполнения </w:t>
      </w:r>
      <w:r w:rsidR="00180668" w:rsidRPr="00B81341">
        <w:rPr>
          <w:rFonts w:ascii="Times New Roman" w:hAnsi="Times New Roman" w:cs="Times New Roman"/>
          <w:color w:val="auto"/>
        </w:rPr>
        <w:t>услуг</w:t>
      </w:r>
      <w:r w:rsidRPr="00B81341">
        <w:rPr>
          <w:rFonts w:ascii="Times New Roman" w:hAnsi="Times New Roman" w:cs="Times New Roman"/>
          <w:color w:val="auto"/>
        </w:rPr>
        <w:t xml:space="preserve"> не входит время получения документов,</w:t>
      </w:r>
      <w:r w:rsidR="00D63EBD" w:rsidRPr="00B81341">
        <w:rPr>
          <w:rFonts w:ascii="Times New Roman" w:hAnsi="Times New Roman" w:cs="Times New Roman"/>
          <w:color w:val="auto"/>
        </w:rPr>
        <w:t xml:space="preserve"> согласования документации,</w:t>
      </w:r>
      <w:r w:rsidRPr="00B81341">
        <w:rPr>
          <w:rFonts w:ascii="Times New Roman" w:hAnsi="Times New Roman" w:cs="Times New Roman"/>
          <w:color w:val="auto"/>
        </w:rPr>
        <w:t xml:space="preserve"> производства необходимых дополнительных </w:t>
      </w:r>
      <w:r w:rsidR="00180668" w:rsidRPr="00B81341">
        <w:rPr>
          <w:rFonts w:ascii="Times New Roman" w:hAnsi="Times New Roman" w:cs="Times New Roman"/>
          <w:color w:val="auto"/>
        </w:rPr>
        <w:t>услуг</w:t>
      </w:r>
      <w:r w:rsidRPr="00B81341">
        <w:rPr>
          <w:rFonts w:ascii="Times New Roman" w:hAnsi="Times New Roman" w:cs="Times New Roman"/>
          <w:color w:val="auto"/>
        </w:rPr>
        <w:t xml:space="preserve"> в сторонних организациях, предусмотренных составом </w:t>
      </w:r>
      <w:r w:rsidR="00180668" w:rsidRPr="00B81341">
        <w:rPr>
          <w:rFonts w:ascii="Times New Roman" w:hAnsi="Times New Roman" w:cs="Times New Roman"/>
          <w:color w:val="auto"/>
        </w:rPr>
        <w:t>услуг</w:t>
      </w:r>
      <w:r w:rsidRPr="00B81341">
        <w:rPr>
          <w:rFonts w:ascii="Times New Roman" w:hAnsi="Times New Roman" w:cs="Times New Roman"/>
          <w:color w:val="auto"/>
        </w:rPr>
        <w:t xml:space="preserve">. «Исполнитель» не несет ответственности за выдачу положительных или отрицательных решений, принятых уполномоченными органами. </w:t>
      </w:r>
    </w:p>
    <w:p w:rsidR="005143B5" w:rsidRDefault="005143B5" w:rsidP="00B74CF3">
      <w:pPr>
        <w:tabs>
          <w:tab w:val="left" w:pos="720"/>
          <w:tab w:val="left" w:pos="900"/>
          <w:tab w:val="left" w:pos="1260"/>
        </w:tabs>
        <w:ind w:right="-186" w:firstLine="720"/>
        <w:jc w:val="both"/>
        <w:rPr>
          <w:rFonts w:ascii="Times New Roman" w:hAnsi="Times New Roman" w:cs="Times New Roman"/>
          <w:color w:val="auto"/>
        </w:rPr>
      </w:pPr>
    </w:p>
    <w:p w:rsidR="00B74CF3" w:rsidRPr="00B81341" w:rsidRDefault="00B74CF3" w:rsidP="00B74CF3">
      <w:pPr>
        <w:widowControl/>
        <w:numPr>
          <w:ilvl w:val="0"/>
          <w:numId w:val="7"/>
        </w:numPr>
        <w:ind w:left="0" w:right="-186" w:firstLine="0"/>
        <w:jc w:val="center"/>
        <w:rPr>
          <w:rFonts w:ascii="Times New Roman" w:hAnsi="Times New Roman" w:cs="Times New Roman"/>
          <w:b/>
        </w:rPr>
      </w:pPr>
      <w:r w:rsidRPr="00B81341">
        <w:rPr>
          <w:rFonts w:ascii="Times New Roman" w:hAnsi="Times New Roman" w:cs="Times New Roman"/>
          <w:b/>
        </w:rPr>
        <w:lastRenderedPageBreak/>
        <w:t xml:space="preserve">Ответственность </w:t>
      </w:r>
      <w:r w:rsidR="00180668" w:rsidRPr="00B81341">
        <w:rPr>
          <w:rFonts w:ascii="Times New Roman" w:hAnsi="Times New Roman" w:cs="Times New Roman"/>
          <w:b/>
        </w:rPr>
        <w:t>С</w:t>
      </w:r>
      <w:r w:rsidRPr="00B81341">
        <w:rPr>
          <w:rFonts w:ascii="Times New Roman" w:hAnsi="Times New Roman" w:cs="Times New Roman"/>
          <w:b/>
        </w:rPr>
        <w:t>торон</w:t>
      </w:r>
    </w:p>
    <w:p w:rsidR="00161D6C" w:rsidRPr="00B81341" w:rsidRDefault="00161D6C" w:rsidP="00B74CF3">
      <w:pPr>
        <w:ind w:right="-186" w:firstLine="720"/>
        <w:jc w:val="both"/>
        <w:rPr>
          <w:rFonts w:ascii="Times New Roman" w:hAnsi="Times New Roman" w:cs="Times New Roman"/>
        </w:rPr>
      </w:pPr>
    </w:p>
    <w:p w:rsidR="00B74CF3" w:rsidRPr="00B81341" w:rsidRDefault="00B74CF3" w:rsidP="00B74CF3">
      <w:pPr>
        <w:ind w:right="-186" w:firstLine="720"/>
        <w:jc w:val="both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 xml:space="preserve">5.1. За невыполнение или ненадлежащее выполнение принятых на себя обязательств по настоящему </w:t>
      </w:r>
      <w:r w:rsidR="00761DDB" w:rsidRPr="00B81341">
        <w:rPr>
          <w:rFonts w:ascii="Times New Roman" w:hAnsi="Times New Roman" w:cs="Times New Roman"/>
        </w:rPr>
        <w:t>Д</w:t>
      </w:r>
      <w:r w:rsidRPr="00B81341">
        <w:rPr>
          <w:rFonts w:ascii="Times New Roman" w:hAnsi="Times New Roman" w:cs="Times New Roman"/>
        </w:rPr>
        <w:t>оговору «Заказчик» и «Исполнитель» несут ответственность, предусмотренную действующим законодательством Российской Федерации.</w:t>
      </w:r>
    </w:p>
    <w:p w:rsidR="00B74CF3" w:rsidRPr="00B81341" w:rsidRDefault="00B74CF3" w:rsidP="00B74CF3">
      <w:pPr>
        <w:ind w:right="-186" w:firstLine="720"/>
        <w:jc w:val="both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>5.2. В случае одностороннего отказа от исполнения обязательств по Договору «Заказчик» оплачивает «Исполнителю» стоимость фактически оказанных услуг.</w:t>
      </w:r>
    </w:p>
    <w:p w:rsidR="00B74CF3" w:rsidRDefault="00B74CF3" w:rsidP="00B74CF3">
      <w:pPr>
        <w:ind w:right="-186" w:firstLine="720"/>
        <w:jc w:val="both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 xml:space="preserve">5.3. В случае наступления форс-мажорных обстоятельств, за которые ни одна из Сторон не отвечает Стороны не несут </w:t>
      </w:r>
      <w:proofErr w:type="gramStart"/>
      <w:r w:rsidRPr="00B81341">
        <w:rPr>
          <w:rFonts w:ascii="Times New Roman" w:hAnsi="Times New Roman" w:cs="Times New Roman"/>
        </w:rPr>
        <w:t>ответственности, предусмотренной в Договоре и руководствуются</w:t>
      </w:r>
      <w:proofErr w:type="gramEnd"/>
      <w:r w:rsidRPr="00B81341">
        <w:rPr>
          <w:rFonts w:ascii="Times New Roman" w:hAnsi="Times New Roman" w:cs="Times New Roman"/>
        </w:rPr>
        <w:t xml:space="preserve"> в своих действиях действующим законодательством Российской Федерации.</w:t>
      </w:r>
    </w:p>
    <w:p w:rsidR="001C3E14" w:rsidRPr="00B81341" w:rsidRDefault="001C3E14" w:rsidP="00B74CF3">
      <w:pPr>
        <w:ind w:right="-186" w:firstLine="720"/>
        <w:jc w:val="both"/>
        <w:rPr>
          <w:rFonts w:ascii="Times New Roman" w:hAnsi="Times New Roman" w:cs="Times New Roman"/>
        </w:rPr>
      </w:pPr>
    </w:p>
    <w:p w:rsidR="00B74CF3" w:rsidRPr="00B81341" w:rsidRDefault="00B74CF3" w:rsidP="00B74CF3">
      <w:pPr>
        <w:widowControl/>
        <w:numPr>
          <w:ilvl w:val="0"/>
          <w:numId w:val="7"/>
        </w:numPr>
        <w:ind w:left="0" w:right="-186" w:firstLine="0"/>
        <w:jc w:val="center"/>
        <w:rPr>
          <w:rFonts w:ascii="Times New Roman" w:hAnsi="Times New Roman" w:cs="Times New Roman"/>
          <w:b/>
        </w:rPr>
      </w:pPr>
      <w:r w:rsidRPr="00B81341">
        <w:rPr>
          <w:rFonts w:ascii="Times New Roman" w:hAnsi="Times New Roman" w:cs="Times New Roman"/>
          <w:b/>
        </w:rPr>
        <w:t>Прочие условия</w:t>
      </w:r>
    </w:p>
    <w:p w:rsidR="00161D6C" w:rsidRPr="00B81341" w:rsidRDefault="00161D6C" w:rsidP="00B74CF3">
      <w:pPr>
        <w:ind w:right="-186" w:firstLine="720"/>
        <w:jc w:val="both"/>
        <w:rPr>
          <w:rFonts w:ascii="Times New Roman" w:hAnsi="Times New Roman" w:cs="Times New Roman"/>
        </w:rPr>
      </w:pPr>
    </w:p>
    <w:p w:rsidR="00B74CF3" w:rsidRPr="00B81341" w:rsidRDefault="00B74CF3" w:rsidP="00B74CF3">
      <w:pPr>
        <w:ind w:right="-186" w:firstLine="720"/>
        <w:jc w:val="both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 xml:space="preserve">6.1. Информация и данные, предоставленные каждой из </w:t>
      </w:r>
      <w:r w:rsidR="00761DDB" w:rsidRPr="00B81341">
        <w:rPr>
          <w:rFonts w:ascii="Times New Roman" w:hAnsi="Times New Roman" w:cs="Times New Roman"/>
        </w:rPr>
        <w:t>С</w:t>
      </w:r>
      <w:r w:rsidRPr="00B81341">
        <w:rPr>
          <w:rFonts w:ascii="Times New Roman" w:hAnsi="Times New Roman" w:cs="Times New Roman"/>
        </w:rPr>
        <w:t>торон в связи с выполнением настоящего Договора, являются коммерческой тайной. «Заказчик» выражает согласие на обработку своих персональных данных в порядке, предусмотренном действующим законодательством РФ.</w:t>
      </w:r>
    </w:p>
    <w:p w:rsidR="00B74CF3" w:rsidRPr="00B81341" w:rsidRDefault="00B74CF3" w:rsidP="00B74CF3">
      <w:pPr>
        <w:ind w:right="-186" w:firstLine="720"/>
        <w:jc w:val="both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 xml:space="preserve">6.2. Настоящий </w:t>
      </w:r>
      <w:r w:rsidR="00761DDB" w:rsidRPr="00B81341">
        <w:rPr>
          <w:rFonts w:ascii="Times New Roman" w:hAnsi="Times New Roman" w:cs="Times New Roman"/>
        </w:rPr>
        <w:t>Д</w:t>
      </w:r>
      <w:r w:rsidRPr="00B81341">
        <w:rPr>
          <w:rFonts w:ascii="Times New Roman" w:hAnsi="Times New Roman" w:cs="Times New Roman"/>
        </w:rPr>
        <w:t xml:space="preserve">оговор составлен в двух экземплярах, имеющих одинаковую юридическую силу, по одному для каждой из </w:t>
      </w:r>
      <w:r w:rsidR="00761DDB" w:rsidRPr="00B81341">
        <w:rPr>
          <w:rFonts w:ascii="Times New Roman" w:hAnsi="Times New Roman" w:cs="Times New Roman"/>
        </w:rPr>
        <w:t>С</w:t>
      </w:r>
      <w:r w:rsidRPr="00B81341">
        <w:rPr>
          <w:rFonts w:ascii="Times New Roman" w:hAnsi="Times New Roman" w:cs="Times New Roman"/>
        </w:rPr>
        <w:t>торон.</w:t>
      </w:r>
    </w:p>
    <w:p w:rsidR="00B74CF3" w:rsidRPr="00B81341" w:rsidRDefault="00B74CF3" w:rsidP="00B74CF3">
      <w:pPr>
        <w:ind w:right="-186" w:firstLine="720"/>
        <w:jc w:val="both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 xml:space="preserve">6.3. Настоящий </w:t>
      </w:r>
      <w:r w:rsidR="00761DDB" w:rsidRPr="00B81341">
        <w:rPr>
          <w:rFonts w:ascii="Times New Roman" w:hAnsi="Times New Roman" w:cs="Times New Roman"/>
        </w:rPr>
        <w:t>Д</w:t>
      </w:r>
      <w:r w:rsidRPr="00B81341">
        <w:rPr>
          <w:rFonts w:ascii="Times New Roman" w:hAnsi="Times New Roman" w:cs="Times New Roman"/>
        </w:rPr>
        <w:t xml:space="preserve">оговор вступает в силу с момента его двухстороннего подписания и действует до выполнения </w:t>
      </w:r>
      <w:r w:rsidR="00761DDB" w:rsidRPr="00B81341">
        <w:rPr>
          <w:rFonts w:ascii="Times New Roman" w:hAnsi="Times New Roman" w:cs="Times New Roman"/>
        </w:rPr>
        <w:t>С</w:t>
      </w:r>
      <w:r w:rsidRPr="00B81341">
        <w:rPr>
          <w:rFonts w:ascii="Times New Roman" w:hAnsi="Times New Roman" w:cs="Times New Roman"/>
        </w:rPr>
        <w:t>торонами своих обязательств.</w:t>
      </w:r>
    </w:p>
    <w:p w:rsidR="00161D6C" w:rsidRPr="00B81341" w:rsidRDefault="00161D6C" w:rsidP="00B74CF3">
      <w:pPr>
        <w:ind w:right="-186" w:firstLine="720"/>
        <w:jc w:val="both"/>
        <w:rPr>
          <w:rFonts w:ascii="Times New Roman" w:hAnsi="Times New Roman" w:cs="Times New Roman"/>
        </w:rPr>
      </w:pPr>
    </w:p>
    <w:tbl>
      <w:tblPr>
        <w:tblW w:w="12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5225"/>
        <w:gridCol w:w="4805"/>
        <w:gridCol w:w="330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</w:tblGrid>
      <w:tr w:rsidR="00ED72E8" w:rsidRPr="00B81341" w:rsidTr="002710C4">
        <w:trPr>
          <w:trHeight w:val="463"/>
        </w:trPr>
        <w:tc>
          <w:tcPr>
            <w:tcW w:w="20" w:type="dxa"/>
            <w:shd w:val="clear" w:color="auto" w:fill="auto"/>
          </w:tcPr>
          <w:p w:rsidR="00ED72E8" w:rsidRPr="00B81341" w:rsidRDefault="00D32288" w:rsidP="001A2880">
            <w:pPr>
              <w:pStyle w:val="a7"/>
              <w:snapToGrid w:val="0"/>
            </w:pPr>
            <w:r w:rsidRPr="00B8134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225" w:type="dxa"/>
            <w:shd w:val="clear" w:color="auto" w:fill="auto"/>
          </w:tcPr>
          <w:p w:rsidR="00ED72E8" w:rsidRPr="00B81341" w:rsidRDefault="00ED72E8" w:rsidP="001A2880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8134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Исполнитель</w:t>
            </w:r>
          </w:p>
          <w:p w:rsidR="0058279A" w:rsidRPr="00B81341" w:rsidRDefault="0058279A" w:rsidP="001A2880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8279A" w:rsidRDefault="0058279A" w:rsidP="002710C4">
            <w:pPr>
              <w:spacing w:before="75" w:after="75"/>
              <w:rPr>
                <w:rFonts w:ascii="Times New Roman" w:hAnsi="Times New Roman" w:cs="Times New Roman"/>
                <w:lang w:eastAsia="ru-RU"/>
              </w:rPr>
            </w:pPr>
          </w:p>
          <w:p w:rsidR="001B4987" w:rsidRDefault="001B4987" w:rsidP="002710C4">
            <w:pPr>
              <w:spacing w:before="75" w:after="75"/>
              <w:rPr>
                <w:rFonts w:ascii="Times New Roman" w:hAnsi="Times New Roman" w:cs="Times New Roman"/>
                <w:lang w:eastAsia="ru-RU"/>
              </w:rPr>
            </w:pPr>
          </w:p>
          <w:p w:rsidR="001B4987" w:rsidRDefault="001B4987" w:rsidP="002710C4">
            <w:pPr>
              <w:spacing w:before="75" w:after="75"/>
              <w:rPr>
                <w:rFonts w:ascii="Times New Roman" w:hAnsi="Times New Roman" w:cs="Times New Roman"/>
                <w:lang w:eastAsia="ru-RU"/>
              </w:rPr>
            </w:pPr>
          </w:p>
          <w:p w:rsidR="001B4987" w:rsidRDefault="001B4987" w:rsidP="002710C4">
            <w:pPr>
              <w:spacing w:before="75" w:after="75"/>
              <w:rPr>
                <w:rFonts w:ascii="Times New Roman" w:hAnsi="Times New Roman" w:cs="Times New Roman"/>
                <w:lang w:eastAsia="ru-RU"/>
              </w:rPr>
            </w:pPr>
          </w:p>
          <w:p w:rsidR="001B4987" w:rsidRDefault="001B4987" w:rsidP="002710C4">
            <w:pPr>
              <w:spacing w:before="75" w:after="75"/>
              <w:rPr>
                <w:rFonts w:ascii="Times New Roman" w:hAnsi="Times New Roman" w:cs="Times New Roman"/>
                <w:lang w:eastAsia="ru-RU"/>
              </w:rPr>
            </w:pPr>
          </w:p>
          <w:p w:rsidR="001B4987" w:rsidRDefault="001B4987" w:rsidP="002710C4">
            <w:pPr>
              <w:spacing w:before="75" w:after="75"/>
              <w:rPr>
                <w:rFonts w:ascii="Times New Roman" w:hAnsi="Times New Roman" w:cs="Times New Roman"/>
                <w:lang w:eastAsia="ru-RU"/>
              </w:rPr>
            </w:pPr>
          </w:p>
          <w:p w:rsidR="001B4987" w:rsidRDefault="001B4987" w:rsidP="002710C4">
            <w:pPr>
              <w:spacing w:before="75" w:after="75"/>
              <w:rPr>
                <w:rFonts w:ascii="Times New Roman" w:hAnsi="Times New Roman" w:cs="Times New Roman"/>
                <w:lang w:eastAsia="ru-RU"/>
              </w:rPr>
            </w:pPr>
          </w:p>
          <w:p w:rsidR="001B4987" w:rsidRDefault="001B4987" w:rsidP="002710C4">
            <w:pPr>
              <w:spacing w:before="75" w:after="75"/>
              <w:rPr>
                <w:rFonts w:ascii="Times New Roman" w:hAnsi="Times New Roman" w:cs="Times New Roman"/>
                <w:lang w:eastAsia="ru-RU"/>
              </w:rPr>
            </w:pPr>
          </w:p>
          <w:p w:rsidR="001B4987" w:rsidRDefault="001B4987" w:rsidP="002710C4">
            <w:pPr>
              <w:spacing w:before="75" w:after="75"/>
              <w:rPr>
                <w:rFonts w:ascii="Times New Roman" w:hAnsi="Times New Roman" w:cs="Times New Roman"/>
                <w:lang w:eastAsia="ru-RU"/>
              </w:rPr>
            </w:pPr>
          </w:p>
          <w:p w:rsidR="001B4987" w:rsidRDefault="001B4987" w:rsidP="002710C4">
            <w:pPr>
              <w:spacing w:before="75" w:after="75"/>
              <w:rPr>
                <w:rFonts w:ascii="Times New Roman" w:hAnsi="Times New Roman" w:cs="Times New Roman"/>
                <w:lang w:eastAsia="ru-RU"/>
              </w:rPr>
            </w:pPr>
          </w:p>
          <w:p w:rsidR="001B4987" w:rsidRDefault="001B4987" w:rsidP="002710C4">
            <w:pPr>
              <w:spacing w:before="75" w:after="75"/>
              <w:rPr>
                <w:rFonts w:ascii="Times New Roman" w:hAnsi="Times New Roman" w:cs="Times New Roman"/>
                <w:lang w:eastAsia="ru-RU"/>
              </w:rPr>
            </w:pPr>
          </w:p>
          <w:p w:rsidR="001B4987" w:rsidRDefault="001B4987" w:rsidP="002710C4">
            <w:pPr>
              <w:spacing w:before="75" w:after="75"/>
              <w:rPr>
                <w:rFonts w:ascii="Times New Roman" w:hAnsi="Times New Roman" w:cs="Times New Roman"/>
                <w:lang w:eastAsia="ru-RU"/>
              </w:rPr>
            </w:pPr>
          </w:p>
          <w:p w:rsidR="001B4987" w:rsidRDefault="001B4987" w:rsidP="002710C4">
            <w:pPr>
              <w:spacing w:before="75" w:after="75"/>
              <w:rPr>
                <w:rFonts w:ascii="Times New Roman" w:hAnsi="Times New Roman" w:cs="Times New Roman"/>
                <w:lang w:eastAsia="ru-RU"/>
              </w:rPr>
            </w:pPr>
          </w:p>
          <w:p w:rsidR="001B4987" w:rsidRDefault="001B4987" w:rsidP="002710C4">
            <w:pPr>
              <w:spacing w:before="75" w:after="75"/>
              <w:rPr>
                <w:rFonts w:ascii="Times New Roman" w:hAnsi="Times New Roman" w:cs="Times New Roman"/>
                <w:lang w:eastAsia="ru-RU"/>
              </w:rPr>
            </w:pPr>
          </w:p>
          <w:p w:rsidR="002710C4" w:rsidRPr="00B81341" w:rsidRDefault="002710C4" w:rsidP="002710C4">
            <w:pPr>
              <w:spacing w:before="75" w:after="75"/>
              <w:rPr>
                <w:rFonts w:ascii="Times New Roman" w:hAnsi="Times New Roman" w:cs="Times New Roman"/>
                <w:lang w:eastAsia="ru-RU"/>
              </w:rPr>
            </w:pPr>
            <w:r w:rsidRPr="00B81341">
              <w:rPr>
                <w:rFonts w:ascii="Times New Roman" w:hAnsi="Times New Roman" w:cs="Times New Roman"/>
                <w:lang w:eastAsia="ru-RU"/>
              </w:rPr>
              <w:t xml:space="preserve">   _________________________</w:t>
            </w:r>
          </w:p>
          <w:p w:rsidR="00FE27F2" w:rsidRPr="00B81341" w:rsidRDefault="00FE27F2" w:rsidP="00FE27F2">
            <w:pPr>
              <w:spacing w:before="75" w:after="75"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B81341">
              <w:rPr>
                <w:rFonts w:ascii="Times New Roman" w:hAnsi="Times New Roman" w:cs="Times New Roman"/>
                <w:vertAlign w:val="superscript"/>
                <w:lang w:eastAsia="ru-RU"/>
              </w:rPr>
              <w:t>подпись</w:t>
            </w:r>
          </w:p>
          <w:p w:rsidR="0058279A" w:rsidRPr="00B81341" w:rsidRDefault="0058279A" w:rsidP="00E83D2B">
            <w:pPr>
              <w:pStyle w:val="a8"/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</w:p>
          <w:p w:rsidR="00ED72E8" w:rsidRPr="00B81341" w:rsidRDefault="0058279A" w:rsidP="00E83D2B">
            <w:pPr>
              <w:pStyle w:val="a8"/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 w:rsidRPr="00B8134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805" w:type="dxa"/>
            <w:shd w:val="clear" w:color="auto" w:fill="auto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u w:val="single"/>
                <w:lang w:eastAsia="ru-RU"/>
              </w:rPr>
            </w:pPr>
            <w:r w:rsidRPr="00B81341">
              <w:rPr>
                <w:rFonts w:ascii="Arial" w:hAnsi="Arial" w:cs="Arial"/>
                <w:b/>
                <w:bCs/>
                <w:lang w:eastAsia="ru-RU"/>
              </w:rPr>
              <w:t xml:space="preserve">                                 </w:t>
            </w:r>
            <w:r w:rsidRPr="00B81341">
              <w:rPr>
                <w:rFonts w:ascii="Times New Roman" w:hAnsi="Times New Roman" w:cs="Times New Roman"/>
                <w:b/>
                <w:bCs/>
                <w:u w:val="single"/>
                <w:lang w:eastAsia="ru-RU"/>
              </w:rPr>
              <w:t>Заказчик</w:t>
            </w:r>
          </w:p>
          <w:p w:rsidR="0058279A" w:rsidRPr="00B81341" w:rsidRDefault="0058279A" w:rsidP="00FE27F2">
            <w:pPr>
              <w:spacing w:before="75" w:after="75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  <w:p w:rsidR="00051911" w:rsidRPr="00051911" w:rsidRDefault="00051911" w:rsidP="00051911">
            <w:pPr>
              <w:ind w:left="34" w:right="176"/>
              <w:rPr>
                <w:rFonts w:ascii="Times New Roman" w:hAnsi="Times New Roman" w:cs="Times New Roman"/>
              </w:rPr>
            </w:pPr>
            <w:r w:rsidRPr="00051911">
              <w:rPr>
                <w:rFonts w:ascii="Times New Roman" w:hAnsi="Times New Roman" w:cs="Times New Roman"/>
              </w:rPr>
              <w:t>ИНН 3448009717</w:t>
            </w:r>
          </w:p>
          <w:p w:rsidR="00051911" w:rsidRPr="00051911" w:rsidRDefault="00051911" w:rsidP="00051911">
            <w:pPr>
              <w:ind w:left="34" w:right="176"/>
              <w:rPr>
                <w:rFonts w:ascii="Times New Roman" w:hAnsi="Times New Roman" w:cs="Times New Roman"/>
              </w:rPr>
            </w:pPr>
            <w:r w:rsidRPr="00051911">
              <w:rPr>
                <w:rFonts w:ascii="Times New Roman" w:hAnsi="Times New Roman" w:cs="Times New Roman"/>
              </w:rPr>
              <w:t>КПП 344801001</w:t>
            </w:r>
          </w:p>
          <w:p w:rsidR="00051911" w:rsidRPr="00051911" w:rsidRDefault="00051911" w:rsidP="00051911">
            <w:pPr>
              <w:ind w:left="34" w:right="176"/>
              <w:rPr>
                <w:rFonts w:ascii="Times New Roman" w:hAnsi="Times New Roman" w:cs="Times New Roman"/>
              </w:rPr>
            </w:pPr>
            <w:r w:rsidRPr="00051911">
              <w:rPr>
                <w:rFonts w:ascii="Times New Roman" w:hAnsi="Times New Roman" w:cs="Times New Roman"/>
              </w:rPr>
              <w:t>ОГРН 1023404365786</w:t>
            </w:r>
          </w:p>
          <w:p w:rsidR="00051911" w:rsidRPr="00051911" w:rsidRDefault="00051911" w:rsidP="00051911">
            <w:pPr>
              <w:ind w:left="34" w:right="176"/>
              <w:rPr>
                <w:rFonts w:ascii="Times New Roman" w:hAnsi="Times New Roman" w:cs="Times New Roman"/>
              </w:rPr>
            </w:pPr>
            <w:proofErr w:type="gramStart"/>
            <w:r w:rsidRPr="00051911">
              <w:rPr>
                <w:rFonts w:ascii="Times New Roman" w:hAnsi="Times New Roman" w:cs="Times New Roman"/>
              </w:rPr>
              <w:t>р</w:t>
            </w:r>
            <w:proofErr w:type="gramEnd"/>
            <w:r w:rsidRPr="00051911">
              <w:rPr>
                <w:rFonts w:ascii="Times New Roman" w:hAnsi="Times New Roman" w:cs="Times New Roman"/>
              </w:rPr>
              <w:t xml:space="preserve">/с </w:t>
            </w:r>
            <w:r w:rsidRPr="00051911">
              <w:rPr>
                <w:rFonts w:ascii="Times New Roman" w:hAnsi="Times New Roman" w:cs="Times New Roman"/>
                <w:iCs/>
              </w:rPr>
              <w:t>03214643000000013245</w:t>
            </w:r>
          </w:p>
          <w:p w:rsidR="00051911" w:rsidRPr="00051911" w:rsidRDefault="00051911" w:rsidP="00051911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  <w:r w:rsidRPr="00051911">
              <w:rPr>
                <w:rFonts w:ascii="Times New Roman" w:hAnsi="Times New Roman" w:cs="Times New Roman"/>
                <w:iCs/>
              </w:rPr>
              <w:t>УФК по Нижегородской области (ФБУ «Администрация «Волг</w:t>
            </w:r>
            <w:proofErr w:type="gramStart"/>
            <w:r w:rsidRPr="00051911">
              <w:rPr>
                <w:rFonts w:ascii="Times New Roman" w:hAnsi="Times New Roman" w:cs="Times New Roman"/>
                <w:iCs/>
              </w:rPr>
              <w:t>о-</w:t>
            </w:r>
            <w:proofErr w:type="gramEnd"/>
            <w:r w:rsidRPr="00051911">
              <w:rPr>
                <w:rFonts w:ascii="Times New Roman" w:hAnsi="Times New Roman" w:cs="Times New Roman"/>
                <w:iCs/>
              </w:rPr>
              <w:t xml:space="preserve"> Дон» л/</w:t>
            </w:r>
            <w:proofErr w:type="spellStart"/>
            <w:r w:rsidRPr="00051911">
              <w:rPr>
                <w:rFonts w:ascii="Times New Roman" w:hAnsi="Times New Roman" w:cs="Times New Roman"/>
                <w:iCs/>
              </w:rPr>
              <w:t>сч</w:t>
            </w:r>
            <w:proofErr w:type="spellEnd"/>
            <w:r w:rsidRPr="00051911">
              <w:rPr>
                <w:rFonts w:ascii="Times New Roman" w:hAnsi="Times New Roman" w:cs="Times New Roman"/>
                <w:iCs/>
              </w:rPr>
              <w:t xml:space="preserve"> 20296Х59300) ОКЦ №1 ВВГУ Банка России// УФК по Нижегородской области, г. Нижний Новгород</w:t>
            </w:r>
          </w:p>
          <w:p w:rsidR="00051911" w:rsidRPr="00051911" w:rsidRDefault="00051911" w:rsidP="00051911">
            <w:pPr>
              <w:ind w:left="34" w:right="176"/>
              <w:rPr>
                <w:rFonts w:ascii="Times New Roman" w:hAnsi="Times New Roman" w:cs="Times New Roman"/>
              </w:rPr>
            </w:pPr>
            <w:r w:rsidRPr="00051911">
              <w:rPr>
                <w:rFonts w:ascii="Times New Roman" w:hAnsi="Times New Roman" w:cs="Times New Roman"/>
              </w:rPr>
              <w:t xml:space="preserve">к/с </w:t>
            </w:r>
            <w:r w:rsidRPr="00051911">
              <w:rPr>
                <w:rFonts w:ascii="Times New Roman" w:hAnsi="Times New Roman" w:cs="Times New Roman"/>
                <w:iCs/>
              </w:rPr>
              <w:t xml:space="preserve">40102810745370000024  </w:t>
            </w:r>
          </w:p>
          <w:p w:rsidR="00051911" w:rsidRPr="00051911" w:rsidRDefault="00051911" w:rsidP="00051911">
            <w:pPr>
              <w:ind w:left="34" w:right="176"/>
              <w:rPr>
                <w:rFonts w:ascii="Times New Roman" w:hAnsi="Times New Roman" w:cs="Times New Roman"/>
              </w:rPr>
            </w:pPr>
            <w:r w:rsidRPr="00051911">
              <w:rPr>
                <w:rFonts w:ascii="Times New Roman" w:hAnsi="Times New Roman" w:cs="Times New Roman"/>
              </w:rPr>
              <w:t xml:space="preserve">БИК </w:t>
            </w:r>
            <w:r w:rsidRPr="00051911">
              <w:rPr>
                <w:rFonts w:ascii="Times New Roman" w:hAnsi="Times New Roman" w:cs="Times New Roman"/>
                <w:iCs/>
              </w:rPr>
              <w:t>012202102</w:t>
            </w:r>
          </w:p>
          <w:p w:rsidR="00051911" w:rsidRPr="00051911" w:rsidRDefault="00051911" w:rsidP="00051911">
            <w:pPr>
              <w:ind w:right="176"/>
              <w:rPr>
                <w:rFonts w:ascii="Times New Roman" w:hAnsi="Times New Roman" w:cs="Times New Roman"/>
              </w:rPr>
            </w:pPr>
            <w:r w:rsidRPr="00051911">
              <w:rPr>
                <w:rFonts w:ascii="Times New Roman" w:hAnsi="Times New Roman" w:cs="Times New Roman"/>
              </w:rPr>
              <w:t>Юридический адрес:</w:t>
            </w:r>
          </w:p>
          <w:p w:rsidR="00051911" w:rsidRPr="00051911" w:rsidRDefault="00051911" w:rsidP="00051911">
            <w:pPr>
              <w:ind w:right="176"/>
              <w:rPr>
                <w:rFonts w:ascii="Times New Roman" w:hAnsi="Times New Roman" w:cs="Times New Roman"/>
              </w:rPr>
            </w:pPr>
            <w:r w:rsidRPr="00051911">
              <w:rPr>
                <w:rFonts w:ascii="Times New Roman" w:hAnsi="Times New Roman" w:cs="Times New Roman"/>
              </w:rPr>
              <w:t>400082, Россия, г. Волгоград, ул. Фадеева, 35.</w:t>
            </w:r>
          </w:p>
          <w:p w:rsidR="00051911" w:rsidRPr="009231BA" w:rsidRDefault="00051911" w:rsidP="00051911">
            <w:pPr>
              <w:ind w:right="176"/>
            </w:pPr>
          </w:p>
          <w:p w:rsidR="00051911" w:rsidRPr="009231BA" w:rsidRDefault="00051911" w:rsidP="00051911">
            <w:pPr>
              <w:tabs>
                <w:tab w:val="left" w:pos="5040"/>
              </w:tabs>
            </w:pPr>
            <w:r w:rsidRPr="009231BA">
              <w:t xml:space="preserve">Начальник ВЭС-филиала ФБУ </w:t>
            </w:r>
          </w:p>
          <w:p w:rsidR="00051911" w:rsidRPr="009231BA" w:rsidRDefault="00051911" w:rsidP="00051911">
            <w:pPr>
              <w:tabs>
                <w:tab w:val="left" w:pos="5040"/>
              </w:tabs>
            </w:pPr>
            <w:r w:rsidRPr="009231BA">
              <w:t>«Администрация «</w:t>
            </w:r>
            <w:proofErr w:type="gramStart"/>
            <w:r w:rsidRPr="009231BA">
              <w:t>Волго-Дон</w:t>
            </w:r>
            <w:proofErr w:type="gramEnd"/>
            <w:r w:rsidRPr="009231BA">
              <w:t>»</w:t>
            </w:r>
          </w:p>
          <w:p w:rsidR="00051911" w:rsidRPr="009231BA" w:rsidRDefault="00051911" w:rsidP="00051911">
            <w:pPr>
              <w:ind w:right="176"/>
            </w:pPr>
          </w:p>
          <w:p w:rsidR="00FC1E89" w:rsidRPr="00B81341" w:rsidRDefault="00FC1E89" w:rsidP="00FE27F2">
            <w:pPr>
              <w:rPr>
                <w:rFonts w:ascii="Times New Roman" w:hAnsi="Times New Roman" w:cs="Times New Roman"/>
                <w:lang w:eastAsia="ru-RU"/>
              </w:rPr>
            </w:pPr>
            <w:r w:rsidRPr="00B81341">
              <w:rPr>
                <w:rFonts w:ascii="Times New Roman" w:hAnsi="Times New Roman" w:cs="Times New Roman"/>
                <w:lang w:eastAsia="ru-RU"/>
              </w:rPr>
              <w:t>____________</w:t>
            </w:r>
            <w:r w:rsidR="00FE27F2" w:rsidRPr="00B81341">
              <w:rPr>
                <w:rFonts w:ascii="Times New Roman" w:hAnsi="Times New Roman" w:cs="Times New Roman"/>
                <w:lang w:eastAsia="ru-RU"/>
              </w:rPr>
              <w:t>______________</w:t>
            </w:r>
            <w:r w:rsidR="00051911">
              <w:rPr>
                <w:rFonts w:ascii="Times New Roman" w:hAnsi="Times New Roman" w:cs="Times New Roman"/>
                <w:lang w:eastAsia="ru-RU"/>
              </w:rPr>
              <w:t xml:space="preserve"> О.В.Жучкин</w:t>
            </w:r>
          </w:p>
          <w:p w:rsidR="00FA6BCC" w:rsidRPr="00B81341" w:rsidRDefault="00FE27F2" w:rsidP="00FE27F2">
            <w:pPr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B81341">
              <w:rPr>
                <w:rFonts w:ascii="Times New Roman" w:hAnsi="Times New Roman" w:cs="Times New Roman"/>
                <w:vertAlign w:val="superscript"/>
                <w:lang w:eastAsia="ru-RU"/>
              </w:rPr>
              <w:t>подпись</w:t>
            </w:r>
          </w:p>
          <w:p w:rsidR="00FE27F2" w:rsidRPr="00B81341" w:rsidRDefault="00FE27F2" w:rsidP="00FA6BCC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0" w:type="dxa"/>
            <w:shd w:val="clear" w:color="auto" w:fill="auto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75" w:type="dxa"/>
          </w:tcPr>
          <w:p w:rsidR="00ED72E8" w:rsidRPr="00B81341" w:rsidRDefault="00ED72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</w:tr>
    </w:tbl>
    <w:p w:rsidR="00B74CF3" w:rsidRPr="00B81341" w:rsidRDefault="00A558D6" w:rsidP="00D16241">
      <w:pPr>
        <w:ind w:left="4956"/>
        <w:rPr>
          <w:rFonts w:ascii="Times New Roman" w:hAnsi="Times New Roman" w:cs="Times New Roman"/>
        </w:rPr>
      </w:pPr>
      <w:r w:rsidRPr="00B81341">
        <w:rPr>
          <w:rFonts w:ascii="Times New Roman" w:hAnsi="Times New Roman" w:cs="Times New Roman"/>
        </w:rPr>
        <w:t xml:space="preserve">  </w:t>
      </w:r>
      <w:r w:rsidR="0058279A" w:rsidRPr="00B81341">
        <w:rPr>
          <w:rFonts w:ascii="Times New Roman" w:hAnsi="Times New Roman" w:cs="Times New Roman"/>
        </w:rPr>
        <w:t xml:space="preserve">   </w:t>
      </w:r>
      <w:r w:rsidR="00FE27F2" w:rsidRPr="00B81341">
        <w:rPr>
          <w:rFonts w:ascii="Times New Roman" w:hAnsi="Times New Roman" w:cs="Times New Roman"/>
        </w:rPr>
        <w:t>М.П.</w:t>
      </w:r>
    </w:p>
    <w:sectPr w:rsidR="00B74CF3" w:rsidRPr="00B81341" w:rsidSect="00D63EBD">
      <w:pgSz w:w="11906" w:h="16838"/>
      <w:pgMar w:top="993" w:right="70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>
    <w:nsid w:val="3E284B6D"/>
    <w:multiLevelType w:val="hybridMultilevel"/>
    <w:tmpl w:val="996A0C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241"/>
    <w:rsid w:val="00003670"/>
    <w:rsid w:val="00051911"/>
    <w:rsid w:val="000721A6"/>
    <w:rsid w:val="00086923"/>
    <w:rsid w:val="00090439"/>
    <w:rsid w:val="000B0A79"/>
    <w:rsid w:val="000E7ED1"/>
    <w:rsid w:val="000F427D"/>
    <w:rsid w:val="0011507E"/>
    <w:rsid w:val="001268E2"/>
    <w:rsid w:val="00161D6C"/>
    <w:rsid w:val="00177EF7"/>
    <w:rsid w:val="00180668"/>
    <w:rsid w:val="00191A9C"/>
    <w:rsid w:val="001A2880"/>
    <w:rsid w:val="001B4987"/>
    <w:rsid w:val="001C3E14"/>
    <w:rsid w:val="001E0666"/>
    <w:rsid w:val="001E3B9A"/>
    <w:rsid w:val="00203C56"/>
    <w:rsid w:val="00207AB7"/>
    <w:rsid w:val="0021308E"/>
    <w:rsid w:val="0023606A"/>
    <w:rsid w:val="0025586A"/>
    <w:rsid w:val="0026717B"/>
    <w:rsid w:val="002710C4"/>
    <w:rsid w:val="00285E1C"/>
    <w:rsid w:val="00294A8C"/>
    <w:rsid w:val="00297710"/>
    <w:rsid w:val="002A198F"/>
    <w:rsid w:val="002A5207"/>
    <w:rsid w:val="002B3FA0"/>
    <w:rsid w:val="002C6F69"/>
    <w:rsid w:val="002D5E26"/>
    <w:rsid w:val="002F274B"/>
    <w:rsid w:val="00307AF2"/>
    <w:rsid w:val="00313F2B"/>
    <w:rsid w:val="0033216A"/>
    <w:rsid w:val="00333D10"/>
    <w:rsid w:val="003606F1"/>
    <w:rsid w:val="00375248"/>
    <w:rsid w:val="00386ED2"/>
    <w:rsid w:val="003A7DA8"/>
    <w:rsid w:val="003F41C5"/>
    <w:rsid w:val="003F6342"/>
    <w:rsid w:val="00433D52"/>
    <w:rsid w:val="004348EB"/>
    <w:rsid w:val="004538C7"/>
    <w:rsid w:val="00465E23"/>
    <w:rsid w:val="00466887"/>
    <w:rsid w:val="004C1004"/>
    <w:rsid w:val="004C5775"/>
    <w:rsid w:val="004F5602"/>
    <w:rsid w:val="005106C6"/>
    <w:rsid w:val="005121F0"/>
    <w:rsid w:val="005143B5"/>
    <w:rsid w:val="00555274"/>
    <w:rsid w:val="00570CFE"/>
    <w:rsid w:val="0058279A"/>
    <w:rsid w:val="00591BBA"/>
    <w:rsid w:val="005E52FE"/>
    <w:rsid w:val="005E6A9B"/>
    <w:rsid w:val="005F71F7"/>
    <w:rsid w:val="00642AAC"/>
    <w:rsid w:val="006528B2"/>
    <w:rsid w:val="00661392"/>
    <w:rsid w:val="00662B38"/>
    <w:rsid w:val="00663621"/>
    <w:rsid w:val="006641A3"/>
    <w:rsid w:val="00671C58"/>
    <w:rsid w:val="00692E48"/>
    <w:rsid w:val="00696A99"/>
    <w:rsid w:val="006A601E"/>
    <w:rsid w:val="006B4E86"/>
    <w:rsid w:val="006D083D"/>
    <w:rsid w:val="006E6F00"/>
    <w:rsid w:val="00756B04"/>
    <w:rsid w:val="00761DDB"/>
    <w:rsid w:val="007748D2"/>
    <w:rsid w:val="00780B58"/>
    <w:rsid w:val="007932A5"/>
    <w:rsid w:val="00793381"/>
    <w:rsid w:val="007A78EC"/>
    <w:rsid w:val="007B3744"/>
    <w:rsid w:val="007D0E6C"/>
    <w:rsid w:val="007E1F6B"/>
    <w:rsid w:val="0081258A"/>
    <w:rsid w:val="008135E2"/>
    <w:rsid w:val="008176BE"/>
    <w:rsid w:val="008309F3"/>
    <w:rsid w:val="00832D75"/>
    <w:rsid w:val="008742EA"/>
    <w:rsid w:val="008A36B9"/>
    <w:rsid w:val="008A4D06"/>
    <w:rsid w:val="008B6CAA"/>
    <w:rsid w:val="008E042C"/>
    <w:rsid w:val="00900A86"/>
    <w:rsid w:val="009102C1"/>
    <w:rsid w:val="0095693C"/>
    <w:rsid w:val="00963B08"/>
    <w:rsid w:val="009773BB"/>
    <w:rsid w:val="009805C3"/>
    <w:rsid w:val="00990114"/>
    <w:rsid w:val="009B5B08"/>
    <w:rsid w:val="009C6A08"/>
    <w:rsid w:val="009E1890"/>
    <w:rsid w:val="00A01128"/>
    <w:rsid w:val="00A51FD3"/>
    <w:rsid w:val="00A558D6"/>
    <w:rsid w:val="00A72FD5"/>
    <w:rsid w:val="00A846A0"/>
    <w:rsid w:val="00A942B2"/>
    <w:rsid w:val="00A966C8"/>
    <w:rsid w:val="00AA793E"/>
    <w:rsid w:val="00AA7C04"/>
    <w:rsid w:val="00AC1285"/>
    <w:rsid w:val="00AC72EC"/>
    <w:rsid w:val="00AD082C"/>
    <w:rsid w:val="00AD50CF"/>
    <w:rsid w:val="00AD5F04"/>
    <w:rsid w:val="00AE1FE5"/>
    <w:rsid w:val="00AF37E9"/>
    <w:rsid w:val="00B0393E"/>
    <w:rsid w:val="00B17450"/>
    <w:rsid w:val="00B273D6"/>
    <w:rsid w:val="00B437B7"/>
    <w:rsid w:val="00B60F45"/>
    <w:rsid w:val="00B616D5"/>
    <w:rsid w:val="00B74CF3"/>
    <w:rsid w:val="00B81341"/>
    <w:rsid w:val="00BA1E7F"/>
    <w:rsid w:val="00BA2343"/>
    <w:rsid w:val="00BA7742"/>
    <w:rsid w:val="00BB0EBB"/>
    <w:rsid w:val="00BB43FF"/>
    <w:rsid w:val="00BD0A15"/>
    <w:rsid w:val="00BD4782"/>
    <w:rsid w:val="00BF4574"/>
    <w:rsid w:val="00C041C0"/>
    <w:rsid w:val="00C067E6"/>
    <w:rsid w:val="00C13D0A"/>
    <w:rsid w:val="00C24DE0"/>
    <w:rsid w:val="00C34DC1"/>
    <w:rsid w:val="00C5253D"/>
    <w:rsid w:val="00C57273"/>
    <w:rsid w:val="00C9056F"/>
    <w:rsid w:val="00CA59B7"/>
    <w:rsid w:val="00CA62DF"/>
    <w:rsid w:val="00CC6A40"/>
    <w:rsid w:val="00D053F4"/>
    <w:rsid w:val="00D16241"/>
    <w:rsid w:val="00D32288"/>
    <w:rsid w:val="00D32D4F"/>
    <w:rsid w:val="00D51738"/>
    <w:rsid w:val="00D54BC5"/>
    <w:rsid w:val="00D63EBD"/>
    <w:rsid w:val="00D77A2A"/>
    <w:rsid w:val="00D85251"/>
    <w:rsid w:val="00D94588"/>
    <w:rsid w:val="00DA176A"/>
    <w:rsid w:val="00DB7B0A"/>
    <w:rsid w:val="00DC3A3A"/>
    <w:rsid w:val="00DF2D83"/>
    <w:rsid w:val="00DF3151"/>
    <w:rsid w:val="00DF59B9"/>
    <w:rsid w:val="00E01C08"/>
    <w:rsid w:val="00E15640"/>
    <w:rsid w:val="00E3732F"/>
    <w:rsid w:val="00E41304"/>
    <w:rsid w:val="00E60754"/>
    <w:rsid w:val="00E8097E"/>
    <w:rsid w:val="00E80D79"/>
    <w:rsid w:val="00E83D2B"/>
    <w:rsid w:val="00E872C0"/>
    <w:rsid w:val="00E91C9E"/>
    <w:rsid w:val="00EA0F07"/>
    <w:rsid w:val="00EC75B5"/>
    <w:rsid w:val="00ED2569"/>
    <w:rsid w:val="00ED72E8"/>
    <w:rsid w:val="00EE29E5"/>
    <w:rsid w:val="00EE627F"/>
    <w:rsid w:val="00F03AB0"/>
    <w:rsid w:val="00F154F4"/>
    <w:rsid w:val="00F26C2D"/>
    <w:rsid w:val="00F54077"/>
    <w:rsid w:val="00F57B13"/>
    <w:rsid w:val="00F61E5D"/>
    <w:rsid w:val="00F8583E"/>
    <w:rsid w:val="00F968A6"/>
    <w:rsid w:val="00FA6BCC"/>
    <w:rsid w:val="00FA6EAB"/>
    <w:rsid w:val="00FB05E7"/>
    <w:rsid w:val="00FB40BD"/>
    <w:rsid w:val="00FC1E89"/>
    <w:rsid w:val="00FD2A22"/>
    <w:rsid w:val="00FD3F0F"/>
    <w:rsid w:val="00FE27F2"/>
    <w:rsid w:val="00FE531F"/>
    <w:rsid w:val="00FE7BAB"/>
    <w:rsid w:val="00FF35F1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241"/>
    <w:pPr>
      <w:widowControl w:val="0"/>
      <w:suppressAutoHyphens/>
    </w:pPr>
    <w:rPr>
      <w:rFonts w:ascii="Courier New" w:hAnsi="Courier New" w:cs="Courier New"/>
      <w:color w:val="000000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D16241"/>
    <w:pPr>
      <w:keepNext/>
      <w:widowControl/>
      <w:tabs>
        <w:tab w:val="num" w:pos="0"/>
      </w:tabs>
      <w:spacing w:before="240" w:after="60"/>
      <w:ind w:left="720" w:hanging="720"/>
      <w:outlineLvl w:val="2"/>
    </w:pPr>
    <w:rPr>
      <w:rFonts w:ascii="Arial" w:eastAsia="Calibri" w:hAnsi="Arial" w:cs="Arial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locked/>
    <w:rsid w:val="00D16241"/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a3">
    <w:name w:val="Body Text"/>
    <w:basedOn w:val="a"/>
    <w:link w:val="a4"/>
    <w:rsid w:val="00D16241"/>
    <w:pPr>
      <w:widowControl/>
      <w:jc w:val="both"/>
    </w:pPr>
    <w:rPr>
      <w:rFonts w:ascii="Times New Roman" w:eastAsia="Calibri" w:hAnsi="Times New Roman" w:cs="Times New Roman"/>
      <w:b/>
      <w:color w:val="auto"/>
    </w:rPr>
  </w:style>
  <w:style w:type="character" w:customStyle="1" w:styleId="a4">
    <w:name w:val="Основной текст Знак"/>
    <w:basedOn w:val="a0"/>
    <w:link w:val="a3"/>
    <w:locked/>
    <w:rsid w:val="00D16241"/>
    <w:rPr>
      <w:rFonts w:eastAsia="Calibri"/>
      <w:b/>
      <w:sz w:val="24"/>
      <w:szCs w:val="24"/>
      <w:lang w:val="ru-RU" w:eastAsia="ar-SA" w:bidi="ar-SA"/>
    </w:rPr>
  </w:style>
  <w:style w:type="paragraph" w:customStyle="1" w:styleId="1">
    <w:name w:val="Основной текст1"/>
    <w:basedOn w:val="a"/>
    <w:rsid w:val="00D16241"/>
    <w:pPr>
      <w:shd w:val="clear" w:color="auto" w:fill="FFFFFF"/>
      <w:spacing w:line="192" w:lineRule="exact"/>
      <w:ind w:hanging="360"/>
      <w:jc w:val="center"/>
    </w:pPr>
    <w:rPr>
      <w:rFonts w:ascii="Times New Roman" w:eastAsia="Calibri" w:hAnsi="Times New Roman" w:cs="Times New Roman"/>
      <w:color w:val="auto"/>
      <w:sz w:val="18"/>
      <w:szCs w:val="18"/>
    </w:rPr>
  </w:style>
  <w:style w:type="paragraph" w:customStyle="1" w:styleId="2">
    <w:name w:val="Основной текст (2)"/>
    <w:basedOn w:val="a"/>
    <w:rsid w:val="00D16241"/>
    <w:pPr>
      <w:shd w:val="clear" w:color="auto" w:fill="FFFFFF"/>
      <w:spacing w:after="360" w:line="240" w:lineRule="atLeast"/>
      <w:jc w:val="center"/>
    </w:pPr>
    <w:rPr>
      <w:rFonts w:ascii="Times New Roman" w:eastAsia="Calibri" w:hAnsi="Times New Roman" w:cs="Times New Roman"/>
      <w:b/>
      <w:bCs/>
      <w:color w:val="auto"/>
      <w:sz w:val="18"/>
      <w:szCs w:val="18"/>
    </w:rPr>
  </w:style>
  <w:style w:type="paragraph" w:customStyle="1" w:styleId="10">
    <w:name w:val="заголовок 1"/>
    <w:basedOn w:val="a"/>
    <w:next w:val="a"/>
    <w:rsid w:val="00D16241"/>
    <w:pPr>
      <w:keepNext/>
      <w:widowControl/>
      <w:jc w:val="center"/>
    </w:pPr>
    <w:rPr>
      <w:rFonts w:ascii="Times New Roman" w:eastAsia="Calibri" w:hAnsi="Times New Roman" w:cs="Times New Roman"/>
      <w:color w:val="auto"/>
      <w:sz w:val="28"/>
    </w:rPr>
  </w:style>
  <w:style w:type="paragraph" w:styleId="a5">
    <w:name w:val="Body Text Indent"/>
    <w:basedOn w:val="a"/>
    <w:link w:val="a6"/>
    <w:rsid w:val="00D16241"/>
    <w:pPr>
      <w:widowControl/>
      <w:ind w:firstLine="720"/>
      <w:jc w:val="both"/>
    </w:pPr>
    <w:rPr>
      <w:rFonts w:ascii="Times New Roman" w:eastAsia="Calibri" w:hAnsi="Times New Roman" w:cs="Times New Roman"/>
      <w:color w:val="auto"/>
      <w:sz w:val="28"/>
    </w:rPr>
  </w:style>
  <w:style w:type="character" w:customStyle="1" w:styleId="a6">
    <w:name w:val="Основной текст с отступом Знак"/>
    <w:basedOn w:val="a0"/>
    <w:link w:val="a5"/>
    <w:locked/>
    <w:rsid w:val="00D16241"/>
    <w:rPr>
      <w:rFonts w:eastAsia="Calibri"/>
      <w:sz w:val="28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D16241"/>
    <w:pPr>
      <w:widowControl/>
      <w:spacing w:after="200" w:line="276" w:lineRule="auto"/>
      <w:ind w:left="720"/>
    </w:pPr>
    <w:rPr>
      <w:rFonts w:ascii="Calibri" w:hAnsi="Calibri" w:cs="Times New Roman"/>
      <w:color w:val="auto"/>
      <w:sz w:val="22"/>
      <w:szCs w:val="22"/>
    </w:rPr>
  </w:style>
  <w:style w:type="paragraph" w:customStyle="1" w:styleId="ListParagraph1">
    <w:name w:val="List Paragraph1"/>
    <w:basedOn w:val="a"/>
    <w:rsid w:val="00D16241"/>
    <w:pPr>
      <w:widowControl/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</w:rPr>
  </w:style>
  <w:style w:type="paragraph" w:customStyle="1" w:styleId="a7">
    <w:name w:val="Заголовок таблицы"/>
    <w:basedOn w:val="a"/>
    <w:rsid w:val="00D16241"/>
    <w:pPr>
      <w:suppressLineNumbers/>
      <w:jc w:val="center"/>
    </w:pPr>
    <w:rPr>
      <w:b/>
      <w:bCs/>
    </w:rPr>
  </w:style>
  <w:style w:type="paragraph" w:customStyle="1" w:styleId="1CStyle12">
    <w:name w:val="1CStyle12"/>
    <w:rsid w:val="00D16241"/>
    <w:pPr>
      <w:spacing w:after="200" w:line="276" w:lineRule="auto"/>
      <w:jc w:val="center"/>
    </w:pPr>
    <w:rPr>
      <w:rFonts w:ascii="Arial" w:eastAsia="Calibri" w:hAnsi="Arial"/>
      <w:sz w:val="16"/>
      <w:szCs w:val="22"/>
    </w:rPr>
  </w:style>
  <w:style w:type="paragraph" w:customStyle="1" w:styleId="1CStyle10">
    <w:name w:val="1CStyle10"/>
    <w:rsid w:val="00D16241"/>
    <w:pPr>
      <w:spacing w:after="200" w:line="276" w:lineRule="auto"/>
      <w:jc w:val="right"/>
    </w:pPr>
    <w:rPr>
      <w:rFonts w:ascii="Arial" w:eastAsia="Calibri" w:hAnsi="Arial"/>
      <w:b/>
      <w:sz w:val="18"/>
      <w:szCs w:val="22"/>
    </w:rPr>
  </w:style>
  <w:style w:type="paragraph" w:customStyle="1" w:styleId="1CStyle5">
    <w:name w:val="1CStyle5"/>
    <w:rsid w:val="00D16241"/>
    <w:pPr>
      <w:spacing w:after="200" w:line="276" w:lineRule="auto"/>
      <w:jc w:val="center"/>
    </w:pPr>
    <w:rPr>
      <w:rFonts w:ascii="Calibri" w:eastAsia="Calibri" w:hAnsi="Calibri"/>
      <w:sz w:val="22"/>
      <w:szCs w:val="22"/>
    </w:rPr>
  </w:style>
  <w:style w:type="paragraph" w:customStyle="1" w:styleId="1CStyle2">
    <w:name w:val="1CStyle2"/>
    <w:rsid w:val="00D16241"/>
    <w:pPr>
      <w:spacing w:after="200" w:line="276" w:lineRule="auto"/>
      <w:jc w:val="center"/>
    </w:pPr>
    <w:rPr>
      <w:rFonts w:ascii="Arial" w:eastAsia="Calibri" w:hAnsi="Arial"/>
      <w:b/>
      <w:sz w:val="18"/>
      <w:szCs w:val="22"/>
    </w:rPr>
  </w:style>
  <w:style w:type="paragraph" w:customStyle="1" w:styleId="1CStyle3">
    <w:name w:val="1CStyle3"/>
    <w:rsid w:val="00D16241"/>
    <w:pPr>
      <w:spacing w:after="200" w:line="276" w:lineRule="auto"/>
      <w:jc w:val="center"/>
    </w:pPr>
    <w:rPr>
      <w:rFonts w:ascii="Arial" w:eastAsia="Calibri" w:hAnsi="Arial"/>
      <w:b/>
      <w:sz w:val="18"/>
      <w:szCs w:val="22"/>
    </w:rPr>
  </w:style>
  <w:style w:type="paragraph" w:customStyle="1" w:styleId="1CStyle4">
    <w:name w:val="1CStyle4"/>
    <w:rsid w:val="00D16241"/>
    <w:pPr>
      <w:spacing w:after="200" w:line="276" w:lineRule="auto"/>
      <w:jc w:val="center"/>
    </w:pPr>
    <w:rPr>
      <w:rFonts w:ascii="Arial" w:eastAsia="Calibri" w:hAnsi="Arial"/>
      <w:b/>
      <w:sz w:val="18"/>
      <w:szCs w:val="22"/>
    </w:rPr>
  </w:style>
  <w:style w:type="paragraph" w:customStyle="1" w:styleId="1CStyle14">
    <w:name w:val="1CStyle14"/>
    <w:rsid w:val="00D16241"/>
    <w:pPr>
      <w:spacing w:after="200" w:line="276" w:lineRule="auto"/>
      <w:jc w:val="center"/>
    </w:pPr>
    <w:rPr>
      <w:rFonts w:ascii="Arial" w:eastAsia="Calibri" w:hAnsi="Arial"/>
      <w:sz w:val="18"/>
      <w:szCs w:val="22"/>
    </w:rPr>
  </w:style>
  <w:style w:type="paragraph" w:customStyle="1" w:styleId="1CStyle13">
    <w:name w:val="1CStyle13"/>
    <w:rsid w:val="00D16241"/>
    <w:pPr>
      <w:spacing w:after="200" w:line="276" w:lineRule="auto"/>
      <w:jc w:val="center"/>
    </w:pPr>
    <w:rPr>
      <w:rFonts w:ascii="Arial" w:eastAsia="Calibri" w:hAnsi="Arial"/>
      <w:sz w:val="18"/>
      <w:szCs w:val="22"/>
    </w:rPr>
  </w:style>
  <w:style w:type="paragraph" w:customStyle="1" w:styleId="1CStyle1">
    <w:name w:val="1CStyle1"/>
    <w:rsid w:val="00D16241"/>
    <w:pPr>
      <w:spacing w:after="200" w:line="276" w:lineRule="auto"/>
      <w:jc w:val="center"/>
    </w:pPr>
    <w:rPr>
      <w:rFonts w:ascii="Arial" w:eastAsia="Calibri" w:hAnsi="Arial"/>
      <w:b/>
      <w:sz w:val="18"/>
      <w:szCs w:val="22"/>
    </w:rPr>
  </w:style>
  <w:style w:type="paragraph" w:customStyle="1" w:styleId="1CStyle6">
    <w:name w:val="1CStyle6"/>
    <w:rsid w:val="00D16241"/>
    <w:pPr>
      <w:spacing w:after="200" w:line="276" w:lineRule="auto"/>
      <w:jc w:val="center"/>
    </w:pPr>
    <w:rPr>
      <w:rFonts w:ascii="Calibri" w:eastAsia="Calibri" w:hAnsi="Calibri"/>
      <w:sz w:val="22"/>
      <w:szCs w:val="22"/>
    </w:rPr>
  </w:style>
  <w:style w:type="paragraph" w:customStyle="1" w:styleId="1CStyle11">
    <w:name w:val="1CStyle11"/>
    <w:rsid w:val="00D16241"/>
    <w:pPr>
      <w:spacing w:after="200" w:line="276" w:lineRule="auto"/>
      <w:jc w:val="right"/>
    </w:pPr>
    <w:rPr>
      <w:rFonts w:ascii="Arial" w:eastAsia="Calibri" w:hAnsi="Arial"/>
      <w:b/>
      <w:sz w:val="18"/>
      <w:szCs w:val="22"/>
    </w:rPr>
  </w:style>
  <w:style w:type="paragraph" w:customStyle="1" w:styleId="1CStyle7">
    <w:name w:val="1CStyle7"/>
    <w:rsid w:val="00D16241"/>
    <w:pPr>
      <w:spacing w:after="200" w:line="276" w:lineRule="auto"/>
      <w:jc w:val="right"/>
    </w:pPr>
    <w:rPr>
      <w:rFonts w:ascii="Calibri" w:eastAsia="Calibri" w:hAnsi="Calibri"/>
      <w:sz w:val="22"/>
      <w:szCs w:val="22"/>
    </w:rPr>
  </w:style>
  <w:style w:type="paragraph" w:customStyle="1" w:styleId="1CStyle8">
    <w:name w:val="1CStyle8"/>
    <w:rsid w:val="00D16241"/>
    <w:pPr>
      <w:spacing w:after="200" w:line="276" w:lineRule="auto"/>
      <w:jc w:val="right"/>
    </w:pPr>
    <w:rPr>
      <w:rFonts w:ascii="Calibri" w:eastAsia="Calibri" w:hAnsi="Calibri"/>
      <w:sz w:val="22"/>
      <w:szCs w:val="22"/>
    </w:rPr>
  </w:style>
  <w:style w:type="paragraph" w:customStyle="1" w:styleId="1CStyle9">
    <w:name w:val="1CStyle9"/>
    <w:rsid w:val="00D16241"/>
    <w:pPr>
      <w:spacing w:after="200" w:line="276" w:lineRule="auto"/>
      <w:jc w:val="right"/>
    </w:pPr>
    <w:rPr>
      <w:rFonts w:ascii="Calibri" w:eastAsia="Calibri" w:hAnsi="Calibri"/>
      <w:sz w:val="22"/>
      <w:szCs w:val="22"/>
    </w:rPr>
  </w:style>
  <w:style w:type="paragraph" w:styleId="a8">
    <w:name w:val="List Paragraph"/>
    <w:basedOn w:val="a"/>
    <w:qFormat/>
    <w:rsid w:val="00B74CF3"/>
    <w:pPr>
      <w:widowControl/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</w:rPr>
  </w:style>
  <w:style w:type="table" w:styleId="a9">
    <w:name w:val="Table Grid"/>
    <w:basedOn w:val="a1"/>
    <w:rsid w:val="0021308E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17450"/>
  </w:style>
  <w:style w:type="paragraph" w:styleId="aa">
    <w:name w:val="Balloon Text"/>
    <w:basedOn w:val="a"/>
    <w:link w:val="ab"/>
    <w:semiHidden/>
    <w:unhideWhenUsed/>
    <w:rsid w:val="00C13D0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C13D0A"/>
    <w:rPr>
      <w:rFonts w:ascii="Segoe UI" w:hAnsi="Segoe UI" w:cs="Segoe UI"/>
      <w:color w:val="000000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241"/>
    <w:pPr>
      <w:widowControl w:val="0"/>
      <w:suppressAutoHyphens/>
    </w:pPr>
    <w:rPr>
      <w:rFonts w:ascii="Courier New" w:hAnsi="Courier New" w:cs="Courier New"/>
      <w:color w:val="000000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D16241"/>
    <w:pPr>
      <w:keepNext/>
      <w:widowControl/>
      <w:tabs>
        <w:tab w:val="num" w:pos="0"/>
      </w:tabs>
      <w:spacing w:before="240" w:after="60"/>
      <w:ind w:left="720" w:hanging="720"/>
      <w:outlineLvl w:val="2"/>
    </w:pPr>
    <w:rPr>
      <w:rFonts w:ascii="Arial" w:eastAsia="Calibri" w:hAnsi="Arial" w:cs="Arial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locked/>
    <w:rsid w:val="00D16241"/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a3">
    <w:name w:val="Body Text"/>
    <w:basedOn w:val="a"/>
    <w:link w:val="a4"/>
    <w:rsid w:val="00D16241"/>
    <w:pPr>
      <w:widowControl/>
      <w:jc w:val="both"/>
    </w:pPr>
    <w:rPr>
      <w:rFonts w:ascii="Times New Roman" w:eastAsia="Calibri" w:hAnsi="Times New Roman" w:cs="Times New Roman"/>
      <w:b/>
      <w:color w:val="auto"/>
    </w:rPr>
  </w:style>
  <w:style w:type="character" w:customStyle="1" w:styleId="a4">
    <w:name w:val="Основной текст Знак"/>
    <w:basedOn w:val="a0"/>
    <w:link w:val="a3"/>
    <w:locked/>
    <w:rsid w:val="00D16241"/>
    <w:rPr>
      <w:rFonts w:eastAsia="Calibri"/>
      <w:b/>
      <w:sz w:val="24"/>
      <w:szCs w:val="24"/>
      <w:lang w:val="ru-RU" w:eastAsia="ar-SA" w:bidi="ar-SA"/>
    </w:rPr>
  </w:style>
  <w:style w:type="paragraph" w:customStyle="1" w:styleId="1">
    <w:name w:val="Основной текст1"/>
    <w:basedOn w:val="a"/>
    <w:rsid w:val="00D16241"/>
    <w:pPr>
      <w:shd w:val="clear" w:color="auto" w:fill="FFFFFF"/>
      <w:spacing w:line="192" w:lineRule="exact"/>
      <w:ind w:hanging="360"/>
      <w:jc w:val="center"/>
    </w:pPr>
    <w:rPr>
      <w:rFonts w:ascii="Times New Roman" w:eastAsia="Calibri" w:hAnsi="Times New Roman" w:cs="Times New Roman"/>
      <w:color w:val="auto"/>
      <w:sz w:val="18"/>
      <w:szCs w:val="18"/>
    </w:rPr>
  </w:style>
  <w:style w:type="paragraph" w:customStyle="1" w:styleId="2">
    <w:name w:val="Основной текст (2)"/>
    <w:basedOn w:val="a"/>
    <w:rsid w:val="00D16241"/>
    <w:pPr>
      <w:shd w:val="clear" w:color="auto" w:fill="FFFFFF"/>
      <w:spacing w:after="360" w:line="240" w:lineRule="atLeast"/>
      <w:jc w:val="center"/>
    </w:pPr>
    <w:rPr>
      <w:rFonts w:ascii="Times New Roman" w:eastAsia="Calibri" w:hAnsi="Times New Roman" w:cs="Times New Roman"/>
      <w:b/>
      <w:bCs/>
      <w:color w:val="auto"/>
      <w:sz w:val="18"/>
      <w:szCs w:val="18"/>
    </w:rPr>
  </w:style>
  <w:style w:type="paragraph" w:customStyle="1" w:styleId="10">
    <w:name w:val="заголовок 1"/>
    <w:basedOn w:val="a"/>
    <w:next w:val="a"/>
    <w:rsid w:val="00D16241"/>
    <w:pPr>
      <w:keepNext/>
      <w:widowControl/>
      <w:jc w:val="center"/>
    </w:pPr>
    <w:rPr>
      <w:rFonts w:ascii="Times New Roman" w:eastAsia="Calibri" w:hAnsi="Times New Roman" w:cs="Times New Roman"/>
      <w:color w:val="auto"/>
      <w:sz w:val="28"/>
    </w:rPr>
  </w:style>
  <w:style w:type="paragraph" w:styleId="a5">
    <w:name w:val="Body Text Indent"/>
    <w:basedOn w:val="a"/>
    <w:link w:val="a6"/>
    <w:rsid w:val="00D16241"/>
    <w:pPr>
      <w:widowControl/>
      <w:ind w:firstLine="720"/>
      <w:jc w:val="both"/>
    </w:pPr>
    <w:rPr>
      <w:rFonts w:ascii="Times New Roman" w:eastAsia="Calibri" w:hAnsi="Times New Roman" w:cs="Times New Roman"/>
      <w:color w:val="auto"/>
      <w:sz w:val="28"/>
    </w:rPr>
  </w:style>
  <w:style w:type="character" w:customStyle="1" w:styleId="a6">
    <w:name w:val="Основной текст с отступом Знак"/>
    <w:basedOn w:val="a0"/>
    <w:link w:val="a5"/>
    <w:locked/>
    <w:rsid w:val="00D16241"/>
    <w:rPr>
      <w:rFonts w:eastAsia="Calibri"/>
      <w:sz w:val="28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D16241"/>
    <w:pPr>
      <w:widowControl/>
      <w:spacing w:after="200" w:line="276" w:lineRule="auto"/>
      <w:ind w:left="720"/>
    </w:pPr>
    <w:rPr>
      <w:rFonts w:ascii="Calibri" w:hAnsi="Calibri" w:cs="Times New Roman"/>
      <w:color w:val="auto"/>
      <w:sz w:val="22"/>
      <w:szCs w:val="22"/>
    </w:rPr>
  </w:style>
  <w:style w:type="paragraph" w:customStyle="1" w:styleId="ListParagraph1">
    <w:name w:val="List Paragraph1"/>
    <w:basedOn w:val="a"/>
    <w:rsid w:val="00D16241"/>
    <w:pPr>
      <w:widowControl/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</w:rPr>
  </w:style>
  <w:style w:type="paragraph" w:customStyle="1" w:styleId="a7">
    <w:name w:val="Заголовок таблицы"/>
    <w:basedOn w:val="a"/>
    <w:rsid w:val="00D16241"/>
    <w:pPr>
      <w:suppressLineNumbers/>
      <w:jc w:val="center"/>
    </w:pPr>
    <w:rPr>
      <w:b/>
      <w:bCs/>
    </w:rPr>
  </w:style>
  <w:style w:type="paragraph" w:customStyle="1" w:styleId="1CStyle12">
    <w:name w:val="1CStyle12"/>
    <w:rsid w:val="00D16241"/>
    <w:pPr>
      <w:spacing w:after="200" w:line="276" w:lineRule="auto"/>
      <w:jc w:val="center"/>
    </w:pPr>
    <w:rPr>
      <w:rFonts w:ascii="Arial" w:eastAsia="Calibri" w:hAnsi="Arial"/>
      <w:sz w:val="16"/>
      <w:szCs w:val="22"/>
    </w:rPr>
  </w:style>
  <w:style w:type="paragraph" w:customStyle="1" w:styleId="1CStyle10">
    <w:name w:val="1CStyle10"/>
    <w:rsid w:val="00D16241"/>
    <w:pPr>
      <w:spacing w:after="200" w:line="276" w:lineRule="auto"/>
      <w:jc w:val="right"/>
    </w:pPr>
    <w:rPr>
      <w:rFonts w:ascii="Arial" w:eastAsia="Calibri" w:hAnsi="Arial"/>
      <w:b/>
      <w:sz w:val="18"/>
      <w:szCs w:val="22"/>
    </w:rPr>
  </w:style>
  <w:style w:type="paragraph" w:customStyle="1" w:styleId="1CStyle5">
    <w:name w:val="1CStyle5"/>
    <w:rsid w:val="00D16241"/>
    <w:pPr>
      <w:spacing w:after="200" w:line="276" w:lineRule="auto"/>
      <w:jc w:val="center"/>
    </w:pPr>
    <w:rPr>
      <w:rFonts w:ascii="Calibri" w:eastAsia="Calibri" w:hAnsi="Calibri"/>
      <w:sz w:val="22"/>
      <w:szCs w:val="22"/>
    </w:rPr>
  </w:style>
  <w:style w:type="paragraph" w:customStyle="1" w:styleId="1CStyle2">
    <w:name w:val="1CStyle2"/>
    <w:rsid w:val="00D16241"/>
    <w:pPr>
      <w:spacing w:after="200" w:line="276" w:lineRule="auto"/>
      <w:jc w:val="center"/>
    </w:pPr>
    <w:rPr>
      <w:rFonts w:ascii="Arial" w:eastAsia="Calibri" w:hAnsi="Arial"/>
      <w:b/>
      <w:sz w:val="18"/>
      <w:szCs w:val="22"/>
    </w:rPr>
  </w:style>
  <w:style w:type="paragraph" w:customStyle="1" w:styleId="1CStyle3">
    <w:name w:val="1CStyle3"/>
    <w:rsid w:val="00D16241"/>
    <w:pPr>
      <w:spacing w:after="200" w:line="276" w:lineRule="auto"/>
      <w:jc w:val="center"/>
    </w:pPr>
    <w:rPr>
      <w:rFonts w:ascii="Arial" w:eastAsia="Calibri" w:hAnsi="Arial"/>
      <w:b/>
      <w:sz w:val="18"/>
      <w:szCs w:val="22"/>
    </w:rPr>
  </w:style>
  <w:style w:type="paragraph" w:customStyle="1" w:styleId="1CStyle4">
    <w:name w:val="1CStyle4"/>
    <w:rsid w:val="00D16241"/>
    <w:pPr>
      <w:spacing w:after="200" w:line="276" w:lineRule="auto"/>
      <w:jc w:val="center"/>
    </w:pPr>
    <w:rPr>
      <w:rFonts w:ascii="Arial" w:eastAsia="Calibri" w:hAnsi="Arial"/>
      <w:b/>
      <w:sz w:val="18"/>
      <w:szCs w:val="22"/>
    </w:rPr>
  </w:style>
  <w:style w:type="paragraph" w:customStyle="1" w:styleId="1CStyle14">
    <w:name w:val="1CStyle14"/>
    <w:rsid w:val="00D16241"/>
    <w:pPr>
      <w:spacing w:after="200" w:line="276" w:lineRule="auto"/>
      <w:jc w:val="center"/>
    </w:pPr>
    <w:rPr>
      <w:rFonts w:ascii="Arial" w:eastAsia="Calibri" w:hAnsi="Arial"/>
      <w:sz w:val="18"/>
      <w:szCs w:val="22"/>
    </w:rPr>
  </w:style>
  <w:style w:type="paragraph" w:customStyle="1" w:styleId="1CStyle13">
    <w:name w:val="1CStyle13"/>
    <w:rsid w:val="00D16241"/>
    <w:pPr>
      <w:spacing w:after="200" w:line="276" w:lineRule="auto"/>
      <w:jc w:val="center"/>
    </w:pPr>
    <w:rPr>
      <w:rFonts w:ascii="Arial" w:eastAsia="Calibri" w:hAnsi="Arial"/>
      <w:sz w:val="18"/>
      <w:szCs w:val="22"/>
    </w:rPr>
  </w:style>
  <w:style w:type="paragraph" w:customStyle="1" w:styleId="1CStyle1">
    <w:name w:val="1CStyle1"/>
    <w:rsid w:val="00D16241"/>
    <w:pPr>
      <w:spacing w:after="200" w:line="276" w:lineRule="auto"/>
      <w:jc w:val="center"/>
    </w:pPr>
    <w:rPr>
      <w:rFonts w:ascii="Arial" w:eastAsia="Calibri" w:hAnsi="Arial"/>
      <w:b/>
      <w:sz w:val="18"/>
      <w:szCs w:val="22"/>
    </w:rPr>
  </w:style>
  <w:style w:type="paragraph" w:customStyle="1" w:styleId="1CStyle6">
    <w:name w:val="1CStyle6"/>
    <w:rsid w:val="00D16241"/>
    <w:pPr>
      <w:spacing w:after="200" w:line="276" w:lineRule="auto"/>
      <w:jc w:val="center"/>
    </w:pPr>
    <w:rPr>
      <w:rFonts w:ascii="Calibri" w:eastAsia="Calibri" w:hAnsi="Calibri"/>
      <w:sz w:val="22"/>
      <w:szCs w:val="22"/>
    </w:rPr>
  </w:style>
  <w:style w:type="paragraph" w:customStyle="1" w:styleId="1CStyle11">
    <w:name w:val="1CStyle11"/>
    <w:rsid w:val="00D16241"/>
    <w:pPr>
      <w:spacing w:after="200" w:line="276" w:lineRule="auto"/>
      <w:jc w:val="right"/>
    </w:pPr>
    <w:rPr>
      <w:rFonts w:ascii="Arial" w:eastAsia="Calibri" w:hAnsi="Arial"/>
      <w:b/>
      <w:sz w:val="18"/>
      <w:szCs w:val="22"/>
    </w:rPr>
  </w:style>
  <w:style w:type="paragraph" w:customStyle="1" w:styleId="1CStyle7">
    <w:name w:val="1CStyle7"/>
    <w:rsid w:val="00D16241"/>
    <w:pPr>
      <w:spacing w:after="200" w:line="276" w:lineRule="auto"/>
      <w:jc w:val="right"/>
    </w:pPr>
    <w:rPr>
      <w:rFonts w:ascii="Calibri" w:eastAsia="Calibri" w:hAnsi="Calibri"/>
      <w:sz w:val="22"/>
      <w:szCs w:val="22"/>
    </w:rPr>
  </w:style>
  <w:style w:type="paragraph" w:customStyle="1" w:styleId="1CStyle8">
    <w:name w:val="1CStyle8"/>
    <w:rsid w:val="00D16241"/>
    <w:pPr>
      <w:spacing w:after="200" w:line="276" w:lineRule="auto"/>
      <w:jc w:val="right"/>
    </w:pPr>
    <w:rPr>
      <w:rFonts w:ascii="Calibri" w:eastAsia="Calibri" w:hAnsi="Calibri"/>
      <w:sz w:val="22"/>
      <w:szCs w:val="22"/>
    </w:rPr>
  </w:style>
  <w:style w:type="paragraph" w:customStyle="1" w:styleId="1CStyle9">
    <w:name w:val="1CStyle9"/>
    <w:rsid w:val="00D16241"/>
    <w:pPr>
      <w:spacing w:after="200" w:line="276" w:lineRule="auto"/>
      <w:jc w:val="right"/>
    </w:pPr>
    <w:rPr>
      <w:rFonts w:ascii="Calibri" w:eastAsia="Calibri" w:hAnsi="Calibri"/>
      <w:sz w:val="22"/>
      <w:szCs w:val="22"/>
    </w:rPr>
  </w:style>
  <w:style w:type="paragraph" w:styleId="a8">
    <w:name w:val="List Paragraph"/>
    <w:basedOn w:val="a"/>
    <w:qFormat/>
    <w:rsid w:val="00B74CF3"/>
    <w:pPr>
      <w:widowControl/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</w:rPr>
  </w:style>
  <w:style w:type="table" w:styleId="a9">
    <w:name w:val="Table Grid"/>
    <w:basedOn w:val="a1"/>
    <w:rsid w:val="0021308E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17450"/>
  </w:style>
  <w:style w:type="paragraph" w:styleId="aa">
    <w:name w:val="Balloon Text"/>
    <w:basedOn w:val="a"/>
    <w:link w:val="ab"/>
    <w:semiHidden/>
    <w:unhideWhenUsed/>
    <w:rsid w:val="00C13D0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C13D0A"/>
    <w:rPr>
      <w:rFonts w:ascii="Segoe UI" w:hAnsi="Segoe UI" w:cs="Segoe UI"/>
      <w:color w:val="0000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4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8B7B8-26C0-4016-BC5C-79D8188E9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унитарное предприятие</vt:lpstr>
    </vt:vector>
  </TitlesOfParts>
  <Company>МУП ЦМ БТИ</Company>
  <LinksUpToDate>false</LinksUpToDate>
  <CharactersWithSpaces>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унитарное предприятие</dc:title>
  <dc:creator>userv101</dc:creator>
  <cp:lastModifiedBy>Samohina</cp:lastModifiedBy>
  <cp:revision>16</cp:revision>
  <cp:lastPrinted>2022-11-07T07:04:00Z</cp:lastPrinted>
  <dcterms:created xsi:type="dcterms:W3CDTF">2026-08-11T06:09:00Z</dcterms:created>
  <dcterms:modified xsi:type="dcterms:W3CDTF">2026-08-19T06:16:00Z</dcterms:modified>
</cp:coreProperties>
</file>