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503D8F" w:rsidRDefault="00503D8F" w:rsidP="00D40567">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503D8F" w:rsidRDefault="00503D8F" w:rsidP="00D40567">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Обоснование цены контракта, заключаемого с единственным поставщиком</w:t>
      </w:r>
    </w:p>
    <w:p w:rsidR="00503D8F" w:rsidRDefault="00503D8F" w:rsidP="00D40567">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 контракта: </w:t>
      </w:r>
      <w:bookmarkStart w:id="0" w:name="_GoBack"/>
      <w:bookmarkEnd w:id="0"/>
      <w:r w:rsidR="001D5873">
        <w:rPr>
          <w:rFonts w:ascii="Times New Roman" w:eastAsia="Times New Roman" w:hAnsi="Times New Roman"/>
          <w:sz w:val="24"/>
          <w:szCs w:val="24"/>
          <w:lang w:eastAsia="ru-RU"/>
        </w:rPr>
        <w:t>Шкив вариатора</w:t>
      </w:r>
      <w:r w:rsidRPr="008A5EE0">
        <w:rPr>
          <w:rFonts w:ascii="Times New Roman" w:eastAsia="Times New Roman" w:hAnsi="Times New Roman"/>
          <w:sz w:val="24"/>
          <w:szCs w:val="24"/>
          <w:lang w:eastAsia="ru-RU"/>
        </w:rPr>
        <w:t>.</w:t>
      </w:r>
    </w:p>
    <w:p w:rsidR="00503D8F" w:rsidRDefault="00503D8F" w:rsidP="00D4056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Цена контракта</w:t>
      </w:r>
      <w:r w:rsidRPr="002E46C1">
        <w:rPr>
          <w:rFonts w:ascii="Times New Roman" w:eastAsia="Times New Roman" w:hAnsi="Times New Roman"/>
          <w:sz w:val="24"/>
          <w:szCs w:val="24"/>
          <w:lang w:eastAsia="ru-RU"/>
        </w:rPr>
        <w:t xml:space="preserve"> была определена </w:t>
      </w:r>
      <w:r>
        <w:rPr>
          <w:rFonts w:ascii="Times New Roman" w:eastAsia="Times New Roman" w:hAnsi="Times New Roman"/>
          <w:sz w:val="24"/>
          <w:szCs w:val="24"/>
          <w:lang w:eastAsia="ru-RU"/>
        </w:rPr>
        <w:t>методом сопоставимых рыночных цен (анализ рынка) в соответствии с частью 2</w:t>
      </w:r>
      <w:r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sz w:val="24"/>
          <w:szCs w:val="24"/>
          <w:lang w:eastAsia="ru-RU"/>
        </w:rPr>
        <w:t>.</w:t>
      </w:r>
    </w:p>
    <w:p w:rsidR="00503D8F" w:rsidRDefault="00503D8F" w:rsidP="00D40567">
      <w:pPr>
        <w:spacing w:after="0" w:line="240" w:lineRule="auto"/>
        <w:rPr>
          <w:rFonts w:ascii="Times New Roman" w:eastAsia="Times New Roman" w:hAnsi="Times New Roman"/>
          <w:sz w:val="24"/>
          <w:szCs w:val="24"/>
          <w:lang w:eastAsia="ru-RU"/>
        </w:rPr>
      </w:pPr>
    </w:p>
    <w:p w:rsidR="00503D8F" w:rsidRDefault="00503D8F" w:rsidP="00503D8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ОКПД2: 28.30.93.000</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851"/>
        <w:gridCol w:w="850"/>
        <w:gridCol w:w="1701"/>
        <w:gridCol w:w="1843"/>
        <w:gridCol w:w="1843"/>
        <w:gridCol w:w="2580"/>
        <w:gridCol w:w="2126"/>
      </w:tblGrid>
      <w:tr w:rsidR="002F503A" w:rsidRPr="00DF022E" w:rsidTr="006326D8">
        <w:trPr>
          <w:trHeight w:val="443"/>
        </w:trPr>
        <w:tc>
          <w:tcPr>
            <w:tcW w:w="3510" w:type="dxa"/>
            <w:vMerge w:val="restart"/>
            <w:shd w:val="clear" w:color="auto" w:fill="auto"/>
            <w:vAlign w:val="center"/>
            <w:hideMark/>
          </w:tcPr>
          <w:p w:rsidR="002F503A" w:rsidRPr="00DF022E" w:rsidRDefault="002F503A" w:rsidP="008C2F87">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Наименование предмета контракта</w:t>
            </w:r>
          </w:p>
        </w:tc>
        <w:tc>
          <w:tcPr>
            <w:tcW w:w="851" w:type="dxa"/>
            <w:vMerge w:val="restart"/>
            <w:vAlign w:val="center"/>
          </w:tcPr>
          <w:p w:rsidR="002F503A" w:rsidRPr="00DF022E" w:rsidRDefault="002F503A" w:rsidP="008C2F87">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Кол-во</w:t>
            </w:r>
          </w:p>
          <w:p w:rsidR="002F503A" w:rsidRPr="00DF022E" w:rsidRDefault="002F503A" w:rsidP="008C2F87">
            <w:pPr>
              <w:widowControl w:val="0"/>
              <w:spacing w:after="0" w:line="240" w:lineRule="auto"/>
              <w:jc w:val="center"/>
              <w:rPr>
                <w:rFonts w:ascii="Times New Roman" w:hAnsi="Times New Roman"/>
                <w:b/>
                <w:bCs/>
                <w:color w:val="000000"/>
                <w:sz w:val="24"/>
                <w:szCs w:val="24"/>
              </w:rPr>
            </w:pPr>
          </w:p>
        </w:tc>
        <w:tc>
          <w:tcPr>
            <w:tcW w:w="850" w:type="dxa"/>
            <w:vMerge w:val="restart"/>
            <w:shd w:val="clear" w:color="auto" w:fill="auto"/>
            <w:tcMar>
              <w:left w:w="28" w:type="dxa"/>
              <w:right w:w="28" w:type="dxa"/>
            </w:tcMar>
            <w:vAlign w:val="center"/>
            <w:hideMark/>
          </w:tcPr>
          <w:p w:rsidR="002F503A" w:rsidRPr="00DF022E" w:rsidRDefault="002F503A" w:rsidP="002F503A">
            <w:pPr>
              <w:widowControl w:val="0"/>
              <w:spacing w:after="0" w:line="240" w:lineRule="auto"/>
              <w:jc w:val="center"/>
              <w:rPr>
                <w:rFonts w:ascii="Times New Roman" w:hAnsi="Times New Roman"/>
                <w:b/>
                <w:bCs/>
                <w:color w:val="000000"/>
                <w:sz w:val="24"/>
                <w:szCs w:val="24"/>
              </w:rPr>
            </w:pPr>
          </w:p>
          <w:p w:rsidR="002F503A" w:rsidRPr="00DF022E" w:rsidRDefault="002F503A" w:rsidP="002F503A">
            <w:pPr>
              <w:jc w:val="center"/>
              <w:rPr>
                <w:rFonts w:ascii="Times New Roman" w:hAnsi="Times New Roman"/>
                <w:sz w:val="24"/>
                <w:szCs w:val="24"/>
              </w:rPr>
            </w:pPr>
            <w:r w:rsidRPr="00DF022E">
              <w:rPr>
                <w:rFonts w:ascii="Times New Roman" w:hAnsi="Times New Roman"/>
                <w:b/>
                <w:bCs/>
                <w:color w:val="000000"/>
                <w:sz w:val="24"/>
                <w:szCs w:val="24"/>
              </w:rPr>
              <w:t>Ед. изм</w:t>
            </w:r>
          </w:p>
        </w:tc>
        <w:tc>
          <w:tcPr>
            <w:tcW w:w="5387" w:type="dxa"/>
            <w:gridSpan w:val="3"/>
          </w:tcPr>
          <w:p w:rsidR="002F503A" w:rsidRPr="00DF022E" w:rsidRDefault="002F503A"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sz w:val="24"/>
                <w:szCs w:val="24"/>
              </w:rPr>
              <w:t>Информация о ценах, (руб./ед.изм.)</w:t>
            </w:r>
          </w:p>
        </w:tc>
        <w:tc>
          <w:tcPr>
            <w:tcW w:w="2580" w:type="dxa"/>
            <w:vMerge w:val="restart"/>
            <w:shd w:val="clear" w:color="auto" w:fill="auto"/>
            <w:vAlign w:val="center"/>
            <w:hideMark/>
          </w:tcPr>
          <w:p w:rsidR="002F503A" w:rsidRPr="00DF022E" w:rsidRDefault="002F503A"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Цена за ед.</w:t>
            </w:r>
          </w:p>
          <w:p w:rsidR="002F503A" w:rsidRDefault="002F503A"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Товара</w:t>
            </w:r>
            <w:r>
              <w:rPr>
                <w:rFonts w:ascii="Times New Roman" w:hAnsi="Times New Roman"/>
                <w:b/>
                <w:bCs/>
                <w:color w:val="000000"/>
                <w:sz w:val="24"/>
                <w:szCs w:val="24"/>
              </w:rPr>
              <w:t>/</w:t>
            </w:r>
          </w:p>
          <w:p w:rsidR="002F503A" w:rsidRDefault="002F503A"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Работы/</w:t>
            </w:r>
          </w:p>
          <w:p w:rsidR="002F503A" w:rsidRPr="00DF022E" w:rsidRDefault="002F503A"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Услуги</w:t>
            </w:r>
          </w:p>
          <w:p w:rsidR="002F503A" w:rsidRPr="00DF022E" w:rsidRDefault="002F503A" w:rsidP="00BD4499">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(минимальное значение)</w:t>
            </w:r>
          </w:p>
        </w:tc>
        <w:tc>
          <w:tcPr>
            <w:tcW w:w="2126" w:type="dxa"/>
            <w:vMerge w:val="restart"/>
            <w:vAlign w:val="center"/>
          </w:tcPr>
          <w:p w:rsidR="002F503A" w:rsidRPr="00DF022E" w:rsidRDefault="002F503A" w:rsidP="007077BA">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 xml:space="preserve">Цена </w:t>
            </w:r>
            <w:r>
              <w:rPr>
                <w:rFonts w:ascii="Times New Roman" w:hAnsi="Times New Roman"/>
                <w:b/>
                <w:bCs/>
                <w:color w:val="000000"/>
                <w:sz w:val="24"/>
                <w:szCs w:val="24"/>
              </w:rPr>
              <w:t>контракта</w:t>
            </w:r>
          </w:p>
          <w:p w:rsidR="002F503A" w:rsidRPr="00DF022E" w:rsidRDefault="002F503A" w:rsidP="006A3E17">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(гр.</w:t>
            </w:r>
            <w:r w:rsidR="006A3E17">
              <w:rPr>
                <w:rFonts w:ascii="Times New Roman" w:hAnsi="Times New Roman"/>
                <w:b/>
                <w:bCs/>
                <w:color w:val="000000"/>
                <w:sz w:val="24"/>
                <w:szCs w:val="24"/>
              </w:rPr>
              <w:t>2</w:t>
            </w:r>
            <w:r w:rsidRPr="00DF022E">
              <w:rPr>
                <w:rFonts w:ascii="Times New Roman" w:hAnsi="Times New Roman"/>
                <w:b/>
                <w:bCs/>
                <w:color w:val="000000"/>
                <w:sz w:val="24"/>
                <w:szCs w:val="24"/>
              </w:rPr>
              <w:t xml:space="preserve"> х на гр.</w:t>
            </w:r>
            <w:r w:rsidR="006A3E17">
              <w:rPr>
                <w:rFonts w:ascii="Times New Roman" w:hAnsi="Times New Roman"/>
                <w:b/>
                <w:bCs/>
                <w:color w:val="000000"/>
                <w:sz w:val="24"/>
                <w:szCs w:val="24"/>
              </w:rPr>
              <w:t>7</w:t>
            </w:r>
            <w:r w:rsidRPr="00DF022E">
              <w:rPr>
                <w:rFonts w:ascii="Times New Roman" w:hAnsi="Times New Roman"/>
                <w:b/>
                <w:bCs/>
                <w:color w:val="000000"/>
                <w:sz w:val="24"/>
                <w:szCs w:val="24"/>
              </w:rPr>
              <w:t>)</w:t>
            </w:r>
          </w:p>
        </w:tc>
      </w:tr>
      <w:tr w:rsidR="00503D8F" w:rsidRPr="007D3BC4" w:rsidTr="006326D8">
        <w:trPr>
          <w:cantSplit/>
          <w:trHeight w:val="3288"/>
        </w:trPr>
        <w:tc>
          <w:tcPr>
            <w:tcW w:w="3510" w:type="dxa"/>
            <w:vMerge/>
            <w:vAlign w:val="center"/>
            <w:hideMark/>
          </w:tcPr>
          <w:p w:rsidR="00503D8F" w:rsidRPr="00DF022E" w:rsidRDefault="00503D8F" w:rsidP="00503D8F">
            <w:pPr>
              <w:widowControl w:val="0"/>
              <w:rPr>
                <w:rFonts w:ascii="Times New Roman" w:hAnsi="Times New Roman"/>
                <w:b/>
                <w:bCs/>
                <w:color w:val="000000"/>
                <w:sz w:val="24"/>
                <w:szCs w:val="24"/>
              </w:rPr>
            </w:pPr>
          </w:p>
        </w:tc>
        <w:tc>
          <w:tcPr>
            <w:tcW w:w="851" w:type="dxa"/>
            <w:vMerge/>
          </w:tcPr>
          <w:p w:rsidR="00503D8F" w:rsidRPr="00DF022E" w:rsidRDefault="00503D8F" w:rsidP="00503D8F">
            <w:pPr>
              <w:widowControl w:val="0"/>
              <w:rPr>
                <w:rFonts w:ascii="Times New Roman" w:hAnsi="Times New Roman"/>
                <w:b/>
                <w:bCs/>
                <w:color w:val="000000"/>
                <w:sz w:val="24"/>
                <w:szCs w:val="24"/>
              </w:rPr>
            </w:pPr>
          </w:p>
        </w:tc>
        <w:tc>
          <w:tcPr>
            <w:tcW w:w="850" w:type="dxa"/>
            <w:vMerge/>
            <w:vAlign w:val="center"/>
            <w:hideMark/>
          </w:tcPr>
          <w:p w:rsidR="00503D8F" w:rsidRPr="00DF022E" w:rsidRDefault="00503D8F" w:rsidP="00503D8F">
            <w:pPr>
              <w:widowControl w:val="0"/>
              <w:rPr>
                <w:rFonts w:ascii="Times New Roman" w:hAnsi="Times New Roman"/>
                <w:b/>
                <w:bCs/>
                <w:color w:val="000000"/>
                <w:sz w:val="24"/>
                <w:szCs w:val="24"/>
              </w:rPr>
            </w:pPr>
          </w:p>
        </w:tc>
        <w:tc>
          <w:tcPr>
            <w:tcW w:w="1701" w:type="dxa"/>
            <w:shd w:val="clear" w:color="auto" w:fill="auto"/>
            <w:tcMar>
              <w:left w:w="28" w:type="dxa"/>
              <w:right w:w="28" w:type="dxa"/>
            </w:tcMar>
            <w:textDirection w:val="btLr"/>
            <w:hideMark/>
          </w:tcPr>
          <w:p w:rsidR="00503D8F" w:rsidRPr="006B1811" w:rsidRDefault="00503D8F" w:rsidP="00503D8F">
            <w:pPr>
              <w:widowControl w:val="0"/>
              <w:spacing w:after="0" w:line="240" w:lineRule="auto"/>
              <w:ind w:left="113" w:right="113"/>
              <w:rPr>
                <w:rFonts w:ascii="Times New Roman" w:hAnsi="Times New Roman"/>
                <w:bCs/>
                <w:sz w:val="24"/>
                <w:szCs w:val="24"/>
              </w:rPr>
            </w:pPr>
            <w:r w:rsidRPr="006B1811">
              <w:rPr>
                <w:rFonts w:ascii="Times New Roman" w:hAnsi="Times New Roman"/>
                <w:bCs/>
                <w:sz w:val="24"/>
                <w:szCs w:val="24"/>
              </w:rPr>
              <w:t>1, предложение поставщика 1</w:t>
            </w:r>
          </w:p>
          <w:p w:rsidR="00503D8F" w:rsidRPr="007E21AD" w:rsidRDefault="00503D8F" w:rsidP="00B16B9A">
            <w:pPr>
              <w:widowControl w:val="0"/>
              <w:spacing w:after="0" w:line="240" w:lineRule="auto"/>
              <w:ind w:left="113" w:right="113"/>
              <w:rPr>
                <w:rFonts w:ascii="Times New Roman" w:hAnsi="Times New Roman"/>
                <w:bCs/>
                <w:sz w:val="24"/>
                <w:szCs w:val="24"/>
              </w:rPr>
            </w:pPr>
            <w:r>
              <w:rPr>
                <w:rFonts w:ascii="Times New Roman" w:hAnsi="Times New Roman"/>
                <w:bCs/>
                <w:sz w:val="24"/>
                <w:szCs w:val="24"/>
              </w:rPr>
              <w:t xml:space="preserve">№ </w:t>
            </w:r>
            <w:r w:rsidR="001D5873">
              <w:rPr>
                <w:rFonts w:ascii="Times New Roman" w:hAnsi="Times New Roman"/>
                <w:bCs/>
                <w:sz w:val="24"/>
                <w:szCs w:val="24"/>
              </w:rPr>
              <w:t>161</w:t>
            </w:r>
            <w:r>
              <w:rPr>
                <w:rFonts w:ascii="Times New Roman" w:hAnsi="Times New Roman"/>
                <w:bCs/>
                <w:sz w:val="24"/>
                <w:szCs w:val="24"/>
              </w:rPr>
              <w:t xml:space="preserve"> от </w:t>
            </w:r>
            <w:r w:rsidR="001D5873">
              <w:rPr>
                <w:rFonts w:ascii="Times New Roman" w:hAnsi="Times New Roman"/>
                <w:bCs/>
                <w:sz w:val="24"/>
                <w:szCs w:val="24"/>
              </w:rPr>
              <w:t>21</w:t>
            </w:r>
            <w:r>
              <w:rPr>
                <w:rFonts w:ascii="Times New Roman" w:hAnsi="Times New Roman"/>
                <w:bCs/>
                <w:sz w:val="24"/>
                <w:szCs w:val="24"/>
              </w:rPr>
              <w:t>.0</w:t>
            </w:r>
            <w:r w:rsidR="00B16B9A">
              <w:rPr>
                <w:rFonts w:ascii="Times New Roman" w:hAnsi="Times New Roman"/>
                <w:bCs/>
                <w:sz w:val="24"/>
                <w:szCs w:val="24"/>
              </w:rPr>
              <w:t>8</w:t>
            </w:r>
            <w:r>
              <w:rPr>
                <w:rFonts w:ascii="Times New Roman" w:hAnsi="Times New Roman"/>
                <w:bCs/>
                <w:sz w:val="24"/>
                <w:szCs w:val="24"/>
              </w:rPr>
              <w:t>.2026г.</w:t>
            </w:r>
          </w:p>
        </w:tc>
        <w:tc>
          <w:tcPr>
            <w:tcW w:w="1843" w:type="dxa"/>
            <w:textDirection w:val="btLr"/>
          </w:tcPr>
          <w:p w:rsidR="00503D8F" w:rsidRDefault="00503D8F" w:rsidP="00503D8F">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2, предложение поставщика 2</w:t>
            </w:r>
          </w:p>
          <w:p w:rsidR="00503D8F" w:rsidRPr="00CE6C00" w:rsidRDefault="00503D8F" w:rsidP="001D5873">
            <w:pPr>
              <w:widowControl w:val="0"/>
              <w:spacing w:after="0" w:line="240" w:lineRule="auto"/>
              <w:ind w:left="113" w:right="113"/>
              <w:rPr>
                <w:rFonts w:ascii="Times New Roman" w:hAnsi="Times New Roman"/>
                <w:bCs/>
                <w:sz w:val="24"/>
                <w:szCs w:val="24"/>
              </w:rPr>
            </w:pPr>
            <w:r w:rsidRPr="006519BE">
              <w:rPr>
                <w:rFonts w:ascii="Times New Roman" w:hAnsi="Times New Roman"/>
                <w:bCs/>
                <w:sz w:val="24"/>
                <w:szCs w:val="24"/>
              </w:rPr>
              <w:t xml:space="preserve">№ </w:t>
            </w:r>
            <w:r w:rsidR="00B16B9A">
              <w:rPr>
                <w:rFonts w:ascii="Times New Roman" w:hAnsi="Times New Roman"/>
                <w:bCs/>
                <w:sz w:val="24"/>
                <w:szCs w:val="24"/>
              </w:rPr>
              <w:t>1</w:t>
            </w:r>
            <w:r w:rsidR="001D5873">
              <w:rPr>
                <w:rFonts w:ascii="Times New Roman" w:hAnsi="Times New Roman"/>
                <w:bCs/>
                <w:sz w:val="24"/>
                <w:szCs w:val="24"/>
              </w:rPr>
              <w:t>3107</w:t>
            </w:r>
            <w:r w:rsidRPr="006519BE">
              <w:rPr>
                <w:rFonts w:ascii="Times New Roman" w:hAnsi="Times New Roman"/>
                <w:bCs/>
                <w:sz w:val="24"/>
                <w:szCs w:val="24"/>
              </w:rPr>
              <w:t xml:space="preserve"> от </w:t>
            </w:r>
            <w:r w:rsidR="001D5873">
              <w:rPr>
                <w:rFonts w:ascii="Times New Roman" w:hAnsi="Times New Roman"/>
                <w:bCs/>
                <w:sz w:val="24"/>
                <w:szCs w:val="24"/>
              </w:rPr>
              <w:t>21</w:t>
            </w:r>
            <w:r w:rsidRPr="006519BE">
              <w:rPr>
                <w:rFonts w:ascii="Times New Roman" w:hAnsi="Times New Roman"/>
                <w:bCs/>
                <w:sz w:val="24"/>
                <w:szCs w:val="24"/>
              </w:rPr>
              <w:t>.0</w:t>
            </w:r>
            <w:r w:rsidR="00B16B9A">
              <w:rPr>
                <w:rFonts w:ascii="Times New Roman" w:hAnsi="Times New Roman"/>
                <w:bCs/>
                <w:sz w:val="24"/>
                <w:szCs w:val="24"/>
              </w:rPr>
              <w:t>8</w:t>
            </w:r>
            <w:r w:rsidRPr="006519BE">
              <w:rPr>
                <w:rFonts w:ascii="Times New Roman" w:hAnsi="Times New Roman"/>
                <w:bCs/>
                <w:sz w:val="24"/>
                <w:szCs w:val="24"/>
              </w:rPr>
              <w:t>.2026г.</w:t>
            </w:r>
          </w:p>
        </w:tc>
        <w:tc>
          <w:tcPr>
            <w:tcW w:w="1843" w:type="dxa"/>
            <w:textDirection w:val="btLr"/>
          </w:tcPr>
          <w:p w:rsidR="00503D8F" w:rsidRPr="00DF022E" w:rsidRDefault="00503D8F" w:rsidP="00503D8F">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3, предложение поставщика 3</w:t>
            </w:r>
          </w:p>
          <w:p w:rsidR="00503D8F" w:rsidRPr="00CE6C00" w:rsidRDefault="00503D8F" w:rsidP="001D5873">
            <w:pPr>
              <w:widowControl w:val="0"/>
              <w:spacing w:after="0" w:line="240" w:lineRule="auto"/>
              <w:ind w:left="113" w:right="113"/>
              <w:rPr>
                <w:rFonts w:ascii="Times New Roman" w:hAnsi="Times New Roman"/>
                <w:bCs/>
                <w:sz w:val="24"/>
                <w:szCs w:val="24"/>
              </w:rPr>
            </w:pPr>
            <w:r w:rsidRPr="00D027FB">
              <w:rPr>
                <w:rFonts w:ascii="Times New Roman" w:hAnsi="Times New Roman"/>
                <w:bCs/>
                <w:sz w:val="24"/>
                <w:szCs w:val="24"/>
              </w:rPr>
              <w:t xml:space="preserve">№ </w:t>
            </w:r>
            <w:r w:rsidR="001D5873">
              <w:rPr>
                <w:rFonts w:ascii="Times New Roman" w:hAnsi="Times New Roman"/>
                <w:bCs/>
                <w:sz w:val="24"/>
                <w:szCs w:val="24"/>
              </w:rPr>
              <w:t>8</w:t>
            </w:r>
            <w:r w:rsidR="00B16B9A">
              <w:rPr>
                <w:rFonts w:ascii="Times New Roman" w:hAnsi="Times New Roman"/>
                <w:bCs/>
                <w:sz w:val="24"/>
                <w:szCs w:val="24"/>
              </w:rPr>
              <w:t xml:space="preserve"> </w:t>
            </w:r>
            <w:r w:rsidRPr="00D027FB">
              <w:rPr>
                <w:rFonts w:ascii="Times New Roman" w:hAnsi="Times New Roman"/>
                <w:bCs/>
                <w:sz w:val="24"/>
                <w:szCs w:val="24"/>
              </w:rPr>
              <w:t xml:space="preserve">от </w:t>
            </w:r>
            <w:r w:rsidR="001D5873">
              <w:rPr>
                <w:rFonts w:ascii="Times New Roman" w:hAnsi="Times New Roman"/>
                <w:bCs/>
                <w:sz w:val="24"/>
                <w:szCs w:val="24"/>
              </w:rPr>
              <w:t>21</w:t>
            </w:r>
            <w:r w:rsidRPr="00D027FB">
              <w:rPr>
                <w:rFonts w:ascii="Times New Roman" w:hAnsi="Times New Roman"/>
                <w:bCs/>
                <w:sz w:val="24"/>
                <w:szCs w:val="24"/>
              </w:rPr>
              <w:t>.0</w:t>
            </w:r>
            <w:r w:rsidR="00B16B9A">
              <w:rPr>
                <w:rFonts w:ascii="Times New Roman" w:hAnsi="Times New Roman"/>
                <w:bCs/>
                <w:sz w:val="24"/>
                <w:szCs w:val="24"/>
              </w:rPr>
              <w:t>8</w:t>
            </w:r>
            <w:r w:rsidRPr="00D027FB">
              <w:rPr>
                <w:rFonts w:ascii="Times New Roman" w:hAnsi="Times New Roman"/>
                <w:bCs/>
                <w:sz w:val="24"/>
                <w:szCs w:val="24"/>
              </w:rPr>
              <w:t>.2026г.</w:t>
            </w:r>
          </w:p>
        </w:tc>
        <w:tc>
          <w:tcPr>
            <w:tcW w:w="2580" w:type="dxa"/>
            <w:vMerge/>
            <w:shd w:val="clear" w:color="auto" w:fill="auto"/>
            <w:hideMark/>
          </w:tcPr>
          <w:p w:rsidR="00503D8F" w:rsidRPr="007D3BC4" w:rsidRDefault="00503D8F" w:rsidP="00503D8F">
            <w:pPr>
              <w:widowControl w:val="0"/>
              <w:jc w:val="center"/>
              <w:rPr>
                <w:rFonts w:ascii="Times New Roman" w:hAnsi="Times New Roman"/>
                <w:b/>
                <w:bCs/>
                <w:color w:val="000000"/>
                <w:sz w:val="24"/>
                <w:szCs w:val="24"/>
              </w:rPr>
            </w:pPr>
          </w:p>
        </w:tc>
        <w:tc>
          <w:tcPr>
            <w:tcW w:w="2126" w:type="dxa"/>
            <w:vMerge/>
          </w:tcPr>
          <w:p w:rsidR="00503D8F" w:rsidRPr="007D3BC4" w:rsidRDefault="00503D8F" w:rsidP="00503D8F">
            <w:pPr>
              <w:widowControl w:val="0"/>
              <w:jc w:val="center"/>
              <w:rPr>
                <w:rFonts w:ascii="Times New Roman" w:hAnsi="Times New Roman"/>
                <w:b/>
                <w:bCs/>
                <w:color w:val="000000"/>
                <w:sz w:val="24"/>
                <w:szCs w:val="24"/>
              </w:rPr>
            </w:pPr>
          </w:p>
        </w:tc>
      </w:tr>
      <w:tr w:rsidR="00503D8F" w:rsidRPr="00DF022E" w:rsidTr="006326D8">
        <w:trPr>
          <w:cantSplit/>
          <w:trHeight w:val="457"/>
        </w:trPr>
        <w:tc>
          <w:tcPr>
            <w:tcW w:w="3510" w:type="dxa"/>
            <w:tcBorders>
              <w:bottom w:val="nil"/>
            </w:tcBorders>
            <w:shd w:val="clear" w:color="auto" w:fill="auto"/>
            <w:tcMar>
              <w:left w:w="28" w:type="dxa"/>
              <w:right w:w="28" w:type="dxa"/>
            </w:tcMar>
            <w:vAlign w:val="center"/>
            <w:hideMark/>
          </w:tcPr>
          <w:p w:rsidR="00503D8F" w:rsidRPr="00DF022E" w:rsidRDefault="00503D8F" w:rsidP="00503D8F">
            <w:pPr>
              <w:spacing w:after="0" w:line="240" w:lineRule="auto"/>
              <w:jc w:val="center"/>
              <w:rPr>
                <w:rFonts w:ascii="Times New Roman" w:hAnsi="Times New Roman"/>
                <w:b/>
                <w:sz w:val="24"/>
                <w:szCs w:val="24"/>
              </w:rPr>
            </w:pPr>
            <w:r w:rsidRPr="00DF022E">
              <w:rPr>
                <w:rFonts w:ascii="Times New Roman" w:hAnsi="Times New Roman"/>
                <w:b/>
                <w:sz w:val="24"/>
                <w:szCs w:val="24"/>
              </w:rPr>
              <w:t>1</w:t>
            </w:r>
          </w:p>
        </w:tc>
        <w:tc>
          <w:tcPr>
            <w:tcW w:w="851" w:type="dxa"/>
            <w:tcBorders>
              <w:bottom w:val="nil"/>
            </w:tcBorders>
            <w:tcMar>
              <w:left w:w="28" w:type="dxa"/>
              <w:right w:w="28" w:type="dxa"/>
            </w:tcMar>
            <w:vAlign w:val="center"/>
          </w:tcPr>
          <w:p w:rsidR="00503D8F" w:rsidRPr="00C23F3E" w:rsidRDefault="00503D8F" w:rsidP="00503D8F">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850" w:type="dxa"/>
            <w:tcBorders>
              <w:bottom w:val="nil"/>
            </w:tcBorders>
            <w:shd w:val="clear" w:color="auto" w:fill="auto"/>
            <w:tcMar>
              <w:left w:w="28" w:type="dxa"/>
              <w:right w:w="28" w:type="dxa"/>
            </w:tcMar>
            <w:vAlign w:val="center"/>
            <w:hideMark/>
          </w:tcPr>
          <w:p w:rsidR="00503D8F" w:rsidRPr="00DF022E" w:rsidRDefault="00503D8F" w:rsidP="00503D8F">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701" w:type="dxa"/>
            <w:tcBorders>
              <w:bottom w:val="nil"/>
            </w:tcBorders>
            <w:shd w:val="clear" w:color="auto" w:fill="auto"/>
            <w:tcMar>
              <w:left w:w="28" w:type="dxa"/>
              <w:right w:w="28" w:type="dxa"/>
            </w:tcMar>
            <w:vAlign w:val="center"/>
            <w:hideMark/>
          </w:tcPr>
          <w:p w:rsidR="00503D8F" w:rsidRPr="00DF022E" w:rsidRDefault="00503D8F" w:rsidP="00503D8F">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1843" w:type="dxa"/>
            <w:tcBorders>
              <w:bottom w:val="nil"/>
            </w:tcBorders>
            <w:tcMar>
              <w:left w:w="28" w:type="dxa"/>
              <w:right w:w="28" w:type="dxa"/>
            </w:tcMar>
            <w:vAlign w:val="center"/>
          </w:tcPr>
          <w:p w:rsidR="00503D8F" w:rsidRPr="00C23F3E" w:rsidRDefault="00503D8F" w:rsidP="00503D8F">
            <w:pPr>
              <w:widowControl w:val="0"/>
              <w:spacing w:after="0" w:line="240" w:lineRule="auto"/>
              <w:jc w:val="center"/>
              <w:rPr>
                <w:rFonts w:ascii="Times New Roman" w:hAnsi="Times New Roman"/>
                <w:b/>
                <w:sz w:val="24"/>
                <w:szCs w:val="24"/>
              </w:rPr>
            </w:pPr>
            <w:r>
              <w:rPr>
                <w:rFonts w:ascii="Times New Roman" w:hAnsi="Times New Roman"/>
                <w:b/>
                <w:sz w:val="24"/>
                <w:szCs w:val="24"/>
              </w:rPr>
              <w:t>5</w:t>
            </w:r>
          </w:p>
        </w:tc>
        <w:tc>
          <w:tcPr>
            <w:tcW w:w="1843" w:type="dxa"/>
            <w:tcBorders>
              <w:bottom w:val="nil"/>
            </w:tcBorders>
            <w:vAlign w:val="center"/>
          </w:tcPr>
          <w:p w:rsidR="00503D8F" w:rsidRPr="00C23F3E" w:rsidRDefault="00503D8F" w:rsidP="00503D8F">
            <w:pPr>
              <w:widowControl w:val="0"/>
              <w:spacing w:after="0" w:line="240" w:lineRule="auto"/>
              <w:jc w:val="center"/>
              <w:rPr>
                <w:rFonts w:ascii="Times New Roman" w:hAnsi="Times New Roman"/>
                <w:b/>
                <w:sz w:val="24"/>
                <w:szCs w:val="24"/>
              </w:rPr>
            </w:pPr>
            <w:r>
              <w:rPr>
                <w:rFonts w:ascii="Times New Roman" w:hAnsi="Times New Roman"/>
                <w:b/>
                <w:sz w:val="24"/>
                <w:szCs w:val="24"/>
              </w:rPr>
              <w:t>6</w:t>
            </w:r>
          </w:p>
        </w:tc>
        <w:tc>
          <w:tcPr>
            <w:tcW w:w="2580" w:type="dxa"/>
            <w:tcBorders>
              <w:bottom w:val="nil"/>
            </w:tcBorders>
            <w:shd w:val="clear" w:color="auto" w:fill="auto"/>
            <w:tcMar>
              <w:left w:w="28" w:type="dxa"/>
              <w:right w:w="28" w:type="dxa"/>
            </w:tcMar>
            <w:vAlign w:val="center"/>
            <w:hideMark/>
          </w:tcPr>
          <w:p w:rsidR="00503D8F" w:rsidRPr="00C23F3E" w:rsidRDefault="00503D8F" w:rsidP="00503D8F">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2126" w:type="dxa"/>
            <w:tcBorders>
              <w:bottom w:val="nil"/>
            </w:tcBorders>
            <w:vAlign w:val="center"/>
          </w:tcPr>
          <w:p w:rsidR="00503D8F" w:rsidRPr="00C23F3E" w:rsidRDefault="00503D8F" w:rsidP="00503D8F">
            <w:pPr>
              <w:spacing w:after="0" w:line="240" w:lineRule="auto"/>
              <w:jc w:val="center"/>
              <w:rPr>
                <w:rFonts w:ascii="Times New Roman" w:hAnsi="Times New Roman"/>
                <w:b/>
                <w:sz w:val="24"/>
                <w:szCs w:val="24"/>
              </w:rPr>
            </w:pPr>
            <w:r>
              <w:rPr>
                <w:rFonts w:ascii="Times New Roman" w:hAnsi="Times New Roman"/>
                <w:b/>
                <w:sz w:val="24"/>
                <w:szCs w:val="24"/>
              </w:rPr>
              <w:t>8</w:t>
            </w:r>
          </w:p>
        </w:tc>
      </w:tr>
      <w:tr w:rsidR="002F503A" w:rsidRPr="00DF022E" w:rsidTr="006326D8">
        <w:trPr>
          <w:cantSplit/>
          <w:trHeight w:val="321"/>
        </w:trPr>
        <w:tc>
          <w:tcPr>
            <w:tcW w:w="3510" w:type="dxa"/>
            <w:shd w:val="clear" w:color="auto" w:fill="auto"/>
            <w:tcMar>
              <w:left w:w="28" w:type="dxa"/>
              <w:right w:w="28" w:type="dxa"/>
            </w:tcMar>
            <w:vAlign w:val="center"/>
          </w:tcPr>
          <w:p w:rsidR="002F503A" w:rsidRPr="00BB3A90" w:rsidRDefault="001D5873" w:rsidP="00503D8F">
            <w:pPr>
              <w:spacing w:after="0" w:line="240" w:lineRule="auto"/>
              <w:rPr>
                <w:rFonts w:ascii="Times New Roman" w:hAnsi="Times New Roman"/>
                <w:color w:val="000000"/>
                <w:sz w:val="28"/>
                <w:szCs w:val="28"/>
              </w:rPr>
            </w:pPr>
            <w:r>
              <w:rPr>
                <w:rFonts w:ascii="Times New Roman" w:eastAsia="Times New Roman" w:hAnsi="Times New Roman"/>
                <w:sz w:val="24"/>
                <w:szCs w:val="24"/>
                <w:lang w:eastAsia="ru-RU"/>
              </w:rPr>
              <w:t>Шкив вариатора</w:t>
            </w:r>
          </w:p>
        </w:tc>
        <w:tc>
          <w:tcPr>
            <w:tcW w:w="851" w:type="dxa"/>
            <w:tcMar>
              <w:left w:w="28" w:type="dxa"/>
              <w:right w:w="28" w:type="dxa"/>
            </w:tcMar>
            <w:vAlign w:val="center"/>
          </w:tcPr>
          <w:p w:rsidR="002F503A" w:rsidRPr="008D74F6" w:rsidRDefault="00503D8F" w:rsidP="002F503A">
            <w:pPr>
              <w:spacing w:after="0" w:line="240" w:lineRule="auto"/>
              <w:jc w:val="center"/>
              <w:rPr>
                <w:rFonts w:ascii="Times New Roman" w:hAnsi="Times New Roman"/>
                <w:sz w:val="24"/>
                <w:szCs w:val="24"/>
              </w:rPr>
            </w:pPr>
            <w:r>
              <w:rPr>
                <w:rFonts w:ascii="Times New Roman" w:hAnsi="Times New Roman"/>
                <w:sz w:val="24"/>
                <w:szCs w:val="24"/>
              </w:rPr>
              <w:t>1</w:t>
            </w:r>
          </w:p>
        </w:tc>
        <w:tc>
          <w:tcPr>
            <w:tcW w:w="850" w:type="dxa"/>
            <w:shd w:val="clear" w:color="auto" w:fill="auto"/>
            <w:tcMar>
              <w:left w:w="28" w:type="dxa"/>
              <w:right w:w="28" w:type="dxa"/>
            </w:tcMar>
            <w:vAlign w:val="center"/>
          </w:tcPr>
          <w:p w:rsidR="002F503A" w:rsidRPr="008D74F6" w:rsidRDefault="002F503A" w:rsidP="00F957CA">
            <w:pPr>
              <w:spacing w:after="0" w:line="240" w:lineRule="auto"/>
              <w:jc w:val="center"/>
              <w:rPr>
                <w:rFonts w:ascii="Times New Roman" w:hAnsi="Times New Roman"/>
                <w:sz w:val="24"/>
                <w:szCs w:val="24"/>
              </w:rPr>
            </w:pPr>
            <w:r>
              <w:rPr>
                <w:rFonts w:ascii="Times New Roman" w:hAnsi="Times New Roman"/>
                <w:sz w:val="24"/>
                <w:szCs w:val="24"/>
              </w:rPr>
              <w:t>Шт.</w:t>
            </w:r>
          </w:p>
        </w:tc>
        <w:tc>
          <w:tcPr>
            <w:tcW w:w="1701" w:type="dxa"/>
            <w:shd w:val="clear" w:color="auto" w:fill="auto"/>
            <w:tcMar>
              <w:left w:w="28" w:type="dxa"/>
              <w:right w:w="28" w:type="dxa"/>
            </w:tcMar>
            <w:vAlign w:val="center"/>
          </w:tcPr>
          <w:p w:rsidR="002F503A" w:rsidRPr="00DD77EB" w:rsidRDefault="001D5873" w:rsidP="00B84A60">
            <w:pPr>
              <w:widowControl w:val="0"/>
              <w:spacing w:after="0" w:line="240" w:lineRule="auto"/>
              <w:jc w:val="center"/>
              <w:rPr>
                <w:rFonts w:ascii="Times New Roman" w:hAnsi="Times New Roman"/>
                <w:sz w:val="24"/>
                <w:szCs w:val="24"/>
              </w:rPr>
            </w:pPr>
            <w:r>
              <w:rPr>
                <w:rFonts w:ascii="Times New Roman" w:hAnsi="Times New Roman"/>
                <w:color w:val="000000"/>
                <w:sz w:val="20"/>
                <w:szCs w:val="20"/>
              </w:rPr>
              <w:t>556978,00</w:t>
            </w:r>
          </w:p>
        </w:tc>
        <w:tc>
          <w:tcPr>
            <w:tcW w:w="1843" w:type="dxa"/>
            <w:tcMar>
              <w:left w:w="28" w:type="dxa"/>
              <w:right w:w="28" w:type="dxa"/>
            </w:tcMar>
            <w:vAlign w:val="center"/>
          </w:tcPr>
          <w:p w:rsidR="002F503A" w:rsidRPr="00DD77EB" w:rsidRDefault="001D5873" w:rsidP="00C23F3E">
            <w:pPr>
              <w:widowControl w:val="0"/>
              <w:spacing w:after="0" w:line="240" w:lineRule="auto"/>
              <w:jc w:val="center"/>
              <w:rPr>
                <w:rFonts w:ascii="Times New Roman" w:hAnsi="Times New Roman"/>
                <w:sz w:val="24"/>
                <w:szCs w:val="24"/>
              </w:rPr>
            </w:pPr>
            <w:r>
              <w:rPr>
                <w:rFonts w:ascii="Times New Roman" w:hAnsi="Times New Roman"/>
                <w:color w:val="000000"/>
                <w:sz w:val="20"/>
                <w:szCs w:val="20"/>
              </w:rPr>
              <w:t>542920,00</w:t>
            </w:r>
          </w:p>
        </w:tc>
        <w:tc>
          <w:tcPr>
            <w:tcW w:w="1843" w:type="dxa"/>
            <w:vAlign w:val="center"/>
          </w:tcPr>
          <w:p w:rsidR="002F503A" w:rsidRPr="00DD77EB" w:rsidRDefault="001D5873" w:rsidP="00C23F3E">
            <w:pPr>
              <w:widowControl w:val="0"/>
              <w:spacing w:after="0" w:line="240" w:lineRule="auto"/>
              <w:jc w:val="center"/>
              <w:rPr>
                <w:rFonts w:ascii="Times New Roman" w:hAnsi="Times New Roman"/>
                <w:sz w:val="24"/>
                <w:szCs w:val="24"/>
              </w:rPr>
            </w:pPr>
            <w:r>
              <w:rPr>
                <w:rFonts w:ascii="Times New Roman" w:hAnsi="Times New Roman"/>
                <w:color w:val="000000"/>
                <w:sz w:val="20"/>
                <w:szCs w:val="20"/>
              </w:rPr>
              <w:t>557315,00</w:t>
            </w:r>
          </w:p>
        </w:tc>
        <w:tc>
          <w:tcPr>
            <w:tcW w:w="2580" w:type="dxa"/>
            <w:shd w:val="clear" w:color="auto" w:fill="auto"/>
            <w:tcMar>
              <w:left w:w="28" w:type="dxa"/>
              <w:right w:w="28" w:type="dxa"/>
            </w:tcMar>
            <w:vAlign w:val="center"/>
          </w:tcPr>
          <w:p w:rsidR="002F503A" w:rsidRPr="00DD77EB" w:rsidRDefault="001D5873" w:rsidP="00170E96">
            <w:pPr>
              <w:widowControl w:val="0"/>
              <w:spacing w:after="0" w:line="240" w:lineRule="auto"/>
              <w:jc w:val="center"/>
              <w:rPr>
                <w:rFonts w:ascii="Times New Roman" w:hAnsi="Times New Roman"/>
                <w:sz w:val="24"/>
                <w:szCs w:val="24"/>
              </w:rPr>
            </w:pPr>
            <w:r>
              <w:rPr>
                <w:rFonts w:ascii="Times New Roman" w:hAnsi="Times New Roman"/>
                <w:color w:val="000000"/>
                <w:sz w:val="20"/>
                <w:szCs w:val="20"/>
              </w:rPr>
              <w:t>542920,00</w:t>
            </w:r>
          </w:p>
        </w:tc>
        <w:tc>
          <w:tcPr>
            <w:tcW w:w="2126" w:type="dxa"/>
            <w:vAlign w:val="center"/>
          </w:tcPr>
          <w:p w:rsidR="002F503A" w:rsidRPr="008D74F6" w:rsidRDefault="001D5873" w:rsidP="00C23F3E">
            <w:pPr>
              <w:widowControl w:val="0"/>
              <w:spacing w:after="0" w:line="240" w:lineRule="auto"/>
              <w:jc w:val="center"/>
              <w:rPr>
                <w:rFonts w:ascii="Times New Roman" w:hAnsi="Times New Roman"/>
                <w:sz w:val="24"/>
                <w:szCs w:val="24"/>
              </w:rPr>
            </w:pPr>
            <w:r>
              <w:rPr>
                <w:rFonts w:ascii="Times New Roman" w:hAnsi="Times New Roman"/>
                <w:color w:val="000000"/>
                <w:sz w:val="20"/>
                <w:szCs w:val="20"/>
              </w:rPr>
              <w:t>542920,00</w:t>
            </w:r>
          </w:p>
        </w:tc>
      </w:tr>
      <w:tr w:rsidR="002F503A" w:rsidRPr="00DF022E" w:rsidTr="006326D8">
        <w:trPr>
          <w:cantSplit/>
          <w:trHeight w:val="321"/>
        </w:trPr>
        <w:tc>
          <w:tcPr>
            <w:tcW w:w="351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F503A" w:rsidRPr="00DF022E" w:rsidRDefault="002F503A" w:rsidP="005C0BF9">
            <w:pPr>
              <w:spacing w:after="0" w:line="240" w:lineRule="auto"/>
              <w:rPr>
                <w:rFonts w:ascii="Times New Roman" w:hAnsi="Times New Roman"/>
                <w:b/>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F503A" w:rsidRPr="00DF022E" w:rsidRDefault="002F503A" w:rsidP="005C0BF9">
            <w:pPr>
              <w:spacing w:after="0" w:line="240" w:lineRule="auto"/>
              <w:jc w:val="center"/>
              <w:rPr>
                <w:rFonts w:ascii="Times New Roman" w:hAnsi="Times New Roman"/>
                <w:b/>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F503A" w:rsidRPr="00DF022E" w:rsidRDefault="002F503A" w:rsidP="005C0BF9">
            <w:pPr>
              <w:spacing w:after="0" w:line="240" w:lineRule="auto"/>
              <w:jc w:val="center"/>
              <w:rPr>
                <w:rFonts w:ascii="Times New Roman" w:hAnsi="Times New Roman"/>
                <w:b/>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F503A" w:rsidRPr="008D74F6" w:rsidRDefault="002F503A" w:rsidP="005C0BF9">
            <w:pPr>
              <w:widowControl w:val="0"/>
              <w:spacing w:after="0" w:line="240" w:lineRule="auto"/>
              <w:jc w:val="center"/>
              <w:rPr>
                <w:rFonts w:ascii="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F503A" w:rsidRPr="008D74F6" w:rsidRDefault="002F503A" w:rsidP="005C0BF9">
            <w:pPr>
              <w:widowControl w:val="0"/>
              <w:spacing w:after="0" w:line="240" w:lineRule="auto"/>
              <w:jc w:val="center"/>
              <w:rPr>
                <w:rFonts w:ascii="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2F503A" w:rsidRPr="008D74F6" w:rsidRDefault="002F503A" w:rsidP="005C0BF9">
            <w:pPr>
              <w:widowControl w:val="0"/>
              <w:spacing w:after="0" w:line="240" w:lineRule="auto"/>
              <w:jc w:val="center"/>
              <w:rPr>
                <w:rFonts w:ascii="Times New Roman" w:hAnsi="Times New Roman"/>
                <w:color w:val="000000"/>
                <w:sz w:val="20"/>
                <w:szCs w:val="20"/>
              </w:rPr>
            </w:pPr>
          </w:p>
        </w:tc>
        <w:tc>
          <w:tcPr>
            <w:tcW w:w="25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F503A" w:rsidRPr="00DF022E" w:rsidRDefault="002F503A" w:rsidP="005C0BF9">
            <w:pPr>
              <w:widowControl w:val="0"/>
              <w:spacing w:after="0" w:line="240" w:lineRule="auto"/>
              <w:jc w:val="center"/>
              <w:rPr>
                <w:rFonts w:ascii="Times New Roman" w:hAnsi="Times New Roman"/>
                <w:b/>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2F503A" w:rsidRPr="008C2F87" w:rsidRDefault="002F503A" w:rsidP="00DD77EB">
            <w:pPr>
              <w:widowControl w:val="0"/>
              <w:spacing w:after="0" w:line="240" w:lineRule="auto"/>
              <w:rPr>
                <w:rFonts w:ascii="Times New Roman" w:hAnsi="Times New Roman"/>
                <w:b/>
                <w:color w:val="000000"/>
                <w:sz w:val="24"/>
                <w:szCs w:val="24"/>
              </w:rPr>
            </w:pPr>
            <w:r w:rsidRPr="008C2F87">
              <w:rPr>
                <w:rFonts w:ascii="Times New Roman" w:hAnsi="Times New Roman"/>
                <w:b/>
                <w:color w:val="000000"/>
                <w:sz w:val="24"/>
                <w:szCs w:val="24"/>
              </w:rPr>
              <w:t>Итого:</w:t>
            </w:r>
            <w:r w:rsidR="00B16B9A" w:rsidRPr="00B16B9A">
              <w:rPr>
                <w:rFonts w:ascii="Times New Roman" w:hAnsi="Times New Roman"/>
                <w:b/>
                <w:color w:val="000000"/>
                <w:sz w:val="24"/>
                <w:szCs w:val="24"/>
              </w:rPr>
              <w:t xml:space="preserve"> </w:t>
            </w:r>
            <w:r w:rsidR="001D5873" w:rsidRPr="001D5873">
              <w:rPr>
                <w:rFonts w:ascii="Times New Roman" w:hAnsi="Times New Roman"/>
                <w:b/>
                <w:color w:val="000000"/>
              </w:rPr>
              <w:t>542920,00</w:t>
            </w:r>
          </w:p>
        </w:tc>
      </w:tr>
    </w:tbl>
    <w:p w:rsidR="00281A52" w:rsidRDefault="00281A52" w:rsidP="004E5119">
      <w:pPr>
        <w:widowControl w:val="0"/>
        <w:tabs>
          <w:tab w:val="left" w:pos="13425"/>
        </w:tabs>
        <w:spacing w:after="0" w:line="240" w:lineRule="auto"/>
        <w:rPr>
          <w:rFonts w:ascii="Times New Roman" w:hAnsi="Times New Roman"/>
          <w:color w:val="000000"/>
          <w:sz w:val="20"/>
          <w:szCs w:val="20"/>
        </w:rPr>
      </w:pPr>
    </w:p>
    <w:p w:rsidR="001F5F02" w:rsidRPr="008C2F87" w:rsidRDefault="001F5F02" w:rsidP="00F73E87">
      <w:pPr>
        <w:widowControl w:val="0"/>
        <w:tabs>
          <w:tab w:val="left" w:pos="13425"/>
        </w:tabs>
        <w:spacing w:after="0" w:line="240" w:lineRule="auto"/>
        <w:jc w:val="both"/>
        <w:rPr>
          <w:rFonts w:ascii="Times New Roman" w:hAnsi="Times New Roman"/>
          <w:color w:val="000000"/>
        </w:rPr>
      </w:pPr>
      <w:r w:rsidRPr="008C2F87">
        <w:rPr>
          <w:rFonts w:ascii="Times New Roman" w:hAnsi="Times New Roman"/>
          <w:color w:val="000000"/>
        </w:rPr>
        <w:t xml:space="preserve">Таким образом, в соответствии с вышеизложенными расчетами, на закупку устанавливается </w:t>
      </w:r>
      <w:r w:rsidR="00406C35" w:rsidRPr="008C2F87">
        <w:rPr>
          <w:rFonts w:ascii="Times New Roman" w:hAnsi="Times New Roman"/>
          <w:color w:val="000000"/>
        </w:rPr>
        <w:t xml:space="preserve">начальная (максимальная) </w:t>
      </w:r>
      <w:r w:rsidRPr="008C2F87">
        <w:rPr>
          <w:rFonts w:ascii="Times New Roman" w:hAnsi="Times New Roman"/>
          <w:color w:val="000000"/>
        </w:rPr>
        <w:t>цена</w:t>
      </w:r>
      <w:r w:rsidR="000B6916" w:rsidRPr="008C2F87">
        <w:rPr>
          <w:rFonts w:ascii="Times New Roman" w:hAnsi="Times New Roman"/>
          <w:color w:val="000000"/>
        </w:rPr>
        <w:t xml:space="preserve"> контракта </w:t>
      </w:r>
      <w:r w:rsidRPr="008C2F87">
        <w:rPr>
          <w:rFonts w:ascii="Times New Roman" w:hAnsi="Times New Roman"/>
          <w:color w:val="000000"/>
        </w:rPr>
        <w:t xml:space="preserve">в сумме </w:t>
      </w:r>
      <w:r w:rsidR="001D5873" w:rsidRPr="001D5873">
        <w:rPr>
          <w:rFonts w:ascii="Times New Roman" w:hAnsi="Times New Roman"/>
          <w:b/>
          <w:color w:val="000000"/>
        </w:rPr>
        <w:t>542920,00</w:t>
      </w:r>
      <w:r w:rsidR="001D5873" w:rsidRPr="008C2F87">
        <w:rPr>
          <w:rFonts w:ascii="Times New Roman" w:hAnsi="Times New Roman"/>
          <w:color w:val="000000"/>
        </w:rPr>
        <w:t xml:space="preserve"> </w:t>
      </w:r>
      <w:r w:rsidRPr="008C2F87">
        <w:rPr>
          <w:rFonts w:ascii="Times New Roman" w:hAnsi="Times New Roman"/>
          <w:color w:val="000000"/>
        </w:rPr>
        <w:t>(</w:t>
      </w:r>
      <w:r w:rsidR="001D5873">
        <w:rPr>
          <w:rFonts w:ascii="Times New Roman" w:hAnsi="Times New Roman"/>
          <w:color w:val="000000"/>
        </w:rPr>
        <w:t>Пятьсот сорок две</w:t>
      </w:r>
      <w:r w:rsidR="00B16B9A">
        <w:rPr>
          <w:rFonts w:ascii="Times New Roman" w:hAnsi="Times New Roman"/>
          <w:color w:val="000000"/>
        </w:rPr>
        <w:t xml:space="preserve"> тысяч</w:t>
      </w:r>
      <w:r w:rsidR="001D5873">
        <w:rPr>
          <w:rFonts w:ascii="Times New Roman" w:hAnsi="Times New Roman"/>
          <w:color w:val="000000"/>
        </w:rPr>
        <w:t>и девятьсот двадцать</w:t>
      </w:r>
      <w:r w:rsidR="00CA1E22" w:rsidRPr="008C2F87">
        <w:rPr>
          <w:rFonts w:ascii="Times New Roman" w:hAnsi="Times New Roman"/>
          <w:color w:val="000000"/>
        </w:rPr>
        <w:t>) рубл</w:t>
      </w:r>
      <w:r w:rsidR="00B32650" w:rsidRPr="008C2F87">
        <w:rPr>
          <w:rFonts w:ascii="Times New Roman" w:hAnsi="Times New Roman"/>
          <w:color w:val="000000"/>
        </w:rPr>
        <w:t>ей</w:t>
      </w:r>
      <w:r w:rsidR="00B16B9A">
        <w:rPr>
          <w:rFonts w:ascii="Times New Roman" w:hAnsi="Times New Roman"/>
          <w:color w:val="000000"/>
        </w:rPr>
        <w:t xml:space="preserve"> </w:t>
      </w:r>
      <w:r w:rsidR="00324975">
        <w:rPr>
          <w:rFonts w:ascii="Times New Roman" w:hAnsi="Times New Roman"/>
          <w:color w:val="000000"/>
        </w:rPr>
        <w:t>0</w:t>
      </w:r>
      <w:r w:rsidR="00194DAF">
        <w:rPr>
          <w:rFonts w:ascii="Times New Roman" w:hAnsi="Times New Roman"/>
          <w:color w:val="000000"/>
        </w:rPr>
        <w:t>0</w:t>
      </w:r>
      <w:r w:rsidR="00B16B9A">
        <w:rPr>
          <w:rFonts w:ascii="Times New Roman" w:hAnsi="Times New Roman"/>
          <w:color w:val="000000"/>
        </w:rPr>
        <w:t xml:space="preserve"> </w:t>
      </w:r>
      <w:r w:rsidRPr="008C2F87">
        <w:rPr>
          <w:rFonts w:ascii="Times New Roman" w:hAnsi="Times New Roman"/>
          <w:color w:val="000000"/>
        </w:rPr>
        <w:t>коп.</w:t>
      </w:r>
    </w:p>
    <w:p w:rsidR="00DD77EB" w:rsidRDefault="00DD77EB" w:rsidP="00F82F32">
      <w:pPr>
        <w:widowControl w:val="0"/>
        <w:tabs>
          <w:tab w:val="left" w:pos="13425"/>
        </w:tabs>
        <w:spacing w:after="240" w:line="240" w:lineRule="auto"/>
        <w:rPr>
          <w:rFonts w:ascii="Times New Roman" w:hAnsi="Times New Roman"/>
          <w:color w:val="000000"/>
        </w:rPr>
      </w:pPr>
    </w:p>
    <w:p w:rsidR="00D2639C" w:rsidRPr="008C2F87" w:rsidRDefault="00B16B9A" w:rsidP="00F82F32">
      <w:pPr>
        <w:widowControl w:val="0"/>
        <w:tabs>
          <w:tab w:val="left" w:pos="13425"/>
        </w:tabs>
        <w:spacing w:after="240" w:line="240" w:lineRule="auto"/>
        <w:rPr>
          <w:rFonts w:ascii="Times New Roman" w:hAnsi="Times New Roman"/>
          <w:color w:val="000000"/>
        </w:rPr>
      </w:pPr>
      <w:r>
        <w:rPr>
          <w:rFonts w:ascii="Times New Roman" w:hAnsi="Times New Roman"/>
          <w:color w:val="000000"/>
        </w:rPr>
        <w:t>С</w:t>
      </w:r>
      <w:r w:rsidR="00F82F32" w:rsidRPr="008C2F87">
        <w:rPr>
          <w:rFonts w:ascii="Times New Roman" w:hAnsi="Times New Roman"/>
          <w:color w:val="000000"/>
        </w:rPr>
        <w:t>пециалист по закупкам</w:t>
      </w:r>
      <w:r w:rsidR="00F82F32" w:rsidRPr="008C2F87">
        <w:rPr>
          <w:rFonts w:ascii="Times New Roman" w:hAnsi="Times New Roman"/>
          <w:color w:val="000000"/>
        </w:rPr>
        <w:tab/>
      </w:r>
      <w:r>
        <w:rPr>
          <w:rFonts w:ascii="Times New Roman" w:hAnsi="Times New Roman"/>
          <w:color w:val="000000"/>
        </w:rPr>
        <w:t>Шилова Ж. Л.</w:t>
      </w:r>
    </w:p>
    <w:p w:rsidR="00F82F32" w:rsidRPr="008C2F87" w:rsidRDefault="001D5873" w:rsidP="00D2639C">
      <w:pPr>
        <w:rPr>
          <w:rFonts w:ascii="Times New Roman" w:hAnsi="Times New Roman"/>
        </w:rPr>
      </w:pPr>
      <w:r>
        <w:rPr>
          <w:rFonts w:ascii="Times New Roman" w:hAnsi="Times New Roman"/>
        </w:rPr>
        <w:t>21</w:t>
      </w:r>
      <w:r w:rsidR="00DD77EB">
        <w:rPr>
          <w:rFonts w:ascii="Times New Roman" w:hAnsi="Times New Roman"/>
        </w:rPr>
        <w:t>.0</w:t>
      </w:r>
      <w:r w:rsidR="00B16B9A">
        <w:rPr>
          <w:rFonts w:ascii="Times New Roman" w:hAnsi="Times New Roman"/>
        </w:rPr>
        <w:t>8</w:t>
      </w:r>
      <w:r w:rsidR="008C2F87">
        <w:rPr>
          <w:rFonts w:ascii="Times New Roman" w:hAnsi="Times New Roman"/>
        </w:rPr>
        <w:t>.2026 г</w:t>
      </w:r>
      <w:r w:rsidR="00D2639C" w:rsidRPr="008C2F87">
        <w:rPr>
          <w:rFonts w:ascii="Times New Roman" w:hAnsi="Times New Roman"/>
        </w:rPr>
        <w:t>.</w:t>
      </w:r>
    </w:p>
    <w:sectPr w:rsidR="00F82F32" w:rsidRPr="008C2F87" w:rsidSect="004B2609">
      <w:headerReference w:type="default" r:id="rId8"/>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1231" w:rsidRDefault="00211231" w:rsidP="00AA3134">
      <w:pPr>
        <w:spacing w:after="0" w:line="240" w:lineRule="auto"/>
      </w:pPr>
      <w:r>
        <w:separator/>
      </w:r>
    </w:p>
  </w:endnote>
  <w:endnote w:type="continuationSeparator" w:id="1">
    <w:p w:rsidR="00211231" w:rsidRDefault="00211231"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swiss"/>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00"/>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1231" w:rsidRDefault="00211231" w:rsidP="00AA3134">
      <w:pPr>
        <w:spacing w:after="0" w:line="240" w:lineRule="auto"/>
      </w:pPr>
      <w:r>
        <w:separator/>
      </w:r>
    </w:p>
  </w:footnote>
  <w:footnote w:type="continuationSeparator" w:id="1">
    <w:p w:rsidR="00211231" w:rsidRDefault="00211231"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C31697" w:rsidP="002C3AA4">
    <w:pPr>
      <w:pStyle w:val="af8"/>
      <w:jc w:val="right"/>
    </w:pPr>
    <w:r>
      <w:rPr>
        <w:noProof/>
      </w:rPr>
      <w:fldChar w:fldCharType="begin"/>
    </w:r>
    <w:r w:rsidR="00487E3A">
      <w:rPr>
        <w:noProof/>
      </w:rPr>
      <w:instrText>PAGE   \* MERGEFORMAT</w:instrText>
    </w:r>
    <w:r>
      <w:rPr>
        <w:noProof/>
      </w:rPr>
      <w:fldChar w:fldCharType="separate"/>
    </w:r>
    <w:r w:rsidR="00BB3A90">
      <w:rPr>
        <w:noProof/>
      </w:rPr>
      <w:t>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08"/>
  <w:drawingGridHorizontalSpacing w:val="110"/>
  <w:displayHorizontalDrawingGridEvery w:val="2"/>
  <w:characterSpacingControl w:val="doNotCompress"/>
  <w:ignoreMixedContent/>
  <w:hdrShapeDefaults>
    <o:shapedefaults v:ext="edit" spidmax="11266"/>
  </w:hdrShapeDefaults>
  <w:footnotePr>
    <w:footnote w:id="0"/>
    <w:footnote w:id="1"/>
  </w:footnotePr>
  <w:endnotePr>
    <w:endnote w:id="0"/>
    <w:endnote w:id="1"/>
  </w:endnotePr>
  <w:compat/>
  <w:rsids>
    <w:rsidRoot w:val="00524109"/>
    <w:rsid w:val="00001942"/>
    <w:rsid w:val="00001C53"/>
    <w:rsid w:val="00001C78"/>
    <w:rsid w:val="00005DB2"/>
    <w:rsid w:val="00007D4D"/>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2724"/>
    <w:rsid w:val="00045654"/>
    <w:rsid w:val="00045AFD"/>
    <w:rsid w:val="00046619"/>
    <w:rsid w:val="00050B8C"/>
    <w:rsid w:val="000532F2"/>
    <w:rsid w:val="000538CD"/>
    <w:rsid w:val="00054791"/>
    <w:rsid w:val="00055F0F"/>
    <w:rsid w:val="000615B1"/>
    <w:rsid w:val="00061EAA"/>
    <w:rsid w:val="00064295"/>
    <w:rsid w:val="00065634"/>
    <w:rsid w:val="00065671"/>
    <w:rsid w:val="00067DBA"/>
    <w:rsid w:val="0007331B"/>
    <w:rsid w:val="00073829"/>
    <w:rsid w:val="00073C85"/>
    <w:rsid w:val="00073F0E"/>
    <w:rsid w:val="00074BCF"/>
    <w:rsid w:val="00074EBE"/>
    <w:rsid w:val="00075865"/>
    <w:rsid w:val="00075D08"/>
    <w:rsid w:val="00076616"/>
    <w:rsid w:val="000770C7"/>
    <w:rsid w:val="00084A9A"/>
    <w:rsid w:val="00085AD6"/>
    <w:rsid w:val="00086CAE"/>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6916"/>
    <w:rsid w:val="000B69F4"/>
    <w:rsid w:val="000B7D53"/>
    <w:rsid w:val="000C26C3"/>
    <w:rsid w:val="000C5832"/>
    <w:rsid w:val="000C5C00"/>
    <w:rsid w:val="000D369D"/>
    <w:rsid w:val="000D4506"/>
    <w:rsid w:val="000D56F0"/>
    <w:rsid w:val="000D7422"/>
    <w:rsid w:val="000E0748"/>
    <w:rsid w:val="000E0E1F"/>
    <w:rsid w:val="000E1157"/>
    <w:rsid w:val="000E1E67"/>
    <w:rsid w:val="000E38DB"/>
    <w:rsid w:val="000E4666"/>
    <w:rsid w:val="000E50BB"/>
    <w:rsid w:val="000E7A5F"/>
    <w:rsid w:val="000F0794"/>
    <w:rsid w:val="000F0D60"/>
    <w:rsid w:val="000F11E1"/>
    <w:rsid w:val="000F24B0"/>
    <w:rsid w:val="000F3C0C"/>
    <w:rsid w:val="000F4305"/>
    <w:rsid w:val="000F526A"/>
    <w:rsid w:val="000F6535"/>
    <w:rsid w:val="000F74F6"/>
    <w:rsid w:val="000F7623"/>
    <w:rsid w:val="00103B9C"/>
    <w:rsid w:val="00104B25"/>
    <w:rsid w:val="00105307"/>
    <w:rsid w:val="0010622C"/>
    <w:rsid w:val="001103DE"/>
    <w:rsid w:val="00112A8C"/>
    <w:rsid w:val="00112ADB"/>
    <w:rsid w:val="0011303E"/>
    <w:rsid w:val="001142D1"/>
    <w:rsid w:val="00117B91"/>
    <w:rsid w:val="00120E11"/>
    <w:rsid w:val="001210CB"/>
    <w:rsid w:val="00121EF5"/>
    <w:rsid w:val="00121F22"/>
    <w:rsid w:val="00122745"/>
    <w:rsid w:val="001228C1"/>
    <w:rsid w:val="00125477"/>
    <w:rsid w:val="00126177"/>
    <w:rsid w:val="001263F9"/>
    <w:rsid w:val="0012695E"/>
    <w:rsid w:val="00127585"/>
    <w:rsid w:val="00127A08"/>
    <w:rsid w:val="00127A42"/>
    <w:rsid w:val="00133294"/>
    <w:rsid w:val="001336D8"/>
    <w:rsid w:val="0013567C"/>
    <w:rsid w:val="00136E9D"/>
    <w:rsid w:val="00137FB5"/>
    <w:rsid w:val="00140039"/>
    <w:rsid w:val="00140A4A"/>
    <w:rsid w:val="00141701"/>
    <w:rsid w:val="00142573"/>
    <w:rsid w:val="0014381A"/>
    <w:rsid w:val="00144804"/>
    <w:rsid w:val="00145883"/>
    <w:rsid w:val="00145DF0"/>
    <w:rsid w:val="0014686D"/>
    <w:rsid w:val="001536E0"/>
    <w:rsid w:val="0015419A"/>
    <w:rsid w:val="001548A7"/>
    <w:rsid w:val="00155988"/>
    <w:rsid w:val="00156E03"/>
    <w:rsid w:val="00157554"/>
    <w:rsid w:val="00161F77"/>
    <w:rsid w:val="0016251E"/>
    <w:rsid w:val="00164C3A"/>
    <w:rsid w:val="00166495"/>
    <w:rsid w:val="001675A5"/>
    <w:rsid w:val="001724D2"/>
    <w:rsid w:val="00172C7D"/>
    <w:rsid w:val="00173048"/>
    <w:rsid w:val="00173598"/>
    <w:rsid w:val="00173B21"/>
    <w:rsid w:val="00173BAF"/>
    <w:rsid w:val="00174315"/>
    <w:rsid w:val="0017602B"/>
    <w:rsid w:val="001766E9"/>
    <w:rsid w:val="001817F7"/>
    <w:rsid w:val="00181988"/>
    <w:rsid w:val="0018354F"/>
    <w:rsid w:val="00183890"/>
    <w:rsid w:val="001839E1"/>
    <w:rsid w:val="0018430E"/>
    <w:rsid w:val="00184349"/>
    <w:rsid w:val="00192B38"/>
    <w:rsid w:val="0019375C"/>
    <w:rsid w:val="00194DAF"/>
    <w:rsid w:val="00195506"/>
    <w:rsid w:val="0019586D"/>
    <w:rsid w:val="0019640C"/>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5C83"/>
    <w:rsid w:val="001B6463"/>
    <w:rsid w:val="001C0110"/>
    <w:rsid w:val="001C1C2C"/>
    <w:rsid w:val="001C1D63"/>
    <w:rsid w:val="001C248B"/>
    <w:rsid w:val="001C31E6"/>
    <w:rsid w:val="001C330F"/>
    <w:rsid w:val="001C49D3"/>
    <w:rsid w:val="001C5B40"/>
    <w:rsid w:val="001C692A"/>
    <w:rsid w:val="001D02BF"/>
    <w:rsid w:val="001D0EDC"/>
    <w:rsid w:val="001D172D"/>
    <w:rsid w:val="001D535C"/>
    <w:rsid w:val="001D5446"/>
    <w:rsid w:val="001D5873"/>
    <w:rsid w:val="001D5949"/>
    <w:rsid w:val="001D7565"/>
    <w:rsid w:val="001D78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1231"/>
    <w:rsid w:val="00212D2B"/>
    <w:rsid w:val="00213760"/>
    <w:rsid w:val="002148D6"/>
    <w:rsid w:val="00216F3F"/>
    <w:rsid w:val="002203B8"/>
    <w:rsid w:val="0022214C"/>
    <w:rsid w:val="002226E7"/>
    <w:rsid w:val="00222BC6"/>
    <w:rsid w:val="00223227"/>
    <w:rsid w:val="0022345B"/>
    <w:rsid w:val="00225C39"/>
    <w:rsid w:val="00225EC4"/>
    <w:rsid w:val="00226A1B"/>
    <w:rsid w:val="00231F97"/>
    <w:rsid w:val="0023201C"/>
    <w:rsid w:val="00232EBA"/>
    <w:rsid w:val="00234139"/>
    <w:rsid w:val="00234566"/>
    <w:rsid w:val="00234780"/>
    <w:rsid w:val="002350A0"/>
    <w:rsid w:val="002351A4"/>
    <w:rsid w:val="00236F5F"/>
    <w:rsid w:val="00240A3A"/>
    <w:rsid w:val="0024125B"/>
    <w:rsid w:val="00242CF8"/>
    <w:rsid w:val="00243D94"/>
    <w:rsid w:val="0024412E"/>
    <w:rsid w:val="00247C83"/>
    <w:rsid w:val="002545BA"/>
    <w:rsid w:val="0025648E"/>
    <w:rsid w:val="00257B8C"/>
    <w:rsid w:val="00260E71"/>
    <w:rsid w:val="0026133B"/>
    <w:rsid w:val="00261757"/>
    <w:rsid w:val="00263F0C"/>
    <w:rsid w:val="00266567"/>
    <w:rsid w:val="00266B93"/>
    <w:rsid w:val="002672FB"/>
    <w:rsid w:val="002704B5"/>
    <w:rsid w:val="002714D4"/>
    <w:rsid w:val="00271826"/>
    <w:rsid w:val="00274E68"/>
    <w:rsid w:val="0027680A"/>
    <w:rsid w:val="00276F5F"/>
    <w:rsid w:val="00277C7F"/>
    <w:rsid w:val="00277F21"/>
    <w:rsid w:val="002812B8"/>
    <w:rsid w:val="00281516"/>
    <w:rsid w:val="00281A52"/>
    <w:rsid w:val="002822F9"/>
    <w:rsid w:val="00282641"/>
    <w:rsid w:val="00286B2A"/>
    <w:rsid w:val="002906B0"/>
    <w:rsid w:val="00290715"/>
    <w:rsid w:val="002909BA"/>
    <w:rsid w:val="00291536"/>
    <w:rsid w:val="00291EB6"/>
    <w:rsid w:val="00293A11"/>
    <w:rsid w:val="002946F1"/>
    <w:rsid w:val="00294757"/>
    <w:rsid w:val="00294BCA"/>
    <w:rsid w:val="00297F9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503A"/>
    <w:rsid w:val="002F562B"/>
    <w:rsid w:val="002F6FDA"/>
    <w:rsid w:val="002F7EA5"/>
    <w:rsid w:val="003006EA"/>
    <w:rsid w:val="00300C6A"/>
    <w:rsid w:val="00302A43"/>
    <w:rsid w:val="00302F67"/>
    <w:rsid w:val="00307090"/>
    <w:rsid w:val="00307E7F"/>
    <w:rsid w:val="0031206D"/>
    <w:rsid w:val="00315201"/>
    <w:rsid w:val="003167C9"/>
    <w:rsid w:val="00320315"/>
    <w:rsid w:val="00320DEF"/>
    <w:rsid w:val="00321DF3"/>
    <w:rsid w:val="00321E94"/>
    <w:rsid w:val="00322C58"/>
    <w:rsid w:val="00322E26"/>
    <w:rsid w:val="00323E15"/>
    <w:rsid w:val="00324404"/>
    <w:rsid w:val="003246E3"/>
    <w:rsid w:val="0032477D"/>
    <w:rsid w:val="00324803"/>
    <w:rsid w:val="00324975"/>
    <w:rsid w:val="0032787B"/>
    <w:rsid w:val="00327E51"/>
    <w:rsid w:val="00327F60"/>
    <w:rsid w:val="003305A5"/>
    <w:rsid w:val="00330C43"/>
    <w:rsid w:val="00330E64"/>
    <w:rsid w:val="00330FB6"/>
    <w:rsid w:val="003313A6"/>
    <w:rsid w:val="00331BB6"/>
    <w:rsid w:val="00331D02"/>
    <w:rsid w:val="00334C68"/>
    <w:rsid w:val="00334D38"/>
    <w:rsid w:val="00337C3E"/>
    <w:rsid w:val="00337CED"/>
    <w:rsid w:val="003403B1"/>
    <w:rsid w:val="00340834"/>
    <w:rsid w:val="00342082"/>
    <w:rsid w:val="00344871"/>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9A4"/>
    <w:rsid w:val="003B2E21"/>
    <w:rsid w:val="003B3959"/>
    <w:rsid w:val="003B3F56"/>
    <w:rsid w:val="003B40F9"/>
    <w:rsid w:val="003B5205"/>
    <w:rsid w:val="003B63C6"/>
    <w:rsid w:val="003B6C77"/>
    <w:rsid w:val="003C0BF6"/>
    <w:rsid w:val="003C1B2C"/>
    <w:rsid w:val="003C2025"/>
    <w:rsid w:val="003C34B8"/>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38FD"/>
    <w:rsid w:val="003F4ECC"/>
    <w:rsid w:val="003F639A"/>
    <w:rsid w:val="003F6AC2"/>
    <w:rsid w:val="003F6C26"/>
    <w:rsid w:val="003F6F6A"/>
    <w:rsid w:val="003F74F3"/>
    <w:rsid w:val="003F7CA5"/>
    <w:rsid w:val="004000B2"/>
    <w:rsid w:val="004001CB"/>
    <w:rsid w:val="004025D4"/>
    <w:rsid w:val="004035F4"/>
    <w:rsid w:val="00403AA9"/>
    <w:rsid w:val="00406C35"/>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3DFE"/>
    <w:rsid w:val="00434F83"/>
    <w:rsid w:val="0043504F"/>
    <w:rsid w:val="00435ADE"/>
    <w:rsid w:val="004361EA"/>
    <w:rsid w:val="00436BAC"/>
    <w:rsid w:val="00442C3D"/>
    <w:rsid w:val="004439D1"/>
    <w:rsid w:val="004441AC"/>
    <w:rsid w:val="00444272"/>
    <w:rsid w:val="00445638"/>
    <w:rsid w:val="00447370"/>
    <w:rsid w:val="00447C0C"/>
    <w:rsid w:val="0045056E"/>
    <w:rsid w:val="00452574"/>
    <w:rsid w:val="00452989"/>
    <w:rsid w:val="00454356"/>
    <w:rsid w:val="00454A2D"/>
    <w:rsid w:val="00456FC6"/>
    <w:rsid w:val="004578C7"/>
    <w:rsid w:val="00461F2A"/>
    <w:rsid w:val="00462EE3"/>
    <w:rsid w:val="00463844"/>
    <w:rsid w:val="0046413A"/>
    <w:rsid w:val="0046489D"/>
    <w:rsid w:val="004654A1"/>
    <w:rsid w:val="004703A2"/>
    <w:rsid w:val="00471B67"/>
    <w:rsid w:val="00472634"/>
    <w:rsid w:val="004727C6"/>
    <w:rsid w:val="00474496"/>
    <w:rsid w:val="00474978"/>
    <w:rsid w:val="004749F9"/>
    <w:rsid w:val="00474D84"/>
    <w:rsid w:val="004750C2"/>
    <w:rsid w:val="0047531F"/>
    <w:rsid w:val="0047767E"/>
    <w:rsid w:val="00480C43"/>
    <w:rsid w:val="00482976"/>
    <w:rsid w:val="00483E6B"/>
    <w:rsid w:val="00484326"/>
    <w:rsid w:val="004844ED"/>
    <w:rsid w:val="00484E48"/>
    <w:rsid w:val="00487A39"/>
    <w:rsid w:val="00487C43"/>
    <w:rsid w:val="00487E3A"/>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5E8D"/>
    <w:rsid w:val="004A65EF"/>
    <w:rsid w:val="004A6EF9"/>
    <w:rsid w:val="004A7841"/>
    <w:rsid w:val="004A7D14"/>
    <w:rsid w:val="004B03BD"/>
    <w:rsid w:val="004B14D0"/>
    <w:rsid w:val="004B2609"/>
    <w:rsid w:val="004B3B4D"/>
    <w:rsid w:val="004B3DCC"/>
    <w:rsid w:val="004B72DD"/>
    <w:rsid w:val="004B7CF7"/>
    <w:rsid w:val="004B7DC6"/>
    <w:rsid w:val="004C0538"/>
    <w:rsid w:val="004C336C"/>
    <w:rsid w:val="004C42F2"/>
    <w:rsid w:val="004C467C"/>
    <w:rsid w:val="004C519E"/>
    <w:rsid w:val="004C5C62"/>
    <w:rsid w:val="004C6DF1"/>
    <w:rsid w:val="004D0042"/>
    <w:rsid w:val="004D47E9"/>
    <w:rsid w:val="004D5CE6"/>
    <w:rsid w:val="004D634C"/>
    <w:rsid w:val="004D6540"/>
    <w:rsid w:val="004D72E2"/>
    <w:rsid w:val="004D75DB"/>
    <w:rsid w:val="004E1740"/>
    <w:rsid w:val="004E1933"/>
    <w:rsid w:val="004E195A"/>
    <w:rsid w:val="004E30F5"/>
    <w:rsid w:val="004E3BCF"/>
    <w:rsid w:val="004E5119"/>
    <w:rsid w:val="004E53A6"/>
    <w:rsid w:val="004E60D6"/>
    <w:rsid w:val="004E6AAD"/>
    <w:rsid w:val="004E6F53"/>
    <w:rsid w:val="004F008D"/>
    <w:rsid w:val="004F187B"/>
    <w:rsid w:val="004F237B"/>
    <w:rsid w:val="004F644F"/>
    <w:rsid w:val="00500025"/>
    <w:rsid w:val="00501188"/>
    <w:rsid w:val="00502925"/>
    <w:rsid w:val="00503D8F"/>
    <w:rsid w:val="005044B9"/>
    <w:rsid w:val="005058D5"/>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048C"/>
    <w:rsid w:val="005616BC"/>
    <w:rsid w:val="00562476"/>
    <w:rsid w:val="00563C12"/>
    <w:rsid w:val="00564298"/>
    <w:rsid w:val="00564A79"/>
    <w:rsid w:val="005672C6"/>
    <w:rsid w:val="00571142"/>
    <w:rsid w:val="00574BB8"/>
    <w:rsid w:val="00575248"/>
    <w:rsid w:val="0058014F"/>
    <w:rsid w:val="005803B8"/>
    <w:rsid w:val="00580D80"/>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7F82"/>
    <w:rsid w:val="005D2622"/>
    <w:rsid w:val="005D30EE"/>
    <w:rsid w:val="005D4A90"/>
    <w:rsid w:val="005D5622"/>
    <w:rsid w:val="005E259B"/>
    <w:rsid w:val="005E34E4"/>
    <w:rsid w:val="005E3BA4"/>
    <w:rsid w:val="005E3C2F"/>
    <w:rsid w:val="005F207A"/>
    <w:rsid w:val="005F341A"/>
    <w:rsid w:val="005F416A"/>
    <w:rsid w:val="005F5A98"/>
    <w:rsid w:val="00601FDE"/>
    <w:rsid w:val="00612755"/>
    <w:rsid w:val="00614793"/>
    <w:rsid w:val="00615409"/>
    <w:rsid w:val="00615E37"/>
    <w:rsid w:val="00615FE0"/>
    <w:rsid w:val="0061797A"/>
    <w:rsid w:val="00620B76"/>
    <w:rsid w:val="00621132"/>
    <w:rsid w:val="00622786"/>
    <w:rsid w:val="006246EE"/>
    <w:rsid w:val="00624C99"/>
    <w:rsid w:val="00626A7A"/>
    <w:rsid w:val="00627ED5"/>
    <w:rsid w:val="00630D68"/>
    <w:rsid w:val="006315D5"/>
    <w:rsid w:val="006326D8"/>
    <w:rsid w:val="00632734"/>
    <w:rsid w:val="0063370D"/>
    <w:rsid w:val="00633FF7"/>
    <w:rsid w:val="00634334"/>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6710F"/>
    <w:rsid w:val="006701CB"/>
    <w:rsid w:val="00670A4D"/>
    <w:rsid w:val="006711BB"/>
    <w:rsid w:val="006711C8"/>
    <w:rsid w:val="00671AE6"/>
    <w:rsid w:val="0067228A"/>
    <w:rsid w:val="006749BB"/>
    <w:rsid w:val="00676775"/>
    <w:rsid w:val="00676A9B"/>
    <w:rsid w:val="00681567"/>
    <w:rsid w:val="00684816"/>
    <w:rsid w:val="006860F1"/>
    <w:rsid w:val="006862EB"/>
    <w:rsid w:val="0068690E"/>
    <w:rsid w:val="00686AFC"/>
    <w:rsid w:val="00687710"/>
    <w:rsid w:val="00687B57"/>
    <w:rsid w:val="00690A15"/>
    <w:rsid w:val="00690C0C"/>
    <w:rsid w:val="00692D05"/>
    <w:rsid w:val="006945C9"/>
    <w:rsid w:val="00697467"/>
    <w:rsid w:val="006978EB"/>
    <w:rsid w:val="006A0558"/>
    <w:rsid w:val="006A29B1"/>
    <w:rsid w:val="006A2B59"/>
    <w:rsid w:val="006A3E17"/>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2BF"/>
    <w:rsid w:val="006C3399"/>
    <w:rsid w:val="006C3F4C"/>
    <w:rsid w:val="006C5353"/>
    <w:rsid w:val="006C6C3A"/>
    <w:rsid w:val="006C7C82"/>
    <w:rsid w:val="006D4315"/>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54BC"/>
    <w:rsid w:val="007077BA"/>
    <w:rsid w:val="0070784D"/>
    <w:rsid w:val="00710104"/>
    <w:rsid w:val="007111E4"/>
    <w:rsid w:val="0071294F"/>
    <w:rsid w:val="00712A8A"/>
    <w:rsid w:val="00712BEE"/>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6CB"/>
    <w:rsid w:val="00740EE6"/>
    <w:rsid w:val="007449CD"/>
    <w:rsid w:val="0075151F"/>
    <w:rsid w:val="007535A1"/>
    <w:rsid w:val="00754532"/>
    <w:rsid w:val="00755790"/>
    <w:rsid w:val="00755D08"/>
    <w:rsid w:val="00756686"/>
    <w:rsid w:val="00760885"/>
    <w:rsid w:val="00762BC2"/>
    <w:rsid w:val="00763F4D"/>
    <w:rsid w:val="007641AE"/>
    <w:rsid w:val="0076429A"/>
    <w:rsid w:val="00771678"/>
    <w:rsid w:val="007727D3"/>
    <w:rsid w:val="00772CD1"/>
    <w:rsid w:val="007734CF"/>
    <w:rsid w:val="007745F0"/>
    <w:rsid w:val="00774DD5"/>
    <w:rsid w:val="007750C3"/>
    <w:rsid w:val="007755E8"/>
    <w:rsid w:val="00777110"/>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08E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60B"/>
    <w:rsid w:val="007B57CC"/>
    <w:rsid w:val="007B763D"/>
    <w:rsid w:val="007B7686"/>
    <w:rsid w:val="007C03F6"/>
    <w:rsid w:val="007C10F3"/>
    <w:rsid w:val="007C2248"/>
    <w:rsid w:val="007D06FC"/>
    <w:rsid w:val="007D2566"/>
    <w:rsid w:val="007D3B16"/>
    <w:rsid w:val="007D3BC4"/>
    <w:rsid w:val="007D6C62"/>
    <w:rsid w:val="007D7494"/>
    <w:rsid w:val="007D76ED"/>
    <w:rsid w:val="007E1C2E"/>
    <w:rsid w:val="007E1FCF"/>
    <w:rsid w:val="007E22DE"/>
    <w:rsid w:val="007E3751"/>
    <w:rsid w:val="007E3E44"/>
    <w:rsid w:val="007F0A40"/>
    <w:rsid w:val="007F4861"/>
    <w:rsid w:val="007F549D"/>
    <w:rsid w:val="007F5623"/>
    <w:rsid w:val="007F6253"/>
    <w:rsid w:val="007F762C"/>
    <w:rsid w:val="008000B6"/>
    <w:rsid w:val="008019C3"/>
    <w:rsid w:val="00803C4F"/>
    <w:rsid w:val="00805544"/>
    <w:rsid w:val="00805674"/>
    <w:rsid w:val="008061EE"/>
    <w:rsid w:val="00807A39"/>
    <w:rsid w:val="00807E8C"/>
    <w:rsid w:val="00811928"/>
    <w:rsid w:val="008129C0"/>
    <w:rsid w:val="0081341D"/>
    <w:rsid w:val="008151F3"/>
    <w:rsid w:val="008157A2"/>
    <w:rsid w:val="008162C1"/>
    <w:rsid w:val="00816F09"/>
    <w:rsid w:val="00821529"/>
    <w:rsid w:val="0082253C"/>
    <w:rsid w:val="0082281C"/>
    <w:rsid w:val="00824B3E"/>
    <w:rsid w:val="00832EAF"/>
    <w:rsid w:val="008338C1"/>
    <w:rsid w:val="008352C9"/>
    <w:rsid w:val="00836927"/>
    <w:rsid w:val="0084077D"/>
    <w:rsid w:val="00843185"/>
    <w:rsid w:val="00844560"/>
    <w:rsid w:val="0084640D"/>
    <w:rsid w:val="00850BB0"/>
    <w:rsid w:val="00850E08"/>
    <w:rsid w:val="008539F6"/>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996"/>
    <w:rsid w:val="00886CF7"/>
    <w:rsid w:val="0089010C"/>
    <w:rsid w:val="00890B05"/>
    <w:rsid w:val="008938DA"/>
    <w:rsid w:val="008942E9"/>
    <w:rsid w:val="00895035"/>
    <w:rsid w:val="008A4379"/>
    <w:rsid w:val="008A4D41"/>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7210"/>
    <w:rsid w:val="008C2F87"/>
    <w:rsid w:val="008C333D"/>
    <w:rsid w:val="008C3DB7"/>
    <w:rsid w:val="008C400A"/>
    <w:rsid w:val="008C4402"/>
    <w:rsid w:val="008C4693"/>
    <w:rsid w:val="008C4D64"/>
    <w:rsid w:val="008C572A"/>
    <w:rsid w:val="008C73BA"/>
    <w:rsid w:val="008C7D92"/>
    <w:rsid w:val="008D24BF"/>
    <w:rsid w:val="008D2942"/>
    <w:rsid w:val="008D2B87"/>
    <w:rsid w:val="008D47A9"/>
    <w:rsid w:val="008D5CD8"/>
    <w:rsid w:val="008D6B9C"/>
    <w:rsid w:val="008D74F6"/>
    <w:rsid w:val="008E199C"/>
    <w:rsid w:val="008E1C43"/>
    <w:rsid w:val="008E3703"/>
    <w:rsid w:val="008E3875"/>
    <w:rsid w:val="008E3D85"/>
    <w:rsid w:val="008E562D"/>
    <w:rsid w:val="008E794E"/>
    <w:rsid w:val="008F0750"/>
    <w:rsid w:val="008F1733"/>
    <w:rsid w:val="008F1EC5"/>
    <w:rsid w:val="008F35DC"/>
    <w:rsid w:val="008F4C69"/>
    <w:rsid w:val="0090033E"/>
    <w:rsid w:val="0090171C"/>
    <w:rsid w:val="00901B4C"/>
    <w:rsid w:val="00902D2F"/>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98E"/>
    <w:rsid w:val="00932B1B"/>
    <w:rsid w:val="00933F44"/>
    <w:rsid w:val="00934B84"/>
    <w:rsid w:val="009353CB"/>
    <w:rsid w:val="00935988"/>
    <w:rsid w:val="00935B47"/>
    <w:rsid w:val="00941DCA"/>
    <w:rsid w:val="0094292F"/>
    <w:rsid w:val="009429AE"/>
    <w:rsid w:val="0094439B"/>
    <w:rsid w:val="00944C7A"/>
    <w:rsid w:val="00945669"/>
    <w:rsid w:val="00946F78"/>
    <w:rsid w:val="009476D7"/>
    <w:rsid w:val="00947B1F"/>
    <w:rsid w:val="00947E74"/>
    <w:rsid w:val="00953980"/>
    <w:rsid w:val="00953E7C"/>
    <w:rsid w:val="00955B30"/>
    <w:rsid w:val="009639B8"/>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1923"/>
    <w:rsid w:val="00981F07"/>
    <w:rsid w:val="0098213D"/>
    <w:rsid w:val="00983637"/>
    <w:rsid w:val="009838F7"/>
    <w:rsid w:val="00985575"/>
    <w:rsid w:val="00985F35"/>
    <w:rsid w:val="00987856"/>
    <w:rsid w:val="009911CD"/>
    <w:rsid w:val="00991B85"/>
    <w:rsid w:val="00994DA2"/>
    <w:rsid w:val="00994E2D"/>
    <w:rsid w:val="00997653"/>
    <w:rsid w:val="009A1D14"/>
    <w:rsid w:val="009A3130"/>
    <w:rsid w:val="009A349D"/>
    <w:rsid w:val="009A3FA7"/>
    <w:rsid w:val="009A5092"/>
    <w:rsid w:val="009A6E59"/>
    <w:rsid w:val="009B2065"/>
    <w:rsid w:val="009B2E30"/>
    <w:rsid w:val="009B34C0"/>
    <w:rsid w:val="009B39C9"/>
    <w:rsid w:val="009B49A8"/>
    <w:rsid w:val="009B75DE"/>
    <w:rsid w:val="009C04A9"/>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4139"/>
    <w:rsid w:val="009D4253"/>
    <w:rsid w:val="009D7573"/>
    <w:rsid w:val="009D798F"/>
    <w:rsid w:val="009E0A60"/>
    <w:rsid w:val="009E14A3"/>
    <w:rsid w:val="009E3F6B"/>
    <w:rsid w:val="009F157F"/>
    <w:rsid w:val="009F1E5D"/>
    <w:rsid w:val="009F20B4"/>
    <w:rsid w:val="009F5F05"/>
    <w:rsid w:val="009F6D88"/>
    <w:rsid w:val="00A01460"/>
    <w:rsid w:val="00A02F61"/>
    <w:rsid w:val="00A03F9E"/>
    <w:rsid w:val="00A05A8E"/>
    <w:rsid w:val="00A0643E"/>
    <w:rsid w:val="00A0785A"/>
    <w:rsid w:val="00A11D8C"/>
    <w:rsid w:val="00A1204D"/>
    <w:rsid w:val="00A12171"/>
    <w:rsid w:val="00A121E2"/>
    <w:rsid w:val="00A14962"/>
    <w:rsid w:val="00A16A40"/>
    <w:rsid w:val="00A20E84"/>
    <w:rsid w:val="00A21977"/>
    <w:rsid w:val="00A22FA9"/>
    <w:rsid w:val="00A23322"/>
    <w:rsid w:val="00A243E6"/>
    <w:rsid w:val="00A25C2C"/>
    <w:rsid w:val="00A26620"/>
    <w:rsid w:val="00A266AE"/>
    <w:rsid w:val="00A269A1"/>
    <w:rsid w:val="00A3009D"/>
    <w:rsid w:val="00A31221"/>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1D5F"/>
    <w:rsid w:val="00A656C1"/>
    <w:rsid w:val="00A65B54"/>
    <w:rsid w:val="00A66BCC"/>
    <w:rsid w:val="00A679E6"/>
    <w:rsid w:val="00A74622"/>
    <w:rsid w:val="00A74D81"/>
    <w:rsid w:val="00A7530D"/>
    <w:rsid w:val="00A80FB8"/>
    <w:rsid w:val="00A82E72"/>
    <w:rsid w:val="00A84065"/>
    <w:rsid w:val="00A8679D"/>
    <w:rsid w:val="00A94507"/>
    <w:rsid w:val="00A94EB2"/>
    <w:rsid w:val="00A966D4"/>
    <w:rsid w:val="00A96F18"/>
    <w:rsid w:val="00AA0289"/>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D10CF"/>
    <w:rsid w:val="00AD2038"/>
    <w:rsid w:val="00AD2E4A"/>
    <w:rsid w:val="00AD38A6"/>
    <w:rsid w:val="00AD3A88"/>
    <w:rsid w:val="00AD40D4"/>
    <w:rsid w:val="00AD4667"/>
    <w:rsid w:val="00AD4C5E"/>
    <w:rsid w:val="00AD57F1"/>
    <w:rsid w:val="00AD5C20"/>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03F5"/>
    <w:rsid w:val="00B01E30"/>
    <w:rsid w:val="00B041DB"/>
    <w:rsid w:val="00B04596"/>
    <w:rsid w:val="00B045BD"/>
    <w:rsid w:val="00B05031"/>
    <w:rsid w:val="00B05693"/>
    <w:rsid w:val="00B065D3"/>
    <w:rsid w:val="00B103A4"/>
    <w:rsid w:val="00B12488"/>
    <w:rsid w:val="00B14AB8"/>
    <w:rsid w:val="00B14D30"/>
    <w:rsid w:val="00B163A1"/>
    <w:rsid w:val="00B167AE"/>
    <w:rsid w:val="00B16B9A"/>
    <w:rsid w:val="00B16BFF"/>
    <w:rsid w:val="00B20256"/>
    <w:rsid w:val="00B221C4"/>
    <w:rsid w:val="00B274CE"/>
    <w:rsid w:val="00B27838"/>
    <w:rsid w:val="00B27B3A"/>
    <w:rsid w:val="00B30610"/>
    <w:rsid w:val="00B32650"/>
    <w:rsid w:val="00B336F4"/>
    <w:rsid w:val="00B3724C"/>
    <w:rsid w:val="00B40CC9"/>
    <w:rsid w:val="00B40E51"/>
    <w:rsid w:val="00B40EA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4A60"/>
    <w:rsid w:val="00B85CC1"/>
    <w:rsid w:val="00B863F6"/>
    <w:rsid w:val="00B879E3"/>
    <w:rsid w:val="00B92A43"/>
    <w:rsid w:val="00B92C0A"/>
    <w:rsid w:val="00B93B03"/>
    <w:rsid w:val="00B93B0B"/>
    <w:rsid w:val="00B94302"/>
    <w:rsid w:val="00B95B8D"/>
    <w:rsid w:val="00B95B9F"/>
    <w:rsid w:val="00B96440"/>
    <w:rsid w:val="00BA0B0E"/>
    <w:rsid w:val="00BA27FE"/>
    <w:rsid w:val="00BA2C2A"/>
    <w:rsid w:val="00BA2D70"/>
    <w:rsid w:val="00BA3444"/>
    <w:rsid w:val="00BA6216"/>
    <w:rsid w:val="00BB015E"/>
    <w:rsid w:val="00BB2388"/>
    <w:rsid w:val="00BB3A90"/>
    <w:rsid w:val="00BB4BEC"/>
    <w:rsid w:val="00BB5328"/>
    <w:rsid w:val="00BB57A2"/>
    <w:rsid w:val="00BB72D0"/>
    <w:rsid w:val="00BC0AFA"/>
    <w:rsid w:val="00BC0B00"/>
    <w:rsid w:val="00BC11C0"/>
    <w:rsid w:val="00BC3E7C"/>
    <w:rsid w:val="00BC598E"/>
    <w:rsid w:val="00BC64A4"/>
    <w:rsid w:val="00BD4499"/>
    <w:rsid w:val="00BD45B1"/>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76B"/>
    <w:rsid w:val="00BF156D"/>
    <w:rsid w:val="00BF361D"/>
    <w:rsid w:val="00BF6BBA"/>
    <w:rsid w:val="00BF7851"/>
    <w:rsid w:val="00C01D52"/>
    <w:rsid w:val="00C0360F"/>
    <w:rsid w:val="00C03665"/>
    <w:rsid w:val="00C03E89"/>
    <w:rsid w:val="00C04554"/>
    <w:rsid w:val="00C04A3C"/>
    <w:rsid w:val="00C04C06"/>
    <w:rsid w:val="00C069BD"/>
    <w:rsid w:val="00C076D2"/>
    <w:rsid w:val="00C151C7"/>
    <w:rsid w:val="00C170F7"/>
    <w:rsid w:val="00C214F7"/>
    <w:rsid w:val="00C21B23"/>
    <w:rsid w:val="00C21F08"/>
    <w:rsid w:val="00C22D61"/>
    <w:rsid w:val="00C23C5C"/>
    <w:rsid w:val="00C23F3E"/>
    <w:rsid w:val="00C24F89"/>
    <w:rsid w:val="00C25462"/>
    <w:rsid w:val="00C264E6"/>
    <w:rsid w:val="00C26F85"/>
    <w:rsid w:val="00C279A5"/>
    <w:rsid w:val="00C313FD"/>
    <w:rsid w:val="00C31697"/>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5C79"/>
    <w:rsid w:val="00C569CC"/>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02FE"/>
    <w:rsid w:val="00C7361A"/>
    <w:rsid w:val="00C75937"/>
    <w:rsid w:val="00C76F64"/>
    <w:rsid w:val="00C807F5"/>
    <w:rsid w:val="00C818C2"/>
    <w:rsid w:val="00C8213E"/>
    <w:rsid w:val="00C824B7"/>
    <w:rsid w:val="00C8363C"/>
    <w:rsid w:val="00C83C77"/>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50D2"/>
    <w:rsid w:val="00CA53E3"/>
    <w:rsid w:val="00CA6715"/>
    <w:rsid w:val="00CA6984"/>
    <w:rsid w:val="00CA6C87"/>
    <w:rsid w:val="00CB2618"/>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5E94"/>
    <w:rsid w:val="00CE64DC"/>
    <w:rsid w:val="00CE670C"/>
    <w:rsid w:val="00CE6A32"/>
    <w:rsid w:val="00CE6C00"/>
    <w:rsid w:val="00CE6C02"/>
    <w:rsid w:val="00CE7205"/>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2E99"/>
    <w:rsid w:val="00D034F5"/>
    <w:rsid w:val="00D044DE"/>
    <w:rsid w:val="00D052F6"/>
    <w:rsid w:val="00D05774"/>
    <w:rsid w:val="00D06244"/>
    <w:rsid w:val="00D07954"/>
    <w:rsid w:val="00D10EDC"/>
    <w:rsid w:val="00D11A03"/>
    <w:rsid w:val="00D11D6D"/>
    <w:rsid w:val="00D12BAD"/>
    <w:rsid w:val="00D13E92"/>
    <w:rsid w:val="00D14088"/>
    <w:rsid w:val="00D145AF"/>
    <w:rsid w:val="00D16125"/>
    <w:rsid w:val="00D169F0"/>
    <w:rsid w:val="00D16E03"/>
    <w:rsid w:val="00D17171"/>
    <w:rsid w:val="00D17FF4"/>
    <w:rsid w:val="00D20D7E"/>
    <w:rsid w:val="00D22F68"/>
    <w:rsid w:val="00D24436"/>
    <w:rsid w:val="00D245F3"/>
    <w:rsid w:val="00D2639C"/>
    <w:rsid w:val="00D2671A"/>
    <w:rsid w:val="00D26D5B"/>
    <w:rsid w:val="00D27894"/>
    <w:rsid w:val="00D310FB"/>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521E8"/>
    <w:rsid w:val="00D524E6"/>
    <w:rsid w:val="00D5302E"/>
    <w:rsid w:val="00D54294"/>
    <w:rsid w:val="00D5438B"/>
    <w:rsid w:val="00D54858"/>
    <w:rsid w:val="00D56559"/>
    <w:rsid w:val="00D56F0F"/>
    <w:rsid w:val="00D57377"/>
    <w:rsid w:val="00D576A8"/>
    <w:rsid w:val="00D6267D"/>
    <w:rsid w:val="00D638BC"/>
    <w:rsid w:val="00D6531B"/>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800"/>
    <w:rsid w:val="00D95DE1"/>
    <w:rsid w:val="00DA1ED9"/>
    <w:rsid w:val="00DA4CC6"/>
    <w:rsid w:val="00DA5020"/>
    <w:rsid w:val="00DA548C"/>
    <w:rsid w:val="00DA5F06"/>
    <w:rsid w:val="00DA7BD8"/>
    <w:rsid w:val="00DB12C9"/>
    <w:rsid w:val="00DB3D31"/>
    <w:rsid w:val="00DB46B2"/>
    <w:rsid w:val="00DB58AC"/>
    <w:rsid w:val="00DC0AD0"/>
    <w:rsid w:val="00DC1E3B"/>
    <w:rsid w:val="00DC6790"/>
    <w:rsid w:val="00DD001F"/>
    <w:rsid w:val="00DD0523"/>
    <w:rsid w:val="00DD62F7"/>
    <w:rsid w:val="00DD6606"/>
    <w:rsid w:val="00DD7179"/>
    <w:rsid w:val="00DD7458"/>
    <w:rsid w:val="00DD77EB"/>
    <w:rsid w:val="00DD7937"/>
    <w:rsid w:val="00DE0520"/>
    <w:rsid w:val="00DE15C2"/>
    <w:rsid w:val="00DE18C7"/>
    <w:rsid w:val="00DE2E40"/>
    <w:rsid w:val="00DE3054"/>
    <w:rsid w:val="00DE34D5"/>
    <w:rsid w:val="00DE3EEB"/>
    <w:rsid w:val="00DE4125"/>
    <w:rsid w:val="00DE7F7C"/>
    <w:rsid w:val="00DF022E"/>
    <w:rsid w:val="00DF14DC"/>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62CB"/>
    <w:rsid w:val="00E46E07"/>
    <w:rsid w:val="00E50E85"/>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5F66"/>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97B69"/>
    <w:rsid w:val="00EA2197"/>
    <w:rsid w:val="00EA221D"/>
    <w:rsid w:val="00EA3863"/>
    <w:rsid w:val="00EA61FE"/>
    <w:rsid w:val="00EB05D9"/>
    <w:rsid w:val="00EB1242"/>
    <w:rsid w:val="00EB32C8"/>
    <w:rsid w:val="00EB5019"/>
    <w:rsid w:val="00EB556D"/>
    <w:rsid w:val="00EB72E0"/>
    <w:rsid w:val="00EB76DF"/>
    <w:rsid w:val="00EC011C"/>
    <w:rsid w:val="00EC1AD0"/>
    <w:rsid w:val="00EC1BA8"/>
    <w:rsid w:val="00EC3155"/>
    <w:rsid w:val="00EC3F6B"/>
    <w:rsid w:val="00ED007A"/>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32E4"/>
    <w:rsid w:val="00EF423E"/>
    <w:rsid w:val="00EF55C6"/>
    <w:rsid w:val="00EF71DE"/>
    <w:rsid w:val="00F01306"/>
    <w:rsid w:val="00F0159B"/>
    <w:rsid w:val="00F04CE2"/>
    <w:rsid w:val="00F11C16"/>
    <w:rsid w:val="00F14110"/>
    <w:rsid w:val="00F14BD1"/>
    <w:rsid w:val="00F15716"/>
    <w:rsid w:val="00F171B5"/>
    <w:rsid w:val="00F1754D"/>
    <w:rsid w:val="00F20286"/>
    <w:rsid w:val="00F204B3"/>
    <w:rsid w:val="00F21199"/>
    <w:rsid w:val="00F2149E"/>
    <w:rsid w:val="00F23546"/>
    <w:rsid w:val="00F2368A"/>
    <w:rsid w:val="00F24F42"/>
    <w:rsid w:val="00F26486"/>
    <w:rsid w:val="00F3003A"/>
    <w:rsid w:val="00F30EBE"/>
    <w:rsid w:val="00F30FCE"/>
    <w:rsid w:val="00F3373D"/>
    <w:rsid w:val="00F33A2D"/>
    <w:rsid w:val="00F345D9"/>
    <w:rsid w:val="00F34A87"/>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4AD1"/>
    <w:rsid w:val="00F554CC"/>
    <w:rsid w:val="00F55F69"/>
    <w:rsid w:val="00F563E3"/>
    <w:rsid w:val="00F62601"/>
    <w:rsid w:val="00F6370D"/>
    <w:rsid w:val="00F67920"/>
    <w:rsid w:val="00F71D25"/>
    <w:rsid w:val="00F71D3D"/>
    <w:rsid w:val="00F7288B"/>
    <w:rsid w:val="00F73E87"/>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57CA"/>
    <w:rsid w:val="00F976AC"/>
    <w:rsid w:val="00FA065A"/>
    <w:rsid w:val="00FA16B3"/>
    <w:rsid w:val="00FA205D"/>
    <w:rsid w:val="00FA3CBF"/>
    <w:rsid w:val="00FA57E8"/>
    <w:rsid w:val="00FA7D93"/>
    <w:rsid w:val="00FB4B4C"/>
    <w:rsid w:val="00FB507A"/>
    <w:rsid w:val="00FB630F"/>
    <w:rsid w:val="00FC0028"/>
    <w:rsid w:val="00FC0493"/>
    <w:rsid w:val="00FC1481"/>
    <w:rsid w:val="00FC2BC6"/>
    <w:rsid w:val="00FC5025"/>
    <w:rsid w:val="00FD2AD1"/>
    <w:rsid w:val="00FD3E81"/>
    <w:rsid w:val="00FD4A87"/>
    <w:rsid w:val="00FE07CA"/>
    <w:rsid w:val="00FE1F44"/>
    <w:rsid w:val="00FE24BB"/>
    <w:rsid w:val="00FE32C1"/>
    <w:rsid w:val="00FE5869"/>
    <w:rsid w:val="00FE6741"/>
    <w:rsid w:val="00FE7134"/>
    <w:rsid w:val="00FE772B"/>
    <w:rsid w:val="00FF0999"/>
    <w:rsid w:val="00FF1236"/>
    <w:rsid w:val="00FF1CBD"/>
    <w:rsid w:val="00FF26D4"/>
    <w:rsid w:val="00FF5E2B"/>
    <w:rsid w:val="00FF73FC"/>
    <w:rsid w:val="00FF79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rPr>
      <w:sz w:val="22"/>
      <w:szCs w:val="22"/>
      <w:lang w:eastAsia="en-US"/>
    </w:rPr>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2fff9">
    <w:name w:val="Заголовок2"/>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5EA90-3496-457F-B3CF-219479BAE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164</Words>
  <Characters>939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2</cp:revision>
  <cp:lastPrinted>2025-10-17T10:51:00Z</cp:lastPrinted>
  <dcterms:created xsi:type="dcterms:W3CDTF">2026-08-21T11:03:00Z</dcterms:created>
  <dcterms:modified xsi:type="dcterms:W3CDTF">2026-08-21T11:03:00Z</dcterms:modified>
</cp:coreProperties>
</file>