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B2D2DC9" w14:textId="77777777" w:rsidR="00913068" w:rsidRPr="00627CEC" w:rsidRDefault="00826579" w:rsidP="00913068">
      <w:pPr>
        <w:pStyle w:val="Normal1"/>
        <w:jc w:val="center"/>
        <w:rPr>
          <w:rFonts w:ascii="Times New Roman" w:hAnsi="Times New Roman" w:cs="Times New Roman"/>
          <w:b/>
          <w:szCs w:val="24"/>
        </w:rPr>
      </w:pPr>
      <w:r w:rsidRPr="00627CEC">
        <w:rPr>
          <w:rFonts w:ascii="Times New Roman" w:hAnsi="Times New Roman" w:cs="Times New Roman"/>
          <w:b/>
          <w:szCs w:val="24"/>
        </w:rPr>
        <w:t xml:space="preserve">Договор </w:t>
      </w:r>
    </w:p>
    <w:p w14:paraId="0F42633F" w14:textId="3EEA4427" w:rsidR="000F5ED6" w:rsidRPr="00627CEC" w:rsidRDefault="00913068"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на поставку государственных знаков почтовой оплаты</w:t>
      </w:r>
      <w:r w:rsidR="00826579" w:rsidRPr="00627CEC">
        <w:rPr>
          <w:rFonts w:ascii="Times New Roman" w:hAnsi="Times New Roman" w:cs="Times New Roman"/>
          <w:b/>
          <w:szCs w:val="24"/>
        </w:rPr>
        <w:t xml:space="preserve"> </w:t>
      </w:r>
      <w:r w:rsidR="00484458" w:rsidRPr="00627CEC">
        <w:rPr>
          <w:rFonts w:ascii="Times New Roman" w:hAnsi="Times New Roman" w:cs="Times New Roman"/>
          <w:b/>
          <w:caps/>
          <w:szCs w:val="24"/>
        </w:rPr>
        <w:t xml:space="preserve">№ </w:t>
      </w:r>
    </w:p>
    <w:p w14:paraId="056B5E26" w14:textId="77777777" w:rsidR="00544085" w:rsidRDefault="00544085" w:rsidP="00826579">
      <w:pPr>
        <w:ind w:right="-58"/>
        <w:rPr>
          <w:sz w:val="24"/>
          <w:szCs w:val="24"/>
        </w:rPr>
      </w:pPr>
    </w:p>
    <w:p w14:paraId="164D151E" w14:textId="2B059CAE" w:rsidR="00826579" w:rsidRPr="00627CEC" w:rsidRDefault="00544085" w:rsidP="00826579">
      <w:pPr>
        <w:ind w:right="-58"/>
        <w:rPr>
          <w:sz w:val="24"/>
          <w:szCs w:val="24"/>
        </w:rPr>
      </w:pPr>
      <w:r>
        <w:rPr>
          <w:sz w:val="24"/>
          <w:szCs w:val="24"/>
        </w:rPr>
        <w:t>город Нижний Новгород</w:t>
      </w:r>
      <w:r w:rsidR="00826579" w:rsidRPr="00627CEC">
        <w:rPr>
          <w:sz w:val="24"/>
          <w:szCs w:val="24"/>
        </w:rPr>
        <w:t xml:space="preserve">                                                               </w:t>
      </w:r>
      <w:proofErr w:type="gramStart"/>
      <w:r w:rsidR="00826579" w:rsidRPr="00627CEC">
        <w:rPr>
          <w:sz w:val="24"/>
          <w:szCs w:val="24"/>
        </w:rPr>
        <w:t xml:space="preserve">   «</w:t>
      </w:r>
      <w:proofErr w:type="gramEnd"/>
      <w:r w:rsidR="008B511E">
        <w:rPr>
          <w:sz w:val="24"/>
          <w:szCs w:val="24"/>
        </w:rPr>
        <w:t xml:space="preserve">          </w:t>
      </w:r>
      <w:r w:rsidR="00826579" w:rsidRPr="00627CEC">
        <w:rPr>
          <w:sz w:val="24"/>
          <w:szCs w:val="24"/>
        </w:rPr>
        <w:t xml:space="preserve">» </w:t>
      </w:r>
      <w:r w:rsidR="00C93F9B">
        <w:rPr>
          <w:sz w:val="24"/>
          <w:szCs w:val="24"/>
        </w:rPr>
        <w:t xml:space="preserve"> </w:t>
      </w:r>
      <w:r w:rsidR="008B511E">
        <w:rPr>
          <w:sz w:val="24"/>
          <w:szCs w:val="24"/>
        </w:rPr>
        <w:t xml:space="preserve">__________  </w:t>
      </w:r>
      <w:r w:rsidR="00826579" w:rsidRPr="00627CEC">
        <w:rPr>
          <w:sz w:val="24"/>
          <w:szCs w:val="24"/>
        </w:rPr>
        <w:t>20</w:t>
      </w:r>
      <w:r w:rsidR="00C93F9B">
        <w:rPr>
          <w:sz w:val="24"/>
          <w:szCs w:val="24"/>
        </w:rPr>
        <w:t>26</w:t>
      </w:r>
      <w:r w:rsidR="00826579" w:rsidRPr="00627CEC">
        <w:rPr>
          <w:sz w:val="24"/>
          <w:szCs w:val="24"/>
        </w:rPr>
        <w:t xml:space="preserve"> г.</w:t>
      </w:r>
    </w:p>
    <w:p w14:paraId="12F8309F" w14:textId="0217A2A1" w:rsidR="008E0B2D" w:rsidRPr="00627CEC" w:rsidRDefault="008E0B2D" w:rsidP="00F34DB5">
      <w:pPr>
        <w:pStyle w:val="Normal1"/>
        <w:jc w:val="both"/>
        <w:rPr>
          <w:rFonts w:ascii="Times New Roman" w:hAnsi="Times New Roman" w:cs="Times New Roman"/>
          <w:szCs w:val="24"/>
        </w:rPr>
      </w:pPr>
    </w:p>
    <w:p w14:paraId="5FC6B18F" w14:textId="77777777" w:rsidR="001352A9" w:rsidRPr="00627CEC" w:rsidRDefault="001352A9" w:rsidP="00F34DB5">
      <w:pPr>
        <w:pStyle w:val="Normal1"/>
        <w:jc w:val="both"/>
        <w:rPr>
          <w:rFonts w:ascii="Times New Roman" w:hAnsi="Times New Roman" w:cs="Times New Roman"/>
          <w:szCs w:val="24"/>
        </w:rPr>
      </w:pPr>
    </w:p>
    <w:p w14:paraId="04E42A2B" w14:textId="657D26C6" w:rsidR="00D63837" w:rsidRDefault="00544085" w:rsidP="00D63837">
      <w:pPr>
        <w:pStyle w:val="Normal1"/>
        <w:ind w:firstLine="709"/>
        <w:jc w:val="both"/>
        <w:rPr>
          <w:rFonts w:ascii="Times New Roman" w:hAnsi="Times New Roman" w:cs="Times New Roman"/>
          <w:szCs w:val="24"/>
        </w:rPr>
      </w:pPr>
      <w:r w:rsidRPr="00544085">
        <w:rPr>
          <w:rFonts w:ascii="Times New Roman" w:hAnsi="Times New Roman" w:cs="Times New Roman"/>
          <w:szCs w:val="24"/>
        </w:rPr>
        <w:t>Федеральное бюджетное учреждение «Территориальный фонд геологической информации по Приволжскому федеральному округу»</w:t>
      </w:r>
      <w:r w:rsidR="00913068" w:rsidRPr="00544085">
        <w:rPr>
          <w:rFonts w:ascii="Times New Roman" w:hAnsi="Times New Roman" w:cs="Times New Roman"/>
          <w:szCs w:val="24"/>
        </w:rPr>
        <w:t>,</w:t>
      </w:r>
      <w:r w:rsidR="00913068" w:rsidRPr="00544085">
        <w:rPr>
          <w:rStyle w:val="ae"/>
        </w:rPr>
        <w:t xml:space="preserve"> </w:t>
      </w:r>
      <w:r w:rsidR="00913068" w:rsidRPr="00544085">
        <w:rPr>
          <w:rFonts w:ascii="Times New Roman" w:hAnsi="Times New Roman" w:cs="Times New Roman"/>
          <w:szCs w:val="24"/>
        </w:rPr>
        <w:t xml:space="preserve">именуемое в дальнейшем </w:t>
      </w:r>
      <w:r w:rsidR="00913068" w:rsidRPr="008B1ECF">
        <w:rPr>
          <w:rFonts w:ascii="Times New Roman" w:hAnsi="Times New Roman" w:cs="Times New Roman"/>
          <w:szCs w:val="24"/>
        </w:rPr>
        <w:t>«Покупатель</w:t>
      </w:r>
      <w:r w:rsidR="00913068" w:rsidRPr="00544085">
        <w:rPr>
          <w:rFonts w:ascii="Times New Roman" w:hAnsi="Times New Roman" w:cs="Times New Roman"/>
          <w:szCs w:val="24"/>
        </w:rPr>
        <w:t xml:space="preserve">», в лице </w:t>
      </w:r>
      <w:r w:rsidRPr="00544085">
        <w:rPr>
          <w:rFonts w:ascii="Times New Roman" w:hAnsi="Times New Roman" w:cs="Times New Roman"/>
          <w:szCs w:val="24"/>
        </w:rPr>
        <w:t>директора Косариковой Татьяны Александровны</w:t>
      </w:r>
      <w:r w:rsidRPr="00544085">
        <w:rPr>
          <w:rStyle w:val="ae"/>
          <w:rFonts w:ascii="Times New Roman" w:hAnsi="Times New Roman" w:cs="Times New Roman"/>
          <w:szCs w:val="24"/>
          <w:vertAlign w:val="baseline"/>
        </w:rPr>
        <w:t>,</w:t>
      </w:r>
      <w:r w:rsidR="00913068" w:rsidRPr="00544085">
        <w:rPr>
          <w:rFonts w:ascii="Times New Roman" w:hAnsi="Times New Roman" w:cs="Times New Roman"/>
          <w:szCs w:val="24"/>
        </w:rPr>
        <w:t xml:space="preserve"> действующего</w:t>
      </w:r>
      <w:r w:rsidR="001712A6" w:rsidRPr="00544085">
        <w:rPr>
          <w:rFonts w:ascii="Times New Roman" w:hAnsi="Times New Roman" w:cs="Times New Roman"/>
          <w:szCs w:val="24"/>
        </w:rPr>
        <w:t xml:space="preserve"> (ей)</w:t>
      </w:r>
      <w:r w:rsidRPr="00544085">
        <w:rPr>
          <w:rFonts w:ascii="Times New Roman" w:hAnsi="Times New Roman" w:cs="Times New Roman"/>
          <w:szCs w:val="24"/>
        </w:rPr>
        <w:t xml:space="preserve"> на основании Устава</w:t>
      </w:r>
      <w:r w:rsidR="00D343BC" w:rsidRPr="00544085">
        <w:rPr>
          <w:rFonts w:ascii="Times New Roman" w:hAnsi="Times New Roman" w:cs="Times New Roman"/>
          <w:szCs w:val="24"/>
        </w:rPr>
        <w:t xml:space="preserve">, </w:t>
      </w:r>
      <w:r w:rsidR="00A404DA">
        <w:rPr>
          <w:rFonts w:ascii="Times New Roman" w:hAnsi="Times New Roman" w:cs="Times New Roman"/>
          <w:szCs w:val="24"/>
        </w:rPr>
        <w:t>с одной стороны и</w:t>
      </w:r>
      <w:r w:rsidR="002E4E28" w:rsidRPr="002E4E28">
        <w:t xml:space="preserve"> </w:t>
      </w:r>
      <w:r w:rsidR="008B511E">
        <w:rPr>
          <w:rFonts w:ascii="Times New Roman" w:hAnsi="Times New Roman" w:cs="Times New Roman"/>
        </w:rPr>
        <w:t>____________________</w:t>
      </w:r>
      <w:r w:rsidR="006C6D9A" w:rsidRPr="00B74344">
        <w:rPr>
          <w:rFonts w:ascii="Times New Roman" w:hAnsi="Times New Roman" w:cs="Times New Roman"/>
        </w:rPr>
        <w:t>, именуемое в дальнейшем «Поставщик», в лице</w:t>
      </w:r>
      <w:r w:rsidR="006C6D9A">
        <w:t xml:space="preserve"> </w:t>
      </w:r>
      <w:r w:rsidR="008B511E">
        <w:t>___________________</w:t>
      </w:r>
      <w:r w:rsidR="002E4E28" w:rsidRPr="002E4E28">
        <w:rPr>
          <w:rFonts w:ascii="Times New Roman" w:hAnsi="Times New Roman" w:cs="Times New Roman"/>
          <w:szCs w:val="24"/>
        </w:rPr>
        <w:t>, действующего на основании</w:t>
      </w:r>
      <w:r w:rsidR="008B511E">
        <w:rPr>
          <w:rFonts w:ascii="Times New Roman" w:hAnsi="Times New Roman" w:cs="Times New Roman"/>
          <w:szCs w:val="24"/>
        </w:rPr>
        <w:t>____________________</w:t>
      </w:r>
      <w:r w:rsidR="002E4E28">
        <w:rPr>
          <w:rFonts w:ascii="Times New Roman" w:hAnsi="Times New Roman" w:cs="Times New Roman"/>
          <w:szCs w:val="24"/>
        </w:rPr>
        <w:t xml:space="preserve">, </w:t>
      </w:r>
      <w:r w:rsidR="008F2AF6" w:rsidRPr="00D63837">
        <w:rPr>
          <w:rFonts w:ascii="Times New Roman" w:hAnsi="Times New Roman" w:cs="Times New Roman"/>
          <w:szCs w:val="24"/>
        </w:rPr>
        <w:t>с другой стороны,</w:t>
      </w:r>
      <w:r w:rsidR="008F2AF6" w:rsidRPr="00627CEC">
        <w:rPr>
          <w:rFonts w:ascii="Times New Roman" w:hAnsi="Times New Roman" w:cs="Times New Roman"/>
          <w:szCs w:val="24"/>
        </w:rPr>
        <w:t xml:space="preserve"> совместно именуемые «Стороны»</w:t>
      </w:r>
      <w:r w:rsidR="001712A6" w:rsidRPr="00627CEC">
        <w:rPr>
          <w:rFonts w:ascii="Times New Roman" w:hAnsi="Times New Roman" w:cs="Times New Roman"/>
          <w:szCs w:val="24"/>
        </w:rPr>
        <w:t>, а по-отдельности – «Сторона»</w:t>
      </w:r>
      <w:r w:rsidR="008F2AF6" w:rsidRPr="00627CEC">
        <w:rPr>
          <w:rFonts w:ascii="Times New Roman" w:hAnsi="Times New Roman" w:cs="Times New Roman"/>
          <w:szCs w:val="24"/>
        </w:rPr>
        <w:t xml:space="preserve">, </w:t>
      </w:r>
      <w:r w:rsidR="00A404DA" w:rsidRPr="00A404DA">
        <w:rPr>
          <w:rFonts w:ascii="Times New Roman" w:hAnsi="Times New Roman" w:cs="Times New Roman"/>
          <w:szCs w:val="24"/>
        </w:rPr>
        <w:t xml:space="preserve">руководствуясь положениями </w:t>
      </w:r>
      <w:r w:rsidR="00A404DA">
        <w:rPr>
          <w:rFonts w:ascii="Times New Roman" w:hAnsi="Times New Roman" w:cs="Times New Roman"/>
          <w:szCs w:val="24"/>
        </w:rPr>
        <w:t>п.5 ч.1 ст.93</w:t>
      </w:r>
      <w:r w:rsidR="00A404DA" w:rsidRPr="00A404DA">
        <w:rPr>
          <w:rFonts w:ascii="Times New Roman" w:hAnsi="Times New Roman" w:cs="Times New Roman"/>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B94516" w:rsidRPr="00B94516">
        <w:rPr>
          <w:rFonts w:ascii="Times New Roman" w:hAnsi="Times New Roman" w:cs="Times New Roman"/>
          <w:szCs w:val="24"/>
        </w:rPr>
        <w:t>261525704475352620100100180000000244</w:t>
      </w:r>
      <w:r w:rsidR="00A404DA" w:rsidRPr="00A404DA">
        <w:rPr>
          <w:rFonts w:ascii="Times New Roman" w:hAnsi="Times New Roman" w:cs="Times New Roman"/>
          <w:szCs w:val="24"/>
        </w:rPr>
        <w:t>, заключили настоящий договор (далее - Договор) о нижеследующем</w:t>
      </w:r>
      <w:r w:rsidR="00D63837">
        <w:rPr>
          <w:rFonts w:ascii="Times New Roman" w:hAnsi="Times New Roman" w:cs="Times New Roman"/>
          <w:szCs w:val="24"/>
        </w:rPr>
        <w:t>:</w:t>
      </w:r>
    </w:p>
    <w:p w14:paraId="6AE2F891" w14:textId="77777777" w:rsidR="003276E4" w:rsidRDefault="003276E4" w:rsidP="003276E4">
      <w:pPr>
        <w:pStyle w:val="Normal1"/>
        <w:ind w:firstLine="709"/>
        <w:jc w:val="center"/>
        <w:rPr>
          <w:rFonts w:ascii="Times New Roman" w:hAnsi="Times New Roman" w:cs="Times New Roman"/>
          <w:szCs w:val="24"/>
        </w:rPr>
      </w:pPr>
    </w:p>
    <w:p w14:paraId="0C9F1506" w14:textId="40326ED1" w:rsidR="009E411C" w:rsidRPr="00627CEC" w:rsidRDefault="009E411C" w:rsidP="003276E4">
      <w:pPr>
        <w:pStyle w:val="Normal1"/>
        <w:ind w:firstLine="709"/>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14:paraId="2948AFB0" w14:textId="55A2462B" w:rsidR="00B92188"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Настоящий Договор 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Договору (далее – </w:t>
      </w:r>
      <w:r w:rsidRPr="00627CEC">
        <w:rPr>
          <w:rFonts w:ascii="Times New Roman" w:hAnsi="Times New Roman"/>
          <w:b/>
          <w:snapToGrid/>
          <w:sz w:val="24"/>
          <w:szCs w:val="24"/>
          <w:lang w:eastAsia="ar-SA"/>
        </w:rPr>
        <w:t>«Заявка»</w:t>
      </w:r>
      <w:r w:rsidRPr="00627CEC">
        <w:rPr>
          <w:rFonts w:ascii="Times New Roman" w:hAnsi="Times New Roman"/>
          <w:snapToGrid/>
          <w:sz w:val="24"/>
          <w:szCs w:val="24"/>
          <w:lang w:eastAsia="ar-SA"/>
        </w:rPr>
        <w:t>).</w:t>
      </w:r>
    </w:p>
    <w:p w14:paraId="4DF63928" w14:textId="2A1F8693" w:rsidR="009E411C"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В случае согласования Сторонами Заявки Поставщик обязуется поставить Покупателю ГЗПО, перечисленн</w:t>
      </w:r>
      <w:r w:rsidR="00250448">
        <w:rPr>
          <w:rFonts w:ascii="Times New Roman" w:hAnsi="Times New Roman"/>
          <w:snapToGrid/>
          <w:sz w:val="24"/>
          <w:szCs w:val="24"/>
          <w:lang w:eastAsia="ar-SA"/>
        </w:rPr>
        <w:t>ы</w:t>
      </w:r>
      <w:r w:rsidRPr="00627CEC">
        <w:rPr>
          <w:rFonts w:ascii="Times New Roman" w:hAnsi="Times New Roman"/>
          <w:snapToGrid/>
          <w:sz w:val="24"/>
          <w:szCs w:val="24"/>
          <w:lang w:eastAsia="ar-SA"/>
        </w:rPr>
        <w:t xml:space="preserve">е в Заявке, в </w:t>
      </w:r>
      <w:r w:rsidR="002233CB" w:rsidRPr="00627CEC">
        <w:rPr>
          <w:rFonts w:ascii="Times New Roman" w:hAnsi="Times New Roman"/>
          <w:snapToGrid/>
          <w:sz w:val="24"/>
          <w:szCs w:val="24"/>
          <w:lang w:eastAsia="ar-SA"/>
        </w:rPr>
        <w:t xml:space="preserve">ассортименте, </w:t>
      </w:r>
      <w:r w:rsidRPr="00627CEC">
        <w:rPr>
          <w:rFonts w:ascii="Times New Roman" w:hAnsi="Times New Roman"/>
          <w:snapToGrid/>
          <w:sz w:val="24"/>
          <w:szCs w:val="24"/>
          <w:lang w:eastAsia="ar-SA"/>
        </w:rPr>
        <w:t xml:space="preserve">количестве, в сроки и по ценам, указанным в </w:t>
      </w:r>
      <w:r w:rsidR="002233CB" w:rsidRPr="00627CEC">
        <w:rPr>
          <w:rFonts w:ascii="Times New Roman" w:hAnsi="Times New Roman"/>
          <w:snapToGrid/>
          <w:sz w:val="24"/>
          <w:szCs w:val="24"/>
          <w:lang w:eastAsia="ar-SA"/>
        </w:rPr>
        <w:t>Заявке</w:t>
      </w:r>
      <w:r w:rsidRPr="00627CEC">
        <w:rPr>
          <w:rFonts w:ascii="Times New Roman" w:hAnsi="Times New Roman"/>
          <w:snapToGrid/>
          <w:sz w:val="24"/>
          <w:szCs w:val="24"/>
          <w:lang w:eastAsia="ar-SA"/>
        </w:rPr>
        <w:t>, а Покупатель обязуется принять и оплатить Поставщику указанн</w:t>
      </w:r>
      <w:r w:rsidR="002233CB" w:rsidRPr="00627CEC">
        <w:rPr>
          <w:rFonts w:ascii="Times New Roman" w:hAnsi="Times New Roman"/>
          <w:snapToGrid/>
          <w:sz w:val="24"/>
          <w:szCs w:val="24"/>
          <w:lang w:eastAsia="ar-SA"/>
        </w:rPr>
        <w:t>ые</w:t>
      </w:r>
      <w:r w:rsidRPr="00627CEC">
        <w:rPr>
          <w:rFonts w:ascii="Times New Roman" w:hAnsi="Times New Roman"/>
          <w:snapToGrid/>
          <w:sz w:val="24"/>
          <w:szCs w:val="24"/>
          <w:lang w:eastAsia="ar-SA"/>
        </w:rPr>
        <w:t xml:space="preserve">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 xml:space="preserve"> в соответствии с Договором. До согласования и подписания Сторонами </w:t>
      </w:r>
      <w:r w:rsidR="002233CB" w:rsidRPr="00627CEC">
        <w:rPr>
          <w:rFonts w:ascii="Times New Roman" w:hAnsi="Times New Roman"/>
          <w:snapToGrid/>
          <w:sz w:val="24"/>
          <w:szCs w:val="24"/>
          <w:lang w:eastAsia="ar-SA"/>
        </w:rPr>
        <w:t>Заявки</w:t>
      </w:r>
      <w:r w:rsidRPr="00627CEC">
        <w:rPr>
          <w:rFonts w:ascii="Times New Roman" w:hAnsi="Times New Roman"/>
          <w:snapToGrid/>
          <w:sz w:val="24"/>
          <w:szCs w:val="24"/>
          <w:lang w:eastAsia="ar-SA"/>
        </w:rPr>
        <w:t xml:space="preserve"> у Покупателя нет обязательств покупать, а у Поставщика нет обязательств поставлять Покупателю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w:t>
      </w:r>
    </w:p>
    <w:p w14:paraId="5B66F28D" w14:textId="3C724137" w:rsidR="00312AA6" w:rsidRPr="00627CEC" w:rsidRDefault="003D17FF" w:rsidP="00FE15B2">
      <w:pPr>
        <w:pStyle w:val="ConsNormal"/>
        <w:widowControl/>
        <w:tabs>
          <w:tab w:val="num" w:pos="1276"/>
        </w:tabs>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w:t>
      </w:r>
      <w:r w:rsidR="00312AA6" w:rsidRPr="00627CEC">
        <w:rPr>
          <w:rFonts w:ascii="Times New Roman" w:hAnsi="Times New Roman"/>
          <w:snapToGrid/>
          <w:sz w:val="24"/>
          <w:szCs w:val="24"/>
          <w:lang w:eastAsia="ar-SA"/>
        </w:rPr>
        <w:t>3</w:t>
      </w:r>
      <w:r w:rsidRPr="00627CEC">
        <w:rPr>
          <w:rFonts w:ascii="Times New Roman" w:hAnsi="Times New Roman"/>
          <w:snapToGrid/>
          <w:sz w:val="24"/>
          <w:szCs w:val="24"/>
          <w:lang w:eastAsia="ar-SA"/>
        </w:rPr>
        <w:t>. </w:t>
      </w:r>
      <w:r w:rsidR="009E411C" w:rsidRPr="00627CEC">
        <w:rPr>
          <w:rFonts w:ascii="Times New Roman" w:hAnsi="Times New Roman"/>
          <w:snapToGrid/>
          <w:sz w:val="24"/>
          <w:szCs w:val="24"/>
          <w:lang w:eastAsia="ar-SA"/>
        </w:rPr>
        <w:t xml:space="preserve">Заявка </w:t>
      </w:r>
      <w:r w:rsidR="002233CB" w:rsidRPr="00627CEC">
        <w:rPr>
          <w:rFonts w:ascii="Times New Roman" w:hAnsi="Times New Roman"/>
          <w:snapToGrid/>
          <w:sz w:val="24"/>
          <w:szCs w:val="24"/>
          <w:lang w:eastAsia="ar-SA"/>
        </w:rPr>
        <w:t>оформляется</w:t>
      </w:r>
      <w:r w:rsidR="0005632C" w:rsidRPr="00627CEC">
        <w:rPr>
          <w:rFonts w:ascii="Times New Roman" w:hAnsi="Times New Roman"/>
          <w:snapToGrid/>
          <w:sz w:val="24"/>
          <w:szCs w:val="24"/>
          <w:lang w:eastAsia="ar-SA"/>
        </w:rPr>
        <w:t>, подписывается со стороны Покупателя</w:t>
      </w:r>
      <w:r w:rsidR="002233CB" w:rsidRPr="00627CEC">
        <w:rPr>
          <w:rFonts w:ascii="Times New Roman" w:hAnsi="Times New Roman"/>
          <w:snapToGrid/>
          <w:sz w:val="24"/>
          <w:szCs w:val="24"/>
          <w:lang w:eastAsia="ar-SA"/>
        </w:rPr>
        <w:t xml:space="preserve"> и </w:t>
      </w:r>
      <w:r w:rsidR="009E411C" w:rsidRPr="00627CEC">
        <w:rPr>
          <w:rFonts w:ascii="Times New Roman" w:hAnsi="Times New Roman"/>
          <w:snapToGrid/>
          <w:sz w:val="24"/>
          <w:szCs w:val="24"/>
          <w:lang w:eastAsia="ar-SA"/>
        </w:rPr>
        <w:t>направляется</w:t>
      </w:r>
      <w:r w:rsidR="002233CB" w:rsidRPr="00627CEC">
        <w:rPr>
          <w:rFonts w:ascii="Times New Roman" w:hAnsi="Times New Roman"/>
          <w:snapToGrid/>
          <w:sz w:val="24"/>
          <w:szCs w:val="24"/>
          <w:lang w:eastAsia="ar-SA"/>
        </w:rPr>
        <w:t xml:space="preserve"> Покупателем</w:t>
      </w:r>
      <w:r w:rsidR="009E411C" w:rsidRPr="00627CEC">
        <w:rPr>
          <w:rFonts w:ascii="Times New Roman" w:hAnsi="Times New Roman"/>
          <w:snapToGrid/>
          <w:sz w:val="24"/>
          <w:szCs w:val="24"/>
          <w:lang w:eastAsia="ar-SA"/>
        </w:rPr>
        <w:t xml:space="preserve"> на авторизованный адрес электронной почты представителя Поставщика, указанный в Приложении № 1 к Договору</w:t>
      </w:r>
      <w:r w:rsidR="002233CB"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w:t>
      </w:r>
      <w:r w:rsidR="002233CB" w:rsidRPr="00627CEC">
        <w:rPr>
          <w:rFonts w:ascii="Times New Roman" w:hAnsi="Times New Roman"/>
          <w:snapToGrid/>
          <w:sz w:val="24"/>
          <w:szCs w:val="24"/>
          <w:lang w:eastAsia="ar-SA"/>
        </w:rPr>
        <w:t xml:space="preserve">Срок поставки ГЗПО, указываемый Покупателем в Заявке, </w:t>
      </w:r>
      <w:r w:rsidR="00F86CFB" w:rsidRPr="00627CEC">
        <w:rPr>
          <w:rFonts w:ascii="Times New Roman" w:hAnsi="Times New Roman"/>
          <w:snapToGrid/>
          <w:sz w:val="24"/>
          <w:szCs w:val="24"/>
          <w:lang w:eastAsia="ar-SA"/>
        </w:rPr>
        <w:t xml:space="preserve">не </w:t>
      </w:r>
      <w:r w:rsidR="002233CB" w:rsidRPr="00627CEC">
        <w:rPr>
          <w:rFonts w:ascii="Times New Roman" w:hAnsi="Times New Roman"/>
          <w:snapToGrid/>
          <w:sz w:val="24"/>
          <w:szCs w:val="24"/>
          <w:lang w:eastAsia="ar-SA"/>
        </w:rPr>
        <w:t xml:space="preserve">должен </w:t>
      </w:r>
      <w:r w:rsidR="00F86CFB" w:rsidRPr="00627CEC">
        <w:rPr>
          <w:rFonts w:ascii="Times New Roman" w:hAnsi="Times New Roman"/>
          <w:snapToGrid/>
          <w:sz w:val="24"/>
          <w:szCs w:val="24"/>
          <w:lang w:eastAsia="ar-SA"/>
        </w:rPr>
        <w:t>быть менее</w:t>
      </w:r>
      <w:r w:rsidR="002233CB" w:rsidRPr="00627CEC">
        <w:rPr>
          <w:rFonts w:ascii="Times New Roman" w:hAnsi="Times New Roman"/>
          <w:snapToGrid/>
          <w:sz w:val="24"/>
          <w:szCs w:val="24"/>
          <w:lang w:eastAsia="ar-SA"/>
        </w:rPr>
        <w:t xml:space="preserve"> </w:t>
      </w:r>
      <w:r w:rsidR="009E411C" w:rsidRPr="00627CEC">
        <w:rPr>
          <w:rFonts w:ascii="Times New Roman" w:hAnsi="Times New Roman"/>
          <w:snapToGrid/>
          <w:sz w:val="24"/>
          <w:szCs w:val="24"/>
          <w:lang w:eastAsia="ar-SA"/>
        </w:rPr>
        <w:t>7 (сем</w:t>
      </w:r>
      <w:r w:rsidR="00F86CFB" w:rsidRPr="00627CEC">
        <w:rPr>
          <w:rFonts w:ascii="Times New Roman" w:hAnsi="Times New Roman"/>
          <w:snapToGrid/>
          <w:sz w:val="24"/>
          <w:szCs w:val="24"/>
          <w:lang w:eastAsia="ar-SA"/>
        </w:rPr>
        <w:t>и</w:t>
      </w:r>
      <w:r w:rsidR="009E411C" w:rsidRPr="00627CEC">
        <w:rPr>
          <w:rFonts w:ascii="Times New Roman" w:hAnsi="Times New Roman"/>
          <w:snapToGrid/>
          <w:sz w:val="24"/>
          <w:szCs w:val="24"/>
          <w:lang w:eastAsia="ar-SA"/>
        </w:rPr>
        <w:t xml:space="preserve">) рабочих дней </w:t>
      </w:r>
      <w:r w:rsidR="002233CB" w:rsidRPr="00627CEC">
        <w:rPr>
          <w:rFonts w:ascii="Times New Roman" w:hAnsi="Times New Roman"/>
          <w:snapToGrid/>
          <w:sz w:val="24"/>
          <w:szCs w:val="24"/>
          <w:lang w:eastAsia="ar-SA"/>
        </w:rPr>
        <w:t xml:space="preserve">с даты направления Заявки Поставщику. </w:t>
      </w:r>
    </w:p>
    <w:p w14:paraId="434E5CF8" w14:textId="6452CDFA" w:rsidR="009E411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1.4. Перед формированием и направлением Заявки Поставщику Покупатель обязан ознакомиться </w:t>
      </w:r>
      <w:r w:rsidR="00367362" w:rsidRPr="00627CEC">
        <w:rPr>
          <w:rFonts w:ascii="Times New Roman" w:hAnsi="Times New Roman"/>
          <w:snapToGrid/>
          <w:sz w:val="24"/>
          <w:szCs w:val="24"/>
          <w:lang w:eastAsia="ar-SA"/>
        </w:rPr>
        <w:t xml:space="preserve">на официальном сайте </w:t>
      </w:r>
      <w:hyperlink r:id="rId8" w:history="1">
        <w:r w:rsidR="008B511E">
          <w:rPr>
            <w:rFonts w:ascii="Times New Roman" w:hAnsi="Times New Roman"/>
            <w:snapToGrid/>
            <w:sz w:val="24"/>
            <w:szCs w:val="24"/>
            <w:lang w:eastAsia="ar-SA"/>
          </w:rPr>
          <w:t>__________________</w:t>
        </w:r>
      </w:hyperlink>
      <w:r w:rsidR="00F815FC">
        <w:rPr>
          <w:rFonts w:ascii="Times New Roman" w:hAnsi="Times New Roman"/>
          <w:snapToGrid/>
          <w:sz w:val="24"/>
          <w:szCs w:val="24"/>
          <w:lang w:eastAsia="ar-SA"/>
        </w:rPr>
        <w:t xml:space="preserve"> </w:t>
      </w:r>
      <w:r w:rsidRPr="00627CEC">
        <w:rPr>
          <w:rFonts w:ascii="Times New Roman" w:hAnsi="Times New Roman"/>
          <w:snapToGrid/>
          <w:sz w:val="24"/>
          <w:szCs w:val="24"/>
          <w:lang w:eastAsia="ar-SA"/>
        </w:rPr>
        <w:t xml:space="preserve">с информацией </w:t>
      </w:r>
      <w:proofErr w:type="gramStart"/>
      <w:r w:rsidRPr="00627CEC">
        <w:rPr>
          <w:rFonts w:ascii="Times New Roman" w:hAnsi="Times New Roman"/>
          <w:snapToGrid/>
          <w:sz w:val="24"/>
          <w:szCs w:val="24"/>
          <w:lang w:eastAsia="ar-SA"/>
        </w:rPr>
        <w:t>об оптимальным наборе</w:t>
      </w:r>
      <w:proofErr w:type="gramEnd"/>
      <w:r w:rsidRPr="00627CEC">
        <w:rPr>
          <w:rFonts w:ascii="Times New Roman" w:hAnsi="Times New Roman"/>
          <w:snapToGrid/>
          <w:sz w:val="24"/>
          <w:szCs w:val="24"/>
          <w:lang w:eastAsia="ar-SA"/>
        </w:rPr>
        <w:t xml:space="preserve"> почтовых марок</w:t>
      </w:r>
      <w:r w:rsidR="00367362" w:rsidRPr="00627CEC">
        <w:rPr>
          <w:rFonts w:ascii="Times New Roman" w:hAnsi="Times New Roman"/>
          <w:snapToGrid/>
          <w:sz w:val="24"/>
          <w:szCs w:val="24"/>
          <w:lang w:eastAsia="ar-SA"/>
        </w:rPr>
        <w:t xml:space="preserve">, </w:t>
      </w:r>
      <w:r w:rsidR="00250448" w:rsidRPr="00250448">
        <w:rPr>
          <w:rFonts w:ascii="Times New Roman" w:hAnsi="Times New Roman"/>
          <w:color w:val="000000"/>
          <w:sz w:val="24"/>
          <w:szCs w:val="24"/>
        </w:rPr>
        <w:t>с ценами реализации</w:t>
      </w:r>
      <w:r w:rsidR="00250448" w:rsidRPr="00250448">
        <w:rPr>
          <w:rFonts w:ascii="Times New Roman" w:hAnsi="Times New Roman"/>
          <w:sz w:val="24"/>
          <w:szCs w:val="24"/>
        </w:rPr>
        <w:t xml:space="preserve"> </w:t>
      </w:r>
      <w:r w:rsidR="00367362" w:rsidRPr="00250448">
        <w:rPr>
          <w:rFonts w:ascii="Times New Roman" w:hAnsi="Times New Roman"/>
          <w:snapToGrid/>
          <w:sz w:val="24"/>
          <w:szCs w:val="24"/>
          <w:lang w:eastAsia="ar-SA"/>
        </w:rPr>
        <w:t>почтовых</w:t>
      </w:r>
      <w:r w:rsidR="00367362" w:rsidRPr="00627CEC">
        <w:rPr>
          <w:rFonts w:ascii="Times New Roman" w:hAnsi="Times New Roman"/>
          <w:snapToGrid/>
          <w:sz w:val="24"/>
          <w:szCs w:val="24"/>
          <w:lang w:eastAsia="ar-SA"/>
        </w:rPr>
        <w:t xml:space="preserve"> конвертов и (или) почтовых карточек</w:t>
      </w:r>
      <w:r w:rsidRPr="00627CEC">
        <w:rPr>
          <w:rFonts w:ascii="Times New Roman" w:hAnsi="Times New Roman"/>
          <w:snapToGrid/>
          <w:sz w:val="24"/>
          <w:szCs w:val="24"/>
          <w:lang w:eastAsia="ar-SA"/>
        </w:rPr>
        <w:t xml:space="preserve"> для оплаты письменной корреспонденции.</w:t>
      </w:r>
    </w:p>
    <w:p w14:paraId="0D296D9C" w14:textId="633442B3" w:rsidR="0016241B"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1.5</w:t>
      </w:r>
      <w:r w:rsidR="002233CB" w:rsidRPr="00627CEC">
        <w:rPr>
          <w:rFonts w:ascii="Times New Roman" w:hAnsi="Times New Roman"/>
          <w:snapToGrid/>
          <w:sz w:val="24"/>
          <w:szCs w:val="24"/>
          <w:lang w:eastAsia="ar-SA"/>
        </w:rPr>
        <w:t xml:space="preserve">. Поставщик обязуется рассматривать Заявки Покупателя и направлять </w:t>
      </w:r>
      <w:r w:rsidR="0016241B" w:rsidRPr="00627CEC">
        <w:rPr>
          <w:rFonts w:ascii="Times New Roman" w:hAnsi="Times New Roman"/>
          <w:snapToGrid/>
          <w:sz w:val="24"/>
          <w:szCs w:val="24"/>
          <w:lang w:eastAsia="ar-SA"/>
        </w:rPr>
        <w:t>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w:t>
      </w:r>
      <w:r w:rsidR="00484223" w:rsidRPr="00627CEC">
        <w:rPr>
          <w:rFonts w:ascii="Times New Roman" w:hAnsi="Times New Roman"/>
          <w:snapToGrid/>
          <w:sz w:val="24"/>
          <w:szCs w:val="24"/>
          <w:lang w:eastAsia="ar-SA"/>
        </w:rPr>
        <w:t xml:space="preserve"> и указания причин ее отклонения (в случае не принятия Заявки)</w:t>
      </w:r>
      <w:r w:rsidR="0016241B" w:rsidRPr="00627CEC">
        <w:rPr>
          <w:rFonts w:ascii="Times New Roman" w:hAnsi="Times New Roman"/>
          <w:snapToGrid/>
          <w:sz w:val="24"/>
          <w:szCs w:val="24"/>
          <w:lang w:eastAsia="ar-SA"/>
        </w:rPr>
        <w:t>, подписания</w:t>
      </w:r>
      <w:r w:rsidR="00484223" w:rsidRPr="00627CEC">
        <w:rPr>
          <w:rFonts w:ascii="Times New Roman" w:hAnsi="Times New Roman"/>
          <w:snapToGrid/>
          <w:sz w:val="24"/>
          <w:szCs w:val="24"/>
          <w:lang w:eastAsia="ar-SA"/>
        </w:rPr>
        <w:t xml:space="preserve"> Заявки</w:t>
      </w:r>
      <w:r w:rsidR="0016241B" w:rsidRPr="00627CEC">
        <w:rPr>
          <w:rFonts w:ascii="Times New Roman" w:hAnsi="Times New Roman"/>
          <w:snapToGrid/>
          <w:sz w:val="24"/>
          <w:szCs w:val="24"/>
          <w:lang w:eastAsia="ar-SA"/>
        </w:rPr>
        <w:t xml:space="preserve"> уполномоченным лицом Поставщика и направления </w:t>
      </w:r>
      <w:r w:rsidR="00484223" w:rsidRPr="00627CEC">
        <w:rPr>
          <w:rFonts w:ascii="Times New Roman" w:hAnsi="Times New Roman"/>
          <w:snapToGrid/>
          <w:sz w:val="24"/>
          <w:szCs w:val="24"/>
          <w:lang w:eastAsia="ar-SA"/>
        </w:rPr>
        <w:t>ее</w:t>
      </w:r>
      <w:r w:rsidR="0016241B" w:rsidRPr="00627CEC">
        <w:rPr>
          <w:rFonts w:ascii="Times New Roman" w:hAnsi="Times New Roman"/>
          <w:snapToGrid/>
          <w:sz w:val="24"/>
          <w:szCs w:val="24"/>
          <w:lang w:eastAsia="ar-SA"/>
        </w:rPr>
        <w:t xml:space="preserve"> на авторизованный адрес электронной почты Покупателя, указанный в Приложении № 1</w:t>
      </w:r>
      <w:r w:rsidR="0005632C"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к Договору. </w:t>
      </w:r>
    </w:p>
    <w:p w14:paraId="75CF0E10" w14:textId="006BD438" w:rsidR="0005632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1.6</w:t>
      </w:r>
      <w:r w:rsidR="00484223" w:rsidRPr="00627CEC">
        <w:rPr>
          <w:rFonts w:ascii="Times New Roman" w:hAnsi="Times New Roman"/>
          <w:snapToGrid/>
          <w:sz w:val="24"/>
          <w:szCs w:val="24"/>
          <w:lang w:eastAsia="ar-SA"/>
        </w:rPr>
        <w:t>. После устранения Покупателем причин отклонения Заявки Покупатель вправе направить Поставщику новую Заявку в поряд</w:t>
      </w:r>
      <w:r w:rsidRPr="00627CEC">
        <w:rPr>
          <w:rFonts w:ascii="Times New Roman" w:hAnsi="Times New Roman"/>
          <w:snapToGrid/>
          <w:sz w:val="24"/>
          <w:szCs w:val="24"/>
          <w:lang w:eastAsia="ar-SA"/>
        </w:rPr>
        <w:t>ке, установленном п. 1.3</w:t>
      </w:r>
      <w:r w:rsidR="00484223" w:rsidRPr="00627CEC">
        <w:rPr>
          <w:rFonts w:ascii="Times New Roman" w:hAnsi="Times New Roman"/>
          <w:snapToGrid/>
          <w:sz w:val="24"/>
          <w:szCs w:val="24"/>
          <w:lang w:eastAsia="ar-SA"/>
        </w:rPr>
        <w:t>.</w:t>
      </w:r>
      <w:r w:rsidR="0005632C" w:rsidRPr="00627CEC">
        <w:rPr>
          <w:rFonts w:ascii="Times New Roman" w:hAnsi="Times New Roman"/>
          <w:snapToGrid/>
          <w:sz w:val="24"/>
          <w:szCs w:val="24"/>
          <w:lang w:eastAsia="ar-SA"/>
        </w:rPr>
        <w:t xml:space="preserve"> Договора, которая должна быть рассмотрена Поставщиком в порядке, предусмотренном п.</w:t>
      </w:r>
      <w:r w:rsidRPr="00627CEC">
        <w:rPr>
          <w:rFonts w:ascii="Times New Roman" w:hAnsi="Times New Roman"/>
          <w:snapToGrid/>
          <w:sz w:val="24"/>
          <w:szCs w:val="24"/>
          <w:lang w:eastAsia="ar-SA"/>
        </w:rPr>
        <w:t xml:space="preserve"> 1.5</w:t>
      </w:r>
      <w:r w:rsidR="0005632C" w:rsidRPr="00627CEC">
        <w:rPr>
          <w:rFonts w:ascii="Times New Roman" w:hAnsi="Times New Roman"/>
          <w:snapToGrid/>
          <w:sz w:val="24"/>
          <w:szCs w:val="24"/>
          <w:lang w:eastAsia="ar-SA"/>
        </w:rPr>
        <w:t>. Договора.</w:t>
      </w:r>
    </w:p>
    <w:p w14:paraId="4F2E849C" w14:textId="77777777" w:rsidR="0005632C" w:rsidRDefault="0005632C" w:rsidP="009E411C">
      <w:pPr>
        <w:suppressAutoHyphens w:val="0"/>
        <w:ind w:firstLine="720"/>
        <w:contextualSpacing/>
        <w:jc w:val="both"/>
        <w:rPr>
          <w:sz w:val="24"/>
          <w:szCs w:val="24"/>
        </w:rPr>
      </w:pPr>
    </w:p>
    <w:p w14:paraId="11A3641B" w14:textId="77777777" w:rsidR="00C848E7" w:rsidRPr="00627CEC" w:rsidRDefault="00C848E7" w:rsidP="009E411C">
      <w:pPr>
        <w:suppressAutoHyphens w:val="0"/>
        <w:ind w:firstLine="720"/>
        <w:contextualSpacing/>
        <w:jc w:val="both"/>
        <w:rPr>
          <w:sz w:val="24"/>
          <w:szCs w:val="24"/>
        </w:rPr>
      </w:pPr>
    </w:p>
    <w:p w14:paraId="49FA4E2A" w14:textId="204D0F46" w:rsidR="0005632C" w:rsidRPr="00627CEC" w:rsidRDefault="0005632C" w:rsidP="00E30984">
      <w:pPr>
        <w:pStyle w:val="afb"/>
        <w:numPr>
          <w:ilvl w:val="0"/>
          <w:numId w:val="3"/>
        </w:numPr>
        <w:suppressAutoHyphens w:val="0"/>
        <w:spacing w:line="360" w:lineRule="auto"/>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w:t>
      </w:r>
      <w:r w:rsidR="00154FDD" w:rsidRPr="00627CEC">
        <w:rPr>
          <w:rFonts w:ascii="Times New Roman" w:hAnsi="Times New Roman" w:cs="Times New Roman"/>
          <w:b/>
          <w:szCs w:val="24"/>
        </w:rPr>
        <w:t xml:space="preserve"> И ПРИЕМКИ ГЗПО</w:t>
      </w:r>
    </w:p>
    <w:p w14:paraId="4A625E19" w14:textId="5FEB1A68" w:rsidR="0005632C" w:rsidRPr="00627CEC" w:rsidRDefault="0005632C" w:rsidP="00E30984">
      <w:pPr>
        <w:suppressAutoHyphens w:val="0"/>
        <w:ind w:firstLine="709"/>
        <w:contextualSpacing/>
        <w:jc w:val="both"/>
        <w:rPr>
          <w:sz w:val="24"/>
          <w:szCs w:val="24"/>
        </w:rPr>
      </w:pPr>
      <w:r w:rsidRPr="00627CEC">
        <w:rPr>
          <w:sz w:val="24"/>
          <w:szCs w:val="24"/>
        </w:rPr>
        <w:lastRenderedPageBreak/>
        <w:t>2.1. ГЗПО по настоящему Договору поставля</w:t>
      </w:r>
      <w:r w:rsidR="009830CC">
        <w:rPr>
          <w:sz w:val="24"/>
          <w:szCs w:val="24"/>
        </w:rPr>
        <w:t>ю</w:t>
      </w:r>
      <w:r w:rsidRPr="00627CEC">
        <w:rPr>
          <w:sz w:val="24"/>
          <w:szCs w:val="24"/>
        </w:rPr>
        <w:t>тся на условиях, предусматривающих выборку Покупателем ГЗПО в месте</w:t>
      </w:r>
      <w:r w:rsidR="002D5C93" w:rsidRPr="00627CEC">
        <w:rPr>
          <w:sz w:val="24"/>
          <w:szCs w:val="24"/>
        </w:rPr>
        <w:t xml:space="preserve"> поставки</w:t>
      </w:r>
      <w:r w:rsidRPr="00627CEC">
        <w:rPr>
          <w:sz w:val="24"/>
          <w:szCs w:val="24"/>
        </w:rPr>
        <w:t xml:space="preserve">, указанном в </w:t>
      </w:r>
      <w:r w:rsidR="0070294E" w:rsidRPr="00627CEC">
        <w:rPr>
          <w:sz w:val="24"/>
          <w:szCs w:val="24"/>
        </w:rPr>
        <w:t>Заявке</w:t>
      </w:r>
      <w:r w:rsidRPr="00627CEC">
        <w:rPr>
          <w:sz w:val="24"/>
          <w:szCs w:val="24"/>
        </w:rPr>
        <w:t>, в соответствии со следующими положениями:</w:t>
      </w:r>
    </w:p>
    <w:p w14:paraId="3AC0BC13" w14:textId="0EE3A687" w:rsidR="0005632C" w:rsidRPr="00627CEC" w:rsidRDefault="0005632C"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w:t>
      </w:r>
      <w:r w:rsidR="00890894" w:rsidRPr="00627CEC">
        <w:rPr>
          <w:rFonts w:ascii="Times New Roman" w:hAnsi="Times New Roman" w:cs="Times New Roman"/>
          <w:szCs w:val="24"/>
        </w:rPr>
        <w:t>ГЗПО</w:t>
      </w:r>
      <w:r w:rsidRPr="00627CEC">
        <w:rPr>
          <w:rFonts w:ascii="Times New Roman" w:hAnsi="Times New Roman" w:cs="Times New Roman"/>
          <w:szCs w:val="24"/>
        </w:rPr>
        <w:t xml:space="preserve"> до места</w:t>
      </w:r>
      <w:r w:rsidR="002D5C93" w:rsidRPr="00627CEC">
        <w:rPr>
          <w:rFonts w:ascii="Times New Roman" w:hAnsi="Times New Roman" w:cs="Times New Roman"/>
          <w:szCs w:val="24"/>
        </w:rPr>
        <w:t xml:space="preserve"> поставки ГЗПО</w:t>
      </w:r>
      <w:r w:rsidRPr="00627CEC">
        <w:rPr>
          <w:rFonts w:ascii="Times New Roman" w:hAnsi="Times New Roman" w:cs="Times New Roman"/>
          <w:szCs w:val="24"/>
        </w:rPr>
        <w:t xml:space="preserve">, указанного </w:t>
      </w:r>
      <w:r w:rsidR="00890894" w:rsidRPr="00627CEC">
        <w:rPr>
          <w:rFonts w:ascii="Times New Roman" w:hAnsi="Times New Roman" w:cs="Times New Roman"/>
          <w:szCs w:val="24"/>
        </w:rPr>
        <w:t>в Заявке</w:t>
      </w:r>
      <w:r w:rsidRPr="00627CEC">
        <w:rPr>
          <w:rFonts w:ascii="Times New Roman" w:hAnsi="Times New Roman" w:cs="Times New Roman"/>
          <w:szCs w:val="24"/>
        </w:rPr>
        <w:t xml:space="preserve">, транспортом по своему выбору. </w:t>
      </w:r>
    </w:p>
    <w:p w14:paraId="0EFBFA53" w14:textId="3CA9490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.2.</w:t>
      </w:r>
      <w:r w:rsidR="0005632C" w:rsidRPr="00627CEC">
        <w:rPr>
          <w:rFonts w:ascii="Times New Roman" w:hAnsi="Times New Roman" w:cs="Times New Roman"/>
          <w:szCs w:val="24"/>
        </w:rPr>
        <w:tab/>
        <w:t xml:space="preserve">Поставщик считается выполнившим обязательства по поставке (передаче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момент предоставления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распоряжение Покупателя в месте поставки (дата поставки). </w:t>
      </w:r>
      <w:r w:rsidRPr="00627CEC">
        <w:rPr>
          <w:rFonts w:ascii="Times New Roman" w:hAnsi="Times New Roman" w:cs="Times New Roman"/>
          <w:szCs w:val="24"/>
        </w:rPr>
        <w:t>ГЗПО считаю</w:t>
      </w:r>
      <w:r w:rsidR="0005632C" w:rsidRPr="00627CEC">
        <w:rPr>
          <w:rFonts w:ascii="Times New Roman" w:hAnsi="Times New Roman" w:cs="Times New Roman"/>
          <w:szCs w:val="24"/>
        </w:rPr>
        <w:t>тся предоставленным</w:t>
      </w:r>
      <w:r w:rsidRPr="00627CEC">
        <w:rPr>
          <w:rFonts w:ascii="Times New Roman" w:hAnsi="Times New Roman" w:cs="Times New Roman"/>
          <w:szCs w:val="24"/>
        </w:rPr>
        <w:t>и</w:t>
      </w:r>
      <w:r w:rsidR="0005632C" w:rsidRPr="00627CEC">
        <w:rPr>
          <w:rFonts w:ascii="Times New Roman" w:hAnsi="Times New Roman" w:cs="Times New Roman"/>
          <w:szCs w:val="24"/>
        </w:rPr>
        <w:t xml:space="preserve"> в распоряжение Покупателя, когда </w:t>
      </w:r>
      <w:r w:rsidRPr="00627CEC">
        <w:rPr>
          <w:rFonts w:ascii="Times New Roman" w:hAnsi="Times New Roman" w:cs="Times New Roman"/>
          <w:szCs w:val="24"/>
        </w:rPr>
        <w:t>ГЗПО готовы</w:t>
      </w:r>
      <w:r w:rsidR="0005632C" w:rsidRPr="00627CEC">
        <w:rPr>
          <w:rFonts w:ascii="Times New Roman" w:hAnsi="Times New Roman" w:cs="Times New Roman"/>
          <w:szCs w:val="24"/>
        </w:rPr>
        <w:t xml:space="preserve"> к передаче в надлежащем месте, и Покупатель в соответствии с условиями Договора уведомлен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w:t>
      </w:r>
    </w:p>
    <w:p w14:paraId="73BEF853" w14:textId="6196F629"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.3.</w:t>
      </w:r>
      <w:r w:rsidR="0005632C" w:rsidRPr="00627CEC">
        <w:rPr>
          <w:rFonts w:ascii="Times New Roman" w:hAnsi="Times New Roman" w:cs="Times New Roman"/>
          <w:szCs w:val="24"/>
        </w:rPr>
        <w:tab/>
        <w:t xml:space="preserve">Поставщик обязуется уведомить Покупателя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в месте поставки в разумный срок, позволяющий Покупателю произвести все приготовления для выборки </w:t>
      </w:r>
      <w:r w:rsidRPr="00627CEC">
        <w:rPr>
          <w:rFonts w:ascii="Times New Roman" w:hAnsi="Times New Roman" w:cs="Times New Roman"/>
          <w:szCs w:val="24"/>
        </w:rPr>
        <w:t>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Договору.</w:t>
      </w:r>
    </w:p>
    <w:p w14:paraId="00496E82" w14:textId="51A8B54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.4.</w:t>
      </w:r>
      <w:r w:rsidR="0005632C" w:rsidRPr="00627CEC">
        <w:rPr>
          <w:rFonts w:ascii="Times New Roman" w:hAnsi="Times New Roman" w:cs="Times New Roman"/>
          <w:szCs w:val="24"/>
        </w:rPr>
        <w:tab/>
      </w:r>
      <w:r w:rsidRPr="00627CEC">
        <w:rPr>
          <w:rFonts w:ascii="Times New Roman" w:hAnsi="Times New Roman" w:cs="Times New Roman"/>
          <w:szCs w:val="24"/>
        </w:rPr>
        <w:t xml:space="preserve">В месте поставки погрузка ГЗПО в транспортное средство Покупателя осуществляется силами и за счет Покупателя.  </w:t>
      </w:r>
    </w:p>
    <w:p w14:paraId="1C212980" w14:textId="0B22A727"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.5.</w:t>
      </w:r>
      <w:r w:rsidR="0005632C" w:rsidRPr="00627CEC">
        <w:rPr>
          <w:rFonts w:ascii="Times New Roman" w:hAnsi="Times New Roman" w:cs="Times New Roman"/>
          <w:szCs w:val="24"/>
        </w:rPr>
        <w:tab/>
        <w:t xml:space="preserve">Покупатель обязан произвести выборку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рабочих</w:t>
      </w:r>
      <w:r w:rsidR="0005632C" w:rsidRPr="00627CEC">
        <w:rPr>
          <w:rFonts w:ascii="Times New Roman" w:hAnsi="Times New Roman" w:cs="Times New Roman"/>
          <w:szCs w:val="24"/>
        </w:rPr>
        <w:t xml:space="preserve"> дней с даты поставки, согласованной в </w:t>
      </w:r>
      <w:r w:rsidRPr="00627CEC">
        <w:rPr>
          <w:rFonts w:ascii="Times New Roman" w:hAnsi="Times New Roman" w:cs="Times New Roman"/>
          <w:szCs w:val="24"/>
        </w:rPr>
        <w:t>Заявке</w:t>
      </w:r>
      <w:r w:rsidR="0005632C" w:rsidRPr="00627CEC">
        <w:rPr>
          <w:rFonts w:ascii="Times New Roman" w:hAnsi="Times New Roman" w:cs="Times New Roman"/>
          <w:szCs w:val="24"/>
        </w:rPr>
        <w:t xml:space="preserve">, или с даты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(отгрузке) Покупателю, указанной в соответствующем уведомлении Поставщика, в зависимости от того, какая дата наступит позднее. </w:t>
      </w:r>
    </w:p>
    <w:p w14:paraId="3F41D6CA" w14:textId="66992D5B"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.6.</w:t>
      </w:r>
      <w:r w:rsidR="0005632C" w:rsidRPr="00627CEC">
        <w:rPr>
          <w:rFonts w:ascii="Times New Roman" w:hAnsi="Times New Roman" w:cs="Times New Roman"/>
          <w:szCs w:val="24"/>
        </w:rPr>
        <w:tab/>
        <w:t xml:space="preserve">Если Покупатель не выбрал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15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пятнадцати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w:t>
      </w:r>
      <w:r w:rsidR="0005632C" w:rsidRPr="00627CEC">
        <w:rPr>
          <w:rFonts w:ascii="Times New Roman" w:hAnsi="Times New Roman" w:cs="Times New Roman"/>
          <w:szCs w:val="24"/>
        </w:rPr>
        <w:t xml:space="preserve">дней с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Поставщик вправе требовать от Покупателя уплаты, а Покупатель обязуется уплатить Поставщику неустойку в размере 0,</w:t>
      </w:r>
      <w:r w:rsidRPr="00627CEC">
        <w:rPr>
          <w:rFonts w:ascii="Times New Roman" w:hAnsi="Times New Roman" w:cs="Times New Roman"/>
          <w:szCs w:val="24"/>
        </w:rPr>
        <w:t>01</w:t>
      </w:r>
      <w:r w:rsidR="0005632C" w:rsidRPr="00627CEC">
        <w:rPr>
          <w:rFonts w:ascii="Times New Roman" w:hAnsi="Times New Roman" w:cs="Times New Roman"/>
          <w:szCs w:val="24"/>
        </w:rPr>
        <w:t xml:space="preserve"> % (ноль целых </w:t>
      </w:r>
      <w:r w:rsidRPr="00627CEC">
        <w:rPr>
          <w:rFonts w:ascii="Times New Roman" w:hAnsi="Times New Roman" w:cs="Times New Roman"/>
          <w:szCs w:val="24"/>
        </w:rPr>
        <w:t>одна сотая</w:t>
      </w:r>
      <w:r w:rsidR="0005632C" w:rsidRPr="00627CEC">
        <w:rPr>
          <w:rFonts w:ascii="Times New Roman" w:hAnsi="Times New Roman" w:cs="Times New Roman"/>
          <w:szCs w:val="24"/>
        </w:rPr>
        <w:t xml:space="preserve"> процента) от цены </w:t>
      </w:r>
      <w:r w:rsidRPr="00627CEC">
        <w:rPr>
          <w:rFonts w:ascii="Times New Roman" w:hAnsi="Times New Roman" w:cs="Times New Roman"/>
          <w:szCs w:val="24"/>
        </w:rPr>
        <w:t>ГЗПО</w:t>
      </w:r>
      <w:r w:rsidR="0005632C" w:rsidRPr="00627CEC">
        <w:rPr>
          <w:rFonts w:ascii="Times New Roman" w:hAnsi="Times New Roman" w:cs="Times New Roman"/>
          <w:szCs w:val="24"/>
        </w:rPr>
        <w:t>, не принятого Покупателем в срок, начиная с 1</w:t>
      </w:r>
      <w:r w:rsidRPr="00627CEC">
        <w:rPr>
          <w:rFonts w:ascii="Times New Roman" w:hAnsi="Times New Roman" w:cs="Times New Roman"/>
          <w:szCs w:val="24"/>
        </w:rPr>
        <w:t>6</w:t>
      </w:r>
      <w:r w:rsidR="0005632C" w:rsidRPr="00627CEC">
        <w:rPr>
          <w:rFonts w:ascii="Times New Roman" w:hAnsi="Times New Roman" w:cs="Times New Roman"/>
          <w:szCs w:val="24"/>
        </w:rPr>
        <w:t xml:space="preserve"> (</w:t>
      </w:r>
      <w:r w:rsidRPr="00627CEC">
        <w:rPr>
          <w:rFonts w:ascii="Times New Roman" w:hAnsi="Times New Roman" w:cs="Times New Roman"/>
          <w:szCs w:val="24"/>
        </w:rPr>
        <w:t>шестна</w:t>
      </w:r>
      <w:r w:rsidR="0005632C" w:rsidRPr="00627CEC">
        <w:rPr>
          <w:rFonts w:ascii="Times New Roman" w:hAnsi="Times New Roman" w:cs="Times New Roman"/>
          <w:szCs w:val="24"/>
        </w:rPr>
        <w:t xml:space="preserve">дцатого) дня после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и по день, когда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буд</w:t>
      </w:r>
      <w:r w:rsidR="000A3A8F">
        <w:rPr>
          <w:rFonts w:ascii="Times New Roman" w:hAnsi="Times New Roman" w:cs="Times New Roman"/>
          <w:szCs w:val="24"/>
        </w:rPr>
        <w:t>у</w:t>
      </w:r>
      <w:r w:rsidR="0005632C" w:rsidRPr="00627CEC">
        <w:rPr>
          <w:rFonts w:ascii="Times New Roman" w:hAnsi="Times New Roman" w:cs="Times New Roman"/>
          <w:szCs w:val="24"/>
        </w:rPr>
        <w:t>т принят</w:t>
      </w:r>
      <w:r w:rsidR="000A3A8F">
        <w:rPr>
          <w:rFonts w:ascii="Times New Roman" w:hAnsi="Times New Roman" w:cs="Times New Roman"/>
          <w:szCs w:val="24"/>
        </w:rPr>
        <w:t>ы</w:t>
      </w:r>
      <w:r w:rsidR="0005632C" w:rsidRPr="00627CEC">
        <w:rPr>
          <w:rFonts w:ascii="Times New Roman" w:hAnsi="Times New Roman" w:cs="Times New Roman"/>
          <w:szCs w:val="24"/>
        </w:rPr>
        <w:t xml:space="preserve"> Покупателем в месте поставки. </w:t>
      </w:r>
    </w:p>
    <w:p w14:paraId="48E3788E" w14:textId="71F18D0C" w:rsidR="0070294E" w:rsidRPr="00627CEC" w:rsidRDefault="0070294E"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2.1.7. 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w:t>
      </w:r>
      <w:r w:rsidR="000F2008" w:rsidRPr="00627CEC">
        <w:rPr>
          <w:rFonts w:ascii="Times New Roman" w:hAnsi="Times New Roman" w:cs="Times New Roman"/>
          <w:szCs w:val="24"/>
        </w:rPr>
        <w:t>7.4. Договора.</w:t>
      </w:r>
    </w:p>
    <w:p w14:paraId="72AD4064" w14:textId="40066D66" w:rsidR="009B6864" w:rsidRPr="00627CEC" w:rsidRDefault="00076707"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2.1.8. </w:t>
      </w:r>
      <w:r w:rsidR="009B6864" w:rsidRPr="00627CEC">
        <w:rPr>
          <w:rFonts w:ascii="Times New Roman" w:hAnsi="Times New Roman" w:cs="Times New Roman"/>
          <w:szCs w:val="24"/>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14:paraId="459C6FC6" w14:textId="7EB259BB" w:rsidR="00A44E22" w:rsidRPr="00627CEC" w:rsidRDefault="00A44E22"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счет на оплату (в случае отгрузки ГЗПО в соответствии с п. 3.2.2. Договора, и при наличии требования Покупателя о необходимости счета на оплату); </w:t>
      </w:r>
    </w:p>
    <w:p w14:paraId="4DCD0139" w14:textId="579A9D26"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sidR="00F97F67">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14:paraId="4CB4BD5A" w14:textId="3EFE917C"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универсальный передаточный документ </w:t>
      </w:r>
      <w:r w:rsidR="000D1232" w:rsidRPr="00BA3854">
        <w:rPr>
          <w:rFonts w:ascii="Times New Roman" w:eastAsia="Calibri" w:hAnsi="Times New Roman" w:cs="Times New Roman"/>
          <w:bCs/>
          <w:iCs/>
          <w:szCs w:val="24"/>
        </w:rPr>
        <w:t xml:space="preserve">по форме, </w:t>
      </w:r>
      <w:r w:rsidR="000D1232">
        <w:rPr>
          <w:rFonts w:ascii="Times New Roman" w:eastAsia="Calibri" w:hAnsi="Times New Roman" w:cs="Times New Roman"/>
          <w:bCs/>
          <w:iCs/>
          <w:szCs w:val="24"/>
        </w:rPr>
        <w:t>приведенной в</w:t>
      </w:r>
      <w:r w:rsidR="000D1232" w:rsidRPr="00627CEC">
        <w:rPr>
          <w:rFonts w:ascii="Times New Roman" w:hAnsi="Times New Roman" w:cs="Times New Roman"/>
          <w:szCs w:val="24"/>
        </w:rPr>
        <w:t xml:space="preserve"> </w:t>
      </w:r>
      <w:r w:rsidR="000D1232">
        <w:rPr>
          <w:rFonts w:ascii="Times New Roman" w:hAnsi="Times New Roman" w:cs="Times New Roman"/>
          <w:szCs w:val="24"/>
        </w:rPr>
        <w:t xml:space="preserve">Приложении № 2 к Договору, </w:t>
      </w:r>
      <w:r w:rsidRPr="00627CEC">
        <w:rPr>
          <w:rFonts w:ascii="Times New Roman" w:hAnsi="Times New Roman" w:cs="Times New Roman"/>
          <w:szCs w:val="24"/>
        </w:rPr>
        <w:t>со ссылкой на номер настоящего Договора, номер и дату соответствующей Заявки к Договору.</w:t>
      </w:r>
    </w:p>
    <w:p w14:paraId="5ABD0C3B" w14:textId="725A9BD5" w:rsidR="00076707"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r w:rsidR="00076707" w:rsidRPr="00627CEC">
        <w:rPr>
          <w:rFonts w:ascii="Times New Roman" w:hAnsi="Times New Roman" w:cs="Times New Roman"/>
          <w:szCs w:val="24"/>
        </w:rPr>
        <w:t xml:space="preserve"> </w:t>
      </w:r>
    </w:p>
    <w:p w14:paraId="19191F76" w14:textId="0AA3606A" w:rsidR="009B6864"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Не позднее, чем в течение 5 (пяти) рабочих дней с даты получения от Поставщика Покупатель обязан направить на авторизованный адрес </w:t>
      </w:r>
      <w:r w:rsidR="00ED6DD6" w:rsidRPr="00627CEC">
        <w:rPr>
          <w:rFonts w:ascii="Times New Roman" w:hAnsi="Times New Roman" w:cs="Times New Roman"/>
          <w:szCs w:val="24"/>
        </w:rPr>
        <w:t xml:space="preserve">электронной почты </w:t>
      </w:r>
      <w:r w:rsidRPr="00627CEC">
        <w:rPr>
          <w:rFonts w:ascii="Times New Roman" w:hAnsi="Times New Roman" w:cs="Times New Roman"/>
          <w:szCs w:val="24"/>
        </w:rPr>
        <w:t>Поставщик</w:t>
      </w:r>
      <w:r w:rsidR="00ED6DD6" w:rsidRPr="00627CEC">
        <w:rPr>
          <w:rFonts w:ascii="Times New Roman" w:hAnsi="Times New Roman" w:cs="Times New Roman"/>
          <w:szCs w:val="24"/>
        </w:rPr>
        <w:t>а сканированные копии документов, подписанных со стороны Покупателя,</w:t>
      </w:r>
      <w:r w:rsidR="00702711" w:rsidRPr="00627CEC">
        <w:rPr>
          <w:rFonts w:ascii="Times New Roman" w:hAnsi="Times New Roman" w:cs="Times New Roman"/>
          <w:szCs w:val="24"/>
        </w:rPr>
        <w:t xml:space="preserve"> и</w:t>
      </w:r>
      <w:r w:rsidRPr="00627CEC">
        <w:rPr>
          <w:rFonts w:ascii="Times New Roman" w:hAnsi="Times New Roman" w:cs="Times New Roman"/>
          <w:szCs w:val="24"/>
        </w:rPr>
        <w:t xml:space="preserve"> оригинал</w:t>
      </w:r>
      <w:r w:rsidR="00ED6DD6" w:rsidRPr="00627CEC">
        <w:rPr>
          <w:rFonts w:ascii="Times New Roman" w:hAnsi="Times New Roman" w:cs="Times New Roman"/>
          <w:szCs w:val="24"/>
        </w:rPr>
        <w:t>ы</w:t>
      </w:r>
      <w:r w:rsidRPr="00627CEC">
        <w:rPr>
          <w:rFonts w:ascii="Times New Roman" w:hAnsi="Times New Roman" w:cs="Times New Roman"/>
          <w:szCs w:val="24"/>
        </w:rPr>
        <w:t xml:space="preserve"> </w:t>
      </w:r>
      <w:r w:rsidR="00ED6DD6" w:rsidRPr="00627CEC">
        <w:rPr>
          <w:rFonts w:ascii="Times New Roman" w:hAnsi="Times New Roman" w:cs="Times New Roman"/>
          <w:szCs w:val="24"/>
        </w:rPr>
        <w:t>документов</w:t>
      </w:r>
      <w:r w:rsidRPr="00627CEC">
        <w:rPr>
          <w:rFonts w:ascii="Times New Roman" w:hAnsi="Times New Roman" w:cs="Times New Roman"/>
          <w:szCs w:val="24"/>
        </w:rPr>
        <w:t>, по</w:t>
      </w:r>
      <w:r w:rsidR="00ED6DD6" w:rsidRPr="00627CEC">
        <w:rPr>
          <w:rFonts w:ascii="Times New Roman" w:hAnsi="Times New Roman" w:cs="Times New Roman"/>
          <w:szCs w:val="24"/>
        </w:rPr>
        <w:t>дписанных</w:t>
      </w:r>
      <w:r w:rsidRPr="00627CEC">
        <w:rPr>
          <w:rFonts w:ascii="Times New Roman" w:hAnsi="Times New Roman" w:cs="Times New Roman"/>
          <w:szCs w:val="24"/>
        </w:rPr>
        <w:t xml:space="preserve"> со стороны Покупателя</w:t>
      </w:r>
      <w:r w:rsidR="00ED6DD6" w:rsidRPr="00627CEC">
        <w:rPr>
          <w:rFonts w:ascii="Times New Roman" w:hAnsi="Times New Roman" w:cs="Times New Roman"/>
          <w:szCs w:val="24"/>
        </w:rPr>
        <w:t xml:space="preserve"> по адресу, указанному в разделе 12</w:t>
      </w:r>
      <w:r w:rsidR="00B261A5">
        <w:rPr>
          <w:rFonts w:ascii="Times New Roman" w:hAnsi="Times New Roman" w:cs="Times New Roman"/>
          <w:szCs w:val="24"/>
        </w:rPr>
        <w:t xml:space="preserve"> Договора</w:t>
      </w:r>
      <w:r w:rsidRPr="00627CEC">
        <w:rPr>
          <w:rFonts w:ascii="Times New Roman" w:hAnsi="Times New Roman" w:cs="Times New Roman"/>
          <w:szCs w:val="24"/>
        </w:rPr>
        <w:t xml:space="preserve">. </w:t>
      </w:r>
    </w:p>
    <w:p w14:paraId="7AF2357C" w14:textId="77777777" w:rsidR="000C599A" w:rsidRPr="00A034A7" w:rsidRDefault="000C599A" w:rsidP="000C599A">
      <w:pPr>
        <w:pStyle w:val="afb"/>
        <w:tabs>
          <w:tab w:val="left" w:pos="1985"/>
        </w:tabs>
        <w:suppressAutoHyphens w:val="0"/>
        <w:ind w:left="0" w:firstLine="1429"/>
        <w:contextualSpacing/>
        <w:jc w:val="both"/>
        <w:rPr>
          <w:rFonts w:ascii="Times New Roman" w:hAnsi="Times New Roman" w:cs="Times New Roman"/>
          <w:szCs w:val="24"/>
        </w:rPr>
      </w:pPr>
      <w:r w:rsidRPr="00A034A7">
        <w:rPr>
          <w:rFonts w:ascii="Times New Roman" w:hAnsi="Times New Roman" w:cs="Times New Roman"/>
          <w:szCs w:val="24"/>
        </w:rPr>
        <w:t>По итогам приемки ГЗПО на основании документов, предоставленных Поставщиком и подтверждающих поставку ГЗПО, Заказчик формирует Акт приемки товаров, работ, услуг (ф.0510452).</w:t>
      </w:r>
    </w:p>
    <w:p w14:paraId="64331A48" w14:textId="38FAD799" w:rsidR="000C599A" w:rsidRPr="00627CEC" w:rsidRDefault="000C599A" w:rsidP="000C599A">
      <w:pPr>
        <w:pStyle w:val="afb"/>
        <w:tabs>
          <w:tab w:val="left" w:pos="1985"/>
        </w:tabs>
        <w:suppressAutoHyphens w:val="0"/>
        <w:ind w:left="0" w:firstLine="709"/>
        <w:contextualSpacing/>
        <w:jc w:val="both"/>
        <w:rPr>
          <w:rFonts w:ascii="Times New Roman" w:hAnsi="Times New Roman" w:cs="Times New Roman"/>
          <w:szCs w:val="24"/>
        </w:rPr>
      </w:pPr>
      <w:r w:rsidRPr="00A034A7">
        <w:rPr>
          <w:rFonts w:ascii="Times New Roman" w:hAnsi="Times New Roman" w:cs="Times New Roman"/>
          <w:szCs w:val="24"/>
        </w:rPr>
        <w:t xml:space="preserve">В случае выявления при приемке поставленных ГЗПО качественных или количественных расхождений, а также несоответствия ассортимента принятых ГЗПО Заказчик формирует Акт приемки товаров, работ, услуг (ф.0510452) и направляет его для подписания </w:t>
      </w:r>
      <w:r w:rsidRPr="00A034A7">
        <w:rPr>
          <w:rFonts w:ascii="Times New Roman" w:hAnsi="Times New Roman" w:cs="Times New Roman"/>
          <w:szCs w:val="24"/>
        </w:rPr>
        <w:lastRenderedPageBreak/>
        <w:t>Поставщику.</w:t>
      </w:r>
    </w:p>
    <w:p w14:paraId="6A2B2FE7" w14:textId="7F4DDFED"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2.2. 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14:paraId="69947EAE" w14:textId="22B6D537"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2.3. 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14:paraId="5B1E7299" w14:textId="7E377A06"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2.4. 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14:paraId="20CD4C73" w14:textId="45690F1B" w:rsidR="00312AA6" w:rsidRPr="00627CEC" w:rsidRDefault="00312AA6"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14:paraId="0BC6B5EE" w14:textId="44BA2BD9" w:rsidR="004C60EB"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6</w:t>
      </w:r>
      <w:r w:rsidR="004C60EB" w:rsidRPr="00627CEC">
        <w:rPr>
          <w:rFonts w:ascii="Times New Roman" w:hAnsi="Times New Roman" w:cs="Times New Roman"/>
          <w:szCs w:val="24"/>
        </w:rPr>
        <w:t>. 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w:t>
      </w:r>
      <w:r w:rsidR="00A44E22" w:rsidRPr="00627CEC">
        <w:rPr>
          <w:rFonts w:ascii="Times New Roman" w:hAnsi="Times New Roman" w:cs="Times New Roman"/>
          <w:szCs w:val="24"/>
        </w:rPr>
        <w:t xml:space="preserve"> в полном объеме</w:t>
      </w:r>
      <w:r w:rsidR="004C60EB" w:rsidRPr="00627CEC">
        <w:rPr>
          <w:rFonts w:ascii="Times New Roman" w:hAnsi="Times New Roman" w:cs="Times New Roman"/>
          <w:szCs w:val="24"/>
        </w:rPr>
        <w:t>,</w:t>
      </w:r>
      <w:r w:rsidR="000F2008" w:rsidRPr="00627CEC">
        <w:rPr>
          <w:rFonts w:ascii="Times New Roman" w:hAnsi="Times New Roman" w:cs="Times New Roman"/>
          <w:szCs w:val="24"/>
        </w:rPr>
        <w:t xml:space="preserve"> </w:t>
      </w:r>
      <w:r w:rsidR="004C60EB" w:rsidRPr="00627CEC">
        <w:rPr>
          <w:rFonts w:ascii="Times New Roman" w:hAnsi="Times New Roman" w:cs="Times New Roman"/>
          <w:szCs w:val="24"/>
        </w:rPr>
        <w:t>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14:paraId="14E92B11" w14:textId="3489B3E7" w:rsidR="00154FDD"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7</w:t>
      </w:r>
      <w:r w:rsidR="00154FDD" w:rsidRPr="00627CEC">
        <w:rPr>
          <w:rFonts w:ascii="Times New Roman" w:hAnsi="Times New Roman" w:cs="Times New Roman"/>
          <w:szCs w:val="24"/>
        </w:rPr>
        <w:t>. 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w:t>
      </w:r>
      <w:r w:rsidR="000F2008" w:rsidRPr="00627CEC">
        <w:rPr>
          <w:rFonts w:ascii="Times New Roman" w:hAnsi="Times New Roman" w:cs="Times New Roman"/>
          <w:szCs w:val="24"/>
        </w:rPr>
        <w:t>ом</w:t>
      </w:r>
      <w:r w:rsidR="00154FDD" w:rsidRPr="00627CEC">
        <w:rPr>
          <w:rFonts w:ascii="Times New Roman" w:hAnsi="Times New Roman" w:cs="Times New Roman"/>
          <w:szCs w:val="24"/>
        </w:rPr>
        <w:t xml:space="preserve"> документ</w:t>
      </w:r>
      <w:r w:rsidR="000F2008" w:rsidRPr="00627CEC">
        <w:rPr>
          <w:rFonts w:ascii="Times New Roman" w:hAnsi="Times New Roman" w:cs="Times New Roman"/>
          <w:szCs w:val="24"/>
        </w:rPr>
        <w:t>е</w:t>
      </w:r>
      <w:r w:rsidR="00154FDD" w:rsidRPr="00627CEC">
        <w:rPr>
          <w:rFonts w:ascii="Times New Roman" w:hAnsi="Times New Roman" w:cs="Times New Roman"/>
          <w:szCs w:val="24"/>
        </w:rPr>
        <w:t xml:space="preserve"> (накладн</w:t>
      </w:r>
      <w:r w:rsidR="000F2008" w:rsidRPr="00627CEC">
        <w:rPr>
          <w:rFonts w:ascii="Times New Roman" w:hAnsi="Times New Roman" w:cs="Times New Roman"/>
          <w:szCs w:val="24"/>
        </w:rPr>
        <w:t>ой</w:t>
      </w:r>
      <w:r w:rsidR="00154FDD" w:rsidRPr="00627CEC">
        <w:rPr>
          <w:rFonts w:ascii="Times New Roman" w:hAnsi="Times New Roman" w:cs="Times New Roman"/>
          <w:szCs w:val="24"/>
        </w:rPr>
        <w:t>).</w:t>
      </w:r>
      <w:r w:rsidR="00154FDD" w:rsidRPr="00627CEC">
        <w:rPr>
          <w:rFonts w:ascii="Times New Roman" w:eastAsia="Times New Roman" w:hAnsi="Times New Roman" w:cs="Times New Roman"/>
          <w:color w:val="auto"/>
          <w:szCs w:val="24"/>
          <w:lang w:eastAsia="ru-RU"/>
        </w:rPr>
        <w:t xml:space="preserve"> </w:t>
      </w:r>
      <w:r w:rsidR="00154FDD" w:rsidRPr="00627CEC">
        <w:rPr>
          <w:rFonts w:ascii="Times New Roman" w:hAnsi="Times New Roman" w:cs="Times New Roman"/>
          <w:szCs w:val="24"/>
        </w:rPr>
        <w:t xml:space="preserve">Представитель транспортной организации, действующий на основании доверенности Покупателя, является полномочным представителем Покупателя при </w:t>
      </w:r>
      <w:r w:rsidR="000F2008" w:rsidRPr="00627CEC">
        <w:rPr>
          <w:rFonts w:ascii="Times New Roman" w:hAnsi="Times New Roman" w:cs="Times New Roman"/>
          <w:szCs w:val="24"/>
        </w:rPr>
        <w:t>осуществлении приемки и проверки</w:t>
      </w:r>
      <w:r w:rsidR="00154FDD" w:rsidRPr="00627CEC">
        <w:rPr>
          <w:rFonts w:ascii="Times New Roman" w:hAnsi="Times New Roman" w:cs="Times New Roman"/>
          <w:szCs w:val="24"/>
        </w:rPr>
        <w:t xml:space="preserve"> ГЗПО на соответствие условиям Договора/Заявке/товаротранспортным документам.</w:t>
      </w:r>
    </w:p>
    <w:p w14:paraId="35FA87C3" w14:textId="709D7398" w:rsidR="00AC5536" w:rsidRPr="00627CEC" w:rsidRDefault="00367362" w:rsidP="00F815FC">
      <w:pPr>
        <w:ind w:firstLine="709"/>
        <w:contextualSpacing/>
        <w:jc w:val="both"/>
        <w:rPr>
          <w:sz w:val="24"/>
          <w:szCs w:val="24"/>
        </w:rPr>
      </w:pPr>
      <w:r w:rsidRPr="00627CEC">
        <w:rPr>
          <w:sz w:val="24"/>
          <w:szCs w:val="24"/>
        </w:rPr>
        <w:t>2.</w:t>
      </w:r>
      <w:r w:rsidR="00D46762">
        <w:rPr>
          <w:sz w:val="24"/>
          <w:szCs w:val="24"/>
        </w:rPr>
        <w:t>8</w:t>
      </w:r>
      <w:r w:rsidR="00154FDD" w:rsidRPr="00627CEC">
        <w:rPr>
          <w:sz w:val="24"/>
          <w:szCs w:val="24"/>
        </w:rPr>
        <w:t xml:space="preserve">. </w:t>
      </w:r>
      <w:r w:rsidR="00154FDD" w:rsidRPr="00627CEC">
        <w:rPr>
          <w:rFonts w:eastAsia="Courier New"/>
          <w:sz w:val="24"/>
          <w:szCs w:val="24"/>
        </w:rPr>
        <w:t xml:space="preserve">В случае выявления </w:t>
      </w:r>
      <w:r w:rsidR="00AC5536" w:rsidRPr="00627CEC">
        <w:rPr>
          <w:rFonts w:eastAsia="Courier New"/>
          <w:sz w:val="24"/>
          <w:szCs w:val="24"/>
        </w:rPr>
        <w:t xml:space="preserve">в день передачи ГЗПО Покупателю в месте поставки </w:t>
      </w:r>
      <w:r w:rsidR="00154FDD" w:rsidRPr="00627CEC">
        <w:rPr>
          <w:rFonts w:eastAsia="Courier New"/>
          <w:sz w:val="24"/>
          <w:szCs w:val="24"/>
        </w:rPr>
        <w:t>несоответствия ассортимента, качества и/или количества ГЗПО условиям Договора/Заявки/товаротранспортным документам Покупатель</w:t>
      </w:r>
      <w:r w:rsidR="00AC5536" w:rsidRPr="00627CEC">
        <w:rPr>
          <w:rFonts w:eastAsia="Courier New"/>
          <w:sz w:val="24"/>
          <w:szCs w:val="24"/>
        </w:rPr>
        <w:t xml:space="preserve"> имеет право:</w:t>
      </w:r>
    </w:p>
    <w:p w14:paraId="132B8189" w14:textId="5A2E2118" w:rsidR="00AC5536" w:rsidRPr="00627CEC" w:rsidRDefault="00367362" w:rsidP="00F815FC">
      <w:pPr>
        <w:ind w:firstLine="709"/>
        <w:contextualSpacing/>
        <w:jc w:val="both"/>
        <w:rPr>
          <w:sz w:val="24"/>
          <w:szCs w:val="24"/>
        </w:rPr>
      </w:pPr>
      <w:r w:rsidRPr="00627CEC">
        <w:rPr>
          <w:rFonts w:eastAsia="Courier New"/>
          <w:sz w:val="24"/>
          <w:szCs w:val="24"/>
        </w:rPr>
        <w:t>2.</w:t>
      </w:r>
      <w:r w:rsidR="00D46762">
        <w:rPr>
          <w:rFonts w:eastAsia="Courier New"/>
          <w:sz w:val="24"/>
          <w:szCs w:val="24"/>
        </w:rPr>
        <w:t>8</w:t>
      </w:r>
      <w:r w:rsidR="00AC5536" w:rsidRPr="00627CEC">
        <w:rPr>
          <w:rFonts w:eastAsia="Courier New"/>
          <w:sz w:val="24"/>
          <w:szCs w:val="24"/>
        </w:rPr>
        <w:t>.1. принять ГЗПО с недостатками по ассортименту и количеству, сделав отметку о выявленных недостатках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sidR="00D46762">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6511F01B" w14:textId="1822559D" w:rsidR="00AC5536" w:rsidRPr="00627CEC" w:rsidRDefault="00D46762" w:rsidP="00F815FC">
      <w:pPr>
        <w:ind w:firstLine="709"/>
        <w:contextualSpacing/>
        <w:jc w:val="both"/>
        <w:rPr>
          <w:rFonts w:eastAsia="Courier New"/>
          <w:sz w:val="24"/>
          <w:szCs w:val="24"/>
        </w:rPr>
      </w:pPr>
      <w:r>
        <w:rPr>
          <w:rFonts w:eastAsia="Courier New"/>
          <w:sz w:val="24"/>
          <w:szCs w:val="24"/>
        </w:rPr>
        <w:t>2.8</w:t>
      </w:r>
      <w:r w:rsidR="00AC5536" w:rsidRPr="00627CEC">
        <w:rPr>
          <w:rFonts w:eastAsia="Courier New"/>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2E5B2116" w14:textId="77603D3B" w:rsidR="00AC5536"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 Покупатель не вправе отказаться от принятия ГЗПО в следующих случаях:</w:t>
      </w:r>
    </w:p>
    <w:p w14:paraId="07B366A8" w14:textId="7B21139B" w:rsidR="00832012"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.1. ассортимент ГЗПО</w:t>
      </w:r>
      <w:r w:rsidR="00832012" w:rsidRPr="00627CEC">
        <w:rPr>
          <w:rFonts w:ascii="Times New Roman" w:hAnsi="Times New Roman" w:cs="Times New Roman"/>
          <w:szCs w:val="24"/>
        </w:rPr>
        <w:t>, 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w:t>
      </w:r>
      <w:r w:rsidR="00AC5536" w:rsidRPr="00627CEC">
        <w:rPr>
          <w:rFonts w:ascii="Times New Roman" w:hAnsi="Times New Roman" w:cs="Times New Roman"/>
          <w:szCs w:val="24"/>
        </w:rPr>
        <w:t xml:space="preserve"> </w:t>
      </w:r>
      <w:r w:rsidR="00832012" w:rsidRPr="00627CEC">
        <w:rPr>
          <w:rFonts w:ascii="Times New Roman" w:hAnsi="Times New Roman" w:cs="Times New Roman"/>
          <w:szCs w:val="24"/>
        </w:rPr>
        <w:t>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w:t>
      </w:r>
    </w:p>
    <w:p w14:paraId="01A596E2" w14:textId="15FF1FCD" w:rsidR="00154FDD"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832012" w:rsidRPr="00627CEC">
        <w:rPr>
          <w:rFonts w:ascii="Times New Roman" w:hAnsi="Times New Roman" w:cs="Times New Roman"/>
          <w:szCs w:val="24"/>
        </w:rPr>
        <w:t>.2.  количество ГЗПО,</w:t>
      </w:r>
      <w:r w:rsidR="00832012" w:rsidRPr="00627CEC">
        <w:rPr>
          <w:rFonts w:ascii="Times New Roman" w:eastAsia="Times New Roman" w:hAnsi="Times New Roman" w:cs="Times New Roman"/>
          <w:color w:val="auto"/>
          <w:szCs w:val="24"/>
        </w:rPr>
        <w:t xml:space="preserve"> </w:t>
      </w:r>
      <w:r w:rsidR="00832012" w:rsidRPr="00627CEC">
        <w:rPr>
          <w:rFonts w:ascii="Times New Roman" w:hAnsi="Times New Roman" w:cs="Times New Roman"/>
          <w:szCs w:val="24"/>
        </w:rPr>
        <w:t>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 </w:t>
      </w:r>
    </w:p>
    <w:p w14:paraId="028E0EB4" w14:textId="44697FA0" w:rsidR="00832012" w:rsidRPr="00627CEC" w:rsidRDefault="00D46762" w:rsidP="00F815FC">
      <w:pPr>
        <w:ind w:firstLine="709"/>
        <w:contextualSpacing/>
        <w:jc w:val="both"/>
        <w:rPr>
          <w:sz w:val="24"/>
          <w:szCs w:val="24"/>
        </w:rPr>
      </w:pPr>
      <w:r>
        <w:rPr>
          <w:sz w:val="24"/>
          <w:szCs w:val="24"/>
        </w:rPr>
        <w:t>2.10</w:t>
      </w:r>
      <w:r w:rsidR="00832012" w:rsidRPr="00627CEC">
        <w:rPr>
          <w:sz w:val="24"/>
          <w:szCs w:val="24"/>
        </w:rPr>
        <w:t xml:space="preserve">. </w:t>
      </w:r>
      <w:r w:rsidR="00832012" w:rsidRPr="00627CEC">
        <w:rPr>
          <w:rFonts w:eastAsia="Courier New"/>
          <w:sz w:val="24"/>
          <w:szCs w:val="24"/>
        </w:rPr>
        <w:t>Стороны установили следующие разумные сроки для устранения Поставщиком нарушений ассортимента, качества и количества ГЗПО:</w:t>
      </w:r>
    </w:p>
    <w:p w14:paraId="09ADA945" w14:textId="77777777" w:rsid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lastRenderedPageBreak/>
        <w:t>Для допоставки Поставщиком недопоставленн</w:t>
      </w:r>
      <w:r w:rsidR="004554A7" w:rsidRPr="00D46762">
        <w:rPr>
          <w:rFonts w:ascii="Times New Roman" w:hAnsi="Times New Roman" w:cs="Times New Roman"/>
          <w:szCs w:val="24"/>
        </w:rPr>
        <w:t>ого</w:t>
      </w:r>
      <w:r w:rsidRPr="00D46762">
        <w:rPr>
          <w:rFonts w:ascii="Times New Roman" w:hAnsi="Times New Roman" w:cs="Times New Roman"/>
          <w:szCs w:val="24"/>
        </w:rPr>
        <w:t xml:space="preserve"> </w:t>
      </w:r>
      <w:r w:rsidR="004554A7" w:rsidRPr="00D46762">
        <w:rPr>
          <w:rFonts w:ascii="Times New Roman" w:hAnsi="Times New Roman" w:cs="Times New Roman"/>
          <w:szCs w:val="24"/>
        </w:rPr>
        <w:t>ассортимента/</w:t>
      </w:r>
      <w:r w:rsidRPr="00D46762">
        <w:rPr>
          <w:rFonts w:ascii="Times New Roman" w:hAnsi="Times New Roman" w:cs="Times New Roman"/>
          <w:szCs w:val="24"/>
        </w:rPr>
        <w:t xml:space="preserve">количества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 </w:t>
      </w:r>
      <w:r w:rsidR="004554A7" w:rsidRPr="00D46762">
        <w:rPr>
          <w:rFonts w:ascii="Times New Roman" w:hAnsi="Times New Roman" w:cs="Times New Roman"/>
          <w:szCs w:val="24"/>
        </w:rPr>
        <w:t>7 (семь) рабочих дней</w:t>
      </w:r>
      <w:r w:rsidRPr="00D46762">
        <w:rPr>
          <w:rFonts w:ascii="Times New Roman" w:hAnsi="Times New Roman" w:cs="Times New Roman"/>
          <w:szCs w:val="24"/>
        </w:rPr>
        <w:t xml:space="preserve"> с даты </w:t>
      </w:r>
      <w:r w:rsidR="004554A7" w:rsidRPr="00D46762">
        <w:rPr>
          <w:rFonts w:ascii="Times New Roman" w:hAnsi="Times New Roman" w:cs="Times New Roman"/>
          <w:szCs w:val="24"/>
        </w:rPr>
        <w:t>уведомления Поставщика о выявленном нарушении</w:t>
      </w:r>
      <w:r w:rsidRPr="00D46762">
        <w:rPr>
          <w:rFonts w:ascii="Times New Roman" w:hAnsi="Times New Roman" w:cs="Times New Roman"/>
          <w:szCs w:val="24"/>
        </w:rPr>
        <w:t xml:space="preserve">.  </w:t>
      </w:r>
    </w:p>
    <w:p w14:paraId="2D30B7F9" w14:textId="4BD6C76E" w:rsidR="004554A7" w:rsidRP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 xml:space="preserve">Для замены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ненадлежащего качества </w:t>
      </w:r>
      <w:r w:rsidR="004554A7" w:rsidRPr="00D46762">
        <w:rPr>
          <w:rFonts w:ascii="Times New Roman" w:hAnsi="Times New Roman" w:cs="Times New Roman"/>
          <w:szCs w:val="24"/>
        </w:rPr>
        <w:t xml:space="preserve">на ГЗПО </w:t>
      </w:r>
      <w:r w:rsidRPr="00D46762">
        <w:rPr>
          <w:rFonts w:ascii="Times New Roman" w:hAnsi="Times New Roman" w:cs="Times New Roman"/>
          <w:szCs w:val="24"/>
        </w:rPr>
        <w:t xml:space="preserve">надлежащего качества - </w:t>
      </w:r>
      <w:r w:rsidR="004554A7" w:rsidRPr="00D46762">
        <w:rPr>
          <w:rFonts w:ascii="Times New Roman" w:hAnsi="Times New Roman" w:cs="Times New Roman"/>
          <w:szCs w:val="24"/>
        </w:rPr>
        <w:t>10 (десять) рабочих дней с даты уведомления Поставщика о выявленном нарушении.</w:t>
      </w:r>
    </w:p>
    <w:p w14:paraId="13B32BF8" w14:textId="4FF2ADF6" w:rsidR="00832012" w:rsidRPr="00627CEC" w:rsidRDefault="00832012" w:rsidP="009C0BE5">
      <w:pPr>
        <w:tabs>
          <w:tab w:val="left" w:pos="1134"/>
          <w:tab w:val="left" w:pos="1276"/>
        </w:tabs>
        <w:suppressAutoHyphens w:val="0"/>
        <w:ind w:firstLine="709"/>
        <w:contextualSpacing/>
        <w:jc w:val="both"/>
        <w:rPr>
          <w:sz w:val="24"/>
          <w:szCs w:val="24"/>
        </w:rPr>
      </w:pPr>
      <w:r w:rsidRPr="00627CEC">
        <w:rPr>
          <w:sz w:val="24"/>
          <w:szCs w:val="24"/>
        </w:rPr>
        <w:t>Предусмотренные законом последствия (помимо права Покупателя требовать устранения нарушения</w:t>
      </w:r>
      <w:r w:rsidR="004554A7" w:rsidRPr="00627CEC">
        <w:rPr>
          <w:sz w:val="24"/>
          <w:szCs w:val="24"/>
        </w:rPr>
        <w:t xml:space="preserve"> </w:t>
      </w:r>
      <w:r w:rsidRPr="00627CEC">
        <w:rPr>
          <w:sz w:val="24"/>
          <w:szCs w:val="24"/>
        </w:rPr>
        <w:t xml:space="preserve">или принять </w:t>
      </w:r>
      <w:r w:rsidR="004554A7" w:rsidRPr="00627CEC">
        <w:rPr>
          <w:sz w:val="24"/>
          <w:szCs w:val="24"/>
        </w:rPr>
        <w:t xml:space="preserve">ГЗПО в соответствии с </w:t>
      </w:r>
      <w:proofErr w:type="spellStart"/>
      <w:r w:rsidR="004554A7" w:rsidRPr="00627CEC">
        <w:rPr>
          <w:sz w:val="24"/>
          <w:szCs w:val="24"/>
        </w:rPr>
        <w:t>пп</w:t>
      </w:r>
      <w:proofErr w:type="spellEnd"/>
      <w:r w:rsidR="00D46762">
        <w:rPr>
          <w:sz w:val="24"/>
          <w:szCs w:val="24"/>
        </w:rPr>
        <w:t>. 2.8</w:t>
      </w:r>
      <w:r w:rsidR="004554A7" w:rsidRPr="00627CEC">
        <w:rPr>
          <w:sz w:val="24"/>
          <w:szCs w:val="24"/>
        </w:rPr>
        <w:t>. и 2.</w:t>
      </w:r>
      <w:r w:rsidR="00D46762">
        <w:rPr>
          <w:sz w:val="24"/>
          <w:szCs w:val="24"/>
        </w:rPr>
        <w:t>9</w:t>
      </w:r>
      <w:r w:rsidR="004554A7" w:rsidRPr="00627CEC">
        <w:rPr>
          <w:sz w:val="24"/>
          <w:szCs w:val="24"/>
        </w:rPr>
        <w:t>. Договора</w:t>
      </w:r>
      <w:r w:rsidRPr="00627CEC">
        <w:rPr>
          <w:sz w:val="24"/>
          <w:szCs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14:paraId="7A4B285B" w14:textId="29D9DA49" w:rsidR="00312AA6" w:rsidRPr="00627CEC" w:rsidRDefault="00312AA6" w:rsidP="009C0BE5">
      <w:pPr>
        <w:pStyle w:val="afb"/>
        <w:numPr>
          <w:ilvl w:val="1"/>
          <w:numId w:val="27"/>
        </w:numPr>
        <w:tabs>
          <w:tab w:val="left" w:pos="1134"/>
          <w:tab w:val="left" w:pos="1276"/>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ГЗПО, принятые Покупателем в месте поставки, обмену и возврату не подлежат на основании п</w:t>
      </w:r>
      <w:r w:rsidR="007B16C7" w:rsidRPr="00627CEC">
        <w:rPr>
          <w:rFonts w:ascii="Times New Roman" w:hAnsi="Times New Roman" w:cs="Times New Roman"/>
          <w:szCs w:val="24"/>
        </w:rPr>
        <w:t>ункта</w:t>
      </w:r>
      <w:r w:rsidRPr="00627CEC">
        <w:rPr>
          <w:rFonts w:ascii="Times New Roman" w:hAnsi="Times New Roman" w:cs="Times New Roman"/>
          <w:szCs w:val="24"/>
        </w:rPr>
        <w:t xml:space="preserve"> 23 Правил оказания услуг почтовой связи, утвержденных Приказом </w:t>
      </w:r>
      <w:proofErr w:type="spellStart"/>
      <w:r w:rsidRPr="00627CEC">
        <w:rPr>
          <w:rFonts w:ascii="Times New Roman" w:hAnsi="Times New Roman" w:cs="Times New Roman"/>
          <w:szCs w:val="24"/>
        </w:rPr>
        <w:t>Минцифры</w:t>
      </w:r>
      <w:proofErr w:type="spellEnd"/>
      <w:r w:rsidRPr="00627CEC">
        <w:rPr>
          <w:rFonts w:ascii="Times New Roman" w:hAnsi="Times New Roman" w:cs="Times New Roman"/>
          <w:szCs w:val="24"/>
        </w:rPr>
        <w:t xml:space="preserve"> России от 17.04.2023 № 382.</w:t>
      </w:r>
      <w:r w:rsidR="009C0BE5" w:rsidRPr="00627CEC">
        <w:rPr>
          <w:rFonts w:ascii="Times New Roman" w:hAnsi="Times New Roman" w:cs="Times New Roman"/>
          <w:szCs w:val="24"/>
        </w:rPr>
        <w:t xml:space="preserve"> </w:t>
      </w:r>
      <w:r w:rsidR="007B16C7" w:rsidRPr="00627CEC">
        <w:rPr>
          <w:rFonts w:ascii="Times New Roman" w:hAnsi="Times New Roman" w:cs="Times New Roman"/>
          <w:szCs w:val="24"/>
        </w:rPr>
        <w:t>Гарантийный срок на ГЗПО не устанавливается.</w:t>
      </w:r>
    </w:p>
    <w:p w14:paraId="29DCD24D" w14:textId="43B92676"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 xml:space="preserve">ЦЕНА ДОГОВОРА И </w:t>
      </w:r>
      <w:r w:rsidR="0049659F" w:rsidRPr="00627CEC">
        <w:rPr>
          <w:rFonts w:ascii="Times New Roman" w:hAnsi="Times New Roman" w:cs="Times New Roman"/>
          <w:b/>
          <w:szCs w:val="24"/>
        </w:rPr>
        <w:t>УСЛОВИЯ ОПЛАТЫ</w:t>
      </w:r>
    </w:p>
    <w:p w14:paraId="084BBD29" w14:textId="7FD6137D" w:rsidR="00D63837" w:rsidRPr="00353A72" w:rsidRDefault="005F07E7" w:rsidP="00353A72">
      <w:pPr>
        <w:pStyle w:val="Normal1"/>
        <w:widowControl/>
        <w:numPr>
          <w:ilvl w:val="0"/>
          <w:numId w:val="1"/>
        </w:numPr>
        <w:tabs>
          <w:tab w:val="left" w:pos="993"/>
          <w:tab w:val="left" w:pos="1276"/>
        </w:tabs>
        <w:ind w:left="0" w:firstLine="709"/>
        <w:jc w:val="both"/>
        <w:rPr>
          <w:rFonts w:ascii="Times New Roman" w:hAnsi="Times New Roman"/>
          <w:szCs w:val="24"/>
        </w:rPr>
      </w:pPr>
      <w:r w:rsidRPr="00627CEC">
        <w:rPr>
          <w:rFonts w:ascii="Times New Roman" w:hAnsi="Times New Roman" w:cs="Times New Roman"/>
          <w:szCs w:val="24"/>
        </w:rPr>
        <w:t>3</w:t>
      </w:r>
      <w:r w:rsidR="003D17FF" w:rsidRPr="00627CEC">
        <w:rPr>
          <w:rFonts w:ascii="Times New Roman" w:hAnsi="Times New Roman" w:cs="Times New Roman"/>
          <w:szCs w:val="24"/>
        </w:rPr>
        <w:t>.1. </w:t>
      </w:r>
      <w:r w:rsidRPr="00627CEC">
        <w:rPr>
          <w:rFonts w:ascii="Times New Roman" w:hAnsi="Times New Roman" w:cs="Times New Roman"/>
          <w:szCs w:val="24"/>
        </w:rPr>
        <w:t xml:space="preserve">Цена </w:t>
      </w:r>
      <w:r w:rsidR="009E411C" w:rsidRPr="00627CEC">
        <w:rPr>
          <w:rFonts w:ascii="Times New Roman" w:hAnsi="Times New Roman" w:cs="Times New Roman"/>
          <w:szCs w:val="24"/>
        </w:rPr>
        <w:t xml:space="preserve">почтовых марок определяется в соответствии с их номинальной </w:t>
      </w:r>
      <w:r w:rsidRPr="00627CEC">
        <w:rPr>
          <w:rFonts w:ascii="Times New Roman" w:hAnsi="Times New Roman" w:cs="Times New Roman"/>
          <w:szCs w:val="24"/>
        </w:rPr>
        <w:t>ценой, указанной на соответствующей почтовой марке</w:t>
      </w:r>
      <w:r w:rsidR="009E411C" w:rsidRPr="00627CEC">
        <w:rPr>
          <w:rFonts w:ascii="Times New Roman" w:hAnsi="Times New Roman" w:cs="Times New Roman"/>
          <w:szCs w:val="24"/>
        </w:rPr>
        <w:t xml:space="preserve">. </w:t>
      </w:r>
      <w:proofErr w:type="gramStart"/>
      <w:r w:rsidRPr="00627CEC">
        <w:rPr>
          <w:rFonts w:ascii="Times New Roman" w:hAnsi="Times New Roman" w:cs="Times New Roman"/>
          <w:szCs w:val="24"/>
        </w:rPr>
        <w:t>Цена  почтовых</w:t>
      </w:r>
      <w:proofErr w:type="gramEnd"/>
      <w:r w:rsidRPr="00627CEC">
        <w:rPr>
          <w:rFonts w:ascii="Times New Roman" w:hAnsi="Times New Roman" w:cs="Times New Roman"/>
          <w:szCs w:val="24"/>
        </w:rPr>
        <w:t xml:space="preserve"> конвертов и почтовых карточек с нанесенными на них типографским способом почтовыми марками</w:t>
      </w:r>
      <w:r w:rsidRPr="00627CEC" w:rsidDel="005F07E7">
        <w:rPr>
          <w:rFonts w:ascii="Times New Roman" w:hAnsi="Times New Roman" w:cs="Times New Roman"/>
          <w:szCs w:val="24"/>
        </w:rPr>
        <w:t xml:space="preserve"> </w:t>
      </w:r>
      <w:r w:rsidR="009E411C" w:rsidRPr="00627CEC">
        <w:rPr>
          <w:rFonts w:ascii="Times New Roman" w:hAnsi="Times New Roman" w:cs="Times New Roman"/>
          <w:szCs w:val="24"/>
        </w:rPr>
        <w:t>определяется в соответствии с ценами, опубликованным</w:t>
      </w:r>
      <w:r w:rsidRPr="00627CEC">
        <w:rPr>
          <w:rFonts w:ascii="Times New Roman" w:hAnsi="Times New Roman" w:cs="Times New Roman"/>
          <w:szCs w:val="24"/>
        </w:rPr>
        <w:t>и</w:t>
      </w:r>
      <w:r w:rsidR="00076707" w:rsidRPr="00627CEC">
        <w:rPr>
          <w:rFonts w:ascii="Times New Roman" w:hAnsi="Times New Roman" w:cs="Times New Roman"/>
          <w:szCs w:val="24"/>
        </w:rPr>
        <w:t xml:space="preserve"> </w:t>
      </w:r>
      <w:r w:rsidR="009E411C" w:rsidRPr="00627CEC">
        <w:rPr>
          <w:rFonts w:ascii="Times New Roman" w:hAnsi="Times New Roman" w:cs="Times New Roman"/>
          <w:szCs w:val="24"/>
        </w:rPr>
        <w:t xml:space="preserve">на официальном сайте Поставщика </w:t>
      </w:r>
      <w:r w:rsidRPr="00627CEC">
        <w:rPr>
          <w:rFonts w:ascii="Times New Roman" w:hAnsi="Times New Roman" w:cs="Times New Roman"/>
          <w:szCs w:val="24"/>
        </w:rPr>
        <w:t xml:space="preserve">по адресу: </w:t>
      </w:r>
      <w:hyperlink r:id="rId9" w:history="1">
        <w:r w:rsidR="008B511E">
          <w:rPr>
            <w:rStyle w:val="a4"/>
            <w:rFonts w:ascii="Times New Roman" w:hAnsi="Times New Roman" w:cs="Times New Roman"/>
            <w:szCs w:val="24"/>
          </w:rPr>
          <w:t>_____________________</w:t>
        </w:r>
      </w:hyperlink>
      <w:r w:rsidR="00702711" w:rsidRPr="00627CEC">
        <w:rPr>
          <w:rStyle w:val="aff1"/>
          <w:rFonts w:ascii="Times New Roman" w:hAnsi="Times New Roman" w:cs="Times New Roman"/>
          <w:sz w:val="24"/>
          <w:szCs w:val="24"/>
        </w:rPr>
        <w:t xml:space="preserve"> в разделе Услуги в отделениях/</w:t>
      </w:r>
      <w:r w:rsidR="00702711" w:rsidRPr="00627CEC">
        <w:rPr>
          <w:rFonts w:ascii="Times New Roman" w:hAnsi="Times New Roman" w:cs="Times New Roman"/>
          <w:bCs/>
          <w:szCs w:val="24"/>
        </w:rPr>
        <w:t>Маркированная продукция и филателия/Цены реализации маркированных конвертов и карточек (открыток)</w:t>
      </w:r>
      <w:r w:rsidRPr="00627CEC">
        <w:rPr>
          <w:rStyle w:val="a4"/>
          <w:rFonts w:ascii="Times New Roman" w:hAnsi="Times New Roman" w:cs="Times New Roman"/>
          <w:color w:val="auto"/>
          <w:szCs w:val="24"/>
          <w:u w:val="none"/>
        </w:rPr>
        <w:t xml:space="preserve">, и действующими на </w:t>
      </w:r>
      <w:r w:rsidRPr="00627CEC">
        <w:rPr>
          <w:rFonts w:ascii="Times New Roman" w:hAnsi="Times New Roman" w:cs="Times New Roman"/>
          <w:szCs w:val="24"/>
        </w:rPr>
        <w:t xml:space="preserve">момент </w:t>
      </w:r>
      <w:r w:rsidR="00957398" w:rsidRPr="00627CEC">
        <w:rPr>
          <w:rFonts w:ascii="Times New Roman" w:hAnsi="Times New Roman" w:cs="Times New Roman"/>
          <w:szCs w:val="24"/>
        </w:rPr>
        <w:t>отгрузки ГЗПО Покупателю</w:t>
      </w:r>
      <w:r w:rsidR="009E411C" w:rsidRPr="00627CEC">
        <w:rPr>
          <w:rFonts w:ascii="Times New Roman" w:hAnsi="Times New Roman" w:cs="Times New Roman"/>
          <w:szCs w:val="24"/>
        </w:rPr>
        <w:t>.</w:t>
      </w:r>
      <w:r w:rsidR="00063F9B" w:rsidRPr="00627CEC">
        <w:rPr>
          <w:rFonts w:ascii="Times New Roman" w:hAnsi="Times New Roman" w:cs="Times New Roman"/>
          <w:szCs w:val="24"/>
        </w:rPr>
        <w:t xml:space="preserve"> </w:t>
      </w:r>
      <w:r w:rsidR="00367362" w:rsidRPr="00627CEC">
        <w:rPr>
          <w:rFonts w:ascii="Times New Roman" w:hAnsi="Times New Roman" w:cs="Times New Roman"/>
          <w:szCs w:val="24"/>
        </w:rPr>
        <w:t xml:space="preserve">Указанные в настоящем пункте цены ГЗПО НДС не облагаются на основании </w:t>
      </w:r>
      <w:proofErr w:type="spellStart"/>
      <w:r w:rsidR="00367362" w:rsidRPr="00627CEC">
        <w:rPr>
          <w:rFonts w:ascii="Times New Roman" w:hAnsi="Times New Roman" w:cs="Times New Roman"/>
          <w:szCs w:val="24"/>
        </w:rPr>
        <w:t>пп</w:t>
      </w:r>
      <w:proofErr w:type="spellEnd"/>
      <w:r w:rsidR="00367362" w:rsidRPr="00627CEC">
        <w:rPr>
          <w:rFonts w:ascii="Times New Roman" w:hAnsi="Times New Roman" w:cs="Times New Roman"/>
          <w:szCs w:val="24"/>
        </w:rPr>
        <w:t xml:space="preserve">. 9 п. 2 ст. 149 Налогового кодекса Российской </w:t>
      </w:r>
      <w:r w:rsidR="00367362" w:rsidRPr="00D63837">
        <w:rPr>
          <w:rFonts w:ascii="Times New Roman" w:hAnsi="Times New Roman" w:cs="Times New Roman"/>
          <w:szCs w:val="24"/>
        </w:rPr>
        <w:t>Федерации.</w:t>
      </w:r>
      <w:r w:rsidR="00D63837" w:rsidRPr="00D63837">
        <w:rPr>
          <w:rFonts w:ascii="Times New Roman" w:hAnsi="Times New Roman" w:cs="Times New Roman"/>
          <w:szCs w:val="24"/>
        </w:rPr>
        <w:t xml:space="preserve"> </w:t>
      </w:r>
      <w:r w:rsidR="00D63837" w:rsidRPr="00201ECF">
        <w:rPr>
          <w:rFonts w:ascii="Times New Roman" w:hAnsi="Times New Roman" w:cs="Times New Roman"/>
          <w:szCs w:val="24"/>
        </w:rPr>
        <w:t xml:space="preserve">Источник финансирования- Средства субсидии на выполнение государственного </w:t>
      </w:r>
      <w:r w:rsidR="00353A72" w:rsidRPr="00201ECF">
        <w:rPr>
          <w:rFonts w:ascii="Times New Roman" w:hAnsi="Times New Roman" w:cs="Times New Roman"/>
          <w:szCs w:val="24"/>
        </w:rPr>
        <w:t>задания из федерального бюджета и средства от иной приносящей доход деятельности.</w:t>
      </w:r>
    </w:p>
    <w:p w14:paraId="05E364F9" w14:textId="75596D38" w:rsidR="000C599A" w:rsidRDefault="005F07E7" w:rsidP="009C0BE5">
      <w:pPr>
        <w:pStyle w:val="ConsNormal"/>
        <w:widowControl/>
        <w:tabs>
          <w:tab w:val="left" w:pos="1276"/>
        </w:tabs>
        <w:ind w:firstLine="709"/>
        <w:jc w:val="both"/>
        <w:rPr>
          <w:rFonts w:ascii="Times New Roman" w:hAnsi="Times New Roman"/>
          <w:sz w:val="24"/>
          <w:szCs w:val="24"/>
        </w:rPr>
      </w:pPr>
      <w:r w:rsidRPr="00E1764F">
        <w:rPr>
          <w:rFonts w:ascii="Times New Roman" w:hAnsi="Times New Roman"/>
          <w:sz w:val="24"/>
          <w:szCs w:val="24"/>
        </w:rPr>
        <w:t>3</w:t>
      </w:r>
      <w:r w:rsidR="003D17FF" w:rsidRPr="00E1764F">
        <w:rPr>
          <w:rFonts w:ascii="Times New Roman" w:hAnsi="Times New Roman"/>
          <w:sz w:val="24"/>
          <w:szCs w:val="24"/>
        </w:rPr>
        <w:t>.</w:t>
      </w:r>
      <w:r w:rsidR="00E55276" w:rsidRPr="00E1764F">
        <w:rPr>
          <w:rFonts w:ascii="Times New Roman" w:hAnsi="Times New Roman"/>
          <w:sz w:val="24"/>
          <w:szCs w:val="24"/>
        </w:rPr>
        <w:t>2</w:t>
      </w:r>
      <w:r w:rsidR="003D17FF" w:rsidRPr="00E1764F">
        <w:rPr>
          <w:rFonts w:ascii="Times New Roman" w:hAnsi="Times New Roman"/>
          <w:sz w:val="24"/>
          <w:szCs w:val="24"/>
        </w:rPr>
        <w:t>. </w:t>
      </w:r>
      <w:r w:rsidR="000C599A" w:rsidRPr="00E1764F">
        <w:rPr>
          <w:rFonts w:ascii="Times New Roman" w:hAnsi="Times New Roman"/>
          <w:sz w:val="24"/>
          <w:szCs w:val="24"/>
        </w:rPr>
        <w:t xml:space="preserve">Оплата Продукции Покупателем производится путем перечисления стоимости Продукции в размере 100% (ста процентов) в течение </w:t>
      </w:r>
      <w:r w:rsidR="00A51EA4" w:rsidRPr="00E1764F">
        <w:rPr>
          <w:rFonts w:ascii="Times New Roman" w:hAnsi="Times New Roman"/>
          <w:sz w:val="24"/>
          <w:szCs w:val="24"/>
        </w:rPr>
        <w:t>7</w:t>
      </w:r>
      <w:r w:rsidR="000C599A" w:rsidRPr="00E1764F">
        <w:rPr>
          <w:rFonts w:ascii="Times New Roman" w:hAnsi="Times New Roman"/>
          <w:sz w:val="24"/>
          <w:szCs w:val="24"/>
        </w:rPr>
        <w:t xml:space="preserve"> (</w:t>
      </w:r>
      <w:r w:rsidR="00A51EA4" w:rsidRPr="00E1764F">
        <w:rPr>
          <w:rFonts w:ascii="Times New Roman" w:hAnsi="Times New Roman"/>
          <w:sz w:val="24"/>
          <w:szCs w:val="24"/>
        </w:rPr>
        <w:t>семи</w:t>
      </w:r>
      <w:r w:rsidR="000C599A" w:rsidRPr="00E1764F">
        <w:rPr>
          <w:rFonts w:ascii="Times New Roman" w:hAnsi="Times New Roman"/>
          <w:sz w:val="24"/>
          <w:szCs w:val="24"/>
        </w:rPr>
        <w:t xml:space="preserve">) рабочих </w:t>
      </w:r>
      <w:proofErr w:type="gramStart"/>
      <w:r w:rsidR="000C599A" w:rsidRPr="00E1764F">
        <w:rPr>
          <w:rFonts w:ascii="Times New Roman" w:hAnsi="Times New Roman"/>
          <w:sz w:val="24"/>
          <w:szCs w:val="24"/>
        </w:rPr>
        <w:t xml:space="preserve">дней </w:t>
      </w:r>
      <w:r w:rsidR="003C3A9A" w:rsidRPr="003C3A9A">
        <w:t xml:space="preserve"> </w:t>
      </w:r>
      <w:r w:rsidR="003C3A9A">
        <w:rPr>
          <w:rFonts w:ascii="Times New Roman" w:hAnsi="Times New Roman"/>
          <w:sz w:val="24"/>
          <w:szCs w:val="24"/>
        </w:rPr>
        <w:t>с</w:t>
      </w:r>
      <w:proofErr w:type="gramEnd"/>
      <w:r w:rsidR="003C3A9A">
        <w:rPr>
          <w:rFonts w:ascii="Times New Roman" w:hAnsi="Times New Roman"/>
          <w:sz w:val="24"/>
          <w:szCs w:val="24"/>
        </w:rPr>
        <w:t xml:space="preserve"> даты подписания Сторонами </w:t>
      </w:r>
      <w:r w:rsidR="003C3A9A" w:rsidRPr="003C3A9A">
        <w:rPr>
          <w:rFonts w:ascii="Times New Roman" w:hAnsi="Times New Roman"/>
          <w:sz w:val="24"/>
          <w:szCs w:val="24"/>
        </w:rPr>
        <w:t>универсального передаточного документа (УПД).</w:t>
      </w:r>
    </w:p>
    <w:p w14:paraId="64EFB115" w14:textId="7FA55455"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3.2.1. В случае если в период просрочки Покупателем своего обязательства по осуществлению предварительной оплаты в соответствии с п. 3.2. Договора, цены ГЗПО, указанны</w:t>
      </w:r>
      <w:r w:rsidR="00CA478A">
        <w:rPr>
          <w:rFonts w:ascii="Times New Roman" w:hAnsi="Times New Roman"/>
          <w:sz w:val="24"/>
          <w:szCs w:val="24"/>
        </w:rPr>
        <w:t>х</w:t>
      </w:r>
      <w:r w:rsidRPr="00627CEC">
        <w:rPr>
          <w:rFonts w:ascii="Times New Roman" w:hAnsi="Times New Roman"/>
          <w:sz w:val="24"/>
          <w:szCs w:val="24"/>
        </w:rPr>
        <w:t xml:space="preserve"> в Заявке, изменятся</w:t>
      </w:r>
      <w:r w:rsidR="00956843" w:rsidRPr="00627CEC">
        <w:rPr>
          <w:rFonts w:ascii="Times New Roman" w:hAnsi="Times New Roman"/>
          <w:sz w:val="24"/>
          <w:szCs w:val="24"/>
        </w:rPr>
        <w:t xml:space="preserve"> в сторону увеличения</w:t>
      </w:r>
      <w:r w:rsidRPr="00627CEC">
        <w:rPr>
          <w:rFonts w:ascii="Times New Roman" w:hAnsi="Times New Roman"/>
          <w:sz w:val="24"/>
          <w:szCs w:val="24"/>
        </w:rPr>
        <w:t>,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w:t>
      </w:r>
      <w:r w:rsidR="00956843" w:rsidRPr="00627CEC">
        <w:rPr>
          <w:rFonts w:ascii="Times New Roman" w:hAnsi="Times New Roman"/>
          <w:sz w:val="24"/>
          <w:szCs w:val="24"/>
        </w:rPr>
        <w:t>.</w:t>
      </w:r>
      <w:r w:rsidRPr="00627CEC">
        <w:rPr>
          <w:rFonts w:ascii="Times New Roman" w:hAnsi="Times New Roman"/>
          <w:sz w:val="24"/>
          <w:szCs w:val="24"/>
        </w:rPr>
        <w:t xml:space="preserve"> </w:t>
      </w:r>
    </w:p>
    <w:p w14:paraId="73D45CB3" w14:textId="0871ED88"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3.2.2.</w:t>
      </w:r>
      <w:r w:rsidR="00956843" w:rsidRPr="00627CEC">
        <w:rPr>
          <w:rFonts w:ascii="Times New Roman" w:hAnsi="Times New Roman"/>
          <w:sz w:val="24"/>
          <w:szCs w:val="24"/>
        </w:rPr>
        <w:t xml:space="preserve"> В случае изменения</w:t>
      </w:r>
      <w:r w:rsidR="00A44E22" w:rsidRPr="00627CEC">
        <w:rPr>
          <w:rFonts w:ascii="Times New Roman" w:hAnsi="Times New Roman"/>
          <w:sz w:val="24"/>
          <w:szCs w:val="24"/>
        </w:rPr>
        <w:t xml:space="preserve"> (увеличения)</w:t>
      </w:r>
      <w:r w:rsidR="00956843" w:rsidRPr="00627CEC">
        <w:rPr>
          <w:rFonts w:ascii="Times New Roman" w:hAnsi="Times New Roman"/>
          <w:sz w:val="24"/>
          <w:szCs w:val="24"/>
        </w:rPr>
        <w:t xml:space="preserve"> цены ГЗПО в период времени с даты получения Поставщиком предварительной оплаты и до даты отгрузки ГЗПО Покупателю</w:t>
      </w:r>
      <w:r w:rsidRPr="00627CEC">
        <w:rPr>
          <w:rFonts w:ascii="Times New Roman" w:hAnsi="Times New Roman"/>
          <w:sz w:val="24"/>
          <w:szCs w:val="24"/>
        </w:rPr>
        <w:t xml:space="preserve">, </w:t>
      </w:r>
      <w:r w:rsidR="00956843" w:rsidRPr="00627CEC">
        <w:rPr>
          <w:rFonts w:ascii="Times New Roman" w:hAnsi="Times New Roman"/>
          <w:sz w:val="24"/>
          <w:szCs w:val="24"/>
        </w:rPr>
        <w:t>Поставщик вправе отгрузить ГЗПО Покупателю по цене, действующей на дату отгрузки ГЗПО в соответствии с п. 3.1. Договора. Прин</w:t>
      </w:r>
      <w:r w:rsidR="00A44E22" w:rsidRPr="00627CEC">
        <w:rPr>
          <w:rFonts w:ascii="Times New Roman" w:hAnsi="Times New Roman"/>
          <w:sz w:val="24"/>
          <w:szCs w:val="24"/>
        </w:rPr>
        <w:t>яв</w:t>
      </w:r>
      <w:r w:rsidR="00956843" w:rsidRPr="00627CEC">
        <w:rPr>
          <w:rFonts w:ascii="Times New Roman" w:hAnsi="Times New Roman"/>
          <w:sz w:val="24"/>
          <w:szCs w:val="24"/>
        </w:rPr>
        <w:t xml:space="preserve"> ГЗПО от Поставщика</w:t>
      </w:r>
      <w:r w:rsidR="00A44E22" w:rsidRPr="00627CEC">
        <w:rPr>
          <w:rFonts w:ascii="Times New Roman" w:hAnsi="Times New Roman"/>
          <w:sz w:val="24"/>
          <w:szCs w:val="24"/>
        </w:rPr>
        <w:t xml:space="preserve"> по новой цене,</w:t>
      </w:r>
      <w:r w:rsidR="00956843" w:rsidRPr="00627CEC">
        <w:rPr>
          <w:rFonts w:ascii="Times New Roman" w:hAnsi="Times New Roman"/>
          <w:sz w:val="24"/>
          <w:szCs w:val="24"/>
        </w:rPr>
        <w:t xml:space="preserve">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14:paraId="02C2E17B" w14:textId="11F28ABF" w:rsidR="00E55276" w:rsidRPr="00627CEC" w:rsidRDefault="00E55276"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3.3. Покупатель считается выполнившим обязательство по осуществлению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когда вся сумма соответствующей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определённая в соответствии с Договором/ Заявкой, поступила на расчётный счёт Поставщика. </w:t>
      </w:r>
    </w:p>
    <w:p w14:paraId="31B1B3F8" w14:textId="37B4DFAC" w:rsidR="004C60EB" w:rsidRPr="00627CEC" w:rsidRDefault="004C60EB"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3.4. 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w:t>
      </w:r>
      <w:r w:rsidR="00A44E22" w:rsidRPr="00627CEC">
        <w:rPr>
          <w:rFonts w:ascii="Times New Roman" w:hAnsi="Times New Roman"/>
          <w:sz w:val="24"/>
          <w:szCs w:val="24"/>
        </w:rPr>
        <w:t>оплату/</w:t>
      </w:r>
      <w:r w:rsidRPr="00627CEC">
        <w:rPr>
          <w:rFonts w:ascii="Times New Roman" w:hAnsi="Times New Roman"/>
          <w:sz w:val="24"/>
          <w:szCs w:val="24"/>
        </w:rPr>
        <w:t>предварительную оплату на основании Заявки, согласованной Сторонами</w:t>
      </w:r>
      <w:r w:rsidR="00A44E22" w:rsidRPr="00627CEC">
        <w:rPr>
          <w:rFonts w:ascii="Times New Roman" w:hAnsi="Times New Roman"/>
          <w:sz w:val="24"/>
          <w:szCs w:val="24"/>
        </w:rPr>
        <w:t>, или Договора (</w:t>
      </w:r>
      <w:proofErr w:type="spellStart"/>
      <w:r w:rsidR="00A44E22" w:rsidRPr="00627CEC">
        <w:rPr>
          <w:rFonts w:ascii="Times New Roman" w:hAnsi="Times New Roman"/>
          <w:sz w:val="24"/>
          <w:szCs w:val="24"/>
        </w:rPr>
        <w:t>пп</w:t>
      </w:r>
      <w:proofErr w:type="spellEnd"/>
      <w:r w:rsidR="00A44E22" w:rsidRPr="00627CEC">
        <w:rPr>
          <w:rFonts w:ascii="Times New Roman" w:hAnsi="Times New Roman"/>
          <w:sz w:val="24"/>
          <w:szCs w:val="24"/>
        </w:rPr>
        <w:t>. 3.2.1. – 3.2.2</w:t>
      </w:r>
      <w:r w:rsidRPr="00627CEC">
        <w:rPr>
          <w:rFonts w:ascii="Times New Roman" w:hAnsi="Times New Roman"/>
          <w:sz w:val="24"/>
          <w:szCs w:val="24"/>
        </w:rPr>
        <w:t>.</w:t>
      </w:r>
      <w:r w:rsidR="00A44E22" w:rsidRPr="00627CEC">
        <w:rPr>
          <w:rFonts w:ascii="Times New Roman" w:hAnsi="Times New Roman"/>
          <w:sz w:val="24"/>
          <w:szCs w:val="24"/>
        </w:rPr>
        <w:t>).</w:t>
      </w:r>
    </w:p>
    <w:p w14:paraId="20A42A19" w14:textId="2D0403AF" w:rsidR="009E411C" w:rsidRPr="00627CEC" w:rsidRDefault="00154FDD"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3.5</w:t>
      </w:r>
      <w:r w:rsidR="00E55276" w:rsidRPr="00627CEC">
        <w:rPr>
          <w:rFonts w:ascii="Times New Roman" w:hAnsi="Times New Roman"/>
          <w:sz w:val="24"/>
          <w:szCs w:val="24"/>
        </w:rPr>
        <w:t xml:space="preserve">. 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w:t>
      </w:r>
      <w:r w:rsidR="00E55276" w:rsidRPr="00627CEC">
        <w:rPr>
          <w:rFonts w:ascii="Times New Roman" w:hAnsi="Times New Roman"/>
          <w:sz w:val="24"/>
          <w:szCs w:val="24"/>
        </w:rPr>
        <w:lastRenderedPageBreak/>
        <w:t>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14:paraId="5A2F95B6" w14:textId="0C4648F4" w:rsidR="0001382D" w:rsidRPr="00627CEC" w:rsidRDefault="005F07E7" w:rsidP="0001382D">
      <w:pPr>
        <w:pStyle w:val="Normal1"/>
        <w:tabs>
          <w:tab w:val="left" w:pos="567"/>
          <w:tab w:val="left" w:pos="993"/>
        </w:tabs>
        <w:ind w:firstLine="709"/>
        <w:jc w:val="both"/>
        <w:rPr>
          <w:rFonts w:ascii="Times New Roman" w:hAnsi="Times New Roman" w:cs="Times New Roman"/>
          <w:szCs w:val="24"/>
        </w:rPr>
      </w:pPr>
      <w:r w:rsidRPr="00627CEC">
        <w:rPr>
          <w:rFonts w:ascii="Times New Roman" w:hAnsi="Times New Roman" w:cs="Times New Roman"/>
          <w:szCs w:val="24"/>
        </w:rPr>
        <w:t>3</w:t>
      </w:r>
      <w:r w:rsidR="009E411C" w:rsidRPr="00627CEC">
        <w:rPr>
          <w:rFonts w:ascii="Times New Roman" w:hAnsi="Times New Roman" w:cs="Times New Roman"/>
          <w:szCs w:val="24"/>
        </w:rPr>
        <w:t>.</w:t>
      </w:r>
      <w:r w:rsidR="00154FDD" w:rsidRPr="00627CEC">
        <w:rPr>
          <w:rFonts w:ascii="Times New Roman" w:hAnsi="Times New Roman" w:cs="Times New Roman"/>
          <w:szCs w:val="24"/>
        </w:rPr>
        <w:t>6</w:t>
      </w:r>
      <w:r w:rsidR="009E411C" w:rsidRPr="00627CEC">
        <w:rPr>
          <w:rFonts w:ascii="Times New Roman" w:hAnsi="Times New Roman" w:cs="Times New Roman"/>
          <w:szCs w:val="24"/>
        </w:rPr>
        <w:t>.</w:t>
      </w:r>
      <w:r w:rsidR="008C4377" w:rsidRPr="00627CEC">
        <w:rPr>
          <w:rFonts w:ascii="Times New Roman" w:hAnsi="Times New Roman" w:cs="Times New Roman"/>
          <w:szCs w:val="24"/>
        </w:rPr>
        <w:t> </w:t>
      </w:r>
      <w:r w:rsidR="00E55276" w:rsidRPr="00627CEC">
        <w:rPr>
          <w:rFonts w:ascii="Times New Roman" w:hAnsi="Times New Roman" w:cs="Times New Roman"/>
          <w:szCs w:val="24"/>
        </w:rPr>
        <w:t>Условия оплаты</w:t>
      </w:r>
      <w:r w:rsidR="009E411C" w:rsidRPr="00627CEC">
        <w:rPr>
          <w:rFonts w:ascii="Times New Roman" w:hAnsi="Times New Roman" w:cs="Times New Roman"/>
          <w:szCs w:val="24"/>
        </w:rPr>
        <w:t>, предусмотренны</w:t>
      </w:r>
      <w:r w:rsidR="00E55276" w:rsidRPr="00627CEC">
        <w:rPr>
          <w:rFonts w:ascii="Times New Roman" w:hAnsi="Times New Roman" w:cs="Times New Roman"/>
          <w:szCs w:val="24"/>
        </w:rPr>
        <w:t>е</w:t>
      </w:r>
      <w:r w:rsidR="009E411C" w:rsidRPr="00627CEC">
        <w:rPr>
          <w:rFonts w:ascii="Times New Roman" w:hAnsi="Times New Roman" w:cs="Times New Roman"/>
          <w:szCs w:val="24"/>
        </w:rPr>
        <w:t xml:space="preserve"> настоящим Договором, не явля</w:t>
      </w:r>
      <w:r w:rsidR="00E55276" w:rsidRPr="00627CEC">
        <w:rPr>
          <w:rFonts w:ascii="Times New Roman" w:hAnsi="Times New Roman" w:cs="Times New Roman"/>
          <w:szCs w:val="24"/>
        </w:rPr>
        <w:t>ю</w:t>
      </w:r>
      <w:r w:rsidR="009E411C" w:rsidRPr="00627CEC">
        <w:rPr>
          <w:rFonts w:ascii="Times New Roman" w:hAnsi="Times New Roman" w:cs="Times New Roman"/>
          <w:szCs w:val="24"/>
        </w:rPr>
        <w:t xml:space="preserve">тся предоставлением Поставщику коммерческого кредита </w:t>
      </w:r>
      <w:r w:rsidR="008C4377" w:rsidRPr="00627CEC">
        <w:rPr>
          <w:rFonts w:ascii="Times New Roman" w:hAnsi="Times New Roman" w:cs="Times New Roman"/>
          <w:szCs w:val="24"/>
        </w:rPr>
        <w:t>по смыслу ст. </w:t>
      </w:r>
      <w:r w:rsidR="009E411C" w:rsidRPr="00627CEC">
        <w:rPr>
          <w:rFonts w:ascii="Times New Roman" w:hAnsi="Times New Roman" w:cs="Times New Roman"/>
          <w:szCs w:val="24"/>
        </w:rPr>
        <w:t>823 Гражданского кодекса Российской Федерации.</w:t>
      </w:r>
    </w:p>
    <w:p w14:paraId="7057FB7C" w14:textId="7E5024E9" w:rsidR="00012136" w:rsidRDefault="0001382D" w:rsidP="00012136">
      <w:pPr>
        <w:pStyle w:val="Normal1"/>
        <w:tabs>
          <w:tab w:val="left" w:pos="567"/>
          <w:tab w:val="left" w:pos="993"/>
        </w:tabs>
        <w:ind w:firstLine="709"/>
        <w:jc w:val="both"/>
        <w:rPr>
          <w:rFonts w:ascii="Times New Roman" w:hAnsi="Times New Roman" w:cs="Times New Roman"/>
          <w:szCs w:val="24"/>
        </w:rPr>
      </w:pPr>
      <w:r w:rsidRPr="0001382D">
        <w:rPr>
          <w:rFonts w:ascii="Times New Roman" w:hAnsi="Times New Roman" w:cs="Times New Roman"/>
          <w:szCs w:val="24"/>
        </w:rPr>
        <w:t>3.7. Общая максимальная цена Договора (общая максимальная стоимость ГЗПО, поставляемых по настоящему Договору) не может превышать</w:t>
      </w:r>
      <w:r w:rsidR="00F308C8">
        <w:rPr>
          <w:rFonts w:ascii="Times New Roman" w:hAnsi="Times New Roman" w:cs="Times New Roman"/>
          <w:szCs w:val="24"/>
        </w:rPr>
        <w:t xml:space="preserve"> </w:t>
      </w:r>
      <w:r w:rsidR="008B511E">
        <w:rPr>
          <w:rFonts w:ascii="Times New Roman" w:hAnsi="Times New Roman" w:cs="Times New Roman"/>
          <w:szCs w:val="24"/>
        </w:rPr>
        <w:t>__________</w:t>
      </w:r>
      <w:r w:rsidR="00C93F9B">
        <w:rPr>
          <w:rFonts w:ascii="Times New Roman" w:hAnsi="Times New Roman" w:cs="Times New Roman"/>
          <w:szCs w:val="24"/>
        </w:rPr>
        <w:t>(</w:t>
      </w:r>
      <w:r w:rsidR="008B511E">
        <w:rPr>
          <w:rFonts w:ascii="Times New Roman" w:hAnsi="Times New Roman" w:cs="Times New Roman"/>
          <w:szCs w:val="24"/>
        </w:rPr>
        <w:t>__________</w:t>
      </w:r>
      <w:r w:rsidR="00C93F9B">
        <w:rPr>
          <w:rFonts w:ascii="Times New Roman" w:hAnsi="Times New Roman" w:cs="Times New Roman"/>
          <w:szCs w:val="24"/>
        </w:rPr>
        <w:t>)</w:t>
      </w:r>
      <w:r w:rsidR="00F308C8">
        <w:rPr>
          <w:rFonts w:ascii="Times New Roman" w:hAnsi="Times New Roman" w:cs="Times New Roman"/>
          <w:szCs w:val="24"/>
        </w:rPr>
        <w:t xml:space="preserve"> руб.</w:t>
      </w:r>
      <w:r w:rsidR="00C93F9B">
        <w:rPr>
          <w:rFonts w:ascii="Times New Roman" w:hAnsi="Times New Roman" w:cs="Times New Roman"/>
          <w:szCs w:val="24"/>
        </w:rPr>
        <w:t xml:space="preserve"> </w:t>
      </w:r>
      <w:r w:rsidR="008B511E">
        <w:rPr>
          <w:rFonts w:ascii="Times New Roman" w:hAnsi="Times New Roman" w:cs="Times New Roman"/>
          <w:szCs w:val="24"/>
        </w:rPr>
        <w:t>___</w:t>
      </w:r>
      <w:r w:rsidR="00C93F9B">
        <w:rPr>
          <w:rFonts w:ascii="Times New Roman" w:hAnsi="Times New Roman" w:cs="Times New Roman"/>
          <w:szCs w:val="24"/>
        </w:rPr>
        <w:t xml:space="preserve"> </w:t>
      </w:r>
      <w:r w:rsidRPr="0001382D">
        <w:rPr>
          <w:rFonts w:ascii="Times New Roman" w:hAnsi="Times New Roman" w:cs="Times New Roman"/>
          <w:szCs w:val="24"/>
        </w:rPr>
        <w:t xml:space="preserve">копеек за весь срок действия Договора, НДС не облагается на основании </w:t>
      </w:r>
      <w:proofErr w:type="spellStart"/>
      <w:r w:rsidRPr="0001382D">
        <w:rPr>
          <w:rFonts w:ascii="Times New Roman" w:hAnsi="Times New Roman" w:cs="Times New Roman"/>
          <w:szCs w:val="24"/>
        </w:rPr>
        <w:t>пп</w:t>
      </w:r>
      <w:proofErr w:type="spellEnd"/>
      <w:r w:rsidRPr="0001382D">
        <w:rPr>
          <w:rFonts w:ascii="Times New Roman" w:hAnsi="Times New Roman" w:cs="Times New Roman"/>
          <w:szCs w:val="24"/>
        </w:rPr>
        <w:t>. 9 п. 2 ст. 149 Налогового кодекса Российской Федерации».</w:t>
      </w:r>
    </w:p>
    <w:p w14:paraId="4444232B" w14:textId="77777777" w:rsidR="00C848E7" w:rsidRPr="00627CEC" w:rsidRDefault="00C848E7" w:rsidP="00012136">
      <w:pPr>
        <w:pStyle w:val="Normal1"/>
        <w:tabs>
          <w:tab w:val="left" w:pos="567"/>
          <w:tab w:val="left" w:pos="993"/>
        </w:tabs>
        <w:ind w:firstLine="709"/>
        <w:jc w:val="both"/>
        <w:rPr>
          <w:rFonts w:ascii="Times New Roman" w:hAnsi="Times New Roman" w:cs="Times New Roman"/>
          <w:szCs w:val="24"/>
        </w:rPr>
      </w:pPr>
    </w:p>
    <w:p w14:paraId="235FACBB" w14:textId="2C52585D" w:rsidR="009E411C" w:rsidRPr="00627CEC" w:rsidRDefault="009C0BE5" w:rsidP="009C0BE5">
      <w:pPr>
        <w:tabs>
          <w:tab w:val="left" w:pos="0"/>
        </w:tabs>
        <w:spacing w:line="360" w:lineRule="auto"/>
        <w:ind w:firstLine="709"/>
        <w:jc w:val="center"/>
        <w:rPr>
          <w:b/>
          <w:sz w:val="24"/>
          <w:szCs w:val="24"/>
        </w:rPr>
      </w:pPr>
      <w:r w:rsidRPr="00627CEC">
        <w:rPr>
          <w:b/>
          <w:sz w:val="24"/>
          <w:szCs w:val="24"/>
        </w:rPr>
        <w:t xml:space="preserve">4. </w:t>
      </w:r>
      <w:r w:rsidR="009E411C" w:rsidRPr="00627CEC">
        <w:rPr>
          <w:b/>
          <w:sz w:val="24"/>
          <w:szCs w:val="24"/>
        </w:rPr>
        <w:t>ОТВЕТСТВЕННОСТЬ СТОРОН</w:t>
      </w:r>
    </w:p>
    <w:p w14:paraId="3731C8CD" w14:textId="2796773B" w:rsidR="007E33BD" w:rsidRPr="00627CEC" w:rsidRDefault="009C0BE5" w:rsidP="009C0BE5">
      <w:pPr>
        <w:ind w:firstLine="709"/>
        <w:jc w:val="both"/>
        <w:rPr>
          <w:rFonts w:eastAsia="Arial Unicode MS"/>
          <w:sz w:val="24"/>
          <w:szCs w:val="24"/>
        </w:rPr>
      </w:pPr>
      <w:r w:rsidRPr="00627CEC">
        <w:rPr>
          <w:rFonts w:eastAsia="Arial Unicode MS"/>
          <w:sz w:val="24"/>
          <w:szCs w:val="24"/>
        </w:rPr>
        <w:t>4</w:t>
      </w:r>
      <w:r w:rsidR="00B65C7E" w:rsidRPr="00627CEC">
        <w:rPr>
          <w:rFonts w:eastAsia="Arial Unicode MS"/>
          <w:sz w:val="24"/>
          <w:szCs w:val="24"/>
        </w:rPr>
        <w:t>.1. </w:t>
      </w:r>
      <w:r w:rsidR="00356366" w:rsidRPr="00627CEC">
        <w:rPr>
          <w:rFonts w:eastAsia="Arial Unicode MS"/>
          <w:sz w:val="24"/>
          <w:szCs w:val="24"/>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14:paraId="008AFA35" w14:textId="2C0BE16B" w:rsidR="00356366" w:rsidRPr="00627CEC" w:rsidRDefault="009C0BE5" w:rsidP="009C0BE5">
      <w:pPr>
        <w:ind w:firstLine="709"/>
        <w:jc w:val="both"/>
        <w:rPr>
          <w:rFonts w:eastAsia="Arial Unicode MS"/>
          <w:sz w:val="24"/>
          <w:szCs w:val="24"/>
        </w:rPr>
      </w:pPr>
      <w:r w:rsidRPr="00627CEC">
        <w:rPr>
          <w:rFonts w:eastAsia="Arial Unicode MS"/>
          <w:sz w:val="24"/>
          <w:szCs w:val="24"/>
        </w:rPr>
        <w:t>4</w:t>
      </w:r>
      <w:r w:rsidR="009E411C" w:rsidRPr="00627CEC">
        <w:rPr>
          <w:rFonts w:eastAsia="Arial Unicode MS"/>
          <w:sz w:val="24"/>
          <w:szCs w:val="24"/>
        </w:rPr>
        <w:t>.</w:t>
      </w:r>
      <w:r w:rsidR="00B37195">
        <w:rPr>
          <w:rFonts w:eastAsia="Arial Unicode MS"/>
          <w:sz w:val="24"/>
          <w:szCs w:val="24"/>
        </w:rPr>
        <w:t>2</w:t>
      </w:r>
      <w:r w:rsidR="009E411C" w:rsidRPr="00627CEC">
        <w:rPr>
          <w:rFonts w:eastAsia="Arial Unicode MS"/>
          <w:sz w:val="24"/>
          <w:szCs w:val="24"/>
        </w:rPr>
        <w:t>.</w:t>
      </w:r>
      <w:r w:rsidR="00B65C7E" w:rsidRPr="00627CEC">
        <w:rPr>
          <w:rFonts w:eastAsia="Arial Unicode MS"/>
          <w:sz w:val="24"/>
          <w:szCs w:val="24"/>
        </w:rPr>
        <w:t> </w:t>
      </w:r>
      <w:r w:rsidR="00356366" w:rsidRPr="00627CEC">
        <w:rPr>
          <w:rFonts w:eastAsia="Arial Unicode MS"/>
          <w:sz w:val="24"/>
          <w:szCs w:val="24"/>
        </w:rPr>
        <w:t>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w:t>
      </w:r>
      <w:r w:rsidR="00BA31BB">
        <w:rPr>
          <w:rFonts w:eastAsia="Arial Unicode MS"/>
          <w:sz w:val="24"/>
          <w:szCs w:val="24"/>
        </w:rPr>
        <w:t>ых</w:t>
      </w:r>
      <w:r w:rsidR="00356366" w:rsidRPr="00627CEC">
        <w:rPr>
          <w:rFonts w:eastAsia="Arial Unicode MS"/>
          <w:sz w:val="24"/>
          <w:szCs w:val="24"/>
        </w:rPr>
        <w:t xml:space="preserve"> в срок, за каждый день просрочки, но всего не более 5 % (пяти процентов) от стоимости ГЗПО, срок поставки которых нарушен. </w:t>
      </w:r>
    </w:p>
    <w:p w14:paraId="42213BAD" w14:textId="11062B1B" w:rsidR="009E411C" w:rsidRPr="00627CEC" w:rsidRDefault="00356366" w:rsidP="009C0BE5">
      <w:pPr>
        <w:ind w:firstLine="709"/>
        <w:jc w:val="both"/>
        <w:rPr>
          <w:rFonts w:eastAsia="Arial Unicode MS"/>
          <w:sz w:val="24"/>
          <w:szCs w:val="24"/>
        </w:rPr>
      </w:pPr>
      <w:r w:rsidRPr="00627CEC">
        <w:rPr>
          <w:rFonts w:eastAsia="Arial Unicode MS"/>
          <w:sz w:val="24"/>
          <w:szCs w:val="24"/>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14:paraId="1DD9B47C" w14:textId="7555954C" w:rsidR="00F86CFB" w:rsidRPr="00627CEC" w:rsidRDefault="000B706A" w:rsidP="00F86CFB">
      <w:pPr>
        <w:ind w:firstLine="709"/>
        <w:jc w:val="both"/>
        <w:rPr>
          <w:rFonts w:eastAsia="Arial Unicode MS"/>
          <w:sz w:val="24"/>
          <w:szCs w:val="24"/>
        </w:rPr>
      </w:pPr>
      <w:r w:rsidRPr="00627CEC">
        <w:rPr>
          <w:rFonts w:eastAsia="Arial Unicode MS"/>
          <w:sz w:val="24"/>
          <w:szCs w:val="24"/>
        </w:rPr>
        <w:t>4.</w:t>
      </w:r>
      <w:r w:rsidR="00B37195">
        <w:rPr>
          <w:rFonts w:eastAsia="Arial Unicode MS"/>
          <w:sz w:val="24"/>
          <w:szCs w:val="24"/>
        </w:rPr>
        <w:t>3</w:t>
      </w:r>
      <w:r w:rsidRPr="00627CEC">
        <w:rPr>
          <w:rFonts w:eastAsia="Arial Unicode MS"/>
          <w:sz w:val="24"/>
          <w:szCs w:val="24"/>
        </w:rPr>
        <w:t xml:space="preserve">. </w:t>
      </w:r>
      <w:r w:rsidR="00F86CFB" w:rsidRPr="00627CEC">
        <w:rPr>
          <w:rFonts w:eastAsia="Arial Unicode MS"/>
          <w:sz w:val="24"/>
          <w:szCs w:val="24"/>
        </w:rPr>
        <w:t xml:space="preserve">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14:paraId="0FFB3923" w14:textId="0BFB5097" w:rsidR="009E411C" w:rsidRPr="00627CEC" w:rsidRDefault="009C0BE5" w:rsidP="009C0BE5">
      <w:pPr>
        <w:ind w:firstLine="709"/>
        <w:jc w:val="both"/>
        <w:rPr>
          <w:sz w:val="24"/>
          <w:szCs w:val="24"/>
        </w:rPr>
      </w:pPr>
      <w:r w:rsidRPr="00627CEC">
        <w:rPr>
          <w:rFonts w:eastAsia="Arial Unicode MS"/>
          <w:sz w:val="24"/>
          <w:szCs w:val="24"/>
        </w:rPr>
        <w:t>4</w:t>
      </w:r>
      <w:r w:rsidR="00B65C7E" w:rsidRPr="00627CEC">
        <w:rPr>
          <w:rFonts w:eastAsia="Arial Unicode MS"/>
          <w:sz w:val="24"/>
          <w:szCs w:val="24"/>
        </w:rPr>
        <w:t>.</w:t>
      </w:r>
      <w:r w:rsidR="00B37195">
        <w:rPr>
          <w:rFonts w:eastAsia="Arial Unicode MS"/>
          <w:sz w:val="24"/>
          <w:szCs w:val="24"/>
        </w:rPr>
        <w:t>4</w:t>
      </w:r>
      <w:r w:rsidR="00B65C7E" w:rsidRPr="00627CEC">
        <w:rPr>
          <w:rFonts w:eastAsia="Arial Unicode MS"/>
          <w:sz w:val="24"/>
          <w:szCs w:val="24"/>
        </w:rPr>
        <w:t>. </w:t>
      </w:r>
      <w:r w:rsidR="007843E5" w:rsidRPr="00627CEC">
        <w:rPr>
          <w:rFonts w:eastAsia="Arial Unicode MS"/>
          <w:sz w:val="24"/>
          <w:szCs w:val="24"/>
        </w:rPr>
        <w:t>Поставщик не считается нарушившим свои обязательства по Договору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Договору/Заявке.</w:t>
      </w:r>
    </w:p>
    <w:p w14:paraId="5AF184A0" w14:textId="5A63C48C" w:rsidR="007B16C7" w:rsidRPr="00627CEC" w:rsidRDefault="009C0BE5" w:rsidP="009C0BE5">
      <w:pPr>
        <w:ind w:firstLine="709"/>
        <w:jc w:val="both"/>
        <w:rPr>
          <w:sz w:val="24"/>
          <w:szCs w:val="24"/>
        </w:rPr>
      </w:pPr>
      <w:r w:rsidRPr="00627CEC">
        <w:rPr>
          <w:sz w:val="24"/>
          <w:szCs w:val="24"/>
        </w:rPr>
        <w:t>4</w:t>
      </w:r>
      <w:r w:rsidR="007B16C7" w:rsidRPr="00627CEC">
        <w:rPr>
          <w:sz w:val="24"/>
          <w:szCs w:val="24"/>
        </w:rPr>
        <w:t>.</w:t>
      </w:r>
      <w:r w:rsidR="00B37195">
        <w:rPr>
          <w:sz w:val="24"/>
          <w:szCs w:val="24"/>
        </w:rPr>
        <w:t>5</w:t>
      </w:r>
      <w:r w:rsidR="007B16C7" w:rsidRPr="00627CEC">
        <w:rPr>
          <w:sz w:val="24"/>
          <w:szCs w:val="24"/>
        </w:rPr>
        <w:t>. Поставщик не несет ответственности за недостатки ГЗПО, обнаруженные Покупателем после приемки ГЗПО в соответствии с условиями настоящего Договора</w:t>
      </w:r>
      <w:r w:rsidR="00C14741" w:rsidRPr="00627CEC">
        <w:rPr>
          <w:sz w:val="24"/>
          <w:szCs w:val="24"/>
        </w:rPr>
        <w:t>, и возникшие вследствие ненадлежащей транспортировки ГЗПО Покупателем, ненадлежащего хранения и (или) использования ГЗПО.</w:t>
      </w:r>
    </w:p>
    <w:p w14:paraId="25E4530D" w14:textId="7C7CCC1D" w:rsidR="007B16C7" w:rsidRPr="00627CEC" w:rsidRDefault="007B16C7" w:rsidP="009E411C">
      <w:pPr>
        <w:ind w:firstLine="708"/>
        <w:jc w:val="both"/>
        <w:rPr>
          <w:sz w:val="24"/>
          <w:szCs w:val="24"/>
        </w:rPr>
      </w:pPr>
    </w:p>
    <w:p w14:paraId="4C937625" w14:textId="31ACCB0B" w:rsidR="007B16C7" w:rsidRPr="00627CEC" w:rsidRDefault="009C0BE5" w:rsidP="009C0BE5">
      <w:pPr>
        <w:spacing w:line="360" w:lineRule="auto"/>
        <w:ind w:firstLine="708"/>
        <w:jc w:val="center"/>
        <w:rPr>
          <w:b/>
          <w:sz w:val="24"/>
          <w:szCs w:val="24"/>
        </w:rPr>
      </w:pPr>
      <w:r w:rsidRPr="00627CEC">
        <w:rPr>
          <w:b/>
          <w:sz w:val="24"/>
          <w:szCs w:val="24"/>
        </w:rPr>
        <w:t>5</w:t>
      </w:r>
      <w:r w:rsidR="007B16C7" w:rsidRPr="00627CEC">
        <w:rPr>
          <w:b/>
          <w:sz w:val="24"/>
          <w:szCs w:val="24"/>
        </w:rPr>
        <w:t>. ОБСТОЯТЕЛЬСТВА НЕПРЕОДОЛИМОЙ СИЛЫ</w:t>
      </w:r>
    </w:p>
    <w:p w14:paraId="7FDD3CB1" w14:textId="027AA794" w:rsidR="00C14741" w:rsidRPr="00627CEC" w:rsidRDefault="00C14741"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 xml:space="preserve">Стороны освобождаются от ответственности за частичное или полное </w:t>
      </w:r>
      <w:proofErr w:type="gramStart"/>
      <w:r w:rsidRPr="00627CEC">
        <w:rPr>
          <w:rFonts w:ascii="Times New Roman" w:hAnsi="Times New Roman" w:cs="Times New Roman"/>
          <w:szCs w:val="24"/>
        </w:rPr>
        <w:t>неисполнение</w:t>
      </w:r>
      <w:proofErr w:type="gramEnd"/>
      <w:r w:rsidRPr="00627CEC">
        <w:rPr>
          <w:rFonts w:ascii="Times New Roman" w:hAnsi="Times New Roman" w:cs="Times New Roman"/>
          <w:szCs w:val="24"/>
        </w:rPr>
        <w:t xml:space="preserve">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w:t>
      </w:r>
      <w:r w:rsidRPr="00627CEC">
        <w:rPr>
          <w:rFonts w:ascii="Times New Roman" w:hAnsi="Times New Roman" w:cs="Times New Roman"/>
          <w:szCs w:val="24"/>
        </w:rPr>
        <w:lastRenderedPageBreak/>
        <w:t>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w:t>
      </w:r>
      <w:r w:rsidR="00356366" w:rsidRPr="00627CEC">
        <w:rPr>
          <w:rFonts w:ascii="Times New Roman" w:hAnsi="Times New Roman" w:cs="Times New Roman"/>
          <w:szCs w:val="24"/>
        </w:rPr>
        <w:t>ем</w:t>
      </w:r>
      <w:r w:rsidRPr="00627CEC">
        <w:rPr>
          <w:rFonts w:ascii="Times New Roman" w:hAnsi="Times New Roman" w:cs="Times New Roman"/>
          <w:szCs w:val="24"/>
        </w:rPr>
        <w:t xml:space="preserve"> в распределен</w:t>
      </w:r>
      <w:r w:rsidR="00356366" w:rsidRPr="00627CEC">
        <w:rPr>
          <w:rFonts w:ascii="Times New Roman" w:hAnsi="Times New Roman" w:cs="Times New Roman"/>
          <w:szCs w:val="24"/>
        </w:rPr>
        <w:t>ной системе доменных имен,</w:t>
      </w:r>
      <w:r w:rsidRPr="00627CEC">
        <w:rPr>
          <w:rFonts w:ascii="Times New Roman" w:hAnsi="Times New Roman" w:cs="Times New Roman"/>
          <w:szCs w:val="24"/>
        </w:rPr>
        <w:t xml:space="preserve">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w:t>
      </w:r>
      <w:proofErr w:type="gramStart"/>
      <w:r w:rsidRPr="00627CEC">
        <w:rPr>
          <w:rFonts w:ascii="Times New Roman" w:hAnsi="Times New Roman" w:cs="Times New Roman"/>
          <w:szCs w:val="24"/>
        </w:rPr>
        <w:t>неисполнение</w:t>
      </w:r>
      <w:proofErr w:type="gramEnd"/>
      <w:r w:rsidRPr="00627CEC">
        <w:rPr>
          <w:rFonts w:ascii="Times New Roman" w:hAnsi="Times New Roman" w:cs="Times New Roman"/>
          <w:szCs w:val="24"/>
        </w:rPr>
        <w:t xml:space="preserve">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14:paraId="353DC7B8" w14:textId="7AE6DDCD" w:rsidR="00356366" w:rsidRPr="00627CEC" w:rsidRDefault="00356366"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Pr="00627CEC">
        <w:rPr>
          <w:rFonts w:ascii="Times New Roman" w:hAnsi="Times New Roman" w:cs="Times New Roman"/>
          <w:szCs w:val="24"/>
          <w:lang w:eastAsia="ru-RU"/>
        </w:rPr>
        <w:t xml:space="preserve"> </w:t>
      </w:r>
      <w:r w:rsidRPr="00627CEC">
        <w:rPr>
          <w:rFonts w:ascii="Times New Roman" w:hAnsi="Times New Roman" w:cs="Times New Roman"/>
          <w:szCs w:val="24"/>
        </w:rPr>
        <w:t>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14:paraId="34B546CD" w14:textId="6AC56877" w:rsidR="007B16C7" w:rsidRPr="00627CEC" w:rsidRDefault="00356366"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14:paraId="5AAF6813" w14:textId="578CBD88" w:rsidR="007B16C7" w:rsidRPr="00627CEC" w:rsidRDefault="00356366" w:rsidP="009C0BE5">
      <w:pPr>
        <w:pStyle w:val="afb"/>
        <w:numPr>
          <w:ilvl w:val="1"/>
          <w:numId w:val="29"/>
        </w:numPr>
        <w:tabs>
          <w:tab w:val="left" w:pos="710"/>
          <w:tab w:val="left" w:pos="1134"/>
        </w:tabs>
        <w:ind w:left="0" w:firstLine="710"/>
        <w:jc w:val="both"/>
        <w:rPr>
          <w:rFonts w:ascii="Times New Roman" w:eastAsia="Arial Unicode MS" w:hAnsi="Times New Roman" w:cs="Times New Roman"/>
          <w:szCs w:val="24"/>
        </w:rPr>
      </w:pPr>
      <w:r w:rsidRPr="00627CEC">
        <w:rPr>
          <w:rFonts w:ascii="Times New Roman" w:hAnsi="Times New Roman" w:cs="Times New Roman"/>
          <w:szCs w:val="24"/>
        </w:rPr>
        <w:t>Если исполнение обязательств какой-либо Стороны задерживается или невозмо</w:t>
      </w:r>
      <w:r w:rsidR="009C0BE5" w:rsidRPr="00627CEC">
        <w:rPr>
          <w:rFonts w:ascii="Times New Roman" w:hAnsi="Times New Roman" w:cs="Times New Roman"/>
          <w:szCs w:val="24"/>
        </w:rPr>
        <w:t>жно по причинам, приведенным в п</w:t>
      </w:r>
      <w:r w:rsidRPr="00627CEC">
        <w:rPr>
          <w:rFonts w:ascii="Times New Roman" w:hAnsi="Times New Roman" w:cs="Times New Roman"/>
          <w:szCs w:val="24"/>
        </w:rPr>
        <w:t xml:space="preserve">ункте </w:t>
      </w:r>
      <w:r w:rsidR="009C0BE5" w:rsidRPr="00627CEC">
        <w:rPr>
          <w:rFonts w:ascii="Times New Roman" w:hAnsi="Times New Roman" w:cs="Times New Roman"/>
          <w:szCs w:val="24"/>
        </w:rPr>
        <w:t>5</w:t>
      </w:r>
      <w:r w:rsidRPr="00627CEC">
        <w:rPr>
          <w:rFonts w:ascii="Times New Roman" w:hAnsi="Times New Roman" w:cs="Times New Roman"/>
          <w:szCs w:val="24"/>
        </w:rPr>
        <w:t>.1</w:t>
      </w:r>
      <w:r w:rsidR="009C0BE5" w:rsidRPr="00627CEC">
        <w:rPr>
          <w:rFonts w:ascii="Times New Roman" w:hAnsi="Times New Roman" w:cs="Times New Roman"/>
          <w:szCs w:val="24"/>
        </w:rPr>
        <w:t>.</w:t>
      </w:r>
      <w:r w:rsidRPr="00627CEC">
        <w:rPr>
          <w:rFonts w:ascii="Times New Roman" w:hAnsi="Times New Roman" w:cs="Times New Roman"/>
          <w:szCs w:val="24"/>
        </w:rPr>
        <w:t xml:space="preserve"> </w:t>
      </w:r>
      <w:r w:rsidR="009C0BE5" w:rsidRPr="00627CEC">
        <w:rPr>
          <w:rFonts w:ascii="Times New Roman" w:hAnsi="Times New Roman" w:cs="Times New Roman"/>
          <w:szCs w:val="24"/>
        </w:rPr>
        <w:t>выше</w:t>
      </w:r>
      <w:r w:rsidRPr="00627CEC">
        <w:rPr>
          <w:rFonts w:ascii="Times New Roman" w:hAnsi="Times New Roman" w:cs="Times New Roman"/>
          <w:szCs w:val="24"/>
        </w:rPr>
        <w:t xml:space="preserve">,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14:paraId="4D4FE67E" w14:textId="77777777" w:rsidR="00A3273B" w:rsidRPr="00627CEC" w:rsidRDefault="00A3273B" w:rsidP="00A3273B">
      <w:pPr>
        <w:pStyle w:val="afb"/>
        <w:tabs>
          <w:tab w:val="left" w:pos="710"/>
          <w:tab w:val="left" w:pos="1134"/>
        </w:tabs>
        <w:ind w:left="710"/>
        <w:jc w:val="both"/>
        <w:rPr>
          <w:rFonts w:ascii="Times New Roman" w:eastAsia="Arial Unicode MS" w:hAnsi="Times New Roman" w:cs="Times New Roman"/>
          <w:szCs w:val="24"/>
        </w:rPr>
      </w:pPr>
    </w:p>
    <w:p w14:paraId="36937654" w14:textId="77777777" w:rsidR="007843E5" w:rsidRPr="00627CEC" w:rsidRDefault="007843E5" w:rsidP="00A3273B">
      <w:pPr>
        <w:pStyle w:val="afb"/>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14:paraId="522F56AC" w14:textId="49C23D40" w:rsidR="007843E5" w:rsidRPr="00627CEC" w:rsidRDefault="009C0B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 В соответствии со статьей 431.2 ГК РФ каждая из Сторон настоящим дает </w:t>
      </w:r>
      <w:r w:rsidR="007843E5" w:rsidRPr="00627CEC">
        <w:rPr>
          <w:rFonts w:ascii="Times New Roman" w:hAnsi="Times New Roman" w:cs="Times New Roman"/>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14:paraId="7D1CDC5F" w14:textId="065CF0AE"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.1.1. она является юридическим лицом, надлежащим образом созданным </w:t>
      </w:r>
      <w:r w:rsidR="007843E5" w:rsidRPr="00627CEC">
        <w:rPr>
          <w:rFonts w:ascii="Times New Roman" w:hAnsi="Times New Roman" w:cs="Times New Roman"/>
          <w:szCs w:val="24"/>
        </w:rPr>
        <w:br/>
        <w:t>в соответствии с законодательством страны регистрации;</w:t>
      </w:r>
    </w:p>
    <w:p w14:paraId="573F2B30" w14:textId="74F2FC29"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.1.2. она обладает полной правоспособностью на заключение и исполнение Договора; </w:t>
      </w:r>
    </w:p>
    <w:p w14:paraId="2D68A1E3" w14:textId="5B6EED0B"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221745F4" w14:textId="596FE5C2"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14:paraId="71E355DD" w14:textId="77777777"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14:paraId="3961F047" w14:textId="532DE719"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r w:rsidR="00FE15B2" w:rsidRPr="00627CEC">
        <w:rPr>
          <w:rFonts w:ascii="Times New Roman" w:hAnsi="Times New Roman" w:cs="Times New Roman"/>
          <w:szCs w:val="24"/>
        </w:rPr>
        <w:t>аключения и исполнения Договора;</w:t>
      </w:r>
    </w:p>
    <w:p w14:paraId="7D4BAA55" w14:textId="5C26B6A6"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w:t>
      </w:r>
      <w:r w:rsidR="00FE15B2" w:rsidRPr="00627CEC">
        <w:rPr>
          <w:rFonts w:ascii="Times New Roman" w:hAnsi="Times New Roman" w:cs="Times New Roman"/>
          <w:szCs w:val="24"/>
        </w:rPr>
        <w:t>тренние документы такой Стороны.</w:t>
      </w:r>
    </w:p>
    <w:p w14:paraId="5AD27736" w14:textId="3E2D1798"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w:t>
      </w:r>
      <w:r w:rsidR="009C0BE5" w:rsidRPr="00627CEC">
        <w:rPr>
          <w:rFonts w:ascii="Times New Roman" w:hAnsi="Times New Roman" w:cs="Times New Roman"/>
          <w:szCs w:val="24"/>
        </w:rPr>
        <w:t>пункте 6</w:t>
      </w:r>
      <w:r w:rsidRPr="00627CEC">
        <w:rPr>
          <w:rFonts w:ascii="Times New Roman" w:hAnsi="Times New Roman" w:cs="Times New Roman"/>
          <w:szCs w:val="24"/>
        </w:rPr>
        <w:t>.1.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14:paraId="57344807" w14:textId="77777777" w:rsidR="007843E5"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lastRenderedPageBreak/>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14:paraId="04A143B5" w14:textId="77777777" w:rsidR="000C599A" w:rsidRPr="00627CEC" w:rsidRDefault="000C599A" w:rsidP="000C599A">
      <w:pPr>
        <w:pStyle w:val="afb"/>
        <w:tabs>
          <w:tab w:val="left" w:pos="1276"/>
        </w:tabs>
        <w:ind w:left="709"/>
        <w:jc w:val="both"/>
        <w:rPr>
          <w:rFonts w:ascii="Times New Roman" w:hAnsi="Times New Roman" w:cs="Times New Roman"/>
          <w:szCs w:val="24"/>
        </w:rPr>
      </w:pPr>
    </w:p>
    <w:p w14:paraId="1927AD7D" w14:textId="15D2FE55" w:rsidR="009E411C" w:rsidRPr="00627CEC" w:rsidRDefault="009E411C"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w:t>
      </w:r>
      <w:r w:rsidR="00FE15B2" w:rsidRPr="00627CEC">
        <w:rPr>
          <w:rFonts w:ascii="Times New Roman" w:hAnsi="Times New Roman" w:cs="Times New Roman"/>
          <w:b/>
          <w:szCs w:val="24"/>
        </w:rPr>
        <w:t xml:space="preserve"> </w:t>
      </w:r>
      <w:r w:rsidR="007843E5" w:rsidRPr="00627CEC">
        <w:rPr>
          <w:rFonts w:ascii="Times New Roman" w:hAnsi="Times New Roman" w:cs="Times New Roman"/>
          <w:b/>
          <w:szCs w:val="24"/>
        </w:rPr>
        <w:t>И УСЛОВИЯ РАСТОРЖЕНИЯ</w:t>
      </w:r>
      <w:r w:rsidR="007843E5" w:rsidRPr="00627CEC">
        <w:rPr>
          <w:rFonts w:ascii="Times New Roman" w:hAnsi="Times New Roman" w:cs="Times New Roman"/>
          <w:b/>
          <w:szCs w:val="24"/>
          <w:lang w:eastAsia="ru-RU"/>
        </w:rPr>
        <w:t xml:space="preserve"> </w:t>
      </w:r>
    </w:p>
    <w:p w14:paraId="22374112" w14:textId="460410EF" w:rsidR="009E411C" w:rsidRPr="00627CEC" w:rsidRDefault="009C0BE5" w:rsidP="009E411C">
      <w:pPr>
        <w:ind w:right="-6" w:firstLine="708"/>
        <w:jc w:val="both"/>
        <w:rPr>
          <w:sz w:val="24"/>
          <w:szCs w:val="24"/>
        </w:rPr>
      </w:pPr>
      <w:r w:rsidRPr="00627CEC">
        <w:rPr>
          <w:sz w:val="24"/>
          <w:szCs w:val="24"/>
        </w:rPr>
        <w:t>7</w:t>
      </w:r>
      <w:r w:rsidR="00B65C7E" w:rsidRPr="00627CEC">
        <w:rPr>
          <w:sz w:val="24"/>
          <w:szCs w:val="24"/>
        </w:rPr>
        <w:t>.1. </w:t>
      </w:r>
      <w:r w:rsidR="009E411C" w:rsidRPr="00627CEC">
        <w:rPr>
          <w:sz w:val="24"/>
          <w:szCs w:val="24"/>
        </w:rPr>
        <w:t xml:space="preserve">Договор вступает в силу с </w:t>
      </w:r>
      <w:r w:rsidR="007843E5" w:rsidRPr="00627CEC">
        <w:rPr>
          <w:sz w:val="24"/>
          <w:szCs w:val="24"/>
        </w:rPr>
        <w:t xml:space="preserve">даты </w:t>
      </w:r>
      <w:r w:rsidR="009E411C" w:rsidRPr="00627CEC">
        <w:rPr>
          <w:sz w:val="24"/>
          <w:szCs w:val="24"/>
        </w:rPr>
        <w:t>его подписан</w:t>
      </w:r>
      <w:r w:rsidR="00750B05" w:rsidRPr="00627CEC">
        <w:rPr>
          <w:sz w:val="24"/>
          <w:szCs w:val="24"/>
        </w:rPr>
        <w:t xml:space="preserve">ия Сторонами и действует </w:t>
      </w:r>
      <w:r w:rsidR="00B65C7E" w:rsidRPr="00627CEC">
        <w:rPr>
          <w:sz w:val="24"/>
          <w:szCs w:val="24"/>
        </w:rPr>
        <w:br/>
      </w:r>
      <w:r w:rsidR="009E411C" w:rsidRPr="004C3BC8">
        <w:rPr>
          <w:sz w:val="24"/>
          <w:szCs w:val="24"/>
        </w:rPr>
        <w:t>до «</w:t>
      </w:r>
      <w:r w:rsidR="004C3BC8" w:rsidRPr="004C3BC8">
        <w:rPr>
          <w:sz w:val="24"/>
          <w:szCs w:val="24"/>
        </w:rPr>
        <w:t>31</w:t>
      </w:r>
      <w:r w:rsidR="009E411C" w:rsidRPr="004C3BC8">
        <w:rPr>
          <w:sz w:val="24"/>
          <w:szCs w:val="24"/>
        </w:rPr>
        <w:t xml:space="preserve">» </w:t>
      </w:r>
      <w:r w:rsidR="004C3BC8" w:rsidRPr="004C3BC8">
        <w:rPr>
          <w:sz w:val="24"/>
          <w:szCs w:val="24"/>
        </w:rPr>
        <w:t>декабря</w:t>
      </w:r>
      <w:r w:rsidR="009E411C" w:rsidRPr="004C3BC8">
        <w:rPr>
          <w:sz w:val="24"/>
          <w:szCs w:val="24"/>
        </w:rPr>
        <w:t xml:space="preserve"> 20</w:t>
      </w:r>
      <w:r w:rsidR="004C3BC8" w:rsidRPr="004C3BC8">
        <w:rPr>
          <w:sz w:val="24"/>
          <w:szCs w:val="24"/>
        </w:rPr>
        <w:t>2</w:t>
      </w:r>
      <w:r w:rsidR="002D25CF">
        <w:rPr>
          <w:sz w:val="24"/>
          <w:szCs w:val="24"/>
        </w:rPr>
        <w:t xml:space="preserve">6 </w:t>
      </w:r>
      <w:r w:rsidR="009E411C" w:rsidRPr="004C3BC8">
        <w:rPr>
          <w:sz w:val="24"/>
          <w:szCs w:val="24"/>
        </w:rPr>
        <w:t>г. включительно</w:t>
      </w:r>
      <w:r w:rsidR="004C3BC8">
        <w:rPr>
          <w:sz w:val="24"/>
          <w:szCs w:val="24"/>
        </w:rPr>
        <w:t xml:space="preserve">   </w:t>
      </w:r>
      <w:r w:rsidR="004C3BC8" w:rsidRPr="004C3BC8">
        <w:rPr>
          <w:sz w:val="24"/>
          <w:szCs w:val="24"/>
        </w:rPr>
        <w:t xml:space="preserve">либо до достижения общей максимальной цены </w:t>
      </w:r>
      <w:r w:rsidR="004C3BC8">
        <w:rPr>
          <w:sz w:val="24"/>
          <w:szCs w:val="24"/>
        </w:rPr>
        <w:t>Договора, установленной п. 3.7</w:t>
      </w:r>
      <w:r w:rsidR="009E411C" w:rsidRPr="00627CEC">
        <w:rPr>
          <w:sz w:val="24"/>
          <w:szCs w:val="24"/>
        </w:rPr>
        <w:t>, а в части исполнения обязательств – до их полного завершения в соответствии со сроками, указанными в Договоре</w:t>
      </w:r>
      <w:r w:rsidR="007843E5" w:rsidRPr="00627CEC">
        <w:rPr>
          <w:sz w:val="24"/>
          <w:szCs w:val="24"/>
        </w:rPr>
        <w:t>/Заявке</w:t>
      </w:r>
      <w:r w:rsidR="009E411C" w:rsidRPr="00627CEC">
        <w:rPr>
          <w:sz w:val="24"/>
          <w:szCs w:val="24"/>
        </w:rPr>
        <w:t>.</w:t>
      </w:r>
    </w:p>
    <w:p w14:paraId="4A63F29E" w14:textId="1FCB628D" w:rsidR="00FE15B2" w:rsidRPr="00627CEC" w:rsidRDefault="009C0BE5" w:rsidP="00FE15B2">
      <w:pPr>
        <w:ind w:right="-6" w:firstLine="708"/>
        <w:jc w:val="both"/>
        <w:rPr>
          <w:sz w:val="24"/>
          <w:szCs w:val="24"/>
        </w:rPr>
      </w:pPr>
      <w:r w:rsidRPr="00627CEC">
        <w:rPr>
          <w:sz w:val="24"/>
          <w:szCs w:val="24"/>
        </w:rPr>
        <w:t>7</w:t>
      </w:r>
      <w:r w:rsidR="00B65C7E" w:rsidRPr="00627CEC">
        <w:rPr>
          <w:sz w:val="24"/>
          <w:szCs w:val="24"/>
        </w:rPr>
        <w:t>.2. </w:t>
      </w:r>
      <w:r w:rsidR="009E411C" w:rsidRPr="00627CEC">
        <w:rPr>
          <w:sz w:val="24"/>
          <w:szCs w:val="24"/>
        </w:rPr>
        <w:t>Любые изменения и дополнения к Договору</w:t>
      </w:r>
      <w:r w:rsidR="007843E5" w:rsidRPr="00627CEC">
        <w:rPr>
          <w:sz w:val="24"/>
          <w:szCs w:val="24"/>
        </w:rPr>
        <w:t>/Заявке</w:t>
      </w:r>
      <w:r w:rsidR="009E411C" w:rsidRPr="00627CEC">
        <w:rPr>
          <w:sz w:val="24"/>
          <w:szCs w:val="24"/>
        </w:rPr>
        <w:t xml:space="preserve"> действительны при условии, если они совершены в письменной форме и подписаны надлежаще уполномоченными </w:t>
      </w:r>
      <w:r w:rsidR="00B65C7E" w:rsidRPr="00627CEC">
        <w:rPr>
          <w:sz w:val="24"/>
          <w:szCs w:val="24"/>
        </w:rPr>
        <w:br/>
      </w:r>
      <w:proofErr w:type="gramStart"/>
      <w:r w:rsidR="009E411C" w:rsidRPr="00627CEC">
        <w:rPr>
          <w:sz w:val="24"/>
          <w:szCs w:val="24"/>
        </w:rPr>
        <w:t>на</w:t>
      </w:r>
      <w:proofErr w:type="gramEnd"/>
      <w:r w:rsidR="009E411C" w:rsidRPr="00627CEC">
        <w:rPr>
          <w:sz w:val="24"/>
          <w:szCs w:val="24"/>
        </w:rPr>
        <w:t xml:space="preserve"> то представителями Сторон. </w:t>
      </w:r>
    </w:p>
    <w:p w14:paraId="61A3F10D" w14:textId="6C5C4188" w:rsidR="009E411C" w:rsidRPr="00627CEC" w:rsidRDefault="009C0BE5" w:rsidP="00FE15B2">
      <w:pPr>
        <w:ind w:right="-6" w:firstLine="708"/>
        <w:jc w:val="both"/>
        <w:rPr>
          <w:sz w:val="24"/>
          <w:szCs w:val="24"/>
        </w:rPr>
      </w:pPr>
      <w:r w:rsidRPr="00627CEC">
        <w:rPr>
          <w:sz w:val="24"/>
          <w:szCs w:val="24"/>
        </w:rPr>
        <w:t>7</w:t>
      </w:r>
      <w:r w:rsidR="00FE15B2" w:rsidRPr="00627CEC">
        <w:rPr>
          <w:sz w:val="24"/>
          <w:szCs w:val="24"/>
        </w:rPr>
        <w:t>.3.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14:paraId="02867AE3" w14:textId="77777777" w:rsidR="0070294E" w:rsidRPr="00627CEC" w:rsidRDefault="009C0BE5" w:rsidP="009E411C">
      <w:pPr>
        <w:ind w:right="-6" w:firstLine="708"/>
        <w:jc w:val="both"/>
        <w:rPr>
          <w:sz w:val="24"/>
          <w:szCs w:val="24"/>
        </w:rPr>
      </w:pPr>
      <w:r w:rsidRPr="00627CEC">
        <w:rPr>
          <w:sz w:val="24"/>
          <w:szCs w:val="24"/>
        </w:rPr>
        <w:t>7</w:t>
      </w:r>
      <w:r w:rsidR="00B65C7E" w:rsidRPr="00627CEC">
        <w:rPr>
          <w:sz w:val="24"/>
          <w:szCs w:val="24"/>
        </w:rPr>
        <w:t>.4. </w:t>
      </w:r>
      <w:r w:rsidR="009E411C" w:rsidRPr="00627CEC">
        <w:rPr>
          <w:sz w:val="24"/>
          <w:szCs w:val="24"/>
        </w:rPr>
        <w:t xml:space="preserve">Стороны вправе в одностороннем </w:t>
      </w:r>
      <w:r w:rsidR="00FE15B2" w:rsidRPr="00627CEC">
        <w:rPr>
          <w:sz w:val="24"/>
          <w:szCs w:val="24"/>
        </w:rPr>
        <w:t xml:space="preserve">внесудебном </w:t>
      </w:r>
      <w:r w:rsidR="009E411C" w:rsidRPr="00627CEC">
        <w:rPr>
          <w:sz w:val="24"/>
          <w:szCs w:val="24"/>
        </w:rPr>
        <w:t xml:space="preserve">порядке отказаться от исполнения настоящего Договора по основаниям и в порядке, предусмотренным </w:t>
      </w:r>
      <w:r w:rsidR="0070294E" w:rsidRPr="00627CEC">
        <w:rPr>
          <w:sz w:val="24"/>
          <w:szCs w:val="24"/>
        </w:rPr>
        <w:t>настоящим Договором</w:t>
      </w:r>
      <w:r w:rsidR="009E411C" w:rsidRPr="00627CEC">
        <w:rPr>
          <w:sz w:val="24"/>
          <w:szCs w:val="24"/>
        </w:rPr>
        <w:t xml:space="preserve">. </w:t>
      </w:r>
    </w:p>
    <w:p w14:paraId="69637894" w14:textId="1F99E9BD" w:rsidR="009E411C" w:rsidRPr="00627CEC" w:rsidRDefault="0070294E" w:rsidP="009E411C">
      <w:pPr>
        <w:ind w:right="-6" w:firstLine="708"/>
        <w:jc w:val="both"/>
        <w:rPr>
          <w:sz w:val="24"/>
          <w:szCs w:val="24"/>
        </w:rPr>
      </w:pPr>
      <w:r w:rsidRPr="00627CEC">
        <w:rPr>
          <w:sz w:val="24"/>
          <w:szCs w:val="24"/>
        </w:rPr>
        <w:t xml:space="preserve">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в день получения Стороной-адресатом уведомления об отказе от исполнения Договора. </w:t>
      </w:r>
      <w:r w:rsidR="000F2008" w:rsidRPr="00627CEC">
        <w:rPr>
          <w:sz w:val="24"/>
          <w:szCs w:val="24"/>
        </w:rPr>
        <w:t>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14:paraId="66446DAB" w14:textId="04E012A9" w:rsidR="009E411C" w:rsidRPr="00627CEC" w:rsidRDefault="009C0BE5" w:rsidP="00E0271F">
      <w:pPr>
        <w:ind w:right="-6" w:firstLine="708"/>
        <w:jc w:val="both"/>
        <w:rPr>
          <w:sz w:val="24"/>
          <w:szCs w:val="24"/>
        </w:rPr>
      </w:pPr>
      <w:r w:rsidRPr="00627CEC">
        <w:rPr>
          <w:sz w:val="24"/>
          <w:szCs w:val="24"/>
        </w:rPr>
        <w:t>7</w:t>
      </w:r>
      <w:r w:rsidR="00B65C7E" w:rsidRPr="00627CEC">
        <w:rPr>
          <w:sz w:val="24"/>
          <w:szCs w:val="24"/>
        </w:rPr>
        <w:t>.</w:t>
      </w:r>
      <w:r w:rsidRPr="00627CEC">
        <w:rPr>
          <w:sz w:val="24"/>
          <w:szCs w:val="24"/>
        </w:rPr>
        <w:t>5</w:t>
      </w:r>
      <w:r w:rsidR="00B65C7E" w:rsidRPr="00627CEC">
        <w:rPr>
          <w:sz w:val="24"/>
          <w:szCs w:val="24"/>
        </w:rPr>
        <w:t>. </w:t>
      </w:r>
      <w:r w:rsidR="009E411C" w:rsidRPr="00627CEC">
        <w:rPr>
          <w:sz w:val="24"/>
          <w:szCs w:val="24"/>
        </w:rPr>
        <w:t xml:space="preserve">Отказ от исполнения настоящего Договора не освобождает Стороны </w:t>
      </w:r>
      <w:r w:rsidR="00B65C7E" w:rsidRPr="00627CEC">
        <w:rPr>
          <w:sz w:val="24"/>
          <w:szCs w:val="24"/>
        </w:rPr>
        <w:br/>
      </w:r>
      <w:r w:rsidR="009E411C" w:rsidRPr="00627CEC">
        <w:rPr>
          <w:sz w:val="24"/>
          <w:szCs w:val="24"/>
        </w:rPr>
        <w:t>от исполнения обязательств, возникших до отказа от исполнения Договора.</w:t>
      </w:r>
    </w:p>
    <w:p w14:paraId="581E3A69" w14:textId="790FE7B2" w:rsidR="007843E5" w:rsidRPr="00627CEC" w:rsidRDefault="009C0BE5" w:rsidP="00E0271F">
      <w:pPr>
        <w:ind w:right="-6" w:firstLine="708"/>
        <w:jc w:val="both"/>
        <w:rPr>
          <w:sz w:val="24"/>
          <w:szCs w:val="24"/>
        </w:rPr>
      </w:pPr>
      <w:r w:rsidRPr="00627CEC">
        <w:rPr>
          <w:sz w:val="24"/>
          <w:szCs w:val="24"/>
        </w:rPr>
        <w:t>7</w:t>
      </w:r>
      <w:r w:rsidR="007843E5" w:rsidRPr="00627CEC">
        <w:rPr>
          <w:sz w:val="24"/>
          <w:szCs w:val="24"/>
        </w:rPr>
        <w:t>.</w:t>
      </w:r>
      <w:r w:rsidRPr="00627CEC">
        <w:rPr>
          <w:sz w:val="24"/>
          <w:szCs w:val="24"/>
        </w:rPr>
        <w:t>6</w:t>
      </w:r>
      <w:r w:rsidR="007843E5" w:rsidRPr="00627CEC">
        <w:rPr>
          <w:sz w:val="24"/>
          <w:szCs w:val="24"/>
        </w:rPr>
        <w:t xml:space="preserve">.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и всем Заявкам к нему. </w:t>
      </w:r>
    </w:p>
    <w:p w14:paraId="7A9930B2" w14:textId="150B5B27" w:rsidR="007843E5" w:rsidRPr="00627CEC" w:rsidRDefault="007843E5"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w:t>
      </w:r>
      <w:r w:rsidR="007E33BD" w:rsidRPr="00627CEC">
        <w:rPr>
          <w:sz w:val="24"/>
          <w:szCs w:val="24"/>
        </w:rPr>
        <w:t>Покупателя</w:t>
      </w:r>
      <w:r w:rsidRPr="00627CEC">
        <w:rPr>
          <w:sz w:val="24"/>
          <w:szCs w:val="24"/>
        </w:rPr>
        <w:t xml:space="preserve"> по всем иным договорам, существующим между Сторонами. </w:t>
      </w:r>
    </w:p>
    <w:p w14:paraId="0765FBEF" w14:textId="266BC1D9" w:rsidR="007843E5" w:rsidRPr="00627CEC" w:rsidRDefault="007843E5" w:rsidP="007843E5">
      <w:pPr>
        <w:ind w:right="-6" w:firstLine="708"/>
        <w:jc w:val="both"/>
        <w:rPr>
          <w:sz w:val="24"/>
          <w:szCs w:val="24"/>
        </w:rPr>
      </w:pPr>
      <w:r w:rsidRPr="00627CEC">
        <w:rPr>
          <w:sz w:val="24"/>
          <w:szCs w:val="24"/>
        </w:rPr>
        <w:t xml:space="preserve">Стороны настоящим прямо договорились, что приостановление исполнения обязательств </w:t>
      </w:r>
      <w:r w:rsidR="007E33BD" w:rsidRPr="00627CEC">
        <w:rPr>
          <w:sz w:val="24"/>
          <w:szCs w:val="24"/>
        </w:rPr>
        <w:t>Поставщиком</w:t>
      </w:r>
      <w:r w:rsidRPr="00627CEC">
        <w:rPr>
          <w:sz w:val="24"/>
          <w:szCs w:val="24"/>
        </w:rPr>
        <w:t xml:space="preserve">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w:t>
      </w:r>
      <w:r w:rsidR="007E33BD" w:rsidRPr="00627CEC">
        <w:rPr>
          <w:sz w:val="24"/>
          <w:szCs w:val="24"/>
        </w:rPr>
        <w:t>Поставщика</w:t>
      </w:r>
      <w:r w:rsidRPr="00627CEC">
        <w:rPr>
          <w:sz w:val="24"/>
          <w:szCs w:val="24"/>
        </w:rPr>
        <w:t>, которая может быть предусмотрена в договоре, исполнение которого приостановлено, в том числе за нарушение сроков исполнения обязательств.</w:t>
      </w:r>
    </w:p>
    <w:p w14:paraId="30E871CD" w14:textId="77777777" w:rsidR="00373DE6" w:rsidRPr="00627CEC" w:rsidRDefault="00373DE6"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14:paraId="606283E3" w14:textId="77777777" w:rsidR="00373DE6" w:rsidRPr="00627CEC" w:rsidRDefault="00373DE6" w:rsidP="00A3273B">
      <w:pPr>
        <w:pStyle w:val="afb"/>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E6A8C92" w14:textId="72EBB589"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r>
      <w:r w:rsidRPr="00627CEC">
        <w:rPr>
          <w:rFonts w:ascii="Times New Roman" w:hAnsi="Times New Roman" w:cs="Times New Roman"/>
          <w:szCs w:val="24"/>
        </w:rPr>
        <w:lastRenderedPageBreak/>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189F8AD1" w14:textId="74FC3FA4"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B9D3C3B" w14:textId="77777777"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14:paraId="1A1C8824" w14:textId="77777777" w:rsidR="00373DE6" w:rsidRPr="00627CEC" w:rsidRDefault="00373DE6" w:rsidP="00F815FC">
      <w:pPr>
        <w:pStyle w:val="afb"/>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14:paraId="539F8559"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29CB90FC"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14:paraId="0185CB5F" w14:textId="47901EF0"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обязуется незамедлительно уведомить другую Сторону в случае изменения обстоятельств, указанных в п. </w:t>
      </w:r>
      <w:r w:rsidR="009C0BE5" w:rsidRPr="00627CEC">
        <w:rPr>
          <w:rFonts w:ascii="Times New Roman" w:hAnsi="Times New Roman" w:cs="Times New Roman"/>
          <w:szCs w:val="24"/>
        </w:rPr>
        <w:t>8</w:t>
      </w:r>
      <w:r w:rsidRPr="00627CEC">
        <w:rPr>
          <w:rFonts w:ascii="Times New Roman" w:hAnsi="Times New Roman" w:cs="Times New Roman"/>
          <w:szCs w:val="24"/>
        </w:rPr>
        <w:t>.1.3.1. настоящего раздела Договора.</w:t>
      </w:r>
    </w:p>
    <w:p w14:paraId="04D7BB5B" w14:textId="77777777"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33B3C3E" w14:textId="746AA913"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заверение, указанное в п. </w:t>
      </w:r>
      <w:proofErr w:type="gramStart"/>
      <w:r w:rsidR="009C0BE5" w:rsidRPr="00627CEC">
        <w:rPr>
          <w:rFonts w:ascii="Times New Roman" w:hAnsi="Times New Roman" w:cs="Times New Roman"/>
          <w:szCs w:val="24"/>
        </w:rPr>
        <w:t>8</w:t>
      </w:r>
      <w:r w:rsidRPr="00627CEC">
        <w:rPr>
          <w:rFonts w:ascii="Times New Roman" w:hAnsi="Times New Roman" w:cs="Times New Roman"/>
          <w:szCs w:val="24"/>
        </w:rPr>
        <w:t>.1.3.1.,</w:t>
      </w:r>
      <w:proofErr w:type="gramEnd"/>
      <w:r w:rsidRPr="00627CEC">
        <w:rPr>
          <w:rFonts w:ascii="Times New Roman" w:hAnsi="Times New Roman" w:cs="Times New Roman"/>
          <w:szCs w:val="24"/>
        </w:rPr>
        <w:t xml:space="preserve">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28305F9" w14:textId="77777777"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7890E2E" w14:textId="07D692BC" w:rsidR="00373DE6" w:rsidRPr="00627CEC" w:rsidRDefault="00373DE6" w:rsidP="00F815FC">
      <w:pPr>
        <w:tabs>
          <w:tab w:val="left" w:pos="1134"/>
          <w:tab w:val="left" w:pos="2552"/>
        </w:tabs>
        <w:ind w:firstLine="709"/>
        <w:jc w:val="both"/>
        <w:rPr>
          <w:sz w:val="24"/>
          <w:szCs w:val="24"/>
        </w:rPr>
      </w:pPr>
      <w:r w:rsidRPr="00627CEC">
        <w:rPr>
          <w:sz w:val="24"/>
          <w:szCs w:val="24"/>
        </w:rPr>
        <w:t>Уведомление</w:t>
      </w:r>
      <w:r w:rsidR="008D2B89" w:rsidRPr="008D2B89">
        <w:t xml:space="preserve"> </w:t>
      </w:r>
      <w:r w:rsidR="008D2B89" w:rsidRPr="008D2B89">
        <w:rPr>
          <w:sz w:val="24"/>
          <w:szCs w:val="24"/>
        </w:rPr>
        <w:t xml:space="preserve">АО «Почта </w:t>
      </w:r>
      <w:proofErr w:type="gramStart"/>
      <w:r w:rsidR="008D2B89" w:rsidRPr="008D2B89">
        <w:rPr>
          <w:sz w:val="24"/>
          <w:szCs w:val="24"/>
        </w:rPr>
        <w:t xml:space="preserve">России» </w:t>
      </w:r>
      <w:r w:rsidRPr="00627CEC">
        <w:rPr>
          <w:sz w:val="24"/>
          <w:szCs w:val="24"/>
        </w:rPr>
        <w:t xml:space="preserve"> осуществляется</w:t>
      </w:r>
      <w:proofErr w:type="gramEnd"/>
      <w:r w:rsidRPr="00627CEC">
        <w:rPr>
          <w:sz w:val="24"/>
          <w:szCs w:val="24"/>
        </w:rPr>
        <w:t xml:space="preserve"> посредством направления письма на электронный адрес: </w:t>
      </w:r>
      <w:r w:rsidR="00BF09FA">
        <w:rPr>
          <w:sz w:val="24"/>
          <w:szCs w:val="24"/>
        </w:rPr>
        <w:t>______________</w:t>
      </w:r>
    </w:p>
    <w:p w14:paraId="35F93234" w14:textId="185F417F" w:rsidR="00F35DAA" w:rsidRDefault="00373DE6" w:rsidP="00F815FC">
      <w:pPr>
        <w:tabs>
          <w:tab w:val="left" w:pos="1134"/>
          <w:tab w:val="left" w:pos="2552"/>
        </w:tabs>
        <w:ind w:firstLine="709"/>
        <w:jc w:val="both"/>
        <w:rPr>
          <w:color w:val="000000" w:themeColor="text1"/>
          <w:sz w:val="24"/>
          <w:szCs w:val="24"/>
        </w:rPr>
      </w:pPr>
      <w:r w:rsidRPr="00F35DAA">
        <w:rPr>
          <w:sz w:val="24"/>
          <w:szCs w:val="24"/>
        </w:rPr>
        <w:t>Уведомление</w:t>
      </w:r>
      <w:r w:rsidR="00F35DAA" w:rsidRPr="00F35DAA">
        <w:rPr>
          <w:sz w:val="24"/>
          <w:szCs w:val="24"/>
        </w:rPr>
        <w:t xml:space="preserve"> ФБУ «ТФГИ по Приволжскому федеральному округу»</w:t>
      </w:r>
      <w:r w:rsidRPr="008D2B89">
        <w:rPr>
          <w:sz w:val="24"/>
          <w:szCs w:val="24"/>
        </w:rPr>
        <w:t xml:space="preserve"> </w:t>
      </w:r>
      <w:r w:rsidRPr="00F35DAA">
        <w:rPr>
          <w:sz w:val="24"/>
          <w:szCs w:val="24"/>
        </w:rPr>
        <w:t>осуществляется посредством направления</w:t>
      </w:r>
      <w:r w:rsidR="00F35DAA" w:rsidRPr="00F35DAA">
        <w:rPr>
          <w:sz w:val="24"/>
          <w:szCs w:val="24"/>
        </w:rPr>
        <w:t xml:space="preserve"> </w:t>
      </w:r>
      <w:r w:rsidR="00F35DAA" w:rsidRPr="00627CEC">
        <w:rPr>
          <w:sz w:val="24"/>
          <w:szCs w:val="24"/>
        </w:rPr>
        <w:t>письма на электронный адрес</w:t>
      </w:r>
      <w:r w:rsidR="00F35DAA">
        <w:rPr>
          <w:sz w:val="24"/>
          <w:szCs w:val="24"/>
        </w:rPr>
        <w:t xml:space="preserve">: </w:t>
      </w:r>
      <w:hyperlink r:id="rId10" w:history="1">
        <w:r w:rsidR="00BE1448" w:rsidRPr="00E02C77">
          <w:rPr>
            <w:rStyle w:val="a4"/>
            <w:sz w:val="24"/>
            <w:szCs w:val="24"/>
          </w:rPr>
          <w:t>no-zakupki@tfipfo.ru</w:t>
        </w:r>
      </w:hyperlink>
      <w:r w:rsidR="00BE1448">
        <w:rPr>
          <w:color w:val="000000" w:themeColor="text1"/>
          <w:sz w:val="24"/>
          <w:szCs w:val="24"/>
        </w:rPr>
        <w:t xml:space="preserve">. </w:t>
      </w:r>
    </w:p>
    <w:p w14:paraId="08F013DE" w14:textId="3407C717" w:rsidR="00373DE6" w:rsidRPr="00627CEC" w:rsidRDefault="00373DE6" w:rsidP="00F815FC">
      <w:pPr>
        <w:tabs>
          <w:tab w:val="left" w:pos="1134"/>
          <w:tab w:val="left" w:pos="2552"/>
        </w:tabs>
        <w:ind w:firstLine="709"/>
        <w:jc w:val="both"/>
        <w:rPr>
          <w:sz w:val="24"/>
          <w:szCs w:val="24"/>
        </w:rPr>
      </w:pPr>
      <w:r w:rsidRPr="00627CEC">
        <w:rPr>
          <w:color w:val="000000" w:themeColor="text1"/>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D36E112" w14:textId="77777777" w:rsidR="00373DE6" w:rsidRPr="00627CEC" w:rsidRDefault="00373DE6"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D655CEF" w14:textId="77777777"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4AB1E27" w14:textId="77777777" w:rsidR="00373DE6" w:rsidRPr="00627CEC" w:rsidRDefault="00373DE6" w:rsidP="00A3273B">
      <w:pPr>
        <w:tabs>
          <w:tab w:val="left" w:pos="1134"/>
        </w:tabs>
        <w:ind w:firstLine="709"/>
        <w:jc w:val="both"/>
        <w:rPr>
          <w:sz w:val="24"/>
          <w:szCs w:val="24"/>
        </w:rPr>
      </w:pPr>
      <w:r w:rsidRPr="00627CEC">
        <w:rPr>
          <w:sz w:val="24"/>
          <w:szCs w:val="24"/>
        </w:rPr>
        <w:t xml:space="preserve">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w:t>
      </w:r>
      <w:r w:rsidRPr="00627CEC">
        <w:rPr>
          <w:sz w:val="24"/>
          <w:szCs w:val="24"/>
        </w:rPr>
        <w:lastRenderedPageBreak/>
        <w:t>имущества или услуг имущественного характера, иных имущественных прав, включая подарки и иные возможные поощрения, ценности.</w:t>
      </w:r>
    </w:p>
    <w:p w14:paraId="63B0BC7F" w14:textId="3D8B2F5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w:t>
      </w:r>
      <w:proofErr w:type="gramStart"/>
      <w:r w:rsidRPr="00627CEC">
        <w:rPr>
          <w:rFonts w:ascii="Times New Roman" w:hAnsi="Times New Roman" w:cs="Times New Roman"/>
          <w:szCs w:val="24"/>
        </w:rPr>
        <w:t>8.2.,</w:t>
      </w:r>
      <w:proofErr w:type="gramEnd"/>
      <w:r w:rsidRPr="00627CEC">
        <w:rPr>
          <w:rFonts w:ascii="Times New Roman" w:hAnsi="Times New Roman" w:cs="Times New Roman"/>
          <w:szCs w:val="24"/>
        </w:rPr>
        <w:t xml:space="preserve">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9C0BE5" w:rsidRPr="00627CEC">
        <w:rPr>
          <w:rFonts w:ascii="Times New Roman" w:hAnsi="Times New Roman" w:cs="Times New Roman"/>
          <w:szCs w:val="24"/>
        </w:rPr>
        <w:t>8</w:t>
      </w:r>
      <w:r w:rsidRPr="00627CEC">
        <w:rPr>
          <w:rFonts w:ascii="Times New Roman" w:hAnsi="Times New Roman" w:cs="Times New Roman"/>
          <w:szCs w:val="24"/>
        </w:rPr>
        <w:t>.2. настоящего раздела.</w:t>
      </w:r>
    </w:p>
    <w:p w14:paraId="0E3C3792" w14:textId="011F842D" w:rsidR="00373DE6" w:rsidRPr="00627CEC" w:rsidRDefault="00373DE6" w:rsidP="00A3273B">
      <w:pPr>
        <w:tabs>
          <w:tab w:val="left" w:pos="1134"/>
        </w:tabs>
        <w:ind w:firstLine="709"/>
        <w:jc w:val="both"/>
        <w:rPr>
          <w:sz w:val="24"/>
          <w:szCs w:val="24"/>
        </w:rPr>
      </w:pPr>
      <w:r w:rsidRPr="00627CEC">
        <w:rPr>
          <w:sz w:val="24"/>
          <w:szCs w:val="24"/>
        </w:rPr>
        <w:t xml:space="preserve">Уведомление Сторон осуществляется в порядке, определенном в пункте </w:t>
      </w:r>
      <w:r w:rsidR="009C0BE5" w:rsidRPr="00627CEC">
        <w:rPr>
          <w:sz w:val="24"/>
          <w:szCs w:val="24"/>
        </w:rPr>
        <w:t>8</w:t>
      </w:r>
      <w:r w:rsidRPr="00627CEC">
        <w:rPr>
          <w:sz w:val="24"/>
          <w:szCs w:val="24"/>
        </w:rPr>
        <w:t xml:space="preserve">.1.3.3. настоящей </w:t>
      </w:r>
      <w:proofErr w:type="spellStart"/>
      <w:r w:rsidRPr="00627CEC">
        <w:rPr>
          <w:sz w:val="24"/>
          <w:szCs w:val="24"/>
        </w:rPr>
        <w:t>комплаенс</w:t>
      </w:r>
      <w:proofErr w:type="spellEnd"/>
      <w:r w:rsidRPr="00627CEC">
        <w:rPr>
          <w:sz w:val="24"/>
          <w:szCs w:val="24"/>
        </w:rPr>
        <w:t>-оговорки.</w:t>
      </w:r>
    </w:p>
    <w:p w14:paraId="372C90F0" w14:textId="3005E91C" w:rsidR="00373DE6" w:rsidRPr="00627CEC" w:rsidRDefault="00373DE6" w:rsidP="00A3273B">
      <w:pPr>
        <w:tabs>
          <w:tab w:val="left" w:pos="1134"/>
        </w:tabs>
        <w:ind w:firstLine="709"/>
        <w:jc w:val="both"/>
        <w:rPr>
          <w:sz w:val="24"/>
          <w:szCs w:val="24"/>
        </w:rPr>
      </w:pPr>
      <w:r w:rsidRPr="00627CEC">
        <w:rPr>
          <w:sz w:val="24"/>
          <w:szCs w:val="24"/>
        </w:rPr>
        <w:t xml:space="preserve">Сторона, получившая письменное уведомление о нарушении каких-либо положений пункта </w:t>
      </w:r>
      <w:proofErr w:type="gramStart"/>
      <w:r w:rsidR="009C0BE5" w:rsidRPr="00627CEC">
        <w:rPr>
          <w:sz w:val="24"/>
          <w:szCs w:val="24"/>
        </w:rPr>
        <w:t>8</w:t>
      </w:r>
      <w:r w:rsidRPr="00627CEC">
        <w:rPr>
          <w:sz w:val="24"/>
          <w:szCs w:val="24"/>
        </w:rPr>
        <w:t>.2.,</w:t>
      </w:r>
      <w:proofErr w:type="gramEnd"/>
      <w:r w:rsidRPr="00627CEC">
        <w:rPr>
          <w:sz w:val="24"/>
          <w:szCs w:val="24"/>
        </w:rPr>
        <w:t xml:space="preserve">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3C12A2B" w14:textId="77777777" w:rsidR="00373DE6" w:rsidRPr="00627CEC" w:rsidRDefault="00373DE6"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47B8B6F" w14:textId="317EE3B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9C0BE5" w:rsidRPr="00627CEC">
        <w:rPr>
          <w:rFonts w:ascii="Times New Roman" w:hAnsi="Times New Roman" w:cs="Times New Roman"/>
          <w:szCs w:val="24"/>
        </w:rPr>
        <w:t>8</w:t>
      </w:r>
      <w:r w:rsidRPr="00627CEC">
        <w:rPr>
          <w:rFonts w:ascii="Times New Roman" w:hAnsi="Times New Roman" w:cs="Times New Roman"/>
          <w:szCs w:val="24"/>
        </w:rPr>
        <w:t xml:space="preserve">.1.3.3. настоящей </w:t>
      </w:r>
      <w:proofErr w:type="spellStart"/>
      <w:r w:rsidRPr="00627CEC">
        <w:rPr>
          <w:rFonts w:ascii="Times New Roman" w:hAnsi="Times New Roman" w:cs="Times New Roman"/>
          <w:szCs w:val="24"/>
        </w:rPr>
        <w:t>комплаенс</w:t>
      </w:r>
      <w:proofErr w:type="spellEnd"/>
      <w:r w:rsidRPr="00627CEC">
        <w:rPr>
          <w:rFonts w:ascii="Times New Roman" w:hAnsi="Times New Roman" w:cs="Times New Roman"/>
          <w:szCs w:val="24"/>
        </w:rPr>
        <w:t>-оговорки, другая Сторона по соответствующему письменному требованию вправе:</w:t>
      </w:r>
    </w:p>
    <w:p w14:paraId="1A50B995" w14:textId="1511D79F" w:rsidR="00373DE6" w:rsidRPr="005A18B9" w:rsidRDefault="00ED30E8" w:rsidP="00ED30E8">
      <w:pPr>
        <w:pStyle w:val="afb"/>
        <w:widowControl/>
        <w:tabs>
          <w:tab w:val="left" w:pos="1134"/>
        </w:tabs>
        <w:suppressAutoHyphens w:val="0"/>
        <w:ind w:left="0"/>
        <w:contextualSpacing/>
        <w:jc w:val="both"/>
        <w:rPr>
          <w:rFonts w:ascii="Times New Roman" w:hAnsi="Times New Roman" w:cs="Times New Roman"/>
          <w:szCs w:val="24"/>
          <w:highlight w:val="yellow"/>
        </w:rPr>
      </w:pPr>
      <w:r>
        <w:rPr>
          <w:rFonts w:ascii="Times New Roman" w:hAnsi="Times New Roman" w:cs="Times New Roman"/>
          <w:szCs w:val="24"/>
        </w:rPr>
        <w:t xml:space="preserve">            - </w:t>
      </w:r>
      <w:r w:rsidR="00373DE6" w:rsidRPr="00ED30E8">
        <w:rPr>
          <w:rFonts w:ascii="Times New Roman" w:hAnsi="Times New Roman" w:cs="Times New Roman"/>
          <w:szCs w:val="24"/>
        </w:rPr>
        <w:t>потребовать</w:t>
      </w:r>
      <w:r w:rsidR="00373DE6" w:rsidRPr="00627CEC">
        <w:rPr>
          <w:rFonts w:ascii="Times New Roman" w:hAnsi="Times New Roman" w:cs="Times New Roman"/>
          <w:szCs w:val="24"/>
        </w:rPr>
        <w:t xml:space="preserve"> уплаты штрафа в размере</w:t>
      </w:r>
      <w:r>
        <w:rPr>
          <w:rFonts w:ascii="Times New Roman" w:hAnsi="Times New Roman" w:cs="Times New Roman"/>
          <w:szCs w:val="24"/>
        </w:rPr>
        <w:t xml:space="preserve"> </w:t>
      </w:r>
      <w:r w:rsidRPr="00ED30E8">
        <w:rPr>
          <w:rFonts w:ascii="Times New Roman" w:hAnsi="Times New Roman" w:cs="Times New Roman"/>
          <w:szCs w:val="24"/>
        </w:rPr>
        <w:t xml:space="preserve">1000 руб. за каждый факт неисполнения сторонами обязательств, предусмотренных </w:t>
      </w:r>
      <w:r>
        <w:rPr>
          <w:rFonts w:ascii="Times New Roman" w:hAnsi="Times New Roman" w:cs="Times New Roman"/>
          <w:szCs w:val="24"/>
        </w:rPr>
        <w:t>договором</w:t>
      </w:r>
      <w:r w:rsidRPr="00ED30E8">
        <w:rPr>
          <w:rFonts w:ascii="Times New Roman" w:hAnsi="Times New Roman" w:cs="Times New Roman"/>
          <w:szCs w:val="24"/>
        </w:rPr>
        <w:t>, за исключением просрочки исполнения обязательств, предусмотренных</w:t>
      </w:r>
      <w:r>
        <w:rPr>
          <w:rFonts w:ascii="Times New Roman" w:hAnsi="Times New Roman" w:cs="Times New Roman"/>
          <w:szCs w:val="24"/>
        </w:rPr>
        <w:t xml:space="preserve"> договором.</w:t>
      </w:r>
    </w:p>
    <w:p w14:paraId="7598588D" w14:textId="77777777"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отказаться в одностороннем внесудебном порядке от исполнения Договора</w:t>
      </w:r>
      <w:r w:rsidRPr="00627CEC" w:rsidDel="004853B5">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14:paraId="708A1500" w14:textId="77777777" w:rsidR="00373DE6" w:rsidRPr="00627CEC" w:rsidRDefault="00373DE6" w:rsidP="00A3273B">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14:paraId="7C54A3E5" w14:textId="77777777" w:rsidR="00373DE6" w:rsidRPr="00627CEC" w:rsidRDefault="00373DE6" w:rsidP="00A3273B">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Pr="00627CEC" w:rsidDel="004853B5">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599D441" w14:textId="0BFE7457" w:rsidR="007843E5" w:rsidRPr="00627CEC" w:rsidRDefault="007E33BD"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14:paraId="797078AF" w14:textId="21D22D68"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.1. </w:t>
      </w:r>
      <w:r w:rsidR="007E33BD" w:rsidRPr="00627CEC">
        <w:rPr>
          <w:sz w:val="24"/>
          <w:szCs w:val="24"/>
        </w:rPr>
        <w:t>Правоотношения между Сторонами по настоящему Договору и в связи с ним регулируются законодательством Российской Федерации.</w:t>
      </w:r>
    </w:p>
    <w:p w14:paraId="65AB8102" w14:textId="2B791942" w:rsidR="007E33BD" w:rsidRPr="00627CEC" w:rsidRDefault="00425CBE" w:rsidP="00425CBE">
      <w:pPr>
        <w:ind w:right="-6" w:firstLine="708"/>
        <w:jc w:val="both"/>
        <w:rPr>
          <w:sz w:val="24"/>
          <w:szCs w:val="24"/>
        </w:rPr>
      </w:pPr>
      <w:r w:rsidRPr="00627CEC">
        <w:rPr>
          <w:sz w:val="24"/>
          <w:szCs w:val="24"/>
        </w:rPr>
        <w:t>9</w:t>
      </w:r>
      <w:r w:rsidR="007843E5" w:rsidRPr="00627CEC">
        <w:rPr>
          <w:sz w:val="24"/>
          <w:szCs w:val="24"/>
        </w:rPr>
        <w:t>.2. </w:t>
      </w:r>
      <w:r w:rsidR="007E33BD" w:rsidRPr="00627CEC">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14:paraId="6AD2BED1" w14:textId="7F81202F" w:rsidR="007843E5" w:rsidRPr="00627CEC" w:rsidRDefault="007E33BD" w:rsidP="00425CBE">
      <w:pPr>
        <w:ind w:right="-6" w:firstLine="708"/>
        <w:jc w:val="both"/>
        <w:rPr>
          <w:sz w:val="24"/>
          <w:szCs w:val="24"/>
        </w:rPr>
      </w:pPr>
      <w:r w:rsidRPr="00627CEC">
        <w:rPr>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14:paraId="31EF51D6" w14:textId="51A11ED1"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.3. </w:t>
      </w:r>
      <w:r w:rsidR="007E33BD" w:rsidRPr="00627CEC">
        <w:rPr>
          <w:sz w:val="24"/>
          <w:szCs w:val="24"/>
        </w:rPr>
        <w:t xml:space="preserve">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w:t>
      </w:r>
      <w:r w:rsidR="00891F00">
        <w:rPr>
          <w:sz w:val="24"/>
          <w:szCs w:val="24"/>
        </w:rPr>
        <w:t>Нижегородской</w:t>
      </w:r>
      <w:r w:rsidR="005A18B9">
        <w:rPr>
          <w:sz w:val="24"/>
          <w:szCs w:val="24"/>
        </w:rPr>
        <w:t xml:space="preserve"> области</w:t>
      </w:r>
      <w:r w:rsidR="007843E5" w:rsidRPr="00627CEC">
        <w:rPr>
          <w:sz w:val="24"/>
          <w:szCs w:val="24"/>
        </w:rPr>
        <w:t>.</w:t>
      </w:r>
    </w:p>
    <w:p w14:paraId="073AD1D2" w14:textId="1F86890A"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ПРОЧИЕ УСЛОВИЯ</w:t>
      </w:r>
    </w:p>
    <w:p w14:paraId="79E48083" w14:textId="45AA6E03" w:rsidR="007E33BD" w:rsidRPr="00627CEC" w:rsidRDefault="009E411C" w:rsidP="009E411C">
      <w:pPr>
        <w:pStyle w:val="text"/>
        <w:spacing w:before="0" w:beforeAutospacing="0" w:after="0" w:afterAutospacing="0"/>
        <w:ind w:firstLine="709"/>
        <w:jc w:val="both"/>
      </w:pPr>
      <w:r w:rsidRPr="00627CEC">
        <w:t>1</w:t>
      </w:r>
      <w:r w:rsidR="00425CBE" w:rsidRPr="00627CEC">
        <w:t>0</w:t>
      </w:r>
      <w:r w:rsidR="0048336D" w:rsidRPr="00627CEC">
        <w:t>.1. </w:t>
      </w:r>
      <w:r w:rsidR="007E33BD" w:rsidRPr="00627CEC">
        <w:t>Покупатель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14:paraId="5A2E9200" w14:textId="38DF948B" w:rsidR="00FE15B2" w:rsidRPr="00627CEC" w:rsidRDefault="00425CBE" w:rsidP="009E411C">
      <w:pPr>
        <w:pStyle w:val="text"/>
        <w:spacing w:before="0" w:beforeAutospacing="0" w:after="0" w:afterAutospacing="0"/>
        <w:ind w:firstLine="709"/>
        <w:jc w:val="both"/>
      </w:pPr>
      <w:r w:rsidRPr="00627CEC">
        <w:lastRenderedPageBreak/>
        <w:t>10.</w:t>
      </w:r>
      <w:r w:rsidR="00FE15B2" w:rsidRPr="00627CEC">
        <w:t xml:space="preserve">2. При изменении </w:t>
      </w:r>
      <w:r w:rsidR="009B6864" w:rsidRPr="00627CEC">
        <w:t xml:space="preserve">авторизованных адресов электронной почты, </w:t>
      </w:r>
      <w:r w:rsidR="00FE15B2" w:rsidRPr="00627CEC">
        <w:t>адреса</w:t>
      </w:r>
      <w:r w:rsidR="009B6864" w:rsidRPr="00627CEC">
        <w:t xml:space="preserve"> местонахождения</w:t>
      </w:r>
      <w:r w:rsidR="00FE15B2" w:rsidRPr="00627CEC">
        <w:t>, банковских или иных существенных реквизитов какой-либо из Сторон, соответствующая Сторона должна своевременно уведомить об этом другую Сторону.</w:t>
      </w:r>
    </w:p>
    <w:p w14:paraId="140F867A" w14:textId="2B26BB11" w:rsidR="009E411C" w:rsidRPr="00627CEC" w:rsidRDefault="009E411C" w:rsidP="009E411C">
      <w:pPr>
        <w:pStyle w:val="text"/>
        <w:spacing w:before="0" w:beforeAutospacing="0" w:after="0" w:afterAutospacing="0"/>
        <w:ind w:firstLine="709"/>
        <w:jc w:val="both"/>
      </w:pPr>
      <w:r w:rsidRPr="00627CEC">
        <w:t>1</w:t>
      </w:r>
      <w:r w:rsidR="00425CBE" w:rsidRPr="00627CEC">
        <w:t>0.3</w:t>
      </w:r>
      <w:r w:rsidR="0048336D" w:rsidRPr="00627CEC">
        <w:t>. </w:t>
      </w:r>
      <w:r w:rsidRPr="00627CEC">
        <w:t xml:space="preserve">Каждая из Сторон обязуется не разглашать и предпринимать все необходимые меры с целью </w:t>
      </w:r>
      <w:proofErr w:type="spellStart"/>
      <w:r w:rsidRPr="00627CEC">
        <w:t>избежания</w:t>
      </w:r>
      <w:proofErr w:type="spellEnd"/>
      <w:r w:rsidRPr="00627CEC">
        <w:t xml:space="preserve">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w:t>
      </w:r>
      <w:r w:rsidR="00A3273B" w:rsidRPr="00627CEC">
        <w:t xml:space="preserve"> </w:t>
      </w:r>
      <w:r w:rsidRPr="00627CEC">
        <w:t>о наличии и характере указанных в Договоре отношений между Сторонами.</w:t>
      </w:r>
    </w:p>
    <w:p w14:paraId="412E2D5D" w14:textId="48AEB7CE" w:rsidR="009E411C" w:rsidRPr="00627CEC" w:rsidRDefault="009E411C" w:rsidP="009E411C">
      <w:pPr>
        <w:pStyle w:val="text"/>
        <w:spacing w:before="0" w:beforeAutospacing="0" w:after="0" w:afterAutospacing="0"/>
        <w:ind w:firstLine="709"/>
        <w:jc w:val="both"/>
      </w:pPr>
      <w:r w:rsidRPr="00627CEC">
        <w:t>1</w:t>
      </w:r>
      <w:r w:rsidR="00425CBE" w:rsidRPr="00627CEC">
        <w:t>0</w:t>
      </w:r>
      <w:r w:rsidRPr="00627CEC">
        <w:t>.</w:t>
      </w:r>
      <w:r w:rsidR="00425CBE" w:rsidRPr="00627CEC">
        <w:t>4</w:t>
      </w:r>
      <w:r w:rsidR="0048336D" w:rsidRPr="00627CEC">
        <w:t>.  </w:t>
      </w:r>
      <w:r w:rsidRPr="00627CEC">
        <w:t>Стороны определили следующий порядок обмена документами или юридически значимыми сообщениями:</w:t>
      </w:r>
    </w:p>
    <w:p w14:paraId="238F2ADE" w14:textId="54A97EB9" w:rsidR="009E411C" w:rsidRPr="00627CEC" w:rsidRDefault="009E411C" w:rsidP="009E411C">
      <w:pPr>
        <w:pStyle w:val="text"/>
        <w:spacing w:before="0" w:beforeAutospacing="0" w:after="0" w:afterAutospacing="0"/>
        <w:ind w:firstLine="709"/>
        <w:jc w:val="both"/>
      </w:pPr>
      <w:r w:rsidRPr="00627CEC">
        <w:t>-</w:t>
      </w:r>
      <w:r w:rsidR="0048336D" w:rsidRPr="00627CEC">
        <w:t> </w:t>
      </w:r>
      <w:r w:rsidRPr="00627CEC">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66C5792" w14:textId="5EB5CFF6" w:rsidR="009E411C" w:rsidRPr="00627CEC" w:rsidRDefault="0048336D" w:rsidP="009E411C">
      <w:pPr>
        <w:pStyle w:val="text"/>
        <w:spacing w:before="0" w:beforeAutospacing="0" w:after="0" w:afterAutospacing="0"/>
        <w:ind w:firstLine="709"/>
        <w:jc w:val="both"/>
      </w:pPr>
      <w:r w:rsidRPr="00627CEC">
        <w:t>- </w:t>
      </w:r>
      <w:r w:rsidR="00A95FA0" w:rsidRPr="00627CEC">
        <w:t xml:space="preserve">заказным </w:t>
      </w:r>
      <w:r w:rsidR="0087760A" w:rsidRPr="00627CEC">
        <w:rPr>
          <w:rFonts w:eastAsia="Times New Roman"/>
        </w:rPr>
        <w:t>письмом</w:t>
      </w:r>
      <w:r w:rsidR="00A95FA0" w:rsidRPr="00627CEC">
        <w:rPr>
          <w:rFonts w:eastAsia="Times New Roman"/>
        </w:rPr>
        <w:t xml:space="preserve"> с описью вложения</w:t>
      </w:r>
      <w:r w:rsidR="009E411C" w:rsidRPr="00627CEC">
        <w:t>;</w:t>
      </w:r>
    </w:p>
    <w:p w14:paraId="45685C79" w14:textId="48BA53B4" w:rsidR="009E411C" w:rsidRPr="00627CEC" w:rsidRDefault="0048336D" w:rsidP="009E411C">
      <w:pPr>
        <w:pStyle w:val="text"/>
        <w:spacing w:before="0" w:beforeAutospacing="0" w:after="0" w:afterAutospacing="0"/>
        <w:ind w:firstLine="709"/>
        <w:jc w:val="both"/>
      </w:pPr>
      <w:r w:rsidRPr="00627CEC">
        <w:t>- </w:t>
      </w:r>
      <w:r w:rsidR="00A95FA0" w:rsidRPr="00627CEC">
        <w:t>электронной почтой (только в случаях, прямо оговоренных Договором)</w:t>
      </w:r>
      <w:r w:rsidR="009E411C" w:rsidRPr="00627CEC">
        <w:t>;</w:t>
      </w:r>
    </w:p>
    <w:p w14:paraId="4FB05F07" w14:textId="6CACBBB3" w:rsidR="009E411C" w:rsidRPr="00627CEC" w:rsidRDefault="0048336D" w:rsidP="009E411C">
      <w:pPr>
        <w:pStyle w:val="text"/>
        <w:spacing w:before="0" w:beforeAutospacing="0" w:after="0" w:afterAutospacing="0"/>
        <w:ind w:firstLine="709"/>
        <w:jc w:val="both"/>
      </w:pPr>
      <w:r w:rsidRPr="00627CEC">
        <w:t>- </w:t>
      </w:r>
      <w:r w:rsidR="009E411C" w:rsidRPr="00627CEC">
        <w:t xml:space="preserve">в электронном виде с использованием телекоммуникационных каналов связи, </w:t>
      </w:r>
      <w:r w:rsidRPr="00627CEC">
        <w:br/>
      </w:r>
      <w:r w:rsidR="009E411C" w:rsidRPr="00627CEC">
        <w:t xml:space="preserve">при наличии взаимного согласия Сторон и совместных технических средств </w:t>
      </w:r>
      <w:r w:rsidRPr="00627CEC">
        <w:br/>
      </w:r>
      <w:r w:rsidR="009E411C" w:rsidRPr="00627CEC">
        <w:t>и возможностей для приемки и обработки.</w:t>
      </w:r>
    </w:p>
    <w:p w14:paraId="3C3A7DEA" w14:textId="430A18A8" w:rsidR="009E411C" w:rsidRPr="00627CEC" w:rsidRDefault="009E411C" w:rsidP="009E411C">
      <w:pPr>
        <w:pStyle w:val="text"/>
        <w:spacing w:before="0" w:beforeAutospacing="0" w:after="0" w:afterAutospacing="0"/>
        <w:ind w:firstLine="709"/>
        <w:jc w:val="both"/>
      </w:pPr>
      <w:r w:rsidRPr="00627CEC">
        <w:t xml:space="preserve">Авторизированные адреса электронной почты Сторон указаны в </w:t>
      </w:r>
      <w:r w:rsidR="00A95FA0" w:rsidRPr="00627CEC">
        <w:t>Приложении № 1 к Договору</w:t>
      </w:r>
      <w:r w:rsidRPr="00627CEC">
        <w:t>.</w:t>
      </w:r>
    </w:p>
    <w:p w14:paraId="50F9FADC" w14:textId="5877C913" w:rsidR="009E411C" w:rsidRPr="00627CEC" w:rsidRDefault="009E411C" w:rsidP="0087760A">
      <w:pPr>
        <w:pStyle w:val="text"/>
        <w:spacing w:before="0" w:beforeAutospacing="0" w:after="0" w:afterAutospacing="0"/>
        <w:ind w:firstLine="709"/>
        <w:jc w:val="both"/>
      </w:pPr>
      <w:r w:rsidRPr="00627CEC">
        <w:t>1</w:t>
      </w:r>
      <w:r w:rsidR="00425CBE" w:rsidRPr="00627CEC">
        <w:t>0</w:t>
      </w:r>
      <w:r w:rsidR="0048336D" w:rsidRPr="00627CEC">
        <w:t>.5. </w:t>
      </w:r>
      <w:r w:rsidRPr="00627CEC">
        <w:t xml:space="preserve">Если иное не предусмотрено законом, все юридически значимые сообщения </w:t>
      </w:r>
      <w:r w:rsidR="0048336D" w:rsidRPr="00627CEC">
        <w:br/>
      </w:r>
      <w:r w:rsidRPr="00627CEC">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r w:rsidR="0087760A" w:rsidRPr="00627CEC">
        <w:t xml:space="preserve"> </w:t>
      </w:r>
      <w:r w:rsidRPr="00627CE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w:t>
      </w:r>
      <w:r w:rsidR="00A95FA0" w:rsidRPr="00627CEC">
        <w:t xml:space="preserve"> (не было получено им)</w:t>
      </w:r>
      <w:r w:rsidRPr="00627CEC">
        <w:t xml:space="preserve"> или адресат не ознакомился с ним.</w:t>
      </w:r>
    </w:p>
    <w:p w14:paraId="6CB4C878" w14:textId="7E857029" w:rsidR="0087760A"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87760A" w:rsidRPr="00627CEC">
        <w:rPr>
          <w:sz w:val="24"/>
          <w:szCs w:val="24"/>
        </w:rPr>
        <w:t>.6. 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7C083CF4" w14:textId="4117E388" w:rsidR="00063F9B"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063F9B" w:rsidRPr="00627CEC">
        <w:rPr>
          <w:sz w:val="24"/>
          <w:szCs w:val="24"/>
        </w:rPr>
        <w:t>.7.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09C60FC5" w14:textId="77777777" w:rsidR="00425CBE" w:rsidRDefault="00425CBE" w:rsidP="00425CBE">
      <w:pPr>
        <w:tabs>
          <w:tab w:val="left" w:pos="851"/>
          <w:tab w:val="left" w:pos="1418"/>
        </w:tabs>
        <w:ind w:firstLine="709"/>
        <w:contextualSpacing/>
        <w:jc w:val="both"/>
        <w:rPr>
          <w:sz w:val="24"/>
          <w:szCs w:val="24"/>
        </w:rPr>
      </w:pPr>
      <w:r w:rsidRPr="00627CEC">
        <w:rPr>
          <w:sz w:val="24"/>
          <w:szCs w:val="24"/>
        </w:rPr>
        <w:t>10.8. Договор составлен в 2 (двух) экземплярах, имеющих равную юридическую силу, по одному экземпляру для каждой из Сторон.</w:t>
      </w:r>
    </w:p>
    <w:p w14:paraId="05060DC7" w14:textId="77777777" w:rsidR="00C848E7" w:rsidRPr="00627CEC" w:rsidRDefault="00C848E7" w:rsidP="00425CBE">
      <w:pPr>
        <w:tabs>
          <w:tab w:val="left" w:pos="851"/>
          <w:tab w:val="left" w:pos="1418"/>
        </w:tabs>
        <w:ind w:firstLine="709"/>
        <w:contextualSpacing/>
        <w:jc w:val="both"/>
        <w:rPr>
          <w:sz w:val="24"/>
          <w:szCs w:val="24"/>
        </w:rPr>
      </w:pPr>
    </w:p>
    <w:p w14:paraId="2119B213" w14:textId="77777777"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ПРИЛОЖЕНИЯ</w:t>
      </w:r>
    </w:p>
    <w:p w14:paraId="71D148CF" w14:textId="78CDC01B" w:rsidR="009E411C" w:rsidRPr="00627CEC" w:rsidRDefault="00425CBE" w:rsidP="009E411C">
      <w:pPr>
        <w:pStyle w:val="ConsPlusNormal"/>
        <w:widowContro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11</w:t>
      </w:r>
      <w:r w:rsidR="0048336D" w:rsidRPr="00627CEC">
        <w:rPr>
          <w:rFonts w:ascii="Times New Roman" w:hAnsi="Times New Roman" w:cs="Times New Roman"/>
          <w:sz w:val="24"/>
          <w:szCs w:val="24"/>
        </w:rPr>
        <w:t>.1. </w:t>
      </w:r>
      <w:r w:rsidR="009E411C" w:rsidRPr="00627CEC">
        <w:rPr>
          <w:rFonts w:ascii="Times New Roman" w:hAnsi="Times New Roman" w:cs="Times New Roman"/>
          <w:sz w:val="24"/>
          <w:szCs w:val="24"/>
        </w:rPr>
        <w:t>К Договору прилагаются и являются его неотъемлемой частью:</w:t>
      </w:r>
    </w:p>
    <w:p w14:paraId="04E3191A" w14:textId="20B03A6D" w:rsidR="009E411C" w:rsidRPr="000D1232" w:rsidRDefault="009E411C"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Приложение № 1</w:t>
      </w:r>
      <w:r w:rsidR="00874CE1">
        <w:rPr>
          <w:rFonts w:ascii="Times New Roman" w:hAnsi="Times New Roman" w:cs="Times New Roman"/>
          <w:sz w:val="24"/>
          <w:szCs w:val="24"/>
        </w:rPr>
        <w:t>, 1.1</w:t>
      </w:r>
      <w:r w:rsidR="00F86CFB" w:rsidRPr="00627CEC">
        <w:rPr>
          <w:rFonts w:ascii="Times New Roman" w:hAnsi="Times New Roman" w:cs="Times New Roman"/>
          <w:sz w:val="24"/>
          <w:szCs w:val="24"/>
        </w:rPr>
        <w:t>.</w:t>
      </w:r>
      <w:r w:rsidRPr="00627CEC">
        <w:rPr>
          <w:rFonts w:ascii="Times New Roman" w:hAnsi="Times New Roman" w:cs="Times New Roman"/>
          <w:sz w:val="24"/>
          <w:szCs w:val="24"/>
        </w:rPr>
        <w:t xml:space="preserve"> </w:t>
      </w:r>
      <w:r w:rsidR="00425CBE" w:rsidRPr="00627CEC">
        <w:rPr>
          <w:rFonts w:ascii="Times New Roman" w:hAnsi="Times New Roman" w:cs="Times New Roman"/>
          <w:sz w:val="24"/>
          <w:szCs w:val="24"/>
        </w:rPr>
        <w:t xml:space="preserve">Форма </w:t>
      </w:r>
      <w:r w:rsidR="00425CBE" w:rsidRPr="000D1232">
        <w:rPr>
          <w:rFonts w:ascii="Times New Roman" w:hAnsi="Times New Roman" w:cs="Times New Roman"/>
          <w:sz w:val="24"/>
          <w:szCs w:val="24"/>
        </w:rPr>
        <w:t>З</w:t>
      </w:r>
      <w:r w:rsidRPr="000D1232">
        <w:rPr>
          <w:rFonts w:ascii="Times New Roman" w:hAnsi="Times New Roman" w:cs="Times New Roman"/>
          <w:sz w:val="24"/>
          <w:szCs w:val="24"/>
        </w:rPr>
        <w:t>аявки</w:t>
      </w:r>
      <w:r w:rsidR="00874CE1">
        <w:rPr>
          <w:rFonts w:ascii="Times New Roman" w:hAnsi="Times New Roman" w:cs="Times New Roman"/>
          <w:sz w:val="24"/>
          <w:szCs w:val="24"/>
        </w:rPr>
        <w:t xml:space="preserve"> №1,2</w:t>
      </w:r>
      <w:r w:rsidRPr="000D1232">
        <w:rPr>
          <w:rFonts w:ascii="Times New Roman" w:hAnsi="Times New Roman" w:cs="Times New Roman"/>
          <w:sz w:val="24"/>
          <w:szCs w:val="24"/>
        </w:rPr>
        <w:t>.</w:t>
      </w:r>
    </w:p>
    <w:p w14:paraId="66832E90" w14:textId="0A256973" w:rsidR="000D1232" w:rsidRPr="000D1232" w:rsidRDefault="000D1232" w:rsidP="009E411C">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sidR="00BD4774">
        <w:rPr>
          <w:rFonts w:ascii="Times New Roman" w:hAnsi="Times New Roman" w:cs="Times New Roman"/>
          <w:sz w:val="24"/>
          <w:szCs w:val="24"/>
        </w:rPr>
        <w:t>П</w:t>
      </w:r>
      <w:r w:rsidRPr="000D1232">
        <w:rPr>
          <w:rFonts w:ascii="Times New Roman" w:hAnsi="Times New Roman" w:cs="Times New Roman"/>
          <w:sz w:val="24"/>
          <w:szCs w:val="24"/>
        </w:rPr>
        <w:t>риложение № 2. Форма универсального передаточного документа.</w:t>
      </w:r>
    </w:p>
    <w:p w14:paraId="5DBA8487" w14:textId="77777777" w:rsidR="00425CBE" w:rsidRPr="00627CEC" w:rsidRDefault="00425CBE" w:rsidP="009E411C">
      <w:pPr>
        <w:pStyle w:val="ConsPlusNormal"/>
        <w:tabs>
          <w:tab w:val="left" w:pos="0"/>
          <w:tab w:val="left" w:pos="567"/>
        </w:tabs>
        <w:ind w:firstLine="709"/>
        <w:jc w:val="both"/>
        <w:rPr>
          <w:rFonts w:ascii="Times New Roman" w:hAnsi="Times New Roman" w:cs="Times New Roman"/>
          <w:sz w:val="24"/>
          <w:szCs w:val="24"/>
        </w:rPr>
      </w:pPr>
    </w:p>
    <w:p w14:paraId="17469D24" w14:textId="52D758E8" w:rsidR="009E411C" w:rsidRPr="00627CEC" w:rsidRDefault="009E411C" w:rsidP="00A3273B">
      <w:pPr>
        <w:pStyle w:val="Normal1"/>
        <w:numPr>
          <w:ilvl w:val="0"/>
          <w:numId w:val="31"/>
        </w:numPr>
        <w:spacing w:before="120" w:after="120" w:line="360" w:lineRule="auto"/>
        <w:ind w:left="482" w:hanging="482"/>
        <w:jc w:val="center"/>
        <w:rPr>
          <w:rFonts w:ascii="Times New Roman" w:hAnsi="Times New Roman" w:cs="Times New Roman"/>
          <w:b/>
          <w:szCs w:val="24"/>
        </w:rPr>
      </w:pPr>
      <w:r w:rsidRPr="00627CEC">
        <w:rPr>
          <w:rFonts w:ascii="Times New Roman" w:hAnsi="Times New Roman" w:cs="Times New Roman"/>
          <w:b/>
          <w:szCs w:val="24"/>
        </w:rPr>
        <w:t>ЮРИДИЧЕСКИЕ АДРЕСА И БАНКОВСКИЕ РЕКВИЗИТЫ СТОРОН</w:t>
      </w:r>
    </w:p>
    <w:tbl>
      <w:tblPr>
        <w:tblW w:w="9351" w:type="dxa"/>
        <w:tblLook w:val="04A0" w:firstRow="1" w:lastRow="0" w:firstColumn="1" w:lastColumn="0" w:noHBand="0" w:noVBand="1"/>
      </w:tblPr>
      <w:tblGrid>
        <w:gridCol w:w="4531"/>
        <w:gridCol w:w="4820"/>
      </w:tblGrid>
      <w:tr w:rsidR="005A18B9" w:rsidRPr="00627CEC" w14:paraId="17A5E6CC" w14:textId="77777777" w:rsidTr="002E4E28">
        <w:trPr>
          <w:trHeight w:val="9378"/>
        </w:trPr>
        <w:tc>
          <w:tcPr>
            <w:tcW w:w="4531" w:type="dxa"/>
            <w:shd w:val="clear" w:color="auto" w:fill="auto"/>
          </w:tcPr>
          <w:p w14:paraId="0B072561" w14:textId="189A6FE3" w:rsidR="009E411C" w:rsidRPr="00E4264A" w:rsidRDefault="00E30984" w:rsidP="00A3273B">
            <w:pPr>
              <w:pStyle w:val="ConsPlusNonformat"/>
              <w:jc w:val="center"/>
              <w:rPr>
                <w:rFonts w:ascii="Times New Roman" w:hAnsi="Times New Roman" w:cs="Times New Roman"/>
                <w:b/>
                <w:bCs/>
                <w:sz w:val="24"/>
                <w:szCs w:val="24"/>
                <w:lang w:eastAsia="ar-SA"/>
              </w:rPr>
            </w:pPr>
            <w:r w:rsidRPr="00E4264A">
              <w:rPr>
                <w:rFonts w:ascii="Times New Roman" w:hAnsi="Times New Roman" w:cs="Times New Roman"/>
                <w:b/>
                <w:bCs/>
                <w:sz w:val="24"/>
                <w:szCs w:val="24"/>
                <w:lang w:eastAsia="ar-SA"/>
              </w:rPr>
              <w:lastRenderedPageBreak/>
              <w:t>ПОСТАВЩИК</w:t>
            </w:r>
            <w:r w:rsidR="009E411C" w:rsidRPr="00E4264A">
              <w:rPr>
                <w:rFonts w:ascii="Times New Roman" w:hAnsi="Times New Roman" w:cs="Times New Roman"/>
                <w:b/>
                <w:bCs/>
                <w:sz w:val="24"/>
                <w:szCs w:val="24"/>
                <w:lang w:eastAsia="ar-SA"/>
              </w:rPr>
              <w:t>:</w:t>
            </w:r>
          </w:p>
          <w:p w14:paraId="3EB3BF94" w14:textId="4DC7F65C" w:rsidR="00E30984" w:rsidRPr="005A18B9" w:rsidRDefault="00E30984" w:rsidP="001250DF">
            <w:pPr>
              <w:widowControl w:val="0"/>
              <w:tabs>
                <w:tab w:val="left" w:pos="4860"/>
              </w:tabs>
              <w:autoSpaceDE w:val="0"/>
              <w:snapToGrid w:val="0"/>
              <w:jc w:val="both"/>
              <w:rPr>
                <w:bCs/>
                <w:sz w:val="24"/>
                <w:szCs w:val="24"/>
              </w:rPr>
            </w:pPr>
          </w:p>
        </w:tc>
        <w:tc>
          <w:tcPr>
            <w:tcW w:w="4820" w:type="dxa"/>
            <w:shd w:val="clear" w:color="auto" w:fill="auto"/>
          </w:tcPr>
          <w:p w14:paraId="10C97792" w14:textId="5FF8C3B1" w:rsidR="009E411C" w:rsidRPr="00627CEC" w:rsidRDefault="00E30984" w:rsidP="00A3273B">
            <w:pPr>
              <w:pStyle w:val="ConsPlusNonformat"/>
              <w:jc w:val="center"/>
              <w:rPr>
                <w:rFonts w:ascii="Times New Roman" w:hAnsi="Times New Roman" w:cs="Times New Roman"/>
                <w:color w:val="000000"/>
                <w:sz w:val="24"/>
                <w:szCs w:val="24"/>
              </w:rPr>
            </w:pPr>
            <w:r w:rsidRPr="00627CEC">
              <w:rPr>
                <w:rFonts w:ascii="Times New Roman" w:hAnsi="Times New Roman" w:cs="Times New Roman"/>
                <w:b/>
                <w:color w:val="000000"/>
                <w:sz w:val="24"/>
                <w:szCs w:val="24"/>
              </w:rPr>
              <w:t>ПОКУПАТЕЛЬ</w:t>
            </w:r>
            <w:r w:rsidR="009E411C" w:rsidRPr="00627CEC">
              <w:rPr>
                <w:rFonts w:ascii="Times New Roman" w:hAnsi="Times New Roman" w:cs="Times New Roman"/>
                <w:color w:val="000000"/>
                <w:sz w:val="24"/>
                <w:szCs w:val="24"/>
              </w:rPr>
              <w:t>:</w:t>
            </w:r>
          </w:p>
          <w:p w14:paraId="7963CF15" w14:textId="77777777" w:rsidR="0097012D" w:rsidRPr="0097012D" w:rsidRDefault="0097012D" w:rsidP="0097012D">
            <w:pPr>
              <w:snapToGrid w:val="0"/>
              <w:ind w:right="-1"/>
              <w:rPr>
                <w:bCs/>
                <w:sz w:val="24"/>
                <w:szCs w:val="24"/>
              </w:rPr>
            </w:pPr>
            <w:r w:rsidRPr="0097012D">
              <w:rPr>
                <w:bCs/>
                <w:sz w:val="24"/>
                <w:szCs w:val="24"/>
              </w:rPr>
              <w:t>ФБУ «ТФГИ по Приволжскому федеральному округу»</w:t>
            </w:r>
          </w:p>
          <w:p w14:paraId="050C5B02" w14:textId="77777777" w:rsidR="0097012D" w:rsidRPr="0097012D" w:rsidRDefault="0097012D" w:rsidP="0097012D">
            <w:pPr>
              <w:snapToGrid w:val="0"/>
              <w:ind w:right="-1"/>
              <w:rPr>
                <w:bCs/>
                <w:sz w:val="24"/>
                <w:szCs w:val="24"/>
              </w:rPr>
            </w:pPr>
          </w:p>
          <w:p w14:paraId="460C114D" w14:textId="77777777" w:rsidR="0097012D" w:rsidRPr="0097012D" w:rsidRDefault="0097012D" w:rsidP="0097012D">
            <w:pPr>
              <w:snapToGrid w:val="0"/>
              <w:ind w:right="-1"/>
              <w:jc w:val="both"/>
              <w:rPr>
                <w:bCs/>
                <w:sz w:val="24"/>
                <w:szCs w:val="24"/>
              </w:rPr>
            </w:pPr>
            <w:r w:rsidRPr="0097012D">
              <w:rPr>
                <w:bCs/>
                <w:sz w:val="24"/>
                <w:szCs w:val="24"/>
              </w:rPr>
              <w:t>Юридический адрес и адрес места нахождения: 603105, г. Нижний Новгород, ул. Ванеева, д.28 (Пом. 3,4);</w:t>
            </w:r>
          </w:p>
          <w:p w14:paraId="58008BF1" w14:textId="77777777" w:rsidR="0097012D" w:rsidRPr="0097012D" w:rsidRDefault="0097012D" w:rsidP="0097012D">
            <w:pPr>
              <w:snapToGrid w:val="0"/>
              <w:ind w:right="-1"/>
              <w:jc w:val="both"/>
              <w:rPr>
                <w:rFonts w:eastAsia="Arial Unicode MS"/>
                <w:kern w:val="1"/>
                <w:sz w:val="24"/>
                <w:szCs w:val="24"/>
                <w:lang w:eastAsia="ru-RU"/>
              </w:rPr>
            </w:pPr>
            <w:r w:rsidRPr="0097012D">
              <w:rPr>
                <w:rFonts w:eastAsia="Arial Unicode MS"/>
                <w:kern w:val="1"/>
                <w:sz w:val="24"/>
                <w:szCs w:val="24"/>
                <w:lang w:eastAsia="ru-RU"/>
              </w:rPr>
              <w:t>ИНН 5257044753/КПП 526201001</w:t>
            </w:r>
          </w:p>
          <w:p w14:paraId="280575A4" w14:textId="77777777" w:rsidR="0097012D" w:rsidRPr="0097012D" w:rsidRDefault="0097012D" w:rsidP="0097012D">
            <w:pPr>
              <w:snapToGrid w:val="0"/>
              <w:ind w:right="-1"/>
              <w:jc w:val="both"/>
              <w:rPr>
                <w:rFonts w:eastAsia="Arial Unicode MS"/>
                <w:kern w:val="1"/>
                <w:sz w:val="24"/>
                <w:szCs w:val="24"/>
                <w:lang w:eastAsia="ru-RU"/>
              </w:rPr>
            </w:pPr>
            <w:r w:rsidRPr="0097012D">
              <w:rPr>
                <w:rFonts w:eastAsia="Arial Unicode MS"/>
                <w:kern w:val="1"/>
                <w:sz w:val="24"/>
                <w:szCs w:val="24"/>
                <w:lang w:eastAsia="ru-RU"/>
              </w:rPr>
              <w:t>ОГРН 1025202405656</w:t>
            </w:r>
          </w:p>
          <w:p w14:paraId="1FC70541" w14:textId="1C52516E" w:rsidR="003C3270" w:rsidRPr="003C3270" w:rsidRDefault="0097012D" w:rsidP="003C3270">
            <w:pPr>
              <w:suppressAutoHyphens w:val="0"/>
              <w:rPr>
                <w:color w:val="000000"/>
                <w:sz w:val="24"/>
                <w:szCs w:val="24"/>
                <w:lang w:eastAsia="ru-RU"/>
              </w:rPr>
            </w:pPr>
            <w:r w:rsidRPr="0097012D">
              <w:rPr>
                <w:color w:val="000000"/>
                <w:sz w:val="24"/>
                <w:szCs w:val="24"/>
                <w:lang w:eastAsia="ru-RU"/>
              </w:rPr>
              <w:t>Банковские реквизиты:</w:t>
            </w:r>
          </w:p>
          <w:p w14:paraId="4CF12131" w14:textId="77777777" w:rsidR="003C3270" w:rsidRPr="003C3270" w:rsidRDefault="003C3270" w:rsidP="003C3270">
            <w:pPr>
              <w:snapToGrid w:val="0"/>
              <w:ind w:right="-1"/>
              <w:jc w:val="both"/>
              <w:rPr>
                <w:bCs/>
                <w:sz w:val="24"/>
                <w:szCs w:val="24"/>
              </w:rPr>
            </w:pPr>
            <w:r w:rsidRPr="003C3270">
              <w:rPr>
                <w:bCs/>
                <w:sz w:val="24"/>
                <w:szCs w:val="24"/>
              </w:rPr>
              <w:t xml:space="preserve">Р/счет: 03214643000000013200 </w:t>
            </w:r>
          </w:p>
          <w:p w14:paraId="59933DB3" w14:textId="77777777" w:rsidR="003C3270" w:rsidRPr="003C3270" w:rsidRDefault="003C3270" w:rsidP="003C3270">
            <w:pPr>
              <w:snapToGrid w:val="0"/>
              <w:ind w:right="-1"/>
              <w:jc w:val="both"/>
              <w:rPr>
                <w:bCs/>
                <w:sz w:val="24"/>
                <w:szCs w:val="24"/>
              </w:rPr>
            </w:pPr>
            <w:r w:rsidRPr="003C3270">
              <w:rPr>
                <w:bCs/>
                <w:sz w:val="24"/>
                <w:szCs w:val="24"/>
              </w:rPr>
              <w:t>ОКЦ № 1 ВВГУ Банка России//УФК по Нижегородской области, г. Нижний Новгород (ФБУ «ТФГИ по Приволжскому федеральному округу», л/с 20326X11920)</w:t>
            </w:r>
          </w:p>
          <w:p w14:paraId="00B2E142" w14:textId="77777777" w:rsidR="003C3270" w:rsidRPr="003C3270" w:rsidRDefault="003C3270" w:rsidP="003C3270">
            <w:pPr>
              <w:snapToGrid w:val="0"/>
              <w:ind w:right="-1"/>
              <w:jc w:val="both"/>
              <w:rPr>
                <w:bCs/>
                <w:sz w:val="24"/>
                <w:szCs w:val="24"/>
              </w:rPr>
            </w:pPr>
            <w:r w:rsidRPr="003C3270">
              <w:rPr>
                <w:bCs/>
                <w:sz w:val="24"/>
                <w:szCs w:val="24"/>
              </w:rPr>
              <w:t>БИК ТОФК 012202102</w:t>
            </w:r>
          </w:p>
          <w:p w14:paraId="5A1D545C" w14:textId="1D0A9E8A" w:rsidR="003C3270" w:rsidRDefault="003C3270" w:rsidP="0097012D">
            <w:pPr>
              <w:snapToGrid w:val="0"/>
              <w:ind w:right="-1"/>
              <w:jc w:val="both"/>
              <w:rPr>
                <w:bCs/>
                <w:sz w:val="24"/>
                <w:szCs w:val="24"/>
              </w:rPr>
            </w:pPr>
            <w:r w:rsidRPr="003C3270">
              <w:rPr>
                <w:bCs/>
                <w:sz w:val="24"/>
                <w:szCs w:val="24"/>
              </w:rPr>
              <w:t>Единый казначейский счет: 40102810745370000024</w:t>
            </w:r>
          </w:p>
          <w:p w14:paraId="1FEFD5C0" w14:textId="5262E0D1" w:rsidR="0097012D" w:rsidRPr="0097012D" w:rsidRDefault="0097012D" w:rsidP="0097012D">
            <w:pPr>
              <w:snapToGrid w:val="0"/>
              <w:ind w:right="-1"/>
              <w:jc w:val="both"/>
              <w:rPr>
                <w:bCs/>
                <w:sz w:val="24"/>
                <w:szCs w:val="24"/>
              </w:rPr>
            </w:pPr>
            <w:r w:rsidRPr="0097012D">
              <w:rPr>
                <w:bCs/>
                <w:sz w:val="24"/>
                <w:szCs w:val="24"/>
              </w:rPr>
              <w:t>Тел.: (факс) 8(831) 421-09-94</w:t>
            </w:r>
            <w:r>
              <w:rPr>
                <w:bCs/>
                <w:sz w:val="24"/>
                <w:szCs w:val="24"/>
              </w:rPr>
              <w:t xml:space="preserve"> </w:t>
            </w:r>
          </w:p>
          <w:p w14:paraId="4F553420" w14:textId="77777777" w:rsidR="0097012D" w:rsidRDefault="0097012D" w:rsidP="0097012D">
            <w:pPr>
              <w:snapToGrid w:val="0"/>
              <w:ind w:right="-1"/>
              <w:jc w:val="both"/>
              <w:rPr>
                <w:bCs/>
                <w:sz w:val="24"/>
                <w:szCs w:val="24"/>
              </w:rPr>
            </w:pPr>
            <w:r w:rsidRPr="0097012D">
              <w:rPr>
                <w:bCs/>
                <w:sz w:val="24"/>
                <w:szCs w:val="24"/>
              </w:rPr>
              <w:t xml:space="preserve">Электронный адрес: </w:t>
            </w:r>
          </w:p>
          <w:p w14:paraId="4EE7E251" w14:textId="12BD7E27" w:rsidR="0097012D" w:rsidRPr="0097012D" w:rsidRDefault="0097012D" w:rsidP="0097012D">
            <w:pPr>
              <w:snapToGrid w:val="0"/>
              <w:ind w:right="-1"/>
              <w:jc w:val="both"/>
              <w:rPr>
                <w:bCs/>
                <w:sz w:val="24"/>
                <w:szCs w:val="24"/>
              </w:rPr>
            </w:pPr>
            <w:r w:rsidRPr="0097012D">
              <w:rPr>
                <w:bCs/>
                <w:sz w:val="24"/>
                <w:szCs w:val="24"/>
              </w:rPr>
              <w:t>no-zakupki@tfipfo.ru</w:t>
            </w:r>
          </w:p>
          <w:p w14:paraId="30E226C7" w14:textId="31C9931E" w:rsidR="0097012D" w:rsidRPr="0097012D" w:rsidRDefault="0097012D" w:rsidP="0097012D">
            <w:pPr>
              <w:snapToGrid w:val="0"/>
              <w:ind w:right="-1"/>
              <w:jc w:val="both"/>
              <w:rPr>
                <w:b/>
                <w:bCs/>
                <w:sz w:val="24"/>
                <w:szCs w:val="24"/>
              </w:rPr>
            </w:pPr>
            <w:r w:rsidRPr="0097012D">
              <w:rPr>
                <w:bCs/>
                <w:sz w:val="24"/>
                <w:szCs w:val="24"/>
              </w:rPr>
              <w:t xml:space="preserve">Контактное лицо: </w:t>
            </w:r>
            <w:proofErr w:type="spellStart"/>
            <w:r>
              <w:rPr>
                <w:bCs/>
                <w:sz w:val="24"/>
                <w:szCs w:val="24"/>
              </w:rPr>
              <w:t>Баркова</w:t>
            </w:r>
            <w:proofErr w:type="spellEnd"/>
            <w:r>
              <w:rPr>
                <w:bCs/>
                <w:sz w:val="24"/>
                <w:szCs w:val="24"/>
              </w:rPr>
              <w:t xml:space="preserve"> Е.В.</w:t>
            </w:r>
            <w:r w:rsidRPr="0097012D">
              <w:rPr>
                <w:bCs/>
                <w:sz w:val="24"/>
                <w:szCs w:val="24"/>
              </w:rPr>
              <w:t xml:space="preserve"> </w:t>
            </w:r>
          </w:p>
          <w:p w14:paraId="6EF6629A" w14:textId="6DD58B7D" w:rsidR="0097012D" w:rsidRPr="0097012D" w:rsidRDefault="0097012D" w:rsidP="0097012D">
            <w:pPr>
              <w:snapToGrid w:val="0"/>
              <w:ind w:right="-1"/>
              <w:jc w:val="both"/>
              <w:rPr>
                <w:bCs/>
                <w:sz w:val="24"/>
                <w:szCs w:val="24"/>
              </w:rPr>
            </w:pPr>
            <w:r w:rsidRPr="0097012D">
              <w:rPr>
                <w:bCs/>
                <w:sz w:val="24"/>
                <w:szCs w:val="24"/>
              </w:rPr>
              <w:t>тел. 8 (831) 421-09-94 доб</w:t>
            </w:r>
            <w:r>
              <w:rPr>
                <w:bCs/>
                <w:sz w:val="24"/>
                <w:szCs w:val="24"/>
              </w:rPr>
              <w:t>. 106</w:t>
            </w:r>
            <w:r w:rsidRPr="0097012D">
              <w:rPr>
                <w:bCs/>
                <w:sz w:val="24"/>
                <w:szCs w:val="24"/>
              </w:rPr>
              <w:t>.</w:t>
            </w:r>
          </w:p>
          <w:p w14:paraId="4DE83EA8" w14:textId="77777777" w:rsidR="009E411C" w:rsidRPr="00627CEC" w:rsidRDefault="009E411C" w:rsidP="00A3273B">
            <w:pPr>
              <w:pStyle w:val="ConsPlusNonformat"/>
              <w:rPr>
                <w:rFonts w:ascii="Times New Roman" w:hAnsi="Times New Roman" w:cs="Times New Roman"/>
                <w:color w:val="000000"/>
                <w:sz w:val="24"/>
                <w:szCs w:val="24"/>
              </w:rPr>
            </w:pPr>
          </w:p>
          <w:p w14:paraId="61B89BB4"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23A3F15"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F92B151"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9A93C1C"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C73B3D2"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DC65B3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DA69509"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AB079B8"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F3A86FF" w14:textId="77777777" w:rsidR="009E411C" w:rsidRPr="00627CEC" w:rsidRDefault="009E411C" w:rsidP="00A3273B">
            <w:pPr>
              <w:pStyle w:val="ConsPlusNonformat"/>
              <w:jc w:val="both"/>
              <w:rPr>
                <w:rFonts w:ascii="Times New Roman" w:hAnsi="Times New Roman" w:cs="Times New Roman"/>
                <w:color w:val="000000"/>
                <w:sz w:val="24"/>
                <w:szCs w:val="24"/>
              </w:rPr>
            </w:pPr>
          </w:p>
          <w:p w14:paraId="6359C7E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6574FB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E994AE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9DABD88" w14:textId="77777777" w:rsidR="009E411C" w:rsidRPr="00627CEC" w:rsidRDefault="009E411C" w:rsidP="00A3273B">
            <w:pPr>
              <w:pStyle w:val="ConsPlusNonformat"/>
              <w:jc w:val="both"/>
              <w:rPr>
                <w:rFonts w:ascii="Times New Roman" w:hAnsi="Times New Roman" w:cs="Times New Roman"/>
                <w:color w:val="000000"/>
                <w:sz w:val="24"/>
                <w:szCs w:val="24"/>
              </w:rPr>
            </w:pPr>
          </w:p>
        </w:tc>
      </w:tr>
    </w:tbl>
    <w:p w14:paraId="5293D229" w14:textId="77777777" w:rsidR="009E411C" w:rsidRDefault="009E411C" w:rsidP="009E411C">
      <w:pPr>
        <w:autoSpaceDE w:val="0"/>
        <w:autoSpaceDN w:val="0"/>
        <w:adjustRightInd w:val="0"/>
        <w:rPr>
          <w:sz w:val="24"/>
          <w:szCs w:val="24"/>
        </w:rPr>
      </w:pPr>
    </w:p>
    <w:p w14:paraId="6C2B0243" w14:textId="77777777" w:rsidR="00BF09FA" w:rsidRPr="00627CEC" w:rsidRDefault="00BF09FA" w:rsidP="009E411C">
      <w:pPr>
        <w:autoSpaceDE w:val="0"/>
        <w:autoSpaceDN w:val="0"/>
        <w:adjustRightInd w:val="0"/>
        <w:rPr>
          <w:sz w:val="24"/>
          <w:szCs w:val="24"/>
        </w:rPr>
      </w:pPr>
    </w:p>
    <w:tbl>
      <w:tblPr>
        <w:tblStyle w:val="aff3"/>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9E411C" w:rsidRPr="00627CEC" w14:paraId="74F64A12" w14:textId="77777777" w:rsidTr="003276E4">
        <w:tc>
          <w:tcPr>
            <w:tcW w:w="5103" w:type="dxa"/>
          </w:tcPr>
          <w:p w14:paraId="172FA120" w14:textId="77777777" w:rsidR="002E4E28" w:rsidRDefault="002E4E28" w:rsidP="002E4E28">
            <w:pPr>
              <w:suppressAutoHyphens w:val="0"/>
              <w:autoSpaceDE w:val="0"/>
              <w:autoSpaceDN w:val="0"/>
              <w:rPr>
                <w:sz w:val="24"/>
                <w:szCs w:val="24"/>
                <w:lang w:eastAsia="ru-RU"/>
              </w:rPr>
            </w:pPr>
          </w:p>
          <w:p w14:paraId="4902C225" w14:textId="77777777" w:rsidR="00BF09FA" w:rsidRDefault="00BF09FA" w:rsidP="002E4E28">
            <w:pPr>
              <w:suppressAutoHyphens w:val="0"/>
              <w:autoSpaceDE w:val="0"/>
              <w:autoSpaceDN w:val="0"/>
              <w:rPr>
                <w:sz w:val="24"/>
                <w:szCs w:val="24"/>
                <w:lang w:eastAsia="ru-RU"/>
              </w:rPr>
            </w:pPr>
          </w:p>
          <w:p w14:paraId="09DEDE63" w14:textId="77777777" w:rsidR="00BF09FA" w:rsidRDefault="00BF09FA" w:rsidP="002E4E28">
            <w:pPr>
              <w:suppressAutoHyphens w:val="0"/>
              <w:autoSpaceDE w:val="0"/>
              <w:autoSpaceDN w:val="0"/>
              <w:rPr>
                <w:sz w:val="24"/>
                <w:szCs w:val="24"/>
                <w:lang w:eastAsia="ru-RU"/>
              </w:rPr>
            </w:pPr>
          </w:p>
          <w:p w14:paraId="46062061" w14:textId="77777777" w:rsidR="00BF09FA" w:rsidRPr="002E4E28" w:rsidRDefault="00BF09FA" w:rsidP="002E4E28">
            <w:pPr>
              <w:suppressAutoHyphens w:val="0"/>
              <w:autoSpaceDE w:val="0"/>
              <w:autoSpaceDN w:val="0"/>
              <w:rPr>
                <w:sz w:val="24"/>
                <w:szCs w:val="24"/>
                <w:lang w:eastAsia="ru-RU"/>
              </w:rPr>
            </w:pPr>
          </w:p>
          <w:p w14:paraId="19450BD7" w14:textId="7A035043" w:rsidR="002E4E28" w:rsidRPr="002E4E28" w:rsidRDefault="00BF09FA" w:rsidP="002E4E28">
            <w:pPr>
              <w:suppressAutoHyphens w:val="0"/>
              <w:autoSpaceDE w:val="0"/>
              <w:autoSpaceDN w:val="0"/>
              <w:rPr>
                <w:sz w:val="24"/>
                <w:szCs w:val="24"/>
                <w:lang w:eastAsia="ru-RU"/>
              </w:rPr>
            </w:pPr>
            <w:r>
              <w:rPr>
                <w:sz w:val="24"/>
                <w:szCs w:val="24"/>
                <w:lang w:eastAsia="ru-RU"/>
              </w:rPr>
              <w:t>_______________ /</w:t>
            </w:r>
            <w:r w:rsidR="002E4E28" w:rsidRPr="002E4E28">
              <w:rPr>
                <w:sz w:val="24"/>
                <w:szCs w:val="24"/>
                <w:lang w:eastAsia="ru-RU"/>
              </w:rPr>
              <w:t xml:space="preserve">  </w:t>
            </w:r>
          </w:p>
          <w:p w14:paraId="08E3E7F6" w14:textId="77777777" w:rsidR="002E4E28" w:rsidRPr="002E4E28" w:rsidRDefault="002E4E28" w:rsidP="002E4E28">
            <w:pPr>
              <w:suppressAutoHyphens w:val="0"/>
              <w:autoSpaceDE w:val="0"/>
              <w:autoSpaceDN w:val="0"/>
              <w:rPr>
                <w:sz w:val="24"/>
                <w:szCs w:val="24"/>
                <w:lang w:eastAsia="ru-RU"/>
              </w:rPr>
            </w:pPr>
          </w:p>
          <w:p w14:paraId="2A468C54" w14:textId="77777777" w:rsidR="002E4E28" w:rsidRPr="002E4E28" w:rsidRDefault="002E4E28" w:rsidP="002E4E28">
            <w:pPr>
              <w:suppressAutoHyphens w:val="0"/>
              <w:autoSpaceDE w:val="0"/>
              <w:autoSpaceDN w:val="0"/>
              <w:rPr>
                <w:sz w:val="24"/>
                <w:szCs w:val="24"/>
                <w:lang w:eastAsia="ru-RU"/>
              </w:rPr>
            </w:pPr>
            <w:r w:rsidRPr="002E4E28">
              <w:rPr>
                <w:sz w:val="24"/>
                <w:szCs w:val="24"/>
                <w:lang w:eastAsia="ru-RU"/>
              </w:rPr>
              <w:t>___ ____________ 20__ г.</w:t>
            </w:r>
          </w:p>
          <w:p w14:paraId="6F8242B0" w14:textId="77777777" w:rsidR="002E4E28" w:rsidRPr="002E4E28" w:rsidRDefault="002E4E28" w:rsidP="002E4E28">
            <w:pPr>
              <w:suppressAutoHyphens w:val="0"/>
              <w:autoSpaceDE w:val="0"/>
              <w:autoSpaceDN w:val="0"/>
              <w:rPr>
                <w:sz w:val="24"/>
                <w:szCs w:val="24"/>
                <w:lang w:eastAsia="ru-RU"/>
              </w:rPr>
            </w:pPr>
          </w:p>
          <w:p w14:paraId="73454169" w14:textId="77777777" w:rsidR="002E4E28" w:rsidRPr="002E4E28" w:rsidRDefault="002E4E28" w:rsidP="002E4E28">
            <w:pPr>
              <w:suppressAutoHyphens w:val="0"/>
              <w:autoSpaceDE w:val="0"/>
              <w:autoSpaceDN w:val="0"/>
              <w:rPr>
                <w:sz w:val="24"/>
                <w:szCs w:val="24"/>
                <w:lang w:eastAsia="ru-RU"/>
              </w:rPr>
            </w:pPr>
            <w:r w:rsidRPr="002E4E28">
              <w:rPr>
                <w:sz w:val="24"/>
                <w:szCs w:val="24"/>
                <w:lang w:eastAsia="ru-RU"/>
              </w:rPr>
              <w:t>М. П. (при наличии)</w:t>
            </w:r>
          </w:p>
          <w:p w14:paraId="65F8E785" w14:textId="187F7B1C" w:rsidR="00421A86" w:rsidRPr="00627CEC" w:rsidRDefault="00421A86" w:rsidP="00421A86">
            <w:pPr>
              <w:rPr>
                <w:sz w:val="24"/>
                <w:szCs w:val="24"/>
              </w:rPr>
            </w:pPr>
          </w:p>
        </w:tc>
        <w:tc>
          <w:tcPr>
            <w:tcW w:w="4241" w:type="dxa"/>
          </w:tcPr>
          <w:p w14:paraId="62731500" w14:textId="2E88DC9A" w:rsidR="00425CBE" w:rsidRPr="00627CEC" w:rsidRDefault="0097012D" w:rsidP="00421A86">
            <w:pPr>
              <w:suppressAutoHyphens w:val="0"/>
              <w:autoSpaceDE w:val="0"/>
              <w:autoSpaceDN w:val="0"/>
              <w:rPr>
                <w:sz w:val="24"/>
                <w:szCs w:val="24"/>
                <w:lang w:eastAsia="ru-RU"/>
              </w:rPr>
            </w:pPr>
            <w:r>
              <w:rPr>
                <w:sz w:val="24"/>
                <w:szCs w:val="24"/>
                <w:lang w:eastAsia="ru-RU"/>
              </w:rPr>
              <w:t>Директор</w:t>
            </w:r>
          </w:p>
          <w:p w14:paraId="6DA296BE" w14:textId="77777777" w:rsidR="00421A86" w:rsidRDefault="00421A86" w:rsidP="00425CBE">
            <w:pPr>
              <w:suppressAutoHyphens w:val="0"/>
              <w:autoSpaceDE w:val="0"/>
              <w:autoSpaceDN w:val="0"/>
              <w:jc w:val="center"/>
              <w:rPr>
                <w:sz w:val="24"/>
                <w:szCs w:val="24"/>
                <w:lang w:eastAsia="ru-RU"/>
              </w:rPr>
            </w:pPr>
          </w:p>
          <w:p w14:paraId="117DF25C" w14:textId="77777777" w:rsidR="00421A86" w:rsidRDefault="00421A86" w:rsidP="00425CBE">
            <w:pPr>
              <w:suppressAutoHyphens w:val="0"/>
              <w:autoSpaceDE w:val="0"/>
              <w:autoSpaceDN w:val="0"/>
              <w:jc w:val="center"/>
              <w:rPr>
                <w:sz w:val="24"/>
                <w:szCs w:val="24"/>
                <w:lang w:eastAsia="ru-RU"/>
              </w:rPr>
            </w:pPr>
          </w:p>
          <w:p w14:paraId="27C7664D" w14:textId="77777777" w:rsidR="00421A86" w:rsidRDefault="00421A86" w:rsidP="00425CBE">
            <w:pPr>
              <w:suppressAutoHyphens w:val="0"/>
              <w:autoSpaceDE w:val="0"/>
              <w:autoSpaceDN w:val="0"/>
              <w:jc w:val="center"/>
              <w:rPr>
                <w:sz w:val="24"/>
                <w:szCs w:val="24"/>
                <w:lang w:eastAsia="ru-RU"/>
              </w:rPr>
            </w:pPr>
          </w:p>
          <w:p w14:paraId="49CFA364" w14:textId="1B210C43" w:rsidR="00425CBE" w:rsidRPr="00627CEC" w:rsidRDefault="0097012D" w:rsidP="00425CBE">
            <w:pPr>
              <w:suppressAutoHyphens w:val="0"/>
              <w:autoSpaceDE w:val="0"/>
              <w:autoSpaceDN w:val="0"/>
              <w:jc w:val="center"/>
              <w:rPr>
                <w:sz w:val="24"/>
                <w:szCs w:val="24"/>
                <w:lang w:eastAsia="ru-RU"/>
              </w:rPr>
            </w:pPr>
            <w:r>
              <w:rPr>
                <w:sz w:val="24"/>
                <w:szCs w:val="24"/>
                <w:lang w:eastAsia="ru-RU"/>
              </w:rPr>
              <w:t>_______________</w:t>
            </w:r>
            <w:r w:rsidR="00421A86">
              <w:rPr>
                <w:sz w:val="24"/>
                <w:szCs w:val="24"/>
                <w:lang w:eastAsia="ru-RU"/>
              </w:rPr>
              <w:t>/</w:t>
            </w:r>
            <w:r>
              <w:rPr>
                <w:sz w:val="24"/>
                <w:szCs w:val="24"/>
                <w:lang w:eastAsia="ru-RU"/>
              </w:rPr>
              <w:t>Т.А. Косарикова</w:t>
            </w:r>
          </w:p>
          <w:p w14:paraId="3DBC1329"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7337F1F2" w14:textId="71667EE4"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 ____________ 20__ г.</w:t>
            </w:r>
          </w:p>
          <w:p w14:paraId="041EE904" w14:textId="0F989F42" w:rsidR="00C14932" w:rsidRPr="00627CEC" w:rsidRDefault="00C14932" w:rsidP="00425CBE">
            <w:pPr>
              <w:suppressAutoHyphens w:val="0"/>
              <w:autoSpaceDE w:val="0"/>
              <w:autoSpaceDN w:val="0"/>
              <w:jc w:val="center"/>
              <w:rPr>
                <w:sz w:val="24"/>
                <w:szCs w:val="24"/>
                <w:lang w:eastAsia="ru-RU"/>
              </w:rPr>
            </w:pPr>
          </w:p>
          <w:p w14:paraId="6D225368" w14:textId="21789EB8" w:rsidR="00C14932" w:rsidRPr="00627CEC" w:rsidRDefault="00C14932" w:rsidP="00425CBE">
            <w:pPr>
              <w:suppressAutoHyphens w:val="0"/>
              <w:autoSpaceDE w:val="0"/>
              <w:autoSpaceDN w:val="0"/>
              <w:jc w:val="center"/>
              <w:rPr>
                <w:sz w:val="18"/>
                <w:szCs w:val="18"/>
                <w:lang w:eastAsia="ru-RU"/>
              </w:rPr>
            </w:pPr>
            <w:r w:rsidRPr="00627CEC">
              <w:rPr>
                <w:sz w:val="18"/>
                <w:szCs w:val="18"/>
                <w:lang w:eastAsia="ru-RU"/>
              </w:rPr>
              <w:t>М. П. (при наличии)</w:t>
            </w:r>
          </w:p>
          <w:p w14:paraId="7A71A5E5" w14:textId="72B8BF08" w:rsidR="009E411C" w:rsidRPr="00627CEC" w:rsidRDefault="009E411C" w:rsidP="00890894">
            <w:pPr>
              <w:rPr>
                <w:sz w:val="24"/>
                <w:szCs w:val="24"/>
              </w:rPr>
            </w:pPr>
          </w:p>
        </w:tc>
      </w:tr>
    </w:tbl>
    <w:p w14:paraId="27849126" w14:textId="069F27FC" w:rsidR="009E411C" w:rsidRDefault="009E411C" w:rsidP="009E411C">
      <w:pPr>
        <w:autoSpaceDE w:val="0"/>
        <w:autoSpaceDN w:val="0"/>
        <w:adjustRightInd w:val="0"/>
        <w:rPr>
          <w:sz w:val="24"/>
          <w:szCs w:val="24"/>
        </w:rPr>
      </w:pPr>
    </w:p>
    <w:p w14:paraId="3CA71B20" w14:textId="77777777" w:rsidR="0097012D" w:rsidRDefault="0097012D" w:rsidP="002E4E28">
      <w:pPr>
        <w:autoSpaceDE w:val="0"/>
        <w:autoSpaceDN w:val="0"/>
        <w:adjustRightInd w:val="0"/>
        <w:rPr>
          <w:sz w:val="24"/>
          <w:szCs w:val="24"/>
        </w:rPr>
      </w:pPr>
    </w:p>
    <w:p w14:paraId="2A4E263A" w14:textId="77777777" w:rsidR="00852DD3" w:rsidRDefault="00852DD3" w:rsidP="00B31B85">
      <w:pPr>
        <w:autoSpaceDE w:val="0"/>
        <w:autoSpaceDN w:val="0"/>
        <w:adjustRightInd w:val="0"/>
        <w:ind w:left="5670"/>
        <w:rPr>
          <w:sz w:val="24"/>
          <w:szCs w:val="24"/>
        </w:rPr>
      </w:pPr>
    </w:p>
    <w:p w14:paraId="0B5BE3D2" w14:textId="77777777" w:rsidR="00852DD3" w:rsidRDefault="00852DD3" w:rsidP="00B31B85">
      <w:pPr>
        <w:autoSpaceDE w:val="0"/>
        <w:autoSpaceDN w:val="0"/>
        <w:adjustRightInd w:val="0"/>
        <w:ind w:left="5670"/>
        <w:rPr>
          <w:sz w:val="24"/>
          <w:szCs w:val="24"/>
        </w:rPr>
      </w:pPr>
    </w:p>
    <w:p w14:paraId="2CD82725" w14:textId="77777777" w:rsidR="00852DD3" w:rsidRDefault="00852DD3" w:rsidP="00B31B85">
      <w:pPr>
        <w:autoSpaceDE w:val="0"/>
        <w:autoSpaceDN w:val="0"/>
        <w:adjustRightInd w:val="0"/>
        <w:ind w:left="5670"/>
        <w:rPr>
          <w:sz w:val="24"/>
          <w:szCs w:val="24"/>
        </w:rPr>
      </w:pPr>
    </w:p>
    <w:p w14:paraId="77674B20" w14:textId="55C2CA4F" w:rsidR="009E411C" w:rsidRPr="00627CEC" w:rsidRDefault="00B31B85" w:rsidP="00B31B85">
      <w:pPr>
        <w:autoSpaceDE w:val="0"/>
        <w:autoSpaceDN w:val="0"/>
        <w:adjustRightInd w:val="0"/>
        <w:ind w:left="5670"/>
        <w:rPr>
          <w:sz w:val="24"/>
          <w:szCs w:val="24"/>
        </w:rPr>
      </w:pPr>
      <w:r w:rsidRPr="00627CEC">
        <w:rPr>
          <w:sz w:val="24"/>
          <w:szCs w:val="24"/>
        </w:rPr>
        <w:t>Прил</w:t>
      </w:r>
      <w:r w:rsidR="009E411C" w:rsidRPr="00627CEC">
        <w:rPr>
          <w:sz w:val="24"/>
          <w:szCs w:val="24"/>
        </w:rPr>
        <w:t>ожение № 1</w:t>
      </w:r>
    </w:p>
    <w:p w14:paraId="50BA1132" w14:textId="74150DB7" w:rsidR="009E411C" w:rsidRPr="00627CEC" w:rsidRDefault="009E411C" w:rsidP="009E411C">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w:t>
      </w:r>
    </w:p>
    <w:p w14:paraId="0D328DB3" w14:textId="5894780D" w:rsidR="009E411C" w:rsidRPr="00627CEC" w:rsidRDefault="009E411C" w:rsidP="009E411C">
      <w:pPr>
        <w:autoSpaceDE w:val="0"/>
        <w:autoSpaceDN w:val="0"/>
        <w:adjustRightInd w:val="0"/>
        <w:spacing w:line="264" w:lineRule="auto"/>
        <w:ind w:left="5670"/>
        <w:rPr>
          <w:sz w:val="24"/>
          <w:szCs w:val="24"/>
        </w:rPr>
      </w:pPr>
      <w:r w:rsidRPr="00627CEC">
        <w:rPr>
          <w:sz w:val="24"/>
          <w:szCs w:val="24"/>
        </w:rPr>
        <w:t>от «__</w:t>
      </w:r>
      <w:proofErr w:type="gramStart"/>
      <w:r w:rsidRPr="00627CEC">
        <w:rPr>
          <w:sz w:val="24"/>
          <w:szCs w:val="24"/>
        </w:rPr>
        <w:t>_»</w:t>
      </w:r>
      <w:r w:rsidR="00BF09FA">
        <w:rPr>
          <w:sz w:val="24"/>
          <w:szCs w:val="24"/>
        </w:rPr>
        <w:t>_</w:t>
      </w:r>
      <w:proofErr w:type="gramEnd"/>
      <w:r w:rsidR="00BF09FA">
        <w:rPr>
          <w:sz w:val="24"/>
          <w:szCs w:val="24"/>
        </w:rPr>
        <w:t>___________</w:t>
      </w:r>
      <w:r w:rsidR="001250DF">
        <w:rPr>
          <w:sz w:val="24"/>
          <w:szCs w:val="24"/>
        </w:rPr>
        <w:t xml:space="preserve">2026 </w:t>
      </w:r>
      <w:r w:rsidRPr="00627CEC">
        <w:rPr>
          <w:sz w:val="24"/>
          <w:szCs w:val="24"/>
        </w:rPr>
        <w:t xml:space="preserve">г. </w:t>
      </w:r>
    </w:p>
    <w:p w14:paraId="0BEC171A" w14:textId="77777777" w:rsidR="00C14932" w:rsidRPr="00627CEC" w:rsidRDefault="00C14932" w:rsidP="00FE15B2">
      <w:pPr>
        <w:jc w:val="center"/>
        <w:rPr>
          <w:b/>
          <w:snapToGrid w:val="0"/>
          <w:sz w:val="24"/>
          <w:szCs w:val="24"/>
        </w:rPr>
      </w:pPr>
    </w:p>
    <w:p w14:paraId="6772BA08" w14:textId="5F6A4BD5" w:rsidR="009E411C" w:rsidRPr="00627CEC" w:rsidRDefault="009E411C" w:rsidP="00FE15B2">
      <w:pPr>
        <w:jc w:val="center"/>
        <w:rPr>
          <w:b/>
          <w:snapToGrid w:val="0"/>
          <w:sz w:val="24"/>
          <w:szCs w:val="24"/>
        </w:rPr>
      </w:pPr>
      <w:r w:rsidRPr="00627CEC">
        <w:rPr>
          <w:b/>
          <w:snapToGrid w:val="0"/>
          <w:sz w:val="24"/>
          <w:szCs w:val="24"/>
        </w:rPr>
        <w:t>ФОРМА</w:t>
      </w:r>
      <w:r w:rsidR="0005632C" w:rsidRPr="00627CEC">
        <w:rPr>
          <w:b/>
          <w:snapToGrid w:val="0"/>
          <w:sz w:val="24"/>
          <w:szCs w:val="24"/>
        </w:rPr>
        <w:t xml:space="preserve"> ЗАЯВКИ</w:t>
      </w:r>
    </w:p>
    <w:p w14:paraId="1FC21148" w14:textId="77777777" w:rsidR="0005632C" w:rsidRPr="00627CEC" w:rsidRDefault="0005632C" w:rsidP="009E411C">
      <w:pPr>
        <w:jc w:val="center"/>
        <w:rPr>
          <w:snapToGrid w:val="0"/>
          <w:sz w:val="24"/>
          <w:szCs w:val="24"/>
        </w:rPr>
      </w:pPr>
    </w:p>
    <w:p w14:paraId="3757B2FA" w14:textId="576D1153" w:rsidR="009E411C" w:rsidRPr="00627CEC" w:rsidRDefault="009E411C" w:rsidP="009E411C">
      <w:pPr>
        <w:jc w:val="center"/>
        <w:rPr>
          <w:snapToGrid w:val="0"/>
          <w:sz w:val="24"/>
          <w:szCs w:val="24"/>
        </w:rPr>
      </w:pPr>
      <w:r w:rsidRPr="00627CEC">
        <w:rPr>
          <w:snapToGrid w:val="0"/>
          <w:sz w:val="24"/>
          <w:szCs w:val="24"/>
        </w:rPr>
        <w:t xml:space="preserve">ЗАЯВКА № </w:t>
      </w:r>
      <w:r w:rsidR="001250DF">
        <w:rPr>
          <w:snapToGrid w:val="0"/>
          <w:sz w:val="24"/>
          <w:szCs w:val="24"/>
        </w:rPr>
        <w:t>1</w:t>
      </w:r>
      <w:r w:rsidR="005727DC" w:rsidRPr="00627CEC">
        <w:rPr>
          <w:snapToGrid w:val="0"/>
          <w:sz w:val="24"/>
          <w:szCs w:val="24"/>
        </w:rPr>
        <w:t xml:space="preserve"> </w:t>
      </w:r>
      <w:r w:rsidRPr="00627CEC">
        <w:rPr>
          <w:snapToGrid w:val="0"/>
          <w:sz w:val="24"/>
          <w:szCs w:val="24"/>
        </w:rPr>
        <w:t>от ____________</w:t>
      </w:r>
    </w:p>
    <w:p w14:paraId="3A79F424" w14:textId="77777777" w:rsidR="009E411C" w:rsidRPr="00627CEC" w:rsidRDefault="009E411C" w:rsidP="009E411C">
      <w:pPr>
        <w:jc w:val="both"/>
        <w:rPr>
          <w:snapToGrid w:val="0"/>
          <w:sz w:val="24"/>
          <w:szCs w:val="24"/>
        </w:rPr>
      </w:pPr>
    </w:p>
    <w:p w14:paraId="7397E251" w14:textId="6A915A63" w:rsidR="009E411C" w:rsidRPr="00627CEC" w:rsidRDefault="009E411C" w:rsidP="009E411C">
      <w:pPr>
        <w:ind w:firstLine="709"/>
        <w:jc w:val="both"/>
        <w:rPr>
          <w:snapToGrid w:val="0"/>
          <w:sz w:val="24"/>
          <w:szCs w:val="24"/>
        </w:rPr>
      </w:pPr>
      <w:r w:rsidRPr="00627CEC">
        <w:rPr>
          <w:snapToGrid w:val="0"/>
          <w:sz w:val="24"/>
          <w:szCs w:val="24"/>
        </w:rPr>
        <w:t>Н</w:t>
      </w:r>
      <w:r w:rsidR="0048336D" w:rsidRPr="00627CEC">
        <w:rPr>
          <w:snapToGrid w:val="0"/>
          <w:sz w:val="24"/>
          <w:szCs w:val="24"/>
        </w:rPr>
        <w:t xml:space="preserve">астоящим </w:t>
      </w:r>
      <w:r w:rsidR="0097012D" w:rsidRPr="0097012D">
        <w:rPr>
          <w:snapToGrid w:val="0"/>
          <w:sz w:val="24"/>
          <w:szCs w:val="24"/>
        </w:rPr>
        <w:t>ФБУ «ТФГИ по Приволжскому федеральному округу»</w:t>
      </w:r>
      <w:r w:rsidR="0048336D" w:rsidRPr="00627CEC">
        <w:rPr>
          <w:snapToGrid w:val="0"/>
          <w:sz w:val="24"/>
          <w:szCs w:val="24"/>
        </w:rPr>
        <w:t xml:space="preserve"> (далее </w:t>
      </w:r>
      <w:r w:rsidRPr="00627CEC">
        <w:rPr>
          <w:snapToGrid w:val="0"/>
          <w:sz w:val="24"/>
          <w:szCs w:val="24"/>
        </w:rPr>
        <w:t>–</w:t>
      </w:r>
      <w:r w:rsidR="0048336D" w:rsidRPr="00627CEC">
        <w:rPr>
          <w:snapToGrid w:val="0"/>
          <w:sz w:val="24"/>
          <w:szCs w:val="24"/>
        </w:rPr>
        <w:t> </w:t>
      </w:r>
      <w:r w:rsidRPr="00627CEC">
        <w:rPr>
          <w:snapToGrid w:val="0"/>
          <w:sz w:val="24"/>
          <w:szCs w:val="24"/>
        </w:rPr>
        <w:t xml:space="preserve">Покупатель), в лице </w:t>
      </w:r>
      <w:r w:rsidR="0097012D">
        <w:rPr>
          <w:snapToGrid w:val="0"/>
          <w:sz w:val="24"/>
          <w:szCs w:val="24"/>
        </w:rPr>
        <w:t>директора Косариковой Татьяны Александровны</w:t>
      </w:r>
      <w:r w:rsidRPr="00627CEC">
        <w:rPr>
          <w:snapToGrid w:val="0"/>
          <w:sz w:val="24"/>
          <w:szCs w:val="24"/>
        </w:rPr>
        <w:t xml:space="preserve">, действующего на основании </w:t>
      </w:r>
      <w:r w:rsidR="0097012D">
        <w:rPr>
          <w:snapToGrid w:val="0"/>
          <w:sz w:val="24"/>
          <w:szCs w:val="24"/>
        </w:rPr>
        <w:t>Устава</w:t>
      </w:r>
      <w:r w:rsidRPr="00627CEC">
        <w:rPr>
          <w:snapToGrid w:val="0"/>
          <w:sz w:val="24"/>
          <w:szCs w:val="24"/>
        </w:rPr>
        <w:t xml:space="preserve">, просит </w:t>
      </w:r>
      <w:r w:rsidR="004440D9">
        <w:rPr>
          <w:snapToGrid w:val="0"/>
          <w:sz w:val="24"/>
          <w:szCs w:val="24"/>
        </w:rPr>
        <w:t>____________</w:t>
      </w:r>
      <w:r w:rsidR="001250DF" w:rsidRPr="001250DF">
        <w:rPr>
          <w:snapToGrid w:val="0"/>
          <w:sz w:val="24"/>
          <w:szCs w:val="24"/>
        </w:rPr>
        <w:t xml:space="preserve"> </w:t>
      </w:r>
      <w:r w:rsidRPr="00627CEC">
        <w:rPr>
          <w:snapToGrid w:val="0"/>
          <w:sz w:val="24"/>
          <w:szCs w:val="24"/>
        </w:rPr>
        <w:t>(</w:t>
      </w:r>
      <w:r w:rsidR="0005632C" w:rsidRPr="00627CEC">
        <w:rPr>
          <w:snapToGrid w:val="0"/>
          <w:sz w:val="24"/>
          <w:szCs w:val="24"/>
        </w:rPr>
        <w:t xml:space="preserve">далее - </w:t>
      </w:r>
      <w:r w:rsidRPr="00627CEC">
        <w:rPr>
          <w:snapToGrid w:val="0"/>
          <w:sz w:val="24"/>
          <w:szCs w:val="24"/>
        </w:rPr>
        <w:t>Поставщик) в соответствии с Договором на поставку государственных знаков почтовой оплаты №</w:t>
      </w:r>
      <w:r w:rsidR="004440D9">
        <w:rPr>
          <w:snapToGrid w:val="0"/>
          <w:sz w:val="24"/>
          <w:szCs w:val="24"/>
        </w:rPr>
        <w:t>___________</w:t>
      </w:r>
      <w:r w:rsidR="001250DF">
        <w:rPr>
          <w:snapToGrid w:val="0"/>
          <w:sz w:val="24"/>
          <w:szCs w:val="24"/>
        </w:rPr>
        <w:t xml:space="preserve"> </w:t>
      </w:r>
      <w:r w:rsidRPr="00627CEC">
        <w:rPr>
          <w:snapToGrid w:val="0"/>
          <w:sz w:val="24"/>
          <w:szCs w:val="24"/>
        </w:rPr>
        <w:t xml:space="preserve">от «___» </w:t>
      </w:r>
      <w:r w:rsidR="004440D9">
        <w:rPr>
          <w:snapToGrid w:val="0"/>
          <w:sz w:val="24"/>
          <w:szCs w:val="24"/>
        </w:rPr>
        <w:t>_________</w:t>
      </w:r>
      <w:r w:rsidR="001250DF">
        <w:rPr>
          <w:snapToGrid w:val="0"/>
          <w:sz w:val="24"/>
          <w:szCs w:val="24"/>
        </w:rPr>
        <w:t xml:space="preserve"> </w:t>
      </w:r>
      <w:r w:rsidRPr="00627CEC">
        <w:rPr>
          <w:snapToGrid w:val="0"/>
          <w:sz w:val="24"/>
          <w:szCs w:val="24"/>
        </w:rPr>
        <w:t>20</w:t>
      </w:r>
      <w:r w:rsidR="001250DF">
        <w:rPr>
          <w:snapToGrid w:val="0"/>
          <w:sz w:val="24"/>
          <w:szCs w:val="24"/>
        </w:rPr>
        <w:t xml:space="preserve">26 </w:t>
      </w:r>
      <w:r w:rsidRPr="00627CEC">
        <w:rPr>
          <w:snapToGrid w:val="0"/>
          <w:sz w:val="24"/>
          <w:szCs w:val="24"/>
        </w:rPr>
        <w:t>г. осуществить поставку ГЗПО</w:t>
      </w:r>
      <w:r w:rsidR="0028741C" w:rsidRPr="00627CEC">
        <w:rPr>
          <w:snapToGrid w:val="0"/>
          <w:sz w:val="24"/>
          <w:szCs w:val="24"/>
        </w:rPr>
        <w:t xml:space="preserve"> на нижеуказанных условиях:</w:t>
      </w:r>
    </w:p>
    <w:p w14:paraId="24D22414" w14:textId="77777777" w:rsidR="009E411C" w:rsidRPr="00627CEC" w:rsidRDefault="009E411C"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4221"/>
        <w:gridCol w:w="709"/>
        <w:gridCol w:w="850"/>
        <w:gridCol w:w="1560"/>
        <w:gridCol w:w="1555"/>
      </w:tblGrid>
      <w:tr w:rsidR="009E411C" w:rsidRPr="00627CEC" w14:paraId="089D9F78" w14:textId="77777777" w:rsidTr="00E06222">
        <w:tc>
          <w:tcPr>
            <w:tcW w:w="452" w:type="dxa"/>
          </w:tcPr>
          <w:p w14:paraId="2CBEE769" w14:textId="77777777" w:rsidR="009E411C" w:rsidRPr="00627CEC" w:rsidRDefault="009E411C" w:rsidP="00890894">
            <w:pPr>
              <w:jc w:val="center"/>
              <w:rPr>
                <w:snapToGrid w:val="0"/>
                <w:sz w:val="24"/>
                <w:szCs w:val="24"/>
              </w:rPr>
            </w:pPr>
            <w:r w:rsidRPr="00627CEC">
              <w:rPr>
                <w:snapToGrid w:val="0"/>
                <w:sz w:val="24"/>
                <w:szCs w:val="24"/>
              </w:rPr>
              <w:t>№</w:t>
            </w:r>
          </w:p>
        </w:tc>
        <w:tc>
          <w:tcPr>
            <w:tcW w:w="4221" w:type="dxa"/>
          </w:tcPr>
          <w:p w14:paraId="32C0804F" w14:textId="2387C925" w:rsidR="009E411C" w:rsidRPr="00627CEC" w:rsidRDefault="009E411C">
            <w:pPr>
              <w:jc w:val="center"/>
              <w:rPr>
                <w:snapToGrid w:val="0"/>
                <w:sz w:val="24"/>
                <w:szCs w:val="24"/>
              </w:rPr>
            </w:pPr>
            <w:proofErr w:type="gramStart"/>
            <w:r w:rsidRPr="00627CEC">
              <w:rPr>
                <w:snapToGrid w:val="0"/>
                <w:sz w:val="24"/>
                <w:szCs w:val="24"/>
              </w:rPr>
              <w:t xml:space="preserve">Наименование  </w:t>
            </w:r>
            <w:r w:rsidR="0028741C" w:rsidRPr="00627CEC">
              <w:rPr>
                <w:snapToGrid w:val="0"/>
                <w:sz w:val="24"/>
                <w:szCs w:val="24"/>
              </w:rPr>
              <w:t>ГЗПО</w:t>
            </w:r>
            <w:proofErr w:type="gramEnd"/>
          </w:p>
        </w:tc>
        <w:tc>
          <w:tcPr>
            <w:tcW w:w="709" w:type="dxa"/>
          </w:tcPr>
          <w:p w14:paraId="1E073663" w14:textId="77777777" w:rsidR="009E411C" w:rsidRPr="00627CEC" w:rsidRDefault="009E411C" w:rsidP="00890894">
            <w:pPr>
              <w:ind w:left="-57" w:right="-57"/>
              <w:jc w:val="center"/>
              <w:rPr>
                <w:snapToGrid w:val="0"/>
                <w:sz w:val="24"/>
                <w:szCs w:val="24"/>
              </w:rPr>
            </w:pPr>
            <w:r w:rsidRPr="00627CEC">
              <w:rPr>
                <w:snapToGrid w:val="0"/>
                <w:sz w:val="24"/>
                <w:szCs w:val="24"/>
              </w:rPr>
              <w:t>Единица</w:t>
            </w:r>
          </w:p>
          <w:p w14:paraId="15BE25B8" w14:textId="77777777" w:rsidR="009E411C" w:rsidRPr="00627CEC" w:rsidRDefault="009E411C" w:rsidP="00890894">
            <w:pPr>
              <w:ind w:left="-57" w:right="-57"/>
              <w:jc w:val="center"/>
              <w:rPr>
                <w:snapToGrid w:val="0"/>
                <w:sz w:val="24"/>
                <w:szCs w:val="24"/>
              </w:rPr>
            </w:pPr>
            <w:r w:rsidRPr="00627CEC">
              <w:rPr>
                <w:snapToGrid w:val="0"/>
                <w:sz w:val="24"/>
                <w:szCs w:val="24"/>
              </w:rPr>
              <w:t>измерения</w:t>
            </w:r>
          </w:p>
        </w:tc>
        <w:tc>
          <w:tcPr>
            <w:tcW w:w="850" w:type="dxa"/>
          </w:tcPr>
          <w:p w14:paraId="3AB9CEB3" w14:textId="77777777" w:rsidR="009E411C" w:rsidRPr="00627CEC" w:rsidRDefault="009E411C" w:rsidP="00890894">
            <w:pPr>
              <w:jc w:val="center"/>
              <w:rPr>
                <w:snapToGrid w:val="0"/>
                <w:sz w:val="24"/>
                <w:szCs w:val="24"/>
              </w:rPr>
            </w:pPr>
            <w:r w:rsidRPr="00627CEC">
              <w:rPr>
                <w:snapToGrid w:val="0"/>
                <w:sz w:val="24"/>
                <w:szCs w:val="24"/>
              </w:rPr>
              <w:t>Кол-во</w:t>
            </w:r>
          </w:p>
        </w:tc>
        <w:tc>
          <w:tcPr>
            <w:tcW w:w="1560" w:type="dxa"/>
          </w:tcPr>
          <w:p w14:paraId="23E687BC" w14:textId="77777777" w:rsidR="009E411C" w:rsidRPr="00627CEC" w:rsidRDefault="00B72B6A" w:rsidP="00890894">
            <w:pPr>
              <w:jc w:val="center"/>
              <w:rPr>
                <w:snapToGrid w:val="0"/>
                <w:sz w:val="24"/>
                <w:szCs w:val="24"/>
              </w:rPr>
            </w:pPr>
            <w:r w:rsidRPr="00627CEC">
              <w:rPr>
                <w:snapToGrid w:val="0"/>
                <w:sz w:val="24"/>
                <w:szCs w:val="24"/>
              </w:rPr>
              <w:t>Номинальная стоимость/</w:t>
            </w:r>
          </w:p>
          <w:p w14:paraId="053B6E1D" w14:textId="48EB3DB3" w:rsidR="00B72B6A" w:rsidRPr="00627CEC" w:rsidRDefault="00B72B6A" w:rsidP="00890894">
            <w:pPr>
              <w:jc w:val="center"/>
              <w:rPr>
                <w:snapToGrid w:val="0"/>
                <w:sz w:val="24"/>
                <w:szCs w:val="24"/>
              </w:rPr>
            </w:pPr>
            <w:r w:rsidRPr="00627CEC">
              <w:rPr>
                <w:snapToGrid w:val="0"/>
                <w:sz w:val="24"/>
                <w:szCs w:val="24"/>
              </w:rPr>
              <w:t>Розничная цена</w:t>
            </w:r>
            <w:r w:rsidR="0028741C" w:rsidRPr="00627CEC">
              <w:rPr>
                <w:snapToGrid w:val="0"/>
                <w:sz w:val="24"/>
                <w:szCs w:val="24"/>
              </w:rPr>
              <w:t>, в руб.</w:t>
            </w:r>
          </w:p>
        </w:tc>
        <w:tc>
          <w:tcPr>
            <w:tcW w:w="1555" w:type="dxa"/>
          </w:tcPr>
          <w:p w14:paraId="53FC1425" w14:textId="77777777" w:rsidR="009E411C" w:rsidRPr="00627CEC" w:rsidRDefault="009E411C" w:rsidP="00890894">
            <w:pPr>
              <w:jc w:val="center"/>
              <w:rPr>
                <w:snapToGrid w:val="0"/>
                <w:sz w:val="24"/>
                <w:szCs w:val="24"/>
              </w:rPr>
            </w:pPr>
            <w:r w:rsidRPr="00627CEC">
              <w:rPr>
                <w:snapToGrid w:val="0"/>
                <w:sz w:val="24"/>
                <w:szCs w:val="24"/>
              </w:rPr>
              <w:t>Сумма, руб.</w:t>
            </w:r>
          </w:p>
        </w:tc>
      </w:tr>
      <w:tr w:rsidR="009E411C" w:rsidRPr="00627CEC" w14:paraId="7916CB62" w14:textId="77777777" w:rsidTr="00E06222">
        <w:tc>
          <w:tcPr>
            <w:tcW w:w="452" w:type="dxa"/>
          </w:tcPr>
          <w:p w14:paraId="21FB71C6" w14:textId="77777777" w:rsidR="009E411C" w:rsidRPr="00627CEC" w:rsidRDefault="009E411C" w:rsidP="00890894">
            <w:pPr>
              <w:jc w:val="center"/>
              <w:rPr>
                <w:snapToGrid w:val="0"/>
                <w:sz w:val="24"/>
                <w:szCs w:val="24"/>
              </w:rPr>
            </w:pPr>
            <w:r w:rsidRPr="00627CEC">
              <w:rPr>
                <w:snapToGrid w:val="0"/>
                <w:sz w:val="24"/>
                <w:szCs w:val="24"/>
              </w:rPr>
              <w:t>1</w:t>
            </w:r>
          </w:p>
        </w:tc>
        <w:tc>
          <w:tcPr>
            <w:tcW w:w="4221" w:type="dxa"/>
          </w:tcPr>
          <w:p w14:paraId="46486EBA" w14:textId="77777777" w:rsidR="009E411C" w:rsidRPr="00627CEC" w:rsidRDefault="009E411C" w:rsidP="00890894">
            <w:pPr>
              <w:jc w:val="center"/>
              <w:rPr>
                <w:snapToGrid w:val="0"/>
                <w:sz w:val="24"/>
                <w:szCs w:val="24"/>
              </w:rPr>
            </w:pPr>
            <w:r w:rsidRPr="00627CEC">
              <w:rPr>
                <w:snapToGrid w:val="0"/>
                <w:sz w:val="24"/>
                <w:szCs w:val="24"/>
              </w:rPr>
              <w:t>2</w:t>
            </w:r>
          </w:p>
        </w:tc>
        <w:tc>
          <w:tcPr>
            <w:tcW w:w="709" w:type="dxa"/>
          </w:tcPr>
          <w:p w14:paraId="63CCBF71" w14:textId="77777777" w:rsidR="009E411C" w:rsidRPr="00627CEC" w:rsidRDefault="009E411C" w:rsidP="00890894">
            <w:pPr>
              <w:jc w:val="center"/>
              <w:rPr>
                <w:snapToGrid w:val="0"/>
                <w:sz w:val="24"/>
                <w:szCs w:val="24"/>
              </w:rPr>
            </w:pPr>
            <w:r w:rsidRPr="00627CEC">
              <w:rPr>
                <w:snapToGrid w:val="0"/>
                <w:sz w:val="24"/>
                <w:szCs w:val="24"/>
              </w:rPr>
              <w:t>3</w:t>
            </w:r>
          </w:p>
        </w:tc>
        <w:tc>
          <w:tcPr>
            <w:tcW w:w="850" w:type="dxa"/>
          </w:tcPr>
          <w:p w14:paraId="40D94524" w14:textId="77777777" w:rsidR="009E411C" w:rsidRPr="00627CEC" w:rsidRDefault="009E411C" w:rsidP="00890894">
            <w:pPr>
              <w:jc w:val="center"/>
              <w:rPr>
                <w:snapToGrid w:val="0"/>
                <w:sz w:val="24"/>
                <w:szCs w:val="24"/>
              </w:rPr>
            </w:pPr>
            <w:r w:rsidRPr="00627CEC">
              <w:rPr>
                <w:snapToGrid w:val="0"/>
                <w:sz w:val="24"/>
                <w:szCs w:val="24"/>
              </w:rPr>
              <w:t>4</w:t>
            </w:r>
          </w:p>
        </w:tc>
        <w:tc>
          <w:tcPr>
            <w:tcW w:w="1560" w:type="dxa"/>
          </w:tcPr>
          <w:p w14:paraId="6A3E4FEA" w14:textId="77777777" w:rsidR="009E411C" w:rsidRPr="00627CEC" w:rsidRDefault="009E411C" w:rsidP="00890894">
            <w:pPr>
              <w:ind w:left="-57" w:right="-57"/>
              <w:jc w:val="center"/>
              <w:rPr>
                <w:snapToGrid w:val="0"/>
                <w:sz w:val="24"/>
                <w:szCs w:val="24"/>
              </w:rPr>
            </w:pPr>
            <w:r w:rsidRPr="00627CEC">
              <w:rPr>
                <w:snapToGrid w:val="0"/>
                <w:sz w:val="24"/>
                <w:szCs w:val="24"/>
              </w:rPr>
              <w:t>5</w:t>
            </w:r>
          </w:p>
        </w:tc>
        <w:tc>
          <w:tcPr>
            <w:tcW w:w="1555" w:type="dxa"/>
          </w:tcPr>
          <w:p w14:paraId="738CBC0A" w14:textId="77777777" w:rsidR="009E411C" w:rsidRPr="00627CEC" w:rsidRDefault="009E411C" w:rsidP="00890894">
            <w:pPr>
              <w:ind w:left="-57" w:right="-57"/>
              <w:jc w:val="center"/>
              <w:rPr>
                <w:snapToGrid w:val="0"/>
                <w:sz w:val="24"/>
                <w:szCs w:val="24"/>
              </w:rPr>
            </w:pPr>
            <w:r w:rsidRPr="00627CEC">
              <w:rPr>
                <w:snapToGrid w:val="0"/>
                <w:sz w:val="24"/>
                <w:szCs w:val="24"/>
              </w:rPr>
              <w:t>6</w:t>
            </w:r>
          </w:p>
        </w:tc>
      </w:tr>
      <w:tr w:rsidR="001250DF" w:rsidRPr="00627CEC" w14:paraId="0A73BCDB" w14:textId="77777777" w:rsidTr="00E06222">
        <w:trPr>
          <w:trHeight w:val="401"/>
        </w:trPr>
        <w:tc>
          <w:tcPr>
            <w:tcW w:w="452" w:type="dxa"/>
          </w:tcPr>
          <w:p w14:paraId="7A856343" w14:textId="7074AEF5" w:rsidR="001250DF" w:rsidRPr="00627CEC" w:rsidRDefault="001250DF" w:rsidP="001250DF">
            <w:pPr>
              <w:jc w:val="both"/>
              <w:rPr>
                <w:snapToGrid w:val="0"/>
                <w:sz w:val="24"/>
                <w:szCs w:val="24"/>
              </w:rPr>
            </w:pPr>
            <w:r>
              <w:rPr>
                <w:snapToGrid w:val="0"/>
                <w:sz w:val="24"/>
                <w:szCs w:val="24"/>
              </w:rPr>
              <w:t>1</w:t>
            </w:r>
          </w:p>
        </w:tc>
        <w:tc>
          <w:tcPr>
            <w:tcW w:w="4221" w:type="dxa"/>
            <w:tcBorders>
              <w:top w:val="nil"/>
              <w:left w:val="nil"/>
              <w:bottom w:val="single" w:sz="4" w:space="0" w:color="auto"/>
              <w:right w:val="single" w:sz="4" w:space="0" w:color="auto"/>
            </w:tcBorders>
          </w:tcPr>
          <w:p w14:paraId="6A3DFA7F" w14:textId="40D86E3A" w:rsidR="001250DF" w:rsidRPr="004373DF" w:rsidRDefault="001250DF" w:rsidP="001250DF">
            <w:pPr>
              <w:suppressAutoHyphens w:val="0"/>
              <w:rPr>
                <w:sz w:val="24"/>
                <w:szCs w:val="24"/>
                <w:lang w:eastAsia="ru-RU"/>
              </w:rPr>
            </w:pPr>
            <w:r w:rsidRPr="004373DF">
              <w:rPr>
                <w:sz w:val="24"/>
                <w:szCs w:val="24"/>
              </w:rPr>
              <w:t>Почтовая марка номиналом 1 рубль</w:t>
            </w:r>
          </w:p>
        </w:tc>
        <w:tc>
          <w:tcPr>
            <w:tcW w:w="709" w:type="dxa"/>
            <w:tcBorders>
              <w:top w:val="single" w:sz="4" w:space="0" w:color="auto"/>
              <w:left w:val="nil"/>
              <w:bottom w:val="single" w:sz="4" w:space="0" w:color="auto"/>
              <w:right w:val="single" w:sz="4" w:space="0" w:color="auto"/>
            </w:tcBorders>
          </w:tcPr>
          <w:p w14:paraId="66BFCF66" w14:textId="687849C4" w:rsidR="001250DF" w:rsidRPr="004373DF" w:rsidRDefault="001250DF" w:rsidP="001250DF">
            <w:pPr>
              <w:jc w:val="center"/>
              <w:rPr>
                <w:snapToGrid w:val="0"/>
                <w:sz w:val="24"/>
                <w:szCs w:val="24"/>
              </w:rPr>
            </w:pPr>
            <w:proofErr w:type="spellStart"/>
            <w:r w:rsidRPr="004373DF">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67846028" w14:textId="64C10334" w:rsidR="001250DF" w:rsidRPr="004373DF" w:rsidRDefault="004373DF" w:rsidP="001250DF">
            <w:pPr>
              <w:jc w:val="center"/>
              <w:rPr>
                <w:snapToGrid w:val="0"/>
                <w:sz w:val="24"/>
                <w:szCs w:val="24"/>
              </w:rPr>
            </w:pPr>
            <w:r w:rsidRPr="004373DF">
              <w:rPr>
                <w:sz w:val="24"/>
                <w:szCs w:val="24"/>
              </w:rPr>
              <w:t>2</w:t>
            </w:r>
            <w:r w:rsidR="001250DF" w:rsidRPr="004373DF">
              <w:rPr>
                <w:sz w:val="24"/>
                <w:szCs w:val="24"/>
              </w:rPr>
              <w:t>00</w:t>
            </w:r>
          </w:p>
        </w:tc>
        <w:tc>
          <w:tcPr>
            <w:tcW w:w="1560" w:type="dxa"/>
          </w:tcPr>
          <w:p w14:paraId="5C69D225" w14:textId="6AE6978A" w:rsidR="001250DF" w:rsidRPr="004373DF" w:rsidRDefault="001250DF" w:rsidP="001250DF">
            <w:pPr>
              <w:ind w:left="-57" w:right="-57"/>
              <w:jc w:val="center"/>
              <w:rPr>
                <w:snapToGrid w:val="0"/>
                <w:sz w:val="24"/>
                <w:szCs w:val="24"/>
              </w:rPr>
            </w:pPr>
            <w:r w:rsidRPr="004373DF">
              <w:rPr>
                <w:sz w:val="24"/>
                <w:szCs w:val="24"/>
              </w:rPr>
              <w:t>1,00</w:t>
            </w:r>
          </w:p>
        </w:tc>
        <w:tc>
          <w:tcPr>
            <w:tcW w:w="1555" w:type="dxa"/>
          </w:tcPr>
          <w:p w14:paraId="62AFB9B2" w14:textId="5ED60C26" w:rsidR="001250DF" w:rsidRPr="004373DF" w:rsidRDefault="004373DF" w:rsidP="001250DF">
            <w:pPr>
              <w:ind w:left="-57" w:right="-57"/>
              <w:jc w:val="center"/>
              <w:rPr>
                <w:snapToGrid w:val="0"/>
                <w:sz w:val="24"/>
                <w:szCs w:val="24"/>
              </w:rPr>
            </w:pPr>
            <w:r w:rsidRPr="004373DF">
              <w:rPr>
                <w:sz w:val="24"/>
                <w:szCs w:val="24"/>
              </w:rPr>
              <w:t>2</w:t>
            </w:r>
            <w:r w:rsidR="001250DF" w:rsidRPr="004373DF">
              <w:rPr>
                <w:sz w:val="24"/>
                <w:szCs w:val="24"/>
              </w:rPr>
              <w:t>00,00</w:t>
            </w:r>
          </w:p>
        </w:tc>
      </w:tr>
      <w:tr w:rsidR="001250DF" w:rsidRPr="00627CEC" w14:paraId="095F12D6" w14:textId="77777777" w:rsidTr="00E06222">
        <w:tc>
          <w:tcPr>
            <w:tcW w:w="452" w:type="dxa"/>
          </w:tcPr>
          <w:p w14:paraId="146FF783" w14:textId="1E24AA3B" w:rsidR="001250DF" w:rsidRPr="00627CEC" w:rsidRDefault="001250DF" w:rsidP="001250DF">
            <w:pPr>
              <w:jc w:val="both"/>
              <w:rPr>
                <w:snapToGrid w:val="0"/>
                <w:sz w:val="24"/>
                <w:szCs w:val="24"/>
              </w:rPr>
            </w:pPr>
            <w:r>
              <w:rPr>
                <w:snapToGrid w:val="0"/>
                <w:sz w:val="24"/>
                <w:szCs w:val="24"/>
              </w:rPr>
              <w:t>2</w:t>
            </w:r>
          </w:p>
        </w:tc>
        <w:tc>
          <w:tcPr>
            <w:tcW w:w="4221" w:type="dxa"/>
            <w:tcBorders>
              <w:top w:val="nil"/>
              <w:left w:val="nil"/>
              <w:bottom w:val="single" w:sz="4" w:space="0" w:color="auto"/>
              <w:right w:val="single" w:sz="4" w:space="0" w:color="auto"/>
            </w:tcBorders>
          </w:tcPr>
          <w:p w14:paraId="26772738" w14:textId="01C48D02" w:rsidR="001250DF" w:rsidRPr="00351763" w:rsidRDefault="001250DF" w:rsidP="001250DF">
            <w:pPr>
              <w:rPr>
                <w:sz w:val="24"/>
                <w:szCs w:val="24"/>
              </w:rPr>
            </w:pPr>
            <w:r w:rsidRPr="00351763">
              <w:rPr>
                <w:sz w:val="24"/>
                <w:szCs w:val="24"/>
              </w:rPr>
              <w:t>Почтовая марка номиналом 2 рубля</w:t>
            </w:r>
          </w:p>
        </w:tc>
        <w:tc>
          <w:tcPr>
            <w:tcW w:w="709" w:type="dxa"/>
            <w:tcBorders>
              <w:top w:val="single" w:sz="4" w:space="0" w:color="auto"/>
              <w:left w:val="nil"/>
              <w:bottom w:val="single" w:sz="4" w:space="0" w:color="auto"/>
              <w:right w:val="single" w:sz="4" w:space="0" w:color="auto"/>
            </w:tcBorders>
          </w:tcPr>
          <w:p w14:paraId="442865E3" w14:textId="0D5C2709" w:rsidR="001250DF" w:rsidRPr="00351763" w:rsidRDefault="001250DF" w:rsidP="001250DF">
            <w:pPr>
              <w:jc w:val="center"/>
              <w:rPr>
                <w:snapToGrid w:val="0"/>
                <w:sz w:val="24"/>
                <w:szCs w:val="24"/>
              </w:rPr>
            </w:pPr>
            <w:proofErr w:type="spellStart"/>
            <w:r w:rsidRPr="00351763">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5CD9876F" w14:textId="0C8F99FE" w:rsidR="001250DF" w:rsidRPr="00351763" w:rsidRDefault="00351763" w:rsidP="001250DF">
            <w:pPr>
              <w:jc w:val="center"/>
              <w:rPr>
                <w:snapToGrid w:val="0"/>
                <w:sz w:val="24"/>
                <w:szCs w:val="24"/>
              </w:rPr>
            </w:pPr>
            <w:r w:rsidRPr="00351763">
              <w:rPr>
                <w:sz w:val="24"/>
                <w:szCs w:val="24"/>
              </w:rPr>
              <w:t>1</w:t>
            </w:r>
            <w:r w:rsidR="001250DF" w:rsidRPr="00351763">
              <w:rPr>
                <w:sz w:val="24"/>
                <w:szCs w:val="24"/>
              </w:rPr>
              <w:t>50</w:t>
            </w:r>
          </w:p>
        </w:tc>
        <w:tc>
          <w:tcPr>
            <w:tcW w:w="1560" w:type="dxa"/>
          </w:tcPr>
          <w:p w14:paraId="202DA297" w14:textId="468A1546" w:rsidR="001250DF" w:rsidRPr="00351763" w:rsidRDefault="001250DF" w:rsidP="001250DF">
            <w:pPr>
              <w:ind w:left="-57" w:right="-57"/>
              <w:jc w:val="center"/>
              <w:rPr>
                <w:snapToGrid w:val="0"/>
                <w:sz w:val="24"/>
                <w:szCs w:val="24"/>
              </w:rPr>
            </w:pPr>
            <w:r w:rsidRPr="00351763">
              <w:rPr>
                <w:sz w:val="24"/>
                <w:szCs w:val="24"/>
              </w:rPr>
              <w:t>2,00</w:t>
            </w:r>
          </w:p>
        </w:tc>
        <w:tc>
          <w:tcPr>
            <w:tcW w:w="1555" w:type="dxa"/>
          </w:tcPr>
          <w:p w14:paraId="11C33899" w14:textId="0D630DE0" w:rsidR="001250DF" w:rsidRPr="00351763" w:rsidRDefault="00351763" w:rsidP="001250DF">
            <w:pPr>
              <w:ind w:left="-57" w:right="-57"/>
              <w:jc w:val="center"/>
              <w:rPr>
                <w:snapToGrid w:val="0"/>
                <w:sz w:val="24"/>
                <w:szCs w:val="24"/>
              </w:rPr>
            </w:pPr>
            <w:r w:rsidRPr="00351763">
              <w:rPr>
                <w:sz w:val="24"/>
                <w:szCs w:val="24"/>
              </w:rPr>
              <w:t>3</w:t>
            </w:r>
            <w:r w:rsidR="001250DF" w:rsidRPr="00351763">
              <w:rPr>
                <w:sz w:val="24"/>
                <w:szCs w:val="24"/>
              </w:rPr>
              <w:t>00,00</w:t>
            </w:r>
          </w:p>
        </w:tc>
      </w:tr>
      <w:tr w:rsidR="001250DF" w:rsidRPr="00627CEC" w14:paraId="3A20A0C9" w14:textId="77777777" w:rsidTr="00E06222">
        <w:tc>
          <w:tcPr>
            <w:tcW w:w="452" w:type="dxa"/>
          </w:tcPr>
          <w:p w14:paraId="392C59ED" w14:textId="36B63939" w:rsidR="001250DF" w:rsidRPr="00627CEC" w:rsidRDefault="001250DF" w:rsidP="001250DF">
            <w:pPr>
              <w:jc w:val="both"/>
              <w:rPr>
                <w:snapToGrid w:val="0"/>
                <w:sz w:val="24"/>
                <w:szCs w:val="24"/>
              </w:rPr>
            </w:pPr>
            <w:r>
              <w:rPr>
                <w:snapToGrid w:val="0"/>
                <w:sz w:val="24"/>
                <w:szCs w:val="24"/>
              </w:rPr>
              <w:t>3</w:t>
            </w:r>
          </w:p>
        </w:tc>
        <w:tc>
          <w:tcPr>
            <w:tcW w:w="4221" w:type="dxa"/>
            <w:tcBorders>
              <w:top w:val="nil"/>
              <w:left w:val="nil"/>
              <w:bottom w:val="single" w:sz="4" w:space="0" w:color="auto"/>
              <w:right w:val="single" w:sz="4" w:space="0" w:color="auto"/>
            </w:tcBorders>
          </w:tcPr>
          <w:p w14:paraId="7582AD3D" w14:textId="58E3025B" w:rsidR="001250DF" w:rsidRPr="00EB6E55" w:rsidRDefault="001250DF" w:rsidP="001250DF">
            <w:pPr>
              <w:rPr>
                <w:sz w:val="24"/>
                <w:szCs w:val="24"/>
              </w:rPr>
            </w:pPr>
            <w:r w:rsidRPr="00EB6E55">
              <w:rPr>
                <w:sz w:val="24"/>
                <w:szCs w:val="24"/>
              </w:rPr>
              <w:t>Почтовая марка номиналом 3 рубля</w:t>
            </w:r>
          </w:p>
        </w:tc>
        <w:tc>
          <w:tcPr>
            <w:tcW w:w="709" w:type="dxa"/>
            <w:tcBorders>
              <w:top w:val="single" w:sz="4" w:space="0" w:color="auto"/>
              <w:left w:val="nil"/>
              <w:bottom w:val="single" w:sz="4" w:space="0" w:color="auto"/>
              <w:right w:val="single" w:sz="4" w:space="0" w:color="auto"/>
            </w:tcBorders>
          </w:tcPr>
          <w:p w14:paraId="313CFCB0" w14:textId="41EA32DE" w:rsidR="001250DF" w:rsidRPr="00EB6E55" w:rsidRDefault="001250DF" w:rsidP="001250DF">
            <w:pPr>
              <w:jc w:val="center"/>
              <w:rPr>
                <w:snapToGrid w:val="0"/>
                <w:sz w:val="24"/>
                <w:szCs w:val="24"/>
              </w:rPr>
            </w:pPr>
            <w:proofErr w:type="spellStart"/>
            <w:r w:rsidRPr="00EB6E5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0BB6CBC6" w14:textId="4725CBD8" w:rsidR="001250DF" w:rsidRPr="00EB6E55" w:rsidRDefault="001250DF" w:rsidP="001250DF">
            <w:pPr>
              <w:jc w:val="center"/>
              <w:rPr>
                <w:snapToGrid w:val="0"/>
                <w:sz w:val="24"/>
                <w:szCs w:val="24"/>
              </w:rPr>
            </w:pPr>
            <w:r w:rsidRPr="00EB6E55">
              <w:rPr>
                <w:sz w:val="24"/>
                <w:szCs w:val="24"/>
              </w:rPr>
              <w:t>250</w:t>
            </w:r>
          </w:p>
        </w:tc>
        <w:tc>
          <w:tcPr>
            <w:tcW w:w="1560" w:type="dxa"/>
          </w:tcPr>
          <w:p w14:paraId="7EB42A9E" w14:textId="6A194D35" w:rsidR="001250DF" w:rsidRPr="00EB6E55" w:rsidRDefault="001250DF" w:rsidP="001250DF">
            <w:pPr>
              <w:ind w:left="-57" w:right="-57"/>
              <w:jc w:val="center"/>
              <w:rPr>
                <w:snapToGrid w:val="0"/>
                <w:sz w:val="24"/>
                <w:szCs w:val="24"/>
              </w:rPr>
            </w:pPr>
            <w:r w:rsidRPr="00EB6E55">
              <w:rPr>
                <w:sz w:val="24"/>
                <w:szCs w:val="24"/>
              </w:rPr>
              <w:t>3,00</w:t>
            </w:r>
          </w:p>
        </w:tc>
        <w:tc>
          <w:tcPr>
            <w:tcW w:w="1555" w:type="dxa"/>
          </w:tcPr>
          <w:p w14:paraId="60D3D85F" w14:textId="67B3E18A" w:rsidR="001250DF" w:rsidRPr="00EB6E55" w:rsidRDefault="001250DF" w:rsidP="001250DF">
            <w:pPr>
              <w:ind w:left="-57" w:right="-57"/>
              <w:jc w:val="center"/>
              <w:rPr>
                <w:snapToGrid w:val="0"/>
                <w:sz w:val="24"/>
                <w:szCs w:val="24"/>
              </w:rPr>
            </w:pPr>
            <w:r w:rsidRPr="00EB6E55">
              <w:rPr>
                <w:sz w:val="24"/>
                <w:szCs w:val="24"/>
              </w:rPr>
              <w:t>750,00</w:t>
            </w:r>
          </w:p>
        </w:tc>
      </w:tr>
      <w:tr w:rsidR="001250DF" w:rsidRPr="00627CEC" w14:paraId="463F64A9" w14:textId="77777777" w:rsidTr="00E06222">
        <w:tc>
          <w:tcPr>
            <w:tcW w:w="452" w:type="dxa"/>
          </w:tcPr>
          <w:p w14:paraId="57494F3E" w14:textId="1B5F714A" w:rsidR="001250DF" w:rsidRPr="00627CEC" w:rsidRDefault="001250DF" w:rsidP="001250DF">
            <w:pPr>
              <w:jc w:val="both"/>
              <w:rPr>
                <w:snapToGrid w:val="0"/>
                <w:sz w:val="24"/>
                <w:szCs w:val="24"/>
              </w:rPr>
            </w:pPr>
            <w:r>
              <w:rPr>
                <w:snapToGrid w:val="0"/>
                <w:sz w:val="24"/>
                <w:szCs w:val="24"/>
              </w:rPr>
              <w:t>4</w:t>
            </w:r>
          </w:p>
        </w:tc>
        <w:tc>
          <w:tcPr>
            <w:tcW w:w="4221" w:type="dxa"/>
            <w:tcBorders>
              <w:top w:val="nil"/>
              <w:left w:val="nil"/>
              <w:bottom w:val="single" w:sz="4" w:space="0" w:color="auto"/>
              <w:right w:val="single" w:sz="4" w:space="0" w:color="auto"/>
            </w:tcBorders>
          </w:tcPr>
          <w:p w14:paraId="3271E154" w14:textId="6953D031" w:rsidR="001250DF" w:rsidRPr="005D1338" w:rsidRDefault="001250DF" w:rsidP="001250DF">
            <w:pPr>
              <w:rPr>
                <w:sz w:val="24"/>
                <w:szCs w:val="24"/>
              </w:rPr>
            </w:pPr>
            <w:r w:rsidRPr="005D1338">
              <w:rPr>
                <w:sz w:val="24"/>
                <w:szCs w:val="24"/>
              </w:rPr>
              <w:t>Почтовая марка номиналом 5 рублей</w:t>
            </w:r>
          </w:p>
        </w:tc>
        <w:tc>
          <w:tcPr>
            <w:tcW w:w="709" w:type="dxa"/>
            <w:tcBorders>
              <w:top w:val="single" w:sz="4" w:space="0" w:color="auto"/>
              <w:left w:val="nil"/>
              <w:bottom w:val="single" w:sz="4" w:space="0" w:color="auto"/>
              <w:right w:val="single" w:sz="4" w:space="0" w:color="auto"/>
            </w:tcBorders>
          </w:tcPr>
          <w:p w14:paraId="55DE2B41" w14:textId="37445E0A" w:rsidR="001250DF" w:rsidRPr="005D1338" w:rsidRDefault="001250DF" w:rsidP="001250DF">
            <w:pPr>
              <w:jc w:val="center"/>
              <w:rPr>
                <w:snapToGrid w:val="0"/>
                <w:sz w:val="24"/>
                <w:szCs w:val="24"/>
              </w:rPr>
            </w:pPr>
            <w:proofErr w:type="spellStart"/>
            <w:r w:rsidRPr="005D1338">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472E515A" w14:textId="2CF76C60" w:rsidR="001250DF" w:rsidRPr="005D1338" w:rsidRDefault="005D1338" w:rsidP="001250DF">
            <w:pPr>
              <w:jc w:val="center"/>
              <w:rPr>
                <w:snapToGrid w:val="0"/>
                <w:sz w:val="24"/>
                <w:szCs w:val="24"/>
              </w:rPr>
            </w:pPr>
            <w:r w:rsidRPr="005D1338">
              <w:rPr>
                <w:sz w:val="24"/>
                <w:szCs w:val="24"/>
              </w:rPr>
              <w:t>20</w:t>
            </w:r>
            <w:r w:rsidR="001250DF" w:rsidRPr="005D1338">
              <w:rPr>
                <w:sz w:val="24"/>
                <w:szCs w:val="24"/>
              </w:rPr>
              <w:t>0</w:t>
            </w:r>
          </w:p>
        </w:tc>
        <w:tc>
          <w:tcPr>
            <w:tcW w:w="1560" w:type="dxa"/>
          </w:tcPr>
          <w:p w14:paraId="56F3C362" w14:textId="7AE04B90" w:rsidR="001250DF" w:rsidRPr="005D1338" w:rsidRDefault="001250DF" w:rsidP="001250DF">
            <w:pPr>
              <w:ind w:left="-57" w:right="-57"/>
              <w:jc w:val="center"/>
              <w:rPr>
                <w:snapToGrid w:val="0"/>
                <w:sz w:val="24"/>
                <w:szCs w:val="24"/>
              </w:rPr>
            </w:pPr>
            <w:r w:rsidRPr="005D1338">
              <w:rPr>
                <w:sz w:val="24"/>
                <w:szCs w:val="24"/>
              </w:rPr>
              <w:t>5,00</w:t>
            </w:r>
          </w:p>
        </w:tc>
        <w:tc>
          <w:tcPr>
            <w:tcW w:w="1555" w:type="dxa"/>
          </w:tcPr>
          <w:p w14:paraId="609B70B3" w14:textId="0737FFC0" w:rsidR="001250DF" w:rsidRPr="005D1338" w:rsidRDefault="005D1338" w:rsidP="001250DF">
            <w:pPr>
              <w:ind w:left="-57" w:right="-57"/>
              <w:jc w:val="center"/>
              <w:rPr>
                <w:snapToGrid w:val="0"/>
                <w:sz w:val="24"/>
                <w:szCs w:val="24"/>
              </w:rPr>
            </w:pPr>
            <w:r w:rsidRPr="005D1338">
              <w:rPr>
                <w:sz w:val="24"/>
                <w:szCs w:val="24"/>
              </w:rPr>
              <w:t>100</w:t>
            </w:r>
            <w:r w:rsidR="001250DF" w:rsidRPr="005D1338">
              <w:rPr>
                <w:sz w:val="24"/>
                <w:szCs w:val="24"/>
              </w:rPr>
              <w:t>0,00</w:t>
            </w:r>
          </w:p>
        </w:tc>
      </w:tr>
      <w:tr w:rsidR="001250DF" w:rsidRPr="00627CEC" w14:paraId="41DCE107" w14:textId="77777777" w:rsidTr="00E06222">
        <w:tc>
          <w:tcPr>
            <w:tcW w:w="452" w:type="dxa"/>
          </w:tcPr>
          <w:p w14:paraId="53845EC8" w14:textId="41311266" w:rsidR="001250DF" w:rsidRPr="00627CEC" w:rsidRDefault="001250DF" w:rsidP="001250DF">
            <w:pPr>
              <w:jc w:val="both"/>
              <w:rPr>
                <w:snapToGrid w:val="0"/>
                <w:sz w:val="24"/>
                <w:szCs w:val="24"/>
              </w:rPr>
            </w:pPr>
            <w:r>
              <w:rPr>
                <w:snapToGrid w:val="0"/>
                <w:sz w:val="24"/>
                <w:szCs w:val="24"/>
              </w:rPr>
              <w:t>5</w:t>
            </w:r>
          </w:p>
        </w:tc>
        <w:tc>
          <w:tcPr>
            <w:tcW w:w="4221" w:type="dxa"/>
            <w:tcBorders>
              <w:top w:val="nil"/>
              <w:left w:val="nil"/>
              <w:bottom w:val="single" w:sz="4" w:space="0" w:color="auto"/>
              <w:right w:val="single" w:sz="4" w:space="0" w:color="auto"/>
            </w:tcBorders>
            <w:shd w:val="clear" w:color="auto" w:fill="auto"/>
          </w:tcPr>
          <w:p w14:paraId="1834F0EE" w14:textId="46508746" w:rsidR="001250DF" w:rsidRPr="00F249A5" w:rsidRDefault="001250DF" w:rsidP="001250DF">
            <w:pPr>
              <w:rPr>
                <w:sz w:val="24"/>
                <w:szCs w:val="24"/>
              </w:rPr>
            </w:pPr>
            <w:r w:rsidRPr="00F249A5">
              <w:rPr>
                <w:sz w:val="24"/>
                <w:szCs w:val="24"/>
              </w:rPr>
              <w:t>Почтовая марка номиналом 10 рублей</w:t>
            </w:r>
          </w:p>
        </w:tc>
        <w:tc>
          <w:tcPr>
            <w:tcW w:w="709" w:type="dxa"/>
            <w:tcBorders>
              <w:top w:val="single" w:sz="4" w:space="0" w:color="auto"/>
              <w:left w:val="nil"/>
              <w:bottom w:val="single" w:sz="4" w:space="0" w:color="auto"/>
              <w:right w:val="single" w:sz="4" w:space="0" w:color="auto"/>
            </w:tcBorders>
            <w:shd w:val="clear" w:color="auto" w:fill="auto"/>
          </w:tcPr>
          <w:p w14:paraId="420B9EDF" w14:textId="4CC532B4" w:rsidR="001250DF" w:rsidRPr="00F249A5" w:rsidRDefault="001250DF" w:rsidP="001250DF">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shd w:val="clear" w:color="auto" w:fill="auto"/>
          </w:tcPr>
          <w:p w14:paraId="52DAA4A2" w14:textId="75089F04" w:rsidR="001250DF" w:rsidRPr="00F249A5" w:rsidRDefault="00F249A5" w:rsidP="001250DF">
            <w:pPr>
              <w:jc w:val="center"/>
              <w:rPr>
                <w:snapToGrid w:val="0"/>
                <w:sz w:val="24"/>
                <w:szCs w:val="24"/>
              </w:rPr>
            </w:pPr>
            <w:r w:rsidRPr="00F249A5">
              <w:rPr>
                <w:sz w:val="24"/>
                <w:szCs w:val="24"/>
              </w:rPr>
              <w:t>4</w:t>
            </w:r>
            <w:r w:rsidR="001250DF" w:rsidRPr="00F249A5">
              <w:rPr>
                <w:sz w:val="24"/>
                <w:szCs w:val="24"/>
              </w:rPr>
              <w:t>00</w:t>
            </w:r>
          </w:p>
        </w:tc>
        <w:tc>
          <w:tcPr>
            <w:tcW w:w="1560" w:type="dxa"/>
            <w:shd w:val="clear" w:color="auto" w:fill="auto"/>
          </w:tcPr>
          <w:p w14:paraId="28EAA99A" w14:textId="1DD1EFE9" w:rsidR="001250DF" w:rsidRPr="00F249A5" w:rsidRDefault="001250DF" w:rsidP="001250DF">
            <w:pPr>
              <w:ind w:left="-57" w:right="-57"/>
              <w:jc w:val="center"/>
              <w:rPr>
                <w:snapToGrid w:val="0"/>
                <w:sz w:val="24"/>
                <w:szCs w:val="24"/>
              </w:rPr>
            </w:pPr>
            <w:r w:rsidRPr="00F249A5">
              <w:rPr>
                <w:sz w:val="24"/>
                <w:szCs w:val="24"/>
              </w:rPr>
              <w:t>10,00</w:t>
            </w:r>
          </w:p>
        </w:tc>
        <w:tc>
          <w:tcPr>
            <w:tcW w:w="1555" w:type="dxa"/>
            <w:shd w:val="clear" w:color="auto" w:fill="auto"/>
          </w:tcPr>
          <w:p w14:paraId="4D794F1D" w14:textId="32B7E730" w:rsidR="001250DF" w:rsidRPr="00F249A5" w:rsidRDefault="00F249A5" w:rsidP="001250DF">
            <w:pPr>
              <w:ind w:left="-57" w:right="-57"/>
              <w:jc w:val="center"/>
              <w:rPr>
                <w:snapToGrid w:val="0"/>
                <w:sz w:val="24"/>
                <w:szCs w:val="24"/>
              </w:rPr>
            </w:pPr>
            <w:r w:rsidRPr="00F249A5">
              <w:rPr>
                <w:sz w:val="24"/>
                <w:szCs w:val="24"/>
              </w:rPr>
              <w:t>4</w:t>
            </w:r>
            <w:r w:rsidR="001250DF" w:rsidRPr="00F249A5">
              <w:rPr>
                <w:sz w:val="24"/>
                <w:szCs w:val="24"/>
              </w:rPr>
              <w:t>000,00</w:t>
            </w:r>
          </w:p>
        </w:tc>
      </w:tr>
      <w:tr w:rsidR="001250DF" w:rsidRPr="00627CEC" w14:paraId="0210010E" w14:textId="77777777" w:rsidTr="00E06222">
        <w:tc>
          <w:tcPr>
            <w:tcW w:w="452" w:type="dxa"/>
          </w:tcPr>
          <w:p w14:paraId="660515B1" w14:textId="7B38C85B" w:rsidR="001250DF" w:rsidRPr="00627CEC" w:rsidRDefault="001250DF" w:rsidP="001250DF">
            <w:pPr>
              <w:jc w:val="both"/>
              <w:rPr>
                <w:snapToGrid w:val="0"/>
                <w:sz w:val="24"/>
                <w:szCs w:val="24"/>
              </w:rPr>
            </w:pPr>
            <w:r>
              <w:rPr>
                <w:snapToGrid w:val="0"/>
                <w:sz w:val="24"/>
                <w:szCs w:val="24"/>
              </w:rPr>
              <w:t>6</w:t>
            </w:r>
          </w:p>
        </w:tc>
        <w:tc>
          <w:tcPr>
            <w:tcW w:w="4221" w:type="dxa"/>
            <w:tcBorders>
              <w:top w:val="nil"/>
              <w:left w:val="nil"/>
              <w:bottom w:val="single" w:sz="4" w:space="0" w:color="auto"/>
              <w:right w:val="single" w:sz="4" w:space="0" w:color="auto"/>
            </w:tcBorders>
          </w:tcPr>
          <w:p w14:paraId="6C1E1CB6" w14:textId="10F5BD36" w:rsidR="001250DF" w:rsidRPr="00F249A5" w:rsidRDefault="001250DF" w:rsidP="001250DF">
            <w:pPr>
              <w:rPr>
                <w:sz w:val="24"/>
                <w:szCs w:val="24"/>
              </w:rPr>
            </w:pPr>
            <w:r w:rsidRPr="00F249A5">
              <w:rPr>
                <w:sz w:val="24"/>
                <w:szCs w:val="24"/>
              </w:rPr>
              <w:t>Почтовая марка номиналом 25 рублей</w:t>
            </w:r>
          </w:p>
        </w:tc>
        <w:tc>
          <w:tcPr>
            <w:tcW w:w="709" w:type="dxa"/>
            <w:tcBorders>
              <w:top w:val="single" w:sz="4" w:space="0" w:color="auto"/>
              <w:left w:val="nil"/>
              <w:bottom w:val="single" w:sz="4" w:space="0" w:color="auto"/>
              <w:right w:val="single" w:sz="4" w:space="0" w:color="auto"/>
            </w:tcBorders>
          </w:tcPr>
          <w:p w14:paraId="5A406428" w14:textId="4AC71109" w:rsidR="001250DF" w:rsidRPr="00F249A5" w:rsidRDefault="001250DF" w:rsidP="001250DF">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734F3E0D" w14:textId="21C465F5" w:rsidR="001250DF" w:rsidRPr="00F249A5" w:rsidRDefault="00F249A5" w:rsidP="001250DF">
            <w:pPr>
              <w:jc w:val="center"/>
              <w:rPr>
                <w:snapToGrid w:val="0"/>
                <w:sz w:val="24"/>
                <w:szCs w:val="24"/>
              </w:rPr>
            </w:pPr>
            <w:r w:rsidRPr="00F249A5">
              <w:rPr>
                <w:sz w:val="24"/>
                <w:szCs w:val="24"/>
              </w:rPr>
              <w:t>35</w:t>
            </w:r>
            <w:r w:rsidR="001250DF" w:rsidRPr="00F249A5">
              <w:rPr>
                <w:sz w:val="24"/>
                <w:szCs w:val="24"/>
              </w:rPr>
              <w:t>0</w:t>
            </w:r>
          </w:p>
        </w:tc>
        <w:tc>
          <w:tcPr>
            <w:tcW w:w="1560" w:type="dxa"/>
          </w:tcPr>
          <w:p w14:paraId="420C6BAA" w14:textId="44A3A93C" w:rsidR="001250DF" w:rsidRPr="00F249A5" w:rsidRDefault="001250DF" w:rsidP="001250DF">
            <w:pPr>
              <w:ind w:left="-57" w:right="-57"/>
              <w:jc w:val="center"/>
              <w:rPr>
                <w:snapToGrid w:val="0"/>
                <w:sz w:val="24"/>
                <w:szCs w:val="24"/>
              </w:rPr>
            </w:pPr>
            <w:r w:rsidRPr="00F249A5">
              <w:rPr>
                <w:sz w:val="24"/>
                <w:szCs w:val="24"/>
              </w:rPr>
              <w:t>25,00</w:t>
            </w:r>
          </w:p>
        </w:tc>
        <w:tc>
          <w:tcPr>
            <w:tcW w:w="1555" w:type="dxa"/>
          </w:tcPr>
          <w:p w14:paraId="718B24CF" w14:textId="1ABCA689" w:rsidR="001250DF" w:rsidRPr="00F249A5" w:rsidRDefault="00F249A5" w:rsidP="00F249A5">
            <w:pPr>
              <w:ind w:left="-57" w:right="-57"/>
              <w:jc w:val="center"/>
              <w:rPr>
                <w:snapToGrid w:val="0"/>
                <w:sz w:val="24"/>
                <w:szCs w:val="24"/>
              </w:rPr>
            </w:pPr>
            <w:r w:rsidRPr="00F249A5">
              <w:rPr>
                <w:sz w:val="24"/>
                <w:szCs w:val="24"/>
              </w:rPr>
              <w:t>875</w:t>
            </w:r>
            <w:r w:rsidR="001250DF" w:rsidRPr="00F249A5">
              <w:rPr>
                <w:sz w:val="24"/>
                <w:szCs w:val="24"/>
              </w:rPr>
              <w:t>0,00</w:t>
            </w:r>
          </w:p>
        </w:tc>
      </w:tr>
      <w:tr w:rsidR="00F249A5" w:rsidRPr="00627CEC" w14:paraId="173CEF8C" w14:textId="77777777" w:rsidTr="00E06222">
        <w:tc>
          <w:tcPr>
            <w:tcW w:w="452" w:type="dxa"/>
          </w:tcPr>
          <w:p w14:paraId="41563F37" w14:textId="17BE7F51" w:rsidR="00F249A5" w:rsidRDefault="00F249A5" w:rsidP="001250DF">
            <w:pPr>
              <w:jc w:val="both"/>
              <w:rPr>
                <w:snapToGrid w:val="0"/>
                <w:sz w:val="24"/>
                <w:szCs w:val="24"/>
              </w:rPr>
            </w:pPr>
            <w:r>
              <w:rPr>
                <w:snapToGrid w:val="0"/>
                <w:sz w:val="24"/>
                <w:szCs w:val="24"/>
              </w:rPr>
              <w:t>7</w:t>
            </w:r>
          </w:p>
        </w:tc>
        <w:tc>
          <w:tcPr>
            <w:tcW w:w="4221" w:type="dxa"/>
            <w:tcBorders>
              <w:top w:val="nil"/>
              <w:left w:val="nil"/>
              <w:bottom w:val="single" w:sz="4" w:space="0" w:color="auto"/>
              <w:right w:val="single" w:sz="4" w:space="0" w:color="auto"/>
            </w:tcBorders>
          </w:tcPr>
          <w:p w14:paraId="24C406BC" w14:textId="465097DE" w:rsidR="00F249A5" w:rsidRPr="00F249A5" w:rsidRDefault="00F249A5" w:rsidP="001250DF">
            <w:pPr>
              <w:rPr>
                <w:sz w:val="24"/>
                <w:szCs w:val="24"/>
              </w:rPr>
            </w:pPr>
            <w:r>
              <w:rPr>
                <w:sz w:val="24"/>
                <w:szCs w:val="24"/>
              </w:rPr>
              <w:t xml:space="preserve">Почтовая марка номиналом </w:t>
            </w:r>
            <w:r w:rsidRPr="00F249A5">
              <w:rPr>
                <w:sz w:val="24"/>
                <w:szCs w:val="24"/>
              </w:rPr>
              <w:t>5</w:t>
            </w:r>
            <w:r>
              <w:rPr>
                <w:sz w:val="24"/>
                <w:szCs w:val="24"/>
              </w:rPr>
              <w:t>0</w:t>
            </w:r>
            <w:r w:rsidRPr="00F249A5">
              <w:rPr>
                <w:sz w:val="24"/>
                <w:szCs w:val="24"/>
              </w:rPr>
              <w:t xml:space="preserve"> рублей</w:t>
            </w:r>
          </w:p>
        </w:tc>
        <w:tc>
          <w:tcPr>
            <w:tcW w:w="709" w:type="dxa"/>
            <w:tcBorders>
              <w:top w:val="single" w:sz="4" w:space="0" w:color="auto"/>
              <w:left w:val="nil"/>
              <w:bottom w:val="single" w:sz="4" w:space="0" w:color="auto"/>
              <w:right w:val="single" w:sz="4" w:space="0" w:color="auto"/>
            </w:tcBorders>
          </w:tcPr>
          <w:p w14:paraId="0F432767" w14:textId="1CDEF166" w:rsidR="00F249A5" w:rsidRPr="00F249A5" w:rsidRDefault="00F249A5" w:rsidP="001250DF">
            <w:pPr>
              <w:jc w:val="center"/>
              <w:rPr>
                <w:sz w:val="24"/>
                <w:szCs w:val="24"/>
              </w:rPr>
            </w:pPr>
            <w:proofErr w:type="spellStart"/>
            <w:r>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1E4B4A60" w14:textId="2FDF900D" w:rsidR="00F249A5" w:rsidRPr="00F249A5" w:rsidRDefault="00F249A5" w:rsidP="001250DF">
            <w:pPr>
              <w:jc w:val="center"/>
              <w:rPr>
                <w:sz w:val="24"/>
                <w:szCs w:val="24"/>
              </w:rPr>
            </w:pPr>
            <w:r>
              <w:rPr>
                <w:sz w:val="24"/>
                <w:szCs w:val="24"/>
              </w:rPr>
              <w:t>300</w:t>
            </w:r>
          </w:p>
        </w:tc>
        <w:tc>
          <w:tcPr>
            <w:tcW w:w="1560" w:type="dxa"/>
          </w:tcPr>
          <w:p w14:paraId="497101F1" w14:textId="2EA60CD4" w:rsidR="00F249A5" w:rsidRPr="00F249A5" w:rsidRDefault="00F249A5" w:rsidP="001250DF">
            <w:pPr>
              <w:ind w:left="-57" w:right="-57"/>
              <w:jc w:val="center"/>
              <w:rPr>
                <w:sz w:val="24"/>
                <w:szCs w:val="24"/>
              </w:rPr>
            </w:pPr>
            <w:r>
              <w:rPr>
                <w:sz w:val="24"/>
                <w:szCs w:val="24"/>
              </w:rPr>
              <w:t>50,00</w:t>
            </w:r>
          </w:p>
        </w:tc>
        <w:tc>
          <w:tcPr>
            <w:tcW w:w="1555" w:type="dxa"/>
          </w:tcPr>
          <w:p w14:paraId="0F6455D1" w14:textId="3346ED25" w:rsidR="00F249A5" w:rsidRPr="00F249A5" w:rsidRDefault="00F249A5" w:rsidP="00F249A5">
            <w:pPr>
              <w:ind w:left="-57" w:right="-57"/>
              <w:jc w:val="center"/>
              <w:rPr>
                <w:sz w:val="24"/>
                <w:szCs w:val="24"/>
              </w:rPr>
            </w:pPr>
            <w:r>
              <w:rPr>
                <w:sz w:val="24"/>
                <w:szCs w:val="24"/>
              </w:rPr>
              <w:t>15000,00</w:t>
            </w:r>
          </w:p>
        </w:tc>
      </w:tr>
      <w:tr w:rsidR="009E411C" w:rsidRPr="00627CEC" w14:paraId="58978672" w14:textId="77777777" w:rsidTr="00E06222">
        <w:trPr>
          <w:trHeight w:val="418"/>
        </w:trPr>
        <w:tc>
          <w:tcPr>
            <w:tcW w:w="7792" w:type="dxa"/>
            <w:gridSpan w:val="5"/>
            <w:tcBorders>
              <w:left w:val="nil"/>
              <w:bottom w:val="nil"/>
            </w:tcBorders>
          </w:tcPr>
          <w:p w14:paraId="0155BD77" w14:textId="73EA7A94" w:rsidR="009E411C" w:rsidRPr="00844E77" w:rsidRDefault="00C14932" w:rsidP="00C14932">
            <w:pPr>
              <w:ind w:left="-57" w:right="-57"/>
              <w:jc w:val="right"/>
              <w:rPr>
                <w:snapToGrid w:val="0"/>
                <w:sz w:val="24"/>
                <w:szCs w:val="24"/>
              </w:rPr>
            </w:pPr>
            <w:r w:rsidRPr="00844E77">
              <w:rPr>
                <w:snapToGrid w:val="0"/>
                <w:sz w:val="24"/>
                <w:szCs w:val="24"/>
              </w:rPr>
              <w:t>Итого</w:t>
            </w:r>
            <w:r w:rsidR="009E411C" w:rsidRPr="00844E77">
              <w:rPr>
                <w:snapToGrid w:val="0"/>
                <w:sz w:val="24"/>
                <w:szCs w:val="24"/>
              </w:rPr>
              <w:t>:</w:t>
            </w:r>
          </w:p>
        </w:tc>
        <w:tc>
          <w:tcPr>
            <w:tcW w:w="1555" w:type="dxa"/>
          </w:tcPr>
          <w:p w14:paraId="51522D0F" w14:textId="757EE4C5" w:rsidR="009E411C" w:rsidRPr="00550538" w:rsidRDefault="00F249A5" w:rsidP="00297796">
            <w:pPr>
              <w:jc w:val="center"/>
              <w:rPr>
                <w:b/>
                <w:snapToGrid w:val="0"/>
                <w:sz w:val="24"/>
                <w:szCs w:val="24"/>
              </w:rPr>
            </w:pPr>
            <w:r w:rsidRPr="00550538">
              <w:rPr>
                <w:b/>
                <w:snapToGrid w:val="0"/>
                <w:sz w:val="24"/>
                <w:szCs w:val="24"/>
              </w:rPr>
              <w:t xml:space="preserve">30 </w:t>
            </w:r>
            <w:r w:rsidR="001250DF" w:rsidRPr="00550538">
              <w:rPr>
                <w:b/>
                <w:snapToGrid w:val="0"/>
                <w:sz w:val="24"/>
                <w:szCs w:val="24"/>
              </w:rPr>
              <w:t>000,00</w:t>
            </w:r>
          </w:p>
        </w:tc>
      </w:tr>
    </w:tbl>
    <w:p w14:paraId="480D9B3B" w14:textId="325A29DB" w:rsidR="009E411C" w:rsidRPr="00627CEC" w:rsidRDefault="0025472B" w:rsidP="009E411C">
      <w:pPr>
        <w:jc w:val="both"/>
        <w:rPr>
          <w:snapToGrid w:val="0"/>
          <w:sz w:val="24"/>
          <w:szCs w:val="24"/>
        </w:rPr>
      </w:pPr>
      <w:r w:rsidRPr="00EF25CA">
        <w:rPr>
          <w:snapToGrid w:val="0"/>
          <w:sz w:val="24"/>
          <w:szCs w:val="24"/>
        </w:rPr>
        <w:t>Источник финансирования- Средства субсидии на выполнение государственного задания из федерального бюджета.</w:t>
      </w:r>
      <w:r>
        <w:rPr>
          <w:snapToGrid w:val="0"/>
          <w:sz w:val="24"/>
          <w:szCs w:val="24"/>
        </w:rPr>
        <w:t xml:space="preserve"> </w:t>
      </w:r>
      <w:r w:rsidR="00852DD3">
        <w:rPr>
          <w:snapToGrid w:val="0"/>
          <w:sz w:val="24"/>
          <w:szCs w:val="24"/>
        </w:rPr>
        <w:t>Н</w:t>
      </w:r>
      <w:r w:rsidR="00063F9B" w:rsidRPr="00627CEC">
        <w:rPr>
          <w:snapToGrid w:val="0"/>
          <w:sz w:val="24"/>
          <w:szCs w:val="24"/>
        </w:rPr>
        <w:t xml:space="preserve">ДС не облагается на основании </w:t>
      </w:r>
      <w:proofErr w:type="spellStart"/>
      <w:r w:rsidR="00063F9B" w:rsidRPr="00627CEC">
        <w:rPr>
          <w:snapToGrid w:val="0"/>
          <w:sz w:val="24"/>
          <w:szCs w:val="24"/>
        </w:rPr>
        <w:t>пп</w:t>
      </w:r>
      <w:proofErr w:type="spellEnd"/>
      <w:r w:rsidR="00063F9B" w:rsidRPr="00627CEC">
        <w:rPr>
          <w:snapToGrid w:val="0"/>
          <w:sz w:val="24"/>
          <w:szCs w:val="24"/>
        </w:rPr>
        <w:t>. 9 п. 2 ст. 149 Налогового кодекса Российской Федерации.</w:t>
      </w:r>
    </w:p>
    <w:p w14:paraId="6CAFD6DC" w14:textId="48A6CC5B" w:rsidR="009E411C" w:rsidRDefault="009E411C" w:rsidP="009E411C">
      <w:pPr>
        <w:jc w:val="both"/>
        <w:rPr>
          <w:snapToGrid w:val="0"/>
          <w:sz w:val="24"/>
          <w:szCs w:val="24"/>
        </w:rPr>
      </w:pPr>
      <w:r w:rsidRPr="00627CEC">
        <w:rPr>
          <w:snapToGrid w:val="0"/>
          <w:sz w:val="24"/>
          <w:szCs w:val="24"/>
        </w:rPr>
        <w:t xml:space="preserve">Срок поставки </w:t>
      </w:r>
      <w:r w:rsidR="0028741C" w:rsidRPr="00627CEC">
        <w:rPr>
          <w:snapToGrid w:val="0"/>
          <w:sz w:val="24"/>
          <w:szCs w:val="24"/>
        </w:rPr>
        <w:t>ГЗПО</w:t>
      </w:r>
      <w:r w:rsidRPr="0097012D">
        <w:rPr>
          <w:snapToGrid w:val="0"/>
          <w:sz w:val="24"/>
          <w:szCs w:val="24"/>
        </w:rPr>
        <w:t>:</w:t>
      </w:r>
      <w:r w:rsidR="0097012D" w:rsidRPr="0097012D">
        <w:rPr>
          <w:snapToGrid w:val="0"/>
          <w:sz w:val="24"/>
          <w:szCs w:val="24"/>
        </w:rPr>
        <w:t xml:space="preserve"> 7</w:t>
      </w:r>
      <w:r w:rsidR="00C14932" w:rsidRPr="0097012D">
        <w:rPr>
          <w:snapToGrid w:val="0"/>
          <w:sz w:val="24"/>
          <w:szCs w:val="24"/>
        </w:rPr>
        <w:t xml:space="preserve"> (</w:t>
      </w:r>
      <w:r w:rsidR="0097012D" w:rsidRPr="0097012D">
        <w:rPr>
          <w:snapToGrid w:val="0"/>
          <w:sz w:val="24"/>
          <w:szCs w:val="24"/>
        </w:rPr>
        <w:t>Семь</w:t>
      </w:r>
      <w:r w:rsidR="00C14932" w:rsidRPr="0097012D">
        <w:rPr>
          <w:snapToGrid w:val="0"/>
          <w:sz w:val="24"/>
          <w:szCs w:val="24"/>
        </w:rPr>
        <w:t>)</w:t>
      </w:r>
      <w:r w:rsidR="00C14932" w:rsidRPr="00627CEC">
        <w:rPr>
          <w:snapToGrid w:val="0"/>
          <w:sz w:val="24"/>
          <w:szCs w:val="24"/>
        </w:rPr>
        <w:t xml:space="preserve"> рабочих дней с даты </w:t>
      </w:r>
      <w:r w:rsidR="00183AF4">
        <w:rPr>
          <w:snapToGrid w:val="0"/>
          <w:sz w:val="24"/>
          <w:szCs w:val="24"/>
        </w:rPr>
        <w:t>заключения договора.</w:t>
      </w:r>
    </w:p>
    <w:p w14:paraId="7EDD2F60" w14:textId="1BBBCDA2" w:rsidR="00351872" w:rsidRPr="00627CEC" w:rsidRDefault="00351872" w:rsidP="009E411C">
      <w:pPr>
        <w:jc w:val="both"/>
        <w:rPr>
          <w:snapToGrid w:val="0"/>
          <w:sz w:val="24"/>
          <w:szCs w:val="24"/>
        </w:rPr>
      </w:pPr>
      <w:r>
        <w:rPr>
          <w:snapToGrid w:val="0"/>
          <w:sz w:val="24"/>
          <w:szCs w:val="24"/>
        </w:rPr>
        <w:t>Место поставки: г. Нижний Новгород, ул. Ванеева, д.28, пом. П4.</w:t>
      </w:r>
    </w:p>
    <w:p w14:paraId="30D2A065" w14:textId="1ADEA8B4" w:rsidR="009E411C" w:rsidRPr="00627CEC" w:rsidRDefault="004C60EB" w:rsidP="009E411C">
      <w:pPr>
        <w:jc w:val="both"/>
        <w:rPr>
          <w:snapToGrid w:val="0"/>
          <w:sz w:val="24"/>
          <w:szCs w:val="24"/>
        </w:rPr>
      </w:pPr>
      <w:r w:rsidRPr="00627CEC">
        <w:rPr>
          <w:snapToGrid w:val="0"/>
          <w:sz w:val="24"/>
          <w:szCs w:val="24"/>
        </w:rPr>
        <w:t xml:space="preserve">Счет на оплату: требуется </w:t>
      </w:r>
    </w:p>
    <w:p w14:paraId="1B6020E1" w14:textId="78AFEA06" w:rsidR="009E411C" w:rsidRPr="00627CEC" w:rsidRDefault="009E411C" w:rsidP="009E411C">
      <w:pPr>
        <w:jc w:val="both"/>
        <w:rPr>
          <w:snapToGrid w:val="0"/>
          <w:sz w:val="24"/>
          <w:szCs w:val="24"/>
        </w:rPr>
      </w:pPr>
      <w:r w:rsidRPr="00627CEC">
        <w:rPr>
          <w:snapToGrid w:val="0"/>
          <w:sz w:val="24"/>
          <w:szCs w:val="24"/>
        </w:rPr>
        <w:t>Представитель Покупателя:</w:t>
      </w:r>
    </w:p>
    <w:p w14:paraId="51DA1794" w14:textId="03A009E0" w:rsidR="009E411C" w:rsidRPr="00627CEC" w:rsidRDefault="00076707" w:rsidP="009E411C">
      <w:pPr>
        <w:jc w:val="both"/>
        <w:rPr>
          <w:snapToGrid w:val="0"/>
          <w:sz w:val="24"/>
          <w:szCs w:val="24"/>
        </w:rPr>
      </w:pPr>
      <w:r w:rsidRPr="00627CEC">
        <w:rPr>
          <w:snapToGrid w:val="0"/>
          <w:sz w:val="24"/>
          <w:szCs w:val="24"/>
        </w:rPr>
        <w:t>Авторизованный адрес электронной почты</w:t>
      </w:r>
      <w:r w:rsidR="009E411C" w:rsidRPr="00627CEC">
        <w:rPr>
          <w:snapToGrid w:val="0"/>
          <w:sz w:val="24"/>
          <w:szCs w:val="24"/>
        </w:rPr>
        <w:t>:</w:t>
      </w:r>
      <w:r w:rsidR="0097012D" w:rsidRPr="0097012D">
        <w:t xml:space="preserve"> </w:t>
      </w:r>
      <w:r w:rsidR="0097012D" w:rsidRPr="0097012D">
        <w:rPr>
          <w:snapToGrid w:val="0"/>
          <w:sz w:val="24"/>
          <w:szCs w:val="24"/>
        </w:rPr>
        <w:t>no-zakupki@tfipfo.ru</w:t>
      </w:r>
    </w:p>
    <w:p w14:paraId="6ACC03C3" w14:textId="7DC138E0" w:rsidR="0028741C" w:rsidRPr="00627CEC" w:rsidRDefault="009E411C" w:rsidP="009E411C">
      <w:pPr>
        <w:jc w:val="both"/>
        <w:rPr>
          <w:snapToGrid w:val="0"/>
          <w:sz w:val="24"/>
          <w:szCs w:val="24"/>
        </w:rPr>
      </w:pPr>
      <w:r w:rsidRPr="00627CEC">
        <w:rPr>
          <w:snapToGrid w:val="0"/>
          <w:sz w:val="24"/>
          <w:szCs w:val="24"/>
        </w:rPr>
        <w:t>тел.</w:t>
      </w:r>
      <w:r w:rsidR="0028741C" w:rsidRPr="00627CEC">
        <w:rPr>
          <w:snapToGrid w:val="0"/>
          <w:sz w:val="24"/>
          <w:szCs w:val="24"/>
        </w:rPr>
        <w:t xml:space="preserve">: </w:t>
      </w:r>
      <w:r w:rsidR="0097012D" w:rsidRPr="0097012D">
        <w:rPr>
          <w:snapToGrid w:val="0"/>
          <w:sz w:val="24"/>
          <w:szCs w:val="24"/>
        </w:rPr>
        <w:t>8 (831) 421-09-94 доб. 106.</w:t>
      </w:r>
    </w:p>
    <w:p w14:paraId="7354EDE5" w14:textId="77777777" w:rsidR="0028741C" w:rsidRPr="00627CEC" w:rsidRDefault="0028741C" w:rsidP="009E411C">
      <w:pPr>
        <w:jc w:val="both"/>
        <w:rPr>
          <w:snapToGrid w:val="0"/>
          <w:sz w:val="24"/>
          <w:szCs w:val="24"/>
        </w:rPr>
      </w:pPr>
      <w:r w:rsidRPr="00627CEC">
        <w:rPr>
          <w:snapToGrid w:val="0"/>
          <w:sz w:val="24"/>
          <w:szCs w:val="24"/>
        </w:rPr>
        <w:t>Приложения:</w:t>
      </w:r>
    </w:p>
    <w:p w14:paraId="36C75950" w14:textId="3986FCC9" w:rsidR="009E411C" w:rsidRPr="00627CEC" w:rsidRDefault="0028741C" w:rsidP="00C14932">
      <w:pPr>
        <w:pStyle w:val="afb"/>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w:t>
      </w:r>
      <w:r w:rsidR="00F86CFB" w:rsidRPr="00627CEC">
        <w:rPr>
          <w:rFonts w:ascii="Times New Roman" w:hAnsi="Times New Roman" w:cs="Times New Roman"/>
          <w:snapToGrid w:val="0"/>
          <w:szCs w:val="24"/>
        </w:rPr>
        <w:t>е</w:t>
      </w:r>
      <w:r w:rsidRPr="00627CEC">
        <w:rPr>
          <w:rFonts w:ascii="Times New Roman" w:hAnsi="Times New Roman" w:cs="Times New Roman"/>
          <w:snapToGrid w:val="0"/>
          <w:szCs w:val="24"/>
        </w:rPr>
        <w:t xml:space="preserve"> Заявки.</w:t>
      </w:r>
    </w:p>
    <w:p w14:paraId="3D852776" w14:textId="7ACE5CD9" w:rsidR="00C14932" w:rsidRPr="00627CEC" w:rsidRDefault="0097012D" w:rsidP="00C14932">
      <w:pPr>
        <w:jc w:val="both"/>
        <w:rPr>
          <w:snapToGrid w:val="0"/>
          <w:sz w:val="24"/>
          <w:szCs w:val="24"/>
        </w:rPr>
      </w:pPr>
      <w:r w:rsidRPr="0097012D">
        <w:rPr>
          <w:snapToGrid w:val="0"/>
          <w:sz w:val="24"/>
          <w:szCs w:val="24"/>
        </w:rPr>
        <w:t>ФБУ «ТФГИ по Приволжскому федеральному округу»</w:t>
      </w:r>
    </w:p>
    <w:p w14:paraId="25CF1378" w14:textId="04AB5FC1" w:rsidR="00C14932" w:rsidRPr="00627CEC" w:rsidRDefault="00C14932" w:rsidP="00C14932">
      <w:pPr>
        <w:jc w:val="both"/>
        <w:rPr>
          <w:snapToGrid w:val="0"/>
          <w:sz w:val="24"/>
          <w:szCs w:val="24"/>
        </w:rPr>
      </w:pPr>
      <w:r w:rsidRPr="00627CEC">
        <w:rPr>
          <w:snapToGrid w:val="0"/>
          <w:sz w:val="24"/>
          <w:szCs w:val="24"/>
        </w:rPr>
        <w:t>____________________________</w:t>
      </w:r>
    </w:p>
    <w:p w14:paraId="142AA5A8" w14:textId="207E23D6" w:rsidR="00C14932" w:rsidRPr="00627CEC" w:rsidRDefault="00C14932" w:rsidP="00C14932">
      <w:pPr>
        <w:jc w:val="both"/>
        <w:rPr>
          <w:snapToGrid w:val="0"/>
          <w:sz w:val="24"/>
          <w:szCs w:val="24"/>
        </w:rPr>
      </w:pPr>
      <w:r w:rsidRPr="00627CEC">
        <w:rPr>
          <w:snapToGrid w:val="0"/>
          <w:sz w:val="24"/>
          <w:szCs w:val="24"/>
          <w:vertAlign w:val="superscript"/>
        </w:rPr>
        <w:t xml:space="preserve">                            (должность)</w:t>
      </w:r>
    </w:p>
    <w:p w14:paraId="4321E750" w14:textId="77777777" w:rsidR="00C14932" w:rsidRPr="00627CEC" w:rsidRDefault="00C14932" w:rsidP="00C14932">
      <w:pPr>
        <w:jc w:val="both"/>
        <w:rPr>
          <w:snapToGrid w:val="0"/>
          <w:sz w:val="24"/>
          <w:szCs w:val="24"/>
        </w:rPr>
      </w:pPr>
      <w:r w:rsidRPr="00627CEC">
        <w:rPr>
          <w:snapToGrid w:val="0"/>
          <w:sz w:val="24"/>
          <w:szCs w:val="24"/>
        </w:rPr>
        <w:t>____________________________</w:t>
      </w:r>
    </w:p>
    <w:p w14:paraId="06B3B445" w14:textId="5CE99FEA" w:rsidR="00C14932" w:rsidRPr="00627CEC" w:rsidRDefault="00C14932" w:rsidP="00C14932">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14:paraId="37176421" w14:textId="77777777" w:rsidR="00C14932" w:rsidRPr="00627CEC" w:rsidRDefault="00C14932" w:rsidP="00C14932">
      <w:pPr>
        <w:jc w:val="both"/>
        <w:rPr>
          <w:snapToGrid w:val="0"/>
          <w:sz w:val="24"/>
          <w:szCs w:val="24"/>
        </w:rPr>
      </w:pPr>
      <w:r w:rsidRPr="00627CEC">
        <w:rPr>
          <w:snapToGrid w:val="0"/>
          <w:sz w:val="24"/>
          <w:szCs w:val="24"/>
        </w:rPr>
        <w:t>___ ____________ 20__ г.</w:t>
      </w:r>
    </w:p>
    <w:p w14:paraId="17690E26" w14:textId="77777777" w:rsidR="00C14932" w:rsidRPr="00627CEC" w:rsidRDefault="00C14932" w:rsidP="00C14932">
      <w:pPr>
        <w:jc w:val="both"/>
        <w:rPr>
          <w:snapToGrid w:val="0"/>
          <w:sz w:val="24"/>
          <w:szCs w:val="24"/>
        </w:rPr>
      </w:pPr>
    </w:p>
    <w:p w14:paraId="25E3863B" w14:textId="34507836" w:rsidR="009E411C" w:rsidRPr="00627CEC" w:rsidRDefault="00C14932" w:rsidP="00C14932">
      <w:pPr>
        <w:jc w:val="both"/>
        <w:rPr>
          <w:snapToGrid w:val="0"/>
          <w:sz w:val="18"/>
          <w:szCs w:val="18"/>
        </w:rPr>
      </w:pPr>
      <w:r w:rsidRPr="00627CEC">
        <w:rPr>
          <w:snapToGrid w:val="0"/>
          <w:sz w:val="18"/>
          <w:szCs w:val="18"/>
        </w:rPr>
        <w:t>М. П. (при наличии)</w:t>
      </w:r>
    </w:p>
    <w:p w14:paraId="61FE8F4B" w14:textId="77777777" w:rsidR="0028741C" w:rsidRDefault="0028741C" w:rsidP="009E411C">
      <w:pPr>
        <w:jc w:val="both"/>
        <w:rPr>
          <w:snapToGrid w:val="0"/>
          <w:sz w:val="24"/>
          <w:szCs w:val="24"/>
        </w:rPr>
      </w:pPr>
    </w:p>
    <w:p w14:paraId="52B69F17" w14:textId="77777777" w:rsidR="00353A72" w:rsidRDefault="00353A72" w:rsidP="009E411C">
      <w:pPr>
        <w:jc w:val="both"/>
        <w:rPr>
          <w:snapToGrid w:val="0"/>
          <w:sz w:val="24"/>
          <w:szCs w:val="24"/>
        </w:rPr>
      </w:pPr>
    </w:p>
    <w:p w14:paraId="47290BD1" w14:textId="3FB66F44" w:rsidR="00DB2B06" w:rsidRPr="00627CEC" w:rsidRDefault="00DB2B06" w:rsidP="00DB2B06">
      <w:pPr>
        <w:autoSpaceDE w:val="0"/>
        <w:autoSpaceDN w:val="0"/>
        <w:adjustRightInd w:val="0"/>
        <w:ind w:left="5670"/>
        <w:rPr>
          <w:sz w:val="24"/>
          <w:szCs w:val="24"/>
        </w:rPr>
      </w:pPr>
      <w:r w:rsidRPr="00627CEC">
        <w:rPr>
          <w:sz w:val="24"/>
          <w:szCs w:val="24"/>
        </w:rPr>
        <w:lastRenderedPageBreak/>
        <w:t>Приложение № 1</w:t>
      </w:r>
      <w:r>
        <w:rPr>
          <w:sz w:val="24"/>
          <w:szCs w:val="24"/>
        </w:rPr>
        <w:t>.1</w:t>
      </w:r>
    </w:p>
    <w:p w14:paraId="0CB72958" w14:textId="77777777" w:rsidR="00DB2B06" w:rsidRPr="00627CEC" w:rsidRDefault="00DB2B06" w:rsidP="00DB2B06">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w:t>
      </w:r>
    </w:p>
    <w:p w14:paraId="69B9D554" w14:textId="77777777" w:rsidR="00DB2B06" w:rsidRPr="00627CEC" w:rsidRDefault="00DB2B06" w:rsidP="00DB2B06">
      <w:pPr>
        <w:autoSpaceDE w:val="0"/>
        <w:autoSpaceDN w:val="0"/>
        <w:adjustRightInd w:val="0"/>
        <w:spacing w:line="264" w:lineRule="auto"/>
        <w:ind w:left="5670"/>
        <w:rPr>
          <w:sz w:val="24"/>
          <w:szCs w:val="24"/>
        </w:rPr>
      </w:pPr>
      <w:r w:rsidRPr="00627CEC">
        <w:rPr>
          <w:sz w:val="24"/>
          <w:szCs w:val="24"/>
        </w:rPr>
        <w:t>от «__</w:t>
      </w:r>
      <w:proofErr w:type="gramStart"/>
      <w:r w:rsidRPr="00627CEC">
        <w:rPr>
          <w:sz w:val="24"/>
          <w:szCs w:val="24"/>
        </w:rPr>
        <w:t>_»</w:t>
      </w:r>
      <w:r>
        <w:rPr>
          <w:sz w:val="24"/>
          <w:szCs w:val="24"/>
        </w:rPr>
        <w:t>_</w:t>
      </w:r>
      <w:proofErr w:type="gramEnd"/>
      <w:r>
        <w:rPr>
          <w:sz w:val="24"/>
          <w:szCs w:val="24"/>
        </w:rPr>
        <w:t xml:space="preserve">___________2026 </w:t>
      </w:r>
      <w:r w:rsidRPr="00627CEC">
        <w:rPr>
          <w:sz w:val="24"/>
          <w:szCs w:val="24"/>
        </w:rPr>
        <w:t xml:space="preserve">г. </w:t>
      </w:r>
    </w:p>
    <w:p w14:paraId="1939F8D8" w14:textId="77777777" w:rsidR="00DB2B06" w:rsidRPr="00627CEC" w:rsidRDefault="00DB2B06" w:rsidP="00DB2B06">
      <w:pPr>
        <w:jc w:val="center"/>
        <w:rPr>
          <w:b/>
          <w:snapToGrid w:val="0"/>
          <w:sz w:val="24"/>
          <w:szCs w:val="24"/>
        </w:rPr>
      </w:pPr>
    </w:p>
    <w:p w14:paraId="600C3D93" w14:textId="77777777" w:rsidR="00DB2B06" w:rsidRPr="00627CEC" w:rsidRDefault="00DB2B06" w:rsidP="00DB2B06">
      <w:pPr>
        <w:jc w:val="center"/>
        <w:rPr>
          <w:b/>
          <w:snapToGrid w:val="0"/>
          <w:sz w:val="24"/>
          <w:szCs w:val="24"/>
        </w:rPr>
      </w:pPr>
      <w:r w:rsidRPr="00627CEC">
        <w:rPr>
          <w:b/>
          <w:snapToGrid w:val="0"/>
          <w:sz w:val="24"/>
          <w:szCs w:val="24"/>
        </w:rPr>
        <w:t>ФОРМА ЗАЯВКИ</w:t>
      </w:r>
    </w:p>
    <w:p w14:paraId="50A318B4" w14:textId="77777777" w:rsidR="00DB2B06" w:rsidRPr="00627CEC" w:rsidRDefault="00DB2B06" w:rsidP="00DB2B06">
      <w:pPr>
        <w:jc w:val="center"/>
        <w:rPr>
          <w:snapToGrid w:val="0"/>
          <w:sz w:val="24"/>
          <w:szCs w:val="24"/>
        </w:rPr>
      </w:pPr>
    </w:p>
    <w:p w14:paraId="1BF7853D" w14:textId="6554AD5B" w:rsidR="00DB2B06" w:rsidRPr="00627CEC" w:rsidRDefault="00DB2B06" w:rsidP="00DB2B06">
      <w:pPr>
        <w:jc w:val="center"/>
        <w:rPr>
          <w:snapToGrid w:val="0"/>
          <w:sz w:val="24"/>
          <w:szCs w:val="24"/>
        </w:rPr>
      </w:pPr>
      <w:r w:rsidRPr="00627CEC">
        <w:rPr>
          <w:snapToGrid w:val="0"/>
          <w:sz w:val="24"/>
          <w:szCs w:val="24"/>
        </w:rPr>
        <w:t xml:space="preserve">ЗАЯВКА № </w:t>
      </w:r>
      <w:r>
        <w:rPr>
          <w:snapToGrid w:val="0"/>
          <w:sz w:val="24"/>
          <w:szCs w:val="24"/>
        </w:rPr>
        <w:t>2</w:t>
      </w:r>
      <w:r w:rsidRPr="00627CEC">
        <w:rPr>
          <w:snapToGrid w:val="0"/>
          <w:sz w:val="24"/>
          <w:szCs w:val="24"/>
        </w:rPr>
        <w:t xml:space="preserve"> от ____________</w:t>
      </w:r>
    </w:p>
    <w:p w14:paraId="01BF3275" w14:textId="77777777" w:rsidR="00DB2B06" w:rsidRPr="00627CEC" w:rsidRDefault="00DB2B06" w:rsidP="00DB2B06">
      <w:pPr>
        <w:jc w:val="both"/>
        <w:rPr>
          <w:snapToGrid w:val="0"/>
          <w:sz w:val="24"/>
          <w:szCs w:val="24"/>
        </w:rPr>
      </w:pPr>
    </w:p>
    <w:p w14:paraId="1EFF55F3" w14:textId="77777777" w:rsidR="00DB2B06" w:rsidRPr="00627CEC" w:rsidRDefault="00DB2B06" w:rsidP="00DB2B06">
      <w:pPr>
        <w:ind w:firstLine="709"/>
        <w:jc w:val="both"/>
        <w:rPr>
          <w:snapToGrid w:val="0"/>
          <w:sz w:val="24"/>
          <w:szCs w:val="24"/>
        </w:rPr>
      </w:pPr>
      <w:r w:rsidRPr="00627CEC">
        <w:rPr>
          <w:snapToGrid w:val="0"/>
          <w:sz w:val="24"/>
          <w:szCs w:val="24"/>
        </w:rPr>
        <w:t xml:space="preserve">Настоящим </w:t>
      </w:r>
      <w:r w:rsidRPr="0097012D">
        <w:rPr>
          <w:snapToGrid w:val="0"/>
          <w:sz w:val="24"/>
          <w:szCs w:val="24"/>
        </w:rPr>
        <w:t>ФБУ «ТФГИ по Приволжскому федеральному округу»</w:t>
      </w:r>
      <w:r w:rsidRPr="00627CEC">
        <w:rPr>
          <w:snapToGrid w:val="0"/>
          <w:sz w:val="24"/>
          <w:szCs w:val="24"/>
        </w:rPr>
        <w:t xml:space="preserve"> (далее – Покупатель), в лице </w:t>
      </w:r>
      <w:r>
        <w:rPr>
          <w:snapToGrid w:val="0"/>
          <w:sz w:val="24"/>
          <w:szCs w:val="24"/>
        </w:rPr>
        <w:t>директора Косариковой Татьяны Александровны</w:t>
      </w:r>
      <w:r w:rsidRPr="00627CEC">
        <w:rPr>
          <w:snapToGrid w:val="0"/>
          <w:sz w:val="24"/>
          <w:szCs w:val="24"/>
        </w:rPr>
        <w:t xml:space="preserve">, действующего на основании </w:t>
      </w:r>
      <w:r>
        <w:rPr>
          <w:snapToGrid w:val="0"/>
          <w:sz w:val="24"/>
          <w:szCs w:val="24"/>
        </w:rPr>
        <w:t>Устава</w:t>
      </w:r>
      <w:r w:rsidRPr="00627CEC">
        <w:rPr>
          <w:snapToGrid w:val="0"/>
          <w:sz w:val="24"/>
          <w:szCs w:val="24"/>
        </w:rPr>
        <w:t xml:space="preserve">, просит </w:t>
      </w:r>
      <w:r>
        <w:rPr>
          <w:snapToGrid w:val="0"/>
          <w:sz w:val="24"/>
          <w:szCs w:val="24"/>
        </w:rPr>
        <w:t>____________</w:t>
      </w:r>
      <w:r w:rsidRPr="001250DF">
        <w:rPr>
          <w:snapToGrid w:val="0"/>
          <w:sz w:val="24"/>
          <w:szCs w:val="24"/>
        </w:rPr>
        <w:t xml:space="preserve"> </w:t>
      </w:r>
      <w:r w:rsidRPr="00627CEC">
        <w:rPr>
          <w:snapToGrid w:val="0"/>
          <w:sz w:val="24"/>
          <w:szCs w:val="24"/>
        </w:rPr>
        <w:t>(далее - Поставщик) в соответствии с Договором на поставку государственных знаков почтовой оплаты №</w:t>
      </w:r>
      <w:r>
        <w:rPr>
          <w:snapToGrid w:val="0"/>
          <w:sz w:val="24"/>
          <w:szCs w:val="24"/>
        </w:rPr>
        <w:t xml:space="preserve">___________ </w:t>
      </w:r>
      <w:r w:rsidRPr="00627CEC">
        <w:rPr>
          <w:snapToGrid w:val="0"/>
          <w:sz w:val="24"/>
          <w:szCs w:val="24"/>
        </w:rPr>
        <w:t xml:space="preserve">от «___» </w:t>
      </w:r>
      <w:r>
        <w:rPr>
          <w:snapToGrid w:val="0"/>
          <w:sz w:val="24"/>
          <w:szCs w:val="24"/>
        </w:rPr>
        <w:t xml:space="preserve">_________ </w:t>
      </w:r>
      <w:r w:rsidRPr="00627CEC">
        <w:rPr>
          <w:snapToGrid w:val="0"/>
          <w:sz w:val="24"/>
          <w:szCs w:val="24"/>
        </w:rPr>
        <w:t>20</w:t>
      </w:r>
      <w:r>
        <w:rPr>
          <w:snapToGrid w:val="0"/>
          <w:sz w:val="24"/>
          <w:szCs w:val="24"/>
        </w:rPr>
        <w:t xml:space="preserve">26 </w:t>
      </w:r>
      <w:r w:rsidRPr="00627CEC">
        <w:rPr>
          <w:snapToGrid w:val="0"/>
          <w:sz w:val="24"/>
          <w:szCs w:val="24"/>
        </w:rPr>
        <w:t>г. осуществить поставку ГЗПО на нижеуказанных условиях:</w:t>
      </w:r>
    </w:p>
    <w:p w14:paraId="4490FB89" w14:textId="77777777" w:rsidR="00DB2B06" w:rsidRPr="00627CEC" w:rsidRDefault="00DB2B06" w:rsidP="00DB2B06">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4221"/>
        <w:gridCol w:w="709"/>
        <w:gridCol w:w="850"/>
        <w:gridCol w:w="1560"/>
        <w:gridCol w:w="1555"/>
      </w:tblGrid>
      <w:tr w:rsidR="00DB2B06" w:rsidRPr="00627CEC" w14:paraId="6DB48C67" w14:textId="77777777" w:rsidTr="007917F6">
        <w:tc>
          <w:tcPr>
            <w:tcW w:w="452" w:type="dxa"/>
          </w:tcPr>
          <w:p w14:paraId="090E805A" w14:textId="77777777" w:rsidR="00DB2B06" w:rsidRPr="00627CEC" w:rsidRDefault="00DB2B06" w:rsidP="007917F6">
            <w:pPr>
              <w:jc w:val="center"/>
              <w:rPr>
                <w:snapToGrid w:val="0"/>
                <w:sz w:val="24"/>
                <w:szCs w:val="24"/>
              </w:rPr>
            </w:pPr>
            <w:r w:rsidRPr="00627CEC">
              <w:rPr>
                <w:snapToGrid w:val="0"/>
                <w:sz w:val="24"/>
                <w:szCs w:val="24"/>
              </w:rPr>
              <w:t>№</w:t>
            </w:r>
          </w:p>
        </w:tc>
        <w:tc>
          <w:tcPr>
            <w:tcW w:w="4221" w:type="dxa"/>
          </w:tcPr>
          <w:p w14:paraId="0C5EBE69" w14:textId="77777777" w:rsidR="00DB2B06" w:rsidRPr="00627CEC" w:rsidRDefault="00DB2B06" w:rsidP="007917F6">
            <w:pPr>
              <w:jc w:val="center"/>
              <w:rPr>
                <w:snapToGrid w:val="0"/>
                <w:sz w:val="24"/>
                <w:szCs w:val="24"/>
              </w:rPr>
            </w:pPr>
            <w:proofErr w:type="gramStart"/>
            <w:r w:rsidRPr="00627CEC">
              <w:rPr>
                <w:snapToGrid w:val="0"/>
                <w:sz w:val="24"/>
                <w:szCs w:val="24"/>
              </w:rPr>
              <w:t>Наименование  ГЗПО</w:t>
            </w:r>
            <w:proofErr w:type="gramEnd"/>
          </w:p>
        </w:tc>
        <w:tc>
          <w:tcPr>
            <w:tcW w:w="709" w:type="dxa"/>
          </w:tcPr>
          <w:p w14:paraId="29BB8116" w14:textId="77777777" w:rsidR="00DB2B06" w:rsidRPr="00627CEC" w:rsidRDefault="00DB2B06" w:rsidP="007917F6">
            <w:pPr>
              <w:ind w:left="-57" w:right="-57"/>
              <w:jc w:val="center"/>
              <w:rPr>
                <w:snapToGrid w:val="0"/>
                <w:sz w:val="24"/>
                <w:szCs w:val="24"/>
              </w:rPr>
            </w:pPr>
            <w:r w:rsidRPr="00627CEC">
              <w:rPr>
                <w:snapToGrid w:val="0"/>
                <w:sz w:val="24"/>
                <w:szCs w:val="24"/>
              </w:rPr>
              <w:t>Единица</w:t>
            </w:r>
          </w:p>
          <w:p w14:paraId="1953F2A6" w14:textId="77777777" w:rsidR="00DB2B06" w:rsidRPr="00627CEC" w:rsidRDefault="00DB2B06" w:rsidP="007917F6">
            <w:pPr>
              <w:ind w:left="-57" w:right="-57"/>
              <w:jc w:val="center"/>
              <w:rPr>
                <w:snapToGrid w:val="0"/>
                <w:sz w:val="24"/>
                <w:szCs w:val="24"/>
              </w:rPr>
            </w:pPr>
            <w:r w:rsidRPr="00627CEC">
              <w:rPr>
                <w:snapToGrid w:val="0"/>
                <w:sz w:val="24"/>
                <w:szCs w:val="24"/>
              </w:rPr>
              <w:t>измерения</w:t>
            </w:r>
          </w:p>
        </w:tc>
        <w:tc>
          <w:tcPr>
            <w:tcW w:w="850" w:type="dxa"/>
          </w:tcPr>
          <w:p w14:paraId="449092FC" w14:textId="77777777" w:rsidR="00DB2B06" w:rsidRPr="00627CEC" w:rsidRDefault="00DB2B06" w:rsidP="007917F6">
            <w:pPr>
              <w:jc w:val="center"/>
              <w:rPr>
                <w:snapToGrid w:val="0"/>
                <w:sz w:val="24"/>
                <w:szCs w:val="24"/>
              </w:rPr>
            </w:pPr>
            <w:r w:rsidRPr="00627CEC">
              <w:rPr>
                <w:snapToGrid w:val="0"/>
                <w:sz w:val="24"/>
                <w:szCs w:val="24"/>
              </w:rPr>
              <w:t>Кол-во</w:t>
            </w:r>
          </w:p>
        </w:tc>
        <w:tc>
          <w:tcPr>
            <w:tcW w:w="1560" w:type="dxa"/>
          </w:tcPr>
          <w:p w14:paraId="7963AEBA" w14:textId="77777777" w:rsidR="00DB2B06" w:rsidRPr="00627CEC" w:rsidRDefault="00DB2B06" w:rsidP="007917F6">
            <w:pPr>
              <w:jc w:val="center"/>
              <w:rPr>
                <w:snapToGrid w:val="0"/>
                <w:sz w:val="24"/>
                <w:szCs w:val="24"/>
              </w:rPr>
            </w:pPr>
            <w:r w:rsidRPr="00627CEC">
              <w:rPr>
                <w:snapToGrid w:val="0"/>
                <w:sz w:val="24"/>
                <w:szCs w:val="24"/>
              </w:rPr>
              <w:t>Номинальная стоимость/</w:t>
            </w:r>
          </w:p>
          <w:p w14:paraId="003305F8" w14:textId="77777777" w:rsidR="00DB2B06" w:rsidRPr="00627CEC" w:rsidRDefault="00DB2B06" w:rsidP="007917F6">
            <w:pPr>
              <w:jc w:val="center"/>
              <w:rPr>
                <w:snapToGrid w:val="0"/>
                <w:sz w:val="24"/>
                <w:szCs w:val="24"/>
              </w:rPr>
            </w:pPr>
            <w:r w:rsidRPr="00627CEC">
              <w:rPr>
                <w:snapToGrid w:val="0"/>
                <w:sz w:val="24"/>
                <w:szCs w:val="24"/>
              </w:rPr>
              <w:t>Розничная цена, в руб.</w:t>
            </w:r>
          </w:p>
        </w:tc>
        <w:tc>
          <w:tcPr>
            <w:tcW w:w="1555" w:type="dxa"/>
          </w:tcPr>
          <w:p w14:paraId="407899E4" w14:textId="77777777" w:rsidR="00DB2B06" w:rsidRPr="00627CEC" w:rsidRDefault="00DB2B06" w:rsidP="007917F6">
            <w:pPr>
              <w:jc w:val="center"/>
              <w:rPr>
                <w:snapToGrid w:val="0"/>
                <w:sz w:val="24"/>
                <w:szCs w:val="24"/>
              </w:rPr>
            </w:pPr>
            <w:r w:rsidRPr="00627CEC">
              <w:rPr>
                <w:snapToGrid w:val="0"/>
                <w:sz w:val="24"/>
                <w:szCs w:val="24"/>
              </w:rPr>
              <w:t>Сумма, руб.</w:t>
            </w:r>
          </w:p>
        </w:tc>
      </w:tr>
      <w:tr w:rsidR="00DB2B06" w:rsidRPr="00627CEC" w14:paraId="7FCC5E9A" w14:textId="77777777" w:rsidTr="007917F6">
        <w:tc>
          <w:tcPr>
            <w:tcW w:w="452" w:type="dxa"/>
          </w:tcPr>
          <w:p w14:paraId="427B4C12" w14:textId="77777777" w:rsidR="00DB2B06" w:rsidRPr="00627CEC" w:rsidRDefault="00DB2B06" w:rsidP="007917F6">
            <w:pPr>
              <w:jc w:val="center"/>
              <w:rPr>
                <w:snapToGrid w:val="0"/>
                <w:sz w:val="24"/>
                <w:szCs w:val="24"/>
              </w:rPr>
            </w:pPr>
            <w:r w:rsidRPr="00627CEC">
              <w:rPr>
                <w:snapToGrid w:val="0"/>
                <w:sz w:val="24"/>
                <w:szCs w:val="24"/>
              </w:rPr>
              <w:t>1</w:t>
            </w:r>
          </w:p>
        </w:tc>
        <w:tc>
          <w:tcPr>
            <w:tcW w:w="4221" w:type="dxa"/>
          </w:tcPr>
          <w:p w14:paraId="0F2223BC" w14:textId="77777777" w:rsidR="00DB2B06" w:rsidRPr="00627CEC" w:rsidRDefault="00DB2B06" w:rsidP="007917F6">
            <w:pPr>
              <w:jc w:val="center"/>
              <w:rPr>
                <w:snapToGrid w:val="0"/>
                <w:sz w:val="24"/>
                <w:szCs w:val="24"/>
              </w:rPr>
            </w:pPr>
            <w:r w:rsidRPr="00627CEC">
              <w:rPr>
                <w:snapToGrid w:val="0"/>
                <w:sz w:val="24"/>
                <w:szCs w:val="24"/>
              </w:rPr>
              <w:t>2</w:t>
            </w:r>
          </w:p>
        </w:tc>
        <w:tc>
          <w:tcPr>
            <w:tcW w:w="709" w:type="dxa"/>
          </w:tcPr>
          <w:p w14:paraId="2BC1AAEE" w14:textId="77777777" w:rsidR="00DB2B06" w:rsidRPr="00627CEC" w:rsidRDefault="00DB2B06" w:rsidP="007917F6">
            <w:pPr>
              <w:jc w:val="center"/>
              <w:rPr>
                <w:snapToGrid w:val="0"/>
                <w:sz w:val="24"/>
                <w:szCs w:val="24"/>
              </w:rPr>
            </w:pPr>
            <w:r w:rsidRPr="00627CEC">
              <w:rPr>
                <w:snapToGrid w:val="0"/>
                <w:sz w:val="24"/>
                <w:szCs w:val="24"/>
              </w:rPr>
              <w:t>3</w:t>
            </w:r>
          </w:p>
        </w:tc>
        <w:tc>
          <w:tcPr>
            <w:tcW w:w="850" w:type="dxa"/>
          </w:tcPr>
          <w:p w14:paraId="3FC738D0" w14:textId="77777777" w:rsidR="00DB2B06" w:rsidRPr="00627CEC" w:rsidRDefault="00DB2B06" w:rsidP="007917F6">
            <w:pPr>
              <w:jc w:val="center"/>
              <w:rPr>
                <w:snapToGrid w:val="0"/>
                <w:sz w:val="24"/>
                <w:szCs w:val="24"/>
              </w:rPr>
            </w:pPr>
            <w:r w:rsidRPr="00627CEC">
              <w:rPr>
                <w:snapToGrid w:val="0"/>
                <w:sz w:val="24"/>
                <w:szCs w:val="24"/>
              </w:rPr>
              <w:t>4</w:t>
            </w:r>
          </w:p>
        </w:tc>
        <w:tc>
          <w:tcPr>
            <w:tcW w:w="1560" w:type="dxa"/>
          </w:tcPr>
          <w:p w14:paraId="58DB60EC" w14:textId="77777777" w:rsidR="00DB2B06" w:rsidRPr="00627CEC" w:rsidRDefault="00DB2B06" w:rsidP="007917F6">
            <w:pPr>
              <w:ind w:left="-57" w:right="-57"/>
              <w:jc w:val="center"/>
              <w:rPr>
                <w:snapToGrid w:val="0"/>
                <w:sz w:val="24"/>
                <w:szCs w:val="24"/>
              </w:rPr>
            </w:pPr>
            <w:r w:rsidRPr="00627CEC">
              <w:rPr>
                <w:snapToGrid w:val="0"/>
                <w:sz w:val="24"/>
                <w:szCs w:val="24"/>
              </w:rPr>
              <w:t>5</w:t>
            </w:r>
          </w:p>
        </w:tc>
        <w:tc>
          <w:tcPr>
            <w:tcW w:w="1555" w:type="dxa"/>
          </w:tcPr>
          <w:p w14:paraId="73222402" w14:textId="77777777" w:rsidR="00DB2B06" w:rsidRPr="00627CEC" w:rsidRDefault="00DB2B06" w:rsidP="007917F6">
            <w:pPr>
              <w:ind w:left="-57" w:right="-57"/>
              <w:jc w:val="center"/>
              <w:rPr>
                <w:snapToGrid w:val="0"/>
                <w:sz w:val="24"/>
                <w:szCs w:val="24"/>
              </w:rPr>
            </w:pPr>
            <w:r w:rsidRPr="00627CEC">
              <w:rPr>
                <w:snapToGrid w:val="0"/>
                <w:sz w:val="24"/>
                <w:szCs w:val="24"/>
              </w:rPr>
              <w:t>6</w:t>
            </w:r>
          </w:p>
        </w:tc>
      </w:tr>
      <w:tr w:rsidR="00DB2B06" w:rsidRPr="00627CEC" w14:paraId="2E1DE539" w14:textId="77777777" w:rsidTr="007917F6">
        <w:trPr>
          <w:trHeight w:val="401"/>
        </w:trPr>
        <w:tc>
          <w:tcPr>
            <w:tcW w:w="452" w:type="dxa"/>
          </w:tcPr>
          <w:p w14:paraId="5E564024" w14:textId="77777777" w:rsidR="00DB2B06" w:rsidRPr="00627CEC" w:rsidRDefault="00DB2B06" w:rsidP="007917F6">
            <w:pPr>
              <w:jc w:val="both"/>
              <w:rPr>
                <w:snapToGrid w:val="0"/>
                <w:sz w:val="24"/>
                <w:szCs w:val="24"/>
              </w:rPr>
            </w:pPr>
            <w:r>
              <w:rPr>
                <w:snapToGrid w:val="0"/>
                <w:sz w:val="24"/>
                <w:szCs w:val="24"/>
              </w:rPr>
              <w:t>1</w:t>
            </w:r>
          </w:p>
        </w:tc>
        <w:tc>
          <w:tcPr>
            <w:tcW w:w="4221" w:type="dxa"/>
            <w:tcBorders>
              <w:top w:val="nil"/>
              <w:left w:val="nil"/>
              <w:bottom w:val="single" w:sz="4" w:space="0" w:color="auto"/>
              <w:right w:val="single" w:sz="4" w:space="0" w:color="auto"/>
            </w:tcBorders>
          </w:tcPr>
          <w:p w14:paraId="2DE78B35" w14:textId="77777777" w:rsidR="00DB2B06" w:rsidRPr="004373DF" w:rsidRDefault="00DB2B06" w:rsidP="007917F6">
            <w:pPr>
              <w:suppressAutoHyphens w:val="0"/>
              <w:rPr>
                <w:sz w:val="24"/>
                <w:szCs w:val="24"/>
                <w:lang w:eastAsia="ru-RU"/>
              </w:rPr>
            </w:pPr>
            <w:r w:rsidRPr="004373DF">
              <w:rPr>
                <w:sz w:val="24"/>
                <w:szCs w:val="24"/>
              </w:rPr>
              <w:t>Почтовая марка номиналом 1 рубль</w:t>
            </w:r>
          </w:p>
        </w:tc>
        <w:tc>
          <w:tcPr>
            <w:tcW w:w="709" w:type="dxa"/>
            <w:tcBorders>
              <w:top w:val="single" w:sz="4" w:space="0" w:color="auto"/>
              <w:left w:val="nil"/>
              <w:bottom w:val="single" w:sz="4" w:space="0" w:color="auto"/>
              <w:right w:val="single" w:sz="4" w:space="0" w:color="auto"/>
            </w:tcBorders>
          </w:tcPr>
          <w:p w14:paraId="26D439D6" w14:textId="77777777" w:rsidR="00DB2B06" w:rsidRPr="004373DF" w:rsidRDefault="00DB2B06" w:rsidP="007917F6">
            <w:pPr>
              <w:jc w:val="center"/>
              <w:rPr>
                <w:snapToGrid w:val="0"/>
                <w:sz w:val="24"/>
                <w:szCs w:val="24"/>
              </w:rPr>
            </w:pPr>
            <w:proofErr w:type="spellStart"/>
            <w:r w:rsidRPr="004373DF">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36BB8875" w14:textId="21C584A3" w:rsidR="00DB2B06" w:rsidRPr="004373DF" w:rsidRDefault="00C87538" w:rsidP="007917F6">
            <w:pPr>
              <w:jc w:val="center"/>
              <w:rPr>
                <w:snapToGrid w:val="0"/>
                <w:sz w:val="24"/>
                <w:szCs w:val="24"/>
              </w:rPr>
            </w:pPr>
            <w:r>
              <w:rPr>
                <w:sz w:val="24"/>
                <w:szCs w:val="24"/>
              </w:rPr>
              <w:t>15</w:t>
            </w:r>
            <w:r w:rsidR="00DB2B06" w:rsidRPr="004373DF">
              <w:rPr>
                <w:sz w:val="24"/>
                <w:szCs w:val="24"/>
              </w:rPr>
              <w:t>0</w:t>
            </w:r>
          </w:p>
        </w:tc>
        <w:tc>
          <w:tcPr>
            <w:tcW w:w="1560" w:type="dxa"/>
          </w:tcPr>
          <w:p w14:paraId="536EAF71" w14:textId="77777777" w:rsidR="00DB2B06" w:rsidRPr="004373DF" w:rsidRDefault="00DB2B06" w:rsidP="007917F6">
            <w:pPr>
              <w:ind w:left="-57" w:right="-57"/>
              <w:jc w:val="center"/>
              <w:rPr>
                <w:snapToGrid w:val="0"/>
                <w:sz w:val="24"/>
                <w:szCs w:val="24"/>
              </w:rPr>
            </w:pPr>
            <w:r w:rsidRPr="004373DF">
              <w:rPr>
                <w:sz w:val="24"/>
                <w:szCs w:val="24"/>
              </w:rPr>
              <w:t>1,00</w:t>
            </w:r>
          </w:p>
        </w:tc>
        <w:tc>
          <w:tcPr>
            <w:tcW w:w="1555" w:type="dxa"/>
          </w:tcPr>
          <w:p w14:paraId="584D7211" w14:textId="3D84B7A3" w:rsidR="00DB2B06" w:rsidRPr="004373DF" w:rsidRDefault="00C87538" w:rsidP="007917F6">
            <w:pPr>
              <w:ind w:left="-57" w:right="-57"/>
              <w:jc w:val="center"/>
              <w:rPr>
                <w:snapToGrid w:val="0"/>
                <w:sz w:val="24"/>
                <w:szCs w:val="24"/>
              </w:rPr>
            </w:pPr>
            <w:r>
              <w:rPr>
                <w:sz w:val="24"/>
                <w:szCs w:val="24"/>
              </w:rPr>
              <w:t>15</w:t>
            </w:r>
            <w:r w:rsidR="00DB2B06" w:rsidRPr="004373DF">
              <w:rPr>
                <w:sz w:val="24"/>
                <w:szCs w:val="24"/>
              </w:rPr>
              <w:t>0,00</w:t>
            </w:r>
          </w:p>
        </w:tc>
      </w:tr>
      <w:tr w:rsidR="00DB2B06" w:rsidRPr="00627CEC" w14:paraId="75EA82D7" w14:textId="77777777" w:rsidTr="007917F6">
        <w:tc>
          <w:tcPr>
            <w:tcW w:w="452" w:type="dxa"/>
          </w:tcPr>
          <w:p w14:paraId="4BEF7686" w14:textId="77777777" w:rsidR="00DB2B06" w:rsidRPr="00627CEC" w:rsidRDefault="00DB2B06" w:rsidP="007917F6">
            <w:pPr>
              <w:jc w:val="both"/>
              <w:rPr>
                <w:snapToGrid w:val="0"/>
                <w:sz w:val="24"/>
                <w:szCs w:val="24"/>
              </w:rPr>
            </w:pPr>
            <w:r>
              <w:rPr>
                <w:snapToGrid w:val="0"/>
                <w:sz w:val="24"/>
                <w:szCs w:val="24"/>
              </w:rPr>
              <w:t>2</w:t>
            </w:r>
          </w:p>
        </w:tc>
        <w:tc>
          <w:tcPr>
            <w:tcW w:w="4221" w:type="dxa"/>
            <w:tcBorders>
              <w:top w:val="nil"/>
              <w:left w:val="nil"/>
              <w:bottom w:val="single" w:sz="4" w:space="0" w:color="auto"/>
              <w:right w:val="single" w:sz="4" w:space="0" w:color="auto"/>
            </w:tcBorders>
          </w:tcPr>
          <w:p w14:paraId="3CA2E313" w14:textId="77777777" w:rsidR="00DB2B06" w:rsidRPr="00351763" w:rsidRDefault="00DB2B06" w:rsidP="007917F6">
            <w:pPr>
              <w:rPr>
                <w:sz w:val="24"/>
                <w:szCs w:val="24"/>
              </w:rPr>
            </w:pPr>
            <w:r w:rsidRPr="00351763">
              <w:rPr>
                <w:sz w:val="24"/>
                <w:szCs w:val="24"/>
              </w:rPr>
              <w:t>Почтовая марка номиналом 2 рубля</w:t>
            </w:r>
          </w:p>
        </w:tc>
        <w:tc>
          <w:tcPr>
            <w:tcW w:w="709" w:type="dxa"/>
            <w:tcBorders>
              <w:top w:val="single" w:sz="4" w:space="0" w:color="auto"/>
              <w:left w:val="nil"/>
              <w:bottom w:val="single" w:sz="4" w:space="0" w:color="auto"/>
              <w:right w:val="single" w:sz="4" w:space="0" w:color="auto"/>
            </w:tcBorders>
          </w:tcPr>
          <w:p w14:paraId="4FEE150F" w14:textId="77777777" w:rsidR="00DB2B06" w:rsidRPr="00351763" w:rsidRDefault="00DB2B06" w:rsidP="007917F6">
            <w:pPr>
              <w:jc w:val="center"/>
              <w:rPr>
                <w:snapToGrid w:val="0"/>
                <w:sz w:val="24"/>
                <w:szCs w:val="24"/>
              </w:rPr>
            </w:pPr>
            <w:proofErr w:type="spellStart"/>
            <w:r w:rsidRPr="00351763">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7BAAD363" w14:textId="77777777" w:rsidR="00DB2B06" w:rsidRPr="00351763" w:rsidRDefault="00DB2B06" w:rsidP="007917F6">
            <w:pPr>
              <w:jc w:val="center"/>
              <w:rPr>
                <w:snapToGrid w:val="0"/>
                <w:sz w:val="24"/>
                <w:szCs w:val="24"/>
              </w:rPr>
            </w:pPr>
            <w:r w:rsidRPr="00351763">
              <w:rPr>
                <w:sz w:val="24"/>
                <w:szCs w:val="24"/>
              </w:rPr>
              <w:t>150</w:t>
            </w:r>
          </w:p>
        </w:tc>
        <w:tc>
          <w:tcPr>
            <w:tcW w:w="1560" w:type="dxa"/>
          </w:tcPr>
          <w:p w14:paraId="637C6F3B" w14:textId="77777777" w:rsidR="00DB2B06" w:rsidRPr="00351763" w:rsidRDefault="00DB2B06" w:rsidP="007917F6">
            <w:pPr>
              <w:ind w:left="-57" w:right="-57"/>
              <w:jc w:val="center"/>
              <w:rPr>
                <w:snapToGrid w:val="0"/>
                <w:sz w:val="24"/>
                <w:szCs w:val="24"/>
              </w:rPr>
            </w:pPr>
            <w:r w:rsidRPr="00351763">
              <w:rPr>
                <w:sz w:val="24"/>
                <w:szCs w:val="24"/>
              </w:rPr>
              <w:t>2,00</w:t>
            </w:r>
          </w:p>
        </w:tc>
        <w:tc>
          <w:tcPr>
            <w:tcW w:w="1555" w:type="dxa"/>
          </w:tcPr>
          <w:p w14:paraId="37C4046C" w14:textId="77777777" w:rsidR="00DB2B06" w:rsidRPr="00351763" w:rsidRDefault="00DB2B06" w:rsidP="007917F6">
            <w:pPr>
              <w:ind w:left="-57" w:right="-57"/>
              <w:jc w:val="center"/>
              <w:rPr>
                <w:snapToGrid w:val="0"/>
                <w:sz w:val="24"/>
                <w:szCs w:val="24"/>
              </w:rPr>
            </w:pPr>
            <w:r w:rsidRPr="00351763">
              <w:rPr>
                <w:sz w:val="24"/>
                <w:szCs w:val="24"/>
              </w:rPr>
              <w:t>300,00</w:t>
            </w:r>
          </w:p>
        </w:tc>
      </w:tr>
      <w:tr w:rsidR="00DB2B06" w:rsidRPr="00627CEC" w14:paraId="536292F3" w14:textId="77777777" w:rsidTr="007917F6">
        <w:tc>
          <w:tcPr>
            <w:tcW w:w="452" w:type="dxa"/>
          </w:tcPr>
          <w:p w14:paraId="40AA699E" w14:textId="77777777" w:rsidR="00DB2B06" w:rsidRPr="00627CEC" w:rsidRDefault="00DB2B06" w:rsidP="007917F6">
            <w:pPr>
              <w:jc w:val="both"/>
              <w:rPr>
                <w:snapToGrid w:val="0"/>
                <w:sz w:val="24"/>
                <w:szCs w:val="24"/>
              </w:rPr>
            </w:pPr>
            <w:r>
              <w:rPr>
                <w:snapToGrid w:val="0"/>
                <w:sz w:val="24"/>
                <w:szCs w:val="24"/>
              </w:rPr>
              <w:t>3</w:t>
            </w:r>
          </w:p>
        </w:tc>
        <w:tc>
          <w:tcPr>
            <w:tcW w:w="4221" w:type="dxa"/>
            <w:tcBorders>
              <w:top w:val="nil"/>
              <w:left w:val="nil"/>
              <w:bottom w:val="single" w:sz="4" w:space="0" w:color="auto"/>
              <w:right w:val="single" w:sz="4" w:space="0" w:color="auto"/>
            </w:tcBorders>
          </w:tcPr>
          <w:p w14:paraId="64A2A172" w14:textId="77777777" w:rsidR="00DB2B06" w:rsidRPr="00EB6E55" w:rsidRDefault="00DB2B06" w:rsidP="007917F6">
            <w:pPr>
              <w:rPr>
                <w:sz w:val="24"/>
                <w:szCs w:val="24"/>
              </w:rPr>
            </w:pPr>
            <w:r w:rsidRPr="00EB6E55">
              <w:rPr>
                <w:sz w:val="24"/>
                <w:szCs w:val="24"/>
              </w:rPr>
              <w:t>Почтовая марка номиналом 3 рубля</w:t>
            </w:r>
          </w:p>
        </w:tc>
        <w:tc>
          <w:tcPr>
            <w:tcW w:w="709" w:type="dxa"/>
            <w:tcBorders>
              <w:top w:val="single" w:sz="4" w:space="0" w:color="auto"/>
              <w:left w:val="nil"/>
              <w:bottom w:val="single" w:sz="4" w:space="0" w:color="auto"/>
              <w:right w:val="single" w:sz="4" w:space="0" w:color="auto"/>
            </w:tcBorders>
          </w:tcPr>
          <w:p w14:paraId="4E188474" w14:textId="77777777" w:rsidR="00DB2B06" w:rsidRPr="00EB6E55" w:rsidRDefault="00DB2B06" w:rsidP="007917F6">
            <w:pPr>
              <w:jc w:val="center"/>
              <w:rPr>
                <w:snapToGrid w:val="0"/>
                <w:sz w:val="24"/>
                <w:szCs w:val="24"/>
              </w:rPr>
            </w:pPr>
            <w:proofErr w:type="spellStart"/>
            <w:r w:rsidRPr="00EB6E5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1D9E4184" w14:textId="4F199FC9" w:rsidR="00DB2B06" w:rsidRPr="00EB6E55" w:rsidRDefault="00C87538" w:rsidP="007917F6">
            <w:pPr>
              <w:jc w:val="center"/>
              <w:rPr>
                <w:snapToGrid w:val="0"/>
                <w:sz w:val="24"/>
                <w:szCs w:val="24"/>
              </w:rPr>
            </w:pPr>
            <w:r>
              <w:rPr>
                <w:sz w:val="24"/>
                <w:szCs w:val="24"/>
              </w:rPr>
              <w:t>1</w:t>
            </w:r>
            <w:r w:rsidR="00DB2B06" w:rsidRPr="00EB6E55">
              <w:rPr>
                <w:sz w:val="24"/>
                <w:szCs w:val="24"/>
              </w:rPr>
              <w:t>50</w:t>
            </w:r>
          </w:p>
        </w:tc>
        <w:tc>
          <w:tcPr>
            <w:tcW w:w="1560" w:type="dxa"/>
          </w:tcPr>
          <w:p w14:paraId="5B442398" w14:textId="77777777" w:rsidR="00DB2B06" w:rsidRPr="00EB6E55" w:rsidRDefault="00DB2B06" w:rsidP="007917F6">
            <w:pPr>
              <w:ind w:left="-57" w:right="-57"/>
              <w:jc w:val="center"/>
              <w:rPr>
                <w:snapToGrid w:val="0"/>
                <w:sz w:val="24"/>
                <w:szCs w:val="24"/>
              </w:rPr>
            </w:pPr>
            <w:r w:rsidRPr="00EB6E55">
              <w:rPr>
                <w:sz w:val="24"/>
                <w:szCs w:val="24"/>
              </w:rPr>
              <w:t>3,00</w:t>
            </w:r>
          </w:p>
        </w:tc>
        <w:tc>
          <w:tcPr>
            <w:tcW w:w="1555" w:type="dxa"/>
          </w:tcPr>
          <w:p w14:paraId="6016525D" w14:textId="03A17B80" w:rsidR="00DB2B06" w:rsidRPr="00EB6E55" w:rsidRDefault="00C87538" w:rsidP="007917F6">
            <w:pPr>
              <w:ind w:left="-57" w:right="-57"/>
              <w:jc w:val="center"/>
              <w:rPr>
                <w:snapToGrid w:val="0"/>
                <w:sz w:val="24"/>
                <w:szCs w:val="24"/>
              </w:rPr>
            </w:pPr>
            <w:r>
              <w:rPr>
                <w:sz w:val="24"/>
                <w:szCs w:val="24"/>
              </w:rPr>
              <w:t>4</w:t>
            </w:r>
            <w:r w:rsidR="00DB2B06" w:rsidRPr="00EB6E55">
              <w:rPr>
                <w:sz w:val="24"/>
                <w:szCs w:val="24"/>
              </w:rPr>
              <w:t>50,00</w:t>
            </w:r>
          </w:p>
        </w:tc>
      </w:tr>
      <w:tr w:rsidR="00DB2B06" w:rsidRPr="00627CEC" w14:paraId="6C53E56C" w14:textId="77777777" w:rsidTr="007917F6">
        <w:tc>
          <w:tcPr>
            <w:tcW w:w="452" w:type="dxa"/>
          </w:tcPr>
          <w:p w14:paraId="07AC53F7" w14:textId="77777777" w:rsidR="00DB2B06" w:rsidRPr="00627CEC" w:rsidRDefault="00DB2B06" w:rsidP="007917F6">
            <w:pPr>
              <w:jc w:val="both"/>
              <w:rPr>
                <w:snapToGrid w:val="0"/>
                <w:sz w:val="24"/>
                <w:szCs w:val="24"/>
              </w:rPr>
            </w:pPr>
            <w:r>
              <w:rPr>
                <w:snapToGrid w:val="0"/>
                <w:sz w:val="24"/>
                <w:szCs w:val="24"/>
              </w:rPr>
              <w:t>4</w:t>
            </w:r>
          </w:p>
        </w:tc>
        <w:tc>
          <w:tcPr>
            <w:tcW w:w="4221" w:type="dxa"/>
            <w:tcBorders>
              <w:top w:val="nil"/>
              <w:left w:val="nil"/>
              <w:bottom w:val="single" w:sz="4" w:space="0" w:color="auto"/>
              <w:right w:val="single" w:sz="4" w:space="0" w:color="auto"/>
            </w:tcBorders>
          </w:tcPr>
          <w:p w14:paraId="791DDC7B" w14:textId="77777777" w:rsidR="00DB2B06" w:rsidRPr="005D1338" w:rsidRDefault="00DB2B06" w:rsidP="007917F6">
            <w:pPr>
              <w:rPr>
                <w:sz w:val="24"/>
                <w:szCs w:val="24"/>
              </w:rPr>
            </w:pPr>
            <w:r w:rsidRPr="005D1338">
              <w:rPr>
                <w:sz w:val="24"/>
                <w:szCs w:val="24"/>
              </w:rPr>
              <w:t>Почтовая марка номиналом 5 рублей</w:t>
            </w:r>
          </w:p>
        </w:tc>
        <w:tc>
          <w:tcPr>
            <w:tcW w:w="709" w:type="dxa"/>
            <w:tcBorders>
              <w:top w:val="single" w:sz="4" w:space="0" w:color="auto"/>
              <w:left w:val="nil"/>
              <w:bottom w:val="single" w:sz="4" w:space="0" w:color="auto"/>
              <w:right w:val="single" w:sz="4" w:space="0" w:color="auto"/>
            </w:tcBorders>
          </w:tcPr>
          <w:p w14:paraId="09A04BE7" w14:textId="77777777" w:rsidR="00DB2B06" w:rsidRPr="005D1338" w:rsidRDefault="00DB2B06" w:rsidP="007917F6">
            <w:pPr>
              <w:jc w:val="center"/>
              <w:rPr>
                <w:snapToGrid w:val="0"/>
                <w:sz w:val="24"/>
                <w:szCs w:val="24"/>
              </w:rPr>
            </w:pPr>
            <w:proofErr w:type="spellStart"/>
            <w:r w:rsidRPr="005D1338">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658CA213" w14:textId="06BA4486" w:rsidR="00DB2B06" w:rsidRPr="005D1338" w:rsidRDefault="00C87538" w:rsidP="00C87538">
            <w:pPr>
              <w:jc w:val="center"/>
              <w:rPr>
                <w:snapToGrid w:val="0"/>
                <w:sz w:val="24"/>
                <w:szCs w:val="24"/>
              </w:rPr>
            </w:pPr>
            <w:r>
              <w:rPr>
                <w:sz w:val="24"/>
                <w:szCs w:val="24"/>
              </w:rPr>
              <w:t>1</w:t>
            </w:r>
            <w:r w:rsidR="00DB2B06" w:rsidRPr="005D1338">
              <w:rPr>
                <w:sz w:val="24"/>
                <w:szCs w:val="24"/>
              </w:rPr>
              <w:t>20</w:t>
            </w:r>
          </w:p>
        </w:tc>
        <w:tc>
          <w:tcPr>
            <w:tcW w:w="1560" w:type="dxa"/>
          </w:tcPr>
          <w:p w14:paraId="5F32A5D7" w14:textId="77777777" w:rsidR="00DB2B06" w:rsidRPr="005D1338" w:rsidRDefault="00DB2B06" w:rsidP="007917F6">
            <w:pPr>
              <w:ind w:left="-57" w:right="-57"/>
              <w:jc w:val="center"/>
              <w:rPr>
                <w:snapToGrid w:val="0"/>
                <w:sz w:val="24"/>
                <w:szCs w:val="24"/>
              </w:rPr>
            </w:pPr>
            <w:r w:rsidRPr="005D1338">
              <w:rPr>
                <w:sz w:val="24"/>
                <w:szCs w:val="24"/>
              </w:rPr>
              <w:t>5,00</w:t>
            </w:r>
          </w:p>
        </w:tc>
        <w:tc>
          <w:tcPr>
            <w:tcW w:w="1555" w:type="dxa"/>
          </w:tcPr>
          <w:p w14:paraId="35111B5F" w14:textId="69EC037B" w:rsidR="00DB2B06" w:rsidRPr="005D1338" w:rsidRDefault="00C87538" w:rsidP="007917F6">
            <w:pPr>
              <w:ind w:left="-57" w:right="-57"/>
              <w:jc w:val="center"/>
              <w:rPr>
                <w:snapToGrid w:val="0"/>
                <w:sz w:val="24"/>
                <w:szCs w:val="24"/>
              </w:rPr>
            </w:pPr>
            <w:r>
              <w:rPr>
                <w:sz w:val="24"/>
                <w:szCs w:val="24"/>
              </w:rPr>
              <w:t>6</w:t>
            </w:r>
            <w:r w:rsidR="00DB2B06" w:rsidRPr="005D1338">
              <w:rPr>
                <w:sz w:val="24"/>
                <w:szCs w:val="24"/>
              </w:rPr>
              <w:t>00,00</w:t>
            </w:r>
          </w:p>
        </w:tc>
      </w:tr>
      <w:tr w:rsidR="00DB2B06" w:rsidRPr="00627CEC" w14:paraId="4B0EB39E" w14:textId="77777777" w:rsidTr="007917F6">
        <w:tc>
          <w:tcPr>
            <w:tcW w:w="452" w:type="dxa"/>
          </w:tcPr>
          <w:p w14:paraId="69955F3C" w14:textId="77777777" w:rsidR="00DB2B06" w:rsidRPr="00627CEC" w:rsidRDefault="00DB2B06" w:rsidP="007917F6">
            <w:pPr>
              <w:jc w:val="both"/>
              <w:rPr>
                <w:snapToGrid w:val="0"/>
                <w:sz w:val="24"/>
                <w:szCs w:val="24"/>
              </w:rPr>
            </w:pPr>
            <w:r>
              <w:rPr>
                <w:snapToGrid w:val="0"/>
                <w:sz w:val="24"/>
                <w:szCs w:val="24"/>
              </w:rPr>
              <w:t>5</w:t>
            </w:r>
          </w:p>
        </w:tc>
        <w:tc>
          <w:tcPr>
            <w:tcW w:w="4221" w:type="dxa"/>
            <w:tcBorders>
              <w:top w:val="nil"/>
              <w:left w:val="nil"/>
              <w:bottom w:val="single" w:sz="4" w:space="0" w:color="auto"/>
              <w:right w:val="single" w:sz="4" w:space="0" w:color="auto"/>
            </w:tcBorders>
            <w:shd w:val="clear" w:color="auto" w:fill="auto"/>
          </w:tcPr>
          <w:p w14:paraId="22737C81" w14:textId="77777777" w:rsidR="00DB2B06" w:rsidRPr="00F249A5" w:rsidRDefault="00DB2B06" w:rsidP="007917F6">
            <w:pPr>
              <w:rPr>
                <w:sz w:val="24"/>
                <w:szCs w:val="24"/>
              </w:rPr>
            </w:pPr>
            <w:r w:rsidRPr="00F249A5">
              <w:rPr>
                <w:sz w:val="24"/>
                <w:szCs w:val="24"/>
              </w:rPr>
              <w:t>Почтовая марка номиналом 10 рублей</w:t>
            </w:r>
          </w:p>
        </w:tc>
        <w:tc>
          <w:tcPr>
            <w:tcW w:w="709" w:type="dxa"/>
            <w:tcBorders>
              <w:top w:val="single" w:sz="4" w:space="0" w:color="auto"/>
              <w:left w:val="nil"/>
              <w:bottom w:val="single" w:sz="4" w:space="0" w:color="auto"/>
              <w:right w:val="single" w:sz="4" w:space="0" w:color="auto"/>
            </w:tcBorders>
            <w:shd w:val="clear" w:color="auto" w:fill="auto"/>
          </w:tcPr>
          <w:p w14:paraId="437C366E" w14:textId="77777777" w:rsidR="00DB2B06" w:rsidRPr="00F249A5" w:rsidRDefault="00DB2B06" w:rsidP="007917F6">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shd w:val="clear" w:color="auto" w:fill="auto"/>
          </w:tcPr>
          <w:p w14:paraId="0F410470" w14:textId="77EE6610" w:rsidR="00DB2B06" w:rsidRPr="00F249A5" w:rsidRDefault="00C87538" w:rsidP="007917F6">
            <w:pPr>
              <w:jc w:val="center"/>
              <w:rPr>
                <w:snapToGrid w:val="0"/>
                <w:sz w:val="24"/>
                <w:szCs w:val="24"/>
              </w:rPr>
            </w:pPr>
            <w:r>
              <w:rPr>
                <w:sz w:val="24"/>
                <w:szCs w:val="24"/>
              </w:rPr>
              <w:t>25</w:t>
            </w:r>
            <w:r w:rsidR="00DB2B06" w:rsidRPr="00F249A5">
              <w:rPr>
                <w:sz w:val="24"/>
                <w:szCs w:val="24"/>
              </w:rPr>
              <w:t>0</w:t>
            </w:r>
          </w:p>
        </w:tc>
        <w:tc>
          <w:tcPr>
            <w:tcW w:w="1560" w:type="dxa"/>
            <w:shd w:val="clear" w:color="auto" w:fill="auto"/>
          </w:tcPr>
          <w:p w14:paraId="4C53F46F" w14:textId="77777777" w:rsidR="00DB2B06" w:rsidRPr="00F249A5" w:rsidRDefault="00DB2B06" w:rsidP="007917F6">
            <w:pPr>
              <w:ind w:left="-57" w:right="-57"/>
              <w:jc w:val="center"/>
              <w:rPr>
                <w:snapToGrid w:val="0"/>
                <w:sz w:val="24"/>
                <w:szCs w:val="24"/>
              </w:rPr>
            </w:pPr>
            <w:r w:rsidRPr="00F249A5">
              <w:rPr>
                <w:sz w:val="24"/>
                <w:szCs w:val="24"/>
              </w:rPr>
              <w:t>10,00</w:t>
            </w:r>
          </w:p>
        </w:tc>
        <w:tc>
          <w:tcPr>
            <w:tcW w:w="1555" w:type="dxa"/>
            <w:shd w:val="clear" w:color="auto" w:fill="auto"/>
          </w:tcPr>
          <w:p w14:paraId="4BD5258F" w14:textId="55CD798B" w:rsidR="00DB2B06" w:rsidRPr="00F249A5" w:rsidRDefault="00C87538" w:rsidP="007917F6">
            <w:pPr>
              <w:ind w:left="-57" w:right="-57"/>
              <w:jc w:val="center"/>
              <w:rPr>
                <w:snapToGrid w:val="0"/>
                <w:sz w:val="24"/>
                <w:szCs w:val="24"/>
              </w:rPr>
            </w:pPr>
            <w:r>
              <w:rPr>
                <w:sz w:val="24"/>
                <w:szCs w:val="24"/>
              </w:rPr>
              <w:t>25</w:t>
            </w:r>
            <w:r w:rsidR="00DB2B06" w:rsidRPr="00F249A5">
              <w:rPr>
                <w:sz w:val="24"/>
                <w:szCs w:val="24"/>
              </w:rPr>
              <w:t>00,00</w:t>
            </w:r>
          </w:p>
        </w:tc>
      </w:tr>
      <w:tr w:rsidR="00DB2B06" w:rsidRPr="00627CEC" w14:paraId="10F4F028" w14:textId="77777777" w:rsidTr="007917F6">
        <w:tc>
          <w:tcPr>
            <w:tcW w:w="452" w:type="dxa"/>
          </w:tcPr>
          <w:p w14:paraId="0E0D97FB" w14:textId="77777777" w:rsidR="00DB2B06" w:rsidRPr="00627CEC" w:rsidRDefault="00DB2B06" w:rsidP="007917F6">
            <w:pPr>
              <w:jc w:val="both"/>
              <w:rPr>
                <w:snapToGrid w:val="0"/>
                <w:sz w:val="24"/>
                <w:szCs w:val="24"/>
              </w:rPr>
            </w:pPr>
            <w:r>
              <w:rPr>
                <w:snapToGrid w:val="0"/>
                <w:sz w:val="24"/>
                <w:szCs w:val="24"/>
              </w:rPr>
              <w:t>6</w:t>
            </w:r>
          </w:p>
        </w:tc>
        <w:tc>
          <w:tcPr>
            <w:tcW w:w="4221" w:type="dxa"/>
            <w:tcBorders>
              <w:top w:val="nil"/>
              <w:left w:val="nil"/>
              <w:bottom w:val="single" w:sz="4" w:space="0" w:color="auto"/>
              <w:right w:val="single" w:sz="4" w:space="0" w:color="auto"/>
            </w:tcBorders>
          </w:tcPr>
          <w:p w14:paraId="3A8C3B05" w14:textId="77777777" w:rsidR="00DB2B06" w:rsidRPr="00F249A5" w:rsidRDefault="00DB2B06" w:rsidP="007917F6">
            <w:pPr>
              <w:rPr>
                <w:sz w:val="24"/>
                <w:szCs w:val="24"/>
              </w:rPr>
            </w:pPr>
            <w:r w:rsidRPr="00F249A5">
              <w:rPr>
                <w:sz w:val="24"/>
                <w:szCs w:val="24"/>
              </w:rPr>
              <w:t>Почтовая марка номиналом 25 рублей</w:t>
            </w:r>
          </w:p>
        </w:tc>
        <w:tc>
          <w:tcPr>
            <w:tcW w:w="709" w:type="dxa"/>
            <w:tcBorders>
              <w:top w:val="single" w:sz="4" w:space="0" w:color="auto"/>
              <w:left w:val="nil"/>
              <w:bottom w:val="single" w:sz="4" w:space="0" w:color="auto"/>
              <w:right w:val="single" w:sz="4" w:space="0" w:color="auto"/>
            </w:tcBorders>
          </w:tcPr>
          <w:p w14:paraId="30C1098E" w14:textId="77777777" w:rsidR="00DB2B06" w:rsidRPr="00F249A5" w:rsidRDefault="00DB2B06" w:rsidP="007917F6">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78986526" w14:textId="34E9812A" w:rsidR="00DB2B06" w:rsidRPr="00F249A5" w:rsidRDefault="00C87538" w:rsidP="007917F6">
            <w:pPr>
              <w:jc w:val="center"/>
              <w:rPr>
                <w:snapToGrid w:val="0"/>
                <w:sz w:val="24"/>
                <w:szCs w:val="24"/>
              </w:rPr>
            </w:pPr>
            <w:r>
              <w:rPr>
                <w:sz w:val="24"/>
                <w:szCs w:val="24"/>
              </w:rPr>
              <w:t>20</w:t>
            </w:r>
            <w:r w:rsidR="00DB2B06" w:rsidRPr="00F249A5">
              <w:rPr>
                <w:sz w:val="24"/>
                <w:szCs w:val="24"/>
              </w:rPr>
              <w:t>0</w:t>
            </w:r>
          </w:p>
        </w:tc>
        <w:tc>
          <w:tcPr>
            <w:tcW w:w="1560" w:type="dxa"/>
          </w:tcPr>
          <w:p w14:paraId="096D5779" w14:textId="77777777" w:rsidR="00DB2B06" w:rsidRPr="00F249A5" w:rsidRDefault="00DB2B06" w:rsidP="007917F6">
            <w:pPr>
              <w:ind w:left="-57" w:right="-57"/>
              <w:jc w:val="center"/>
              <w:rPr>
                <w:snapToGrid w:val="0"/>
                <w:sz w:val="24"/>
                <w:szCs w:val="24"/>
              </w:rPr>
            </w:pPr>
            <w:r w:rsidRPr="00F249A5">
              <w:rPr>
                <w:sz w:val="24"/>
                <w:szCs w:val="24"/>
              </w:rPr>
              <w:t>25,00</w:t>
            </w:r>
          </w:p>
        </w:tc>
        <w:tc>
          <w:tcPr>
            <w:tcW w:w="1555" w:type="dxa"/>
          </w:tcPr>
          <w:p w14:paraId="42C16964" w14:textId="2A79F46E" w:rsidR="00DB2B06" w:rsidRPr="00F249A5" w:rsidRDefault="00C87538" w:rsidP="007917F6">
            <w:pPr>
              <w:ind w:left="-57" w:right="-57"/>
              <w:jc w:val="center"/>
              <w:rPr>
                <w:snapToGrid w:val="0"/>
                <w:sz w:val="24"/>
                <w:szCs w:val="24"/>
              </w:rPr>
            </w:pPr>
            <w:r>
              <w:rPr>
                <w:sz w:val="24"/>
                <w:szCs w:val="24"/>
              </w:rPr>
              <w:t>500</w:t>
            </w:r>
            <w:r w:rsidR="00DB2B06" w:rsidRPr="00F249A5">
              <w:rPr>
                <w:sz w:val="24"/>
                <w:szCs w:val="24"/>
              </w:rPr>
              <w:t>0,00</w:t>
            </w:r>
          </w:p>
        </w:tc>
      </w:tr>
      <w:tr w:rsidR="00DB2B06" w:rsidRPr="00627CEC" w14:paraId="39571171" w14:textId="77777777" w:rsidTr="007917F6">
        <w:tc>
          <w:tcPr>
            <w:tcW w:w="452" w:type="dxa"/>
          </w:tcPr>
          <w:p w14:paraId="1FADE54E" w14:textId="77777777" w:rsidR="00DB2B06" w:rsidRDefault="00DB2B06" w:rsidP="007917F6">
            <w:pPr>
              <w:jc w:val="both"/>
              <w:rPr>
                <w:snapToGrid w:val="0"/>
                <w:sz w:val="24"/>
                <w:szCs w:val="24"/>
              </w:rPr>
            </w:pPr>
            <w:r>
              <w:rPr>
                <w:snapToGrid w:val="0"/>
                <w:sz w:val="24"/>
                <w:szCs w:val="24"/>
              </w:rPr>
              <w:t>7</w:t>
            </w:r>
          </w:p>
        </w:tc>
        <w:tc>
          <w:tcPr>
            <w:tcW w:w="4221" w:type="dxa"/>
            <w:tcBorders>
              <w:top w:val="nil"/>
              <w:left w:val="nil"/>
              <w:bottom w:val="single" w:sz="4" w:space="0" w:color="auto"/>
              <w:right w:val="single" w:sz="4" w:space="0" w:color="auto"/>
            </w:tcBorders>
          </w:tcPr>
          <w:p w14:paraId="6D42B2B5" w14:textId="77777777" w:rsidR="00DB2B06" w:rsidRPr="00F249A5" w:rsidRDefault="00DB2B06" w:rsidP="007917F6">
            <w:pPr>
              <w:rPr>
                <w:sz w:val="24"/>
                <w:szCs w:val="24"/>
              </w:rPr>
            </w:pPr>
            <w:r>
              <w:rPr>
                <w:sz w:val="24"/>
                <w:szCs w:val="24"/>
              </w:rPr>
              <w:t xml:space="preserve">Почтовая марка номиналом </w:t>
            </w:r>
            <w:r w:rsidRPr="00F249A5">
              <w:rPr>
                <w:sz w:val="24"/>
                <w:szCs w:val="24"/>
              </w:rPr>
              <w:t>5</w:t>
            </w:r>
            <w:r>
              <w:rPr>
                <w:sz w:val="24"/>
                <w:szCs w:val="24"/>
              </w:rPr>
              <w:t>0</w:t>
            </w:r>
            <w:r w:rsidRPr="00F249A5">
              <w:rPr>
                <w:sz w:val="24"/>
                <w:szCs w:val="24"/>
              </w:rPr>
              <w:t xml:space="preserve"> рублей</w:t>
            </w:r>
          </w:p>
        </w:tc>
        <w:tc>
          <w:tcPr>
            <w:tcW w:w="709" w:type="dxa"/>
            <w:tcBorders>
              <w:top w:val="single" w:sz="4" w:space="0" w:color="auto"/>
              <w:left w:val="nil"/>
              <w:bottom w:val="single" w:sz="4" w:space="0" w:color="auto"/>
              <w:right w:val="single" w:sz="4" w:space="0" w:color="auto"/>
            </w:tcBorders>
          </w:tcPr>
          <w:p w14:paraId="32CEADA2" w14:textId="77777777" w:rsidR="00DB2B06" w:rsidRPr="00F249A5" w:rsidRDefault="00DB2B06" w:rsidP="007917F6">
            <w:pPr>
              <w:jc w:val="center"/>
              <w:rPr>
                <w:sz w:val="24"/>
                <w:szCs w:val="24"/>
              </w:rPr>
            </w:pPr>
            <w:proofErr w:type="spellStart"/>
            <w:r>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3DE7FEA3" w14:textId="3E811D34" w:rsidR="00DB2B06" w:rsidRPr="00F249A5" w:rsidRDefault="00C87538" w:rsidP="007917F6">
            <w:pPr>
              <w:jc w:val="center"/>
              <w:rPr>
                <w:sz w:val="24"/>
                <w:szCs w:val="24"/>
              </w:rPr>
            </w:pPr>
            <w:r>
              <w:rPr>
                <w:sz w:val="24"/>
                <w:szCs w:val="24"/>
              </w:rPr>
              <w:t>2</w:t>
            </w:r>
            <w:r w:rsidR="00DB2B06">
              <w:rPr>
                <w:sz w:val="24"/>
                <w:szCs w:val="24"/>
              </w:rPr>
              <w:t>00</w:t>
            </w:r>
          </w:p>
        </w:tc>
        <w:tc>
          <w:tcPr>
            <w:tcW w:w="1560" w:type="dxa"/>
          </w:tcPr>
          <w:p w14:paraId="08208471" w14:textId="77777777" w:rsidR="00DB2B06" w:rsidRPr="00F249A5" w:rsidRDefault="00DB2B06" w:rsidP="007917F6">
            <w:pPr>
              <w:ind w:left="-57" w:right="-57"/>
              <w:jc w:val="center"/>
              <w:rPr>
                <w:sz w:val="24"/>
                <w:szCs w:val="24"/>
              </w:rPr>
            </w:pPr>
            <w:r>
              <w:rPr>
                <w:sz w:val="24"/>
                <w:szCs w:val="24"/>
              </w:rPr>
              <w:t>50,00</w:t>
            </w:r>
          </w:p>
        </w:tc>
        <w:tc>
          <w:tcPr>
            <w:tcW w:w="1555" w:type="dxa"/>
          </w:tcPr>
          <w:p w14:paraId="628592A1" w14:textId="0CF3F7A6" w:rsidR="00DB2B06" w:rsidRPr="00F249A5" w:rsidRDefault="00DB2B06" w:rsidP="00C87538">
            <w:pPr>
              <w:ind w:left="-57" w:right="-57"/>
              <w:jc w:val="center"/>
              <w:rPr>
                <w:sz w:val="24"/>
                <w:szCs w:val="24"/>
              </w:rPr>
            </w:pPr>
            <w:r>
              <w:rPr>
                <w:sz w:val="24"/>
                <w:szCs w:val="24"/>
              </w:rPr>
              <w:t>1</w:t>
            </w:r>
            <w:r w:rsidR="00C87538">
              <w:rPr>
                <w:sz w:val="24"/>
                <w:szCs w:val="24"/>
              </w:rPr>
              <w:t>0</w:t>
            </w:r>
            <w:r>
              <w:rPr>
                <w:sz w:val="24"/>
                <w:szCs w:val="24"/>
              </w:rPr>
              <w:t>000,00</w:t>
            </w:r>
          </w:p>
        </w:tc>
      </w:tr>
      <w:tr w:rsidR="00DB2B06" w:rsidRPr="00627CEC" w14:paraId="32A8C4BA" w14:textId="77777777" w:rsidTr="007917F6">
        <w:trPr>
          <w:trHeight w:val="418"/>
        </w:trPr>
        <w:tc>
          <w:tcPr>
            <w:tcW w:w="7792" w:type="dxa"/>
            <w:gridSpan w:val="5"/>
            <w:tcBorders>
              <w:left w:val="nil"/>
              <w:bottom w:val="nil"/>
            </w:tcBorders>
          </w:tcPr>
          <w:p w14:paraId="5C44E58E" w14:textId="77777777" w:rsidR="00DB2B06" w:rsidRPr="00844E77" w:rsidRDefault="00DB2B06" w:rsidP="007917F6">
            <w:pPr>
              <w:ind w:left="-57" w:right="-57"/>
              <w:jc w:val="right"/>
              <w:rPr>
                <w:snapToGrid w:val="0"/>
                <w:sz w:val="24"/>
                <w:szCs w:val="24"/>
              </w:rPr>
            </w:pPr>
            <w:r w:rsidRPr="00844E77">
              <w:rPr>
                <w:snapToGrid w:val="0"/>
                <w:sz w:val="24"/>
                <w:szCs w:val="24"/>
              </w:rPr>
              <w:t>Итого:</w:t>
            </w:r>
          </w:p>
        </w:tc>
        <w:tc>
          <w:tcPr>
            <w:tcW w:w="1555" w:type="dxa"/>
          </w:tcPr>
          <w:p w14:paraId="5A2759B1" w14:textId="59B2A979" w:rsidR="00DB2B06" w:rsidRPr="00550538" w:rsidRDefault="00C87538" w:rsidP="007917F6">
            <w:pPr>
              <w:jc w:val="center"/>
              <w:rPr>
                <w:b/>
                <w:snapToGrid w:val="0"/>
                <w:sz w:val="24"/>
                <w:szCs w:val="24"/>
              </w:rPr>
            </w:pPr>
            <w:r>
              <w:rPr>
                <w:b/>
                <w:snapToGrid w:val="0"/>
                <w:sz w:val="24"/>
                <w:szCs w:val="24"/>
              </w:rPr>
              <w:t>19</w:t>
            </w:r>
            <w:r w:rsidR="00DB2B06" w:rsidRPr="00550538">
              <w:rPr>
                <w:b/>
                <w:snapToGrid w:val="0"/>
                <w:sz w:val="24"/>
                <w:szCs w:val="24"/>
              </w:rPr>
              <w:t xml:space="preserve"> 000,00</w:t>
            </w:r>
          </w:p>
        </w:tc>
      </w:tr>
    </w:tbl>
    <w:p w14:paraId="0F8FDCDA" w14:textId="068FF456" w:rsidR="00DB2B06" w:rsidRPr="00627CEC" w:rsidRDefault="00B60CEA" w:rsidP="00DB2B06">
      <w:pPr>
        <w:jc w:val="both"/>
        <w:rPr>
          <w:snapToGrid w:val="0"/>
          <w:sz w:val="24"/>
          <w:szCs w:val="24"/>
        </w:rPr>
      </w:pPr>
      <w:r w:rsidRPr="00EF25CA">
        <w:rPr>
          <w:snapToGrid w:val="0"/>
          <w:sz w:val="24"/>
          <w:szCs w:val="24"/>
        </w:rPr>
        <w:t xml:space="preserve">Источник финансирования - </w:t>
      </w:r>
      <w:r w:rsidR="00756686" w:rsidRPr="00EF25CA">
        <w:rPr>
          <w:snapToGrid w:val="0"/>
          <w:sz w:val="24"/>
          <w:szCs w:val="24"/>
        </w:rPr>
        <w:t>средства от иной приносящей доход деятельности</w:t>
      </w:r>
      <w:r w:rsidR="00DB2B06" w:rsidRPr="00EF25CA">
        <w:rPr>
          <w:snapToGrid w:val="0"/>
          <w:sz w:val="24"/>
          <w:szCs w:val="24"/>
        </w:rPr>
        <w:t>.</w:t>
      </w:r>
      <w:r w:rsidR="00DB2B06">
        <w:rPr>
          <w:snapToGrid w:val="0"/>
          <w:sz w:val="24"/>
          <w:szCs w:val="24"/>
        </w:rPr>
        <w:t xml:space="preserve"> Н</w:t>
      </w:r>
      <w:r w:rsidR="00DB2B06" w:rsidRPr="00627CEC">
        <w:rPr>
          <w:snapToGrid w:val="0"/>
          <w:sz w:val="24"/>
          <w:szCs w:val="24"/>
        </w:rPr>
        <w:t xml:space="preserve">ДС не облагается на основании </w:t>
      </w:r>
      <w:proofErr w:type="spellStart"/>
      <w:r w:rsidR="00DB2B06" w:rsidRPr="00627CEC">
        <w:rPr>
          <w:snapToGrid w:val="0"/>
          <w:sz w:val="24"/>
          <w:szCs w:val="24"/>
        </w:rPr>
        <w:t>пп</w:t>
      </w:r>
      <w:proofErr w:type="spellEnd"/>
      <w:r w:rsidR="00DB2B06" w:rsidRPr="00627CEC">
        <w:rPr>
          <w:snapToGrid w:val="0"/>
          <w:sz w:val="24"/>
          <w:szCs w:val="24"/>
        </w:rPr>
        <w:t>. 9 п. 2 ст. 149 Налогового кодекса Российской Федерации.</w:t>
      </w:r>
    </w:p>
    <w:p w14:paraId="1D186366" w14:textId="662FDD0A" w:rsidR="00DB2B06" w:rsidRDefault="00DB2B06" w:rsidP="00DB2B06">
      <w:pPr>
        <w:jc w:val="both"/>
        <w:rPr>
          <w:snapToGrid w:val="0"/>
          <w:sz w:val="24"/>
          <w:szCs w:val="24"/>
        </w:rPr>
      </w:pPr>
      <w:r w:rsidRPr="00627CEC">
        <w:rPr>
          <w:snapToGrid w:val="0"/>
          <w:sz w:val="24"/>
          <w:szCs w:val="24"/>
        </w:rPr>
        <w:t>Срок поставки ГЗПО</w:t>
      </w:r>
      <w:r w:rsidRPr="0097012D">
        <w:rPr>
          <w:snapToGrid w:val="0"/>
          <w:sz w:val="24"/>
          <w:szCs w:val="24"/>
        </w:rPr>
        <w:t>: 7 (Семь)</w:t>
      </w:r>
      <w:r w:rsidRPr="00627CEC">
        <w:rPr>
          <w:snapToGrid w:val="0"/>
          <w:sz w:val="24"/>
          <w:szCs w:val="24"/>
        </w:rPr>
        <w:t xml:space="preserve"> рабочих дней с даты </w:t>
      </w:r>
      <w:r w:rsidR="00183AF4">
        <w:rPr>
          <w:snapToGrid w:val="0"/>
          <w:sz w:val="24"/>
          <w:szCs w:val="24"/>
        </w:rPr>
        <w:t>заключения договора</w:t>
      </w:r>
      <w:r w:rsidRPr="00627CEC">
        <w:rPr>
          <w:snapToGrid w:val="0"/>
          <w:sz w:val="24"/>
          <w:szCs w:val="24"/>
        </w:rPr>
        <w:t>.</w:t>
      </w:r>
    </w:p>
    <w:p w14:paraId="072D26C9" w14:textId="69EF9BE5" w:rsidR="0019776F" w:rsidRPr="00627CEC" w:rsidRDefault="0019776F" w:rsidP="00DB2B06">
      <w:pPr>
        <w:jc w:val="both"/>
        <w:rPr>
          <w:snapToGrid w:val="0"/>
          <w:sz w:val="24"/>
          <w:szCs w:val="24"/>
        </w:rPr>
      </w:pPr>
      <w:r w:rsidRPr="0019776F">
        <w:rPr>
          <w:snapToGrid w:val="0"/>
          <w:sz w:val="24"/>
          <w:szCs w:val="24"/>
        </w:rPr>
        <w:t>Место поставки: г. Нижний Новгород, ул. Ванеева, д.28, пом. П4.</w:t>
      </w:r>
    </w:p>
    <w:p w14:paraId="4BAA0F7A" w14:textId="553FBCFF" w:rsidR="00DB2B06" w:rsidRPr="00627CEC" w:rsidRDefault="00DB2B06" w:rsidP="00DB2B06">
      <w:pPr>
        <w:jc w:val="both"/>
        <w:rPr>
          <w:snapToGrid w:val="0"/>
          <w:sz w:val="24"/>
          <w:szCs w:val="24"/>
        </w:rPr>
      </w:pPr>
      <w:r w:rsidRPr="00627CEC">
        <w:rPr>
          <w:snapToGrid w:val="0"/>
          <w:sz w:val="24"/>
          <w:szCs w:val="24"/>
        </w:rPr>
        <w:t xml:space="preserve">Счет на оплату: требуется </w:t>
      </w:r>
    </w:p>
    <w:p w14:paraId="5620A9D7" w14:textId="77777777" w:rsidR="00DB2B06" w:rsidRPr="00627CEC" w:rsidRDefault="00DB2B06" w:rsidP="00DB2B06">
      <w:pPr>
        <w:jc w:val="both"/>
        <w:rPr>
          <w:snapToGrid w:val="0"/>
          <w:sz w:val="24"/>
          <w:szCs w:val="24"/>
        </w:rPr>
      </w:pPr>
      <w:r w:rsidRPr="00627CEC">
        <w:rPr>
          <w:snapToGrid w:val="0"/>
          <w:sz w:val="24"/>
          <w:szCs w:val="24"/>
        </w:rPr>
        <w:t>Представитель Покупателя:</w:t>
      </w:r>
    </w:p>
    <w:p w14:paraId="3E2073DF" w14:textId="77777777" w:rsidR="00DB2B06" w:rsidRPr="00627CEC" w:rsidRDefault="00DB2B06" w:rsidP="00DB2B06">
      <w:pPr>
        <w:jc w:val="both"/>
        <w:rPr>
          <w:snapToGrid w:val="0"/>
          <w:sz w:val="24"/>
          <w:szCs w:val="24"/>
        </w:rPr>
      </w:pPr>
      <w:r w:rsidRPr="00627CEC">
        <w:rPr>
          <w:snapToGrid w:val="0"/>
          <w:sz w:val="24"/>
          <w:szCs w:val="24"/>
        </w:rPr>
        <w:t>Авторизованный адрес электронной почты:</w:t>
      </w:r>
      <w:r w:rsidRPr="0097012D">
        <w:t xml:space="preserve"> </w:t>
      </w:r>
      <w:r w:rsidRPr="0097012D">
        <w:rPr>
          <w:snapToGrid w:val="0"/>
          <w:sz w:val="24"/>
          <w:szCs w:val="24"/>
        </w:rPr>
        <w:t>no-zakupki@tfipfo.ru</w:t>
      </w:r>
    </w:p>
    <w:p w14:paraId="7E0A18E3" w14:textId="77777777" w:rsidR="00DB2B06" w:rsidRPr="00627CEC" w:rsidRDefault="00DB2B06" w:rsidP="00DB2B06">
      <w:pPr>
        <w:jc w:val="both"/>
        <w:rPr>
          <w:snapToGrid w:val="0"/>
          <w:sz w:val="24"/>
          <w:szCs w:val="24"/>
        </w:rPr>
      </w:pPr>
      <w:r w:rsidRPr="00627CEC">
        <w:rPr>
          <w:snapToGrid w:val="0"/>
          <w:sz w:val="24"/>
          <w:szCs w:val="24"/>
        </w:rPr>
        <w:t xml:space="preserve">тел.: </w:t>
      </w:r>
      <w:r w:rsidRPr="0097012D">
        <w:rPr>
          <w:snapToGrid w:val="0"/>
          <w:sz w:val="24"/>
          <w:szCs w:val="24"/>
        </w:rPr>
        <w:t>8 (831) 421-09-94 доб. 106.</w:t>
      </w:r>
    </w:p>
    <w:p w14:paraId="6469A55D" w14:textId="77777777" w:rsidR="00DB2B06" w:rsidRPr="00627CEC" w:rsidRDefault="00DB2B06" w:rsidP="00DB2B06">
      <w:pPr>
        <w:jc w:val="both"/>
        <w:rPr>
          <w:snapToGrid w:val="0"/>
          <w:sz w:val="24"/>
          <w:szCs w:val="24"/>
        </w:rPr>
      </w:pPr>
      <w:r w:rsidRPr="00627CEC">
        <w:rPr>
          <w:snapToGrid w:val="0"/>
          <w:sz w:val="24"/>
          <w:szCs w:val="24"/>
        </w:rPr>
        <w:t>Приложения:</w:t>
      </w:r>
    </w:p>
    <w:p w14:paraId="43F9C603" w14:textId="77777777" w:rsidR="00DB2B06" w:rsidRPr="00627CEC" w:rsidRDefault="00DB2B06" w:rsidP="00DB2B06">
      <w:pPr>
        <w:pStyle w:val="afb"/>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подписание Заявки.</w:t>
      </w:r>
    </w:p>
    <w:p w14:paraId="602E4A23" w14:textId="77777777" w:rsidR="00DB2B06" w:rsidRPr="00627CEC" w:rsidRDefault="00DB2B06" w:rsidP="00DB2B06">
      <w:pPr>
        <w:jc w:val="both"/>
        <w:rPr>
          <w:snapToGrid w:val="0"/>
          <w:sz w:val="24"/>
          <w:szCs w:val="24"/>
        </w:rPr>
      </w:pPr>
      <w:r w:rsidRPr="0097012D">
        <w:rPr>
          <w:snapToGrid w:val="0"/>
          <w:sz w:val="24"/>
          <w:szCs w:val="24"/>
        </w:rPr>
        <w:t>ФБУ «ТФГИ по Приволжскому федеральному округу»</w:t>
      </w:r>
    </w:p>
    <w:p w14:paraId="6ADF13E1" w14:textId="77777777" w:rsidR="00DB2B06" w:rsidRPr="00627CEC" w:rsidRDefault="00DB2B06" w:rsidP="00DB2B06">
      <w:pPr>
        <w:jc w:val="both"/>
        <w:rPr>
          <w:snapToGrid w:val="0"/>
          <w:sz w:val="24"/>
          <w:szCs w:val="24"/>
        </w:rPr>
      </w:pPr>
      <w:r w:rsidRPr="00627CEC">
        <w:rPr>
          <w:snapToGrid w:val="0"/>
          <w:sz w:val="24"/>
          <w:szCs w:val="24"/>
        </w:rPr>
        <w:t>____________________________</w:t>
      </w:r>
    </w:p>
    <w:p w14:paraId="0B0A7F8D" w14:textId="77777777" w:rsidR="00DB2B06" w:rsidRPr="00627CEC" w:rsidRDefault="00DB2B06" w:rsidP="00DB2B06">
      <w:pPr>
        <w:jc w:val="both"/>
        <w:rPr>
          <w:snapToGrid w:val="0"/>
          <w:sz w:val="24"/>
          <w:szCs w:val="24"/>
        </w:rPr>
      </w:pPr>
      <w:r w:rsidRPr="00627CEC">
        <w:rPr>
          <w:snapToGrid w:val="0"/>
          <w:sz w:val="24"/>
          <w:szCs w:val="24"/>
          <w:vertAlign w:val="superscript"/>
        </w:rPr>
        <w:t xml:space="preserve">                            (должность)</w:t>
      </w:r>
    </w:p>
    <w:p w14:paraId="2CCBEB69" w14:textId="77777777" w:rsidR="00DB2B06" w:rsidRPr="00627CEC" w:rsidRDefault="00DB2B06" w:rsidP="00DB2B06">
      <w:pPr>
        <w:jc w:val="both"/>
        <w:rPr>
          <w:snapToGrid w:val="0"/>
          <w:sz w:val="24"/>
          <w:szCs w:val="24"/>
        </w:rPr>
      </w:pPr>
      <w:r w:rsidRPr="00627CEC">
        <w:rPr>
          <w:snapToGrid w:val="0"/>
          <w:sz w:val="24"/>
          <w:szCs w:val="24"/>
        </w:rPr>
        <w:t>____________________________</w:t>
      </w:r>
    </w:p>
    <w:p w14:paraId="2612F4E9" w14:textId="77777777" w:rsidR="00DB2B06" w:rsidRPr="00627CEC" w:rsidRDefault="00DB2B06" w:rsidP="00DB2B06">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14:paraId="404A5959" w14:textId="77777777" w:rsidR="00DB2B06" w:rsidRPr="00627CEC" w:rsidRDefault="00DB2B06" w:rsidP="00DB2B06">
      <w:pPr>
        <w:jc w:val="both"/>
        <w:rPr>
          <w:snapToGrid w:val="0"/>
          <w:sz w:val="24"/>
          <w:szCs w:val="24"/>
        </w:rPr>
      </w:pPr>
      <w:r w:rsidRPr="00627CEC">
        <w:rPr>
          <w:snapToGrid w:val="0"/>
          <w:sz w:val="24"/>
          <w:szCs w:val="24"/>
        </w:rPr>
        <w:t>___ ____________ 20__ г.</w:t>
      </w:r>
    </w:p>
    <w:p w14:paraId="7F5288D7" w14:textId="77777777" w:rsidR="00DB2B06" w:rsidRPr="00627CEC" w:rsidRDefault="00DB2B06" w:rsidP="00DB2B06">
      <w:pPr>
        <w:jc w:val="both"/>
        <w:rPr>
          <w:snapToGrid w:val="0"/>
          <w:sz w:val="24"/>
          <w:szCs w:val="24"/>
        </w:rPr>
      </w:pPr>
    </w:p>
    <w:p w14:paraId="1C589452" w14:textId="77777777" w:rsidR="00DB2B06" w:rsidRPr="00627CEC" w:rsidRDefault="00DB2B06" w:rsidP="00DB2B06">
      <w:pPr>
        <w:jc w:val="both"/>
        <w:rPr>
          <w:snapToGrid w:val="0"/>
          <w:sz w:val="18"/>
          <w:szCs w:val="18"/>
        </w:rPr>
      </w:pPr>
      <w:r w:rsidRPr="00627CEC">
        <w:rPr>
          <w:snapToGrid w:val="0"/>
          <w:sz w:val="18"/>
          <w:szCs w:val="18"/>
        </w:rPr>
        <w:t>М. П. (при наличии)</w:t>
      </w:r>
    </w:p>
    <w:p w14:paraId="750B85D8" w14:textId="77777777" w:rsidR="00353A72" w:rsidRDefault="00353A72" w:rsidP="009E411C">
      <w:pPr>
        <w:jc w:val="both"/>
        <w:rPr>
          <w:snapToGrid w:val="0"/>
          <w:sz w:val="24"/>
          <w:szCs w:val="24"/>
        </w:rPr>
      </w:pPr>
    </w:p>
    <w:p w14:paraId="09425FDA" w14:textId="77777777" w:rsidR="00183AF4" w:rsidRDefault="00183AF4" w:rsidP="009E411C">
      <w:pPr>
        <w:jc w:val="both"/>
        <w:rPr>
          <w:snapToGrid w:val="0"/>
          <w:sz w:val="24"/>
          <w:szCs w:val="24"/>
        </w:rPr>
      </w:pPr>
    </w:p>
    <w:p w14:paraId="5263E02C" w14:textId="77777777" w:rsidR="00183AF4" w:rsidRDefault="00183AF4" w:rsidP="009E411C">
      <w:pPr>
        <w:jc w:val="both"/>
        <w:rPr>
          <w:snapToGrid w:val="0"/>
          <w:sz w:val="24"/>
          <w:szCs w:val="24"/>
        </w:rPr>
      </w:pPr>
    </w:p>
    <w:p w14:paraId="1EEB1312" w14:textId="77777777" w:rsidR="00B60CEA" w:rsidRDefault="00B60CEA" w:rsidP="009E411C">
      <w:pPr>
        <w:jc w:val="both"/>
        <w:rPr>
          <w:snapToGrid w:val="0"/>
          <w:sz w:val="24"/>
          <w:szCs w:val="24"/>
        </w:rPr>
      </w:pPr>
    </w:p>
    <w:p w14:paraId="3D03CC6E" w14:textId="77777777" w:rsidR="0097012D" w:rsidRDefault="0097012D" w:rsidP="009E411C">
      <w:pPr>
        <w:jc w:val="both"/>
        <w:rPr>
          <w:snapToGrid w:val="0"/>
          <w:sz w:val="24"/>
          <w:szCs w:val="24"/>
        </w:rPr>
      </w:pPr>
    </w:p>
    <w:p w14:paraId="0D3EDD24" w14:textId="77777777" w:rsidR="00DB2B06" w:rsidRPr="00627CEC" w:rsidRDefault="00DB2B06" w:rsidP="009E411C">
      <w:pPr>
        <w:jc w:val="both"/>
        <w:rPr>
          <w:snapToGrid w:val="0"/>
          <w:sz w:val="24"/>
          <w:szCs w:val="24"/>
        </w:rPr>
      </w:pPr>
    </w:p>
    <w:p w14:paraId="24A156A8" w14:textId="77777777" w:rsidR="009E411C" w:rsidRPr="00627CEC" w:rsidRDefault="009E411C" w:rsidP="009E411C">
      <w:pPr>
        <w:pStyle w:val="26"/>
        <w:tabs>
          <w:tab w:val="left" w:pos="1134"/>
        </w:tabs>
        <w:spacing w:after="0" w:line="240" w:lineRule="auto"/>
        <w:ind w:left="284"/>
        <w:jc w:val="center"/>
        <w:outlineLvl w:val="0"/>
        <w:rPr>
          <w:rFonts w:ascii="Times New Roman" w:eastAsia="Times New Roman" w:hAnsi="Times New Roman" w:cs="Times New Roman"/>
          <w:b/>
          <w:sz w:val="24"/>
          <w:szCs w:val="24"/>
          <w:lang w:eastAsia="ar-SA"/>
        </w:rPr>
      </w:pPr>
      <w:r w:rsidRPr="00627CEC">
        <w:rPr>
          <w:rFonts w:ascii="Times New Roman" w:eastAsia="Times New Roman" w:hAnsi="Times New Roman" w:cs="Times New Roman"/>
          <w:b/>
          <w:sz w:val="24"/>
          <w:szCs w:val="24"/>
          <w:lang w:eastAsia="ar-SA"/>
        </w:rPr>
        <w:t>ЗАПОЛНЯЕТСЯ ПОСТАВЩИКОМ</w:t>
      </w:r>
    </w:p>
    <w:p w14:paraId="09A2CEDC" w14:textId="29068944" w:rsidR="0028741C" w:rsidRPr="00627CEC" w:rsidRDefault="009E411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 xml:space="preserve">ПОСТАВЩИК СООБЩАЕТ, ЧТО ЗАЯВКА </w:t>
      </w:r>
      <w:r w:rsidR="0005632C" w:rsidRPr="00627CEC">
        <w:rPr>
          <w:rFonts w:ascii="Times New Roman" w:eastAsia="Times New Roman" w:hAnsi="Times New Roman" w:cs="Times New Roman"/>
          <w:sz w:val="24"/>
          <w:szCs w:val="24"/>
          <w:lang w:eastAsia="ar-SA"/>
        </w:rPr>
        <w:t>ПРИНЯТА К ИСПОЛНЕНИЮ/</w:t>
      </w:r>
    </w:p>
    <w:p w14:paraId="5C8640F9" w14:textId="41418547" w:rsidR="009E411C" w:rsidRPr="00627CEC" w:rsidRDefault="0005632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НЕ ПРИНЯТА К ИСПОЛНЕНИЮ (ОТКЛОНЕНА)</w:t>
      </w:r>
      <w:r w:rsidR="009E411C" w:rsidRPr="00627CEC">
        <w:rPr>
          <w:rStyle w:val="ae"/>
          <w:rFonts w:ascii="Times New Roman" w:eastAsia="Times New Roman" w:hAnsi="Times New Roman" w:cs="Times New Roman"/>
          <w:sz w:val="24"/>
          <w:szCs w:val="24"/>
          <w:lang w:eastAsia="ar-SA"/>
        </w:rPr>
        <w:footnoteReference w:id="2"/>
      </w:r>
    </w:p>
    <w:p w14:paraId="25777769" w14:textId="77777777" w:rsidR="009E411C" w:rsidRPr="00627CEC" w:rsidRDefault="009E411C" w:rsidP="009E411C">
      <w:pPr>
        <w:jc w:val="both"/>
        <w:rPr>
          <w:snapToGrid w:val="0"/>
          <w:sz w:val="24"/>
          <w:szCs w:val="24"/>
        </w:rPr>
      </w:pPr>
    </w:p>
    <w:p w14:paraId="732CC0A5" w14:textId="21047EB8" w:rsidR="009E411C" w:rsidRPr="00627CEC" w:rsidRDefault="009E411C" w:rsidP="009E411C">
      <w:pPr>
        <w:jc w:val="both"/>
        <w:rPr>
          <w:snapToGrid w:val="0"/>
          <w:sz w:val="24"/>
          <w:szCs w:val="24"/>
        </w:rPr>
      </w:pPr>
      <w:r w:rsidRPr="00627CEC">
        <w:rPr>
          <w:snapToGrid w:val="0"/>
          <w:sz w:val="24"/>
          <w:szCs w:val="24"/>
        </w:rPr>
        <w:t xml:space="preserve">Представитель Поставщика: </w:t>
      </w:r>
      <w:r w:rsidR="001250DF" w:rsidRPr="001250DF">
        <w:rPr>
          <w:snapToGrid w:val="0"/>
          <w:sz w:val="24"/>
          <w:szCs w:val="24"/>
        </w:rPr>
        <w:t xml:space="preserve">отделение почтовой связи (ОПС) № ___________   </w:t>
      </w:r>
    </w:p>
    <w:p w14:paraId="16E7816A" w14:textId="5E235E07" w:rsidR="009E411C" w:rsidRPr="00627CEC" w:rsidRDefault="00076707" w:rsidP="009E411C">
      <w:pPr>
        <w:jc w:val="both"/>
        <w:rPr>
          <w:rStyle w:val="a4"/>
          <w:snapToGrid w:val="0"/>
          <w:sz w:val="24"/>
          <w:szCs w:val="24"/>
        </w:rPr>
      </w:pPr>
      <w:r w:rsidRPr="00627CEC">
        <w:rPr>
          <w:sz w:val="24"/>
          <w:szCs w:val="24"/>
        </w:rPr>
        <w:t xml:space="preserve">Авторизованный адрес электронной почты: </w:t>
      </w:r>
      <w:r w:rsidR="001250DF" w:rsidRPr="001250DF">
        <w:rPr>
          <w:sz w:val="24"/>
          <w:szCs w:val="24"/>
        </w:rPr>
        <w:t>ops-_________@russianpost.ru</w:t>
      </w:r>
    </w:p>
    <w:p w14:paraId="23CEEAD7" w14:textId="1565A2D8" w:rsidR="0005632C" w:rsidRPr="00627CEC" w:rsidRDefault="0005632C" w:rsidP="009E411C">
      <w:pPr>
        <w:jc w:val="both"/>
        <w:rPr>
          <w:rStyle w:val="a4"/>
          <w:snapToGrid w:val="0"/>
          <w:sz w:val="24"/>
          <w:szCs w:val="24"/>
        </w:rPr>
      </w:pPr>
    </w:p>
    <w:p w14:paraId="7724E32D" w14:textId="52EC33E7" w:rsidR="0005632C" w:rsidRPr="00627CEC" w:rsidRDefault="0005632C" w:rsidP="009E411C">
      <w:pPr>
        <w:jc w:val="both"/>
        <w:rPr>
          <w:snapToGrid w:val="0"/>
          <w:sz w:val="24"/>
          <w:szCs w:val="24"/>
        </w:rPr>
      </w:pPr>
      <w:r w:rsidRPr="00627CEC">
        <w:rPr>
          <w:rStyle w:val="a4"/>
          <w:snapToGrid w:val="0"/>
          <w:color w:val="auto"/>
          <w:sz w:val="24"/>
          <w:szCs w:val="24"/>
          <w:u w:val="none"/>
        </w:rPr>
        <w:t>Причины отклонения Заявки (при отклонении)</w:t>
      </w:r>
      <w:r w:rsidR="00C14932" w:rsidRPr="00627CEC">
        <w:rPr>
          <w:rStyle w:val="a4"/>
          <w:snapToGrid w:val="0"/>
          <w:color w:val="auto"/>
          <w:sz w:val="24"/>
          <w:szCs w:val="24"/>
          <w:u w:val="none"/>
        </w:rPr>
        <w:t>:</w:t>
      </w:r>
      <w:r w:rsidRPr="00627CEC">
        <w:rPr>
          <w:rStyle w:val="a4"/>
          <w:snapToGrid w:val="0"/>
          <w:color w:val="auto"/>
          <w:sz w:val="24"/>
          <w:szCs w:val="24"/>
          <w:u w:val="none"/>
        </w:rPr>
        <w:t xml:space="preserve"> ____________________</w:t>
      </w:r>
      <w:r w:rsidR="00C14932" w:rsidRPr="00627CEC">
        <w:rPr>
          <w:rStyle w:val="a4"/>
          <w:snapToGrid w:val="0"/>
          <w:color w:val="auto"/>
          <w:sz w:val="24"/>
          <w:szCs w:val="24"/>
          <w:u w:val="none"/>
        </w:rPr>
        <w:t>____</w:t>
      </w:r>
      <w:r w:rsidRPr="00627CEC">
        <w:rPr>
          <w:rStyle w:val="a4"/>
          <w:snapToGrid w:val="0"/>
          <w:color w:val="auto"/>
          <w:sz w:val="24"/>
          <w:szCs w:val="24"/>
          <w:u w:val="none"/>
        </w:rPr>
        <w:t>____________</w:t>
      </w:r>
      <w:r w:rsidR="00C14932" w:rsidRPr="00627CEC">
        <w:rPr>
          <w:rStyle w:val="ae"/>
          <w:snapToGrid w:val="0"/>
          <w:sz w:val="24"/>
          <w:szCs w:val="24"/>
        </w:rPr>
        <w:footnoteReference w:id="3"/>
      </w:r>
    </w:p>
    <w:p w14:paraId="4A5C8291" w14:textId="31EE742D" w:rsidR="009E411C" w:rsidRPr="00627CEC" w:rsidRDefault="009E411C" w:rsidP="009E411C">
      <w:pPr>
        <w:pStyle w:val="26"/>
        <w:tabs>
          <w:tab w:val="left" w:pos="1134"/>
        </w:tabs>
        <w:spacing w:after="0" w:line="240" w:lineRule="auto"/>
        <w:outlineLvl w:val="0"/>
        <w:rPr>
          <w:rFonts w:ascii="Times New Roman" w:eastAsia="Times New Roman" w:hAnsi="Times New Roman" w:cs="Times New Roman"/>
          <w:sz w:val="24"/>
          <w:szCs w:val="24"/>
          <w:lang w:eastAsia="ar-SA"/>
        </w:rPr>
      </w:pPr>
    </w:p>
    <w:p w14:paraId="1EBD1088" w14:textId="79274E9D" w:rsidR="00521589" w:rsidRDefault="0005632C" w:rsidP="00521589">
      <w:pPr>
        <w:pStyle w:val="26"/>
        <w:tabs>
          <w:tab w:val="left" w:pos="1134"/>
        </w:tabs>
        <w:spacing w:after="0" w:line="240" w:lineRule="auto"/>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Место поставки (выборки) ГЗПО</w:t>
      </w:r>
      <w:r w:rsidR="00511FB4" w:rsidRPr="00627CEC">
        <w:rPr>
          <w:rFonts w:ascii="Times New Roman" w:eastAsia="Times New Roman" w:hAnsi="Times New Roman" w:cs="Times New Roman"/>
          <w:sz w:val="24"/>
          <w:szCs w:val="24"/>
          <w:lang w:eastAsia="ar-SA"/>
        </w:rPr>
        <w:t xml:space="preserve"> (адрес ОПС)</w:t>
      </w:r>
      <w:r w:rsidRPr="00627CEC">
        <w:rPr>
          <w:rFonts w:ascii="Times New Roman" w:eastAsia="Times New Roman" w:hAnsi="Times New Roman" w:cs="Times New Roman"/>
          <w:sz w:val="24"/>
          <w:szCs w:val="24"/>
          <w:lang w:eastAsia="ar-SA"/>
        </w:rPr>
        <w:t xml:space="preserve">: </w:t>
      </w:r>
      <w:bookmarkStart w:id="0" w:name="_GoBack"/>
      <w:bookmarkEnd w:id="0"/>
      <w:r w:rsidR="00521589" w:rsidRPr="00521589">
        <w:rPr>
          <w:rFonts w:ascii="Times New Roman" w:eastAsia="Times New Roman" w:hAnsi="Times New Roman" w:cs="Times New Roman"/>
          <w:sz w:val="24"/>
          <w:szCs w:val="24"/>
          <w:lang w:eastAsia="ar-SA"/>
        </w:rPr>
        <w:t>г. Нижний Новгород, ул. Ванеева, д.28, пом. П4.</w:t>
      </w:r>
    </w:p>
    <w:p w14:paraId="70D06C90" w14:textId="562FF883" w:rsidR="00F86CFB" w:rsidRPr="00627CEC" w:rsidRDefault="00F86CFB" w:rsidP="00521589">
      <w:pPr>
        <w:pStyle w:val="26"/>
        <w:tabs>
          <w:tab w:val="left" w:pos="1134"/>
        </w:tabs>
        <w:spacing w:after="0" w:line="240" w:lineRule="auto"/>
        <w:outlineLvl w:val="0"/>
        <w:rPr>
          <w:snapToGrid w:val="0"/>
          <w:sz w:val="24"/>
          <w:szCs w:val="24"/>
        </w:rPr>
      </w:pPr>
      <w:r w:rsidRPr="00627CEC">
        <w:rPr>
          <w:snapToGrid w:val="0"/>
          <w:sz w:val="24"/>
          <w:szCs w:val="24"/>
        </w:rPr>
        <w:t>____________________________</w:t>
      </w:r>
    </w:p>
    <w:p w14:paraId="06E1D431" w14:textId="77777777" w:rsidR="00F86CFB" w:rsidRPr="00627CEC" w:rsidRDefault="00F86CFB" w:rsidP="00F86CFB">
      <w:pPr>
        <w:rPr>
          <w:snapToGrid w:val="0"/>
          <w:sz w:val="24"/>
          <w:szCs w:val="24"/>
        </w:rPr>
      </w:pPr>
      <w:r w:rsidRPr="00627CEC">
        <w:rPr>
          <w:snapToGrid w:val="0"/>
          <w:sz w:val="24"/>
          <w:szCs w:val="24"/>
          <w:vertAlign w:val="superscript"/>
        </w:rPr>
        <w:t xml:space="preserve">                            (должность)</w:t>
      </w:r>
    </w:p>
    <w:p w14:paraId="2096034A" w14:textId="77777777" w:rsidR="00F86CFB" w:rsidRPr="00627CEC" w:rsidRDefault="00F86CFB" w:rsidP="00F86CFB">
      <w:pPr>
        <w:rPr>
          <w:snapToGrid w:val="0"/>
          <w:sz w:val="24"/>
          <w:szCs w:val="24"/>
        </w:rPr>
      </w:pPr>
      <w:r w:rsidRPr="00627CEC">
        <w:rPr>
          <w:snapToGrid w:val="0"/>
          <w:sz w:val="24"/>
          <w:szCs w:val="24"/>
        </w:rPr>
        <w:t>____________________________</w:t>
      </w:r>
    </w:p>
    <w:p w14:paraId="3608FD28" w14:textId="77777777" w:rsidR="00F86CFB" w:rsidRPr="00627CEC" w:rsidRDefault="00F86CFB" w:rsidP="00F86CFB">
      <w:pPr>
        <w:rPr>
          <w:snapToGrid w:val="0"/>
          <w:sz w:val="24"/>
          <w:szCs w:val="24"/>
          <w:vertAlign w:val="superscript"/>
        </w:rPr>
      </w:pPr>
      <w:r w:rsidRPr="00627CEC">
        <w:rPr>
          <w:snapToGrid w:val="0"/>
          <w:sz w:val="24"/>
          <w:szCs w:val="24"/>
          <w:vertAlign w:val="superscript"/>
        </w:rPr>
        <w:t xml:space="preserve">           (подпись, фамилия и инициалы)</w:t>
      </w:r>
    </w:p>
    <w:p w14:paraId="2E33F8B0" w14:textId="11E4C81E" w:rsidR="00F86CFB" w:rsidRPr="00627CEC" w:rsidRDefault="00F86CFB" w:rsidP="00F86CFB">
      <w:pPr>
        <w:rPr>
          <w:snapToGrid w:val="0"/>
          <w:sz w:val="24"/>
          <w:szCs w:val="24"/>
        </w:rPr>
      </w:pPr>
      <w:r w:rsidRPr="00627CEC">
        <w:rPr>
          <w:snapToGrid w:val="0"/>
          <w:sz w:val="24"/>
          <w:szCs w:val="24"/>
        </w:rPr>
        <w:t>___ ____________ 20__ г.</w:t>
      </w:r>
    </w:p>
    <w:p w14:paraId="50866427" w14:textId="77777777" w:rsidR="00F86CFB" w:rsidRPr="00627CEC" w:rsidRDefault="00F86CFB" w:rsidP="00FE15B2">
      <w:pPr>
        <w:jc w:val="center"/>
        <w:rPr>
          <w:b/>
          <w:snapToGrid w:val="0"/>
          <w:sz w:val="24"/>
          <w:szCs w:val="24"/>
        </w:rPr>
      </w:pPr>
    </w:p>
    <w:p w14:paraId="55B99D4D" w14:textId="77777777" w:rsidR="00F86CFB" w:rsidRPr="00627CEC" w:rsidRDefault="00F86CFB" w:rsidP="00FE15B2">
      <w:pPr>
        <w:jc w:val="center"/>
        <w:rPr>
          <w:b/>
          <w:snapToGrid w:val="0"/>
          <w:sz w:val="24"/>
          <w:szCs w:val="24"/>
        </w:rPr>
      </w:pPr>
    </w:p>
    <w:p w14:paraId="5A09E451" w14:textId="6C2154A8" w:rsidR="009E411C" w:rsidRPr="00627CEC" w:rsidRDefault="009E411C" w:rsidP="00FE15B2">
      <w:pPr>
        <w:jc w:val="center"/>
        <w:rPr>
          <w:b/>
          <w:snapToGrid w:val="0"/>
          <w:sz w:val="24"/>
          <w:szCs w:val="24"/>
        </w:rPr>
      </w:pPr>
      <w:r w:rsidRPr="00627CEC">
        <w:rPr>
          <w:b/>
          <w:snapToGrid w:val="0"/>
          <w:sz w:val="24"/>
          <w:szCs w:val="24"/>
        </w:rPr>
        <w:t>ФОРМА СОГЛАСОВАНА:</w:t>
      </w:r>
    </w:p>
    <w:p w14:paraId="105202B9" w14:textId="77777777" w:rsidR="00C14932" w:rsidRPr="00627CEC" w:rsidRDefault="00C14932" w:rsidP="00FE15B2">
      <w:pPr>
        <w:jc w:val="center"/>
        <w:rPr>
          <w:b/>
          <w:snapToGrid w:val="0"/>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0"/>
        <w:gridCol w:w="4244"/>
      </w:tblGrid>
      <w:tr w:rsidR="00E0271F" w14:paraId="0C90E49A" w14:textId="77777777" w:rsidTr="00E0271F">
        <w:tc>
          <w:tcPr>
            <w:tcW w:w="4673" w:type="dxa"/>
          </w:tcPr>
          <w:p w14:paraId="61078923" w14:textId="4DFD0940" w:rsidR="00E0271F" w:rsidRDefault="00E0271F" w:rsidP="00E0271F">
            <w:pPr>
              <w:pStyle w:val="Normal1"/>
              <w:jc w:val="center"/>
              <w:rPr>
                <w:rFonts w:ascii="Times New Roman" w:hAnsi="Times New Roman" w:cs="Times New Roman"/>
                <w:b/>
                <w:szCs w:val="24"/>
              </w:rPr>
            </w:pPr>
            <w:r w:rsidRPr="00627CEC">
              <w:rPr>
                <w:rFonts w:ascii="Times New Roman" w:hAnsi="Times New Roman" w:cs="Times New Roman"/>
                <w:b/>
                <w:szCs w:val="24"/>
              </w:rPr>
              <w:t>ПОСТАВЩИК</w:t>
            </w:r>
          </w:p>
          <w:p w14:paraId="32821280" w14:textId="77777777" w:rsidR="004102E1" w:rsidRPr="00627CEC" w:rsidRDefault="004102E1" w:rsidP="00E0271F">
            <w:pPr>
              <w:pStyle w:val="Normal1"/>
              <w:jc w:val="center"/>
              <w:rPr>
                <w:rFonts w:ascii="Times New Roman" w:hAnsi="Times New Roman" w:cs="Times New Roman"/>
                <w:b/>
                <w:szCs w:val="24"/>
              </w:rPr>
            </w:pPr>
          </w:p>
          <w:p w14:paraId="0058A95E" w14:textId="77777777" w:rsidR="002E4E28" w:rsidRDefault="002E4E28" w:rsidP="002E4E28">
            <w:pPr>
              <w:rPr>
                <w:sz w:val="24"/>
                <w:szCs w:val="24"/>
              </w:rPr>
            </w:pPr>
          </w:p>
          <w:p w14:paraId="2E49B422" w14:textId="77777777" w:rsidR="005E64C3" w:rsidRDefault="005E64C3" w:rsidP="002E4E28">
            <w:pPr>
              <w:rPr>
                <w:sz w:val="24"/>
                <w:szCs w:val="24"/>
              </w:rPr>
            </w:pPr>
          </w:p>
          <w:p w14:paraId="5C905763" w14:textId="77777777" w:rsidR="005E64C3" w:rsidRDefault="005E64C3" w:rsidP="002E4E28">
            <w:pPr>
              <w:rPr>
                <w:sz w:val="24"/>
                <w:szCs w:val="24"/>
              </w:rPr>
            </w:pPr>
          </w:p>
          <w:p w14:paraId="28756568" w14:textId="77777777" w:rsidR="005E64C3" w:rsidRPr="002E4E28" w:rsidRDefault="005E64C3" w:rsidP="002E4E28">
            <w:pPr>
              <w:rPr>
                <w:sz w:val="24"/>
                <w:szCs w:val="24"/>
              </w:rPr>
            </w:pPr>
          </w:p>
          <w:p w14:paraId="64662B40" w14:textId="4A154D77" w:rsidR="002E4E28" w:rsidRPr="002E4E28" w:rsidRDefault="002E4E28" w:rsidP="002E4E28">
            <w:pPr>
              <w:rPr>
                <w:sz w:val="24"/>
                <w:szCs w:val="24"/>
              </w:rPr>
            </w:pPr>
            <w:r w:rsidRPr="002E4E28">
              <w:rPr>
                <w:sz w:val="24"/>
                <w:szCs w:val="24"/>
              </w:rPr>
              <w:t xml:space="preserve">_______________ / </w:t>
            </w:r>
          </w:p>
          <w:p w14:paraId="3E96279E" w14:textId="77777777" w:rsidR="002E4E28" w:rsidRPr="002E4E28" w:rsidRDefault="002E4E28" w:rsidP="002E4E28">
            <w:pPr>
              <w:rPr>
                <w:sz w:val="24"/>
                <w:szCs w:val="24"/>
              </w:rPr>
            </w:pPr>
          </w:p>
          <w:p w14:paraId="217AB9CF" w14:textId="77777777" w:rsidR="002E4E28" w:rsidRPr="002E4E28" w:rsidRDefault="002E4E28" w:rsidP="002E4E28">
            <w:pPr>
              <w:rPr>
                <w:sz w:val="24"/>
                <w:szCs w:val="24"/>
              </w:rPr>
            </w:pPr>
            <w:r w:rsidRPr="002E4E28">
              <w:rPr>
                <w:sz w:val="24"/>
                <w:szCs w:val="24"/>
              </w:rPr>
              <w:t>___ ____________ 20__ г.</w:t>
            </w:r>
          </w:p>
          <w:p w14:paraId="7C36F2C4" w14:textId="77777777" w:rsidR="002E4E28" w:rsidRPr="002E4E28" w:rsidRDefault="002E4E28" w:rsidP="002E4E28">
            <w:pPr>
              <w:rPr>
                <w:sz w:val="24"/>
                <w:szCs w:val="24"/>
              </w:rPr>
            </w:pPr>
          </w:p>
          <w:p w14:paraId="581F0CFB" w14:textId="630C4EB9" w:rsidR="00E0271F" w:rsidRPr="00627CEC" w:rsidRDefault="002E4E28" w:rsidP="002E4E28">
            <w:pPr>
              <w:rPr>
                <w:szCs w:val="24"/>
              </w:rPr>
            </w:pPr>
            <w:r w:rsidRPr="002E4E28">
              <w:rPr>
                <w:sz w:val="24"/>
                <w:szCs w:val="24"/>
              </w:rPr>
              <w:t>М. П. (при наличии)</w:t>
            </w:r>
          </w:p>
        </w:tc>
        <w:tc>
          <w:tcPr>
            <w:tcW w:w="4674" w:type="dxa"/>
            <w:gridSpan w:val="2"/>
          </w:tcPr>
          <w:p w14:paraId="1BD4C7B4" w14:textId="081F6E29" w:rsidR="00E0271F" w:rsidRDefault="00E0271F" w:rsidP="00E0271F">
            <w:pPr>
              <w:pStyle w:val="Normal1"/>
              <w:jc w:val="center"/>
              <w:rPr>
                <w:rFonts w:ascii="Times New Roman" w:hAnsi="Times New Roman" w:cs="Times New Roman"/>
                <w:b/>
                <w:szCs w:val="24"/>
              </w:rPr>
            </w:pPr>
            <w:r w:rsidRPr="00627CEC">
              <w:rPr>
                <w:rFonts w:ascii="Times New Roman" w:hAnsi="Times New Roman" w:cs="Times New Roman"/>
                <w:b/>
                <w:szCs w:val="24"/>
              </w:rPr>
              <w:t>ПОКУПАТЕЛЬ</w:t>
            </w:r>
          </w:p>
          <w:p w14:paraId="430C8D78" w14:textId="77777777" w:rsidR="004102E1" w:rsidRPr="00627CEC" w:rsidRDefault="004102E1" w:rsidP="00E0271F">
            <w:pPr>
              <w:pStyle w:val="Normal1"/>
              <w:jc w:val="center"/>
              <w:rPr>
                <w:rFonts w:ascii="Times New Roman" w:hAnsi="Times New Roman" w:cs="Times New Roman"/>
                <w:b/>
                <w:szCs w:val="24"/>
              </w:rPr>
            </w:pPr>
          </w:p>
          <w:p w14:paraId="2A9C3321" w14:textId="539C0DAF" w:rsidR="00E0271F" w:rsidRPr="00627CEC" w:rsidRDefault="004102E1" w:rsidP="004102E1">
            <w:pPr>
              <w:pStyle w:val="Normal1"/>
              <w:rPr>
                <w:rFonts w:ascii="Times New Roman" w:hAnsi="Times New Roman" w:cs="Times New Roman"/>
                <w:szCs w:val="24"/>
              </w:rPr>
            </w:pPr>
            <w:r>
              <w:rPr>
                <w:rFonts w:ascii="Times New Roman" w:hAnsi="Times New Roman" w:cs="Times New Roman"/>
                <w:szCs w:val="24"/>
              </w:rPr>
              <w:t xml:space="preserve">         </w:t>
            </w:r>
            <w:r w:rsidR="00B3491A">
              <w:rPr>
                <w:rFonts w:ascii="Times New Roman" w:hAnsi="Times New Roman" w:cs="Times New Roman"/>
                <w:szCs w:val="24"/>
              </w:rPr>
              <w:t>Директор</w:t>
            </w:r>
          </w:p>
          <w:p w14:paraId="1E47FAF6" w14:textId="77777777" w:rsidR="004102E1" w:rsidRDefault="004102E1" w:rsidP="00E0271F">
            <w:pPr>
              <w:pStyle w:val="Normal1"/>
              <w:jc w:val="center"/>
              <w:rPr>
                <w:rFonts w:ascii="Times New Roman" w:hAnsi="Times New Roman" w:cs="Times New Roman"/>
                <w:szCs w:val="24"/>
              </w:rPr>
            </w:pPr>
          </w:p>
          <w:p w14:paraId="4A736431" w14:textId="77777777" w:rsidR="004102E1" w:rsidRDefault="004102E1" w:rsidP="00E0271F">
            <w:pPr>
              <w:pStyle w:val="Normal1"/>
              <w:jc w:val="center"/>
              <w:rPr>
                <w:rFonts w:ascii="Times New Roman" w:hAnsi="Times New Roman" w:cs="Times New Roman"/>
                <w:szCs w:val="24"/>
              </w:rPr>
            </w:pPr>
          </w:p>
          <w:p w14:paraId="47D787D0" w14:textId="77777777" w:rsidR="004102E1" w:rsidRDefault="004102E1" w:rsidP="00E0271F">
            <w:pPr>
              <w:pStyle w:val="Normal1"/>
              <w:jc w:val="center"/>
              <w:rPr>
                <w:rFonts w:ascii="Times New Roman" w:hAnsi="Times New Roman" w:cs="Times New Roman"/>
                <w:szCs w:val="24"/>
              </w:rPr>
            </w:pPr>
          </w:p>
          <w:p w14:paraId="63E030ED" w14:textId="07CAC403" w:rsidR="00E0271F" w:rsidRPr="00627CEC" w:rsidRDefault="00B3491A" w:rsidP="00E0271F">
            <w:pPr>
              <w:pStyle w:val="Normal1"/>
              <w:jc w:val="center"/>
              <w:rPr>
                <w:rFonts w:ascii="Times New Roman" w:hAnsi="Times New Roman" w:cs="Times New Roman"/>
                <w:szCs w:val="24"/>
              </w:rPr>
            </w:pPr>
            <w:r>
              <w:rPr>
                <w:rFonts w:ascii="Times New Roman" w:hAnsi="Times New Roman" w:cs="Times New Roman"/>
                <w:szCs w:val="24"/>
              </w:rPr>
              <w:t>_____________Т.А. Косарикова</w:t>
            </w:r>
          </w:p>
          <w:p w14:paraId="2AC1D01C" w14:textId="55279F18" w:rsidR="00E0271F" w:rsidRPr="00627CEC" w:rsidRDefault="00E0271F" w:rsidP="00E0271F">
            <w:pPr>
              <w:pStyle w:val="Normal1"/>
              <w:jc w:val="center"/>
              <w:rPr>
                <w:rFonts w:ascii="Times New Roman" w:hAnsi="Times New Roman" w:cs="Times New Roman"/>
                <w:szCs w:val="24"/>
                <w:vertAlign w:val="superscript"/>
              </w:rPr>
            </w:pPr>
            <w:r w:rsidRPr="00627CEC">
              <w:rPr>
                <w:rFonts w:ascii="Times New Roman" w:hAnsi="Times New Roman" w:cs="Times New Roman"/>
                <w:szCs w:val="24"/>
                <w:vertAlign w:val="superscript"/>
              </w:rPr>
              <w:t>(подпись, фамилия и инициалы)</w:t>
            </w:r>
          </w:p>
          <w:p w14:paraId="57A256A1" w14:textId="77777777" w:rsidR="00E0271F" w:rsidRDefault="004102E1" w:rsidP="004102E1">
            <w:pPr>
              <w:pStyle w:val="Normal1"/>
              <w:rPr>
                <w:rFonts w:ascii="Times New Roman" w:hAnsi="Times New Roman" w:cs="Times New Roman"/>
                <w:szCs w:val="24"/>
              </w:rPr>
            </w:pPr>
            <w:r>
              <w:rPr>
                <w:rFonts w:ascii="Times New Roman" w:hAnsi="Times New Roman" w:cs="Times New Roman"/>
                <w:szCs w:val="24"/>
              </w:rPr>
              <w:t xml:space="preserve">          </w:t>
            </w:r>
            <w:r w:rsidR="00E0271F" w:rsidRPr="00627CEC">
              <w:rPr>
                <w:rFonts w:ascii="Times New Roman" w:hAnsi="Times New Roman" w:cs="Times New Roman"/>
                <w:szCs w:val="24"/>
              </w:rPr>
              <w:t>___ ____________ 20__ г.</w:t>
            </w:r>
          </w:p>
          <w:p w14:paraId="09E238B5" w14:textId="77777777" w:rsidR="004102E1" w:rsidRDefault="004102E1" w:rsidP="004102E1">
            <w:pPr>
              <w:pStyle w:val="Normal1"/>
              <w:rPr>
                <w:rFonts w:ascii="Times New Roman" w:hAnsi="Times New Roman" w:cs="Times New Roman"/>
                <w:szCs w:val="24"/>
              </w:rPr>
            </w:pPr>
          </w:p>
          <w:p w14:paraId="3A41E23C" w14:textId="2D58B6B8" w:rsidR="004102E1" w:rsidRPr="004102E1" w:rsidRDefault="004102E1" w:rsidP="004102E1">
            <w:pPr>
              <w:pStyle w:val="Normal1"/>
              <w:rPr>
                <w:rFonts w:ascii="Times New Roman" w:hAnsi="Times New Roman" w:cs="Times New Roman"/>
                <w:sz w:val="18"/>
                <w:szCs w:val="18"/>
              </w:rPr>
            </w:pPr>
            <w:r>
              <w:rPr>
                <w:rFonts w:ascii="Times New Roman" w:hAnsi="Times New Roman" w:cs="Times New Roman"/>
                <w:szCs w:val="24"/>
              </w:rPr>
              <w:t xml:space="preserve">           </w:t>
            </w:r>
            <w:r w:rsidRPr="004102E1">
              <w:rPr>
                <w:rFonts w:ascii="Times New Roman" w:hAnsi="Times New Roman" w:cs="Times New Roman"/>
                <w:sz w:val="18"/>
                <w:szCs w:val="18"/>
              </w:rPr>
              <w:t>М. П. (при наличии)</w:t>
            </w:r>
          </w:p>
        </w:tc>
      </w:tr>
      <w:tr w:rsidR="002E4E28" w:rsidRPr="00627CEC" w14:paraId="7C1FEBD7" w14:textId="77777777" w:rsidTr="001C683A">
        <w:trPr>
          <w:gridAfter w:val="1"/>
          <w:wAfter w:w="4244" w:type="dxa"/>
        </w:trPr>
        <w:tc>
          <w:tcPr>
            <w:tcW w:w="5103" w:type="dxa"/>
            <w:gridSpan w:val="2"/>
          </w:tcPr>
          <w:p w14:paraId="49B9E8AC" w14:textId="77777777" w:rsidR="002E4E28" w:rsidRPr="00627CEC" w:rsidRDefault="002E4E28" w:rsidP="002E4E28">
            <w:pPr>
              <w:rPr>
                <w:sz w:val="24"/>
                <w:szCs w:val="24"/>
              </w:rPr>
            </w:pPr>
          </w:p>
        </w:tc>
      </w:tr>
    </w:tbl>
    <w:p w14:paraId="6CA93476" w14:textId="4C580205" w:rsidR="009E411C" w:rsidRDefault="009E411C" w:rsidP="00C14932">
      <w:pPr>
        <w:pStyle w:val="Normal1"/>
        <w:jc w:val="both"/>
        <w:rPr>
          <w:rFonts w:ascii="Times New Roman" w:hAnsi="Times New Roman" w:cs="Times New Roman"/>
          <w:szCs w:val="24"/>
        </w:rPr>
      </w:pPr>
    </w:p>
    <w:p w14:paraId="6752535B" w14:textId="39899863" w:rsidR="000D1232" w:rsidRDefault="000D1232" w:rsidP="00C14932">
      <w:pPr>
        <w:pStyle w:val="Normal1"/>
        <w:jc w:val="both"/>
        <w:rPr>
          <w:rFonts w:ascii="Times New Roman" w:hAnsi="Times New Roman" w:cs="Times New Roman"/>
          <w:szCs w:val="24"/>
        </w:rPr>
      </w:pPr>
    </w:p>
    <w:p w14:paraId="7AC3F828" w14:textId="3CF8009C" w:rsidR="000D1232" w:rsidRDefault="000D1232" w:rsidP="00C14932">
      <w:pPr>
        <w:pStyle w:val="Normal1"/>
        <w:jc w:val="both"/>
        <w:rPr>
          <w:rFonts w:ascii="Times New Roman" w:hAnsi="Times New Roman" w:cs="Times New Roman"/>
          <w:szCs w:val="24"/>
        </w:rPr>
      </w:pPr>
    </w:p>
    <w:p w14:paraId="113C2562" w14:textId="1EDA80CE" w:rsidR="000D1232" w:rsidRDefault="000D1232" w:rsidP="00C14932">
      <w:pPr>
        <w:pStyle w:val="Normal1"/>
        <w:jc w:val="both"/>
        <w:rPr>
          <w:rFonts w:ascii="Times New Roman" w:hAnsi="Times New Roman" w:cs="Times New Roman"/>
          <w:szCs w:val="24"/>
        </w:rPr>
      </w:pPr>
    </w:p>
    <w:p w14:paraId="3F8C122A" w14:textId="1AAB24C4" w:rsidR="000D1232" w:rsidRDefault="000D1232" w:rsidP="00C14932">
      <w:pPr>
        <w:pStyle w:val="Normal1"/>
        <w:jc w:val="both"/>
        <w:rPr>
          <w:rFonts w:ascii="Times New Roman" w:hAnsi="Times New Roman" w:cs="Times New Roman"/>
          <w:szCs w:val="24"/>
        </w:rPr>
      </w:pPr>
    </w:p>
    <w:p w14:paraId="32AE2F13" w14:textId="65E7227C" w:rsidR="000D1232" w:rsidRDefault="000D1232" w:rsidP="00C14932">
      <w:pPr>
        <w:pStyle w:val="Normal1"/>
        <w:jc w:val="both"/>
        <w:rPr>
          <w:rFonts w:ascii="Times New Roman" w:hAnsi="Times New Roman" w:cs="Times New Roman"/>
          <w:szCs w:val="24"/>
        </w:rPr>
      </w:pPr>
    </w:p>
    <w:p w14:paraId="4DE4E010" w14:textId="06989491" w:rsidR="000D1232" w:rsidRDefault="000D1232" w:rsidP="00C14932">
      <w:pPr>
        <w:pStyle w:val="Normal1"/>
        <w:jc w:val="both"/>
        <w:rPr>
          <w:rFonts w:ascii="Times New Roman" w:hAnsi="Times New Roman" w:cs="Times New Roman"/>
          <w:szCs w:val="24"/>
        </w:rPr>
      </w:pPr>
    </w:p>
    <w:p w14:paraId="471EAB1B" w14:textId="77777777" w:rsidR="000D1232" w:rsidRDefault="000D1232" w:rsidP="000D1232">
      <w:pPr>
        <w:autoSpaceDE w:val="0"/>
        <w:autoSpaceDN w:val="0"/>
        <w:adjustRightInd w:val="0"/>
        <w:ind w:left="5670"/>
        <w:rPr>
          <w:sz w:val="24"/>
          <w:szCs w:val="24"/>
        </w:rPr>
        <w:sectPr w:rsidR="000D1232" w:rsidSect="008D2B89">
          <w:headerReference w:type="default" r:id="rId11"/>
          <w:footerReference w:type="default" r:id="rId12"/>
          <w:headerReference w:type="first" r:id="rId13"/>
          <w:pgSz w:w="11909" w:h="16838"/>
          <w:pgMar w:top="709" w:right="851" w:bottom="1134" w:left="1276" w:header="720" w:footer="403" w:gutter="0"/>
          <w:cols w:space="720"/>
          <w:titlePg/>
          <w:docGrid w:linePitch="600" w:charSpace="40960"/>
        </w:sectPr>
      </w:pPr>
    </w:p>
    <w:p w14:paraId="732ACF7C" w14:textId="064252DC" w:rsidR="000D1232" w:rsidRPr="00627CEC" w:rsidRDefault="000D1232" w:rsidP="000D1232">
      <w:pPr>
        <w:autoSpaceDE w:val="0"/>
        <w:autoSpaceDN w:val="0"/>
        <w:adjustRightInd w:val="0"/>
        <w:ind w:left="9923"/>
        <w:rPr>
          <w:sz w:val="24"/>
          <w:szCs w:val="24"/>
        </w:rPr>
      </w:pPr>
      <w:r w:rsidRPr="00627CEC">
        <w:rPr>
          <w:sz w:val="24"/>
          <w:szCs w:val="24"/>
        </w:rPr>
        <w:lastRenderedPageBreak/>
        <w:t xml:space="preserve">Приложение № </w:t>
      </w:r>
      <w:r>
        <w:rPr>
          <w:sz w:val="24"/>
          <w:szCs w:val="24"/>
        </w:rPr>
        <w:t>2</w:t>
      </w:r>
    </w:p>
    <w:p w14:paraId="4C66CC4B" w14:textId="1A35F324" w:rsidR="000D1232" w:rsidRPr="00627CEC" w:rsidRDefault="000D1232" w:rsidP="000D1232">
      <w:pPr>
        <w:autoSpaceDE w:val="0"/>
        <w:autoSpaceDN w:val="0"/>
        <w:adjustRightInd w:val="0"/>
        <w:ind w:left="9923"/>
        <w:rPr>
          <w:sz w:val="24"/>
          <w:szCs w:val="24"/>
        </w:rPr>
      </w:pPr>
      <w:r w:rsidRPr="00627CEC">
        <w:rPr>
          <w:sz w:val="24"/>
          <w:szCs w:val="24"/>
        </w:rPr>
        <w:t>к Договору на поставку государственных знаков почтовой оплаты №</w:t>
      </w:r>
    </w:p>
    <w:p w14:paraId="1EB84A04" w14:textId="57E4C6CA" w:rsidR="000D1232" w:rsidRPr="00627CEC" w:rsidRDefault="000D1232" w:rsidP="000D1232">
      <w:pPr>
        <w:autoSpaceDE w:val="0"/>
        <w:autoSpaceDN w:val="0"/>
        <w:adjustRightInd w:val="0"/>
        <w:spacing w:line="264" w:lineRule="auto"/>
        <w:ind w:left="9923"/>
        <w:rPr>
          <w:sz w:val="24"/>
          <w:szCs w:val="24"/>
        </w:rPr>
      </w:pPr>
      <w:r w:rsidRPr="00627CEC">
        <w:rPr>
          <w:sz w:val="24"/>
          <w:szCs w:val="24"/>
        </w:rPr>
        <w:t>от «__</w:t>
      </w:r>
      <w:proofErr w:type="gramStart"/>
      <w:r w:rsidRPr="00627CEC">
        <w:rPr>
          <w:sz w:val="24"/>
          <w:szCs w:val="24"/>
        </w:rPr>
        <w:t>_»</w:t>
      </w:r>
      <w:r w:rsidR="00090941">
        <w:rPr>
          <w:sz w:val="24"/>
          <w:szCs w:val="24"/>
        </w:rPr>
        <w:t>_</w:t>
      </w:r>
      <w:proofErr w:type="gramEnd"/>
      <w:r w:rsidR="00090941">
        <w:rPr>
          <w:sz w:val="24"/>
          <w:szCs w:val="24"/>
        </w:rPr>
        <w:t>_____________</w:t>
      </w:r>
      <w:r w:rsidRPr="00627CEC">
        <w:rPr>
          <w:sz w:val="24"/>
          <w:szCs w:val="24"/>
        </w:rPr>
        <w:t>20</w:t>
      </w:r>
      <w:r w:rsidR="003756D6">
        <w:rPr>
          <w:sz w:val="24"/>
          <w:szCs w:val="24"/>
        </w:rPr>
        <w:t xml:space="preserve">26 </w:t>
      </w:r>
      <w:r w:rsidRPr="00627CEC">
        <w:rPr>
          <w:sz w:val="24"/>
          <w:szCs w:val="24"/>
        </w:rPr>
        <w:t xml:space="preserve">г. </w:t>
      </w:r>
    </w:p>
    <w:p w14:paraId="3544670B" w14:textId="10345399" w:rsidR="000D1232" w:rsidRDefault="000D1232" w:rsidP="000D1232">
      <w:pPr>
        <w:pStyle w:val="Normal1"/>
        <w:rPr>
          <w:rFonts w:ascii="Times New Roman" w:hAnsi="Times New Roman" w:cs="Times New Roman"/>
          <w:szCs w:val="24"/>
        </w:rPr>
      </w:pPr>
      <w:r>
        <w:rPr>
          <w:rFonts w:ascii="Times New Roman" w:hAnsi="Times New Roman" w:cs="Times New Roman"/>
          <w:szCs w:val="24"/>
        </w:rPr>
        <w:t>ФОРМА</w:t>
      </w:r>
    </w:p>
    <w:p w14:paraId="486ED53F" w14:textId="1514CB87" w:rsidR="000D1232" w:rsidRDefault="000D1232" w:rsidP="000D1232">
      <w:pPr>
        <w:pStyle w:val="Normal1"/>
        <w:jc w:val="center"/>
        <w:rPr>
          <w:rFonts w:ascii="Times New Roman" w:hAnsi="Times New Roman" w:cs="Times New Roman"/>
          <w:szCs w:val="24"/>
        </w:rPr>
      </w:pPr>
      <w:r>
        <w:rPr>
          <w:rFonts w:ascii="Times New Roman" w:hAnsi="Times New Roman" w:cs="Times New Roman"/>
          <w:szCs w:val="24"/>
        </w:rPr>
        <w:t>У</w:t>
      </w:r>
      <w:r w:rsidRPr="00627CEC">
        <w:rPr>
          <w:rFonts w:ascii="Times New Roman" w:hAnsi="Times New Roman" w:cs="Times New Roman"/>
          <w:szCs w:val="24"/>
        </w:rPr>
        <w:t>ниверсальный передаточный документ</w:t>
      </w:r>
    </w:p>
    <w:p w14:paraId="7ADE3B27" w14:textId="2913B3BB" w:rsidR="000D1232" w:rsidRDefault="000D1232" w:rsidP="00C14932">
      <w:pPr>
        <w:pStyle w:val="Normal1"/>
        <w:jc w:val="both"/>
        <w:rPr>
          <w:rFonts w:ascii="Times New Roman" w:hAnsi="Times New Roman" w:cs="Times New Roman"/>
          <w:szCs w:val="24"/>
        </w:rPr>
      </w:pPr>
      <w:r w:rsidRPr="006A4F05">
        <w:rPr>
          <w:b/>
          <w:noProof/>
          <w:lang w:eastAsia="ru-RU"/>
        </w:rPr>
        <w:drawing>
          <wp:inline distT="0" distB="0" distL="0" distR="0" wp14:anchorId="3777DF73" wp14:editId="22054BE1">
            <wp:extent cx="8999855" cy="2621902"/>
            <wp:effectExtent l="0" t="0" r="0" b="7620"/>
            <wp:docPr id="19" name="Рисунок 19" descr="C:\Users\Olga.Narkaeva\Desktop\УПД 09.06.2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99855" cy="2621902"/>
                    </a:xfrm>
                    <a:prstGeom prst="rect">
                      <a:avLst/>
                    </a:prstGeom>
                    <a:noFill/>
                    <a:ln>
                      <a:noFill/>
                    </a:ln>
                  </pic:spPr>
                </pic:pic>
              </a:graphicData>
            </a:graphic>
          </wp:inline>
        </w:drawing>
      </w:r>
    </w:p>
    <w:p w14:paraId="067C0EED" w14:textId="6D989689" w:rsidR="000D1232" w:rsidRDefault="000D1232" w:rsidP="00C14932">
      <w:pPr>
        <w:pStyle w:val="Normal1"/>
        <w:jc w:val="both"/>
        <w:rPr>
          <w:rFonts w:ascii="Times New Roman" w:hAnsi="Times New Roman" w:cs="Times New Roman"/>
          <w:szCs w:val="24"/>
        </w:rPr>
      </w:pPr>
    </w:p>
    <w:p w14:paraId="77B8D459" w14:textId="77777777" w:rsidR="004A4C89" w:rsidRDefault="004A4C89" w:rsidP="00C14932">
      <w:pPr>
        <w:pStyle w:val="Normal1"/>
        <w:jc w:val="both"/>
        <w:rPr>
          <w:rFonts w:ascii="Times New Roman" w:hAnsi="Times New Roman" w:cs="Times New Roman"/>
          <w:szCs w:val="24"/>
        </w:rPr>
      </w:pPr>
    </w:p>
    <w:p w14:paraId="222EECED" w14:textId="77777777" w:rsidR="000D1232" w:rsidRPr="00627CEC" w:rsidRDefault="000D1232" w:rsidP="000D1232">
      <w:pPr>
        <w:jc w:val="center"/>
        <w:rPr>
          <w:b/>
          <w:snapToGrid w:val="0"/>
          <w:sz w:val="24"/>
          <w:szCs w:val="24"/>
        </w:rPr>
      </w:pPr>
      <w:r w:rsidRPr="00627CEC">
        <w:rPr>
          <w:b/>
          <w:snapToGrid w:val="0"/>
          <w:sz w:val="24"/>
          <w:szCs w:val="24"/>
        </w:rPr>
        <w:t>ФОРМА СОГЛАСОВАНА:</w:t>
      </w:r>
    </w:p>
    <w:p w14:paraId="05C383DF" w14:textId="77777777" w:rsidR="004102E1" w:rsidRPr="00627CEC" w:rsidRDefault="004102E1" w:rsidP="000D1232">
      <w:pPr>
        <w:jc w:val="center"/>
        <w:rPr>
          <w:b/>
          <w:snapToGrid w:val="0"/>
          <w:sz w:val="24"/>
          <w:szCs w:val="24"/>
        </w:rPr>
      </w:pPr>
    </w:p>
    <w:tbl>
      <w:tblPr>
        <w:tblStyle w:val="aff3"/>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4674"/>
      </w:tblGrid>
      <w:tr w:rsidR="000D1232" w14:paraId="3A0EE68E" w14:textId="77777777" w:rsidTr="004102E1">
        <w:tc>
          <w:tcPr>
            <w:tcW w:w="7655" w:type="dxa"/>
          </w:tcPr>
          <w:p w14:paraId="3653B880" w14:textId="77777777" w:rsidR="000D1232" w:rsidRDefault="000D1232" w:rsidP="004102E1">
            <w:pPr>
              <w:pStyle w:val="Normal1"/>
              <w:rPr>
                <w:rFonts w:ascii="Times New Roman" w:hAnsi="Times New Roman" w:cs="Times New Roman"/>
                <w:b/>
                <w:szCs w:val="24"/>
              </w:rPr>
            </w:pPr>
            <w:r w:rsidRPr="00627CEC">
              <w:rPr>
                <w:rFonts w:ascii="Times New Roman" w:hAnsi="Times New Roman" w:cs="Times New Roman"/>
                <w:b/>
                <w:szCs w:val="24"/>
              </w:rPr>
              <w:t>ПОСТАВЩИК</w:t>
            </w:r>
          </w:p>
          <w:p w14:paraId="3507C2A8" w14:textId="77777777" w:rsidR="004102E1" w:rsidRDefault="004102E1" w:rsidP="004102E1">
            <w:pPr>
              <w:pStyle w:val="Normal1"/>
              <w:rPr>
                <w:rFonts w:ascii="Times New Roman" w:hAnsi="Times New Roman" w:cs="Times New Roman"/>
                <w:b/>
                <w:szCs w:val="24"/>
              </w:rPr>
            </w:pPr>
          </w:p>
          <w:p w14:paraId="737D35CC" w14:textId="77777777" w:rsidR="005E64C3" w:rsidRDefault="005E64C3" w:rsidP="004102E1">
            <w:pPr>
              <w:pStyle w:val="Normal1"/>
              <w:rPr>
                <w:rFonts w:ascii="Times New Roman" w:hAnsi="Times New Roman" w:cs="Times New Roman"/>
                <w:b/>
                <w:szCs w:val="24"/>
              </w:rPr>
            </w:pPr>
          </w:p>
          <w:p w14:paraId="2585D99C" w14:textId="77777777" w:rsidR="005E64C3" w:rsidRDefault="005E64C3" w:rsidP="004102E1">
            <w:pPr>
              <w:pStyle w:val="Normal1"/>
              <w:rPr>
                <w:rFonts w:ascii="Times New Roman" w:hAnsi="Times New Roman" w:cs="Times New Roman"/>
                <w:b/>
                <w:szCs w:val="24"/>
              </w:rPr>
            </w:pPr>
          </w:p>
          <w:p w14:paraId="1AF9EAF3" w14:textId="77777777" w:rsidR="005E64C3" w:rsidRPr="00627CEC" w:rsidRDefault="005E64C3" w:rsidP="004102E1">
            <w:pPr>
              <w:pStyle w:val="Normal1"/>
              <w:rPr>
                <w:rFonts w:ascii="Times New Roman" w:hAnsi="Times New Roman" w:cs="Times New Roman"/>
                <w:b/>
                <w:szCs w:val="24"/>
              </w:rPr>
            </w:pPr>
          </w:p>
          <w:p w14:paraId="0883D853" w14:textId="77777777" w:rsidR="002E4E28" w:rsidRPr="002E4E28" w:rsidRDefault="002E4E28" w:rsidP="002E4E28">
            <w:pPr>
              <w:suppressAutoHyphens w:val="0"/>
              <w:autoSpaceDE w:val="0"/>
              <w:autoSpaceDN w:val="0"/>
              <w:jc w:val="center"/>
              <w:rPr>
                <w:sz w:val="24"/>
                <w:szCs w:val="24"/>
                <w:lang w:eastAsia="ru-RU"/>
              </w:rPr>
            </w:pPr>
          </w:p>
          <w:p w14:paraId="450E9D20" w14:textId="3AC00499" w:rsidR="002E4E28" w:rsidRPr="002E4E28" w:rsidRDefault="002E4E28" w:rsidP="002E4E28">
            <w:pPr>
              <w:rPr>
                <w:sz w:val="24"/>
                <w:szCs w:val="24"/>
                <w:lang w:eastAsia="ru-RU"/>
              </w:rPr>
            </w:pPr>
            <w:r w:rsidRPr="002E4E28">
              <w:rPr>
                <w:sz w:val="24"/>
                <w:szCs w:val="24"/>
                <w:lang w:eastAsia="ru-RU"/>
              </w:rPr>
              <w:t xml:space="preserve">_______________ / </w:t>
            </w:r>
          </w:p>
          <w:p w14:paraId="5CAEBE92" w14:textId="77777777" w:rsidR="002E4E28" w:rsidRPr="002E4E28" w:rsidRDefault="002E4E28" w:rsidP="002E4E28">
            <w:pPr>
              <w:rPr>
                <w:sz w:val="24"/>
                <w:szCs w:val="24"/>
                <w:lang w:eastAsia="ru-RU"/>
              </w:rPr>
            </w:pPr>
          </w:p>
          <w:p w14:paraId="36D1E119" w14:textId="77777777" w:rsidR="002E4E28" w:rsidRPr="002E4E28" w:rsidRDefault="002E4E28" w:rsidP="002E4E28">
            <w:pPr>
              <w:rPr>
                <w:sz w:val="24"/>
                <w:szCs w:val="24"/>
                <w:lang w:eastAsia="ru-RU"/>
              </w:rPr>
            </w:pPr>
            <w:r w:rsidRPr="002E4E28">
              <w:rPr>
                <w:sz w:val="24"/>
                <w:szCs w:val="24"/>
                <w:lang w:eastAsia="ru-RU"/>
              </w:rPr>
              <w:t>___ ____________ 20__ г.</w:t>
            </w:r>
          </w:p>
          <w:p w14:paraId="6B8CD0BC" w14:textId="3AB9831B" w:rsidR="004102E1" w:rsidRPr="00090941" w:rsidRDefault="002E4E28" w:rsidP="00090941">
            <w:pPr>
              <w:rPr>
                <w:sz w:val="24"/>
                <w:szCs w:val="24"/>
                <w:lang w:eastAsia="ru-RU"/>
              </w:rPr>
            </w:pPr>
            <w:r w:rsidRPr="002E4E28">
              <w:rPr>
                <w:sz w:val="24"/>
                <w:szCs w:val="24"/>
                <w:lang w:eastAsia="ru-RU"/>
              </w:rPr>
              <w:t>М. П. (при наличии)</w:t>
            </w:r>
          </w:p>
        </w:tc>
        <w:tc>
          <w:tcPr>
            <w:tcW w:w="4674" w:type="dxa"/>
          </w:tcPr>
          <w:p w14:paraId="1430A1D4" w14:textId="77777777" w:rsidR="000D1232" w:rsidRDefault="000D1232" w:rsidP="004102E1">
            <w:pPr>
              <w:pStyle w:val="Normal1"/>
              <w:rPr>
                <w:rFonts w:ascii="Times New Roman" w:hAnsi="Times New Roman" w:cs="Times New Roman"/>
                <w:b/>
                <w:szCs w:val="24"/>
              </w:rPr>
            </w:pPr>
            <w:r w:rsidRPr="00627CEC">
              <w:rPr>
                <w:rFonts w:ascii="Times New Roman" w:hAnsi="Times New Roman" w:cs="Times New Roman"/>
                <w:b/>
                <w:szCs w:val="24"/>
              </w:rPr>
              <w:t>ПОКУПАТЕЛЬ</w:t>
            </w:r>
          </w:p>
          <w:p w14:paraId="38A6B783" w14:textId="77777777" w:rsidR="004102E1" w:rsidRPr="00627CEC" w:rsidRDefault="004102E1" w:rsidP="004102E1">
            <w:pPr>
              <w:pStyle w:val="Normal1"/>
              <w:rPr>
                <w:rFonts w:ascii="Times New Roman" w:hAnsi="Times New Roman" w:cs="Times New Roman"/>
                <w:b/>
                <w:szCs w:val="24"/>
              </w:rPr>
            </w:pPr>
          </w:p>
          <w:p w14:paraId="2DDCFFA5" w14:textId="32E8766D" w:rsidR="004102E1" w:rsidRPr="004102E1" w:rsidRDefault="004102E1" w:rsidP="004102E1">
            <w:pPr>
              <w:pStyle w:val="Normal1"/>
              <w:rPr>
                <w:rFonts w:ascii="Times New Roman" w:hAnsi="Times New Roman" w:cs="Times New Roman"/>
                <w:szCs w:val="24"/>
              </w:rPr>
            </w:pPr>
            <w:r>
              <w:rPr>
                <w:rFonts w:ascii="Times New Roman" w:hAnsi="Times New Roman" w:cs="Times New Roman"/>
                <w:szCs w:val="24"/>
              </w:rPr>
              <w:t>Директор</w:t>
            </w:r>
          </w:p>
          <w:p w14:paraId="768FF227" w14:textId="77777777" w:rsidR="004102E1" w:rsidRDefault="004102E1" w:rsidP="004102E1">
            <w:pPr>
              <w:pStyle w:val="Normal1"/>
              <w:rPr>
                <w:rFonts w:ascii="Times New Roman" w:hAnsi="Times New Roman" w:cs="Times New Roman"/>
                <w:szCs w:val="24"/>
              </w:rPr>
            </w:pPr>
          </w:p>
          <w:p w14:paraId="6A1B0174" w14:textId="77777777" w:rsidR="004102E1" w:rsidRDefault="004102E1" w:rsidP="004102E1">
            <w:pPr>
              <w:pStyle w:val="Normal1"/>
              <w:rPr>
                <w:rFonts w:ascii="Times New Roman" w:hAnsi="Times New Roman" w:cs="Times New Roman"/>
                <w:szCs w:val="24"/>
              </w:rPr>
            </w:pPr>
          </w:p>
          <w:p w14:paraId="051C6E45" w14:textId="77777777" w:rsidR="004102E1" w:rsidRPr="004102E1" w:rsidRDefault="004102E1" w:rsidP="004102E1">
            <w:pPr>
              <w:pStyle w:val="Normal1"/>
              <w:rPr>
                <w:rFonts w:ascii="Times New Roman" w:hAnsi="Times New Roman" w:cs="Times New Roman"/>
                <w:szCs w:val="24"/>
              </w:rPr>
            </w:pPr>
          </w:p>
          <w:p w14:paraId="0B49C838" w14:textId="77777777"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_____________Т.А. Косарикова</w:t>
            </w:r>
          </w:p>
          <w:p w14:paraId="2892BE2C" w14:textId="77777777"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(подпись, фамилия и инициалы)</w:t>
            </w:r>
          </w:p>
          <w:p w14:paraId="20966FCF" w14:textId="4CAC328F"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___ ____________ 20__ г.</w:t>
            </w:r>
          </w:p>
          <w:p w14:paraId="464C1929" w14:textId="1875E1EB"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М. П. (при наличии)</w:t>
            </w:r>
          </w:p>
          <w:p w14:paraId="5057240D" w14:textId="217EE3E0" w:rsidR="000D1232" w:rsidRPr="00E0271F" w:rsidRDefault="004102E1" w:rsidP="004102E1">
            <w:pPr>
              <w:pStyle w:val="Normal1"/>
              <w:rPr>
                <w:rFonts w:ascii="Times New Roman" w:hAnsi="Times New Roman" w:cs="Times New Roman"/>
                <w:szCs w:val="24"/>
              </w:rPr>
            </w:pPr>
            <w:r w:rsidRPr="004102E1">
              <w:rPr>
                <w:rFonts w:ascii="Times New Roman" w:hAnsi="Times New Roman" w:cs="Times New Roman"/>
                <w:szCs w:val="24"/>
              </w:rPr>
              <w:t xml:space="preserve">          </w:t>
            </w:r>
          </w:p>
        </w:tc>
      </w:tr>
    </w:tbl>
    <w:p w14:paraId="7078F6E1" w14:textId="6F255794" w:rsidR="000D1232" w:rsidRPr="00367362" w:rsidRDefault="000D1232" w:rsidP="00AD19FD">
      <w:pPr>
        <w:tabs>
          <w:tab w:val="left" w:pos="1485"/>
        </w:tabs>
        <w:rPr>
          <w:szCs w:val="24"/>
        </w:rPr>
      </w:pPr>
    </w:p>
    <w:sectPr w:rsidR="000D1232" w:rsidRPr="00367362" w:rsidSect="004102E1">
      <w:pgSz w:w="16838" w:h="11909" w:orient="landscape"/>
      <w:pgMar w:top="709" w:right="1134" w:bottom="851" w:left="1134" w:header="720" w:footer="403" w:gutter="0"/>
      <w:cols w:space="720"/>
      <w:titlePg/>
      <w:docGrid w:linePitch="600" w:charSpace="409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3D4E22" w16cex:dateUtc="2026-02-16T05:0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66F89" w14:textId="77777777" w:rsidR="00E07A43" w:rsidRDefault="00E07A43">
      <w:r>
        <w:separator/>
      </w:r>
    </w:p>
  </w:endnote>
  <w:endnote w:type="continuationSeparator" w:id="0">
    <w:p w14:paraId="727DCB68" w14:textId="77777777" w:rsidR="00E07A43" w:rsidRDefault="00E07A43">
      <w:r>
        <w:continuationSeparator/>
      </w:r>
    </w:p>
  </w:endnote>
  <w:endnote w:type="continuationNotice" w:id="1">
    <w:p w14:paraId="6A8FC24A" w14:textId="77777777" w:rsidR="00E07A43" w:rsidRDefault="00E07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40543359"/>
      <w:docPartObj>
        <w:docPartGallery w:val="Page Numbers (Bottom of Page)"/>
        <w:docPartUnique/>
      </w:docPartObj>
    </w:sdtPr>
    <w:sdtEndPr/>
    <w:sdtContent>
      <w:sdt>
        <w:sdtPr>
          <w:rPr>
            <w:sz w:val="18"/>
            <w:szCs w:val="18"/>
          </w:rPr>
          <w:id w:val="-943836670"/>
          <w:docPartObj>
            <w:docPartGallery w:val="Page Numbers (Top of Page)"/>
            <w:docPartUnique/>
          </w:docPartObj>
        </w:sdtPr>
        <w:sdtEndPr/>
        <w:sdtContent>
          <w:p w14:paraId="145C776A" w14:textId="30E98C69" w:rsidR="00A95FA0" w:rsidRPr="00E0271F" w:rsidRDefault="00A95FA0">
            <w:pPr>
              <w:pStyle w:val="af6"/>
              <w:jc w:val="right"/>
              <w:rPr>
                <w:sz w:val="18"/>
                <w:szCs w:val="18"/>
              </w:rPr>
            </w:pPr>
            <w:r w:rsidRPr="00E0271F">
              <w:rPr>
                <w:sz w:val="18"/>
                <w:szCs w:val="18"/>
              </w:rPr>
              <w:t xml:space="preserve">Страница </w:t>
            </w:r>
            <w:r w:rsidRPr="00E0271F">
              <w:rPr>
                <w:b/>
                <w:bCs/>
                <w:sz w:val="18"/>
                <w:szCs w:val="18"/>
              </w:rPr>
              <w:fldChar w:fldCharType="begin"/>
            </w:r>
            <w:r w:rsidRPr="00E0271F">
              <w:rPr>
                <w:b/>
                <w:bCs/>
                <w:sz w:val="18"/>
                <w:szCs w:val="18"/>
              </w:rPr>
              <w:instrText>PAGE</w:instrText>
            </w:r>
            <w:r w:rsidRPr="00E0271F">
              <w:rPr>
                <w:b/>
                <w:bCs/>
                <w:sz w:val="18"/>
                <w:szCs w:val="18"/>
              </w:rPr>
              <w:fldChar w:fldCharType="separate"/>
            </w:r>
            <w:r w:rsidR="004D4860">
              <w:rPr>
                <w:b/>
                <w:bCs/>
                <w:noProof/>
                <w:sz w:val="18"/>
                <w:szCs w:val="18"/>
              </w:rPr>
              <w:t>14</w:t>
            </w:r>
            <w:r w:rsidRPr="00E0271F">
              <w:rPr>
                <w:b/>
                <w:bCs/>
                <w:sz w:val="18"/>
                <w:szCs w:val="18"/>
              </w:rPr>
              <w:fldChar w:fldCharType="end"/>
            </w:r>
            <w:r w:rsidRPr="00E0271F">
              <w:rPr>
                <w:sz w:val="18"/>
                <w:szCs w:val="18"/>
              </w:rPr>
              <w:t xml:space="preserve"> из </w:t>
            </w:r>
            <w:r w:rsidRPr="00E0271F">
              <w:rPr>
                <w:b/>
                <w:bCs/>
                <w:sz w:val="18"/>
                <w:szCs w:val="18"/>
              </w:rPr>
              <w:fldChar w:fldCharType="begin"/>
            </w:r>
            <w:r w:rsidRPr="00E0271F">
              <w:rPr>
                <w:b/>
                <w:bCs/>
                <w:sz w:val="18"/>
                <w:szCs w:val="18"/>
              </w:rPr>
              <w:instrText>NUMPAGES</w:instrText>
            </w:r>
            <w:r w:rsidRPr="00E0271F">
              <w:rPr>
                <w:b/>
                <w:bCs/>
                <w:sz w:val="18"/>
                <w:szCs w:val="18"/>
              </w:rPr>
              <w:fldChar w:fldCharType="separate"/>
            </w:r>
            <w:r w:rsidR="004D4860">
              <w:rPr>
                <w:b/>
                <w:bCs/>
                <w:noProof/>
                <w:sz w:val="18"/>
                <w:szCs w:val="18"/>
              </w:rPr>
              <w:t>16</w:t>
            </w:r>
            <w:r w:rsidRPr="00E0271F">
              <w:rPr>
                <w:b/>
                <w:bCs/>
                <w:sz w:val="18"/>
                <w:szCs w:val="18"/>
              </w:rPr>
              <w:fldChar w:fldCharType="end"/>
            </w:r>
          </w:p>
        </w:sdtContent>
      </w:sdt>
    </w:sdtContent>
  </w:sdt>
  <w:p w14:paraId="2EB066C3" w14:textId="77777777" w:rsidR="00A95FA0" w:rsidRDefault="00A95FA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A5B11" w14:textId="77777777" w:rsidR="00E07A43" w:rsidRDefault="00E07A43">
      <w:r>
        <w:separator/>
      </w:r>
    </w:p>
  </w:footnote>
  <w:footnote w:type="continuationSeparator" w:id="0">
    <w:p w14:paraId="11D173C6" w14:textId="77777777" w:rsidR="00E07A43" w:rsidRDefault="00E07A43">
      <w:r>
        <w:continuationSeparator/>
      </w:r>
    </w:p>
  </w:footnote>
  <w:footnote w:type="continuationNotice" w:id="1">
    <w:p w14:paraId="32D51459" w14:textId="77777777" w:rsidR="00E07A43" w:rsidRDefault="00E07A43"/>
  </w:footnote>
  <w:footnote w:id="2">
    <w:p w14:paraId="78B2A01B" w14:textId="2347E21B"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З</w:t>
      </w:r>
      <w:r>
        <w:rPr>
          <w:rFonts w:ascii="Times New Roman" w:hAnsi="Times New Roman" w:cs="Times New Roman"/>
          <w:sz w:val="18"/>
          <w:szCs w:val="18"/>
        </w:rPr>
        <w:t>ачеркнуть ненужное</w:t>
      </w:r>
    </w:p>
  </w:footnote>
  <w:footnote w:id="3">
    <w:p w14:paraId="44F7BFF0" w14:textId="21DA7D91" w:rsidR="00A95FA0" w:rsidRDefault="00A95FA0" w:rsidP="00F86CFB">
      <w:pPr>
        <w:pStyle w:val="afd"/>
        <w:jc w:val="both"/>
      </w:pPr>
      <w:r>
        <w:rPr>
          <w:rStyle w:val="ae"/>
        </w:rPr>
        <w:footnoteRef/>
      </w:r>
      <w:r>
        <w:t xml:space="preserve"> </w:t>
      </w:r>
      <w:r w:rsidRPr="00C14932">
        <w:rPr>
          <w:rFonts w:ascii="Times New Roman" w:hAnsi="Times New Roman" w:cs="Times New Roman"/>
          <w:sz w:val="18"/>
          <w:szCs w:val="18"/>
        </w:rPr>
        <w:t>Если заявка отклонена, то указывается причина отклонения и новые условия поставки (при необходимости)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7B0CE" w14:textId="305E94C6" w:rsidR="00A95FA0" w:rsidRPr="00682D19" w:rsidRDefault="006D150E" w:rsidP="006D150E">
    <w:pPr>
      <w:pStyle w:val="af8"/>
      <w:tabs>
        <w:tab w:val="center" w:pos="4891"/>
        <w:tab w:val="right" w:pos="9782"/>
      </w:tabs>
      <w:rPr>
        <w:sz w:val="22"/>
      </w:rPr>
    </w:pPr>
    <w:r>
      <w:rPr>
        <w:sz w:val="22"/>
      </w:rPr>
      <w:tab/>
    </w:r>
    <w:r>
      <w:rPr>
        <w:sz w:val="22"/>
      </w:rPr>
      <w:tab/>
    </w:r>
    <w:sdt>
      <w:sdtPr>
        <w:rPr>
          <w:sz w:val="22"/>
        </w:rPr>
        <w:id w:val="-847401543"/>
        <w:docPartObj>
          <w:docPartGallery w:val="Page Numbers (Top of Page)"/>
          <w:docPartUnique/>
        </w:docPartObj>
      </w:sdtPr>
      <w:sdtEndPr/>
      <w:sdtContent>
        <w:r w:rsidR="00A95FA0" w:rsidRPr="00682D19">
          <w:rPr>
            <w:sz w:val="22"/>
          </w:rPr>
          <w:fldChar w:fldCharType="begin"/>
        </w:r>
        <w:r w:rsidR="00A95FA0" w:rsidRPr="00682D19">
          <w:rPr>
            <w:sz w:val="22"/>
          </w:rPr>
          <w:instrText>PAGE   \* MERGEFORMAT</w:instrText>
        </w:r>
        <w:r w:rsidR="00A95FA0" w:rsidRPr="00682D19">
          <w:rPr>
            <w:sz w:val="22"/>
          </w:rPr>
          <w:fldChar w:fldCharType="separate"/>
        </w:r>
        <w:r w:rsidR="004D4860">
          <w:rPr>
            <w:noProof/>
            <w:sz w:val="22"/>
          </w:rPr>
          <w:t>14</w:t>
        </w:r>
        <w:r w:rsidR="00A95FA0" w:rsidRPr="00682D19">
          <w:rPr>
            <w:sz w:val="22"/>
          </w:rPr>
          <w:fldChar w:fldCharType="end"/>
        </w:r>
      </w:sdtContent>
    </w:sdt>
    <w:r>
      <w:rPr>
        <w:sz w:val="22"/>
      </w:rPr>
      <w:tab/>
    </w:r>
    <w:r>
      <w:rPr>
        <w:sz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AEE1" w14:textId="394449A0" w:rsidR="00AD19FD" w:rsidRDefault="00AD19FD" w:rsidP="00AD19FD">
    <w:pPr>
      <w:pStyle w:val="af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53F0270"/>
    <w:multiLevelType w:val="multilevel"/>
    <w:tmpl w:val="FF6EE368"/>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15:restartNumberingAfterBreak="0">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B862128"/>
    <w:multiLevelType w:val="multilevel"/>
    <w:tmpl w:val="6E1A347A"/>
    <w:lvl w:ilvl="0">
      <w:start w:val="2"/>
      <w:numFmt w:val="decimal"/>
      <w:lvlText w:val="%1."/>
      <w:lvlJc w:val="left"/>
      <w:pPr>
        <w:ind w:left="660" w:hanging="660"/>
      </w:pPr>
      <w:rPr>
        <w:rFonts w:hint="default"/>
      </w:rPr>
    </w:lvl>
    <w:lvl w:ilvl="1">
      <w:start w:val="11"/>
      <w:numFmt w:val="decimal"/>
      <w:lvlText w:val="%1.%2."/>
      <w:lvlJc w:val="left"/>
      <w:pPr>
        <w:ind w:left="1773" w:hanging="660"/>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8118" w:hanging="144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704" w:hanging="1800"/>
      </w:pPr>
      <w:rPr>
        <w:rFonts w:hint="default"/>
      </w:rPr>
    </w:lvl>
  </w:abstractNum>
  <w:abstractNum w:abstractNumId="19" w15:restartNumberingAfterBreak="0">
    <w:nsid w:val="1C5F2FC4"/>
    <w:multiLevelType w:val="multilevel"/>
    <w:tmpl w:val="7CD8DCFE"/>
    <w:lvl w:ilvl="0">
      <w:start w:val="2"/>
      <w:numFmt w:val="decimal"/>
      <w:lvlText w:val="%1."/>
      <w:lvlJc w:val="left"/>
      <w:pPr>
        <w:ind w:left="405" w:hanging="405"/>
      </w:pPr>
      <w:rPr>
        <w:rFonts w:hint="default"/>
      </w:rPr>
    </w:lvl>
    <w:lvl w:ilvl="1">
      <w:start w:val="13"/>
      <w:numFmt w:val="decimal"/>
      <w:lvlText w:val="%1.%2."/>
      <w:lvlJc w:val="left"/>
      <w:pPr>
        <w:ind w:left="1518" w:hanging="40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20" w15:restartNumberingAfterBreak="0">
    <w:nsid w:val="1E3054AA"/>
    <w:multiLevelType w:val="hybridMultilevel"/>
    <w:tmpl w:val="B28044B4"/>
    <w:lvl w:ilvl="0" w:tplc="049E8588">
      <w:start w:val="1"/>
      <w:numFmt w:val="decimal"/>
      <w:lvlText w:val="10.%1"/>
      <w:lvlJc w:val="left"/>
      <w:pPr>
        <w:tabs>
          <w:tab w:val="num" w:pos="720"/>
        </w:tabs>
        <w:ind w:left="720" w:hanging="360"/>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3204FC"/>
    <w:multiLevelType w:val="multilevel"/>
    <w:tmpl w:val="F00A751A"/>
    <w:lvl w:ilvl="0">
      <w:start w:val="10"/>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29A568BC"/>
    <w:multiLevelType w:val="multilevel"/>
    <w:tmpl w:val="5E0A0FBE"/>
    <w:lvl w:ilvl="0">
      <w:start w:val="6"/>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A37923"/>
    <w:multiLevelType w:val="hybridMultilevel"/>
    <w:tmpl w:val="FE767932"/>
    <w:lvl w:ilvl="0" w:tplc="D88AA1EE">
      <w:start w:val="1"/>
      <w:numFmt w:val="decimal"/>
      <w:lvlText w:val="9.%1"/>
      <w:lvlJc w:val="left"/>
      <w:pPr>
        <w:tabs>
          <w:tab w:val="num" w:pos="720"/>
        </w:tabs>
        <w:ind w:left="720" w:hanging="360"/>
      </w:pPr>
      <w:rPr>
        <w:rFonts w:hint="default"/>
        <w:b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983722"/>
    <w:multiLevelType w:val="hybridMultilevel"/>
    <w:tmpl w:val="097E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5D3495"/>
    <w:multiLevelType w:val="multilevel"/>
    <w:tmpl w:val="0756DA44"/>
    <w:lvl w:ilvl="0">
      <w:start w:val="8"/>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67B3D6E"/>
    <w:multiLevelType w:val="multilevel"/>
    <w:tmpl w:val="E4CE6FC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4053766A"/>
    <w:multiLevelType w:val="multilevel"/>
    <w:tmpl w:val="CF30FB12"/>
    <w:lvl w:ilvl="0">
      <w:start w:val="1"/>
      <w:numFmt w:val="decimal"/>
      <w:lvlText w:val="%1."/>
      <w:lvlJc w:val="left"/>
      <w:pPr>
        <w:tabs>
          <w:tab w:val="num" w:pos="825"/>
        </w:tabs>
        <w:ind w:left="825" w:hanging="825"/>
      </w:pPr>
      <w:rPr>
        <w:rFonts w:hint="default"/>
      </w:rPr>
    </w:lvl>
    <w:lvl w:ilvl="1">
      <w:start w:val="1"/>
      <w:numFmt w:val="decimal"/>
      <w:lvlText w:val="3.%2."/>
      <w:lvlJc w:val="left"/>
      <w:pPr>
        <w:tabs>
          <w:tab w:val="num" w:pos="720"/>
        </w:tabs>
        <w:ind w:left="288" w:hanging="288"/>
      </w:pPr>
      <w:rPr>
        <w:rFonts w:hint="default"/>
        <w:b w:val="0"/>
        <w:i w:val="0"/>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62B25BF"/>
    <w:multiLevelType w:val="hybridMultilevel"/>
    <w:tmpl w:val="EBD04D24"/>
    <w:lvl w:ilvl="0" w:tplc="2DFA3568">
      <w:start w:val="1"/>
      <w:numFmt w:val="decimal"/>
      <w:lvlText w:val="6.%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8F6D90"/>
    <w:multiLevelType w:val="multilevel"/>
    <w:tmpl w:val="F8E065DC"/>
    <w:lvl w:ilvl="0">
      <w:start w:val="9"/>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15:restartNumberingAfterBreak="0">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48F0AD6"/>
    <w:multiLevelType w:val="multilevel"/>
    <w:tmpl w:val="878459EC"/>
    <w:lvl w:ilvl="0">
      <w:start w:val="3"/>
      <w:numFmt w:val="decimal"/>
      <w:lvlText w:val="%1."/>
      <w:lvlJc w:val="left"/>
      <w:pPr>
        <w:tabs>
          <w:tab w:val="num" w:pos="495"/>
        </w:tabs>
        <w:ind w:left="495" w:hanging="495"/>
      </w:pPr>
      <w:rPr>
        <w:rFonts w:hint="default"/>
      </w:rPr>
    </w:lvl>
    <w:lvl w:ilvl="1">
      <w:start w:val="6"/>
      <w:numFmt w:val="decimal"/>
      <w:lvlText w:val="%1.%2."/>
      <w:lvlJc w:val="left"/>
      <w:pPr>
        <w:tabs>
          <w:tab w:val="num" w:pos="675"/>
        </w:tabs>
        <w:ind w:left="675" w:hanging="495"/>
      </w:pPr>
      <w:rPr>
        <w:rFonts w:hint="default"/>
      </w:rPr>
    </w:lvl>
    <w:lvl w:ilvl="2">
      <w:start w:val="1"/>
      <w:numFmt w:val="decimal"/>
      <w:lvlText w:val="%1.14.%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6B62D76"/>
    <w:multiLevelType w:val="multilevel"/>
    <w:tmpl w:val="98CEA0DA"/>
    <w:lvl w:ilvl="0">
      <w:start w:val="2"/>
      <w:numFmt w:val="decimal"/>
      <w:lvlText w:val="%1."/>
      <w:lvlJc w:val="left"/>
      <w:pPr>
        <w:ind w:left="555" w:hanging="555"/>
      </w:pPr>
      <w:rPr>
        <w:rFonts w:hint="default"/>
      </w:rPr>
    </w:lvl>
    <w:lvl w:ilvl="1">
      <w:start w:val="10"/>
      <w:numFmt w:val="decimal"/>
      <w:lvlText w:val="%1.%2."/>
      <w:lvlJc w:val="left"/>
      <w:pPr>
        <w:ind w:left="1668" w:hanging="55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36"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DBA0AF3"/>
    <w:multiLevelType w:val="multilevel"/>
    <w:tmpl w:val="89FC2E78"/>
    <w:lvl w:ilvl="0">
      <w:start w:val="2"/>
      <w:numFmt w:val="decimal"/>
      <w:lvlText w:val="%1."/>
      <w:lvlJc w:val="left"/>
      <w:pPr>
        <w:ind w:left="1020" w:hanging="1020"/>
      </w:pPr>
      <w:rPr>
        <w:rFonts w:hint="default"/>
      </w:rPr>
    </w:lvl>
    <w:lvl w:ilvl="1">
      <w:start w:val="10"/>
      <w:numFmt w:val="decimal"/>
      <w:lvlText w:val="%1.%2."/>
      <w:lvlJc w:val="left"/>
      <w:pPr>
        <w:ind w:left="1593" w:hanging="1020"/>
      </w:pPr>
      <w:rPr>
        <w:rFonts w:hint="default"/>
      </w:rPr>
    </w:lvl>
    <w:lvl w:ilvl="2">
      <w:start w:val="1"/>
      <w:numFmt w:val="decimal"/>
      <w:lvlText w:val="%1.%2.%3."/>
      <w:lvlJc w:val="left"/>
      <w:pPr>
        <w:ind w:left="2226" w:hanging="1080"/>
      </w:pPr>
      <w:rPr>
        <w:rFonts w:hint="default"/>
      </w:rPr>
    </w:lvl>
    <w:lvl w:ilvl="3">
      <w:start w:val="1"/>
      <w:numFmt w:val="decimal"/>
      <w:lvlText w:val="%1.%2.%3.%4."/>
      <w:lvlJc w:val="left"/>
      <w:pPr>
        <w:ind w:left="3159" w:hanging="1440"/>
      </w:pPr>
      <w:rPr>
        <w:rFonts w:hint="default"/>
      </w:rPr>
    </w:lvl>
    <w:lvl w:ilvl="4">
      <w:start w:val="1"/>
      <w:numFmt w:val="decimal"/>
      <w:lvlText w:val="%1.%2.%3.%4.%5."/>
      <w:lvlJc w:val="left"/>
      <w:pPr>
        <w:ind w:left="3732" w:hanging="1440"/>
      </w:pPr>
      <w:rPr>
        <w:rFonts w:hint="default"/>
      </w:rPr>
    </w:lvl>
    <w:lvl w:ilvl="5">
      <w:start w:val="1"/>
      <w:numFmt w:val="decimal"/>
      <w:lvlText w:val="%1.%2.%3.%4.%5.%6."/>
      <w:lvlJc w:val="left"/>
      <w:pPr>
        <w:ind w:left="4665" w:hanging="1800"/>
      </w:pPr>
      <w:rPr>
        <w:rFonts w:hint="default"/>
      </w:rPr>
    </w:lvl>
    <w:lvl w:ilvl="6">
      <w:start w:val="1"/>
      <w:numFmt w:val="decimal"/>
      <w:lvlText w:val="%1.%2.%3.%4.%5.%6.%7."/>
      <w:lvlJc w:val="left"/>
      <w:pPr>
        <w:ind w:left="5598" w:hanging="2160"/>
      </w:pPr>
      <w:rPr>
        <w:rFonts w:hint="default"/>
      </w:rPr>
    </w:lvl>
    <w:lvl w:ilvl="7">
      <w:start w:val="1"/>
      <w:numFmt w:val="decimal"/>
      <w:lvlText w:val="%1.%2.%3.%4.%5.%6.%7.%8."/>
      <w:lvlJc w:val="left"/>
      <w:pPr>
        <w:ind w:left="6531" w:hanging="2520"/>
      </w:pPr>
      <w:rPr>
        <w:rFonts w:hint="default"/>
      </w:rPr>
    </w:lvl>
    <w:lvl w:ilvl="8">
      <w:start w:val="1"/>
      <w:numFmt w:val="decimal"/>
      <w:lvlText w:val="%1.%2.%3.%4.%5.%6.%7.%8.%9."/>
      <w:lvlJc w:val="left"/>
      <w:pPr>
        <w:ind w:left="7464" w:hanging="2880"/>
      </w:pPr>
      <w:rPr>
        <w:rFonts w:hint="default"/>
      </w:rPr>
    </w:lvl>
  </w:abstractNum>
  <w:num w:numId="1">
    <w:abstractNumId w:val="0"/>
  </w:num>
  <w:num w:numId="2">
    <w:abstractNumId w:val="3"/>
  </w:num>
  <w:num w:numId="3">
    <w:abstractNumId w:val="6"/>
  </w:num>
  <w:num w:numId="4">
    <w:abstractNumId w:val="15"/>
  </w:num>
  <w:num w:numId="5">
    <w:abstractNumId w:val="13"/>
  </w:num>
  <w:num w:numId="6">
    <w:abstractNumId w:val="23"/>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2"/>
  </w:num>
  <w:num w:numId="12">
    <w:abstractNumId w:val="37"/>
  </w:num>
  <w:num w:numId="13">
    <w:abstractNumId w:val="26"/>
  </w:num>
  <w:num w:numId="14">
    <w:abstractNumId w:val="21"/>
  </w:num>
  <w:num w:numId="15">
    <w:abstractNumId w:val="16"/>
  </w:num>
  <w:num w:numId="16">
    <w:abstractNumId w:val="32"/>
  </w:num>
  <w:num w:numId="17">
    <w:abstractNumId w:val="9"/>
  </w:num>
  <w:num w:numId="18">
    <w:abstractNumId w:val="25"/>
  </w:num>
  <w:num w:numId="19">
    <w:abstractNumId w:val="29"/>
  </w:num>
  <w:num w:numId="20">
    <w:abstractNumId w:val="22"/>
  </w:num>
  <w:num w:numId="21">
    <w:abstractNumId w:val="28"/>
  </w:num>
  <w:num w:numId="22">
    <w:abstractNumId w:val="34"/>
  </w:num>
  <w:num w:numId="23">
    <w:abstractNumId w:val="38"/>
  </w:num>
  <w:num w:numId="24">
    <w:abstractNumId w:val="24"/>
  </w:num>
  <w:num w:numId="25">
    <w:abstractNumId w:val="20"/>
  </w:num>
  <w:num w:numId="26">
    <w:abstractNumId w:val="17"/>
  </w:num>
  <w:num w:numId="27">
    <w:abstractNumId w:val="18"/>
  </w:num>
  <w:num w:numId="28">
    <w:abstractNumId w:val="19"/>
  </w:num>
  <w:num w:numId="29">
    <w:abstractNumId w:val="27"/>
  </w:num>
  <w:num w:numId="30">
    <w:abstractNumId w:val="30"/>
  </w:num>
  <w:num w:numId="31">
    <w:abstractNumId w:val="33"/>
  </w:num>
  <w:num w:numId="32">
    <w:abstractNumId w:val="10"/>
  </w:num>
  <w:num w:numId="33">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63"/>
    <w:rsid w:val="00001110"/>
    <w:rsid w:val="0000595E"/>
    <w:rsid w:val="00011199"/>
    <w:rsid w:val="00012136"/>
    <w:rsid w:val="0001382D"/>
    <w:rsid w:val="000161DC"/>
    <w:rsid w:val="000226BC"/>
    <w:rsid w:val="00022BB0"/>
    <w:rsid w:val="00027088"/>
    <w:rsid w:val="00030BB6"/>
    <w:rsid w:val="000319D9"/>
    <w:rsid w:val="00032A4C"/>
    <w:rsid w:val="00035529"/>
    <w:rsid w:val="0003637F"/>
    <w:rsid w:val="000418CC"/>
    <w:rsid w:val="00047683"/>
    <w:rsid w:val="00047F45"/>
    <w:rsid w:val="000508BF"/>
    <w:rsid w:val="00054133"/>
    <w:rsid w:val="0005632C"/>
    <w:rsid w:val="00061462"/>
    <w:rsid w:val="00061B0D"/>
    <w:rsid w:val="00061D61"/>
    <w:rsid w:val="00063040"/>
    <w:rsid w:val="000633BB"/>
    <w:rsid w:val="00063F9B"/>
    <w:rsid w:val="00066498"/>
    <w:rsid w:val="00070C90"/>
    <w:rsid w:val="00076707"/>
    <w:rsid w:val="00077199"/>
    <w:rsid w:val="00086A4F"/>
    <w:rsid w:val="00087F7E"/>
    <w:rsid w:val="00090941"/>
    <w:rsid w:val="000910AE"/>
    <w:rsid w:val="00094C87"/>
    <w:rsid w:val="0009537F"/>
    <w:rsid w:val="00096E69"/>
    <w:rsid w:val="000A3A8F"/>
    <w:rsid w:val="000A4E2F"/>
    <w:rsid w:val="000B0674"/>
    <w:rsid w:val="000B333F"/>
    <w:rsid w:val="000B355D"/>
    <w:rsid w:val="000B706A"/>
    <w:rsid w:val="000C07F3"/>
    <w:rsid w:val="000C1EFA"/>
    <w:rsid w:val="000C268F"/>
    <w:rsid w:val="000C599A"/>
    <w:rsid w:val="000D087A"/>
    <w:rsid w:val="000D0CC4"/>
    <w:rsid w:val="000D1232"/>
    <w:rsid w:val="000D6399"/>
    <w:rsid w:val="000F1736"/>
    <w:rsid w:val="000F2008"/>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0686"/>
    <w:rsid w:val="001222A4"/>
    <w:rsid w:val="001250DF"/>
    <w:rsid w:val="00133C4F"/>
    <w:rsid w:val="001352A9"/>
    <w:rsid w:val="0013552B"/>
    <w:rsid w:val="00141A85"/>
    <w:rsid w:val="00141FF3"/>
    <w:rsid w:val="00144CC8"/>
    <w:rsid w:val="001477B6"/>
    <w:rsid w:val="00152A9F"/>
    <w:rsid w:val="00154C2C"/>
    <w:rsid w:val="00154FDD"/>
    <w:rsid w:val="00161A82"/>
    <w:rsid w:val="0016241B"/>
    <w:rsid w:val="00165D71"/>
    <w:rsid w:val="00165F9A"/>
    <w:rsid w:val="00166628"/>
    <w:rsid w:val="001709C9"/>
    <w:rsid w:val="00171270"/>
    <w:rsid w:val="001712A6"/>
    <w:rsid w:val="00171A6D"/>
    <w:rsid w:val="001735B2"/>
    <w:rsid w:val="00176F2C"/>
    <w:rsid w:val="00176FAE"/>
    <w:rsid w:val="00182E8E"/>
    <w:rsid w:val="00183AF4"/>
    <w:rsid w:val="001841B7"/>
    <w:rsid w:val="001842CC"/>
    <w:rsid w:val="00184495"/>
    <w:rsid w:val="00185A0F"/>
    <w:rsid w:val="00194FBD"/>
    <w:rsid w:val="0019776F"/>
    <w:rsid w:val="001A294E"/>
    <w:rsid w:val="001B6115"/>
    <w:rsid w:val="001C333F"/>
    <w:rsid w:val="001C415A"/>
    <w:rsid w:val="001C537B"/>
    <w:rsid w:val="001D2576"/>
    <w:rsid w:val="001D29D9"/>
    <w:rsid w:val="001D755F"/>
    <w:rsid w:val="001E1DF0"/>
    <w:rsid w:val="001E7C87"/>
    <w:rsid w:val="001F2731"/>
    <w:rsid w:val="001F2A72"/>
    <w:rsid w:val="001F2CC3"/>
    <w:rsid w:val="001F45C3"/>
    <w:rsid w:val="001F58C9"/>
    <w:rsid w:val="00201ECF"/>
    <w:rsid w:val="00203ED0"/>
    <w:rsid w:val="0020793E"/>
    <w:rsid w:val="002155C0"/>
    <w:rsid w:val="002172BA"/>
    <w:rsid w:val="00221780"/>
    <w:rsid w:val="00221B54"/>
    <w:rsid w:val="00221B86"/>
    <w:rsid w:val="0022239B"/>
    <w:rsid w:val="002233CB"/>
    <w:rsid w:val="00233A46"/>
    <w:rsid w:val="00235B20"/>
    <w:rsid w:val="00235FBA"/>
    <w:rsid w:val="00240B41"/>
    <w:rsid w:val="00250448"/>
    <w:rsid w:val="0025472B"/>
    <w:rsid w:val="002569CD"/>
    <w:rsid w:val="00264977"/>
    <w:rsid w:val="00266493"/>
    <w:rsid w:val="00280640"/>
    <w:rsid w:val="00280D04"/>
    <w:rsid w:val="0028741C"/>
    <w:rsid w:val="00291661"/>
    <w:rsid w:val="00297796"/>
    <w:rsid w:val="002A008B"/>
    <w:rsid w:val="002A2D42"/>
    <w:rsid w:val="002A3FAA"/>
    <w:rsid w:val="002A7CEA"/>
    <w:rsid w:val="002B0E56"/>
    <w:rsid w:val="002B1CC3"/>
    <w:rsid w:val="002B2C09"/>
    <w:rsid w:val="002B3352"/>
    <w:rsid w:val="002B3D1D"/>
    <w:rsid w:val="002B3D5E"/>
    <w:rsid w:val="002B4543"/>
    <w:rsid w:val="002B59B5"/>
    <w:rsid w:val="002C0556"/>
    <w:rsid w:val="002C3999"/>
    <w:rsid w:val="002C47A9"/>
    <w:rsid w:val="002D25CF"/>
    <w:rsid w:val="002D3DD4"/>
    <w:rsid w:val="002D3DF9"/>
    <w:rsid w:val="002D4272"/>
    <w:rsid w:val="002D5C93"/>
    <w:rsid w:val="002D6160"/>
    <w:rsid w:val="002E16F3"/>
    <w:rsid w:val="002E17EF"/>
    <w:rsid w:val="002E3FD5"/>
    <w:rsid w:val="002E4E28"/>
    <w:rsid w:val="002F3CFC"/>
    <w:rsid w:val="002F6B4F"/>
    <w:rsid w:val="002F73D4"/>
    <w:rsid w:val="00300990"/>
    <w:rsid w:val="00302064"/>
    <w:rsid w:val="003052D5"/>
    <w:rsid w:val="003068CC"/>
    <w:rsid w:val="0030724B"/>
    <w:rsid w:val="00312AA6"/>
    <w:rsid w:val="0032081D"/>
    <w:rsid w:val="0032504A"/>
    <w:rsid w:val="0032580A"/>
    <w:rsid w:val="003276E4"/>
    <w:rsid w:val="00335046"/>
    <w:rsid w:val="00341BF9"/>
    <w:rsid w:val="00351763"/>
    <w:rsid w:val="00351872"/>
    <w:rsid w:val="00353A72"/>
    <w:rsid w:val="00354763"/>
    <w:rsid w:val="00356366"/>
    <w:rsid w:val="00356A35"/>
    <w:rsid w:val="00357358"/>
    <w:rsid w:val="00360FCB"/>
    <w:rsid w:val="00361548"/>
    <w:rsid w:val="00365D91"/>
    <w:rsid w:val="00367362"/>
    <w:rsid w:val="00367C87"/>
    <w:rsid w:val="00371597"/>
    <w:rsid w:val="00372201"/>
    <w:rsid w:val="003722BD"/>
    <w:rsid w:val="003725ED"/>
    <w:rsid w:val="00373DE6"/>
    <w:rsid w:val="00374956"/>
    <w:rsid w:val="003756D6"/>
    <w:rsid w:val="00376A89"/>
    <w:rsid w:val="0038030E"/>
    <w:rsid w:val="00392188"/>
    <w:rsid w:val="00395162"/>
    <w:rsid w:val="00396069"/>
    <w:rsid w:val="00396919"/>
    <w:rsid w:val="00397E21"/>
    <w:rsid w:val="003A4879"/>
    <w:rsid w:val="003B110C"/>
    <w:rsid w:val="003B2ACC"/>
    <w:rsid w:val="003B31F8"/>
    <w:rsid w:val="003C3270"/>
    <w:rsid w:val="003C3A9A"/>
    <w:rsid w:val="003C5ADA"/>
    <w:rsid w:val="003C6C32"/>
    <w:rsid w:val="003C771D"/>
    <w:rsid w:val="003D17FF"/>
    <w:rsid w:val="003D1FF4"/>
    <w:rsid w:val="003D6350"/>
    <w:rsid w:val="003D6DC5"/>
    <w:rsid w:val="003E0512"/>
    <w:rsid w:val="003E1311"/>
    <w:rsid w:val="003E6CC4"/>
    <w:rsid w:val="003F0670"/>
    <w:rsid w:val="004102E1"/>
    <w:rsid w:val="004109E1"/>
    <w:rsid w:val="00412510"/>
    <w:rsid w:val="00412E3A"/>
    <w:rsid w:val="00413009"/>
    <w:rsid w:val="00416BD2"/>
    <w:rsid w:val="004205D9"/>
    <w:rsid w:val="00421A86"/>
    <w:rsid w:val="00425CBE"/>
    <w:rsid w:val="00430089"/>
    <w:rsid w:val="00430DB0"/>
    <w:rsid w:val="004373DF"/>
    <w:rsid w:val="00437746"/>
    <w:rsid w:val="004404C1"/>
    <w:rsid w:val="004440D9"/>
    <w:rsid w:val="00445667"/>
    <w:rsid w:val="004554A7"/>
    <w:rsid w:val="00462026"/>
    <w:rsid w:val="00464F50"/>
    <w:rsid w:val="00476CE8"/>
    <w:rsid w:val="0048300F"/>
    <w:rsid w:val="0048336D"/>
    <w:rsid w:val="00484223"/>
    <w:rsid w:val="00484458"/>
    <w:rsid w:val="00484759"/>
    <w:rsid w:val="00486A5E"/>
    <w:rsid w:val="00491156"/>
    <w:rsid w:val="00492642"/>
    <w:rsid w:val="0049324A"/>
    <w:rsid w:val="00493F4A"/>
    <w:rsid w:val="0049659F"/>
    <w:rsid w:val="004A3009"/>
    <w:rsid w:val="004A320F"/>
    <w:rsid w:val="004A47CA"/>
    <w:rsid w:val="004A4C89"/>
    <w:rsid w:val="004A704A"/>
    <w:rsid w:val="004A7173"/>
    <w:rsid w:val="004B1ABE"/>
    <w:rsid w:val="004B2906"/>
    <w:rsid w:val="004B4C59"/>
    <w:rsid w:val="004B4CB5"/>
    <w:rsid w:val="004B5FF0"/>
    <w:rsid w:val="004C15B4"/>
    <w:rsid w:val="004C3BC8"/>
    <w:rsid w:val="004C60EB"/>
    <w:rsid w:val="004D40E4"/>
    <w:rsid w:val="004D4860"/>
    <w:rsid w:val="004D5079"/>
    <w:rsid w:val="004D7E98"/>
    <w:rsid w:val="004E3D39"/>
    <w:rsid w:val="00504157"/>
    <w:rsid w:val="00511FB4"/>
    <w:rsid w:val="00521589"/>
    <w:rsid w:val="00525C90"/>
    <w:rsid w:val="005276D4"/>
    <w:rsid w:val="00534C3A"/>
    <w:rsid w:val="00544085"/>
    <w:rsid w:val="0054558C"/>
    <w:rsid w:val="00546161"/>
    <w:rsid w:val="00550538"/>
    <w:rsid w:val="00551620"/>
    <w:rsid w:val="0055582D"/>
    <w:rsid w:val="005561E2"/>
    <w:rsid w:val="00556E88"/>
    <w:rsid w:val="00560D23"/>
    <w:rsid w:val="00561CCA"/>
    <w:rsid w:val="0056262D"/>
    <w:rsid w:val="0056449E"/>
    <w:rsid w:val="0056683A"/>
    <w:rsid w:val="00571796"/>
    <w:rsid w:val="00572711"/>
    <w:rsid w:val="005727DC"/>
    <w:rsid w:val="00572A3A"/>
    <w:rsid w:val="00576E35"/>
    <w:rsid w:val="00577391"/>
    <w:rsid w:val="00577751"/>
    <w:rsid w:val="005778FD"/>
    <w:rsid w:val="00583050"/>
    <w:rsid w:val="00584905"/>
    <w:rsid w:val="0058670C"/>
    <w:rsid w:val="00591F3A"/>
    <w:rsid w:val="00596C02"/>
    <w:rsid w:val="005A0C25"/>
    <w:rsid w:val="005A18B9"/>
    <w:rsid w:val="005A5F4A"/>
    <w:rsid w:val="005B4D04"/>
    <w:rsid w:val="005B6CA1"/>
    <w:rsid w:val="005C2668"/>
    <w:rsid w:val="005D1338"/>
    <w:rsid w:val="005D2533"/>
    <w:rsid w:val="005E0863"/>
    <w:rsid w:val="005E08F5"/>
    <w:rsid w:val="005E57A2"/>
    <w:rsid w:val="005E64C3"/>
    <w:rsid w:val="005E7DEF"/>
    <w:rsid w:val="005F07E7"/>
    <w:rsid w:val="005F2006"/>
    <w:rsid w:val="005F68DE"/>
    <w:rsid w:val="0060274D"/>
    <w:rsid w:val="00604B57"/>
    <w:rsid w:val="00607D10"/>
    <w:rsid w:val="00610234"/>
    <w:rsid w:val="00613D76"/>
    <w:rsid w:val="0061605C"/>
    <w:rsid w:val="00616A51"/>
    <w:rsid w:val="00616F49"/>
    <w:rsid w:val="00616F6E"/>
    <w:rsid w:val="00617F16"/>
    <w:rsid w:val="00621A8F"/>
    <w:rsid w:val="00626576"/>
    <w:rsid w:val="00626B04"/>
    <w:rsid w:val="00627CEC"/>
    <w:rsid w:val="00632630"/>
    <w:rsid w:val="00632B15"/>
    <w:rsid w:val="006336D5"/>
    <w:rsid w:val="0064008A"/>
    <w:rsid w:val="0064081F"/>
    <w:rsid w:val="00646DF7"/>
    <w:rsid w:val="006474D4"/>
    <w:rsid w:val="0065570D"/>
    <w:rsid w:val="006625B0"/>
    <w:rsid w:val="00680FE6"/>
    <w:rsid w:val="00682D19"/>
    <w:rsid w:val="00685435"/>
    <w:rsid w:val="006944A2"/>
    <w:rsid w:val="006953AC"/>
    <w:rsid w:val="00697722"/>
    <w:rsid w:val="006A1FB5"/>
    <w:rsid w:val="006A243C"/>
    <w:rsid w:val="006A3525"/>
    <w:rsid w:val="006A6C63"/>
    <w:rsid w:val="006A6C65"/>
    <w:rsid w:val="006C624D"/>
    <w:rsid w:val="006C6D9A"/>
    <w:rsid w:val="006D0BB2"/>
    <w:rsid w:val="006D1265"/>
    <w:rsid w:val="006D150E"/>
    <w:rsid w:val="006D3B35"/>
    <w:rsid w:val="006F43BD"/>
    <w:rsid w:val="006F56AD"/>
    <w:rsid w:val="006F61DE"/>
    <w:rsid w:val="006F79A8"/>
    <w:rsid w:val="00702711"/>
    <w:rsid w:val="0070294E"/>
    <w:rsid w:val="0070402F"/>
    <w:rsid w:val="0070508F"/>
    <w:rsid w:val="00710493"/>
    <w:rsid w:val="00710643"/>
    <w:rsid w:val="00710DBC"/>
    <w:rsid w:val="0071288E"/>
    <w:rsid w:val="00712F19"/>
    <w:rsid w:val="00721ECE"/>
    <w:rsid w:val="007239C9"/>
    <w:rsid w:val="00723B64"/>
    <w:rsid w:val="00723FB8"/>
    <w:rsid w:val="00725639"/>
    <w:rsid w:val="00736D09"/>
    <w:rsid w:val="00741D44"/>
    <w:rsid w:val="00744F3E"/>
    <w:rsid w:val="00750B05"/>
    <w:rsid w:val="00754BE1"/>
    <w:rsid w:val="00756686"/>
    <w:rsid w:val="00765CDF"/>
    <w:rsid w:val="00771909"/>
    <w:rsid w:val="00772E0F"/>
    <w:rsid w:val="00775D69"/>
    <w:rsid w:val="00782BC3"/>
    <w:rsid w:val="007843E5"/>
    <w:rsid w:val="007A0C72"/>
    <w:rsid w:val="007A1C89"/>
    <w:rsid w:val="007A2DD2"/>
    <w:rsid w:val="007A512A"/>
    <w:rsid w:val="007A5BEF"/>
    <w:rsid w:val="007A65A7"/>
    <w:rsid w:val="007A6F7B"/>
    <w:rsid w:val="007B16C7"/>
    <w:rsid w:val="007B175B"/>
    <w:rsid w:val="007B1C62"/>
    <w:rsid w:val="007C7255"/>
    <w:rsid w:val="007C726B"/>
    <w:rsid w:val="007D06A0"/>
    <w:rsid w:val="007D0C1B"/>
    <w:rsid w:val="007D71B5"/>
    <w:rsid w:val="007D7B7D"/>
    <w:rsid w:val="007E111C"/>
    <w:rsid w:val="007E1B39"/>
    <w:rsid w:val="007E2CAF"/>
    <w:rsid w:val="007E33BD"/>
    <w:rsid w:val="007E364E"/>
    <w:rsid w:val="007F30F2"/>
    <w:rsid w:val="0080033C"/>
    <w:rsid w:val="008008A2"/>
    <w:rsid w:val="00800A1E"/>
    <w:rsid w:val="008021C6"/>
    <w:rsid w:val="00810385"/>
    <w:rsid w:val="00813945"/>
    <w:rsid w:val="00821A9E"/>
    <w:rsid w:val="00826579"/>
    <w:rsid w:val="00830036"/>
    <w:rsid w:val="00832012"/>
    <w:rsid w:val="008354A0"/>
    <w:rsid w:val="0084229B"/>
    <w:rsid w:val="00844E77"/>
    <w:rsid w:val="00847932"/>
    <w:rsid w:val="00852DD3"/>
    <w:rsid w:val="00854F80"/>
    <w:rsid w:val="00856319"/>
    <w:rsid w:val="00856C64"/>
    <w:rsid w:val="00856DB8"/>
    <w:rsid w:val="008572D0"/>
    <w:rsid w:val="0085799B"/>
    <w:rsid w:val="008606CA"/>
    <w:rsid w:val="0086244C"/>
    <w:rsid w:val="008706F1"/>
    <w:rsid w:val="00872143"/>
    <w:rsid w:val="0087318E"/>
    <w:rsid w:val="00873B4B"/>
    <w:rsid w:val="00874CE1"/>
    <w:rsid w:val="0087760A"/>
    <w:rsid w:val="0088036D"/>
    <w:rsid w:val="00880FC6"/>
    <w:rsid w:val="00886CF8"/>
    <w:rsid w:val="00890894"/>
    <w:rsid w:val="00891F00"/>
    <w:rsid w:val="0089561A"/>
    <w:rsid w:val="00897E46"/>
    <w:rsid w:val="008A069C"/>
    <w:rsid w:val="008A2E3B"/>
    <w:rsid w:val="008A593F"/>
    <w:rsid w:val="008B1D21"/>
    <w:rsid w:val="008B1ECF"/>
    <w:rsid w:val="008B511E"/>
    <w:rsid w:val="008C2872"/>
    <w:rsid w:val="008C4377"/>
    <w:rsid w:val="008C6B49"/>
    <w:rsid w:val="008D2946"/>
    <w:rsid w:val="008D2B89"/>
    <w:rsid w:val="008D62AE"/>
    <w:rsid w:val="008D6AA2"/>
    <w:rsid w:val="008E0B2D"/>
    <w:rsid w:val="008F2AF6"/>
    <w:rsid w:val="008F2CA2"/>
    <w:rsid w:val="008F33E0"/>
    <w:rsid w:val="008F4C6E"/>
    <w:rsid w:val="008F671C"/>
    <w:rsid w:val="009027F7"/>
    <w:rsid w:val="00904522"/>
    <w:rsid w:val="009049F9"/>
    <w:rsid w:val="009069BE"/>
    <w:rsid w:val="00910AFB"/>
    <w:rsid w:val="00913068"/>
    <w:rsid w:val="00916426"/>
    <w:rsid w:val="00916AE6"/>
    <w:rsid w:val="00923F55"/>
    <w:rsid w:val="00926236"/>
    <w:rsid w:val="00927256"/>
    <w:rsid w:val="00935492"/>
    <w:rsid w:val="00936380"/>
    <w:rsid w:val="0094375C"/>
    <w:rsid w:val="009456A8"/>
    <w:rsid w:val="00946276"/>
    <w:rsid w:val="00955C13"/>
    <w:rsid w:val="00956843"/>
    <w:rsid w:val="00957398"/>
    <w:rsid w:val="00957D6D"/>
    <w:rsid w:val="00960E6F"/>
    <w:rsid w:val="00963790"/>
    <w:rsid w:val="009666A0"/>
    <w:rsid w:val="0097012D"/>
    <w:rsid w:val="00970814"/>
    <w:rsid w:val="0097286E"/>
    <w:rsid w:val="009830CC"/>
    <w:rsid w:val="00987C26"/>
    <w:rsid w:val="00991F99"/>
    <w:rsid w:val="00993181"/>
    <w:rsid w:val="00997C94"/>
    <w:rsid w:val="009A0EDE"/>
    <w:rsid w:val="009A279C"/>
    <w:rsid w:val="009A3E8B"/>
    <w:rsid w:val="009A44A7"/>
    <w:rsid w:val="009A7AE9"/>
    <w:rsid w:val="009B2DE0"/>
    <w:rsid w:val="009B6864"/>
    <w:rsid w:val="009C0BE5"/>
    <w:rsid w:val="009C1D2B"/>
    <w:rsid w:val="009C508B"/>
    <w:rsid w:val="009E411C"/>
    <w:rsid w:val="009E6061"/>
    <w:rsid w:val="009F0FC2"/>
    <w:rsid w:val="009F2DE9"/>
    <w:rsid w:val="009F4A3E"/>
    <w:rsid w:val="00A00958"/>
    <w:rsid w:val="00A034A7"/>
    <w:rsid w:val="00A04129"/>
    <w:rsid w:val="00A07FAE"/>
    <w:rsid w:val="00A10AE1"/>
    <w:rsid w:val="00A12378"/>
    <w:rsid w:val="00A136A9"/>
    <w:rsid w:val="00A21909"/>
    <w:rsid w:val="00A255C4"/>
    <w:rsid w:val="00A25E9C"/>
    <w:rsid w:val="00A26C45"/>
    <w:rsid w:val="00A3273B"/>
    <w:rsid w:val="00A338E2"/>
    <w:rsid w:val="00A377C1"/>
    <w:rsid w:val="00A37B68"/>
    <w:rsid w:val="00A404DA"/>
    <w:rsid w:val="00A40EFC"/>
    <w:rsid w:val="00A44E22"/>
    <w:rsid w:val="00A51EA4"/>
    <w:rsid w:val="00A52E2A"/>
    <w:rsid w:val="00A53321"/>
    <w:rsid w:val="00A57937"/>
    <w:rsid w:val="00A60CDA"/>
    <w:rsid w:val="00A70C74"/>
    <w:rsid w:val="00A71E0E"/>
    <w:rsid w:val="00A72D78"/>
    <w:rsid w:val="00A73491"/>
    <w:rsid w:val="00A75336"/>
    <w:rsid w:val="00A775A0"/>
    <w:rsid w:val="00A777FC"/>
    <w:rsid w:val="00A82BF4"/>
    <w:rsid w:val="00A95FA0"/>
    <w:rsid w:val="00AA03A8"/>
    <w:rsid w:val="00AA1CD0"/>
    <w:rsid w:val="00AB1225"/>
    <w:rsid w:val="00AB1248"/>
    <w:rsid w:val="00AB1EFE"/>
    <w:rsid w:val="00AB35D8"/>
    <w:rsid w:val="00AB3E48"/>
    <w:rsid w:val="00AC0DD1"/>
    <w:rsid w:val="00AC1D46"/>
    <w:rsid w:val="00AC4380"/>
    <w:rsid w:val="00AC53D9"/>
    <w:rsid w:val="00AC5536"/>
    <w:rsid w:val="00AC64E5"/>
    <w:rsid w:val="00AC6CBB"/>
    <w:rsid w:val="00AD018A"/>
    <w:rsid w:val="00AD12A8"/>
    <w:rsid w:val="00AD19FD"/>
    <w:rsid w:val="00AD3FE5"/>
    <w:rsid w:val="00AD43A1"/>
    <w:rsid w:val="00AE3923"/>
    <w:rsid w:val="00AE5023"/>
    <w:rsid w:val="00AF13AC"/>
    <w:rsid w:val="00B05C3F"/>
    <w:rsid w:val="00B07ADA"/>
    <w:rsid w:val="00B11B0E"/>
    <w:rsid w:val="00B258A1"/>
    <w:rsid w:val="00B261A5"/>
    <w:rsid w:val="00B2740D"/>
    <w:rsid w:val="00B3126B"/>
    <w:rsid w:val="00B31B85"/>
    <w:rsid w:val="00B3345A"/>
    <w:rsid w:val="00B3491A"/>
    <w:rsid w:val="00B37195"/>
    <w:rsid w:val="00B42A44"/>
    <w:rsid w:val="00B44206"/>
    <w:rsid w:val="00B44381"/>
    <w:rsid w:val="00B522E8"/>
    <w:rsid w:val="00B54D9D"/>
    <w:rsid w:val="00B54FFB"/>
    <w:rsid w:val="00B56FFA"/>
    <w:rsid w:val="00B60CEA"/>
    <w:rsid w:val="00B62226"/>
    <w:rsid w:val="00B63D7C"/>
    <w:rsid w:val="00B642F0"/>
    <w:rsid w:val="00B65C7E"/>
    <w:rsid w:val="00B66C1E"/>
    <w:rsid w:val="00B714AD"/>
    <w:rsid w:val="00B7202B"/>
    <w:rsid w:val="00B72B6A"/>
    <w:rsid w:val="00B74344"/>
    <w:rsid w:val="00B746EF"/>
    <w:rsid w:val="00B76325"/>
    <w:rsid w:val="00B8045A"/>
    <w:rsid w:val="00B810CA"/>
    <w:rsid w:val="00B83325"/>
    <w:rsid w:val="00B861B6"/>
    <w:rsid w:val="00B92188"/>
    <w:rsid w:val="00B934CF"/>
    <w:rsid w:val="00B944C6"/>
    <w:rsid w:val="00B94516"/>
    <w:rsid w:val="00B94E6A"/>
    <w:rsid w:val="00B95615"/>
    <w:rsid w:val="00B959D1"/>
    <w:rsid w:val="00BA31BB"/>
    <w:rsid w:val="00BA3F6E"/>
    <w:rsid w:val="00BA794A"/>
    <w:rsid w:val="00BB3E62"/>
    <w:rsid w:val="00BB459E"/>
    <w:rsid w:val="00BB5BB7"/>
    <w:rsid w:val="00BB7F02"/>
    <w:rsid w:val="00BC1911"/>
    <w:rsid w:val="00BC3B92"/>
    <w:rsid w:val="00BC5ECB"/>
    <w:rsid w:val="00BC6816"/>
    <w:rsid w:val="00BC7956"/>
    <w:rsid w:val="00BD4774"/>
    <w:rsid w:val="00BE0B0B"/>
    <w:rsid w:val="00BE1448"/>
    <w:rsid w:val="00BE31C0"/>
    <w:rsid w:val="00BE3667"/>
    <w:rsid w:val="00BE4DD4"/>
    <w:rsid w:val="00BF09FA"/>
    <w:rsid w:val="00BF1C51"/>
    <w:rsid w:val="00BF3DF3"/>
    <w:rsid w:val="00BF4CAF"/>
    <w:rsid w:val="00BF5A9B"/>
    <w:rsid w:val="00C14741"/>
    <w:rsid w:val="00C14932"/>
    <w:rsid w:val="00C20D29"/>
    <w:rsid w:val="00C216FB"/>
    <w:rsid w:val="00C22150"/>
    <w:rsid w:val="00C25645"/>
    <w:rsid w:val="00C26FC0"/>
    <w:rsid w:val="00C35EBF"/>
    <w:rsid w:val="00C36944"/>
    <w:rsid w:val="00C42521"/>
    <w:rsid w:val="00C42B7E"/>
    <w:rsid w:val="00C5286F"/>
    <w:rsid w:val="00C57E0B"/>
    <w:rsid w:val="00C61163"/>
    <w:rsid w:val="00C61BE5"/>
    <w:rsid w:val="00C65FE5"/>
    <w:rsid w:val="00C82392"/>
    <w:rsid w:val="00C8388E"/>
    <w:rsid w:val="00C84365"/>
    <w:rsid w:val="00C848E7"/>
    <w:rsid w:val="00C84BBC"/>
    <w:rsid w:val="00C84E90"/>
    <w:rsid w:val="00C85B56"/>
    <w:rsid w:val="00C8621D"/>
    <w:rsid w:val="00C87538"/>
    <w:rsid w:val="00C9080C"/>
    <w:rsid w:val="00C93BB6"/>
    <w:rsid w:val="00C93F9B"/>
    <w:rsid w:val="00C944C5"/>
    <w:rsid w:val="00C9528A"/>
    <w:rsid w:val="00C953E7"/>
    <w:rsid w:val="00C9603B"/>
    <w:rsid w:val="00C97718"/>
    <w:rsid w:val="00CA36B2"/>
    <w:rsid w:val="00CA478A"/>
    <w:rsid w:val="00CA4F51"/>
    <w:rsid w:val="00CA5129"/>
    <w:rsid w:val="00CA5A4E"/>
    <w:rsid w:val="00CB225D"/>
    <w:rsid w:val="00CB3004"/>
    <w:rsid w:val="00CB35DB"/>
    <w:rsid w:val="00CC329D"/>
    <w:rsid w:val="00CC46B1"/>
    <w:rsid w:val="00CD0E5D"/>
    <w:rsid w:val="00CD4E5C"/>
    <w:rsid w:val="00CD584E"/>
    <w:rsid w:val="00CE2711"/>
    <w:rsid w:val="00CE35D8"/>
    <w:rsid w:val="00CE3629"/>
    <w:rsid w:val="00CE6C4B"/>
    <w:rsid w:val="00CE70ED"/>
    <w:rsid w:val="00CE7F61"/>
    <w:rsid w:val="00CF260B"/>
    <w:rsid w:val="00CF36BD"/>
    <w:rsid w:val="00D02053"/>
    <w:rsid w:val="00D036B9"/>
    <w:rsid w:val="00D058FD"/>
    <w:rsid w:val="00D05D1F"/>
    <w:rsid w:val="00D07473"/>
    <w:rsid w:val="00D07F33"/>
    <w:rsid w:val="00D1177E"/>
    <w:rsid w:val="00D14436"/>
    <w:rsid w:val="00D2780B"/>
    <w:rsid w:val="00D343BC"/>
    <w:rsid w:val="00D366D5"/>
    <w:rsid w:val="00D44DF1"/>
    <w:rsid w:val="00D46130"/>
    <w:rsid w:val="00D46762"/>
    <w:rsid w:val="00D47CED"/>
    <w:rsid w:val="00D50AD6"/>
    <w:rsid w:val="00D52322"/>
    <w:rsid w:val="00D62ED5"/>
    <w:rsid w:val="00D63837"/>
    <w:rsid w:val="00D65085"/>
    <w:rsid w:val="00D6666C"/>
    <w:rsid w:val="00D73C98"/>
    <w:rsid w:val="00D81A65"/>
    <w:rsid w:val="00D95167"/>
    <w:rsid w:val="00D96490"/>
    <w:rsid w:val="00DB2B06"/>
    <w:rsid w:val="00DB3D8C"/>
    <w:rsid w:val="00DB7EB7"/>
    <w:rsid w:val="00DC4E09"/>
    <w:rsid w:val="00DD132A"/>
    <w:rsid w:val="00DD2C56"/>
    <w:rsid w:val="00DD2F97"/>
    <w:rsid w:val="00DD72AC"/>
    <w:rsid w:val="00DE0906"/>
    <w:rsid w:val="00DE0B2F"/>
    <w:rsid w:val="00DE3116"/>
    <w:rsid w:val="00DE5A70"/>
    <w:rsid w:val="00DE7CC4"/>
    <w:rsid w:val="00DF53AA"/>
    <w:rsid w:val="00DF6504"/>
    <w:rsid w:val="00E009F2"/>
    <w:rsid w:val="00E0271F"/>
    <w:rsid w:val="00E06222"/>
    <w:rsid w:val="00E06476"/>
    <w:rsid w:val="00E06E42"/>
    <w:rsid w:val="00E07A43"/>
    <w:rsid w:val="00E124B5"/>
    <w:rsid w:val="00E13023"/>
    <w:rsid w:val="00E1764F"/>
    <w:rsid w:val="00E30879"/>
    <w:rsid w:val="00E30984"/>
    <w:rsid w:val="00E3385D"/>
    <w:rsid w:val="00E412EF"/>
    <w:rsid w:val="00E4264A"/>
    <w:rsid w:val="00E5464F"/>
    <w:rsid w:val="00E55276"/>
    <w:rsid w:val="00E6529F"/>
    <w:rsid w:val="00E65FAA"/>
    <w:rsid w:val="00E70A04"/>
    <w:rsid w:val="00E71749"/>
    <w:rsid w:val="00E725EB"/>
    <w:rsid w:val="00E758AE"/>
    <w:rsid w:val="00E77DFF"/>
    <w:rsid w:val="00E80A92"/>
    <w:rsid w:val="00E907A8"/>
    <w:rsid w:val="00E930B9"/>
    <w:rsid w:val="00E9453C"/>
    <w:rsid w:val="00EA10C1"/>
    <w:rsid w:val="00EA32CB"/>
    <w:rsid w:val="00EA42FB"/>
    <w:rsid w:val="00EB02DE"/>
    <w:rsid w:val="00EB37E0"/>
    <w:rsid w:val="00EB6E55"/>
    <w:rsid w:val="00EB7591"/>
    <w:rsid w:val="00EC2E14"/>
    <w:rsid w:val="00EC3342"/>
    <w:rsid w:val="00EC442A"/>
    <w:rsid w:val="00ED1EC2"/>
    <w:rsid w:val="00ED30E8"/>
    <w:rsid w:val="00ED6C0E"/>
    <w:rsid w:val="00ED6DD6"/>
    <w:rsid w:val="00ED74B5"/>
    <w:rsid w:val="00EF1D59"/>
    <w:rsid w:val="00EF25CA"/>
    <w:rsid w:val="00EF3E46"/>
    <w:rsid w:val="00F05817"/>
    <w:rsid w:val="00F126EF"/>
    <w:rsid w:val="00F15445"/>
    <w:rsid w:val="00F1545C"/>
    <w:rsid w:val="00F2179F"/>
    <w:rsid w:val="00F21EDB"/>
    <w:rsid w:val="00F249A5"/>
    <w:rsid w:val="00F26A82"/>
    <w:rsid w:val="00F308C8"/>
    <w:rsid w:val="00F338AF"/>
    <w:rsid w:val="00F34DB5"/>
    <w:rsid w:val="00F35DAA"/>
    <w:rsid w:val="00F37F5F"/>
    <w:rsid w:val="00F45555"/>
    <w:rsid w:val="00F47435"/>
    <w:rsid w:val="00F47F83"/>
    <w:rsid w:val="00F5320E"/>
    <w:rsid w:val="00F54DCE"/>
    <w:rsid w:val="00F55ECD"/>
    <w:rsid w:val="00F60183"/>
    <w:rsid w:val="00F638C2"/>
    <w:rsid w:val="00F64C86"/>
    <w:rsid w:val="00F70417"/>
    <w:rsid w:val="00F713ED"/>
    <w:rsid w:val="00F719E0"/>
    <w:rsid w:val="00F74249"/>
    <w:rsid w:val="00F815FC"/>
    <w:rsid w:val="00F857B9"/>
    <w:rsid w:val="00F8625C"/>
    <w:rsid w:val="00F86CFB"/>
    <w:rsid w:val="00F909BA"/>
    <w:rsid w:val="00F93F5B"/>
    <w:rsid w:val="00F94848"/>
    <w:rsid w:val="00F95B94"/>
    <w:rsid w:val="00F96031"/>
    <w:rsid w:val="00F97E9C"/>
    <w:rsid w:val="00F97F67"/>
    <w:rsid w:val="00FA1C88"/>
    <w:rsid w:val="00FA5CFC"/>
    <w:rsid w:val="00FA7C87"/>
    <w:rsid w:val="00FA7E3B"/>
    <w:rsid w:val="00FB09F4"/>
    <w:rsid w:val="00FB2449"/>
    <w:rsid w:val="00FB628D"/>
    <w:rsid w:val="00FC1B4E"/>
    <w:rsid w:val="00FC5192"/>
    <w:rsid w:val="00FC51C5"/>
    <w:rsid w:val="00FD47D1"/>
    <w:rsid w:val="00FD500F"/>
    <w:rsid w:val="00FD5E4B"/>
    <w:rsid w:val="00FE15B2"/>
    <w:rsid w:val="00FE188B"/>
    <w:rsid w:val="00FE3FC3"/>
    <w:rsid w:val="00FF1210"/>
    <w:rsid w:val="00FF66A9"/>
    <w:rsid w:val="00FF796F"/>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6346D0B3"/>
  <w15:chartTrackingRefBased/>
  <w15:docId w15:val="{CBD89A60-C402-416C-AC9E-F3B7D9EE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A86"/>
    <w:pPr>
      <w:suppressAutoHyphens/>
    </w:pPr>
    <w:rPr>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pPr>
      <w:keepNext/>
      <w:numPr>
        <w:ilvl w:val="3"/>
        <w:numId w:val="1"/>
      </w:numPr>
      <w:jc w:val="center"/>
      <w:outlineLvl w:val="3"/>
    </w:pPr>
    <w:rPr>
      <w:b/>
      <w:sz w:val="22"/>
    </w:rPr>
  </w:style>
  <w:style w:type="paragraph" w:styleId="5">
    <w:name w:val="heading 5"/>
    <w:basedOn w:val="a"/>
    <w:next w:val="a"/>
    <w:link w:val="50"/>
    <w:uiPriority w:val="9"/>
    <w:qFormat/>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b/>
      <w:sz w:val="24"/>
      <w:szCs w:val="24"/>
    </w:rPr>
  </w:style>
  <w:style w:type="character" w:customStyle="1" w:styleId="WW8Num3z1">
    <w:name w:val="WW8Num3z1"/>
    <w:rPr>
      <w:rFonts w:ascii="Arial" w:eastAsia="Arial" w:hAnsi="Arial" w:cs="Aria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rPr>
  </w:style>
  <w:style w:type="character" w:customStyle="1" w:styleId="WW8Num6z0">
    <w:name w:val="WW8Num6z0"/>
    <w:rPr>
      <w:rFonts w:ascii="Symbol" w:hAnsi="Symbol" w:cs="Symbol" w:hint="default"/>
      <w:sz w:val="24"/>
      <w:szCs w:val="24"/>
    </w:rPr>
  </w:style>
  <w:style w:type="character" w:customStyle="1" w:styleId="WW8Num7z0">
    <w:name w:val="WW8Num7z0"/>
    <w:rPr>
      <w:rFonts w:cs="Times New Roman" w:hint="default"/>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eastAsia="Times New Roman" w:hint="default"/>
      <w:color w:val="auto"/>
    </w:rPr>
  </w:style>
  <w:style w:type="character" w:customStyle="1" w:styleId="WW8Num15z0">
    <w:name w:val="WW8Num15z0"/>
    <w:rPr>
      <w:rFonts w:hint="default"/>
    </w:rPr>
  </w:style>
  <w:style w:type="character" w:customStyle="1" w:styleId="WW8Num16z0">
    <w:name w:val="WW8Num16z0"/>
    <w:rPr>
      <w:b w:val="0"/>
      <w:i w:val="0"/>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b/>
      <w:sz w:val="28"/>
    </w:rPr>
  </w:style>
  <w:style w:type="character" w:customStyle="1" w:styleId="WW8Num19z1">
    <w:name w:val="WW8Num19z1"/>
    <w:rPr>
      <w:rFonts w:ascii="Times New Roman" w:hAnsi="Times New Roman" w:cs="Times New Roman" w:hint="default"/>
      <w:b w:val="0"/>
      <w:sz w:val="28"/>
    </w:rPr>
  </w:style>
  <w:style w:type="character" w:customStyle="1" w:styleId="WW8Num19z2">
    <w:name w:val="WW8Num19z2"/>
    <w:rPr>
      <w:rFonts w:ascii="Times New Roman" w:hAnsi="Times New Roman" w:cs="Times New Roman" w:hint="default"/>
      <w:b w:val="0"/>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ascii="Times New Roman" w:hAnsi="Times New Roman" w:cs="Times New Roman" w:hint="default"/>
      <w:b w:val="0"/>
      <w:i w:val="0"/>
      <w:sz w:val="24"/>
      <w:szCs w:val="24"/>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sz w:val="22"/>
    </w:rPr>
  </w:style>
  <w:style w:type="character" w:customStyle="1" w:styleId="WW8Num28z0">
    <w:name w:val="WW8Num28z0"/>
    <w:rPr>
      <w:rFonts w:ascii="Times New Roman" w:hAnsi="Times New Roman" w:cs="Times New Roman" w:hint="default"/>
      <w:color w:val="000000"/>
      <w:spacing w:val="-4"/>
      <w:sz w:val="24"/>
      <w:szCs w:val="24"/>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Times New Roman" w:hAnsi="Times New Roman" w:cs="Times New Roman" w:hint="default"/>
      <w:b w:val="0"/>
      <w:i w:val="0"/>
      <w:sz w:val="20"/>
      <w:szCs w:val="20"/>
    </w:rPr>
  </w:style>
  <w:style w:type="character" w:customStyle="1" w:styleId="WW8Num32z2">
    <w:name w:val="WW8Num32z2"/>
    <w:rPr>
      <w:rFonts w:ascii="Times New Roman" w:hAnsi="Times New Roman" w:cs="Times New Roman" w:hint="default"/>
      <w:b w:val="0"/>
      <w:sz w:val="24"/>
      <w:szCs w:val="24"/>
    </w:rPr>
  </w:style>
  <w:style w:type="character" w:customStyle="1" w:styleId="WW8Num32z3">
    <w:name w:val="WW8Num32z3"/>
    <w:rPr>
      <w:rFonts w:ascii="Times New Roman" w:hAnsi="Times New Roman" w:cs="Times New Roman" w:hint="default"/>
      <w:sz w:val="24"/>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sz w:val="22"/>
    </w:rPr>
  </w:style>
  <w:style w:type="character" w:customStyle="1" w:styleId="WW8Num36z0">
    <w:name w:val="WW8Num36z0"/>
  </w:style>
  <w:style w:type="character" w:customStyle="1" w:styleId="WW8Num37z0">
    <w:name w:val="WW8Num37z0"/>
    <w:rPr>
      <w:b w:val="0"/>
      <w:i w:val="0"/>
      <w:sz w:val="20"/>
    </w:rPr>
  </w:style>
  <w:style w:type="character" w:customStyle="1" w:styleId="WW8Num38z0">
    <w:name w:val="WW8Num38z0"/>
    <w:rPr>
      <w:rFonts w:hint="default"/>
    </w:rPr>
  </w:style>
  <w:style w:type="character" w:customStyle="1" w:styleId="WW8Num38z1">
    <w:name w:val="WW8Num38z1"/>
    <w:rPr>
      <w:rFonts w:hint="default"/>
      <w:sz w:val="22"/>
    </w:rPr>
  </w:style>
  <w:style w:type="character" w:customStyle="1" w:styleId="WW8Num39z0">
    <w:name w:val="WW8Num39z0"/>
    <w:rPr>
      <w:rFonts w:ascii="Times New Roman" w:hAnsi="Times New Roman" w:cs="Times New Roman" w:hint="default"/>
      <w:b w:val="0"/>
      <w:i w:val="0"/>
      <w:sz w:val="24"/>
      <w:szCs w:val="24"/>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St21z0">
    <w:name w:val="WW8NumSt21z0"/>
    <w:rPr>
      <w:b w:val="0"/>
      <w:i w:val="0"/>
      <w:sz w:val="20"/>
    </w:rPr>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12">
    <w:name w:val="Знак примечания1"/>
    <w:rPr>
      <w:sz w:val="16"/>
      <w:szCs w:val="16"/>
    </w:rPr>
  </w:style>
  <w:style w:type="character" w:customStyle="1" w:styleId="a5">
    <w:name w:val="Текст примечания Знак"/>
    <w:basedOn w:val="11"/>
    <w:uiPriority w:val="99"/>
  </w:style>
  <w:style w:type="character" w:customStyle="1" w:styleId="a6">
    <w:name w:val="Тема примечания Знак"/>
    <w:rPr>
      <w:b/>
      <w:bCs/>
    </w:rPr>
  </w:style>
  <w:style w:type="character" w:customStyle="1" w:styleId="a7">
    <w:name w:val="Без интервала Знак"/>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Pr>
      <w:rFonts w:ascii="Calibri" w:eastAsia="Calibri" w:hAnsi="Calibri" w:cs="Calibri"/>
    </w:rPr>
  </w:style>
  <w:style w:type="character" w:customStyle="1" w:styleId="a9">
    <w:name w:val="Символ сноски"/>
    <w:rPr>
      <w:vertAlign w:val="superscript"/>
    </w:rPr>
  </w:style>
  <w:style w:type="character" w:customStyle="1" w:styleId="aa">
    <w:name w:val="Нижний колонтитул Знак"/>
    <w:uiPriority w:val="99"/>
  </w:style>
  <w:style w:type="character" w:customStyle="1" w:styleId="ab">
    <w:name w:val="Верхний колонтитул Знак"/>
    <w:uiPriority w:val="9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Pr>
      <w:rFonts w:ascii="Courier New" w:eastAsia="Courier New" w:hAnsi="Courier New" w:cs="Courier New"/>
      <w:color w:val="000000"/>
      <w:sz w:val="24"/>
    </w:rPr>
  </w:style>
  <w:style w:type="character" w:customStyle="1" w:styleId="ad">
    <w:name w:val="Основной текст с отступом Знак"/>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Pr>
      <w:vertAlign w:val="superscript"/>
    </w:rPr>
  </w:style>
  <w:style w:type="character" w:customStyle="1" w:styleId="af">
    <w:name w:val="Символ нумерации"/>
  </w:style>
  <w:style w:type="character" w:customStyle="1" w:styleId="af0">
    <w:name w:val="Символы концевой сноски"/>
    <w:rPr>
      <w:vertAlign w:val="superscript"/>
    </w:rPr>
  </w:style>
  <w:style w:type="character" w:customStyle="1" w:styleId="WW-">
    <w:name w:val="WW-Символы концевой сноски"/>
  </w:style>
  <w:style w:type="character" w:styleId="af1">
    <w:name w:val="endnote reference"/>
    <w:rPr>
      <w:vertAlign w:val="superscript"/>
    </w:rPr>
  </w:style>
  <w:style w:type="paragraph" w:customStyle="1" w:styleId="13">
    <w:name w:val="Заголовок1"/>
    <w:basedOn w:val="a"/>
    <w:next w:val="af2"/>
    <w:pPr>
      <w:keepNext/>
      <w:spacing w:before="240" w:after="120"/>
    </w:pPr>
    <w:rPr>
      <w:rFonts w:ascii="Arial" w:eastAsia="SimSun" w:hAnsi="Arial" w:cs="Mangal"/>
      <w:sz w:val="28"/>
      <w:szCs w:val="28"/>
    </w:rPr>
  </w:style>
  <w:style w:type="paragraph" w:styleId="af2">
    <w:name w:val="Body Text"/>
    <w:basedOn w:val="a"/>
    <w:link w:val="af3"/>
    <w:pPr>
      <w:jc w:val="both"/>
    </w:pPr>
    <w:rPr>
      <w:sz w:val="24"/>
    </w:rPr>
  </w:style>
  <w:style w:type="paragraph" w:styleId="af4">
    <w:name w:val="List"/>
    <w:basedOn w:val="af2"/>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customStyle="1" w:styleId="Normal1">
    <w:name w:val="Normal1"/>
    <w:pPr>
      <w:widowControl w:val="0"/>
      <w:suppressAutoHyphens/>
    </w:pPr>
    <w:rPr>
      <w:rFonts w:ascii="Arial" w:hAnsi="Arial" w:cs="Arial"/>
      <w:sz w:val="24"/>
      <w:lang w:eastAsia="ar-SA"/>
    </w:rPr>
  </w:style>
  <w:style w:type="paragraph" w:customStyle="1" w:styleId="FR1">
    <w:name w:val="FR1"/>
    <w:pPr>
      <w:widowControl w:val="0"/>
      <w:suppressAutoHyphens/>
    </w:pPr>
    <w:rPr>
      <w:sz w:val="24"/>
      <w:lang w:eastAsia="ar-SA"/>
    </w:rPr>
  </w:style>
  <w:style w:type="paragraph" w:styleId="af5">
    <w:name w:val="Body Text Indent"/>
    <w:basedOn w:val="a"/>
    <w:pPr>
      <w:ind w:firstLine="709"/>
      <w:jc w:val="both"/>
    </w:pPr>
    <w:rPr>
      <w:sz w:val="24"/>
    </w:rPr>
  </w:style>
  <w:style w:type="paragraph" w:customStyle="1" w:styleId="21">
    <w:name w:val="Основной текст 21"/>
    <w:basedOn w:val="a"/>
    <w:rPr>
      <w:b/>
      <w:sz w:val="22"/>
    </w:rPr>
  </w:style>
  <w:style w:type="paragraph" w:styleId="af6">
    <w:name w:val="footer"/>
    <w:basedOn w:val="a"/>
    <w:uiPriority w:val="99"/>
    <w:pPr>
      <w:tabs>
        <w:tab w:val="center" w:pos="4153"/>
        <w:tab w:val="right" w:pos="8306"/>
      </w:tabs>
    </w:pPr>
  </w:style>
  <w:style w:type="paragraph" w:customStyle="1" w:styleId="210">
    <w:name w:val="Основной текст с отступом 21"/>
    <w:basedOn w:val="a"/>
    <w:pPr>
      <w:ind w:firstLine="709"/>
      <w:jc w:val="both"/>
    </w:pPr>
    <w:rPr>
      <w:sz w:val="22"/>
    </w:rPr>
  </w:style>
  <w:style w:type="paragraph" w:customStyle="1" w:styleId="31">
    <w:name w:val="Основной текст с отступом 31"/>
    <w:basedOn w:val="a"/>
    <w:pPr>
      <w:ind w:firstLine="709"/>
      <w:jc w:val="center"/>
    </w:pPr>
    <w:rPr>
      <w:sz w:val="22"/>
    </w:rPr>
  </w:style>
  <w:style w:type="paragraph" w:customStyle="1" w:styleId="BodyText21">
    <w:name w:val="Body Text 21"/>
    <w:basedOn w:val="Normal1"/>
    <w:pPr>
      <w:ind w:firstLine="426"/>
      <w:jc w:val="both"/>
    </w:pPr>
    <w:rPr>
      <w:rFonts w:ascii="Times New Roman" w:hAnsi="Times New Roman" w:cs="Times New Roman"/>
      <w:sz w:val="28"/>
    </w:rPr>
  </w:style>
  <w:style w:type="paragraph" w:styleId="af7">
    <w:name w:val="Balloon Text"/>
    <w:basedOn w:val="a"/>
    <w:rPr>
      <w:rFonts w:ascii="Tahoma" w:hAnsi="Tahoma" w:cs="Tahoma"/>
      <w:sz w:val="16"/>
      <w:szCs w:val="16"/>
    </w:rPr>
  </w:style>
  <w:style w:type="paragraph" w:styleId="af8">
    <w:name w:val="header"/>
    <w:basedOn w:val="a"/>
    <w:uiPriority w:val="99"/>
    <w:pPr>
      <w:tabs>
        <w:tab w:val="center" w:pos="4677"/>
        <w:tab w:val="right" w:pos="9355"/>
      </w:tabs>
    </w:pPr>
  </w:style>
  <w:style w:type="paragraph" w:customStyle="1" w:styleId="16">
    <w:name w:val="Текст примечания1"/>
    <w:basedOn w:val="a"/>
  </w:style>
  <w:style w:type="paragraph" w:styleId="af9">
    <w:name w:val="annotation subject"/>
    <w:basedOn w:val="16"/>
    <w:next w:val="16"/>
    <w:rPr>
      <w:b/>
      <w:bCs/>
    </w:rPr>
  </w:style>
  <w:style w:type="paragraph" w:styleId="afa">
    <w:name w:val="Revision"/>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pPr>
      <w:widowControl w:val="0"/>
      <w:ind w:left="720"/>
    </w:pPr>
    <w:rPr>
      <w:rFonts w:ascii="Courier New" w:eastAsia="Courier New" w:hAnsi="Courier New" w:cs="Courier New"/>
      <w:color w:val="000000"/>
      <w:sz w:val="24"/>
    </w:rPr>
  </w:style>
  <w:style w:type="paragraph" w:customStyle="1" w:styleId="ConsPlusNormal">
    <w:name w:val="ConsPlusNormal"/>
    <w:uiPriority w:val="99"/>
    <w:pPr>
      <w:widowControl w:val="0"/>
      <w:suppressAutoHyphens/>
      <w:autoSpaceDE w:val="0"/>
      <w:ind w:firstLine="720"/>
    </w:pPr>
    <w:rPr>
      <w:rFonts w:ascii="Arial" w:eastAsia="Calibri" w:hAnsi="Arial" w:cs="Arial"/>
      <w:lang w:eastAsia="ar-SA"/>
    </w:rPr>
  </w:style>
  <w:style w:type="paragraph" w:styleId="afc">
    <w:name w:val="No Spacing"/>
    <w:uiPriority w:val="1"/>
    <w:qFormat/>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Pr>
      <w:rFonts w:ascii="Calibri" w:eastAsia="Calibri" w:hAnsi="Calibri" w:cs="Calibri"/>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2"/>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 w:type="paragraph" w:styleId="afff3">
    <w:name w:val="Normal (Web)"/>
    <w:basedOn w:val="a"/>
    <w:uiPriority w:val="99"/>
    <w:unhideWhenUsed/>
    <w:rsid w:val="00152A9F"/>
    <w:pPr>
      <w:suppressAutoHyphens w:val="0"/>
      <w:spacing w:before="100" w:beforeAutospacing="1" w:after="100" w:afterAutospacing="1"/>
    </w:pPr>
    <w:rPr>
      <w:sz w:val="24"/>
      <w:szCs w:val="24"/>
      <w:lang w:eastAsia="ru-RU"/>
    </w:rPr>
  </w:style>
  <w:style w:type="character" w:styleId="afff4">
    <w:name w:val="FollowedHyperlink"/>
    <w:basedOn w:val="a0"/>
    <w:uiPriority w:val="99"/>
    <w:semiHidden/>
    <w:unhideWhenUsed/>
    <w:rsid w:val="00CE7F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40521">
      <w:bodyDiv w:val="1"/>
      <w:marLeft w:val="0"/>
      <w:marRight w:val="0"/>
      <w:marTop w:val="0"/>
      <w:marBottom w:val="0"/>
      <w:divBdr>
        <w:top w:val="none" w:sz="0" w:space="0" w:color="auto"/>
        <w:left w:val="none" w:sz="0" w:space="0" w:color="auto"/>
        <w:bottom w:val="none" w:sz="0" w:space="0" w:color="auto"/>
        <w:right w:val="none" w:sz="0" w:space="0" w:color="auto"/>
      </w:divBdr>
    </w:div>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72545949">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946497358">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676572651">
      <w:bodyDiv w:val="1"/>
      <w:marLeft w:val="0"/>
      <w:marRight w:val="0"/>
      <w:marTop w:val="0"/>
      <w:marBottom w:val="0"/>
      <w:divBdr>
        <w:top w:val="none" w:sz="0" w:space="0" w:color="auto"/>
        <w:left w:val="none" w:sz="0" w:space="0" w:color="auto"/>
        <w:bottom w:val="none" w:sz="0" w:space="0" w:color="auto"/>
        <w:right w:val="none" w:sz="0" w:space="0" w:color="auto"/>
      </w:divBdr>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1886141699">
      <w:bodyDiv w:val="1"/>
      <w:marLeft w:val="0"/>
      <w:marRight w:val="0"/>
      <w:marTop w:val="0"/>
      <w:marBottom w:val="0"/>
      <w:divBdr>
        <w:top w:val="none" w:sz="0" w:space="0" w:color="auto"/>
        <w:left w:val="none" w:sz="0" w:space="0" w:color="auto"/>
        <w:bottom w:val="none" w:sz="0" w:space="0" w:color="auto"/>
        <w:right w:val="none" w:sz="0" w:space="0" w:color="auto"/>
      </w:divBdr>
    </w:div>
    <w:div w:id="1932934003">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zakupki@tfipfo.ru" TargetMode="External"/><Relationship Id="rId4" Type="http://schemas.openxmlformats.org/officeDocument/2006/relationships/settings" Target="settings.xml"/><Relationship Id="rId9" Type="http://schemas.openxmlformats.org/officeDocument/2006/relationships/hyperlink" Target="https://www.pochta.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76508-1AC6-4EA3-9A0D-A10D8F777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5295</Words>
  <Characters>36899</Characters>
  <Application>Microsoft Office Word</Application>
  <DocSecurity>0</DocSecurity>
  <Lines>307</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42110</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user43</cp:lastModifiedBy>
  <cp:revision>10</cp:revision>
  <cp:lastPrinted>2020-08-05T08:37:00Z</cp:lastPrinted>
  <dcterms:created xsi:type="dcterms:W3CDTF">2026-09-01T10:19:00Z</dcterms:created>
  <dcterms:modified xsi:type="dcterms:W3CDTF">2026-09-01T11:08:00Z</dcterms:modified>
</cp:coreProperties>
</file>