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133E" w:rsidRPr="009412CF" w:rsidRDefault="001A133E" w:rsidP="00A34EA4">
      <w:pPr>
        <w:jc w:val="center"/>
        <w:rPr>
          <w:rFonts w:ascii="XO Thames" w:hAnsi="XO Thames"/>
          <w:b/>
          <w:sz w:val="26"/>
          <w:szCs w:val="26"/>
        </w:rPr>
      </w:pPr>
      <w:bookmarkStart w:id="0" w:name="_GoBack"/>
      <w:bookmarkEnd w:id="0"/>
      <w:r w:rsidRPr="009412CF">
        <w:rPr>
          <w:rFonts w:ascii="XO Thames" w:hAnsi="XO Thames"/>
          <w:b/>
          <w:sz w:val="26"/>
          <w:szCs w:val="26"/>
        </w:rPr>
        <w:t xml:space="preserve">КОНТРАКТ № </w:t>
      </w:r>
      <w:r w:rsidR="007D044D" w:rsidRPr="009412CF">
        <w:rPr>
          <w:rFonts w:ascii="XO Thames" w:hAnsi="XO Thames"/>
          <w:b/>
          <w:sz w:val="26"/>
          <w:szCs w:val="26"/>
        </w:rPr>
        <w:t>____</w:t>
      </w:r>
    </w:p>
    <w:p w:rsidR="00B30827" w:rsidRPr="009412CF" w:rsidRDefault="00B30827" w:rsidP="00A34EA4">
      <w:pPr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 xml:space="preserve">на поставку </w:t>
      </w:r>
      <w:r w:rsidR="00191EEE" w:rsidRPr="009412CF">
        <w:rPr>
          <w:rFonts w:ascii="XO Thames" w:hAnsi="XO Thames"/>
          <w:b/>
          <w:sz w:val="26"/>
          <w:szCs w:val="26"/>
        </w:rPr>
        <w:t>светильников аварийного освещения</w:t>
      </w:r>
    </w:p>
    <w:p w:rsidR="00B30827" w:rsidRPr="009412CF" w:rsidRDefault="00B30827" w:rsidP="00A34EA4">
      <w:pPr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 xml:space="preserve">для нужд ФКУ </w:t>
      </w:r>
      <w:r w:rsidR="007A720D" w:rsidRPr="009412CF">
        <w:rPr>
          <w:rFonts w:ascii="XO Thames" w:hAnsi="XO Thames"/>
          <w:b/>
          <w:sz w:val="26"/>
          <w:szCs w:val="26"/>
        </w:rPr>
        <w:t>ИЦ-1</w:t>
      </w:r>
      <w:r w:rsidRPr="009412CF">
        <w:rPr>
          <w:rFonts w:ascii="XO Thames" w:hAnsi="XO Thames"/>
          <w:b/>
          <w:sz w:val="26"/>
          <w:szCs w:val="26"/>
        </w:rPr>
        <w:t xml:space="preserve"> УФСИН России по Мурманской области</w:t>
      </w:r>
    </w:p>
    <w:p w:rsidR="00FA7763" w:rsidRPr="009412CF" w:rsidRDefault="00FA7763" w:rsidP="00FA7763">
      <w:pPr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 xml:space="preserve">ИКЗ: </w:t>
      </w:r>
      <w:r w:rsidR="009412CF">
        <w:rPr>
          <w:rFonts w:ascii="XO Thames" w:hAnsi="XO Thames"/>
          <w:b/>
          <w:sz w:val="26"/>
          <w:szCs w:val="26"/>
        </w:rPr>
        <w:t>(</w:t>
      </w:r>
      <w:r w:rsidR="009412CF" w:rsidRPr="009412CF">
        <w:rPr>
          <w:rFonts w:ascii="XO Thames" w:hAnsi="XO Thames"/>
          <w:b/>
          <w:sz w:val="26"/>
          <w:szCs w:val="26"/>
        </w:rPr>
        <w:t>261510800394451080100100010000000244</w:t>
      </w:r>
      <w:r w:rsidR="009412CF">
        <w:rPr>
          <w:rFonts w:ascii="XO Thames" w:hAnsi="XO Thames"/>
          <w:b/>
          <w:sz w:val="26"/>
          <w:szCs w:val="26"/>
        </w:rPr>
        <w:t>)</w:t>
      </w:r>
    </w:p>
    <w:p w:rsidR="00512D14" w:rsidRPr="009412CF" w:rsidRDefault="00512D14" w:rsidP="00512D14">
      <w:pPr>
        <w:jc w:val="center"/>
        <w:rPr>
          <w:rFonts w:ascii="XO Thames" w:hAnsi="XO Thames"/>
          <w:bCs/>
          <w:sz w:val="26"/>
          <w:szCs w:val="26"/>
        </w:rPr>
      </w:pPr>
    </w:p>
    <w:p w:rsidR="001A133E" w:rsidRPr="009412CF" w:rsidRDefault="000007B8" w:rsidP="00AD369F">
      <w:pPr>
        <w:tabs>
          <w:tab w:val="left" w:pos="6663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г. </w:t>
      </w:r>
      <w:r w:rsidR="00FB7E44" w:rsidRPr="009412CF">
        <w:rPr>
          <w:rFonts w:ascii="XO Thames" w:hAnsi="XO Thames"/>
          <w:bCs/>
          <w:sz w:val="26"/>
          <w:szCs w:val="26"/>
        </w:rPr>
        <w:t>Оленегорск</w:t>
      </w:r>
      <w:r w:rsidR="00512D14" w:rsidRPr="009412CF">
        <w:rPr>
          <w:rFonts w:ascii="XO Thames" w:hAnsi="XO Thames"/>
          <w:bCs/>
          <w:sz w:val="26"/>
          <w:szCs w:val="26"/>
        </w:rPr>
        <w:t xml:space="preserve"> </w:t>
      </w:r>
      <w:r w:rsidR="00836DE5" w:rsidRPr="009412CF">
        <w:rPr>
          <w:rFonts w:ascii="XO Thames" w:hAnsi="XO Thames"/>
          <w:bCs/>
          <w:sz w:val="26"/>
          <w:szCs w:val="26"/>
        </w:rPr>
        <w:t xml:space="preserve">  </w:t>
      </w:r>
      <w:r w:rsidR="00512D14" w:rsidRPr="009412CF">
        <w:rPr>
          <w:rFonts w:ascii="XO Thames" w:hAnsi="XO Thames"/>
          <w:bCs/>
          <w:sz w:val="26"/>
          <w:szCs w:val="26"/>
        </w:rPr>
        <w:t xml:space="preserve"> </w:t>
      </w:r>
      <w:r w:rsidR="00FA7763" w:rsidRPr="009412CF">
        <w:rPr>
          <w:rFonts w:ascii="XO Thames" w:hAnsi="XO Thames"/>
          <w:bCs/>
          <w:sz w:val="26"/>
          <w:szCs w:val="26"/>
        </w:rPr>
        <w:t xml:space="preserve">                                                    </w:t>
      </w:r>
      <w:r w:rsidR="00C729A7">
        <w:rPr>
          <w:rFonts w:ascii="XO Thames" w:hAnsi="XO Thames"/>
          <w:bCs/>
          <w:sz w:val="26"/>
          <w:szCs w:val="26"/>
        </w:rPr>
        <w:t xml:space="preserve">                    </w:t>
      </w:r>
      <w:r w:rsidR="001A133E" w:rsidRPr="009412CF">
        <w:rPr>
          <w:rFonts w:ascii="XO Thames" w:hAnsi="XO Thames"/>
          <w:bCs/>
          <w:sz w:val="26"/>
          <w:szCs w:val="26"/>
        </w:rPr>
        <w:t>«</w:t>
      </w:r>
      <w:r w:rsidR="00D7259A" w:rsidRPr="009412CF">
        <w:rPr>
          <w:rFonts w:ascii="XO Thames" w:hAnsi="XO Thames"/>
          <w:bCs/>
          <w:sz w:val="26"/>
          <w:szCs w:val="26"/>
        </w:rPr>
        <w:t>_</w:t>
      </w:r>
      <w:r w:rsidR="00FB7E44" w:rsidRPr="009412CF">
        <w:rPr>
          <w:rFonts w:ascii="XO Thames" w:hAnsi="XO Thames"/>
          <w:bCs/>
          <w:sz w:val="26"/>
          <w:szCs w:val="26"/>
        </w:rPr>
        <w:t>__</w:t>
      </w:r>
      <w:r w:rsidR="001A133E" w:rsidRPr="009412CF">
        <w:rPr>
          <w:rFonts w:ascii="XO Thames" w:hAnsi="XO Thames"/>
          <w:bCs/>
          <w:sz w:val="26"/>
          <w:szCs w:val="26"/>
        </w:rPr>
        <w:t xml:space="preserve">» </w:t>
      </w:r>
      <w:r w:rsidR="00D7259A" w:rsidRPr="009412CF">
        <w:rPr>
          <w:rFonts w:ascii="XO Thames" w:hAnsi="XO Thames"/>
          <w:bCs/>
          <w:sz w:val="26"/>
          <w:szCs w:val="26"/>
        </w:rPr>
        <w:t>______</w:t>
      </w:r>
      <w:r w:rsidR="00FB7E44" w:rsidRPr="009412CF">
        <w:rPr>
          <w:rFonts w:ascii="XO Thames" w:hAnsi="XO Thames"/>
          <w:bCs/>
          <w:sz w:val="26"/>
          <w:szCs w:val="26"/>
        </w:rPr>
        <w:t>___</w:t>
      </w:r>
      <w:r w:rsidR="00A6722F" w:rsidRPr="009412CF">
        <w:rPr>
          <w:rFonts w:ascii="XO Thames" w:hAnsi="XO Thames"/>
          <w:bCs/>
          <w:sz w:val="26"/>
          <w:szCs w:val="26"/>
        </w:rPr>
        <w:t xml:space="preserve"> 202</w:t>
      </w:r>
      <w:r w:rsidR="00BB1DD6" w:rsidRPr="009412CF">
        <w:rPr>
          <w:rFonts w:ascii="XO Thames" w:hAnsi="XO Thames"/>
          <w:bCs/>
          <w:sz w:val="26"/>
          <w:szCs w:val="26"/>
        </w:rPr>
        <w:t>6</w:t>
      </w:r>
      <w:r w:rsidR="00AE2431" w:rsidRPr="009412CF">
        <w:rPr>
          <w:rFonts w:ascii="XO Thames" w:hAnsi="XO Thames"/>
          <w:bCs/>
          <w:sz w:val="26"/>
          <w:szCs w:val="26"/>
        </w:rPr>
        <w:t xml:space="preserve"> </w:t>
      </w:r>
      <w:r w:rsidR="001A133E" w:rsidRPr="009412CF">
        <w:rPr>
          <w:rFonts w:ascii="XO Thames" w:hAnsi="XO Thames"/>
          <w:bCs/>
          <w:sz w:val="26"/>
          <w:szCs w:val="26"/>
        </w:rPr>
        <w:t>г</w:t>
      </w:r>
      <w:r w:rsidR="006C7AEB" w:rsidRPr="009412CF">
        <w:rPr>
          <w:rFonts w:ascii="XO Thames" w:hAnsi="XO Thames"/>
          <w:bCs/>
          <w:sz w:val="26"/>
          <w:szCs w:val="26"/>
        </w:rPr>
        <w:t>ода</w:t>
      </w:r>
    </w:p>
    <w:p w:rsidR="001A133E" w:rsidRPr="009412CF" w:rsidRDefault="001A133E" w:rsidP="007D6AFE">
      <w:pPr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 </w:t>
      </w:r>
    </w:p>
    <w:p w:rsidR="00DA13B4" w:rsidRPr="009412CF" w:rsidRDefault="00191EEE" w:rsidP="00045929">
      <w:pPr>
        <w:autoSpaceDE w:val="0"/>
        <w:autoSpaceDN w:val="0"/>
        <w:adjustRightInd w:val="0"/>
        <w:ind w:firstLine="720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>Федеральное казенное учреждение “Исправительный центр № 1 Управления Федеральной службы исполнения наказаний по Мурманской области” (далее - ФКУ ИЦ – 1 УФСИН),</w:t>
      </w:r>
      <w:r w:rsidRPr="009412CF">
        <w:rPr>
          <w:rFonts w:ascii="XO Thames" w:hAnsi="XO Thames"/>
          <w:sz w:val="26"/>
          <w:szCs w:val="26"/>
        </w:rPr>
        <w:t xml:space="preserve"> выступающее от имени Российской Федерации, именуемое </w:t>
      </w:r>
      <w:r w:rsidRPr="009412CF">
        <w:rPr>
          <w:rFonts w:ascii="XO Thames" w:hAnsi="XO Thames"/>
          <w:sz w:val="26"/>
          <w:szCs w:val="26"/>
        </w:rPr>
        <w:br/>
        <w:t>в дальнейшем «Государственный Заказчик», в лице врио начальника учреждения Ефимова Дениса Васильевича, действующего на основании приказа УФСИН России по Мурманской области от 30.04.2026 № 104-к, с одной стороны</w:t>
      </w:r>
      <w:r w:rsidRPr="009412CF">
        <w:rPr>
          <w:rFonts w:ascii="XO Thames" w:hAnsi="XO Thames"/>
          <w:bCs/>
          <w:spacing w:val="2"/>
          <w:sz w:val="26"/>
          <w:szCs w:val="26"/>
        </w:rPr>
        <w:t>, и____________________________________________________________________________</w:t>
      </w:r>
      <w:r w:rsidRPr="009412CF">
        <w:rPr>
          <w:rFonts w:ascii="XO Thames" w:eastAsia="FreeSerif" w:hAnsi="XO Thames" w:cs="FreeSerif"/>
          <w:sz w:val="26"/>
          <w:szCs w:val="26"/>
        </w:rPr>
        <w:t xml:space="preserve"> </w:t>
      </w:r>
      <w:r w:rsidRPr="009412CF">
        <w:rPr>
          <w:rFonts w:ascii="XO Thames" w:eastAsia="Calibri" w:hAnsi="XO Thames"/>
          <w:sz w:val="26"/>
          <w:szCs w:val="26"/>
        </w:rPr>
        <w:t xml:space="preserve">именуемое в дальнейшем «Исполнитель», действующего на основании Устава, с другой стороны, вместе именуемые в дальнейшем Стороны, </w:t>
      </w:r>
      <w:r w:rsidRPr="009412CF">
        <w:rPr>
          <w:rFonts w:ascii="XO Thames" w:eastAsia="Calibri" w:hAnsi="XO Thames"/>
          <w:sz w:val="26"/>
          <w:szCs w:val="26"/>
        </w:rPr>
        <w:br/>
        <w:t xml:space="preserve">в соответствии с п. 4 ч. 1. ст. 93 Федерального закона от 05.04.2013 №44-ФЗ </w:t>
      </w:r>
      <w:r w:rsidRPr="009412CF">
        <w:rPr>
          <w:rFonts w:ascii="XO Thames" w:eastAsia="Calibri" w:hAnsi="XO Thames"/>
          <w:sz w:val="26"/>
          <w:szCs w:val="26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9412CF">
        <w:rPr>
          <w:rFonts w:ascii="XO Thames" w:hAnsi="XO Thames"/>
          <w:sz w:val="26"/>
          <w:szCs w:val="26"/>
        </w:rPr>
        <w:t xml:space="preserve"> заключили настоящий Государственный контракт (далее - Контракт) о нижеследующем:</w:t>
      </w:r>
    </w:p>
    <w:p w:rsidR="00C21C3B" w:rsidRPr="009412CF" w:rsidRDefault="00C21C3B" w:rsidP="007A720D">
      <w:pPr>
        <w:ind w:right="-2" w:firstLine="709"/>
        <w:jc w:val="both"/>
        <w:rPr>
          <w:rFonts w:ascii="XO Thames" w:hAnsi="XO Thames"/>
          <w:snapToGrid w:val="0"/>
          <w:sz w:val="26"/>
          <w:szCs w:val="26"/>
        </w:rPr>
      </w:pPr>
    </w:p>
    <w:p w:rsidR="001A133E" w:rsidRPr="009412CF" w:rsidRDefault="001C5949" w:rsidP="007A720D">
      <w:pPr>
        <w:numPr>
          <w:ilvl w:val="0"/>
          <w:numId w:val="1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Предмет контракта</w:t>
      </w:r>
    </w:p>
    <w:p w:rsidR="00AD369F" w:rsidRPr="009412CF" w:rsidRDefault="00AD369F" w:rsidP="00AD369F">
      <w:pPr>
        <w:autoSpaceDE w:val="0"/>
        <w:autoSpaceDN w:val="0"/>
        <w:adjustRightInd w:val="0"/>
        <w:outlineLvl w:val="1"/>
        <w:rPr>
          <w:rFonts w:ascii="XO Thames" w:hAnsi="XO Thames"/>
          <w:b/>
          <w:sz w:val="26"/>
          <w:szCs w:val="26"/>
        </w:rPr>
      </w:pPr>
    </w:p>
    <w:p w:rsidR="00AD369F" w:rsidRPr="009412CF" w:rsidRDefault="00AD369F" w:rsidP="00AD369F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1.1. Предметом </w:t>
      </w:r>
      <w:r w:rsidR="00DB5AEB" w:rsidRPr="009412CF">
        <w:rPr>
          <w:rFonts w:ascii="XO Thames" w:hAnsi="XO Thames"/>
          <w:sz w:val="26"/>
          <w:szCs w:val="26"/>
        </w:rPr>
        <w:t xml:space="preserve">настоящего </w:t>
      </w:r>
      <w:r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 является </w:t>
      </w:r>
      <w:r w:rsidR="00811E60" w:rsidRPr="009412CF">
        <w:rPr>
          <w:rFonts w:ascii="XO Thames" w:hAnsi="XO Thames"/>
          <w:sz w:val="26"/>
          <w:szCs w:val="26"/>
        </w:rPr>
        <w:t xml:space="preserve">поставка </w:t>
      </w:r>
      <w:r w:rsidR="00191EEE" w:rsidRPr="009412CF">
        <w:rPr>
          <w:rFonts w:ascii="XO Thames" w:hAnsi="XO Thames"/>
          <w:sz w:val="26"/>
          <w:szCs w:val="26"/>
        </w:rPr>
        <w:t xml:space="preserve">светильников аварийного освещения </w:t>
      </w:r>
      <w:r w:rsidR="003856A6" w:rsidRPr="009412CF">
        <w:rPr>
          <w:rFonts w:ascii="XO Thames" w:hAnsi="XO Thames"/>
          <w:sz w:val="26"/>
          <w:szCs w:val="26"/>
        </w:rPr>
        <w:t>(далее – Товар)</w:t>
      </w:r>
      <w:r w:rsidRPr="009412CF">
        <w:rPr>
          <w:rFonts w:ascii="XO Thames" w:hAnsi="XO Thames"/>
          <w:sz w:val="26"/>
          <w:szCs w:val="26"/>
        </w:rPr>
        <w:t>.</w:t>
      </w:r>
    </w:p>
    <w:p w:rsidR="00AD369F" w:rsidRPr="009412CF" w:rsidRDefault="00AD369F" w:rsidP="00AD369F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1.2. Поставка </w:t>
      </w:r>
      <w:r w:rsidR="003856A6" w:rsidRPr="009412CF">
        <w:rPr>
          <w:rFonts w:ascii="XO Thames" w:hAnsi="XO Thames"/>
          <w:sz w:val="26"/>
          <w:szCs w:val="26"/>
        </w:rPr>
        <w:t xml:space="preserve">Товара </w:t>
      </w:r>
      <w:r w:rsidRPr="009412CF">
        <w:rPr>
          <w:rFonts w:ascii="XO Thames" w:hAnsi="XO Thames"/>
          <w:sz w:val="26"/>
          <w:szCs w:val="26"/>
        </w:rPr>
        <w:t xml:space="preserve">осуществляется </w:t>
      </w:r>
      <w:r w:rsidR="00D300C0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>в соответствии</w:t>
      </w:r>
      <w:r w:rsidR="00C729A7">
        <w:rPr>
          <w:rFonts w:ascii="XO Thames" w:hAnsi="XO Thames"/>
          <w:sz w:val="26"/>
          <w:szCs w:val="26"/>
        </w:rPr>
        <w:t xml:space="preserve">                  </w:t>
      </w:r>
      <w:r w:rsidRPr="009412CF">
        <w:rPr>
          <w:rFonts w:ascii="XO Thames" w:hAnsi="XO Thames"/>
          <w:sz w:val="26"/>
          <w:szCs w:val="26"/>
        </w:rPr>
        <w:t xml:space="preserve"> с условиями </w:t>
      </w:r>
      <w:r w:rsidR="00811E60" w:rsidRPr="009412CF">
        <w:rPr>
          <w:rFonts w:ascii="XO Thames" w:hAnsi="XO Thames"/>
          <w:sz w:val="26"/>
          <w:szCs w:val="26"/>
        </w:rPr>
        <w:t>настоящего Контракта</w:t>
      </w:r>
      <w:r w:rsidR="003856A6" w:rsidRPr="009412CF">
        <w:rPr>
          <w:rFonts w:ascii="XO Thames" w:hAnsi="XO Thames"/>
          <w:sz w:val="26"/>
          <w:szCs w:val="26"/>
        </w:rPr>
        <w:t xml:space="preserve"> и</w:t>
      </w:r>
      <w:r w:rsidR="00CD5A82" w:rsidRPr="009412CF">
        <w:rPr>
          <w:rFonts w:ascii="XO Thames" w:hAnsi="XO Thames"/>
          <w:sz w:val="26"/>
          <w:szCs w:val="26"/>
        </w:rPr>
        <w:t xml:space="preserve"> Спецификацией (Приложение № 1</w:t>
      </w:r>
      <w:r w:rsidR="00C729A7">
        <w:rPr>
          <w:rFonts w:ascii="XO Thames" w:hAnsi="XO Thames"/>
          <w:sz w:val="26"/>
          <w:szCs w:val="26"/>
        </w:rPr>
        <w:br/>
      </w:r>
      <w:r w:rsidR="00CD5A82" w:rsidRPr="009412CF">
        <w:rPr>
          <w:rFonts w:ascii="XO Thames" w:hAnsi="XO Thames"/>
          <w:sz w:val="26"/>
          <w:szCs w:val="26"/>
        </w:rPr>
        <w:t xml:space="preserve"> к настоящему Контракту</w:t>
      </w:r>
      <w:r w:rsidRPr="009412CF">
        <w:rPr>
          <w:rFonts w:ascii="XO Thames" w:hAnsi="XO Thames"/>
          <w:sz w:val="26"/>
          <w:szCs w:val="26"/>
        </w:rPr>
        <w:t>)</w:t>
      </w:r>
      <w:r w:rsidR="00DB5AEB" w:rsidRPr="009412CF">
        <w:rPr>
          <w:rFonts w:ascii="XO Thames" w:hAnsi="XO Thames"/>
          <w:sz w:val="26"/>
          <w:szCs w:val="26"/>
        </w:rPr>
        <w:t>, определяющей наименование, цену, комплектацию</w:t>
      </w:r>
      <w:r w:rsidR="00C729A7">
        <w:rPr>
          <w:rFonts w:ascii="XO Thames" w:hAnsi="XO Thames"/>
          <w:sz w:val="26"/>
          <w:szCs w:val="26"/>
        </w:rPr>
        <w:t xml:space="preserve">          </w:t>
      </w:r>
      <w:r w:rsidR="00DB5AEB" w:rsidRPr="009412CF">
        <w:rPr>
          <w:rFonts w:ascii="XO Thames" w:hAnsi="XO Thames"/>
          <w:sz w:val="26"/>
          <w:szCs w:val="26"/>
        </w:rPr>
        <w:t xml:space="preserve"> и количество (объем) поставляемого </w:t>
      </w:r>
      <w:r w:rsidR="00D300C0" w:rsidRPr="009412CF">
        <w:rPr>
          <w:rFonts w:ascii="XO Thames" w:hAnsi="XO Thames"/>
          <w:sz w:val="26"/>
          <w:szCs w:val="26"/>
        </w:rPr>
        <w:t>Исполнителем</w:t>
      </w:r>
      <w:r w:rsidR="00DB5AEB" w:rsidRPr="009412CF">
        <w:rPr>
          <w:rFonts w:ascii="XO Thames" w:hAnsi="XO Thames"/>
          <w:sz w:val="26"/>
          <w:szCs w:val="26"/>
        </w:rPr>
        <w:t xml:space="preserve"> Товара</w:t>
      </w:r>
      <w:r w:rsidRPr="009412CF">
        <w:rPr>
          <w:rFonts w:ascii="XO Thames" w:hAnsi="XO Thames"/>
          <w:sz w:val="26"/>
          <w:szCs w:val="26"/>
        </w:rPr>
        <w:t xml:space="preserve">. </w:t>
      </w:r>
    </w:p>
    <w:p w:rsidR="00AD369F" w:rsidRPr="009412CF" w:rsidRDefault="00AD369F" w:rsidP="00AD369F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1.3. </w:t>
      </w:r>
      <w:r w:rsidR="004E7395" w:rsidRPr="009412CF">
        <w:rPr>
          <w:rFonts w:ascii="XO Thames" w:hAnsi="XO Thames"/>
          <w:sz w:val="26"/>
          <w:szCs w:val="26"/>
        </w:rPr>
        <w:t>Государственный заказчик</w:t>
      </w:r>
      <w:r w:rsidRPr="009412CF">
        <w:rPr>
          <w:rFonts w:ascii="XO Thames" w:hAnsi="XO Thames"/>
          <w:sz w:val="26"/>
          <w:szCs w:val="26"/>
        </w:rPr>
        <w:t xml:space="preserve"> по условиям настоящего </w:t>
      </w:r>
      <w:r w:rsidR="00811E60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 принимает </w:t>
      </w:r>
      <w:r w:rsidR="00571281" w:rsidRPr="009412CF">
        <w:rPr>
          <w:rFonts w:ascii="XO Thames" w:hAnsi="XO Thames"/>
          <w:sz w:val="26"/>
          <w:szCs w:val="26"/>
        </w:rPr>
        <w:t xml:space="preserve">            </w:t>
      </w:r>
      <w:r w:rsidRPr="009412CF">
        <w:rPr>
          <w:rFonts w:ascii="XO Thames" w:hAnsi="XO Thames"/>
          <w:sz w:val="26"/>
          <w:szCs w:val="26"/>
        </w:rPr>
        <w:t xml:space="preserve">на себя обязательство принять и оплатить поставленный </w:t>
      </w:r>
      <w:r w:rsidR="00D300C0" w:rsidRPr="009412CF">
        <w:rPr>
          <w:rFonts w:ascii="XO Thames" w:hAnsi="XO Thames"/>
          <w:sz w:val="26"/>
          <w:szCs w:val="26"/>
        </w:rPr>
        <w:t>Исполнителем</w:t>
      </w:r>
      <w:r w:rsidRPr="009412CF">
        <w:rPr>
          <w:rFonts w:ascii="XO Thames" w:hAnsi="XO Thames"/>
          <w:sz w:val="26"/>
          <w:szCs w:val="26"/>
        </w:rPr>
        <w:t xml:space="preserve"> Товар</w:t>
      </w:r>
      <w:r w:rsidR="00811E60" w:rsidRPr="009412CF">
        <w:rPr>
          <w:rFonts w:ascii="XO Thames" w:hAnsi="XO Thames"/>
          <w:sz w:val="26"/>
          <w:szCs w:val="26"/>
        </w:rPr>
        <w:t>,</w:t>
      </w:r>
      <w:r w:rsidRPr="009412CF">
        <w:rPr>
          <w:rFonts w:ascii="XO Thames" w:hAnsi="XO Thames"/>
          <w:sz w:val="26"/>
          <w:szCs w:val="26"/>
        </w:rPr>
        <w:t xml:space="preserve"> согласно Спецификации (Приложение №</w:t>
      </w:r>
      <w:r w:rsidR="00CD5A82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>1</w:t>
      </w:r>
      <w:r w:rsidR="00CD5A82" w:rsidRPr="009412CF">
        <w:rPr>
          <w:rFonts w:ascii="XO Thames" w:hAnsi="XO Thames"/>
          <w:sz w:val="26"/>
          <w:szCs w:val="26"/>
        </w:rPr>
        <w:t xml:space="preserve"> к настоящему Контракту</w:t>
      </w:r>
      <w:r w:rsidRPr="009412CF">
        <w:rPr>
          <w:rFonts w:ascii="XO Thames" w:hAnsi="XO Thames"/>
          <w:sz w:val="26"/>
          <w:szCs w:val="26"/>
        </w:rPr>
        <w:t>)  в порядке</w:t>
      </w:r>
      <w:r w:rsidR="00C729A7">
        <w:rPr>
          <w:rFonts w:ascii="XO Thames" w:hAnsi="XO Thames"/>
          <w:sz w:val="26"/>
          <w:szCs w:val="26"/>
        </w:rPr>
        <w:t xml:space="preserve">        </w:t>
      </w:r>
      <w:r w:rsidRPr="009412CF">
        <w:rPr>
          <w:rFonts w:ascii="XO Thames" w:hAnsi="XO Thames"/>
          <w:sz w:val="26"/>
          <w:szCs w:val="26"/>
        </w:rPr>
        <w:t xml:space="preserve"> и сроки, предусмотренные условиями настоящего </w:t>
      </w:r>
      <w:r w:rsidR="00811E60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. </w:t>
      </w:r>
    </w:p>
    <w:p w:rsidR="00AD369F" w:rsidRPr="009412CF" w:rsidRDefault="00AD369F" w:rsidP="00AD369F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1.4. Поставляемый Товар должен быть новым Товаром (Товаром, который </w:t>
      </w:r>
      <w:r w:rsidR="00C729A7">
        <w:rPr>
          <w:rFonts w:ascii="XO Thames" w:hAnsi="XO Thames"/>
          <w:sz w:val="26"/>
          <w:szCs w:val="26"/>
        </w:rPr>
        <w:t xml:space="preserve">     </w:t>
      </w:r>
      <w:r w:rsidRPr="009412CF">
        <w:rPr>
          <w:rFonts w:ascii="XO Thames" w:hAnsi="XO Thames"/>
          <w:sz w:val="26"/>
          <w:szCs w:val="26"/>
        </w:rPr>
        <w:t>не был</w:t>
      </w:r>
      <w:r w:rsidR="00C729A7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 xml:space="preserve">в употреблении, в ремонте, в том числе, который не был восстановлен, </w:t>
      </w:r>
      <w:r w:rsidR="00C729A7">
        <w:rPr>
          <w:rFonts w:ascii="XO Thames" w:hAnsi="XO Thames"/>
          <w:sz w:val="26"/>
          <w:szCs w:val="26"/>
        </w:rPr>
        <w:br/>
      </w:r>
      <w:r w:rsidRPr="009412CF">
        <w:rPr>
          <w:rFonts w:ascii="XO Thames" w:hAnsi="XO Thames"/>
          <w:sz w:val="26"/>
          <w:szCs w:val="26"/>
        </w:rPr>
        <w:t>у которого не были восстановлены потребительские свойства).</w:t>
      </w:r>
    </w:p>
    <w:p w:rsidR="00E251DD" w:rsidRPr="009412CF" w:rsidRDefault="00811E60" w:rsidP="001A133E">
      <w:pPr>
        <w:ind w:firstLine="708"/>
        <w:jc w:val="both"/>
        <w:rPr>
          <w:rFonts w:ascii="XO Thames" w:hAnsi="XO Thames"/>
          <w:sz w:val="26"/>
          <w:szCs w:val="26"/>
          <w:highlight w:val="yellow"/>
        </w:rPr>
      </w:pPr>
      <w:r w:rsidRPr="009412CF">
        <w:rPr>
          <w:rFonts w:ascii="XO Thames" w:hAnsi="XO Thames"/>
          <w:sz w:val="26"/>
          <w:szCs w:val="26"/>
        </w:rPr>
        <w:t xml:space="preserve">1.5. </w:t>
      </w:r>
      <w:r w:rsidR="007F31DA" w:rsidRPr="009412CF">
        <w:rPr>
          <w:rFonts w:ascii="XO Thames" w:hAnsi="XO Thames"/>
          <w:sz w:val="26"/>
          <w:szCs w:val="26"/>
        </w:rPr>
        <w:t xml:space="preserve">Требования к характеристикам и объему (содержанию) </w:t>
      </w:r>
      <w:r w:rsidRPr="009412CF">
        <w:rPr>
          <w:rFonts w:ascii="XO Thames" w:hAnsi="XO Thames"/>
          <w:sz w:val="26"/>
          <w:szCs w:val="26"/>
        </w:rPr>
        <w:t xml:space="preserve">поставляемого </w:t>
      </w:r>
      <w:r w:rsidR="00D300C0" w:rsidRPr="009412CF">
        <w:rPr>
          <w:rFonts w:ascii="XO Thames" w:hAnsi="XO Thames"/>
          <w:sz w:val="26"/>
          <w:szCs w:val="26"/>
        </w:rPr>
        <w:t>Исполнителем</w:t>
      </w:r>
      <w:r w:rsidRPr="009412CF">
        <w:rPr>
          <w:rFonts w:ascii="XO Thames" w:hAnsi="XO Thames"/>
          <w:sz w:val="26"/>
          <w:szCs w:val="26"/>
        </w:rPr>
        <w:t xml:space="preserve"> Товара</w:t>
      </w:r>
      <w:r w:rsidR="007F31DA" w:rsidRPr="009412CF">
        <w:rPr>
          <w:rFonts w:ascii="XO Thames" w:hAnsi="XO Thames"/>
          <w:sz w:val="26"/>
          <w:szCs w:val="26"/>
        </w:rPr>
        <w:t xml:space="preserve">, а также иные условия </w:t>
      </w:r>
      <w:r w:rsidRPr="009412CF">
        <w:rPr>
          <w:rFonts w:ascii="XO Thames" w:hAnsi="XO Thames"/>
          <w:sz w:val="26"/>
          <w:szCs w:val="26"/>
        </w:rPr>
        <w:t xml:space="preserve">поставки </w:t>
      </w:r>
      <w:r w:rsidR="00D300C0" w:rsidRPr="009412CF">
        <w:rPr>
          <w:rFonts w:ascii="XO Thames" w:hAnsi="XO Thames"/>
          <w:sz w:val="26"/>
          <w:szCs w:val="26"/>
        </w:rPr>
        <w:t>Исполнителем</w:t>
      </w:r>
      <w:r w:rsidRPr="009412CF">
        <w:rPr>
          <w:rFonts w:ascii="XO Thames" w:hAnsi="XO Thames"/>
          <w:sz w:val="26"/>
          <w:szCs w:val="26"/>
        </w:rPr>
        <w:t xml:space="preserve"> Товара</w:t>
      </w:r>
      <w:r w:rsidR="007F31DA" w:rsidRPr="009412CF">
        <w:rPr>
          <w:rFonts w:ascii="XO Thames" w:hAnsi="XO Thames"/>
          <w:sz w:val="26"/>
          <w:szCs w:val="26"/>
        </w:rPr>
        <w:t xml:space="preserve"> определяются </w:t>
      </w:r>
      <w:r w:rsidR="00D7259A" w:rsidRPr="009412CF">
        <w:rPr>
          <w:rFonts w:ascii="XO Thames" w:hAnsi="XO Thames"/>
          <w:sz w:val="26"/>
          <w:szCs w:val="26"/>
        </w:rPr>
        <w:t>Спецификацией</w:t>
      </w:r>
      <w:r w:rsidR="007F31DA" w:rsidRPr="009412CF">
        <w:rPr>
          <w:rFonts w:ascii="XO Thames" w:hAnsi="XO Thames"/>
          <w:sz w:val="26"/>
          <w:szCs w:val="26"/>
        </w:rPr>
        <w:t>, предусмотренн</w:t>
      </w:r>
      <w:r w:rsidR="00D7259A" w:rsidRPr="009412CF">
        <w:rPr>
          <w:rFonts w:ascii="XO Thames" w:hAnsi="XO Thames"/>
          <w:sz w:val="26"/>
          <w:szCs w:val="26"/>
        </w:rPr>
        <w:t>ой</w:t>
      </w:r>
      <w:r w:rsidR="007F31DA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 xml:space="preserve">Приложением № </w:t>
      </w:r>
      <w:hyperlink w:anchor="P472" w:history="1">
        <w:r w:rsidR="00D7259A" w:rsidRPr="009412CF">
          <w:rPr>
            <w:rFonts w:ascii="XO Thames" w:hAnsi="XO Thames"/>
            <w:sz w:val="26"/>
            <w:szCs w:val="26"/>
          </w:rPr>
          <w:t>1</w:t>
        </w:r>
      </w:hyperlink>
      <w:r w:rsidR="007F31DA" w:rsidRPr="009412CF">
        <w:rPr>
          <w:rFonts w:ascii="XO Thames" w:hAnsi="XO Thames"/>
          <w:sz w:val="26"/>
          <w:szCs w:val="26"/>
        </w:rPr>
        <w:t xml:space="preserve"> к</w:t>
      </w:r>
      <w:r w:rsidRPr="009412CF">
        <w:rPr>
          <w:rFonts w:ascii="XO Thames" w:hAnsi="XO Thames"/>
          <w:sz w:val="26"/>
          <w:szCs w:val="26"/>
        </w:rPr>
        <w:t xml:space="preserve"> настоящему</w:t>
      </w:r>
      <w:r w:rsidR="007F31DA" w:rsidRPr="009412CF">
        <w:rPr>
          <w:rFonts w:ascii="XO Thames" w:hAnsi="XO Thames"/>
          <w:sz w:val="26"/>
          <w:szCs w:val="26"/>
        </w:rPr>
        <w:t xml:space="preserve"> Контракту (код предмета Контракта по общероссийскому классификатору продукции по видам экономической деятельности (ОКПД 2) </w:t>
      </w:r>
      <w:r w:rsidRPr="009412CF">
        <w:rPr>
          <w:rFonts w:ascii="XO Thames" w:hAnsi="XO Thames"/>
          <w:sz w:val="26"/>
          <w:szCs w:val="26"/>
        </w:rPr>
        <w:t>–</w:t>
      </w:r>
      <w:r w:rsidR="007F31DA" w:rsidRPr="009412CF">
        <w:rPr>
          <w:rFonts w:ascii="XO Thames" w:hAnsi="XO Thames"/>
          <w:sz w:val="26"/>
          <w:szCs w:val="26"/>
        </w:rPr>
        <w:t xml:space="preserve"> </w:t>
      </w:r>
      <w:r w:rsidR="00191EEE" w:rsidRPr="009412CF">
        <w:rPr>
          <w:rFonts w:ascii="XO Thames" w:hAnsi="XO Thames"/>
          <w:sz w:val="26"/>
          <w:szCs w:val="26"/>
        </w:rPr>
        <w:t>27.40.39.</w:t>
      </w:r>
      <w:r w:rsidR="00EA2922" w:rsidRPr="009412CF">
        <w:rPr>
          <w:rFonts w:ascii="XO Thames" w:hAnsi="XO Thames"/>
          <w:sz w:val="26"/>
          <w:szCs w:val="26"/>
        </w:rPr>
        <w:t>210</w:t>
      </w:r>
      <w:r w:rsidR="00191EEE" w:rsidRPr="009412CF">
        <w:rPr>
          <w:rFonts w:ascii="XO Thames" w:hAnsi="XO Thames"/>
          <w:sz w:val="26"/>
          <w:szCs w:val="26"/>
        </w:rPr>
        <w:t xml:space="preserve">- </w:t>
      </w:r>
      <w:r w:rsidR="00EA2922" w:rsidRPr="009412CF">
        <w:rPr>
          <w:rFonts w:ascii="XO Thames" w:hAnsi="XO Thames"/>
          <w:sz w:val="26"/>
          <w:szCs w:val="26"/>
        </w:rPr>
        <w:t>Светильники и устройства осветительные прочие, не включенные в другие группировки, имеющие встроенную аккумуляторную батарею и режим работы от нее.</w:t>
      </w:r>
    </w:p>
    <w:p w:rsidR="00862D74" w:rsidRPr="009412CF" w:rsidRDefault="00862D74" w:rsidP="00862D74">
      <w:pPr>
        <w:pStyle w:val="af9"/>
        <w:rPr>
          <w:rFonts w:ascii="XO Thames" w:hAnsi="XO Thames"/>
          <w:b/>
          <w:noProof/>
          <w:sz w:val="26"/>
          <w:szCs w:val="26"/>
        </w:rPr>
      </w:pPr>
    </w:p>
    <w:p w:rsidR="007A720D" w:rsidRPr="009412CF" w:rsidRDefault="001C5949" w:rsidP="007A720D">
      <w:pPr>
        <w:pStyle w:val="af9"/>
        <w:numPr>
          <w:ilvl w:val="0"/>
          <w:numId w:val="13"/>
        </w:numPr>
        <w:ind w:left="0" w:firstLine="0"/>
        <w:jc w:val="center"/>
        <w:rPr>
          <w:rFonts w:ascii="XO Thames" w:hAnsi="XO Thames"/>
          <w:b/>
          <w:noProof/>
          <w:sz w:val="26"/>
          <w:szCs w:val="26"/>
        </w:rPr>
      </w:pPr>
      <w:r w:rsidRPr="009412CF">
        <w:rPr>
          <w:rFonts w:ascii="XO Thames" w:hAnsi="XO Thames"/>
          <w:b/>
          <w:noProof/>
          <w:sz w:val="26"/>
          <w:szCs w:val="26"/>
        </w:rPr>
        <w:t>Права и обязанности сторон</w:t>
      </w:r>
    </w:p>
    <w:p w:rsidR="007A720D" w:rsidRPr="009412CF" w:rsidRDefault="007A720D" w:rsidP="007A720D">
      <w:pPr>
        <w:pStyle w:val="af9"/>
        <w:ind w:left="2978"/>
        <w:rPr>
          <w:rFonts w:ascii="XO Thames" w:hAnsi="XO Thames"/>
          <w:b/>
          <w:noProof/>
          <w:sz w:val="26"/>
          <w:szCs w:val="26"/>
        </w:rPr>
      </w:pPr>
    </w:p>
    <w:p w:rsidR="00A6722F" w:rsidRPr="009412CF" w:rsidRDefault="00A6722F" w:rsidP="00A6722F">
      <w:pPr>
        <w:pStyle w:val="af9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ab/>
      </w:r>
      <w:r w:rsidR="003856A6" w:rsidRPr="009412CF">
        <w:rPr>
          <w:rFonts w:ascii="XO Thames" w:hAnsi="XO Thames"/>
          <w:noProof/>
          <w:sz w:val="26"/>
          <w:szCs w:val="26"/>
        </w:rPr>
        <w:t>2</w:t>
      </w:r>
      <w:r w:rsidRPr="009412CF">
        <w:rPr>
          <w:rFonts w:ascii="XO Thames" w:hAnsi="XO Thames"/>
          <w:noProof/>
          <w:sz w:val="26"/>
          <w:szCs w:val="26"/>
        </w:rPr>
        <w:t>.1. Государственный заказчик обязан:</w:t>
      </w:r>
    </w:p>
    <w:p w:rsidR="00A6722F" w:rsidRPr="009412CF" w:rsidRDefault="003856A6" w:rsidP="00A6722F">
      <w:pPr>
        <w:widowControl w:val="0"/>
        <w:autoSpaceDE w:val="0"/>
        <w:autoSpaceDN w:val="0"/>
        <w:adjustRightInd w:val="0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.1.1. Осуществлять контроль</w:t>
      </w:r>
      <w:r w:rsidR="00536ACA" w:rsidRPr="009412CF">
        <w:rPr>
          <w:rFonts w:ascii="XO Thames" w:hAnsi="XO Thames"/>
          <w:noProof/>
          <w:sz w:val="26"/>
          <w:szCs w:val="26"/>
        </w:rPr>
        <w:t xml:space="preserve"> за обеспечением </w:t>
      </w:r>
      <w:r w:rsidR="00D300C0" w:rsidRPr="009412CF">
        <w:rPr>
          <w:rFonts w:ascii="XO Thames" w:hAnsi="XO Thames"/>
          <w:noProof/>
          <w:sz w:val="26"/>
          <w:szCs w:val="26"/>
        </w:rPr>
        <w:t>Исполнителем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 </w:t>
      </w:r>
      <w:r w:rsidR="00536ACA" w:rsidRPr="009412CF">
        <w:rPr>
          <w:rFonts w:ascii="XO Thames" w:hAnsi="XO Thames"/>
          <w:noProof/>
          <w:sz w:val="26"/>
          <w:szCs w:val="26"/>
        </w:rPr>
        <w:t xml:space="preserve">поставку товара </w:t>
      </w:r>
      <w:r w:rsidR="00536ACA" w:rsidRPr="009412CF">
        <w:rPr>
          <w:rFonts w:ascii="XO Thames" w:hAnsi="XO Thames"/>
          <w:noProof/>
          <w:sz w:val="26"/>
          <w:szCs w:val="26"/>
        </w:rPr>
        <w:br/>
      </w:r>
      <w:r w:rsidR="00A6722F" w:rsidRPr="009412CF">
        <w:rPr>
          <w:rFonts w:ascii="XO Thames" w:hAnsi="XO Thames"/>
          <w:noProof/>
          <w:sz w:val="26"/>
          <w:szCs w:val="26"/>
        </w:rPr>
        <w:t>в соответствии с Контрактом.</w:t>
      </w:r>
    </w:p>
    <w:p w:rsidR="00A6722F" w:rsidRPr="009412CF" w:rsidRDefault="003856A6" w:rsidP="00A6722F">
      <w:pPr>
        <w:widowControl w:val="0"/>
        <w:autoSpaceDE w:val="0"/>
        <w:autoSpaceDN w:val="0"/>
        <w:adjustRightInd w:val="0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lastRenderedPageBreak/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.1.2. Обеспечить приемку работ, в соответствии с условиями Контракта. 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.1.3. Осуществлять контроль качества расходных материалов, поставляемого 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               </w:t>
      </w:r>
      <w:r w:rsidR="00A6722F" w:rsidRPr="009412CF">
        <w:rPr>
          <w:rFonts w:ascii="XO Thames" w:hAnsi="XO Thames"/>
          <w:noProof/>
          <w:sz w:val="26"/>
          <w:szCs w:val="26"/>
        </w:rPr>
        <w:t>по Контракту,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A6722F" w:rsidRPr="009412CF" w:rsidRDefault="003856A6" w:rsidP="00A6722F">
      <w:pPr>
        <w:pStyle w:val="af9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.1.4. Оплатить выполненые работы в соответствии с условиями Контракта.</w:t>
      </w:r>
    </w:p>
    <w:p w:rsidR="00A6722F" w:rsidRPr="009412CF" w:rsidRDefault="00A6722F" w:rsidP="00A6722F">
      <w:pPr>
        <w:pStyle w:val="af9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ab/>
      </w:r>
      <w:r w:rsidR="003856A6" w:rsidRPr="009412CF">
        <w:rPr>
          <w:rFonts w:ascii="XO Thames" w:hAnsi="XO Thames"/>
          <w:noProof/>
          <w:sz w:val="26"/>
          <w:szCs w:val="26"/>
        </w:rPr>
        <w:t>2</w:t>
      </w:r>
      <w:r w:rsidRPr="009412CF">
        <w:rPr>
          <w:rFonts w:ascii="XO Thames" w:hAnsi="XO Thames"/>
          <w:noProof/>
          <w:sz w:val="26"/>
          <w:szCs w:val="26"/>
        </w:rPr>
        <w:t>.1.5. Взыскивать неустойку (пени, штр</w:t>
      </w:r>
      <w:r w:rsidR="0070447B" w:rsidRPr="009412CF">
        <w:rPr>
          <w:rFonts w:ascii="XO Thames" w:hAnsi="XO Thames"/>
          <w:noProof/>
          <w:sz w:val="26"/>
          <w:szCs w:val="26"/>
        </w:rPr>
        <w:t xml:space="preserve">аф) в соответствии с разделом </w:t>
      </w:r>
      <w:r w:rsidR="00027156">
        <w:rPr>
          <w:rFonts w:ascii="XO Thames" w:hAnsi="XO Thames"/>
          <w:noProof/>
          <w:sz w:val="26"/>
          <w:szCs w:val="26"/>
        </w:rPr>
        <w:t xml:space="preserve"> Контракта 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за </w:t>
      </w:r>
      <w:r w:rsidRPr="009412CF">
        <w:rPr>
          <w:rFonts w:ascii="XO Thames" w:hAnsi="XO Thames"/>
          <w:noProof/>
          <w:sz w:val="26"/>
          <w:szCs w:val="26"/>
        </w:rPr>
        <w:t>неисполнение или ненадлежащее исполнение Исполнителем обязательств, предусмотренных Контрактом.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.1.6. В случае расторжения Контракта (по любым основаниям) оплатить Исполнителю стоимость работ, фактически выполненых на момент расторжения Контракта, при условии отсутствия претензий по его качеству, на основании подписанных Исполнителем и Государстенным заказчиком без замечаний актов приема работы, выполненных по разработанной Государственным заказчиком форме «Акт приема-</w:t>
      </w:r>
      <w:r w:rsidR="00CD5A82" w:rsidRPr="009412CF">
        <w:rPr>
          <w:rFonts w:ascii="XO Thames" w:hAnsi="XO Thames"/>
          <w:noProof/>
          <w:sz w:val="26"/>
          <w:szCs w:val="26"/>
        </w:rPr>
        <w:t>передачи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 </w:t>
      </w:r>
      <w:r w:rsidR="00CD5A82" w:rsidRPr="009412CF">
        <w:rPr>
          <w:rFonts w:ascii="XO Thames" w:hAnsi="XO Thames"/>
          <w:noProof/>
          <w:sz w:val="26"/>
          <w:szCs w:val="26"/>
        </w:rPr>
        <w:t>товара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» (приложение № </w:t>
      </w:r>
      <w:r w:rsidR="00D7259A"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 к </w:t>
      </w:r>
      <w:r w:rsidR="00CD5A82" w:rsidRPr="009412CF">
        <w:rPr>
          <w:rFonts w:ascii="XO Thames" w:hAnsi="XO Thames"/>
          <w:noProof/>
          <w:sz w:val="26"/>
          <w:szCs w:val="26"/>
        </w:rPr>
        <w:t xml:space="preserve">настоящему </w:t>
      </w:r>
      <w:r w:rsidR="00A6722F" w:rsidRPr="009412CF">
        <w:rPr>
          <w:rFonts w:ascii="XO Thames" w:hAnsi="XO Thames"/>
          <w:noProof/>
          <w:sz w:val="26"/>
          <w:szCs w:val="26"/>
        </w:rPr>
        <w:t>Контракту).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.1.7.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</w:t>
      </w:r>
      <w:r w:rsidR="00A6722F" w:rsidRPr="009412CF">
        <w:rPr>
          <w:rFonts w:ascii="XO Thames" w:hAnsi="XO Thames"/>
          <w:bCs/>
          <w:sz w:val="26"/>
          <w:szCs w:val="26"/>
        </w:rPr>
        <w:t>одностороннего отказа Государственного заказчика о</w:t>
      </w:r>
      <w:r w:rsidR="001C5949" w:rsidRPr="009412CF">
        <w:rPr>
          <w:rFonts w:ascii="XO Thames" w:hAnsi="XO Thames"/>
          <w:bCs/>
          <w:sz w:val="26"/>
          <w:szCs w:val="26"/>
        </w:rPr>
        <w:t>т исполнения Контракта</w:t>
      </w:r>
      <w:r w:rsidR="007A720D" w:rsidRPr="009412CF">
        <w:rPr>
          <w:rFonts w:ascii="XO Thames" w:hAnsi="XO Thames"/>
          <w:bCs/>
          <w:sz w:val="26"/>
          <w:szCs w:val="26"/>
        </w:rPr>
        <w:t>,</w:t>
      </w:r>
      <w:r w:rsidR="001C5949" w:rsidRPr="009412CF">
        <w:rPr>
          <w:rFonts w:ascii="XO Thames" w:hAnsi="XO Thames"/>
          <w:bCs/>
          <w:sz w:val="26"/>
          <w:szCs w:val="26"/>
        </w:rPr>
        <w:t xml:space="preserve"> в связи </w:t>
      </w:r>
      <w:r w:rsidR="00C93787">
        <w:rPr>
          <w:rFonts w:ascii="XO Thames" w:hAnsi="XO Thames"/>
          <w:bCs/>
          <w:sz w:val="26"/>
          <w:szCs w:val="26"/>
        </w:rPr>
        <w:t xml:space="preserve">                           </w:t>
      </w:r>
      <w:r w:rsidR="00A6722F" w:rsidRPr="009412CF">
        <w:rPr>
          <w:rFonts w:ascii="XO Thames" w:hAnsi="XO Thames"/>
          <w:bCs/>
          <w:sz w:val="26"/>
          <w:szCs w:val="26"/>
        </w:rPr>
        <w:t>с существенным нарушением Исполнителем условий Контракта</w:t>
      </w:r>
      <w:r w:rsidR="00A6722F" w:rsidRPr="009412CF">
        <w:rPr>
          <w:rFonts w:ascii="XO Thames" w:hAnsi="XO Thames"/>
          <w:noProof/>
          <w:sz w:val="26"/>
          <w:szCs w:val="26"/>
        </w:rPr>
        <w:t>.</w:t>
      </w:r>
    </w:p>
    <w:p w:rsidR="00A6722F" w:rsidRPr="009412CF" w:rsidRDefault="003856A6" w:rsidP="00A6722F">
      <w:pPr>
        <w:pStyle w:val="af9"/>
        <w:ind w:firstLine="708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.1.8. Принять решение об одностороннем отказе от исполнения Контракта, если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в ходе исполнения Контракта установлено, что Исполнитель не соответствует установленным документацией о закупке требованиям к участникам закупки 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                         </w:t>
      </w:r>
      <w:r w:rsidR="00A6722F" w:rsidRPr="009412CF">
        <w:rPr>
          <w:rFonts w:ascii="XO Thames" w:hAnsi="XO Thames"/>
          <w:noProof/>
          <w:sz w:val="26"/>
          <w:szCs w:val="26"/>
        </w:rPr>
        <w:t>или представил недостоверную информацию о своем соответствии таким требованиям,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</w:t>
      </w:r>
      <w:r w:rsidR="00A6722F" w:rsidRPr="009412CF">
        <w:rPr>
          <w:rFonts w:ascii="XO Thames" w:hAnsi="XO Thames"/>
          <w:noProof/>
          <w:sz w:val="26"/>
          <w:szCs w:val="26"/>
        </w:rPr>
        <w:t>что позволило ему стать победителем определения поставщика.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b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.1.9. Выполнять иные обязанности, предусмотренные действующим законодательством Российской Федерации и Контрактом.</w:t>
      </w:r>
    </w:p>
    <w:p w:rsidR="00A6722F" w:rsidRPr="009412CF" w:rsidRDefault="003856A6" w:rsidP="00A6722F">
      <w:pPr>
        <w:pStyle w:val="af9"/>
        <w:ind w:firstLine="720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.2. Государственный заказчик вправе:</w:t>
      </w:r>
    </w:p>
    <w:p w:rsidR="00A6722F" w:rsidRPr="009412CF" w:rsidRDefault="003856A6" w:rsidP="00A6722F">
      <w:pPr>
        <w:pStyle w:val="110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.2.1. Осуществлять контроль за исполнением Контракта, в том числе </w:t>
      </w:r>
      <w:r w:rsidR="00A6722F" w:rsidRPr="009412CF">
        <w:rPr>
          <w:rFonts w:ascii="XO Thames" w:hAnsi="XO Thames"/>
          <w:noProof/>
          <w:sz w:val="26"/>
          <w:szCs w:val="26"/>
        </w:rPr>
        <w:br/>
        <w:t>на отдельных этапах его исполнения, без вмешательства в оперативную хозяйственную деятельность Исполнителя.</w:t>
      </w:r>
    </w:p>
    <w:p w:rsidR="00A6722F" w:rsidRPr="009412CF" w:rsidRDefault="003856A6" w:rsidP="00A6722F">
      <w:pPr>
        <w:ind w:firstLine="708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.2.2. </w:t>
      </w:r>
      <w:r w:rsidR="00A6722F" w:rsidRPr="009412CF">
        <w:rPr>
          <w:rFonts w:ascii="XO Thames" w:hAnsi="XO Thames"/>
          <w:sz w:val="26"/>
          <w:szCs w:val="26"/>
        </w:rPr>
        <w:t>Требовать от Исполнителя надлежащего исполнения обязательств, предусмотренных Контрактом.</w:t>
      </w:r>
    </w:p>
    <w:p w:rsidR="00A6722F" w:rsidRPr="009412CF" w:rsidRDefault="003856A6" w:rsidP="00A6722F">
      <w:pPr>
        <w:pStyle w:val="110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.2.3. Требовать от Исполнителя своевременного устранения выявленных недостатков, в том числе безвозмездно ремонта за ненадлежащие качества оказанных услуг в со</w:t>
      </w:r>
      <w:r w:rsidR="001C5949" w:rsidRPr="009412CF">
        <w:rPr>
          <w:rFonts w:ascii="XO Thames" w:hAnsi="XO Thames"/>
          <w:noProof/>
          <w:sz w:val="26"/>
          <w:szCs w:val="26"/>
        </w:rPr>
        <w:t xml:space="preserve">ответствии с условиями 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 Контракта. 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eastAsia="Calibri" w:hAnsi="XO Thames"/>
          <w:sz w:val="26"/>
          <w:szCs w:val="26"/>
          <w:lang w:eastAsia="en-US"/>
        </w:rPr>
        <w:t>2</w:t>
      </w:r>
      <w:r w:rsidR="00A6722F" w:rsidRPr="009412CF">
        <w:rPr>
          <w:rFonts w:ascii="XO Thames" w:eastAsia="Calibri" w:hAnsi="XO Thames"/>
          <w:sz w:val="26"/>
          <w:szCs w:val="26"/>
          <w:lang w:eastAsia="en-US"/>
        </w:rPr>
        <w:t>.2.4. Принять решение об одностороннем отказе от исполнения Контракта</w:t>
      </w:r>
      <w:r w:rsidR="007A720D" w:rsidRPr="009412CF">
        <w:rPr>
          <w:rFonts w:ascii="XO Thames" w:eastAsia="Calibri" w:hAnsi="XO Thames"/>
          <w:sz w:val="26"/>
          <w:szCs w:val="26"/>
          <w:lang w:eastAsia="en-US"/>
        </w:rPr>
        <w:t>,</w:t>
      </w:r>
      <w:r w:rsidR="00A6722F" w:rsidRPr="009412CF">
        <w:rPr>
          <w:rFonts w:ascii="XO Thames" w:eastAsia="Calibri" w:hAnsi="XO Thames"/>
          <w:sz w:val="26"/>
          <w:szCs w:val="26"/>
          <w:lang w:eastAsia="en-US"/>
        </w:rPr>
        <w:t xml:space="preserve"> </w:t>
      </w:r>
      <w:r w:rsidR="00A6722F" w:rsidRPr="009412CF">
        <w:rPr>
          <w:rFonts w:ascii="XO Thames" w:eastAsia="Calibri" w:hAnsi="XO Thames"/>
          <w:sz w:val="26"/>
          <w:szCs w:val="26"/>
          <w:lang w:eastAsia="en-US"/>
        </w:rPr>
        <w:br/>
        <w:t>в соответствии с гражданским законодательством</w:t>
      </w:r>
      <w:r w:rsidR="00A6722F" w:rsidRPr="009412CF">
        <w:rPr>
          <w:rFonts w:ascii="XO Thames" w:hAnsi="XO Thames"/>
          <w:noProof/>
          <w:sz w:val="26"/>
          <w:szCs w:val="26"/>
        </w:rPr>
        <w:t xml:space="preserve"> в случаях, предусмотренных пунктом 12.6.Контракта.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A6722F" w:rsidRPr="009412CF">
        <w:rPr>
          <w:rFonts w:ascii="XO Thames" w:hAnsi="XO Thames"/>
          <w:noProof/>
          <w:sz w:val="26"/>
          <w:szCs w:val="26"/>
        </w:rPr>
        <w:t>.3. Исполнитель обязан:</w:t>
      </w:r>
    </w:p>
    <w:p w:rsidR="00A6722F" w:rsidRPr="009412CF" w:rsidRDefault="003856A6" w:rsidP="00A6722F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A6722F" w:rsidRPr="009412CF">
        <w:rPr>
          <w:rFonts w:ascii="XO Thames" w:hAnsi="XO Thames"/>
          <w:sz w:val="26"/>
          <w:szCs w:val="26"/>
        </w:rPr>
        <w:t xml:space="preserve">.3.1. </w:t>
      </w:r>
      <w:r w:rsidR="00A6722F" w:rsidRPr="009412CF">
        <w:rPr>
          <w:rFonts w:ascii="XO Thames" w:hAnsi="XO Thames"/>
          <w:noProof/>
          <w:sz w:val="26"/>
          <w:szCs w:val="26"/>
        </w:rPr>
        <w:t>В письменной форме известить Государственного заказчика о дате готовности приступить к работам.</w:t>
      </w:r>
    </w:p>
    <w:p w:rsidR="00536ACA" w:rsidRPr="009412CF" w:rsidRDefault="003856A6" w:rsidP="00536ACA">
      <w:pPr>
        <w:pStyle w:val="16"/>
        <w:spacing w:line="240" w:lineRule="auto"/>
        <w:ind w:right="-71" w:firstLine="709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>.3.2.</w:t>
      </w:r>
      <w:r w:rsidR="00536ACA" w:rsidRPr="009412CF">
        <w:rPr>
          <w:rFonts w:ascii="XO Thames" w:hAnsi="XO Thames"/>
          <w:noProof/>
          <w:sz w:val="26"/>
          <w:szCs w:val="26"/>
        </w:rPr>
        <w:t xml:space="preserve"> Обеспечить соответствие товара требованиям действующего законодательства</w:t>
      </w:r>
      <w:r w:rsidR="00536ACA" w:rsidRPr="009412CF">
        <w:rPr>
          <w:rFonts w:ascii="XO Thames" w:hAnsi="XO Thames"/>
          <w:sz w:val="26"/>
          <w:szCs w:val="26"/>
        </w:rPr>
        <w:t xml:space="preserve"> (в том числе государственным стандартам, требованиям действующего законодательства</w:t>
      </w:r>
      <w:r w:rsidR="00027156">
        <w:rPr>
          <w:rFonts w:ascii="XO Thames" w:hAnsi="XO Thames"/>
          <w:sz w:val="26"/>
          <w:szCs w:val="26"/>
        </w:rPr>
        <w:t xml:space="preserve"> </w:t>
      </w:r>
      <w:r w:rsidR="00536ACA" w:rsidRPr="009412CF">
        <w:rPr>
          <w:rFonts w:ascii="XO Thames" w:hAnsi="XO Thames"/>
          <w:sz w:val="26"/>
          <w:szCs w:val="26"/>
        </w:rPr>
        <w:t>по безопасности)</w:t>
      </w:r>
      <w:r w:rsidR="00536ACA" w:rsidRPr="009412CF">
        <w:rPr>
          <w:rFonts w:ascii="XO Thames" w:hAnsi="XO Thames"/>
          <w:noProof/>
          <w:sz w:val="26"/>
          <w:szCs w:val="26"/>
        </w:rPr>
        <w:t>, нормативных и иных актов Государственного заказчика и условиям Контракта.</w:t>
      </w:r>
    </w:p>
    <w:p w:rsidR="00536ACA" w:rsidRPr="009412CF" w:rsidRDefault="003856A6" w:rsidP="00536ACA">
      <w:pPr>
        <w:tabs>
          <w:tab w:val="left" w:pos="-2340"/>
        </w:tabs>
        <w:ind w:firstLine="670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>.3.3. Передать товар надлежащего качества, в предусмотренном Контрактом количестве и ассортименте, не обремененный правами третьих лиц.</w:t>
      </w:r>
    </w:p>
    <w:p w:rsidR="00536ACA" w:rsidRPr="009412CF" w:rsidRDefault="003856A6" w:rsidP="00536ACA">
      <w:pPr>
        <w:pStyle w:val="af9"/>
        <w:ind w:right="-71" w:firstLine="709"/>
        <w:contextualSpacing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lastRenderedPageBreak/>
        <w:t>2</w:t>
      </w:r>
      <w:r w:rsidR="00536ACA" w:rsidRPr="009412CF">
        <w:rPr>
          <w:rFonts w:ascii="XO Thames" w:hAnsi="XO Thames"/>
          <w:noProof/>
          <w:sz w:val="26"/>
          <w:szCs w:val="26"/>
        </w:rPr>
        <w:t>.3.4. Осуществить поставку (передачу) товара в порядке и в сроки, установленные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</w:t>
      </w:r>
      <w:r w:rsidR="00536ACA" w:rsidRPr="009412CF">
        <w:rPr>
          <w:rFonts w:ascii="XO Thames" w:hAnsi="XO Thames"/>
          <w:noProof/>
          <w:sz w:val="26"/>
          <w:szCs w:val="26"/>
        </w:rPr>
        <w:t>в разделе  Контракта.</w:t>
      </w:r>
    </w:p>
    <w:p w:rsidR="00536ACA" w:rsidRPr="009412CF" w:rsidRDefault="003856A6" w:rsidP="00536ACA">
      <w:pPr>
        <w:pStyle w:val="110"/>
        <w:spacing w:line="240" w:lineRule="auto"/>
        <w:ind w:right="-71" w:firstLine="709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 xml:space="preserve">.3.5. </w:t>
      </w:r>
      <w:r w:rsidR="00536ACA" w:rsidRPr="009412CF">
        <w:rPr>
          <w:rFonts w:ascii="XO Thames" w:hAnsi="XO Thames"/>
          <w:noProof/>
          <w:sz w:val="26"/>
          <w:szCs w:val="26"/>
        </w:rPr>
        <w:t>Передать товар в комплекте с относящейся к нему документацией, перечисленной в Контракте.</w:t>
      </w:r>
    </w:p>
    <w:p w:rsidR="00536ACA" w:rsidRPr="009412CF" w:rsidRDefault="003856A6" w:rsidP="00536ACA">
      <w:pPr>
        <w:pStyle w:val="110"/>
        <w:spacing w:line="240" w:lineRule="auto"/>
        <w:ind w:right="-71" w:firstLine="709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>.3.6. Обеспечить устранение за свой счет недостатков и дефектов, выявленных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536ACA" w:rsidRPr="009412CF">
        <w:rPr>
          <w:rFonts w:ascii="XO Thames" w:hAnsi="XO Thames"/>
          <w:sz w:val="26"/>
          <w:szCs w:val="26"/>
        </w:rPr>
        <w:t xml:space="preserve">при приемке товара. </w:t>
      </w:r>
    </w:p>
    <w:p w:rsidR="00536ACA" w:rsidRPr="009412CF" w:rsidRDefault="003856A6" w:rsidP="00536ACA">
      <w:pPr>
        <w:pStyle w:val="110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 xml:space="preserve">.3.7.Своевременно по письменному запросу Государственного заказчика предоставлять  достоверную информацию о ходе исполнения своих обязательств, </w:t>
      </w:r>
      <w:r w:rsidR="00536ACA" w:rsidRPr="009412CF">
        <w:rPr>
          <w:rFonts w:ascii="XO Thames" w:hAnsi="XO Thames"/>
          <w:sz w:val="26"/>
          <w:szCs w:val="26"/>
        </w:rPr>
        <w:br/>
        <w:t xml:space="preserve">в том числе о сложностях, возникающих при исполнении Контракта. </w:t>
      </w:r>
    </w:p>
    <w:p w:rsidR="00536ACA" w:rsidRPr="009412CF" w:rsidRDefault="003856A6" w:rsidP="00536ACA">
      <w:pPr>
        <w:ind w:firstLine="708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2</w:t>
      </w:r>
      <w:r w:rsidR="00536ACA" w:rsidRPr="009412CF">
        <w:rPr>
          <w:rFonts w:ascii="XO Thames" w:hAnsi="XO Thames"/>
          <w:sz w:val="26"/>
          <w:szCs w:val="26"/>
        </w:rPr>
        <w:t xml:space="preserve">.3.8. Выполнять иные обязанности, предусмотренные </w:t>
      </w:r>
      <w:r w:rsidR="00536ACA" w:rsidRPr="009412CF">
        <w:rPr>
          <w:rFonts w:ascii="XO Thames" w:hAnsi="XO Thames"/>
          <w:noProof/>
          <w:sz w:val="26"/>
          <w:szCs w:val="26"/>
        </w:rPr>
        <w:t xml:space="preserve">действующим законодательством Российской Федерации и </w:t>
      </w:r>
      <w:r w:rsidR="00536ACA" w:rsidRPr="009412CF">
        <w:rPr>
          <w:rFonts w:ascii="XO Thames" w:hAnsi="XO Thames"/>
          <w:sz w:val="26"/>
          <w:szCs w:val="26"/>
        </w:rPr>
        <w:t>Контрактом.</w:t>
      </w:r>
    </w:p>
    <w:p w:rsidR="00536ACA" w:rsidRPr="009412CF" w:rsidRDefault="003856A6" w:rsidP="00536ACA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536ACA" w:rsidRPr="009412CF">
        <w:rPr>
          <w:rFonts w:ascii="XO Thames" w:hAnsi="XO Thames"/>
          <w:noProof/>
          <w:sz w:val="26"/>
          <w:szCs w:val="26"/>
        </w:rPr>
        <w:t>.4. Исполнитель вправе:</w:t>
      </w:r>
    </w:p>
    <w:p w:rsidR="00536ACA" w:rsidRPr="009412CF" w:rsidRDefault="003856A6" w:rsidP="00536ACA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536ACA" w:rsidRPr="009412CF">
        <w:rPr>
          <w:rFonts w:ascii="XO Thames" w:hAnsi="XO Thames"/>
          <w:noProof/>
          <w:sz w:val="26"/>
          <w:szCs w:val="26"/>
        </w:rPr>
        <w:t>.4.1. Требовать оплату за поставленный по Контракту товар.</w:t>
      </w:r>
    </w:p>
    <w:p w:rsidR="00536ACA" w:rsidRPr="009412CF" w:rsidRDefault="003856A6" w:rsidP="00536ACA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2</w:t>
      </w:r>
      <w:r w:rsidR="00536ACA" w:rsidRPr="009412CF">
        <w:rPr>
          <w:rFonts w:ascii="XO Thames" w:hAnsi="XO Thames"/>
          <w:noProof/>
          <w:sz w:val="26"/>
          <w:szCs w:val="26"/>
        </w:rPr>
        <w:t>.4.2. Требовать уплату неустойки</w:t>
      </w:r>
      <w:r w:rsidR="008F3CC9" w:rsidRPr="009412CF">
        <w:rPr>
          <w:rFonts w:ascii="XO Thames" w:hAnsi="XO Thames"/>
          <w:noProof/>
          <w:sz w:val="26"/>
          <w:szCs w:val="26"/>
        </w:rPr>
        <w:t xml:space="preserve"> </w:t>
      </w:r>
      <w:r w:rsidR="00536ACA" w:rsidRPr="009412CF">
        <w:rPr>
          <w:rFonts w:ascii="XO Thames" w:hAnsi="XO Thames"/>
          <w:noProof/>
          <w:sz w:val="26"/>
          <w:szCs w:val="26"/>
        </w:rPr>
        <w:t>(пеней, штрафа)</w:t>
      </w:r>
      <w:r w:rsidR="008F3CC9" w:rsidRPr="009412CF">
        <w:rPr>
          <w:rFonts w:ascii="XO Thames" w:hAnsi="XO Thames"/>
          <w:noProof/>
          <w:sz w:val="26"/>
          <w:szCs w:val="26"/>
        </w:rPr>
        <w:t xml:space="preserve"> </w:t>
      </w:r>
      <w:r w:rsidR="00536ACA" w:rsidRPr="009412CF">
        <w:rPr>
          <w:rFonts w:ascii="XO Thames" w:hAnsi="XO Thames"/>
          <w:noProof/>
          <w:sz w:val="26"/>
          <w:szCs w:val="26"/>
        </w:rPr>
        <w:t>согласно раздела</w:t>
      </w:r>
      <w:r w:rsidR="00536ACA" w:rsidRPr="009412CF">
        <w:rPr>
          <w:rFonts w:ascii="XO Thames" w:hAnsi="XO Thames"/>
          <w:noProof/>
          <w:sz w:val="26"/>
          <w:szCs w:val="26"/>
        </w:rPr>
        <w:br/>
        <w:t>8 Контракта.</w:t>
      </w:r>
    </w:p>
    <w:p w:rsidR="00536ACA" w:rsidRPr="009412CF" w:rsidRDefault="003856A6" w:rsidP="00536ACA">
      <w:pPr>
        <w:pStyle w:val="16"/>
        <w:spacing w:line="240" w:lineRule="auto"/>
        <w:ind w:right="-71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eastAsia="Calibri" w:hAnsi="XO Thames"/>
          <w:sz w:val="26"/>
          <w:szCs w:val="26"/>
          <w:lang w:eastAsia="en-US"/>
        </w:rPr>
        <w:t>2</w:t>
      </w:r>
      <w:r w:rsidR="00536ACA" w:rsidRPr="009412CF">
        <w:rPr>
          <w:rFonts w:ascii="XO Thames" w:eastAsia="Calibri" w:hAnsi="XO Thames"/>
          <w:sz w:val="26"/>
          <w:szCs w:val="26"/>
          <w:lang w:eastAsia="en-US"/>
        </w:rPr>
        <w:t xml:space="preserve">.4.3. Принять решение об одностороннем отказе от исполнения Контракта </w:t>
      </w:r>
      <w:r w:rsidR="00536ACA" w:rsidRPr="009412CF">
        <w:rPr>
          <w:rFonts w:ascii="XO Thames" w:eastAsia="Calibri" w:hAnsi="XO Thames"/>
          <w:sz w:val="26"/>
          <w:szCs w:val="26"/>
          <w:lang w:eastAsia="en-US"/>
        </w:rPr>
        <w:br/>
        <w:t>в соответствии с гражданским законодательством</w:t>
      </w:r>
      <w:r w:rsidR="00536ACA" w:rsidRPr="009412CF">
        <w:rPr>
          <w:rFonts w:ascii="XO Thames" w:hAnsi="XO Thames"/>
          <w:noProof/>
          <w:sz w:val="26"/>
          <w:szCs w:val="26"/>
        </w:rPr>
        <w:t>.</w:t>
      </w:r>
    </w:p>
    <w:p w:rsidR="003856A6" w:rsidRPr="009412CF" w:rsidRDefault="003856A6" w:rsidP="00811E60">
      <w:pPr>
        <w:jc w:val="both"/>
        <w:rPr>
          <w:rFonts w:ascii="XO Thames" w:hAnsi="XO Thames"/>
          <w:sz w:val="26"/>
          <w:szCs w:val="26"/>
          <w:highlight w:val="yellow"/>
        </w:rPr>
      </w:pPr>
    </w:p>
    <w:p w:rsidR="001A133E" w:rsidRPr="009412CF" w:rsidRDefault="003856A6" w:rsidP="007A720D">
      <w:pPr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3</w:t>
      </w:r>
      <w:r w:rsidR="00A6722F" w:rsidRPr="009412CF">
        <w:rPr>
          <w:rFonts w:ascii="XO Thames" w:hAnsi="XO Thames"/>
          <w:b/>
          <w:sz w:val="26"/>
          <w:szCs w:val="26"/>
        </w:rPr>
        <w:t xml:space="preserve">. </w:t>
      </w:r>
      <w:r w:rsidR="001C5949" w:rsidRPr="009412CF">
        <w:rPr>
          <w:rFonts w:ascii="XO Thames" w:hAnsi="XO Thames"/>
          <w:b/>
          <w:sz w:val="26"/>
          <w:szCs w:val="26"/>
        </w:rPr>
        <w:t>Цена контракта, порядок и сроки оплаты</w:t>
      </w:r>
    </w:p>
    <w:p w:rsidR="000B5F8B" w:rsidRPr="009412CF" w:rsidRDefault="000B5F8B" w:rsidP="000B5F8B">
      <w:pPr>
        <w:ind w:left="840"/>
        <w:rPr>
          <w:rFonts w:ascii="XO Thames" w:hAnsi="XO Thames"/>
          <w:b/>
          <w:sz w:val="26"/>
          <w:szCs w:val="26"/>
        </w:rPr>
      </w:pPr>
    </w:p>
    <w:p w:rsidR="001A133E" w:rsidRPr="009412CF" w:rsidRDefault="003856A6" w:rsidP="001A133E">
      <w:pPr>
        <w:tabs>
          <w:tab w:val="num" w:pos="0"/>
        </w:tabs>
        <w:ind w:firstLine="708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3</w:t>
      </w:r>
      <w:r w:rsidR="001A133E" w:rsidRPr="009412CF">
        <w:rPr>
          <w:rFonts w:ascii="XO Thames" w:hAnsi="XO Thames"/>
          <w:sz w:val="26"/>
          <w:szCs w:val="26"/>
        </w:rPr>
        <w:t xml:space="preserve">.1. </w:t>
      </w:r>
      <w:r w:rsidR="00A6722F" w:rsidRPr="009412CF">
        <w:rPr>
          <w:rFonts w:ascii="XO Thames" w:hAnsi="XO Thames"/>
          <w:sz w:val="26"/>
          <w:szCs w:val="26"/>
        </w:rPr>
        <w:t>Общая цена</w:t>
      </w:r>
      <w:r w:rsidR="001A133E" w:rsidRPr="009412CF">
        <w:rPr>
          <w:rFonts w:ascii="XO Thames" w:hAnsi="XO Thames"/>
          <w:sz w:val="26"/>
          <w:szCs w:val="26"/>
        </w:rPr>
        <w:t xml:space="preserve"> Контракта составляет</w:t>
      </w:r>
      <w:r w:rsidR="006C38E8" w:rsidRPr="009412CF">
        <w:rPr>
          <w:rFonts w:ascii="XO Thames" w:hAnsi="XO Thames"/>
          <w:sz w:val="26"/>
          <w:szCs w:val="26"/>
        </w:rPr>
        <w:t xml:space="preserve"> </w:t>
      </w:r>
      <w:r w:rsidR="008F3CC9" w:rsidRPr="009412CF">
        <w:rPr>
          <w:rFonts w:ascii="XO Thames" w:hAnsi="XO Thames"/>
          <w:b/>
          <w:sz w:val="26"/>
          <w:szCs w:val="26"/>
        </w:rPr>
        <w:t>_________</w:t>
      </w:r>
      <w:r w:rsidR="00AD369F" w:rsidRPr="009412CF">
        <w:rPr>
          <w:rFonts w:ascii="XO Thames" w:hAnsi="XO Thames"/>
          <w:b/>
          <w:sz w:val="26"/>
          <w:szCs w:val="26"/>
        </w:rPr>
        <w:t xml:space="preserve"> (</w:t>
      </w:r>
      <w:r w:rsidR="008F3CC9" w:rsidRPr="009412CF">
        <w:rPr>
          <w:rFonts w:ascii="XO Thames" w:hAnsi="XO Thames"/>
          <w:b/>
          <w:sz w:val="26"/>
          <w:szCs w:val="26"/>
        </w:rPr>
        <w:t>_________________</w:t>
      </w:r>
      <w:r w:rsidR="00AD369F" w:rsidRPr="009412CF">
        <w:rPr>
          <w:rFonts w:ascii="XO Thames" w:hAnsi="XO Thames"/>
          <w:b/>
          <w:sz w:val="26"/>
          <w:szCs w:val="26"/>
        </w:rPr>
        <w:t xml:space="preserve">)  </w:t>
      </w:r>
      <w:r w:rsidR="001A133E" w:rsidRPr="009412CF">
        <w:rPr>
          <w:rFonts w:ascii="XO Thames" w:hAnsi="XO Thames"/>
          <w:b/>
          <w:sz w:val="26"/>
          <w:szCs w:val="26"/>
        </w:rPr>
        <w:t>рубл</w:t>
      </w:r>
      <w:r w:rsidR="00862D74" w:rsidRPr="009412CF">
        <w:rPr>
          <w:rFonts w:ascii="XO Thames" w:hAnsi="XO Thames"/>
          <w:b/>
          <w:sz w:val="26"/>
          <w:szCs w:val="26"/>
        </w:rPr>
        <w:t>ей</w:t>
      </w:r>
      <w:r w:rsidR="006C38E8" w:rsidRPr="009412CF">
        <w:rPr>
          <w:rFonts w:ascii="XO Thames" w:hAnsi="XO Thames"/>
          <w:b/>
          <w:sz w:val="26"/>
          <w:szCs w:val="26"/>
        </w:rPr>
        <w:t xml:space="preserve"> </w:t>
      </w:r>
      <w:r w:rsidR="008312A0" w:rsidRPr="009412CF">
        <w:rPr>
          <w:rFonts w:ascii="XO Thames" w:hAnsi="XO Thames"/>
          <w:b/>
          <w:sz w:val="26"/>
          <w:szCs w:val="26"/>
        </w:rPr>
        <w:t xml:space="preserve"> </w:t>
      </w:r>
      <w:r w:rsidR="00CB4AA4" w:rsidRPr="009412CF">
        <w:rPr>
          <w:rFonts w:ascii="XO Thames" w:hAnsi="XO Thames"/>
          <w:b/>
          <w:sz w:val="26"/>
          <w:szCs w:val="26"/>
        </w:rPr>
        <w:t>00</w:t>
      </w:r>
      <w:r w:rsidR="006C38E8" w:rsidRPr="009412CF">
        <w:rPr>
          <w:rFonts w:ascii="XO Thames" w:hAnsi="XO Thames"/>
          <w:b/>
          <w:sz w:val="26"/>
          <w:szCs w:val="26"/>
        </w:rPr>
        <w:t xml:space="preserve"> копеек</w:t>
      </w:r>
      <w:r w:rsidR="00D25979" w:rsidRPr="009412CF">
        <w:rPr>
          <w:rFonts w:ascii="XO Thames" w:hAnsi="XO Thames"/>
          <w:b/>
          <w:sz w:val="26"/>
          <w:szCs w:val="26"/>
        </w:rPr>
        <w:t xml:space="preserve">, </w:t>
      </w:r>
      <w:r w:rsidR="004146D0" w:rsidRPr="009412CF">
        <w:rPr>
          <w:rFonts w:ascii="XO Thames" w:hAnsi="XO Thames"/>
          <w:b/>
          <w:bCs/>
          <w:color w:val="000000"/>
          <w:sz w:val="26"/>
          <w:szCs w:val="26"/>
          <w:lang w:eastAsia="ru-RU"/>
        </w:rPr>
        <w:t>НДС не облагается на основании статьи 346.11 главы 26.2 НК РФ</w:t>
      </w:r>
      <w:r w:rsidR="004146D0" w:rsidRPr="009412CF">
        <w:rPr>
          <w:rFonts w:ascii="XO Thames" w:hAnsi="XO Thames"/>
          <w:b/>
          <w:sz w:val="26"/>
          <w:szCs w:val="26"/>
        </w:rPr>
        <w:t xml:space="preserve"> </w:t>
      </w:r>
      <w:r w:rsidR="00A6722F" w:rsidRPr="009412CF">
        <w:rPr>
          <w:rFonts w:ascii="XO Thames" w:hAnsi="XO Thames"/>
          <w:sz w:val="26"/>
          <w:szCs w:val="26"/>
        </w:rPr>
        <w:t>и включает в себя стоимость материалов, стоимость работ, транспортные расходы, расходы на страхование, уплату таможенных пошлин, налогов, сборов и другие обязательные пл</w:t>
      </w:r>
      <w:r w:rsidR="008F3CC9" w:rsidRPr="009412CF">
        <w:rPr>
          <w:rFonts w:ascii="XO Thames" w:hAnsi="XO Thames"/>
          <w:sz w:val="26"/>
          <w:szCs w:val="26"/>
        </w:rPr>
        <w:t>атежи, взимаемые с Исполнителя</w:t>
      </w:r>
      <w:r w:rsidR="008C530A" w:rsidRPr="009412CF">
        <w:rPr>
          <w:rFonts w:ascii="XO Thames" w:hAnsi="XO Thames"/>
          <w:sz w:val="26"/>
          <w:szCs w:val="26"/>
        </w:rPr>
        <w:t xml:space="preserve"> </w:t>
      </w:r>
      <w:r w:rsidR="00A6722F" w:rsidRPr="009412CF">
        <w:rPr>
          <w:rFonts w:ascii="XO Thames" w:hAnsi="XO Thames"/>
          <w:sz w:val="26"/>
          <w:szCs w:val="26"/>
        </w:rPr>
        <w:t xml:space="preserve">в связи с исполнением обязательств по Контракту. </w:t>
      </w:r>
      <w:r w:rsidR="00A6722F" w:rsidRPr="009412CF">
        <w:rPr>
          <w:rFonts w:ascii="XO Thames" w:hAnsi="XO Thames"/>
          <w:noProof/>
          <w:sz w:val="26"/>
          <w:szCs w:val="26"/>
        </w:rPr>
        <w:t>И</w:t>
      </w:r>
      <w:r w:rsidR="00C21C3B" w:rsidRPr="009412CF">
        <w:rPr>
          <w:rFonts w:ascii="XO Thames" w:hAnsi="XO Thames"/>
          <w:noProof/>
          <w:sz w:val="26"/>
          <w:szCs w:val="26"/>
        </w:rPr>
        <w:t xml:space="preserve">сточник финансирования: </w:t>
      </w:r>
      <w:r w:rsidR="00C727B1" w:rsidRPr="009412CF">
        <w:rPr>
          <w:rFonts w:ascii="XO Thames" w:hAnsi="XO Thames"/>
          <w:noProof/>
          <w:sz w:val="26"/>
          <w:szCs w:val="26"/>
        </w:rPr>
        <w:t>средства Федерального бюджета на 202</w:t>
      </w:r>
      <w:r w:rsidR="00A666DC" w:rsidRPr="009412CF">
        <w:rPr>
          <w:rFonts w:ascii="XO Thames" w:hAnsi="XO Thames"/>
          <w:noProof/>
          <w:sz w:val="26"/>
          <w:szCs w:val="26"/>
        </w:rPr>
        <w:t>6</w:t>
      </w:r>
      <w:r w:rsidR="00C727B1" w:rsidRPr="009412CF">
        <w:rPr>
          <w:rFonts w:ascii="XO Thames" w:hAnsi="XO Thames"/>
          <w:noProof/>
          <w:sz w:val="26"/>
          <w:szCs w:val="26"/>
        </w:rPr>
        <w:t xml:space="preserve"> год</w:t>
      </w:r>
      <w:r w:rsidR="009412CF">
        <w:rPr>
          <w:rFonts w:ascii="XO Thames" w:hAnsi="XO Thames"/>
          <w:noProof/>
          <w:sz w:val="26"/>
          <w:szCs w:val="26"/>
        </w:rPr>
        <w:t>.</w:t>
      </w:r>
    </w:p>
    <w:p w:rsidR="00AB58BC" w:rsidRPr="009412CF" w:rsidRDefault="003856A6" w:rsidP="00AB58BC">
      <w:pPr>
        <w:widowControl w:val="0"/>
        <w:tabs>
          <w:tab w:val="num" w:pos="284"/>
          <w:tab w:val="left" w:pos="1276"/>
        </w:tabs>
        <w:autoSpaceDE w:val="0"/>
        <w:autoSpaceDN w:val="0"/>
        <w:adjustRightInd w:val="0"/>
        <w:snapToGrid w:val="0"/>
        <w:ind w:firstLine="680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3</w:t>
      </w:r>
      <w:r w:rsidR="00AB58BC" w:rsidRPr="009412CF">
        <w:rPr>
          <w:rFonts w:ascii="XO Thames" w:hAnsi="XO Thames"/>
          <w:sz w:val="26"/>
          <w:szCs w:val="26"/>
        </w:rPr>
        <w:t xml:space="preserve">.2 Цена </w:t>
      </w:r>
      <w:r w:rsidR="004E7395" w:rsidRPr="009412CF">
        <w:rPr>
          <w:rFonts w:ascii="XO Thames" w:hAnsi="XO Thames"/>
          <w:sz w:val="26"/>
          <w:szCs w:val="26"/>
        </w:rPr>
        <w:t>К</w:t>
      </w:r>
      <w:r w:rsidR="00AB58BC" w:rsidRPr="009412CF">
        <w:rPr>
          <w:rFonts w:ascii="XO Thames" w:hAnsi="XO Thames"/>
          <w:sz w:val="26"/>
          <w:szCs w:val="26"/>
        </w:rPr>
        <w:t xml:space="preserve">онтракта является твердой и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AB58BC" w:rsidRPr="009412CF">
        <w:rPr>
          <w:rFonts w:ascii="XO Thames" w:hAnsi="XO Thames"/>
          <w:color w:val="000000"/>
          <w:sz w:val="26"/>
          <w:szCs w:val="26"/>
        </w:rPr>
        <w:t>разделом 1</w:t>
      </w:r>
      <w:r w:rsidR="00EF5814" w:rsidRPr="009412CF">
        <w:rPr>
          <w:rFonts w:ascii="XO Thames" w:hAnsi="XO Thames"/>
          <w:color w:val="000000"/>
          <w:sz w:val="26"/>
          <w:szCs w:val="26"/>
        </w:rPr>
        <w:t>0</w:t>
      </w:r>
      <w:r w:rsidR="00AB58BC" w:rsidRPr="009412CF">
        <w:rPr>
          <w:rFonts w:ascii="XO Thames" w:hAnsi="XO Thames"/>
          <w:color w:val="000000"/>
          <w:sz w:val="26"/>
          <w:szCs w:val="26"/>
        </w:rPr>
        <w:t xml:space="preserve"> </w:t>
      </w:r>
      <w:r w:rsidR="004E7395" w:rsidRPr="009412CF">
        <w:rPr>
          <w:rFonts w:ascii="XO Thames" w:hAnsi="XO Thames"/>
          <w:color w:val="000000"/>
          <w:sz w:val="26"/>
          <w:szCs w:val="26"/>
        </w:rPr>
        <w:t xml:space="preserve">настоящего </w:t>
      </w:r>
      <w:r w:rsidR="00AB58BC" w:rsidRPr="009412CF">
        <w:rPr>
          <w:rFonts w:ascii="XO Thames" w:hAnsi="XO Thames"/>
          <w:color w:val="000000"/>
          <w:sz w:val="26"/>
          <w:szCs w:val="26"/>
        </w:rPr>
        <w:t>Контракта</w:t>
      </w:r>
      <w:r w:rsidR="00AB58BC" w:rsidRPr="009412CF">
        <w:rPr>
          <w:rFonts w:ascii="XO Thames" w:hAnsi="XO Thames"/>
          <w:sz w:val="26"/>
          <w:szCs w:val="26"/>
        </w:rPr>
        <w:t>.</w:t>
      </w:r>
    </w:p>
    <w:p w:rsidR="00AB58BC" w:rsidRPr="009412CF" w:rsidRDefault="003856A6" w:rsidP="00AB58BC">
      <w:pPr>
        <w:pStyle w:val="16"/>
        <w:spacing w:line="240" w:lineRule="auto"/>
        <w:ind w:right="-74" w:firstLine="709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3</w:t>
      </w:r>
      <w:r w:rsidR="00AB58BC" w:rsidRPr="009412CF">
        <w:rPr>
          <w:rFonts w:ascii="XO Thames" w:hAnsi="XO Thames"/>
          <w:noProof/>
          <w:sz w:val="26"/>
          <w:szCs w:val="26"/>
        </w:rPr>
        <w:t xml:space="preserve">.3. Оплата по Контракту производится в рублях Российской Федерации </w:t>
      </w:r>
      <w:r w:rsidR="00AB58BC" w:rsidRPr="009412CF">
        <w:rPr>
          <w:rFonts w:ascii="XO Thames" w:hAnsi="XO Thames"/>
          <w:noProof/>
          <w:sz w:val="26"/>
          <w:szCs w:val="26"/>
        </w:rPr>
        <w:br/>
        <w:t>в безналичном порядке</w:t>
      </w:r>
      <w:r w:rsidRPr="009412CF">
        <w:rPr>
          <w:rFonts w:ascii="XO Thames" w:hAnsi="XO Thames"/>
          <w:noProof/>
          <w:sz w:val="26"/>
          <w:szCs w:val="26"/>
        </w:rPr>
        <w:t>,</w:t>
      </w:r>
      <w:r w:rsidR="00AB58BC" w:rsidRPr="009412CF">
        <w:rPr>
          <w:rFonts w:ascii="XO Thames" w:hAnsi="XO Thames"/>
          <w:noProof/>
          <w:sz w:val="26"/>
          <w:szCs w:val="26"/>
        </w:rPr>
        <w:t xml:space="preserve"> в форме платежных поручений</w:t>
      </w:r>
      <w:r w:rsidRPr="009412CF">
        <w:rPr>
          <w:rFonts w:ascii="XO Thames" w:hAnsi="XO Thames"/>
          <w:noProof/>
          <w:sz w:val="26"/>
          <w:szCs w:val="26"/>
        </w:rPr>
        <w:t>,</w:t>
      </w:r>
      <w:r w:rsidR="00AB58BC" w:rsidRPr="009412CF">
        <w:rPr>
          <w:rFonts w:ascii="XO Thames" w:hAnsi="XO Thames"/>
          <w:noProof/>
          <w:sz w:val="26"/>
          <w:szCs w:val="26"/>
        </w:rPr>
        <w:t xml:space="preserve"> путем перечисления </w:t>
      </w:r>
      <w:r w:rsidR="00AB58BC" w:rsidRPr="009412CF">
        <w:rPr>
          <w:rFonts w:ascii="XO Thames" w:hAnsi="XO Thames"/>
          <w:noProof/>
          <w:sz w:val="26"/>
          <w:szCs w:val="26"/>
        </w:rPr>
        <w:br/>
        <w:t xml:space="preserve">Государственным заказчиком выделенных из </w:t>
      </w:r>
      <w:r w:rsidR="009B2CA4" w:rsidRPr="009412CF">
        <w:rPr>
          <w:rFonts w:ascii="XO Thames" w:hAnsi="XO Thames"/>
          <w:noProof/>
          <w:sz w:val="26"/>
          <w:szCs w:val="26"/>
        </w:rPr>
        <w:t>Ф</w:t>
      </w:r>
      <w:r w:rsidR="00AB58BC" w:rsidRPr="009412CF">
        <w:rPr>
          <w:rFonts w:ascii="XO Thames" w:hAnsi="XO Thames"/>
          <w:noProof/>
          <w:sz w:val="26"/>
          <w:szCs w:val="26"/>
        </w:rPr>
        <w:t>едерального бюджета денежных средств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AB58BC" w:rsidRPr="009412CF">
        <w:rPr>
          <w:rFonts w:ascii="XO Thames" w:hAnsi="XO Thames"/>
          <w:noProof/>
          <w:sz w:val="26"/>
          <w:szCs w:val="26"/>
        </w:rPr>
        <w:t xml:space="preserve">на расчетный счет Исполнителя, указанный в </w:t>
      </w:r>
      <w:r w:rsidR="00AB58BC" w:rsidRPr="009412CF">
        <w:rPr>
          <w:rFonts w:ascii="XO Thames" w:hAnsi="XO Thames"/>
          <w:noProof/>
          <w:color w:val="000000"/>
          <w:sz w:val="26"/>
          <w:szCs w:val="26"/>
        </w:rPr>
        <w:t>разделе 1</w:t>
      </w:r>
      <w:r w:rsidR="00EF5814" w:rsidRPr="009412CF">
        <w:rPr>
          <w:rFonts w:ascii="XO Thames" w:hAnsi="XO Thames"/>
          <w:noProof/>
          <w:color w:val="000000"/>
          <w:sz w:val="26"/>
          <w:szCs w:val="26"/>
        </w:rPr>
        <w:t>2</w:t>
      </w:r>
      <w:r w:rsidR="00AB58BC" w:rsidRPr="009412CF">
        <w:rPr>
          <w:rFonts w:ascii="XO Thames" w:hAnsi="XO Thames"/>
          <w:noProof/>
          <w:color w:val="000000"/>
          <w:sz w:val="26"/>
          <w:szCs w:val="26"/>
        </w:rPr>
        <w:t xml:space="preserve"> Контракта</w:t>
      </w:r>
      <w:r w:rsidR="00AB58BC" w:rsidRPr="009412CF">
        <w:rPr>
          <w:rFonts w:ascii="XO Thames" w:hAnsi="XO Thames"/>
          <w:noProof/>
          <w:sz w:val="26"/>
          <w:szCs w:val="26"/>
        </w:rPr>
        <w:t>,</w:t>
      </w:r>
      <w:r w:rsidR="00C729A7">
        <w:rPr>
          <w:rFonts w:ascii="XO Thames" w:hAnsi="XO Thames"/>
          <w:noProof/>
          <w:sz w:val="26"/>
          <w:szCs w:val="26"/>
        </w:rPr>
        <w:br/>
      </w:r>
      <w:r w:rsidR="00AB58BC" w:rsidRPr="009412CF">
        <w:rPr>
          <w:rFonts w:ascii="XO Thames" w:hAnsi="XO Thames"/>
          <w:noProof/>
          <w:sz w:val="26"/>
          <w:szCs w:val="26"/>
        </w:rPr>
        <w:t xml:space="preserve"> в течение </w:t>
      </w:r>
      <w:r w:rsidR="00E839F6">
        <w:rPr>
          <w:rFonts w:ascii="XO Thames" w:hAnsi="XO Thames"/>
          <w:noProof/>
          <w:sz w:val="26"/>
          <w:szCs w:val="26"/>
        </w:rPr>
        <w:t>7</w:t>
      </w:r>
      <w:r w:rsidR="00AB58BC" w:rsidRPr="009412CF">
        <w:rPr>
          <w:rFonts w:ascii="XO Thames" w:hAnsi="XO Thames"/>
          <w:noProof/>
          <w:sz w:val="26"/>
          <w:szCs w:val="26"/>
        </w:rPr>
        <w:t xml:space="preserve"> рабочих  дней с момента подписания </w:t>
      </w:r>
      <w:r w:rsidR="00D300C0" w:rsidRPr="009412CF">
        <w:rPr>
          <w:rFonts w:ascii="XO Thames" w:hAnsi="XO Thames"/>
          <w:noProof/>
          <w:sz w:val="26"/>
          <w:szCs w:val="26"/>
        </w:rPr>
        <w:t>У</w:t>
      </w:r>
      <w:r w:rsidR="00AB58BC" w:rsidRPr="009412CF">
        <w:rPr>
          <w:rFonts w:ascii="XO Thames" w:hAnsi="XO Thames"/>
          <w:noProof/>
          <w:sz w:val="26"/>
          <w:szCs w:val="26"/>
        </w:rPr>
        <w:t>ниверсального передаточного документа.</w:t>
      </w:r>
    </w:p>
    <w:p w:rsidR="00AB58BC" w:rsidRPr="009412CF" w:rsidRDefault="003856A6" w:rsidP="00AB58BC">
      <w:pPr>
        <w:pStyle w:val="16"/>
        <w:spacing w:line="240" w:lineRule="auto"/>
        <w:ind w:right="-71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pacing w:val="2"/>
          <w:sz w:val="26"/>
          <w:szCs w:val="26"/>
        </w:rPr>
        <w:t>3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 xml:space="preserve">.4. </w:t>
      </w:r>
      <w:r w:rsidR="00AB58BC" w:rsidRPr="009412CF">
        <w:rPr>
          <w:rFonts w:ascii="XO Thames" w:hAnsi="XO Thames"/>
          <w:noProof/>
          <w:sz w:val="26"/>
          <w:szCs w:val="26"/>
        </w:rPr>
        <w:t>Обязательства по оплате поставленного товара считаются выполненными в день зачисления денежных средств на счет Исполнителя.</w:t>
      </w:r>
    </w:p>
    <w:p w:rsidR="00AB58BC" w:rsidRPr="009412CF" w:rsidRDefault="003856A6" w:rsidP="00AB58BC">
      <w:pPr>
        <w:pStyle w:val="16"/>
        <w:spacing w:line="240" w:lineRule="auto"/>
        <w:ind w:right="-71"/>
        <w:rPr>
          <w:rFonts w:ascii="XO Thames" w:hAnsi="XO Thames"/>
          <w:noProof/>
          <w:spacing w:val="2"/>
          <w:sz w:val="26"/>
          <w:szCs w:val="26"/>
        </w:rPr>
      </w:pPr>
      <w:r w:rsidRPr="009412CF">
        <w:rPr>
          <w:rFonts w:ascii="XO Thames" w:hAnsi="XO Thames"/>
          <w:noProof/>
          <w:spacing w:val="2"/>
          <w:sz w:val="26"/>
          <w:szCs w:val="26"/>
        </w:rPr>
        <w:t>3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 xml:space="preserve">.5. В случае изменения банковских реквизитов Исполнитель обязан </w:t>
      </w:r>
      <w:r w:rsidR="00C729A7">
        <w:rPr>
          <w:rFonts w:ascii="XO Thames" w:hAnsi="XO Thames"/>
          <w:noProof/>
          <w:spacing w:val="2"/>
          <w:sz w:val="26"/>
          <w:szCs w:val="26"/>
        </w:rPr>
        <w:t xml:space="preserve">               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>в течение</w:t>
      </w:r>
      <w:r w:rsidR="00C729A7">
        <w:rPr>
          <w:rFonts w:ascii="XO Thames" w:hAnsi="XO Thames"/>
          <w:noProof/>
          <w:spacing w:val="2"/>
          <w:sz w:val="26"/>
          <w:szCs w:val="26"/>
        </w:rPr>
        <w:t xml:space="preserve"> 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 xml:space="preserve">1 (одного) рабочего дня в письменной форме сообщить об этом Государственному заказчику с указанием новых банковских реквизитов. </w:t>
      </w:r>
      <w:r w:rsidR="00C729A7">
        <w:rPr>
          <w:rFonts w:ascii="XO Thames" w:hAnsi="XO Thames"/>
          <w:noProof/>
          <w:spacing w:val="2"/>
          <w:sz w:val="26"/>
          <w:szCs w:val="26"/>
        </w:rPr>
        <w:t xml:space="preserve">                  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>В противном случае все риски, связанные с перечислением Государственным заказчиком денежных средств по указанным в Контракте банковским реквизитам Исполнителя, несет Исполнитель.</w:t>
      </w:r>
    </w:p>
    <w:p w:rsidR="001A133E" w:rsidRPr="009412CF" w:rsidRDefault="003856A6" w:rsidP="00194BB9">
      <w:pPr>
        <w:pStyle w:val="16"/>
        <w:spacing w:line="240" w:lineRule="auto"/>
        <w:ind w:right="-71"/>
        <w:rPr>
          <w:rFonts w:ascii="XO Thames" w:hAnsi="XO Thames"/>
          <w:noProof/>
          <w:spacing w:val="2"/>
          <w:sz w:val="26"/>
          <w:szCs w:val="26"/>
        </w:rPr>
      </w:pPr>
      <w:r w:rsidRPr="009412CF">
        <w:rPr>
          <w:rFonts w:ascii="XO Thames" w:hAnsi="XO Thames"/>
          <w:noProof/>
          <w:spacing w:val="2"/>
          <w:sz w:val="26"/>
          <w:szCs w:val="26"/>
        </w:rPr>
        <w:t>3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 xml:space="preserve">.6. Заключение и оплата Контракта производится в пределах доведенных Государственному заказчику лимитов бюджетных обязательств, с учетом принятых </w:t>
      </w:r>
      <w:r w:rsidR="00571281" w:rsidRPr="009412CF">
        <w:rPr>
          <w:rFonts w:ascii="XO Thames" w:hAnsi="XO Thames"/>
          <w:noProof/>
          <w:spacing w:val="2"/>
          <w:sz w:val="26"/>
          <w:szCs w:val="26"/>
        </w:rPr>
        <w:t xml:space="preserve">                 </w:t>
      </w:r>
      <w:r w:rsidR="00AB58BC" w:rsidRPr="009412CF">
        <w:rPr>
          <w:rFonts w:ascii="XO Thames" w:hAnsi="XO Thames"/>
          <w:noProof/>
          <w:spacing w:val="2"/>
          <w:sz w:val="26"/>
          <w:szCs w:val="26"/>
        </w:rPr>
        <w:t>и неисполненных обязательств.</w:t>
      </w:r>
    </w:p>
    <w:p w:rsidR="00C727B1" w:rsidRPr="009412CF" w:rsidRDefault="00C727B1" w:rsidP="00107FBF">
      <w:pPr>
        <w:pStyle w:val="16"/>
        <w:spacing w:line="240" w:lineRule="auto"/>
        <w:ind w:right="-71" w:firstLine="0"/>
        <w:contextualSpacing/>
        <w:rPr>
          <w:rFonts w:ascii="XO Thames" w:hAnsi="XO Thames"/>
          <w:noProof/>
          <w:sz w:val="26"/>
          <w:szCs w:val="26"/>
        </w:rPr>
      </w:pPr>
    </w:p>
    <w:p w:rsidR="003856A6" w:rsidRPr="009412CF" w:rsidRDefault="00107FBF" w:rsidP="003856A6">
      <w:pPr>
        <w:pStyle w:val="af9"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4</w:t>
      </w:r>
      <w:r w:rsidR="003856A6" w:rsidRPr="009412CF">
        <w:rPr>
          <w:rFonts w:ascii="XO Thames" w:hAnsi="XO Thames"/>
          <w:b/>
          <w:sz w:val="26"/>
          <w:szCs w:val="26"/>
        </w:rPr>
        <w:t>.</w:t>
      </w:r>
      <w:r w:rsidR="003856A6" w:rsidRPr="009412CF">
        <w:rPr>
          <w:rFonts w:ascii="XO Thames" w:hAnsi="XO Thames"/>
          <w:b/>
          <w:sz w:val="26"/>
          <w:szCs w:val="26"/>
        </w:rPr>
        <w:tab/>
        <w:t>Порядок поставки Товара, передачи и приемки Товара,</w:t>
      </w:r>
    </w:p>
    <w:p w:rsidR="003856A6" w:rsidRPr="009412CF" w:rsidRDefault="003856A6" w:rsidP="003856A6">
      <w:pPr>
        <w:pStyle w:val="af9"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оформления результатов поставки Товара</w:t>
      </w:r>
    </w:p>
    <w:p w:rsidR="003856A6" w:rsidRPr="009412CF" w:rsidRDefault="003856A6" w:rsidP="003856A6">
      <w:pPr>
        <w:pStyle w:val="af9"/>
        <w:jc w:val="both"/>
        <w:rPr>
          <w:rFonts w:ascii="XO Thames" w:hAnsi="XO Thames"/>
          <w:sz w:val="26"/>
          <w:szCs w:val="26"/>
        </w:rPr>
      </w:pP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.1.</w:t>
      </w:r>
      <w:r w:rsidR="003856A6" w:rsidRPr="009412CF">
        <w:rPr>
          <w:rFonts w:ascii="XO Thames" w:hAnsi="XO Thames"/>
          <w:sz w:val="26"/>
          <w:szCs w:val="26"/>
        </w:rPr>
        <w:tab/>
        <w:t xml:space="preserve">Товар передается </w:t>
      </w:r>
      <w:r w:rsidR="009B2CA4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путем его доставки и разгрузки </w:t>
      </w:r>
      <w:r w:rsidR="00C729A7">
        <w:rPr>
          <w:rFonts w:ascii="XO Thames" w:hAnsi="XO Thames"/>
          <w:sz w:val="26"/>
          <w:szCs w:val="26"/>
        </w:rPr>
        <w:br/>
      </w:r>
      <w:r w:rsidR="003856A6" w:rsidRPr="009412CF">
        <w:rPr>
          <w:rFonts w:ascii="XO Thames" w:hAnsi="XO Thames"/>
          <w:sz w:val="26"/>
          <w:szCs w:val="26"/>
        </w:rPr>
        <w:t xml:space="preserve">по адресу поставки в согласованные между </w:t>
      </w:r>
      <w:r w:rsidR="004E7395" w:rsidRPr="009412CF">
        <w:rPr>
          <w:rFonts w:ascii="XO Thames" w:hAnsi="XO Thames"/>
          <w:sz w:val="26"/>
          <w:szCs w:val="26"/>
        </w:rPr>
        <w:t>Государственным заказчиком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C729A7">
        <w:rPr>
          <w:rFonts w:ascii="XO Thames" w:hAnsi="XO Thames"/>
          <w:sz w:val="26"/>
          <w:szCs w:val="26"/>
        </w:rPr>
        <w:br/>
      </w:r>
      <w:r w:rsidR="003856A6" w:rsidRPr="009412CF">
        <w:rPr>
          <w:rFonts w:ascii="XO Thames" w:hAnsi="XO Thames"/>
          <w:sz w:val="26"/>
          <w:szCs w:val="26"/>
        </w:rPr>
        <w:t xml:space="preserve">и </w:t>
      </w:r>
      <w:r w:rsidR="009B2CA4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рабочие дни Заказчика, в течение 10</w:t>
      </w:r>
      <w:r w:rsidR="00571281" w:rsidRPr="009412CF">
        <w:rPr>
          <w:rFonts w:ascii="XO Thames" w:hAnsi="XO Thames"/>
          <w:sz w:val="26"/>
          <w:szCs w:val="26"/>
        </w:rPr>
        <w:t xml:space="preserve"> (десять)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571281" w:rsidRPr="009412CF">
        <w:rPr>
          <w:rFonts w:ascii="XO Thames" w:hAnsi="XO Thames"/>
          <w:bCs/>
          <w:noProof/>
          <w:color w:val="000000"/>
          <w:sz w:val="26"/>
          <w:szCs w:val="26"/>
        </w:rPr>
        <w:t xml:space="preserve">календарных дней </w:t>
      </w:r>
      <w:r w:rsidR="00C729A7">
        <w:rPr>
          <w:rFonts w:ascii="XO Thames" w:hAnsi="XO Thames"/>
          <w:bCs/>
          <w:noProof/>
          <w:color w:val="000000"/>
          <w:sz w:val="26"/>
          <w:szCs w:val="26"/>
        </w:rPr>
        <w:br/>
      </w:r>
      <w:r w:rsidR="003856A6" w:rsidRPr="009412CF">
        <w:rPr>
          <w:rFonts w:ascii="XO Thames" w:hAnsi="XO Thames"/>
          <w:sz w:val="26"/>
          <w:szCs w:val="26"/>
        </w:rPr>
        <w:t xml:space="preserve">с даты заключения </w:t>
      </w:r>
      <w:r w:rsidR="00D300C0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. Доставка и разгрузка Товара до места, указанного </w:t>
      </w:r>
      <w:r w:rsidR="004E7395" w:rsidRPr="009412CF">
        <w:rPr>
          <w:rFonts w:ascii="XO Thames" w:hAnsi="XO Thames"/>
          <w:sz w:val="26"/>
          <w:szCs w:val="26"/>
        </w:rPr>
        <w:t>Государственным заказчиком</w:t>
      </w:r>
      <w:r w:rsidR="003856A6" w:rsidRPr="009412CF">
        <w:rPr>
          <w:rFonts w:ascii="XO Thames" w:hAnsi="XO Thames"/>
          <w:sz w:val="26"/>
          <w:szCs w:val="26"/>
        </w:rPr>
        <w:t xml:space="preserve">, осуществляется силами и средствами </w:t>
      </w:r>
      <w:r w:rsidR="009B2CA4" w:rsidRPr="009412CF">
        <w:rPr>
          <w:rFonts w:ascii="XO Thames" w:hAnsi="XO Thames"/>
          <w:sz w:val="26"/>
          <w:szCs w:val="26"/>
        </w:rPr>
        <w:t>Исполнителя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C729A7">
        <w:rPr>
          <w:rFonts w:ascii="XO Thames" w:hAnsi="XO Thames"/>
          <w:sz w:val="26"/>
          <w:szCs w:val="26"/>
        </w:rPr>
        <w:t xml:space="preserve">   </w:t>
      </w:r>
      <w:r w:rsidR="003856A6" w:rsidRPr="009412CF">
        <w:rPr>
          <w:rFonts w:ascii="XO Thames" w:hAnsi="XO Thames"/>
          <w:sz w:val="26"/>
          <w:szCs w:val="26"/>
        </w:rPr>
        <w:t>по адресу: Мурманская область,</w:t>
      </w:r>
      <w:r w:rsidR="004367C7" w:rsidRPr="009412CF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>г. Оленегорск, Мончегорское шоссе, д. 24, стр. 2.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.2.</w:t>
      </w:r>
      <w:r w:rsidR="003856A6" w:rsidRPr="009412CF">
        <w:rPr>
          <w:rFonts w:ascii="XO Thames" w:hAnsi="XO Thames"/>
          <w:sz w:val="26"/>
          <w:szCs w:val="26"/>
        </w:rPr>
        <w:tab/>
        <w:t xml:space="preserve">Факт поставки Товара подтверждается подписанием Представителями </w:t>
      </w:r>
      <w:r w:rsidR="004E7395" w:rsidRPr="009412CF">
        <w:rPr>
          <w:rFonts w:ascii="XO Thames" w:hAnsi="XO Thames"/>
          <w:sz w:val="26"/>
          <w:szCs w:val="26"/>
        </w:rPr>
        <w:t>Государственного заказчика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D300C0" w:rsidRPr="009412CF">
        <w:rPr>
          <w:rFonts w:ascii="XO Thames" w:hAnsi="XO Thames"/>
          <w:sz w:val="26"/>
          <w:szCs w:val="26"/>
        </w:rPr>
        <w:t>А</w:t>
      </w:r>
      <w:r w:rsidR="003856A6" w:rsidRPr="009412CF">
        <w:rPr>
          <w:rFonts w:ascii="XO Thames" w:hAnsi="XO Thames"/>
          <w:sz w:val="26"/>
          <w:szCs w:val="26"/>
        </w:rPr>
        <w:t xml:space="preserve">кта приема-передачи Товара (Приложение № </w:t>
      </w:r>
      <w:r w:rsidR="00D7259A" w:rsidRPr="009412CF">
        <w:rPr>
          <w:rFonts w:ascii="XO Thames" w:hAnsi="XO Thames"/>
          <w:sz w:val="26"/>
          <w:szCs w:val="26"/>
        </w:rPr>
        <w:t>2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C729A7">
        <w:rPr>
          <w:rFonts w:ascii="XO Thames" w:hAnsi="XO Thames"/>
          <w:sz w:val="26"/>
          <w:szCs w:val="26"/>
        </w:rPr>
        <w:t xml:space="preserve">            </w:t>
      </w:r>
      <w:r w:rsidR="003856A6" w:rsidRPr="009412CF">
        <w:rPr>
          <w:rFonts w:ascii="XO Thames" w:hAnsi="XO Thames"/>
          <w:sz w:val="26"/>
          <w:szCs w:val="26"/>
        </w:rPr>
        <w:t xml:space="preserve">к настоящему </w:t>
      </w:r>
      <w:r w:rsidR="00D300C0" w:rsidRPr="009412CF">
        <w:rPr>
          <w:rFonts w:ascii="XO Thames" w:hAnsi="XO Thames"/>
          <w:sz w:val="26"/>
          <w:szCs w:val="26"/>
        </w:rPr>
        <w:t>Контракту</w:t>
      </w:r>
      <w:r w:rsidR="003856A6" w:rsidRPr="009412CF">
        <w:rPr>
          <w:rFonts w:ascii="XO Thames" w:hAnsi="XO Thames"/>
          <w:sz w:val="26"/>
          <w:szCs w:val="26"/>
        </w:rPr>
        <w:t>) в двух экземплярах (</w:t>
      </w:r>
      <w:r w:rsidR="009B2CA4" w:rsidRPr="009412CF">
        <w:rPr>
          <w:rFonts w:ascii="XO Thames" w:hAnsi="XO Thames"/>
          <w:sz w:val="26"/>
          <w:szCs w:val="26"/>
        </w:rPr>
        <w:t>Исполнителю</w:t>
      </w:r>
      <w:r w:rsidR="004E7395" w:rsidRPr="009412CF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 xml:space="preserve">и </w:t>
      </w:r>
      <w:r w:rsidR="004E7395" w:rsidRPr="009412CF">
        <w:rPr>
          <w:rFonts w:ascii="XO Thames" w:hAnsi="XO Thames"/>
          <w:sz w:val="26"/>
          <w:szCs w:val="26"/>
        </w:rPr>
        <w:t>Государственному заказчику</w:t>
      </w:r>
      <w:r w:rsidR="003856A6" w:rsidRPr="009412CF">
        <w:rPr>
          <w:rFonts w:ascii="XO Thames" w:hAnsi="XO Thames"/>
          <w:sz w:val="26"/>
          <w:szCs w:val="26"/>
        </w:rPr>
        <w:t xml:space="preserve">). 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.3.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Заказчик проводит проверку соответствия наименования, количества </w:t>
      </w:r>
      <w:r w:rsidR="00C729A7">
        <w:rPr>
          <w:rFonts w:ascii="XO Thames" w:hAnsi="XO Thames"/>
          <w:sz w:val="26"/>
          <w:szCs w:val="26"/>
        </w:rPr>
        <w:t xml:space="preserve">     </w:t>
      </w:r>
      <w:r w:rsidR="003856A6" w:rsidRPr="009412CF">
        <w:rPr>
          <w:rFonts w:ascii="XO Thames" w:hAnsi="XO Thames"/>
          <w:sz w:val="26"/>
          <w:szCs w:val="26"/>
        </w:rPr>
        <w:t xml:space="preserve">и иных характеристик поставляемого Товара, сведениям, содержащимся </w:t>
      </w:r>
      <w:r w:rsidR="00C729A7">
        <w:rPr>
          <w:rFonts w:ascii="XO Thames" w:hAnsi="XO Thames"/>
          <w:sz w:val="26"/>
          <w:szCs w:val="26"/>
        </w:rPr>
        <w:t xml:space="preserve"> 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в сопроводительных документах </w:t>
      </w:r>
      <w:r w:rsidR="009B2CA4" w:rsidRPr="009412CF">
        <w:rPr>
          <w:rFonts w:ascii="XO Thames" w:hAnsi="XO Thames"/>
          <w:sz w:val="26"/>
          <w:szCs w:val="26"/>
        </w:rPr>
        <w:t>Исполнителя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.4.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Для проверки предоставленных </w:t>
      </w:r>
      <w:r w:rsidR="009B2CA4" w:rsidRPr="009412CF">
        <w:rPr>
          <w:rFonts w:ascii="XO Thames" w:hAnsi="XO Thames"/>
          <w:sz w:val="26"/>
          <w:szCs w:val="26"/>
        </w:rPr>
        <w:t xml:space="preserve">Исполнителем </w:t>
      </w:r>
      <w:r w:rsidR="003856A6" w:rsidRPr="009412CF">
        <w:rPr>
          <w:rFonts w:ascii="XO Thames" w:hAnsi="XO Thames"/>
          <w:sz w:val="26"/>
          <w:szCs w:val="26"/>
        </w:rPr>
        <w:t xml:space="preserve">результатов, предусмотренных </w:t>
      </w:r>
      <w:r w:rsidR="009B2CA4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в части их соответствия условиям </w:t>
      </w:r>
      <w:r w:rsidR="009B2CA4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4E7395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проводит экспертизу. Экспертиза результатов, предусмотренных </w:t>
      </w:r>
      <w:r w:rsidR="009B2CA4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может проводиться </w:t>
      </w:r>
      <w:r w:rsidR="004E7395" w:rsidRPr="009412CF">
        <w:rPr>
          <w:rFonts w:ascii="XO Thames" w:hAnsi="XO Thames"/>
          <w:sz w:val="26"/>
          <w:szCs w:val="26"/>
        </w:rPr>
        <w:t>Государственным заказчиком</w:t>
      </w:r>
      <w:r w:rsidR="003856A6" w:rsidRPr="009412CF">
        <w:rPr>
          <w:rFonts w:ascii="XO Thames" w:hAnsi="XO Thames"/>
          <w:sz w:val="26"/>
          <w:szCs w:val="26"/>
        </w:rPr>
        <w:t xml:space="preserve"> своими силами или к ее проведению могут привлекаться эксперты, экспертные организации на основании </w:t>
      </w:r>
      <w:r w:rsidR="009B2CA4" w:rsidRPr="009412CF">
        <w:rPr>
          <w:rFonts w:ascii="XO Thames" w:hAnsi="XO Thames"/>
          <w:sz w:val="26"/>
          <w:szCs w:val="26"/>
        </w:rPr>
        <w:t>Контрактов</w:t>
      </w:r>
      <w:r w:rsidR="003856A6" w:rsidRPr="009412CF">
        <w:rPr>
          <w:rFonts w:ascii="XO Thames" w:hAnsi="XO Thames"/>
          <w:sz w:val="26"/>
          <w:szCs w:val="26"/>
        </w:rPr>
        <w:t xml:space="preserve">, заключенных в соответствии </w:t>
      </w:r>
      <w:r w:rsidR="00C729A7">
        <w:rPr>
          <w:rFonts w:ascii="XO Thames" w:hAnsi="XO Thames"/>
          <w:sz w:val="26"/>
          <w:szCs w:val="26"/>
        </w:rPr>
        <w:t xml:space="preserve">      </w:t>
      </w:r>
      <w:r w:rsidR="003856A6" w:rsidRPr="009412CF">
        <w:rPr>
          <w:rFonts w:ascii="XO Thames" w:hAnsi="XO Thames"/>
          <w:sz w:val="26"/>
          <w:szCs w:val="26"/>
        </w:rPr>
        <w:t>с Федеральн</w:t>
      </w:r>
      <w:r w:rsidR="009B2CA4" w:rsidRPr="009412CF">
        <w:rPr>
          <w:rFonts w:ascii="XO Thames" w:hAnsi="XO Thames"/>
          <w:sz w:val="26"/>
          <w:szCs w:val="26"/>
        </w:rPr>
        <w:t>ым</w:t>
      </w:r>
      <w:r w:rsidR="003856A6" w:rsidRPr="009412CF">
        <w:rPr>
          <w:rFonts w:ascii="XO Thames" w:hAnsi="XO Thames"/>
          <w:sz w:val="26"/>
          <w:szCs w:val="26"/>
        </w:rPr>
        <w:t xml:space="preserve"> закон</w:t>
      </w:r>
      <w:r w:rsidR="009B2CA4" w:rsidRPr="009412CF">
        <w:rPr>
          <w:rFonts w:ascii="XO Thames" w:hAnsi="XO Thames"/>
          <w:sz w:val="26"/>
          <w:szCs w:val="26"/>
        </w:rPr>
        <w:t>ом</w:t>
      </w:r>
      <w:r w:rsidR="003856A6" w:rsidRPr="009412CF">
        <w:rPr>
          <w:rFonts w:ascii="XO Thames" w:hAnsi="XO Thames"/>
          <w:sz w:val="26"/>
          <w:szCs w:val="26"/>
        </w:rPr>
        <w:t xml:space="preserve"> № 44-ФЗ.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.5.</w:t>
      </w:r>
      <w:r w:rsidR="003856A6" w:rsidRPr="009412CF">
        <w:rPr>
          <w:rFonts w:ascii="XO Thames" w:hAnsi="XO Thames"/>
          <w:sz w:val="26"/>
          <w:szCs w:val="26"/>
        </w:rPr>
        <w:tab/>
      </w:r>
      <w:r w:rsidR="004E7395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в течение 10 (десяти) рабочих дней с даты поставки </w:t>
      </w:r>
      <w:r w:rsidR="009B2CA4" w:rsidRPr="009412CF">
        <w:rPr>
          <w:rFonts w:ascii="XO Thames" w:hAnsi="XO Thames"/>
          <w:sz w:val="26"/>
          <w:szCs w:val="26"/>
        </w:rPr>
        <w:t xml:space="preserve">Исполнителем </w:t>
      </w:r>
      <w:r w:rsidR="003856A6" w:rsidRPr="009412CF">
        <w:rPr>
          <w:rFonts w:ascii="XO Thames" w:hAnsi="XO Thames"/>
          <w:sz w:val="26"/>
          <w:szCs w:val="26"/>
        </w:rPr>
        <w:t xml:space="preserve">Товара производит экспертизу по факту поставки. 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.6.</w:t>
      </w:r>
      <w:r w:rsidR="003856A6" w:rsidRPr="009412CF">
        <w:rPr>
          <w:rFonts w:ascii="XO Thames" w:hAnsi="XO Thames"/>
          <w:sz w:val="26"/>
          <w:szCs w:val="26"/>
        </w:rPr>
        <w:tab/>
      </w:r>
      <w:r w:rsidR="004E7395" w:rsidRPr="009412CF">
        <w:rPr>
          <w:rFonts w:ascii="XO Thames" w:hAnsi="XO Thames"/>
          <w:sz w:val="26"/>
          <w:szCs w:val="26"/>
        </w:rPr>
        <w:t>Государственный заказчик</w:t>
      </w:r>
      <w:r w:rsidR="003856A6" w:rsidRPr="009412CF">
        <w:rPr>
          <w:rFonts w:ascii="XO Thames" w:hAnsi="XO Thames"/>
          <w:sz w:val="26"/>
          <w:szCs w:val="26"/>
        </w:rPr>
        <w:t>: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.6.1.</w:t>
      </w:r>
      <w:r w:rsidR="003856A6" w:rsidRPr="009412CF">
        <w:rPr>
          <w:rFonts w:ascii="XO Thames" w:hAnsi="XO Thames"/>
          <w:sz w:val="26"/>
          <w:szCs w:val="26"/>
        </w:rPr>
        <w:tab/>
        <w:t>проверяет количество, ассортимент, целостность предусмотренных товарных знаков, маркировок, соответствие идентификационных номеров на товаре и упаковке, отсутствие повреждений на товаре и упаковке;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.6.2.</w:t>
      </w:r>
      <w:r w:rsidR="003856A6" w:rsidRPr="009412CF">
        <w:rPr>
          <w:rFonts w:ascii="XO Thames" w:hAnsi="XO Thames"/>
          <w:sz w:val="26"/>
          <w:szCs w:val="26"/>
        </w:rPr>
        <w:tab/>
        <w:t xml:space="preserve"> принимает Товар, предусмотренный </w:t>
      </w:r>
      <w:r w:rsidR="009B2CA4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;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.6.3.</w:t>
      </w:r>
      <w:r w:rsidR="003856A6" w:rsidRPr="009412CF">
        <w:rPr>
          <w:rFonts w:ascii="XO Thames" w:hAnsi="XO Thames"/>
          <w:sz w:val="26"/>
          <w:szCs w:val="26"/>
        </w:rPr>
        <w:tab/>
        <w:t>проверяет соо</w:t>
      </w:r>
      <w:r w:rsidR="009B2CA4" w:rsidRPr="009412CF">
        <w:rPr>
          <w:rFonts w:ascii="XO Thames" w:hAnsi="XO Thames"/>
          <w:sz w:val="26"/>
          <w:szCs w:val="26"/>
        </w:rPr>
        <w:t>тветствие Товара, указанного в Контракте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9B2CA4" w:rsidRPr="009412CF">
        <w:rPr>
          <w:rFonts w:ascii="XO Thames" w:hAnsi="XO Thames"/>
          <w:sz w:val="26"/>
          <w:szCs w:val="26"/>
        </w:rPr>
        <w:t>С</w:t>
      </w:r>
      <w:r w:rsidR="003856A6" w:rsidRPr="009412CF">
        <w:rPr>
          <w:rFonts w:ascii="XO Thames" w:hAnsi="XO Thames"/>
          <w:sz w:val="26"/>
          <w:szCs w:val="26"/>
        </w:rPr>
        <w:t xml:space="preserve">пецификации </w:t>
      </w:r>
      <w:r w:rsidR="009B2CA4" w:rsidRPr="009412CF">
        <w:rPr>
          <w:rFonts w:ascii="XO Thames" w:hAnsi="XO Thames"/>
          <w:sz w:val="26"/>
          <w:szCs w:val="26"/>
        </w:rPr>
        <w:t xml:space="preserve">(Приложение № 1 к настоящему Контракту) </w:t>
      </w:r>
      <w:r w:rsidR="003856A6" w:rsidRPr="009412CF">
        <w:rPr>
          <w:rFonts w:ascii="XO Thames" w:hAnsi="XO Thames"/>
          <w:sz w:val="26"/>
          <w:szCs w:val="26"/>
        </w:rPr>
        <w:t>фактически поставленному Товару;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.6.4.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отказывается от принятия поставленного Товара, который </w:t>
      </w:r>
      <w:r w:rsidR="00C729A7">
        <w:rPr>
          <w:rFonts w:ascii="XO Thames" w:hAnsi="XO Thames"/>
          <w:sz w:val="26"/>
          <w:szCs w:val="26"/>
        </w:rPr>
        <w:t xml:space="preserve">  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не соответствует требованиям </w:t>
      </w:r>
      <w:r w:rsidR="009B2CA4" w:rsidRPr="009412CF">
        <w:rPr>
          <w:rFonts w:ascii="XO Thames" w:hAnsi="XO Thames"/>
          <w:sz w:val="26"/>
          <w:szCs w:val="26"/>
        </w:rPr>
        <w:t xml:space="preserve">настоящего Контракта и </w:t>
      </w:r>
      <w:r w:rsidR="00D7259A" w:rsidRPr="009412CF">
        <w:rPr>
          <w:rFonts w:ascii="XO Thames" w:hAnsi="XO Thames"/>
          <w:sz w:val="26"/>
          <w:szCs w:val="26"/>
        </w:rPr>
        <w:t>Спецификации</w:t>
      </w:r>
      <w:r w:rsidR="009B2CA4" w:rsidRPr="009412CF">
        <w:rPr>
          <w:rFonts w:ascii="XO Thames" w:hAnsi="XO Thames"/>
          <w:sz w:val="26"/>
          <w:szCs w:val="26"/>
        </w:rPr>
        <w:t xml:space="preserve"> (Приложение №</w:t>
      </w:r>
      <w:r w:rsidR="00D7259A" w:rsidRPr="009412CF">
        <w:rPr>
          <w:rFonts w:ascii="XO Thames" w:hAnsi="XO Thames"/>
          <w:sz w:val="26"/>
          <w:szCs w:val="26"/>
        </w:rPr>
        <w:t>1</w:t>
      </w:r>
      <w:r w:rsidR="009B2CA4" w:rsidRPr="009412CF">
        <w:rPr>
          <w:rFonts w:ascii="XO Thames" w:hAnsi="XO Thames"/>
          <w:sz w:val="26"/>
          <w:szCs w:val="26"/>
        </w:rPr>
        <w:t xml:space="preserve"> к настоящему Контракту)</w:t>
      </w:r>
      <w:r w:rsidR="003856A6" w:rsidRPr="009412CF">
        <w:rPr>
          <w:rFonts w:ascii="XO Thames" w:hAnsi="XO Thames"/>
          <w:sz w:val="26"/>
          <w:szCs w:val="26"/>
        </w:rPr>
        <w:t>;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.7.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После фактической поставки Товара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Государственному заказчику </w:t>
      </w:r>
      <w:r w:rsidR="00C729A7">
        <w:rPr>
          <w:rFonts w:ascii="XO Thames" w:hAnsi="XO Thames"/>
          <w:sz w:val="26"/>
          <w:szCs w:val="26"/>
        </w:rPr>
        <w:t xml:space="preserve">         </w:t>
      </w:r>
      <w:r w:rsidR="003856A6" w:rsidRPr="009412CF">
        <w:rPr>
          <w:rFonts w:ascii="XO Thames" w:hAnsi="XO Thames"/>
          <w:sz w:val="26"/>
          <w:szCs w:val="26"/>
        </w:rPr>
        <w:t xml:space="preserve">в объеме, сроки указанным в </w:t>
      </w:r>
      <w:r w:rsidR="009B2CA4" w:rsidRPr="009412CF">
        <w:rPr>
          <w:rFonts w:ascii="XO Thames" w:hAnsi="XO Thames"/>
          <w:sz w:val="26"/>
          <w:szCs w:val="26"/>
        </w:rPr>
        <w:t>С</w:t>
      </w:r>
      <w:r w:rsidR="003856A6" w:rsidRPr="009412CF">
        <w:rPr>
          <w:rFonts w:ascii="XO Thames" w:hAnsi="XO Thames"/>
          <w:sz w:val="26"/>
          <w:szCs w:val="26"/>
        </w:rPr>
        <w:t xml:space="preserve">пецификации (Приложение №1 к настоящему </w:t>
      </w:r>
      <w:r w:rsidR="009B2CA4" w:rsidRPr="009412CF">
        <w:rPr>
          <w:rFonts w:ascii="XO Thames" w:hAnsi="XO Thames"/>
          <w:sz w:val="26"/>
          <w:szCs w:val="26"/>
        </w:rPr>
        <w:t>Контракту</w:t>
      </w:r>
      <w:r w:rsidR="003856A6" w:rsidRPr="009412CF">
        <w:rPr>
          <w:rFonts w:ascii="XO Thames" w:hAnsi="XO Thames"/>
          <w:sz w:val="26"/>
          <w:szCs w:val="26"/>
        </w:rPr>
        <w:t xml:space="preserve">) при условии отгрузки по всем адресам поставки </w:t>
      </w:r>
      <w:r w:rsidR="009B2CA4" w:rsidRPr="009412CF">
        <w:rPr>
          <w:rFonts w:ascii="XO Thames" w:hAnsi="XO Thames"/>
          <w:sz w:val="26"/>
          <w:szCs w:val="26"/>
        </w:rPr>
        <w:t>Исполнитель</w:t>
      </w:r>
      <w:r w:rsidR="003856A6" w:rsidRPr="009412CF">
        <w:rPr>
          <w:rFonts w:ascii="XO Thames" w:hAnsi="XO Thames"/>
          <w:sz w:val="26"/>
          <w:szCs w:val="26"/>
        </w:rPr>
        <w:t xml:space="preserve"> формирует, подписанный со своей стороны  документ о приемке, который должен содержать информацию, указанную в п. 1 ч. 13 статьи 94 Федерального закона № 44-ФЗ. К документу о приемке прилагаются счет/ счет-фактура, документы, подтверждающие качество товара, предусмотренные действующим законодательством, документы, предусмотренные нормативными правовыми актами, устанавливающими запрет и ограничения в соответствии со ст.14 Федерального закона № 44-ФЗ (предоставляется в случае установления запретов </w:t>
      </w:r>
      <w:r w:rsidR="00C729A7">
        <w:rPr>
          <w:rFonts w:ascii="XO Thames" w:hAnsi="XO Thames"/>
          <w:sz w:val="26"/>
          <w:szCs w:val="26"/>
        </w:rPr>
        <w:t xml:space="preserve">      </w:t>
      </w:r>
      <w:r w:rsidR="003856A6" w:rsidRPr="009412CF">
        <w:rPr>
          <w:rFonts w:ascii="XO Thames" w:hAnsi="XO Thames"/>
          <w:sz w:val="26"/>
          <w:szCs w:val="26"/>
        </w:rPr>
        <w:t>и ограничений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>в соответствии со ст.14 Федерального закона № 44-ФЗ) а также иные документы, которые считаются его неотъемлемой частью.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AC3D22" w:rsidRPr="009412CF">
        <w:rPr>
          <w:rFonts w:ascii="XO Thames" w:hAnsi="XO Thames"/>
          <w:sz w:val="26"/>
          <w:szCs w:val="26"/>
        </w:rPr>
        <w:t>.8.</w:t>
      </w:r>
      <w:r w:rsidR="00AC3D22" w:rsidRPr="009412CF">
        <w:rPr>
          <w:rFonts w:ascii="XO Thames" w:hAnsi="XO Thames"/>
          <w:sz w:val="26"/>
          <w:szCs w:val="26"/>
        </w:rPr>
        <w:tab/>
        <w:t>Датой поступления Государственному заказчику</w:t>
      </w:r>
      <w:r w:rsidR="003856A6" w:rsidRPr="009412CF">
        <w:rPr>
          <w:rFonts w:ascii="XO Thames" w:hAnsi="XO Thames"/>
          <w:sz w:val="26"/>
          <w:szCs w:val="26"/>
        </w:rPr>
        <w:t xml:space="preserve"> до</w:t>
      </w:r>
      <w:r w:rsidR="009B2CA4" w:rsidRPr="009412CF">
        <w:rPr>
          <w:rFonts w:ascii="XO Thames" w:hAnsi="XO Thames"/>
          <w:sz w:val="26"/>
          <w:szCs w:val="26"/>
        </w:rPr>
        <w:t>кумента о приемке, подписанной 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, считается дата поступления </w:t>
      </w:r>
      <w:r w:rsidR="00AC3D22" w:rsidRPr="009412CF">
        <w:rPr>
          <w:rFonts w:ascii="XO Thames" w:hAnsi="XO Thames"/>
          <w:sz w:val="26"/>
          <w:szCs w:val="26"/>
        </w:rPr>
        <w:t>Государственному заказчику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 xml:space="preserve">в соответствии с пунктом 5.7. </w:t>
      </w:r>
      <w:r w:rsidR="00AC3D22" w:rsidRPr="009412CF">
        <w:rPr>
          <w:rFonts w:ascii="XO Thames" w:hAnsi="XO Thames"/>
          <w:sz w:val="26"/>
          <w:szCs w:val="26"/>
        </w:rPr>
        <w:t xml:space="preserve">настоящего </w:t>
      </w:r>
      <w:r w:rsidR="009B2CA4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.9.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При отсутствии у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="003856A6" w:rsidRPr="009412CF">
        <w:rPr>
          <w:rFonts w:ascii="XO Thames" w:hAnsi="XO Thames"/>
          <w:sz w:val="26"/>
          <w:szCs w:val="26"/>
        </w:rPr>
        <w:t xml:space="preserve">претензий по количеству </w:t>
      </w:r>
      <w:r w:rsidR="00571281" w:rsidRPr="009412CF">
        <w:rPr>
          <w:rFonts w:ascii="XO Thames" w:hAnsi="XO Thames"/>
          <w:sz w:val="26"/>
          <w:szCs w:val="26"/>
        </w:rPr>
        <w:t xml:space="preserve">                  </w:t>
      </w:r>
      <w:r w:rsidR="003856A6" w:rsidRPr="009412CF">
        <w:rPr>
          <w:rFonts w:ascii="XO Thames" w:hAnsi="XO Thames"/>
          <w:sz w:val="26"/>
          <w:szCs w:val="26"/>
        </w:rPr>
        <w:t>и качеству поста</w:t>
      </w:r>
      <w:r w:rsidR="00AC3D22" w:rsidRPr="009412CF">
        <w:rPr>
          <w:rFonts w:ascii="XO Thames" w:hAnsi="XO Thames"/>
          <w:sz w:val="26"/>
          <w:szCs w:val="26"/>
        </w:rPr>
        <w:t xml:space="preserve">вленного </w:t>
      </w:r>
      <w:r w:rsidR="009B2CA4" w:rsidRPr="009412CF">
        <w:rPr>
          <w:rFonts w:ascii="XO Thames" w:hAnsi="XO Thames"/>
          <w:sz w:val="26"/>
          <w:szCs w:val="26"/>
        </w:rPr>
        <w:t xml:space="preserve">Исполнителем </w:t>
      </w:r>
      <w:r w:rsidR="003856A6" w:rsidRPr="009412CF">
        <w:rPr>
          <w:rFonts w:ascii="XO Thames" w:hAnsi="XO Thames"/>
          <w:sz w:val="26"/>
          <w:szCs w:val="26"/>
        </w:rPr>
        <w:t xml:space="preserve">Товара </w:t>
      </w:r>
      <w:r w:rsidR="00AC3D22" w:rsidRPr="009412CF">
        <w:rPr>
          <w:rFonts w:ascii="XO Thames" w:hAnsi="XO Thames"/>
          <w:sz w:val="26"/>
          <w:szCs w:val="26"/>
        </w:rPr>
        <w:t>Государственный заказчик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C729A7">
        <w:rPr>
          <w:rFonts w:ascii="XO Thames" w:hAnsi="XO Thames"/>
          <w:sz w:val="26"/>
          <w:szCs w:val="26"/>
        </w:rPr>
        <w:t xml:space="preserve">            </w:t>
      </w:r>
      <w:r w:rsidR="003856A6" w:rsidRPr="009412CF">
        <w:rPr>
          <w:rFonts w:ascii="XO Thames" w:hAnsi="XO Thames"/>
          <w:sz w:val="26"/>
          <w:szCs w:val="26"/>
        </w:rPr>
        <w:lastRenderedPageBreak/>
        <w:t xml:space="preserve">не позднее </w:t>
      </w:r>
      <w:r w:rsidR="00AD697E">
        <w:rPr>
          <w:rFonts w:ascii="XO Thames" w:hAnsi="XO Thames"/>
          <w:sz w:val="26"/>
          <w:szCs w:val="26"/>
        </w:rPr>
        <w:t>10</w:t>
      </w:r>
      <w:r w:rsidR="003856A6" w:rsidRPr="009412CF">
        <w:rPr>
          <w:rFonts w:ascii="XO Thames" w:hAnsi="XO Thames"/>
          <w:sz w:val="26"/>
          <w:szCs w:val="26"/>
        </w:rPr>
        <w:t xml:space="preserve"> (</w:t>
      </w:r>
      <w:r w:rsidR="00AD697E">
        <w:rPr>
          <w:rFonts w:ascii="XO Thames" w:hAnsi="XO Thames"/>
          <w:sz w:val="26"/>
          <w:szCs w:val="26"/>
        </w:rPr>
        <w:t>десяти</w:t>
      </w:r>
      <w:r w:rsidR="003856A6" w:rsidRPr="009412CF">
        <w:rPr>
          <w:rFonts w:ascii="XO Thames" w:hAnsi="XO Thames"/>
          <w:sz w:val="26"/>
          <w:szCs w:val="26"/>
        </w:rPr>
        <w:t>) рабочих дней с даты поступления документа о приемке, подписывает документ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 xml:space="preserve">о приемке (в случае создания приемочной комиссии документ о приемке подписывается всеми членами приемочной комиссии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="003856A6" w:rsidRPr="009412CF">
        <w:rPr>
          <w:rFonts w:ascii="XO Thames" w:hAnsi="XO Thames"/>
          <w:sz w:val="26"/>
          <w:szCs w:val="26"/>
        </w:rPr>
        <w:t xml:space="preserve">и </w:t>
      </w:r>
      <w:r w:rsidR="00AC3D22" w:rsidRPr="009412CF">
        <w:rPr>
          <w:rFonts w:ascii="XO Thames" w:hAnsi="XO Thames"/>
          <w:sz w:val="26"/>
          <w:szCs w:val="26"/>
        </w:rPr>
        <w:t>Государственным заказчиком</w:t>
      </w:r>
      <w:r w:rsidR="003856A6" w:rsidRPr="009412CF">
        <w:rPr>
          <w:rFonts w:ascii="XO Thames" w:hAnsi="XO Thames"/>
          <w:sz w:val="26"/>
          <w:szCs w:val="26"/>
        </w:rPr>
        <w:t>)</w:t>
      </w:r>
      <w:r w:rsidR="00AC3D22" w:rsidRPr="009412CF">
        <w:rPr>
          <w:rFonts w:ascii="XO Thames" w:hAnsi="XO Thames"/>
          <w:sz w:val="26"/>
          <w:szCs w:val="26"/>
        </w:rPr>
        <w:t xml:space="preserve">, </w:t>
      </w:r>
      <w:r w:rsidR="003856A6" w:rsidRPr="009412CF">
        <w:rPr>
          <w:rFonts w:ascii="XO Thames" w:hAnsi="XO Thames"/>
          <w:sz w:val="26"/>
          <w:szCs w:val="26"/>
        </w:rPr>
        <w:t xml:space="preserve"> либо в те же сроки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формирует, подписывает мотивированный отказ от подписания документа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="003856A6" w:rsidRPr="009412CF">
        <w:rPr>
          <w:rFonts w:ascii="XO Thames" w:hAnsi="XO Thames"/>
          <w:sz w:val="26"/>
          <w:szCs w:val="26"/>
        </w:rPr>
        <w:t xml:space="preserve">о приемке с указанием причин такого отказа (в случае создания приемочной комиссии мотивированный отказ формируется членами комиссии и подписывается всеми членами приемочной комиссии и </w:t>
      </w:r>
      <w:r w:rsidR="00AC3D22" w:rsidRPr="009412CF">
        <w:rPr>
          <w:rFonts w:ascii="XO Thames" w:hAnsi="XO Thames"/>
          <w:sz w:val="26"/>
          <w:szCs w:val="26"/>
        </w:rPr>
        <w:t>Государственным заказчиком</w:t>
      </w:r>
      <w:r w:rsidR="003856A6" w:rsidRPr="009412CF">
        <w:rPr>
          <w:rFonts w:ascii="XO Thames" w:hAnsi="XO Thames"/>
          <w:sz w:val="26"/>
          <w:szCs w:val="26"/>
        </w:rPr>
        <w:t>).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.10.</w:t>
      </w:r>
      <w:r w:rsidR="003856A6" w:rsidRPr="009412CF">
        <w:rPr>
          <w:rFonts w:ascii="XO Thames" w:hAnsi="XO Thames"/>
          <w:sz w:val="26"/>
          <w:szCs w:val="26"/>
        </w:rPr>
        <w:tab/>
        <w:t xml:space="preserve"> Датой поступления </w:t>
      </w:r>
      <w:r w:rsidR="009B2CA4" w:rsidRPr="009412CF">
        <w:rPr>
          <w:rFonts w:ascii="XO Thames" w:hAnsi="XO Thames"/>
          <w:sz w:val="26"/>
          <w:szCs w:val="26"/>
        </w:rPr>
        <w:t>Исполнителю</w:t>
      </w:r>
      <w:r w:rsidR="003856A6" w:rsidRPr="009412CF">
        <w:rPr>
          <w:rFonts w:ascii="XO Thames" w:hAnsi="XO Thames"/>
          <w:sz w:val="26"/>
          <w:szCs w:val="26"/>
        </w:rPr>
        <w:t xml:space="preserve"> документа о приемке, мотивированного отказа от подписания документа о приемке считается дата поступления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Государственному заказчику </w:t>
      </w:r>
      <w:r w:rsidR="003856A6" w:rsidRPr="009412CF">
        <w:rPr>
          <w:rFonts w:ascii="XO Thames" w:hAnsi="XO Thames"/>
          <w:sz w:val="26"/>
          <w:szCs w:val="26"/>
        </w:rPr>
        <w:t>таких документов.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.11.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В случае получения в соответствии с пунктом 5.9. </w:t>
      </w:r>
      <w:r w:rsidR="009B2CA4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 мотивированного отказа от подписания документа о приемке </w:t>
      </w:r>
      <w:r w:rsidR="009B2CA4" w:rsidRPr="009412CF">
        <w:rPr>
          <w:rFonts w:ascii="XO Thames" w:hAnsi="XO Thames"/>
          <w:sz w:val="26"/>
          <w:szCs w:val="26"/>
        </w:rPr>
        <w:t>Исполнитель</w:t>
      </w:r>
      <w:r w:rsidR="003856A6" w:rsidRPr="009412CF">
        <w:rPr>
          <w:rFonts w:ascii="XO Thames" w:hAnsi="XO Thames"/>
          <w:sz w:val="26"/>
          <w:szCs w:val="26"/>
        </w:rPr>
        <w:t xml:space="preserve"> вправе устранить причины, указанные в таком мотивированном отказе, и направить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Государственному заказчику </w:t>
      </w:r>
      <w:r w:rsidR="003856A6" w:rsidRPr="009412CF">
        <w:rPr>
          <w:rFonts w:ascii="XO Thames" w:hAnsi="XO Thames"/>
          <w:sz w:val="26"/>
          <w:szCs w:val="26"/>
        </w:rPr>
        <w:t>документ о приемке в порядке, пред</w:t>
      </w:r>
      <w:r w:rsidR="00FB19CA" w:rsidRPr="009412CF">
        <w:rPr>
          <w:rFonts w:ascii="XO Thames" w:hAnsi="XO Thames"/>
          <w:sz w:val="26"/>
          <w:szCs w:val="26"/>
        </w:rPr>
        <w:t>усмотренном настоящим разделом Контракта</w:t>
      </w:r>
      <w:r w:rsidR="003856A6" w:rsidRPr="009412CF">
        <w:rPr>
          <w:rFonts w:ascii="XO Thames" w:hAnsi="XO Thames"/>
          <w:sz w:val="26"/>
          <w:szCs w:val="26"/>
        </w:rPr>
        <w:t xml:space="preserve">. 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.12.</w:t>
      </w:r>
      <w:r w:rsidR="003856A6" w:rsidRPr="009412CF">
        <w:rPr>
          <w:rFonts w:ascii="XO Thames" w:hAnsi="XO Thames"/>
          <w:sz w:val="26"/>
          <w:szCs w:val="26"/>
        </w:rPr>
        <w:tab/>
        <w:t xml:space="preserve">Во всех случаях, влекущих возврат Товара </w:t>
      </w:r>
      <w:r w:rsidR="00FB19CA" w:rsidRPr="009412CF">
        <w:rPr>
          <w:rFonts w:ascii="XO Thames" w:hAnsi="XO Thames"/>
          <w:sz w:val="26"/>
          <w:szCs w:val="26"/>
        </w:rPr>
        <w:t>Исполнителю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>обязан обеспечить сохранность этого Товара до момента фактич</w:t>
      </w:r>
      <w:r w:rsidR="00C729A7">
        <w:rPr>
          <w:rFonts w:ascii="XO Thames" w:hAnsi="XO Thames"/>
          <w:sz w:val="26"/>
          <w:szCs w:val="26"/>
        </w:rPr>
        <w:t xml:space="preserve">еского </w:t>
      </w:r>
      <w:r w:rsidR="003856A6" w:rsidRPr="009412CF">
        <w:rPr>
          <w:rFonts w:ascii="XO Thames" w:hAnsi="XO Thames"/>
          <w:sz w:val="26"/>
          <w:szCs w:val="26"/>
        </w:rPr>
        <w:t xml:space="preserve">его возврата. Возврат (замена) Товара осуществляется силами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="003856A6" w:rsidRPr="009412CF">
        <w:rPr>
          <w:rFonts w:ascii="XO Thames" w:hAnsi="XO Thames"/>
          <w:sz w:val="26"/>
          <w:szCs w:val="26"/>
        </w:rPr>
        <w:t xml:space="preserve">и за счет средств </w:t>
      </w:r>
      <w:r w:rsidR="00FB19CA" w:rsidRPr="009412CF">
        <w:rPr>
          <w:rFonts w:ascii="XO Thames" w:hAnsi="XO Thames"/>
          <w:sz w:val="26"/>
          <w:szCs w:val="26"/>
        </w:rPr>
        <w:t>Исполнителя</w:t>
      </w:r>
      <w:r w:rsidR="003856A6" w:rsidRPr="009412CF">
        <w:rPr>
          <w:rFonts w:ascii="XO Thames" w:hAnsi="XO Thames"/>
          <w:sz w:val="26"/>
          <w:szCs w:val="26"/>
        </w:rPr>
        <w:t xml:space="preserve">. Расходы, понесенные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заказчиком, </w:t>
      </w:r>
      <w:r w:rsidR="003856A6" w:rsidRPr="009412CF">
        <w:rPr>
          <w:rFonts w:ascii="XO Thames" w:hAnsi="XO Thames"/>
          <w:sz w:val="26"/>
          <w:szCs w:val="26"/>
        </w:rPr>
        <w:t xml:space="preserve">в связи с принятием Товара на ответственное хранение и (или) его возвратом (заменой), подлежат возмещению </w:t>
      </w:r>
      <w:r w:rsidR="00FB19CA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.13.</w:t>
      </w:r>
      <w:r w:rsidR="003856A6" w:rsidRPr="009412CF">
        <w:rPr>
          <w:rFonts w:ascii="XO Thames" w:hAnsi="XO Thames"/>
          <w:sz w:val="26"/>
          <w:szCs w:val="26"/>
        </w:rPr>
        <w:tab/>
        <w:t xml:space="preserve"> Право собственности и риск случайной гибели или порчи Товара переходит от </w:t>
      </w:r>
      <w:r w:rsidR="00FB19CA" w:rsidRPr="009412CF">
        <w:rPr>
          <w:rFonts w:ascii="XO Thames" w:hAnsi="XO Thames"/>
          <w:sz w:val="26"/>
          <w:szCs w:val="26"/>
        </w:rPr>
        <w:t>Исполнителя</w:t>
      </w:r>
      <w:r w:rsidR="003856A6" w:rsidRPr="009412CF">
        <w:rPr>
          <w:rFonts w:ascii="XO Thames" w:hAnsi="XO Thames"/>
          <w:sz w:val="26"/>
          <w:szCs w:val="26"/>
        </w:rPr>
        <w:t xml:space="preserve"> к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Государственному заказчику </w:t>
      </w:r>
      <w:r w:rsidR="003856A6" w:rsidRPr="009412CF">
        <w:rPr>
          <w:rFonts w:ascii="XO Thames" w:hAnsi="XO Thames"/>
          <w:sz w:val="26"/>
          <w:szCs w:val="26"/>
        </w:rPr>
        <w:t xml:space="preserve">с момента приемки Товара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="003856A6" w:rsidRPr="009412CF">
        <w:rPr>
          <w:rFonts w:ascii="XO Thames" w:hAnsi="XO Thames"/>
          <w:sz w:val="26"/>
          <w:szCs w:val="26"/>
        </w:rPr>
        <w:t xml:space="preserve">и подписания Сторонами документов, указанных в пункте 5.10. </w:t>
      </w:r>
      <w:r w:rsidR="00AC3D22" w:rsidRPr="009412CF">
        <w:rPr>
          <w:rFonts w:ascii="XO Thames" w:hAnsi="XO Thames"/>
          <w:sz w:val="26"/>
          <w:szCs w:val="26"/>
        </w:rPr>
        <w:t xml:space="preserve">настоящего </w:t>
      </w:r>
      <w:r w:rsidR="00FB19CA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07FBF" w:rsidP="003856A6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4</w:t>
      </w:r>
      <w:r w:rsidR="003856A6" w:rsidRPr="009412CF">
        <w:rPr>
          <w:rFonts w:ascii="XO Thames" w:hAnsi="XO Thames"/>
          <w:sz w:val="26"/>
          <w:szCs w:val="26"/>
        </w:rPr>
        <w:t>.14.</w:t>
      </w:r>
      <w:r w:rsidR="003856A6" w:rsidRPr="009412CF">
        <w:rPr>
          <w:rFonts w:ascii="XO Thames" w:hAnsi="XO Thames"/>
          <w:sz w:val="26"/>
          <w:szCs w:val="26"/>
        </w:rPr>
        <w:tab/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вправе не отказывать в приемке поставленного Товара в случае выявления несоответствия Товара условиям </w:t>
      </w:r>
      <w:r w:rsidR="00FB19CA" w:rsidRPr="009412CF">
        <w:rPr>
          <w:rFonts w:ascii="XO Thames" w:hAnsi="XO Thames"/>
          <w:sz w:val="26"/>
          <w:szCs w:val="26"/>
        </w:rPr>
        <w:t>настоящего Контракта</w:t>
      </w:r>
      <w:r w:rsidR="003856A6" w:rsidRPr="009412CF">
        <w:rPr>
          <w:rFonts w:ascii="XO Thames" w:hAnsi="XO Thames"/>
          <w:sz w:val="26"/>
          <w:szCs w:val="26"/>
        </w:rPr>
        <w:t xml:space="preserve">, если выявленное несоответствие не препятствует приемке этого Товара и устранено </w:t>
      </w:r>
      <w:r w:rsidR="00FB19CA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107FBF" w:rsidRPr="009412CF" w:rsidRDefault="00107FBF" w:rsidP="00107FBF">
      <w:pPr>
        <w:pStyle w:val="16"/>
        <w:spacing w:line="240" w:lineRule="auto"/>
        <w:ind w:right="-71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4.15. </w:t>
      </w:r>
      <w:r w:rsidRPr="009412CF">
        <w:rPr>
          <w:rFonts w:ascii="XO Thames" w:hAnsi="XO Thames"/>
          <w:noProof/>
          <w:sz w:val="26"/>
          <w:szCs w:val="26"/>
        </w:rPr>
        <w:t xml:space="preserve">Обязательство Исполнителя считается исполненным с момента подписания Государственным заказчиком без замечаний «Акт приема-передачи товара» (Приложение № 2). </w:t>
      </w:r>
    </w:p>
    <w:p w:rsidR="00803A29" w:rsidRPr="009412CF" w:rsidRDefault="00803A29" w:rsidP="00C727B1">
      <w:pPr>
        <w:pStyle w:val="41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pStyle w:val="16"/>
        <w:tabs>
          <w:tab w:val="center" w:pos="5262"/>
          <w:tab w:val="left" w:pos="8771"/>
        </w:tabs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5</w:t>
      </w:r>
      <w:r w:rsidR="003856A6" w:rsidRPr="009412CF">
        <w:rPr>
          <w:rFonts w:ascii="XO Thames" w:hAnsi="XO Thames"/>
          <w:b/>
          <w:sz w:val="26"/>
          <w:szCs w:val="26"/>
        </w:rPr>
        <w:t>. Ответственность Сторон</w:t>
      </w:r>
    </w:p>
    <w:p w:rsidR="003856A6" w:rsidRPr="009412CF" w:rsidRDefault="003856A6" w:rsidP="00C024BA">
      <w:pPr>
        <w:pStyle w:val="16"/>
        <w:tabs>
          <w:tab w:val="center" w:pos="5262"/>
          <w:tab w:val="left" w:pos="8771"/>
        </w:tabs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.1. В случае просрочки исполнения </w:t>
      </w:r>
      <w:r w:rsidR="00FB19CA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обязательств (в том числе гарантийного обязательства), предусмотренных </w:t>
      </w:r>
      <w:r w:rsidR="00FB19CA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,</w:t>
      </w:r>
      <w:r w:rsidR="00C729A7">
        <w:rPr>
          <w:rFonts w:ascii="XO Thames" w:hAnsi="XO Thames"/>
          <w:sz w:val="26"/>
          <w:szCs w:val="26"/>
        </w:rPr>
        <w:t xml:space="preserve"> 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 а также в иных случаях неисполнения или ненадлежащего исполнения </w:t>
      </w:r>
      <w:r w:rsidR="00FB19CA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обязательств, предусмотренных </w:t>
      </w:r>
      <w:r w:rsidR="00FB19CA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направляет </w:t>
      </w:r>
      <w:r w:rsidR="00FB19CA" w:rsidRPr="009412CF">
        <w:rPr>
          <w:rFonts w:ascii="XO Thames" w:hAnsi="XO Thames"/>
          <w:sz w:val="26"/>
          <w:szCs w:val="26"/>
        </w:rPr>
        <w:t xml:space="preserve">Исполнителю </w:t>
      </w:r>
      <w:r w:rsidR="003856A6" w:rsidRPr="009412CF">
        <w:rPr>
          <w:rFonts w:ascii="XO Thames" w:hAnsi="XO Thames"/>
          <w:sz w:val="26"/>
          <w:szCs w:val="26"/>
        </w:rPr>
        <w:t>требование об уплате неустоек.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.1.1. Пеня начисляется за каждый день просрочки исполнения </w:t>
      </w:r>
      <w:r w:rsidR="00FB19CA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 обязательства, предусмотренного </w:t>
      </w:r>
      <w:r w:rsidR="00FB19CA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начиная со дня, следующего после дня истечения установленного </w:t>
      </w:r>
      <w:r w:rsidR="00FB19CA" w:rsidRPr="009412CF">
        <w:rPr>
          <w:rFonts w:ascii="XO Thames" w:hAnsi="XO Thames"/>
          <w:sz w:val="26"/>
          <w:szCs w:val="26"/>
        </w:rPr>
        <w:t>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027156">
        <w:rPr>
          <w:rFonts w:ascii="XO Thames" w:hAnsi="XO Thames"/>
          <w:sz w:val="26"/>
          <w:szCs w:val="26"/>
        </w:rPr>
        <w:t xml:space="preserve">срока исполнения обязательства, </w:t>
      </w:r>
      <w:r w:rsidR="003856A6" w:rsidRPr="009412CF">
        <w:rPr>
          <w:rFonts w:ascii="XO Thames" w:hAnsi="XO Thames"/>
          <w:sz w:val="26"/>
          <w:szCs w:val="26"/>
        </w:rPr>
        <w:t xml:space="preserve">и устанавливается </w:t>
      </w:r>
      <w:r w:rsidR="00FB19CA" w:rsidRPr="009412CF">
        <w:rPr>
          <w:rFonts w:ascii="XO Thames" w:hAnsi="XO Thames"/>
          <w:sz w:val="26"/>
          <w:szCs w:val="26"/>
        </w:rPr>
        <w:t>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FB19CA" w:rsidRPr="009412CF">
        <w:rPr>
          <w:rFonts w:ascii="XO Thames" w:hAnsi="XO Thames"/>
          <w:sz w:val="26"/>
          <w:szCs w:val="26"/>
        </w:rPr>
        <w:t>настоящего Контракта</w:t>
      </w:r>
      <w:r w:rsidR="003856A6" w:rsidRPr="009412CF">
        <w:rPr>
          <w:rFonts w:ascii="XO Thames" w:hAnsi="XO Thames"/>
          <w:sz w:val="26"/>
          <w:szCs w:val="26"/>
        </w:rPr>
        <w:t xml:space="preserve"> (отдельного этапа исполнения </w:t>
      </w:r>
      <w:r w:rsidR="00FB19CA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), уменьшенной на сумму, пропорциональную объему 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 (соответствующим отдельным этапом исполнения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) и фактически исполненных </w:t>
      </w:r>
      <w:r w:rsidR="00E63386" w:rsidRPr="009412CF">
        <w:rPr>
          <w:rFonts w:ascii="XO Thames" w:hAnsi="XO Thames"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sz w:val="26"/>
          <w:szCs w:val="26"/>
        </w:rPr>
        <w:t xml:space="preserve">, за исключением </w:t>
      </w:r>
      <w:r w:rsidR="003856A6" w:rsidRPr="009412CF">
        <w:rPr>
          <w:rFonts w:ascii="XO Thames" w:hAnsi="XO Thames"/>
          <w:sz w:val="26"/>
          <w:szCs w:val="26"/>
        </w:rPr>
        <w:lastRenderedPageBreak/>
        <w:t>случаев, если законодательством Российской Федерации установлен иной порядок начисления пени.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.2. За каждый факт неисполнения или ненадлежащего исполнения </w:t>
      </w:r>
      <w:r w:rsidR="00E63386" w:rsidRPr="009412CF">
        <w:rPr>
          <w:rFonts w:ascii="XO Thames" w:hAnsi="XO Thames"/>
          <w:sz w:val="26"/>
          <w:szCs w:val="26"/>
        </w:rPr>
        <w:t xml:space="preserve">Исполнителем </w:t>
      </w:r>
      <w:r w:rsidR="003856A6" w:rsidRPr="009412CF">
        <w:rPr>
          <w:rFonts w:ascii="XO Thames" w:hAnsi="XO Thames"/>
          <w:sz w:val="26"/>
          <w:szCs w:val="26"/>
        </w:rPr>
        <w:t xml:space="preserve">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Контрактом,</w:t>
      </w:r>
      <w:r w:rsidR="003856A6" w:rsidRPr="009412CF">
        <w:rPr>
          <w:rFonts w:ascii="XO Thames" w:hAnsi="XO Thames"/>
          <w:sz w:val="26"/>
          <w:szCs w:val="26"/>
        </w:rPr>
        <w:t xml:space="preserve"> </w:t>
      </w:r>
      <w:r w:rsidR="00C729A7">
        <w:rPr>
          <w:rFonts w:ascii="XO Thames" w:hAnsi="XO Thames"/>
          <w:sz w:val="26"/>
          <w:szCs w:val="26"/>
        </w:rPr>
        <w:t xml:space="preserve">          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E63386" w:rsidRPr="009412CF">
        <w:rPr>
          <w:rFonts w:ascii="XO Thames" w:hAnsi="XO Thames"/>
          <w:sz w:val="26"/>
          <w:szCs w:val="26"/>
        </w:rPr>
        <w:t>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размер штрафа устанавливается </w:t>
      </w:r>
      <w:r w:rsidR="00C729A7">
        <w:rPr>
          <w:rFonts w:ascii="XO Thames" w:hAnsi="XO Thames"/>
          <w:sz w:val="26"/>
          <w:szCs w:val="26"/>
        </w:rPr>
        <w:t xml:space="preserve">                    </w:t>
      </w:r>
      <w:r w:rsidR="003856A6" w:rsidRPr="009412CF">
        <w:rPr>
          <w:rFonts w:ascii="XO Thames" w:hAnsi="XO Thames"/>
          <w:sz w:val="26"/>
          <w:szCs w:val="26"/>
        </w:rPr>
        <w:t>в следующем порядке: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а) 10 процентов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 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 (этапа) </w:t>
      </w:r>
      <w:r w:rsidR="00571281" w:rsidRPr="009412CF">
        <w:rPr>
          <w:rFonts w:ascii="XO Thames" w:hAnsi="XO Thames"/>
          <w:sz w:val="26"/>
          <w:szCs w:val="26"/>
        </w:rPr>
        <w:t xml:space="preserve">              </w:t>
      </w:r>
      <w:r w:rsidRPr="009412CF">
        <w:rPr>
          <w:rFonts w:ascii="XO Thames" w:hAnsi="XO Thames"/>
          <w:sz w:val="26"/>
          <w:szCs w:val="26"/>
        </w:rPr>
        <w:t>не превышает 3 млн. рублей;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б) 5 процентов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3 млн. рублей до 50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в) 1 процент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50 млн. рублей до 100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г) 0,5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100 млн. рублей до 500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д) 0,4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500 млн. рублей до 1 млрд.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е) 0,3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1 млрд. рублей до 2 млрд.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ж) 0,25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2 млрд. рублей до 5 млрд.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з) 0,2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составляет от 5 млрд. рублей до 10 млрд.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и) 0,1 процента цены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(этапа)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(этапа) превышает 10 млрд. рублей.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.3. За каждый факт неисполнения или ненадлежащего исполнения </w:t>
      </w:r>
      <w:r w:rsidR="00E63386" w:rsidRPr="009412CF">
        <w:rPr>
          <w:rFonts w:ascii="XO Thames" w:hAnsi="XO Thames"/>
          <w:sz w:val="26"/>
          <w:szCs w:val="26"/>
        </w:rPr>
        <w:t xml:space="preserve">Исполнителем </w:t>
      </w:r>
      <w:r w:rsidR="003856A6" w:rsidRPr="009412CF">
        <w:rPr>
          <w:rFonts w:ascii="XO Thames" w:hAnsi="XO Thames"/>
          <w:sz w:val="26"/>
          <w:szCs w:val="26"/>
        </w:rPr>
        <w:t xml:space="preserve">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заключенным с победителем закупки (или с иным участником закупки в случаях, установленных Федеральным законом), предложившим наиболее высокую цену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="003856A6" w:rsidRPr="009412CF">
        <w:rPr>
          <w:rFonts w:ascii="XO Thames" w:hAnsi="XO Thames"/>
          <w:sz w:val="26"/>
          <w:szCs w:val="26"/>
        </w:rPr>
        <w:t xml:space="preserve">за право заключения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 xml:space="preserve">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, и устанавливается в следующем порядке: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а)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не превышает начальную (максимальную) цену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>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10 процентов начальной (максимальной)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="00571281" w:rsidRPr="009412CF">
        <w:rPr>
          <w:rFonts w:ascii="XO Thames" w:hAnsi="XO Thames"/>
          <w:sz w:val="26"/>
          <w:szCs w:val="26"/>
        </w:rPr>
        <w:t xml:space="preserve">            </w:t>
      </w:r>
      <w:r w:rsidRPr="009412CF">
        <w:rPr>
          <w:rFonts w:ascii="XO Thames" w:hAnsi="XO Thames"/>
          <w:sz w:val="26"/>
          <w:szCs w:val="26"/>
        </w:rPr>
        <w:t>не превышает 3 млн. рублей;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5 процентов начальной (максимальной)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3 млн. рублей до 50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 процент начальной (максимальной)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50 млн. рублей до 100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б) в случае,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превышает начальную (максимальную) цену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>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10 процентов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не превышает 3 млн. рублей;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5 процентов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3 млн. рублей до 50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1 процент цены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Pr="009412CF">
        <w:rPr>
          <w:rFonts w:ascii="XO Thames" w:hAnsi="XO Thames"/>
          <w:sz w:val="26"/>
          <w:szCs w:val="26"/>
        </w:rPr>
        <w:t xml:space="preserve">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 xml:space="preserve">составляет от 50 млн. рублей </w:t>
      </w:r>
      <w:r w:rsidR="00571281" w:rsidRPr="009412CF">
        <w:rPr>
          <w:rFonts w:ascii="XO Thames" w:hAnsi="XO Thames"/>
          <w:sz w:val="26"/>
          <w:szCs w:val="26"/>
        </w:rPr>
        <w:t xml:space="preserve">          </w:t>
      </w:r>
      <w:r w:rsidRPr="009412CF">
        <w:rPr>
          <w:rFonts w:ascii="XO Thames" w:hAnsi="XO Thames"/>
          <w:sz w:val="26"/>
          <w:szCs w:val="26"/>
        </w:rPr>
        <w:t>до 100 млн. рублей (включительно).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lastRenderedPageBreak/>
        <w:t>5</w:t>
      </w:r>
      <w:r w:rsidR="003856A6" w:rsidRPr="009412CF">
        <w:rPr>
          <w:rFonts w:ascii="XO Thames" w:hAnsi="XO Thames"/>
          <w:sz w:val="26"/>
          <w:szCs w:val="26"/>
        </w:rPr>
        <w:t xml:space="preserve">.4. В случае просрочки исполнения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="003856A6" w:rsidRPr="009412CF">
        <w:rPr>
          <w:rFonts w:ascii="XO Thames" w:hAnsi="XO Thames"/>
          <w:sz w:val="26"/>
          <w:szCs w:val="26"/>
        </w:rPr>
        <w:t xml:space="preserve">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E63386" w:rsidRPr="009412CF">
        <w:rPr>
          <w:rFonts w:ascii="XO Thames" w:hAnsi="XO Thames"/>
          <w:sz w:val="26"/>
          <w:szCs w:val="26"/>
        </w:rPr>
        <w:t>Исполнитель</w:t>
      </w:r>
      <w:r w:rsidR="003856A6" w:rsidRPr="009412CF">
        <w:rPr>
          <w:rFonts w:ascii="XO Thames" w:hAnsi="XO Thames"/>
          <w:sz w:val="26"/>
          <w:szCs w:val="26"/>
        </w:rPr>
        <w:t xml:space="preserve"> вправе потребовать уплату неустойки в форме пени. 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.4.1. Пеня начисляется за каждый день просрочки исполнения обязательства, предусмотренного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начиная со дня, следующего после </w:t>
      </w:r>
      <w:r w:rsidR="00571281" w:rsidRPr="009412CF">
        <w:rPr>
          <w:rFonts w:ascii="XO Thames" w:hAnsi="XO Thames"/>
          <w:sz w:val="26"/>
          <w:szCs w:val="26"/>
        </w:rPr>
        <w:t xml:space="preserve">        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дня истечения установленного </w:t>
      </w:r>
      <w:r w:rsidR="00E63386" w:rsidRPr="009412CF">
        <w:rPr>
          <w:rFonts w:ascii="XO Thames" w:hAnsi="XO Thames"/>
          <w:sz w:val="26"/>
          <w:szCs w:val="26"/>
        </w:rPr>
        <w:t xml:space="preserve">настоящим Контрактом </w:t>
      </w:r>
      <w:r w:rsidR="003856A6" w:rsidRPr="009412CF">
        <w:rPr>
          <w:rFonts w:ascii="XO Thames" w:hAnsi="XO Thames"/>
          <w:sz w:val="26"/>
          <w:szCs w:val="26"/>
        </w:rPr>
        <w:t xml:space="preserve">срока исполнения обязательства. Такая пеня устанавливается </w:t>
      </w:r>
      <w:r w:rsidR="00E63386" w:rsidRPr="009412CF">
        <w:rPr>
          <w:rFonts w:ascii="XO Thames" w:hAnsi="XO Thames"/>
          <w:sz w:val="26"/>
          <w:szCs w:val="26"/>
        </w:rPr>
        <w:t xml:space="preserve">настоящим Контрактом </w:t>
      </w:r>
      <w:r w:rsidR="003856A6" w:rsidRPr="009412CF">
        <w:rPr>
          <w:rFonts w:ascii="XO Thames" w:hAnsi="XO Thames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.5. За каждый факт неисполнения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="003856A6" w:rsidRPr="009412CF">
        <w:rPr>
          <w:rFonts w:ascii="XO Thames" w:hAnsi="XO Thames"/>
          <w:sz w:val="26"/>
          <w:szCs w:val="26"/>
        </w:rPr>
        <w:t xml:space="preserve">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, размер штрафа устанавливается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hAnsi="XO Thames"/>
          <w:sz w:val="26"/>
          <w:szCs w:val="26"/>
        </w:rPr>
        <w:t>в следующем порядке: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а) 1000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не превышает 3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б) 5000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3 млн. рублей до 50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в) 10000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50 млн. рублей до 100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г) 100000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превышает 100 млн. рублей.</w:t>
      </w:r>
    </w:p>
    <w:p w:rsidR="003856A6" w:rsidRPr="009412CF" w:rsidRDefault="00730C3D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6</w:t>
      </w:r>
      <w:r w:rsidR="003856A6" w:rsidRPr="009412CF">
        <w:rPr>
          <w:rFonts w:ascii="XO Thames" w:hAnsi="XO Thames"/>
          <w:sz w:val="26"/>
          <w:szCs w:val="26"/>
        </w:rPr>
        <w:t xml:space="preserve">.6. За каждый факт неисполнения или ненадлежащего исполнения поставщиком обязательства, предусмотренного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которое </w:t>
      </w:r>
      <w:r w:rsidR="00C729A7">
        <w:rPr>
          <w:rFonts w:ascii="XO Thames" w:hAnsi="XO Thames"/>
          <w:sz w:val="26"/>
          <w:szCs w:val="26"/>
        </w:rPr>
        <w:t xml:space="preserve">     </w:t>
      </w:r>
      <w:r w:rsidR="003856A6" w:rsidRPr="009412CF">
        <w:rPr>
          <w:rFonts w:ascii="XO Thames" w:hAnsi="XO Thames"/>
          <w:sz w:val="26"/>
          <w:szCs w:val="26"/>
        </w:rPr>
        <w:t xml:space="preserve">не имеет стоимостного выражения, размер штрафа устанавливается (при наличии </w:t>
      </w:r>
      <w:r w:rsidR="00C729A7">
        <w:rPr>
          <w:rFonts w:ascii="XO Thames" w:hAnsi="XO Thames"/>
          <w:sz w:val="26"/>
          <w:szCs w:val="26"/>
        </w:rPr>
        <w:t xml:space="preserve">     </w:t>
      </w:r>
      <w:r w:rsidR="003856A6" w:rsidRPr="009412CF">
        <w:rPr>
          <w:rFonts w:ascii="XO Thames" w:hAnsi="XO Thames"/>
          <w:sz w:val="26"/>
          <w:szCs w:val="26"/>
        </w:rPr>
        <w:t xml:space="preserve">в </w:t>
      </w:r>
      <w:r w:rsidR="00AC3D22" w:rsidRPr="009412CF">
        <w:rPr>
          <w:rFonts w:ascii="XO Thames" w:hAnsi="XO Thames"/>
          <w:sz w:val="26"/>
          <w:szCs w:val="26"/>
        </w:rPr>
        <w:t>Контракте</w:t>
      </w:r>
      <w:r w:rsidR="003856A6" w:rsidRPr="009412CF">
        <w:rPr>
          <w:rFonts w:ascii="XO Thames" w:hAnsi="XO Thames"/>
          <w:sz w:val="26"/>
          <w:szCs w:val="26"/>
        </w:rPr>
        <w:t xml:space="preserve"> таких обязательств) в следующем порядке: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а) 1000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не превышает 3 млн. рублей;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б) 5000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3 млн. рублей до 50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в) 10000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составляет от 50 млн. рублей до 100 млн. рублей (включительно);</w:t>
      </w:r>
    </w:p>
    <w:p w:rsidR="003856A6" w:rsidRPr="009412CF" w:rsidRDefault="003856A6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г) 100000 рублей, если цена </w:t>
      </w:r>
      <w:r w:rsidR="00E63386" w:rsidRPr="009412CF">
        <w:rPr>
          <w:rFonts w:ascii="XO Thames" w:hAnsi="XO Thames"/>
          <w:sz w:val="26"/>
          <w:szCs w:val="26"/>
        </w:rPr>
        <w:t xml:space="preserve">Контракта </w:t>
      </w:r>
      <w:r w:rsidRPr="009412CF">
        <w:rPr>
          <w:rFonts w:ascii="XO Thames" w:hAnsi="XO Thames"/>
          <w:sz w:val="26"/>
          <w:szCs w:val="26"/>
        </w:rPr>
        <w:t>превышает 100 млн. рублей.</w:t>
      </w:r>
    </w:p>
    <w:p w:rsidR="003856A6" w:rsidRPr="009412CF" w:rsidRDefault="00730C3D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6</w:t>
      </w:r>
      <w:r w:rsidR="003856A6" w:rsidRPr="009412CF">
        <w:rPr>
          <w:rFonts w:ascii="XO Thames" w:hAnsi="XO Thames"/>
          <w:sz w:val="26"/>
          <w:szCs w:val="26"/>
        </w:rPr>
        <w:t xml:space="preserve">.7. Общая сумма начисленных штрафов за неисполнение или ненадлежащее исполнение Исполнителем 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</w:t>
      </w:r>
      <w:r w:rsidR="00571281" w:rsidRPr="009412CF">
        <w:rPr>
          <w:rFonts w:ascii="XO Thames" w:hAnsi="XO Thames"/>
          <w:sz w:val="26"/>
          <w:szCs w:val="26"/>
        </w:rPr>
        <w:t xml:space="preserve">                   </w:t>
      </w:r>
      <w:r w:rsidR="003856A6" w:rsidRPr="009412CF">
        <w:rPr>
          <w:rFonts w:ascii="XO Thames" w:hAnsi="XO Thames"/>
          <w:sz w:val="26"/>
          <w:szCs w:val="26"/>
        </w:rPr>
        <w:t xml:space="preserve">не может превышать цену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.8. Общая сумма начисленных штрафов за ненадлежащее исполнение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="003856A6" w:rsidRPr="009412CF">
        <w:rPr>
          <w:rFonts w:ascii="XO Thames" w:hAnsi="XO Thames"/>
          <w:sz w:val="26"/>
          <w:szCs w:val="26"/>
        </w:rPr>
        <w:t xml:space="preserve">обязательств,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 xml:space="preserve">, не может превышать цену </w:t>
      </w:r>
      <w:r w:rsidR="00E63386" w:rsidRPr="009412CF">
        <w:rPr>
          <w:rFonts w:ascii="XO Thames" w:hAnsi="XO Thames"/>
          <w:sz w:val="26"/>
          <w:szCs w:val="26"/>
        </w:rPr>
        <w:t>Контракта</w:t>
      </w:r>
      <w:r w:rsidR="003856A6" w:rsidRPr="009412CF">
        <w:rPr>
          <w:rFonts w:ascii="XO Thames" w:hAnsi="XO Thames"/>
          <w:sz w:val="26"/>
          <w:szCs w:val="26"/>
        </w:rPr>
        <w:t>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>.9. Сторона освобождается от уплаты неустойки (штрафа, пени), если докажет,</w:t>
      </w:r>
      <w:r w:rsidR="00C729A7">
        <w:rPr>
          <w:rFonts w:ascii="XO Thames" w:hAnsi="XO Thames"/>
          <w:sz w:val="26"/>
          <w:szCs w:val="26"/>
        </w:rPr>
        <w:t xml:space="preserve"> ч</w:t>
      </w:r>
      <w:r w:rsidR="003856A6" w:rsidRPr="009412CF">
        <w:rPr>
          <w:rFonts w:ascii="XO Thames" w:hAnsi="XO Thames"/>
          <w:sz w:val="26"/>
          <w:szCs w:val="26"/>
        </w:rPr>
        <w:t xml:space="preserve">то неисполнение или ненадлежащее исполнение обязательства, предусмотренного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, произошло вследствие непреодолимой силы или по вине другой стороны.</w:t>
      </w:r>
    </w:p>
    <w:p w:rsidR="003856A6" w:rsidRPr="009412CF" w:rsidRDefault="001B3072" w:rsidP="00C024BA">
      <w:pPr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5</w:t>
      </w:r>
      <w:r w:rsidR="003856A6" w:rsidRPr="009412CF">
        <w:rPr>
          <w:rFonts w:ascii="XO Thames" w:hAnsi="XO Thames"/>
          <w:sz w:val="26"/>
          <w:szCs w:val="26"/>
        </w:rPr>
        <w:t xml:space="preserve">.10. В случаях, не предусмотренных </w:t>
      </w:r>
      <w:r w:rsidR="00E63386" w:rsidRPr="009412CF">
        <w:rPr>
          <w:rFonts w:ascii="XO Thames" w:hAnsi="XO Thames"/>
          <w:sz w:val="26"/>
          <w:szCs w:val="26"/>
        </w:rPr>
        <w:t>настоящим Контрактом</w:t>
      </w:r>
      <w:r w:rsidR="003856A6" w:rsidRPr="009412CF">
        <w:rPr>
          <w:rFonts w:ascii="XO Thames" w:hAnsi="XO Thames"/>
          <w:sz w:val="26"/>
          <w:szCs w:val="26"/>
        </w:rPr>
        <w:t>, стороны руководствуются нормами гражданского законодательства РФ.</w:t>
      </w:r>
    </w:p>
    <w:p w:rsidR="003856A6" w:rsidRPr="009412CF" w:rsidRDefault="003856A6" w:rsidP="00C024BA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6</w:t>
      </w:r>
      <w:r w:rsidR="003856A6" w:rsidRPr="009412CF">
        <w:rPr>
          <w:rFonts w:ascii="XO Thames" w:hAnsi="XO Thames"/>
          <w:b/>
          <w:sz w:val="26"/>
          <w:szCs w:val="26"/>
        </w:rPr>
        <w:t>. Гарантийные обязательства</w:t>
      </w:r>
    </w:p>
    <w:p w:rsidR="003856A6" w:rsidRPr="009412CF" w:rsidRDefault="003856A6" w:rsidP="00C024BA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3856A6" w:rsidP="00C024BA">
      <w:pPr>
        <w:pStyle w:val="16"/>
        <w:spacing w:line="240" w:lineRule="auto"/>
        <w:ind w:firstLine="0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ab/>
      </w:r>
      <w:r w:rsidR="001B3072" w:rsidRPr="009412CF">
        <w:rPr>
          <w:rFonts w:ascii="XO Thames" w:hAnsi="XO Thames"/>
          <w:noProof/>
          <w:sz w:val="26"/>
          <w:szCs w:val="26"/>
        </w:rPr>
        <w:t>6</w:t>
      </w:r>
      <w:r w:rsidRPr="009412CF">
        <w:rPr>
          <w:rFonts w:ascii="XO Thames" w:hAnsi="XO Thames"/>
          <w:noProof/>
          <w:sz w:val="26"/>
          <w:szCs w:val="26"/>
        </w:rPr>
        <w:t>.1. Исполнитель</w:t>
      </w:r>
      <w:r w:rsidRPr="009412CF">
        <w:rPr>
          <w:rFonts w:ascii="XO Thames" w:hAnsi="XO Thames"/>
          <w:sz w:val="26"/>
          <w:szCs w:val="26"/>
        </w:rPr>
        <w:t xml:space="preserve"> гарантирует соответствие качества товара требованиям действующего законодательства Российской Федерации и условиям Контракта.</w:t>
      </w:r>
    </w:p>
    <w:p w:rsidR="00E63386" w:rsidRPr="009412CF" w:rsidRDefault="00E63386" w:rsidP="00E63386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E63386" w:rsidRPr="009412CF" w:rsidRDefault="001B3072" w:rsidP="00E63386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7</w:t>
      </w:r>
      <w:r w:rsidR="003856A6" w:rsidRPr="009412CF">
        <w:rPr>
          <w:rFonts w:ascii="XO Thames" w:hAnsi="XO Thames"/>
          <w:b/>
          <w:sz w:val="26"/>
          <w:szCs w:val="26"/>
        </w:rPr>
        <w:t xml:space="preserve">. Форс-мажорные обстоятельства </w:t>
      </w:r>
    </w:p>
    <w:p w:rsidR="003856A6" w:rsidRPr="009412CF" w:rsidRDefault="003856A6" w:rsidP="00C024BA">
      <w:pPr>
        <w:pStyle w:val="16"/>
        <w:spacing w:line="240" w:lineRule="auto"/>
        <w:ind w:firstLine="0"/>
        <w:contextualSpacing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lastRenderedPageBreak/>
        <w:t>7</w:t>
      </w:r>
      <w:r w:rsidR="003856A6" w:rsidRPr="009412CF">
        <w:rPr>
          <w:rFonts w:ascii="XO Thames" w:hAnsi="XO Thames"/>
          <w:noProof/>
          <w:sz w:val="26"/>
          <w:szCs w:val="26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 xml:space="preserve">Указанные события должны носить чрезвычайный, непредвиденный </w:t>
      </w:r>
      <w:r w:rsidRPr="009412CF">
        <w:rPr>
          <w:rFonts w:ascii="XO Thames" w:hAnsi="XO Thames"/>
          <w:noProof/>
          <w:sz w:val="26"/>
          <w:szCs w:val="26"/>
        </w:rPr>
        <w:br/>
        <w:t xml:space="preserve">и непредотвратимый характер, возникнуть после заключения Контракта </w:t>
      </w:r>
      <w:r w:rsidR="00C729A7">
        <w:rPr>
          <w:rFonts w:ascii="XO Thames" w:hAnsi="XO Thames"/>
          <w:noProof/>
          <w:sz w:val="26"/>
          <w:szCs w:val="26"/>
        </w:rPr>
        <w:t xml:space="preserve">                     </w:t>
      </w:r>
      <w:r w:rsidR="008F3CC9" w:rsidRPr="009412CF">
        <w:rPr>
          <w:rFonts w:ascii="XO Thames" w:hAnsi="XO Thames"/>
          <w:noProof/>
          <w:sz w:val="26"/>
          <w:szCs w:val="26"/>
        </w:rPr>
        <w:t>и не зависеть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Pr="009412CF">
        <w:rPr>
          <w:rFonts w:ascii="XO Thames" w:hAnsi="XO Thames"/>
          <w:noProof/>
          <w:sz w:val="26"/>
          <w:szCs w:val="26"/>
        </w:rPr>
        <w:t>от воли Сторон.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7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.2. 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="00C729A7">
        <w:rPr>
          <w:rFonts w:ascii="XO Thames" w:hAnsi="XO Thames"/>
          <w:noProof/>
          <w:sz w:val="26"/>
          <w:szCs w:val="26"/>
        </w:rPr>
        <w:t xml:space="preserve">                   </w:t>
      </w:r>
      <w:r w:rsidR="003856A6" w:rsidRPr="009412CF">
        <w:rPr>
          <w:rFonts w:ascii="XO Thames" w:hAnsi="XO Thames"/>
          <w:noProof/>
          <w:sz w:val="26"/>
          <w:szCs w:val="26"/>
        </w:rPr>
        <w:t>на возможность исполнения обязательств по Контракту и срок исполнения обязательств.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7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.3. По прекращении указанных обстоятельств Сторона должна </w:t>
      </w:r>
      <w:r w:rsidR="00C729A7">
        <w:rPr>
          <w:rFonts w:ascii="XO Thames" w:hAnsi="XO Thames"/>
          <w:noProof/>
          <w:sz w:val="26"/>
          <w:szCs w:val="26"/>
        </w:rPr>
        <w:t xml:space="preserve">                     </w:t>
      </w:r>
      <w:r w:rsidR="003856A6" w:rsidRPr="009412CF">
        <w:rPr>
          <w:rFonts w:ascii="XO Thames" w:hAnsi="XO Thames"/>
          <w:noProof/>
          <w:sz w:val="26"/>
          <w:szCs w:val="26"/>
        </w:rPr>
        <w:t>без промедления,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но не позднее 3 (трех) дней после их прекращения известить </w:t>
      </w:r>
      <w:r w:rsidR="00C729A7">
        <w:rPr>
          <w:rFonts w:ascii="XO Thames" w:hAnsi="XO Thames"/>
          <w:noProof/>
          <w:sz w:val="26"/>
          <w:szCs w:val="26"/>
        </w:rPr>
        <w:t xml:space="preserve">                </w:t>
      </w:r>
      <w:r w:rsidR="003856A6" w:rsidRPr="009412CF">
        <w:rPr>
          <w:rFonts w:ascii="XO Thames" w:hAnsi="XO Thames"/>
          <w:noProof/>
          <w:sz w:val="26"/>
          <w:szCs w:val="26"/>
        </w:rPr>
        <w:t>об этом другую Сторону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</w:t>
      </w:r>
      <w:r w:rsidR="008F3CC9" w:rsidRPr="009412CF">
        <w:rPr>
          <w:rFonts w:ascii="XO Thames" w:hAnsi="XO Thames"/>
          <w:noProof/>
          <w:sz w:val="26"/>
          <w:szCs w:val="26"/>
        </w:rPr>
        <w:t>латься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8F3CC9" w:rsidRPr="009412CF">
        <w:rPr>
          <w:rFonts w:ascii="XO Thames" w:hAnsi="XO Thames"/>
          <w:noProof/>
          <w:sz w:val="26"/>
          <w:szCs w:val="26"/>
        </w:rPr>
        <w:t>на такие обстоятельства,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а также должна возместить другой Стороне убытки, причиненные неизвещением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или несвоевременным извещением.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7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.4. Сторона, у которой произошли форс-мажорные обстоятельства, должна </w:t>
      </w:r>
      <w:r w:rsidR="003856A6" w:rsidRPr="009412CF">
        <w:rPr>
          <w:rFonts w:ascii="XO Thames" w:hAnsi="XO Thames"/>
          <w:noProof/>
          <w:sz w:val="26"/>
          <w:szCs w:val="26"/>
        </w:rPr>
        <w:br/>
        <w:t>в течение 10 дней с момента прекращения форс-мажорных обстоятельств передать другой Стороне документы (сертификат, решение, спра</w:t>
      </w:r>
      <w:r w:rsidR="008F3CC9" w:rsidRPr="009412CF">
        <w:rPr>
          <w:rFonts w:ascii="XO Thames" w:hAnsi="XO Thames"/>
          <w:noProof/>
          <w:sz w:val="26"/>
          <w:szCs w:val="26"/>
        </w:rPr>
        <w:t>вку, иное) компетентного органа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или организации о наличии и продолжительности форс-мажорных обстоятельств. 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7</w:t>
      </w:r>
      <w:r w:rsidR="003856A6" w:rsidRPr="009412CF">
        <w:rPr>
          <w:rFonts w:ascii="XO Thames" w:hAnsi="XO Thames"/>
          <w:noProof/>
          <w:sz w:val="26"/>
          <w:szCs w:val="26"/>
        </w:rPr>
        <w:t>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</w:t>
      </w:r>
      <w:r w:rsidR="004367C7" w:rsidRPr="009412CF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и</w:t>
      </w:r>
      <w:r w:rsidR="004367C7" w:rsidRPr="009412CF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их последствия.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7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</w:t>
      </w:r>
      <w:r w:rsidR="003856A6" w:rsidRPr="009412CF">
        <w:rPr>
          <w:rFonts w:ascii="XO Thames" w:hAnsi="XO Thames"/>
          <w:noProof/>
          <w:sz w:val="26"/>
          <w:szCs w:val="26"/>
        </w:rPr>
        <w:br/>
        <w:t>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856A6" w:rsidRPr="009412CF" w:rsidRDefault="003856A6" w:rsidP="00C024BA">
      <w:pPr>
        <w:pStyle w:val="16"/>
        <w:spacing w:line="240" w:lineRule="auto"/>
        <w:ind w:firstLine="0"/>
        <w:contextualSpacing/>
        <w:rPr>
          <w:rFonts w:ascii="XO Thames" w:hAnsi="XO Thames"/>
          <w:noProof/>
          <w:sz w:val="26"/>
          <w:szCs w:val="26"/>
        </w:rPr>
      </w:pPr>
    </w:p>
    <w:p w:rsidR="003856A6" w:rsidRPr="009412CF" w:rsidRDefault="001B3072" w:rsidP="00C024BA">
      <w:pPr>
        <w:pStyle w:val="af9"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8</w:t>
      </w:r>
      <w:r w:rsidR="003856A6" w:rsidRPr="009412CF">
        <w:rPr>
          <w:rFonts w:ascii="XO Thames" w:hAnsi="XO Thames"/>
          <w:b/>
          <w:sz w:val="26"/>
          <w:szCs w:val="26"/>
        </w:rPr>
        <w:t>. Изменение и расторжение Контракта</w:t>
      </w:r>
    </w:p>
    <w:p w:rsidR="003856A6" w:rsidRPr="009412CF" w:rsidRDefault="003856A6" w:rsidP="00C024BA">
      <w:pPr>
        <w:pStyle w:val="af9"/>
        <w:ind w:firstLine="709"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8</w:t>
      </w:r>
      <w:r w:rsidR="003856A6" w:rsidRPr="009412CF">
        <w:rPr>
          <w:rFonts w:ascii="XO Thames" w:hAnsi="XO Thames"/>
          <w:sz w:val="26"/>
          <w:szCs w:val="26"/>
        </w:rPr>
        <w:t xml:space="preserve">.1. Изменение существенных условий Контракта при его исполнении </w:t>
      </w:r>
      <w:r w:rsidR="008F3CC9" w:rsidRPr="009412CF">
        <w:rPr>
          <w:rFonts w:ascii="XO Thames" w:hAnsi="XO Thames"/>
          <w:sz w:val="26"/>
          <w:szCs w:val="26"/>
        </w:rPr>
        <w:br/>
      </w:r>
      <w:r w:rsidR="003856A6" w:rsidRPr="009412CF">
        <w:rPr>
          <w:rFonts w:ascii="XO Thames" w:hAnsi="XO Thames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3856A6" w:rsidRPr="009412CF" w:rsidRDefault="003856A6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а) при снижении цены Контракта без изменения</w:t>
      </w:r>
      <w:r w:rsidR="00E63386" w:rsidRPr="009412CF">
        <w:rPr>
          <w:rFonts w:ascii="XO Thames" w:hAnsi="XO Thames"/>
          <w:sz w:val="26"/>
          <w:szCs w:val="26"/>
        </w:rPr>
        <w:t>,</w:t>
      </w:r>
      <w:r w:rsidRPr="009412CF">
        <w:rPr>
          <w:rFonts w:ascii="XO Thames" w:hAnsi="XO Thames"/>
          <w:sz w:val="26"/>
          <w:szCs w:val="26"/>
        </w:rPr>
        <w:t xml:space="preserve"> предусмотренного Контрактом объема услуг и иных условий Контракта;</w:t>
      </w:r>
    </w:p>
    <w:p w:rsidR="003856A6" w:rsidRPr="009412CF" w:rsidRDefault="003856A6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б) если по предложению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Pr="009412CF">
        <w:rPr>
          <w:rFonts w:ascii="XO Thames" w:hAnsi="XO Thames"/>
          <w:sz w:val="26"/>
          <w:szCs w:val="26"/>
        </w:rPr>
        <w:t xml:space="preserve">увеличивается предусмотренное Контрактом объем услуг не более чем на десять процентов или уменьшается предусмотренное Контрактом объем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 услуг исходя из установленной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Pr="009412CF">
        <w:rPr>
          <w:rFonts w:ascii="XO Thames" w:hAnsi="XO Thames"/>
          <w:sz w:val="26"/>
          <w:szCs w:val="26"/>
        </w:rPr>
        <w:lastRenderedPageBreak/>
        <w:t xml:space="preserve">в Контракте цены единицы услуги, но не более чем на десять процентов цены Контракта. </w:t>
      </w:r>
    </w:p>
    <w:p w:rsidR="003856A6" w:rsidRPr="009412CF" w:rsidRDefault="003856A6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Pr="009412CF">
        <w:rPr>
          <w:rFonts w:ascii="XO Thames" w:hAnsi="XO Thames"/>
          <w:sz w:val="26"/>
          <w:szCs w:val="26"/>
        </w:rPr>
        <w:t xml:space="preserve">как получателя бюджетных средств лимитов бюджетных обязательств. При этом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Pr="009412CF">
        <w:rPr>
          <w:rFonts w:ascii="XO Thames" w:hAnsi="XO Thames"/>
          <w:sz w:val="26"/>
          <w:szCs w:val="26"/>
        </w:rPr>
        <w:t>в ходе исполнения Контракта обеспечивает согласование новых условий Контракта, в том числе цены и</w:t>
      </w:r>
      <w:r w:rsidR="00730C3D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>(или) сроков исполнения Контракта и</w:t>
      </w:r>
      <w:r w:rsidR="00730C3D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 xml:space="preserve">(или) объема услуг, предусмотренных Контрактом. Сокращение объема услуг при уменьшении цены Контракта в данном случае осуществляется в соответствии с методикой, утвержденной Правительством Российской Федерации. Принятие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Pr="009412CF">
        <w:rPr>
          <w:rFonts w:ascii="XO Thames" w:hAnsi="XO Thames"/>
          <w:sz w:val="26"/>
          <w:szCs w:val="26"/>
        </w:rPr>
        <w:t xml:space="preserve">решения </w:t>
      </w:r>
      <w:r w:rsidR="00C729A7">
        <w:rPr>
          <w:rFonts w:ascii="XO Thames" w:hAnsi="XO Thames"/>
          <w:sz w:val="26"/>
          <w:szCs w:val="26"/>
        </w:rPr>
        <w:t xml:space="preserve">                 </w:t>
      </w:r>
      <w:r w:rsidRPr="009412CF">
        <w:rPr>
          <w:rFonts w:ascii="XO Thames" w:hAnsi="XO Thames"/>
          <w:sz w:val="26"/>
          <w:szCs w:val="26"/>
        </w:rPr>
        <w:t>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услуг.</w:t>
      </w:r>
    </w:p>
    <w:p w:rsidR="003856A6" w:rsidRPr="009412CF" w:rsidRDefault="001B3072" w:rsidP="00C024BA">
      <w:pPr>
        <w:pStyle w:val="af9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.2. При исполнении Контракта по согласованию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="00571281" w:rsidRPr="009412CF">
        <w:rPr>
          <w:rFonts w:ascii="XO Thames" w:hAnsi="XO Thames"/>
          <w:sz w:val="26"/>
          <w:szCs w:val="26"/>
        </w:rPr>
        <w:t xml:space="preserve">          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с </w:t>
      </w:r>
      <w:r w:rsidR="00E63386" w:rsidRPr="009412CF">
        <w:rPr>
          <w:rFonts w:ascii="XO Thames" w:hAnsi="XO Thames"/>
          <w:noProof/>
          <w:sz w:val="26"/>
          <w:szCs w:val="26"/>
        </w:rPr>
        <w:t>Исполнителем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 допускается поставка материала, качество (потребительские свойства) которого являются улучшенными по сравнению с качеством (потребительскими свойствами), указанным в Контракте. </w:t>
      </w:r>
    </w:p>
    <w:p w:rsidR="003856A6" w:rsidRPr="009412CF" w:rsidRDefault="001B3072" w:rsidP="00C024BA">
      <w:pPr>
        <w:pStyle w:val="af9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>.3.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856A6" w:rsidRPr="009412CF" w:rsidRDefault="001B3072" w:rsidP="00C024BA">
      <w:pPr>
        <w:pStyle w:val="41"/>
        <w:spacing w:line="240" w:lineRule="auto"/>
        <w:ind w:firstLine="709"/>
        <w:contextualSpacing/>
        <w:rPr>
          <w:rFonts w:ascii="XO Thames" w:hAnsi="XO Thames"/>
          <w:sz w:val="26"/>
          <w:szCs w:val="26"/>
          <w:lang w:eastAsia="en-US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.4. Контракт может быть расторгнут </w:t>
      </w:r>
      <w:r w:rsidR="003856A6" w:rsidRPr="009412CF">
        <w:rPr>
          <w:rFonts w:ascii="XO Thames" w:hAnsi="XO Thames"/>
          <w:sz w:val="26"/>
          <w:szCs w:val="26"/>
          <w:lang w:eastAsia="en-US"/>
        </w:rPr>
        <w:t>по соглашению Сторон, по решению суда или в связи с односторонним отказом Стороны Контракта от исполнения Контракта</w:t>
      </w:r>
      <w:r w:rsidR="00571281" w:rsidRPr="009412CF">
        <w:rPr>
          <w:rFonts w:ascii="XO Thames" w:hAnsi="XO Thames"/>
          <w:sz w:val="26"/>
          <w:szCs w:val="26"/>
          <w:lang w:eastAsia="en-US"/>
        </w:rPr>
        <w:t xml:space="preserve"> </w:t>
      </w:r>
      <w:r w:rsidR="003856A6" w:rsidRPr="009412CF">
        <w:rPr>
          <w:rFonts w:ascii="XO Thames" w:hAnsi="XO Thames"/>
          <w:sz w:val="26"/>
          <w:szCs w:val="26"/>
          <w:lang w:eastAsia="en-US"/>
        </w:rPr>
        <w:t>в соответствии с гражданским законодательством.</w:t>
      </w:r>
    </w:p>
    <w:p w:rsidR="003856A6" w:rsidRPr="009412CF" w:rsidRDefault="001B3072" w:rsidP="00C024BA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>.5. 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eastAsia="Calibri" w:hAnsi="XO Thames"/>
          <w:sz w:val="26"/>
          <w:szCs w:val="26"/>
          <w:lang w:eastAsia="en-US"/>
        </w:rPr>
        <w:t xml:space="preserve">вправе принять решение об одностороннем отказе от исполнения Контракта </w:t>
      </w:r>
      <w:r w:rsidR="003856A6" w:rsidRPr="009412CF">
        <w:rPr>
          <w:rFonts w:ascii="XO Thames" w:hAnsi="XO Thames"/>
          <w:noProof/>
          <w:sz w:val="26"/>
          <w:szCs w:val="26"/>
        </w:rPr>
        <w:t>в случае</w:t>
      </w:r>
      <w:r w:rsidR="003856A6" w:rsidRPr="009412CF">
        <w:rPr>
          <w:rFonts w:ascii="XO Thames" w:hAnsi="XO Thames"/>
          <w:sz w:val="26"/>
          <w:szCs w:val="26"/>
        </w:rPr>
        <w:t xml:space="preserve"> существенного нарушения Контракта </w:t>
      </w:r>
      <w:r w:rsidR="00E63386" w:rsidRPr="009412CF">
        <w:rPr>
          <w:rFonts w:ascii="XO Thames" w:hAnsi="XO Thames"/>
          <w:sz w:val="26"/>
          <w:szCs w:val="26"/>
        </w:rPr>
        <w:t>Исполнителем</w:t>
      </w:r>
      <w:r w:rsidR="00C729A7">
        <w:rPr>
          <w:rFonts w:ascii="XO Thames" w:hAnsi="XO Thames"/>
          <w:sz w:val="26"/>
          <w:szCs w:val="26"/>
        </w:rPr>
        <w:t xml:space="preserve"> </w:t>
      </w:r>
      <w:r w:rsidR="003856A6" w:rsidRPr="009412CF">
        <w:rPr>
          <w:rFonts w:ascii="XO Thames" w:eastAsia="Calibri" w:hAnsi="XO Thames"/>
          <w:sz w:val="26"/>
          <w:szCs w:val="26"/>
          <w:lang w:eastAsia="en-US"/>
        </w:rPr>
        <w:t>в соответствии с гражданским законодательством</w:t>
      </w:r>
      <w:r w:rsidR="003856A6" w:rsidRPr="009412CF">
        <w:rPr>
          <w:rFonts w:ascii="XO Thames" w:hAnsi="XO Thames"/>
          <w:sz w:val="26"/>
          <w:szCs w:val="26"/>
        </w:rPr>
        <w:t>, а именно в случае:</w:t>
      </w:r>
      <w:r w:rsidR="00571281" w:rsidRPr="009412CF">
        <w:rPr>
          <w:rFonts w:ascii="XO Thames" w:hAnsi="XO Thames"/>
          <w:sz w:val="26"/>
          <w:szCs w:val="26"/>
        </w:rPr>
        <w:t xml:space="preserve"> </w:t>
      </w:r>
    </w:p>
    <w:p w:rsidR="003856A6" w:rsidRPr="009412CF" w:rsidRDefault="003856A6" w:rsidP="00C024BA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работа выполнена ненадлежащего качества с недостатками, которые не могут быть устранены в приемлемый для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Pr="009412CF">
        <w:rPr>
          <w:rFonts w:ascii="XO Thames" w:hAnsi="XO Thames"/>
          <w:sz w:val="26"/>
          <w:szCs w:val="26"/>
        </w:rPr>
        <w:t>срок;</w:t>
      </w:r>
    </w:p>
    <w:p w:rsidR="003856A6" w:rsidRPr="009412CF" w:rsidRDefault="003856A6" w:rsidP="00C024BA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неоднократного нарушения сроков оказания услуги.</w:t>
      </w:r>
    </w:p>
    <w:p w:rsidR="003856A6" w:rsidRPr="009412CF" w:rsidRDefault="001B3072" w:rsidP="00C024BA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.6. Поставщик </w:t>
      </w:r>
      <w:r w:rsidR="003856A6" w:rsidRPr="009412CF">
        <w:rPr>
          <w:rFonts w:ascii="XO Thames" w:eastAsia="Calibri" w:hAnsi="XO Thames"/>
          <w:sz w:val="26"/>
          <w:szCs w:val="26"/>
          <w:lang w:eastAsia="en-US"/>
        </w:rPr>
        <w:t xml:space="preserve">вправе принять решение об одностороннем отказе от исполнения Контракта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в случае </w:t>
      </w:r>
      <w:r w:rsidR="003856A6" w:rsidRPr="009412CF">
        <w:rPr>
          <w:rFonts w:ascii="XO Thames" w:hAnsi="XO Thames"/>
          <w:sz w:val="26"/>
          <w:szCs w:val="26"/>
        </w:rPr>
        <w:t xml:space="preserve">существенного нарушения Контракта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      </w:t>
      </w:r>
      <w:r w:rsidR="003856A6" w:rsidRPr="009412CF">
        <w:rPr>
          <w:rFonts w:ascii="XO Thames" w:eastAsia="Calibri" w:hAnsi="XO Thames"/>
          <w:sz w:val="26"/>
          <w:szCs w:val="26"/>
          <w:lang w:eastAsia="en-US"/>
        </w:rPr>
        <w:t>в соответствии с гражданским законодательством.</w:t>
      </w:r>
    </w:p>
    <w:p w:rsidR="003856A6" w:rsidRPr="009412CF" w:rsidRDefault="001B3072" w:rsidP="00C024BA">
      <w:pPr>
        <w:pStyle w:val="5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.7. В случае расторжения Контракта по любым основаниям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обязан оплатить </w:t>
      </w:r>
      <w:r w:rsidR="00E63386" w:rsidRPr="009412CF">
        <w:rPr>
          <w:rFonts w:ascii="XO Thames" w:hAnsi="XO Thames"/>
          <w:noProof/>
          <w:sz w:val="26"/>
          <w:szCs w:val="26"/>
        </w:rPr>
        <w:t>Исполнителю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 стоимость выполненых работ надлежащего качества и соответствующего требованиям </w:t>
      </w:r>
      <w:r w:rsidR="00AC3D22" w:rsidRPr="009412CF">
        <w:rPr>
          <w:rFonts w:ascii="XO Thames" w:hAnsi="XO Thames"/>
          <w:sz w:val="26"/>
          <w:szCs w:val="26"/>
        </w:rPr>
        <w:t>Государственного заказчика</w:t>
      </w:r>
      <w:r w:rsidR="003856A6" w:rsidRPr="009412CF">
        <w:rPr>
          <w:rFonts w:ascii="XO Thames" w:hAnsi="XO Thames"/>
          <w:noProof/>
          <w:sz w:val="26"/>
          <w:szCs w:val="26"/>
        </w:rPr>
        <w:t>, фактически выполненых на момент расторжения Контракта.</w:t>
      </w: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8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.8. Если в результате издания акта органа государственной власти Российской Федерации исполнение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862D74" w:rsidRPr="009412CF" w:rsidRDefault="00862D74" w:rsidP="004367C7">
      <w:pPr>
        <w:pStyle w:val="af9"/>
        <w:rPr>
          <w:rFonts w:ascii="XO Thames" w:hAnsi="XO Thames"/>
          <w:noProof/>
          <w:snapToGrid w:val="0"/>
          <w:sz w:val="26"/>
          <w:szCs w:val="26"/>
          <w:lang w:eastAsia="ru-RU"/>
        </w:rPr>
      </w:pPr>
    </w:p>
    <w:p w:rsidR="003856A6" w:rsidRPr="009412CF" w:rsidRDefault="001B3072" w:rsidP="00862D74">
      <w:pPr>
        <w:pStyle w:val="af9"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9</w:t>
      </w:r>
      <w:r w:rsidR="003856A6" w:rsidRPr="009412CF">
        <w:rPr>
          <w:rFonts w:ascii="XO Thames" w:hAnsi="XO Thames"/>
          <w:b/>
          <w:sz w:val="26"/>
          <w:szCs w:val="26"/>
        </w:rPr>
        <w:t>. Порядок разрешения споров</w:t>
      </w:r>
    </w:p>
    <w:p w:rsidR="003856A6" w:rsidRPr="009412CF" w:rsidRDefault="003856A6" w:rsidP="00C024BA">
      <w:pPr>
        <w:pStyle w:val="af9"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1B3072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9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.1. Все споры и разногласия, возникающие при исполнении </w:t>
      </w:r>
      <w:r w:rsidR="00AC3D22" w:rsidRPr="009412CF">
        <w:rPr>
          <w:rFonts w:ascii="XO Thames" w:hAnsi="XO Thames"/>
          <w:noProof/>
          <w:sz w:val="26"/>
          <w:szCs w:val="26"/>
        </w:rPr>
        <w:t xml:space="preserve">настоящего </w:t>
      </w:r>
      <w:r w:rsidR="003856A6" w:rsidRPr="009412CF">
        <w:rPr>
          <w:rFonts w:ascii="XO Thames" w:hAnsi="XO Thames"/>
          <w:noProof/>
          <w:sz w:val="26"/>
          <w:szCs w:val="26"/>
        </w:rPr>
        <w:t>Контракта, решаются Сторонами в добровольном порядке. При невозможности достижения соглашения Сторон споры и разногласия подлежат разрешению в Арбитражном суде</w:t>
      </w:r>
      <w:r w:rsidR="00C729A7">
        <w:rPr>
          <w:rFonts w:ascii="XO Thames" w:hAnsi="XO Thames"/>
          <w:noProof/>
          <w:sz w:val="26"/>
          <w:szCs w:val="26"/>
        </w:rPr>
        <w:t xml:space="preserve"> </w:t>
      </w:r>
      <w:r w:rsidR="003856A6" w:rsidRPr="009412CF">
        <w:rPr>
          <w:rFonts w:ascii="XO Thames" w:hAnsi="XO Thames"/>
          <w:noProof/>
          <w:sz w:val="26"/>
          <w:szCs w:val="26"/>
        </w:rPr>
        <w:t>г. Мурманска в порядке, предусмотренном действующим законодательством Российской Федерации.</w:t>
      </w:r>
    </w:p>
    <w:p w:rsidR="003856A6" w:rsidRPr="009412CF" w:rsidRDefault="001B3072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9</w:t>
      </w:r>
      <w:r w:rsidR="003856A6" w:rsidRPr="009412CF">
        <w:rPr>
          <w:rFonts w:ascii="XO Thames" w:hAnsi="XO Thames"/>
          <w:noProof/>
          <w:sz w:val="26"/>
          <w:szCs w:val="26"/>
        </w:rPr>
        <w:t xml:space="preserve">.2. </w:t>
      </w:r>
      <w:r w:rsidR="003856A6" w:rsidRPr="009412CF">
        <w:rPr>
          <w:rFonts w:ascii="XO Thames" w:hAnsi="XO Thames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3856A6" w:rsidRPr="009412CF" w:rsidRDefault="003856A6" w:rsidP="00C024BA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lastRenderedPageBreak/>
        <w:t>Сторона, которой предъявлена претензия, обязана рассмотре</w:t>
      </w:r>
      <w:r w:rsidR="00C729A7">
        <w:rPr>
          <w:rFonts w:ascii="XO Thames" w:hAnsi="XO Thames"/>
          <w:sz w:val="26"/>
          <w:szCs w:val="26"/>
        </w:rPr>
        <w:t xml:space="preserve">ть такую претензию </w:t>
      </w:r>
      <w:r w:rsidRPr="009412CF">
        <w:rPr>
          <w:rFonts w:ascii="XO Thames" w:hAnsi="XO Thames"/>
          <w:sz w:val="26"/>
          <w:szCs w:val="26"/>
        </w:rPr>
        <w:t>в течение 10 (десяти) календарных дней с момента ее получения</w:t>
      </w:r>
      <w:r w:rsidR="00C729A7">
        <w:rPr>
          <w:rFonts w:ascii="XO Thames" w:hAnsi="XO Thames"/>
          <w:sz w:val="26"/>
          <w:szCs w:val="26"/>
        </w:rPr>
        <w:t xml:space="preserve">               </w:t>
      </w:r>
      <w:r w:rsidRPr="009412CF">
        <w:rPr>
          <w:rFonts w:ascii="XO Thames" w:hAnsi="XO Thames"/>
          <w:sz w:val="26"/>
          <w:szCs w:val="26"/>
        </w:rPr>
        <w:t xml:space="preserve"> и сообщить о своем решении другой Стороне путем направления ответа </w:t>
      </w:r>
      <w:r w:rsidR="00C729A7">
        <w:rPr>
          <w:rFonts w:ascii="XO Thames" w:hAnsi="XO Thames"/>
          <w:sz w:val="26"/>
          <w:szCs w:val="26"/>
        </w:rPr>
        <w:t xml:space="preserve">                     </w:t>
      </w:r>
      <w:r w:rsidRPr="009412CF">
        <w:rPr>
          <w:rFonts w:ascii="XO Thames" w:hAnsi="XO Thames"/>
          <w:sz w:val="26"/>
          <w:szCs w:val="26"/>
        </w:rPr>
        <w:t>в письменной форме.</w:t>
      </w:r>
    </w:p>
    <w:p w:rsidR="003856A6" w:rsidRPr="009412CF" w:rsidRDefault="001B3072" w:rsidP="00C024BA">
      <w:pPr>
        <w:pStyle w:val="af9"/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9</w:t>
      </w:r>
      <w:r w:rsidR="003856A6" w:rsidRPr="009412CF">
        <w:rPr>
          <w:rFonts w:ascii="XO Thames" w:hAnsi="XO Thames"/>
          <w:sz w:val="26"/>
          <w:szCs w:val="26"/>
        </w:rPr>
        <w:t xml:space="preserve">.3.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Государственный заказчик </w:t>
      </w:r>
      <w:r w:rsidR="003856A6" w:rsidRPr="009412CF">
        <w:rPr>
          <w:rFonts w:ascii="XO Thames" w:hAnsi="XO Thames"/>
          <w:sz w:val="26"/>
          <w:szCs w:val="26"/>
        </w:rPr>
        <w:t xml:space="preserve">вправе заявлять Исполнителю претензии </w:t>
      </w:r>
      <w:r w:rsidR="00571281" w:rsidRPr="009412CF">
        <w:rPr>
          <w:rFonts w:ascii="XO Thames" w:hAnsi="XO Thames"/>
          <w:sz w:val="26"/>
          <w:szCs w:val="26"/>
        </w:rPr>
        <w:t xml:space="preserve">                     </w:t>
      </w:r>
      <w:r w:rsidR="003856A6" w:rsidRPr="009412CF">
        <w:rPr>
          <w:rFonts w:ascii="XO Thames" w:hAnsi="XO Thames"/>
          <w:sz w:val="26"/>
          <w:szCs w:val="26"/>
        </w:rPr>
        <w:t>по вопросам, связанным с неисполнением (ненадлежащим исполнением) Исполнителем условий Контракта.</w:t>
      </w:r>
    </w:p>
    <w:p w:rsidR="00726D5F" w:rsidRPr="009412CF" w:rsidRDefault="00726D5F" w:rsidP="00C024BA">
      <w:pPr>
        <w:pStyle w:val="af9"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3856A6" w:rsidP="00C024BA">
      <w:pPr>
        <w:pStyle w:val="af9"/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1</w:t>
      </w:r>
      <w:r w:rsidR="001B3072" w:rsidRPr="009412CF">
        <w:rPr>
          <w:rFonts w:ascii="XO Thames" w:hAnsi="XO Thames"/>
          <w:b/>
          <w:sz w:val="26"/>
          <w:szCs w:val="26"/>
        </w:rPr>
        <w:t>0</w:t>
      </w:r>
      <w:r w:rsidRPr="009412CF">
        <w:rPr>
          <w:rFonts w:ascii="XO Thames" w:hAnsi="XO Thames"/>
          <w:b/>
          <w:sz w:val="26"/>
          <w:szCs w:val="26"/>
        </w:rPr>
        <w:t>. Прочие условия</w:t>
      </w:r>
    </w:p>
    <w:p w:rsidR="003856A6" w:rsidRPr="009412CF" w:rsidRDefault="003856A6" w:rsidP="00C024BA">
      <w:pPr>
        <w:pStyle w:val="af9"/>
        <w:jc w:val="center"/>
        <w:rPr>
          <w:rFonts w:ascii="XO Thames" w:hAnsi="XO Thames"/>
          <w:b/>
          <w:sz w:val="26"/>
          <w:szCs w:val="26"/>
        </w:rPr>
      </w:pP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1</w:t>
      </w:r>
      <w:r w:rsidR="001B3072" w:rsidRPr="009412CF">
        <w:rPr>
          <w:rFonts w:ascii="XO Thames" w:hAnsi="XO Thames"/>
          <w:noProof/>
          <w:sz w:val="26"/>
          <w:szCs w:val="26"/>
        </w:rPr>
        <w:t>0</w:t>
      </w:r>
      <w:r w:rsidRPr="009412CF">
        <w:rPr>
          <w:rFonts w:ascii="XO Thames" w:hAnsi="XO Thames"/>
          <w:noProof/>
          <w:sz w:val="26"/>
          <w:szCs w:val="26"/>
        </w:rPr>
        <w:t>.1. Контракт составлен в двух экземплярах, имеющих одинаковую юридическую силу, по одному экземпляру для каждой из Сторон.</w:t>
      </w: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1</w:t>
      </w:r>
      <w:r w:rsidR="001B3072" w:rsidRPr="009412CF">
        <w:rPr>
          <w:rFonts w:ascii="XO Thames" w:hAnsi="XO Thames"/>
          <w:noProof/>
          <w:sz w:val="26"/>
          <w:szCs w:val="26"/>
        </w:rPr>
        <w:t>0</w:t>
      </w:r>
      <w:r w:rsidRPr="009412CF">
        <w:rPr>
          <w:rFonts w:ascii="XO Thames" w:hAnsi="XO Thames"/>
          <w:noProof/>
          <w:sz w:val="26"/>
          <w:szCs w:val="26"/>
        </w:rPr>
        <w:t xml:space="preserve">.2. В случае изменения юридических и почтовых адресов, банковских 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                           </w:t>
      </w:r>
      <w:r w:rsidRPr="009412CF">
        <w:rPr>
          <w:rFonts w:ascii="XO Thames" w:hAnsi="XO Thames"/>
          <w:noProof/>
          <w:sz w:val="26"/>
          <w:szCs w:val="26"/>
        </w:rPr>
        <w:t>и отгрузочных реквизитов Сторона обязана сообщить об этом другой Стороне</w:t>
      </w:r>
      <w:r w:rsidR="00C729A7">
        <w:rPr>
          <w:rFonts w:ascii="XO Thames" w:hAnsi="XO Thames"/>
          <w:noProof/>
          <w:sz w:val="26"/>
          <w:szCs w:val="26"/>
        </w:rPr>
        <w:t xml:space="preserve">           </w:t>
      </w:r>
      <w:r w:rsidRPr="009412CF">
        <w:rPr>
          <w:rFonts w:ascii="XO Thames" w:hAnsi="XO Thames"/>
          <w:noProof/>
          <w:sz w:val="26"/>
          <w:szCs w:val="26"/>
        </w:rPr>
        <w:t xml:space="preserve"> в течение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</w:t>
      </w:r>
      <w:r w:rsidRPr="009412CF">
        <w:rPr>
          <w:rFonts w:ascii="XO Thames" w:hAnsi="XO Thames"/>
          <w:noProof/>
          <w:sz w:val="26"/>
          <w:szCs w:val="26"/>
        </w:rPr>
        <w:t xml:space="preserve">1 (одного) рабочего дня в письменной форме. </w:t>
      </w: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1</w:t>
      </w:r>
      <w:r w:rsidR="001B3072" w:rsidRPr="009412CF">
        <w:rPr>
          <w:rFonts w:ascii="XO Thames" w:hAnsi="XO Thames"/>
          <w:sz w:val="26"/>
          <w:szCs w:val="26"/>
        </w:rPr>
        <w:t>0</w:t>
      </w:r>
      <w:r w:rsidRPr="009412CF">
        <w:rPr>
          <w:rFonts w:ascii="XO Thames" w:hAnsi="XO Thames"/>
          <w:sz w:val="26"/>
          <w:szCs w:val="26"/>
        </w:rPr>
        <w:t xml:space="preserve">.3. При исполнении Контракта не допускается перемена Исполнителя, </w:t>
      </w:r>
      <w:r w:rsidR="008740F9" w:rsidRPr="009412CF">
        <w:rPr>
          <w:rFonts w:ascii="XO Thames" w:hAnsi="XO Thames"/>
          <w:sz w:val="26"/>
          <w:szCs w:val="26"/>
        </w:rPr>
        <w:t xml:space="preserve">                            </w:t>
      </w:r>
      <w:r w:rsidRPr="009412CF">
        <w:rPr>
          <w:rFonts w:ascii="XO Thames" w:hAnsi="XO Thames"/>
          <w:sz w:val="26"/>
          <w:szCs w:val="26"/>
        </w:rPr>
        <w:t>за исключением случаев, когда новый Исполнитель является правопреемником Исполнителя по такому Контракту вследствие реорганизации юридического лица</w:t>
      </w:r>
      <w:r w:rsidR="00C729A7">
        <w:rPr>
          <w:rFonts w:ascii="XO Thames" w:hAnsi="XO Thames"/>
          <w:sz w:val="26"/>
          <w:szCs w:val="26"/>
        </w:rPr>
        <w:t xml:space="preserve">      </w:t>
      </w:r>
      <w:r w:rsidRPr="009412CF">
        <w:rPr>
          <w:rFonts w:ascii="XO Thames" w:hAnsi="XO Thames"/>
          <w:sz w:val="26"/>
          <w:szCs w:val="26"/>
        </w:rPr>
        <w:t xml:space="preserve"> в форме преобразования, слияния или присоединения. В случае перемены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Государственного заказчика </w:t>
      </w:r>
      <w:r w:rsidRPr="009412CF">
        <w:rPr>
          <w:rFonts w:ascii="XO Thames" w:hAnsi="XO Thames"/>
          <w:sz w:val="26"/>
          <w:szCs w:val="26"/>
        </w:rPr>
        <w:t>по Контракту его права и обязанности по такому Контракту переходят к новому Государственному заказчику в том же объеме</w:t>
      </w:r>
      <w:r w:rsidR="00C729A7">
        <w:rPr>
          <w:rFonts w:ascii="XO Thames" w:hAnsi="XO Thames"/>
          <w:sz w:val="26"/>
          <w:szCs w:val="26"/>
        </w:rPr>
        <w:t xml:space="preserve">            </w:t>
      </w:r>
      <w:r w:rsidRPr="009412CF">
        <w:rPr>
          <w:rFonts w:ascii="XO Thames" w:hAnsi="XO Thames"/>
          <w:sz w:val="26"/>
          <w:szCs w:val="26"/>
        </w:rPr>
        <w:t xml:space="preserve"> и на тех же условиях. </w:t>
      </w: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>1</w:t>
      </w:r>
      <w:r w:rsidR="001B3072" w:rsidRPr="009412CF">
        <w:rPr>
          <w:rFonts w:ascii="XO Thames" w:hAnsi="XO Thames"/>
          <w:noProof/>
          <w:sz w:val="26"/>
          <w:szCs w:val="26"/>
        </w:rPr>
        <w:t>0</w:t>
      </w:r>
      <w:r w:rsidRPr="009412CF">
        <w:rPr>
          <w:rFonts w:ascii="XO Thames" w:hAnsi="XO Thames"/>
          <w:noProof/>
          <w:sz w:val="26"/>
          <w:szCs w:val="26"/>
        </w:rPr>
        <w:t xml:space="preserve">.4. </w:t>
      </w:r>
      <w:r w:rsidRPr="009412CF">
        <w:rPr>
          <w:rFonts w:ascii="XO Thames" w:hAnsi="XO Thames"/>
          <w:sz w:val="26"/>
          <w:szCs w:val="26"/>
        </w:rPr>
        <w:t>По факту исполнения взаимных обязательств по Контракту в срок</w:t>
      </w:r>
      <w:r w:rsidR="00C729A7">
        <w:rPr>
          <w:rFonts w:ascii="XO Thames" w:hAnsi="XO Thames"/>
          <w:sz w:val="26"/>
          <w:szCs w:val="26"/>
        </w:rPr>
        <w:t xml:space="preserve">          </w:t>
      </w:r>
      <w:r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noProof/>
          <w:sz w:val="26"/>
          <w:szCs w:val="26"/>
        </w:rPr>
        <w:t xml:space="preserve">не позднее 10 рабочих дней после оплаты </w:t>
      </w:r>
      <w:r w:rsidR="00726D5F" w:rsidRPr="009412CF">
        <w:rPr>
          <w:rFonts w:ascii="XO Thames" w:hAnsi="XO Thames"/>
          <w:noProof/>
          <w:sz w:val="26"/>
          <w:szCs w:val="26"/>
        </w:rPr>
        <w:t>Т</w:t>
      </w:r>
      <w:r w:rsidRPr="009412CF">
        <w:rPr>
          <w:rFonts w:ascii="XO Thames" w:hAnsi="XO Thames"/>
          <w:noProof/>
          <w:sz w:val="26"/>
          <w:szCs w:val="26"/>
        </w:rPr>
        <w:t xml:space="preserve">овара </w:t>
      </w:r>
      <w:r w:rsidR="00AC3D22" w:rsidRPr="009412CF">
        <w:rPr>
          <w:rFonts w:ascii="XO Thames" w:hAnsi="XO Thames"/>
          <w:sz w:val="26"/>
          <w:szCs w:val="26"/>
        </w:rPr>
        <w:t xml:space="preserve">Государственным заказчиком </w:t>
      </w:r>
      <w:r w:rsidRPr="009412CF">
        <w:rPr>
          <w:rFonts w:ascii="XO Thames" w:hAnsi="XO Thames"/>
          <w:noProof/>
          <w:sz w:val="26"/>
          <w:szCs w:val="26"/>
        </w:rPr>
        <w:t xml:space="preserve">Стороны составляют акт сверки взаиморасчетов в произвольной форме, который подписывается уполномоченными представителями Сторон. </w:t>
      </w:r>
    </w:p>
    <w:p w:rsidR="003856A6" w:rsidRPr="009412CF" w:rsidRDefault="003856A6" w:rsidP="00C024BA">
      <w:pPr>
        <w:pStyle w:val="16"/>
        <w:spacing w:line="240" w:lineRule="auto"/>
        <w:ind w:firstLine="709"/>
        <w:contextualSpacing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1</w:t>
      </w:r>
      <w:r w:rsidR="001B3072" w:rsidRPr="009412CF">
        <w:rPr>
          <w:rFonts w:ascii="XO Thames" w:hAnsi="XO Thames"/>
          <w:sz w:val="26"/>
          <w:szCs w:val="26"/>
        </w:rPr>
        <w:t>0</w:t>
      </w:r>
      <w:r w:rsidRPr="009412CF">
        <w:rPr>
          <w:rFonts w:ascii="XO Thames" w:hAnsi="XO Thames"/>
          <w:sz w:val="26"/>
          <w:szCs w:val="26"/>
        </w:rPr>
        <w:t>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AC3D22" w:rsidRPr="009412CF" w:rsidRDefault="003856A6" w:rsidP="0035696A">
      <w:pPr>
        <w:pStyle w:val="16"/>
        <w:spacing w:line="240" w:lineRule="auto"/>
        <w:ind w:firstLine="709"/>
        <w:contextualSpacing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1</w:t>
      </w:r>
      <w:r w:rsidR="001B3072" w:rsidRPr="009412CF">
        <w:rPr>
          <w:rFonts w:ascii="XO Thames" w:hAnsi="XO Thames"/>
          <w:sz w:val="26"/>
          <w:szCs w:val="26"/>
        </w:rPr>
        <w:t>0</w:t>
      </w:r>
      <w:r w:rsidRPr="009412CF">
        <w:rPr>
          <w:rFonts w:ascii="XO Thames" w:hAnsi="XO Thames"/>
          <w:sz w:val="26"/>
          <w:szCs w:val="26"/>
        </w:rPr>
        <w:t>.6. Приложения к Контракту, являющиеся его неотъемлемыми частями: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7194"/>
      </w:tblGrid>
      <w:tr w:rsidR="00C727B1" w:rsidRPr="009412CF" w:rsidTr="00675D0A">
        <w:tc>
          <w:tcPr>
            <w:tcW w:w="1701" w:type="dxa"/>
          </w:tcPr>
          <w:p w:rsidR="00C727B1" w:rsidRPr="009412CF" w:rsidRDefault="00C727B1" w:rsidP="00675D0A">
            <w:pPr>
              <w:pStyle w:val="16"/>
              <w:spacing w:line="240" w:lineRule="auto"/>
              <w:ind w:left="-108" w:right="-74"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 Приложение:</w:t>
            </w:r>
          </w:p>
          <w:p w:rsidR="00C727B1" w:rsidRPr="009412CF" w:rsidRDefault="00C727B1" w:rsidP="00675D0A">
            <w:pPr>
              <w:pStyle w:val="16"/>
              <w:spacing w:line="240" w:lineRule="auto"/>
              <w:ind w:right="-74" w:firstLine="0"/>
              <w:contextualSpacing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194" w:type="dxa"/>
          </w:tcPr>
          <w:p w:rsidR="00726D5F" w:rsidRPr="009412CF" w:rsidRDefault="00C727B1" w:rsidP="00D7259A">
            <w:pPr>
              <w:pStyle w:val="16"/>
              <w:numPr>
                <w:ilvl w:val="0"/>
                <w:numId w:val="19"/>
              </w:numPr>
              <w:spacing w:line="240" w:lineRule="auto"/>
              <w:ind w:right="-74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Спецификация на </w:t>
            </w:r>
            <w:r w:rsidRPr="009412CF">
              <w:rPr>
                <w:rFonts w:ascii="XO Thames" w:hAnsi="XO Thames"/>
                <w:sz w:val="26"/>
                <w:szCs w:val="26"/>
                <w:u w:val="single"/>
              </w:rPr>
              <w:t>1</w:t>
            </w:r>
            <w:r w:rsidRPr="009412CF">
              <w:rPr>
                <w:rFonts w:ascii="XO Thames" w:hAnsi="XO Thames"/>
                <w:sz w:val="26"/>
                <w:szCs w:val="26"/>
              </w:rPr>
              <w:t xml:space="preserve"> л.</w:t>
            </w:r>
          </w:p>
          <w:p w:rsidR="00C727B1" w:rsidRPr="009412CF" w:rsidRDefault="00C727B1" w:rsidP="00571281">
            <w:pPr>
              <w:pStyle w:val="16"/>
              <w:numPr>
                <w:ilvl w:val="0"/>
                <w:numId w:val="19"/>
              </w:numPr>
              <w:spacing w:line="240" w:lineRule="auto"/>
              <w:ind w:right="-74"/>
              <w:contextualSpacing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noProof/>
                <w:sz w:val="26"/>
                <w:szCs w:val="26"/>
              </w:rPr>
              <w:t xml:space="preserve">«Акт приема-сдачи </w:t>
            </w:r>
            <w:r w:rsidR="00571281" w:rsidRPr="009412CF">
              <w:rPr>
                <w:rFonts w:ascii="XO Thames" w:hAnsi="XO Thames"/>
                <w:noProof/>
                <w:sz w:val="26"/>
                <w:szCs w:val="26"/>
              </w:rPr>
              <w:t>Товара</w:t>
            </w:r>
            <w:r w:rsidRPr="009412CF">
              <w:rPr>
                <w:rFonts w:ascii="XO Thames" w:hAnsi="XO Thames"/>
                <w:noProof/>
                <w:sz w:val="26"/>
                <w:szCs w:val="26"/>
              </w:rPr>
              <w:t xml:space="preserve">» </w:t>
            </w:r>
            <w:r w:rsidR="00723598" w:rsidRPr="009412CF">
              <w:rPr>
                <w:rFonts w:ascii="XO Thames" w:hAnsi="XO Thames"/>
                <w:sz w:val="26"/>
                <w:szCs w:val="26"/>
              </w:rPr>
              <w:t xml:space="preserve">на </w:t>
            </w:r>
            <w:r w:rsidR="00723598" w:rsidRPr="009412CF">
              <w:rPr>
                <w:rFonts w:ascii="XO Thames" w:hAnsi="XO Thames"/>
                <w:sz w:val="26"/>
                <w:szCs w:val="26"/>
                <w:u w:val="single"/>
              </w:rPr>
              <w:t>1</w:t>
            </w:r>
            <w:r w:rsidR="00723598" w:rsidRPr="009412CF">
              <w:rPr>
                <w:rFonts w:ascii="XO Thames" w:hAnsi="XO Thames"/>
                <w:sz w:val="26"/>
                <w:szCs w:val="26"/>
              </w:rPr>
              <w:t>л.</w:t>
            </w:r>
          </w:p>
        </w:tc>
      </w:tr>
    </w:tbl>
    <w:p w:rsidR="00C727B1" w:rsidRPr="009412CF" w:rsidRDefault="00C727B1" w:rsidP="001C5949">
      <w:pPr>
        <w:rPr>
          <w:rFonts w:ascii="XO Thames" w:hAnsi="XO Thames"/>
          <w:b/>
          <w:sz w:val="26"/>
          <w:szCs w:val="26"/>
        </w:rPr>
      </w:pPr>
    </w:p>
    <w:p w:rsidR="00C727B1" w:rsidRPr="009412CF" w:rsidRDefault="001C5949" w:rsidP="00C727B1">
      <w:pPr>
        <w:jc w:val="center"/>
        <w:rPr>
          <w:rFonts w:ascii="XO Thames" w:hAnsi="XO Thames"/>
          <w:b/>
          <w:sz w:val="26"/>
          <w:szCs w:val="26"/>
        </w:rPr>
      </w:pPr>
      <w:r w:rsidRPr="009412CF">
        <w:rPr>
          <w:rFonts w:ascii="XO Thames" w:hAnsi="XO Thames"/>
          <w:b/>
          <w:sz w:val="26"/>
          <w:szCs w:val="26"/>
        </w:rPr>
        <w:t>1</w:t>
      </w:r>
      <w:r w:rsidR="001B3072" w:rsidRPr="009412CF">
        <w:rPr>
          <w:rFonts w:ascii="XO Thames" w:hAnsi="XO Thames"/>
          <w:b/>
          <w:sz w:val="26"/>
          <w:szCs w:val="26"/>
        </w:rPr>
        <w:t>1</w:t>
      </w:r>
      <w:r w:rsidRPr="009412CF">
        <w:rPr>
          <w:rFonts w:ascii="XO Thames" w:hAnsi="XO Thames"/>
          <w:b/>
          <w:sz w:val="26"/>
          <w:szCs w:val="26"/>
        </w:rPr>
        <w:t>. Срок действия Контракта</w:t>
      </w:r>
    </w:p>
    <w:p w:rsidR="00AB58BC" w:rsidRPr="009412CF" w:rsidRDefault="00AB58BC" w:rsidP="00C727B1">
      <w:pPr>
        <w:jc w:val="center"/>
        <w:rPr>
          <w:rFonts w:ascii="XO Thames" w:hAnsi="XO Thames"/>
          <w:b/>
          <w:sz w:val="26"/>
          <w:szCs w:val="26"/>
        </w:rPr>
      </w:pPr>
    </w:p>
    <w:p w:rsidR="00C727B1" w:rsidRPr="009412CF" w:rsidRDefault="00C727B1" w:rsidP="00C727B1">
      <w:pPr>
        <w:pStyle w:val="16"/>
        <w:spacing w:line="20" w:lineRule="atLeast"/>
        <w:ind w:right="-74"/>
        <w:contextualSpacing/>
        <w:rPr>
          <w:rFonts w:ascii="XO Thames" w:hAnsi="XO Thames"/>
          <w:noProof/>
          <w:sz w:val="26"/>
          <w:szCs w:val="26"/>
        </w:rPr>
      </w:pPr>
      <w:r w:rsidRPr="009412CF">
        <w:rPr>
          <w:rFonts w:ascii="XO Thames" w:hAnsi="XO Thames"/>
          <w:noProof/>
          <w:sz w:val="26"/>
          <w:szCs w:val="26"/>
        </w:rPr>
        <w:t xml:space="preserve">Контракт вступает в силу с момента его подписания Сторонами и действует 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                   </w:t>
      </w:r>
      <w:r w:rsidRPr="009412CF">
        <w:rPr>
          <w:rFonts w:ascii="XO Thames" w:hAnsi="XO Thames"/>
          <w:b/>
          <w:bCs/>
          <w:noProof/>
          <w:sz w:val="26"/>
          <w:szCs w:val="26"/>
        </w:rPr>
        <w:t xml:space="preserve">до </w:t>
      </w:r>
      <w:r w:rsidR="00A666DC" w:rsidRPr="009412CF">
        <w:rPr>
          <w:rFonts w:ascii="XO Thames" w:hAnsi="XO Thames"/>
          <w:b/>
          <w:bCs/>
          <w:noProof/>
          <w:sz w:val="26"/>
          <w:szCs w:val="26"/>
        </w:rPr>
        <w:t xml:space="preserve">30 </w:t>
      </w:r>
      <w:r w:rsidR="00191EEE" w:rsidRPr="009412CF">
        <w:rPr>
          <w:rFonts w:ascii="XO Thames" w:hAnsi="XO Thames"/>
          <w:b/>
          <w:bCs/>
          <w:noProof/>
          <w:sz w:val="26"/>
          <w:szCs w:val="26"/>
        </w:rPr>
        <w:t>сентября</w:t>
      </w:r>
      <w:r w:rsidRPr="009412CF">
        <w:rPr>
          <w:rFonts w:ascii="XO Thames" w:hAnsi="XO Thames"/>
          <w:b/>
          <w:bCs/>
          <w:noProof/>
          <w:sz w:val="26"/>
          <w:szCs w:val="26"/>
        </w:rPr>
        <w:t xml:space="preserve"> 202</w:t>
      </w:r>
      <w:r w:rsidR="00B74D39" w:rsidRPr="009412CF">
        <w:rPr>
          <w:rFonts w:ascii="XO Thames" w:hAnsi="XO Thames"/>
          <w:b/>
          <w:bCs/>
          <w:noProof/>
          <w:sz w:val="26"/>
          <w:szCs w:val="26"/>
        </w:rPr>
        <w:t>6</w:t>
      </w:r>
      <w:r w:rsidRPr="009412CF">
        <w:rPr>
          <w:rFonts w:ascii="XO Thames" w:hAnsi="XO Thames"/>
          <w:b/>
          <w:bCs/>
          <w:noProof/>
          <w:sz w:val="26"/>
          <w:szCs w:val="26"/>
        </w:rPr>
        <w:t xml:space="preserve"> года</w:t>
      </w:r>
      <w:r w:rsidRPr="009412CF">
        <w:rPr>
          <w:rFonts w:ascii="XO Thames" w:hAnsi="XO Thames"/>
          <w:noProof/>
          <w:sz w:val="26"/>
          <w:szCs w:val="26"/>
        </w:rPr>
        <w:t>, а в части осуществления оплаты и гарантийных обязательств</w:t>
      </w:r>
      <w:r w:rsidR="00571281" w:rsidRPr="009412CF">
        <w:rPr>
          <w:rFonts w:ascii="XO Thames" w:hAnsi="XO Thames"/>
          <w:noProof/>
          <w:sz w:val="26"/>
          <w:szCs w:val="26"/>
        </w:rPr>
        <w:t xml:space="preserve"> </w:t>
      </w:r>
      <w:r w:rsidRPr="009412CF">
        <w:rPr>
          <w:rFonts w:ascii="XO Thames" w:hAnsi="XO Thames"/>
          <w:noProof/>
          <w:sz w:val="26"/>
          <w:szCs w:val="26"/>
        </w:rPr>
        <w:t xml:space="preserve">- до их полного исполнения. </w:t>
      </w:r>
    </w:p>
    <w:p w:rsidR="001B3072" w:rsidRPr="009412CF" w:rsidRDefault="001B3072" w:rsidP="001B3072">
      <w:pPr>
        <w:ind w:left="540"/>
        <w:jc w:val="center"/>
        <w:rPr>
          <w:rFonts w:ascii="XO Thames" w:hAnsi="XO Thames"/>
          <w:b/>
          <w:bCs/>
          <w:sz w:val="26"/>
          <w:szCs w:val="26"/>
        </w:rPr>
      </w:pPr>
    </w:p>
    <w:p w:rsidR="003B03F9" w:rsidRPr="009412CF" w:rsidRDefault="001B3072" w:rsidP="001B3072">
      <w:pPr>
        <w:ind w:left="540"/>
        <w:jc w:val="center"/>
        <w:rPr>
          <w:rFonts w:ascii="XO Thames" w:hAnsi="XO Thames"/>
          <w:b/>
          <w:bCs/>
          <w:sz w:val="26"/>
          <w:szCs w:val="26"/>
        </w:rPr>
      </w:pPr>
      <w:r w:rsidRPr="009412CF">
        <w:rPr>
          <w:rFonts w:ascii="XO Thames" w:hAnsi="XO Thames"/>
          <w:b/>
          <w:bCs/>
          <w:sz w:val="26"/>
          <w:szCs w:val="26"/>
        </w:rPr>
        <w:t xml:space="preserve">12. </w:t>
      </w:r>
      <w:r w:rsidR="001A133E" w:rsidRPr="009412CF">
        <w:rPr>
          <w:rFonts w:ascii="XO Thames" w:hAnsi="XO Thames"/>
          <w:b/>
          <w:bCs/>
          <w:sz w:val="26"/>
          <w:szCs w:val="26"/>
        </w:rPr>
        <w:t>ЮРИДИЧЕСКИЕ АДРЕСА И РЕКВИЗИТЫ СТОРОН</w:t>
      </w:r>
    </w:p>
    <w:p w:rsidR="00191EEE" w:rsidRPr="009412CF" w:rsidRDefault="00191EEE" w:rsidP="001B3072">
      <w:pPr>
        <w:ind w:left="540"/>
        <w:jc w:val="center"/>
        <w:rPr>
          <w:rFonts w:ascii="XO Thames" w:hAnsi="XO Thames"/>
          <w:b/>
          <w:bCs/>
          <w:sz w:val="26"/>
          <w:szCs w:val="26"/>
        </w:rPr>
      </w:pPr>
    </w:p>
    <w:p w:rsidR="00EA2922" w:rsidRPr="009412CF" w:rsidRDefault="00EA2922" w:rsidP="00EA2922">
      <w:pPr>
        <w:autoSpaceDE w:val="0"/>
        <w:autoSpaceDN w:val="0"/>
        <w:adjustRightInd w:val="0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Государственный заказчик:                                              Поставщик:</w:t>
      </w:r>
    </w:p>
    <w:tbl>
      <w:tblPr>
        <w:tblW w:w="14988" w:type="dxa"/>
        <w:tblLayout w:type="fixed"/>
        <w:tblLook w:val="01E0" w:firstRow="1" w:lastRow="1" w:firstColumn="1" w:lastColumn="1" w:noHBand="0" w:noVBand="0"/>
      </w:tblPr>
      <w:tblGrid>
        <w:gridCol w:w="5148"/>
        <w:gridCol w:w="4920"/>
        <w:gridCol w:w="4920"/>
      </w:tblGrid>
      <w:tr w:rsidR="00EA2922" w:rsidRPr="009412CF" w:rsidTr="0048020D">
        <w:tc>
          <w:tcPr>
            <w:tcW w:w="5148" w:type="dxa"/>
          </w:tcPr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ФКУ ИЦ-1 УФСИН  России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по Мурманской области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Адрес почтовый и юридический: 184530,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Мурманская область, г. Оленегорск,                           Мончегорское шоссе, д.24, ст.2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color w:val="0000FF"/>
                <w:sz w:val="26"/>
                <w:szCs w:val="26"/>
                <w:u w:val="single"/>
                <w:lang w:val="en-US"/>
              </w:rPr>
            </w:pPr>
            <w:r w:rsidRPr="009412CF">
              <w:rPr>
                <w:rFonts w:ascii="XO Thames" w:hAnsi="XO Thames"/>
                <w:sz w:val="26"/>
                <w:szCs w:val="26"/>
                <w:lang w:val="en-US"/>
              </w:rPr>
              <w:t xml:space="preserve">E-mail: </w:t>
            </w:r>
            <w:hyperlink r:id="rId9" w:history="1">
              <w:r w:rsidRPr="009412CF">
                <w:rPr>
                  <w:rFonts w:ascii="XO Thames" w:hAnsi="XO Thames"/>
                  <w:color w:val="0000FF"/>
                  <w:sz w:val="26"/>
                  <w:szCs w:val="26"/>
                  <w:u w:val="single"/>
                  <w:lang w:val="en-US"/>
                </w:rPr>
                <w:t>ic1@51.fsin.gov.ru</w:t>
              </w:r>
            </w:hyperlink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Телефон: (8152) 40-19-10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Банковские реквизиты: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УФК по Нижегородской области (ФКУ ИЦ-</w:t>
            </w:r>
            <w:r w:rsidRPr="009412CF">
              <w:rPr>
                <w:rFonts w:ascii="XO Thames" w:hAnsi="XO Thames"/>
                <w:sz w:val="26"/>
                <w:szCs w:val="26"/>
              </w:rPr>
              <w:lastRenderedPageBreak/>
              <w:t>1 УФСИН России по Мурманской области, л/сч  03491F19520)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№ банковского счета, входящего в состав ЕКС – № 40102810745370000024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№ казначейского счета - № 03211643000000013212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ОКЦ № 1 ВВГУ Банка России//УФК по Нижегородской области, г. Нижний Новгород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ИНН 5108003944         КПП 510801001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ОГРН 1215100000818</w:t>
            </w:r>
          </w:p>
          <w:p w:rsidR="00EA2922" w:rsidRPr="009412CF" w:rsidRDefault="00EA2922" w:rsidP="0048020D">
            <w:pPr>
              <w:pStyle w:val="LBBodyText1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ОКПО 47254280</w:t>
            </w:r>
          </w:p>
          <w:p w:rsidR="00EA2922" w:rsidRPr="009412CF" w:rsidRDefault="00EA2922" w:rsidP="0048020D">
            <w:pPr>
              <w:widowControl w:val="0"/>
              <w:snapToGrid w:val="0"/>
              <w:ind w:left="-240" w:firstLine="240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ОКТМО 4771700001</w:t>
            </w:r>
          </w:p>
        </w:tc>
        <w:tc>
          <w:tcPr>
            <w:tcW w:w="4920" w:type="dxa"/>
          </w:tcPr>
          <w:p w:rsidR="00EA2922" w:rsidRPr="009412CF" w:rsidRDefault="00EA2922" w:rsidP="0048020D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920" w:type="dxa"/>
          </w:tcPr>
          <w:p w:rsidR="00EA2922" w:rsidRPr="009412CF" w:rsidRDefault="00EA2922" w:rsidP="0048020D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  <w:tr w:rsidR="00EA2922" w:rsidRPr="009412CF" w:rsidTr="0048020D">
        <w:tc>
          <w:tcPr>
            <w:tcW w:w="5148" w:type="dxa"/>
          </w:tcPr>
          <w:p w:rsidR="00EA2922" w:rsidRPr="009412CF" w:rsidRDefault="00EA2922" w:rsidP="0048020D">
            <w:pPr>
              <w:jc w:val="both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920" w:type="dxa"/>
          </w:tcPr>
          <w:p w:rsidR="00EA2922" w:rsidRPr="009412CF" w:rsidRDefault="00EA2922" w:rsidP="0048020D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4920" w:type="dxa"/>
          </w:tcPr>
          <w:p w:rsidR="00EA2922" w:rsidRPr="009412CF" w:rsidRDefault="00EA2922" w:rsidP="0048020D">
            <w:pPr>
              <w:pStyle w:val="aff0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EA2922" w:rsidRPr="009412CF" w:rsidRDefault="00EA2922" w:rsidP="00EA2922">
      <w:pPr>
        <w:widowControl w:val="0"/>
        <w:snapToGrid w:val="0"/>
        <w:jc w:val="both"/>
        <w:rPr>
          <w:rFonts w:ascii="XO Thames" w:hAnsi="XO Thames"/>
          <w:sz w:val="26"/>
          <w:szCs w:val="26"/>
        </w:rPr>
      </w:pPr>
    </w:p>
    <w:p w:rsidR="00EA2922" w:rsidRPr="009412CF" w:rsidRDefault="00EA2922" w:rsidP="00EA2922">
      <w:pPr>
        <w:widowControl w:val="0"/>
        <w:snapToGrid w:val="0"/>
        <w:jc w:val="both"/>
        <w:rPr>
          <w:rFonts w:ascii="XO Thames" w:hAnsi="XO Thames"/>
          <w:sz w:val="26"/>
          <w:szCs w:val="26"/>
        </w:rPr>
      </w:pPr>
    </w:p>
    <w:tbl>
      <w:tblPr>
        <w:tblW w:w="14992" w:type="dxa"/>
        <w:tblLayout w:type="fixed"/>
        <w:tblLook w:val="01E0" w:firstRow="1" w:lastRow="1" w:firstColumn="1" w:lastColumn="1" w:noHBand="0" w:noVBand="0"/>
      </w:tblPr>
      <w:tblGrid>
        <w:gridCol w:w="5084"/>
        <w:gridCol w:w="4954"/>
        <w:gridCol w:w="4954"/>
      </w:tblGrid>
      <w:tr w:rsidR="00EA2922" w:rsidRPr="009412CF" w:rsidTr="0048020D">
        <w:trPr>
          <w:trHeight w:val="1184"/>
        </w:trPr>
        <w:tc>
          <w:tcPr>
            <w:tcW w:w="5084" w:type="dxa"/>
          </w:tcPr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Заказчик:</w:t>
            </w: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Врио начальника</w:t>
            </w: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_____________________ Д.В. Ефимов</w:t>
            </w: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Мп</w:t>
            </w:r>
          </w:p>
        </w:tc>
        <w:tc>
          <w:tcPr>
            <w:tcW w:w="4954" w:type="dxa"/>
          </w:tcPr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Поставщик: </w:t>
            </w: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_____________________ </w:t>
            </w: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Мп</w:t>
            </w:r>
          </w:p>
        </w:tc>
        <w:tc>
          <w:tcPr>
            <w:tcW w:w="4954" w:type="dxa"/>
          </w:tcPr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EA2922" w:rsidRPr="009412CF" w:rsidRDefault="00EA2922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Pr="009412CF" w:rsidRDefault="00726D5F" w:rsidP="00A34EA4">
      <w:pPr>
        <w:rPr>
          <w:rFonts w:ascii="XO Thames" w:hAnsi="XO Thames"/>
          <w:sz w:val="26"/>
          <w:szCs w:val="26"/>
        </w:rPr>
      </w:pPr>
    </w:p>
    <w:p w:rsidR="00726D5F" w:rsidRDefault="00C93787" w:rsidP="00A34EA4">
      <w:pPr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       </w:t>
      </w: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Default="00C93787" w:rsidP="00A34EA4">
      <w:pPr>
        <w:rPr>
          <w:rFonts w:ascii="XO Thames" w:hAnsi="XO Thames"/>
          <w:sz w:val="26"/>
          <w:szCs w:val="26"/>
        </w:rPr>
      </w:pPr>
    </w:p>
    <w:p w:rsidR="00C93787" w:rsidRPr="009412CF" w:rsidRDefault="00C93787" w:rsidP="00A34EA4">
      <w:pPr>
        <w:rPr>
          <w:rFonts w:ascii="XO Thames" w:hAnsi="XO Thames"/>
          <w:sz w:val="26"/>
          <w:szCs w:val="26"/>
        </w:rPr>
      </w:pPr>
    </w:p>
    <w:p w:rsidR="00B74D39" w:rsidRPr="009412CF" w:rsidRDefault="00B74D39" w:rsidP="00A34EA4">
      <w:pPr>
        <w:rPr>
          <w:rFonts w:ascii="XO Thames" w:hAnsi="XO Thames"/>
          <w:sz w:val="26"/>
          <w:szCs w:val="26"/>
        </w:rPr>
      </w:pPr>
    </w:p>
    <w:p w:rsidR="00191EEE" w:rsidRPr="009412CF" w:rsidRDefault="00191EEE" w:rsidP="00191EEE">
      <w:pPr>
        <w:autoSpaceDE w:val="0"/>
        <w:autoSpaceDN w:val="0"/>
        <w:adjustRightInd w:val="0"/>
        <w:jc w:val="right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lastRenderedPageBreak/>
        <w:t>Приложение 1</w:t>
      </w:r>
    </w:p>
    <w:p w:rsidR="00191EEE" w:rsidRPr="009412CF" w:rsidRDefault="00191EEE" w:rsidP="00191EEE">
      <w:pPr>
        <w:autoSpaceDE w:val="0"/>
        <w:autoSpaceDN w:val="0"/>
        <w:adjustRightInd w:val="0"/>
        <w:jc w:val="right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к контракту</w:t>
      </w:r>
    </w:p>
    <w:p w:rsidR="00191EEE" w:rsidRPr="009412CF" w:rsidRDefault="00191EEE" w:rsidP="00191EEE">
      <w:pPr>
        <w:autoSpaceDE w:val="0"/>
        <w:autoSpaceDN w:val="0"/>
        <w:adjustRightInd w:val="0"/>
        <w:jc w:val="right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N ___ от "____" __________ 2026г.</w:t>
      </w:r>
    </w:p>
    <w:p w:rsidR="00191EEE" w:rsidRPr="009412CF" w:rsidRDefault="00191EEE" w:rsidP="00191EEE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z w:val="26"/>
          <w:szCs w:val="26"/>
        </w:rPr>
      </w:pPr>
    </w:p>
    <w:p w:rsidR="00191EEE" w:rsidRPr="009412CF" w:rsidRDefault="00191EEE" w:rsidP="00191EEE">
      <w:pPr>
        <w:autoSpaceDE w:val="0"/>
        <w:autoSpaceDN w:val="0"/>
        <w:adjustRightInd w:val="0"/>
        <w:jc w:val="center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СПЕЦИФИКАЦИЯ</w:t>
      </w:r>
    </w:p>
    <w:p w:rsidR="00191EEE" w:rsidRPr="009412CF" w:rsidRDefault="00191EEE" w:rsidP="00191EEE">
      <w:pPr>
        <w:autoSpaceDE w:val="0"/>
        <w:autoSpaceDN w:val="0"/>
        <w:adjustRightInd w:val="0"/>
        <w:jc w:val="center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7"/>
        <w:gridCol w:w="1067"/>
        <w:gridCol w:w="540"/>
        <w:gridCol w:w="1635"/>
        <w:gridCol w:w="1965"/>
      </w:tblGrid>
      <w:tr w:rsidR="00191EEE" w:rsidRPr="009412CF" w:rsidTr="0048020D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ind w:left="1300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ind w:left="100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b/>
                <w:bCs/>
                <w:sz w:val="26"/>
                <w:szCs w:val="26"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ind w:left="160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ind w:left="420"/>
              <w:jc w:val="center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b/>
                <w:bCs/>
                <w:sz w:val="26"/>
                <w:szCs w:val="26"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ind w:left="160"/>
              <w:jc w:val="center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b/>
                <w:bCs/>
                <w:sz w:val="26"/>
                <w:szCs w:val="26"/>
              </w:rPr>
              <w:t>Сумма в руб.</w:t>
            </w:r>
          </w:p>
        </w:tc>
      </w:tr>
      <w:tr w:rsidR="00191EEE" w:rsidRPr="009412CF" w:rsidTr="0048020D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Светильник аварийного освещения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jc w:val="right"/>
              <w:rPr>
                <w:rFonts w:ascii="XO Thames" w:hAnsi="XO Thames"/>
                <w:sz w:val="26"/>
                <w:szCs w:val="26"/>
                <w:highlight w:val="yellow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</w:p>
        </w:tc>
      </w:tr>
      <w:tr w:rsidR="00191EEE" w:rsidRPr="009412CF" w:rsidTr="0048020D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tabs>
                <w:tab w:val="left" w:pos="2115"/>
              </w:tabs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EEE" w:rsidRPr="009412CF" w:rsidRDefault="00191EEE" w:rsidP="0048020D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191EEE" w:rsidRPr="009412CF" w:rsidRDefault="00191EEE" w:rsidP="00191EEE">
      <w:pPr>
        <w:pStyle w:val="ConsPlusNonformat"/>
        <w:rPr>
          <w:rFonts w:ascii="XO Thames" w:hAnsi="XO Thames" w:cs="Times New Roman"/>
          <w:b/>
          <w:sz w:val="26"/>
          <w:szCs w:val="26"/>
        </w:rPr>
      </w:pPr>
    </w:p>
    <w:p w:rsidR="00191EEE" w:rsidRPr="009412CF" w:rsidRDefault="00191EEE" w:rsidP="00191EEE">
      <w:pPr>
        <w:pStyle w:val="ConsPlusNonformat"/>
        <w:rPr>
          <w:rFonts w:ascii="XO Thames" w:hAnsi="XO Thames" w:cs="Times New Roman"/>
          <w:b/>
          <w:sz w:val="26"/>
          <w:szCs w:val="26"/>
        </w:rPr>
      </w:pPr>
    </w:p>
    <w:p w:rsidR="00191EEE" w:rsidRPr="009412CF" w:rsidRDefault="00191EEE" w:rsidP="00191EEE">
      <w:pPr>
        <w:pStyle w:val="ConsPlusNonformat"/>
        <w:rPr>
          <w:rFonts w:ascii="XO Thames" w:hAnsi="XO Thames" w:cs="Times New Roman"/>
          <w:b/>
          <w:sz w:val="26"/>
          <w:szCs w:val="26"/>
        </w:rPr>
      </w:pPr>
      <w:r w:rsidRPr="009412CF">
        <w:rPr>
          <w:rFonts w:ascii="XO Thames" w:hAnsi="XO Thames" w:cs="Times New Roman"/>
          <w:b/>
          <w:sz w:val="26"/>
          <w:szCs w:val="26"/>
        </w:rPr>
        <w:t>Технические характеристики:</w:t>
      </w:r>
    </w:p>
    <w:p w:rsidR="003322C9" w:rsidRPr="003322C9" w:rsidRDefault="003322C9" w:rsidP="003322C9">
      <w:pPr>
        <w:rPr>
          <w:rFonts w:ascii="XO Thames" w:hAnsi="XO Thames"/>
          <w:sz w:val="26"/>
          <w:szCs w:val="26"/>
        </w:rPr>
      </w:pPr>
      <w:r w:rsidRPr="003322C9">
        <w:rPr>
          <w:rStyle w:val="vi-text17y0k286"/>
          <w:rFonts w:ascii="XO Thames" w:hAnsi="XO Thames"/>
          <w:sz w:val="26"/>
          <w:szCs w:val="26"/>
        </w:rPr>
        <w:t>Мощность светильника</w:t>
      </w:r>
      <w:r>
        <w:rPr>
          <w:rStyle w:val="vi-text17y0k286"/>
          <w:rFonts w:ascii="XO Thames" w:hAnsi="XO Thames"/>
          <w:sz w:val="26"/>
          <w:szCs w:val="26"/>
          <w:lang w:val="en-US"/>
        </w:rPr>
        <w:t>-</w:t>
      </w:r>
      <w:r w:rsidR="004D4780">
        <w:rPr>
          <w:rStyle w:val="vi-text17y0k286"/>
          <w:rFonts w:ascii="XO Thames" w:hAnsi="XO Thames"/>
          <w:sz w:val="26"/>
          <w:szCs w:val="26"/>
        </w:rPr>
        <w:t>6</w:t>
      </w:r>
      <w:r w:rsidRPr="003322C9">
        <w:rPr>
          <w:rFonts w:ascii="XO Thames" w:hAnsi="XO Thames"/>
          <w:sz w:val="26"/>
          <w:szCs w:val="26"/>
        </w:rPr>
        <w:t xml:space="preserve"> Вт </w:t>
      </w:r>
    </w:p>
    <w:p w:rsidR="003322C9" w:rsidRPr="003322C9" w:rsidRDefault="003322C9" w:rsidP="003322C9">
      <w:pPr>
        <w:rPr>
          <w:rFonts w:ascii="XO Thames" w:hAnsi="XO Thames"/>
          <w:sz w:val="26"/>
          <w:szCs w:val="26"/>
        </w:rPr>
      </w:pPr>
      <w:r w:rsidRPr="003322C9">
        <w:rPr>
          <w:rStyle w:val="vi-text17y0k286"/>
          <w:rFonts w:ascii="XO Thames" w:hAnsi="XO Thames"/>
          <w:sz w:val="26"/>
          <w:szCs w:val="26"/>
        </w:rPr>
        <w:t>Источник питания-</w:t>
      </w:r>
      <w:r w:rsidR="008E67CD">
        <w:rPr>
          <w:rStyle w:val="vi-text17y0k286"/>
          <w:rFonts w:ascii="XO Thames" w:hAnsi="XO Thames"/>
          <w:sz w:val="26"/>
          <w:szCs w:val="26"/>
          <w:lang w:val="en-US"/>
        </w:rPr>
        <w:t xml:space="preserve"> </w:t>
      </w:r>
      <w:hyperlink r:id="rId10" w:history="1">
        <w:r w:rsidRPr="0085309D">
          <w:rPr>
            <w:rStyle w:val="a4"/>
            <w:rFonts w:ascii="XO Thames" w:hAnsi="XO Thames"/>
            <w:color w:val="000000"/>
            <w:sz w:val="26"/>
            <w:szCs w:val="26"/>
            <w:u w:val="none"/>
          </w:rPr>
          <w:t xml:space="preserve">сетевой + аккумулятор </w:t>
        </w:r>
      </w:hyperlink>
    </w:p>
    <w:p w:rsidR="003322C9" w:rsidRPr="003322C9" w:rsidRDefault="003322C9" w:rsidP="003322C9">
      <w:pPr>
        <w:rPr>
          <w:rFonts w:ascii="XO Thames" w:hAnsi="XO Thames"/>
          <w:sz w:val="26"/>
          <w:szCs w:val="26"/>
        </w:rPr>
      </w:pPr>
      <w:r w:rsidRPr="003322C9">
        <w:rPr>
          <w:rStyle w:val="vi-text17y0k286"/>
          <w:rFonts w:ascii="XO Thames" w:hAnsi="XO Thames"/>
          <w:sz w:val="26"/>
          <w:szCs w:val="26"/>
        </w:rPr>
        <w:t>Степень защиты корпуса-</w:t>
      </w:r>
      <w:hyperlink r:id="rId11" w:history="1">
        <w:r w:rsidRPr="0085309D">
          <w:rPr>
            <w:rStyle w:val="a4"/>
            <w:rFonts w:ascii="XO Thames" w:hAnsi="XO Thames"/>
            <w:color w:val="000000"/>
            <w:sz w:val="26"/>
            <w:szCs w:val="26"/>
            <w:u w:val="none"/>
          </w:rPr>
          <w:t xml:space="preserve">IP20 </w:t>
        </w:r>
      </w:hyperlink>
    </w:p>
    <w:p w:rsidR="003322C9" w:rsidRDefault="003322C9" w:rsidP="003322C9"/>
    <w:p w:rsidR="00191EEE" w:rsidRPr="009412CF" w:rsidRDefault="00191EEE" w:rsidP="00191EEE">
      <w:pPr>
        <w:shd w:val="clear" w:color="auto" w:fill="FFFFFF"/>
        <w:rPr>
          <w:rFonts w:ascii="XO Thames" w:hAnsi="XO Thames" w:cs="Arial"/>
          <w:color w:val="001A34"/>
          <w:sz w:val="26"/>
          <w:szCs w:val="26"/>
        </w:rPr>
      </w:pPr>
    </w:p>
    <w:p w:rsidR="00191EEE" w:rsidRPr="009412CF" w:rsidRDefault="00191EEE" w:rsidP="00191EEE">
      <w:pPr>
        <w:shd w:val="clear" w:color="auto" w:fill="FFFFFF"/>
        <w:rPr>
          <w:rFonts w:ascii="XO Thames" w:hAnsi="XO Thames" w:cs="Arial"/>
          <w:sz w:val="26"/>
          <w:szCs w:val="26"/>
        </w:rPr>
      </w:pPr>
    </w:p>
    <w:p w:rsidR="00191EEE" w:rsidRPr="009412CF" w:rsidRDefault="00191EEE" w:rsidP="00191EEE">
      <w:pPr>
        <w:shd w:val="clear" w:color="auto" w:fill="FFFFFF"/>
        <w:rPr>
          <w:rFonts w:ascii="XO Thames" w:hAnsi="XO Thames" w:cs="Arial"/>
          <w:sz w:val="26"/>
          <w:szCs w:val="26"/>
        </w:rPr>
      </w:pPr>
    </w:p>
    <w:p w:rsidR="00191EEE" w:rsidRPr="009412CF" w:rsidRDefault="00191EEE" w:rsidP="00191EEE">
      <w:pPr>
        <w:shd w:val="clear" w:color="auto" w:fill="FFFFFF"/>
        <w:ind w:left="720"/>
        <w:rPr>
          <w:rFonts w:ascii="XO Thames" w:hAnsi="XO Thames"/>
          <w:sz w:val="26"/>
          <w:szCs w:val="26"/>
        </w:rPr>
      </w:pPr>
    </w:p>
    <w:p w:rsidR="00191EEE" w:rsidRPr="009412CF" w:rsidRDefault="00191EEE" w:rsidP="00191EEE">
      <w:pPr>
        <w:shd w:val="clear" w:color="auto" w:fill="FFFFFF"/>
        <w:ind w:left="720"/>
        <w:rPr>
          <w:rFonts w:ascii="XO Thames" w:hAnsi="XO Thames"/>
          <w:sz w:val="26"/>
          <w:szCs w:val="26"/>
        </w:rPr>
      </w:pPr>
    </w:p>
    <w:p w:rsidR="00191EEE" w:rsidRPr="009412CF" w:rsidRDefault="00191EEE" w:rsidP="00191EEE">
      <w:pPr>
        <w:shd w:val="clear" w:color="auto" w:fill="FFFFFF"/>
        <w:ind w:left="720"/>
        <w:rPr>
          <w:rFonts w:ascii="XO Thames" w:hAnsi="XO Thames"/>
          <w:sz w:val="26"/>
          <w:szCs w:val="26"/>
        </w:rPr>
      </w:pPr>
    </w:p>
    <w:tbl>
      <w:tblPr>
        <w:tblW w:w="11335" w:type="dxa"/>
        <w:tblLayout w:type="fixed"/>
        <w:tblLook w:val="01E0" w:firstRow="1" w:lastRow="1" w:firstColumn="1" w:lastColumn="1" w:noHBand="0" w:noVBand="0"/>
      </w:tblPr>
      <w:tblGrid>
        <w:gridCol w:w="3936"/>
        <w:gridCol w:w="7399"/>
      </w:tblGrid>
      <w:tr w:rsidR="00191EEE" w:rsidRPr="009412CF" w:rsidTr="0048020D">
        <w:trPr>
          <w:trHeight w:val="1184"/>
        </w:trPr>
        <w:tc>
          <w:tcPr>
            <w:tcW w:w="3936" w:type="dxa"/>
          </w:tcPr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Заказчик:</w:t>
            </w: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Врио начальника</w:t>
            </w: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__________________Д.В. Ефимов</w:t>
            </w: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>Мп</w:t>
            </w:r>
          </w:p>
        </w:tc>
        <w:tc>
          <w:tcPr>
            <w:tcW w:w="7399" w:type="dxa"/>
          </w:tcPr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                            Поставщик: </w:t>
            </w: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                             _____________________ </w:t>
            </w: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191EEE" w:rsidRPr="009412CF" w:rsidRDefault="00191EEE" w:rsidP="0048020D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  <w:sz w:val="26"/>
                <w:szCs w:val="26"/>
              </w:rPr>
            </w:pPr>
            <w:r w:rsidRPr="009412CF">
              <w:rPr>
                <w:rFonts w:ascii="XO Thames" w:hAnsi="XO Thames"/>
                <w:sz w:val="26"/>
                <w:szCs w:val="26"/>
              </w:rPr>
              <w:t xml:space="preserve">                             Мп</w:t>
            </w:r>
          </w:p>
        </w:tc>
      </w:tr>
    </w:tbl>
    <w:p w:rsidR="00EF5814" w:rsidRPr="009412CF" w:rsidRDefault="00EF5814" w:rsidP="00EF5814">
      <w:pPr>
        <w:jc w:val="right"/>
        <w:rPr>
          <w:rFonts w:ascii="XO Thames" w:hAnsi="XO Thames"/>
          <w:sz w:val="26"/>
          <w:szCs w:val="26"/>
        </w:rPr>
      </w:pPr>
    </w:p>
    <w:p w:rsidR="00AB58BC" w:rsidRPr="009412CF" w:rsidRDefault="00AB58BC" w:rsidP="00C727B1">
      <w:pPr>
        <w:jc w:val="right"/>
        <w:rPr>
          <w:rFonts w:ascii="XO Thames" w:hAnsi="XO Thames"/>
          <w:sz w:val="26"/>
          <w:szCs w:val="26"/>
        </w:rPr>
      </w:pPr>
    </w:p>
    <w:p w:rsidR="00AB58BC" w:rsidRPr="009412CF" w:rsidRDefault="00AB58BC" w:rsidP="00C727B1">
      <w:pPr>
        <w:jc w:val="right"/>
        <w:rPr>
          <w:rFonts w:ascii="XO Thames" w:hAnsi="XO Thames"/>
          <w:sz w:val="26"/>
          <w:szCs w:val="26"/>
        </w:rPr>
      </w:pPr>
    </w:p>
    <w:p w:rsidR="00AB58BC" w:rsidRPr="009412CF" w:rsidRDefault="00AB58BC" w:rsidP="00C727B1">
      <w:pPr>
        <w:jc w:val="right"/>
        <w:rPr>
          <w:rFonts w:ascii="XO Thames" w:hAnsi="XO Thames"/>
          <w:sz w:val="26"/>
          <w:szCs w:val="26"/>
        </w:rPr>
      </w:pPr>
    </w:p>
    <w:p w:rsidR="002148EF" w:rsidRDefault="002148EF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Default="004D4780" w:rsidP="008F2C24">
      <w:pPr>
        <w:rPr>
          <w:rFonts w:ascii="XO Thames" w:hAnsi="XO Thames"/>
          <w:sz w:val="26"/>
          <w:szCs w:val="26"/>
        </w:rPr>
      </w:pPr>
    </w:p>
    <w:p w:rsidR="004D4780" w:rsidRPr="009412CF" w:rsidRDefault="004D4780" w:rsidP="008F2C24">
      <w:pPr>
        <w:rPr>
          <w:rFonts w:ascii="XO Thames" w:hAnsi="XO Thames"/>
          <w:sz w:val="26"/>
          <w:szCs w:val="26"/>
        </w:rPr>
      </w:pPr>
    </w:p>
    <w:p w:rsidR="003C3B0E" w:rsidRPr="009412CF" w:rsidRDefault="003C3B0E" w:rsidP="008F2C24">
      <w:pPr>
        <w:rPr>
          <w:rFonts w:ascii="XO Thames" w:hAnsi="XO Thames"/>
          <w:sz w:val="26"/>
          <w:szCs w:val="26"/>
        </w:rPr>
      </w:pPr>
    </w:p>
    <w:p w:rsidR="00156D17" w:rsidRPr="009412CF" w:rsidRDefault="00156D17" w:rsidP="00C727B1">
      <w:pPr>
        <w:jc w:val="right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lastRenderedPageBreak/>
        <w:t xml:space="preserve">Приложение № </w:t>
      </w:r>
      <w:r w:rsidR="00D7259A" w:rsidRPr="009412CF">
        <w:rPr>
          <w:rFonts w:ascii="XO Thames" w:hAnsi="XO Thames"/>
          <w:sz w:val="26"/>
          <w:szCs w:val="26"/>
        </w:rPr>
        <w:t>2</w:t>
      </w:r>
      <w:r w:rsidRPr="009412CF">
        <w:rPr>
          <w:rFonts w:ascii="XO Thames" w:hAnsi="XO Thames"/>
          <w:sz w:val="26"/>
          <w:szCs w:val="26"/>
        </w:rPr>
        <w:t xml:space="preserve"> </w:t>
      </w:r>
    </w:p>
    <w:p w:rsidR="001A133E" w:rsidRPr="009412CF" w:rsidRDefault="00156D17" w:rsidP="003C3B0E">
      <w:pPr>
        <w:jc w:val="right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sz w:val="26"/>
          <w:szCs w:val="26"/>
        </w:rPr>
        <w:t xml:space="preserve">               </w:t>
      </w:r>
      <w:r w:rsidR="00A74206" w:rsidRPr="009412CF">
        <w:rPr>
          <w:rFonts w:ascii="XO Thames" w:hAnsi="XO Thames"/>
          <w:sz w:val="26"/>
          <w:szCs w:val="26"/>
        </w:rPr>
        <w:t xml:space="preserve">                   </w:t>
      </w:r>
      <w:r w:rsidRPr="009412CF">
        <w:rPr>
          <w:rFonts w:ascii="XO Thames" w:hAnsi="XO Thames"/>
          <w:sz w:val="26"/>
          <w:szCs w:val="26"/>
        </w:rPr>
        <w:t xml:space="preserve">          </w:t>
      </w:r>
      <w:r w:rsidR="007C5E97" w:rsidRPr="009412CF">
        <w:rPr>
          <w:rFonts w:ascii="XO Thames" w:hAnsi="XO Thames"/>
          <w:sz w:val="26"/>
          <w:szCs w:val="26"/>
        </w:rPr>
        <w:t xml:space="preserve">   </w:t>
      </w:r>
      <w:r w:rsidRPr="009412CF">
        <w:rPr>
          <w:rFonts w:ascii="XO Thames" w:hAnsi="XO Thames"/>
          <w:sz w:val="26"/>
          <w:szCs w:val="26"/>
        </w:rPr>
        <w:t xml:space="preserve"> </w:t>
      </w:r>
      <w:r w:rsidR="007C5E97" w:rsidRPr="009412CF">
        <w:rPr>
          <w:rFonts w:ascii="XO Thames" w:hAnsi="XO Thames"/>
          <w:sz w:val="26"/>
          <w:szCs w:val="26"/>
        </w:rPr>
        <w:t xml:space="preserve"> </w:t>
      </w:r>
      <w:r w:rsidR="00E5540E" w:rsidRPr="009412CF">
        <w:rPr>
          <w:rFonts w:ascii="XO Thames" w:hAnsi="XO Thames"/>
          <w:sz w:val="26"/>
          <w:szCs w:val="26"/>
        </w:rPr>
        <w:t xml:space="preserve"> </w:t>
      </w:r>
      <w:r w:rsidRPr="009412CF">
        <w:rPr>
          <w:rFonts w:ascii="XO Thames" w:hAnsi="XO Thames"/>
          <w:sz w:val="26"/>
          <w:szCs w:val="26"/>
        </w:rPr>
        <w:t>к контракту</w:t>
      </w:r>
      <w:r w:rsidR="003C3B0E" w:rsidRPr="009412CF">
        <w:rPr>
          <w:rFonts w:ascii="XO Thames" w:hAnsi="XO Thames"/>
          <w:sz w:val="26"/>
          <w:szCs w:val="26"/>
        </w:rPr>
        <w:t xml:space="preserve">  </w:t>
      </w:r>
      <w:r w:rsidRPr="009412CF">
        <w:rPr>
          <w:rFonts w:ascii="XO Thames" w:hAnsi="XO Thames"/>
          <w:sz w:val="26"/>
          <w:szCs w:val="26"/>
        </w:rPr>
        <w:t>от «</w:t>
      </w:r>
      <w:r w:rsidR="00D7259A" w:rsidRPr="009412CF">
        <w:rPr>
          <w:rFonts w:ascii="XO Thames" w:hAnsi="XO Thames"/>
          <w:sz w:val="26"/>
          <w:szCs w:val="26"/>
        </w:rPr>
        <w:t>____</w:t>
      </w:r>
      <w:r w:rsidRPr="009412CF">
        <w:rPr>
          <w:rFonts w:ascii="XO Thames" w:hAnsi="XO Thames"/>
          <w:sz w:val="26"/>
          <w:szCs w:val="26"/>
        </w:rPr>
        <w:t>»</w:t>
      </w:r>
      <w:r w:rsidR="00200F03" w:rsidRPr="009412CF">
        <w:rPr>
          <w:rFonts w:ascii="XO Thames" w:hAnsi="XO Thames"/>
          <w:sz w:val="26"/>
          <w:szCs w:val="26"/>
        </w:rPr>
        <w:t xml:space="preserve"> </w:t>
      </w:r>
      <w:r w:rsidR="008F2C24" w:rsidRPr="009412CF">
        <w:rPr>
          <w:rFonts w:ascii="XO Thames" w:hAnsi="XO Thames"/>
          <w:sz w:val="26"/>
          <w:szCs w:val="26"/>
        </w:rPr>
        <w:t>______</w:t>
      </w:r>
      <w:r w:rsidR="00DA01B7" w:rsidRPr="009412CF">
        <w:rPr>
          <w:rFonts w:ascii="XO Thames" w:hAnsi="XO Thames"/>
          <w:sz w:val="26"/>
          <w:szCs w:val="26"/>
        </w:rPr>
        <w:t xml:space="preserve"> </w:t>
      </w:r>
      <w:r w:rsidR="00C727B1" w:rsidRPr="009412CF">
        <w:rPr>
          <w:rFonts w:ascii="XO Thames" w:hAnsi="XO Thames"/>
          <w:sz w:val="26"/>
          <w:szCs w:val="26"/>
        </w:rPr>
        <w:t>202</w:t>
      </w:r>
      <w:r w:rsidR="00B74D39" w:rsidRPr="009412CF">
        <w:rPr>
          <w:rFonts w:ascii="XO Thames" w:hAnsi="XO Thames"/>
          <w:sz w:val="26"/>
          <w:szCs w:val="26"/>
        </w:rPr>
        <w:t>6</w:t>
      </w:r>
      <w:r w:rsidR="00C727B1" w:rsidRPr="009412CF">
        <w:rPr>
          <w:rFonts w:ascii="XO Thames" w:hAnsi="XO Thames"/>
          <w:sz w:val="26"/>
          <w:szCs w:val="26"/>
        </w:rPr>
        <w:t xml:space="preserve"> года № </w:t>
      </w:r>
      <w:r w:rsidR="00D7259A" w:rsidRPr="009412CF">
        <w:rPr>
          <w:rFonts w:ascii="XO Thames" w:hAnsi="XO Thames"/>
          <w:sz w:val="26"/>
          <w:szCs w:val="26"/>
        </w:rPr>
        <w:t>___</w:t>
      </w:r>
    </w:p>
    <w:p w:rsidR="0035696A" w:rsidRPr="009412CF" w:rsidRDefault="0035696A" w:rsidP="00200F03">
      <w:pPr>
        <w:pStyle w:val="ac"/>
        <w:jc w:val="right"/>
        <w:rPr>
          <w:rFonts w:ascii="XO Thames" w:hAnsi="XO Thames" w:cs="Times New Roman"/>
          <w:b w:val="0"/>
          <w:sz w:val="26"/>
          <w:szCs w:val="26"/>
        </w:rPr>
      </w:pPr>
    </w:p>
    <w:p w:rsidR="00A74206" w:rsidRPr="009412CF" w:rsidRDefault="00200F03" w:rsidP="00200F03">
      <w:pPr>
        <w:pStyle w:val="ac"/>
        <w:jc w:val="right"/>
        <w:rPr>
          <w:rFonts w:ascii="XO Thames" w:hAnsi="XO Thames" w:cs="Times New Roman"/>
          <w:b w:val="0"/>
          <w:sz w:val="26"/>
          <w:szCs w:val="26"/>
        </w:rPr>
      </w:pPr>
      <w:r w:rsidRPr="009412CF">
        <w:rPr>
          <w:rFonts w:ascii="XO Thames" w:hAnsi="XO Thames" w:cs="Times New Roman"/>
          <w:b w:val="0"/>
          <w:sz w:val="26"/>
          <w:szCs w:val="26"/>
        </w:rPr>
        <w:t>(ФОРМА)</w:t>
      </w:r>
    </w:p>
    <w:p w:rsidR="00CD5A82" w:rsidRPr="009412CF" w:rsidRDefault="00CD5A82" w:rsidP="004E7395">
      <w:pPr>
        <w:pStyle w:val="ac"/>
        <w:rPr>
          <w:rFonts w:ascii="XO Thames" w:hAnsi="XO Thames" w:cs="Times New Roman"/>
          <w:b w:val="0"/>
          <w:sz w:val="26"/>
          <w:szCs w:val="26"/>
        </w:rPr>
      </w:pPr>
    </w:p>
    <w:p w:rsidR="001A133E" w:rsidRPr="009412CF" w:rsidRDefault="00843475" w:rsidP="001A133E">
      <w:pPr>
        <w:pStyle w:val="ac"/>
        <w:jc w:val="center"/>
        <w:rPr>
          <w:rFonts w:ascii="XO Thames" w:hAnsi="XO Thames" w:cs="Times New Roman"/>
          <w:b w:val="0"/>
          <w:sz w:val="26"/>
          <w:szCs w:val="26"/>
        </w:rPr>
      </w:pPr>
      <w:r w:rsidRPr="009412CF">
        <w:rPr>
          <w:rFonts w:ascii="XO Thames" w:hAnsi="XO Thames" w:cs="Times New Roman"/>
          <w:b w:val="0"/>
          <w:sz w:val="26"/>
          <w:szCs w:val="26"/>
        </w:rPr>
        <w:t>АКТ</w:t>
      </w:r>
    </w:p>
    <w:p w:rsidR="00043257" w:rsidRPr="009412CF" w:rsidRDefault="00CD5A82" w:rsidP="00723598">
      <w:pPr>
        <w:pStyle w:val="ac"/>
        <w:jc w:val="center"/>
        <w:rPr>
          <w:rFonts w:ascii="XO Thames" w:hAnsi="XO Thames" w:cs="Times New Roman"/>
          <w:b w:val="0"/>
          <w:sz w:val="26"/>
          <w:szCs w:val="26"/>
        </w:rPr>
      </w:pPr>
      <w:r w:rsidRPr="009412CF">
        <w:rPr>
          <w:rFonts w:ascii="XO Thames" w:hAnsi="XO Thames" w:cs="Times New Roman"/>
          <w:b w:val="0"/>
          <w:sz w:val="26"/>
          <w:szCs w:val="26"/>
        </w:rPr>
        <w:t>приемки-передачи товара</w:t>
      </w:r>
    </w:p>
    <w:p w:rsidR="00CD5A82" w:rsidRPr="009412CF" w:rsidRDefault="00CD5A82" w:rsidP="00723598">
      <w:pPr>
        <w:pStyle w:val="ac"/>
        <w:jc w:val="center"/>
        <w:rPr>
          <w:rFonts w:ascii="XO Thames" w:hAnsi="XO Thames" w:cs="Times New Roman"/>
          <w:b w:val="0"/>
          <w:sz w:val="26"/>
          <w:szCs w:val="26"/>
        </w:rPr>
      </w:pPr>
    </w:p>
    <w:p w:rsidR="00843475" w:rsidRPr="009412CF" w:rsidRDefault="00027156" w:rsidP="004705DC">
      <w:pPr>
        <w:tabs>
          <w:tab w:val="left" w:pos="1478"/>
        </w:tabs>
        <w:ind w:firstLine="709"/>
        <w:jc w:val="both"/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>Федеральное казенное учреждение “Исправительный центр № 1 Управления Федеральной службы исполнения наказаний по Мурманской области” (далее - ФКУ ИЦ – 1 УФСИН),</w:t>
      </w:r>
      <w:r w:rsidRPr="009412CF">
        <w:rPr>
          <w:rFonts w:ascii="XO Thames" w:hAnsi="XO Thames"/>
          <w:sz w:val="26"/>
          <w:szCs w:val="26"/>
        </w:rPr>
        <w:t xml:space="preserve"> выступающее от имени Российской Федерации, именуемое </w:t>
      </w:r>
      <w:r w:rsidRPr="009412CF">
        <w:rPr>
          <w:rFonts w:ascii="XO Thames" w:hAnsi="XO Thames"/>
          <w:sz w:val="26"/>
          <w:szCs w:val="26"/>
        </w:rPr>
        <w:br/>
        <w:t>в дальнейшем «Государственный Заказчик», в лице врио начальника учреждения Ефимова Дениса Васильевича, действующего на основании приказа УФСИН России по Мурманской области от 30.04.2026 № 104-к, с одной стороны</w:t>
      </w:r>
      <w:r w:rsidR="004E7395" w:rsidRPr="009412CF">
        <w:rPr>
          <w:rFonts w:ascii="XO Thames" w:hAnsi="XO Thames"/>
          <w:snapToGrid w:val="0"/>
          <w:sz w:val="26"/>
          <w:szCs w:val="26"/>
        </w:rPr>
        <w:t xml:space="preserve"> </w:t>
      </w:r>
      <w:r w:rsidR="004A0DFE" w:rsidRPr="009412CF">
        <w:rPr>
          <w:rFonts w:ascii="XO Thames" w:hAnsi="XO Thames"/>
          <w:snapToGrid w:val="0"/>
          <w:sz w:val="26"/>
          <w:szCs w:val="26"/>
        </w:rPr>
        <w:br/>
      </w:r>
      <w:r w:rsidR="00C73F20" w:rsidRPr="009412CF">
        <w:rPr>
          <w:rFonts w:ascii="XO Thames" w:hAnsi="XO Thames"/>
          <w:noProof/>
          <w:sz w:val="26"/>
          <w:szCs w:val="26"/>
        </w:rPr>
        <w:t>и</w:t>
      </w:r>
      <w:r w:rsidR="00DA01B7" w:rsidRPr="009412CF">
        <w:rPr>
          <w:rFonts w:ascii="XO Thames" w:hAnsi="XO Thames"/>
          <w:sz w:val="26"/>
          <w:szCs w:val="26"/>
        </w:rPr>
        <w:t xml:space="preserve"> </w:t>
      </w:r>
      <w:r w:rsidR="00D7259A" w:rsidRPr="009412CF">
        <w:rPr>
          <w:rFonts w:ascii="XO Thames" w:hAnsi="XO Thames"/>
          <w:sz w:val="26"/>
          <w:szCs w:val="26"/>
        </w:rPr>
        <w:t>__________________________________________________</w:t>
      </w:r>
      <w:r w:rsidR="00200F03" w:rsidRPr="009412CF">
        <w:rPr>
          <w:rFonts w:ascii="XO Thames" w:hAnsi="XO Thames"/>
          <w:bCs/>
          <w:color w:val="000000"/>
          <w:sz w:val="26"/>
          <w:szCs w:val="26"/>
        </w:rPr>
        <w:t xml:space="preserve">, </w:t>
      </w:r>
      <w:r w:rsidR="00C73F20" w:rsidRPr="009412CF">
        <w:rPr>
          <w:rFonts w:ascii="XO Thames" w:hAnsi="XO Thames"/>
          <w:sz w:val="26"/>
          <w:szCs w:val="26"/>
        </w:rPr>
        <w:t xml:space="preserve">именуемый в дальнейшем «Исполнитель», </w:t>
      </w:r>
      <w:r w:rsidR="00D7259A" w:rsidRPr="009412CF">
        <w:rPr>
          <w:rFonts w:ascii="XO Thames" w:hAnsi="XO Thames"/>
          <w:sz w:val="26"/>
          <w:szCs w:val="26"/>
        </w:rPr>
        <w:t>_____________________________________</w:t>
      </w:r>
      <w:r w:rsidR="00DA01B7" w:rsidRPr="009412CF">
        <w:rPr>
          <w:rFonts w:ascii="XO Thames" w:hAnsi="XO Thames"/>
          <w:bCs/>
          <w:color w:val="000000"/>
          <w:sz w:val="26"/>
          <w:szCs w:val="26"/>
        </w:rPr>
        <w:t xml:space="preserve">, </w:t>
      </w:r>
      <w:r w:rsidR="00C73F20" w:rsidRPr="009412CF">
        <w:rPr>
          <w:rFonts w:ascii="XO Thames" w:hAnsi="XO Thames"/>
          <w:sz w:val="26"/>
          <w:szCs w:val="26"/>
        </w:rPr>
        <w:t>с другой стороны, совместно именуемые «Стороны»,</w:t>
      </w:r>
      <w:r w:rsidR="00C73F20" w:rsidRPr="009412CF">
        <w:rPr>
          <w:rFonts w:ascii="XO Thames" w:hAnsi="XO Thames"/>
          <w:b/>
          <w:sz w:val="26"/>
          <w:szCs w:val="26"/>
        </w:rPr>
        <w:t xml:space="preserve"> </w:t>
      </w:r>
      <w:r w:rsidR="00C73F20" w:rsidRPr="009412CF">
        <w:rPr>
          <w:rFonts w:ascii="XO Thames" w:hAnsi="XO Thames"/>
          <w:snapToGrid w:val="0"/>
          <w:sz w:val="26"/>
          <w:szCs w:val="26"/>
        </w:rPr>
        <w:t>а по отдельности - «Сторона»</w:t>
      </w:r>
      <w:r w:rsidR="00C73F20" w:rsidRPr="009412CF">
        <w:rPr>
          <w:rFonts w:ascii="XO Thames" w:hAnsi="XO Thames"/>
          <w:bCs/>
          <w:sz w:val="26"/>
          <w:szCs w:val="26"/>
        </w:rPr>
        <w:t xml:space="preserve">, </w:t>
      </w:r>
      <w:r w:rsidR="00843475" w:rsidRPr="009412CF">
        <w:rPr>
          <w:rFonts w:ascii="XO Thames" w:hAnsi="XO Thames"/>
          <w:bCs/>
          <w:sz w:val="26"/>
          <w:szCs w:val="26"/>
        </w:rPr>
        <w:t>составили настоящий акт о нижеследующем:</w:t>
      </w:r>
    </w:p>
    <w:p w:rsidR="004705DC" w:rsidRPr="009412CF" w:rsidRDefault="00843475" w:rsidP="004705DC">
      <w:pPr>
        <w:pStyle w:val="ae"/>
        <w:numPr>
          <w:ilvl w:val="0"/>
          <w:numId w:val="21"/>
        </w:numPr>
        <w:ind w:left="0" w:firstLine="709"/>
        <w:jc w:val="both"/>
        <w:rPr>
          <w:rFonts w:ascii="XO Thames" w:hAnsi="XO Thames"/>
          <w:b w:val="0"/>
          <w:sz w:val="26"/>
          <w:szCs w:val="26"/>
          <w:lang w:val="ru-RU"/>
        </w:rPr>
      </w:pPr>
      <w:r w:rsidRPr="009412CF">
        <w:rPr>
          <w:rFonts w:ascii="XO Thames" w:hAnsi="XO Thames"/>
          <w:b w:val="0"/>
          <w:sz w:val="26"/>
          <w:szCs w:val="26"/>
        </w:rPr>
        <w:t>В соответствии</w:t>
      </w:r>
      <w:r w:rsidR="004A0DFE" w:rsidRPr="009412CF">
        <w:rPr>
          <w:rFonts w:ascii="XO Thames" w:hAnsi="XO Thames"/>
          <w:b w:val="0"/>
          <w:sz w:val="26"/>
          <w:szCs w:val="26"/>
        </w:rPr>
        <w:t xml:space="preserve"> с Государственным контрактом №</w:t>
      </w:r>
      <w:r w:rsidR="00043257" w:rsidRPr="009412CF">
        <w:rPr>
          <w:rFonts w:ascii="XO Thames" w:hAnsi="XO Thames"/>
          <w:b w:val="0"/>
          <w:sz w:val="26"/>
          <w:szCs w:val="26"/>
        </w:rPr>
        <w:t xml:space="preserve"> </w:t>
      </w:r>
      <w:r w:rsidR="00C727B1" w:rsidRPr="009412CF">
        <w:rPr>
          <w:rFonts w:ascii="XO Thames" w:hAnsi="XO Thames"/>
          <w:b w:val="0"/>
          <w:sz w:val="26"/>
          <w:szCs w:val="26"/>
        </w:rPr>
        <w:t xml:space="preserve">от </w:t>
      </w:r>
      <w:r w:rsidR="00D7259A" w:rsidRPr="009412CF">
        <w:rPr>
          <w:rFonts w:ascii="XO Thames" w:hAnsi="XO Thames"/>
          <w:b w:val="0"/>
          <w:sz w:val="26"/>
          <w:szCs w:val="26"/>
          <w:lang w:val="ru-RU"/>
        </w:rPr>
        <w:t>__</w:t>
      </w:r>
      <w:r w:rsidR="00DA01B7" w:rsidRPr="009412CF">
        <w:rPr>
          <w:rFonts w:ascii="XO Thames" w:hAnsi="XO Thames"/>
          <w:b w:val="0"/>
          <w:sz w:val="26"/>
          <w:szCs w:val="26"/>
          <w:lang w:val="ru-RU"/>
        </w:rPr>
        <w:t xml:space="preserve"> </w:t>
      </w:r>
      <w:r w:rsidR="00D7259A" w:rsidRPr="009412CF">
        <w:rPr>
          <w:rFonts w:ascii="XO Thames" w:hAnsi="XO Thames"/>
          <w:b w:val="0"/>
          <w:sz w:val="26"/>
          <w:szCs w:val="26"/>
          <w:lang w:val="ru-RU"/>
        </w:rPr>
        <w:t>_____</w:t>
      </w:r>
      <w:r w:rsidR="00C727B1" w:rsidRPr="009412CF">
        <w:rPr>
          <w:rFonts w:ascii="XO Thames" w:hAnsi="XO Thames"/>
          <w:b w:val="0"/>
          <w:sz w:val="26"/>
          <w:szCs w:val="26"/>
        </w:rPr>
        <w:t xml:space="preserve"> 202</w:t>
      </w:r>
      <w:r w:rsidR="004A0DFE" w:rsidRPr="009412CF">
        <w:rPr>
          <w:rFonts w:ascii="XO Thames" w:hAnsi="XO Thames"/>
          <w:b w:val="0"/>
          <w:sz w:val="26"/>
          <w:szCs w:val="26"/>
          <w:lang w:val="ru-RU"/>
        </w:rPr>
        <w:t>6</w:t>
      </w:r>
      <w:r w:rsidRPr="009412CF">
        <w:rPr>
          <w:rFonts w:ascii="XO Thames" w:hAnsi="XO Thames"/>
          <w:b w:val="0"/>
          <w:sz w:val="26"/>
          <w:szCs w:val="26"/>
        </w:rPr>
        <w:t xml:space="preserve"> г. </w:t>
      </w:r>
      <w:r w:rsidR="00721D48" w:rsidRPr="009412CF">
        <w:rPr>
          <w:rFonts w:ascii="XO Thames" w:hAnsi="XO Thames"/>
          <w:b w:val="0"/>
          <w:sz w:val="26"/>
          <w:szCs w:val="26"/>
          <w:lang w:val="ru-RU"/>
        </w:rPr>
        <w:br/>
      </w:r>
      <w:r w:rsidRPr="009412CF">
        <w:rPr>
          <w:rFonts w:ascii="XO Thames" w:hAnsi="XO Thames"/>
          <w:b w:val="0"/>
          <w:sz w:val="26"/>
          <w:szCs w:val="26"/>
        </w:rPr>
        <w:t xml:space="preserve">(далее - </w:t>
      </w:r>
      <w:r w:rsidR="004E7395" w:rsidRPr="009412CF">
        <w:rPr>
          <w:rFonts w:ascii="XO Thames" w:hAnsi="XO Thames"/>
          <w:b w:val="0"/>
          <w:sz w:val="26"/>
          <w:szCs w:val="26"/>
          <w:lang w:val="ru-RU"/>
        </w:rPr>
        <w:t>К</w:t>
      </w:r>
      <w:r w:rsidRPr="009412CF">
        <w:rPr>
          <w:rFonts w:ascii="XO Thames" w:hAnsi="XO Thames"/>
          <w:b w:val="0"/>
          <w:sz w:val="26"/>
          <w:szCs w:val="26"/>
        </w:rPr>
        <w:t xml:space="preserve">онтракт) </w:t>
      </w:r>
      <w:r w:rsidR="00043257" w:rsidRPr="009412CF">
        <w:rPr>
          <w:rFonts w:ascii="XO Thames" w:hAnsi="XO Thames"/>
          <w:b w:val="0"/>
          <w:bCs w:val="0"/>
          <w:sz w:val="26"/>
          <w:szCs w:val="26"/>
        </w:rPr>
        <w:t>Исполнитель</w:t>
      </w:r>
      <w:r w:rsidRPr="009412CF">
        <w:rPr>
          <w:rFonts w:ascii="XO Thames" w:hAnsi="XO Thames"/>
          <w:b w:val="0"/>
          <w:sz w:val="26"/>
          <w:szCs w:val="26"/>
        </w:rPr>
        <w:t xml:space="preserve"> выполнил обязательства </w:t>
      </w:r>
      <w:r w:rsidR="00043257" w:rsidRPr="009412CF">
        <w:rPr>
          <w:rFonts w:ascii="XO Thames" w:hAnsi="XO Thames"/>
          <w:b w:val="0"/>
          <w:sz w:val="26"/>
          <w:szCs w:val="26"/>
        </w:rPr>
        <w:t>по</w:t>
      </w:r>
      <w:r w:rsidR="004705DC" w:rsidRPr="009412CF">
        <w:rPr>
          <w:rFonts w:ascii="XO Thames" w:hAnsi="XO Thames"/>
          <w:b w:val="0"/>
          <w:sz w:val="26"/>
          <w:szCs w:val="26"/>
          <w:lang w:val="ru-RU"/>
        </w:rPr>
        <w:t xml:space="preserve"> поставке </w:t>
      </w:r>
      <w:r w:rsidR="004E7395" w:rsidRPr="009412CF">
        <w:rPr>
          <w:rFonts w:ascii="XO Thames" w:hAnsi="XO Thames"/>
          <w:b w:val="0"/>
          <w:sz w:val="26"/>
          <w:szCs w:val="26"/>
          <w:lang w:val="ru-RU"/>
        </w:rPr>
        <w:t>Т</w:t>
      </w:r>
      <w:r w:rsidR="004705DC" w:rsidRPr="009412CF">
        <w:rPr>
          <w:rFonts w:ascii="XO Thames" w:hAnsi="XO Thames"/>
          <w:b w:val="0"/>
          <w:sz w:val="26"/>
          <w:szCs w:val="26"/>
          <w:lang w:val="ru-RU"/>
        </w:rPr>
        <w:t>оваров:</w:t>
      </w:r>
    </w:p>
    <w:p w:rsidR="00843475" w:rsidRPr="009412CF" w:rsidRDefault="004705DC" w:rsidP="004705DC">
      <w:pPr>
        <w:pStyle w:val="ae"/>
        <w:jc w:val="both"/>
        <w:rPr>
          <w:rFonts w:ascii="XO Thames" w:hAnsi="XO Thames"/>
          <w:b w:val="0"/>
          <w:sz w:val="26"/>
          <w:szCs w:val="26"/>
          <w:lang w:val="ru-RU"/>
        </w:rPr>
      </w:pPr>
      <w:r w:rsidRPr="009412CF">
        <w:rPr>
          <w:rFonts w:ascii="XO Thames" w:hAnsi="XO Thames"/>
          <w:b w:val="0"/>
          <w:sz w:val="26"/>
          <w:szCs w:val="26"/>
          <w:lang w:val="ru-RU"/>
        </w:rPr>
        <w:t xml:space="preserve"> </w:t>
      </w:r>
      <w:r w:rsidR="00F875A1" w:rsidRPr="009412CF">
        <w:rPr>
          <w:rFonts w:ascii="XO Thames" w:hAnsi="XO Thames"/>
          <w:b w:val="0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402"/>
        <w:gridCol w:w="1418"/>
        <w:gridCol w:w="1134"/>
        <w:gridCol w:w="1393"/>
        <w:gridCol w:w="1548"/>
      </w:tblGrid>
      <w:tr w:rsidR="00033EB3" w:rsidRPr="009412CF" w:rsidTr="0089256D">
        <w:tc>
          <w:tcPr>
            <w:tcW w:w="817" w:type="dxa"/>
            <w:shd w:val="clear" w:color="auto" w:fill="auto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b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Кол-во</w:t>
            </w:r>
          </w:p>
        </w:tc>
        <w:tc>
          <w:tcPr>
            <w:tcW w:w="1393" w:type="dxa"/>
            <w:shd w:val="clear" w:color="auto" w:fill="auto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Цена за единицу</w:t>
            </w:r>
          </w:p>
        </w:tc>
        <w:tc>
          <w:tcPr>
            <w:tcW w:w="1548" w:type="dxa"/>
            <w:shd w:val="clear" w:color="auto" w:fill="auto"/>
          </w:tcPr>
          <w:p w:rsidR="00033EB3" w:rsidRPr="009412CF" w:rsidRDefault="00033EB3" w:rsidP="0089256D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Стоимость, руб.</w:t>
            </w:r>
          </w:p>
        </w:tc>
      </w:tr>
      <w:tr w:rsidR="006C7AEB" w:rsidRPr="009412CF" w:rsidTr="0089256D">
        <w:tc>
          <w:tcPr>
            <w:tcW w:w="817" w:type="dxa"/>
            <w:shd w:val="clear" w:color="auto" w:fill="auto"/>
            <w:vAlign w:val="center"/>
          </w:tcPr>
          <w:p w:rsidR="006C7AEB" w:rsidRPr="009412CF" w:rsidRDefault="006C7AEB" w:rsidP="003B4F89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</w:tr>
      <w:tr w:rsidR="006C7AEB" w:rsidRPr="009412CF" w:rsidTr="0089256D">
        <w:tc>
          <w:tcPr>
            <w:tcW w:w="817" w:type="dxa"/>
            <w:shd w:val="clear" w:color="auto" w:fill="auto"/>
            <w:vAlign w:val="center"/>
          </w:tcPr>
          <w:p w:rsidR="006C7AEB" w:rsidRPr="009412CF" w:rsidRDefault="006C7AEB" w:rsidP="003B4F89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6C7AEB" w:rsidRPr="009412CF" w:rsidRDefault="006C7AEB" w:rsidP="00A64715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</w:tr>
      <w:tr w:rsidR="00EA4027" w:rsidRPr="009412CF" w:rsidTr="0089256D">
        <w:tc>
          <w:tcPr>
            <w:tcW w:w="8164" w:type="dxa"/>
            <w:gridSpan w:val="5"/>
            <w:shd w:val="clear" w:color="auto" w:fill="auto"/>
            <w:vAlign w:val="center"/>
          </w:tcPr>
          <w:p w:rsidR="00EA4027" w:rsidRPr="009412CF" w:rsidRDefault="00EA4027" w:rsidP="003B4F89">
            <w:pPr>
              <w:rPr>
                <w:rFonts w:ascii="XO Thames" w:eastAsia="Calibri" w:hAnsi="XO Thames"/>
                <w:sz w:val="26"/>
                <w:szCs w:val="26"/>
              </w:rPr>
            </w:pPr>
            <w:r w:rsidRPr="009412CF">
              <w:rPr>
                <w:rFonts w:ascii="XO Thames" w:eastAsia="Calibri" w:hAnsi="XO Thames"/>
                <w:sz w:val="26"/>
                <w:szCs w:val="26"/>
              </w:rPr>
              <w:t>ИТОГО: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A4027" w:rsidRPr="009412CF" w:rsidRDefault="00EA4027" w:rsidP="003B4F89">
            <w:pPr>
              <w:jc w:val="center"/>
              <w:rPr>
                <w:rFonts w:ascii="XO Thames" w:eastAsia="Calibri" w:hAnsi="XO Thames"/>
                <w:sz w:val="26"/>
                <w:szCs w:val="26"/>
              </w:rPr>
            </w:pPr>
          </w:p>
        </w:tc>
      </w:tr>
    </w:tbl>
    <w:p w:rsidR="00A34EA4" w:rsidRPr="009412CF" w:rsidRDefault="00A34EA4" w:rsidP="00723598">
      <w:pPr>
        <w:jc w:val="both"/>
        <w:rPr>
          <w:rFonts w:ascii="XO Thames" w:hAnsi="XO Thames"/>
          <w:bCs/>
          <w:sz w:val="26"/>
          <w:szCs w:val="26"/>
        </w:rPr>
      </w:pPr>
    </w:p>
    <w:p w:rsidR="00843475" w:rsidRPr="009412CF" w:rsidRDefault="00F875A1" w:rsidP="004705DC">
      <w:pPr>
        <w:ind w:firstLine="709"/>
        <w:jc w:val="both"/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 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    </w:t>
      </w:r>
      <w:r w:rsidRPr="009412CF">
        <w:rPr>
          <w:rFonts w:ascii="XO Thames" w:hAnsi="XO Thames"/>
          <w:bCs/>
          <w:sz w:val="26"/>
          <w:szCs w:val="26"/>
        </w:rPr>
        <w:t>2</w:t>
      </w:r>
      <w:r w:rsidR="00C727B1" w:rsidRPr="009412CF">
        <w:rPr>
          <w:rFonts w:ascii="XO Thames" w:hAnsi="XO Thames"/>
          <w:bCs/>
          <w:sz w:val="26"/>
          <w:szCs w:val="26"/>
        </w:rPr>
        <w:t>.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 </w:t>
      </w:r>
      <w:r w:rsidRPr="009412CF">
        <w:rPr>
          <w:rFonts w:ascii="XO Thames" w:hAnsi="XO Thames"/>
          <w:bCs/>
          <w:sz w:val="26"/>
          <w:szCs w:val="26"/>
        </w:rPr>
        <w:t xml:space="preserve">Качество </w:t>
      </w:r>
      <w:r w:rsidR="004E7395" w:rsidRPr="009412CF">
        <w:rPr>
          <w:rFonts w:ascii="XO Thames" w:hAnsi="XO Thames"/>
          <w:bCs/>
          <w:sz w:val="26"/>
          <w:szCs w:val="26"/>
        </w:rPr>
        <w:t>поставленного Товара</w:t>
      </w:r>
      <w:r w:rsidR="00843475" w:rsidRPr="009412CF">
        <w:rPr>
          <w:rFonts w:ascii="XO Thames" w:hAnsi="XO Thames"/>
          <w:bCs/>
          <w:sz w:val="26"/>
          <w:szCs w:val="26"/>
        </w:rPr>
        <w:t xml:space="preserve"> соответствует (не соответствуе</w:t>
      </w:r>
      <w:r w:rsidR="00C727B1" w:rsidRPr="009412CF">
        <w:rPr>
          <w:rFonts w:ascii="XO Thames" w:hAnsi="XO Thames"/>
          <w:bCs/>
          <w:sz w:val="26"/>
          <w:szCs w:val="26"/>
        </w:rPr>
        <w:t xml:space="preserve">т) требованиям </w:t>
      </w:r>
      <w:r w:rsidR="004E7395" w:rsidRPr="009412CF">
        <w:rPr>
          <w:rFonts w:ascii="XO Thames" w:hAnsi="XO Thames"/>
          <w:bCs/>
          <w:sz w:val="26"/>
          <w:szCs w:val="26"/>
        </w:rPr>
        <w:t>настоящего К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онтракта </w:t>
      </w:r>
    </w:p>
    <w:p w:rsidR="00843475" w:rsidRPr="009412CF" w:rsidRDefault="00F875A1" w:rsidP="004705DC">
      <w:pPr>
        <w:tabs>
          <w:tab w:val="left" w:pos="1478"/>
        </w:tabs>
        <w:ind w:firstLine="709"/>
        <w:jc w:val="both"/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     3</w:t>
      </w:r>
      <w:r w:rsidR="00843475" w:rsidRPr="009412CF">
        <w:rPr>
          <w:rFonts w:ascii="XO Thames" w:hAnsi="XO Thames"/>
          <w:bCs/>
          <w:sz w:val="26"/>
          <w:szCs w:val="26"/>
        </w:rPr>
        <w:t>. Вышеуказанн</w:t>
      </w:r>
      <w:r w:rsidR="004E7395" w:rsidRPr="009412CF">
        <w:rPr>
          <w:rFonts w:ascii="XO Thames" w:hAnsi="XO Thames"/>
          <w:bCs/>
          <w:sz w:val="26"/>
          <w:szCs w:val="26"/>
        </w:rPr>
        <w:t>ая поставка Товара</w:t>
      </w:r>
      <w:r w:rsidR="00723598" w:rsidRPr="009412CF">
        <w:rPr>
          <w:rFonts w:ascii="XO Thames" w:hAnsi="XO Thames"/>
          <w:bCs/>
          <w:sz w:val="26"/>
          <w:szCs w:val="26"/>
        </w:rPr>
        <w:t>,</w:t>
      </w:r>
      <w:r w:rsidR="00843475" w:rsidRPr="009412CF">
        <w:rPr>
          <w:rFonts w:ascii="XO Thames" w:hAnsi="XO Thames"/>
          <w:bCs/>
          <w:sz w:val="26"/>
          <w:szCs w:val="26"/>
        </w:rPr>
        <w:t xml:space="preserve"> согласно </w:t>
      </w:r>
      <w:r w:rsidR="004E7395" w:rsidRPr="009412CF">
        <w:rPr>
          <w:rFonts w:ascii="XO Thames" w:hAnsi="XO Thames"/>
          <w:bCs/>
          <w:sz w:val="26"/>
          <w:szCs w:val="26"/>
        </w:rPr>
        <w:t>К</w:t>
      </w:r>
      <w:r w:rsidR="00843475" w:rsidRPr="009412CF">
        <w:rPr>
          <w:rFonts w:ascii="XO Thames" w:hAnsi="XO Thames"/>
          <w:bCs/>
          <w:sz w:val="26"/>
          <w:szCs w:val="26"/>
        </w:rPr>
        <w:t>онтракта</w:t>
      </w:r>
      <w:r w:rsidR="001532DA" w:rsidRPr="009412CF">
        <w:rPr>
          <w:rFonts w:ascii="XO Thames" w:hAnsi="XO Thames"/>
          <w:bCs/>
          <w:sz w:val="26"/>
          <w:szCs w:val="26"/>
        </w:rPr>
        <w:t>,</w:t>
      </w:r>
      <w:r w:rsidR="00843475" w:rsidRPr="009412CF">
        <w:rPr>
          <w:rFonts w:ascii="XO Thames" w:hAnsi="XO Thames"/>
          <w:bCs/>
          <w:sz w:val="26"/>
          <w:szCs w:val="26"/>
        </w:rPr>
        <w:t xml:space="preserve"> должн</w:t>
      </w:r>
      <w:r w:rsidR="004E7395" w:rsidRPr="009412CF">
        <w:rPr>
          <w:rFonts w:ascii="XO Thames" w:hAnsi="XO Thames"/>
          <w:bCs/>
          <w:sz w:val="26"/>
          <w:szCs w:val="26"/>
        </w:rPr>
        <w:t>а</w:t>
      </w:r>
      <w:r w:rsidR="00843475" w:rsidRPr="009412CF">
        <w:rPr>
          <w:rFonts w:ascii="XO Thames" w:hAnsi="XO Thames"/>
          <w:bCs/>
          <w:sz w:val="26"/>
          <w:szCs w:val="26"/>
        </w:rPr>
        <w:t xml:space="preserve"> быть </w:t>
      </w:r>
      <w:r w:rsidR="00723598" w:rsidRPr="009412CF">
        <w:rPr>
          <w:rFonts w:ascii="XO Thames" w:hAnsi="XO Thames"/>
          <w:bCs/>
          <w:sz w:val="26"/>
          <w:szCs w:val="26"/>
        </w:rPr>
        <w:t>выполнен</w:t>
      </w:r>
      <w:r w:rsidR="004E7395" w:rsidRPr="009412CF">
        <w:rPr>
          <w:rFonts w:ascii="XO Thames" w:hAnsi="XO Thames"/>
          <w:bCs/>
          <w:sz w:val="26"/>
          <w:szCs w:val="26"/>
        </w:rPr>
        <w:t>а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 до «</w:t>
      </w:r>
      <w:r w:rsidR="00D7259A" w:rsidRPr="009412CF">
        <w:rPr>
          <w:rFonts w:ascii="XO Thames" w:hAnsi="XO Thames"/>
          <w:bCs/>
          <w:sz w:val="26"/>
          <w:szCs w:val="26"/>
        </w:rPr>
        <w:t>___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» </w:t>
      </w:r>
      <w:r w:rsidR="00D7259A" w:rsidRPr="009412CF">
        <w:rPr>
          <w:rFonts w:ascii="XO Thames" w:hAnsi="XO Thames"/>
          <w:bCs/>
          <w:sz w:val="26"/>
          <w:szCs w:val="26"/>
        </w:rPr>
        <w:t>_____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 202</w:t>
      </w:r>
      <w:r w:rsidR="00721D48" w:rsidRPr="009412CF">
        <w:rPr>
          <w:rFonts w:ascii="XO Thames" w:hAnsi="XO Thames"/>
          <w:bCs/>
          <w:sz w:val="26"/>
          <w:szCs w:val="26"/>
        </w:rPr>
        <w:t>6</w:t>
      </w:r>
      <w:r w:rsidR="00723598" w:rsidRPr="009412CF">
        <w:rPr>
          <w:rFonts w:ascii="XO Thames" w:hAnsi="XO Thames"/>
          <w:bCs/>
          <w:sz w:val="26"/>
          <w:szCs w:val="26"/>
        </w:rPr>
        <w:t>г., фактически выполнен</w:t>
      </w:r>
      <w:r w:rsidR="004E7395" w:rsidRPr="009412CF">
        <w:rPr>
          <w:rFonts w:ascii="XO Thames" w:hAnsi="XO Thames"/>
          <w:bCs/>
          <w:sz w:val="26"/>
          <w:szCs w:val="26"/>
        </w:rPr>
        <w:t>а</w:t>
      </w:r>
      <w:r w:rsidR="00723598" w:rsidRPr="009412CF">
        <w:rPr>
          <w:rFonts w:ascii="XO Thames" w:hAnsi="XO Thames"/>
          <w:bCs/>
          <w:sz w:val="26"/>
          <w:szCs w:val="26"/>
        </w:rPr>
        <w:t xml:space="preserve"> «___»________ 202</w:t>
      </w:r>
      <w:r w:rsidR="00721D48" w:rsidRPr="009412CF">
        <w:rPr>
          <w:rFonts w:ascii="XO Thames" w:hAnsi="XO Thames"/>
          <w:bCs/>
          <w:sz w:val="26"/>
          <w:szCs w:val="26"/>
        </w:rPr>
        <w:t>6</w:t>
      </w:r>
      <w:r w:rsidR="00843475" w:rsidRPr="009412CF">
        <w:rPr>
          <w:rFonts w:ascii="XO Thames" w:hAnsi="XO Thames"/>
          <w:bCs/>
          <w:sz w:val="26"/>
          <w:szCs w:val="26"/>
        </w:rPr>
        <w:t xml:space="preserve"> г.</w:t>
      </w:r>
    </w:p>
    <w:p w:rsidR="001A133E" w:rsidRPr="009412CF" w:rsidRDefault="00F875A1" w:rsidP="004705DC">
      <w:pPr>
        <w:tabs>
          <w:tab w:val="left" w:pos="1478"/>
        </w:tabs>
        <w:ind w:firstLine="709"/>
        <w:jc w:val="both"/>
        <w:rPr>
          <w:rFonts w:ascii="XO Thames" w:hAnsi="XO Thames"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  </w:t>
      </w:r>
      <w:r w:rsidRPr="009412CF">
        <w:rPr>
          <w:rFonts w:ascii="XO Thames" w:hAnsi="XO Thames"/>
          <w:sz w:val="26"/>
          <w:szCs w:val="26"/>
        </w:rPr>
        <w:t xml:space="preserve">   4</w:t>
      </w:r>
      <w:r w:rsidR="001A133E" w:rsidRPr="009412CF">
        <w:rPr>
          <w:rFonts w:ascii="XO Thames" w:hAnsi="XO Thames"/>
          <w:sz w:val="26"/>
          <w:szCs w:val="26"/>
        </w:rPr>
        <w:t xml:space="preserve">. Настоящий </w:t>
      </w:r>
      <w:r w:rsidR="0045261B" w:rsidRPr="009412CF">
        <w:rPr>
          <w:rFonts w:ascii="XO Thames" w:hAnsi="XO Thames"/>
          <w:sz w:val="26"/>
          <w:szCs w:val="26"/>
        </w:rPr>
        <w:t>а</w:t>
      </w:r>
      <w:r w:rsidR="001532DA" w:rsidRPr="009412CF">
        <w:rPr>
          <w:rFonts w:ascii="XO Thames" w:hAnsi="XO Thames"/>
          <w:sz w:val="26"/>
          <w:szCs w:val="26"/>
        </w:rPr>
        <w:t>кт составлен в 2 (д</w:t>
      </w:r>
      <w:r w:rsidR="001A133E" w:rsidRPr="009412CF">
        <w:rPr>
          <w:rFonts w:ascii="XO Thames" w:hAnsi="XO Thames"/>
          <w:sz w:val="26"/>
          <w:szCs w:val="26"/>
        </w:rPr>
        <w:t xml:space="preserve">вух) экземплярах, по одному для </w:t>
      </w:r>
      <w:r w:rsidR="004C2C3F" w:rsidRPr="009412CF">
        <w:rPr>
          <w:rFonts w:ascii="XO Thames" w:hAnsi="XO Thames"/>
          <w:sz w:val="26"/>
          <w:szCs w:val="26"/>
        </w:rPr>
        <w:t>Исполнителя</w:t>
      </w:r>
      <w:r w:rsidR="001A133E" w:rsidRPr="009412CF">
        <w:rPr>
          <w:rFonts w:ascii="XO Thames" w:hAnsi="XO Thames"/>
          <w:sz w:val="26"/>
          <w:szCs w:val="26"/>
        </w:rPr>
        <w:t xml:space="preserve"> и </w:t>
      </w:r>
      <w:r w:rsidR="009E49BE" w:rsidRPr="009412CF">
        <w:rPr>
          <w:rFonts w:ascii="XO Thames" w:hAnsi="XO Thames"/>
          <w:sz w:val="26"/>
          <w:szCs w:val="26"/>
        </w:rPr>
        <w:t>Государственного з</w:t>
      </w:r>
      <w:r w:rsidR="001A133E" w:rsidRPr="009412CF">
        <w:rPr>
          <w:rFonts w:ascii="XO Thames" w:hAnsi="XO Thames"/>
          <w:sz w:val="26"/>
          <w:szCs w:val="26"/>
        </w:rPr>
        <w:t>аказчика.</w:t>
      </w:r>
    </w:p>
    <w:p w:rsidR="00AF73F8" w:rsidRPr="009412CF" w:rsidRDefault="00AF73F8" w:rsidP="00AF73F8">
      <w:pPr>
        <w:tabs>
          <w:tab w:val="left" w:pos="1478"/>
        </w:tabs>
        <w:jc w:val="both"/>
        <w:rPr>
          <w:rFonts w:ascii="XO Thames" w:hAnsi="XO Thames"/>
          <w:sz w:val="26"/>
          <w:szCs w:val="26"/>
        </w:rPr>
      </w:pPr>
    </w:p>
    <w:p w:rsidR="00200F03" w:rsidRPr="009412CF" w:rsidRDefault="00200F03" w:rsidP="00AF73F8">
      <w:pPr>
        <w:tabs>
          <w:tab w:val="left" w:pos="1478"/>
        </w:tabs>
        <w:jc w:val="both"/>
        <w:rPr>
          <w:rFonts w:ascii="XO Thames" w:hAnsi="XO Thames"/>
          <w:sz w:val="26"/>
          <w:szCs w:val="26"/>
        </w:rPr>
      </w:pPr>
    </w:p>
    <w:p w:rsidR="001F0C31" w:rsidRPr="009412CF" w:rsidRDefault="004E7395" w:rsidP="001F0C31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>Государственный  заказчик</w:t>
      </w:r>
      <w:r w:rsidR="00EA2922" w:rsidRPr="009412CF">
        <w:rPr>
          <w:rFonts w:ascii="XO Thames" w:hAnsi="XO Thames"/>
          <w:bCs/>
          <w:sz w:val="26"/>
          <w:szCs w:val="26"/>
        </w:rPr>
        <w:t>:</w:t>
      </w:r>
      <w:r w:rsidRPr="009412CF">
        <w:rPr>
          <w:rFonts w:ascii="XO Thames" w:hAnsi="XO Thames"/>
          <w:bCs/>
          <w:sz w:val="26"/>
          <w:szCs w:val="26"/>
        </w:rPr>
        <w:t xml:space="preserve">                                    </w:t>
      </w:r>
      <w:r w:rsidR="00EA2922" w:rsidRPr="009412CF">
        <w:rPr>
          <w:rFonts w:ascii="XO Thames" w:hAnsi="XO Thames"/>
          <w:bCs/>
          <w:sz w:val="26"/>
          <w:szCs w:val="26"/>
        </w:rPr>
        <w:t xml:space="preserve">   Поставщик:</w:t>
      </w:r>
    </w:p>
    <w:p w:rsidR="004E7395" w:rsidRPr="009412CF" w:rsidRDefault="004E7395" w:rsidP="004E7395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</w:p>
    <w:p w:rsidR="004E7395" w:rsidRPr="009412CF" w:rsidRDefault="00B738FC" w:rsidP="004E7395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>Врио н</w:t>
      </w:r>
      <w:r w:rsidR="004E7395" w:rsidRPr="009412CF">
        <w:rPr>
          <w:rFonts w:ascii="XO Thames" w:hAnsi="XO Thames"/>
          <w:bCs/>
          <w:sz w:val="26"/>
          <w:szCs w:val="26"/>
        </w:rPr>
        <w:t>ачальник</w:t>
      </w:r>
      <w:r w:rsidRPr="009412CF">
        <w:rPr>
          <w:rFonts w:ascii="XO Thames" w:hAnsi="XO Thames"/>
          <w:bCs/>
          <w:sz w:val="26"/>
          <w:szCs w:val="26"/>
        </w:rPr>
        <w:t>а</w:t>
      </w:r>
    </w:p>
    <w:p w:rsidR="004E7395" w:rsidRPr="009412CF" w:rsidRDefault="004E7395" w:rsidP="004E7395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             </w:t>
      </w:r>
    </w:p>
    <w:p w:rsidR="004E7395" w:rsidRPr="009412CF" w:rsidRDefault="004E7395" w:rsidP="004E7395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>________________/</w:t>
      </w:r>
      <w:r w:rsidRPr="009412CF">
        <w:rPr>
          <w:rFonts w:ascii="XO Thames" w:hAnsi="XO Thames"/>
          <w:bCs/>
          <w:sz w:val="26"/>
          <w:szCs w:val="26"/>
          <w:u w:val="single"/>
        </w:rPr>
        <w:t xml:space="preserve"> </w:t>
      </w:r>
      <w:r w:rsidR="00191EEE" w:rsidRPr="009412CF">
        <w:rPr>
          <w:rFonts w:ascii="XO Thames" w:hAnsi="XO Thames"/>
          <w:bCs/>
          <w:sz w:val="26"/>
          <w:szCs w:val="26"/>
          <w:u w:val="single"/>
        </w:rPr>
        <w:t>Д</w:t>
      </w:r>
      <w:r w:rsidR="00721D48" w:rsidRPr="009412CF">
        <w:rPr>
          <w:rFonts w:ascii="XO Thames" w:hAnsi="XO Thames"/>
          <w:bCs/>
          <w:sz w:val="26"/>
          <w:szCs w:val="26"/>
          <w:u w:val="single"/>
        </w:rPr>
        <w:t>.</w:t>
      </w:r>
      <w:r w:rsidR="00191EEE" w:rsidRPr="009412CF">
        <w:rPr>
          <w:rFonts w:ascii="XO Thames" w:hAnsi="XO Thames"/>
          <w:bCs/>
          <w:sz w:val="26"/>
          <w:szCs w:val="26"/>
          <w:u w:val="single"/>
        </w:rPr>
        <w:t>В</w:t>
      </w:r>
      <w:r w:rsidR="00721D48" w:rsidRPr="009412CF">
        <w:rPr>
          <w:rFonts w:ascii="XO Thames" w:hAnsi="XO Thames"/>
          <w:bCs/>
          <w:sz w:val="26"/>
          <w:szCs w:val="26"/>
          <w:u w:val="single"/>
        </w:rPr>
        <w:t xml:space="preserve">. </w:t>
      </w:r>
      <w:r w:rsidR="00191EEE" w:rsidRPr="009412CF">
        <w:rPr>
          <w:rFonts w:ascii="XO Thames" w:hAnsi="XO Thames"/>
          <w:bCs/>
          <w:sz w:val="26"/>
          <w:szCs w:val="26"/>
          <w:u w:val="single"/>
        </w:rPr>
        <w:t>Ефимов</w:t>
      </w:r>
      <w:r w:rsidRPr="009412CF">
        <w:rPr>
          <w:rFonts w:ascii="XO Thames" w:hAnsi="XO Thames"/>
          <w:bCs/>
          <w:sz w:val="26"/>
          <w:szCs w:val="26"/>
        </w:rPr>
        <w:t xml:space="preserve"> /                             ______________/</w:t>
      </w:r>
      <w:r w:rsidR="002F440C" w:rsidRPr="009412CF">
        <w:rPr>
          <w:rFonts w:ascii="XO Thames" w:hAnsi="XO Thames"/>
          <w:bCs/>
          <w:sz w:val="26"/>
          <w:szCs w:val="26"/>
        </w:rPr>
        <w:t xml:space="preserve"> </w:t>
      </w:r>
      <w:r w:rsidR="00721D48" w:rsidRPr="009412CF">
        <w:rPr>
          <w:rFonts w:ascii="XO Thames" w:hAnsi="XO Thames"/>
          <w:bCs/>
          <w:sz w:val="26"/>
          <w:szCs w:val="26"/>
          <w:u w:val="single"/>
        </w:rPr>
        <w:t>______________</w:t>
      </w:r>
      <w:r w:rsidR="001F0C31" w:rsidRPr="009412CF">
        <w:rPr>
          <w:rFonts w:ascii="XO Thames" w:hAnsi="XO Thames"/>
          <w:bCs/>
          <w:sz w:val="26"/>
          <w:szCs w:val="26"/>
        </w:rPr>
        <w:t xml:space="preserve"> </w:t>
      </w:r>
      <w:r w:rsidRPr="009412CF">
        <w:rPr>
          <w:rFonts w:ascii="XO Thames" w:hAnsi="XO Thames"/>
          <w:bCs/>
          <w:sz w:val="26"/>
          <w:szCs w:val="26"/>
        </w:rPr>
        <w:t xml:space="preserve">/                   </w:t>
      </w:r>
    </w:p>
    <w:p w:rsidR="004E7395" w:rsidRPr="009412CF" w:rsidRDefault="004E7395" w:rsidP="004E7395">
      <w:pPr>
        <w:tabs>
          <w:tab w:val="left" w:pos="1478"/>
        </w:tabs>
        <w:rPr>
          <w:rFonts w:ascii="XO Thames" w:hAnsi="XO Thames"/>
          <w:bCs/>
          <w:sz w:val="26"/>
          <w:szCs w:val="26"/>
        </w:rPr>
      </w:pPr>
      <w:r w:rsidRPr="009412CF">
        <w:rPr>
          <w:rFonts w:ascii="XO Thames" w:hAnsi="XO Thames"/>
          <w:bCs/>
          <w:sz w:val="26"/>
          <w:szCs w:val="26"/>
        </w:rPr>
        <w:t xml:space="preserve">М.П.                                                                               </w:t>
      </w:r>
      <w:r w:rsidR="00EA2922" w:rsidRPr="009412CF">
        <w:rPr>
          <w:rFonts w:ascii="XO Thames" w:hAnsi="XO Thames"/>
          <w:bCs/>
          <w:sz w:val="26"/>
          <w:szCs w:val="26"/>
        </w:rPr>
        <w:t>М.П.</w:t>
      </w:r>
      <w:r w:rsidRPr="009412CF">
        <w:rPr>
          <w:rFonts w:ascii="XO Thames" w:hAnsi="XO Thames"/>
          <w:bCs/>
          <w:sz w:val="26"/>
          <w:szCs w:val="26"/>
        </w:rPr>
        <w:t xml:space="preserve">          </w:t>
      </w:r>
    </w:p>
    <w:p w:rsidR="00200F03" w:rsidRPr="009412CF" w:rsidRDefault="00200F03" w:rsidP="00200F03">
      <w:pPr>
        <w:jc w:val="right"/>
        <w:rPr>
          <w:rFonts w:ascii="XO Thames" w:hAnsi="XO Thames"/>
          <w:sz w:val="26"/>
          <w:szCs w:val="26"/>
        </w:rPr>
      </w:pPr>
    </w:p>
    <w:p w:rsidR="001A133E" w:rsidRPr="009412CF" w:rsidRDefault="001A133E" w:rsidP="00200F03">
      <w:pPr>
        <w:tabs>
          <w:tab w:val="left" w:pos="1478"/>
        </w:tabs>
        <w:jc w:val="both"/>
        <w:rPr>
          <w:rFonts w:ascii="XO Thames" w:hAnsi="XO Thames"/>
          <w:b/>
          <w:bCs/>
          <w:sz w:val="26"/>
          <w:szCs w:val="26"/>
        </w:rPr>
      </w:pPr>
    </w:p>
    <w:sectPr w:rsidR="001A133E" w:rsidRPr="009412CF" w:rsidSect="00803A29">
      <w:headerReference w:type="default" r:id="rId12"/>
      <w:pgSz w:w="11906" w:h="16838"/>
      <w:pgMar w:top="1134" w:right="709" w:bottom="568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58" w:rsidRDefault="00675F58">
      <w:r>
        <w:separator/>
      </w:r>
    </w:p>
  </w:endnote>
  <w:endnote w:type="continuationSeparator" w:id="0">
    <w:p w:rsidR="00675F58" w:rsidRDefault="0067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Free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58" w:rsidRDefault="00675F58">
      <w:r>
        <w:separator/>
      </w:r>
    </w:p>
  </w:footnote>
  <w:footnote w:type="continuationSeparator" w:id="0">
    <w:p w:rsidR="00675F58" w:rsidRDefault="00675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8CB" w:rsidRDefault="001D18CB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1F03">
      <w:rPr>
        <w:noProof/>
      </w:rPr>
      <w:t>12</w:t>
    </w:r>
    <w:r>
      <w:fldChar w:fldCharType="end"/>
    </w:r>
  </w:p>
  <w:p w:rsidR="001D18CB" w:rsidRDefault="001D18CB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900"/>
        </w:tabs>
        <w:ind w:left="880" w:hanging="34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6">
    <w:nsid w:val="00000007"/>
    <w:multiLevelType w:val="singleLevel"/>
    <w:tmpl w:val="00000007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Cs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6F7D15"/>
    <w:multiLevelType w:val="hybridMultilevel"/>
    <w:tmpl w:val="0DAAB472"/>
    <w:lvl w:ilvl="0" w:tplc="7FAEC812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9">
    <w:nsid w:val="060D530B"/>
    <w:multiLevelType w:val="hybridMultilevel"/>
    <w:tmpl w:val="A03A4D6C"/>
    <w:lvl w:ilvl="0" w:tplc="36885D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06575F2E"/>
    <w:multiLevelType w:val="hybridMultilevel"/>
    <w:tmpl w:val="524C7C72"/>
    <w:lvl w:ilvl="0" w:tplc="C9D8E5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0F5263E7"/>
    <w:multiLevelType w:val="multilevel"/>
    <w:tmpl w:val="F2727F70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7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12">
    <w:nsid w:val="18617988"/>
    <w:multiLevelType w:val="multilevel"/>
    <w:tmpl w:val="681C91E4"/>
    <w:lvl w:ilvl="0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6B4E2F"/>
    <w:multiLevelType w:val="hybridMultilevel"/>
    <w:tmpl w:val="EE364342"/>
    <w:lvl w:ilvl="0" w:tplc="2F0E87D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C6B41D1"/>
    <w:multiLevelType w:val="multilevel"/>
    <w:tmpl w:val="3E442C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2D275AEF"/>
    <w:multiLevelType w:val="hybridMultilevel"/>
    <w:tmpl w:val="7D5EFABC"/>
    <w:lvl w:ilvl="0" w:tplc="4628D51E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06722D1"/>
    <w:multiLevelType w:val="hybridMultilevel"/>
    <w:tmpl w:val="971463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65DF1"/>
    <w:multiLevelType w:val="multilevel"/>
    <w:tmpl w:val="715EC0C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4472065"/>
    <w:multiLevelType w:val="hybridMultilevel"/>
    <w:tmpl w:val="ADF89F62"/>
    <w:lvl w:ilvl="0" w:tplc="C0FAC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827AEC"/>
    <w:multiLevelType w:val="hybridMultilevel"/>
    <w:tmpl w:val="2C1A6B16"/>
    <w:lvl w:ilvl="0" w:tplc="7DA0F1AE">
      <w:start w:val="1"/>
      <w:numFmt w:val="decimal"/>
      <w:lvlText w:val="%1.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20">
    <w:nsid w:val="541610BD"/>
    <w:multiLevelType w:val="hybridMultilevel"/>
    <w:tmpl w:val="40543574"/>
    <w:lvl w:ilvl="0" w:tplc="BFA000F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1">
    <w:nsid w:val="737F32F9"/>
    <w:multiLevelType w:val="multilevel"/>
    <w:tmpl w:val="593CCA4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7E024E7"/>
    <w:multiLevelType w:val="hybridMultilevel"/>
    <w:tmpl w:val="2998289E"/>
    <w:lvl w:ilvl="0" w:tplc="30406E7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4"/>
  </w:num>
  <w:num w:numId="11">
    <w:abstractNumId w:val="17"/>
  </w:num>
  <w:num w:numId="12">
    <w:abstractNumId w:val="21"/>
  </w:num>
  <w:num w:numId="13">
    <w:abstractNumId w:val="11"/>
  </w:num>
  <w:num w:numId="14">
    <w:abstractNumId w:val="10"/>
  </w:num>
  <w:num w:numId="15">
    <w:abstractNumId w:val="19"/>
  </w:num>
  <w:num w:numId="16">
    <w:abstractNumId w:val="20"/>
  </w:num>
  <w:num w:numId="17">
    <w:abstractNumId w:val="8"/>
  </w:num>
  <w:num w:numId="18">
    <w:abstractNumId w:val="15"/>
  </w:num>
  <w:num w:numId="19">
    <w:abstractNumId w:val="9"/>
  </w:num>
  <w:num w:numId="20">
    <w:abstractNumId w:val="13"/>
  </w:num>
  <w:num w:numId="21">
    <w:abstractNumId w:val="18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D5"/>
    <w:rsid w:val="000007B8"/>
    <w:rsid w:val="00001DB8"/>
    <w:rsid w:val="000159DE"/>
    <w:rsid w:val="0002325C"/>
    <w:rsid w:val="00027156"/>
    <w:rsid w:val="00033EB3"/>
    <w:rsid w:val="00043257"/>
    <w:rsid w:val="00045929"/>
    <w:rsid w:val="000469AA"/>
    <w:rsid w:val="0005418D"/>
    <w:rsid w:val="000605E9"/>
    <w:rsid w:val="000736C5"/>
    <w:rsid w:val="00085101"/>
    <w:rsid w:val="000959C8"/>
    <w:rsid w:val="000978AE"/>
    <w:rsid w:val="000A18C2"/>
    <w:rsid w:val="000B5F8B"/>
    <w:rsid w:val="000D4258"/>
    <w:rsid w:val="000F472E"/>
    <w:rsid w:val="000F619E"/>
    <w:rsid w:val="001012EA"/>
    <w:rsid w:val="00107FBF"/>
    <w:rsid w:val="00112364"/>
    <w:rsid w:val="0014369F"/>
    <w:rsid w:val="001532DA"/>
    <w:rsid w:val="00156D17"/>
    <w:rsid w:val="0016105B"/>
    <w:rsid w:val="00161E47"/>
    <w:rsid w:val="001701BF"/>
    <w:rsid w:val="001762D8"/>
    <w:rsid w:val="00180008"/>
    <w:rsid w:val="00191EEE"/>
    <w:rsid w:val="00194BB9"/>
    <w:rsid w:val="001A133E"/>
    <w:rsid w:val="001A2305"/>
    <w:rsid w:val="001B3072"/>
    <w:rsid w:val="001C5949"/>
    <w:rsid w:val="001D18CB"/>
    <w:rsid w:val="001D2267"/>
    <w:rsid w:val="001E11DD"/>
    <w:rsid w:val="001E1F03"/>
    <w:rsid w:val="001F0C31"/>
    <w:rsid w:val="001F1C1A"/>
    <w:rsid w:val="00200F03"/>
    <w:rsid w:val="002046FA"/>
    <w:rsid w:val="002148EF"/>
    <w:rsid w:val="00243EE2"/>
    <w:rsid w:val="00247C1C"/>
    <w:rsid w:val="00253DCD"/>
    <w:rsid w:val="0026132C"/>
    <w:rsid w:val="002657DE"/>
    <w:rsid w:val="00274802"/>
    <w:rsid w:val="00280762"/>
    <w:rsid w:val="00280CC8"/>
    <w:rsid w:val="0028457D"/>
    <w:rsid w:val="00284E02"/>
    <w:rsid w:val="002B1D43"/>
    <w:rsid w:val="002C049C"/>
    <w:rsid w:val="002C517F"/>
    <w:rsid w:val="002D7963"/>
    <w:rsid w:val="002E6573"/>
    <w:rsid w:val="002F42B4"/>
    <w:rsid w:val="002F440C"/>
    <w:rsid w:val="002F643E"/>
    <w:rsid w:val="0030349B"/>
    <w:rsid w:val="00303516"/>
    <w:rsid w:val="00305AC9"/>
    <w:rsid w:val="00310417"/>
    <w:rsid w:val="00322765"/>
    <w:rsid w:val="003240AE"/>
    <w:rsid w:val="0032783E"/>
    <w:rsid w:val="003322C9"/>
    <w:rsid w:val="00335248"/>
    <w:rsid w:val="0034402F"/>
    <w:rsid w:val="00353AFB"/>
    <w:rsid w:val="00353E15"/>
    <w:rsid w:val="00354244"/>
    <w:rsid w:val="00355AF4"/>
    <w:rsid w:val="0035696A"/>
    <w:rsid w:val="003618D7"/>
    <w:rsid w:val="00373CDA"/>
    <w:rsid w:val="003856A6"/>
    <w:rsid w:val="00385720"/>
    <w:rsid w:val="00395BAC"/>
    <w:rsid w:val="003B03F9"/>
    <w:rsid w:val="003B1040"/>
    <w:rsid w:val="003B13AC"/>
    <w:rsid w:val="003B4F89"/>
    <w:rsid w:val="003C3B0E"/>
    <w:rsid w:val="003E45F7"/>
    <w:rsid w:val="003E7C5F"/>
    <w:rsid w:val="00405BDF"/>
    <w:rsid w:val="004146D0"/>
    <w:rsid w:val="004333FE"/>
    <w:rsid w:val="00434D27"/>
    <w:rsid w:val="004367C7"/>
    <w:rsid w:val="00442B03"/>
    <w:rsid w:val="0045261B"/>
    <w:rsid w:val="004705DC"/>
    <w:rsid w:val="0048020D"/>
    <w:rsid w:val="004846BD"/>
    <w:rsid w:val="004A0C4B"/>
    <w:rsid w:val="004A0DFE"/>
    <w:rsid w:val="004A6328"/>
    <w:rsid w:val="004B0F18"/>
    <w:rsid w:val="004B1F67"/>
    <w:rsid w:val="004C2C3F"/>
    <w:rsid w:val="004D1FAB"/>
    <w:rsid w:val="004D4780"/>
    <w:rsid w:val="004D5EDE"/>
    <w:rsid w:val="004E47F3"/>
    <w:rsid w:val="004E4FF6"/>
    <w:rsid w:val="004E50E9"/>
    <w:rsid w:val="004E7395"/>
    <w:rsid w:val="005022F2"/>
    <w:rsid w:val="00512D14"/>
    <w:rsid w:val="00536ACA"/>
    <w:rsid w:val="00542303"/>
    <w:rsid w:val="00551D18"/>
    <w:rsid w:val="00556416"/>
    <w:rsid w:val="00571281"/>
    <w:rsid w:val="005A3665"/>
    <w:rsid w:val="005A508C"/>
    <w:rsid w:val="005A5792"/>
    <w:rsid w:val="005B009E"/>
    <w:rsid w:val="005D1EA9"/>
    <w:rsid w:val="005F06DD"/>
    <w:rsid w:val="005F0E58"/>
    <w:rsid w:val="005F30D3"/>
    <w:rsid w:val="0060049A"/>
    <w:rsid w:val="006042FF"/>
    <w:rsid w:val="0062264D"/>
    <w:rsid w:val="00626CBF"/>
    <w:rsid w:val="00626E86"/>
    <w:rsid w:val="006322C1"/>
    <w:rsid w:val="006402F2"/>
    <w:rsid w:val="006623F2"/>
    <w:rsid w:val="00664653"/>
    <w:rsid w:val="00675D0A"/>
    <w:rsid w:val="00675F58"/>
    <w:rsid w:val="00680054"/>
    <w:rsid w:val="00680609"/>
    <w:rsid w:val="006B799D"/>
    <w:rsid w:val="006C38E8"/>
    <w:rsid w:val="006C7AEB"/>
    <w:rsid w:val="006D0479"/>
    <w:rsid w:val="006E684A"/>
    <w:rsid w:val="0070447B"/>
    <w:rsid w:val="00720DFC"/>
    <w:rsid w:val="00721D48"/>
    <w:rsid w:val="00723598"/>
    <w:rsid w:val="0072597F"/>
    <w:rsid w:val="00726D5F"/>
    <w:rsid w:val="00730165"/>
    <w:rsid w:val="00730C3D"/>
    <w:rsid w:val="007502D0"/>
    <w:rsid w:val="007542BC"/>
    <w:rsid w:val="007605DD"/>
    <w:rsid w:val="007645E4"/>
    <w:rsid w:val="00781C3B"/>
    <w:rsid w:val="00782799"/>
    <w:rsid w:val="00796721"/>
    <w:rsid w:val="007A720D"/>
    <w:rsid w:val="007B7BC4"/>
    <w:rsid w:val="007C5E97"/>
    <w:rsid w:val="007D044D"/>
    <w:rsid w:val="007D6AFE"/>
    <w:rsid w:val="007F0944"/>
    <w:rsid w:val="007F31DA"/>
    <w:rsid w:val="007F48C8"/>
    <w:rsid w:val="00803A29"/>
    <w:rsid w:val="00811E60"/>
    <w:rsid w:val="00817F1A"/>
    <w:rsid w:val="008312A0"/>
    <w:rsid w:val="00834EBB"/>
    <w:rsid w:val="00836DE5"/>
    <w:rsid w:val="008408D8"/>
    <w:rsid w:val="00843475"/>
    <w:rsid w:val="0085309D"/>
    <w:rsid w:val="0085455E"/>
    <w:rsid w:val="00862D74"/>
    <w:rsid w:val="008740F9"/>
    <w:rsid w:val="0089256D"/>
    <w:rsid w:val="0089532A"/>
    <w:rsid w:val="008A7FE7"/>
    <w:rsid w:val="008C4C7D"/>
    <w:rsid w:val="008C530A"/>
    <w:rsid w:val="008D4A7C"/>
    <w:rsid w:val="008E2BA9"/>
    <w:rsid w:val="008E67CD"/>
    <w:rsid w:val="008F2C24"/>
    <w:rsid w:val="008F2EF5"/>
    <w:rsid w:val="008F3CC9"/>
    <w:rsid w:val="0090122F"/>
    <w:rsid w:val="00903A07"/>
    <w:rsid w:val="0091010F"/>
    <w:rsid w:val="00915140"/>
    <w:rsid w:val="00921195"/>
    <w:rsid w:val="00923037"/>
    <w:rsid w:val="009412CF"/>
    <w:rsid w:val="009448F1"/>
    <w:rsid w:val="0094720C"/>
    <w:rsid w:val="009513FD"/>
    <w:rsid w:val="00960230"/>
    <w:rsid w:val="00961A06"/>
    <w:rsid w:val="00963D92"/>
    <w:rsid w:val="009A6464"/>
    <w:rsid w:val="009B162C"/>
    <w:rsid w:val="009B2634"/>
    <w:rsid w:val="009B2CA4"/>
    <w:rsid w:val="009B5C4B"/>
    <w:rsid w:val="009B7BCB"/>
    <w:rsid w:val="009C1848"/>
    <w:rsid w:val="009C30BD"/>
    <w:rsid w:val="009C31D5"/>
    <w:rsid w:val="009D298C"/>
    <w:rsid w:val="009D5AA5"/>
    <w:rsid w:val="009E3E1F"/>
    <w:rsid w:val="009E49BE"/>
    <w:rsid w:val="009E7580"/>
    <w:rsid w:val="009E78A8"/>
    <w:rsid w:val="009F66C3"/>
    <w:rsid w:val="009F6E5D"/>
    <w:rsid w:val="009F7E40"/>
    <w:rsid w:val="00A047A0"/>
    <w:rsid w:val="00A11A03"/>
    <w:rsid w:val="00A21FE2"/>
    <w:rsid w:val="00A23AE6"/>
    <w:rsid w:val="00A32806"/>
    <w:rsid w:val="00A34EA4"/>
    <w:rsid w:val="00A46492"/>
    <w:rsid w:val="00A56D57"/>
    <w:rsid w:val="00A64715"/>
    <w:rsid w:val="00A665D7"/>
    <w:rsid w:val="00A666DC"/>
    <w:rsid w:val="00A6722F"/>
    <w:rsid w:val="00A70814"/>
    <w:rsid w:val="00A74206"/>
    <w:rsid w:val="00A84012"/>
    <w:rsid w:val="00A923DF"/>
    <w:rsid w:val="00AA0413"/>
    <w:rsid w:val="00AA5179"/>
    <w:rsid w:val="00AA52DE"/>
    <w:rsid w:val="00AB58BC"/>
    <w:rsid w:val="00AC0F32"/>
    <w:rsid w:val="00AC229F"/>
    <w:rsid w:val="00AC2B99"/>
    <w:rsid w:val="00AC3D22"/>
    <w:rsid w:val="00AD369F"/>
    <w:rsid w:val="00AD697E"/>
    <w:rsid w:val="00AD742E"/>
    <w:rsid w:val="00AE2431"/>
    <w:rsid w:val="00AE38F2"/>
    <w:rsid w:val="00AF73F8"/>
    <w:rsid w:val="00B110B0"/>
    <w:rsid w:val="00B114AB"/>
    <w:rsid w:val="00B26030"/>
    <w:rsid w:val="00B30827"/>
    <w:rsid w:val="00B32598"/>
    <w:rsid w:val="00B46FA9"/>
    <w:rsid w:val="00B5100B"/>
    <w:rsid w:val="00B5203B"/>
    <w:rsid w:val="00B71A1F"/>
    <w:rsid w:val="00B738FC"/>
    <w:rsid w:val="00B74D39"/>
    <w:rsid w:val="00BB1DD6"/>
    <w:rsid w:val="00BB4091"/>
    <w:rsid w:val="00BC2A92"/>
    <w:rsid w:val="00BD65C7"/>
    <w:rsid w:val="00BE5C20"/>
    <w:rsid w:val="00C01DF6"/>
    <w:rsid w:val="00C024BA"/>
    <w:rsid w:val="00C03F8B"/>
    <w:rsid w:val="00C04BD8"/>
    <w:rsid w:val="00C11874"/>
    <w:rsid w:val="00C21A91"/>
    <w:rsid w:val="00C21C3B"/>
    <w:rsid w:val="00C43691"/>
    <w:rsid w:val="00C51B3F"/>
    <w:rsid w:val="00C526FA"/>
    <w:rsid w:val="00C558D0"/>
    <w:rsid w:val="00C70EC2"/>
    <w:rsid w:val="00C727B1"/>
    <w:rsid w:val="00C729A7"/>
    <w:rsid w:val="00C73F20"/>
    <w:rsid w:val="00C93787"/>
    <w:rsid w:val="00C94E77"/>
    <w:rsid w:val="00C9506F"/>
    <w:rsid w:val="00CB25F6"/>
    <w:rsid w:val="00CB4AA4"/>
    <w:rsid w:val="00CC267D"/>
    <w:rsid w:val="00CC408E"/>
    <w:rsid w:val="00CD5A82"/>
    <w:rsid w:val="00CE4C16"/>
    <w:rsid w:val="00CE7EC0"/>
    <w:rsid w:val="00CF13D9"/>
    <w:rsid w:val="00CF1630"/>
    <w:rsid w:val="00CF4BE9"/>
    <w:rsid w:val="00D01854"/>
    <w:rsid w:val="00D019FC"/>
    <w:rsid w:val="00D235C6"/>
    <w:rsid w:val="00D25979"/>
    <w:rsid w:val="00D300C0"/>
    <w:rsid w:val="00D34DC5"/>
    <w:rsid w:val="00D40082"/>
    <w:rsid w:val="00D67337"/>
    <w:rsid w:val="00D7259A"/>
    <w:rsid w:val="00D7735F"/>
    <w:rsid w:val="00D816FE"/>
    <w:rsid w:val="00D83FDE"/>
    <w:rsid w:val="00D84A1E"/>
    <w:rsid w:val="00D92C1C"/>
    <w:rsid w:val="00DA01B7"/>
    <w:rsid w:val="00DA13B4"/>
    <w:rsid w:val="00DA3C66"/>
    <w:rsid w:val="00DB2655"/>
    <w:rsid w:val="00DB5AEB"/>
    <w:rsid w:val="00DC751C"/>
    <w:rsid w:val="00DE325B"/>
    <w:rsid w:val="00DE3EF0"/>
    <w:rsid w:val="00E00DBB"/>
    <w:rsid w:val="00E06E8B"/>
    <w:rsid w:val="00E21FC8"/>
    <w:rsid w:val="00E251DD"/>
    <w:rsid w:val="00E44EDB"/>
    <w:rsid w:val="00E45D4A"/>
    <w:rsid w:val="00E5540E"/>
    <w:rsid w:val="00E627CE"/>
    <w:rsid w:val="00E63386"/>
    <w:rsid w:val="00E63945"/>
    <w:rsid w:val="00E64222"/>
    <w:rsid w:val="00E804AE"/>
    <w:rsid w:val="00E805CA"/>
    <w:rsid w:val="00E81E61"/>
    <w:rsid w:val="00E839F6"/>
    <w:rsid w:val="00E85F50"/>
    <w:rsid w:val="00E87590"/>
    <w:rsid w:val="00E93046"/>
    <w:rsid w:val="00E953DB"/>
    <w:rsid w:val="00EA2922"/>
    <w:rsid w:val="00EA4027"/>
    <w:rsid w:val="00EA7067"/>
    <w:rsid w:val="00EC6A37"/>
    <w:rsid w:val="00ED5CD9"/>
    <w:rsid w:val="00EE1F26"/>
    <w:rsid w:val="00EE62C3"/>
    <w:rsid w:val="00EF5814"/>
    <w:rsid w:val="00F1032D"/>
    <w:rsid w:val="00F15E46"/>
    <w:rsid w:val="00F62D32"/>
    <w:rsid w:val="00F66B9D"/>
    <w:rsid w:val="00F749D9"/>
    <w:rsid w:val="00F875A1"/>
    <w:rsid w:val="00F91C92"/>
    <w:rsid w:val="00F92F3D"/>
    <w:rsid w:val="00FA0B4E"/>
    <w:rsid w:val="00FA7763"/>
    <w:rsid w:val="00FB0090"/>
    <w:rsid w:val="00FB19CA"/>
    <w:rsid w:val="00FB7E44"/>
    <w:rsid w:val="00FE1D0F"/>
    <w:rsid w:val="00FE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61A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aliases w:val=" Знак Знак1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Symbol" w:hAnsi="Symbol" w:cs="Open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2">
    <w:name w:val="WW8Num11z2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  <w:b w:val="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 Знак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iceouttxt4">
    <w:name w:val="iceouttxt4"/>
    <w:basedOn w:val="10"/>
  </w:style>
  <w:style w:type="character" w:customStyle="1" w:styleId="a5">
    <w:name w:val=" Знак Знак"/>
    <w:rPr>
      <w:sz w:val="24"/>
      <w:szCs w:val="24"/>
      <w:lang w:val="ru-RU" w:eastAsia="ar-SA" w:bidi="ar-SA"/>
    </w:rPr>
  </w:style>
  <w:style w:type="character" w:customStyle="1" w:styleId="ConsPlusNormal">
    <w:name w:val="ConsPlusNormal Знак Знак"/>
    <w:rPr>
      <w:rFonts w:ascii="Arial" w:hAnsi="Arial" w:cs="Arial"/>
      <w:lang w:val="ru-RU" w:eastAsia="ar-SA" w:bidi="ar-SA"/>
    </w:rPr>
  </w:style>
  <w:style w:type="character" w:customStyle="1" w:styleId="WW-">
    <w:name w:val="WW- Знак"/>
    <w:rPr>
      <w:b/>
      <w:bCs/>
      <w:sz w:val="24"/>
      <w:szCs w:val="24"/>
      <w:lang w:val="ru-RU" w:eastAsia="ar-SA" w:bidi="ar-SA"/>
    </w:rPr>
  </w:style>
  <w:style w:type="character" w:customStyle="1" w:styleId="11">
    <w:name w:val="Стиль 1 Знак"/>
    <w:rPr>
      <w:color w:val="000000"/>
      <w:sz w:val="28"/>
      <w:szCs w:val="28"/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Символ нумерации"/>
  </w:style>
  <w:style w:type="character" w:styleId="a9">
    <w:name w:val="endnote reference"/>
    <w:rPr>
      <w:vertAlign w:val="superscript"/>
    </w:rPr>
  </w:style>
  <w:style w:type="character" w:customStyle="1" w:styleId="aa">
    <w:name w:val="Символы концевой сноски"/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jc w:val="both"/>
    </w:pPr>
    <w:rPr>
      <w:rFonts w:ascii="Arial" w:hAnsi="Arial" w:cs="Arial"/>
      <w:b/>
      <w:sz w:val="28"/>
    </w:rPr>
  </w:style>
  <w:style w:type="paragraph" w:styleId="ad">
    <w:name w:val="List"/>
    <w:basedOn w:val="ac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PlusNormal0">
    <w:name w:val="ConsPlusNormal Знак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e">
    <w:name w:val="Title"/>
    <w:basedOn w:val="a"/>
    <w:next w:val="af"/>
    <w:link w:val="af0"/>
    <w:qFormat/>
    <w:pPr>
      <w:jc w:val="center"/>
    </w:pPr>
    <w:rPr>
      <w:b/>
      <w:bCs/>
      <w:lang w:val="x-none"/>
    </w:r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Web">
    <w:name w:val="Обычный (Web)"/>
    <w:basedOn w:val="a"/>
    <w:pPr>
      <w:spacing w:before="280" w:after="119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 Знак Знак 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head0">
    <w:name w:val="head0"/>
    <w:basedOn w:val="a"/>
    <w:pPr>
      <w:spacing w:before="240" w:after="120"/>
      <w:jc w:val="center"/>
    </w:pPr>
    <w:rPr>
      <w:b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b/>
      <w:bCs/>
      <w:lang w:eastAsia="ar-SA"/>
    </w:rPr>
  </w:style>
  <w:style w:type="paragraph" w:customStyle="1" w:styleId="14">
    <w:name w:val="Стиль 1"/>
    <w:basedOn w:val="a"/>
    <w:pPr>
      <w:shd w:val="clear" w:color="auto" w:fill="FFFFFF"/>
      <w:autoSpaceDE w:val="0"/>
    </w:pPr>
    <w:rPr>
      <w:color w:val="000000"/>
      <w:sz w:val="28"/>
      <w:szCs w:val="28"/>
    </w:rPr>
  </w:style>
  <w:style w:type="paragraph" w:customStyle="1" w:styleId="xl24">
    <w:name w:val="xl24"/>
    <w:basedOn w:val="a"/>
    <w:pPr>
      <w:spacing w:before="100" w:after="100"/>
      <w:jc w:val="center"/>
      <w:textAlignment w:val="center"/>
    </w:pPr>
    <w:rPr>
      <w:szCs w:val="20"/>
    </w:rPr>
  </w:style>
  <w:style w:type="paragraph" w:customStyle="1" w:styleId="ConsPlusNormal1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4">
    <w:name w:val="footnote text"/>
    <w:basedOn w:val="a"/>
    <w:rPr>
      <w:rFonts w:ascii="Arial" w:hAnsi="Arial" w:cs="Arial"/>
      <w:b/>
      <w:bCs/>
      <w:kern w:val="1"/>
      <w:sz w:val="32"/>
      <w:szCs w:val="32"/>
    </w:rPr>
  </w:style>
  <w:style w:type="paragraph" w:customStyle="1" w:styleId="210">
    <w:name w:val="Нумерованный список 21"/>
    <w:basedOn w:val="a"/>
    <w:pPr>
      <w:numPr>
        <w:numId w:val="2"/>
      </w:numPr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c"/>
  </w:style>
  <w:style w:type="paragraph" w:customStyle="1" w:styleId="15">
    <w:name w:val=" Знак Знак1 Знак Знак Знак"/>
    <w:basedOn w:val="a"/>
    <w:rsid w:val="009C31D5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FollowedHyperlink"/>
    <w:uiPriority w:val="99"/>
    <w:semiHidden/>
    <w:unhideWhenUsed/>
    <w:rsid w:val="00E93046"/>
    <w:rPr>
      <w:color w:val="800080"/>
      <w:u w:val="single"/>
    </w:rPr>
  </w:style>
  <w:style w:type="paragraph" w:styleId="af9">
    <w:name w:val="No Spacing"/>
    <w:uiPriority w:val="1"/>
    <w:qFormat/>
    <w:rsid w:val="006042FF"/>
    <w:pPr>
      <w:suppressAutoHyphens/>
    </w:pPr>
    <w:rPr>
      <w:sz w:val="24"/>
      <w:szCs w:val="24"/>
      <w:lang w:eastAsia="ar-SA"/>
    </w:rPr>
  </w:style>
  <w:style w:type="paragraph" w:styleId="afa">
    <w:name w:val="header"/>
    <w:basedOn w:val="a"/>
    <w:link w:val="afb"/>
    <w:uiPriority w:val="99"/>
    <w:unhideWhenUsed/>
    <w:rsid w:val="000B5F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Верхний колонтитул Знак"/>
    <w:link w:val="afa"/>
    <w:uiPriority w:val="99"/>
    <w:rsid w:val="000B5F8B"/>
    <w:rPr>
      <w:sz w:val="24"/>
      <w:szCs w:val="24"/>
      <w:lang w:eastAsia="ar-SA"/>
    </w:rPr>
  </w:style>
  <w:style w:type="paragraph" w:styleId="afc">
    <w:name w:val="footer"/>
    <w:basedOn w:val="a"/>
    <w:link w:val="afd"/>
    <w:uiPriority w:val="99"/>
    <w:semiHidden/>
    <w:unhideWhenUsed/>
    <w:rsid w:val="000B5F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d">
    <w:name w:val="Нижний колонтитул Знак"/>
    <w:link w:val="afc"/>
    <w:uiPriority w:val="99"/>
    <w:semiHidden/>
    <w:rsid w:val="000B5F8B"/>
    <w:rPr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961A0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afe">
    <w:name w:val="Table Grid"/>
    <w:basedOn w:val="a1"/>
    <w:uiPriority w:val="59"/>
    <w:rsid w:val="00843475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Название Знак"/>
    <w:link w:val="ae"/>
    <w:rsid w:val="00043257"/>
    <w:rPr>
      <w:b/>
      <w:bCs/>
      <w:sz w:val="24"/>
      <w:szCs w:val="24"/>
      <w:lang w:eastAsia="ar-SA"/>
    </w:rPr>
  </w:style>
  <w:style w:type="paragraph" w:styleId="aff">
    <w:name w:val="List Paragraph"/>
    <w:basedOn w:val="a"/>
    <w:uiPriority w:val="34"/>
    <w:qFormat/>
    <w:rsid w:val="00C21C3B"/>
    <w:pPr>
      <w:ind w:left="708"/>
    </w:pPr>
  </w:style>
  <w:style w:type="paragraph" w:customStyle="1" w:styleId="16">
    <w:name w:val="Обычный1"/>
    <w:rsid w:val="00A6722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0">
    <w:name w:val="Обычный11"/>
    <w:uiPriority w:val="99"/>
    <w:rsid w:val="00A6722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7">
    <w:name w:val="Без интервала1"/>
    <w:rsid w:val="00C727B1"/>
    <w:rPr>
      <w:sz w:val="24"/>
      <w:szCs w:val="24"/>
    </w:rPr>
  </w:style>
  <w:style w:type="paragraph" w:customStyle="1" w:styleId="41">
    <w:name w:val="Обычный4"/>
    <w:rsid w:val="00C727B1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5">
    <w:name w:val="Обычный5"/>
    <w:rsid w:val="00C727B1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Default">
    <w:name w:val="Default"/>
    <w:rsid w:val="00A34E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19">
    <w:name w:val="Font Style19"/>
    <w:rsid w:val="001F0C31"/>
    <w:rPr>
      <w:rFonts w:ascii="Times New Roman" w:hAnsi="Times New Roman" w:cs="Times New Roman" w:hint="default"/>
      <w:sz w:val="20"/>
      <w:szCs w:val="20"/>
    </w:rPr>
  </w:style>
  <w:style w:type="paragraph" w:customStyle="1" w:styleId="aff0">
    <w:name w:val="МОЙ"/>
    <w:basedOn w:val="ac"/>
    <w:link w:val="aff1"/>
    <w:rsid w:val="00191EEE"/>
    <w:pPr>
      <w:suppressAutoHyphens w:val="0"/>
      <w:jc w:val="left"/>
    </w:pPr>
    <w:rPr>
      <w:rFonts w:ascii="Times New Roman" w:eastAsia="Calibri" w:hAnsi="Times New Roman" w:cs="Times New Roman"/>
      <w:b w:val="0"/>
      <w:sz w:val="22"/>
      <w:szCs w:val="22"/>
      <w:lang w:eastAsia="en-US"/>
    </w:rPr>
  </w:style>
  <w:style w:type="character" w:customStyle="1" w:styleId="aff1">
    <w:name w:val="МОЙ Знак"/>
    <w:link w:val="aff0"/>
    <w:rsid w:val="00191EEE"/>
    <w:rPr>
      <w:rFonts w:eastAsia="Calibri"/>
      <w:sz w:val="22"/>
      <w:szCs w:val="22"/>
      <w:lang w:eastAsia="en-US"/>
    </w:rPr>
  </w:style>
  <w:style w:type="paragraph" w:customStyle="1" w:styleId="LBBodyText1">
    <w:name w:val="LB Body Text 1"/>
    <w:basedOn w:val="a"/>
    <w:rsid w:val="00191EEE"/>
    <w:pPr>
      <w:suppressAutoHyphens w:val="0"/>
      <w:jc w:val="both"/>
    </w:pPr>
    <w:rPr>
      <w:szCs w:val="20"/>
      <w:lang w:eastAsia="ru-RU"/>
    </w:rPr>
  </w:style>
  <w:style w:type="character" w:customStyle="1" w:styleId="vi-text17y0k286">
    <w:name w:val="_vi-text_17y0k_286"/>
    <w:rsid w:val="00332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61A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aliases w:val=" Знак Знак1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Symbol" w:hAnsi="Symbol" w:cs="Open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2">
    <w:name w:val="WW8Num11z2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  <w:b w:val="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 Знак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iceouttxt4">
    <w:name w:val="iceouttxt4"/>
    <w:basedOn w:val="10"/>
  </w:style>
  <w:style w:type="character" w:customStyle="1" w:styleId="a5">
    <w:name w:val=" Знак Знак"/>
    <w:rPr>
      <w:sz w:val="24"/>
      <w:szCs w:val="24"/>
      <w:lang w:val="ru-RU" w:eastAsia="ar-SA" w:bidi="ar-SA"/>
    </w:rPr>
  </w:style>
  <w:style w:type="character" w:customStyle="1" w:styleId="ConsPlusNormal">
    <w:name w:val="ConsPlusNormal Знак Знак"/>
    <w:rPr>
      <w:rFonts w:ascii="Arial" w:hAnsi="Arial" w:cs="Arial"/>
      <w:lang w:val="ru-RU" w:eastAsia="ar-SA" w:bidi="ar-SA"/>
    </w:rPr>
  </w:style>
  <w:style w:type="character" w:customStyle="1" w:styleId="WW-">
    <w:name w:val="WW- Знак"/>
    <w:rPr>
      <w:b/>
      <w:bCs/>
      <w:sz w:val="24"/>
      <w:szCs w:val="24"/>
      <w:lang w:val="ru-RU" w:eastAsia="ar-SA" w:bidi="ar-SA"/>
    </w:rPr>
  </w:style>
  <w:style w:type="character" w:customStyle="1" w:styleId="11">
    <w:name w:val="Стиль 1 Знак"/>
    <w:rPr>
      <w:color w:val="000000"/>
      <w:sz w:val="28"/>
      <w:szCs w:val="28"/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Символ нумерации"/>
  </w:style>
  <w:style w:type="character" w:styleId="a9">
    <w:name w:val="endnote reference"/>
    <w:rPr>
      <w:vertAlign w:val="superscript"/>
    </w:rPr>
  </w:style>
  <w:style w:type="character" w:customStyle="1" w:styleId="aa">
    <w:name w:val="Символы концевой сноски"/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jc w:val="both"/>
    </w:pPr>
    <w:rPr>
      <w:rFonts w:ascii="Arial" w:hAnsi="Arial" w:cs="Arial"/>
      <w:b/>
      <w:sz w:val="28"/>
    </w:rPr>
  </w:style>
  <w:style w:type="paragraph" w:styleId="ad">
    <w:name w:val="List"/>
    <w:basedOn w:val="ac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PlusNormal0">
    <w:name w:val="ConsPlusNormal Знак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e">
    <w:name w:val="Title"/>
    <w:basedOn w:val="a"/>
    <w:next w:val="af"/>
    <w:link w:val="af0"/>
    <w:qFormat/>
    <w:pPr>
      <w:jc w:val="center"/>
    </w:pPr>
    <w:rPr>
      <w:b/>
      <w:bCs/>
      <w:lang w:val="x-none"/>
    </w:r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Web">
    <w:name w:val="Обычный (Web)"/>
    <w:basedOn w:val="a"/>
    <w:pPr>
      <w:spacing w:before="280" w:after="119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 Знак Знак 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head0">
    <w:name w:val="head0"/>
    <w:basedOn w:val="a"/>
    <w:pPr>
      <w:spacing w:before="240" w:after="120"/>
      <w:jc w:val="center"/>
    </w:pPr>
    <w:rPr>
      <w:b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b/>
      <w:bCs/>
      <w:lang w:eastAsia="ar-SA"/>
    </w:rPr>
  </w:style>
  <w:style w:type="paragraph" w:customStyle="1" w:styleId="14">
    <w:name w:val="Стиль 1"/>
    <w:basedOn w:val="a"/>
    <w:pPr>
      <w:shd w:val="clear" w:color="auto" w:fill="FFFFFF"/>
      <w:autoSpaceDE w:val="0"/>
    </w:pPr>
    <w:rPr>
      <w:color w:val="000000"/>
      <w:sz w:val="28"/>
      <w:szCs w:val="28"/>
    </w:rPr>
  </w:style>
  <w:style w:type="paragraph" w:customStyle="1" w:styleId="xl24">
    <w:name w:val="xl24"/>
    <w:basedOn w:val="a"/>
    <w:pPr>
      <w:spacing w:before="100" w:after="100"/>
      <w:jc w:val="center"/>
      <w:textAlignment w:val="center"/>
    </w:pPr>
    <w:rPr>
      <w:szCs w:val="20"/>
    </w:rPr>
  </w:style>
  <w:style w:type="paragraph" w:customStyle="1" w:styleId="ConsPlusNormal1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4">
    <w:name w:val="footnote text"/>
    <w:basedOn w:val="a"/>
    <w:rPr>
      <w:rFonts w:ascii="Arial" w:hAnsi="Arial" w:cs="Arial"/>
      <w:b/>
      <w:bCs/>
      <w:kern w:val="1"/>
      <w:sz w:val="32"/>
      <w:szCs w:val="32"/>
    </w:rPr>
  </w:style>
  <w:style w:type="paragraph" w:customStyle="1" w:styleId="210">
    <w:name w:val="Нумерованный список 21"/>
    <w:basedOn w:val="a"/>
    <w:pPr>
      <w:numPr>
        <w:numId w:val="2"/>
      </w:numPr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c"/>
  </w:style>
  <w:style w:type="paragraph" w:customStyle="1" w:styleId="15">
    <w:name w:val=" Знак Знак1 Знак Знак Знак"/>
    <w:basedOn w:val="a"/>
    <w:rsid w:val="009C31D5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FollowedHyperlink"/>
    <w:uiPriority w:val="99"/>
    <w:semiHidden/>
    <w:unhideWhenUsed/>
    <w:rsid w:val="00E93046"/>
    <w:rPr>
      <w:color w:val="800080"/>
      <w:u w:val="single"/>
    </w:rPr>
  </w:style>
  <w:style w:type="paragraph" w:styleId="af9">
    <w:name w:val="No Spacing"/>
    <w:uiPriority w:val="1"/>
    <w:qFormat/>
    <w:rsid w:val="006042FF"/>
    <w:pPr>
      <w:suppressAutoHyphens/>
    </w:pPr>
    <w:rPr>
      <w:sz w:val="24"/>
      <w:szCs w:val="24"/>
      <w:lang w:eastAsia="ar-SA"/>
    </w:rPr>
  </w:style>
  <w:style w:type="paragraph" w:styleId="afa">
    <w:name w:val="header"/>
    <w:basedOn w:val="a"/>
    <w:link w:val="afb"/>
    <w:uiPriority w:val="99"/>
    <w:unhideWhenUsed/>
    <w:rsid w:val="000B5F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Верхний колонтитул Знак"/>
    <w:link w:val="afa"/>
    <w:uiPriority w:val="99"/>
    <w:rsid w:val="000B5F8B"/>
    <w:rPr>
      <w:sz w:val="24"/>
      <w:szCs w:val="24"/>
      <w:lang w:eastAsia="ar-SA"/>
    </w:rPr>
  </w:style>
  <w:style w:type="paragraph" w:styleId="afc">
    <w:name w:val="footer"/>
    <w:basedOn w:val="a"/>
    <w:link w:val="afd"/>
    <w:uiPriority w:val="99"/>
    <w:semiHidden/>
    <w:unhideWhenUsed/>
    <w:rsid w:val="000B5F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d">
    <w:name w:val="Нижний колонтитул Знак"/>
    <w:link w:val="afc"/>
    <w:uiPriority w:val="99"/>
    <w:semiHidden/>
    <w:rsid w:val="000B5F8B"/>
    <w:rPr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961A0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afe">
    <w:name w:val="Table Grid"/>
    <w:basedOn w:val="a1"/>
    <w:uiPriority w:val="59"/>
    <w:rsid w:val="00843475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Название Знак"/>
    <w:link w:val="ae"/>
    <w:rsid w:val="00043257"/>
    <w:rPr>
      <w:b/>
      <w:bCs/>
      <w:sz w:val="24"/>
      <w:szCs w:val="24"/>
      <w:lang w:eastAsia="ar-SA"/>
    </w:rPr>
  </w:style>
  <w:style w:type="paragraph" w:styleId="aff">
    <w:name w:val="List Paragraph"/>
    <w:basedOn w:val="a"/>
    <w:uiPriority w:val="34"/>
    <w:qFormat/>
    <w:rsid w:val="00C21C3B"/>
    <w:pPr>
      <w:ind w:left="708"/>
    </w:pPr>
  </w:style>
  <w:style w:type="paragraph" w:customStyle="1" w:styleId="16">
    <w:name w:val="Обычный1"/>
    <w:rsid w:val="00A6722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0">
    <w:name w:val="Обычный11"/>
    <w:uiPriority w:val="99"/>
    <w:rsid w:val="00A6722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7">
    <w:name w:val="Без интервала1"/>
    <w:rsid w:val="00C727B1"/>
    <w:rPr>
      <w:sz w:val="24"/>
      <w:szCs w:val="24"/>
    </w:rPr>
  </w:style>
  <w:style w:type="paragraph" w:customStyle="1" w:styleId="41">
    <w:name w:val="Обычный4"/>
    <w:rsid w:val="00C727B1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5">
    <w:name w:val="Обычный5"/>
    <w:rsid w:val="00C727B1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Default">
    <w:name w:val="Default"/>
    <w:rsid w:val="00A34E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19">
    <w:name w:val="Font Style19"/>
    <w:rsid w:val="001F0C31"/>
    <w:rPr>
      <w:rFonts w:ascii="Times New Roman" w:hAnsi="Times New Roman" w:cs="Times New Roman" w:hint="default"/>
      <w:sz w:val="20"/>
      <w:szCs w:val="20"/>
    </w:rPr>
  </w:style>
  <w:style w:type="paragraph" w:customStyle="1" w:styleId="aff0">
    <w:name w:val="МОЙ"/>
    <w:basedOn w:val="ac"/>
    <w:link w:val="aff1"/>
    <w:rsid w:val="00191EEE"/>
    <w:pPr>
      <w:suppressAutoHyphens w:val="0"/>
      <w:jc w:val="left"/>
    </w:pPr>
    <w:rPr>
      <w:rFonts w:ascii="Times New Roman" w:eastAsia="Calibri" w:hAnsi="Times New Roman" w:cs="Times New Roman"/>
      <w:b w:val="0"/>
      <w:sz w:val="22"/>
      <w:szCs w:val="22"/>
      <w:lang w:eastAsia="en-US"/>
    </w:rPr>
  </w:style>
  <w:style w:type="character" w:customStyle="1" w:styleId="aff1">
    <w:name w:val="МОЙ Знак"/>
    <w:link w:val="aff0"/>
    <w:rsid w:val="00191EEE"/>
    <w:rPr>
      <w:rFonts w:eastAsia="Calibri"/>
      <w:sz w:val="22"/>
      <w:szCs w:val="22"/>
      <w:lang w:eastAsia="en-US"/>
    </w:rPr>
  </w:style>
  <w:style w:type="paragraph" w:customStyle="1" w:styleId="LBBodyText1">
    <w:name w:val="LB Body Text 1"/>
    <w:basedOn w:val="a"/>
    <w:rsid w:val="00191EEE"/>
    <w:pPr>
      <w:suppressAutoHyphens w:val="0"/>
      <w:jc w:val="both"/>
    </w:pPr>
    <w:rPr>
      <w:szCs w:val="20"/>
      <w:lang w:eastAsia="ru-RU"/>
    </w:rPr>
  </w:style>
  <w:style w:type="character" w:customStyle="1" w:styleId="vi-text17y0k286">
    <w:name w:val="_vi-text_17y0k_286"/>
    <w:rsid w:val="00332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6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8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1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7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6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7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7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24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seinstrumenti.ru/tag-page/svetilniki-avarijnye-nepostoyannogo-dejstviya-ip20-2553734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vseinstrumenti.ru/tag-page/lampy-avarijnogo-osvescheniya-255388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c1@51.fsin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7AB3B-98FB-4A7A-B024-E94C22EA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4969</Words>
  <Characters>28328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Company</Company>
  <LinksUpToDate>false</LinksUpToDate>
  <CharactersWithSpaces>33231</CharactersWithSpaces>
  <SharedDoc>false</SharedDoc>
  <HLinks>
    <vt:vector size="24" baseType="variant"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https://www.vseinstrumenti.ru/tag-page/svetilniki-avarijnye-nepostoyannogo-dejstviya-ip20-2553734/</vt:lpwstr>
      </vt:variant>
      <vt:variant>
        <vt:lpwstr/>
      </vt:variant>
      <vt:variant>
        <vt:i4>655369</vt:i4>
      </vt:variant>
      <vt:variant>
        <vt:i4>6</vt:i4>
      </vt:variant>
      <vt:variant>
        <vt:i4>0</vt:i4>
      </vt:variant>
      <vt:variant>
        <vt:i4>5</vt:i4>
      </vt:variant>
      <vt:variant>
        <vt:lpwstr>https://www.vseinstrumenti.ru/tag-page/lampy-avarijnogo-osvescheniya-2553884/</vt:lpwstr>
      </vt:variant>
      <vt:variant>
        <vt:lpwstr/>
      </vt:variant>
      <vt:variant>
        <vt:i4>6225976</vt:i4>
      </vt:variant>
      <vt:variant>
        <vt:i4>3</vt:i4>
      </vt:variant>
      <vt:variant>
        <vt:i4>0</vt:i4>
      </vt:variant>
      <vt:variant>
        <vt:i4>5</vt:i4>
      </vt:variant>
      <vt:variant>
        <vt:lpwstr>mailto:ic1@51.fsin.gov.ru</vt:lpwstr>
      </vt:variant>
      <vt:variant>
        <vt:lpwstr/>
      </vt:variant>
      <vt:variant>
        <vt:i4>393287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Admin</cp:lastModifiedBy>
  <cp:revision>2</cp:revision>
  <cp:lastPrinted>2025-04-09T12:27:00Z</cp:lastPrinted>
  <dcterms:created xsi:type="dcterms:W3CDTF">2026-07-20T06:12:00Z</dcterms:created>
  <dcterms:modified xsi:type="dcterms:W3CDTF">2026-07-20T06:12:00Z</dcterms:modified>
</cp:coreProperties>
</file>