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7C7" w:rsidRPr="00833BD7" w:rsidRDefault="00D827C7" w:rsidP="00833BD7">
      <w:pPr>
        <w:spacing w:after="0"/>
        <w:jc w:val="center"/>
        <w:rPr>
          <w:b/>
          <w:sz w:val="20"/>
          <w:szCs w:val="20"/>
        </w:rPr>
      </w:pPr>
      <w:bookmarkStart w:id="0" w:name="_GoBack"/>
      <w:bookmarkEnd w:id="0"/>
      <w:r w:rsidRPr="00833BD7">
        <w:rPr>
          <w:b/>
          <w:sz w:val="20"/>
          <w:szCs w:val="20"/>
        </w:rPr>
        <w:t xml:space="preserve">Договор № </w:t>
      </w:r>
      <w:r w:rsidR="0015524F" w:rsidRPr="00833BD7">
        <w:rPr>
          <w:b/>
          <w:sz w:val="20"/>
          <w:szCs w:val="20"/>
        </w:rPr>
        <w:t>___</w:t>
      </w:r>
    </w:p>
    <w:p w:rsidR="00D827C7" w:rsidRPr="00833BD7" w:rsidRDefault="00D827C7" w:rsidP="00833BD7">
      <w:pPr>
        <w:tabs>
          <w:tab w:val="left" w:pos="8625"/>
        </w:tabs>
        <w:spacing w:after="0"/>
        <w:jc w:val="center"/>
        <w:rPr>
          <w:b/>
          <w:sz w:val="20"/>
          <w:szCs w:val="20"/>
        </w:rPr>
      </w:pPr>
      <w:r w:rsidRPr="00833BD7">
        <w:rPr>
          <w:b/>
          <w:sz w:val="20"/>
          <w:szCs w:val="20"/>
        </w:rPr>
        <w:t xml:space="preserve">на оказание услуг по организации питания </w:t>
      </w:r>
    </w:p>
    <w:p w:rsidR="00D827C7" w:rsidRPr="00833BD7" w:rsidRDefault="00D827C7" w:rsidP="00833BD7">
      <w:pPr>
        <w:spacing w:after="0"/>
        <w:rPr>
          <w:sz w:val="20"/>
          <w:szCs w:val="20"/>
        </w:rPr>
      </w:pPr>
    </w:p>
    <w:p w:rsidR="00D827C7" w:rsidRPr="00833BD7" w:rsidRDefault="00D827C7" w:rsidP="00833BD7">
      <w:pPr>
        <w:spacing w:after="0"/>
        <w:rPr>
          <w:b/>
          <w:sz w:val="20"/>
          <w:szCs w:val="20"/>
        </w:rPr>
      </w:pPr>
      <w:r w:rsidRPr="00833BD7">
        <w:rPr>
          <w:b/>
          <w:sz w:val="20"/>
          <w:szCs w:val="20"/>
        </w:rPr>
        <w:t>г.Курск</w:t>
      </w:r>
      <w:r w:rsidRPr="00833BD7">
        <w:rPr>
          <w:b/>
          <w:sz w:val="20"/>
          <w:szCs w:val="20"/>
        </w:rPr>
        <w:tab/>
      </w:r>
      <w:r w:rsidRPr="00833BD7">
        <w:rPr>
          <w:b/>
          <w:sz w:val="20"/>
          <w:szCs w:val="20"/>
        </w:rPr>
        <w:tab/>
        <w:t xml:space="preserve">                                                                 </w:t>
      </w:r>
      <w:r w:rsidR="00FE0291">
        <w:rPr>
          <w:b/>
          <w:sz w:val="20"/>
          <w:szCs w:val="20"/>
        </w:rPr>
        <w:t xml:space="preserve">                                      </w:t>
      </w:r>
      <w:r w:rsidRPr="00833BD7">
        <w:rPr>
          <w:b/>
          <w:sz w:val="20"/>
          <w:szCs w:val="20"/>
        </w:rPr>
        <w:t>«</w:t>
      </w:r>
      <w:r w:rsidRPr="00833BD7">
        <w:rPr>
          <w:b/>
          <w:sz w:val="20"/>
          <w:szCs w:val="20"/>
          <w:u w:val="single"/>
        </w:rPr>
        <w:t>___</w:t>
      </w:r>
      <w:r w:rsidRPr="00833BD7">
        <w:rPr>
          <w:b/>
          <w:sz w:val="20"/>
          <w:szCs w:val="20"/>
        </w:rPr>
        <w:t xml:space="preserve">» ______________ </w:t>
      </w:r>
      <w:smartTag w:uri="urn:schemas-microsoft-com:office:smarttags" w:element="metricconverter">
        <w:smartTagPr>
          <w:attr w:name="ProductID" w:val="2026 г"/>
        </w:smartTagPr>
        <w:r w:rsidRPr="00833BD7">
          <w:rPr>
            <w:b/>
            <w:sz w:val="20"/>
            <w:szCs w:val="20"/>
          </w:rPr>
          <w:t>202</w:t>
        </w:r>
        <w:r w:rsidR="00FE0291">
          <w:rPr>
            <w:b/>
            <w:sz w:val="20"/>
            <w:szCs w:val="20"/>
          </w:rPr>
          <w:t>6</w:t>
        </w:r>
        <w:r w:rsidRPr="00833BD7">
          <w:rPr>
            <w:b/>
            <w:sz w:val="20"/>
            <w:szCs w:val="20"/>
          </w:rPr>
          <w:t xml:space="preserve"> г</w:t>
        </w:r>
      </w:smartTag>
      <w:r w:rsidRPr="00833BD7">
        <w:rPr>
          <w:b/>
          <w:sz w:val="20"/>
          <w:szCs w:val="20"/>
        </w:rPr>
        <w:t>.</w:t>
      </w:r>
    </w:p>
    <w:p w:rsidR="00D827C7" w:rsidRPr="00833BD7" w:rsidRDefault="00D827C7" w:rsidP="00833BD7">
      <w:pPr>
        <w:spacing w:after="0"/>
        <w:rPr>
          <w:sz w:val="20"/>
          <w:szCs w:val="20"/>
        </w:rPr>
      </w:pPr>
    </w:p>
    <w:p w:rsidR="00D827C7" w:rsidRPr="00833BD7" w:rsidRDefault="00D827C7" w:rsidP="00833BD7">
      <w:pPr>
        <w:spacing w:after="0"/>
        <w:ind w:firstLine="540"/>
        <w:rPr>
          <w:sz w:val="20"/>
          <w:szCs w:val="20"/>
        </w:rPr>
      </w:pPr>
      <w:r w:rsidRPr="00833BD7">
        <w:rPr>
          <w:sz w:val="20"/>
          <w:szCs w:val="20"/>
        </w:rPr>
        <w:t>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в лице директора Коротких Михаила Николаевича, действующее на основании Устава, именуемое в дальнейшем Заказчик, с одной стороны, и ______________________________, именуемое (</w:t>
      </w:r>
      <w:proofErr w:type="spellStart"/>
      <w:r w:rsidRPr="00833BD7">
        <w:rPr>
          <w:sz w:val="20"/>
          <w:szCs w:val="20"/>
        </w:rPr>
        <w:t>ый</w:t>
      </w:r>
      <w:proofErr w:type="spellEnd"/>
      <w:r w:rsidRPr="00833BD7">
        <w:rPr>
          <w:sz w:val="20"/>
          <w:szCs w:val="20"/>
        </w:rPr>
        <w:t>) в дальнейшем «Исполнитель», в лице ________________________________________, действующего (ей) на основании ____________________________________________,с другой стороны, вместе именуемые в дальнейшем «Стороны», в соответствии с п. _5_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w:t>
      </w:r>
      <w:r w:rsidR="003A37D1">
        <w:rPr>
          <w:sz w:val="20"/>
          <w:szCs w:val="20"/>
        </w:rPr>
        <w:t xml:space="preserve"> </w:t>
      </w:r>
      <w:r w:rsidR="00FE0291" w:rsidRPr="00FE0291">
        <w:rPr>
          <w:sz w:val="20"/>
          <w:szCs w:val="20"/>
        </w:rPr>
        <w:t>26146290267874632010010010</w:t>
      </w:r>
      <w:r w:rsidR="00FE0291">
        <w:rPr>
          <w:sz w:val="20"/>
          <w:szCs w:val="20"/>
        </w:rPr>
        <w:t>40</w:t>
      </w:r>
      <w:r w:rsidR="00FE0291" w:rsidRPr="00FE0291">
        <w:rPr>
          <w:sz w:val="20"/>
          <w:szCs w:val="20"/>
        </w:rPr>
        <w:t>00000000</w:t>
      </w:r>
      <w:r w:rsidRPr="00833BD7">
        <w:rPr>
          <w:sz w:val="20"/>
          <w:szCs w:val="20"/>
        </w:rPr>
        <w:t>, заключили настоящий договор (далее также - Контракт) о нижеследующем:</w:t>
      </w:r>
    </w:p>
    <w:p w:rsidR="00D827C7" w:rsidRPr="00833BD7" w:rsidRDefault="00D827C7" w:rsidP="00833BD7">
      <w:pPr>
        <w:spacing w:after="0"/>
        <w:jc w:val="center"/>
        <w:rPr>
          <w:b/>
          <w:sz w:val="20"/>
          <w:szCs w:val="20"/>
        </w:rPr>
      </w:pPr>
    </w:p>
    <w:p w:rsidR="00D827C7" w:rsidRPr="00833BD7" w:rsidRDefault="00D827C7" w:rsidP="00833BD7">
      <w:pPr>
        <w:spacing w:after="0"/>
        <w:jc w:val="center"/>
        <w:rPr>
          <w:b/>
          <w:sz w:val="20"/>
          <w:szCs w:val="20"/>
        </w:rPr>
      </w:pPr>
      <w:r w:rsidRPr="00833BD7">
        <w:rPr>
          <w:b/>
          <w:sz w:val="20"/>
          <w:szCs w:val="20"/>
        </w:rPr>
        <w:t xml:space="preserve">1. ПРЕДМЕТ </w:t>
      </w:r>
      <w:r w:rsidR="00833BD7">
        <w:rPr>
          <w:b/>
          <w:sz w:val="20"/>
          <w:szCs w:val="20"/>
        </w:rPr>
        <w:t>ДОГОВОРА</w:t>
      </w:r>
    </w:p>
    <w:p w:rsidR="00D827C7" w:rsidRPr="00833BD7" w:rsidRDefault="00D827C7" w:rsidP="00833BD7">
      <w:pPr>
        <w:numPr>
          <w:ilvl w:val="1"/>
          <w:numId w:val="1"/>
        </w:numPr>
        <w:suppressAutoHyphens/>
        <w:spacing w:after="0"/>
        <w:ind w:left="0" w:firstLine="709"/>
        <w:rPr>
          <w:sz w:val="20"/>
          <w:szCs w:val="20"/>
        </w:rPr>
      </w:pPr>
      <w:r w:rsidRPr="00833BD7">
        <w:rPr>
          <w:sz w:val="20"/>
          <w:szCs w:val="20"/>
        </w:rPr>
        <w:t xml:space="preserve">Исполнитель обязуется </w:t>
      </w:r>
      <w:r w:rsidRPr="00833BD7">
        <w:rPr>
          <w:color w:val="000000"/>
          <w:sz w:val="20"/>
          <w:szCs w:val="20"/>
        </w:rPr>
        <w:t xml:space="preserve">оказывать услуги </w:t>
      </w:r>
      <w:r w:rsidRPr="00833BD7">
        <w:rPr>
          <w:sz w:val="20"/>
          <w:szCs w:val="20"/>
        </w:rPr>
        <w:t>по организации ежедневного трехразового питания студентов-инвалидов  (далее -  горячее питание), согласно Техническому заданию и Меню (Приложение №1).</w:t>
      </w:r>
    </w:p>
    <w:p w:rsidR="00D827C7" w:rsidRPr="00833BD7" w:rsidRDefault="00D827C7" w:rsidP="00833BD7">
      <w:pPr>
        <w:numPr>
          <w:ilvl w:val="1"/>
          <w:numId w:val="1"/>
        </w:numPr>
        <w:suppressAutoHyphens/>
        <w:spacing w:after="0"/>
        <w:ind w:left="0" w:firstLine="709"/>
        <w:rPr>
          <w:sz w:val="20"/>
          <w:szCs w:val="20"/>
        </w:rPr>
      </w:pPr>
      <w:r w:rsidRPr="00833BD7">
        <w:rPr>
          <w:sz w:val="20"/>
          <w:szCs w:val="20"/>
        </w:rPr>
        <w:t>Услуги оказываются по адресу: Курская область, г.Курск, ул. Карла Маркса, д. 23,.Заказчик обязуется принять и оплатить оказанные услуги в соответствии с условиями настоящего Контракта.</w:t>
      </w:r>
    </w:p>
    <w:p w:rsidR="00D827C7" w:rsidRPr="00833BD7" w:rsidRDefault="00D827C7" w:rsidP="00833BD7">
      <w:pPr>
        <w:numPr>
          <w:ilvl w:val="1"/>
          <w:numId w:val="1"/>
        </w:numPr>
        <w:suppressAutoHyphens/>
        <w:spacing w:after="0"/>
        <w:ind w:left="0" w:firstLine="709"/>
        <w:rPr>
          <w:sz w:val="20"/>
          <w:szCs w:val="20"/>
        </w:rPr>
      </w:pPr>
      <w:r w:rsidRPr="00833BD7">
        <w:rPr>
          <w:sz w:val="20"/>
          <w:szCs w:val="20"/>
        </w:rPr>
        <w:t>Организация горячего питания осуществляется в соответствии с заявками Заказчика и согласно меню.</w:t>
      </w:r>
    </w:p>
    <w:p w:rsidR="00D827C7" w:rsidRPr="00833BD7" w:rsidRDefault="00D827C7" w:rsidP="00833BD7">
      <w:pPr>
        <w:numPr>
          <w:ilvl w:val="1"/>
          <w:numId w:val="1"/>
        </w:numPr>
        <w:suppressAutoHyphens/>
        <w:spacing w:after="0"/>
        <w:ind w:left="0" w:firstLine="709"/>
        <w:rPr>
          <w:sz w:val="20"/>
          <w:szCs w:val="20"/>
        </w:rPr>
      </w:pPr>
      <w:r w:rsidRPr="00833BD7">
        <w:rPr>
          <w:sz w:val="20"/>
          <w:szCs w:val="20"/>
        </w:rPr>
        <w:t xml:space="preserve">Услуги оказываются в </w:t>
      </w:r>
      <w:r w:rsidR="00FE0291">
        <w:rPr>
          <w:sz w:val="20"/>
          <w:szCs w:val="20"/>
        </w:rPr>
        <w:t>октябре</w:t>
      </w:r>
      <w:r w:rsidRPr="00833BD7">
        <w:rPr>
          <w:sz w:val="20"/>
          <w:szCs w:val="20"/>
        </w:rPr>
        <w:t xml:space="preserve"> </w:t>
      </w:r>
      <w:smartTag w:uri="urn:schemas-microsoft-com:office:smarttags" w:element="metricconverter">
        <w:smartTagPr>
          <w:attr w:name="ProductID" w:val="2026 г"/>
        </w:smartTagPr>
        <w:r w:rsidRPr="00833BD7">
          <w:rPr>
            <w:sz w:val="20"/>
            <w:szCs w:val="20"/>
          </w:rPr>
          <w:t>202</w:t>
        </w:r>
        <w:r w:rsidR="00FE0291">
          <w:rPr>
            <w:sz w:val="20"/>
            <w:szCs w:val="20"/>
          </w:rPr>
          <w:t>6</w:t>
        </w:r>
        <w:r w:rsidRPr="00833BD7">
          <w:rPr>
            <w:sz w:val="20"/>
            <w:szCs w:val="20"/>
          </w:rPr>
          <w:t xml:space="preserve"> г</w:t>
        </w:r>
      </w:smartTag>
      <w:r w:rsidRPr="00833BD7">
        <w:rPr>
          <w:sz w:val="20"/>
          <w:szCs w:val="20"/>
        </w:rPr>
        <w:t>. Услуги оказываются ежедневно, без перерывов и выходных (праздничных) дней до момента выполнения полного объема оказания</w:t>
      </w:r>
      <w:r w:rsidR="00A520D8">
        <w:rPr>
          <w:sz w:val="20"/>
          <w:szCs w:val="20"/>
        </w:rPr>
        <w:t xml:space="preserve"> услуг. Начало оказания услуг: </w:t>
      </w:r>
      <w:r w:rsidR="003A37D1">
        <w:rPr>
          <w:sz w:val="20"/>
          <w:szCs w:val="20"/>
        </w:rPr>
        <w:t>0</w:t>
      </w:r>
      <w:r w:rsidRPr="00833BD7">
        <w:rPr>
          <w:sz w:val="20"/>
          <w:szCs w:val="20"/>
        </w:rPr>
        <w:t>1.1</w:t>
      </w:r>
      <w:r w:rsidR="00FE0291">
        <w:rPr>
          <w:sz w:val="20"/>
          <w:szCs w:val="20"/>
        </w:rPr>
        <w:t>0</w:t>
      </w:r>
      <w:r w:rsidRPr="00833BD7">
        <w:rPr>
          <w:sz w:val="20"/>
          <w:szCs w:val="20"/>
        </w:rPr>
        <w:t>.202</w:t>
      </w:r>
      <w:r w:rsidR="00FE0291">
        <w:rPr>
          <w:sz w:val="20"/>
          <w:szCs w:val="20"/>
        </w:rPr>
        <w:t>6</w:t>
      </w:r>
      <w:r w:rsidRPr="00833BD7">
        <w:rPr>
          <w:sz w:val="20"/>
          <w:szCs w:val="20"/>
        </w:rPr>
        <w:t xml:space="preserve"> г. Окончание оказания услуг </w:t>
      </w:r>
      <w:r w:rsidR="00FE0291">
        <w:rPr>
          <w:sz w:val="20"/>
          <w:szCs w:val="20"/>
        </w:rPr>
        <w:t>19</w:t>
      </w:r>
      <w:r w:rsidRPr="00833BD7">
        <w:rPr>
          <w:sz w:val="20"/>
          <w:szCs w:val="20"/>
        </w:rPr>
        <w:t>.1</w:t>
      </w:r>
      <w:r w:rsidR="00FE0291">
        <w:rPr>
          <w:sz w:val="20"/>
          <w:szCs w:val="20"/>
        </w:rPr>
        <w:t>0</w:t>
      </w:r>
      <w:r w:rsidRPr="00833BD7">
        <w:rPr>
          <w:sz w:val="20"/>
          <w:szCs w:val="20"/>
        </w:rPr>
        <w:t>.202</w:t>
      </w:r>
      <w:r w:rsidR="00FE0291">
        <w:rPr>
          <w:sz w:val="20"/>
          <w:szCs w:val="20"/>
        </w:rPr>
        <w:t>6</w:t>
      </w:r>
      <w:r w:rsidRPr="00833BD7">
        <w:rPr>
          <w:sz w:val="20"/>
          <w:szCs w:val="20"/>
        </w:rPr>
        <w:t xml:space="preserve"> г. (включительно).</w:t>
      </w:r>
    </w:p>
    <w:p w:rsidR="00D827C7" w:rsidRPr="00833BD7" w:rsidRDefault="00D827C7" w:rsidP="00833BD7">
      <w:pPr>
        <w:spacing w:after="0"/>
        <w:rPr>
          <w:sz w:val="20"/>
          <w:szCs w:val="20"/>
        </w:rPr>
      </w:pPr>
    </w:p>
    <w:p w:rsidR="00D827C7" w:rsidRPr="00833BD7" w:rsidRDefault="00D827C7" w:rsidP="00833BD7">
      <w:pPr>
        <w:spacing w:after="0"/>
        <w:ind w:left="432"/>
        <w:jc w:val="center"/>
        <w:rPr>
          <w:b/>
          <w:sz w:val="20"/>
          <w:szCs w:val="20"/>
        </w:rPr>
      </w:pPr>
      <w:r w:rsidRPr="00833BD7">
        <w:rPr>
          <w:b/>
          <w:sz w:val="20"/>
          <w:szCs w:val="20"/>
        </w:rPr>
        <w:t>2.  ПОРЯДОК И СРОКИ ПРИЕМКИ ОКАЗАННЫХ УСЛУГ</w:t>
      </w:r>
    </w:p>
    <w:p w:rsidR="00D827C7" w:rsidRPr="00833BD7" w:rsidRDefault="00D827C7" w:rsidP="00833BD7">
      <w:pPr>
        <w:tabs>
          <w:tab w:val="num" w:pos="0"/>
        </w:tabs>
        <w:spacing w:after="0"/>
        <w:ind w:firstLine="720"/>
        <w:rPr>
          <w:sz w:val="20"/>
          <w:szCs w:val="20"/>
        </w:rPr>
      </w:pPr>
      <w:r w:rsidRPr="00833BD7">
        <w:rPr>
          <w:sz w:val="20"/>
          <w:szCs w:val="20"/>
        </w:rPr>
        <w:t xml:space="preserve">2.1. Результат приемки оказанных услуг оформляется Актом оказанных услуг. </w:t>
      </w:r>
    </w:p>
    <w:p w:rsidR="00D827C7" w:rsidRPr="00833BD7" w:rsidRDefault="00D827C7" w:rsidP="00833BD7">
      <w:pPr>
        <w:pStyle w:val="Heading2"/>
        <w:spacing w:after="0"/>
        <w:ind w:firstLine="709"/>
        <w:jc w:val="both"/>
        <w:rPr>
          <w:b w:val="0"/>
          <w:sz w:val="20"/>
        </w:rPr>
      </w:pPr>
      <w:r w:rsidRPr="00833BD7">
        <w:rPr>
          <w:b w:val="0"/>
          <w:sz w:val="20"/>
        </w:rPr>
        <w:t>2.2. Исполнитель</w:t>
      </w:r>
      <w:r w:rsidR="00FE0291">
        <w:rPr>
          <w:b w:val="0"/>
          <w:sz w:val="20"/>
        </w:rPr>
        <w:t xml:space="preserve"> в течение 5 рабочих дней после оказания услуг</w:t>
      </w:r>
      <w:r w:rsidRPr="00833BD7">
        <w:rPr>
          <w:b w:val="0"/>
          <w:sz w:val="20"/>
        </w:rPr>
        <w:t xml:space="preserve"> составляет и представляет Заказчику Акт оказанных услуг в двух экземплярах. Заказчик в течение </w:t>
      </w:r>
      <w:r w:rsidR="00FE0291">
        <w:rPr>
          <w:b w:val="0"/>
          <w:sz w:val="20"/>
        </w:rPr>
        <w:t>5</w:t>
      </w:r>
      <w:r w:rsidRPr="00833BD7">
        <w:rPr>
          <w:b w:val="0"/>
          <w:sz w:val="20"/>
        </w:rPr>
        <w:t xml:space="preserve"> рабоч</w:t>
      </w:r>
      <w:r w:rsidR="00FE0291">
        <w:rPr>
          <w:b w:val="0"/>
          <w:sz w:val="20"/>
        </w:rPr>
        <w:t>их</w:t>
      </w:r>
      <w:r w:rsidRPr="00833BD7">
        <w:rPr>
          <w:b w:val="0"/>
          <w:sz w:val="20"/>
        </w:rPr>
        <w:t xml:space="preserve"> дн</w:t>
      </w:r>
      <w:r w:rsidR="00FE0291">
        <w:rPr>
          <w:b w:val="0"/>
          <w:sz w:val="20"/>
        </w:rPr>
        <w:t>ей</w:t>
      </w:r>
      <w:r w:rsidRPr="00833BD7">
        <w:rPr>
          <w:b w:val="0"/>
          <w:sz w:val="20"/>
        </w:rPr>
        <w:t xml:space="preserve"> обязан подписать Акт оказанных услуг, либо представить свои мотивированные возражения.</w:t>
      </w:r>
    </w:p>
    <w:p w:rsidR="00D827C7" w:rsidRDefault="00D827C7" w:rsidP="00833BD7">
      <w:pPr>
        <w:spacing w:after="0"/>
        <w:ind w:firstLine="709"/>
        <w:rPr>
          <w:sz w:val="20"/>
          <w:szCs w:val="20"/>
        </w:rPr>
      </w:pPr>
      <w:r w:rsidRPr="00833BD7">
        <w:rPr>
          <w:sz w:val="20"/>
          <w:szCs w:val="20"/>
        </w:rPr>
        <w:t>2.3. Услуги считаются оказанными Исполнителем и принятыми Заказчиком с момента подписания сторонами Акта оказанных услуг.</w:t>
      </w:r>
    </w:p>
    <w:p w:rsidR="001E2219" w:rsidRPr="00833BD7" w:rsidRDefault="001E2219" w:rsidP="00833BD7">
      <w:pPr>
        <w:spacing w:after="0"/>
        <w:ind w:firstLine="709"/>
        <w:rPr>
          <w:sz w:val="20"/>
          <w:szCs w:val="20"/>
        </w:rPr>
      </w:pPr>
      <w:r>
        <w:rPr>
          <w:sz w:val="20"/>
          <w:szCs w:val="20"/>
        </w:rPr>
        <w:t>2.4. Приемка осуществляется без присутствия Исполнителя.</w:t>
      </w:r>
    </w:p>
    <w:p w:rsidR="00D827C7" w:rsidRPr="00833BD7" w:rsidRDefault="00D827C7" w:rsidP="00833BD7">
      <w:pPr>
        <w:spacing w:after="0"/>
        <w:ind w:firstLine="709"/>
        <w:rPr>
          <w:sz w:val="20"/>
          <w:szCs w:val="20"/>
        </w:rPr>
      </w:pPr>
    </w:p>
    <w:p w:rsidR="00D827C7" w:rsidRPr="00833BD7" w:rsidRDefault="00D827C7" w:rsidP="00833BD7">
      <w:pPr>
        <w:spacing w:after="0"/>
        <w:ind w:firstLine="540"/>
        <w:jc w:val="center"/>
        <w:rPr>
          <w:b/>
          <w:sz w:val="20"/>
          <w:szCs w:val="20"/>
        </w:rPr>
      </w:pPr>
      <w:r w:rsidRPr="00833BD7">
        <w:rPr>
          <w:b/>
          <w:sz w:val="20"/>
          <w:szCs w:val="20"/>
        </w:rPr>
        <w:t>3. ЦЕНА КОНТРАКТА И ПОРЯДОК РАСЧЕТОВ</w:t>
      </w:r>
    </w:p>
    <w:p w:rsidR="00D827C7" w:rsidRPr="00833BD7" w:rsidRDefault="00D827C7" w:rsidP="00833BD7">
      <w:pPr>
        <w:spacing w:after="0"/>
        <w:ind w:firstLine="709"/>
        <w:rPr>
          <w:sz w:val="20"/>
          <w:szCs w:val="20"/>
        </w:rPr>
      </w:pPr>
      <w:r w:rsidRPr="00833BD7">
        <w:rPr>
          <w:sz w:val="20"/>
          <w:szCs w:val="20"/>
        </w:rPr>
        <w:t xml:space="preserve">3.1. Цена единицы услуги составляет </w:t>
      </w:r>
      <w:r w:rsidR="00AB34E9" w:rsidRPr="00833BD7">
        <w:rPr>
          <w:sz w:val="20"/>
          <w:szCs w:val="20"/>
        </w:rPr>
        <w:t>______</w:t>
      </w:r>
      <w:r w:rsidRPr="00833BD7">
        <w:rPr>
          <w:sz w:val="20"/>
          <w:szCs w:val="20"/>
        </w:rPr>
        <w:t xml:space="preserve"> руб</w:t>
      </w:r>
      <w:r w:rsidR="00AB34E9" w:rsidRPr="00833BD7">
        <w:rPr>
          <w:sz w:val="20"/>
          <w:szCs w:val="20"/>
        </w:rPr>
        <w:t>.</w:t>
      </w:r>
      <w:r w:rsidRPr="00833BD7">
        <w:rPr>
          <w:sz w:val="20"/>
          <w:szCs w:val="20"/>
        </w:rPr>
        <w:t xml:space="preserve"> </w:t>
      </w:r>
      <w:r w:rsidR="00AB34E9" w:rsidRPr="00833BD7">
        <w:rPr>
          <w:sz w:val="20"/>
          <w:szCs w:val="20"/>
        </w:rPr>
        <w:t>____</w:t>
      </w:r>
      <w:r w:rsidRPr="00833BD7">
        <w:rPr>
          <w:sz w:val="20"/>
          <w:szCs w:val="20"/>
        </w:rPr>
        <w:t xml:space="preserve"> коп.</w:t>
      </w:r>
    </w:p>
    <w:p w:rsidR="00D827C7" w:rsidRPr="00833BD7" w:rsidRDefault="00D827C7" w:rsidP="00833BD7">
      <w:pPr>
        <w:spacing w:after="0"/>
        <w:ind w:firstLine="720"/>
        <w:rPr>
          <w:sz w:val="20"/>
          <w:szCs w:val="20"/>
        </w:rPr>
      </w:pPr>
      <w:r w:rsidRPr="00833BD7">
        <w:rPr>
          <w:sz w:val="20"/>
          <w:szCs w:val="20"/>
        </w:rPr>
        <w:t xml:space="preserve">Под единицей услуги понимается стоимость услуги по организации ежедневного трехразового горячего питания  на 1 человеко-день питания согласно меню. Количество - </w:t>
      </w:r>
      <w:r w:rsidR="00FE0291">
        <w:rPr>
          <w:sz w:val="20"/>
          <w:szCs w:val="20"/>
        </w:rPr>
        <w:t>1767</w:t>
      </w:r>
      <w:r w:rsidRPr="00833BD7">
        <w:rPr>
          <w:sz w:val="20"/>
          <w:szCs w:val="20"/>
        </w:rPr>
        <w:t xml:space="preserve"> человеко-дней питания.</w:t>
      </w:r>
    </w:p>
    <w:p w:rsidR="00D827C7" w:rsidRPr="00833BD7" w:rsidRDefault="00D827C7" w:rsidP="00833BD7">
      <w:pPr>
        <w:spacing w:after="0"/>
        <w:ind w:firstLine="709"/>
        <w:rPr>
          <w:sz w:val="20"/>
          <w:szCs w:val="20"/>
        </w:rPr>
      </w:pPr>
      <w:r w:rsidRPr="00833BD7">
        <w:rPr>
          <w:sz w:val="20"/>
          <w:szCs w:val="20"/>
        </w:rPr>
        <w:t xml:space="preserve">3.2. Цена Договора и составляет </w:t>
      </w:r>
      <w:r w:rsidR="00AB34E9" w:rsidRPr="00833BD7">
        <w:rPr>
          <w:sz w:val="20"/>
          <w:szCs w:val="20"/>
        </w:rPr>
        <w:t>_________</w:t>
      </w:r>
      <w:r w:rsidRPr="00833BD7">
        <w:rPr>
          <w:sz w:val="20"/>
          <w:szCs w:val="20"/>
        </w:rPr>
        <w:t xml:space="preserve"> руб</w:t>
      </w:r>
      <w:r w:rsidR="00AB34E9" w:rsidRPr="00833BD7">
        <w:rPr>
          <w:sz w:val="20"/>
          <w:szCs w:val="20"/>
        </w:rPr>
        <w:t>.</w:t>
      </w:r>
      <w:r w:rsidRPr="00833BD7">
        <w:rPr>
          <w:sz w:val="20"/>
          <w:szCs w:val="20"/>
        </w:rPr>
        <w:t xml:space="preserve"> </w:t>
      </w:r>
      <w:r w:rsidR="00AB34E9" w:rsidRPr="00833BD7">
        <w:rPr>
          <w:sz w:val="20"/>
          <w:szCs w:val="20"/>
        </w:rPr>
        <w:t>____</w:t>
      </w:r>
      <w:r w:rsidRPr="00833BD7">
        <w:rPr>
          <w:sz w:val="20"/>
          <w:szCs w:val="20"/>
        </w:rPr>
        <w:t xml:space="preserve"> коп.</w:t>
      </w:r>
    </w:p>
    <w:p w:rsidR="00D827C7" w:rsidRPr="00833BD7" w:rsidRDefault="00D827C7" w:rsidP="00833BD7">
      <w:pPr>
        <w:spacing w:after="0"/>
        <w:ind w:firstLine="709"/>
        <w:rPr>
          <w:sz w:val="20"/>
          <w:szCs w:val="20"/>
        </w:rPr>
      </w:pPr>
      <w:r w:rsidRPr="00833BD7">
        <w:rPr>
          <w:sz w:val="20"/>
          <w:szCs w:val="20"/>
        </w:rPr>
        <w:t xml:space="preserve"> 3.3. Цена Договора является твердой и определяется на весь срок исполнения Контракта. Изменение цены допускается только в случаях, предусмотренных законодательством РФ и настоящим Договором.</w:t>
      </w:r>
    </w:p>
    <w:p w:rsidR="00D827C7" w:rsidRPr="00833BD7" w:rsidRDefault="00D827C7" w:rsidP="00833BD7">
      <w:pPr>
        <w:spacing w:after="0"/>
        <w:ind w:firstLine="709"/>
        <w:rPr>
          <w:sz w:val="20"/>
          <w:szCs w:val="20"/>
        </w:rPr>
      </w:pPr>
      <w:r w:rsidRPr="00833BD7">
        <w:rPr>
          <w:sz w:val="20"/>
          <w:szCs w:val="20"/>
        </w:rPr>
        <w:t xml:space="preserve"> 3.4. Цена Договора включает все расходы Исполнителя на оказание услуг, в том числе: расходы на приобретение продуктов питания, транспортировку, приготовление готовых блюд, страхование, уплату таможенных пошлин, налогов и других обязательных платежей.</w:t>
      </w:r>
    </w:p>
    <w:p w:rsidR="00D827C7" w:rsidRPr="00833BD7" w:rsidRDefault="00D827C7" w:rsidP="00833BD7">
      <w:pPr>
        <w:tabs>
          <w:tab w:val="left" w:pos="1276"/>
          <w:tab w:val="left" w:pos="1560"/>
        </w:tabs>
        <w:spacing w:after="0"/>
        <w:ind w:firstLine="709"/>
        <w:rPr>
          <w:sz w:val="20"/>
          <w:szCs w:val="20"/>
        </w:rPr>
      </w:pPr>
      <w:r w:rsidRPr="00833BD7">
        <w:rPr>
          <w:sz w:val="20"/>
          <w:szCs w:val="20"/>
        </w:rPr>
        <w:t xml:space="preserve"> 3.5. Источник финансирования: средства федерального бюджета.</w:t>
      </w:r>
    </w:p>
    <w:p w:rsidR="00D827C7" w:rsidRPr="00833BD7" w:rsidRDefault="00D827C7" w:rsidP="00833BD7">
      <w:pPr>
        <w:pStyle w:val="a"/>
        <w:ind w:firstLine="708"/>
        <w:rPr>
          <w:rFonts w:ascii="Times New Roman" w:hAnsi="Times New Roman"/>
          <w:sz w:val="20"/>
          <w:szCs w:val="20"/>
        </w:rPr>
      </w:pPr>
      <w:r w:rsidRPr="00833BD7">
        <w:rPr>
          <w:rFonts w:ascii="Times New Roman" w:hAnsi="Times New Roman"/>
          <w:sz w:val="20"/>
          <w:szCs w:val="20"/>
        </w:rPr>
        <w:t xml:space="preserve">3.6.Безналичный расчет. Аванс не предусмотрен. Оплата в течение </w:t>
      </w:r>
      <w:r w:rsidR="00FE0291">
        <w:rPr>
          <w:rFonts w:ascii="Times New Roman" w:hAnsi="Times New Roman"/>
          <w:sz w:val="20"/>
          <w:szCs w:val="20"/>
        </w:rPr>
        <w:t>7 рабочих</w:t>
      </w:r>
      <w:r w:rsidRPr="00833BD7">
        <w:rPr>
          <w:rFonts w:ascii="Times New Roman" w:hAnsi="Times New Roman"/>
          <w:sz w:val="20"/>
          <w:szCs w:val="20"/>
        </w:rPr>
        <w:t xml:space="preserve"> дней после </w:t>
      </w:r>
      <w:r w:rsidR="00FE0291">
        <w:rPr>
          <w:rFonts w:ascii="Times New Roman" w:hAnsi="Times New Roman"/>
          <w:sz w:val="20"/>
          <w:szCs w:val="20"/>
        </w:rPr>
        <w:t>подписания</w:t>
      </w:r>
      <w:r w:rsidRPr="00833BD7">
        <w:rPr>
          <w:rFonts w:ascii="Times New Roman" w:hAnsi="Times New Roman"/>
          <w:sz w:val="20"/>
          <w:szCs w:val="20"/>
        </w:rPr>
        <w:t xml:space="preserve"> соответствующих документов на оплату.</w:t>
      </w:r>
    </w:p>
    <w:p w:rsidR="00D827C7" w:rsidRPr="00833BD7" w:rsidRDefault="00D827C7" w:rsidP="00833BD7">
      <w:pPr>
        <w:tabs>
          <w:tab w:val="left" w:pos="1276"/>
          <w:tab w:val="left" w:pos="1560"/>
        </w:tabs>
        <w:spacing w:after="0"/>
        <w:ind w:firstLine="709"/>
        <w:rPr>
          <w:sz w:val="20"/>
          <w:szCs w:val="20"/>
        </w:rPr>
      </w:pPr>
      <w:r w:rsidRPr="00833BD7">
        <w:rPr>
          <w:sz w:val="20"/>
          <w:szCs w:val="20"/>
        </w:rPr>
        <w:t>3.7. Оплата оказанных услуг осуществляется по цене единицы услуги исходя из фактического количества дней оказания услуги и количества питающихся, определенного в соответствии с заявками Заказчика, в отчетном периоде.</w:t>
      </w:r>
    </w:p>
    <w:p w:rsidR="00D827C7" w:rsidRPr="00833BD7" w:rsidRDefault="00D827C7" w:rsidP="00833BD7">
      <w:pPr>
        <w:pStyle w:val="Heading2"/>
        <w:spacing w:after="0"/>
        <w:ind w:firstLine="709"/>
        <w:jc w:val="both"/>
        <w:rPr>
          <w:b w:val="0"/>
          <w:sz w:val="20"/>
        </w:rPr>
      </w:pPr>
      <w:bookmarkStart w:id="1" w:name="_ref_766899"/>
      <w:r w:rsidRPr="00833BD7">
        <w:rPr>
          <w:b w:val="0"/>
          <w:sz w:val="20"/>
        </w:rPr>
        <w:t>3.8. Расчеты по Договору осуществляются в безналичной форме платежными поручениями.</w:t>
      </w:r>
      <w:bookmarkStart w:id="2" w:name="_ref_769125"/>
      <w:bookmarkEnd w:id="1"/>
      <w:r w:rsidRPr="00833BD7">
        <w:rPr>
          <w:b w:val="0"/>
          <w:sz w:val="20"/>
        </w:rPr>
        <w:t xml:space="preserve"> Заказчик производит оплату на основании выставленного Исполнителем счета на оплату и подписанного Сторонами Акта оказанных услуг.</w:t>
      </w:r>
      <w:bookmarkEnd w:id="2"/>
    </w:p>
    <w:p w:rsidR="00D827C7" w:rsidRPr="00833BD7" w:rsidRDefault="00D827C7" w:rsidP="00833BD7">
      <w:pPr>
        <w:pStyle w:val="Heading2"/>
        <w:spacing w:after="0"/>
        <w:ind w:firstLine="709"/>
        <w:jc w:val="both"/>
        <w:rPr>
          <w:b w:val="0"/>
          <w:sz w:val="20"/>
        </w:rPr>
      </w:pPr>
      <w:bookmarkStart w:id="3" w:name="_ref_773513"/>
      <w:r w:rsidRPr="00833BD7">
        <w:rPr>
          <w:b w:val="0"/>
          <w:sz w:val="20"/>
        </w:rPr>
        <w:t>3.9. Обязательство Заказчика по оплате считается исполненным в момент зачисления денежных средств на расчетный счет Исполнителя.</w:t>
      </w:r>
      <w:bookmarkEnd w:id="3"/>
    </w:p>
    <w:p w:rsidR="00D827C7" w:rsidRPr="00833BD7" w:rsidRDefault="00D827C7" w:rsidP="00833BD7">
      <w:pPr>
        <w:spacing w:after="0"/>
        <w:ind w:firstLine="709"/>
        <w:rPr>
          <w:sz w:val="20"/>
          <w:szCs w:val="20"/>
        </w:rPr>
      </w:pPr>
      <w:r w:rsidRPr="00833BD7">
        <w:rPr>
          <w:sz w:val="20"/>
          <w:szCs w:val="20"/>
        </w:rPr>
        <w:t>3.10. Цена Договора может быть снижена по соглашению Сторон без изменения предусмотренных Контрактом объема услуг и иных условий исполнения Договора.</w:t>
      </w:r>
    </w:p>
    <w:p w:rsidR="00D827C7" w:rsidRPr="00833BD7" w:rsidRDefault="00D827C7" w:rsidP="00833BD7">
      <w:pPr>
        <w:spacing w:after="0"/>
        <w:ind w:firstLine="720"/>
        <w:rPr>
          <w:sz w:val="20"/>
          <w:szCs w:val="20"/>
        </w:rPr>
      </w:pPr>
      <w:r w:rsidRPr="00833BD7">
        <w:rPr>
          <w:sz w:val="20"/>
          <w:szCs w:val="20"/>
        </w:rPr>
        <w:t xml:space="preserve">3.11. Заказчик по согласованию с Исполнителем в ходе исполнения Договора вправе изменить не более чем на 10 % объем предусмотренных Договором услуг  при изменении потребности в услугах, на </w:t>
      </w:r>
      <w:r w:rsidRPr="00833BD7">
        <w:rPr>
          <w:sz w:val="20"/>
          <w:szCs w:val="20"/>
        </w:rPr>
        <w:lastRenderedPageBreak/>
        <w:t>оказание которых заключен Договор. При оказании дополнительного объема услуг Заказчик по согласованию с Исполнителем вправе изменить с учетом положения бюджетного законодательства РФ первоначальную цену Договора пропорционально объему таких услуг, но не более чем на 10 % от цены Договора, а при внесении соответствующих изменений в Договор в связи с сокращением потребности в оказании таких услуг Заказчик обязан изменить цену Договора указанным образом. Цена единицы дополнительно оказанных услуг и цена единицы услуг при сокращении потребности в оказании таких услуг определяются как частное от деления первоначальной цены Договора на предусмотренное в Договоре количество (объем) услуг.</w:t>
      </w:r>
    </w:p>
    <w:p w:rsidR="00D827C7" w:rsidRPr="00833BD7" w:rsidRDefault="00D827C7" w:rsidP="00833BD7">
      <w:pPr>
        <w:spacing w:after="0"/>
        <w:ind w:firstLine="709"/>
        <w:jc w:val="center"/>
        <w:rPr>
          <w:b/>
          <w:sz w:val="20"/>
          <w:szCs w:val="20"/>
        </w:rPr>
      </w:pPr>
    </w:p>
    <w:p w:rsidR="00D827C7" w:rsidRPr="00833BD7" w:rsidRDefault="00D827C7" w:rsidP="00833BD7">
      <w:pPr>
        <w:spacing w:after="0"/>
        <w:ind w:firstLine="540"/>
        <w:jc w:val="center"/>
        <w:rPr>
          <w:b/>
          <w:sz w:val="20"/>
          <w:szCs w:val="20"/>
        </w:rPr>
      </w:pPr>
      <w:r w:rsidRPr="00833BD7">
        <w:rPr>
          <w:b/>
          <w:sz w:val="20"/>
          <w:szCs w:val="20"/>
        </w:rPr>
        <w:t>4. ОБЯЗАТЕЛЬСТВА СТОРОН</w:t>
      </w:r>
    </w:p>
    <w:p w:rsidR="00D827C7" w:rsidRPr="00833BD7" w:rsidRDefault="00D827C7" w:rsidP="00833BD7">
      <w:pPr>
        <w:spacing w:after="0"/>
        <w:ind w:firstLine="709"/>
        <w:rPr>
          <w:b/>
          <w:sz w:val="20"/>
          <w:szCs w:val="20"/>
        </w:rPr>
      </w:pPr>
      <w:r w:rsidRPr="00833BD7">
        <w:rPr>
          <w:b/>
          <w:sz w:val="20"/>
          <w:szCs w:val="20"/>
        </w:rPr>
        <w:t xml:space="preserve"> 4.1. Исполнитель обязуется:</w:t>
      </w:r>
    </w:p>
    <w:p w:rsidR="00D827C7" w:rsidRPr="00833BD7" w:rsidRDefault="00D827C7" w:rsidP="00833BD7">
      <w:pPr>
        <w:spacing w:after="0"/>
        <w:ind w:firstLine="540"/>
        <w:rPr>
          <w:sz w:val="20"/>
          <w:szCs w:val="20"/>
        </w:rPr>
      </w:pPr>
      <w:r w:rsidRPr="00833BD7">
        <w:rPr>
          <w:sz w:val="20"/>
          <w:szCs w:val="20"/>
        </w:rPr>
        <w:t xml:space="preserve">   4.1.1. Организовывать питание обучающихся согласно заявкам Заказчика и в соответствии с утвержденным Заказчиком меню. </w:t>
      </w:r>
    </w:p>
    <w:p w:rsidR="00D827C7" w:rsidRPr="00833BD7" w:rsidRDefault="00D827C7" w:rsidP="00833BD7">
      <w:pPr>
        <w:spacing w:after="0"/>
        <w:ind w:firstLine="540"/>
        <w:rPr>
          <w:sz w:val="20"/>
          <w:szCs w:val="20"/>
        </w:rPr>
      </w:pPr>
      <w:r w:rsidRPr="00833BD7">
        <w:rPr>
          <w:sz w:val="20"/>
          <w:szCs w:val="20"/>
        </w:rPr>
        <w:t xml:space="preserve">   4.1.2. Осуществлять контроль за качеством оказываемых услуг.</w:t>
      </w:r>
    </w:p>
    <w:p w:rsidR="00D827C7" w:rsidRPr="00833BD7" w:rsidRDefault="00D827C7" w:rsidP="00833BD7">
      <w:pPr>
        <w:spacing w:after="0"/>
        <w:ind w:firstLine="540"/>
        <w:rPr>
          <w:sz w:val="20"/>
          <w:szCs w:val="20"/>
        </w:rPr>
      </w:pPr>
      <w:r w:rsidRPr="00833BD7">
        <w:rPr>
          <w:sz w:val="20"/>
          <w:szCs w:val="20"/>
        </w:rPr>
        <w:t xml:space="preserve">   4.1.3. Ежедневно размещать меню на день в помещении столовой в месте, определенном Заказчиком.</w:t>
      </w:r>
    </w:p>
    <w:p w:rsidR="00D827C7" w:rsidRPr="00833BD7" w:rsidRDefault="00D827C7" w:rsidP="00833BD7">
      <w:pPr>
        <w:tabs>
          <w:tab w:val="left" w:pos="1440"/>
        </w:tabs>
        <w:spacing w:after="0"/>
        <w:ind w:firstLine="540"/>
        <w:rPr>
          <w:sz w:val="20"/>
          <w:szCs w:val="20"/>
        </w:rPr>
      </w:pPr>
      <w:r w:rsidRPr="00833BD7">
        <w:rPr>
          <w:sz w:val="20"/>
          <w:szCs w:val="20"/>
        </w:rPr>
        <w:t xml:space="preserve">   4.1.4. Укомплектовать столовую Заказчика необходимыми  квалифицированными  кадрами (работниками пищеблока), состоящими в штате Исполнителя.</w:t>
      </w:r>
    </w:p>
    <w:p w:rsidR="00D827C7" w:rsidRPr="00833BD7" w:rsidRDefault="00D827C7" w:rsidP="00833BD7">
      <w:pPr>
        <w:tabs>
          <w:tab w:val="left" w:pos="284"/>
          <w:tab w:val="left" w:pos="540"/>
        </w:tabs>
        <w:spacing w:after="0"/>
        <w:ind w:firstLine="540"/>
        <w:rPr>
          <w:sz w:val="20"/>
          <w:szCs w:val="20"/>
        </w:rPr>
      </w:pPr>
      <w:r w:rsidRPr="00833BD7">
        <w:rPr>
          <w:sz w:val="20"/>
          <w:szCs w:val="20"/>
        </w:rPr>
        <w:t xml:space="preserve">   4.1.5. За счет собственных средств обеспечить прохождение работниками пищеблока медицинских и профилактических осмотров.</w:t>
      </w:r>
    </w:p>
    <w:p w:rsidR="00D827C7" w:rsidRPr="00833BD7" w:rsidRDefault="00D827C7" w:rsidP="00833BD7">
      <w:pPr>
        <w:tabs>
          <w:tab w:val="left" w:pos="284"/>
          <w:tab w:val="left" w:pos="540"/>
          <w:tab w:val="left" w:pos="1260"/>
        </w:tabs>
        <w:spacing w:after="0"/>
        <w:ind w:firstLine="540"/>
        <w:rPr>
          <w:sz w:val="20"/>
          <w:szCs w:val="20"/>
        </w:rPr>
      </w:pPr>
      <w:r w:rsidRPr="00833BD7">
        <w:rPr>
          <w:sz w:val="20"/>
          <w:szCs w:val="20"/>
        </w:rPr>
        <w:t xml:space="preserve">   4.1.6. Обеспечить работников пищеблока специальной одеждой в соответствии с действующими нормами оснащения. </w:t>
      </w:r>
    </w:p>
    <w:p w:rsidR="00D827C7" w:rsidRPr="00833BD7" w:rsidRDefault="00D827C7" w:rsidP="00833BD7">
      <w:pPr>
        <w:tabs>
          <w:tab w:val="left" w:pos="284"/>
          <w:tab w:val="left" w:pos="540"/>
          <w:tab w:val="left" w:pos="1260"/>
        </w:tabs>
        <w:spacing w:after="0"/>
        <w:ind w:firstLine="720"/>
        <w:rPr>
          <w:sz w:val="20"/>
          <w:szCs w:val="20"/>
        </w:rPr>
      </w:pPr>
      <w:r w:rsidRPr="00833BD7">
        <w:rPr>
          <w:sz w:val="20"/>
          <w:szCs w:val="20"/>
        </w:rPr>
        <w:t>4.1.7. Обеспечить сохранность и правильную эксплуатацию оборудования и помещений Заказчика, переданного Исполнителю во временное пользование на период действия Контракта, содержать его в  технически исправном и надлежащем санитарном состоянии. Исполнитель не может использовать помещение столовой и иное имущество, предоставленное ему Заказчиком, для оказания услуг третьим лицам.</w:t>
      </w:r>
    </w:p>
    <w:p w:rsidR="00D827C7" w:rsidRPr="00833BD7" w:rsidRDefault="00D827C7" w:rsidP="00833BD7">
      <w:pPr>
        <w:tabs>
          <w:tab w:val="left" w:pos="284"/>
          <w:tab w:val="left" w:pos="540"/>
        </w:tabs>
        <w:spacing w:after="0"/>
        <w:ind w:firstLine="540"/>
        <w:rPr>
          <w:sz w:val="20"/>
          <w:szCs w:val="20"/>
        </w:rPr>
      </w:pPr>
      <w:r w:rsidRPr="00833BD7">
        <w:rPr>
          <w:sz w:val="20"/>
          <w:szCs w:val="20"/>
        </w:rPr>
        <w:t xml:space="preserve">   4.1.7. Обеспечить соблюдение работниками пищеблока правил пожарной, электрической безопасности и охраны труда, а также правил трудового распорядка, пропускного режима, установленных Заказчиком.</w:t>
      </w:r>
    </w:p>
    <w:p w:rsidR="00D827C7" w:rsidRPr="00833BD7" w:rsidRDefault="00D827C7" w:rsidP="00833BD7">
      <w:pPr>
        <w:tabs>
          <w:tab w:val="left" w:pos="284"/>
          <w:tab w:val="left" w:pos="540"/>
        </w:tabs>
        <w:spacing w:after="0"/>
        <w:ind w:firstLine="540"/>
        <w:rPr>
          <w:sz w:val="20"/>
          <w:szCs w:val="20"/>
        </w:rPr>
      </w:pPr>
      <w:r w:rsidRPr="00833BD7">
        <w:rPr>
          <w:sz w:val="20"/>
          <w:szCs w:val="20"/>
        </w:rPr>
        <w:t xml:space="preserve">   4.1.8. Обеспечить строгое соблюдение:</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правил доставки и приемки продуктов питания;</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требований к кулинарной обработке пищевых продуктов;</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условий, сроков хранения и приготовления пищевых продуктов и кулинарных изделий;</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рецептур блюд и норм вложения сырья в соответствии с нормативно-технической документацией;</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xml:space="preserve">  - санитарных правил содержания производственных помещений пищеблока;</w:t>
      </w:r>
    </w:p>
    <w:p w:rsidR="00D827C7" w:rsidRPr="00833BD7" w:rsidRDefault="00D827C7" w:rsidP="00833BD7">
      <w:pPr>
        <w:pStyle w:val="21"/>
        <w:tabs>
          <w:tab w:val="left" w:pos="284"/>
          <w:tab w:val="left" w:pos="540"/>
        </w:tabs>
        <w:spacing w:after="0"/>
        <w:ind w:left="0" w:firstLine="0"/>
        <w:rPr>
          <w:sz w:val="20"/>
          <w:szCs w:val="20"/>
        </w:rPr>
      </w:pPr>
      <w:r w:rsidRPr="00833BD7">
        <w:rPr>
          <w:sz w:val="20"/>
          <w:szCs w:val="20"/>
        </w:rPr>
        <w:t xml:space="preserve"> - беспрепятственного доступа представителей Заказчика во все помещения пищеблока для контроля за качеством приготовления блюд;</w:t>
      </w:r>
    </w:p>
    <w:p w:rsidR="00D827C7" w:rsidRDefault="00D827C7" w:rsidP="00833BD7">
      <w:pPr>
        <w:pStyle w:val="21"/>
        <w:tabs>
          <w:tab w:val="left" w:pos="284"/>
          <w:tab w:val="left" w:pos="540"/>
        </w:tabs>
        <w:spacing w:after="0"/>
        <w:ind w:left="0" w:firstLine="0"/>
        <w:rPr>
          <w:sz w:val="20"/>
          <w:szCs w:val="20"/>
        </w:rPr>
      </w:pPr>
      <w:r w:rsidRPr="00833BD7">
        <w:rPr>
          <w:sz w:val="20"/>
          <w:szCs w:val="20"/>
        </w:rPr>
        <w:t>- хранения, на срок действия настоящего Контракта, документов на поставку продуктов питания для приготовления блюд, включая  документы, подтверждающие качество продуктов питания.</w:t>
      </w:r>
    </w:p>
    <w:p w:rsidR="00D827C7" w:rsidRPr="00833BD7" w:rsidRDefault="00D827C7" w:rsidP="00833BD7">
      <w:pPr>
        <w:pStyle w:val="21"/>
        <w:tabs>
          <w:tab w:val="left" w:pos="284"/>
          <w:tab w:val="left" w:pos="540"/>
        </w:tabs>
        <w:spacing w:after="0"/>
        <w:ind w:left="0" w:firstLine="0"/>
        <w:rPr>
          <w:sz w:val="20"/>
          <w:szCs w:val="20"/>
        </w:rPr>
      </w:pPr>
      <w:r w:rsidRPr="00833BD7">
        <w:rPr>
          <w:sz w:val="20"/>
          <w:szCs w:val="20"/>
        </w:rPr>
        <w:tab/>
      </w:r>
      <w:r w:rsidRPr="00833BD7">
        <w:rPr>
          <w:sz w:val="20"/>
          <w:szCs w:val="20"/>
        </w:rPr>
        <w:tab/>
        <w:t>4.1.</w:t>
      </w:r>
      <w:r w:rsidR="003F64C3">
        <w:rPr>
          <w:sz w:val="20"/>
          <w:szCs w:val="20"/>
        </w:rPr>
        <w:t>9</w:t>
      </w:r>
      <w:r w:rsidRPr="00833BD7">
        <w:rPr>
          <w:sz w:val="20"/>
          <w:szCs w:val="20"/>
        </w:rPr>
        <w:t>. Выполнять иные обязанности, предусмотренные Договором и Техническим заданием (Приложение №1).</w:t>
      </w:r>
    </w:p>
    <w:p w:rsidR="00D827C7" w:rsidRPr="00833BD7" w:rsidRDefault="00D827C7" w:rsidP="00833BD7">
      <w:pPr>
        <w:spacing w:after="0"/>
        <w:ind w:firstLine="567"/>
        <w:rPr>
          <w:b/>
          <w:sz w:val="20"/>
          <w:szCs w:val="20"/>
        </w:rPr>
      </w:pPr>
      <w:r w:rsidRPr="00833BD7">
        <w:rPr>
          <w:b/>
          <w:sz w:val="20"/>
          <w:szCs w:val="20"/>
        </w:rPr>
        <w:t xml:space="preserve">   4.2. Заказчик обязуется:</w:t>
      </w:r>
    </w:p>
    <w:p w:rsidR="00D827C7" w:rsidRPr="00833BD7" w:rsidRDefault="00D827C7" w:rsidP="00833BD7">
      <w:pPr>
        <w:spacing w:after="0"/>
        <w:ind w:firstLine="539"/>
        <w:rPr>
          <w:sz w:val="20"/>
          <w:szCs w:val="20"/>
        </w:rPr>
      </w:pPr>
      <w:r w:rsidRPr="00833BD7">
        <w:rPr>
          <w:sz w:val="20"/>
          <w:szCs w:val="20"/>
        </w:rPr>
        <w:t xml:space="preserve">   4.2.1. Создать все необходимые условия Исполнителю для максимально эффективного оказания им услуг по организации питания в образовательном учреждении.</w:t>
      </w:r>
    </w:p>
    <w:p w:rsidR="00D827C7" w:rsidRPr="00833BD7" w:rsidRDefault="00D827C7" w:rsidP="00833BD7">
      <w:pPr>
        <w:spacing w:after="0"/>
        <w:ind w:firstLine="539"/>
        <w:rPr>
          <w:sz w:val="20"/>
          <w:szCs w:val="20"/>
        </w:rPr>
      </w:pPr>
      <w:r w:rsidRPr="00833BD7">
        <w:rPr>
          <w:sz w:val="20"/>
          <w:szCs w:val="20"/>
        </w:rPr>
        <w:t xml:space="preserve">   4.2.2. Принять и оплатить оказанные услуги в соответствии с условиями настоящего Контракта.</w:t>
      </w:r>
    </w:p>
    <w:p w:rsidR="00D827C7" w:rsidRPr="00833BD7" w:rsidRDefault="00D827C7" w:rsidP="00833BD7">
      <w:pPr>
        <w:spacing w:after="0"/>
        <w:ind w:firstLine="539"/>
        <w:rPr>
          <w:sz w:val="20"/>
          <w:szCs w:val="20"/>
        </w:rPr>
      </w:pPr>
      <w:r w:rsidRPr="00833BD7">
        <w:rPr>
          <w:sz w:val="20"/>
          <w:szCs w:val="20"/>
        </w:rPr>
        <w:t xml:space="preserve">   4.2.3. Безвозмездно предоставить в распоряжение Исполнителя специально оборудованные помещения Заказчика для приготовления горячего питания, а также имеющееся у Заказчика оборудование и иное имущество. Безвозмездно предоставлять Исполнителю право в необходимых для осуществления услуг по Контракту объемах использовать электроэнергию, холодное и горячее водоснабжение, отопление, канализацию.</w:t>
      </w:r>
    </w:p>
    <w:p w:rsidR="00D827C7" w:rsidRPr="00833BD7" w:rsidRDefault="00D827C7" w:rsidP="00833BD7">
      <w:pPr>
        <w:spacing w:after="0"/>
        <w:ind w:firstLine="539"/>
        <w:rPr>
          <w:sz w:val="20"/>
          <w:szCs w:val="20"/>
        </w:rPr>
      </w:pPr>
      <w:r w:rsidRPr="00833BD7">
        <w:rPr>
          <w:sz w:val="20"/>
          <w:szCs w:val="20"/>
        </w:rPr>
        <w:t xml:space="preserve">   4.2.4. Вести технический надзор и техническое обслуживание предоставленного Исполнителю оборудования.</w:t>
      </w:r>
    </w:p>
    <w:p w:rsidR="00D827C7" w:rsidRPr="00833BD7" w:rsidRDefault="00D827C7" w:rsidP="00833BD7">
      <w:pPr>
        <w:spacing w:after="0"/>
        <w:ind w:firstLine="539"/>
        <w:rPr>
          <w:sz w:val="20"/>
          <w:szCs w:val="20"/>
        </w:rPr>
      </w:pPr>
      <w:r w:rsidRPr="00833BD7">
        <w:rPr>
          <w:sz w:val="20"/>
          <w:szCs w:val="20"/>
        </w:rPr>
        <w:t xml:space="preserve">   4.2.5. Обеспечивать систематический контроль за соблюдением Исполнителем утвержденного Заказчиком меню.</w:t>
      </w:r>
    </w:p>
    <w:p w:rsidR="00D827C7" w:rsidRPr="00833BD7" w:rsidRDefault="00D827C7" w:rsidP="00833BD7">
      <w:pPr>
        <w:spacing w:after="0"/>
        <w:ind w:firstLine="539"/>
        <w:rPr>
          <w:sz w:val="20"/>
          <w:szCs w:val="20"/>
        </w:rPr>
      </w:pPr>
      <w:r w:rsidRPr="00833BD7">
        <w:rPr>
          <w:sz w:val="20"/>
          <w:szCs w:val="20"/>
        </w:rPr>
        <w:t xml:space="preserve">   4.2.6. Разрабатывать и осуществлять совместно с Исполнителем мероприятия по совершенствованию организации питания обучающихся, а также по совершенствованию культуры обслуживания.  </w:t>
      </w:r>
    </w:p>
    <w:p w:rsidR="00D827C7" w:rsidRDefault="00D827C7" w:rsidP="00833BD7">
      <w:pPr>
        <w:tabs>
          <w:tab w:val="left" w:pos="851"/>
        </w:tabs>
        <w:spacing w:after="0"/>
        <w:ind w:firstLine="539"/>
        <w:rPr>
          <w:sz w:val="20"/>
          <w:szCs w:val="20"/>
        </w:rPr>
      </w:pPr>
      <w:r w:rsidRPr="00833BD7">
        <w:rPr>
          <w:sz w:val="20"/>
          <w:szCs w:val="20"/>
        </w:rPr>
        <w:t xml:space="preserve">    4.2.7. Организовать своевременную подачу Исполнителю заявок, с указанием количества питающихся.</w:t>
      </w:r>
    </w:p>
    <w:p w:rsidR="003F64C3" w:rsidRPr="00F74BA7" w:rsidRDefault="003F64C3" w:rsidP="003F64C3">
      <w:pPr>
        <w:pStyle w:val="List"/>
        <w:ind w:left="12" w:firstLine="693"/>
        <w:jc w:val="both"/>
        <w:rPr>
          <w:rStyle w:val="FontStyle39"/>
        </w:rPr>
      </w:pPr>
      <w:r>
        <w:t>4.2.8. Составить</w:t>
      </w:r>
      <w:r w:rsidRPr="00F74BA7">
        <w:t xml:space="preserve"> Акт приемки товаров, работ, услуг (форма 0510452), утвержденный </w:t>
      </w:r>
      <w:r w:rsidRPr="00F74BA7">
        <w:rPr>
          <w:shd w:val="clear" w:color="auto" w:fill="FFFFFF"/>
        </w:rPr>
        <w:t xml:space="preserve">Приказом Минфина России от 15 апреля </w:t>
      </w:r>
      <w:smartTag w:uri="urn:schemas-microsoft-com:office:smarttags" w:element="metricconverter">
        <w:smartTagPr>
          <w:attr w:name="ProductID" w:val="2021 г"/>
        </w:smartTagPr>
        <w:r w:rsidRPr="00F74BA7">
          <w:rPr>
            <w:shd w:val="clear" w:color="auto" w:fill="FFFFFF"/>
          </w:rPr>
          <w:t>2021 г</w:t>
        </w:r>
      </w:smartTag>
      <w:r w:rsidRPr="00F74BA7">
        <w:rPr>
          <w:shd w:val="clear" w:color="auto" w:fill="FFFFFF"/>
        </w:rPr>
        <w:t>.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D827C7" w:rsidRPr="00833BD7" w:rsidRDefault="00D827C7" w:rsidP="00833BD7">
      <w:pPr>
        <w:pStyle w:val="21"/>
        <w:tabs>
          <w:tab w:val="left" w:pos="284"/>
          <w:tab w:val="left" w:pos="540"/>
        </w:tabs>
        <w:spacing w:after="0"/>
        <w:ind w:left="0" w:firstLine="0"/>
        <w:rPr>
          <w:sz w:val="20"/>
          <w:szCs w:val="20"/>
        </w:rPr>
      </w:pPr>
      <w:r w:rsidRPr="00833BD7">
        <w:rPr>
          <w:sz w:val="20"/>
          <w:szCs w:val="20"/>
        </w:rPr>
        <w:tab/>
      </w:r>
      <w:r w:rsidRPr="00833BD7">
        <w:rPr>
          <w:sz w:val="20"/>
          <w:szCs w:val="20"/>
        </w:rPr>
        <w:tab/>
        <w:t>4.2.</w:t>
      </w:r>
      <w:r w:rsidR="003F64C3">
        <w:rPr>
          <w:sz w:val="20"/>
          <w:szCs w:val="20"/>
        </w:rPr>
        <w:t>9</w:t>
      </w:r>
      <w:r w:rsidRPr="00833BD7">
        <w:rPr>
          <w:sz w:val="20"/>
          <w:szCs w:val="20"/>
        </w:rPr>
        <w:t>. Выполнять иные обязанности, предусмотренные Договором и Техническим заданием (Приложение №1).</w:t>
      </w:r>
    </w:p>
    <w:p w:rsidR="00D827C7" w:rsidRPr="00833BD7" w:rsidRDefault="00D827C7" w:rsidP="00833BD7">
      <w:pPr>
        <w:tabs>
          <w:tab w:val="left" w:pos="851"/>
        </w:tabs>
        <w:spacing w:after="0"/>
        <w:ind w:firstLine="539"/>
        <w:rPr>
          <w:sz w:val="20"/>
          <w:szCs w:val="20"/>
        </w:rPr>
      </w:pPr>
    </w:p>
    <w:p w:rsidR="00D827C7" w:rsidRPr="00833BD7" w:rsidRDefault="00D827C7" w:rsidP="00833BD7">
      <w:pPr>
        <w:spacing w:after="0"/>
        <w:ind w:firstLine="540"/>
        <w:jc w:val="center"/>
        <w:rPr>
          <w:b/>
          <w:sz w:val="20"/>
          <w:szCs w:val="20"/>
        </w:rPr>
      </w:pPr>
      <w:r w:rsidRPr="00833BD7">
        <w:rPr>
          <w:b/>
          <w:sz w:val="20"/>
          <w:szCs w:val="20"/>
        </w:rPr>
        <w:t>5.  КАЧЕСТВО УСЛУГ.  ГАРАНТИИ</w:t>
      </w:r>
    </w:p>
    <w:p w:rsidR="00D827C7" w:rsidRPr="00833BD7" w:rsidRDefault="00D827C7" w:rsidP="00833BD7">
      <w:pPr>
        <w:autoSpaceDE w:val="0"/>
        <w:spacing w:after="0"/>
        <w:rPr>
          <w:sz w:val="20"/>
          <w:szCs w:val="20"/>
        </w:rPr>
      </w:pPr>
      <w:r w:rsidRPr="00833BD7">
        <w:rPr>
          <w:sz w:val="20"/>
          <w:szCs w:val="20"/>
        </w:rPr>
        <w:tab/>
        <w:t xml:space="preserve">5.1. Осуществляемые Исполнителем услуги должны соответствовать требованиям, установленным действующими нормативами для данного вида услуг, в том числе требованиям к безопасности услуг. </w:t>
      </w:r>
    </w:p>
    <w:p w:rsidR="00D827C7" w:rsidRPr="00833BD7" w:rsidRDefault="00D827C7" w:rsidP="00833BD7">
      <w:pPr>
        <w:pStyle w:val="1"/>
        <w:spacing w:after="0"/>
        <w:ind w:firstLine="709"/>
        <w:rPr>
          <w:sz w:val="20"/>
          <w:szCs w:val="20"/>
        </w:rPr>
      </w:pPr>
      <w:r w:rsidRPr="00833BD7">
        <w:rPr>
          <w:sz w:val="20"/>
          <w:szCs w:val="20"/>
        </w:rPr>
        <w:t>5.2. Исполнитель гарантирует:</w:t>
      </w:r>
    </w:p>
    <w:p w:rsidR="00D827C7" w:rsidRPr="00833BD7" w:rsidRDefault="00D827C7" w:rsidP="00833BD7">
      <w:pPr>
        <w:pStyle w:val="1"/>
        <w:spacing w:after="0"/>
        <w:ind w:firstLine="709"/>
        <w:rPr>
          <w:sz w:val="20"/>
          <w:szCs w:val="20"/>
        </w:rPr>
      </w:pPr>
      <w:r w:rsidRPr="00833BD7">
        <w:rPr>
          <w:sz w:val="20"/>
          <w:szCs w:val="20"/>
        </w:rPr>
        <w:t>5.2.1. оказание услуг в строгом соответствии с условиями настоящего Контракта, действующими нормами и правилами, установленными законодательством и направленными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образовательных учреждениях;</w:t>
      </w:r>
    </w:p>
    <w:p w:rsidR="00D827C7" w:rsidRPr="00833BD7" w:rsidRDefault="00D827C7" w:rsidP="00833BD7">
      <w:pPr>
        <w:spacing w:after="0"/>
        <w:ind w:firstLine="708"/>
        <w:rPr>
          <w:sz w:val="20"/>
          <w:szCs w:val="20"/>
        </w:rPr>
      </w:pPr>
      <w:r w:rsidRPr="00833BD7">
        <w:rPr>
          <w:sz w:val="20"/>
          <w:szCs w:val="20"/>
        </w:rPr>
        <w:t>5.2.2. осуществление деятельности по оказанию услуг, являющихся предметом настоящего Контракта, в соответствии с требованиями, установленными действующим законодательством к лицам, осуществляющим оказание услуг соответствующего вида, в том числе в соответствии с:</w:t>
      </w:r>
    </w:p>
    <w:p w:rsidR="00D827C7" w:rsidRPr="00833BD7" w:rsidRDefault="00D827C7" w:rsidP="00833BD7">
      <w:pPr>
        <w:pStyle w:val="1"/>
        <w:spacing w:after="0"/>
        <w:ind w:firstLine="0"/>
        <w:rPr>
          <w:sz w:val="20"/>
          <w:szCs w:val="20"/>
        </w:rPr>
      </w:pPr>
      <w:r w:rsidRPr="00833BD7">
        <w:rPr>
          <w:sz w:val="20"/>
          <w:szCs w:val="20"/>
        </w:rPr>
        <w:t>- Федеральным законом от 02.01.2000г. № 29-ФЗ «О качестве и безопасности пищевых продуктов»;</w:t>
      </w:r>
    </w:p>
    <w:p w:rsidR="00D827C7" w:rsidRPr="00833BD7" w:rsidRDefault="00D827C7" w:rsidP="00833BD7">
      <w:pPr>
        <w:pStyle w:val="1"/>
        <w:spacing w:after="0"/>
        <w:ind w:firstLine="0"/>
        <w:rPr>
          <w:sz w:val="20"/>
          <w:szCs w:val="20"/>
        </w:rPr>
      </w:pPr>
      <w:r w:rsidRPr="00833BD7">
        <w:rPr>
          <w:sz w:val="20"/>
          <w:szCs w:val="20"/>
        </w:rPr>
        <w:t xml:space="preserve">- </w:t>
      </w:r>
      <w:proofErr w:type="spellStart"/>
      <w:r w:rsidRPr="00833BD7">
        <w:rPr>
          <w:sz w:val="20"/>
          <w:szCs w:val="20"/>
        </w:rPr>
        <w:t>СанПиНом</w:t>
      </w:r>
      <w:proofErr w:type="spellEnd"/>
      <w:r w:rsidRPr="00833BD7">
        <w:rPr>
          <w:sz w:val="20"/>
          <w:szCs w:val="20"/>
        </w:rPr>
        <w:t xml:space="preserve"> 2.3.2.1078-01. «Гигиенические требования безопасности и пищевой ценности пищевых продуктов», утвержденными постановлением Главного государственного санитарного врача РФ от 14.07.2001 № 36;</w:t>
      </w:r>
    </w:p>
    <w:p w:rsidR="00D827C7" w:rsidRPr="00833BD7" w:rsidRDefault="00D827C7" w:rsidP="00833BD7">
      <w:pPr>
        <w:pStyle w:val="210"/>
        <w:widowControl w:val="0"/>
        <w:spacing w:after="0" w:line="240" w:lineRule="auto"/>
        <w:ind w:left="0"/>
        <w:rPr>
          <w:sz w:val="20"/>
        </w:rPr>
      </w:pPr>
      <w:r w:rsidRPr="00833BD7">
        <w:rPr>
          <w:sz w:val="20"/>
        </w:rPr>
        <w:t xml:space="preserve">- </w:t>
      </w:r>
      <w:proofErr w:type="spellStart"/>
      <w:r w:rsidRPr="00833BD7">
        <w:rPr>
          <w:sz w:val="20"/>
        </w:rPr>
        <w:t>СанПиНом</w:t>
      </w:r>
      <w:proofErr w:type="spellEnd"/>
      <w:r w:rsidRPr="00833BD7">
        <w:rPr>
          <w:sz w:val="20"/>
        </w:rPr>
        <w:t xml:space="preserve"> 2.3.2.1324-03 « Гигиенические требования к срокам годности и условиям хранения пищевых продуктов»; </w:t>
      </w:r>
    </w:p>
    <w:p w:rsidR="00D827C7" w:rsidRPr="00833BD7" w:rsidRDefault="00D827C7" w:rsidP="00833BD7">
      <w:pPr>
        <w:pStyle w:val="Heading1"/>
        <w:spacing w:before="0" w:after="0"/>
        <w:rPr>
          <w:rFonts w:ascii="Times New Roman" w:hAnsi="Times New Roman" w:cs="Times New Roman"/>
          <w:b w:val="0"/>
          <w:sz w:val="20"/>
          <w:szCs w:val="20"/>
        </w:rPr>
      </w:pPr>
      <w:r w:rsidRPr="00833BD7">
        <w:rPr>
          <w:rFonts w:ascii="Times New Roman" w:hAnsi="Times New Roman" w:cs="Times New Roman"/>
          <w:b w:val="0"/>
          <w:sz w:val="20"/>
          <w:szCs w:val="20"/>
        </w:rPr>
        <w:t xml:space="preserve">- </w:t>
      </w:r>
      <w:proofErr w:type="spellStart"/>
      <w:r w:rsidRPr="00833BD7">
        <w:rPr>
          <w:rFonts w:ascii="Times New Roman" w:hAnsi="Times New Roman" w:cs="Times New Roman"/>
          <w:b w:val="0"/>
          <w:sz w:val="20"/>
          <w:szCs w:val="20"/>
        </w:rPr>
        <w:t>СанПиНом</w:t>
      </w:r>
      <w:proofErr w:type="spellEnd"/>
      <w:r w:rsidRPr="00833BD7">
        <w:rPr>
          <w:rFonts w:ascii="Times New Roman" w:hAnsi="Times New Roman" w:cs="Times New Roman"/>
          <w:b w:val="0"/>
          <w:sz w:val="20"/>
          <w:szCs w:val="20"/>
        </w:rPr>
        <w:t xml:space="preserve"> 2.3/2.4.3590-20 «Санитарно-эпидемиологические требования к организации общественного питания населения»  и иными нормативно-правовыми актами.</w:t>
      </w:r>
    </w:p>
    <w:p w:rsidR="00D827C7" w:rsidRPr="00833BD7" w:rsidRDefault="00D827C7" w:rsidP="00833BD7">
      <w:pPr>
        <w:spacing w:after="0"/>
        <w:ind w:firstLine="709"/>
        <w:rPr>
          <w:sz w:val="20"/>
          <w:szCs w:val="20"/>
        </w:rPr>
      </w:pPr>
      <w:r w:rsidRPr="00833BD7">
        <w:rPr>
          <w:sz w:val="20"/>
          <w:szCs w:val="20"/>
        </w:rPr>
        <w:t>5.2.3. Приготовленные Исполнителем блюда, несоответствующие утвержденному Заказчиком меню или санитарно-эпидемиологическим нормам, Заказчиком не принимаются. Исполнитель обязан в течение 2-х часов устранить выявленные нарушения без дополнительной оплаты. По истечении этого срока услуги за этот день считаются не оказанными и оплате не подлежат.</w:t>
      </w:r>
    </w:p>
    <w:p w:rsidR="00D827C7" w:rsidRPr="00833BD7" w:rsidRDefault="00D827C7" w:rsidP="00833BD7">
      <w:pPr>
        <w:pStyle w:val="1"/>
        <w:spacing w:after="0"/>
        <w:ind w:firstLine="0"/>
        <w:rPr>
          <w:sz w:val="20"/>
          <w:szCs w:val="20"/>
        </w:rPr>
      </w:pPr>
    </w:p>
    <w:p w:rsidR="00D827C7" w:rsidRPr="00833BD7" w:rsidRDefault="00D827C7" w:rsidP="00833BD7">
      <w:pPr>
        <w:spacing w:after="0"/>
        <w:jc w:val="center"/>
        <w:rPr>
          <w:b/>
          <w:sz w:val="20"/>
          <w:szCs w:val="20"/>
        </w:rPr>
      </w:pPr>
      <w:r w:rsidRPr="00833BD7">
        <w:rPr>
          <w:b/>
          <w:sz w:val="20"/>
          <w:szCs w:val="20"/>
        </w:rPr>
        <w:t>6. ОТВЕТСТВЕННОСТЬ СТОРОН</w:t>
      </w:r>
    </w:p>
    <w:p w:rsidR="00D827C7" w:rsidRPr="00833BD7" w:rsidRDefault="00D827C7" w:rsidP="00833BD7">
      <w:pPr>
        <w:spacing w:after="0"/>
        <w:ind w:firstLine="709"/>
        <w:rPr>
          <w:sz w:val="20"/>
          <w:szCs w:val="20"/>
        </w:rPr>
      </w:pPr>
      <w:r w:rsidRPr="00833BD7">
        <w:rPr>
          <w:sz w:val="20"/>
          <w:szCs w:val="20"/>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 </w:t>
      </w:r>
    </w:p>
    <w:p w:rsidR="00D827C7" w:rsidRPr="00833BD7" w:rsidRDefault="00D827C7" w:rsidP="00833BD7">
      <w:pPr>
        <w:spacing w:after="0"/>
        <w:ind w:firstLine="708"/>
        <w:rPr>
          <w:rFonts w:ascii="Verdana" w:hAnsi="Verdana"/>
          <w:sz w:val="20"/>
          <w:szCs w:val="20"/>
        </w:rPr>
      </w:pPr>
      <w:bookmarkStart w:id="4" w:name="sub_349"/>
      <w:r w:rsidRPr="00833BD7">
        <w:rPr>
          <w:sz w:val="20"/>
          <w:szCs w:val="20"/>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D827C7" w:rsidRPr="00833BD7" w:rsidRDefault="00D827C7" w:rsidP="00833BD7">
      <w:pPr>
        <w:spacing w:after="0"/>
        <w:ind w:firstLine="708"/>
        <w:rPr>
          <w:rFonts w:ascii="Verdana" w:hAnsi="Verdana"/>
          <w:sz w:val="20"/>
          <w:szCs w:val="20"/>
        </w:rPr>
      </w:pPr>
      <w:r w:rsidRPr="00833BD7">
        <w:rPr>
          <w:sz w:val="20"/>
          <w:szCs w:val="20"/>
        </w:rPr>
        <w:t>6.3.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D827C7" w:rsidRPr="00833BD7" w:rsidRDefault="00D827C7" w:rsidP="00833BD7">
      <w:pPr>
        <w:spacing w:after="0"/>
        <w:ind w:firstLine="708"/>
        <w:rPr>
          <w:rFonts w:ascii="Verdana" w:hAnsi="Verdana"/>
          <w:sz w:val="20"/>
          <w:szCs w:val="20"/>
        </w:rPr>
      </w:pPr>
      <w:bookmarkStart w:id="5" w:name="sub_347"/>
      <w:r w:rsidRPr="00833BD7">
        <w:rPr>
          <w:sz w:val="20"/>
          <w:szCs w:val="20"/>
        </w:rPr>
        <w:t xml:space="preserve">6.4. </w:t>
      </w:r>
      <w:bookmarkEnd w:id="5"/>
      <w:r w:rsidRPr="00833BD7">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827C7" w:rsidRPr="00833BD7" w:rsidRDefault="00D827C7" w:rsidP="00833BD7">
      <w:pPr>
        <w:spacing w:after="0"/>
        <w:ind w:firstLine="708"/>
        <w:rPr>
          <w:rFonts w:ascii="Verdana" w:hAnsi="Verdana"/>
          <w:sz w:val="20"/>
          <w:szCs w:val="20"/>
        </w:rPr>
      </w:pPr>
      <w:r w:rsidRPr="00833BD7">
        <w:rPr>
          <w:sz w:val="20"/>
          <w:szCs w:val="20"/>
        </w:rPr>
        <w:t>6.5.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827C7" w:rsidRPr="00833BD7" w:rsidRDefault="00D827C7" w:rsidP="00833BD7">
      <w:pPr>
        <w:spacing w:after="0"/>
        <w:ind w:firstLine="708"/>
        <w:rPr>
          <w:sz w:val="20"/>
          <w:szCs w:val="20"/>
        </w:rPr>
      </w:pPr>
      <w:r w:rsidRPr="00833BD7">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bookmarkEnd w:id="4"/>
    </w:p>
    <w:p w:rsidR="00D827C7" w:rsidRPr="00833BD7" w:rsidRDefault="00D827C7" w:rsidP="00833BD7">
      <w:pPr>
        <w:spacing w:after="0"/>
        <w:ind w:firstLine="708"/>
        <w:rPr>
          <w:sz w:val="20"/>
          <w:szCs w:val="20"/>
        </w:rPr>
      </w:pPr>
      <w:r w:rsidRPr="00833BD7">
        <w:rPr>
          <w:sz w:val="20"/>
          <w:szCs w:val="20"/>
        </w:rPr>
        <w:t>6.7. Оплата неустойки не освобождает виновную Сторону от дальнейшего выполнения обязательств по настоящему договору.</w:t>
      </w:r>
    </w:p>
    <w:p w:rsidR="00D827C7" w:rsidRPr="00833BD7" w:rsidRDefault="00D827C7" w:rsidP="00833BD7">
      <w:pPr>
        <w:spacing w:after="0"/>
        <w:ind w:firstLine="540"/>
        <w:jc w:val="center"/>
        <w:rPr>
          <w:b/>
          <w:sz w:val="20"/>
          <w:szCs w:val="20"/>
        </w:rPr>
      </w:pPr>
    </w:p>
    <w:p w:rsidR="00D827C7" w:rsidRPr="00833BD7" w:rsidRDefault="00D827C7" w:rsidP="00833BD7">
      <w:pPr>
        <w:spacing w:after="0"/>
        <w:ind w:firstLine="540"/>
        <w:jc w:val="center"/>
        <w:rPr>
          <w:sz w:val="20"/>
          <w:szCs w:val="20"/>
        </w:rPr>
      </w:pPr>
      <w:r w:rsidRPr="00833BD7">
        <w:rPr>
          <w:b/>
          <w:sz w:val="20"/>
          <w:szCs w:val="20"/>
        </w:rPr>
        <w:t>7. ФОРС-МАЖОР</w:t>
      </w:r>
    </w:p>
    <w:p w:rsidR="00D827C7" w:rsidRPr="00833BD7" w:rsidRDefault="00D827C7" w:rsidP="00833BD7">
      <w:pPr>
        <w:pStyle w:val="ConsPlusNormal"/>
        <w:widowControl/>
        <w:ind w:firstLine="708"/>
        <w:jc w:val="both"/>
        <w:rPr>
          <w:rFonts w:ascii="Times New Roman" w:hAnsi="Times New Roman" w:cs="Times New Roman"/>
          <w:sz w:val="20"/>
          <w:szCs w:val="20"/>
        </w:rPr>
      </w:pPr>
      <w:r w:rsidRPr="00833BD7">
        <w:rPr>
          <w:rFonts w:ascii="Times New Roman" w:hAnsi="Times New Roman" w:cs="Times New Roman"/>
          <w:sz w:val="20"/>
          <w:szCs w:val="20"/>
        </w:rPr>
        <w:t>7.1. Стороны освобождаются от ответственности за полное или частичное неисполнение своих обязательств по настоящему Контракту в случае, если это явилось следствием обстоятельства непреодолимой силы (пожар, наводнение, землетрясение, военные действия изменения законодательства, препятствующие надлежащему исполнению обязательств по настоящему Контракту,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В этом случае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D827C7" w:rsidRPr="00833BD7" w:rsidRDefault="00D827C7" w:rsidP="00833BD7">
      <w:pPr>
        <w:pStyle w:val="ConsPlusNormal"/>
        <w:widowControl/>
        <w:ind w:firstLine="708"/>
        <w:jc w:val="both"/>
        <w:rPr>
          <w:rFonts w:ascii="Times New Roman" w:hAnsi="Times New Roman" w:cs="Times New Roman"/>
          <w:sz w:val="20"/>
          <w:szCs w:val="20"/>
        </w:rPr>
      </w:pPr>
      <w:r w:rsidRPr="00833BD7">
        <w:rPr>
          <w:rFonts w:ascii="Times New Roman" w:hAnsi="Times New Roman" w:cs="Times New Roman"/>
          <w:sz w:val="20"/>
          <w:szCs w:val="20"/>
        </w:rPr>
        <w:t>7.2. Сторона, для которой создалась невозможность исполнения обязательств по указанным причинам, должна немедленно известить другую Сторону о наступлении и прекращении действий обстоятельств непреодолимой силы с подтверждением факта их действия.</w:t>
      </w:r>
    </w:p>
    <w:p w:rsidR="00D827C7" w:rsidRPr="00833BD7" w:rsidRDefault="00D827C7" w:rsidP="00833BD7">
      <w:pPr>
        <w:pStyle w:val="ConsPlusNormal"/>
        <w:widowControl/>
        <w:ind w:firstLine="708"/>
        <w:jc w:val="both"/>
        <w:rPr>
          <w:rFonts w:ascii="Times New Roman" w:hAnsi="Times New Roman" w:cs="Times New Roman"/>
          <w:sz w:val="20"/>
          <w:szCs w:val="20"/>
        </w:rPr>
      </w:pPr>
      <w:r w:rsidRPr="00833BD7">
        <w:rPr>
          <w:rFonts w:ascii="Times New Roman" w:hAnsi="Times New Roman" w:cs="Times New Roman"/>
          <w:sz w:val="20"/>
          <w:szCs w:val="20"/>
        </w:rPr>
        <w:t xml:space="preserve">7.3. Если обстоятельства, указанные в п. 7.1 настоящего </w:t>
      </w:r>
      <w:r w:rsidR="00AE59BF">
        <w:rPr>
          <w:rFonts w:ascii="Times New Roman" w:hAnsi="Times New Roman" w:cs="Times New Roman"/>
          <w:sz w:val="20"/>
          <w:szCs w:val="20"/>
        </w:rPr>
        <w:t>Договора</w:t>
      </w:r>
      <w:r w:rsidR="00AE59BF" w:rsidRPr="00833BD7">
        <w:rPr>
          <w:rFonts w:ascii="Times New Roman" w:hAnsi="Times New Roman" w:cs="Times New Roman"/>
          <w:sz w:val="20"/>
          <w:szCs w:val="20"/>
        </w:rPr>
        <w:t xml:space="preserve">, </w:t>
      </w:r>
      <w:r w:rsidRPr="00833BD7">
        <w:rPr>
          <w:rFonts w:ascii="Times New Roman" w:hAnsi="Times New Roman" w:cs="Times New Roman"/>
          <w:sz w:val="20"/>
          <w:szCs w:val="20"/>
        </w:rPr>
        <w:t>будут длиться более месяца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827C7" w:rsidRPr="00833BD7" w:rsidRDefault="00D827C7" w:rsidP="00833BD7">
      <w:pPr>
        <w:spacing w:after="0"/>
        <w:ind w:firstLine="709"/>
        <w:jc w:val="center"/>
        <w:rPr>
          <w:sz w:val="20"/>
          <w:szCs w:val="20"/>
        </w:rPr>
      </w:pPr>
    </w:p>
    <w:p w:rsidR="00D827C7" w:rsidRPr="00833BD7" w:rsidRDefault="00D827C7" w:rsidP="00833BD7">
      <w:pPr>
        <w:numPr>
          <w:ilvl w:val="0"/>
          <w:numId w:val="2"/>
        </w:numPr>
        <w:suppressAutoHyphens/>
        <w:spacing w:after="0"/>
        <w:ind w:left="585"/>
        <w:jc w:val="center"/>
        <w:rPr>
          <w:b/>
          <w:sz w:val="20"/>
          <w:szCs w:val="20"/>
        </w:rPr>
      </w:pPr>
      <w:r w:rsidRPr="00833BD7">
        <w:rPr>
          <w:b/>
          <w:sz w:val="20"/>
          <w:szCs w:val="20"/>
        </w:rPr>
        <w:t>ПОРЯДОК РАЗРЕШЕНИЯ СПОРОВ</w:t>
      </w:r>
    </w:p>
    <w:p w:rsidR="00D827C7" w:rsidRPr="00833BD7" w:rsidRDefault="00D827C7" w:rsidP="00833BD7">
      <w:pPr>
        <w:spacing w:after="0"/>
        <w:ind w:firstLine="709"/>
        <w:rPr>
          <w:sz w:val="20"/>
          <w:szCs w:val="20"/>
        </w:rPr>
      </w:pPr>
      <w:r w:rsidRPr="00833BD7">
        <w:rPr>
          <w:sz w:val="20"/>
          <w:szCs w:val="20"/>
        </w:rPr>
        <w:t>8.1. В случае возникновения споров и разногласий по настоящему Контракту и в связи с ним Стороны примут меры к их разрешению путем переговоров.</w:t>
      </w:r>
    </w:p>
    <w:p w:rsidR="00D827C7" w:rsidRPr="00833BD7" w:rsidRDefault="00D827C7" w:rsidP="00833BD7">
      <w:pPr>
        <w:spacing w:after="0"/>
        <w:rPr>
          <w:sz w:val="20"/>
          <w:szCs w:val="20"/>
        </w:rPr>
      </w:pPr>
      <w:r w:rsidRPr="00833BD7">
        <w:rPr>
          <w:sz w:val="20"/>
          <w:szCs w:val="20"/>
        </w:rPr>
        <w:tab/>
        <w:t>8.2.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Курской области.</w:t>
      </w:r>
    </w:p>
    <w:p w:rsidR="00D827C7" w:rsidRPr="00833BD7" w:rsidRDefault="00D827C7" w:rsidP="00833BD7">
      <w:pPr>
        <w:spacing w:after="0"/>
        <w:rPr>
          <w:sz w:val="20"/>
          <w:szCs w:val="20"/>
        </w:rPr>
      </w:pPr>
      <w:r w:rsidRPr="00833BD7">
        <w:rPr>
          <w:sz w:val="20"/>
          <w:szCs w:val="20"/>
        </w:rPr>
        <w:tab/>
        <w:t>8.3. Стороны предусматривают претензионный порядок урегулирования споров, срок рассмотрения претензий 3 (три) рабочих дня с даты получения претензии.</w:t>
      </w:r>
    </w:p>
    <w:p w:rsidR="00D827C7" w:rsidRPr="00833BD7" w:rsidRDefault="00D827C7" w:rsidP="00833BD7">
      <w:pPr>
        <w:spacing w:after="0"/>
        <w:rPr>
          <w:sz w:val="20"/>
          <w:szCs w:val="20"/>
        </w:rPr>
      </w:pPr>
    </w:p>
    <w:p w:rsidR="00D827C7" w:rsidRPr="00833BD7" w:rsidRDefault="00D827C7" w:rsidP="00833BD7">
      <w:pPr>
        <w:spacing w:after="0"/>
        <w:jc w:val="center"/>
        <w:rPr>
          <w:b/>
          <w:caps/>
          <w:sz w:val="20"/>
          <w:szCs w:val="20"/>
        </w:rPr>
      </w:pPr>
      <w:r w:rsidRPr="00833BD7">
        <w:rPr>
          <w:b/>
          <w:caps/>
          <w:sz w:val="20"/>
          <w:szCs w:val="20"/>
        </w:rPr>
        <w:t>9. УСЛОВИЯ И Порядок ИЗМЕНЕНИЯ И расторжения КОНТРАКТА</w:t>
      </w:r>
    </w:p>
    <w:p w:rsidR="00D827C7" w:rsidRPr="00833BD7" w:rsidRDefault="00D827C7" w:rsidP="00833BD7">
      <w:pPr>
        <w:widowControl w:val="0"/>
        <w:tabs>
          <w:tab w:val="left" w:pos="0"/>
        </w:tabs>
        <w:autoSpaceDE w:val="0"/>
        <w:spacing w:after="0"/>
        <w:ind w:firstLine="540"/>
        <w:rPr>
          <w:sz w:val="20"/>
          <w:szCs w:val="20"/>
        </w:rPr>
      </w:pPr>
      <w:r w:rsidRPr="00833BD7">
        <w:rPr>
          <w:sz w:val="20"/>
          <w:szCs w:val="20"/>
        </w:rPr>
        <w:tab/>
        <w:t xml:space="preserve"> 9.1. Изменение существенных условий Договора допускается по соглашению Сторон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 предусмотренных Контрактом.</w:t>
      </w:r>
    </w:p>
    <w:p w:rsidR="00D827C7" w:rsidRPr="00833BD7" w:rsidRDefault="00D827C7" w:rsidP="00833BD7">
      <w:pPr>
        <w:autoSpaceDE w:val="0"/>
        <w:autoSpaceDN w:val="0"/>
        <w:adjustRightInd w:val="0"/>
        <w:spacing w:after="0"/>
        <w:ind w:firstLine="567"/>
        <w:rPr>
          <w:rFonts w:ascii="Times New Roman CYR" w:hAnsi="Times New Roman CYR" w:cs="Times New Roman CYR"/>
          <w:b/>
          <w:sz w:val="20"/>
          <w:szCs w:val="20"/>
        </w:rPr>
      </w:pPr>
      <w:r w:rsidRPr="00833BD7">
        <w:rPr>
          <w:rStyle w:val="20"/>
          <w:b w:val="0"/>
          <w:color w:val="000000"/>
          <w:sz w:val="20"/>
          <w:szCs w:val="20"/>
        </w:rPr>
        <w:t>9.2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D827C7" w:rsidRPr="00833BD7" w:rsidRDefault="00D827C7" w:rsidP="00833BD7">
      <w:pPr>
        <w:pStyle w:val="211"/>
        <w:shd w:val="clear" w:color="auto" w:fill="auto"/>
        <w:spacing w:after="0" w:line="240" w:lineRule="auto"/>
        <w:ind w:left="140" w:firstLine="580"/>
        <w:rPr>
          <w:b w:val="0"/>
          <w:sz w:val="20"/>
          <w:szCs w:val="20"/>
        </w:rPr>
      </w:pPr>
      <w:r w:rsidRPr="00833BD7">
        <w:rPr>
          <w:rStyle w:val="20"/>
          <w:rFonts w:eastAsia="Calibri"/>
          <w:b w:val="0"/>
          <w:color w:val="000000"/>
          <w:sz w:val="20"/>
          <w:szCs w:val="2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D827C7" w:rsidRPr="00833BD7" w:rsidRDefault="00D827C7" w:rsidP="00833BD7">
      <w:pPr>
        <w:pStyle w:val="211"/>
        <w:shd w:val="clear" w:color="auto" w:fill="auto"/>
        <w:spacing w:after="0" w:line="240" w:lineRule="auto"/>
        <w:ind w:left="140" w:firstLine="580"/>
        <w:rPr>
          <w:b w:val="0"/>
          <w:sz w:val="20"/>
          <w:szCs w:val="20"/>
        </w:rPr>
      </w:pPr>
      <w:r w:rsidRPr="00833BD7">
        <w:rPr>
          <w:rStyle w:val="20"/>
          <w:rFonts w:eastAsia="Calibri"/>
          <w:b w:val="0"/>
          <w:color w:val="000000"/>
          <w:sz w:val="20"/>
          <w:szCs w:val="2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D827C7" w:rsidRPr="00833BD7" w:rsidRDefault="00D827C7" w:rsidP="00833BD7">
      <w:pPr>
        <w:pStyle w:val="ConsPlusNormal"/>
        <w:jc w:val="both"/>
        <w:rPr>
          <w:rFonts w:ascii="Times New Roman" w:hAnsi="Times New Roman" w:cs="Times New Roman"/>
          <w:sz w:val="20"/>
          <w:szCs w:val="20"/>
        </w:rPr>
      </w:pPr>
      <w:r w:rsidRPr="00833BD7">
        <w:rPr>
          <w:rFonts w:ascii="Times New Roman" w:hAnsi="Times New Roman" w:cs="Times New Roman"/>
          <w:sz w:val="20"/>
          <w:szCs w:val="20"/>
        </w:rPr>
        <w:t xml:space="preserve">9.3. Заказчик вправе принять решение об одностороннем отказе от исполнения </w:t>
      </w:r>
      <w:r w:rsidRPr="00833BD7">
        <w:rPr>
          <w:rStyle w:val="20"/>
          <w:rFonts w:ascii="Times New Roman" w:hAnsi="Times New Roman" w:cs="Times New Roman"/>
          <w:b w:val="0"/>
          <w:color w:val="000000"/>
          <w:sz w:val="20"/>
          <w:szCs w:val="20"/>
        </w:rPr>
        <w:t>Договора</w:t>
      </w:r>
      <w:r w:rsidRPr="00833BD7">
        <w:rPr>
          <w:rFonts w:ascii="Times New Roman" w:hAnsi="Times New Roman" w:cs="Times New Roman"/>
          <w:sz w:val="20"/>
          <w:szCs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27C7" w:rsidRPr="00833BD7" w:rsidRDefault="00D827C7" w:rsidP="00833BD7">
      <w:pPr>
        <w:pStyle w:val="ConsPlusNormal"/>
        <w:jc w:val="both"/>
        <w:rPr>
          <w:rFonts w:ascii="Times New Roman" w:hAnsi="Times New Roman" w:cs="Times New Roman"/>
          <w:sz w:val="20"/>
          <w:szCs w:val="20"/>
        </w:rPr>
      </w:pPr>
      <w:r w:rsidRPr="00833BD7">
        <w:rPr>
          <w:rFonts w:ascii="Times New Roman" w:hAnsi="Times New Roman" w:cs="Times New Roman"/>
          <w:sz w:val="20"/>
          <w:szCs w:val="20"/>
        </w:rPr>
        <w:t>9.4.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D827C7" w:rsidRPr="00833BD7" w:rsidRDefault="00D827C7" w:rsidP="00833BD7">
      <w:pPr>
        <w:widowControl w:val="0"/>
        <w:autoSpaceDE w:val="0"/>
        <w:spacing w:after="0"/>
        <w:ind w:firstLine="709"/>
        <w:rPr>
          <w:sz w:val="20"/>
          <w:szCs w:val="20"/>
        </w:rPr>
      </w:pPr>
      <w:r w:rsidRPr="00833BD7">
        <w:rPr>
          <w:sz w:val="20"/>
          <w:szCs w:val="20"/>
        </w:rPr>
        <w:t xml:space="preserve">9.5. Исполнитель вправе принять решение об одностороннем отказе от исполнения </w:t>
      </w:r>
      <w:r w:rsidRPr="00833BD7">
        <w:rPr>
          <w:rStyle w:val="20"/>
          <w:b w:val="0"/>
          <w:color w:val="000000"/>
          <w:sz w:val="20"/>
          <w:szCs w:val="20"/>
        </w:rPr>
        <w:t>Договора</w:t>
      </w:r>
      <w:r w:rsidRPr="00833BD7">
        <w:rPr>
          <w:sz w:val="20"/>
          <w:szCs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27C7" w:rsidRPr="00833BD7" w:rsidRDefault="00D827C7" w:rsidP="00833BD7">
      <w:pPr>
        <w:widowControl w:val="0"/>
        <w:autoSpaceDE w:val="0"/>
        <w:spacing w:after="0"/>
        <w:ind w:firstLine="708"/>
        <w:rPr>
          <w:sz w:val="20"/>
          <w:szCs w:val="20"/>
        </w:rPr>
      </w:pPr>
      <w:r w:rsidRPr="00833BD7">
        <w:rPr>
          <w:sz w:val="20"/>
          <w:szCs w:val="20"/>
        </w:rPr>
        <w:t xml:space="preserve">Решение Исполнителя об одностороннем отказе от исполнения </w:t>
      </w:r>
      <w:r w:rsidRPr="00833BD7">
        <w:rPr>
          <w:rStyle w:val="20"/>
          <w:b w:val="0"/>
          <w:color w:val="000000"/>
          <w:sz w:val="20"/>
          <w:szCs w:val="20"/>
        </w:rPr>
        <w:t>Договора</w:t>
      </w:r>
      <w:r w:rsidRPr="00833BD7">
        <w:rPr>
          <w:sz w:val="20"/>
          <w:szCs w:val="20"/>
        </w:rPr>
        <w:t xml:space="preserve">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w:t>
      </w:r>
      <w:r w:rsidRPr="00833BD7">
        <w:rPr>
          <w:rStyle w:val="20"/>
          <w:b w:val="0"/>
          <w:color w:val="000000"/>
          <w:sz w:val="20"/>
          <w:szCs w:val="20"/>
        </w:rPr>
        <w:t>Договоре</w:t>
      </w:r>
      <w:r w:rsidRPr="00833BD7">
        <w:rPr>
          <w:sz w:val="20"/>
          <w:szCs w:val="20"/>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Исполнителем настоящих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данного уведомления.</w:t>
      </w:r>
    </w:p>
    <w:p w:rsidR="00D827C7" w:rsidRPr="00833BD7" w:rsidRDefault="00D827C7" w:rsidP="00833BD7">
      <w:pPr>
        <w:widowControl w:val="0"/>
        <w:autoSpaceDE w:val="0"/>
        <w:spacing w:after="0"/>
        <w:ind w:firstLine="708"/>
        <w:rPr>
          <w:sz w:val="20"/>
          <w:szCs w:val="20"/>
        </w:rPr>
      </w:pPr>
      <w:r w:rsidRPr="00833BD7">
        <w:rPr>
          <w:sz w:val="20"/>
          <w:szCs w:val="20"/>
        </w:rPr>
        <w:t xml:space="preserve">9.6. Решение Исполнителя об одностороннем отказе от исполнения </w:t>
      </w:r>
      <w:r w:rsidRPr="00833BD7">
        <w:rPr>
          <w:rStyle w:val="20"/>
          <w:b w:val="0"/>
          <w:color w:val="000000"/>
          <w:sz w:val="20"/>
          <w:szCs w:val="20"/>
        </w:rPr>
        <w:t>Договора</w:t>
      </w:r>
      <w:r w:rsidRPr="00833BD7">
        <w:rPr>
          <w:sz w:val="20"/>
          <w:szCs w:val="20"/>
        </w:rPr>
        <w:t xml:space="preserve"> вступает в силу и </w:t>
      </w:r>
      <w:r w:rsidRPr="00833BD7">
        <w:rPr>
          <w:rStyle w:val="20"/>
          <w:b w:val="0"/>
          <w:color w:val="000000"/>
          <w:sz w:val="20"/>
          <w:szCs w:val="20"/>
        </w:rPr>
        <w:t>Договор</w:t>
      </w:r>
      <w:r w:rsidRPr="00833BD7">
        <w:rPr>
          <w:sz w:val="20"/>
          <w:szCs w:val="20"/>
        </w:rPr>
        <w:t xml:space="preserve"> считается расторгнутым через десять дней с даты надлежащего уведомления Исполнителем Заказчика об одностороннем отказе от исполнения </w:t>
      </w:r>
      <w:r w:rsidRPr="00833BD7">
        <w:rPr>
          <w:rStyle w:val="20"/>
          <w:b w:val="0"/>
          <w:color w:val="000000"/>
          <w:sz w:val="20"/>
          <w:szCs w:val="20"/>
        </w:rPr>
        <w:t>Договора</w:t>
      </w:r>
      <w:r w:rsidRPr="00833BD7">
        <w:rPr>
          <w:sz w:val="20"/>
          <w:szCs w:val="20"/>
        </w:rPr>
        <w:t>.</w:t>
      </w:r>
    </w:p>
    <w:p w:rsidR="00D827C7" w:rsidRPr="00833BD7" w:rsidRDefault="00D827C7" w:rsidP="00833BD7">
      <w:pPr>
        <w:widowControl w:val="0"/>
        <w:autoSpaceDE w:val="0"/>
        <w:spacing w:after="0"/>
        <w:ind w:firstLine="708"/>
        <w:rPr>
          <w:sz w:val="20"/>
          <w:szCs w:val="20"/>
        </w:rPr>
      </w:pPr>
      <w:r w:rsidRPr="00833BD7">
        <w:rPr>
          <w:sz w:val="20"/>
          <w:szCs w:val="20"/>
        </w:rPr>
        <w:t xml:space="preserve">9.7. При расторжении </w:t>
      </w:r>
      <w:r w:rsidRPr="00833BD7">
        <w:rPr>
          <w:rStyle w:val="20"/>
          <w:b w:val="0"/>
          <w:color w:val="000000"/>
          <w:sz w:val="20"/>
          <w:szCs w:val="20"/>
        </w:rPr>
        <w:t>Договора</w:t>
      </w:r>
      <w:r w:rsidRPr="00833BD7">
        <w:rPr>
          <w:sz w:val="20"/>
          <w:szCs w:val="20"/>
        </w:rPr>
        <w:t xml:space="preserve"> в связи с односторонним отказом Стороны </w:t>
      </w:r>
      <w:r w:rsidRPr="00833BD7">
        <w:rPr>
          <w:rStyle w:val="20"/>
          <w:b w:val="0"/>
          <w:color w:val="000000"/>
          <w:sz w:val="20"/>
          <w:szCs w:val="20"/>
        </w:rPr>
        <w:t>Договора</w:t>
      </w:r>
      <w:r w:rsidRPr="00833BD7">
        <w:rPr>
          <w:sz w:val="20"/>
          <w:szCs w:val="20"/>
        </w:rPr>
        <w:t xml:space="preserve"> от исполнения Контракта другая Сторона </w:t>
      </w:r>
      <w:r w:rsidRPr="00833BD7">
        <w:rPr>
          <w:rStyle w:val="20"/>
          <w:b w:val="0"/>
          <w:color w:val="000000"/>
          <w:sz w:val="20"/>
          <w:szCs w:val="20"/>
        </w:rPr>
        <w:t>Договора</w:t>
      </w:r>
      <w:r w:rsidRPr="00833BD7">
        <w:rPr>
          <w:sz w:val="20"/>
          <w:szCs w:val="20"/>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833BD7">
        <w:rPr>
          <w:rStyle w:val="20"/>
          <w:b w:val="0"/>
          <w:color w:val="000000"/>
          <w:sz w:val="20"/>
          <w:szCs w:val="20"/>
        </w:rPr>
        <w:t>Договора</w:t>
      </w:r>
      <w:r w:rsidRPr="00833BD7">
        <w:rPr>
          <w:sz w:val="20"/>
          <w:szCs w:val="20"/>
        </w:rPr>
        <w:t>.</w:t>
      </w:r>
    </w:p>
    <w:p w:rsidR="00D827C7" w:rsidRPr="00833BD7" w:rsidRDefault="00D827C7" w:rsidP="00833BD7">
      <w:pPr>
        <w:widowControl w:val="0"/>
        <w:tabs>
          <w:tab w:val="left" w:pos="0"/>
        </w:tabs>
        <w:autoSpaceDE w:val="0"/>
        <w:spacing w:after="0"/>
        <w:ind w:firstLine="540"/>
        <w:rPr>
          <w:sz w:val="20"/>
          <w:szCs w:val="20"/>
        </w:rPr>
      </w:pPr>
    </w:p>
    <w:p w:rsidR="00D827C7" w:rsidRPr="00833BD7" w:rsidRDefault="00D827C7" w:rsidP="00833BD7">
      <w:pPr>
        <w:spacing w:after="0"/>
        <w:jc w:val="center"/>
        <w:rPr>
          <w:b/>
          <w:caps/>
          <w:sz w:val="20"/>
          <w:szCs w:val="20"/>
        </w:rPr>
      </w:pPr>
      <w:r w:rsidRPr="00833BD7">
        <w:rPr>
          <w:b/>
          <w:caps/>
          <w:sz w:val="20"/>
          <w:szCs w:val="20"/>
        </w:rPr>
        <w:t>10. Срок  действия ДОГОВОРА</w:t>
      </w:r>
    </w:p>
    <w:p w:rsidR="00D827C7" w:rsidRPr="00833BD7" w:rsidRDefault="00D827C7" w:rsidP="00833BD7">
      <w:pPr>
        <w:spacing w:after="0"/>
        <w:rPr>
          <w:color w:val="000000"/>
          <w:sz w:val="20"/>
          <w:szCs w:val="20"/>
        </w:rPr>
      </w:pPr>
      <w:r w:rsidRPr="00833BD7">
        <w:rPr>
          <w:sz w:val="20"/>
          <w:szCs w:val="20"/>
        </w:rPr>
        <w:tab/>
        <w:t xml:space="preserve">10.1. Настоящий </w:t>
      </w:r>
      <w:r w:rsidRPr="00833BD7">
        <w:rPr>
          <w:rStyle w:val="20"/>
          <w:color w:val="000000"/>
          <w:sz w:val="20"/>
          <w:szCs w:val="20"/>
        </w:rPr>
        <w:t>Договор</w:t>
      </w:r>
      <w:r w:rsidRPr="00833BD7">
        <w:rPr>
          <w:sz w:val="20"/>
          <w:szCs w:val="20"/>
        </w:rPr>
        <w:t xml:space="preserve">  вступает в силу с момента подписания его обеими Сторонами и действует до окончания исполнения Сторонами своих обязательств, но не позднее 3</w:t>
      </w:r>
      <w:r w:rsidR="00FE0291">
        <w:rPr>
          <w:sz w:val="20"/>
          <w:szCs w:val="20"/>
        </w:rPr>
        <w:t>0</w:t>
      </w:r>
      <w:r w:rsidRPr="00833BD7">
        <w:rPr>
          <w:sz w:val="20"/>
          <w:szCs w:val="20"/>
        </w:rPr>
        <w:t>.1</w:t>
      </w:r>
      <w:r w:rsidR="00FE0291">
        <w:rPr>
          <w:sz w:val="20"/>
          <w:szCs w:val="20"/>
        </w:rPr>
        <w:t>1</w:t>
      </w:r>
      <w:r w:rsidRPr="00833BD7">
        <w:rPr>
          <w:sz w:val="20"/>
          <w:szCs w:val="20"/>
        </w:rPr>
        <w:t>.202</w:t>
      </w:r>
      <w:r w:rsidR="00FE0291">
        <w:rPr>
          <w:sz w:val="20"/>
          <w:szCs w:val="20"/>
        </w:rPr>
        <w:t>6</w:t>
      </w:r>
      <w:r w:rsidRPr="00833BD7">
        <w:rPr>
          <w:sz w:val="20"/>
          <w:szCs w:val="20"/>
        </w:rPr>
        <w:t xml:space="preserve"> г. Обязательства по Договору должны быть исполнены не позднее 3</w:t>
      </w:r>
      <w:r w:rsidR="00FE0291">
        <w:rPr>
          <w:sz w:val="20"/>
          <w:szCs w:val="20"/>
        </w:rPr>
        <w:t>0</w:t>
      </w:r>
      <w:r w:rsidRPr="00833BD7">
        <w:rPr>
          <w:sz w:val="20"/>
          <w:szCs w:val="20"/>
        </w:rPr>
        <w:t>.1</w:t>
      </w:r>
      <w:r w:rsidR="00FE0291">
        <w:rPr>
          <w:sz w:val="20"/>
          <w:szCs w:val="20"/>
        </w:rPr>
        <w:t>1</w:t>
      </w:r>
      <w:r w:rsidRPr="00833BD7">
        <w:rPr>
          <w:sz w:val="20"/>
          <w:szCs w:val="20"/>
        </w:rPr>
        <w:t>.202</w:t>
      </w:r>
      <w:r w:rsidR="00FE0291">
        <w:rPr>
          <w:sz w:val="20"/>
          <w:szCs w:val="20"/>
        </w:rPr>
        <w:t>6</w:t>
      </w:r>
      <w:r w:rsidRPr="00833BD7">
        <w:rPr>
          <w:sz w:val="20"/>
          <w:szCs w:val="20"/>
        </w:rPr>
        <w:t xml:space="preserve"> г.</w:t>
      </w:r>
    </w:p>
    <w:p w:rsidR="00D827C7" w:rsidRPr="00833BD7" w:rsidRDefault="00D827C7" w:rsidP="00833BD7">
      <w:pPr>
        <w:spacing w:after="0"/>
        <w:rPr>
          <w:sz w:val="20"/>
          <w:szCs w:val="20"/>
        </w:rPr>
      </w:pPr>
    </w:p>
    <w:p w:rsidR="00D827C7" w:rsidRPr="00833BD7" w:rsidRDefault="00D827C7" w:rsidP="00833BD7">
      <w:pPr>
        <w:spacing w:after="0"/>
        <w:jc w:val="center"/>
        <w:rPr>
          <w:b/>
          <w:caps/>
          <w:sz w:val="20"/>
          <w:szCs w:val="20"/>
        </w:rPr>
      </w:pPr>
      <w:r w:rsidRPr="00833BD7">
        <w:rPr>
          <w:b/>
          <w:caps/>
          <w:sz w:val="20"/>
          <w:szCs w:val="20"/>
        </w:rPr>
        <w:t>11</w:t>
      </w:r>
      <w:r w:rsidRPr="00833BD7">
        <w:rPr>
          <w:b/>
          <w:sz w:val="20"/>
          <w:szCs w:val="20"/>
        </w:rPr>
        <w:t xml:space="preserve">. </w:t>
      </w:r>
      <w:r w:rsidRPr="00833BD7">
        <w:rPr>
          <w:b/>
          <w:caps/>
          <w:sz w:val="20"/>
          <w:szCs w:val="20"/>
        </w:rPr>
        <w:t>Особые условия</w:t>
      </w:r>
    </w:p>
    <w:p w:rsidR="00D827C7" w:rsidRPr="00833BD7" w:rsidRDefault="00D827C7" w:rsidP="00833BD7">
      <w:pPr>
        <w:spacing w:after="0"/>
        <w:ind w:firstLine="709"/>
        <w:rPr>
          <w:sz w:val="20"/>
          <w:szCs w:val="20"/>
        </w:rPr>
      </w:pPr>
      <w:r w:rsidRPr="00833BD7">
        <w:rPr>
          <w:sz w:val="20"/>
          <w:szCs w:val="20"/>
        </w:rPr>
        <w:t xml:space="preserve">11.1. Все взаимоотношения Сторон, не урегулированные настоящим </w:t>
      </w:r>
      <w:r w:rsidRPr="00833BD7">
        <w:rPr>
          <w:rStyle w:val="20"/>
          <w:b w:val="0"/>
          <w:color w:val="000000"/>
          <w:sz w:val="20"/>
          <w:szCs w:val="20"/>
        </w:rPr>
        <w:t>Договором</w:t>
      </w:r>
      <w:r w:rsidRPr="00833BD7">
        <w:rPr>
          <w:b/>
          <w:sz w:val="20"/>
          <w:szCs w:val="20"/>
        </w:rPr>
        <w:t>,</w:t>
      </w:r>
      <w:r w:rsidRPr="00833BD7">
        <w:rPr>
          <w:sz w:val="20"/>
          <w:szCs w:val="20"/>
        </w:rPr>
        <w:t xml:space="preserve"> регулируются действующим законодательством Российской Федерации.</w:t>
      </w:r>
    </w:p>
    <w:p w:rsidR="00D827C7" w:rsidRPr="00833BD7" w:rsidRDefault="00D827C7" w:rsidP="00833BD7">
      <w:pPr>
        <w:spacing w:after="0"/>
        <w:ind w:firstLine="708"/>
        <w:rPr>
          <w:sz w:val="20"/>
          <w:szCs w:val="20"/>
        </w:rPr>
      </w:pPr>
      <w:r w:rsidRPr="00833BD7">
        <w:rPr>
          <w:sz w:val="20"/>
          <w:szCs w:val="20"/>
        </w:rPr>
        <w:t xml:space="preserve">11.2 . Любые  изменения  и  дополнения  к настоящему  </w:t>
      </w:r>
      <w:r w:rsidRPr="00833BD7">
        <w:rPr>
          <w:rStyle w:val="20"/>
          <w:b w:val="0"/>
          <w:color w:val="000000"/>
          <w:sz w:val="20"/>
          <w:szCs w:val="20"/>
        </w:rPr>
        <w:t>Договору</w:t>
      </w:r>
      <w:r w:rsidRPr="00833BD7">
        <w:rPr>
          <w:sz w:val="20"/>
          <w:szCs w:val="20"/>
        </w:rPr>
        <w:t xml:space="preserve"> имеют силу только в том случае, если они оформлены в письменном виде и подписаны  обеими Сторонами.</w:t>
      </w:r>
    </w:p>
    <w:p w:rsidR="006542FF" w:rsidRPr="00833BD7" w:rsidRDefault="00D827C7" w:rsidP="00833BD7">
      <w:pPr>
        <w:spacing w:after="0"/>
        <w:rPr>
          <w:sz w:val="20"/>
          <w:szCs w:val="20"/>
        </w:rPr>
      </w:pPr>
      <w:r w:rsidRPr="00833BD7">
        <w:rPr>
          <w:sz w:val="20"/>
          <w:szCs w:val="20"/>
        </w:rPr>
        <w:tab/>
        <w:t xml:space="preserve">11.3.Настоящий </w:t>
      </w:r>
      <w:r w:rsidRPr="00833BD7">
        <w:rPr>
          <w:rStyle w:val="20"/>
          <w:b w:val="0"/>
          <w:color w:val="000000"/>
          <w:sz w:val="20"/>
          <w:szCs w:val="20"/>
        </w:rPr>
        <w:t>Договор</w:t>
      </w:r>
      <w:r w:rsidRPr="00833BD7">
        <w:rPr>
          <w:sz w:val="20"/>
          <w:szCs w:val="20"/>
        </w:rPr>
        <w:t xml:space="preserve"> составлен в двух экземплярах, имеющих одинаковую юридическую силу, по одному экземпляру для каждой из Сторон.</w:t>
      </w:r>
    </w:p>
    <w:p w:rsidR="006542FF" w:rsidRPr="00833BD7" w:rsidRDefault="00AB34E9" w:rsidP="00833BD7">
      <w:pPr>
        <w:spacing w:after="0"/>
        <w:rPr>
          <w:b/>
          <w:sz w:val="20"/>
          <w:szCs w:val="20"/>
        </w:rPr>
      </w:pPr>
      <w:r w:rsidRPr="00833BD7">
        <w:rPr>
          <w:sz w:val="20"/>
          <w:szCs w:val="20"/>
        </w:rPr>
        <w:tab/>
        <w:t xml:space="preserve">11.4. </w:t>
      </w:r>
      <w:r w:rsidR="006542FF" w:rsidRPr="00833BD7">
        <w:rPr>
          <w:sz w:val="20"/>
          <w:szCs w:val="20"/>
        </w:rPr>
        <w:t xml:space="preserve">Факт подписания настоящего договора подтверждает соответствие поставщика требованиям ч. 1 ст. 31 </w:t>
      </w:r>
      <w:r w:rsidR="006542FF" w:rsidRPr="00833BD7">
        <w:rPr>
          <w:rStyle w:val="20"/>
          <w:b w:val="0"/>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AB34E9" w:rsidRPr="00833BD7" w:rsidRDefault="00AB34E9" w:rsidP="00833BD7">
      <w:pPr>
        <w:spacing w:after="0"/>
        <w:rPr>
          <w:sz w:val="20"/>
          <w:szCs w:val="20"/>
        </w:rPr>
      </w:pPr>
    </w:p>
    <w:p w:rsidR="00D827C7" w:rsidRPr="00833BD7" w:rsidRDefault="00D827C7" w:rsidP="00833BD7">
      <w:pPr>
        <w:spacing w:after="0"/>
        <w:rPr>
          <w:sz w:val="20"/>
          <w:szCs w:val="20"/>
        </w:rPr>
      </w:pPr>
    </w:p>
    <w:p w:rsidR="00D827C7" w:rsidRPr="00833BD7" w:rsidRDefault="00D827C7" w:rsidP="00833BD7">
      <w:pPr>
        <w:spacing w:after="0"/>
        <w:jc w:val="center"/>
        <w:rPr>
          <w:b/>
          <w:sz w:val="20"/>
          <w:szCs w:val="20"/>
        </w:rPr>
      </w:pPr>
      <w:r w:rsidRPr="00833BD7">
        <w:rPr>
          <w:b/>
          <w:sz w:val="20"/>
          <w:szCs w:val="20"/>
        </w:rPr>
        <w:t>12. ЮРИДИЧЕСКИЕ  АДРЕСА  И  БАНКОВСКИЕ  РЕКВИЗИТЫ  СТОРОН</w:t>
      </w:r>
    </w:p>
    <w:tbl>
      <w:tblPr>
        <w:tblW w:w="0" w:type="auto"/>
        <w:tblLayout w:type="fixed"/>
        <w:tblLook w:val="0000" w:firstRow="0" w:lastRow="0" w:firstColumn="0" w:lastColumn="0" w:noHBand="0" w:noVBand="0"/>
      </w:tblPr>
      <w:tblGrid>
        <w:gridCol w:w="4573"/>
        <w:gridCol w:w="4997"/>
      </w:tblGrid>
      <w:tr w:rsidR="00D827C7" w:rsidRPr="00762D0B" w:rsidTr="00D827C7">
        <w:tc>
          <w:tcPr>
            <w:tcW w:w="4573" w:type="dxa"/>
          </w:tcPr>
          <w:p w:rsidR="00D827C7" w:rsidRPr="00762D0B" w:rsidRDefault="00D827C7" w:rsidP="00833BD7">
            <w:pPr>
              <w:spacing w:after="0"/>
              <w:jc w:val="left"/>
              <w:rPr>
                <w:b/>
                <w:sz w:val="20"/>
                <w:szCs w:val="20"/>
              </w:rPr>
            </w:pPr>
            <w:r w:rsidRPr="00762D0B">
              <w:rPr>
                <w:b/>
                <w:sz w:val="20"/>
                <w:szCs w:val="20"/>
              </w:rPr>
              <w:t>Заказчик:</w:t>
            </w:r>
          </w:p>
          <w:p w:rsidR="00FE0291" w:rsidRPr="00762D0B" w:rsidRDefault="00FE0291" w:rsidP="00FE0291">
            <w:pPr>
              <w:spacing w:after="0"/>
              <w:rPr>
                <w:sz w:val="20"/>
                <w:szCs w:val="20"/>
              </w:rPr>
            </w:pPr>
            <w:r w:rsidRPr="00762D0B">
              <w:rPr>
                <w:sz w:val="20"/>
                <w:szCs w:val="20"/>
              </w:rPr>
              <w:t>ФКПОУ «КМКИС» Минтруда России</w:t>
            </w:r>
          </w:p>
          <w:p w:rsidR="00FE0291" w:rsidRPr="00762D0B" w:rsidRDefault="00FE0291" w:rsidP="00FE0291">
            <w:pPr>
              <w:spacing w:after="0"/>
              <w:rPr>
                <w:sz w:val="20"/>
                <w:szCs w:val="20"/>
              </w:rPr>
            </w:pPr>
            <w:r w:rsidRPr="00762D0B">
              <w:rPr>
                <w:sz w:val="20"/>
                <w:szCs w:val="20"/>
              </w:rPr>
              <w:t>Юридический адрес: 305004, Российская Федерация, 46 Курская область, г. Курск, ул. Карла Маркса, 23</w:t>
            </w:r>
          </w:p>
          <w:p w:rsidR="00FE0291" w:rsidRPr="00762D0B" w:rsidRDefault="00FE0291" w:rsidP="00FE0291">
            <w:pPr>
              <w:spacing w:after="0"/>
              <w:rPr>
                <w:sz w:val="20"/>
                <w:szCs w:val="20"/>
              </w:rPr>
            </w:pPr>
            <w:r w:rsidRPr="00762D0B">
              <w:rPr>
                <w:sz w:val="20"/>
                <w:szCs w:val="20"/>
              </w:rPr>
              <w:t>Почтовый адрес: 305004, Российская Федерация, 46 Курская область, г. Курск, ул. Карла Маркса, 23</w:t>
            </w:r>
          </w:p>
          <w:p w:rsidR="00FE0291" w:rsidRPr="00762D0B" w:rsidRDefault="00FE0291" w:rsidP="00FE0291">
            <w:pPr>
              <w:spacing w:after="0"/>
              <w:rPr>
                <w:sz w:val="20"/>
                <w:szCs w:val="20"/>
              </w:rPr>
            </w:pPr>
            <w:r w:rsidRPr="00762D0B">
              <w:rPr>
                <w:sz w:val="20"/>
                <w:szCs w:val="20"/>
              </w:rPr>
              <w:t>тел. +7(4712) 53-68-90</w:t>
            </w:r>
          </w:p>
          <w:p w:rsidR="00FE0291" w:rsidRPr="00762D0B" w:rsidRDefault="00FE0291" w:rsidP="00FE0291">
            <w:pPr>
              <w:spacing w:after="0"/>
              <w:rPr>
                <w:sz w:val="20"/>
                <w:szCs w:val="20"/>
              </w:rPr>
            </w:pPr>
            <w:r w:rsidRPr="00762D0B">
              <w:rPr>
                <w:sz w:val="20"/>
                <w:szCs w:val="20"/>
                <w:lang w:val="en-US"/>
              </w:rPr>
              <w:t>E</w:t>
            </w:r>
            <w:r w:rsidRPr="00762D0B">
              <w:rPr>
                <w:sz w:val="20"/>
                <w:szCs w:val="20"/>
              </w:rPr>
              <w:t>-</w:t>
            </w:r>
            <w:r w:rsidRPr="00762D0B">
              <w:rPr>
                <w:sz w:val="20"/>
                <w:szCs w:val="20"/>
                <w:lang w:val="en-US"/>
              </w:rPr>
              <w:t>Mail</w:t>
            </w:r>
            <w:r w:rsidRPr="00762D0B">
              <w:rPr>
                <w:sz w:val="20"/>
                <w:szCs w:val="20"/>
              </w:rPr>
              <w:t xml:space="preserve">: </w:t>
            </w:r>
            <w:hyperlink r:id="rId5" w:history="1">
              <w:r w:rsidRPr="00762D0B">
                <w:rPr>
                  <w:rStyle w:val="Hyperlink"/>
                  <w:sz w:val="20"/>
                  <w:szCs w:val="20"/>
                  <w:lang w:val="en-US"/>
                </w:rPr>
                <w:t>kmkis</w:t>
              </w:r>
              <w:r w:rsidRPr="00762D0B">
                <w:rPr>
                  <w:rStyle w:val="Hyperlink"/>
                  <w:sz w:val="20"/>
                  <w:szCs w:val="20"/>
                </w:rPr>
                <w:t>@</w:t>
              </w:r>
              <w:r w:rsidRPr="00762D0B">
                <w:rPr>
                  <w:rStyle w:val="Hyperlink"/>
                  <w:sz w:val="20"/>
                  <w:szCs w:val="20"/>
                  <w:lang w:val="en-US"/>
                </w:rPr>
                <w:t>mail</w:t>
              </w:r>
              <w:r w:rsidRPr="00762D0B">
                <w:rPr>
                  <w:rStyle w:val="Hyperlink"/>
                  <w:sz w:val="20"/>
                  <w:szCs w:val="20"/>
                </w:rPr>
                <w:t>.</w:t>
              </w:r>
              <w:r w:rsidRPr="00762D0B">
                <w:rPr>
                  <w:rStyle w:val="Hyperlink"/>
                  <w:sz w:val="20"/>
                  <w:szCs w:val="20"/>
                  <w:lang w:val="en-US"/>
                </w:rPr>
                <w:t>ru</w:t>
              </w:r>
            </w:hyperlink>
          </w:p>
          <w:p w:rsidR="00FE0291" w:rsidRPr="00762D0B" w:rsidRDefault="00FE0291" w:rsidP="00FE0291">
            <w:pPr>
              <w:spacing w:after="0"/>
              <w:rPr>
                <w:sz w:val="20"/>
                <w:szCs w:val="20"/>
              </w:rPr>
            </w:pPr>
            <w:r w:rsidRPr="00762D0B">
              <w:rPr>
                <w:sz w:val="20"/>
                <w:szCs w:val="20"/>
              </w:rPr>
              <w:t xml:space="preserve">ИНН 4629026787   КПП 463201001   </w:t>
            </w:r>
          </w:p>
          <w:p w:rsidR="00FE0291" w:rsidRPr="00762D0B" w:rsidRDefault="00FE0291" w:rsidP="00FE0291">
            <w:pPr>
              <w:spacing w:after="0"/>
              <w:rPr>
                <w:sz w:val="20"/>
                <w:szCs w:val="20"/>
              </w:rPr>
            </w:pPr>
            <w:r w:rsidRPr="00762D0B">
              <w:rPr>
                <w:sz w:val="20"/>
                <w:szCs w:val="20"/>
              </w:rPr>
              <w:t xml:space="preserve">ОГРН 1034637011144 ОКПО 03160997 </w:t>
            </w:r>
          </w:p>
          <w:p w:rsidR="00FE0291" w:rsidRPr="00762D0B" w:rsidRDefault="00FE0291" w:rsidP="00FE0291">
            <w:pPr>
              <w:pStyle w:val="NormalWeb"/>
              <w:spacing w:before="0" w:after="0"/>
              <w:rPr>
                <w:rStyle w:val="2"/>
                <w:rFonts w:ascii="Times New Roman" w:hAnsi="Times New Roman"/>
                <w:color w:val="000000"/>
                <w:sz w:val="20"/>
                <w:szCs w:val="20"/>
              </w:rPr>
            </w:pPr>
            <w:r w:rsidRPr="00762D0B">
              <w:rPr>
                <w:rStyle w:val="2"/>
                <w:rFonts w:ascii="Times New Roman" w:hAnsi="Times New Roman"/>
                <w:b w:val="0"/>
                <w:color w:val="000000"/>
                <w:sz w:val="20"/>
                <w:szCs w:val="20"/>
              </w:rPr>
              <w:t xml:space="preserve">Лицевой счет бюджет </w:t>
            </w:r>
            <w:r w:rsidRPr="00762D0B">
              <w:rPr>
                <w:rFonts w:ascii="Times New Roman" w:hAnsi="Times New Roman"/>
                <w:sz w:val="20"/>
              </w:rPr>
              <w:t>03441А74030</w:t>
            </w:r>
            <w:r w:rsidRPr="00762D0B">
              <w:rPr>
                <w:rStyle w:val="2"/>
                <w:rFonts w:ascii="Times New Roman" w:hAnsi="Times New Roman"/>
                <w:color w:val="000000"/>
                <w:sz w:val="20"/>
                <w:szCs w:val="20"/>
              </w:rPr>
              <w:t xml:space="preserve"> </w:t>
            </w:r>
            <w:r w:rsidRPr="00762D0B">
              <w:rPr>
                <w:rStyle w:val="2"/>
                <w:rFonts w:ascii="Times New Roman" w:hAnsi="Times New Roman"/>
                <w:b w:val="0"/>
                <w:color w:val="000000"/>
                <w:sz w:val="20"/>
                <w:szCs w:val="20"/>
              </w:rPr>
              <w:t>в</w:t>
            </w:r>
            <w:r w:rsidRPr="00762D0B">
              <w:rPr>
                <w:rStyle w:val="2"/>
                <w:rFonts w:ascii="Times New Roman" w:hAnsi="Times New Roman"/>
                <w:color w:val="000000"/>
                <w:sz w:val="20"/>
                <w:szCs w:val="20"/>
              </w:rPr>
              <w:t xml:space="preserve"> </w:t>
            </w:r>
            <w:r w:rsidRPr="00762D0B">
              <w:rPr>
                <w:rFonts w:ascii="Times New Roman" w:hAnsi="Times New Roman"/>
                <w:sz w:val="20"/>
              </w:rPr>
              <w:t>УФК по Нижегородской области (ФКПОУ «КМКИС» Минтруда России)</w:t>
            </w:r>
          </w:p>
          <w:p w:rsidR="00FE0291" w:rsidRPr="00762D0B" w:rsidRDefault="00FE0291" w:rsidP="00FE0291">
            <w:pPr>
              <w:pStyle w:val="NormalWeb"/>
              <w:spacing w:before="0" w:after="0"/>
              <w:rPr>
                <w:rFonts w:ascii="Times New Roman" w:hAnsi="Times New Roman"/>
                <w:sz w:val="20"/>
              </w:rPr>
            </w:pPr>
            <w:r w:rsidRPr="00762D0B">
              <w:rPr>
                <w:rStyle w:val="2"/>
                <w:rFonts w:ascii="Times New Roman" w:hAnsi="Times New Roman"/>
                <w:b w:val="0"/>
                <w:color w:val="000000"/>
                <w:sz w:val="20"/>
                <w:szCs w:val="20"/>
              </w:rPr>
              <w:t>Номер казначейского счета: 03211643000000013229</w:t>
            </w:r>
            <w:r w:rsidRPr="00762D0B">
              <w:rPr>
                <w:rStyle w:val="2"/>
                <w:rFonts w:ascii="Times New Roman" w:hAnsi="Times New Roman"/>
                <w:b w:val="0"/>
                <w:color w:val="000000"/>
                <w:sz w:val="20"/>
                <w:szCs w:val="20"/>
              </w:rPr>
              <w:br/>
              <w:t>Номер банковского счета, входящего в состав ЕКС: 40102810745370000024 Наименование Банка:</w:t>
            </w:r>
            <w:r w:rsidRPr="00762D0B">
              <w:rPr>
                <w:rStyle w:val="2"/>
                <w:rFonts w:ascii="Times New Roman" w:hAnsi="Times New Roman"/>
                <w:color w:val="000000"/>
                <w:sz w:val="20"/>
                <w:szCs w:val="20"/>
              </w:rPr>
              <w:t xml:space="preserve"> </w:t>
            </w:r>
            <w:r w:rsidRPr="00762D0B">
              <w:rPr>
                <w:rFonts w:ascii="Times New Roman" w:hAnsi="Times New Roman"/>
                <w:sz w:val="20"/>
              </w:rPr>
              <w:t>ОКЦ №1 ВВГУ Банка России// УФК по Нижегородской области, г. Нижний Новгород  БИК 012202102</w:t>
            </w:r>
          </w:p>
          <w:p w:rsidR="00D827C7" w:rsidRPr="00762D0B" w:rsidRDefault="00D827C7" w:rsidP="00833BD7">
            <w:pPr>
              <w:spacing w:after="0"/>
              <w:rPr>
                <w:sz w:val="20"/>
                <w:szCs w:val="20"/>
              </w:rPr>
            </w:pPr>
          </w:p>
          <w:p w:rsidR="00D827C7" w:rsidRPr="00762D0B" w:rsidRDefault="00D827C7" w:rsidP="00833BD7">
            <w:pPr>
              <w:spacing w:after="0"/>
              <w:rPr>
                <w:sz w:val="20"/>
                <w:szCs w:val="20"/>
              </w:rPr>
            </w:pPr>
            <w:proofErr w:type="spellStart"/>
            <w:r w:rsidRPr="00762D0B">
              <w:rPr>
                <w:sz w:val="20"/>
                <w:szCs w:val="20"/>
              </w:rPr>
              <w:t>Директор___________М.Н.Коротких</w:t>
            </w:r>
            <w:proofErr w:type="spellEnd"/>
          </w:p>
          <w:p w:rsidR="00D827C7" w:rsidRPr="00762D0B" w:rsidRDefault="00D827C7" w:rsidP="00833BD7">
            <w:pPr>
              <w:pStyle w:val="Caption"/>
              <w:rPr>
                <w:sz w:val="20"/>
                <w:u w:val="single"/>
              </w:rPr>
            </w:pPr>
            <w:r w:rsidRPr="00762D0B">
              <w:rPr>
                <w:b w:val="0"/>
                <w:sz w:val="20"/>
              </w:rPr>
              <w:t xml:space="preserve">                                       </w:t>
            </w:r>
            <w:r w:rsidRPr="00762D0B">
              <w:rPr>
                <w:sz w:val="20"/>
              </w:rPr>
              <w:t xml:space="preserve">М.П.  </w:t>
            </w:r>
          </w:p>
        </w:tc>
        <w:tc>
          <w:tcPr>
            <w:tcW w:w="4997" w:type="dxa"/>
          </w:tcPr>
          <w:p w:rsidR="00D827C7" w:rsidRPr="00762D0B" w:rsidRDefault="00D827C7" w:rsidP="00833BD7">
            <w:pPr>
              <w:autoSpaceDE w:val="0"/>
              <w:autoSpaceDN w:val="0"/>
              <w:adjustRightInd w:val="0"/>
              <w:spacing w:after="0"/>
              <w:jc w:val="left"/>
              <w:rPr>
                <w:b/>
                <w:sz w:val="20"/>
                <w:szCs w:val="20"/>
              </w:rPr>
            </w:pPr>
            <w:r w:rsidRPr="00762D0B">
              <w:rPr>
                <w:b/>
                <w:sz w:val="20"/>
                <w:szCs w:val="20"/>
              </w:rPr>
              <w:t>Исполнитель:</w:t>
            </w:r>
          </w:p>
          <w:p w:rsidR="00D827C7" w:rsidRPr="00762D0B" w:rsidRDefault="00D827C7"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6542FF" w:rsidRPr="00762D0B" w:rsidRDefault="006542FF" w:rsidP="00833BD7">
            <w:pPr>
              <w:autoSpaceDE w:val="0"/>
              <w:autoSpaceDN w:val="0"/>
              <w:adjustRightInd w:val="0"/>
              <w:spacing w:after="0"/>
              <w:rPr>
                <w:sz w:val="20"/>
                <w:szCs w:val="20"/>
              </w:rPr>
            </w:pPr>
          </w:p>
          <w:p w:rsidR="00D827C7" w:rsidRPr="00762D0B" w:rsidRDefault="00D827C7" w:rsidP="00833BD7">
            <w:pPr>
              <w:autoSpaceDE w:val="0"/>
              <w:autoSpaceDN w:val="0"/>
              <w:adjustRightInd w:val="0"/>
              <w:spacing w:after="0"/>
              <w:rPr>
                <w:sz w:val="20"/>
                <w:szCs w:val="20"/>
              </w:rPr>
            </w:pPr>
            <w:r w:rsidRPr="00762D0B">
              <w:rPr>
                <w:sz w:val="20"/>
                <w:szCs w:val="20"/>
              </w:rPr>
              <w:t>________________________ _</w:t>
            </w:r>
            <w:r w:rsidR="006542FF" w:rsidRPr="00762D0B">
              <w:rPr>
                <w:sz w:val="20"/>
                <w:szCs w:val="20"/>
              </w:rPr>
              <w:t>____________</w:t>
            </w:r>
            <w:r w:rsidRPr="00762D0B">
              <w:rPr>
                <w:sz w:val="20"/>
                <w:szCs w:val="20"/>
              </w:rPr>
              <w:t>_</w:t>
            </w:r>
          </w:p>
          <w:p w:rsidR="00D827C7" w:rsidRPr="00762D0B" w:rsidRDefault="00D827C7" w:rsidP="00833BD7">
            <w:pPr>
              <w:pStyle w:val="Caption"/>
              <w:rPr>
                <w:sz w:val="20"/>
              </w:rPr>
            </w:pPr>
            <w:r w:rsidRPr="00762D0B">
              <w:rPr>
                <w:sz w:val="20"/>
              </w:rPr>
              <w:tab/>
            </w:r>
            <w:r w:rsidRPr="00762D0B">
              <w:rPr>
                <w:sz w:val="20"/>
              </w:rPr>
              <w:tab/>
              <w:t>М.П.</w:t>
            </w:r>
          </w:p>
          <w:p w:rsidR="00D827C7" w:rsidRPr="00762D0B" w:rsidRDefault="00D827C7" w:rsidP="00833BD7">
            <w:pPr>
              <w:pStyle w:val="ConsNonformat"/>
              <w:widowControl/>
              <w:rPr>
                <w:rFonts w:ascii="Times New Roman" w:hAnsi="Times New Roman"/>
              </w:rPr>
            </w:pPr>
          </w:p>
        </w:tc>
      </w:tr>
    </w:tbl>
    <w:p w:rsidR="00D827C7" w:rsidRPr="00833BD7" w:rsidRDefault="00D827C7" w:rsidP="00833BD7">
      <w:pPr>
        <w:pStyle w:val="ConsPlusNormal"/>
        <w:widowControl/>
        <w:tabs>
          <w:tab w:val="left" w:pos="360"/>
        </w:tabs>
        <w:ind w:firstLine="0"/>
        <w:jc w:val="right"/>
        <w:rPr>
          <w:rFonts w:ascii="Times New Roman" w:hAnsi="Times New Roman" w:cs="Times New Roman"/>
          <w:sz w:val="20"/>
          <w:szCs w:val="20"/>
        </w:rPr>
      </w:pPr>
      <w:r w:rsidRPr="00833BD7">
        <w:rPr>
          <w:rFonts w:ascii="Times New Roman" w:hAnsi="Times New Roman"/>
          <w:b/>
          <w:bCs/>
          <w:color w:val="000000"/>
          <w:sz w:val="20"/>
          <w:szCs w:val="20"/>
        </w:rPr>
        <w:br w:type="page"/>
      </w:r>
      <w:r w:rsidRPr="00833BD7">
        <w:rPr>
          <w:rFonts w:ascii="Times New Roman" w:hAnsi="Times New Roman" w:cs="Times New Roman"/>
          <w:sz w:val="20"/>
          <w:szCs w:val="20"/>
        </w:rPr>
        <w:t xml:space="preserve">Приложение № 1 </w:t>
      </w:r>
    </w:p>
    <w:p w:rsidR="00D827C7" w:rsidRPr="00833BD7" w:rsidRDefault="00D827C7" w:rsidP="00833BD7">
      <w:pPr>
        <w:pStyle w:val="ConsPlusNormal"/>
        <w:widowControl/>
        <w:tabs>
          <w:tab w:val="left" w:pos="360"/>
        </w:tabs>
        <w:ind w:firstLine="0"/>
        <w:jc w:val="right"/>
        <w:rPr>
          <w:rFonts w:ascii="Times New Roman" w:hAnsi="Times New Roman" w:cs="Times New Roman"/>
          <w:sz w:val="20"/>
          <w:szCs w:val="20"/>
        </w:rPr>
      </w:pPr>
      <w:r w:rsidRPr="00833BD7">
        <w:rPr>
          <w:rFonts w:ascii="Times New Roman" w:hAnsi="Times New Roman" w:cs="Times New Roman"/>
          <w:sz w:val="20"/>
          <w:szCs w:val="20"/>
        </w:rPr>
        <w:t xml:space="preserve">к Договору № ____ от ____________ </w:t>
      </w:r>
      <w:smartTag w:uri="urn:schemas-microsoft-com:office:smarttags" w:element="metricconverter">
        <w:smartTagPr>
          <w:attr w:name="ProductID" w:val="2026 г"/>
        </w:smartTagPr>
        <w:r w:rsidRPr="00833BD7">
          <w:rPr>
            <w:rFonts w:ascii="Times New Roman" w:hAnsi="Times New Roman" w:cs="Times New Roman"/>
            <w:sz w:val="20"/>
            <w:szCs w:val="20"/>
          </w:rPr>
          <w:t>202</w:t>
        </w:r>
        <w:r w:rsidR="00FE0291">
          <w:rPr>
            <w:rFonts w:ascii="Times New Roman" w:hAnsi="Times New Roman" w:cs="Times New Roman"/>
            <w:sz w:val="20"/>
            <w:szCs w:val="20"/>
          </w:rPr>
          <w:t>6</w:t>
        </w:r>
        <w:r w:rsidRPr="00833BD7">
          <w:rPr>
            <w:rFonts w:ascii="Times New Roman" w:hAnsi="Times New Roman" w:cs="Times New Roman"/>
            <w:sz w:val="20"/>
            <w:szCs w:val="20"/>
          </w:rPr>
          <w:t xml:space="preserve"> г</w:t>
        </w:r>
      </w:smartTag>
      <w:r w:rsidRPr="00833BD7">
        <w:rPr>
          <w:rFonts w:ascii="Times New Roman" w:hAnsi="Times New Roman" w:cs="Times New Roman"/>
          <w:sz w:val="20"/>
          <w:szCs w:val="20"/>
        </w:rPr>
        <w:t>.</w:t>
      </w:r>
    </w:p>
    <w:p w:rsidR="00D827C7" w:rsidRPr="00833BD7" w:rsidRDefault="00D827C7" w:rsidP="00833BD7">
      <w:pPr>
        <w:pStyle w:val="ConsPlusNormal"/>
        <w:widowControl/>
        <w:tabs>
          <w:tab w:val="left" w:pos="360"/>
          <w:tab w:val="left" w:pos="3945"/>
          <w:tab w:val="right" w:pos="9355"/>
        </w:tabs>
        <w:ind w:firstLine="0"/>
        <w:jc w:val="center"/>
        <w:rPr>
          <w:rFonts w:ascii="Times New Roman" w:hAnsi="Times New Roman"/>
          <w:b/>
          <w:bCs/>
          <w:color w:val="000000"/>
          <w:sz w:val="20"/>
          <w:szCs w:val="20"/>
        </w:rPr>
      </w:pPr>
      <w:r w:rsidRPr="00833BD7">
        <w:rPr>
          <w:rFonts w:ascii="Times New Roman" w:hAnsi="Times New Roman"/>
          <w:b/>
          <w:bCs/>
          <w:color w:val="000000"/>
          <w:sz w:val="20"/>
          <w:szCs w:val="20"/>
        </w:rPr>
        <w:t>Техническое задание</w:t>
      </w:r>
    </w:p>
    <w:p w:rsidR="00D827C7" w:rsidRPr="00833BD7" w:rsidRDefault="00D827C7" w:rsidP="00833BD7">
      <w:pPr>
        <w:pStyle w:val="ListParagraph"/>
        <w:spacing w:after="0"/>
        <w:ind w:left="0"/>
        <w:jc w:val="center"/>
        <w:rPr>
          <w:b/>
          <w:bCs/>
          <w:color w:val="000000"/>
          <w:sz w:val="20"/>
          <w:szCs w:val="20"/>
        </w:rPr>
      </w:pPr>
      <w:r w:rsidRPr="00833BD7">
        <w:rPr>
          <w:b/>
          <w:bCs/>
          <w:color w:val="000000"/>
          <w:sz w:val="20"/>
          <w:szCs w:val="20"/>
        </w:rPr>
        <w:t>Организация питания</w:t>
      </w:r>
    </w:p>
    <w:p w:rsidR="00D827C7" w:rsidRPr="00833BD7" w:rsidRDefault="00D827C7" w:rsidP="00833BD7">
      <w:pPr>
        <w:pStyle w:val="ListParagraph"/>
        <w:spacing w:after="0"/>
        <w:ind w:left="0"/>
        <w:rPr>
          <w:b/>
          <w:sz w:val="20"/>
          <w:szCs w:val="20"/>
        </w:rPr>
      </w:pPr>
      <w:r w:rsidRPr="00833BD7">
        <w:rPr>
          <w:bCs/>
          <w:color w:val="000000"/>
          <w:sz w:val="20"/>
          <w:szCs w:val="20"/>
        </w:rPr>
        <w:t>(</w:t>
      </w:r>
      <w:r w:rsidRPr="00833BD7">
        <w:rPr>
          <w:sz w:val="20"/>
          <w:szCs w:val="20"/>
        </w:rPr>
        <w:t>услуги по организации ежедневного трехразового питания студентов-инвалидов)</w:t>
      </w:r>
    </w:p>
    <w:p w:rsidR="00D827C7" w:rsidRPr="00A12002" w:rsidRDefault="00D827C7" w:rsidP="00833BD7">
      <w:pPr>
        <w:spacing w:after="0"/>
        <w:jc w:val="center"/>
        <w:rPr>
          <w:sz w:val="20"/>
          <w:szCs w:val="20"/>
        </w:rPr>
      </w:pPr>
      <w:r w:rsidRPr="00833BD7">
        <w:rPr>
          <w:b/>
          <w:bCs/>
          <w:color w:val="000000"/>
          <w:sz w:val="20"/>
          <w:szCs w:val="20"/>
        </w:rPr>
        <w:t xml:space="preserve">ИКЗ </w:t>
      </w:r>
      <w:r w:rsidR="00762D0B" w:rsidRPr="00FE0291">
        <w:rPr>
          <w:sz w:val="20"/>
          <w:szCs w:val="20"/>
        </w:rPr>
        <w:t>26146290267874632010010010</w:t>
      </w:r>
      <w:r w:rsidR="00762D0B">
        <w:rPr>
          <w:sz w:val="20"/>
          <w:szCs w:val="20"/>
        </w:rPr>
        <w:t>40</w:t>
      </w:r>
      <w:r w:rsidR="00762D0B" w:rsidRPr="00FE0291">
        <w:rPr>
          <w:sz w:val="20"/>
          <w:szCs w:val="20"/>
        </w:rPr>
        <w:t>00000000</w:t>
      </w:r>
    </w:p>
    <w:p w:rsidR="00D827C7" w:rsidRPr="00833BD7" w:rsidRDefault="00D827C7" w:rsidP="00833BD7">
      <w:pPr>
        <w:pStyle w:val="ListParagraph"/>
        <w:spacing w:after="0"/>
        <w:ind w:left="0"/>
        <w:rPr>
          <w:b/>
          <w:sz w:val="20"/>
          <w:szCs w:val="20"/>
        </w:rPr>
      </w:pPr>
      <w:r w:rsidRPr="00833BD7">
        <w:rPr>
          <w:b/>
          <w:sz w:val="20"/>
          <w:szCs w:val="20"/>
        </w:rPr>
        <w:t>1. Наименование услуги:</w:t>
      </w:r>
      <w:r w:rsidRPr="00833BD7">
        <w:rPr>
          <w:sz w:val="20"/>
          <w:szCs w:val="20"/>
        </w:rPr>
        <w:t xml:space="preserve"> Организация питания (услуги по организации ежедневного трехразового питания студентов-инвалидов)</w:t>
      </w:r>
    </w:p>
    <w:p w:rsidR="00D827C7" w:rsidRPr="00833BD7" w:rsidRDefault="00D827C7" w:rsidP="00833BD7">
      <w:pPr>
        <w:spacing w:after="0"/>
        <w:rPr>
          <w:b/>
          <w:sz w:val="20"/>
          <w:szCs w:val="20"/>
        </w:rPr>
      </w:pPr>
      <w:r w:rsidRPr="00833BD7">
        <w:rPr>
          <w:b/>
          <w:sz w:val="20"/>
          <w:szCs w:val="20"/>
        </w:rPr>
        <w:t>2. Количество поставляемого товара (объем оказываемых услуг)</w:t>
      </w:r>
    </w:p>
    <w:p w:rsidR="00D827C7" w:rsidRPr="00833BD7" w:rsidRDefault="00762D0B" w:rsidP="00833BD7">
      <w:pPr>
        <w:pStyle w:val="NormalWeb"/>
        <w:snapToGrid w:val="0"/>
        <w:spacing w:before="0" w:after="0"/>
        <w:jc w:val="both"/>
        <w:rPr>
          <w:rFonts w:ascii="Times New Roman" w:hAnsi="Times New Roman"/>
          <w:bCs/>
          <w:sz w:val="20"/>
        </w:rPr>
      </w:pPr>
      <w:r>
        <w:rPr>
          <w:rFonts w:ascii="Times New Roman" w:hAnsi="Times New Roman"/>
          <w:sz w:val="20"/>
        </w:rPr>
        <w:t>1767</w:t>
      </w:r>
      <w:r w:rsidR="00D827C7" w:rsidRPr="00833BD7">
        <w:rPr>
          <w:sz w:val="20"/>
        </w:rPr>
        <w:t xml:space="preserve">  </w:t>
      </w:r>
      <w:r w:rsidR="00D827C7" w:rsidRPr="00833BD7">
        <w:rPr>
          <w:rFonts w:ascii="Times New Roman" w:hAnsi="Times New Roman"/>
          <w:sz w:val="20"/>
        </w:rPr>
        <w:t>человеко-дней питания</w:t>
      </w:r>
    </w:p>
    <w:p w:rsidR="00D827C7" w:rsidRPr="00833BD7" w:rsidRDefault="00D827C7" w:rsidP="00833BD7">
      <w:pPr>
        <w:spacing w:after="0"/>
        <w:rPr>
          <w:bCs/>
          <w:sz w:val="20"/>
          <w:szCs w:val="20"/>
        </w:rPr>
      </w:pPr>
      <w:r w:rsidRPr="00833BD7">
        <w:rPr>
          <w:bCs/>
          <w:sz w:val="20"/>
          <w:szCs w:val="20"/>
        </w:rPr>
        <w:t>Услуги оказываются в соответствии с Меню</w:t>
      </w:r>
    </w:p>
    <w:p w:rsidR="00D827C7" w:rsidRPr="00833BD7" w:rsidRDefault="00D827C7" w:rsidP="00833BD7">
      <w:pPr>
        <w:spacing w:after="0"/>
        <w:rPr>
          <w:rStyle w:val="Strong"/>
          <w:bCs/>
          <w:sz w:val="20"/>
          <w:szCs w:val="20"/>
        </w:rPr>
      </w:pPr>
      <w:r w:rsidRPr="00833BD7">
        <w:rPr>
          <w:b/>
          <w:bCs/>
          <w:sz w:val="20"/>
          <w:szCs w:val="20"/>
        </w:rPr>
        <w:t xml:space="preserve">3. </w:t>
      </w:r>
      <w:r w:rsidRPr="00833BD7">
        <w:rPr>
          <w:rStyle w:val="Strong"/>
          <w:bCs/>
          <w:sz w:val="20"/>
          <w:szCs w:val="20"/>
        </w:rPr>
        <w:t>Требования к качеству товара (услуги)</w:t>
      </w:r>
    </w:p>
    <w:p w:rsidR="00D827C7" w:rsidRPr="00833BD7" w:rsidRDefault="00D827C7" w:rsidP="00833BD7">
      <w:pPr>
        <w:spacing w:after="0"/>
        <w:rPr>
          <w:sz w:val="20"/>
          <w:szCs w:val="20"/>
        </w:rPr>
      </w:pPr>
      <w:r w:rsidRPr="00833BD7">
        <w:rPr>
          <w:sz w:val="20"/>
          <w:szCs w:val="20"/>
        </w:rPr>
        <w:t xml:space="preserve">Оказываемая услуга должна соответствовать требованиям к организации питания обучающихся в ОУ </w:t>
      </w:r>
      <w:proofErr w:type="spellStart"/>
      <w:r w:rsidRPr="00833BD7">
        <w:rPr>
          <w:rFonts w:eastAsia="Times New Roman"/>
          <w:sz w:val="20"/>
          <w:szCs w:val="20"/>
        </w:rPr>
        <w:t>СанПиН</w:t>
      </w:r>
      <w:proofErr w:type="spellEnd"/>
      <w:r w:rsidRPr="00833BD7">
        <w:rPr>
          <w:rFonts w:eastAsia="Times New Roman"/>
          <w:sz w:val="20"/>
          <w:szCs w:val="20"/>
        </w:rPr>
        <w:t xml:space="preserve"> 2.3/2.4.3590-20</w:t>
      </w:r>
      <w:r w:rsidRPr="00833BD7">
        <w:rPr>
          <w:sz w:val="20"/>
          <w:szCs w:val="20"/>
        </w:rPr>
        <w:t>; ГОСТ 30390-2013; ГОСТ Р 51074-2003; ГОСТ 28-1-95 и иным нормативно-правовым актам.</w:t>
      </w:r>
    </w:p>
    <w:p w:rsidR="00D827C7" w:rsidRPr="00833BD7" w:rsidRDefault="00D827C7" w:rsidP="00833BD7">
      <w:pPr>
        <w:spacing w:after="0"/>
        <w:rPr>
          <w:rStyle w:val="Strong"/>
          <w:bCs/>
          <w:sz w:val="20"/>
          <w:szCs w:val="20"/>
        </w:rPr>
      </w:pPr>
      <w:r w:rsidRPr="00833BD7">
        <w:rPr>
          <w:b/>
          <w:sz w:val="20"/>
          <w:szCs w:val="20"/>
        </w:rPr>
        <w:t>4.</w:t>
      </w:r>
      <w:r w:rsidRPr="00833BD7">
        <w:rPr>
          <w:sz w:val="20"/>
          <w:szCs w:val="20"/>
        </w:rPr>
        <w:t xml:space="preserve"> </w:t>
      </w:r>
      <w:r w:rsidRPr="00833BD7">
        <w:rPr>
          <w:rStyle w:val="Strong"/>
          <w:bCs/>
          <w:sz w:val="20"/>
          <w:szCs w:val="20"/>
        </w:rPr>
        <w:t>Требования к безопасности товара (услуги)</w:t>
      </w:r>
    </w:p>
    <w:p w:rsidR="00D827C7" w:rsidRPr="00833BD7" w:rsidRDefault="00D827C7" w:rsidP="00833BD7">
      <w:pPr>
        <w:spacing w:after="0"/>
        <w:rPr>
          <w:sz w:val="20"/>
          <w:szCs w:val="20"/>
        </w:rPr>
      </w:pPr>
      <w:r w:rsidRPr="00833BD7">
        <w:rPr>
          <w:sz w:val="20"/>
          <w:szCs w:val="20"/>
        </w:rPr>
        <w:t>Исполнитель при организации общественного питания в образовательном учреждении должен соблюдать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 Обеспечивать строгое соблюдение правил приемки поступающих полуфабрикатов и сырья, требований кулинарной обработки пищевых продуктов, а также условий и сроков хранения и реализации скоропортящихся продуктов. Обеспечить пищеблок квалифицированными кадрами, своевременно обеспечивать прохождение работниками медицинских профилактических осмотров.</w:t>
      </w:r>
    </w:p>
    <w:p w:rsidR="00D827C7" w:rsidRPr="00833BD7" w:rsidRDefault="00D827C7" w:rsidP="00833BD7">
      <w:pPr>
        <w:spacing w:after="0"/>
        <w:rPr>
          <w:sz w:val="20"/>
          <w:szCs w:val="20"/>
        </w:rPr>
      </w:pPr>
      <w:r w:rsidRPr="00833BD7">
        <w:rPr>
          <w:b/>
          <w:sz w:val="20"/>
          <w:szCs w:val="20"/>
        </w:rPr>
        <w:t xml:space="preserve">5. </w:t>
      </w:r>
      <w:r w:rsidRPr="00833BD7">
        <w:rPr>
          <w:sz w:val="20"/>
          <w:szCs w:val="20"/>
        </w:rPr>
        <w:t>Услуги по организации питания осуществляются Исполнителем в</w:t>
      </w:r>
      <w:r w:rsidRPr="00833BD7">
        <w:rPr>
          <w:bCs/>
          <w:sz w:val="20"/>
          <w:szCs w:val="20"/>
        </w:rPr>
        <w:t xml:space="preserve"> соответствии с Меню. У</w:t>
      </w:r>
      <w:r w:rsidRPr="00833BD7">
        <w:rPr>
          <w:sz w:val="20"/>
          <w:szCs w:val="20"/>
        </w:rPr>
        <w:t>слуги по организации питания осуществляются ежедневно, в установленное Заказчиком  время  (завтрак – 8 час.00 мин., обед - 13 час.30 мин., ужин – 18 час.00 мин.). Услуги оказываются ежедневно, без перерывов и выходных (праздничных) дней. Исполнитель обеспечивает предварительное накрытие столов, в т.ч. их сервировку, в вышеуказанное время и последующую их уборку.</w:t>
      </w:r>
    </w:p>
    <w:p w:rsidR="00D827C7" w:rsidRPr="00833BD7" w:rsidRDefault="00D827C7" w:rsidP="00833BD7">
      <w:pPr>
        <w:spacing w:after="0"/>
        <w:rPr>
          <w:sz w:val="20"/>
          <w:szCs w:val="20"/>
        </w:rPr>
      </w:pPr>
      <w:r w:rsidRPr="00833BD7">
        <w:rPr>
          <w:b/>
          <w:sz w:val="20"/>
          <w:szCs w:val="20"/>
        </w:rPr>
        <w:t>6.</w:t>
      </w:r>
      <w:r w:rsidRPr="00833BD7">
        <w:rPr>
          <w:sz w:val="20"/>
          <w:szCs w:val="20"/>
        </w:rPr>
        <w:t xml:space="preserve"> Начало оказания услуг: </w:t>
      </w:r>
      <w:r w:rsidRPr="00833BD7">
        <w:rPr>
          <w:color w:val="FF6600"/>
          <w:sz w:val="20"/>
          <w:szCs w:val="20"/>
        </w:rPr>
        <w:t xml:space="preserve"> </w:t>
      </w:r>
      <w:r w:rsidRPr="00833BD7">
        <w:rPr>
          <w:sz w:val="20"/>
          <w:szCs w:val="20"/>
        </w:rPr>
        <w:t xml:space="preserve">Начало оказания услуг:  </w:t>
      </w:r>
      <w:r w:rsidR="003A37D1">
        <w:rPr>
          <w:sz w:val="20"/>
          <w:szCs w:val="20"/>
        </w:rPr>
        <w:t>0</w:t>
      </w:r>
      <w:r w:rsidRPr="00833BD7">
        <w:rPr>
          <w:sz w:val="20"/>
          <w:szCs w:val="20"/>
        </w:rPr>
        <w:t>1.1</w:t>
      </w:r>
      <w:r w:rsidR="00762D0B">
        <w:rPr>
          <w:sz w:val="20"/>
          <w:szCs w:val="20"/>
        </w:rPr>
        <w:t>0</w:t>
      </w:r>
      <w:r w:rsidRPr="00833BD7">
        <w:rPr>
          <w:sz w:val="20"/>
          <w:szCs w:val="20"/>
        </w:rPr>
        <w:t>.202</w:t>
      </w:r>
      <w:r w:rsidR="00762D0B">
        <w:rPr>
          <w:sz w:val="20"/>
          <w:szCs w:val="20"/>
        </w:rPr>
        <w:t>6</w:t>
      </w:r>
      <w:r w:rsidRPr="00833BD7">
        <w:rPr>
          <w:sz w:val="20"/>
          <w:szCs w:val="20"/>
        </w:rPr>
        <w:t xml:space="preserve"> г. Окончание оказания услуг:  </w:t>
      </w:r>
      <w:r w:rsidR="00762D0B">
        <w:rPr>
          <w:sz w:val="20"/>
          <w:szCs w:val="20"/>
        </w:rPr>
        <w:t>19</w:t>
      </w:r>
      <w:r w:rsidRPr="00833BD7">
        <w:rPr>
          <w:sz w:val="20"/>
          <w:szCs w:val="20"/>
        </w:rPr>
        <w:t>.</w:t>
      </w:r>
      <w:r w:rsidR="00762D0B">
        <w:rPr>
          <w:sz w:val="20"/>
          <w:szCs w:val="20"/>
        </w:rPr>
        <w:t>10</w:t>
      </w:r>
      <w:r w:rsidRPr="00833BD7">
        <w:rPr>
          <w:sz w:val="20"/>
          <w:szCs w:val="20"/>
        </w:rPr>
        <w:t>.202</w:t>
      </w:r>
      <w:r w:rsidR="00762D0B">
        <w:rPr>
          <w:sz w:val="20"/>
          <w:szCs w:val="20"/>
        </w:rPr>
        <w:t>6</w:t>
      </w:r>
      <w:r w:rsidRPr="00833BD7">
        <w:rPr>
          <w:sz w:val="20"/>
          <w:szCs w:val="20"/>
        </w:rPr>
        <w:t xml:space="preserve"> г. Услуги оказываются ежедневно, без перерывов и выходных (праздничных) дней.</w:t>
      </w:r>
    </w:p>
    <w:p w:rsidR="00D827C7" w:rsidRPr="00833BD7" w:rsidRDefault="00D827C7" w:rsidP="00833BD7">
      <w:pPr>
        <w:spacing w:after="0"/>
        <w:rPr>
          <w:b/>
          <w:sz w:val="20"/>
          <w:szCs w:val="20"/>
        </w:rPr>
      </w:pPr>
      <w:r w:rsidRPr="00833BD7">
        <w:rPr>
          <w:b/>
          <w:sz w:val="20"/>
          <w:szCs w:val="20"/>
        </w:rPr>
        <w:t>7. Качество услуг.  Гарантии</w:t>
      </w:r>
    </w:p>
    <w:p w:rsidR="00D827C7" w:rsidRPr="00833BD7" w:rsidRDefault="00D827C7" w:rsidP="00833BD7">
      <w:pPr>
        <w:autoSpaceDE w:val="0"/>
        <w:spacing w:after="0"/>
        <w:rPr>
          <w:sz w:val="20"/>
          <w:szCs w:val="20"/>
        </w:rPr>
      </w:pPr>
      <w:r w:rsidRPr="00833BD7">
        <w:rPr>
          <w:sz w:val="20"/>
          <w:szCs w:val="20"/>
        </w:rPr>
        <w:t xml:space="preserve">Осуществляемые Исполнителем услуги должны соответствовать требованиям, установленным действующими нормативами для данного вида услуг, в том числе требованиям к безопасности услуг. </w:t>
      </w:r>
    </w:p>
    <w:p w:rsidR="00D827C7" w:rsidRPr="00833BD7" w:rsidRDefault="00D827C7" w:rsidP="00833BD7">
      <w:pPr>
        <w:pStyle w:val="1"/>
        <w:spacing w:after="0"/>
        <w:ind w:firstLine="0"/>
        <w:rPr>
          <w:sz w:val="20"/>
          <w:szCs w:val="20"/>
        </w:rPr>
      </w:pPr>
      <w:r w:rsidRPr="00833BD7">
        <w:rPr>
          <w:sz w:val="20"/>
          <w:szCs w:val="20"/>
        </w:rPr>
        <w:t>Исполнитель гарантирует:</w:t>
      </w:r>
    </w:p>
    <w:p w:rsidR="00D827C7" w:rsidRPr="00833BD7" w:rsidRDefault="00D827C7" w:rsidP="00833BD7">
      <w:pPr>
        <w:pStyle w:val="1"/>
        <w:spacing w:after="0"/>
        <w:ind w:firstLine="709"/>
        <w:rPr>
          <w:sz w:val="20"/>
          <w:szCs w:val="20"/>
        </w:rPr>
      </w:pPr>
      <w:r w:rsidRPr="00833BD7">
        <w:rPr>
          <w:sz w:val="20"/>
          <w:szCs w:val="20"/>
        </w:rPr>
        <w:t>оказание услуг в строгом соответствии с условиями настоящего Контракта, действующими нормами и правилами, установленными законодательством и направленными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образовательных учреждениях;</w:t>
      </w:r>
    </w:p>
    <w:p w:rsidR="00D827C7" w:rsidRPr="00833BD7" w:rsidRDefault="00D827C7" w:rsidP="00833BD7">
      <w:pPr>
        <w:spacing w:after="0"/>
        <w:ind w:firstLine="708"/>
        <w:rPr>
          <w:sz w:val="20"/>
          <w:szCs w:val="20"/>
        </w:rPr>
      </w:pPr>
      <w:r w:rsidRPr="00833BD7">
        <w:rPr>
          <w:sz w:val="20"/>
          <w:szCs w:val="20"/>
        </w:rPr>
        <w:t>осуществление деятельности по оказанию услуг, являющихся предметом настоящего Контракта, в соответствии с требованиями, установленными действующим законодательством к лицам, осуществляющим оказание услуг соответствующего вида, в том числе в соответствии с:</w:t>
      </w:r>
      <w:r w:rsidRPr="00833BD7">
        <w:rPr>
          <w:sz w:val="20"/>
          <w:szCs w:val="20"/>
        </w:rPr>
        <w:tab/>
      </w:r>
    </w:p>
    <w:p w:rsidR="00D827C7" w:rsidRPr="00833BD7" w:rsidRDefault="00D827C7" w:rsidP="00833BD7">
      <w:pPr>
        <w:pStyle w:val="1"/>
        <w:spacing w:after="0"/>
        <w:ind w:firstLine="0"/>
        <w:rPr>
          <w:sz w:val="20"/>
          <w:szCs w:val="20"/>
        </w:rPr>
      </w:pPr>
      <w:r w:rsidRPr="00833BD7">
        <w:rPr>
          <w:sz w:val="20"/>
          <w:szCs w:val="20"/>
        </w:rPr>
        <w:t>- Федеральным законом от 02.01.2000г. № 29-ФЗ «О качестве и безопасности пищевых продуктов»;</w:t>
      </w:r>
    </w:p>
    <w:p w:rsidR="00D827C7" w:rsidRPr="00833BD7" w:rsidRDefault="00D827C7" w:rsidP="00833BD7">
      <w:pPr>
        <w:pStyle w:val="1"/>
        <w:spacing w:after="0"/>
        <w:ind w:firstLine="0"/>
        <w:rPr>
          <w:sz w:val="20"/>
          <w:szCs w:val="20"/>
        </w:rPr>
      </w:pPr>
      <w:r w:rsidRPr="00833BD7">
        <w:rPr>
          <w:sz w:val="20"/>
          <w:szCs w:val="20"/>
        </w:rPr>
        <w:t xml:space="preserve">- </w:t>
      </w:r>
      <w:proofErr w:type="spellStart"/>
      <w:r w:rsidRPr="00833BD7">
        <w:rPr>
          <w:sz w:val="20"/>
          <w:szCs w:val="20"/>
        </w:rPr>
        <w:t>СанПиНом</w:t>
      </w:r>
      <w:proofErr w:type="spellEnd"/>
      <w:r w:rsidRPr="00833BD7">
        <w:rPr>
          <w:sz w:val="20"/>
          <w:szCs w:val="20"/>
        </w:rPr>
        <w:t xml:space="preserve"> 2.3.2.1078-01. «Гигиенические требования безопасности и пищевой ценности пищевых продуктов», утвержденными постановлением Главного государственного санитарного врача РФ от 14.07.2001 № 36;</w:t>
      </w:r>
    </w:p>
    <w:p w:rsidR="00D827C7" w:rsidRPr="00833BD7" w:rsidRDefault="00D827C7" w:rsidP="00833BD7">
      <w:pPr>
        <w:pStyle w:val="210"/>
        <w:widowControl w:val="0"/>
        <w:spacing w:after="0" w:line="240" w:lineRule="auto"/>
        <w:ind w:left="0"/>
        <w:rPr>
          <w:sz w:val="20"/>
        </w:rPr>
      </w:pPr>
      <w:r w:rsidRPr="00833BD7">
        <w:rPr>
          <w:sz w:val="20"/>
        </w:rPr>
        <w:t xml:space="preserve">- </w:t>
      </w:r>
      <w:proofErr w:type="spellStart"/>
      <w:r w:rsidRPr="00833BD7">
        <w:rPr>
          <w:sz w:val="20"/>
        </w:rPr>
        <w:t>СанПиНом</w:t>
      </w:r>
      <w:proofErr w:type="spellEnd"/>
      <w:r w:rsidRPr="00833BD7">
        <w:rPr>
          <w:sz w:val="20"/>
        </w:rPr>
        <w:t xml:space="preserve"> 2.3.2.1324-03 « Гигиенические требования к срокам годности и условиям хранения пищевых продуктов»; </w:t>
      </w:r>
    </w:p>
    <w:p w:rsidR="00D827C7" w:rsidRPr="00833BD7" w:rsidRDefault="00D827C7" w:rsidP="00833BD7">
      <w:pPr>
        <w:pStyle w:val="Heading1"/>
        <w:spacing w:before="0" w:after="0"/>
        <w:rPr>
          <w:rFonts w:ascii="Times New Roman" w:hAnsi="Times New Roman" w:cs="Times New Roman"/>
          <w:b w:val="0"/>
          <w:sz w:val="20"/>
          <w:szCs w:val="20"/>
        </w:rPr>
      </w:pPr>
      <w:r w:rsidRPr="00833BD7">
        <w:rPr>
          <w:rFonts w:ascii="Times New Roman" w:hAnsi="Times New Roman" w:cs="Times New Roman"/>
          <w:b w:val="0"/>
          <w:sz w:val="20"/>
          <w:szCs w:val="20"/>
        </w:rPr>
        <w:t xml:space="preserve">- </w:t>
      </w:r>
      <w:proofErr w:type="spellStart"/>
      <w:r w:rsidRPr="00833BD7">
        <w:rPr>
          <w:rFonts w:ascii="Times New Roman" w:hAnsi="Times New Roman" w:cs="Times New Roman"/>
          <w:b w:val="0"/>
          <w:sz w:val="20"/>
          <w:szCs w:val="20"/>
        </w:rPr>
        <w:t>СанПиНом</w:t>
      </w:r>
      <w:proofErr w:type="spellEnd"/>
      <w:r w:rsidRPr="00833BD7">
        <w:rPr>
          <w:rFonts w:ascii="Times New Roman" w:hAnsi="Times New Roman" w:cs="Times New Roman"/>
          <w:b w:val="0"/>
          <w:sz w:val="20"/>
          <w:szCs w:val="20"/>
        </w:rPr>
        <w:t xml:space="preserve"> 2.3/2.4.3590-20 «Санитарно-эпидемиологические требования к организации общественного питания населения»  и иными нормативно-правовыми актами.</w:t>
      </w:r>
    </w:p>
    <w:p w:rsidR="00D827C7" w:rsidRPr="00833BD7" w:rsidRDefault="00D827C7" w:rsidP="00833BD7">
      <w:pPr>
        <w:spacing w:after="0"/>
        <w:ind w:firstLine="709"/>
        <w:rPr>
          <w:sz w:val="20"/>
          <w:szCs w:val="20"/>
        </w:rPr>
      </w:pPr>
      <w:r w:rsidRPr="00833BD7">
        <w:rPr>
          <w:sz w:val="20"/>
          <w:szCs w:val="20"/>
        </w:rPr>
        <w:t>Приготовленные Исполнителем блюда, несоответствующие утвержденному Заказчиком меню или санитарно-эпидемиологическим нормам, Заказчиком не принимаются. Исполнитель обязан в течение 2-х часов устранить выявленные нарушения без дополнительной оплаты. По истечении этого срока услуги за этот день считаются не оказанными и оплате не подлежат.</w:t>
      </w:r>
    </w:p>
    <w:p w:rsidR="00D827C7" w:rsidRPr="00833BD7" w:rsidRDefault="00D827C7" w:rsidP="00833BD7">
      <w:pPr>
        <w:spacing w:after="0"/>
        <w:ind w:firstLine="709"/>
        <w:jc w:val="center"/>
        <w:rPr>
          <w:b/>
          <w:sz w:val="20"/>
          <w:szCs w:val="20"/>
        </w:rPr>
      </w:pPr>
      <w:r w:rsidRPr="00833BD7">
        <w:rPr>
          <w:b/>
          <w:sz w:val="20"/>
          <w:szCs w:val="20"/>
        </w:rPr>
        <w:t>Исполнитель обязуется:</w:t>
      </w:r>
    </w:p>
    <w:p w:rsidR="00D827C7" w:rsidRPr="00833BD7" w:rsidRDefault="00D827C7" w:rsidP="00833BD7">
      <w:pPr>
        <w:spacing w:after="0"/>
        <w:ind w:firstLine="540"/>
        <w:rPr>
          <w:sz w:val="20"/>
          <w:szCs w:val="20"/>
        </w:rPr>
      </w:pPr>
      <w:r w:rsidRPr="00833BD7">
        <w:rPr>
          <w:sz w:val="20"/>
          <w:szCs w:val="20"/>
        </w:rPr>
        <w:t xml:space="preserve">Организовывать питание обучающихся согласно заявкам Заказчика и в соответствии с утвержденным Заказчиком меню. </w:t>
      </w:r>
    </w:p>
    <w:p w:rsidR="00D827C7" w:rsidRPr="00833BD7" w:rsidRDefault="00D827C7" w:rsidP="00833BD7">
      <w:pPr>
        <w:spacing w:after="0"/>
        <w:ind w:firstLine="540"/>
        <w:rPr>
          <w:sz w:val="20"/>
          <w:szCs w:val="20"/>
        </w:rPr>
      </w:pPr>
      <w:r w:rsidRPr="00833BD7">
        <w:rPr>
          <w:sz w:val="20"/>
          <w:szCs w:val="20"/>
        </w:rPr>
        <w:t xml:space="preserve">   Осуществлять контроль за качеством оказываемых услуг, проводить ежедневно бракераж продуктов питания и готовых блюд.</w:t>
      </w:r>
    </w:p>
    <w:p w:rsidR="00D827C7" w:rsidRPr="00833BD7" w:rsidRDefault="00D827C7" w:rsidP="00833BD7">
      <w:pPr>
        <w:spacing w:after="0"/>
        <w:ind w:firstLine="540"/>
        <w:rPr>
          <w:sz w:val="20"/>
          <w:szCs w:val="20"/>
        </w:rPr>
      </w:pPr>
      <w:r w:rsidRPr="00833BD7">
        <w:rPr>
          <w:sz w:val="20"/>
          <w:szCs w:val="20"/>
        </w:rPr>
        <w:t xml:space="preserve">   Ежедневно размещать меню на день в помещении столовой в месте, определенном Заказчиком.</w:t>
      </w:r>
    </w:p>
    <w:p w:rsidR="00D827C7" w:rsidRPr="00833BD7" w:rsidRDefault="00D827C7" w:rsidP="00833BD7">
      <w:pPr>
        <w:tabs>
          <w:tab w:val="left" w:pos="1440"/>
        </w:tabs>
        <w:spacing w:after="0"/>
        <w:ind w:firstLine="540"/>
        <w:rPr>
          <w:sz w:val="20"/>
          <w:szCs w:val="20"/>
        </w:rPr>
      </w:pPr>
      <w:r w:rsidRPr="00833BD7">
        <w:rPr>
          <w:sz w:val="20"/>
          <w:szCs w:val="20"/>
        </w:rPr>
        <w:t xml:space="preserve">   Укомплектовать столовую Заказчика необходимыми  квалифицированными  кадрами (работниками пищеблока), состоящими в штате Исполнителя.</w:t>
      </w:r>
    </w:p>
    <w:p w:rsidR="00D827C7" w:rsidRPr="00833BD7" w:rsidRDefault="00D827C7" w:rsidP="00833BD7">
      <w:pPr>
        <w:tabs>
          <w:tab w:val="left" w:pos="284"/>
          <w:tab w:val="left" w:pos="540"/>
        </w:tabs>
        <w:spacing w:after="0"/>
        <w:ind w:firstLine="540"/>
        <w:rPr>
          <w:sz w:val="20"/>
          <w:szCs w:val="20"/>
        </w:rPr>
      </w:pPr>
      <w:r w:rsidRPr="00833BD7">
        <w:rPr>
          <w:sz w:val="20"/>
          <w:szCs w:val="20"/>
        </w:rPr>
        <w:t xml:space="preserve">   За счет собственных средств обеспечить прохождение работниками пищеблока медицинских и профилактических осмотров.</w:t>
      </w:r>
    </w:p>
    <w:p w:rsidR="00D827C7" w:rsidRPr="00833BD7" w:rsidRDefault="00D827C7" w:rsidP="00833BD7">
      <w:pPr>
        <w:tabs>
          <w:tab w:val="left" w:pos="284"/>
          <w:tab w:val="left" w:pos="540"/>
          <w:tab w:val="left" w:pos="1260"/>
        </w:tabs>
        <w:spacing w:after="0"/>
        <w:ind w:firstLine="540"/>
        <w:rPr>
          <w:sz w:val="20"/>
          <w:szCs w:val="20"/>
        </w:rPr>
      </w:pPr>
      <w:r w:rsidRPr="00833BD7">
        <w:rPr>
          <w:sz w:val="20"/>
          <w:szCs w:val="20"/>
        </w:rPr>
        <w:t xml:space="preserve">Обеспечить работников пищеблока специальной одеждой в соответствии с действующими нормами оснащения. </w:t>
      </w:r>
    </w:p>
    <w:p w:rsidR="00D827C7" w:rsidRPr="00833BD7" w:rsidRDefault="00D827C7" w:rsidP="00833BD7">
      <w:pPr>
        <w:tabs>
          <w:tab w:val="left" w:pos="284"/>
          <w:tab w:val="left" w:pos="540"/>
          <w:tab w:val="left" w:pos="1260"/>
        </w:tabs>
        <w:spacing w:after="0"/>
        <w:ind w:firstLine="720"/>
        <w:rPr>
          <w:sz w:val="20"/>
          <w:szCs w:val="20"/>
        </w:rPr>
      </w:pPr>
      <w:r w:rsidRPr="00833BD7">
        <w:rPr>
          <w:sz w:val="20"/>
          <w:szCs w:val="20"/>
        </w:rPr>
        <w:t>Обеспечить сохранность и правильную эксплуатацию, обслуживание оборудования и помещений Заказчика, переданного Исполнителю во временное пользование на период действия Договора, содержать его в  технически исправном и надлежащем санитарном состоянии. Исполнитель не может использовать помещение столовой и иное имущество, предоставленное ему Заказчиком, для оказания услуг третьим лицам. Осуществлять обслуживание и ремонт, переданного ему Заказчиком в безвозмездное пользование, движимого имущества.</w:t>
      </w:r>
    </w:p>
    <w:p w:rsidR="00D827C7" w:rsidRPr="00833BD7" w:rsidRDefault="00D827C7" w:rsidP="00833BD7">
      <w:pPr>
        <w:tabs>
          <w:tab w:val="left" w:pos="284"/>
          <w:tab w:val="left" w:pos="540"/>
          <w:tab w:val="left" w:pos="1260"/>
        </w:tabs>
        <w:spacing w:after="0"/>
        <w:ind w:firstLine="720"/>
        <w:rPr>
          <w:sz w:val="20"/>
          <w:szCs w:val="20"/>
        </w:rPr>
      </w:pPr>
      <w:r w:rsidRPr="00833BD7">
        <w:rPr>
          <w:sz w:val="20"/>
          <w:szCs w:val="20"/>
        </w:rPr>
        <w:t>Осуществлять гигиеническую и санитарную обработку помещений пищеблока.</w:t>
      </w:r>
    </w:p>
    <w:p w:rsidR="00D827C7" w:rsidRPr="00833BD7" w:rsidRDefault="00D827C7" w:rsidP="00833BD7">
      <w:pPr>
        <w:tabs>
          <w:tab w:val="left" w:pos="284"/>
          <w:tab w:val="left" w:pos="540"/>
          <w:tab w:val="left" w:pos="1260"/>
        </w:tabs>
        <w:spacing w:after="0"/>
        <w:ind w:firstLine="720"/>
        <w:rPr>
          <w:sz w:val="20"/>
          <w:szCs w:val="20"/>
        </w:rPr>
      </w:pPr>
      <w:r w:rsidRPr="00833BD7">
        <w:rPr>
          <w:sz w:val="20"/>
          <w:szCs w:val="20"/>
        </w:rPr>
        <w:t>Обеспечить соблюдение работниками пищеблока правил пожарной, электрической безопасности и охраны труда, а также правил трудового распорядка, пропускного режима, установленных Заказчиком.</w:t>
      </w:r>
    </w:p>
    <w:p w:rsidR="00D827C7" w:rsidRPr="00833BD7" w:rsidRDefault="00D827C7" w:rsidP="00833BD7">
      <w:pPr>
        <w:tabs>
          <w:tab w:val="left" w:pos="284"/>
          <w:tab w:val="left" w:pos="540"/>
        </w:tabs>
        <w:spacing w:after="0"/>
        <w:ind w:firstLine="540"/>
        <w:rPr>
          <w:sz w:val="20"/>
          <w:szCs w:val="20"/>
        </w:rPr>
      </w:pPr>
      <w:r w:rsidRPr="00833BD7">
        <w:rPr>
          <w:sz w:val="20"/>
          <w:szCs w:val="20"/>
        </w:rPr>
        <w:t xml:space="preserve">   Обеспечить за свой счет строгое соблюдение:</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правил доставки и приемки продуктов питания;</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требований к кулинарной обработке пищевых продуктов;</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условий, сроков хранения и приготовления пищевых продуктов и кулинарных изделий;</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рецептур блюд и норм вложения сырья в соответствии с нормативно-технической документацией;</w:t>
      </w:r>
    </w:p>
    <w:p w:rsidR="00D827C7" w:rsidRPr="00833BD7" w:rsidRDefault="00D827C7" w:rsidP="00833BD7">
      <w:pPr>
        <w:pStyle w:val="1"/>
        <w:tabs>
          <w:tab w:val="left" w:pos="284"/>
          <w:tab w:val="left" w:pos="540"/>
        </w:tabs>
        <w:spacing w:after="0"/>
        <w:ind w:firstLine="0"/>
        <w:rPr>
          <w:sz w:val="20"/>
          <w:szCs w:val="20"/>
        </w:rPr>
      </w:pPr>
      <w:r w:rsidRPr="00833BD7">
        <w:rPr>
          <w:sz w:val="20"/>
          <w:szCs w:val="20"/>
        </w:rPr>
        <w:t xml:space="preserve">  - санитарных правил содержания производственных помещений пищеблока;</w:t>
      </w:r>
    </w:p>
    <w:p w:rsidR="00D827C7" w:rsidRPr="00833BD7" w:rsidRDefault="00D827C7" w:rsidP="00833BD7">
      <w:pPr>
        <w:pStyle w:val="21"/>
        <w:tabs>
          <w:tab w:val="left" w:pos="284"/>
          <w:tab w:val="left" w:pos="540"/>
        </w:tabs>
        <w:spacing w:after="0"/>
        <w:ind w:left="0" w:firstLine="0"/>
        <w:rPr>
          <w:sz w:val="20"/>
          <w:szCs w:val="20"/>
        </w:rPr>
      </w:pPr>
      <w:r w:rsidRPr="00833BD7">
        <w:rPr>
          <w:sz w:val="20"/>
          <w:szCs w:val="20"/>
        </w:rPr>
        <w:t xml:space="preserve"> - беспрепятственного доступа представителей Заказчика во все помещения пищеблока для контроля за качеством приготовления блюд;</w:t>
      </w:r>
    </w:p>
    <w:p w:rsidR="00D827C7" w:rsidRPr="00833BD7" w:rsidRDefault="00D827C7" w:rsidP="00833BD7">
      <w:pPr>
        <w:pStyle w:val="21"/>
        <w:tabs>
          <w:tab w:val="left" w:pos="284"/>
          <w:tab w:val="left" w:pos="540"/>
        </w:tabs>
        <w:spacing w:after="0"/>
        <w:ind w:left="0" w:firstLine="0"/>
        <w:rPr>
          <w:sz w:val="20"/>
          <w:szCs w:val="20"/>
        </w:rPr>
      </w:pPr>
      <w:r w:rsidRPr="00833BD7">
        <w:rPr>
          <w:sz w:val="20"/>
          <w:szCs w:val="20"/>
        </w:rPr>
        <w:t>- хранения, на срок действия настоящего Контракта, документов на поставку продуктов питания для приготовления блюд, включая  документы, подтверждающие качество продуктов питания.</w:t>
      </w:r>
    </w:p>
    <w:p w:rsidR="00D827C7" w:rsidRPr="00833BD7" w:rsidRDefault="00D827C7" w:rsidP="00833BD7">
      <w:pPr>
        <w:spacing w:after="0"/>
        <w:ind w:firstLine="567"/>
        <w:rPr>
          <w:sz w:val="20"/>
          <w:szCs w:val="20"/>
        </w:rPr>
      </w:pPr>
      <w:r w:rsidRPr="00833BD7">
        <w:rPr>
          <w:bCs/>
          <w:sz w:val="20"/>
          <w:szCs w:val="20"/>
        </w:rPr>
        <w:t>У</w:t>
      </w:r>
      <w:r w:rsidRPr="00833BD7">
        <w:rPr>
          <w:sz w:val="20"/>
          <w:szCs w:val="20"/>
        </w:rPr>
        <w:t>слуги по организации питания осуществляются ежедневно, в установленное Заказчиком  время  (завтрак – 8 час.00 мин., обед - 13 час.30 мин., ужин – 18 час.00 мин.). Услуги оказываются ежедневно, без перерывов и выходных (праздничных) дней. Исполнитель обеспечивает предварительное накрытие столов, в т.ч. их сервировку, в вышеуказанное время и последующую их уборку.</w:t>
      </w:r>
    </w:p>
    <w:p w:rsidR="00D827C7" w:rsidRPr="00833BD7" w:rsidRDefault="00D827C7" w:rsidP="00833BD7">
      <w:pPr>
        <w:spacing w:after="0"/>
        <w:ind w:firstLine="567"/>
        <w:rPr>
          <w:sz w:val="20"/>
          <w:szCs w:val="20"/>
        </w:rPr>
      </w:pPr>
      <w:r w:rsidRPr="00833BD7">
        <w:rPr>
          <w:sz w:val="20"/>
          <w:szCs w:val="20"/>
        </w:rPr>
        <w:t xml:space="preserve">Услуги, являющиеся предметом настоящего Контракта, должны быть оказаны Исполнителем в соответствии с техническими регламентами, стандартами, обязательными нормами и правилами, установленными или обычно применяемыми для оказания данных услуг. Исполнитель самостоятельно приобретает материальные ресурсы, необходимые для исполнения настоящего Контракта. Осуществлять приобретение, хранение, доставку продуктов для приготовления питания своими силами и за счет собственных средств, специального транспорта в соответствии с санитарно-эпидемиологическими нормами. </w:t>
      </w:r>
    </w:p>
    <w:p w:rsidR="00D827C7" w:rsidRPr="00833BD7" w:rsidRDefault="00D827C7" w:rsidP="00833BD7">
      <w:pPr>
        <w:spacing w:after="0"/>
        <w:ind w:firstLine="567"/>
        <w:rPr>
          <w:sz w:val="20"/>
          <w:szCs w:val="20"/>
        </w:rPr>
      </w:pPr>
      <w:r w:rsidRPr="00833BD7">
        <w:rPr>
          <w:sz w:val="20"/>
          <w:szCs w:val="20"/>
        </w:rPr>
        <w:t>Исполнитель оказывает услуги самостоятельно, не допускается поручение оказания услуг третьим лицам.</w:t>
      </w:r>
    </w:p>
    <w:p w:rsidR="00D827C7" w:rsidRPr="00833BD7" w:rsidRDefault="00D827C7" w:rsidP="00833BD7">
      <w:pPr>
        <w:spacing w:after="0"/>
        <w:ind w:firstLine="567"/>
        <w:jc w:val="center"/>
        <w:rPr>
          <w:b/>
          <w:sz w:val="20"/>
          <w:szCs w:val="20"/>
        </w:rPr>
      </w:pPr>
      <w:r w:rsidRPr="00833BD7">
        <w:rPr>
          <w:b/>
          <w:sz w:val="20"/>
          <w:szCs w:val="20"/>
        </w:rPr>
        <w:t>Заказчик обязуется:</w:t>
      </w:r>
    </w:p>
    <w:p w:rsidR="00D827C7" w:rsidRPr="00833BD7" w:rsidRDefault="00D827C7" w:rsidP="00833BD7">
      <w:pPr>
        <w:spacing w:after="0"/>
        <w:ind w:firstLine="539"/>
        <w:rPr>
          <w:sz w:val="20"/>
          <w:szCs w:val="20"/>
        </w:rPr>
      </w:pPr>
      <w:r w:rsidRPr="00833BD7">
        <w:rPr>
          <w:sz w:val="20"/>
          <w:szCs w:val="20"/>
        </w:rPr>
        <w:t xml:space="preserve">   Создать все необходимые условия Исполнителю для максимально эффективного оказания им услуг по организации питания в образовательном учреждении.</w:t>
      </w:r>
    </w:p>
    <w:p w:rsidR="00D827C7" w:rsidRPr="00833BD7" w:rsidRDefault="00D827C7" w:rsidP="00833BD7">
      <w:pPr>
        <w:spacing w:after="0"/>
        <w:ind w:firstLine="539"/>
        <w:rPr>
          <w:sz w:val="20"/>
          <w:szCs w:val="20"/>
        </w:rPr>
      </w:pPr>
      <w:r w:rsidRPr="00833BD7">
        <w:rPr>
          <w:sz w:val="20"/>
          <w:szCs w:val="20"/>
        </w:rPr>
        <w:t xml:space="preserve">   Принять и оплатить оказанные услуги в соответствии с условиями настоящего Контракта.</w:t>
      </w:r>
    </w:p>
    <w:p w:rsidR="00D827C7" w:rsidRPr="00833BD7" w:rsidRDefault="00D827C7" w:rsidP="00833BD7">
      <w:pPr>
        <w:spacing w:after="0"/>
        <w:ind w:firstLine="539"/>
        <w:rPr>
          <w:sz w:val="20"/>
          <w:szCs w:val="20"/>
        </w:rPr>
      </w:pPr>
      <w:r w:rsidRPr="00833BD7">
        <w:rPr>
          <w:sz w:val="20"/>
          <w:szCs w:val="20"/>
        </w:rPr>
        <w:t xml:space="preserve">   Безвозмездно предоставить в распоряжение Исполнителя специально оборудованные помещения Заказчика для приготовления питания, а также имеющееся у Заказчика оборудование и иное имущество, передав их по акту Исполнителю на период оказания услуг по Контракту. Безвозмездно предоставлять Исполнителю право в необходимых для осуществления услуг по Контракту объемах использовать электроэнергию, холодное и горячее водоснабжение, отопление, канализацию.</w:t>
      </w:r>
    </w:p>
    <w:p w:rsidR="00D827C7" w:rsidRPr="00833BD7" w:rsidRDefault="00D827C7" w:rsidP="00833BD7">
      <w:pPr>
        <w:spacing w:after="0"/>
        <w:ind w:firstLine="539"/>
        <w:rPr>
          <w:sz w:val="20"/>
          <w:szCs w:val="20"/>
        </w:rPr>
      </w:pPr>
      <w:r w:rsidRPr="00833BD7">
        <w:rPr>
          <w:sz w:val="20"/>
          <w:szCs w:val="20"/>
        </w:rPr>
        <w:t xml:space="preserve">   Вести технический надзор предоставленного Исполнителю оборудования.</w:t>
      </w:r>
    </w:p>
    <w:p w:rsidR="00D827C7" w:rsidRPr="00833BD7" w:rsidRDefault="00D827C7" w:rsidP="00833BD7">
      <w:pPr>
        <w:spacing w:after="0"/>
        <w:ind w:firstLine="539"/>
        <w:rPr>
          <w:sz w:val="20"/>
          <w:szCs w:val="20"/>
        </w:rPr>
      </w:pPr>
      <w:r w:rsidRPr="00833BD7">
        <w:rPr>
          <w:sz w:val="20"/>
          <w:szCs w:val="20"/>
        </w:rPr>
        <w:t xml:space="preserve">   Своевременно утверждать меню. </w:t>
      </w:r>
    </w:p>
    <w:p w:rsidR="00D827C7" w:rsidRPr="00833BD7" w:rsidRDefault="00D827C7" w:rsidP="00833BD7">
      <w:pPr>
        <w:spacing w:after="0"/>
        <w:ind w:firstLine="539"/>
        <w:rPr>
          <w:sz w:val="20"/>
          <w:szCs w:val="20"/>
        </w:rPr>
      </w:pPr>
      <w:r w:rsidRPr="00833BD7">
        <w:rPr>
          <w:sz w:val="20"/>
          <w:szCs w:val="20"/>
        </w:rPr>
        <w:t xml:space="preserve">   Обеспечивать систематический контроль за соблюдением Исполнителем утвержденного Заказчиком меню.</w:t>
      </w:r>
    </w:p>
    <w:p w:rsidR="00D827C7" w:rsidRPr="00833BD7" w:rsidRDefault="00D827C7" w:rsidP="00833BD7">
      <w:pPr>
        <w:spacing w:after="0"/>
        <w:ind w:firstLine="539"/>
        <w:rPr>
          <w:sz w:val="20"/>
          <w:szCs w:val="20"/>
        </w:rPr>
      </w:pPr>
      <w:r w:rsidRPr="00833BD7">
        <w:rPr>
          <w:sz w:val="20"/>
          <w:szCs w:val="20"/>
        </w:rPr>
        <w:t xml:space="preserve">   Разрабатывать и осуществлять совместно с Исполнителем мероприятия по совершенствованию организации питания обучающихся, а также по совершенствованию культуры обслуживания.  </w:t>
      </w:r>
    </w:p>
    <w:p w:rsidR="00D827C7" w:rsidRPr="00833BD7" w:rsidRDefault="00D827C7" w:rsidP="00833BD7">
      <w:pPr>
        <w:tabs>
          <w:tab w:val="left" w:pos="851"/>
        </w:tabs>
        <w:spacing w:after="0"/>
        <w:ind w:firstLine="539"/>
        <w:rPr>
          <w:sz w:val="20"/>
          <w:szCs w:val="20"/>
        </w:rPr>
      </w:pPr>
      <w:r w:rsidRPr="00833BD7">
        <w:rPr>
          <w:sz w:val="20"/>
          <w:szCs w:val="20"/>
        </w:rPr>
        <w:t xml:space="preserve">   Организовать своевременную подачу Исполнителю заявок, с указанием количества питающихся.</w:t>
      </w:r>
    </w:p>
    <w:p w:rsidR="00D827C7" w:rsidRPr="00833BD7" w:rsidRDefault="00D827C7" w:rsidP="00833BD7">
      <w:pPr>
        <w:tabs>
          <w:tab w:val="left" w:pos="851"/>
        </w:tabs>
        <w:spacing w:after="0"/>
        <w:rPr>
          <w:sz w:val="20"/>
          <w:szCs w:val="20"/>
        </w:rPr>
      </w:pPr>
      <w:r w:rsidRPr="00833BD7">
        <w:rPr>
          <w:b/>
          <w:sz w:val="20"/>
          <w:szCs w:val="20"/>
        </w:rPr>
        <w:t xml:space="preserve">8. Наименование заказчика: </w:t>
      </w:r>
      <w:r w:rsidRPr="00833BD7">
        <w:rPr>
          <w:sz w:val="20"/>
          <w:szCs w:val="20"/>
        </w:rPr>
        <w:t>ФКПОУ «КМКИС» Минтруда России</w:t>
      </w:r>
    </w:p>
    <w:p w:rsidR="00D827C7" w:rsidRPr="00833BD7" w:rsidRDefault="00D827C7" w:rsidP="00833BD7">
      <w:pPr>
        <w:tabs>
          <w:tab w:val="left" w:pos="851"/>
        </w:tabs>
        <w:spacing w:after="0"/>
        <w:rPr>
          <w:sz w:val="20"/>
          <w:szCs w:val="20"/>
        </w:rPr>
      </w:pPr>
      <w:r w:rsidRPr="00833BD7">
        <w:rPr>
          <w:b/>
          <w:sz w:val="20"/>
          <w:szCs w:val="20"/>
        </w:rPr>
        <w:t>9. Место оказания услуг:</w:t>
      </w:r>
      <w:r w:rsidRPr="00833BD7">
        <w:rPr>
          <w:sz w:val="20"/>
          <w:szCs w:val="20"/>
        </w:rPr>
        <w:t xml:space="preserve"> 305004, Российская Федерация, Курская обл., г. Курск, ул. Карла Маркса, 23.</w:t>
      </w:r>
    </w:p>
    <w:p w:rsidR="00D827C7" w:rsidRPr="00833BD7" w:rsidRDefault="00D827C7" w:rsidP="00833BD7">
      <w:pPr>
        <w:tabs>
          <w:tab w:val="left" w:pos="851"/>
        </w:tabs>
        <w:spacing w:after="0"/>
        <w:rPr>
          <w:sz w:val="20"/>
          <w:szCs w:val="20"/>
        </w:rPr>
      </w:pPr>
      <w:r w:rsidRPr="00833BD7">
        <w:rPr>
          <w:b/>
          <w:sz w:val="20"/>
          <w:szCs w:val="20"/>
        </w:rPr>
        <w:t xml:space="preserve">10. Оплата услуг: </w:t>
      </w:r>
      <w:r w:rsidRPr="00833BD7">
        <w:rPr>
          <w:sz w:val="20"/>
          <w:szCs w:val="20"/>
        </w:rPr>
        <w:t xml:space="preserve">в течение </w:t>
      </w:r>
      <w:r w:rsidR="00762D0B">
        <w:rPr>
          <w:sz w:val="20"/>
          <w:szCs w:val="20"/>
        </w:rPr>
        <w:t>7</w:t>
      </w:r>
      <w:r w:rsidRPr="00833BD7">
        <w:rPr>
          <w:sz w:val="20"/>
          <w:szCs w:val="20"/>
        </w:rPr>
        <w:t xml:space="preserve"> </w:t>
      </w:r>
      <w:r w:rsidR="00762D0B">
        <w:rPr>
          <w:sz w:val="20"/>
          <w:szCs w:val="20"/>
        </w:rPr>
        <w:t>рабочих</w:t>
      </w:r>
      <w:r w:rsidRPr="00833BD7">
        <w:rPr>
          <w:sz w:val="20"/>
          <w:szCs w:val="20"/>
        </w:rPr>
        <w:t xml:space="preserve"> дней с момента подписания документов о приемке.</w:t>
      </w:r>
    </w:p>
    <w:p w:rsidR="00833BD7" w:rsidRPr="007B271E" w:rsidRDefault="00833BD7" w:rsidP="00833BD7">
      <w:pPr>
        <w:spacing w:after="0"/>
        <w:rPr>
          <w:rStyle w:val="20"/>
          <w:b w:val="0"/>
          <w:sz w:val="20"/>
          <w:szCs w:val="20"/>
        </w:rPr>
      </w:pPr>
      <w:r w:rsidRPr="00833BD7">
        <w:rPr>
          <w:b/>
          <w:sz w:val="20"/>
          <w:szCs w:val="20"/>
        </w:rPr>
        <w:t>11. Требования к Исполнителю.</w:t>
      </w:r>
      <w:r w:rsidRPr="00833BD7">
        <w:rPr>
          <w:sz w:val="20"/>
          <w:szCs w:val="20"/>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7B271E">
        <w:rPr>
          <w:rStyle w:val="20"/>
          <w:b w:val="0"/>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833BD7" w:rsidRPr="00833BD7" w:rsidRDefault="00833BD7" w:rsidP="00833BD7">
      <w:pPr>
        <w:spacing w:after="0"/>
        <w:rPr>
          <w:color w:val="000000"/>
          <w:sz w:val="20"/>
          <w:szCs w:val="20"/>
          <w:shd w:val="clear" w:color="auto" w:fill="FFFFFF"/>
        </w:rPr>
      </w:pPr>
      <w:r w:rsidRPr="00833BD7">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833BD7" w:rsidRPr="00833BD7" w:rsidRDefault="00833BD7" w:rsidP="00833BD7">
      <w:pPr>
        <w:tabs>
          <w:tab w:val="left" w:pos="851"/>
        </w:tabs>
        <w:spacing w:after="0"/>
        <w:rPr>
          <w:sz w:val="20"/>
          <w:szCs w:val="20"/>
        </w:rPr>
      </w:pPr>
    </w:p>
    <w:p w:rsidR="00D827C7" w:rsidRPr="00833BD7" w:rsidRDefault="00D827C7" w:rsidP="00833BD7">
      <w:pPr>
        <w:pStyle w:val="ConsPlusNormal"/>
        <w:widowControl/>
        <w:tabs>
          <w:tab w:val="left" w:pos="360"/>
          <w:tab w:val="left" w:pos="3945"/>
          <w:tab w:val="right" w:pos="9355"/>
        </w:tabs>
        <w:ind w:firstLine="0"/>
        <w:rPr>
          <w:rFonts w:ascii="Times New Roman" w:hAnsi="Times New Roman"/>
          <w:bCs/>
          <w:color w:val="000000"/>
          <w:sz w:val="20"/>
          <w:szCs w:val="20"/>
        </w:rPr>
      </w:pPr>
    </w:p>
    <w:p w:rsidR="00D827C7" w:rsidRPr="00833BD7" w:rsidRDefault="00D827C7" w:rsidP="00833BD7">
      <w:pPr>
        <w:pStyle w:val="ConsPlusNormal"/>
        <w:widowControl/>
        <w:tabs>
          <w:tab w:val="left" w:pos="360"/>
          <w:tab w:val="left" w:pos="3945"/>
          <w:tab w:val="right" w:pos="9355"/>
        </w:tabs>
        <w:ind w:firstLine="0"/>
        <w:rPr>
          <w:rFonts w:ascii="Times New Roman" w:hAnsi="Times New Roman"/>
          <w:bCs/>
          <w:color w:val="000000"/>
          <w:sz w:val="20"/>
          <w:szCs w:val="20"/>
        </w:rPr>
      </w:pPr>
    </w:p>
    <w:p w:rsidR="00D827C7" w:rsidRPr="00833BD7" w:rsidRDefault="00D827C7" w:rsidP="00833BD7">
      <w:pPr>
        <w:pStyle w:val="ConsPlusNormal"/>
        <w:widowControl/>
        <w:tabs>
          <w:tab w:val="left" w:pos="360"/>
          <w:tab w:val="left" w:pos="3945"/>
          <w:tab w:val="right" w:pos="9355"/>
        </w:tabs>
        <w:ind w:firstLine="0"/>
        <w:jc w:val="center"/>
        <w:rPr>
          <w:rFonts w:ascii="Times New Roman" w:hAnsi="Times New Roman"/>
          <w:b/>
          <w:bCs/>
          <w:color w:val="000000"/>
          <w:sz w:val="20"/>
          <w:szCs w:val="20"/>
        </w:rPr>
      </w:pPr>
      <w:r w:rsidRPr="00833BD7">
        <w:rPr>
          <w:rFonts w:ascii="Times New Roman" w:hAnsi="Times New Roman"/>
          <w:bCs/>
          <w:color w:val="000000"/>
          <w:sz w:val="20"/>
          <w:szCs w:val="20"/>
        </w:rPr>
        <w:t xml:space="preserve"> </w:t>
      </w:r>
      <w:r w:rsidRPr="00833BD7">
        <w:rPr>
          <w:rFonts w:ascii="Times New Roman" w:hAnsi="Times New Roman"/>
          <w:b/>
          <w:bCs/>
          <w:color w:val="000000"/>
          <w:sz w:val="20"/>
          <w:szCs w:val="20"/>
        </w:rPr>
        <w:t>Меню</w:t>
      </w:r>
    </w:p>
    <w:p w:rsidR="00D827C7" w:rsidRPr="00833BD7" w:rsidRDefault="00D827C7" w:rsidP="00833BD7">
      <w:pPr>
        <w:pStyle w:val="ConsPlusNormal"/>
        <w:widowControl/>
        <w:tabs>
          <w:tab w:val="left" w:pos="360"/>
          <w:tab w:val="left" w:pos="3945"/>
          <w:tab w:val="right" w:pos="9355"/>
        </w:tabs>
        <w:ind w:firstLine="0"/>
        <w:jc w:val="center"/>
        <w:rPr>
          <w:rFonts w:ascii="Times New Roman" w:hAnsi="Times New Roman"/>
          <w:b/>
          <w:bCs/>
          <w:color w:val="000000"/>
          <w:sz w:val="20"/>
          <w:szCs w:val="20"/>
        </w:rPr>
      </w:pPr>
    </w:p>
    <w:tbl>
      <w:tblPr>
        <w:tblW w:w="0" w:type="auto"/>
        <w:tblLayout w:type="fixed"/>
        <w:tblLook w:val="0000" w:firstRow="0" w:lastRow="0" w:firstColumn="0" w:lastColumn="0" w:noHBand="0" w:noVBand="0"/>
      </w:tblPr>
      <w:tblGrid>
        <w:gridCol w:w="4573"/>
        <w:gridCol w:w="4997"/>
      </w:tblGrid>
      <w:tr w:rsidR="00D827C7" w:rsidRPr="00833BD7" w:rsidTr="00D827C7">
        <w:tc>
          <w:tcPr>
            <w:tcW w:w="4573" w:type="dxa"/>
          </w:tcPr>
          <w:p w:rsidR="00D827C7" w:rsidRPr="00833BD7" w:rsidRDefault="00D827C7" w:rsidP="00833BD7">
            <w:pPr>
              <w:spacing w:after="0"/>
              <w:jc w:val="left"/>
              <w:rPr>
                <w:b/>
                <w:sz w:val="20"/>
                <w:szCs w:val="20"/>
              </w:rPr>
            </w:pPr>
            <w:r w:rsidRPr="00833BD7">
              <w:rPr>
                <w:b/>
                <w:sz w:val="20"/>
                <w:szCs w:val="20"/>
              </w:rPr>
              <w:t>Заказчик:</w:t>
            </w:r>
          </w:p>
          <w:p w:rsidR="00D827C7" w:rsidRPr="00833BD7" w:rsidRDefault="00D827C7" w:rsidP="00833BD7">
            <w:pPr>
              <w:spacing w:after="0"/>
              <w:rPr>
                <w:sz w:val="20"/>
                <w:szCs w:val="20"/>
              </w:rPr>
            </w:pPr>
            <w:r w:rsidRPr="00833BD7">
              <w:rPr>
                <w:sz w:val="20"/>
                <w:szCs w:val="20"/>
              </w:rPr>
              <w:t>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w:t>
            </w:r>
          </w:p>
          <w:p w:rsidR="00D827C7" w:rsidRPr="00833BD7" w:rsidRDefault="00D827C7" w:rsidP="00833BD7">
            <w:pPr>
              <w:spacing w:after="0"/>
              <w:rPr>
                <w:sz w:val="20"/>
                <w:szCs w:val="20"/>
              </w:rPr>
            </w:pPr>
          </w:p>
          <w:p w:rsidR="00D827C7" w:rsidRPr="00833BD7" w:rsidRDefault="00D827C7" w:rsidP="00833BD7">
            <w:pPr>
              <w:spacing w:after="0"/>
              <w:rPr>
                <w:sz w:val="20"/>
                <w:szCs w:val="20"/>
              </w:rPr>
            </w:pPr>
            <w:proofErr w:type="spellStart"/>
            <w:r w:rsidRPr="00833BD7">
              <w:rPr>
                <w:sz w:val="20"/>
                <w:szCs w:val="20"/>
              </w:rPr>
              <w:t>Директор___________М.Н.Коротких</w:t>
            </w:r>
            <w:proofErr w:type="spellEnd"/>
          </w:p>
          <w:p w:rsidR="00D827C7" w:rsidRPr="00833BD7" w:rsidRDefault="00D827C7" w:rsidP="00833BD7">
            <w:pPr>
              <w:pStyle w:val="Caption"/>
              <w:rPr>
                <w:sz w:val="20"/>
                <w:u w:val="single"/>
              </w:rPr>
            </w:pPr>
            <w:r w:rsidRPr="00833BD7">
              <w:rPr>
                <w:b w:val="0"/>
                <w:sz w:val="20"/>
              </w:rPr>
              <w:t xml:space="preserve">                                       </w:t>
            </w:r>
            <w:r w:rsidRPr="00833BD7">
              <w:rPr>
                <w:sz w:val="20"/>
              </w:rPr>
              <w:t xml:space="preserve">М.П.  </w:t>
            </w:r>
          </w:p>
        </w:tc>
        <w:tc>
          <w:tcPr>
            <w:tcW w:w="4997" w:type="dxa"/>
          </w:tcPr>
          <w:p w:rsidR="00D827C7" w:rsidRPr="00833BD7" w:rsidRDefault="00D827C7" w:rsidP="00833BD7">
            <w:pPr>
              <w:autoSpaceDE w:val="0"/>
              <w:autoSpaceDN w:val="0"/>
              <w:adjustRightInd w:val="0"/>
              <w:spacing w:after="0"/>
              <w:jc w:val="left"/>
              <w:rPr>
                <w:b/>
                <w:sz w:val="20"/>
                <w:szCs w:val="20"/>
              </w:rPr>
            </w:pPr>
            <w:r w:rsidRPr="00833BD7">
              <w:rPr>
                <w:b/>
                <w:sz w:val="20"/>
                <w:szCs w:val="20"/>
              </w:rPr>
              <w:t>Исполнитель:</w:t>
            </w:r>
          </w:p>
          <w:p w:rsidR="00D827C7" w:rsidRPr="00833BD7" w:rsidRDefault="00D827C7" w:rsidP="00833BD7">
            <w:pPr>
              <w:autoSpaceDE w:val="0"/>
              <w:autoSpaceDN w:val="0"/>
              <w:adjustRightInd w:val="0"/>
              <w:spacing w:after="0"/>
              <w:rPr>
                <w:sz w:val="20"/>
                <w:szCs w:val="20"/>
              </w:rPr>
            </w:pPr>
          </w:p>
          <w:p w:rsidR="00D827C7" w:rsidRPr="00833BD7" w:rsidRDefault="00D827C7" w:rsidP="00833BD7">
            <w:pPr>
              <w:autoSpaceDE w:val="0"/>
              <w:autoSpaceDN w:val="0"/>
              <w:adjustRightInd w:val="0"/>
              <w:spacing w:after="0"/>
              <w:rPr>
                <w:sz w:val="20"/>
                <w:szCs w:val="20"/>
              </w:rPr>
            </w:pPr>
          </w:p>
          <w:p w:rsidR="00D827C7" w:rsidRPr="00833BD7" w:rsidRDefault="00D827C7" w:rsidP="00833BD7">
            <w:pPr>
              <w:autoSpaceDE w:val="0"/>
              <w:autoSpaceDN w:val="0"/>
              <w:adjustRightInd w:val="0"/>
              <w:spacing w:after="0"/>
              <w:rPr>
                <w:sz w:val="20"/>
                <w:szCs w:val="20"/>
              </w:rPr>
            </w:pPr>
          </w:p>
          <w:p w:rsidR="00D827C7" w:rsidRPr="00833BD7" w:rsidRDefault="00D827C7" w:rsidP="00833BD7">
            <w:pPr>
              <w:autoSpaceDE w:val="0"/>
              <w:autoSpaceDN w:val="0"/>
              <w:adjustRightInd w:val="0"/>
              <w:spacing w:after="0"/>
              <w:rPr>
                <w:sz w:val="20"/>
                <w:szCs w:val="20"/>
              </w:rPr>
            </w:pPr>
            <w:r w:rsidRPr="00833BD7">
              <w:rPr>
                <w:sz w:val="20"/>
                <w:szCs w:val="20"/>
              </w:rPr>
              <w:t>________________________ _</w:t>
            </w:r>
            <w:r w:rsidR="00833BD7" w:rsidRPr="00833BD7">
              <w:rPr>
                <w:sz w:val="20"/>
                <w:szCs w:val="20"/>
              </w:rPr>
              <w:t>_____________</w:t>
            </w:r>
            <w:r w:rsidRPr="00833BD7">
              <w:rPr>
                <w:sz w:val="20"/>
                <w:szCs w:val="20"/>
              </w:rPr>
              <w:t>_</w:t>
            </w:r>
          </w:p>
          <w:p w:rsidR="00D827C7" w:rsidRPr="00833BD7" w:rsidRDefault="00D827C7" w:rsidP="00833BD7">
            <w:pPr>
              <w:pStyle w:val="Caption"/>
              <w:rPr>
                <w:sz w:val="20"/>
              </w:rPr>
            </w:pPr>
            <w:r w:rsidRPr="00833BD7">
              <w:rPr>
                <w:sz w:val="20"/>
              </w:rPr>
              <w:tab/>
            </w:r>
            <w:r w:rsidRPr="00833BD7">
              <w:rPr>
                <w:sz w:val="20"/>
              </w:rPr>
              <w:tab/>
              <w:t>М.П.</w:t>
            </w:r>
          </w:p>
          <w:p w:rsidR="00D827C7" w:rsidRPr="00833BD7" w:rsidRDefault="00D827C7" w:rsidP="00833BD7">
            <w:pPr>
              <w:pStyle w:val="ConsNonformat"/>
              <w:widowControl/>
              <w:rPr>
                <w:rFonts w:ascii="Times New Roman" w:hAnsi="Times New Roman"/>
              </w:rPr>
            </w:pPr>
          </w:p>
        </w:tc>
      </w:tr>
    </w:tbl>
    <w:p w:rsidR="00D827C7" w:rsidRPr="00833BD7" w:rsidRDefault="00D827C7" w:rsidP="00833BD7">
      <w:pPr>
        <w:pStyle w:val="ConsPlusNormal"/>
        <w:widowControl/>
        <w:tabs>
          <w:tab w:val="left" w:pos="360"/>
          <w:tab w:val="left" w:pos="3945"/>
          <w:tab w:val="right" w:pos="9355"/>
        </w:tabs>
        <w:ind w:firstLine="0"/>
        <w:jc w:val="center"/>
        <w:rPr>
          <w:rFonts w:ascii="Times New Roman" w:hAnsi="Times New Roman"/>
          <w:b/>
          <w:bCs/>
          <w:color w:val="000000"/>
          <w:sz w:val="20"/>
          <w:szCs w:val="20"/>
        </w:rPr>
        <w:sectPr w:rsidR="00D827C7" w:rsidRPr="00833BD7">
          <w:pgSz w:w="11906" w:h="16838"/>
          <w:pgMar w:top="1134" w:right="850" w:bottom="1134" w:left="1701" w:header="708" w:footer="708" w:gutter="0"/>
          <w:cols w:space="708"/>
          <w:docGrid w:linePitch="360"/>
        </w:sectPr>
      </w:pPr>
    </w:p>
    <w:p w:rsidR="00D827C7" w:rsidRPr="00833BD7" w:rsidRDefault="00D827C7" w:rsidP="00833BD7">
      <w:pPr>
        <w:tabs>
          <w:tab w:val="left" w:pos="0"/>
        </w:tabs>
        <w:spacing w:after="0"/>
        <w:jc w:val="center"/>
        <w:rPr>
          <w:b/>
          <w:sz w:val="20"/>
          <w:szCs w:val="20"/>
        </w:rPr>
      </w:pPr>
      <w:r w:rsidRPr="00833BD7">
        <w:rPr>
          <w:b/>
          <w:sz w:val="20"/>
          <w:szCs w:val="20"/>
        </w:rPr>
        <w:t>Меню</w:t>
      </w:r>
    </w:p>
    <w:p w:rsidR="00D827C7" w:rsidRPr="00833BD7" w:rsidRDefault="00D827C7" w:rsidP="00833BD7">
      <w:pPr>
        <w:spacing w:after="0"/>
        <w:rPr>
          <w:sz w:val="20"/>
          <w:szCs w:val="20"/>
        </w:rPr>
      </w:pPr>
    </w:p>
    <w:tbl>
      <w:tblPr>
        <w:tblW w:w="14400" w:type="dxa"/>
        <w:tblInd w:w="108" w:type="dxa"/>
        <w:tblLook w:val="01E0" w:firstRow="1" w:lastRow="1" w:firstColumn="1" w:lastColumn="1" w:noHBand="0" w:noVBand="0"/>
      </w:tblPr>
      <w:tblGrid>
        <w:gridCol w:w="7380"/>
        <w:gridCol w:w="7020"/>
      </w:tblGrid>
      <w:tr w:rsidR="00D827C7" w:rsidRPr="00833BD7" w:rsidTr="00D827C7">
        <w:tc>
          <w:tcPr>
            <w:tcW w:w="7380" w:type="dxa"/>
          </w:tcPr>
          <w:p w:rsidR="00D827C7" w:rsidRPr="00833BD7" w:rsidRDefault="00D827C7" w:rsidP="00833BD7">
            <w:pPr>
              <w:snapToGrid w:val="0"/>
              <w:spacing w:after="0"/>
              <w:rPr>
                <w:b/>
                <w:bCs/>
                <w:i/>
                <w:sz w:val="20"/>
                <w:szCs w:val="20"/>
              </w:rPr>
            </w:pPr>
            <w:r w:rsidRPr="00833BD7">
              <w:rPr>
                <w:b/>
                <w:sz w:val="20"/>
                <w:szCs w:val="20"/>
              </w:rPr>
              <w:t>«УТВЕРЖДАЮ»</w:t>
            </w:r>
          </w:p>
          <w:p w:rsidR="00D827C7" w:rsidRPr="00833BD7" w:rsidRDefault="00D827C7" w:rsidP="00833BD7">
            <w:pPr>
              <w:spacing w:after="0"/>
              <w:rPr>
                <w:sz w:val="20"/>
                <w:szCs w:val="20"/>
              </w:rPr>
            </w:pPr>
            <w:r w:rsidRPr="00833BD7">
              <w:rPr>
                <w:sz w:val="20"/>
                <w:szCs w:val="20"/>
              </w:rPr>
              <w:t>Директор</w:t>
            </w:r>
          </w:p>
          <w:p w:rsidR="00D827C7" w:rsidRPr="00833BD7" w:rsidRDefault="00D827C7" w:rsidP="00833BD7">
            <w:pPr>
              <w:spacing w:after="0"/>
              <w:rPr>
                <w:sz w:val="20"/>
                <w:szCs w:val="20"/>
              </w:rPr>
            </w:pPr>
          </w:p>
          <w:p w:rsidR="00D827C7" w:rsidRPr="00833BD7" w:rsidRDefault="00D827C7" w:rsidP="00833BD7">
            <w:pPr>
              <w:spacing w:after="0"/>
              <w:rPr>
                <w:sz w:val="20"/>
                <w:szCs w:val="20"/>
              </w:rPr>
            </w:pPr>
          </w:p>
          <w:p w:rsidR="00D827C7" w:rsidRPr="00833BD7" w:rsidRDefault="00D827C7" w:rsidP="00833BD7">
            <w:pPr>
              <w:spacing w:after="0"/>
              <w:rPr>
                <w:sz w:val="20"/>
                <w:szCs w:val="20"/>
              </w:rPr>
            </w:pPr>
            <w:r w:rsidRPr="00833BD7">
              <w:rPr>
                <w:sz w:val="20"/>
                <w:szCs w:val="20"/>
              </w:rPr>
              <w:t xml:space="preserve">______________________ </w:t>
            </w:r>
          </w:p>
          <w:p w:rsidR="00D827C7" w:rsidRPr="00833BD7" w:rsidRDefault="00D827C7" w:rsidP="00833BD7">
            <w:pPr>
              <w:snapToGrid w:val="0"/>
              <w:spacing w:after="0"/>
              <w:rPr>
                <w:sz w:val="20"/>
                <w:szCs w:val="20"/>
              </w:rPr>
            </w:pPr>
            <w:r w:rsidRPr="00833BD7">
              <w:rPr>
                <w:sz w:val="20"/>
                <w:szCs w:val="20"/>
              </w:rPr>
              <w:t>«___»  ____________   202</w:t>
            </w:r>
            <w:r w:rsidR="00762D0B">
              <w:rPr>
                <w:sz w:val="20"/>
                <w:szCs w:val="20"/>
              </w:rPr>
              <w:t>6</w:t>
            </w:r>
            <w:r w:rsidRPr="00833BD7">
              <w:rPr>
                <w:sz w:val="20"/>
                <w:szCs w:val="20"/>
              </w:rPr>
              <w:t>г.</w:t>
            </w:r>
          </w:p>
          <w:p w:rsidR="00D827C7" w:rsidRPr="00833BD7" w:rsidRDefault="00D827C7" w:rsidP="00833BD7">
            <w:pPr>
              <w:snapToGrid w:val="0"/>
              <w:spacing w:after="0"/>
              <w:rPr>
                <w:sz w:val="20"/>
                <w:szCs w:val="20"/>
              </w:rPr>
            </w:pPr>
            <w:r w:rsidRPr="00833BD7">
              <w:rPr>
                <w:sz w:val="20"/>
                <w:szCs w:val="20"/>
              </w:rPr>
              <w:t>МП</w:t>
            </w:r>
          </w:p>
        </w:tc>
        <w:tc>
          <w:tcPr>
            <w:tcW w:w="7020" w:type="dxa"/>
          </w:tcPr>
          <w:p w:rsidR="00D827C7" w:rsidRPr="00833BD7" w:rsidRDefault="00D827C7" w:rsidP="00833BD7">
            <w:pPr>
              <w:widowControl w:val="0"/>
              <w:adjustRightInd w:val="0"/>
              <w:spacing w:after="0"/>
              <w:rPr>
                <w:b/>
                <w:sz w:val="20"/>
                <w:szCs w:val="20"/>
              </w:rPr>
            </w:pPr>
            <w:r w:rsidRPr="00833BD7">
              <w:rPr>
                <w:b/>
                <w:sz w:val="20"/>
                <w:szCs w:val="20"/>
              </w:rPr>
              <w:t>«СОГЛАСОВАНО»</w:t>
            </w:r>
          </w:p>
          <w:p w:rsidR="00D827C7" w:rsidRPr="00833BD7" w:rsidRDefault="00D827C7" w:rsidP="00833BD7">
            <w:pPr>
              <w:spacing w:after="0"/>
              <w:rPr>
                <w:sz w:val="20"/>
                <w:szCs w:val="20"/>
              </w:rPr>
            </w:pPr>
            <w:r w:rsidRPr="00833BD7">
              <w:rPr>
                <w:sz w:val="20"/>
                <w:szCs w:val="20"/>
              </w:rPr>
              <w:t>Индивидуальный предприниматель</w:t>
            </w:r>
          </w:p>
          <w:p w:rsidR="00D827C7" w:rsidRPr="00833BD7" w:rsidRDefault="00D827C7" w:rsidP="00833BD7">
            <w:pPr>
              <w:spacing w:after="0"/>
              <w:rPr>
                <w:sz w:val="20"/>
                <w:szCs w:val="20"/>
              </w:rPr>
            </w:pPr>
          </w:p>
          <w:p w:rsidR="00D827C7" w:rsidRPr="00833BD7" w:rsidRDefault="00D827C7" w:rsidP="00833BD7">
            <w:pPr>
              <w:spacing w:after="0"/>
              <w:rPr>
                <w:sz w:val="20"/>
                <w:szCs w:val="20"/>
              </w:rPr>
            </w:pPr>
            <w:r w:rsidRPr="00833BD7">
              <w:rPr>
                <w:sz w:val="20"/>
                <w:szCs w:val="20"/>
              </w:rPr>
              <w:t xml:space="preserve">______________________ </w:t>
            </w:r>
          </w:p>
          <w:p w:rsidR="00D827C7" w:rsidRPr="00833BD7" w:rsidRDefault="00D827C7" w:rsidP="00833BD7">
            <w:pPr>
              <w:snapToGrid w:val="0"/>
              <w:spacing w:after="0"/>
              <w:rPr>
                <w:sz w:val="20"/>
                <w:szCs w:val="20"/>
              </w:rPr>
            </w:pPr>
            <w:r w:rsidRPr="00833BD7">
              <w:rPr>
                <w:sz w:val="20"/>
                <w:szCs w:val="20"/>
              </w:rPr>
              <w:t xml:space="preserve"> «___»  ____________   202</w:t>
            </w:r>
            <w:r w:rsidR="00762D0B">
              <w:rPr>
                <w:sz w:val="20"/>
                <w:szCs w:val="20"/>
              </w:rPr>
              <w:t>6</w:t>
            </w:r>
            <w:r w:rsidRPr="00833BD7">
              <w:rPr>
                <w:sz w:val="20"/>
                <w:szCs w:val="20"/>
              </w:rPr>
              <w:t xml:space="preserve"> г.</w:t>
            </w:r>
          </w:p>
          <w:p w:rsidR="00D827C7" w:rsidRPr="00833BD7" w:rsidRDefault="00D827C7" w:rsidP="00833BD7">
            <w:pPr>
              <w:tabs>
                <w:tab w:val="left" w:pos="360"/>
              </w:tabs>
              <w:spacing w:after="0"/>
              <w:rPr>
                <w:b/>
                <w:sz w:val="20"/>
                <w:szCs w:val="20"/>
              </w:rPr>
            </w:pPr>
            <w:r w:rsidRPr="00833BD7">
              <w:rPr>
                <w:sz w:val="20"/>
                <w:szCs w:val="20"/>
              </w:rPr>
              <w:t>МП</w:t>
            </w:r>
          </w:p>
          <w:p w:rsidR="00D827C7" w:rsidRPr="00833BD7" w:rsidRDefault="00D827C7" w:rsidP="00833BD7">
            <w:pPr>
              <w:tabs>
                <w:tab w:val="left" w:pos="360"/>
              </w:tabs>
              <w:spacing w:after="0"/>
              <w:rPr>
                <w:b/>
                <w:sz w:val="20"/>
                <w:szCs w:val="20"/>
              </w:rPr>
            </w:pPr>
          </w:p>
        </w:tc>
      </w:tr>
    </w:tbl>
    <w:p w:rsidR="00D827C7" w:rsidRPr="00833BD7" w:rsidRDefault="00D827C7" w:rsidP="00833BD7">
      <w:pPr>
        <w:spacing w:after="0"/>
        <w:rPr>
          <w:sz w:val="20"/>
          <w:szCs w:val="20"/>
        </w:rPr>
      </w:pPr>
    </w:p>
    <w:tbl>
      <w:tblPr>
        <w:tblW w:w="15675" w:type="dxa"/>
        <w:tblInd w:w="93" w:type="dxa"/>
        <w:tblLayout w:type="fixed"/>
        <w:tblLook w:val="0000" w:firstRow="0" w:lastRow="0" w:firstColumn="0" w:lastColumn="0" w:noHBand="0" w:noVBand="0"/>
      </w:tblPr>
      <w:tblGrid>
        <w:gridCol w:w="2867"/>
        <w:gridCol w:w="42"/>
        <w:gridCol w:w="35"/>
        <w:gridCol w:w="19"/>
        <w:gridCol w:w="41"/>
        <w:gridCol w:w="111"/>
        <w:gridCol w:w="109"/>
        <w:gridCol w:w="338"/>
        <w:gridCol w:w="112"/>
        <w:gridCol w:w="57"/>
        <w:gridCol w:w="27"/>
        <w:gridCol w:w="66"/>
        <w:gridCol w:w="20"/>
        <w:gridCol w:w="112"/>
        <w:gridCol w:w="53"/>
        <w:gridCol w:w="433"/>
        <w:gridCol w:w="51"/>
        <w:gridCol w:w="16"/>
        <w:gridCol w:w="61"/>
        <w:gridCol w:w="74"/>
        <w:gridCol w:w="20"/>
        <w:gridCol w:w="65"/>
        <w:gridCol w:w="107"/>
        <w:gridCol w:w="384"/>
        <w:gridCol w:w="112"/>
        <w:gridCol w:w="29"/>
        <w:gridCol w:w="23"/>
        <w:gridCol w:w="4"/>
        <w:gridCol w:w="20"/>
        <w:gridCol w:w="36"/>
        <w:gridCol w:w="65"/>
        <w:gridCol w:w="104"/>
        <w:gridCol w:w="446"/>
        <w:gridCol w:w="282"/>
        <w:gridCol w:w="20"/>
        <w:gridCol w:w="9"/>
        <w:gridCol w:w="27"/>
        <w:gridCol w:w="20"/>
        <w:gridCol w:w="13"/>
        <w:gridCol w:w="65"/>
        <w:gridCol w:w="127"/>
        <w:gridCol w:w="446"/>
        <w:gridCol w:w="256"/>
        <w:gridCol w:w="11"/>
        <w:gridCol w:w="45"/>
        <w:gridCol w:w="11"/>
        <w:gridCol w:w="9"/>
        <w:gridCol w:w="56"/>
        <w:gridCol w:w="149"/>
        <w:gridCol w:w="447"/>
        <w:gridCol w:w="74"/>
        <w:gridCol w:w="29"/>
        <w:gridCol w:w="8"/>
        <w:gridCol w:w="8"/>
        <w:gridCol w:w="7"/>
        <w:gridCol w:w="38"/>
        <w:gridCol w:w="23"/>
        <w:gridCol w:w="266"/>
        <w:gridCol w:w="407"/>
        <w:gridCol w:w="25"/>
        <w:gridCol w:w="18"/>
        <w:gridCol w:w="36"/>
        <w:gridCol w:w="10"/>
        <w:gridCol w:w="15"/>
        <w:gridCol w:w="20"/>
        <w:gridCol w:w="287"/>
        <w:gridCol w:w="428"/>
        <w:gridCol w:w="24"/>
        <w:gridCol w:w="19"/>
        <w:gridCol w:w="17"/>
        <w:gridCol w:w="25"/>
        <w:gridCol w:w="45"/>
        <w:gridCol w:w="159"/>
        <w:gridCol w:w="489"/>
        <w:gridCol w:w="64"/>
        <w:gridCol w:w="2"/>
        <w:gridCol w:w="17"/>
        <w:gridCol w:w="44"/>
        <w:gridCol w:w="44"/>
        <w:gridCol w:w="20"/>
        <w:gridCol w:w="200"/>
        <w:gridCol w:w="366"/>
        <w:gridCol w:w="69"/>
        <w:gridCol w:w="71"/>
        <w:gridCol w:w="6"/>
        <w:gridCol w:w="11"/>
        <w:gridCol w:w="33"/>
        <w:gridCol w:w="84"/>
        <w:gridCol w:w="20"/>
        <w:gridCol w:w="179"/>
        <w:gridCol w:w="284"/>
        <w:gridCol w:w="112"/>
        <w:gridCol w:w="101"/>
        <w:gridCol w:w="18"/>
        <w:gridCol w:w="38"/>
        <w:gridCol w:w="56"/>
        <w:gridCol w:w="31"/>
        <w:gridCol w:w="145"/>
        <w:gridCol w:w="95"/>
        <w:gridCol w:w="182"/>
        <w:gridCol w:w="194"/>
        <w:gridCol w:w="21"/>
        <w:gridCol w:w="69"/>
        <w:gridCol w:w="94"/>
        <w:gridCol w:w="18"/>
        <w:gridCol w:w="61"/>
        <w:gridCol w:w="145"/>
        <w:gridCol w:w="116"/>
        <w:gridCol w:w="121"/>
        <w:gridCol w:w="175"/>
        <w:gridCol w:w="24"/>
        <w:gridCol w:w="57"/>
        <w:gridCol w:w="140"/>
        <w:gridCol w:w="61"/>
        <w:gridCol w:w="125"/>
        <w:gridCol w:w="13"/>
        <w:gridCol w:w="142"/>
        <w:gridCol w:w="208"/>
        <w:gridCol w:w="50"/>
        <w:gridCol w:w="24"/>
        <w:gridCol w:w="195"/>
        <w:gridCol w:w="82"/>
        <w:gridCol w:w="63"/>
        <w:gridCol w:w="142"/>
        <w:gridCol w:w="334"/>
        <w:gridCol w:w="57"/>
        <w:gridCol w:w="50"/>
        <w:gridCol w:w="73"/>
      </w:tblGrid>
      <w:tr w:rsidR="00180200" w:rsidTr="00180200">
        <w:trPr>
          <w:trHeight w:val="300"/>
        </w:trPr>
        <w:tc>
          <w:tcPr>
            <w:tcW w:w="2840" w:type="dxa"/>
            <w:gridSpan w:val="2"/>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1 день</w:t>
            </w: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45"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4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42"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641"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8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0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06" w:type="dxa"/>
            <w:gridSpan w:val="2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65"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442"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76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64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300"/>
        </w:trPr>
        <w:tc>
          <w:tcPr>
            <w:tcW w:w="2840" w:type="dxa"/>
            <w:gridSpan w:val="2"/>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0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76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641" w:type="dxa"/>
            <w:gridSpan w:val="5"/>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КУРЫ ТУШЕНЫЕ В СОУСЕ</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227,90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0,99</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23,39</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120,63</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13,92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1,15</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290</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РИС ОТВАРНОЙ</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7,60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143,60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0,36</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73,20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0,72</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325</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МАСЛО СЛИВОЧНОЕ</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12,40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112,20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0,33</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1,80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2,85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0,03</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14</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 xml:space="preserve">СЫР ТВЕРДЫЙ </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4,60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5,90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72,80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0,01</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176,00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100,00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0,20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555"/>
        </w:trPr>
        <w:tc>
          <w:tcPr>
            <w:tcW w:w="2840" w:type="dxa"/>
            <w:gridSpan w:val="2"/>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0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b/>
                <w:bCs/>
                <w:sz w:val="16"/>
                <w:szCs w:val="16"/>
              </w:rPr>
            </w:pPr>
            <w:r>
              <w:rPr>
                <w:rFonts w:ascii="Arial" w:hAnsi="Arial" w:cs="Arial"/>
                <w:b/>
                <w:bCs/>
                <w:sz w:val="16"/>
                <w:szCs w:val="16"/>
              </w:rPr>
              <w:t>Итого за прием пищи:</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595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24,4</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33,7</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72,6</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725,9</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0,21</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3,31</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228,19</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371,88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74,12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4,7</w:t>
            </w:r>
          </w:p>
        </w:tc>
        <w:tc>
          <w:tcPr>
            <w:tcW w:w="76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 xml:space="preserve">обед </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ИКРА КАБАЧКОВАЯ </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119,00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0,19</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41,00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СУП ИЗ ОВОЩЕЙ СО СМЕТАНОЙ</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10,80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96,70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0,09</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2,33</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36,09</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47,48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21,42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0,91</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99</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ТЕФТЕЛИ </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6,60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156,00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283</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ГРЕЧНЕВАЯ РАССЫПЧАТАЯ</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18,60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100,00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0,21</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0,58</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202,40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135,70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4,60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181</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40" w:type="dxa"/>
            <w:gridSpan w:val="2"/>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ФРУКТ</w:t>
            </w:r>
          </w:p>
        </w:tc>
        <w:tc>
          <w:tcPr>
            <w:tcW w:w="80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0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78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45"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4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942"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0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480"/>
        </w:trPr>
        <w:tc>
          <w:tcPr>
            <w:tcW w:w="2840" w:type="dxa"/>
            <w:gridSpan w:val="2"/>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0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b/>
                <w:bCs/>
                <w:sz w:val="16"/>
                <w:szCs w:val="16"/>
              </w:rPr>
            </w:pPr>
            <w:r>
              <w:rPr>
                <w:rFonts w:ascii="Arial" w:hAnsi="Arial" w:cs="Arial"/>
                <w:b/>
                <w:bCs/>
                <w:sz w:val="16"/>
                <w:szCs w:val="16"/>
              </w:rPr>
              <w:t>Итого за прием пищи:</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1020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22,6</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32,2</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107,7</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704,1</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16,52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4,49</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0,43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8,11</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130,35</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431,1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224,72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16,01</w:t>
            </w:r>
          </w:p>
        </w:tc>
        <w:tc>
          <w:tcPr>
            <w:tcW w:w="76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 xml:space="preserve">ужин </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КОТЛЕТЫ МЯСНЫЕ</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11,60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9,50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250,00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9,00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112,50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272</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КАРТОФЕЛЬНОЕ ПЮРЕ</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230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15,20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300,60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4,06</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50,03</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100,31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35,43</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128</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40" w:type="dxa"/>
            <w:gridSpan w:val="2"/>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435"/>
        </w:trPr>
        <w:tc>
          <w:tcPr>
            <w:tcW w:w="2840" w:type="dxa"/>
            <w:gridSpan w:val="2"/>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0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8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4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942"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40" w:type="dxa"/>
            <w:gridSpan w:val="2"/>
            <w:tcBorders>
              <w:top w:val="nil"/>
              <w:left w:val="single" w:sz="4" w:space="0" w:color="000000"/>
              <w:bottom w:val="nil"/>
              <w:right w:val="nil"/>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00"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610</w:t>
            </w:r>
          </w:p>
        </w:tc>
        <w:tc>
          <w:tcPr>
            <w:tcW w:w="82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20,8</w:t>
            </w:r>
          </w:p>
        </w:tc>
        <w:tc>
          <w:tcPr>
            <w:tcW w:w="80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22,8</w:t>
            </w:r>
          </w:p>
        </w:tc>
        <w:tc>
          <w:tcPr>
            <w:tcW w:w="986"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79,6</w:t>
            </w:r>
          </w:p>
        </w:tc>
        <w:tc>
          <w:tcPr>
            <w:tcW w:w="961"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746</w:t>
            </w:r>
          </w:p>
        </w:tc>
        <w:tc>
          <w:tcPr>
            <w:tcW w:w="780" w:type="dxa"/>
            <w:gridSpan w:val="10"/>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16,2</w:t>
            </w:r>
          </w:p>
        </w:tc>
        <w:tc>
          <w:tcPr>
            <w:tcW w:w="82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0,36</w:t>
            </w:r>
          </w:p>
        </w:tc>
        <w:tc>
          <w:tcPr>
            <w:tcW w:w="845"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0,08</w:t>
            </w:r>
          </w:p>
        </w:tc>
        <w:tc>
          <w:tcPr>
            <w:tcW w:w="820"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8,53</w:t>
            </w:r>
          </w:p>
        </w:tc>
        <w:tc>
          <w:tcPr>
            <w:tcW w:w="84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91,43</w:t>
            </w:r>
          </w:p>
        </w:tc>
        <w:tc>
          <w:tcPr>
            <w:tcW w:w="942"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294,01</w:t>
            </w:r>
          </w:p>
        </w:tc>
        <w:tc>
          <w:tcPr>
            <w:tcW w:w="86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87,83</w:t>
            </w:r>
          </w:p>
        </w:tc>
        <w:tc>
          <w:tcPr>
            <w:tcW w:w="800"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7,34</w:t>
            </w:r>
          </w:p>
        </w:tc>
        <w:tc>
          <w:tcPr>
            <w:tcW w:w="76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2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86"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61"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8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45"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4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42"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641" w:type="dxa"/>
            <w:gridSpan w:val="5"/>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r>
      <w:tr w:rsidR="00180200" w:rsidTr="00180200">
        <w:trPr>
          <w:trHeight w:val="300"/>
        </w:trPr>
        <w:tc>
          <w:tcPr>
            <w:tcW w:w="2840" w:type="dxa"/>
            <w:gridSpan w:val="2"/>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b/>
                <w:bCs/>
                <w:color w:val="000000"/>
                <w:sz w:val="22"/>
                <w:szCs w:val="22"/>
              </w:rPr>
            </w:pPr>
            <w:r>
              <w:rPr>
                <w:rFonts w:ascii="Calibri" w:hAnsi="Calibri"/>
                <w:b/>
                <w:bCs/>
                <w:color w:val="000000"/>
                <w:sz w:val="22"/>
                <w:szCs w:val="22"/>
              </w:rPr>
              <w:t>всего за день</w:t>
            </w:r>
          </w:p>
        </w:tc>
        <w:tc>
          <w:tcPr>
            <w:tcW w:w="8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b/>
                <w:bCs/>
                <w:color w:val="000000"/>
                <w:sz w:val="22"/>
                <w:szCs w:val="22"/>
              </w:rPr>
            </w:pPr>
            <w:r>
              <w:rPr>
                <w:rFonts w:ascii="Calibri" w:hAnsi="Calibri"/>
                <w:b/>
                <w:bCs/>
                <w:color w:val="000000"/>
                <w:sz w:val="22"/>
                <w:szCs w:val="22"/>
              </w:rPr>
              <w:t> </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67,8</w:t>
            </w:r>
          </w:p>
        </w:tc>
        <w:tc>
          <w:tcPr>
            <w:tcW w:w="80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88,7</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259,9</w:t>
            </w:r>
          </w:p>
        </w:tc>
        <w:tc>
          <w:tcPr>
            <w:tcW w:w="961"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2176</w:t>
            </w:r>
          </w:p>
        </w:tc>
        <w:tc>
          <w:tcPr>
            <w:tcW w:w="78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33,42</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5,06</w:t>
            </w:r>
          </w:p>
        </w:tc>
        <w:tc>
          <w:tcPr>
            <w:tcW w:w="845"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0,81</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19,95</w:t>
            </w:r>
          </w:p>
        </w:tc>
        <w:tc>
          <w:tcPr>
            <w:tcW w:w="84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449,97</w:t>
            </w:r>
          </w:p>
        </w:tc>
        <w:tc>
          <w:tcPr>
            <w:tcW w:w="942"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1096,99</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386,67</w:t>
            </w:r>
          </w:p>
        </w:tc>
        <w:tc>
          <w:tcPr>
            <w:tcW w:w="8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28,05</w:t>
            </w:r>
          </w:p>
        </w:tc>
        <w:tc>
          <w:tcPr>
            <w:tcW w:w="76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641" w:type="dxa"/>
            <w:gridSpan w:val="5"/>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r>
      <w:tr w:rsidR="00180200" w:rsidTr="00180200">
        <w:trPr>
          <w:trHeight w:val="300"/>
        </w:trPr>
        <w:tc>
          <w:tcPr>
            <w:tcW w:w="280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2 день</w:t>
            </w:r>
          </w:p>
        </w:tc>
        <w:tc>
          <w:tcPr>
            <w:tcW w:w="785"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4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03"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785"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06" w:type="dxa"/>
            <w:gridSpan w:val="2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300" w:type="dxa"/>
            <w:gridSpan w:val="36"/>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340"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8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703"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300"/>
        </w:trPr>
        <w:tc>
          <w:tcPr>
            <w:tcW w:w="2800"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85"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gridSpan w:val="9"/>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82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03" w:type="dxa"/>
            <w:gridSpan w:val="6"/>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ФРИКАДЕЛЬКИ ИЗ ПТИЦЫ</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10,70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270,60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1,33</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21,72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198,83</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22,01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288</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ГРЕЧНЕВАЯ РАССЫПЧАТАЯ</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15,20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147,20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0,36</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93,60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0,72</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323</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b/>
                <w:bCs/>
                <w:sz w:val="16"/>
                <w:szCs w:val="16"/>
              </w:rPr>
            </w:pPr>
            <w:r>
              <w:rPr>
                <w:rFonts w:ascii="Arial" w:hAnsi="Arial" w:cs="Arial"/>
                <w:b/>
                <w:bCs/>
                <w:sz w:val="16"/>
                <w:szCs w:val="16"/>
              </w:rPr>
              <w:t>Итого за прием пищи:</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560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28,8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16,8</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65,8</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587,2</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1,33</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0,27</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0,17</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2,79</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62,92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384,43</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90,21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5,68</w:t>
            </w:r>
          </w:p>
        </w:tc>
        <w:tc>
          <w:tcPr>
            <w:tcW w:w="82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703" w:type="dxa"/>
            <w:gridSpan w:val="6"/>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ВИНЕГРЕТ ОВОЩНОЙ</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7,30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127,20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9,29</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4,33</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26,84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39,24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17,48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67</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БОРЩ ИЗ СВЕЖЕЙ КАПУСТЫ</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5,80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12,70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113,40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8,54</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0,23</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52,21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51,89</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25,75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1,27</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82</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ШНИЦЕЛЬ МЯСНОЙ</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12,90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10,80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214,00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12,19</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130,04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20,86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268</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МАКАРОННЫЕ ИЗДЕЛИЯ ОТВАРНЫЕ </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206,60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36,68</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51,49</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42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6,40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ФРУКТ</w:t>
            </w:r>
          </w:p>
        </w:tc>
        <w:tc>
          <w:tcPr>
            <w:tcW w:w="785" w:type="dxa"/>
            <w:gridSpan w:val="8"/>
            <w:tcBorders>
              <w:top w:val="nil"/>
              <w:left w:val="nil"/>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0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80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4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0,12</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17,25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63,00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24,75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b/>
                <w:bCs/>
                <w:sz w:val="16"/>
                <w:szCs w:val="16"/>
              </w:rPr>
            </w:pPr>
            <w:r>
              <w:rPr>
                <w:rFonts w:ascii="Arial" w:hAnsi="Arial" w:cs="Arial"/>
                <w:b/>
                <w:bCs/>
                <w:sz w:val="16"/>
                <w:szCs w:val="16"/>
              </w:rPr>
              <w:t>Итого за прием пищи:</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1010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24,5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28,5</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95,1</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893,6</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17,85</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4,37</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0,48</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12,92</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153,63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335,68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118,14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14,43</w:t>
            </w:r>
          </w:p>
        </w:tc>
        <w:tc>
          <w:tcPr>
            <w:tcW w:w="82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703" w:type="dxa"/>
            <w:gridSpan w:val="6"/>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РЫБА ПРИПУЩЕННАЯ</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13,90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103,00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0,89</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0,89</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173,46</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25,48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227</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РИС ОТВАРНОЙ</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230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16,60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268,10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34,15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91,35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33,43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304</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03"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00" w:type="dxa"/>
            <w:tcBorders>
              <w:top w:val="nil"/>
              <w:left w:val="single" w:sz="4" w:space="0" w:color="000000"/>
              <w:bottom w:val="nil"/>
              <w:right w:val="nil"/>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785"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610</w:t>
            </w:r>
          </w:p>
        </w:tc>
        <w:tc>
          <w:tcPr>
            <w:tcW w:w="800"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20,4</w:t>
            </w:r>
          </w:p>
        </w:tc>
        <w:tc>
          <w:tcPr>
            <w:tcW w:w="820"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10,7</w:t>
            </w:r>
          </w:p>
        </w:tc>
        <w:tc>
          <w:tcPr>
            <w:tcW w:w="986"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72</w:t>
            </w:r>
          </w:p>
        </w:tc>
        <w:tc>
          <w:tcPr>
            <w:tcW w:w="961"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566,5</w:t>
            </w:r>
          </w:p>
        </w:tc>
        <w:tc>
          <w:tcPr>
            <w:tcW w:w="820" w:type="dxa"/>
            <w:gridSpan w:val="10"/>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4,89</w:t>
            </w:r>
          </w:p>
        </w:tc>
        <w:tc>
          <w:tcPr>
            <w:tcW w:w="820" w:type="dxa"/>
            <w:gridSpan w:val="10"/>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0,25</w:t>
            </w:r>
          </w:p>
        </w:tc>
        <w:tc>
          <w:tcPr>
            <w:tcW w:w="86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0,06</w:t>
            </w:r>
          </w:p>
        </w:tc>
        <w:tc>
          <w:tcPr>
            <w:tcW w:w="800" w:type="dxa"/>
            <w:gridSpan w:val="7"/>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3,13</w:t>
            </w:r>
          </w:p>
        </w:tc>
        <w:tc>
          <w:tcPr>
            <w:tcW w:w="84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98,71</w:t>
            </w:r>
          </w:p>
        </w:tc>
        <w:tc>
          <w:tcPr>
            <w:tcW w:w="82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346,01</w:t>
            </w:r>
          </w:p>
        </w:tc>
        <w:tc>
          <w:tcPr>
            <w:tcW w:w="860" w:type="dxa"/>
            <w:gridSpan w:val="9"/>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93,31</w:t>
            </w:r>
          </w:p>
        </w:tc>
        <w:tc>
          <w:tcPr>
            <w:tcW w:w="820" w:type="dxa"/>
            <w:gridSpan w:val="8"/>
            <w:tcBorders>
              <w:top w:val="nil"/>
              <w:left w:val="single" w:sz="4" w:space="0" w:color="000000"/>
              <w:bottom w:val="nil"/>
              <w:right w:val="nil"/>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5,65</w:t>
            </w:r>
          </w:p>
        </w:tc>
        <w:tc>
          <w:tcPr>
            <w:tcW w:w="82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703" w:type="dxa"/>
            <w:gridSpan w:val="6"/>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785"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0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986"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961"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2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2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6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0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4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6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03"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b/>
                <w:bCs/>
                <w:color w:val="000000"/>
                <w:sz w:val="16"/>
                <w:szCs w:val="16"/>
              </w:rPr>
            </w:pPr>
            <w:r>
              <w:rPr>
                <w:b/>
                <w:bCs/>
                <w:color w:val="000000"/>
                <w:sz w:val="16"/>
                <w:szCs w:val="16"/>
              </w:rPr>
              <w:t>итого за день</w:t>
            </w:r>
          </w:p>
        </w:tc>
        <w:tc>
          <w:tcPr>
            <w:tcW w:w="785"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2180</w:t>
            </w:r>
          </w:p>
        </w:tc>
        <w:tc>
          <w:tcPr>
            <w:tcW w:w="8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73,7</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56</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232,9</w:t>
            </w:r>
          </w:p>
        </w:tc>
        <w:tc>
          <w:tcPr>
            <w:tcW w:w="961"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2047,3</w:t>
            </w:r>
          </w:p>
        </w:tc>
        <w:tc>
          <w:tcPr>
            <w:tcW w:w="82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24,07</w:t>
            </w:r>
          </w:p>
        </w:tc>
        <w:tc>
          <w:tcPr>
            <w:tcW w:w="82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4,89</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0,71</w:t>
            </w:r>
          </w:p>
        </w:tc>
        <w:tc>
          <w:tcPr>
            <w:tcW w:w="80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18,84</w:t>
            </w:r>
          </w:p>
        </w:tc>
        <w:tc>
          <w:tcPr>
            <w:tcW w:w="84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315,26</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1066,12</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301,66</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25,76</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03"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040"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3 день</w:t>
            </w: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8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0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8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47"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641"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040"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06" w:type="dxa"/>
            <w:gridSpan w:val="2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40" w:type="dxa"/>
            <w:gridSpan w:val="32"/>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260"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747"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64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300"/>
        </w:trPr>
        <w:tc>
          <w:tcPr>
            <w:tcW w:w="3040" w:type="dxa"/>
            <w:gridSpan w:val="6"/>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2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747" w:type="dxa"/>
            <w:gridSpan w:val="7"/>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641" w:type="dxa"/>
            <w:gridSpan w:val="5"/>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ПШЕНИЧНАЯ МОЛОЧНАЯ</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40,90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173,20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138,60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215,16</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43,56</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184</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ОМЛЕТ НАТУРАЛЬНЫЙ</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9,80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117,40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0,14</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0,26</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68,11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148,08</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11,11</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1,72</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210</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04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730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19,6</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19,1</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92,9</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460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1,46</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0,36</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0,31</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4,76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234,71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455,24</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91,67</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7,36</w:t>
            </w:r>
          </w:p>
        </w:tc>
        <w:tc>
          <w:tcPr>
            <w:tcW w:w="747"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ИКРА КАБАЧКОВАЯ </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119,00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0,19</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41,00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405"/>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СУП КАРТОФЕЛЬНЫЙ С МАКАРОННЫМИ ИЗДЕЛИЯМИ</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20,20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118,00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6,60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0,11</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29,55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58,55</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23,63</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103</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 БИТОЧКИ МЯСНЫЕ</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213,90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268</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0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ФРУКТЫ</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7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8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0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70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86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8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70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3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ПЮРЕ КАРТОФЕЛЬНОЕ</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169,20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0,17</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56,40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34,80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335</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ОЛАДЬИ</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213,90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04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1110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38,7</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45,4</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140,7</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1066,4</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19,62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4,6</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0,53</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185,45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570,35</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168,95</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17,75</w:t>
            </w:r>
          </w:p>
        </w:tc>
        <w:tc>
          <w:tcPr>
            <w:tcW w:w="747"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3040" w:type="dxa"/>
            <w:gridSpan w:val="6"/>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86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6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961"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8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00"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00" w:type="dxa"/>
            <w:gridSpan w:val="7"/>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60"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6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8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00"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47"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trHeight w:val="300"/>
        </w:trPr>
        <w:tc>
          <w:tcPr>
            <w:tcW w:w="30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ЖАРКОЕ ПО-ДОМАШНЕМУ</w:t>
            </w:r>
          </w:p>
        </w:tc>
        <w:tc>
          <w:tcPr>
            <w:tcW w:w="82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6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28,20</w:t>
            </w:r>
          </w:p>
        </w:tc>
        <w:tc>
          <w:tcPr>
            <w:tcW w:w="76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16,90</w:t>
            </w:r>
          </w:p>
        </w:tc>
        <w:tc>
          <w:tcPr>
            <w:tcW w:w="986"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22,40</w:t>
            </w:r>
          </w:p>
        </w:tc>
        <w:tc>
          <w:tcPr>
            <w:tcW w:w="961"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444,20</w:t>
            </w:r>
          </w:p>
        </w:tc>
        <w:tc>
          <w:tcPr>
            <w:tcW w:w="88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8,35</w:t>
            </w:r>
          </w:p>
        </w:tc>
        <w:tc>
          <w:tcPr>
            <w:tcW w:w="80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0,17</w:t>
            </w:r>
          </w:p>
        </w:tc>
        <w:tc>
          <w:tcPr>
            <w:tcW w:w="700" w:type="dxa"/>
            <w:gridSpan w:val="7"/>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6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3,67</w:t>
            </w:r>
          </w:p>
        </w:tc>
        <w:tc>
          <w:tcPr>
            <w:tcW w:w="82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35,07</w:t>
            </w:r>
          </w:p>
        </w:tc>
        <w:tc>
          <w:tcPr>
            <w:tcW w:w="86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317,30</w:t>
            </w:r>
          </w:p>
        </w:tc>
        <w:tc>
          <w:tcPr>
            <w:tcW w:w="88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60,12</w:t>
            </w:r>
          </w:p>
        </w:tc>
        <w:tc>
          <w:tcPr>
            <w:tcW w:w="70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5,01</w:t>
            </w:r>
          </w:p>
        </w:tc>
        <w:tc>
          <w:tcPr>
            <w:tcW w:w="747" w:type="dxa"/>
            <w:gridSpan w:val="7"/>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258</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04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САЛАТ ИЗ БЕЛОКОЧАННОЙ КАПУСТЫ</w:t>
            </w:r>
          </w:p>
        </w:tc>
        <w:tc>
          <w:tcPr>
            <w:tcW w:w="820"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6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w:t>
            </w:r>
          </w:p>
        </w:tc>
        <w:tc>
          <w:tcPr>
            <w:tcW w:w="76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5,10</w:t>
            </w:r>
          </w:p>
        </w:tc>
        <w:tc>
          <w:tcPr>
            <w:tcW w:w="986"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961"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88,30</w:t>
            </w:r>
          </w:p>
        </w:tc>
        <w:tc>
          <w:tcPr>
            <w:tcW w:w="88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17,20</w:t>
            </w:r>
          </w:p>
        </w:tc>
        <w:tc>
          <w:tcPr>
            <w:tcW w:w="800"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00" w:type="dxa"/>
            <w:gridSpan w:val="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60"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2,25</w:t>
            </w:r>
          </w:p>
        </w:tc>
        <w:tc>
          <w:tcPr>
            <w:tcW w:w="82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44,58</w:t>
            </w:r>
          </w:p>
        </w:tc>
        <w:tc>
          <w:tcPr>
            <w:tcW w:w="86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24,71</w:t>
            </w:r>
          </w:p>
        </w:tc>
        <w:tc>
          <w:tcPr>
            <w:tcW w:w="88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13,25</w:t>
            </w:r>
          </w:p>
        </w:tc>
        <w:tc>
          <w:tcPr>
            <w:tcW w:w="700"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0,81</w:t>
            </w:r>
          </w:p>
        </w:tc>
        <w:tc>
          <w:tcPr>
            <w:tcW w:w="747" w:type="dxa"/>
            <w:gridSpan w:val="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040" w:type="dxa"/>
            <w:gridSpan w:val="6"/>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04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70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7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47"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641"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0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2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630</w:t>
            </w:r>
          </w:p>
        </w:tc>
        <w:tc>
          <w:tcPr>
            <w:tcW w:w="86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31,8</w:t>
            </w:r>
          </w:p>
        </w:tc>
        <w:tc>
          <w:tcPr>
            <w:tcW w:w="76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22,7</w:t>
            </w:r>
          </w:p>
        </w:tc>
        <w:tc>
          <w:tcPr>
            <w:tcW w:w="986"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86,2</w:t>
            </w:r>
          </w:p>
        </w:tc>
        <w:tc>
          <w:tcPr>
            <w:tcW w:w="961"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727,9</w:t>
            </w:r>
          </w:p>
        </w:tc>
        <w:tc>
          <w:tcPr>
            <w:tcW w:w="88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29,55</w:t>
            </w:r>
          </w:p>
        </w:tc>
        <w:tc>
          <w:tcPr>
            <w:tcW w:w="80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0,34</w:t>
            </w:r>
          </w:p>
        </w:tc>
        <w:tc>
          <w:tcPr>
            <w:tcW w:w="700" w:type="dxa"/>
            <w:gridSpan w:val="7"/>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0,06</w:t>
            </w:r>
          </w:p>
        </w:tc>
        <w:tc>
          <w:tcPr>
            <w:tcW w:w="86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7,69</w:t>
            </w:r>
          </w:p>
        </w:tc>
        <w:tc>
          <w:tcPr>
            <w:tcW w:w="82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112,05</w:t>
            </w:r>
          </w:p>
        </w:tc>
        <w:tc>
          <w:tcPr>
            <w:tcW w:w="86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423,21</w:t>
            </w:r>
          </w:p>
        </w:tc>
        <w:tc>
          <w:tcPr>
            <w:tcW w:w="880" w:type="dxa"/>
            <w:gridSpan w:val="9"/>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107,77</w:t>
            </w:r>
          </w:p>
        </w:tc>
        <w:tc>
          <w:tcPr>
            <w:tcW w:w="700" w:type="dxa"/>
            <w:gridSpan w:val="8"/>
            <w:tcBorders>
              <w:top w:val="single" w:sz="4" w:space="0" w:color="auto"/>
              <w:left w:val="nil"/>
              <w:bottom w:val="single" w:sz="4" w:space="0" w:color="auto"/>
              <w:right w:val="single" w:sz="4" w:space="0" w:color="auto"/>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10,22</w:t>
            </w:r>
          </w:p>
        </w:tc>
        <w:tc>
          <w:tcPr>
            <w:tcW w:w="747" w:type="dxa"/>
            <w:gridSpan w:val="7"/>
            <w:tcBorders>
              <w:top w:val="single" w:sz="4" w:space="0" w:color="auto"/>
              <w:left w:val="nil"/>
              <w:bottom w:val="single" w:sz="4" w:space="0" w:color="auto"/>
              <w:right w:val="single" w:sz="4" w:space="0" w:color="auto"/>
            </w:tcBorders>
            <w:shd w:val="clear" w:color="auto" w:fill="auto"/>
          </w:tcPr>
          <w:p w:rsidR="00180200" w:rsidRDefault="00180200" w:rsidP="00180200">
            <w:pPr>
              <w:rPr>
                <w:rFonts w:ascii="Arial" w:hAnsi="Arial" w:cs="Arial"/>
                <w:sz w:val="19"/>
                <w:szCs w:val="19"/>
              </w:rPr>
            </w:pPr>
            <w:r>
              <w:rPr>
                <w:rFonts w:ascii="Arial" w:hAnsi="Arial" w:cs="Arial"/>
                <w:sz w:val="19"/>
                <w:szCs w:val="19"/>
              </w:rPr>
              <w:t> </w:t>
            </w:r>
          </w:p>
        </w:tc>
        <w:tc>
          <w:tcPr>
            <w:tcW w:w="641"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3040" w:type="dxa"/>
            <w:gridSpan w:val="6"/>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61"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8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0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8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47"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641"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040" w:type="dxa"/>
            <w:gridSpan w:val="6"/>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итого за день</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90,10</w:t>
            </w:r>
          </w:p>
        </w:tc>
        <w:tc>
          <w:tcPr>
            <w:tcW w:w="7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87,20</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319,80</w:t>
            </w:r>
          </w:p>
        </w:tc>
        <w:tc>
          <w:tcPr>
            <w:tcW w:w="961"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2 254,30</w:t>
            </w:r>
          </w:p>
        </w:tc>
        <w:tc>
          <w:tcPr>
            <w:tcW w:w="88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50,63</w:t>
            </w:r>
          </w:p>
        </w:tc>
        <w:tc>
          <w:tcPr>
            <w:tcW w:w="8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5,30</w:t>
            </w:r>
          </w:p>
        </w:tc>
        <w:tc>
          <w:tcPr>
            <w:tcW w:w="70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0,90</w:t>
            </w:r>
          </w:p>
        </w:tc>
        <w:tc>
          <w:tcPr>
            <w:tcW w:w="86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23,12</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532,21</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1 448,80</w:t>
            </w:r>
          </w:p>
        </w:tc>
        <w:tc>
          <w:tcPr>
            <w:tcW w:w="88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368,39</w:t>
            </w:r>
          </w:p>
        </w:tc>
        <w:tc>
          <w:tcPr>
            <w:tcW w:w="70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35,33</w:t>
            </w:r>
          </w:p>
        </w:tc>
        <w:tc>
          <w:tcPr>
            <w:tcW w:w="747"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641"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80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4 день</w:t>
            </w:r>
          </w:p>
        </w:tc>
        <w:tc>
          <w:tcPr>
            <w:tcW w:w="84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85"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3"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40"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26" w:type="dxa"/>
            <w:gridSpan w:val="2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120" w:type="dxa"/>
            <w:gridSpan w:val="2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385" w:type="dxa"/>
            <w:gridSpan w:val="3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80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783"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420"/>
        </w:trPr>
        <w:tc>
          <w:tcPr>
            <w:tcW w:w="2800"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40" w:type="dxa"/>
            <w:gridSpan w:val="9"/>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gridSpan w:val="9"/>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80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83" w:type="dxa"/>
            <w:gridSpan w:val="7"/>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ГРЕЧНЕВАЯ РАССЫПЧАТАЯ</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45,20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147,20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0,36</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93,60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0,72</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323</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555"/>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ОЛАДЬИ ИЗ ПЕЧЕНИ</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16,80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227,90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5,74</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6,34</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10,60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241,82</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15,57</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5,64</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282</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МАСЛО СЛИВОЧНОЕ</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12,40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112,20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0,11</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0,33</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1,80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2,85</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0,03</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14</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 xml:space="preserve">СЫР ТВЕРДЫЙ </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4,60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5,90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72,80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0,14</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0,01</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176,00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100,00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0,20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40"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595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27,1</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38,5</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101,5</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729,5</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12,14</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0,41</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5,95</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9,05</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229,6</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530,27</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90,77</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9,59</w:t>
            </w:r>
          </w:p>
        </w:tc>
        <w:tc>
          <w:tcPr>
            <w:tcW w:w="80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783"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ИКРА СВЕКОЛЬНАЯ</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129,90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44,96</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55,94</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26,97</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56</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СУП КАРТОФЕЛЬНЫЙ С ГОРОХОМ</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5,30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18,70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147,00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6,25</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0,25</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2,25</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53,74</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125,35</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36,41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1,77</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102</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КОТЛЕТЫ ИЗ КУР</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18,60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17,00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269,70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15,98</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0,14</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81,92</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163,84</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37,96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314</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ПИРОЖКИ ПЕЧЕНЫЕ С ПОВИДЛОМ</w:t>
            </w:r>
          </w:p>
        </w:tc>
        <w:tc>
          <w:tcPr>
            <w:tcW w:w="84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50</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7,7</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3,8</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58,4</w:t>
            </w:r>
          </w:p>
        </w:tc>
        <w:tc>
          <w:tcPr>
            <w:tcW w:w="96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197,8</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0,09</w:t>
            </w:r>
          </w:p>
        </w:tc>
        <w:tc>
          <w:tcPr>
            <w:tcW w:w="76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0,03</w:t>
            </w:r>
          </w:p>
        </w:tc>
        <w:tc>
          <w:tcPr>
            <w:tcW w:w="760"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8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0,73</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0,09</w:t>
            </w:r>
          </w:p>
        </w:tc>
        <w:tc>
          <w:tcPr>
            <w:tcW w:w="86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0,05</w:t>
            </w:r>
          </w:p>
        </w:tc>
        <w:tc>
          <w:tcPr>
            <w:tcW w:w="885"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19,94</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МАКАРОННЫЕ ИЗДЕЛИЯ ОТВАРНЫЕ </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106,60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36,68</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51,49</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1,21</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ФРУКТ</w:t>
            </w:r>
          </w:p>
        </w:tc>
        <w:tc>
          <w:tcPr>
            <w:tcW w:w="84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76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760"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8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6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85"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СВЕЖИХ ЯБЛОК</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27,90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115,00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0,01</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394</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40"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33,5</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219,8</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1121</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24,34</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4,56</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0,43</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14,29</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247,39</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484,69</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185,78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16,98</w:t>
            </w:r>
          </w:p>
        </w:tc>
        <w:tc>
          <w:tcPr>
            <w:tcW w:w="80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783"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31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ПШЕНИЧНАЯ МОЛОЧНАЯ</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40,90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273,20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1,06</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138,60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215,16</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43,56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184</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4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ФРУКТЫ</w:t>
            </w:r>
          </w:p>
        </w:tc>
        <w:tc>
          <w:tcPr>
            <w:tcW w:w="84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76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760"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8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2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6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85"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2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2800" w:type="dxa"/>
            <w:tcBorders>
              <w:top w:val="single" w:sz="4" w:space="0" w:color="000000"/>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40"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760"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2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86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85"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80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83"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800" w:type="dxa"/>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4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630</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w:t>
            </w:r>
          </w:p>
        </w:tc>
        <w:tc>
          <w:tcPr>
            <w:tcW w:w="820"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9,6</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105,3</w:t>
            </w:r>
          </w:p>
        </w:tc>
        <w:tc>
          <w:tcPr>
            <w:tcW w:w="961"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514,2</w:t>
            </w:r>
          </w:p>
        </w:tc>
        <w:tc>
          <w:tcPr>
            <w:tcW w:w="820"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5,34</w:t>
            </w:r>
          </w:p>
        </w:tc>
        <w:tc>
          <w:tcPr>
            <w:tcW w:w="76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w:t>
            </w:r>
          </w:p>
        </w:tc>
        <w:tc>
          <w:tcPr>
            <w:tcW w:w="760" w:type="dxa"/>
            <w:gridSpan w:val="5"/>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0,06</w:t>
            </w:r>
          </w:p>
        </w:tc>
        <w:tc>
          <w:tcPr>
            <w:tcW w:w="780" w:type="dxa"/>
            <w:gridSpan w:val="6"/>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3,46</w:t>
            </w:r>
          </w:p>
        </w:tc>
        <w:tc>
          <w:tcPr>
            <w:tcW w:w="820"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171</w:t>
            </w:r>
          </w:p>
        </w:tc>
        <w:tc>
          <w:tcPr>
            <w:tcW w:w="860"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296,38</w:t>
            </w:r>
          </w:p>
        </w:tc>
        <w:tc>
          <w:tcPr>
            <w:tcW w:w="885"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92,36</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14,24</w:t>
            </w:r>
          </w:p>
        </w:tc>
        <w:tc>
          <w:tcPr>
            <w:tcW w:w="800"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783"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итого за прием пищи</w:t>
            </w:r>
          </w:p>
        </w:tc>
        <w:tc>
          <w:tcPr>
            <w:tcW w:w="84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82,30</w:t>
            </w:r>
          </w:p>
        </w:tc>
        <w:tc>
          <w:tcPr>
            <w:tcW w:w="82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81,60</w:t>
            </w:r>
          </w:p>
        </w:tc>
        <w:tc>
          <w:tcPr>
            <w:tcW w:w="986"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426,60</w:t>
            </w:r>
          </w:p>
        </w:tc>
        <w:tc>
          <w:tcPr>
            <w:tcW w:w="961"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2 364,70</w:t>
            </w:r>
          </w:p>
        </w:tc>
        <w:tc>
          <w:tcPr>
            <w:tcW w:w="82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41,82</w:t>
            </w:r>
          </w:p>
        </w:tc>
        <w:tc>
          <w:tcPr>
            <w:tcW w:w="76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9,27</w:t>
            </w:r>
          </w:p>
        </w:tc>
        <w:tc>
          <w:tcPr>
            <w:tcW w:w="760" w:type="dxa"/>
            <w:gridSpan w:val="5"/>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6,44</w:t>
            </w:r>
          </w:p>
        </w:tc>
        <w:tc>
          <w:tcPr>
            <w:tcW w:w="780" w:type="dxa"/>
            <w:gridSpan w:val="6"/>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26,80</w:t>
            </w:r>
          </w:p>
        </w:tc>
        <w:tc>
          <w:tcPr>
            <w:tcW w:w="82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647,99</w:t>
            </w:r>
          </w:p>
        </w:tc>
        <w:tc>
          <w:tcPr>
            <w:tcW w:w="86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1 311,34</w:t>
            </w:r>
          </w:p>
        </w:tc>
        <w:tc>
          <w:tcPr>
            <w:tcW w:w="885"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368,91</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40,81</w:t>
            </w: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3"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800" w:type="dxa"/>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4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61"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gridSpan w:val="5"/>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80" w:type="dxa"/>
            <w:gridSpan w:val="6"/>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85" w:type="dxa"/>
            <w:gridSpan w:val="10"/>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3"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gridAfter w:val="3"/>
          <w:wAfter w:w="180" w:type="dxa"/>
          <w:trHeight w:val="300"/>
        </w:trPr>
        <w:tc>
          <w:tcPr>
            <w:tcW w:w="2944" w:type="dxa"/>
            <w:gridSpan w:val="3"/>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5 день</w:t>
            </w:r>
          </w:p>
        </w:tc>
        <w:tc>
          <w:tcPr>
            <w:tcW w:w="814"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51"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52"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100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74"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91"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11"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8"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7"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1"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1"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11"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3"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16"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gridAfter w:val="3"/>
          <w:wAfter w:w="180" w:type="dxa"/>
          <w:trHeight w:val="300"/>
        </w:trPr>
        <w:tc>
          <w:tcPr>
            <w:tcW w:w="29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14"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03" w:type="dxa"/>
            <w:gridSpan w:val="24"/>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74"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77" w:type="dxa"/>
            <w:gridSpan w:val="33"/>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304"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76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81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gridAfter w:val="3"/>
          <w:wAfter w:w="180" w:type="dxa"/>
          <w:trHeight w:val="300"/>
        </w:trPr>
        <w:tc>
          <w:tcPr>
            <w:tcW w:w="2944" w:type="dxa"/>
            <w:gridSpan w:val="3"/>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14"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74" w:type="dxa"/>
            <w:gridSpan w:val="9"/>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763"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16" w:type="dxa"/>
            <w:gridSpan w:val="5"/>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gridAfter w:val="3"/>
          <w:wAfter w:w="180" w:type="dxa"/>
          <w:trHeight w:val="300"/>
        </w:trPr>
        <w:tc>
          <w:tcPr>
            <w:tcW w:w="15495" w:type="dxa"/>
            <w:gridSpan w:val="125"/>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ГОЛУБЦЫ ЛЕНИВЫЕ</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15,30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17,80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15,50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220,00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37,50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6,50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95,00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237,50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306</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МАСЛО СЛИВОЧНОЕ</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12,40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112,20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0,11</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0,33</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1,80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2,85</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0,03</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14</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 xml:space="preserve">СЫР ТВЕРДЫЙ </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4,60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5,90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72,80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0,14</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0,01</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176,00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100,00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0,20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gridAfter w:val="3"/>
          <w:wAfter w:w="180" w:type="dxa"/>
          <w:trHeight w:val="450"/>
        </w:trPr>
        <w:tc>
          <w:tcPr>
            <w:tcW w:w="2944" w:type="dxa"/>
            <w:gridSpan w:val="3"/>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14"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565</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21,3</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36,7</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65,7</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574,4</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37,64</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0,27</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0,17</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8,85</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300,8</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432,35</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99</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8,23</w:t>
            </w:r>
          </w:p>
        </w:tc>
        <w:tc>
          <w:tcPr>
            <w:tcW w:w="763"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816"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3"/>
          <w:wAfter w:w="180" w:type="dxa"/>
          <w:trHeight w:val="300"/>
        </w:trPr>
        <w:tc>
          <w:tcPr>
            <w:tcW w:w="15495" w:type="dxa"/>
            <w:gridSpan w:val="125"/>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ИКРА КАБАЧКОВАЯ </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119,00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0,19</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41,00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РАССОЛЬНИК СО СМЕТАНОЙ</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5,20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12,90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105,50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26,87</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49,05</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20,77</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94</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БИТОЧКИ МЯСНЫЕ</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213,90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268</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ГРЕЧНЕВАЯ РАССЫПЧАТАЯ</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8,30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100,80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0,25</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0,69</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22,08</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242,88</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162,84</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5,52</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181</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СОУС КРАСНЫЙ ОСНОВНОЙ</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38,30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0,95</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0,09</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7,67</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9,66</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5,25</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0,22</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348</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2012</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ФРУКТ</w:t>
            </w:r>
          </w:p>
        </w:tc>
        <w:tc>
          <w:tcPr>
            <w:tcW w:w="814" w:type="dxa"/>
            <w:gridSpan w:val="8"/>
            <w:tcBorders>
              <w:top w:val="nil"/>
              <w:left w:val="nil"/>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751"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52"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100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74"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791"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1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38"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837"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3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3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3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11"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14"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30,3</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38,9</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126,5</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809,9</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14,67</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4,58</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0,38</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8,78</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142,6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567</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276,22</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19,26</w:t>
            </w:r>
          </w:p>
        </w:tc>
        <w:tc>
          <w:tcPr>
            <w:tcW w:w="763"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816"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3"/>
          <w:wAfter w:w="180" w:type="dxa"/>
          <w:trHeight w:val="300"/>
        </w:trPr>
        <w:tc>
          <w:tcPr>
            <w:tcW w:w="15495" w:type="dxa"/>
            <w:gridSpan w:val="125"/>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РИСОВАЯ МОЛОЧНАЯ</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34,90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250,00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0,96</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13,70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67,13</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21,92</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0,55</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324</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nil"/>
            </w:tcBorders>
            <w:shd w:val="clear" w:color="auto" w:fill="auto"/>
            <w:vAlign w:val="center"/>
          </w:tcPr>
          <w:p w:rsidR="00180200" w:rsidRDefault="00180200" w:rsidP="00180200">
            <w:pPr>
              <w:rPr>
                <w:color w:val="000000"/>
                <w:sz w:val="16"/>
                <w:szCs w:val="16"/>
              </w:rPr>
            </w:pPr>
            <w:r>
              <w:rPr>
                <w:color w:val="000000"/>
                <w:sz w:val="16"/>
                <w:szCs w:val="16"/>
              </w:rPr>
              <w:t>ЙОГУРТ</w:t>
            </w:r>
          </w:p>
        </w:tc>
        <w:tc>
          <w:tcPr>
            <w:tcW w:w="814"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color w:val="000000"/>
                <w:sz w:val="16"/>
                <w:szCs w:val="16"/>
              </w:rPr>
            </w:pPr>
            <w:r>
              <w:rPr>
                <w:color w:val="000000"/>
                <w:sz w:val="16"/>
                <w:szCs w:val="16"/>
              </w:rPr>
              <w:t>90</w:t>
            </w:r>
          </w:p>
        </w:tc>
        <w:tc>
          <w:tcPr>
            <w:tcW w:w="751"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1,8</w:t>
            </w:r>
          </w:p>
        </w:tc>
        <w:tc>
          <w:tcPr>
            <w:tcW w:w="852"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1,4</w:t>
            </w:r>
          </w:p>
        </w:tc>
        <w:tc>
          <w:tcPr>
            <w:tcW w:w="100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2,7</w:t>
            </w:r>
          </w:p>
        </w:tc>
        <w:tc>
          <w:tcPr>
            <w:tcW w:w="974"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43,2</w:t>
            </w:r>
          </w:p>
        </w:tc>
        <w:tc>
          <w:tcPr>
            <w:tcW w:w="791"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0,03</w:t>
            </w:r>
          </w:p>
        </w:tc>
        <w:tc>
          <w:tcPr>
            <w:tcW w:w="81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0,63</w:t>
            </w:r>
          </w:p>
        </w:tc>
        <w:tc>
          <w:tcPr>
            <w:tcW w:w="838"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0,02</w:t>
            </w:r>
          </w:p>
        </w:tc>
        <w:tc>
          <w:tcPr>
            <w:tcW w:w="837"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0,00</w:t>
            </w:r>
          </w:p>
        </w:tc>
        <w:tc>
          <w:tcPr>
            <w:tcW w:w="83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0,00</w:t>
            </w:r>
          </w:p>
        </w:tc>
        <w:tc>
          <w:tcPr>
            <w:tcW w:w="83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0,15</w:t>
            </w:r>
          </w:p>
        </w:tc>
        <w:tc>
          <w:tcPr>
            <w:tcW w:w="831"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108,00</w:t>
            </w:r>
          </w:p>
        </w:tc>
        <w:tc>
          <w:tcPr>
            <w:tcW w:w="811"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color w:val="000000"/>
                <w:sz w:val="16"/>
                <w:szCs w:val="16"/>
              </w:rPr>
            </w:pPr>
            <w:r>
              <w:rPr>
                <w:color w:val="000000"/>
                <w:sz w:val="16"/>
                <w:szCs w:val="16"/>
              </w:rPr>
              <w:t>12,60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color w:val="000000"/>
                <w:sz w:val="16"/>
                <w:szCs w:val="16"/>
              </w:rPr>
            </w:pPr>
            <w:r>
              <w:rPr>
                <w:color w:val="000000"/>
                <w:sz w:val="16"/>
                <w:szCs w:val="16"/>
              </w:rPr>
              <w:t> </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color w:val="000000"/>
                <w:sz w:val="16"/>
                <w:szCs w:val="16"/>
              </w:rPr>
            </w:pPr>
            <w:r>
              <w:rPr>
                <w:color w:val="000000"/>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14"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63"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816" w:type="dxa"/>
            <w:gridSpan w:val="5"/>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3"/>
          <w:wAfter w:w="180" w:type="dxa"/>
          <w:trHeight w:val="300"/>
        </w:trPr>
        <w:tc>
          <w:tcPr>
            <w:tcW w:w="2944" w:type="dxa"/>
            <w:gridSpan w:val="3"/>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1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620</w:t>
            </w:r>
          </w:p>
        </w:tc>
        <w:tc>
          <w:tcPr>
            <w:tcW w:w="75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6,9</w:t>
            </w:r>
          </w:p>
        </w:tc>
        <w:tc>
          <w:tcPr>
            <w:tcW w:w="852"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8,1</w:t>
            </w:r>
          </w:p>
        </w:tc>
        <w:tc>
          <w:tcPr>
            <w:tcW w:w="10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92,5</w:t>
            </w:r>
          </w:p>
        </w:tc>
        <w:tc>
          <w:tcPr>
            <w:tcW w:w="974"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488,6</w:t>
            </w:r>
          </w:p>
        </w:tc>
        <w:tc>
          <w:tcPr>
            <w:tcW w:w="79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4,03</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0,81</w:t>
            </w:r>
          </w:p>
        </w:tc>
        <w:tc>
          <w:tcPr>
            <w:tcW w:w="83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0,06</w:t>
            </w:r>
          </w:p>
        </w:tc>
        <w:tc>
          <w:tcPr>
            <w:tcW w:w="83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2,73</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46,1</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148,48</w:t>
            </w:r>
          </w:p>
        </w:tc>
        <w:tc>
          <w:tcPr>
            <w:tcW w:w="83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164,32</w:t>
            </w:r>
          </w:p>
        </w:tc>
        <w:tc>
          <w:tcPr>
            <w:tcW w:w="811"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17,55</w:t>
            </w:r>
          </w:p>
        </w:tc>
        <w:tc>
          <w:tcPr>
            <w:tcW w:w="763"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816" w:type="dxa"/>
            <w:gridSpan w:val="5"/>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3"/>
          <w:wAfter w:w="180" w:type="dxa"/>
          <w:trHeight w:val="300"/>
        </w:trPr>
        <w:tc>
          <w:tcPr>
            <w:tcW w:w="294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xml:space="preserve">итого за день </w:t>
            </w:r>
          </w:p>
        </w:tc>
        <w:tc>
          <w:tcPr>
            <w:tcW w:w="814"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51"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58,50</w:t>
            </w:r>
          </w:p>
        </w:tc>
        <w:tc>
          <w:tcPr>
            <w:tcW w:w="852"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83,70</w:t>
            </w:r>
          </w:p>
        </w:tc>
        <w:tc>
          <w:tcPr>
            <w:tcW w:w="100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284,70</w:t>
            </w:r>
          </w:p>
        </w:tc>
        <w:tc>
          <w:tcPr>
            <w:tcW w:w="974"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1 872,90</w:t>
            </w:r>
          </w:p>
        </w:tc>
        <w:tc>
          <w:tcPr>
            <w:tcW w:w="791"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56,34</w:t>
            </w:r>
          </w:p>
        </w:tc>
        <w:tc>
          <w:tcPr>
            <w:tcW w:w="811"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5,66</w:t>
            </w:r>
          </w:p>
        </w:tc>
        <w:tc>
          <w:tcPr>
            <w:tcW w:w="838"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0,61</w:t>
            </w:r>
          </w:p>
        </w:tc>
        <w:tc>
          <w:tcPr>
            <w:tcW w:w="837"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20,36</w:t>
            </w:r>
          </w:p>
        </w:tc>
        <w:tc>
          <w:tcPr>
            <w:tcW w:w="831"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489,50</w:t>
            </w:r>
          </w:p>
        </w:tc>
        <w:tc>
          <w:tcPr>
            <w:tcW w:w="831"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1 147,83</w:t>
            </w:r>
          </w:p>
        </w:tc>
        <w:tc>
          <w:tcPr>
            <w:tcW w:w="831"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539,54</w:t>
            </w:r>
          </w:p>
        </w:tc>
        <w:tc>
          <w:tcPr>
            <w:tcW w:w="811"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45,04</w:t>
            </w:r>
          </w:p>
        </w:tc>
        <w:tc>
          <w:tcPr>
            <w:tcW w:w="763"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16" w:type="dxa"/>
            <w:gridSpan w:val="5"/>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r>
      <w:tr w:rsidR="00180200" w:rsidTr="00180200">
        <w:trPr>
          <w:gridAfter w:val="2"/>
          <w:wAfter w:w="123" w:type="dxa"/>
          <w:trHeight w:val="300"/>
        </w:trPr>
        <w:tc>
          <w:tcPr>
            <w:tcW w:w="3224"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6 день</w:t>
            </w:r>
          </w:p>
        </w:tc>
        <w:tc>
          <w:tcPr>
            <w:tcW w:w="785"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2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3"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46"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4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gridAfter w:val="2"/>
          <w:wAfter w:w="123" w:type="dxa"/>
          <w:trHeight w:val="300"/>
        </w:trPr>
        <w:tc>
          <w:tcPr>
            <w:tcW w:w="3224"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785"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486" w:type="dxa"/>
            <w:gridSpan w:val="2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00" w:type="dxa"/>
            <w:gridSpan w:val="30"/>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203" w:type="dxa"/>
            <w:gridSpan w:val="33"/>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746"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947"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gridAfter w:val="2"/>
          <w:wAfter w:w="123" w:type="dxa"/>
          <w:trHeight w:val="300"/>
        </w:trPr>
        <w:tc>
          <w:tcPr>
            <w:tcW w:w="3224" w:type="dxa"/>
            <w:gridSpan w:val="7"/>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85"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746" w:type="dxa"/>
            <w:gridSpan w:val="7"/>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947"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gridAfter w:val="2"/>
          <w:wAfter w:w="123" w:type="dxa"/>
          <w:trHeight w:val="300"/>
        </w:trPr>
        <w:tc>
          <w:tcPr>
            <w:tcW w:w="15552" w:type="dxa"/>
            <w:gridSpan w:val="126"/>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ПЕЧЕНЬ КУРИНАЯ, ТУШЕНАЯ В СОУСЕ</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13,40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9,30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178,10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9,39</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4,45</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28,45</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192,00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13,01</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4,16</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261</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СОУС СМЕТАННЫЙ </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5,60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68,10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0,01</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20,88</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12,65</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1,91</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367</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2012</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МАКАРОННЫЕ ИЗДЕЛИЯ ОТВАРНЫЕ</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6,50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5,80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41,40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144,10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35,66</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50,37</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12,58</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1,18</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309</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КАКАО С МОЛОКОМ</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3,80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141,00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111,43</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95,58</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27,49</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0,87</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382</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25,4</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24,2</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106,9</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640,7</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9,94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0,44</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6,44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219,42</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434,6</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87,99</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8,27</w:t>
            </w:r>
          </w:p>
        </w:tc>
        <w:tc>
          <w:tcPr>
            <w:tcW w:w="746"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2"/>
          <w:wAfter w:w="123" w:type="dxa"/>
          <w:trHeight w:val="300"/>
        </w:trPr>
        <w:tc>
          <w:tcPr>
            <w:tcW w:w="15552" w:type="dxa"/>
            <w:gridSpan w:val="126"/>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САЛАТ ИЗ БЕЛОКОЧАННОЙ КАПУСТЫ</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88,30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44,58</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24,71</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13,25</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0,81</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СУП КАРТОФЕЛЬНЫЙ</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19,30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113,20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9,60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31,22</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70,30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29,95</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1,25</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77</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2012</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КОТЛЕТЫ МЯСНЫЕ</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12,60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250,00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24,00</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272</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ПРЯНИК</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113,90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ФРУКТ</w:t>
            </w:r>
          </w:p>
        </w:tc>
        <w:tc>
          <w:tcPr>
            <w:tcW w:w="785"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72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78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76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0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82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2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78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78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23"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РИС ОТВАРНОЙ</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46,60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268,10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34,15</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91,35</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33,43</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0,71</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304</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2"/>
          <w:wAfter w:w="123" w:type="dxa"/>
          <w:trHeight w:val="300"/>
        </w:trPr>
        <w:tc>
          <w:tcPr>
            <w:tcW w:w="3224" w:type="dxa"/>
            <w:gridSpan w:val="7"/>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785"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1110</w:t>
            </w:r>
          </w:p>
        </w:tc>
        <w:tc>
          <w:tcPr>
            <w:tcW w:w="72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39,3</w:t>
            </w:r>
          </w:p>
        </w:tc>
        <w:tc>
          <w:tcPr>
            <w:tcW w:w="78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44,5</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163,6</w:t>
            </w:r>
          </w:p>
        </w:tc>
        <w:tc>
          <w:tcPr>
            <w:tcW w:w="96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1065,9</w:t>
            </w:r>
          </w:p>
        </w:tc>
        <w:tc>
          <w:tcPr>
            <w:tcW w:w="76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26,82</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w:t>
            </w:r>
          </w:p>
        </w:tc>
        <w:tc>
          <w:tcPr>
            <w:tcW w:w="800" w:type="dxa"/>
            <w:gridSpan w:val="6"/>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0,33</w:t>
            </w:r>
          </w:p>
        </w:tc>
        <w:tc>
          <w:tcPr>
            <w:tcW w:w="82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13,36</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166,93</w:t>
            </w:r>
          </w:p>
        </w:tc>
        <w:tc>
          <w:tcPr>
            <w:tcW w:w="780" w:type="dxa"/>
            <w:gridSpan w:val="6"/>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564,77</w:t>
            </w:r>
          </w:p>
        </w:tc>
        <w:tc>
          <w:tcPr>
            <w:tcW w:w="78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172,99</w:t>
            </w:r>
          </w:p>
        </w:tc>
        <w:tc>
          <w:tcPr>
            <w:tcW w:w="823"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16,69</w:t>
            </w:r>
          </w:p>
        </w:tc>
        <w:tc>
          <w:tcPr>
            <w:tcW w:w="746"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2"/>
          <w:wAfter w:w="123" w:type="dxa"/>
          <w:trHeight w:val="300"/>
        </w:trPr>
        <w:tc>
          <w:tcPr>
            <w:tcW w:w="15552" w:type="dxa"/>
            <w:gridSpan w:val="126"/>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gridAfter w:val="2"/>
          <w:wAfter w:w="123" w:type="dxa"/>
          <w:trHeight w:val="45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РЫБА, ТУШЕННАЯ В ТОМАТЕ С ОВОЩАМИ</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5,30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110,70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35,68</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138,61</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29,31</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0,78</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229</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КАРТОФЕЛЬНОЕ ПЮРЕ</w:t>
            </w:r>
          </w:p>
        </w:tc>
        <w:tc>
          <w:tcPr>
            <w:tcW w:w="78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15,20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300,60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50,03</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100,31</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35,43</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128</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2"/>
          <w:wAfter w:w="123" w:type="dxa"/>
          <w:trHeight w:val="300"/>
        </w:trPr>
        <w:tc>
          <w:tcPr>
            <w:tcW w:w="3224" w:type="dxa"/>
            <w:gridSpan w:val="7"/>
            <w:tcBorders>
              <w:top w:val="nil"/>
              <w:left w:val="single" w:sz="4" w:space="0" w:color="000000"/>
              <w:bottom w:val="nil"/>
              <w:right w:val="nil"/>
            </w:tcBorders>
            <w:shd w:val="clear" w:color="auto" w:fill="auto"/>
            <w:vAlign w:val="center"/>
          </w:tcPr>
          <w:p w:rsidR="00180200" w:rsidRDefault="00180200" w:rsidP="00180200">
            <w:pPr>
              <w:rPr>
                <w:color w:val="000000"/>
                <w:sz w:val="16"/>
                <w:szCs w:val="16"/>
              </w:rPr>
            </w:pPr>
            <w:r>
              <w:rPr>
                <w:color w:val="000000"/>
                <w:sz w:val="16"/>
                <w:szCs w:val="16"/>
              </w:rPr>
              <w:t>ЙОГУРТ</w:t>
            </w:r>
          </w:p>
        </w:tc>
        <w:tc>
          <w:tcPr>
            <w:tcW w:w="785" w:type="dxa"/>
            <w:gridSpan w:val="8"/>
            <w:tcBorders>
              <w:top w:val="nil"/>
              <w:left w:val="single" w:sz="4" w:space="0" w:color="000000"/>
              <w:bottom w:val="nil"/>
              <w:right w:val="nil"/>
            </w:tcBorders>
            <w:shd w:val="clear" w:color="auto" w:fill="auto"/>
            <w:vAlign w:val="center"/>
          </w:tcPr>
          <w:p w:rsidR="00180200" w:rsidRDefault="00180200" w:rsidP="00180200">
            <w:pPr>
              <w:jc w:val="center"/>
              <w:rPr>
                <w:color w:val="000000"/>
                <w:sz w:val="16"/>
                <w:szCs w:val="16"/>
              </w:rPr>
            </w:pPr>
            <w:r>
              <w:rPr>
                <w:color w:val="000000"/>
                <w:sz w:val="16"/>
                <w:szCs w:val="16"/>
              </w:rPr>
              <w:t>90</w:t>
            </w:r>
          </w:p>
        </w:tc>
        <w:tc>
          <w:tcPr>
            <w:tcW w:w="720" w:type="dxa"/>
            <w:gridSpan w:val="7"/>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1,8</w:t>
            </w:r>
          </w:p>
        </w:tc>
        <w:tc>
          <w:tcPr>
            <w:tcW w:w="780" w:type="dxa"/>
            <w:gridSpan w:val="9"/>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1,4</w:t>
            </w:r>
          </w:p>
        </w:tc>
        <w:tc>
          <w:tcPr>
            <w:tcW w:w="986" w:type="dxa"/>
            <w:gridSpan w:val="9"/>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2,7</w:t>
            </w:r>
          </w:p>
        </w:tc>
        <w:tc>
          <w:tcPr>
            <w:tcW w:w="961" w:type="dxa"/>
            <w:gridSpan w:val="8"/>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43,2</w:t>
            </w:r>
          </w:p>
        </w:tc>
        <w:tc>
          <w:tcPr>
            <w:tcW w:w="760" w:type="dxa"/>
            <w:gridSpan w:val="8"/>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0,03</w:t>
            </w:r>
          </w:p>
        </w:tc>
        <w:tc>
          <w:tcPr>
            <w:tcW w:w="820" w:type="dxa"/>
            <w:gridSpan w:val="9"/>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0,63</w:t>
            </w:r>
          </w:p>
        </w:tc>
        <w:tc>
          <w:tcPr>
            <w:tcW w:w="800" w:type="dxa"/>
            <w:gridSpan w:val="6"/>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0,02</w:t>
            </w:r>
          </w:p>
        </w:tc>
        <w:tc>
          <w:tcPr>
            <w:tcW w:w="820" w:type="dxa"/>
            <w:gridSpan w:val="7"/>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0,00</w:t>
            </w:r>
          </w:p>
        </w:tc>
        <w:tc>
          <w:tcPr>
            <w:tcW w:w="820" w:type="dxa"/>
            <w:gridSpan w:val="9"/>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0,00</w:t>
            </w:r>
          </w:p>
        </w:tc>
        <w:tc>
          <w:tcPr>
            <w:tcW w:w="780" w:type="dxa"/>
            <w:gridSpan w:val="6"/>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0,15</w:t>
            </w:r>
          </w:p>
        </w:tc>
        <w:tc>
          <w:tcPr>
            <w:tcW w:w="780" w:type="dxa"/>
            <w:gridSpan w:val="9"/>
            <w:tcBorders>
              <w:top w:val="nil"/>
              <w:left w:val="single" w:sz="4" w:space="0" w:color="000000"/>
              <w:bottom w:val="nil"/>
              <w:right w:val="nil"/>
            </w:tcBorders>
            <w:shd w:val="clear" w:color="auto" w:fill="auto"/>
            <w:vAlign w:val="center"/>
          </w:tcPr>
          <w:p w:rsidR="00180200" w:rsidRDefault="00180200" w:rsidP="00180200">
            <w:pPr>
              <w:jc w:val="right"/>
              <w:rPr>
                <w:color w:val="000000"/>
                <w:sz w:val="16"/>
                <w:szCs w:val="16"/>
              </w:rPr>
            </w:pPr>
            <w:r>
              <w:rPr>
                <w:color w:val="000000"/>
                <w:sz w:val="16"/>
                <w:szCs w:val="16"/>
              </w:rPr>
              <w:t>108,00</w:t>
            </w:r>
          </w:p>
        </w:tc>
        <w:tc>
          <w:tcPr>
            <w:tcW w:w="823" w:type="dxa"/>
            <w:gridSpan w:val="9"/>
            <w:tcBorders>
              <w:top w:val="nil"/>
              <w:left w:val="single" w:sz="4" w:space="0" w:color="000000"/>
              <w:bottom w:val="nil"/>
              <w:right w:val="single" w:sz="4" w:space="0" w:color="000000"/>
            </w:tcBorders>
            <w:shd w:val="clear" w:color="auto" w:fill="auto"/>
            <w:vAlign w:val="center"/>
          </w:tcPr>
          <w:p w:rsidR="00180200" w:rsidRDefault="00180200" w:rsidP="00180200">
            <w:pPr>
              <w:jc w:val="right"/>
              <w:rPr>
                <w:color w:val="000000"/>
                <w:sz w:val="16"/>
                <w:szCs w:val="16"/>
              </w:rPr>
            </w:pPr>
            <w:r>
              <w:rPr>
                <w:color w:val="000000"/>
                <w:sz w:val="16"/>
                <w:szCs w:val="16"/>
              </w:rPr>
              <w:t>12,60</w:t>
            </w:r>
          </w:p>
        </w:tc>
        <w:tc>
          <w:tcPr>
            <w:tcW w:w="746" w:type="dxa"/>
            <w:gridSpan w:val="7"/>
            <w:tcBorders>
              <w:top w:val="nil"/>
              <w:left w:val="nil"/>
              <w:bottom w:val="nil"/>
              <w:right w:val="single" w:sz="4" w:space="0" w:color="000000"/>
            </w:tcBorders>
            <w:shd w:val="clear" w:color="auto" w:fill="auto"/>
            <w:vAlign w:val="center"/>
          </w:tcPr>
          <w:p w:rsidR="00180200" w:rsidRDefault="00180200" w:rsidP="00180200">
            <w:pPr>
              <w:jc w:val="center"/>
              <w:rPr>
                <w:color w:val="000000"/>
                <w:sz w:val="16"/>
                <w:szCs w:val="16"/>
              </w:rPr>
            </w:pPr>
            <w:r>
              <w:rPr>
                <w:color w:val="000000"/>
                <w:sz w:val="16"/>
                <w:szCs w:val="16"/>
              </w:rPr>
              <w:t> </w:t>
            </w:r>
          </w:p>
        </w:tc>
        <w:tc>
          <w:tcPr>
            <w:tcW w:w="947" w:type="dxa"/>
            <w:gridSpan w:val="8"/>
            <w:tcBorders>
              <w:top w:val="nil"/>
              <w:left w:val="nil"/>
              <w:bottom w:val="nil"/>
              <w:right w:val="single" w:sz="4" w:space="0" w:color="000000"/>
            </w:tcBorders>
            <w:shd w:val="clear" w:color="auto" w:fill="auto"/>
            <w:vAlign w:val="center"/>
          </w:tcPr>
          <w:p w:rsidR="00180200" w:rsidRDefault="00180200" w:rsidP="00180200">
            <w:pPr>
              <w:jc w:val="center"/>
              <w:rPr>
                <w:color w:val="000000"/>
                <w:sz w:val="16"/>
                <w:szCs w:val="16"/>
              </w:rPr>
            </w:pPr>
            <w:r>
              <w:rPr>
                <w:color w:val="000000"/>
                <w:sz w:val="16"/>
                <w:szCs w:val="16"/>
              </w:rPr>
              <w:t>2008</w:t>
            </w:r>
          </w:p>
        </w:tc>
      </w:tr>
      <w:tr w:rsidR="00180200" w:rsidTr="00180200">
        <w:trPr>
          <w:gridAfter w:val="2"/>
          <w:wAfter w:w="123" w:type="dxa"/>
          <w:trHeight w:val="300"/>
        </w:trPr>
        <w:tc>
          <w:tcPr>
            <w:tcW w:w="322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785"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20" w:type="dxa"/>
            <w:gridSpan w:val="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8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760"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00" w:type="dxa"/>
            <w:gridSpan w:val="6"/>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780" w:type="dxa"/>
            <w:gridSpan w:val="6"/>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78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23"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46" w:type="dxa"/>
            <w:gridSpan w:val="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947"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2"/>
          <w:wAfter w:w="123" w:type="dxa"/>
          <w:trHeight w:val="300"/>
        </w:trPr>
        <w:tc>
          <w:tcPr>
            <w:tcW w:w="3224"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785"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6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0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78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78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23"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46"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2"/>
          <w:wAfter w:w="123" w:type="dxa"/>
          <w:trHeight w:val="300"/>
        </w:trPr>
        <w:tc>
          <w:tcPr>
            <w:tcW w:w="3224" w:type="dxa"/>
            <w:gridSpan w:val="7"/>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785" w:type="dxa"/>
            <w:gridSpan w:val="8"/>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650</w:t>
            </w:r>
          </w:p>
        </w:tc>
        <w:tc>
          <w:tcPr>
            <w:tcW w:w="720" w:type="dxa"/>
            <w:gridSpan w:val="7"/>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17,8</w:t>
            </w:r>
          </w:p>
        </w:tc>
        <w:tc>
          <w:tcPr>
            <w:tcW w:w="780" w:type="dxa"/>
            <w:gridSpan w:val="9"/>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18</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78,1</w:t>
            </w:r>
          </w:p>
        </w:tc>
        <w:tc>
          <w:tcPr>
            <w:tcW w:w="961" w:type="dxa"/>
            <w:gridSpan w:val="8"/>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649,9</w:t>
            </w:r>
          </w:p>
        </w:tc>
        <w:tc>
          <w:tcPr>
            <w:tcW w:w="760" w:type="dxa"/>
            <w:gridSpan w:val="8"/>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18,67</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0,99</w:t>
            </w:r>
          </w:p>
        </w:tc>
        <w:tc>
          <w:tcPr>
            <w:tcW w:w="800" w:type="dxa"/>
            <w:gridSpan w:val="6"/>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0,5</w:t>
            </w:r>
          </w:p>
        </w:tc>
        <w:tc>
          <w:tcPr>
            <w:tcW w:w="820" w:type="dxa"/>
            <w:gridSpan w:val="7"/>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8,66</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118,11</w:t>
            </w:r>
          </w:p>
        </w:tc>
        <w:tc>
          <w:tcPr>
            <w:tcW w:w="780" w:type="dxa"/>
            <w:gridSpan w:val="6"/>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320,27</w:t>
            </w:r>
          </w:p>
        </w:tc>
        <w:tc>
          <w:tcPr>
            <w:tcW w:w="780" w:type="dxa"/>
            <w:gridSpan w:val="9"/>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207,14</w:t>
            </w:r>
          </w:p>
        </w:tc>
        <w:tc>
          <w:tcPr>
            <w:tcW w:w="823" w:type="dxa"/>
            <w:gridSpan w:val="9"/>
            <w:tcBorders>
              <w:top w:val="nil"/>
              <w:left w:val="nil"/>
              <w:bottom w:val="nil"/>
              <w:right w:val="single" w:sz="4" w:space="0" w:color="000000"/>
            </w:tcBorders>
            <w:shd w:val="clear" w:color="auto" w:fill="auto"/>
            <w:vAlign w:val="center"/>
          </w:tcPr>
          <w:p w:rsidR="00180200" w:rsidRDefault="00180200" w:rsidP="00180200">
            <w:pPr>
              <w:jc w:val="center"/>
              <w:rPr>
                <w:b/>
                <w:bCs/>
                <w:sz w:val="16"/>
                <w:szCs w:val="16"/>
              </w:rPr>
            </w:pPr>
            <w:r>
              <w:rPr>
                <w:b/>
                <w:bCs/>
                <w:sz w:val="16"/>
                <w:szCs w:val="16"/>
              </w:rPr>
              <w:t>19,22</w:t>
            </w:r>
          </w:p>
        </w:tc>
        <w:tc>
          <w:tcPr>
            <w:tcW w:w="746"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2"/>
          <w:wAfter w:w="123" w:type="dxa"/>
          <w:trHeight w:val="300"/>
        </w:trPr>
        <w:tc>
          <w:tcPr>
            <w:tcW w:w="3224"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b/>
                <w:bCs/>
                <w:color w:val="000000"/>
                <w:sz w:val="16"/>
                <w:szCs w:val="16"/>
              </w:rPr>
            </w:pPr>
            <w:r>
              <w:rPr>
                <w:b/>
                <w:bCs/>
                <w:color w:val="000000"/>
                <w:sz w:val="16"/>
                <w:szCs w:val="16"/>
              </w:rPr>
              <w:t xml:space="preserve">итого за день </w:t>
            </w:r>
          </w:p>
        </w:tc>
        <w:tc>
          <w:tcPr>
            <w:tcW w:w="785"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72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82,50</w:t>
            </w:r>
          </w:p>
        </w:tc>
        <w:tc>
          <w:tcPr>
            <w:tcW w:w="78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86,70</w:t>
            </w:r>
          </w:p>
        </w:tc>
        <w:tc>
          <w:tcPr>
            <w:tcW w:w="986"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348,60</w:t>
            </w:r>
          </w:p>
        </w:tc>
        <w:tc>
          <w:tcPr>
            <w:tcW w:w="961"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2 356,50</w:t>
            </w:r>
          </w:p>
        </w:tc>
        <w:tc>
          <w:tcPr>
            <w:tcW w:w="76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55,43</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5,93</w:t>
            </w:r>
          </w:p>
        </w:tc>
        <w:tc>
          <w:tcPr>
            <w:tcW w:w="800" w:type="dxa"/>
            <w:gridSpan w:val="6"/>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5,37</w:t>
            </w:r>
          </w:p>
        </w:tc>
        <w:tc>
          <w:tcPr>
            <w:tcW w:w="82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28,46</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504,46</w:t>
            </w:r>
          </w:p>
        </w:tc>
        <w:tc>
          <w:tcPr>
            <w:tcW w:w="780" w:type="dxa"/>
            <w:gridSpan w:val="6"/>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1 319,64</w:t>
            </w:r>
          </w:p>
        </w:tc>
        <w:tc>
          <w:tcPr>
            <w:tcW w:w="78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468,12</w:t>
            </w:r>
          </w:p>
        </w:tc>
        <w:tc>
          <w:tcPr>
            <w:tcW w:w="823"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44,18</w:t>
            </w:r>
          </w:p>
        </w:tc>
        <w:tc>
          <w:tcPr>
            <w:tcW w:w="746"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4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gridAfter w:val="1"/>
          <w:wAfter w:w="73" w:type="dxa"/>
          <w:trHeight w:val="300"/>
        </w:trPr>
        <w:tc>
          <w:tcPr>
            <w:tcW w:w="3004" w:type="dxa"/>
            <w:gridSpan w:val="5"/>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7 день</w:t>
            </w:r>
          </w:p>
        </w:tc>
        <w:tc>
          <w:tcPr>
            <w:tcW w:w="84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20"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5"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4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gridAfter w:val="1"/>
          <w:wAfter w:w="73" w:type="dxa"/>
          <w:trHeight w:val="300"/>
        </w:trPr>
        <w:tc>
          <w:tcPr>
            <w:tcW w:w="3004"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4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526" w:type="dxa"/>
            <w:gridSpan w:val="23"/>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5"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60" w:type="dxa"/>
            <w:gridSpan w:val="32"/>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240" w:type="dxa"/>
            <w:gridSpan w:val="34"/>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820"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947"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gridAfter w:val="1"/>
          <w:wAfter w:w="73" w:type="dxa"/>
          <w:trHeight w:val="300"/>
        </w:trPr>
        <w:tc>
          <w:tcPr>
            <w:tcW w:w="3004" w:type="dxa"/>
            <w:gridSpan w:val="5"/>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4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5"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820" w:type="dxa"/>
            <w:gridSpan w:val="9"/>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947"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gridAfter w:val="1"/>
          <w:wAfter w:w="73" w:type="dxa"/>
          <w:trHeight w:val="300"/>
        </w:trPr>
        <w:tc>
          <w:tcPr>
            <w:tcW w:w="15602" w:type="dxa"/>
            <w:gridSpan w:val="127"/>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ГЕРКУЛЕСОВАЯ МОЛОЧНАЯ</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8,20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33,90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262,70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0,17</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0,26</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143,88</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229,68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69,96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184</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БУЛОЧКА ДОМАШНЯЯ</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4,60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7,80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35,80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130,80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10,69</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38,01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6,81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424</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МАСЛО СЛИВОЧНОЕ</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12,40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112,20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0,33</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1,80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2,85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14</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 xml:space="preserve">СЫР ТВЕРДЫЙ </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4,60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5,90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72,80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0,14</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0,01</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176,00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100,00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4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18,8</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37,1</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119,9</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747,9</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1,46</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0,22</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4,41</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360,37</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462,54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120,77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6,31</w:t>
            </w:r>
          </w:p>
        </w:tc>
        <w:tc>
          <w:tcPr>
            <w:tcW w:w="820" w:type="dxa"/>
            <w:gridSpan w:val="9"/>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1"/>
          <w:wAfter w:w="73" w:type="dxa"/>
          <w:trHeight w:val="300"/>
        </w:trPr>
        <w:tc>
          <w:tcPr>
            <w:tcW w:w="15602" w:type="dxa"/>
            <w:gridSpan w:val="127"/>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ИКРА МОРКОВНАЯ</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7,60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17,00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150,70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7,87</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3,82</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69,55</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92,05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53,52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54</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ЩИ ИЗ СВЕЖЕЙ КАПУСТЫ</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6,80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80,30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13,71</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2,22</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54,31</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35,68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87</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ПЛОВ ИЗ КУР</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23,80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36,80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207,00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14,63</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0,11</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0,29</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5,85</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49,21</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250,04</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49,21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15,96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311</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ОЛАДЬИ</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213,90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820" w:type="dxa"/>
            <w:gridSpan w:val="9"/>
            <w:tcBorders>
              <w:top w:val="nil"/>
              <w:left w:val="nil"/>
              <w:bottom w:val="nil"/>
              <w:right w:val="nil"/>
            </w:tcBorders>
            <w:shd w:val="clear" w:color="auto" w:fill="auto"/>
            <w:vAlign w:val="center"/>
          </w:tcPr>
          <w:p w:rsidR="00180200" w:rsidRDefault="00180200" w:rsidP="00180200">
            <w:pPr>
              <w:jc w:val="center"/>
              <w:rPr>
                <w:rFonts w:ascii="Arial" w:hAnsi="Arial" w:cs="Arial"/>
                <w:sz w:val="16"/>
                <w:szCs w:val="16"/>
              </w:rPr>
            </w:pPr>
          </w:p>
        </w:tc>
        <w:tc>
          <w:tcPr>
            <w:tcW w:w="947" w:type="dxa"/>
            <w:gridSpan w:val="8"/>
            <w:tcBorders>
              <w:top w:val="nil"/>
              <w:left w:val="nil"/>
              <w:bottom w:val="nil"/>
              <w:right w:val="nil"/>
            </w:tcBorders>
            <w:shd w:val="clear" w:color="auto" w:fill="auto"/>
            <w:vAlign w:val="center"/>
          </w:tcPr>
          <w:p w:rsidR="00180200" w:rsidRDefault="00180200" w:rsidP="00180200">
            <w:pPr>
              <w:jc w:val="center"/>
              <w:rPr>
                <w:rFonts w:ascii="Arial" w:hAnsi="Arial" w:cs="Arial"/>
                <w:sz w:val="16"/>
                <w:szCs w:val="16"/>
              </w:rPr>
            </w:pP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ФРУКТ</w:t>
            </w:r>
          </w:p>
        </w:tc>
        <w:tc>
          <w:tcPr>
            <w:tcW w:w="84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720"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5"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0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2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760"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0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20" w:type="dxa"/>
            <w:gridSpan w:val="9"/>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820" w:type="dxa"/>
            <w:gridSpan w:val="9"/>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947" w:type="dxa"/>
            <w:gridSpan w:val="8"/>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СВЕЖИХ  ЯБЛОК</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27,90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115,00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0,01</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394</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4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44,9</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35</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145,3</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921,9</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38,23</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4,47</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2,09</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17,79</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216,59</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610,18</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195,73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32,08</w:t>
            </w:r>
          </w:p>
        </w:tc>
        <w:tc>
          <w:tcPr>
            <w:tcW w:w="820" w:type="dxa"/>
            <w:gridSpan w:val="9"/>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1"/>
          <w:wAfter w:w="73" w:type="dxa"/>
          <w:trHeight w:val="420"/>
        </w:trPr>
        <w:tc>
          <w:tcPr>
            <w:tcW w:w="15602" w:type="dxa"/>
            <w:gridSpan w:val="127"/>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РЫБА ПРИПУЩЕННАЯ</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17,30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104,40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1,11</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1,11</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40,53</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217,03</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31,87</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0,69</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227</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КАРТОФЕЛЬНОЕ ПЮРЕ</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25,20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300,60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4,06</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50,03</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100,31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35,43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128</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САЛАТ ИЗ БЕЛОКОЧАННОЙ КАПУСТЫ</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88,30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17,20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2,25</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44,58</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24,71</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4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gridAfter w:val="1"/>
          <w:wAfter w:w="73" w:type="dxa"/>
          <w:trHeight w:val="300"/>
        </w:trPr>
        <w:tc>
          <w:tcPr>
            <w:tcW w:w="3004" w:type="dxa"/>
            <w:gridSpan w:val="5"/>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4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20"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5"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2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7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80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gridAfter w:val="1"/>
          <w:wAfter w:w="73" w:type="dxa"/>
          <w:trHeight w:val="300"/>
        </w:trPr>
        <w:tc>
          <w:tcPr>
            <w:tcW w:w="3004" w:type="dxa"/>
            <w:gridSpan w:val="5"/>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4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660</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24,6</w:t>
            </w:r>
          </w:p>
        </w:tc>
        <w:tc>
          <w:tcPr>
            <w:tcW w:w="720" w:type="dxa"/>
            <w:gridSpan w:val="6"/>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19,9</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89,7</w:t>
            </w:r>
          </w:p>
        </w:tc>
        <w:tc>
          <w:tcPr>
            <w:tcW w:w="965"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688,7</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34,51</w:t>
            </w:r>
          </w:p>
        </w:tc>
        <w:tc>
          <w:tcPr>
            <w:tcW w:w="80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w:t>
            </w:r>
          </w:p>
        </w:tc>
        <w:tc>
          <w:tcPr>
            <w:tcW w:w="82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0,15</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9,19</w:t>
            </w:r>
          </w:p>
        </w:tc>
        <w:tc>
          <w:tcPr>
            <w:tcW w:w="76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167,54</w:t>
            </w:r>
          </w:p>
        </w:tc>
        <w:tc>
          <w:tcPr>
            <w:tcW w:w="80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423,25</w:t>
            </w:r>
          </w:p>
        </w:tc>
        <w:tc>
          <w:tcPr>
            <w:tcW w:w="86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114,95</w:t>
            </w:r>
          </w:p>
        </w:tc>
        <w:tc>
          <w:tcPr>
            <w:tcW w:w="820"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7,34</w:t>
            </w:r>
          </w:p>
        </w:tc>
        <w:tc>
          <w:tcPr>
            <w:tcW w:w="820" w:type="dxa"/>
            <w:gridSpan w:val="9"/>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gridAfter w:val="1"/>
          <w:wAfter w:w="73" w:type="dxa"/>
          <w:trHeight w:val="300"/>
        </w:trPr>
        <w:tc>
          <w:tcPr>
            <w:tcW w:w="3004"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4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20" w:type="dxa"/>
            <w:gridSpan w:val="6"/>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86"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65"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47"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r>
      <w:tr w:rsidR="00180200" w:rsidTr="00180200">
        <w:trPr>
          <w:gridAfter w:val="1"/>
          <w:wAfter w:w="73" w:type="dxa"/>
          <w:trHeight w:val="300"/>
        </w:trPr>
        <w:tc>
          <w:tcPr>
            <w:tcW w:w="3004" w:type="dxa"/>
            <w:gridSpan w:val="5"/>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4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20" w:type="dxa"/>
            <w:gridSpan w:val="6"/>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65"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0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47"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r>
      <w:tr w:rsidR="00180200" w:rsidTr="00180200">
        <w:trPr>
          <w:gridAfter w:val="1"/>
          <w:wAfter w:w="73" w:type="dxa"/>
          <w:trHeight w:val="300"/>
        </w:trPr>
        <w:tc>
          <w:tcPr>
            <w:tcW w:w="3004" w:type="dxa"/>
            <w:gridSpan w:val="5"/>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xml:space="preserve">итого </w:t>
            </w:r>
          </w:p>
        </w:tc>
        <w:tc>
          <w:tcPr>
            <w:tcW w:w="84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88,3</w:t>
            </w:r>
          </w:p>
        </w:tc>
        <w:tc>
          <w:tcPr>
            <w:tcW w:w="720" w:type="dxa"/>
            <w:gridSpan w:val="6"/>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92</w:t>
            </w:r>
          </w:p>
        </w:tc>
        <w:tc>
          <w:tcPr>
            <w:tcW w:w="986"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354,9</w:t>
            </w:r>
          </w:p>
        </w:tc>
        <w:tc>
          <w:tcPr>
            <w:tcW w:w="965"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2358,5</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74,2</w:t>
            </w:r>
          </w:p>
        </w:tc>
        <w:tc>
          <w:tcPr>
            <w:tcW w:w="80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5,27</w:t>
            </w:r>
          </w:p>
        </w:tc>
        <w:tc>
          <w:tcPr>
            <w:tcW w:w="82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2,46</w:t>
            </w:r>
          </w:p>
        </w:tc>
        <w:tc>
          <w:tcPr>
            <w:tcW w:w="82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31,39</w:t>
            </w:r>
          </w:p>
        </w:tc>
        <w:tc>
          <w:tcPr>
            <w:tcW w:w="760"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744,5</w:t>
            </w:r>
          </w:p>
        </w:tc>
        <w:tc>
          <w:tcPr>
            <w:tcW w:w="80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1496</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431,45</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45,73</w:t>
            </w:r>
          </w:p>
        </w:tc>
        <w:tc>
          <w:tcPr>
            <w:tcW w:w="82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47"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r>
      <w:tr w:rsidR="00180200" w:rsidTr="00180200">
        <w:trPr>
          <w:trHeight w:val="300"/>
        </w:trPr>
        <w:tc>
          <w:tcPr>
            <w:tcW w:w="2963" w:type="dxa"/>
            <w:gridSpan w:val="4"/>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8 день</w:t>
            </w:r>
          </w:p>
        </w:tc>
        <w:tc>
          <w:tcPr>
            <w:tcW w:w="86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gridSpan w:val="10"/>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4" w:type="dxa"/>
            <w:gridSpan w:val="6"/>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42" w:type="dxa"/>
            <w:gridSpan w:val="12"/>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1"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660"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96"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2963"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6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06" w:type="dxa"/>
            <w:gridSpan w:val="27"/>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04" w:type="dxa"/>
            <w:gridSpan w:val="30"/>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264"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820"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99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300"/>
        </w:trPr>
        <w:tc>
          <w:tcPr>
            <w:tcW w:w="2963" w:type="dxa"/>
            <w:gridSpan w:val="4"/>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61"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gridSpan w:val="7"/>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820" w:type="dxa"/>
            <w:gridSpan w:val="9"/>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996"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67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2963" w:type="dxa"/>
            <w:gridSpan w:val="4"/>
            <w:tcBorders>
              <w:top w:val="nil"/>
              <w:left w:val="single" w:sz="4" w:space="0" w:color="000000"/>
              <w:bottom w:val="single" w:sz="4" w:space="0" w:color="000000"/>
              <w:right w:val="nil"/>
            </w:tcBorders>
            <w:shd w:val="clear" w:color="auto" w:fill="auto"/>
            <w:vAlign w:val="center"/>
          </w:tcPr>
          <w:p w:rsidR="00180200" w:rsidRDefault="00180200" w:rsidP="00180200">
            <w:pPr>
              <w:rPr>
                <w:color w:val="000000"/>
                <w:sz w:val="16"/>
                <w:szCs w:val="16"/>
              </w:rPr>
            </w:pPr>
            <w:r>
              <w:rPr>
                <w:color w:val="000000"/>
                <w:sz w:val="16"/>
                <w:szCs w:val="16"/>
              </w:rPr>
              <w:t>ГУЛЯШ</w:t>
            </w:r>
          </w:p>
        </w:tc>
        <w:tc>
          <w:tcPr>
            <w:tcW w:w="86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w:t>
            </w:r>
          </w:p>
        </w:tc>
        <w:tc>
          <w:tcPr>
            <w:tcW w:w="80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17,1</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5,6</w:t>
            </w:r>
          </w:p>
        </w:tc>
        <w:tc>
          <w:tcPr>
            <w:tcW w:w="961"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203,0</w:t>
            </w:r>
          </w:p>
        </w:tc>
        <w:tc>
          <w:tcPr>
            <w:tcW w:w="78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0,29</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0,88</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0,03</w:t>
            </w:r>
          </w:p>
        </w:tc>
        <w:tc>
          <w:tcPr>
            <w:tcW w:w="784"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2,04</w:t>
            </w:r>
          </w:p>
        </w:tc>
        <w:tc>
          <w:tcPr>
            <w:tcW w:w="831"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23,39</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120,63</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13,92</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1,15</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290</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РИС ОТВАРНОЙ</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7,60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39,40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143,60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0,36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73,20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22,80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325</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МАСЛО СЛИВОЧНОЕ</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12,40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112,20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0,11</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0,33</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1,80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2,85</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14</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 xml:space="preserve">СЫР ТВЕРДЫЙ </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4,60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5,90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72,80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0,01</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176,00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100,00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7,00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61"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595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24,8</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43,6</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95,2</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701</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1,07</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0,26</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4,75</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232,79</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388,68</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80,72</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5,1</w:t>
            </w:r>
          </w:p>
        </w:tc>
        <w:tc>
          <w:tcPr>
            <w:tcW w:w="820" w:type="dxa"/>
            <w:gridSpan w:val="9"/>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96"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67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ИКРА КАБАЧКОВАЯ </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6,90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107,10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6,30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0,17</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36,90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33,30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0,63</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СУП ИЗ ОВОЩЕЙ СО СМЕТАНОЙ</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10,80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96,70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0,09</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2,33</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36,09</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47,48</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21,42</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0,91</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99</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ТЕФТЕЛИ (ИЗ СВИНИНЫ</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6,60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256,00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283</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ФРУКТ</w:t>
            </w:r>
          </w:p>
        </w:tc>
        <w:tc>
          <w:tcPr>
            <w:tcW w:w="86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00" w:type="dxa"/>
            <w:gridSpan w:val="10"/>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78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2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84" w:type="dxa"/>
            <w:gridSpan w:val="6"/>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3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942" w:type="dxa"/>
            <w:gridSpan w:val="12"/>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31"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660" w:type="dxa"/>
            <w:gridSpan w:val="7"/>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ГРЕЧНЕВАЯ РАССЫПЧАТАЯ</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8,30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100,80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22,08</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242,88</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162,84</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5,52</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181</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61"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963" w:type="dxa"/>
            <w:gridSpan w:val="4"/>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6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1010</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24,1</w:t>
            </w:r>
          </w:p>
        </w:tc>
        <w:tc>
          <w:tcPr>
            <w:tcW w:w="800"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32,7</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114,7</w:t>
            </w:r>
          </w:p>
        </w:tc>
        <w:tc>
          <w:tcPr>
            <w:tcW w:w="961"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793</w:t>
            </w:r>
          </w:p>
        </w:tc>
        <w:tc>
          <w:tcPr>
            <w:tcW w:w="78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15,82</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4,56</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0,42</w:t>
            </w:r>
          </w:p>
        </w:tc>
        <w:tc>
          <w:tcPr>
            <w:tcW w:w="784" w:type="dxa"/>
            <w:gridSpan w:val="6"/>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8,62</w:t>
            </w:r>
          </w:p>
        </w:tc>
        <w:tc>
          <w:tcPr>
            <w:tcW w:w="83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134,53</w:t>
            </w:r>
          </w:p>
        </w:tc>
        <w:tc>
          <w:tcPr>
            <w:tcW w:w="942" w:type="dxa"/>
            <w:gridSpan w:val="12"/>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484,68</w:t>
            </w:r>
          </w:p>
        </w:tc>
        <w:tc>
          <w:tcPr>
            <w:tcW w:w="83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256,96</w:t>
            </w:r>
          </w:p>
        </w:tc>
        <w:tc>
          <w:tcPr>
            <w:tcW w:w="66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17,26</w:t>
            </w:r>
          </w:p>
        </w:tc>
        <w:tc>
          <w:tcPr>
            <w:tcW w:w="820" w:type="dxa"/>
            <w:gridSpan w:val="9"/>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96"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67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КОТЛЕТЫ МЯСНЫЕ</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5,40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12,60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249,80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11,99</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149,85</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23,98</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272</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КАРТОФЕЛЬНОЕ ПЮРЕ</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230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25,20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300,60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0,15</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4,06</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50,03</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100,31</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35,43</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128</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2963" w:type="dxa"/>
            <w:gridSpan w:val="4"/>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6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2963" w:type="dxa"/>
            <w:gridSpan w:val="4"/>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61"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00" w:type="dxa"/>
            <w:gridSpan w:val="10"/>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7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82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4" w:type="dxa"/>
            <w:gridSpan w:val="6"/>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942" w:type="dxa"/>
            <w:gridSpan w:val="12"/>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31"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660"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82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96"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2963" w:type="dxa"/>
            <w:gridSpan w:val="4"/>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6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610</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20,8</w:t>
            </w:r>
          </w:p>
        </w:tc>
        <w:tc>
          <w:tcPr>
            <w:tcW w:w="800" w:type="dxa"/>
            <w:gridSpan w:val="10"/>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16,6</w:t>
            </w:r>
          </w:p>
        </w:tc>
        <w:tc>
          <w:tcPr>
            <w:tcW w:w="986" w:type="dxa"/>
            <w:gridSpan w:val="9"/>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92,7</w:t>
            </w:r>
          </w:p>
        </w:tc>
        <w:tc>
          <w:tcPr>
            <w:tcW w:w="961"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745,8</w:t>
            </w:r>
          </w:p>
        </w:tc>
        <w:tc>
          <w:tcPr>
            <w:tcW w:w="78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16,2</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0,38</w:t>
            </w:r>
          </w:p>
        </w:tc>
        <w:tc>
          <w:tcPr>
            <w:tcW w:w="82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0,08</w:t>
            </w:r>
          </w:p>
        </w:tc>
        <w:tc>
          <w:tcPr>
            <w:tcW w:w="784" w:type="dxa"/>
            <w:gridSpan w:val="6"/>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9,43</w:t>
            </w:r>
          </w:p>
        </w:tc>
        <w:tc>
          <w:tcPr>
            <w:tcW w:w="83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94,42</w:t>
            </w:r>
          </w:p>
        </w:tc>
        <w:tc>
          <w:tcPr>
            <w:tcW w:w="942" w:type="dxa"/>
            <w:gridSpan w:val="12"/>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331,36</w:t>
            </w:r>
          </w:p>
        </w:tc>
        <w:tc>
          <w:tcPr>
            <w:tcW w:w="831"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93,81</w:t>
            </w:r>
          </w:p>
        </w:tc>
        <w:tc>
          <w:tcPr>
            <w:tcW w:w="660" w:type="dxa"/>
            <w:gridSpan w:val="7"/>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7,84</w:t>
            </w:r>
          </w:p>
        </w:tc>
        <w:tc>
          <w:tcPr>
            <w:tcW w:w="820" w:type="dxa"/>
            <w:gridSpan w:val="9"/>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96" w:type="dxa"/>
            <w:gridSpan w:val="8"/>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296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b/>
                <w:bCs/>
                <w:color w:val="000000"/>
                <w:sz w:val="22"/>
                <w:szCs w:val="22"/>
              </w:rPr>
            </w:pPr>
            <w:r>
              <w:rPr>
                <w:rFonts w:ascii="Calibri" w:hAnsi="Calibri"/>
                <w:b/>
                <w:bCs/>
                <w:color w:val="000000"/>
                <w:sz w:val="22"/>
                <w:szCs w:val="22"/>
              </w:rPr>
              <w:t>итого за день</w:t>
            </w:r>
          </w:p>
        </w:tc>
        <w:tc>
          <w:tcPr>
            <w:tcW w:w="861"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2215</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69,7</w:t>
            </w:r>
          </w:p>
        </w:tc>
        <w:tc>
          <w:tcPr>
            <w:tcW w:w="800" w:type="dxa"/>
            <w:gridSpan w:val="10"/>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92,9</w:t>
            </w:r>
          </w:p>
        </w:tc>
        <w:tc>
          <w:tcPr>
            <w:tcW w:w="986"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302,6</w:t>
            </w:r>
          </w:p>
        </w:tc>
        <w:tc>
          <w:tcPr>
            <w:tcW w:w="961"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2239,8</w:t>
            </w:r>
          </w:p>
        </w:tc>
        <w:tc>
          <w:tcPr>
            <w:tcW w:w="78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32,45</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6,01</w:t>
            </w:r>
          </w:p>
        </w:tc>
        <w:tc>
          <w:tcPr>
            <w:tcW w:w="82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0,76</w:t>
            </w:r>
          </w:p>
        </w:tc>
        <w:tc>
          <w:tcPr>
            <w:tcW w:w="784" w:type="dxa"/>
            <w:gridSpan w:val="6"/>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22,8</w:t>
            </w:r>
          </w:p>
        </w:tc>
        <w:tc>
          <w:tcPr>
            <w:tcW w:w="831"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461,74</w:t>
            </w:r>
          </w:p>
        </w:tc>
        <w:tc>
          <w:tcPr>
            <w:tcW w:w="942" w:type="dxa"/>
            <w:gridSpan w:val="12"/>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1204,72</w:t>
            </w:r>
          </w:p>
        </w:tc>
        <w:tc>
          <w:tcPr>
            <w:tcW w:w="831"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431,49</w:t>
            </w:r>
          </w:p>
        </w:tc>
        <w:tc>
          <w:tcPr>
            <w:tcW w:w="660"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b/>
                <w:bCs/>
                <w:color w:val="000000"/>
                <w:sz w:val="22"/>
                <w:szCs w:val="22"/>
              </w:rPr>
            </w:pPr>
            <w:r>
              <w:rPr>
                <w:rFonts w:ascii="Calibri" w:hAnsi="Calibri"/>
                <w:b/>
                <w:bCs/>
                <w:color w:val="000000"/>
                <w:sz w:val="22"/>
                <w:szCs w:val="22"/>
              </w:rPr>
              <w:t>30,2</w:t>
            </w:r>
          </w:p>
        </w:tc>
        <w:tc>
          <w:tcPr>
            <w:tcW w:w="82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96"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562"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9 день</w:t>
            </w:r>
          </w:p>
        </w:tc>
        <w:tc>
          <w:tcPr>
            <w:tcW w:w="88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78"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9"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1009"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4"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9"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78"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5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57"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78"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9"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3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4"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514" w:type="dxa"/>
            <w:gridSpan w:val="4"/>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562"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8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626" w:type="dxa"/>
            <w:gridSpan w:val="26"/>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84"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234" w:type="dxa"/>
            <w:gridSpan w:val="32"/>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111" w:type="dxa"/>
            <w:gridSpan w:val="35"/>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764"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51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300"/>
        </w:trPr>
        <w:tc>
          <w:tcPr>
            <w:tcW w:w="3562"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80"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84" w:type="dxa"/>
            <w:gridSpan w:val="8"/>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764" w:type="dxa"/>
            <w:gridSpan w:val="7"/>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514" w:type="dxa"/>
            <w:gridSpan w:val="4"/>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67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КУРЫ ОТВАРНЫЕ</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20,90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7,60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133,50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0,12</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0,43</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19,51</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178,90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19,81</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1,76</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288</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КАША ГРЕЧНЕВАЯ РАССЫПЧАТАЯ</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8,30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46,40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200,80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0,25</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0,69</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22,08</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242,88</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162,84</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5,52</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181</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sz w:val="16"/>
                <w:szCs w:val="16"/>
              </w:rPr>
            </w:pPr>
            <w:r>
              <w:rPr>
                <w:sz w:val="16"/>
                <w:szCs w:val="16"/>
              </w:rPr>
              <w:t>МАСЛО СЛИВОЧНОЕ</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15</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12,40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112,20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0,11</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0,33</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1,80</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2,85</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sz w:val="16"/>
                <w:szCs w:val="16"/>
              </w:rPr>
            </w:pPr>
            <w:r>
              <w:rPr>
                <w:sz w:val="16"/>
                <w:szCs w:val="16"/>
              </w:rPr>
              <w:t>0,03</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14</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sz w:val="16"/>
                <w:szCs w:val="16"/>
              </w:rPr>
            </w:pPr>
            <w:r>
              <w:rPr>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562"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8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575</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32,5</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28,9</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97,1</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615,9</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0,47</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0,27</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3,41</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71,39</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516,63</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219,65</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10,31</w:t>
            </w:r>
          </w:p>
        </w:tc>
        <w:tc>
          <w:tcPr>
            <w:tcW w:w="764"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514" w:type="dxa"/>
            <w:gridSpan w:val="4"/>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67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ВИНЕГРЕТ ОВОЩНОЙ</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10,20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7,30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127,20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9,29</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4,33</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26,84</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39,24</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17,48</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0,81</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67</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БОРЩ ИЗ СВЕЖЕЙ КАПУСТЫ СО СМЕТАНОЙ</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5,80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12,70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113,40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8,54</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0,06</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0,23</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2,27</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52,21</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51,89</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25,75</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1,27</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82</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ШНИЦЕЛЬ МЯСНОЙ</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213,90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268</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МАКАРОННЫЕ ИЗДЕЛИЯ ОТВАРНЫЕ </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206,60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36,68</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51,49</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1,21</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ФРУКТ</w:t>
            </w:r>
          </w:p>
        </w:tc>
        <w:tc>
          <w:tcPr>
            <w:tcW w:w="880" w:type="dxa"/>
            <w:gridSpan w:val="8"/>
            <w:tcBorders>
              <w:top w:val="nil"/>
              <w:left w:val="nil"/>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778"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839"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1009"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84"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39"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778"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57"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757"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778"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39"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737"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340</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8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1010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26</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30,8</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119,3</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893,5</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17,85</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4,41</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0,48</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13,72</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160,71</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371,03</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128,69</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15,21</w:t>
            </w:r>
          </w:p>
        </w:tc>
        <w:tc>
          <w:tcPr>
            <w:tcW w:w="764"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514" w:type="dxa"/>
            <w:gridSpan w:val="4"/>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3562" w:type="dxa"/>
            <w:gridSpan w:val="8"/>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w:t>
            </w:r>
          </w:p>
        </w:tc>
        <w:tc>
          <w:tcPr>
            <w:tcW w:w="880" w:type="dxa"/>
            <w:gridSpan w:val="8"/>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778"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39"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1009"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984"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60"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39"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78" w:type="dxa"/>
            <w:gridSpan w:val="7"/>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57"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57"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78"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839" w:type="dxa"/>
            <w:gridSpan w:val="9"/>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37" w:type="dxa"/>
            <w:gridSpan w:val="8"/>
            <w:tcBorders>
              <w:top w:val="nil"/>
              <w:left w:val="nil"/>
              <w:bottom w:val="nil"/>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 </w:t>
            </w:r>
          </w:p>
        </w:tc>
        <w:tc>
          <w:tcPr>
            <w:tcW w:w="764"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514" w:type="dxa"/>
            <w:gridSpan w:val="4"/>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675" w:type="dxa"/>
            <w:gridSpan w:val="128"/>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РЫБА ПРИПУЩЕННАЯ</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17,30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103,60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1,08</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0,03</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1,11</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40,12</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216,82</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31,81</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0,68</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227</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РИС ОТВАРНОЙ</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7,10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46,60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268,10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0,47</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34,15</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91,35</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33,43</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0,71</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304</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562"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rPr>
                <w:color w:val="000000"/>
                <w:sz w:val="16"/>
                <w:szCs w:val="16"/>
              </w:rPr>
            </w:pPr>
            <w:r>
              <w:rPr>
                <w:color w:val="000000"/>
                <w:sz w:val="16"/>
                <w:szCs w:val="16"/>
              </w:rPr>
              <w:t>ЙОГУРТ</w:t>
            </w:r>
          </w:p>
        </w:tc>
        <w:tc>
          <w:tcPr>
            <w:tcW w:w="880"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color w:val="000000"/>
                <w:sz w:val="16"/>
                <w:szCs w:val="16"/>
              </w:rPr>
            </w:pPr>
            <w:r>
              <w:rPr>
                <w:color w:val="000000"/>
                <w:sz w:val="16"/>
                <w:szCs w:val="16"/>
              </w:rPr>
              <w:t>90</w:t>
            </w:r>
          </w:p>
        </w:tc>
        <w:tc>
          <w:tcPr>
            <w:tcW w:w="778"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1,8</w:t>
            </w:r>
          </w:p>
        </w:tc>
        <w:tc>
          <w:tcPr>
            <w:tcW w:w="839"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1,4</w:t>
            </w:r>
          </w:p>
        </w:tc>
        <w:tc>
          <w:tcPr>
            <w:tcW w:w="1009"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2,7</w:t>
            </w:r>
          </w:p>
        </w:tc>
        <w:tc>
          <w:tcPr>
            <w:tcW w:w="984"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43,2</w:t>
            </w:r>
          </w:p>
        </w:tc>
        <w:tc>
          <w:tcPr>
            <w:tcW w:w="860"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0,03</w:t>
            </w:r>
          </w:p>
        </w:tc>
        <w:tc>
          <w:tcPr>
            <w:tcW w:w="839"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0,63</w:t>
            </w:r>
          </w:p>
        </w:tc>
        <w:tc>
          <w:tcPr>
            <w:tcW w:w="778" w:type="dxa"/>
            <w:gridSpan w:val="7"/>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0,02</w:t>
            </w:r>
          </w:p>
        </w:tc>
        <w:tc>
          <w:tcPr>
            <w:tcW w:w="757"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0,00</w:t>
            </w:r>
          </w:p>
        </w:tc>
        <w:tc>
          <w:tcPr>
            <w:tcW w:w="757"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0,00</w:t>
            </w:r>
          </w:p>
        </w:tc>
        <w:tc>
          <w:tcPr>
            <w:tcW w:w="778"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0,15</w:t>
            </w:r>
          </w:p>
        </w:tc>
        <w:tc>
          <w:tcPr>
            <w:tcW w:w="839" w:type="dxa"/>
            <w:gridSpan w:val="9"/>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color w:val="000000"/>
                <w:sz w:val="16"/>
                <w:szCs w:val="16"/>
              </w:rPr>
            </w:pPr>
            <w:r>
              <w:rPr>
                <w:color w:val="000000"/>
                <w:sz w:val="16"/>
                <w:szCs w:val="16"/>
              </w:rPr>
              <w:t>108,00</w:t>
            </w:r>
          </w:p>
        </w:tc>
        <w:tc>
          <w:tcPr>
            <w:tcW w:w="737"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color w:val="000000"/>
                <w:sz w:val="16"/>
                <w:szCs w:val="16"/>
              </w:rPr>
            </w:pPr>
            <w:r>
              <w:rPr>
                <w:color w:val="000000"/>
                <w:sz w:val="16"/>
                <w:szCs w:val="16"/>
              </w:rPr>
              <w:t>12,60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color w:val="000000"/>
                <w:sz w:val="16"/>
                <w:szCs w:val="16"/>
              </w:rPr>
            </w:pPr>
            <w:r>
              <w:rPr>
                <w:color w:val="000000"/>
                <w:sz w:val="16"/>
                <w:szCs w:val="16"/>
              </w:rPr>
              <w:t> </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color w:val="000000"/>
                <w:sz w:val="16"/>
                <w:szCs w:val="16"/>
              </w:rPr>
            </w:pPr>
            <w:r>
              <w:rPr>
                <w:color w:val="000000"/>
                <w:sz w:val="16"/>
                <w:szCs w:val="16"/>
              </w:rPr>
              <w:t>2008</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562" w:type="dxa"/>
            <w:gridSpan w:val="8"/>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80"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64"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514" w:type="dxa"/>
            <w:gridSpan w:val="4"/>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562" w:type="dxa"/>
            <w:gridSpan w:val="8"/>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80"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650</w:t>
            </w:r>
          </w:p>
        </w:tc>
        <w:tc>
          <w:tcPr>
            <w:tcW w:w="778"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25,6</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12,8</w:t>
            </w:r>
          </w:p>
        </w:tc>
        <w:tc>
          <w:tcPr>
            <w:tcW w:w="100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104,9</w:t>
            </w:r>
          </w:p>
        </w:tc>
        <w:tc>
          <w:tcPr>
            <w:tcW w:w="984"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610,3</w:t>
            </w:r>
          </w:p>
        </w:tc>
        <w:tc>
          <w:tcPr>
            <w:tcW w:w="860"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5,11</w:t>
            </w:r>
          </w:p>
        </w:tc>
        <w:tc>
          <w:tcPr>
            <w:tcW w:w="839"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0,9</w:t>
            </w:r>
          </w:p>
        </w:tc>
        <w:tc>
          <w:tcPr>
            <w:tcW w:w="778" w:type="dxa"/>
            <w:gridSpan w:val="7"/>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0,09</w:t>
            </w:r>
          </w:p>
        </w:tc>
        <w:tc>
          <w:tcPr>
            <w:tcW w:w="75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3,35</w:t>
            </w:r>
          </w:p>
        </w:tc>
        <w:tc>
          <w:tcPr>
            <w:tcW w:w="757"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106,67</w:t>
            </w:r>
          </w:p>
        </w:tc>
        <w:tc>
          <w:tcPr>
            <w:tcW w:w="778"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389,52</w:t>
            </w:r>
          </w:p>
        </w:tc>
        <w:tc>
          <w:tcPr>
            <w:tcW w:w="839" w:type="dxa"/>
            <w:gridSpan w:val="9"/>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207,64</w:t>
            </w:r>
          </w:p>
        </w:tc>
        <w:tc>
          <w:tcPr>
            <w:tcW w:w="737" w:type="dxa"/>
            <w:gridSpan w:val="8"/>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18,39</w:t>
            </w:r>
          </w:p>
        </w:tc>
        <w:tc>
          <w:tcPr>
            <w:tcW w:w="764" w:type="dxa"/>
            <w:gridSpan w:val="7"/>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514" w:type="dxa"/>
            <w:gridSpan w:val="4"/>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3562"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80"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78"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9"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1009"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4"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60"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9"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78"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5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57"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78"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39" w:type="dxa"/>
            <w:gridSpan w:val="9"/>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37" w:type="dxa"/>
            <w:gridSpan w:val="8"/>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4"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514" w:type="dxa"/>
            <w:gridSpan w:val="4"/>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562"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80"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78"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39"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1009"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84"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60"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39"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78" w:type="dxa"/>
            <w:gridSpan w:val="7"/>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57"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57"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78"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839" w:type="dxa"/>
            <w:gridSpan w:val="9"/>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37" w:type="dxa"/>
            <w:gridSpan w:val="8"/>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4"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514" w:type="dxa"/>
            <w:gridSpan w:val="4"/>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562" w:type="dxa"/>
            <w:gridSpan w:val="8"/>
            <w:tcBorders>
              <w:top w:val="nil"/>
              <w:left w:val="single" w:sz="4" w:space="0" w:color="auto"/>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xml:space="preserve">итого за прием </w:t>
            </w:r>
          </w:p>
        </w:tc>
        <w:tc>
          <w:tcPr>
            <w:tcW w:w="880"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rPr>
                <w:color w:val="000000"/>
                <w:sz w:val="16"/>
                <w:szCs w:val="16"/>
              </w:rPr>
            </w:pPr>
            <w:r>
              <w:rPr>
                <w:color w:val="000000"/>
                <w:sz w:val="16"/>
                <w:szCs w:val="16"/>
              </w:rPr>
              <w:t> </w:t>
            </w:r>
          </w:p>
        </w:tc>
        <w:tc>
          <w:tcPr>
            <w:tcW w:w="778"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84,10</w:t>
            </w:r>
          </w:p>
        </w:tc>
        <w:tc>
          <w:tcPr>
            <w:tcW w:w="839"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72,50</w:t>
            </w:r>
          </w:p>
        </w:tc>
        <w:tc>
          <w:tcPr>
            <w:tcW w:w="1009"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321,30</w:t>
            </w:r>
          </w:p>
        </w:tc>
        <w:tc>
          <w:tcPr>
            <w:tcW w:w="984"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2 119,70</w:t>
            </w:r>
          </w:p>
        </w:tc>
        <w:tc>
          <w:tcPr>
            <w:tcW w:w="860"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24,16</w:t>
            </w:r>
          </w:p>
        </w:tc>
        <w:tc>
          <w:tcPr>
            <w:tcW w:w="839"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5,78</w:t>
            </w:r>
          </w:p>
        </w:tc>
        <w:tc>
          <w:tcPr>
            <w:tcW w:w="778" w:type="dxa"/>
            <w:gridSpan w:val="7"/>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0,84</w:t>
            </w:r>
          </w:p>
        </w:tc>
        <w:tc>
          <w:tcPr>
            <w:tcW w:w="757"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20,48</w:t>
            </w:r>
          </w:p>
        </w:tc>
        <w:tc>
          <w:tcPr>
            <w:tcW w:w="757"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338,77</w:t>
            </w:r>
          </w:p>
        </w:tc>
        <w:tc>
          <w:tcPr>
            <w:tcW w:w="778"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1 277,18</w:t>
            </w:r>
          </w:p>
        </w:tc>
        <w:tc>
          <w:tcPr>
            <w:tcW w:w="839" w:type="dxa"/>
            <w:gridSpan w:val="9"/>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555,98</w:t>
            </w:r>
          </w:p>
        </w:tc>
        <w:tc>
          <w:tcPr>
            <w:tcW w:w="737" w:type="dxa"/>
            <w:gridSpan w:val="8"/>
            <w:tcBorders>
              <w:top w:val="nil"/>
              <w:left w:val="nil"/>
              <w:bottom w:val="single" w:sz="4" w:space="0" w:color="auto"/>
              <w:right w:val="single" w:sz="4" w:space="0" w:color="auto"/>
            </w:tcBorders>
            <w:shd w:val="clear" w:color="auto" w:fill="auto"/>
            <w:noWrap/>
            <w:vAlign w:val="bottom"/>
          </w:tcPr>
          <w:p w:rsidR="00180200" w:rsidRDefault="00180200" w:rsidP="00180200">
            <w:pPr>
              <w:jc w:val="right"/>
              <w:rPr>
                <w:b/>
                <w:bCs/>
                <w:color w:val="000000"/>
                <w:sz w:val="16"/>
                <w:szCs w:val="16"/>
              </w:rPr>
            </w:pPr>
            <w:r>
              <w:rPr>
                <w:b/>
                <w:bCs/>
                <w:color w:val="000000"/>
                <w:sz w:val="16"/>
                <w:szCs w:val="16"/>
              </w:rPr>
              <w:t>43,91</w:t>
            </w:r>
          </w:p>
        </w:tc>
        <w:tc>
          <w:tcPr>
            <w:tcW w:w="764" w:type="dxa"/>
            <w:gridSpan w:val="7"/>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514" w:type="dxa"/>
            <w:gridSpan w:val="4"/>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bl>
    <w:p w:rsidR="00180200" w:rsidRDefault="00180200" w:rsidP="00180200"/>
    <w:tbl>
      <w:tblPr>
        <w:tblW w:w="15578" w:type="dxa"/>
        <w:tblInd w:w="97" w:type="dxa"/>
        <w:tblLook w:val="0000" w:firstRow="0" w:lastRow="0" w:firstColumn="0" w:lastColumn="0" w:noHBand="0" w:noVBand="0"/>
      </w:tblPr>
      <w:tblGrid>
        <w:gridCol w:w="3260"/>
        <w:gridCol w:w="800"/>
        <w:gridCol w:w="760"/>
        <w:gridCol w:w="760"/>
        <w:gridCol w:w="986"/>
        <w:gridCol w:w="961"/>
        <w:gridCol w:w="800"/>
        <w:gridCol w:w="800"/>
        <w:gridCol w:w="780"/>
        <w:gridCol w:w="760"/>
        <w:gridCol w:w="829"/>
        <w:gridCol w:w="829"/>
        <w:gridCol w:w="840"/>
        <w:gridCol w:w="720"/>
        <w:gridCol w:w="746"/>
        <w:gridCol w:w="947"/>
      </w:tblGrid>
      <w:tr w:rsidR="00180200" w:rsidTr="00180200">
        <w:trPr>
          <w:trHeight w:val="300"/>
        </w:trPr>
        <w:tc>
          <w:tcPr>
            <w:tcW w:w="326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10 день</w:t>
            </w:r>
          </w:p>
        </w:tc>
        <w:tc>
          <w:tcPr>
            <w:tcW w:w="80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86"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61"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0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8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6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9"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29"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84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20"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746"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c>
          <w:tcPr>
            <w:tcW w:w="947"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r w:rsidR="00180200" w:rsidTr="00180200">
        <w:trPr>
          <w:trHeight w:val="300"/>
        </w:trPr>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Прием пищи, наименование блюда</w:t>
            </w:r>
          </w:p>
        </w:tc>
        <w:tc>
          <w:tcPr>
            <w:tcW w:w="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Масса порции</w:t>
            </w:r>
          </w:p>
        </w:tc>
        <w:tc>
          <w:tcPr>
            <w:tcW w:w="2506" w:type="dxa"/>
            <w:gridSpan w:val="3"/>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Пищевые вещества</w:t>
            </w:r>
          </w:p>
        </w:tc>
        <w:tc>
          <w:tcPr>
            <w:tcW w:w="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Энергети-ческая</w:t>
            </w:r>
            <w:proofErr w:type="spellEnd"/>
            <w:r>
              <w:rPr>
                <w:rFonts w:ascii="Arial" w:hAnsi="Arial" w:cs="Arial"/>
                <w:sz w:val="16"/>
                <w:szCs w:val="16"/>
              </w:rPr>
              <w:t xml:space="preserve"> ценность, ккал</w:t>
            </w:r>
          </w:p>
        </w:tc>
        <w:tc>
          <w:tcPr>
            <w:tcW w:w="3140" w:type="dxa"/>
            <w:gridSpan w:val="4"/>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Витамины</w:t>
            </w:r>
          </w:p>
        </w:tc>
        <w:tc>
          <w:tcPr>
            <w:tcW w:w="3218" w:type="dxa"/>
            <w:gridSpan w:val="4"/>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Минеральные вещества</w:t>
            </w:r>
          </w:p>
        </w:tc>
        <w:tc>
          <w:tcPr>
            <w:tcW w:w="7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 xml:space="preserve">№ </w:t>
            </w:r>
            <w:proofErr w:type="spellStart"/>
            <w:r>
              <w:rPr>
                <w:rFonts w:ascii="Arial" w:hAnsi="Arial" w:cs="Arial"/>
                <w:sz w:val="17"/>
                <w:szCs w:val="17"/>
              </w:rPr>
              <w:t>рецеп-туры</w:t>
            </w:r>
            <w:proofErr w:type="spellEnd"/>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7"/>
                <w:szCs w:val="17"/>
              </w:rPr>
            </w:pPr>
            <w:r>
              <w:rPr>
                <w:rFonts w:ascii="Arial" w:hAnsi="Arial" w:cs="Arial"/>
                <w:sz w:val="17"/>
                <w:szCs w:val="17"/>
              </w:rPr>
              <w:t>Сборник рецептур</w:t>
            </w:r>
          </w:p>
        </w:tc>
      </w:tr>
      <w:tr w:rsidR="00180200" w:rsidTr="00180200">
        <w:trPr>
          <w:trHeight w:val="300"/>
        </w:trPr>
        <w:tc>
          <w:tcPr>
            <w:tcW w:w="3260"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800"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Белки, г</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Жиры, г</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Углеводы, г</w:t>
            </w:r>
          </w:p>
        </w:tc>
        <w:tc>
          <w:tcPr>
            <w:tcW w:w="961"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6"/>
                <w:szCs w:val="16"/>
              </w:rPr>
            </w:pP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С, мг</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В1, мг</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А, мг</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E, мг</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Са</w:t>
            </w:r>
            <w:proofErr w:type="spellEnd"/>
            <w:r>
              <w:rPr>
                <w:rFonts w:ascii="Arial" w:hAnsi="Arial" w:cs="Arial"/>
                <w:sz w:val="16"/>
                <w:szCs w:val="16"/>
              </w:rPr>
              <w:t>, мг</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Р, мг</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Mg</w:t>
            </w:r>
            <w:proofErr w:type="spellEnd"/>
            <w:r>
              <w:rPr>
                <w:rFonts w:ascii="Arial" w:hAnsi="Arial" w:cs="Arial"/>
                <w:sz w:val="16"/>
                <w:szCs w:val="16"/>
              </w:rPr>
              <w:t>, мг</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proofErr w:type="spellStart"/>
            <w:r>
              <w:rPr>
                <w:rFonts w:ascii="Arial" w:hAnsi="Arial" w:cs="Arial"/>
                <w:sz w:val="16"/>
                <w:szCs w:val="16"/>
              </w:rPr>
              <w:t>Fе</w:t>
            </w:r>
            <w:proofErr w:type="spellEnd"/>
            <w:r>
              <w:rPr>
                <w:rFonts w:ascii="Arial" w:hAnsi="Arial" w:cs="Arial"/>
                <w:sz w:val="16"/>
                <w:szCs w:val="16"/>
              </w:rPr>
              <w:t>, мг</w:t>
            </w:r>
          </w:p>
        </w:tc>
        <w:tc>
          <w:tcPr>
            <w:tcW w:w="746"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c>
          <w:tcPr>
            <w:tcW w:w="947" w:type="dxa"/>
            <w:vMerge/>
            <w:tcBorders>
              <w:top w:val="single" w:sz="4" w:space="0" w:color="000000"/>
              <w:left w:val="single" w:sz="4" w:space="0" w:color="000000"/>
              <w:bottom w:val="single" w:sz="4" w:space="0" w:color="000000"/>
              <w:right w:val="single" w:sz="4" w:space="0" w:color="000000"/>
            </w:tcBorders>
            <w:vAlign w:val="center"/>
          </w:tcPr>
          <w:p w:rsidR="00180200" w:rsidRDefault="00180200" w:rsidP="00180200">
            <w:pPr>
              <w:rPr>
                <w:rFonts w:ascii="Arial" w:hAnsi="Arial" w:cs="Arial"/>
                <w:sz w:val="17"/>
                <w:szCs w:val="17"/>
              </w:rPr>
            </w:pPr>
          </w:p>
        </w:tc>
      </w:tr>
      <w:tr w:rsidR="00180200" w:rsidTr="00180200">
        <w:trPr>
          <w:trHeight w:val="300"/>
        </w:trPr>
        <w:tc>
          <w:tcPr>
            <w:tcW w:w="15578" w:type="dxa"/>
            <w:gridSpan w:val="16"/>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Завтрак</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ЗРАЗЫ РУБЛЕНЫЕ</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9,60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8,50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224,70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2,25</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0,05</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3,95</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28,83</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112,21</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20,08</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274</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МАКАРОННЫЕ ИЗДЕЛИЯ ОТВАРНЫЕ </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0,80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43,10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206,60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0,08</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1,32</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36,68</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51,49</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1,21</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ЧАЙ С САХАРОМ</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430</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26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b/>
                <w:bCs/>
                <w:sz w:val="16"/>
                <w:szCs w:val="16"/>
              </w:rPr>
            </w:pPr>
            <w:r>
              <w:rPr>
                <w:rFonts w:ascii="Arial" w:hAnsi="Arial" w:cs="Arial"/>
                <w:b/>
                <w:bCs/>
                <w:sz w:val="16"/>
                <w:szCs w:val="16"/>
              </w:rPr>
              <w:t>Итого за прием пищи:</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560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17,60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9,9</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104,1</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600,7</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2,25</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0,29</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0,05</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7,23</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93,51</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255,7</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70,18</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b/>
                <w:bCs/>
                <w:sz w:val="16"/>
                <w:szCs w:val="16"/>
              </w:rPr>
            </w:pPr>
            <w:r>
              <w:rPr>
                <w:rFonts w:ascii="Arial" w:hAnsi="Arial" w:cs="Arial"/>
                <w:b/>
                <w:bCs/>
                <w:sz w:val="16"/>
                <w:szCs w:val="16"/>
              </w:rPr>
              <w:t>6,19</w:t>
            </w:r>
          </w:p>
        </w:tc>
        <w:tc>
          <w:tcPr>
            <w:tcW w:w="746" w:type="dxa"/>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578" w:type="dxa"/>
            <w:gridSpan w:val="16"/>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Обед</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ИКРА КАБАЧКОВАЯ </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8,90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119,00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0,19</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41,00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37,00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15,00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435"/>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СУП КАРТОФЕЛЬНЫЙ С МАКАРОННЫМИ ИЗДЕЛИЯМИ</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20,20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118,00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6,60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0,11</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1,42</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29,55</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58,55</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23,63</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103</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 БИТОЧКИ МЯСНЫЕ</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13,10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12,20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213,90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0,07</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3,21</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13,52</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144,39</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23,16</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2,72</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268</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ФРУКТ</w:t>
            </w:r>
          </w:p>
        </w:tc>
        <w:tc>
          <w:tcPr>
            <w:tcW w:w="800" w:type="dxa"/>
            <w:tcBorders>
              <w:top w:val="nil"/>
              <w:left w:val="nil"/>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100</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0,4</w:t>
            </w:r>
          </w:p>
        </w:tc>
        <w:tc>
          <w:tcPr>
            <w:tcW w:w="986"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9,5</w:t>
            </w:r>
          </w:p>
        </w:tc>
        <w:tc>
          <w:tcPr>
            <w:tcW w:w="961"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45,6</w:t>
            </w:r>
          </w:p>
        </w:tc>
        <w:tc>
          <w:tcPr>
            <w:tcW w:w="80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0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78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29"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29"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4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72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 </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2011</w:t>
            </w:r>
          </w:p>
        </w:tc>
      </w:tr>
      <w:tr w:rsidR="00180200" w:rsidTr="00180200">
        <w:trPr>
          <w:trHeight w:val="300"/>
        </w:trPr>
        <w:tc>
          <w:tcPr>
            <w:tcW w:w="326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ПЕЧЕНЬЕ</w:t>
            </w:r>
          </w:p>
        </w:tc>
        <w:tc>
          <w:tcPr>
            <w:tcW w:w="800" w:type="dxa"/>
            <w:tcBorders>
              <w:top w:val="nil"/>
              <w:left w:val="single" w:sz="4" w:space="0" w:color="000000"/>
              <w:bottom w:val="single" w:sz="4" w:space="0" w:color="000000"/>
              <w:right w:val="nil"/>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60</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4,6</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5,8</w:t>
            </w:r>
          </w:p>
        </w:tc>
        <w:tc>
          <w:tcPr>
            <w:tcW w:w="986"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24,6</w:t>
            </w:r>
          </w:p>
        </w:tc>
        <w:tc>
          <w:tcPr>
            <w:tcW w:w="961"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250,2</w:t>
            </w:r>
          </w:p>
        </w:tc>
        <w:tc>
          <w:tcPr>
            <w:tcW w:w="80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0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78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829"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29"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4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72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 </w:t>
            </w:r>
          </w:p>
        </w:tc>
        <w:tc>
          <w:tcPr>
            <w:tcW w:w="947" w:type="dxa"/>
            <w:tcBorders>
              <w:top w:val="nil"/>
              <w:left w:val="nil"/>
              <w:bottom w:val="nil"/>
              <w:right w:val="nil"/>
            </w:tcBorders>
            <w:shd w:val="clear" w:color="auto" w:fill="auto"/>
            <w:vAlign w:val="center"/>
          </w:tcPr>
          <w:p w:rsidR="00180200" w:rsidRDefault="00180200" w:rsidP="00180200">
            <w:pPr>
              <w:jc w:val="center"/>
              <w:rPr>
                <w:rFonts w:ascii="Arial" w:hAnsi="Arial" w:cs="Arial"/>
                <w:color w:val="000000"/>
                <w:sz w:val="16"/>
                <w:szCs w:val="16"/>
              </w:rPr>
            </w:pP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РИС ОТВАРНОЙ</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180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4,40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7,10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16,60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168,10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0,04</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0,47</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34,15</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91,35</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33,43</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0,71</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304</w:t>
            </w:r>
          </w:p>
        </w:tc>
        <w:tc>
          <w:tcPr>
            <w:tcW w:w="947" w:type="dxa"/>
            <w:tcBorders>
              <w:top w:val="single" w:sz="4" w:space="0" w:color="000000"/>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КОМПОТ ИЗ СМЕСИ СУХОФРУКТОВ</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19,40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77,40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8,46</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349</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0,16</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1,96</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23,00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84,00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33,00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2,00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260" w:type="dxa"/>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0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1070</w:t>
            </w:r>
          </w:p>
        </w:tc>
        <w:tc>
          <w:tcPr>
            <w:tcW w:w="76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29,6</w:t>
            </w:r>
          </w:p>
        </w:tc>
        <w:tc>
          <w:tcPr>
            <w:tcW w:w="76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38,7</w:t>
            </w:r>
          </w:p>
        </w:tc>
        <w:tc>
          <w:tcPr>
            <w:tcW w:w="986"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145,3</w:t>
            </w:r>
          </w:p>
        </w:tc>
        <w:tc>
          <w:tcPr>
            <w:tcW w:w="961"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1101,6</w:t>
            </w:r>
          </w:p>
        </w:tc>
        <w:tc>
          <w:tcPr>
            <w:tcW w:w="80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13,64</w:t>
            </w:r>
          </w:p>
        </w:tc>
        <w:tc>
          <w:tcPr>
            <w:tcW w:w="80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8,4</w:t>
            </w:r>
          </w:p>
        </w:tc>
        <w:tc>
          <w:tcPr>
            <w:tcW w:w="78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0,49</w:t>
            </w:r>
          </w:p>
        </w:tc>
        <w:tc>
          <w:tcPr>
            <w:tcW w:w="76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8,32</w:t>
            </w:r>
          </w:p>
        </w:tc>
        <w:tc>
          <w:tcPr>
            <w:tcW w:w="829"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149,68</w:t>
            </w:r>
          </w:p>
        </w:tc>
        <w:tc>
          <w:tcPr>
            <w:tcW w:w="829"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415,33</w:t>
            </w:r>
          </w:p>
        </w:tc>
        <w:tc>
          <w:tcPr>
            <w:tcW w:w="84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158,82</w:t>
            </w:r>
          </w:p>
        </w:tc>
        <w:tc>
          <w:tcPr>
            <w:tcW w:w="72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21,62</w:t>
            </w:r>
          </w:p>
        </w:tc>
        <w:tc>
          <w:tcPr>
            <w:tcW w:w="746" w:type="dxa"/>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15578" w:type="dxa"/>
            <w:gridSpan w:val="16"/>
            <w:tcBorders>
              <w:top w:val="single" w:sz="4" w:space="0" w:color="000000"/>
              <w:left w:val="single" w:sz="4" w:space="0" w:color="000000"/>
              <w:bottom w:val="single" w:sz="4" w:space="0" w:color="000000"/>
              <w:right w:val="single" w:sz="4" w:space="0" w:color="000000"/>
            </w:tcBorders>
            <w:shd w:val="clear" w:color="auto" w:fill="auto"/>
          </w:tcPr>
          <w:p w:rsidR="00180200" w:rsidRDefault="00180200" w:rsidP="00180200">
            <w:pPr>
              <w:jc w:val="center"/>
              <w:rPr>
                <w:rFonts w:ascii="Arial" w:hAnsi="Arial" w:cs="Arial"/>
                <w:b/>
                <w:bCs/>
                <w:sz w:val="19"/>
                <w:szCs w:val="19"/>
              </w:rPr>
            </w:pPr>
            <w:r>
              <w:rPr>
                <w:rFonts w:ascii="Arial" w:hAnsi="Arial" w:cs="Arial"/>
                <w:b/>
                <w:bCs/>
                <w:sz w:val="19"/>
                <w:szCs w:val="19"/>
              </w:rPr>
              <w:t>Ужин</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ЖАРКОЕ ПО-ДОМАШНЕМУ</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18,20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6,90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12,40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390,00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8,35</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0,17</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3,67</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35,07</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317,30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60,12</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5,01</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258</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салат картофельный </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5,40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15,10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106,00</w:t>
            </w:r>
          </w:p>
        </w:tc>
        <w:tc>
          <w:tcPr>
            <w:tcW w:w="800" w:type="dxa"/>
            <w:tcBorders>
              <w:top w:val="nil"/>
              <w:left w:val="nil"/>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4,00</w:t>
            </w:r>
          </w:p>
        </w:tc>
        <w:tc>
          <w:tcPr>
            <w:tcW w:w="80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0,01</w:t>
            </w:r>
          </w:p>
        </w:tc>
        <w:tc>
          <w:tcPr>
            <w:tcW w:w="78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0,63</w:t>
            </w:r>
          </w:p>
        </w:tc>
        <w:tc>
          <w:tcPr>
            <w:tcW w:w="760"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0,00</w:t>
            </w:r>
          </w:p>
        </w:tc>
        <w:tc>
          <w:tcPr>
            <w:tcW w:w="829"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0,02</w:t>
            </w:r>
          </w:p>
        </w:tc>
        <w:tc>
          <w:tcPr>
            <w:tcW w:w="829" w:type="dxa"/>
            <w:tcBorders>
              <w:top w:val="nil"/>
              <w:left w:val="single" w:sz="4" w:space="0" w:color="000000"/>
              <w:bottom w:val="single" w:sz="4" w:space="0" w:color="000000"/>
              <w:right w:val="nil"/>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14,40</w:t>
            </w:r>
          </w:p>
        </w:tc>
        <w:tc>
          <w:tcPr>
            <w:tcW w:w="84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color w:val="000000"/>
                <w:sz w:val="16"/>
                <w:szCs w:val="16"/>
              </w:rPr>
            </w:pPr>
            <w:r>
              <w:rPr>
                <w:rFonts w:ascii="Arial" w:hAnsi="Arial" w:cs="Arial"/>
                <w:color w:val="000000"/>
                <w:sz w:val="16"/>
                <w:szCs w:val="16"/>
              </w:rPr>
              <w:t>7,20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0,6</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color w:val="000000"/>
                <w:sz w:val="16"/>
                <w:szCs w:val="16"/>
              </w:rPr>
            </w:pPr>
            <w:r>
              <w:rPr>
                <w:rFonts w:ascii="Arial" w:hAnsi="Arial" w:cs="Arial"/>
                <w:color w:val="000000"/>
                <w:sz w:val="16"/>
                <w:szCs w:val="16"/>
              </w:rPr>
              <w:t>35</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2011</w:t>
            </w:r>
          </w:p>
        </w:tc>
      </w:tr>
      <w:tr w:rsidR="00180200" w:rsidTr="00180200">
        <w:trPr>
          <w:trHeight w:val="300"/>
        </w:trPr>
        <w:tc>
          <w:tcPr>
            <w:tcW w:w="326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 xml:space="preserve">СОК </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19,80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86,00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4,00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0,02</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0,20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14,00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8,00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2,80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442</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2008</w:t>
            </w:r>
          </w:p>
        </w:tc>
      </w:tr>
      <w:tr w:rsidR="00180200" w:rsidTr="00180200">
        <w:trPr>
          <w:trHeight w:val="300"/>
        </w:trPr>
        <w:tc>
          <w:tcPr>
            <w:tcW w:w="3260" w:type="dxa"/>
            <w:tcBorders>
              <w:top w:val="nil"/>
              <w:left w:val="single" w:sz="4" w:space="0" w:color="000000"/>
              <w:bottom w:val="single" w:sz="4" w:space="0" w:color="000000"/>
              <w:right w:val="nil"/>
            </w:tcBorders>
            <w:shd w:val="clear" w:color="auto" w:fill="auto"/>
            <w:vAlign w:val="center"/>
          </w:tcPr>
          <w:p w:rsidR="00180200" w:rsidRDefault="00180200" w:rsidP="00180200">
            <w:pPr>
              <w:rPr>
                <w:rFonts w:ascii="Arial" w:hAnsi="Arial" w:cs="Arial"/>
                <w:color w:val="000000"/>
                <w:sz w:val="16"/>
                <w:szCs w:val="16"/>
              </w:rPr>
            </w:pPr>
            <w:r>
              <w:rPr>
                <w:rFonts w:ascii="Arial" w:hAnsi="Arial" w:cs="Arial"/>
                <w:color w:val="000000"/>
                <w:sz w:val="16"/>
                <w:szCs w:val="16"/>
              </w:rPr>
              <w:t>ХЛЕБ РЖАНО-ПШЕНИЧНЫЙ ОБОГ. МИКРОНУТРИЕНТАМИ</w:t>
            </w:r>
          </w:p>
        </w:tc>
        <w:tc>
          <w:tcPr>
            <w:tcW w:w="800" w:type="dxa"/>
            <w:tcBorders>
              <w:top w:val="nil"/>
              <w:left w:val="single" w:sz="4" w:space="0" w:color="000000"/>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1,10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0,50</w:t>
            </w:r>
          </w:p>
        </w:tc>
        <w:tc>
          <w:tcPr>
            <w:tcW w:w="986"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35,10</w:t>
            </w:r>
          </w:p>
        </w:tc>
        <w:tc>
          <w:tcPr>
            <w:tcW w:w="961"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109,40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80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0,13</w:t>
            </w:r>
          </w:p>
        </w:tc>
        <w:tc>
          <w:tcPr>
            <w:tcW w:w="78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0,00</w:t>
            </w:r>
          </w:p>
        </w:tc>
        <w:tc>
          <w:tcPr>
            <w:tcW w:w="76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1,57</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18,40</w:t>
            </w:r>
          </w:p>
        </w:tc>
        <w:tc>
          <w:tcPr>
            <w:tcW w:w="829"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67,20</w:t>
            </w:r>
          </w:p>
        </w:tc>
        <w:tc>
          <w:tcPr>
            <w:tcW w:w="84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26,40</w:t>
            </w:r>
          </w:p>
        </w:tc>
        <w:tc>
          <w:tcPr>
            <w:tcW w:w="720" w:type="dxa"/>
            <w:tcBorders>
              <w:top w:val="nil"/>
              <w:left w:val="nil"/>
              <w:bottom w:val="single" w:sz="4" w:space="0" w:color="000000"/>
              <w:right w:val="single" w:sz="4" w:space="0" w:color="000000"/>
            </w:tcBorders>
            <w:shd w:val="clear" w:color="auto" w:fill="auto"/>
            <w:vAlign w:val="center"/>
          </w:tcPr>
          <w:p w:rsidR="00180200" w:rsidRDefault="00180200" w:rsidP="00180200">
            <w:pPr>
              <w:jc w:val="right"/>
              <w:rPr>
                <w:rFonts w:ascii="Arial" w:hAnsi="Arial" w:cs="Arial"/>
                <w:sz w:val="16"/>
                <w:szCs w:val="16"/>
              </w:rPr>
            </w:pPr>
            <w:r>
              <w:rPr>
                <w:rFonts w:ascii="Arial" w:hAnsi="Arial" w:cs="Arial"/>
                <w:sz w:val="16"/>
                <w:szCs w:val="16"/>
              </w:rPr>
              <w:t>1,60</w:t>
            </w:r>
          </w:p>
        </w:tc>
        <w:tc>
          <w:tcPr>
            <w:tcW w:w="746"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 </w:t>
            </w:r>
          </w:p>
        </w:tc>
        <w:tc>
          <w:tcPr>
            <w:tcW w:w="947" w:type="dxa"/>
            <w:tcBorders>
              <w:top w:val="nil"/>
              <w:left w:val="nil"/>
              <w:bottom w:val="single" w:sz="4" w:space="0" w:color="000000"/>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2021</w:t>
            </w:r>
          </w:p>
        </w:tc>
      </w:tr>
      <w:tr w:rsidR="00180200" w:rsidTr="00180200">
        <w:trPr>
          <w:trHeight w:val="300"/>
        </w:trPr>
        <w:tc>
          <w:tcPr>
            <w:tcW w:w="3260" w:type="dxa"/>
            <w:tcBorders>
              <w:top w:val="nil"/>
              <w:left w:val="single" w:sz="4" w:space="0" w:color="000000"/>
              <w:bottom w:val="nil"/>
              <w:right w:val="single" w:sz="4" w:space="0" w:color="000000"/>
            </w:tcBorders>
            <w:shd w:val="clear" w:color="auto" w:fill="auto"/>
            <w:vAlign w:val="center"/>
          </w:tcPr>
          <w:p w:rsidR="00180200" w:rsidRDefault="00180200" w:rsidP="00180200">
            <w:pPr>
              <w:rPr>
                <w:rFonts w:ascii="Arial" w:hAnsi="Arial" w:cs="Arial"/>
                <w:sz w:val="16"/>
                <w:szCs w:val="16"/>
              </w:rPr>
            </w:pPr>
            <w:r>
              <w:rPr>
                <w:rFonts w:ascii="Arial" w:hAnsi="Arial" w:cs="Arial"/>
                <w:sz w:val="16"/>
                <w:szCs w:val="16"/>
              </w:rPr>
              <w:t>Итого за прием пищи:</w:t>
            </w:r>
          </w:p>
        </w:tc>
        <w:tc>
          <w:tcPr>
            <w:tcW w:w="80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600</w:t>
            </w:r>
          </w:p>
        </w:tc>
        <w:tc>
          <w:tcPr>
            <w:tcW w:w="76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22,2</w:t>
            </w:r>
          </w:p>
        </w:tc>
        <w:tc>
          <w:tcPr>
            <w:tcW w:w="76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13</w:t>
            </w:r>
          </w:p>
        </w:tc>
        <w:tc>
          <w:tcPr>
            <w:tcW w:w="986"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82,4</w:t>
            </w:r>
          </w:p>
        </w:tc>
        <w:tc>
          <w:tcPr>
            <w:tcW w:w="961"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691,4</w:t>
            </w:r>
          </w:p>
        </w:tc>
        <w:tc>
          <w:tcPr>
            <w:tcW w:w="80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16,35</w:t>
            </w:r>
          </w:p>
        </w:tc>
        <w:tc>
          <w:tcPr>
            <w:tcW w:w="80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0,33</w:t>
            </w:r>
          </w:p>
        </w:tc>
        <w:tc>
          <w:tcPr>
            <w:tcW w:w="78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0,65</w:t>
            </w:r>
          </w:p>
        </w:tc>
        <w:tc>
          <w:tcPr>
            <w:tcW w:w="76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5,44</w:t>
            </w:r>
          </w:p>
        </w:tc>
        <w:tc>
          <w:tcPr>
            <w:tcW w:w="829"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67,49</w:t>
            </w:r>
          </w:p>
        </w:tc>
        <w:tc>
          <w:tcPr>
            <w:tcW w:w="829"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412,9</w:t>
            </w:r>
          </w:p>
        </w:tc>
        <w:tc>
          <w:tcPr>
            <w:tcW w:w="84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101,72</w:t>
            </w:r>
          </w:p>
        </w:tc>
        <w:tc>
          <w:tcPr>
            <w:tcW w:w="720" w:type="dxa"/>
            <w:tcBorders>
              <w:top w:val="nil"/>
              <w:left w:val="nil"/>
              <w:bottom w:val="nil"/>
              <w:right w:val="single" w:sz="4" w:space="0" w:color="000000"/>
            </w:tcBorders>
            <w:shd w:val="clear" w:color="auto" w:fill="auto"/>
            <w:vAlign w:val="center"/>
          </w:tcPr>
          <w:p w:rsidR="00180200" w:rsidRDefault="00180200" w:rsidP="00180200">
            <w:pPr>
              <w:jc w:val="center"/>
              <w:rPr>
                <w:rFonts w:ascii="Arial" w:hAnsi="Arial" w:cs="Arial"/>
                <w:sz w:val="16"/>
                <w:szCs w:val="16"/>
              </w:rPr>
            </w:pPr>
            <w:r>
              <w:rPr>
                <w:rFonts w:ascii="Arial" w:hAnsi="Arial" w:cs="Arial"/>
                <w:sz w:val="16"/>
                <w:szCs w:val="16"/>
              </w:rPr>
              <w:t>10,01</w:t>
            </w:r>
          </w:p>
        </w:tc>
        <w:tc>
          <w:tcPr>
            <w:tcW w:w="746" w:type="dxa"/>
            <w:tcBorders>
              <w:top w:val="nil"/>
              <w:left w:val="nil"/>
              <w:bottom w:val="nil"/>
              <w:right w:val="nil"/>
            </w:tcBorders>
            <w:shd w:val="clear" w:color="auto" w:fill="auto"/>
          </w:tcPr>
          <w:p w:rsidR="00180200" w:rsidRDefault="00180200" w:rsidP="00180200">
            <w:pPr>
              <w:rPr>
                <w:rFonts w:ascii="Arial" w:hAnsi="Arial" w:cs="Arial"/>
                <w:sz w:val="19"/>
                <w:szCs w:val="19"/>
              </w:rPr>
            </w:pPr>
          </w:p>
        </w:tc>
        <w:tc>
          <w:tcPr>
            <w:tcW w:w="947" w:type="dxa"/>
            <w:tcBorders>
              <w:top w:val="nil"/>
              <w:left w:val="nil"/>
              <w:bottom w:val="nil"/>
              <w:right w:val="nil"/>
            </w:tcBorders>
            <w:shd w:val="clear" w:color="auto" w:fill="auto"/>
          </w:tcPr>
          <w:p w:rsidR="00180200" w:rsidRDefault="00180200" w:rsidP="00180200">
            <w:pPr>
              <w:rPr>
                <w:rFonts w:ascii="Arial" w:hAnsi="Arial" w:cs="Arial"/>
                <w:sz w:val="19"/>
                <w:szCs w:val="19"/>
              </w:rPr>
            </w:pPr>
          </w:p>
        </w:tc>
      </w:tr>
      <w:tr w:rsidR="00180200" w:rsidTr="00180200">
        <w:trPr>
          <w:trHeight w:val="30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xml:space="preserve">итого за день </w:t>
            </w:r>
          </w:p>
        </w:tc>
        <w:tc>
          <w:tcPr>
            <w:tcW w:w="80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69,40</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61,60</w:t>
            </w:r>
          </w:p>
        </w:tc>
        <w:tc>
          <w:tcPr>
            <w:tcW w:w="986"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331,80</w:t>
            </w:r>
          </w:p>
        </w:tc>
        <w:tc>
          <w:tcPr>
            <w:tcW w:w="961"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2 393,70</w:t>
            </w:r>
          </w:p>
        </w:tc>
        <w:tc>
          <w:tcPr>
            <w:tcW w:w="80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32,24</w:t>
            </w:r>
          </w:p>
        </w:tc>
        <w:tc>
          <w:tcPr>
            <w:tcW w:w="80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9,02</w:t>
            </w:r>
          </w:p>
        </w:tc>
        <w:tc>
          <w:tcPr>
            <w:tcW w:w="78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1,19</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20,99</w:t>
            </w:r>
          </w:p>
        </w:tc>
        <w:tc>
          <w:tcPr>
            <w:tcW w:w="829"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310,68</w:t>
            </w:r>
          </w:p>
        </w:tc>
        <w:tc>
          <w:tcPr>
            <w:tcW w:w="829"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1 083,93</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330,72</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jc w:val="right"/>
              <w:rPr>
                <w:rFonts w:ascii="Calibri" w:hAnsi="Calibri"/>
                <w:color w:val="000000"/>
                <w:sz w:val="22"/>
                <w:szCs w:val="22"/>
              </w:rPr>
            </w:pPr>
            <w:r>
              <w:rPr>
                <w:rFonts w:ascii="Calibri" w:hAnsi="Calibri"/>
                <w:color w:val="000000"/>
                <w:sz w:val="22"/>
                <w:szCs w:val="22"/>
              </w:rPr>
              <w:t>37,82</w:t>
            </w:r>
          </w:p>
        </w:tc>
        <w:tc>
          <w:tcPr>
            <w:tcW w:w="746" w:type="dxa"/>
            <w:tcBorders>
              <w:top w:val="single" w:sz="4" w:space="0" w:color="auto"/>
              <w:left w:val="nil"/>
              <w:bottom w:val="single" w:sz="4" w:space="0" w:color="auto"/>
              <w:right w:val="single" w:sz="4" w:space="0" w:color="auto"/>
            </w:tcBorders>
            <w:shd w:val="clear" w:color="auto" w:fill="auto"/>
            <w:noWrap/>
            <w:vAlign w:val="bottom"/>
          </w:tcPr>
          <w:p w:rsidR="00180200" w:rsidRDefault="00180200" w:rsidP="00180200">
            <w:pPr>
              <w:rPr>
                <w:rFonts w:ascii="Calibri" w:hAnsi="Calibri"/>
                <w:color w:val="000000"/>
                <w:sz w:val="22"/>
                <w:szCs w:val="22"/>
              </w:rPr>
            </w:pPr>
            <w:r>
              <w:rPr>
                <w:rFonts w:ascii="Calibri" w:hAnsi="Calibri"/>
                <w:color w:val="000000"/>
                <w:sz w:val="22"/>
                <w:szCs w:val="22"/>
              </w:rPr>
              <w:t> </w:t>
            </w:r>
          </w:p>
        </w:tc>
        <w:tc>
          <w:tcPr>
            <w:tcW w:w="947" w:type="dxa"/>
            <w:tcBorders>
              <w:top w:val="nil"/>
              <w:left w:val="nil"/>
              <w:bottom w:val="nil"/>
              <w:right w:val="nil"/>
            </w:tcBorders>
            <w:shd w:val="clear" w:color="auto" w:fill="auto"/>
            <w:noWrap/>
            <w:vAlign w:val="bottom"/>
          </w:tcPr>
          <w:p w:rsidR="00180200" w:rsidRDefault="00180200" w:rsidP="00180200">
            <w:pPr>
              <w:rPr>
                <w:rFonts w:ascii="Calibri" w:hAnsi="Calibri"/>
                <w:color w:val="000000"/>
                <w:sz w:val="22"/>
                <w:szCs w:val="22"/>
              </w:rPr>
            </w:pPr>
          </w:p>
        </w:tc>
      </w:tr>
    </w:tbl>
    <w:p w:rsidR="00180200" w:rsidRPr="00833BD7" w:rsidRDefault="00180200" w:rsidP="00180200">
      <w:pPr>
        <w:spacing w:after="0"/>
        <w:rPr>
          <w:b/>
          <w:sz w:val="20"/>
          <w:szCs w:val="20"/>
        </w:rPr>
        <w:sectPr w:rsidR="00180200" w:rsidRPr="00833BD7" w:rsidSect="00D827C7">
          <w:pgSz w:w="16838" w:h="11906" w:orient="landscape"/>
          <w:pgMar w:top="1701" w:right="1134" w:bottom="851" w:left="1134" w:header="709" w:footer="709" w:gutter="0"/>
          <w:cols w:space="708"/>
          <w:docGrid w:linePitch="360"/>
        </w:sectPr>
      </w:pPr>
    </w:p>
    <w:p w:rsidR="00180200" w:rsidRPr="00180200" w:rsidRDefault="00180200" w:rsidP="00180200">
      <w:pPr>
        <w:pStyle w:val="211"/>
        <w:framePr w:w="14054" w:h="579" w:hRule="exact" w:wrap="none" w:vAnchor="page" w:hAnchor="page" w:x="2755" w:y="1162"/>
        <w:shd w:val="clear" w:color="auto" w:fill="auto"/>
        <w:spacing w:after="0" w:line="240" w:lineRule="auto"/>
        <w:rPr>
          <w:lang w:val="ru-RU"/>
        </w:rPr>
      </w:pPr>
    </w:p>
    <w:sectPr w:rsidR="00180200" w:rsidRPr="00180200" w:rsidSect="00180200">
      <w:pgSz w:w="16838" w:h="11906" w:orient="landscape"/>
      <w:pgMar w:top="1701" w:right="1134" w:bottom="851" w:left="113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2422"/>
        </w:tabs>
        <w:ind w:left="2422"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3"/>
    <w:multiLevelType w:val="multilevel"/>
    <w:tmpl w:val="00000003"/>
    <w:name w:val="WW8Num2"/>
    <w:lvl w:ilvl="0">
      <w:start w:val="1"/>
      <w:numFmt w:val="none"/>
      <w:suff w:val="nothing"/>
      <w:lvlText w:val=""/>
      <w:lvlJc w:val="left"/>
      <w:pPr>
        <w:tabs>
          <w:tab w:val="num" w:pos="0"/>
        </w:tabs>
        <w:ind w:left="3894" w:firstLine="0"/>
      </w:pPr>
      <w:rPr>
        <w:bCs/>
        <w:i/>
      </w:rPr>
    </w:lvl>
    <w:lvl w:ilvl="1">
      <w:start w:val="1"/>
      <w:numFmt w:val="none"/>
      <w:suff w:val="nothing"/>
      <w:lvlText w:val=""/>
      <w:lvlJc w:val="left"/>
      <w:pPr>
        <w:tabs>
          <w:tab w:val="num" w:pos="0"/>
        </w:tabs>
        <w:ind w:left="3894" w:firstLine="0"/>
      </w:pPr>
    </w:lvl>
    <w:lvl w:ilvl="2">
      <w:start w:val="1"/>
      <w:numFmt w:val="none"/>
      <w:suff w:val="nothing"/>
      <w:lvlText w:val=""/>
      <w:lvlJc w:val="left"/>
      <w:pPr>
        <w:tabs>
          <w:tab w:val="num" w:pos="0"/>
        </w:tabs>
        <w:ind w:left="3894" w:firstLine="0"/>
      </w:pPr>
    </w:lvl>
    <w:lvl w:ilvl="3">
      <w:start w:val="1"/>
      <w:numFmt w:val="none"/>
      <w:suff w:val="nothing"/>
      <w:lvlText w:val=""/>
      <w:lvlJc w:val="left"/>
      <w:pPr>
        <w:tabs>
          <w:tab w:val="num" w:pos="0"/>
        </w:tabs>
        <w:ind w:left="3894" w:firstLine="0"/>
      </w:pPr>
    </w:lvl>
    <w:lvl w:ilvl="4">
      <w:start w:val="1"/>
      <w:numFmt w:val="none"/>
      <w:suff w:val="nothing"/>
      <w:lvlText w:val=""/>
      <w:lvlJc w:val="left"/>
      <w:pPr>
        <w:tabs>
          <w:tab w:val="num" w:pos="0"/>
        </w:tabs>
        <w:ind w:left="3894" w:firstLine="0"/>
      </w:pPr>
    </w:lvl>
    <w:lvl w:ilvl="5">
      <w:start w:val="1"/>
      <w:numFmt w:val="none"/>
      <w:suff w:val="nothing"/>
      <w:lvlText w:val=""/>
      <w:lvlJc w:val="left"/>
      <w:pPr>
        <w:tabs>
          <w:tab w:val="num" w:pos="0"/>
        </w:tabs>
        <w:ind w:left="3894" w:firstLine="0"/>
      </w:pPr>
    </w:lvl>
    <w:lvl w:ilvl="6">
      <w:start w:val="1"/>
      <w:numFmt w:val="none"/>
      <w:suff w:val="nothing"/>
      <w:lvlText w:val=""/>
      <w:lvlJc w:val="left"/>
      <w:pPr>
        <w:tabs>
          <w:tab w:val="num" w:pos="0"/>
        </w:tabs>
        <w:ind w:left="3894" w:firstLine="0"/>
      </w:pPr>
    </w:lvl>
    <w:lvl w:ilvl="7">
      <w:start w:val="1"/>
      <w:numFmt w:val="none"/>
      <w:suff w:val="nothing"/>
      <w:lvlText w:val=""/>
      <w:lvlJc w:val="left"/>
      <w:pPr>
        <w:tabs>
          <w:tab w:val="num" w:pos="0"/>
        </w:tabs>
        <w:ind w:left="3894" w:firstLine="0"/>
      </w:pPr>
    </w:lvl>
    <w:lvl w:ilvl="8">
      <w:start w:val="1"/>
      <w:numFmt w:val="none"/>
      <w:suff w:val="nothing"/>
      <w:lvlText w:val=""/>
      <w:lvlJc w:val="left"/>
      <w:pPr>
        <w:tabs>
          <w:tab w:val="num" w:pos="0"/>
        </w:tabs>
        <w:ind w:left="3894" w:firstLine="0"/>
      </w:pPr>
    </w:lvl>
  </w:abstractNum>
  <w:abstractNum w:abstractNumId="2" w15:restartNumberingAfterBreak="0">
    <w:nsid w:val="00000004"/>
    <w:multiLevelType w:val="multilevel"/>
    <w:tmpl w:val="00000004"/>
    <w:name w:val="WW8Num3"/>
    <w:lvl w:ilvl="0">
      <w:start w:val="2"/>
      <w:numFmt w:val="decimal"/>
      <w:lvlText w:val="%1."/>
      <w:lvlJc w:val="left"/>
      <w:pPr>
        <w:tabs>
          <w:tab w:val="num" w:pos="0"/>
        </w:tabs>
        <w:ind w:left="360" w:hanging="360"/>
      </w:pPr>
    </w:lvl>
    <w:lvl w:ilvl="1">
      <w:start w:val="3"/>
      <w:numFmt w:val="decimal"/>
      <w:lvlText w:val="%1.%2."/>
      <w:lvlJc w:val="left"/>
      <w:pPr>
        <w:tabs>
          <w:tab w:val="num" w:pos="0"/>
        </w:tabs>
        <w:ind w:left="360" w:hanging="360"/>
      </w:pPr>
      <w:rPr>
        <w:b/>
        <w:spacing w:val="-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149E3325"/>
    <w:multiLevelType w:val="hybridMultilevel"/>
    <w:tmpl w:val="2814F70E"/>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F733F59"/>
    <w:multiLevelType w:val="hybridMultilevel"/>
    <w:tmpl w:val="414A22D6"/>
    <w:lvl w:ilvl="0" w:tplc="B582E78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7B62F10"/>
    <w:multiLevelType w:val="hybridMultilevel"/>
    <w:tmpl w:val="73CAB156"/>
    <w:lvl w:ilvl="0" w:tplc="104C95D4">
      <w:start w:val="1"/>
      <w:numFmt w:val="decimal"/>
      <w:lvlText w:val="%1)"/>
      <w:lvlJc w:val="left"/>
      <w:pPr>
        <w:ind w:left="536" w:hanging="360"/>
      </w:pPr>
      <w:rPr>
        <w:rFonts w:cs="Times New Roman" w:hint="default"/>
      </w:rPr>
    </w:lvl>
    <w:lvl w:ilvl="1" w:tplc="04190019">
      <w:start w:val="1"/>
      <w:numFmt w:val="lowerLetter"/>
      <w:lvlText w:val="%2."/>
      <w:lvlJc w:val="left"/>
      <w:pPr>
        <w:ind w:left="1256" w:hanging="360"/>
      </w:pPr>
      <w:rPr>
        <w:rFonts w:cs="Times New Roman"/>
      </w:rPr>
    </w:lvl>
    <w:lvl w:ilvl="2" w:tplc="0419001B" w:tentative="1">
      <w:start w:val="1"/>
      <w:numFmt w:val="lowerRoman"/>
      <w:lvlText w:val="%3."/>
      <w:lvlJc w:val="right"/>
      <w:pPr>
        <w:ind w:left="1976" w:hanging="180"/>
      </w:pPr>
      <w:rPr>
        <w:rFonts w:cs="Times New Roman"/>
      </w:rPr>
    </w:lvl>
    <w:lvl w:ilvl="3" w:tplc="0419000F" w:tentative="1">
      <w:start w:val="1"/>
      <w:numFmt w:val="decimal"/>
      <w:lvlText w:val="%4."/>
      <w:lvlJc w:val="left"/>
      <w:pPr>
        <w:ind w:left="2696" w:hanging="360"/>
      </w:pPr>
      <w:rPr>
        <w:rFonts w:cs="Times New Roman"/>
      </w:rPr>
    </w:lvl>
    <w:lvl w:ilvl="4" w:tplc="04190019" w:tentative="1">
      <w:start w:val="1"/>
      <w:numFmt w:val="lowerLetter"/>
      <w:lvlText w:val="%5."/>
      <w:lvlJc w:val="left"/>
      <w:pPr>
        <w:ind w:left="3416" w:hanging="360"/>
      </w:pPr>
      <w:rPr>
        <w:rFonts w:cs="Times New Roman"/>
      </w:rPr>
    </w:lvl>
    <w:lvl w:ilvl="5" w:tplc="0419001B" w:tentative="1">
      <w:start w:val="1"/>
      <w:numFmt w:val="lowerRoman"/>
      <w:lvlText w:val="%6."/>
      <w:lvlJc w:val="right"/>
      <w:pPr>
        <w:ind w:left="4136" w:hanging="180"/>
      </w:pPr>
      <w:rPr>
        <w:rFonts w:cs="Times New Roman"/>
      </w:rPr>
    </w:lvl>
    <w:lvl w:ilvl="6" w:tplc="0419000F" w:tentative="1">
      <w:start w:val="1"/>
      <w:numFmt w:val="decimal"/>
      <w:lvlText w:val="%7."/>
      <w:lvlJc w:val="left"/>
      <w:pPr>
        <w:ind w:left="4856" w:hanging="360"/>
      </w:pPr>
      <w:rPr>
        <w:rFonts w:cs="Times New Roman"/>
      </w:rPr>
    </w:lvl>
    <w:lvl w:ilvl="7" w:tplc="04190019" w:tentative="1">
      <w:start w:val="1"/>
      <w:numFmt w:val="lowerLetter"/>
      <w:lvlText w:val="%8."/>
      <w:lvlJc w:val="left"/>
      <w:pPr>
        <w:ind w:left="5576" w:hanging="360"/>
      </w:pPr>
      <w:rPr>
        <w:rFonts w:cs="Times New Roman"/>
      </w:rPr>
    </w:lvl>
    <w:lvl w:ilvl="8" w:tplc="0419001B" w:tentative="1">
      <w:start w:val="1"/>
      <w:numFmt w:val="lowerRoman"/>
      <w:lvlText w:val="%9."/>
      <w:lvlJc w:val="right"/>
      <w:pPr>
        <w:ind w:left="6296" w:hanging="180"/>
      </w:pPr>
      <w:rPr>
        <w:rFonts w:cs="Times New Roman"/>
      </w:rPr>
    </w:lvl>
  </w:abstractNum>
  <w:abstractNum w:abstractNumId="6" w15:restartNumberingAfterBreak="0">
    <w:nsid w:val="33E33EB7"/>
    <w:multiLevelType w:val="multilevel"/>
    <w:tmpl w:val="84701F02"/>
    <w:lvl w:ilvl="0">
      <w:start w:val="2"/>
      <w:numFmt w:val="decimal"/>
      <w:lvlText w:val="%1."/>
      <w:lvlJc w:val="left"/>
      <w:pPr>
        <w:ind w:left="360" w:hanging="360"/>
      </w:pPr>
      <w:rPr>
        <w:rFonts w:cs="Times New Roman" w:hint="default"/>
        <w:b w:val="0"/>
        <w:bCs w:val="0"/>
      </w:rPr>
    </w:lvl>
    <w:lvl w:ilvl="1">
      <w:start w:val="1"/>
      <w:numFmt w:val="decimal"/>
      <w:lvlText w:val="%1.%2."/>
      <w:lvlJc w:val="left"/>
      <w:pPr>
        <w:ind w:left="786" w:hanging="360"/>
      </w:pPr>
      <w:rPr>
        <w:rFonts w:cs="Times New Roman" w:hint="default"/>
        <w:b w:val="0"/>
        <w:bCs w:val="0"/>
      </w:rPr>
    </w:lvl>
    <w:lvl w:ilvl="2">
      <w:start w:val="1"/>
      <w:numFmt w:val="decimal"/>
      <w:lvlText w:val="%1.%2.%3."/>
      <w:lvlJc w:val="left"/>
      <w:pPr>
        <w:ind w:left="1854" w:hanging="720"/>
      </w:pPr>
      <w:rPr>
        <w:rFonts w:cs="Times New Roman" w:hint="default"/>
        <w:b w:val="0"/>
        <w:bCs w:val="0"/>
      </w:rPr>
    </w:lvl>
    <w:lvl w:ilvl="3">
      <w:start w:val="1"/>
      <w:numFmt w:val="decimal"/>
      <w:lvlText w:val="%1.%2.%3.%4."/>
      <w:lvlJc w:val="left"/>
      <w:pPr>
        <w:ind w:left="2421" w:hanging="720"/>
      </w:pPr>
      <w:rPr>
        <w:rFonts w:cs="Times New Roman" w:hint="default"/>
        <w:b w:val="0"/>
        <w:bCs w:val="0"/>
      </w:rPr>
    </w:lvl>
    <w:lvl w:ilvl="4">
      <w:start w:val="1"/>
      <w:numFmt w:val="decimal"/>
      <w:lvlText w:val="%1.%2.%3.%4.%5."/>
      <w:lvlJc w:val="left"/>
      <w:pPr>
        <w:ind w:left="3348" w:hanging="1080"/>
      </w:pPr>
      <w:rPr>
        <w:rFonts w:cs="Times New Roman" w:hint="default"/>
        <w:b w:val="0"/>
        <w:bCs w:val="0"/>
      </w:rPr>
    </w:lvl>
    <w:lvl w:ilvl="5">
      <w:start w:val="1"/>
      <w:numFmt w:val="decimal"/>
      <w:lvlText w:val="%1.%2.%3.%4.%5.%6."/>
      <w:lvlJc w:val="left"/>
      <w:pPr>
        <w:ind w:left="3915" w:hanging="1080"/>
      </w:pPr>
      <w:rPr>
        <w:rFonts w:cs="Times New Roman" w:hint="default"/>
        <w:b w:val="0"/>
        <w:bCs w:val="0"/>
      </w:rPr>
    </w:lvl>
    <w:lvl w:ilvl="6">
      <w:start w:val="1"/>
      <w:numFmt w:val="decimal"/>
      <w:lvlText w:val="%1.%2.%3.%4.%5.%6.%7."/>
      <w:lvlJc w:val="left"/>
      <w:pPr>
        <w:ind w:left="4842" w:hanging="1440"/>
      </w:pPr>
      <w:rPr>
        <w:rFonts w:cs="Times New Roman" w:hint="default"/>
        <w:b w:val="0"/>
        <w:bCs w:val="0"/>
      </w:rPr>
    </w:lvl>
    <w:lvl w:ilvl="7">
      <w:start w:val="1"/>
      <w:numFmt w:val="decimal"/>
      <w:lvlText w:val="%1.%2.%3.%4.%5.%6.%7.%8."/>
      <w:lvlJc w:val="left"/>
      <w:pPr>
        <w:ind w:left="5409" w:hanging="1440"/>
      </w:pPr>
      <w:rPr>
        <w:rFonts w:cs="Times New Roman" w:hint="default"/>
        <w:b w:val="0"/>
        <w:bCs w:val="0"/>
      </w:rPr>
    </w:lvl>
    <w:lvl w:ilvl="8">
      <w:start w:val="1"/>
      <w:numFmt w:val="decimal"/>
      <w:lvlText w:val="%1.%2.%3.%4.%5.%6.%7.%8.%9."/>
      <w:lvlJc w:val="left"/>
      <w:pPr>
        <w:ind w:left="6336" w:hanging="1800"/>
      </w:pPr>
      <w:rPr>
        <w:rFonts w:cs="Times New Roman" w:hint="default"/>
        <w:b w:val="0"/>
        <w:bCs w:val="0"/>
      </w:rPr>
    </w:lvl>
  </w:abstractNum>
  <w:abstractNum w:abstractNumId="7" w15:restartNumberingAfterBreak="0">
    <w:nsid w:val="38A55D80"/>
    <w:multiLevelType w:val="multilevel"/>
    <w:tmpl w:val="A9D4B474"/>
    <w:lvl w:ilvl="0">
      <w:start w:val="6"/>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24606C0"/>
    <w:multiLevelType w:val="hybridMultilevel"/>
    <w:tmpl w:val="5EDEC942"/>
    <w:lvl w:ilvl="0" w:tplc="FFFFFFFF">
      <w:start w:val="1"/>
      <w:numFmt w:val="decimal"/>
      <w:lvlText w:val="%1."/>
      <w:lvlJc w:val="left"/>
      <w:pPr>
        <w:ind w:left="672"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5DEB3803"/>
    <w:multiLevelType w:val="multilevel"/>
    <w:tmpl w:val="06A8D37A"/>
    <w:lvl w:ilvl="0">
      <w:start w:val="1"/>
      <w:numFmt w:val="decimal"/>
      <w:lvlText w:val="%1."/>
      <w:lvlJc w:val="left"/>
      <w:pPr>
        <w:ind w:left="1050" w:hanging="1050"/>
      </w:pPr>
      <w:rPr>
        <w:rFonts w:cs="Times New Roman" w:hint="default"/>
      </w:rPr>
    </w:lvl>
    <w:lvl w:ilvl="1">
      <w:start w:val="1"/>
      <w:numFmt w:val="decimal"/>
      <w:lvlText w:val="%1.%2."/>
      <w:lvlJc w:val="left"/>
      <w:pPr>
        <w:ind w:left="1950" w:hanging="1050"/>
      </w:pPr>
      <w:rPr>
        <w:rFonts w:cs="Times New Roman" w:hint="default"/>
      </w:rPr>
    </w:lvl>
    <w:lvl w:ilvl="2">
      <w:start w:val="1"/>
      <w:numFmt w:val="decimal"/>
      <w:lvlText w:val="%1.%2.%3."/>
      <w:lvlJc w:val="left"/>
      <w:pPr>
        <w:ind w:left="2130" w:hanging="1050"/>
      </w:pPr>
      <w:rPr>
        <w:rFonts w:cs="Times New Roman" w:hint="default"/>
      </w:rPr>
    </w:lvl>
    <w:lvl w:ilvl="3">
      <w:start w:val="1"/>
      <w:numFmt w:val="decimal"/>
      <w:lvlText w:val="%1.%2.%3.%4."/>
      <w:lvlJc w:val="left"/>
      <w:pPr>
        <w:ind w:left="2670" w:hanging="105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0" w15:restartNumberingAfterBreak="0">
    <w:nsid w:val="6DB62185"/>
    <w:multiLevelType w:val="hybridMultilevel"/>
    <w:tmpl w:val="3D1265F2"/>
    <w:lvl w:ilvl="0" w:tplc="FFFFFFFF">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7579CF"/>
    <w:multiLevelType w:val="hybridMultilevel"/>
    <w:tmpl w:val="5992A6CE"/>
    <w:lvl w:ilvl="0" w:tplc="0419000F">
      <w:start w:val="1"/>
      <w:numFmt w:val="decimal"/>
      <w:lvlText w:val="%1."/>
      <w:lvlJc w:val="left"/>
      <w:pPr>
        <w:ind w:left="778" w:hanging="360"/>
      </w:pPr>
      <w:rPr>
        <w:rFonts w:cs="Times New Roman"/>
        <w:b/>
      </w:rPr>
    </w:lvl>
    <w:lvl w:ilvl="1" w:tplc="04190019" w:tentative="1">
      <w:start w:val="1"/>
      <w:numFmt w:val="lowerLetter"/>
      <w:lvlText w:val="%2."/>
      <w:lvlJc w:val="left"/>
      <w:pPr>
        <w:ind w:left="1498" w:hanging="360"/>
      </w:pPr>
      <w:rPr>
        <w:rFonts w:cs="Times New Roman"/>
      </w:rPr>
    </w:lvl>
    <w:lvl w:ilvl="2" w:tplc="0419001B" w:tentative="1">
      <w:start w:val="1"/>
      <w:numFmt w:val="lowerRoman"/>
      <w:lvlText w:val="%3."/>
      <w:lvlJc w:val="right"/>
      <w:pPr>
        <w:ind w:left="2218" w:hanging="180"/>
      </w:pPr>
      <w:rPr>
        <w:rFonts w:cs="Times New Roman"/>
      </w:rPr>
    </w:lvl>
    <w:lvl w:ilvl="3" w:tplc="0419000F" w:tentative="1">
      <w:start w:val="1"/>
      <w:numFmt w:val="decimal"/>
      <w:lvlText w:val="%4."/>
      <w:lvlJc w:val="left"/>
      <w:pPr>
        <w:ind w:left="2938" w:hanging="360"/>
      </w:pPr>
      <w:rPr>
        <w:rFonts w:cs="Times New Roman"/>
      </w:rPr>
    </w:lvl>
    <w:lvl w:ilvl="4" w:tplc="04190019" w:tentative="1">
      <w:start w:val="1"/>
      <w:numFmt w:val="lowerLetter"/>
      <w:lvlText w:val="%5."/>
      <w:lvlJc w:val="left"/>
      <w:pPr>
        <w:ind w:left="3658" w:hanging="360"/>
      </w:pPr>
      <w:rPr>
        <w:rFonts w:cs="Times New Roman"/>
      </w:rPr>
    </w:lvl>
    <w:lvl w:ilvl="5" w:tplc="0419001B" w:tentative="1">
      <w:start w:val="1"/>
      <w:numFmt w:val="lowerRoman"/>
      <w:lvlText w:val="%6."/>
      <w:lvlJc w:val="right"/>
      <w:pPr>
        <w:ind w:left="4378" w:hanging="180"/>
      </w:pPr>
      <w:rPr>
        <w:rFonts w:cs="Times New Roman"/>
      </w:rPr>
    </w:lvl>
    <w:lvl w:ilvl="6" w:tplc="0419000F" w:tentative="1">
      <w:start w:val="1"/>
      <w:numFmt w:val="decimal"/>
      <w:lvlText w:val="%7."/>
      <w:lvlJc w:val="left"/>
      <w:pPr>
        <w:ind w:left="5098" w:hanging="360"/>
      </w:pPr>
      <w:rPr>
        <w:rFonts w:cs="Times New Roman"/>
      </w:rPr>
    </w:lvl>
    <w:lvl w:ilvl="7" w:tplc="04190019" w:tentative="1">
      <w:start w:val="1"/>
      <w:numFmt w:val="lowerLetter"/>
      <w:lvlText w:val="%8."/>
      <w:lvlJc w:val="left"/>
      <w:pPr>
        <w:ind w:left="5818" w:hanging="360"/>
      </w:pPr>
      <w:rPr>
        <w:rFonts w:cs="Times New Roman"/>
      </w:rPr>
    </w:lvl>
    <w:lvl w:ilvl="8" w:tplc="0419001B" w:tentative="1">
      <w:start w:val="1"/>
      <w:numFmt w:val="lowerRoman"/>
      <w:lvlText w:val="%9."/>
      <w:lvlJc w:val="right"/>
      <w:pPr>
        <w:ind w:left="6538" w:hanging="180"/>
      </w:pPr>
      <w:rPr>
        <w:rFonts w:cs="Times New Roman"/>
      </w:rPr>
    </w:lvl>
  </w:abstractNum>
  <w:num w:numId="1">
    <w:abstractNumId w:val="9"/>
  </w:num>
  <w:num w:numId="2">
    <w:abstractNumId w:val="3"/>
  </w:num>
  <w:num w:numId="3">
    <w:abstractNumId w:val="0"/>
  </w:num>
  <w:num w:numId="4">
    <w:abstractNumId w:val="6"/>
  </w:num>
  <w:num w:numId="5">
    <w:abstractNumId w:val="1"/>
  </w:num>
  <w:num w:numId="6">
    <w:abstractNumId w:val="2"/>
  </w:num>
  <w:num w:numId="7">
    <w:abstractNumId w:val="8"/>
  </w:num>
  <w:num w:numId="8">
    <w:abstractNumId w:val="5"/>
  </w:num>
  <w:num w:numId="9">
    <w:abstractNumId w:val="11"/>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7C7"/>
    <w:rsid w:val="000E5BBB"/>
    <w:rsid w:val="0015524F"/>
    <w:rsid w:val="00180200"/>
    <w:rsid w:val="001E2219"/>
    <w:rsid w:val="003A37D1"/>
    <w:rsid w:val="003F64C3"/>
    <w:rsid w:val="006542FF"/>
    <w:rsid w:val="00762D0B"/>
    <w:rsid w:val="007B271E"/>
    <w:rsid w:val="00833BD7"/>
    <w:rsid w:val="00A12002"/>
    <w:rsid w:val="00A520D8"/>
    <w:rsid w:val="00AB34E9"/>
    <w:rsid w:val="00AE59BF"/>
    <w:rsid w:val="00B602CF"/>
    <w:rsid w:val="00C017E3"/>
    <w:rsid w:val="00C078B9"/>
    <w:rsid w:val="00D827C7"/>
    <w:rsid w:val="00E0497D"/>
    <w:rsid w:val="00F45A22"/>
    <w:rsid w:val="00FE0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26F15859-CF18-4C6B-9E16-C5E8F2A3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7C7"/>
    <w:pPr>
      <w:spacing w:after="60"/>
      <w:jc w:val="both"/>
    </w:pPr>
    <w:rPr>
      <w:rFonts w:eastAsia="Calibri"/>
      <w:sz w:val="24"/>
      <w:szCs w:val="24"/>
      <w:lang w:val="ru-RU"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Заголов,Глава,h1,ITT t1"/>
    <w:basedOn w:val="Normal"/>
    <w:next w:val="Normal"/>
    <w:link w:val="Heading1Char"/>
    <w:qFormat/>
    <w:rsid w:val="00D827C7"/>
    <w:pPr>
      <w:keepNext/>
      <w:spacing w:before="240"/>
      <w:outlineLvl w:val="0"/>
    </w:pPr>
    <w:rPr>
      <w:rFonts w:ascii="Arial" w:hAnsi="Arial" w:cs="Arial"/>
      <w:b/>
      <w:bCs/>
      <w:kern w:val="32"/>
      <w:sz w:val="32"/>
      <w:szCs w:val="32"/>
    </w:rPr>
  </w:style>
  <w:style w:type="paragraph" w:styleId="Heading2">
    <w:name w:val="heading 2"/>
    <w:aliases w:val="H2,2,Numbered text 3,Reset numbering,2 headline,h,headline,h2,Заголовок 2 Знак1,Заголовок 2 Знак Знак,H2 Знак Знак,Numbered text 3 Знак Знак,h2 Знак Знак,H2 Знак1,Numbered text 3 Знак1,2 headline Знак,h Знак,headline Знак,h2 Знак1,H2 Char,l2"/>
    <w:basedOn w:val="Normal"/>
    <w:next w:val="Normal"/>
    <w:link w:val="Heading2Char"/>
    <w:qFormat/>
    <w:rsid w:val="00D827C7"/>
    <w:pPr>
      <w:keepNext/>
      <w:suppressAutoHyphens/>
      <w:jc w:val="center"/>
      <w:outlineLvl w:val="1"/>
    </w:pPr>
    <w:rPr>
      <w:b/>
      <w:sz w:val="30"/>
      <w:szCs w:val="20"/>
      <w:lang w:eastAsia="ar-SA"/>
    </w:rPr>
  </w:style>
  <w:style w:type="paragraph" w:styleId="Heading3">
    <w:name w:val="heading 3"/>
    <w:aliases w:val="h3,Head 3,l3+toc 3,heading 3,CT,Sub-section Title,l3,H3,3,H31,H32,H33,H34,H35,H311,H36,H37,H312,H38,H39,H313,H310,H314,H315,H316,H317,H321,H331,H341,H351,H3111,H361,H371,H3121,H381,H391,H3131,H3101,H3141,H3151,H3161,H318,H319"/>
    <w:basedOn w:val="Normal"/>
    <w:next w:val="Normal"/>
    <w:link w:val="Heading3Char"/>
    <w:qFormat/>
    <w:rsid w:val="00D827C7"/>
    <w:pPr>
      <w:keepNext/>
      <w:numPr>
        <w:ilvl w:val="2"/>
        <w:numId w:val="3"/>
      </w:numPr>
      <w:suppressAutoHyphens/>
      <w:spacing w:before="240"/>
      <w:outlineLvl w:val="2"/>
    </w:pPr>
    <w:rPr>
      <w:rFonts w:ascii="Arial" w:hAnsi="Arial"/>
      <w:b/>
      <w:szCs w:val="20"/>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istParagraph">
    <w:name w:val="List Paragraph"/>
    <w:aliases w:val="Bullet List,FooterText,numbered,Paragraphe de liste1,lp1,Абзац списка,ТЗ список,Абзац списка литеральный,Bullet 1,Use Case List Paragraph,it_List1,асз.Списка,Абзац основного текста,Маркер,Bulletr List Paragraph,Список дефисный,Булет1"/>
    <w:basedOn w:val="Normal"/>
    <w:link w:val="ListParagraphChar"/>
    <w:rsid w:val="00D827C7"/>
    <w:pPr>
      <w:ind w:left="720"/>
      <w:contextualSpacing/>
    </w:pPr>
  </w:style>
  <w:style w:type="character" w:styleId="Hyperlink">
    <w:name w:val="Hyperlink"/>
    <w:aliases w:val="%Hyperlink"/>
    <w:basedOn w:val="DefaultParagraphFont"/>
    <w:rsid w:val="00D827C7"/>
    <w:rPr>
      <w:color w:val="0000FF"/>
      <w:u w:val="single"/>
    </w:rPr>
  </w:style>
  <w:style w:type="character" w:customStyle="1" w:styleId="ListParagraphChar">
    <w:name w:val="List Paragraph Char"/>
    <w:aliases w:val="Bullet List Char,FooterText Char,numbered Char,Paragraphe de liste1 Char,lp1 Char,List Paragraph Char1,Абзац списка Char,ТЗ список Char,Абзац списка литеральный Char,Bullet 1 Char,Use Case List Paragraph Char,it_List1 Char,Маркер Char"/>
    <w:link w:val="ListParagraph"/>
    <w:locked/>
    <w:rsid w:val="00D827C7"/>
    <w:rPr>
      <w:rFonts w:eastAsia="Calibri"/>
      <w:sz w:val="24"/>
      <w:szCs w:val="24"/>
      <w:lang w:val="ru-RU" w:eastAsia="ru-RU" w:bidi="ar-SA"/>
    </w:rPr>
  </w:style>
  <w:style w:type="paragraph" w:styleId="BodyText">
    <w:name w:val="Body Text"/>
    <w:basedOn w:val="Normal"/>
    <w:link w:val="BodyTextChar"/>
    <w:rsid w:val="00D827C7"/>
    <w:pPr>
      <w:suppressAutoHyphens/>
      <w:spacing w:after="120"/>
    </w:pPr>
    <w:rPr>
      <w:szCs w:val="20"/>
      <w:lang w:eastAsia="ar-SA"/>
    </w:rPr>
  </w:style>
  <w:style w:type="character" w:customStyle="1" w:styleId="BodyTextChar">
    <w:name w:val="Body Text Char"/>
    <w:basedOn w:val="DefaultParagraphFont"/>
    <w:link w:val="BodyText"/>
    <w:locked/>
    <w:rsid w:val="00D827C7"/>
    <w:rPr>
      <w:rFonts w:eastAsia="Calibri"/>
      <w:sz w:val="24"/>
      <w:lang w:val="ru-RU" w:eastAsia="ar-SA" w:bidi="ar-SA"/>
    </w:rPr>
  </w:style>
  <w:style w:type="paragraph" w:customStyle="1" w:styleId="ConsPlusNormal">
    <w:name w:val="ConsPlusNormal"/>
    <w:link w:val="ConsPlusNormal0"/>
    <w:rsid w:val="00D827C7"/>
    <w:pPr>
      <w:widowControl w:val="0"/>
      <w:autoSpaceDE w:val="0"/>
      <w:autoSpaceDN w:val="0"/>
      <w:adjustRightInd w:val="0"/>
      <w:ind w:firstLine="720"/>
    </w:pPr>
    <w:rPr>
      <w:rFonts w:ascii="Arial" w:eastAsia="Calibri" w:hAnsi="Arial" w:cs="Arial"/>
      <w:sz w:val="22"/>
      <w:szCs w:val="22"/>
      <w:lang w:val="ru-RU" w:eastAsia="ru-RU"/>
    </w:rPr>
  </w:style>
  <w:style w:type="character" w:customStyle="1" w:styleId="ConsPlusNormal0">
    <w:name w:val="ConsPlusNormal Знак"/>
    <w:link w:val="ConsPlusNormal"/>
    <w:locked/>
    <w:rsid w:val="00D827C7"/>
    <w:rPr>
      <w:rFonts w:ascii="Arial" w:eastAsia="Calibri" w:hAnsi="Arial" w:cs="Arial"/>
      <w:sz w:val="22"/>
      <w:szCs w:val="22"/>
      <w:lang w:val="ru-RU" w:eastAsia="ru-RU" w:bidi="ar-SA"/>
    </w:rPr>
  </w:style>
  <w:style w:type="paragraph" w:customStyle="1" w:styleId="1">
    <w:name w:val="Красная строка1"/>
    <w:basedOn w:val="BodyText"/>
    <w:rsid w:val="00D827C7"/>
    <w:pPr>
      <w:ind w:firstLine="210"/>
    </w:pPr>
    <w:rPr>
      <w:szCs w:val="24"/>
    </w:rPr>
  </w:style>
  <w:style w:type="paragraph" w:customStyle="1" w:styleId="21">
    <w:name w:val="Красная строка 21"/>
    <w:basedOn w:val="BodyTextIndent"/>
    <w:rsid w:val="00D827C7"/>
    <w:pPr>
      <w:suppressAutoHyphens/>
      <w:ind w:firstLine="210"/>
    </w:pPr>
    <w:rPr>
      <w:lang w:eastAsia="ar-SA"/>
    </w:rPr>
  </w:style>
  <w:style w:type="paragraph" w:customStyle="1" w:styleId="210">
    <w:name w:val="Основной текст с отступом 21"/>
    <w:basedOn w:val="Normal"/>
    <w:rsid w:val="00D827C7"/>
    <w:pPr>
      <w:suppressAutoHyphens/>
      <w:spacing w:after="120" w:line="480" w:lineRule="auto"/>
      <w:ind w:left="283"/>
    </w:pPr>
    <w:rPr>
      <w:szCs w:val="20"/>
      <w:lang w:eastAsia="ar-SA"/>
    </w:rPr>
  </w:style>
  <w:style w:type="paragraph" w:styleId="BodyTextIndent3">
    <w:name w:val="Body Text Indent 3"/>
    <w:basedOn w:val="Normal"/>
    <w:link w:val="BodyTextIndent3Char"/>
    <w:rsid w:val="00D827C7"/>
    <w:pPr>
      <w:spacing w:after="120"/>
      <w:ind w:left="283"/>
    </w:pPr>
    <w:rPr>
      <w:sz w:val="16"/>
      <w:szCs w:val="16"/>
    </w:rPr>
  </w:style>
  <w:style w:type="character" w:customStyle="1" w:styleId="Heading2Char">
    <w:name w:val="Heading 2 Char"/>
    <w:aliases w:val="H2 Char1,2 Char,Numbered text 3 Char,Reset numbering Char,2 headline Char,h Char,headline Char,h2 Char,Заголовок 2 Знак1 Char,Заголовок 2 Знак Знак Char,H2 Знак Знак Char,Numbered text 3 Знак Знак Char,h2 Знак Знак Char,H2 Знак1 Char"/>
    <w:basedOn w:val="DefaultParagraphFont"/>
    <w:link w:val="Heading2"/>
    <w:locked/>
    <w:rsid w:val="00D827C7"/>
    <w:rPr>
      <w:rFonts w:eastAsia="Calibri"/>
      <w:b/>
      <w:sz w:val="30"/>
      <w:lang w:val="ru-RU" w:eastAsia="ar-SA" w:bidi="ar-SA"/>
    </w:rPr>
  </w:style>
  <w:style w:type="paragraph" w:customStyle="1" w:styleId="ConsNonformat">
    <w:name w:val="ConsNonformat"/>
    <w:rsid w:val="00D827C7"/>
    <w:pPr>
      <w:widowControl w:val="0"/>
      <w:suppressAutoHyphens/>
      <w:autoSpaceDE w:val="0"/>
      <w:ind w:right="19772"/>
    </w:pPr>
    <w:rPr>
      <w:rFonts w:ascii="Courier New" w:hAnsi="Courier New" w:cs="Courier New"/>
      <w:lang w:val="ru-RU" w:eastAsia="ar-SA"/>
    </w:rPr>
  </w:style>
  <w:style w:type="paragraph" w:customStyle="1" w:styleId="a">
    <w:name w:val="Нормальный (таблица)"/>
    <w:basedOn w:val="Normal"/>
    <w:next w:val="Normal"/>
    <w:rsid w:val="00D827C7"/>
    <w:pPr>
      <w:widowControl w:val="0"/>
      <w:autoSpaceDE w:val="0"/>
      <w:autoSpaceDN w:val="0"/>
      <w:adjustRightInd w:val="0"/>
      <w:spacing w:after="0"/>
    </w:pPr>
    <w:rPr>
      <w:rFonts w:ascii="Arial" w:hAnsi="Arial"/>
    </w:rPr>
  </w:style>
  <w:style w:type="paragraph" w:styleId="Caption">
    <w:name w:val="caption"/>
    <w:basedOn w:val="Normal"/>
    <w:qFormat/>
    <w:rsid w:val="00D827C7"/>
    <w:pPr>
      <w:spacing w:after="0"/>
      <w:jc w:val="center"/>
    </w:pPr>
    <w:rPr>
      <w:b/>
      <w:color w:val="000000"/>
      <w:sz w:val="28"/>
      <w:szCs w:val="20"/>
    </w:rPr>
  </w:style>
  <w:style w:type="character" w:customStyle="1" w:styleId="BodyTextIndent3Char">
    <w:name w:val="Body Text Indent 3 Char"/>
    <w:basedOn w:val="DefaultParagraphFont"/>
    <w:link w:val="BodyTextIndent3"/>
    <w:locked/>
    <w:rsid w:val="00D827C7"/>
    <w:rPr>
      <w:rFonts w:eastAsia="Calibri"/>
      <w:sz w:val="16"/>
      <w:szCs w:val="16"/>
      <w:lang w:val="ru-RU" w:eastAsia="ru-RU" w:bidi="ar-SA"/>
    </w:rPr>
  </w:style>
  <w:style w:type="paragraph" w:customStyle="1" w:styleId="parametervalue">
    <w:name w:val="parametervalue"/>
    <w:basedOn w:val="Normal"/>
    <w:rsid w:val="00D827C7"/>
    <w:pPr>
      <w:spacing w:before="100" w:beforeAutospacing="1" w:after="100" w:afterAutospacing="1"/>
      <w:jc w:val="left"/>
    </w:pPr>
    <w:rPr>
      <w:rFonts w:eastAsia="Times New Roman"/>
    </w:rPr>
  </w:style>
  <w:style w:type="paragraph" w:styleId="BodyTextIndent">
    <w:name w:val="Body Text Indent"/>
    <w:basedOn w:val="Normal"/>
    <w:rsid w:val="00D827C7"/>
    <w:pPr>
      <w:spacing w:after="120"/>
      <w:ind w:left="283"/>
    </w:pPr>
  </w:style>
  <w:style w:type="paragraph" w:customStyle="1" w:styleId="10">
    <w:name w:val="Абзац списка1"/>
    <w:basedOn w:val="Normal"/>
    <w:rsid w:val="00D827C7"/>
    <w:pPr>
      <w:spacing w:after="200" w:line="276" w:lineRule="auto"/>
      <w:ind w:left="720"/>
      <w:jc w:val="left"/>
    </w:pPr>
    <w:rPr>
      <w:rFonts w:ascii="Calibri" w:eastAsia="Times New Roman" w:hAnsi="Calibri"/>
      <w:sz w:val="20"/>
      <w:szCs w:val="20"/>
      <w:lang w:eastAsia="ar-SA"/>
    </w:rPr>
  </w:style>
  <w:style w:type="paragraph" w:styleId="HTMLPreformatted">
    <w:name w:val="HTML Preformatted"/>
    <w:basedOn w:val="Normal"/>
    <w:link w:val="HTMLPreformattedChar"/>
    <w:rsid w:val="00D82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olor w:val="000000"/>
      <w:sz w:val="20"/>
      <w:szCs w:val="20"/>
      <w:lang w:val="x-none" w:eastAsia="x-none"/>
    </w:rPr>
  </w:style>
  <w:style w:type="character" w:customStyle="1" w:styleId="HTMLPreformattedChar">
    <w:name w:val="HTML Preformatted Char"/>
    <w:link w:val="HTMLPreformatted"/>
    <w:rsid w:val="00D827C7"/>
    <w:rPr>
      <w:rFonts w:ascii="Courier New" w:hAnsi="Courier New"/>
      <w:color w:val="000000"/>
      <w:lang w:val="x-none" w:eastAsia="x-none" w:bidi="ar-SA"/>
    </w:rPr>
  </w:style>
  <w:style w:type="character" w:customStyle="1" w:styleId="Heading3Char">
    <w:name w:val="Heading 3 Char"/>
    <w:aliases w:val="h3 Char,Head 3 Char,l3+toc 3 Char,heading 3 Char,CT Char,Sub-section Title Char,l3 Char,H3 Char,3 Char,H31 Char,H32 Char,H33 Char,H34 Char,H35 Char,H311 Char,H36 Char,H37 Char,H312 Char,H38 Char,H39 Char,H313 Char,H310 Char,H314 Char"/>
    <w:basedOn w:val="DefaultParagraphFont"/>
    <w:link w:val="Heading3"/>
    <w:locked/>
    <w:rsid w:val="00D827C7"/>
    <w:rPr>
      <w:rFonts w:ascii="Arial" w:eastAsia="Calibri" w:hAnsi="Arial"/>
      <w:b/>
      <w:sz w:val="24"/>
      <w:lang w:val="ru-RU" w:eastAsia="ar-SA" w:bidi="ar-SA"/>
    </w:rPr>
  </w:style>
  <w:style w:type="character" w:customStyle="1" w:styleId="2">
    <w:name w:val="Основной текст (2)_"/>
    <w:basedOn w:val="DefaultParagraphFont"/>
    <w:link w:val="211"/>
    <w:locked/>
    <w:rsid w:val="00D827C7"/>
    <w:rPr>
      <w:b/>
      <w:bCs/>
      <w:sz w:val="22"/>
      <w:szCs w:val="22"/>
      <w:lang w:bidi="ar-SA"/>
    </w:rPr>
  </w:style>
  <w:style w:type="character" w:customStyle="1" w:styleId="20">
    <w:name w:val="Основной текст (2)"/>
    <w:basedOn w:val="2"/>
    <w:rsid w:val="00D827C7"/>
    <w:rPr>
      <w:b/>
      <w:bCs/>
      <w:sz w:val="22"/>
      <w:szCs w:val="22"/>
      <w:lang w:bidi="ar-SA"/>
    </w:rPr>
  </w:style>
  <w:style w:type="character" w:customStyle="1" w:styleId="22">
    <w:name w:val="Основной текст (2) + Не полужирный"/>
    <w:basedOn w:val="2"/>
    <w:rsid w:val="00D827C7"/>
    <w:rPr>
      <w:b/>
      <w:bCs/>
      <w:sz w:val="22"/>
      <w:szCs w:val="22"/>
      <w:lang w:bidi="ar-SA"/>
    </w:rPr>
  </w:style>
  <w:style w:type="character" w:customStyle="1" w:styleId="220">
    <w:name w:val="Основной текст (2)2"/>
    <w:basedOn w:val="2"/>
    <w:rsid w:val="00D827C7"/>
    <w:rPr>
      <w:b/>
      <w:bCs/>
      <w:sz w:val="22"/>
      <w:szCs w:val="22"/>
      <w:lang w:bidi="ar-SA"/>
    </w:rPr>
  </w:style>
  <w:style w:type="character" w:customStyle="1" w:styleId="28pt">
    <w:name w:val="Основной текст (2) + 8 pt"/>
    <w:aliases w:val="Не полужирный"/>
    <w:basedOn w:val="2"/>
    <w:rsid w:val="00D827C7"/>
    <w:rPr>
      <w:b/>
      <w:bCs/>
      <w:sz w:val="16"/>
      <w:szCs w:val="16"/>
      <w:lang w:bidi="ar-SA"/>
    </w:rPr>
  </w:style>
  <w:style w:type="character" w:customStyle="1" w:styleId="215pt">
    <w:name w:val="Основной текст (2) + 15 pt"/>
    <w:basedOn w:val="2"/>
    <w:rsid w:val="00D827C7"/>
    <w:rPr>
      <w:b/>
      <w:bCs/>
      <w:sz w:val="30"/>
      <w:szCs w:val="30"/>
      <w:lang w:bidi="ar-SA"/>
    </w:rPr>
  </w:style>
  <w:style w:type="character" w:customStyle="1" w:styleId="28pt1">
    <w:name w:val="Основной текст (2) + 8 pt1"/>
    <w:aliases w:val="Не полужирный6"/>
    <w:basedOn w:val="2"/>
    <w:rsid w:val="00D827C7"/>
    <w:rPr>
      <w:b/>
      <w:bCs/>
      <w:sz w:val="16"/>
      <w:szCs w:val="16"/>
      <w:lang w:bidi="ar-SA"/>
    </w:rPr>
  </w:style>
  <w:style w:type="character" w:customStyle="1" w:styleId="24pt">
    <w:name w:val="Основной текст (2) + 4 pt"/>
    <w:aliases w:val="Не полужирный5"/>
    <w:basedOn w:val="2"/>
    <w:rsid w:val="00D827C7"/>
    <w:rPr>
      <w:b/>
      <w:bCs/>
      <w:sz w:val="8"/>
      <w:szCs w:val="8"/>
      <w:lang w:bidi="ar-SA"/>
    </w:rPr>
  </w:style>
  <w:style w:type="character" w:customStyle="1" w:styleId="216pt">
    <w:name w:val="Основной текст (2) + 16 pt"/>
    <w:aliases w:val="Масштаб 30%"/>
    <w:basedOn w:val="2"/>
    <w:rsid w:val="00D827C7"/>
    <w:rPr>
      <w:b/>
      <w:bCs/>
      <w:w w:val="30"/>
      <w:sz w:val="32"/>
      <w:szCs w:val="32"/>
      <w:lang w:bidi="ar-SA"/>
    </w:rPr>
  </w:style>
  <w:style w:type="character" w:customStyle="1" w:styleId="220pt">
    <w:name w:val="Основной текст (2) + 20 pt"/>
    <w:aliases w:val="Не полужирный4,Масштаб 40%"/>
    <w:basedOn w:val="2"/>
    <w:rsid w:val="00D827C7"/>
    <w:rPr>
      <w:b/>
      <w:bCs/>
      <w:w w:val="40"/>
      <w:sz w:val="40"/>
      <w:szCs w:val="40"/>
      <w:lang w:bidi="ar-SA"/>
    </w:rPr>
  </w:style>
  <w:style w:type="character" w:customStyle="1" w:styleId="210pt">
    <w:name w:val="Основной текст (2) + 10 pt"/>
    <w:aliases w:val="Не полужирный3"/>
    <w:basedOn w:val="2"/>
    <w:rsid w:val="00D827C7"/>
    <w:rPr>
      <w:b/>
      <w:bCs/>
      <w:sz w:val="20"/>
      <w:szCs w:val="20"/>
      <w:lang w:bidi="ar-SA"/>
    </w:rPr>
  </w:style>
  <w:style w:type="character" w:customStyle="1" w:styleId="212">
    <w:name w:val="Основной текст (2) + Не полужирный1"/>
    <w:basedOn w:val="2"/>
    <w:rsid w:val="00D827C7"/>
    <w:rPr>
      <w:b/>
      <w:bCs/>
      <w:sz w:val="22"/>
      <w:szCs w:val="22"/>
      <w:lang w:bidi="ar-SA"/>
    </w:rPr>
  </w:style>
  <w:style w:type="character" w:customStyle="1" w:styleId="2Verdana">
    <w:name w:val="Основной текст (2) + Verdana"/>
    <w:aliases w:val="14 pt"/>
    <w:basedOn w:val="2"/>
    <w:rsid w:val="00D827C7"/>
    <w:rPr>
      <w:rFonts w:ascii="Verdana" w:hAnsi="Verdana" w:cs="Verdana"/>
      <w:b/>
      <w:bCs/>
      <w:sz w:val="28"/>
      <w:szCs w:val="28"/>
      <w:lang w:bidi="ar-SA"/>
    </w:rPr>
  </w:style>
  <w:style w:type="character" w:customStyle="1" w:styleId="3">
    <w:name w:val="Основной текст (3)_"/>
    <w:basedOn w:val="DefaultParagraphFont"/>
    <w:link w:val="31"/>
    <w:locked/>
    <w:rsid w:val="00D827C7"/>
    <w:rPr>
      <w:rFonts w:ascii="Verdana" w:hAnsi="Verdana"/>
      <w:b/>
      <w:bCs/>
      <w:i/>
      <w:iCs/>
      <w:spacing w:val="-20"/>
      <w:sz w:val="24"/>
      <w:szCs w:val="24"/>
      <w:lang w:val="en-US" w:eastAsia="en-US" w:bidi="ar-SA"/>
    </w:rPr>
  </w:style>
  <w:style w:type="character" w:customStyle="1" w:styleId="30">
    <w:name w:val="Основной текст (3)"/>
    <w:basedOn w:val="3"/>
    <w:rsid w:val="00D827C7"/>
    <w:rPr>
      <w:rFonts w:ascii="Verdana" w:hAnsi="Verdana"/>
      <w:b/>
      <w:bCs/>
      <w:i/>
      <w:iCs/>
      <w:spacing w:val="-20"/>
      <w:sz w:val="24"/>
      <w:szCs w:val="24"/>
      <w:lang w:val="en-US" w:eastAsia="en-US" w:bidi="ar-SA"/>
    </w:rPr>
  </w:style>
  <w:style w:type="character" w:customStyle="1" w:styleId="a0">
    <w:name w:val="Колонтитул_"/>
    <w:basedOn w:val="DefaultParagraphFont"/>
    <w:link w:val="11"/>
    <w:locked/>
    <w:rsid w:val="00D827C7"/>
    <w:rPr>
      <w:b/>
      <w:bCs/>
      <w:sz w:val="28"/>
      <w:szCs w:val="28"/>
      <w:lang w:bidi="ar-SA"/>
    </w:rPr>
  </w:style>
  <w:style w:type="character" w:customStyle="1" w:styleId="a1">
    <w:name w:val="Колонтитул"/>
    <w:basedOn w:val="a0"/>
    <w:rsid w:val="00D827C7"/>
    <w:rPr>
      <w:b/>
      <w:bCs/>
      <w:sz w:val="28"/>
      <w:szCs w:val="28"/>
      <w:lang w:bidi="ar-SA"/>
    </w:rPr>
  </w:style>
  <w:style w:type="character" w:customStyle="1" w:styleId="214pt">
    <w:name w:val="Основной текст (2) + 14 pt"/>
    <w:basedOn w:val="2"/>
    <w:rsid w:val="00D827C7"/>
    <w:rPr>
      <w:b/>
      <w:bCs/>
      <w:sz w:val="28"/>
      <w:szCs w:val="28"/>
      <w:lang w:bidi="ar-SA"/>
    </w:rPr>
  </w:style>
  <w:style w:type="character" w:customStyle="1" w:styleId="2CourierNew">
    <w:name w:val="Основной текст (2) + Courier New"/>
    <w:aliases w:val="23 pt,Не полужирный2,Курсив"/>
    <w:basedOn w:val="2"/>
    <w:rsid w:val="00D827C7"/>
    <w:rPr>
      <w:rFonts w:ascii="Courier New" w:hAnsi="Courier New" w:cs="Courier New"/>
      <w:b/>
      <w:bCs/>
      <w:i/>
      <w:iCs/>
      <w:sz w:val="46"/>
      <w:szCs w:val="46"/>
      <w:lang w:bidi="ar-SA"/>
    </w:rPr>
  </w:style>
  <w:style w:type="character" w:customStyle="1" w:styleId="2CourierNew1">
    <w:name w:val="Основной текст (2) + Courier New1"/>
    <w:aliases w:val="7,5 pt,Не полужирный1"/>
    <w:basedOn w:val="2"/>
    <w:rsid w:val="00D827C7"/>
    <w:rPr>
      <w:rFonts w:ascii="Courier New" w:hAnsi="Courier New" w:cs="Courier New"/>
      <w:b/>
      <w:bCs/>
      <w:sz w:val="15"/>
      <w:szCs w:val="15"/>
      <w:lang w:bidi="ar-SA"/>
    </w:rPr>
  </w:style>
  <w:style w:type="character" w:customStyle="1" w:styleId="12">
    <w:name w:val="Заголовок №1_"/>
    <w:basedOn w:val="DefaultParagraphFont"/>
    <w:link w:val="110"/>
    <w:locked/>
    <w:rsid w:val="00D827C7"/>
    <w:rPr>
      <w:b/>
      <w:bCs/>
      <w:i/>
      <w:iCs/>
      <w:spacing w:val="-20"/>
      <w:sz w:val="38"/>
      <w:szCs w:val="38"/>
      <w:lang w:val="en-US" w:eastAsia="en-US" w:bidi="ar-SA"/>
    </w:rPr>
  </w:style>
  <w:style w:type="character" w:customStyle="1" w:styleId="13">
    <w:name w:val="Заголовок №1"/>
    <w:basedOn w:val="12"/>
    <w:rsid w:val="00D827C7"/>
    <w:rPr>
      <w:b/>
      <w:bCs/>
      <w:i/>
      <w:iCs/>
      <w:spacing w:val="-20"/>
      <w:sz w:val="38"/>
      <w:szCs w:val="38"/>
      <w:lang w:val="en-US" w:eastAsia="en-US" w:bidi="ar-SA"/>
    </w:rPr>
  </w:style>
  <w:style w:type="paragraph" w:customStyle="1" w:styleId="211">
    <w:name w:val="Основной текст (2)1"/>
    <w:basedOn w:val="Normal"/>
    <w:link w:val="2"/>
    <w:rsid w:val="00D827C7"/>
    <w:pPr>
      <w:widowControl w:val="0"/>
      <w:shd w:val="clear" w:color="auto" w:fill="FFFFFF"/>
      <w:spacing w:line="240" w:lineRule="atLeast"/>
      <w:jc w:val="left"/>
    </w:pPr>
    <w:rPr>
      <w:rFonts w:eastAsia="Times New Roman"/>
      <w:b/>
      <w:bCs/>
      <w:sz w:val="22"/>
      <w:szCs w:val="22"/>
      <w:lang w:val="en-US" w:eastAsia="en-US"/>
    </w:rPr>
  </w:style>
  <w:style w:type="paragraph" w:customStyle="1" w:styleId="31">
    <w:name w:val="Основной текст (3)1"/>
    <w:basedOn w:val="Normal"/>
    <w:link w:val="3"/>
    <w:rsid w:val="00D827C7"/>
    <w:pPr>
      <w:widowControl w:val="0"/>
      <w:shd w:val="clear" w:color="auto" w:fill="FFFFFF"/>
      <w:spacing w:after="0" w:line="240" w:lineRule="atLeast"/>
      <w:jc w:val="left"/>
    </w:pPr>
    <w:rPr>
      <w:rFonts w:ascii="Verdana" w:eastAsia="Times New Roman" w:hAnsi="Verdana"/>
      <w:b/>
      <w:bCs/>
      <w:i/>
      <w:iCs/>
      <w:spacing w:val="-20"/>
      <w:lang w:val="en-US" w:eastAsia="en-US"/>
    </w:rPr>
  </w:style>
  <w:style w:type="paragraph" w:customStyle="1" w:styleId="11">
    <w:name w:val="Колонтитул1"/>
    <w:basedOn w:val="Normal"/>
    <w:link w:val="a0"/>
    <w:rsid w:val="00D827C7"/>
    <w:pPr>
      <w:widowControl w:val="0"/>
      <w:shd w:val="clear" w:color="auto" w:fill="FFFFFF"/>
      <w:spacing w:after="0" w:line="240" w:lineRule="atLeast"/>
      <w:jc w:val="left"/>
    </w:pPr>
    <w:rPr>
      <w:rFonts w:eastAsia="Times New Roman"/>
      <w:b/>
      <w:bCs/>
      <w:sz w:val="28"/>
      <w:szCs w:val="28"/>
      <w:lang w:val="en-US" w:eastAsia="en-US"/>
    </w:rPr>
  </w:style>
  <w:style w:type="paragraph" w:customStyle="1" w:styleId="110">
    <w:name w:val="Заголовок №11"/>
    <w:basedOn w:val="Normal"/>
    <w:link w:val="12"/>
    <w:rsid w:val="00D827C7"/>
    <w:pPr>
      <w:widowControl w:val="0"/>
      <w:shd w:val="clear" w:color="auto" w:fill="FFFFFF"/>
      <w:spacing w:after="0" w:line="240" w:lineRule="atLeast"/>
      <w:jc w:val="left"/>
      <w:outlineLvl w:val="0"/>
    </w:pPr>
    <w:rPr>
      <w:rFonts w:eastAsia="Times New Roman"/>
      <w:b/>
      <w:bCs/>
      <w:i/>
      <w:iCs/>
      <w:spacing w:val="-20"/>
      <w:sz w:val="38"/>
      <w:szCs w:val="38"/>
      <w:lang w:val="en-US" w:eastAsia="en-US"/>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rsid w:val="00D827C7"/>
    <w:pPr>
      <w:suppressAutoHyphens/>
      <w:spacing w:before="280" w:after="280"/>
      <w:jc w:val="left"/>
    </w:pPr>
    <w:rPr>
      <w:rFonts w:ascii="Calibri" w:hAnsi="Calibri"/>
      <w:szCs w:val="20"/>
      <w:lang w:eastAsia="ar-SA"/>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locked/>
    <w:rsid w:val="00D827C7"/>
    <w:rPr>
      <w:rFonts w:ascii="Calibri" w:eastAsia="Calibri" w:hAnsi="Calibri"/>
      <w:sz w:val="24"/>
      <w:lang w:val="ru-RU" w:eastAsia="ar-SA" w:bidi="ar-SA"/>
    </w:rPr>
  </w:style>
  <w:style w:type="character" w:styleId="Strong">
    <w:name w:val="Strong"/>
    <w:basedOn w:val="DefaultParagraphFont"/>
    <w:qFormat/>
    <w:rsid w:val="00D827C7"/>
    <w:rPr>
      <w:rFonts w:cs="Times New Roman"/>
      <w:b/>
    </w:rPr>
  </w:style>
  <w:style w:type="paragraph" w:styleId="List">
    <w:name w:val="List"/>
    <w:basedOn w:val="Normal"/>
    <w:rsid w:val="00A520D8"/>
    <w:pPr>
      <w:suppressAutoHyphens/>
      <w:spacing w:after="0"/>
      <w:ind w:left="283" w:hanging="283"/>
      <w:jc w:val="left"/>
    </w:pPr>
    <w:rPr>
      <w:rFonts w:eastAsia="Times New Roman"/>
      <w:sz w:val="20"/>
      <w:szCs w:val="20"/>
      <w:lang w:eastAsia="ar-SA"/>
    </w:rPr>
  </w:style>
  <w:style w:type="character" w:customStyle="1" w:styleId="FontStyle39">
    <w:name w:val="Font Style39"/>
    <w:rsid w:val="00A520D8"/>
    <w:rPr>
      <w:rFonts w:ascii="Times New Roman" w:hAnsi="Times New Roman" w:cs="Times New Roman"/>
      <w:sz w:val="22"/>
      <w:szCs w:val="22"/>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 Char"/>
    <w:link w:val="Heading1"/>
    <w:rsid w:val="00180200"/>
    <w:rPr>
      <w:rFonts w:ascii="Arial" w:eastAsia="Calibri" w:hAnsi="Arial" w:cs="Arial"/>
      <w:b/>
      <w:bCs/>
      <w:kern w:val="32"/>
      <w:sz w:val="32"/>
      <w:szCs w:val="32"/>
      <w:lang w:val="ru-RU" w:eastAsia="ru-RU" w:bidi="ar-SA"/>
    </w:rPr>
  </w:style>
  <w:style w:type="paragraph" w:customStyle="1" w:styleId="formattext">
    <w:name w:val="formattext"/>
    <w:basedOn w:val="Normal"/>
    <w:rsid w:val="00180200"/>
    <w:pPr>
      <w:suppressAutoHyphens/>
      <w:spacing w:before="280" w:after="280"/>
      <w:jc w:val="left"/>
    </w:pPr>
    <w:rPr>
      <w:rFonts w:eastAsia="Times New Roman"/>
      <w:lang w:eastAsia="zh-CN"/>
    </w:rPr>
  </w:style>
  <w:style w:type="character" w:styleId="Emphasis">
    <w:name w:val="Emphasis"/>
    <w:basedOn w:val="DefaultParagraphFont"/>
    <w:qFormat/>
    <w:rsid w:val="00180200"/>
    <w:rPr>
      <w:rFonts w:cs="Times New Roman"/>
      <w:i/>
    </w:rPr>
  </w:style>
  <w:style w:type="paragraph" w:customStyle="1" w:styleId="NoSpacing">
    <w:name w:val="No Spacing"/>
    <w:aliases w:val="для таблиц"/>
    <w:link w:val="NoSpacingChar"/>
    <w:rsid w:val="00180200"/>
    <w:pPr>
      <w:ind w:firstLine="567"/>
      <w:jc w:val="both"/>
    </w:pPr>
    <w:rPr>
      <w:rFonts w:eastAsia="Calibri"/>
      <w:sz w:val="28"/>
      <w:szCs w:val="28"/>
      <w:lang w:val="ru-RU" w:eastAsia="ru-RU"/>
    </w:rPr>
  </w:style>
  <w:style w:type="character" w:customStyle="1" w:styleId="NoSpacingChar">
    <w:name w:val="No Spacing Char"/>
    <w:aliases w:val="для таблиц Char"/>
    <w:link w:val="NoSpacing"/>
    <w:locked/>
    <w:rsid w:val="00180200"/>
    <w:rPr>
      <w:rFonts w:eastAsia="Calibri"/>
      <w:sz w:val="28"/>
      <w:szCs w:val="28"/>
      <w:lang w:val="ru-RU" w:eastAsia="ru-RU" w:bidi="ar-SA"/>
    </w:rPr>
  </w:style>
  <w:style w:type="paragraph" w:styleId="FootnoteText">
    <w:name w:val="footnote text"/>
    <w:basedOn w:val="Normal"/>
    <w:link w:val="FootnoteTextChar"/>
    <w:semiHidden/>
    <w:rsid w:val="00180200"/>
    <w:pPr>
      <w:suppressAutoHyphens/>
      <w:spacing w:after="0"/>
    </w:pPr>
    <w:rPr>
      <w:sz w:val="20"/>
      <w:szCs w:val="20"/>
      <w:lang w:eastAsia="ar-SA"/>
    </w:rPr>
  </w:style>
  <w:style w:type="character" w:customStyle="1" w:styleId="FootnoteTextChar">
    <w:name w:val="Footnote Text Char"/>
    <w:basedOn w:val="DefaultParagraphFont"/>
    <w:link w:val="FootnoteText"/>
    <w:semiHidden/>
    <w:locked/>
    <w:rsid w:val="00180200"/>
    <w:rPr>
      <w:rFonts w:eastAsia="Calibri"/>
      <w:lang w:val="ru-RU" w:eastAsia="ar-SA" w:bidi="ar-SA"/>
    </w:rPr>
  </w:style>
  <w:style w:type="paragraph" w:customStyle="1" w:styleId="33">
    <w:name w:val="Основной текст с отступом 33"/>
    <w:basedOn w:val="Normal"/>
    <w:rsid w:val="00180200"/>
    <w:pPr>
      <w:suppressAutoHyphens/>
      <w:spacing w:after="120"/>
      <w:ind w:left="283"/>
      <w:jc w:val="left"/>
    </w:pPr>
    <w:rPr>
      <w:rFonts w:ascii="Liberation Serif" w:eastAsia="SimSun" w:hAnsi="Liberation Serif" w:cs="Mangal"/>
      <w:kern w:val="2"/>
      <w:sz w:val="16"/>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8106</Words>
  <Characters>46205</Characters>
  <Application>Microsoft Office Word</Application>
  <DocSecurity>4</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54203</CharactersWithSpaces>
  <SharedDoc>false</SharedDoc>
  <HLinks>
    <vt:vector size="6" baseType="variant">
      <vt:variant>
        <vt:i4>5111921</vt:i4>
      </vt:variant>
      <vt:variant>
        <vt:i4>0</vt:i4>
      </vt:variant>
      <vt:variant>
        <vt:i4>0</vt:i4>
      </vt:variant>
      <vt:variant>
        <vt:i4>5</vt:i4>
      </vt:variant>
      <vt:variant>
        <vt:lpwstr>mailto:kmkis@mail.ru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cp:lastModifiedBy>word</cp:lastModifiedBy>
  <cp:revision>2</cp:revision>
  <dcterms:created xsi:type="dcterms:W3CDTF">2026-09-03T07:51:00Z</dcterms:created>
  <dcterms:modified xsi:type="dcterms:W3CDTF">2026-09-03T07:51:00Z</dcterms:modified>
</cp:coreProperties>
</file>