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AE6" w:rsidRPr="00E316B7" w:rsidRDefault="00E316B7" w:rsidP="004E7D02">
      <w:pPr>
        <w:pStyle w:val="1"/>
        <w:keepLines w:val="0"/>
        <w:spacing w:before="0"/>
        <w:jc w:val="center"/>
        <w:rPr>
          <w:rFonts w:ascii="Times New Roman" w:hAnsi="Times New Roman" w:cs="Times New Roman"/>
          <w:color w:val="000000" w:themeColor="text1"/>
          <w:sz w:val="26"/>
          <w:szCs w:val="26"/>
          <w:lang w:eastAsia="zh-CN"/>
        </w:rPr>
      </w:pPr>
      <w:r w:rsidRPr="00E316B7">
        <w:rPr>
          <w:rFonts w:ascii="Times New Roman" w:hAnsi="Times New Roman" w:cs="Times New Roman"/>
          <w:color w:val="000000" w:themeColor="text1"/>
          <w:sz w:val="26"/>
          <w:szCs w:val="26"/>
          <w:lang w:eastAsia="zh-CN"/>
        </w:rPr>
        <w:t xml:space="preserve">Договор № </w:t>
      </w:r>
      <w:r w:rsidR="00BF4BDA">
        <w:rPr>
          <w:rFonts w:ascii="Times New Roman" w:hAnsi="Times New Roman" w:cs="Times New Roman"/>
          <w:color w:val="000000" w:themeColor="text1"/>
          <w:sz w:val="26"/>
          <w:szCs w:val="26"/>
          <w:u w:val="single"/>
          <w:lang w:eastAsia="zh-CN"/>
        </w:rPr>
        <w:t>____</w:t>
      </w:r>
    </w:p>
    <w:p w:rsidR="00A74AE6" w:rsidRPr="00E316B7" w:rsidRDefault="00A74AE6" w:rsidP="004E7D02">
      <w:pPr>
        <w:jc w:val="center"/>
        <w:rPr>
          <w:b/>
          <w:sz w:val="26"/>
          <w:szCs w:val="26"/>
        </w:rPr>
      </w:pPr>
      <w:r w:rsidRPr="00E316B7">
        <w:rPr>
          <w:b/>
          <w:bCs/>
          <w:color w:val="000000"/>
          <w:sz w:val="26"/>
          <w:szCs w:val="26"/>
        </w:rPr>
        <w:t>на</w:t>
      </w:r>
      <w:r w:rsidRPr="00E316B7">
        <w:rPr>
          <w:bCs/>
          <w:color w:val="000000"/>
          <w:sz w:val="26"/>
          <w:szCs w:val="26"/>
        </w:rPr>
        <w:t xml:space="preserve"> </w:t>
      </w:r>
      <w:r w:rsidR="006B32DA" w:rsidRPr="00E316B7">
        <w:rPr>
          <w:b/>
          <w:bCs/>
          <w:color w:val="000000"/>
          <w:sz w:val="26"/>
          <w:szCs w:val="26"/>
        </w:rPr>
        <w:t>о</w:t>
      </w:r>
      <w:r w:rsidR="006B32DA" w:rsidRPr="00E316B7">
        <w:rPr>
          <w:rFonts w:eastAsia="Calibri"/>
          <w:b/>
          <w:sz w:val="26"/>
          <w:szCs w:val="26"/>
          <w:lang w:eastAsia="en-US"/>
        </w:rPr>
        <w:t>казание услуг по техническому обслуживанию и ремонту кондиционеров</w:t>
      </w:r>
    </w:p>
    <w:p w:rsidR="004E7D02" w:rsidRPr="00E316B7" w:rsidRDefault="004E7D02" w:rsidP="004E7D02">
      <w:pPr>
        <w:jc w:val="center"/>
        <w:rPr>
          <w:sz w:val="26"/>
          <w:szCs w:val="26"/>
          <w:lang w:eastAsia="zh-CN"/>
        </w:rPr>
      </w:pPr>
    </w:p>
    <w:p w:rsidR="0092512B" w:rsidRPr="00E316B7" w:rsidRDefault="00E316B7" w:rsidP="00E316B7">
      <w:pPr>
        <w:rPr>
          <w:b/>
          <w:bCs/>
          <w:color w:val="000000"/>
          <w:sz w:val="26"/>
          <w:szCs w:val="26"/>
        </w:rPr>
      </w:pPr>
      <w:r w:rsidRPr="00E316B7">
        <w:rPr>
          <w:sz w:val="26"/>
          <w:szCs w:val="26"/>
          <w:lang w:eastAsia="zh-CN"/>
        </w:rPr>
        <w:t>И</w:t>
      </w:r>
      <w:r w:rsidR="004E7D02" w:rsidRPr="00E316B7">
        <w:rPr>
          <w:sz w:val="26"/>
          <w:szCs w:val="26"/>
          <w:lang w:eastAsia="zh-CN"/>
        </w:rPr>
        <w:t>дентификационны</w:t>
      </w:r>
      <w:r w:rsidRPr="00E316B7">
        <w:rPr>
          <w:sz w:val="26"/>
          <w:szCs w:val="26"/>
          <w:lang w:eastAsia="zh-CN"/>
        </w:rPr>
        <w:t>й</w:t>
      </w:r>
      <w:r w:rsidR="004E7D02" w:rsidRPr="00E316B7">
        <w:rPr>
          <w:sz w:val="26"/>
          <w:szCs w:val="26"/>
          <w:lang w:eastAsia="zh-CN"/>
        </w:rPr>
        <w:t xml:space="preserve"> код закупки (ИКЗ) -</w:t>
      </w:r>
      <w:r w:rsidR="004E7D02" w:rsidRPr="00E316B7">
        <w:rPr>
          <w:b/>
          <w:sz w:val="26"/>
          <w:szCs w:val="26"/>
          <w:lang w:eastAsia="zh-CN"/>
        </w:rPr>
        <w:t xml:space="preserve"> </w:t>
      </w:r>
      <w:r w:rsidRPr="00E316B7">
        <w:rPr>
          <w:rFonts w:eastAsia="Andale Sans UI"/>
          <w:b/>
          <w:color w:val="000000"/>
          <w:kern w:val="1"/>
          <w:sz w:val="26"/>
          <w:szCs w:val="26"/>
          <w:u w:val="single"/>
          <w:shd w:val="clear" w:color="auto" w:fill="FFFFFF"/>
        </w:rPr>
        <w:t>261280109998028010100100260570000000</w:t>
      </w:r>
    </w:p>
    <w:p w:rsidR="00E316B7" w:rsidRPr="00E316B7" w:rsidRDefault="00E316B7" w:rsidP="004E7D02">
      <w:pPr>
        <w:jc w:val="center"/>
        <w:rPr>
          <w:bCs/>
          <w:color w:val="000000"/>
          <w:sz w:val="26"/>
          <w:szCs w:val="26"/>
        </w:rPr>
      </w:pPr>
    </w:p>
    <w:p w:rsidR="00A74AE6" w:rsidRPr="00E316B7" w:rsidRDefault="00A74AE6" w:rsidP="004E7D02">
      <w:pPr>
        <w:suppressAutoHyphens/>
        <w:autoSpaceDE w:val="0"/>
        <w:autoSpaceDN w:val="0"/>
        <w:adjustRightInd w:val="0"/>
        <w:jc w:val="both"/>
        <w:rPr>
          <w:sz w:val="26"/>
          <w:szCs w:val="26"/>
          <w:lang w:eastAsia="zh-CN"/>
        </w:rPr>
      </w:pPr>
      <w:r w:rsidRPr="00E316B7">
        <w:rPr>
          <w:sz w:val="26"/>
          <w:szCs w:val="26"/>
          <w:lang w:eastAsia="zh-CN"/>
        </w:rPr>
        <w:t xml:space="preserve">г. Благовещенск                                                                </w:t>
      </w:r>
      <w:r w:rsidR="006E1B2E" w:rsidRPr="00E316B7">
        <w:rPr>
          <w:sz w:val="26"/>
          <w:szCs w:val="26"/>
          <w:lang w:eastAsia="zh-CN"/>
        </w:rPr>
        <w:t xml:space="preserve">        </w:t>
      </w:r>
      <w:r w:rsidR="004E7D02" w:rsidRPr="00E316B7">
        <w:rPr>
          <w:sz w:val="26"/>
          <w:szCs w:val="26"/>
          <w:lang w:eastAsia="zh-CN"/>
        </w:rPr>
        <w:t xml:space="preserve">    </w:t>
      </w:r>
      <w:r w:rsidR="006E1B2E" w:rsidRPr="00E316B7">
        <w:rPr>
          <w:sz w:val="26"/>
          <w:szCs w:val="26"/>
          <w:lang w:eastAsia="zh-CN"/>
        </w:rPr>
        <w:t xml:space="preserve">   </w:t>
      </w:r>
      <w:r w:rsidR="00637409" w:rsidRPr="00E316B7">
        <w:rPr>
          <w:sz w:val="26"/>
          <w:szCs w:val="26"/>
          <w:lang w:eastAsia="zh-CN"/>
        </w:rPr>
        <w:t xml:space="preserve"> </w:t>
      </w:r>
      <w:r w:rsidR="006E1B2E" w:rsidRPr="00E316B7">
        <w:rPr>
          <w:sz w:val="26"/>
          <w:szCs w:val="26"/>
          <w:lang w:eastAsia="zh-CN"/>
        </w:rPr>
        <w:t xml:space="preserve">   </w:t>
      </w:r>
      <w:r w:rsidRPr="00E316B7">
        <w:rPr>
          <w:sz w:val="26"/>
          <w:szCs w:val="26"/>
          <w:lang w:eastAsia="zh-CN"/>
        </w:rPr>
        <w:t>«____» __________ 202</w:t>
      </w:r>
      <w:r w:rsidR="004E7D02" w:rsidRPr="00E316B7">
        <w:rPr>
          <w:sz w:val="26"/>
          <w:szCs w:val="26"/>
          <w:lang w:eastAsia="zh-CN"/>
        </w:rPr>
        <w:t>6</w:t>
      </w:r>
      <w:r w:rsidR="00637409" w:rsidRPr="00E316B7">
        <w:rPr>
          <w:sz w:val="26"/>
          <w:szCs w:val="26"/>
          <w:lang w:eastAsia="zh-CN"/>
        </w:rPr>
        <w:t xml:space="preserve"> </w:t>
      </w:r>
      <w:r w:rsidR="004E7D02" w:rsidRPr="00E316B7">
        <w:rPr>
          <w:sz w:val="26"/>
          <w:szCs w:val="26"/>
          <w:lang w:eastAsia="zh-CN"/>
        </w:rPr>
        <w:t>г.</w:t>
      </w:r>
      <w:r w:rsidRPr="00E316B7">
        <w:rPr>
          <w:sz w:val="26"/>
          <w:szCs w:val="26"/>
          <w:lang w:eastAsia="zh-CN"/>
        </w:rPr>
        <w:t xml:space="preserve">  </w:t>
      </w:r>
    </w:p>
    <w:p w:rsidR="00A74AE6" w:rsidRPr="00E316B7" w:rsidRDefault="00A74AE6" w:rsidP="004E7D02">
      <w:pPr>
        <w:widowControl w:val="0"/>
        <w:suppressAutoHyphens/>
        <w:autoSpaceDE w:val="0"/>
        <w:autoSpaceDN w:val="0"/>
        <w:adjustRightInd w:val="0"/>
        <w:ind w:firstLine="709"/>
        <w:jc w:val="both"/>
        <w:rPr>
          <w:sz w:val="26"/>
          <w:szCs w:val="26"/>
          <w:lang w:eastAsia="zh-CN"/>
        </w:rPr>
      </w:pPr>
      <w:r w:rsidRPr="00E316B7">
        <w:rPr>
          <w:sz w:val="26"/>
          <w:szCs w:val="26"/>
          <w:lang w:eastAsia="zh-CN"/>
        </w:rPr>
        <w:t xml:space="preserve">                                                                                                                                                                                                                                                                                                                                                                                                                                                                                                                                                                                                                                                                                                                                                                                                                                                                                                                                                                                                                                                                                                                                                                                                                                                                                                                                                                                                                                                                                                                                                                                 </w:t>
      </w:r>
    </w:p>
    <w:p w:rsidR="006E1B2E" w:rsidRPr="00E316B7" w:rsidRDefault="004E7D02" w:rsidP="004E7D02">
      <w:pPr>
        <w:ind w:firstLine="709"/>
        <w:jc w:val="both"/>
        <w:rPr>
          <w:sz w:val="26"/>
          <w:szCs w:val="26"/>
        </w:rPr>
      </w:pPr>
      <w:proofErr w:type="gramStart"/>
      <w:r w:rsidRPr="00E316B7">
        <w:rPr>
          <w:rFonts w:eastAsia="Calibri"/>
          <w:b/>
          <w:sz w:val="26"/>
          <w:szCs w:val="26"/>
          <w:lang w:eastAsia="en-US"/>
        </w:rPr>
        <w:t>Управление Федеральной налоговой службы по Амурской области</w:t>
      </w:r>
      <w:r w:rsidRPr="00E316B7">
        <w:rPr>
          <w:rFonts w:eastAsia="Calibri"/>
          <w:sz w:val="26"/>
          <w:szCs w:val="26"/>
          <w:lang w:eastAsia="en-US"/>
        </w:rPr>
        <w:t xml:space="preserve">, действующее от имени Российской Федерации, в лице заместителя руководителя </w:t>
      </w:r>
      <w:proofErr w:type="spellStart"/>
      <w:r w:rsidRPr="00E316B7">
        <w:rPr>
          <w:rFonts w:eastAsia="Calibri"/>
          <w:sz w:val="26"/>
          <w:szCs w:val="26"/>
          <w:lang w:eastAsia="en-US"/>
        </w:rPr>
        <w:t>Заруцкого</w:t>
      </w:r>
      <w:proofErr w:type="spellEnd"/>
      <w:r w:rsidRPr="00E316B7">
        <w:rPr>
          <w:rFonts w:eastAsia="Calibri"/>
          <w:sz w:val="26"/>
          <w:szCs w:val="26"/>
          <w:lang w:eastAsia="en-US"/>
        </w:rPr>
        <w:t xml:space="preserve"> Виктора Александровича, действующего на основании доверенности от 18.08.2025 № 07-28/40</w:t>
      </w:r>
      <w:r w:rsidR="006E1B2E" w:rsidRPr="00E316B7">
        <w:rPr>
          <w:sz w:val="26"/>
          <w:szCs w:val="26"/>
        </w:rPr>
        <w:t>, с одной стороны</w:t>
      </w:r>
      <w:r w:rsidR="006E1B2E" w:rsidRPr="00E316B7">
        <w:rPr>
          <w:sz w:val="26"/>
          <w:szCs w:val="26"/>
          <w:lang w:eastAsia="zh-CN"/>
        </w:rPr>
        <w:t xml:space="preserve">, и </w:t>
      </w:r>
      <w:r w:rsidR="00BF4BDA">
        <w:rPr>
          <w:b/>
          <w:sz w:val="26"/>
          <w:szCs w:val="26"/>
          <w:lang w:eastAsia="zh-CN"/>
        </w:rPr>
        <w:t>___________________</w:t>
      </w:r>
      <w:r w:rsidR="006E1B2E" w:rsidRPr="00E316B7">
        <w:rPr>
          <w:sz w:val="26"/>
          <w:szCs w:val="26"/>
          <w:lang w:eastAsia="zh-CN"/>
        </w:rPr>
        <w:t xml:space="preserve">, в лице </w:t>
      </w:r>
      <w:r w:rsidR="00BF4BDA">
        <w:rPr>
          <w:sz w:val="26"/>
          <w:szCs w:val="26"/>
          <w:lang w:eastAsia="zh-CN"/>
        </w:rPr>
        <w:t>____________________________</w:t>
      </w:r>
      <w:r w:rsidR="006E1B2E" w:rsidRPr="00E316B7">
        <w:rPr>
          <w:sz w:val="26"/>
          <w:szCs w:val="26"/>
          <w:lang w:eastAsia="zh-CN"/>
        </w:rPr>
        <w:t xml:space="preserve">, действующего </w:t>
      </w:r>
      <w:r w:rsidR="00BF4BDA">
        <w:rPr>
          <w:sz w:val="26"/>
          <w:szCs w:val="26"/>
          <w:lang w:eastAsia="zh-CN"/>
        </w:rPr>
        <w:t>___________________</w:t>
      </w:r>
      <w:r w:rsidR="006E1B2E" w:rsidRPr="00E316B7">
        <w:rPr>
          <w:sz w:val="26"/>
          <w:szCs w:val="26"/>
          <w:lang w:eastAsia="zh-CN"/>
        </w:rPr>
        <w:t>, именуемое в дальнейшем «</w:t>
      </w:r>
      <w:r w:rsidR="006B32DA" w:rsidRPr="00E316B7">
        <w:rPr>
          <w:sz w:val="26"/>
          <w:szCs w:val="26"/>
          <w:lang w:eastAsia="zh-CN"/>
        </w:rPr>
        <w:t>Исполнитель</w:t>
      </w:r>
      <w:r w:rsidR="006E1B2E" w:rsidRPr="00E316B7">
        <w:rPr>
          <w:sz w:val="26"/>
          <w:szCs w:val="26"/>
          <w:lang w:eastAsia="zh-CN"/>
        </w:rPr>
        <w:t xml:space="preserve">», </w:t>
      </w:r>
      <w:r w:rsidRPr="00E316B7">
        <w:rPr>
          <w:rFonts w:eastAsia="Calibri"/>
          <w:sz w:val="26"/>
          <w:szCs w:val="26"/>
          <w:lang w:eastAsia="en-US"/>
        </w:rPr>
        <w:t>с другой стороны, в дальнейшем именуемые «Стороны», на основании пункта 4 части 1 статьи 93 Федерального закона от 05.04.2013 № 44-ФЗ «О контрактной</w:t>
      </w:r>
      <w:proofErr w:type="gramEnd"/>
      <w:r w:rsidRPr="00E316B7">
        <w:rPr>
          <w:rFonts w:eastAsia="Calibri"/>
          <w:sz w:val="26"/>
          <w:szCs w:val="26"/>
          <w:lang w:eastAsia="en-US"/>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6E1B2E" w:rsidRPr="00E316B7">
        <w:rPr>
          <w:sz w:val="26"/>
          <w:szCs w:val="26"/>
          <w:lang w:eastAsia="zh-CN"/>
        </w:rPr>
        <w:t>:</w:t>
      </w:r>
    </w:p>
    <w:p w:rsidR="00A74AE6" w:rsidRPr="00E316B7" w:rsidRDefault="00A74AE6" w:rsidP="004E7D02">
      <w:pPr>
        <w:suppressAutoHyphens/>
        <w:rPr>
          <w:sz w:val="26"/>
          <w:szCs w:val="26"/>
          <w:lang w:eastAsia="zh-CN"/>
        </w:rPr>
      </w:pPr>
    </w:p>
    <w:p w:rsidR="00A74AE6" w:rsidRPr="00E316B7" w:rsidRDefault="00A74AE6" w:rsidP="004E7D02">
      <w:pPr>
        <w:suppressAutoHyphens/>
        <w:jc w:val="center"/>
        <w:rPr>
          <w:b/>
          <w:sz w:val="26"/>
          <w:szCs w:val="26"/>
          <w:lang w:eastAsia="zh-CN"/>
        </w:rPr>
      </w:pPr>
      <w:r w:rsidRPr="00E316B7">
        <w:rPr>
          <w:b/>
          <w:sz w:val="26"/>
          <w:szCs w:val="26"/>
          <w:lang w:eastAsia="zh-CN"/>
        </w:rPr>
        <w:t>1.</w:t>
      </w:r>
      <w:r w:rsidRPr="00E316B7">
        <w:rPr>
          <w:sz w:val="26"/>
          <w:szCs w:val="26"/>
          <w:lang w:eastAsia="zh-CN"/>
        </w:rPr>
        <w:t xml:space="preserve"> </w:t>
      </w:r>
      <w:r w:rsidR="004E7D02" w:rsidRPr="00E316B7">
        <w:rPr>
          <w:b/>
          <w:sz w:val="26"/>
          <w:szCs w:val="26"/>
          <w:lang w:eastAsia="zh-CN"/>
        </w:rPr>
        <w:t>Предмет Договора</w:t>
      </w:r>
    </w:p>
    <w:p w:rsidR="004D2111" w:rsidRPr="00E316B7" w:rsidRDefault="00A74AE6" w:rsidP="004E7D02">
      <w:pPr>
        <w:ind w:firstLine="709"/>
        <w:jc w:val="both"/>
        <w:rPr>
          <w:color w:val="000000"/>
          <w:sz w:val="26"/>
          <w:szCs w:val="26"/>
          <w:lang w:eastAsia="zh-CN"/>
        </w:rPr>
      </w:pPr>
      <w:r w:rsidRPr="00E316B7">
        <w:rPr>
          <w:color w:val="000000"/>
          <w:sz w:val="26"/>
          <w:szCs w:val="26"/>
        </w:rPr>
        <w:t xml:space="preserve">1.1. </w:t>
      </w:r>
      <w:r w:rsidR="004D2111" w:rsidRPr="00E316B7">
        <w:rPr>
          <w:sz w:val="26"/>
          <w:szCs w:val="26"/>
          <w:lang w:eastAsia="zh-CN"/>
        </w:rPr>
        <w:t xml:space="preserve">В соответствии с условиями настоящего </w:t>
      </w:r>
      <w:r w:rsidR="004E7D02" w:rsidRPr="00E316B7">
        <w:rPr>
          <w:sz w:val="26"/>
          <w:szCs w:val="26"/>
          <w:lang w:eastAsia="zh-CN"/>
        </w:rPr>
        <w:t>Договора</w:t>
      </w:r>
      <w:r w:rsidR="004D2111" w:rsidRPr="00E316B7">
        <w:rPr>
          <w:sz w:val="26"/>
          <w:szCs w:val="26"/>
          <w:lang w:eastAsia="zh-CN"/>
        </w:rPr>
        <w:t xml:space="preserve"> </w:t>
      </w:r>
      <w:r w:rsidR="006B32DA" w:rsidRPr="00E316B7">
        <w:rPr>
          <w:sz w:val="26"/>
          <w:szCs w:val="26"/>
          <w:lang w:eastAsia="zh-CN"/>
        </w:rPr>
        <w:t>Исполнитель</w:t>
      </w:r>
      <w:r w:rsidR="004D2111" w:rsidRPr="00E316B7">
        <w:rPr>
          <w:sz w:val="26"/>
          <w:szCs w:val="26"/>
          <w:lang w:eastAsia="zh-CN"/>
        </w:rPr>
        <w:t xml:space="preserve"> обязуется </w:t>
      </w:r>
      <w:r w:rsidR="006B32DA" w:rsidRPr="00E316B7">
        <w:rPr>
          <w:sz w:val="26"/>
          <w:szCs w:val="26"/>
          <w:lang w:eastAsia="zh-CN"/>
        </w:rPr>
        <w:t>о</w:t>
      </w:r>
      <w:r w:rsidR="006B32DA" w:rsidRPr="00E316B7">
        <w:rPr>
          <w:sz w:val="26"/>
          <w:szCs w:val="26"/>
        </w:rPr>
        <w:t>казать услуги по</w:t>
      </w:r>
      <w:r w:rsidR="006B32DA" w:rsidRPr="00E316B7">
        <w:rPr>
          <w:b/>
          <w:sz w:val="26"/>
          <w:szCs w:val="26"/>
        </w:rPr>
        <w:t xml:space="preserve"> </w:t>
      </w:r>
      <w:r w:rsidR="006B32DA" w:rsidRPr="00E316B7">
        <w:rPr>
          <w:sz w:val="26"/>
          <w:szCs w:val="26"/>
        </w:rPr>
        <w:t>техническому обслуживанию и ремонту кондиционеров</w:t>
      </w:r>
      <w:r w:rsidR="001059A1" w:rsidRPr="00E316B7">
        <w:rPr>
          <w:sz w:val="26"/>
          <w:szCs w:val="26"/>
        </w:rPr>
        <w:t xml:space="preserve"> </w:t>
      </w:r>
      <w:r w:rsidR="004D2111" w:rsidRPr="00E316B7">
        <w:rPr>
          <w:color w:val="000000"/>
          <w:sz w:val="26"/>
          <w:szCs w:val="26"/>
          <w:lang w:eastAsia="zh-CN"/>
        </w:rPr>
        <w:t xml:space="preserve">(далее </w:t>
      </w:r>
      <w:r w:rsidR="00AC0E86" w:rsidRPr="00E316B7">
        <w:rPr>
          <w:color w:val="000000"/>
          <w:sz w:val="26"/>
          <w:szCs w:val="26"/>
          <w:lang w:eastAsia="zh-CN"/>
        </w:rPr>
        <w:t xml:space="preserve">– </w:t>
      </w:r>
      <w:r w:rsidR="006B32DA" w:rsidRPr="00E316B7">
        <w:rPr>
          <w:color w:val="000000"/>
          <w:sz w:val="26"/>
          <w:szCs w:val="26"/>
          <w:lang w:eastAsia="zh-CN"/>
        </w:rPr>
        <w:t>Услуги</w:t>
      </w:r>
      <w:r w:rsidR="004D2111" w:rsidRPr="00E316B7">
        <w:rPr>
          <w:color w:val="000000"/>
          <w:sz w:val="26"/>
          <w:szCs w:val="26"/>
          <w:lang w:eastAsia="zh-CN"/>
        </w:rPr>
        <w:t xml:space="preserve">) в соответствии с Приложением № 1 «Техническое задание» к настоящему </w:t>
      </w:r>
      <w:r w:rsidR="004E7D02" w:rsidRPr="00E316B7">
        <w:rPr>
          <w:color w:val="000000"/>
          <w:sz w:val="26"/>
          <w:szCs w:val="26"/>
          <w:lang w:eastAsia="zh-CN"/>
        </w:rPr>
        <w:t>Договору</w:t>
      </w:r>
      <w:r w:rsidR="004D2111" w:rsidRPr="00E316B7">
        <w:rPr>
          <w:color w:val="000000"/>
          <w:sz w:val="26"/>
          <w:szCs w:val="26"/>
          <w:lang w:eastAsia="zh-CN"/>
        </w:rPr>
        <w:t>.</w:t>
      </w:r>
      <w:r w:rsidR="00565D89" w:rsidRPr="00E316B7">
        <w:rPr>
          <w:color w:val="000000"/>
          <w:sz w:val="26"/>
          <w:szCs w:val="26"/>
          <w:lang w:eastAsia="zh-CN"/>
        </w:rPr>
        <w:t xml:space="preserve"> </w:t>
      </w:r>
      <w:r w:rsidR="006B32DA" w:rsidRPr="00E316B7">
        <w:rPr>
          <w:color w:val="000000"/>
          <w:sz w:val="26"/>
          <w:szCs w:val="26"/>
          <w:lang w:eastAsia="zh-CN"/>
        </w:rPr>
        <w:t>Услуги</w:t>
      </w:r>
      <w:r w:rsidR="00565D89" w:rsidRPr="00E316B7">
        <w:rPr>
          <w:color w:val="000000"/>
          <w:sz w:val="26"/>
          <w:szCs w:val="26"/>
          <w:lang w:eastAsia="zh-CN"/>
        </w:rPr>
        <w:t xml:space="preserve"> по настоящему </w:t>
      </w:r>
      <w:r w:rsidR="004E7D02" w:rsidRPr="00E316B7">
        <w:rPr>
          <w:color w:val="000000"/>
          <w:sz w:val="26"/>
          <w:szCs w:val="26"/>
          <w:lang w:eastAsia="zh-CN"/>
        </w:rPr>
        <w:t xml:space="preserve">Договору </w:t>
      </w:r>
      <w:r w:rsidR="006B32DA" w:rsidRPr="00E316B7">
        <w:rPr>
          <w:color w:val="000000"/>
          <w:sz w:val="26"/>
          <w:szCs w:val="26"/>
          <w:lang w:eastAsia="zh-CN"/>
        </w:rPr>
        <w:t>оказываются</w:t>
      </w:r>
      <w:r w:rsidR="00565D89" w:rsidRPr="00E316B7">
        <w:rPr>
          <w:color w:val="000000"/>
          <w:sz w:val="26"/>
          <w:szCs w:val="26"/>
          <w:lang w:eastAsia="zh-CN"/>
        </w:rPr>
        <w:t xml:space="preserve"> с использованием материалов, комплектующих, конструктивных элементов и оборудования</w:t>
      </w:r>
      <w:r w:rsidR="0025691C" w:rsidRPr="00E316B7">
        <w:rPr>
          <w:color w:val="000000"/>
          <w:sz w:val="26"/>
          <w:szCs w:val="26"/>
          <w:lang w:eastAsia="zh-CN"/>
        </w:rPr>
        <w:t>, поставляемых</w:t>
      </w:r>
      <w:r w:rsidR="00565D89" w:rsidRPr="00E316B7">
        <w:rPr>
          <w:color w:val="000000"/>
          <w:sz w:val="26"/>
          <w:szCs w:val="26"/>
          <w:lang w:eastAsia="zh-CN"/>
        </w:rPr>
        <w:t xml:space="preserve"> </w:t>
      </w:r>
      <w:r w:rsidR="006B32DA" w:rsidRPr="00E316B7">
        <w:rPr>
          <w:color w:val="000000"/>
          <w:sz w:val="26"/>
          <w:szCs w:val="26"/>
          <w:lang w:eastAsia="zh-CN"/>
        </w:rPr>
        <w:t>Исполнителем</w:t>
      </w:r>
      <w:r w:rsidR="00565D89" w:rsidRPr="00E316B7">
        <w:rPr>
          <w:color w:val="000000"/>
          <w:sz w:val="26"/>
          <w:szCs w:val="26"/>
          <w:lang w:eastAsia="zh-CN"/>
        </w:rPr>
        <w:t>.</w:t>
      </w:r>
    </w:p>
    <w:p w:rsidR="00A74AE6" w:rsidRPr="00E316B7" w:rsidRDefault="00A74AE6" w:rsidP="004E7D02">
      <w:pPr>
        <w:ind w:firstLine="709"/>
        <w:jc w:val="both"/>
        <w:rPr>
          <w:color w:val="000000"/>
          <w:sz w:val="26"/>
          <w:szCs w:val="26"/>
        </w:rPr>
      </w:pPr>
      <w:r w:rsidRPr="00E316B7">
        <w:rPr>
          <w:color w:val="000000"/>
          <w:sz w:val="26"/>
          <w:szCs w:val="26"/>
        </w:rPr>
        <w:t>1.2. Заказчик обязуется принять</w:t>
      </w:r>
      <w:r w:rsidR="00D85AF5" w:rsidRPr="00E316B7">
        <w:rPr>
          <w:color w:val="000000"/>
          <w:sz w:val="26"/>
          <w:szCs w:val="26"/>
        </w:rPr>
        <w:t xml:space="preserve"> </w:t>
      </w:r>
      <w:r w:rsidRPr="00E316B7">
        <w:rPr>
          <w:color w:val="000000"/>
          <w:sz w:val="26"/>
          <w:szCs w:val="26"/>
        </w:rPr>
        <w:t xml:space="preserve">результаты </w:t>
      </w:r>
      <w:r w:rsidR="006B32DA" w:rsidRPr="00E316B7">
        <w:rPr>
          <w:color w:val="000000"/>
          <w:sz w:val="26"/>
          <w:szCs w:val="26"/>
        </w:rPr>
        <w:t>услуг</w:t>
      </w:r>
      <w:r w:rsidRPr="00E316B7">
        <w:rPr>
          <w:sz w:val="26"/>
          <w:szCs w:val="26"/>
        </w:rPr>
        <w:t xml:space="preserve"> </w:t>
      </w:r>
      <w:r w:rsidRPr="00E316B7">
        <w:rPr>
          <w:color w:val="000000"/>
          <w:sz w:val="26"/>
          <w:szCs w:val="26"/>
        </w:rPr>
        <w:t xml:space="preserve">и произвести оплату в соответствии с разделом 3 настоящего </w:t>
      </w:r>
      <w:r w:rsidR="004E7D02" w:rsidRPr="00E316B7">
        <w:rPr>
          <w:color w:val="000000"/>
          <w:sz w:val="26"/>
          <w:szCs w:val="26"/>
          <w:lang w:eastAsia="zh-CN"/>
        </w:rPr>
        <w:t>Договора</w:t>
      </w:r>
      <w:r w:rsidRPr="00E316B7">
        <w:rPr>
          <w:color w:val="000000"/>
          <w:sz w:val="26"/>
          <w:szCs w:val="26"/>
        </w:rPr>
        <w:t>.</w:t>
      </w:r>
    </w:p>
    <w:p w:rsidR="004F44AE" w:rsidRPr="00E316B7" w:rsidRDefault="004F44AE" w:rsidP="004E7D02">
      <w:pPr>
        <w:pStyle w:val="afc"/>
        <w:tabs>
          <w:tab w:val="left" w:pos="1142"/>
        </w:tabs>
        <w:spacing w:line="240" w:lineRule="auto"/>
        <w:ind w:firstLine="709"/>
        <w:jc w:val="center"/>
        <w:rPr>
          <w:b/>
          <w:bCs/>
          <w:sz w:val="26"/>
          <w:szCs w:val="26"/>
        </w:rPr>
      </w:pPr>
    </w:p>
    <w:p w:rsidR="00A74AE6" w:rsidRPr="00E316B7" w:rsidRDefault="00A74AE6" w:rsidP="004E7D02">
      <w:pPr>
        <w:pStyle w:val="afc"/>
        <w:tabs>
          <w:tab w:val="left" w:pos="1142"/>
        </w:tabs>
        <w:spacing w:line="240" w:lineRule="auto"/>
        <w:jc w:val="center"/>
        <w:rPr>
          <w:b/>
          <w:bCs/>
          <w:sz w:val="26"/>
          <w:szCs w:val="26"/>
        </w:rPr>
      </w:pPr>
      <w:r w:rsidRPr="00E316B7">
        <w:rPr>
          <w:b/>
          <w:bCs/>
          <w:sz w:val="26"/>
          <w:szCs w:val="26"/>
        </w:rPr>
        <w:t xml:space="preserve">2. </w:t>
      </w:r>
      <w:r w:rsidR="004E7D02" w:rsidRPr="00E316B7">
        <w:rPr>
          <w:b/>
          <w:bCs/>
          <w:sz w:val="26"/>
          <w:szCs w:val="26"/>
        </w:rPr>
        <w:t>Срок и место</w:t>
      </w:r>
      <w:r w:rsidR="00654F93" w:rsidRPr="00E316B7">
        <w:rPr>
          <w:b/>
          <w:bCs/>
          <w:sz w:val="26"/>
          <w:szCs w:val="26"/>
        </w:rPr>
        <w:t xml:space="preserve"> </w:t>
      </w:r>
      <w:r w:rsidR="004E7D02" w:rsidRPr="00E316B7">
        <w:rPr>
          <w:b/>
          <w:bCs/>
          <w:sz w:val="26"/>
          <w:szCs w:val="26"/>
        </w:rPr>
        <w:t>оказания услуг</w:t>
      </w:r>
    </w:p>
    <w:p w:rsidR="00A74AE6" w:rsidRPr="00E316B7" w:rsidRDefault="00A74AE6" w:rsidP="004E7D02">
      <w:pPr>
        <w:pStyle w:val="afc"/>
        <w:tabs>
          <w:tab w:val="left" w:pos="1142"/>
        </w:tabs>
        <w:spacing w:line="240" w:lineRule="auto"/>
        <w:ind w:firstLine="709"/>
        <w:jc w:val="both"/>
        <w:rPr>
          <w:sz w:val="26"/>
          <w:szCs w:val="26"/>
        </w:rPr>
      </w:pPr>
      <w:r w:rsidRPr="00E316B7">
        <w:rPr>
          <w:bCs/>
          <w:sz w:val="26"/>
          <w:szCs w:val="26"/>
        </w:rPr>
        <w:t xml:space="preserve">2.1. </w:t>
      </w:r>
      <w:r w:rsidR="006B32DA" w:rsidRPr="00E316B7">
        <w:rPr>
          <w:bCs/>
          <w:sz w:val="26"/>
          <w:szCs w:val="26"/>
        </w:rPr>
        <w:t>Исполнитель</w:t>
      </w:r>
      <w:r w:rsidRPr="00E316B7">
        <w:rPr>
          <w:bCs/>
          <w:sz w:val="26"/>
          <w:szCs w:val="26"/>
        </w:rPr>
        <w:t xml:space="preserve"> обязуется </w:t>
      </w:r>
      <w:r w:rsidR="006B32DA" w:rsidRPr="00E316B7">
        <w:rPr>
          <w:bCs/>
          <w:sz w:val="26"/>
          <w:szCs w:val="26"/>
        </w:rPr>
        <w:t>оказать</w:t>
      </w:r>
      <w:r w:rsidRPr="00E316B7">
        <w:rPr>
          <w:bCs/>
          <w:sz w:val="26"/>
          <w:szCs w:val="26"/>
        </w:rPr>
        <w:t xml:space="preserve"> </w:t>
      </w:r>
      <w:r w:rsidR="006B32DA" w:rsidRPr="00E316B7">
        <w:rPr>
          <w:bCs/>
          <w:sz w:val="26"/>
          <w:szCs w:val="26"/>
        </w:rPr>
        <w:t>услуги</w:t>
      </w:r>
      <w:r w:rsidRPr="00E316B7">
        <w:rPr>
          <w:bCs/>
          <w:sz w:val="26"/>
          <w:szCs w:val="26"/>
        </w:rPr>
        <w:t xml:space="preserve"> </w:t>
      </w:r>
      <w:r w:rsidR="006B32DA" w:rsidRPr="00E316B7">
        <w:rPr>
          <w:sz w:val="26"/>
          <w:szCs w:val="26"/>
        </w:rPr>
        <w:t xml:space="preserve">с </w:t>
      </w:r>
      <w:r w:rsidR="009A179E" w:rsidRPr="00E316B7">
        <w:rPr>
          <w:sz w:val="26"/>
          <w:szCs w:val="26"/>
        </w:rPr>
        <w:t xml:space="preserve">момента заключения </w:t>
      </w:r>
      <w:r w:rsidR="004E7D02" w:rsidRPr="00E316B7">
        <w:rPr>
          <w:sz w:val="26"/>
          <w:szCs w:val="26"/>
          <w:lang w:eastAsia="zh-CN"/>
        </w:rPr>
        <w:t>Договора</w:t>
      </w:r>
      <w:r w:rsidR="004E7D02" w:rsidRPr="00E316B7">
        <w:rPr>
          <w:sz w:val="26"/>
          <w:szCs w:val="26"/>
        </w:rPr>
        <w:t xml:space="preserve"> </w:t>
      </w:r>
      <w:r w:rsidR="006D0A77">
        <w:rPr>
          <w:sz w:val="26"/>
          <w:szCs w:val="26"/>
        </w:rPr>
        <w:t>по 04</w:t>
      </w:r>
      <w:r w:rsidR="006B32DA" w:rsidRPr="00E316B7">
        <w:rPr>
          <w:sz w:val="26"/>
          <w:szCs w:val="26"/>
        </w:rPr>
        <w:t>.0</w:t>
      </w:r>
      <w:r w:rsidR="006D0A77">
        <w:rPr>
          <w:sz w:val="26"/>
          <w:szCs w:val="26"/>
        </w:rPr>
        <w:t>9</w:t>
      </w:r>
      <w:r w:rsidR="006B32DA" w:rsidRPr="00E316B7">
        <w:rPr>
          <w:sz w:val="26"/>
          <w:szCs w:val="26"/>
        </w:rPr>
        <w:t>.202</w:t>
      </w:r>
      <w:r w:rsidR="004E7D02" w:rsidRPr="00E316B7">
        <w:rPr>
          <w:sz w:val="26"/>
          <w:szCs w:val="26"/>
        </w:rPr>
        <w:t>6</w:t>
      </w:r>
      <w:r w:rsidRPr="00E316B7">
        <w:rPr>
          <w:bCs/>
          <w:sz w:val="26"/>
          <w:szCs w:val="26"/>
        </w:rPr>
        <w:t xml:space="preserve">.  </w:t>
      </w:r>
    </w:p>
    <w:p w:rsidR="00491903" w:rsidRPr="00E316B7" w:rsidRDefault="00A74AE6" w:rsidP="004E7D02">
      <w:pPr>
        <w:ind w:firstLine="709"/>
        <w:jc w:val="both"/>
        <w:rPr>
          <w:sz w:val="26"/>
          <w:szCs w:val="26"/>
        </w:rPr>
      </w:pPr>
      <w:r w:rsidRPr="00E316B7">
        <w:rPr>
          <w:bCs/>
          <w:sz w:val="26"/>
          <w:szCs w:val="26"/>
        </w:rPr>
        <w:t xml:space="preserve">2.2. Место </w:t>
      </w:r>
      <w:r w:rsidR="006B32DA" w:rsidRPr="00E316B7">
        <w:rPr>
          <w:bCs/>
          <w:sz w:val="26"/>
          <w:szCs w:val="26"/>
        </w:rPr>
        <w:t>оказания услуг</w:t>
      </w:r>
      <w:r w:rsidRPr="00E316B7">
        <w:rPr>
          <w:sz w:val="26"/>
          <w:szCs w:val="26"/>
          <w:lang w:eastAsia="zh-CN"/>
        </w:rPr>
        <w:t xml:space="preserve"> </w:t>
      </w:r>
      <w:r w:rsidR="006B32DA" w:rsidRPr="00E316B7">
        <w:rPr>
          <w:sz w:val="26"/>
          <w:szCs w:val="26"/>
        </w:rPr>
        <w:t xml:space="preserve">указано в </w:t>
      </w:r>
      <w:r w:rsidR="006B32DA" w:rsidRPr="00E316B7">
        <w:rPr>
          <w:color w:val="000000"/>
          <w:sz w:val="26"/>
          <w:szCs w:val="26"/>
          <w:lang w:eastAsia="zh-CN"/>
        </w:rPr>
        <w:t xml:space="preserve">Приложении № 1 «Техническое задание» к настоящему </w:t>
      </w:r>
      <w:r w:rsidR="004E7D02" w:rsidRPr="00E316B7">
        <w:rPr>
          <w:color w:val="000000"/>
          <w:sz w:val="26"/>
          <w:szCs w:val="26"/>
          <w:lang w:eastAsia="zh-CN"/>
        </w:rPr>
        <w:t>Договору</w:t>
      </w:r>
      <w:r w:rsidR="001059A1" w:rsidRPr="00E316B7">
        <w:rPr>
          <w:sz w:val="26"/>
          <w:szCs w:val="26"/>
        </w:rPr>
        <w:t>.</w:t>
      </w:r>
      <w:r w:rsidR="00491903" w:rsidRPr="00E316B7">
        <w:rPr>
          <w:sz w:val="26"/>
          <w:szCs w:val="26"/>
        </w:rPr>
        <w:t xml:space="preserve"> </w:t>
      </w:r>
    </w:p>
    <w:p w:rsidR="001059A1" w:rsidRPr="00E316B7" w:rsidRDefault="001059A1" w:rsidP="004E7D02">
      <w:pPr>
        <w:ind w:firstLine="709"/>
        <w:jc w:val="both"/>
        <w:rPr>
          <w:iCs/>
          <w:sz w:val="26"/>
          <w:szCs w:val="26"/>
        </w:rPr>
      </w:pPr>
    </w:p>
    <w:p w:rsidR="00A74AE6" w:rsidRPr="00E316B7" w:rsidRDefault="004E7D02" w:rsidP="004E7D02">
      <w:pPr>
        <w:suppressAutoHyphens/>
        <w:jc w:val="center"/>
        <w:rPr>
          <w:b/>
          <w:sz w:val="26"/>
          <w:szCs w:val="26"/>
          <w:lang w:eastAsia="zh-CN"/>
        </w:rPr>
      </w:pPr>
      <w:r w:rsidRPr="00E316B7">
        <w:rPr>
          <w:b/>
          <w:sz w:val="26"/>
          <w:szCs w:val="26"/>
          <w:lang w:eastAsia="zh-CN"/>
        </w:rPr>
        <w:t>3. Цена Д</w:t>
      </w:r>
      <w:r w:rsidRPr="00E316B7">
        <w:rPr>
          <w:b/>
          <w:color w:val="000000"/>
          <w:sz w:val="26"/>
          <w:szCs w:val="26"/>
          <w:lang w:eastAsia="zh-CN"/>
        </w:rPr>
        <w:t>оговора</w:t>
      </w:r>
      <w:r w:rsidRPr="00E316B7">
        <w:rPr>
          <w:b/>
          <w:sz w:val="26"/>
          <w:szCs w:val="26"/>
          <w:lang w:eastAsia="zh-CN"/>
        </w:rPr>
        <w:t xml:space="preserve"> и порядок расчетов</w:t>
      </w:r>
    </w:p>
    <w:p w:rsidR="001059A1" w:rsidRPr="00E316B7" w:rsidRDefault="00A74AE6" w:rsidP="004E7D02">
      <w:pPr>
        <w:suppressAutoHyphens/>
        <w:ind w:firstLine="709"/>
        <w:jc w:val="both"/>
        <w:rPr>
          <w:sz w:val="26"/>
          <w:szCs w:val="26"/>
          <w:lang w:eastAsia="zh-CN"/>
        </w:rPr>
      </w:pPr>
      <w:r w:rsidRPr="00E316B7">
        <w:rPr>
          <w:sz w:val="26"/>
          <w:szCs w:val="26"/>
          <w:lang w:eastAsia="zh-CN"/>
        </w:rPr>
        <w:t xml:space="preserve">3.1. Цена </w:t>
      </w:r>
      <w:r w:rsidR="004E7D02" w:rsidRPr="00E316B7">
        <w:rPr>
          <w:sz w:val="26"/>
          <w:szCs w:val="26"/>
          <w:lang w:eastAsia="zh-CN"/>
        </w:rPr>
        <w:t>Договора</w:t>
      </w:r>
      <w:r w:rsidR="004E7D02" w:rsidRPr="00E316B7">
        <w:rPr>
          <w:sz w:val="26"/>
          <w:szCs w:val="26"/>
        </w:rPr>
        <w:t xml:space="preserve"> </w:t>
      </w:r>
      <w:r w:rsidRPr="00E316B7">
        <w:rPr>
          <w:sz w:val="26"/>
          <w:szCs w:val="26"/>
          <w:lang w:eastAsia="zh-CN"/>
        </w:rPr>
        <w:t xml:space="preserve">составляет </w:t>
      </w:r>
      <w:r w:rsidR="00BF4BDA">
        <w:rPr>
          <w:b/>
          <w:sz w:val="26"/>
          <w:szCs w:val="26"/>
          <w:lang w:eastAsia="zh-CN"/>
        </w:rPr>
        <w:t>_________________</w:t>
      </w:r>
      <w:r w:rsidRPr="00E316B7">
        <w:rPr>
          <w:sz w:val="26"/>
          <w:szCs w:val="26"/>
          <w:lang w:eastAsia="zh-CN"/>
        </w:rPr>
        <w:t xml:space="preserve">, </w:t>
      </w:r>
      <w:r w:rsidR="004E7D02" w:rsidRPr="00E316B7">
        <w:rPr>
          <w:sz w:val="26"/>
          <w:szCs w:val="26"/>
          <w:lang w:eastAsia="zh-CN"/>
        </w:rPr>
        <w:t>НДС не предусмотрен.</w:t>
      </w:r>
    </w:p>
    <w:p w:rsidR="00A3779B" w:rsidRPr="00E316B7" w:rsidRDefault="00A74AE6" w:rsidP="004E7D02">
      <w:pPr>
        <w:pStyle w:val="afd"/>
        <w:keepNext/>
        <w:widowControl w:val="0"/>
        <w:ind w:firstLine="709"/>
        <w:jc w:val="both"/>
        <w:rPr>
          <w:rFonts w:ascii="Times New Roman" w:hAnsi="Times New Roman"/>
          <w:sz w:val="26"/>
          <w:szCs w:val="26"/>
        </w:rPr>
      </w:pPr>
      <w:r w:rsidRPr="00E316B7">
        <w:rPr>
          <w:rFonts w:ascii="Times New Roman" w:hAnsi="Times New Roman"/>
          <w:sz w:val="26"/>
          <w:szCs w:val="26"/>
          <w:lang w:eastAsia="zh-CN"/>
        </w:rPr>
        <w:t xml:space="preserve">3.2. </w:t>
      </w:r>
      <w:r w:rsidRPr="00E316B7">
        <w:rPr>
          <w:rFonts w:ascii="Times New Roman" w:hAnsi="Times New Roman"/>
          <w:color w:val="000000"/>
          <w:sz w:val="26"/>
          <w:szCs w:val="26"/>
        </w:rPr>
        <w:t xml:space="preserve">В </w:t>
      </w:r>
      <w:r w:rsidRPr="00E316B7">
        <w:rPr>
          <w:rFonts w:ascii="Times New Roman" w:hAnsi="Times New Roman"/>
          <w:sz w:val="26"/>
          <w:szCs w:val="26"/>
        </w:rPr>
        <w:t xml:space="preserve">цену </w:t>
      </w:r>
      <w:r w:rsidR="004E7D02" w:rsidRPr="00E316B7">
        <w:rPr>
          <w:rFonts w:ascii="Times New Roman" w:hAnsi="Times New Roman"/>
          <w:sz w:val="26"/>
          <w:szCs w:val="26"/>
        </w:rPr>
        <w:t xml:space="preserve">Договора </w:t>
      </w:r>
      <w:r w:rsidRPr="00E316B7">
        <w:rPr>
          <w:rFonts w:ascii="Times New Roman" w:hAnsi="Times New Roman"/>
          <w:sz w:val="26"/>
          <w:szCs w:val="26"/>
        </w:rPr>
        <w:t>включаются</w:t>
      </w:r>
      <w:r w:rsidRPr="00E316B7">
        <w:rPr>
          <w:rFonts w:ascii="Times New Roman" w:hAnsi="Times New Roman"/>
          <w:color w:val="000000"/>
          <w:sz w:val="26"/>
          <w:szCs w:val="26"/>
        </w:rPr>
        <w:t xml:space="preserve"> все затраты с учетом расходов на </w:t>
      </w:r>
      <w:r w:rsidR="00A3779B" w:rsidRPr="00E316B7">
        <w:rPr>
          <w:rFonts w:ascii="Times New Roman" w:hAnsi="Times New Roman"/>
          <w:sz w:val="26"/>
          <w:szCs w:val="26"/>
        </w:rPr>
        <w:t>транспортные, заготовительно-складские расходы, затраты на приобретение материалов, комплектующих, конструктивных элементов и устанавливаемо</w:t>
      </w:r>
      <w:r w:rsidR="00A836E9" w:rsidRPr="00E316B7">
        <w:rPr>
          <w:rFonts w:ascii="Times New Roman" w:hAnsi="Times New Roman"/>
          <w:sz w:val="26"/>
          <w:szCs w:val="26"/>
        </w:rPr>
        <w:t>е</w:t>
      </w:r>
      <w:r w:rsidR="00A3779B" w:rsidRPr="00E316B7">
        <w:rPr>
          <w:rFonts w:ascii="Times New Roman" w:hAnsi="Times New Roman"/>
          <w:sz w:val="26"/>
          <w:szCs w:val="26"/>
        </w:rPr>
        <w:t xml:space="preserve"> оборудовани</w:t>
      </w:r>
      <w:r w:rsidR="00A836E9" w:rsidRPr="00E316B7">
        <w:rPr>
          <w:rFonts w:ascii="Times New Roman" w:hAnsi="Times New Roman"/>
          <w:sz w:val="26"/>
          <w:szCs w:val="26"/>
        </w:rPr>
        <w:t>е</w:t>
      </w:r>
      <w:r w:rsidR="00A3779B" w:rsidRPr="00E316B7">
        <w:rPr>
          <w:rFonts w:ascii="Times New Roman" w:hAnsi="Times New Roman"/>
          <w:sz w:val="26"/>
          <w:szCs w:val="26"/>
        </w:rPr>
        <w:t xml:space="preserve"> </w:t>
      </w:r>
      <w:r w:rsidR="006B32DA" w:rsidRPr="00E316B7">
        <w:rPr>
          <w:rFonts w:ascii="Times New Roman" w:hAnsi="Times New Roman"/>
          <w:sz w:val="26"/>
          <w:szCs w:val="26"/>
        </w:rPr>
        <w:t>при ремонте кондиционеров,</w:t>
      </w:r>
      <w:r w:rsidR="00A3779B" w:rsidRPr="00E316B7">
        <w:rPr>
          <w:rFonts w:ascii="Times New Roman" w:hAnsi="Times New Roman"/>
          <w:sz w:val="26"/>
          <w:szCs w:val="26"/>
        </w:rPr>
        <w:t xml:space="preserve"> их </w:t>
      </w:r>
      <w:r w:rsidR="00AC19C2" w:rsidRPr="00E316B7">
        <w:rPr>
          <w:rFonts w:ascii="Times New Roman" w:hAnsi="Times New Roman"/>
          <w:sz w:val="26"/>
          <w:szCs w:val="26"/>
        </w:rPr>
        <w:t xml:space="preserve">стоимость, </w:t>
      </w:r>
      <w:r w:rsidR="00A3779B" w:rsidRPr="00E316B7">
        <w:rPr>
          <w:rFonts w:ascii="Times New Roman" w:hAnsi="Times New Roman"/>
          <w:sz w:val="26"/>
          <w:szCs w:val="26"/>
        </w:rPr>
        <w:t xml:space="preserve">доставку до места </w:t>
      </w:r>
      <w:r w:rsidR="006B32DA" w:rsidRPr="00E316B7">
        <w:rPr>
          <w:rFonts w:ascii="Times New Roman" w:hAnsi="Times New Roman"/>
          <w:sz w:val="26"/>
          <w:szCs w:val="26"/>
        </w:rPr>
        <w:t>оказания услуг</w:t>
      </w:r>
      <w:r w:rsidR="00A3779B" w:rsidRPr="00E316B7">
        <w:rPr>
          <w:rFonts w:ascii="Times New Roman" w:hAnsi="Times New Roman"/>
          <w:sz w:val="26"/>
          <w:szCs w:val="26"/>
        </w:rPr>
        <w:t xml:space="preserve">, </w:t>
      </w:r>
      <w:r w:rsidR="00A836E9" w:rsidRPr="00E316B7">
        <w:rPr>
          <w:rFonts w:ascii="Times New Roman" w:hAnsi="Times New Roman"/>
          <w:sz w:val="26"/>
          <w:szCs w:val="26"/>
        </w:rPr>
        <w:t xml:space="preserve">разгрузку, </w:t>
      </w:r>
      <w:r w:rsidR="00A3779B" w:rsidRPr="00E316B7">
        <w:rPr>
          <w:rFonts w:ascii="Times New Roman" w:hAnsi="Times New Roman"/>
          <w:sz w:val="26"/>
          <w:szCs w:val="26"/>
        </w:rPr>
        <w:t xml:space="preserve">затраты на используемое при </w:t>
      </w:r>
      <w:r w:rsidR="006B32DA" w:rsidRPr="00E316B7">
        <w:rPr>
          <w:rFonts w:ascii="Times New Roman" w:hAnsi="Times New Roman"/>
          <w:sz w:val="26"/>
          <w:szCs w:val="26"/>
        </w:rPr>
        <w:t>оказании услуг</w:t>
      </w:r>
      <w:r w:rsidR="00A3779B" w:rsidRPr="00E316B7">
        <w:rPr>
          <w:rFonts w:ascii="Times New Roman" w:hAnsi="Times New Roman"/>
          <w:sz w:val="26"/>
          <w:szCs w:val="26"/>
        </w:rPr>
        <w:t xml:space="preserve"> оборудование и инструменты;</w:t>
      </w:r>
      <w:r w:rsidR="00CA7E51" w:rsidRPr="00E316B7">
        <w:rPr>
          <w:rFonts w:ascii="Times New Roman" w:hAnsi="Times New Roman"/>
          <w:sz w:val="26"/>
          <w:szCs w:val="26"/>
        </w:rPr>
        <w:t xml:space="preserve"> </w:t>
      </w:r>
      <w:r w:rsidR="00A3779B" w:rsidRPr="00E316B7">
        <w:rPr>
          <w:rFonts w:ascii="Times New Roman" w:hAnsi="Times New Roman"/>
          <w:sz w:val="26"/>
          <w:szCs w:val="26"/>
        </w:rPr>
        <w:t xml:space="preserve">затраты на уборку, погрузку и вывоз </w:t>
      </w:r>
      <w:r w:rsidR="00CA7E51" w:rsidRPr="00E316B7">
        <w:rPr>
          <w:rFonts w:ascii="Times New Roman" w:hAnsi="Times New Roman"/>
          <w:sz w:val="26"/>
          <w:szCs w:val="26"/>
        </w:rPr>
        <w:t xml:space="preserve">мусора; </w:t>
      </w:r>
      <w:r w:rsidR="00A3779B" w:rsidRPr="00E316B7">
        <w:rPr>
          <w:rFonts w:ascii="Times New Roman" w:hAnsi="Times New Roman"/>
          <w:sz w:val="26"/>
          <w:szCs w:val="26"/>
        </w:rPr>
        <w:t>затраты на страхование, уплату таможенных пошлин, налогов, сборов и других обязательных платежей;</w:t>
      </w:r>
      <w:r w:rsidR="00CA7E51" w:rsidRPr="00E316B7">
        <w:rPr>
          <w:rFonts w:ascii="Times New Roman" w:hAnsi="Times New Roman"/>
          <w:sz w:val="26"/>
          <w:szCs w:val="26"/>
        </w:rPr>
        <w:t xml:space="preserve"> </w:t>
      </w:r>
      <w:r w:rsidR="00A3779B" w:rsidRPr="00E316B7">
        <w:rPr>
          <w:rFonts w:ascii="Times New Roman" w:hAnsi="Times New Roman"/>
          <w:sz w:val="26"/>
          <w:szCs w:val="26"/>
        </w:rPr>
        <w:t xml:space="preserve">иные затраты, напрямую или косвенно связанные с </w:t>
      </w:r>
      <w:r w:rsidR="006B32DA" w:rsidRPr="00E316B7">
        <w:rPr>
          <w:rFonts w:ascii="Times New Roman" w:hAnsi="Times New Roman"/>
          <w:sz w:val="26"/>
          <w:szCs w:val="26"/>
        </w:rPr>
        <w:t>оказанием</w:t>
      </w:r>
      <w:r w:rsidR="00A3779B" w:rsidRPr="00E316B7">
        <w:rPr>
          <w:rFonts w:ascii="Times New Roman" w:hAnsi="Times New Roman"/>
          <w:sz w:val="26"/>
          <w:szCs w:val="26"/>
        </w:rPr>
        <w:t xml:space="preserve"> </w:t>
      </w:r>
      <w:r w:rsidR="006B32DA" w:rsidRPr="00E316B7">
        <w:rPr>
          <w:rFonts w:ascii="Times New Roman" w:hAnsi="Times New Roman"/>
          <w:sz w:val="26"/>
          <w:szCs w:val="26"/>
        </w:rPr>
        <w:t>Исполнителем</w:t>
      </w:r>
      <w:r w:rsidR="00A3779B" w:rsidRPr="00E316B7">
        <w:rPr>
          <w:rFonts w:ascii="Times New Roman" w:hAnsi="Times New Roman"/>
          <w:sz w:val="26"/>
          <w:szCs w:val="26"/>
        </w:rPr>
        <w:t xml:space="preserve"> обязательств по </w:t>
      </w:r>
      <w:r w:rsidR="004E7D02" w:rsidRPr="00E316B7">
        <w:rPr>
          <w:rFonts w:ascii="Times New Roman" w:hAnsi="Times New Roman"/>
          <w:sz w:val="26"/>
          <w:szCs w:val="26"/>
        </w:rPr>
        <w:t>Договору</w:t>
      </w:r>
      <w:r w:rsidR="00A3779B" w:rsidRPr="00E316B7">
        <w:rPr>
          <w:rFonts w:ascii="Times New Roman" w:hAnsi="Times New Roman"/>
          <w:sz w:val="26"/>
          <w:szCs w:val="26"/>
        </w:rPr>
        <w:t>.</w:t>
      </w:r>
    </w:p>
    <w:p w:rsidR="00A74AE6" w:rsidRPr="00E316B7" w:rsidRDefault="00A74AE6" w:rsidP="004E7D02">
      <w:pPr>
        <w:suppressAutoHyphens/>
        <w:ind w:firstLine="709"/>
        <w:jc w:val="both"/>
        <w:rPr>
          <w:sz w:val="26"/>
          <w:szCs w:val="26"/>
          <w:lang w:eastAsia="zh-CN"/>
        </w:rPr>
      </w:pPr>
      <w:r w:rsidRPr="00E316B7">
        <w:rPr>
          <w:sz w:val="26"/>
          <w:szCs w:val="26"/>
          <w:lang w:eastAsia="zh-CN"/>
        </w:rPr>
        <w:t xml:space="preserve">3.3. </w:t>
      </w:r>
      <w:r w:rsidR="004E7D02" w:rsidRPr="00E316B7">
        <w:rPr>
          <w:sz w:val="26"/>
          <w:szCs w:val="26"/>
        </w:rPr>
        <w:t xml:space="preserve">Цена настоящего Договора </w:t>
      </w:r>
      <w:r w:rsidR="004E7D02" w:rsidRPr="00E316B7">
        <w:rPr>
          <w:bCs/>
          <w:sz w:val="26"/>
          <w:szCs w:val="26"/>
        </w:rPr>
        <w:t>является твердой и не подлежит изменению в течение всего срока действия настоящего Договора</w:t>
      </w:r>
      <w:r w:rsidRPr="00E316B7">
        <w:rPr>
          <w:sz w:val="26"/>
          <w:szCs w:val="26"/>
          <w:lang w:eastAsia="zh-CN"/>
        </w:rPr>
        <w:t>.</w:t>
      </w:r>
    </w:p>
    <w:p w:rsidR="00360154" w:rsidRPr="00E316B7" w:rsidRDefault="00A74AE6" w:rsidP="004E7D02">
      <w:pPr>
        <w:suppressAutoHyphens/>
        <w:autoSpaceDE w:val="0"/>
        <w:autoSpaceDN w:val="0"/>
        <w:adjustRightInd w:val="0"/>
        <w:ind w:firstLine="709"/>
        <w:jc w:val="both"/>
        <w:rPr>
          <w:sz w:val="26"/>
          <w:szCs w:val="26"/>
          <w:lang w:eastAsia="zh-CN"/>
        </w:rPr>
      </w:pPr>
      <w:r w:rsidRPr="00E316B7">
        <w:rPr>
          <w:sz w:val="26"/>
          <w:szCs w:val="26"/>
        </w:rPr>
        <w:t>3.</w:t>
      </w:r>
      <w:r w:rsidR="006D0A77">
        <w:rPr>
          <w:sz w:val="26"/>
          <w:szCs w:val="26"/>
        </w:rPr>
        <w:t>4</w:t>
      </w:r>
      <w:r w:rsidRPr="00E316B7">
        <w:rPr>
          <w:sz w:val="26"/>
          <w:szCs w:val="26"/>
        </w:rPr>
        <w:t xml:space="preserve">. </w:t>
      </w:r>
      <w:r w:rsidR="00360154" w:rsidRPr="00E316B7">
        <w:rPr>
          <w:sz w:val="26"/>
          <w:szCs w:val="26"/>
          <w:lang w:eastAsia="zh-CN"/>
        </w:rPr>
        <w:t xml:space="preserve">Цена </w:t>
      </w:r>
      <w:r w:rsidR="004E7D02" w:rsidRPr="00E316B7">
        <w:rPr>
          <w:bCs/>
          <w:sz w:val="26"/>
          <w:szCs w:val="26"/>
        </w:rPr>
        <w:t>Договора</w:t>
      </w:r>
      <w:r w:rsidR="00360154" w:rsidRPr="00E316B7">
        <w:rPr>
          <w:sz w:val="26"/>
          <w:szCs w:val="26"/>
          <w:lang w:eastAsia="zh-CN"/>
        </w:rPr>
        <w:t xml:space="preserve">, установленная п. 3.1 настоящего </w:t>
      </w:r>
      <w:r w:rsidR="004E7D02" w:rsidRPr="00E316B7">
        <w:rPr>
          <w:bCs/>
          <w:sz w:val="26"/>
          <w:szCs w:val="26"/>
        </w:rPr>
        <w:t>Договора</w:t>
      </w:r>
      <w:r w:rsidR="00360154" w:rsidRPr="00E316B7">
        <w:rPr>
          <w:sz w:val="26"/>
          <w:szCs w:val="26"/>
          <w:lang w:eastAsia="zh-CN"/>
        </w:rPr>
        <w:t xml:space="preserve">, оплачивается Заказчиком путем перечисления денежных средств на расчетный счет </w:t>
      </w:r>
      <w:r w:rsidR="0055462F" w:rsidRPr="00E316B7">
        <w:rPr>
          <w:sz w:val="26"/>
          <w:szCs w:val="26"/>
          <w:lang w:eastAsia="zh-CN"/>
        </w:rPr>
        <w:t>Исполнителя</w:t>
      </w:r>
      <w:r w:rsidR="00360154" w:rsidRPr="00E316B7">
        <w:rPr>
          <w:sz w:val="26"/>
          <w:szCs w:val="26"/>
          <w:lang w:eastAsia="zh-CN"/>
        </w:rPr>
        <w:t xml:space="preserve"> в течение 7 (семи) рабочих дней </w:t>
      </w:r>
      <w:r w:rsidR="00130B33" w:rsidRPr="00E316B7">
        <w:rPr>
          <w:bCs/>
          <w:sz w:val="26"/>
          <w:szCs w:val="26"/>
        </w:rPr>
        <w:t xml:space="preserve">с момента подписания </w:t>
      </w:r>
      <w:r w:rsidR="006D0A77" w:rsidRPr="00E316B7">
        <w:rPr>
          <w:bCs/>
          <w:sz w:val="26"/>
          <w:szCs w:val="26"/>
        </w:rPr>
        <w:t>акт</w:t>
      </w:r>
      <w:r w:rsidR="006D0A77">
        <w:rPr>
          <w:bCs/>
          <w:sz w:val="26"/>
          <w:szCs w:val="26"/>
        </w:rPr>
        <w:t>а</w:t>
      </w:r>
      <w:r w:rsidR="006D0A77" w:rsidRPr="00E316B7">
        <w:rPr>
          <w:bCs/>
          <w:sz w:val="26"/>
          <w:szCs w:val="26"/>
        </w:rPr>
        <w:t xml:space="preserve"> </w:t>
      </w:r>
      <w:r w:rsidR="006D0A77" w:rsidRPr="00E316B7">
        <w:rPr>
          <w:sz w:val="26"/>
          <w:szCs w:val="26"/>
        </w:rPr>
        <w:t xml:space="preserve">сдачи-приемки оказанных услуг </w:t>
      </w:r>
      <w:r w:rsidR="00130B33" w:rsidRPr="00E316B7">
        <w:rPr>
          <w:bCs/>
          <w:sz w:val="26"/>
          <w:szCs w:val="26"/>
        </w:rPr>
        <w:t>на основании счета (счета-фактуры)</w:t>
      </w:r>
      <w:r w:rsidR="00360154" w:rsidRPr="00E316B7">
        <w:rPr>
          <w:sz w:val="26"/>
          <w:szCs w:val="26"/>
          <w:lang w:eastAsia="zh-CN"/>
        </w:rPr>
        <w:t>.</w:t>
      </w:r>
    </w:p>
    <w:p w:rsidR="004E7D02" w:rsidRPr="00E316B7" w:rsidRDefault="00130B33" w:rsidP="004E7D02">
      <w:pPr>
        <w:autoSpaceDE w:val="0"/>
        <w:autoSpaceDN w:val="0"/>
        <w:adjustRightInd w:val="0"/>
        <w:ind w:firstLine="709"/>
        <w:jc w:val="both"/>
        <w:rPr>
          <w:sz w:val="26"/>
          <w:szCs w:val="26"/>
        </w:rPr>
      </w:pPr>
      <w:r w:rsidRPr="00E316B7">
        <w:rPr>
          <w:sz w:val="26"/>
          <w:szCs w:val="26"/>
        </w:rPr>
        <w:lastRenderedPageBreak/>
        <w:t>3</w:t>
      </w:r>
      <w:r w:rsidR="004E7D02" w:rsidRPr="00E316B7">
        <w:rPr>
          <w:sz w:val="26"/>
          <w:szCs w:val="26"/>
        </w:rPr>
        <w:t>.</w:t>
      </w:r>
      <w:r w:rsidR="006D0A77">
        <w:rPr>
          <w:sz w:val="26"/>
          <w:szCs w:val="26"/>
        </w:rPr>
        <w:t>5</w:t>
      </w:r>
      <w:r w:rsidR="004E7D02" w:rsidRPr="00E316B7">
        <w:rPr>
          <w:sz w:val="26"/>
          <w:szCs w:val="26"/>
        </w:rPr>
        <w:t>.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 осуществляется в пределах утвержденных Заказчику лимитов бюджетных обязательств в соответствии со структурой расходов средств федерального бюджета.</w:t>
      </w:r>
    </w:p>
    <w:p w:rsidR="004E7D02" w:rsidRPr="00E316B7" w:rsidRDefault="00130B33" w:rsidP="004E7D02">
      <w:pPr>
        <w:tabs>
          <w:tab w:val="left" w:pos="1134"/>
          <w:tab w:val="num" w:pos="1530"/>
          <w:tab w:val="num" w:pos="4625"/>
        </w:tabs>
        <w:ind w:firstLine="709"/>
        <w:jc w:val="both"/>
        <w:rPr>
          <w:bCs/>
          <w:sz w:val="26"/>
          <w:szCs w:val="26"/>
        </w:rPr>
      </w:pPr>
      <w:r w:rsidRPr="00E316B7">
        <w:rPr>
          <w:sz w:val="26"/>
          <w:szCs w:val="26"/>
        </w:rPr>
        <w:t>3</w:t>
      </w:r>
      <w:r w:rsidR="004E7D02" w:rsidRPr="00E316B7">
        <w:rPr>
          <w:sz w:val="26"/>
          <w:szCs w:val="26"/>
        </w:rPr>
        <w:t>.</w:t>
      </w:r>
      <w:r w:rsidR="006D0A77">
        <w:rPr>
          <w:sz w:val="26"/>
          <w:szCs w:val="26"/>
        </w:rPr>
        <w:t>6</w:t>
      </w:r>
      <w:r w:rsidR="004E7D02" w:rsidRPr="00E316B7">
        <w:rPr>
          <w:sz w:val="26"/>
          <w:szCs w:val="26"/>
        </w:rPr>
        <w:t xml:space="preserve">. </w:t>
      </w:r>
      <w:r w:rsidR="004E7D02" w:rsidRPr="00E316B7">
        <w:rPr>
          <w:bCs/>
          <w:sz w:val="26"/>
          <w:szCs w:val="26"/>
        </w:rPr>
        <w:t>Датой оплаты является дата списания денежных сре</w:t>
      </w:r>
      <w:proofErr w:type="gramStart"/>
      <w:r w:rsidR="004E7D02" w:rsidRPr="00E316B7">
        <w:rPr>
          <w:bCs/>
          <w:sz w:val="26"/>
          <w:szCs w:val="26"/>
        </w:rPr>
        <w:t>дств в п</w:t>
      </w:r>
      <w:proofErr w:type="gramEnd"/>
      <w:r w:rsidR="004E7D02" w:rsidRPr="00E316B7">
        <w:rPr>
          <w:bCs/>
          <w:sz w:val="26"/>
          <w:szCs w:val="26"/>
        </w:rPr>
        <w:t xml:space="preserve">олном объеме за оказанные услуги с расчетного счета </w:t>
      </w:r>
      <w:r w:rsidR="004E7D02" w:rsidRPr="00E316B7">
        <w:rPr>
          <w:sz w:val="26"/>
          <w:szCs w:val="26"/>
        </w:rPr>
        <w:t>Заказчика</w:t>
      </w:r>
      <w:r w:rsidR="004E7D02" w:rsidRPr="00E316B7">
        <w:rPr>
          <w:bCs/>
          <w:sz w:val="26"/>
          <w:szCs w:val="26"/>
        </w:rPr>
        <w:t>.</w:t>
      </w:r>
    </w:p>
    <w:p w:rsidR="004E7D02" w:rsidRPr="00E316B7" w:rsidRDefault="004E7D02" w:rsidP="004E7D02">
      <w:pPr>
        <w:tabs>
          <w:tab w:val="left" w:pos="720"/>
        </w:tabs>
        <w:suppressAutoHyphens/>
        <w:ind w:firstLine="709"/>
        <w:jc w:val="both"/>
        <w:rPr>
          <w:sz w:val="26"/>
          <w:szCs w:val="26"/>
          <w:lang w:eastAsia="zh-CN"/>
        </w:rPr>
      </w:pPr>
    </w:p>
    <w:p w:rsidR="00A74AE6" w:rsidRPr="00E316B7" w:rsidRDefault="00A74AE6" w:rsidP="004E7D02">
      <w:pPr>
        <w:suppressAutoHyphens/>
        <w:jc w:val="center"/>
        <w:rPr>
          <w:b/>
          <w:bCs/>
          <w:sz w:val="26"/>
          <w:szCs w:val="26"/>
        </w:rPr>
      </w:pPr>
      <w:r w:rsidRPr="00E316B7">
        <w:rPr>
          <w:b/>
          <w:sz w:val="26"/>
          <w:szCs w:val="26"/>
          <w:lang w:eastAsia="zh-CN"/>
        </w:rPr>
        <w:t xml:space="preserve">4. </w:t>
      </w:r>
      <w:r w:rsidR="00130B33" w:rsidRPr="00E316B7">
        <w:rPr>
          <w:b/>
          <w:sz w:val="26"/>
          <w:szCs w:val="26"/>
          <w:lang w:eastAsia="zh-CN"/>
        </w:rPr>
        <w:t xml:space="preserve">Порядок </w:t>
      </w:r>
      <w:r w:rsidR="00130B33" w:rsidRPr="00E316B7">
        <w:rPr>
          <w:b/>
          <w:bCs/>
          <w:sz w:val="26"/>
          <w:szCs w:val="26"/>
        </w:rPr>
        <w:t>сдачи и приема оказанных услуг</w:t>
      </w:r>
    </w:p>
    <w:p w:rsidR="0011685A" w:rsidRPr="00E316B7" w:rsidRDefault="0011685A" w:rsidP="0011685A">
      <w:pPr>
        <w:widowControl w:val="0"/>
        <w:autoSpaceDE w:val="0"/>
        <w:autoSpaceDN w:val="0"/>
        <w:ind w:firstLine="709"/>
        <w:jc w:val="both"/>
        <w:rPr>
          <w:sz w:val="26"/>
          <w:szCs w:val="26"/>
        </w:rPr>
      </w:pPr>
      <w:r w:rsidRPr="00E316B7">
        <w:rPr>
          <w:sz w:val="26"/>
          <w:szCs w:val="26"/>
        </w:rPr>
        <w:t xml:space="preserve">4.1. В течение 5 (пяти) рабочих дней, </w:t>
      </w:r>
      <w:r w:rsidRPr="00E316B7">
        <w:rPr>
          <w:sz w:val="26"/>
          <w:szCs w:val="26"/>
          <w:lang w:eastAsia="zh-CN"/>
        </w:rPr>
        <w:t xml:space="preserve">по завершению оказания услуг по всем адресам Заказчика в объеме, предусмотренном настоящим </w:t>
      </w:r>
      <w:r w:rsidRPr="00E316B7">
        <w:rPr>
          <w:color w:val="000000"/>
          <w:sz w:val="26"/>
          <w:szCs w:val="26"/>
          <w:lang w:eastAsia="zh-CN"/>
        </w:rPr>
        <w:t>Договором</w:t>
      </w:r>
      <w:r w:rsidRPr="00E316B7">
        <w:rPr>
          <w:sz w:val="26"/>
          <w:szCs w:val="26"/>
        </w:rPr>
        <w:t xml:space="preserve">, Исполнитель предоставляет Заказчику </w:t>
      </w:r>
      <w:r w:rsidRPr="00E316B7">
        <w:rPr>
          <w:bCs/>
          <w:sz w:val="26"/>
          <w:szCs w:val="26"/>
        </w:rPr>
        <w:t xml:space="preserve">акт </w:t>
      </w:r>
      <w:r w:rsidRPr="00E316B7">
        <w:rPr>
          <w:sz w:val="26"/>
          <w:szCs w:val="26"/>
        </w:rPr>
        <w:t xml:space="preserve">сдачи-приемки оказанных услуг по форме, указанной в Приложении № 2 к настоящему </w:t>
      </w:r>
      <w:r w:rsidRPr="00E316B7">
        <w:rPr>
          <w:color w:val="000000"/>
          <w:sz w:val="26"/>
          <w:szCs w:val="26"/>
          <w:lang w:eastAsia="zh-CN"/>
        </w:rPr>
        <w:t>Договору</w:t>
      </w:r>
      <w:r w:rsidRPr="00E316B7">
        <w:rPr>
          <w:sz w:val="26"/>
          <w:szCs w:val="26"/>
        </w:rPr>
        <w:t xml:space="preserve"> в 2 (двух) экземплярах, счет (счет-фактуру) подписанные Исполнителем.</w:t>
      </w:r>
    </w:p>
    <w:p w:rsidR="0011685A" w:rsidRPr="00E316B7" w:rsidRDefault="0011685A" w:rsidP="0011685A">
      <w:pPr>
        <w:widowControl w:val="0"/>
        <w:autoSpaceDE w:val="0"/>
        <w:autoSpaceDN w:val="0"/>
        <w:ind w:firstLine="709"/>
        <w:jc w:val="both"/>
        <w:rPr>
          <w:sz w:val="26"/>
          <w:szCs w:val="26"/>
          <w:lang w:eastAsia="zh-CN"/>
        </w:rPr>
      </w:pPr>
      <w:r w:rsidRPr="00E316B7">
        <w:rPr>
          <w:sz w:val="26"/>
          <w:szCs w:val="26"/>
          <w:lang w:eastAsia="zh-CN"/>
        </w:rPr>
        <w:t xml:space="preserve">4.2. Заказчик в срок не позднее 5 (пяти) рабочих дней после оказания услуг и получения документов, указанных в пункте 4.1 Договора, осуществляет проверку качества оказанных услуг условиям Договора. </w:t>
      </w:r>
    </w:p>
    <w:p w:rsidR="0011685A" w:rsidRPr="00E316B7" w:rsidRDefault="0011685A" w:rsidP="0011685A">
      <w:pPr>
        <w:widowControl w:val="0"/>
        <w:autoSpaceDE w:val="0"/>
        <w:autoSpaceDN w:val="0"/>
        <w:ind w:firstLine="709"/>
        <w:jc w:val="both"/>
        <w:rPr>
          <w:sz w:val="26"/>
          <w:szCs w:val="26"/>
        </w:rPr>
      </w:pPr>
      <w:r w:rsidRPr="00E316B7">
        <w:rPr>
          <w:sz w:val="26"/>
          <w:szCs w:val="26"/>
          <w:lang w:eastAsia="zh-CN"/>
        </w:rPr>
        <w:t xml:space="preserve">4.2.1. При отсутствии недостатков Заказчик подписывает </w:t>
      </w:r>
      <w:r w:rsidR="006D0A77" w:rsidRPr="00E316B7">
        <w:rPr>
          <w:bCs/>
          <w:sz w:val="26"/>
          <w:szCs w:val="26"/>
        </w:rPr>
        <w:t xml:space="preserve">акт </w:t>
      </w:r>
      <w:r w:rsidR="006D0A77" w:rsidRPr="00E316B7">
        <w:rPr>
          <w:sz w:val="26"/>
          <w:szCs w:val="26"/>
        </w:rPr>
        <w:t xml:space="preserve">сдачи-приемки оказанных услуг </w:t>
      </w:r>
      <w:r w:rsidRPr="00E316B7">
        <w:rPr>
          <w:sz w:val="26"/>
          <w:szCs w:val="26"/>
          <w:lang w:eastAsia="zh-CN"/>
        </w:rPr>
        <w:t>и один экземпляр направляет в адрес Исполнителя.</w:t>
      </w:r>
    </w:p>
    <w:p w:rsidR="0011685A" w:rsidRPr="00E316B7" w:rsidRDefault="0011685A" w:rsidP="0011685A">
      <w:pPr>
        <w:widowControl w:val="0"/>
        <w:suppressAutoHyphens/>
        <w:autoSpaceDE w:val="0"/>
        <w:autoSpaceDN w:val="0"/>
        <w:ind w:firstLine="709"/>
        <w:jc w:val="both"/>
        <w:rPr>
          <w:sz w:val="26"/>
          <w:szCs w:val="26"/>
          <w:lang w:eastAsia="zh-CN"/>
        </w:rPr>
      </w:pPr>
      <w:r w:rsidRPr="00E316B7">
        <w:rPr>
          <w:sz w:val="26"/>
          <w:szCs w:val="26"/>
        </w:rPr>
        <w:t xml:space="preserve">4.2.2. </w:t>
      </w:r>
      <w:r w:rsidRPr="00E316B7">
        <w:rPr>
          <w:sz w:val="26"/>
          <w:szCs w:val="26"/>
          <w:lang w:eastAsia="zh-CN"/>
        </w:rPr>
        <w:t xml:space="preserve">При наличии недостатков Заказчик оформляет письменный мотивированный отказ, с указанием сроков устранения недостатков и направляет его в адрес Исполнителю. </w:t>
      </w:r>
    </w:p>
    <w:p w:rsidR="0011685A" w:rsidRPr="00E316B7" w:rsidRDefault="0011685A" w:rsidP="0011685A">
      <w:pPr>
        <w:widowControl w:val="0"/>
        <w:suppressAutoHyphens/>
        <w:autoSpaceDE w:val="0"/>
        <w:autoSpaceDN w:val="0"/>
        <w:ind w:firstLine="709"/>
        <w:jc w:val="both"/>
        <w:rPr>
          <w:sz w:val="26"/>
          <w:szCs w:val="26"/>
          <w:lang w:eastAsia="zh-CN"/>
        </w:rPr>
      </w:pPr>
      <w:r w:rsidRPr="00E316B7">
        <w:rPr>
          <w:sz w:val="26"/>
          <w:szCs w:val="26"/>
          <w:lang w:eastAsia="zh-CN"/>
        </w:rPr>
        <w:t>4.3. Исполнитель обязан устранить указанные недостатки в установленные Заказчиком сроки и передать акт по устранению недостатков.</w:t>
      </w:r>
    </w:p>
    <w:p w:rsidR="0011685A" w:rsidRPr="00E316B7" w:rsidRDefault="0011685A" w:rsidP="0011685A">
      <w:pPr>
        <w:widowControl w:val="0"/>
        <w:suppressAutoHyphens/>
        <w:autoSpaceDE w:val="0"/>
        <w:autoSpaceDN w:val="0"/>
        <w:ind w:firstLine="709"/>
        <w:jc w:val="both"/>
        <w:rPr>
          <w:sz w:val="26"/>
          <w:szCs w:val="26"/>
          <w:lang w:eastAsia="zh-CN"/>
        </w:rPr>
      </w:pPr>
      <w:r w:rsidRPr="00E316B7">
        <w:rPr>
          <w:sz w:val="26"/>
          <w:szCs w:val="26"/>
          <w:lang w:eastAsia="zh-CN"/>
        </w:rPr>
        <w:t xml:space="preserve">4.4. Подписание уполномоченными лицами Сторон акта </w:t>
      </w:r>
      <w:r w:rsidR="006D0A77" w:rsidRPr="00E316B7">
        <w:rPr>
          <w:sz w:val="26"/>
          <w:szCs w:val="26"/>
        </w:rPr>
        <w:t>сдачи-приемки оказанных услуг</w:t>
      </w:r>
      <w:r w:rsidRPr="00E316B7">
        <w:rPr>
          <w:sz w:val="26"/>
          <w:szCs w:val="26"/>
          <w:lang w:eastAsia="zh-CN"/>
        </w:rPr>
        <w:t xml:space="preserve">, подтверждает факт приемки Заказчиком услуг и является основанием для проведения взаиморасчетов Сторон. </w:t>
      </w:r>
    </w:p>
    <w:p w:rsidR="0011685A" w:rsidRPr="00E316B7" w:rsidRDefault="0011685A" w:rsidP="0011685A">
      <w:pPr>
        <w:autoSpaceDE w:val="0"/>
        <w:autoSpaceDN w:val="0"/>
        <w:adjustRightInd w:val="0"/>
        <w:ind w:firstLine="709"/>
        <w:jc w:val="both"/>
        <w:rPr>
          <w:sz w:val="26"/>
          <w:szCs w:val="26"/>
        </w:rPr>
      </w:pPr>
      <w:r w:rsidRPr="00E316B7">
        <w:rPr>
          <w:sz w:val="26"/>
          <w:szCs w:val="26"/>
        </w:rPr>
        <w:t>4.5.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796F72" w:rsidRPr="00E316B7" w:rsidRDefault="00796F72" w:rsidP="004E7D02">
      <w:pPr>
        <w:suppressAutoHyphens/>
        <w:autoSpaceDE w:val="0"/>
        <w:autoSpaceDN w:val="0"/>
        <w:adjustRightInd w:val="0"/>
        <w:ind w:firstLine="709"/>
        <w:jc w:val="center"/>
        <w:rPr>
          <w:b/>
          <w:sz w:val="26"/>
          <w:szCs w:val="26"/>
          <w:lang w:eastAsia="zh-CN"/>
        </w:rPr>
      </w:pPr>
    </w:p>
    <w:p w:rsidR="00A74AE6" w:rsidRPr="00E316B7" w:rsidRDefault="00A74AE6" w:rsidP="004E7D02">
      <w:pPr>
        <w:suppressAutoHyphens/>
        <w:autoSpaceDE w:val="0"/>
        <w:autoSpaceDN w:val="0"/>
        <w:adjustRightInd w:val="0"/>
        <w:jc w:val="center"/>
        <w:rPr>
          <w:b/>
          <w:sz w:val="26"/>
          <w:szCs w:val="26"/>
          <w:lang w:eastAsia="zh-CN"/>
        </w:rPr>
      </w:pPr>
      <w:r w:rsidRPr="00E316B7">
        <w:rPr>
          <w:b/>
          <w:sz w:val="26"/>
          <w:szCs w:val="26"/>
          <w:lang w:eastAsia="zh-CN"/>
        </w:rPr>
        <w:t xml:space="preserve">5. </w:t>
      </w:r>
      <w:r w:rsidR="0011685A" w:rsidRPr="00E316B7">
        <w:rPr>
          <w:b/>
          <w:sz w:val="26"/>
          <w:szCs w:val="26"/>
          <w:lang w:eastAsia="zh-CN"/>
        </w:rPr>
        <w:t>Права и обязанности сторон</w:t>
      </w:r>
    </w:p>
    <w:p w:rsidR="00A74AE6" w:rsidRPr="00E316B7" w:rsidRDefault="00A74AE6" w:rsidP="004E7D02">
      <w:pPr>
        <w:ind w:firstLine="709"/>
        <w:jc w:val="both"/>
        <w:rPr>
          <w:b/>
          <w:bCs/>
          <w:sz w:val="26"/>
          <w:szCs w:val="26"/>
        </w:rPr>
      </w:pPr>
      <w:r w:rsidRPr="00E316B7">
        <w:rPr>
          <w:sz w:val="26"/>
          <w:szCs w:val="26"/>
        </w:rPr>
        <w:t xml:space="preserve">5.1. </w:t>
      </w:r>
      <w:r w:rsidRPr="00E316B7">
        <w:rPr>
          <w:b/>
          <w:bCs/>
          <w:sz w:val="26"/>
          <w:szCs w:val="26"/>
        </w:rPr>
        <w:t>Заказчик обязан:</w:t>
      </w:r>
    </w:p>
    <w:p w:rsidR="00A74AE6" w:rsidRPr="00E316B7" w:rsidRDefault="00A74AE6" w:rsidP="004E7D02">
      <w:pPr>
        <w:ind w:firstLine="709"/>
        <w:jc w:val="both"/>
        <w:rPr>
          <w:sz w:val="26"/>
          <w:szCs w:val="26"/>
        </w:rPr>
      </w:pPr>
      <w:r w:rsidRPr="00E316B7">
        <w:rPr>
          <w:sz w:val="26"/>
          <w:szCs w:val="26"/>
        </w:rPr>
        <w:t xml:space="preserve">5.1.1.Обеспечить допуск </w:t>
      </w:r>
      <w:r w:rsidR="004B290C" w:rsidRPr="00E316B7">
        <w:rPr>
          <w:sz w:val="26"/>
          <w:szCs w:val="26"/>
        </w:rPr>
        <w:t>Исполнителя</w:t>
      </w:r>
      <w:r w:rsidRPr="00E316B7">
        <w:rPr>
          <w:sz w:val="26"/>
          <w:szCs w:val="26"/>
        </w:rPr>
        <w:t xml:space="preserve"> на объект</w:t>
      </w:r>
      <w:r w:rsidR="004B290C" w:rsidRPr="00E316B7">
        <w:rPr>
          <w:sz w:val="26"/>
          <w:szCs w:val="26"/>
        </w:rPr>
        <w:t>ы</w:t>
      </w:r>
      <w:r w:rsidRPr="00E316B7">
        <w:rPr>
          <w:sz w:val="26"/>
          <w:szCs w:val="26"/>
        </w:rPr>
        <w:t xml:space="preserve"> для </w:t>
      </w:r>
      <w:r w:rsidR="004B290C" w:rsidRPr="00E316B7">
        <w:rPr>
          <w:sz w:val="26"/>
          <w:szCs w:val="26"/>
        </w:rPr>
        <w:t>оказания услуг</w:t>
      </w:r>
      <w:r w:rsidRPr="00E316B7">
        <w:rPr>
          <w:sz w:val="26"/>
          <w:szCs w:val="26"/>
          <w:lang w:eastAsia="zh-CN"/>
        </w:rPr>
        <w:t>.</w:t>
      </w:r>
    </w:p>
    <w:p w:rsidR="00A74AE6" w:rsidRPr="00E316B7" w:rsidRDefault="00A74AE6" w:rsidP="004E7D02">
      <w:pPr>
        <w:ind w:firstLine="709"/>
        <w:jc w:val="both"/>
        <w:rPr>
          <w:sz w:val="26"/>
          <w:szCs w:val="26"/>
        </w:rPr>
      </w:pPr>
      <w:r w:rsidRPr="00E316B7">
        <w:rPr>
          <w:sz w:val="26"/>
          <w:szCs w:val="26"/>
        </w:rPr>
        <w:t>5.1.2.</w:t>
      </w:r>
      <w:r w:rsidR="0072422A" w:rsidRPr="00E316B7">
        <w:rPr>
          <w:sz w:val="26"/>
          <w:szCs w:val="26"/>
        </w:rPr>
        <w:t xml:space="preserve"> </w:t>
      </w:r>
      <w:r w:rsidRPr="00E316B7">
        <w:rPr>
          <w:sz w:val="26"/>
          <w:szCs w:val="26"/>
        </w:rPr>
        <w:t xml:space="preserve">По окончании </w:t>
      </w:r>
      <w:r w:rsidR="004B290C" w:rsidRPr="00E316B7">
        <w:rPr>
          <w:sz w:val="26"/>
          <w:szCs w:val="26"/>
        </w:rPr>
        <w:t>оказанных</w:t>
      </w:r>
      <w:r w:rsidRPr="00E316B7">
        <w:rPr>
          <w:sz w:val="26"/>
          <w:szCs w:val="26"/>
        </w:rPr>
        <w:t xml:space="preserve"> </w:t>
      </w:r>
      <w:r w:rsidR="004B290C" w:rsidRPr="00E316B7">
        <w:rPr>
          <w:sz w:val="26"/>
          <w:szCs w:val="26"/>
        </w:rPr>
        <w:t>Исполнителем</w:t>
      </w:r>
      <w:r w:rsidRPr="00E316B7">
        <w:rPr>
          <w:sz w:val="26"/>
          <w:szCs w:val="26"/>
        </w:rPr>
        <w:t xml:space="preserve"> </w:t>
      </w:r>
      <w:r w:rsidR="004B290C" w:rsidRPr="00E316B7">
        <w:rPr>
          <w:sz w:val="26"/>
          <w:szCs w:val="26"/>
        </w:rPr>
        <w:t>услуг</w:t>
      </w:r>
      <w:r w:rsidRPr="00E316B7">
        <w:rPr>
          <w:sz w:val="26"/>
          <w:szCs w:val="26"/>
        </w:rPr>
        <w:t xml:space="preserve"> организовать и осуществить приемку их результата.</w:t>
      </w:r>
    </w:p>
    <w:p w:rsidR="00A74AE6" w:rsidRPr="00E316B7" w:rsidRDefault="00A74AE6" w:rsidP="004E7D02">
      <w:pPr>
        <w:ind w:firstLine="709"/>
        <w:jc w:val="both"/>
        <w:rPr>
          <w:sz w:val="26"/>
          <w:szCs w:val="26"/>
        </w:rPr>
      </w:pPr>
      <w:r w:rsidRPr="00E316B7">
        <w:rPr>
          <w:sz w:val="26"/>
          <w:szCs w:val="26"/>
        </w:rPr>
        <w:t xml:space="preserve">5.1.3. Оплатить </w:t>
      </w:r>
      <w:r w:rsidR="004B290C" w:rsidRPr="00E316B7">
        <w:rPr>
          <w:sz w:val="26"/>
          <w:szCs w:val="26"/>
        </w:rPr>
        <w:t>оказанные</w:t>
      </w:r>
      <w:r w:rsidRPr="00E316B7">
        <w:rPr>
          <w:sz w:val="26"/>
          <w:szCs w:val="26"/>
        </w:rPr>
        <w:t xml:space="preserve"> </w:t>
      </w:r>
      <w:r w:rsidR="004B290C" w:rsidRPr="00E316B7">
        <w:rPr>
          <w:sz w:val="26"/>
          <w:szCs w:val="26"/>
        </w:rPr>
        <w:t>Исполнителем</w:t>
      </w:r>
      <w:r w:rsidRPr="00E316B7">
        <w:rPr>
          <w:sz w:val="26"/>
          <w:szCs w:val="26"/>
        </w:rPr>
        <w:t xml:space="preserve"> </w:t>
      </w:r>
      <w:r w:rsidR="004B290C" w:rsidRPr="00E316B7">
        <w:rPr>
          <w:sz w:val="26"/>
          <w:szCs w:val="26"/>
        </w:rPr>
        <w:t>услуги</w:t>
      </w:r>
      <w:r w:rsidRPr="00E316B7">
        <w:rPr>
          <w:sz w:val="26"/>
          <w:szCs w:val="26"/>
        </w:rPr>
        <w:t xml:space="preserve"> на условиях настоящего </w:t>
      </w:r>
      <w:r w:rsidR="002C074E" w:rsidRPr="00E316B7">
        <w:rPr>
          <w:sz w:val="26"/>
          <w:szCs w:val="26"/>
          <w:lang w:eastAsia="zh-CN"/>
        </w:rPr>
        <w:t>Договора</w:t>
      </w:r>
      <w:r w:rsidRPr="00E316B7">
        <w:rPr>
          <w:sz w:val="26"/>
          <w:szCs w:val="26"/>
        </w:rPr>
        <w:t>.</w:t>
      </w:r>
    </w:p>
    <w:p w:rsidR="00A74AE6" w:rsidRPr="00E316B7" w:rsidRDefault="00A74AE6" w:rsidP="004E7D02">
      <w:pPr>
        <w:ind w:firstLine="709"/>
        <w:jc w:val="both"/>
        <w:rPr>
          <w:sz w:val="26"/>
          <w:szCs w:val="26"/>
        </w:rPr>
      </w:pPr>
      <w:r w:rsidRPr="00E316B7">
        <w:rPr>
          <w:sz w:val="26"/>
          <w:szCs w:val="26"/>
        </w:rPr>
        <w:t xml:space="preserve">5.2.  </w:t>
      </w:r>
      <w:r w:rsidR="004B290C" w:rsidRPr="00E316B7">
        <w:rPr>
          <w:b/>
          <w:bCs/>
          <w:sz w:val="26"/>
          <w:szCs w:val="26"/>
        </w:rPr>
        <w:t>Исполнитель</w:t>
      </w:r>
      <w:r w:rsidRPr="00E316B7">
        <w:rPr>
          <w:b/>
          <w:bCs/>
          <w:sz w:val="26"/>
          <w:szCs w:val="26"/>
        </w:rPr>
        <w:t xml:space="preserve"> обязан</w:t>
      </w:r>
      <w:r w:rsidRPr="00E316B7">
        <w:rPr>
          <w:sz w:val="26"/>
          <w:szCs w:val="26"/>
        </w:rPr>
        <w:t>:</w:t>
      </w:r>
    </w:p>
    <w:p w:rsidR="00764A05" w:rsidRPr="00E316B7" w:rsidRDefault="00A74AE6" w:rsidP="004E7D02">
      <w:pPr>
        <w:widowControl w:val="0"/>
        <w:shd w:val="clear" w:color="auto" w:fill="FFFFFF"/>
        <w:tabs>
          <w:tab w:val="left" w:pos="1210"/>
        </w:tabs>
        <w:autoSpaceDE w:val="0"/>
        <w:autoSpaceDN w:val="0"/>
        <w:adjustRightInd w:val="0"/>
        <w:ind w:firstLine="709"/>
        <w:jc w:val="both"/>
        <w:rPr>
          <w:color w:val="000000"/>
          <w:spacing w:val="5"/>
          <w:sz w:val="26"/>
          <w:szCs w:val="26"/>
        </w:rPr>
      </w:pPr>
      <w:r w:rsidRPr="00E316B7">
        <w:rPr>
          <w:sz w:val="26"/>
          <w:szCs w:val="26"/>
        </w:rPr>
        <w:t>5.2.1.</w:t>
      </w:r>
      <w:r w:rsidRPr="00E316B7">
        <w:rPr>
          <w:color w:val="000000"/>
          <w:spacing w:val="5"/>
          <w:sz w:val="26"/>
          <w:szCs w:val="26"/>
        </w:rPr>
        <w:t xml:space="preserve"> </w:t>
      </w:r>
      <w:r w:rsidR="004B290C" w:rsidRPr="00E316B7">
        <w:rPr>
          <w:color w:val="000000"/>
          <w:spacing w:val="5"/>
          <w:sz w:val="26"/>
          <w:szCs w:val="26"/>
        </w:rPr>
        <w:t>Оказать услуги</w:t>
      </w:r>
      <w:r w:rsidR="00764A05" w:rsidRPr="00E316B7">
        <w:rPr>
          <w:color w:val="000000"/>
          <w:spacing w:val="5"/>
          <w:sz w:val="26"/>
          <w:szCs w:val="26"/>
        </w:rPr>
        <w:t xml:space="preserve"> качественно в установленные сроки и в объеме, определенные настоящим </w:t>
      </w:r>
      <w:r w:rsidR="002C074E" w:rsidRPr="00E316B7">
        <w:rPr>
          <w:sz w:val="26"/>
          <w:szCs w:val="26"/>
          <w:lang w:eastAsia="zh-CN"/>
        </w:rPr>
        <w:t>Договором</w:t>
      </w:r>
      <w:r w:rsidR="00764A05" w:rsidRPr="00E316B7">
        <w:rPr>
          <w:color w:val="000000"/>
          <w:spacing w:val="5"/>
          <w:sz w:val="26"/>
          <w:szCs w:val="26"/>
        </w:rPr>
        <w:t xml:space="preserve">, и сдать </w:t>
      </w:r>
      <w:r w:rsidR="004B290C" w:rsidRPr="00E316B7">
        <w:rPr>
          <w:color w:val="000000"/>
          <w:spacing w:val="5"/>
          <w:sz w:val="26"/>
          <w:szCs w:val="26"/>
        </w:rPr>
        <w:t>услуги</w:t>
      </w:r>
      <w:r w:rsidR="00764A05" w:rsidRPr="00E316B7">
        <w:rPr>
          <w:color w:val="000000"/>
          <w:spacing w:val="5"/>
          <w:sz w:val="26"/>
          <w:szCs w:val="26"/>
        </w:rPr>
        <w:t xml:space="preserve"> За</w:t>
      </w:r>
      <w:r w:rsidR="00EF3006" w:rsidRPr="00E316B7">
        <w:rPr>
          <w:color w:val="000000"/>
          <w:spacing w:val="5"/>
          <w:sz w:val="26"/>
          <w:szCs w:val="26"/>
        </w:rPr>
        <w:t>казчику в установленный срок</w:t>
      </w:r>
      <w:r w:rsidR="004B290C" w:rsidRPr="00E316B7">
        <w:rPr>
          <w:color w:val="000000"/>
          <w:spacing w:val="5"/>
          <w:sz w:val="26"/>
          <w:szCs w:val="26"/>
        </w:rPr>
        <w:t>.</w:t>
      </w:r>
    </w:p>
    <w:p w:rsidR="00A74AE6" w:rsidRPr="00E316B7" w:rsidRDefault="00764A05" w:rsidP="004E7D02">
      <w:pPr>
        <w:widowControl w:val="0"/>
        <w:shd w:val="clear" w:color="auto" w:fill="FFFFFF"/>
        <w:tabs>
          <w:tab w:val="left" w:pos="1210"/>
        </w:tabs>
        <w:autoSpaceDE w:val="0"/>
        <w:autoSpaceDN w:val="0"/>
        <w:adjustRightInd w:val="0"/>
        <w:ind w:firstLine="709"/>
        <w:jc w:val="both"/>
        <w:rPr>
          <w:color w:val="000000"/>
          <w:spacing w:val="-8"/>
          <w:sz w:val="26"/>
          <w:szCs w:val="26"/>
        </w:rPr>
      </w:pPr>
      <w:r w:rsidRPr="00E316B7">
        <w:rPr>
          <w:color w:val="000000"/>
          <w:spacing w:val="5"/>
          <w:sz w:val="26"/>
          <w:szCs w:val="26"/>
        </w:rPr>
        <w:t xml:space="preserve">5.2.2. </w:t>
      </w:r>
      <w:r w:rsidR="004B290C" w:rsidRPr="00E316B7">
        <w:rPr>
          <w:color w:val="000000"/>
          <w:spacing w:val="5"/>
          <w:sz w:val="26"/>
          <w:szCs w:val="26"/>
        </w:rPr>
        <w:t>Исполнитель</w:t>
      </w:r>
      <w:r w:rsidR="00A05F7B" w:rsidRPr="00E316B7">
        <w:rPr>
          <w:color w:val="000000"/>
          <w:spacing w:val="5"/>
          <w:sz w:val="26"/>
          <w:szCs w:val="26"/>
        </w:rPr>
        <w:t xml:space="preserve"> в течение 3 (трех) рабочих дней </w:t>
      </w:r>
      <w:proofErr w:type="gramStart"/>
      <w:r w:rsidR="00A05F7B" w:rsidRPr="00E316B7">
        <w:rPr>
          <w:color w:val="000000"/>
          <w:spacing w:val="5"/>
          <w:sz w:val="26"/>
          <w:szCs w:val="26"/>
        </w:rPr>
        <w:t>с даты заключения</w:t>
      </w:r>
      <w:proofErr w:type="gramEnd"/>
      <w:r w:rsidR="004B290C" w:rsidRPr="00E316B7">
        <w:rPr>
          <w:color w:val="000000"/>
          <w:spacing w:val="5"/>
          <w:sz w:val="26"/>
          <w:szCs w:val="26"/>
        </w:rPr>
        <w:t xml:space="preserve"> настоящего</w:t>
      </w:r>
      <w:r w:rsidR="00A05F7B" w:rsidRPr="00E316B7">
        <w:rPr>
          <w:color w:val="000000"/>
          <w:spacing w:val="5"/>
          <w:sz w:val="26"/>
          <w:szCs w:val="26"/>
        </w:rPr>
        <w:t xml:space="preserve"> </w:t>
      </w:r>
      <w:r w:rsidR="002C074E" w:rsidRPr="00E316B7">
        <w:rPr>
          <w:sz w:val="26"/>
          <w:szCs w:val="26"/>
          <w:lang w:eastAsia="zh-CN"/>
        </w:rPr>
        <w:t>Договора</w:t>
      </w:r>
      <w:r w:rsidR="002C074E" w:rsidRPr="00E316B7">
        <w:rPr>
          <w:color w:val="000000"/>
          <w:spacing w:val="5"/>
          <w:sz w:val="26"/>
          <w:szCs w:val="26"/>
        </w:rPr>
        <w:t xml:space="preserve"> </w:t>
      </w:r>
      <w:r w:rsidR="00A05F7B" w:rsidRPr="00E316B7">
        <w:rPr>
          <w:color w:val="000000"/>
          <w:spacing w:val="5"/>
          <w:sz w:val="26"/>
          <w:szCs w:val="26"/>
        </w:rPr>
        <w:t>обязан направить Заказчик</w:t>
      </w:r>
      <w:r w:rsidR="002C074E" w:rsidRPr="00E316B7">
        <w:rPr>
          <w:color w:val="000000"/>
          <w:spacing w:val="5"/>
          <w:sz w:val="26"/>
          <w:szCs w:val="26"/>
        </w:rPr>
        <w:t>у</w:t>
      </w:r>
      <w:r w:rsidR="00A05F7B" w:rsidRPr="00E316B7">
        <w:rPr>
          <w:color w:val="000000"/>
          <w:spacing w:val="5"/>
          <w:sz w:val="26"/>
          <w:szCs w:val="26"/>
        </w:rPr>
        <w:t xml:space="preserve"> список персонала, который будет задействован на </w:t>
      </w:r>
      <w:r w:rsidR="004B290C" w:rsidRPr="00E316B7">
        <w:rPr>
          <w:color w:val="000000"/>
          <w:spacing w:val="5"/>
          <w:sz w:val="26"/>
          <w:szCs w:val="26"/>
        </w:rPr>
        <w:t>о</w:t>
      </w:r>
      <w:r w:rsidR="00A05F7B" w:rsidRPr="00E316B7">
        <w:rPr>
          <w:color w:val="000000"/>
          <w:spacing w:val="5"/>
          <w:sz w:val="26"/>
          <w:szCs w:val="26"/>
        </w:rPr>
        <w:t>бъект</w:t>
      </w:r>
      <w:r w:rsidR="004B290C" w:rsidRPr="00E316B7">
        <w:rPr>
          <w:color w:val="000000"/>
          <w:spacing w:val="5"/>
          <w:sz w:val="26"/>
          <w:szCs w:val="26"/>
        </w:rPr>
        <w:t>ах</w:t>
      </w:r>
      <w:r w:rsidR="00A05F7B" w:rsidRPr="00E316B7">
        <w:rPr>
          <w:color w:val="000000"/>
          <w:spacing w:val="5"/>
          <w:sz w:val="26"/>
          <w:szCs w:val="26"/>
        </w:rPr>
        <w:t xml:space="preserve">, с указанием фамилии, имени, отчества каждого работника, с указанием их полномочий при </w:t>
      </w:r>
      <w:r w:rsidR="004B290C" w:rsidRPr="00E316B7">
        <w:rPr>
          <w:color w:val="000000"/>
          <w:spacing w:val="5"/>
          <w:sz w:val="26"/>
          <w:szCs w:val="26"/>
        </w:rPr>
        <w:t>оказании услуг</w:t>
      </w:r>
      <w:r w:rsidR="00A05F7B" w:rsidRPr="00E316B7">
        <w:rPr>
          <w:color w:val="000000"/>
          <w:spacing w:val="5"/>
          <w:sz w:val="26"/>
          <w:szCs w:val="26"/>
        </w:rPr>
        <w:t xml:space="preserve"> по </w:t>
      </w:r>
      <w:r w:rsidR="002C074E" w:rsidRPr="00E316B7">
        <w:rPr>
          <w:sz w:val="26"/>
          <w:szCs w:val="26"/>
          <w:lang w:eastAsia="zh-CN"/>
        </w:rPr>
        <w:t>Договору</w:t>
      </w:r>
      <w:r w:rsidR="00A05F7B" w:rsidRPr="00E316B7">
        <w:rPr>
          <w:color w:val="000000"/>
          <w:spacing w:val="5"/>
          <w:sz w:val="26"/>
          <w:szCs w:val="26"/>
        </w:rPr>
        <w:t xml:space="preserve">. Персональные данные должны быть предоставлены с учетом требований </w:t>
      </w:r>
      <w:r w:rsidR="00EF3006" w:rsidRPr="00E316B7">
        <w:rPr>
          <w:sz w:val="26"/>
          <w:szCs w:val="26"/>
        </w:rPr>
        <w:t>Федерального закона №</w:t>
      </w:r>
      <w:r w:rsidR="00EF3006" w:rsidRPr="00E316B7">
        <w:rPr>
          <w:color w:val="000000"/>
          <w:spacing w:val="5"/>
          <w:sz w:val="26"/>
          <w:szCs w:val="26"/>
        </w:rPr>
        <w:t xml:space="preserve"> </w:t>
      </w:r>
      <w:r w:rsidR="00A05F7B" w:rsidRPr="00E316B7">
        <w:rPr>
          <w:color w:val="000000"/>
          <w:spacing w:val="5"/>
          <w:sz w:val="26"/>
          <w:szCs w:val="26"/>
        </w:rPr>
        <w:t>152-ФЗ от 27.07.2006 «О персональных данных»; копии документов на специалистов, подтверждающих их квалификацию, аттестацию и возможность допуска к соответствующим работам согласно требованиям Технического задания</w:t>
      </w:r>
      <w:r w:rsidR="003814A7" w:rsidRPr="00E316B7">
        <w:rPr>
          <w:color w:val="000000"/>
          <w:spacing w:val="5"/>
          <w:sz w:val="26"/>
          <w:szCs w:val="26"/>
        </w:rPr>
        <w:t xml:space="preserve"> (Приложение № 1 к </w:t>
      </w:r>
      <w:r w:rsidR="004B290C" w:rsidRPr="00E316B7">
        <w:rPr>
          <w:color w:val="000000"/>
          <w:spacing w:val="5"/>
          <w:sz w:val="26"/>
          <w:szCs w:val="26"/>
        </w:rPr>
        <w:t xml:space="preserve">настоящему </w:t>
      </w:r>
      <w:r w:rsidR="00637409" w:rsidRPr="00E316B7">
        <w:rPr>
          <w:sz w:val="26"/>
          <w:szCs w:val="26"/>
          <w:lang w:eastAsia="zh-CN"/>
        </w:rPr>
        <w:t>Договору</w:t>
      </w:r>
      <w:r w:rsidR="003814A7" w:rsidRPr="00E316B7">
        <w:rPr>
          <w:color w:val="000000"/>
          <w:spacing w:val="5"/>
          <w:sz w:val="26"/>
          <w:szCs w:val="26"/>
        </w:rPr>
        <w:t>)</w:t>
      </w:r>
      <w:r w:rsidR="00A74AE6" w:rsidRPr="00E316B7">
        <w:rPr>
          <w:color w:val="000000"/>
          <w:spacing w:val="-1"/>
          <w:sz w:val="26"/>
          <w:szCs w:val="26"/>
        </w:rPr>
        <w:t>.</w:t>
      </w:r>
    </w:p>
    <w:p w:rsidR="00403F92" w:rsidRPr="00E316B7" w:rsidRDefault="00A74AE6" w:rsidP="004E7D02">
      <w:pPr>
        <w:ind w:firstLine="709"/>
        <w:jc w:val="both"/>
        <w:rPr>
          <w:sz w:val="26"/>
          <w:szCs w:val="26"/>
        </w:rPr>
      </w:pPr>
      <w:r w:rsidRPr="00E316B7">
        <w:rPr>
          <w:sz w:val="26"/>
          <w:szCs w:val="26"/>
        </w:rPr>
        <w:t>5.2.</w:t>
      </w:r>
      <w:r w:rsidR="00852490" w:rsidRPr="00E316B7">
        <w:rPr>
          <w:sz w:val="26"/>
          <w:szCs w:val="26"/>
        </w:rPr>
        <w:t>3</w:t>
      </w:r>
      <w:r w:rsidRPr="00E316B7">
        <w:rPr>
          <w:sz w:val="26"/>
          <w:szCs w:val="26"/>
        </w:rPr>
        <w:t xml:space="preserve">. </w:t>
      </w:r>
      <w:r w:rsidR="00403F92" w:rsidRPr="00E316B7">
        <w:rPr>
          <w:rFonts w:eastAsia="Calibri"/>
          <w:sz w:val="26"/>
          <w:szCs w:val="26"/>
        </w:rPr>
        <w:t xml:space="preserve">Обеспечить </w:t>
      </w:r>
      <w:r w:rsidR="00250D21" w:rsidRPr="00E316B7">
        <w:rPr>
          <w:rFonts w:eastAsia="Calibri"/>
          <w:sz w:val="26"/>
          <w:szCs w:val="26"/>
        </w:rPr>
        <w:t>на</w:t>
      </w:r>
      <w:r w:rsidR="00403F92" w:rsidRPr="00E316B7">
        <w:rPr>
          <w:rFonts w:eastAsia="Calibri"/>
          <w:sz w:val="26"/>
          <w:szCs w:val="26"/>
        </w:rPr>
        <w:t xml:space="preserve"> месте </w:t>
      </w:r>
      <w:r w:rsidR="004B290C" w:rsidRPr="00E316B7">
        <w:rPr>
          <w:rFonts w:eastAsia="Calibri"/>
          <w:sz w:val="26"/>
          <w:szCs w:val="26"/>
        </w:rPr>
        <w:t>оказания услуг</w:t>
      </w:r>
      <w:r w:rsidR="00403F92" w:rsidRPr="00E316B7">
        <w:rPr>
          <w:rFonts w:eastAsia="Calibri"/>
          <w:sz w:val="26"/>
          <w:szCs w:val="26"/>
        </w:rPr>
        <w:t xml:space="preserve"> выполнение всех необходимых мероприятий по технике безопасности, пожарной безопасности и охране места производства работ, обеспечить полную безопасность </w:t>
      </w:r>
      <w:r w:rsidR="004B290C" w:rsidRPr="00E316B7">
        <w:rPr>
          <w:rFonts w:eastAsia="Calibri"/>
          <w:sz w:val="26"/>
          <w:szCs w:val="26"/>
        </w:rPr>
        <w:t>оказания услуг</w:t>
      </w:r>
      <w:r w:rsidR="00403F92" w:rsidRPr="00E316B7">
        <w:rPr>
          <w:rFonts w:eastAsia="Calibri"/>
          <w:sz w:val="26"/>
          <w:szCs w:val="26"/>
        </w:rPr>
        <w:t xml:space="preserve"> для физических лиц, </w:t>
      </w:r>
      <w:r w:rsidR="00403F92" w:rsidRPr="00E316B7">
        <w:rPr>
          <w:rFonts w:eastAsia="Calibri"/>
          <w:sz w:val="26"/>
          <w:szCs w:val="26"/>
        </w:rPr>
        <w:lastRenderedPageBreak/>
        <w:t>сохранность имущества Заказчика.</w:t>
      </w:r>
      <w:r w:rsidR="00403F92" w:rsidRPr="00E316B7">
        <w:rPr>
          <w:rFonts w:eastAsia="Calibri"/>
          <w:sz w:val="26"/>
          <w:szCs w:val="26"/>
          <w:lang w:eastAsia="ar-SA"/>
        </w:rPr>
        <w:t xml:space="preserve"> В случае причинения ущерба имуществу Заказчика </w:t>
      </w:r>
      <w:r w:rsidR="004B290C" w:rsidRPr="00E316B7">
        <w:rPr>
          <w:rFonts w:eastAsia="Calibri"/>
          <w:sz w:val="26"/>
          <w:szCs w:val="26"/>
          <w:lang w:eastAsia="ar-SA"/>
        </w:rPr>
        <w:t>Исполнитель</w:t>
      </w:r>
      <w:r w:rsidR="00403F92" w:rsidRPr="00E316B7">
        <w:rPr>
          <w:rFonts w:eastAsia="Calibri"/>
          <w:sz w:val="26"/>
          <w:szCs w:val="26"/>
          <w:lang w:eastAsia="ar-SA"/>
        </w:rPr>
        <w:t xml:space="preserve"> обязан самостоятельно в полном объеме возместить причиненный ущерб (восстанавливает возможные разрушения, повреждения).</w:t>
      </w:r>
    </w:p>
    <w:p w:rsidR="00403F92" w:rsidRPr="00E316B7" w:rsidRDefault="00403F92" w:rsidP="004E7D02">
      <w:pPr>
        <w:shd w:val="clear" w:color="auto" w:fill="FFFFFF"/>
        <w:ind w:firstLine="709"/>
        <w:jc w:val="both"/>
        <w:rPr>
          <w:rFonts w:eastAsia="Calibri"/>
          <w:sz w:val="26"/>
          <w:szCs w:val="26"/>
        </w:rPr>
      </w:pPr>
      <w:r w:rsidRPr="00E316B7">
        <w:rPr>
          <w:rFonts w:eastAsia="Calibri"/>
          <w:sz w:val="26"/>
          <w:szCs w:val="26"/>
        </w:rPr>
        <w:t xml:space="preserve"> 5.2.</w:t>
      </w:r>
      <w:r w:rsidR="00852490" w:rsidRPr="00E316B7">
        <w:rPr>
          <w:rFonts w:eastAsia="Calibri"/>
          <w:sz w:val="26"/>
          <w:szCs w:val="26"/>
        </w:rPr>
        <w:t>4</w:t>
      </w:r>
      <w:r w:rsidRPr="00E316B7">
        <w:rPr>
          <w:rFonts w:eastAsia="Calibri"/>
          <w:sz w:val="26"/>
          <w:szCs w:val="26"/>
        </w:rPr>
        <w:t xml:space="preserve">. В случае несоответствия качества материалов установленным требованиям, </w:t>
      </w:r>
      <w:r w:rsidR="004B290C" w:rsidRPr="00E316B7">
        <w:rPr>
          <w:rFonts w:eastAsia="Calibri"/>
          <w:sz w:val="26"/>
          <w:szCs w:val="26"/>
        </w:rPr>
        <w:t>Исполнитель</w:t>
      </w:r>
      <w:r w:rsidRPr="00E316B7">
        <w:rPr>
          <w:rFonts w:eastAsia="Calibri"/>
          <w:sz w:val="26"/>
          <w:szCs w:val="26"/>
        </w:rPr>
        <w:t xml:space="preserve"> обязан произвести их замену в сроки, согласованные с Заказчиком. Предъявление прете</w:t>
      </w:r>
      <w:r w:rsidR="004B290C" w:rsidRPr="00E316B7">
        <w:rPr>
          <w:rFonts w:eastAsia="Calibri"/>
          <w:sz w:val="26"/>
          <w:szCs w:val="26"/>
        </w:rPr>
        <w:t>нзий к заводу-изготовителю или п</w:t>
      </w:r>
      <w:r w:rsidRPr="00E316B7">
        <w:rPr>
          <w:rFonts w:eastAsia="Calibri"/>
          <w:sz w:val="26"/>
          <w:szCs w:val="26"/>
        </w:rPr>
        <w:t>оставщику</w:t>
      </w:r>
      <w:r w:rsidR="004B290C" w:rsidRPr="00E316B7">
        <w:rPr>
          <w:rFonts w:eastAsia="Calibri"/>
          <w:sz w:val="26"/>
          <w:szCs w:val="26"/>
        </w:rPr>
        <w:t xml:space="preserve"> </w:t>
      </w:r>
      <w:r w:rsidRPr="00E316B7">
        <w:rPr>
          <w:rFonts w:eastAsia="Calibri"/>
          <w:sz w:val="26"/>
          <w:szCs w:val="26"/>
        </w:rPr>
        <w:t xml:space="preserve">оборудования, материалов, изделий и конструкций является обязанностью </w:t>
      </w:r>
      <w:r w:rsidR="004B290C" w:rsidRPr="00E316B7">
        <w:rPr>
          <w:rFonts w:eastAsia="Calibri"/>
          <w:sz w:val="26"/>
          <w:szCs w:val="26"/>
        </w:rPr>
        <w:t>Исполнителя</w:t>
      </w:r>
      <w:r w:rsidRPr="00E316B7">
        <w:rPr>
          <w:rFonts w:eastAsia="Calibri"/>
          <w:sz w:val="26"/>
          <w:szCs w:val="26"/>
        </w:rPr>
        <w:t>.</w:t>
      </w:r>
    </w:p>
    <w:p w:rsidR="00800D26" w:rsidRPr="00E316B7" w:rsidRDefault="00800D26" w:rsidP="004E7D02">
      <w:pPr>
        <w:shd w:val="clear" w:color="auto" w:fill="FFFFFF"/>
        <w:ind w:firstLine="709"/>
        <w:jc w:val="both"/>
        <w:rPr>
          <w:rFonts w:eastAsia="Calibri"/>
          <w:sz w:val="26"/>
          <w:szCs w:val="26"/>
        </w:rPr>
      </w:pPr>
      <w:r w:rsidRPr="00E316B7">
        <w:rPr>
          <w:rFonts w:eastAsia="Calibri"/>
          <w:sz w:val="26"/>
          <w:szCs w:val="26"/>
        </w:rPr>
        <w:t>5.2.</w:t>
      </w:r>
      <w:r w:rsidR="00852490" w:rsidRPr="00E316B7">
        <w:rPr>
          <w:rFonts w:eastAsia="Calibri"/>
          <w:sz w:val="26"/>
          <w:szCs w:val="26"/>
        </w:rPr>
        <w:t>5</w:t>
      </w:r>
      <w:r w:rsidRPr="00E316B7">
        <w:rPr>
          <w:rFonts w:eastAsia="Calibri"/>
          <w:sz w:val="26"/>
          <w:szCs w:val="26"/>
        </w:rPr>
        <w:t xml:space="preserve">. В случае если Заказчиком будут обнаружены некачественно </w:t>
      </w:r>
      <w:r w:rsidR="004B290C" w:rsidRPr="00E316B7">
        <w:rPr>
          <w:rFonts w:eastAsia="Calibri"/>
          <w:sz w:val="26"/>
          <w:szCs w:val="26"/>
        </w:rPr>
        <w:t>оказанные услуги</w:t>
      </w:r>
      <w:r w:rsidRPr="00E316B7">
        <w:rPr>
          <w:rFonts w:eastAsia="Calibri"/>
          <w:sz w:val="26"/>
          <w:szCs w:val="26"/>
        </w:rPr>
        <w:t xml:space="preserve">, своими силами и без увеличения стоимости </w:t>
      </w:r>
      <w:r w:rsidR="004B290C" w:rsidRPr="00E316B7">
        <w:rPr>
          <w:rFonts w:eastAsia="Calibri"/>
          <w:sz w:val="26"/>
          <w:szCs w:val="26"/>
        </w:rPr>
        <w:t>услуг</w:t>
      </w:r>
      <w:r w:rsidRPr="00E316B7">
        <w:rPr>
          <w:rFonts w:eastAsia="Calibri"/>
          <w:sz w:val="26"/>
          <w:szCs w:val="26"/>
        </w:rPr>
        <w:t xml:space="preserve"> в согласованный с Заказчиком срок, переделать эти </w:t>
      </w:r>
      <w:r w:rsidR="004B290C" w:rsidRPr="00E316B7">
        <w:rPr>
          <w:rFonts w:eastAsia="Calibri"/>
          <w:sz w:val="26"/>
          <w:szCs w:val="26"/>
        </w:rPr>
        <w:t>услуги</w:t>
      </w:r>
      <w:r w:rsidRPr="00E316B7">
        <w:rPr>
          <w:rFonts w:eastAsia="Calibri"/>
          <w:sz w:val="26"/>
          <w:szCs w:val="26"/>
        </w:rPr>
        <w:t xml:space="preserve"> для обеспечения их надлежащего качества.</w:t>
      </w:r>
    </w:p>
    <w:p w:rsidR="00A74AE6" w:rsidRPr="00E316B7" w:rsidRDefault="00A74AE6" w:rsidP="004E7D02">
      <w:pPr>
        <w:ind w:firstLine="709"/>
        <w:jc w:val="both"/>
        <w:rPr>
          <w:sz w:val="26"/>
          <w:szCs w:val="26"/>
        </w:rPr>
      </w:pPr>
      <w:r w:rsidRPr="00E316B7">
        <w:rPr>
          <w:sz w:val="26"/>
          <w:szCs w:val="26"/>
        </w:rPr>
        <w:t>5</w:t>
      </w:r>
      <w:r w:rsidR="00800D26" w:rsidRPr="00E316B7">
        <w:rPr>
          <w:sz w:val="26"/>
          <w:szCs w:val="26"/>
        </w:rPr>
        <w:t>.2.</w:t>
      </w:r>
      <w:r w:rsidR="00852490" w:rsidRPr="00E316B7">
        <w:rPr>
          <w:sz w:val="26"/>
          <w:szCs w:val="26"/>
        </w:rPr>
        <w:t>6</w:t>
      </w:r>
      <w:r w:rsidRPr="00E316B7">
        <w:rPr>
          <w:sz w:val="26"/>
          <w:szCs w:val="26"/>
        </w:rPr>
        <w:t xml:space="preserve">. Письменно предупредить Заказчика при обнаружении не зависящих от </w:t>
      </w:r>
      <w:r w:rsidR="004B290C" w:rsidRPr="00E316B7">
        <w:rPr>
          <w:sz w:val="26"/>
          <w:szCs w:val="26"/>
        </w:rPr>
        <w:t>Исполнителя</w:t>
      </w:r>
      <w:r w:rsidRPr="00E316B7">
        <w:rPr>
          <w:sz w:val="26"/>
          <w:szCs w:val="26"/>
        </w:rPr>
        <w:t xml:space="preserve"> обстоятельств, которые препятствуют качественно </w:t>
      </w:r>
      <w:r w:rsidR="004B290C" w:rsidRPr="00E316B7">
        <w:rPr>
          <w:sz w:val="26"/>
          <w:szCs w:val="26"/>
        </w:rPr>
        <w:t>оказать услуги</w:t>
      </w:r>
      <w:r w:rsidRPr="00E316B7">
        <w:rPr>
          <w:sz w:val="26"/>
          <w:szCs w:val="26"/>
        </w:rPr>
        <w:t xml:space="preserve">, либо создают невозможность их </w:t>
      </w:r>
      <w:r w:rsidR="004B290C" w:rsidRPr="00E316B7">
        <w:rPr>
          <w:sz w:val="26"/>
          <w:szCs w:val="26"/>
        </w:rPr>
        <w:t>оказания</w:t>
      </w:r>
      <w:r w:rsidRPr="00E316B7">
        <w:rPr>
          <w:sz w:val="26"/>
          <w:szCs w:val="26"/>
        </w:rPr>
        <w:t xml:space="preserve"> в срок.</w:t>
      </w:r>
    </w:p>
    <w:p w:rsidR="00A74AE6" w:rsidRPr="00E316B7" w:rsidRDefault="00A74AE6" w:rsidP="004E7D02">
      <w:pPr>
        <w:ind w:firstLine="709"/>
        <w:jc w:val="both"/>
        <w:rPr>
          <w:sz w:val="26"/>
          <w:szCs w:val="26"/>
        </w:rPr>
      </w:pPr>
      <w:r w:rsidRPr="00E316B7">
        <w:rPr>
          <w:sz w:val="26"/>
          <w:szCs w:val="26"/>
        </w:rPr>
        <w:t>5</w:t>
      </w:r>
      <w:r w:rsidR="00800D26" w:rsidRPr="00E316B7">
        <w:rPr>
          <w:sz w:val="26"/>
          <w:szCs w:val="26"/>
        </w:rPr>
        <w:t>.2.</w:t>
      </w:r>
      <w:r w:rsidR="00852490" w:rsidRPr="00E316B7">
        <w:rPr>
          <w:sz w:val="26"/>
          <w:szCs w:val="26"/>
        </w:rPr>
        <w:t>7</w:t>
      </w:r>
      <w:r w:rsidRPr="00E316B7">
        <w:rPr>
          <w:sz w:val="26"/>
          <w:szCs w:val="26"/>
        </w:rPr>
        <w:t xml:space="preserve">. Обеспечивать Заказчику возможность </w:t>
      </w:r>
      <w:proofErr w:type="gramStart"/>
      <w:r w:rsidRPr="00E316B7">
        <w:rPr>
          <w:sz w:val="26"/>
          <w:szCs w:val="26"/>
        </w:rPr>
        <w:t>контроля за</w:t>
      </w:r>
      <w:proofErr w:type="gramEnd"/>
      <w:r w:rsidRPr="00E316B7">
        <w:rPr>
          <w:sz w:val="26"/>
          <w:szCs w:val="26"/>
        </w:rPr>
        <w:t xml:space="preserve"> ходом </w:t>
      </w:r>
      <w:r w:rsidR="004B290C" w:rsidRPr="00E316B7">
        <w:rPr>
          <w:sz w:val="26"/>
          <w:szCs w:val="26"/>
        </w:rPr>
        <w:t>оказания услуг</w:t>
      </w:r>
      <w:r w:rsidRPr="00E316B7">
        <w:rPr>
          <w:sz w:val="26"/>
          <w:szCs w:val="26"/>
        </w:rPr>
        <w:t xml:space="preserve">, представлять по его требованию документы. </w:t>
      </w:r>
    </w:p>
    <w:p w:rsidR="00800D26" w:rsidRPr="00E316B7" w:rsidRDefault="00800D26" w:rsidP="004E7D02">
      <w:pPr>
        <w:shd w:val="clear" w:color="auto" w:fill="FFFFFF"/>
        <w:ind w:firstLine="709"/>
        <w:jc w:val="both"/>
        <w:rPr>
          <w:rFonts w:eastAsia="Calibri"/>
          <w:sz w:val="26"/>
          <w:szCs w:val="26"/>
        </w:rPr>
      </w:pPr>
      <w:r w:rsidRPr="00E316B7">
        <w:rPr>
          <w:rFonts w:eastAsia="Calibri"/>
          <w:sz w:val="26"/>
          <w:szCs w:val="26"/>
        </w:rPr>
        <w:t>5.2.</w:t>
      </w:r>
      <w:r w:rsidR="00852490" w:rsidRPr="00E316B7">
        <w:rPr>
          <w:rFonts w:eastAsia="Calibri"/>
          <w:sz w:val="26"/>
          <w:szCs w:val="26"/>
        </w:rPr>
        <w:t>8</w:t>
      </w:r>
      <w:r w:rsidRPr="00E316B7">
        <w:rPr>
          <w:rFonts w:eastAsia="Calibri"/>
          <w:sz w:val="26"/>
          <w:szCs w:val="26"/>
        </w:rPr>
        <w:t xml:space="preserve">. Осуществлять за свой счет в процессе </w:t>
      </w:r>
      <w:r w:rsidR="00E056E4" w:rsidRPr="00E316B7">
        <w:rPr>
          <w:rFonts w:eastAsia="Calibri"/>
          <w:sz w:val="26"/>
          <w:szCs w:val="26"/>
        </w:rPr>
        <w:t>оказания услуг</w:t>
      </w:r>
      <w:r w:rsidRPr="00E316B7">
        <w:rPr>
          <w:rFonts w:eastAsia="Calibri"/>
          <w:sz w:val="26"/>
          <w:szCs w:val="26"/>
        </w:rPr>
        <w:t xml:space="preserve"> систематическую, а после завершения </w:t>
      </w:r>
      <w:r w:rsidR="00E056E4" w:rsidRPr="00E316B7">
        <w:rPr>
          <w:rFonts w:eastAsia="Calibri"/>
          <w:sz w:val="26"/>
          <w:szCs w:val="26"/>
        </w:rPr>
        <w:t>услуг</w:t>
      </w:r>
      <w:r w:rsidRPr="00E316B7">
        <w:rPr>
          <w:rFonts w:eastAsia="Calibri"/>
          <w:sz w:val="26"/>
          <w:szCs w:val="26"/>
        </w:rPr>
        <w:t xml:space="preserve"> окончательную уборку территории, от мусора, в том числе вывоз мусора.</w:t>
      </w:r>
    </w:p>
    <w:p w:rsidR="00250D21" w:rsidRPr="00E316B7" w:rsidRDefault="00250D21" w:rsidP="004E7D02">
      <w:pPr>
        <w:shd w:val="clear" w:color="auto" w:fill="FFFFFF"/>
        <w:ind w:firstLine="709"/>
        <w:jc w:val="both"/>
        <w:rPr>
          <w:rFonts w:eastAsia="Calibri"/>
          <w:sz w:val="26"/>
          <w:szCs w:val="26"/>
        </w:rPr>
      </w:pPr>
      <w:r w:rsidRPr="00E316B7">
        <w:rPr>
          <w:rFonts w:eastAsia="Calibri"/>
          <w:sz w:val="26"/>
          <w:szCs w:val="26"/>
        </w:rPr>
        <w:t>5.2.</w:t>
      </w:r>
      <w:r w:rsidR="00852490" w:rsidRPr="00E316B7">
        <w:rPr>
          <w:rFonts w:eastAsia="Calibri"/>
          <w:sz w:val="26"/>
          <w:szCs w:val="26"/>
        </w:rPr>
        <w:t>9</w:t>
      </w:r>
      <w:r w:rsidRPr="00E316B7">
        <w:rPr>
          <w:rFonts w:eastAsia="Calibri"/>
          <w:sz w:val="26"/>
          <w:szCs w:val="26"/>
        </w:rPr>
        <w:t xml:space="preserve">. Сохранять конфиденциальность сведений о деятельности Заказчика, полученных в рамках </w:t>
      </w:r>
      <w:r w:rsidR="00E056E4" w:rsidRPr="00E316B7">
        <w:rPr>
          <w:rFonts w:eastAsia="Calibri"/>
          <w:sz w:val="26"/>
          <w:szCs w:val="26"/>
        </w:rPr>
        <w:t>оказания услуг</w:t>
      </w:r>
      <w:r w:rsidRPr="00E316B7">
        <w:rPr>
          <w:rFonts w:eastAsia="Calibri"/>
          <w:sz w:val="26"/>
          <w:szCs w:val="26"/>
        </w:rPr>
        <w:t>.</w:t>
      </w:r>
    </w:p>
    <w:p w:rsidR="00A74AE6" w:rsidRPr="00E316B7" w:rsidRDefault="00A74AE6" w:rsidP="004E7D02">
      <w:pPr>
        <w:ind w:firstLine="709"/>
        <w:jc w:val="both"/>
        <w:rPr>
          <w:b/>
          <w:bCs/>
          <w:sz w:val="26"/>
          <w:szCs w:val="26"/>
        </w:rPr>
      </w:pPr>
      <w:r w:rsidRPr="00E316B7">
        <w:rPr>
          <w:b/>
          <w:bCs/>
          <w:sz w:val="26"/>
          <w:szCs w:val="26"/>
        </w:rPr>
        <w:t>5.3. Заказчик имеет право:</w:t>
      </w:r>
    </w:p>
    <w:p w:rsidR="00A74AE6" w:rsidRPr="00E316B7" w:rsidRDefault="00A74AE6" w:rsidP="004E7D02">
      <w:pPr>
        <w:ind w:firstLine="709"/>
        <w:jc w:val="both"/>
        <w:rPr>
          <w:sz w:val="26"/>
          <w:szCs w:val="26"/>
        </w:rPr>
      </w:pPr>
      <w:r w:rsidRPr="00E316B7">
        <w:rPr>
          <w:sz w:val="26"/>
          <w:szCs w:val="26"/>
        </w:rPr>
        <w:t xml:space="preserve">5.3.1. Требовать надлежащего </w:t>
      </w:r>
      <w:r w:rsidR="00E056E4" w:rsidRPr="00E316B7">
        <w:rPr>
          <w:rFonts w:eastAsia="Calibri"/>
          <w:sz w:val="26"/>
          <w:szCs w:val="26"/>
        </w:rPr>
        <w:t xml:space="preserve">оказания услуг </w:t>
      </w:r>
      <w:r w:rsidRPr="00E316B7">
        <w:rPr>
          <w:sz w:val="26"/>
          <w:szCs w:val="26"/>
        </w:rPr>
        <w:t xml:space="preserve">по настоящему </w:t>
      </w:r>
      <w:r w:rsidR="002C074E" w:rsidRPr="00E316B7">
        <w:rPr>
          <w:sz w:val="26"/>
          <w:szCs w:val="26"/>
          <w:lang w:eastAsia="zh-CN"/>
        </w:rPr>
        <w:t>Договору</w:t>
      </w:r>
      <w:r w:rsidRPr="00E316B7">
        <w:rPr>
          <w:sz w:val="26"/>
          <w:szCs w:val="26"/>
        </w:rPr>
        <w:t>.</w:t>
      </w:r>
    </w:p>
    <w:p w:rsidR="00A74AE6" w:rsidRPr="00E316B7" w:rsidRDefault="00A74AE6" w:rsidP="004E7D02">
      <w:pPr>
        <w:ind w:firstLine="709"/>
        <w:jc w:val="both"/>
        <w:rPr>
          <w:sz w:val="26"/>
          <w:szCs w:val="26"/>
        </w:rPr>
      </w:pPr>
      <w:r w:rsidRPr="00E316B7">
        <w:rPr>
          <w:sz w:val="26"/>
          <w:szCs w:val="26"/>
        </w:rPr>
        <w:t xml:space="preserve">5.3.2. Осуществлять </w:t>
      </w:r>
      <w:proofErr w:type="gramStart"/>
      <w:r w:rsidRPr="00E316B7">
        <w:rPr>
          <w:sz w:val="26"/>
          <w:szCs w:val="26"/>
        </w:rPr>
        <w:t>контроль за</w:t>
      </w:r>
      <w:proofErr w:type="gramEnd"/>
      <w:r w:rsidRPr="00E316B7">
        <w:rPr>
          <w:sz w:val="26"/>
          <w:szCs w:val="26"/>
        </w:rPr>
        <w:t xml:space="preserve"> ходом и качеством </w:t>
      </w:r>
      <w:r w:rsidR="00E056E4" w:rsidRPr="00E316B7">
        <w:rPr>
          <w:rFonts w:eastAsia="Calibri"/>
          <w:sz w:val="26"/>
          <w:szCs w:val="26"/>
        </w:rPr>
        <w:t>оказываемых услуг</w:t>
      </w:r>
      <w:r w:rsidRPr="00E316B7">
        <w:rPr>
          <w:sz w:val="26"/>
          <w:szCs w:val="26"/>
        </w:rPr>
        <w:t xml:space="preserve">, соблюдением сроков их </w:t>
      </w:r>
      <w:r w:rsidR="00E056E4" w:rsidRPr="00E316B7">
        <w:rPr>
          <w:sz w:val="26"/>
          <w:szCs w:val="26"/>
        </w:rPr>
        <w:t>оказания</w:t>
      </w:r>
      <w:r w:rsidRPr="00E316B7">
        <w:rPr>
          <w:sz w:val="26"/>
          <w:szCs w:val="26"/>
        </w:rPr>
        <w:t xml:space="preserve"> в соответствии условиями </w:t>
      </w:r>
      <w:r w:rsidR="00E056E4" w:rsidRPr="00E316B7">
        <w:rPr>
          <w:sz w:val="26"/>
          <w:szCs w:val="26"/>
        </w:rPr>
        <w:t>настоящего</w:t>
      </w:r>
      <w:r w:rsidRPr="00E316B7">
        <w:rPr>
          <w:sz w:val="26"/>
          <w:szCs w:val="26"/>
        </w:rPr>
        <w:t xml:space="preserve"> </w:t>
      </w:r>
      <w:r w:rsidR="002C074E" w:rsidRPr="00E316B7">
        <w:rPr>
          <w:sz w:val="26"/>
          <w:szCs w:val="26"/>
          <w:lang w:eastAsia="zh-CN"/>
        </w:rPr>
        <w:t>Договора</w:t>
      </w:r>
      <w:r w:rsidRPr="00E316B7">
        <w:rPr>
          <w:sz w:val="26"/>
          <w:szCs w:val="26"/>
        </w:rPr>
        <w:t>.</w:t>
      </w:r>
    </w:p>
    <w:p w:rsidR="00A74AE6" w:rsidRPr="00E316B7" w:rsidRDefault="00A74AE6" w:rsidP="004E7D02">
      <w:pPr>
        <w:ind w:firstLine="709"/>
        <w:jc w:val="both"/>
        <w:rPr>
          <w:sz w:val="26"/>
          <w:szCs w:val="26"/>
        </w:rPr>
      </w:pPr>
      <w:r w:rsidRPr="00E316B7">
        <w:rPr>
          <w:sz w:val="26"/>
          <w:szCs w:val="26"/>
        </w:rPr>
        <w:t xml:space="preserve">5.3.3. При обнаружении в ходе </w:t>
      </w:r>
      <w:r w:rsidR="00E056E4" w:rsidRPr="00E316B7">
        <w:rPr>
          <w:rFonts w:eastAsia="Calibri"/>
          <w:sz w:val="26"/>
          <w:szCs w:val="26"/>
        </w:rPr>
        <w:t xml:space="preserve">оказания услуг </w:t>
      </w:r>
      <w:r w:rsidRPr="00E316B7">
        <w:rPr>
          <w:sz w:val="26"/>
          <w:szCs w:val="26"/>
        </w:rPr>
        <w:t xml:space="preserve">отступлений от условий настоящего </w:t>
      </w:r>
      <w:r w:rsidR="002C074E" w:rsidRPr="00E316B7">
        <w:rPr>
          <w:sz w:val="26"/>
          <w:szCs w:val="26"/>
          <w:lang w:eastAsia="zh-CN"/>
        </w:rPr>
        <w:t>Договора</w:t>
      </w:r>
      <w:r w:rsidRPr="00E316B7">
        <w:rPr>
          <w:sz w:val="26"/>
          <w:szCs w:val="26"/>
        </w:rPr>
        <w:t xml:space="preserve">, которые могут ухудшить качество </w:t>
      </w:r>
      <w:r w:rsidR="00E056E4" w:rsidRPr="00E316B7">
        <w:rPr>
          <w:rFonts w:eastAsia="Calibri"/>
          <w:sz w:val="26"/>
          <w:szCs w:val="26"/>
        </w:rPr>
        <w:t>оказываемых услуг</w:t>
      </w:r>
      <w:r w:rsidRPr="00E316B7">
        <w:rPr>
          <w:sz w:val="26"/>
          <w:szCs w:val="26"/>
        </w:rPr>
        <w:t xml:space="preserve">, или иных недостатков, немедленно заявить об этом  </w:t>
      </w:r>
      <w:r w:rsidR="00E056E4" w:rsidRPr="00E316B7">
        <w:rPr>
          <w:sz w:val="26"/>
          <w:szCs w:val="26"/>
        </w:rPr>
        <w:t>Исполнителю</w:t>
      </w:r>
      <w:r w:rsidRPr="00E316B7">
        <w:rPr>
          <w:sz w:val="26"/>
          <w:szCs w:val="26"/>
        </w:rPr>
        <w:t xml:space="preserve"> в письменной форме, назначив срок их устранения.</w:t>
      </w:r>
    </w:p>
    <w:p w:rsidR="00177033" w:rsidRPr="00E316B7" w:rsidRDefault="00177033" w:rsidP="004E7D02">
      <w:pPr>
        <w:ind w:firstLine="709"/>
        <w:jc w:val="both"/>
        <w:rPr>
          <w:sz w:val="26"/>
          <w:szCs w:val="26"/>
        </w:rPr>
      </w:pPr>
      <w:r w:rsidRPr="00E316B7">
        <w:rPr>
          <w:sz w:val="26"/>
          <w:szCs w:val="26"/>
        </w:rPr>
        <w:t>5.3.</w:t>
      </w:r>
      <w:r w:rsidR="002C074E" w:rsidRPr="00E316B7">
        <w:rPr>
          <w:sz w:val="26"/>
          <w:szCs w:val="26"/>
        </w:rPr>
        <w:t>4</w:t>
      </w:r>
      <w:r w:rsidRPr="00E316B7">
        <w:rPr>
          <w:sz w:val="26"/>
          <w:szCs w:val="26"/>
        </w:rPr>
        <w:t xml:space="preserve">. Принять решение об одностороннем отказе от исполнения </w:t>
      </w:r>
      <w:r w:rsidR="002C074E" w:rsidRPr="00E316B7">
        <w:rPr>
          <w:sz w:val="26"/>
          <w:szCs w:val="26"/>
          <w:lang w:eastAsia="zh-CN"/>
        </w:rPr>
        <w:t>Договора</w:t>
      </w:r>
      <w:r w:rsidR="002C074E" w:rsidRPr="00E316B7">
        <w:rPr>
          <w:sz w:val="26"/>
          <w:szCs w:val="26"/>
        </w:rPr>
        <w:t xml:space="preserve"> </w:t>
      </w:r>
      <w:r w:rsidRPr="00E316B7">
        <w:rPr>
          <w:sz w:val="26"/>
          <w:szCs w:val="26"/>
        </w:rPr>
        <w:t>в случаях, предусмотренных гражданским кодексом Российской Федерации.</w:t>
      </w:r>
    </w:p>
    <w:p w:rsidR="00177033" w:rsidRPr="00E316B7" w:rsidRDefault="00177033" w:rsidP="004E7D02">
      <w:pPr>
        <w:ind w:firstLine="709"/>
        <w:jc w:val="both"/>
        <w:rPr>
          <w:sz w:val="26"/>
          <w:szCs w:val="26"/>
        </w:rPr>
      </w:pPr>
      <w:r w:rsidRPr="00E316B7">
        <w:rPr>
          <w:sz w:val="26"/>
          <w:szCs w:val="26"/>
        </w:rPr>
        <w:t>5.3.</w:t>
      </w:r>
      <w:r w:rsidR="002C074E" w:rsidRPr="00E316B7">
        <w:rPr>
          <w:sz w:val="26"/>
          <w:szCs w:val="26"/>
        </w:rPr>
        <w:t>5</w:t>
      </w:r>
      <w:r w:rsidRPr="00E316B7">
        <w:rPr>
          <w:sz w:val="26"/>
          <w:szCs w:val="26"/>
        </w:rPr>
        <w:t xml:space="preserve">. Требовать уплаты неустоек (штрафов, пеней) в соответствии с условиями настоящего </w:t>
      </w:r>
      <w:r w:rsidR="002C074E" w:rsidRPr="00E316B7">
        <w:rPr>
          <w:sz w:val="26"/>
          <w:szCs w:val="26"/>
          <w:lang w:eastAsia="zh-CN"/>
        </w:rPr>
        <w:t>Договора</w:t>
      </w:r>
      <w:r w:rsidRPr="00E316B7">
        <w:rPr>
          <w:sz w:val="26"/>
          <w:szCs w:val="26"/>
        </w:rPr>
        <w:t>.</w:t>
      </w:r>
    </w:p>
    <w:p w:rsidR="00A74AE6" w:rsidRPr="00E316B7" w:rsidRDefault="00A74AE6" w:rsidP="004E7D02">
      <w:pPr>
        <w:autoSpaceDE w:val="0"/>
        <w:autoSpaceDN w:val="0"/>
        <w:adjustRightInd w:val="0"/>
        <w:ind w:firstLine="709"/>
        <w:jc w:val="both"/>
        <w:rPr>
          <w:b/>
          <w:bCs/>
          <w:sz w:val="26"/>
          <w:szCs w:val="26"/>
          <w:u w:val="single"/>
        </w:rPr>
      </w:pPr>
      <w:r w:rsidRPr="00E316B7">
        <w:rPr>
          <w:b/>
          <w:bCs/>
          <w:sz w:val="26"/>
          <w:szCs w:val="26"/>
        </w:rPr>
        <w:t xml:space="preserve">5.4.  </w:t>
      </w:r>
      <w:r w:rsidR="00E056E4" w:rsidRPr="00E316B7">
        <w:rPr>
          <w:b/>
          <w:bCs/>
          <w:sz w:val="26"/>
          <w:szCs w:val="26"/>
        </w:rPr>
        <w:t>Исполнитель</w:t>
      </w:r>
      <w:r w:rsidRPr="00E316B7">
        <w:rPr>
          <w:b/>
          <w:bCs/>
          <w:sz w:val="26"/>
          <w:szCs w:val="26"/>
        </w:rPr>
        <w:t xml:space="preserve"> имеет право:</w:t>
      </w:r>
      <w:r w:rsidR="002C074E" w:rsidRPr="00E316B7">
        <w:rPr>
          <w:b/>
          <w:bCs/>
          <w:sz w:val="26"/>
          <w:szCs w:val="26"/>
        </w:rPr>
        <w:t xml:space="preserve"> </w:t>
      </w:r>
    </w:p>
    <w:p w:rsidR="00852490" w:rsidRPr="00E316B7" w:rsidRDefault="00A74AE6" w:rsidP="004E7D02">
      <w:pPr>
        <w:autoSpaceDE w:val="0"/>
        <w:autoSpaceDN w:val="0"/>
        <w:adjustRightInd w:val="0"/>
        <w:ind w:firstLine="709"/>
        <w:jc w:val="both"/>
        <w:rPr>
          <w:sz w:val="26"/>
          <w:szCs w:val="26"/>
        </w:rPr>
      </w:pPr>
      <w:r w:rsidRPr="00E316B7">
        <w:rPr>
          <w:sz w:val="26"/>
          <w:szCs w:val="26"/>
        </w:rPr>
        <w:t>5.4.1.</w:t>
      </w:r>
      <w:r w:rsidR="00852490" w:rsidRPr="00E316B7">
        <w:rPr>
          <w:sz w:val="26"/>
          <w:szCs w:val="26"/>
        </w:rPr>
        <w:t xml:space="preserve"> Требовать своевременной оплаты </w:t>
      </w:r>
      <w:r w:rsidR="00E056E4" w:rsidRPr="00E316B7">
        <w:rPr>
          <w:sz w:val="26"/>
          <w:szCs w:val="26"/>
        </w:rPr>
        <w:t>оказанных услуг</w:t>
      </w:r>
      <w:r w:rsidR="00852490" w:rsidRPr="00E316B7">
        <w:rPr>
          <w:sz w:val="26"/>
          <w:szCs w:val="26"/>
        </w:rPr>
        <w:t xml:space="preserve"> в соответствии с условиями настоящего </w:t>
      </w:r>
      <w:r w:rsidR="002C074E" w:rsidRPr="00E316B7">
        <w:rPr>
          <w:sz w:val="26"/>
          <w:szCs w:val="26"/>
          <w:lang w:eastAsia="zh-CN"/>
        </w:rPr>
        <w:t>Договора</w:t>
      </w:r>
      <w:r w:rsidR="00852490" w:rsidRPr="00E316B7">
        <w:rPr>
          <w:sz w:val="26"/>
          <w:szCs w:val="26"/>
        </w:rPr>
        <w:t>.</w:t>
      </w:r>
      <w:r w:rsidR="002C074E" w:rsidRPr="00E316B7">
        <w:rPr>
          <w:sz w:val="26"/>
          <w:szCs w:val="26"/>
        </w:rPr>
        <w:t xml:space="preserve"> </w:t>
      </w:r>
    </w:p>
    <w:p w:rsidR="00852490" w:rsidRPr="00E316B7" w:rsidRDefault="00852490" w:rsidP="004E7D02">
      <w:pPr>
        <w:autoSpaceDE w:val="0"/>
        <w:autoSpaceDN w:val="0"/>
        <w:adjustRightInd w:val="0"/>
        <w:ind w:firstLine="709"/>
        <w:jc w:val="both"/>
        <w:rPr>
          <w:sz w:val="26"/>
          <w:szCs w:val="26"/>
        </w:rPr>
      </w:pPr>
      <w:r w:rsidRPr="00E316B7">
        <w:rPr>
          <w:sz w:val="26"/>
          <w:szCs w:val="26"/>
        </w:rPr>
        <w:t xml:space="preserve">5.4.2. По согласованию с Заказчиком досрочно </w:t>
      </w:r>
      <w:r w:rsidR="00E056E4" w:rsidRPr="00E316B7">
        <w:rPr>
          <w:sz w:val="26"/>
          <w:szCs w:val="26"/>
        </w:rPr>
        <w:t>оказать услуги</w:t>
      </w:r>
      <w:r w:rsidRPr="00E316B7">
        <w:rPr>
          <w:sz w:val="26"/>
          <w:szCs w:val="26"/>
        </w:rPr>
        <w:t>.</w:t>
      </w:r>
    </w:p>
    <w:p w:rsidR="00852490" w:rsidRPr="00E316B7" w:rsidRDefault="00852490" w:rsidP="004E7D02">
      <w:pPr>
        <w:autoSpaceDE w:val="0"/>
        <w:autoSpaceDN w:val="0"/>
        <w:adjustRightInd w:val="0"/>
        <w:ind w:firstLine="709"/>
        <w:jc w:val="both"/>
        <w:rPr>
          <w:sz w:val="26"/>
          <w:szCs w:val="26"/>
        </w:rPr>
      </w:pPr>
      <w:r w:rsidRPr="00E316B7">
        <w:rPr>
          <w:sz w:val="26"/>
          <w:szCs w:val="26"/>
        </w:rPr>
        <w:t xml:space="preserve">5.4.3. Требовать от Заказчика приемки результатов </w:t>
      </w:r>
      <w:r w:rsidR="00E056E4" w:rsidRPr="00E316B7">
        <w:rPr>
          <w:rFonts w:eastAsia="Calibri"/>
          <w:sz w:val="26"/>
          <w:szCs w:val="26"/>
        </w:rPr>
        <w:t>оказанных услуг</w:t>
      </w:r>
      <w:r w:rsidRPr="00E316B7">
        <w:rPr>
          <w:sz w:val="26"/>
          <w:szCs w:val="26"/>
        </w:rPr>
        <w:t>.</w:t>
      </w:r>
    </w:p>
    <w:p w:rsidR="00852490" w:rsidRPr="00E316B7" w:rsidRDefault="00852490" w:rsidP="004E7D02">
      <w:pPr>
        <w:autoSpaceDE w:val="0"/>
        <w:autoSpaceDN w:val="0"/>
        <w:adjustRightInd w:val="0"/>
        <w:ind w:firstLine="709"/>
        <w:jc w:val="both"/>
        <w:rPr>
          <w:sz w:val="26"/>
          <w:szCs w:val="26"/>
        </w:rPr>
      </w:pPr>
      <w:r w:rsidRPr="00E316B7">
        <w:rPr>
          <w:sz w:val="26"/>
          <w:szCs w:val="26"/>
        </w:rPr>
        <w:t xml:space="preserve">5.4.4. Запрашивать у Заказчика информацию, необходимую для </w:t>
      </w:r>
      <w:r w:rsidR="00E056E4" w:rsidRPr="00E316B7">
        <w:rPr>
          <w:rFonts w:eastAsia="Calibri"/>
          <w:sz w:val="26"/>
          <w:szCs w:val="26"/>
        </w:rPr>
        <w:t>оказания услуг</w:t>
      </w:r>
      <w:r w:rsidRPr="00E316B7">
        <w:rPr>
          <w:sz w:val="26"/>
          <w:szCs w:val="26"/>
        </w:rPr>
        <w:t>.</w:t>
      </w:r>
    </w:p>
    <w:p w:rsidR="00852490" w:rsidRPr="00E316B7" w:rsidRDefault="00852490" w:rsidP="004E7D02">
      <w:pPr>
        <w:autoSpaceDE w:val="0"/>
        <w:autoSpaceDN w:val="0"/>
        <w:adjustRightInd w:val="0"/>
        <w:ind w:firstLine="709"/>
        <w:jc w:val="both"/>
        <w:rPr>
          <w:sz w:val="26"/>
          <w:szCs w:val="26"/>
        </w:rPr>
      </w:pPr>
      <w:r w:rsidRPr="00E316B7">
        <w:rPr>
          <w:sz w:val="26"/>
          <w:szCs w:val="26"/>
        </w:rPr>
        <w:t xml:space="preserve">5.4.5. Принять решение об одностороннем отказе от исполнения </w:t>
      </w:r>
      <w:r w:rsidR="002C074E" w:rsidRPr="00E316B7">
        <w:rPr>
          <w:sz w:val="26"/>
          <w:szCs w:val="26"/>
          <w:lang w:eastAsia="zh-CN"/>
        </w:rPr>
        <w:t>Договора</w:t>
      </w:r>
      <w:r w:rsidR="002C074E" w:rsidRPr="00E316B7">
        <w:rPr>
          <w:sz w:val="26"/>
          <w:szCs w:val="26"/>
        </w:rPr>
        <w:t xml:space="preserve"> </w:t>
      </w:r>
      <w:r w:rsidRPr="00E316B7">
        <w:rPr>
          <w:sz w:val="26"/>
          <w:szCs w:val="26"/>
        </w:rPr>
        <w:t>в случаях, предусмотренных гражданским кодексом Российской Федерации.</w:t>
      </w:r>
    </w:p>
    <w:p w:rsidR="004F44AE" w:rsidRPr="00E316B7" w:rsidRDefault="00852490" w:rsidP="004E7D02">
      <w:pPr>
        <w:autoSpaceDE w:val="0"/>
        <w:autoSpaceDN w:val="0"/>
        <w:adjustRightInd w:val="0"/>
        <w:ind w:firstLine="709"/>
        <w:jc w:val="both"/>
        <w:rPr>
          <w:sz w:val="26"/>
          <w:szCs w:val="26"/>
        </w:rPr>
      </w:pPr>
      <w:r w:rsidRPr="00E316B7">
        <w:rPr>
          <w:sz w:val="26"/>
          <w:szCs w:val="26"/>
        </w:rPr>
        <w:t>5.4.6. Требовать уплаты неустоек (штрафов, пеней) в соотв</w:t>
      </w:r>
      <w:r w:rsidR="00E056E4" w:rsidRPr="00E316B7">
        <w:rPr>
          <w:sz w:val="26"/>
          <w:szCs w:val="26"/>
        </w:rPr>
        <w:t xml:space="preserve">етствии с условиями настоящего </w:t>
      </w:r>
      <w:r w:rsidR="002C074E" w:rsidRPr="00E316B7">
        <w:rPr>
          <w:sz w:val="26"/>
          <w:szCs w:val="26"/>
          <w:lang w:eastAsia="zh-CN"/>
        </w:rPr>
        <w:t>Договора</w:t>
      </w:r>
      <w:r w:rsidRPr="00E316B7">
        <w:rPr>
          <w:sz w:val="26"/>
          <w:szCs w:val="26"/>
        </w:rPr>
        <w:t>.</w:t>
      </w:r>
    </w:p>
    <w:p w:rsidR="00852490" w:rsidRPr="00E316B7" w:rsidRDefault="00852490" w:rsidP="004E7D02">
      <w:pPr>
        <w:autoSpaceDE w:val="0"/>
        <w:autoSpaceDN w:val="0"/>
        <w:adjustRightInd w:val="0"/>
        <w:ind w:firstLine="709"/>
        <w:jc w:val="both"/>
        <w:rPr>
          <w:sz w:val="26"/>
          <w:szCs w:val="26"/>
        </w:rPr>
      </w:pPr>
    </w:p>
    <w:p w:rsidR="00A74AE6" w:rsidRPr="00E316B7" w:rsidRDefault="002C074E" w:rsidP="004E7D02">
      <w:pPr>
        <w:numPr>
          <w:ilvl w:val="0"/>
          <w:numId w:val="2"/>
        </w:numPr>
        <w:suppressAutoHyphens/>
        <w:jc w:val="center"/>
        <w:rPr>
          <w:b/>
          <w:sz w:val="26"/>
          <w:szCs w:val="26"/>
          <w:lang w:eastAsia="zh-CN"/>
        </w:rPr>
      </w:pPr>
      <w:r w:rsidRPr="00E316B7">
        <w:rPr>
          <w:b/>
          <w:sz w:val="26"/>
          <w:szCs w:val="26"/>
          <w:lang w:eastAsia="zh-CN"/>
        </w:rPr>
        <w:t>Гарантийные обязательства</w:t>
      </w:r>
    </w:p>
    <w:p w:rsidR="002D3C13" w:rsidRPr="00E316B7" w:rsidRDefault="002D3C13" w:rsidP="004E7D02">
      <w:pPr>
        <w:tabs>
          <w:tab w:val="left" w:pos="993"/>
        </w:tabs>
        <w:suppressAutoHyphens/>
        <w:ind w:firstLine="709"/>
        <w:contextualSpacing/>
        <w:jc w:val="both"/>
        <w:rPr>
          <w:rFonts w:eastAsia="Gungsuh"/>
          <w:sz w:val="26"/>
          <w:szCs w:val="26"/>
        </w:rPr>
      </w:pPr>
      <w:r w:rsidRPr="00E316B7">
        <w:rPr>
          <w:rFonts w:eastAsia="Gungsuh"/>
          <w:sz w:val="26"/>
          <w:szCs w:val="26"/>
        </w:rPr>
        <w:t xml:space="preserve">6.1. Гарантия качества распространяется на все, что составляет результат оказанной услуги. </w:t>
      </w:r>
    </w:p>
    <w:p w:rsidR="002D3C13" w:rsidRPr="00E316B7" w:rsidRDefault="002D3C13" w:rsidP="004E7D02">
      <w:pPr>
        <w:tabs>
          <w:tab w:val="left" w:pos="993"/>
        </w:tabs>
        <w:suppressAutoHyphens/>
        <w:ind w:firstLine="709"/>
        <w:contextualSpacing/>
        <w:jc w:val="both"/>
        <w:rPr>
          <w:sz w:val="26"/>
          <w:szCs w:val="26"/>
          <w:lang w:eastAsia="zh-CN"/>
        </w:rPr>
      </w:pPr>
      <w:r w:rsidRPr="00E316B7">
        <w:rPr>
          <w:rFonts w:eastAsia="Gungsuh"/>
          <w:sz w:val="26"/>
          <w:szCs w:val="26"/>
        </w:rPr>
        <w:t xml:space="preserve">6.2. Гарантийный срок на качество </w:t>
      </w:r>
      <w:r w:rsidRPr="00E316B7">
        <w:rPr>
          <w:sz w:val="26"/>
          <w:szCs w:val="26"/>
          <w:lang w:eastAsia="zh-CN"/>
        </w:rPr>
        <w:t>оказанных услуг</w:t>
      </w:r>
      <w:r w:rsidRPr="00E316B7">
        <w:rPr>
          <w:rFonts w:eastAsia="Gungsuh"/>
          <w:sz w:val="26"/>
          <w:szCs w:val="26"/>
        </w:rPr>
        <w:t xml:space="preserve">, материалов и оборудования, установленных </w:t>
      </w:r>
      <w:r w:rsidRPr="00E316B7">
        <w:rPr>
          <w:color w:val="000000"/>
          <w:sz w:val="26"/>
          <w:szCs w:val="26"/>
        </w:rPr>
        <w:t xml:space="preserve">Исполнителем </w:t>
      </w:r>
      <w:r w:rsidRPr="00E316B7">
        <w:rPr>
          <w:rFonts w:eastAsia="Gungsuh"/>
          <w:sz w:val="26"/>
          <w:szCs w:val="26"/>
        </w:rPr>
        <w:t xml:space="preserve">и начинается </w:t>
      </w:r>
      <w:proofErr w:type="gramStart"/>
      <w:r w:rsidRPr="00E316B7">
        <w:rPr>
          <w:rFonts w:eastAsia="Gungsuh"/>
          <w:sz w:val="26"/>
          <w:szCs w:val="26"/>
        </w:rPr>
        <w:t>с даты подписания</w:t>
      </w:r>
      <w:proofErr w:type="gramEnd"/>
      <w:r w:rsidRPr="00E316B7">
        <w:rPr>
          <w:rFonts w:eastAsia="Gungsuh"/>
          <w:sz w:val="26"/>
          <w:szCs w:val="26"/>
        </w:rPr>
        <w:t xml:space="preserve"> обеими Сторонами </w:t>
      </w:r>
      <w:r w:rsidR="002C074E" w:rsidRPr="00E316B7">
        <w:rPr>
          <w:bCs/>
          <w:sz w:val="26"/>
          <w:szCs w:val="26"/>
        </w:rPr>
        <w:t xml:space="preserve">акта </w:t>
      </w:r>
      <w:r w:rsidR="002C074E" w:rsidRPr="00E316B7">
        <w:rPr>
          <w:sz w:val="26"/>
          <w:szCs w:val="26"/>
        </w:rPr>
        <w:t>сдачи-приемки оказанных услуг</w:t>
      </w:r>
      <w:r w:rsidRPr="00E316B7">
        <w:rPr>
          <w:sz w:val="26"/>
          <w:szCs w:val="26"/>
        </w:rPr>
        <w:t>, и составляет:</w:t>
      </w:r>
    </w:p>
    <w:p w:rsidR="002D3C13" w:rsidRPr="00E316B7" w:rsidRDefault="002D3C13" w:rsidP="004E7D02">
      <w:pPr>
        <w:ind w:firstLine="709"/>
        <w:contextualSpacing/>
        <w:jc w:val="both"/>
        <w:rPr>
          <w:sz w:val="26"/>
          <w:szCs w:val="26"/>
        </w:rPr>
      </w:pPr>
      <w:r w:rsidRPr="00E316B7">
        <w:rPr>
          <w:sz w:val="26"/>
          <w:szCs w:val="26"/>
        </w:rPr>
        <w:t xml:space="preserve">- на качество </w:t>
      </w:r>
      <w:r w:rsidRPr="00E316B7">
        <w:rPr>
          <w:sz w:val="26"/>
          <w:szCs w:val="26"/>
          <w:lang w:eastAsia="zh-CN"/>
        </w:rPr>
        <w:t>оказанных услуг</w:t>
      </w:r>
      <w:r w:rsidRPr="00E316B7">
        <w:rPr>
          <w:sz w:val="26"/>
          <w:szCs w:val="26"/>
        </w:rPr>
        <w:t xml:space="preserve"> – не менее 3 (три) месяца, </w:t>
      </w:r>
      <w:proofErr w:type="gramStart"/>
      <w:r w:rsidRPr="00E316B7">
        <w:rPr>
          <w:sz w:val="26"/>
          <w:szCs w:val="26"/>
        </w:rPr>
        <w:t>с даты подписания</w:t>
      </w:r>
      <w:proofErr w:type="gramEnd"/>
      <w:r w:rsidRPr="00E316B7">
        <w:rPr>
          <w:sz w:val="26"/>
          <w:szCs w:val="26"/>
        </w:rPr>
        <w:t xml:space="preserve"> </w:t>
      </w:r>
      <w:r w:rsidR="002C074E" w:rsidRPr="00E316B7">
        <w:rPr>
          <w:sz w:val="26"/>
          <w:szCs w:val="26"/>
        </w:rPr>
        <w:t xml:space="preserve">Заказчиком </w:t>
      </w:r>
      <w:r w:rsidR="002C074E" w:rsidRPr="00E316B7">
        <w:rPr>
          <w:bCs/>
          <w:sz w:val="26"/>
          <w:szCs w:val="26"/>
        </w:rPr>
        <w:t xml:space="preserve">акта </w:t>
      </w:r>
      <w:r w:rsidR="002C074E" w:rsidRPr="00E316B7">
        <w:rPr>
          <w:sz w:val="26"/>
          <w:szCs w:val="26"/>
        </w:rPr>
        <w:t>сдачи-приемки оказанных услуг</w:t>
      </w:r>
      <w:r w:rsidRPr="00E316B7">
        <w:rPr>
          <w:sz w:val="26"/>
          <w:szCs w:val="26"/>
        </w:rPr>
        <w:t xml:space="preserve">; </w:t>
      </w:r>
    </w:p>
    <w:p w:rsidR="002D3C13" w:rsidRPr="00E316B7" w:rsidRDefault="002D3C13" w:rsidP="004E7D02">
      <w:pPr>
        <w:ind w:firstLine="709"/>
        <w:contextualSpacing/>
        <w:jc w:val="both"/>
        <w:rPr>
          <w:sz w:val="26"/>
          <w:szCs w:val="26"/>
        </w:rPr>
      </w:pPr>
      <w:r w:rsidRPr="00E316B7">
        <w:rPr>
          <w:sz w:val="26"/>
          <w:szCs w:val="26"/>
        </w:rPr>
        <w:lastRenderedPageBreak/>
        <w:t xml:space="preserve">- на примененные при </w:t>
      </w:r>
      <w:r w:rsidRPr="00E316B7">
        <w:rPr>
          <w:sz w:val="26"/>
          <w:szCs w:val="26"/>
          <w:lang w:eastAsia="zh-CN"/>
        </w:rPr>
        <w:t>оказании услуг</w:t>
      </w:r>
      <w:r w:rsidRPr="00E316B7">
        <w:rPr>
          <w:sz w:val="26"/>
          <w:szCs w:val="26"/>
        </w:rPr>
        <w:t xml:space="preserve"> материалы и оборудование – не менее 12 (двенадцати) месяцев </w:t>
      </w:r>
      <w:proofErr w:type="gramStart"/>
      <w:r w:rsidRPr="00E316B7">
        <w:rPr>
          <w:sz w:val="26"/>
          <w:szCs w:val="26"/>
        </w:rPr>
        <w:t>с даты замены</w:t>
      </w:r>
      <w:proofErr w:type="gramEnd"/>
      <w:r w:rsidRPr="00E316B7">
        <w:rPr>
          <w:sz w:val="26"/>
          <w:szCs w:val="26"/>
        </w:rPr>
        <w:t>, но не менее срока, установленного заводом изготовителем с даты установки.</w:t>
      </w:r>
    </w:p>
    <w:p w:rsidR="002D3C13" w:rsidRPr="00E316B7" w:rsidRDefault="002D3C13" w:rsidP="004E7D02">
      <w:pPr>
        <w:tabs>
          <w:tab w:val="left" w:pos="708"/>
          <w:tab w:val="left" w:pos="1142"/>
        </w:tabs>
        <w:suppressAutoHyphens/>
        <w:ind w:firstLine="709"/>
        <w:contextualSpacing/>
        <w:jc w:val="both"/>
        <w:rPr>
          <w:sz w:val="26"/>
          <w:szCs w:val="26"/>
        </w:rPr>
      </w:pPr>
      <w:r w:rsidRPr="00E316B7">
        <w:rPr>
          <w:sz w:val="26"/>
          <w:szCs w:val="26"/>
        </w:rPr>
        <w:t xml:space="preserve">Все мероприятия по осуществлению гарантии качества </w:t>
      </w:r>
      <w:r w:rsidRPr="00E316B7">
        <w:rPr>
          <w:sz w:val="26"/>
          <w:szCs w:val="26"/>
          <w:lang w:eastAsia="zh-CN"/>
        </w:rPr>
        <w:t>оказанных услуг</w:t>
      </w:r>
      <w:r w:rsidRPr="00E316B7">
        <w:rPr>
          <w:sz w:val="26"/>
          <w:szCs w:val="26"/>
        </w:rPr>
        <w:t xml:space="preserve"> осуществляются за счет Исполнителя без дополнительных расходов со стороны Заказчика.</w:t>
      </w:r>
    </w:p>
    <w:p w:rsidR="00B25862" w:rsidRPr="00E316B7" w:rsidRDefault="00B25862" w:rsidP="004E7D02">
      <w:pPr>
        <w:widowControl w:val="0"/>
        <w:autoSpaceDE w:val="0"/>
        <w:autoSpaceDN w:val="0"/>
        <w:adjustRightInd w:val="0"/>
        <w:ind w:firstLine="709"/>
        <w:jc w:val="both"/>
        <w:rPr>
          <w:sz w:val="26"/>
          <w:szCs w:val="26"/>
        </w:rPr>
      </w:pPr>
      <w:r w:rsidRPr="00E316B7">
        <w:rPr>
          <w:sz w:val="26"/>
          <w:szCs w:val="26"/>
        </w:rPr>
        <w:t xml:space="preserve">6.3. В течение гарантийного срока Заказчик в течение 3 (трех) рабочих дней с момента обнаружения недостатков уведомляет письменно Исполнителя обо всех претензиях по гарантийным обязательствам. </w:t>
      </w:r>
      <w:r w:rsidRPr="00E316B7">
        <w:rPr>
          <w:color w:val="000000"/>
          <w:sz w:val="26"/>
          <w:szCs w:val="26"/>
        </w:rPr>
        <w:t xml:space="preserve">Исполнитель в период гарантийного срока обязан провести гарантийный ремонт и/или замену оборудования, за свой счет в течение 10 (десяти) календарных дней </w:t>
      </w:r>
      <w:proofErr w:type="gramStart"/>
      <w:r w:rsidRPr="00E316B7">
        <w:rPr>
          <w:color w:val="000000"/>
          <w:sz w:val="26"/>
          <w:szCs w:val="26"/>
        </w:rPr>
        <w:t>с даты получения</w:t>
      </w:r>
      <w:proofErr w:type="gramEnd"/>
      <w:r w:rsidRPr="00E316B7">
        <w:rPr>
          <w:color w:val="000000"/>
          <w:sz w:val="26"/>
          <w:szCs w:val="26"/>
        </w:rPr>
        <w:t xml:space="preserve"> требования Заказчика.</w:t>
      </w:r>
    </w:p>
    <w:p w:rsidR="00A74AE6" w:rsidRPr="00E316B7" w:rsidRDefault="00A74AE6" w:rsidP="004E7D02">
      <w:pPr>
        <w:tabs>
          <w:tab w:val="left" w:pos="993"/>
          <w:tab w:val="left" w:pos="1142"/>
        </w:tabs>
        <w:suppressAutoHyphens/>
        <w:ind w:firstLine="709"/>
        <w:jc w:val="both"/>
        <w:rPr>
          <w:sz w:val="26"/>
          <w:szCs w:val="26"/>
        </w:rPr>
      </w:pPr>
    </w:p>
    <w:p w:rsidR="00A74AE6" w:rsidRPr="00E316B7" w:rsidRDefault="002C074E" w:rsidP="004E7D02">
      <w:pPr>
        <w:numPr>
          <w:ilvl w:val="0"/>
          <w:numId w:val="2"/>
        </w:numPr>
        <w:suppressAutoHyphens/>
        <w:jc w:val="center"/>
        <w:rPr>
          <w:b/>
          <w:sz w:val="26"/>
          <w:szCs w:val="26"/>
          <w:lang w:eastAsia="zh-CN"/>
        </w:rPr>
      </w:pPr>
      <w:r w:rsidRPr="00E316B7">
        <w:rPr>
          <w:b/>
          <w:sz w:val="26"/>
          <w:szCs w:val="26"/>
          <w:lang w:eastAsia="zh-CN"/>
        </w:rPr>
        <w:t>Ответственность сторон</w:t>
      </w:r>
    </w:p>
    <w:p w:rsidR="002C074E" w:rsidRPr="00E316B7" w:rsidRDefault="002C074E" w:rsidP="002C074E">
      <w:pPr>
        <w:tabs>
          <w:tab w:val="left" w:pos="1134"/>
        </w:tabs>
        <w:ind w:firstLine="709"/>
        <w:jc w:val="both"/>
        <w:rPr>
          <w:bCs/>
          <w:sz w:val="26"/>
          <w:szCs w:val="26"/>
        </w:rPr>
      </w:pPr>
      <w:r w:rsidRPr="00E316B7">
        <w:rPr>
          <w:bCs/>
          <w:sz w:val="26"/>
          <w:szCs w:val="26"/>
        </w:rPr>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2C074E" w:rsidRPr="00E316B7" w:rsidRDefault="002C074E" w:rsidP="002C074E">
      <w:pPr>
        <w:tabs>
          <w:tab w:val="left" w:pos="1134"/>
        </w:tabs>
        <w:ind w:firstLine="709"/>
        <w:jc w:val="both"/>
        <w:rPr>
          <w:bCs/>
          <w:sz w:val="26"/>
          <w:szCs w:val="26"/>
        </w:rPr>
      </w:pPr>
      <w:r w:rsidRPr="00E316B7">
        <w:rPr>
          <w:bCs/>
          <w:sz w:val="26"/>
          <w:szCs w:val="26"/>
        </w:rPr>
        <w:t>7.2.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w:t>
      </w:r>
    </w:p>
    <w:p w:rsidR="005D28E8" w:rsidRPr="00E316B7" w:rsidRDefault="005D28E8" w:rsidP="004E7D02">
      <w:pPr>
        <w:tabs>
          <w:tab w:val="left" w:pos="567"/>
        </w:tabs>
        <w:suppressAutoHyphens/>
        <w:autoSpaceDE w:val="0"/>
        <w:ind w:firstLine="709"/>
        <w:jc w:val="both"/>
        <w:rPr>
          <w:sz w:val="26"/>
          <w:szCs w:val="26"/>
          <w:lang w:eastAsia="x-none"/>
        </w:rPr>
      </w:pPr>
    </w:p>
    <w:p w:rsidR="00A74AE6" w:rsidRPr="00E316B7" w:rsidRDefault="002C074E" w:rsidP="002C074E">
      <w:pPr>
        <w:numPr>
          <w:ilvl w:val="0"/>
          <w:numId w:val="2"/>
        </w:numPr>
        <w:suppressAutoHyphens/>
        <w:ind w:left="0" w:firstLine="360"/>
        <w:jc w:val="center"/>
        <w:rPr>
          <w:b/>
          <w:sz w:val="26"/>
          <w:szCs w:val="26"/>
          <w:lang w:eastAsia="zh-CN"/>
        </w:rPr>
      </w:pPr>
      <w:r w:rsidRPr="00E316B7">
        <w:rPr>
          <w:b/>
          <w:sz w:val="26"/>
          <w:szCs w:val="26"/>
          <w:lang w:eastAsia="zh-CN"/>
        </w:rPr>
        <w:t>Обстоятельства непреодолимой силы (форс-мажор)</w:t>
      </w:r>
    </w:p>
    <w:p w:rsidR="002C074E" w:rsidRPr="00E316B7" w:rsidRDefault="002C074E" w:rsidP="002C074E">
      <w:pPr>
        <w:suppressAutoHyphens/>
        <w:autoSpaceDE w:val="0"/>
        <w:autoSpaceDN w:val="0"/>
        <w:adjustRightInd w:val="0"/>
        <w:ind w:firstLine="709"/>
        <w:jc w:val="both"/>
        <w:outlineLvl w:val="3"/>
        <w:rPr>
          <w:sz w:val="26"/>
          <w:szCs w:val="26"/>
          <w:lang w:eastAsia="zh-CN"/>
        </w:rPr>
      </w:pPr>
      <w:r w:rsidRPr="00E316B7">
        <w:rPr>
          <w:sz w:val="26"/>
          <w:szCs w:val="26"/>
          <w:lang w:eastAsia="zh-CN"/>
        </w:rPr>
        <w:t xml:space="preserve">8.1. </w:t>
      </w:r>
      <w:proofErr w:type="gramStart"/>
      <w:r w:rsidRPr="00E316B7">
        <w:rPr>
          <w:sz w:val="26"/>
          <w:szCs w:val="26"/>
          <w:lang w:eastAsia="zh-CN"/>
        </w:rPr>
        <w:t>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выполнение оказалось невозможным вследствие непреодолимой силы (форс-мажор), а именно: стихийные бедствия, война или военные действия, изменение законодательства или другие, не зависящие от Сторон чрезвычайные и непредотвратимые при данных условиях обстоятельства, произошедшие помимо их воли, и при условии, что эти обстоятельства непосредственно повлияли</w:t>
      </w:r>
      <w:proofErr w:type="gramEnd"/>
      <w:r w:rsidRPr="00E316B7">
        <w:rPr>
          <w:sz w:val="26"/>
          <w:szCs w:val="26"/>
          <w:lang w:eastAsia="zh-CN"/>
        </w:rPr>
        <w:t xml:space="preserve"> на исполнение настоящего Договора. К таким обстоятельствам не относятся, в частности, отсутствие на рынке нужных для исполнения товаров, отсутствие у Исполнителя необходимых денежных средств.</w:t>
      </w:r>
    </w:p>
    <w:p w:rsidR="002C074E" w:rsidRPr="00E316B7" w:rsidRDefault="002C074E" w:rsidP="002C074E">
      <w:pPr>
        <w:suppressAutoHyphens/>
        <w:autoSpaceDE w:val="0"/>
        <w:autoSpaceDN w:val="0"/>
        <w:adjustRightInd w:val="0"/>
        <w:ind w:firstLine="709"/>
        <w:jc w:val="both"/>
        <w:outlineLvl w:val="3"/>
        <w:rPr>
          <w:sz w:val="26"/>
          <w:szCs w:val="26"/>
          <w:lang w:eastAsia="zh-CN"/>
        </w:rPr>
      </w:pPr>
      <w:r w:rsidRPr="00E316B7">
        <w:rPr>
          <w:sz w:val="26"/>
          <w:szCs w:val="26"/>
          <w:lang w:eastAsia="zh-CN"/>
        </w:rPr>
        <w:t>8.2. Сторона, которая не исполняет своих обязательств в результате действия обстоятельств непреодолимой силы, указанных в п. 8.1 настоящего Договора, обязана в течение суток письменно известить другую сторону о наступлении или прекращении указанных обстоятельств, его влиянии на исполнение настоящего Договора.</w:t>
      </w:r>
    </w:p>
    <w:p w:rsidR="002C074E" w:rsidRPr="00E316B7" w:rsidRDefault="002C074E" w:rsidP="002C074E">
      <w:pPr>
        <w:suppressAutoHyphens/>
        <w:autoSpaceDE w:val="0"/>
        <w:autoSpaceDN w:val="0"/>
        <w:adjustRightInd w:val="0"/>
        <w:ind w:firstLine="709"/>
        <w:jc w:val="both"/>
        <w:outlineLvl w:val="3"/>
        <w:rPr>
          <w:sz w:val="26"/>
          <w:szCs w:val="26"/>
          <w:lang w:eastAsia="zh-CN"/>
        </w:rPr>
      </w:pPr>
      <w:r w:rsidRPr="00E316B7">
        <w:rPr>
          <w:sz w:val="26"/>
          <w:szCs w:val="26"/>
          <w:lang w:eastAsia="zh-CN"/>
        </w:rPr>
        <w:t xml:space="preserve">8.3. Если обстоятельства непреодолимой силы действуют на протяжении более 5 (пяти) последовательных дней и не обнаруживают признаков прекращения, настоящий </w:t>
      </w:r>
      <w:proofErr w:type="gramStart"/>
      <w:r w:rsidRPr="00E316B7">
        <w:rPr>
          <w:sz w:val="26"/>
          <w:szCs w:val="26"/>
          <w:lang w:eastAsia="zh-CN"/>
        </w:rPr>
        <w:t>Договор</w:t>
      </w:r>
      <w:proofErr w:type="gramEnd"/>
      <w:r w:rsidRPr="00E316B7">
        <w:rPr>
          <w:sz w:val="26"/>
          <w:szCs w:val="26"/>
          <w:lang w:eastAsia="zh-CN"/>
        </w:rPr>
        <w:t xml:space="preserve"> может быть расторгнут Сторонами путем направления уведомления другой стороне, без обязанности по возмещению убытков.</w:t>
      </w:r>
    </w:p>
    <w:p w:rsidR="00056621" w:rsidRPr="00E316B7" w:rsidRDefault="002C074E" w:rsidP="002C074E">
      <w:pPr>
        <w:suppressAutoHyphens/>
        <w:autoSpaceDE w:val="0"/>
        <w:autoSpaceDN w:val="0"/>
        <w:adjustRightInd w:val="0"/>
        <w:ind w:firstLine="709"/>
        <w:jc w:val="both"/>
        <w:outlineLvl w:val="3"/>
        <w:rPr>
          <w:sz w:val="26"/>
          <w:szCs w:val="26"/>
          <w:lang w:eastAsia="zh-CN"/>
        </w:rPr>
      </w:pPr>
      <w:r w:rsidRPr="00E316B7">
        <w:rPr>
          <w:sz w:val="26"/>
          <w:szCs w:val="26"/>
          <w:lang w:eastAsia="zh-CN"/>
        </w:rPr>
        <w:t>8.4. По требованию одной из Сторон, наличие и продолжительность действия обстоятельств непреодолимой силы подтверждается компетентным органом власти.</w:t>
      </w:r>
    </w:p>
    <w:p w:rsidR="002C074E" w:rsidRPr="00E316B7" w:rsidRDefault="002C074E" w:rsidP="002C074E">
      <w:pPr>
        <w:suppressAutoHyphens/>
        <w:autoSpaceDE w:val="0"/>
        <w:autoSpaceDN w:val="0"/>
        <w:adjustRightInd w:val="0"/>
        <w:ind w:firstLine="709"/>
        <w:jc w:val="both"/>
        <w:outlineLvl w:val="3"/>
        <w:rPr>
          <w:sz w:val="26"/>
          <w:szCs w:val="26"/>
          <w:lang w:eastAsia="zh-CN"/>
        </w:rPr>
      </w:pPr>
    </w:p>
    <w:p w:rsidR="002C074E" w:rsidRPr="00E316B7" w:rsidRDefault="002C074E" w:rsidP="002C074E">
      <w:pPr>
        <w:numPr>
          <w:ilvl w:val="0"/>
          <w:numId w:val="2"/>
        </w:numPr>
        <w:suppressAutoHyphens/>
        <w:jc w:val="center"/>
        <w:rPr>
          <w:b/>
          <w:sz w:val="26"/>
          <w:szCs w:val="26"/>
          <w:lang w:eastAsia="zh-CN"/>
        </w:rPr>
      </w:pPr>
      <w:r w:rsidRPr="00E316B7">
        <w:rPr>
          <w:b/>
          <w:sz w:val="26"/>
          <w:szCs w:val="26"/>
          <w:lang w:eastAsia="zh-CN"/>
        </w:rPr>
        <w:t>Срок действия Договора</w:t>
      </w:r>
    </w:p>
    <w:p w:rsidR="002C074E" w:rsidRPr="00E316B7" w:rsidRDefault="002C074E" w:rsidP="002C074E">
      <w:pPr>
        <w:suppressAutoHyphens/>
        <w:ind w:firstLine="709"/>
        <w:jc w:val="both"/>
        <w:rPr>
          <w:sz w:val="26"/>
          <w:szCs w:val="26"/>
          <w:lang w:eastAsia="zh-CN"/>
        </w:rPr>
      </w:pPr>
      <w:r w:rsidRPr="00E316B7">
        <w:rPr>
          <w:sz w:val="26"/>
          <w:szCs w:val="26"/>
          <w:lang w:eastAsia="zh-CN"/>
        </w:rPr>
        <w:t>9.1. Настоящий Договор вступает в силу с момента подписания его Сторонами и действует до полного исполнения обязатель</w:t>
      </w:r>
      <w:proofErr w:type="gramStart"/>
      <w:r w:rsidRPr="00E316B7">
        <w:rPr>
          <w:sz w:val="26"/>
          <w:szCs w:val="26"/>
          <w:lang w:eastAsia="zh-CN"/>
        </w:rPr>
        <w:t>ств Ст</w:t>
      </w:r>
      <w:proofErr w:type="gramEnd"/>
      <w:r w:rsidRPr="00E316B7">
        <w:rPr>
          <w:sz w:val="26"/>
          <w:szCs w:val="26"/>
          <w:lang w:eastAsia="zh-CN"/>
        </w:rPr>
        <w:t xml:space="preserve">оронами. Срок исполнения Договора с момента подписания Договора Сторонами по </w:t>
      </w:r>
      <w:r w:rsidR="006D0A77">
        <w:rPr>
          <w:sz w:val="26"/>
          <w:szCs w:val="26"/>
          <w:lang w:eastAsia="zh-CN"/>
        </w:rPr>
        <w:t>30</w:t>
      </w:r>
      <w:r w:rsidRPr="00E316B7">
        <w:rPr>
          <w:sz w:val="26"/>
          <w:szCs w:val="26"/>
          <w:lang w:eastAsia="zh-CN"/>
        </w:rPr>
        <w:t>.09.2026.</w:t>
      </w:r>
    </w:p>
    <w:p w:rsidR="002C074E" w:rsidRPr="00E316B7" w:rsidRDefault="002C074E" w:rsidP="002C074E">
      <w:pPr>
        <w:suppressAutoHyphens/>
        <w:autoSpaceDE w:val="0"/>
        <w:autoSpaceDN w:val="0"/>
        <w:adjustRightInd w:val="0"/>
        <w:ind w:firstLine="709"/>
        <w:jc w:val="both"/>
        <w:outlineLvl w:val="3"/>
        <w:rPr>
          <w:sz w:val="26"/>
          <w:szCs w:val="26"/>
          <w:lang w:eastAsia="zh-CN"/>
        </w:rPr>
      </w:pPr>
    </w:p>
    <w:p w:rsidR="00A74AE6" w:rsidRPr="00E316B7" w:rsidRDefault="002C074E" w:rsidP="004E7D02">
      <w:pPr>
        <w:numPr>
          <w:ilvl w:val="0"/>
          <w:numId w:val="2"/>
        </w:numPr>
        <w:suppressAutoHyphens/>
        <w:jc w:val="center"/>
        <w:rPr>
          <w:b/>
          <w:sz w:val="26"/>
          <w:szCs w:val="26"/>
          <w:lang w:eastAsia="zh-CN"/>
        </w:rPr>
      </w:pPr>
      <w:r w:rsidRPr="00E316B7">
        <w:rPr>
          <w:b/>
          <w:sz w:val="26"/>
          <w:szCs w:val="26"/>
          <w:lang w:eastAsia="zh-CN"/>
        </w:rPr>
        <w:t>Порядок разрешения споров</w:t>
      </w:r>
    </w:p>
    <w:p w:rsidR="00A74AE6" w:rsidRPr="00E316B7" w:rsidRDefault="00A74AE6" w:rsidP="004E7D02">
      <w:pPr>
        <w:suppressAutoHyphens/>
        <w:ind w:firstLine="709"/>
        <w:jc w:val="both"/>
        <w:rPr>
          <w:sz w:val="26"/>
          <w:szCs w:val="26"/>
          <w:lang w:eastAsia="zh-CN"/>
        </w:rPr>
      </w:pPr>
      <w:r w:rsidRPr="00E316B7">
        <w:rPr>
          <w:sz w:val="26"/>
          <w:szCs w:val="26"/>
          <w:lang w:eastAsia="zh-CN"/>
        </w:rPr>
        <w:t>1</w:t>
      </w:r>
      <w:r w:rsidR="009A2CC5" w:rsidRPr="00E316B7">
        <w:rPr>
          <w:sz w:val="26"/>
          <w:szCs w:val="26"/>
          <w:lang w:eastAsia="zh-CN"/>
        </w:rPr>
        <w:t>0</w:t>
      </w:r>
      <w:r w:rsidRPr="00E316B7">
        <w:rPr>
          <w:sz w:val="26"/>
          <w:szCs w:val="26"/>
          <w:lang w:eastAsia="zh-CN"/>
        </w:rPr>
        <w:t xml:space="preserve">.1. Все споры и разногласия, возникающие между Сторонами по настоящему </w:t>
      </w:r>
      <w:r w:rsidR="002C074E" w:rsidRPr="00E316B7">
        <w:rPr>
          <w:sz w:val="26"/>
          <w:szCs w:val="26"/>
          <w:lang w:eastAsia="zh-CN"/>
        </w:rPr>
        <w:t>Договору</w:t>
      </w:r>
      <w:r w:rsidR="002C074E" w:rsidRPr="00E316B7">
        <w:rPr>
          <w:sz w:val="26"/>
          <w:szCs w:val="26"/>
        </w:rPr>
        <w:t xml:space="preserve"> </w:t>
      </w:r>
      <w:r w:rsidRPr="00E316B7">
        <w:rPr>
          <w:sz w:val="26"/>
          <w:szCs w:val="26"/>
          <w:lang w:eastAsia="zh-CN"/>
        </w:rPr>
        <w:t xml:space="preserve">или в связи с ним, разрешаются путём переговоров. В случае если Стороны не придут к соглашению, споры подлежат рассмотрению в Арбитражном суде Амурской области в порядке, установленном действующим законодательством РФ. </w:t>
      </w:r>
    </w:p>
    <w:p w:rsidR="00072638" w:rsidRPr="00E316B7" w:rsidRDefault="00072638" w:rsidP="004E7D02">
      <w:pPr>
        <w:suppressAutoHyphens/>
        <w:ind w:firstLine="709"/>
        <w:jc w:val="both"/>
        <w:rPr>
          <w:b/>
          <w:bCs/>
          <w:sz w:val="26"/>
          <w:szCs w:val="26"/>
          <w:lang w:eastAsia="zh-CN"/>
        </w:rPr>
      </w:pPr>
    </w:p>
    <w:p w:rsidR="002C074E" w:rsidRPr="00E316B7" w:rsidRDefault="002C074E" w:rsidP="002C074E">
      <w:pPr>
        <w:widowControl w:val="0"/>
        <w:autoSpaceDE w:val="0"/>
        <w:autoSpaceDN w:val="0"/>
        <w:jc w:val="center"/>
        <w:rPr>
          <w:b/>
          <w:bCs/>
          <w:snapToGrid w:val="0"/>
          <w:color w:val="000000"/>
          <w:sz w:val="26"/>
          <w:szCs w:val="26"/>
        </w:rPr>
      </w:pPr>
      <w:r w:rsidRPr="00E316B7">
        <w:rPr>
          <w:b/>
          <w:bCs/>
          <w:snapToGrid w:val="0"/>
          <w:color w:val="000000"/>
          <w:sz w:val="26"/>
          <w:szCs w:val="26"/>
        </w:rPr>
        <w:lastRenderedPageBreak/>
        <w:t>11. Изменение и/или дополнение Договора</w:t>
      </w:r>
    </w:p>
    <w:p w:rsidR="002C074E" w:rsidRPr="00E316B7" w:rsidRDefault="002C074E" w:rsidP="002C074E">
      <w:pPr>
        <w:widowControl w:val="0"/>
        <w:autoSpaceDE w:val="0"/>
        <w:autoSpaceDN w:val="0"/>
        <w:ind w:firstLine="720"/>
        <w:jc w:val="both"/>
        <w:rPr>
          <w:sz w:val="26"/>
          <w:szCs w:val="26"/>
        </w:rPr>
      </w:pPr>
      <w:r w:rsidRPr="00E316B7">
        <w:rPr>
          <w:sz w:val="26"/>
          <w:szCs w:val="26"/>
        </w:rPr>
        <w:t xml:space="preserve">11.1. Настоящий Договор может быть изменен и/или дополнен Сторонами в период его действия на основании их взаимного согласия и наличия объективных причин. </w:t>
      </w:r>
    </w:p>
    <w:p w:rsidR="002C074E" w:rsidRPr="00E316B7" w:rsidRDefault="002C074E" w:rsidP="002C074E">
      <w:pPr>
        <w:autoSpaceDE w:val="0"/>
        <w:autoSpaceDN w:val="0"/>
        <w:ind w:firstLine="720"/>
        <w:jc w:val="both"/>
        <w:rPr>
          <w:snapToGrid w:val="0"/>
          <w:color w:val="000000"/>
          <w:sz w:val="26"/>
          <w:szCs w:val="26"/>
        </w:rPr>
      </w:pPr>
      <w:r w:rsidRPr="00E316B7">
        <w:rPr>
          <w:snapToGrid w:val="0"/>
          <w:color w:val="000000"/>
          <w:sz w:val="26"/>
          <w:szCs w:val="26"/>
        </w:rPr>
        <w:t>11.2. Любые соглашения сторон по изменению и/или дополнению условий настоящего Договора имеют силу в том случае, если они оформлены в письменном виде и подписаны Сторонами.</w:t>
      </w:r>
    </w:p>
    <w:p w:rsidR="002C074E" w:rsidRPr="00E316B7" w:rsidRDefault="002C074E" w:rsidP="002C074E">
      <w:pPr>
        <w:autoSpaceDE w:val="0"/>
        <w:autoSpaceDN w:val="0"/>
        <w:ind w:firstLine="720"/>
        <w:jc w:val="both"/>
        <w:rPr>
          <w:snapToGrid w:val="0"/>
          <w:color w:val="000000"/>
          <w:sz w:val="26"/>
          <w:szCs w:val="26"/>
        </w:rPr>
      </w:pPr>
    </w:p>
    <w:p w:rsidR="002C074E" w:rsidRPr="00E316B7" w:rsidRDefault="002C074E" w:rsidP="002C074E">
      <w:pPr>
        <w:widowControl w:val="0"/>
        <w:autoSpaceDE w:val="0"/>
        <w:autoSpaceDN w:val="0"/>
        <w:jc w:val="center"/>
        <w:rPr>
          <w:b/>
          <w:bCs/>
          <w:snapToGrid w:val="0"/>
          <w:color w:val="000000"/>
          <w:sz w:val="26"/>
          <w:szCs w:val="26"/>
        </w:rPr>
      </w:pPr>
      <w:r w:rsidRPr="00E316B7">
        <w:rPr>
          <w:b/>
          <w:bCs/>
          <w:snapToGrid w:val="0"/>
          <w:color w:val="000000"/>
          <w:sz w:val="26"/>
          <w:szCs w:val="26"/>
        </w:rPr>
        <w:t>12. Порядок расторжения Договора</w:t>
      </w:r>
    </w:p>
    <w:p w:rsidR="002C074E" w:rsidRPr="00E316B7" w:rsidRDefault="002C074E" w:rsidP="002C074E">
      <w:pPr>
        <w:widowControl w:val="0"/>
        <w:autoSpaceDE w:val="0"/>
        <w:autoSpaceDN w:val="0"/>
        <w:ind w:firstLine="720"/>
        <w:jc w:val="both"/>
        <w:rPr>
          <w:sz w:val="26"/>
          <w:szCs w:val="26"/>
        </w:rPr>
      </w:pPr>
      <w:r w:rsidRPr="00E316B7">
        <w:rPr>
          <w:sz w:val="26"/>
          <w:szCs w:val="26"/>
        </w:rPr>
        <w:t xml:space="preserve">12.1. Настоящий </w:t>
      </w:r>
      <w:proofErr w:type="gramStart"/>
      <w:r w:rsidRPr="00E316B7">
        <w:rPr>
          <w:sz w:val="26"/>
          <w:szCs w:val="26"/>
        </w:rPr>
        <w:t>Договор</w:t>
      </w:r>
      <w:proofErr w:type="gramEnd"/>
      <w:r w:rsidRPr="00E316B7">
        <w:rPr>
          <w:sz w:val="26"/>
          <w:szCs w:val="26"/>
        </w:rPr>
        <w:t xml:space="preserve"> может быть расторгнут по соглашению сторон.</w:t>
      </w:r>
    </w:p>
    <w:p w:rsidR="002C074E" w:rsidRPr="00E316B7" w:rsidRDefault="002C074E" w:rsidP="002C074E">
      <w:pPr>
        <w:widowControl w:val="0"/>
        <w:autoSpaceDE w:val="0"/>
        <w:autoSpaceDN w:val="0"/>
        <w:ind w:firstLine="720"/>
        <w:jc w:val="both"/>
        <w:rPr>
          <w:snapToGrid w:val="0"/>
          <w:color w:val="000000"/>
          <w:sz w:val="26"/>
          <w:szCs w:val="26"/>
        </w:rPr>
      </w:pPr>
      <w:r w:rsidRPr="00E316B7">
        <w:rPr>
          <w:snapToGrid w:val="0"/>
          <w:color w:val="000000"/>
          <w:sz w:val="26"/>
          <w:szCs w:val="26"/>
        </w:rPr>
        <w:t xml:space="preserve">12.2. Настоящий </w:t>
      </w:r>
      <w:proofErr w:type="gramStart"/>
      <w:r w:rsidRPr="00E316B7">
        <w:rPr>
          <w:snapToGrid w:val="0"/>
          <w:color w:val="000000"/>
          <w:sz w:val="26"/>
          <w:szCs w:val="26"/>
        </w:rPr>
        <w:t>Договор</w:t>
      </w:r>
      <w:proofErr w:type="gramEnd"/>
      <w:r w:rsidRPr="00E316B7">
        <w:rPr>
          <w:snapToGrid w:val="0"/>
          <w:color w:val="000000"/>
          <w:sz w:val="26"/>
          <w:szCs w:val="26"/>
        </w:rPr>
        <w:t xml:space="preserve"> может быть расторгнут в одностороннем порядке с письменным предупреждением об этом другой стороны не менее, чем за 5 (пять) календарных дней до даты расторжения настоящего Договора.</w:t>
      </w:r>
    </w:p>
    <w:p w:rsidR="002C074E" w:rsidRPr="00E316B7" w:rsidRDefault="002C074E" w:rsidP="002C074E">
      <w:pPr>
        <w:widowControl w:val="0"/>
        <w:autoSpaceDE w:val="0"/>
        <w:autoSpaceDN w:val="0"/>
        <w:ind w:firstLine="720"/>
        <w:jc w:val="both"/>
        <w:rPr>
          <w:snapToGrid w:val="0"/>
          <w:color w:val="000000"/>
          <w:sz w:val="26"/>
          <w:szCs w:val="26"/>
        </w:rPr>
      </w:pPr>
      <w:r w:rsidRPr="00E316B7">
        <w:rPr>
          <w:snapToGrid w:val="0"/>
          <w:color w:val="000000"/>
          <w:sz w:val="26"/>
          <w:szCs w:val="26"/>
        </w:rPr>
        <w:t xml:space="preserve">12.3. Настоящий </w:t>
      </w:r>
      <w:proofErr w:type="gramStart"/>
      <w:r w:rsidRPr="00E316B7">
        <w:rPr>
          <w:snapToGrid w:val="0"/>
          <w:color w:val="000000"/>
          <w:sz w:val="26"/>
          <w:szCs w:val="26"/>
        </w:rPr>
        <w:t>Договор</w:t>
      </w:r>
      <w:proofErr w:type="gramEnd"/>
      <w:r w:rsidRPr="00E316B7">
        <w:rPr>
          <w:snapToGrid w:val="0"/>
          <w:color w:val="000000"/>
          <w:sz w:val="26"/>
          <w:szCs w:val="26"/>
        </w:rPr>
        <w:t xml:space="preserve"> может быть расторгнут по требованию одной из сторон при существенном нарушении условий </w:t>
      </w:r>
      <w:r w:rsidR="00637409" w:rsidRPr="00E316B7">
        <w:rPr>
          <w:snapToGrid w:val="0"/>
          <w:color w:val="000000"/>
          <w:sz w:val="26"/>
          <w:szCs w:val="26"/>
        </w:rPr>
        <w:t>Д</w:t>
      </w:r>
      <w:r w:rsidRPr="00E316B7">
        <w:rPr>
          <w:snapToGrid w:val="0"/>
          <w:color w:val="000000"/>
          <w:sz w:val="26"/>
          <w:szCs w:val="26"/>
        </w:rPr>
        <w:t>оговора по решению суда.</w:t>
      </w:r>
    </w:p>
    <w:p w:rsidR="0092512B" w:rsidRPr="00E316B7" w:rsidRDefault="0092512B" w:rsidP="004E7D02">
      <w:pPr>
        <w:widowControl w:val="0"/>
        <w:suppressAutoHyphens/>
        <w:jc w:val="center"/>
        <w:rPr>
          <w:b/>
          <w:bCs/>
          <w:sz w:val="26"/>
          <w:szCs w:val="26"/>
          <w:lang w:eastAsia="zh-CN"/>
        </w:rPr>
      </w:pPr>
    </w:p>
    <w:p w:rsidR="002C074E" w:rsidRPr="00E316B7" w:rsidRDefault="002C074E" w:rsidP="002C074E">
      <w:pPr>
        <w:pStyle w:val="af"/>
        <w:widowControl w:val="0"/>
        <w:autoSpaceDE w:val="0"/>
        <w:autoSpaceDN w:val="0"/>
        <w:spacing w:after="0"/>
        <w:jc w:val="center"/>
        <w:rPr>
          <w:b/>
          <w:bCs/>
          <w:sz w:val="26"/>
          <w:szCs w:val="26"/>
        </w:rPr>
      </w:pPr>
      <w:r w:rsidRPr="00E316B7">
        <w:rPr>
          <w:b/>
          <w:bCs/>
          <w:sz w:val="26"/>
          <w:szCs w:val="26"/>
          <w:lang w:eastAsia="zh-CN"/>
        </w:rPr>
        <w:t>13</w:t>
      </w:r>
      <w:r w:rsidR="00A74AE6" w:rsidRPr="00E316B7">
        <w:rPr>
          <w:b/>
          <w:bCs/>
          <w:sz w:val="26"/>
          <w:szCs w:val="26"/>
          <w:lang w:eastAsia="zh-CN"/>
        </w:rPr>
        <w:t xml:space="preserve">. </w:t>
      </w:r>
      <w:r w:rsidRPr="00E316B7">
        <w:rPr>
          <w:b/>
          <w:bCs/>
          <w:sz w:val="26"/>
          <w:szCs w:val="26"/>
        </w:rPr>
        <w:t>Прочие условия</w:t>
      </w:r>
    </w:p>
    <w:p w:rsidR="002C074E" w:rsidRPr="00E316B7" w:rsidRDefault="002C074E" w:rsidP="002C074E">
      <w:pPr>
        <w:widowControl w:val="0"/>
        <w:tabs>
          <w:tab w:val="left" w:pos="1276"/>
        </w:tabs>
        <w:autoSpaceDE w:val="0"/>
        <w:autoSpaceDN w:val="0"/>
        <w:ind w:firstLine="709"/>
        <w:jc w:val="both"/>
        <w:rPr>
          <w:bCs/>
          <w:sz w:val="26"/>
          <w:szCs w:val="26"/>
        </w:rPr>
      </w:pPr>
      <w:r w:rsidRPr="00E316B7">
        <w:rPr>
          <w:bCs/>
          <w:sz w:val="26"/>
          <w:szCs w:val="26"/>
        </w:rPr>
        <w:t xml:space="preserve">13.1. </w:t>
      </w:r>
      <w:proofErr w:type="gramStart"/>
      <w:r w:rsidRPr="00E316B7">
        <w:rPr>
          <w:bCs/>
          <w:sz w:val="26"/>
          <w:szCs w:val="26"/>
        </w:rPr>
        <w:t>В случае изменения у какой-либо из Сторон юридического адреса, наименования, банковских и иных реквизитов, местонахождения в период действия настоящего Договора, она обязана в течение 10 (десяти) календарных дней письменно известить об этом другую Сторону.</w:t>
      </w:r>
      <w:proofErr w:type="gramEnd"/>
    </w:p>
    <w:p w:rsidR="002C074E" w:rsidRPr="00E316B7" w:rsidRDefault="002C074E" w:rsidP="002C074E">
      <w:pPr>
        <w:widowControl w:val="0"/>
        <w:tabs>
          <w:tab w:val="left" w:pos="1276"/>
        </w:tabs>
        <w:autoSpaceDE w:val="0"/>
        <w:autoSpaceDN w:val="0"/>
        <w:ind w:firstLine="709"/>
        <w:jc w:val="both"/>
        <w:rPr>
          <w:bCs/>
          <w:sz w:val="26"/>
          <w:szCs w:val="26"/>
        </w:rPr>
      </w:pPr>
      <w:r w:rsidRPr="00E316B7">
        <w:rPr>
          <w:bCs/>
          <w:sz w:val="26"/>
          <w:szCs w:val="26"/>
        </w:rPr>
        <w:t>13.2. Во всем остальном, не предусмотренном настоящим Договором, Стороны будут руководствоваться действующим законодательством РФ.</w:t>
      </w:r>
    </w:p>
    <w:p w:rsidR="002C074E" w:rsidRPr="00E316B7" w:rsidRDefault="002C074E" w:rsidP="002C074E">
      <w:pPr>
        <w:widowControl w:val="0"/>
        <w:tabs>
          <w:tab w:val="num" w:pos="821"/>
          <w:tab w:val="left" w:pos="1276"/>
        </w:tabs>
        <w:autoSpaceDE w:val="0"/>
        <w:autoSpaceDN w:val="0"/>
        <w:ind w:firstLine="709"/>
        <w:jc w:val="both"/>
        <w:rPr>
          <w:bCs/>
          <w:sz w:val="26"/>
          <w:szCs w:val="26"/>
        </w:rPr>
      </w:pPr>
      <w:r w:rsidRPr="00E316B7">
        <w:rPr>
          <w:bCs/>
          <w:sz w:val="26"/>
          <w:szCs w:val="26"/>
        </w:rPr>
        <w:t xml:space="preserve">13.3. Настоящий Договор подписан и скреплен печатями Сторон в 2 (двух) экземплярах, имеющих равную юридическую силу, по одному экземпляру для каждой Стороны Договора. </w:t>
      </w:r>
    </w:p>
    <w:p w:rsidR="002C074E" w:rsidRPr="00E316B7" w:rsidRDefault="002C074E" w:rsidP="002C074E">
      <w:pPr>
        <w:widowControl w:val="0"/>
        <w:tabs>
          <w:tab w:val="num" w:pos="821"/>
          <w:tab w:val="left" w:pos="1276"/>
        </w:tabs>
        <w:autoSpaceDE w:val="0"/>
        <w:autoSpaceDN w:val="0"/>
        <w:ind w:firstLine="709"/>
        <w:jc w:val="both"/>
        <w:rPr>
          <w:bCs/>
          <w:sz w:val="26"/>
          <w:szCs w:val="26"/>
        </w:rPr>
      </w:pPr>
      <w:r w:rsidRPr="00E316B7">
        <w:rPr>
          <w:bCs/>
          <w:sz w:val="26"/>
          <w:szCs w:val="26"/>
        </w:rPr>
        <w:t xml:space="preserve">13.4. Неотъемлемой частью </w:t>
      </w:r>
      <w:r w:rsidR="00637409" w:rsidRPr="00E316B7">
        <w:rPr>
          <w:bCs/>
          <w:sz w:val="26"/>
          <w:szCs w:val="26"/>
        </w:rPr>
        <w:t>Д</w:t>
      </w:r>
      <w:r w:rsidRPr="00E316B7">
        <w:rPr>
          <w:bCs/>
          <w:sz w:val="26"/>
          <w:szCs w:val="26"/>
        </w:rPr>
        <w:t xml:space="preserve">оговора является приложение № 1 «Техническое задание», приложение № 2 «Акт </w:t>
      </w:r>
      <w:r w:rsidRPr="00E316B7">
        <w:rPr>
          <w:sz w:val="26"/>
          <w:szCs w:val="26"/>
        </w:rPr>
        <w:t>сдачи-приемки оказанных услуг</w:t>
      </w:r>
      <w:r w:rsidRPr="00E316B7">
        <w:rPr>
          <w:bCs/>
          <w:sz w:val="26"/>
          <w:szCs w:val="26"/>
        </w:rPr>
        <w:t xml:space="preserve">». </w:t>
      </w:r>
    </w:p>
    <w:p w:rsidR="00A74AE6" w:rsidRPr="00E316B7" w:rsidRDefault="00A74AE6" w:rsidP="002C074E">
      <w:pPr>
        <w:widowControl w:val="0"/>
        <w:suppressAutoHyphens/>
        <w:jc w:val="center"/>
        <w:rPr>
          <w:sz w:val="26"/>
          <w:szCs w:val="26"/>
          <w:lang w:eastAsia="zh-CN"/>
        </w:rPr>
      </w:pPr>
    </w:p>
    <w:p w:rsidR="00A74AE6" w:rsidRPr="00E316B7" w:rsidRDefault="00A74AE6" w:rsidP="004E7D02">
      <w:pPr>
        <w:suppressAutoHyphens/>
        <w:ind w:firstLine="709"/>
        <w:jc w:val="center"/>
        <w:rPr>
          <w:b/>
          <w:sz w:val="26"/>
          <w:szCs w:val="26"/>
          <w:lang w:eastAsia="zh-CN"/>
        </w:rPr>
      </w:pPr>
      <w:r w:rsidRPr="00E316B7">
        <w:rPr>
          <w:b/>
          <w:sz w:val="26"/>
          <w:szCs w:val="26"/>
          <w:lang w:eastAsia="zh-CN"/>
        </w:rPr>
        <w:t>1</w:t>
      </w:r>
      <w:r w:rsidR="002C074E" w:rsidRPr="00E316B7">
        <w:rPr>
          <w:b/>
          <w:sz w:val="26"/>
          <w:szCs w:val="26"/>
          <w:lang w:eastAsia="zh-CN"/>
        </w:rPr>
        <w:t>4</w:t>
      </w:r>
      <w:r w:rsidRPr="00E316B7">
        <w:rPr>
          <w:b/>
          <w:sz w:val="26"/>
          <w:szCs w:val="26"/>
          <w:lang w:eastAsia="zh-CN"/>
        </w:rPr>
        <w:t xml:space="preserve">. </w:t>
      </w:r>
      <w:r w:rsidR="002C074E" w:rsidRPr="00E316B7">
        <w:rPr>
          <w:b/>
          <w:sz w:val="26"/>
          <w:szCs w:val="26"/>
          <w:lang w:eastAsia="zh-CN"/>
        </w:rPr>
        <w:t>Юридические адреса и банковские реквизиты сторон:</w:t>
      </w:r>
    </w:p>
    <w:p w:rsidR="002C074E" w:rsidRPr="004E7D02" w:rsidRDefault="002C074E" w:rsidP="004E7D02">
      <w:pPr>
        <w:suppressAutoHyphens/>
        <w:ind w:firstLine="709"/>
        <w:jc w:val="center"/>
        <w:rPr>
          <w:b/>
          <w:lang w:eastAsia="zh-CN"/>
        </w:rPr>
      </w:pPr>
    </w:p>
    <w:tbl>
      <w:tblPr>
        <w:tblW w:w="10174" w:type="dxa"/>
        <w:tblInd w:w="140" w:type="dxa"/>
        <w:tblLayout w:type="fixed"/>
        <w:tblLook w:val="01E0" w:firstRow="1" w:lastRow="1" w:firstColumn="1" w:lastColumn="1" w:noHBand="0" w:noVBand="0"/>
      </w:tblPr>
      <w:tblGrid>
        <w:gridCol w:w="5355"/>
        <w:gridCol w:w="4819"/>
      </w:tblGrid>
      <w:tr w:rsidR="002C074E" w:rsidRPr="002C074E" w:rsidTr="00752C9D">
        <w:trPr>
          <w:trHeight w:val="543"/>
        </w:trPr>
        <w:tc>
          <w:tcPr>
            <w:tcW w:w="5355" w:type="dxa"/>
          </w:tcPr>
          <w:p w:rsidR="002C074E" w:rsidRPr="002C074E" w:rsidRDefault="002C074E" w:rsidP="002C074E">
            <w:pPr>
              <w:spacing w:line="276" w:lineRule="auto"/>
              <w:ind w:right="-60"/>
              <w:contextualSpacing/>
              <w:rPr>
                <w:b/>
                <w:color w:val="000000"/>
              </w:rPr>
            </w:pPr>
            <w:r w:rsidRPr="002C074E">
              <w:rPr>
                <w:b/>
                <w:color w:val="000000"/>
              </w:rPr>
              <w:t>ИСПОЛНИТЕЛЬ:</w:t>
            </w:r>
          </w:p>
          <w:p w:rsidR="002C074E" w:rsidRPr="002C074E" w:rsidRDefault="002C074E" w:rsidP="002C074E"/>
          <w:p w:rsidR="00E316B7" w:rsidRDefault="00E316B7" w:rsidP="00E316B7">
            <w:pPr>
              <w:ind w:right="-60"/>
              <w:contextualSpacing/>
              <w:rPr>
                <w:bCs/>
                <w:color w:val="000000"/>
              </w:rPr>
            </w:pPr>
          </w:p>
          <w:p w:rsidR="00E316B7" w:rsidRDefault="00E316B7" w:rsidP="00E316B7">
            <w:pPr>
              <w:widowControl w:val="0"/>
              <w:autoSpaceDE w:val="0"/>
              <w:autoSpaceDN w:val="0"/>
              <w:adjustRightInd w:val="0"/>
              <w:ind w:left="508"/>
              <w:rPr>
                <w:bCs/>
                <w:color w:val="000000"/>
              </w:rPr>
            </w:pPr>
          </w:p>
          <w:p w:rsidR="00E316B7" w:rsidRDefault="00E316B7"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Default="00BF4BDA" w:rsidP="00E316B7">
            <w:pPr>
              <w:widowControl w:val="0"/>
              <w:autoSpaceDE w:val="0"/>
              <w:autoSpaceDN w:val="0"/>
              <w:adjustRightInd w:val="0"/>
              <w:ind w:left="508"/>
              <w:rPr>
                <w:bCs/>
                <w:color w:val="000000"/>
              </w:rPr>
            </w:pPr>
          </w:p>
          <w:p w:rsidR="00BF4BDA" w:rsidRPr="002C074E" w:rsidRDefault="00BF4BDA"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rPr>
                <w:bCs/>
                <w:color w:val="000000"/>
              </w:rPr>
            </w:pPr>
            <w:r w:rsidRPr="002C074E">
              <w:rPr>
                <w:bCs/>
                <w:color w:val="000000"/>
              </w:rPr>
              <w:t>__________</w:t>
            </w:r>
            <w:r>
              <w:rPr>
                <w:bCs/>
                <w:color w:val="000000"/>
              </w:rPr>
              <w:t>____________/</w:t>
            </w:r>
            <w:r w:rsidR="00BF4BDA">
              <w:rPr>
                <w:bCs/>
                <w:color w:val="000000"/>
              </w:rPr>
              <w:t>_______</w:t>
            </w:r>
            <w:r w:rsidRPr="002C074E">
              <w:rPr>
                <w:bCs/>
                <w:color w:val="000000"/>
              </w:rPr>
              <w:t>/</w:t>
            </w:r>
          </w:p>
          <w:p w:rsidR="00E316B7" w:rsidRPr="002C074E" w:rsidRDefault="00E316B7" w:rsidP="00E316B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2C074E" w:rsidRPr="002C074E" w:rsidRDefault="00E316B7" w:rsidP="00E316B7">
            <w:pPr>
              <w:rPr>
                <w:bCs/>
              </w:rPr>
            </w:pPr>
            <w:proofErr w:type="spellStart"/>
            <w:r w:rsidRPr="002C074E">
              <w:rPr>
                <w:lang w:eastAsia="zh-CN"/>
              </w:rPr>
              <w:t>м.п</w:t>
            </w:r>
            <w:proofErr w:type="spellEnd"/>
            <w:r w:rsidRPr="002C074E">
              <w:rPr>
                <w:lang w:eastAsia="zh-CN"/>
              </w:rPr>
              <w:t>.</w:t>
            </w:r>
          </w:p>
        </w:tc>
        <w:tc>
          <w:tcPr>
            <w:tcW w:w="4819" w:type="dxa"/>
          </w:tcPr>
          <w:p w:rsidR="002C074E" w:rsidRPr="002C074E" w:rsidRDefault="002C074E" w:rsidP="002C074E">
            <w:pPr>
              <w:autoSpaceDE w:val="0"/>
              <w:autoSpaceDN w:val="0"/>
              <w:adjustRightInd w:val="0"/>
              <w:ind w:right="-60"/>
              <w:contextualSpacing/>
              <w:rPr>
                <w:rFonts w:eastAsia="Calibri"/>
                <w:b/>
                <w:color w:val="000000"/>
                <w:lang w:eastAsia="en-US"/>
              </w:rPr>
            </w:pPr>
            <w:r w:rsidRPr="002C074E">
              <w:rPr>
                <w:rFonts w:eastAsia="Calibri"/>
                <w:b/>
                <w:color w:val="000000"/>
                <w:lang w:eastAsia="en-US"/>
              </w:rPr>
              <w:t>ЗАКАЗЧИК:</w:t>
            </w:r>
          </w:p>
          <w:p w:rsidR="002C074E" w:rsidRPr="002C074E" w:rsidRDefault="002C074E" w:rsidP="002C074E">
            <w:pPr>
              <w:autoSpaceDE w:val="0"/>
              <w:autoSpaceDN w:val="0"/>
              <w:adjustRightInd w:val="0"/>
              <w:ind w:right="-60"/>
              <w:contextualSpacing/>
              <w:rPr>
                <w:rFonts w:eastAsia="Calibri"/>
                <w:b/>
                <w:color w:val="000000"/>
                <w:lang w:eastAsia="en-US"/>
              </w:rPr>
            </w:pPr>
          </w:p>
          <w:p w:rsidR="002C074E" w:rsidRPr="002C074E" w:rsidRDefault="002C074E" w:rsidP="002C074E">
            <w:pPr>
              <w:autoSpaceDE w:val="0"/>
              <w:autoSpaceDN w:val="0"/>
              <w:adjustRightInd w:val="0"/>
              <w:ind w:right="-60"/>
              <w:contextualSpacing/>
              <w:rPr>
                <w:rFonts w:eastAsia="Calibri"/>
                <w:b/>
                <w:color w:val="000000"/>
                <w:lang w:eastAsia="en-US"/>
              </w:rPr>
            </w:pPr>
            <w:r w:rsidRPr="002C074E">
              <w:rPr>
                <w:rFonts w:eastAsia="Calibri"/>
                <w:b/>
                <w:color w:val="000000"/>
                <w:lang w:eastAsia="en-US"/>
              </w:rPr>
              <w:t>УФНС России по Амурской области</w:t>
            </w:r>
          </w:p>
          <w:p w:rsidR="00E316B7" w:rsidRDefault="002C074E" w:rsidP="002C074E">
            <w:pPr>
              <w:ind w:right="-60"/>
              <w:contextualSpacing/>
              <w:rPr>
                <w:bCs/>
                <w:color w:val="000000"/>
              </w:rPr>
            </w:pPr>
            <w:r w:rsidRPr="002C074E">
              <w:rPr>
                <w:bCs/>
                <w:color w:val="000000"/>
              </w:rPr>
              <w:t>Юр</w:t>
            </w:r>
            <w:r w:rsidR="00E316B7">
              <w:rPr>
                <w:bCs/>
                <w:color w:val="000000"/>
              </w:rPr>
              <w:t>.</w:t>
            </w:r>
            <w:r w:rsidRPr="002C074E">
              <w:rPr>
                <w:bCs/>
                <w:color w:val="000000"/>
              </w:rPr>
              <w:t xml:space="preserve"> адрес: 675005, Амурская область, </w:t>
            </w:r>
          </w:p>
          <w:p w:rsidR="002C074E" w:rsidRPr="002C074E" w:rsidRDefault="002C074E" w:rsidP="002C074E">
            <w:pPr>
              <w:ind w:right="-60"/>
              <w:contextualSpacing/>
              <w:rPr>
                <w:bCs/>
                <w:color w:val="000000"/>
              </w:rPr>
            </w:pPr>
            <w:r w:rsidRPr="002C074E">
              <w:rPr>
                <w:bCs/>
                <w:color w:val="000000"/>
              </w:rPr>
              <w:t xml:space="preserve">г. Благовещенск, пер. Советский, д. 65/1. </w:t>
            </w:r>
          </w:p>
          <w:p w:rsidR="002C074E" w:rsidRPr="002C074E" w:rsidRDefault="002C074E" w:rsidP="002C074E">
            <w:pPr>
              <w:ind w:right="-60"/>
              <w:contextualSpacing/>
              <w:rPr>
                <w:bCs/>
                <w:color w:val="000000"/>
              </w:rPr>
            </w:pPr>
            <w:r w:rsidRPr="002C074E">
              <w:rPr>
                <w:bCs/>
                <w:color w:val="000000"/>
              </w:rPr>
              <w:t>Те</w:t>
            </w:r>
            <w:r>
              <w:rPr>
                <w:bCs/>
                <w:color w:val="000000"/>
              </w:rPr>
              <w:t xml:space="preserve">л.: (4162) 49-65-60 доб. 4400, </w:t>
            </w:r>
            <w:r w:rsidR="00752C9D">
              <w:rPr>
                <w:bCs/>
                <w:color w:val="000000"/>
              </w:rPr>
              <w:t>4412, 4403</w:t>
            </w:r>
          </w:p>
          <w:p w:rsidR="002C074E" w:rsidRPr="00E316B7" w:rsidRDefault="00E316B7" w:rsidP="002C074E">
            <w:pPr>
              <w:ind w:right="-60"/>
              <w:contextualSpacing/>
              <w:rPr>
                <w:bCs/>
                <w:color w:val="000000"/>
              </w:rPr>
            </w:pPr>
            <w:r w:rsidRPr="00E316B7">
              <w:rPr>
                <w:bCs/>
                <w:color w:val="000000"/>
                <w:lang w:val="en-US"/>
              </w:rPr>
              <w:t>e</w:t>
            </w:r>
            <w:r w:rsidRPr="00E316B7">
              <w:rPr>
                <w:bCs/>
                <w:color w:val="000000"/>
              </w:rPr>
              <w:t>-</w:t>
            </w:r>
            <w:r w:rsidRPr="00E316B7">
              <w:rPr>
                <w:bCs/>
                <w:color w:val="000000"/>
                <w:lang w:val="en-US"/>
              </w:rPr>
              <w:t>mail</w:t>
            </w:r>
            <w:r w:rsidRPr="00E316B7">
              <w:rPr>
                <w:bCs/>
                <w:color w:val="000000"/>
              </w:rPr>
              <w:t xml:space="preserve">: </w:t>
            </w:r>
            <w:proofErr w:type="spellStart"/>
            <w:r w:rsidRPr="00E316B7">
              <w:rPr>
                <w:bCs/>
                <w:color w:val="000000"/>
                <w:lang w:val="en-US"/>
              </w:rPr>
              <w:t>hoz</w:t>
            </w:r>
            <w:proofErr w:type="spellEnd"/>
            <w:r w:rsidRPr="00E316B7">
              <w:rPr>
                <w:bCs/>
                <w:color w:val="000000"/>
              </w:rPr>
              <w:t>.</w:t>
            </w:r>
            <w:proofErr w:type="spellStart"/>
            <w:r w:rsidRPr="00E316B7">
              <w:rPr>
                <w:bCs/>
                <w:color w:val="000000"/>
                <w:lang w:val="en-US"/>
              </w:rPr>
              <w:t>otdel</w:t>
            </w:r>
            <w:proofErr w:type="spellEnd"/>
            <w:r w:rsidRPr="00E316B7">
              <w:rPr>
                <w:bCs/>
                <w:color w:val="000000"/>
              </w:rPr>
              <w:t>@</w:t>
            </w:r>
            <w:r w:rsidRPr="00E316B7">
              <w:rPr>
                <w:bCs/>
                <w:color w:val="000000"/>
                <w:lang w:val="en-US"/>
              </w:rPr>
              <w:t>list</w:t>
            </w:r>
            <w:r w:rsidRPr="00E316B7">
              <w:rPr>
                <w:bCs/>
                <w:color w:val="000000"/>
              </w:rPr>
              <w:t>.</w:t>
            </w:r>
            <w:proofErr w:type="spellStart"/>
            <w:r w:rsidRPr="00E316B7">
              <w:rPr>
                <w:bCs/>
                <w:color w:val="000000"/>
                <w:lang w:val="en-US"/>
              </w:rPr>
              <w:t>ru</w:t>
            </w:r>
            <w:proofErr w:type="spellEnd"/>
          </w:p>
          <w:p w:rsidR="002C074E" w:rsidRPr="002C074E" w:rsidRDefault="002C074E" w:rsidP="002C074E">
            <w:pPr>
              <w:ind w:right="-60"/>
              <w:contextualSpacing/>
              <w:rPr>
                <w:bCs/>
                <w:color w:val="000000"/>
              </w:rPr>
            </w:pPr>
            <w:r w:rsidRPr="002C074E">
              <w:rPr>
                <w:bCs/>
                <w:color w:val="000000"/>
              </w:rPr>
              <w:t>ИНН 2801099980  КПП 280101001</w:t>
            </w:r>
          </w:p>
          <w:p w:rsidR="002C074E" w:rsidRPr="00E316B7" w:rsidRDefault="002C074E" w:rsidP="002C074E">
            <w:pPr>
              <w:ind w:right="-60"/>
              <w:contextualSpacing/>
              <w:rPr>
                <w:b/>
                <w:bCs/>
                <w:color w:val="000000"/>
              </w:rPr>
            </w:pPr>
            <w:r w:rsidRPr="00E316B7">
              <w:rPr>
                <w:b/>
                <w:bCs/>
                <w:color w:val="000000"/>
              </w:rPr>
              <w:t xml:space="preserve">Банковские реквизиты: </w:t>
            </w:r>
          </w:p>
          <w:p w:rsidR="002C074E" w:rsidRPr="002C074E" w:rsidRDefault="002C074E" w:rsidP="002C074E">
            <w:pPr>
              <w:ind w:right="-60"/>
              <w:contextualSpacing/>
              <w:rPr>
                <w:bCs/>
                <w:color w:val="000000"/>
              </w:rPr>
            </w:pPr>
            <w:proofErr w:type="gramStart"/>
            <w:r w:rsidRPr="002C074E">
              <w:rPr>
                <w:bCs/>
                <w:color w:val="000000"/>
              </w:rPr>
              <w:t>л</w:t>
            </w:r>
            <w:proofErr w:type="gramEnd"/>
            <w:r w:rsidRPr="002C074E">
              <w:rPr>
                <w:bCs/>
                <w:color w:val="000000"/>
              </w:rPr>
              <w:t>/с 03231106860</w:t>
            </w:r>
          </w:p>
          <w:p w:rsidR="002C074E" w:rsidRPr="002C074E" w:rsidRDefault="002C074E" w:rsidP="002C074E">
            <w:pPr>
              <w:ind w:right="-60"/>
              <w:contextualSpacing/>
              <w:rPr>
                <w:bCs/>
                <w:color w:val="000000"/>
              </w:rPr>
            </w:pPr>
            <w:r w:rsidRPr="002C074E">
              <w:rPr>
                <w:bCs/>
                <w:color w:val="000000"/>
              </w:rPr>
              <w:t xml:space="preserve">Расчетный счет 03211643000000012007 </w:t>
            </w:r>
          </w:p>
          <w:p w:rsidR="002C074E" w:rsidRPr="002C074E" w:rsidRDefault="002C074E" w:rsidP="002C074E">
            <w:pPr>
              <w:ind w:right="-60"/>
              <w:contextualSpacing/>
              <w:rPr>
                <w:bCs/>
                <w:color w:val="000000"/>
              </w:rPr>
            </w:pPr>
            <w:r w:rsidRPr="002C074E">
              <w:rPr>
                <w:bCs/>
                <w:color w:val="000000"/>
              </w:rPr>
              <w:t xml:space="preserve">в ОКЦ № 1 ДГУ БАНКА РОССИИ // УФК по Приморскому краю г. Владивосток;  </w:t>
            </w:r>
          </w:p>
          <w:p w:rsidR="002C074E" w:rsidRPr="002C074E" w:rsidRDefault="002C074E" w:rsidP="002C074E">
            <w:pPr>
              <w:ind w:right="-60"/>
              <w:contextualSpacing/>
              <w:rPr>
                <w:bCs/>
                <w:color w:val="000000"/>
              </w:rPr>
            </w:pPr>
            <w:proofErr w:type="spellStart"/>
            <w:proofErr w:type="gramStart"/>
            <w:r w:rsidRPr="002C074E">
              <w:rPr>
                <w:bCs/>
                <w:color w:val="000000"/>
              </w:rPr>
              <w:t>кор</w:t>
            </w:r>
            <w:proofErr w:type="spellEnd"/>
            <w:r w:rsidRPr="002C074E">
              <w:rPr>
                <w:bCs/>
                <w:color w:val="000000"/>
              </w:rPr>
              <w:t>. счет</w:t>
            </w:r>
            <w:proofErr w:type="gramEnd"/>
            <w:r w:rsidRPr="002C074E">
              <w:rPr>
                <w:bCs/>
                <w:color w:val="000000"/>
              </w:rPr>
              <w:t xml:space="preserve"> 40102810545370000012; </w:t>
            </w:r>
          </w:p>
          <w:p w:rsidR="002C074E" w:rsidRDefault="002C074E" w:rsidP="002C074E">
            <w:pPr>
              <w:ind w:right="-60"/>
              <w:contextualSpacing/>
              <w:rPr>
                <w:bCs/>
                <w:color w:val="000000"/>
              </w:rPr>
            </w:pPr>
            <w:r w:rsidRPr="002C074E">
              <w:rPr>
                <w:bCs/>
                <w:color w:val="000000"/>
              </w:rPr>
              <w:t>БИК 010507002</w:t>
            </w:r>
          </w:p>
          <w:p w:rsidR="002C074E" w:rsidRDefault="002C074E" w:rsidP="002C074E">
            <w:pPr>
              <w:ind w:right="-60"/>
              <w:contextualSpacing/>
              <w:rPr>
                <w:bCs/>
                <w:color w:val="000000"/>
              </w:rPr>
            </w:pPr>
          </w:p>
          <w:p w:rsidR="002C074E" w:rsidRPr="002C074E" w:rsidRDefault="002C074E" w:rsidP="002C074E">
            <w:pPr>
              <w:ind w:left="34"/>
              <w:jc w:val="both"/>
              <w:outlineLvl w:val="3"/>
              <w:rPr>
                <w:color w:val="000000"/>
                <w:lang w:eastAsia="zh-CN"/>
              </w:rPr>
            </w:pPr>
            <w:r w:rsidRPr="002C074E">
              <w:rPr>
                <w:color w:val="000000"/>
                <w:lang w:eastAsia="zh-CN"/>
              </w:rPr>
              <w:t>Заместитель руководителя</w:t>
            </w:r>
          </w:p>
          <w:p w:rsidR="002C074E" w:rsidRPr="002C074E" w:rsidRDefault="002C074E" w:rsidP="002C074E">
            <w:pPr>
              <w:ind w:left="34"/>
              <w:jc w:val="both"/>
              <w:outlineLvl w:val="3"/>
              <w:rPr>
                <w:color w:val="000000"/>
                <w:lang w:eastAsia="zh-CN"/>
              </w:rPr>
            </w:pPr>
            <w:r w:rsidRPr="002C074E">
              <w:rPr>
                <w:color w:val="000000"/>
                <w:lang w:eastAsia="zh-CN"/>
              </w:rPr>
              <w:t>УФНС России по Амурской области</w:t>
            </w:r>
          </w:p>
          <w:p w:rsidR="002C074E" w:rsidRPr="002C074E" w:rsidRDefault="002C074E" w:rsidP="002C074E">
            <w:pPr>
              <w:widowControl w:val="0"/>
              <w:autoSpaceDE w:val="0"/>
              <w:autoSpaceDN w:val="0"/>
              <w:adjustRightInd w:val="0"/>
              <w:ind w:left="508"/>
              <w:rPr>
                <w:bCs/>
                <w:color w:val="000000"/>
              </w:rPr>
            </w:pPr>
          </w:p>
          <w:p w:rsidR="002C074E" w:rsidRPr="002C074E" w:rsidRDefault="002C074E" w:rsidP="002C074E">
            <w:pPr>
              <w:widowControl w:val="0"/>
              <w:autoSpaceDE w:val="0"/>
              <w:autoSpaceDN w:val="0"/>
              <w:adjustRightInd w:val="0"/>
              <w:rPr>
                <w:bCs/>
                <w:color w:val="000000"/>
              </w:rPr>
            </w:pPr>
            <w:r w:rsidRPr="002C074E">
              <w:rPr>
                <w:bCs/>
                <w:color w:val="000000"/>
              </w:rPr>
              <w:t>__________</w:t>
            </w:r>
            <w:r>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2C074E" w:rsidRPr="002C074E" w:rsidRDefault="002C074E" w:rsidP="002C074E">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2C074E" w:rsidRPr="002C074E" w:rsidRDefault="002C074E" w:rsidP="002C074E">
            <w:pPr>
              <w:ind w:right="-60"/>
              <w:contextualSpacing/>
              <w:rPr>
                <w:color w:val="000000"/>
              </w:rPr>
            </w:pPr>
            <w:proofErr w:type="spellStart"/>
            <w:r w:rsidRPr="002C074E">
              <w:rPr>
                <w:lang w:eastAsia="zh-CN"/>
              </w:rPr>
              <w:t>м.п</w:t>
            </w:r>
            <w:proofErr w:type="spellEnd"/>
            <w:r w:rsidRPr="002C074E">
              <w:rPr>
                <w:lang w:eastAsia="zh-CN"/>
              </w:rPr>
              <w:t>.</w:t>
            </w:r>
          </w:p>
        </w:tc>
      </w:tr>
    </w:tbl>
    <w:p w:rsidR="007D3A48" w:rsidRDefault="007D3A48" w:rsidP="00894CE2">
      <w:pPr>
        <w:rPr>
          <w:sz w:val="22"/>
          <w:szCs w:val="22"/>
        </w:rPr>
        <w:sectPr w:rsidR="007D3A48" w:rsidSect="002C074E">
          <w:headerReference w:type="even" r:id="rId9"/>
          <w:footerReference w:type="even" r:id="rId10"/>
          <w:footerReference w:type="default" r:id="rId11"/>
          <w:pgSz w:w="11905" w:h="16838" w:code="9"/>
          <w:pgMar w:top="709" w:right="567" w:bottom="709" w:left="1134" w:header="0" w:footer="152" w:gutter="0"/>
          <w:cols w:space="720"/>
          <w:titlePg/>
          <w:docGrid w:linePitch="326"/>
        </w:sectPr>
      </w:pPr>
    </w:p>
    <w:p w:rsidR="007D3A48" w:rsidRPr="003C273E" w:rsidRDefault="007D3A48" w:rsidP="00752C9D">
      <w:pPr>
        <w:suppressAutoHyphens/>
        <w:ind w:left="12900"/>
        <w:rPr>
          <w:sz w:val="23"/>
          <w:szCs w:val="23"/>
          <w:lang w:eastAsia="zh-CN"/>
        </w:rPr>
      </w:pPr>
      <w:r>
        <w:rPr>
          <w:sz w:val="23"/>
          <w:szCs w:val="23"/>
          <w:lang w:eastAsia="zh-CN"/>
        </w:rPr>
        <w:lastRenderedPageBreak/>
        <w:t>Приложение № 1</w:t>
      </w:r>
    </w:p>
    <w:p w:rsidR="007D3A48" w:rsidRPr="003C273E" w:rsidRDefault="007D3A48" w:rsidP="00752C9D">
      <w:pPr>
        <w:suppressAutoHyphens/>
        <w:ind w:left="12900"/>
        <w:rPr>
          <w:sz w:val="23"/>
          <w:szCs w:val="23"/>
          <w:lang w:eastAsia="zh-CN"/>
        </w:rPr>
      </w:pPr>
      <w:r w:rsidRPr="003C273E">
        <w:rPr>
          <w:sz w:val="23"/>
          <w:szCs w:val="23"/>
          <w:lang w:eastAsia="zh-CN"/>
        </w:rPr>
        <w:t xml:space="preserve">к </w:t>
      </w:r>
      <w:r w:rsidR="00752C9D" w:rsidRPr="002C074E">
        <w:rPr>
          <w:bCs/>
        </w:rPr>
        <w:t>Договор</w:t>
      </w:r>
      <w:r w:rsidR="00752C9D">
        <w:rPr>
          <w:bCs/>
        </w:rPr>
        <w:t>у</w:t>
      </w:r>
      <w:r w:rsidR="00752C9D" w:rsidRPr="003C273E">
        <w:rPr>
          <w:sz w:val="23"/>
          <w:szCs w:val="23"/>
          <w:lang w:eastAsia="zh-CN"/>
        </w:rPr>
        <w:t xml:space="preserve"> </w:t>
      </w:r>
      <w:r w:rsidRPr="003C273E">
        <w:rPr>
          <w:sz w:val="23"/>
          <w:szCs w:val="23"/>
          <w:lang w:eastAsia="zh-CN"/>
        </w:rPr>
        <w:t xml:space="preserve">№ </w:t>
      </w:r>
      <w:r w:rsidR="00752C9D">
        <w:rPr>
          <w:sz w:val="23"/>
          <w:szCs w:val="23"/>
          <w:lang w:eastAsia="zh-CN"/>
        </w:rPr>
        <w:t>_______</w:t>
      </w:r>
      <w:r w:rsidRPr="003C273E">
        <w:rPr>
          <w:sz w:val="23"/>
          <w:szCs w:val="23"/>
          <w:lang w:eastAsia="zh-CN"/>
        </w:rPr>
        <w:t xml:space="preserve">___ </w:t>
      </w:r>
    </w:p>
    <w:p w:rsidR="007D3A48" w:rsidRPr="003C273E" w:rsidRDefault="007D3A48" w:rsidP="00752C9D">
      <w:pPr>
        <w:suppressAutoHyphens/>
        <w:ind w:left="12900"/>
        <w:rPr>
          <w:sz w:val="23"/>
          <w:szCs w:val="23"/>
          <w:lang w:eastAsia="zh-CN"/>
        </w:rPr>
      </w:pPr>
      <w:r w:rsidRPr="003C273E">
        <w:rPr>
          <w:sz w:val="23"/>
          <w:szCs w:val="23"/>
          <w:lang w:eastAsia="zh-CN"/>
        </w:rPr>
        <w:t>от «_</w:t>
      </w:r>
      <w:r>
        <w:rPr>
          <w:sz w:val="23"/>
          <w:szCs w:val="23"/>
          <w:lang w:eastAsia="zh-CN"/>
        </w:rPr>
        <w:t>_</w:t>
      </w:r>
      <w:r w:rsidR="00752C9D">
        <w:rPr>
          <w:sz w:val="23"/>
          <w:szCs w:val="23"/>
          <w:lang w:eastAsia="zh-CN"/>
        </w:rPr>
        <w:t>_</w:t>
      </w:r>
      <w:r w:rsidRPr="003C273E">
        <w:rPr>
          <w:sz w:val="23"/>
          <w:szCs w:val="23"/>
          <w:lang w:eastAsia="zh-CN"/>
        </w:rPr>
        <w:t>_» __</w:t>
      </w:r>
      <w:r>
        <w:rPr>
          <w:sz w:val="23"/>
          <w:szCs w:val="23"/>
          <w:lang w:eastAsia="zh-CN"/>
        </w:rPr>
        <w:t>_____</w:t>
      </w:r>
      <w:r w:rsidRPr="003C273E">
        <w:rPr>
          <w:sz w:val="23"/>
          <w:szCs w:val="23"/>
          <w:lang w:eastAsia="zh-CN"/>
        </w:rPr>
        <w:t>__</w:t>
      </w:r>
      <w:r>
        <w:rPr>
          <w:sz w:val="23"/>
          <w:szCs w:val="23"/>
          <w:lang w:eastAsia="zh-CN"/>
        </w:rPr>
        <w:t>202</w:t>
      </w:r>
      <w:r w:rsidR="00752C9D">
        <w:rPr>
          <w:sz w:val="23"/>
          <w:szCs w:val="23"/>
          <w:lang w:eastAsia="zh-CN"/>
        </w:rPr>
        <w:t>6</w:t>
      </w:r>
      <w:r w:rsidRPr="003C273E">
        <w:rPr>
          <w:sz w:val="23"/>
          <w:szCs w:val="23"/>
          <w:lang w:eastAsia="zh-CN"/>
        </w:rPr>
        <w:t xml:space="preserve">г. </w:t>
      </w:r>
    </w:p>
    <w:p w:rsidR="007D3A48" w:rsidRDefault="007D3A48" w:rsidP="007D3A48">
      <w:pPr>
        <w:suppressAutoHyphens/>
        <w:jc w:val="both"/>
        <w:rPr>
          <w:sz w:val="23"/>
          <w:szCs w:val="23"/>
          <w:lang w:eastAsia="zh-CN"/>
        </w:rPr>
      </w:pPr>
    </w:p>
    <w:p w:rsidR="007D3A48" w:rsidRPr="00752C9D" w:rsidRDefault="007D3A48" w:rsidP="007D3A48">
      <w:pPr>
        <w:jc w:val="center"/>
        <w:rPr>
          <w:b/>
        </w:rPr>
      </w:pPr>
      <w:r w:rsidRPr="00752C9D">
        <w:rPr>
          <w:b/>
        </w:rPr>
        <w:t>ТЕХНИЧЕСКОЕ ЗАДАНИЕ</w:t>
      </w:r>
    </w:p>
    <w:p w:rsidR="00752C9D" w:rsidRPr="00752C9D" w:rsidRDefault="00752C9D" w:rsidP="00752C9D">
      <w:pPr>
        <w:jc w:val="center"/>
        <w:rPr>
          <w:b/>
        </w:rPr>
      </w:pPr>
      <w:r w:rsidRPr="00752C9D">
        <w:rPr>
          <w:b/>
        </w:rPr>
        <w:t>на техническое обслуживание и ремонт кондиционеров</w:t>
      </w:r>
    </w:p>
    <w:p w:rsidR="00752C9D" w:rsidRPr="00752C9D" w:rsidRDefault="00752C9D" w:rsidP="00752C9D">
      <w:pPr>
        <w:ind w:firstLine="709"/>
        <w:jc w:val="center"/>
        <w:rPr>
          <w:b/>
        </w:rPr>
      </w:pPr>
    </w:p>
    <w:p w:rsidR="00752C9D" w:rsidRPr="00752C9D" w:rsidRDefault="00752C9D" w:rsidP="00752C9D">
      <w:pPr>
        <w:pStyle w:val="ad"/>
        <w:numPr>
          <w:ilvl w:val="0"/>
          <w:numId w:val="3"/>
        </w:numPr>
        <w:tabs>
          <w:tab w:val="left" w:pos="426"/>
        </w:tabs>
        <w:ind w:left="142" w:firstLine="0"/>
        <w:jc w:val="both"/>
        <w:rPr>
          <w:b/>
          <w:sz w:val="24"/>
          <w:szCs w:val="24"/>
        </w:rPr>
      </w:pPr>
      <w:r w:rsidRPr="00752C9D">
        <w:rPr>
          <w:b/>
          <w:sz w:val="24"/>
          <w:szCs w:val="24"/>
        </w:rPr>
        <w:t>Общие сведения</w:t>
      </w:r>
    </w:p>
    <w:p w:rsidR="00752C9D" w:rsidRPr="00752C9D" w:rsidRDefault="00752C9D" w:rsidP="00752C9D">
      <w:pPr>
        <w:pStyle w:val="ad"/>
        <w:numPr>
          <w:ilvl w:val="1"/>
          <w:numId w:val="3"/>
        </w:numPr>
        <w:tabs>
          <w:tab w:val="left" w:pos="567"/>
          <w:tab w:val="left" w:pos="709"/>
          <w:tab w:val="left" w:pos="1134"/>
        </w:tabs>
        <w:ind w:left="142" w:firstLine="0"/>
        <w:jc w:val="both"/>
        <w:rPr>
          <w:b/>
          <w:sz w:val="24"/>
          <w:szCs w:val="24"/>
        </w:rPr>
      </w:pPr>
      <w:r w:rsidRPr="00752C9D">
        <w:rPr>
          <w:b/>
          <w:sz w:val="24"/>
          <w:szCs w:val="24"/>
        </w:rPr>
        <w:t xml:space="preserve">Наименование объекта закупки: </w:t>
      </w:r>
      <w:r w:rsidRPr="00752C9D">
        <w:rPr>
          <w:sz w:val="24"/>
          <w:szCs w:val="24"/>
        </w:rPr>
        <w:t>Оказание услуг по</w:t>
      </w:r>
      <w:r w:rsidRPr="00752C9D">
        <w:rPr>
          <w:b/>
          <w:sz w:val="24"/>
          <w:szCs w:val="24"/>
        </w:rPr>
        <w:t xml:space="preserve"> </w:t>
      </w:r>
      <w:r w:rsidRPr="00752C9D">
        <w:rPr>
          <w:sz w:val="24"/>
          <w:szCs w:val="24"/>
        </w:rPr>
        <w:t>техническому обслуживанию и ремонту кондиционеров.</w:t>
      </w:r>
    </w:p>
    <w:p w:rsidR="00752C9D" w:rsidRPr="00752C9D" w:rsidRDefault="00752C9D" w:rsidP="00752C9D">
      <w:pPr>
        <w:pStyle w:val="afd"/>
        <w:numPr>
          <w:ilvl w:val="1"/>
          <w:numId w:val="3"/>
        </w:numPr>
        <w:tabs>
          <w:tab w:val="left" w:pos="567"/>
        </w:tabs>
        <w:ind w:left="142" w:firstLine="0"/>
        <w:jc w:val="both"/>
        <w:rPr>
          <w:rFonts w:ascii="Times New Roman" w:hAnsi="Times New Roman"/>
          <w:sz w:val="24"/>
          <w:szCs w:val="24"/>
        </w:rPr>
      </w:pPr>
      <w:r w:rsidRPr="00752C9D">
        <w:rPr>
          <w:rFonts w:ascii="Times New Roman" w:hAnsi="Times New Roman"/>
          <w:b/>
          <w:sz w:val="24"/>
          <w:szCs w:val="24"/>
        </w:rPr>
        <w:t xml:space="preserve">Цель закупки: </w:t>
      </w:r>
      <w:r w:rsidRPr="00752C9D">
        <w:rPr>
          <w:rFonts w:ascii="Times New Roman" w:hAnsi="Times New Roman"/>
          <w:sz w:val="24"/>
          <w:szCs w:val="24"/>
        </w:rPr>
        <w:t xml:space="preserve">Обеспечение бесперебойной работы кондиционеров УФНС России по Амурской области. </w:t>
      </w:r>
    </w:p>
    <w:p w:rsidR="00752C9D" w:rsidRPr="00752C9D" w:rsidRDefault="00752C9D" w:rsidP="00752C9D">
      <w:pPr>
        <w:pStyle w:val="ad"/>
        <w:numPr>
          <w:ilvl w:val="0"/>
          <w:numId w:val="3"/>
        </w:numPr>
        <w:tabs>
          <w:tab w:val="left" w:pos="426"/>
        </w:tabs>
        <w:ind w:left="142" w:firstLine="0"/>
        <w:jc w:val="both"/>
        <w:rPr>
          <w:b/>
          <w:sz w:val="24"/>
          <w:szCs w:val="24"/>
        </w:rPr>
      </w:pPr>
      <w:r w:rsidRPr="00752C9D">
        <w:rPr>
          <w:b/>
          <w:sz w:val="24"/>
          <w:szCs w:val="24"/>
        </w:rPr>
        <w:t xml:space="preserve">Срок оказания услуг: </w:t>
      </w:r>
      <w:r w:rsidRPr="00752C9D">
        <w:rPr>
          <w:sz w:val="24"/>
          <w:szCs w:val="24"/>
        </w:rPr>
        <w:t xml:space="preserve">с момента заключения </w:t>
      </w:r>
      <w:r w:rsidR="00637409">
        <w:rPr>
          <w:sz w:val="24"/>
          <w:szCs w:val="24"/>
        </w:rPr>
        <w:t>Договора</w:t>
      </w:r>
      <w:r w:rsidR="006D0A77">
        <w:rPr>
          <w:sz w:val="24"/>
          <w:szCs w:val="24"/>
        </w:rPr>
        <w:t xml:space="preserve"> по 04</w:t>
      </w:r>
      <w:r w:rsidRPr="00752C9D">
        <w:rPr>
          <w:sz w:val="24"/>
          <w:szCs w:val="24"/>
        </w:rPr>
        <w:t>.0</w:t>
      </w:r>
      <w:r w:rsidR="006D0A77">
        <w:rPr>
          <w:sz w:val="24"/>
          <w:szCs w:val="24"/>
        </w:rPr>
        <w:t>9</w:t>
      </w:r>
      <w:r w:rsidRPr="00752C9D">
        <w:rPr>
          <w:sz w:val="24"/>
          <w:szCs w:val="24"/>
        </w:rPr>
        <w:t>.2026.</w:t>
      </w:r>
    </w:p>
    <w:p w:rsidR="00752C9D" w:rsidRPr="00752C9D" w:rsidRDefault="00752C9D" w:rsidP="00752C9D">
      <w:pPr>
        <w:numPr>
          <w:ilvl w:val="0"/>
          <w:numId w:val="3"/>
        </w:numPr>
        <w:tabs>
          <w:tab w:val="left" w:pos="426"/>
        </w:tabs>
        <w:ind w:left="142" w:firstLine="0"/>
        <w:jc w:val="both"/>
        <w:rPr>
          <w:b/>
        </w:rPr>
      </w:pPr>
      <w:r w:rsidRPr="00752C9D">
        <w:rPr>
          <w:b/>
        </w:rPr>
        <w:t xml:space="preserve">Регламент технического обслуживания и ремонта кондиционеров </w:t>
      </w:r>
    </w:p>
    <w:p w:rsidR="00752C9D" w:rsidRPr="00752C9D" w:rsidRDefault="00752C9D" w:rsidP="00752C9D">
      <w:pPr>
        <w:ind w:left="142"/>
        <w:jc w:val="both"/>
      </w:pPr>
      <w:r w:rsidRPr="00752C9D">
        <w:rPr>
          <w:b/>
        </w:rPr>
        <w:t>3.1.1.</w:t>
      </w:r>
      <w:r w:rsidRPr="00752C9D">
        <w:t xml:space="preserve"> Техническое обслуживание кондиционеров включает в себя услуги по диагностированию и профилактическому обслуживанию кондиционеров (включая  выезд мастера, сервисной бригады и услуги автовышки).</w:t>
      </w:r>
    </w:p>
    <w:p w:rsidR="00752C9D" w:rsidRPr="00752C9D" w:rsidRDefault="00752C9D" w:rsidP="00752C9D">
      <w:pPr>
        <w:ind w:left="142"/>
        <w:jc w:val="both"/>
      </w:pPr>
      <w:r w:rsidRPr="00752C9D">
        <w:rPr>
          <w:b/>
        </w:rPr>
        <w:t>3.1.2.</w:t>
      </w:r>
      <w:r w:rsidRPr="00752C9D">
        <w:t xml:space="preserve"> Профилактическое обслуживание производится после проведения услуг по диагностике оборудования. Диагностика оборудования производится разово перед профилактическим обслуживанием и включает в себя следующие работы:</w:t>
      </w:r>
    </w:p>
    <w:p w:rsidR="00752C9D" w:rsidRPr="00752C9D" w:rsidRDefault="00752C9D" w:rsidP="00752C9D">
      <w:pPr>
        <w:ind w:left="142"/>
        <w:jc w:val="both"/>
      </w:pPr>
      <w:r w:rsidRPr="00752C9D">
        <w:t>- осмотр внешнего состояния наружного и внутреннего блоков  и трубопроводов;</w:t>
      </w:r>
    </w:p>
    <w:p w:rsidR="00752C9D" w:rsidRPr="00752C9D" w:rsidRDefault="00752C9D" w:rsidP="00752C9D">
      <w:pPr>
        <w:ind w:left="142"/>
        <w:jc w:val="both"/>
      </w:pPr>
      <w:r w:rsidRPr="00752C9D">
        <w:t>- замер давления всасывания</w:t>
      </w:r>
      <w:r>
        <w:t>/нагнетания,</w:t>
      </w:r>
      <w:r w:rsidRPr="00752C9D">
        <w:t xml:space="preserve"> пускового тока</w:t>
      </w:r>
      <w:r>
        <w:t>, номинального тока,</w:t>
      </w:r>
      <w:r w:rsidRPr="00752C9D">
        <w:t xml:space="preserve"> перепада температур воздух</w:t>
      </w:r>
      <w:r>
        <w:t xml:space="preserve">а на входе/выходе из испарителя, </w:t>
      </w:r>
      <w:r w:rsidRPr="00752C9D">
        <w:t>расхода воздуха (для канальных кондиционеров);</w:t>
      </w:r>
    </w:p>
    <w:p w:rsidR="00752C9D" w:rsidRPr="00752C9D" w:rsidRDefault="00752C9D" w:rsidP="00752C9D">
      <w:pPr>
        <w:ind w:left="142"/>
        <w:jc w:val="both"/>
      </w:pPr>
      <w:r w:rsidRPr="00752C9D">
        <w:t>- выявление возможных неполадок тестированием кондиционера с пульта управления;</w:t>
      </w:r>
    </w:p>
    <w:p w:rsidR="00752C9D" w:rsidRPr="00752C9D" w:rsidRDefault="00752C9D" w:rsidP="00752C9D">
      <w:pPr>
        <w:ind w:left="142"/>
        <w:jc w:val="both"/>
      </w:pPr>
      <w:r w:rsidRPr="00752C9D">
        <w:t>- проверка работы конди</w:t>
      </w:r>
      <w:r>
        <w:t xml:space="preserve">ционеров в режиме «тепло/холод», </w:t>
      </w:r>
      <w:r w:rsidRPr="00752C9D">
        <w:t>надежности крепления</w:t>
      </w:r>
      <w:r>
        <w:t xml:space="preserve"> внутреннего и наружного блоков,</w:t>
      </w:r>
      <w:r w:rsidRPr="00752C9D">
        <w:t xml:space="preserve"> проверка биения колес вентиляторов, чистк</w:t>
      </w:r>
      <w:r>
        <w:t>а вентилятора внутреннего блока,</w:t>
      </w:r>
      <w:r w:rsidRPr="00752C9D">
        <w:t xml:space="preserve"> </w:t>
      </w:r>
      <w:r>
        <w:t>оборудования на утечку фреона,</w:t>
      </w:r>
      <w:r w:rsidRPr="00752C9D">
        <w:t xml:space="preserve"> отс</w:t>
      </w:r>
      <w:r>
        <w:t>утствия слоя инея на испарителе,</w:t>
      </w:r>
      <w:r w:rsidRPr="00752C9D">
        <w:t xml:space="preserve"> зажи</w:t>
      </w:r>
      <w:r>
        <w:t>мов всех контактных соединений,</w:t>
      </w:r>
      <w:r w:rsidRPr="00752C9D">
        <w:t xml:space="preserve"> состояния кабелей, проводов, контактов и т.</w:t>
      </w:r>
      <w:r>
        <w:t>п.,</w:t>
      </w:r>
      <w:r w:rsidRPr="00752C9D">
        <w:t xml:space="preserve"> величи</w:t>
      </w:r>
      <w:r>
        <w:t>ны напряжения в сети управления,</w:t>
      </w:r>
      <w:r w:rsidRPr="00752C9D">
        <w:t xml:space="preserve"> среднего давления всасывания;</w:t>
      </w:r>
    </w:p>
    <w:p w:rsidR="00752C9D" w:rsidRPr="00752C9D" w:rsidRDefault="00752C9D" w:rsidP="00752C9D">
      <w:pPr>
        <w:ind w:left="142"/>
        <w:jc w:val="both"/>
      </w:pPr>
      <w:r w:rsidRPr="00752C9D">
        <w:t>- контроль температуры сухого воздуха на входе в конденсатор</w:t>
      </w:r>
      <w:r>
        <w:t>,</w:t>
      </w:r>
      <w:r w:rsidRPr="00752C9D">
        <w:t xml:space="preserve"> температуры сухого воздуха на входе в испар</w:t>
      </w:r>
      <w:r>
        <w:t>итель,</w:t>
      </w:r>
      <w:r w:rsidRPr="00752C9D">
        <w:t xml:space="preserve"> температуры сухого </w:t>
      </w:r>
      <w:r>
        <w:t>воздуха на выходе из испарителя,</w:t>
      </w:r>
      <w:r w:rsidRPr="00752C9D">
        <w:t xml:space="preserve"> износа подшипнико</w:t>
      </w:r>
      <w:r>
        <w:t>в электродвигателя вентиляторов.</w:t>
      </w:r>
    </w:p>
    <w:p w:rsidR="00752C9D" w:rsidRPr="00752C9D" w:rsidRDefault="00752C9D" w:rsidP="00752C9D">
      <w:pPr>
        <w:ind w:left="142"/>
        <w:jc w:val="both"/>
      </w:pPr>
      <w:r w:rsidRPr="00752C9D">
        <w:rPr>
          <w:b/>
        </w:rPr>
        <w:t>3.1.3.</w:t>
      </w:r>
      <w:r w:rsidRPr="00752C9D">
        <w:t xml:space="preserve"> Услуги по профилактическому обслуживанию кондиционеров выполняются разово с использованием материалов Исполнителя и включают в себя следующие регламентированные работы:</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t>- промывка с последующей просушкой лицевой панели внутреннего блока;</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t>- промывка с последующей просушкой воздушных фильтров внутренних блоков в воде с нейтральным моющим средством, предназначенным для ухода за теплообменником, биологически разлагаемым, с низким пенообразованием, без запаха, невозгораемым, не требующим промывание после использования, безопасным для окружающей среды;</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t>- разборка внутреннего блока с обязательным</w:t>
      </w:r>
      <w:r>
        <w:rPr>
          <w:rFonts w:eastAsia="NotDefSpecial"/>
          <w:bCs/>
          <w:iCs/>
        </w:rPr>
        <w:t xml:space="preserve"> снятием крыльчатки вентилятора,</w:t>
      </w:r>
      <w:r w:rsidRPr="00752C9D">
        <w:rPr>
          <w:rFonts w:eastAsia="NotDefSpecial"/>
          <w:bCs/>
          <w:iCs/>
        </w:rPr>
        <w:t xml:space="preserve"> наружного блока, в </w:t>
      </w:r>
      <w:proofErr w:type="spellStart"/>
      <w:r w:rsidRPr="00752C9D">
        <w:rPr>
          <w:rFonts w:eastAsia="NotDefSpecial"/>
          <w:bCs/>
          <w:iCs/>
        </w:rPr>
        <w:t>т.ч</w:t>
      </w:r>
      <w:proofErr w:type="spellEnd"/>
      <w:r w:rsidRPr="00752C9D">
        <w:rPr>
          <w:rFonts w:eastAsia="NotDefSpecial"/>
          <w:bCs/>
          <w:iCs/>
        </w:rPr>
        <w:t>. разъединение рядов теплообменника наружного блока; сборка наружного блока;</w:t>
      </w:r>
    </w:p>
    <w:p w:rsidR="00752C9D" w:rsidRDefault="00752C9D" w:rsidP="00752C9D">
      <w:pPr>
        <w:tabs>
          <w:tab w:val="left" w:pos="0"/>
        </w:tabs>
        <w:ind w:left="142"/>
        <w:jc w:val="both"/>
        <w:outlineLvl w:val="1"/>
        <w:rPr>
          <w:rFonts w:eastAsia="NotDefSpecial"/>
          <w:bCs/>
          <w:iCs/>
        </w:rPr>
      </w:pPr>
      <w:r w:rsidRPr="00752C9D">
        <w:rPr>
          <w:rFonts w:eastAsia="NotDefSpecial"/>
          <w:bCs/>
          <w:iCs/>
        </w:rPr>
        <w:t>- чистка и дезинфекция т</w:t>
      </w:r>
      <w:r>
        <w:rPr>
          <w:rFonts w:eastAsia="NotDefSpecial"/>
          <w:bCs/>
          <w:iCs/>
        </w:rPr>
        <w:t>еплообменника внутреннего блока,</w:t>
      </w:r>
      <w:r w:rsidRPr="00752C9D">
        <w:rPr>
          <w:rFonts w:eastAsia="NotDefSpecial"/>
          <w:bCs/>
          <w:iCs/>
        </w:rPr>
        <w:t xml:space="preserve"> воздуховыпускного отверстия и вентилятора внутреннего блока с последующей протиркой влажной салфеткой;</w:t>
      </w:r>
    </w:p>
    <w:p w:rsidR="00752C9D" w:rsidRPr="00752C9D" w:rsidRDefault="00752C9D" w:rsidP="00752C9D">
      <w:pPr>
        <w:tabs>
          <w:tab w:val="left" w:pos="0"/>
        </w:tabs>
        <w:ind w:left="142"/>
        <w:jc w:val="both"/>
        <w:outlineLvl w:val="1"/>
      </w:pPr>
      <w:r w:rsidRPr="00752C9D">
        <w:rPr>
          <w:rFonts w:eastAsia="NotDefSpecial"/>
          <w:bCs/>
          <w:iCs/>
        </w:rPr>
        <w:t xml:space="preserve">- чистка вентилятора наружного </w:t>
      </w:r>
      <w:r>
        <w:rPr>
          <w:rFonts w:eastAsia="NotDefSpecial"/>
          <w:bCs/>
          <w:iCs/>
        </w:rPr>
        <w:t>блока,</w:t>
      </w:r>
      <w:r w:rsidRPr="00752C9D">
        <w:t xml:space="preserve"> дренажных сис</w:t>
      </w:r>
      <w:r>
        <w:t>тем антибактериальным раствором,</w:t>
      </w:r>
      <w:r w:rsidRPr="00752C9D">
        <w:t xml:space="preserve"> конденсатора нару</w:t>
      </w:r>
      <w:r>
        <w:t>жного блока (при необходимости),</w:t>
      </w:r>
      <w:r w:rsidRPr="00752C9D">
        <w:t xml:space="preserve"> теплообменника и других узлов</w:t>
      </w:r>
      <w:r>
        <w:t xml:space="preserve"> наружного и внутреннего блоков,</w:t>
      </w:r>
      <w:r w:rsidRPr="00752C9D">
        <w:t xml:space="preserve"> корпуса кондиционера;</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t>- проверка равномерности слива дренажного потока из дренажного шланга;</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lastRenderedPageBreak/>
        <w:t>- очистка ванночки для сбора конденсата и дренажного шланга;</w:t>
      </w:r>
    </w:p>
    <w:p w:rsidR="00752C9D" w:rsidRPr="00752C9D" w:rsidRDefault="00752C9D" w:rsidP="00752C9D">
      <w:pPr>
        <w:tabs>
          <w:tab w:val="left" w:pos="0"/>
        </w:tabs>
        <w:ind w:left="142"/>
        <w:jc w:val="both"/>
        <w:outlineLvl w:val="1"/>
        <w:rPr>
          <w:rFonts w:eastAsia="NotDefSpecial"/>
          <w:bCs/>
          <w:iCs/>
        </w:rPr>
      </w:pPr>
      <w:r w:rsidRPr="00752C9D">
        <w:rPr>
          <w:rFonts w:eastAsia="NotDefSpecial"/>
          <w:bCs/>
          <w:iCs/>
        </w:rPr>
        <w:t>- сборка внутреннего блока;</w:t>
      </w:r>
    </w:p>
    <w:p w:rsidR="00752C9D" w:rsidRPr="00752C9D" w:rsidRDefault="00752C9D" w:rsidP="00752C9D">
      <w:pPr>
        <w:ind w:left="142"/>
        <w:jc w:val="both"/>
      </w:pPr>
      <w:r w:rsidRPr="00752C9D">
        <w:t>- дозаправка системы фреоном (при необходимости).</w:t>
      </w:r>
    </w:p>
    <w:p w:rsidR="00752C9D" w:rsidRPr="00752C9D" w:rsidRDefault="00752C9D" w:rsidP="00752C9D">
      <w:pPr>
        <w:ind w:left="142"/>
        <w:jc w:val="both"/>
        <w:rPr>
          <w:shd w:val="clear" w:color="auto" w:fill="FFFFFF"/>
        </w:rPr>
      </w:pPr>
      <w:r w:rsidRPr="00752C9D">
        <w:rPr>
          <w:b/>
        </w:rPr>
        <w:t xml:space="preserve">3.2. </w:t>
      </w:r>
      <w:r w:rsidRPr="00752C9D">
        <w:rPr>
          <w:shd w:val="clear" w:color="auto" w:fill="FFFFFF"/>
        </w:rPr>
        <w:t>Исполнитель устраняет неисправности, не требующие ремонта. В случае выявления неисправности кондиционера, требующей ремонта с заменой частей или блоков, Исполнитель оформляет акт технического состояния с указанием неисправности и стоимости услуг по устранению неисправности.</w:t>
      </w:r>
    </w:p>
    <w:p w:rsidR="00752C9D" w:rsidRPr="00752C9D" w:rsidRDefault="00752C9D" w:rsidP="00752C9D">
      <w:pPr>
        <w:ind w:left="142"/>
        <w:jc w:val="both"/>
      </w:pPr>
      <w:r w:rsidRPr="00752C9D">
        <w:rPr>
          <w:b/>
          <w:shd w:val="clear" w:color="auto" w:fill="FFFFFF"/>
        </w:rPr>
        <w:t>3.3.</w:t>
      </w:r>
      <w:r w:rsidRPr="00752C9D">
        <w:rPr>
          <w:shd w:val="clear" w:color="auto" w:fill="FFFFFF"/>
        </w:rPr>
        <w:t xml:space="preserve"> Работы по ремонту (замены дренажных насосов (помп) для внутренних блоков) 3 кондиционеров расположенных в административном здании осуществляются по адресу: г. Свободный, ул. 40 лет Октября, 87. </w:t>
      </w:r>
    </w:p>
    <w:p w:rsidR="00752C9D" w:rsidRPr="00752C9D" w:rsidRDefault="00752C9D" w:rsidP="00752C9D">
      <w:pPr>
        <w:ind w:left="142"/>
        <w:jc w:val="both"/>
      </w:pPr>
      <w:r w:rsidRPr="00752C9D">
        <w:rPr>
          <w:b/>
        </w:rPr>
        <w:t>3.4.</w:t>
      </w:r>
      <w:r w:rsidRPr="00752C9D">
        <w:t xml:space="preserve"> Услуги по техническому обслуживанию и ремонту кондиционеров оказываются в рабочее время Заказчика с понедельника по четверг с 9-00 час. до 18-00 час., перерыв на обед с 13-00 час. до 13-45 час., в пятницу с 9-00 час. до 16-45 час., перерыв на обед с 13-00 час</w:t>
      </w:r>
      <w:proofErr w:type="gramStart"/>
      <w:r w:rsidRPr="00752C9D">
        <w:t>.</w:t>
      </w:r>
      <w:proofErr w:type="gramEnd"/>
      <w:r w:rsidRPr="00752C9D">
        <w:t xml:space="preserve"> </w:t>
      </w:r>
      <w:proofErr w:type="gramStart"/>
      <w:r w:rsidRPr="00752C9D">
        <w:t>д</w:t>
      </w:r>
      <w:proofErr w:type="gramEnd"/>
      <w:r w:rsidRPr="00752C9D">
        <w:t>о 13-45 час. В административных зданиях Заказчика действует пропускная система, для прохождения в здание требуется документ, удостоверяющий личность.</w:t>
      </w:r>
    </w:p>
    <w:p w:rsidR="00752C9D" w:rsidRPr="00752C9D" w:rsidRDefault="00752C9D" w:rsidP="00752C9D">
      <w:pPr>
        <w:tabs>
          <w:tab w:val="left" w:pos="0"/>
        </w:tabs>
        <w:ind w:left="142"/>
        <w:jc w:val="both"/>
        <w:outlineLvl w:val="1"/>
        <w:rPr>
          <w:rFonts w:eastAsia="NotDefSpecial"/>
          <w:bCs/>
          <w:iCs/>
        </w:rPr>
      </w:pPr>
      <w:r w:rsidRPr="00752C9D">
        <w:rPr>
          <w:rFonts w:eastAsia="NotDefSpecial"/>
          <w:b/>
          <w:bCs/>
          <w:iCs/>
        </w:rPr>
        <w:t>3.5.</w:t>
      </w:r>
      <w:r w:rsidRPr="00752C9D">
        <w:rPr>
          <w:rFonts w:eastAsia="NotDefSpecial"/>
          <w:bCs/>
          <w:iCs/>
        </w:rPr>
        <w:t xml:space="preserve"> Материалы, используемые при оказании услуг, должны быть сертифицированы и обеспечивать длительную эксплуатацию кондиционеров.</w:t>
      </w:r>
    </w:p>
    <w:p w:rsidR="00752C9D" w:rsidRPr="00752C9D" w:rsidRDefault="00752C9D" w:rsidP="00752C9D">
      <w:pPr>
        <w:tabs>
          <w:tab w:val="left" w:pos="0"/>
        </w:tabs>
        <w:ind w:left="142"/>
        <w:jc w:val="both"/>
        <w:outlineLvl w:val="1"/>
        <w:rPr>
          <w:rFonts w:eastAsia="NotDefSpecial"/>
          <w:bCs/>
          <w:iCs/>
        </w:rPr>
      </w:pPr>
      <w:r w:rsidRPr="00752C9D">
        <w:rPr>
          <w:rFonts w:eastAsia="NotDefSpecial"/>
          <w:b/>
          <w:bCs/>
          <w:iCs/>
        </w:rPr>
        <w:t>3.6.</w:t>
      </w:r>
      <w:r w:rsidRPr="00752C9D">
        <w:rPr>
          <w:rFonts w:eastAsia="NotDefSpecial"/>
          <w:bCs/>
          <w:iCs/>
        </w:rPr>
        <w:t xml:space="preserve"> Все применяемое оборудование и материалы должны соответствовать ГОСТам, ТУ, действующим на момент поставки в РФ, иметь необходимые сертификаты соответствия.</w:t>
      </w:r>
    </w:p>
    <w:p w:rsidR="00752C9D" w:rsidRPr="00752C9D" w:rsidRDefault="00752C9D" w:rsidP="00752C9D">
      <w:pPr>
        <w:tabs>
          <w:tab w:val="left" w:pos="0"/>
        </w:tabs>
        <w:ind w:left="142"/>
        <w:jc w:val="both"/>
        <w:outlineLvl w:val="1"/>
        <w:rPr>
          <w:rFonts w:eastAsia="NotDefSpecial"/>
          <w:bCs/>
          <w:iCs/>
        </w:rPr>
      </w:pPr>
      <w:r w:rsidRPr="00752C9D">
        <w:rPr>
          <w:rFonts w:eastAsia="NotDefSpecial"/>
          <w:b/>
          <w:bCs/>
          <w:iCs/>
        </w:rPr>
        <w:t>3.7.</w:t>
      </w:r>
      <w:r w:rsidRPr="00752C9D">
        <w:rPr>
          <w:rFonts w:eastAsia="NotDefSpecial"/>
          <w:bCs/>
          <w:iCs/>
        </w:rPr>
        <w:t xml:space="preserve"> Применяемые запасные части, расходные материалы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w:t>
      </w:r>
      <w:r w:rsidRPr="00752C9D">
        <w:rPr>
          <w:rFonts w:eastAsia="NotDefSpecial"/>
          <w:bCs/>
          <w:iCs/>
        </w:rPr>
        <w:tab/>
      </w:r>
    </w:p>
    <w:p w:rsidR="00752C9D" w:rsidRPr="00752C9D" w:rsidRDefault="00752C9D" w:rsidP="00752C9D">
      <w:pPr>
        <w:tabs>
          <w:tab w:val="left" w:pos="0"/>
        </w:tabs>
        <w:ind w:left="142"/>
        <w:jc w:val="both"/>
        <w:outlineLvl w:val="1"/>
        <w:rPr>
          <w:rFonts w:eastAsia="NotDefSpecial"/>
          <w:bCs/>
          <w:iCs/>
        </w:rPr>
      </w:pPr>
      <w:r w:rsidRPr="00752C9D">
        <w:rPr>
          <w:rFonts w:eastAsia="NotDefSpecial"/>
          <w:b/>
          <w:bCs/>
          <w:iCs/>
        </w:rPr>
        <w:t>3.8.</w:t>
      </w:r>
      <w:r w:rsidRPr="00752C9D">
        <w:rPr>
          <w:rFonts w:eastAsia="NotDefSpecial"/>
          <w:bCs/>
          <w:iCs/>
        </w:rPr>
        <w:t xml:space="preserve"> Стоимость всех материалов и все расходы, связанные с оказанием услуг, транспортные расходы включены в стоимость услуг.</w:t>
      </w:r>
    </w:p>
    <w:p w:rsidR="00752C9D" w:rsidRPr="00752C9D" w:rsidRDefault="00752C9D" w:rsidP="00752C9D">
      <w:pPr>
        <w:ind w:left="142"/>
        <w:jc w:val="both"/>
        <w:rPr>
          <w:bCs/>
        </w:rPr>
      </w:pPr>
      <w:r w:rsidRPr="00752C9D">
        <w:rPr>
          <w:b/>
          <w:shd w:val="clear" w:color="auto" w:fill="FFFFFF"/>
        </w:rPr>
        <w:t>3.9.</w:t>
      </w:r>
      <w:r w:rsidRPr="00752C9D">
        <w:rPr>
          <w:shd w:val="clear" w:color="auto" w:fill="FFFFFF"/>
        </w:rPr>
        <w:t xml:space="preserve"> </w:t>
      </w:r>
      <w:r w:rsidRPr="00752C9D">
        <w:rPr>
          <w:bCs/>
        </w:rPr>
        <w:t xml:space="preserve">Исполнитель гарантирует соответствие оказанных услуг требованиям качества, безопасности жизни и здоровья, а также иным требованиям, установленным </w:t>
      </w:r>
      <w:r>
        <w:rPr>
          <w:bCs/>
        </w:rPr>
        <w:t>Договором</w:t>
      </w:r>
      <w:r w:rsidRPr="00752C9D">
        <w:rPr>
          <w:bCs/>
        </w:rPr>
        <w:t xml:space="preserve"> и действующим законодательством Российской Федерации.</w:t>
      </w:r>
    </w:p>
    <w:p w:rsidR="00752C9D" w:rsidRPr="00752C9D" w:rsidRDefault="00752C9D" w:rsidP="00752C9D">
      <w:pPr>
        <w:ind w:left="142"/>
        <w:rPr>
          <w:b/>
        </w:rPr>
      </w:pPr>
      <w:r w:rsidRPr="00752C9D">
        <w:rPr>
          <w:b/>
        </w:rPr>
        <w:t>4. Условия оказания услуг</w:t>
      </w:r>
    </w:p>
    <w:p w:rsidR="00752C9D" w:rsidRPr="00752C9D" w:rsidRDefault="00752C9D" w:rsidP="00752C9D">
      <w:pPr>
        <w:ind w:left="142"/>
        <w:jc w:val="both"/>
      </w:pPr>
      <w:r w:rsidRPr="00752C9D">
        <w:rPr>
          <w:b/>
        </w:rPr>
        <w:t>4.1.</w:t>
      </w:r>
      <w:r w:rsidRPr="00752C9D">
        <w:t xml:space="preserve"> Услуги оказываются с привлечением квалифицированных специалистов, имеющих все разрешения и допуски к работам (наличие у сотрудников Исполнителя, оказывающих услуги, группы допуска по электробезопасности не ниже 3 до 1000В), допуск к работе на высоте (при использовании автоподъемника).</w:t>
      </w:r>
    </w:p>
    <w:p w:rsidR="00752C9D" w:rsidRPr="00752C9D" w:rsidRDefault="00752C9D" w:rsidP="00752C9D">
      <w:pPr>
        <w:ind w:left="142"/>
        <w:jc w:val="both"/>
      </w:pPr>
      <w:r w:rsidRPr="00752C9D">
        <w:rPr>
          <w:b/>
        </w:rPr>
        <w:t>4.2.</w:t>
      </w:r>
      <w:r w:rsidRPr="00752C9D">
        <w:t xml:space="preserve"> Обеспечение инструментами и оборудованием  (технологическим, испытательным), средствами измерения, расходными материалами, подъемным механизмом за счет Исполнителя. </w:t>
      </w:r>
    </w:p>
    <w:p w:rsidR="00752C9D" w:rsidRPr="00752C9D" w:rsidRDefault="00752C9D" w:rsidP="00752C9D">
      <w:pPr>
        <w:ind w:left="142"/>
        <w:jc w:val="both"/>
      </w:pPr>
      <w:r w:rsidRPr="00752C9D">
        <w:rPr>
          <w:b/>
        </w:rPr>
        <w:t>4.3.</w:t>
      </w:r>
      <w:r w:rsidRPr="00752C9D">
        <w:t xml:space="preserve"> Исполнитель принимает на себя всю полноту ответственности  за несоблюдение или нарушение требований по охране труда, техники безопасности и противопожарной безопасности  своих сотрудников.</w:t>
      </w:r>
    </w:p>
    <w:p w:rsidR="00752C9D" w:rsidRPr="00752C9D" w:rsidRDefault="00752C9D" w:rsidP="00752C9D">
      <w:pPr>
        <w:ind w:left="142"/>
        <w:jc w:val="both"/>
        <w:rPr>
          <w:lang w:eastAsia="ar-SA"/>
        </w:rPr>
      </w:pPr>
      <w:r w:rsidRPr="00752C9D">
        <w:rPr>
          <w:b/>
        </w:rPr>
        <w:t>4.4.</w:t>
      </w:r>
      <w:r w:rsidRPr="00752C9D">
        <w:rPr>
          <w:lang w:eastAsia="ar-SA"/>
        </w:rPr>
        <w:t xml:space="preserve"> При возникновении ситуации, связанной с порчей имущества Заказчика (Представителей Заказчика) по вине Исполнителя восстановительные работы осуществляются силами и за счет денежных средств Исполнителя.</w:t>
      </w:r>
    </w:p>
    <w:p w:rsidR="00752C9D" w:rsidRPr="00752C9D" w:rsidRDefault="00752C9D" w:rsidP="00752C9D">
      <w:pPr>
        <w:widowControl w:val="0"/>
        <w:tabs>
          <w:tab w:val="left" w:pos="567"/>
          <w:tab w:val="left" w:pos="1134"/>
        </w:tabs>
        <w:ind w:left="142"/>
        <w:jc w:val="both"/>
      </w:pPr>
      <w:r w:rsidRPr="00752C9D">
        <w:rPr>
          <w:b/>
          <w:bCs/>
        </w:rPr>
        <w:t xml:space="preserve">5. </w:t>
      </w:r>
      <w:r w:rsidRPr="00752C9D">
        <w:rPr>
          <w:b/>
          <w:lang w:eastAsia="zh-CN"/>
        </w:rPr>
        <w:t>Требования к безопасности оказываемых услуг</w:t>
      </w:r>
      <w:r w:rsidRPr="00752C9D">
        <w:rPr>
          <w:lang w:eastAsia="zh-CN"/>
        </w:rPr>
        <w:t xml:space="preserve">: </w:t>
      </w:r>
      <w:r w:rsidRPr="00752C9D">
        <w:t xml:space="preserve">Услуги необходимо проводить в соответствии с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учитывая специфику действующего учреждения и соблюдения внутреннего распорядка. </w:t>
      </w:r>
    </w:p>
    <w:p w:rsidR="00752C9D" w:rsidRPr="00752C9D" w:rsidRDefault="00752C9D" w:rsidP="00752C9D">
      <w:pPr>
        <w:autoSpaceDE w:val="0"/>
        <w:autoSpaceDN w:val="0"/>
        <w:adjustRightInd w:val="0"/>
        <w:ind w:left="142"/>
        <w:contextualSpacing/>
        <w:jc w:val="both"/>
      </w:pPr>
      <w:r w:rsidRPr="00752C9D">
        <w:t>При оказании услуг Исполнителю необходимо руководствоваться обязательными требованиями экологических, санитарно-гигиенических, противопожарных и других норм, действующих на территории Российской Федерации:</w:t>
      </w:r>
    </w:p>
    <w:p w:rsidR="00752C9D" w:rsidRPr="00752C9D" w:rsidRDefault="00752C9D" w:rsidP="00752C9D">
      <w:pPr>
        <w:tabs>
          <w:tab w:val="left" w:pos="540"/>
          <w:tab w:val="num" w:pos="851"/>
        </w:tabs>
        <w:ind w:left="142"/>
        <w:contextualSpacing/>
        <w:jc w:val="both"/>
      </w:pPr>
      <w:r w:rsidRPr="00752C9D">
        <w:t>- СП 73.13330.2016 Внутренние санитарно-технические системы зданий. Актуализированная редакция СНиП 3.05.01-85;</w:t>
      </w:r>
    </w:p>
    <w:p w:rsidR="00752C9D" w:rsidRPr="00752C9D" w:rsidRDefault="00752C9D" w:rsidP="00752C9D">
      <w:pPr>
        <w:tabs>
          <w:tab w:val="left" w:pos="540"/>
          <w:tab w:val="num" w:pos="1260"/>
        </w:tabs>
        <w:ind w:left="142"/>
        <w:contextualSpacing/>
        <w:jc w:val="both"/>
      </w:pPr>
      <w:r w:rsidRPr="00752C9D">
        <w:t>- Приказ МЧС России от 21.02.2013 № 116 "Об утверждении свода правил СП 7.13130 "Отопление, вентиляция и кондиционирование. Требования пожарной безопасности";</w:t>
      </w:r>
    </w:p>
    <w:p w:rsidR="00752C9D" w:rsidRPr="00752C9D" w:rsidRDefault="00752C9D" w:rsidP="00752C9D">
      <w:pPr>
        <w:tabs>
          <w:tab w:val="left" w:pos="540"/>
          <w:tab w:val="num" w:pos="1260"/>
        </w:tabs>
        <w:ind w:left="142"/>
        <w:contextualSpacing/>
        <w:jc w:val="both"/>
      </w:pPr>
      <w:r w:rsidRPr="00752C9D">
        <w:t xml:space="preserve">- Федеральный закон № 123-ФЗ от 22 июля 2008 года «Технический регламент о требованиях пожарной безопасности», иные документы, устанавливающие требования к промышленной безопасности, охране труда, технике безопасности и </w:t>
      </w:r>
      <w:proofErr w:type="spellStart"/>
      <w:r w:rsidRPr="00752C9D">
        <w:t>электро</w:t>
      </w:r>
      <w:proofErr w:type="spellEnd"/>
      <w:r w:rsidRPr="00752C9D">
        <w:t xml:space="preserve"> безопасности при выполнении работ.</w:t>
      </w:r>
    </w:p>
    <w:p w:rsidR="00752C9D" w:rsidRPr="00752C9D" w:rsidRDefault="00752C9D" w:rsidP="00752C9D">
      <w:pPr>
        <w:tabs>
          <w:tab w:val="left" w:pos="993"/>
        </w:tabs>
        <w:suppressAutoHyphens/>
        <w:ind w:left="142"/>
        <w:contextualSpacing/>
        <w:jc w:val="both"/>
      </w:pPr>
      <w:proofErr w:type="gramStart"/>
      <w:r w:rsidRPr="00752C9D">
        <w:lastRenderedPageBreak/>
        <w:t>При оказании услуг на высоте Исполнитель руководствуется: требованиями безопасности, изложенными в «Правилах безопасности при работе с инструментом и приспособлениями РД34.03.204» (применяются в части, не противоречащей Правилам по охране труда при работе с инструментом и приспособлениями, утвержденным Приказом Минтруда России от 27.11.2020 № 835н.), Приказом Минтруда России от 16 ноября 2020 г. № 782н «Об утверждении Правил по охране труда при работе</w:t>
      </w:r>
      <w:proofErr w:type="gramEnd"/>
      <w:r w:rsidRPr="00752C9D">
        <w:t xml:space="preserve"> на высоте» и другими действующими нормативными документами.</w:t>
      </w:r>
    </w:p>
    <w:p w:rsidR="00752C9D" w:rsidRPr="00752C9D" w:rsidRDefault="00752C9D" w:rsidP="00752C9D">
      <w:pPr>
        <w:tabs>
          <w:tab w:val="left" w:pos="993"/>
        </w:tabs>
        <w:suppressAutoHyphens/>
        <w:ind w:left="142"/>
        <w:contextualSpacing/>
        <w:jc w:val="both"/>
      </w:pPr>
      <w:r w:rsidRPr="00752C9D">
        <w:t xml:space="preserve">При оказании услуг Исполнитель использует оборудование, машины и механизмы, предназначенные для конкретных условий или допущенные к применению органами государственного надзора. </w:t>
      </w:r>
    </w:p>
    <w:p w:rsidR="00752C9D" w:rsidRPr="00752C9D" w:rsidRDefault="00752C9D" w:rsidP="00752C9D">
      <w:pPr>
        <w:tabs>
          <w:tab w:val="left" w:pos="993"/>
        </w:tabs>
        <w:suppressAutoHyphens/>
        <w:ind w:left="142"/>
        <w:contextualSpacing/>
        <w:jc w:val="both"/>
      </w:pPr>
      <w:r w:rsidRPr="00752C9D">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принимаются к рассмотрению в действующей редакции (с внесенными корректировками, изменениями, дополнениями и др.).</w:t>
      </w:r>
    </w:p>
    <w:p w:rsidR="00752C9D" w:rsidRPr="00752C9D" w:rsidRDefault="00752C9D" w:rsidP="00752C9D">
      <w:pPr>
        <w:tabs>
          <w:tab w:val="left" w:pos="993"/>
        </w:tabs>
        <w:suppressAutoHyphens/>
        <w:ind w:left="142"/>
        <w:contextualSpacing/>
        <w:jc w:val="both"/>
      </w:pPr>
      <w:r w:rsidRPr="00752C9D">
        <w:t>При оказании услуг персонал Исполнителя, должен быть проинструктирован по технике пожарной безопасности, технике безопасности и охране окружающей среды.</w:t>
      </w:r>
    </w:p>
    <w:p w:rsidR="00752C9D" w:rsidRPr="00752C9D" w:rsidRDefault="00752C9D" w:rsidP="00752C9D">
      <w:pPr>
        <w:tabs>
          <w:tab w:val="left" w:pos="993"/>
        </w:tabs>
        <w:suppressAutoHyphens/>
        <w:ind w:left="142"/>
        <w:contextualSpacing/>
        <w:jc w:val="both"/>
        <w:rPr>
          <w:lang w:eastAsia="zh-CN"/>
        </w:rPr>
      </w:pPr>
      <w:r w:rsidRPr="00752C9D">
        <w:rPr>
          <w:b/>
          <w:lang w:eastAsia="zh-CN"/>
        </w:rPr>
        <w:t>6. Требования к гарантии качества оказанных услуг</w:t>
      </w:r>
      <w:r w:rsidRPr="00752C9D">
        <w:rPr>
          <w:lang w:eastAsia="zh-CN"/>
        </w:rPr>
        <w:t xml:space="preserve">: </w:t>
      </w:r>
      <w:r w:rsidRPr="00752C9D">
        <w:rPr>
          <w:rFonts w:eastAsia="Gungsuh"/>
        </w:rPr>
        <w:t xml:space="preserve">Гарантия качества распространяется на все, что составляет результат оказанной услуги. Гарантийный срок на качество </w:t>
      </w:r>
      <w:r w:rsidRPr="00752C9D">
        <w:rPr>
          <w:lang w:eastAsia="zh-CN"/>
        </w:rPr>
        <w:t>оказанных услуг</w:t>
      </w:r>
      <w:r w:rsidRPr="00752C9D">
        <w:rPr>
          <w:rFonts w:eastAsia="Gungsuh"/>
        </w:rPr>
        <w:t xml:space="preserve">, материалов и оборудования, установленных, начинается </w:t>
      </w:r>
      <w:proofErr w:type="gramStart"/>
      <w:r w:rsidRPr="00752C9D">
        <w:rPr>
          <w:rFonts w:eastAsia="Gungsuh"/>
        </w:rPr>
        <w:t>с даты подписания</w:t>
      </w:r>
      <w:proofErr w:type="gramEnd"/>
      <w:r w:rsidRPr="00752C9D">
        <w:rPr>
          <w:rFonts w:eastAsia="Gungsuh"/>
        </w:rPr>
        <w:t xml:space="preserve"> обеими Сторонами </w:t>
      </w:r>
      <w:r w:rsidRPr="0011685A">
        <w:rPr>
          <w:bCs/>
        </w:rPr>
        <w:t>акт</w:t>
      </w:r>
      <w:r>
        <w:rPr>
          <w:bCs/>
        </w:rPr>
        <w:t>а</w:t>
      </w:r>
      <w:r w:rsidRPr="0011685A">
        <w:rPr>
          <w:bCs/>
        </w:rPr>
        <w:t xml:space="preserve"> </w:t>
      </w:r>
      <w:r w:rsidRPr="004E7D02">
        <w:t>сдачи-приемки оказанных услуг</w:t>
      </w:r>
      <w:r w:rsidRPr="00752C9D">
        <w:t>, и составляет:</w:t>
      </w:r>
    </w:p>
    <w:p w:rsidR="00752C9D" w:rsidRPr="00752C9D" w:rsidRDefault="00752C9D" w:rsidP="00752C9D">
      <w:pPr>
        <w:ind w:left="142"/>
        <w:contextualSpacing/>
        <w:jc w:val="both"/>
      </w:pPr>
      <w:r w:rsidRPr="00752C9D">
        <w:t xml:space="preserve">- на качество </w:t>
      </w:r>
      <w:r w:rsidRPr="00752C9D">
        <w:rPr>
          <w:lang w:eastAsia="zh-CN"/>
        </w:rPr>
        <w:t>оказанных услуг</w:t>
      </w:r>
      <w:r w:rsidRPr="00752C9D">
        <w:t xml:space="preserve"> – не менее 3 (три) месяцев, </w:t>
      </w:r>
      <w:proofErr w:type="gramStart"/>
      <w:r w:rsidRPr="00752C9D">
        <w:t>с даты подписания</w:t>
      </w:r>
      <w:proofErr w:type="gramEnd"/>
      <w:r w:rsidRPr="00752C9D">
        <w:t xml:space="preserve"> Заказчиком </w:t>
      </w:r>
      <w:r w:rsidRPr="0011685A">
        <w:rPr>
          <w:bCs/>
        </w:rPr>
        <w:t>акт</w:t>
      </w:r>
      <w:r>
        <w:rPr>
          <w:bCs/>
        </w:rPr>
        <w:t>а</w:t>
      </w:r>
      <w:r w:rsidRPr="0011685A">
        <w:rPr>
          <w:bCs/>
        </w:rPr>
        <w:t xml:space="preserve"> </w:t>
      </w:r>
      <w:r w:rsidRPr="004E7D02">
        <w:t>сдачи-приемки оказанных услуг</w:t>
      </w:r>
      <w:r w:rsidRPr="00752C9D">
        <w:t xml:space="preserve">; </w:t>
      </w:r>
    </w:p>
    <w:p w:rsidR="00752C9D" w:rsidRPr="00752C9D" w:rsidRDefault="00752C9D" w:rsidP="00752C9D">
      <w:pPr>
        <w:ind w:left="142"/>
        <w:contextualSpacing/>
        <w:jc w:val="both"/>
      </w:pPr>
      <w:r w:rsidRPr="00752C9D">
        <w:t xml:space="preserve">- на примененные при </w:t>
      </w:r>
      <w:r w:rsidRPr="00752C9D">
        <w:rPr>
          <w:lang w:eastAsia="zh-CN"/>
        </w:rPr>
        <w:t>оказании услуг</w:t>
      </w:r>
      <w:r w:rsidRPr="00752C9D">
        <w:t xml:space="preserve"> материалы и оборудование – не менее 12 (двенадцати) месяцев </w:t>
      </w:r>
      <w:proofErr w:type="gramStart"/>
      <w:r w:rsidRPr="00752C9D">
        <w:t>с даты замены</w:t>
      </w:r>
      <w:proofErr w:type="gramEnd"/>
      <w:r w:rsidRPr="00752C9D">
        <w:t>, но не менее срока, установленного заводом изготовителем с даты установки.</w:t>
      </w:r>
    </w:p>
    <w:p w:rsidR="00752C9D" w:rsidRPr="00752C9D" w:rsidRDefault="00752C9D" w:rsidP="00752C9D">
      <w:pPr>
        <w:tabs>
          <w:tab w:val="left" w:pos="708"/>
          <w:tab w:val="left" w:pos="1142"/>
        </w:tabs>
        <w:suppressAutoHyphens/>
        <w:ind w:left="142"/>
        <w:contextualSpacing/>
        <w:jc w:val="both"/>
      </w:pPr>
      <w:r w:rsidRPr="00752C9D">
        <w:t xml:space="preserve">Все мероприятия по осуществлению гарантии качества </w:t>
      </w:r>
      <w:r w:rsidRPr="00752C9D">
        <w:rPr>
          <w:lang w:eastAsia="zh-CN"/>
        </w:rPr>
        <w:t>оказанных услуг</w:t>
      </w:r>
      <w:r w:rsidRPr="00752C9D">
        <w:t xml:space="preserve"> осуществляются за счет Исполнителя без дополнительных расходов со стороны Заказчика.</w:t>
      </w:r>
    </w:p>
    <w:p w:rsidR="00752C9D" w:rsidRPr="00752C9D" w:rsidRDefault="00752C9D" w:rsidP="00752C9D">
      <w:pPr>
        <w:suppressAutoHyphens/>
        <w:ind w:left="142"/>
        <w:contextualSpacing/>
        <w:jc w:val="both"/>
      </w:pPr>
      <w:r w:rsidRPr="00752C9D">
        <w:t xml:space="preserve">Качество </w:t>
      </w:r>
      <w:r w:rsidRPr="00752C9D">
        <w:rPr>
          <w:lang w:eastAsia="zh-CN"/>
        </w:rPr>
        <w:t>оказанных услуг</w:t>
      </w:r>
      <w:r w:rsidRPr="00752C9D">
        <w:t xml:space="preserve"> должно соответствовать требованиям действующих норм, правил и иных нормативных документов, обязательных при </w:t>
      </w:r>
      <w:r w:rsidRPr="00752C9D">
        <w:rPr>
          <w:lang w:eastAsia="zh-CN"/>
        </w:rPr>
        <w:t>оказании услуг</w:t>
      </w:r>
      <w:r w:rsidRPr="00752C9D">
        <w:t>.</w:t>
      </w:r>
      <w:bookmarkStart w:id="0" w:name="_GoBack"/>
      <w:bookmarkEnd w:id="0"/>
    </w:p>
    <w:p w:rsidR="00752C9D" w:rsidRPr="00752C9D" w:rsidRDefault="00752C9D" w:rsidP="00752C9D">
      <w:pPr>
        <w:suppressAutoHyphens/>
        <w:ind w:left="142"/>
        <w:contextualSpacing/>
        <w:jc w:val="both"/>
      </w:pPr>
      <w:r w:rsidRPr="00752C9D">
        <w:rPr>
          <w:b/>
          <w:color w:val="000000"/>
          <w:lang w:eastAsia="zh-CN"/>
        </w:rPr>
        <w:t>7. Требования к гарантийному обслуживанию</w:t>
      </w:r>
      <w:r w:rsidRPr="00752C9D">
        <w:rPr>
          <w:color w:val="000000"/>
          <w:lang w:eastAsia="zh-CN"/>
        </w:rPr>
        <w:t>: не установлено.</w:t>
      </w:r>
    </w:p>
    <w:p w:rsidR="00752C9D" w:rsidRPr="00752C9D" w:rsidRDefault="00752C9D" w:rsidP="00752C9D">
      <w:pPr>
        <w:ind w:left="142"/>
        <w:contextualSpacing/>
        <w:jc w:val="both"/>
        <w:rPr>
          <w:color w:val="000000"/>
        </w:rPr>
      </w:pPr>
      <w:r w:rsidRPr="00752C9D">
        <w:rPr>
          <w:b/>
          <w:bCs/>
        </w:rPr>
        <w:t xml:space="preserve">8. Форма, сроки и порядок оплаты услуг: </w:t>
      </w:r>
      <w:r w:rsidRPr="00752C9D">
        <w:rPr>
          <w:color w:val="000000"/>
        </w:rPr>
        <w:t xml:space="preserve">Оплата </w:t>
      </w:r>
      <w:r w:rsidRPr="00752C9D">
        <w:rPr>
          <w:lang w:eastAsia="zh-CN"/>
        </w:rPr>
        <w:t>оказанных услуг</w:t>
      </w:r>
      <w:r w:rsidRPr="00752C9D">
        <w:t xml:space="preserve"> </w:t>
      </w:r>
      <w:r w:rsidRPr="00752C9D">
        <w:rPr>
          <w:color w:val="000000"/>
        </w:rPr>
        <w:t xml:space="preserve">осуществляется Заказчиком российскими рублями путем перечисления денежных средств на расчетный счет Исполнителя в течение 7 (семи) рабочих дней с момента подписания сторонами </w:t>
      </w:r>
      <w:r w:rsidRPr="0011685A">
        <w:rPr>
          <w:bCs/>
        </w:rPr>
        <w:t>акт</w:t>
      </w:r>
      <w:r>
        <w:rPr>
          <w:bCs/>
        </w:rPr>
        <w:t>а</w:t>
      </w:r>
      <w:r w:rsidRPr="0011685A">
        <w:rPr>
          <w:bCs/>
        </w:rPr>
        <w:t xml:space="preserve"> </w:t>
      </w:r>
      <w:r w:rsidRPr="004E7D02">
        <w:t xml:space="preserve">сдачи-приемки оказанных </w:t>
      </w:r>
      <w:proofErr w:type="gramStart"/>
      <w:r w:rsidRPr="004E7D02">
        <w:t>услуг</w:t>
      </w:r>
      <w:proofErr w:type="gramEnd"/>
      <w:r w:rsidRPr="00752C9D">
        <w:rPr>
          <w:color w:val="000000"/>
        </w:rPr>
        <w:t xml:space="preserve"> на основании предоставленного Исполнителем счета (счета-фактуры).</w:t>
      </w:r>
    </w:p>
    <w:p w:rsidR="00752C9D" w:rsidRPr="00752C9D" w:rsidRDefault="00752C9D" w:rsidP="00752C9D">
      <w:pPr>
        <w:ind w:left="142"/>
        <w:jc w:val="both"/>
        <w:rPr>
          <w:rFonts w:eastAsia="Batang"/>
        </w:rPr>
      </w:pPr>
      <w:r w:rsidRPr="00752C9D">
        <w:rPr>
          <w:b/>
        </w:rPr>
        <w:t xml:space="preserve">9. Перечень кондиционеров, установленных в помещениях УФНС России по Амурской области, подлежащих техническому обслуживанию и ремонту: </w:t>
      </w:r>
      <w:r w:rsidRPr="00752C9D">
        <w:rPr>
          <w:rFonts w:eastAsia="Batang"/>
        </w:rPr>
        <w:t>Общее количество кондиционеров, подлежащих техническому обслуживанию, а также наименование, место проведение технического обслуживания и ремонта кондиционеров указано в таблице № 1 к техническому заданию.</w:t>
      </w:r>
    </w:p>
    <w:p w:rsidR="00752C9D" w:rsidRDefault="00752C9D" w:rsidP="00752C9D">
      <w:pPr>
        <w:tabs>
          <w:tab w:val="left" w:pos="5561"/>
        </w:tabs>
        <w:jc w:val="right"/>
        <w:rPr>
          <w:rFonts w:eastAsia="Batang"/>
          <w:b/>
        </w:rPr>
      </w:pPr>
    </w:p>
    <w:p w:rsidR="00752C9D" w:rsidRDefault="00752C9D" w:rsidP="00752C9D">
      <w:pPr>
        <w:tabs>
          <w:tab w:val="left" w:pos="5561"/>
        </w:tabs>
        <w:jc w:val="right"/>
        <w:rPr>
          <w:rFonts w:eastAsia="Batang"/>
          <w:b/>
        </w:rPr>
      </w:pPr>
      <w:r>
        <w:rPr>
          <w:rFonts w:eastAsia="Batang"/>
          <w:b/>
        </w:rPr>
        <w:t>Таблица № 1</w:t>
      </w:r>
    </w:p>
    <w:p w:rsidR="00752C9D" w:rsidRPr="001205BF" w:rsidRDefault="00752C9D" w:rsidP="00752C9D">
      <w:pPr>
        <w:tabs>
          <w:tab w:val="left" w:pos="5561"/>
        </w:tabs>
        <w:jc w:val="center"/>
        <w:rPr>
          <w:rFonts w:eastAsia="Batang"/>
          <w:b/>
        </w:rPr>
      </w:pPr>
      <w:r w:rsidRPr="001205BF">
        <w:rPr>
          <w:rFonts w:eastAsia="Batang"/>
          <w:b/>
        </w:rPr>
        <w:t>Перечень кондиционеров УФНС России по Амурской области, подлежащих техническому обслуживанию</w:t>
      </w:r>
      <w:r>
        <w:rPr>
          <w:rFonts w:eastAsia="Batang"/>
          <w:b/>
        </w:rPr>
        <w:t xml:space="preserve"> и ремонту</w:t>
      </w:r>
    </w:p>
    <w:p w:rsidR="00752C9D" w:rsidRPr="001205BF" w:rsidRDefault="00752C9D" w:rsidP="00752C9D">
      <w:pPr>
        <w:tabs>
          <w:tab w:val="left" w:pos="5561"/>
        </w:tabs>
        <w:contextualSpacing/>
        <w:jc w:val="center"/>
        <w:rPr>
          <w:b/>
          <w:color w:val="000000"/>
        </w:rPr>
      </w:pPr>
      <w:r w:rsidRPr="001205BF">
        <w:rPr>
          <w:rFonts w:eastAsia="Batang"/>
          <w:b/>
        </w:rPr>
        <w:t xml:space="preserve"> </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7"/>
        <w:gridCol w:w="3260"/>
        <w:gridCol w:w="6663"/>
        <w:gridCol w:w="850"/>
        <w:gridCol w:w="1418"/>
        <w:gridCol w:w="1417"/>
        <w:gridCol w:w="1418"/>
      </w:tblGrid>
      <w:tr w:rsidR="00752C9D" w:rsidRPr="005A0D02" w:rsidTr="00752C9D">
        <w:trPr>
          <w:trHeight w:val="70"/>
        </w:trPr>
        <w:tc>
          <w:tcPr>
            <w:tcW w:w="567" w:type="dxa"/>
            <w:gridSpan w:val="2"/>
            <w:vMerge w:val="restart"/>
            <w:vAlign w:val="center"/>
          </w:tcPr>
          <w:p w:rsidR="00752C9D" w:rsidRPr="005A0D02" w:rsidRDefault="00752C9D" w:rsidP="00F76FDE">
            <w:pPr>
              <w:jc w:val="center"/>
              <w:rPr>
                <w:sz w:val="20"/>
                <w:szCs w:val="20"/>
              </w:rPr>
            </w:pPr>
            <w:r w:rsidRPr="005A0D02">
              <w:rPr>
                <w:sz w:val="20"/>
                <w:szCs w:val="20"/>
              </w:rPr>
              <w:t xml:space="preserve">№ </w:t>
            </w:r>
            <w:proofErr w:type="gramStart"/>
            <w:r w:rsidRPr="005A0D02">
              <w:rPr>
                <w:sz w:val="20"/>
                <w:szCs w:val="20"/>
              </w:rPr>
              <w:t>п</w:t>
            </w:r>
            <w:proofErr w:type="gramEnd"/>
            <w:r w:rsidRPr="005A0D02">
              <w:rPr>
                <w:sz w:val="20"/>
                <w:szCs w:val="20"/>
              </w:rPr>
              <w:t>/п</w:t>
            </w:r>
          </w:p>
        </w:tc>
        <w:tc>
          <w:tcPr>
            <w:tcW w:w="3260" w:type="dxa"/>
            <w:vMerge w:val="restart"/>
            <w:vAlign w:val="center"/>
          </w:tcPr>
          <w:p w:rsidR="00752C9D" w:rsidRPr="005A0D02" w:rsidRDefault="00752C9D" w:rsidP="00F76FDE">
            <w:pPr>
              <w:jc w:val="center"/>
              <w:rPr>
                <w:sz w:val="20"/>
                <w:szCs w:val="20"/>
              </w:rPr>
            </w:pPr>
            <w:r w:rsidRPr="005A0D02">
              <w:rPr>
                <w:sz w:val="20"/>
                <w:szCs w:val="20"/>
              </w:rPr>
              <w:t>Населенный пункт, адрес</w:t>
            </w:r>
          </w:p>
        </w:tc>
        <w:tc>
          <w:tcPr>
            <w:tcW w:w="6663" w:type="dxa"/>
            <w:vMerge w:val="restart"/>
            <w:vAlign w:val="center"/>
          </w:tcPr>
          <w:p w:rsidR="00752C9D" w:rsidRPr="005A0D02" w:rsidRDefault="00752C9D" w:rsidP="00F76FDE">
            <w:pPr>
              <w:jc w:val="center"/>
              <w:rPr>
                <w:sz w:val="20"/>
                <w:szCs w:val="20"/>
              </w:rPr>
            </w:pPr>
            <w:r w:rsidRPr="005A0D02">
              <w:rPr>
                <w:sz w:val="20"/>
                <w:szCs w:val="20"/>
              </w:rPr>
              <w:t>Модель (марка) кондиционера</w:t>
            </w:r>
          </w:p>
        </w:tc>
        <w:tc>
          <w:tcPr>
            <w:tcW w:w="850" w:type="dxa"/>
            <w:vMerge w:val="restart"/>
            <w:vAlign w:val="center"/>
          </w:tcPr>
          <w:p w:rsidR="00752C9D" w:rsidRPr="005A0D02" w:rsidRDefault="00752C9D" w:rsidP="00752C9D">
            <w:pPr>
              <w:jc w:val="center"/>
              <w:rPr>
                <w:sz w:val="20"/>
                <w:szCs w:val="20"/>
              </w:rPr>
            </w:pPr>
            <w:r w:rsidRPr="005A0D02">
              <w:rPr>
                <w:sz w:val="20"/>
                <w:szCs w:val="20"/>
              </w:rPr>
              <w:t>Кол</w:t>
            </w:r>
            <w:r>
              <w:rPr>
                <w:sz w:val="20"/>
                <w:szCs w:val="20"/>
              </w:rPr>
              <w:t>-</w:t>
            </w:r>
            <w:r w:rsidRPr="005A0D02">
              <w:rPr>
                <w:sz w:val="20"/>
                <w:szCs w:val="20"/>
              </w:rPr>
              <w:t>во</w:t>
            </w:r>
          </w:p>
        </w:tc>
        <w:tc>
          <w:tcPr>
            <w:tcW w:w="4253" w:type="dxa"/>
            <w:gridSpan w:val="3"/>
            <w:vAlign w:val="center"/>
          </w:tcPr>
          <w:p w:rsidR="00752C9D" w:rsidRPr="005A0D02" w:rsidRDefault="00752C9D" w:rsidP="00F76FDE">
            <w:pPr>
              <w:jc w:val="center"/>
              <w:rPr>
                <w:sz w:val="20"/>
                <w:szCs w:val="20"/>
              </w:rPr>
            </w:pPr>
            <w:r w:rsidRPr="005A0D02">
              <w:rPr>
                <w:sz w:val="20"/>
                <w:szCs w:val="20"/>
              </w:rPr>
              <w:t>Размещение кондиционеров</w:t>
            </w:r>
          </w:p>
        </w:tc>
      </w:tr>
      <w:tr w:rsidR="00752C9D" w:rsidRPr="005A0D02" w:rsidTr="00752C9D">
        <w:trPr>
          <w:trHeight w:val="83"/>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rPr>
                <w:sz w:val="20"/>
                <w:szCs w:val="20"/>
              </w:rPr>
            </w:pPr>
          </w:p>
        </w:tc>
        <w:tc>
          <w:tcPr>
            <w:tcW w:w="1418" w:type="dxa"/>
          </w:tcPr>
          <w:p w:rsidR="00752C9D" w:rsidRPr="005A0D02" w:rsidRDefault="00752C9D" w:rsidP="00F76FDE">
            <w:pPr>
              <w:jc w:val="center"/>
              <w:rPr>
                <w:sz w:val="20"/>
                <w:szCs w:val="20"/>
              </w:rPr>
            </w:pPr>
            <w:r w:rsidRPr="005A0D02">
              <w:rPr>
                <w:sz w:val="20"/>
                <w:szCs w:val="20"/>
              </w:rPr>
              <w:t>1 этаж</w:t>
            </w:r>
          </w:p>
        </w:tc>
        <w:tc>
          <w:tcPr>
            <w:tcW w:w="1417" w:type="dxa"/>
          </w:tcPr>
          <w:p w:rsidR="00752C9D" w:rsidRPr="005A0D02" w:rsidRDefault="00752C9D" w:rsidP="00F76FDE">
            <w:pPr>
              <w:jc w:val="center"/>
              <w:rPr>
                <w:sz w:val="20"/>
                <w:szCs w:val="20"/>
              </w:rPr>
            </w:pPr>
            <w:r w:rsidRPr="005A0D02">
              <w:rPr>
                <w:sz w:val="20"/>
                <w:szCs w:val="20"/>
              </w:rPr>
              <w:t>2 этаж</w:t>
            </w:r>
          </w:p>
        </w:tc>
        <w:tc>
          <w:tcPr>
            <w:tcW w:w="1418" w:type="dxa"/>
          </w:tcPr>
          <w:p w:rsidR="00752C9D" w:rsidRPr="005A0D02" w:rsidRDefault="00752C9D" w:rsidP="00F76FDE">
            <w:pPr>
              <w:jc w:val="center"/>
              <w:rPr>
                <w:sz w:val="20"/>
                <w:szCs w:val="20"/>
              </w:rPr>
            </w:pPr>
            <w:r w:rsidRPr="005A0D02">
              <w:rPr>
                <w:sz w:val="20"/>
                <w:szCs w:val="20"/>
              </w:rPr>
              <w:t>3 этаж</w:t>
            </w:r>
          </w:p>
        </w:tc>
      </w:tr>
      <w:tr w:rsidR="00752C9D" w:rsidRPr="005A0D02" w:rsidTr="00752C9D">
        <w:trPr>
          <w:trHeight w:val="173"/>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rPr>
                <w:sz w:val="20"/>
                <w:szCs w:val="20"/>
              </w:rPr>
            </w:pPr>
          </w:p>
        </w:tc>
        <w:tc>
          <w:tcPr>
            <w:tcW w:w="1418" w:type="dxa"/>
          </w:tcPr>
          <w:p w:rsidR="00752C9D" w:rsidRPr="005A0D02" w:rsidRDefault="00752C9D" w:rsidP="00752C9D">
            <w:pPr>
              <w:jc w:val="center"/>
              <w:rPr>
                <w:sz w:val="20"/>
                <w:szCs w:val="20"/>
              </w:rPr>
            </w:pPr>
            <w:proofErr w:type="spellStart"/>
            <w:r w:rsidRPr="005A0D02">
              <w:rPr>
                <w:sz w:val="20"/>
                <w:szCs w:val="20"/>
              </w:rPr>
              <w:t>Вн</w:t>
            </w:r>
            <w:r>
              <w:rPr>
                <w:sz w:val="20"/>
                <w:szCs w:val="20"/>
              </w:rPr>
              <w:t>утр</w:t>
            </w:r>
            <w:proofErr w:type="spellEnd"/>
            <w:r>
              <w:rPr>
                <w:sz w:val="20"/>
                <w:szCs w:val="20"/>
              </w:rPr>
              <w:t>.</w:t>
            </w:r>
            <w:r w:rsidRPr="005A0D02">
              <w:rPr>
                <w:sz w:val="20"/>
                <w:szCs w:val="20"/>
              </w:rPr>
              <w:t xml:space="preserve"> блок</w:t>
            </w:r>
          </w:p>
        </w:tc>
        <w:tc>
          <w:tcPr>
            <w:tcW w:w="1417" w:type="dxa"/>
          </w:tcPr>
          <w:p w:rsidR="00752C9D" w:rsidRPr="005A0D02" w:rsidRDefault="00752C9D" w:rsidP="00F76FDE">
            <w:pPr>
              <w:jc w:val="center"/>
              <w:rPr>
                <w:sz w:val="20"/>
                <w:szCs w:val="20"/>
              </w:rPr>
            </w:pPr>
            <w:proofErr w:type="spellStart"/>
            <w:r w:rsidRPr="005A0D02">
              <w:rPr>
                <w:sz w:val="20"/>
                <w:szCs w:val="20"/>
              </w:rPr>
              <w:t>Вн</w:t>
            </w:r>
            <w:r>
              <w:rPr>
                <w:sz w:val="20"/>
                <w:szCs w:val="20"/>
              </w:rPr>
              <w:t>утр</w:t>
            </w:r>
            <w:proofErr w:type="spellEnd"/>
            <w:r>
              <w:rPr>
                <w:sz w:val="20"/>
                <w:szCs w:val="20"/>
              </w:rPr>
              <w:t>.</w:t>
            </w:r>
            <w:r w:rsidRPr="005A0D02">
              <w:rPr>
                <w:sz w:val="20"/>
                <w:szCs w:val="20"/>
              </w:rPr>
              <w:t xml:space="preserve"> блок</w:t>
            </w:r>
          </w:p>
        </w:tc>
        <w:tc>
          <w:tcPr>
            <w:tcW w:w="1418" w:type="dxa"/>
          </w:tcPr>
          <w:p w:rsidR="00752C9D" w:rsidRPr="005A0D02" w:rsidRDefault="00752C9D" w:rsidP="00F76FDE">
            <w:pPr>
              <w:jc w:val="center"/>
              <w:rPr>
                <w:sz w:val="20"/>
                <w:szCs w:val="20"/>
              </w:rPr>
            </w:pPr>
            <w:proofErr w:type="spellStart"/>
            <w:r w:rsidRPr="005A0D02">
              <w:rPr>
                <w:sz w:val="20"/>
                <w:szCs w:val="20"/>
              </w:rPr>
              <w:t>Вн</w:t>
            </w:r>
            <w:r>
              <w:rPr>
                <w:sz w:val="20"/>
                <w:szCs w:val="20"/>
              </w:rPr>
              <w:t>утр</w:t>
            </w:r>
            <w:proofErr w:type="spellEnd"/>
            <w:r>
              <w:rPr>
                <w:sz w:val="20"/>
                <w:szCs w:val="20"/>
              </w:rPr>
              <w:t>.</w:t>
            </w:r>
            <w:r w:rsidRPr="005A0D02">
              <w:rPr>
                <w:sz w:val="20"/>
                <w:szCs w:val="20"/>
              </w:rPr>
              <w:t xml:space="preserve"> блок</w:t>
            </w:r>
          </w:p>
        </w:tc>
      </w:tr>
      <w:tr w:rsidR="00752C9D" w:rsidRPr="005A0D02" w:rsidTr="00752C9D">
        <w:trPr>
          <w:trHeight w:val="219"/>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rPr>
                <w:sz w:val="20"/>
                <w:szCs w:val="20"/>
              </w:rPr>
            </w:pPr>
          </w:p>
        </w:tc>
        <w:tc>
          <w:tcPr>
            <w:tcW w:w="1418" w:type="dxa"/>
          </w:tcPr>
          <w:p w:rsidR="00752C9D" w:rsidRPr="005A0D02" w:rsidRDefault="00752C9D" w:rsidP="00752C9D">
            <w:pPr>
              <w:jc w:val="center"/>
              <w:rPr>
                <w:sz w:val="20"/>
                <w:szCs w:val="20"/>
              </w:rPr>
            </w:pPr>
            <w:proofErr w:type="spellStart"/>
            <w:r w:rsidRPr="005A0D02">
              <w:rPr>
                <w:sz w:val="20"/>
                <w:szCs w:val="20"/>
              </w:rPr>
              <w:t>Наруж</w:t>
            </w:r>
            <w:proofErr w:type="spellEnd"/>
            <w:r>
              <w:rPr>
                <w:sz w:val="20"/>
                <w:szCs w:val="20"/>
              </w:rPr>
              <w:t>.</w:t>
            </w:r>
            <w:r w:rsidRPr="005A0D02">
              <w:rPr>
                <w:sz w:val="20"/>
                <w:szCs w:val="20"/>
              </w:rPr>
              <w:t xml:space="preserve"> блок</w:t>
            </w:r>
          </w:p>
        </w:tc>
        <w:tc>
          <w:tcPr>
            <w:tcW w:w="1417" w:type="dxa"/>
          </w:tcPr>
          <w:p w:rsidR="00752C9D" w:rsidRPr="005A0D02" w:rsidRDefault="00752C9D" w:rsidP="00F76FDE">
            <w:pPr>
              <w:jc w:val="center"/>
              <w:rPr>
                <w:sz w:val="20"/>
                <w:szCs w:val="20"/>
              </w:rPr>
            </w:pPr>
            <w:proofErr w:type="spellStart"/>
            <w:r w:rsidRPr="005A0D02">
              <w:rPr>
                <w:sz w:val="20"/>
                <w:szCs w:val="20"/>
              </w:rPr>
              <w:t>Наруж</w:t>
            </w:r>
            <w:proofErr w:type="spellEnd"/>
            <w:r>
              <w:rPr>
                <w:sz w:val="20"/>
                <w:szCs w:val="20"/>
              </w:rPr>
              <w:t>.</w:t>
            </w:r>
            <w:r w:rsidRPr="005A0D02">
              <w:rPr>
                <w:sz w:val="20"/>
                <w:szCs w:val="20"/>
              </w:rPr>
              <w:t xml:space="preserve"> блок</w:t>
            </w:r>
          </w:p>
        </w:tc>
        <w:tc>
          <w:tcPr>
            <w:tcW w:w="1418" w:type="dxa"/>
          </w:tcPr>
          <w:p w:rsidR="00752C9D" w:rsidRPr="005A0D02" w:rsidRDefault="00752C9D" w:rsidP="00F76FDE">
            <w:pPr>
              <w:jc w:val="center"/>
              <w:rPr>
                <w:sz w:val="20"/>
                <w:szCs w:val="20"/>
              </w:rPr>
            </w:pPr>
            <w:proofErr w:type="spellStart"/>
            <w:r w:rsidRPr="005A0D02">
              <w:rPr>
                <w:sz w:val="20"/>
                <w:szCs w:val="20"/>
              </w:rPr>
              <w:t>Наруж</w:t>
            </w:r>
            <w:proofErr w:type="spellEnd"/>
            <w:r>
              <w:rPr>
                <w:sz w:val="20"/>
                <w:szCs w:val="20"/>
              </w:rPr>
              <w:t>.</w:t>
            </w:r>
            <w:r w:rsidRPr="005A0D02">
              <w:rPr>
                <w:sz w:val="20"/>
                <w:szCs w:val="20"/>
              </w:rPr>
              <w:t xml:space="preserve"> блок</w:t>
            </w:r>
          </w:p>
        </w:tc>
      </w:tr>
      <w:tr w:rsidR="00752C9D" w:rsidRPr="005A0D02" w:rsidTr="00752C9D">
        <w:trPr>
          <w:trHeight w:val="70"/>
        </w:trPr>
        <w:tc>
          <w:tcPr>
            <w:tcW w:w="567" w:type="dxa"/>
            <w:gridSpan w:val="2"/>
            <w:vMerge w:val="restart"/>
          </w:tcPr>
          <w:p w:rsidR="00752C9D" w:rsidRPr="005A0D02" w:rsidRDefault="00752C9D" w:rsidP="00F76FDE">
            <w:pPr>
              <w:jc w:val="center"/>
              <w:rPr>
                <w:sz w:val="20"/>
                <w:szCs w:val="20"/>
              </w:rPr>
            </w:pPr>
            <w:r w:rsidRPr="005A0D02">
              <w:rPr>
                <w:sz w:val="20"/>
                <w:szCs w:val="20"/>
              </w:rPr>
              <w:t>1.</w:t>
            </w:r>
          </w:p>
        </w:tc>
        <w:tc>
          <w:tcPr>
            <w:tcW w:w="3260" w:type="dxa"/>
            <w:vMerge w:val="restart"/>
          </w:tcPr>
          <w:p w:rsidR="00752C9D" w:rsidRPr="005A0D02" w:rsidRDefault="00752C9D" w:rsidP="00F76FDE">
            <w:pPr>
              <w:rPr>
                <w:sz w:val="20"/>
                <w:szCs w:val="20"/>
              </w:rPr>
            </w:pPr>
            <w:r w:rsidRPr="005A0D02">
              <w:rPr>
                <w:sz w:val="20"/>
                <w:szCs w:val="20"/>
              </w:rPr>
              <w:t xml:space="preserve">Амурская область, </w:t>
            </w:r>
          </w:p>
          <w:p w:rsidR="00752C9D" w:rsidRPr="005A0D02" w:rsidRDefault="00752C9D" w:rsidP="00F76FDE">
            <w:pPr>
              <w:rPr>
                <w:sz w:val="20"/>
                <w:szCs w:val="20"/>
              </w:rPr>
            </w:pPr>
            <w:r w:rsidRPr="005A0D02">
              <w:rPr>
                <w:sz w:val="20"/>
                <w:szCs w:val="20"/>
              </w:rPr>
              <w:t>г. Благовещенск,</w:t>
            </w:r>
          </w:p>
          <w:p w:rsidR="00752C9D" w:rsidRPr="005A0D02" w:rsidRDefault="00752C9D" w:rsidP="00F76FDE">
            <w:pPr>
              <w:rPr>
                <w:sz w:val="20"/>
                <w:szCs w:val="20"/>
              </w:rPr>
            </w:pPr>
            <w:r w:rsidRPr="005A0D02">
              <w:rPr>
                <w:sz w:val="20"/>
                <w:szCs w:val="20"/>
              </w:rPr>
              <w:t>пер. Совет</w:t>
            </w:r>
            <w:proofErr w:type="gramStart"/>
            <w:r w:rsidRPr="005A0D02">
              <w:rPr>
                <w:sz w:val="20"/>
                <w:szCs w:val="20"/>
                <w:lang w:val="en-US"/>
              </w:rPr>
              <w:t>c</w:t>
            </w:r>
            <w:proofErr w:type="gramEnd"/>
            <w:r w:rsidRPr="005A0D02">
              <w:rPr>
                <w:sz w:val="20"/>
                <w:szCs w:val="20"/>
              </w:rPr>
              <w:t>кий, 65/1</w:t>
            </w:r>
          </w:p>
        </w:tc>
        <w:tc>
          <w:tcPr>
            <w:tcW w:w="6663" w:type="dxa"/>
            <w:vMerge w:val="restart"/>
          </w:tcPr>
          <w:p w:rsidR="00752C9D" w:rsidRPr="005A0D02" w:rsidRDefault="00752C9D" w:rsidP="00F76FDE">
            <w:pPr>
              <w:rPr>
                <w:sz w:val="20"/>
                <w:szCs w:val="20"/>
              </w:rPr>
            </w:pPr>
            <w:r w:rsidRPr="005A0D02">
              <w:rPr>
                <w:sz w:val="20"/>
                <w:szCs w:val="20"/>
                <w:lang w:val="en-US"/>
              </w:rPr>
              <w:t>Daikin</w:t>
            </w:r>
            <w:r w:rsidRPr="005A0D02">
              <w:rPr>
                <w:sz w:val="20"/>
                <w:szCs w:val="20"/>
              </w:rPr>
              <w:t xml:space="preserve"> </w:t>
            </w:r>
            <w:r w:rsidRPr="005A0D02">
              <w:rPr>
                <w:sz w:val="20"/>
                <w:szCs w:val="20"/>
                <w:lang w:val="en-US"/>
              </w:rPr>
              <w:t>FAQ</w:t>
            </w:r>
            <w:r w:rsidRPr="005A0D02">
              <w:rPr>
                <w:sz w:val="20"/>
                <w:szCs w:val="20"/>
              </w:rPr>
              <w:t>100</w:t>
            </w:r>
            <w:r w:rsidRPr="005A0D02">
              <w:rPr>
                <w:sz w:val="20"/>
                <w:szCs w:val="20"/>
                <w:lang w:val="en-US"/>
              </w:rPr>
              <w:t>BVV</w:t>
            </w:r>
            <w:r w:rsidRPr="005A0D02">
              <w:rPr>
                <w:sz w:val="20"/>
                <w:szCs w:val="20"/>
              </w:rPr>
              <w:t>1</w:t>
            </w:r>
            <w:r w:rsidRPr="005A0D02">
              <w:rPr>
                <w:sz w:val="20"/>
                <w:szCs w:val="20"/>
                <w:lang w:val="en-US"/>
              </w:rPr>
              <w:t>B</w:t>
            </w:r>
            <w:r w:rsidRPr="005A0D02">
              <w:rPr>
                <w:sz w:val="20"/>
                <w:szCs w:val="20"/>
              </w:rPr>
              <w:t xml:space="preserve">/ </w:t>
            </w:r>
            <w:r w:rsidRPr="005A0D02">
              <w:rPr>
                <w:sz w:val="20"/>
                <w:szCs w:val="20"/>
                <w:lang w:val="en-US"/>
              </w:rPr>
              <w:t>RR</w:t>
            </w:r>
            <w:r w:rsidRPr="005A0D02">
              <w:rPr>
                <w:sz w:val="20"/>
                <w:szCs w:val="20"/>
              </w:rPr>
              <w:t>100</w:t>
            </w:r>
            <w:r w:rsidRPr="005A0D02">
              <w:rPr>
                <w:sz w:val="20"/>
                <w:szCs w:val="20"/>
                <w:lang w:val="en-US"/>
              </w:rPr>
              <w:t>B</w:t>
            </w:r>
            <w:r w:rsidRPr="005A0D02">
              <w:rPr>
                <w:sz w:val="20"/>
                <w:szCs w:val="20"/>
              </w:rPr>
              <w:t>8</w:t>
            </w:r>
            <w:r w:rsidRPr="005A0D02">
              <w:rPr>
                <w:sz w:val="20"/>
                <w:szCs w:val="20"/>
                <w:lang w:val="en-US"/>
              </w:rPr>
              <w:t>V</w:t>
            </w:r>
            <w:r w:rsidRPr="005A0D02">
              <w:rPr>
                <w:sz w:val="20"/>
                <w:szCs w:val="20"/>
              </w:rPr>
              <w:t>3</w:t>
            </w:r>
            <w:r w:rsidRPr="005A0D02">
              <w:rPr>
                <w:sz w:val="20"/>
                <w:szCs w:val="20"/>
                <w:lang w:val="en-US"/>
              </w:rPr>
              <w:t>B</w:t>
            </w:r>
            <w:r w:rsidRPr="005A0D02">
              <w:rPr>
                <w:sz w:val="20"/>
                <w:szCs w:val="20"/>
              </w:rPr>
              <w:t>/-40Т с низкотемпературным комплектом (</w:t>
            </w:r>
            <w:proofErr w:type="spellStart"/>
            <w:r w:rsidRPr="005A0D02">
              <w:rPr>
                <w:sz w:val="20"/>
                <w:szCs w:val="20"/>
              </w:rPr>
              <w:t>каб</w:t>
            </w:r>
            <w:proofErr w:type="spellEnd"/>
            <w:r w:rsidRPr="005A0D02">
              <w:rPr>
                <w:sz w:val="20"/>
                <w:szCs w:val="20"/>
              </w:rPr>
              <w:t>. 306)</w:t>
            </w:r>
          </w:p>
        </w:tc>
        <w:tc>
          <w:tcPr>
            <w:tcW w:w="850" w:type="dxa"/>
            <w:vMerge w:val="restart"/>
          </w:tcPr>
          <w:p w:rsidR="00752C9D" w:rsidRPr="005A0D02" w:rsidRDefault="00752C9D" w:rsidP="00F76FDE">
            <w:pPr>
              <w:jc w:val="center"/>
              <w:rPr>
                <w:sz w:val="20"/>
                <w:szCs w:val="20"/>
              </w:rPr>
            </w:pPr>
            <w:r w:rsidRPr="005A0D02">
              <w:rPr>
                <w:sz w:val="20"/>
                <w:szCs w:val="20"/>
              </w:rPr>
              <w:t>3</w:t>
            </w:r>
          </w:p>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3</w:t>
            </w:r>
          </w:p>
        </w:tc>
      </w:tr>
      <w:tr w:rsidR="00752C9D" w:rsidRPr="005A0D02" w:rsidTr="00752C9D">
        <w:trPr>
          <w:trHeight w:val="219"/>
        </w:trPr>
        <w:tc>
          <w:tcPr>
            <w:tcW w:w="567" w:type="dxa"/>
            <w:gridSpan w:val="2"/>
            <w:vMerge/>
          </w:tcPr>
          <w:p w:rsidR="00752C9D" w:rsidRPr="005A0D02" w:rsidRDefault="00752C9D" w:rsidP="00F76FDE">
            <w:pPr>
              <w:jc w:val="cente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3</w:t>
            </w:r>
          </w:p>
        </w:tc>
      </w:tr>
      <w:tr w:rsidR="00752C9D" w:rsidRPr="005A0D02" w:rsidTr="00752C9D">
        <w:trPr>
          <w:trHeight w:val="226"/>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val="restart"/>
          </w:tcPr>
          <w:p w:rsidR="00752C9D" w:rsidRPr="005A0D02" w:rsidRDefault="00752C9D" w:rsidP="00F76FDE">
            <w:pPr>
              <w:rPr>
                <w:sz w:val="20"/>
                <w:szCs w:val="20"/>
              </w:rPr>
            </w:pPr>
            <w:proofErr w:type="spellStart"/>
            <w:r w:rsidRPr="005A0D02">
              <w:rPr>
                <w:sz w:val="20"/>
                <w:szCs w:val="20"/>
              </w:rPr>
              <w:t>Mitsubishi</w:t>
            </w:r>
            <w:proofErr w:type="spellEnd"/>
            <w:r w:rsidRPr="005A0D02">
              <w:rPr>
                <w:sz w:val="20"/>
                <w:szCs w:val="20"/>
              </w:rPr>
              <w:t xml:space="preserve"> </w:t>
            </w:r>
            <w:proofErr w:type="spellStart"/>
            <w:r w:rsidRPr="005A0D02">
              <w:rPr>
                <w:sz w:val="20"/>
                <w:szCs w:val="20"/>
              </w:rPr>
              <w:t>electric</w:t>
            </w:r>
            <w:proofErr w:type="spellEnd"/>
            <w:r w:rsidRPr="005A0D02">
              <w:rPr>
                <w:sz w:val="20"/>
                <w:szCs w:val="20"/>
              </w:rPr>
              <w:t xml:space="preserve"> (</w:t>
            </w:r>
            <w:proofErr w:type="spellStart"/>
            <w:r w:rsidRPr="005A0D02">
              <w:rPr>
                <w:sz w:val="20"/>
                <w:szCs w:val="20"/>
              </w:rPr>
              <w:t>каб</w:t>
            </w:r>
            <w:proofErr w:type="spellEnd"/>
            <w:r w:rsidRPr="005A0D02">
              <w:rPr>
                <w:sz w:val="20"/>
                <w:szCs w:val="20"/>
              </w:rPr>
              <w:t>. 306)</w:t>
            </w:r>
          </w:p>
        </w:tc>
        <w:tc>
          <w:tcPr>
            <w:tcW w:w="850" w:type="dxa"/>
            <w:vMerge w:val="restart"/>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2</w:t>
            </w:r>
          </w:p>
        </w:tc>
      </w:tr>
      <w:tr w:rsidR="00752C9D" w:rsidRPr="005A0D02" w:rsidTr="00752C9D">
        <w:trPr>
          <w:trHeight w:val="101"/>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2</w:t>
            </w:r>
          </w:p>
        </w:tc>
      </w:tr>
      <w:tr w:rsidR="00752C9D" w:rsidRPr="005A0D02" w:rsidTr="00752C9D">
        <w:trPr>
          <w:trHeight w:val="85"/>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val="restart"/>
          </w:tcPr>
          <w:p w:rsidR="00752C9D" w:rsidRPr="005A0D02" w:rsidRDefault="00752C9D" w:rsidP="00F76FDE">
            <w:pPr>
              <w:rPr>
                <w:sz w:val="20"/>
                <w:szCs w:val="20"/>
              </w:rPr>
            </w:pPr>
            <w:proofErr w:type="spellStart"/>
            <w:r w:rsidRPr="005A0D02">
              <w:rPr>
                <w:sz w:val="20"/>
                <w:szCs w:val="20"/>
              </w:rPr>
              <w:t>Kentatsu</w:t>
            </w:r>
            <w:proofErr w:type="spellEnd"/>
            <w:r w:rsidRPr="005A0D02">
              <w:rPr>
                <w:sz w:val="20"/>
                <w:szCs w:val="20"/>
              </w:rPr>
              <w:t xml:space="preserve"> KSGMA35/KSRMA35 c низкотемпературным комплектом -40 (</w:t>
            </w:r>
            <w:proofErr w:type="spellStart"/>
            <w:r w:rsidRPr="005A0D02">
              <w:rPr>
                <w:sz w:val="20"/>
                <w:szCs w:val="20"/>
              </w:rPr>
              <w:t>каб</w:t>
            </w:r>
            <w:proofErr w:type="spellEnd"/>
            <w:r w:rsidRPr="005A0D02">
              <w:rPr>
                <w:sz w:val="20"/>
                <w:szCs w:val="20"/>
              </w:rPr>
              <w:t>. 214)</w:t>
            </w:r>
          </w:p>
        </w:tc>
        <w:tc>
          <w:tcPr>
            <w:tcW w:w="850" w:type="dxa"/>
            <w:vMerge w:val="restart"/>
          </w:tcPr>
          <w:p w:rsidR="00752C9D" w:rsidRPr="005A0D02" w:rsidRDefault="00752C9D" w:rsidP="00F76FDE">
            <w:pPr>
              <w:jc w:val="center"/>
              <w:rPr>
                <w:sz w:val="20"/>
                <w:szCs w:val="20"/>
              </w:rPr>
            </w:pPr>
            <w:r w:rsidRPr="005A0D02">
              <w:rPr>
                <w:sz w:val="20"/>
                <w:szCs w:val="20"/>
              </w:rPr>
              <w:t>1</w:t>
            </w:r>
          </w:p>
          <w:p w:rsidR="00752C9D" w:rsidRPr="005A0D02" w:rsidRDefault="00752C9D" w:rsidP="00F76FDE">
            <w:pPr>
              <w:jc w:val="center"/>
              <w:rPr>
                <w:sz w:val="20"/>
                <w:szCs w:val="20"/>
              </w:rPr>
            </w:pPr>
          </w:p>
        </w:tc>
        <w:tc>
          <w:tcPr>
            <w:tcW w:w="1418" w:type="dxa"/>
          </w:tcPr>
          <w:p w:rsidR="00752C9D" w:rsidRPr="005A0D02" w:rsidRDefault="00752C9D" w:rsidP="00F76FDE">
            <w:pPr>
              <w:rPr>
                <w:sz w:val="20"/>
                <w:szCs w:val="20"/>
              </w:rPr>
            </w:pPr>
          </w:p>
        </w:tc>
        <w:tc>
          <w:tcPr>
            <w:tcW w:w="1417" w:type="dxa"/>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103"/>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7" w:type="dxa"/>
            <w:gridSpan w:val="2"/>
            <w:vMerge/>
          </w:tcPr>
          <w:p w:rsidR="00752C9D" w:rsidRPr="005A0D02" w:rsidRDefault="00752C9D" w:rsidP="00F76FDE">
            <w:pPr>
              <w:rPr>
                <w:sz w:val="20"/>
                <w:szCs w:val="20"/>
              </w:rPr>
            </w:pPr>
          </w:p>
        </w:tc>
        <w:tc>
          <w:tcPr>
            <w:tcW w:w="3260" w:type="dxa"/>
            <w:vMerge/>
          </w:tcPr>
          <w:p w:rsidR="00752C9D" w:rsidRPr="005A0D02" w:rsidRDefault="00752C9D" w:rsidP="00F76FDE">
            <w:pPr>
              <w:rPr>
                <w:sz w:val="20"/>
                <w:szCs w:val="20"/>
              </w:rPr>
            </w:pPr>
          </w:p>
        </w:tc>
        <w:tc>
          <w:tcPr>
            <w:tcW w:w="6663" w:type="dxa"/>
            <w:vMerge w:val="restart"/>
          </w:tcPr>
          <w:p w:rsidR="00752C9D" w:rsidRPr="005A0D02" w:rsidRDefault="00752C9D" w:rsidP="00F76FDE">
            <w:pPr>
              <w:rPr>
                <w:sz w:val="20"/>
                <w:szCs w:val="20"/>
              </w:rPr>
            </w:pPr>
            <w:r w:rsidRPr="005A0D02">
              <w:rPr>
                <w:sz w:val="20"/>
                <w:szCs w:val="20"/>
              </w:rPr>
              <w:t>LGS - 07LHK (</w:t>
            </w:r>
            <w:proofErr w:type="spellStart"/>
            <w:r w:rsidRPr="005A0D02">
              <w:rPr>
                <w:sz w:val="20"/>
                <w:szCs w:val="20"/>
              </w:rPr>
              <w:t>каб</w:t>
            </w:r>
            <w:proofErr w:type="spellEnd"/>
            <w:r w:rsidRPr="005A0D02">
              <w:rPr>
                <w:sz w:val="20"/>
                <w:szCs w:val="20"/>
                <w:lang w:val="en-US"/>
              </w:rPr>
              <w:t xml:space="preserve">. </w:t>
            </w:r>
            <w:r w:rsidRPr="005A0D02">
              <w:rPr>
                <w:sz w:val="20"/>
                <w:szCs w:val="20"/>
              </w:rPr>
              <w:t>214)</w:t>
            </w:r>
          </w:p>
        </w:tc>
        <w:tc>
          <w:tcPr>
            <w:tcW w:w="850" w:type="dxa"/>
            <w:vMerge w:val="restart"/>
          </w:tcPr>
          <w:p w:rsidR="00752C9D" w:rsidRPr="005A0D02" w:rsidRDefault="00752C9D" w:rsidP="00F76FDE">
            <w:pPr>
              <w:jc w:val="center"/>
              <w:rPr>
                <w:sz w:val="20"/>
                <w:szCs w:val="20"/>
              </w:rPr>
            </w:pPr>
            <w:r w:rsidRPr="005A0D02">
              <w:rPr>
                <w:sz w:val="20"/>
                <w:szCs w:val="20"/>
                <w:lang w:val="en-US"/>
              </w:rPr>
              <w:t>1</w:t>
            </w:r>
            <w:r w:rsidRPr="005A0D02">
              <w:rPr>
                <w:sz w:val="20"/>
                <w:szCs w:val="20"/>
              </w:rPr>
              <w:t xml:space="preserve"> </w:t>
            </w:r>
          </w:p>
          <w:p w:rsidR="00752C9D" w:rsidRPr="005A0D02" w:rsidRDefault="00752C9D" w:rsidP="00F76FDE">
            <w:pPr>
              <w:jc w:val="center"/>
              <w:rPr>
                <w:sz w:val="20"/>
                <w:szCs w:val="20"/>
                <w:lang w:val="en-US"/>
              </w:rPr>
            </w:pPr>
          </w:p>
        </w:tc>
        <w:tc>
          <w:tcPr>
            <w:tcW w:w="1418" w:type="dxa"/>
          </w:tcPr>
          <w:p w:rsidR="00752C9D" w:rsidRPr="005A0D02" w:rsidRDefault="00752C9D" w:rsidP="00F76FDE">
            <w:pPr>
              <w:jc w:val="center"/>
              <w:rPr>
                <w:b/>
                <w:sz w:val="20"/>
                <w:szCs w:val="20"/>
                <w:lang w:val="en-US"/>
              </w:rPr>
            </w:pPr>
          </w:p>
        </w:tc>
        <w:tc>
          <w:tcPr>
            <w:tcW w:w="1417" w:type="dxa"/>
          </w:tcPr>
          <w:p w:rsidR="00752C9D" w:rsidRPr="005A0D02" w:rsidRDefault="00752C9D" w:rsidP="00F76FDE">
            <w:pPr>
              <w:jc w:val="center"/>
              <w:rPr>
                <w:sz w:val="20"/>
                <w:szCs w:val="20"/>
                <w:lang w:val="en-US"/>
              </w:rPr>
            </w:pPr>
            <w:r w:rsidRPr="005A0D02">
              <w:rPr>
                <w:sz w:val="20"/>
                <w:szCs w:val="20"/>
                <w:lang w:val="en-US"/>
              </w:rPr>
              <w:t>1</w:t>
            </w:r>
          </w:p>
        </w:tc>
        <w:tc>
          <w:tcPr>
            <w:tcW w:w="1418" w:type="dxa"/>
          </w:tcPr>
          <w:p w:rsidR="00752C9D" w:rsidRPr="005A0D02" w:rsidRDefault="00752C9D" w:rsidP="00F76FDE">
            <w:pPr>
              <w:jc w:val="center"/>
              <w:rPr>
                <w:b/>
                <w:sz w:val="20"/>
                <w:szCs w:val="20"/>
                <w:lang w:val="en-US"/>
              </w:rPr>
            </w:pPr>
          </w:p>
        </w:tc>
      </w:tr>
      <w:tr w:rsidR="00752C9D" w:rsidRPr="005A0D02" w:rsidTr="00752C9D">
        <w:trPr>
          <w:trHeight w:val="164"/>
        </w:trPr>
        <w:tc>
          <w:tcPr>
            <w:tcW w:w="567" w:type="dxa"/>
            <w:gridSpan w:val="2"/>
            <w:vMerge/>
          </w:tcPr>
          <w:p w:rsidR="00752C9D" w:rsidRPr="005A0D02" w:rsidRDefault="00752C9D" w:rsidP="00F76FDE">
            <w:pPr>
              <w:rPr>
                <w:sz w:val="20"/>
                <w:szCs w:val="20"/>
                <w:lang w:val="en-US"/>
              </w:rPr>
            </w:pPr>
          </w:p>
        </w:tc>
        <w:tc>
          <w:tcPr>
            <w:tcW w:w="3260" w:type="dxa"/>
            <w:vMerge/>
          </w:tcPr>
          <w:p w:rsidR="00752C9D" w:rsidRPr="005A0D02" w:rsidRDefault="00752C9D" w:rsidP="00F76FDE">
            <w:pPr>
              <w:rPr>
                <w:sz w:val="20"/>
                <w:szCs w:val="20"/>
                <w:lang w:val="en-US"/>
              </w:rPr>
            </w:pPr>
          </w:p>
        </w:tc>
        <w:tc>
          <w:tcPr>
            <w:tcW w:w="6663" w:type="dxa"/>
            <w:vMerge/>
          </w:tcPr>
          <w:p w:rsidR="00752C9D" w:rsidRPr="005A0D02" w:rsidRDefault="00752C9D" w:rsidP="00F76FDE">
            <w:pPr>
              <w:rPr>
                <w:sz w:val="20"/>
                <w:szCs w:val="20"/>
                <w:lang w:val="en-US"/>
              </w:rPr>
            </w:pPr>
          </w:p>
        </w:tc>
        <w:tc>
          <w:tcPr>
            <w:tcW w:w="850" w:type="dxa"/>
            <w:vMerge/>
          </w:tcPr>
          <w:p w:rsidR="00752C9D" w:rsidRPr="005A0D02" w:rsidRDefault="00752C9D" w:rsidP="00F76FDE">
            <w:pPr>
              <w:jc w:val="center"/>
              <w:rPr>
                <w:sz w:val="20"/>
                <w:szCs w:val="20"/>
                <w:lang w:val="en-US"/>
              </w:rPr>
            </w:pPr>
          </w:p>
        </w:tc>
        <w:tc>
          <w:tcPr>
            <w:tcW w:w="1418" w:type="dxa"/>
          </w:tcPr>
          <w:p w:rsidR="00752C9D" w:rsidRPr="005A0D02" w:rsidRDefault="00752C9D" w:rsidP="00F76FDE">
            <w:pPr>
              <w:jc w:val="center"/>
              <w:rPr>
                <w:sz w:val="20"/>
                <w:szCs w:val="20"/>
                <w:lang w:val="en-US"/>
              </w:rPr>
            </w:pPr>
          </w:p>
        </w:tc>
        <w:tc>
          <w:tcPr>
            <w:tcW w:w="1417" w:type="dxa"/>
          </w:tcPr>
          <w:p w:rsidR="00752C9D" w:rsidRPr="005A0D02" w:rsidRDefault="00752C9D" w:rsidP="00F76FDE">
            <w:pPr>
              <w:jc w:val="center"/>
              <w:rPr>
                <w:sz w:val="20"/>
                <w:szCs w:val="20"/>
                <w:lang w:val="en-US"/>
              </w:rPr>
            </w:pPr>
            <w:r w:rsidRPr="005A0D02">
              <w:rPr>
                <w:sz w:val="20"/>
                <w:szCs w:val="20"/>
                <w:lang w:val="en-US"/>
              </w:rPr>
              <w:t>1</w:t>
            </w:r>
          </w:p>
        </w:tc>
        <w:tc>
          <w:tcPr>
            <w:tcW w:w="1418" w:type="dxa"/>
          </w:tcPr>
          <w:p w:rsidR="00752C9D" w:rsidRPr="005A0D02" w:rsidRDefault="00752C9D" w:rsidP="00F76FDE">
            <w:pPr>
              <w:jc w:val="center"/>
              <w:rPr>
                <w:sz w:val="20"/>
                <w:szCs w:val="20"/>
                <w:lang w:val="en-US"/>
              </w:rPr>
            </w:pPr>
          </w:p>
        </w:tc>
      </w:tr>
      <w:tr w:rsidR="00752C9D" w:rsidRPr="005A0D02" w:rsidTr="00752C9D">
        <w:trPr>
          <w:trHeight w:val="70"/>
        </w:trPr>
        <w:tc>
          <w:tcPr>
            <w:tcW w:w="567" w:type="dxa"/>
            <w:gridSpan w:val="2"/>
            <w:vMerge/>
          </w:tcPr>
          <w:p w:rsidR="00752C9D" w:rsidRPr="005A0D02" w:rsidRDefault="00752C9D" w:rsidP="00F76FDE">
            <w:pPr>
              <w:jc w:val="right"/>
              <w:rPr>
                <w:b/>
                <w:sz w:val="20"/>
                <w:szCs w:val="20"/>
              </w:rPr>
            </w:pPr>
          </w:p>
        </w:tc>
        <w:tc>
          <w:tcPr>
            <w:tcW w:w="3260" w:type="dxa"/>
            <w:vMerge/>
          </w:tcPr>
          <w:p w:rsidR="00752C9D" w:rsidRPr="005A0D02" w:rsidRDefault="00752C9D" w:rsidP="00F76FDE">
            <w:pPr>
              <w:jc w:val="right"/>
              <w:rPr>
                <w:b/>
                <w:sz w:val="20"/>
                <w:szCs w:val="20"/>
              </w:rPr>
            </w:pPr>
          </w:p>
        </w:tc>
        <w:tc>
          <w:tcPr>
            <w:tcW w:w="6663" w:type="dxa"/>
            <w:vMerge w:val="restart"/>
          </w:tcPr>
          <w:p w:rsidR="00752C9D" w:rsidRDefault="00752C9D" w:rsidP="00F76FDE">
            <w:pPr>
              <w:jc w:val="right"/>
              <w:rPr>
                <w:b/>
                <w:sz w:val="20"/>
                <w:szCs w:val="20"/>
              </w:rPr>
            </w:pPr>
            <w:r w:rsidRPr="005A0D02">
              <w:rPr>
                <w:b/>
                <w:sz w:val="20"/>
                <w:szCs w:val="20"/>
              </w:rPr>
              <w:t>Итого внутренних блоков:</w:t>
            </w:r>
          </w:p>
          <w:p w:rsidR="00752C9D" w:rsidRPr="005A0D02" w:rsidRDefault="00752C9D" w:rsidP="00F76FDE">
            <w:pPr>
              <w:jc w:val="right"/>
              <w:rPr>
                <w:b/>
                <w:sz w:val="20"/>
                <w:szCs w:val="20"/>
              </w:rPr>
            </w:pPr>
            <w:r w:rsidRPr="005A0D02">
              <w:rPr>
                <w:b/>
                <w:sz w:val="20"/>
                <w:szCs w:val="20"/>
              </w:rPr>
              <w:t>Итого наружных блоков:</w:t>
            </w:r>
          </w:p>
        </w:tc>
        <w:tc>
          <w:tcPr>
            <w:tcW w:w="850" w:type="dxa"/>
          </w:tcPr>
          <w:p w:rsidR="00752C9D" w:rsidRPr="005A0D02" w:rsidRDefault="00752C9D" w:rsidP="00F76FDE">
            <w:pPr>
              <w:jc w:val="center"/>
              <w:rPr>
                <w:b/>
                <w:sz w:val="20"/>
                <w:szCs w:val="20"/>
              </w:rPr>
            </w:pPr>
            <w:r w:rsidRPr="005A0D02">
              <w:rPr>
                <w:b/>
                <w:sz w:val="20"/>
                <w:szCs w:val="20"/>
              </w:rPr>
              <w:t xml:space="preserve">7 </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r w:rsidRPr="005A0D02">
              <w:rPr>
                <w:b/>
                <w:sz w:val="20"/>
                <w:szCs w:val="20"/>
              </w:rPr>
              <w:t>5</w:t>
            </w:r>
          </w:p>
        </w:tc>
      </w:tr>
      <w:tr w:rsidR="00752C9D" w:rsidRPr="005A0D02" w:rsidTr="00752C9D">
        <w:trPr>
          <w:trHeight w:val="70"/>
        </w:trPr>
        <w:tc>
          <w:tcPr>
            <w:tcW w:w="567" w:type="dxa"/>
            <w:gridSpan w:val="2"/>
            <w:vMerge/>
          </w:tcPr>
          <w:p w:rsidR="00752C9D" w:rsidRPr="005A0D02" w:rsidRDefault="00752C9D" w:rsidP="00F76FDE">
            <w:pPr>
              <w:rPr>
                <w:b/>
                <w:sz w:val="20"/>
                <w:szCs w:val="20"/>
              </w:rPr>
            </w:pPr>
          </w:p>
        </w:tc>
        <w:tc>
          <w:tcPr>
            <w:tcW w:w="3260" w:type="dxa"/>
            <w:vMerge/>
          </w:tcPr>
          <w:p w:rsidR="00752C9D" w:rsidRPr="005A0D02" w:rsidRDefault="00752C9D" w:rsidP="00F76FDE">
            <w:pPr>
              <w:rPr>
                <w:b/>
                <w:sz w:val="20"/>
                <w:szCs w:val="20"/>
              </w:rPr>
            </w:pPr>
          </w:p>
        </w:tc>
        <w:tc>
          <w:tcPr>
            <w:tcW w:w="6663" w:type="dxa"/>
            <w:vMerge/>
          </w:tcPr>
          <w:p w:rsidR="00752C9D" w:rsidRPr="005A0D02" w:rsidRDefault="00752C9D" w:rsidP="00F76FDE">
            <w:pPr>
              <w:rPr>
                <w:b/>
                <w:sz w:val="20"/>
                <w:szCs w:val="20"/>
              </w:rPr>
            </w:pPr>
          </w:p>
        </w:tc>
        <w:tc>
          <w:tcPr>
            <w:tcW w:w="850" w:type="dxa"/>
          </w:tcPr>
          <w:p w:rsidR="00752C9D" w:rsidRPr="005A0D02" w:rsidRDefault="00752C9D" w:rsidP="00F76FDE">
            <w:pPr>
              <w:jc w:val="center"/>
              <w:rPr>
                <w:b/>
                <w:sz w:val="20"/>
                <w:szCs w:val="20"/>
              </w:rPr>
            </w:pPr>
            <w:r w:rsidRPr="005A0D02">
              <w:rPr>
                <w:b/>
                <w:sz w:val="20"/>
                <w:szCs w:val="20"/>
              </w:rPr>
              <w:t>7</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r w:rsidRPr="005A0D02">
              <w:rPr>
                <w:b/>
                <w:sz w:val="20"/>
                <w:szCs w:val="20"/>
              </w:rPr>
              <w:t>5</w:t>
            </w:r>
          </w:p>
        </w:tc>
      </w:tr>
      <w:tr w:rsidR="00752C9D" w:rsidRPr="005A0D02" w:rsidTr="00752C9D">
        <w:trPr>
          <w:trHeight w:val="195"/>
        </w:trPr>
        <w:tc>
          <w:tcPr>
            <w:tcW w:w="560" w:type="dxa"/>
            <w:vMerge w:val="restart"/>
          </w:tcPr>
          <w:p w:rsidR="00752C9D" w:rsidRPr="005A0D02" w:rsidRDefault="00752C9D" w:rsidP="00F76FDE">
            <w:pPr>
              <w:jc w:val="center"/>
              <w:rPr>
                <w:sz w:val="20"/>
                <w:szCs w:val="20"/>
                <w:lang w:val="en-US"/>
              </w:rPr>
            </w:pPr>
            <w:r w:rsidRPr="005A0D02">
              <w:rPr>
                <w:sz w:val="20"/>
                <w:szCs w:val="20"/>
              </w:rPr>
              <w:t>2.</w:t>
            </w:r>
          </w:p>
        </w:tc>
        <w:tc>
          <w:tcPr>
            <w:tcW w:w="3267" w:type="dxa"/>
            <w:gridSpan w:val="2"/>
            <w:vMerge w:val="restart"/>
          </w:tcPr>
          <w:p w:rsidR="00752C9D" w:rsidRPr="005A0D02" w:rsidRDefault="00752C9D" w:rsidP="00F76FDE">
            <w:pPr>
              <w:rPr>
                <w:sz w:val="20"/>
                <w:szCs w:val="20"/>
              </w:rPr>
            </w:pPr>
            <w:r w:rsidRPr="005A0D02">
              <w:rPr>
                <w:sz w:val="20"/>
                <w:szCs w:val="20"/>
              </w:rPr>
              <w:t xml:space="preserve">Амурская область, </w:t>
            </w:r>
          </w:p>
          <w:p w:rsidR="00752C9D" w:rsidRPr="005A0D02" w:rsidRDefault="00752C9D" w:rsidP="00F76FDE">
            <w:pPr>
              <w:rPr>
                <w:sz w:val="20"/>
                <w:szCs w:val="20"/>
              </w:rPr>
            </w:pPr>
            <w:r w:rsidRPr="005A0D02">
              <w:rPr>
                <w:sz w:val="20"/>
                <w:szCs w:val="20"/>
              </w:rPr>
              <w:t>г. Благовещенск, ул. Пушкина, 94</w:t>
            </w:r>
          </w:p>
        </w:tc>
        <w:tc>
          <w:tcPr>
            <w:tcW w:w="6663" w:type="dxa"/>
            <w:vMerge w:val="restart"/>
          </w:tcPr>
          <w:p w:rsidR="00752C9D" w:rsidRPr="005A0D02" w:rsidRDefault="00752C9D" w:rsidP="00F76FDE">
            <w:pPr>
              <w:rPr>
                <w:sz w:val="20"/>
                <w:szCs w:val="20"/>
              </w:rPr>
            </w:pPr>
            <w:proofErr w:type="spellStart"/>
            <w:r w:rsidRPr="005A0D02">
              <w:rPr>
                <w:sz w:val="20"/>
                <w:szCs w:val="20"/>
                <w:lang w:val="en-US"/>
              </w:rPr>
              <w:t>Aeronik</w:t>
            </w:r>
            <w:proofErr w:type="spellEnd"/>
            <w:r w:rsidRPr="005A0D02">
              <w:rPr>
                <w:sz w:val="20"/>
                <w:szCs w:val="20"/>
              </w:rPr>
              <w:t xml:space="preserve"> (</w:t>
            </w:r>
            <w:proofErr w:type="spellStart"/>
            <w:r w:rsidRPr="005A0D02">
              <w:rPr>
                <w:sz w:val="20"/>
                <w:szCs w:val="20"/>
              </w:rPr>
              <w:t>каб</w:t>
            </w:r>
            <w:proofErr w:type="spellEnd"/>
            <w:r w:rsidRPr="005A0D02">
              <w:rPr>
                <w:sz w:val="20"/>
                <w:szCs w:val="20"/>
              </w:rPr>
              <w:t>. 206)</w:t>
            </w:r>
          </w:p>
        </w:tc>
        <w:tc>
          <w:tcPr>
            <w:tcW w:w="850" w:type="dxa"/>
            <w:vMerge w:val="restart"/>
          </w:tcPr>
          <w:p w:rsidR="00752C9D" w:rsidRPr="005A0D02" w:rsidRDefault="00752C9D" w:rsidP="00F76FDE">
            <w:pPr>
              <w:jc w:val="center"/>
              <w:rPr>
                <w:sz w:val="20"/>
                <w:szCs w:val="20"/>
              </w:rPr>
            </w:pPr>
            <w:r w:rsidRPr="005A0D02">
              <w:rPr>
                <w:sz w:val="20"/>
                <w:szCs w:val="20"/>
              </w:rPr>
              <w:t>1</w:t>
            </w:r>
            <w:r w:rsidRPr="005A0D02">
              <w:rPr>
                <w:sz w:val="20"/>
                <w:szCs w:val="20"/>
                <w:lang w:val="en-US"/>
              </w:rPr>
              <w:t xml:space="preserve"> </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b/>
                <w:sz w:val="20"/>
                <w:szCs w:val="20"/>
              </w:rPr>
            </w:pPr>
          </w:p>
        </w:tc>
      </w:tr>
      <w:tr w:rsidR="00752C9D" w:rsidRPr="005A0D02" w:rsidTr="00752C9D">
        <w:trPr>
          <w:trHeight w:val="70"/>
        </w:trPr>
        <w:tc>
          <w:tcPr>
            <w:tcW w:w="560" w:type="dxa"/>
            <w:vMerge/>
            <w:tcBorders>
              <w:bottom w:val="nil"/>
            </w:tcBorders>
          </w:tcPr>
          <w:p w:rsidR="00752C9D" w:rsidRPr="005A0D02" w:rsidRDefault="00752C9D" w:rsidP="00F76FDE">
            <w:pPr>
              <w:jc w:val="center"/>
              <w:rPr>
                <w:sz w:val="20"/>
                <w:szCs w:val="20"/>
                <w:lang w:val="en-US"/>
              </w:rPr>
            </w:pPr>
          </w:p>
        </w:tc>
        <w:tc>
          <w:tcPr>
            <w:tcW w:w="3267" w:type="dxa"/>
            <w:gridSpan w:val="2"/>
            <w:vMerge/>
            <w:tcBorders>
              <w:bottom w:val="nil"/>
            </w:tcBorders>
          </w:tcPr>
          <w:p w:rsidR="00752C9D" w:rsidRPr="005A0D02" w:rsidRDefault="00752C9D" w:rsidP="00F76FDE">
            <w:pPr>
              <w:rPr>
                <w:sz w:val="20"/>
                <w:szCs w:val="20"/>
                <w:lang w:val="en-US"/>
              </w:rPr>
            </w:pPr>
          </w:p>
        </w:tc>
        <w:tc>
          <w:tcPr>
            <w:tcW w:w="6663" w:type="dxa"/>
            <w:vMerge/>
          </w:tcPr>
          <w:p w:rsidR="00752C9D" w:rsidRPr="005A0D02" w:rsidRDefault="00752C9D" w:rsidP="00F76FDE">
            <w:pPr>
              <w:rPr>
                <w:sz w:val="20"/>
                <w:szCs w:val="20"/>
                <w:lang w:val="en-US"/>
              </w:rPr>
            </w:pPr>
          </w:p>
        </w:tc>
        <w:tc>
          <w:tcPr>
            <w:tcW w:w="850" w:type="dxa"/>
            <w:vMerge/>
          </w:tcPr>
          <w:p w:rsidR="00752C9D" w:rsidRPr="005A0D02" w:rsidRDefault="00752C9D" w:rsidP="00F76FDE">
            <w:pPr>
              <w:jc w:val="center"/>
              <w:rPr>
                <w:sz w:val="20"/>
                <w:szCs w:val="20"/>
                <w:lang w:val="en-US"/>
              </w:rPr>
            </w:pPr>
          </w:p>
        </w:tc>
        <w:tc>
          <w:tcPr>
            <w:tcW w:w="1418" w:type="dxa"/>
          </w:tcPr>
          <w:p w:rsidR="00752C9D" w:rsidRPr="005A0D02" w:rsidRDefault="00752C9D" w:rsidP="00F76FDE">
            <w:pPr>
              <w:jc w:val="center"/>
              <w:rPr>
                <w:sz w:val="20"/>
                <w:szCs w:val="20"/>
                <w:lang w:val="en-US"/>
              </w:rPr>
            </w:pPr>
          </w:p>
        </w:tc>
        <w:tc>
          <w:tcPr>
            <w:tcW w:w="1417" w:type="dxa"/>
          </w:tcPr>
          <w:p w:rsidR="00752C9D" w:rsidRPr="005A0D02" w:rsidRDefault="00752C9D" w:rsidP="00F76FDE">
            <w:pPr>
              <w:jc w:val="center"/>
              <w:rPr>
                <w:sz w:val="20"/>
                <w:szCs w:val="20"/>
                <w:lang w:val="en-US"/>
              </w:rPr>
            </w:pPr>
            <w:r w:rsidRPr="005A0D02">
              <w:rPr>
                <w:sz w:val="20"/>
                <w:szCs w:val="20"/>
              </w:rPr>
              <w:t>1</w:t>
            </w:r>
          </w:p>
        </w:tc>
        <w:tc>
          <w:tcPr>
            <w:tcW w:w="1418" w:type="dxa"/>
          </w:tcPr>
          <w:p w:rsidR="00752C9D" w:rsidRPr="005A0D02" w:rsidRDefault="00752C9D" w:rsidP="00F76FDE">
            <w:pPr>
              <w:jc w:val="center"/>
              <w:rPr>
                <w:sz w:val="20"/>
                <w:szCs w:val="20"/>
                <w:lang w:val="en-US"/>
              </w:rPr>
            </w:pPr>
          </w:p>
        </w:tc>
      </w:tr>
      <w:tr w:rsidR="00752C9D" w:rsidRPr="005A0D02" w:rsidTr="00752C9D">
        <w:trPr>
          <w:trHeight w:val="222"/>
        </w:trPr>
        <w:tc>
          <w:tcPr>
            <w:tcW w:w="567" w:type="dxa"/>
            <w:gridSpan w:val="2"/>
            <w:vMerge w:val="restart"/>
            <w:tcBorders>
              <w:top w:val="nil"/>
            </w:tcBorders>
          </w:tcPr>
          <w:p w:rsidR="00752C9D" w:rsidRPr="005A0D02" w:rsidRDefault="00752C9D" w:rsidP="00F76FDE">
            <w:pPr>
              <w:jc w:val="right"/>
              <w:rPr>
                <w:b/>
                <w:sz w:val="20"/>
                <w:szCs w:val="20"/>
              </w:rPr>
            </w:pPr>
          </w:p>
        </w:tc>
        <w:tc>
          <w:tcPr>
            <w:tcW w:w="3260" w:type="dxa"/>
            <w:vMerge w:val="restart"/>
            <w:tcBorders>
              <w:top w:val="nil"/>
            </w:tcBorders>
          </w:tcPr>
          <w:p w:rsidR="00752C9D" w:rsidRPr="005A0D02" w:rsidRDefault="00752C9D" w:rsidP="00F76FDE">
            <w:pPr>
              <w:jc w:val="right"/>
              <w:rPr>
                <w:b/>
                <w:sz w:val="20"/>
                <w:szCs w:val="20"/>
              </w:rPr>
            </w:pPr>
          </w:p>
        </w:tc>
        <w:tc>
          <w:tcPr>
            <w:tcW w:w="6663" w:type="dxa"/>
            <w:vMerge w:val="restart"/>
          </w:tcPr>
          <w:p w:rsidR="00752C9D" w:rsidRDefault="00752C9D" w:rsidP="00F76FDE">
            <w:pPr>
              <w:jc w:val="right"/>
              <w:rPr>
                <w:b/>
                <w:sz w:val="20"/>
                <w:szCs w:val="20"/>
              </w:rPr>
            </w:pPr>
            <w:r w:rsidRPr="005A0D02">
              <w:rPr>
                <w:b/>
                <w:sz w:val="20"/>
                <w:szCs w:val="20"/>
              </w:rPr>
              <w:t>Итого внутренних блоков:</w:t>
            </w:r>
          </w:p>
          <w:p w:rsidR="00752C9D" w:rsidRPr="005A0D02" w:rsidRDefault="00752C9D" w:rsidP="00F76FDE">
            <w:pPr>
              <w:jc w:val="right"/>
              <w:rPr>
                <w:b/>
                <w:sz w:val="20"/>
                <w:szCs w:val="20"/>
              </w:rPr>
            </w:pPr>
            <w:r w:rsidRPr="005A0D02">
              <w:rPr>
                <w:b/>
                <w:sz w:val="20"/>
                <w:szCs w:val="20"/>
              </w:rPr>
              <w:t>Итого наружных блоков:</w:t>
            </w:r>
          </w:p>
        </w:tc>
        <w:tc>
          <w:tcPr>
            <w:tcW w:w="850" w:type="dxa"/>
          </w:tcPr>
          <w:p w:rsidR="00752C9D" w:rsidRPr="005A0D02" w:rsidRDefault="00752C9D" w:rsidP="00F76FDE">
            <w:pPr>
              <w:jc w:val="center"/>
              <w:rPr>
                <w:b/>
                <w:sz w:val="20"/>
                <w:szCs w:val="20"/>
              </w:rPr>
            </w:pPr>
            <w:r w:rsidRPr="005A0D02">
              <w:rPr>
                <w:b/>
                <w:sz w:val="20"/>
                <w:szCs w:val="20"/>
              </w:rPr>
              <w:t>1</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1</w:t>
            </w:r>
          </w:p>
        </w:tc>
        <w:tc>
          <w:tcPr>
            <w:tcW w:w="1418" w:type="dxa"/>
          </w:tcPr>
          <w:p w:rsidR="00752C9D" w:rsidRPr="005A0D02" w:rsidRDefault="00752C9D" w:rsidP="00F76FDE">
            <w:pPr>
              <w:jc w:val="center"/>
              <w:rPr>
                <w:b/>
                <w:sz w:val="20"/>
                <w:szCs w:val="20"/>
              </w:rPr>
            </w:pPr>
          </w:p>
        </w:tc>
      </w:tr>
      <w:tr w:rsidR="00752C9D" w:rsidRPr="005A0D02" w:rsidTr="00752C9D">
        <w:trPr>
          <w:trHeight w:val="222"/>
        </w:trPr>
        <w:tc>
          <w:tcPr>
            <w:tcW w:w="567" w:type="dxa"/>
            <w:gridSpan w:val="2"/>
            <w:vMerge/>
          </w:tcPr>
          <w:p w:rsidR="00752C9D" w:rsidRPr="005A0D02" w:rsidRDefault="00752C9D" w:rsidP="00F76FDE">
            <w:pPr>
              <w:rPr>
                <w:b/>
                <w:sz w:val="20"/>
                <w:szCs w:val="20"/>
              </w:rPr>
            </w:pPr>
          </w:p>
        </w:tc>
        <w:tc>
          <w:tcPr>
            <w:tcW w:w="3260" w:type="dxa"/>
            <w:vMerge/>
          </w:tcPr>
          <w:p w:rsidR="00752C9D" w:rsidRPr="005A0D02" w:rsidRDefault="00752C9D" w:rsidP="00F76FDE">
            <w:pPr>
              <w:rPr>
                <w:b/>
                <w:sz w:val="20"/>
                <w:szCs w:val="20"/>
              </w:rPr>
            </w:pPr>
          </w:p>
        </w:tc>
        <w:tc>
          <w:tcPr>
            <w:tcW w:w="6663" w:type="dxa"/>
            <w:vMerge/>
          </w:tcPr>
          <w:p w:rsidR="00752C9D" w:rsidRPr="005A0D02" w:rsidRDefault="00752C9D" w:rsidP="00F76FDE">
            <w:pPr>
              <w:rPr>
                <w:b/>
                <w:sz w:val="20"/>
                <w:szCs w:val="20"/>
              </w:rPr>
            </w:pPr>
          </w:p>
        </w:tc>
        <w:tc>
          <w:tcPr>
            <w:tcW w:w="850" w:type="dxa"/>
          </w:tcPr>
          <w:p w:rsidR="00752C9D" w:rsidRPr="005A0D02" w:rsidRDefault="00752C9D" w:rsidP="00F76FDE">
            <w:pPr>
              <w:jc w:val="center"/>
              <w:rPr>
                <w:b/>
                <w:sz w:val="20"/>
                <w:szCs w:val="20"/>
              </w:rPr>
            </w:pPr>
            <w:r w:rsidRPr="005A0D02">
              <w:rPr>
                <w:b/>
                <w:sz w:val="20"/>
                <w:szCs w:val="20"/>
              </w:rPr>
              <w:t xml:space="preserve">1 </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1</w:t>
            </w:r>
          </w:p>
        </w:tc>
        <w:tc>
          <w:tcPr>
            <w:tcW w:w="1418" w:type="dxa"/>
          </w:tcPr>
          <w:p w:rsidR="00752C9D" w:rsidRPr="005A0D02" w:rsidRDefault="00752C9D" w:rsidP="00F76FDE">
            <w:pPr>
              <w:jc w:val="center"/>
              <w:rPr>
                <w:b/>
                <w:sz w:val="20"/>
                <w:szCs w:val="20"/>
              </w:rPr>
            </w:pPr>
          </w:p>
        </w:tc>
      </w:tr>
      <w:tr w:rsidR="00752C9D" w:rsidRPr="005A0D02" w:rsidTr="00752C9D">
        <w:trPr>
          <w:trHeight w:val="158"/>
        </w:trPr>
        <w:tc>
          <w:tcPr>
            <w:tcW w:w="560" w:type="dxa"/>
            <w:vMerge w:val="restart"/>
          </w:tcPr>
          <w:p w:rsidR="00752C9D" w:rsidRPr="005A0D02" w:rsidRDefault="00752C9D" w:rsidP="00F76FDE">
            <w:pPr>
              <w:jc w:val="center"/>
              <w:rPr>
                <w:sz w:val="20"/>
                <w:szCs w:val="20"/>
              </w:rPr>
            </w:pPr>
            <w:r w:rsidRPr="005A0D02">
              <w:rPr>
                <w:sz w:val="20"/>
                <w:szCs w:val="20"/>
                <w:lang w:val="en-US"/>
              </w:rPr>
              <w:t>3</w:t>
            </w:r>
            <w:r w:rsidRPr="005A0D02">
              <w:rPr>
                <w:sz w:val="20"/>
                <w:szCs w:val="20"/>
              </w:rPr>
              <w:t>.</w:t>
            </w:r>
          </w:p>
        </w:tc>
        <w:tc>
          <w:tcPr>
            <w:tcW w:w="3267" w:type="dxa"/>
            <w:gridSpan w:val="2"/>
            <w:vMerge w:val="restart"/>
          </w:tcPr>
          <w:p w:rsidR="00752C9D" w:rsidRDefault="00752C9D" w:rsidP="00F76FDE">
            <w:pPr>
              <w:rPr>
                <w:sz w:val="20"/>
                <w:szCs w:val="20"/>
              </w:rPr>
            </w:pPr>
            <w:r w:rsidRPr="005A0D02">
              <w:rPr>
                <w:sz w:val="20"/>
                <w:szCs w:val="20"/>
              </w:rPr>
              <w:t xml:space="preserve">Амурская область, </w:t>
            </w:r>
          </w:p>
          <w:p w:rsidR="00752C9D" w:rsidRDefault="00752C9D" w:rsidP="00F76FDE">
            <w:pPr>
              <w:rPr>
                <w:sz w:val="20"/>
                <w:szCs w:val="20"/>
              </w:rPr>
            </w:pPr>
            <w:r w:rsidRPr="005A0D02">
              <w:rPr>
                <w:sz w:val="20"/>
                <w:szCs w:val="20"/>
              </w:rPr>
              <w:t>г. Благовещенск,</w:t>
            </w:r>
            <w:r>
              <w:rPr>
                <w:sz w:val="20"/>
                <w:szCs w:val="20"/>
              </w:rPr>
              <w:t xml:space="preserve"> </w:t>
            </w:r>
          </w:p>
          <w:p w:rsidR="00752C9D" w:rsidRPr="005A0D02" w:rsidRDefault="00752C9D" w:rsidP="00F76FDE">
            <w:pPr>
              <w:rPr>
                <w:sz w:val="20"/>
                <w:szCs w:val="20"/>
              </w:rPr>
            </w:pPr>
            <w:r w:rsidRPr="005A0D02">
              <w:rPr>
                <w:sz w:val="20"/>
                <w:szCs w:val="20"/>
              </w:rPr>
              <w:t>ул. Красноармейская</w:t>
            </w:r>
            <w:r>
              <w:rPr>
                <w:sz w:val="20"/>
                <w:szCs w:val="20"/>
              </w:rPr>
              <w:t>, 122</w:t>
            </w:r>
          </w:p>
        </w:tc>
        <w:tc>
          <w:tcPr>
            <w:tcW w:w="6663" w:type="dxa"/>
            <w:vMerge w:val="restart"/>
          </w:tcPr>
          <w:p w:rsidR="00752C9D" w:rsidRPr="005A0D02" w:rsidRDefault="00752C9D" w:rsidP="00F76FDE">
            <w:pPr>
              <w:rPr>
                <w:sz w:val="20"/>
                <w:szCs w:val="20"/>
                <w:lang w:val="en-US"/>
              </w:rPr>
            </w:pPr>
            <w:proofErr w:type="spellStart"/>
            <w:r w:rsidRPr="005A0D02">
              <w:rPr>
                <w:sz w:val="20"/>
                <w:szCs w:val="20"/>
                <w:lang w:val="en-US"/>
              </w:rPr>
              <w:t>Ballu</w:t>
            </w:r>
            <w:proofErr w:type="spellEnd"/>
            <w:r w:rsidRPr="005A0D02">
              <w:rPr>
                <w:sz w:val="20"/>
                <w:szCs w:val="20"/>
                <w:lang w:val="en-US"/>
              </w:rPr>
              <w:t xml:space="preserve"> BSW-30HN1</w:t>
            </w:r>
            <w:r w:rsidRPr="005A0D02">
              <w:rPr>
                <w:sz w:val="20"/>
                <w:szCs w:val="20"/>
              </w:rPr>
              <w:t xml:space="preserve"> </w:t>
            </w:r>
            <w:r w:rsidRPr="005A0D02">
              <w:rPr>
                <w:sz w:val="20"/>
                <w:szCs w:val="20"/>
                <w:lang w:val="en-US"/>
              </w:rPr>
              <w:t>(</w:t>
            </w:r>
            <w:proofErr w:type="spellStart"/>
            <w:r w:rsidRPr="005A0D02">
              <w:rPr>
                <w:sz w:val="20"/>
                <w:szCs w:val="20"/>
                <w:lang w:val="en-US"/>
              </w:rPr>
              <w:t>каб</w:t>
            </w:r>
            <w:proofErr w:type="spellEnd"/>
            <w:r w:rsidRPr="005A0D02">
              <w:rPr>
                <w:sz w:val="20"/>
                <w:szCs w:val="20"/>
                <w:lang w:val="en-US"/>
              </w:rPr>
              <w:t>. 310)</w:t>
            </w:r>
          </w:p>
        </w:tc>
        <w:tc>
          <w:tcPr>
            <w:tcW w:w="850" w:type="dxa"/>
            <w:vMerge w:val="restart"/>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lang w:val="en-US"/>
              </w:rPr>
            </w:pPr>
          </w:p>
        </w:tc>
        <w:tc>
          <w:tcPr>
            <w:tcW w:w="1418" w:type="dxa"/>
          </w:tcPr>
          <w:p w:rsidR="00752C9D" w:rsidRPr="005A0D02" w:rsidRDefault="00752C9D" w:rsidP="00F76FDE">
            <w:pPr>
              <w:jc w:val="center"/>
              <w:rPr>
                <w:sz w:val="20"/>
                <w:szCs w:val="20"/>
              </w:rPr>
            </w:pPr>
            <w:r w:rsidRPr="005A0D02">
              <w:rPr>
                <w:sz w:val="20"/>
                <w:szCs w:val="20"/>
              </w:rPr>
              <w:t>2</w:t>
            </w:r>
          </w:p>
        </w:tc>
      </w:tr>
      <w:tr w:rsidR="00752C9D" w:rsidRPr="005A0D02" w:rsidTr="00752C9D">
        <w:trPr>
          <w:trHeight w:val="70"/>
        </w:trPr>
        <w:tc>
          <w:tcPr>
            <w:tcW w:w="560" w:type="dxa"/>
            <w:vMerge/>
          </w:tcPr>
          <w:p w:rsidR="00752C9D" w:rsidRPr="005A0D02" w:rsidRDefault="00752C9D" w:rsidP="00F76FDE">
            <w:pPr>
              <w:jc w:val="center"/>
              <w:rPr>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2</w:t>
            </w:r>
          </w:p>
        </w:tc>
      </w:tr>
      <w:tr w:rsidR="00752C9D" w:rsidRPr="005A0D02" w:rsidTr="00752C9D">
        <w:trPr>
          <w:trHeight w:val="93"/>
        </w:trPr>
        <w:tc>
          <w:tcPr>
            <w:tcW w:w="560" w:type="dxa"/>
            <w:vMerge/>
          </w:tcPr>
          <w:p w:rsidR="00752C9D" w:rsidRPr="005A0D02" w:rsidRDefault="00752C9D" w:rsidP="00F76FDE">
            <w:pPr>
              <w:rPr>
                <w:sz w:val="20"/>
                <w:szCs w:val="20"/>
              </w:rPr>
            </w:pPr>
          </w:p>
        </w:tc>
        <w:tc>
          <w:tcPr>
            <w:tcW w:w="3267" w:type="dxa"/>
            <w:gridSpan w:val="2"/>
            <w:vMerge/>
          </w:tcPr>
          <w:p w:rsidR="00752C9D" w:rsidRPr="005A0D02" w:rsidRDefault="00752C9D" w:rsidP="00F76FDE">
            <w:pPr>
              <w:jc w:val="right"/>
              <w:rPr>
                <w:b/>
                <w:sz w:val="20"/>
                <w:szCs w:val="20"/>
              </w:rPr>
            </w:pPr>
          </w:p>
        </w:tc>
        <w:tc>
          <w:tcPr>
            <w:tcW w:w="6663" w:type="dxa"/>
            <w:vMerge w:val="restart"/>
          </w:tcPr>
          <w:p w:rsidR="00752C9D" w:rsidRDefault="00752C9D" w:rsidP="00F76FDE">
            <w:pPr>
              <w:jc w:val="right"/>
              <w:rPr>
                <w:b/>
                <w:sz w:val="20"/>
                <w:szCs w:val="20"/>
              </w:rPr>
            </w:pPr>
            <w:r w:rsidRPr="005A0D02">
              <w:rPr>
                <w:b/>
                <w:sz w:val="20"/>
                <w:szCs w:val="20"/>
              </w:rPr>
              <w:t>Итого внутренних блоков:</w:t>
            </w:r>
          </w:p>
          <w:p w:rsidR="00752C9D" w:rsidRPr="005A0D02" w:rsidRDefault="00752C9D" w:rsidP="00F76FDE">
            <w:pPr>
              <w:jc w:val="right"/>
              <w:rPr>
                <w:b/>
                <w:sz w:val="20"/>
                <w:szCs w:val="20"/>
              </w:rPr>
            </w:pPr>
            <w:r w:rsidRPr="005A0D02">
              <w:rPr>
                <w:b/>
                <w:sz w:val="20"/>
                <w:szCs w:val="20"/>
              </w:rPr>
              <w:t>Итого наружных блоков:</w:t>
            </w:r>
          </w:p>
        </w:tc>
        <w:tc>
          <w:tcPr>
            <w:tcW w:w="850"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p>
        </w:tc>
        <w:tc>
          <w:tcPr>
            <w:tcW w:w="1418" w:type="dxa"/>
          </w:tcPr>
          <w:p w:rsidR="00752C9D" w:rsidRPr="005A0D02" w:rsidRDefault="00752C9D" w:rsidP="00F76FDE">
            <w:pPr>
              <w:jc w:val="center"/>
              <w:rPr>
                <w:b/>
                <w:sz w:val="20"/>
                <w:szCs w:val="20"/>
              </w:rPr>
            </w:pPr>
            <w:r w:rsidRPr="005A0D02">
              <w:rPr>
                <w:b/>
                <w:sz w:val="20"/>
                <w:szCs w:val="20"/>
              </w:rPr>
              <w:t>2</w:t>
            </w:r>
          </w:p>
        </w:tc>
      </w:tr>
      <w:tr w:rsidR="00752C9D" w:rsidRPr="005A0D02" w:rsidTr="00752C9D">
        <w:trPr>
          <w:trHeight w:val="243"/>
        </w:trPr>
        <w:tc>
          <w:tcPr>
            <w:tcW w:w="560" w:type="dxa"/>
            <w:vMerge/>
          </w:tcPr>
          <w:p w:rsidR="00752C9D" w:rsidRPr="005A0D02" w:rsidRDefault="00752C9D" w:rsidP="00F76FDE">
            <w:pPr>
              <w:rPr>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p>
        </w:tc>
        <w:tc>
          <w:tcPr>
            <w:tcW w:w="1418" w:type="dxa"/>
          </w:tcPr>
          <w:p w:rsidR="00752C9D" w:rsidRPr="005A0D02" w:rsidRDefault="00752C9D" w:rsidP="00F76FDE">
            <w:pPr>
              <w:jc w:val="center"/>
              <w:rPr>
                <w:b/>
                <w:sz w:val="20"/>
                <w:szCs w:val="20"/>
              </w:rPr>
            </w:pPr>
            <w:r w:rsidRPr="005A0D02">
              <w:rPr>
                <w:b/>
                <w:sz w:val="20"/>
                <w:szCs w:val="20"/>
              </w:rPr>
              <w:t>2</w:t>
            </w:r>
          </w:p>
        </w:tc>
      </w:tr>
      <w:tr w:rsidR="00752C9D" w:rsidRPr="005A0D02" w:rsidTr="00752C9D">
        <w:trPr>
          <w:trHeight w:val="159"/>
        </w:trPr>
        <w:tc>
          <w:tcPr>
            <w:tcW w:w="560" w:type="dxa"/>
            <w:vMerge w:val="restart"/>
          </w:tcPr>
          <w:p w:rsidR="00752C9D" w:rsidRPr="005A0D02" w:rsidRDefault="00752C9D" w:rsidP="00F76FDE">
            <w:pPr>
              <w:jc w:val="center"/>
              <w:rPr>
                <w:sz w:val="20"/>
                <w:szCs w:val="20"/>
              </w:rPr>
            </w:pPr>
            <w:r w:rsidRPr="005A0D02">
              <w:rPr>
                <w:sz w:val="20"/>
                <w:szCs w:val="20"/>
              </w:rPr>
              <w:t>4.</w:t>
            </w:r>
          </w:p>
        </w:tc>
        <w:tc>
          <w:tcPr>
            <w:tcW w:w="3267" w:type="dxa"/>
            <w:gridSpan w:val="2"/>
            <w:vMerge w:val="restart"/>
          </w:tcPr>
          <w:p w:rsidR="00752C9D" w:rsidRPr="005A0D02" w:rsidRDefault="00752C9D" w:rsidP="00F76FDE">
            <w:pPr>
              <w:rPr>
                <w:sz w:val="20"/>
                <w:szCs w:val="20"/>
              </w:rPr>
            </w:pPr>
            <w:r w:rsidRPr="005A0D02">
              <w:rPr>
                <w:sz w:val="20"/>
                <w:szCs w:val="20"/>
              </w:rPr>
              <w:t xml:space="preserve">Амурская область, </w:t>
            </w:r>
          </w:p>
          <w:p w:rsidR="00752C9D" w:rsidRPr="005A0D02" w:rsidRDefault="00752C9D" w:rsidP="00F76FDE">
            <w:pPr>
              <w:rPr>
                <w:sz w:val="20"/>
                <w:szCs w:val="20"/>
              </w:rPr>
            </w:pPr>
            <w:r w:rsidRPr="005A0D02">
              <w:rPr>
                <w:sz w:val="20"/>
                <w:szCs w:val="20"/>
              </w:rPr>
              <w:t>г. Благовещенск,</w:t>
            </w:r>
            <w:r>
              <w:rPr>
                <w:sz w:val="20"/>
                <w:szCs w:val="20"/>
              </w:rPr>
              <w:t xml:space="preserve"> </w:t>
            </w:r>
            <w:r w:rsidRPr="005A0D02">
              <w:rPr>
                <w:sz w:val="20"/>
                <w:szCs w:val="20"/>
              </w:rPr>
              <w:t>ул. Горького, 240</w:t>
            </w:r>
          </w:p>
        </w:tc>
        <w:tc>
          <w:tcPr>
            <w:tcW w:w="6663" w:type="dxa"/>
            <w:vMerge w:val="restart"/>
          </w:tcPr>
          <w:p w:rsidR="00752C9D" w:rsidRPr="005A0D02" w:rsidRDefault="00752C9D" w:rsidP="00F76FDE">
            <w:pPr>
              <w:rPr>
                <w:sz w:val="20"/>
                <w:szCs w:val="20"/>
              </w:rPr>
            </w:pPr>
            <w:proofErr w:type="spellStart"/>
            <w:r w:rsidRPr="005A0D02">
              <w:rPr>
                <w:sz w:val="20"/>
                <w:szCs w:val="20"/>
                <w:lang w:val="en-US"/>
              </w:rPr>
              <w:t>Ballu</w:t>
            </w:r>
            <w:proofErr w:type="spellEnd"/>
            <w:r w:rsidRPr="005A0D02">
              <w:rPr>
                <w:sz w:val="20"/>
                <w:szCs w:val="20"/>
                <w:lang w:val="en-US"/>
              </w:rPr>
              <w:t xml:space="preserve"> BSW-30HN1</w:t>
            </w:r>
            <w:r w:rsidRPr="005A0D02">
              <w:rPr>
                <w:sz w:val="20"/>
                <w:szCs w:val="20"/>
              </w:rPr>
              <w:t xml:space="preserve"> </w:t>
            </w:r>
            <w:r w:rsidRPr="005A0D02">
              <w:rPr>
                <w:sz w:val="20"/>
                <w:szCs w:val="20"/>
                <w:lang w:val="en-US"/>
              </w:rPr>
              <w:t>(</w:t>
            </w:r>
            <w:proofErr w:type="spellStart"/>
            <w:r w:rsidRPr="005A0D02">
              <w:rPr>
                <w:sz w:val="20"/>
                <w:szCs w:val="20"/>
                <w:lang w:val="en-US"/>
              </w:rPr>
              <w:t>каб</w:t>
            </w:r>
            <w:proofErr w:type="spellEnd"/>
            <w:r w:rsidRPr="005A0D02">
              <w:rPr>
                <w:sz w:val="20"/>
                <w:szCs w:val="20"/>
                <w:lang w:val="en-US"/>
              </w:rPr>
              <w:t>. 202)</w:t>
            </w:r>
          </w:p>
        </w:tc>
        <w:tc>
          <w:tcPr>
            <w:tcW w:w="850" w:type="dxa"/>
            <w:vMerge w:val="restart"/>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0" w:type="dxa"/>
            <w:vMerge/>
            <w:tcBorders>
              <w:bottom w:val="nil"/>
            </w:tcBorders>
          </w:tcPr>
          <w:p w:rsidR="00752C9D" w:rsidRPr="005A0D02" w:rsidRDefault="00752C9D" w:rsidP="00F76FDE">
            <w:pPr>
              <w:rPr>
                <w:sz w:val="20"/>
                <w:szCs w:val="20"/>
              </w:rPr>
            </w:pPr>
          </w:p>
        </w:tc>
        <w:tc>
          <w:tcPr>
            <w:tcW w:w="3267" w:type="dxa"/>
            <w:gridSpan w:val="2"/>
            <w:vMerge/>
            <w:tcBorders>
              <w:bottom w:val="nil"/>
            </w:tcBorders>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lang w:val="en-US"/>
              </w:rPr>
            </w:pPr>
          </w:p>
        </w:tc>
        <w:tc>
          <w:tcPr>
            <w:tcW w:w="850" w:type="dxa"/>
            <w:vMerge/>
          </w:tcPr>
          <w:p w:rsidR="00752C9D" w:rsidRPr="005A0D02" w:rsidRDefault="00752C9D" w:rsidP="00F76FDE">
            <w:pPr>
              <w:jc w:val="center"/>
              <w:rPr>
                <w:sz w:val="20"/>
                <w:szCs w:val="20"/>
                <w:lang w:val="en-US"/>
              </w:rPr>
            </w:pPr>
          </w:p>
        </w:tc>
        <w:tc>
          <w:tcPr>
            <w:tcW w:w="1418" w:type="dxa"/>
          </w:tcPr>
          <w:p w:rsidR="00752C9D" w:rsidRPr="005A0D02" w:rsidRDefault="00752C9D" w:rsidP="00F76FDE">
            <w:pPr>
              <w:jc w:val="center"/>
              <w:rPr>
                <w:sz w:val="20"/>
                <w:szCs w:val="20"/>
                <w:lang w:val="en-US"/>
              </w:rPr>
            </w:pPr>
          </w:p>
        </w:tc>
        <w:tc>
          <w:tcPr>
            <w:tcW w:w="1417" w:type="dxa"/>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7" w:type="dxa"/>
            <w:gridSpan w:val="2"/>
            <w:vMerge w:val="restart"/>
            <w:tcBorders>
              <w:top w:val="nil"/>
            </w:tcBorders>
          </w:tcPr>
          <w:p w:rsidR="00752C9D" w:rsidRPr="005A0D02" w:rsidRDefault="00752C9D" w:rsidP="00F76FDE">
            <w:pPr>
              <w:jc w:val="right"/>
              <w:rPr>
                <w:b/>
                <w:sz w:val="20"/>
                <w:szCs w:val="20"/>
              </w:rPr>
            </w:pPr>
          </w:p>
        </w:tc>
        <w:tc>
          <w:tcPr>
            <w:tcW w:w="3260" w:type="dxa"/>
            <w:vMerge w:val="restart"/>
            <w:tcBorders>
              <w:top w:val="nil"/>
            </w:tcBorders>
          </w:tcPr>
          <w:p w:rsidR="00752C9D" w:rsidRPr="005A0D02" w:rsidRDefault="00752C9D" w:rsidP="00F76FDE">
            <w:pPr>
              <w:jc w:val="right"/>
              <w:rPr>
                <w:b/>
                <w:sz w:val="20"/>
                <w:szCs w:val="20"/>
              </w:rPr>
            </w:pPr>
          </w:p>
        </w:tc>
        <w:tc>
          <w:tcPr>
            <w:tcW w:w="6663" w:type="dxa"/>
            <w:vMerge w:val="restart"/>
          </w:tcPr>
          <w:p w:rsidR="00752C9D" w:rsidRDefault="00752C9D" w:rsidP="00F76FDE">
            <w:pPr>
              <w:jc w:val="right"/>
              <w:rPr>
                <w:b/>
                <w:sz w:val="20"/>
                <w:szCs w:val="20"/>
              </w:rPr>
            </w:pPr>
            <w:r w:rsidRPr="005A0D02">
              <w:rPr>
                <w:b/>
                <w:sz w:val="20"/>
                <w:szCs w:val="20"/>
              </w:rPr>
              <w:t>Итого внутренних блоков:</w:t>
            </w:r>
          </w:p>
          <w:p w:rsidR="00752C9D" w:rsidRPr="005A0D02" w:rsidRDefault="00752C9D" w:rsidP="00F76FDE">
            <w:pPr>
              <w:jc w:val="right"/>
              <w:rPr>
                <w:b/>
                <w:sz w:val="20"/>
                <w:szCs w:val="20"/>
              </w:rPr>
            </w:pPr>
            <w:r w:rsidRPr="005A0D02">
              <w:rPr>
                <w:b/>
                <w:sz w:val="20"/>
                <w:szCs w:val="20"/>
              </w:rPr>
              <w:t>Итого наружных блоков:</w:t>
            </w:r>
          </w:p>
        </w:tc>
        <w:tc>
          <w:tcPr>
            <w:tcW w:w="850"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r>
      <w:tr w:rsidR="00752C9D" w:rsidRPr="005A0D02" w:rsidTr="00752C9D">
        <w:trPr>
          <w:trHeight w:val="70"/>
        </w:trPr>
        <w:tc>
          <w:tcPr>
            <w:tcW w:w="567" w:type="dxa"/>
            <w:gridSpan w:val="2"/>
            <w:vMerge/>
          </w:tcPr>
          <w:p w:rsidR="00752C9D" w:rsidRPr="005A0D02" w:rsidRDefault="00752C9D" w:rsidP="00F76FDE">
            <w:pPr>
              <w:rPr>
                <w:b/>
                <w:sz w:val="20"/>
                <w:szCs w:val="20"/>
              </w:rPr>
            </w:pPr>
          </w:p>
        </w:tc>
        <w:tc>
          <w:tcPr>
            <w:tcW w:w="3260" w:type="dxa"/>
            <w:vMerge/>
          </w:tcPr>
          <w:p w:rsidR="00752C9D" w:rsidRPr="005A0D02" w:rsidRDefault="00752C9D" w:rsidP="00F76FDE">
            <w:pPr>
              <w:rPr>
                <w:b/>
                <w:sz w:val="20"/>
                <w:szCs w:val="20"/>
              </w:rPr>
            </w:pPr>
          </w:p>
        </w:tc>
        <w:tc>
          <w:tcPr>
            <w:tcW w:w="6663" w:type="dxa"/>
            <w:vMerge/>
          </w:tcPr>
          <w:p w:rsidR="00752C9D" w:rsidRPr="005A0D02" w:rsidRDefault="00752C9D" w:rsidP="00F76FDE">
            <w:pPr>
              <w:rPr>
                <w:b/>
                <w:sz w:val="20"/>
                <w:szCs w:val="20"/>
              </w:rPr>
            </w:pPr>
          </w:p>
        </w:tc>
        <w:tc>
          <w:tcPr>
            <w:tcW w:w="850"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c>
          <w:tcPr>
            <w:tcW w:w="1417" w:type="dxa"/>
          </w:tcPr>
          <w:p w:rsidR="00752C9D" w:rsidRPr="005A0D02" w:rsidRDefault="00752C9D" w:rsidP="00F76FDE">
            <w:pPr>
              <w:jc w:val="center"/>
              <w:rPr>
                <w:b/>
                <w:sz w:val="20"/>
                <w:szCs w:val="20"/>
              </w:rPr>
            </w:pPr>
            <w:r w:rsidRPr="005A0D02">
              <w:rPr>
                <w:b/>
                <w:sz w:val="20"/>
                <w:szCs w:val="20"/>
              </w:rPr>
              <w:t>2</w:t>
            </w:r>
          </w:p>
        </w:tc>
        <w:tc>
          <w:tcPr>
            <w:tcW w:w="1418" w:type="dxa"/>
          </w:tcPr>
          <w:p w:rsidR="00752C9D" w:rsidRPr="005A0D02" w:rsidRDefault="00752C9D" w:rsidP="00F76FDE">
            <w:pPr>
              <w:jc w:val="center"/>
              <w:rPr>
                <w:b/>
                <w:sz w:val="20"/>
                <w:szCs w:val="20"/>
              </w:rPr>
            </w:pPr>
          </w:p>
        </w:tc>
      </w:tr>
      <w:tr w:rsidR="00752C9D" w:rsidRPr="005A0D02" w:rsidTr="00752C9D">
        <w:trPr>
          <w:trHeight w:val="195"/>
        </w:trPr>
        <w:tc>
          <w:tcPr>
            <w:tcW w:w="560" w:type="dxa"/>
            <w:vMerge w:val="restart"/>
          </w:tcPr>
          <w:p w:rsidR="00752C9D" w:rsidRPr="005A0D02" w:rsidRDefault="00752C9D" w:rsidP="00F76FDE">
            <w:pPr>
              <w:jc w:val="center"/>
              <w:rPr>
                <w:sz w:val="20"/>
                <w:szCs w:val="20"/>
              </w:rPr>
            </w:pPr>
            <w:r w:rsidRPr="005A0D02">
              <w:rPr>
                <w:sz w:val="20"/>
                <w:szCs w:val="20"/>
              </w:rPr>
              <w:t>5.</w:t>
            </w:r>
          </w:p>
        </w:tc>
        <w:tc>
          <w:tcPr>
            <w:tcW w:w="3267" w:type="dxa"/>
            <w:gridSpan w:val="2"/>
            <w:vMerge w:val="restart"/>
          </w:tcPr>
          <w:p w:rsidR="00752C9D" w:rsidRPr="005A0D02" w:rsidRDefault="00752C9D" w:rsidP="00F76FDE">
            <w:pPr>
              <w:rPr>
                <w:sz w:val="20"/>
                <w:szCs w:val="20"/>
              </w:rPr>
            </w:pPr>
            <w:r w:rsidRPr="005A0D02">
              <w:rPr>
                <w:sz w:val="20"/>
                <w:szCs w:val="20"/>
              </w:rPr>
              <w:t xml:space="preserve">Амурская область, </w:t>
            </w:r>
          </w:p>
          <w:p w:rsidR="00752C9D" w:rsidRPr="005A0D02" w:rsidRDefault="00752C9D" w:rsidP="00F76FDE">
            <w:pPr>
              <w:rPr>
                <w:sz w:val="20"/>
                <w:szCs w:val="20"/>
              </w:rPr>
            </w:pPr>
            <w:r w:rsidRPr="005A0D02">
              <w:rPr>
                <w:sz w:val="20"/>
                <w:szCs w:val="20"/>
              </w:rPr>
              <w:t xml:space="preserve">г. Свободный, </w:t>
            </w:r>
          </w:p>
          <w:p w:rsidR="00752C9D" w:rsidRPr="005A0D02" w:rsidRDefault="00752C9D" w:rsidP="00F76FDE">
            <w:pPr>
              <w:rPr>
                <w:sz w:val="20"/>
                <w:szCs w:val="20"/>
              </w:rPr>
            </w:pPr>
            <w:r w:rsidRPr="005A0D02">
              <w:rPr>
                <w:sz w:val="20"/>
                <w:szCs w:val="20"/>
              </w:rPr>
              <w:t>ул. 40 лет Октября, 87</w:t>
            </w:r>
          </w:p>
        </w:tc>
        <w:tc>
          <w:tcPr>
            <w:tcW w:w="6663" w:type="dxa"/>
            <w:vMerge w:val="restart"/>
          </w:tcPr>
          <w:p w:rsidR="00752C9D" w:rsidRPr="005A0D02" w:rsidRDefault="00752C9D" w:rsidP="00752C9D">
            <w:pPr>
              <w:rPr>
                <w:sz w:val="20"/>
                <w:szCs w:val="20"/>
              </w:rPr>
            </w:pPr>
            <w:r w:rsidRPr="005A0D02">
              <w:rPr>
                <w:sz w:val="20"/>
                <w:szCs w:val="20"/>
                <w:lang w:val="en-US"/>
              </w:rPr>
              <w:t>LG</w:t>
            </w:r>
            <w:r w:rsidRPr="005A0D02">
              <w:rPr>
                <w:sz w:val="20"/>
                <w:szCs w:val="20"/>
              </w:rPr>
              <w:t xml:space="preserve">  </w:t>
            </w:r>
            <w:r w:rsidRPr="005A0D02">
              <w:rPr>
                <w:sz w:val="20"/>
                <w:szCs w:val="20"/>
                <w:lang w:val="en-US"/>
              </w:rPr>
              <w:t>G</w:t>
            </w:r>
            <w:r w:rsidRPr="005A0D02">
              <w:rPr>
                <w:sz w:val="20"/>
                <w:szCs w:val="20"/>
              </w:rPr>
              <w:t>12</w:t>
            </w:r>
            <w:r w:rsidRPr="005A0D02">
              <w:rPr>
                <w:sz w:val="20"/>
                <w:szCs w:val="20"/>
                <w:lang w:val="en-US"/>
              </w:rPr>
              <w:t>LH</w:t>
            </w:r>
            <w:r w:rsidRPr="005A0D02">
              <w:rPr>
                <w:sz w:val="20"/>
                <w:szCs w:val="20"/>
              </w:rPr>
              <w:t xml:space="preserve"> с низкотемпературным</w:t>
            </w:r>
            <w:r>
              <w:rPr>
                <w:sz w:val="20"/>
                <w:szCs w:val="20"/>
              </w:rPr>
              <w:t xml:space="preserve"> </w:t>
            </w:r>
            <w:r w:rsidRPr="005A0D02">
              <w:rPr>
                <w:sz w:val="20"/>
                <w:szCs w:val="20"/>
              </w:rPr>
              <w:t>комплексом (</w:t>
            </w:r>
            <w:proofErr w:type="spellStart"/>
            <w:r w:rsidRPr="005A0D02">
              <w:rPr>
                <w:sz w:val="20"/>
                <w:szCs w:val="20"/>
              </w:rPr>
              <w:t>каб</w:t>
            </w:r>
            <w:proofErr w:type="spellEnd"/>
            <w:r w:rsidRPr="005A0D02">
              <w:rPr>
                <w:sz w:val="20"/>
                <w:szCs w:val="20"/>
              </w:rPr>
              <w:t>. 114)</w:t>
            </w:r>
          </w:p>
        </w:tc>
        <w:tc>
          <w:tcPr>
            <w:tcW w:w="850" w:type="dxa"/>
            <w:vMerge w:val="restart"/>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r w:rsidRPr="005A0D02">
              <w:rPr>
                <w:sz w:val="20"/>
                <w:szCs w:val="20"/>
              </w:rPr>
              <w:t>2</w:t>
            </w: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r w:rsidRPr="005A0D02">
              <w:rPr>
                <w:sz w:val="20"/>
                <w:szCs w:val="20"/>
              </w:rPr>
              <w:t>2</w:t>
            </w:r>
          </w:p>
        </w:tc>
        <w:tc>
          <w:tcPr>
            <w:tcW w:w="1417" w:type="dxa"/>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r>
      <w:tr w:rsidR="00752C9D" w:rsidRPr="005A0D02" w:rsidTr="00752C9D">
        <w:trPr>
          <w:trHeight w:val="245"/>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val="restart"/>
          </w:tcPr>
          <w:p w:rsidR="00752C9D" w:rsidRPr="005A0D02" w:rsidRDefault="00752C9D" w:rsidP="00752C9D">
            <w:pPr>
              <w:rPr>
                <w:sz w:val="20"/>
                <w:szCs w:val="20"/>
              </w:rPr>
            </w:pPr>
            <w:proofErr w:type="spellStart"/>
            <w:r w:rsidRPr="005A0D02">
              <w:rPr>
                <w:sz w:val="20"/>
                <w:szCs w:val="20"/>
                <w:lang w:val="en-US"/>
              </w:rPr>
              <w:t>Kentatsu</w:t>
            </w:r>
            <w:proofErr w:type="spellEnd"/>
            <w:r w:rsidRPr="005A0D02">
              <w:rPr>
                <w:sz w:val="20"/>
                <w:szCs w:val="20"/>
              </w:rPr>
              <w:t xml:space="preserve"> </w:t>
            </w:r>
            <w:r w:rsidRPr="005A0D02">
              <w:rPr>
                <w:sz w:val="20"/>
                <w:szCs w:val="20"/>
                <w:lang w:val="en-US"/>
              </w:rPr>
              <w:t>KSGB</w:t>
            </w:r>
            <w:r w:rsidRPr="005A0D02">
              <w:rPr>
                <w:sz w:val="20"/>
                <w:szCs w:val="20"/>
              </w:rPr>
              <w:t>70</w:t>
            </w:r>
            <w:r w:rsidRPr="005A0D02">
              <w:rPr>
                <w:sz w:val="20"/>
                <w:szCs w:val="20"/>
                <w:lang w:val="en-US"/>
              </w:rPr>
              <w:t>HFAN</w:t>
            </w:r>
            <w:r w:rsidRPr="005A0D02">
              <w:rPr>
                <w:sz w:val="20"/>
                <w:szCs w:val="20"/>
              </w:rPr>
              <w:t>1/-40  с низкотемпературным комплексом (каб.210/1)</w:t>
            </w:r>
          </w:p>
        </w:tc>
        <w:tc>
          <w:tcPr>
            <w:tcW w:w="850" w:type="dxa"/>
            <w:vMerge w:val="restart"/>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c>
          <w:tcPr>
            <w:tcW w:w="1417" w:type="dxa"/>
            <w:vAlign w:val="center"/>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vAlign w:val="center"/>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197"/>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val="restart"/>
          </w:tcPr>
          <w:p w:rsidR="00752C9D" w:rsidRPr="005A0D02" w:rsidRDefault="00752C9D" w:rsidP="00752C9D">
            <w:pPr>
              <w:rPr>
                <w:sz w:val="20"/>
                <w:szCs w:val="20"/>
              </w:rPr>
            </w:pPr>
            <w:r w:rsidRPr="005A0D02">
              <w:rPr>
                <w:sz w:val="20"/>
                <w:szCs w:val="20"/>
                <w:lang w:val="en-US"/>
              </w:rPr>
              <w:t>DAIKIN</w:t>
            </w:r>
            <w:r w:rsidRPr="005A0D02">
              <w:rPr>
                <w:sz w:val="20"/>
                <w:szCs w:val="20"/>
              </w:rPr>
              <w:t xml:space="preserve"> </w:t>
            </w:r>
            <w:r w:rsidRPr="005A0D02">
              <w:rPr>
                <w:sz w:val="20"/>
                <w:szCs w:val="20"/>
                <w:lang w:val="en-US"/>
              </w:rPr>
              <w:t>RYN</w:t>
            </w:r>
            <w:r w:rsidRPr="005A0D02">
              <w:rPr>
                <w:sz w:val="20"/>
                <w:szCs w:val="20"/>
              </w:rPr>
              <w:t>25</w:t>
            </w:r>
            <w:r w:rsidRPr="005A0D02">
              <w:rPr>
                <w:sz w:val="20"/>
                <w:szCs w:val="20"/>
                <w:lang w:val="en-US"/>
              </w:rPr>
              <w:t>LV</w:t>
            </w:r>
            <w:r w:rsidRPr="005A0D02">
              <w:rPr>
                <w:sz w:val="20"/>
                <w:szCs w:val="20"/>
              </w:rPr>
              <w:t>1</w:t>
            </w:r>
            <w:r w:rsidRPr="005A0D02">
              <w:rPr>
                <w:sz w:val="20"/>
                <w:szCs w:val="20"/>
                <w:lang w:val="en-US"/>
              </w:rPr>
              <w:t>B</w:t>
            </w:r>
            <w:r w:rsidRPr="005A0D02">
              <w:rPr>
                <w:sz w:val="20"/>
                <w:szCs w:val="20"/>
              </w:rPr>
              <w:t>/-40 с низкотемпературным комплексом (каб.210/1)</w:t>
            </w:r>
          </w:p>
        </w:tc>
        <w:tc>
          <w:tcPr>
            <w:tcW w:w="850" w:type="dxa"/>
            <w:vMerge w:val="restart"/>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r w:rsidRPr="005A0D02">
              <w:rPr>
                <w:sz w:val="20"/>
                <w:szCs w:val="20"/>
              </w:rPr>
              <w:t>2</w:t>
            </w:r>
          </w:p>
        </w:tc>
        <w:tc>
          <w:tcPr>
            <w:tcW w:w="1418" w:type="dxa"/>
          </w:tcPr>
          <w:p w:rsidR="00752C9D" w:rsidRPr="005A0D02" w:rsidRDefault="00752C9D" w:rsidP="00F76FDE">
            <w:pPr>
              <w:jc w:val="center"/>
              <w:rPr>
                <w:sz w:val="20"/>
                <w:szCs w:val="20"/>
              </w:rPr>
            </w:pPr>
          </w:p>
        </w:tc>
      </w:tr>
      <w:tr w:rsidR="00752C9D" w:rsidRPr="005A0D02" w:rsidTr="00752C9D">
        <w:trPr>
          <w:trHeight w:val="147"/>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val="restart"/>
          </w:tcPr>
          <w:p w:rsidR="00752C9D" w:rsidRPr="005A0D02" w:rsidRDefault="00752C9D" w:rsidP="00F76FDE">
            <w:pPr>
              <w:rPr>
                <w:sz w:val="20"/>
                <w:szCs w:val="20"/>
              </w:rPr>
            </w:pPr>
            <w:proofErr w:type="gramStart"/>
            <w:r w:rsidRPr="005A0D02">
              <w:rPr>
                <w:sz w:val="20"/>
                <w:szCs w:val="20"/>
              </w:rPr>
              <w:t>Настенная</w:t>
            </w:r>
            <w:proofErr w:type="gramEnd"/>
            <w:r w:rsidRPr="005A0D02">
              <w:rPr>
                <w:sz w:val="20"/>
                <w:szCs w:val="20"/>
              </w:rPr>
              <w:t xml:space="preserve"> сплит-система с зимним комплектом </w:t>
            </w:r>
            <w:proofErr w:type="spellStart"/>
            <w:r w:rsidRPr="005A0D02">
              <w:rPr>
                <w:sz w:val="20"/>
                <w:szCs w:val="20"/>
                <w:lang w:val="en-US"/>
              </w:rPr>
              <w:t>Aeronik</w:t>
            </w:r>
            <w:proofErr w:type="spellEnd"/>
            <w:r w:rsidRPr="005A0D02">
              <w:rPr>
                <w:sz w:val="20"/>
                <w:szCs w:val="20"/>
              </w:rPr>
              <w:t xml:space="preserve"> (каб.210/1)</w:t>
            </w:r>
          </w:p>
        </w:tc>
        <w:tc>
          <w:tcPr>
            <w:tcW w:w="850" w:type="dxa"/>
            <w:vMerge w:val="restart"/>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c>
          <w:tcPr>
            <w:tcW w:w="1417" w:type="dxa"/>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70"/>
        </w:trPr>
        <w:tc>
          <w:tcPr>
            <w:tcW w:w="560" w:type="dxa"/>
            <w:vMerge/>
          </w:tcPr>
          <w:p w:rsidR="00752C9D" w:rsidRPr="005A0D02" w:rsidRDefault="00752C9D" w:rsidP="00F76FDE">
            <w:pPr>
              <w:jc w:val="center"/>
              <w:rPr>
                <w:b/>
                <w:sz w:val="20"/>
                <w:szCs w:val="20"/>
              </w:rPr>
            </w:pPr>
          </w:p>
        </w:tc>
        <w:tc>
          <w:tcPr>
            <w:tcW w:w="3267" w:type="dxa"/>
            <w:gridSpan w:val="2"/>
            <w:vMerge/>
          </w:tcPr>
          <w:p w:rsidR="00752C9D" w:rsidRPr="005A0D02" w:rsidRDefault="00752C9D" w:rsidP="00F76FDE">
            <w:pPr>
              <w:rPr>
                <w:sz w:val="20"/>
                <w:szCs w:val="20"/>
              </w:rPr>
            </w:pPr>
          </w:p>
        </w:tc>
        <w:tc>
          <w:tcPr>
            <w:tcW w:w="6663" w:type="dxa"/>
            <w:vMerge/>
          </w:tcPr>
          <w:p w:rsidR="00752C9D" w:rsidRPr="005A0D02" w:rsidRDefault="00752C9D" w:rsidP="00F76FDE">
            <w:pPr>
              <w:rPr>
                <w:sz w:val="20"/>
                <w:szCs w:val="20"/>
              </w:rPr>
            </w:pPr>
          </w:p>
        </w:tc>
        <w:tc>
          <w:tcPr>
            <w:tcW w:w="850" w:type="dxa"/>
            <w:vMerge/>
          </w:tcPr>
          <w:p w:rsidR="00752C9D" w:rsidRPr="005A0D02" w:rsidRDefault="00752C9D" w:rsidP="00F76FDE">
            <w:pPr>
              <w:jc w:val="center"/>
              <w:rPr>
                <w:sz w:val="20"/>
                <w:szCs w:val="20"/>
              </w:rPr>
            </w:pPr>
          </w:p>
        </w:tc>
        <w:tc>
          <w:tcPr>
            <w:tcW w:w="1418" w:type="dxa"/>
          </w:tcPr>
          <w:p w:rsidR="00752C9D" w:rsidRPr="005A0D02" w:rsidRDefault="00752C9D" w:rsidP="00F76FDE">
            <w:pPr>
              <w:jc w:val="center"/>
              <w:rPr>
                <w:sz w:val="20"/>
                <w:szCs w:val="20"/>
                <w:lang w:val="en-US"/>
              </w:rPr>
            </w:pPr>
          </w:p>
        </w:tc>
        <w:tc>
          <w:tcPr>
            <w:tcW w:w="1417" w:type="dxa"/>
          </w:tcPr>
          <w:p w:rsidR="00752C9D" w:rsidRPr="005A0D02" w:rsidRDefault="00752C9D" w:rsidP="00F76FDE">
            <w:pPr>
              <w:jc w:val="center"/>
              <w:rPr>
                <w:sz w:val="20"/>
                <w:szCs w:val="20"/>
              </w:rPr>
            </w:pPr>
            <w:r w:rsidRPr="005A0D02">
              <w:rPr>
                <w:sz w:val="20"/>
                <w:szCs w:val="20"/>
              </w:rPr>
              <w:t>1</w:t>
            </w:r>
          </w:p>
        </w:tc>
        <w:tc>
          <w:tcPr>
            <w:tcW w:w="1418" w:type="dxa"/>
          </w:tcPr>
          <w:p w:rsidR="00752C9D" w:rsidRPr="005A0D02" w:rsidRDefault="00752C9D" w:rsidP="00F76FDE">
            <w:pPr>
              <w:jc w:val="center"/>
              <w:rPr>
                <w:sz w:val="20"/>
                <w:szCs w:val="20"/>
              </w:rPr>
            </w:pPr>
          </w:p>
        </w:tc>
      </w:tr>
      <w:tr w:rsidR="00752C9D" w:rsidRPr="005A0D02" w:rsidTr="00752C9D">
        <w:trPr>
          <w:trHeight w:val="222"/>
        </w:trPr>
        <w:tc>
          <w:tcPr>
            <w:tcW w:w="560" w:type="dxa"/>
            <w:vMerge/>
            <w:tcBorders>
              <w:bottom w:val="nil"/>
            </w:tcBorders>
          </w:tcPr>
          <w:p w:rsidR="00752C9D" w:rsidRPr="005A0D02" w:rsidRDefault="00752C9D" w:rsidP="00F76FDE">
            <w:pPr>
              <w:jc w:val="center"/>
              <w:rPr>
                <w:b/>
                <w:sz w:val="20"/>
                <w:szCs w:val="20"/>
              </w:rPr>
            </w:pPr>
          </w:p>
        </w:tc>
        <w:tc>
          <w:tcPr>
            <w:tcW w:w="3267" w:type="dxa"/>
            <w:gridSpan w:val="2"/>
            <w:vMerge/>
            <w:tcBorders>
              <w:bottom w:val="nil"/>
            </w:tcBorders>
          </w:tcPr>
          <w:p w:rsidR="00752C9D" w:rsidRPr="005A0D02" w:rsidRDefault="00752C9D" w:rsidP="00F76FDE">
            <w:pPr>
              <w:rPr>
                <w:sz w:val="20"/>
                <w:szCs w:val="20"/>
              </w:rPr>
            </w:pPr>
          </w:p>
        </w:tc>
        <w:tc>
          <w:tcPr>
            <w:tcW w:w="11766" w:type="dxa"/>
            <w:gridSpan w:val="5"/>
          </w:tcPr>
          <w:p w:rsidR="00752C9D" w:rsidRPr="005A0D02" w:rsidRDefault="00752C9D" w:rsidP="00F76FDE">
            <w:pPr>
              <w:rPr>
                <w:sz w:val="20"/>
                <w:szCs w:val="20"/>
              </w:rPr>
            </w:pPr>
            <w:r w:rsidRPr="005A0D02">
              <w:rPr>
                <w:sz w:val="20"/>
                <w:szCs w:val="20"/>
                <w:shd w:val="clear" w:color="auto" w:fill="FFFFFF"/>
              </w:rPr>
              <w:t>Ремонт (замена дренажных насосов (помп) для внутренних блоков) 3 кондиционеров</w:t>
            </w:r>
          </w:p>
        </w:tc>
      </w:tr>
      <w:tr w:rsidR="00752C9D" w:rsidRPr="005A0D02" w:rsidTr="00752C9D">
        <w:trPr>
          <w:trHeight w:val="101"/>
        </w:trPr>
        <w:tc>
          <w:tcPr>
            <w:tcW w:w="567" w:type="dxa"/>
            <w:gridSpan w:val="2"/>
            <w:vMerge w:val="restart"/>
            <w:tcBorders>
              <w:top w:val="nil"/>
            </w:tcBorders>
          </w:tcPr>
          <w:p w:rsidR="00752C9D" w:rsidRPr="005A0D02" w:rsidRDefault="00752C9D" w:rsidP="00F76FDE">
            <w:pPr>
              <w:jc w:val="right"/>
              <w:rPr>
                <w:b/>
                <w:sz w:val="20"/>
                <w:szCs w:val="20"/>
              </w:rPr>
            </w:pPr>
          </w:p>
        </w:tc>
        <w:tc>
          <w:tcPr>
            <w:tcW w:w="3260" w:type="dxa"/>
            <w:vMerge w:val="restart"/>
            <w:tcBorders>
              <w:top w:val="nil"/>
            </w:tcBorders>
          </w:tcPr>
          <w:p w:rsidR="00752C9D" w:rsidRPr="005A0D02" w:rsidRDefault="00752C9D" w:rsidP="00F76FDE">
            <w:pPr>
              <w:jc w:val="right"/>
              <w:rPr>
                <w:b/>
                <w:sz w:val="20"/>
                <w:szCs w:val="20"/>
              </w:rPr>
            </w:pPr>
          </w:p>
        </w:tc>
        <w:tc>
          <w:tcPr>
            <w:tcW w:w="6663" w:type="dxa"/>
            <w:vMerge w:val="restart"/>
          </w:tcPr>
          <w:p w:rsidR="00752C9D" w:rsidRDefault="00752C9D" w:rsidP="00F76FDE">
            <w:pPr>
              <w:jc w:val="right"/>
              <w:rPr>
                <w:b/>
                <w:sz w:val="20"/>
                <w:szCs w:val="20"/>
              </w:rPr>
            </w:pPr>
            <w:r w:rsidRPr="005A0D02">
              <w:rPr>
                <w:b/>
                <w:sz w:val="20"/>
                <w:szCs w:val="20"/>
              </w:rPr>
              <w:t>Итого внутренних блоков:</w:t>
            </w:r>
          </w:p>
          <w:p w:rsidR="00752C9D" w:rsidRPr="005A0D02" w:rsidRDefault="00752C9D" w:rsidP="00F76FDE">
            <w:pPr>
              <w:jc w:val="right"/>
              <w:rPr>
                <w:b/>
                <w:sz w:val="20"/>
                <w:szCs w:val="20"/>
              </w:rPr>
            </w:pPr>
            <w:r w:rsidRPr="005A0D02">
              <w:rPr>
                <w:b/>
                <w:sz w:val="20"/>
                <w:szCs w:val="20"/>
              </w:rPr>
              <w:t>Итого наружных блоков:</w:t>
            </w:r>
          </w:p>
        </w:tc>
        <w:tc>
          <w:tcPr>
            <w:tcW w:w="850" w:type="dxa"/>
          </w:tcPr>
          <w:p w:rsidR="00752C9D" w:rsidRPr="005A0D02" w:rsidRDefault="00752C9D" w:rsidP="00F76FDE">
            <w:pPr>
              <w:jc w:val="center"/>
              <w:rPr>
                <w:b/>
                <w:sz w:val="20"/>
                <w:szCs w:val="20"/>
              </w:rPr>
            </w:pPr>
            <w:r w:rsidRPr="005A0D02">
              <w:rPr>
                <w:b/>
                <w:sz w:val="20"/>
                <w:szCs w:val="20"/>
              </w:rPr>
              <w:t>6</w:t>
            </w:r>
          </w:p>
        </w:tc>
        <w:tc>
          <w:tcPr>
            <w:tcW w:w="1418" w:type="dxa"/>
          </w:tcPr>
          <w:p w:rsidR="00752C9D" w:rsidRPr="005A0D02" w:rsidRDefault="00752C9D" w:rsidP="00F76FDE">
            <w:pPr>
              <w:jc w:val="center"/>
              <w:rPr>
                <w:b/>
                <w:sz w:val="20"/>
                <w:szCs w:val="20"/>
              </w:rPr>
            </w:pPr>
            <w:r w:rsidRPr="005A0D02">
              <w:rPr>
                <w:b/>
                <w:sz w:val="20"/>
                <w:szCs w:val="20"/>
              </w:rPr>
              <w:t>2</w:t>
            </w:r>
          </w:p>
        </w:tc>
        <w:tc>
          <w:tcPr>
            <w:tcW w:w="1417" w:type="dxa"/>
          </w:tcPr>
          <w:p w:rsidR="00752C9D" w:rsidRPr="005A0D02" w:rsidRDefault="00752C9D" w:rsidP="00F76FDE">
            <w:pPr>
              <w:jc w:val="center"/>
              <w:rPr>
                <w:b/>
                <w:sz w:val="20"/>
                <w:szCs w:val="20"/>
              </w:rPr>
            </w:pPr>
            <w:r w:rsidRPr="005A0D02">
              <w:rPr>
                <w:b/>
                <w:sz w:val="20"/>
                <w:szCs w:val="20"/>
              </w:rPr>
              <w:t>4</w:t>
            </w:r>
          </w:p>
        </w:tc>
        <w:tc>
          <w:tcPr>
            <w:tcW w:w="1418" w:type="dxa"/>
          </w:tcPr>
          <w:p w:rsidR="00752C9D" w:rsidRPr="005A0D02" w:rsidRDefault="00752C9D" w:rsidP="00F76FDE">
            <w:pPr>
              <w:jc w:val="center"/>
              <w:rPr>
                <w:b/>
                <w:sz w:val="20"/>
                <w:szCs w:val="20"/>
              </w:rPr>
            </w:pPr>
          </w:p>
        </w:tc>
      </w:tr>
      <w:tr w:rsidR="00752C9D" w:rsidRPr="005A0D02" w:rsidTr="00752C9D">
        <w:trPr>
          <w:trHeight w:val="70"/>
        </w:trPr>
        <w:tc>
          <w:tcPr>
            <w:tcW w:w="567" w:type="dxa"/>
            <w:gridSpan w:val="2"/>
            <w:vMerge/>
          </w:tcPr>
          <w:p w:rsidR="00752C9D" w:rsidRPr="005A0D02" w:rsidRDefault="00752C9D" w:rsidP="00F76FDE">
            <w:pPr>
              <w:jc w:val="center"/>
              <w:rPr>
                <w:b/>
                <w:sz w:val="20"/>
                <w:szCs w:val="20"/>
              </w:rPr>
            </w:pPr>
          </w:p>
        </w:tc>
        <w:tc>
          <w:tcPr>
            <w:tcW w:w="3260" w:type="dxa"/>
            <w:vMerge/>
          </w:tcPr>
          <w:p w:rsidR="00752C9D" w:rsidRPr="005A0D02" w:rsidRDefault="00752C9D" w:rsidP="00F76FDE">
            <w:pPr>
              <w:jc w:val="center"/>
              <w:rPr>
                <w:b/>
                <w:sz w:val="20"/>
                <w:szCs w:val="20"/>
              </w:rPr>
            </w:pPr>
          </w:p>
        </w:tc>
        <w:tc>
          <w:tcPr>
            <w:tcW w:w="6663" w:type="dxa"/>
            <w:vMerge/>
          </w:tcPr>
          <w:p w:rsidR="00752C9D" w:rsidRPr="005A0D02" w:rsidRDefault="00752C9D" w:rsidP="00F76FDE">
            <w:pPr>
              <w:jc w:val="center"/>
              <w:rPr>
                <w:b/>
                <w:sz w:val="20"/>
                <w:szCs w:val="20"/>
              </w:rPr>
            </w:pPr>
          </w:p>
        </w:tc>
        <w:tc>
          <w:tcPr>
            <w:tcW w:w="850" w:type="dxa"/>
          </w:tcPr>
          <w:p w:rsidR="00752C9D" w:rsidRPr="005A0D02" w:rsidRDefault="00752C9D" w:rsidP="00F76FDE">
            <w:pPr>
              <w:jc w:val="center"/>
              <w:rPr>
                <w:b/>
                <w:sz w:val="20"/>
                <w:szCs w:val="20"/>
              </w:rPr>
            </w:pPr>
            <w:r w:rsidRPr="005A0D02">
              <w:rPr>
                <w:b/>
                <w:sz w:val="20"/>
                <w:szCs w:val="20"/>
              </w:rPr>
              <w:t>6</w:t>
            </w:r>
          </w:p>
        </w:tc>
        <w:tc>
          <w:tcPr>
            <w:tcW w:w="1418" w:type="dxa"/>
          </w:tcPr>
          <w:p w:rsidR="00752C9D" w:rsidRPr="005A0D02" w:rsidRDefault="00752C9D" w:rsidP="00F76FDE">
            <w:pPr>
              <w:jc w:val="center"/>
              <w:rPr>
                <w:b/>
                <w:sz w:val="20"/>
                <w:szCs w:val="20"/>
              </w:rPr>
            </w:pPr>
            <w:r w:rsidRPr="005A0D02">
              <w:rPr>
                <w:b/>
                <w:sz w:val="20"/>
                <w:szCs w:val="20"/>
              </w:rPr>
              <w:t>2</w:t>
            </w:r>
          </w:p>
        </w:tc>
        <w:tc>
          <w:tcPr>
            <w:tcW w:w="1417" w:type="dxa"/>
          </w:tcPr>
          <w:p w:rsidR="00752C9D" w:rsidRPr="005A0D02" w:rsidRDefault="00752C9D" w:rsidP="00F76FDE">
            <w:pPr>
              <w:jc w:val="center"/>
              <w:rPr>
                <w:b/>
                <w:sz w:val="20"/>
                <w:szCs w:val="20"/>
              </w:rPr>
            </w:pPr>
            <w:r w:rsidRPr="005A0D02">
              <w:rPr>
                <w:b/>
                <w:sz w:val="20"/>
                <w:szCs w:val="20"/>
              </w:rPr>
              <w:t>4</w:t>
            </w:r>
          </w:p>
        </w:tc>
        <w:tc>
          <w:tcPr>
            <w:tcW w:w="1418" w:type="dxa"/>
          </w:tcPr>
          <w:p w:rsidR="00752C9D" w:rsidRPr="005A0D02" w:rsidRDefault="00752C9D" w:rsidP="00F76FDE">
            <w:pPr>
              <w:jc w:val="center"/>
              <w:rPr>
                <w:b/>
                <w:sz w:val="20"/>
                <w:szCs w:val="20"/>
              </w:rPr>
            </w:pPr>
          </w:p>
        </w:tc>
      </w:tr>
      <w:tr w:rsidR="00752C9D" w:rsidRPr="005A0D02" w:rsidTr="00752C9D">
        <w:trPr>
          <w:trHeight w:val="70"/>
        </w:trPr>
        <w:tc>
          <w:tcPr>
            <w:tcW w:w="10490" w:type="dxa"/>
            <w:gridSpan w:val="4"/>
          </w:tcPr>
          <w:p w:rsidR="00752C9D" w:rsidRPr="00752C9D" w:rsidRDefault="00752C9D" w:rsidP="00F76FDE">
            <w:pPr>
              <w:jc w:val="center"/>
              <w:rPr>
                <w:b/>
                <w:sz w:val="22"/>
                <w:szCs w:val="22"/>
              </w:rPr>
            </w:pPr>
            <w:r w:rsidRPr="00752C9D">
              <w:rPr>
                <w:b/>
                <w:sz w:val="22"/>
                <w:szCs w:val="22"/>
              </w:rPr>
              <w:t>Всего внутренних блоков:</w:t>
            </w:r>
          </w:p>
        </w:tc>
        <w:tc>
          <w:tcPr>
            <w:tcW w:w="850" w:type="dxa"/>
          </w:tcPr>
          <w:p w:rsidR="00752C9D" w:rsidRPr="00752C9D" w:rsidRDefault="00752C9D" w:rsidP="00F76FDE">
            <w:pPr>
              <w:jc w:val="center"/>
              <w:rPr>
                <w:b/>
                <w:sz w:val="22"/>
                <w:szCs w:val="22"/>
              </w:rPr>
            </w:pPr>
            <w:r w:rsidRPr="00752C9D">
              <w:rPr>
                <w:b/>
                <w:sz w:val="22"/>
                <w:szCs w:val="22"/>
              </w:rPr>
              <w:t>18</w:t>
            </w:r>
          </w:p>
        </w:tc>
        <w:tc>
          <w:tcPr>
            <w:tcW w:w="1418" w:type="dxa"/>
          </w:tcPr>
          <w:p w:rsidR="00752C9D" w:rsidRPr="00752C9D" w:rsidRDefault="00752C9D" w:rsidP="00F76FDE">
            <w:pPr>
              <w:jc w:val="center"/>
              <w:rPr>
                <w:b/>
                <w:sz w:val="22"/>
                <w:szCs w:val="22"/>
              </w:rPr>
            </w:pPr>
            <w:r w:rsidRPr="00752C9D">
              <w:rPr>
                <w:b/>
                <w:sz w:val="22"/>
                <w:szCs w:val="22"/>
              </w:rPr>
              <w:t>2</w:t>
            </w:r>
          </w:p>
        </w:tc>
        <w:tc>
          <w:tcPr>
            <w:tcW w:w="1417" w:type="dxa"/>
          </w:tcPr>
          <w:p w:rsidR="00752C9D" w:rsidRPr="00752C9D" w:rsidRDefault="00752C9D" w:rsidP="00F76FDE">
            <w:pPr>
              <w:jc w:val="center"/>
              <w:rPr>
                <w:b/>
                <w:sz w:val="22"/>
                <w:szCs w:val="22"/>
              </w:rPr>
            </w:pPr>
            <w:r w:rsidRPr="00752C9D">
              <w:rPr>
                <w:b/>
                <w:sz w:val="22"/>
                <w:szCs w:val="22"/>
              </w:rPr>
              <w:t>9</w:t>
            </w:r>
          </w:p>
        </w:tc>
        <w:tc>
          <w:tcPr>
            <w:tcW w:w="1418" w:type="dxa"/>
          </w:tcPr>
          <w:p w:rsidR="00752C9D" w:rsidRPr="00752C9D" w:rsidRDefault="00752C9D" w:rsidP="00F76FDE">
            <w:pPr>
              <w:jc w:val="center"/>
              <w:rPr>
                <w:b/>
                <w:sz w:val="22"/>
                <w:szCs w:val="22"/>
              </w:rPr>
            </w:pPr>
            <w:r w:rsidRPr="00752C9D">
              <w:rPr>
                <w:b/>
                <w:sz w:val="22"/>
                <w:szCs w:val="22"/>
              </w:rPr>
              <w:t>7</w:t>
            </w:r>
          </w:p>
        </w:tc>
      </w:tr>
      <w:tr w:rsidR="00752C9D" w:rsidRPr="005A0D02" w:rsidTr="00752C9D">
        <w:trPr>
          <w:trHeight w:val="147"/>
        </w:trPr>
        <w:tc>
          <w:tcPr>
            <w:tcW w:w="10490" w:type="dxa"/>
            <w:gridSpan w:val="4"/>
          </w:tcPr>
          <w:p w:rsidR="00752C9D" w:rsidRPr="00752C9D" w:rsidRDefault="00752C9D" w:rsidP="00F76FDE">
            <w:pPr>
              <w:jc w:val="center"/>
              <w:rPr>
                <w:b/>
                <w:sz w:val="22"/>
                <w:szCs w:val="22"/>
              </w:rPr>
            </w:pPr>
            <w:r w:rsidRPr="00752C9D">
              <w:rPr>
                <w:b/>
                <w:sz w:val="22"/>
                <w:szCs w:val="22"/>
              </w:rPr>
              <w:t>Всего наружных блоков:</w:t>
            </w:r>
          </w:p>
        </w:tc>
        <w:tc>
          <w:tcPr>
            <w:tcW w:w="850" w:type="dxa"/>
          </w:tcPr>
          <w:p w:rsidR="00752C9D" w:rsidRPr="00752C9D" w:rsidRDefault="00752C9D" w:rsidP="00F76FDE">
            <w:pPr>
              <w:jc w:val="center"/>
              <w:rPr>
                <w:b/>
                <w:sz w:val="22"/>
                <w:szCs w:val="22"/>
              </w:rPr>
            </w:pPr>
            <w:r w:rsidRPr="00752C9D">
              <w:rPr>
                <w:b/>
                <w:sz w:val="22"/>
                <w:szCs w:val="22"/>
              </w:rPr>
              <w:t>18</w:t>
            </w:r>
          </w:p>
        </w:tc>
        <w:tc>
          <w:tcPr>
            <w:tcW w:w="1418" w:type="dxa"/>
          </w:tcPr>
          <w:p w:rsidR="00752C9D" w:rsidRPr="00752C9D" w:rsidRDefault="00752C9D" w:rsidP="00F76FDE">
            <w:pPr>
              <w:jc w:val="center"/>
              <w:rPr>
                <w:b/>
                <w:sz w:val="22"/>
                <w:szCs w:val="22"/>
              </w:rPr>
            </w:pPr>
            <w:r w:rsidRPr="00752C9D">
              <w:rPr>
                <w:b/>
                <w:sz w:val="22"/>
                <w:szCs w:val="22"/>
              </w:rPr>
              <w:t>2</w:t>
            </w:r>
          </w:p>
        </w:tc>
        <w:tc>
          <w:tcPr>
            <w:tcW w:w="1417" w:type="dxa"/>
          </w:tcPr>
          <w:p w:rsidR="00752C9D" w:rsidRPr="00752C9D" w:rsidRDefault="00752C9D" w:rsidP="00F76FDE">
            <w:pPr>
              <w:jc w:val="center"/>
              <w:rPr>
                <w:b/>
                <w:sz w:val="22"/>
                <w:szCs w:val="22"/>
              </w:rPr>
            </w:pPr>
            <w:r w:rsidRPr="00752C9D">
              <w:rPr>
                <w:b/>
                <w:sz w:val="22"/>
                <w:szCs w:val="22"/>
              </w:rPr>
              <w:t>9</w:t>
            </w:r>
          </w:p>
        </w:tc>
        <w:tc>
          <w:tcPr>
            <w:tcW w:w="1418" w:type="dxa"/>
          </w:tcPr>
          <w:p w:rsidR="00752C9D" w:rsidRPr="00752C9D" w:rsidRDefault="00752C9D" w:rsidP="00F76FDE">
            <w:pPr>
              <w:jc w:val="center"/>
              <w:rPr>
                <w:b/>
                <w:sz w:val="22"/>
                <w:szCs w:val="22"/>
              </w:rPr>
            </w:pPr>
            <w:r w:rsidRPr="00752C9D">
              <w:rPr>
                <w:b/>
                <w:sz w:val="22"/>
                <w:szCs w:val="22"/>
              </w:rPr>
              <w:t>7</w:t>
            </w:r>
          </w:p>
        </w:tc>
      </w:tr>
    </w:tbl>
    <w:p w:rsidR="00752C9D" w:rsidRDefault="00752C9D" w:rsidP="00752C9D">
      <w:pPr>
        <w:jc w:val="center"/>
        <w:rPr>
          <w:rFonts w:eastAsia="Calibri"/>
          <w:b/>
          <w:sz w:val="22"/>
          <w:szCs w:val="22"/>
          <w:lang w:eastAsia="en-US"/>
        </w:rPr>
      </w:pPr>
    </w:p>
    <w:p w:rsidR="00752C9D" w:rsidRDefault="00752C9D" w:rsidP="00752C9D">
      <w:pPr>
        <w:jc w:val="center"/>
        <w:rPr>
          <w:rFonts w:eastAsia="Calibri"/>
          <w:b/>
          <w:sz w:val="22"/>
          <w:szCs w:val="22"/>
          <w:lang w:eastAsia="en-US"/>
        </w:rPr>
      </w:pPr>
    </w:p>
    <w:tbl>
      <w:tblPr>
        <w:tblW w:w="12332" w:type="dxa"/>
        <w:tblInd w:w="2660" w:type="dxa"/>
        <w:tblLayout w:type="fixed"/>
        <w:tblLook w:val="01E0" w:firstRow="1" w:lastRow="1" w:firstColumn="1" w:lastColumn="1" w:noHBand="0" w:noVBand="0"/>
      </w:tblPr>
      <w:tblGrid>
        <w:gridCol w:w="6662"/>
        <w:gridCol w:w="5670"/>
      </w:tblGrid>
      <w:tr w:rsidR="004D2C92" w:rsidRPr="00F76FDE" w:rsidTr="00752C9D">
        <w:tc>
          <w:tcPr>
            <w:tcW w:w="6662" w:type="dxa"/>
          </w:tcPr>
          <w:p w:rsidR="004D2C92" w:rsidRPr="00F76FDE" w:rsidRDefault="004D2C92" w:rsidP="00752C9D">
            <w:pPr>
              <w:suppressAutoHyphens/>
              <w:rPr>
                <w:b/>
                <w:lang w:eastAsia="zh-CN"/>
              </w:rPr>
            </w:pPr>
            <w:r w:rsidRPr="00F76FDE">
              <w:rPr>
                <w:b/>
                <w:lang w:eastAsia="zh-CN"/>
              </w:rPr>
              <w:t>ИСПОЛНИТЕЛЬ</w:t>
            </w:r>
            <w:r w:rsidR="00752C9D" w:rsidRPr="00F76FDE">
              <w:rPr>
                <w:b/>
                <w:lang w:eastAsia="zh-CN"/>
              </w:rPr>
              <w:t>:</w:t>
            </w:r>
          </w:p>
        </w:tc>
        <w:tc>
          <w:tcPr>
            <w:tcW w:w="5670" w:type="dxa"/>
          </w:tcPr>
          <w:p w:rsidR="004D2C92" w:rsidRPr="00F76FDE" w:rsidRDefault="00752C9D" w:rsidP="00752C9D">
            <w:pPr>
              <w:suppressAutoHyphens/>
              <w:rPr>
                <w:b/>
                <w:lang w:eastAsia="zh-CN"/>
              </w:rPr>
            </w:pPr>
            <w:r w:rsidRPr="00F76FDE">
              <w:rPr>
                <w:b/>
                <w:lang w:eastAsia="zh-CN"/>
              </w:rPr>
              <w:t>ЗАКАЗЧИК:</w:t>
            </w:r>
          </w:p>
        </w:tc>
      </w:tr>
      <w:tr w:rsidR="004D2C92" w:rsidRPr="00F76FDE" w:rsidTr="00752C9D">
        <w:tc>
          <w:tcPr>
            <w:tcW w:w="6662" w:type="dxa"/>
          </w:tcPr>
          <w:p w:rsidR="00E316B7" w:rsidRPr="002C074E" w:rsidRDefault="00E316B7" w:rsidP="00E316B7">
            <w:pPr>
              <w:ind w:left="34"/>
              <w:jc w:val="both"/>
              <w:outlineLvl w:val="3"/>
              <w:rPr>
                <w:color w:val="000000"/>
                <w:lang w:eastAsia="zh-CN"/>
              </w:rPr>
            </w:pPr>
          </w:p>
          <w:p w:rsidR="00E316B7"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rPr>
                <w:bCs/>
                <w:color w:val="000000"/>
              </w:rPr>
            </w:pPr>
            <w:r w:rsidRPr="002C074E">
              <w:rPr>
                <w:bCs/>
                <w:color w:val="000000"/>
              </w:rPr>
              <w:t>__________</w:t>
            </w:r>
            <w:r>
              <w:rPr>
                <w:bCs/>
                <w:color w:val="000000"/>
              </w:rPr>
              <w:t>____________/</w:t>
            </w:r>
            <w:r w:rsidR="00BF4BDA">
              <w:rPr>
                <w:bCs/>
                <w:color w:val="000000"/>
              </w:rPr>
              <w:t>_____________</w:t>
            </w:r>
            <w:r w:rsidRPr="002C074E">
              <w:rPr>
                <w:bCs/>
                <w:color w:val="000000"/>
              </w:rPr>
              <w:t>/</w:t>
            </w:r>
          </w:p>
          <w:p w:rsidR="00E316B7" w:rsidRPr="002C074E" w:rsidRDefault="00E316B7" w:rsidP="00E316B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4D2C92" w:rsidRPr="00F76FDE" w:rsidRDefault="00E316B7" w:rsidP="00E316B7">
            <w:pPr>
              <w:suppressAutoHyphens/>
              <w:jc w:val="both"/>
              <w:rPr>
                <w:lang w:eastAsia="zh-CN"/>
              </w:rPr>
            </w:pPr>
            <w:proofErr w:type="spellStart"/>
            <w:r w:rsidRPr="002C074E">
              <w:rPr>
                <w:lang w:eastAsia="zh-CN"/>
              </w:rPr>
              <w:t>м.п</w:t>
            </w:r>
            <w:proofErr w:type="spellEnd"/>
            <w:r w:rsidRPr="002C074E">
              <w:rPr>
                <w:lang w:eastAsia="zh-CN"/>
              </w:rPr>
              <w:t>.</w:t>
            </w:r>
          </w:p>
        </w:tc>
        <w:tc>
          <w:tcPr>
            <w:tcW w:w="5670" w:type="dxa"/>
          </w:tcPr>
          <w:p w:rsidR="00752C9D" w:rsidRPr="002C074E" w:rsidRDefault="00752C9D" w:rsidP="00752C9D">
            <w:pPr>
              <w:ind w:left="34"/>
              <w:jc w:val="both"/>
              <w:outlineLvl w:val="3"/>
              <w:rPr>
                <w:color w:val="000000"/>
                <w:lang w:eastAsia="zh-CN"/>
              </w:rPr>
            </w:pPr>
            <w:r w:rsidRPr="002C074E">
              <w:rPr>
                <w:color w:val="000000"/>
                <w:lang w:eastAsia="zh-CN"/>
              </w:rPr>
              <w:t>Заместитель руководителя</w:t>
            </w:r>
          </w:p>
          <w:p w:rsidR="00752C9D" w:rsidRPr="002C074E" w:rsidRDefault="00752C9D" w:rsidP="00752C9D">
            <w:pPr>
              <w:ind w:left="34"/>
              <w:jc w:val="both"/>
              <w:outlineLvl w:val="3"/>
              <w:rPr>
                <w:color w:val="000000"/>
                <w:lang w:eastAsia="zh-CN"/>
              </w:rPr>
            </w:pPr>
            <w:r w:rsidRPr="002C074E">
              <w:rPr>
                <w:color w:val="000000"/>
                <w:lang w:eastAsia="zh-CN"/>
              </w:rPr>
              <w:t>УФНС России по Амурской области</w:t>
            </w:r>
          </w:p>
          <w:p w:rsidR="00752C9D" w:rsidRPr="002C074E" w:rsidRDefault="00752C9D" w:rsidP="00752C9D">
            <w:pPr>
              <w:widowControl w:val="0"/>
              <w:autoSpaceDE w:val="0"/>
              <w:autoSpaceDN w:val="0"/>
              <w:adjustRightInd w:val="0"/>
              <w:ind w:left="508"/>
              <w:rPr>
                <w:bCs/>
                <w:color w:val="000000"/>
              </w:rPr>
            </w:pPr>
          </w:p>
          <w:p w:rsidR="00752C9D" w:rsidRPr="002C074E" w:rsidRDefault="00752C9D" w:rsidP="00752C9D">
            <w:pPr>
              <w:widowControl w:val="0"/>
              <w:autoSpaceDE w:val="0"/>
              <w:autoSpaceDN w:val="0"/>
              <w:adjustRightInd w:val="0"/>
              <w:rPr>
                <w:bCs/>
                <w:color w:val="000000"/>
              </w:rPr>
            </w:pPr>
            <w:r w:rsidRPr="002C074E">
              <w:rPr>
                <w:bCs/>
                <w:color w:val="000000"/>
              </w:rPr>
              <w:t>__________</w:t>
            </w:r>
            <w:r w:rsidRPr="00F76FDE">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752C9D" w:rsidRPr="002C074E" w:rsidRDefault="00752C9D" w:rsidP="00752C9D">
            <w:pPr>
              <w:suppressAutoHyphens/>
              <w:rPr>
                <w:bCs/>
                <w:color w:val="000000"/>
              </w:rPr>
            </w:pPr>
            <w:r w:rsidRPr="002C074E">
              <w:rPr>
                <w:bCs/>
                <w:color w:val="000000"/>
              </w:rPr>
              <w:t>«__</w:t>
            </w:r>
            <w:r w:rsidRPr="00F76FDE">
              <w:rPr>
                <w:bCs/>
                <w:color w:val="000000"/>
              </w:rPr>
              <w:t>_</w:t>
            </w:r>
            <w:r w:rsidRPr="002C074E">
              <w:rPr>
                <w:bCs/>
                <w:color w:val="000000"/>
              </w:rPr>
              <w:t>__» __________</w:t>
            </w:r>
            <w:r w:rsidRPr="00F76FDE">
              <w:rPr>
                <w:bCs/>
                <w:color w:val="000000"/>
              </w:rPr>
              <w:t>___</w:t>
            </w:r>
            <w:r w:rsidRPr="002C074E">
              <w:rPr>
                <w:bCs/>
                <w:color w:val="000000"/>
              </w:rPr>
              <w:t>_ 2026 г.</w:t>
            </w:r>
          </w:p>
          <w:p w:rsidR="004D2C92" w:rsidRPr="00F76FDE" w:rsidRDefault="00752C9D" w:rsidP="00752C9D">
            <w:pPr>
              <w:suppressAutoHyphens/>
              <w:jc w:val="both"/>
              <w:rPr>
                <w:lang w:eastAsia="zh-CN"/>
              </w:rPr>
            </w:pPr>
            <w:proofErr w:type="spellStart"/>
            <w:r w:rsidRPr="00F76FDE">
              <w:rPr>
                <w:lang w:eastAsia="zh-CN"/>
              </w:rPr>
              <w:t>м.п</w:t>
            </w:r>
            <w:proofErr w:type="spellEnd"/>
            <w:r w:rsidRPr="00F76FDE">
              <w:rPr>
                <w:lang w:eastAsia="zh-CN"/>
              </w:rPr>
              <w:t>.</w:t>
            </w:r>
            <w:r w:rsidR="004D2C92" w:rsidRPr="00F76FDE">
              <w:rPr>
                <w:lang w:eastAsia="zh-CN"/>
              </w:rPr>
              <w:t xml:space="preserve">                                </w:t>
            </w:r>
          </w:p>
        </w:tc>
      </w:tr>
    </w:tbl>
    <w:p w:rsidR="007D3A48" w:rsidRPr="007D3A48" w:rsidRDefault="007D3A48" w:rsidP="007D3A48">
      <w:pPr>
        <w:tabs>
          <w:tab w:val="left" w:pos="5561"/>
        </w:tabs>
        <w:jc w:val="both"/>
        <w:rPr>
          <w:rFonts w:eastAsia="Batang"/>
          <w:b/>
          <w:lang w:eastAsia="en-US"/>
        </w:rPr>
        <w:sectPr w:rsidR="007D3A48" w:rsidRPr="007D3A48" w:rsidSect="00752C9D">
          <w:pgSz w:w="16838" w:h="11906" w:orient="landscape"/>
          <w:pgMar w:top="517" w:right="567" w:bottom="851" w:left="567" w:header="426" w:footer="40" w:gutter="0"/>
          <w:cols w:space="708"/>
          <w:titlePg/>
          <w:docGrid w:linePitch="360"/>
        </w:sectPr>
      </w:pPr>
    </w:p>
    <w:p w:rsidR="004D2C92" w:rsidRPr="003C273E" w:rsidRDefault="004D2C92" w:rsidP="00752C9D">
      <w:pPr>
        <w:tabs>
          <w:tab w:val="left" w:pos="7230"/>
          <w:tab w:val="right" w:pos="9920"/>
        </w:tabs>
        <w:suppressAutoHyphens/>
        <w:ind w:left="7088"/>
        <w:rPr>
          <w:sz w:val="23"/>
          <w:szCs w:val="23"/>
          <w:lang w:eastAsia="zh-CN"/>
        </w:rPr>
      </w:pPr>
      <w:r>
        <w:rPr>
          <w:sz w:val="23"/>
          <w:szCs w:val="23"/>
          <w:lang w:eastAsia="zh-CN"/>
        </w:rPr>
        <w:lastRenderedPageBreak/>
        <w:t>Приложение № 2</w:t>
      </w:r>
    </w:p>
    <w:p w:rsidR="004D2C92" w:rsidRPr="003C273E" w:rsidRDefault="004D2C92" w:rsidP="00752C9D">
      <w:pPr>
        <w:tabs>
          <w:tab w:val="left" w:pos="6675"/>
          <w:tab w:val="right" w:pos="9920"/>
        </w:tabs>
        <w:suppressAutoHyphens/>
        <w:ind w:left="7088"/>
        <w:rPr>
          <w:sz w:val="23"/>
          <w:szCs w:val="23"/>
          <w:lang w:eastAsia="zh-CN"/>
        </w:rPr>
      </w:pPr>
      <w:r w:rsidRPr="003C273E">
        <w:rPr>
          <w:sz w:val="23"/>
          <w:szCs w:val="23"/>
          <w:lang w:eastAsia="zh-CN"/>
        </w:rPr>
        <w:t xml:space="preserve">к </w:t>
      </w:r>
      <w:r w:rsidR="00752C9D">
        <w:rPr>
          <w:sz w:val="23"/>
          <w:szCs w:val="23"/>
          <w:lang w:eastAsia="zh-CN"/>
        </w:rPr>
        <w:t>Договору</w:t>
      </w:r>
      <w:r w:rsidRPr="003C273E">
        <w:rPr>
          <w:sz w:val="23"/>
          <w:szCs w:val="23"/>
          <w:lang w:eastAsia="zh-CN"/>
        </w:rPr>
        <w:t xml:space="preserve"> № _</w:t>
      </w:r>
      <w:r w:rsidR="00752C9D">
        <w:rPr>
          <w:sz w:val="23"/>
          <w:szCs w:val="23"/>
          <w:lang w:eastAsia="zh-CN"/>
        </w:rPr>
        <w:t>_____</w:t>
      </w:r>
      <w:r w:rsidRPr="003C273E">
        <w:rPr>
          <w:sz w:val="23"/>
          <w:szCs w:val="23"/>
          <w:lang w:eastAsia="zh-CN"/>
        </w:rPr>
        <w:t xml:space="preserve">_ </w:t>
      </w:r>
    </w:p>
    <w:p w:rsidR="004D2C92" w:rsidRPr="003C273E" w:rsidRDefault="004D2C92" w:rsidP="00752C9D">
      <w:pPr>
        <w:suppressAutoHyphens/>
        <w:ind w:left="7088"/>
        <w:rPr>
          <w:sz w:val="23"/>
          <w:szCs w:val="23"/>
          <w:lang w:eastAsia="zh-CN"/>
        </w:rPr>
      </w:pPr>
      <w:r w:rsidRPr="003C273E">
        <w:rPr>
          <w:sz w:val="23"/>
          <w:szCs w:val="23"/>
          <w:lang w:eastAsia="zh-CN"/>
        </w:rPr>
        <w:t>от «_</w:t>
      </w:r>
      <w:r>
        <w:rPr>
          <w:sz w:val="23"/>
          <w:szCs w:val="23"/>
          <w:lang w:eastAsia="zh-CN"/>
        </w:rPr>
        <w:t>_</w:t>
      </w:r>
      <w:r w:rsidR="00752C9D">
        <w:rPr>
          <w:sz w:val="23"/>
          <w:szCs w:val="23"/>
          <w:lang w:eastAsia="zh-CN"/>
        </w:rPr>
        <w:t>_</w:t>
      </w:r>
      <w:r w:rsidRPr="003C273E">
        <w:rPr>
          <w:sz w:val="23"/>
          <w:szCs w:val="23"/>
          <w:lang w:eastAsia="zh-CN"/>
        </w:rPr>
        <w:t>_» __</w:t>
      </w:r>
      <w:r>
        <w:rPr>
          <w:sz w:val="23"/>
          <w:szCs w:val="23"/>
          <w:lang w:eastAsia="zh-CN"/>
        </w:rPr>
        <w:t>_____</w:t>
      </w:r>
      <w:r w:rsidRPr="003C273E">
        <w:rPr>
          <w:sz w:val="23"/>
          <w:szCs w:val="23"/>
          <w:lang w:eastAsia="zh-CN"/>
        </w:rPr>
        <w:t>__</w:t>
      </w:r>
      <w:r>
        <w:rPr>
          <w:sz w:val="23"/>
          <w:szCs w:val="23"/>
          <w:lang w:eastAsia="zh-CN"/>
        </w:rPr>
        <w:t>202</w:t>
      </w:r>
      <w:r w:rsidR="00752C9D">
        <w:rPr>
          <w:sz w:val="23"/>
          <w:szCs w:val="23"/>
          <w:lang w:eastAsia="zh-CN"/>
        </w:rPr>
        <w:t>6</w:t>
      </w:r>
      <w:r>
        <w:rPr>
          <w:sz w:val="23"/>
          <w:szCs w:val="23"/>
          <w:lang w:eastAsia="zh-CN"/>
        </w:rPr>
        <w:t xml:space="preserve"> </w:t>
      </w:r>
      <w:r w:rsidRPr="003C273E">
        <w:rPr>
          <w:sz w:val="23"/>
          <w:szCs w:val="23"/>
          <w:lang w:eastAsia="zh-CN"/>
        </w:rPr>
        <w:t xml:space="preserve">г. </w:t>
      </w:r>
    </w:p>
    <w:p w:rsidR="006D1245" w:rsidRDefault="004D2C92" w:rsidP="006D1245">
      <w:pPr>
        <w:rPr>
          <w:sz w:val="23"/>
          <w:szCs w:val="23"/>
          <w:lang w:eastAsia="zh-CN"/>
        </w:rPr>
      </w:pPr>
      <w:r w:rsidRPr="004D2C92">
        <w:rPr>
          <w:sz w:val="25"/>
          <w:szCs w:val="25"/>
        </w:rPr>
        <w:br w:type="textWrapping" w:clear="all"/>
      </w:r>
    </w:p>
    <w:p w:rsidR="00CE1D18" w:rsidRPr="00CE1D18" w:rsidRDefault="00CE1D18" w:rsidP="00CE1D18">
      <w:pPr>
        <w:suppressAutoHyphens/>
        <w:jc w:val="center"/>
        <w:rPr>
          <w:b/>
          <w:sz w:val="22"/>
          <w:szCs w:val="22"/>
          <w:lang w:eastAsia="zh-CN"/>
        </w:rPr>
      </w:pPr>
      <w:r w:rsidRPr="00CE1D18">
        <w:rPr>
          <w:b/>
          <w:sz w:val="22"/>
          <w:szCs w:val="22"/>
          <w:lang w:eastAsia="zh-CN"/>
        </w:rPr>
        <w:t>ФОРМА АКТА СДАЧИ-ПРИЕМКИ ОКАЗАННЫХ УСЛУГ</w:t>
      </w:r>
    </w:p>
    <w:p w:rsidR="00306506" w:rsidRDefault="00306506" w:rsidP="00CE1D18">
      <w:pPr>
        <w:suppressAutoHyphens/>
        <w:jc w:val="center"/>
        <w:rPr>
          <w:b/>
          <w:sz w:val="22"/>
          <w:szCs w:val="22"/>
          <w:lang w:eastAsia="zh-CN"/>
        </w:rPr>
      </w:pPr>
    </w:p>
    <w:p w:rsidR="00306506" w:rsidRPr="00CE1D18" w:rsidRDefault="00306506" w:rsidP="00CE1D18">
      <w:pPr>
        <w:suppressAutoHyphens/>
        <w:jc w:val="center"/>
        <w:rPr>
          <w:b/>
          <w:sz w:val="22"/>
          <w:szCs w:val="22"/>
          <w:lang w:eastAsia="zh-CN"/>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CE1D18" w:rsidRPr="00CE1D18" w:rsidTr="00752C9D">
        <w:trPr>
          <w:trHeight w:val="8669"/>
        </w:trPr>
        <w:tc>
          <w:tcPr>
            <w:tcW w:w="10207" w:type="dxa"/>
          </w:tcPr>
          <w:p w:rsidR="00CE1D18" w:rsidRPr="00752C9D" w:rsidRDefault="00CE1D18" w:rsidP="00CE1D18">
            <w:pPr>
              <w:suppressAutoHyphens/>
              <w:jc w:val="right"/>
              <w:rPr>
                <w:lang w:eastAsia="zh-CN"/>
              </w:rPr>
            </w:pPr>
            <w:r w:rsidRPr="00752C9D">
              <w:rPr>
                <w:lang w:eastAsia="zh-CN"/>
              </w:rPr>
              <w:t xml:space="preserve">                                                                                                                               «Утверждаю»</w:t>
            </w:r>
          </w:p>
          <w:p w:rsidR="00CE1D18" w:rsidRPr="00752C9D" w:rsidRDefault="00CE1D18" w:rsidP="00CE1D18">
            <w:pPr>
              <w:suppressAutoHyphens/>
              <w:jc w:val="right"/>
              <w:rPr>
                <w:lang w:eastAsia="zh-CN"/>
              </w:rPr>
            </w:pPr>
            <w:r w:rsidRPr="00752C9D">
              <w:rPr>
                <w:lang w:eastAsia="zh-CN"/>
              </w:rPr>
              <w:t xml:space="preserve">                                                                                                  </w:t>
            </w:r>
          </w:p>
          <w:p w:rsidR="00CE1D18" w:rsidRPr="00752C9D" w:rsidRDefault="00CE1D18" w:rsidP="00CE1D18">
            <w:pPr>
              <w:suppressAutoHyphens/>
              <w:jc w:val="right"/>
              <w:rPr>
                <w:b/>
                <w:lang w:eastAsia="zh-CN"/>
              </w:rPr>
            </w:pPr>
            <w:r w:rsidRPr="00752C9D">
              <w:rPr>
                <w:lang w:eastAsia="zh-CN"/>
              </w:rPr>
              <w:t>________________ /____/</w:t>
            </w:r>
          </w:p>
          <w:p w:rsidR="00CE1D18" w:rsidRPr="00752C9D" w:rsidRDefault="00CE1D18" w:rsidP="00CE1D18">
            <w:pPr>
              <w:suppressAutoHyphens/>
              <w:jc w:val="center"/>
              <w:rPr>
                <w:b/>
                <w:lang w:eastAsia="zh-CN"/>
              </w:rPr>
            </w:pPr>
          </w:p>
          <w:p w:rsidR="00CE1D18" w:rsidRPr="00752C9D" w:rsidRDefault="00CE1D18" w:rsidP="00CE1D18">
            <w:pPr>
              <w:suppressAutoHyphens/>
              <w:jc w:val="center"/>
              <w:rPr>
                <w:b/>
                <w:lang w:eastAsia="zh-CN"/>
              </w:rPr>
            </w:pPr>
            <w:r w:rsidRPr="00752C9D">
              <w:rPr>
                <w:b/>
                <w:lang w:eastAsia="zh-CN"/>
              </w:rPr>
              <w:t>АКТ СДАЧИ-ПРИЕМКИ ОКАЗАННЫХ УСЛУГ</w:t>
            </w:r>
          </w:p>
          <w:p w:rsidR="00CE1D18" w:rsidRPr="00752C9D" w:rsidRDefault="00CE1D18" w:rsidP="00CE1D18">
            <w:pPr>
              <w:suppressAutoHyphens/>
              <w:jc w:val="center"/>
              <w:rPr>
                <w:b/>
                <w:lang w:eastAsia="zh-CN"/>
              </w:rPr>
            </w:pPr>
          </w:p>
          <w:p w:rsidR="00CE1D18" w:rsidRPr="00752C9D" w:rsidRDefault="00CE1D18" w:rsidP="00CE1D18">
            <w:pPr>
              <w:suppressAutoHyphens/>
              <w:rPr>
                <w:lang w:eastAsia="zh-CN"/>
              </w:rPr>
            </w:pPr>
            <w:r w:rsidRPr="00752C9D">
              <w:rPr>
                <w:lang w:eastAsia="zh-CN"/>
              </w:rPr>
              <w:t xml:space="preserve">г. Благовещенск                       </w:t>
            </w:r>
            <w:r w:rsidR="00752C9D">
              <w:rPr>
                <w:lang w:eastAsia="zh-CN"/>
              </w:rPr>
              <w:t xml:space="preserve">  </w:t>
            </w:r>
            <w:r w:rsidRPr="00752C9D">
              <w:rPr>
                <w:lang w:eastAsia="zh-CN"/>
              </w:rPr>
              <w:t xml:space="preserve">                                                                      «___»___________202</w:t>
            </w:r>
            <w:r w:rsidR="00752C9D" w:rsidRPr="00752C9D">
              <w:rPr>
                <w:lang w:eastAsia="zh-CN"/>
              </w:rPr>
              <w:t>6</w:t>
            </w:r>
            <w:r w:rsidRPr="00752C9D">
              <w:rPr>
                <w:lang w:eastAsia="zh-CN"/>
              </w:rPr>
              <w:t xml:space="preserve"> г.</w:t>
            </w:r>
          </w:p>
          <w:p w:rsidR="00CE1D18" w:rsidRPr="00752C9D" w:rsidRDefault="00CE1D18" w:rsidP="00CE1D18">
            <w:pPr>
              <w:suppressAutoHyphens/>
              <w:ind w:left="316"/>
              <w:rPr>
                <w:lang w:eastAsia="zh-CN"/>
              </w:rPr>
            </w:pPr>
          </w:p>
          <w:p w:rsidR="00CE1D18" w:rsidRPr="00752C9D" w:rsidRDefault="00CE1D18" w:rsidP="00CE1D18">
            <w:pPr>
              <w:ind w:firstLine="720"/>
              <w:jc w:val="both"/>
            </w:pPr>
            <w:proofErr w:type="gramStart"/>
            <w:r w:rsidRPr="00752C9D">
              <w:t xml:space="preserve">Мы, ниже подписавшиеся, УФНС России по Амурской области, именуемое в дальнейшем  «Заказчик», в лице комиссии, утвержденной  приказом УФНС России по Амурской области от </w:t>
            </w:r>
            <w:r w:rsidRPr="00752C9D">
              <w:rPr>
                <w:color w:val="000000"/>
              </w:rPr>
              <w:t xml:space="preserve">21.01.2021 № 02-04/1/10од </w:t>
            </w:r>
            <w:r w:rsidRPr="00752C9D">
              <w:t>«О контрактной службе Управления Федеральной налоговой службы по Амурской области» в составе:</w:t>
            </w:r>
            <w:r w:rsidR="00752C9D">
              <w:t xml:space="preserve"> </w:t>
            </w:r>
            <w:r w:rsidRPr="00752C9D">
              <w:rPr>
                <w:lang w:eastAsia="zh-CN"/>
              </w:rPr>
              <w:t>___________________________________</w:t>
            </w:r>
            <w:r w:rsidR="00752C9D">
              <w:rPr>
                <w:lang w:eastAsia="zh-CN"/>
              </w:rPr>
              <w:t>_________</w:t>
            </w:r>
            <w:r w:rsidRPr="00752C9D">
              <w:rPr>
                <w:lang w:eastAsia="zh-CN"/>
              </w:rPr>
              <w:t xml:space="preserve">______________________________________, с одной стороны, и _________ в лице _______, именуемый в дальнейшем «Исполнитель», с другой стороны, составили акт о том, что согласно </w:t>
            </w:r>
            <w:r w:rsidR="00752C9D">
              <w:rPr>
                <w:lang w:eastAsia="zh-CN"/>
              </w:rPr>
              <w:t>Договору</w:t>
            </w:r>
            <w:r w:rsidRPr="00752C9D">
              <w:rPr>
                <w:lang w:eastAsia="zh-CN"/>
              </w:rPr>
              <w:t xml:space="preserve"> от</w:t>
            </w:r>
            <w:proofErr w:type="gramEnd"/>
            <w:r w:rsidRPr="00752C9D">
              <w:rPr>
                <w:lang w:eastAsia="zh-CN"/>
              </w:rPr>
              <w:t xml:space="preserve"> ____________ № ______ Исполнителем оказаны услуги в соответствии с Техническим заданием (Приложение № 1 к </w:t>
            </w:r>
            <w:r w:rsidR="00752C9D">
              <w:rPr>
                <w:lang w:eastAsia="zh-CN"/>
              </w:rPr>
              <w:t>Договору</w:t>
            </w:r>
            <w:r w:rsidRPr="00752C9D">
              <w:rPr>
                <w:lang w:eastAsia="zh-CN"/>
              </w:rPr>
              <w:t>).</w:t>
            </w:r>
          </w:p>
          <w:tbl>
            <w:tblPr>
              <w:tblpPr w:leftFromText="180" w:rightFromText="180" w:vertAnchor="text" w:horzAnchor="margin" w:tblpY="183"/>
              <w:tblOverlap w:val="never"/>
              <w:tblW w:w="10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5"/>
              <w:gridCol w:w="3595"/>
              <w:gridCol w:w="1260"/>
              <w:gridCol w:w="1080"/>
              <w:gridCol w:w="1440"/>
              <w:gridCol w:w="2076"/>
            </w:tblGrid>
            <w:tr w:rsidR="00CE1D18" w:rsidRPr="00752C9D" w:rsidTr="00CE1D18">
              <w:tc>
                <w:tcPr>
                  <w:tcW w:w="795" w:type="dxa"/>
                  <w:tcBorders>
                    <w:top w:val="single" w:sz="4" w:space="0" w:color="auto"/>
                    <w:left w:val="single" w:sz="4" w:space="0" w:color="auto"/>
                    <w:bottom w:val="single" w:sz="4" w:space="0" w:color="auto"/>
                    <w:right w:val="single" w:sz="4" w:space="0" w:color="auto"/>
                  </w:tcBorders>
                  <w:vAlign w:val="center"/>
                </w:tcPr>
                <w:p w:rsidR="00CE1D18" w:rsidRPr="00752C9D" w:rsidRDefault="00CE1D18" w:rsidP="00CE1D18">
                  <w:pPr>
                    <w:suppressAutoHyphens/>
                    <w:jc w:val="center"/>
                    <w:rPr>
                      <w:sz w:val="22"/>
                      <w:szCs w:val="22"/>
                      <w:lang w:eastAsia="zh-CN"/>
                    </w:rPr>
                  </w:pPr>
                  <w:r w:rsidRPr="00752C9D">
                    <w:rPr>
                      <w:sz w:val="22"/>
                      <w:szCs w:val="22"/>
                      <w:lang w:eastAsia="zh-CN"/>
                    </w:rPr>
                    <w:t xml:space="preserve">№ </w:t>
                  </w:r>
                  <w:proofErr w:type="gramStart"/>
                  <w:r w:rsidRPr="00752C9D">
                    <w:rPr>
                      <w:sz w:val="22"/>
                      <w:szCs w:val="22"/>
                      <w:lang w:eastAsia="zh-CN"/>
                    </w:rPr>
                    <w:t>п</w:t>
                  </w:r>
                  <w:proofErr w:type="gramEnd"/>
                  <w:r w:rsidRPr="00752C9D">
                    <w:rPr>
                      <w:sz w:val="22"/>
                      <w:szCs w:val="22"/>
                      <w:lang w:eastAsia="zh-CN"/>
                    </w:rPr>
                    <w:t>/п</w:t>
                  </w:r>
                </w:p>
              </w:tc>
              <w:tc>
                <w:tcPr>
                  <w:tcW w:w="3595" w:type="dxa"/>
                  <w:tcBorders>
                    <w:top w:val="single" w:sz="4" w:space="0" w:color="auto"/>
                    <w:left w:val="single" w:sz="4" w:space="0" w:color="auto"/>
                    <w:bottom w:val="single" w:sz="4" w:space="0" w:color="auto"/>
                    <w:right w:val="single" w:sz="4" w:space="0" w:color="auto"/>
                  </w:tcBorders>
                  <w:vAlign w:val="center"/>
                </w:tcPr>
                <w:p w:rsidR="00E7100C" w:rsidRPr="00752C9D" w:rsidRDefault="00CE1D18" w:rsidP="00CE1D18">
                  <w:pPr>
                    <w:suppressAutoHyphens/>
                    <w:jc w:val="center"/>
                    <w:rPr>
                      <w:sz w:val="22"/>
                      <w:szCs w:val="22"/>
                      <w:lang w:eastAsia="zh-CN"/>
                    </w:rPr>
                  </w:pPr>
                  <w:r w:rsidRPr="00752C9D">
                    <w:rPr>
                      <w:sz w:val="22"/>
                      <w:szCs w:val="22"/>
                      <w:lang w:eastAsia="zh-CN"/>
                    </w:rPr>
                    <w:t>Наименование услуги</w:t>
                  </w:r>
                  <w:r w:rsidR="00E7100C" w:rsidRPr="00752C9D">
                    <w:rPr>
                      <w:sz w:val="22"/>
                      <w:szCs w:val="22"/>
                      <w:lang w:eastAsia="zh-CN"/>
                    </w:rPr>
                    <w:t xml:space="preserve"> </w:t>
                  </w:r>
                </w:p>
                <w:p w:rsidR="00CE1D18" w:rsidRPr="00752C9D" w:rsidRDefault="00E7100C" w:rsidP="00752C9D">
                  <w:pPr>
                    <w:suppressAutoHyphens/>
                    <w:jc w:val="center"/>
                    <w:rPr>
                      <w:sz w:val="22"/>
                      <w:szCs w:val="22"/>
                      <w:lang w:eastAsia="zh-CN"/>
                    </w:rPr>
                  </w:pPr>
                  <w:r w:rsidRPr="00752C9D">
                    <w:rPr>
                      <w:sz w:val="22"/>
                      <w:szCs w:val="22"/>
                      <w:lang w:eastAsia="zh-CN"/>
                    </w:rPr>
                    <w:t>(адрес ад</w:t>
                  </w:r>
                  <w:r w:rsidR="00752C9D">
                    <w:rPr>
                      <w:sz w:val="22"/>
                      <w:szCs w:val="22"/>
                      <w:lang w:eastAsia="zh-CN"/>
                    </w:rPr>
                    <w:t>министративного</w:t>
                  </w:r>
                  <w:r w:rsidRPr="00752C9D">
                    <w:rPr>
                      <w:sz w:val="22"/>
                      <w:szCs w:val="22"/>
                      <w:lang w:eastAsia="zh-CN"/>
                    </w:rPr>
                    <w:t xml:space="preserve"> здания)</w:t>
                  </w:r>
                </w:p>
              </w:tc>
              <w:tc>
                <w:tcPr>
                  <w:tcW w:w="1260" w:type="dxa"/>
                  <w:tcBorders>
                    <w:top w:val="single" w:sz="4" w:space="0" w:color="auto"/>
                    <w:left w:val="single" w:sz="4" w:space="0" w:color="auto"/>
                    <w:bottom w:val="single" w:sz="4" w:space="0" w:color="auto"/>
                    <w:right w:val="single" w:sz="4" w:space="0" w:color="auto"/>
                  </w:tcBorders>
                  <w:vAlign w:val="center"/>
                </w:tcPr>
                <w:p w:rsidR="00CE1D18" w:rsidRPr="00752C9D" w:rsidRDefault="00CE1D18" w:rsidP="00CE1D18">
                  <w:pPr>
                    <w:suppressAutoHyphens/>
                    <w:jc w:val="center"/>
                    <w:rPr>
                      <w:rFonts w:eastAsia="Calibri"/>
                      <w:sz w:val="22"/>
                      <w:szCs w:val="22"/>
                      <w:lang w:eastAsia="zh-CN"/>
                    </w:rPr>
                  </w:pPr>
                  <w:r w:rsidRPr="00752C9D">
                    <w:rPr>
                      <w:rFonts w:eastAsia="Calibri"/>
                      <w:sz w:val="22"/>
                      <w:szCs w:val="22"/>
                      <w:lang w:eastAsia="zh-CN"/>
                    </w:rPr>
                    <w:t>Единица измерения</w:t>
                  </w:r>
                </w:p>
              </w:tc>
              <w:tc>
                <w:tcPr>
                  <w:tcW w:w="1080" w:type="dxa"/>
                  <w:tcBorders>
                    <w:top w:val="single" w:sz="4" w:space="0" w:color="auto"/>
                    <w:left w:val="single" w:sz="4" w:space="0" w:color="auto"/>
                    <w:bottom w:val="single" w:sz="4" w:space="0" w:color="auto"/>
                    <w:right w:val="single" w:sz="4" w:space="0" w:color="auto"/>
                  </w:tcBorders>
                  <w:vAlign w:val="center"/>
                </w:tcPr>
                <w:p w:rsidR="00CE1D18" w:rsidRPr="00752C9D" w:rsidRDefault="00CE1D18" w:rsidP="00CE1D18">
                  <w:pPr>
                    <w:suppressAutoHyphens/>
                    <w:jc w:val="center"/>
                    <w:rPr>
                      <w:rFonts w:eastAsia="Calibri"/>
                      <w:sz w:val="22"/>
                      <w:szCs w:val="22"/>
                      <w:lang w:eastAsia="zh-CN"/>
                    </w:rPr>
                  </w:pPr>
                  <w:r w:rsidRPr="00752C9D">
                    <w:rPr>
                      <w:rFonts w:eastAsia="Calibri"/>
                      <w:sz w:val="22"/>
                      <w:szCs w:val="22"/>
                      <w:lang w:eastAsia="zh-CN"/>
                    </w:rPr>
                    <w:t>Кол-во</w:t>
                  </w:r>
                </w:p>
              </w:tc>
              <w:tc>
                <w:tcPr>
                  <w:tcW w:w="1440" w:type="dxa"/>
                  <w:tcBorders>
                    <w:top w:val="single" w:sz="4" w:space="0" w:color="auto"/>
                    <w:left w:val="single" w:sz="4" w:space="0" w:color="auto"/>
                    <w:bottom w:val="single" w:sz="4" w:space="0" w:color="auto"/>
                    <w:right w:val="single" w:sz="4" w:space="0" w:color="auto"/>
                  </w:tcBorders>
                  <w:vAlign w:val="center"/>
                </w:tcPr>
                <w:p w:rsidR="00CE1D18" w:rsidRPr="00752C9D" w:rsidRDefault="00CE1D18" w:rsidP="00752C9D">
                  <w:pPr>
                    <w:suppressAutoHyphens/>
                    <w:jc w:val="center"/>
                    <w:rPr>
                      <w:rFonts w:eastAsia="Calibri"/>
                      <w:sz w:val="22"/>
                      <w:szCs w:val="22"/>
                      <w:lang w:eastAsia="zh-CN"/>
                    </w:rPr>
                  </w:pPr>
                  <w:r w:rsidRPr="00752C9D">
                    <w:rPr>
                      <w:rFonts w:eastAsia="Calibri"/>
                      <w:sz w:val="22"/>
                      <w:szCs w:val="22"/>
                      <w:lang w:eastAsia="zh-CN"/>
                    </w:rPr>
                    <w:t>Цена за 1</w:t>
                  </w:r>
                  <w:r w:rsidR="00752C9D">
                    <w:rPr>
                      <w:rFonts w:eastAsia="Calibri"/>
                      <w:sz w:val="22"/>
                      <w:szCs w:val="22"/>
                      <w:lang w:eastAsia="zh-CN"/>
                    </w:rPr>
                    <w:t xml:space="preserve"> </w:t>
                  </w:r>
                  <w:r w:rsidRPr="00752C9D">
                    <w:rPr>
                      <w:rFonts w:eastAsia="Calibri"/>
                      <w:sz w:val="22"/>
                      <w:szCs w:val="22"/>
                      <w:lang w:eastAsia="zh-CN"/>
                    </w:rPr>
                    <w:t>ед., руб.</w:t>
                  </w:r>
                </w:p>
              </w:tc>
              <w:tc>
                <w:tcPr>
                  <w:tcW w:w="2076" w:type="dxa"/>
                  <w:tcBorders>
                    <w:top w:val="single" w:sz="4" w:space="0" w:color="auto"/>
                    <w:left w:val="single" w:sz="4" w:space="0" w:color="auto"/>
                    <w:bottom w:val="single" w:sz="4" w:space="0" w:color="auto"/>
                    <w:right w:val="single" w:sz="4" w:space="0" w:color="auto"/>
                  </w:tcBorders>
                  <w:vAlign w:val="center"/>
                </w:tcPr>
                <w:p w:rsidR="00CE1D18" w:rsidRPr="00752C9D" w:rsidRDefault="00CE1D18" w:rsidP="00CE1D18">
                  <w:pPr>
                    <w:suppressAutoHyphens/>
                    <w:jc w:val="center"/>
                    <w:rPr>
                      <w:rFonts w:eastAsia="Calibri"/>
                      <w:sz w:val="22"/>
                      <w:szCs w:val="22"/>
                      <w:lang w:eastAsia="zh-CN"/>
                    </w:rPr>
                  </w:pPr>
                  <w:r w:rsidRPr="00752C9D">
                    <w:rPr>
                      <w:rFonts w:eastAsia="Calibri"/>
                      <w:sz w:val="22"/>
                      <w:szCs w:val="22"/>
                      <w:lang w:eastAsia="zh-CN"/>
                    </w:rPr>
                    <w:t>Общая стоимость, руб.</w:t>
                  </w:r>
                </w:p>
              </w:tc>
            </w:tr>
            <w:tr w:rsidR="00CE1D18" w:rsidRPr="00752C9D" w:rsidTr="00362218">
              <w:tc>
                <w:tcPr>
                  <w:tcW w:w="795"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1</w:t>
                  </w:r>
                </w:p>
              </w:tc>
              <w:tc>
                <w:tcPr>
                  <w:tcW w:w="3595"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2</w:t>
                  </w:r>
                </w:p>
              </w:tc>
              <w:tc>
                <w:tcPr>
                  <w:tcW w:w="126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4</w:t>
                  </w:r>
                </w:p>
              </w:tc>
              <w:tc>
                <w:tcPr>
                  <w:tcW w:w="108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5</w:t>
                  </w:r>
                </w:p>
              </w:tc>
              <w:tc>
                <w:tcPr>
                  <w:tcW w:w="144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6</w:t>
                  </w:r>
                </w:p>
              </w:tc>
              <w:tc>
                <w:tcPr>
                  <w:tcW w:w="2076"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7</w:t>
                  </w:r>
                </w:p>
              </w:tc>
            </w:tr>
            <w:tr w:rsidR="00CE1D18" w:rsidRPr="00752C9D" w:rsidTr="00362218">
              <w:tc>
                <w:tcPr>
                  <w:tcW w:w="795"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r w:rsidRPr="00752C9D">
                    <w:rPr>
                      <w:sz w:val="22"/>
                      <w:szCs w:val="22"/>
                      <w:lang w:eastAsia="zh-CN"/>
                    </w:rPr>
                    <w:t>1.</w:t>
                  </w:r>
                </w:p>
              </w:tc>
              <w:tc>
                <w:tcPr>
                  <w:tcW w:w="3595"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widowControl w:val="0"/>
                    <w:suppressAutoHyphens/>
                    <w:rPr>
                      <w:sz w:val="22"/>
                      <w:szCs w:val="22"/>
                      <w:lang w:eastAsia="zh-CN"/>
                    </w:rPr>
                  </w:pPr>
                </w:p>
              </w:tc>
              <w:tc>
                <w:tcPr>
                  <w:tcW w:w="126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rPr>
                      <w:sz w:val="22"/>
                      <w:szCs w:val="22"/>
                      <w:lang w:eastAsia="zh-CN"/>
                    </w:rPr>
                  </w:pPr>
                </w:p>
              </w:tc>
              <w:tc>
                <w:tcPr>
                  <w:tcW w:w="108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widowControl w:val="0"/>
                    <w:suppressAutoHyphens/>
                    <w:jc w:val="center"/>
                    <w:rPr>
                      <w:sz w:val="22"/>
                      <w:szCs w:val="22"/>
                      <w:lang w:eastAsia="zh-CN"/>
                    </w:rPr>
                  </w:pPr>
                </w:p>
              </w:tc>
              <w:tc>
                <w:tcPr>
                  <w:tcW w:w="1440"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p>
              </w:tc>
              <w:tc>
                <w:tcPr>
                  <w:tcW w:w="2076" w:type="dxa"/>
                  <w:tcBorders>
                    <w:top w:val="single" w:sz="4" w:space="0" w:color="auto"/>
                    <w:left w:val="single" w:sz="4" w:space="0" w:color="auto"/>
                    <w:bottom w:val="single" w:sz="4" w:space="0" w:color="auto"/>
                    <w:right w:val="single" w:sz="4" w:space="0" w:color="auto"/>
                  </w:tcBorders>
                </w:tcPr>
                <w:p w:rsidR="00CE1D18" w:rsidRPr="00752C9D" w:rsidRDefault="00CE1D18" w:rsidP="00CE1D18">
                  <w:pPr>
                    <w:suppressAutoHyphens/>
                    <w:jc w:val="center"/>
                    <w:rPr>
                      <w:sz w:val="22"/>
                      <w:szCs w:val="22"/>
                      <w:lang w:eastAsia="zh-CN"/>
                    </w:rPr>
                  </w:pPr>
                </w:p>
              </w:tc>
            </w:tr>
          </w:tbl>
          <w:p w:rsidR="00CE1D18" w:rsidRPr="00752C9D" w:rsidRDefault="00CE1D18" w:rsidP="00CE1D18">
            <w:pPr>
              <w:suppressAutoHyphens/>
              <w:ind w:left="316" w:firstLine="1080"/>
              <w:jc w:val="both"/>
              <w:rPr>
                <w:lang w:eastAsia="zh-CN"/>
              </w:rPr>
            </w:pPr>
          </w:p>
          <w:p w:rsidR="00CE1D18" w:rsidRPr="00752C9D" w:rsidRDefault="00CE1D18" w:rsidP="00CE1D18">
            <w:pPr>
              <w:suppressAutoHyphens/>
              <w:jc w:val="both"/>
              <w:rPr>
                <w:lang w:eastAsia="zh-CN"/>
              </w:rPr>
            </w:pPr>
            <w:r w:rsidRPr="00752C9D">
              <w:rPr>
                <w:lang w:eastAsia="zh-CN"/>
              </w:rPr>
              <w:t xml:space="preserve">Услуги оказаны в полном объёме, в надлежащем порядке приняты и оформлены. </w:t>
            </w:r>
          </w:p>
          <w:p w:rsidR="00CE1D18" w:rsidRPr="00752C9D" w:rsidRDefault="00CE1D18" w:rsidP="00CE1D18">
            <w:pPr>
              <w:suppressAutoHyphens/>
              <w:jc w:val="both"/>
              <w:rPr>
                <w:lang w:eastAsia="zh-CN"/>
              </w:rPr>
            </w:pPr>
            <w:r w:rsidRPr="00752C9D">
              <w:rPr>
                <w:lang w:eastAsia="zh-CN"/>
              </w:rPr>
              <w:t>Настоящий Акт составлен в двух экземплярах, по одному для каждой из Сторон.</w:t>
            </w:r>
          </w:p>
          <w:p w:rsidR="00CE1D18" w:rsidRPr="00752C9D" w:rsidRDefault="00CE1D18" w:rsidP="00CE1D18">
            <w:pPr>
              <w:suppressAutoHyphens/>
              <w:jc w:val="both"/>
              <w:rPr>
                <w:lang w:eastAsia="zh-CN"/>
              </w:rPr>
            </w:pPr>
            <w:r w:rsidRPr="00752C9D">
              <w:rPr>
                <w:lang w:eastAsia="zh-CN"/>
              </w:rPr>
              <w:t xml:space="preserve">Стороны удостоверяют, что указанные услуги по </w:t>
            </w:r>
            <w:r w:rsidR="00752C9D">
              <w:rPr>
                <w:lang w:eastAsia="zh-CN"/>
              </w:rPr>
              <w:t>Договору</w:t>
            </w:r>
            <w:r w:rsidRPr="00752C9D">
              <w:rPr>
                <w:lang w:eastAsia="zh-CN"/>
              </w:rPr>
              <w:t xml:space="preserve"> были оказаны Исполнителем Заказчику в соответствии со сроками, определенными </w:t>
            </w:r>
            <w:r w:rsidR="00752C9D">
              <w:rPr>
                <w:lang w:eastAsia="zh-CN"/>
              </w:rPr>
              <w:t>Договором</w:t>
            </w:r>
            <w:r w:rsidRPr="00752C9D">
              <w:rPr>
                <w:lang w:eastAsia="zh-CN"/>
              </w:rPr>
              <w:t>, и взаимных претензий друг к другу не имеют.</w:t>
            </w:r>
          </w:p>
          <w:p w:rsidR="00CE1D18" w:rsidRPr="00752C9D" w:rsidRDefault="00CE1D18" w:rsidP="00CE1D18">
            <w:pPr>
              <w:suppressAutoHyphens/>
              <w:jc w:val="both"/>
              <w:rPr>
                <w:lang w:eastAsia="zh-CN"/>
              </w:rPr>
            </w:pPr>
            <w:r w:rsidRPr="00752C9D">
              <w:rPr>
                <w:lang w:eastAsia="zh-CN"/>
              </w:rPr>
              <w:t xml:space="preserve">Фактическое качество оказанных услуг соответствует требованиям </w:t>
            </w:r>
            <w:r w:rsidR="00752C9D">
              <w:rPr>
                <w:lang w:eastAsia="zh-CN"/>
              </w:rPr>
              <w:t>Договора</w:t>
            </w:r>
            <w:r w:rsidRPr="00752C9D">
              <w:rPr>
                <w:lang w:eastAsia="zh-CN"/>
              </w:rPr>
              <w:t>.</w:t>
            </w:r>
          </w:p>
          <w:p w:rsidR="00306506" w:rsidRPr="00752C9D" w:rsidRDefault="00306506" w:rsidP="00CE1D18">
            <w:pPr>
              <w:suppressAutoHyphens/>
              <w:jc w:val="both"/>
              <w:rPr>
                <w:lang w:eastAsia="zh-CN"/>
              </w:rPr>
            </w:pPr>
          </w:p>
          <w:p w:rsidR="00CE1D18" w:rsidRPr="00752C9D" w:rsidRDefault="00CE1D18" w:rsidP="00CE1D18">
            <w:pPr>
              <w:suppressAutoHyphens/>
              <w:ind w:left="316"/>
              <w:rPr>
                <w:lang w:eastAsia="zh-CN"/>
              </w:rPr>
            </w:pPr>
            <w:r w:rsidRPr="00752C9D">
              <w:rPr>
                <w:lang w:eastAsia="zh-CN"/>
              </w:rPr>
              <w:t>Исполнитель:                                                                                          Заказчик:</w:t>
            </w:r>
          </w:p>
          <w:p w:rsidR="00CE1D18" w:rsidRPr="00752C9D" w:rsidRDefault="00CE1D18" w:rsidP="00CE1D18">
            <w:pPr>
              <w:suppressAutoHyphens/>
              <w:ind w:left="316"/>
              <w:jc w:val="center"/>
              <w:rPr>
                <w:lang w:eastAsia="zh-CN"/>
              </w:rPr>
            </w:pPr>
            <w:r w:rsidRPr="00752C9D">
              <w:rPr>
                <w:lang w:eastAsia="zh-CN"/>
              </w:rPr>
              <w:t xml:space="preserve">                                                            Члены комиссии:____________________________</w:t>
            </w:r>
          </w:p>
          <w:tbl>
            <w:tblPr>
              <w:tblW w:w="9586" w:type="dxa"/>
              <w:tblInd w:w="316" w:type="dxa"/>
              <w:tblLayout w:type="fixed"/>
              <w:tblLook w:val="04A0" w:firstRow="1" w:lastRow="0" w:firstColumn="1" w:lastColumn="0" w:noHBand="0" w:noVBand="1"/>
            </w:tblPr>
            <w:tblGrid>
              <w:gridCol w:w="5192"/>
              <w:gridCol w:w="4394"/>
            </w:tblGrid>
            <w:tr w:rsidR="00CE1D18" w:rsidRPr="00752C9D" w:rsidTr="00306506">
              <w:trPr>
                <w:trHeight w:val="77"/>
              </w:trPr>
              <w:tc>
                <w:tcPr>
                  <w:tcW w:w="5192" w:type="dxa"/>
                </w:tcPr>
                <w:p w:rsidR="00CE1D18" w:rsidRPr="00752C9D" w:rsidRDefault="00CE1D18" w:rsidP="00CE1D18">
                  <w:pPr>
                    <w:spacing w:after="200" w:line="276" w:lineRule="auto"/>
                    <w:rPr>
                      <w:color w:val="000000"/>
                      <w:lang w:eastAsia="zh-CN"/>
                    </w:rPr>
                  </w:pPr>
                </w:p>
              </w:tc>
              <w:tc>
                <w:tcPr>
                  <w:tcW w:w="4394" w:type="dxa"/>
                </w:tcPr>
                <w:p w:rsidR="00CE1D18" w:rsidRPr="00752C9D" w:rsidRDefault="00CE1D18" w:rsidP="00CE1D18">
                  <w:pPr>
                    <w:suppressAutoHyphens/>
                    <w:rPr>
                      <w:lang w:eastAsia="zh-CN"/>
                    </w:rPr>
                  </w:pPr>
                  <w:r w:rsidRPr="00752C9D">
                    <w:rPr>
                      <w:lang w:eastAsia="zh-CN"/>
                    </w:rPr>
                    <w:t xml:space="preserve">                           </w:t>
                  </w:r>
                </w:p>
              </w:tc>
            </w:tr>
            <w:tr w:rsidR="00CE1D18" w:rsidRPr="00752C9D" w:rsidTr="00306506">
              <w:trPr>
                <w:trHeight w:val="879"/>
              </w:trPr>
              <w:tc>
                <w:tcPr>
                  <w:tcW w:w="5192" w:type="dxa"/>
                </w:tcPr>
                <w:p w:rsidR="00CE1D18" w:rsidRPr="00752C9D" w:rsidRDefault="00CE1D18" w:rsidP="00CE1D18">
                  <w:pPr>
                    <w:suppressAutoHyphens/>
                    <w:jc w:val="both"/>
                    <w:rPr>
                      <w:lang w:eastAsia="zh-CN"/>
                    </w:rPr>
                  </w:pPr>
                  <w:r w:rsidRPr="00752C9D">
                    <w:rPr>
                      <w:lang w:eastAsia="zh-CN"/>
                    </w:rPr>
                    <w:t>__________________   /_____/</w:t>
                  </w:r>
                </w:p>
                <w:p w:rsidR="00CE1D18" w:rsidRPr="00752C9D" w:rsidRDefault="00CE1D18" w:rsidP="00306506">
                  <w:pPr>
                    <w:suppressAutoHyphens/>
                    <w:rPr>
                      <w:lang w:eastAsia="zh-CN"/>
                    </w:rPr>
                  </w:pPr>
                  <w:r w:rsidRPr="00752C9D">
                    <w:rPr>
                      <w:lang w:eastAsia="zh-CN"/>
                    </w:rPr>
                    <w:t>«____» ______________202</w:t>
                  </w:r>
                  <w:r w:rsidR="00752C9D">
                    <w:rPr>
                      <w:lang w:eastAsia="zh-CN"/>
                    </w:rPr>
                    <w:t>6</w:t>
                  </w:r>
                  <w:r w:rsidRPr="00752C9D">
                    <w:rPr>
                      <w:lang w:eastAsia="zh-CN"/>
                    </w:rPr>
                    <w:t>г.</w:t>
                  </w:r>
                </w:p>
              </w:tc>
              <w:tc>
                <w:tcPr>
                  <w:tcW w:w="4394" w:type="dxa"/>
                </w:tcPr>
                <w:p w:rsidR="00CE1D18" w:rsidRPr="00752C9D" w:rsidRDefault="00CE1D18" w:rsidP="00CE1D18">
                  <w:pPr>
                    <w:suppressAutoHyphens/>
                    <w:jc w:val="both"/>
                    <w:rPr>
                      <w:lang w:eastAsia="zh-CN"/>
                    </w:rPr>
                  </w:pPr>
                  <w:r w:rsidRPr="00752C9D">
                    <w:rPr>
                      <w:lang w:eastAsia="zh-CN"/>
                    </w:rPr>
                    <w:t xml:space="preserve">     </w:t>
                  </w:r>
                  <w:r w:rsidR="00306506" w:rsidRPr="00752C9D">
                    <w:rPr>
                      <w:lang w:eastAsia="zh-CN"/>
                    </w:rPr>
                    <w:t xml:space="preserve">     </w:t>
                  </w:r>
                  <w:r w:rsidRPr="00752C9D">
                    <w:rPr>
                      <w:lang w:eastAsia="zh-CN"/>
                    </w:rPr>
                    <w:t xml:space="preserve">  _________________    /_____/</w:t>
                  </w:r>
                </w:p>
                <w:p w:rsidR="00CE1D18" w:rsidRPr="00752C9D" w:rsidRDefault="00306506" w:rsidP="00CE1D18">
                  <w:pPr>
                    <w:suppressAutoHyphens/>
                    <w:rPr>
                      <w:lang w:eastAsia="zh-CN"/>
                    </w:rPr>
                  </w:pPr>
                  <w:r w:rsidRPr="00752C9D">
                    <w:rPr>
                      <w:lang w:eastAsia="zh-CN"/>
                    </w:rPr>
                    <w:t xml:space="preserve">     </w:t>
                  </w:r>
                  <w:r w:rsidR="00752C9D">
                    <w:rPr>
                      <w:lang w:eastAsia="zh-CN"/>
                    </w:rPr>
                    <w:t xml:space="preserve">       «____» ______________2026</w:t>
                  </w:r>
                  <w:r w:rsidR="00CE1D18" w:rsidRPr="00752C9D">
                    <w:rPr>
                      <w:lang w:eastAsia="zh-CN"/>
                    </w:rPr>
                    <w:t>г.</w:t>
                  </w:r>
                </w:p>
                <w:p w:rsidR="00CE1D18" w:rsidRPr="00752C9D" w:rsidRDefault="00CE1D18" w:rsidP="00CE1D18">
                  <w:pPr>
                    <w:suppressAutoHyphens/>
                    <w:rPr>
                      <w:lang w:eastAsia="zh-CN"/>
                    </w:rPr>
                  </w:pPr>
                </w:p>
              </w:tc>
            </w:tr>
          </w:tbl>
          <w:p w:rsidR="00CE1D18" w:rsidRPr="00CE1D18" w:rsidRDefault="00CE1D18" w:rsidP="00CE1D18">
            <w:pPr>
              <w:suppressAutoHyphens/>
              <w:jc w:val="both"/>
              <w:rPr>
                <w:b/>
                <w:sz w:val="22"/>
                <w:szCs w:val="22"/>
                <w:lang w:eastAsia="zh-CN"/>
              </w:rPr>
            </w:pPr>
          </w:p>
        </w:tc>
      </w:tr>
    </w:tbl>
    <w:p w:rsidR="00C51F92" w:rsidRDefault="00C51F92" w:rsidP="00C51F92">
      <w:pPr>
        <w:jc w:val="center"/>
        <w:rPr>
          <w:b/>
          <w:lang w:eastAsia="zh-CN"/>
        </w:rPr>
      </w:pPr>
    </w:p>
    <w:p w:rsidR="00F76FDE" w:rsidRDefault="00F76FDE" w:rsidP="00C51F92">
      <w:pPr>
        <w:jc w:val="center"/>
        <w:rPr>
          <w:b/>
          <w:lang w:eastAsia="zh-CN"/>
        </w:rPr>
      </w:pPr>
    </w:p>
    <w:p w:rsidR="004F4E8E" w:rsidRDefault="004F4E8E" w:rsidP="00C51F92">
      <w:pPr>
        <w:jc w:val="center"/>
        <w:rPr>
          <w:b/>
          <w:lang w:eastAsia="zh-CN"/>
        </w:rPr>
      </w:pPr>
    </w:p>
    <w:tbl>
      <w:tblPr>
        <w:tblStyle w:val="af9"/>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752C9D" w:rsidRPr="00F76FDE" w:rsidTr="00F76FDE">
        <w:tc>
          <w:tcPr>
            <w:tcW w:w="4677" w:type="dxa"/>
          </w:tcPr>
          <w:p w:rsidR="00752C9D" w:rsidRPr="00F76FDE" w:rsidRDefault="00F76FDE" w:rsidP="00F76FDE">
            <w:pPr>
              <w:rPr>
                <w:b/>
                <w:lang w:eastAsia="zh-CN"/>
              </w:rPr>
            </w:pPr>
            <w:r w:rsidRPr="00F76FDE">
              <w:rPr>
                <w:b/>
                <w:lang w:eastAsia="zh-CN"/>
              </w:rPr>
              <w:t>ИСПОЛНИТЕЛЬ:</w:t>
            </w:r>
          </w:p>
          <w:p w:rsidR="00E316B7" w:rsidRPr="002C074E" w:rsidRDefault="00E316B7" w:rsidP="00E316B7">
            <w:pPr>
              <w:ind w:left="34"/>
              <w:jc w:val="both"/>
              <w:outlineLvl w:val="3"/>
              <w:rPr>
                <w:color w:val="000000"/>
                <w:lang w:eastAsia="zh-CN"/>
              </w:rPr>
            </w:pPr>
          </w:p>
          <w:p w:rsidR="00E316B7"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rPr>
                <w:bCs/>
                <w:color w:val="000000"/>
              </w:rPr>
            </w:pPr>
            <w:r w:rsidRPr="002C074E">
              <w:rPr>
                <w:bCs/>
                <w:color w:val="000000"/>
              </w:rPr>
              <w:t>__________</w:t>
            </w:r>
            <w:r>
              <w:rPr>
                <w:bCs/>
                <w:color w:val="000000"/>
              </w:rPr>
              <w:t>____________/</w:t>
            </w:r>
            <w:r w:rsidR="00BF4BDA">
              <w:rPr>
                <w:bCs/>
                <w:color w:val="000000"/>
              </w:rPr>
              <w:t>______</w:t>
            </w:r>
            <w:r w:rsidRPr="002C074E">
              <w:rPr>
                <w:bCs/>
                <w:color w:val="000000"/>
              </w:rPr>
              <w:t>/</w:t>
            </w:r>
          </w:p>
          <w:p w:rsidR="00E316B7" w:rsidRPr="002C074E" w:rsidRDefault="00E316B7" w:rsidP="00E316B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F76FDE" w:rsidRPr="00F76FDE" w:rsidRDefault="00E316B7" w:rsidP="00E316B7">
            <w:pPr>
              <w:rPr>
                <w:b/>
                <w:lang w:eastAsia="zh-CN"/>
              </w:rPr>
            </w:pPr>
            <w:proofErr w:type="spellStart"/>
            <w:r w:rsidRPr="002C074E">
              <w:rPr>
                <w:lang w:eastAsia="zh-CN"/>
              </w:rPr>
              <w:t>м.п</w:t>
            </w:r>
            <w:proofErr w:type="spellEnd"/>
            <w:r w:rsidRPr="002C074E">
              <w:rPr>
                <w:lang w:eastAsia="zh-CN"/>
              </w:rPr>
              <w:t>.</w:t>
            </w:r>
          </w:p>
        </w:tc>
        <w:tc>
          <w:tcPr>
            <w:tcW w:w="4536" w:type="dxa"/>
          </w:tcPr>
          <w:p w:rsidR="00752C9D" w:rsidRPr="00F76FDE" w:rsidRDefault="00F76FDE" w:rsidP="00F76FDE">
            <w:pPr>
              <w:rPr>
                <w:b/>
                <w:lang w:eastAsia="zh-CN"/>
              </w:rPr>
            </w:pPr>
            <w:r w:rsidRPr="00F76FDE">
              <w:rPr>
                <w:b/>
                <w:lang w:eastAsia="zh-CN"/>
              </w:rPr>
              <w:t>ЗАКАЗЧИК:</w:t>
            </w:r>
          </w:p>
          <w:p w:rsidR="00F76FDE" w:rsidRPr="002C074E" w:rsidRDefault="00F76FDE" w:rsidP="00F76FDE">
            <w:pPr>
              <w:ind w:left="34"/>
              <w:jc w:val="both"/>
              <w:outlineLvl w:val="3"/>
              <w:rPr>
                <w:color w:val="000000"/>
                <w:lang w:eastAsia="zh-CN"/>
              </w:rPr>
            </w:pPr>
            <w:r w:rsidRPr="002C074E">
              <w:rPr>
                <w:color w:val="000000"/>
                <w:lang w:eastAsia="zh-CN"/>
              </w:rPr>
              <w:t>Заместитель руководителя</w:t>
            </w:r>
          </w:p>
          <w:p w:rsidR="00F76FDE" w:rsidRPr="002C074E" w:rsidRDefault="00F76FDE" w:rsidP="00F76FDE">
            <w:pPr>
              <w:ind w:left="34"/>
              <w:jc w:val="both"/>
              <w:outlineLvl w:val="3"/>
              <w:rPr>
                <w:color w:val="000000"/>
                <w:lang w:eastAsia="zh-CN"/>
              </w:rPr>
            </w:pPr>
            <w:r w:rsidRPr="002C074E">
              <w:rPr>
                <w:color w:val="000000"/>
                <w:lang w:eastAsia="zh-CN"/>
              </w:rPr>
              <w:t>УФНС России по Амурской области</w:t>
            </w:r>
          </w:p>
          <w:p w:rsidR="00F76FDE" w:rsidRPr="002C074E" w:rsidRDefault="00F76FDE" w:rsidP="00F76FDE">
            <w:pPr>
              <w:widowControl w:val="0"/>
              <w:autoSpaceDE w:val="0"/>
              <w:autoSpaceDN w:val="0"/>
              <w:adjustRightInd w:val="0"/>
              <w:ind w:left="508"/>
              <w:rPr>
                <w:bCs/>
                <w:color w:val="000000"/>
              </w:rPr>
            </w:pPr>
          </w:p>
          <w:p w:rsidR="00F76FDE" w:rsidRPr="002C074E" w:rsidRDefault="00F76FDE" w:rsidP="00F76FDE">
            <w:pPr>
              <w:widowControl w:val="0"/>
              <w:autoSpaceDE w:val="0"/>
              <w:autoSpaceDN w:val="0"/>
              <w:adjustRightInd w:val="0"/>
              <w:rPr>
                <w:bCs/>
                <w:color w:val="000000"/>
              </w:rPr>
            </w:pPr>
            <w:r w:rsidRPr="002C074E">
              <w:rPr>
                <w:bCs/>
                <w:color w:val="000000"/>
              </w:rPr>
              <w:t>__________</w:t>
            </w:r>
            <w:r w:rsidRPr="00F76FDE">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F76FDE" w:rsidRPr="002C074E" w:rsidRDefault="00F76FDE" w:rsidP="00F76FDE">
            <w:pPr>
              <w:suppressAutoHyphens/>
              <w:rPr>
                <w:bCs/>
                <w:color w:val="000000"/>
              </w:rPr>
            </w:pPr>
            <w:r w:rsidRPr="002C074E">
              <w:rPr>
                <w:bCs/>
                <w:color w:val="000000"/>
              </w:rPr>
              <w:t>«__</w:t>
            </w:r>
            <w:r w:rsidRPr="00F76FDE">
              <w:rPr>
                <w:bCs/>
                <w:color w:val="000000"/>
              </w:rPr>
              <w:t>_</w:t>
            </w:r>
            <w:r w:rsidRPr="002C074E">
              <w:rPr>
                <w:bCs/>
                <w:color w:val="000000"/>
              </w:rPr>
              <w:t>__» __________</w:t>
            </w:r>
            <w:r w:rsidRPr="00F76FDE">
              <w:rPr>
                <w:bCs/>
                <w:color w:val="000000"/>
              </w:rPr>
              <w:t>___</w:t>
            </w:r>
            <w:r w:rsidRPr="002C074E">
              <w:rPr>
                <w:bCs/>
                <w:color w:val="000000"/>
              </w:rPr>
              <w:t>_ 2026 г.</w:t>
            </w:r>
          </w:p>
          <w:p w:rsidR="00F76FDE" w:rsidRPr="00F76FDE" w:rsidRDefault="00F76FDE" w:rsidP="00F76FDE">
            <w:pPr>
              <w:rPr>
                <w:b/>
                <w:lang w:eastAsia="zh-CN"/>
              </w:rPr>
            </w:pPr>
            <w:proofErr w:type="spellStart"/>
            <w:r w:rsidRPr="00F76FDE">
              <w:rPr>
                <w:lang w:eastAsia="zh-CN"/>
              </w:rPr>
              <w:t>м</w:t>
            </w:r>
            <w:proofErr w:type="gramStart"/>
            <w:r w:rsidRPr="00F76FDE">
              <w:rPr>
                <w:lang w:eastAsia="zh-CN"/>
              </w:rPr>
              <w:t>.п</w:t>
            </w:r>
            <w:proofErr w:type="spellEnd"/>
            <w:proofErr w:type="gramEnd"/>
          </w:p>
        </w:tc>
      </w:tr>
    </w:tbl>
    <w:p w:rsidR="006D1245" w:rsidRPr="006D1245" w:rsidRDefault="006D1245" w:rsidP="00752C9D">
      <w:pPr>
        <w:rPr>
          <w:sz w:val="23"/>
          <w:szCs w:val="23"/>
          <w:lang w:eastAsia="zh-CN"/>
        </w:rPr>
      </w:pPr>
    </w:p>
    <w:sectPr w:rsidR="006D1245" w:rsidRPr="006D1245" w:rsidSect="007D3A48">
      <w:pgSz w:w="11905" w:h="16838" w:code="9"/>
      <w:pgMar w:top="851" w:right="567" w:bottom="567" w:left="1418"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C2E" w:rsidRDefault="00182C2E" w:rsidP="00532B05">
      <w:r>
        <w:separator/>
      </w:r>
    </w:p>
  </w:endnote>
  <w:endnote w:type="continuationSeparator" w:id="0">
    <w:p w:rsidR="00182C2E" w:rsidRDefault="00182C2E" w:rsidP="0053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ohit Hindi">
    <w:altName w:val="Arial Unicode MS"/>
    <w:charset w:val="80"/>
    <w:family w:val="auto"/>
    <w:pitch w:val="default"/>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TimesNewRomanPSMT">
    <w:altName w:val="Times New Roman"/>
    <w:panose1 w:val="00000000000000000000"/>
    <w:charset w:val="00"/>
    <w:family w:val="roman"/>
    <w:notTrueType/>
    <w:pitch w:val="default"/>
    <w:sig w:usb0="00000201" w:usb1="08070000" w:usb2="00000010" w:usb3="00000000" w:csb0="00020004" w:csb1="00000000"/>
  </w:font>
  <w:font w:name="Gungsuh">
    <w:charset w:val="81"/>
    <w:family w:val="roman"/>
    <w:pitch w:val="variable"/>
    <w:sig w:usb0="B00002AF" w:usb1="69D77CFB" w:usb2="00000030" w:usb3="00000000" w:csb0="0008009F"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DE" w:rsidRDefault="00F76FDE">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F76FDE" w:rsidRDefault="00F76FD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125332"/>
      <w:docPartObj>
        <w:docPartGallery w:val="Page Numbers (Bottom of Page)"/>
        <w:docPartUnique/>
      </w:docPartObj>
    </w:sdtPr>
    <w:sdtEndPr/>
    <w:sdtContent>
      <w:p w:rsidR="00F76FDE" w:rsidRDefault="00F76FDE">
        <w:pPr>
          <w:pStyle w:val="a8"/>
          <w:jc w:val="right"/>
        </w:pPr>
        <w:r>
          <w:fldChar w:fldCharType="begin"/>
        </w:r>
        <w:r>
          <w:instrText>PAGE   \* MERGEFORMAT</w:instrText>
        </w:r>
        <w:r>
          <w:fldChar w:fldCharType="separate"/>
        </w:r>
        <w:r w:rsidR="00BF4BDA">
          <w:t>9</w:t>
        </w:r>
        <w:r>
          <w:fldChar w:fldCharType="end"/>
        </w:r>
      </w:p>
    </w:sdtContent>
  </w:sdt>
  <w:p w:rsidR="00F76FDE" w:rsidRDefault="00F76FDE">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C2E" w:rsidRDefault="00182C2E" w:rsidP="00B83BF1">
      <w:r>
        <w:separator/>
      </w:r>
    </w:p>
  </w:footnote>
  <w:footnote w:type="continuationSeparator" w:id="0">
    <w:p w:rsidR="00182C2E" w:rsidRDefault="00182C2E" w:rsidP="00B8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DE" w:rsidRDefault="00F76FDE">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F76FDE" w:rsidRDefault="00F76FD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F54B0E0"/>
    <w:lvl w:ilvl="0">
      <w:start w:val="1"/>
      <w:numFmt w:val="decimal"/>
      <w:pStyle w:val="2"/>
      <w:lvlText w:val="%1."/>
      <w:lvlJc w:val="left"/>
      <w:pPr>
        <w:tabs>
          <w:tab w:val="num" w:pos="643"/>
        </w:tabs>
        <w:ind w:left="643" w:hanging="360"/>
      </w:pPr>
    </w:lvl>
  </w:abstractNum>
  <w:abstractNum w:abstractNumId="1">
    <w:nsid w:val="00000001"/>
    <w:multiLevelType w:val="multilevel"/>
    <w:tmpl w:val="00000001"/>
    <w:name w:val="WW8Num1"/>
    <w:lvl w:ilvl="0">
      <w:start w:val="1"/>
      <w:numFmt w:val="decimal"/>
      <w:lvlText w:val="%1."/>
      <w:lvlJc w:val="left"/>
      <w:pPr>
        <w:tabs>
          <w:tab w:val="num" w:pos="0"/>
        </w:tabs>
        <w:ind w:left="72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1">
      <w:start w:val="2"/>
      <w:numFmt w:val="decimal"/>
      <w:lvlText w:val="%1.%2."/>
      <w:lvlJc w:val="left"/>
      <w:pPr>
        <w:tabs>
          <w:tab w:val="num" w:pos="0"/>
        </w:tabs>
        <w:ind w:left="108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41C293E"/>
    <w:multiLevelType w:val="multilevel"/>
    <w:tmpl w:val="99106592"/>
    <w:lvl w:ilvl="0">
      <w:start w:val="1"/>
      <w:numFmt w:val="none"/>
      <w:lvlText w:val="3."/>
      <w:lvlJc w:val="left"/>
      <w:pPr>
        <w:ind w:left="3125" w:hanging="1140"/>
      </w:pPr>
      <w:rPr>
        <w:rFonts w:hint="default"/>
      </w:rPr>
    </w:lvl>
    <w:lvl w:ilvl="1">
      <w:start w:val="1"/>
      <w:numFmt w:val="decimal"/>
      <w:lvlText w:val="%1.%2."/>
      <w:lvlJc w:val="left"/>
      <w:pPr>
        <w:ind w:left="1849"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45970236"/>
    <w:multiLevelType w:val="multilevel"/>
    <w:tmpl w:val="A9B616E0"/>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ascii="Times New Roman" w:eastAsia="Times New Roman" w:hAnsi="Times New Roman" w:hint="default"/>
      </w:rPr>
    </w:lvl>
    <w:lvl w:ilvl="2">
      <w:start w:val="1"/>
      <w:numFmt w:val="decimal"/>
      <w:isLgl/>
      <w:lvlText w:val="%1.%2.%3"/>
      <w:lvlJc w:val="left"/>
      <w:pPr>
        <w:ind w:left="1080" w:hanging="720"/>
      </w:pPr>
      <w:rPr>
        <w:rFonts w:ascii="Times New Roman" w:eastAsia="Times New Roman" w:hAnsi="Times New Roman" w:hint="default"/>
      </w:rPr>
    </w:lvl>
    <w:lvl w:ilvl="3">
      <w:start w:val="1"/>
      <w:numFmt w:val="decimal"/>
      <w:isLgl/>
      <w:lvlText w:val="%1.%2.%3.%4"/>
      <w:lvlJc w:val="left"/>
      <w:pPr>
        <w:ind w:left="1080" w:hanging="720"/>
      </w:pPr>
      <w:rPr>
        <w:rFonts w:ascii="Times New Roman" w:eastAsia="Times New Roman" w:hAnsi="Times New Roman" w:hint="default"/>
      </w:rPr>
    </w:lvl>
    <w:lvl w:ilvl="4">
      <w:start w:val="1"/>
      <w:numFmt w:val="decimal"/>
      <w:isLgl/>
      <w:lvlText w:val="%1.%2.%3.%4.%5"/>
      <w:lvlJc w:val="left"/>
      <w:pPr>
        <w:ind w:left="1440" w:hanging="1080"/>
      </w:pPr>
      <w:rPr>
        <w:rFonts w:ascii="Times New Roman" w:eastAsia="Times New Roman" w:hAnsi="Times New Roman" w:hint="default"/>
      </w:rPr>
    </w:lvl>
    <w:lvl w:ilvl="5">
      <w:start w:val="1"/>
      <w:numFmt w:val="decimal"/>
      <w:isLgl/>
      <w:lvlText w:val="%1.%2.%3.%4.%5.%6"/>
      <w:lvlJc w:val="left"/>
      <w:pPr>
        <w:ind w:left="1440" w:hanging="1080"/>
      </w:pPr>
      <w:rPr>
        <w:rFonts w:ascii="Times New Roman" w:eastAsia="Times New Roman" w:hAnsi="Times New Roman" w:hint="default"/>
      </w:rPr>
    </w:lvl>
    <w:lvl w:ilvl="6">
      <w:start w:val="1"/>
      <w:numFmt w:val="decimal"/>
      <w:isLgl/>
      <w:lvlText w:val="%1.%2.%3.%4.%5.%6.%7"/>
      <w:lvlJc w:val="left"/>
      <w:pPr>
        <w:ind w:left="1800" w:hanging="1440"/>
      </w:pPr>
      <w:rPr>
        <w:rFonts w:ascii="Times New Roman" w:eastAsia="Times New Roman" w:hAnsi="Times New Roman" w:hint="default"/>
      </w:rPr>
    </w:lvl>
    <w:lvl w:ilvl="7">
      <w:start w:val="1"/>
      <w:numFmt w:val="decimal"/>
      <w:isLgl/>
      <w:lvlText w:val="%1.%2.%3.%4.%5.%6.%7.%8"/>
      <w:lvlJc w:val="left"/>
      <w:pPr>
        <w:ind w:left="1800" w:hanging="1440"/>
      </w:pPr>
      <w:rPr>
        <w:rFonts w:ascii="Times New Roman" w:eastAsia="Times New Roman" w:hAnsi="Times New Roman" w:hint="default"/>
      </w:rPr>
    </w:lvl>
    <w:lvl w:ilvl="8">
      <w:start w:val="1"/>
      <w:numFmt w:val="decimal"/>
      <w:isLgl/>
      <w:lvlText w:val="%1.%2.%3.%4.%5.%6.%7.%8.%9"/>
      <w:lvlJc w:val="left"/>
      <w:pPr>
        <w:ind w:left="1800" w:hanging="1440"/>
      </w:pPr>
      <w:rPr>
        <w:rFonts w:ascii="Times New Roman" w:eastAsia="Times New Roman" w:hAnsi="Times New Roman" w:hint="default"/>
      </w:rPr>
    </w:lvl>
  </w:abstractNum>
  <w:abstractNum w:abstractNumId="7">
    <w:nsid w:val="4C690EA3"/>
    <w:multiLevelType w:val="multilevel"/>
    <w:tmpl w:val="1BF26AC8"/>
    <w:styleLink w:val="LFO3"/>
    <w:lvl w:ilvl="0">
      <w:start w:val="1"/>
      <w:numFmt w:val="decimal"/>
      <w:pStyle w:val="12"/>
      <w:lvlText w:val="%1."/>
      <w:lvlJc w:val="left"/>
      <w:pPr>
        <w:ind w:left="360" w:hanging="360"/>
      </w:pPr>
      <w:rPr>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E1A1CE4"/>
    <w:multiLevelType w:val="hybridMultilevel"/>
    <w:tmpl w:val="CA92E062"/>
    <w:lvl w:ilvl="0" w:tplc="0419000F">
      <w:start w:val="1"/>
      <w:numFmt w:val="decimal"/>
      <w:pStyle w:val="SBHeading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1A4956"/>
    <w:multiLevelType w:val="multilevel"/>
    <w:tmpl w:val="71F08A4E"/>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nsid w:val="7A1302E4"/>
    <w:multiLevelType w:val="multilevel"/>
    <w:tmpl w:val="3574097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nsid w:val="7AD627B6"/>
    <w:multiLevelType w:val="multilevel"/>
    <w:tmpl w:val="650851F2"/>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1353" w:hanging="360"/>
      </w:pPr>
      <w:rPr>
        <w:rFonts w:hint="default"/>
        <w:b/>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num w:numId="1">
    <w:abstractNumId w:val="5"/>
  </w:num>
  <w:num w:numId="2">
    <w:abstractNumId w:val="6"/>
  </w:num>
  <w:num w:numId="3">
    <w:abstractNumId w:val="12"/>
  </w:num>
  <w:num w:numId="4">
    <w:abstractNumId w:val="8"/>
  </w:num>
  <w:num w:numId="5">
    <w:abstractNumId w:val="2"/>
  </w:num>
  <w:num w:numId="6">
    <w:abstractNumId w:val="9"/>
  </w:num>
  <w:num w:numId="7">
    <w:abstractNumId w:val="4"/>
  </w:num>
  <w:num w:numId="8">
    <w:abstractNumId w:val="0"/>
  </w:num>
  <w:num w:numId="9">
    <w:abstractNumId w:val="7"/>
    <w:lvlOverride w:ilvl="0">
      <w:lvl w:ilvl="0">
        <w:start w:val="1"/>
        <w:numFmt w:val="decimal"/>
        <w:pStyle w:val="12"/>
        <w:lvlText w:val="%1."/>
        <w:lvlJc w:val="left"/>
        <w:pPr>
          <w:ind w:left="360" w:hanging="360"/>
        </w:pPr>
        <w:rPr>
          <w:b w:val="0"/>
          <w:color w:val="auto"/>
          <w:sz w:val="22"/>
        </w:rPr>
      </w:lvl>
    </w:lvlOverride>
    <w:lvlOverride w:ilvl="1">
      <w:lvl w:ilvl="1">
        <w:start w:val="1"/>
        <w:numFmt w:val="decimal"/>
        <w:lvlText w:val="%1.%2."/>
        <w:lvlJc w:val="left"/>
        <w:pPr>
          <w:ind w:left="792" w:hanging="432"/>
        </w:pPr>
        <w:rPr>
          <w:rFonts w:ascii="Times New Roman" w:hAnsi="Times New Roman" w:cs="Times New Roman"/>
          <w:sz w:val="22"/>
        </w:rPr>
      </w:lvl>
    </w:lvlOverride>
    <w:lvlOverride w:ilvl="2">
      <w:lvl w:ilvl="2">
        <w:start w:val="1"/>
        <w:numFmt w:val="decimal"/>
        <w:lvlText w:val="%1.%2.%3."/>
        <w:lvlJc w:val="left"/>
        <w:pPr>
          <w:ind w:left="2206" w:hanging="504"/>
        </w:pPr>
        <w:rPr>
          <w:sz w:val="22"/>
        </w:rPr>
      </w:lvl>
    </w:lvlOverride>
  </w:num>
  <w:num w:numId="10">
    <w:abstractNumId w:val="7"/>
  </w:num>
  <w:num w:numId="11">
    <w:abstractNumId w:val="11"/>
  </w:num>
  <w:num w:numId="1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05"/>
    <w:rsid w:val="00010E2E"/>
    <w:rsid w:val="000122B4"/>
    <w:rsid w:val="00021AA8"/>
    <w:rsid w:val="000258FE"/>
    <w:rsid w:val="00025E35"/>
    <w:rsid w:val="0002788E"/>
    <w:rsid w:val="000462BE"/>
    <w:rsid w:val="00056621"/>
    <w:rsid w:val="0007110B"/>
    <w:rsid w:val="000724A4"/>
    <w:rsid w:val="00072638"/>
    <w:rsid w:val="00072EC8"/>
    <w:rsid w:val="00081761"/>
    <w:rsid w:val="00083535"/>
    <w:rsid w:val="00084250"/>
    <w:rsid w:val="0009272A"/>
    <w:rsid w:val="00093BA3"/>
    <w:rsid w:val="000A6244"/>
    <w:rsid w:val="000A62CB"/>
    <w:rsid w:val="000B0FE5"/>
    <w:rsid w:val="000C34C7"/>
    <w:rsid w:val="000C37F4"/>
    <w:rsid w:val="000C4725"/>
    <w:rsid w:val="000D3258"/>
    <w:rsid w:val="000E30F2"/>
    <w:rsid w:val="000F36A2"/>
    <w:rsid w:val="000F7105"/>
    <w:rsid w:val="001059A1"/>
    <w:rsid w:val="00113E6D"/>
    <w:rsid w:val="00115C9B"/>
    <w:rsid w:val="0011685A"/>
    <w:rsid w:val="00116EA6"/>
    <w:rsid w:val="00123986"/>
    <w:rsid w:val="0013089C"/>
    <w:rsid w:val="00130B33"/>
    <w:rsid w:val="00130EF8"/>
    <w:rsid w:val="00134F74"/>
    <w:rsid w:val="00141A95"/>
    <w:rsid w:val="00142EB3"/>
    <w:rsid w:val="00150AB3"/>
    <w:rsid w:val="00150C14"/>
    <w:rsid w:val="00160CAA"/>
    <w:rsid w:val="00164160"/>
    <w:rsid w:val="00165633"/>
    <w:rsid w:val="0017026F"/>
    <w:rsid w:val="00172783"/>
    <w:rsid w:val="00177033"/>
    <w:rsid w:val="00182C2E"/>
    <w:rsid w:val="00184B69"/>
    <w:rsid w:val="001876A5"/>
    <w:rsid w:val="001A6ABD"/>
    <w:rsid w:val="001B1260"/>
    <w:rsid w:val="001B6C9D"/>
    <w:rsid w:val="001C3BFE"/>
    <w:rsid w:val="001D333D"/>
    <w:rsid w:val="001E06A8"/>
    <w:rsid w:val="001E4EC3"/>
    <w:rsid w:val="001F1B85"/>
    <w:rsid w:val="001F1DAB"/>
    <w:rsid w:val="001F5629"/>
    <w:rsid w:val="002121E8"/>
    <w:rsid w:val="00217B08"/>
    <w:rsid w:val="00233A81"/>
    <w:rsid w:val="002369D0"/>
    <w:rsid w:val="00250D21"/>
    <w:rsid w:val="00251B88"/>
    <w:rsid w:val="0025366E"/>
    <w:rsid w:val="00254A00"/>
    <w:rsid w:val="0025691C"/>
    <w:rsid w:val="00256DAA"/>
    <w:rsid w:val="00257A1B"/>
    <w:rsid w:val="0026035D"/>
    <w:rsid w:val="00263670"/>
    <w:rsid w:val="00275DF2"/>
    <w:rsid w:val="002774A8"/>
    <w:rsid w:val="00290689"/>
    <w:rsid w:val="0029278A"/>
    <w:rsid w:val="00294C35"/>
    <w:rsid w:val="002B117C"/>
    <w:rsid w:val="002B718E"/>
    <w:rsid w:val="002C074E"/>
    <w:rsid w:val="002C6066"/>
    <w:rsid w:val="002C76C1"/>
    <w:rsid w:val="002D3C13"/>
    <w:rsid w:val="002D66C5"/>
    <w:rsid w:val="002E25AD"/>
    <w:rsid w:val="002E532A"/>
    <w:rsid w:val="002F1760"/>
    <w:rsid w:val="00306506"/>
    <w:rsid w:val="00306E3E"/>
    <w:rsid w:val="0032027D"/>
    <w:rsid w:val="00326EE5"/>
    <w:rsid w:val="003458FF"/>
    <w:rsid w:val="00352891"/>
    <w:rsid w:val="003550B4"/>
    <w:rsid w:val="00355270"/>
    <w:rsid w:val="0035744F"/>
    <w:rsid w:val="00357E67"/>
    <w:rsid w:val="00360154"/>
    <w:rsid w:val="00362218"/>
    <w:rsid w:val="003625FB"/>
    <w:rsid w:val="00363FD2"/>
    <w:rsid w:val="003640F8"/>
    <w:rsid w:val="00364388"/>
    <w:rsid w:val="003655DE"/>
    <w:rsid w:val="00374BFB"/>
    <w:rsid w:val="0038028C"/>
    <w:rsid w:val="003814A7"/>
    <w:rsid w:val="00383775"/>
    <w:rsid w:val="003841FB"/>
    <w:rsid w:val="003854BC"/>
    <w:rsid w:val="00396640"/>
    <w:rsid w:val="003A339D"/>
    <w:rsid w:val="003B5096"/>
    <w:rsid w:val="003C6DD9"/>
    <w:rsid w:val="003D0F03"/>
    <w:rsid w:val="003D14DB"/>
    <w:rsid w:val="003D4BF7"/>
    <w:rsid w:val="003F082F"/>
    <w:rsid w:val="003F76CA"/>
    <w:rsid w:val="00403F92"/>
    <w:rsid w:val="00426779"/>
    <w:rsid w:val="00431B00"/>
    <w:rsid w:val="00460741"/>
    <w:rsid w:val="00470C86"/>
    <w:rsid w:val="00472331"/>
    <w:rsid w:val="0047678D"/>
    <w:rsid w:val="0048265D"/>
    <w:rsid w:val="00484797"/>
    <w:rsid w:val="00491903"/>
    <w:rsid w:val="0049191F"/>
    <w:rsid w:val="00492831"/>
    <w:rsid w:val="004976E1"/>
    <w:rsid w:val="004A3B25"/>
    <w:rsid w:val="004A5B93"/>
    <w:rsid w:val="004B290C"/>
    <w:rsid w:val="004B4387"/>
    <w:rsid w:val="004B5B62"/>
    <w:rsid w:val="004D2111"/>
    <w:rsid w:val="004D2C92"/>
    <w:rsid w:val="004D6F36"/>
    <w:rsid w:val="004E0CA0"/>
    <w:rsid w:val="004E3CFA"/>
    <w:rsid w:val="004E5990"/>
    <w:rsid w:val="004E63F1"/>
    <w:rsid w:val="004E7D02"/>
    <w:rsid w:val="004F3E09"/>
    <w:rsid w:val="004F44AE"/>
    <w:rsid w:val="004F4E8E"/>
    <w:rsid w:val="004F623A"/>
    <w:rsid w:val="004F7DE1"/>
    <w:rsid w:val="00506238"/>
    <w:rsid w:val="00513706"/>
    <w:rsid w:val="00513E3A"/>
    <w:rsid w:val="005159D5"/>
    <w:rsid w:val="00515BBA"/>
    <w:rsid w:val="005203F4"/>
    <w:rsid w:val="00523C6B"/>
    <w:rsid w:val="005240C6"/>
    <w:rsid w:val="005245F9"/>
    <w:rsid w:val="00532B05"/>
    <w:rsid w:val="005406C4"/>
    <w:rsid w:val="00552D60"/>
    <w:rsid w:val="005530DE"/>
    <w:rsid w:val="0055462F"/>
    <w:rsid w:val="00554CBA"/>
    <w:rsid w:val="00555962"/>
    <w:rsid w:val="0056379F"/>
    <w:rsid w:val="00565D89"/>
    <w:rsid w:val="00586948"/>
    <w:rsid w:val="0059617B"/>
    <w:rsid w:val="005B0DE1"/>
    <w:rsid w:val="005B482F"/>
    <w:rsid w:val="005C000F"/>
    <w:rsid w:val="005D28E8"/>
    <w:rsid w:val="005E37B1"/>
    <w:rsid w:val="005F23BB"/>
    <w:rsid w:val="005F4E30"/>
    <w:rsid w:val="005F5A39"/>
    <w:rsid w:val="00610744"/>
    <w:rsid w:val="00610B64"/>
    <w:rsid w:val="006206FC"/>
    <w:rsid w:val="00621D3B"/>
    <w:rsid w:val="006233E9"/>
    <w:rsid w:val="0063019D"/>
    <w:rsid w:val="00630489"/>
    <w:rsid w:val="00637409"/>
    <w:rsid w:val="0065370D"/>
    <w:rsid w:val="00654F93"/>
    <w:rsid w:val="006621C0"/>
    <w:rsid w:val="00662BFD"/>
    <w:rsid w:val="006778EA"/>
    <w:rsid w:val="00681053"/>
    <w:rsid w:val="0068622F"/>
    <w:rsid w:val="00691485"/>
    <w:rsid w:val="00692B3F"/>
    <w:rsid w:val="006A4C81"/>
    <w:rsid w:val="006B2F73"/>
    <w:rsid w:val="006B32DA"/>
    <w:rsid w:val="006C1199"/>
    <w:rsid w:val="006C4897"/>
    <w:rsid w:val="006D0A77"/>
    <w:rsid w:val="006D1245"/>
    <w:rsid w:val="006D3EEC"/>
    <w:rsid w:val="006E1B2E"/>
    <w:rsid w:val="006E4090"/>
    <w:rsid w:val="006E6153"/>
    <w:rsid w:val="006E6201"/>
    <w:rsid w:val="006F4D8C"/>
    <w:rsid w:val="0070641F"/>
    <w:rsid w:val="00706B09"/>
    <w:rsid w:val="0072422A"/>
    <w:rsid w:val="00727D48"/>
    <w:rsid w:val="0073033C"/>
    <w:rsid w:val="00731EF5"/>
    <w:rsid w:val="007434B8"/>
    <w:rsid w:val="007516E8"/>
    <w:rsid w:val="00752C9D"/>
    <w:rsid w:val="00761AD2"/>
    <w:rsid w:val="00764A05"/>
    <w:rsid w:val="007656DC"/>
    <w:rsid w:val="007857FF"/>
    <w:rsid w:val="00785C91"/>
    <w:rsid w:val="0079462E"/>
    <w:rsid w:val="00795AE6"/>
    <w:rsid w:val="00796F72"/>
    <w:rsid w:val="007A2D9E"/>
    <w:rsid w:val="007B0166"/>
    <w:rsid w:val="007D3A48"/>
    <w:rsid w:val="007E0E2F"/>
    <w:rsid w:val="007E1089"/>
    <w:rsid w:val="007E3C2D"/>
    <w:rsid w:val="007E4AFB"/>
    <w:rsid w:val="007E747D"/>
    <w:rsid w:val="00800D26"/>
    <w:rsid w:val="00802C27"/>
    <w:rsid w:val="00816D57"/>
    <w:rsid w:val="008353B3"/>
    <w:rsid w:val="0083626C"/>
    <w:rsid w:val="00836DEB"/>
    <w:rsid w:val="00840753"/>
    <w:rsid w:val="0084189A"/>
    <w:rsid w:val="0084227C"/>
    <w:rsid w:val="00843142"/>
    <w:rsid w:val="0084398A"/>
    <w:rsid w:val="00844098"/>
    <w:rsid w:val="00844C6C"/>
    <w:rsid w:val="00852490"/>
    <w:rsid w:val="00853853"/>
    <w:rsid w:val="00854CA4"/>
    <w:rsid w:val="008556D5"/>
    <w:rsid w:val="00856203"/>
    <w:rsid w:val="0085690A"/>
    <w:rsid w:val="00856921"/>
    <w:rsid w:val="008724D1"/>
    <w:rsid w:val="00872760"/>
    <w:rsid w:val="0087383E"/>
    <w:rsid w:val="00875ADB"/>
    <w:rsid w:val="0088317D"/>
    <w:rsid w:val="00885A83"/>
    <w:rsid w:val="00885FCC"/>
    <w:rsid w:val="00887A40"/>
    <w:rsid w:val="0089365D"/>
    <w:rsid w:val="00894C3B"/>
    <w:rsid w:val="00894CE2"/>
    <w:rsid w:val="00896BE0"/>
    <w:rsid w:val="0089774A"/>
    <w:rsid w:val="008A210E"/>
    <w:rsid w:val="008A246C"/>
    <w:rsid w:val="008A5A27"/>
    <w:rsid w:val="008A5BF9"/>
    <w:rsid w:val="008A6656"/>
    <w:rsid w:val="008B2020"/>
    <w:rsid w:val="008C76E0"/>
    <w:rsid w:val="008D40C9"/>
    <w:rsid w:val="008D662D"/>
    <w:rsid w:val="008E4C0E"/>
    <w:rsid w:val="00905B6E"/>
    <w:rsid w:val="00906693"/>
    <w:rsid w:val="00912D28"/>
    <w:rsid w:val="00913A3F"/>
    <w:rsid w:val="00917B35"/>
    <w:rsid w:val="0092512B"/>
    <w:rsid w:val="009276AD"/>
    <w:rsid w:val="00927DAD"/>
    <w:rsid w:val="00930E27"/>
    <w:rsid w:val="00932BCE"/>
    <w:rsid w:val="0093306D"/>
    <w:rsid w:val="009330BF"/>
    <w:rsid w:val="00933600"/>
    <w:rsid w:val="00943DB7"/>
    <w:rsid w:val="00951E78"/>
    <w:rsid w:val="00960EEF"/>
    <w:rsid w:val="00964CD3"/>
    <w:rsid w:val="00965DC9"/>
    <w:rsid w:val="0097230D"/>
    <w:rsid w:val="009908FB"/>
    <w:rsid w:val="0099091C"/>
    <w:rsid w:val="00993B84"/>
    <w:rsid w:val="00996B7F"/>
    <w:rsid w:val="009A179E"/>
    <w:rsid w:val="009A2CC5"/>
    <w:rsid w:val="009B3965"/>
    <w:rsid w:val="009B3E75"/>
    <w:rsid w:val="009C0413"/>
    <w:rsid w:val="009C3716"/>
    <w:rsid w:val="009C72A7"/>
    <w:rsid w:val="009D21A9"/>
    <w:rsid w:val="009D439A"/>
    <w:rsid w:val="009E1672"/>
    <w:rsid w:val="009E2AA8"/>
    <w:rsid w:val="009E39F3"/>
    <w:rsid w:val="009E673C"/>
    <w:rsid w:val="00A00448"/>
    <w:rsid w:val="00A02D46"/>
    <w:rsid w:val="00A04A0E"/>
    <w:rsid w:val="00A05F7B"/>
    <w:rsid w:val="00A10E69"/>
    <w:rsid w:val="00A151F2"/>
    <w:rsid w:val="00A1726E"/>
    <w:rsid w:val="00A30175"/>
    <w:rsid w:val="00A3779B"/>
    <w:rsid w:val="00A464DE"/>
    <w:rsid w:val="00A50C56"/>
    <w:rsid w:val="00A525F9"/>
    <w:rsid w:val="00A60D1D"/>
    <w:rsid w:val="00A65B0C"/>
    <w:rsid w:val="00A74AE6"/>
    <w:rsid w:val="00A836E9"/>
    <w:rsid w:val="00A859A6"/>
    <w:rsid w:val="00A86AC9"/>
    <w:rsid w:val="00A86AF5"/>
    <w:rsid w:val="00A870F1"/>
    <w:rsid w:val="00A90667"/>
    <w:rsid w:val="00A97CB4"/>
    <w:rsid w:val="00AA2420"/>
    <w:rsid w:val="00AA3656"/>
    <w:rsid w:val="00AA676E"/>
    <w:rsid w:val="00AB23F5"/>
    <w:rsid w:val="00AB405C"/>
    <w:rsid w:val="00AB5C93"/>
    <w:rsid w:val="00AC0E86"/>
    <w:rsid w:val="00AC19C2"/>
    <w:rsid w:val="00AC1D41"/>
    <w:rsid w:val="00AC4764"/>
    <w:rsid w:val="00AC5114"/>
    <w:rsid w:val="00AD3BA2"/>
    <w:rsid w:val="00AD5AE0"/>
    <w:rsid w:val="00B10554"/>
    <w:rsid w:val="00B17FB0"/>
    <w:rsid w:val="00B25862"/>
    <w:rsid w:val="00B25FE5"/>
    <w:rsid w:val="00B26AE6"/>
    <w:rsid w:val="00B26C43"/>
    <w:rsid w:val="00B35F6A"/>
    <w:rsid w:val="00B41412"/>
    <w:rsid w:val="00B41EE3"/>
    <w:rsid w:val="00B45684"/>
    <w:rsid w:val="00B50B9A"/>
    <w:rsid w:val="00B57937"/>
    <w:rsid w:val="00B64A9A"/>
    <w:rsid w:val="00B766C5"/>
    <w:rsid w:val="00B8085F"/>
    <w:rsid w:val="00B816E6"/>
    <w:rsid w:val="00B81D8C"/>
    <w:rsid w:val="00B83BF1"/>
    <w:rsid w:val="00B85644"/>
    <w:rsid w:val="00B87DA7"/>
    <w:rsid w:val="00B93091"/>
    <w:rsid w:val="00B9479E"/>
    <w:rsid w:val="00B95D76"/>
    <w:rsid w:val="00BB0D93"/>
    <w:rsid w:val="00BB25B7"/>
    <w:rsid w:val="00BB4CC2"/>
    <w:rsid w:val="00BB6713"/>
    <w:rsid w:val="00BC01F4"/>
    <w:rsid w:val="00BD0909"/>
    <w:rsid w:val="00BD671A"/>
    <w:rsid w:val="00BE1FCC"/>
    <w:rsid w:val="00BF01BB"/>
    <w:rsid w:val="00BF4BDA"/>
    <w:rsid w:val="00BF507E"/>
    <w:rsid w:val="00C06FD0"/>
    <w:rsid w:val="00C11B5B"/>
    <w:rsid w:val="00C11C54"/>
    <w:rsid w:val="00C13C2A"/>
    <w:rsid w:val="00C16E12"/>
    <w:rsid w:val="00C3495A"/>
    <w:rsid w:val="00C51F92"/>
    <w:rsid w:val="00C522A6"/>
    <w:rsid w:val="00C53B3E"/>
    <w:rsid w:val="00C574A8"/>
    <w:rsid w:val="00C5788C"/>
    <w:rsid w:val="00C60023"/>
    <w:rsid w:val="00C61B08"/>
    <w:rsid w:val="00C62DA5"/>
    <w:rsid w:val="00C80190"/>
    <w:rsid w:val="00C82D83"/>
    <w:rsid w:val="00C85A66"/>
    <w:rsid w:val="00C86AB9"/>
    <w:rsid w:val="00C91A61"/>
    <w:rsid w:val="00C93844"/>
    <w:rsid w:val="00C946E7"/>
    <w:rsid w:val="00C94708"/>
    <w:rsid w:val="00C963F8"/>
    <w:rsid w:val="00CA11C1"/>
    <w:rsid w:val="00CA7E51"/>
    <w:rsid w:val="00CC0B30"/>
    <w:rsid w:val="00CC4D17"/>
    <w:rsid w:val="00CC590B"/>
    <w:rsid w:val="00CD6092"/>
    <w:rsid w:val="00CD6797"/>
    <w:rsid w:val="00CD7D2A"/>
    <w:rsid w:val="00CE1D18"/>
    <w:rsid w:val="00CE2D02"/>
    <w:rsid w:val="00CE4A0F"/>
    <w:rsid w:val="00CF6EDD"/>
    <w:rsid w:val="00CF6F31"/>
    <w:rsid w:val="00D1385D"/>
    <w:rsid w:val="00D15603"/>
    <w:rsid w:val="00D16F76"/>
    <w:rsid w:val="00D22EF5"/>
    <w:rsid w:val="00D5169D"/>
    <w:rsid w:val="00D5427C"/>
    <w:rsid w:val="00D71A5B"/>
    <w:rsid w:val="00D74A39"/>
    <w:rsid w:val="00D85AF5"/>
    <w:rsid w:val="00D86E97"/>
    <w:rsid w:val="00D951E9"/>
    <w:rsid w:val="00D95D59"/>
    <w:rsid w:val="00D97DC1"/>
    <w:rsid w:val="00DA48B9"/>
    <w:rsid w:val="00DB35A3"/>
    <w:rsid w:val="00DC061D"/>
    <w:rsid w:val="00DC0958"/>
    <w:rsid w:val="00DC7CB8"/>
    <w:rsid w:val="00DD2DE7"/>
    <w:rsid w:val="00DE1CBC"/>
    <w:rsid w:val="00E022BB"/>
    <w:rsid w:val="00E034E5"/>
    <w:rsid w:val="00E056E4"/>
    <w:rsid w:val="00E06F62"/>
    <w:rsid w:val="00E073BC"/>
    <w:rsid w:val="00E1082F"/>
    <w:rsid w:val="00E129F8"/>
    <w:rsid w:val="00E13B11"/>
    <w:rsid w:val="00E14132"/>
    <w:rsid w:val="00E233BC"/>
    <w:rsid w:val="00E2779E"/>
    <w:rsid w:val="00E30CC1"/>
    <w:rsid w:val="00E316B7"/>
    <w:rsid w:val="00E33D37"/>
    <w:rsid w:val="00E33E57"/>
    <w:rsid w:val="00E37C6C"/>
    <w:rsid w:val="00E43190"/>
    <w:rsid w:val="00E43230"/>
    <w:rsid w:val="00E45AF6"/>
    <w:rsid w:val="00E5279E"/>
    <w:rsid w:val="00E56746"/>
    <w:rsid w:val="00E569D4"/>
    <w:rsid w:val="00E5791F"/>
    <w:rsid w:val="00E7100C"/>
    <w:rsid w:val="00E7388E"/>
    <w:rsid w:val="00E74661"/>
    <w:rsid w:val="00E74E3A"/>
    <w:rsid w:val="00E81FA5"/>
    <w:rsid w:val="00E83204"/>
    <w:rsid w:val="00E87C06"/>
    <w:rsid w:val="00EA04B8"/>
    <w:rsid w:val="00EA4504"/>
    <w:rsid w:val="00EB0620"/>
    <w:rsid w:val="00EB26B3"/>
    <w:rsid w:val="00EB5A8D"/>
    <w:rsid w:val="00ED206D"/>
    <w:rsid w:val="00EF3006"/>
    <w:rsid w:val="00EF3A97"/>
    <w:rsid w:val="00F2073C"/>
    <w:rsid w:val="00F30FF2"/>
    <w:rsid w:val="00F31EBF"/>
    <w:rsid w:val="00F34028"/>
    <w:rsid w:val="00F3657E"/>
    <w:rsid w:val="00F44507"/>
    <w:rsid w:val="00F5352B"/>
    <w:rsid w:val="00F551C5"/>
    <w:rsid w:val="00F5736F"/>
    <w:rsid w:val="00F66F51"/>
    <w:rsid w:val="00F71D88"/>
    <w:rsid w:val="00F76FDE"/>
    <w:rsid w:val="00F77521"/>
    <w:rsid w:val="00F8733C"/>
    <w:rsid w:val="00F90AAA"/>
    <w:rsid w:val="00F93CA2"/>
    <w:rsid w:val="00FB589D"/>
    <w:rsid w:val="00FB7F67"/>
    <w:rsid w:val="00FC0792"/>
    <w:rsid w:val="00FC5148"/>
    <w:rsid w:val="00FD25EA"/>
    <w:rsid w:val="00FD3D53"/>
    <w:rsid w:val="00FD6560"/>
    <w:rsid w:val="00FD7E75"/>
    <w:rsid w:val="00FF04D0"/>
    <w:rsid w:val="00FF41A8"/>
    <w:rsid w:val="00FF52B5"/>
    <w:rsid w:val="00FF6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Note Heading" w:semiHidden="0" w:unhideWhenUsed="0"/>
    <w:lsdException w:name="Body Text 3"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316B7"/>
    <w:rPr>
      <w:rFonts w:ascii="Times New Roman" w:eastAsia="Times New Roman" w:hAnsi="Times New Roman"/>
      <w:sz w:val="24"/>
      <w:szCs w:val="24"/>
    </w:rPr>
  </w:style>
  <w:style w:type="paragraph" w:styleId="1">
    <w:name w:val="heading 1"/>
    <w:basedOn w:val="a1"/>
    <w:next w:val="a1"/>
    <w:link w:val="10"/>
    <w:uiPriority w:val="9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qFormat/>
    <w:rsid w:val="007D3A48"/>
    <w:pPr>
      <w:keepNext/>
      <w:tabs>
        <w:tab w:val="num" w:pos="1285"/>
      </w:tabs>
      <w:spacing w:after="60"/>
      <w:ind w:left="1285" w:hanging="576"/>
      <w:jc w:val="center"/>
      <w:outlineLvl w:val="1"/>
    </w:pPr>
    <w:rPr>
      <w:b/>
      <w:sz w:val="30"/>
      <w:szCs w:val="20"/>
      <w:lang w:eastAsia="zh-CN"/>
    </w:rPr>
  </w:style>
  <w:style w:type="paragraph" w:styleId="3">
    <w:name w:val="heading 3"/>
    <w:basedOn w:val="a1"/>
    <w:next w:val="a1"/>
    <w:link w:val="30"/>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0"/>
    <w:qFormat/>
    <w:rsid w:val="007D3A48"/>
    <w:pPr>
      <w:keepNext/>
      <w:tabs>
        <w:tab w:val="num" w:pos="1933"/>
      </w:tabs>
      <w:spacing w:before="240" w:after="60"/>
      <w:ind w:left="1933" w:hanging="864"/>
      <w:jc w:val="both"/>
      <w:outlineLvl w:val="3"/>
    </w:pPr>
    <w:rPr>
      <w:rFonts w:ascii="Arial" w:hAnsi="Arial" w:cs="Arial"/>
      <w:szCs w:val="20"/>
      <w:lang w:eastAsia="zh-CN"/>
    </w:rPr>
  </w:style>
  <w:style w:type="paragraph" w:styleId="5">
    <w:name w:val="heading 5"/>
    <w:basedOn w:val="a1"/>
    <w:next w:val="a1"/>
    <w:link w:val="50"/>
    <w:qFormat/>
    <w:rsid w:val="007D3A48"/>
    <w:pPr>
      <w:spacing w:before="240" w:after="60"/>
      <w:jc w:val="both"/>
      <w:outlineLvl w:val="4"/>
    </w:pPr>
    <w:rPr>
      <w:b/>
      <w:bCs/>
      <w:i/>
      <w:iCs/>
      <w:sz w:val="26"/>
      <w:szCs w:val="26"/>
      <w:lang w:eastAsia="zh-CN"/>
    </w:rPr>
  </w:style>
  <w:style w:type="paragraph" w:styleId="6">
    <w:name w:val="heading 6"/>
    <w:basedOn w:val="a1"/>
    <w:next w:val="a1"/>
    <w:link w:val="60"/>
    <w:qFormat/>
    <w:rsid w:val="007D3A48"/>
    <w:pPr>
      <w:tabs>
        <w:tab w:val="num" w:pos="1861"/>
      </w:tabs>
      <w:spacing w:before="240" w:after="60"/>
      <w:ind w:left="1861" w:hanging="1152"/>
      <w:jc w:val="both"/>
      <w:outlineLvl w:val="5"/>
    </w:pPr>
    <w:rPr>
      <w:i/>
      <w:sz w:val="22"/>
      <w:szCs w:val="20"/>
      <w:lang w:eastAsia="zh-CN"/>
    </w:rPr>
  </w:style>
  <w:style w:type="paragraph" w:styleId="7">
    <w:name w:val="heading 7"/>
    <w:basedOn w:val="a1"/>
    <w:next w:val="a1"/>
    <w:link w:val="70"/>
    <w:qFormat/>
    <w:rsid w:val="007D3A48"/>
    <w:pPr>
      <w:tabs>
        <w:tab w:val="num" w:pos="2005"/>
      </w:tabs>
      <w:spacing w:before="240" w:after="60"/>
      <w:ind w:left="2005" w:hanging="1296"/>
      <w:jc w:val="both"/>
      <w:outlineLvl w:val="6"/>
    </w:pPr>
    <w:rPr>
      <w:rFonts w:ascii="Arial" w:hAnsi="Arial" w:cs="Arial"/>
      <w:sz w:val="20"/>
      <w:szCs w:val="20"/>
      <w:lang w:eastAsia="zh-CN"/>
    </w:rPr>
  </w:style>
  <w:style w:type="paragraph" w:styleId="8">
    <w:name w:val="heading 8"/>
    <w:basedOn w:val="a1"/>
    <w:next w:val="a1"/>
    <w:link w:val="80"/>
    <w:qFormat/>
    <w:rsid w:val="007D3A48"/>
    <w:pPr>
      <w:tabs>
        <w:tab w:val="num" w:pos="2149"/>
      </w:tabs>
      <w:spacing w:before="240" w:after="60"/>
      <w:ind w:left="2149" w:hanging="1440"/>
      <w:jc w:val="both"/>
      <w:outlineLvl w:val="7"/>
    </w:pPr>
    <w:rPr>
      <w:rFonts w:ascii="Arial" w:hAnsi="Arial" w:cs="Arial"/>
      <w:i/>
      <w:sz w:val="20"/>
      <w:szCs w:val="20"/>
      <w:lang w:eastAsia="zh-CN"/>
    </w:rPr>
  </w:style>
  <w:style w:type="paragraph" w:styleId="9">
    <w:name w:val="heading 9"/>
    <w:basedOn w:val="a1"/>
    <w:next w:val="a1"/>
    <w:link w:val="90"/>
    <w:qFormat/>
    <w:rsid w:val="007D3A48"/>
    <w:pPr>
      <w:tabs>
        <w:tab w:val="num" w:pos="2293"/>
      </w:tabs>
      <w:spacing w:before="240" w:after="60"/>
      <w:ind w:left="2293" w:hanging="1584"/>
      <w:jc w:val="both"/>
      <w:outlineLvl w:val="8"/>
    </w:pPr>
    <w:rPr>
      <w:rFonts w:ascii="Arial"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3E61A6"/>
    <w:rPr>
      <w:rFonts w:ascii="Cambria" w:eastAsia="Times New Roman" w:hAnsi="Cambria" w:cs="Times New Roman"/>
      <w:b/>
      <w:bCs/>
      <w:color w:val="4F81BD"/>
      <w:sz w:val="24"/>
      <w:szCs w:val="24"/>
      <w:lang w:eastAsia="ru-RU"/>
    </w:rPr>
  </w:style>
  <w:style w:type="character" w:styleId="a5">
    <w:name w:val="page number"/>
    <w:basedOn w:val="a2"/>
    <w:uiPriority w:val="99"/>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basedOn w:val="a1"/>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uiPriority w:val="99"/>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GOST_TableList,Bullet List,FooterText,numbered,Paragraphe de liste1,lp1"/>
    <w:basedOn w:val="a1"/>
    <w:link w:val="ae"/>
    <w:uiPriority w:val="34"/>
    <w:qFormat/>
    <w:rsid w:val="003E61A6"/>
    <w:pPr>
      <w:ind w:left="720"/>
      <w:contextualSpacing/>
    </w:pPr>
    <w:rPr>
      <w:sz w:val="20"/>
      <w:szCs w:val="20"/>
    </w:rPr>
  </w:style>
  <w:style w:type="paragraph" w:styleId="af">
    <w:name w:val="Body Text"/>
    <w:basedOn w:val="a1"/>
    <w:link w:val="af0"/>
    <w:uiPriority w:val="99"/>
    <w:unhideWhenUsed/>
    <w:rsid w:val="003E61A6"/>
    <w:pPr>
      <w:spacing w:after="120"/>
    </w:pPr>
  </w:style>
  <w:style w:type="character" w:customStyle="1" w:styleId="af0">
    <w:name w:val="Основной текст Знак"/>
    <w:basedOn w:val="a2"/>
    <w:link w:val="af"/>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uiPriority w:val="99"/>
    <w:rsid w:val="003E61A6"/>
    <w:pPr>
      <w:suppressAutoHyphens/>
      <w:spacing w:before="104" w:after="104"/>
      <w:ind w:left="104" w:right="104"/>
    </w:pPr>
    <w:rPr>
      <w:lang w:eastAsia="ar-SA"/>
    </w:rPr>
  </w:style>
  <w:style w:type="paragraph" w:customStyle="1" w:styleId="31">
    <w:name w:val="Абзац списка3"/>
    <w:basedOn w:val="a1"/>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paragraph" w:styleId="af4">
    <w:name w:val="Balloon Text"/>
    <w:basedOn w:val="a1"/>
    <w:link w:val="af5"/>
    <w:uiPriority w:val="99"/>
    <w:unhideWhenUsed/>
    <w:rsid w:val="009D37F8"/>
    <w:rPr>
      <w:rFonts w:ascii="Segoe UI" w:hAnsi="Segoe UI" w:cs="Segoe UI"/>
      <w:sz w:val="18"/>
      <w:szCs w:val="18"/>
    </w:rPr>
  </w:style>
  <w:style w:type="character" w:customStyle="1" w:styleId="af5">
    <w:name w:val="Текст выноски Знак"/>
    <w:basedOn w:val="a2"/>
    <w:link w:val="af4"/>
    <w:uiPriority w:val="99"/>
    <w:rsid w:val="009D37F8"/>
    <w:rPr>
      <w:rFonts w:ascii="Segoe UI" w:eastAsia="Times New Roman" w:hAnsi="Segoe UI" w:cs="Segoe UI"/>
      <w:sz w:val="18"/>
      <w:szCs w:val="18"/>
    </w:rPr>
  </w:style>
  <w:style w:type="character" w:customStyle="1" w:styleId="ae">
    <w:name w:val="Абзац списка Знак"/>
    <w:aliases w:val="GOST_TableList Знак,Bullet List Знак,FooterText Знак,numbered Знак,Paragraphe de liste1 Знак,lp1 Знак"/>
    <w:link w:val="ad"/>
    <w:qFormat/>
    <w:locked/>
    <w:rsid w:val="005D2869"/>
    <w:rPr>
      <w:rFonts w:ascii="Times New Roman" w:eastAsia="Times New Roman" w:hAnsi="Times New Roman"/>
    </w:rPr>
  </w:style>
  <w:style w:type="paragraph" w:styleId="af6">
    <w:name w:val="footnote text"/>
    <w:basedOn w:val="a1"/>
    <w:link w:val="af7"/>
    <w:uiPriority w:val="99"/>
    <w:unhideWhenUsed/>
    <w:rsid w:val="00605B51"/>
    <w:rPr>
      <w:sz w:val="20"/>
      <w:szCs w:val="20"/>
    </w:rPr>
  </w:style>
  <w:style w:type="character" w:customStyle="1" w:styleId="af7">
    <w:name w:val="Текст сноски Знак"/>
    <w:basedOn w:val="a2"/>
    <w:link w:val="af6"/>
    <w:uiPriority w:val="99"/>
    <w:rsid w:val="00605B51"/>
    <w:rPr>
      <w:rFonts w:ascii="Times New Roman" w:eastAsia="Times New Roman" w:hAnsi="Times New Roman"/>
    </w:rPr>
  </w:style>
  <w:style w:type="character" w:styleId="af8">
    <w:name w:val="footnote reference"/>
    <w:basedOn w:val="a2"/>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1"/>
    <w:link w:val="HTML0"/>
    <w:unhideWhenUsed/>
    <w:rsid w:val="00F94EE8"/>
    <w:pPr>
      <w:spacing w:after="60"/>
      <w:jc w:val="both"/>
    </w:pPr>
    <w:rPr>
      <w:i/>
      <w:iCs/>
    </w:rPr>
  </w:style>
  <w:style w:type="character" w:customStyle="1" w:styleId="HTML0">
    <w:name w:val="Адрес HTML Знак"/>
    <w:basedOn w:val="a2"/>
    <w:link w:val="HTML"/>
    <w:rsid w:val="00F94EE8"/>
    <w:rPr>
      <w:rFonts w:ascii="Times New Roman" w:eastAsia="Times New Roman" w:hAnsi="Times New Roman"/>
      <w:i/>
      <w:iCs/>
      <w:sz w:val="24"/>
      <w:szCs w:val="24"/>
    </w:rPr>
  </w:style>
  <w:style w:type="character" w:customStyle="1" w:styleId="10">
    <w:name w:val="Заголовок 1 Знак"/>
    <w:basedOn w:val="a2"/>
    <w:link w:val="1"/>
    <w:uiPriority w:val="9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2"/>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9">
    <w:name w:val="Table Grid"/>
    <w:basedOn w:val="a3"/>
    <w:uiPriority w:val="3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1"/>
    <w:rsid w:val="00706B09"/>
    <w:pPr>
      <w:spacing w:before="100" w:beforeAutospacing="1" w:after="100" w:afterAutospacing="1"/>
    </w:pPr>
  </w:style>
  <w:style w:type="paragraph" w:customStyle="1" w:styleId="Standard">
    <w:name w:val="Standard"/>
    <w:rsid w:val="002E25AD"/>
    <w:pPr>
      <w:suppressAutoHyphens/>
      <w:autoSpaceDN w:val="0"/>
      <w:textAlignment w:val="baseline"/>
    </w:pPr>
    <w:rPr>
      <w:rFonts w:ascii="Times New Roman" w:eastAsia="Times New Roman" w:hAnsi="Times New Roman"/>
      <w:kern w:val="3"/>
      <w:sz w:val="24"/>
      <w:szCs w:val="24"/>
    </w:rPr>
  </w:style>
  <w:style w:type="paragraph" w:customStyle="1" w:styleId="16">
    <w:name w:val="Обычный1"/>
    <w:link w:val="17"/>
    <w:qFormat/>
    <w:rsid w:val="009276AD"/>
    <w:pPr>
      <w:tabs>
        <w:tab w:val="left" w:pos="360"/>
      </w:tabs>
      <w:suppressAutoHyphens/>
      <w:ind w:left="360" w:hanging="360"/>
      <w:jc w:val="both"/>
    </w:pPr>
    <w:rPr>
      <w:rFonts w:ascii="Arial" w:eastAsia="Arial" w:hAnsi="Arial" w:cs="Mangal"/>
      <w:kern w:val="1"/>
      <w:sz w:val="24"/>
      <w:szCs w:val="24"/>
      <w:lang w:eastAsia="hi-IN" w:bidi="hi-IN"/>
    </w:rPr>
  </w:style>
  <w:style w:type="character" w:customStyle="1" w:styleId="17">
    <w:name w:val="Обычный1 Знак"/>
    <w:link w:val="16"/>
    <w:locked/>
    <w:rsid w:val="009276AD"/>
    <w:rPr>
      <w:rFonts w:ascii="Arial" w:eastAsia="Arial" w:hAnsi="Arial" w:cs="Mangal"/>
      <w:kern w:val="1"/>
      <w:sz w:val="24"/>
      <w:szCs w:val="24"/>
      <w:lang w:eastAsia="hi-IN" w:bidi="hi-IN"/>
    </w:rPr>
  </w:style>
  <w:style w:type="character" w:styleId="afa">
    <w:name w:val="Emphasis"/>
    <w:basedOn w:val="a2"/>
    <w:qFormat/>
    <w:rsid w:val="00FC5148"/>
    <w:rPr>
      <w:i/>
      <w:iCs/>
    </w:rPr>
  </w:style>
  <w:style w:type="character" w:customStyle="1" w:styleId="Normal">
    <w:name w:val="Normal Знак"/>
    <w:locked/>
    <w:rsid w:val="0084189A"/>
    <w:rPr>
      <w:rFonts w:ascii="Times New Roman" w:eastAsia="Times New Roman" w:hAnsi="Times New Roman"/>
      <w:sz w:val="24"/>
      <w:lang w:eastAsia="ru-RU"/>
    </w:rPr>
  </w:style>
  <w:style w:type="paragraph" w:customStyle="1" w:styleId="18">
    <w:name w:val="Основной текст1"/>
    <w:basedOn w:val="a1"/>
    <w:link w:val="afb"/>
    <w:qFormat/>
    <w:rsid w:val="002774A8"/>
    <w:pPr>
      <w:widowControl w:val="0"/>
      <w:shd w:val="clear" w:color="auto" w:fill="FFFFFF"/>
      <w:suppressAutoHyphens/>
    </w:pPr>
    <w:rPr>
      <w:b/>
      <w:bCs/>
      <w:sz w:val="36"/>
      <w:szCs w:val="36"/>
      <w:lang w:eastAsia="en-US"/>
    </w:rPr>
  </w:style>
  <w:style w:type="character" w:customStyle="1" w:styleId="afb">
    <w:name w:val="Основной текст_"/>
    <w:link w:val="18"/>
    <w:locked/>
    <w:rsid w:val="002774A8"/>
    <w:rPr>
      <w:rFonts w:ascii="Times New Roman" w:eastAsia="Times New Roman" w:hAnsi="Times New Roman"/>
      <w:b/>
      <w:bCs/>
      <w:sz w:val="36"/>
      <w:szCs w:val="36"/>
      <w:shd w:val="clear" w:color="auto" w:fill="FFFFFF"/>
      <w:lang w:eastAsia="en-US"/>
    </w:rPr>
  </w:style>
  <w:style w:type="paragraph" w:customStyle="1" w:styleId="afc">
    <w:name w:val="Базовый"/>
    <w:uiPriority w:val="99"/>
    <w:rsid w:val="00A74AE6"/>
    <w:pPr>
      <w:tabs>
        <w:tab w:val="left" w:pos="708"/>
      </w:tabs>
      <w:suppressAutoHyphens/>
      <w:spacing w:line="100" w:lineRule="atLeast"/>
    </w:pPr>
    <w:rPr>
      <w:rFonts w:ascii="Times New Roman" w:eastAsia="SimSun" w:hAnsi="Times New Roman"/>
      <w:color w:val="000000"/>
      <w:sz w:val="24"/>
      <w:szCs w:val="24"/>
    </w:rPr>
  </w:style>
  <w:style w:type="paragraph" w:styleId="afd">
    <w:name w:val="No Spacing"/>
    <w:link w:val="afe"/>
    <w:qFormat/>
    <w:rsid w:val="00692B3F"/>
    <w:rPr>
      <w:sz w:val="22"/>
      <w:szCs w:val="22"/>
      <w:lang w:eastAsia="en-US"/>
    </w:rPr>
  </w:style>
  <w:style w:type="character" w:customStyle="1" w:styleId="afe">
    <w:name w:val="Без интервала Знак"/>
    <w:link w:val="afd"/>
    <w:qFormat/>
    <w:rsid w:val="00692B3F"/>
    <w:rPr>
      <w:sz w:val="22"/>
      <w:szCs w:val="22"/>
      <w:lang w:eastAsia="en-US"/>
    </w:rPr>
  </w:style>
  <w:style w:type="character" w:customStyle="1" w:styleId="WW8Num1z6">
    <w:name w:val="WW8Num1z6"/>
    <w:rsid w:val="00894CE2"/>
  </w:style>
  <w:style w:type="character" w:customStyle="1" w:styleId="21">
    <w:name w:val="Заголовок 2 Знак"/>
    <w:basedOn w:val="a2"/>
    <w:link w:val="20"/>
    <w:rsid w:val="007D3A48"/>
    <w:rPr>
      <w:rFonts w:ascii="Times New Roman" w:eastAsia="Times New Roman" w:hAnsi="Times New Roman"/>
      <w:b/>
      <w:sz w:val="30"/>
      <w:lang w:eastAsia="zh-CN"/>
    </w:rPr>
  </w:style>
  <w:style w:type="character" w:customStyle="1" w:styleId="40">
    <w:name w:val="Заголовок 4 Знак"/>
    <w:basedOn w:val="a2"/>
    <w:link w:val="4"/>
    <w:rsid w:val="007D3A48"/>
    <w:rPr>
      <w:rFonts w:ascii="Arial" w:eastAsia="Times New Roman" w:hAnsi="Arial" w:cs="Arial"/>
      <w:sz w:val="24"/>
      <w:lang w:eastAsia="zh-CN"/>
    </w:rPr>
  </w:style>
  <w:style w:type="character" w:customStyle="1" w:styleId="50">
    <w:name w:val="Заголовок 5 Знак"/>
    <w:basedOn w:val="a2"/>
    <w:link w:val="5"/>
    <w:rsid w:val="007D3A48"/>
    <w:rPr>
      <w:rFonts w:ascii="Times New Roman" w:eastAsia="Times New Roman" w:hAnsi="Times New Roman"/>
      <w:b/>
      <w:bCs/>
      <w:i/>
      <w:iCs/>
      <w:sz w:val="26"/>
      <w:szCs w:val="26"/>
      <w:lang w:eastAsia="zh-CN"/>
    </w:rPr>
  </w:style>
  <w:style w:type="character" w:customStyle="1" w:styleId="60">
    <w:name w:val="Заголовок 6 Знак"/>
    <w:basedOn w:val="a2"/>
    <w:link w:val="6"/>
    <w:rsid w:val="007D3A48"/>
    <w:rPr>
      <w:rFonts w:ascii="Times New Roman" w:eastAsia="Times New Roman" w:hAnsi="Times New Roman"/>
      <w:i/>
      <w:sz w:val="22"/>
      <w:lang w:eastAsia="zh-CN"/>
    </w:rPr>
  </w:style>
  <w:style w:type="character" w:customStyle="1" w:styleId="70">
    <w:name w:val="Заголовок 7 Знак"/>
    <w:basedOn w:val="a2"/>
    <w:link w:val="7"/>
    <w:rsid w:val="007D3A48"/>
    <w:rPr>
      <w:rFonts w:ascii="Arial" w:eastAsia="Times New Roman" w:hAnsi="Arial" w:cs="Arial"/>
      <w:lang w:eastAsia="zh-CN"/>
    </w:rPr>
  </w:style>
  <w:style w:type="character" w:customStyle="1" w:styleId="80">
    <w:name w:val="Заголовок 8 Знак"/>
    <w:basedOn w:val="a2"/>
    <w:link w:val="8"/>
    <w:rsid w:val="007D3A48"/>
    <w:rPr>
      <w:rFonts w:ascii="Arial" w:eastAsia="Times New Roman" w:hAnsi="Arial" w:cs="Arial"/>
      <w:i/>
      <w:lang w:eastAsia="zh-CN"/>
    </w:rPr>
  </w:style>
  <w:style w:type="character" w:customStyle="1" w:styleId="90">
    <w:name w:val="Заголовок 9 Знак"/>
    <w:basedOn w:val="a2"/>
    <w:link w:val="9"/>
    <w:rsid w:val="007D3A48"/>
    <w:rPr>
      <w:rFonts w:ascii="Arial" w:eastAsia="Times New Roman" w:hAnsi="Arial" w:cs="Arial"/>
      <w:b/>
      <w:i/>
      <w:sz w:val="18"/>
      <w:lang w:eastAsia="zh-CN"/>
    </w:rPr>
  </w:style>
  <w:style w:type="numbering" w:customStyle="1" w:styleId="19">
    <w:name w:val="Нет списка1"/>
    <w:next w:val="a4"/>
    <w:uiPriority w:val="99"/>
    <w:semiHidden/>
    <w:unhideWhenUsed/>
    <w:rsid w:val="007D3A48"/>
  </w:style>
  <w:style w:type="paragraph" w:customStyle="1" w:styleId="aff">
    <w:name w:val="Пункт"/>
    <w:basedOn w:val="a1"/>
    <w:link w:val="1a"/>
    <w:rsid w:val="007D3A48"/>
    <w:pPr>
      <w:tabs>
        <w:tab w:val="num" w:pos="360"/>
      </w:tabs>
      <w:jc w:val="both"/>
    </w:pPr>
    <w:rPr>
      <w:szCs w:val="28"/>
      <w:lang w:eastAsia="en-US"/>
    </w:rPr>
  </w:style>
  <w:style w:type="character" w:customStyle="1" w:styleId="1a">
    <w:name w:val="Пункт Знак1"/>
    <w:link w:val="aff"/>
    <w:rsid w:val="007D3A48"/>
    <w:rPr>
      <w:rFonts w:ascii="Times New Roman" w:eastAsia="Times New Roman" w:hAnsi="Times New Roman"/>
      <w:sz w:val="24"/>
      <w:szCs w:val="28"/>
      <w:lang w:eastAsia="en-US"/>
    </w:rPr>
  </w:style>
  <w:style w:type="character" w:customStyle="1" w:styleId="32">
    <w:name w:val="Основной текст (3)_"/>
    <w:link w:val="33"/>
    <w:locked/>
    <w:rsid w:val="007D3A48"/>
    <w:rPr>
      <w:shd w:val="clear" w:color="auto" w:fill="FFFFFF"/>
    </w:rPr>
  </w:style>
  <w:style w:type="paragraph" w:customStyle="1" w:styleId="33">
    <w:name w:val="Основной текст (3)"/>
    <w:basedOn w:val="a1"/>
    <w:link w:val="32"/>
    <w:rsid w:val="007D3A48"/>
    <w:pPr>
      <w:shd w:val="clear" w:color="auto" w:fill="FFFFFF"/>
      <w:spacing w:line="240" w:lineRule="atLeast"/>
    </w:pPr>
    <w:rPr>
      <w:rFonts w:ascii="Calibri" w:eastAsia="Calibri" w:hAnsi="Calibri"/>
      <w:sz w:val="20"/>
      <w:szCs w:val="20"/>
    </w:rPr>
  </w:style>
  <w:style w:type="character" w:customStyle="1" w:styleId="34">
    <w:name w:val="Основной текст (3) + Не полужирный"/>
    <w:rsid w:val="007D3A48"/>
    <w:rPr>
      <w:rFonts w:ascii="Times New Roman" w:hAnsi="Times New Roman" w:cs="Times New Roman"/>
      <w:b/>
      <w:bCs/>
      <w:spacing w:val="0"/>
      <w:sz w:val="22"/>
      <w:szCs w:val="22"/>
      <w:lang w:bidi="ar-SA"/>
    </w:rPr>
  </w:style>
  <w:style w:type="character" w:customStyle="1" w:styleId="1b">
    <w:name w:val="Основной текст + Полужирный1"/>
    <w:rsid w:val="007D3A48"/>
    <w:rPr>
      <w:rFonts w:ascii="Times New Roman" w:hAnsi="Times New Roman" w:cs="Times New Roman"/>
      <w:b/>
      <w:bCs/>
      <w:spacing w:val="0"/>
      <w:sz w:val="22"/>
      <w:szCs w:val="22"/>
      <w:lang w:bidi="ar-SA"/>
    </w:rPr>
  </w:style>
  <w:style w:type="paragraph" w:styleId="aff0">
    <w:name w:val="TOC Heading"/>
    <w:basedOn w:val="1"/>
    <w:next w:val="a1"/>
    <w:uiPriority w:val="39"/>
    <w:semiHidden/>
    <w:unhideWhenUsed/>
    <w:qFormat/>
    <w:rsid w:val="007D3A48"/>
    <w:pPr>
      <w:spacing w:line="276" w:lineRule="auto"/>
      <w:outlineLvl w:val="9"/>
    </w:pPr>
    <w:rPr>
      <w:rFonts w:ascii="Cambria" w:eastAsia="Times New Roman" w:hAnsi="Cambria" w:cs="Times New Roman"/>
      <w:color w:val="365F91"/>
    </w:rPr>
  </w:style>
  <w:style w:type="paragraph" w:styleId="1c">
    <w:name w:val="toc 1"/>
    <w:basedOn w:val="a1"/>
    <w:next w:val="a1"/>
    <w:autoRedefine/>
    <w:uiPriority w:val="99"/>
    <w:unhideWhenUsed/>
    <w:rsid w:val="007D3A48"/>
    <w:pPr>
      <w:tabs>
        <w:tab w:val="right" w:leader="dot" w:pos="10348"/>
      </w:tabs>
      <w:spacing w:after="200" w:line="276" w:lineRule="auto"/>
    </w:pPr>
    <w:rPr>
      <w:rFonts w:ascii="Calibri" w:eastAsia="Calibri" w:hAnsi="Calibri"/>
      <w:sz w:val="22"/>
      <w:szCs w:val="22"/>
      <w:lang w:eastAsia="en-US"/>
    </w:rPr>
  </w:style>
  <w:style w:type="paragraph" w:styleId="23">
    <w:name w:val="toc 2"/>
    <w:basedOn w:val="a1"/>
    <w:next w:val="a1"/>
    <w:autoRedefine/>
    <w:unhideWhenUsed/>
    <w:rsid w:val="007D3A48"/>
    <w:pPr>
      <w:spacing w:after="200" w:line="276" w:lineRule="auto"/>
      <w:ind w:left="220"/>
    </w:pPr>
    <w:rPr>
      <w:rFonts w:ascii="Calibri" w:eastAsia="Calibri" w:hAnsi="Calibri"/>
      <w:sz w:val="22"/>
      <w:szCs w:val="22"/>
      <w:lang w:eastAsia="en-US"/>
    </w:rPr>
  </w:style>
  <w:style w:type="paragraph" w:styleId="35">
    <w:name w:val="toc 3"/>
    <w:basedOn w:val="a1"/>
    <w:next w:val="a1"/>
    <w:autoRedefine/>
    <w:unhideWhenUsed/>
    <w:rsid w:val="007D3A48"/>
    <w:pPr>
      <w:spacing w:after="100" w:line="276" w:lineRule="auto"/>
      <w:ind w:left="440"/>
    </w:pPr>
    <w:rPr>
      <w:rFonts w:ascii="Calibri" w:hAnsi="Calibri"/>
      <w:sz w:val="22"/>
      <w:szCs w:val="22"/>
    </w:rPr>
  </w:style>
  <w:style w:type="paragraph" w:styleId="41">
    <w:name w:val="toc 4"/>
    <w:basedOn w:val="a1"/>
    <w:next w:val="a1"/>
    <w:autoRedefine/>
    <w:unhideWhenUsed/>
    <w:rsid w:val="007D3A48"/>
    <w:pPr>
      <w:spacing w:after="100" w:line="276" w:lineRule="auto"/>
      <w:ind w:left="660"/>
    </w:pPr>
    <w:rPr>
      <w:rFonts w:ascii="Calibri" w:hAnsi="Calibri"/>
      <w:sz w:val="22"/>
      <w:szCs w:val="22"/>
    </w:rPr>
  </w:style>
  <w:style w:type="paragraph" w:styleId="51">
    <w:name w:val="toc 5"/>
    <w:basedOn w:val="a1"/>
    <w:next w:val="a1"/>
    <w:autoRedefine/>
    <w:unhideWhenUsed/>
    <w:rsid w:val="007D3A48"/>
    <w:pPr>
      <w:spacing w:after="100" w:line="276" w:lineRule="auto"/>
      <w:ind w:left="880"/>
    </w:pPr>
    <w:rPr>
      <w:rFonts w:ascii="Calibri" w:hAnsi="Calibri"/>
      <w:sz w:val="22"/>
      <w:szCs w:val="22"/>
    </w:rPr>
  </w:style>
  <w:style w:type="paragraph" w:styleId="61">
    <w:name w:val="toc 6"/>
    <w:basedOn w:val="a1"/>
    <w:next w:val="a1"/>
    <w:autoRedefine/>
    <w:unhideWhenUsed/>
    <w:rsid w:val="007D3A48"/>
    <w:pPr>
      <w:spacing w:after="100" w:line="276" w:lineRule="auto"/>
      <w:ind w:left="1100"/>
    </w:pPr>
    <w:rPr>
      <w:rFonts w:ascii="Calibri" w:hAnsi="Calibri"/>
      <w:sz w:val="22"/>
      <w:szCs w:val="22"/>
    </w:rPr>
  </w:style>
  <w:style w:type="paragraph" w:styleId="71">
    <w:name w:val="toc 7"/>
    <w:basedOn w:val="a1"/>
    <w:next w:val="a1"/>
    <w:autoRedefine/>
    <w:unhideWhenUsed/>
    <w:rsid w:val="007D3A48"/>
    <w:pPr>
      <w:spacing w:after="100" w:line="276" w:lineRule="auto"/>
      <w:ind w:left="1320"/>
    </w:pPr>
    <w:rPr>
      <w:rFonts w:ascii="Calibri" w:hAnsi="Calibri"/>
      <w:sz w:val="22"/>
      <w:szCs w:val="22"/>
    </w:rPr>
  </w:style>
  <w:style w:type="paragraph" w:styleId="81">
    <w:name w:val="toc 8"/>
    <w:basedOn w:val="a1"/>
    <w:next w:val="a1"/>
    <w:autoRedefine/>
    <w:unhideWhenUsed/>
    <w:rsid w:val="007D3A48"/>
    <w:pPr>
      <w:spacing w:after="100" w:line="276" w:lineRule="auto"/>
      <w:ind w:left="1540"/>
    </w:pPr>
    <w:rPr>
      <w:rFonts w:ascii="Calibri" w:hAnsi="Calibri"/>
      <w:sz w:val="22"/>
      <w:szCs w:val="22"/>
    </w:rPr>
  </w:style>
  <w:style w:type="paragraph" w:styleId="91">
    <w:name w:val="toc 9"/>
    <w:basedOn w:val="a1"/>
    <w:next w:val="a1"/>
    <w:autoRedefine/>
    <w:unhideWhenUsed/>
    <w:rsid w:val="007D3A48"/>
    <w:pPr>
      <w:spacing w:after="100" w:line="276" w:lineRule="auto"/>
      <w:ind w:left="1760"/>
    </w:pPr>
    <w:rPr>
      <w:rFonts w:ascii="Calibri" w:hAnsi="Calibri"/>
      <w:sz w:val="22"/>
      <w:szCs w:val="22"/>
    </w:rPr>
  </w:style>
  <w:style w:type="table" w:customStyle="1" w:styleId="36">
    <w:name w:val="Сетка таблицы3"/>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Текст ТД"/>
    <w:basedOn w:val="a1"/>
    <w:qFormat/>
    <w:rsid w:val="007D3A48"/>
    <w:pPr>
      <w:numPr>
        <w:numId w:val="4"/>
      </w:numPr>
      <w:autoSpaceDE w:val="0"/>
      <w:autoSpaceDN w:val="0"/>
      <w:adjustRightInd w:val="0"/>
      <w:spacing w:after="200"/>
      <w:jc w:val="both"/>
    </w:pPr>
    <w:rPr>
      <w:rFonts w:eastAsia="Calibri"/>
      <w:lang w:eastAsia="en-US"/>
    </w:rPr>
  </w:style>
  <w:style w:type="paragraph" w:customStyle="1" w:styleId="SBHeading2">
    <w:name w:val="SB_Heading2"/>
    <w:basedOn w:val="a1"/>
    <w:rsid w:val="007D3A48"/>
    <w:pPr>
      <w:numPr>
        <w:numId w:val="5"/>
      </w:numPr>
      <w:spacing w:after="120"/>
      <w:ind w:left="578" w:hanging="578"/>
      <w:jc w:val="both"/>
    </w:pPr>
    <w:rPr>
      <w:b/>
      <w:sz w:val="28"/>
      <w:lang w:eastAsia="zh-CN"/>
    </w:rPr>
  </w:style>
  <w:style w:type="character" w:customStyle="1" w:styleId="1d">
    <w:name w:val="Текст сноски Знак1"/>
    <w:uiPriority w:val="99"/>
    <w:rsid w:val="007D3A48"/>
    <w:rPr>
      <w:rFonts w:ascii="Times New Roman" w:eastAsia="Times New Roman" w:hAnsi="Times New Roman" w:cs="Times New Roman"/>
      <w:sz w:val="18"/>
      <w:szCs w:val="18"/>
      <w:lang w:eastAsia="zh-CN"/>
    </w:rPr>
  </w:style>
  <w:style w:type="numbering" w:customStyle="1" w:styleId="111">
    <w:name w:val="Нет списка11"/>
    <w:next w:val="a4"/>
    <w:uiPriority w:val="99"/>
    <w:semiHidden/>
    <w:unhideWhenUsed/>
    <w:rsid w:val="007D3A48"/>
  </w:style>
  <w:style w:type="character" w:customStyle="1" w:styleId="WW8Num1z0">
    <w:name w:val="WW8Num1z0"/>
    <w:rsid w:val="007D3A48"/>
    <w:rPr>
      <w:rFonts w:ascii="Times New Roman" w:hAnsi="Times New Roman" w:cs="Times New Roman"/>
      <w:sz w:val="26"/>
      <w:szCs w:val="26"/>
    </w:rPr>
  </w:style>
  <w:style w:type="character" w:customStyle="1" w:styleId="WW8Num1z1">
    <w:name w:val="WW8Num1z1"/>
    <w:rsid w:val="007D3A48"/>
    <w:rPr>
      <w:b w:val="0"/>
      <w:sz w:val="26"/>
      <w:szCs w:val="26"/>
    </w:rPr>
  </w:style>
  <w:style w:type="character" w:customStyle="1" w:styleId="WW8Num1z2">
    <w:name w:val="WW8Num1z2"/>
    <w:rsid w:val="007D3A48"/>
    <w:rPr>
      <w:sz w:val="26"/>
      <w:szCs w:val="26"/>
    </w:rPr>
  </w:style>
  <w:style w:type="character" w:customStyle="1" w:styleId="WW8Num1z3">
    <w:name w:val="WW8Num1z3"/>
    <w:rsid w:val="007D3A48"/>
    <w:rPr>
      <w:rFonts w:ascii="Times New Roman" w:hAnsi="Times New Roman" w:cs="Times New Roman"/>
      <w:i w:val="0"/>
      <w:sz w:val="26"/>
      <w:szCs w:val="26"/>
    </w:rPr>
  </w:style>
  <w:style w:type="character" w:customStyle="1" w:styleId="WW8Num3z0">
    <w:name w:val="WW8Num3z0"/>
    <w:rsid w:val="007D3A48"/>
    <w:rPr>
      <w:rFonts w:ascii="Times New Roman" w:hAnsi="Times New Roman" w:cs="Times New Roman"/>
      <w:sz w:val="26"/>
      <w:szCs w:val="26"/>
    </w:rPr>
  </w:style>
  <w:style w:type="character" w:customStyle="1" w:styleId="WW8Num3z2">
    <w:name w:val="WW8Num3z2"/>
    <w:rsid w:val="007D3A48"/>
    <w:rPr>
      <w:rFonts w:ascii="Times New Roman" w:hAnsi="Times New Roman" w:cs="Times New Roman"/>
      <w:b w:val="0"/>
      <w:bCs w:val="0"/>
      <w:i w:val="0"/>
      <w:iCs w:val="0"/>
      <w:sz w:val="24"/>
      <w:szCs w:val="24"/>
    </w:rPr>
  </w:style>
  <w:style w:type="character" w:customStyle="1" w:styleId="WW8Num3z3">
    <w:name w:val="WW8Num3z3"/>
    <w:rsid w:val="007D3A48"/>
    <w:rPr>
      <w:rFonts w:ascii="Times New Roman" w:hAnsi="Times New Roman" w:cs="Times New Roman"/>
      <w:b w:val="0"/>
      <w:sz w:val="26"/>
      <w:szCs w:val="26"/>
    </w:rPr>
  </w:style>
  <w:style w:type="character" w:customStyle="1" w:styleId="WW8Num3z4">
    <w:name w:val="WW8Num3z4"/>
    <w:rsid w:val="007D3A48"/>
    <w:rPr>
      <w:sz w:val="26"/>
      <w:szCs w:val="26"/>
    </w:rPr>
  </w:style>
  <w:style w:type="character" w:customStyle="1" w:styleId="WW8Num6z0">
    <w:name w:val="WW8Num6z0"/>
    <w:rsid w:val="007D3A48"/>
    <w:rPr>
      <w:rFonts w:ascii="Times New Roman" w:hAnsi="Times New Roman" w:cs="Times New Roman"/>
      <w:sz w:val="26"/>
      <w:szCs w:val="26"/>
    </w:rPr>
  </w:style>
  <w:style w:type="character" w:customStyle="1" w:styleId="WW8Num6z2">
    <w:name w:val="WW8Num6z2"/>
    <w:rsid w:val="007D3A48"/>
    <w:rPr>
      <w:rFonts w:ascii="Times New Roman" w:hAnsi="Times New Roman" w:cs="Times New Roman"/>
      <w:b w:val="0"/>
      <w:bCs w:val="0"/>
      <w:i w:val="0"/>
      <w:iCs w:val="0"/>
      <w:sz w:val="24"/>
      <w:szCs w:val="24"/>
    </w:rPr>
  </w:style>
  <w:style w:type="character" w:customStyle="1" w:styleId="WW8Num6z3">
    <w:name w:val="WW8Num6z3"/>
    <w:rsid w:val="007D3A48"/>
    <w:rPr>
      <w:rFonts w:ascii="Times New Roman" w:hAnsi="Times New Roman" w:cs="Times New Roman"/>
      <w:b w:val="0"/>
      <w:sz w:val="26"/>
      <w:szCs w:val="26"/>
    </w:rPr>
  </w:style>
  <w:style w:type="character" w:customStyle="1" w:styleId="WW8Num6z4">
    <w:name w:val="WW8Num6z4"/>
    <w:rsid w:val="007D3A48"/>
    <w:rPr>
      <w:sz w:val="26"/>
      <w:szCs w:val="26"/>
    </w:rPr>
  </w:style>
  <w:style w:type="character" w:customStyle="1" w:styleId="WW8Num7z0">
    <w:name w:val="WW8Num7z0"/>
    <w:rsid w:val="007D3A48"/>
    <w:rPr>
      <w:b w:val="0"/>
      <w:i w:val="0"/>
    </w:rPr>
  </w:style>
  <w:style w:type="character" w:customStyle="1" w:styleId="WW8Num8z0">
    <w:name w:val="WW8Num8z0"/>
    <w:rsid w:val="007D3A48"/>
    <w:rPr>
      <w:sz w:val="40"/>
      <w:szCs w:val="40"/>
    </w:rPr>
  </w:style>
  <w:style w:type="character" w:customStyle="1" w:styleId="24">
    <w:name w:val="Основной шрифт абзаца2"/>
    <w:rsid w:val="007D3A48"/>
  </w:style>
  <w:style w:type="character" w:customStyle="1" w:styleId="WW8Num4z0">
    <w:name w:val="WW8Num4z0"/>
    <w:rsid w:val="007D3A48"/>
    <w:rPr>
      <w:rFonts w:ascii="Symbol" w:hAnsi="Symbol" w:cs="Symbol"/>
    </w:rPr>
  </w:style>
  <w:style w:type="character" w:customStyle="1" w:styleId="WW8Num5z0">
    <w:name w:val="WW8Num5z0"/>
    <w:rsid w:val="007D3A48"/>
    <w:rPr>
      <w:rFonts w:ascii="Symbol" w:hAnsi="Symbol" w:cs="Symbol"/>
    </w:rPr>
  </w:style>
  <w:style w:type="character" w:customStyle="1" w:styleId="WW8Num9z0">
    <w:name w:val="WW8Num9z0"/>
    <w:rsid w:val="007D3A48"/>
    <w:rPr>
      <w:rFonts w:ascii="Symbol" w:hAnsi="Symbol" w:cs="Symbol"/>
    </w:rPr>
  </w:style>
  <w:style w:type="character" w:customStyle="1" w:styleId="WW8Num9z1">
    <w:name w:val="WW8Num9z1"/>
    <w:rsid w:val="007D3A48"/>
    <w:rPr>
      <w:rFonts w:ascii="Courier New" w:hAnsi="Courier New" w:cs="Courier New"/>
    </w:rPr>
  </w:style>
  <w:style w:type="character" w:customStyle="1" w:styleId="WW8Num9z2">
    <w:name w:val="WW8Num9z2"/>
    <w:rsid w:val="007D3A48"/>
    <w:rPr>
      <w:rFonts w:ascii="Wingdings" w:hAnsi="Wingdings" w:cs="Wingdings"/>
    </w:rPr>
  </w:style>
  <w:style w:type="character" w:customStyle="1" w:styleId="WW8Num10z0">
    <w:name w:val="WW8Num10z0"/>
    <w:rsid w:val="007D3A48"/>
    <w:rPr>
      <w:rFonts w:ascii="Times New Roman" w:hAnsi="Times New Roman" w:cs="Times New Roman"/>
      <w:sz w:val="26"/>
      <w:szCs w:val="26"/>
    </w:rPr>
  </w:style>
  <w:style w:type="character" w:customStyle="1" w:styleId="WW8Num10z2">
    <w:name w:val="WW8Num10z2"/>
    <w:rsid w:val="007D3A48"/>
    <w:rPr>
      <w:rFonts w:ascii="Times New Roman" w:hAnsi="Times New Roman" w:cs="Times New Roman"/>
      <w:b w:val="0"/>
      <w:bCs w:val="0"/>
      <w:i w:val="0"/>
      <w:iCs w:val="0"/>
      <w:sz w:val="24"/>
      <w:szCs w:val="24"/>
    </w:rPr>
  </w:style>
  <w:style w:type="character" w:customStyle="1" w:styleId="WW8Num10z3">
    <w:name w:val="WW8Num10z3"/>
    <w:rsid w:val="007D3A48"/>
    <w:rPr>
      <w:rFonts w:ascii="Times New Roman" w:hAnsi="Times New Roman" w:cs="Times New Roman"/>
      <w:b w:val="0"/>
      <w:sz w:val="26"/>
      <w:szCs w:val="26"/>
    </w:rPr>
  </w:style>
  <w:style w:type="character" w:customStyle="1" w:styleId="WW8Num10z4">
    <w:name w:val="WW8Num10z4"/>
    <w:rsid w:val="007D3A48"/>
    <w:rPr>
      <w:sz w:val="26"/>
      <w:szCs w:val="26"/>
    </w:rPr>
  </w:style>
  <w:style w:type="character" w:customStyle="1" w:styleId="WW8Num13z0">
    <w:name w:val="WW8Num13z0"/>
    <w:rsid w:val="007D3A48"/>
    <w:rPr>
      <w:rFonts w:ascii="Times New Roman" w:hAnsi="Times New Roman" w:cs="Times New Roman"/>
      <w:sz w:val="26"/>
      <w:szCs w:val="26"/>
    </w:rPr>
  </w:style>
  <w:style w:type="character" w:customStyle="1" w:styleId="WW8Num13z2">
    <w:name w:val="WW8Num13z2"/>
    <w:rsid w:val="007D3A48"/>
    <w:rPr>
      <w:rFonts w:ascii="Times New Roman" w:hAnsi="Times New Roman" w:cs="Times New Roman"/>
      <w:b w:val="0"/>
      <w:bCs w:val="0"/>
      <w:i w:val="0"/>
      <w:iCs w:val="0"/>
      <w:sz w:val="24"/>
      <w:szCs w:val="24"/>
    </w:rPr>
  </w:style>
  <w:style w:type="character" w:customStyle="1" w:styleId="WW8Num13z3">
    <w:name w:val="WW8Num13z3"/>
    <w:rsid w:val="007D3A48"/>
    <w:rPr>
      <w:rFonts w:ascii="Times New Roman" w:hAnsi="Times New Roman" w:cs="Times New Roman"/>
      <w:b w:val="0"/>
      <w:sz w:val="26"/>
      <w:szCs w:val="26"/>
    </w:rPr>
  </w:style>
  <w:style w:type="character" w:customStyle="1" w:styleId="WW8Num13z4">
    <w:name w:val="WW8Num13z4"/>
    <w:rsid w:val="007D3A48"/>
    <w:rPr>
      <w:sz w:val="26"/>
      <w:szCs w:val="26"/>
    </w:rPr>
  </w:style>
  <w:style w:type="character" w:customStyle="1" w:styleId="WW8Num14z0">
    <w:name w:val="WW8Num14z0"/>
    <w:rsid w:val="007D3A48"/>
    <w:rPr>
      <w:b w:val="0"/>
      <w:i w:val="0"/>
    </w:rPr>
  </w:style>
  <w:style w:type="character" w:customStyle="1" w:styleId="WW8Num15z0">
    <w:name w:val="WW8Num15z0"/>
    <w:rsid w:val="007D3A48"/>
    <w:rPr>
      <w:rFonts w:ascii="Times New Roman" w:hAnsi="Times New Roman" w:cs="Times New Roman"/>
      <w:sz w:val="26"/>
      <w:szCs w:val="26"/>
    </w:rPr>
  </w:style>
  <w:style w:type="character" w:customStyle="1" w:styleId="WW8Num15z1">
    <w:name w:val="WW8Num15z1"/>
    <w:rsid w:val="007D3A48"/>
    <w:rPr>
      <w:b w:val="0"/>
      <w:sz w:val="26"/>
      <w:szCs w:val="26"/>
    </w:rPr>
  </w:style>
  <w:style w:type="character" w:customStyle="1" w:styleId="WW8Num15z2">
    <w:name w:val="WW8Num15z2"/>
    <w:rsid w:val="007D3A48"/>
    <w:rPr>
      <w:sz w:val="26"/>
      <w:szCs w:val="26"/>
    </w:rPr>
  </w:style>
  <w:style w:type="character" w:customStyle="1" w:styleId="WW8Num15z3">
    <w:name w:val="WW8Num15z3"/>
    <w:rsid w:val="007D3A48"/>
    <w:rPr>
      <w:rFonts w:ascii="Times New Roman" w:hAnsi="Times New Roman" w:cs="Times New Roman"/>
      <w:i w:val="0"/>
      <w:sz w:val="26"/>
      <w:szCs w:val="26"/>
    </w:rPr>
  </w:style>
  <w:style w:type="character" w:customStyle="1" w:styleId="WW8Num16z0">
    <w:name w:val="WW8Num16z0"/>
    <w:rsid w:val="007D3A48"/>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7D3A48"/>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7D3A48"/>
    <w:rPr>
      <w:b w:val="0"/>
    </w:rPr>
  </w:style>
  <w:style w:type="character" w:customStyle="1" w:styleId="WW8Num17z0">
    <w:name w:val="WW8Num17z0"/>
    <w:rsid w:val="007D3A48"/>
    <w:rPr>
      <w:sz w:val="40"/>
      <w:szCs w:val="40"/>
    </w:rPr>
  </w:style>
  <w:style w:type="character" w:customStyle="1" w:styleId="1e">
    <w:name w:val="Основной шрифт абзаца1"/>
    <w:rsid w:val="007D3A48"/>
  </w:style>
  <w:style w:type="character" w:customStyle="1" w:styleId="FootnoteCharacters">
    <w:name w:val="Footnote Characters"/>
    <w:rsid w:val="007D3A48"/>
    <w:rPr>
      <w:vertAlign w:val="superscript"/>
    </w:rPr>
  </w:style>
  <w:style w:type="character" w:customStyle="1" w:styleId="DocumentHeader11">
    <w:name w:val="Document Header1 Знак1"/>
    <w:rsid w:val="007D3A48"/>
    <w:rPr>
      <w:b/>
      <w:kern w:val="1"/>
      <w:sz w:val="36"/>
      <w:lang w:val="ru-RU" w:bidi="ar-SA"/>
    </w:rPr>
  </w:style>
  <w:style w:type="character" w:customStyle="1" w:styleId="H2">
    <w:name w:val="H2 Знак Знак"/>
    <w:rsid w:val="007D3A48"/>
    <w:rPr>
      <w:rFonts w:eastAsia="Calibri"/>
      <w:b/>
      <w:bCs/>
      <w:sz w:val="30"/>
      <w:szCs w:val="30"/>
      <w:lang w:val="ru-RU" w:bidi="ar-SA"/>
    </w:rPr>
  </w:style>
  <w:style w:type="character" w:customStyle="1" w:styleId="29">
    <w:name w:val="Знак Знак29"/>
    <w:rsid w:val="007D3A48"/>
    <w:rPr>
      <w:rFonts w:ascii="Cambria" w:eastAsia="Calibri" w:hAnsi="Cambria" w:cs="Cambria"/>
      <w:b/>
      <w:bCs/>
      <w:sz w:val="26"/>
      <w:szCs w:val="26"/>
      <w:lang w:val="ru-RU" w:bidi="ar-SA"/>
    </w:rPr>
  </w:style>
  <w:style w:type="character" w:customStyle="1" w:styleId="28">
    <w:name w:val="Знак Знак28"/>
    <w:rsid w:val="007D3A48"/>
    <w:rPr>
      <w:rFonts w:ascii="Arial" w:eastAsia="Calibri" w:hAnsi="Arial" w:cs="Arial"/>
      <w:sz w:val="24"/>
      <w:szCs w:val="24"/>
      <w:lang w:val="ru-RU" w:bidi="ar-SA"/>
    </w:rPr>
  </w:style>
  <w:style w:type="character" w:customStyle="1" w:styleId="27">
    <w:name w:val="Знак Знак27"/>
    <w:rsid w:val="007D3A48"/>
    <w:rPr>
      <w:rFonts w:eastAsia="Calibri"/>
      <w:sz w:val="22"/>
      <w:szCs w:val="22"/>
      <w:lang w:val="ru-RU" w:bidi="ar-SA"/>
    </w:rPr>
  </w:style>
  <w:style w:type="character" w:customStyle="1" w:styleId="26">
    <w:name w:val="Знак Знак26"/>
    <w:rsid w:val="007D3A48"/>
    <w:rPr>
      <w:rFonts w:eastAsia="Calibri"/>
      <w:i/>
      <w:iCs/>
      <w:sz w:val="22"/>
      <w:szCs w:val="22"/>
      <w:lang w:val="ru-RU" w:bidi="ar-SA"/>
    </w:rPr>
  </w:style>
  <w:style w:type="character" w:customStyle="1" w:styleId="25">
    <w:name w:val="Знак Знак25"/>
    <w:rsid w:val="007D3A48"/>
    <w:rPr>
      <w:rFonts w:ascii="Arial" w:eastAsia="Calibri" w:hAnsi="Arial" w:cs="Arial"/>
      <w:lang w:val="ru-RU" w:bidi="ar-SA"/>
    </w:rPr>
  </w:style>
  <w:style w:type="character" w:customStyle="1" w:styleId="240">
    <w:name w:val="Знак Знак24"/>
    <w:rsid w:val="007D3A48"/>
    <w:rPr>
      <w:rFonts w:ascii="Arial" w:eastAsia="Calibri" w:hAnsi="Arial" w:cs="Arial"/>
      <w:i/>
      <w:iCs/>
      <w:lang w:val="ru-RU" w:bidi="ar-SA"/>
    </w:rPr>
  </w:style>
  <w:style w:type="character" w:customStyle="1" w:styleId="230">
    <w:name w:val="Знак Знак23"/>
    <w:rsid w:val="007D3A48"/>
    <w:rPr>
      <w:rFonts w:ascii="Arial" w:eastAsia="Calibri" w:hAnsi="Arial" w:cs="Arial"/>
      <w:b/>
      <w:bCs/>
      <w:i/>
      <w:iCs/>
      <w:sz w:val="18"/>
      <w:szCs w:val="18"/>
      <w:lang w:val="ru-RU" w:bidi="ar-SA"/>
    </w:rPr>
  </w:style>
  <w:style w:type="character" w:customStyle="1" w:styleId="170">
    <w:name w:val="Знак Знак17"/>
    <w:rsid w:val="007D3A48"/>
    <w:rPr>
      <w:rFonts w:ascii="Cambria" w:eastAsia="Calibri" w:hAnsi="Cambria" w:cs="Cambria"/>
      <w:b/>
      <w:bCs/>
      <w:kern w:val="1"/>
      <w:sz w:val="32"/>
      <w:szCs w:val="32"/>
      <w:lang w:val="ru-RU" w:eastAsia="zh-CN" w:bidi="ar-SA"/>
    </w:rPr>
  </w:style>
  <w:style w:type="character" w:customStyle="1" w:styleId="112">
    <w:name w:val="Знак Знак11"/>
    <w:rsid w:val="007D3A48"/>
    <w:rPr>
      <w:rFonts w:ascii="Arial" w:eastAsia="Calibri" w:hAnsi="Arial" w:cs="Arial"/>
      <w:sz w:val="24"/>
      <w:szCs w:val="24"/>
      <w:lang w:val="ru-RU" w:bidi="ar-SA"/>
    </w:rPr>
  </w:style>
  <w:style w:type="character" w:customStyle="1" w:styleId="92">
    <w:name w:val="Знак Знак9"/>
    <w:rsid w:val="007D3A48"/>
    <w:rPr>
      <w:rFonts w:eastAsia="Calibri"/>
      <w:sz w:val="24"/>
      <w:szCs w:val="24"/>
      <w:lang w:val="ru-RU" w:bidi="ar-SA"/>
    </w:rPr>
  </w:style>
  <w:style w:type="character" w:customStyle="1" w:styleId="52">
    <w:name w:val="Знак Знак5"/>
    <w:rsid w:val="007D3A48"/>
    <w:rPr>
      <w:rFonts w:eastAsia="Calibri"/>
      <w:sz w:val="24"/>
      <w:szCs w:val="24"/>
      <w:lang w:val="ru-RU" w:bidi="ar-SA"/>
    </w:rPr>
  </w:style>
  <w:style w:type="character" w:styleId="aff1">
    <w:name w:val="Placeholder Text"/>
    <w:rsid w:val="007D3A48"/>
    <w:rPr>
      <w:color w:val="808080"/>
    </w:rPr>
  </w:style>
  <w:style w:type="character" w:customStyle="1" w:styleId="aff2">
    <w:name w:val="Дефис Знак"/>
    <w:rsid w:val="007D3A48"/>
    <w:rPr>
      <w:sz w:val="24"/>
      <w:szCs w:val="24"/>
      <w:lang w:val="en-US"/>
    </w:rPr>
  </w:style>
  <w:style w:type="character" w:customStyle="1" w:styleId="42">
    <w:name w:val="Стиль4 Знак"/>
    <w:basedOn w:val="aff2"/>
    <w:rsid w:val="007D3A48"/>
    <w:rPr>
      <w:sz w:val="24"/>
      <w:szCs w:val="24"/>
      <w:lang w:val="en-US"/>
    </w:rPr>
  </w:style>
  <w:style w:type="character" w:customStyle="1" w:styleId="skypepnhtextspan">
    <w:name w:val="skype_pnh_text_span"/>
    <w:basedOn w:val="1e"/>
    <w:rsid w:val="007D3A48"/>
  </w:style>
  <w:style w:type="character" w:customStyle="1" w:styleId="aff3">
    <w:name w:val="Текст концевой сноски Знак"/>
    <w:basedOn w:val="1e"/>
    <w:rsid w:val="007D3A48"/>
  </w:style>
  <w:style w:type="character" w:customStyle="1" w:styleId="EndnoteCharacters">
    <w:name w:val="Endnote Characters"/>
    <w:rsid w:val="007D3A48"/>
    <w:rPr>
      <w:vertAlign w:val="superscript"/>
    </w:rPr>
  </w:style>
  <w:style w:type="character" w:customStyle="1" w:styleId="1f">
    <w:name w:val="Знак примечания1"/>
    <w:rsid w:val="007D3A48"/>
    <w:rPr>
      <w:sz w:val="16"/>
      <w:szCs w:val="16"/>
    </w:rPr>
  </w:style>
  <w:style w:type="character" w:customStyle="1" w:styleId="aff4">
    <w:name w:val="Текст примечания Знак"/>
    <w:basedOn w:val="1e"/>
    <w:rsid w:val="007D3A48"/>
  </w:style>
  <w:style w:type="character" w:customStyle="1" w:styleId="1f0">
    <w:name w:val="Знак сноски1"/>
    <w:rsid w:val="007D3A48"/>
    <w:rPr>
      <w:vertAlign w:val="superscript"/>
    </w:rPr>
  </w:style>
  <w:style w:type="character" w:customStyle="1" w:styleId="IndexLink">
    <w:name w:val="Index Link"/>
    <w:rsid w:val="007D3A48"/>
  </w:style>
  <w:style w:type="character" w:customStyle="1" w:styleId="1f1">
    <w:name w:val="Знак концевой сноски1"/>
    <w:rsid w:val="007D3A48"/>
    <w:rPr>
      <w:vertAlign w:val="superscript"/>
    </w:rPr>
  </w:style>
  <w:style w:type="character" w:customStyle="1" w:styleId="NumberingSymbols">
    <w:name w:val="Numbering Symbols"/>
    <w:rsid w:val="007D3A48"/>
  </w:style>
  <w:style w:type="character" w:styleId="aff5">
    <w:name w:val="endnote reference"/>
    <w:rsid w:val="007D3A48"/>
    <w:rPr>
      <w:vertAlign w:val="superscript"/>
    </w:rPr>
  </w:style>
  <w:style w:type="character" w:customStyle="1" w:styleId="1f2">
    <w:name w:val="Основной текст Знак1"/>
    <w:uiPriority w:val="99"/>
    <w:rsid w:val="007D3A48"/>
    <w:rPr>
      <w:rFonts w:ascii="Times New Roman" w:eastAsia="Times New Roman" w:hAnsi="Times New Roman" w:cs="Times New Roman"/>
      <w:sz w:val="24"/>
      <w:szCs w:val="20"/>
      <w:lang w:eastAsia="zh-CN"/>
    </w:rPr>
  </w:style>
  <w:style w:type="paragraph" w:styleId="aff6">
    <w:name w:val="List"/>
    <w:basedOn w:val="a1"/>
    <w:rsid w:val="007D3A48"/>
    <w:pPr>
      <w:spacing w:after="60"/>
      <w:ind w:left="283" w:hanging="283"/>
      <w:jc w:val="both"/>
    </w:pPr>
    <w:rPr>
      <w:lang w:eastAsia="zh-CN"/>
    </w:rPr>
  </w:style>
  <w:style w:type="paragraph" w:styleId="aff7">
    <w:name w:val="caption"/>
    <w:basedOn w:val="a1"/>
    <w:qFormat/>
    <w:rsid w:val="007D3A48"/>
    <w:pPr>
      <w:suppressLineNumbers/>
      <w:spacing w:before="120" w:after="120"/>
    </w:pPr>
    <w:rPr>
      <w:rFonts w:cs="Lohit Hindi"/>
      <w:i/>
      <w:iCs/>
      <w:lang w:eastAsia="zh-CN"/>
    </w:rPr>
  </w:style>
  <w:style w:type="paragraph" w:customStyle="1" w:styleId="Index">
    <w:name w:val="Index"/>
    <w:basedOn w:val="a1"/>
    <w:rsid w:val="007D3A48"/>
    <w:pPr>
      <w:suppressLineNumbers/>
    </w:pPr>
    <w:rPr>
      <w:rFonts w:cs="Lohit Hindi"/>
      <w:lang w:eastAsia="zh-CN"/>
    </w:rPr>
  </w:style>
  <w:style w:type="paragraph" w:customStyle="1" w:styleId="1f3">
    <w:name w:val="Название объекта1"/>
    <w:basedOn w:val="a1"/>
    <w:rsid w:val="007D3A48"/>
    <w:pPr>
      <w:suppressLineNumbers/>
      <w:spacing w:before="120" w:after="120"/>
    </w:pPr>
    <w:rPr>
      <w:rFonts w:cs="Lohit Hindi"/>
      <w:i/>
      <w:iCs/>
      <w:lang w:eastAsia="zh-CN"/>
    </w:rPr>
  </w:style>
  <w:style w:type="paragraph" w:customStyle="1" w:styleId="1f4">
    <w:name w:val="Текст примечания1"/>
    <w:basedOn w:val="a1"/>
    <w:rsid w:val="007D3A48"/>
    <w:rPr>
      <w:sz w:val="20"/>
      <w:szCs w:val="20"/>
      <w:lang w:eastAsia="zh-CN"/>
    </w:rPr>
  </w:style>
  <w:style w:type="paragraph" w:styleId="aff8">
    <w:name w:val="annotation text"/>
    <w:basedOn w:val="a1"/>
    <w:link w:val="1f5"/>
    <w:uiPriority w:val="99"/>
    <w:semiHidden/>
    <w:unhideWhenUsed/>
    <w:rsid w:val="007D3A48"/>
    <w:pPr>
      <w:spacing w:after="200"/>
    </w:pPr>
    <w:rPr>
      <w:rFonts w:ascii="Calibri" w:eastAsia="Calibri" w:hAnsi="Calibri"/>
      <w:sz w:val="20"/>
      <w:szCs w:val="20"/>
      <w:lang w:eastAsia="en-US"/>
    </w:rPr>
  </w:style>
  <w:style w:type="character" w:customStyle="1" w:styleId="1f5">
    <w:name w:val="Текст примечания Знак1"/>
    <w:basedOn w:val="a2"/>
    <w:link w:val="aff8"/>
    <w:uiPriority w:val="99"/>
    <w:semiHidden/>
    <w:rsid w:val="007D3A48"/>
    <w:rPr>
      <w:lang w:eastAsia="en-US"/>
    </w:rPr>
  </w:style>
  <w:style w:type="paragraph" w:styleId="aff9">
    <w:name w:val="annotation subject"/>
    <w:basedOn w:val="1f4"/>
    <w:next w:val="1f4"/>
    <w:link w:val="affa"/>
    <w:rsid w:val="007D3A48"/>
    <w:rPr>
      <w:b/>
      <w:bCs/>
    </w:rPr>
  </w:style>
  <w:style w:type="character" w:customStyle="1" w:styleId="affa">
    <w:name w:val="Тема примечания Знак"/>
    <w:basedOn w:val="1f5"/>
    <w:link w:val="aff9"/>
    <w:rsid w:val="007D3A48"/>
    <w:rPr>
      <w:rFonts w:ascii="Times New Roman" w:eastAsia="Times New Roman" w:hAnsi="Times New Roman"/>
      <w:b/>
      <w:bCs/>
      <w:lang w:eastAsia="zh-CN"/>
    </w:rPr>
  </w:style>
  <w:style w:type="paragraph" w:customStyle="1" w:styleId="310">
    <w:name w:val="Основной текст с отступом 31"/>
    <w:basedOn w:val="a1"/>
    <w:rsid w:val="007D3A48"/>
    <w:pPr>
      <w:spacing w:after="120"/>
      <w:ind w:left="283"/>
      <w:jc w:val="both"/>
    </w:pPr>
    <w:rPr>
      <w:sz w:val="16"/>
      <w:szCs w:val="20"/>
      <w:lang w:eastAsia="zh-CN"/>
    </w:rPr>
  </w:style>
  <w:style w:type="paragraph" w:customStyle="1" w:styleId="1f6">
    <w:name w:val="Цитата1"/>
    <w:basedOn w:val="a1"/>
    <w:rsid w:val="007D3A48"/>
    <w:pPr>
      <w:spacing w:after="120"/>
      <w:ind w:left="1440" w:right="1440"/>
      <w:jc w:val="both"/>
    </w:pPr>
    <w:rPr>
      <w:szCs w:val="20"/>
      <w:lang w:eastAsia="zh-CN"/>
    </w:rPr>
  </w:style>
  <w:style w:type="paragraph" w:customStyle="1" w:styleId="1f7">
    <w:name w:val="Заголовок записки1"/>
    <w:basedOn w:val="a1"/>
    <w:next w:val="a1"/>
    <w:rsid w:val="007D3A48"/>
    <w:pPr>
      <w:spacing w:after="60"/>
      <w:jc w:val="both"/>
    </w:pPr>
    <w:rPr>
      <w:lang w:eastAsia="zh-CN"/>
    </w:rPr>
  </w:style>
  <w:style w:type="paragraph" w:customStyle="1" w:styleId="311">
    <w:name w:val="Основной текст 31"/>
    <w:basedOn w:val="a1"/>
    <w:rsid w:val="007D3A48"/>
    <w:pPr>
      <w:spacing w:after="120"/>
    </w:pPr>
    <w:rPr>
      <w:sz w:val="16"/>
      <w:szCs w:val="16"/>
      <w:lang w:eastAsia="zh-CN"/>
    </w:rPr>
  </w:style>
  <w:style w:type="paragraph" w:customStyle="1" w:styleId="210">
    <w:name w:val="Основной текст 21"/>
    <w:basedOn w:val="a1"/>
    <w:rsid w:val="007D3A48"/>
    <w:pPr>
      <w:spacing w:after="120" w:line="480" w:lineRule="auto"/>
    </w:pPr>
    <w:rPr>
      <w:lang w:eastAsia="zh-CN"/>
    </w:rPr>
  </w:style>
  <w:style w:type="paragraph" w:customStyle="1" w:styleId="affb">
    <w:name w:val="Тендерные данные"/>
    <w:basedOn w:val="a1"/>
    <w:rsid w:val="007D3A48"/>
    <w:pPr>
      <w:spacing w:before="120" w:after="60"/>
      <w:jc w:val="both"/>
    </w:pPr>
    <w:rPr>
      <w:b/>
      <w:szCs w:val="20"/>
      <w:lang w:eastAsia="zh-CN"/>
    </w:rPr>
  </w:style>
  <w:style w:type="paragraph" w:customStyle="1" w:styleId="affc">
    <w:name w:val="Таблица шапка"/>
    <w:basedOn w:val="a1"/>
    <w:rsid w:val="007D3A48"/>
    <w:pPr>
      <w:keepNext/>
      <w:spacing w:before="40" w:after="40"/>
      <w:ind w:left="57" w:right="57"/>
    </w:pPr>
    <w:rPr>
      <w:sz w:val="18"/>
      <w:szCs w:val="18"/>
      <w:lang w:eastAsia="zh-CN"/>
    </w:rPr>
  </w:style>
  <w:style w:type="paragraph" w:customStyle="1" w:styleId="affd">
    <w:name w:val="Таблица текст"/>
    <w:basedOn w:val="a1"/>
    <w:rsid w:val="007D3A48"/>
    <w:pPr>
      <w:spacing w:before="40" w:after="40"/>
      <w:ind w:left="57" w:right="57"/>
    </w:pPr>
    <w:rPr>
      <w:sz w:val="22"/>
      <w:szCs w:val="22"/>
      <w:lang w:eastAsia="zh-CN"/>
    </w:rPr>
  </w:style>
  <w:style w:type="paragraph" w:customStyle="1" w:styleId="211">
    <w:name w:val="Маркированный список 21"/>
    <w:basedOn w:val="a1"/>
    <w:rsid w:val="007D3A48"/>
    <w:pPr>
      <w:spacing w:after="60"/>
      <w:jc w:val="both"/>
    </w:pPr>
    <w:rPr>
      <w:szCs w:val="20"/>
      <w:lang w:eastAsia="zh-CN"/>
    </w:rPr>
  </w:style>
  <w:style w:type="paragraph" w:customStyle="1" w:styleId="312">
    <w:name w:val="Маркированный список 31"/>
    <w:basedOn w:val="a1"/>
    <w:rsid w:val="007D3A48"/>
    <w:pPr>
      <w:spacing w:after="60"/>
      <w:ind w:left="926"/>
      <w:jc w:val="both"/>
    </w:pPr>
    <w:rPr>
      <w:szCs w:val="20"/>
      <w:lang w:eastAsia="zh-CN"/>
    </w:rPr>
  </w:style>
  <w:style w:type="paragraph" w:customStyle="1" w:styleId="410">
    <w:name w:val="Маркированный список 41"/>
    <w:basedOn w:val="a1"/>
    <w:rsid w:val="007D3A48"/>
    <w:pPr>
      <w:spacing w:after="60"/>
      <w:ind w:left="1209"/>
      <w:jc w:val="both"/>
    </w:pPr>
    <w:rPr>
      <w:szCs w:val="20"/>
      <w:lang w:eastAsia="zh-CN"/>
    </w:rPr>
  </w:style>
  <w:style w:type="paragraph" w:customStyle="1" w:styleId="510">
    <w:name w:val="Маркированный список 51"/>
    <w:basedOn w:val="a1"/>
    <w:rsid w:val="007D3A48"/>
    <w:pPr>
      <w:spacing w:after="60"/>
      <w:ind w:left="1492" w:hanging="360"/>
      <w:jc w:val="both"/>
    </w:pPr>
    <w:rPr>
      <w:szCs w:val="20"/>
      <w:lang w:eastAsia="zh-CN"/>
    </w:rPr>
  </w:style>
  <w:style w:type="paragraph" w:customStyle="1" w:styleId="1f8">
    <w:name w:val="Нумерованный список1"/>
    <w:basedOn w:val="a1"/>
    <w:rsid w:val="007D3A48"/>
    <w:pPr>
      <w:spacing w:after="60"/>
      <w:ind w:left="360"/>
      <w:jc w:val="both"/>
    </w:pPr>
    <w:rPr>
      <w:szCs w:val="20"/>
      <w:lang w:eastAsia="zh-CN"/>
    </w:rPr>
  </w:style>
  <w:style w:type="paragraph" w:customStyle="1" w:styleId="212">
    <w:name w:val="Нумерованный список 21"/>
    <w:basedOn w:val="a1"/>
    <w:rsid w:val="007D3A48"/>
    <w:pPr>
      <w:spacing w:after="60"/>
      <w:ind w:left="643"/>
      <w:jc w:val="both"/>
    </w:pPr>
    <w:rPr>
      <w:szCs w:val="20"/>
      <w:lang w:eastAsia="zh-CN"/>
    </w:rPr>
  </w:style>
  <w:style w:type="paragraph" w:customStyle="1" w:styleId="313">
    <w:name w:val="Нумерованный список 31"/>
    <w:basedOn w:val="a1"/>
    <w:rsid w:val="007D3A48"/>
    <w:pPr>
      <w:spacing w:after="60"/>
      <w:ind w:left="926"/>
      <w:jc w:val="both"/>
    </w:pPr>
    <w:rPr>
      <w:szCs w:val="20"/>
      <w:lang w:eastAsia="zh-CN"/>
    </w:rPr>
  </w:style>
  <w:style w:type="paragraph" w:customStyle="1" w:styleId="411">
    <w:name w:val="Нумерованный список 41"/>
    <w:basedOn w:val="a1"/>
    <w:rsid w:val="007D3A48"/>
    <w:pPr>
      <w:spacing w:after="60"/>
      <w:ind w:left="1260" w:hanging="720"/>
      <w:jc w:val="both"/>
    </w:pPr>
    <w:rPr>
      <w:szCs w:val="20"/>
      <w:lang w:eastAsia="zh-CN"/>
    </w:rPr>
  </w:style>
  <w:style w:type="paragraph" w:customStyle="1" w:styleId="a">
    <w:name w:val="Раздел"/>
    <w:basedOn w:val="a1"/>
    <w:rsid w:val="007D3A48"/>
    <w:pPr>
      <w:numPr>
        <w:numId w:val="7"/>
      </w:numPr>
      <w:spacing w:before="120" w:after="120"/>
      <w:jc w:val="center"/>
    </w:pPr>
    <w:rPr>
      <w:rFonts w:ascii="Arial Narrow" w:hAnsi="Arial Narrow" w:cs="Arial Narrow"/>
      <w:b/>
      <w:sz w:val="28"/>
      <w:szCs w:val="20"/>
      <w:lang w:eastAsia="zh-CN"/>
    </w:rPr>
  </w:style>
  <w:style w:type="paragraph" w:customStyle="1" w:styleId="37">
    <w:name w:val="Раздел 3"/>
    <w:basedOn w:val="a1"/>
    <w:rsid w:val="007D3A48"/>
    <w:pPr>
      <w:spacing w:before="120" w:after="120"/>
      <w:jc w:val="center"/>
    </w:pPr>
    <w:rPr>
      <w:b/>
      <w:szCs w:val="20"/>
      <w:lang w:eastAsia="zh-CN"/>
    </w:rPr>
  </w:style>
  <w:style w:type="paragraph" w:customStyle="1" w:styleId="affe">
    <w:name w:val="Условия контракта"/>
    <w:basedOn w:val="a1"/>
    <w:rsid w:val="007D3A48"/>
    <w:pPr>
      <w:spacing w:before="240" w:after="120"/>
      <w:ind w:left="432" w:hanging="432"/>
      <w:jc w:val="both"/>
    </w:pPr>
    <w:rPr>
      <w:b/>
      <w:szCs w:val="20"/>
      <w:lang w:eastAsia="zh-CN"/>
    </w:rPr>
  </w:style>
  <w:style w:type="paragraph" w:styleId="afff">
    <w:name w:val="Subtitle"/>
    <w:basedOn w:val="a1"/>
    <w:next w:val="af"/>
    <w:link w:val="afff0"/>
    <w:qFormat/>
    <w:rsid w:val="007D3A48"/>
    <w:pPr>
      <w:spacing w:after="60"/>
      <w:jc w:val="center"/>
    </w:pPr>
    <w:rPr>
      <w:rFonts w:ascii="Arial" w:hAnsi="Arial" w:cs="Arial"/>
      <w:szCs w:val="20"/>
      <w:lang w:eastAsia="zh-CN"/>
    </w:rPr>
  </w:style>
  <w:style w:type="character" w:customStyle="1" w:styleId="afff0">
    <w:name w:val="Подзаголовок Знак"/>
    <w:basedOn w:val="a2"/>
    <w:link w:val="afff"/>
    <w:rsid w:val="007D3A48"/>
    <w:rPr>
      <w:rFonts w:ascii="Arial" w:eastAsia="Times New Roman" w:hAnsi="Arial" w:cs="Arial"/>
      <w:sz w:val="24"/>
      <w:lang w:eastAsia="zh-CN"/>
    </w:rPr>
  </w:style>
  <w:style w:type="paragraph" w:customStyle="1" w:styleId="afff1">
    <w:name w:val="Подраздел"/>
    <w:basedOn w:val="a1"/>
    <w:rsid w:val="007D3A48"/>
    <w:pPr>
      <w:spacing w:before="240" w:after="120"/>
      <w:jc w:val="center"/>
    </w:pPr>
    <w:rPr>
      <w:rFonts w:ascii="TimesDL" w:hAnsi="TimesDL" w:cs="TimesDL"/>
      <w:b/>
      <w:smallCaps/>
      <w:spacing w:val="-2"/>
      <w:szCs w:val="20"/>
      <w:lang w:eastAsia="zh-CN"/>
    </w:rPr>
  </w:style>
  <w:style w:type="paragraph" w:customStyle="1" w:styleId="1f9">
    <w:name w:val="Стиль1"/>
    <w:basedOn w:val="a1"/>
    <w:rsid w:val="007D3A48"/>
    <w:pPr>
      <w:keepNext/>
      <w:keepLines/>
      <w:widowControl w:val="0"/>
      <w:suppressLineNumbers/>
      <w:spacing w:after="60"/>
      <w:ind w:left="643" w:hanging="360"/>
    </w:pPr>
    <w:rPr>
      <w:b/>
      <w:sz w:val="28"/>
      <w:lang w:eastAsia="zh-CN"/>
    </w:rPr>
  </w:style>
  <w:style w:type="paragraph" w:customStyle="1" w:styleId="2a">
    <w:name w:val="Стиль2"/>
    <w:basedOn w:val="212"/>
    <w:rsid w:val="007D3A48"/>
    <w:pPr>
      <w:keepNext/>
      <w:keepLines/>
      <w:widowControl w:val="0"/>
      <w:suppressLineNumbers/>
      <w:ind w:hanging="360"/>
    </w:pPr>
    <w:rPr>
      <w:b/>
    </w:rPr>
  </w:style>
  <w:style w:type="paragraph" w:customStyle="1" w:styleId="213">
    <w:name w:val="Основной текст с отступом 21"/>
    <w:basedOn w:val="a1"/>
    <w:rsid w:val="007D3A48"/>
    <w:pPr>
      <w:spacing w:after="120" w:line="480" w:lineRule="auto"/>
      <w:ind w:left="283"/>
      <w:jc w:val="both"/>
    </w:pPr>
    <w:rPr>
      <w:szCs w:val="20"/>
      <w:lang w:eastAsia="zh-CN"/>
    </w:rPr>
  </w:style>
  <w:style w:type="paragraph" w:customStyle="1" w:styleId="38">
    <w:name w:val="Стиль3"/>
    <w:basedOn w:val="213"/>
    <w:rsid w:val="007D3A48"/>
    <w:pPr>
      <w:widowControl w:val="0"/>
      <w:spacing w:after="0" w:line="240" w:lineRule="auto"/>
      <w:ind w:left="643" w:hanging="360"/>
      <w:textAlignment w:val="baseline"/>
    </w:pPr>
  </w:style>
  <w:style w:type="paragraph" w:customStyle="1" w:styleId="afff2">
    <w:name w:val="пункт"/>
    <w:basedOn w:val="a1"/>
    <w:rsid w:val="007D3A48"/>
    <w:pPr>
      <w:spacing w:before="60" w:after="60"/>
      <w:ind w:left="1080"/>
    </w:pPr>
    <w:rPr>
      <w:lang w:eastAsia="zh-CN"/>
    </w:rPr>
  </w:style>
  <w:style w:type="paragraph" w:customStyle="1" w:styleId="231">
    <w:name w:val="Знак Знак23 Знак Знак Знак"/>
    <w:basedOn w:val="a1"/>
    <w:rsid w:val="007D3A48"/>
    <w:pPr>
      <w:spacing w:after="160" w:line="240" w:lineRule="exact"/>
    </w:pPr>
    <w:rPr>
      <w:rFonts w:eastAsia="Calibri"/>
      <w:sz w:val="20"/>
      <w:szCs w:val="20"/>
      <w:lang w:eastAsia="zh-CN"/>
    </w:rPr>
  </w:style>
  <w:style w:type="paragraph" w:customStyle="1" w:styleId="232">
    <w:name w:val="Знак Знак23 Знак Знак Знак Знак"/>
    <w:basedOn w:val="a1"/>
    <w:rsid w:val="007D3A48"/>
    <w:pPr>
      <w:spacing w:after="160" w:line="240" w:lineRule="exact"/>
    </w:pPr>
    <w:rPr>
      <w:rFonts w:eastAsia="Calibri"/>
      <w:sz w:val="20"/>
      <w:szCs w:val="20"/>
      <w:lang w:eastAsia="zh-CN"/>
    </w:rPr>
  </w:style>
  <w:style w:type="paragraph" w:customStyle="1" w:styleId="afff3">
    <w:name w:val="Знак Знак Знак Знак Знак Знак Знак"/>
    <w:basedOn w:val="a1"/>
    <w:rsid w:val="007D3A48"/>
    <w:pPr>
      <w:spacing w:after="160" w:line="240" w:lineRule="exact"/>
    </w:pPr>
    <w:rPr>
      <w:rFonts w:eastAsia="Calibri"/>
      <w:sz w:val="20"/>
      <w:szCs w:val="20"/>
      <w:lang w:eastAsia="zh-CN"/>
    </w:rPr>
  </w:style>
  <w:style w:type="paragraph" w:customStyle="1" w:styleId="1fa">
    <w:name w:val="Список многоуровневый 1"/>
    <w:basedOn w:val="a1"/>
    <w:rsid w:val="007D3A48"/>
    <w:pPr>
      <w:spacing w:after="60"/>
      <w:ind w:left="431" w:hanging="431"/>
      <w:jc w:val="both"/>
    </w:pPr>
    <w:rPr>
      <w:lang w:eastAsia="zh-CN"/>
    </w:rPr>
  </w:style>
  <w:style w:type="paragraph" w:customStyle="1" w:styleId="WW-23">
    <w:name w:val="WW-Знак Знак23 Знак Знак Знак Знак"/>
    <w:basedOn w:val="a1"/>
    <w:rsid w:val="007D3A48"/>
    <w:pPr>
      <w:spacing w:before="60" w:after="60"/>
    </w:pPr>
    <w:rPr>
      <w:rFonts w:eastAsia="Calibri"/>
      <w:sz w:val="20"/>
      <w:szCs w:val="20"/>
      <w:lang w:eastAsia="zh-CN"/>
    </w:rPr>
  </w:style>
  <w:style w:type="paragraph" w:styleId="HTML1">
    <w:name w:val="HTML Preformatted"/>
    <w:basedOn w:val="a1"/>
    <w:link w:val="HTML2"/>
    <w:rsid w:val="007D3A48"/>
    <w:pPr>
      <w:spacing w:after="60"/>
      <w:jc w:val="both"/>
    </w:pPr>
    <w:rPr>
      <w:rFonts w:ascii="Courier New" w:hAnsi="Courier New" w:cs="Courier New"/>
      <w:sz w:val="20"/>
      <w:szCs w:val="20"/>
      <w:lang w:eastAsia="zh-CN"/>
    </w:rPr>
  </w:style>
  <w:style w:type="character" w:customStyle="1" w:styleId="HTML2">
    <w:name w:val="Стандартный HTML Знак"/>
    <w:basedOn w:val="a2"/>
    <w:link w:val="HTML1"/>
    <w:rsid w:val="007D3A48"/>
    <w:rPr>
      <w:rFonts w:ascii="Courier New" w:eastAsia="Times New Roman" w:hAnsi="Courier New" w:cs="Courier New"/>
      <w:lang w:eastAsia="zh-CN"/>
    </w:rPr>
  </w:style>
  <w:style w:type="paragraph" w:customStyle="1" w:styleId="1fb">
    <w:name w:val="Обычный отступ1"/>
    <w:basedOn w:val="a1"/>
    <w:rsid w:val="007D3A48"/>
    <w:pPr>
      <w:spacing w:after="60"/>
      <w:ind w:left="708"/>
      <w:jc w:val="both"/>
    </w:pPr>
    <w:rPr>
      <w:lang w:eastAsia="zh-CN"/>
    </w:rPr>
  </w:style>
  <w:style w:type="paragraph" w:styleId="afff4">
    <w:name w:val="envelope address"/>
    <w:basedOn w:val="a1"/>
    <w:rsid w:val="007D3A48"/>
    <w:pPr>
      <w:spacing w:after="60"/>
      <w:ind w:left="2880"/>
      <w:jc w:val="both"/>
    </w:pPr>
    <w:rPr>
      <w:rFonts w:ascii="Arial" w:hAnsi="Arial" w:cs="Arial"/>
      <w:lang w:eastAsia="zh-CN"/>
    </w:rPr>
  </w:style>
  <w:style w:type="paragraph" w:styleId="2b">
    <w:name w:val="envelope return"/>
    <w:basedOn w:val="a1"/>
    <w:rsid w:val="007D3A48"/>
    <w:pPr>
      <w:spacing w:after="60"/>
      <w:jc w:val="both"/>
    </w:pPr>
    <w:rPr>
      <w:rFonts w:ascii="Arial" w:hAnsi="Arial" w:cs="Arial"/>
      <w:sz w:val="20"/>
      <w:szCs w:val="20"/>
      <w:lang w:eastAsia="zh-CN"/>
    </w:rPr>
  </w:style>
  <w:style w:type="paragraph" w:customStyle="1" w:styleId="1fc">
    <w:name w:val="Маркированный список1"/>
    <w:basedOn w:val="a1"/>
    <w:rsid w:val="007D3A48"/>
    <w:pPr>
      <w:widowControl w:val="0"/>
      <w:spacing w:after="60"/>
      <w:jc w:val="both"/>
    </w:pPr>
    <w:rPr>
      <w:lang w:eastAsia="zh-CN"/>
    </w:rPr>
  </w:style>
  <w:style w:type="paragraph" w:customStyle="1" w:styleId="214">
    <w:name w:val="Список 21"/>
    <w:basedOn w:val="a1"/>
    <w:rsid w:val="007D3A48"/>
    <w:pPr>
      <w:spacing w:after="60"/>
      <w:ind w:left="566" w:hanging="283"/>
      <w:jc w:val="both"/>
    </w:pPr>
    <w:rPr>
      <w:lang w:eastAsia="zh-CN"/>
    </w:rPr>
  </w:style>
  <w:style w:type="paragraph" w:customStyle="1" w:styleId="314">
    <w:name w:val="Список 31"/>
    <w:basedOn w:val="a1"/>
    <w:rsid w:val="007D3A48"/>
    <w:pPr>
      <w:spacing w:after="60"/>
      <w:ind w:left="849" w:hanging="283"/>
      <w:jc w:val="both"/>
    </w:pPr>
    <w:rPr>
      <w:lang w:eastAsia="zh-CN"/>
    </w:rPr>
  </w:style>
  <w:style w:type="paragraph" w:customStyle="1" w:styleId="412">
    <w:name w:val="Список 41"/>
    <w:basedOn w:val="a1"/>
    <w:rsid w:val="007D3A48"/>
    <w:pPr>
      <w:spacing w:after="60"/>
      <w:ind w:left="1132" w:hanging="283"/>
      <w:jc w:val="both"/>
    </w:pPr>
    <w:rPr>
      <w:lang w:eastAsia="zh-CN"/>
    </w:rPr>
  </w:style>
  <w:style w:type="paragraph" w:customStyle="1" w:styleId="511">
    <w:name w:val="Список 51"/>
    <w:basedOn w:val="a1"/>
    <w:rsid w:val="007D3A48"/>
    <w:pPr>
      <w:spacing w:after="60"/>
      <w:ind w:left="1415" w:hanging="283"/>
      <w:jc w:val="both"/>
    </w:pPr>
    <w:rPr>
      <w:lang w:eastAsia="zh-CN"/>
    </w:rPr>
  </w:style>
  <w:style w:type="paragraph" w:customStyle="1" w:styleId="512">
    <w:name w:val="Нумерованный список 51"/>
    <w:basedOn w:val="a1"/>
    <w:rsid w:val="007D3A48"/>
    <w:pPr>
      <w:spacing w:after="60"/>
      <w:ind w:left="1492" w:hanging="360"/>
      <w:jc w:val="both"/>
    </w:pPr>
    <w:rPr>
      <w:lang w:eastAsia="zh-CN"/>
    </w:rPr>
  </w:style>
  <w:style w:type="paragraph" w:customStyle="1" w:styleId="1fd">
    <w:name w:val="Прощание1"/>
    <w:basedOn w:val="a1"/>
    <w:rsid w:val="007D3A48"/>
    <w:pPr>
      <w:spacing w:after="60"/>
      <w:ind w:left="4252"/>
      <w:jc w:val="both"/>
    </w:pPr>
    <w:rPr>
      <w:lang w:eastAsia="zh-CN"/>
    </w:rPr>
  </w:style>
  <w:style w:type="paragraph" w:styleId="afff5">
    <w:name w:val="Signature"/>
    <w:basedOn w:val="a1"/>
    <w:link w:val="afff6"/>
    <w:rsid w:val="007D3A48"/>
    <w:pPr>
      <w:spacing w:after="60"/>
      <w:ind w:left="4252"/>
      <w:jc w:val="both"/>
    </w:pPr>
    <w:rPr>
      <w:lang w:eastAsia="zh-CN"/>
    </w:rPr>
  </w:style>
  <w:style w:type="character" w:customStyle="1" w:styleId="afff6">
    <w:name w:val="Подпись Знак"/>
    <w:basedOn w:val="a2"/>
    <w:link w:val="afff5"/>
    <w:rsid w:val="007D3A48"/>
    <w:rPr>
      <w:rFonts w:ascii="Times New Roman" w:eastAsia="Times New Roman" w:hAnsi="Times New Roman"/>
      <w:sz w:val="24"/>
      <w:szCs w:val="24"/>
      <w:lang w:eastAsia="zh-CN"/>
    </w:rPr>
  </w:style>
  <w:style w:type="paragraph" w:customStyle="1" w:styleId="1fe">
    <w:name w:val="Продолжение списка1"/>
    <w:basedOn w:val="a1"/>
    <w:rsid w:val="007D3A48"/>
    <w:pPr>
      <w:spacing w:after="120"/>
      <w:ind w:left="283"/>
      <w:jc w:val="both"/>
    </w:pPr>
    <w:rPr>
      <w:lang w:eastAsia="zh-CN"/>
    </w:rPr>
  </w:style>
  <w:style w:type="paragraph" w:customStyle="1" w:styleId="215">
    <w:name w:val="Продолжение списка 21"/>
    <w:basedOn w:val="a1"/>
    <w:rsid w:val="007D3A48"/>
    <w:pPr>
      <w:spacing w:after="120"/>
      <w:ind w:left="566"/>
      <w:jc w:val="both"/>
    </w:pPr>
    <w:rPr>
      <w:lang w:eastAsia="zh-CN"/>
    </w:rPr>
  </w:style>
  <w:style w:type="paragraph" w:customStyle="1" w:styleId="315">
    <w:name w:val="Продолжение списка 31"/>
    <w:basedOn w:val="a1"/>
    <w:rsid w:val="007D3A48"/>
    <w:pPr>
      <w:spacing w:after="120"/>
      <w:ind w:left="849"/>
      <w:jc w:val="both"/>
    </w:pPr>
    <w:rPr>
      <w:lang w:eastAsia="zh-CN"/>
    </w:rPr>
  </w:style>
  <w:style w:type="paragraph" w:customStyle="1" w:styleId="413">
    <w:name w:val="Продолжение списка 41"/>
    <w:basedOn w:val="a1"/>
    <w:rsid w:val="007D3A48"/>
    <w:pPr>
      <w:spacing w:after="120"/>
      <w:ind w:left="1132"/>
      <w:jc w:val="both"/>
    </w:pPr>
    <w:rPr>
      <w:lang w:eastAsia="zh-CN"/>
    </w:rPr>
  </w:style>
  <w:style w:type="paragraph" w:customStyle="1" w:styleId="513">
    <w:name w:val="Продолжение списка 51"/>
    <w:basedOn w:val="a1"/>
    <w:rsid w:val="007D3A48"/>
    <w:pPr>
      <w:spacing w:after="120"/>
      <w:ind w:left="1415"/>
      <w:jc w:val="both"/>
    </w:pPr>
    <w:rPr>
      <w:lang w:eastAsia="zh-CN"/>
    </w:rPr>
  </w:style>
  <w:style w:type="paragraph" w:customStyle="1" w:styleId="1ff">
    <w:name w:val="Шапка1"/>
    <w:basedOn w:val="a1"/>
    <w:rsid w:val="007D3A48"/>
    <w:pPr>
      <w:shd w:val="clear" w:color="auto" w:fill="CCCCCC"/>
      <w:spacing w:after="60"/>
      <w:ind w:left="1134" w:hanging="1134"/>
      <w:jc w:val="both"/>
    </w:pPr>
    <w:rPr>
      <w:rFonts w:ascii="Arial" w:hAnsi="Arial" w:cs="Arial"/>
      <w:shd w:val="clear" w:color="auto" w:fill="CCCCCC"/>
      <w:lang w:eastAsia="zh-CN"/>
    </w:rPr>
  </w:style>
  <w:style w:type="paragraph" w:customStyle="1" w:styleId="1ff0">
    <w:name w:val="Приветствие1"/>
    <w:basedOn w:val="a1"/>
    <w:next w:val="a1"/>
    <w:rsid w:val="007D3A48"/>
    <w:pPr>
      <w:spacing w:after="60"/>
      <w:jc w:val="both"/>
    </w:pPr>
    <w:rPr>
      <w:lang w:eastAsia="zh-CN"/>
    </w:rPr>
  </w:style>
  <w:style w:type="paragraph" w:customStyle="1" w:styleId="1ff1">
    <w:name w:val="Дата1"/>
    <w:basedOn w:val="a1"/>
    <w:next w:val="a1"/>
    <w:rsid w:val="007D3A48"/>
    <w:pPr>
      <w:spacing w:after="60"/>
      <w:jc w:val="both"/>
    </w:pPr>
    <w:rPr>
      <w:lang w:eastAsia="zh-CN"/>
    </w:rPr>
  </w:style>
  <w:style w:type="paragraph" w:customStyle="1" w:styleId="1ff2">
    <w:name w:val="Красная строка1"/>
    <w:basedOn w:val="af"/>
    <w:rsid w:val="007D3A48"/>
    <w:pPr>
      <w:ind w:firstLine="210"/>
      <w:jc w:val="both"/>
    </w:pPr>
    <w:rPr>
      <w:lang w:eastAsia="zh-CN"/>
    </w:rPr>
  </w:style>
  <w:style w:type="paragraph" w:customStyle="1" w:styleId="216">
    <w:name w:val="Красная строка 21"/>
    <w:basedOn w:val="210"/>
    <w:rsid w:val="007D3A48"/>
    <w:pPr>
      <w:spacing w:line="240" w:lineRule="auto"/>
      <w:ind w:left="283" w:firstLine="210"/>
      <w:jc w:val="both"/>
    </w:pPr>
  </w:style>
  <w:style w:type="paragraph" w:styleId="afff7">
    <w:name w:val="E-mail Signature"/>
    <w:basedOn w:val="a1"/>
    <w:link w:val="afff8"/>
    <w:rsid w:val="007D3A48"/>
    <w:pPr>
      <w:spacing w:after="60"/>
      <w:jc w:val="both"/>
    </w:pPr>
    <w:rPr>
      <w:lang w:eastAsia="zh-CN"/>
    </w:rPr>
  </w:style>
  <w:style w:type="character" w:customStyle="1" w:styleId="afff8">
    <w:name w:val="Электронная подпись Знак"/>
    <w:basedOn w:val="a2"/>
    <w:link w:val="afff7"/>
    <w:rsid w:val="007D3A48"/>
    <w:rPr>
      <w:rFonts w:ascii="Times New Roman" w:eastAsia="Times New Roman" w:hAnsi="Times New Roman"/>
      <w:sz w:val="24"/>
      <w:szCs w:val="24"/>
      <w:lang w:eastAsia="zh-CN"/>
    </w:rPr>
  </w:style>
  <w:style w:type="paragraph" w:customStyle="1" w:styleId="2-11">
    <w:name w:val="содержание2-11"/>
    <w:basedOn w:val="a1"/>
    <w:rsid w:val="007D3A48"/>
    <w:pPr>
      <w:spacing w:after="60"/>
      <w:jc w:val="both"/>
    </w:pPr>
    <w:rPr>
      <w:lang w:eastAsia="zh-CN"/>
    </w:rPr>
  </w:style>
  <w:style w:type="paragraph" w:customStyle="1" w:styleId="afff9">
    <w:name w:val="Пункт Знак"/>
    <w:basedOn w:val="a1"/>
    <w:rsid w:val="007D3A48"/>
    <w:pPr>
      <w:snapToGrid w:val="0"/>
      <w:spacing w:line="360" w:lineRule="auto"/>
      <w:ind w:left="1134" w:hanging="567"/>
      <w:jc w:val="both"/>
    </w:pPr>
    <w:rPr>
      <w:sz w:val="28"/>
      <w:szCs w:val="28"/>
      <w:lang w:eastAsia="zh-CN"/>
    </w:rPr>
  </w:style>
  <w:style w:type="paragraph" w:customStyle="1" w:styleId="afffa">
    <w:name w:val="Словарная статья"/>
    <w:basedOn w:val="a1"/>
    <w:next w:val="a1"/>
    <w:rsid w:val="007D3A48"/>
    <w:pPr>
      <w:autoSpaceDE w:val="0"/>
      <w:ind w:right="118"/>
      <w:jc w:val="both"/>
    </w:pPr>
    <w:rPr>
      <w:rFonts w:ascii="Arial" w:hAnsi="Arial" w:cs="Arial"/>
      <w:sz w:val="20"/>
      <w:szCs w:val="20"/>
      <w:lang w:eastAsia="zh-CN"/>
    </w:rPr>
  </w:style>
  <w:style w:type="paragraph" w:customStyle="1" w:styleId="1ff3">
    <w:name w:val="1"/>
    <w:basedOn w:val="a1"/>
    <w:rsid w:val="007D3A48"/>
    <w:pPr>
      <w:spacing w:after="160" w:line="240" w:lineRule="exact"/>
    </w:pPr>
    <w:rPr>
      <w:rFonts w:eastAsia="Calibri"/>
      <w:sz w:val="20"/>
      <w:szCs w:val="20"/>
      <w:lang w:eastAsia="zh-CN"/>
    </w:rPr>
  </w:style>
  <w:style w:type="paragraph" w:customStyle="1" w:styleId="1CharChar">
    <w:name w:val="1 Знак Char Знак Char Знак"/>
    <w:basedOn w:val="a1"/>
    <w:rsid w:val="007D3A48"/>
    <w:pPr>
      <w:spacing w:after="160" w:line="240" w:lineRule="exact"/>
    </w:pPr>
    <w:rPr>
      <w:rFonts w:eastAsia="Calibri"/>
      <w:sz w:val="20"/>
      <w:szCs w:val="20"/>
      <w:lang w:eastAsia="zh-CN"/>
    </w:rPr>
  </w:style>
  <w:style w:type="paragraph" w:customStyle="1" w:styleId="afffb">
    <w:name w:val="Знак Знак Знак Знак"/>
    <w:basedOn w:val="a1"/>
    <w:rsid w:val="007D3A48"/>
    <w:pPr>
      <w:spacing w:after="160" w:line="240" w:lineRule="exact"/>
    </w:pPr>
    <w:rPr>
      <w:rFonts w:eastAsia="Calibri"/>
      <w:sz w:val="20"/>
      <w:szCs w:val="20"/>
      <w:lang w:eastAsia="zh-CN"/>
    </w:rPr>
  </w:style>
  <w:style w:type="paragraph" w:customStyle="1" w:styleId="afffc">
    <w:name w:val="Знак Знак Знак Знак Знак Знак"/>
    <w:basedOn w:val="a1"/>
    <w:rsid w:val="007D3A48"/>
    <w:pPr>
      <w:spacing w:after="160" w:line="240" w:lineRule="exact"/>
    </w:pPr>
    <w:rPr>
      <w:rFonts w:eastAsia="Calibri"/>
      <w:sz w:val="20"/>
      <w:szCs w:val="20"/>
      <w:lang w:eastAsia="zh-CN"/>
    </w:rPr>
  </w:style>
  <w:style w:type="paragraph" w:customStyle="1" w:styleId="afffd">
    <w:name w:val="Дефис"/>
    <w:basedOn w:val="ad"/>
    <w:rsid w:val="007D3A48"/>
    <w:pPr>
      <w:contextualSpacing w:val="0"/>
    </w:pPr>
    <w:rPr>
      <w:sz w:val="24"/>
      <w:szCs w:val="24"/>
      <w:lang w:val="en-US" w:eastAsia="zh-CN"/>
    </w:rPr>
  </w:style>
  <w:style w:type="paragraph" w:customStyle="1" w:styleId="43">
    <w:name w:val="Стиль4"/>
    <w:basedOn w:val="afffd"/>
    <w:rsid w:val="007D3A48"/>
  </w:style>
  <w:style w:type="paragraph" w:styleId="afffe">
    <w:name w:val="endnote text"/>
    <w:basedOn w:val="a1"/>
    <w:link w:val="1ff4"/>
    <w:rsid w:val="007D3A48"/>
    <w:rPr>
      <w:sz w:val="20"/>
      <w:szCs w:val="20"/>
      <w:lang w:eastAsia="zh-CN"/>
    </w:rPr>
  </w:style>
  <w:style w:type="character" w:customStyle="1" w:styleId="1ff4">
    <w:name w:val="Текст концевой сноски Знак1"/>
    <w:basedOn w:val="a2"/>
    <w:link w:val="afffe"/>
    <w:rsid w:val="007D3A48"/>
    <w:rPr>
      <w:rFonts w:ascii="Times New Roman" w:eastAsia="Times New Roman" w:hAnsi="Times New Roman"/>
      <w:lang w:eastAsia="zh-CN"/>
    </w:rPr>
  </w:style>
  <w:style w:type="paragraph" w:customStyle="1" w:styleId="hp1">
    <w:name w:val="hp1"/>
    <w:basedOn w:val="a1"/>
    <w:rsid w:val="007D3A48"/>
    <w:pPr>
      <w:spacing w:after="272"/>
    </w:pPr>
    <w:rPr>
      <w:lang w:eastAsia="zh-CN"/>
    </w:rPr>
  </w:style>
  <w:style w:type="paragraph" w:customStyle="1" w:styleId="TableContents">
    <w:name w:val="Table Contents"/>
    <w:basedOn w:val="a1"/>
    <w:rsid w:val="007D3A48"/>
    <w:pPr>
      <w:suppressLineNumbers/>
    </w:pPr>
    <w:rPr>
      <w:lang w:eastAsia="zh-CN"/>
    </w:rPr>
  </w:style>
  <w:style w:type="paragraph" w:customStyle="1" w:styleId="TableHeading">
    <w:name w:val="Table Heading"/>
    <w:basedOn w:val="TableContents"/>
    <w:rsid w:val="007D3A48"/>
    <w:pPr>
      <w:jc w:val="center"/>
    </w:pPr>
    <w:rPr>
      <w:b/>
      <w:bCs/>
    </w:rPr>
  </w:style>
  <w:style w:type="paragraph" w:customStyle="1" w:styleId="Contents10">
    <w:name w:val="Contents 10"/>
    <w:basedOn w:val="Index"/>
    <w:rsid w:val="007D3A48"/>
    <w:pPr>
      <w:tabs>
        <w:tab w:val="right" w:leader="dot" w:pos="7091"/>
      </w:tabs>
      <w:ind w:left="2547"/>
    </w:pPr>
  </w:style>
  <w:style w:type="paragraph" w:customStyle="1" w:styleId="Framecontents">
    <w:name w:val="Frame contents"/>
    <w:basedOn w:val="af"/>
    <w:rsid w:val="007D3A48"/>
    <w:pPr>
      <w:jc w:val="both"/>
    </w:pPr>
    <w:rPr>
      <w:szCs w:val="20"/>
      <w:lang w:eastAsia="zh-CN"/>
    </w:rPr>
  </w:style>
  <w:style w:type="character" w:customStyle="1" w:styleId="WW8Num2z0">
    <w:name w:val="WW8Num2z0"/>
    <w:rsid w:val="007D3A48"/>
    <w:rPr>
      <w:rFonts w:ascii="Times New Roman" w:hAnsi="Times New Roman" w:cs="Times New Roman"/>
    </w:rPr>
  </w:style>
  <w:style w:type="character" w:customStyle="1" w:styleId="WW8Num2z1">
    <w:name w:val="WW8Num2z1"/>
    <w:rsid w:val="007D3A48"/>
    <w:rPr>
      <w:rFonts w:ascii="Courier New" w:hAnsi="Courier New" w:cs="Courier New"/>
    </w:rPr>
  </w:style>
  <w:style w:type="character" w:customStyle="1" w:styleId="WW8Num2z2">
    <w:name w:val="WW8Num2z2"/>
    <w:rsid w:val="007D3A48"/>
    <w:rPr>
      <w:rFonts w:ascii="Wingdings" w:hAnsi="Wingdings" w:cs="Wingdings"/>
    </w:rPr>
  </w:style>
  <w:style w:type="character" w:customStyle="1" w:styleId="WW8Num2z3">
    <w:name w:val="WW8Num2z3"/>
    <w:rsid w:val="007D3A48"/>
    <w:rPr>
      <w:rFonts w:ascii="Symbol" w:hAnsi="Symbol" w:cs="Symbol"/>
    </w:rPr>
  </w:style>
  <w:style w:type="character" w:customStyle="1" w:styleId="WW8Num6z1">
    <w:name w:val="WW8Num6z1"/>
    <w:rsid w:val="007D3A48"/>
    <w:rPr>
      <w:rFonts w:ascii="Courier New" w:hAnsi="Courier New" w:cs="Courier New"/>
    </w:rPr>
  </w:style>
  <w:style w:type="character" w:customStyle="1" w:styleId="WW8Num7z1">
    <w:name w:val="WW8Num7z1"/>
    <w:rsid w:val="007D3A48"/>
    <w:rPr>
      <w:rFonts w:ascii="Courier New" w:hAnsi="Courier New" w:cs="Courier New"/>
    </w:rPr>
  </w:style>
  <w:style w:type="character" w:customStyle="1" w:styleId="WW8Num7z2">
    <w:name w:val="WW8Num7z2"/>
    <w:rsid w:val="007D3A48"/>
    <w:rPr>
      <w:rFonts w:ascii="Wingdings" w:hAnsi="Wingdings" w:cs="Wingdings"/>
    </w:rPr>
  </w:style>
  <w:style w:type="character" w:customStyle="1" w:styleId="WW8Num7z3">
    <w:name w:val="WW8Num7z3"/>
    <w:rsid w:val="007D3A48"/>
    <w:rPr>
      <w:rFonts w:ascii="Symbol" w:hAnsi="Symbol" w:cs="Symbol"/>
    </w:rPr>
  </w:style>
  <w:style w:type="character" w:customStyle="1" w:styleId="WW8Num8z1">
    <w:name w:val="WW8Num8z1"/>
    <w:rsid w:val="007D3A48"/>
    <w:rPr>
      <w:rFonts w:ascii="Courier New" w:hAnsi="Courier New" w:cs="Courier New"/>
    </w:rPr>
  </w:style>
  <w:style w:type="character" w:customStyle="1" w:styleId="WW8Num8z2">
    <w:name w:val="WW8Num8z2"/>
    <w:rsid w:val="007D3A48"/>
    <w:rPr>
      <w:rFonts w:ascii="Wingdings" w:hAnsi="Wingdings" w:cs="Wingdings"/>
    </w:rPr>
  </w:style>
  <w:style w:type="character" w:customStyle="1" w:styleId="WW8Num11z0">
    <w:name w:val="WW8Num11z0"/>
    <w:rsid w:val="007D3A48"/>
    <w:rPr>
      <w:rFonts w:ascii="Symbol" w:hAnsi="Symbol" w:cs="Symbol"/>
    </w:rPr>
  </w:style>
  <w:style w:type="character" w:customStyle="1" w:styleId="WW8Num11z1">
    <w:name w:val="WW8Num11z1"/>
    <w:rsid w:val="007D3A48"/>
    <w:rPr>
      <w:rFonts w:ascii="Courier New" w:hAnsi="Courier New" w:cs="Courier New"/>
    </w:rPr>
  </w:style>
  <w:style w:type="character" w:customStyle="1" w:styleId="WW8Num11z2">
    <w:name w:val="WW8Num11z2"/>
    <w:rsid w:val="007D3A48"/>
    <w:rPr>
      <w:rFonts w:ascii="Wingdings" w:hAnsi="Wingdings" w:cs="Wingdings"/>
    </w:rPr>
  </w:style>
  <w:style w:type="character" w:customStyle="1" w:styleId="WW8Num12z0">
    <w:name w:val="WW8Num12z0"/>
    <w:rsid w:val="007D3A48"/>
    <w:rPr>
      <w:color w:val="000000"/>
      <w:position w:val="0"/>
      <w:sz w:val="28"/>
      <w:szCs w:val="28"/>
      <w:vertAlign w:val="baseline"/>
    </w:rPr>
  </w:style>
  <w:style w:type="character" w:customStyle="1" w:styleId="WW8Num16z3">
    <w:name w:val="WW8Num16z3"/>
    <w:rsid w:val="007D3A48"/>
    <w:rPr>
      <w:rFonts w:ascii="Symbol" w:hAnsi="Symbol" w:cs="Symbol"/>
    </w:rPr>
  </w:style>
  <w:style w:type="character" w:customStyle="1" w:styleId="WW8Num19z0">
    <w:name w:val="WW8Num19z0"/>
    <w:rsid w:val="007D3A48"/>
    <w:rPr>
      <w:position w:val="0"/>
      <w:sz w:val="28"/>
      <w:szCs w:val="28"/>
      <w:vertAlign w:val="baseline"/>
    </w:rPr>
  </w:style>
  <w:style w:type="character" w:customStyle="1" w:styleId="WW8Num19z1">
    <w:name w:val="WW8Num19z1"/>
    <w:rsid w:val="007D3A48"/>
    <w:rPr>
      <w:position w:val="0"/>
      <w:sz w:val="24"/>
      <w:vertAlign w:val="baseline"/>
    </w:rPr>
  </w:style>
  <w:style w:type="character" w:customStyle="1" w:styleId="WW8Num20z0">
    <w:name w:val="WW8Num20z0"/>
    <w:rsid w:val="007D3A48"/>
    <w:rPr>
      <w:position w:val="0"/>
      <w:sz w:val="28"/>
      <w:szCs w:val="28"/>
      <w:vertAlign w:val="baseline"/>
    </w:rPr>
  </w:style>
  <w:style w:type="character" w:customStyle="1" w:styleId="WW8Num21z0">
    <w:name w:val="WW8Num21z0"/>
    <w:rsid w:val="007D3A48"/>
    <w:rPr>
      <w:position w:val="0"/>
      <w:sz w:val="28"/>
      <w:szCs w:val="28"/>
      <w:vertAlign w:val="baseline"/>
    </w:rPr>
  </w:style>
  <w:style w:type="character" w:customStyle="1" w:styleId="WW8Num22z0">
    <w:name w:val="WW8Num22z0"/>
    <w:rsid w:val="007D3A48"/>
    <w:rPr>
      <w:b/>
      <w:bCs/>
      <w:position w:val="0"/>
      <w:sz w:val="24"/>
      <w:vertAlign w:val="baseline"/>
    </w:rPr>
  </w:style>
  <w:style w:type="character" w:customStyle="1" w:styleId="WW8Num23z0">
    <w:name w:val="WW8Num23z0"/>
    <w:rsid w:val="007D3A48"/>
    <w:rPr>
      <w:b/>
      <w:bCs/>
      <w:position w:val="0"/>
      <w:sz w:val="24"/>
      <w:vertAlign w:val="baseline"/>
    </w:rPr>
  </w:style>
  <w:style w:type="character" w:customStyle="1" w:styleId="WW8Num24z0">
    <w:name w:val="WW8Num24z0"/>
    <w:rsid w:val="007D3A48"/>
    <w:rPr>
      <w:position w:val="0"/>
      <w:sz w:val="28"/>
      <w:szCs w:val="28"/>
      <w:vertAlign w:val="baseline"/>
    </w:rPr>
  </w:style>
  <w:style w:type="character" w:customStyle="1" w:styleId="WW8Num26z0">
    <w:name w:val="WW8Num26z0"/>
    <w:rsid w:val="007D3A48"/>
    <w:rPr>
      <w:rFonts w:ascii="Times New Roman" w:eastAsia="Times New Roman" w:hAnsi="Times New Roman" w:cs="Times New Roman"/>
    </w:rPr>
  </w:style>
  <w:style w:type="character" w:customStyle="1" w:styleId="WW8Num26z1">
    <w:name w:val="WW8Num26z1"/>
    <w:rsid w:val="007D3A48"/>
    <w:rPr>
      <w:rFonts w:ascii="Courier New" w:hAnsi="Courier New" w:cs="Courier New"/>
    </w:rPr>
  </w:style>
  <w:style w:type="character" w:customStyle="1" w:styleId="WW8Num26z2">
    <w:name w:val="WW8Num26z2"/>
    <w:rsid w:val="007D3A48"/>
    <w:rPr>
      <w:rFonts w:ascii="Wingdings" w:hAnsi="Wingdings" w:cs="Wingdings"/>
    </w:rPr>
  </w:style>
  <w:style w:type="character" w:customStyle="1" w:styleId="WW8Num26z3">
    <w:name w:val="WW8Num26z3"/>
    <w:rsid w:val="007D3A48"/>
    <w:rPr>
      <w:rFonts w:ascii="Symbol" w:hAnsi="Symbol" w:cs="Symbol"/>
    </w:rPr>
  </w:style>
  <w:style w:type="character" w:customStyle="1" w:styleId="WW8Num27z0">
    <w:name w:val="WW8Num27z0"/>
    <w:rsid w:val="007D3A48"/>
    <w:rPr>
      <w:b/>
      <w:bCs/>
      <w:position w:val="0"/>
      <w:sz w:val="24"/>
      <w:vertAlign w:val="baseline"/>
    </w:rPr>
  </w:style>
  <w:style w:type="character" w:customStyle="1" w:styleId="WW8Num28z0">
    <w:name w:val="WW8Num28z0"/>
    <w:rsid w:val="007D3A48"/>
    <w:rPr>
      <w:position w:val="0"/>
      <w:sz w:val="28"/>
      <w:szCs w:val="28"/>
      <w:vertAlign w:val="baseline"/>
    </w:rPr>
  </w:style>
  <w:style w:type="character" w:customStyle="1" w:styleId="WW8Num29z0">
    <w:name w:val="WW8Num29z0"/>
    <w:rsid w:val="007D3A48"/>
    <w:rPr>
      <w:rFonts w:ascii="Times New Roman" w:eastAsia="Times New Roman" w:hAnsi="Times New Roman" w:cs="Times New Roman"/>
    </w:rPr>
  </w:style>
  <w:style w:type="character" w:customStyle="1" w:styleId="WW8Num29z1">
    <w:name w:val="WW8Num29z1"/>
    <w:rsid w:val="007D3A48"/>
    <w:rPr>
      <w:rFonts w:ascii="Courier New" w:hAnsi="Courier New" w:cs="Courier New"/>
    </w:rPr>
  </w:style>
  <w:style w:type="character" w:customStyle="1" w:styleId="WW8Num29z2">
    <w:name w:val="WW8Num29z2"/>
    <w:rsid w:val="007D3A48"/>
    <w:rPr>
      <w:rFonts w:ascii="Wingdings" w:hAnsi="Wingdings" w:cs="Wingdings"/>
    </w:rPr>
  </w:style>
  <w:style w:type="character" w:customStyle="1" w:styleId="WW8Num29z3">
    <w:name w:val="WW8Num29z3"/>
    <w:rsid w:val="007D3A48"/>
    <w:rPr>
      <w:rFonts w:ascii="Symbol" w:hAnsi="Symbol" w:cs="Symbol"/>
    </w:rPr>
  </w:style>
  <w:style w:type="character" w:customStyle="1" w:styleId="WW8Num30z0">
    <w:name w:val="WW8Num30z0"/>
    <w:rsid w:val="007D3A48"/>
    <w:rPr>
      <w:rFonts w:ascii="Times New Roman" w:eastAsia="Times New Roman" w:hAnsi="Times New Roman" w:cs="Times New Roman"/>
    </w:rPr>
  </w:style>
  <w:style w:type="character" w:customStyle="1" w:styleId="WW8Num30z1">
    <w:name w:val="WW8Num30z1"/>
    <w:rsid w:val="007D3A48"/>
    <w:rPr>
      <w:rFonts w:ascii="Courier New" w:hAnsi="Courier New" w:cs="Courier New"/>
    </w:rPr>
  </w:style>
  <w:style w:type="character" w:customStyle="1" w:styleId="WW8Num30z2">
    <w:name w:val="WW8Num30z2"/>
    <w:rsid w:val="007D3A48"/>
    <w:rPr>
      <w:rFonts w:ascii="Wingdings" w:hAnsi="Wingdings" w:cs="Wingdings"/>
    </w:rPr>
  </w:style>
  <w:style w:type="character" w:customStyle="1" w:styleId="WW8Num30z3">
    <w:name w:val="WW8Num30z3"/>
    <w:rsid w:val="007D3A48"/>
    <w:rPr>
      <w:rFonts w:ascii="Symbol" w:hAnsi="Symbol" w:cs="Symbol"/>
    </w:rPr>
  </w:style>
  <w:style w:type="character" w:customStyle="1" w:styleId="WW8Num31z0">
    <w:name w:val="WW8Num31z0"/>
    <w:rsid w:val="007D3A48"/>
    <w:rPr>
      <w:b/>
      <w:bCs/>
      <w:position w:val="0"/>
      <w:sz w:val="24"/>
      <w:vertAlign w:val="baseline"/>
    </w:rPr>
  </w:style>
  <w:style w:type="character" w:customStyle="1" w:styleId="WW8Num32z0">
    <w:name w:val="WW8Num32z0"/>
    <w:rsid w:val="007D3A48"/>
    <w:rPr>
      <w:b/>
      <w:bCs/>
      <w:position w:val="0"/>
      <w:sz w:val="24"/>
      <w:vertAlign w:val="baseline"/>
    </w:rPr>
  </w:style>
  <w:style w:type="character" w:customStyle="1" w:styleId="WW8Num33z0">
    <w:name w:val="WW8Num33z0"/>
    <w:rsid w:val="007D3A48"/>
    <w:rPr>
      <w:position w:val="0"/>
      <w:sz w:val="28"/>
      <w:szCs w:val="28"/>
      <w:vertAlign w:val="baseline"/>
    </w:rPr>
  </w:style>
  <w:style w:type="character" w:customStyle="1" w:styleId="WW8Num35z0">
    <w:name w:val="WW8Num35z0"/>
    <w:rsid w:val="007D3A48"/>
    <w:rPr>
      <w:rFonts w:ascii="Symbol" w:hAnsi="Symbol" w:cs="Symbol"/>
    </w:rPr>
  </w:style>
  <w:style w:type="character" w:customStyle="1" w:styleId="WW8Num35z1">
    <w:name w:val="WW8Num35z1"/>
    <w:rsid w:val="007D3A48"/>
    <w:rPr>
      <w:rFonts w:ascii="Courier New" w:hAnsi="Courier New" w:cs="Courier New"/>
    </w:rPr>
  </w:style>
  <w:style w:type="character" w:customStyle="1" w:styleId="WW8Num35z2">
    <w:name w:val="WW8Num35z2"/>
    <w:rsid w:val="007D3A48"/>
    <w:rPr>
      <w:rFonts w:ascii="Wingdings" w:hAnsi="Wingdings" w:cs="Wingdings"/>
    </w:rPr>
  </w:style>
  <w:style w:type="character" w:customStyle="1" w:styleId="WW8Num37z0">
    <w:name w:val="WW8Num37z0"/>
    <w:rsid w:val="007D3A48"/>
    <w:rPr>
      <w:sz w:val="40"/>
      <w:szCs w:val="40"/>
    </w:rPr>
  </w:style>
  <w:style w:type="character" w:customStyle="1" w:styleId="WW8Num38z0">
    <w:name w:val="WW8Num38z0"/>
    <w:rsid w:val="007D3A48"/>
    <w:rPr>
      <w:rFonts w:ascii="Symbol" w:hAnsi="Symbol" w:cs="Symbol"/>
    </w:rPr>
  </w:style>
  <w:style w:type="character" w:customStyle="1" w:styleId="WW8Num38z1">
    <w:name w:val="WW8Num38z1"/>
    <w:rsid w:val="007D3A48"/>
    <w:rPr>
      <w:rFonts w:ascii="Courier New" w:hAnsi="Courier New" w:cs="Courier New"/>
    </w:rPr>
  </w:style>
  <w:style w:type="character" w:customStyle="1" w:styleId="WW8Num38z2">
    <w:name w:val="WW8Num38z2"/>
    <w:rsid w:val="007D3A48"/>
    <w:rPr>
      <w:rFonts w:ascii="Wingdings" w:hAnsi="Wingdings" w:cs="Wingdings"/>
    </w:rPr>
  </w:style>
  <w:style w:type="character" w:customStyle="1" w:styleId="WW8Num41z0">
    <w:name w:val="WW8Num41z0"/>
    <w:rsid w:val="007D3A48"/>
    <w:rPr>
      <w:position w:val="0"/>
      <w:sz w:val="28"/>
      <w:szCs w:val="28"/>
      <w:vertAlign w:val="baseline"/>
    </w:rPr>
  </w:style>
  <w:style w:type="character" w:customStyle="1" w:styleId="39">
    <w:name w:val="Основной текст 3 Знак"/>
    <w:rsid w:val="007D3A48"/>
    <w:rPr>
      <w:rFonts w:ascii="Times New Roman" w:eastAsia="Times New Roman" w:hAnsi="Times New Roman" w:cs="Times New Roman"/>
      <w:sz w:val="16"/>
      <w:szCs w:val="16"/>
    </w:rPr>
  </w:style>
  <w:style w:type="character" w:customStyle="1" w:styleId="BodyText3Char">
    <w:name w:val="Body Text 3 Char"/>
    <w:rsid w:val="007D3A48"/>
    <w:rPr>
      <w:sz w:val="16"/>
      <w:szCs w:val="16"/>
    </w:rPr>
  </w:style>
  <w:style w:type="character" w:customStyle="1" w:styleId="affff">
    <w:name w:val="Обычный таблица Знак"/>
    <w:rsid w:val="007D3A48"/>
    <w:rPr>
      <w:rFonts w:ascii="Times New Roman" w:eastAsia="Times New Roman" w:hAnsi="Times New Roman" w:cs="Times New Roman"/>
      <w:sz w:val="18"/>
      <w:szCs w:val="18"/>
    </w:rPr>
  </w:style>
  <w:style w:type="character" w:customStyle="1" w:styleId="FootnoteTextChar">
    <w:name w:val="Footnote Text Char"/>
    <w:rsid w:val="007D3A48"/>
    <w:rPr>
      <w:lang w:val="ru-RU"/>
    </w:rPr>
  </w:style>
  <w:style w:type="character" w:customStyle="1" w:styleId="BodyTextChar">
    <w:name w:val="Body Text Char"/>
    <w:rsid w:val="007D3A48"/>
    <w:rPr>
      <w:sz w:val="24"/>
      <w:szCs w:val="24"/>
    </w:rPr>
  </w:style>
  <w:style w:type="character" w:customStyle="1" w:styleId="HeaderChar">
    <w:name w:val="Header Char"/>
    <w:rsid w:val="007D3A48"/>
    <w:rPr>
      <w:sz w:val="24"/>
      <w:szCs w:val="24"/>
    </w:rPr>
  </w:style>
  <w:style w:type="character" w:customStyle="1" w:styleId="affff0">
    <w:name w:val="Основной Знак"/>
    <w:rsid w:val="007D3A48"/>
    <w:rPr>
      <w:rFonts w:ascii="Times New Roman" w:eastAsia="Times New Roman" w:hAnsi="Times New Roman" w:cs="Times New Roman"/>
      <w:sz w:val="24"/>
      <w:szCs w:val="24"/>
    </w:rPr>
  </w:style>
  <w:style w:type="character" w:customStyle="1" w:styleId="3a">
    <w:name w:val="Знак Знак3"/>
    <w:basedOn w:val="1e"/>
    <w:rsid w:val="007D3A48"/>
  </w:style>
  <w:style w:type="character" w:customStyle="1" w:styleId="130">
    <w:name w:val="Стиль Знак сноски + 13 пт"/>
    <w:rsid w:val="007D3A48"/>
    <w:rPr>
      <w:sz w:val="24"/>
      <w:szCs w:val="24"/>
      <w:vertAlign w:val="superscript"/>
    </w:rPr>
  </w:style>
  <w:style w:type="character" w:customStyle="1" w:styleId="2c">
    <w:name w:val="Основной текст с отступом 2 Знак"/>
    <w:rsid w:val="007D3A48"/>
    <w:rPr>
      <w:rFonts w:ascii="Times New Roman" w:eastAsia="Times New Roman" w:hAnsi="Times New Roman" w:cs="Times New Roman"/>
      <w:sz w:val="24"/>
      <w:szCs w:val="24"/>
    </w:rPr>
  </w:style>
  <w:style w:type="character" w:customStyle="1" w:styleId="2d">
    <w:name w:val="Знак Знак2"/>
    <w:basedOn w:val="1e"/>
    <w:rsid w:val="007D3A48"/>
  </w:style>
  <w:style w:type="character" w:customStyle="1" w:styleId="FontStyle13">
    <w:name w:val="Font Style13"/>
    <w:rsid w:val="007D3A48"/>
    <w:rPr>
      <w:rFonts w:ascii="Times New Roman" w:hAnsi="Times New Roman" w:cs="Times New Roman"/>
      <w:sz w:val="26"/>
      <w:szCs w:val="26"/>
    </w:rPr>
  </w:style>
  <w:style w:type="character" w:customStyle="1" w:styleId="FontStyle22">
    <w:name w:val="Font Style22"/>
    <w:rsid w:val="007D3A48"/>
    <w:rPr>
      <w:rFonts w:ascii="Times New Roman" w:hAnsi="Times New Roman" w:cs="Times New Roman"/>
      <w:color w:val="000000"/>
      <w:sz w:val="26"/>
      <w:szCs w:val="26"/>
    </w:rPr>
  </w:style>
  <w:style w:type="character" w:customStyle="1" w:styleId="3b">
    <w:name w:val="Основной текст с отступом 3 Знак"/>
    <w:rsid w:val="007D3A48"/>
    <w:rPr>
      <w:rFonts w:ascii="Times New Roman" w:eastAsia="Times New Roman" w:hAnsi="Times New Roman" w:cs="Times New Roman"/>
      <w:sz w:val="16"/>
      <w:szCs w:val="16"/>
    </w:rPr>
  </w:style>
  <w:style w:type="character" w:customStyle="1" w:styleId="affff1">
    <w:name w:val="Схема документа Знак"/>
    <w:rsid w:val="007D3A48"/>
    <w:rPr>
      <w:rFonts w:ascii="Tahoma" w:eastAsia="Times New Roman" w:hAnsi="Tahoma" w:cs="Tahoma"/>
      <w:sz w:val="20"/>
      <w:szCs w:val="20"/>
      <w:shd w:val="clear" w:color="auto" w:fill="000080"/>
    </w:rPr>
  </w:style>
  <w:style w:type="character" w:customStyle="1" w:styleId="affff2">
    <w:name w:val="Название Знак"/>
    <w:rsid w:val="007D3A48"/>
    <w:rPr>
      <w:rFonts w:ascii="Cambria" w:eastAsia="Times New Roman" w:hAnsi="Cambria" w:cs="Cambria"/>
      <w:b/>
      <w:bCs/>
      <w:kern w:val="1"/>
      <w:sz w:val="32"/>
      <w:szCs w:val="32"/>
    </w:rPr>
  </w:style>
  <w:style w:type="character" w:customStyle="1" w:styleId="113">
    <w:name w:val="Стиль ТЗ1 Знак1"/>
    <w:rsid w:val="007D3A48"/>
    <w:rPr>
      <w:rFonts w:ascii="Times New Roman" w:eastAsia="Times New Roman" w:hAnsi="Times New Roman" w:cs="Times New Roman"/>
      <w:bCs/>
      <w:sz w:val="18"/>
      <w:szCs w:val="18"/>
    </w:rPr>
  </w:style>
  <w:style w:type="character" w:customStyle="1" w:styleId="SB">
    <w:name w:val="SB_Обычный Знак"/>
    <w:rsid w:val="007D3A48"/>
    <w:rPr>
      <w:rFonts w:ascii="Times New Roman" w:eastAsia="Times New Roman" w:hAnsi="Times New Roman" w:cs="Times New Roman"/>
      <w:sz w:val="24"/>
      <w:szCs w:val="24"/>
    </w:rPr>
  </w:style>
  <w:style w:type="character" w:customStyle="1" w:styleId="SBHeading20">
    <w:name w:val="SB_Heading2 Знак"/>
    <w:rsid w:val="007D3A48"/>
    <w:rPr>
      <w:rFonts w:ascii="Times New Roman" w:eastAsia="Times New Roman" w:hAnsi="Times New Roman" w:cs="Times New Roman"/>
      <w:b/>
      <w:sz w:val="28"/>
      <w:szCs w:val="24"/>
    </w:rPr>
  </w:style>
  <w:style w:type="character" w:customStyle="1" w:styleId="docsearchterm">
    <w:name w:val="docsearchterm"/>
    <w:basedOn w:val="1e"/>
    <w:rsid w:val="007D3A48"/>
  </w:style>
  <w:style w:type="character" w:styleId="HTML3">
    <w:name w:val="HTML Typewriter"/>
    <w:rsid w:val="007D3A48"/>
    <w:rPr>
      <w:rFonts w:ascii="Courier New" w:eastAsia="Times New Roman" w:hAnsi="Courier New" w:cs="Courier New"/>
      <w:sz w:val="20"/>
      <w:szCs w:val="20"/>
    </w:rPr>
  </w:style>
  <w:style w:type="paragraph" w:customStyle="1" w:styleId="140">
    <w:name w:val="Стиль 14 пт полужирный По центру"/>
    <w:basedOn w:val="a1"/>
    <w:rsid w:val="007D3A48"/>
    <w:pPr>
      <w:jc w:val="center"/>
    </w:pPr>
    <w:rPr>
      <w:b/>
      <w:bCs/>
      <w:sz w:val="28"/>
      <w:szCs w:val="28"/>
      <w:lang w:eastAsia="zh-CN"/>
    </w:rPr>
  </w:style>
  <w:style w:type="paragraph" w:customStyle="1" w:styleId="125">
    <w:name w:val="Стиль По ширине Первая строка:  125 см"/>
    <w:basedOn w:val="a1"/>
    <w:rsid w:val="007D3A48"/>
    <w:pPr>
      <w:ind w:firstLine="709"/>
      <w:jc w:val="both"/>
    </w:pPr>
    <w:rPr>
      <w:lang w:eastAsia="zh-CN"/>
    </w:rPr>
  </w:style>
  <w:style w:type="paragraph" w:customStyle="1" w:styleId="920">
    <w:name w:val="Стиль 9 пт курсив По центру Перед:  2 пт Междустр.интервал:  мн..."/>
    <w:basedOn w:val="a1"/>
    <w:rsid w:val="007D3A48"/>
    <w:pPr>
      <w:jc w:val="center"/>
    </w:pPr>
    <w:rPr>
      <w:i/>
      <w:iCs/>
      <w:sz w:val="18"/>
      <w:szCs w:val="18"/>
      <w:lang w:eastAsia="zh-CN"/>
    </w:rPr>
  </w:style>
  <w:style w:type="paragraph" w:customStyle="1" w:styleId="affff3">
    <w:name w:val="Обычный таблица"/>
    <w:basedOn w:val="a1"/>
    <w:rsid w:val="007D3A48"/>
    <w:rPr>
      <w:sz w:val="18"/>
      <w:szCs w:val="18"/>
      <w:lang w:eastAsia="zh-CN"/>
    </w:rPr>
  </w:style>
  <w:style w:type="paragraph" w:customStyle="1" w:styleId="Normal1">
    <w:name w:val="Normal1"/>
    <w:rsid w:val="007D3A48"/>
    <w:pPr>
      <w:widowControl w:val="0"/>
      <w:suppressAutoHyphens/>
      <w:ind w:left="120" w:firstLine="560"/>
    </w:pPr>
    <w:rPr>
      <w:rFonts w:ascii="Arial" w:eastAsia="Times New Roman" w:hAnsi="Arial" w:cs="Arial"/>
      <w:sz w:val="22"/>
      <w:szCs w:val="22"/>
      <w:lang w:eastAsia="zh-CN"/>
    </w:rPr>
  </w:style>
  <w:style w:type="paragraph" w:customStyle="1" w:styleId="affff4">
    <w:name w:val="Стиль Обычный таблица + курсив Оранжевый"/>
    <w:basedOn w:val="affff3"/>
    <w:rsid w:val="007D3A48"/>
    <w:rPr>
      <w:i/>
      <w:iCs/>
      <w:color w:val="FF0000"/>
    </w:rPr>
  </w:style>
  <w:style w:type="paragraph" w:customStyle="1" w:styleId="affff5">
    <w:name w:val="Штамп"/>
    <w:basedOn w:val="a1"/>
    <w:rsid w:val="007D3A48"/>
    <w:pPr>
      <w:pageBreakBefore/>
      <w:ind w:left="5387"/>
      <w:jc w:val="center"/>
    </w:pPr>
    <w:rPr>
      <w:lang w:eastAsia="zh-CN"/>
    </w:rPr>
  </w:style>
  <w:style w:type="paragraph" w:customStyle="1" w:styleId="affff6">
    <w:name w:val="Основной"/>
    <w:basedOn w:val="a1"/>
    <w:rsid w:val="007D3A48"/>
    <w:pPr>
      <w:ind w:firstLine="709"/>
      <w:jc w:val="both"/>
    </w:pPr>
    <w:rPr>
      <w:lang w:eastAsia="zh-CN"/>
    </w:rPr>
  </w:style>
  <w:style w:type="paragraph" w:customStyle="1" w:styleId="FR3">
    <w:name w:val="FR3"/>
    <w:rsid w:val="007D3A48"/>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7D3A48"/>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3">
    <w:name w:val="Стиль5"/>
    <w:basedOn w:val="a1"/>
    <w:rsid w:val="007D3A48"/>
    <w:pPr>
      <w:ind w:firstLine="426"/>
      <w:jc w:val="center"/>
    </w:pPr>
    <w:rPr>
      <w:lang w:eastAsia="zh-CN"/>
    </w:rPr>
  </w:style>
  <w:style w:type="paragraph" w:customStyle="1" w:styleId="affff7">
    <w:name w:val="Спис_заголовок"/>
    <w:basedOn w:val="a1"/>
    <w:next w:val="aff6"/>
    <w:rsid w:val="007D3A48"/>
    <w:pPr>
      <w:keepNext/>
      <w:keepLines/>
      <w:spacing w:before="60" w:after="60"/>
      <w:jc w:val="both"/>
    </w:pPr>
    <w:rPr>
      <w:sz w:val="22"/>
      <w:szCs w:val="22"/>
      <w:lang w:eastAsia="zh-CN"/>
    </w:rPr>
  </w:style>
  <w:style w:type="paragraph" w:customStyle="1" w:styleId="1ff5">
    <w:name w:val="Номер1"/>
    <w:basedOn w:val="aff6"/>
    <w:rsid w:val="007D3A48"/>
    <w:pPr>
      <w:spacing w:before="40" w:after="40"/>
      <w:ind w:left="1224" w:hanging="504"/>
      <w:outlineLvl w:val="1"/>
    </w:pPr>
    <w:rPr>
      <w:sz w:val="22"/>
      <w:szCs w:val="22"/>
    </w:rPr>
  </w:style>
  <w:style w:type="paragraph" w:customStyle="1" w:styleId="FR4">
    <w:name w:val="FR4"/>
    <w:rsid w:val="007D3A48"/>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1"/>
    <w:rsid w:val="007D3A48"/>
    <w:pPr>
      <w:ind w:firstLine="426"/>
      <w:jc w:val="both"/>
    </w:pPr>
    <w:rPr>
      <w:sz w:val="20"/>
      <w:szCs w:val="20"/>
      <w:lang w:eastAsia="zh-CN"/>
    </w:rPr>
  </w:style>
  <w:style w:type="paragraph" w:customStyle="1" w:styleId="2e">
    <w:name w:val="Текст_начало_2"/>
    <w:basedOn w:val="a1"/>
    <w:rsid w:val="007D3A48"/>
    <w:pPr>
      <w:spacing w:line="360" w:lineRule="exact"/>
      <w:jc w:val="both"/>
    </w:pPr>
    <w:rPr>
      <w:rFonts w:ascii="Arial" w:hAnsi="Arial" w:cs="Arial"/>
      <w:lang w:val="en-GB" w:eastAsia="zh-CN"/>
    </w:rPr>
  </w:style>
  <w:style w:type="paragraph" w:customStyle="1" w:styleId="BodyText21">
    <w:name w:val="Body Text 21"/>
    <w:basedOn w:val="a1"/>
    <w:rsid w:val="007D3A48"/>
    <w:pPr>
      <w:widowControl w:val="0"/>
      <w:spacing w:line="360" w:lineRule="auto"/>
      <w:ind w:firstLine="851"/>
      <w:jc w:val="both"/>
    </w:pPr>
    <w:rPr>
      <w:rFonts w:ascii="Arial" w:hAnsi="Arial" w:cs="Arial"/>
      <w:lang w:eastAsia="zh-CN"/>
    </w:rPr>
  </w:style>
  <w:style w:type="paragraph" w:customStyle="1" w:styleId="1ff6">
    <w:name w:val="Рецензия1"/>
    <w:rsid w:val="007D3A48"/>
    <w:pPr>
      <w:suppressAutoHyphens/>
    </w:pPr>
    <w:rPr>
      <w:rFonts w:ascii="Times New Roman" w:eastAsia="Times New Roman" w:hAnsi="Times New Roman"/>
      <w:sz w:val="24"/>
      <w:szCs w:val="24"/>
      <w:lang w:eastAsia="zh-CN"/>
    </w:rPr>
  </w:style>
  <w:style w:type="paragraph" w:customStyle="1" w:styleId="2f">
    <w:name w:val="Обычный2"/>
    <w:rsid w:val="007D3A48"/>
    <w:pPr>
      <w:widowControl w:val="0"/>
      <w:suppressAutoHyphens/>
      <w:ind w:left="120" w:firstLine="560"/>
    </w:pPr>
    <w:rPr>
      <w:rFonts w:ascii="Arial" w:eastAsia="Times New Roman" w:hAnsi="Arial" w:cs="Arial"/>
      <w:sz w:val="22"/>
      <w:szCs w:val="22"/>
      <w:lang w:eastAsia="zh-CN"/>
    </w:rPr>
  </w:style>
  <w:style w:type="paragraph" w:customStyle="1" w:styleId="1ff7">
    <w:name w:val="Схема документа1"/>
    <w:basedOn w:val="a1"/>
    <w:rsid w:val="007D3A48"/>
    <w:pPr>
      <w:shd w:val="clear" w:color="auto" w:fill="000080"/>
    </w:pPr>
    <w:rPr>
      <w:rFonts w:ascii="Tahoma" w:hAnsi="Tahoma" w:cs="Tahoma"/>
      <w:sz w:val="20"/>
      <w:szCs w:val="20"/>
      <w:lang w:eastAsia="zh-CN"/>
    </w:rPr>
  </w:style>
  <w:style w:type="paragraph" w:customStyle="1" w:styleId="1ff8">
    <w:name w:val="Название1"/>
    <w:basedOn w:val="a1"/>
    <w:next w:val="a1"/>
    <w:rsid w:val="007D3A48"/>
    <w:pPr>
      <w:spacing w:before="240" w:after="60"/>
      <w:jc w:val="center"/>
    </w:pPr>
    <w:rPr>
      <w:rFonts w:ascii="Cambria" w:hAnsi="Cambria" w:cs="Cambria"/>
      <w:b/>
      <w:bCs/>
      <w:kern w:val="1"/>
      <w:sz w:val="32"/>
      <w:szCs w:val="32"/>
      <w:lang w:eastAsia="zh-CN"/>
    </w:rPr>
  </w:style>
  <w:style w:type="paragraph" w:customStyle="1" w:styleId="1ff9">
    <w:name w:val="Стиль ТЗ1"/>
    <w:basedOn w:val="a1"/>
    <w:rsid w:val="007D3A48"/>
    <w:pPr>
      <w:spacing w:before="60"/>
      <w:ind w:firstLine="303"/>
      <w:jc w:val="both"/>
    </w:pPr>
    <w:rPr>
      <w:bCs/>
      <w:sz w:val="18"/>
      <w:szCs w:val="18"/>
      <w:lang w:eastAsia="zh-CN"/>
    </w:rPr>
  </w:style>
  <w:style w:type="paragraph" w:customStyle="1" w:styleId="82">
    <w:name w:val="Стиль8"/>
    <w:basedOn w:val="a1"/>
    <w:rsid w:val="007D3A48"/>
    <w:pPr>
      <w:spacing w:before="60" w:line="360" w:lineRule="auto"/>
      <w:ind w:firstLine="709"/>
      <w:jc w:val="both"/>
    </w:pPr>
    <w:rPr>
      <w:sz w:val="28"/>
      <w:szCs w:val="28"/>
      <w:lang w:eastAsia="zh-CN"/>
    </w:rPr>
  </w:style>
  <w:style w:type="paragraph" w:customStyle="1" w:styleId="SB0">
    <w:name w:val="SB_Обычный"/>
    <w:basedOn w:val="a1"/>
    <w:rsid w:val="007D3A48"/>
    <w:pPr>
      <w:spacing w:after="60"/>
      <w:ind w:firstLine="709"/>
      <w:jc w:val="both"/>
    </w:pPr>
    <w:rPr>
      <w:lang w:eastAsia="zh-CN"/>
    </w:rPr>
  </w:style>
  <w:style w:type="paragraph" w:customStyle="1" w:styleId="SBHeading1">
    <w:name w:val="SB_Heading1"/>
    <w:basedOn w:val="SBHeading2"/>
    <w:rsid w:val="007D3A48"/>
    <w:pPr>
      <w:numPr>
        <w:numId w:val="6"/>
      </w:numPr>
      <w:ind w:left="810" w:hanging="810"/>
    </w:pPr>
    <w:rPr>
      <w:caps/>
    </w:rPr>
  </w:style>
  <w:style w:type="paragraph" w:customStyle="1" w:styleId="SBHeading3">
    <w:name w:val="SB_Heading3"/>
    <w:basedOn w:val="SBHeading2"/>
    <w:rsid w:val="007D3A48"/>
    <w:pPr>
      <w:numPr>
        <w:numId w:val="0"/>
      </w:numPr>
      <w:ind w:left="1800" w:hanging="180"/>
    </w:pPr>
    <w:rPr>
      <w:i/>
    </w:rPr>
  </w:style>
  <w:style w:type="paragraph" w:customStyle="1" w:styleId="SBHeading4">
    <w:name w:val="SB_Heading4"/>
    <w:basedOn w:val="SBHeading3"/>
    <w:rsid w:val="007D3A48"/>
    <w:pPr>
      <w:ind w:left="1728" w:hanging="648"/>
    </w:pPr>
  </w:style>
  <w:style w:type="paragraph" w:customStyle="1" w:styleId="Style5">
    <w:name w:val="Style5"/>
    <w:basedOn w:val="a1"/>
    <w:rsid w:val="007D3A48"/>
    <w:pPr>
      <w:widowControl w:val="0"/>
      <w:autoSpaceDE w:val="0"/>
      <w:spacing w:line="480" w:lineRule="exact"/>
      <w:jc w:val="center"/>
    </w:pPr>
    <w:rPr>
      <w:lang w:eastAsia="zh-CN"/>
    </w:rPr>
  </w:style>
  <w:style w:type="paragraph" w:customStyle="1" w:styleId="tekstob">
    <w:name w:val="tekstob"/>
    <w:basedOn w:val="a1"/>
    <w:rsid w:val="007D3A48"/>
    <w:pPr>
      <w:spacing w:before="100" w:after="100"/>
    </w:pPr>
    <w:rPr>
      <w:lang w:eastAsia="ar-SA"/>
    </w:rPr>
  </w:style>
  <w:style w:type="paragraph" w:styleId="2">
    <w:name w:val="List Number 2"/>
    <w:basedOn w:val="a1"/>
    <w:uiPriority w:val="99"/>
    <w:semiHidden/>
    <w:unhideWhenUsed/>
    <w:rsid w:val="007D3A48"/>
    <w:pPr>
      <w:numPr>
        <w:numId w:val="8"/>
      </w:numPr>
      <w:contextualSpacing/>
    </w:pPr>
    <w:rPr>
      <w:lang w:eastAsia="zh-CN"/>
    </w:rPr>
  </w:style>
  <w:style w:type="paragraph" w:customStyle="1" w:styleId="02statia2">
    <w:name w:val="02statia2"/>
    <w:basedOn w:val="a1"/>
    <w:rsid w:val="007D3A48"/>
    <w:pPr>
      <w:spacing w:before="120" w:line="320" w:lineRule="atLeast"/>
      <w:ind w:left="2020" w:hanging="880"/>
      <w:jc w:val="both"/>
    </w:pPr>
    <w:rPr>
      <w:rFonts w:ascii="GaramondNarrowC" w:eastAsia="MS Mincho" w:hAnsi="GaramondNarrowC" w:cs="GaramondNarrowC"/>
      <w:color w:val="000000"/>
      <w:sz w:val="21"/>
      <w:szCs w:val="21"/>
    </w:rPr>
  </w:style>
  <w:style w:type="paragraph" w:styleId="3c">
    <w:name w:val="Body Text 3"/>
    <w:basedOn w:val="a1"/>
    <w:link w:val="316"/>
    <w:rsid w:val="007D3A48"/>
    <w:pPr>
      <w:spacing w:after="120"/>
    </w:pPr>
    <w:rPr>
      <w:kern w:val="1"/>
      <w:sz w:val="16"/>
      <w:szCs w:val="16"/>
      <w:lang w:eastAsia="ar-SA"/>
    </w:rPr>
  </w:style>
  <w:style w:type="character" w:customStyle="1" w:styleId="316">
    <w:name w:val="Основной текст 3 Знак1"/>
    <w:basedOn w:val="a2"/>
    <w:link w:val="3c"/>
    <w:rsid w:val="007D3A48"/>
    <w:rPr>
      <w:rFonts w:ascii="Times New Roman" w:eastAsia="Times New Roman" w:hAnsi="Times New Roman"/>
      <w:kern w:val="1"/>
      <w:sz w:val="16"/>
      <w:szCs w:val="16"/>
      <w:lang w:eastAsia="ar-SA"/>
    </w:rPr>
  </w:style>
  <w:style w:type="paragraph" w:customStyle="1" w:styleId="caaieiaie4">
    <w:name w:val="caaieiaie 4"/>
    <w:basedOn w:val="a1"/>
    <w:next w:val="a1"/>
    <w:rsid w:val="007D3A48"/>
    <w:pPr>
      <w:widowControl w:val="0"/>
      <w:overflowPunct w:val="0"/>
      <w:autoSpaceDE w:val="0"/>
      <w:jc w:val="center"/>
      <w:textAlignment w:val="baseline"/>
    </w:pPr>
    <w:rPr>
      <w:rFonts w:eastAsia="Arial"/>
      <w:b/>
      <w:kern w:val="1"/>
      <w:szCs w:val="20"/>
      <w:lang w:eastAsia="ar-SA"/>
    </w:rPr>
  </w:style>
  <w:style w:type="paragraph" w:customStyle="1" w:styleId="affff8">
    <w:name w:val="Нормальный"/>
    <w:rsid w:val="007D3A48"/>
    <w:pPr>
      <w:widowControl w:val="0"/>
      <w:suppressAutoHyphens/>
    </w:pPr>
    <w:rPr>
      <w:rFonts w:ascii="Times New Roman" w:eastAsia="Arial" w:hAnsi="Times New Roman"/>
      <w:lang w:eastAsia="ar-SA"/>
    </w:rPr>
  </w:style>
  <w:style w:type="paragraph" w:customStyle="1" w:styleId="Iiiaeuiue">
    <w:name w:val="Ii?iaeuiue"/>
    <w:uiPriority w:val="99"/>
    <w:rsid w:val="007D3A48"/>
    <w:pPr>
      <w:widowControl w:val="0"/>
      <w:suppressAutoHyphens/>
      <w:overflowPunct w:val="0"/>
      <w:autoSpaceDE w:val="0"/>
      <w:textAlignment w:val="baseline"/>
    </w:pPr>
    <w:rPr>
      <w:rFonts w:ascii="Times New Roman" w:eastAsia="Arial" w:hAnsi="Times New Roman"/>
      <w:lang w:eastAsia="ar-SA"/>
    </w:rPr>
  </w:style>
  <w:style w:type="paragraph" w:customStyle="1" w:styleId="affff9">
    <w:name w:val="Содержимое таблицы"/>
    <w:basedOn w:val="a1"/>
    <w:rsid w:val="007D3A48"/>
    <w:pPr>
      <w:suppressLineNumbers/>
    </w:pPr>
    <w:rPr>
      <w:kern w:val="1"/>
      <w:sz w:val="20"/>
      <w:szCs w:val="20"/>
      <w:lang w:eastAsia="ar-SA"/>
    </w:rPr>
  </w:style>
  <w:style w:type="table" w:customStyle="1" w:styleId="114">
    <w:name w:val="Сетка таблицы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аголовок"/>
    <w:basedOn w:val="a1"/>
    <w:next w:val="af"/>
    <w:rsid w:val="007D3A48"/>
    <w:pPr>
      <w:keepNext/>
      <w:spacing w:before="240" w:after="120"/>
    </w:pPr>
    <w:rPr>
      <w:rFonts w:ascii="Arial" w:eastAsia="Lucida Sans Unicode" w:hAnsi="Arial" w:cs="Tahoma"/>
      <w:sz w:val="28"/>
      <w:szCs w:val="28"/>
      <w:lang w:eastAsia="ar-SA"/>
    </w:rPr>
  </w:style>
  <w:style w:type="paragraph" w:customStyle="1" w:styleId="affffb">
    <w:name w:val="Íîðìàëüíûé"/>
    <w:rsid w:val="007D3A48"/>
    <w:pPr>
      <w:widowControl w:val="0"/>
      <w:suppressAutoHyphens/>
      <w:overflowPunct w:val="0"/>
      <w:autoSpaceDE w:val="0"/>
      <w:textAlignment w:val="baseline"/>
    </w:pPr>
    <w:rPr>
      <w:rFonts w:ascii="Times New Roman" w:eastAsia="Arial" w:hAnsi="Times New Roman"/>
      <w:kern w:val="1"/>
      <w:lang w:eastAsia="ar-SA"/>
    </w:rPr>
  </w:style>
  <w:style w:type="paragraph" w:customStyle="1" w:styleId="2f0">
    <w:name w:val="Знак Знак2 Знак Знак Знак Знак"/>
    <w:basedOn w:val="a1"/>
    <w:next w:val="20"/>
    <w:autoRedefine/>
    <w:rsid w:val="007D3A48"/>
    <w:pPr>
      <w:spacing w:after="160" w:line="240" w:lineRule="exact"/>
    </w:pPr>
    <w:rPr>
      <w:rFonts w:ascii="Calibri" w:hAnsi="Calibri" w:cs="Calibri"/>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D3A48"/>
    <w:pPr>
      <w:tabs>
        <w:tab w:val="num" w:pos="432"/>
      </w:tabs>
      <w:spacing w:before="100" w:beforeAutospacing="1" w:after="100" w:afterAutospacing="1"/>
    </w:pPr>
    <w:rPr>
      <w:rFonts w:ascii="Tahoma" w:hAnsi="Tahoma" w:cs="Tahoma"/>
      <w:sz w:val="20"/>
      <w:szCs w:val="20"/>
      <w:lang w:val="en-US" w:eastAsia="en-US"/>
    </w:rPr>
  </w:style>
  <w:style w:type="paragraph" w:customStyle="1" w:styleId="2f1">
    <w:name w:val="Абзац списка2"/>
    <w:basedOn w:val="a1"/>
    <w:rsid w:val="007D3A48"/>
    <w:pPr>
      <w:ind w:left="720"/>
    </w:pPr>
    <w:rPr>
      <w:lang w:eastAsia="zh-CN"/>
    </w:rPr>
  </w:style>
  <w:style w:type="character" w:customStyle="1" w:styleId="8pt">
    <w:name w:val="Основной текст + 8 pt"/>
    <w:aliases w:val="Полужирный4"/>
    <w:rsid w:val="007D3A48"/>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7D3A48"/>
    <w:rPr>
      <w:rFonts w:ascii="Times New Roman" w:hAnsi="Times New Roman" w:cs="Times New Roman" w:hint="default"/>
      <w:sz w:val="22"/>
      <w:szCs w:val="22"/>
    </w:rPr>
  </w:style>
  <w:style w:type="paragraph" w:styleId="3d">
    <w:name w:val="Body Text Indent 3"/>
    <w:basedOn w:val="a1"/>
    <w:link w:val="317"/>
    <w:uiPriority w:val="99"/>
    <w:semiHidden/>
    <w:unhideWhenUsed/>
    <w:rsid w:val="007D3A48"/>
    <w:pPr>
      <w:spacing w:after="120"/>
      <w:ind w:left="283"/>
    </w:pPr>
    <w:rPr>
      <w:sz w:val="16"/>
      <w:szCs w:val="16"/>
      <w:lang w:eastAsia="zh-CN"/>
    </w:rPr>
  </w:style>
  <w:style w:type="character" w:customStyle="1" w:styleId="317">
    <w:name w:val="Основной текст с отступом 3 Знак1"/>
    <w:basedOn w:val="a2"/>
    <w:link w:val="3d"/>
    <w:uiPriority w:val="99"/>
    <w:semiHidden/>
    <w:rsid w:val="007D3A48"/>
    <w:rPr>
      <w:rFonts w:ascii="Times New Roman" w:eastAsia="Times New Roman" w:hAnsi="Times New Roman"/>
      <w:sz w:val="16"/>
      <w:szCs w:val="16"/>
      <w:lang w:eastAsia="zh-CN"/>
    </w:rPr>
  </w:style>
  <w:style w:type="paragraph" w:customStyle="1" w:styleId="44">
    <w:name w:val="Абзац списка4"/>
    <w:basedOn w:val="a1"/>
    <w:rsid w:val="007D3A48"/>
    <w:pPr>
      <w:ind w:left="720"/>
    </w:pPr>
    <w:rPr>
      <w:lang w:eastAsia="zh-CN"/>
    </w:rPr>
  </w:style>
  <w:style w:type="paragraph" w:customStyle="1" w:styleId="54">
    <w:name w:val="Абзац списка5"/>
    <w:basedOn w:val="a1"/>
    <w:rsid w:val="007D3A48"/>
    <w:pPr>
      <w:ind w:left="720"/>
    </w:pPr>
    <w:rPr>
      <w:lang w:eastAsia="zh-CN"/>
    </w:rPr>
  </w:style>
  <w:style w:type="paragraph" w:customStyle="1" w:styleId="62">
    <w:name w:val="Абзац списка6"/>
    <w:basedOn w:val="a1"/>
    <w:rsid w:val="007D3A48"/>
    <w:pPr>
      <w:ind w:left="720"/>
    </w:pPr>
    <w:rPr>
      <w:lang w:eastAsia="zh-CN"/>
    </w:rPr>
  </w:style>
  <w:style w:type="paragraph" w:customStyle="1" w:styleId="3e">
    <w:name w:val="Обычный3"/>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73">
    <w:name w:val="Абзац списка7"/>
    <w:basedOn w:val="a1"/>
    <w:rsid w:val="007D3A48"/>
    <w:pPr>
      <w:widowControl w:val="0"/>
      <w:ind w:left="720"/>
    </w:pPr>
    <w:rPr>
      <w:rFonts w:ascii="Calibri" w:eastAsia="SimSun" w:hAnsi="Calibri" w:cs="Calibri"/>
      <w:kern w:val="1"/>
      <w:sz w:val="22"/>
      <w:szCs w:val="22"/>
      <w:lang w:eastAsia="hi-IN" w:bidi="hi-IN"/>
    </w:rPr>
  </w:style>
  <w:style w:type="paragraph" w:customStyle="1" w:styleId="1ffa">
    <w:name w:val="Без интервала1"/>
    <w:rsid w:val="007D3A48"/>
    <w:rPr>
      <w:rFonts w:eastAsia="Times New Roman"/>
      <w:sz w:val="22"/>
      <w:szCs w:val="22"/>
      <w:lang w:eastAsia="en-US"/>
    </w:rPr>
  </w:style>
  <w:style w:type="paragraph" w:customStyle="1" w:styleId="45">
    <w:name w:val="Обычный4"/>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7D3A48"/>
    <w:pPr>
      <w:widowControl w:val="0"/>
      <w:numPr>
        <w:numId w:val="9"/>
      </w:numPr>
      <w:tabs>
        <w:tab w:val="left" w:pos="-7020"/>
        <w:tab w:val="left" w:pos="-6840"/>
        <w:tab w:val="left" w:pos="-6660"/>
        <w:tab w:val="left" w:pos="-5220"/>
        <w:tab w:val="left" w:pos="-5040"/>
        <w:tab w:val="left" w:pos="-3780"/>
        <w:tab w:val="left" w:pos="-3240"/>
      </w:tabs>
      <w:autoSpaceDN w:val="0"/>
      <w:ind w:right="-6"/>
      <w:jc w:val="center"/>
      <w:textAlignment w:val="baseline"/>
    </w:pPr>
    <w:rPr>
      <w:rFonts w:eastAsia="Arial"/>
      <w:b/>
      <w:color w:val="000000"/>
      <w:lang w:eastAsia="ar-SA"/>
    </w:rPr>
  </w:style>
  <w:style w:type="numbering" w:customStyle="1" w:styleId="LFO3">
    <w:name w:val="LFO3"/>
    <w:basedOn w:val="a4"/>
    <w:rsid w:val="007D3A48"/>
    <w:pPr>
      <w:numPr>
        <w:numId w:val="10"/>
      </w:numPr>
    </w:pPr>
  </w:style>
  <w:style w:type="paragraph" w:customStyle="1" w:styleId="tztxt">
    <w:name w:val="tz_txt"/>
    <w:basedOn w:val="a1"/>
    <w:link w:val="tztxt0"/>
    <w:rsid w:val="007D3A48"/>
    <w:pPr>
      <w:spacing w:after="120"/>
      <w:ind w:firstLine="709"/>
      <w:jc w:val="both"/>
    </w:pPr>
    <w:rPr>
      <w:lang w:eastAsia="en-US"/>
    </w:rPr>
  </w:style>
  <w:style w:type="character" w:customStyle="1" w:styleId="tztxt0">
    <w:name w:val="tz_txt Знак"/>
    <w:link w:val="tztxt"/>
    <w:locked/>
    <w:rsid w:val="007D3A48"/>
    <w:rPr>
      <w:rFonts w:ascii="Times New Roman" w:eastAsia="Times New Roman" w:hAnsi="Times New Roman"/>
      <w:sz w:val="24"/>
      <w:szCs w:val="24"/>
      <w:lang w:eastAsia="en-US"/>
    </w:rPr>
  </w:style>
  <w:style w:type="paragraph" w:customStyle="1" w:styleId="55">
    <w:name w:val="Обычный5"/>
    <w:rsid w:val="007D3A48"/>
    <w:pPr>
      <w:widowControl w:val="0"/>
      <w:suppressAutoHyphens/>
      <w:snapToGrid w:val="0"/>
      <w:spacing w:line="300" w:lineRule="auto"/>
    </w:pPr>
    <w:rPr>
      <w:rFonts w:ascii="Times New Roman" w:eastAsia="Arial" w:hAnsi="Times New Roman"/>
      <w:sz w:val="22"/>
      <w:lang w:eastAsia="ar-SA"/>
    </w:rPr>
  </w:style>
  <w:style w:type="numbering" w:customStyle="1" w:styleId="2f2">
    <w:name w:val="Нет списка2"/>
    <w:next w:val="a4"/>
    <w:uiPriority w:val="99"/>
    <w:semiHidden/>
    <w:unhideWhenUsed/>
    <w:rsid w:val="007D3A48"/>
  </w:style>
  <w:style w:type="numbering" w:customStyle="1" w:styleId="LFO31">
    <w:name w:val="LFO31"/>
    <w:basedOn w:val="a4"/>
    <w:rsid w:val="007D3A48"/>
  </w:style>
  <w:style w:type="table" w:customStyle="1" w:styleId="217">
    <w:name w:val="Сетка таблицы2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4"/>
    <w:uiPriority w:val="99"/>
    <w:semiHidden/>
    <w:unhideWhenUsed/>
    <w:rsid w:val="007D3A48"/>
  </w:style>
  <w:style w:type="table" w:customStyle="1" w:styleId="318">
    <w:name w:val="Сетка таблицы3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Standard"/>
    <w:rsid w:val="007D3A48"/>
    <w:pPr>
      <w:widowControl w:val="0"/>
      <w:ind w:firstLine="720"/>
      <w:jc w:val="both"/>
    </w:pPr>
    <w:rPr>
      <w:rFonts w:eastAsia="Andale Sans UI" w:cs="Tahoma"/>
      <w:szCs w:val="20"/>
      <w:lang w:val="en-US" w:eastAsia="ja-JP" w:bidi="fa-IR"/>
    </w:rPr>
  </w:style>
  <w:style w:type="paragraph" w:styleId="2f3">
    <w:name w:val="Body Text 2"/>
    <w:basedOn w:val="a1"/>
    <w:link w:val="2f4"/>
    <w:uiPriority w:val="99"/>
    <w:semiHidden/>
    <w:unhideWhenUsed/>
    <w:rsid w:val="007D3A48"/>
    <w:pPr>
      <w:spacing w:after="120" w:line="480" w:lineRule="auto"/>
    </w:pPr>
    <w:rPr>
      <w:rFonts w:ascii="Calibri" w:eastAsia="Calibri" w:hAnsi="Calibri"/>
      <w:sz w:val="22"/>
      <w:szCs w:val="22"/>
      <w:lang w:eastAsia="en-US"/>
    </w:rPr>
  </w:style>
  <w:style w:type="character" w:customStyle="1" w:styleId="2f4">
    <w:name w:val="Основной текст 2 Знак"/>
    <w:basedOn w:val="a2"/>
    <w:link w:val="2f3"/>
    <w:uiPriority w:val="99"/>
    <w:semiHidden/>
    <w:rsid w:val="007D3A48"/>
    <w:rPr>
      <w:sz w:val="22"/>
      <w:szCs w:val="22"/>
      <w:lang w:eastAsia="en-US"/>
    </w:rPr>
  </w:style>
  <w:style w:type="paragraph" w:customStyle="1" w:styleId="63">
    <w:name w:val="Обычный6"/>
    <w:rsid w:val="007D3A48"/>
    <w:pPr>
      <w:widowControl w:val="0"/>
      <w:suppressAutoHyphens/>
      <w:spacing w:line="300" w:lineRule="auto"/>
      <w:ind w:left="960" w:firstLine="720"/>
      <w:jc w:val="both"/>
    </w:pPr>
    <w:rPr>
      <w:rFonts w:ascii="Times New Roman" w:eastAsia="Arial" w:hAnsi="Times New Roman"/>
      <w:sz w:val="22"/>
      <w:lang w:eastAsia="ar-SA"/>
    </w:rPr>
  </w:style>
  <w:style w:type="paragraph" w:customStyle="1" w:styleId="83">
    <w:name w:val="Абзац списка8"/>
    <w:basedOn w:val="a1"/>
    <w:rsid w:val="007D3A48"/>
    <w:pPr>
      <w:ind w:left="708"/>
    </w:pPr>
    <w:rPr>
      <w:rFonts w:eastAsia="Calibri"/>
      <w:sz w:val="20"/>
      <w:szCs w:val="20"/>
      <w:lang w:eastAsia="ar-SA"/>
    </w:rPr>
  </w:style>
  <w:style w:type="paragraph" w:customStyle="1" w:styleId="218">
    <w:name w:val="Основной текст (2)1"/>
    <w:basedOn w:val="a1"/>
    <w:rsid w:val="007D3A48"/>
    <w:pPr>
      <w:shd w:val="clear" w:color="auto" w:fill="FFFFFF"/>
      <w:suppressAutoHyphens/>
      <w:spacing w:before="180" w:line="230" w:lineRule="exact"/>
      <w:jc w:val="center"/>
    </w:pPr>
    <w:rPr>
      <w:b/>
      <w:bCs/>
      <w:i/>
      <w:iCs/>
      <w:sz w:val="18"/>
      <w:szCs w:val="18"/>
      <w:lang w:eastAsia="ar-SA"/>
    </w:rPr>
  </w:style>
  <w:style w:type="character" w:customStyle="1" w:styleId="fontstyle01">
    <w:name w:val="fontstyle01"/>
    <w:rsid w:val="007D3A48"/>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7D3A48"/>
    <w:pPr>
      <w:widowControl w:val="0"/>
      <w:shd w:val="clear" w:color="auto" w:fill="FFFFFF"/>
      <w:spacing w:before="480" w:after="480" w:line="0" w:lineRule="atLeast"/>
    </w:pPr>
    <w:rPr>
      <w:rFonts w:ascii="Calibri" w:eastAsia="Calibri" w:hAnsi="Calibri"/>
      <w:spacing w:val="2"/>
      <w:sz w:val="21"/>
      <w:szCs w:val="21"/>
      <w:lang w:eastAsia="en-US"/>
    </w:rPr>
  </w:style>
  <w:style w:type="paragraph" w:customStyle="1" w:styleId="93">
    <w:name w:val="Абзац списка9"/>
    <w:basedOn w:val="a1"/>
    <w:rsid w:val="007D3A48"/>
    <w:pPr>
      <w:ind w:left="708"/>
    </w:pPr>
    <w:rPr>
      <w:rFonts w:eastAsia="Calibri"/>
      <w:sz w:val="20"/>
      <w:szCs w:val="20"/>
      <w:lang w:eastAsia="ar-SA"/>
    </w:rPr>
  </w:style>
  <w:style w:type="numbering" w:customStyle="1" w:styleId="46">
    <w:name w:val="Нет списка4"/>
    <w:next w:val="a4"/>
    <w:uiPriority w:val="99"/>
    <w:semiHidden/>
    <w:unhideWhenUsed/>
    <w:rsid w:val="007D3A48"/>
  </w:style>
  <w:style w:type="table" w:customStyle="1" w:styleId="47">
    <w:name w:val="Сетка таблицы4"/>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uiPriority w:val="99"/>
    <w:semiHidden/>
    <w:unhideWhenUsed/>
    <w:rsid w:val="007D3A48"/>
  </w:style>
  <w:style w:type="table" w:customStyle="1" w:styleId="120">
    <w:name w:val="Сетка таблицы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4"/>
    <w:uiPriority w:val="99"/>
    <w:semiHidden/>
    <w:unhideWhenUsed/>
    <w:rsid w:val="007D3A48"/>
  </w:style>
  <w:style w:type="numbering" w:customStyle="1" w:styleId="LFO311">
    <w:name w:val="LFO311"/>
    <w:basedOn w:val="a4"/>
    <w:rsid w:val="007D3A48"/>
  </w:style>
  <w:style w:type="numbering" w:customStyle="1" w:styleId="319">
    <w:name w:val="Нет списка31"/>
    <w:next w:val="a4"/>
    <w:uiPriority w:val="99"/>
    <w:semiHidden/>
    <w:unhideWhenUsed/>
    <w:rsid w:val="007D3A48"/>
  </w:style>
  <w:style w:type="table" w:customStyle="1" w:styleId="1120">
    <w:name w:val="Сетка таблицы1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Просмотренная гиперссылка1"/>
    <w:basedOn w:val="a2"/>
    <w:uiPriority w:val="99"/>
    <w:semiHidden/>
    <w:unhideWhenUsed/>
    <w:rsid w:val="007D3A48"/>
    <w:rPr>
      <w:color w:val="800080"/>
      <w:u w:val="single"/>
    </w:rPr>
  </w:style>
  <w:style w:type="character" w:styleId="affffc">
    <w:name w:val="FollowedHyperlink"/>
    <w:basedOn w:val="a2"/>
    <w:uiPriority w:val="99"/>
    <w:semiHidden/>
    <w:unhideWhenUsed/>
    <w:rsid w:val="007D3A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Note Heading" w:semiHidden="0" w:unhideWhenUsed="0"/>
    <w:lsdException w:name="Body Text 3"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316B7"/>
    <w:rPr>
      <w:rFonts w:ascii="Times New Roman" w:eastAsia="Times New Roman" w:hAnsi="Times New Roman"/>
      <w:sz w:val="24"/>
      <w:szCs w:val="24"/>
    </w:rPr>
  </w:style>
  <w:style w:type="paragraph" w:styleId="1">
    <w:name w:val="heading 1"/>
    <w:basedOn w:val="a1"/>
    <w:next w:val="a1"/>
    <w:link w:val="10"/>
    <w:uiPriority w:val="9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qFormat/>
    <w:rsid w:val="007D3A48"/>
    <w:pPr>
      <w:keepNext/>
      <w:tabs>
        <w:tab w:val="num" w:pos="1285"/>
      </w:tabs>
      <w:spacing w:after="60"/>
      <w:ind w:left="1285" w:hanging="576"/>
      <w:jc w:val="center"/>
      <w:outlineLvl w:val="1"/>
    </w:pPr>
    <w:rPr>
      <w:b/>
      <w:sz w:val="30"/>
      <w:szCs w:val="20"/>
      <w:lang w:eastAsia="zh-CN"/>
    </w:rPr>
  </w:style>
  <w:style w:type="paragraph" w:styleId="3">
    <w:name w:val="heading 3"/>
    <w:basedOn w:val="a1"/>
    <w:next w:val="a1"/>
    <w:link w:val="30"/>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0"/>
    <w:qFormat/>
    <w:rsid w:val="007D3A48"/>
    <w:pPr>
      <w:keepNext/>
      <w:tabs>
        <w:tab w:val="num" w:pos="1933"/>
      </w:tabs>
      <w:spacing w:before="240" w:after="60"/>
      <w:ind w:left="1933" w:hanging="864"/>
      <w:jc w:val="both"/>
      <w:outlineLvl w:val="3"/>
    </w:pPr>
    <w:rPr>
      <w:rFonts w:ascii="Arial" w:hAnsi="Arial" w:cs="Arial"/>
      <w:szCs w:val="20"/>
      <w:lang w:eastAsia="zh-CN"/>
    </w:rPr>
  </w:style>
  <w:style w:type="paragraph" w:styleId="5">
    <w:name w:val="heading 5"/>
    <w:basedOn w:val="a1"/>
    <w:next w:val="a1"/>
    <w:link w:val="50"/>
    <w:qFormat/>
    <w:rsid w:val="007D3A48"/>
    <w:pPr>
      <w:spacing w:before="240" w:after="60"/>
      <w:jc w:val="both"/>
      <w:outlineLvl w:val="4"/>
    </w:pPr>
    <w:rPr>
      <w:b/>
      <w:bCs/>
      <w:i/>
      <w:iCs/>
      <w:sz w:val="26"/>
      <w:szCs w:val="26"/>
      <w:lang w:eastAsia="zh-CN"/>
    </w:rPr>
  </w:style>
  <w:style w:type="paragraph" w:styleId="6">
    <w:name w:val="heading 6"/>
    <w:basedOn w:val="a1"/>
    <w:next w:val="a1"/>
    <w:link w:val="60"/>
    <w:qFormat/>
    <w:rsid w:val="007D3A48"/>
    <w:pPr>
      <w:tabs>
        <w:tab w:val="num" w:pos="1861"/>
      </w:tabs>
      <w:spacing w:before="240" w:after="60"/>
      <w:ind w:left="1861" w:hanging="1152"/>
      <w:jc w:val="both"/>
      <w:outlineLvl w:val="5"/>
    </w:pPr>
    <w:rPr>
      <w:i/>
      <w:sz w:val="22"/>
      <w:szCs w:val="20"/>
      <w:lang w:eastAsia="zh-CN"/>
    </w:rPr>
  </w:style>
  <w:style w:type="paragraph" w:styleId="7">
    <w:name w:val="heading 7"/>
    <w:basedOn w:val="a1"/>
    <w:next w:val="a1"/>
    <w:link w:val="70"/>
    <w:qFormat/>
    <w:rsid w:val="007D3A48"/>
    <w:pPr>
      <w:tabs>
        <w:tab w:val="num" w:pos="2005"/>
      </w:tabs>
      <w:spacing w:before="240" w:after="60"/>
      <w:ind w:left="2005" w:hanging="1296"/>
      <w:jc w:val="both"/>
      <w:outlineLvl w:val="6"/>
    </w:pPr>
    <w:rPr>
      <w:rFonts w:ascii="Arial" w:hAnsi="Arial" w:cs="Arial"/>
      <w:sz w:val="20"/>
      <w:szCs w:val="20"/>
      <w:lang w:eastAsia="zh-CN"/>
    </w:rPr>
  </w:style>
  <w:style w:type="paragraph" w:styleId="8">
    <w:name w:val="heading 8"/>
    <w:basedOn w:val="a1"/>
    <w:next w:val="a1"/>
    <w:link w:val="80"/>
    <w:qFormat/>
    <w:rsid w:val="007D3A48"/>
    <w:pPr>
      <w:tabs>
        <w:tab w:val="num" w:pos="2149"/>
      </w:tabs>
      <w:spacing w:before="240" w:after="60"/>
      <w:ind w:left="2149" w:hanging="1440"/>
      <w:jc w:val="both"/>
      <w:outlineLvl w:val="7"/>
    </w:pPr>
    <w:rPr>
      <w:rFonts w:ascii="Arial" w:hAnsi="Arial" w:cs="Arial"/>
      <w:i/>
      <w:sz w:val="20"/>
      <w:szCs w:val="20"/>
      <w:lang w:eastAsia="zh-CN"/>
    </w:rPr>
  </w:style>
  <w:style w:type="paragraph" w:styleId="9">
    <w:name w:val="heading 9"/>
    <w:basedOn w:val="a1"/>
    <w:next w:val="a1"/>
    <w:link w:val="90"/>
    <w:qFormat/>
    <w:rsid w:val="007D3A48"/>
    <w:pPr>
      <w:tabs>
        <w:tab w:val="num" w:pos="2293"/>
      </w:tabs>
      <w:spacing w:before="240" w:after="60"/>
      <w:ind w:left="2293" w:hanging="1584"/>
      <w:jc w:val="both"/>
      <w:outlineLvl w:val="8"/>
    </w:pPr>
    <w:rPr>
      <w:rFonts w:ascii="Arial"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3E61A6"/>
    <w:rPr>
      <w:rFonts w:ascii="Cambria" w:eastAsia="Times New Roman" w:hAnsi="Cambria" w:cs="Times New Roman"/>
      <w:b/>
      <w:bCs/>
      <w:color w:val="4F81BD"/>
      <w:sz w:val="24"/>
      <w:szCs w:val="24"/>
      <w:lang w:eastAsia="ru-RU"/>
    </w:rPr>
  </w:style>
  <w:style w:type="character" w:styleId="a5">
    <w:name w:val="page number"/>
    <w:basedOn w:val="a2"/>
    <w:uiPriority w:val="99"/>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basedOn w:val="a1"/>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uiPriority w:val="99"/>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GOST_TableList,Bullet List,FooterText,numbered,Paragraphe de liste1,lp1"/>
    <w:basedOn w:val="a1"/>
    <w:link w:val="ae"/>
    <w:uiPriority w:val="34"/>
    <w:qFormat/>
    <w:rsid w:val="003E61A6"/>
    <w:pPr>
      <w:ind w:left="720"/>
      <w:contextualSpacing/>
    </w:pPr>
    <w:rPr>
      <w:sz w:val="20"/>
      <w:szCs w:val="20"/>
    </w:rPr>
  </w:style>
  <w:style w:type="paragraph" w:styleId="af">
    <w:name w:val="Body Text"/>
    <w:basedOn w:val="a1"/>
    <w:link w:val="af0"/>
    <w:uiPriority w:val="99"/>
    <w:unhideWhenUsed/>
    <w:rsid w:val="003E61A6"/>
    <w:pPr>
      <w:spacing w:after="120"/>
    </w:pPr>
  </w:style>
  <w:style w:type="character" w:customStyle="1" w:styleId="af0">
    <w:name w:val="Основной текст Знак"/>
    <w:basedOn w:val="a2"/>
    <w:link w:val="af"/>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uiPriority w:val="99"/>
    <w:rsid w:val="003E61A6"/>
    <w:pPr>
      <w:suppressAutoHyphens/>
      <w:spacing w:before="104" w:after="104"/>
      <w:ind w:left="104" w:right="104"/>
    </w:pPr>
    <w:rPr>
      <w:lang w:eastAsia="ar-SA"/>
    </w:rPr>
  </w:style>
  <w:style w:type="paragraph" w:customStyle="1" w:styleId="31">
    <w:name w:val="Абзац списка3"/>
    <w:basedOn w:val="a1"/>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paragraph" w:styleId="af4">
    <w:name w:val="Balloon Text"/>
    <w:basedOn w:val="a1"/>
    <w:link w:val="af5"/>
    <w:uiPriority w:val="99"/>
    <w:unhideWhenUsed/>
    <w:rsid w:val="009D37F8"/>
    <w:rPr>
      <w:rFonts w:ascii="Segoe UI" w:hAnsi="Segoe UI" w:cs="Segoe UI"/>
      <w:sz w:val="18"/>
      <w:szCs w:val="18"/>
    </w:rPr>
  </w:style>
  <w:style w:type="character" w:customStyle="1" w:styleId="af5">
    <w:name w:val="Текст выноски Знак"/>
    <w:basedOn w:val="a2"/>
    <w:link w:val="af4"/>
    <w:uiPriority w:val="99"/>
    <w:rsid w:val="009D37F8"/>
    <w:rPr>
      <w:rFonts w:ascii="Segoe UI" w:eastAsia="Times New Roman" w:hAnsi="Segoe UI" w:cs="Segoe UI"/>
      <w:sz w:val="18"/>
      <w:szCs w:val="18"/>
    </w:rPr>
  </w:style>
  <w:style w:type="character" w:customStyle="1" w:styleId="ae">
    <w:name w:val="Абзац списка Знак"/>
    <w:aliases w:val="GOST_TableList Знак,Bullet List Знак,FooterText Знак,numbered Знак,Paragraphe de liste1 Знак,lp1 Знак"/>
    <w:link w:val="ad"/>
    <w:qFormat/>
    <w:locked/>
    <w:rsid w:val="005D2869"/>
    <w:rPr>
      <w:rFonts w:ascii="Times New Roman" w:eastAsia="Times New Roman" w:hAnsi="Times New Roman"/>
    </w:rPr>
  </w:style>
  <w:style w:type="paragraph" w:styleId="af6">
    <w:name w:val="footnote text"/>
    <w:basedOn w:val="a1"/>
    <w:link w:val="af7"/>
    <w:uiPriority w:val="99"/>
    <w:unhideWhenUsed/>
    <w:rsid w:val="00605B51"/>
    <w:rPr>
      <w:sz w:val="20"/>
      <w:szCs w:val="20"/>
    </w:rPr>
  </w:style>
  <w:style w:type="character" w:customStyle="1" w:styleId="af7">
    <w:name w:val="Текст сноски Знак"/>
    <w:basedOn w:val="a2"/>
    <w:link w:val="af6"/>
    <w:uiPriority w:val="99"/>
    <w:rsid w:val="00605B51"/>
    <w:rPr>
      <w:rFonts w:ascii="Times New Roman" w:eastAsia="Times New Roman" w:hAnsi="Times New Roman"/>
    </w:rPr>
  </w:style>
  <w:style w:type="character" w:styleId="af8">
    <w:name w:val="footnote reference"/>
    <w:basedOn w:val="a2"/>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1"/>
    <w:link w:val="HTML0"/>
    <w:unhideWhenUsed/>
    <w:rsid w:val="00F94EE8"/>
    <w:pPr>
      <w:spacing w:after="60"/>
      <w:jc w:val="both"/>
    </w:pPr>
    <w:rPr>
      <w:i/>
      <w:iCs/>
    </w:rPr>
  </w:style>
  <w:style w:type="character" w:customStyle="1" w:styleId="HTML0">
    <w:name w:val="Адрес HTML Знак"/>
    <w:basedOn w:val="a2"/>
    <w:link w:val="HTML"/>
    <w:rsid w:val="00F94EE8"/>
    <w:rPr>
      <w:rFonts w:ascii="Times New Roman" w:eastAsia="Times New Roman" w:hAnsi="Times New Roman"/>
      <w:i/>
      <w:iCs/>
      <w:sz w:val="24"/>
      <w:szCs w:val="24"/>
    </w:rPr>
  </w:style>
  <w:style w:type="character" w:customStyle="1" w:styleId="10">
    <w:name w:val="Заголовок 1 Знак"/>
    <w:basedOn w:val="a2"/>
    <w:link w:val="1"/>
    <w:uiPriority w:val="9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2"/>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9">
    <w:name w:val="Table Grid"/>
    <w:basedOn w:val="a3"/>
    <w:uiPriority w:val="3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1"/>
    <w:rsid w:val="00706B09"/>
    <w:pPr>
      <w:spacing w:before="100" w:beforeAutospacing="1" w:after="100" w:afterAutospacing="1"/>
    </w:pPr>
  </w:style>
  <w:style w:type="paragraph" w:customStyle="1" w:styleId="Standard">
    <w:name w:val="Standard"/>
    <w:rsid w:val="002E25AD"/>
    <w:pPr>
      <w:suppressAutoHyphens/>
      <w:autoSpaceDN w:val="0"/>
      <w:textAlignment w:val="baseline"/>
    </w:pPr>
    <w:rPr>
      <w:rFonts w:ascii="Times New Roman" w:eastAsia="Times New Roman" w:hAnsi="Times New Roman"/>
      <w:kern w:val="3"/>
      <w:sz w:val="24"/>
      <w:szCs w:val="24"/>
    </w:rPr>
  </w:style>
  <w:style w:type="paragraph" w:customStyle="1" w:styleId="16">
    <w:name w:val="Обычный1"/>
    <w:link w:val="17"/>
    <w:qFormat/>
    <w:rsid w:val="009276AD"/>
    <w:pPr>
      <w:tabs>
        <w:tab w:val="left" w:pos="360"/>
      </w:tabs>
      <w:suppressAutoHyphens/>
      <w:ind w:left="360" w:hanging="360"/>
      <w:jc w:val="both"/>
    </w:pPr>
    <w:rPr>
      <w:rFonts w:ascii="Arial" w:eastAsia="Arial" w:hAnsi="Arial" w:cs="Mangal"/>
      <w:kern w:val="1"/>
      <w:sz w:val="24"/>
      <w:szCs w:val="24"/>
      <w:lang w:eastAsia="hi-IN" w:bidi="hi-IN"/>
    </w:rPr>
  </w:style>
  <w:style w:type="character" w:customStyle="1" w:styleId="17">
    <w:name w:val="Обычный1 Знак"/>
    <w:link w:val="16"/>
    <w:locked/>
    <w:rsid w:val="009276AD"/>
    <w:rPr>
      <w:rFonts w:ascii="Arial" w:eastAsia="Arial" w:hAnsi="Arial" w:cs="Mangal"/>
      <w:kern w:val="1"/>
      <w:sz w:val="24"/>
      <w:szCs w:val="24"/>
      <w:lang w:eastAsia="hi-IN" w:bidi="hi-IN"/>
    </w:rPr>
  </w:style>
  <w:style w:type="character" w:styleId="afa">
    <w:name w:val="Emphasis"/>
    <w:basedOn w:val="a2"/>
    <w:qFormat/>
    <w:rsid w:val="00FC5148"/>
    <w:rPr>
      <w:i/>
      <w:iCs/>
    </w:rPr>
  </w:style>
  <w:style w:type="character" w:customStyle="1" w:styleId="Normal">
    <w:name w:val="Normal Знак"/>
    <w:locked/>
    <w:rsid w:val="0084189A"/>
    <w:rPr>
      <w:rFonts w:ascii="Times New Roman" w:eastAsia="Times New Roman" w:hAnsi="Times New Roman"/>
      <w:sz w:val="24"/>
      <w:lang w:eastAsia="ru-RU"/>
    </w:rPr>
  </w:style>
  <w:style w:type="paragraph" w:customStyle="1" w:styleId="18">
    <w:name w:val="Основной текст1"/>
    <w:basedOn w:val="a1"/>
    <w:link w:val="afb"/>
    <w:qFormat/>
    <w:rsid w:val="002774A8"/>
    <w:pPr>
      <w:widowControl w:val="0"/>
      <w:shd w:val="clear" w:color="auto" w:fill="FFFFFF"/>
      <w:suppressAutoHyphens/>
    </w:pPr>
    <w:rPr>
      <w:b/>
      <w:bCs/>
      <w:sz w:val="36"/>
      <w:szCs w:val="36"/>
      <w:lang w:eastAsia="en-US"/>
    </w:rPr>
  </w:style>
  <w:style w:type="character" w:customStyle="1" w:styleId="afb">
    <w:name w:val="Основной текст_"/>
    <w:link w:val="18"/>
    <w:locked/>
    <w:rsid w:val="002774A8"/>
    <w:rPr>
      <w:rFonts w:ascii="Times New Roman" w:eastAsia="Times New Roman" w:hAnsi="Times New Roman"/>
      <w:b/>
      <w:bCs/>
      <w:sz w:val="36"/>
      <w:szCs w:val="36"/>
      <w:shd w:val="clear" w:color="auto" w:fill="FFFFFF"/>
      <w:lang w:eastAsia="en-US"/>
    </w:rPr>
  </w:style>
  <w:style w:type="paragraph" w:customStyle="1" w:styleId="afc">
    <w:name w:val="Базовый"/>
    <w:uiPriority w:val="99"/>
    <w:rsid w:val="00A74AE6"/>
    <w:pPr>
      <w:tabs>
        <w:tab w:val="left" w:pos="708"/>
      </w:tabs>
      <w:suppressAutoHyphens/>
      <w:spacing w:line="100" w:lineRule="atLeast"/>
    </w:pPr>
    <w:rPr>
      <w:rFonts w:ascii="Times New Roman" w:eastAsia="SimSun" w:hAnsi="Times New Roman"/>
      <w:color w:val="000000"/>
      <w:sz w:val="24"/>
      <w:szCs w:val="24"/>
    </w:rPr>
  </w:style>
  <w:style w:type="paragraph" w:styleId="afd">
    <w:name w:val="No Spacing"/>
    <w:link w:val="afe"/>
    <w:qFormat/>
    <w:rsid w:val="00692B3F"/>
    <w:rPr>
      <w:sz w:val="22"/>
      <w:szCs w:val="22"/>
      <w:lang w:eastAsia="en-US"/>
    </w:rPr>
  </w:style>
  <w:style w:type="character" w:customStyle="1" w:styleId="afe">
    <w:name w:val="Без интервала Знак"/>
    <w:link w:val="afd"/>
    <w:qFormat/>
    <w:rsid w:val="00692B3F"/>
    <w:rPr>
      <w:sz w:val="22"/>
      <w:szCs w:val="22"/>
      <w:lang w:eastAsia="en-US"/>
    </w:rPr>
  </w:style>
  <w:style w:type="character" w:customStyle="1" w:styleId="WW8Num1z6">
    <w:name w:val="WW8Num1z6"/>
    <w:rsid w:val="00894CE2"/>
  </w:style>
  <w:style w:type="character" w:customStyle="1" w:styleId="21">
    <w:name w:val="Заголовок 2 Знак"/>
    <w:basedOn w:val="a2"/>
    <w:link w:val="20"/>
    <w:rsid w:val="007D3A48"/>
    <w:rPr>
      <w:rFonts w:ascii="Times New Roman" w:eastAsia="Times New Roman" w:hAnsi="Times New Roman"/>
      <w:b/>
      <w:sz w:val="30"/>
      <w:lang w:eastAsia="zh-CN"/>
    </w:rPr>
  </w:style>
  <w:style w:type="character" w:customStyle="1" w:styleId="40">
    <w:name w:val="Заголовок 4 Знак"/>
    <w:basedOn w:val="a2"/>
    <w:link w:val="4"/>
    <w:rsid w:val="007D3A48"/>
    <w:rPr>
      <w:rFonts w:ascii="Arial" w:eastAsia="Times New Roman" w:hAnsi="Arial" w:cs="Arial"/>
      <w:sz w:val="24"/>
      <w:lang w:eastAsia="zh-CN"/>
    </w:rPr>
  </w:style>
  <w:style w:type="character" w:customStyle="1" w:styleId="50">
    <w:name w:val="Заголовок 5 Знак"/>
    <w:basedOn w:val="a2"/>
    <w:link w:val="5"/>
    <w:rsid w:val="007D3A48"/>
    <w:rPr>
      <w:rFonts w:ascii="Times New Roman" w:eastAsia="Times New Roman" w:hAnsi="Times New Roman"/>
      <w:b/>
      <w:bCs/>
      <w:i/>
      <w:iCs/>
      <w:sz w:val="26"/>
      <w:szCs w:val="26"/>
      <w:lang w:eastAsia="zh-CN"/>
    </w:rPr>
  </w:style>
  <w:style w:type="character" w:customStyle="1" w:styleId="60">
    <w:name w:val="Заголовок 6 Знак"/>
    <w:basedOn w:val="a2"/>
    <w:link w:val="6"/>
    <w:rsid w:val="007D3A48"/>
    <w:rPr>
      <w:rFonts w:ascii="Times New Roman" w:eastAsia="Times New Roman" w:hAnsi="Times New Roman"/>
      <w:i/>
      <w:sz w:val="22"/>
      <w:lang w:eastAsia="zh-CN"/>
    </w:rPr>
  </w:style>
  <w:style w:type="character" w:customStyle="1" w:styleId="70">
    <w:name w:val="Заголовок 7 Знак"/>
    <w:basedOn w:val="a2"/>
    <w:link w:val="7"/>
    <w:rsid w:val="007D3A48"/>
    <w:rPr>
      <w:rFonts w:ascii="Arial" w:eastAsia="Times New Roman" w:hAnsi="Arial" w:cs="Arial"/>
      <w:lang w:eastAsia="zh-CN"/>
    </w:rPr>
  </w:style>
  <w:style w:type="character" w:customStyle="1" w:styleId="80">
    <w:name w:val="Заголовок 8 Знак"/>
    <w:basedOn w:val="a2"/>
    <w:link w:val="8"/>
    <w:rsid w:val="007D3A48"/>
    <w:rPr>
      <w:rFonts w:ascii="Arial" w:eastAsia="Times New Roman" w:hAnsi="Arial" w:cs="Arial"/>
      <w:i/>
      <w:lang w:eastAsia="zh-CN"/>
    </w:rPr>
  </w:style>
  <w:style w:type="character" w:customStyle="1" w:styleId="90">
    <w:name w:val="Заголовок 9 Знак"/>
    <w:basedOn w:val="a2"/>
    <w:link w:val="9"/>
    <w:rsid w:val="007D3A48"/>
    <w:rPr>
      <w:rFonts w:ascii="Arial" w:eastAsia="Times New Roman" w:hAnsi="Arial" w:cs="Arial"/>
      <w:b/>
      <w:i/>
      <w:sz w:val="18"/>
      <w:lang w:eastAsia="zh-CN"/>
    </w:rPr>
  </w:style>
  <w:style w:type="numbering" w:customStyle="1" w:styleId="19">
    <w:name w:val="Нет списка1"/>
    <w:next w:val="a4"/>
    <w:uiPriority w:val="99"/>
    <w:semiHidden/>
    <w:unhideWhenUsed/>
    <w:rsid w:val="007D3A48"/>
  </w:style>
  <w:style w:type="paragraph" w:customStyle="1" w:styleId="aff">
    <w:name w:val="Пункт"/>
    <w:basedOn w:val="a1"/>
    <w:link w:val="1a"/>
    <w:rsid w:val="007D3A48"/>
    <w:pPr>
      <w:tabs>
        <w:tab w:val="num" w:pos="360"/>
      </w:tabs>
      <w:jc w:val="both"/>
    </w:pPr>
    <w:rPr>
      <w:szCs w:val="28"/>
      <w:lang w:eastAsia="en-US"/>
    </w:rPr>
  </w:style>
  <w:style w:type="character" w:customStyle="1" w:styleId="1a">
    <w:name w:val="Пункт Знак1"/>
    <w:link w:val="aff"/>
    <w:rsid w:val="007D3A48"/>
    <w:rPr>
      <w:rFonts w:ascii="Times New Roman" w:eastAsia="Times New Roman" w:hAnsi="Times New Roman"/>
      <w:sz w:val="24"/>
      <w:szCs w:val="28"/>
      <w:lang w:eastAsia="en-US"/>
    </w:rPr>
  </w:style>
  <w:style w:type="character" w:customStyle="1" w:styleId="32">
    <w:name w:val="Основной текст (3)_"/>
    <w:link w:val="33"/>
    <w:locked/>
    <w:rsid w:val="007D3A48"/>
    <w:rPr>
      <w:shd w:val="clear" w:color="auto" w:fill="FFFFFF"/>
    </w:rPr>
  </w:style>
  <w:style w:type="paragraph" w:customStyle="1" w:styleId="33">
    <w:name w:val="Основной текст (3)"/>
    <w:basedOn w:val="a1"/>
    <w:link w:val="32"/>
    <w:rsid w:val="007D3A48"/>
    <w:pPr>
      <w:shd w:val="clear" w:color="auto" w:fill="FFFFFF"/>
      <w:spacing w:line="240" w:lineRule="atLeast"/>
    </w:pPr>
    <w:rPr>
      <w:rFonts w:ascii="Calibri" w:eastAsia="Calibri" w:hAnsi="Calibri"/>
      <w:sz w:val="20"/>
      <w:szCs w:val="20"/>
    </w:rPr>
  </w:style>
  <w:style w:type="character" w:customStyle="1" w:styleId="34">
    <w:name w:val="Основной текст (3) + Не полужирный"/>
    <w:rsid w:val="007D3A48"/>
    <w:rPr>
      <w:rFonts w:ascii="Times New Roman" w:hAnsi="Times New Roman" w:cs="Times New Roman"/>
      <w:b/>
      <w:bCs/>
      <w:spacing w:val="0"/>
      <w:sz w:val="22"/>
      <w:szCs w:val="22"/>
      <w:lang w:bidi="ar-SA"/>
    </w:rPr>
  </w:style>
  <w:style w:type="character" w:customStyle="1" w:styleId="1b">
    <w:name w:val="Основной текст + Полужирный1"/>
    <w:rsid w:val="007D3A48"/>
    <w:rPr>
      <w:rFonts w:ascii="Times New Roman" w:hAnsi="Times New Roman" w:cs="Times New Roman"/>
      <w:b/>
      <w:bCs/>
      <w:spacing w:val="0"/>
      <w:sz w:val="22"/>
      <w:szCs w:val="22"/>
      <w:lang w:bidi="ar-SA"/>
    </w:rPr>
  </w:style>
  <w:style w:type="paragraph" w:styleId="aff0">
    <w:name w:val="TOC Heading"/>
    <w:basedOn w:val="1"/>
    <w:next w:val="a1"/>
    <w:uiPriority w:val="39"/>
    <w:semiHidden/>
    <w:unhideWhenUsed/>
    <w:qFormat/>
    <w:rsid w:val="007D3A48"/>
    <w:pPr>
      <w:spacing w:line="276" w:lineRule="auto"/>
      <w:outlineLvl w:val="9"/>
    </w:pPr>
    <w:rPr>
      <w:rFonts w:ascii="Cambria" w:eastAsia="Times New Roman" w:hAnsi="Cambria" w:cs="Times New Roman"/>
      <w:color w:val="365F91"/>
    </w:rPr>
  </w:style>
  <w:style w:type="paragraph" w:styleId="1c">
    <w:name w:val="toc 1"/>
    <w:basedOn w:val="a1"/>
    <w:next w:val="a1"/>
    <w:autoRedefine/>
    <w:uiPriority w:val="99"/>
    <w:unhideWhenUsed/>
    <w:rsid w:val="007D3A48"/>
    <w:pPr>
      <w:tabs>
        <w:tab w:val="right" w:leader="dot" w:pos="10348"/>
      </w:tabs>
      <w:spacing w:after="200" w:line="276" w:lineRule="auto"/>
    </w:pPr>
    <w:rPr>
      <w:rFonts w:ascii="Calibri" w:eastAsia="Calibri" w:hAnsi="Calibri"/>
      <w:sz w:val="22"/>
      <w:szCs w:val="22"/>
      <w:lang w:eastAsia="en-US"/>
    </w:rPr>
  </w:style>
  <w:style w:type="paragraph" w:styleId="23">
    <w:name w:val="toc 2"/>
    <w:basedOn w:val="a1"/>
    <w:next w:val="a1"/>
    <w:autoRedefine/>
    <w:unhideWhenUsed/>
    <w:rsid w:val="007D3A48"/>
    <w:pPr>
      <w:spacing w:after="200" w:line="276" w:lineRule="auto"/>
      <w:ind w:left="220"/>
    </w:pPr>
    <w:rPr>
      <w:rFonts w:ascii="Calibri" w:eastAsia="Calibri" w:hAnsi="Calibri"/>
      <w:sz w:val="22"/>
      <w:szCs w:val="22"/>
      <w:lang w:eastAsia="en-US"/>
    </w:rPr>
  </w:style>
  <w:style w:type="paragraph" w:styleId="35">
    <w:name w:val="toc 3"/>
    <w:basedOn w:val="a1"/>
    <w:next w:val="a1"/>
    <w:autoRedefine/>
    <w:unhideWhenUsed/>
    <w:rsid w:val="007D3A48"/>
    <w:pPr>
      <w:spacing w:after="100" w:line="276" w:lineRule="auto"/>
      <w:ind w:left="440"/>
    </w:pPr>
    <w:rPr>
      <w:rFonts w:ascii="Calibri" w:hAnsi="Calibri"/>
      <w:sz w:val="22"/>
      <w:szCs w:val="22"/>
    </w:rPr>
  </w:style>
  <w:style w:type="paragraph" w:styleId="41">
    <w:name w:val="toc 4"/>
    <w:basedOn w:val="a1"/>
    <w:next w:val="a1"/>
    <w:autoRedefine/>
    <w:unhideWhenUsed/>
    <w:rsid w:val="007D3A48"/>
    <w:pPr>
      <w:spacing w:after="100" w:line="276" w:lineRule="auto"/>
      <w:ind w:left="660"/>
    </w:pPr>
    <w:rPr>
      <w:rFonts w:ascii="Calibri" w:hAnsi="Calibri"/>
      <w:sz w:val="22"/>
      <w:szCs w:val="22"/>
    </w:rPr>
  </w:style>
  <w:style w:type="paragraph" w:styleId="51">
    <w:name w:val="toc 5"/>
    <w:basedOn w:val="a1"/>
    <w:next w:val="a1"/>
    <w:autoRedefine/>
    <w:unhideWhenUsed/>
    <w:rsid w:val="007D3A48"/>
    <w:pPr>
      <w:spacing w:after="100" w:line="276" w:lineRule="auto"/>
      <w:ind w:left="880"/>
    </w:pPr>
    <w:rPr>
      <w:rFonts w:ascii="Calibri" w:hAnsi="Calibri"/>
      <w:sz w:val="22"/>
      <w:szCs w:val="22"/>
    </w:rPr>
  </w:style>
  <w:style w:type="paragraph" w:styleId="61">
    <w:name w:val="toc 6"/>
    <w:basedOn w:val="a1"/>
    <w:next w:val="a1"/>
    <w:autoRedefine/>
    <w:unhideWhenUsed/>
    <w:rsid w:val="007D3A48"/>
    <w:pPr>
      <w:spacing w:after="100" w:line="276" w:lineRule="auto"/>
      <w:ind w:left="1100"/>
    </w:pPr>
    <w:rPr>
      <w:rFonts w:ascii="Calibri" w:hAnsi="Calibri"/>
      <w:sz w:val="22"/>
      <w:szCs w:val="22"/>
    </w:rPr>
  </w:style>
  <w:style w:type="paragraph" w:styleId="71">
    <w:name w:val="toc 7"/>
    <w:basedOn w:val="a1"/>
    <w:next w:val="a1"/>
    <w:autoRedefine/>
    <w:unhideWhenUsed/>
    <w:rsid w:val="007D3A48"/>
    <w:pPr>
      <w:spacing w:after="100" w:line="276" w:lineRule="auto"/>
      <w:ind w:left="1320"/>
    </w:pPr>
    <w:rPr>
      <w:rFonts w:ascii="Calibri" w:hAnsi="Calibri"/>
      <w:sz w:val="22"/>
      <w:szCs w:val="22"/>
    </w:rPr>
  </w:style>
  <w:style w:type="paragraph" w:styleId="81">
    <w:name w:val="toc 8"/>
    <w:basedOn w:val="a1"/>
    <w:next w:val="a1"/>
    <w:autoRedefine/>
    <w:unhideWhenUsed/>
    <w:rsid w:val="007D3A48"/>
    <w:pPr>
      <w:spacing w:after="100" w:line="276" w:lineRule="auto"/>
      <w:ind w:left="1540"/>
    </w:pPr>
    <w:rPr>
      <w:rFonts w:ascii="Calibri" w:hAnsi="Calibri"/>
      <w:sz w:val="22"/>
      <w:szCs w:val="22"/>
    </w:rPr>
  </w:style>
  <w:style w:type="paragraph" w:styleId="91">
    <w:name w:val="toc 9"/>
    <w:basedOn w:val="a1"/>
    <w:next w:val="a1"/>
    <w:autoRedefine/>
    <w:unhideWhenUsed/>
    <w:rsid w:val="007D3A48"/>
    <w:pPr>
      <w:spacing w:after="100" w:line="276" w:lineRule="auto"/>
      <w:ind w:left="1760"/>
    </w:pPr>
    <w:rPr>
      <w:rFonts w:ascii="Calibri" w:hAnsi="Calibri"/>
      <w:sz w:val="22"/>
      <w:szCs w:val="22"/>
    </w:rPr>
  </w:style>
  <w:style w:type="table" w:customStyle="1" w:styleId="36">
    <w:name w:val="Сетка таблицы3"/>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Текст ТД"/>
    <w:basedOn w:val="a1"/>
    <w:qFormat/>
    <w:rsid w:val="007D3A48"/>
    <w:pPr>
      <w:numPr>
        <w:numId w:val="4"/>
      </w:numPr>
      <w:autoSpaceDE w:val="0"/>
      <w:autoSpaceDN w:val="0"/>
      <w:adjustRightInd w:val="0"/>
      <w:spacing w:after="200"/>
      <w:jc w:val="both"/>
    </w:pPr>
    <w:rPr>
      <w:rFonts w:eastAsia="Calibri"/>
      <w:lang w:eastAsia="en-US"/>
    </w:rPr>
  </w:style>
  <w:style w:type="paragraph" w:customStyle="1" w:styleId="SBHeading2">
    <w:name w:val="SB_Heading2"/>
    <w:basedOn w:val="a1"/>
    <w:rsid w:val="007D3A48"/>
    <w:pPr>
      <w:numPr>
        <w:numId w:val="5"/>
      </w:numPr>
      <w:spacing w:after="120"/>
      <w:ind w:left="578" w:hanging="578"/>
      <w:jc w:val="both"/>
    </w:pPr>
    <w:rPr>
      <w:b/>
      <w:sz w:val="28"/>
      <w:lang w:eastAsia="zh-CN"/>
    </w:rPr>
  </w:style>
  <w:style w:type="character" w:customStyle="1" w:styleId="1d">
    <w:name w:val="Текст сноски Знак1"/>
    <w:uiPriority w:val="99"/>
    <w:rsid w:val="007D3A48"/>
    <w:rPr>
      <w:rFonts w:ascii="Times New Roman" w:eastAsia="Times New Roman" w:hAnsi="Times New Roman" w:cs="Times New Roman"/>
      <w:sz w:val="18"/>
      <w:szCs w:val="18"/>
      <w:lang w:eastAsia="zh-CN"/>
    </w:rPr>
  </w:style>
  <w:style w:type="numbering" w:customStyle="1" w:styleId="111">
    <w:name w:val="Нет списка11"/>
    <w:next w:val="a4"/>
    <w:uiPriority w:val="99"/>
    <w:semiHidden/>
    <w:unhideWhenUsed/>
    <w:rsid w:val="007D3A48"/>
  </w:style>
  <w:style w:type="character" w:customStyle="1" w:styleId="WW8Num1z0">
    <w:name w:val="WW8Num1z0"/>
    <w:rsid w:val="007D3A48"/>
    <w:rPr>
      <w:rFonts w:ascii="Times New Roman" w:hAnsi="Times New Roman" w:cs="Times New Roman"/>
      <w:sz w:val="26"/>
      <w:szCs w:val="26"/>
    </w:rPr>
  </w:style>
  <w:style w:type="character" w:customStyle="1" w:styleId="WW8Num1z1">
    <w:name w:val="WW8Num1z1"/>
    <w:rsid w:val="007D3A48"/>
    <w:rPr>
      <w:b w:val="0"/>
      <w:sz w:val="26"/>
      <w:szCs w:val="26"/>
    </w:rPr>
  </w:style>
  <w:style w:type="character" w:customStyle="1" w:styleId="WW8Num1z2">
    <w:name w:val="WW8Num1z2"/>
    <w:rsid w:val="007D3A48"/>
    <w:rPr>
      <w:sz w:val="26"/>
      <w:szCs w:val="26"/>
    </w:rPr>
  </w:style>
  <w:style w:type="character" w:customStyle="1" w:styleId="WW8Num1z3">
    <w:name w:val="WW8Num1z3"/>
    <w:rsid w:val="007D3A48"/>
    <w:rPr>
      <w:rFonts w:ascii="Times New Roman" w:hAnsi="Times New Roman" w:cs="Times New Roman"/>
      <w:i w:val="0"/>
      <w:sz w:val="26"/>
      <w:szCs w:val="26"/>
    </w:rPr>
  </w:style>
  <w:style w:type="character" w:customStyle="1" w:styleId="WW8Num3z0">
    <w:name w:val="WW8Num3z0"/>
    <w:rsid w:val="007D3A48"/>
    <w:rPr>
      <w:rFonts w:ascii="Times New Roman" w:hAnsi="Times New Roman" w:cs="Times New Roman"/>
      <w:sz w:val="26"/>
      <w:szCs w:val="26"/>
    </w:rPr>
  </w:style>
  <w:style w:type="character" w:customStyle="1" w:styleId="WW8Num3z2">
    <w:name w:val="WW8Num3z2"/>
    <w:rsid w:val="007D3A48"/>
    <w:rPr>
      <w:rFonts w:ascii="Times New Roman" w:hAnsi="Times New Roman" w:cs="Times New Roman"/>
      <w:b w:val="0"/>
      <w:bCs w:val="0"/>
      <w:i w:val="0"/>
      <w:iCs w:val="0"/>
      <w:sz w:val="24"/>
      <w:szCs w:val="24"/>
    </w:rPr>
  </w:style>
  <w:style w:type="character" w:customStyle="1" w:styleId="WW8Num3z3">
    <w:name w:val="WW8Num3z3"/>
    <w:rsid w:val="007D3A48"/>
    <w:rPr>
      <w:rFonts w:ascii="Times New Roman" w:hAnsi="Times New Roman" w:cs="Times New Roman"/>
      <w:b w:val="0"/>
      <w:sz w:val="26"/>
      <w:szCs w:val="26"/>
    </w:rPr>
  </w:style>
  <w:style w:type="character" w:customStyle="1" w:styleId="WW8Num3z4">
    <w:name w:val="WW8Num3z4"/>
    <w:rsid w:val="007D3A48"/>
    <w:rPr>
      <w:sz w:val="26"/>
      <w:szCs w:val="26"/>
    </w:rPr>
  </w:style>
  <w:style w:type="character" w:customStyle="1" w:styleId="WW8Num6z0">
    <w:name w:val="WW8Num6z0"/>
    <w:rsid w:val="007D3A48"/>
    <w:rPr>
      <w:rFonts w:ascii="Times New Roman" w:hAnsi="Times New Roman" w:cs="Times New Roman"/>
      <w:sz w:val="26"/>
      <w:szCs w:val="26"/>
    </w:rPr>
  </w:style>
  <w:style w:type="character" w:customStyle="1" w:styleId="WW8Num6z2">
    <w:name w:val="WW8Num6z2"/>
    <w:rsid w:val="007D3A48"/>
    <w:rPr>
      <w:rFonts w:ascii="Times New Roman" w:hAnsi="Times New Roman" w:cs="Times New Roman"/>
      <w:b w:val="0"/>
      <w:bCs w:val="0"/>
      <w:i w:val="0"/>
      <w:iCs w:val="0"/>
      <w:sz w:val="24"/>
      <w:szCs w:val="24"/>
    </w:rPr>
  </w:style>
  <w:style w:type="character" w:customStyle="1" w:styleId="WW8Num6z3">
    <w:name w:val="WW8Num6z3"/>
    <w:rsid w:val="007D3A48"/>
    <w:rPr>
      <w:rFonts w:ascii="Times New Roman" w:hAnsi="Times New Roman" w:cs="Times New Roman"/>
      <w:b w:val="0"/>
      <w:sz w:val="26"/>
      <w:szCs w:val="26"/>
    </w:rPr>
  </w:style>
  <w:style w:type="character" w:customStyle="1" w:styleId="WW8Num6z4">
    <w:name w:val="WW8Num6z4"/>
    <w:rsid w:val="007D3A48"/>
    <w:rPr>
      <w:sz w:val="26"/>
      <w:szCs w:val="26"/>
    </w:rPr>
  </w:style>
  <w:style w:type="character" w:customStyle="1" w:styleId="WW8Num7z0">
    <w:name w:val="WW8Num7z0"/>
    <w:rsid w:val="007D3A48"/>
    <w:rPr>
      <w:b w:val="0"/>
      <w:i w:val="0"/>
    </w:rPr>
  </w:style>
  <w:style w:type="character" w:customStyle="1" w:styleId="WW8Num8z0">
    <w:name w:val="WW8Num8z0"/>
    <w:rsid w:val="007D3A48"/>
    <w:rPr>
      <w:sz w:val="40"/>
      <w:szCs w:val="40"/>
    </w:rPr>
  </w:style>
  <w:style w:type="character" w:customStyle="1" w:styleId="24">
    <w:name w:val="Основной шрифт абзаца2"/>
    <w:rsid w:val="007D3A48"/>
  </w:style>
  <w:style w:type="character" w:customStyle="1" w:styleId="WW8Num4z0">
    <w:name w:val="WW8Num4z0"/>
    <w:rsid w:val="007D3A48"/>
    <w:rPr>
      <w:rFonts w:ascii="Symbol" w:hAnsi="Symbol" w:cs="Symbol"/>
    </w:rPr>
  </w:style>
  <w:style w:type="character" w:customStyle="1" w:styleId="WW8Num5z0">
    <w:name w:val="WW8Num5z0"/>
    <w:rsid w:val="007D3A48"/>
    <w:rPr>
      <w:rFonts w:ascii="Symbol" w:hAnsi="Symbol" w:cs="Symbol"/>
    </w:rPr>
  </w:style>
  <w:style w:type="character" w:customStyle="1" w:styleId="WW8Num9z0">
    <w:name w:val="WW8Num9z0"/>
    <w:rsid w:val="007D3A48"/>
    <w:rPr>
      <w:rFonts w:ascii="Symbol" w:hAnsi="Symbol" w:cs="Symbol"/>
    </w:rPr>
  </w:style>
  <w:style w:type="character" w:customStyle="1" w:styleId="WW8Num9z1">
    <w:name w:val="WW8Num9z1"/>
    <w:rsid w:val="007D3A48"/>
    <w:rPr>
      <w:rFonts w:ascii="Courier New" w:hAnsi="Courier New" w:cs="Courier New"/>
    </w:rPr>
  </w:style>
  <w:style w:type="character" w:customStyle="1" w:styleId="WW8Num9z2">
    <w:name w:val="WW8Num9z2"/>
    <w:rsid w:val="007D3A48"/>
    <w:rPr>
      <w:rFonts w:ascii="Wingdings" w:hAnsi="Wingdings" w:cs="Wingdings"/>
    </w:rPr>
  </w:style>
  <w:style w:type="character" w:customStyle="1" w:styleId="WW8Num10z0">
    <w:name w:val="WW8Num10z0"/>
    <w:rsid w:val="007D3A48"/>
    <w:rPr>
      <w:rFonts w:ascii="Times New Roman" w:hAnsi="Times New Roman" w:cs="Times New Roman"/>
      <w:sz w:val="26"/>
      <w:szCs w:val="26"/>
    </w:rPr>
  </w:style>
  <w:style w:type="character" w:customStyle="1" w:styleId="WW8Num10z2">
    <w:name w:val="WW8Num10z2"/>
    <w:rsid w:val="007D3A48"/>
    <w:rPr>
      <w:rFonts w:ascii="Times New Roman" w:hAnsi="Times New Roman" w:cs="Times New Roman"/>
      <w:b w:val="0"/>
      <w:bCs w:val="0"/>
      <w:i w:val="0"/>
      <w:iCs w:val="0"/>
      <w:sz w:val="24"/>
      <w:szCs w:val="24"/>
    </w:rPr>
  </w:style>
  <w:style w:type="character" w:customStyle="1" w:styleId="WW8Num10z3">
    <w:name w:val="WW8Num10z3"/>
    <w:rsid w:val="007D3A48"/>
    <w:rPr>
      <w:rFonts w:ascii="Times New Roman" w:hAnsi="Times New Roman" w:cs="Times New Roman"/>
      <w:b w:val="0"/>
      <w:sz w:val="26"/>
      <w:szCs w:val="26"/>
    </w:rPr>
  </w:style>
  <w:style w:type="character" w:customStyle="1" w:styleId="WW8Num10z4">
    <w:name w:val="WW8Num10z4"/>
    <w:rsid w:val="007D3A48"/>
    <w:rPr>
      <w:sz w:val="26"/>
      <w:szCs w:val="26"/>
    </w:rPr>
  </w:style>
  <w:style w:type="character" w:customStyle="1" w:styleId="WW8Num13z0">
    <w:name w:val="WW8Num13z0"/>
    <w:rsid w:val="007D3A48"/>
    <w:rPr>
      <w:rFonts w:ascii="Times New Roman" w:hAnsi="Times New Roman" w:cs="Times New Roman"/>
      <w:sz w:val="26"/>
      <w:szCs w:val="26"/>
    </w:rPr>
  </w:style>
  <w:style w:type="character" w:customStyle="1" w:styleId="WW8Num13z2">
    <w:name w:val="WW8Num13z2"/>
    <w:rsid w:val="007D3A48"/>
    <w:rPr>
      <w:rFonts w:ascii="Times New Roman" w:hAnsi="Times New Roman" w:cs="Times New Roman"/>
      <w:b w:val="0"/>
      <w:bCs w:val="0"/>
      <w:i w:val="0"/>
      <w:iCs w:val="0"/>
      <w:sz w:val="24"/>
      <w:szCs w:val="24"/>
    </w:rPr>
  </w:style>
  <w:style w:type="character" w:customStyle="1" w:styleId="WW8Num13z3">
    <w:name w:val="WW8Num13z3"/>
    <w:rsid w:val="007D3A48"/>
    <w:rPr>
      <w:rFonts w:ascii="Times New Roman" w:hAnsi="Times New Roman" w:cs="Times New Roman"/>
      <w:b w:val="0"/>
      <w:sz w:val="26"/>
      <w:szCs w:val="26"/>
    </w:rPr>
  </w:style>
  <w:style w:type="character" w:customStyle="1" w:styleId="WW8Num13z4">
    <w:name w:val="WW8Num13z4"/>
    <w:rsid w:val="007D3A48"/>
    <w:rPr>
      <w:sz w:val="26"/>
      <w:szCs w:val="26"/>
    </w:rPr>
  </w:style>
  <w:style w:type="character" w:customStyle="1" w:styleId="WW8Num14z0">
    <w:name w:val="WW8Num14z0"/>
    <w:rsid w:val="007D3A48"/>
    <w:rPr>
      <w:b w:val="0"/>
      <w:i w:val="0"/>
    </w:rPr>
  </w:style>
  <w:style w:type="character" w:customStyle="1" w:styleId="WW8Num15z0">
    <w:name w:val="WW8Num15z0"/>
    <w:rsid w:val="007D3A48"/>
    <w:rPr>
      <w:rFonts w:ascii="Times New Roman" w:hAnsi="Times New Roman" w:cs="Times New Roman"/>
      <w:sz w:val="26"/>
      <w:szCs w:val="26"/>
    </w:rPr>
  </w:style>
  <w:style w:type="character" w:customStyle="1" w:styleId="WW8Num15z1">
    <w:name w:val="WW8Num15z1"/>
    <w:rsid w:val="007D3A48"/>
    <w:rPr>
      <w:b w:val="0"/>
      <w:sz w:val="26"/>
      <w:szCs w:val="26"/>
    </w:rPr>
  </w:style>
  <w:style w:type="character" w:customStyle="1" w:styleId="WW8Num15z2">
    <w:name w:val="WW8Num15z2"/>
    <w:rsid w:val="007D3A48"/>
    <w:rPr>
      <w:sz w:val="26"/>
      <w:szCs w:val="26"/>
    </w:rPr>
  </w:style>
  <w:style w:type="character" w:customStyle="1" w:styleId="WW8Num15z3">
    <w:name w:val="WW8Num15z3"/>
    <w:rsid w:val="007D3A48"/>
    <w:rPr>
      <w:rFonts w:ascii="Times New Roman" w:hAnsi="Times New Roman" w:cs="Times New Roman"/>
      <w:i w:val="0"/>
      <w:sz w:val="26"/>
      <w:szCs w:val="26"/>
    </w:rPr>
  </w:style>
  <w:style w:type="character" w:customStyle="1" w:styleId="WW8Num16z0">
    <w:name w:val="WW8Num16z0"/>
    <w:rsid w:val="007D3A48"/>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7D3A48"/>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7D3A48"/>
    <w:rPr>
      <w:b w:val="0"/>
    </w:rPr>
  </w:style>
  <w:style w:type="character" w:customStyle="1" w:styleId="WW8Num17z0">
    <w:name w:val="WW8Num17z0"/>
    <w:rsid w:val="007D3A48"/>
    <w:rPr>
      <w:sz w:val="40"/>
      <w:szCs w:val="40"/>
    </w:rPr>
  </w:style>
  <w:style w:type="character" w:customStyle="1" w:styleId="1e">
    <w:name w:val="Основной шрифт абзаца1"/>
    <w:rsid w:val="007D3A48"/>
  </w:style>
  <w:style w:type="character" w:customStyle="1" w:styleId="FootnoteCharacters">
    <w:name w:val="Footnote Characters"/>
    <w:rsid w:val="007D3A48"/>
    <w:rPr>
      <w:vertAlign w:val="superscript"/>
    </w:rPr>
  </w:style>
  <w:style w:type="character" w:customStyle="1" w:styleId="DocumentHeader11">
    <w:name w:val="Document Header1 Знак1"/>
    <w:rsid w:val="007D3A48"/>
    <w:rPr>
      <w:b/>
      <w:kern w:val="1"/>
      <w:sz w:val="36"/>
      <w:lang w:val="ru-RU" w:bidi="ar-SA"/>
    </w:rPr>
  </w:style>
  <w:style w:type="character" w:customStyle="1" w:styleId="H2">
    <w:name w:val="H2 Знак Знак"/>
    <w:rsid w:val="007D3A48"/>
    <w:rPr>
      <w:rFonts w:eastAsia="Calibri"/>
      <w:b/>
      <w:bCs/>
      <w:sz w:val="30"/>
      <w:szCs w:val="30"/>
      <w:lang w:val="ru-RU" w:bidi="ar-SA"/>
    </w:rPr>
  </w:style>
  <w:style w:type="character" w:customStyle="1" w:styleId="29">
    <w:name w:val="Знак Знак29"/>
    <w:rsid w:val="007D3A48"/>
    <w:rPr>
      <w:rFonts w:ascii="Cambria" w:eastAsia="Calibri" w:hAnsi="Cambria" w:cs="Cambria"/>
      <w:b/>
      <w:bCs/>
      <w:sz w:val="26"/>
      <w:szCs w:val="26"/>
      <w:lang w:val="ru-RU" w:bidi="ar-SA"/>
    </w:rPr>
  </w:style>
  <w:style w:type="character" w:customStyle="1" w:styleId="28">
    <w:name w:val="Знак Знак28"/>
    <w:rsid w:val="007D3A48"/>
    <w:rPr>
      <w:rFonts w:ascii="Arial" w:eastAsia="Calibri" w:hAnsi="Arial" w:cs="Arial"/>
      <w:sz w:val="24"/>
      <w:szCs w:val="24"/>
      <w:lang w:val="ru-RU" w:bidi="ar-SA"/>
    </w:rPr>
  </w:style>
  <w:style w:type="character" w:customStyle="1" w:styleId="27">
    <w:name w:val="Знак Знак27"/>
    <w:rsid w:val="007D3A48"/>
    <w:rPr>
      <w:rFonts w:eastAsia="Calibri"/>
      <w:sz w:val="22"/>
      <w:szCs w:val="22"/>
      <w:lang w:val="ru-RU" w:bidi="ar-SA"/>
    </w:rPr>
  </w:style>
  <w:style w:type="character" w:customStyle="1" w:styleId="26">
    <w:name w:val="Знак Знак26"/>
    <w:rsid w:val="007D3A48"/>
    <w:rPr>
      <w:rFonts w:eastAsia="Calibri"/>
      <w:i/>
      <w:iCs/>
      <w:sz w:val="22"/>
      <w:szCs w:val="22"/>
      <w:lang w:val="ru-RU" w:bidi="ar-SA"/>
    </w:rPr>
  </w:style>
  <w:style w:type="character" w:customStyle="1" w:styleId="25">
    <w:name w:val="Знак Знак25"/>
    <w:rsid w:val="007D3A48"/>
    <w:rPr>
      <w:rFonts w:ascii="Arial" w:eastAsia="Calibri" w:hAnsi="Arial" w:cs="Arial"/>
      <w:lang w:val="ru-RU" w:bidi="ar-SA"/>
    </w:rPr>
  </w:style>
  <w:style w:type="character" w:customStyle="1" w:styleId="240">
    <w:name w:val="Знак Знак24"/>
    <w:rsid w:val="007D3A48"/>
    <w:rPr>
      <w:rFonts w:ascii="Arial" w:eastAsia="Calibri" w:hAnsi="Arial" w:cs="Arial"/>
      <w:i/>
      <w:iCs/>
      <w:lang w:val="ru-RU" w:bidi="ar-SA"/>
    </w:rPr>
  </w:style>
  <w:style w:type="character" w:customStyle="1" w:styleId="230">
    <w:name w:val="Знак Знак23"/>
    <w:rsid w:val="007D3A48"/>
    <w:rPr>
      <w:rFonts w:ascii="Arial" w:eastAsia="Calibri" w:hAnsi="Arial" w:cs="Arial"/>
      <w:b/>
      <w:bCs/>
      <w:i/>
      <w:iCs/>
      <w:sz w:val="18"/>
      <w:szCs w:val="18"/>
      <w:lang w:val="ru-RU" w:bidi="ar-SA"/>
    </w:rPr>
  </w:style>
  <w:style w:type="character" w:customStyle="1" w:styleId="170">
    <w:name w:val="Знак Знак17"/>
    <w:rsid w:val="007D3A48"/>
    <w:rPr>
      <w:rFonts w:ascii="Cambria" w:eastAsia="Calibri" w:hAnsi="Cambria" w:cs="Cambria"/>
      <w:b/>
      <w:bCs/>
      <w:kern w:val="1"/>
      <w:sz w:val="32"/>
      <w:szCs w:val="32"/>
      <w:lang w:val="ru-RU" w:eastAsia="zh-CN" w:bidi="ar-SA"/>
    </w:rPr>
  </w:style>
  <w:style w:type="character" w:customStyle="1" w:styleId="112">
    <w:name w:val="Знак Знак11"/>
    <w:rsid w:val="007D3A48"/>
    <w:rPr>
      <w:rFonts w:ascii="Arial" w:eastAsia="Calibri" w:hAnsi="Arial" w:cs="Arial"/>
      <w:sz w:val="24"/>
      <w:szCs w:val="24"/>
      <w:lang w:val="ru-RU" w:bidi="ar-SA"/>
    </w:rPr>
  </w:style>
  <w:style w:type="character" w:customStyle="1" w:styleId="92">
    <w:name w:val="Знак Знак9"/>
    <w:rsid w:val="007D3A48"/>
    <w:rPr>
      <w:rFonts w:eastAsia="Calibri"/>
      <w:sz w:val="24"/>
      <w:szCs w:val="24"/>
      <w:lang w:val="ru-RU" w:bidi="ar-SA"/>
    </w:rPr>
  </w:style>
  <w:style w:type="character" w:customStyle="1" w:styleId="52">
    <w:name w:val="Знак Знак5"/>
    <w:rsid w:val="007D3A48"/>
    <w:rPr>
      <w:rFonts w:eastAsia="Calibri"/>
      <w:sz w:val="24"/>
      <w:szCs w:val="24"/>
      <w:lang w:val="ru-RU" w:bidi="ar-SA"/>
    </w:rPr>
  </w:style>
  <w:style w:type="character" w:styleId="aff1">
    <w:name w:val="Placeholder Text"/>
    <w:rsid w:val="007D3A48"/>
    <w:rPr>
      <w:color w:val="808080"/>
    </w:rPr>
  </w:style>
  <w:style w:type="character" w:customStyle="1" w:styleId="aff2">
    <w:name w:val="Дефис Знак"/>
    <w:rsid w:val="007D3A48"/>
    <w:rPr>
      <w:sz w:val="24"/>
      <w:szCs w:val="24"/>
      <w:lang w:val="en-US"/>
    </w:rPr>
  </w:style>
  <w:style w:type="character" w:customStyle="1" w:styleId="42">
    <w:name w:val="Стиль4 Знак"/>
    <w:basedOn w:val="aff2"/>
    <w:rsid w:val="007D3A48"/>
    <w:rPr>
      <w:sz w:val="24"/>
      <w:szCs w:val="24"/>
      <w:lang w:val="en-US"/>
    </w:rPr>
  </w:style>
  <w:style w:type="character" w:customStyle="1" w:styleId="skypepnhtextspan">
    <w:name w:val="skype_pnh_text_span"/>
    <w:basedOn w:val="1e"/>
    <w:rsid w:val="007D3A48"/>
  </w:style>
  <w:style w:type="character" w:customStyle="1" w:styleId="aff3">
    <w:name w:val="Текст концевой сноски Знак"/>
    <w:basedOn w:val="1e"/>
    <w:rsid w:val="007D3A48"/>
  </w:style>
  <w:style w:type="character" w:customStyle="1" w:styleId="EndnoteCharacters">
    <w:name w:val="Endnote Characters"/>
    <w:rsid w:val="007D3A48"/>
    <w:rPr>
      <w:vertAlign w:val="superscript"/>
    </w:rPr>
  </w:style>
  <w:style w:type="character" w:customStyle="1" w:styleId="1f">
    <w:name w:val="Знак примечания1"/>
    <w:rsid w:val="007D3A48"/>
    <w:rPr>
      <w:sz w:val="16"/>
      <w:szCs w:val="16"/>
    </w:rPr>
  </w:style>
  <w:style w:type="character" w:customStyle="1" w:styleId="aff4">
    <w:name w:val="Текст примечания Знак"/>
    <w:basedOn w:val="1e"/>
    <w:rsid w:val="007D3A48"/>
  </w:style>
  <w:style w:type="character" w:customStyle="1" w:styleId="1f0">
    <w:name w:val="Знак сноски1"/>
    <w:rsid w:val="007D3A48"/>
    <w:rPr>
      <w:vertAlign w:val="superscript"/>
    </w:rPr>
  </w:style>
  <w:style w:type="character" w:customStyle="1" w:styleId="IndexLink">
    <w:name w:val="Index Link"/>
    <w:rsid w:val="007D3A48"/>
  </w:style>
  <w:style w:type="character" w:customStyle="1" w:styleId="1f1">
    <w:name w:val="Знак концевой сноски1"/>
    <w:rsid w:val="007D3A48"/>
    <w:rPr>
      <w:vertAlign w:val="superscript"/>
    </w:rPr>
  </w:style>
  <w:style w:type="character" w:customStyle="1" w:styleId="NumberingSymbols">
    <w:name w:val="Numbering Symbols"/>
    <w:rsid w:val="007D3A48"/>
  </w:style>
  <w:style w:type="character" w:styleId="aff5">
    <w:name w:val="endnote reference"/>
    <w:rsid w:val="007D3A48"/>
    <w:rPr>
      <w:vertAlign w:val="superscript"/>
    </w:rPr>
  </w:style>
  <w:style w:type="character" w:customStyle="1" w:styleId="1f2">
    <w:name w:val="Основной текст Знак1"/>
    <w:uiPriority w:val="99"/>
    <w:rsid w:val="007D3A48"/>
    <w:rPr>
      <w:rFonts w:ascii="Times New Roman" w:eastAsia="Times New Roman" w:hAnsi="Times New Roman" w:cs="Times New Roman"/>
      <w:sz w:val="24"/>
      <w:szCs w:val="20"/>
      <w:lang w:eastAsia="zh-CN"/>
    </w:rPr>
  </w:style>
  <w:style w:type="paragraph" w:styleId="aff6">
    <w:name w:val="List"/>
    <w:basedOn w:val="a1"/>
    <w:rsid w:val="007D3A48"/>
    <w:pPr>
      <w:spacing w:after="60"/>
      <w:ind w:left="283" w:hanging="283"/>
      <w:jc w:val="both"/>
    </w:pPr>
    <w:rPr>
      <w:lang w:eastAsia="zh-CN"/>
    </w:rPr>
  </w:style>
  <w:style w:type="paragraph" w:styleId="aff7">
    <w:name w:val="caption"/>
    <w:basedOn w:val="a1"/>
    <w:qFormat/>
    <w:rsid w:val="007D3A48"/>
    <w:pPr>
      <w:suppressLineNumbers/>
      <w:spacing w:before="120" w:after="120"/>
    </w:pPr>
    <w:rPr>
      <w:rFonts w:cs="Lohit Hindi"/>
      <w:i/>
      <w:iCs/>
      <w:lang w:eastAsia="zh-CN"/>
    </w:rPr>
  </w:style>
  <w:style w:type="paragraph" w:customStyle="1" w:styleId="Index">
    <w:name w:val="Index"/>
    <w:basedOn w:val="a1"/>
    <w:rsid w:val="007D3A48"/>
    <w:pPr>
      <w:suppressLineNumbers/>
    </w:pPr>
    <w:rPr>
      <w:rFonts w:cs="Lohit Hindi"/>
      <w:lang w:eastAsia="zh-CN"/>
    </w:rPr>
  </w:style>
  <w:style w:type="paragraph" w:customStyle="1" w:styleId="1f3">
    <w:name w:val="Название объекта1"/>
    <w:basedOn w:val="a1"/>
    <w:rsid w:val="007D3A48"/>
    <w:pPr>
      <w:suppressLineNumbers/>
      <w:spacing w:before="120" w:after="120"/>
    </w:pPr>
    <w:rPr>
      <w:rFonts w:cs="Lohit Hindi"/>
      <w:i/>
      <w:iCs/>
      <w:lang w:eastAsia="zh-CN"/>
    </w:rPr>
  </w:style>
  <w:style w:type="paragraph" w:customStyle="1" w:styleId="1f4">
    <w:name w:val="Текст примечания1"/>
    <w:basedOn w:val="a1"/>
    <w:rsid w:val="007D3A48"/>
    <w:rPr>
      <w:sz w:val="20"/>
      <w:szCs w:val="20"/>
      <w:lang w:eastAsia="zh-CN"/>
    </w:rPr>
  </w:style>
  <w:style w:type="paragraph" w:styleId="aff8">
    <w:name w:val="annotation text"/>
    <w:basedOn w:val="a1"/>
    <w:link w:val="1f5"/>
    <w:uiPriority w:val="99"/>
    <w:semiHidden/>
    <w:unhideWhenUsed/>
    <w:rsid w:val="007D3A48"/>
    <w:pPr>
      <w:spacing w:after="200"/>
    </w:pPr>
    <w:rPr>
      <w:rFonts w:ascii="Calibri" w:eastAsia="Calibri" w:hAnsi="Calibri"/>
      <w:sz w:val="20"/>
      <w:szCs w:val="20"/>
      <w:lang w:eastAsia="en-US"/>
    </w:rPr>
  </w:style>
  <w:style w:type="character" w:customStyle="1" w:styleId="1f5">
    <w:name w:val="Текст примечания Знак1"/>
    <w:basedOn w:val="a2"/>
    <w:link w:val="aff8"/>
    <w:uiPriority w:val="99"/>
    <w:semiHidden/>
    <w:rsid w:val="007D3A48"/>
    <w:rPr>
      <w:lang w:eastAsia="en-US"/>
    </w:rPr>
  </w:style>
  <w:style w:type="paragraph" w:styleId="aff9">
    <w:name w:val="annotation subject"/>
    <w:basedOn w:val="1f4"/>
    <w:next w:val="1f4"/>
    <w:link w:val="affa"/>
    <w:rsid w:val="007D3A48"/>
    <w:rPr>
      <w:b/>
      <w:bCs/>
    </w:rPr>
  </w:style>
  <w:style w:type="character" w:customStyle="1" w:styleId="affa">
    <w:name w:val="Тема примечания Знак"/>
    <w:basedOn w:val="1f5"/>
    <w:link w:val="aff9"/>
    <w:rsid w:val="007D3A48"/>
    <w:rPr>
      <w:rFonts w:ascii="Times New Roman" w:eastAsia="Times New Roman" w:hAnsi="Times New Roman"/>
      <w:b/>
      <w:bCs/>
      <w:lang w:eastAsia="zh-CN"/>
    </w:rPr>
  </w:style>
  <w:style w:type="paragraph" w:customStyle="1" w:styleId="310">
    <w:name w:val="Основной текст с отступом 31"/>
    <w:basedOn w:val="a1"/>
    <w:rsid w:val="007D3A48"/>
    <w:pPr>
      <w:spacing w:after="120"/>
      <w:ind w:left="283"/>
      <w:jc w:val="both"/>
    </w:pPr>
    <w:rPr>
      <w:sz w:val="16"/>
      <w:szCs w:val="20"/>
      <w:lang w:eastAsia="zh-CN"/>
    </w:rPr>
  </w:style>
  <w:style w:type="paragraph" w:customStyle="1" w:styleId="1f6">
    <w:name w:val="Цитата1"/>
    <w:basedOn w:val="a1"/>
    <w:rsid w:val="007D3A48"/>
    <w:pPr>
      <w:spacing w:after="120"/>
      <w:ind w:left="1440" w:right="1440"/>
      <w:jc w:val="both"/>
    </w:pPr>
    <w:rPr>
      <w:szCs w:val="20"/>
      <w:lang w:eastAsia="zh-CN"/>
    </w:rPr>
  </w:style>
  <w:style w:type="paragraph" w:customStyle="1" w:styleId="1f7">
    <w:name w:val="Заголовок записки1"/>
    <w:basedOn w:val="a1"/>
    <w:next w:val="a1"/>
    <w:rsid w:val="007D3A48"/>
    <w:pPr>
      <w:spacing w:after="60"/>
      <w:jc w:val="both"/>
    </w:pPr>
    <w:rPr>
      <w:lang w:eastAsia="zh-CN"/>
    </w:rPr>
  </w:style>
  <w:style w:type="paragraph" w:customStyle="1" w:styleId="311">
    <w:name w:val="Основной текст 31"/>
    <w:basedOn w:val="a1"/>
    <w:rsid w:val="007D3A48"/>
    <w:pPr>
      <w:spacing w:after="120"/>
    </w:pPr>
    <w:rPr>
      <w:sz w:val="16"/>
      <w:szCs w:val="16"/>
      <w:lang w:eastAsia="zh-CN"/>
    </w:rPr>
  </w:style>
  <w:style w:type="paragraph" w:customStyle="1" w:styleId="210">
    <w:name w:val="Основной текст 21"/>
    <w:basedOn w:val="a1"/>
    <w:rsid w:val="007D3A48"/>
    <w:pPr>
      <w:spacing w:after="120" w:line="480" w:lineRule="auto"/>
    </w:pPr>
    <w:rPr>
      <w:lang w:eastAsia="zh-CN"/>
    </w:rPr>
  </w:style>
  <w:style w:type="paragraph" w:customStyle="1" w:styleId="affb">
    <w:name w:val="Тендерные данные"/>
    <w:basedOn w:val="a1"/>
    <w:rsid w:val="007D3A48"/>
    <w:pPr>
      <w:spacing w:before="120" w:after="60"/>
      <w:jc w:val="both"/>
    </w:pPr>
    <w:rPr>
      <w:b/>
      <w:szCs w:val="20"/>
      <w:lang w:eastAsia="zh-CN"/>
    </w:rPr>
  </w:style>
  <w:style w:type="paragraph" w:customStyle="1" w:styleId="affc">
    <w:name w:val="Таблица шапка"/>
    <w:basedOn w:val="a1"/>
    <w:rsid w:val="007D3A48"/>
    <w:pPr>
      <w:keepNext/>
      <w:spacing w:before="40" w:after="40"/>
      <w:ind w:left="57" w:right="57"/>
    </w:pPr>
    <w:rPr>
      <w:sz w:val="18"/>
      <w:szCs w:val="18"/>
      <w:lang w:eastAsia="zh-CN"/>
    </w:rPr>
  </w:style>
  <w:style w:type="paragraph" w:customStyle="1" w:styleId="affd">
    <w:name w:val="Таблица текст"/>
    <w:basedOn w:val="a1"/>
    <w:rsid w:val="007D3A48"/>
    <w:pPr>
      <w:spacing w:before="40" w:after="40"/>
      <w:ind w:left="57" w:right="57"/>
    </w:pPr>
    <w:rPr>
      <w:sz w:val="22"/>
      <w:szCs w:val="22"/>
      <w:lang w:eastAsia="zh-CN"/>
    </w:rPr>
  </w:style>
  <w:style w:type="paragraph" w:customStyle="1" w:styleId="211">
    <w:name w:val="Маркированный список 21"/>
    <w:basedOn w:val="a1"/>
    <w:rsid w:val="007D3A48"/>
    <w:pPr>
      <w:spacing w:after="60"/>
      <w:jc w:val="both"/>
    </w:pPr>
    <w:rPr>
      <w:szCs w:val="20"/>
      <w:lang w:eastAsia="zh-CN"/>
    </w:rPr>
  </w:style>
  <w:style w:type="paragraph" w:customStyle="1" w:styleId="312">
    <w:name w:val="Маркированный список 31"/>
    <w:basedOn w:val="a1"/>
    <w:rsid w:val="007D3A48"/>
    <w:pPr>
      <w:spacing w:after="60"/>
      <w:ind w:left="926"/>
      <w:jc w:val="both"/>
    </w:pPr>
    <w:rPr>
      <w:szCs w:val="20"/>
      <w:lang w:eastAsia="zh-CN"/>
    </w:rPr>
  </w:style>
  <w:style w:type="paragraph" w:customStyle="1" w:styleId="410">
    <w:name w:val="Маркированный список 41"/>
    <w:basedOn w:val="a1"/>
    <w:rsid w:val="007D3A48"/>
    <w:pPr>
      <w:spacing w:after="60"/>
      <w:ind w:left="1209"/>
      <w:jc w:val="both"/>
    </w:pPr>
    <w:rPr>
      <w:szCs w:val="20"/>
      <w:lang w:eastAsia="zh-CN"/>
    </w:rPr>
  </w:style>
  <w:style w:type="paragraph" w:customStyle="1" w:styleId="510">
    <w:name w:val="Маркированный список 51"/>
    <w:basedOn w:val="a1"/>
    <w:rsid w:val="007D3A48"/>
    <w:pPr>
      <w:spacing w:after="60"/>
      <w:ind w:left="1492" w:hanging="360"/>
      <w:jc w:val="both"/>
    </w:pPr>
    <w:rPr>
      <w:szCs w:val="20"/>
      <w:lang w:eastAsia="zh-CN"/>
    </w:rPr>
  </w:style>
  <w:style w:type="paragraph" w:customStyle="1" w:styleId="1f8">
    <w:name w:val="Нумерованный список1"/>
    <w:basedOn w:val="a1"/>
    <w:rsid w:val="007D3A48"/>
    <w:pPr>
      <w:spacing w:after="60"/>
      <w:ind w:left="360"/>
      <w:jc w:val="both"/>
    </w:pPr>
    <w:rPr>
      <w:szCs w:val="20"/>
      <w:lang w:eastAsia="zh-CN"/>
    </w:rPr>
  </w:style>
  <w:style w:type="paragraph" w:customStyle="1" w:styleId="212">
    <w:name w:val="Нумерованный список 21"/>
    <w:basedOn w:val="a1"/>
    <w:rsid w:val="007D3A48"/>
    <w:pPr>
      <w:spacing w:after="60"/>
      <w:ind w:left="643"/>
      <w:jc w:val="both"/>
    </w:pPr>
    <w:rPr>
      <w:szCs w:val="20"/>
      <w:lang w:eastAsia="zh-CN"/>
    </w:rPr>
  </w:style>
  <w:style w:type="paragraph" w:customStyle="1" w:styleId="313">
    <w:name w:val="Нумерованный список 31"/>
    <w:basedOn w:val="a1"/>
    <w:rsid w:val="007D3A48"/>
    <w:pPr>
      <w:spacing w:after="60"/>
      <w:ind w:left="926"/>
      <w:jc w:val="both"/>
    </w:pPr>
    <w:rPr>
      <w:szCs w:val="20"/>
      <w:lang w:eastAsia="zh-CN"/>
    </w:rPr>
  </w:style>
  <w:style w:type="paragraph" w:customStyle="1" w:styleId="411">
    <w:name w:val="Нумерованный список 41"/>
    <w:basedOn w:val="a1"/>
    <w:rsid w:val="007D3A48"/>
    <w:pPr>
      <w:spacing w:after="60"/>
      <w:ind w:left="1260" w:hanging="720"/>
      <w:jc w:val="both"/>
    </w:pPr>
    <w:rPr>
      <w:szCs w:val="20"/>
      <w:lang w:eastAsia="zh-CN"/>
    </w:rPr>
  </w:style>
  <w:style w:type="paragraph" w:customStyle="1" w:styleId="a">
    <w:name w:val="Раздел"/>
    <w:basedOn w:val="a1"/>
    <w:rsid w:val="007D3A48"/>
    <w:pPr>
      <w:numPr>
        <w:numId w:val="7"/>
      </w:numPr>
      <w:spacing w:before="120" w:after="120"/>
      <w:jc w:val="center"/>
    </w:pPr>
    <w:rPr>
      <w:rFonts w:ascii="Arial Narrow" w:hAnsi="Arial Narrow" w:cs="Arial Narrow"/>
      <w:b/>
      <w:sz w:val="28"/>
      <w:szCs w:val="20"/>
      <w:lang w:eastAsia="zh-CN"/>
    </w:rPr>
  </w:style>
  <w:style w:type="paragraph" w:customStyle="1" w:styleId="37">
    <w:name w:val="Раздел 3"/>
    <w:basedOn w:val="a1"/>
    <w:rsid w:val="007D3A48"/>
    <w:pPr>
      <w:spacing w:before="120" w:after="120"/>
      <w:jc w:val="center"/>
    </w:pPr>
    <w:rPr>
      <w:b/>
      <w:szCs w:val="20"/>
      <w:lang w:eastAsia="zh-CN"/>
    </w:rPr>
  </w:style>
  <w:style w:type="paragraph" w:customStyle="1" w:styleId="affe">
    <w:name w:val="Условия контракта"/>
    <w:basedOn w:val="a1"/>
    <w:rsid w:val="007D3A48"/>
    <w:pPr>
      <w:spacing w:before="240" w:after="120"/>
      <w:ind w:left="432" w:hanging="432"/>
      <w:jc w:val="both"/>
    </w:pPr>
    <w:rPr>
      <w:b/>
      <w:szCs w:val="20"/>
      <w:lang w:eastAsia="zh-CN"/>
    </w:rPr>
  </w:style>
  <w:style w:type="paragraph" w:styleId="afff">
    <w:name w:val="Subtitle"/>
    <w:basedOn w:val="a1"/>
    <w:next w:val="af"/>
    <w:link w:val="afff0"/>
    <w:qFormat/>
    <w:rsid w:val="007D3A48"/>
    <w:pPr>
      <w:spacing w:after="60"/>
      <w:jc w:val="center"/>
    </w:pPr>
    <w:rPr>
      <w:rFonts w:ascii="Arial" w:hAnsi="Arial" w:cs="Arial"/>
      <w:szCs w:val="20"/>
      <w:lang w:eastAsia="zh-CN"/>
    </w:rPr>
  </w:style>
  <w:style w:type="character" w:customStyle="1" w:styleId="afff0">
    <w:name w:val="Подзаголовок Знак"/>
    <w:basedOn w:val="a2"/>
    <w:link w:val="afff"/>
    <w:rsid w:val="007D3A48"/>
    <w:rPr>
      <w:rFonts w:ascii="Arial" w:eastAsia="Times New Roman" w:hAnsi="Arial" w:cs="Arial"/>
      <w:sz w:val="24"/>
      <w:lang w:eastAsia="zh-CN"/>
    </w:rPr>
  </w:style>
  <w:style w:type="paragraph" w:customStyle="1" w:styleId="afff1">
    <w:name w:val="Подраздел"/>
    <w:basedOn w:val="a1"/>
    <w:rsid w:val="007D3A48"/>
    <w:pPr>
      <w:spacing w:before="240" w:after="120"/>
      <w:jc w:val="center"/>
    </w:pPr>
    <w:rPr>
      <w:rFonts w:ascii="TimesDL" w:hAnsi="TimesDL" w:cs="TimesDL"/>
      <w:b/>
      <w:smallCaps/>
      <w:spacing w:val="-2"/>
      <w:szCs w:val="20"/>
      <w:lang w:eastAsia="zh-CN"/>
    </w:rPr>
  </w:style>
  <w:style w:type="paragraph" w:customStyle="1" w:styleId="1f9">
    <w:name w:val="Стиль1"/>
    <w:basedOn w:val="a1"/>
    <w:rsid w:val="007D3A48"/>
    <w:pPr>
      <w:keepNext/>
      <w:keepLines/>
      <w:widowControl w:val="0"/>
      <w:suppressLineNumbers/>
      <w:spacing w:after="60"/>
      <w:ind w:left="643" w:hanging="360"/>
    </w:pPr>
    <w:rPr>
      <w:b/>
      <w:sz w:val="28"/>
      <w:lang w:eastAsia="zh-CN"/>
    </w:rPr>
  </w:style>
  <w:style w:type="paragraph" w:customStyle="1" w:styleId="2a">
    <w:name w:val="Стиль2"/>
    <w:basedOn w:val="212"/>
    <w:rsid w:val="007D3A48"/>
    <w:pPr>
      <w:keepNext/>
      <w:keepLines/>
      <w:widowControl w:val="0"/>
      <w:suppressLineNumbers/>
      <w:ind w:hanging="360"/>
    </w:pPr>
    <w:rPr>
      <w:b/>
    </w:rPr>
  </w:style>
  <w:style w:type="paragraph" w:customStyle="1" w:styleId="213">
    <w:name w:val="Основной текст с отступом 21"/>
    <w:basedOn w:val="a1"/>
    <w:rsid w:val="007D3A48"/>
    <w:pPr>
      <w:spacing w:after="120" w:line="480" w:lineRule="auto"/>
      <w:ind w:left="283"/>
      <w:jc w:val="both"/>
    </w:pPr>
    <w:rPr>
      <w:szCs w:val="20"/>
      <w:lang w:eastAsia="zh-CN"/>
    </w:rPr>
  </w:style>
  <w:style w:type="paragraph" w:customStyle="1" w:styleId="38">
    <w:name w:val="Стиль3"/>
    <w:basedOn w:val="213"/>
    <w:rsid w:val="007D3A48"/>
    <w:pPr>
      <w:widowControl w:val="0"/>
      <w:spacing w:after="0" w:line="240" w:lineRule="auto"/>
      <w:ind w:left="643" w:hanging="360"/>
      <w:textAlignment w:val="baseline"/>
    </w:pPr>
  </w:style>
  <w:style w:type="paragraph" w:customStyle="1" w:styleId="afff2">
    <w:name w:val="пункт"/>
    <w:basedOn w:val="a1"/>
    <w:rsid w:val="007D3A48"/>
    <w:pPr>
      <w:spacing w:before="60" w:after="60"/>
      <w:ind w:left="1080"/>
    </w:pPr>
    <w:rPr>
      <w:lang w:eastAsia="zh-CN"/>
    </w:rPr>
  </w:style>
  <w:style w:type="paragraph" w:customStyle="1" w:styleId="231">
    <w:name w:val="Знак Знак23 Знак Знак Знак"/>
    <w:basedOn w:val="a1"/>
    <w:rsid w:val="007D3A48"/>
    <w:pPr>
      <w:spacing w:after="160" w:line="240" w:lineRule="exact"/>
    </w:pPr>
    <w:rPr>
      <w:rFonts w:eastAsia="Calibri"/>
      <w:sz w:val="20"/>
      <w:szCs w:val="20"/>
      <w:lang w:eastAsia="zh-CN"/>
    </w:rPr>
  </w:style>
  <w:style w:type="paragraph" w:customStyle="1" w:styleId="232">
    <w:name w:val="Знак Знак23 Знак Знак Знак Знак"/>
    <w:basedOn w:val="a1"/>
    <w:rsid w:val="007D3A48"/>
    <w:pPr>
      <w:spacing w:after="160" w:line="240" w:lineRule="exact"/>
    </w:pPr>
    <w:rPr>
      <w:rFonts w:eastAsia="Calibri"/>
      <w:sz w:val="20"/>
      <w:szCs w:val="20"/>
      <w:lang w:eastAsia="zh-CN"/>
    </w:rPr>
  </w:style>
  <w:style w:type="paragraph" w:customStyle="1" w:styleId="afff3">
    <w:name w:val="Знак Знак Знак Знак Знак Знак Знак"/>
    <w:basedOn w:val="a1"/>
    <w:rsid w:val="007D3A48"/>
    <w:pPr>
      <w:spacing w:after="160" w:line="240" w:lineRule="exact"/>
    </w:pPr>
    <w:rPr>
      <w:rFonts w:eastAsia="Calibri"/>
      <w:sz w:val="20"/>
      <w:szCs w:val="20"/>
      <w:lang w:eastAsia="zh-CN"/>
    </w:rPr>
  </w:style>
  <w:style w:type="paragraph" w:customStyle="1" w:styleId="1fa">
    <w:name w:val="Список многоуровневый 1"/>
    <w:basedOn w:val="a1"/>
    <w:rsid w:val="007D3A48"/>
    <w:pPr>
      <w:spacing w:after="60"/>
      <w:ind w:left="431" w:hanging="431"/>
      <w:jc w:val="both"/>
    </w:pPr>
    <w:rPr>
      <w:lang w:eastAsia="zh-CN"/>
    </w:rPr>
  </w:style>
  <w:style w:type="paragraph" w:customStyle="1" w:styleId="WW-23">
    <w:name w:val="WW-Знак Знак23 Знак Знак Знак Знак"/>
    <w:basedOn w:val="a1"/>
    <w:rsid w:val="007D3A48"/>
    <w:pPr>
      <w:spacing w:before="60" w:after="60"/>
    </w:pPr>
    <w:rPr>
      <w:rFonts w:eastAsia="Calibri"/>
      <w:sz w:val="20"/>
      <w:szCs w:val="20"/>
      <w:lang w:eastAsia="zh-CN"/>
    </w:rPr>
  </w:style>
  <w:style w:type="paragraph" w:styleId="HTML1">
    <w:name w:val="HTML Preformatted"/>
    <w:basedOn w:val="a1"/>
    <w:link w:val="HTML2"/>
    <w:rsid w:val="007D3A48"/>
    <w:pPr>
      <w:spacing w:after="60"/>
      <w:jc w:val="both"/>
    </w:pPr>
    <w:rPr>
      <w:rFonts w:ascii="Courier New" w:hAnsi="Courier New" w:cs="Courier New"/>
      <w:sz w:val="20"/>
      <w:szCs w:val="20"/>
      <w:lang w:eastAsia="zh-CN"/>
    </w:rPr>
  </w:style>
  <w:style w:type="character" w:customStyle="1" w:styleId="HTML2">
    <w:name w:val="Стандартный HTML Знак"/>
    <w:basedOn w:val="a2"/>
    <w:link w:val="HTML1"/>
    <w:rsid w:val="007D3A48"/>
    <w:rPr>
      <w:rFonts w:ascii="Courier New" w:eastAsia="Times New Roman" w:hAnsi="Courier New" w:cs="Courier New"/>
      <w:lang w:eastAsia="zh-CN"/>
    </w:rPr>
  </w:style>
  <w:style w:type="paragraph" w:customStyle="1" w:styleId="1fb">
    <w:name w:val="Обычный отступ1"/>
    <w:basedOn w:val="a1"/>
    <w:rsid w:val="007D3A48"/>
    <w:pPr>
      <w:spacing w:after="60"/>
      <w:ind w:left="708"/>
      <w:jc w:val="both"/>
    </w:pPr>
    <w:rPr>
      <w:lang w:eastAsia="zh-CN"/>
    </w:rPr>
  </w:style>
  <w:style w:type="paragraph" w:styleId="afff4">
    <w:name w:val="envelope address"/>
    <w:basedOn w:val="a1"/>
    <w:rsid w:val="007D3A48"/>
    <w:pPr>
      <w:spacing w:after="60"/>
      <w:ind w:left="2880"/>
      <w:jc w:val="both"/>
    </w:pPr>
    <w:rPr>
      <w:rFonts w:ascii="Arial" w:hAnsi="Arial" w:cs="Arial"/>
      <w:lang w:eastAsia="zh-CN"/>
    </w:rPr>
  </w:style>
  <w:style w:type="paragraph" w:styleId="2b">
    <w:name w:val="envelope return"/>
    <w:basedOn w:val="a1"/>
    <w:rsid w:val="007D3A48"/>
    <w:pPr>
      <w:spacing w:after="60"/>
      <w:jc w:val="both"/>
    </w:pPr>
    <w:rPr>
      <w:rFonts w:ascii="Arial" w:hAnsi="Arial" w:cs="Arial"/>
      <w:sz w:val="20"/>
      <w:szCs w:val="20"/>
      <w:lang w:eastAsia="zh-CN"/>
    </w:rPr>
  </w:style>
  <w:style w:type="paragraph" w:customStyle="1" w:styleId="1fc">
    <w:name w:val="Маркированный список1"/>
    <w:basedOn w:val="a1"/>
    <w:rsid w:val="007D3A48"/>
    <w:pPr>
      <w:widowControl w:val="0"/>
      <w:spacing w:after="60"/>
      <w:jc w:val="both"/>
    </w:pPr>
    <w:rPr>
      <w:lang w:eastAsia="zh-CN"/>
    </w:rPr>
  </w:style>
  <w:style w:type="paragraph" w:customStyle="1" w:styleId="214">
    <w:name w:val="Список 21"/>
    <w:basedOn w:val="a1"/>
    <w:rsid w:val="007D3A48"/>
    <w:pPr>
      <w:spacing w:after="60"/>
      <w:ind w:left="566" w:hanging="283"/>
      <w:jc w:val="both"/>
    </w:pPr>
    <w:rPr>
      <w:lang w:eastAsia="zh-CN"/>
    </w:rPr>
  </w:style>
  <w:style w:type="paragraph" w:customStyle="1" w:styleId="314">
    <w:name w:val="Список 31"/>
    <w:basedOn w:val="a1"/>
    <w:rsid w:val="007D3A48"/>
    <w:pPr>
      <w:spacing w:after="60"/>
      <w:ind w:left="849" w:hanging="283"/>
      <w:jc w:val="both"/>
    </w:pPr>
    <w:rPr>
      <w:lang w:eastAsia="zh-CN"/>
    </w:rPr>
  </w:style>
  <w:style w:type="paragraph" w:customStyle="1" w:styleId="412">
    <w:name w:val="Список 41"/>
    <w:basedOn w:val="a1"/>
    <w:rsid w:val="007D3A48"/>
    <w:pPr>
      <w:spacing w:after="60"/>
      <w:ind w:left="1132" w:hanging="283"/>
      <w:jc w:val="both"/>
    </w:pPr>
    <w:rPr>
      <w:lang w:eastAsia="zh-CN"/>
    </w:rPr>
  </w:style>
  <w:style w:type="paragraph" w:customStyle="1" w:styleId="511">
    <w:name w:val="Список 51"/>
    <w:basedOn w:val="a1"/>
    <w:rsid w:val="007D3A48"/>
    <w:pPr>
      <w:spacing w:after="60"/>
      <w:ind w:left="1415" w:hanging="283"/>
      <w:jc w:val="both"/>
    </w:pPr>
    <w:rPr>
      <w:lang w:eastAsia="zh-CN"/>
    </w:rPr>
  </w:style>
  <w:style w:type="paragraph" w:customStyle="1" w:styleId="512">
    <w:name w:val="Нумерованный список 51"/>
    <w:basedOn w:val="a1"/>
    <w:rsid w:val="007D3A48"/>
    <w:pPr>
      <w:spacing w:after="60"/>
      <w:ind w:left="1492" w:hanging="360"/>
      <w:jc w:val="both"/>
    </w:pPr>
    <w:rPr>
      <w:lang w:eastAsia="zh-CN"/>
    </w:rPr>
  </w:style>
  <w:style w:type="paragraph" w:customStyle="1" w:styleId="1fd">
    <w:name w:val="Прощание1"/>
    <w:basedOn w:val="a1"/>
    <w:rsid w:val="007D3A48"/>
    <w:pPr>
      <w:spacing w:after="60"/>
      <w:ind w:left="4252"/>
      <w:jc w:val="both"/>
    </w:pPr>
    <w:rPr>
      <w:lang w:eastAsia="zh-CN"/>
    </w:rPr>
  </w:style>
  <w:style w:type="paragraph" w:styleId="afff5">
    <w:name w:val="Signature"/>
    <w:basedOn w:val="a1"/>
    <w:link w:val="afff6"/>
    <w:rsid w:val="007D3A48"/>
    <w:pPr>
      <w:spacing w:after="60"/>
      <w:ind w:left="4252"/>
      <w:jc w:val="both"/>
    </w:pPr>
    <w:rPr>
      <w:lang w:eastAsia="zh-CN"/>
    </w:rPr>
  </w:style>
  <w:style w:type="character" w:customStyle="1" w:styleId="afff6">
    <w:name w:val="Подпись Знак"/>
    <w:basedOn w:val="a2"/>
    <w:link w:val="afff5"/>
    <w:rsid w:val="007D3A48"/>
    <w:rPr>
      <w:rFonts w:ascii="Times New Roman" w:eastAsia="Times New Roman" w:hAnsi="Times New Roman"/>
      <w:sz w:val="24"/>
      <w:szCs w:val="24"/>
      <w:lang w:eastAsia="zh-CN"/>
    </w:rPr>
  </w:style>
  <w:style w:type="paragraph" w:customStyle="1" w:styleId="1fe">
    <w:name w:val="Продолжение списка1"/>
    <w:basedOn w:val="a1"/>
    <w:rsid w:val="007D3A48"/>
    <w:pPr>
      <w:spacing w:after="120"/>
      <w:ind w:left="283"/>
      <w:jc w:val="both"/>
    </w:pPr>
    <w:rPr>
      <w:lang w:eastAsia="zh-CN"/>
    </w:rPr>
  </w:style>
  <w:style w:type="paragraph" w:customStyle="1" w:styleId="215">
    <w:name w:val="Продолжение списка 21"/>
    <w:basedOn w:val="a1"/>
    <w:rsid w:val="007D3A48"/>
    <w:pPr>
      <w:spacing w:after="120"/>
      <w:ind w:left="566"/>
      <w:jc w:val="both"/>
    </w:pPr>
    <w:rPr>
      <w:lang w:eastAsia="zh-CN"/>
    </w:rPr>
  </w:style>
  <w:style w:type="paragraph" w:customStyle="1" w:styleId="315">
    <w:name w:val="Продолжение списка 31"/>
    <w:basedOn w:val="a1"/>
    <w:rsid w:val="007D3A48"/>
    <w:pPr>
      <w:spacing w:after="120"/>
      <w:ind w:left="849"/>
      <w:jc w:val="both"/>
    </w:pPr>
    <w:rPr>
      <w:lang w:eastAsia="zh-CN"/>
    </w:rPr>
  </w:style>
  <w:style w:type="paragraph" w:customStyle="1" w:styleId="413">
    <w:name w:val="Продолжение списка 41"/>
    <w:basedOn w:val="a1"/>
    <w:rsid w:val="007D3A48"/>
    <w:pPr>
      <w:spacing w:after="120"/>
      <w:ind w:left="1132"/>
      <w:jc w:val="both"/>
    </w:pPr>
    <w:rPr>
      <w:lang w:eastAsia="zh-CN"/>
    </w:rPr>
  </w:style>
  <w:style w:type="paragraph" w:customStyle="1" w:styleId="513">
    <w:name w:val="Продолжение списка 51"/>
    <w:basedOn w:val="a1"/>
    <w:rsid w:val="007D3A48"/>
    <w:pPr>
      <w:spacing w:after="120"/>
      <w:ind w:left="1415"/>
      <w:jc w:val="both"/>
    </w:pPr>
    <w:rPr>
      <w:lang w:eastAsia="zh-CN"/>
    </w:rPr>
  </w:style>
  <w:style w:type="paragraph" w:customStyle="1" w:styleId="1ff">
    <w:name w:val="Шапка1"/>
    <w:basedOn w:val="a1"/>
    <w:rsid w:val="007D3A48"/>
    <w:pPr>
      <w:shd w:val="clear" w:color="auto" w:fill="CCCCCC"/>
      <w:spacing w:after="60"/>
      <w:ind w:left="1134" w:hanging="1134"/>
      <w:jc w:val="both"/>
    </w:pPr>
    <w:rPr>
      <w:rFonts w:ascii="Arial" w:hAnsi="Arial" w:cs="Arial"/>
      <w:shd w:val="clear" w:color="auto" w:fill="CCCCCC"/>
      <w:lang w:eastAsia="zh-CN"/>
    </w:rPr>
  </w:style>
  <w:style w:type="paragraph" w:customStyle="1" w:styleId="1ff0">
    <w:name w:val="Приветствие1"/>
    <w:basedOn w:val="a1"/>
    <w:next w:val="a1"/>
    <w:rsid w:val="007D3A48"/>
    <w:pPr>
      <w:spacing w:after="60"/>
      <w:jc w:val="both"/>
    </w:pPr>
    <w:rPr>
      <w:lang w:eastAsia="zh-CN"/>
    </w:rPr>
  </w:style>
  <w:style w:type="paragraph" w:customStyle="1" w:styleId="1ff1">
    <w:name w:val="Дата1"/>
    <w:basedOn w:val="a1"/>
    <w:next w:val="a1"/>
    <w:rsid w:val="007D3A48"/>
    <w:pPr>
      <w:spacing w:after="60"/>
      <w:jc w:val="both"/>
    </w:pPr>
    <w:rPr>
      <w:lang w:eastAsia="zh-CN"/>
    </w:rPr>
  </w:style>
  <w:style w:type="paragraph" w:customStyle="1" w:styleId="1ff2">
    <w:name w:val="Красная строка1"/>
    <w:basedOn w:val="af"/>
    <w:rsid w:val="007D3A48"/>
    <w:pPr>
      <w:ind w:firstLine="210"/>
      <w:jc w:val="both"/>
    </w:pPr>
    <w:rPr>
      <w:lang w:eastAsia="zh-CN"/>
    </w:rPr>
  </w:style>
  <w:style w:type="paragraph" w:customStyle="1" w:styleId="216">
    <w:name w:val="Красная строка 21"/>
    <w:basedOn w:val="210"/>
    <w:rsid w:val="007D3A48"/>
    <w:pPr>
      <w:spacing w:line="240" w:lineRule="auto"/>
      <w:ind w:left="283" w:firstLine="210"/>
      <w:jc w:val="both"/>
    </w:pPr>
  </w:style>
  <w:style w:type="paragraph" w:styleId="afff7">
    <w:name w:val="E-mail Signature"/>
    <w:basedOn w:val="a1"/>
    <w:link w:val="afff8"/>
    <w:rsid w:val="007D3A48"/>
    <w:pPr>
      <w:spacing w:after="60"/>
      <w:jc w:val="both"/>
    </w:pPr>
    <w:rPr>
      <w:lang w:eastAsia="zh-CN"/>
    </w:rPr>
  </w:style>
  <w:style w:type="character" w:customStyle="1" w:styleId="afff8">
    <w:name w:val="Электронная подпись Знак"/>
    <w:basedOn w:val="a2"/>
    <w:link w:val="afff7"/>
    <w:rsid w:val="007D3A48"/>
    <w:rPr>
      <w:rFonts w:ascii="Times New Roman" w:eastAsia="Times New Roman" w:hAnsi="Times New Roman"/>
      <w:sz w:val="24"/>
      <w:szCs w:val="24"/>
      <w:lang w:eastAsia="zh-CN"/>
    </w:rPr>
  </w:style>
  <w:style w:type="paragraph" w:customStyle="1" w:styleId="2-11">
    <w:name w:val="содержание2-11"/>
    <w:basedOn w:val="a1"/>
    <w:rsid w:val="007D3A48"/>
    <w:pPr>
      <w:spacing w:after="60"/>
      <w:jc w:val="both"/>
    </w:pPr>
    <w:rPr>
      <w:lang w:eastAsia="zh-CN"/>
    </w:rPr>
  </w:style>
  <w:style w:type="paragraph" w:customStyle="1" w:styleId="afff9">
    <w:name w:val="Пункт Знак"/>
    <w:basedOn w:val="a1"/>
    <w:rsid w:val="007D3A48"/>
    <w:pPr>
      <w:snapToGrid w:val="0"/>
      <w:spacing w:line="360" w:lineRule="auto"/>
      <w:ind w:left="1134" w:hanging="567"/>
      <w:jc w:val="both"/>
    </w:pPr>
    <w:rPr>
      <w:sz w:val="28"/>
      <w:szCs w:val="28"/>
      <w:lang w:eastAsia="zh-CN"/>
    </w:rPr>
  </w:style>
  <w:style w:type="paragraph" w:customStyle="1" w:styleId="afffa">
    <w:name w:val="Словарная статья"/>
    <w:basedOn w:val="a1"/>
    <w:next w:val="a1"/>
    <w:rsid w:val="007D3A48"/>
    <w:pPr>
      <w:autoSpaceDE w:val="0"/>
      <w:ind w:right="118"/>
      <w:jc w:val="both"/>
    </w:pPr>
    <w:rPr>
      <w:rFonts w:ascii="Arial" w:hAnsi="Arial" w:cs="Arial"/>
      <w:sz w:val="20"/>
      <w:szCs w:val="20"/>
      <w:lang w:eastAsia="zh-CN"/>
    </w:rPr>
  </w:style>
  <w:style w:type="paragraph" w:customStyle="1" w:styleId="1ff3">
    <w:name w:val="1"/>
    <w:basedOn w:val="a1"/>
    <w:rsid w:val="007D3A48"/>
    <w:pPr>
      <w:spacing w:after="160" w:line="240" w:lineRule="exact"/>
    </w:pPr>
    <w:rPr>
      <w:rFonts w:eastAsia="Calibri"/>
      <w:sz w:val="20"/>
      <w:szCs w:val="20"/>
      <w:lang w:eastAsia="zh-CN"/>
    </w:rPr>
  </w:style>
  <w:style w:type="paragraph" w:customStyle="1" w:styleId="1CharChar">
    <w:name w:val="1 Знак Char Знак Char Знак"/>
    <w:basedOn w:val="a1"/>
    <w:rsid w:val="007D3A48"/>
    <w:pPr>
      <w:spacing w:after="160" w:line="240" w:lineRule="exact"/>
    </w:pPr>
    <w:rPr>
      <w:rFonts w:eastAsia="Calibri"/>
      <w:sz w:val="20"/>
      <w:szCs w:val="20"/>
      <w:lang w:eastAsia="zh-CN"/>
    </w:rPr>
  </w:style>
  <w:style w:type="paragraph" w:customStyle="1" w:styleId="afffb">
    <w:name w:val="Знак Знак Знак Знак"/>
    <w:basedOn w:val="a1"/>
    <w:rsid w:val="007D3A48"/>
    <w:pPr>
      <w:spacing w:after="160" w:line="240" w:lineRule="exact"/>
    </w:pPr>
    <w:rPr>
      <w:rFonts w:eastAsia="Calibri"/>
      <w:sz w:val="20"/>
      <w:szCs w:val="20"/>
      <w:lang w:eastAsia="zh-CN"/>
    </w:rPr>
  </w:style>
  <w:style w:type="paragraph" w:customStyle="1" w:styleId="afffc">
    <w:name w:val="Знак Знак Знак Знак Знак Знак"/>
    <w:basedOn w:val="a1"/>
    <w:rsid w:val="007D3A48"/>
    <w:pPr>
      <w:spacing w:after="160" w:line="240" w:lineRule="exact"/>
    </w:pPr>
    <w:rPr>
      <w:rFonts w:eastAsia="Calibri"/>
      <w:sz w:val="20"/>
      <w:szCs w:val="20"/>
      <w:lang w:eastAsia="zh-CN"/>
    </w:rPr>
  </w:style>
  <w:style w:type="paragraph" w:customStyle="1" w:styleId="afffd">
    <w:name w:val="Дефис"/>
    <w:basedOn w:val="ad"/>
    <w:rsid w:val="007D3A48"/>
    <w:pPr>
      <w:contextualSpacing w:val="0"/>
    </w:pPr>
    <w:rPr>
      <w:sz w:val="24"/>
      <w:szCs w:val="24"/>
      <w:lang w:val="en-US" w:eastAsia="zh-CN"/>
    </w:rPr>
  </w:style>
  <w:style w:type="paragraph" w:customStyle="1" w:styleId="43">
    <w:name w:val="Стиль4"/>
    <w:basedOn w:val="afffd"/>
    <w:rsid w:val="007D3A48"/>
  </w:style>
  <w:style w:type="paragraph" w:styleId="afffe">
    <w:name w:val="endnote text"/>
    <w:basedOn w:val="a1"/>
    <w:link w:val="1ff4"/>
    <w:rsid w:val="007D3A48"/>
    <w:rPr>
      <w:sz w:val="20"/>
      <w:szCs w:val="20"/>
      <w:lang w:eastAsia="zh-CN"/>
    </w:rPr>
  </w:style>
  <w:style w:type="character" w:customStyle="1" w:styleId="1ff4">
    <w:name w:val="Текст концевой сноски Знак1"/>
    <w:basedOn w:val="a2"/>
    <w:link w:val="afffe"/>
    <w:rsid w:val="007D3A48"/>
    <w:rPr>
      <w:rFonts w:ascii="Times New Roman" w:eastAsia="Times New Roman" w:hAnsi="Times New Roman"/>
      <w:lang w:eastAsia="zh-CN"/>
    </w:rPr>
  </w:style>
  <w:style w:type="paragraph" w:customStyle="1" w:styleId="hp1">
    <w:name w:val="hp1"/>
    <w:basedOn w:val="a1"/>
    <w:rsid w:val="007D3A48"/>
    <w:pPr>
      <w:spacing w:after="272"/>
    </w:pPr>
    <w:rPr>
      <w:lang w:eastAsia="zh-CN"/>
    </w:rPr>
  </w:style>
  <w:style w:type="paragraph" w:customStyle="1" w:styleId="TableContents">
    <w:name w:val="Table Contents"/>
    <w:basedOn w:val="a1"/>
    <w:rsid w:val="007D3A48"/>
    <w:pPr>
      <w:suppressLineNumbers/>
    </w:pPr>
    <w:rPr>
      <w:lang w:eastAsia="zh-CN"/>
    </w:rPr>
  </w:style>
  <w:style w:type="paragraph" w:customStyle="1" w:styleId="TableHeading">
    <w:name w:val="Table Heading"/>
    <w:basedOn w:val="TableContents"/>
    <w:rsid w:val="007D3A48"/>
    <w:pPr>
      <w:jc w:val="center"/>
    </w:pPr>
    <w:rPr>
      <w:b/>
      <w:bCs/>
    </w:rPr>
  </w:style>
  <w:style w:type="paragraph" w:customStyle="1" w:styleId="Contents10">
    <w:name w:val="Contents 10"/>
    <w:basedOn w:val="Index"/>
    <w:rsid w:val="007D3A48"/>
    <w:pPr>
      <w:tabs>
        <w:tab w:val="right" w:leader="dot" w:pos="7091"/>
      </w:tabs>
      <w:ind w:left="2547"/>
    </w:pPr>
  </w:style>
  <w:style w:type="paragraph" w:customStyle="1" w:styleId="Framecontents">
    <w:name w:val="Frame contents"/>
    <w:basedOn w:val="af"/>
    <w:rsid w:val="007D3A48"/>
    <w:pPr>
      <w:jc w:val="both"/>
    </w:pPr>
    <w:rPr>
      <w:szCs w:val="20"/>
      <w:lang w:eastAsia="zh-CN"/>
    </w:rPr>
  </w:style>
  <w:style w:type="character" w:customStyle="1" w:styleId="WW8Num2z0">
    <w:name w:val="WW8Num2z0"/>
    <w:rsid w:val="007D3A48"/>
    <w:rPr>
      <w:rFonts w:ascii="Times New Roman" w:hAnsi="Times New Roman" w:cs="Times New Roman"/>
    </w:rPr>
  </w:style>
  <w:style w:type="character" w:customStyle="1" w:styleId="WW8Num2z1">
    <w:name w:val="WW8Num2z1"/>
    <w:rsid w:val="007D3A48"/>
    <w:rPr>
      <w:rFonts w:ascii="Courier New" w:hAnsi="Courier New" w:cs="Courier New"/>
    </w:rPr>
  </w:style>
  <w:style w:type="character" w:customStyle="1" w:styleId="WW8Num2z2">
    <w:name w:val="WW8Num2z2"/>
    <w:rsid w:val="007D3A48"/>
    <w:rPr>
      <w:rFonts w:ascii="Wingdings" w:hAnsi="Wingdings" w:cs="Wingdings"/>
    </w:rPr>
  </w:style>
  <w:style w:type="character" w:customStyle="1" w:styleId="WW8Num2z3">
    <w:name w:val="WW8Num2z3"/>
    <w:rsid w:val="007D3A48"/>
    <w:rPr>
      <w:rFonts w:ascii="Symbol" w:hAnsi="Symbol" w:cs="Symbol"/>
    </w:rPr>
  </w:style>
  <w:style w:type="character" w:customStyle="1" w:styleId="WW8Num6z1">
    <w:name w:val="WW8Num6z1"/>
    <w:rsid w:val="007D3A48"/>
    <w:rPr>
      <w:rFonts w:ascii="Courier New" w:hAnsi="Courier New" w:cs="Courier New"/>
    </w:rPr>
  </w:style>
  <w:style w:type="character" w:customStyle="1" w:styleId="WW8Num7z1">
    <w:name w:val="WW8Num7z1"/>
    <w:rsid w:val="007D3A48"/>
    <w:rPr>
      <w:rFonts w:ascii="Courier New" w:hAnsi="Courier New" w:cs="Courier New"/>
    </w:rPr>
  </w:style>
  <w:style w:type="character" w:customStyle="1" w:styleId="WW8Num7z2">
    <w:name w:val="WW8Num7z2"/>
    <w:rsid w:val="007D3A48"/>
    <w:rPr>
      <w:rFonts w:ascii="Wingdings" w:hAnsi="Wingdings" w:cs="Wingdings"/>
    </w:rPr>
  </w:style>
  <w:style w:type="character" w:customStyle="1" w:styleId="WW8Num7z3">
    <w:name w:val="WW8Num7z3"/>
    <w:rsid w:val="007D3A48"/>
    <w:rPr>
      <w:rFonts w:ascii="Symbol" w:hAnsi="Symbol" w:cs="Symbol"/>
    </w:rPr>
  </w:style>
  <w:style w:type="character" w:customStyle="1" w:styleId="WW8Num8z1">
    <w:name w:val="WW8Num8z1"/>
    <w:rsid w:val="007D3A48"/>
    <w:rPr>
      <w:rFonts w:ascii="Courier New" w:hAnsi="Courier New" w:cs="Courier New"/>
    </w:rPr>
  </w:style>
  <w:style w:type="character" w:customStyle="1" w:styleId="WW8Num8z2">
    <w:name w:val="WW8Num8z2"/>
    <w:rsid w:val="007D3A48"/>
    <w:rPr>
      <w:rFonts w:ascii="Wingdings" w:hAnsi="Wingdings" w:cs="Wingdings"/>
    </w:rPr>
  </w:style>
  <w:style w:type="character" w:customStyle="1" w:styleId="WW8Num11z0">
    <w:name w:val="WW8Num11z0"/>
    <w:rsid w:val="007D3A48"/>
    <w:rPr>
      <w:rFonts w:ascii="Symbol" w:hAnsi="Symbol" w:cs="Symbol"/>
    </w:rPr>
  </w:style>
  <w:style w:type="character" w:customStyle="1" w:styleId="WW8Num11z1">
    <w:name w:val="WW8Num11z1"/>
    <w:rsid w:val="007D3A48"/>
    <w:rPr>
      <w:rFonts w:ascii="Courier New" w:hAnsi="Courier New" w:cs="Courier New"/>
    </w:rPr>
  </w:style>
  <w:style w:type="character" w:customStyle="1" w:styleId="WW8Num11z2">
    <w:name w:val="WW8Num11z2"/>
    <w:rsid w:val="007D3A48"/>
    <w:rPr>
      <w:rFonts w:ascii="Wingdings" w:hAnsi="Wingdings" w:cs="Wingdings"/>
    </w:rPr>
  </w:style>
  <w:style w:type="character" w:customStyle="1" w:styleId="WW8Num12z0">
    <w:name w:val="WW8Num12z0"/>
    <w:rsid w:val="007D3A48"/>
    <w:rPr>
      <w:color w:val="000000"/>
      <w:position w:val="0"/>
      <w:sz w:val="28"/>
      <w:szCs w:val="28"/>
      <w:vertAlign w:val="baseline"/>
    </w:rPr>
  </w:style>
  <w:style w:type="character" w:customStyle="1" w:styleId="WW8Num16z3">
    <w:name w:val="WW8Num16z3"/>
    <w:rsid w:val="007D3A48"/>
    <w:rPr>
      <w:rFonts w:ascii="Symbol" w:hAnsi="Symbol" w:cs="Symbol"/>
    </w:rPr>
  </w:style>
  <w:style w:type="character" w:customStyle="1" w:styleId="WW8Num19z0">
    <w:name w:val="WW8Num19z0"/>
    <w:rsid w:val="007D3A48"/>
    <w:rPr>
      <w:position w:val="0"/>
      <w:sz w:val="28"/>
      <w:szCs w:val="28"/>
      <w:vertAlign w:val="baseline"/>
    </w:rPr>
  </w:style>
  <w:style w:type="character" w:customStyle="1" w:styleId="WW8Num19z1">
    <w:name w:val="WW8Num19z1"/>
    <w:rsid w:val="007D3A48"/>
    <w:rPr>
      <w:position w:val="0"/>
      <w:sz w:val="24"/>
      <w:vertAlign w:val="baseline"/>
    </w:rPr>
  </w:style>
  <w:style w:type="character" w:customStyle="1" w:styleId="WW8Num20z0">
    <w:name w:val="WW8Num20z0"/>
    <w:rsid w:val="007D3A48"/>
    <w:rPr>
      <w:position w:val="0"/>
      <w:sz w:val="28"/>
      <w:szCs w:val="28"/>
      <w:vertAlign w:val="baseline"/>
    </w:rPr>
  </w:style>
  <w:style w:type="character" w:customStyle="1" w:styleId="WW8Num21z0">
    <w:name w:val="WW8Num21z0"/>
    <w:rsid w:val="007D3A48"/>
    <w:rPr>
      <w:position w:val="0"/>
      <w:sz w:val="28"/>
      <w:szCs w:val="28"/>
      <w:vertAlign w:val="baseline"/>
    </w:rPr>
  </w:style>
  <w:style w:type="character" w:customStyle="1" w:styleId="WW8Num22z0">
    <w:name w:val="WW8Num22z0"/>
    <w:rsid w:val="007D3A48"/>
    <w:rPr>
      <w:b/>
      <w:bCs/>
      <w:position w:val="0"/>
      <w:sz w:val="24"/>
      <w:vertAlign w:val="baseline"/>
    </w:rPr>
  </w:style>
  <w:style w:type="character" w:customStyle="1" w:styleId="WW8Num23z0">
    <w:name w:val="WW8Num23z0"/>
    <w:rsid w:val="007D3A48"/>
    <w:rPr>
      <w:b/>
      <w:bCs/>
      <w:position w:val="0"/>
      <w:sz w:val="24"/>
      <w:vertAlign w:val="baseline"/>
    </w:rPr>
  </w:style>
  <w:style w:type="character" w:customStyle="1" w:styleId="WW8Num24z0">
    <w:name w:val="WW8Num24z0"/>
    <w:rsid w:val="007D3A48"/>
    <w:rPr>
      <w:position w:val="0"/>
      <w:sz w:val="28"/>
      <w:szCs w:val="28"/>
      <w:vertAlign w:val="baseline"/>
    </w:rPr>
  </w:style>
  <w:style w:type="character" w:customStyle="1" w:styleId="WW8Num26z0">
    <w:name w:val="WW8Num26z0"/>
    <w:rsid w:val="007D3A48"/>
    <w:rPr>
      <w:rFonts w:ascii="Times New Roman" w:eastAsia="Times New Roman" w:hAnsi="Times New Roman" w:cs="Times New Roman"/>
    </w:rPr>
  </w:style>
  <w:style w:type="character" w:customStyle="1" w:styleId="WW8Num26z1">
    <w:name w:val="WW8Num26z1"/>
    <w:rsid w:val="007D3A48"/>
    <w:rPr>
      <w:rFonts w:ascii="Courier New" w:hAnsi="Courier New" w:cs="Courier New"/>
    </w:rPr>
  </w:style>
  <w:style w:type="character" w:customStyle="1" w:styleId="WW8Num26z2">
    <w:name w:val="WW8Num26z2"/>
    <w:rsid w:val="007D3A48"/>
    <w:rPr>
      <w:rFonts w:ascii="Wingdings" w:hAnsi="Wingdings" w:cs="Wingdings"/>
    </w:rPr>
  </w:style>
  <w:style w:type="character" w:customStyle="1" w:styleId="WW8Num26z3">
    <w:name w:val="WW8Num26z3"/>
    <w:rsid w:val="007D3A48"/>
    <w:rPr>
      <w:rFonts w:ascii="Symbol" w:hAnsi="Symbol" w:cs="Symbol"/>
    </w:rPr>
  </w:style>
  <w:style w:type="character" w:customStyle="1" w:styleId="WW8Num27z0">
    <w:name w:val="WW8Num27z0"/>
    <w:rsid w:val="007D3A48"/>
    <w:rPr>
      <w:b/>
      <w:bCs/>
      <w:position w:val="0"/>
      <w:sz w:val="24"/>
      <w:vertAlign w:val="baseline"/>
    </w:rPr>
  </w:style>
  <w:style w:type="character" w:customStyle="1" w:styleId="WW8Num28z0">
    <w:name w:val="WW8Num28z0"/>
    <w:rsid w:val="007D3A48"/>
    <w:rPr>
      <w:position w:val="0"/>
      <w:sz w:val="28"/>
      <w:szCs w:val="28"/>
      <w:vertAlign w:val="baseline"/>
    </w:rPr>
  </w:style>
  <w:style w:type="character" w:customStyle="1" w:styleId="WW8Num29z0">
    <w:name w:val="WW8Num29z0"/>
    <w:rsid w:val="007D3A48"/>
    <w:rPr>
      <w:rFonts w:ascii="Times New Roman" w:eastAsia="Times New Roman" w:hAnsi="Times New Roman" w:cs="Times New Roman"/>
    </w:rPr>
  </w:style>
  <w:style w:type="character" w:customStyle="1" w:styleId="WW8Num29z1">
    <w:name w:val="WW8Num29z1"/>
    <w:rsid w:val="007D3A48"/>
    <w:rPr>
      <w:rFonts w:ascii="Courier New" w:hAnsi="Courier New" w:cs="Courier New"/>
    </w:rPr>
  </w:style>
  <w:style w:type="character" w:customStyle="1" w:styleId="WW8Num29z2">
    <w:name w:val="WW8Num29z2"/>
    <w:rsid w:val="007D3A48"/>
    <w:rPr>
      <w:rFonts w:ascii="Wingdings" w:hAnsi="Wingdings" w:cs="Wingdings"/>
    </w:rPr>
  </w:style>
  <w:style w:type="character" w:customStyle="1" w:styleId="WW8Num29z3">
    <w:name w:val="WW8Num29z3"/>
    <w:rsid w:val="007D3A48"/>
    <w:rPr>
      <w:rFonts w:ascii="Symbol" w:hAnsi="Symbol" w:cs="Symbol"/>
    </w:rPr>
  </w:style>
  <w:style w:type="character" w:customStyle="1" w:styleId="WW8Num30z0">
    <w:name w:val="WW8Num30z0"/>
    <w:rsid w:val="007D3A48"/>
    <w:rPr>
      <w:rFonts w:ascii="Times New Roman" w:eastAsia="Times New Roman" w:hAnsi="Times New Roman" w:cs="Times New Roman"/>
    </w:rPr>
  </w:style>
  <w:style w:type="character" w:customStyle="1" w:styleId="WW8Num30z1">
    <w:name w:val="WW8Num30z1"/>
    <w:rsid w:val="007D3A48"/>
    <w:rPr>
      <w:rFonts w:ascii="Courier New" w:hAnsi="Courier New" w:cs="Courier New"/>
    </w:rPr>
  </w:style>
  <w:style w:type="character" w:customStyle="1" w:styleId="WW8Num30z2">
    <w:name w:val="WW8Num30z2"/>
    <w:rsid w:val="007D3A48"/>
    <w:rPr>
      <w:rFonts w:ascii="Wingdings" w:hAnsi="Wingdings" w:cs="Wingdings"/>
    </w:rPr>
  </w:style>
  <w:style w:type="character" w:customStyle="1" w:styleId="WW8Num30z3">
    <w:name w:val="WW8Num30z3"/>
    <w:rsid w:val="007D3A48"/>
    <w:rPr>
      <w:rFonts w:ascii="Symbol" w:hAnsi="Symbol" w:cs="Symbol"/>
    </w:rPr>
  </w:style>
  <w:style w:type="character" w:customStyle="1" w:styleId="WW8Num31z0">
    <w:name w:val="WW8Num31z0"/>
    <w:rsid w:val="007D3A48"/>
    <w:rPr>
      <w:b/>
      <w:bCs/>
      <w:position w:val="0"/>
      <w:sz w:val="24"/>
      <w:vertAlign w:val="baseline"/>
    </w:rPr>
  </w:style>
  <w:style w:type="character" w:customStyle="1" w:styleId="WW8Num32z0">
    <w:name w:val="WW8Num32z0"/>
    <w:rsid w:val="007D3A48"/>
    <w:rPr>
      <w:b/>
      <w:bCs/>
      <w:position w:val="0"/>
      <w:sz w:val="24"/>
      <w:vertAlign w:val="baseline"/>
    </w:rPr>
  </w:style>
  <w:style w:type="character" w:customStyle="1" w:styleId="WW8Num33z0">
    <w:name w:val="WW8Num33z0"/>
    <w:rsid w:val="007D3A48"/>
    <w:rPr>
      <w:position w:val="0"/>
      <w:sz w:val="28"/>
      <w:szCs w:val="28"/>
      <w:vertAlign w:val="baseline"/>
    </w:rPr>
  </w:style>
  <w:style w:type="character" w:customStyle="1" w:styleId="WW8Num35z0">
    <w:name w:val="WW8Num35z0"/>
    <w:rsid w:val="007D3A48"/>
    <w:rPr>
      <w:rFonts w:ascii="Symbol" w:hAnsi="Symbol" w:cs="Symbol"/>
    </w:rPr>
  </w:style>
  <w:style w:type="character" w:customStyle="1" w:styleId="WW8Num35z1">
    <w:name w:val="WW8Num35z1"/>
    <w:rsid w:val="007D3A48"/>
    <w:rPr>
      <w:rFonts w:ascii="Courier New" w:hAnsi="Courier New" w:cs="Courier New"/>
    </w:rPr>
  </w:style>
  <w:style w:type="character" w:customStyle="1" w:styleId="WW8Num35z2">
    <w:name w:val="WW8Num35z2"/>
    <w:rsid w:val="007D3A48"/>
    <w:rPr>
      <w:rFonts w:ascii="Wingdings" w:hAnsi="Wingdings" w:cs="Wingdings"/>
    </w:rPr>
  </w:style>
  <w:style w:type="character" w:customStyle="1" w:styleId="WW8Num37z0">
    <w:name w:val="WW8Num37z0"/>
    <w:rsid w:val="007D3A48"/>
    <w:rPr>
      <w:sz w:val="40"/>
      <w:szCs w:val="40"/>
    </w:rPr>
  </w:style>
  <w:style w:type="character" w:customStyle="1" w:styleId="WW8Num38z0">
    <w:name w:val="WW8Num38z0"/>
    <w:rsid w:val="007D3A48"/>
    <w:rPr>
      <w:rFonts w:ascii="Symbol" w:hAnsi="Symbol" w:cs="Symbol"/>
    </w:rPr>
  </w:style>
  <w:style w:type="character" w:customStyle="1" w:styleId="WW8Num38z1">
    <w:name w:val="WW8Num38z1"/>
    <w:rsid w:val="007D3A48"/>
    <w:rPr>
      <w:rFonts w:ascii="Courier New" w:hAnsi="Courier New" w:cs="Courier New"/>
    </w:rPr>
  </w:style>
  <w:style w:type="character" w:customStyle="1" w:styleId="WW8Num38z2">
    <w:name w:val="WW8Num38z2"/>
    <w:rsid w:val="007D3A48"/>
    <w:rPr>
      <w:rFonts w:ascii="Wingdings" w:hAnsi="Wingdings" w:cs="Wingdings"/>
    </w:rPr>
  </w:style>
  <w:style w:type="character" w:customStyle="1" w:styleId="WW8Num41z0">
    <w:name w:val="WW8Num41z0"/>
    <w:rsid w:val="007D3A48"/>
    <w:rPr>
      <w:position w:val="0"/>
      <w:sz w:val="28"/>
      <w:szCs w:val="28"/>
      <w:vertAlign w:val="baseline"/>
    </w:rPr>
  </w:style>
  <w:style w:type="character" w:customStyle="1" w:styleId="39">
    <w:name w:val="Основной текст 3 Знак"/>
    <w:rsid w:val="007D3A48"/>
    <w:rPr>
      <w:rFonts w:ascii="Times New Roman" w:eastAsia="Times New Roman" w:hAnsi="Times New Roman" w:cs="Times New Roman"/>
      <w:sz w:val="16"/>
      <w:szCs w:val="16"/>
    </w:rPr>
  </w:style>
  <w:style w:type="character" w:customStyle="1" w:styleId="BodyText3Char">
    <w:name w:val="Body Text 3 Char"/>
    <w:rsid w:val="007D3A48"/>
    <w:rPr>
      <w:sz w:val="16"/>
      <w:szCs w:val="16"/>
    </w:rPr>
  </w:style>
  <w:style w:type="character" w:customStyle="1" w:styleId="affff">
    <w:name w:val="Обычный таблица Знак"/>
    <w:rsid w:val="007D3A48"/>
    <w:rPr>
      <w:rFonts w:ascii="Times New Roman" w:eastAsia="Times New Roman" w:hAnsi="Times New Roman" w:cs="Times New Roman"/>
      <w:sz w:val="18"/>
      <w:szCs w:val="18"/>
    </w:rPr>
  </w:style>
  <w:style w:type="character" w:customStyle="1" w:styleId="FootnoteTextChar">
    <w:name w:val="Footnote Text Char"/>
    <w:rsid w:val="007D3A48"/>
    <w:rPr>
      <w:lang w:val="ru-RU"/>
    </w:rPr>
  </w:style>
  <w:style w:type="character" w:customStyle="1" w:styleId="BodyTextChar">
    <w:name w:val="Body Text Char"/>
    <w:rsid w:val="007D3A48"/>
    <w:rPr>
      <w:sz w:val="24"/>
      <w:szCs w:val="24"/>
    </w:rPr>
  </w:style>
  <w:style w:type="character" w:customStyle="1" w:styleId="HeaderChar">
    <w:name w:val="Header Char"/>
    <w:rsid w:val="007D3A48"/>
    <w:rPr>
      <w:sz w:val="24"/>
      <w:szCs w:val="24"/>
    </w:rPr>
  </w:style>
  <w:style w:type="character" w:customStyle="1" w:styleId="affff0">
    <w:name w:val="Основной Знак"/>
    <w:rsid w:val="007D3A48"/>
    <w:rPr>
      <w:rFonts w:ascii="Times New Roman" w:eastAsia="Times New Roman" w:hAnsi="Times New Roman" w:cs="Times New Roman"/>
      <w:sz w:val="24"/>
      <w:szCs w:val="24"/>
    </w:rPr>
  </w:style>
  <w:style w:type="character" w:customStyle="1" w:styleId="3a">
    <w:name w:val="Знак Знак3"/>
    <w:basedOn w:val="1e"/>
    <w:rsid w:val="007D3A48"/>
  </w:style>
  <w:style w:type="character" w:customStyle="1" w:styleId="130">
    <w:name w:val="Стиль Знак сноски + 13 пт"/>
    <w:rsid w:val="007D3A48"/>
    <w:rPr>
      <w:sz w:val="24"/>
      <w:szCs w:val="24"/>
      <w:vertAlign w:val="superscript"/>
    </w:rPr>
  </w:style>
  <w:style w:type="character" w:customStyle="1" w:styleId="2c">
    <w:name w:val="Основной текст с отступом 2 Знак"/>
    <w:rsid w:val="007D3A48"/>
    <w:rPr>
      <w:rFonts w:ascii="Times New Roman" w:eastAsia="Times New Roman" w:hAnsi="Times New Roman" w:cs="Times New Roman"/>
      <w:sz w:val="24"/>
      <w:szCs w:val="24"/>
    </w:rPr>
  </w:style>
  <w:style w:type="character" w:customStyle="1" w:styleId="2d">
    <w:name w:val="Знак Знак2"/>
    <w:basedOn w:val="1e"/>
    <w:rsid w:val="007D3A48"/>
  </w:style>
  <w:style w:type="character" w:customStyle="1" w:styleId="FontStyle13">
    <w:name w:val="Font Style13"/>
    <w:rsid w:val="007D3A48"/>
    <w:rPr>
      <w:rFonts w:ascii="Times New Roman" w:hAnsi="Times New Roman" w:cs="Times New Roman"/>
      <w:sz w:val="26"/>
      <w:szCs w:val="26"/>
    </w:rPr>
  </w:style>
  <w:style w:type="character" w:customStyle="1" w:styleId="FontStyle22">
    <w:name w:val="Font Style22"/>
    <w:rsid w:val="007D3A48"/>
    <w:rPr>
      <w:rFonts w:ascii="Times New Roman" w:hAnsi="Times New Roman" w:cs="Times New Roman"/>
      <w:color w:val="000000"/>
      <w:sz w:val="26"/>
      <w:szCs w:val="26"/>
    </w:rPr>
  </w:style>
  <w:style w:type="character" w:customStyle="1" w:styleId="3b">
    <w:name w:val="Основной текст с отступом 3 Знак"/>
    <w:rsid w:val="007D3A48"/>
    <w:rPr>
      <w:rFonts w:ascii="Times New Roman" w:eastAsia="Times New Roman" w:hAnsi="Times New Roman" w:cs="Times New Roman"/>
      <w:sz w:val="16"/>
      <w:szCs w:val="16"/>
    </w:rPr>
  </w:style>
  <w:style w:type="character" w:customStyle="1" w:styleId="affff1">
    <w:name w:val="Схема документа Знак"/>
    <w:rsid w:val="007D3A48"/>
    <w:rPr>
      <w:rFonts w:ascii="Tahoma" w:eastAsia="Times New Roman" w:hAnsi="Tahoma" w:cs="Tahoma"/>
      <w:sz w:val="20"/>
      <w:szCs w:val="20"/>
      <w:shd w:val="clear" w:color="auto" w:fill="000080"/>
    </w:rPr>
  </w:style>
  <w:style w:type="character" w:customStyle="1" w:styleId="affff2">
    <w:name w:val="Название Знак"/>
    <w:rsid w:val="007D3A48"/>
    <w:rPr>
      <w:rFonts w:ascii="Cambria" w:eastAsia="Times New Roman" w:hAnsi="Cambria" w:cs="Cambria"/>
      <w:b/>
      <w:bCs/>
      <w:kern w:val="1"/>
      <w:sz w:val="32"/>
      <w:szCs w:val="32"/>
    </w:rPr>
  </w:style>
  <w:style w:type="character" w:customStyle="1" w:styleId="113">
    <w:name w:val="Стиль ТЗ1 Знак1"/>
    <w:rsid w:val="007D3A48"/>
    <w:rPr>
      <w:rFonts w:ascii="Times New Roman" w:eastAsia="Times New Roman" w:hAnsi="Times New Roman" w:cs="Times New Roman"/>
      <w:bCs/>
      <w:sz w:val="18"/>
      <w:szCs w:val="18"/>
    </w:rPr>
  </w:style>
  <w:style w:type="character" w:customStyle="1" w:styleId="SB">
    <w:name w:val="SB_Обычный Знак"/>
    <w:rsid w:val="007D3A48"/>
    <w:rPr>
      <w:rFonts w:ascii="Times New Roman" w:eastAsia="Times New Roman" w:hAnsi="Times New Roman" w:cs="Times New Roman"/>
      <w:sz w:val="24"/>
      <w:szCs w:val="24"/>
    </w:rPr>
  </w:style>
  <w:style w:type="character" w:customStyle="1" w:styleId="SBHeading20">
    <w:name w:val="SB_Heading2 Знак"/>
    <w:rsid w:val="007D3A48"/>
    <w:rPr>
      <w:rFonts w:ascii="Times New Roman" w:eastAsia="Times New Roman" w:hAnsi="Times New Roman" w:cs="Times New Roman"/>
      <w:b/>
      <w:sz w:val="28"/>
      <w:szCs w:val="24"/>
    </w:rPr>
  </w:style>
  <w:style w:type="character" w:customStyle="1" w:styleId="docsearchterm">
    <w:name w:val="docsearchterm"/>
    <w:basedOn w:val="1e"/>
    <w:rsid w:val="007D3A48"/>
  </w:style>
  <w:style w:type="character" w:styleId="HTML3">
    <w:name w:val="HTML Typewriter"/>
    <w:rsid w:val="007D3A48"/>
    <w:rPr>
      <w:rFonts w:ascii="Courier New" w:eastAsia="Times New Roman" w:hAnsi="Courier New" w:cs="Courier New"/>
      <w:sz w:val="20"/>
      <w:szCs w:val="20"/>
    </w:rPr>
  </w:style>
  <w:style w:type="paragraph" w:customStyle="1" w:styleId="140">
    <w:name w:val="Стиль 14 пт полужирный По центру"/>
    <w:basedOn w:val="a1"/>
    <w:rsid w:val="007D3A48"/>
    <w:pPr>
      <w:jc w:val="center"/>
    </w:pPr>
    <w:rPr>
      <w:b/>
      <w:bCs/>
      <w:sz w:val="28"/>
      <w:szCs w:val="28"/>
      <w:lang w:eastAsia="zh-CN"/>
    </w:rPr>
  </w:style>
  <w:style w:type="paragraph" w:customStyle="1" w:styleId="125">
    <w:name w:val="Стиль По ширине Первая строка:  125 см"/>
    <w:basedOn w:val="a1"/>
    <w:rsid w:val="007D3A48"/>
    <w:pPr>
      <w:ind w:firstLine="709"/>
      <w:jc w:val="both"/>
    </w:pPr>
    <w:rPr>
      <w:lang w:eastAsia="zh-CN"/>
    </w:rPr>
  </w:style>
  <w:style w:type="paragraph" w:customStyle="1" w:styleId="920">
    <w:name w:val="Стиль 9 пт курсив По центру Перед:  2 пт Междустр.интервал:  мн..."/>
    <w:basedOn w:val="a1"/>
    <w:rsid w:val="007D3A48"/>
    <w:pPr>
      <w:jc w:val="center"/>
    </w:pPr>
    <w:rPr>
      <w:i/>
      <w:iCs/>
      <w:sz w:val="18"/>
      <w:szCs w:val="18"/>
      <w:lang w:eastAsia="zh-CN"/>
    </w:rPr>
  </w:style>
  <w:style w:type="paragraph" w:customStyle="1" w:styleId="affff3">
    <w:name w:val="Обычный таблица"/>
    <w:basedOn w:val="a1"/>
    <w:rsid w:val="007D3A48"/>
    <w:rPr>
      <w:sz w:val="18"/>
      <w:szCs w:val="18"/>
      <w:lang w:eastAsia="zh-CN"/>
    </w:rPr>
  </w:style>
  <w:style w:type="paragraph" w:customStyle="1" w:styleId="Normal1">
    <w:name w:val="Normal1"/>
    <w:rsid w:val="007D3A48"/>
    <w:pPr>
      <w:widowControl w:val="0"/>
      <w:suppressAutoHyphens/>
      <w:ind w:left="120" w:firstLine="560"/>
    </w:pPr>
    <w:rPr>
      <w:rFonts w:ascii="Arial" w:eastAsia="Times New Roman" w:hAnsi="Arial" w:cs="Arial"/>
      <w:sz w:val="22"/>
      <w:szCs w:val="22"/>
      <w:lang w:eastAsia="zh-CN"/>
    </w:rPr>
  </w:style>
  <w:style w:type="paragraph" w:customStyle="1" w:styleId="affff4">
    <w:name w:val="Стиль Обычный таблица + курсив Оранжевый"/>
    <w:basedOn w:val="affff3"/>
    <w:rsid w:val="007D3A48"/>
    <w:rPr>
      <w:i/>
      <w:iCs/>
      <w:color w:val="FF0000"/>
    </w:rPr>
  </w:style>
  <w:style w:type="paragraph" w:customStyle="1" w:styleId="affff5">
    <w:name w:val="Штамп"/>
    <w:basedOn w:val="a1"/>
    <w:rsid w:val="007D3A48"/>
    <w:pPr>
      <w:pageBreakBefore/>
      <w:ind w:left="5387"/>
      <w:jc w:val="center"/>
    </w:pPr>
    <w:rPr>
      <w:lang w:eastAsia="zh-CN"/>
    </w:rPr>
  </w:style>
  <w:style w:type="paragraph" w:customStyle="1" w:styleId="affff6">
    <w:name w:val="Основной"/>
    <w:basedOn w:val="a1"/>
    <w:rsid w:val="007D3A48"/>
    <w:pPr>
      <w:ind w:firstLine="709"/>
      <w:jc w:val="both"/>
    </w:pPr>
    <w:rPr>
      <w:lang w:eastAsia="zh-CN"/>
    </w:rPr>
  </w:style>
  <w:style w:type="paragraph" w:customStyle="1" w:styleId="FR3">
    <w:name w:val="FR3"/>
    <w:rsid w:val="007D3A48"/>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7D3A48"/>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3">
    <w:name w:val="Стиль5"/>
    <w:basedOn w:val="a1"/>
    <w:rsid w:val="007D3A48"/>
    <w:pPr>
      <w:ind w:firstLine="426"/>
      <w:jc w:val="center"/>
    </w:pPr>
    <w:rPr>
      <w:lang w:eastAsia="zh-CN"/>
    </w:rPr>
  </w:style>
  <w:style w:type="paragraph" w:customStyle="1" w:styleId="affff7">
    <w:name w:val="Спис_заголовок"/>
    <w:basedOn w:val="a1"/>
    <w:next w:val="aff6"/>
    <w:rsid w:val="007D3A48"/>
    <w:pPr>
      <w:keepNext/>
      <w:keepLines/>
      <w:spacing w:before="60" w:after="60"/>
      <w:jc w:val="both"/>
    </w:pPr>
    <w:rPr>
      <w:sz w:val="22"/>
      <w:szCs w:val="22"/>
      <w:lang w:eastAsia="zh-CN"/>
    </w:rPr>
  </w:style>
  <w:style w:type="paragraph" w:customStyle="1" w:styleId="1ff5">
    <w:name w:val="Номер1"/>
    <w:basedOn w:val="aff6"/>
    <w:rsid w:val="007D3A48"/>
    <w:pPr>
      <w:spacing w:before="40" w:after="40"/>
      <w:ind w:left="1224" w:hanging="504"/>
      <w:outlineLvl w:val="1"/>
    </w:pPr>
    <w:rPr>
      <w:sz w:val="22"/>
      <w:szCs w:val="22"/>
    </w:rPr>
  </w:style>
  <w:style w:type="paragraph" w:customStyle="1" w:styleId="FR4">
    <w:name w:val="FR4"/>
    <w:rsid w:val="007D3A48"/>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1"/>
    <w:rsid w:val="007D3A48"/>
    <w:pPr>
      <w:ind w:firstLine="426"/>
      <w:jc w:val="both"/>
    </w:pPr>
    <w:rPr>
      <w:sz w:val="20"/>
      <w:szCs w:val="20"/>
      <w:lang w:eastAsia="zh-CN"/>
    </w:rPr>
  </w:style>
  <w:style w:type="paragraph" w:customStyle="1" w:styleId="2e">
    <w:name w:val="Текст_начало_2"/>
    <w:basedOn w:val="a1"/>
    <w:rsid w:val="007D3A48"/>
    <w:pPr>
      <w:spacing w:line="360" w:lineRule="exact"/>
      <w:jc w:val="both"/>
    </w:pPr>
    <w:rPr>
      <w:rFonts w:ascii="Arial" w:hAnsi="Arial" w:cs="Arial"/>
      <w:lang w:val="en-GB" w:eastAsia="zh-CN"/>
    </w:rPr>
  </w:style>
  <w:style w:type="paragraph" w:customStyle="1" w:styleId="BodyText21">
    <w:name w:val="Body Text 21"/>
    <w:basedOn w:val="a1"/>
    <w:rsid w:val="007D3A48"/>
    <w:pPr>
      <w:widowControl w:val="0"/>
      <w:spacing w:line="360" w:lineRule="auto"/>
      <w:ind w:firstLine="851"/>
      <w:jc w:val="both"/>
    </w:pPr>
    <w:rPr>
      <w:rFonts w:ascii="Arial" w:hAnsi="Arial" w:cs="Arial"/>
      <w:lang w:eastAsia="zh-CN"/>
    </w:rPr>
  </w:style>
  <w:style w:type="paragraph" w:customStyle="1" w:styleId="1ff6">
    <w:name w:val="Рецензия1"/>
    <w:rsid w:val="007D3A48"/>
    <w:pPr>
      <w:suppressAutoHyphens/>
    </w:pPr>
    <w:rPr>
      <w:rFonts w:ascii="Times New Roman" w:eastAsia="Times New Roman" w:hAnsi="Times New Roman"/>
      <w:sz w:val="24"/>
      <w:szCs w:val="24"/>
      <w:lang w:eastAsia="zh-CN"/>
    </w:rPr>
  </w:style>
  <w:style w:type="paragraph" w:customStyle="1" w:styleId="2f">
    <w:name w:val="Обычный2"/>
    <w:rsid w:val="007D3A48"/>
    <w:pPr>
      <w:widowControl w:val="0"/>
      <w:suppressAutoHyphens/>
      <w:ind w:left="120" w:firstLine="560"/>
    </w:pPr>
    <w:rPr>
      <w:rFonts w:ascii="Arial" w:eastAsia="Times New Roman" w:hAnsi="Arial" w:cs="Arial"/>
      <w:sz w:val="22"/>
      <w:szCs w:val="22"/>
      <w:lang w:eastAsia="zh-CN"/>
    </w:rPr>
  </w:style>
  <w:style w:type="paragraph" w:customStyle="1" w:styleId="1ff7">
    <w:name w:val="Схема документа1"/>
    <w:basedOn w:val="a1"/>
    <w:rsid w:val="007D3A48"/>
    <w:pPr>
      <w:shd w:val="clear" w:color="auto" w:fill="000080"/>
    </w:pPr>
    <w:rPr>
      <w:rFonts w:ascii="Tahoma" w:hAnsi="Tahoma" w:cs="Tahoma"/>
      <w:sz w:val="20"/>
      <w:szCs w:val="20"/>
      <w:lang w:eastAsia="zh-CN"/>
    </w:rPr>
  </w:style>
  <w:style w:type="paragraph" w:customStyle="1" w:styleId="1ff8">
    <w:name w:val="Название1"/>
    <w:basedOn w:val="a1"/>
    <w:next w:val="a1"/>
    <w:rsid w:val="007D3A48"/>
    <w:pPr>
      <w:spacing w:before="240" w:after="60"/>
      <w:jc w:val="center"/>
    </w:pPr>
    <w:rPr>
      <w:rFonts w:ascii="Cambria" w:hAnsi="Cambria" w:cs="Cambria"/>
      <w:b/>
      <w:bCs/>
      <w:kern w:val="1"/>
      <w:sz w:val="32"/>
      <w:szCs w:val="32"/>
      <w:lang w:eastAsia="zh-CN"/>
    </w:rPr>
  </w:style>
  <w:style w:type="paragraph" w:customStyle="1" w:styleId="1ff9">
    <w:name w:val="Стиль ТЗ1"/>
    <w:basedOn w:val="a1"/>
    <w:rsid w:val="007D3A48"/>
    <w:pPr>
      <w:spacing w:before="60"/>
      <w:ind w:firstLine="303"/>
      <w:jc w:val="both"/>
    </w:pPr>
    <w:rPr>
      <w:bCs/>
      <w:sz w:val="18"/>
      <w:szCs w:val="18"/>
      <w:lang w:eastAsia="zh-CN"/>
    </w:rPr>
  </w:style>
  <w:style w:type="paragraph" w:customStyle="1" w:styleId="82">
    <w:name w:val="Стиль8"/>
    <w:basedOn w:val="a1"/>
    <w:rsid w:val="007D3A48"/>
    <w:pPr>
      <w:spacing w:before="60" w:line="360" w:lineRule="auto"/>
      <w:ind w:firstLine="709"/>
      <w:jc w:val="both"/>
    </w:pPr>
    <w:rPr>
      <w:sz w:val="28"/>
      <w:szCs w:val="28"/>
      <w:lang w:eastAsia="zh-CN"/>
    </w:rPr>
  </w:style>
  <w:style w:type="paragraph" w:customStyle="1" w:styleId="SB0">
    <w:name w:val="SB_Обычный"/>
    <w:basedOn w:val="a1"/>
    <w:rsid w:val="007D3A48"/>
    <w:pPr>
      <w:spacing w:after="60"/>
      <w:ind w:firstLine="709"/>
      <w:jc w:val="both"/>
    </w:pPr>
    <w:rPr>
      <w:lang w:eastAsia="zh-CN"/>
    </w:rPr>
  </w:style>
  <w:style w:type="paragraph" w:customStyle="1" w:styleId="SBHeading1">
    <w:name w:val="SB_Heading1"/>
    <w:basedOn w:val="SBHeading2"/>
    <w:rsid w:val="007D3A48"/>
    <w:pPr>
      <w:numPr>
        <w:numId w:val="6"/>
      </w:numPr>
      <w:ind w:left="810" w:hanging="810"/>
    </w:pPr>
    <w:rPr>
      <w:caps/>
    </w:rPr>
  </w:style>
  <w:style w:type="paragraph" w:customStyle="1" w:styleId="SBHeading3">
    <w:name w:val="SB_Heading3"/>
    <w:basedOn w:val="SBHeading2"/>
    <w:rsid w:val="007D3A48"/>
    <w:pPr>
      <w:numPr>
        <w:numId w:val="0"/>
      </w:numPr>
      <w:ind w:left="1800" w:hanging="180"/>
    </w:pPr>
    <w:rPr>
      <w:i/>
    </w:rPr>
  </w:style>
  <w:style w:type="paragraph" w:customStyle="1" w:styleId="SBHeading4">
    <w:name w:val="SB_Heading4"/>
    <w:basedOn w:val="SBHeading3"/>
    <w:rsid w:val="007D3A48"/>
    <w:pPr>
      <w:ind w:left="1728" w:hanging="648"/>
    </w:pPr>
  </w:style>
  <w:style w:type="paragraph" w:customStyle="1" w:styleId="Style5">
    <w:name w:val="Style5"/>
    <w:basedOn w:val="a1"/>
    <w:rsid w:val="007D3A48"/>
    <w:pPr>
      <w:widowControl w:val="0"/>
      <w:autoSpaceDE w:val="0"/>
      <w:spacing w:line="480" w:lineRule="exact"/>
      <w:jc w:val="center"/>
    </w:pPr>
    <w:rPr>
      <w:lang w:eastAsia="zh-CN"/>
    </w:rPr>
  </w:style>
  <w:style w:type="paragraph" w:customStyle="1" w:styleId="tekstob">
    <w:name w:val="tekstob"/>
    <w:basedOn w:val="a1"/>
    <w:rsid w:val="007D3A48"/>
    <w:pPr>
      <w:spacing w:before="100" w:after="100"/>
    </w:pPr>
    <w:rPr>
      <w:lang w:eastAsia="ar-SA"/>
    </w:rPr>
  </w:style>
  <w:style w:type="paragraph" w:styleId="2">
    <w:name w:val="List Number 2"/>
    <w:basedOn w:val="a1"/>
    <w:uiPriority w:val="99"/>
    <w:semiHidden/>
    <w:unhideWhenUsed/>
    <w:rsid w:val="007D3A48"/>
    <w:pPr>
      <w:numPr>
        <w:numId w:val="8"/>
      </w:numPr>
      <w:contextualSpacing/>
    </w:pPr>
    <w:rPr>
      <w:lang w:eastAsia="zh-CN"/>
    </w:rPr>
  </w:style>
  <w:style w:type="paragraph" w:customStyle="1" w:styleId="02statia2">
    <w:name w:val="02statia2"/>
    <w:basedOn w:val="a1"/>
    <w:rsid w:val="007D3A48"/>
    <w:pPr>
      <w:spacing w:before="120" w:line="320" w:lineRule="atLeast"/>
      <w:ind w:left="2020" w:hanging="880"/>
      <w:jc w:val="both"/>
    </w:pPr>
    <w:rPr>
      <w:rFonts w:ascii="GaramondNarrowC" w:eastAsia="MS Mincho" w:hAnsi="GaramondNarrowC" w:cs="GaramondNarrowC"/>
      <w:color w:val="000000"/>
      <w:sz w:val="21"/>
      <w:szCs w:val="21"/>
    </w:rPr>
  </w:style>
  <w:style w:type="paragraph" w:styleId="3c">
    <w:name w:val="Body Text 3"/>
    <w:basedOn w:val="a1"/>
    <w:link w:val="316"/>
    <w:rsid w:val="007D3A48"/>
    <w:pPr>
      <w:spacing w:after="120"/>
    </w:pPr>
    <w:rPr>
      <w:kern w:val="1"/>
      <w:sz w:val="16"/>
      <w:szCs w:val="16"/>
      <w:lang w:eastAsia="ar-SA"/>
    </w:rPr>
  </w:style>
  <w:style w:type="character" w:customStyle="1" w:styleId="316">
    <w:name w:val="Основной текст 3 Знак1"/>
    <w:basedOn w:val="a2"/>
    <w:link w:val="3c"/>
    <w:rsid w:val="007D3A48"/>
    <w:rPr>
      <w:rFonts w:ascii="Times New Roman" w:eastAsia="Times New Roman" w:hAnsi="Times New Roman"/>
      <w:kern w:val="1"/>
      <w:sz w:val="16"/>
      <w:szCs w:val="16"/>
      <w:lang w:eastAsia="ar-SA"/>
    </w:rPr>
  </w:style>
  <w:style w:type="paragraph" w:customStyle="1" w:styleId="caaieiaie4">
    <w:name w:val="caaieiaie 4"/>
    <w:basedOn w:val="a1"/>
    <w:next w:val="a1"/>
    <w:rsid w:val="007D3A48"/>
    <w:pPr>
      <w:widowControl w:val="0"/>
      <w:overflowPunct w:val="0"/>
      <w:autoSpaceDE w:val="0"/>
      <w:jc w:val="center"/>
      <w:textAlignment w:val="baseline"/>
    </w:pPr>
    <w:rPr>
      <w:rFonts w:eastAsia="Arial"/>
      <w:b/>
      <w:kern w:val="1"/>
      <w:szCs w:val="20"/>
      <w:lang w:eastAsia="ar-SA"/>
    </w:rPr>
  </w:style>
  <w:style w:type="paragraph" w:customStyle="1" w:styleId="affff8">
    <w:name w:val="Нормальный"/>
    <w:rsid w:val="007D3A48"/>
    <w:pPr>
      <w:widowControl w:val="0"/>
      <w:suppressAutoHyphens/>
    </w:pPr>
    <w:rPr>
      <w:rFonts w:ascii="Times New Roman" w:eastAsia="Arial" w:hAnsi="Times New Roman"/>
      <w:lang w:eastAsia="ar-SA"/>
    </w:rPr>
  </w:style>
  <w:style w:type="paragraph" w:customStyle="1" w:styleId="Iiiaeuiue">
    <w:name w:val="Ii?iaeuiue"/>
    <w:uiPriority w:val="99"/>
    <w:rsid w:val="007D3A48"/>
    <w:pPr>
      <w:widowControl w:val="0"/>
      <w:suppressAutoHyphens/>
      <w:overflowPunct w:val="0"/>
      <w:autoSpaceDE w:val="0"/>
      <w:textAlignment w:val="baseline"/>
    </w:pPr>
    <w:rPr>
      <w:rFonts w:ascii="Times New Roman" w:eastAsia="Arial" w:hAnsi="Times New Roman"/>
      <w:lang w:eastAsia="ar-SA"/>
    </w:rPr>
  </w:style>
  <w:style w:type="paragraph" w:customStyle="1" w:styleId="affff9">
    <w:name w:val="Содержимое таблицы"/>
    <w:basedOn w:val="a1"/>
    <w:rsid w:val="007D3A48"/>
    <w:pPr>
      <w:suppressLineNumbers/>
    </w:pPr>
    <w:rPr>
      <w:kern w:val="1"/>
      <w:sz w:val="20"/>
      <w:szCs w:val="20"/>
      <w:lang w:eastAsia="ar-SA"/>
    </w:rPr>
  </w:style>
  <w:style w:type="table" w:customStyle="1" w:styleId="114">
    <w:name w:val="Сетка таблицы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аголовок"/>
    <w:basedOn w:val="a1"/>
    <w:next w:val="af"/>
    <w:rsid w:val="007D3A48"/>
    <w:pPr>
      <w:keepNext/>
      <w:spacing w:before="240" w:after="120"/>
    </w:pPr>
    <w:rPr>
      <w:rFonts w:ascii="Arial" w:eastAsia="Lucida Sans Unicode" w:hAnsi="Arial" w:cs="Tahoma"/>
      <w:sz w:val="28"/>
      <w:szCs w:val="28"/>
      <w:lang w:eastAsia="ar-SA"/>
    </w:rPr>
  </w:style>
  <w:style w:type="paragraph" w:customStyle="1" w:styleId="affffb">
    <w:name w:val="Íîðìàëüíûé"/>
    <w:rsid w:val="007D3A48"/>
    <w:pPr>
      <w:widowControl w:val="0"/>
      <w:suppressAutoHyphens/>
      <w:overflowPunct w:val="0"/>
      <w:autoSpaceDE w:val="0"/>
      <w:textAlignment w:val="baseline"/>
    </w:pPr>
    <w:rPr>
      <w:rFonts w:ascii="Times New Roman" w:eastAsia="Arial" w:hAnsi="Times New Roman"/>
      <w:kern w:val="1"/>
      <w:lang w:eastAsia="ar-SA"/>
    </w:rPr>
  </w:style>
  <w:style w:type="paragraph" w:customStyle="1" w:styleId="2f0">
    <w:name w:val="Знак Знак2 Знак Знак Знак Знак"/>
    <w:basedOn w:val="a1"/>
    <w:next w:val="20"/>
    <w:autoRedefine/>
    <w:rsid w:val="007D3A48"/>
    <w:pPr>
      <w:spacing w:after="160" w:line="240" w:lineRule="exact"/>
    </w:pPr>
    <w:rPr>
      <w:rFonts w:ascii="Calibri" w:hAnsi="Calibri" w:cs="Calibri"/>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D3A48"/>
    <w:pPr>
      <w:tabs>
        <w:tab w:val="num" w:pos="432"/>
      </w:tabs>
      <w:spacing w:before="100" w:beforeAutospacing="1" w:after="100" w:afterAutospacing="1"/>
    </w:pPr>
    <w:rPr>
      <w:rFonts w:ascii="Tahoma" w:hAnsi="Tahoma" w:cs="Tahoma"/>
      <w:sz w:val="20"/>
      <w:szCs w:val="20"/>
      <w:lang w:val="en-US" w:eastAsia="en-US"/>
    </w:rPr>
  </w:style>
  <w:style w:type="paragraph" w:customStyle="1" w:styleId="2f1">
    <w:name w:val="Абзац списка2"/>
    <w:basedOn w:val="a1"/>
    <w:rsid w:val="007D3A48"/>
    <w:pPr>
      <w:ind w:left="720"/>
    </w:pPr>
    <w:rPr>
      <w:lang w:eastAsia="zh-CN"/>
    </w:rPr>
  </w:style>
  <w:style w:type="character" w:customStyle="1" w:styleId="8pt">
    <w:name w:val="Основной текст + 8 pt"/>
    <w:aliases w:val="Полужирный4"/>
    <w:rsid w:val="007D3A48"/>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7D3A48"/>
    <w:rPr>
      <w:rFonts w:ascii="Times New Roman" w:hAnsi="Times New Roman" w:cs="Times New Roman" w:hint="default"/>
      <w:sz w:val="22"/>
      <w:szCs w:val="22"/>
    </w:rPr>
  </w:style>
  <w:style w:type="paragraph" w:styleId="3d">
    <w:name w:val="Body Text Indent 3"/>
    <w:basedOn w:val="a1"/>
    <w:link w:val="317"/>
    <w:uiPriority w:val="99"/>
    <w:semiHidden/>
    <w:unhideWhenUsed/>
    <w:rsid w:val="007D3A48"/>
    <w:pPr>
      <w:spacing w:after="120"/>
      <w:ind w:left="283"/>
    </w:pPr>
    <w:rPr>
      <w:sz w:val="16"/>
      <w:szCs w:val="16"/>
      <w:lang w:eastAsia="zh-CN"/>
    </w:rPr>
  </w:style>
  <w:style w:type="character" w:customStyle="1" w:styleId="317">
    <w:name w:val="Основной текст с отступом 3 Знак1"/>
    <w:basedOn w:val="a2"/>
    <w:link w:val="3d"/>
    <w:uiPriority w:val="99"/>
    <w:semiHidden/>
    <w:rsid w:val="007D3A48"/>
    <w:rPr>
      <w:rFonts w:ascii="Times New Roman" w:eastAsia="Times New Roman" w:hAnsi="Times New Roman"/>
      <w:sz w:val="16"/>
      <w:szCs w:val="16"/>
      <w:lang w:eastAsia="zh-CN"/>
    </w:rPr>
  </w:style>
  <w:style w:type="paragraph" w:customStyle="1" w:styleId="44">
    <w:name w:val="Абзац списка4"/>
    <w:basedOn w:val="a1"/>
    <w:rsid w:val="007D3A48"/>
    <w:pPr>
      <w:ind w:left="720"/>
    </w:pPr>
    <w:rPr>
      <w:lang w:eastAsia="zh-CN"/>
    </w:rPr>
  </w:style>
  <w:style w:type="paragraph" w:customStyle="1" w:styleId="54">
    <w:name w:val="Абзац списка5"/>
    <w:basedOn w:val="a1"/>
    <w:rsid w:val="007D3A48"/>
    <w:pPr>
      <w:ind w:left="720"/>
    </w:pPr>
    <w:rPr>
      <w:lang w:eastAsia="zh-CN"/>
    </w:rPr>
  </w:style>
  <w:style w:type="paragraph" w:customStyle="1" w:styleId="62">
    <w:name w:val="Абзац списка6"/>
    <w:basedOn w:val="a1"/>
    <w:rsid w:val="007D3A48"/>
    <w:pPr>
      <w:ind w:left="720"/>
    </w:pPr>
    <w:rPr>
      <w:lang w:eastAsia="zh-CN"/>
    </w:rPr>
  </w:style>
  <w:style w:type="paragraph" w:customStyle="1" w:styleId="3e">
    <w:name w:val="Обычный3"/>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73">
    <w:name w:val="Абзац списка7"/>
    <w:basedOn w:val="a1"/>
    <w:rsid w:val="007D3A48"/>
    <w:pPr>
      <w:widowControl w:val="0"/>
      <w:ind w:left="720"/>
    </w:pPr>
    <w:rPr>
      <w:rFonts w:ascii="Calibri" w:eastAsia="SimSun" w:hAnsi="Calibri" w:cs="Calibri"/>
      <w:kern w:val="1"/>
      <w:sz w:val="22"/>
      <w:szCs w:val="22"/>
      <w:lang w:eastAsia="hi-IN" w:bidi="hi-IN"/>
    </w:rPr>
  </w:style>
  <w:style w:type="paragraph" w:customStyle="1" w:styleId="1ffa">
    <w:name w:val="Без интервала1"/>
    <w:rsid w:val="007D3A48"/>
    <w:rPr>
      <w:rFonts w:eastAsia="Times New Roman"/>
      <w:sz w:val="22"/>
      <w:szCs w:val="22"/>
      <w:lang w:eastAsia="en-US"/>
    </w:rPr>
  </w:style>
  <w:style w:type="paragraph" w:customStyle="1" w:styleId="45">
    <w:name w:val="Обычный4"/>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7D3A48"/>
    <w:pPr>
      <w:widowControl w:val="0"/>
      <w:numPr>
        <w:numId w:val="9"/>
      </w:numPr>
      <w:tabs>
        <w:tab w:val="left" w:pos="-7020"/>
        <w:tab w:val="left" w:pos="-6840"/>
        <w:tab w:val="left" w:pos="-6660"/>
        <w:tab w:val="left" w:pos="-5220"/>
        <w:tab w:val="left" w:pos="-5040"/>
        <w:tab w:val="left" w:pos="-3780"/>
        <w:tab w:val="left" w:pos="-3240"/>
      </w:tabs>
      <w:autoSpaceDN w:val="0"/>
      <w:ind w:right="-6"/>
      <w:jc w:val="center"/>
      <w:textAlignment w:val="baseline"/>
    </w:pPr>
    <w:rPr>
      <w:rFonts w:eastAsia="Arial"/>
      <w:b/>
      <w:color w:val="000000"/>
      <w:lang w:eastAsia="ar-SA"/>
    </w:rPr>
  </w:style>
  <w:style w:type="numbering" w:customStyle="1" w:styleId="LFO3">
    <w:name w:val="LFO3"/>
    <w:basedOn w:val="a4"/>
    <w:rsid w:val="007D3A48"/>
    <w:pPr>
      <w:numPr>
        <w:numId w:val="10"/>
      </w:numPr>
    </w:pPr>
  </w:style>
  <w:style w:type="paragraph" w:customStyle="1" w:styleId="tztxt">
    <w:name w:val="tz_txt"/>
    <w:basedOn w:val="a1"/>
    <w:link w:val="tztxt0"/>
    <w:rsid w:val="007D3A48"/>
    <w:pPr>
      <w:spacing w:after="120"/>
      <w:ind w:firstLine="709"/>
      <w:jc w:val="both"/>
    </w:pPr>
    <w:rPr>
      <w:lang w:eastAsia="en-US"/>
    </w:rPr>
  </w:style>
  <w:style w:type="character" w:customStyle="1" w:styleId="tztxt0">
    <w:name w:val="tz_txt Знак"/>
    <w:link w:val="tztxt"/>
    <w:locked/>
    <w:rsid w:val="007D3A48"/>
    <w:rPr>
      <w:rFonts w:ascii="Times New Roman" w:eastAsia="Times New Roman" w:hAnsi="Times New Roman"/>
      <w:sz w:val="24"/>
      <w:szCs w:val="24"/>
      <w:lang w:eastAsia="en-US"/>
    </w:rPr>
  </w:style>
  <w:style w:type="paragraph" w:customStyle="1" w:styleId="55">
    <w:name w:val="Обычный5"/>
    <w:rsid w:val="007D3A48"/>
    <w:pPr>
      <w:widowControl w:val="0"/>
      <w:suppressAutoHyphens/>
      <w:snapToGrid w:val="0"/>
      <w:spacing w:line="300" w:lineRule="auto"/>
    </w:pPr>
    <w:rPr>
      <w:rFonts w:ascii="Times New Roman" w:eastAsia="Arial" w:hAnsi="Times New Roman"/>
      <w:sz w:val="22"/>
      <w:lang w:eastAsia="ar-SA"/>
    </w:rPr>
  </w:style>
  <w:style w:type="numbering" w:customStyle="1" w:styleId="2f2">
    <w:name w:val="Нет списка2"/>
    <w:next w:val="a4"/>
    <w:uiPriority w:val="99"/>
    <w:semiHidden/>
    <w:unhideWhenUsed/>
    <w:rsid w:val="007D3A48"/>
  </w:style>
  <w:style w:type="numbering" w:customStyle="1" w:styleId="LFO31">
    <w:name w:val="LFO31"/>
    <w:basedOn w:val="a4"/>
    <w:rsid w:val="007D3A48"/>
  </w:style>
  <w:style w:type="table" w:customStyle="1" w:styleId="217">
    <w:name w:val="Сетка таблицы2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4"/>
    <w:uiPriority w:val="99"/>
    <w:semiHidden/>
    <w:unhideWhenUsed/>
    <w:rsid w:val="007D3A48"/>
  </w:style>
  <w:style w:type="table" w:customStyle="1" w:styleId="318">
    <w:name w:val="Сетка таблицы3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Standard"/>
    <w:rsid w:val="007D3A48"/>
    <w:pPr>
      <w:widowControl w:val="0"/>
      <w:ind w:firstLine="720"/>
      <w:jc w:val="both"/>
    </w:pPr>
    <w:rPr>
      <w:rFonts w:eastAsia="Andale Sans UI" w:cs="Tahoma"/>
      <w:szCs w:val="20"/>
      <w:lang w:val="en-US" w:eastAsia="ja-JP" w:bidi="fa-IR"/>
    </w:rPr>
  </w:style>
  <w:style w:type="paragraph" w:styleId="2f3">
    <w:name w:val="Body Text 2"/>
    <w:basedOn w:val="a1"/>
    <w:link w:val="2f4"/>
    <w:uiPriority w:val="99"/>
    <w:semiHidden/>
    <w:unhideWhenUsed/>
    <w:rsid w:val="007D3A48"/>
    <w:pPr>
      <w:spacing w:after="120" w:line="480" w:lineRule="auto"/>
    </w:pPr>
    <w:rPr>
      <w:rFonts w:ascii="Calibri" w:eastAsia="Calibri" w:hAnsi="Calibri"/>
      <w:sz w:val="22"/>
      <w:szCs w:val="22"/>
      <w:lang w:eastAsia="en-US"/>
    </w:rPr>
  </w:style>
  <w:style w:type="character" w:customStyle="1" w:styleId="2f4">
    <w:name w:val="Основной текст 2 Знак"/>
    <w:basedOn w:val="a2"/>
    <w:link w:val="2f3"/>
    <w:uiPriority w:val="99"/>
    <w:semiHidden/>
    <w:rsid w:val="007D3A48"/>
    <w:rPr>
      <w:sz w:val="22"/>
      <w:szCs w:val="22"/>
      <w:lang w:eastAsia="en-US"/>
    </w:rPr>
  </w:style>
  <w:style w:type="paragraph" w:customStyle="1" w:styleId="63">
    <w:name w:val="Обычный6"/>
    <w:rsid w:val="007D3A48"/>
    <w:pPr>
      <w:widowControl w:val="0"/>
      <w:suppressAutoHyphens/>
      <w:spacing w:line="300" w:lineRule="auto"/>
      <w:ind w:left="960" w:firstLine="720"/>
      <w:jc w:val="both"/>
    </w:pPr>
    <w:rPr>
      <w:rFonts w:ascii="Times New Roman" w:eastAsia="Arial" w:hAnsi="Times New Roman"/>
      <w:sz w:val="22"/>
      <w:lang w:eastAsia="ar-SA"/>
    </w:rPr>
  </w:style>
  <w:style w:type="paragraph" w:customStyle="1" w:styleId="83">
    <w:name w:val="Абзац списка8"/>
    <w:basedOn w:val="a1"/>
    <w:rsid w:val="007D3A48"/>
    <w:pPr>
      <w:ind w:left="708"/>
    </w:pPr>
    <w:rPr>
      <w:rFonts w:eastAsia="Calibri"/>
      <w:sz w:val="20"/>
      <w:szCs w:val="20"/>
      <w:lang w:eastAsia="ar-SA"/>
    </w:rPr>
  </w:style>
  <w:style w:type="paragraph" w:customStyle="1" w:styleId="218">
    <w:name w:val="Основной текст (2)1"/>
    <w:basedOn w:val="a1"/>
    <w:rsid w:val="007D3A48"/>
    <w:pPr>
      <w:shd w:val="clear" w:color="auto" w:fill="FFFFFF"/>
      <w:suppressAutoHyphens/>
      <w:spacing w:before="180" w:line="230" w:lineRule="exact"/>
      <w:jc w:val="center"/>
    </w:pPr>
    <w:rPr>
      <w:b/>
      <w:bCs/>
      <w:i/>
      <w:iCs/>
      <w:sz w:val="18"/>
      <w:szCs w:val="18"/>
      <w:lang w:eastAsia="ar-SA"/>
    </w:rPr>
  </w:style>
  <w:style w:type="character" w:customStyle="1" w:styleId="fontstyle01">
    <w:name w:val="fontstyle01"/>
    <w:rsid w:val="007D3A48"/>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7D3A48"/>
    <w:pPr>
      <w:widowControl w:val="0"/>
      <w:shd w:val="clear" w:color="auto" w:fill="FFFFFF"/>
      <w:spacing w:before="480" w:after="480" w:line="0" w:lineRule="atLeast"/>
    </w:pPr>
    <w:rPr>
      <w:rFonts w:ascii="Calibri" w:eastAsia="Calibri" w:hAnsi="Calibri"/>
      <w:spacing w:val="2"/>
      <w:sz w:val="21"/>
      <w:szCs w:val="21"/>
      <w:lang w:eastAsia="en-US"/>
    </w:rPr>
  </w:style>
  <w:style w:type="paragraph" w:customStyle="1" w:styleId="93">
    <w:name w:val="Абзац списка9"/>
    <w:basedOn w:val="a1"/>
    <w:rsid w:val="007D3A48"/>
    <w:pPr>
      <w:ind w:left="708"/>
    </w:pPr>
    <w:rPr>
      <w:rFonts w:eastAsia="Calibri"/>
      <w:sz w:val="20"/>
      <w:szCs w:val="20"/>
      <w:lang w:eastAsia="ar-SA"/>
    </w:rPr>
  </w:style>
  <w:style w:type="numbering" w:customStyle="1" w:styleId="46">
    <w:name w:val="Нет списка4"/>
    <w:next w:val="a4"/>
    <w:uiPriority w:val="99"/>
    <w:semiHidden/>
    <w:unhideWhenUsed/>
    <w:rsid w:val="007D3A48"/>
  </w:style>
  <w:style w:type="table" w:customStyle="1" w:styleId="47">
    <w:name w:val="Сетка таблицы4"/>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uiPriority w:val="99"/>
    <w:semiHidden/>
    <w:unhideWhenUsed/>
    <w:rsid w:val="007D3A48"/>
  </w:style>
  <w:style w:type="table" w:customStyle="1" w:styleId="120">
    <w:name w:val="Сетка таблицы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4"/>
    <w:uiPriority w:val="99"/>
    <w:semiHidden/>
    <w:unhideWhenUsed/>
    <w:rsid w:val="007D3A48"/>
  </w:style>
  <w:style w:type="numbering" w:customStyle="1" w:styleId="LFO311">
    <w:name w:val="LFO311"/>
    <w:basedOn w:val="a4"/>
    <w:rsid w:val="007D3A48"/>
  </w:style>
  <w:style w:type="numbering" w:customStyle="1" w:styleId="319">
    <w:name w:val="Нет списка31"/>
    <w:next w:val="a4"/>
    <w:uiPriority w:val="99"/>
    <w:semiHidden/>
    <w:unhideWhenUsed/>
    <w:rsid w:val="007D3A48"/>
  </w:style>
  <w:style w:type="table" w:customStyle="1" w:styleId="1120">
    <w:name w:val="Сетка таблицы1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Просмотренная гиперссылка1"/>
    <w:basedOn w:val="a2"/>
    <w:uiPriority w:val="99"/>
    <w:semiHidden/>
    <w:unhideWhenUsed/>
    <w:rsid w:val="007D3A48"/>
    <w:rPr>
      <w:color w:val="800080"/>
      <w:u w:val="single"/>
    </w:rPr>
  </w:style>
  <w:style w:type="character" w:styleId="affffc">
    <w:name w:val="FollowedHyperlink"/>
    <w:basedOn w:val="a2"/>
    <w:uiPriority w:val="99"/>
    <w:semiHidden/>
    <w:unhideWhenUsed/>
    <w:rsid w:val="007D3A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10638">
      <w:bodyDiv w:val="1"/>
      <w:marLeft w:val="0"/>
      <w:marRight w:val="0"/>
      <w:marTop w:val="0"/>
      <w:marBottom w:val="0"/>
      <w:divBdr>
        <w:top w:val="none" w:sz="0" w:space="0" w:color="auto"/>
        <w:left w:val="none" w:sz="0" w:space="0" w:color="auto"/>
        <w:bottom w:val="none" w:sz="0" w:space="0" w:color="auto"/>
        <w:right w:val="none" w:sz="0" w:space="0" w:color="auto"/>
      </w:divBdr>
    </w:div>
    <w:div w:id="507404608">
      <w:bodyDiv w:val="1"/>
      <w:marLeft w:val="0"/>
      <w:marRight w:val="0"/>
      <w:marTop w:val="0"/>
      <w:marBottom w:val="0"/>
      <w:divBdr>
        <w:top w:val="none" w:sz="0" w:space="0" w:color="auto"/>
        <w:left w:val="none" w:sz="0" w:space="0" w:color="auto"/>
        <w:bottom w:val="none" w:sz="0" w:space="0" w:color="auto"/>
        <w:right w:val="none" w:sz="0" w:space="0" w:color="auto"/>
      </w:divBdr>
    </w:div>
    <w:div w:id="829639064">
      <w:bodyDiv w:val="1"/>
      <w:marLeft w:val="0"/>
      <w:marRight w:val="0"/>
      <w:marTop w:val="0"/>
      <w:marBottom w:val="0"/>
      <w:divBdr>
        <w:top w:val="none" w:sz="0" w:space="0" w:color="auto"/>
        <w:left w:val="none" w:sz="0" w:space="0" w:color="auto"/>
        <w:bottom w:val="none" w:sz="0" w:space="0" w:color="auto"/>
        <w:right w:val="none" w:sz="0" w:space="0" w:color="auto"/>
      </w:divBdr>
    </w:div>
    <w:div w:id="140313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C420-712B-48C9-9762-B3F582028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10</Pages>
  <Words>4523</Words>
  <Characters>25785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Ходарченко Иван Владимирович</cp:lastModifiedBy>
  <cp:revision>109</cp:revision>
  <cp:lastPrinted>2026-08-12T02:45:00Z</cp:lastPrinted>
  <dcterms:created xsi:type="dcterms:W3CDTF">2022-03-10T08:34:00Z</dcterms:created>
  <dcterms:modified xsi:type="dcterms:W3CDTF">2026-08-12T02:57:00Z</dcterms:modified>
</cp:coreProperties>
</file>