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73EE2" w:rsidRPr="00A53CB6" w:rsidRDefault="00BE45EA" w:rsidP="00A65971">
      <w:pPr>
        <w:ind w:firstLine="600"/>
        <w:contextualSpacing/>
        <w:jc w:val="center"/>
        <w:rPr>
          <w:b/>
          <w:i/>
          <w:sz w:val="24"/>
          <w:szCs w:val="24"/>
        </w:rPr>
      </w:pPr>
      <w:r w:rsidRPr="00A53CB6">
        <w:rPr>
          <w:b/>
          <w:sz w:val="24"/>
          <w:szCs w:val="24"/>
        </w:rPr>
        <w:t>Проект Г</w:t>
      </w:r>
      <w:r w:rsidR="00673EE2" w:rsidRPr="00A53CB6">
        <w:rPr>
          <w:b/>
          <w:sz w:val="24"/>
          <w:szCs w:val="24"/>
        </w:rPr>
        <w:t>осударственн</w:t>
      </w:r>
      <w:r w:rsidRPr="00A53CB6">
        <w:rPr>
          <w:b/>
          <w:sz w:val="24"/>
          <w:szCs w:val="24"/>
        </w:rPr>
        <w:t xml:space="preserve">ого </w:t>
      </w:r>
      <w:r w:rsidR="00673EE2" w:rsidRPr="00A53CB6">
        <w:rPr>
          <w:b/>
          <w:sz w:val="24"/>
          <w:szCs w:val="24"/>
        </w:rPr>
        <w:t xml:space="preserve"> контракт</w:t>
      </w:r>
      <w:r w:rsidRPr="00A53CB6">
        <w:rPr>
          <w:b/>
          <w:sz w:val="24"/>
          <w:szCs w:val="24"/>
        </w:rPr>
        <w:t>а</w:t>
      </w:r>
      <w:r w:rsidR="00673EE2" w:rsidRPr="00A53CB6">
        <w:rPr>
          <w:b/>
          <w:sz w:val="24"/>
          <w:szCs w:val="24"/>
        </w:rPr>
        <w:t xml:space="preserve"> №______________________</w:t>
      </w:r>
    </w:p>
    <w:p w:rsidR="00673EE2" w:rsidRPr="00A53CB6" w:rsidRDefault="00673EE2" w:rsidP="00A65971">
      <w:pPr>
        <w:widowControl w:val="0"/>
        <w:contextualSpacing/>
        <w:jc w:val="center"/>
        <w:rPr>
          <w:i/>
          <w:sz w:val="24"/>
          <w:szCs w:val="24"/>
        </w:rPr>
      </w:pPr>
      <w:r w:rsidRPr="00A53CB6">
        <w:rPr>
          <w:i/>
          <w:sz w:val="24"/>
          <w:szCs w:val="24"/>
        </w:rPr>
        <w:t>(идентификационный код закупки №</w:t>
      </w:r>
      <w:r w:rsidR="0061129D">
        <w:rPr>
          <w:i/>
          <w:sz w:val="24"/>
          <w:szCs w:val="24"/>
        </w:rPr>
        <w:t>26 1 5751777777 575101001 0036 000 0000 244</w:t>
      </w:r>
      <w:r w:rsidRPr="00A53CB6">
        <w:rPr>
          <w:i/>
          <w:sz w:val="24"/>
          <w:szCs w:val="24"/>
        </w:rPr>
        <w:t>)</w:t>
      </w:r>
    </w:p>
    <w:p w:rsidR="00673EE2" w:rsidRPr="00A53CB6" w:rsidRDefault="00673EE2" w:rsidP="00A65971">
      <w:pPr>
        <w:widowControl w:val="0"/>
        <w:contextualSpacing/>
        <w:jc w:val="both"/>
        <w:rPr>
          <w:b/>
          <w:i/>
          <w:sz w:val="24"/>
          <w:szCs w:val="24"/>
        </w:rPr>
      </w:pPr>
    </w:p>
    <w:p w:rsidR="00673EE2" w:rsidRPr="00A53CB6" w:rsidRDefault="00D66A1F" w:rsidP="00A65971">
      <w:pPr>
        <w:tabs>
          <w:tab w:val="left" w:pos="567"/>
          <w:tab w:val="left" w:pos="709"/>
          <w:tab w:val="left" w:pos="2685"/>
        </w:tabs>
        <w:ind w:right="-1"/>
        <w:contextualSpacing/>
        <w:jc w:val="both"/>
        <w:rPr>
          <w:sz w:val="24"/>
          <w:szCs w:val="24"/>
        </w:rPr>
      </w:pPr>
      <w:r w:rsidRPr="00A53CB6">
        <w:rPr>
          <w:sz w:val="24"/>
          <w:szCs w:val="24"/>
        </w:rPr>
        <w:t>г. Орё</w:t>
      </w:r>
      <w:r w:rsidR="00673EE2" w:rsidRPr="00A53CB6">
        <w:rPr>
          <w:sz w:val="24"/>
          <w:szCs w:val="24"/>
        </w:rPr>
        <w:t xml:space="preserve">л                          </w:t>
      </w:r>
      <w:r w:rsidR="00A65971">
        <w:rPr>
          <w:sz w:val="24"/>
          <w:szCs w:val="24"/>
        </w:rPr>
        <w:t xml:space="preserve">                   </w:t>
      </w:r>
      <w:r w:rsidR="00673EE2" w:rsidRPr="00A53CB6">
        <w:rPr>
          <w:sz w:val="24"/>
          <w:szCs w:val="24"/>
        </w:rPr>
        <w:t xml:space="preserve">                                                      «___»_____</w:t>
      </w:r>
      <w:r w:rsidR="000E2685" w:rsidRPr="00A53CB6">
        <w:rPr>
          <w:sz w:val="24"/>
          <w:szCs w:val="24"/>
        </w:rPr>
        <w:t>__</w:t>
      </w:r>
      <w:r w:rsidR="00673EE2" w:rsidRPr="00A53CB6">
        <w:rPr>
          <w:sz w:val="24"/>
          <w:szCs w:val="24"/>
        </w:rPr>
        <w:t>___ 20</w:t>
      </w:r>
      <w:r w:rsidRPr="00A53CB6">
        <w:rPr>
          <w:sz w:val="24"/>
          <w:szCs w:val="24"/>
        </w:rPr>
        <w:t>2</w:t>
      </w:r>
      <w:r w:rsidR="007A12C5">
        <w:rPr>
          <w:sz w:val="24"/>
          <w:szCs w:val="24"/>
        </w:rPr>
        <w:t>6</w:t>
      </w:r>
      <w:r w:rsidR="00673EE2" w:rsidRPr="00A53CB6">
        <w:rPr>
          <w:sz w:val="24"/>
          <w:szCs w:val="24"/>
        </w:rPr>
        <w:t xml:space="preserve"> г.</w:t>
      </w:r>
    </w:p>
    <w:p w:rsidR="007A12C5" w:rsidRDefault="007A12C5" w:rsidP="00A65971">
      <w:pPr>
        <w:ind w:right="-1" w:firstLine="567"/>
        <w:contextualSpacing/>
        <w:jc w:val="both"/>
        <w:rPr>
          <w:sz w:val="24"/>
          <w:szCs w:val="24"/>
        </w:rPr>
      </w:pPr>
    </w:p>
    <w:p w:rsidR="00A452FD" w:rsidRDefault="00673EE2" w:rsidP="00A65971">
      <w:pPr>
        <w:ind w:firstLine="600"/>
        <w:contextualSpacing/>
        <w:jc w:val="both"/>
        <w:rPr>
          <w:snapToGrid w:val="0"/>
          <w:sz w:val="24"/>
          <w:szCs w:val="24"/>
        </w:rPr>
      </w:pPr>
      <w:proofErr w:type="gramStart"/>
      <w:r w:rsidRPr="0039257D">
        <w:rPr>
          <w:sz w:val="24"/>
          <w:szCs w:val="24"/>
        </w:rPr>
        <w:t xml:space="preserve">Управление Федеральной налоговой службы по Орловской области (УФНС России по Орловской области), действующее от имени Российской Федерации и именуемое в дальнейшем </w:t>
      </w:r>
      <w:r w:rsidR="00A02DE2">
        <w:rPr>
          <w:sz w:val="24"/>
          <w:szCs w:val="24"/>
        </w:rPr>
        <w:t>«</w:t>
      </w:r>
      <w:r w:rsidRPr="0039257D">
        <w:rPr>
          <w:sz w:val="24"/>
          <w:szCs w:val="24"/>
        </w:rPr>
        <w:t>Заказчик</w:t>
      </w:r>
      <w:r w:rsidR="00A02DE2">
        <w:rPr>
          <w:sz w:val="24"/>
          <w:szCs w:val="24"/>
        </w:rPr>
        <w:t>»</w:t>
      </w:r>
      <w:r w:rsidRPr="0039257D">
        <w:rPr>
          <w:sz w:val="24"/>
          <w:szCs w:val="24"/>
        </w:rPr>
        <w:t>, в лице __________________________________________, действующей на основании _________</w:t>
      </w:r>
      <w:r w:rsidR="00A452FD">
        <w:rPr>
          <w:sz w:val="24"/>
          <w:szCs w:val="24"/>
        </w:rPr>
        <w:t>__________________</w:t>
      </w:r>
      <w:r w:rsidRPr="0039257D">
        <w:rPr>
          <w:sz w:val="24"/>
          <w:szCs w:val="24"/>
        </w:rPr>
        <w:t xml:space="preserve"> с одной стороны, и</w:t>
      </w:r>
      <w:r w:rsidR="00A452FD">
        <w:rPr>
          <w:sz w:val="24"/>
          <w:szCs w:val="24"/>
        </w:rPr>
        <w:t xml:space="preserve"> ____________________________________</w:t>
      </w:r>
      <w:r w:rsidRPr="0039257D">
        <w:rPr>
          <w:sz w:val="24"/>
          <w:szCs w:val="24"/>
        </w:rPr>
        <w:t xml:space="preserve">, именуемый в дальнейшем </w:t>
      </w:r>
      <w:r w:rsidR="00A02DE2">
        <w:rPr>
          <w:sz w:val="24"/>
          <w:szCs w:val="24"/>
        </w:rPr>
        <w:t>«</w:t>
      </w:r>
      <w:r w:rsidRPr="0039257D">
        <w:rPr>
          <w:sz w:val="24"/>
          <w:szCs w:val="24"/>
        </w:rPr>
        <w:t>Исполнитель</w:t>
      </w:r>
      <w:r w:rsidR="00A02DE2">
        <w:rPr>
          <w:sz w:val="24"/>
          <w:szCs w:val="24"/>
        </w:rPr>
        <w:t>»</w:t>
      </w:r>
      <w:r w:rsidRPr="0039257D">
        <w:rPr>
          <w:sz w:val="24"/>
          <w:szCs w:val="24"/>
        </w:rPr>
        <w:t>, в лице ___________________________________, действующего на основании ___________________,</w:t>
      </w:r>
      <w:r w:rsidR="00A452FD">
        <w:rPr>
          <w:sz w:val="24"/>
          <w:szCs w:val="24"/>
        </w:rPr>
        <w:t xml:space="preserve"> </w:t>
      </w:r>
      <w:r w:rsidRPr="0039257D">
        <w:rPr>
          <w:sz w:val="24"/>
          <w:szCs w:val="24"/>
        </w:rPr>
        <w:t xml:space="preserve">с другой стороны, </w:t>
      </w:r>
      <w:r w:rsidR="00A452FD" w:rsidRPr="00130465">
        <w:rPr>
          <w:sz w:val="24"/>
          <w:szCs w:val="22"/>
        </w:rPr>
        <w:t>в соответствии с п. 4 ч. 1 ст. 93 Федерального</w:t>
      </w:r>
      <w:r w:rsidR="00A452FD" w:rsidRPr="009F6F95">
        <w:rPr>
          <w:sz w:val="24"/>
          <w:szCs w:val="22"/>
        </w:rPr>
        <w:t xml:space="preserve"> закона от 05.04.2013 №44-ФЗ «О контрактной системе</w:t>
      </w:r>
      <w:proofErr w:type="gramEnd"/>
      <w:r w:rsidR="00A452FD" w:rsidRPr="009F6F95">
        <w:rPr>
          <w:sz w:val="24"/>
          <w:szCs w:val="22"/>
        </w:rPr>
        <w:t xml:space="preserve"> в сфере закупок товаров, работ, услуг для обеспечения государственных и муниципальных нужд» (далее – Закон №44-ФЗ)</w:t>
      </w:r>
      <w:r w:rsidR="00A452FD">
        <w:rPr>
          <w:sz w:val="24"/>
          <w:szCs w:val="22"/>
        </w:rPr>
        <w:t>,</w:t>
      </w:r>
      <w:r w:rsidR="00A452FD" w:rsidRPr="007A2FFD">
        <w:rPr>
          <w:snapToGrid w:val="0"/>
          <w:sz w:val="24"/>
          <w:szCs w:val="24"/>
        </w:rPr>
        <w:t xml:space="preserve"> заключили настоящий Государственный контракт (далее – Контракт, наст</w:t>
      </w:r>
      <w:r w:rsidR="00A452FD">
        <w:rPr>
          <w:snapToGrid w:val="0"/>
          <w:sz w:val="24"/>
          <w:szCs w:val="24"/>
        </w:rPr>
        <w:t>оящий Контракт) о нижеследующем:</w:t>
      </w:r>
    </w:p>
    <w:p w:rsidR="00276B40" w:rsidRPr="0039257D" w:rsidRDefault="00276B40" w:rsidP="00A65971">
      <w:pPr>
        <w:ind w:right="-1" w:firstLine="567"/>
        <w:contextualSpacing/>
        <w:jc w:val="both"/>
        <w:rPr>
          <w:rFonts w:eastAsia="Andale Sans UI"/>
          <w:bCs/>
          <w:kern w:val="1"/>
          <w:sz w:val="24"/>
          <w:szCs w:val="24"/>
        </w:rPr>
      </w:pPr>
    </w:p>
    <w:p w:rsidR="00673EE2" w:rsidRPr="0039257D" w:rsidRDefault="00673EE2" w:rsidP="00A65971">
      <w:pPr>
        <w:widowControl w:val="0"/>
        <w:contextualSpacing/>
        <w:jc w:val="center"/>
        <w:rPr>
          <w:rFonts w:eastAsia="Andale Sans UI"/>
          <w:kern w:val="1"/>
          <w:sz w:val="24"/>
          <w:szCs w:val="24"/>
        </w:rPr>
      </w:pPr>
      <w:r w:rsidRPr="0039257D">
        <w:rPr>
          <w:rFonts w:eastAsia="Andale Sans UI"/>
          <w:bCs/>
          <w:kern w:val="1"/>
          <w:sz w:val="24"/>
          <w:szCs w:val="24"/>
        </w:rPr>
        <w:t>1. ОСНОВНЫЕ ПОНЯТИЯ.</w:t>
      </w:r>
    </w:p>
    <w:p w:rsidR="00D66A1F" w:rsidRPr="0039257D" w:rsidRDefault="00D66A1F" w:rsidP="00A65971">
      <w:pPr>
        <w:pStyle w:val="ConsPlusNormal1"/>
        <w:contextualSpacing/>
        <w:jc w:val="both"/>
        <w:rPr>
          <w:rFonts w:ascii="Times New Roman" w:hAnsi="Times New Roman" w:cs="Times New Roman"/>
          <w:bCs/>
          <w:sz w:val="24"/>
          <w:szCs w:val="24"/>
        </w:rPr>
      </w:pPr>
      <w:r w:rsidRPr="0039257D">
        <w:rPr>
          <w:rFonts w:ascii="Times New Roman" w:hAnsi="Times New Roman" w:cs="Times New Roman"/>
          <w:bCs/>
          <w:sz w:val="24"/>
          <w:szCs w:val="24"/>
        </w:rPr>
        <w:t>1.1. Справочная Правовая Система КонсультантПлюс (далее - Система КонсультантПлюс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rsidR="00D66A1F" w:rsidRPr="0039257D" w:rsidRDefault="00D66A1F" w:rsidP="00A65971">
      <w:pPr>
        <w:pStyle w:val="ConsPlusNormal1"/>
        <w:contextualSpacing/>
        <w:jc w:val="both"/>
        <w:rPr>
          <w:rFonts w:ascii="Times New Roman" w:hAnsi="Times New Roman" w:cs="Times New Roman"/>
          <w:bCs/>
          <w:sz w:val="24"/>
          <w:szCs w:val="24"/>
        </w:rPr>
      </w:pPr>
      <w:r w:rsidRPr="0039257D">
        <w:rPr>
          <w:rFonts w:ascii="Times New Roman" w:hAnsi="Times New Roman" w:cs="Times New Roman"/>
          <w:bCs/>
          <w:sz w:val="24"/>
          <w:szCs w:val="24"/>
        </w:rPr>
        <w:t>1.2. Экземпляр Системы - 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rsidR="00D66A1F" w:rsidRPr="0039257D" w:rsidRDefault="00D66A1F" w:rsidP="00A65971">
      <w:pPr>
        <w:pStyle w:val="ConsPlusNormal1"/>
        <w:contextualSpacing/>
        <w:jc w:val="both"/>
        <w:rPr>
          <w:rFonts w:ascii="Times New Roman" w:hAnsi="Times New Roman" w:cs="Times New Roman"/>
          <w:bCs/>
          <w:sz w:val="24"/>
          <w:szCs w:val="24"/>
        </w:rPr>
      </w:pPr>
      <w:r w:rsidRPr="0039257D">
        <w:rPr>
          <w:rFonts w:ascii="Times New Roman" w:hAnsi="Times New Roman" w:cs="Times New Roman"/>
          <w:bCs/>
          <w:sz w:val="24"/>
          <w:szCs w:val="24"/>
        </w:rPr>
        <w:t>1.3. Порядок использования Систем - совокупность технических параметров, разрешенных способов и условий использования комплекта Систем.</w:t>
      </w:r>
    </w:p>
    <w:p w:rsidR="00D66A1F" w:rsidRPr="0039257D" w:rsidRDefault="00D66A1F" w:rsidP="00A65971">
      <w:pPr>
        <w:pStyle w:val="ConsPlusNormal1"/>
        <w:contextualSpacing/>
        <w:jc w:val="both"/>
        <w:rPr>
          <w:rFonts w:ascii="Times New Roman" w:hAnsi="Times New Roman" w:cs="Times New Roman"/>
          <w:bCs/>
          <w:sz w:val="24"/>
          <w:szCs w:val="24"/>
        </w:rPr>
      </w:pPr>
      <w:r w:rsidRPr="0039257D">
        <w:rPr>
          <w:rFonts w:ascii="Times New Roman" w:hAnsi="Times New Roman" w:cs="Times New Roman"/>
          <w:bCs/>
          <w:sz w:val="24"/>
          <w:szCs w:val="24"/>
        </w:rPr>
        <w:t>1.4. Уникальный пользователь - физическое лицо, состоящее в трудовых отношениях с Заказчиком (работник), являющееся пользователем Системы.</w:t>
      </w:r>
    </w:p>
    <w:p w:rsidR="00D66A1F" w:rsidRPr="0039257D" w:rsidRDefault="00D66A1F" w:rsidP="00A65971">
      <w:pPr>
        <w:pStyle w:val="ConsPlusNormal1"/>
        <w:contextualSpacing/>
        <w:jc w:val="both"/>
        <w:rPr>
          <w:rFonts w:ascii="Times New Roman" w:hAnsi="Times New Roman" w:cs="Times New Roman"/>
          <w:bCs/>
          <w:sz w:val="24"/>
          <w:szCs w:val="24"/>
        </w:rPr>
      </w:pPr>
      <w:r w:rsidRPr="0039257D">
        <w:rPr>
          <w:rFonts w:ascii="Times New Roman" w:hAnsi="Times New Roman" w:cs="Times New Roman"/>
          <w:bCs/>
          <w:sz w:val="24"/>
          <w:szCs w:val="24"/>
        </w:rPr>
        <w:t>1.5. 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настоящим Контрактом.</w:t>
      </w:r>
    </w:p>
    <w:p w:rsidR="00D66A1F" w:rsidRPr="0039257D" w:rsidRDefault="00D66A1F" w:rsidP="00A65971">
      <w:pPr>
        <w:pStyle w:val="ConsPlusNormal1"/>
        <w:contextualSpacing/>
        <w:jc w:val="both"/>
        <w:rPr>
          <w:rFonts w:ascii="Times New Roman" w:hAnsi="Times New Roman" w:cs="Times New Roman"/>
          <w:bCs/>
          <w:sz w:val="24"/>
          <w:szCs w:val="24"/>
        </w:rPr>
      </w:pPr>
      <w:r w:rsidRPr="0039257D">
        <w:rPr>
          <w:rFonts w:ascii="Times New Roman" w:hAnsi="Times New Roman" w:cs="Times New Roman"/>
          <w:bCs/>
          <w:sz w:val="24"/>
          <w:szCs w:val="24"/>
        </w:rPr>
        <w:t>1.</w:t>
      </w:r>
      <w:hyperlink w:anchor="Par326" w:history="1">
        <w:r w:rsidRPr="0039257D">
          <w:rPr>
            <w:rStyle w:val="aa"/>
            <w:rFonts w:ascii="Times New Roman" w:hAnsi="Times New Roman" w:cs="Times New Roman"/>
            <w:bCs/>
            <w:color w:val="auto"/>
            <w:sz w:val="24"/>
            <w:szCs w:val="24"/>
            <w:u w:val="none"/>
          </w:rPr>
          <w:t>6</w:t>
        </w:r>
      </w:hyperlink>
      <w:r w:rsidRPr="0039257D">
        <w:rPr>
          <w:rFonts w:ascii="Times New Roman" w:hAnsi="Times New Roman" w:cs="Times New Roman"/>
          <w:bCs/>
          <w:sz w:val="24"/>
          <w:szCs w:val="24"/>
        </w:rPr>
        <w:t>. КЦ КонсультантПлюс - организация, на основании договора с которой Дистрибьютор осуществляет поставку и оказание услуг по адаптации и сопровождению экземпляров Систем.</w:t>
      </w:r>
    </w:p>
    <w:p w:rsidR="00D66A1F" w:rsidRPr="0039257D" w:rsidRDefault="00D66A1F" w:rsidP="00A65971">
      <w:pPr>
        <w:pStyle w:val="ConsPlusNormal1"/>
        <w:contextualSpacing/>
        <w:jc w:val="both"/>
        <w:rPr>
          <w:rFonts w:ascii="Times New Roman" w:hAnsi="Times New Roman" w:cs="Times New Roman"/>
          <w:bCs/>
          <w:sz w:val="24"/>
          <w:szCs w:val="24"/>
        </w:rPr>
      </w:pPr>
      <w:r w:rsidRPr="0039257D">
        <w:rPr>
          <w:rFonts w:ascii="Times New Roman" w:hAnsi="Times New Roman" w:cs="Times New Roman"/>
          <w:bCs/>
          <w:sz w:val="24"/>
          <w:szCs w:val="24"/>
        </w:rPr>
        <w:t>1.</w:t>
      </w:r>
      <w:hyperlink w:anchor="Par326" w:history="1">
        <w:r w:rsidRPr="0039257D">
          <w:rPr>
            <w:rStyle w:val="aa"/>
            <w:rFonts w:ascii="Times New Roman" w:hAnsi="Times New Roman" w:cs="Times New Roman"/>
            <w:bCs/>
            <w:color w:val="auto"/>
            <w:sz w:val="24"/>
            <w:szCs w:val="24"/>
            <w:u w:val="none"/>
          </w:rPr>
          <w:t>7</w:t>
        </w:r>
      </w:hyperlink>
      <w:r w:rsidRPr="0039257D">
        <w:rPr>
          <w:rFonts w:ascii="Times New Roman" w:hAnsi="Times New Roman" w:cs="Times New Roman"/>
          <w:bCs/>
          <w:sz w:val="24"/>
          <w:szCs w:val="24"/>
        </w:rPr>
        <w:t>. Правомерный приобретатель экземпляра Системы (Заказчик) - физическое/юридическое лицо, приобретшее экземпляр Системы у официального Представителя Сети КонсультантПлюс или получившее на законных основаниях от физического/юридического лица экземпляр Системы, ранее приобретенный у официального Представителя Сети КонсультантПлюс (от правомерного приобретателя экземпляра Системы).</w:t>
      </w:r>
    </w:p>
    <w:p w:rsidR="00D66A1F" w:rsidRPr="0039257D" w:rsidRDefault="00D66A1F" w:rsidP="00A65971">
      <w:pPr>
        <w:tabs>
          <w:tab w:val="left" w:pos="270"/>
          <w:tab w:val="left" w:pos="345"/>
        </w:tabs>
        <w:ind w:firstLine="737"/>
        <w:contextualSpacing/>
        <w:jc w:val="both"/>
        <w:rPr>
          <w:sz w:val="24"/>
          <w:szCs w:val="24"/>
        </w:rPr>
      </w:pPr>
      <w:r w:rsidRPr="0039257D">
        <w:rPr>
          <w:bCs/>
          <w:sz w:val="24"/>
          <w:szCs w:val="24"/>
        </w:rPr>
        <w:t>1.8. Разработчик (правообладатель) Систем КонсультантПлюс – ЗАО «Консультант Плюс».</w:t>
      </w:r>
    </w:p>
    <w:p w:rsidR="00673EE2" w:rsidRPr="0039257D" w:rsidRDefault="00673EE2" w:rsidP="00A65971">
      <w:pPr>
        <w:ind w:firstLine="851"/>
        <w:contextualSpacing/>
        <w:jc w:val="both"/>
        <w:rPr>
          <w:rFonts w:eastAsia="Andale Sans UI"/>
          <w:bCs/>
          <w:w w:val="102"/>
          <w:kern w:val="1"/>
          <w:sz w:val="24"/>
          <w:szCs w:val="24"/>
        </w:rPr>
      </w:pPr>
    </w:p>
    <w:p w:rsidR="00673EE2" w:rsidRPr="0039257D" w:rsidRDefault="00673EE2" w:rsidP="00A65971">
      <w:pPr>
        <w:ind w:firstLine="851"/>
        <w:contextualSpacing/>
        <w:jc w:val="center"/>
        <w:rPr>
          <w:sz w:val="24"/>
          <w:szCs w:val="24"/>
        </w:rPr>
      </w:pPr>
      <w:r w:rsidRPr="0039257D">
        <w:rPr>
          <w:bCs/>
          <w:w w:val="102"/>
          <w:sz w:val="24"/>
          <w:szCs w:val="24"/>
        </w:rPr>
        <w:t>2. ПРЕДМЕТ КОНТРАКТА</w:t>
      </w:r>
    </w:p>
    <w:p w:rsidR="00673EE2" w:rsidRPr="0039257D" w:rsidRDefault="00673EE2" w:rsidP="00A65971">
      <w:pPr>
        <w:widowControl w:val="0"/>
        <w:ind w:firstLine="720"/>
        <w:contextualSpacing/>
        <w:jc w:val="both"/>
        <w:rPr>
          <w:sz w:val="24"/>
          <w:szCs w:val="24"/>
        </w:rPr>
      </w:pPr>
      <w:r w:rsidRPr="0039257D">
        <w:rPr>
          <w:sz w:val="24"/>
          <w:szCs w:val="24"/>
        </w:rPr>
        <w:t>2.1. Заказчик поручает, а Исполнитель принимает на себя обязательства по оказанию услуг по адаптации и сопровождению экземпляров Систем КонсультантПлюс</w:t>
      </w:r>
      <w:r w:rsidR="00824389" w:rsidRPr="0039257D">
        <w:rPr>
          <w:sz w:val="24"/>
          <w:szCs w:val="24"/>
        </w:rPr>
        <w:t xml:space="preserve"> на основе специального лицензионного</w:t>
      </w:r>
      <w:r w:rsidR="00EC4AC7" w:rsidRPr="0039257D">
        <w:rPr>
          <w:sz w:val="24"/>
          <w:szCs w:val="24"/>
        </w:rPr>
        <w:t xml:space="preserve"> сервисного</w:t>
      </w:r>
      <w:r w:rsidR="00824389" w:rsidRPr="0039257D">
        <w:rPr>
          <w:sz w:val="24"/>
          <w:szCs w:val="24"/>
        </w:rPr>
        <w:t xml:space="preserve"> программного обеспечения</w:t>
      </w:r>
      <w:r w:rsidRPr="0039257D">
        <w:rPr>
          <w:sz w:val="24"/>
          <w:szCs w:val="24"/>
        </w:rPr>
        <w:t>, обеспечивающ</w:t>
      </w:r>
      <w:r w:rsidR="00824389" w:rsidRPr="0039257D">
        <w:rPr>
          <w:sz w:val="24"/>
          <w:szCs w:val="24"/>
        </w:rPr>
        <w:t>его</w:t>
      </w:r>
      <w:r w:rsidRPr="0039257D">
        <w:rPr>
          <w:sz w:val="24"/>
          <w:szCs w:val="24"/>
        </w:rPr>
        <w:t xml:space="preserve"> совместимость </w:t>
      </w:r>
      <w:r w:rsidR="00EC4AC7" w:rsidRPr="0039257D">
        <w:rPr>
          <w:sz w:val="24"/>
          <w:szCs w:val="24"/>
        </w:rPr>
        <w:t xml:space="preserve">(взаимодействие) </w:t>
      </w:r>
      <w:r w:rsidRPr="0039257D">
        <w:rPr>
          <w:sz w:val="24"/>
          <w:szCs w:val="24"/>
        </w:rPr>
        <w:t xml:space="preserve">услуг с </w:t>
      </w:r>
      <w:r w:rsidR="00EC4AC7" w:rsidRPr="0039257D">
        <w:rPr>
          <w:sz w:val="24"/>
          <w:szCs w:val="24"/>
        </w:rPr>
        <w:t xml:space="preserve">ранее </w:t>
      </w:r>
      <w:r w:rsidRPr="0039257D">
        <w:rPr>
          <w:sz w:val="24"/>
          <w:szCs w:val="24"/>
        </w:rPr>
        <w:t xml:space="preserve">установленными у </w:t>
      </w:r>
      <w:r w:rsidRPr="0039257D">
        <w:rPr>
          <w:sz w:val="24"/>
          <w:szCs w:val="24"/>
        </w:rPr>
        <w:lastRenderedPageBreak/>
        <w:t>Заказчика и Получателей услуг экземплярами Систем КонсультантПлюс (в сфере ИКТ).</w:t>
      </w:r>
    </w:p>
    <w:p w:rsidR="00673EE2" w:rsidRPr="0039257D" w:rsidRDefault="00673EE2" w:rsidP="00A65971">
      <w:pPr>
        <w:widowControl w:val="0"/>
        <w:ind w:firstLine="720"/>
        <w:contextualSpacing/>
        <w:jc w:val="both"/>
        <w:rPr>
          <w:sz w:val="24"/>
          <w:szCs w:val="24"/>
        </w:rPr>
      </w:pPr>
      <w:r w:rsidRPr="0039257D">
        <w:rPr>
          <w:sz w:val="24"/>
          <w:szCs w:val="24"/>
        </w:rPr>
        <w:t>2.2.</w:t>
      </w:r>
      <w:r w:rsidR="00824389" w:rsidRPr="0039257D">
        <w:rPr>
          <w:sz w:val="24"/>
          <w:szCs w:val="24"/>
        </w:rPr>
        <w:t xml:space="preserve"> </w:t>
      </w:r>
      <w:r w:rsidRPr="0039257D">
        <w:rPr>
          <w:sz w:val="24"/>
          <w:szCs w:val="24"/>
        </w:rPr>
        <w:t>Исполнитель обязуется оказать услуги собственными силами и средствами в соответствии с Техническим заданием (Приложение 1) и сдать их результаты Заказчику в установленном порядке, оп</w:t>
      </w:r>
      <w:r w:rsidR="00EC4AC7" w:rsidRPr="0039257D">
        <w:rPr>
          <w:sz w:val="24"/>
          <w:szCs w:val="24"/>
        </w:rPr>
        <w:t>ределенном в настоящем Контракте</w:t>
      </w:r>
      <w:r w:rsidRPr="0039257D">
        <w:rPr>
          <w:sz w:val="24"/>
          <w:szCs w:val="24"/>
        </w:rPr>
        <w:t xml:space="preserve">. </w:t>
      </w:r>
    </w:p>
    <w:p w:rsidR="00673EE2" w:rsidRPr="0039257D" w:rsidRDefault="00673EE2" w:rsidP="00A65971">
      <w:pPr>
        <w:ind w:firstLine="720"/>
        <w:contextualSpacing/>
        <w:jc w:val="both"/>
        <w:rPr>
          <w:sz w:val="24"/>
          <w:szCs w:val="24"/>
        </w:rPr>
      </w:pPr>
      <w:r w:rsidRPr="0039257D">
        <w:rPr>
          <w:sz w:val="24"/>
          <w:szCs w:val="24"/>
        </w:rPr>
        <w:t>2.3.</w:t>
      </w:r>
      <w:r w:rsidR="00824389" w:rsidRPr="0039257D">
        <w:rPr>
          <w:sz w:val="24"/>
          <w:szCs w:val="24"/>
        </w:rPr>
        <w:t xml:space="preserve"> </w:t>
      </w:r>
      <w:r w:rsidRPr="0039257D">
        <w:rPr>
          <w:sz w:val="24"/>
          <w:szCs w:val="24"/>
        </w:rPr>
        <w:t>Заказчик обязуется принять услуги и по результатам приемки услуг оплатить Исполнителю в установленном настоящим Контрактом порядке стоимость услуг.</w:t>
      </w:r>
    </w:p>
    <w:p w:rsidR="00673EE2" w:rsidRPr="0039257D" w:rsidRDefault="00673EE2" w:rsidP="00A65971">
      <w:pPr>
        <w:ind w:firstLine="720"/>
        <w:contextualSpacing/>
        <w:jc w:val="both"/>
        <w:rPr>
          <w:sz w:val="24"/>
          <w:szCs w:val="24"/>
        </w:rPr>
      </w:pPr>
      <w:r w:rsidRPr="0039257D">
        <w:rPr>
          <w:sz w:val="24"/>
          <w:szCs w:val="24"/>
        </w:rPr>
        <w:t xml:space="preserve">2.4. Срок оказания услуг по настоящему Контракту с </w:t>
      </w:r>
      <w:r w:rsidR="00A452FD" w:rsidRPr="00A53CB6">
        <w:rPr>
          <w:sz w:val="24"/>
          <w:szCs w:val="24"/>
        </w:rPr>
        <w:t>01.</w:t>
      </w:r>
      <w:r w:rsidR="00A452FD">
        <w:rPr>
          <w:sz w:val="24"/>
          <w:szCs w:val="24"/>
        </w:rPr>
        <w:t>05</w:t>
      </w:r>
      <w:r w:rsidR="00A452FD" w:rsidRPr="00A53CB6">
        <w:rPr>
          <w:sz w:val="24"/>
          <w:szCs w:val="24"/>
        </w:rPr>
        <w:t>.202</w:t>
      </w:r>
      <w:r w:rsidR="00A452FD">
        <w:rPr>
          <w:sz w:val="24"/>
          <w:szCs w:val="24"/>
        </w:rPr>
        <w:t>6</w:t>
      </w:r>
      <w:r w:rsidR="00A452FD" w:rsidRPr="00A53CB6">
        <w:rPr>
          <w:sz w:val="24"/>
          <w:szCs w:val="24"/>
        </w:rPr>
        <w:t xml:space="preserve"> года по </w:t>
      </w:r>
      <w:r w:rsidR="00A452FD">
        <w:rPr>
          <w:sz w:val="24"/>
          <w:szCs w:val="24"/>
        </w:rPr>
        <w:t>31</w:t>
      </w:r>
      <w:r w:rsidR="00A452FD" w:rsidRPr="00A53CB6">
        <w:rPr>
          <w:sz w:val="24"/>
          <w:szCs w:val="24"/>
        </w:rPr>
        <w:t>.</w:t>
      </w:r>
      <w:r w:rsidR="00A452FD">
        <w:rPr>
          <w:sz w:val="24"/>
          <w:szCs w:val="24"/>
        </w:rPr>
        <w:t>05</w:t>
      </w:r>
      <w:r w:rsidR="00A452FD" w:rsidRPr="00A53CB6">
        <w:rPr>
          <w:sz w:val="24"/>
          <w:szCs w:val="24"/>
        </w:rPr>
        <w:t xml:space="preserve">.2026 </w:t>
      </w:r>
      <w:r w:rsidRPr="0039257D">
        <w:rPr>
          <w:sz w:val="24"/>
          <w:szCs w:val="24"/>
        </w:rPr>
        <w:t>года включительно.</w:t>
      </w:r>
    </w:p>
    <w:p w:rsidR="00824389" w:rsidRPr="0039257D" w:rsidRDefault="00824389" w:rsidP="00A65971">
      <w:pPr>
        <w:ind w:firstLine="720"/>
        <w:contextualSpacing/>
        <w:jc w:val="both"/>
        <w:rPr>
          <w:sz w:val="24"/>
          <w:szCs w:val="24"/>
        </w:rPr>
      </w:pPr>
    </w:p>
    <w:p w:rsidR="00673EE2" w:rsidRPr="0039257D" w:rsidRDefault="00673EE2" w:rsidP="00A65971">
      <w:pPr>
        <w:contextualSpacing/>
        <w:jc w:val="center"/>
        <w:rPr>
          <w:sz w:val="24"/>
          <w:szCs w:val="24"/>
        </w:rPr>
      </w:pPr>
      <w:r w:rsidRPr="0039257D">
        <w:rPr>
          <w:sz w:val="24"/>
          <w:szCs w:val="24"/>
        </w:rPr>
        <w:t>3. ЦЕНА КОНТРАКТА. ПОРЯДОК ПЛАТЕЖЕЙ И РАСЧЕТОВ</w:t>
      </w:r>
    </w:p>
    <w:p w:rsidR="006E33C4" w:rsidRPr="00A53CB6" w:rsidRDefault="006E33C4" w:rsidP="00A65971">
      <w:pPr>
        <w:ind w:firstLine="720"/>
        <w:contextualSpacing/>
        <w:jc w:val="both"/>
        <w:rPr>
          <w:i/>
          <w:sz w:val="24"/>
          <w:szCs w:val="24"/>
        </w:rPr>
      </w:pPr>
      <w:r w:rsidRPr="00A53CB6">
        <w:rPr>
          <w:sz w:val="24"/>
          <w:szCs w:val="24"/>
        </w:rPr>
        <w:t>3.1. Цена Контракта составляет</w:t>
      </w:r>
      <w:proofErr w:type="gramStart"/>
      <w:r w:rsidRPr="00A53CB6">
        <w:rPr>
          <w:sz w:val="24"/>
          <w:szCs w:val="24"/>
        </w:rPr>
        <w:t xml:space="preserve"> _________________ (_____________________) </w:t>
      </w:r>
      <w:proofErr w:type="gramEnd"/>
      <w:r w:rsidRPr="00A53CB6">
        <w:rPr>
          <w:sz w:val="24"/>
          <w:szCs w:val="24"/>
        </w:rPr>
        <w:t xml:space="preserve">рублей ____ копеек, в том числе НДС* ___% ___________ (____________________) руб. ____ копеек. </w:t>
      </w:r>
    </w:p>
    <w:p w:rsidR="006E33C4" w:rsidRPr="00A53CB6" w:rsidRDefault="006E33C4" w:rsidP="00A65971">
      <w:pPr>
        <w:ind w:firstLine="720"/>
        <w:contextualSpacing/>
        <w:jc w:val="both"/>
        <w:rPr>
          <w:i/>
          <w:sz w:val="24"/>
          <w:szCs w:val="24"/>
        </w:rPr>
      </w:pPr>
      <w:r w:rsidRPr="00A53CB6">
        <w:rPr>
          <w:i/>
          <w:sz w:val="24"/>
          <w:szCs w:val="24"/>
        </w:rPr>
        <w:t xml:space="preserve">* В случае если Исполнитель не является плательщиком НДС, указать «НДС не облагается». </w:t>
      </w:r>
    </w:p>
    <w:p w:rsidR="006E33C4" w:rsidRPr="00A53CB6" w:rsidRDefault="006E33C4" w:rsidP="00A65971">
      <w:pPr>
        <w:ind w:firstLine="720"/>
        <w:contextualSpacing/>
        <w:jc w:val="both"/>
        <w:rPr>
          <w:sz w:val="24"/>
          <w:szCs w:val="24"/>
        </w:rPr>
      </w:pPr>
      <w:proofErr w:type="gramStart"/>
      <w:r w:rsidRPr="00A53CB6">
        <w:rPr>
          <w:i/>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53CB6">
        <w:rPr>
          <w:i/>
          <w:sz w:val="24"/>
          <w:szCs w:val="24"/>
        </w:rPr>
        <w:t xml:space="preserve"> системы Российской Федерации Заказчиком.</w:t>
      </w:r>
    </w:p>
    <w:p w:rsidR="006E33C4" w:rsidRPr="00A53CB6" w:rsidRDefault="006E33C4" w:rsidP="00A65971">
      <w:pPr>
        <w:ind w:firstLine="720"/>
        <w:contextualSpacing/>
        <w:jc w:val="both"/>
        <w:rPr>
          <w:rFonts w:eastAsia="Calibri"/>
          <w:sz w:val="24"/>
          <w:szCs w:val="24"/>
        </w:rPr>
      </w:pPr>
      <w:r w:rsidRPr="00A53CB6">
        <w:rPr>
          <w:sz w:val="24"/>
          <w:szCs w:val="24"/>
        </w:rPr>
        <w:t xml:space="preserve">3.2. Цена Контракта включает в себя стоимость оказания услуг по сопровождению адаптированных экземпляров Систем </w:t>
      </w:r>
      <w:proofErr w:type="spellStart"/>
      <w:r w:rsidRPr="00A53CB6">
        <w:rPr>
          <w:sz w:val="24"/>
          <w:szCs w:val="24"/>
        </w:rPr>
        <w:t>КонсультантПлюс</w:t>
      </w:r>
      <w:proofErr w:type="spellEnd"/>
      <w:r w:rsidRPr="00A53CB6">
        <w:rPr>
          <w:sz w:val="24"/>
          <w:szCs w:val="24"/>
        </w:rPr>
        <w:t>, компенсацию издержек Исполнителя и причитающееся ему вознаграждение, а также расходы на перевозку, страхование, уплату таможенных пошлин, налогов, сборов и других обязательных платежей, предусмотренных законодательством РФ. Цена является твердой и не может изменяться в ходе исполнения Контракта, за исключением случаев, предусмотренных законодательством Российской Федерации.</w:t>
      </w:r>
    </w:p>
    <w:p w:rsidR="006E33C4" w:rsidRDefault="006E33C4" w:rsidP="00A65971">
      <w:pPr>
        <w:ind w:firstLine="720"/>
        <w:contextualSpacing/>
        <w:jc w:val="both"/>
        <w:rPr>
          <w:rFonts w:eastAsia="Calibri"/>
          <w:sz w:val="24"/>
          <w:szCs w:val="24"/>
        </w:rPr>
      </w:pPr>
      <w:r w:rsidRPr="00A53CB6">
        <w:rPr>
          <w:rFonts w:eastAsia="Calibri"/>
          <w:sz w:val="24"/>
          <w:szCs w:val="24"/>
        </w:rPr>
        <w:t>3.3. Заказчик производит оп</w:t>
      </w:r>
      <w:r>
        <w:rPr>
          <w:rFonts w:eastAsia="Calibri"/>
          <w:sz w:val="24"/>
          <w:szCs w:val="24"/>
        </w:rPr>
        <w:t xml:space="preserve">лату фактически оказанных Услуг </w:t>
      </w:r>
      <w:r w:rsidRPr="00A53CB6">
        <w:rPr>
          <w:rFonts w:eastAsia="Calibri"/>
          <w:sz w:val="24"/>
          <w:szCs w:val="24"/>
        </w:rPr>
        <w:t xml:space="preserve">в течение </w:t>
      </w:r>
      <w:r w:rsidRPr="00A53CB6">
        <w:rPr>
          <w:rFonts w:eastAsia="Calibri"/>
          <w:sz w:val="24"/>
          <w:szCs w:val="24"/>
        </w:rPr>
        <w:br/>
        <w:t xml:space="preserve">7  (Семи) рабочих дней со дня подписания Заказчиком документа о приёмке услуг </w:t>
      </w:r>
      <w:r>
        <w:rPr>
          <w:rFonts w:eastAsia="Calibri"/>
          <w:sz w:val="24"/>
          <w:szCs w:val="24"/>
        </w:rPr>
        <w:t>(акт оказанных услуг, УПД).</w:t>
      </w:r>
    </w:p>
    <w:p w:rsidR="006E33C4" w:rsidRPr="00A53CB6" w:rsidRDefault="006E33C4" w:rsidP="00A65971">
      <w:pPr>
        <w:ind w:firstLine="720"/>
        <w:contextualSpacing/>
        <w:jc w:val="both"/>
        <w:rPr>
          <w:rFonts w:eastAsia="Calibri"/>
          <w:sz w:val="24"/>
          <w:szCs w:val="24"/>
        </w:rPr>
      </w:pPr>
      <w:r w:rsidRPr="00A53CB6">
        <w:rPr>
          <w:rFonts w:eastAsia="Calibri"/>
          <w:sz w:val="24"/>
          <w:szCs w:val="24"/>
        </w:rPr>
        <w:t>3.4. Оплата оказанных Услуг производится в безналичной форме за счет средств федерального бюджета</w:t>
      </w:r>
      <w:r w:rsidRPr="00A53CB6">
        <w:t xml:space="preserve"> по </w:t>
      </w:r>
      <w:r w:rsidRPr="00A53CB6">
        <w:rPr>
          <w:rFonts w:eastAsia="Calibri"/>
          <w:sz w:val="24"/>
          <w:szCs w:val="24"/>
        </w:rPr>
        <w:t>КБК 18201063931590020242, путем перечисления денежных средств со счета Заказчика в пользу Исполнителя, по факту оказания Услуг в порядке и на условиях Контракта.</w:t>
      </w:r>
    </w:p>
    <w:p w:rsidR="00673EE2" w:rsidRPr="0039257D" w:rsidRDefault="006E33C4" w:rsidP="00A65971">
      <w:pPr>
        <w:ind w:firstLine="720"/>
        <w:contextualSpacing/>
        <w:jc w:val="both"/>
        <w:rPr>
          <w:rFonts w:eastAsia="Calibri"/>
          <w:b/>
          <w:sz w:val="24"/>
          <w:szCs w:val="24"/>
        </w:rPr>
      </w:pPr>
      <w:r w:rsidRPr="00A53CB6">
        <w:rPr>
          <w:rFonts w:eastAsia="Calibri"/>
          <w:sz w:val="24"/>
          <w:szCs w:val="24"/>
        </w:rPr>
        <w:t>3.5. Датой оплаты считается дата списания денежных средств со счета Заказчика в пользу Исполнителя.</w:t>
      </w:r>
    </w:p>
    <w:p w:rsidR="00673EE2" w:rsidRPr="0039257D" w:rsidRDefault="00673EE2" w:rsidP="00A65971">
      <w:pPr>
        <w:ind w:firstLine="720"/>
        <w:contextualSpacing/>
        <w:jc w:val="both"/>
        <w:rPr>
          <w:rFonts w:eastAsia="Calibri"/>
          <w:b/>
          <w:sz w:val="24"/>
          <w:szCs w:val="24"/>
        </w:rPr>
      </w:pPr>
    </w:p>
    <w:p w:rsidR="00673EE2" w:rsidRPr="0039257D" w:rsidRDefault="00673EE2" w:rsidP="00A65971">
      <w:pPr>
        <w:ind w:firstLine="142"/>
        <w:contextualSpacing/>
        <w:jc w:val="center"/>
        <w:rPr>
          <w:rFonts w:eastAsia="Calibri"/>
          <w:sz w:val="24"/>
          <w:szCs w:val="24"/>
        </w:rPr>
      </w:pPr>
      <w:r w:rsidRPr="0039257D">
        <w:rPr>
          <w:sz w:val="24"/>
          <w:szCs w:val="24"/>
        </w:rPr>
        <w:t>4. ПОРЯДОК СДАЧИ-ПРИЕМКИ УСЛУГ.</w:t>
      </w:r>
    </w:p>
    <w:p w:rsidR="00A452FD" w:rsidRPr="00AD05EE" w:rsidRDefault="00A452FD" w:rsidP="00A65971">
      <w:pPr>
        <w:ind w:firstLine="709"/>
        <w:contextualSpacing/>
        <w:jc w:val="both"/>
        <w:rPr>
          <w:sz w:val="24"/>
          <w:szCs w:val="24"/>
        </w:rPr>
      </w:pPr>
      <w:r w:rsidRPr="00AD05EE">
        <w:rPr>
          <w:sz w:val="24"/>
          <w:szCs w:val="24"/>
        </w:rPr>
        <w:t>4.1. У</w:t>
      </w:r>
      <w:r>
        <w:rPr>
          <w:sz w:val="24"/>
          <w:szCs w:val="24"/>
        </w:rPr>
        <w:t>слуги оказываются Исполнителем в соответствии с техническим заданием</w:t>
      </w:r>
      <w:r w:rsidRPr="00AD05EE">
        <w:rPr>
          <w:sz w:val="24"/>
          <w:szCs w:val="24"/>
        </w:rPr>
        <w:t xml:space="preserve"> (приложение №1).</w:t>
      </w:r>
    </w:p>
    <w:p w:rsidR="00A452FD" w:rsidRPr="00AD05EE" w:rsidRDefault="00A452FD" w:rsidP="00A65971">
      <w:pPr>
        <w:ind w:firstLine="709"/>
        <w:contextualSpacing/>
        <w:jc w:val="both"/>
        <w:rPr>
          <w:sz w:val="24"/>
          <w:szCs w:val="24"/>
        </w:rPr>
      </w:pPr>
      <w:r w:rsidRPr="00AD05EE">
        <w:rPr>
          <w:sz w:val="24"/>
          <w:szCs w:val="24"/>
        </w:rPr>
        <w:t>4.2. В срок не позднее 3 (трех) рабочих дней после оказания Услуг, согла</w:t>
      </w:r>
      <w:r>
        <w:rPr>
          <w:sz w:val="24"/>
          <w:szCs w:val="24"/>
        </w:rPr>
        <w:t>сно дате окончания услуг</w:t>
      </w:r>
      <w:r w:rsidRPr="00AD05EE">
        <w:rPr>
          <w:sz w:val="24"/>
          <w:szCs w:val="24"/>
        </w:rPr>
        <w:t xml:space="preserve"> (Приложение №1), Исполнитель составляет и предста</w:t>
      </w:r>
      <w:r>
        <w:rPr>
          <w:sz w:val="24"/>
          <w:szCs w:val="24"/>
        </w:rPr>
        <w:t xml:space="preserve">вляет на рассмотрение Заказчику </w:t>
      </w:r>
      <w:r w:rsidRPr="00AD05EE">
        <w:rPr>
          <w:sz w:val="24"/>
          <w:szCs w:val="24"/>
        </w:rPr>
        <w:t>акт оказанных услуг (</w:t>
      </w:r>
      <w:r w:rsidRPr="00AD05EE">
        <w:rPr>
          <w:sz w:val="24"/>
          <w:szCs w:val="24"/>
          <w:lang w:eastAsia="ru-RU"/>
        </w:rPr>
        <w:t>счет-фактуру или УПД)</w:t>
      </w:r>
      <w:r>
        <w:rPr>
          <w:sz w:val="24"/>
          <w:szCs w:val="24"/>
          <w:lang w:eastAsia="ru-RU"/>
        </w:rPr>
        <w:t>.</w:t>
      </w:r>
    </w:p>
    <w:p w:rsidR="00A452FD" w:rsidRPr="00AD05EE" w:rsidRDefault="00A452FD" w:rsidP="00A65971">
      <w:pPr>
        <w:ind w:firstLine="709"/>
        <w:contextualSpacing/>
        <w:jc w:val="both"/>
        <w:rPr>
          <w:sz w:val="24"/>
          <w:szCs w:val="24"/>
        </w:rPr>
      </w:pPr>
      <w:r w:rsidRPr="00AD05EE">
        <w:rPr>
          <w:sz w:val="24"/>
          <w:szCs w:val="24"/>
        </w:rPr>
        <w:t>4.3. Заказчик в течение 3 (трех) рабочих дней со дня получения, указанных в пункте 4.2. документов, обязан рассмотреть результаты и при отсутствии замечаний подписать акт оказанных услуг, либо направить мотивированный отказ от приемки оказанных услуг с перечнем недостатков и указанием сроков их устранения, а также являются ли выявленные недостатки устранимыми.</w:t>
      </w:r>
    </w:p>
    <w:p w:rsidR="00A452FD" w:rsidRPr="00AD05EE" w:rsidRDefault="00A452FD" w:rsidP="00A65971">
      <w:pPr>
        <w:widowControl w:val="0"/>
        <w:ind w:firstLine="709"/>
        <w:contextualSpacing/>
        <w:jc w:val="both"/>
        <w:rPr>
          <w:sz w:val="24"/>
          <w:szCs w:val="24"/>
          <w:lang w:eastAsia="ru-RU"/>
        </w:rPr>
      </w:pPr>
      <w:r w:rsidRPr="00AD05EE">
        <w:rPr>
          <w:sz w:val="24"/>
          <w:szCs w:val="24"/>
          <w:lang w:eastAsia="ru-RU"/>
        </w:rPr>
        <w:t xml:space="preserve">4.4. В случае отказа Заказчика от принятия результатов оказанных услуг в связи с необходимостью устранения недостатков Исполнитель обязуется в срок, установленный в </w:t>
      </w:r>
      <w:r w:rsidRPr="00AD05EE">
        <w:rPr>
          <w:sz w:val="24"/>
          <w:szCs w:val="24"/>
          <w:lang w:eastAsia="ru-RU"/>
        </w:rPr>
        <w:lastRenderedPageBreak/>
        <w:t>мотивированном отказе, устранить указанные недостатки за свой счет и после их устранения направить Заказчику отчет об устранении недостатков, повторный подписанный Исполнителем Акт оказанных услуг для принятия Заказчиком оказанных услуг.</w:t>
      </w:r>
    </w:p>
    <w:p w:rsidR="00A452FD" w:rsidRDefault="00A452FD" w:rsidP="00A65971">
      <w:pPr>
        <w:widowControl w:val="0"/>
        <w:ind w:firstLine="709"/>
        <w:contextualSpacing/>
        <w:jc w:val="both"/>
        <w:rPr>
          <w:sz w:val="24"/>
          <w:szCs w:val="24"/>
          <w:lang w:eastAsia="ru-RU"/>
        </w:rPr>
      </w:pPr>
      <w:r w:rsidRPr="00AD05EE">
        <w:rPr>
          <w:sz w:val="24"/>
          <w:szCs w:val="24"/>
          <w:lang w:eastAsia="ru-RU"/>
        </w:rPr>
        <w:t xml:space="preserve">4.5. Услуги считаются оказанными и принятыми Заказчиком при наличии подписанного Сторонами Контракта Акта оказанных услуг.  </w:t>
      </w:r>
    </w:p>
    <w:p w:rsidR="00673EE2" w:rsidRPr="0039257D" w:rsidRDefault="00A452FD" w:rsidP="00A65971">
      <w:pPr>
        <w:ind w:firstLine="720"/>
        <w:contextualSpacing/>
        <w:jc w:val="both"/>
        <w:rPr>
          <w:rFonts w:eastAsia="Andale Sans UI"/>
          <w:bCs/>
          <w:kern w:val="1"/>
          <w:sz w:val="24"/>
          <w:szCs w:val="24"/>
        </w:rPr>
      </w:pPr>
      <w:r>
        <w:rPr>
          <w:sz w:val="24"/>
          <w:szCs w:val="24"/>
          <w:lang w:eastAsia="ru-RU"/>
        </w:rPr>
        <w:t xml:space="preserve">4.6. </w:t>
      </w:r>
      <w:r>
        <w:rPr>
          <w:rFonts w:eastAsia="Calibri"/>
          <w:sz w:val="24"/>
          <w:szCs w:val="24"/>
        </w:rPr>
        <w:t>Контроль за надлежащим исполнением обязательств, предусмотренных настоящим контрактом, возлагается на отдел информационной безопасности и информационных технологи</w:t>
      </w:r>
      <w:r w:rsidR="00673EE2" w:rsidRPr="0039257D">
        <w:rPr>
          <w:rFonts w:eastAsia="Calibri"/>
          <w:sz w:val="24"/>
          <w:szCs w:val="24"/>
        </w:rPr>
        <w:t>.</w:t>
      </w:r>
    </w:p>
    <w:p w:rsidR="00F97292" w:rsidRPr="0039257D" w:rsidRDefault="00F97292" w:rsidP="00A65971">
      <w:pPr>
        <w:widowControl w:val="0"/>
        <w:ind w:firstLine="720"/>
        <w:contextualSpacing/>
        <w:jc w:val="both"/>
        <w:rPr>
          <w:rFonts w:eastAsia="Andale Sans UI"/>
          <w:bCs/>
          <w:color w:val="FF0000"/>
          <w:kern w:val="1"/>
          <w:sz w:val="24"/>
          <w:szCs w:val="24"/>
        </w:rPr>
      </w:pPr>
    </w:p>
    <w:p w:rsidR="00673EE2" w:rsidRPr="0039257D" w:rsidRDefault="00673EE2" w:rsidP="00A65971">
      <w:pPr>
        <w:widowControl w:val="0"/>
        <w:ind w:firstLine="720"/>
        <w:contextualSpacing/>
        <w:jc w:val="center"/>
        <w:rPr>
          <w:rFonts w:eastAsia="Andale Sans UI"/>
          <w:kern w:val="1"/>
          <w:sz w:val="24"/>
          <w:szCs w:val="24"/>
        </w:rPr>
      </w:pPr>
      <w:r w:rsidRPr="0039257D">
        <w:rPr>
          <w:rFonts w:eastAsia="Andale Sans UI"/>
          <w:bCs/>
          <w:kern w:val="1"/>
          <w:sz w:val="24"/>
          <w:szCs w:val="24"/>
        </w:rPr>
        <w:t>5. ПОРЯДОК ОКАЗАНИЯ  УСЛУГ</w:t>
      </w:r>
    </w:p>
    <w:p w:rsidR="00673EE2" w:rsidRPr="0039257D" w:rsidRDefault="00673EE2" w:rsidP="00A65971">
      <w:pPr>
        <w:widowControl w:val="0"/>
        <w:ind w:firstLine="720"/>
        <w:contextualSpacing/>
        <w:jc w:val="both"/>
        <w:rPr>
          <w:rFonts w:eastAsia="Andale Sans UI"/>
          <w:kern w:val="1"/>
          <w:sz w:val="24"/>
          <w:szCs w:val="24"/>
        </w:rPr>
      </w:pPr>
      <w:r w:rsidRPr="0039257D">
        <w:rPr>
          <w:rFonts w:eastAsia="Andale Sans UI"/>
          <w:kern w:val="1"/>
          <w:sz w:val="24"/>
          <w:szCs w:val="24"/>
        </w:rPr>
        <w:t>5.1. Оказание услуг по адаптации и сопровождению экземпляров Систем предусматривает:</w:t>
      </w:r>
    </w:p>
    <w:p w:rsidR="00673EE2" w:rsidRPr="0039257D" w:rsidRDefault="00BA7862" w:rsidP="00A65971">
      <w:pPr>
        <w:widowControl w:val="0"/>
        <w:ind w:firstLine="720"/>
        <w:contextualSpacing/>
        <w:jc w:val="both"/>
        <w:rPr>
          <w:rFonts w:eastAsia="Andale Sans UI"/>
          <w:kern w:val="1"/>
          <w:sz w:val="24"/>
          <w:szCs w:val="24"/>
        </w:rPr>
      </w:pPr>
      <w:r w:rsidRPr="0039257D">
        <w:rPr>
          <w:rFonts w:eastAsia="Andale Sans UI"/>
          <w:kern w:val="1"/>
          <w:sz w:val="24"/>
          <w:szCs w:val="24"/>
        </w:rPr>
        <w:t>5.1.1.</w:t>
      </w:r>
      <w:r w:rsidR="00673EE2" w:rsidRPr="0039257D">
        <w:rPr>
          <w:rFonts w:eastAsia="Andale Sans UI"/>
          <w:kern w:val="1"/>
          <w:sz w:val="24"/>
          <w:szCs w:val="24"/>
        </w:rPr>
        <w:t xml:space="preserve"> </w:t>
      </w:r>
      <w:r w:rsidRPr="0039257D">
        <w:rPr>
          <w:rFonts w:eastAsia="Andale Sans UI"/>
          <w:kern w:val="1"/>
          <w:sz w:val="24"/>
          <w:szCs w:val="24"/>
        </w:rPr>
        <w:t>А</w:t>
      </w:r>
      <w:r w:rsidR="00673EE2" w:rsidRPr="0039257D">
        <w:rPr>
          <w:rFonts w:eastAsia="Andale Sans UI"/>
          <w:kern w:val="1"/>
          <w:sz w:val="24"/>
          <w:szCs w:val="24"/>
        </w:rPr>
        <w:t>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rsidR="005C36E9" w:rsidRPr="0039257D" w:rsidRDefault="00BA7862" w:rsidP="00A65971">
      <w:pPr>
        <w:pStyle w:val="ConsPlusNormal1"/>
        <w:contextualSpacing/>
        <w:jc w:val="both"/>
        <w:rPr>
          <w:rFonts w:ascii="Times New Roman" w:hAnsi="Times New Roman" w:cs="Times New Roman"/>
          <w:bCs/>
          <w:sz w:val="24"/>
          <w:szCs w:val="24"/>
        </w:rPr>
      </w:pPr>
      <w:r w:rsidRPr="0039257D">
        <w:rPr>
          <w:rFonts w:ascii="Times New Roman" w:eastAsia="Andale Sans UI" w:hAnsi="Times New Roman" w:cs="Times New Roman"/>
          <w:kern w:val="1"/>
          <w:sz w:val="24"/>
          <w:szCs w:val="24"/>
        </w:rPr>
        <w:t>5.1.2.</w:t>
      </w:r>
      <w:r w:rsidR="00673EE2" w:rsidRPr="0039257D">
        <w:rPr>
          <w:rFonts w:ascii="Times New Roman" w:eastAsia="Andale Sans UI" w:hAnsi="Times New Roman" w:cs="Times New Roman"/>
          <w:kern w:val="1"/>
          <w:sz w:val="24"/>
          <w:szCs w:val="24"/>
        </w:rPr>
        <w:t xml:space="preserve"> </w:t>
      </w:r>
      <w:r w:rsidRPr="0039257D">
        <w:rPr>
          <w:rFonts w:ascii="Times New Roman" w:hAnsi="Times New Roman" w:cs="Times New Roman"/>
          <w:bCs/>
          <w:sz w:val="24"/>
          <w:szCs w:val="24"/>
        </w:rPr>
        <w:t>С</w:t>
      </w:r>
      <w:r w:rsidR="005C36E9" w:rsidRPr="0039257D">
        <w:rPr>
          <w:rFonts w:ascii="Times New Roman" w:hAnsi="Times New Roman" w:cs="Times New Roman"/>
          <w:bCs/>
          <w:sz w:val="24"/>
          <w:szCs w:val="24"/>
        </w:rPr>
        <w:t xml:space="preserve">опровождение адаптированных Исполнителем экземпляров Систем, в т.ч.: </w:t>
      </w:r>
    </w:p>
    <w:p w:rsidR="005C36E9" w:rsidRPr="0039257D" w:rsidRDefault="00BA7862" w:rsidP="00A65971">
      <w:pPr>
        <w:pStyle w:val="ConsPlusNormal1"/>
        <w:contextualSpacing/>
        <w:jc w:val="both"/>
        <w:rPr>
          <w:rFonts w:ascii="Times New Roman" w:hAnsi="Times New Roman" w:cs="Times New Roman"/>
          <w:bCs/>
          <w:sz w:val="24"/>
          <w:szCs w:val="24"/>
        </w:rPr>
      </w:pPr>
      <w:r w:rsidRPr="0039257D">
        <w:rPr>
          <w:rFonts w:ascii="Times New Roman" w:hAnsi="Times New Roman" w:cs="Times New Roman"/>
          <w:bCs/>
          <w:sz w:val="24"/>
          <w:szCs w:val="24"/>
        </w:rPr>
        <w:t>5.1.2.1.</w:t>
      </w:r>
      <w:r w:rsidR="005C36E9" w:rsidRPr="0039257D">
        <w:rPr>
          <w:rFonts w:ascii="Times New Roman" w:hAnsi="Times New Roman" w:cs="Times New Roman"/>
          <w:bCs/>
          <w:sz w:val="24"/>
          <w:szCs w:val="24"/>
        </w:rPr>
        <w:t xml:space="preserve"> </w:t>
      </w:r>
      <w:r w:rsidRPr="0039257D">
        <w:rPr>
          <w:rFonts w:ascii="Times New Roman" w:hAnsi="Times New Roman" w:cs="Times New Roman"/>
          <w:bCs/>
          <w:sz w:val="24"/>
          <w:szCs w:val="24"/>
        </w:rPr>
        <w:t>П</w:t>
      </w:r>
      <w:r w:rsidR="005C36E9" w:rsidRPr="0039257D">
        <w:rPr>
          <w:rFonts w:ascii="Times New Roman" w:hAnsi="Times New Roman" w:cs="Times New Roman"/>
          <w:bCs/>
          <w:sz w:val="24"/>
          <w:szCs w:val="24"/>
        </w:rPr>
        <w:t>ередачу Заказчику актуальной информации (актуальных наборов текстовой информации, адаптированных к имеющимся у Заказчика экземплярам Систем);</w:t>
      </w:r>
    </w:p>
    <w:p w:rsidR="00673EE2" w:rsidRPr="0039257D" w:rsidRDefault="00BA7862" w:rsidP="00A65971">
      <w:pPr>
        <w:widowControl w:val="0"/>
        <w:ind w:firstLine="720"/>
        <w:contextualSpacing/>
        <w:jc w:val="both"/>
        <w:rPr>
          <w:sz w:val="24"/>
          <w:szCs w:val="24"/>
        </w:rPr>
      </w:pPr>
      <w:r w:rsidRPr="0039257D">
        <w:rPr>
          <w:bCs/>
          <w:sz w:val="24"/>
          <w:szCs w:val="24"/>
        </w:rPr>
        <w:t>5.1.2.2</w:t>
      </w:r>
      <w:r w:rsidR="005C36E9" w:rsidRPr="0039257D">
        <w:rPr>
          <w:bCs/>
          <w:sz w:val="24"/>
          <w:szCs w:val="24"/>
        </w:rPr>
        <w:t xml:space="preserve"> </w:t>
      </w:r>
      <w:r w:rsidRPr="0039257D">
        <w:rPr>
          <w:bCs/>
          <w:sz w:val="24"/>
          <w:szCs w:val="24"/>
        </w:rPr>
        <w:t>Т</w:t>
      </w:r>
      <w:r w:rsidR="005C36E9" w:rsidRPr="0039257D">
        <w:rPr>
          <w:bCs/>
          <w:sz w:val="24"/>
          <w:szCs w:val="24"/>
        </w:rPr>
        <w:t>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rsidR="00673EE2" w:rsidRPr="0039257D" w:rsidRDefault="00BA7862" w:rsidP="00A65971">
      <w:pPr>
        <w:pStyle w:val="ConsPlusNormal1"/>
        <w:contextualSpacing/>
        <w:jc w:val="both"/>
        <w:rPr>
          <w:rFonts w:ascii="Times New Roman" w:eastAsia="Andale Sans UI" w:hAnsi="Times New Roman" w:cs="Times New Roman"/>
          <w:kern w:val="1"/>
          <w:sz w:val="24"/>
          <w:szCs w:val="24"/>
        </w:rPr>
      </w:pPr>
      <w:r w:rsidRPr="0039257D">
        <w:rPr>
          <w:rFonts w:ascii="Times New Roman" w:hAnsi="Times New Roman" w:cs="Times New Roman"/>
          <w:sz w:val="24"/>
          <w:szCs w:val="24"/>
        </w:rPr>
        <w:t>5.1.2.3.</w:t>
      </w:r>
      <w:r w:rsidR="00673EE2" w:rsidRPr="0039257D">
        <w:rPr>
          <w:rFonts w:ascii="Times New Roman" w:hAnsi="Times New Roman" w:cs="Times New Roman"/>
          <w:sz w:val="24"/>
          <w:szCs w:val="24"/>
        </w:rPr>
        <w:t xml:space="preserve"> </w:t>
      </w:r>
      <w:r w:rsidRPr="0039257D">
        <w:rPr>
          <w:rFonts w:ascii="Times New Roman" w:hAnsi="Times New Roman" w:cs="Times New Roman"/>
          <w:sz w:val="24"/>
          <w:szCs w:val="24"/>
        </w:rPr>
        <w:t>П</w:t>
      </w:r>
      <w:r w:rsidR="005C36E9" w:rsidRPr="0039257D">
        <w:rPr>
          <w:rFonts w:ascii="Times New Roman" w:hAnsi="Times New Roman" w:cs="Times New Roman"/>
          <w:sz w:val="24"/>
          <w:szCs w:val="24"/>
        </w:rPr>
        <w:t>редоставление</w:t>
      </w:r>
      <w:r w:rsidR="00673EE2" w:rsidRPr="0039257D">
        <w:rPr>
          <w:rFonts w:ascii="Times New Roman" w:hAnsi="Times New Roman" w:cs="Times New Roman"/>
          <w:sz w:val="24"/>
          <w:szCs w:val="24"/>
        </w:rPr>
        <w:t xml:space="preserve"> дополнительной информации</w:t>
      </w:r>
      <w:r w:rsidR="000A44C6" w:rsidRPr="0039257D">
        <w:rPr>
          <w:rFonts w:ascii="Times New Roman" w:hAnsi="Times New Roman" w:cs="Times New Roman"/>
          <w:sz w:val="24"/>
          <w:szCs w:val="24"/>
        </w:rPr>
        <w:t xml:space="preserve"> и возможностей, состав которых</w:t>
      </w:r>
      <w:r w:rsidR="00673EE2" w:rsidRPr="0039257D">
        <w:rPr>
          <w:rFonts w:ascii="Times New Roman" w:hAnsi="Times New Roman" w:cs="Times New Roman"/>
          <w:sz w:val="24"/>
          <w:szCs w:val="24"/>
        </w:rPr>
        <w:t xml:space="preserve"> определяется Исполнителем;</w:t>
      </w:r>
    </w:p>
    <w:p w:rsidR="00673EE2" w:rsidRPr="0039257D" w:rsidRDefault="00BA7862" w:rsidP="00A65971">
      <w:pPr>
        <w:pStyle w:val="ConsPlusNormal1"/>
        <w:contextualSpacing/>
        <w:jc w:val="both"/>
        <w:rPr>
          <w:rFonts w:eastAsia="Andale Sans UI"/>
          <w:kern w:val="1"/>
          <w:sz w:val="24"/>
          <w:szCs w:val="24"/>
        </w:rPr>
      </w:pPr>
      <w:r w:rsidRPr="0039257D">
        <w:rPr>
          <w:rFonts w:ascii="Times New Roman" w:eastAsia="Andale Sans UI" w:hAnsi="Times New Roman" w:cs="Times New Roman"/>
          <w:kern w:val="1"/>
          <w:sz w:val="24"/>
          <w:szCs w:val="24"/>
        </w:rPr>
        <w:t>5.1.2.4.</w:t>
      </w:r>
      <w:r w:rsidR="000A44C6" w:rsidRPr="0039257D">
        <w:rPr>
          <w:rFonts w:ascii="Times New Roman" w:eastAsia="Andale Sans UI" w:hAnsi="Times New Roman" w:cs="Times New Roman"/>
          <w:kern w:val="1"/>
          <w:sz w:val="24"/>
          <w:szCs w:val="24"/>
        </w:rPr>
        <w:t xml:space="preserve"> </w:t>
      </w:r>
      <w:r w:rsidRPr="0039257D">
        <w:rPr>
          <w:rFonts w:ascii="Times New Roman" w:eastAsia="Andale Sans UI" w:hAnsi="Times New Roman" w:cs="Times New Roman"/>
          <w:kern w:val="1"/>
          <w:sz w:val="24"/>
          <w:szCs w:val="24"/>
        </w:rPr>
        <w:t>М</w:t>
      </w:r>
      <w:r w:rsidR="00673EE2" w:rsidRPr="0039257D">
        <w:rPr>
          <w:rFonts w:ascii="Times New Roman" w:eastAsia="Andale Sans UI" w:hAnsi="Times New Roman" w:cs="Times New Roman"/>
          <w:kern w:val="1"/>
          <w:sz w:val="24"/>
          <w:szCs w:val="24"/>
        </w:rPr>
        <w:t xml:space="preserve">ониторинг данных об использовании Систем с целью предотвращения их противоправного и контрафактного использования, а также замедления работы; </w:t>
      </w:r>
    </w:p>
    <w:p w:rsidR="00673EE2" w:rsidRPr="0039257D" w:rsidRDefault="00BA7862" w:rsidP="00A65971">
      <w:pPr>
        <w:widowControl w:val="0"/>
        <w:ind w:firstLine="720"/>
        <w:contextualSpacing/>
        <w:jc w:val="both"/>
        <w:rPr>
          <w:rFonts w:eastAsia="Andale Sans UI"/>
          <w:kern w:val="1"/>
          <w:sz w:val="24"/>
          <w:szCs w:val="24"/>
        </w:rPr>
      </w:pPr>
      <w:r w:rsidRPr="0039257D">
        <w:rPr>
          <w:rFonts w:eastAsia="Andale Sans UI"/>
          <w:kern w:val="1"/>
          <w:sz w:val="24"/>
          <w:szCs w:val="24"/>
        </w:rPr>
        <w:t>5.1.2.5.</w:t>
      </w:r>
      <w:r w:rsidR="00673EE2" w:rsidRPr="0039257D">
        <w:rPr>
          <w:rFonts w:eastAsia="Andale Sans UI"/>
          <w:kern w:val="1"/>
          <w:sz w:val="24"/>
          <w:szCs w:val="24"/>
        </w:rPr>
        <w:t xml:space="preserve"> </w:t>
      </w:r>
      <w:r w:rsidRPr="0039257D">
        <w:rPr>
          <w:rFonts w:eastAsia="Andale Sans UI"/>
          <w:kern w:val="1"/>
          <w:sz w:val="24"/>
          <w:szCs w:val="24"/>
        </w:rPr>
        <w:t>К</w:t>
      </w:r>
      <w:r w:rsidR="00673EE2" w:rsidRPr="0039257D">
        <w:rPr>
          <w:rFonts w:eastAsia="Andale Sans UI"/>
          <w:kern w:val="1"/>
          <w:sz w:val="24"/>
          <w:szCs w:val="24"/>
        </w:rPr>
        <w:t>онсультирование по работе с Системами, в т.ч</w:t>
      </w:r>
      <w:r w:rsidR="000A44C6" w:rsidRPr="0039257D">
        <w:rPr>
          <w:rFonts w:eastAsia="Andale Sans UI"/>
          <w:kern w:val="1"/>
          <w:sz w:val="24"/>
          <w:szCs w:val="24"/>
        </w:rPr>
        <w:t>.</w:t>
      </w:r>
      <w:r w:rsidR="00673EE2" w:rsidRPr="0039257D">
        <w:rPr>
          <w:rFonts w:eastAsia="Andale Sans UI"/>
          <w:kern w:val="1"/>
          <w:sz w:val="24"/>
          <w:szCs w:val="24"/>
        </w:rPr>
        <w:t xml:space="preserve"> обучение Заказчика работе с Системами по методикам Сети КонсультантПлюс с возможностью получения специального сертификата об обучении;</w:t>
      </w:r>
    </w:p>
    <w:p w:rsidR="00673EE2" w:rsidRPr="0039257D" w:rsidRDefault="00BA7862" w:rsidP="00A65971">
      <w:pPr>
        <w:widowControl w:val="0"/>
        <w:ind w:firstLine="720"/>
        <w:contextualSpacing/>
        <w:jc w:val="both"/>
        <w:rPr>
          <w:rFonts w:eastAsia="Arial"/>
          <w:kern w:val="1"/>
          <w:sz w:val="24"/>
          <w:szCs w:val="24"/>
          <w:lang w:eastAsia="fa-IR" w:bidi="fa-IR"/>
        </w:rPr>
      </w:pPr>
      <w:r w:rsidRPr="0039257D">
        <w:rPr>
          <w:rFonts w:eastAsia="Andale Sans UI"/>
          <w:kern w:val="1"/>
          <w:sz w:val="24"/>
          <w:szCs w:val="24"/>
        </w:rPr>
        <w:t>5.1.2.6.</w:t>
      </w:r>
      <w:r w:rsidR="00673EE2" w:rsidRPr="0039257D">
        <w:rPr>
          <w:rFonts w:eastAsia="Andale Sans UI"/>
          <w:kern w:val="1"/>
          <w:sz w:val="24"/>
          <w:szCs w:val="24"/>
        </w:rPr>
        <w:t xml:space="preserve"> </w:t>
      </w:r>
      <w:r w:rsidRPr="0039257D">
        <w:rPr>
          <w:rFonts w:eastAsia="Andale Sans UI"/>
          <w:kern w:val="1"/>
          <w:sz w:val="24"/>
          <w:szCs w:val="24"/>
        </w:rPr>
        <w:t>П</w:t>
      </w:r>
      <w:r w:rsidR="00673EE2" w:rsidRPr="0039257D">
        <w:rPr>
          <w:rFonts w:eastAsia="Andale Sans UI"/>
          <w:kern w:val="1"/>
          <w:sz w:val="24"/>
          <w:szCs w:val="24"/>
        </w:rPr>
        <w:t xml:space="preserve">редоставление возможности получения Заказчиком консультаций по работе Систем </w:t>
      </w:r>
      <w:r w:rsidR="000A44C6" w:rsidRPr="0039257D">
        <w:rPr>
          <w:sz w:val="24"/>
          <w:szCs w:val="24"/>
        </w:rPr>
        <w:t xml:space="preserve">по телефону, по электронной почте, </w:t>
      </w:r>
      <w:bookmarkStart w:id="0" w:name="_Hlk52049394"/>
      <w:r w:rsidR="000A44C6" w:rsidRPr="0039257D">
        <w:rPr>
          <w:sz w:val="24"/>
          <w:szCs w:val="24"/>
        </w:rPr>
        <w:t xml:space="preserve">через специальные сервисы </w:t>
      </w:r>
      <w:bookmarkEnd w:id="0"/>
      <w:r w:rsidR="000A44C6" w:rsidRPr="0039257D">
        <w:rPr>
          <w:sz w:val="24"/>
          <w:szCs w:val="24"/>
        </w:rPr>
        <w:t>и базы данных либо в офисе Исполнителя</w:t>
      </w:r>
      <w:r w:rsidR="00673EE2" w:rsidRPr="0039257D">
        <w:rPr>
          <w:rFonts w:eastAsia="Andale Sans UI"/>
          <w:kern w:val="1"/>
          <w:sz w:val="24"/>
          <w:szCs w:val="24"/>
        </w:rPr>
        <w:t>;</w:t>
      </w:r>
    </w:p>
    <w:p w:rsidR="00673EE2" w:rsidRPr="0039257D" w:rsidRDefault="00BA7862" w:rsidP="00A65971">
      <w:pPr>
        <w:widowControl w:val="0"/>
        <w:autoSpaceDE w:val="0"/>
        <w:ind w:firstLine="720"/>
        <w:contextualSpacing/>
        <w:jc w:val="both"/>
        <w:rPr>
          <w:rFonts w:eastAsia="Arial"/>
          <w:kern w:val="1"/>
          <w:sz w:val="24"/>
          <w:szCs w:val="24"/>
          <w:lang w:eastAsia="fa-IR" w:bidi="fa-IR"/>
        </w:rPr>
      </w:pPr>
      <w:r w:rsidRPr="0039257D">
        <w:rPr>
          <w:rFonts w:eastAsia="Arial"/>
          <w:kern w:val="1"/>
          <w:sz w:val="24"/>
          <w:szCs w:val="24"/>
          <w:lang w:eastAsia="fa-IR" w:bidi="fa-IR"/>
        </w:rPr>
        <w:t>5.1.2.7.</w:t>
      </w:r>
      <w:r w:rsidR="00673EE2" w:rsidRPr="0039257D">
        <w:rPr>
          <w:rFonts w:eastAsia="Arial"/>
          <w:kern w:val="1"/>
          <w:sz w:val="24"/>
          <w:szCs w:val="24"/>
          <w:lang w:eastAsia="fa-IR" w:bidi="fa-IR"/>
        </w:rPr>
        <w:t xml:space="preserve"> </w:t>
      </w:r>
      <w:r w:rsidRPr="0039257D">
        <w:rPr>
          <w:rFonts w:eastAsia="Arial"/>
          <w:kern w:val="1"/>
          <w:sz w:val="24"/>
          <w:szCs w:val="24"/>
          <w:lang w:eastAsia="fa-IR" w:bidi="fa-IR"/>
        </w:rPr>
        <w:t>П</w:t>
      </w:r>
      <w:r w:rsidR="00673EE2" w:rsidRPr="0039257D">
        <w:rPr>
          <w:rFonts w:eastAsia="Arial"/>
          <w:kern w:val="1"/>
          <w:sz w:val="24"/>
          <w:szCs w:val="24"/>
          <w:lang w:eastAsia="fa-IR" w:bidi="fa-IR"/>
        </w:rPr>
        <w:t>редоставление другой информации и материалов;</w:t>
      </w:r>
    </w:p>
    <w:p w:rsidR="00673EE2" w:rsidRPr="0039257D" w:rsidRDefault="00BA7862" w:rsidP="00A65971">
      <w:pPr>
        <w:widowControl w:val="0"/>
        <w:autoSpaceDE w:val="0"/>
        <w:ind w:firstLine="720"/>
        <w:contextualSpacing/>
        <w:jc w:val="both"/>
        <w:rPr>
          <w:rFonts w:eastAsia="Arial"/>
          <w:bCs/>
          <w:kern w:val="1"/>
          <w:sz w:val="24"/>
          <w:szCs w:val="24"/>
          <w:lang w:eastAsia="fa-IR" w:bidi="fa-IR"/>
        </w:rPr>
      </w:pPr>
      <w:r w:rsidRPr="0039257D">
        <w:rPr>
          <w:rFonts w:eastAsia="Arial"/>
          <w:kern w:val="1"/>
          <w:sz w:val="24"/>
          <w:szCs w:val="24"/>
          <w:lang w:eastAsia="fa-IR" w:bidi="fa-IR"/>
        </w:rPr>
        <w:t>5.1.2.8.</w:t>
      </w:r>
      <w:r w:rsidR="00673EE2" w:rsidRPr="0039257D">
        <w:rPr>
          <w:rFonts w:eastAsia="Arial"/>
          <w:kern w:val="1"/>
          <w:sz w:val="24"/>
          <w:szCs w:val="24"/>
          <w:lang w:eastAsia="fa-IR" w:bidi="fa-IR"/>
        </w:rPr>
        <w:t xml:space="preserve"> </w:t>
      </w:r>
      <w:r w:rsidRPr="0039257D">
        <w:rPr>
          <w:rFonts w:eastAsia="Arial"/>
          <w:kern w:val="1"/>
          <w:sz w:val="24"/>
          <w:szCs w:val="24"/>
          <w:lang w:eastAsia="fa-IR" w:bidi="fa-IR"/>
        </w:rPr>
        <w:t>П</w:t>
      </w:r>
      <w:r w:rsidR="00673EE2" w:rsidRPr="0039257D">
        <w:rPr>
          <w:rFonts w:eastAsia="Arial"/>
          <w:kern w:val="1"/>
          <w:sz w:val="24"/>
          <w:szCs w:val="24"/>
          <w:lang w:eastAsia="fa-IR" w:bidi="fa-IR"/>
        </w:rPr>
        <w:t xml:space="preserve">редоставление иных услуг по сопровождению </w:t>
      </w:r>
      <w:r w:rsidR="000A44C6" w:rsidRPr="0039257D">
        <w:rPr>
          <w:rFonts w:eastAsia="Arial"/>
          <w:kern w:val="1"/>
          <w:sz w:val="24"/>
          <w:szCs w:val="24"/>
          <w:lang w:eastAsia="fa-IR" w:bidi="fa-IR"/>
        </w:rPr>
        <w:t xml:space="preserve">адаптированных Исполнителем </w:t>
      </w:r>
      <w:r w:rsidR="00673EE2" w:rsidRPr="0039257D">
        <w:rPr>
          <w:rFonts w:eastAsia="Arial"/>
          <w:kern w:val="1"/>
          <w:sz w:val="24"/>
          <w:szCs w:val="24"/>
          <w:lang w:eastAsia="fa-IR" w:bidi="fa-IR"/>
        </w:rPr>
        <w:t>экземпляров Систем.</w:t>
      </w:r>
    </w:p>
    <w:p w:rsidR="00673EE2" w:rsidRPr="0039257D" w:rsidRDefault="00673EE2" w:rsidP="00A65971">
      <w:pPr>
        <w:widowControl w:val="0"/>
        <w:autoSpaceDE w:val="0"/>
        <w:ind w:firstLine="567"/>
        <w:contextualSpacing/>
        <w:jc w:val="both"/>
        <w:rPr>
          <w:sz w:val="24"/>
          <w:szCs w:val="24"/>
        </w:rPr>
      </w:pPr>
      <w:r w:rsidRPr="0039257D">
        <w:rPr>
          <w:rFonts w:eastAsia="Arial"/>
          <w:bCs/>
          <w:kern w:val="1"/>
          <w:sz w:val="24"/>
          <w:szCs w:val="24"/>
          <w:lang w:eastAsia="fa-IR" w:bidi="fa-IR"/>
        </w:rPr>
        <w:t>5.2. Оказание Заказчику текущих услуг с использованием экземпляров Систем осуществляется без выбора документов.</w:t>
      </w:r>
    </w:p>
    <w:p w:rsidR="00673EE2" w:rsidRPr="0039257D" w:rsidRDefault="00673EE2" w:rsidP="00A65971">
      <w:pPr>
        <w:shd w:val="clear" w:color="auto" w:fill="FFFFFF"/>
        <w:tabs>
          <w:tab w:val="left" w:pos="720"/>
        </w:tabs>
        <w:autoSpaceDE w:val="0"/>
        <w:ind w:firstLine="540"/>
        <w:contextualSpacing/>
        <w:jc w:val="both"/>
        <w:rPr>
          <w:bCs/>
          <w:iCs/>
          <w:sz w:val="24"/>
          <w:szCs w:val="24"/>
        </w:rPr>
      </w:pPr>
      <w:r w:rsidRPr="0039257D">
        <w:rPr>
          <w:sz w:val="24"/>
          <w:szCs w:val="24"/>
        </w:rPr>
        <w:t>5.3. Исполнитель обязан в течение 3 рабочих дней со дня заключения настоящего Контракта предоставить Заказчику копию действующего Лицензионного соглашения, подтверждающего, что специальное программное обеспечение, используемое Исполнителем для оказания Услуг Заказчику, полностью совместимо с установленными у Заказчика экземплярами Систем КонсультантПлюс, а также с внутренними информационными ресурсами Заказчика, ранее самостоятельно подготовленными им на основании технологии КонсультантПлюс (отдельные документы и их подборки, перечни документов «на контроле», комментарии Заказчика в текстах документов, содержащихся в Системах КонсультантПлюс, технологические взаимосвязи собственных документов Заказчика с Системами КонсультантПлюс и т.д.).</w:t>
      </w:r>
    </w:p>
    <w:p w:rsidR="00673EE2" w:rsidRPr="0039257D" w:rsidRDefault="00673EE2" w:rsidP="00A65971">
      <w:pPr>
        <w:tabs>
          <w:tab w:val="left" w:pos="1176"/>
        </w:tabs>
        <w:ind w:firstLine="680"/>
        <w:contextualSpacing/>
        <w:jc w:val="both"/>
        <w:rPr>
          <w:rFonts w:eastAsia="Andale Sans UI"/>
          <w:bCs/>
          <w:iCs/>
          <w:kern w:val="1"/>
          <w:sz w:val="24"/>
          <w:szCs w:val="24"/>
          <w:shd w:val="clear" w:color="auto" w:fill="33FF99"/>
        </w:rPr>
      </w:pPr>
      <w:r w:rsidRPr="0039257D">
        <w:rPr>
          <w:bCs/>
          <w:iCs/>
          <w:sz w:val="24"/>
          <w:szCs w:val="24"/>
        </w:rPr>
        <w:t xml:space="preserve">Копия указанного Лицензионного соглашения должна быть предоставлена на бумажном носителе, заверена подписью руководителя организации Исполнителя или подписью уполномоченного им лица (в этом случае к копии должен быть приложен оригинал доверенности, уполномочивающей на заверение и предоставление от имени </w:t>
      </w:r>
      <w:r w:rsidRPr="0039257D">
        <w:rPr>
          <w:bCs/>
          <w:iCs/>
          <w:sz w:val="24"/>
          <w:szCs w:val="24"/>
        </w:rPr>
        <w:lastRenderedPageBreak/>
        <w:t>организации Исполнителя непосредственно копии Лицензионного соглашения), в обоих случаях – с приложением печати организации Исполнителя (при наличии таковой).</w:t>
      </w:r>
    </w:p>
    <w:p w:rsidR="00673EE2" w:rsidRPr="0039257D" w:rsidRDefault="00673EE2" w:rsidP="00A65971">
      <w:pPr>
        <w:widowControl w:val="0"/>
        <w:autoSpaceDE w:val="0"/>
        <w:ind w:firstLine="720"/>
        <w:contextualSpacing/>
        <w:jc w:val="both"/>
        <w:rPr>
          <w:rFonts w:eastAsia="Andale Sans UI"/>
          <w:bCs/>
          <w:iCs/>
          <w:kern w:val="1"/>
          <w:sz w:val="24"/>
          <w:szCs w:val="24"/>
          <w:shd w:val="clear" w:color="auto" w:fill="33FF99"/>
        </w:rPr>
      </w:pPr>
    </w:p>
    <w:p w:rsidR="00673EE2" w:rsidRPr="0039257D" w:rsidRDefault="003130CD" w:rsidP="00A65971">
      <w:pPr>
        <w:widowControl w:val="0"/>
        <w:contextualSpacing/>
        <w:jc w:val="center"/>
        <w:rPr>
          <w:rFonts w:eastAsia="Arial"/>
          <w:kern w:val="1"/>
          <w:sz w:val="24"/>
          <w:szCs w:val="24"/>
          <w:lang w:eastAsia="hi-IN" w:bidi="hi-IN"/>
        </w:rPr>
      </w:pPr>
      <w:r w:rsidRPr="0039257D">
        <w:rPr>
          <w:rFonts w:eastAsia="Arial"/>
          <w:bCs/>
          <w:kern w:val="1"/>
          <w:sz w:val="24"/>
          <w:szCs w:val="24"/>
          <w:lang w:eastAsia="hi-IN" w:bidi="hi-IN"/>
        </w:rPr>
        <w:t>6</w:t>
      </w:r>
      <w:r w:rsidR="00673EE2" w:rsidRPr="0039257D">
        <w:rPr>
          <w:rFonts w:eastAsia="Arial"/>
          <w:bCs/>
          <w:kern w:val="1"/>
          <w:sz w:val="24"/>
          <w:szCs w:val="24"/>
          <w:lang w:eastAsia="hi-IN" w:bidi="hi-IN"/>
        </w:rPr>
        <w:t xml:space="preserve">.  ПОРЯДОК ИСПОЛЬЗОВАНИЯ </w:t>
      </w:r>
      <w:r w:rsidRPr="0039257D">
        <w:rPr>
          <w:rFonts w:eastAsia="Arial"/>
          <w:bCs/>
          <w:kern w:val="1"/>
          <w:sz w:val="24"/>
          <w:szCs w:val="24"/>
          <w:lang w:eastAsia="hi-IN" w:bidi="hi-IN"/>
        </w:rPr>
        <w:t>ЭКЗЕМПЛЯРОВ СИСТЕМ</w:t>
      </w:r>
    </w:p>
    <w:p w:rsidR="00673EE2" w:rsidRPr="0039257D" w:rsidRDefault="003130CD" w:rsidP="00A65971">
      <w:pPr>
        <w:widowControl w:val="0"/>
        <w:ind w:firstLine="720"/>
        <w:contextualSpacing/>
        <w:jc w:val="both"/>
        <w:rPr>
          <w:rFonts w:eastAsia="Arial"/>
          <w:kern w:val="1"/>
          <w:sz w:val="24"/>
          <w:szCs w:val="24"/>
          <w:lang w:eastAsia="hi-IN" w:bidi="hi-IN"/>
        </w:rPr>
      </w:pPr>
      <w:r w:rsidRPr="0039257D">
        <w:rPr>
          <w:rFonts w:eastAsia="Arial"/>
          <w:kern w:val="1"/>
          <w:sz w:val="24"/>
          <w:szCs w:val="24"/>
          <w:lang w:eastAsia="hi-IN" w:bidi="hi-IN"/>
        </w:rPr>
        <w:t>6</w:t>
      </w:r>
      <w:r w:rsidR="00673EE2" w:rsidRPr="0039257D">
        <w:rPr>
          <w:rFonts w:eastAsia="Arial"/>
          <w:kern w:val="1"/>
          <w:sz w:val="24"/>
          <w:szCs w:val="24"/>
          <w:lang w:eastAsia="hi-IN" w:bidi="hi-IN"/>
        </w:rPr>
        <w:t xml:space="preserve">.1. Адаптация (регистрация и иные действия согласно Контракту). Для организации сопровождения экземпляры Систем регистрируются и адаптируются на ЭВМ ЛВС Заказчика. </w:t>
      </w:r>
    </w:p>
    <w:p w:rsidR="00673EE2" w:rsidRPr="0039257D" w:rsidRDefault="003130CD" w:rsidP="00A65971">
      <w:pPr>
        <w:widowControl w:val="0"/>
        <w:ind w:firstLine="720"/>
        <w:contextualSpacing/>
        <w:jc w:val="both"/>
        <w:rPr>
          <w:rFonts w:eastAsia="Arial"/>
          <w:bCs/>
          <w:kern w:val="1"/>
          <w:sz w:val="24"/>
          <w:szCs w:val="24"/>
          <w:lang w:eastAsia="hi-IN" w:bidi="hi-IN"/>
        </w:rPr>
      </w:pPr>
      <w:r w:rsidRPr="0039257D">
        <w:rPr>
          <w:rFonts w:eastAsia="Arial"/>
          <w:kern w:val="1"/>
          <w:sz w:val="24"/>
          <w:szCs w:val="24"/>
          <w:lang w:eastAsia="hi-IN" w:bidi="hi-IN"/>
        </w:rPr>
        <w:t>6</w:t>
      </w:r>
      <w:r w:rsidR="00673EE2" w:rsidRPr="0039257D">
        <w:rPr>
          <w:rFonts w:eastAsia="Arial"/>
          <w:kern w:val="1"/>
          <w:sz w:val="24"/>
          <w:szCs w:val="24"/>
          <w:lang w:eastAsia="hi-IN" w:bidi="hi-IN"/>
        </w:rPr>
        <w:t xml:space="preserve">.2. Порядок перерегистрации. Заказчик вправе переносить экземпляр Системы на другой компьютер. Перенос подразумевает удаление экземпляра Системы с прежнего компьютера. Исполнитель обязан по требованию Заказчика перерегистрировать </w:t>
      </w:r>
      <w:r w:rsidRPr="0039257D">
        <w:rPr>
          <w:rFonts w:eastAsia="Arial"/>
          <w:kern w:val="1"/>
          <w:sz w:val="24"/>
          <w:szCs w:val="24"/>
          <w:lang w:eastAsia="hi-IN" w:bidi="hi-IN"/>
        </w:rPr>
        <w:t xml:space="preserve">и адаптировать </w:t>
      </w:r>
      <w:r w:rsidR="00673EE2" w:rsidRPr="0039257D">
        <w:rPr>
          <w:rFonts w:eastAsia="Arial"/>
          <w:kern w:val="1"/>
          <w:sz w:val="24"/>
          <w:szCs w:val="24"/>
          <w:lang w:eastAsia="hi-IN" w:bidi="hi-IN"/>
        </w:rPr>
        <w:t>экземпляр Системы на другом компьютере Заказчика.</w:t>
      </w:r>
    </w:p>
    <w:p w:rsidR="00BA7862" w:rsidRPr="0039257D" w:rsidRDefault="003130CD" w:rsidP="00A65971">
      <w:pPr>
        <w:pStyle w:val="ConsPlusNormal1"/>
        <w:widowControl/>
        <w:contextualSpacing/>
        <w:jc w:val="both"/>
        <w:rPr>
          <w:rFonts w:ascii="Times New Roman" w:eastAsia="Arial" w:hAnsi="Times New Roman" w:cs="Times New Roman"/>
          <w:bCs/>
          <w:kern w:val="1"/>
          <w:sz w:val="24"/>
          <w:szCs w:val="24"/>
          <w:lang w:eastAsia="ja-JP" w:bidi="fa-IR"/>
        </w:rPr>
      </w:pPr>
      <w:r w:rsidRPr="0039257D">
        <w:rPr>
          <w:rFonts w:ascii="Times New Roman" w:eastAsia="Arial" w:hAnsi="Times New Roman" w:cs="Times New Roman"/>
          <w:bCs/>
          <w:kern w:val="1"/>
          <w:sz w:val="24"/>
          <w:szCs w:val="24"/>
          <w:lang w:eastAsia="hi-IN" w:bidi="hi-IN"/>
        </w:rPr>
        <w:t>6</w:t>
      </w:r>
      <w:r w:rsidR="00673EE2" w:rsidRPr="0039257D">
        <w:rPr>
          <w:rFonts w:ascii="Times New Roman" w:eastAsia="Arial" w:hAnsi="Times New Roman" w:cs="Times New Roman"/>
          <w:bCs/>
          <w:kern w:val="1"/>
          <w:sz w:val="24"/>
          <w:szCs w:val="24"/>
          <w:lang w:eastAsia="hi-IN" w:bidi="hi-IN"/>
        </w:rPr>
        <w:t>.3.</w:t>
      </w:r>
      <w:r w:rsidR="0004208F" w:rsidRPr="0039257D">
        <w:rPr>
          <w:rFonts w:ascii="Times New Roman" w:eastAsia="Arial" w:hAnsi="Times New Roman" w:cs="Times New Roman"/>
          <w:bCs/>
          <w:kern w:val="1"/>
          <w:sz w:val="24"/>
          <w:szCs w:val="24"/>
          <w:lang w:eastAsia="hi-IN" w:bidi="hi-IN"/>
        </w:rPr>
        <w:t xml:space="preserve"> </w:t>
      </w:r>
      <w:r w:rsidR="00BA7862" w:rsidRPr="0039257D">
        <w:rPr>
          <w:rFonts w:ascii="Times New Roman" w:eastAsia="Arial" w:hAnsi="Times New Roman" w:cs="Times New Roman"/>
          <w:bCs/>
          <w:kern w:val="1"/>
          <w:sz w:val="24"/>
          <w:szCs w:val="24"/>
          <w:lang w:eastAsia="ja-JP" w:bidi="fa-IR"/>
        </w:rPr>
        <w:t xml:space="preserve">Пределы правомерного использования. Заказчик не вправе использовать один экземпляр Системы на двух и более компьютерах одновременно. Заказчик не вправе использовать сетевую версию экземпляра Системы на двух и более ЛВС одновременно и/или использовать в ЛВС с превышением числа ОД.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 </w:t>
      </w:r>
    </w:p>
    <w:p w:rsidR="00BA7862" w:rsidRPr="00A1391E" w:rsidRDefault="00BA7862" w:rsidP="00A65971">
      <w:pPr>
        <w:widowControl w:val="0"/>
        <w:autoSpaceDE w:val="0"/>
        <w:autoSpaceDN w:val="0"/>
        <w:adjustRightInd w:val="0"/>
        <w:ind w:firstLine="720"/>
        <w:contextualSpacing/>
        <w:jc w:val="both"/>
        <w:rPr>
          <w:bCs/>
          <w:color w:val="000000"/>
          <w:kern w:val="1"/>
          <w:sz w:val="24"/>
          <w:szCs w:val="24"/>
          <w:lang w:eastAsia="ru-RU"/>
        </w:rPr>
      </w:pPr>
      <w:r w:rsidRPr="00A1391E">
        <w:rPr>
          <w:bCs/>
          <w:color w:val="000000"/>
          <w:kern w:val="1"/>
          <w:sz w:val="24"/>
          <w:szCs w:val="24"/>
          <w:lang w:eastAsia="ru-RU"/>
        </w:rPr>
        <w:t>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нейросетями, чат-ботами,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rsidR="00BA7862" w:rsidRPr="00A1391E" w:rsidRDefault="00BA7862" w:rsidP="00A65971">
      <w:pPr>
        <w:widowControl w:val="0"/>
        <w:autoSpaceDE w:val="0"/>
        <w:autoSpaceDN w:val="0"/>
        <w:adjustRightInd w:val="0"/>
        <w:ind w:firstLine="720"/>
        <w:contextualSpacing/>
        <w:jc w:val="both"/>
        <w:rPr>
          <w:bCs/>
          <w:color w:val="000000"/>
          <w:kern w:val="1"/>
          <w:sz w:val="24"/>
          <w:szCs w:val="24"/>
          <w:lang w:eastAsia="ru-RU"/>
        </w:rPr>
      </w:pPr>
      <w:r w:rsidRPr="00A1391E">
        <w:rPr>
          <w:bCs/>
          <w:color w:val="000000"/>
          <w:kern w:val="1"/>
          <w:sz w:val="24"/>
          <w:szCs w:val="24"/>
          <w:lang w:eastAsia="ru-RU"/>
        </w:rPr>
        <w:t>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w:t>
      </w:r>
      <w:proofErr w:type="spellStart"/>
      <w:r w:rsidRPr="00A1391E">
        <w:rPr>
          <w:bCs/>
          <w:color w:val="000000"/>
          <w:kern w:val="1"/>
          <w:sz w:val="24"/>
          <w:szCs w:val="24"/>
          <w:lang w:eastAsia="ru-RU"/>
        </w:rPr>
        <w:t>скрейпинг</w:t>
      </w:r>
      <w:proofErr w:type="spellEnd"/>
      <w:r w:rsidRPr="00A1391E">
        <w:rPr>
          <w:bCs/>
          <w:color w:val="000000"/>
          <w:kern w:val="1"/>
          <w:sz w:val="24"/>
          <w:szCs w:val="24"/>
          <w:lang w:eastAsia="ru-RU"/>
        </w:rPr>
        <w:t xml:space="preserve"> и </w:t>
      </w:r>
      <w:proofErr w:type="spellStart"/>
      <w:r w:rsidRPr="00A1391E">
        <w:rPr>
          <w:bCs/>
          <w:color w:val="000000"/>
          <w:kern w:val="1"/>
          <w:sz w:val="24"/>
          <w:szCs w:val="24"/>
          <w:lang w:eastAsia="ru-RU"/>
        </w:rPr>
        <w:t>парсинг</w:t>
      </w:r>
      <w:proofErr w:type="spellEnd"/>
      <w:r w:rsidRPr="00A1391E">
        <w:rPr>
          <w:bCs/>
          <w:color w:val="000000"/>
          <w:kern w:val="1"/>
          <w:sz w:val="24"/>
          <w:szCs w:val="24"/>
          <w:lang w:eastAsia="ru-RU"/>
        </w:rPr>
        <w:t>), машинного обучения, обучения искусственного интеллекта, автоматизированного добавления в запросы, команды и инструкции (</w:t>
      </w:r>
      <w:proofErr w:type="spellStart"/>
      <w:r w:rsidRPr="00A1391E">
        <w:rPr>
          <w:bCs/>
          <w:color w:val="000000"/>
          <w:kern w:val="1"/>
          <w:sz w:val="24"/>
          <w:szCs w:val="24"/>
          <w:lang w:eastAsia="ru-RU"/>
        </w:rPr>
        <w:t>промпты</w:t>
      </w:r>
      <w:proofErr w:type="spellEnd"/>
      <w:r w:rsidRPr="00A1391E">
        <w:rPr>
          <w:bCs/>
          <w:color w:val="000000"/>
          <w:kern w:val="1"/>
          <w:sz w:val="24"/>
          <w:szCs w:val="24"/>
          <w:lang w:eastAsia="ru-RU"/>
        </w:rPr>
        <w:t>) для подготовки ответов системами искусственного интеллекта или любых иных автоматизированных методов сбора и обработки данных.</w:t>
      </w:r>
    </w:p>
    <w:p w:rsidR="00BA7862" w:rsidRPr="00A1391E" w:rsidRDefault="00BA7862" w:rsidP="00A65971">
      <w:pPr>
        <w:widowControl w:val="0"/>
        <w:autoSpaceDE w:val="0"/>
        <w:autoSpaceDN w:val="0"/>
        <w:adjustRightInd w:val="0"/>
        <w:ind w:firstLine="720"/>
        <w:contextualSpacing/>
        <w:jc w:val="both"/>
        <w:rPr>
          <w:bCs/>
          <w:color w:val="000000"/>
          <w:kern w:val="1"/>
          <w:sz w:val="24"/>
          <w:szCs w:val="24"/>
          <w:lang w:eastAsia="ru-RU"/>
        </w:rPr>
      </w:pPr>
      <w:r w:rsidRPr="00A1391E">
        <w:rPr>
          <w:bCs/>
          <w:color w:val="000000"/>
          <w:kern w:val="1"/>
          <w:sz w:val="24"/>
          <w:szCs w:val="24"/>
          <w:lang w:eastAsia="ru-RU"/>
        </w:rPr>
        <w:t>Заказчик обязуется предпринимать все зависящие от него меры по недопущению такого использования.</w:t>
      </w:r>
    </w:p>
    <w:p w:rsidR="00BA7862" w:rsidRPr="0039257D" w:rsidRDefault="00BA7862" w:rsidP="00A65971">
      <w:pPr>
        <w:pStyle w:val="ConsPlusNormal1"/>
        <w:widowControl/>
        <w:contextualSpacing/>
        <w:jc w:val="both"/>
        <w:rPr>
          <w:rFonts w:ascii="Times New Roman" w:eastAsia="Arial" w:hAnsi="Times New Roman" w:cs="Times New Roman"/>
          <w:bCs/>
          <w:kern w:val="1"/>
          <w:sz w:val="24"/>
          <w:szCs w:val="24"/>
          <w:lang w:eastAsia="ja-JP" w:bidi="fa-IR"/>
        </w:rPr>
      </w:pPr>
      <w:r w:rsidRPr="00A1391E">
        <w:rPr>
          <w:rFonts w:ascii="Times New Roman" w:hAnsi="Times New Roman" w:cs="Times New Roman"/>
          <w:bCs/>
          <w:color w:val="000000"/>
          <w:kern w:val="1"/>
          <w:sz w:val="24"/>
          <w:szCs w:val="24"/>
          <w:lang w:eastAsia="ru-RU"/>
        </w:rPr>
        <w:t xml:space="preserve">6.4. </w:t>
      </w:r>
      <w:r w:rsidRPr="00A1391E">
        <w:rPr>
          <w:rFonts w:ascii="Times New Roman" w:eastAsia="Arial" w:hAnsi="Times New Roman" w:cs="Times New Roman"/>
          <w:bCs/>
          <w:kern w:val="1"/>
          <w:sz w:val="24"/>
          <w:szCs w:val="24"/>
          <w:lang w:eastAsia="ja-JP" w:bidi="fa-IR"/>
        </w:rPr>
        <w:t>Разрешенные передачи</w:t>
      </w:r>
      <w:r w:rsidRPr="0039257D">
        <w:rPr>
          <w:rFonts w:ascii="Times New Roman" w:eastAsia="Arial" w:hAnsi="Times New Roman" w:cs="Times New Roman"/>
          <w:bCs/>
          <w:kern w:val="1"/>
          <w:sz w:val="24"/>
          <w:szCs w:val="24"/>
          <w:lang w:eastAsia="ja-JP" w:bidi="fa-IR"/>
        </w:rPr>
        <w:t>. Заказчик не вправе передавать экземпляр Системы третьему лицу.</w:t>
      </w:r>
    </w:p>
    <w:p w:rsidR="00673EE2" w:rsidRPr="0039257D" w:rsidRDefault="003130CD" w:rsidP="00A65971">
      <w:pPr>
        <w:pStyle w:val="ConsPlusNormal1"/>
        <w:contextualSpacing/>
        <w:jc w:val="both"/>
        <w:rPr>
          <w:rFonts w:ascii="Times New Roman" w:eastAsia="Arial" w:hAnsi="Times New Roman" w:cs="Times New Roman"/>
          <w:kern w:val="1"/>
          <w:sz w:val="24"/>
          <w:szCs w:val="24"/>
          <w:lang w:eastAsia="hi-IN" w:bidi="hi-IN"/>
        </w:rPr>
      </w:pPr>
      <w:r w:rsidRPr="0039257D">
        <w:rPr>
          <w:rFonts w:ascii="Times New Roman" w:hAnsi="Times New Roman" w:cs="Times New Roman"/>
          <w:sz w:val="24"/>
          <w:szCs w:val="24"/>
        </w:rPr>
        <w:t>6</w:t>
      </w:r>
      <w:r w:rsidR="00673EE2" w:rsidRPr="0039257D">
        <w:rPr>
          <w:rFonts w:ascii="Times New Roman" w:hAnsi="Times New Roman" w:cs="Times New Roman"/>
          <w:sz w:val="24"/>
          <w:szCs w:val="24"/>
        </w:rPr>
        <w:t>.</w:t>
      </w:r>
      <w:r w:rsidR="00BA7862" w:rsidRPr="0039257D">
        <w:rPr>
          <w:rFonts w:ascii="Times New Roman" w:hAnsi="Times New Roman" w:cs="Times New Roman"/>
          <w:sz w:val="24"/>
          <w:szCs w:val="24"/>
        </w:rPr>
        <w:t>5</w:t>
      </w:r>
      <w:r w:rsidR="00673EE2" w:rsidRPr="0039257D">
        <w:rPr>
          <w:rFonts w:ascii="Times New Roman" w:hAnsi="Times New Roman" w:cs="Times New Roman"/>
          <w:sz w:val="24"/>
          <w:szCs w:val="24"/>
        </w:rPr>
        <w:t>. Возобновление. В случае отказа Заказчика от услуг с использованием экземпляра Системы дальнейшее оказание ему любых услуг с использованием данного экземпляра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w:t>
      </w:r>
    </w:p>
    <w:p w:rsidR="00673EE2" w:rsidRPr="0039257D" w:rsidRDefault="00B3778F" w:rsidP="00A65971">
      <w:pPr>
        <w:pStyle w:val="ConsPlusNormal1"/>
        <w:contextualSpacing/>
        <w:jc w:val="both"/>
        <w:rPr>
          <w:rFonts w:eastAsia="Arial"/>
          <w:bCs/>
          <w:kern w:val="1"/>
          <w:sz w:val="24"/>
          <w:szCs w:val="24"/>
          <w:lang w:eastAsia="hi-IN" w:bidi="hi-IN"/>
        </w:rPr>
      </w:pPr>
      <w:r w:rsidRPr="0039257D">
        <w:rPr>
          <w:rFonts w:ascii="Times New Roman" w:eastAsia="Arial" w:hAnsi="Times New Roman" w:cs="Times New Roman"/>
          <w:kern w:val="1"/>
          <w:sz w:val="24"/>
          <w:szCs w:val="24"/>
          <w:lang w:eastAsia="hi-IN" w:bidi="hi-IN"/>
        </w:rPr>
        <w:t>6</w:t>
      </w:r>
      <w:r w:rsidR="00673EE2" w:rsidRPr="0039257D">
        <w:rPr>
          <w:rFonts w:ascii="Times New Roman" w:eastAsia="Arial" w:hAnsi="Times New Roman" w:cs="Times New Roman"/>
          <w:kern w:val="1"/>
          <w:sz w:val="24"/>
          <w:szCs w:val="24"/>
          <w:lang w:eastAsia="hi-IN" w:bidi="hi-IN"/>
        </w:rPr>
        <w:t>.</w:t>
      </w:r>
      <w:r w:rsidR="00BA7862" w:rsidRPr="0039257D">
        <w:rPr>
          <w:rFonts w:ascii="Times New Roman" w:eastAsia="Arial" w:hAnsi="Times New Roman" w:cs="Times New Roman"/>
          <w:kern w:val="1"/>
          <w:sz w:val="24"/>
          <w:szCs w:val="24"/>
          <w:lang w:eastAsia="hi-IN" w:bidi="hi-IN"/>
        </w:rPr>
        <w:t>6</w:t>
      </w:r>
      <w:r w:rsidR="00673EE2" w:rsidRPr="0039257D">
        <w:rPr>
          <w:rFonts w:ascii="Times New Roman" w:eastAsia="Arial" w:hAnsi="Times New Roman" w:cs="Times New Roman"/>
          <w:kern w:val="1"/>
          <w:sz w:val="24"/>
          <w:szCs w:val="24"/>
          <w:lang w:eastAsia="hi-IN" w:bidi="hi-IN"/>
        </w:rPr>
        <w:t>. Одновременная работа Систем. Исполнитель несет ответственность за качество и работоспособность экземпляра Системы только при условии, что данный экземпляр отключен от возможности одновременной работы с экземплярами Системы, в отношении которых Заказчик отказался от услуг. Отключение от возможности одновременной работы должно быть осуществлено не позднее шести месяцев с момента такого отказа.</w:t>
      </w:r>
    </w:p>
    <w:p w:rsidR="00673EE2" w:rsidRPr="0039257D" w:rsidRDefault="00FE0D6F" w:rsidP="00A65971">
      <w:pPr>
        <w:widowControl w:val="0"/>
        <w:ind w:firstLine="720"/>
        <w:contextualSpacing/>
        <w:jc w:val="both"/>
        <w:rPr>
          <w:rFonts w:eastAsia="Arial"/>
          <w:bCs/>
          <w:kern w:val="1"/>
          <w:sz w:val="24"/>
          <w:szCs w:val="24"/>
          <w:lang w:eastAsia="hi-IN" w:bidi="hi-IN"/>
        </w:rPr>
      </w:pPr>
      <w:r w:rsidRPr="0039257D">
        <w:rPr>
          <w:rFonts w:eastAsia="Arial"/>
          <w:bCs/>
          <w:kern w:val="1"/>
          <w:sz w:val="24"/>
          <w:szCs w:val="24"/>
          <w:lang w:eastAsia="hi-IN" w:bidi="hi-IN"/>
        </w:rPr>
        <w:t>6.</w:t>
      </w:r>
      <w:r w:rsidR="00BA7862" w:rsidRPr="0039257D">
        <w:rPr>
          <w:rFonts w:eastAsia="Arial"/>
          <w:bCs/>
          <w:kern w:val="1"/>
          <w:sz w:val="24"/>
          <w:szCs w:val="24"/>
          <w:lang w:eastAsia="hi-IN" w:bidi="hi-IN"/>
        </w:rPr>
        <w:t>7</w:t>
      </w:r>
      <w:r w:rsidRPr="0039257D">
        <w:rPr>
          <w:rFonts w:eastAsia="Arial"/>
          <w:bCs/>
          <w:kern w:val="1"/>
          <w:sz w:val="24"/>
          <w:szCs w:val="24"/>
          <w:lang w:eastAsia="hi-IN" w:bidi="hi-IN"/>
        </w:rPr>
        <w:t>.</w:t>
      </w:r>
      <w:r w:rsidR="00673EE2" w:rsidRPr="0039257D">
        <w:rPr>
          <w:rFonts w:eastAsia="Arial"/>
          <w:bCs/>
          <w:kern w:val="1"/>
          <w:sz w:val="24"/>
          <w:szCs w:val="24"/>
          <w:lang w:eastAsia="hi-IN" w:bidi="hi-IN"/>
        </w:rPr>
        <w:t xml:space="preserve"> Периодичность. Заказчик имеет право не реже одного раза в неделю получать актуальную информацию, в т.ч. принимать наборы текстовой информации в принадлежащий ему экземпляр Системы в соответствии с его функциональным назначением.</w:t>
      </w:r>
    </w:p>
    <w:p w:rsidR="00673EE2" w:rsidRPr="0039257D" w:rsidRDefault="00FE0D6F" w:rsidP="00A65971">
      <w:pPr>
        <w:widowControl w:val="0"/>
        <w:ind w:firstLine="720"/>
        <w:contextualSpacing/>
        <w:jc w:val="both"/>
        <w:rPr>
          <w:rFonts w:eastAsia="Arial"/>
          <w:bCs/>
          <w:kern w:val="1"/>
          <w:sz w:val="24"/>
          <w:szCs w:val="24"/>
          <w:lang w:eastAsia="hi-IN" w:bidi="hi-IN"/>
        </w:rPr>
      </w:pPr>
      <w:r w:rsidRPr="0039257D">
        <w:rPr>
          <w:rFonts w:eastAsia="Arial"/>
          <w:bCs/>
          <w:kern w:val="1"/>
          <w:sz w:val="24"/>
          <w:szCs w:val="24"/>
          <w:lang w:eastAsia="hi-IN" w:bidi="hi-IN"/>
        </w:rPr>
        <w:t>6.</w:t>
      </w:r>
      <w:r w:rsidR="00BA7862" w:rsidRPr="0039257D">
        <w:rPr>
          <w:rFonts w:eastAsia="Arial"/>
          <w:bCs/>
          <w:kern w:val="1"/>
          <w:sz w:val="24"/>
          <w:szCs w:val="24"/>
          <w:lang w:eastAsia="hi-IN" w:bidi="hi-IN"/>
        </w:rPr>
        <w:t>8</w:t>
      </w:r>
      <w:r w:rsidR="00673EE2" w:rsidRPr="0039257D">
        <w:rPr>
          <w:rFonts w:eastAsia="Arial"/>
          <w:bCs/>
          <w:kern w:val="1"/>
          <w:sz w:val="24"/>
          <w:szCs w:val="24"/>
          <w:lang w:eastAsia="hi-IN" w:bidi="hi-IN"/>
        </w:rPr>
        <w:t xml:space="preserve">. Способ доставки: </w:t>
      </w:r>
      <w:r w:rsidR="0039257D" w:rsidRPr="0039257D">
        <w:rPr>
          <w:rFonts w:eastAsia="Arial"/>
          <w:bCs/>
          <w:kern w:val="1"/>
          <w:sz w:val="24"/>
          <w:szCs w:val="24"/>
          <w:lang w:eastAsia="hi-IN" w:bidi="hi-IN"/>
        </w:rPr>
        <w:t xml:space="preserve">один раз в неделю специалистом Исполнителя или </w:t>
      </w:r>
      <w:r w:rsidR="00BA7862" w:rsidRPr="0039257D">
        <w:rPr>
          <w:rFonts w:eastAsia="Arial"/>
          <w:bCs/>
          <w:kern w:val="1"/>
          <w:sz w:val="24"/>
          <w:szCs w:val="24"/>
          <w:lang w:eastAsia="hi-IN" w:bidi="hi-IN"/>
        </w:rPr>
        <w:t>с помощью телекоммуникационных средств</w:t>
      </w:r>
      <w:r w:rsidR="00673EE2" w:rsidRPr="0039257D">
        <w:rPr>
          <w:rFonts w:eastAsia="Arial"/>
          <w:bCs/>
          <w:kern w:val="1"/>
          <w:sz w:val="24"/>
          <w:szCs w:val="24"/>
          <w:lang w:eastAsia="hi-IN" w:bidi="hi-IN"/>
        </w:rPr>
        <w:t>.</w:t>
      </w:r>
    </w:p>
    <w:p w:rsidR="00673EE2" w:rsidRPr="0039257D" w:rsidRDefault="00FE0D6F" w:rsidP="00A65971">
      <w:pPr>
        <w:widowControl w:val="0"/>
        <w:ind w:firstLine="720"/>
        <w:contextualSpacing/>
        <w:jc w:val="both"/>
        <w:rPr>
          <w:rFonts w:eastAsia="Arial"/>
          <w:bCs/>
          <w:kern w:val="1"/>
          <w:sz w:val="24"/>
          <w:szCs w:val="24"/>
          <w:lang w:eastAsia="hi-IN" w:bidi="hi-IN"/>
        </w:rPr>
      </w:pPr>
      <w:r w:rsidRPr="0039257D">
        <w:rPr>
          <w:rFonts w:eastAsia="Arial"/>
          <w:bCs/>
          <w:kern w:val="1"/>
          <w:sz w:val="24"/>
          <w:szCs w:val="24"/>
          <w:lang w:eastAsia="hi-IN" w:bidi="hi-IN"/>
        </w:rPr>
        <w:t>6.</w:t>
      </w:r>
      <w:r w:rsidR="00BA7862" w:rsidRPr="0039257D">
        <w:rPr>
          <w:rFonts w:eastAsia="Arial"/>
          <w:bCs/>
          <w:kern w:val="1"/>
          <w:sz w:val="24"/>
          <w:szCs w:val="24"/>
          <w:lang w:eastAsia="hi-IN" w:bidi="hi-IN"/>
        </w:rPr>
        <w:t>9</w:t>
      </w:r>
      <w:r w:rsidR="00673EE2" w:rsidRPr="0039257D">
        <w:rPr>
          <w:rFonts w:eastAsia="Arial"/>
          <w:bCs/>
          <w:kern w:val="1"/>
          <w:sz w:val="24"/>
          <w:szCs w:val="24"/>
          <w:lang w:eastAsia="hi-IN" w:bidi="hi-IN"/>
        </w:rPr>
        <w:t xml:space="preserve">. Интерфейсные сообщения. Система может содержать информационное </w:t>
      </w:r>
      <w:r w:rsidR="00673EE2" w:rsidRPr="0039257D">
        <w:rPr>
          <w:rFonts w:eastAsia="Arial"/>
          <w:bCs/>
          <w:kern w:val="1"/>
          <w:sz w:val="24"/>
          <w:szCs w:val="24"/>
          <w:lang w:eastAsia="hi-IN" w:bidi="hi-IN"/>
        </w:rPr>
        <w:lastRenderedPageBreak/>
        <w:t>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rsidR="00673EE2" w:rsidRPr="0039257D" w:rsidRDefault="00E22DE1" w:rsidP="00A65971">
      <w:pPr>
        <w:widowControl w:val="0"/>
        <w:ind w:firstLine="720"/>
        <w:contextualSpacing/>
        <w:jc w:val="both"/>
        <w:rPr>
          <w:rFonts w:eastAsia="Arial"/>
          <w:bCs/>
          <w:kern w:val="1"/>
          <w:sz w:val="24"/>
          <w:szCs w:val="24"/>
          <w:lang w:eastAsia="hi-IN" w:bidi="hi-IN"/>
        </w:rPr>
      </w:pPr>
      <w:r w:rsidRPr="0039257D">
        <w:rPr>
          <w:rFonts w:eastAsia="Arial"/>
          <w:bCs/>
          <w:kern w:val="1"/>
          <w:sz w:val="24"/>
          <w:szCs w:val="24"/>
          <w:lang w:eastAsia="hi-IN" w:bidi="hi-IN"/>
        </w:rPr>
        <w:t>6.</w:t>
      </w:r>
      <w:r w:rsidR="00BA7862" w:rsidRPr="0039257D">
        <w:rPr>
          <w:rFonts w:eastAsia="Arial"/>
          <w:bCs/>
          <w:kern w:val="1"/>
          <w:sz w:val="24"/>
          <w:szCs w:val="24"/>
          <w:lang w:eastAsia="hi-IN" w:bidi="hi-IN"/>
        </w:rPr>
        <w:t>10</w:t>
      </w:r>
      <w:r w:rsidR="00673EE2" w:rsidRPr="0039257D">
        <w:rPr>
          <w:rFonts w:eastAsia="Arial"/>
          <w:bCs/>
          <w:kern w:val="1"/>
          <w:sz w:val="24"/>
          <w:szCs w:val="24"/>
          <w:lang w:eastAsia="hi-IN" w:bidi="hi-IN"/>
        </w:rPr>
        <w:t xml:space="preserve">. Прочее. Заказчик обязуется согласовать с Исполнителем точное время доставки информации, обеспечить готовность технических средств и беспрепятственный доступ к экземплярам Систем в оговоренное время в случае доставки информации специалистом Исполнителя. В случае доставки информации </w:t>
      </w:r>
      <w:bookmarkStart w:id="1" w:name="_Hlk222133422"/>
      <w:r w:rsidR="00673EE2" w:rsidRPr="0039257D">
        <w:rPr>
          <w:rFonts w:eastAsia="Arial"/>
          <w:bCs/>
          <w:kern w:val="1"/>
          <w:sz w:val="24"/>
          <w:szCs w:val="24"/>
          <w:lang w:eastAsia="hi-IN" w:bidi="hi-IN"/>
        </w:rPr>
        <w:t xml:space="preserve">с помощью телекоммуникационных средств </w:t>
      </w:r>
      <w:bookmarkEnd w:id="1"/>
      <w:r w:rsidR="00673EE2" w:rsidRPr="0039257D">
        <w:rPr>
          <w:rFonts w:eastAsia="Arial"/>
          <w:bCs/>
          <w:kern w:val="1"/>
          <w:sz w:val="24"/>
          <w:szCs w:val="24"/>
          <w:lang w:eastAsia="hi-IN" w:bidi="hi-IN"/>
        </w:rPr>
        <w:t>все расходы, связанные с обеспечением достаточного для оказания текущих услуг трафика, оплачиваются Заказчиком за свой счет.</w:t>
      </w:r>
    </w:p>
    <w:p w:rsidR="005E4C05" w:rsidRPr="0039257D" w:rsidRDefault="005E4C05" w:rsidP="00A65971">
      <w:pPr>
        <w:contextualSpacing/>
        <w:jc w:val="both"/>
        <w:rPr>
          <w:rFonts w:eastAsia="Andale Sans UI"/>
          <w:bCs/>
          <w:kern w:val="1"/>
          <w:sz w:val="24"/>
          <w:szCs w:val="24"/>
        </w:rPr>
      </w:pPr>
    </w:p>
    <w:p w:rsidR="00E22DE1" w:rsidRPr="0039257D" w:rsidRDefault="00E22DE1" w:rsidP="00A65971">
      <w:pPr>
        <w:ind w:firstLine="709"/>
        <w:contextualSpacing/>
        <w:jc w:val="center"/>
        <w:rPr>
          <w:sz w:val="24"/>
          <w:szCs w:val="24"/>
        </w:rPr>
      </w:pPr>
      <w:r w:rsidRPr="0039257D">
        <w:rPr>
          <w:sz w:val="24"/>
          <w:szCs w:val="24"/>
        </w:rPr>
        <w:t>7. ОСОБЕННОСТИ ИСПОЛЬЗОВАНИЯ ЭКЗЕМПЛЯРОВ СИСТЕМ (1</w:t>
      </w:r>
      <w:r w:rsidR="00BA7862" w:rsidRPr="0039257D">
        <w:rPr>
          <w:sz w:val="24"/>
          <w:szCs w:val="24"/>
        </w:rPr>
        <w:t xml:space="preserve"> </w:t>
      </w:r>
      <w:r w:rsidRPr="0039257D">
        <w:rPr>
          <w:sz w:val="24"/>
          <w:szCs w:val="24"/>
        </w:rPr>
        <w:t>ОД)</w:t>
      </w:r>
    </w:p>
    <w:p w:rsidR="00E22DE1" w:rsidRPr="0039257D" w:rsidRDefault="00E22DE1" w:rsidP="00A65971">
      <w:pPr>
        <w:ind w:firstLine="709"/>
        <w:contextualSpacing/>
        <w:jc w:val="both"/>
        <w:rPr>
          <w:sz w:val="24"/>
          <w:szCs w:val="24"/>
        </w:rPr>
      </w:pPr>
      <w:r w:rsidRPr="0039257D">
        <w:rPr>
          <w:sz w:val="24"/>
          <w:szCs w:val="24"/>
        </w:rPr>
        <w:t>7.1. Адаптация (регистрация и иные действия согласно Контракту). Для организации сопровождения экземпляры Систем, включая специальную копию Систем, регистрируются и адаптируются на электронном устройстве Заказчика, ЭВМ Исполнителя, ЭВМ Разработчика Систем.</w:t>
      </w:r>
    </w:p>
    <w:p w:rsidR="00E22DE1" w:rsidRPr="0039257D" w:rsidRDefault="00E22DE1" w:rsidP="00A65971">
      <w:pPr>
        <w:ind w:firstLine="709"/>
        <w:contextualSpacing/>
        <w:jc w:val="both"/>
        <w:rPr>
          <w:sz w:val="24"/>
          <w:szCs w:val="24"/>
        </w:rPr>
      </w:pPr>
      <w:r w:rsidRPr="0039257D">
        <w:rPr>
          <w:sz w:val="24"/>
          <w:szCs w:val="24"/>
        </w:rPr>
        <w:t>7.2. Условия и порядок первичной регистрации на ЭВМ. Экземпляры Систем (1ОД) предназначены для организации подключения к Системам посредством регистрации (адаптации) на электронном устройстве Заказчика, ЭВМ Исполнителя, ЭВМ Разработчика Систем. После перенастройки указанные экземпляры Систем могут использоваться на ЭВМ ЛВС Заказчика. Разработчиком могут определяться особенности перенастройки экземпляров Систем и их последующей работы на ЭВМ ЛВС.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rsidR="00E22DE1" w:rsidRPr="0039257D" w:rsidRDefault="00B46464" w:rsidP="00A65971">
      <w:pPr>
        <w:ind w:firstLine="709"/>
        <w:contextualSpacing/>
        <w:jc w:val="both"/>
        <w:rPr>
          <w:sz w:val="24"/>
          <w:szCs w:val="24"/>
        </w:rPr>
      </w:pPr>
      <w:r w:rsidRPr="0039257D">
        <w:rPr>
          <w:sz w:val="24"/>
          <w:szCs w:val="24"/>
        </w:rPr>
        <w:t>7</w:t>
      </w:r>
      <w:r w:rsidR="00E22DE1" w:rsidRPr="0039257D">
        <w:rPr>
          <w:sz w:val="24"/>
          <w:szCs w:val="24"/>
        </w:rPr>
        <w:t xml:space="preserve">.3. Подключение комплекта Систем. Исполнитель осуществляет подключение комплекта Систем в течение трех дней со дня регистрации. </w:t>
      </w:r>
    </w:p>
    <w:p w:rsidR="00E22DE1" w:rsidRPr="0039257D" w:rsidRDefault="00B46464" w:rsidP="00A65971">
      <w:pPr>
        <w:ind w:firstLine="709"/>
        <w:contextualSpacing/>
        <w:jc w:val="both"/>
        <w:rPr>
          <w:sz w:val="24"/>
          <w:szCs w:val="24"/>
        </w:rPr>
      </w:pPr>
      <w:r w:rsidRPr="0039257D">
        <w:rPr>
          <w:sz w:val="24"/>
          <w:szCs w:val="24"/>
        </w:rPr>
        <w:t>7</w:t>
      </w:r>
      <w:r w:rsidR="00E22DE1" w:rsidRPr="0039257D">
        <w:rPr>
          <w:sz w:val="24"/>
          <w:szCs w:val="24"/>
        </w:rPr>
        <w:t>.4</w:t>
      </w:r>
      <w:r w:rsidRPr="0039257D">
        <w:rPr>
          <w:sz w:val="24"/>
          <w:szCs w:val="24"/>
        </w:rPr>
        <w:t>. Электронные</w:t>
      </w:r>
      <w:r w:rsidR="00E22DE1" w:rsidRPr="0039257D">
        <w:rPr>
          <w:sz w:val="24"/>
          <w:szCs w:val="24"/>
        </w:rPr>
        <w:t xml:space="preserve"> адрес</w:t>
      </w:r>
      <w:r w:rsidRPr="0039257D">
        <w:rPr>
          <w:sz w:val="24"/>
          <w:szCs w:val="24"/>
        </w:rPr>
        <w:t>а</w:t>
      </w:r>
      <w:r w:rsidR="00E22DE1" w:rsidRPr="0039257D">
        <w:rPr>
          <w:sz w:val="24"/>
          <w:szCs w:val="24"/>
        </w:rPr>
        <w:t xml:space="preserve"> для направления Заказчику информации:</w:t>
      </w:r>
      <w:r w:rsidR="006014EE" w:rsidRPr="0039257D">
        <w:rPr>
          <w:color w:val="000000"/>
          <w:sz w:val="24"/>
          <w:szCs w:val="24"/>
          <w:lang w:eastAsia="ru-RU"/>
        </w:rPr>
        <w:t xml:space="preserve"> </w:t>
      </w:r>
      <w:hyperlink r:id="rId9" w:history="1">
        <w:r w:rsidR="00A02DE2" w:rsidRPr="00A02DE2">
          <w:rPr>
            <w:rStyle w:val="aa"/>
            <w:color w:val="000000" w:themeColor="text1"/>
            <w:sz w:val="24"/>
            <w:szCs w:val="24"/>
            <w:u w:val="none"/>
            <w:lang w:eastAsia="ru-RU"/>
          </w:rPr>
          <w:t>it.r5700@tax.gov.ru</w:t>
        </w:r>
      </w:hyperlink>
      <w:r w:rsidR="00A02DE2" w:rsidRPr="00A02DE2">
        <w:rPr>
          <w:color w:val="000000" w:themeColor="text1"/>
          <w:sz w:val="24"/>
          <w:szCs w:val="24"/>
          <w:lang w:eastAsia="ru-RU"/>
        </w:rPr>
        <w:t>,</w:t>
      </w:r>
      <w:r w:rsidR="00A02DE2">
        <w:rPr>
          <w:color w:val="000000"/>
          <w:sz w:val="24"/>
          <w:szCs w:val="24"/>
          <w:lang w:eastAsia="ru-RU"/>
        </w:rPr>
        <w:t xml:space="preserve"> </w:t>
      </w:r>
      <w:r w:rsidR="00A02DE2" w:rsidRPr="00F94C8C">
        <w:rPr>
          <w:sz w:val="24"/>
          <w:szCs w:val="24"/>
        </w:rPr>
        <w:t>zakupki.r5700@tax.gov.ru</w:t>
      </w:r>
    </w:p>
    <w:p w:rsidR="00E22DE1" w:rsidRPr="0039257D" w:rsidRDefault="00E22DE1" w:rsidP="00A65971">
      <w:pPr>
        <w:ind w:firstLine="709"/>
        <w:contextualSpacing/>
        <w:jc w:val="both"/>
        <w:rPr>
          <w:sz w:val="24"/>
          <w:szCs w:val="24"/>
        </w:rPr>
      </w:pPr>
      <w:r w:rsidRPr="0039257D">
        <w:rPr>
          <w:sz w:val="24"/>
          <w:szCs w:val="24"/>
        </w:rPr>
        <w:t>В случае изменения электронного адреса Заказчик направляет Исполнителю письменное уведомление.</w:t>
      </w:r>
    </w:p>
    <w:p w:rsidR="00E22DE1" w:rsidRPr="0039257D" w:rsidRDefault="00B46464" w:rsidP="00A65971">
      <w:pPr>
        <w:ind w:firstLine="709"/>
        <w:contextualSpacing/>
        <w:jc w:val="both"/>
        <w:rPr>
          <w:sz w:val="24"/>
          <w:szCs w:val="24"/>
        </w:rPr>
      </w:pPr>
      <w:r w:rsidRPr="0039257D">
        <w:rPr>
          <w:sz w:val="24"/>
          <w:szCs w:val="24"/>
        </w:rPr>
        <w:t>7</w:t>
      </w:r>
      <w:r w:rsidR="00E22DE1" w:rsidRPr="0039257D">
        <w:rPr>
          <w:sz w:val="24"/>
          <w:szCs w:val="24"/>
        </w:rPr>
        <w:t>.5. Организация подключения. При осуществлении регистрации и адаптации Исполнитель:</w:t>
      </w:r>
    </w:p>
    <w:p w:rsidR="00E22DE1" w:rsidRPr="0039257D" w:rsidRDefault="00B46464" w:rsidP="00A65971">
      <w:pPr>
        <w:ind w:firstLine="709"/>
        <w:contextualSpacing/>
        <w:jc w:val="both"/>
        <w:rPr>
          <w:sz w:val="24"/>
          <w:szCs w:val="24"/>
        </w:rPr>
      </w:pPr>
      <w:r w:rsidRPr="0039257D">
        <w:rPr>
          <w:sz w:val="24"/>
          <w:szCs w:val="24"/>
        </w:rPr>
        <w:t>7</w:t>
      </w:r>
      <w:r w:rsidR="00E22DE1" w:rsidRPr="0039257D">
        <w:rPr>
          <w:sz w:val="24"/>
          <w:szCs w:val="24"/>
        </w:rPr>
        <w:t xml:space="preserve">.5.1. Согласно п. </w:t>
      </w:r>
      <w:r w:rsidRPr="0039257D">
        <w:rPr>
          <w:sz w:val="24"/>
          <w:szCs w:val="24"/>
        </w:rPr>
        <w:t>7</w:t>
      </w:r>
      <w:r w:rsidR="00E22DE1" w:rsidRPr="0039257D">
        <w:rPr>
          <w:sz w:val="24"/>
          <w:szCs w:val="24"/>
        </w:rPr>
        <w:t xml:space="preserve">.2 настоящего Контракта обеспечивает передачу Заказчику </w:t>
      </w:r>
      <w:r w:rsidR="009333AD" w:rsidRPr="009333AD">
        <w:rPr>
          <w:sz w:val="24"/>
          <w:szCs w:val="24"/>
        </w:rPr>
        <w:t>9</w:t>
      </w:r>
      <w:r w:rsidR="009B14FE" w:rsidRPr="0039257D">
        <w:rPr>
          <w:sz w:val="24"/>
          <w:szCs w:val="24"/>
        </w:rPr>
        <w:t xml:space="preserve"> (</w:t>
      </w:r>
      <w:r w:rsidR="009333AD">
        <w:rPr>
          <w:sz w:val="24"/>
          <w:szCs w:val="24"/>
        </w:rPr>
        <w:t>девять</w:t>
      </w:r>
      <w:r w:rsidR="009B14FE" w:rsidRPr="0039257D">
        <w:rPr>
          <w:sz w:val="24"/>
          <w:szCs w:val="24"/>
        </w:rPr>
        <w:t xml:space="preserve">) </w:t>
      </w:r>
      <w:proofErr w:type="spellStart"/>
      <w:r w:rsidR="009B14FE" w:rsidRPr="0039257D">
        <w:rPr>
          <w:sz w:val="24"/>
          <w:szCs w:val="24"/>
        </w:rPr>
        <w:t>флеш</w:t>
      </w:r>
      <w:proofErr w:type="spellEnd"/>
      <w:r w:rsidR="009B14FE" w:rsidRPr="0039257D">
        <w:rPr>
          <w:sz w:val="24"/>
          <w:szCs w:val="24"/>
        </w:rPr>
        <w:t>-носителей</w:t>
      </w:r>
      <w:r w:rsidR="00E22DE1" w:rsidRPr="0039257D">
        <w:rPr>
          <w:sz w:val="24"/>
          <w:szCs w:val="24"/>
        </w:rPr>
        <w:t xml:space="preserve"> для использования комплекта. Стоимость </w:t>
      </w:r>
      <w:proofErr w:type="spellStart"/>
      <w:r w:rsidR="00E22DE1" w:rsidRPr="0039257D">
        <w:rPr>
          <w:sz w:val="24"/>
          <w:szCs w:val="24"/>
        </w:rPr>
        <w:t>флеш</w:t>
      </w:r>
      <w:proofErr w:type="spellEnd"/>
      <w:r w:rsidR="00E22DE1" w:rsidRPr="0039257D">
        <w:rPr>
          <w:sz w:val="24"/>
          <w:szCs w:val="24"/>
        </w:rPr>
        <w:t>-носител</w:t>
      </w:r>
      <w:r w:rsidR="009B14FE" w:rsidRPr="0039257D">
        <w:rPr>
          <w:sz w:val="24"/>
          <w:szCs w:val="24"/>
        </w:rPr>
        <w:t>ей</w:t>
      </w:r>
      <w:r w:rsidR="00E22DE1" w:rsidRPr="0039257D">
        <w:rPr>
          <w:sz w:val="24"/>
          <w:szCs w:val="24"/>
        </w:rPr>
        <w:t xml:space="preserve"> не входит в стоимость регистрации. Использование комплекта возможно с оборудования Заказчика, к которому подсоединен </w:t>
      </w:r>
      <w:proofErr w:type="spellStart"/>
      <w:r w:rsidR="00E22DE1" w:rsidRPr="0039257D">
        <w:rPr>
          <w:sz w:val="24"/>
          <w:szCs w:val="24"/>
        </w:rPr>
        <w:t>флеш</w:t>
      </w:r>
      <w:proofErr w:type="spellEnd"/>
      <w:r w:rsidR="00E22DE1" w:rsidRPr="0039257D">
        <w:rPr>
          <w:sz w:val="24"/>
          <w:szCs w:val="24"/>
        </w:rPr>
        <w:t>-носитель.</w:t>
      </w:r>
    </w:p>
    <w:p w:rsidR="00E22DE1" w:rsidRPr="0039257D" w:rsidRDefault="009B14FE" w:rsidP="00A65971">
      <w:pPr>
        <w:ind w:firstLine="709"/>
        <w:contextualSpacing/>
        <w:jc w:val="both"/>
        <w:rPr>
          <w:sz w:val="24"/>
          <w:szCs w:val="24"/>
        </w:rPr>
      </w:pPr>
      <w:r w:rsidRPr="0039257D">
        <w:rPr>
          <w:sz w:val="24"/>
          <w:szCs w:val="24"/>
        </w:rPr>
        <w:t>7</w:t>
      </w:r>
      <w:r w:rsidR="00E22DE1" w:rsidRPr="0039257D">
        <w:rPr>
          <w:sz w:val="24"/>
          <w:szCs w:val="24"/>
        </w:rPr>
        <w:t>.5.2. Сохраняет параметры использования в специальной копии Системы.</w:t>
      </w:r>
    </w:p>
    <w:p w:rsidR="009B14FE" w:rsidRPr="0039257D" w:rsidRDefault="009B14FE" w:rsidP="00A65971">
      <w:pPr>
        <w:ind w:firstLine="720"/>
        <w:contextualSpacing/>
        <w:jc w:val="both"/>
        <w:rPr>
          <w:sz w:val="24"/>
          <w:szCs w:val="24"/>
        </w:rPr>
      </w:pPr>
      <w:r w:rsidRPr="0039257D">
        <w:rPr>
          <w:sz w:val="24"/>
          <w:szCs w:val="24"/>
        </w:rPr>
        <w:t>7.5.3. Регистрирует АРМ администратора учетных записей пользователей для организации сопровождения Систем, в т.ч. формирует, адаптирует и модифицирует базу данных учетных записей пользователей.</w:t>
      </w:r>
    </w:p>
    <w:p w:rsidR="00E22DE1" w:rsidRPr="0039257D" w:rsidRDefault="009B14FE" w:rsidP="00A65971">
      <w:pPr>
        <w:ind w:firstLine="709"/>
        <w:contextualSpacing/>
        <w:jc w:val="both"/>
        <w:rPr>
          <w:sz w:val="24"/>
          <w:szCs w:val="24"/>
        </w:rPr>
      </w:pPr>
      <w:r w:rsidRPr="0039257D">
        <w:rPr>
          <w:sz w:val="24"/>
          <w:szCs w:val="24"/>
        </w:rPr>
        <w:t>7</w:t>
      </w:r>
      <w:r w:rsidR="00E22DE1" w:rsidRPr="0039257D">
        <w:rPr>
          <w:sz w:val="24"/>
          <w:szCs w:val="24"/>
        </w:rPr>
        <w:t xml:space="preserve">.6. Использование информации на </w:t>
      </w:r>
      <w:proofErr w:type="spellStart"/>
      <w:r w:rsidR="00E22DE1" w:rsidRPr="0039257D">
        <w:rPr>
          <w:sz w:val="24"/>
          <w:szCs w:val="24"/>
        </w:rPr>
        <w:t>флеш</w:t>
      </w:r>
      <w:proofErr w:type="spellEnd"/>
      <w:r w:rsidR="00E22DE1" w:rsidRPr="0039257D">
        <w:rPr>
          <w:sz w:val="24"/>
          <w:szCs w:val="24"/>
        </w:rPr>
        <w:t>-носителе. По</w:t>
      </w:r>
      <w:r w:rsidRPr="0039257D">
        <w:rPr>
          <w:sz w:val="24"/>
          <w:szCs w:val="24"/>
        </w:rPr>
        <w:t xml:space="preserve">сле адаптации </w:t>
      </w:r>
      <w:r w:rsidR="00E22DE1" w:rsidRPr="0039257D">
        <w:rPr>
          <w:sz w:val="24"/>
          <w:szCs w:val="24"/>
        </w:rPr>
        <w:t xml:space="preserve">использование информации возможно в ограниченном объеме служебных файлов, записанных на </w:t>
      </w:r>
      <w:proofErr w:type="spellStart"/>
      <w:r w:rsidR="00E22DE1" w:rsidRPr="0039257D">
        <w:rPr>
          <w:sz w:val="24"/>
          <w:szCs w:val="24"/>
        </w:rPr>
        <w:t>флеш</w:t>
      </w:r>
      <w:proofErr w:type="spellEnd"/>
      <w:r w:rsidR="00E22DE1" w:rsidRPr="0039257D">
        <w:rPr>
          <w:sz w:val="24"/>
          <w:szCs w:val="24"/>
        </w:rPr>
        <w:t xml:space="preserve">-носитель. Использование информации на </w:t>
      </w:r>
      <w:proofErr w:type="spellStart"/>
      <w:r w:rsidR="00E22DE1" w:rsidRPr="0039257D">
        <w:rPr>
          <w:sz w:val="24"/>
          <w:szCs w:val="24"/>
        </w:rPr>
        <w:t>флеш</w:t>
      </w:r>
      <w:proofErr w:type="spellEnd"/>
      <w:r w:rsidR="00E22DE1" w:rsidRPr="0039257D">
        <w:rPr>
          <w:sz w:val="24"/>
          <w:szCs w:val="24"/>
        </w:rPr>
        <w:t xml:space="preserve">-носителе предусматривает в </w:t>
      </w:r>
      <w:proofErr w:type="spellStart"/>
      <w:r w:rsidR="00E22DE1" w:rsidRPr="0039257D">
        <w:rPr>
          <w:sz w:val="24"/>
          <w:szCs w:val="24"/>
        </w:rPr>
        <w:t>т.ч</w:t>
      </w:r>
      <w:proofErr w:type="spellEnd"/>
      <w:r w:rsidR="00E22DE1" w:rsidRPr="0039257D">
        <w:rPr>
          <w:sz w:val="24"/>
          <w:szCs w:val="24"/>
        </w:rPr>
        <w:t>. возможность ежедневного получения Заказчиком актуальной информации по телекомм</w:t>
      </w:r>
      <w:bookmarkStart w:id="2" w:name="_GoBack"/>
      <w:bookmarkEnd w:id="2"/>
      <w:r w:rsidR="00E22DE1" w:rsidRPr="0039257D">
        <w:rPr>
          <w:sz w:val="24"/>
          <w:szCs w:val="24"/>
        </w:rPr>
        <w:t>уникационным каналам связи, в т.ч. сопровождение специальной копии Системы.</w:t>
      </w:r>
    </w:p>
    <w:p w:rsidR="0039257D" w:rsidRPr="0039257D" w:rsidRDefault="009B14FE" w:rsidP="00A65971">
      <w:pPr>
        <w:ind w:firstLine="709"/>
        <w:contextualSpacing/>
        <w:jc w:val="both"/>
        <w:rPr>
          <w:rFonts w:eastAsia="Andale Sans UI"/>
          <w:bCs/>
          <w:kern w:val="1"/>
          <w:sz w:val="24"/>
          <w:szCs w:val="24"/>
        </w:rPr>
      </w:pPr>
      <w:r w:rsidRPr="0039257D">
        <w:rPr>
          <w:sz w:val="24"/>
          <w:szCs w:val="24"/>
        </w:rPr>
        <w:t>7</w:t>
      </w:r>
      <w:r w:rsidR="00E22DE1" w:rsidRPr="0039257D">
        <w:rPr>
          <w:sz w:val="24"/>
          <w:szCs w:val="24"/>
        </w:rPr>
        <w:t xml:space="preserve">.7. </w:t>
      </w:r>
      <w:r w:rsidR="0039257D" w:rsidRPr="0039257D">
        <w:rPr>
          <w:rFonts w:eastAsia="Andale Sans UI"/>
          <w:bCs/>
          <w:kern w:val="1"/>
          <w:sz w:val="24"/>
          <w:szCs w:val="24"/>
        </w:rPr>
        <w:t xml:space="preserve">Конфиденциальность. Заказчик обязан обеспечивать конфиденциальность </w:t>
      </w:r>
      <w:proofErr w:type="spellStart"/>
      <w:r w:rsidR="0039257D" w:rsidRPr="0039257D">
        <w:rPr>
          <w:rFonts w:eastAsia="Andale Sans UI"/>
          <w:bCs/>
          <w:kern w:val="1"/>
          <w:sz w:val="24"/>
          <w:szCs w:val="24"/>
        </w:rPr>
        <w:t>флеш</w:t>
      </w:r>
      <w:proofErr w:type="spellEnd"/>
      <w:r w:rsidR="0039257D" w:rsidRPr="0039257D">
        <w:rPr>
          <w:rFonts w:eastAsia="Andale Sans UI"/>
          <w:bCs/>
          <w:kern w:val="1"/>
          <w:sz w:val="24"/>
          <w:szCs w:val="24"/>
        </w:rPr>
        <w:t xml:space="preserve">-носителя. Нарушениями конфиденциальности, являющимися грубыми нарушениями прав на объекты интеллектуальной собственности, в частности, признается: передача </w:t>
      </w:r>
      <w:proofErr w:type="spellStart"/>
      <w:r w:rsidR="0039257D" w:rsidRPr="0039257D">
        <w:rPr>
          <w:rFonts w:eastAsia="Andale Sans UI"/>
          <w:bCs/>
          <w:kern w:val="1"/>
          <w:sz w:val="24"/>
          <w:szCs w:val="24"/>
        </w:rPr>
        <w:t>флеш</w:t>
      </w:r>
      <w:proofErr w:type="spellEnd"/>
      <w:r w:rsidR="0039257D" w:rsidRPr="0039257D">
        <w:rPr>
          <w:rFonts w:eastAsia="Andale Sans UI"/>
          <w:bCs/>
          <w:kern w:val="1"/>
          <w:sz w:val="24"/>
          <w:szCs w:val="24"/>
        </w:rPr>
        <w:t xml:space="preserve">-носителя лицам, не являющимся Уникальными пользователями, несвоевременное изъятие </w:t>
      </w:r>
      <w:proofErr w:type="spellStart"/>
      <w:r w:rsidR="0039257D" w:rsidRPr="0039257D">
        <w:rPr>
          <w:rFonts w:eastAsia="Andale Sans UI"/>
          <w:bCs/>
          <w:kern w:val="1"/>
          <w:sz w:val="24"/>
          <w:szCs w:val="24"/>
        </w:rPr>
        <w:t>флеш</w:t>
      </w:r>
      <w:proofErr w:type="spellEnd"/>
      <w:r w:rsidR="0039257D" w:rsidRPr="0039257D">
        <w:rPr>
          <w:rFonts w:eastAsia="Andale Sans UI"/>
          <w:bCs/>
          <w:kern w:val="1"/>
          <w:sz w:val="24"/>
          <w:szCs w:val="24"/>
        </w:rPr>
        <w:t xml:space="preserve">-носителя у Уникального пользователя в случае прекращения трудовых отношений с ним, нарушение обязанности хранить информацию об Уникальных пользователях, которым был передан </w:t>
      </w:r>
      <w:proofErr w:type="spellStart"/>
      <w:r w:rsidR="0039257D" w:rsidRPr="0039257D">
        <w:rPr>
          <w:rFonts w:eastAsia="Andale Sans UI"/>
          <w:bCs/>
          <w:kern w:val="1"/>
          <w:sz w:val="24"/>
          <w:szCs w:val="24"/>
        </w:rPr>
        <w:t>флеш</w:t>
      </w:r>
      <w:proofErr w:type="spellEnd"/>
      <w:r w:rsidR="0039257D" w:rsidRPr="0039257D">
        <w:rPr>
          <w:rFonts w:eastAsia="Andale Sans UI"/>
          <w:bCs/>
          <w:kern w:val="1"/>
          <w:sz w:val="24"/>
          <w:szCs w:val="24"/>
        </w:rPr>
        <w:t>-носитель и т.д.</w:t>
      </w:r>
    </w:p>
    <w:p w:rsidR="0039257D" w:rsidRPr="00A1391E" w:rsidRDefault="0039257D" w:rsidP="00A65971">
      <w:pPr>
        <w:widowControl w:val="0"/>
        <w:autoSpaceDE w:val="0"/>
        <w:autoSpaceDN w:val="0"/>
        <w:adjustRightInd w:val="0"/>
        <w:ind w:firstLine="709"/>
        <w:contextualSpacing/>
        <w:jc w:val="both"/>
        <w:rPr>
          <w:bCs/>
          <w:color w:val="000000"/>
          <w:kern w:val="1"/>
          <w:sz w:val="24"/>
          <w:szCs w:val="24"/>
          <w:lang w:eastAsia="ru-RU"/>
        </w:rPr>
      </w:pPr>
      <w:r w:rsidRPr="00A1391E">
        <w:rPr>
          <w:bCs/>
          <w:color w:val="000000"/>
          <w:kern w:val="1"/>
          <w:sz w:val="24"/>
          <w:szCs w:val="24"/>
          <w:lang w:eastAsia="ru-RU"/>
        </w:rPr>
        <w:t xml:space="preserve">Без специального разрешения Правообладателя запрещено использование Системы </w:t>
      </w:r>
      <w:r w:rsidRPr="00A1391E">
        <w:rPr>
          <w:bCs/>
          <w:color w:val="000000"/>
          <w:kern w:val="1"/>
          <w:sz w:val="24"/>
          <w:szCs w:val="24"/>
          <w:lang w:eastAsia="ru-RU"/>
        </w:rPr>
        <w:lastRenderedPageBreak/>
        <w:t>и/или материалов из нее любыми автоматизированными системами и/или сервисами искусственного интеллекта (в том числе языковыми моделями, нейросетями, чат-ботами,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rsidR="0039257D" w:rsidRPr="00A1391E" w:rsidRDefault="0039257D" w:rsidP="00A65971">
      <w:pPr>
        <w:widowControl w:val="0"/>
        <w:autoSpaceDE w:val="0"/>
        <w:autoSpaceDN w:val="0"/>
        <w:adjustRightInd w:val="0"/>
        <w:ind w:firstLine="709"/>
        <w:contextualSpacing/>
        <w:jc w:val="both"/>
        <w:rPr>
          <w:bCs/>
          <w:color w:val="000000"/>
          <w:kern w:val="1"/>
          <w:sz w:val="24"/>
          <w:szCs w:val="24"/>
          <w:lang w:eastAsia="ru-RU"/>
        </w:rPr>
      </w:pPr>
      <w:r w:rsidRPr="00A1391E">
        <w:rPr>
          <w:bCs/>
          <w:color w:val="000000"/>
          <w:kern w:val="1"/>
          <w:sz w:val="24"/>
          <w:szCs w:val="24"/>
          <w:lang w:eastAsia="ru-RU"/>
        </w:rPr>
        <w:t>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w:t>
      </w:r>
      <w:proofErr w:type="spellStart"/>
      <w:r w:rsidRPr="00A1391E">
        <w:rPr>
          <w:bCs/>
          <w:color w:val="000000"/>
          <w:kern w:val="1"/>
          <w:sz w:val="24"/>
          <w:szCs w:val="24"/>
          <w:lang w:eastAsia="ru-RU"/>
        </w:rPr>
        <w:t>скрейпинг</w:t>
      </w:r>
      <w:proofErr w:type="spellEnd"/>
      <w:r w:rsidRPr="00A1391E">
        <w:rPr>
          <w:bCs/>
          <w:color w:val="000000"/>
          <w:kern w:val="1"/>
          <w:sz w:val="24"/>
          <w:szCs w:val="24"/>
          <w:lang w:eastAsia="ru-RU"/>
        </w:rPr>
        <w:t xml:space="preserve"> и </w:t>
      </w:r>
      <w:proofErr w:type="spellStart"/>
      <w:r w:rsidRPr="00A1391E">
        <w:rPr>
          <w:bCs/>
          <w:color w:val="000000"/>
          <w:kern w:val="1"/>
          <w:sz w:val="24"/>
          <w:szCs w:val="24"/>
          <w:lang w:eastAsia="ru-RU"/>
        </w:rPr>
        <w:t>парсинг</w:t>
      </w:r>
      <w:proofErr w:type="spellEnd"/>
      <w:r w:rsidRPr="00A1391E">
        <w:rPr>
          <w:bCs/>
          <w:color w:val="000000"/>
          <w:kern w:val="1"/>
          <w:sz w:val="24"/>
          <w:szCs w:val="24"/>
          <w:lang w:eastAsia="ru-RU"/>
        </w:rPr>
        <w:t>), машинного обучения, обучения искусственного интеллекта, автоматизированного добавления в запросы, команды и инструкции (</w:t>
      </w:r>
      <w:proofErr w:type="spellStart"/>
      <w:r w:rsidRPr="00A1391E">
        <w:rPr>
          <w:bCs/>
          <w:color w:val="000000"/>
          <w:kern w:val="1"/>
          <w:sz w:val="24"/>
          <w:szCs w:val="24"/>
          <w:lang w:eastAsia="ru-RU"/>
        </w:rPr>
        <w:t>промпты</w:t>
      </w:r>
      <w:proofErr w:type="spellEnd"/>
      <w:r w:rsidRPr="00A1391E">
        <w:rPr>
          <w:bCs/>
          <w:color w:val="000000"/>
          <w:kern w:val="1"/>
          <w:sz w:val="24"/>
          <w:szCs w:val="24"/>
          <w:lang w:eastAsia="ru-RU"/>
        </w:rPr>
        <w:t>) для подготовки ответов системами искусственного интеллекта или любых иных автоматизированных методов сбора и обработки данных.</w:t>
      </w:r>
    </w:p>
    <w:p w:rsidR="0039257D" w:rsidRPr="0039257D" w:rsidRDefault="0039257D" w:rsidP="00A65971">
      <w:pPr>
        <w:widowControl w:val="0"/>
        <w:autoSpaceDE w:val="0"/>
        <w:autoSpaceDN w:val="0"/>
        <w:adjustRightInd w:val="0"/>
        <w:ind w:firstLine="709"/>
        <w:contextualSpacing/>
        <w:jc w:val="both"/>
        <w:rPr>
          <w:bCs/>
          <w:color w:val="000000"/>
          <w:kern w:val="1"/>
          <w:sz w:val="24"/>
          <w:szCs w:val="24"/>
          <w:lang w:eastAsia="ru-RU"/>
        </w:rPr>
      </w:pPr>
      <w:r w:rsidRPr="00A1391E">
        <w:rPr>
          <w:bCs/>
          <w:color w:val="000000"/>
          <w:kern w:val="1"/>
          <w:sz w:val="24"/>
          <w:szCs w:val="24"/>
          <w:lang w:eastAsia="ru-RU"/>
        </w:rPr>
        <w:t>Заказчик обязуется предпринимать все зависящие от него меры по недопущению такого использования.</w:t>
      </w:r>
    </w:p>
    <w:p w:rsidR="00E22DE1" w:rsidRPr="0039257D" w:rsidRDefault="009B14FE" w:rsidP="00A65971">
      <w:pPr>
        <w:ind w:firstLine="709"/>
        <w:contextualSpacing/>
        <w:jc w:val="both"/>
        <w:rPr>
          <w:sz w:val="24"/>
          <w:szCs w:val="24"/>
        </w:rPr>
      </w:pPr>
      <w:r w:rsidRPr="0039257D">
        <w:rPr>
          <w:sz w:val="24"/>
          <w:szCs w:val="24"/>
        </w:rPr>
        <w:t>7.8</w:t>
      </w:r>
      <w:r w:rsidR="00E22DE1" w:rsidRPr="0039257D">
        <w:rPr>
          <w:sz w:val="24"/>
          <w:szCs w:val="24"/>
        </w:rPr>
        <w:t>. Параметры использования комплекта. Разработчик Систем самостоятельно определяет параметры использования Систем и вправе в одностороннем порядке их изменять. С актуальными параметрами Заказчик вправе ознакомиться в разделе справочной информации о комплекте в электронном виде.</w:t>
      </w:r>
    </w:p>
    <w:p w:rsidR="00E22DE1" w:rsidRPr="0039257D" w:rsidRDefault="009B14FE" w:rsidP="00A65971">
      <w:pPr>
        <w:ind w:firstLine="709"/>
        <w:contextualSpacing/>
        <w:jc w:val="both"/>
        <w:rPr>
          <w:sz w:val="24"/>
          <w:szCs w:val="24"/>
        </w:rPr>
      </w:pPr>
      <w:r w:rsidRPr="0039257D">
        <w:rPr>
          <w:sz w:val="24"/>
          <w:szCs w:val="24"/>
        </w:rPr>
        <w:t>7.9</w:t>
      </w:r>
      <w:r w:rsidR="00E22DE1" w:rsidRPr="0039257D">
        <w:rPr>
          <w:sz w:val="24"/>
          <w:szCs w:val="24"/>
        </w:rPr>
        <w:t xml:space="preserve">. Возобновление. </w:t>
      </w:r>
      <w:r w:rsidR="00EE7D8A" w:rsidRPr="0039257D">
        <w:rPr>
          <w:sz w:val="24"/>
          <w:szCs w:val="24"/>
        </w:rPr>
        <w:t>В случае отказа Заказчика от услуг с использованием экземпляра Системы возможность использования Заказчиком данной Системы блокируется, оказание Заказчику любых услуг с использованием данного экземпляра Системы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 Оказание Заказчику любых услуг с использованием иных Систем, включенных в один комплект с Системой, в отношении экземпляра которой Заказчик отказался от услуг, может быть продолжено Исполнителем только при наличии технической возможности.</w:t>
      </w:r>
    </w:p>
    <w:p w:rsidR="00E22DE1" w:rsidRPr="0039257D" w:rsidRDefault="00EE7D8A" w:rsidP="00A65971">
      <w:pPr>
        <w:ind w:firstLine="709"/>
        <w:contextualSpacing/>
        <w:jc w:val="both"/>
        <w:rPr>
          <w:sz w:val="24"/>
          <w:szCs w:val="24"/>
        </w:rPr>
      </w:pPr>
      <w:r w:rsidRPr="0039257D">
        <w:rPr>
          <w:sz w:val="24"/>
          <w:szCs w:val="24"/>
        </w:rPr>
        <w:t>7.10</w:t>
      </w:r>
      <w:r w:rsidR="00E22DE1" w:rsidRPr="0039257D">
        <w:rPr>
          <w:sz w:val="24"/>
          <w:szCs w:val="24"/>
        </w:rPr>
        <w:t>. Режим обслуживания. Исполнитель обеспечивает возможность использования комплекта Систем 24 часа в сутки 7 дней в неделю, за исключением времени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 Использование комплекта возможно под управлением специальной копии Системы с электронного устройства Заказчика, на котором она установлена.</w:t>
      </w:r>
    </w:p>
    <w:p w:rsidR="00E22DE1" w:rsidRPr="0039257D" w:rsidRDefault="00EE7D8A" w:rsidP="00A65971">
      <w:pPr>
        <w:ind w:firstLine="709"/>
        <w:contextualSpacing/>
        <w:jc w:val="both"/>
        <w:rPr>
          <w:sz w:val="24"/>
          <w:szCs w:val="24"/>
        </w:rPr>
      </w:pPr>
      <w:r w:rsidRPr="0039257D">
        <w:rPr>
          <w:sz w:val="24"/>
          <w:szCs w:val="24"/>
        </w:rPr>
        <w:t>7.11</w:t>
      </w:r>
      <w:r w:rsidR="00E22DE1" w:rsidRPr="0039257D">
        <w:rPr>
          <w:sz w:val="24"/>
          <w:szCs w:val="24"/>
        </w:rPr>
        <w:t>. Объем сопровождения. Услуги Исполнителя предусматривают:</w:t>
      </w:r>
    </w:p>
    <w:p w:rsidR="00E22DE1" w:rsidRPr="0039257D" w:rsidRDefault="00EE7D8A" w:rsidP="00A65971">
      <w:pPr>
        <w:ind w:firstLine="709"/>
        <w:contextualSpacing/>
        <w:jc w:val="both"/>
        <w:rPr>
          <w:sz w:val="24"/>
          <w:szCs w:val="24"/>
        </w:rPr>
      </w:pPr>
      <w:r w:rsidRPr="0039257D">
        <w:rPr>
          <w:sz w:val="24"/>
          <w:szCs w:val="24"/>
        </w:rPr>
        <w:t>7.11</w:t>
      </w:r>
      <w:r w:rsidR="00E22DE1" w:rsidRPr="0039257D">
        <w:rPr>
          <w:sz w:val="24"/>
          <w:szCs w:val="24"/>
        </w:rPr>
        <w:t>.1. Предоставление Заказчику актуальной информации путем сопровождения зарегистрированных экземпляров Систем и в том числе специальной копии Системы.</w:t>
      </w:r>
    </w:p>
    <w:p w:rsidR="00E22DE1" w:rsidRPr="0039257D" w:rsidRDefault="00EE7D8A" w:rsidP="00A65971">
      <w:pPr>
        <w:ind w:firstLine="709"/>
        <w:contextualSpacing/>
        <w:jc w:val="both"/>
        <w:rPr>
          <w:sz w:val="24"/>
          <w:szCs w:val="24"/>
        </w:rPr>
      </w:pPr>
      <w:r w:rsidRPr="0039257D">
        <w:rPr>
          <w:sz w:val="24"/>
          <w:szCs w:val="24"/>
        </w:rPr>
        <w:t>7.11</w:t>
      </w:r>
      <w:r w:rsidR="00E22DE1" w:rsidRPr="0039257D">
        <w:rPr>
          <w:sz w:val="24"/>
          <w:szCs w:val="24"/>
        </w:rPr>
        <w:t>.2. Предоставление Заказчику возможности получения консультаций по работе Систем по телефону, по электронной почте, через специальные сервисы и базы данных либо в офисе Исполнителя.</w:t>
      </w:r>
    </w:p>
    <w:p w:rsidR="00EE7D8A" w:rsidRPr="0039257D" w:rsidRDefault="00EE7D8A" w:rsidP="00A65971">
      <w:pPr>
        <w:ind w:firstLine="720"/>
        <w:contextualSpacing/>
        <w:jc w:val="both"/>
        <w:rPr>
          <w:sz w:val="24"/>
          <w:szCs w:val="24"/>
        </w:rPr>
      </w:pPr>
      <w:r w:rsidRPr="0039257D">
        <w:rPr>
          <w:sz w:val="24"/>
          <w:szCs w:val="24"/>
        </w:rPr>
        <w:t>7.11.3. С использованием АРМ администратора учетных записей пользователей и базы данных учетных записей пользователей восстановление персональных настроек Заказчика (папок, закладок, документов на контроле, комментариев пользователей в текстах документов).</w:t>
      </w:r>
    </w:p>
    <w:p w:rsidR="00EE7D8A" w:rsidRPr="0039257D" w:rsidRDefault="00EE7D8A" w:rsidP="00A65971">
      <w:pPr>
        <w:ind w:firstLine="720"/>
        <w:contextualSpacing/>
        <w:jc w:val="both"/>
        <w:rPr>
          <w:sz w:val="24"/>
          <w:szCs w:val="24"/>
        </w:rPr>
      </w:pPr>
      <w:r w:rsidRPr="0039257D">
        <w:rPr>
          <w:sz w:val="24"/>
          <w:szCs w:val="24"/>
        </w:rPr>
        <w:t>7.11.4. Изменение параметров использования, сохраненных в специальной копии Системы.</w:t>
      </w:r>
    </w:p>
    <w:p w:rsidR="00EE7D8A" w:rsidRPr="0039257D" w:rsidRDefault="00EE7D8A" w:rsidP="00A65971">
      <w:pPr>
        <w:pStyle w:val="ConsPlusNormal1"/>
        <w:widowControl/>
        <w:contextualSpacing/>
        <w:jc w:val="both"/>
        <w:rPr>
          <w:rFonts w:ascii="Times New Roman" w:hAnsi="Times New Roman" w:cs="Times New Roman"/>
          <w:sz w:val="24"/>
          <w:szCs w:val="24"/>
        </w:rPr>
      </w:pPr>
      <w:r w:rsidRPr="0039257D">
        <w:rPr>
          <w:rFonts w:ascii="Times New Roman" w:hAnsi="Times New Roman" w:cs="Times New Roman"/>
          <w:sz w:val="24"/>
          <w:szCs w:val="24"/>
        </w:rPr>
        <w:t>7.11.</w:t>
      </w:r>
      <w:r w:rsidRPr="0039257D">
        <w:rPr>
          <w:rFonts w:ascii="Times New Roman" w:eastAsia="Calibri" w:hAnsi="Times New Roman" w:cs="Times New Roman"/>
          <w:sz w:val="24"/>
          <w:szCs w:val="24"/>
          <w:lang w:eastAsia="en-US"/>
        </w:rPr>
        <w:t>5. Выполнение иных действий, предоставление другой информации и материалов, предусмотренных Договором.</w:t>
      </w:r>
    </w:p>
    <w:p w:rsidR="00E22DE1" w:rsidRPr="0039257D" w:rsidRDefault="00EE7D8A" w:rsidP="00A65971">
      <w:pPr>
        <w:ind w:firstLine="709"/>
        <w:contextualSpacing/>
        <w:jc w:val="both"/>
        <w:rPr>
          <w:sz w:val="24"/>
          <w:szCs w:val="24"/>
        </w:rPr>
      </w:pPr>
      <w:r w:rsidRPr="0039257D">
        <w:rPr>
          <w:sz w:val="24"/>
          <w:szCs w:val="24"/>
        </w:rPr>
        <w:t>7.12</w:t>
      </w:r>
      <w:r w:rsidR="00E22DE1" w:rsidRPr="0039257D">
        <w:rPr>
          <w:sz w:val="24"/>
          <w:szCs w:val="24"/>
        </w:rPr>
        <w:t xml:space="preserve">. Условия сопровождения. Услуги с использованием экземпляра дополнительной Системы предоставляются Исполнителем только при условии одновременного сопровождения экземпляра основной Системы. В случае отключения Заказчиком сопровождения экземпляра основной Системы блокируется возможность </w:t>
      </w:r>
      <w:r w:rsidR="00E22DE1" w:rsidRPr="0039257D">
        <w:rPr>
          <w:sz w:val="24"/>
          <w:szCs w:val="24"/>
        </w:rPr>
        <w:lastRenderedPageBreak/>
        <w:t>использования Заказчиком всех Систем комплекта и прекращается сопровождение специальной копии Системы.</w:t>
      </w:r>
    </w:p>
    <w:p w:rsidR="00E22DE1" w:rsidRPr="0039257D" w:rsidRDefault="007E54F0" w:rsidP="00A65971">
      <w:pPr>
        <w:ind w:firstLine="709"/>
        <w:contextualSpacing/>
        <w:jc w:val="both"/>
        <w:rPr>
          <w:sz w:val="24"/>
          <w:szCs w:val="24"/>
        </w:rPr>
      </w:pPr>
      <w:r w:rsidRPr="0039257D">
        <w:rPr>
          <w:sz w:val="24"/>
          <w:szCs w:val="24"/>
        </w:rPr>
        <w:t>7.13</w:t>
      </w:r>
      <w:r w:rsidR="00E22DE1" w:rsidRPr="0039257D">
        <w:rPr>
          <w:sz w:val="24"/>
          <w:szCs w:val="24"/>
        </w:rPr>
        <w:t>. Адреса Заказчика, по которым осуществляется использование комплекта Систем Уникальными пользователями</w:t>
      </w:r>
      <w:r w:rsidRPr="0039257D">
        <w:rPr>
          <w:sz w:val="24"/>
          <w:szCs w:val="24"/>
        </w:rPr>
        <w:t>,</w:t>
      </w:r>
      <w:r w:rsidR="00E22DE1" w:rsidRPr="0039257D">
        <w:rPr>
          <w:sz w:val="24"/>
          <w:szCs w:val="24"/>
        </w:rPr>
        <w:t xml:space="preserve"> содержатся в Приложении № 1.</w:t>
      </w:r>
    </w:p>
    <w:p w:rsidR="00E22DE1" w:rsidRPr="0039257D" w:rsidRDefault="00E22DE1" w:rsidP="00A65971">
      <w:pPr>
        <w:ind w:firstLine="709"/>
        <w:contextualSpacing/>
        <w:jc w:val="both"/>
        <w:rPr>
          <w:sz w:val="24"/>
          <w:szCs w:val="24"/>
        </w:rPr>
      </w:pPr>
      <w:r w:rsidRPr="0039257D">
        <w:rPr>
          <w:sz w:val="24"/>
          <w:szCs w:val="24"/>
        </w:rPr>
        <w:t>Примечание: домашние адреса Уникальных пользователей, а также адреса временного использования Систем Уникальными пользователями (например, при нахождении Уникальных пользователей в командировке) указывать не требуется.</w:t>
      </w:r>
    </w:p>
    <w:p w:rsidR="00E22DE1" w:rsidRPr="0039257D" w:rsidRDefault="007E54F0" w:rsidP="00A65971">
      <w:pPr>
        <w:ind w:firstLine="709"/>
        <w:contextualSpacing/>
        <w:jc w:val="both"/>
        <w:rPr>
          <w:bCs/>
          <w:iCs/>
          <w:sz w:val="24"/>
          <w:szCs w:val="24"/>
        </w:rPr>
      </w:pPr>
      <w:r w:rsidRPr="0039257D">
        <w:rPr>
          <w:sz w:val="24"/>
          <w:szCs w:val="24"/>
        </w:rPr>
        <w:t>7.14</w:t>
      </w:r>
      <w:r w:rsidR="00E22DE1" w:rsidRPr="0039257D">
        <w:rPr>
          <w:sz w:val="24"/>
          <w:szCs w:val="24"/>
        </w:rPr>
        <w:t xml:space="preserve">. </w:t>
      </w:r>
      <w:r w:rsidRPr="0039257D">
        <w:rPr>
          <w:sz w:val="24"/>
          <w:szCs w:val="24"/>
        </w:rPr>
        <w:t>Прочее. Все расходы, связанные с обеспечением достаточного для оказания текущих 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w:t>
      </w:r>
    </w:p>
    <w:p w:rsidR="006A4783" w:rsidRPr="0039257D" w:rsidRDefault="006A4783" w:rsidP="00A65971">
      <w:pPr>
        <w:contextualSpacing/>
        <w:jc w:val="both"/>
        <w:rPr>
          <w:rFonts w:eastAsia="Andale Sans UI"/>
          <w:bCs/>
          <w:kern w:val="1"/>
          <w:sz w:val="24"/>
          <w:szCs w:val="24"/>
        </w:rPr>
      </w:pPr>
    </w:p>
    <w:p w:rsidR="00673EE2" w:rsidRPr="0039257D" w:rsidRDefault="00673EE2" w:rsidP="00A65971">
      <w:pPr>
        <w:contextualSpacing/>
        <w:jc w:val="center"/>
        <w:rPr>
          <w:sz w:val="24"/>
          <w:szCs w:val="24"/>
        </w:rPr>
      </w:pPr>
      <w:r w:rsidRPr="0039257D">
        <w:rPr>
          <w:rFonts w:eastAsia="Andale Sans UI"/>
          <w:bCs/>
          <w:kern w:val="1"/>
          <w:sz w:val="24"/>
          <w:szCs w:val="24"/>
        </w:rPr>
        <w:t xml:space="preserve">8. </w:t>
      </w:r>
      <w:r w:rsidRPr="0039257D">
        <w:rPr>
          <w:bCs/>
          <w:sz w:val="24"/>
          <w:szCs w:val="24"/>
        </w:rPr>
        <w:t>ГАРАНТИЙНЫЕ ОБЯЗАТЕЛЬСТВА</w:t>
      </w:r>
    </w:p>
    <w:p w:rsidR="00673EE2" w:rsidRPr="0039257D" w:rsidRDefault="00673EE2" w:rsidP="00A65971">
      <w:pPr>
        <w:ind w:firstLine="709"/>
        <w:contextualSpacing/>
        <w:jc w:val="both"/>
        <w:rPr>
          <w:rFonts w:eastAsia="MS Mincho"/>
          <w:sz w:val="24"/>
          <w:szCs w:val="24"/>
        </w:rPr>
      </w:pPr>
      <w:r w:rsidRPr="0039257D">
        <w:rPr>
          <w:sz w:val="24"/>
          <w:szCs w:val="24"/>
        </w:rPr>
        <w:t>8.1.</w:t>
      </w:r>
      <w:r w:rsidRPr="0039257D">
        <w:rPr>
          <w:sz w:val="24"/>
          <w:szCs w:val="24"/>
          <w:lang w:val="en-US"/>
        </w:rPr>
        <w:t> </w:t>
      </w:r>
      <w:r w:rsidRPr="0039257D">
        <w:rPr>
          <w:sz w:val="24"/>
          <w:szCs w:val="24"/>
        </w:rPr>
        <w:t>Исполнитель гарантирует надлежащее качество оказываемых услуг, в соответствии с условиями Технического задания (Приложение № 1 к настоящему Контракту).</w:t>
      </w:r>
    </w:p>
    <w:p w:rsidR="005E4C05" w:rsidRPr="0039257D" w:rsidRDefault="005E4C05" w:rsidP="00A65971">
      <w:pPr>
        <w:spacing w:after="120"/>
        <w:contextualSpacing/>
        <w:jc w:val="both"/>
        <w:rPr>
          <w:rFonts w:eastAsia="MS Mincho"/>
          <w:sz w:val="24"/>
          <w:szCs w:val="24"/>
        </w:rPr>
      </w:pPr>
    </w:p>
    <w:p w:rsidR="00673EE2" w:rsidRPr="0039257D" w:rsidRDefault="00673EE2" w:rsidP="00A65971">
      <w:pPr>
        <w:spacing w:after="120"/>
        <w:contextualSpacing/>
        <w:jc w:val="center"/>
        <w:rPr>
          <w:sz w:val="24"/>
          <w:szCs w:val="24"/>
        </w:rPr>
      </w:pPr>
      <w:r w:rsidRPr="0039257D">
        <w:rPr>
          <w:rFonts w:eastAsia="MS Mincho"/>
          <w:sz w:val="24"/>
          <w:szCs w:val="24"/>
        </w:rPr>
        <w:t>9. ОТВЕТСТВЕННОСТЬ СТОРОН.</w:t>
      </w:r>
    </w:p>
    <w:p w:rsidR="00A452FD" w:rsidRPr="00AD05EE" w:rsidRDefault="00A452FD" w:rsidP="00A65971">
      <w:pPr>
        <w:widowControl w:val="0"/>
        <w:autoSpaceDE w:val="0"/>
        <w:autoSpaceDN w:val="0"/>
        <w:adjustRightInd w:val="0"/>
        <w:spacing w:line="240" w:lineRule="atLeast"/>
        <w:ind w:firstLine="709"/>
        <w:contextualSpacing/>
        <w:jc w:val="both"/>
        <w:rPr>
          <w:sz w:val="24"/>
          <w:szCs w:val="24"/>
        </w:rPr>
      </w:pPr>
      <w:r>
        <w:rPr>
          <w:sz w:val="24"/>
          <w:szCs w:val="24"/>
        </w:rPr>
        <w:t>9</w:t>
      </w:r>
      <w:r w:rsidRPr="00AD05EE">
        <w:rPr>
          <w:sz w:val="24"/>
          <w:szCs w:val="24"/>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A452FD" w:rsidRPr="00AD05EE" w:rsidRDefault="00A452FD" w:rsidP="00A65971">
      <w:pPr>
        <w:widowControl w:val="0"/>
        <w:autoSpaceDE w:val="0"/>
        <w:autoSpaceDN w:val="0"/>
        <w:adjustRightInd w:val="0"/>
        <w:spacing w:line="240" w:lineRule="atLeast"/>
        <w:ind w:firstLine="709"/>
        <w:contextualSpacing/>
        <w:jc w:val="both"/>
        <w:rPr>
          <w:sz w:val="24"/>
          <w:szCs w:val="24"/>
        </w:rPr>
      </w:pPr>
      <w:r>
        <w:rPr>
          <w:sz w:val="24"/>
          <w:szCs w:val="24"/>
        </w:rPr>
        <w:t>9</w:t>
      </w:r>
      <w:r w:rsidRPr="00AD05EE">
        <w:rPr>
          <w:sz w:val="24"/>
          <w:szCs w:val="24"/>
        </w:rPr>
        <w:t>.1.1</w:t>
      </w:r>
      <w:r w:rsidRPr="00A452FD">
        <w:rPr>
          <w:sz w:val="24"/>
          <w:szCs w:val="24"/>
        </w:rPr>
        <w:t>.</w:t>
      </w:r>
      <w:r w:rsidRPr="00AD05EE">
        <w:rPr>
          <w:sz w:val="24"/>
          <w:szCs w:val="24"/>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452FD" w:rsidRPr="00AD05EE" w:rsidRDefault="00A452FD" w:rsidP="00A65971">
      <w:pPr>
        <w:widowControl w:val="0"/>
        <w:autoSpaceDE w:val="0"/>
        <w:autoSpaceDN w:val="0"/>
        <w:adjustRightInd w:val="0"/>
        <w:spacing w:line="240" w:lineRule="atLeast"/>
        <w:ind w:firstLine="709"/>
        <w:contextualSpacing/>
        <w:jc w:val="both"/>
        <w:rPr>
          <w:sz w:val="24"/>
          <w:szCs w:val="24"/>
        </w:rPr>
      </w:pPr>
      <w:r>
        <w:rPr>
          <w:sz w:val="24"/>
          <w:szCs w:val="24"/>
        </w:rPr>
        <w:t>9</w:t>
      </w:r>
      <w:r w:rsidRPr="00AD05EE">
        <w:rPr>
          <w:sz w:val="24"/>
          <w:szCs w:val="24"/>
        </w:rPr>
        <w:t>.1.2.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- 1000 рублей.</w:t>
      </w:r>
    </w:p>
    <w:p w:rsidR="00A452FD" w:rsidRPr="00AD05EE" w:rsidRDefault="00A452FD" w:rsidP="00A65971">
      <w:pPr>
        <w:widowControl w:val="0"/>
        <w:autoSpaceDE w:val="0"/>
        <w:autoSpaceDN w:val="0"/>
        <w:adjustRightInd w:val="0"/>
        <w:spacing w:line="240" w:lineRule="atLeast"/>
        <w:ind w:firstLine="720"/>
        <w:contextualSpacing/>
        <w:jc w:val="both"/>
        <w:rPr>
          <w:sz w:val="24"/>
          <w:szCs w:val="24"/>
        </w:rPr>
      </w:pPr>
      <w:r>
        <w:rPr>
          <w:sz w:val="24"/>
          <w:szCs w:val="24"/>
        </w:rPr>
        <w:t>9</w:t>
      </w:r>
      <w:r w:rsidRPr="00AD05EE">
        <w:rPr>
          <w:sz w:val="24"/>
          <w:szCs w:val="24"/>
        </w:rPr>
        <w:t>.1.3.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452FD" w:rsidRPr="00AD05EE" w:rsidRDefault="00A452FD" w:rsidP="00A65971">
      <w:pPr>
        <w:widowControl w:val="0"/>
        <w:autoSpaceDE w:val="0"/>
        <w:autoSpaceDN w:val="0"/>
        <w:adjustRightInd w:val="0"/>
        <w:spacing w:line="240" w:lineRule="atLeast"/>
        <w:ind w:firstLine="720"/>
        <w:contextualSpacing/>
        <w:jc w:val="both"/>
        <w:rPr>
          <w:sz w:val="24"/>
          <w:szCs w:val="24"/>
        </w:rPr>
      </w:pPr>
      <w:r>
        <w:rPr>
          <w:sz w:val="24"/>
          <w:szCs w:val="24"/>
        </w:rPr>
        <w:t>9</w:t>
      </w:r>
      <w:r w:rsidRPr="00AD05EE">
        <w:rPr>
          <w:sz w:val="24"/>
          <w:szCs w:val="24"/>
        </w:rPr>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452FD" w:rsidRPr="00AD05EE" w:rsidRDefault="00A452FD" w:rsidP="00A65971">
      <w:pPr>
        <w:widowControl w:val="0"/>
        <w:autoSpaceDE w:val="0"/>
        <w:autoSpaceDN w:val="0"/>
        <w:adjustRightInd w:val="0"/>
        <w:spacing w:line="240" w:lineRule="atLeast"/>
        <w:ind w:firstLine="720"/>
        <w:contextualSpacing/>
        <w:jc w:val="both"/>
        <w:rPr>
          <w:sz w:val="24"/>
          <w:szCs w:val="24"/>
        </w:rPr>
      </w:pPr>
      <w:r>
        <w:rPr>
          <w:sz w:val="24"/>
          <w:szCs w:val="24"/>
        </w:rPr>
        <w:t>9</w:t>
      </w:r>
      <w:r w:rsidRPr="00AD05EE">
        <w:rPr>
          <w:sz w:val="24"/>
          <w:szCs w:val="24"/>
        </w:rPr>
        <w:t>.2.1.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452FD" w:rsidRPr="00AD05EE" w:rsidRDefault="00A452FD" w:rsidP="00A65971">
      <w:pPr>
        <w:widowControl w:val="0"/>
        <w:autoSpaceDE w:val="0"/>
        <w:autoSpaceDN w:val="0"/>
        <w:adjustRightInd w:val="0"/>
        <w:spacing w:line="240" w:lineRule="atLeast"/>
        <w:ind w:firstLine="720"/>
        <w:contextualSpacing/>
        <w:jc w:val="both"/>
        <w:rPr>
          <w:sz w:val="24"/>
          <w:szCs w:val="24"/>
        </w:rPr>
      </w:pPr>
      <w:r>
        <w:rPr>
          <w:sz w:val="24"/>
          <w:szCs w:val="24"/>
        </w:rPr>
        <w:t>9</w:t>
      </w:r>
      <w:r w:rsidRPr="00AD05EE">
        <w:rPr>
          <w:sz w:val="24"/>
          <w:szCs w:val="24"/>
        </w:rPr>
        <w:t>.2.2.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A452FD" w:rsidRPr="00AD05EE" w:rsidRDefault="00A452FD" w:rsidP="00A65971">
      <w:pPr>
        <w:widowControl w:val="0"/>
        <w:autoSpaceDE w:val="0"/>
        <w:autoSpaceDN w:val="0"/>
        <w:adjustRightInd w:val="0"/>
        <w:spacing w:line="240" w:lineRule="atLeast"/>
        <w:ind w:firstLine="720"/>
        <w:contextualSpacing/>
        <w:jc w:val="both"/>
        <w:rPr>
          <w:sz w:val="24"/>
          <w:szCs w:val="24"/>
        </w:rPr>
      </w:pPr>
      <w:r>
        <w:rPr>
          <w:sz w:val="24"/>
          <w:szCs w:val="24"/>
        </w:rPr>
        <w:t>9</w:t>
      </w:r>
      <w:r w:rsidRPr="00AD05EE">
        <w:rPr>
          <w:sz w:val="24"/>
          <w:szCs w:val="24"/>
        </w:rPr>
        <w:t>.2.3</w:t>
      </w:r>
      <w:r w:rsidRPr="00AD05EE">
        <w:rPr>
          <w:b/>
          <w:sz w:val="24"/>
          <w:szCs w:val="24"/>
        </w:rPr>
        <w:t>.</w:t>
      </w:r>
      <w:r w:rsidRPr="00AD05EE">
        <w:rPr>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- 1000 рублей.</w:t>
      </w:r>
    </w:p>
    <w:p w:rsidR="00A452FD" w:rsidRPr="00AD05EE" w:rsidRDefault="00A452FD" w:rsidP="00A65971">
      <w:pPr>
        <w:widowControl w:val="0"/>
        <w:autoSpaceDE w:val="0"/>
        <w:autoSpaceDN w:val="0"/>
        <w:adjustRightInd w:val="0"/>
        <w:spacing w:line="240" w:lineRule="atLeast"/>
        <w:ind w:firstLine="720"/>
        <w:contextualSpacing/>
        <w:jc w:val="both"/>
        <w:rPr>
          <w:sz w:val="24"/>
          <w:szCs w:val="24"/>
        </w:rPr>
      </w:pPr>
      <w:r>
        <w:rPr>
          <w:sz w:val="24"/>
          <w:szCs w:val="24"/>
        </w:rPr>
        <w:t>9</w:t>
      </w:r>
      <w:r w:rsidRPr="00AD05EE">
        <w:rPr>
          <w:sz w:val="24"/>
          <w:szCs w:val="24"/>
        </w:rPr>
        <w:t xml:space="preserve">.2.4. Общая сумма начисленной неустойки (штрафов, пени) за неисполнение или </w:t>
      </w:r>
      <w:r w:rsidRPr="00AD05EE">
        <w:rPr>
          <w:sz w:val="24"/>
          <w:szCs w:val="24"/>
        </w:rPr>
        <w:lastRenderedPageBreak/>
        <w:t>ненадлежащее исполнение Исполнителем обязательств, предусмотренных контрактом, не может превышать цену контракта.</w:t>
      </w:r>
    </w:p>
    <w:p w:rsidR="00A452FD" w:rsidRPr="00AD05EE" w:rsidRDefault="00A452FD" w:rsidP="00A65971">
      <w:pPr>
        <w:widowControl w:val="0"/>
        <w:autoSpaceDE w:val="0"/>
        <w:autoSpaceDN w:val="0"/>
        <w:adjustRightInd w:val="0"/>
        <w:spacing w:line="240" w:lineRule="atLeast"/>
        <w:ind w:firstLine="720"/>
        <w:contextualSpacing/>
        <w:jc w:val="both"/>
        <w:rPr>
          <w:sz w:val="24"/>
          <w:szCs w:val="24"/>
          <w:lang w:eastAsia="ru-RU"/>
        </w:rPr>
      </w:pPr>
      <w:r>
        <w:rPr>
          <w:sz w:val="24"/>
          <w:szCs w:val="24"/>
          <w:lang w:eastAsia="ru-RU"/>
        </w:rPr>
        <w:t>9</w:t>
      </w:r>
      <w:r w:rsidRPr="00AD05EE">
        <w:rPr>
          <w:sz w:val="24"/>
          <w:szCs w:val="24"/>
          <w:lang w:eastAsia="ru-RU"/>
        </w:rPr>
        <w:t>.3. Срок исковой давности для требований, предъявляемых, в связи с ненадлежащим качеством работы выполненной по настоящему Контракту определяется в соответствии с действующим законодательством Российской Федерации.</w:t>
      </w:r>
    </w:p>
    <w:p w:rsidR="00A452FD" w:rsidRPr="00AD05EE" w:rsidRDefault="00A452FD" w:rsidP="00A65971">
      <w:pPr>
        <w:widowControl w:val="0"/>
        <w:shd w:val="clear" w:color="auto" w:fill="FFFFFF"/>
        <w:tabs>
          <w:tab w:val="right" w:pos="9648"/>
        </w:tabs>
        <w:autoSpaceDE w:val="0"/>
        <w:autoSpaceDN w:val="0"/>
        <w:adjustRightInd w:val="0"/>
        <w:spacing w:line="240" w:lineRule="atLeast"/>
        <w:ind w:firstLine="720"/>
        <w:contextualSpacing/>
        <w:jc w:val="both"/>
        <w:rPr>
          <w:sz w:val="24"/>
          <w:szCs w:val="24"/>
          <w:lang w:eastAsia="ru-RU"/>
        </w:rPr>
      </w:pPr>
      <w:r>
        <w:rPr>
          <w:sz w:val="24"/>
          <w:szCs w:val="24"/>
          <w:lang w:eastAsia="ru-RU"/>
        </w:rPr>
        <w:t>9</w:t>
      </w:r>
      <w:r w:rsidRPr="00AD05EE">
        <w:rPr>
          <w:sz w:val="24"/>
          <w:szCs w:val="24"/>
          <w:lang w:eastAsia="ru-RU"/>
        </w:rPr>
        <w:t>.4. Сторона освобождается от ответственности, если докажет, что неисполнение принятых обязательств, произошло вследствие непреодолимой силы или по вине другой Стороны.</w:t>
      </w:r>
    </w:p>
    <w:p w:rsidR="00A452FD" w:rsidRPr="00AD05EE" w:rsidRDefault="00A452FD" w:rsidP="00A65971">
      <w:pPr>
        <w:widowControl w:val="0"/>
        <w:autoSpaceDE w:val="0"/>
        <w:autoSpaceDN w:val="0"/>
        <w:adjustRightInd w:val="0"/>
        <w:spacing w:line="240" w:lineRule="atLeast"/>
        <w:ind w:firstLine="720"/>
        <w:contextualSpacing/>
        <w:jc w:val="both"/>
        <w:rPr>
          <w:sz w:val="24"/>
          <w:szCs w:val="24"/>
          <w:lang w:eastAsia="ru-RU"/>
        </w:rPr>
      </w:pPr>
      <w:r>
        <w:rPr>
          <w:sz w:val="24"/>
          <w:szCs w:val="24"/>
          <w:lang w:eastAsia="ru-RU"/>
        </w:rPr>
        <w:t>9</w:t>
      </w:r>
      <w:r w:rsidRPr="00AD05EE">
        <w:rPr>
          <w:sz w:val="24"/>
          <w:szCs w:val="24"/>
          <w:lang w:eastAsia="ru-RU"/>
        </w:rPr>
        <w:t>.5.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A452FD" w:rsidRPr="00AD05EE" w:rsidRDefault="00A452FD" w:rsidP="00A65971">
      <w:pPr>
        <w:widowControl w:val="0"/>
        <w:shd w:val="clear" w:color="auto" w:fill="FFFFFF"/>
        <w:tabs>
          <w:tab w:val="num" w:pos="1440"/>
        </w:tabs>
        <w:autoSpaceDE w:val="0"/>
        <w:autoSpaceDN w:val="0"/>
        <w:adjustRightInd w:val="0"/>
        <w:spacing w:line="240" w:lineRule="atLeast"/>
        <w:ind w:firstLine="720"/>
        <w:contextualSpacing/>
        <w:jc w:val="both"/>
        <w:rPr>
          <w:b/>
          <w:bCs/>
          <w:sz w:val="24"/>
          <w:szCs w:val="24"/>
          <w:lang w:eastAsia="ru-RU"/>
        </w:rPr>
      </w:pPr>
      <w:r>
        <w:rPr>
          <w:spacing w:val="-1"/>
          <w:sz w:val="24"/>
          <w:szCs w:val="24"/>
          <w:lang w:eastAsia="ru-RU"/>
        </w:rPr>
        <w:t>9</w:t>
      </w:r>
      <w:r w:rsidRPr="00AD05EE">
        <w:rPr>
          <w:spacing w:val="-1"/>
          <w:sz w:val="24"/>
          <w:szCs w:val="24"/>
          <w:lang w:eastAsia="ru-RU"/>
        </w:rPr>
        <w:t>.6. Окончание срока действия настоящего Контракта не освобождает Стороны от ответственности за нарушение его условий в период его действия.</w:t>
      </w:r>
    </w:p>
    <w:p w:rsidR="00A452FD" w:rsidRPr="00AD05EE" w:rsidRDefault="00A452FD" w:rsidP="00A65971">
      <w:pPr>
        <w:widowControl w:val="0"/>
        <w:shd w:val="clear" w:color="auto" w:fill="FFFFFF"/>
        <w:tabs>
          <w:tab w:val="num" w:pos="1440"/>
        </w:tabs>
        <w:autoSpaceDE w:val="0"/>
        <w:autoSpaceDN w:val="0"/>
        <w:adjustRightInd w:val="0"/>
        <w:spacing w:line="240" w:lineRule="atLeast"/>
        <w:ind w:firstLine="720"/>
        <w:contextualSpacing/>
        <w:jc w:val="both"/>
        <w:rPr>
          <w:b/>
          <w:bCs/>
          <w:sz w:val="24"/>
          <w:szCs w:val="24"/>
          <w:lang w:eastAsia="ru-RU"/>
        </w:rPr>
      </w:pPr>
      <w:r>
        <w:rPr>
          <w:sz w:val="24"/>
          <w:szCs w:val="24"/>
          <w:lang w:eastAsia="ru-RU"/>
        </w:rPr>
        <w:t>9</w:t>
      </w:r>
      <w:r w:rsidRPr="00AD05EE">
        <w:rPr>
          <w:sz w:val="24"/>
          <w:szCs w:val="24"/>
          <w:lang w:eastAsia="ru-RU"/>
        </w:rPr>
        <w:t>.7. Выплата пени и штр</w:t>
      </w:r>
      <w:r>
        <w:rPr>
          <w:sz w:val="24"/>
          <w:szCs w:val="24"/>
          <w:lang w:eastAsia="ru-RU"/>
        </w:rPr>
        <w:t>афов, предусмотренных пунктами 9.1. и 9</w:t>
      </w:r>
      <w:r w:rsidRPr="00AD05EE">
        <w:rPr>
          <w:sz w:val="24"/>
          <w:szCs w:val="24"/>
          <w:lang w:eastAsia="ru-RU"/>
        </w:rPr>
        <w:t>.2. настоящего Контракта, не освобождает Стороны от исполнения обязательств по настоящему Контракту.</w:t>
      </w:r>
    </w:p>
    <w:p w:rsidR="0039257D" w:rsidRPr="0039257D" w:rsidRDefault="0039257D" w:rsidP="00A65971">
      <w:pPr>
        <w:ind w:firstLine="720"/>
        <w:contextualSpacing/>
        <w:jc w:val="both"/>
        <w:rPr>
          <w:rFonts w:eastAsia="MS Mincho"/>
          <w:sz w:val="24"/>
          <w:szCs w:val="24"/>
        </w:rPr>
      </w:pPr>
    </w:p>
    <w:p w:rsidR="00673EE2" w:rsidRPr="0039257D" w:rsidRDefault="00673EE2" w:rsidP="00A65971">
      <w:pPr>
        <w:ind w:firstLine="720"/>
        <w:contextualSpacing/>
        <w:jc w:val="center"/>
        <w:rPr>
          <w:rFonts w:eastAsia="MS Mincho"/>
          <w:sz w:val="24"/>
          <w:szCs w:val="24"/>
        </w:rPr>
      </w:pPr>
      <w:r w:rsidRPr="0039257D">
        <w:rPr>
          <w:rFonts w:eastAsia="MS Mincho"/>
          <w:sz w:val="24"/>
          <w:szCs w:val="24"/>
        </w:rPr>
        <w:t>10. ИЗМЕНЕНИЕ И РАСТОРЖЕНИЕ КОНТРАКТА.</w:t>
      </w:r>
    </w:p>
    <w:p w:rsidR="00673EE2" w:rsidRPr="0039257D" w:rsidRDefault="00673EE2" w:rsidP="00A65971">
      <w:pPr>
        <w:ind w:firstLine="720"/>
        <w:contextualSpacing/>
        <w:jc w:val="both"/>
        <w:rPr>
          <w:rFonts w:eastAsia="MS Mincho"/>
          <w:sz w:val="24"/>
          <w:szCs w:val="24"/>
        </w:rPr>
      </w:pPr>
      <w:r w:rsidRPr="0039257D">
        <w:rPr>
          <w:rFonts w:eastAsia="MS Mincho"/>
          <w:sz w:val="24"/>
          <w:szCs w:val="24"/>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73EE2" w:rsidRPr="0039257D" w:rsidRDefault="00673EE2" w:rsidP="00A65971">
      <w:pPr>
        <w:ind w:firstLine="720"/>
        <w:contextualSpacing/>
        <w:jc w:val="both"/>
        <w:rPr>
          <w:rFonts w:eastAsia="MS Mincho"/>
          <w:sz w:val="24"/>
          <w:szCs w:val="24"/>
        </w:rPr>
      </w:pPr>
      <w:r w:rsidRPr="0039257D">
        <w:rPr>
          <w:rFonts w:eastAsia="MS Mincho"/>
          <w:sz w:val="24"/>
          <w:szCs w:val="24"/>
        </w:rPr>
        <w:t>а) при снижении цены Контракта без изменения</w:t>
      </w:r>
      <w:r w:rsidR="00F42FDF" w:rsidRPr="0039257D">
        <w:rPr>
          <w:rFonts w:eastAsia="MS Mincho"/>
          <w:sz w:val="24"/>
          <w:szCs w:val="24"/>
        </w:rPr>
        <w:t>,</w:t>
      </w:r>
      <w:r w:rsidRPr="0039257D">
        <w:rPr>
          <w:rFonts w:eastAsia="MS Mincho"/>
          <w:sz w:val="24"/>
          <w:szCs w:val="24"/>
        </w:rPr>
        <w:t xml:space="preserve"> предусмотренного Контрактом</w:t>
      </w:r>
      <w:r w:rsidR="00F42FDF" w:rsidRPr="0039257D">
        <w:rPr>
          <w:rFonts w:eastAsia="MS Mincho"/>
          <w:sz w:val="24"/>
          <w:szCs w:val="24"/>
        </w:rPr>
        <w:t>,</w:t>
      </w:r>
      <w:r w:rsidRPr="0039257D">
        <w:rPr>
          <w:rFonts w:eastAsia="MS Mincho"/>
          <w:sz w:val="24"/>
          <w:szCs w:val="24"/>
        </w:rPr>
        <w:t xml:space="preserve"> объема у</w:t>
      </w:r>
      <w:r w:rsidR="00F42FDF" w:rsidRPr="0039257D">
        <w:rPr>
          <w:rFonts w:eastAsia="MS Mincho"/>
          <w:sz w:val="24"/>
          <w:szCs w:val="24"/>
        </w:rPr>
        <w:t>слуг, качества и иных условий К</w:t>
      </w:r>
      <w:r w:rsidRPr="0039257D">
        <w:rPr>
          <w:rFonts w:eastAsia="MS Mincho"/>
          <w:sz w:val="24"/>
          <w:szCs w:val="24"/>
        </w:rPr>
        <w:t>онтракта;</w:t>
      </w:r>
    </w:p>
    <w:p w:rsidR="00673EE2" w:rsidRPr="0039257D" w:rsidRDefault="00673EE2" w:rsidP="00A65971">
      <w:pPr>
        <w:ind w:firstLine="720"/>
        <w:contextualSpacing/>
        <w:jc w:val="both"/>
        <w:rPr>
          <w:rFonts w:eastAsia="MS Mincho"/>
          <w:sz w:val="24"/>
          <w:szCs w:val="24"/>
        </w:rPr>
      </w:pPr>
      <w:r w:rsidRPr="0039257D">
        <w:rPr>
          <w:rFonts w:eastAsia="MS Mincho"/>
          <w:sz w:val="24"/>
          <w:szCs w:val="24"/>
        </w:rPr>
        <w:t>б) если по предложению Заказчика увеличиваются предусмотренный Контрактом объем услуг не более чем на десять процентов или уменьшаются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услуги. Цена единицы дополнительно оказанной услуги при уменьшении предусмотренного контрактом Количества объема услуг должна определяться как частное от деления первоначальной цены Контракта на предусмотренное в Контракте объем услуг.</w:t>
      </w:r>
    </w:p>
    <w:p w:rsidR="00673EE2" w:rsidRPr="0039257D" w:rsidRDefault="00673EE2" w:rsidP="00A65971">
      <w:pPr>
        <w:ind w:firstLine="720"/>
        <w:contextualSpacing/>
        <w:jc w:val="both"/>
        <w:rPr>
          <w:rFonts w:eastAsia="MS Mincho"/>
          <w:sz w:val="24"/>
          <w:szCs w:val="24"/>
        </w:rPr>
      </w:pPr>
      <w:r w:rsidRPr="0039257D">
        <w:rPr>
          <w:rFonts w:eastAsia="MS Mincho"/>
          <w:sz w:val="24"/>
          <w:szCs w:val="24"/>
        </w:rPr>
        <w:t>10.2.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673EE2" w:rsidRPr="0039257D" w:rsidRDefault="00F42FDF" w:rsidP="00A65971">
      <w:pPr>
        <w:ind w:firstLine="720"/>
        <w:contextualSpacing/>
        <w:jc w:val="both"/>
        <w:rPr>
          <w:rFonts w:eastAsia="MS Mincho"/>
          <w:sz w:val="24"/>
          <w:szCs w:val="24"/>
        </w:rPr>
      </w:pPr>
      <w:r w:rsidRPr="0039257D">
        <w:rPr>
          <w:rFonts w:eastAsia="MS Mincho"/>
          <w:sz w:val="24"/>
          <w:szCs w:val="24"/>
        </w:rPr>
        <w:t>10.3. Расторжение К</w:t>
      </w:r>
      <w:r w:rsidR="00673EE2" w:rsidRPr="0039257D">
        <w:rPr>
          <w:rFonts w:eastAsia="MS Mincho"/>
          <w:sz w:val="24"/>
          <w:szCs w:val="24"/>
        </w:rPr>
        <w:t>онтракта допускается по соглашению сторон, по решению суда, в случае</w:t>
      </w:r>
      <w:r w:rsidRPr="0039257D">
        <w:rPr>
          <w:rFonts w:eastAsia="MS Mincho"/>
          <w:sz w:val="24"/>
          <w:szCs w:val="24"/>
        </w:rPr>
        <w:t xml:space="preserve"> одностороннего отказа стороны К</w:t>
      </w:r>
      <w:r w:rsidR="00673EE2" w:rsidRPr="0039257D">
        <w:rPr>
          <w:rFonts w:eastAsia="MS Mincho"/>
          <w:sz w:val="24"/>
          <w:szCs w:val="24"/>
        </w:rPr>
        <w:t xml:space="preserve">онтракта </w:t>
      </w:r>
      <w:r w:rsidRPr="0039257D">
        <w:rPr>
          <w:rFonts w:eastAsia="MS Mincho"/>
          <w:sz w:val="24"/>
          <w:szCs w:val="24"/>
        </w:rPr>
        <w:t>от исполнения К</w:t>
      </w:r>
      <w:r w:rsidR="00673EE2" w:rsidRPr="0039257D">
        <w:rPr>
          <w:rFonts w:eastAsia="MS Mincho"/>
          <w:sz w:val="24"/>
          <w:szCs w:val="24"/>
        </w:rPr>
        <w:t>онтракта в соответствии с гражданским законодательством.</w:t>
      </w:r>
    </w:p>
    <w:p w:rsidR="00673EE2" w:rsidRPr="0039257D" w:rsidRDefault="00673EE2" w:rsidP="00A65971">
      <w:pPr>
        <w:ind w:firstLine="720"/>
        <w:contextualSpacing/>
        <w:jc w:val="both"/>
        <w:rPr>
          <w:rFonts w:eastAsia="MS Mincho"/>
          <w:sz w:val="24"/>
          <w:szCs w:val="24"/>
        </w:rPr>
      </w:pPr>
      <w:r w:rsidRPr="0039257D">
        <w:rPr>
          <w:rFonts w:eastAsia="MS Mincho"/>
          <w:sz w:val="24"/>
          <w:szCs w:val="24"/>
        </w:rPr>
        <w:t>10.4 Заказчик вправе принять решение об одностороннем отказе от исполнения настоящего Контракта и потребовать возмещения убытков в следующих случаях:</w:t>
      </w:r>
    </w:p>
    <w:p w:rsidR="00673EE2" w:rsidRPr="0039257D" w:rsidRDefault="00673EE2" w:rsidP="00A65971">
      <w:pPr>
        <w:ind w:firstLine="720"/>
        <w:contextualSpacing/>
        <w:jc w:val="both"/>
        <w:rPr>
          <w:rFonts w:eastAsia="MS Mincho"/>
          <w:sz w:val="24"/>
          <w:szCs w:val="24"/>
        </w:rPr>
      </w:pPr>
      <w:r w:rsidRPr="0039257D">
        <w:rPr>
          <w:rFonts w:eastAsia="MS Mincho"/>
          <w:sz w:val="24"/>
          <w:szCs w:val="24"/>
        </w:rPr>
        <w:t>10.4.1.Если Заказчиком проведена э</w:t>
      </w:r>
      <w:r w:rsidR="00F42FDF" w:rsidRPr="0039257D">
        <w:rPr>
          <w:rFonts w:eastAsia="MS Mincho"/>
          <w:sz w:val="24"/>
          <w:szCs w:val="24"/>
        </w:rPr>
        <w:t xml:space="preserve">кспертиза </w:t>
      </w:r>
      <w:r w:rsidRPr="0039257D">
        <w:rPr>
          <w:rFonts w:eastAsia="MS Mincho"/>
          <w:sz w:val="24"/>
          <w:szCs w:val="24"/>
        </w:rPr>
        <w:t>оказанной услуги с привлечением экспертов, экспертных организаций и в результате экспертизы подтверждены нарушения условий настоящего Контракта, послужившие основанием для одностороннего отказа Заказчика от исполнения настоящего Контракта.</w:t>
      </w:r>
    </w:p>
    <w:p w:rsidR="00673EE2" w:rsidRPr="0039257D" w:rsidRDefault="00673EE2" w:rsidP="00A65971">
      <w:pPr>
        <w:ind w:firstLine="720"/>
        <w:contextualSpacing/>
        <w:jc w:val="both"/>
        <w:rPr>
          <w:rFonts w:eastAsia="MS Mincho"/>
          <w:sz w:val="24"/>
          <w:szCs w:val="24"/>
        </w:rPr>
      </w:pPr>
      <w:r w:rsidRPr="0039257D">
        <w:rPr>
          <w:rFonts w:eastAsia="MS Mincho"/>
          <w:sz w:val="24"/>
          <w:szCs w:val="24"/>
        </w:rPr>
        <w:t>10.4.2.Если Исполнитель не приступает своевременно к исполнению настоящего Контракта или оказывает услуги настолько медленно, что окончание их к сроку становится явно невозможным.</w:t>
      </w:r>
    </w:p>
    <w:p w:rsidR="00673EE2" w:rsidRPr="0039257D" w:rsidRDefault="00673EE2" w:rsidP="00A65971">
      <w:pPr>
        <w:ind w:firstLine="720"/>
        <w:contextualSpacing/>
        <w:jc w:val="both"/>
        <w:rPr>
          <w:rFonts w:eastAsia="MS Mincho"/>
          <w:sz w:val="24"/>
          <w:szCs w:val="24"/>
        </w:rPr>
      </w:pPr>
      <w:r w:rsidRPr="0039257D">
        <w:rPr>
          <w:rFonts w:eastAsia="MS Mincho"/>
          <w:sz w:val="24"/>
          <w:szCs w:val="24"/>
        </w:rPr>
        <w:t xml:space="preserve">10.4.3. Если Исполнитель в течение разумного срока, назначенного ему Заказчиком для устранения замечаний по оказанным услугам, не устранил обнаруженные отклонения. </w:t>
      </w:r>
    </w:p>
    <w:p w:rsidR="00673EE2" w:rsidRPr="0039257D" w:rsidRDefault="00673EE2" w:rsidP="00A65971">
      <w:pPr>
        <w:ind w:firstLine="720"/>
        <w:contextualSpacing/>
        <w:jc w:val="both"/>
        <w:rPr>
          <w:rFonts w:eastAsia="MS Mincho"/>
          <w:sz w:val="24"/>
          <w:szCs w:val="24"/>
        </w:rPr>
      </w:pPr>
      <w:r w:rsidRPr="0039257D">
        <w:rPr>
          <w:rFonts w:eastAsia="MS Mincho"/>
          <w:sz w:val="24"/>
          <w:szCs w:val="24"/>
        </w:rPr>
        <w:lastRenderedPageBreak/>
        <w:t>10.4.4.</w:t>
      </w:r>
      <w:r w:rsidR="00A65971">
        <w:rPr>
          <w:rFonts w:eastAsia="MS Mincho"/>
          <w:sz w:val="24"/>
          <w:szCs w:val="24"/>
        </w:rPr>
        <w:t xml:space="preserve"> </w:t>
      </w:r>
      <w:r w:rsidRPr="0039257D">
        <w:rPr>
          <w:rFonts w:eastAsia="MS Mincho"/>
          <w:sz w:val="24"/>
          <w:szCs w:val="24"/>
        </w:rPr>
        <w:t>Если отступления Исполнителя от условий настоящего Контракта или иные отклонения при оказании услуг, оказываемых им, являются существенными и неустранимыми.</w:t>
      </w:r>
    </w:p>
    <w:p w:rsidR="00673EE2" w:rsidRPr="0039257D" w:rsidRDefault="00673EE2" w:rsidP="00A65971">
      <w:pPr>
        <w:ind w:firstLine="720"/>
        <w:contextualSpacing/>
        <w:jc w:val="both"/>
        <w:rPr>
          <w:rFonts w:eastAsia="MS Mincho"/>
          <w:sz w:val="24"/>
          <w:szCs w:val="24"/>
        </w:rPr>
      </w:pPr>
      <w:r w:rsidRPr="0039257D">
        <w:rPr>
          <w:rFonts w:eastAsia="MS Mincho"/>
          <w:sz w:val="24"/>
          <w:szCs w:val="24"/>
        </w:rPr>
        <w:t>10.5. Заказчик в случае одностороннего отказа от исполнения настоящего Контракта уплачивает Исполнителю часть установленной настоящим Контрактом цены пропорционально части услуг, оказанных до получения извещения об отказе Заказчика от исполнения настоящего Контракта.</w:t>
      </w:r>
    </w:p>
    <w:p w:rsidR="00673EE2" w:rsidRPr="0039257D" w:rsidRDefault="00673EE2" w:rsidP="00A65971">
      <w:pPr>
        <w:ind w:firstLine="720"/>
        <w:contextualSpacing/>
        <w:jc w:val="both"/>
        <w:rPr>
          <w:rFonts w:eastAsia="MS Mincho"/>
          <w:sz w:val="24"/>
          <w:szCs w:val="24"/>
        </w:rPr>
      </w:pPr>
      <w:r w:rsidRPr="0039257D">
        <w:rPr>
          <w:rFonts w:eastAsia="MS Mincho"/>
          <w:sz w:val="24"/>
          <w:szCs w:val="24"/>
        </w:rPr>
        <w:t xml:space="preserve">10.6. Решение Заказчика об одностороннем отказе от исполнения настоящего Контракта </w:t>
      </w:r>
      <w:r w:rsidR="00BC1903" w:rsidRPr="0039257D">
        <w:rPr>
          <w:rFonts w:eastAsia="MS Mincho"/>
          <w:sz w:val="24"/>
          <w:szCs w:val="24"/>
        </w:rPr>
        <w:t xml:space="preserve">направляется </w:t>
      </w:r>
      <w:r w:rsidR="00A02DE2">
        <w:rPr>
          <w:rFonts w:eastAsia="MS Mincho"/>
          <w:sz w:val="24"/>
          <w:szCs w:val="24"/>
        </w:rPr>
        <w:t>Исполнителю</w:t>
      </w:r>
      <w:r w:rsidR="00BC1903" w:rsidRPr="0039257D">
        <w:rPr>
          <w:rFonts w:eastAsia="MS Mincho"/>
          <w:sz w:val="24"/>
          <w:szCs w:val="24"/>
        </w:rPr>
        <w:t xml:space="preserve"> в порядке, установленном Законом №44-ФЗ</w:t>
      </w:r>
      <w:r w:rsidRPr="0039257D">
        <w:rPr>
          <w:rFonts w:eastAsia="MS Mincho"/>
          <w:sz w:val="24"/>
          <w:szCs w:val="24"/>
        </w:rPr>
        <w:t>.</w:t>
      </w:r>
    </w:p>
    <w:p w:rsidR="00673EE2" w:rsidRPr="0039257D" w:rsidRDefault="00673EE2" w:rsidP="00A65971">
      <w:pPr>
        <w:ind w:firstLine="720"/>
        <w:contextualSpacing/>
        <w:jc w:val="both"/>
        <w:rPr>
          <w:rFonts w:eastAsia="MS Mincho"/>
          <w:sz w:val="24"/>
          <w:szCs w:val="24"/>
        </w:rPr>
      </w:pPr>
      <w:r w:rsidRPr="0039257D">
        <w:rPr>
          <w:rFonts w:eastAsia="MS Mincho"/>
          <w:sz w:val="24"/>
          <w:szCs w:val="24"/>
        </w:rPr>
        <w:t>10.7.</w:t>
      </w:r>
      <w:r w:rsidR="00F42FDF" w:rsidRPr="0039257D">
        <w:rPr>
          <w:rFonts w:eastAsia="MS Mincho"/>
          <w:sz w:val="24"/>
          <w:szCs w:val="24"/>
        </w:rPr>
        <w:t xml:space="preserve"> </w:t>
      </w:r>
      <w:r w:rsidRPr="0039257D">
        <w:rPr>
          <w:rFonts w:eastAsia="MS Mincho"/>
          <w:sz w:val="24"/>
          <w:szCs w:val="24"/>
        </w:rPr>
        <w:t>Решение Заказчика об одностороннем отказе от исполнения настоящего Контракта вступает в силу и настоящий Контракт считается расторгнутым через десять дней с даты надлежащего уведомления Заказчиком Исполнителя об одностороннем отказе от исполнения настоящего Контракта.</w:t>
      </w:r>
    </w:p>
    <w:p w:rsidR="00673EE2" w:rsidRPr="0039257D" w:rsidRDefault="00673EE2" w:rsidP="00A65971">
      <w:pPr>
        <w:ind w:firstLine="720"/>
        <w:contextualSpacing/>
        <w:jc w:val="both"/>
        <w:rPr>
          <w:rFonts w:eastAsia="MS Mincho"/>
          <w:sz w:val="24"/>
          <w:szCs w:val="24"/>
        </w:rPr>
      </w:pPr>
      <w:r w:rsidRPr="0039257D">
        <w:rPr>
          <w:rFonts w:eastAsia="MS Mincho"/>
          <w:sz w:val="24"/>
          <w:szCs w:val="24"/>
        </w:rPr>
        <w:t>10.8.</w:t>
      </w:r>
      <w:r w:rsidR="00A660B6" w:rsidRPr="0039257D">
        <w:rPr>
          <w:rFonts w:eastAsia="MS Mincho"/>
          <w:sz w:val="24"/>
          <w:szCs w:val="24"/>
        </w:rPr>
        <w:t xml:space="preserve"> </w:t>
      </w:r>
      <w:r w:rsidRPr="0039257D">
        <w:rPr>
          <w:rFonts w:eastAsia="MS Mincho"/>
          <w:sz w:val="24"/>
          <w:szCs w:val="24"/>
        </w:rPr>
        <w:t xml:space="preserve">Заказчик обязан отменить не вступившее в силу решение об одностороннем отказе от исполнения настоящего Контракта, если в течение десятидневного срока </w:t>
      </w:r>
      <w:r w:rsidR="00F42FDF" w:rsidRPr="0039257D">
        <w:rPr>
          <w:rFonts w:eastAsia="MS Mincho"/>
          <w:sz w:val="24"/>
          <w:szCs w:val="24"/>
        </w:rPr>
        <w:t>с даты надлежащего уведомления И</w:t>
      </w:r>
      <w:r w:rsidRPr="0039257D">
        <w:rPr>
          <w:rFonts w:eastAsia="MS Mincho"/>
          <w:sz w:val="24"/>
          <w:szCs w:val="24"/>
        </w:rPr>
        <w:t>сполнителя о принятом решении об одностороннем отказе от исполнения настоящего Контракта устранено нарушение условий настоящего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настоящего Контракта, которые в соответствии с гражданским законодательством являются основанием для одностороннего отказа Заказчика от исполнения настоящего Контракта.</w:t>
      </w:r>
    </w:p>
    <w:p w:rsidR="00BC1903" w:rsidRPr="0039257D" w:rsidRDefault="00673EE2" w:rsidP="00A65971">
      <w:pPr>
        <w:ind w:firstLine="720"/>
        <w:contextualSpacing/>
        <w:jc w:val="both"/>
        <w:rPr>
          <w:rFonts w:eastAsia="MS Mincho"/>
          <w:sz w:val="24"/>
          <w:szCs w:val="24"/>
        </w:rPr>
      </w:pPr>
      <w:r w:rsidRPr="0039257D">
        <w:rPr>
          <w:rFonts w:eastAsia="MS Mincho"/>
          <w:sz w:val="24"/>
          <w:szCs w:val="24"/>
        </w:rPr>
        <w:t>10.9.</w:t>
      </w:r>
      <w:r w:rsidR="00BC1903" w:rsidRPr="0039257D">
        <w:rPr>
          <w:rFonts w:eastAsia="MS Mincho"/>
          <w:sz w:val="24"/>
          <w:szCs w:val="24"/>
        </w:rPr>
        <w:t xml:space="preserve"> Заказчик обязан принять решение об одностороннем отказе от исполнения настоящего Контракта, если в ходе исполнения настоящего Контракта установлено, что:</w:t>
      </w:r>
    </w:p>
    <w:p w:rsidR="00BC1903" w:rsidRPr="0039257D" w:rsidRDefault="00BC1903" w:rsidP="00A65971">
      <w:pPr>
        <w:ind w:firstLine="720"/>
        <w:contextualSpacing/>
        <w:jc w:val="both"/>
        <w:rPr>
          <w:rFonts w:eastAsia="MS Mincho"/>
          <w:sz w:val="24"/>
          <w:szCs w:val="24"/>
        </w:rPr>
      </w:pPr>
      <w:r w:rsidRPr="0039257D">
        <w:rPr>
          <w:rFonts w:eastAsia="MS Mincho"/>
          <w:sz w:val="24"/>
          <w:szCs w:val="24"/>
        </w:rPr>
        <w:t>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№44-ФЗ);</w:t>
      </w:r>
    </w:p>
    <w:p w:rsidR="00673EE2" w:rsidRPr="0039257D" w:rsidRDefault="00BC1903" w:rsidP="00A65971">
      <w:pPr>
        <w:ind w:firstLine="720"/>
        <w:contextualSpacing/>
        <w:jc w:val="both"/>
        <w:rPr>
          <w:rFonts w:eastAsia="MS Mincho"/>
          <w:sz w:val="24"/>
          <w:szCs w:val="24"/>
        </w:rPr>
      </w:pPr>
      <w:r w:rsidRPr="0039257D">
        <w:rPr>
          <w:rFonts w:eastAsia="MS Mincho"/>
          <w:sz w:val="24"/>
          <w:szCs w:val="24"/>
        </w:rPr>
        <w:t>б) при определении Исполнителя Исполнитель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Исполнителя.</w:t>
      </w:r>
    </w:p>
    <w:p w:rsidR="00673EE2" w:rsidRPr="0039257D" w:rsidRDefault="00673EE2" w:rsidP="00A65971">
      <w:pPr>
        <w:ind w:firstLine="720"/>
        <w:contextualSpacing/>
        <w:jc w:val="both"/>
        <w:rPr>
          <w:rFonts w:eastAsia="MS Mincho"/>
          <w:sz w:val="24"/>
          <w:szCs w:val="24"/>
        </w:rPr>
      </w:pPr>
      <w:r w:rsidRPr="0039257D">
        <w:rPr>
          <w:rFonts w:eastAsia="MS Mincho"/>
          <w:sz w:val="24"/>
          <w:szCs w:val="24"/>
        </w:rPr>
        <w:t xml:space="preserve">10.10. Исполнитель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настоящем Контракте было предусмотрено право </w:t>
      </w:r>
      <w:r w:rsidR="00AF0BC4" w:rsidRPr="0039257D">
        <w:rPr>
          <w:rFonts w:eastAsia="MS Mincho"/>
          <w:sz w:val="24"/>
          <w:szCs w:val="24"/>
        </w:rPr>
        <w:t>Заказчика</w:t>
      </w:r>
      <w:r w:rsidRPr="0039257D">
        <w:rPr>
          <w:rFonts w:eastAsia="MS Mincho"/>
          <w:sz w:val="24"/>
          <w:szCs w:val="24"/>
        </w:rPr>
        <w:t xml:space="preserve"> принять решение об одностороннем отказе от исполнения настоящего Контракта.</w:t>
      </w:r>
    </w:p>
    <w:p w:rsidR="00673EE2" w:rsidRPr="0039257D" w:rsidRDefault="00673EE2" w:rsidP="00A65971">
      <w:pPr>
        <w:ind w:firstLine="720"/>
        <w:contextualSpacing/>
        <w:jc w:val="both"/>
        <w:rPr>
          <w:rFonts w:eastAsia="MS Mincho"/>
          <w:sz w:val="24"/>
          <w:szCs w:val="24"/>
        </w:rPr>
      </w:pPr>
      <w:r w:rsidRPr="0039257D">
        <w:rPr>
          <w:rFonts w:eastAsia="MS Mincho"/>
          <w:sz w:val="24"/>
          <w:szCs w:val="24"/>
        </w:rPr>
        <w:t xml:space="preserve">10.11. Решение Исполнителя об одностороннем отказе от исполнения настоящего Контракта </w:t>
      </w:r>
      <w:r w:rsidR="00BC1903" w:rsidRPr="0039257D">
        <w:rPr>
          <w:rFonts w:eastAsia="MS Mincho"/>
          <w:sz w:val="24"/>
          <w:szCs w:val="24"/>
        </w:rPr>
        <w:t>направляется Заказчику в порядке, установленном Законом №44-ФЗ</w:t>
      </w:r>
      <w:r w:rsidRPr="0039257D">
        <w:rPr>
          <w:rFonts w:eastAsia="MS Mincho"/>
          <w:sz w:val="24"/>
          <w:szCs w:val="24"/>
        </w:rPr>
        <w:t>.</w:t>
      </w:r>
    </w:p>
    <w:p w:rsidR="00673EE2" w:rsidRPr="0039257D" w:rsidRDefault="00673EE2" w:rsidP="00A65971">
      <w:pPr>
        <w:ind w:firstLine="720"/>
        <w:contextualSpacing/>
        <w:jc w:val="both"/>
        <w:rPr>
          <w:rFonts w:eastAsia="MS Mincho"/>
          <w:sz w:val="24"/>
          <w:szCs w:val="24"/>
        </w:rPr>
      </w:pPr>
      <w:r w:rsidRPr="0039257D">
        <w:rPr>
          <w:rFonts w:eastAsia="MS Mincho"/>
          <w:sz w:val="24"/>
          <w:szCs w:val="24"/>
        </w:rPr>
        <w:t>10.12.</w:t>
      </w:r>
      <w:r w:rsidR="0077180E" w:rsidRPr="0039257D">
        <w:rPr>
          <w:rFonts w:eastAsia="MS Mincho"/>
          <w:sz w:val="24"/>
          <w:szCs w:val="24"/>
        </w:rPr>
        <w:t xml:space="preserve"> </w:t>
      </w:r>
      <w:r w:rsidRPr="0039257D">
        <w:rPr>
          <w:rFonts w:eastAsia="MS Mincho"/>
          <w:sz w:val="24"/>
          <w:szCs w:val="24"/>
        </w:rPr>
        <w:t>Решение Исполнителя об одностороннем отказе от исполнения настоящего Контракта вступает в силу</w:t>
      </w:r>
      <w:r w:rsidR="0077180E" w:rsidRPr="0039257D">
        <w:rPr>
          <w:rFonts w:eastAsia="MS Mincho"/>
          <w:sz w:val="24"/>
          <w:szCs w:val="24"/>
        </w:rPr>
        <w:t>,</w:t>
      </w:r>
      <w:r w:rsidRPr="0039257D">
        <w:rPr>
          <w:rFonts w:eastAsia="MS Mincho"/>
          <w:sz w:val="24"/>
          <w:szCs w:val="24"/>
        </w:rPr>
        <w:t xml:space="preserve"> и настоящий Контракт считается расторгнутым через десять дней с даты надлежащего уведомления Исполнителем Заказчика об одностороннем отказе от исполнения настоящего Контракта.</w:t>
      </w:r>
    </w:p>
    <w:p w:rsidR="00673EE2" w:rsidRPr="0039257D" w:rsidRDefault="00673EE2" w:rsidP="00A65971">
      <w:pPr>
        <w:ind w:firstLine="720"/>
        <w:contextualSpacing/>
        <w:jc w:val="both"/>
        <w:rPr>
          <w:rFonts w:eastAsia="MS Mincho"/>
          <w:sz w:val="24"/>
          <w:szCs w:val="24"/>
        </w:rPr>
      </w:pPr>
      <w:r w:rsidRPr="0039257D">
        <w:rPr>
          <w:rFonts w:eastAsia="MS Mincho"/>
          <w:sz w:val="24"/>
          <w:szCs w:val="24"/>
        </w:rPr>
        <w:t>10.13. Исполнитель обязан отменить не вступившее в силу решение об одностороннем отказе от исполнения настоящего Контракта, если в течение десятидневного срока с даты надлежащего уведомления Заказчика о принятом решении об одностороннем отказе от исполнения настоящего Контракта устранены нарушения условий настоящего Контракта, послужившие основанием для принятия указанного решения.</w:t>
      </w:r>
    </w:p>
    <w:p w:rsidR="00673EE2" w:rsidRPr="0039257D" w:rsidRDefault="00673EE2" w:rsidP="00A65971">
      <w:pPr>
        <w:ind w:firstLine="720"/>
        <w:contextualSpacing/>
        <w:jc w:val="both"/>
        <w:rPr>
          <w:sz w:val="24"/>
          <w:szCs w:val="24"/>
        </w:rPr>
      </w:pPr>
      <w:r w:rsidRPr="0039257D">
        <w:rPr>
          <w:rFonts w:eastAsia="MS Mincho"/>
          <w:sz w:val="24"/>
          <w:szCs w:val="24"/>
        </w:rPr>
        <w:t xml:space="preserve">10.14.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w:t>
      </w:r>
      <w:r w:rsidRPr="0039257D">
        <w:rPr>
          <w:rFonts w:eastAsia="MS Mincho"/>
          <w:sz w:val="24"/>
          <w:szCs w:val="24"/>
        </w:rPr>
        <w:lastRenderedPageBreak/>
        <w:t>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76B40" w:rsidRPr="0039257D" w:rsidRDefault="00276B40" w:rsidP="00A65971">
      <w:pPr>
        <w:spacing w:line="276" w:lineRule="auto"/>
        <w:ind w:right="66" w:firstLine="851"/>
        <w:contextualSpacing/>
        <w:jc w:val="both"/>
        <w:rPr>
          <w:color w:val="FF0000"/>
          <w:sz w:val="24"/>
          <w:szCs w:val="24"/>
        </w:rPr>
      </w:pPr>
    </w:p>
    <w:p w:rsidR="00673EE2" w:rsidRPr="0039257D" w:rsidRDefault="00673EE2" w:rsidP="00A65971">
      <w:pPr>
        <w:spacing w:line="276" w:lineRule="auto"/>
        <w:ind w:right="66" w:firstLine="851"/>
        <w:contextualSpacing/>
        <w:jc w:val="center"/>
        <w:rPr>
          <w:sz w:val="24"/>
          <w:szCs w:val="24"/>
        </w:rPr>
      </w:pPr>
      <w:r w:rsidRPr="0039257D">
        <w:rPr>
          <w:sz w:val="24"/>
          <w:szCs w:val="24"/>
        </w:rPr>
        <w:t>11. ПОРЯДОК РАЗРЕШЕНИЯ СПОРОВ.</w:t>
      </w:r>
    </w:p>
    <w:p w:rsidR="00A452FD" w:rsidRPr="00A53CB6" w:rsidRDefault="00A452FD" w:rsidP="00A65971">
      <w:pPr>
        <w:tabs>
          <w:tab w:val="num" w:pos="709"/>
        </w:tabs>
        <w:autoSpaceDE w:val="0"/>
        <w:autoSpaceDN w:val="0"/>
        <w:adjustRightInd w:val="0"/>
        <w:ind w:right="284" w:firstLine="708"/>
        <w:contextualSpacing/>
        <w:jc w:val="both"/>
        <w:rPr>
          <w:sz w:val="24"/>
          <w:szCs w:val="24"/>
          <w:lang w:eastAsia="ru-RU"/>
        </w:rPr>
      </w:pPr>
      <w:r w:rsidRPr="00A53CB6">
        <w:rPr>
          <w:sz w:val="24"/>
          <w:szCs w:val="24"/>
          <w:lang w:eastAsia="ru-RU"/>
        </w:rPr>
        <w:t>11.1.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A452FD" w:rsidRPr="00A53CB6" w:rsidRDefault="00A452FD" w:rsidP="00A65971">
      <w:pPr>
        <w:tabs>
          <w:tab w:val="num" w:pos="709"/>
        </w:tabs>
        <w:autoSpaceDE w:val="0"/>
        <w:autoSpaceDN w:val="0"/>
        <w:adjustRightInd w:val="0"/>
        <w:ind w:right="284" w:firstLine="708"/>
        <w:contextualSpacing/>
        <w:jc w:val="both"/>
        <w:rPr>
          <w:sz w:val="24"/>
          <w:szCs w:val="24"/>
          <w:lang w:eastAsia="ru-RU"/>
        </w:rPr>
      </w:pPr>
      <w:r>
        <w:rPr>
          <w:sz w:val="24"/>
          <w:szCs w:val="24"/>
          <w:lang w:eastAsia="ru-RU"/>
        </w:rPr>
        <w:t>11.2</w:t>
      </w:r>
      <w:r w:rsidRPr="00A53CB6">
        <w:rPr>
          <w:sz w:val="24"/>
          <w:szCs w:val="24"/>
          <w:lang w:eastAsia="ru-RU"/>
        </w:rPr>
        <w:t>. В случае невозможности решения разногласий Сторон в рамках досудеб</w:t>
      </w:r>
      <w:r>
        <w:rPr>
          <w:sz w:val="24"/>
          <w:szCs w:val="24"/>
          <w:lang w:eastAsia="ru-RU"/>
        </w:rPr>
        <w:t xml:space="preserve">ного урегулирования в течение </w:t>
      </w:r>
      <w:r w:rsidR="00A1391E">
        <w:rPr>
          <w:sz w:val="24"/>
          <w:szCs w:val="24"/>
          <w:lang w:eastAsia="ru-RU"/>
        </w:rPr>
        <w:t>3</w:t>
      </w:r>
      <w:r w:rsidRPr="00DC4783">
        <w:rPr>
          <w:sz w:val="24"/>
          <w:szCs w:val="24"/>
          <w:lang w:eastAsia="ru-RU"/>
        </w:rPr>
        <w:t>0</w:t>
      </w:r>
      <w:r>
        <w:rPr>
          <w:sz w:val="24"/>
          <w:szCs w:val="24"/>
          <w:lang w:eastAsia="ru-RU"/>
        </w:rPr>
        <w:t xml:space="preserve"> (</w:t>
      </w:r>
      <w:r w:rsidR="00A1391E">
        <w:rPr>
          <w:sz w:val="24"/>
          <w:szCs w:val="24"/>
          <w:lang w:eastAsia="ru-RU"/>
        </w:rPr>
        <w:t>тридцати</w:t>
      </w:r>
      <w:r w:rsidRPr="00A53CB6">
        <w:rPr>
          <w:sz w:val="24"/>
          <w:szCs w:val="24"/>
          <w:lang w:eastAsia="ru-RU"/>
        </w:rPr>
        <w:t>) дней с момента получения одной из Сторон претензии они подлежат рассмотрению в Арбитражном суде Орловской области в соответствии с законодательством Российской Федерации.</w:t>
      </w:r>
    </w:p>
    <w:p w:rsidR="003A5D7D" w:rsidRDefault="003A5D7D" w:rsidP="00A65971">
      <w:pPr>
        <w:spacing w:line="276" w:lineRule="auto"/>
        <w:ind w:firstLine="709"/>
        <w:contextualSpacing/>
        <w:jc w:val="both"/>
        <w:rPr>
          <w:sz w:val="24"/>
          <w:szCs w:val="24"/>
        </w:rPr>
      </w:pPr>
    </w:p>
    <w:p w:rsidR="00673EE2" w:rsidRPr="0039257D" w:rsidRDefault="0077180E" w:rsidP="00A65971">
      <w:pPr>
        <w:widowControl w:val="0"/>
        <w:contextualSpacing/>
        <w:jc w:val="center"/>
        <w:rPr>
          <w:sz w:val="24"/>
          <w:szCs w:val="24"/>
        </w:rPr>
      </w:pPr>
      <w:r w:rsidRPr="0039257D">
        <w:rPr>
          <w:bCs/>
          <w:iCs/>
          <w:sz w:val="24"/>
          <w:szCs w:val="24"/>
        </w:rPr>
        <w:t>12</w:t>
      </w:r>
      <w:r w:rsidR="00673EE2" w:rsidRPr="0039257D">
        <w:rPr>
          <w:bCs/>
          <w:iCs/>
          <w:sz w:val="24"/>
          <w:szCs w:val="24"/>
        </w:rPr>
        <w:t>. ЗАКЛЮЧИТЕЛЬНЫЕ ПОЛОЖЕНИЯ.</w:t>
      </w:r>
    </w:p>
    <w:p w:rsidR="00673EE2" w:rsidRPr="0039257D" w:rsidRDefault="00A452FD" w:rsidP="00A65971">
      <w:pPr>
        <w:ind w:firstLine="720"/>
        <w:contextualSpacing/>
        <w:jc w:val="both"/>
        <w:rPr>
          <w:sz w:val="24"/>
          <w:szCs w:val="24"/>
        </w:rPr>
      </w:pPr>
      <w:r w:rsidRPr="006E33C4">
        <w:rPr>
          <w:sz w:val="24"/>
          <w:szCs w:val="24"/>
        </w:rPr>
        <w:t>12.1. Настоящий Контракт считается заключенным с момента его подписания и действует по 28 декабря 2026 года включительно.</w:t>
      </w:r>
      <w:r w:rsidR="00673EE2" w:rsidRPr="0039257D">
        <w:rPr>
          <w:sz w:val="24"/>
          <w:szCs w:val="24"/>
        </w:rPr>
        <w:t xml:space="preserve"> </w:t>
      </w:r>
    </w:p>
    <w:p w:rsidR="00673EE2" w:rsidRPr="0039257D" w:rsidRDefault="0077180E" w:rsidP="00A65971">
      <w:pPr>
        <w:tabs>
          <w:tab w:val="left" w:pos="0"/>
        </w:tabs>
        <w:ind w:firstLine="720"/>
        <w:contextualSpacing/>
        <w:jc w:val="both"/>
        <w:rPr>
          <w:sz w:val="24"/>
          <w:szCs w:val="24"/>
        </w:rPr>
      </w:pPr>
      <w:r w:rsidRPr="0039257D">
        <w:rPr>
          <w:sz w:val="24"/>
          <w:szCs w:val="24"/>
        </w:rPr>
        <w:t>12</w:t>
      </w:r>
      <w:r w:rsidR="00673EE2" w:rsidRPr="0039257D">
        <w:rPr>
          <w:sz w:val="24"/>
          <w:szCs w:val="24"/>
        </w:rPr>
        <w:t>.</w:t>
      </w:r>
      <w:r w:rsidR="00A452FD">
        <w:rPr>
          <w:sz w:val="24"/>
          <w:szCs w:val="24"/>
        </w:rPr>
        <w:t>2</w:t>
      </w:r>
      <w:r w:rsidR="00673EE2" w:rsidRPr="0039257D">
        <w:rPr>
          <w:sz w:val="24"/>
          <w:szCs w:val="24"/>
        </w:rPr>
        <w:t>. Стороны обязаны известить друг д</w:t>
      </w:r>
      <w:r w:rsidRPr="0039257D">
        <w:rPr>
          <w:sz w:val="24"/>
          <w:szCs w:val="24"/>
        </w:rPr>
        <w:t xml:space="preserve">руга, если произошли изменения в юридических реквизитах </w:t>
      </w:r>
      <w:r w:rsidR="00673EE2" w:rsidRPr="0039257D">
        <w:rPr>
          <w:sz w:val="24"/>
          <w:szCs w:val="24"/>
        </w:rPr>
        <w:t>в трехдневный срок с момента изменения.</w:t>
      </w:r>
    </w:p>
    <w:p w:rsidR="00673EE2" w:rsidRPr="0039257D" w:rsidRDefault="0077180E" w:rsidP="00A65971">
      <w:pPr>
        <w:tabs>
          <w:tab w:val="left" w:pos="0"/>
        </w:tabs>
        <w:ind w:firstLine="720"/>
        <w:contextualSpacing/>
        <w:jc w:val="both"/>
        <w:rPr>
          <w:rFonts w:eastAsia="Andale Sans UI"/>
          <w:bCs/>
          <w:kern w:val="1"/>
          <w:sz w:val="24"/>
          <w:szCs w:val="24"/>
        </w:rPr>
      </w:pPr>
      <w:r w:rsidRPr="0039257D">
        <w:rPr>
          <w:sz w:val="24"/>
          <w:szCs w:val="24"/>
        </w:rPr>
        <w:t>12</w:t>
      </w:r>
      <w:r w:rsidR="00673EE2" w:rsidRPr="0039257D">
        <w:rPr>
          <w:sz w:val="24"/>
          <w:szCs w:val="24"/>
        </w:rPr>
        <w:t>.</w:t>
      </w:r>
      <w:r w:rsidR="00A452FD">
        <w:rPr>
          <w:sz w:val="24"/>
          <w:szCs w:val="24"/>
        </w:rPr>
        <w:t>3</w:t>
      </w:r>
      <w:r w:rsidR="00673EE2" w:rsidRPr="0039257D">
        <w:rPr>
          <w:sz w:val="24"/>
          <w:szCs w:val="24"/>
        </w:rPr>
        <w:t>. Стороны действуют в соответствии с условиями настоящего Контракта. Во всем, что не предусмотрено Контрактом, Стороны руководствуются законодательством Российской Федерации.</w:t>
      </w:r>
    </w:p>
    <w:p w:rsidR="00673EE2" w:rsidRPr="0039257D" w:rsidRDefault="0077180E" w:rsidP="00A65971">
      <w:pPr>
        <w:widowControl w:val="0"/>
        <w:ind w:firstLine="720"/>
        <w:contextualSpacing/>
        <w:jc w:val="both"/>
        <w:rPr>
          <w:rFonts w:eastAsia="Andale Sans UI"/>
          <w:kern w:val="1"/>
          <w:sz w:val="24"/>
          <w:szCs w:val="24"/>
        </w:rPr>
      </w:pPr>
      <w:r w:rsidRPr="0039257D">
        <w:rPr>
          <w:rFonts w:eastAsia="Andale Sans UI"/>
          <w:kern w:val="1"/>
          <w:sz w:val="24"/>
          <w:szCs w:val="24"/>
        </w:rPr>
        <w:t>12</w:t>
      </w:r>
      <w:r w:rsidR="00673EE2" w:rsidRPr="0039257D">
        <w:rPr>
          <w:rFonts w:eastAsia="Andale Sans UI"/>
          <w:kern w:val="1"/>
          <w:sz w:val="24"/>
          <w:szCs w:val="24"/>
        </w:rPr>
        <w:t>.</w:t>
      </w:r>
      <w:r w:rsidR="00B061F8">
        <w:rPr>
          <w:rFonts w:eastAsia="Andale Sans UI"/>
          <w:kern w:val="1"/>
          <w:sz w:val="24"/>
          <w:szCs w:val="24"/>
        </w:rPr>
        <w:t>4</w:t>
      </w:r>
      <w:r w:rsidR="00673EE2" w:rsidRPr="0039257D">
        <w:rPr>
          <w:rFonts w:eastAsia="Andale Sans UI"/>
          <w:kern w:val="1"/>
          <w:sz w:val="24"/>
          <w:szCs w:val="24"/>
        </w:rPr>
        <w:t>. Условия настоящего Контракта, любых соглашений и приложений к нему являются конфиденциальными и не подлежат разглашению, за исключением случаев, когда иное предусмотрено законодательством Российской Федерации.</w:t>
      </w:r>
    </w:p>
    <w:p w:rsidR="00673EE2" w:rsidRPr="0039257D" w:rsidRDefault="0077180E" w:rsidP="00A65971">
      <w:pPr>
        <w:widowControl w:val="0"/>
        <w:ind w:firstLine="720"/>
        <w:contextualSpacing/>
        <w:jc w:val="both"/>
        <w:rPr>
          <w:rFonts w:eastAsia="Andale Sans UI"/>
          <w:bCs/>
          <w:kern w:val="1"/>
          <w:sz w:val="24"/>
          <w:szCs w:val="24"/>
        </w:rPr>
      </w:pPr>
      <w:r w:rsidRPr="0039257D">
        <w:rPr>
          <w:rFonts w:eastAsia="Andale Sans UI"/>
          <w:kern w:val="1"/>
          <w:sz w:val="24"/>
          <w:szCs w:val="24"/>
        </w:rPr>
        <w:t>12</w:t>
      </w:r>
      <w:r w:rsidR="00673EE2" w:rsidRPr="0039257D">
        <w:rPr>
          <w:rFonts w:eastAsia="Andale Sans UI"/>
          <w:kern w:val="1"/>
          <w:sz w:val="24"/>
          <w:szCs w:val="24"/>
        </w:rPr>
        <w:t>.</w:t>
      </w:r>
      <w:r w:rsidR="00B061F8">
        <w:rPr>
          <w:rFonts w:eastAsia="Andale Sans UI"/>
          <w:kern w:val="1"/>
          <w:sz w:val="24"/>
          <w:szCs w:val="24"/>
        </w:rPr>
        <w:t>5</w:t>
      </w:r>
      <w:r w:rsidR="00673EE2" w:rsidRPr="0039257D">
        <w:rPr>
          <w:rFonts w:eastAsia="Andale Sans UI"/>
          <w:kern w:val="1"/>
          <w:sz w:val="24"/>
          <w:szCs w:val="24"/>
        </w:rPr>
        <w:t xml:space="preserve">. </w:t>
      </w:r>
      <w:r w:rsidRPr="0039257D">
        <w:rPr>
          <w:sz w:val="24"/>
          <w:szCs w:val="24"/>
        </w:rPr>
        <w:t>Экземпляры Систем передаются и сопровождаются Исполнителем в виде "как есть" с параметрами информационного содержания,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r w:rsidRPr="0039257D">
        <w:rPr>
          <w:b/>
          <w:sz w:val="24"/>
          <w:szCs w:val="24"/>
        </w:rPr>
        <w:t>.</w:t>
      </w:r>
    </w:p>
    <w:p w:rsidR="00673EE2" w:rsidRPr="0039257D" w:rsidRDefault="0077180E" w:rsidP="00A65971">
      <w:pPr>
        <w:widowControl w:val="0"/>
        <w:ind w:firstLine="720"/>
        <w:contextualSpacing/>
        <w:jc w:val="both"/>
        <w:rPr>
          <w:rFonts w:eastAsia="Andale Sans UI"/>
          <w:kern w:val="1"/>
          <w:sz w:val="24"/>
          <w:szCs w:val="24"/>
        </w:rPr>
      </w:pPr>
      <w:r w:rsidRPr="0039257D">
        <w:rPr>
          <w:rFonts w:eastAsia="Andale Sans UI"/>
          <w:bCs/>
          <w:kern w:val="1"/>
          <w:sz w:val="24"/>
          <w:szCs w:val="24"/>
        </w:rPr>
        <w:t>12</w:t>
      </w:r>
      <w:r w:rsidR="00673EE2" w:rsidRPr="0039257D">
        <w:rPr>
          <w:rFonts w:eastAsia="Andale Sans UI"/>
          <w:bCs/>
          <w:kern w:val="1"/>
          <w:sz w:val="24"/>
          <w:szCs w:val="24"/>
        </w:rPr>
        <w:t>.</w:t>
      </w:r>
      <w:r w:rsidR="00B061F8">
        <w:rPr>
          <w:rFonts w:eastAsia="Andale Sans UI"/>
          <w:bCs/>
          <w:kern w:val="1"/>
          <w:sz w:val="24"/>
          <w:szCs w:val="24"/>
        </w:rPr>
        <w:t>6</w:t>
      </w:r>
      <w:r w:rsidR="00673EE2" w:rsidRPr="0039257D">
        <w:rPr>
          <w:rFonts w:eastAsia="Andale Sans UI"/>
          <w:bCs/>
          <w:kern w:val="1"/>
          <w:sz w:val="24"/>
          <w:szCs w:val="24"/>
        </w:rPr>
        <w:t>. В случае если в силу технических особенностей определенной Системы какие-либо условия настоящего Контракта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p>
    <w:p w:rsidR="00673EE2" w:rsidRPr="0039257D" w:rsidRDefault="0077180E" w:rsidP="00A65971">
      <w:pPr>
        <w:widowControl w:val="0"/>
        <w:ind w:firstLine="720"/>
        <w:contextualSpacing/>
        <w:jc w:val="both"/>
        <w:rPr>
          <w:rFonts w:eastAsia="Andale Sans UI"/>
          <w:bCs/>
          <w:kern w:val="1"/>
          <w:sz w:val="24"/>
          <w:szCs w:val="24"/>
        </w:rPr>
      </w:pPr>
      <w:r w:rsidRPr="0039257D">
        <w:rPr>
          <w:rFonts w:eastAsia="Andale Sans UI"/>
          <w:bCs/>
          <w:kern w:val="1"/>
          <w:sz w:val="24"/>
          <w:szCs w:val="24"/>
        </w:rPr>
        <w:t>12.</w:t>
      </w:r>
      <w:r w:rsidR="00B061F8">
        <w:rPr>
          <w:rFonts w:eastAsia="Andale Sans UI"/>
          <w:bCs/>
          <w:kern w:val="1"/>
          <w:sz w:val="24"/>
          <w:szCs w:val="24"/>
        </w:rPr>
        <w:t>7</w:t>
      </w:r>
      <w:r w:rsidR="00673EE2" w:rsidRPr="0039257D">
        <w:rPr>
          <w:rFonts w:eastAsia="Andale Sans UI"/>
          <w:bCs/>
          <w:kern w:val="1"/>
          <w:sz w:val="24"/>
          <w:szCs w:val="24"/>
        </w:rPr>
        <w:t>.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rsidR="00673EE2" w:rsidRPr="0039257D" w:rsidRDefault="00673EE2" w:rsidP="00A65971">
      <w:pPr>
        <w:widowControl w:val="0"/>
        <w:ind w:firstLine="720"/>
        <w:contextualSpacing/>
        <w:jc w:val="both"/>
        <w:rPr>
          <w:rFonts w:eastAsia="Andale Sans UI"/>
          <w:bCs/>
          <w:kern w:val="1"/>
          <w:sz w:val="24"/>
          <w:szCs w:val="24"/>
        </w:rPr>
      </w:pPr>
      <w:r w:rsidRPr="0039257D">
        <w:rPr>
          <w:rFonts w:eastAsia="Andale Sans UI"/>
          <w:bCs/>
          <w:kern w:val="1"/>
          <w:sz w:val="24"/>
          <w:szCs w:val="24"/>
        </w:rPr>
        <w:t>1</w:t>
      </w:r>
      <w:r w:rsidR="0077180E" w:rsidRPr="0039257D">
        <w:rPr>
          <w:rFonts w:eastAsia="Andale Sans UI"/>
          <w:bCs/>
          <w:kern w:val="1"/>
          <w:sz w:val="24"/>
          <w:szCs w:val="24"/>
        </w:rPr>
        <w:t>2.</w:t>
      </w:r>
      <w:r w:rsidR="00B061F8">
        <w:rPr>
          <w:rFonts w:eastAsia="Andale Sans UI"/>
          <w:bCs/>
          <w:kern w:val="1"/>
          <w:sz w:val="24"/>
          <w:szCs w:val="24"/>
        </w:rPr>
        <w:t>8</w:t>
      </w:r>
      <w:r w:rsidRPr="0039257D">
        <w:rPr>
          <w:rFonts w:eastAsia="Andale Sans UI"/>
          <w:bCs/>
          <w:kern w:val="1"/>
          <w:sz w:val="24"/>
          <w:szCs w:val="24"/>
        </w:rPr>
        <w:t>. Заказчик обязан обеспечить правомерность использования Исполнителем персональных данных физических лиц, которые Заказчик передает Исполнителю по настоящему Контракту.</w:t>
      </w:r>
    </w:p>
    <w:p w:rsidR="0039257D" w:rsidRPr="00A1391E" w:rsidRDefault="0039257D" w:rsidP="00A65971">
      <w:pPr>
        <w:pStyle w:val="ConsPlusNormal1"/>
        <w:widowControl/>
        <w:shd w:val="clear" w:color="auto" w:fill="FFFFFF"/>
        <w:contextualSpacing/>
        <w:jc w:val="both"/>
        <w:rPr>
          <w:rFonts w:ascii="Times New Roman" w:eastAsia="Arial" w:hAnsi="Times New Roman" w:cs="Times New Roman"/>
          <w:kern w:val="1"/>
          <w:sz w:val="24"/>
          <w:szCs w:val="24"/>
          <w:lang w:eastAsia="ja-JP" w:bidi="fa-IR"/>
        </w:rPr>
      </w:pPr>
      <w:r w:rsidRPr="0039257D">
        <w:rPr>
          <w:rFonts w:ascii="Times New Roman" w:eastAsia="Andale Sans UI" w:hAnsi="Times New Roman" w:cs="Times New Roman"/>
          <w:bCs/>
          <w:kern w:val="1"/>
          <w:sz w:val="24"/>
          <w:szCs w:val="24"/>
        </w:rPr>
        <w:t>12.</w:t>
      </w:r>
      <w:r w:rsidR="00B061F8">
        <w:rPr>
          <w:rFonts w:ascii="Times New Roman" w:eastAsia="Andale Sans UI" w:hAnsi="Times New Roman" w:cs="Times New Roman"/>
          <w:bCs/>
          <w:kern w:val="1"/>
          <w:sz w:val="24"/>
          <w:szCs w:val="24"/>
        </w:rPr>
        <w:t>9</w:t>
      </w:r>
      <w:r w:rsidRPr="0039257D">
        <w:rPr>
          <w:rFonts w:ascii="Times New Roman" w:eastAsia="Andale Sans UI" w:hAnsi="Times New Roman" w:cs="Times New Roman"/>
          <w:bCs/>
          <w:kern w:val="1"/>
          <w:sz w:val="24"/>
          <w:szCs w:val="24"/>
        </w:rPr>
        <w:t>.</w:t>
      </w:r>
      <w:r w:rsidRPr="0039257D">
        <w:rPr>
          <w:rFonts w:eastAsia="Andale Sans UI"/>
          <w:bCs/>
          <w:kern w:val="1"/>
          <w:sz w:val="24"/>
          <w:szCs w:val="24"/>
        </w:rPr>
        <w:t xml:space="preserve"> </w:t>
      </w:r>
      <w:r w:rsidRPr="00A1391E">
        <w:rPr>
          <w:rFonts w:ascii="Times New Roman" w:eastAsia="Arial" w:hAnsi="Times New Roman" w:cs="Times New Roman"/>
          <w:kern w:val="1"/>
          <w:sz w:val="24"/>
          <w:szCs w:val="24"/>
          <w:lang w:eastAsia="ja-JP" w:bidi="fa-IR"/>
        </w:rPr>
        <w:t>Заказчик уведомлен, что Разработчиком для отдельных Систем и сервисов КонсультантПлюс применяются технические средства защиты авторских прав (ст. 1299 ГК РФ), в связи с чем для использования Систем и сервисов может быть необходима регистрация и/или авторизация Уникальных пользователей на электронных ресурсах Исполнителя и передача соответствующих данных.</w:t>
      </w:r>
    </w:p>
    <w:p w:rsidR="0039257D" w:rsidRPr="0039257D" w:rsidRDefault="0039257D" w:rsidP="00A65971">
      <w:pPr>
        <w:shd w:val="clear" w:color="auto" w:fill="FFFFFF"/>
        <w:autoSpaceDE w:val="0"/>
        <w:ind w:firstLine="720"/>
        <w:contextualSpacing/>
        <w:jc w:val="both"/>
        <w:rPr>
          <w:rFonts w:eastAsia="Arial"/>
          <w:kern w:val="1"/>
          <w:sz w:val="24"/>
          <w:szCs w:val="24"/>
          <w:lang w:eastAsia="ja-JP" w:bidi="fa-IR"/>
        </w:rPr>
      </w:pPr>
      <w:r w:rsidRPr="00A1391E">
        <w:rPr>
          <w:rFonts w:eastAsia="Arial"/>
          <w:kern w:val="1"/>
          <w:sz w:val="24"/>
          <w:szCs w:val="24"/>
          <w:lang w:eastAsia="ja-JP" w:bidi="fa-IR"/>
        </w:rPr>
        <w:t>В указанных случаях использование пользователями Систем и сервисов без регистрации и/или авторизации может быть невозможным, что не будет являться нарушением настоящего Контракта со стороны Исполнителя и/или основанием для ответственности Исполнителя по настоящему Контракту и/или основанием для изменения цены настоящего Контракта.</w:t>
      </w:r>
    </w:p>
    <w:p w:rsidR="00673EE2" w:rsidRPr="0039257D" w:rsidRDefault="0077180E" w:rsidP="00A65971">
      <w:pPr>
        <w:pStyle w:val="ConsPlusNormal1"/>
        <w:contextualSpacing/>
        <w:jc w:val="both"/>
        <w:rPr>
          <w:rFonts w:ascii="Times New Roman" w:eastAsia="Andale Sans UI" w:hAnsi="Times New Roman" w:cs="Times New Roman"/>
          <w:sz w:val="24"/>
          <w:szCs w:val="24"/>
        </w:rPr>
      </w:pPr>
      <w:r w:rsidRPr="0039257D">
        <w:rPr>
          <w:rFonts w:ascii="Times New Roman" w:hAnsi="Times New Roman" w:cs="Times New Roman"/>
          <w:sz w:val="24"/>
          <w:szCs w:val="24"/>
        </w:rPr>
        <w:t>12.</w:t>
      </w:r>
      <w:r w:rsidR="00342F41" w:rsidRPr="0039257D">
        <w:rPr>
          <w:rFonts w:ascii="Times New Roman" w:hAnsi="Times New Roman" w:cs="Times New Roman"/>
          <w:sz w:val="24"/>
          <w:szCs w:val="24"/>
        </w:rPr>
        <w:t>1</w:t>
      </w:r>
      <w:r w:rsidR="00B061F8">
        <w:rPr>
          <w:rFonts w:ascii="Times New Roman" w:hAnsi="Times New Roman" w:cs="Times New Roman"/>
          <w:sz w:val="24"/>
          <w:szCs w:val="24"/>
        </w:rPr>
        <w:t>0</w:t>
      </w:r>
      <w:r w:rsidR="00673EE2" w:rsidRPr="0039257D">
        <w:rPr>
          <w:rFonts w:ascii="Times New Roman" w:hAnsi="Times New Roman" w:cs="Times New Roman"/>
          <w:sz w:val="24"/>
          <w:szCs w:val="24"/>
        </w:rPr>
        <w:t xml:space="preserve">. Системы по заказу Разработчика Систем могут модифицироваться официальными Представителями Сети КонсультантПлюс либо иными организациями в </w:t>
      </w:r>
      <w:r w:rsidR="00673EE2" w:rsidRPr="0039257D">
        <w:rPr>
          <w:rFonts w:ascii="Times New Roman" w:hAnsi="Times New Roman" w:cs="Times New Roman"/>
          <w:sz w:val="24"/>
          <w:szCs w:val="24"/>
        </w:rPr>
        <w:lastRenderedPageBreak/>
        <w:t>соответствии с технологическими процедурами и политикой Разработчика Систем.</w:t>
      </w:r>
      <w:r w:rsidR="003A5D7D" w:rsidRPr="0039257D">
        <w:rPr>
          <w:rFonts w:ascii="Times New Roman" w:hAnsi="Times New Roman" w:cs="Times New Roman"/>
          <w:sz w:val="24"/>
          <w:szCs w:val="24"/>
        </w:rPr>
        <w:t xml:space="preserve"> Исполнитель оказывает Заказчику услуги по адаптации и сопровождению Систем, модифицированных Исполнителем.</w:t>
      </w:r>
      <w:r w:rsidR="00673EE2" w:rsidRPr="0039257D">
        <w:rPr>
          <w:rFonts w:ascii="Times New Roman" w:eastAsia="Andale Sans UI" w:hAnsi="Times New Roman" w:cs="Times New Roman"/>
          <w:kern w:val="1"/>
          <w:sz w:val="24"/>
          <w:szCs w:val="24"/>
          <w:shd w:val="clear" w:color="auto" w:fill="66FF99"/>
        </w:rPr>
        <w:t xml:space="preserve"> </w:t>
      </w:r>
    </w:p>
    <w:p w:rsidR="00673EE2" w:rsidRPr="0039257D" w:rsidRDefault="0077180E" w:rsidP="00A65971">
      <w:pPr>
        <w:pStyle w:val="ConsPlusNormal1"/>
        <w:contextualSpacing/>
        <w:jc w:val="both"/>
        <w:rPr>
          <w:rFonts w:ascii="Times New Roman" w:hAnsi="Times New Roman" w:cs="Times New Roman"/>
          <w:sz w:val="24"/>
          <w:szCs w:val="24"/>
        </w:rPr>
      </w:pPr>
      <w:r w:rsidRPr="0039257D">
        <w:rPr>
          <w:rFonts w:ascii="Times New Roman" w:eastAsia="Andale Sans UI" w:hAnsi="Times New Roman" w:cs="Times New Roman"/>
          <w:sz w:val="24"/>
          <w:szCs w:val="24"/>
        </w:rPr>
        <w:t>12.1</w:t>
      </w:r>
      <w:r w:rsidR="00B061F8">
        <w:rPr>
          <w:rFonts w:ascii="Times New Roman" w:eastAsia="Andale Sans UI" w:hAnsi="Times New Roman" w:cs="Times New Roman"/>
          <w:sz w:val="24"/>
          <w:szCs w:val="24"/>
        </w:rPr>
        <w:t>1</w:t>
      </w:r>
      <w:r w:rsidR="00673EE2" w:rsidRPr="0039257D">
        <w:rPr>
          <w:rFonts w:ascii="Times New Roman" w:eastAsia="Andale Sans UI" w:hAnsi="Times New Roman" w:cs="Times New Roman"/>
          <w:sz w:val="24"/>
          <w:szCs w:val="24"/>
        </w:rPr>
        <w:t xml:space="preserve">. Заказчик должен уведомить Исполнителя об изменении своего юридического статуса, реквизитов, места нахождения в письменном виде в течение 5 (пяти) рабочих дней со дня возникновения изменений, если это связано с действием настоящего </w:t>
      </w:r>
      <w:r w:rsidR="00173D5E" w:rsidRPr="0039257D">
        <w:rPr>
          <w:rFonts w:ascii="Times New Roman" w:eastAsia="Andale Sans UI" w:hAnsi="Times New Roman" w:cs="Times New Roman"/>
          <w:sz w:val="24"/>
          <w:szCs w:val="24"/>
        </w:rPr>
        <w:t>Контракта</w:t>
      </w:r>
      <w:r w:rsidR="00673EE2" w:rsidRPr="0039257D">
        <w:rPr>
          <w:rFonts w:ascii="Times New Roman" w:eastAsia="Andale Sans UI" w:hAnsi="Times New Roman" w:cs="Times New Roman"/>
          <w:sz w:val="24"/>
          <w:szCs w:val="24"/>
        </w:rPr>
        <w:t>.</w:t>
      </w:r>
    </w:p>
    <w:p w:rsidR="00673EE2" w:rsidRPr="0039257D" w:rsidRDefault="00570AE9" w:rsidP="00A65971">
      <w:pPr>
        <w:pStyle w:val="ConsPlusNormal1"/>
        <w:contextualSpacing/>
        <w:jc w:val="both"/>
        <w:rPr>
          <w:bCs/>
          <w:sz w:val="24"/>
          <w:szCs w:val="24"/>
        </w:rPr>
      </w:pPr>
      <w:r w:rsidRPr="0039257D">
        <w:rPr>
          <w:rFonts w:ascii="Times New Roman" w:hAnsi="Times New Roman" w:cs="Times New Roman"/>
          <w:sz w:val="24"/>
          <w:szCs w:val="24"/>
        </w:rPr>
        <w:t>12.1</w:t>
      </w:r>
      <w:r w:rsidR="0039257D" w:rsidRPr="0039257D">
        <w:rPr>
          <w:rFonts w:ascii="Times New Roman" w:hAnsi="Times New Roman" w:cs="Times New Roman"/>
          <w:sz w:val="24"/>
          <w:szCs w:val="24"/>
        </w:rPr>
        <w:t>3</w:t>
      </w:r>
      <w:r w:rsidR="00673EE2" w:rsidRPr="0039257D">
        <w:rPr>
          <w:rFonts w:ascii="Times New Roman" w:hAnsi="Times New Roman" w:cs="Times New Roman"/>
          <w:sz w:val="24"/>
          <w:szCs w:val="24"/>
        </w:rPr>
        <w:t>. Настоящий Контракт</w:t>
      </w:r>
      <w:r w:rsidR="00673EE2" w:rsidRPr="0039257D">
        <w:rPr>
          <w:sz w:val="24"/>
          <w:szCs w:val="24"/>
        </w:rPr>
        <w:t xml:space="preserve"> </w:t>
      </w:r>
      <w:r w:rsidR="00673EE2" w:rsidRPr="0039257D">
        <w:rPr>
          <w:rFonts w:ascii="Times New Roman" w:hAnsi="Times New Roman" w:cs="Times New Roman"/>
          <w:sz w:val="24"/>
          <w:szCs w:val="24"/>
        </w:rPr>
        <w:t>имеет приложения, являющиеся его неотъемлемой частью</w:t>
      </w:r>
      <w:r w:rsidR="00673EE2" w:rsidRPr="0039257D">
        <w:rPr>
          <w:sz w:val="24"/>
          <w:szCs w:val="24"/>
        </w:rPr>
        <w:t>:</w:t>
      </w:r>
    </w:p>
    <w:p w:rsidR="00673EE2" w:rsidRPr="0039257D" w:rsidRDefault="00673EE2" w:rsidP="00A65971">
      <w:pPr>
        <w:shd w:val="clear" w:color="auto" w:fill="FFFFFF"/>
        <w:ind w:firstLine="720"/>
        <w:contextualSpacing/>
        <w:jc w:val="both"/>
        <w:rPr>
          <w:bCs/>
          <w:sz w:val="24"/>
          <w:szCs w:val="24"/>
        </w:rPr>
      </w:pPr>
      <w:r w:rsidRPr="0039257D">
        <w:rPr>
          <w:bCs/>
          <w:sz w:val="24"/>
          <w:szCs w:val="24"/>
        </w:rPr>
        <w:t>Приложение № 1. Техническое задание на оказание услуг по адаптации и сопровождению экземпляров Систем КонсультантПлюс.</w:t>
      </w:r>
    </w:p>
    <w:p w:rsidR="00673EE2" w:rsidRPr="0039257D" w:rsidRDefault="00673EE2" w:rsidP="00A65971">
      <w:pPr>
        <w:shd w:val="clear" w:color="auto" w:fill="FFFFFF"/>
        <w:ind w:firstLine="720"/>
        <w:contextualSpacing/>
        <w:jc w:val="both"/>
        <w:rPr>
          <w:bCs/>
          <w:sz w:val="24"/>
          <w:szCs w:val="24"/>
        </w:rPr>
      </w:pPr>
      <w:r w:rsidRPr="0039257D">
        <w:rPr>
          <w:bCs/>
          <w:sz w:val="24"/>
          <w:szCs w:val="24"/>
        </w:rPr>
        <w:t>Приложение № 2. Протокол согласования контрактной цены.</w:t>
      </w:r>
    </w:p>
    <w:p w:rsidR="00673EE2" w:rsidRPr="0039257D" w:rsidRDefault="00673EE2" w:rsidP="00A65971">
      <w:pPr>
        <w:shd w:val="clear" w:color="auto" w:fill="FFFFFF"/>
        <w:ind w:firstLine="720"/>
        <w:contextualSpacing/>
        <w:jc w:val="both"/>
        <w:rPr>
          <w:bCs/>
          <w:sz w:val="24"/>
          <w:szCs w:val="24"/>
        </w:rPr>
      </w:pPr>
      <w:r w:rsidRPr="0039257D">
        <w:rPr>
          <w:bCs/>
          <w:sz w:val="24"/>
          <w:szCs w:val="24"/>
        </w:rPr>
        <w:t xml:space="preserve">Приложение № </w:t>
      </w:r>
      <w:r w:rsidR="000035FE" w:rsidRPr="0039257D">
        <w:rPr>
          <w:bCs/>
          <w:sz w:val="24"/>
          <w:szCs w:val="24"/>
        </w:rPr>
        <w:t>3</w:t>
      </w:r>
      <w:r w:rsidRPr="0039257D">
        <w:rPr>
          <w:bCs/>
          <w:sz w:val="24"/>
          <w:szCs w:val="24"/>
        </w:rPr>
        <w:t xml:space="preserve">. Соглашение о порядке и условиях использования </w:t>
      </w:r>
      <w:proofErr w:type="spellStart"/>
      <w:r w:rsidRPr="0039257D">
        <w:rPr>
          <w:bCs/>
          <w:sz w:val="24"/>
          <w:szCs w:val="24"/>
        </w:rPr>
        <w:t>флеш</w:t>
      </w:r>
      <w:proofErr w:type="spellEnd"/>
      <w:r w:rsidRPr="0039257D">
        <w:rPr>
          <w:bCs/>
          <w:sz w:val="24"/>
          <w:szCs w:val="24"/>
        </w:rPr>
        <w:t>-носителя для использования комплекта Систем КонсультантПлюс.</w:t>
      </w:r>
    </w:p>
    <w:p w:rsidR="00673EE2" w:rsidRPr="0039257D" w:rsidRDefault="00673EE2" w:rsidP="00A65971">
      <w:pPr>
        <w:shd w:val="clear" w:color="auto" w:fill="FFFFFF"/>
        <w:ind w:firstLine="720"/>
        <w:contextualSpacing/>
        <w:jc w:val="both"/>
        <w:rPr>
          <w:bCs/>
          <w:sz w:val="24"/>
          <w:szCs w:val="24"/>
        </w:rPr>
      </w:pPr>
    </w:p>
    <w:tbl>
      <w:tblPr>
        <w:tblW w:w="0" w:type="auto"/>
        <w:tblLayout w:type="fixed"/>
        <w:tblLook w:val="0000" w:firstRow="0" w:lastRow="0" w:firstColumn="0" w:lastColumn="0" w:noHBand="0" w:noVBand="0"/>
      </w:tblPr>
      <w:tblGrid>
        <w:gridCol w:w="9970"/>
        <w:gridCol w:w="239"/>
      </w:tblGrid>
      <w:tr w:rsidR="008A1DEE" w:rsidRPr="00A53CB6">
        <w:trPr>
          <w:trHeight w:val="300"/>
        </w:trPr>
        <w:tc>
          <w:tcPr>
            <w:tcW w:w="9970" w:type="dxa"/>
            <w:shd w:val="clear" w:color="auto" w:fill="auto"/>
          </w:tcPr>
          <w:p w:rsidR="00673EE2" w:rsidRPr="00A53CB6" w:rsidRDefault="00570AE9" w:rsidP="00A65971">
            <w:pPr>
              <w:spacing w:line="480" w:lineRule="auto"/>
              <w:contextualSpacing/>
              <w:jc w:val="center"/>
            </w:pPr>
            <w:r w:rsidRPr="00A53CB6">
              <w:rPr>
                <w:bCs/>
                <w:iCs/>
                <w:sz w:val="24"/>
                <w:szCs w:val="24"/>
              </w:rPr>
              <w:t>13</w:t>
            </w:r>
            <w:r w:rsidR="00673EE2" w:rsidRPr="00A53CB6">
              <w:rPr>
                <w:bCs/>
                <w:iCs/>
                <w:sz w:val="24"/>
                <w:szCs w:val="24"/>
              </w:rPr>
              <w:t>. ЮРИДИЧЕСКИЕ АДРЕСА И ПЛАТЕЖНЫЕ РЕКВИЗИТЫ СТОРОН</w:t>
            </w:r>
          </w:p>
        </w:tc>
        <w:tc>
          <w:tcPr>
            <w:tcW w:w="239" w:type="dxa"/>
            <w:shd w:val="clear" w:color="auto" w:fill="auto"/>
          </w:tcPr>
          <w:p w:rsidR="00673EE2" w:rsidRPr="00A53CB6" w:rsidRDefault="00673EE2" w:rsidP="00A65971">
            <w:pPr>
              <w:snapToGrid w:val="0"/>
              <w:spacing w:after="120" w:line="480" w:lineRule="auto"/>
              <w:contextualSpacing/>
              <w:jc w:val="both"/>
            </w:pPr>
          </w:p>
        </w:tc>
      </w:tr>
      <w:tr w:rsidR="008A1DEE" w:rsidRPr="00A53CB6">
        <w:tc>
          <w:tcPr>
            <w:tcW w:w="9970" w:type="dxa"/>
            <w:shd w:val="clear" w:color="auto" w:fill="auto"/>
          </w:tcPr>
          <w:tbl>
            <w:tblPr>
              <w:tblW w:w="0" w:type="auto"/>
              <w:tblLayout w:type="fixed"/>
              <w:tblLook w:val="0000" w:firstRow="0" w:lastRow="0" w:firstColumn="0" w:lastColumn="0" w:noHBand="0" w:noVBand="0"/>
            </w:tblPr>
            <w:tblGrid>
              <w:gridCol w:w="4785"/>
              <w:gridCol w:w="4969"/>
            </w:tblGrid>
            <w:tr w:rsidR="008A1DEE" w:rsidRPr="00A53CB6">
              <w:trPr>
                <w:trHeight w:val="300"/>
              </w:trPr>
              <w:tc>
                <w:tcPr>
                  <w:tcW w:w="4785" w:type="dxa"/>
                  <w:shd w:val="clear" w:color="auto" w:fill="auto"/>
                </w:tcPr>
                <w:p w:rsidR="00673EE2" w:rsidRPr="00A02DE2" w:rsidRDefault="00673EE2" w:rsidP="00A65971">
                  <w:pPr>
                    <w:contextualSpacing/>
                    <w:jc w:val="center"/>
                    <w:rPr>
                      <w:b/>
                    </w:rPr>
                  </w:pPr>
                  <w:r w:rsidRPr="00A02DE2">
                    <w:rPr>
                      <w:b/>
                      <w:sz w:val="24"/>
                      <w:szCs w:val="24"/>
                    </w:rPr>
                    <w:t>ЗАКАЗЧИК</w:t>
                  </w:r>
                </w:p>
              </w:tc>
              <w:tc>
                <w:tcPr>
                  <w:tcW w:w="4969" w:type="dxa"/>
                  <w:shd w:val="clear" w:color="auto" w:fill="auto"/>
                </w:tcPr>
                <w:p w:rsidR="00673EE2" w:rsidRPr="00A02DE2" w:rsidRDefault="00673EE2" w:rsidP="00A65971">
                  <w:pPr>
                    <w:contextualSpacing/>
                    <w:jc w:val="center"/>
                    <w:rPr>
                      <w:b/>
                    </w:rPr>
                  </w:pPr>
                  <w:r w:rsidRPr="00A02DE2">
                    <w:rPr>
                      <w:b/>
                      <w:sz w:val="24"/>
                      <w:szCs w:val="24"/>
                    </w:rPr>
                    <w:t>ИСПОЛНИТЕЛЬ</w:t>
                  </w:r>
                </w:p>
              </w:tc>
            </w:tr>
            <w:tr w:rsidR="008A1DEE" w:rsidRPr="00A53CB6">
              <w:tc>
                <w:tcPr>
                  <w:tcW w:w="4785" w:type="dxa"/>
                  <w:shd w:val="clear" w:color="auto" w:fill="auto"/>
                </w:tcPr>
                <w:p w:rsidR="00A02DE2" w:rsidRDefault="00A02DE2" w:rsidP="00A65971">
                  <w:pPr>
                    <w:widowControl w:val="0"/>
                    <w:autoSpaceDE w:val="0"/>
                    <w:autoSpaceDN w:val="0"/>
                    <w:adjustRightInd w:val="0"/>
                    <w:contextualSpacing/>
                    <w:jc w:val="both"/>
                    <w:rPr>
                      <w:sz w:val="24"/>
                      <w:szCs w:val="24"/>
                    </w:rPr>
                  </w:pPr>
                </w:p>
                <w:p w:rsidR="00A02DE2" w:rsidRPr="00A02DE2" w:rsidRDefault="00A02DE2" w:rsidP="00A65971">
                  <w:pPr>
                    <w:widowControl w:val="0"/>
                    <w:autoSpaceDE w:val="0"/>
                    <w:autoSpaceDN w:val="0"/>
                    <w:adjustRightInd w:val="0"/>
                    <w:contextualSpacing/>
                    <w:jc w:val="both"/>
                    <w:rPr>
                      <w:b/>
                      <w:sz w:val="24"/>
                      <w:szCs w:val="24"/>
                    </w:rPr>
                  </w:pPr>
                  <w:r w:rsidRPr="00A02DE2">
                    <w:rPr>
                      <w:b/>
                      <w:sz w:val="24"/>
                      <w:szCs w:val="24"/>
                    </w:rPr>
                    <w:t>Управление Федеральной налоговой службы по Орловской области</w:t>
                  </w:r>
                </w:p>
                <w:p w:rsidR="00A02DE2" w:rsidRDefault="00A02DE2" w:rsidP="00A65971">
                  <w:pPr>
                    <w:widowControl w:val="0"/>
                    <w:autoSpaceDE w:val="0"/>
                    <w:autoSpaceDN w:val="0"/>
                    <w:adjustRightInd w:val="0"/>
                    <w:contextualSpacing/>
                    <w:jc w:val="both"/>
                    <w:rPr>
                      <w:sz w:val="24"/>
                      <w:szCs w:val="24"/>
                    </w:rPr>
                  </w:pPr>
                </w:p>
                <w:p w:rsidR="00A02DE2" w:rsidRDefault="00A02DE2" w:rsidP="00A65971">
                  <w:pPr>
                    <w:widowControl w:val="0"/>
                    <w:autoSpaceDE w:val="0"/>
                    <w:autoSpaceDN w:val="0"/>
                    <w:adjustRightInd w:val="0"/>
                    <w:contextualSpacing/>
                    <w:jc w:val="both"/>
                    <w:rPr>
                      <w:sz w:val="24"/>
                      <w:szCs w:val="24"/>
                    </w:rPr>
                  </w:pPr>
                  <w:r w:rsidRPr="00F94C8C">
                    <w:rPr>
                      <w:sz w:val="24"/>
                      <w:szCs w:val="24"/>
                    </w:rPr>
                    <w:t xml:space="preserve">Юридический адрес: 302030, г. Орел, </w:t>
                  </w:r>
                </w:p>
                <w:p w:rsidR="00A02DE2" w:rsidRPr="00F94C8C" w:rsidRDefault="00A02DE2" w:rsidP="00A65971">
                  <w:pPr>
                    <w:widowControl w:val="0"/>
                    <w:autoSpaceDE w:val="0"/>
                    <w:autoSpaceDN w:val="0"/>
                    <w:adjustRightInd w:val="0"/>
                    <w:contextualSpacing/>
                    <w:jc w:val="both"/>
                    <w:rPr>
                      <w:sz w:val="24"/>
                      <w:szCs w:val="24"/>
                    </w:rPr>
                  </w:pPr>
                  <w:r w:rsidRPr="00F94C8C">
                    <w:rPr>
                      <w:sz w:val="24"/>
                      <w:szCs w:val="24"/>
                    </w:rPr>
                    <w:t xml:space="preserve">пл. Мира, д.7а,                                                                                     </w:t>
                  </w:r>
                </w:p>
                <w:p w:rsidR="00A02DE2" w:rsidRPr="00F94C8C" w:rsidRDefault="00A02DE2" w:rsidP="00A65971">
                  <w:pPr>
                    <w:widowControl w:val="0"/>
                    <w:autoSpaceDE w:val="0"/>
                    <w:autoSpaceDN w:val="0"/>
                    <w:adjustRightInd w:val="0"/>
                    <w:contextualSpacing/>
                    <w:jc w:val="both"/>
                    <w:rPr>
                      <w:sz w:val="24"/>
                      <w:szCs w:val="24"/>
                    </w:rPr>
                  </w:pPr>
                  <w:r w:rsidRPr="00F94C8C">
                    <w:rPr>
                      <w:sz w:val="24"/>
                      <w:szCs w:val="24"/>
                    </w:rPr>
                    <w:t>Телефон 25-23-06; факс 25-23-06</w:t>
                  </w:r>
                </w:p>
                <w:p w:rsidR="00A02DE2" w:rsidRPr="00F94C8C" w:rsidRDefault="00A02DE2" w:rsidP="00A65971">
                  <w:pPr>
                    <w:widowControl w:val="0"/>
                    <w:autoSpaceDE w:val="0"/>
                    <w:autoSpaceDN w:val="0"/>
                    <w:adjustRightInd w:val="0"/>
                    <w:contextualSpacing/>
                    <w:jc w:val="both"/>
                    <w:rPr>
                      <w:sz w:val="24"/>
                      <w:szCs w:val="24"/>
                    </w:rPr>
                  </w:pPr>
                  <w:r w:rsidRPr="00F94C8C">
                    <w:rPr>
                      <w:sz w:val="24"/>
                      <w:szCs w:val="24"/>
                    </w:rPr>
                    <w:t>Банковские реквизиты:</w:t>
                  </w:r>
                </w:p>
                <w:p w:rsidR="00A02DE2" w:rsidRPr="00F94C8C" w:rsidRDefault="00A02DE2" w:rsidP="00A65971">
                  <w:pPr>
                    <w:widowControl w:val="0"/>
                    <w:autoSpaceDE w:val="0"/>
                    <w:autoSpaceDN w:val="0"/>
                    <w:adjustRightInd w:val="0"/>
                    <w:contextualSpacing/>
                    <w:jc w:val="both"/>
                    <w:rPr>
                      <w:sz w:val="24"/>
                      <w:szCs w:val="24"/>
                    </w:rPr>
                  </w:pPr>
                  <w:r w:rsidRPr="00F94C8C">
                    <w:rPr>
                      <w:sz w:val="24"/>
                      <w:szCs w:val="24"/>
                    </w:rPr>
                    <w:t xml:space="preserve">ИНН 5751777777  </w:t>
                  </w:r>
                </w:p>
                <w:p w:rsidR="00A02DE2" w:rsidRPr="00F94C8C" w:rsidRDefault="00A02DE2" w:rsidP="00A65971">
                  <w:pPr>
                    <w:widowControl w:val="0"/>
                    <w:autoSpaceDE w:val="0"/>
                    <w:autoSpaceDN w:val="0"/>
                    <w:adjustRightInd w:val="0"/>
                    <w:contextualSpacing/>
                    <w:jc w:val="both"/>
                    <w:rPr>
                      <w:sz w:val="24"/>
                      <w:szCs w:val="24"/>
                    </w:rPr>
                  </w:pPr>
                  <w:r w:rsidRPr="00F94C8C">
                    <w:rPr>
                      <w:sz w:val="24"/>
                      <w:szCs w:val="24"/>
                    </w:rPr>
                    <w:t>КПП 575101001 в УФК по Орловской области</w:t>
                  </w:r>
                </w:p>
                <w:p w:rsidR="00A02DE2" w:rsidRPr="00F94C8C" w:rsidRDefault="00A02DE2" w:rsidP="00A65971">
                  <w:pPr>
                    <w:widowControl w:val="0"/>
                    <w:autoSpaceDE w:val="0"/>
                    <w:autoSpaceDN w:val="0"/>
                    <w:adjustRightInd w:val="0"/>
                    <w:contextualSpacing/>
                    <w:jc w:val="both"/>
                    <w:rPr>
                      <w:sz w:val="24"/>
                      <w:szCs w:val="24"/>
                    </w:rPr>
                  </w:pPr>
                  <w:proofErr w:type="gramStart"/>
                  <w:r w:rsidRPr="00F94C8C">
                    <w:rPr>
                      <w:sz w:val="24"/>
                      <w:szCs w:val="24"/>
                    </w:rPr>
                    <w:t>Р</w:t>
                  </w:r>
                  <w:proofErr w:type="gramEnd"/>
                  <w:r w:rsidRPr="00F94C8C">
                    <w:rPr>
                      <w:sz w:val="24"/>
                      <w:szCs w:val="24"/>
                    </w:rPr>
                    <w:t>/с 03211643000000013214</w:t>
                  </w:r>
                </w:p>
                <w:p w:rsidR="00A02DE2" w:rsidRPr="00F94C8C" w:rsidRDefault="00A02DE2" w:rsidP="00A65971">
                  <w:pPr>
                    <w:widowControl w:val="0"/>
                    <w:autoSpaceDE w:val="0"/>
                    <w:autoSpaceDN w:val="0"/>
                    <w:adjustRightInd w:val="0"/>
                    <w:contextualSpacing/>
                    <w:jc w:val="both"/>
                    <w:rPr>
                      <w:sz w:val="24"/>
                      <w:szCs w:val="24"/>
                    </w:rPr>
                  </w:pPr>
                  <w:r w:rsidRPr="00F94C8C">
                    <w:rPr>
                      <w:sz w:val="24"/>
                      <w:szCs w:val="24"/>
                    </w:rPr>
                    <w:t xml:space="preserve">ОКЦ № 1 ВВГУ Банка России //УФК по Нижегородской области </w:t>
                  </w:r>
                </w:p>
                <w:p w:rsidR="00A02DE2" w:rsidRPr="00F94C8C" w:rsidRDefault="00A02DE2" w:rsidP="00A65971">
                  <w:pPr>
                    <w:widowControl w:val="0"/>
                    <w:autoSpaceDE w:val="0"/>
                    <w:autoSpaceDN w:val="0"/>
                    <w:adjustRightInd w:val="0"/>
                    <w:contextualSpacing/>
                    <w:jc w:val="both"/>
                    <w:rPr>
                      <w:sz w:val="24"/>
                      <w:szCs w:val="24"/>
                    </w:rPr>
                  </w:pPr>
                  <w:r w:rsidRPr="00F94C8C">
                    <w:rPr>
                      <w:sz w:val="24"/>
                      <w:szCs w:val="24"/>
                    </w:rPr>
                    <w:t>г. Нижний Новгород</w:t>
                  </w:r>
                </w:p>
                <w:p w:rsidR="00A02DE2" w:rsidRPr="00F94C8C" w:rsidRDefault="00A02DE2" w:rsidP="00A65971">
                  <w:pPr>
                    <w:widowControl w:val="0"/>
                    <w:autoSpaceDE w:val="0"/>
                    <w:autoSpaceDN w:val="0"/>
                    <w:adjustRightInd w:val="0"/>
                    <w:contextualSpacing/>
                    <w:jc w:val="both"/>
                    <w:rPr>
                      <w:sz w:val="24"/>
                      <w:szCs w:val="24"/>
                    </w:rPr>
                  </w:pPr>
                  <w:r w:rsidRPr="00F94C8C">
                    <w:rPr>
                      <w:sz w:val="24"/>
                      <w:szCs w:val="24"/>
                    </w:rPr>
                    <w:t>БИК 012202102</w:t>
                  </w:r>
                </w:p>
                <w:p w:rsidR="00A02DE2" w:rsidRPr="00F94C8C" w:rsidRDefault="00A02DE2" w:rsidP="00A65971">
                  <w:pPr>
                    <w:widowControl w:val="0"/>
                    <w:autoSpaceDE w:val="0"/>
                    <w:autoSpaceDN w:val="0"/>
                    <w:adjustRightInd w:val="0"/>
                    <w:contextualSpacing/>
                    <w:jc w:val="both"/>
                    <w:rPr>
                      <w:sz w:val="24"/>
                      <w:szCs w:val="24"/>
                    </w:rPr>
                  </w:pPr>
                  <w:r w:rsidRPr="00F94C8C">
                    <w:rPr>
                      <w:sz w:val="24"/>
                      <w:szCs w:val="24"/>
                    </w:rPr>
                    <w:t>Счет 40102810745370000024</w:t>
                  </w:r>
                </w:p>
                <w:p w:rsidR="00A02DE2" w:rsidRPr="00F94C8C" w:rsidRDefault="00A02DE2" w:rsidP="00A65971">
                  <w:pPr>
                    <w:widowControl w:val="0"/>
                    <w:autoSpaceDE w:val="0"/>
                    <w:autoSpaceDN w:val="0"/>
                    <w:adjustRightInd w:val="0"/>
                    <w:contextualSpacing/>
                    <w:jc w:val="both"/>
                    <w:rPr>
                      <w:sz w:val="24"/>
                      <w:szCs w:val="24"/>
                    </w:rPr>
                  </w:pPr>
                  <w:r w:rsidRPr="00F94C8C">
                    <w:rPr>
                      <w:sz w:val="24"/>
                      <w:szCs w:val="24"/>
                    </w:rPr>
                    <w:t>Л/</w:t>
                  </w:r>
                  <w:proofErr w:type="spellStart"/>
                  <w:r w:rsidRPr="00F94C8C">
                    <w:rPr>
                      <w:sz w:val="24"/>
                      <w:szCs w:val="24"/>
                    </w:rPr>
                    <w:t>сч</w:t>
                  </w:r>
                  <w:proofErr w:type="spellEnd"/>
                  <w:r w:rsidRPr="00F94C8C">
                    <w:rPr>
                      <w:sz w:val="24"/>
                      <w:szCs w:val="24"/>
                    </w:rPr>
                    <w:t xml:space="preserve">. 03541246350 </w:t>
                  </w:r>
                </w:p>
                <w:p w:rsidR="00A02DE2" w:rsidRPr="00FA5ED6" w:rsidRDefault="00A02DE2" w:rsidP="00A65971">
                  <w:pPr>
                    <w:autoSpaceDE w:val="0"/>
                    <w:autoSpaceDN w:val="0"/>
                    <w:adjustRightInd w:val="0"/>
                    <w:spacing w:before="5" w:line="288" w:lineRule="exact"/>
                    <w:contextualSpacing/>
                    <w:jc w:val="both"/>
                    <w:rPr>
                      <w:sz w:val="24"/>
                      <w:szCs w:val="24"/>
                    </w:rPr>
                  </w:pPr>
                  <w:r w:rsidRPr="00F94C8C">
                    <w:rPr>
                      <w:sz w:val="24"/>
                      <w:szCs w:val="24"/>
                    </w:rPr>
                    <w:t>эл. почта</w:t>
                  </w:r>
                  <w:r>
                    <w:rPr>
                      <w:sz w:val="24"/>
                      <w:szCs w:val="24"/>
                    </w:rPr>
                    <w:t>:</w:t>
                  </w:r>
                  <w:r w:rsidRPr="00F94C8C">
                    <w:rPr>
                      <w:sz w:val="24"/>
                      <w:szCs w:val="24"/>
                    </w:rPr>
                    <w:t xml:space="preserve"> zakupki.r5700@tax.gov.ru</w:t>
                  </w:r>
                  <w:r w:rsidRPr="00FA5ED6">
                    <w:rPr>
                      <w:sz w:val="24"/>
                      <w:szCs w:val="24"/>
                    </w:rPr>
                    <w:t xml:space="preserve"> </w:t>
                  </w:r>
                </w:p>
                <w:p w:rsidR="00673EE2" w:rsidRPr="00A53CB6" w:rsidRDefault="00673EE2" w:rsidP="00A65971">
                  <w:pPr>
                    <w:suppressAutoHyphens w:val="0"/>
                    <w:autoSpaceDE w:val="0"/>
                    <w:spacing w:before="5" w:line="288" w:lineRule="exact"/>
                    <w:contextualSpacing/>
                    <w:jc w:val="both"/>
                  </w:pPr>
                </w:p>
              </w:tc>
              <w:tc>
                <w:tcPr>
                  <w:tcW w:w="4969" w:type="dxa"/>
                  <w:shd w:val="clear" w:color="auto" w:fill="auto"/>
                </w:tcPr>
                <w:p w:rsidR="00673EE2" w:rsidRPr="00A53CB6" w:rsidRDefault="00673EE2" w:rsidP="00A65971">
                  <w:pPr>
                    <w:autoSpaceDE w:val="0"/>
                    <w:snapToGrid w:val="0"/>
                    <w:spacing w:before="5" w:line="288" w:lineRule="exact"/>
                    <w:contextualSpacing/>
                    <w:jc w:val="both"/>
                  </w:pPr>
                </w:p>
              </w:tc>
            </w:tr>
            <w:tr w:rsidR="008A1DEE" w:rsidRPr="00A53CB6">
              <w:trPr>
                <w:trHeight w:val="80"/>
              </w:trPr>
              <w:tc>
                <w:tcPr>
                  <w:tcW w:w="4785" w:type="dxa"/>
                  <w:shd w:val="clear" w:color="auto" w:fill="auto"/>
                </w:tcPr>
                <w:p w:rsidR="00673EE2" w:rsidRPr="00A53CB6" w:rsidRDefault="00673EE2" w:rsidP="00A65971">
                  <w:pPr>
                    <w:shd w:val="clear" w:color="auto" w:fill="FFFFFF"/>
                    <w:contextualSpacing/>
                    <w:jc w:val="both"/>
                  </w:pPr>
                  <w:r w:rsidRPr="00A53CB6">
                    <w:rPr>
                      <w:sz w:val="24"/>
                      <w:szCs w:val="24"/>
                    </w:rPr>
                    <w:t xml:space="preserve"> </w:t>
                  </w:r>
                </w:p>
              </w:tc>
              <w:tc>
                <w:tcPr>
                  <w:tcW w:w="4969" w:type="dxa"/>
                  <w:shd w:val="clear" w:color="auto" w:fill="auto"/>
                </w:tcPr>
                <w:p w:rsidR="00FD18AC" w:rsidRPr="00A53CB6" w:rsidRDefault="00FD18AC" w:rsidP="00A65971">
                  <w:pPr>
                    <w:tabs>
                      <w:tab w:val="center" w:pos="4677"/>
                      <w:tab w:val="right" w:pos="9355"/>
                    </w:tabs>
                    <w:snapToGrid w:val="0"/>
                    <w:spacing w:after="40"/>
                    <w:ind w:right="-1"/>
                    <w:contextualSpacing/>
                    <w:jc w:val="both"/>
                  </w:pPr>
                </w:p>
              </w:tc>
            </w:tr>
          </w:tbl>
          <w:p w:rsidR="00673EE2" w:rsidRPr="00A53CB6" w:rsidRDefault="00673EE2" w:rsidP="00A65971">
            <w:pPr>
              <w:contextualSpacing/>
              <w:jc w:val="both"/>
            </w:pPr>
          </w:p>
        </w:tc>
        <w:tc>
          <w:tcPr>
            <w:tcW w:w="239" w:type="dxa"/>
            <w:shd w:val="clear" w:color="auto" w:fill="auto"/>
          </w:tcPr>
          <w:p w:rsidR="00673EE2" w:rsidRPr="00A53CB6" w:rsidRDefault="00673EE2" w:rsidP="00A65971">
            <w:pPr>
              <w:snapToGrid w:val="0"/>
              <w:contextualSpacing/>
              <w:jc w:val="both"/>
            </w:pPr>
          </w:p>
        </w:tc>
      </w:tr>
    </w:tbl>
    <w:p w:rsidR="00A53CB6" w:rsidRDefault="00673EE2" w:rsidP="00A65971">
      <w:pPr>
        <w:contextualSpacing/>
        <w:jc w:val="both"/>
        <w:rPr>
          <w:color w:val="FF0000"/>
          <w:sz w:val="24"/>
          <w:szCs w:val="24"/>
        </w:rPr>
      </w:pPr>
      <w:r w:rsidRPr="00A53CB6">
        <w:rPr>
          <w:color w:val="FF0000"/>
          <w:sz w:val="24"/>
          <w:szCs w:val="24"/>
        </w:rPr>
        <w:t xml:space="preserve">    </w:t>
      </w:r>
      <w:r w:rsidR="00A02DE2" w:rsidRPr="00A02DE2">
        <w:rPr>
          <w:color w:val="000000" w:themeColor="text1"/>
          <w:sz w:val="24"/>
          <w:szCs w:val="24"/>
        </w:rPr>
        <w:t>_______________/__________</w:t>
      </w:r>
      <w:r w:rsidRPr="00A02DE2">
        <w:rPr>
          <w:color w:val="000000" w:themeColor="text1"/>
          <w:sz w:val="24"/>
          <w:szCs w:val="24"/>
        </w:rPr>
        <w:t xml:space="preserve">         </w:t>
      </w:r>
      <w:r w:rsidRPr="00A53CB6">
        <w:rPr>
          <w:color w:val="FF0000"/>
          <w:sz w:val="24"/>
          <w:szCs w:val="24"/>
        </w:rPr>
        <w:t xml:space="preserve">                            </w:t>
      </w:r>
      <w:r w:rsidR="00012A58" w:rsidRPr="00A53CB6">
        <w:rPr>
          <w:color w:val="FF0000"/>
          <w:sz w:val="24"/>
          <w:szCs w:val="24"/>
        </w:rPr>
        <w:t xml:space="preserve">                                                                                                    </w:t>
      </w:r>
    </w:p>
    <w:p w:rsidR="00A53CB6" w:rsidRDefault="00A53CB6" w:rsidP="00A65971">
      <w:pPr>
        <w:contextualSpacing/>
        <w:jc w:val="both"/>
        <w:rPr>
          <w:color w:val="FF0000"/>
          <w:sz w:val="24"/>
          <w:szCs w:val="24"/>
        </w:rPr>
      </w:pPr>
    </w:p>
    <w:p w:rsidR="00A53CB6" w:rsidRDefault="00A53CB6" w:rsidP="00A65971">
      <w:pPr>
        <w:contextualSpacing/>
        <w:jc w:val="both"/>
        <w:rPr>
          <w:color w:val="FF0000"/>
          <w:sz w:val="24"/>
          <w:szCs w:val="24"/>
        </w:rPr>
      </w:pPr>
    </w:p>
    <w:p w:rsidR="00A53CB6" w:rsidRDefault="00A53CB6" w:rsidP="00A65971">
      <w:pPr>
        <w:contextualSpacing/>
        <w:jc w:val="both"/>
        <w:rPr>
          <w:color w:val="FF0000"/>
          <w:sz w:val="24"/>
          <w:szCs w:val="24"/>
        </w:rPr>
      </w:pPr>
    </w:p>
    <w:p w:rsidR="00A53CB6" w:rsidRDefault="00A53CB6" w:rsidP="00A65971">
      <w:pPr>
        <w:contextualSpacing/>
        <w:jc w:val="both"/>
        <w:rPr>
          <w:color w:val="FF0000"/>
          <w:sz w:val="24"/>
          <w:szCs w:val="24"/>
        </w:rPr>
      </w:pPr>
    </w:p>
    <w:p w:rsidR="00A53CB6" w:rsidRDefault="00A53CB6" w:rsidP="00A65971">
      <w:pPr>
        <w:contextualSpacing/>
        <w:jc w:val="both"/>
        <w:rPr>
          <w:color w:val="FF0000"/>
          <w:sz w:val="24"/>
          <w:szCs w:val="24"/>
        </w:rPr>
      </w:pPr>
    </w:p>
    <w:p w:rsidR="00A53CB6" w:rsidRDefault="00A53CB6" w:rsidP="00A65971">
      <w:pPr>
        <w:contextualSpacing/>
        <w:jc w:val="both"/>
        <w:rPr>
          <w:color w:val="FF0000"/>
          <w:sz w:val="24"/>
          <w:szCs w:val="24"/>
        </w:rPr>
      </w:pPr>
    </w:p>
    <w:p w:rsidR="00A53CB6" w:rsidRDefault="00A53CB6" w:rsidP="00A65971">
      <w:pPr>
        <w:contextualSpacing/>
        <w:jc w:val="both"/>
        <w:rPr>
          <w:color w:val="FF0000"/>
          <w:sz w:val="24"/>
          <w:szCs w:val="24"/>
        </w:rPr>
      </w:pPr>
    </w:p>
    <w:p w:rsidR="00A53CB6" w:rsidRDefault="00A53CB6" w:rsidP="00A65971">
      <w:pPr>
        <w:contextualSpacing/>
        <w:jc w:val="both"/>
        <w:rPr>
          <w:color w:val="FF0000"/>
          <w:sz w:val="24"/>
          <w:szCs w:val="24"/>
        </w:rPr>
      </w:pPr>
    </w:p>
    <w:p w:rsidR="00A53CB6" w:rsidRDefault="00A53CB6" w:rsidP="00A65971">
      <w:pPr>
        <w:contextualSpacing/>
        <w:jc w:val="both"/>
        <w:rPr>
          <w:color w:val="FF0000"/>
          <w:sz w:val="24"/>
          <w:szCs w:val="24"/>
        </w:rPr>
      </w:pPr>
    </w:p>
    <w:p w:rsidR="00A53CB6" w:rsidRDefault="00A53CB6" w:rsidP="00A65971">
      <w:pPr>
        <w:contextualSpacing/>
        <w:jc w:val="both"/>
        <w:rPr>
          <w:color w:val="FF0000"/>
          <w:sz w:val="24"/>
          <w:szCs w:val="24"/>
        </w:rPr>
      </w:pPr>
    </w:p>
    <w:p w:rsidR="00A53CB6" w:rsidRDefault="00A53CB6" w:rsidP="00A65971">
      <w:pPr>
        <w:contextualSpacing/>
        <w:jc w:val="both"/>
        <w:rPr>
          <w:color w:val="FF0000"/>
          <w:sz w:val="24"/>
          <w:szCs w:val="24"/>
        </w:rPr>
      </w:pPr>
    </w:p>
    <w:p w:rsidR="00A53CB6" w:rsidRDefault="00A53CB6" w:rsidP="00A65971">
      <w:pPr>
        <w:contextualSpacing/>
        <w:jc w:val="both"/>
        <w:rPr>
          <w:color w:val="FF0000"/>
          <w:sz w:val="24"/>
          <w:szCs w:val="24"/>
        </w:rPr>
      </w:pPr>
    </w:p>
    <w:tbl>
      <w:tblPr>
        <w:tblStyle w:val="afffffffff8"/>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tblGrid>
      <w:tr w:rsidR="00A1391E" w:rsidTr="00A65971">
        <w:tc>
          <w:tcPr>
            <w:tcW w:w="3544" w:type="dxa"/>
          </w:tcPr>
          <w:p w:rsidR="00A1391E" w:rsidRDefault="00A1391E" w:rsidP="00A65971">
            <w:pPr>
              <w:contextualSpacing/>
              <w:rPr>
                <w:sz w:val="24"/>
                <w:szCs w:val="24"/>
              </w:rPr>
            </w:pPr>
            <w:r w:rsidRPr="00A53CB6">
              <w:rPr>
                <w:sz w:val="24"/>
                <w:szCs w:val="24"/>
              </w:rPr>
              <w:lastRenderedPageBreak/>
              <w:t xml:space="preserve">Приложение №1                                                        </w:t>
            </w:r>
            <w:r>
              <w:rPr>
                <w:sz w:val="24"/>
                <w:szCs w:val="24"/>
              </w:rPr>
              <w:t xml:space="preserve">                              </w:t>
            </w:r>
            <w:r w:rsidRPr="00A53CB6">
              <w:rPr>
                <w:sz w:val="24"/>
                <w:szCs w:val="24"/>
              </w:rPr>
              <w:t xml:space="preserve">к </w:t>
            </w:r>
            <w:r w:rsidR="00A65971">
              <w:rPr>
                <w:sz w:val="24"/>
                <w:szCs w:val="24"/>
              </w:rPr>
              <w:t xml:space="preserve">государственному </w:t>
            </w:r>
            <w:r w:rsidRPr="00A53CB6">
              <w:rPr>
                <w:sz w:val="24"/>
                <w:szCs w:val="24"/>
              </w:rPr>
              <w:t>контракту №____________________                                                                                                                           от «___»________202_   г.</w:t>
            </w:r>
          </w:p>
        </w:tc>
      </w:tr>
    </w:tbl>
    <w:p w:rsidR="00A1391E" w:rsidRDefault="00A1391E" w:rsidP="00A65971">
      <w:pPr>
        <w:contextualSpacing/>
        <w:jc w:val="both"/>
        <w:rPr>
          <w:sz w:val="24"/>
          <w:szCs w:val="24"/>
        </w:rPr>
      </w:pPr>
      <w:r>
        <w:rPr>
          <w:sz w:val="24"/>
          <w:szCs w:val="24"/>
        </w:rPr>
        <w:t xml:space="preserve">                                                                                       </w:t>
      </w:r>
    </w:p>
    <w:p w:rsidR="00673EE2" w:rsidRPr="00A53CB6" w:rsidRDefault="00673EE2" w:rsidP="00A65971">
      <w:pPr>
        <w:spacing w:after="10" w:line="1" w:lineRule="exact"/>
        <w:contextualSpacing/>
        <w:jc w:val="both"/>
        <w:rPr>
          <w:b/>
          <w:bCs/>
          <w:sz w:val="24"/>
          <w:szCs w:val="24"/>
        </w:rPr>
      </w:pPr>
    </w:p>
    <w:p w:rsidR="00673EE2" w:rsidRPr="00A53CB6" w:rsidRDefault="00673EE2" w:rsidP="00A65971">
      <w:pPr>
        <w:contextualSpacing/>
        <w:jc w:val="both"/>
        <w:rPr>
          <w:b/>
          <w:bCs/>
          <w:iCs/>
          <w:sz w:val="24"/>
          <w:szCs w:val="24"/>
        </w:rPr>
      </w:pPr>
    </w:p>
    <w:p w:rsidR="00673EE2" w:rsidRPr="00A53CB6" w:rsidRDefault="00673EE2" w:rsidP="00A65971">
      <w:pPr>
        <w:contextualSpacing/>
        <w:jc w:val="center"/>
        <w:rPr>
          <w:sz w:val="24"/>
          <w:szCs w:val="24"/>
        </w:rPr>
      </w:pPr>
      <w:r w:rsidRPr="00A53CB6">
        <w:rPr>
          <w:rFonts w:eastAsia="Calibri"/>
          <w:b/>
          <w:sz w:val="24"/>
          <w:szCs w:val="24"/>
        </w:rPr>
        <w:t>ТЕХНИЧЕСКОЕ ЗАДАНИЕ</w:t>
      </w:r>
    </w:p>
    <w:p w:rsidR="00673EE2" w:rsidRPr="00A53CB6" w:rsidRDefault="00673EE2" w:rsidP="00A65971">
      <w:pPr>
        <w:widowControl w:val="0"/>
        <w:autoSpaceDE w:val="0"/>
        <w:ind w:left="708" w:firstLine="708"/>
        <w:contextualSpacing/>
        <w:jc w:val="both"/>
        <w:rPr>
          <w:sz w:val="24"/>
          <w:szCs w:val="24"/>
        </w:rPr>
      </w:pPr>
    </w:p>
    <w:p w:rsidR="000035FE" w:rsidRPr="00A53CB6" w:rsidRDefault="000035FE" w:rsidP="00A65971">
      <w:pPr>
        <w:suppressAutoHyphens w:val="0"/>
        <w:ind w:firstLine="600"/>
        <w:contextualSpacing/>
        <w:jc w:val="center"/>
        <w:rPr>
          <w:i/>
          <w:sz w:val="26"/>
          <w:szCs w:val="26"/>
          <w:lang w:eastAsia="ru-RU"/>
        </w:rPr>
      </w:pPr>
      <w:r w:rsidRPr="00A53CB6">
        <w:rPr>
          <w:i/>
          <w:sz w:val="26"/>
          <w:szCs w:val="26"/>
          <w:lang w:eastAsia="ru-RU"/>
        </w:rPr>
        <w:t>(в соответствии с описанием объекта закупки).</w:t>
      </w:r>
    </w:p>
    <w:p w:rsidR="000035FE" w:rsidRPr="00A53CB6" w:rsidRDefault="000035FE" w:rsidP="00A65971">
      <w:pPr>
        <w:widowControl w:val="0"/>
        <w:ind w:firstLine="600"/>
        <w:contextualSpacing/>
        <w:jc w:val="both"/>
        <w:rPr>
          <w:sz w:val="26"/>
          <w:szCs w:val="26"/>
          <w:lang w:eastAsia="ru-RU"/>
        </w:rPr>
      </w:pPr>
    </w:p>
    <w:p w:rsidR="00673EE2" w:rsidRPr="00A53CB6" w:rsidRDefault="00673EE2" w:rsidP="00A65971">
      <w:pPr>
        <w:widowControl w:val="0"/>
        <w:autoSpaceDE w:val="0"/>
        <w:ind w:left="708" w:firstLine="708"/>
        <w:contextualSpacing/>
        <w:jc w:val="both"/>
        <w:rPr>
          <w:sz w:val="24"/>
          <w:szCs w:val="24"/>
        </w:rPr>
      </w:pPr>
    </w:p>
    <w:p w:rsidR="00673EE2" w:rsidRPr="00A53CB6" w:rsidRDefault="00673EE2" w:rsidP="00A65971">
      <w:pPr>
        <w:widowControl w:val="0"/>
        <w:autoSpaceDE w:val="0"/>
        <w:ind w:left="708" w:firstLine="708"/>
        <w:contextualSpacing/>
        <w:jc w:val="both"/>
        <w:rPr>
          <w:sz w:val="24"/>
          <w:szCs w:val="24"/>
        </w:rPr>
      </w:pPr>
    </w:p>
    <w:p w:rsidR="00673EE2" w:rsidRPr="00A53CB6" w:rsidRDefault="00673EE2" w:rsidP="00A65971">
      <w:pPr>
        <w:widowControl w:val="0"/>
        <w:autoSpaceDE w:val="0"/>
        <w:ind w:left="708" w:firstLine="708"/>
        <w:contextualSpacing/>
        <w:jc w:val="both"/>
        <w:rPr>
          <w:sz w:val="24"/>
          <w:szCs w:val="24"/>
        </w:rPr>
      </w:pPr>
    </w:p>
    <w:p w:rsidR="00673EE2" w:rsidRPr="00A53CB6" w:rsidRDefault="00673EE2" w:rsidP="00A65971">
      <w:pPr>
        <w:widowControl w:val="0"/>
        <w:autoSpaceDE w:val="0"/>
        <w:ind w:left="708" w:firstLine="708"/>
        <w:contextualSpacing/>
        <w:jc w:val="both"/>
        <w:rPr>
          <w:sz w:val="24"/>
          <w:szCs w:val="24"/>
        </w:rPr>
      </w:pPr>
    </w:p>
    <w:p w:rsidR="00673EE2" w:rsidRPr="00A53CB6" w:rsidRDefault="00673EE2" w:rsidP="00A65971">
      <w:pPr>
        <w:widowControl w:val="0"/>
        <w:autoSpaceDE w:val="0"/>
        <w:ind w:left="708" w:firstLine="708"/>
        <w:contextualSpacing/>
        <w:jc w:val="both"/>
        <w:rPr>
          <w:sz w:val="24"/>
          <w:szCs w:val="24"/>
        </w:rPr>
      </w:pPr>
    </w:p>
    <w:p w:rsidR="00673EE2" w:rsidRPr="00A53CB6" w:rsidRDefault="00673EE2" w:rsidP="00A65971">
      <w:pPr>
        <w:widowControl w:val="0"/>
        <w:autoSpaceDE w:val="0"/>
        <w:ind w:left="708" w:firstLine="708"/>
        <w:contextualSpacing/>
        <w:jc w:val="both"/>
        <w:rPr>
          <w:sz w:val="24"/>
          <w:szCs w:val="24"/>
        </w:rPr>
      </w:pPr>
    </w:p>
    <w:tbl>
      <w:tblPr>
        <w:tblW w:w="0" w:type="auto"/>
        <w:tblInd w:w="108" w:type="dxa"/>
        <w:tblLayout w:type="fixed"/>
        <w:tblLook w:val="0000" w:firstRow="0" w:lastRow="0" w:firstColumn="0" w:lastColumn="0" w:noHBand="0" w:noVBand="0"/>
      </w:tblPr>
      <w:tblGrid>
        <w:gridCol w:w="4785"/>
        <w:gridCol w:w="4786"/>
      </w:tblGrid>
      <w:tr w:rsidR="002467EA" w:rsidRPr="00A53CB6">
        <w:trPr>
          <w:trHeight w:val="326"/>
        </w:trPr>
        <w:tc>
          <w:tcPr>
            <w:tcW w:w="4785" w:type="dxa"/>
            <w:shd w:val="clear" w:color="auto" w:fill="auto"/>
          </w:tcPr>
          <w:p w:rsidR="00673EE2" w:rsidRPr="00A53CB6" w:rsidRDefault="00673EE2" w:rsidP="00A65971">
            <w:pPr>
              <w:widowControl w:val="0"/>
              <w:contextualSpacing/>
              <w:jc w:val="center"/>
              <w:rPr>
                <w:sz w:val="24"/>
                <w:szCs w:val="24"/>
              </w:rPr>
            </w:pPr>
            <w:r w:rsidRPr="00A53CB6">
              <w:rPr>
                <w:b/>
                <w:sz w:val="24"/>
                <w:szCs w:val="24"/>
              </w:rPr>
              <w:t>От ЗАКАЗЧИКА:</w:t>
            </w:r>
          </w:p>
          <w:p w:rsidR="00673EE2" w:rsidRPr="00A53CB6" w:rsidRDefault="00673EE2" w:rsidP="00A65971">
            <w:pPr>
              <w:widowControl w:val="0"/>
              <w:contextualSpacing/>
              <w:jc w:val="center"/>
              <w:rPr>
                <w:sz w:val="24"/>
                <w:szCs w:val="24"/>
              </w:rPr>
            </w:pPr>
            <w:r w:rsidRPr="00A53CB6">
              <w:rPr>
                <w:sz w:val="24"/>
                <w:szCs w:val="24"/>
              </w:rPr>
              <w:t>(указать должность)</w:t>
            </w:r>
          </w:p>
          <w:p w:rsidR="00673EE2" w:rsidRPr="00A53CB6" w:rsidRDefault="00673EE2" w:rsidP="00A65971">
            <w:pPr>
              <w:widowControl w:val="0"/>
              <w:contextualSpacing/>
              <w:jc w:val="center"/>
              <w:rPr>
                <w:sz w:val="24"/>
                <w:szCs w:val="24"/>
              </w:rPr>
            </w:pPr>
          </w:p>
          <w:p w:rsidR="00673EE2" w:rsidRPr="00A53CB6" w:rsidRDefault="00673EE2" w:rsidP="00A65971">
            <w:pPr>
              <w:widowControl w:val="0"/>
              <w:contextualSpacing/>
              <w:jc w:val="center"/>
              <w:rPr>
                <w:sz w:val="24"/>
                <w:szCs w:val="24"/>
              </w:rPr>
            </w:pPr>
            <w:r w:rsidRPr="00A53CB6">
              <w:rPr>
                <w:sz w:val="24"/>
                <w:szCs w:val="24"/>
              </w:rPr>
              <w:t>_________________________ ФИО</w:t>
            </w:r>
          </w:p>
          <w:p w:rsidR="00673EE2" w:rsidRPr="00A53CB6" w:rsidRDefault="00673EE2" w:rsidP="00A65971">
            <w:pPr>
              <w:widowControl w:val="0"/>
              <w:contextualSpacing/>
              <w:jc w:val="center"/>
            </w:pPr>
          </w:p>
        </w:tc>
        <w:tc>
          <w:tcPr>
            <w:tcW w:w="4786" w:type="dxa"/>
            <w:shd w:val="clear" w:color="auto" w:fill="auto"/>
          </w:tcPr>
          <w:p w:rsidR="00673EE2" w:rsidRPr="00A53CB6" w:rsidRDefault="00673EE2" w:rsidP="00A65971">
            <w:pPr>
              <w:widowControl w:val="0"/>
              <w:contextualSpacing/>
              <w:jc w:val="center"/>
              <w:rPr>
                <w:sz w:val="24"/>
                <w:szCs w:val="24"/>
              </w:rPr>
            </w:pPr>
            <w:r w:rsidRPr="00A53CB6">
              <w:rPr>
                <w:b/>
                <w:sz w:val="24"/>
                <w:szCs w:val="24"/>
              </w:rPr>
              <w:t>От ИСПОЛНИТЕЛЯ:</w:t>
            </w:r>
          </w:p>
          <w:p w:rsidR="00673EE2" w:rsidRPr="00A53CB6" w:rsidRDefault="00673EE2" w:rsidP="00A65971">
            <w:pPr>
              <w:widowControl w:val="0"/>
              <w:contextualSpacing/>
              <w:jc w:val="center"/>
              <w:rPr>
                <w:sz w:val="24"/>
                <w:szCs w:val="24"/>
              </w:rPr>
            </w:pPr>
            <w:r w:rsidRPr="00A53CB6">
              <w:rPr>
                <w:sz w:val="24"/>
                <w:szCs w:val="24"/>
              </w:rPr>
              <w:t>(указать должность)</w:t>
            </w:r>
          </w:p>
          <w:p w:rsidR="00673EE2" w:rsidRPr="00A53CB6" w:rsidRDefault="00673EE2" w:rsidP="00A65971">
            <w:pPr>
              <w:widowControl w:val="0"/>
              <w:contextualSpacing/>
              <w:jc w:val="center"/>
              <w:rPr>
                <w:sz w:val="24"/>
                <w:szCs w:val="24"/>
              </w:rPr>
            </w:pPr>
          </w:p>
          <w:p w:rsidR="00673EE2" w:rsidRPr="00A53CB6" w:rsidRDefault="00673EE2" w:rsidP="00A65971">
            <w:pPr>
              <w:widowControl w:val="0"/>
              <w:contextualSpacing/>
              <w:jc w:val="center"/>
              <w:rPr>
                <w:sz w:val="24"/>
                <w:szCs w:val="24"/>
              </w:rPr>
            </w:pPr>
            <w:r w:rsidRPr="00A53CB6">
              <w:rPr>
                <w:sz w:val="24"/>
                <w:szCs w:val="24"/>
              </w:rPr>
              <w:t>_________________________ ФИО</w:t>
            </w:r>
          </w:p>
          <w:p w:rsidR="00673EE2" w:rsidRPr="00A53CB6" w:rsidRDefault="00673EE2" w:rsidP="00A65971">
            <w:pPr>
              <w:widowControl w:val="0"/>
              <w:contextualSpacing/>
              <w:jc w:val="center"/>
            </w:pPr>
          </w:p>
        </w:tc>
      </w:tr>
      <w:tr w:rsidR="00673EE2" w:rsidRPr="00A53CB6">
        <w:tc>
          <w:tcPr>
            <w:tcW w:w="4785" w:type="dxa"/>
            <w:shd w:val="clear" w:color="auto" w:fill="auto"/>
          </w:tcPr>
          <w:p w:rsidR="00673EE2" w:rsidRPr="00A53CB6" w:rsidRDefault="00673EE2" w:rsidP="00A65971">
            <w:pPr>
              <w:widowControl w:val="0"/>
              <w:contextualSpacing/>
              <w:jc w:val="both"/>
              <w:rPr>
                <w:color w:val="FF0000"/>
              </w:rPr>
            </w:pPr>
            <w:r w:rsidRPr="00A53CB6">
              <w:rPr>
                <w:color w:val="FF0000"/>
                <w:sz w:val="24"/>
                <w:szCs w:val="24"/>
              </w:rPr>
              <w:t xml:space="preserve">         </w:t>
            </w:r>
          </w:p>
        </w:tc>
        <w:tc>
          <w:tcPr>
            <w:tcW w:w="4786" w:type="dxa"/>
            <w:shd w:val="clear" w:color="auto" w:fill="auto"/>
          </w:tcPr>
          <w:p w:rsidR="00673EE2" w:rsidRPr="00A53CB6" w:rsidRDefault="00673EE2" w:rsidP="00A65971">
            <w:pPr>
              <w:widowControl w:val="0"/>
              <w:contextualSpacing/>
              <w:jc w:val="both"/>
              <w:rPr>
                <w:color w:val="FF0000"/>
              </w:rPr>
            </w:pPr>
          </w:p>
        </w:tc>
      </w:tr>
    </w:tbl>
    <w:p w:rsidR="00673EE2" w:rsidRPr="00A53CB6" w:rsidRDefault="00673EE2" w:rsidP="00A65971">
      <w:pPr>
        <w:widowControl w:val="0"/>
        <w:tabs>
          <w:tab w:val="left" w:pos="7088"/>
        </w:tabs>
        <w:ind w:firstLine="600"/>
        <w:contextualSpacing/>
        <w:jc w:val="both"/>
        <w:rPr>
          <w:color w:val="FF0000"/>
          <w:sz w:val="24"/>
          <w:szCs w:val="24"/>
        </w:rPr>
      </w:pPr>
    </w:p>
    <w:p w:rsidR="00673EE2" w:rsidRPr="00A53CB6" w:rsidRDefault="00673EE2" w:rsidP="00A65971">
      <w:pPr>
        <w:contextualSpacing/>
        <w:jc w:val="both"/>
        <w:rPr>
          <w:color w:val="FF0000"/>
          <w:sz w:val="24"/>
          <w:szCs w:val="24"/>
        </w:rPr>
      </w:pPr>
      <w:r w:rsidRPr="00A53CB6">
        <w:rPr>
          <w:color w:val="FF0000"/>
          <w:sz w:val="24"/>
          <w:szCs w:val="24"/>
        </w:rPr>
        <w:t xml:space="preserve"> </w:t>
      </w: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673EE2" w:rsidRPr="00A53CB6" w:rsidRDefault="00673EE2" w:rsidP="00A65971">
      <w:pPr>
        <w:contextualSpacing/>
        <w:jc w:val="both"/>
        <w:rPr>
          <w:color w:val="FF0000"/>
          <w:sz w:val="24"/>
          <w:szCs w:val="24"/>
        </w:rPr>
      </w:pPr>
    </w:p>
    <w:p w:rsidR="003A5D7D" w:rsidRPr="00A53CB6" w:rsidRDefault="003A5D7D" w:rsidP="00A65971">
      <w:pPr>
        <w:contextualSpacing/>
        <w:jc w:val="both"/>
        <w:rPr>
          <w:color w:val="FF0000"/>
          <w:sz w:val="24"/>
          <w:szCs w:val="24"/>
        </w:rPr>
      </w:pPr>
    </w:p>
    <w:p w:rsidR="00673EE2" w:rsidRDefault="00673EE2" w:rsidP="00A65971">
      <w:pPr>
        <w:contextualSpacing/>
        <w:jc w:val="both"/>
        <w:rPr>
          <w:color w:val="FF0000"/>
          <w:sz w:val="24"/>
          <w:szCs w:val="24"/>
        </w:rPr>
      </w:pPr>
    </w:p>
    <w:p w:rsidR="00A1391E" w:rsidRPr="00A53CB6" w:rsidRDefault="00A1391E" w:rsidP="00A65971">
      <w:pPr>
        <w:contextualSpacing/>
        <w:jc w:val="both"/>
        <w:rPr>
          <w:color w:val="FF0000"/>
          <w:sz w:val="24"/>
          <w:szCs w:val="24"/>
        </w:rPr>
      </w:pPr>
    </w:p>
    <w:tbl>
      <w:tblPr>
        <w:tblStyle w:val="afffffffff8"/>
        <w:tblW w:w="3402" w:type="dxa"/>
        <w:tblInd w:w="6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tblGrid>
      <w:tr w:rsidR="00A1391E" w:rsidTr="00A65971">
        <w:tc>
          <w:tcPr>
            <w:tcW w:w="3402" w:type="dxa"/>
          </w:tcPr>
          <w:p w:rsidR="00A1391E" w:rsidRDefault="00A1391E" w:rsidP="00A65971">
            <w:pPr>
              <w:contextualSpacing/>
              <w:rPr>
                <w:sz w:val="24"/>
                <w:szCs w:val="24"/>
              </w:rPr>
            </w:pPr>
            <w:r>
              <w:rPr>
                <w:sz w:val="24"/>
                <w:szCs w:val="24"/>
              </w:rPr>
              <w:lastRenderedPageBreak/>
              <w:t>Приложение №2</w:t>
            </w:r>
            <w:r w:rsidRPr="00A53CB6">
              <w:rPr>
                <w:sz w:val="24"/>
                <w:szCs w:val="24"/>
              </w:rPr>
              <w:t xml:space="preserve">                                                        </w:t>
            </w:r>
            <w:r>
              <w:rPr>
                <w:sz w:val="24"/>
                <w:szCs w:val="24"/>
              </w:rPr>
              <w:t xml:space="preserve">                              </w:t>
            </w:r>
            <w:r w:rsidRPr="00A53CB6">
              <w:rPr>
                <w:sz w:val="24"/>
                <w:szCs w:val="24"/>
              </w:rPr>
              <w:t>к государственному контракту №____________________                                                                                                                           от «___»________202_   г.</w:t>
            </w:r>
          </w:p>
        </w:tc>
      </w:tr>
    </w:tbl>
    <w:p w:rsidR="00A1391E" w:rsidRDefault="00A1391E" w:rsidP="00A65971">
      <w:pPr>
        <w:contextualSpacing/>
        <w:jc w:val="both"/>
        <w:rPr>
          <w:sz w:val="24"/>
          <w:szCs w:val="24"/>
        </w:rPr>
      </w:pPr>
    </w:p>
    <w:p w:rsidR="00673EE2" w:rsidRPr="00A53CB6" w:rsidRDefault="00673EE2" w:rsidP="00A65971">
      <w:pPr>
        <w:contextualSpacing/>
        <w:jc w:val="both"/>
        <w:rPr>
          <w:b/>
          <w:bCs/>
          <w:sz w:val="24"/>
          <w:szCs w:val="24"/>
        </w:rPr>
      </w:pPr>
    </w:p>
    <w:p w:rsidR="00673EE2" w:rsidRDefault="00673EE2" w:rsidP="00A65971">
      <w:pPr>
        <w:widowControl w:val="0"/>
        <w:ind w:right="-104"/>
        <w:contextualSpacing/>
        <w:jc w:val="center"/>
        <w:rPr>
          <w:b/>
          <w:bCs/>
          <w:sz w:val="24"/>
          <w:szCs w:val="24"/>
          <w:lang w:eastAsia="ar-SA"/>
        </w:rPr>
      </w:pPr>
      <w:r w:rsidRPr="00A53CB6">
        <w:rPr>
          <w:b/>
          <w:bCs/>
          <w:sz w:val="24"/>
          <w:szCs w:val="24"/>
          <w:lang w:eastAsia="ar-SA"/>
        </w:rPr>
        <w:t>Протокол согласования контрактной цены</w:t>
      </w:r>
    </w:p>
    <w:p w:rsidR="00A65971" w:rsidRPr="00A53CB6" w:rsidRDefault="00A65971" w:rsidP="00A65971">
      <w:pPr>
        <w:widowControl w:val="0"/>
        <w:ind w:right="-104"/>
        <w:contextualSpacing/>
        <w:jc w:val="center"/>
        <w:rPr>
          <w:sz w:val="24"/>
          <w:szCs w:val="24"/>
        </w:rPr>
      </w:pPr>
    </w:p>
    <w:p w:rsidR="00673EE2" w:rsidRPr="00A53CB6" w:rsidRDefault="00673EE2" w:rsidP="00A65971">
      <w:pPr>
        <w:ind w:firstLine="708"/>
        <w:contextualSpacing/>
        <w:jc w:val="both"/>
        <w:rPr>
          <w:sz w:val="24"/>
          <w:szCs w:val="24"/>
        </w:rPr>
      </w:pPr>
      <w:r w:rsidRPr="00A53CB6">
        <w:rPr>
          <w:sz w:val="24"/>
          <w:szCs w:val="24"/>
        </w:rPr>
        <w:t>Мы, нижеподписавшиеся, со стороны Заказчика – УФНС России по Орловской области, _____________________, и  со стороны Исполнителя – ________________,  _______________________, удостоверяем, что Сторонами достигнуто соглашение о величине контрактной цены на оказание услуг по адаптации и сопровождению экземпляров Систем Консультант Плюс.</w:t>
      </w:r>
    </w:p>
    <w:p w:rsidR="00673EE2" w:rsidRPr="00A53CB6" w:rsidRDefault="00673EE2" w:rsidP="00A65971">
      <w:pPr>
        <w:contextualSpacing/>
        <w:jc w:val="both"/>
        <w:rPr>
          <w:sz w:val="24"/>
          <w:szCs w:val="24"/>
        </w:rPr>
      </w:pPr>
    </w:p>
    <w:tbl>
      <w:tblPr>
        <w:tblW w:w="0" w:type="auto"/>
        <w:tblInd w:w="108" w:type="dxa"/>
        <w:tblLayout w:type="fixed"/>
        <w:tblLook w:val="0000" w:firstRow="0" w:lastRow="0" w:firstColumn="0" w:lastColumn="0" w:noHBand="0" w:noVBand="0"/>
      </w:tblPr>
      <w:tblGrid>
        <w:gridCol w:w="3828"/>
        <w:gridCol w:w="1275"/>
        <w:gridCol w:w="1418"/>
        <w:gridCol w:w="1559"/>
        <w:gridCol w:w="2005"/>
      </w:tblGrid>
      <w:tr w:rsidR="002908D3" w:rsidRPr="00A53CB6">
        <w:trPr>
          <w:trHeight w:val="482"/>
        </w:trPr>
        <w:tc>
          <w:tcPr>
            <w:tcW w:w="3828" w:type="dxa"/>
            <w:tcBorders>
              <w:top w:val="single" w:sz="4" w:space="0" w:color="000000"/>
              <w:left w:val="single" w:sz="4" w:space="0" w:color="000000"/>
              <w:bottom w:val="single" w:sz="4" w:space="0" w:color="000000"/>
            </w:tcBorders>
            <w:shd w:val="clear" w:color="auto" w:fill="auto"/>
          </w:tcPr>
          <w:p w:rsidR="00673EE2" w:rsidRPr="00A53CB6" w:rsidRDefault="00673EE2" w:rsidP="00A65971">
            <w:pPr>
              <w:widowControl w:val="0"/>
              <w:snapToGrid w:val="0"/>
              <w:contextualSpacing/>
              <w:jc w:val="center"/>
            </w:pPr>
            <w:r w:rsidRPr="00A53CB6">
              <w:rPr>
                <w:b/>
                <w:sz w:val="24"/>
                <w:szCs w:val="24"/>
                <w:lang w:eastAsia="ar-SA"/>
              </w:rPr>
              <w:t>Наименование</w:t>
            </w:r>
          </w:p>
          <w:p w:rsidR="00673EE2" w:rsidRPr="00A53CB6" w:rsidRDefault="00673EE2" w:rsidP="00A65971">
            <w:pPr>
              <w:widowControl w:val="0"/>
              <w:snapToGrid w:val="0"/>
              <w:contextualSpacing/>
              <w:jc w:val="center"/>
            </w:pPr>
          </w:p>
        </w:tc>
        <w:tc>
          <w:tcPr>
            <w:tcW w:w="1275" w:type="dxa"/>
            <w:tcBorders>
              <w:top w:val="single" w:sz="4" w:space="0" w:color="000000"/>
              <w:left w:val="single" w:sz="4" w:space="0" w:color="000000"/>
              <w:bottom w:val="single" w:sz="4" w:space="0" w:color="000000"/>
            </w:tcBorders>
            <w:shd w:val="clear" w:color="auto" w:fill="auto"/>
          </w:tcPr>
          <w:p w:rsidR="00673EE2" w:rsidRPr="00A53CB6" w:rsidRDefault="00673EE2" w:rsidP="00A65971">
            <w:pPr>
              <w:widowControl w:val="0"/>
              <w:snapToGrid w:val="0"/>
              <w:contextualSpacing/>
              <w:jc w:val="center"/>
            </w:pPr>
            <w:proofErr w:type="spellStart"/>
            <w:r w:rsidRPr="00A53CB6">
              <w:rPr>
                <w:b/>
                <w:bCs/>
                <w:sz w:val="24"/>
                <w:szCs w:val="24"/>
                <w:lang w:eastAsia="ar-SA"/>
              </w:rPr>
              <w:t>Ед</w:t>
            </w:r>
            <w:proofErr w:type="gramStart"/>
            <w:r w:rsidRPr="00A53CB6">
              <w:rPr>
                <w:b/>
                <w:bCs/>
                <w:sz w:val="24"/>
                <w:szCs w:val="24"/>
                <w:lang w:eastAsia="ar-SA"/>
              </w:rPr>
              <w:t>.и</w:t>
            </w:r>
            <w:proofErr w:type="gramEnd"/>
            <w:r w:rsidRPr="00A53CB6">
              <w:rPr>
                <w:b/>
                <w:bCs/>
                <w:sz w:val="24"/>
                <w:szCs w:val="24"/>
                <w:lang w:eastAsia="ar-SA"/>
              </w:rPr>
              <w:t>зм</w:t>
            </w:r>
            <w:proofErr w:type="spellEnd"/>
            <w:r w:rsidRPr="00A53CB6">
              <w:rPr>
                <w:b/>
                <w:bCs/>
                <w:sz w:val="24"/>
                <w:szCs w:val="24"/>
                <w:lang w:eastAsia="ar-SA"/>
              </w:rPr>
              <w:t>.</w:t>
            </w:r>
          </w:p>
        </w:tc>
        <w:tc>
          <w:tcPr>
            <w:tcW w:w="1418" w:type="dxa"/>
            <w:tcBorders>
              <w:top w:val="single" w:sz="4" w:space="0" w:color="000000"/>
              <w:left w:val="single" w:sz="4" w:space="0" w:color="000000"/>
              <w:bottom w:val="single" w:sz="4" w:space="0" w:color="000000"/>
            </w:tcBorders>
            <w:shd w:val="clear" w:color="auto" w:fill="auto"/>
          </w:tcPr>
          <w:p w:rsidR="00673EE2" w:rsidRPr="00A53CB6" w:rsidRDefault="00673EE2" w:rsidP="00A65971">
            <w:pPr>
              <w:widowControl w:val="0"/>
              <w:snapToGrid w:val="0"/>
              <w:contextualSpacing/>
              <w:jc w:val="center"/>
            </w:pPr>
            <w:r w:rsidRPr="00A53CB6">
              <w:rPr>
                <w:b/>
                <w:bCs/>
                <w:sz w:val="24"/>
                <w:szCs w:val="24"/>
                <w:lang w:eastAsia="ar-SA"/>
              </w:rPr>
              <w:t>Кол-во</w:t>
            </w:r>
          </w:p>
        </w:tc>
        <w:tc>
          <w:tcPr>
            <w:tcW w:w="1559" w:type="dxa"/>
            <w:tcBorders>
              <w:top w:val="single" w:sz="4" w:space="0" w:color="000000"/>
              <w:left w:val="single" w:sz="4" w:space="0" w:color="000000"/>
              <w:bottom w:val="single" w:sz="4" w:space="0" w:color="000000"/>
            </w:tcBorders>
            <w:shd w:val="clear" w:color="auto" w:fill="auto"/>
          </w:tcPr>
          <w:p w:rsidR="00673EE2" w:rsidRPr="00A53CB6" w:rsidRDefault="000035FE" w:rsidP="00A65971">
            <w:pPr>
              <w:widowControl w:val="0"/>
              <w:snapToGrid w:val="0"/>
              <w:contextualSpacing/>
              <w:jc w:val="center"/>
            </w:pPr>
            <w:r w:rsidRPr="00A53CB6">
              <w:rPr>
                <w:b/>
                <w:bCs/>
                <w:sz w:val="24"/>
                <w:szCs w:val="24"/>
                <w:lang w:eastAsia="ar-SA"/>
              </w:rPr>
              <w:t xml:space="preserve">Стоимость </w:t>
            </w:r>
            <w:proofErr w:type="spellStart"/>
            <w:r w:rsidRPr="00A53CB6">
              <w:rPr>
                <w:b/>
                <w:bCs/>
                <w:sz w:val="24"/>
                <w:szCs w:val="24"/>
                <w:lang w:eastAsia="ar-SA"/>
              </w:rPr>
              <w:t>ед.изм</w:t>
            </w:r>
            <w:proofErr w:type="spellEnd"/>
            <w:r w:rsidRPr="00A53CB6">
              <w:rPr>
                <w:b/>
                <w:bCs/>
                <w:sz w:val="24"/>
                <w:szCs w:val="24"/>
                <w:lang w:eastAsia="ar-SA"/>
              </w:rPr>
              <w:t>.</w:t>
            </w:r>
            <w:r w:rsidR="00673EE2" w:rsidRPr="00A53CB6">
              <w:rPr>
                <w:b/>
                <w:bCs/>
                <w:sz w:val="24"/>
                <w:szCs w:val="24"/>
                <w:lang w:eastAsia="ar-SA"/>
              </w:rPr>
              <w:t xml:space="preserve">, в т.ч. НДС </w:t>
            </w:r>
            <w:r w:rsidR="00673EE2" w:rsidRPr="00A53CB6">
              <w:rPr>
                <w:b/>
                <w:bCs/>
                <w:i/>
                <w:sz w:val="24"/>
                <w:szCs w:val="24"/>
                <w:lang w:eastAsia="ru-RU"/>
              </w:rPr>
              <w:t>(или НДС не облагается)</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673EE2" w:rsidRPr="00A53CB6" w:rsidRDefault="00673EE2" w:rsidP="00A65971">
            <w:pPr>
              <w:contextualSpacing/>
              <w:jc w:val="center"/>
            </w:pPr>
            <w:r w:rsidRPr="00A53CB6">
              <w:rPr>
                <w:b/>
                <w:bCs/>
                <w:sz w:val="24"/>
                <w:szCs w:val="24"/>
                <w:lang w:eastAsia="ar-SA"/>
              </w:rPr>
              <w:t>Стоимость оказания услуг всего (руб.),</w:t>
            </w:r>
            <w:r w:rsidRPr="00A53CB6">
              <w:rPr>
                <w:b/>
                <w:bCs/>
                <w:sz w:val="24"/>
                <w:szCs w:val="24"/>
              </w:rPr>
              <w:t xml:space="preserve"> в т.ч. НДС* ____ %, </w:t>
            </w:r>
            <w:r w:rsidRPr="00A53CB6">
              <w:rPr>
                <w:b/>
                <w:bCs/>
                <w:i/>
                <w:sz w:val="24"/>
                <w:szCs w:val="24"/>
                <w:lang w:eastAsia="ru-RU"/>
              </w:rPr>
              <w:t>(или НДС не облагается)</w:t>
            </w:r>
          </w:p>
        </w:tc>
      </w:tr>
      <w:tr w:rsidR="002908D3" w:rsidRPr="00A53CB6" w:rsidTr="00007B6C">
        <w:trPr>
          <w:trHeight w:val="1103"/>
        </w:trPr>
        <w:tc>
          <w:tcPr>
            <w:tcW w:w="3828" w:type="dxa"/>
            <w:tcBorders>
              <w:top w:val="single" w:sz="4" w:space="0" w:color="000000"/>
              <w:left w:val="single" w:sz="4" w:space="0" w:color="000000"/>
              <w:bottom w:val="single" w:sz="4" w:space="0" w:color="000000"/>
            </w:tcBorders>
            <w:shd w:val="clear" w:color="auto" w:fill="auto"/>
          </w:tcPr>
          <w:p w:rsidR="00673EE2" w:rsidRPr="00A53CB6" w:rsidRDefault="00007B6C" w:rsidP="00A65971">
            <w:pPr>
              <w:contextualSpacing/>
              <w:jc w:val="center"/>
            </w:pPr>
            <w:r w:rsidRPr="00A53CB6">
              <w:rPr>
                <w:sz w:val="24"/>
                <w:szCs w:val="24"/>
              </w:rPr>
              <w:t>Оказание услуг по адаптации и сопровождению экземпляров Систем КонсультантПлюс на основе специального лицензионного сервисного программного обеспечения, обеспечивающего совместимость (взаимодействие) услуг с ранее установленными у Заказчика и Получателей услуг экземплярами Систем КонсультантПлюс (в сфере ИКТ)</w:t>
            </w:r>
          </w:p>
        </w:tc>
        <w:tc>
          <w:tcPr>
            <w:tcW w:w="1275" w:type="dxa"/>
            <w:tcBorders>
              <w:top w:val="single" w:sz="4" w:space="0" w:color="000000"/>
              <w:left w:val="single" w:sz="4" w:space="0" w:color="000000"/>
              <w:bottom w:val="single" w:sz="4" w:space="0" w:color="000000"/>
            </w:tcBorders>
            <w:shd w:val="clear" w:color="auto" w:fill="auto"/>
            <w:vAlign w:val="center"/>
          </w:tcPr>
          <w:p w:rsidR="00673EE2" w:rsidRPr="00A53CB6" w:rsidRDefault="00007B6C" w:rsidP="00A65971">
            <w:pPr>
              <w:contextualSpacing/>
              <w:jc w:val="center"/>
            </w:pPr>
            <w:r w:rsidRPr="00A53CB6">
              <w:t>месяц</w:t>
            </w:r>
          </w:p>
        </w:tc>
        <w:tc>
          <w:tcPr>
            <w:tcW w:w="1418" w:type="dxa"/>
            <w:tcBorders>
              <w:top w:val="single" w:sz="4" w:space="0" w:color="000000"/>
              <w:left w:val="single" w:sz="4" w:space="0" w:color="000000"/>
              <w:bottom w:val="single" w:sz="4" w:space="0" w:color="000000"/>
            </w:tcBorders>
            <w:shd w:val="clear" w:color="auto" w:fill="auto"/>
            <w:vAlign w:val="center"/>
          </w:tcPr>
          <w:p w:rsidR="00673EE2" w:rsidRPr="00A53CB6" w:rsidRDefault="00B061F8" w:rsidP="00A65971">
            <w:pPr>
              <w:snapToGrid w:val="0"/>
              <w:contextualSpacing/>
              <w:jc w:val="center"/>
            </w:pPr>
            <w:r>
              <w:t>1</w:t>
            </w:r>
          </w:p>
        </w:tc>
        <w:tc>
          <w:tcPr>
            <w:tcW w:w="1559" w:type="dxa"/>
            <w:tcBorders>
              <w:top w:val="single" w:sz="4" w:space="0" w:color="000000"/>
              <w:left w:val="single" w:sz="4" w:space="0" w:color="000000"/>
            </w:tcBorders>
            <w:shd w:val="clear" w:color="auto" w:fill="auto"/>
            <w:vAlign w:val="center"/>
          </w:tcPr>
          <w:p w:rsidR="00673EE2" w:rsidRPr="00A53CB6" w:rsidRDefault="00673EE2" w:rsidP="00A65971">
            <w:pPr>
              <w:widowControl w:val="0"/>
              <w:snapToGrid w:val="0"/>
              <w:contextualSpacing/>
              <w:jc w:val="center"/>
            </w:pPr>
          </w:p>
        </w:tc>
        <w:tc>
          <w:tcPr>
            <w:tcW w:w="2005" w:type="dxa"/>
            <w:tcBorders>
              <w:top w:val="single" w:sz="4" w:space="0" w:color="000000"/>
              <w:left w:val="single" w:sz="4" w:space="0" w:color="000000"/>
              <w:right w:val="single" w:sz="4" w:space="0" w:color="000000"/>
            </w:tcBorders>
            <w:shd w:val="clear" w:color="auto" w:fill="auto"/>
          </w:tcPr>
          <w:p w:rsidR="00673EE2" w:rsidRPr="00A53CB6" w:rsidRDefault="00673EE2" w:rsidP="00A65971">
            <w:pPr>
              <w:widowControl w:val="0"/>
              <w:snapToGrid w:val="0"/>
              <w:contextualSpacing/>
              <w:jc w:val="both"/>
            </w:pPr>
          </w:p>
        </w:tc>
      </w:tr>
      <w:tr w:rsidR="00007B6C" w:rsidRPr="00A53CB6" w:rsidTr="00447E04">
        <w:trPr>
          <w:trHeight w:val="140"/>
        </w:trPr>
        <w:tc>
          <w:tcPr>
            <w:tcW w:w="6521" w:type="dxa"/>
            <w:gridSpan w:val="3"/>
            <w:tcBorders>
              <w:top w:val="single" w:sz="4" w:space="0" w:color="000000"/>
              <w:left w:val="single" w:sz="4" w:space="0" w:color="000000"/>
              <w:bottom w:val="single" w:sz="4" w:space="0" w:color="000000"/>
            </w:tcBorders>
            <w:shd w:val="clear" w:color="auto" w:fill="auto"/>
          </w:tcPr>
          <w:p w:rsidR="00007B6C" w:rsidRPr="00A53CB6" w:rsidRDefault="00007B6C" w:rsidP="00A65971">
            <w:pPr>
              <w:snapToGrid w:val="0"/>
              <w:contextualSpacing/>
              <w:jc w:val="both"/>
            </w:pPr>
            <w:r w:rsidRPr="00A53CB6">
              <w:t>ИТОГО:</w:t>
            </w:r>
          </w:p>
        </w:tc>
        <w:tc>
          <w:tcPr>
            <w:tcW w:w="1559" w:type="dxa"/>
            <w:tcBorders>
              <w:top w:val="single" w:sz="4" w:space="0" w:color="000000"/>
              <w:left w:val="single" w:sz="4" w:space="0" w:color="000000"/>
              <w:bottom w:val="single" w:sz="4" w:space="0" w:color="000000"/>
            </w:tcBorders>
            <w:shd w:val="clear" w:color="auto" w:fill="auto"/>
            <w:vAlign w:val="center"/>
          </w:tcPr>
          <w:p w:rsidR="00007B6C" w:rsidRPr="00A53CB6" w:rsidRDefault="00007B6C" w:rsidP="00A65971">
            <w:pPr>
              <w:widowControl w:val="0"/>
              <w:snapToGrid w:val="0"/>
              <w:contextualSpacing/>
              <w:jc w:val="both"/>
            </w:pP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007B6C" w:rsidRPr="00A53CB6" w:rsidRDefault="00007B6C" w:rsidP="00A65971">
            <w:pPr>
              <w:widowControl w:val="0"/>
              <w:snapToGrid w:val="0"/>
              <w:contextualSpacing/>
              <w:jc w:val="both"/>
            </w:pPr>
          </w:p>
        </w:tc>
      </w:tr>
    </w:tbl>
    <w:p w:rsidR="00673EE2" w:rsidRPr="00A53CB6" w:rsidRDefault="00673EE2" w:rsidP="00A65971">
      <w:pPr>
        <w:widowControl w:val="0"/>
        <w:ind w:firstLine="720"/>
        <w:contextualSpacing/>
        <w:jc w:val="both"/>
        <w:rPr>
          <w:color w:val="FF0000"/>
          <w:sz w:val="24"/>
          <w:szCs w:val="24"/>
        </w:rPr>
      </w:pPr>
    </w:p>
    <w:p w:rsidR="00673EE2" w:rsidRPr="00A53CB6" w:rsidRDefault="00673EE2" w:rsidP="00A65971">
      <w:pPr>
        <w:widowControl w:val="0"/>
        <w:ind w:firstLine="720"/>
        <w:contextualSpacing/>
        <w:jc w:val="both"/>
        <w:rPr>
          <w:i/>
          <w:sz w:val="24"/>
          <w:szCs w:val="24"/>
        </w:rPr>
      </w:pPr>
      <w:r w:rsidRPr="00A53CB6">
        <w:rPr>
          <w:sz w:val="24"/>
          <w:szCs w:val="24"/>
        </w:rPr>
        <w:t>Цена услуг (цена Контракта), оказываемых Исполнителем по</w:t>
      </w:r>
      <w:r w:rsidR="00A1391E">
        <w:rPr>
          <w:sz w:val="24"/>
          <w:szCs w:val="24"/>
        </w:rPr>
        <w:t xml:space="preserve"> условиям настоящего Контракта </w:t>
      </w:r>
      <w:r w:rsidRPr="00A53CB6">
        <w:rPr>
          <w:sz w:val="24"/>
          <w:szCs w:val="24"/>
        </w:rPr>
        <w:t xml:space="preserve">составляет __________________________________________, в том числе НДС* ___% ____________________________________________. </w:t>
      </w:r>
    </w:p>
    <w:p w:rsidR="00673EE2" w:rsidRPr="00A53CB6" w:rsidRDefault="00673EE2" w:rsidP="00A65971">
      <w:pPr>
        <w:widowControl w:val="0"/>
        <w:ind w:firstLine="720"/>
        <w:contextualSpacing/>
        <w:jc w:val="both"/>
        <w:rPr>
          <w:i/>
          <w:sz w:val="24"/>
          <w:szCs w:val="24"/>
        </w:rPr>
      </w:pPr>
      <w:r w:rsidRPr="00A53CB6">
        <w:rPr>
          <w:i/>
          <w:sz w:val="24"/>
          <w:szCs w:val="24"/>
        </w:rPr>
        <w:t>* НДС не облагается в случаях, предусмотренных законодательством Российской Федерации.</w:t>
      </w:r>
    </w:p>
    <w:p w:rsidR="00673EE2" w:rsidRPr="00A53CB6" w:rsidRDefault="00673EE2" w:rsidP="00A65971">
      <w:pPr>
        <w:widowControl w:val="0"/>
        <w:ind w:firstLine="720"/>
        <w:contextualSpacing/>
        <w:jc w:val="both"/>
        <w:rPr>
          <w:i/>
          <w:sz w:val="24"/>
          <w:szCs w:val="24"/>
        </w:rPr>
      </w:pPr>
    </w:p>
    <w:p w:rsidR="00673EE2" w:rsidRPr="00A53CB6" w:rsidRDefault="00673EE2" w:rsidP="00A65971">
      <w:pPr>
        <w:autoSpaceDE w:val="0"/>
        <w:ind w:firstLine="600"/>
        <w:contextualSpacing/>
        <w:jc w:val="both"/>
        <w:rPr>
          <w:sz w:val="24"/>
          <w:szCs w:val="24"/>
        </w:rPr>
      </w:pPr>
      <w:r w:rsidRPr="00A53CB6">
        <w:rPr>
          <w:sz w:val="24"/>
          <w:szCs w:val="24"/>
          <w:lang w:eastAsia="ar-SA"/>
        </w:rPr>
        <w:t>Цена Контракта включает в себя стоимость оказания услуг по сопровождению адаптированных экземпляров Систем КонсультантПлюс, компенсацию издержек Исполнителя и причитающееся ему вознаграждение, а также расходы на перевозку, страхование, уплату таможенных пошлин, налогов, сборов и других обязательных платежей, предусмотренных законодательством РФ.</w:t>
      </w:r>
    </w:p>
    <w:p w:rsidR="00673EE2" w:rsidRPr="00A53CB6" w:rsidRDefault="00673EE2" w:rsidP="00A65971">
      <w:pPr>
        <w:widowControl w:val="0"/>
        <w:ind w:firstLine="720"/>
        <w:contextualSpacing/>
        <w:jc w:val="both"/>
        <w:rPr>
          <w:sz w:val="24"/>
          <w:szCs w:val="24"/>
        </w:rPr>
      </w:pPr>
    </w:p>
    <w:tbl>
      <w:tblPr>
        <w:tblW w:w="9571" w:type="dxa"/>
        <w:tblInd w:w="108" w:type="dxa"/>
        <w:tblLayout w:type="fixed"/>
        <w:tblLook w:val="0000" w:firstRow="0" w:lastRow="0" w:firstColumn="0" w:lastColumn="0" w:noHBand="0" w:noVBand="0"/>
      </w:tblPr>
      <w:tblGrid>
        <w:gridCol w:w="4785"/>
        <w:gridCol w:w="4786"/>
      </w:tblGrid>
      <w:tr w:rsidR="002908D3" w:rsidRPr="00A53CB6" w:rsidTr="00A65971">
        <w:trPr>
          <w:trHeight w:val="326"/>
        </w:trPr>
        <w:tc>
          <w:tcPr>
            <w:tcW w:w="4785" w:type="dxa"/>
            <w:shd w:val="clear" w:color="auto" w:fill="auto"/>
          </w:tcPr>
          <w:p w:rsidR="00673EE2" w:rsidRPr="00A53CB6" w:rsidRDefault="00673EE2" w:rsidP="00A65971">
            <w:pPr>
              <w:widowControl w:val="0"/>
              <w:contextualSpacing/>
              <w:jc w:val="center"/>
              <w:rPr>
                <w:sz w:val="24"/>
                <w:szCs w:val="24"/>
              </w:rPr>
            </w:pPr>
            <w:r w:rsidRPr="00A53CB6">
              <w:rPr>
                <w:b/>
                <w:sz w:val="24"/>
                <w:szCs w:val="24"/>
              </w:rPr>
              <w:t>От ЗАКАЗЧИКА:</w:t>
            </w:r>
          </w:p>
          <w:p w:rsidR="00673EE2" w:rsidRPr="00A53CB6" w:rsidRDefault="00673EE2" w:rsidP="00A65971">
            <w:pPr>
              <w:widowControl w:val="0"/>
              <w:contextualSpacing/>
              <w:jc w:val="center"/>
              <w:rPr>
                <w:sz w:val="24"/>
                <w:szCs w:val="24"/>
              </w:rPr>
            </w:pPr>
            <w:r w:rsidRPr="00A53CB6">
              <w:rPr>
                <w:sz w:val="24"/>
                <w:szCs w:val="24"/>
              </w:rPr>
              <w:t>(указать должность)</w:t>
            </w:r>
          </w:p>
          <w:p w:rsidR="00673EE2" w:rsidRPr="00A53CB6" w:rsidRDefault="00673EE2" w:rsidP="00A65971">
            <w:pPr>
              <w:widowControl w:val="0"/>
              <w:contextualSpacing/>
              <w:jc w:val="center"/>
              <w:rPr>
                <w:sz w:val="24"/>
                <w:szCs w:val="24"/>
              </w:rPr>
            </w:pPr>
          </w:p>
          <w:p w:rsidR="00673EE2" w:rsidRPr="00A53CB6" w:rsidRDefault="00673EE2" w:rsidP="00A65971">
            <w:pPr>
              <w:widowControl w:val="0"/>
              <w:contextualSpacing/>
              <w:jc w:val="center"/>
              <w:rPr>
                <w:sz w:val="24"/>
                <w:szCs w:val="24"/>
              </w:rPr>
            </w:pPr>
            <w:r w:rsidRPr="00A53CB6">
              <w:rPr>
                <w:sz w:val="24"/>
                <w:szCs w:val="24"/>
              </w:rPr>
              <w:t>_________________________ ФИО</w:t>
            </w:r>
          </w:p>
          <w:p w:rsidR="00673EE2" w:rsidRPr="00A53CB6" w:rsidRDefault="00673EE2" w:rsidP="00A65971">
            <w:pPr>
              <w:widowControl w:val="0"/>
              <w:contextualSpacing/>
              <w:jc w:val="center"/>
            </w:pPr>
          </w:p>
        </w:tc>
        <w:tc>
          <w:tcPr>
            <w:tcW w:w="4786" w:type="dxa"/>
            <w:shd w:val="clear" w:color="auto" w:fill="auto"/>
          </w:tcPr>
          <w:p w:rsidR="00673EE2" w:rsidRPr="00A53CB6" w:rsidRDefault="00673EE2" w:rsidP="00A65971">
            <w:pPr>
              <w:widowControl w:val="0"/>
              <w:contextualSpacing/>
              <w:jc w:val="center"/>
              <w:rPr>
                <w:sz w:val="24"/>
                <w:szCs w:val="24"/>
              </w:rPr>
            </w:pPr>
            <w:r w:rsidRPr="00A53CB6">
              <w:rPr>
                <w:b/>
                <w:sz w:val="24"/>
                <w:szCs w:val="24"/>
              </w:rPr>
              <w:t>От ИСПОЛНИТЕЛЯ:</w:t>
            </w:r>
          </w:p>
          <w:p w:rsidR="00673EE2" w:rsidRPr="00A53CB6" w:rsidRDefault="00673EE2" w:rsidP="00A65971">
            <w:pPr>
              <w:widowControl w:val="0"/>
              <w:contextualSpacing/>
              <w:jc w:val="center"/>
              <w:rPr>
                <w:sz w:val="24"/>
                <w:szCs w:val="24"/>
              </w:rPr>
            </w:pPr>
            <w:r w:rsidRPr="00A53CB6">
              <w:rPr>
                <w:sz w:val="24"/>
                <w:szCs w:val="24"/>
              </w:rPr>
              <w:t>(указать должность)</w:t>
            </w:r>
          </w:p>
          <w:p w:rsidR="00673EE2" w:rsidRPr="00A53CB6" w:rsidRDefault="00673EE2" w:rsidP="00A65971">
            <w:pPr>
              <w:widowControl w:val="0"/>
              <w:contextualSpacing/>
              <w:jc w:val="center"/>
              <w:rPr>
                <w:sz w:val="24"/>
                <w:szCs w:val="24"/>
              </w:rPr>
            </w:pPr>
          </w:p>
          <w:p w:rsidR="00673EE2" w:rsidRPr="00A53CB6" w:rsidRDefault="00673EE2" w:rsidP="00A65971">
            <w:pPr>
              <w:widowControl w:val="0"/>
              <w:contextualSpacing/>
              <w:jc w:val="center"/>
              <w:rPr>
                <w:sz w:val="24"/>
                <w:szCs w:val="24"/>
              </w:rPr>
            </w:pPr>
            <w:r w:rsidRPr="00A53CB6">
              <w:rPr>
                <w:sz w:val="24"/>
                <w:szCs w:val="24"/>
              </w:rPr>
              <w:t>_________________________ ФИО</w:t>
            </w:r>
          </w:p>
          <w:p w:rsidR="00673EE2" w:rsidRDefault="00673EE2" w:rsidP="00A65971">
            <w:pPr>
              <w:widowControl w:val="0"/>
              <w:contextualSpacing/>
              <w:jc w:val="center"/>
              <w:rPr>
                <w:snapToGrid w:val="0"/>
                <w:sz w:val="24"/>
                <w:szCs w:val="24"/>
              </w:rPr>
            </w:pPr>
          </w:p>
          <w:p w:rsidR="00A1391E" w:rsidRPr="00A53CB6" w:rsidRDefault="00A1391E" w:rsidP="00A65971">
            <w:pPr>
              <w:widowControl w:val="0"/>
              <w:contextualSpacing/>
              <w:jc w:val="center"/>
            </w:pPr>
          </w:p>
        </w:tc>
      </w:tr>
      <w:tr w:rsidR="002908D3" w:rsidRPr="00A53CB6" w:rsidTr="00A65971">
        <w:tc>
          <w:tcPr>
            <w:tcW w:w="4785" w:type="dxa"/>
            <w:shd w:val="clear" w:color="auto" w:fill="auto"/>
          </w:tcPr>
          <w:p w:rsidR="00673EE2" w:rsidRPr="00A53CB6" w:rsidRDefault="00673EE2" w:rsidP="00A65971">
            <w:pPr>
              <w:widowControl w:val="0"/>
              <w:contextualSpacing/>
              <w:jc w:val="both"/>
            </w:pPr>
          </w:p>
        </w:tc>
        <w:tc>
          <w:tcPr>
            <w:tcW w:w="4786" w:type="dxa"/>
            <w:shd w:val="clear" w:color="auto" w:fill="auto"/>
          </w:tcPr>
          <w:p w:rsidR="00673EE2" w:rsidRPr="00A53CB6" w:rsidRDefault="00673EE2" w:rsidP="00A65971">
            <w:pPr>
              <w:widowControl w:val="0"/>
              <w:contextualSpacing/>
              <w:jc w:val="both"/>
            </w:pPr>
          </w:p>
        </w:tc>
      </w:tr>
    </w:tbl>
    <w:tbl>
      <w:tblPr>
        <w:tblStyle w:val="afffffffff8"/>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tblGrid>
      <w:tr w:rsidR="00A1391E" w:rsidTr="00A65971">
        <w:tc>
          <w:tcPr>
            <w:tcW w:w="3686" w:type="dxa"/>
          </w:tcPr>
          <w:p w:rsidR="00A1391E" w:rsidRDefault="00A1391E" w:rsidP="00A65971">
            <w:pPr>
              <w:contextualSpacing/>
              <w:rPr>
                <w:sz w:val="24"/>
                <w:szCs w:val="24"/>
              </w:rPr>
            </w:pPr>
            <w:r>
              <w:rPr>
                <w:sz w:val="24"/>
                <w:szCs w:val="24"/>
              </w:rPr>
              <w:t>Приложение №3</w:t>
            </w:r>
            <w:r w:rsidRPr="00A53CB6">
              <w:rPr>
                <w:sz w:val="24"/>
                <w:szCs w:val="24"/>
              </w:rPr>
              <w:t xml:space="preserve">                                                        </w:t>
            </w:r>
            <w:r>
              <w:rPr>
                <w:sz w:val="24"/>
                <w:szCs w:val="24"/>
              </w:rPr>
              <w:t xml:space="preserve">                              </w:t>
            </w:r>
            <w:r w:rsidRPr="00A53CB6">
              <w:rPr>
                <w:sz w:val="24"/>
                <w:szCs w:val="24"/>
              </w:rPr>
              <w:t>к государственному контракту №____________________                                                                                                                           от «___»________202_   г.</w:t>
            </w:r>
          </w:p>
        </w:tc>
      </w:tr>
    </w:tbl>
    <w:p w:rsidR="00A1391E" w:rsidRDefault="00A1391E" w:rsidP="00A65971">
      <w:pPr>
        <w:contextualSpacing/>
        <w:jc w:val="both"/>
        <w:rPr>
          <w:sz w:val="24"/>
          <w:szCs w:val="24"/>
        </w:rPr>
      </w:pPr>
    </w:p>
    <w:p w:rsidR="00673EE2" w:rsidRPr="00A53CB6" w:rsidRDefault="00673EE2" w:rsidP="00A65971">
      <w:pPr>
        <w:contextualSpacing/>
        <w:jc w:val="both"/>
        <w:rPr>
          <w:sz w:val="24"/>
          <w:szCs w:val="24"/>
        </w:rPr>
      </w:pPr>
    </w:p>
    <w:p w:rsidR="00673EE2" w:rsidRPr="00A53CB6" w:rsidRDefault="00673EE2" w:rsidP="00A65971">
      <w:pPr>
        <w:keepNext/>
        <w:contextualSpacing/>
        <w:jc w:val="center"/>
        <w:rPr>
          <w:rStyle w:val="blk"/>
          <w:rFonts w:cs="Arial"/>
          <w:sz w:val="24"/>
          <w:szCs w:val="24"/>
        </w:rPr>
      </w:pPr>
      <w:r w:rsidRPr="00A53CB6">
        <w:rPr>
          <w:rStyle w:val="blk"/>
          <w:rFonts w:cs="Arial"/>
          <w:sz w:val="24"/>
          <w:szCs w:val="24"/>
        </w:rPr>
        <w:t>СОГЛАШЕНИЕ</w:t>
      </w:r>
    </w:p>
    <w:p w:rsidR="00673EE2" w:rsidRDefault="00673EE2" w:rsidP="00A65971">
      <w:pPr>
        <w:keepNext/>
        <w:contextualSpacing/>
        <w:jc w:val="center"/>
        <w:rPr>
          <w:rStyle w:val="blk"/>
          <w:rFonts w:cs="Arial"/>
          <w:sz w:val="24"/>
          <w:szCs w:val="24"/>
        </w:rPr>
      </w:pPr>
      <w:r w:rsidRPr="00A53CB6">
        <w:rPr>
          <w:rStyle w:val="blk"/>
          <w:rFonts w:cs="Arial"/>
          <w:sz w:val="24"/>
          <w:szCs w:val="24"/>
        </w:rPr>
        <w:t>О ПОРЯДКЕ И УСЛОВИЯХ ИСПОЛЬЗОВАНИЯ ФЛЕШ-НОСИТЕЛЯ ДЛЯ ИСПОЛЬЗОВАНИЯ КОМПЛЕКТА СИСТЕМ КОНСУЛЬТАНТПЛЮС</w:t>
      </w:r>
    </w:p>
    <w:p w:rsidR="00A65971" w:rsidRPr="00A53CB6" w:rsidRDefault="00A65971" w:rsidP="00A65971">
      <w:pPr>
        <w:keepNext/>
        <w:contextualSpacing/>
        <w:jc w:val="center"/>
        <w:rPr>
          <w:sz w:val="24"/>
          <w:szCs w:val="24"/>
        </w:rPr>
      </w:pPr>
    </w:p>
    <w:p w:rsidR="00673EE2" w:rsidRPr="00A53CB6" w:rsidRDefault="00673EE2" w:rsidP="00A65971">
      <w:pPr>
        <w:contextualSpacing/>
        <w:jc w:val="both"/>
        <w:rPr>
          <w:sz w:val="24"/>
          <w:szCs w:val="24"/>
        </w:rPr>
      </w:pPr>
      <w:r w:rsidRPr="00A53CB6">
        <w:rPr>
          <w:sz w:val="24"/>
          <w:szCs w:val="24"/>
        </w:rPr>
        <w:t>г.</w:t>
      </w:r>
      <w:r w:rsidR="00A65971">
        <w:rPr>
          <w:sz w:val="24"/>
          <w:szCs w:val="24"/>
        </w:rPr>
        <w:t xml:space="preserve"> </w:t>
      </w:r>
      <w:r w:rsidRPr="00A53CB6">
        <w:rPr>
          <w:sz w:val="24"/>
          <w:szCs w:val="24"/>
        </w:rPr>
        <w:t xml:space="preserve">Орел                                                                           </w:t>
      </w:r>
      <w:r w:rsidR="00A65971">
        <w:rPr>
          <w:sz w:val="24"/>
          <w:szCs w:val="24"/>
        </w:rPr>
        <w:t xml:space="preserve">        </w:t>
      </w:r>
      <w:r w:rsidRPr="00A53CB6">
        <w:rPr>
          <w:sz w:val="24"/>
          <w:szCs w:val="24"/>
        </w:rPr>
        <w:t xml:space="preserve"> ___________20__г.</w:t>
      </w:r>
    </w:p>
    <w:p w:rsidR="00673EE2" w:rsidRPr="00A53CB6" w:rsidRDefault="00673EE2" w:rsidP="00A65971">
      <w:pPr>
        <w:contextualSpacing/>
        <w:jc w:val="both"/>
        <w:rPr>
          <w:sz w:val="24"/>
          <w:szCs w:val="24"/>
        </w:rPr>
      </w:pPr>
    </w:p>
    <w:p w:rsidR="00673EE2" w:rsidRPr="00A53CB6" w:rsidRDefault="00673EE2" w:rsidP="00A65971">
      <w:pPr>
        <w:ind w:firstLine="540"/>
        <w:contextualSpacing/>
        <w:jc w:val="both"/>
        <w:rPr>
          <w:sz w:val="24"/>
          <w:szCs w:val="24"/>
        </w:rPr>
      </w:pPr>
      <w:r w:rsidRPr="00A53CB6">
        <w:rPr>
          <w:sz w:val="24"/>
          <w:szCs w:val="24"/>
        </w:rPr>
        <w:t xml:space="preserve">______________________________________________________________   - официальный </w:t>
      </w:r>
      <w:r w:rsidRPr="00A53CB6">
        <w:rPr>
          <w:bCs/>
          <w:sz w:val="24"/>
          <w:szCs w:val="24"/>
        </w:rPr>
        <w:t>Дистрибьютор</w:t>
      </w:r>
      <w:r w:rsidRPr="00A53CB6">
        <w:rPr>
          <w:sz w:val="24"/>
          <w:szCs w:val="24"/>
        </w:rPr>
        <w:t xml:space="preserve"> Сети КонсультантПлюс, именуемое в дальнейшем Исполнитель, _________________________________, действующего на основании Устава, с одной стороны, и УФНС России по Орловской области, именуемое в дальнейшем Заказчик, в лице </w:t>
      </w:r>
      <w:r w:rsidR="002908D3" w:rsidRPr="00A53CB6">
        <w:rPr>
          <w:sz w:val="24"/>
          <w:szCs w:val="24"/>
        </w:rPr>
        <w:t>___________________</w:t>
      </w:r>
      <w:r w:rsidRPr="00A53CB6">
        <w:rPr>
          <w:sz w:val="24"/>
          <w:szCs w:val="24"/>
        </w:rPr>
        <w:t xml:space="preserve">, действующей на основании </w:t>
      </w:r>
      <w:r w:rsidR="002908D3" w:rsidRPr="00A53CB6">
        <w:rPr>
          <w:sz w:val="24"/>
          <w:szCs w:val="24"/>
        </w:rPr>
        <w:t>______________________</w:t>
      </w:r>
      <w:r w:rsidRPr="00A53CB6">
        <w:rPr>
          <w:sz w:val="24"/>
          <w:szCs w:val="24"/>
        </w:rPr>
        <w:t>, с другой стороны, вместе именуемые Стороны, заключили Соглашение о нижеследующем.</w:t>
      </w:r>
    </w:p>
    <w:p w:rsidR="00673EE2" w:rsidRPr="00A53CB6" w:rsidRDefault="00673EE2" w:rsidP="00A65971">
      <w:pPr>
        <w:contextualSpacing/>
        <w:jc w:val="both"/>
        <w:rPr>
          <w:sz w:val="24"/>
          <w:szCs w:val="24"/>
        </w:rPr>
      </w:pPr>
    </w:p>
    <w:p w:rsidR="00673EE2" w:rsidRPr="00A53CB6" w:rsidRDefault="00673EE2" w:rsidP="00A65971">
      <w:pPr>
        <w:contextualSpacing/>
        <w:jc w:val="center"/>
        <w:rPr>
          <w:rFonts w:ascii="Arial" w:hAnsi="Arial" w:cs="Arial"/>
          <w:b/>
        </w:rPr>
      </w:pPr>
      <w:r w:rsidRPr="00A53CB6">
        <w:rPr>
          <w:rStyle w:val="blk"/>
          <w:rFonts w:cs="Arial"/>
          <w:sz w:val="24"/>
          <w:szCs w:val="24"/>
        </w:rPr>
        <w:t>1. ОСОБЕННОСТИ ИСПОЛЬЗОВАНИЯ КОМПЛЕКТА СИСТЕМ С ФЛЕШ-НОСИТЕЛЕМ</w:t>
      </w:r>
    </w:p>
    <w:p w:rsidR="00673EE2" w:rsidRPr="00A53CB6" w:rsidRDefault="00673EE2" w:rsidP="00A65971">
      <w:pPr>
        <w:contextualSpacing/>
        <w:jc w:val="both"/>
        <w:rPr>
          <w:rFonts w:ascii="Arial" w:hAnsi="Arial" w:cs="Arial"/>
          <w:b/>
        </w:rPr>
      </w:pPr>
    </w:p>
    <w:p w:rsidR="00673EE2" w:rsidRPr="00A53CB6" w:rsidRDefault="00673EE2" w:rsidP="00A65971">
      <w:pPr>
        <w:contextualSpacing/>
        <w:jc w:val="both"/>
        <w:rPr>
          <w:rStyle w:val="u"/>
          <w:rFonts w:cs="Arial"/>
          <w:sz w:val="24"/>
          <w:szCs w:val="24"/>
        </w:rPr>
      </w:pPr>
      <w:r w:rsidRPr="00A53CB6">
        <w:rPr>
          <w:rStyle w:val="u"/>
          <w:rFonts w:cs="Arial"/>
          <w:sz w:val="24"/>
          <w:szCs w:val="24"/>
        </w:rPr>
        <w:t>1.1</w:t>
      </w:r>
      <w:r w:rsidRPr="00A53CB6">
        <w:rPr>
          <w:rStyle w:val="blk"/>
          <w:rFonts w:cs="Arial"/>
          <w:sz w:val="24"/>
          <w:szCs w:val="24"/>
        </w:rPr>
        <w:t xml:space="preserve">. </w:t>
      </w:r>
      <w:r w:rsidRPr="00A53CB6">
        <w:rPr>
          <w:rFonts w:cs="Arial"/>
          <w:sz w:val="24"/>
          <w:szCs w:val="24"/>
        </w:rPr>
        <w:t xml:space="preserve">Использование комплекта Систем без </w:t>
      </w:r>
      <w:proofErr w:type="spellStart"/>
      <w:r w:rsidRPr="00A53CB6">
        <w:rPr>
          <w:rStyle w:val="blk"/>
          <w:rFonts w:cs="Arial"/>
          <w:sz w:val="24"/>
          <w:szCs w:val="24"/>
        </w:rPr>
        <w:t>флеш</w:t>
      </w:r>
      <w:proofErr w:type="spellEnd"/>
      <w:r w:rsidRPr="00A53CB6">
        <w:rPr>
          <w:rStyle w:val="blk"/>
          <w:rFonts w:cs="Arial"/>
          <w:sz w:val="24"/>
          <w:szCs w:val="24"/>
        </w:rPr>
        <w:t>-носителя</w:t>
      </w:r>
      <w:r w:rsidRPr="00A53CB6">
        <w:rPr>
          <w:rFonts w:cs="Arial"/>
          <w:sz w:val="24"/>
          <w:szCs w:val="24"/>
        </w:rPr>
        <w:t xml:space="preserve"> </w:t>
      </w:r>
      <w:r w:rsidRPr="00A53CB6">
        <w:rPr>
          <w:rStyle w:val="blk"/>
          <w:rFonts w:cs="Arial"/>
          <w:sz w:val="24"/>
          <w:szCs w:val="24"/>
        </w:rPr>
        <w:t>невозможен.</w:t>
      </w:r>
    </w:p>
    <w:p w:rsidR="00673EE2" w:rsidRPr="00A53CB6" w:rsidRDefault="00673EE2" w:rsidP="00A65971">
      <w:pPr>
        <w:contextualSpacing/>
        <w:jc w:val="both"/>
        <w:rPr>
          <w:rStyle w:val="u"/>
          <w:rFonts w:cs="Arial"/>
          <w:sz w:val="24"/>
          <w:szCs w:val="24"/>
        </w:rPr>
      </w:pPr>
      <w:r w:rsidRPr="00A53CB6">
        <w:rPr>
          <w:rStyle w:val="u"/>
          <w:rFonts w:cs="Arial"/>
          <w:sz w:val="24"/>
          <w:szCs w:val="24"/>
        </w:rPr>
        <w:t>1.2</w:t>
      </w:r>
      <w:r w:rsidRPr="00A53CB6">
        <w:rPr>
          <w:rStyle w:val="blk"/>
          <w:rFonts w:cs="Arial"/>
          <w:sz w:val="24"/>
          <w:szCs w:val="24"/>
        </w:rPr>
        <w:t xml:space="preserve">. </w:t>
      </w:r>
      <w:r w:rsidRPr="00A53CB6">
        <w:rPr>
          <w:rFonts w:cs="Arial"/>
          <w:sz w:val="24"/>
          <w:szCs w:val="24"/>
        </w:rPr>
        <w:t xml:space="preserve">Порядок подключения к Системе с использованием </w:t>
      </w:r>
      <w:proofErr w:type="spellStart"/>
      <w:r w:rsidRPr="00A53CB6">
        <w:rPr>
          <w:rStyle w:val="blk"/>
          <w:rFonts w:cs="Arial"/>
          <w:sz w:val="24"/>
          <w:szCs w:val="24"/>
        </w:rPr>
        <w:t>флеш</w:t>
      </w:r>
      <w:proofErr w:type="spellEnd"/>
      <w:r w:rsidRPr="00A53CB6">
        <w:rPr>
          <w:rStyle w:val="blk"/>
          <w:rFonts w:cs="Arial"/>
          <w:sz w:val="24"/>
          <w:szCs w:val="24"/>
        </w:rPr>
        <w:t>-носителя</w:t>
      </w:r>
      <w:r w:rsidRPr="00A53CB6">
        <w:rPr>
          <w:rFonts w:cs="Arial"/>
          <w:sz w:val="24"/>
          <w:szCs w:val="24"/>
        </w:rPr>
        <w:t xml:space="preserve"> определяется </w:t>
      </w:r>
      <w:r w:rsidRPr="00A53CB6">
        <w:rPr>
          <w:rStyle w:val="blk"/>
          <w:rFonts w:cs="Arial"/>
          <w:sz w:val="24"/>
          <w:szCs w:val="24"/>
        </w:rPr>
        <w:t>Контрактом</w:t>
      </w:r>
    </w:p>
    <w:p w:rsidR="00673EE2" w:rsidRPr="00A53CB6" w:rsidRDefault="00673EE2" w:rsidP="00A65971">
      <w:pPr>
        <w:contextualSpacing/>
        <w:jc w:val="both"/>
      </w:pPr>
      <w:r w:rsidRPr="00A53CB6">
        <w:rPr>
          <w:rStyle w:val="u"/>
          <w:rFonts w:cs="Arial"/>
          <w:sz w:val="24"/>
          <w:szCs w:val="24"/>
        </w:rPr>
        <w:t>1.3</w:t>
      </w:r>
      <w:r w:rsidRPr="00A53CB6">
        <w:rPr>
          <w:rStyle w:val="blk"/>
          <w:rFonts w:cs="Arial"/>
          <w:sz w:val="24"/>
          <w:szCs w:val="24"/>
        </w:rPr>
        <w:t xml:space="preserve">. Для использования комплекта Систем КонсультантПлюс Заказчик вправе использовать только </w:t>
      </w:r>
      <w:proofErr w:type="spellStart"/>
      <w:r w:rsidRPr="00A53CB6">
        <w:rPr>
          <w:rStyle w:val="blk"/>
          <w:rFonts w:cs="Arial"/>
          <w:sz w:val="24"/>
          <w:szCs w:val="24"/>
        </w:rPr>
        <w:t>флеш</w:t>
      </w:r>
      <w:proofErr w:type="spellEnd"/>
      <w:r w:rsidRPr="00A53CB6">
        <w:rPr>
          <w:rStyle w:val="blk"/>
          <w:rFonts w:cs="Arial"/>
          <w:sz w:val="24"/>
          <w:szCs w:val="24"/>
        </w:rPr>
        <w:t>-носитель, приобретенный у Исполнителя.</w:t>
      </w:r>
    </w:p>
    <w:p w:rsidR="00673EE2" w:rsidRPr="00A53CB6" w:rsidRDefault="00673EE2" w:rsidP="00A65971">
      <w:pPr>
        <w:contextualSpacing/>
        <w:jc w:val="both"/>
      </w:pPr>
    </w:p>
    <w:p w:rsidR="00673EE2" w:rsidRPr="00A53CB6" w:rsidRDefault="00673EE2" w:rsidP="00A65971">
      <w:pPr>
        <w:keepNext/>
        <w:contextualSpacing/>
        <w:jc w:val="center"/>
      </w:pPr>
      <w:r w:rsidRPr="00A53CB6">
        <w:rPr>
          <w:rStyle w:val="blk"/>
          <w:rFonts w:cs="Arial"/>
          <w:sz w:val="24"/>
          <w:szCs w:val="24"/>
        </w:rPr>
        <w:t>2. УСЛОВИЯ ИСПОЛЬЗОВАНИЯ ФЛЕШ-НОСИТЕЛЯ</w:t>
      </w:r>
    </w:p>
    <w:p w:rsidR="00673EE2" w:rsidRPr="00A53CB6" w:rsidRDefault="00673EE2" w:rsidP="00A65971">
      <w:pPr>
        <w:contextualSpacing/>
        <w:jc w:val="both"/>
      </w:pPr>
    </w:p>
    <w:p w:rsidR="00673EE2" w:rsidRPr="00A53CB6" w:rsidRDefault="00673EE2" w:rsidP="00A65971">
      <w:pPr>
        <w:contextualSpacing/>
        <w:jc w:val="both"/>
        <w:rPr>
          <w:rStyle w:val="blk"/>
          <w:rFonts w:cs="Arial"/>
          <w:sz w:val="24"/>
          <w:szCs w:val="24"/>
        </w:rPr>
      </w:pPr>
      <w:r w:rsidRPr="00A53CB6">
        <w:rPr>
          <w:rStyle w:val="u"/>
          <w:rFonts w:cs="Arial"/>
          <w:sz w:val="24"/>
          <w:szCs w:val="24"/>
        </w:rPr>
        <w:t>2.1</w:t>
      </w:r>
      <w:r w:rsidRPr="00A53CB6">
        <w:rPr>
          <w:rStyle w:val="blk"/>
          <w:rFonts w:cs="Arial"/>
          <w:sz w:val="24"/>
          <w:szCs w:val="24"/>
        </w:rPr>
        <w:t xml:space="preserve">. В случае ИСПОЛЬЗОВАНИЯ Заказчиком </w:t>
      </w:r>
      <w:proofErr w:type="spellStart"/>
      <w:r w:rsidRPr="00A53CB6">
        <w:rPr>
          <w:rStyle w:val="blk"/>
          <w:rFonts w:cs="Arial"/>
          <w:sz w:val="24"/>
          <w:szCs w:val="24"/>
        </w:rPr>
        <w:t>флеш</w:t>
      </w:r>
      <w:proofErr w:type="spellEnd"/>
      <w:r w:rsidRPr="00A53CB6">
        <w:rPr>
          <w:rStyle w:val="blk"/>
          <w:rFonts w:cs="Arial"/>
          <w:sz w:val="24"/>
          <w:szCs w:val="24"/>
        </w:rPr>
        <w:t>-носителя для записи и хранения собственной информации исполнитель не гарантирует Заказчику:</w:t>
      </w:r>
    </w:p>
    <w:p w:rsidR="00673EE2" w:rsidRPr="00A53CB6" w:rsidRDefault="00673EE2" w:rsidP="00A65971">
      <w:pPr>
        <w:numPr>
          <w:ilvl w:val="0"/>
          <w:numId w:val="21"/>
        </w:numPr>
        <w:suppressAutoHyphens w:val="0"/>
        <w:ind w:left="0" w:firstLine="0"/>
        <w:contextualSpacing/>
        <w:jc w:val="both"/>
        <w:rPr>
          <w:rStyle w:val="blk"/>
          <w:rFonts w:cs="Arial"/>
          <w:sz w:val="24"/>
          <w:szCs w:val="24"/>
        </w:rPr>
      </w:pPr>
      <w:r w:rsidRPr="00A53CB6">
        <w:rPr>
          <w:rStyle w:val="blk"/>
          <w:rFonts w:cs="Arial"/>
          <w:sz w:val="24"/>
          <w:szCs w:val="24"/>
        </w:rPr>
        <w:t>Работоспособность комплекта Систем;</w:t>
      </w:r>
    </w:p>
    <w:p w:rsidR="00673EE2" w:rsidRPr="00A53CB6" w:rsidRDefault="00673EE2" w:rsidP="00A65971">
      <w:pPr>
        <w:numPr>
          <w:ilvl w:val="0"/>
          <w:numId w:val="21"/>
        </w:numPr>
        <w:suppressAutoHyphens w:val="0"/>
        <w:ind w:left="0" w:firstLine="0"/>
        <w:contextualSpacing/>
        <w:jc w:val="both"/>
        <w:rPr>
          <w:rFonts w:cs="Arial"/>
          <w:sz w:val="24"/>
          <w:szCs w:val="24"/>
        </w:rPr>
      </w:pPr>
      <w:r w:rsidRPr="00A53CB6">
        <w:rPr>
          <w:rStyle w:val="blk"/>
          <w:rFonts w:cs="Arial"/>
          <w:sz w:val="24"/>
          <w:szCs w:val="24"/>
        </w:rPr>
        <w:t xml:space="preserve">Работоспособность ограниченного объема информации на </w:t>
      </w:r>
      <w:proofErr w:type="spellStart"/>
      <w:r w:rsidRPr="00A53CB6">
        <w:rPr>
          <w:rStyle w:val="blk"/>
          <w:rFonts w:cs="Arial"/>
          <w:sz w:val="24"/>
          <w:szCs w:val="24"/>
        </w:rPr>
        <w:t>флеш</w:t>
      </w:r>
      <w:proofErr w:type="spellEnd"/>
      <w:r w:rsidRPr="00A53CB6">
        <w:rPr>
          <w:rStyle w:val="blk"/>
          <w:rFonts w:cs="Arial"/>
          <w:sz w:val="24"/>
          <w:szCs w:val="24"/>
        </w:rPr>
        <w:t xml:space="preserve">-носителе, а также специальной копии Системы, зарегистрированной на данном </w:t>
      </w:r>
      <w:proofErr w:type="spellStart"/>
      <w:r w:rsidRPr="00A53CB6">
        <w:rPr>
          <w:rStyle w:val="blk"/>
          <w:rFonts w:cs="Arial"/>
          <w:sz w:val="24"/>
          <w:szCs w:val="24"/>
        </w:rPr>
        <w:t>флеш</w:t>
      </w:r>
      <w:proofErr w:type="spellEnd"/>
      <w:r w:rsidRPr="00A53CB6">
        <w:rPr>
          <w:rStyle w:val="blk"/>
          <w:rFonts w:cs="Arial"/>
          <w:sz w:val="24"/>
          <w:szCs w:val="24"/>
        </w:rPr>
        <w:t>-носителе;</w:t>
      </w:r>
    </w:p>
    <w:p w:rsidR="00673EE2" w:rsidRPr="00A53CB6" w:rsidRDefault="00673EE2" w:rsidP="00A65971">
      <w:pPr>
        <w:numPr>
          <w:ilvl w:val="0"/>
          <w:numId w:val="21"/>
        </w:numPr>
        <w:suppressAutoHyphens w:val="0"/>
        <w:ind w:left="0" w:firstLine="0"/>
        <w:contextualSpacing/>
        <w:jc w:val="both"/>
        <w:rPr>
          <w:rFonts w:ascii="Arial" w:hAnsi="Arial" w:cs="Arial"/>
          <w:b/>
        </w:rPr>
      </w:pPr>
      <w:r w:rsidRPr="00A53CB6">
        <w:rPr>
          <w:rFonts w:cs="Arial"/>
          <w:sz w:val="24"/>
          <w:szCs w:val="24"/>
        </w:rPr>
        <w:t>Сохранность собственной информации Заказчика.</w:t>
      </w:r>
    </w:p>
    <w:p w:rsidR="00673EE2" w:rsidRPr="00A53CB6" w:rsidRDefault="00673EE2" w:rsidP="00A65971">
      <w:pPr>
        <w:ind w:firstLine="709"/>
        <w:contextualSpacing/>
        <w:jc w:val="both"/>
        <w:rPr>
          <w:rFonts w:ascii="Arial" w:hAnsi="Arial" w:cs="Arial"/>
          <w:b/>
        </w:rPr>
      </w:pPr>
    </w:p>
    <w:p w:rsidR="00673EE2" w:rsidRPr="00A53CB6" w:rsidRDefault="00673EE2" w:rsidP="00A65971">
      <w:pPr>
        <w:contextualSpacing/>
        <w:jc w:val="center"/>
      </w:pPr>
      <w:r w:rsidRPr="00A53CB6">
        <w:rPr>
          <w:rStyle w:val="blk"/>
          <w:sz w:val="24"/>
          <w:szCs w:val="24"/>
        </w:rPr>
        <w:t>3. ГАРАНТИИ</w:t>
      </w:r>
    </w:p>
    <w:p w:rsidR="00673EE2" w:rsidRPr="00A53CB6" w:rsidRDefault="00673EE2" w:rsidP="00A65971">
      <w:pPr>
        <w:contextualSpacing/>
        <w:jc w:val="both"/>
      </w:pPr>
    </w:p>
    <w:p w:rsidR="00673EE2" w:rsidRPr="00A53CB6" w:rsidRDefault="00673EE2" w:rsidP="00A65971">
      <w:pPr>
        <w:contextualSpacing/>
        <w:jc w:val="both"/>
        <w:rPr>
          <w:rStyle w:val="u"/>
          <w:sz w:val="24"/>
          <w:szCs w:val="24"/>
        </w:rPr>
      </w:pPr>
      <w:r w:rsidRPr="00A53CB6">
        <w:rPr>
          <w:rStyle w:val="u"/>
          <w:sz w:val="24"/>
          <w:szCs w:val="24"/>
        </w:rPr>
        <w:t>3.1</w:t>
      </w:r>
      <w:r w:rsidRPr="00A53CB6">
        <w:rPr>
          <w:rStyle w:val="blk"/>
          <w:sz w:val="24"/>
          <w:szCs w:val="24"/>
        </w:rPr>
        <w:t xml:space="preserve">. Исполнитель гарантирует работоспособность </w:t>
      </w:r>
      <w:proofErr w:type="spellStart"/>
      <w:r w:rsidRPr="00A53CB6">
        <w:rPr>
          <w:rStyle w:val="blk"/>
          <w:sz w:val="24"/>
          <w:szCs w:val="24"/>
        </w:rPr>
        <w:t>флеш</w:t>
      </w:r>
      <w:proofErr w:type="spellEnd"/>
      <w:r w:rsidRPr="00A53CB6">
        <w:rPr>
          <w:rStyle w:val="blk"/>
          <w:sz w:val="24"/>
          <w:szCs w:val="24"/>
        </w:rPr>
        <w:t>-носителя</w:t>
      </w:r>
      <w:r w:rsidRPr="00A53CB6">
        <w:rPr>
          <w:sz w:val="24"/>
          <w:szCs w:val="24"/>
        </w:rPr>
        <w:t xml:space="preserve"> </w:t>
      </w:r>
      <w:r w:rsidRPr="00A53CB6">
        <w:rPr>
          <w:rStyle w:val="blk"/>
          <w:sz w:val="24"/>
          <w:szCs w:val="24"/>
        </w:rPr>
        <w:t>в течение 24 месяцев с даты поставки Заказчику при отсутствии:</w:t>
      </w:r>
    </w:p>
    <w:p w:rsidR="00673EE2" w:rsidRPr="00A53CB6" w:rsidRDefault="00673EE2" w:rsidP="00A65971">
      <w:pPr>
        <w:contextualSpacing/>
        <w:jc w:val="both"/>
        <w:rPr>
          <w:rStyle w:val="blk"/>
          <w:sz w:val="24"/>
          <w:szCs w:val="24"/>
        </w:rPr>
      </w:pPr>
      <w:r w:rsidRPr="00A53CB6">
        <w:rPr>
          <w:rStyle w:val="u"/>
          <w:sz w:val="24"/>
          <w:szCs w:val="24"/>
        </w:rPr>
        <w:t>3.1.1</w:t>
      </w:r>
      <w:r w:rsidRPr="00A53CB6">
        <w:rPr>
          <w:rStyle w:val="blk"/>
          <w:sz w:val="24"/>
          <w:szCs w:val="24"/>
        </w:rPr>
        <w:t>. Неисправностей, возникших в результате:</w:t>
      </w:r>
    </w:p>
    <w:p w:rsidR="00673EE2" w:rsidRPr="00A53CB6" w:rsidRDefault="00673EE2" w:rsidP="00A65971">
      <w:pPr>
        <w:numPr>
          <w:ilvl w:val="0"/>
          <w:numId w:val="20"/>
        </w:numPr>
        <w:contextualSpacing/>
        <w:jc w:val="both"/>
        <w:rPr>
          <w:rStyle w:val="blk"/>
          <w:sz w:val="24"/>
          <w:szCs w:val="24"/>
        </w:rPr>
      </w:pPr>
      <w:r w:rsidRPr="00A53CB6">
        <w:rPr>
          <w:rStyle w:val="blk"/>
          <w:sz w:val="24"/>
          <w:szCs w:val="24"/>
        </w:rPr>
        <w:t>ненамеренного нанесения вреда;</w:t>
      </w:r>
    </w:p>
    <w:p w:rsidR="00673EE2" w:rsidRPr="00A53CB6" w:rsidRDefault="00673EE2" w:rsidP="00A65971">
      <w:pPr>
        <w:numPr>
          <w:ilvl w:val="0"/>
          <w:numId w:val="20"/>
        </w:numPr>
        <w:contextualSpacing/>
        <w:jc w:val="both"/>
        <w:rPr>
          <w:rStyle w:val="blk"/>
          <w:sz w:val="24"/>
          <w:szCs w:val="24"/>
        </w:rPr>
      </w:pPr>
      <w:r w:rsidRPr="00A53CB6">
        <w:rPr>
          <w:rStyle w:val="blk"/>
          <w:sz w:val="24"/>
          <w:szCs w:val="24"/>
        </w:rPr>
        <w:t xml:space="preserve">неправильного использования (при использовании </w:t>
      </w:r>
      <w:proofErr w:type="spellStart"/>
      <w:r w:rsidRPr="00A53CB6">
        <w:rPr>
          <w:rStyle w:val="blk"/>
          <w:sz w:val="24"/>
          <w:szCs w:val="24"/>
        </w:rPr>
        <w:t>флеш</w:t>
      </w:r>
      <w:proofErr w:type="spellEnd"/>
      <w:r w:rsidRPr="00A53CB6">
        <w:rPr>
          <w:rStyle w:val="blk"/>
          <w:sz w:val="24"/>
          <w:szCs w:val="24"/>
        </w:rPr>
        <w:t>-носителя</w:t>
      </w:r>
      <w:r w:rsidRPr="00A53CB6">
        <w:rPr>
          <w:sz w:val="24"/>
          <w:szCs w:val="24"/>
        </w:rPr>
        <w:t xml:space="preserve"> </w:t>
      </w:r>
      <w:r w:rsidRPr="00A53CB6">
        <w:rPr>
          <w:rStyle w:val="blk"/>
          <w:sz w:val="24"/>
          <w:szCs w:val="24"/>
        </w:rPr>
        <w:t>не по назначению, для тестирования или в качестве инструмента);</w:t>
      </w:r>
    </w:p>
    <w:p w:rsidR="00673EE2" w:rsidRPr="00A53CB6" w:rsidRDefault="00673EE2" w:rsidP="00A65971">
      <w:pPr>
        <w:numPr>
          <w:ilvl w:val="0"/>
          <w:numId w:val="20"/>
        </w:numPr>
        <w:contextualSpacing/>
        <w:jc w:val="both"/>
        <w:rPr>
          <w:rStyle w:val="blk"/>
          <w:sz w:val="24"/>
          <w:szCs w:val="24"/>
        </w:rPr>
      </w:pPr>
      <w:r w:rsidRPr="00A53CB6">
        <w:rPr>
          <w:rStyle w:val="blk"/>
          <w:sz w:val="24"/>
          <w:szCs w:val="24"/>
        </w:rPr>
        <w:t>использования в выходящей за рамки установленных параметров механической или окружающей среде (включая использование в средах с повышенной влажностью);</w:t>
      </w:r>
    </w:p>
    <w:p w:rsidR="00673EE2" w:rsidRPr="00A53CB6" w:rsidRDefault="00673EE2" w:rsidP="00A65971">
      <w:pPr>
        <w:numPr>
          <w:ilvl w:val="0"/>
          <w:numId w:val="20"/>
        </w:numPr>
        <w:contextualSpacing/>
        <w:jc w:val="both"/>
        <w:rPr>
          <w:rStyle w:val="blk"/>
          <w:sz w:val="24"/>
          <w:szCs w:val="24"/>
        </w:rPr>
      </w:pPr>
      <w:r w:rsidRPr="00A53CB6">
        <w:rPr>
          <w:rStyle w:val="blk"/>
          <w:sz w:val="24"/>
          <w:szCs w:val="24"/>
        </w:rPr>
        <w:t>стихийных бедствий;</w:t>
      </w:r>
    </w:p>
    <w:p w:rsidR="00673EE2" w:rsidRPr="00A53CB6" w:rsidRDefault="00673EE2" w:rsidP="00A65971">
      <w:pPr>
        <w:numPr>
          <w:ilvl w:val="0"/>
          <w:numId w:val="20"/>
        </w:numPr>
        <w:contextualSpacing/>
        <w:jc w:val="both"/>
        <w:rPr>
          <w:rStyle w:val="u"/>
          <w:sz w:val="24"/>
          <w:szCs w:val="24"/>
        </w:rPr>
      </w:pPr>
      <w:r w:rsidRPr="00A53CB6">
        <w:rPr>
          <w:rStyle w:val="blk"/>
          <w:sz w:val="24"/>
          <w:szCs w:val="24"/>
        </w:rPr>
        <w:lastRenderedPageBreak/>
        <w:t>неправильной установки (включая подключение к неподходящему оборудованию) или проблем с питанием (включая слишком низкое либо слишком высокое напряжение питания или нестабильную работу источника питания);</w:t>
      </w:r>
    </w:p>
    <w:p w:rsidR="00673EE2" w:rsidRPr="00A53CB6" w:rsidRDefault="00673EE2" w:rsidP="00A65971">
      <w:pPr>
        <w:contextualSpacing/>
        <w:jc w:val="both"/>
        <w:rPr>
          <w:rStyle w:val="u"/>
          <w:sz w:val="24"/>
          <w:szCs w:val="24"/>
        </w:rPr>
      </w:pPr>
      <w:r w:rsidRPr="00A53CB6">
        <w:rPr>
          <w:rStyle w:val="u"/>
          <w:sz w:val="24"/>
          <w:szCs w:val="24"/>
        </w:rPr>
        <w:t>3.1.2</w:t>
      </w:r>
      <w:r w:rsidRPr="00A53CB6">
        <w:rPr>
          <w:rStyle w:val="blk"/>
          <w:sz w:val="24"/>
          <w:szCs w:val="24"/>
        </w:rPr>
        <w:t>. Повреждений или изменений наклеек гарантии, серийного номера или электронных номеров;</w:t>
      </w:r>
    </w:p>
    <w:p w:rsidR="00673EE2" w:rsidRPr="00A53CB6" w:rsidRDefault="00673EE2" w:rsidP="00A65971">
      <w:pPr>
        <w:contextualSpacing/>
        <w:jc w:val="both"/>
        <w:rPr>
          <w:rStyle w:val="u"/>
          <w:sz w:val="24"/>
          <w:szCs w:val="24"/>
        </w:rPr>
      </w:pPr>
      <w:r w:rsidRPr="00A53CB6">
        <w:rPr>
          <w:rStyle w:val="u"/>
          <w:sz w:val="24"/>
          <w:szCs w:val="24"/>
        </w:rPr>
        <w:t>3.1.3</w:t>
      </w:r>
      <w:r w:rsidRPr="00A53CB6">
        <w:rPr>
          <w:rStyle w:val="blk"/>
          <w:sz w:val="24"/>
          <w:szCs w:val="24"/>
        </w:rPr>
        <w:t>. Неавторизованного ремонта или модификаций или любого физического повреждения;</w:t>
      </w:r>
    </w:p>
    <w:p w:rsidR="00673EE2" w:rsidRPr="00A53CB6" w:rsidRDefault="00673EE2" w:rsidP="00A65971">
      <w:pPr>
        <w:contextualSpacing/>
        <w:jc w:val="both"/>
        <w:rPr>
          <w:rStyle w:val="u"/>
          <w:sz w:val="24"/>
          <w:szCs w:val="24"/>
        </w:rPr>
      </w:pPr>
      <w:r w:rsidRPr="00A53CB6">
        <w:rPr>
          <w:rStyle w:val="u"/>
          <w:sz w:val="24"/>
          <w:szCs w:val="24"/>
        </w:rPr>
        <w:t>3.1.4</w:t>
      </w:r>
      <w:r w:rsidRPr="00A53CB6">
        <w:rPr>
          <w:rStyle w:val="blk"/>
          <w:sz w:val="24"/>
          <w:szCs w:val="24"/>
        </w:rPr>
        <w:t>. Признаков, свидетельствующих о вскрытии корпуса или об осуществлении каких-либо иных манипуляций;</w:t>
      </w:r>
    </w:p>
    <w:p w:rsidR="00673EE2" w:rsidRPr="00A53CB6" w:rsidRDefault="00673EE2" w:rsidP="00A65971">
      <w:pPr>
        <w:contextualSpacing/>
        <w:jc w:val="both"/>
        <w:rPr>
          <w:rStyle w:val="u"/>
          <w:sz w:val="24"/>
          <w:szCs w:val="24"/>
        </w:rPr>
      </w:pPr>
      <w:r w:rsidRPr="00A53CB6">
        <w:rPr>
          <w:rStyle w:val="u"/>
          <w:sz w:val="24"/>
          <w:szCs w:val="24"/>
        </w:rPr>
        <w:t>3.1.5</w:t>
      </w:r>
      <w:r w:rsidRPr="00A53CB6">
        <w:rPr>
          <w:rStyle w:val="blk"/>
          <w:sz w:val="24"/>
          <w:szCs w:val="24"/>
        </w:rPr>
        <w:t>. Любых посторонних наклеек, надписей и рисунков, выполненных маркерами или штрих-корректорами (корректирующей жидкостью) на корпусе.</w:t>
      </w:r>
    </w:p>
    <w:p w:rsidR="00673EE2" w:rsidRPr="00A53CB6" w:rsidRDefault="00673EE2" w:rsidP="00A65971">
      <w:pPr>
        <w:contextualSpacing/>
        <w:jc w:val="both"/>
        <w:rPr>
          <w:rStyle w:val="u"/>
          <w:sz w:val="24"/>
          <w:szCs w:val="24"/>
        </w:rPr>
      </w:pPr>
      <w:r w:rsidRPr="00A53CB6">
        <w:rPr>
          <w:rStyle w:val="u"/>
          <w:sz w:val="24"/>
          <w:szCs w:val="24"/>
        </w:rPr>
        <w:t>3.2</w:t>
      </w:r>
      <w:r w:rsidRPr="00A53CB6">
        <w:rPr>
          <w:rStyle w:val="blk"/>
          <w:sz w:val="24"/>
          <w:szCs w:val="24"/>
        </w:rPr>
        <w:t>. Все претензии к качеству поставленного(</w:t>
      </w:r>
      <w:proofErr w:type="spellStart"/>
      <w:r w:rsidRPr="00A53CB6">
        <w:rPr>
          <w:rStyle w:val="blk"/>
          <w:sz w:val="24"/>
          <w:szCs w:val="24"/>
        </w:rPr>
        <w:t>ых</w:t>
      </w:r>
      <w:proofErr w:type="spellEnd"/>
      <w:r w:rsidRPr="00A53CB6">
        <w:rPr>
          <w:rStyle w:val="blk"/>
          <w:sz w:val="24"/>
          <w:szCs w:val="24"/>
        </w:rPr>
        <w:t xml:space="preserve">) Заказчику </w:t>
      </w:r>
      <w:proofErr w:type="spellStart"/>
      <w:r w:rsidRPr="00A53CB6">
        <w:rPr>
          <w:rStyle w:val="blk"/>
          <w:sz w:val="24"/>
          <w:szCs w:val="24"/>
        </w:rPr>
        <w:t>флеш</w:t>
      </w:r>
      <w:proofErr w:type="spellEnd"/>
      <w:r w:rsidRPr="00A53CB6">
        <w:rPr>
          <w:rStyle w:val="blk"/>
          <w:sz w:val="24"/>
          <w:szCs w:val="24"/>
        </w:rPr>
        <w:t>-носителя(ей)</w:t>
      </w:r>
      <w:r w:rsidRPr="00A53CB6">
        <w:rPr>
          <w:sz w:val="24"/>
          <w:szCs w:val="24"/>
        </w:rPr>
        <w:t xml:space="preserve"> </w:t>
      </w:r>
      <w:r w:rsidRPr="00A53CB6">
        <w:rPr>
          <w:rStyle w:val="blk"/>
          <w:sz w:val="24"/>
          <w:szCs w:val="24"/>
        </w:rPr>
        <w:t xml:space="preserve">принимаются в течение гарантийного срока, указанного в </w:t>
      </w:r>
      <w:r w:rsidRPr="00A53CB6">
        <w:rPr>
          <w:rStyle w:val="u"/>
          <w:sz w:val="24"/>
          <w:szCs w:val="24"/>
        </w:rPr>
        <w:t>п. 3.1</w:t>
      </w:r>
      <w:r w:rsidRPr="00A53CB6">
        <w:rPr>
          <w:rStyle w:val="blk"/>
          <w:sz w:val="24"/>
          <w:szCs w:val="24"/>
        </w:rPr>
        <w:t xml:space="preserve"> настоящего Соглашения.</w:t>
      </w:r>
    </w:p>
    <w:p w:rsidR="00673EE2" w:rsidRPr="00A53CB6" w:rsidRDefault="00673EE2" w:rsidP="00A65971">
      <w:pPr>
        <w:contextualSpacing/>
        <w:jc w:val="both"/>
        <w:rPr>
          <w:rStyle w:val="u"/>
          <w:sz w:val="24"/>
          <w:szCs w:val="24"/>
        </w:rPr>
      </w:pPr>
      <w:r w:rsidRPr="00A53CB6">
        <w:rPr>
          <w:rStyle w:val="u"/>
          <w:sz w:val="24"/>
          <w:szCs w:val="24"/>
        </w:rPr>
        <w:t>3.3</w:t>
      </w:r>
      <w:r w:rsidRPr="00A53CB6">
        <w:rPr>
          <w:rStyle w:val="blk"/>
          <w:sz w:val="24"/>
          <w:szCs w:val="24"/>
        </w:rPr>
        <w:t xml:space="preserve">. В случае неисправности </w:t>
      </w:r>
      <w:proofErr w:type="spellStart"/>
      <w:r w:rsidRPr="00A53CB6">
        <w:rPr>
          <w:rStyle w:val="blk"/>
          <w:sz w:val="24"/>
          <w:szCs w:val="24"/>
        </w:rPr>
        <w:t>флеш</w:t>
      </w:r>
      <w:proofErr w:type="spellEnd"/>
      <w:r w:rsidRPr="00A53CB6">
        <w:rPr>
          <w:rStyle w:val="blk"/>
          <w:sz w:val="24"/>
          <w:szCs w:val="24"/>
        </w:rPr>
        <w:t xml:space="preserve">-носителя в течение гарантийного срока, указанного в </w:t>
      </w:r>
      <w:r w:rsidRPr="00A53CB6">
        <w:rPr>
          <w:rStyle w:val="u"/>
          <w:sz w:val="24"/>
          <w:szCs w:val="24"/>
        </w:rPr>
        <w:t>п. 3.1</w:t>
      </w:r>
      <w:r w:rsidRPr="00A53CB6">
        <w:rPr>
          <w:rStyle w:val="blk"/>
          <w:sz w:val="24"/>
          <w:szCs w:val="24"/>
        </w:rPr>
        <w:t xml:space="preserve"> настоящего Соглашения, а также при отсутствии на </w:t>
      </w:r>
      <w:proofErr w:type="spellStart"/>
      <w:r w:rsidRPr="00A53CB6">
        <w:rPr>
          <w:rStyle w:val="blk"/>
          <w:sz w:val="24"/>
          <w:szCs w:val="24"/>
        </w:rPr>
        <w:t>флеш</w:t>
      </w:r>
      <w:proofErr w:type="spellEnd"/>
      <w:r w:rsidRPr="00A53CB6">
        <w:rPr>
          <w:rStyle w:val="blk"/>
          <w:sz w:val="24"/>
          <w:szCs w:val="24"/>
        </w:rPr>
        <w:t>-носителе</w:t>
      </w:r>
      <w:r w:rsidRPr="00A53CB6">
        <w:rPr>
          <w:sz w:val="24"/>
          <w:szCs w:val="24"/>
        </w:rPr>
        <w:t xml:space="preserve"> </w:t>
      </w:r>
      <w:r w:rsidRPr="00A53CB6">
        <w:rPr>
          <w:rStyle w:val="blk"/>
          <w:sz w:val="24"/>
          <w:szCs w:val="24"/>
        </w:rPr>
        <w:t xml:space="preserve">дефектов, перечисленных в </w:t>
      </w:r>
      <w:r w:rsidRPr="00A53CB6">
        <w:rPr>
          <w:rStyle w:val="u"/>
          <w:sz w:val="24"/>
          <w:szCs w:val="24"/>
        </w:rPr>
        <w:t>п. 3.1</w:t>
      </w:r>
      <w:r w:rsidRPr="00A53CB6">
        <w:rPr>
          <w:rStyle w:val="blk"/>
          <w:sz w:val="24"/>
          <w:szCs w:val="24"/>
        </w:rPr>
        <w:t xml:space="preserve"> настоящего Соглашения, Исполнитель обязуется произвести замену </w:t>
      </w:r>
      <w:proofErr w:type="spellStart"/>
      <w:r w:rsidRPr="00A53CB6">
        <w:rPr>
          <w:rStyle w:val="blk"/>
          <w:sz w:val="24"/>
          <w:szCs w:val="24"/>
        </w:rPr>
        <w:t>флеш</w:t>
      </w:r>
      <w:proofErr w:type="spellEnd"/>
      <w:r w:rsidRPr="00A53CB6">
        <w:rPr>
          <w:rStyle w:val="blk"/>
          <w:sz w:val="24"/>
          <w:szCs w:val="24"/>
        </w:rPr>
        <w:t>-носителя</w:t>
      </w:r>
      <w:r w:rsidRPr="00A53CB6">
        <w:rPr>
          <w:sz w:val="24"/>
          <w:szCs w:val="24"/>
        </w:rPr>
        <w:t xml:space="preserve"> </w:t>
      </w:r>
      <w:r w:rsidRPr="00A53CB6">
        <w:rPr>
          <w:rStyle w:val="blk"/>
          <w:sz w:val="24"/>
          <w:szCs w:val="24"/>
        </w:rPr>
        <w:t>в течение 5 (пяти) рабочих дней.</w:t>
      </w:r>
    </w:p>
    <w:p w:rsidR="00673EE2" w:rsidRPr="00A53CB6" w:rsidRDefault="00673EE2" w:rsidP="00A65971">
      <w:pPr>
        <w:contextualSpacing/>
        <w:jc w:val="both"/>
        <w:rPr>
          <w:rStyle w:val="blk"/>
          <w:sz w:val="24"/>
          <w:szCs w:val="24"/>
        </w:rPr>
      </w:pPr>
      <w:r w:rsidRPr="00A53CB6">
        <w:rPr>
          <w:rStyle w:val="u"/>
          <w:sz w:val="24"/>
          <w:szCs w:val="24"/>
        </w:rPr>
        <w:t>3.4</w:t>
      </w:r>
      <w:r w:rsidRPr="00A53CB6">
        <w:rPr>
          <w:rStyle w:val="blk"/>
          <w:sz w:val="24"/>
          <w:szCs w:val="24"/>
        </w:rPr>
        <w:t>. В случае:</w:t>
      </w:r>
    </w:p>
    <w:p w:rsidR="00673EE2" w:rsidRPr="00A53CB6" w:rsidRDefault="00673EE2" w:rsidP="00A65971">
      <w:pPr>
        <w:numPr>
          <w:ilvl w:val="0"/>
          <w:numId w:val="22"/>
        </w:numPr>
        <w:contextualSpacing/>
        <w:jc w:val="both"/>
        <w:rPr>
          <w:rStyle w:val="blk"/>
          <w:sz w:val="24"/>
          <w:szCs w:val="24"/>
        </w:rPr>
      </w:pPr>
      <w:r w:rsidRPr="00A53CB6">
        <w:rPr>
          <w:rStyle w:val="blk"/>
          <w:sz w:val="24"/>
          <w:szCs w:val="24"/>
        </w:rPr>
        <w:t xml:space="preserve">утери Заказчиком </w:t>
      </w:r>
      <w:proofErr w:type="spellStart"/>
      <w:r w:rsidRPr="00A53CB6">
        <w:rPr>
          <w:rStyle w:val="blk"/>
          <w:sz w:val="24"/>
          <w:szCs w:val="24"/>
        </w:rPr>
        <w:t>флеш</w:t>
      </w:r>
      <w:proofErr w:type="spellEnd"/>
      <w:r w:rsidRPr="00A53CB6">
        <w:rPr>
          <w:rStyle w:val="blk"/>
          <w:sz w:val="24"/>
          <w:szCs w:val="24"/>
        </w:rPr>
        <w:t>-носителя;</w:t>
      </w:r>
    </w:p>
    <w:p w:rsidR="00673EE2" w:rsidRPr="00A53CB6" w:rsidRDefault="00673EE2" w:rsidP="00A65971">
      <w:pPr>
        <w:numPr>
          <w:ilvl w:val="0"/>
          <w:numId w:val="22"/>
        </w:numPr>
        <w:contextualSpacing/>
        <w:jc w:val="both"/>
        <w:rPr>
          <w:rStyle w:val="blk"/>
          <w:sz w:val="24"/>
          <w:szCs w:val="24"/>
        </w:rPr>
      </w:pPr>
      <w:r w:rsidRPr="00A53CB6">
        <w:rPr>
          <w:rStyle w:val="blk"/>
          <w:sz w:val="24"/>
          <w:szCs w:val="24"/>
        </w:rPr>
        <w:t xml:space="preserve">неисправности </w:t>
      </w:r>
      <w:proofErr w:type="spellStart"/>
      <w:r w:rsidRPr="00A53CB6">
        <w:rPr>
          <w:rStyle w:val="blk"/>
          <w:sz w:val="24"/>
          <w:szCs w:val="24"/>
        </w:rPr>
        <w:t>флеш</w:t>
      </w:r>
      <w:proofErr w:type="spellEnd"/>
      <w:r w:rsidRPr="00A53CB6">
        <w:rPr>
          <w:rStyle w:val="blk"/>
          <w:sz w:val="24"/>
          <w:szCs w:val="24"/>
        </w:rPr>
        <w:t>-носителя</w:t>
      </w:r>
      <w:r w:rsidRPr="00A53CB6">
        <w:rPr>
          <w:sz w:val="24"/>
          <w:szCs w:val="24"/>
        </w:rPr>
        <w:t xml:space="preserve"> </w:t>
      </w:r>
      <w:r w:rsidRPr="00A53CB6">
        <w:rPr>
          <w:rStyle w:val="blk"/>
          <w:sz w:val="24"/>
          <w:szCs w:val="24"/>
        </w:rPr>
        <w:t>Заказчика по истечении гарантийного срока;</w:t>
      </w:r>
    </w:p>
    <w:p w:rsidR="00673EE2" w:rsidRPr="00A53CB6" w:rsidRDefault="00673EE2" w:rsidP="00A65971">
      <w:pPr>
        <w:numPr>
          <w:ilvl w:val="0"/>
          <w:numId w:val="22"/>
        </w:numPr>
        <w:contextualSpacing/>
        <w:jc w:val="both"/>
        <w:rPr>
          <w:rStyle w:val="blk"/>
          <w:sz w:val="24"/>
          <w:szCs w:val="24"/>
        </w:rPr>
      </w:pPr>
      <w:r w:rsidRPr="00A53CB6">
        <w:rPr>
          <w:rStyle w:val="blk"/>
          <w:sz w:val="24"/>
          <w:szCs w:val="24"/>
        </w:rPr>
        <w:t xml:space="preserve">неисправности </w:t>
      </w:r>
      <w:proofErr w:type="spellStart"/>
      <w:r w:rsidRPr="00A53CB6">
        <w:rPr>
          <w:rStyle w:val="blk"/>
          <w:sz w:val="24"/>
          <w:szCs w:val="24"/>
        </w:rPr>
        <w:t>флеш</w:t>
      </w:r>
      <w:proofErr w:type="spellEnd"/>
      <w:r w:rsidRPr="00A53CB6">
        <w:rPr>
          <w:rStyle w:val="blk"/>
          <w:sz w:val="24"/>
          <w:szCs w:val="24"/>
        </w:rPr>
        <w:t>-носителя</w:t>
      </w:r>
      <w:r w:rsidRPr="00A53CB6">
        <w:rPr>
          <w:sz w:val="24"/>
          <w:szCs w:val="24"/>
        </w:rPr>
        <w:t xml:space="preserve"> </w:t>
      </w:r>
      <w:r w:rsidRPr="00A53CB6">
        <w:rPr>
          <w:rStyle w:val="blk"/>
          <w:sz w:val="24"/>
          <w:szCs w:val="24"/>
        </w:rPr>
        <w:t xml:space="preserve">Заказчика в течение гарантийного срока, но при наличии на </w:t>
      </w:r>
      <w:proofErr w:type="spellStart"/>
      <w:r w:rsidRPr="00A53CB6">
        <w:rPr>
          <w:rStyle w:val="blk"/>
          <w:sz w:val="24"/>
          <w:szCs w:val="24"/>
        </w:rPr>
        <w:t>флеш</w:t>
      </w:r>
      <w:proofErr w:type="spellEnd"/>
      <w:r w:rsidRPr="00A53CB6">
        <w:rPr>
          <w:rStyle w:val="blk"/>
          <w:sz w:val="24"/>
          <w:szCs w:val="24"/>
        </w:rPr>
        <w:t>-носителе</w:t>
      </w:r>
      <w:r w:rsidRPr="00A53CB6">
        <w:rPr>
          <w:sz w:val="24"/>
          <w:szCs w:val="24"/>
        </w:rPr>
        <w:t xml:space="preserve"> </w:t>
      </w:r>
      <w:r w:rsidRPr="00A53CB6">
        <w:rPr>
          <w:rStyle w:val="blk"/>
          <w:sz w:val="24"/>
          <w:szCs w:val="24"/>
        </w:rPr>
        <w:t xml:space="preserve">хотя бы одного из дефектов, перечисленных в </w:t>
      </w:r>
      <w:r w:rsidRPr="00A53CB6">
        <w:rPr>
          <w:rStyle w:val="u"/>
          <w:sz w:val="24"/>
          <w:szCs w:val="24"/>
        </w:rPr>
        <w:t>п. 3.1</w:t>
      </w:r>
      <w:r w:rsidRPr="00A53CB6">
        <w:rPr>
          <w:rStyle w:val="blk"/>
          <w:sz w:val="24"/>
          <w:szCs w:val="24"/>
        </w:rPr>
        <w:t xml:space="preserve"> Соглашения,</w:t>
      </w:r>
    </w:p>
    <w:p w:rsidR="00673EE2" w:rsidRDefault="00673EE2" w:rsidP="00A65971">
      <w:pPr>
        <w:contextualSpacing/>
        <w:jc w:val="both"/>
        <w:rPr>
          <w:rStyle w:val="blk"/>
          <w:sz w:val="24"/>
          <w:szCs w:val="24"/>
        </w:rPr>
      </w:pPr>
      <w:r w:rsidRPr="00A53CB6">
        <w:rPr>
          <w:rStyle w:val="blk"/>
          <w:sz w:val="24"/>
          <w:szCs w:val="24"/>
        </w:rPr>
        <w:t xml:space="preserve">возможность использования Заказчиком комплекта Систем КонсультантПлюс возобновляется только при условии приобретения Заказчиком у Исполнителя нового </w:t>
      </w:r>
      <w:proofErr w:type="spellStart"/>
      <w:r w:rsidRPr="00A53CB6">
        <w:rPr>
          <w:rStyle w:val="blk"/>
          <w:sz w:val="24"/>
          <w:szCs w:val="24"/>
        </w:rPr>
        <w:t>флеш</w:t>
      </w:r>
      <w:proofErr w:type="spellEnd"/>
      <w:r w:rsidRPr="00A53CB6">
        <w:rPr>
          <w:rStyle w:val="blk"/>
          <w:sz w:val="24"/>
          <w:szCs w:val="24"/>
        </w:rPr>
        <w:t>-носителя.</w:t>
      </w:r>
    </w:p>
    <w:p w:rsidR="007A12C5" w:rsidRPr="007A12C5" w:rsidRDefault="007A12C5" w:rsidP="00A65971">
      <w:pPr>
        <w:widowControl w:val="0"/>
        <w:contextualSpacing/>
        <w:jc w:val="both"/>
        <w:rPr>
          <w:rFonts w:eastAsia="Andale Sans UI"/>
          <w:bCs/>
          <w:kern w:val="1"/>
          <w:sz w:val="24"/>
          <w:szCs w:val="24"/>
        </w:rPr>
      </w:pPr>
      <w:r w:rsidRPr="00A1391E">
        <w:rPr>
          <w:rFonts w:eastAsia="Andale Sans UI"/>
          <w:bCs/>
          <w:kern w:val="1"/>
          <w:sz w:val="24"/>
          <w:szCs w:val="24"/>
        </w:rPr>
        <w:t xml:space="preserve">3.5. Исполнитель не несет ответственности за несоответствие емкости приобретенного Заказчиком </w:t>
      </w:r>
      <w:proofErr w:type="spellStart"/>
      <w:r w:rsidRPr="00A1391E">
        <w:rPr>
          <w:rFonts w:eastAsia="Andale Sans UI"/>
          <w:bCs/>
          <w:kern w:val="1"/>
          <w:sz w:val="24"/>
          <w:szCs w:val="24"/>
        </w:rPr>
        <w:t>флеш</w:t>
      </w:r>
      <w:proofErr w:type="spellEnd"/>
      <w:r w:rsidRPr="00A1391E">
        <w:rPr>
          <w:rFonts w:eastAsia="Andale Sans UI"/>
          <w:bCs/>
          <w:kern w:val="1"/>
          <w:sz w:val="24"/>
          <w:szCs w:val="24"/>
        </w:rPr>
        <w:t xml:space="preserve">-носителя в случае допоставки Заказчику экземпляров Системы либо увеличения объема переданной информации. В этом случае Заказчик обязан приобрести </w:t>
      </w:r>
      <w:proofErr w:type="spellStart"/>
      <w:r w:rsidRPr="00A1391E">
        <w:rPr>
          <w:rFonts w:eastAsia="Andale Sans UI"/>
          <w:bCs/>
          <w:kern w:val="1"/>
          <w:sz w:val="24"/>
          <w:szCs w:val="24"/>
        </w:rPr>
        <w:t>флеш</w:t>
      </w:r>
      <w:proofErr w:type="spellEnd"/>
      <w:r w:rsidRPr="00A1391E">
        <w:rPr>
          <w:rFonts w:eastAsia="Andale Sans UI"/>
          <w:bCs/>
          <w:kern w:val="1"/>
          <w:sz w:val="24"/>
          <w:szCs w:val="24"/>
        </w:rPr>
        <w:t>-носитель с емкостью, достаточной для записи допоставленного экземпляра Системы или увеличившегося объема переданной информации.</w:t>
      </w:r>
    </w:p>
    <w:p w:rsidR="007A12C5" w:rsidRPr="007A12C5" w:rsidRDefault="007A12C5" w:rsidP="00A65971">
      <w:pPr>
        <w:contextualSpacing/>
        <w:jc w:val="both"/>
        <w:rPr>
          <w:sz w:val="24"/>
          <w:szCs w:val="24"/>
        </w:rPr>
      </w:pPr>
    </w:p>
    <w:p w:rsidR="00276B40" w:rsidRDefault="00276B40" w:rsidP="00A65971">
      <w:pPr>
        <w:contextualSpacing/>
        <w:jc w:val="both"/>
        <w:rPr>
          <w:sz w:val="24"/>
          <w:szCs w:val="24"/>
        </w:rPr>
      </w:pPr>
    </w:p>
    <w:p w:rsidR="00A1391E" w:rsidRPr="00A53CB6" w:rsidRDefault="00A1391E" w:rsidP="00A65971">
      <w:pPr>
        <w:contextualSpacing/>
        <w:jc w:val="both"/>
        <w:rPr>
          <w:sz w:val="24"/>
          <w:szCs w:val="24"/>
        </w:rPr>
      </w:pPr>
    </w:p>
    <w:p w:rsidR="00673EE2" w:rsidRPr="00A53CB6" w:rsidRDefault="00673EE2" w:rsidP="00A65971">
      <w:pPr>
        <w:contextualSpacing/>
        <w:jc w:val="center"/>
      </w:pPr>
      <w:r w:rsidRPr="00A53CB6">
        <w:rPr>
          <w:sz w:val="24"/>
          <w:szCs w:val="24"/>
        </w:rPr>
        <w:t>4. РЕКВИЗИТЫ СТОРОН</w:t>
      </w:r>
    </w:p>
    <w:p w:rsidR="00673EE2" w:rsidRPr="00A53CB6" w:rsidRDefault="00673EE2" w:rsidP="00A65971">
      <w:pPr>
        <w:contextualSpacing/>
        <w:jc w:val="center"/>
      </w:pPr>
    </w:p>
    <w:tbl>
      <w:tblPr>
        <w:tblW w:w="0" w:type="auto"/>
        <w:tblInd w:w="10" w:type="dxa"/>
        <w:tblLayout w:type="fixed"/>
        <w:tblCellMar>
          <w:left w:w="10" w:type="dxa"/>
          <w:right w:w="10" w:type="dxa"/>
        </w:tblCellMar>
        <w:tblLook w:val="0000" w:firstRow="0" w:lastRow="0" w:firstColumn="0" w:lastColumn="0" w:noHBand="0" w:noVBand="0"/>
      </w:tblPr>
      <w:tblGrid>
        <w:gridCol w:w="5002"/>
        <w:gridCol w:w="4796"/>
      </w:tblGrid>
      <w:tr w:rsidR="002908D3" w:rsidRPr="00A53CB6">
        <w:tc>
          <w:tcPr>
            <w:tcW w:w="5002" w:type="dxa"/>
            <w:shd w:val="clear" w:color="auto" w:fill="auto"/>
          </w:tcPr>
          <w:p w:rsidR="00673EE2" w:rsidRPr="00A1391E" w:rsidRDefault="00A1391E" w:rsidP="00A65971">
            <w:pPr>
              <w:contextualSpacing/>
              <w:jc w:val="center"/>
              <w:rPr>
                <w:b/>
              </w:rPr>
            </w:pPr>
            <w:r w:rsidRPr="00A1391E">
              <w:rPr>
                <w:b/>
                <w:sz w:val="24"/>
                <w:szCs w:val="24"/>
              </w:rPr>
              <w:t xml:space="preserve">От </w:t>
            </w:r>
            <w:r w:rsidR="00673EE2" w:rsidRPr="00A1391E">
              <w:rPr>
                <w:b/>
                <w:sz w:val="24"/>
                <w:szCs w:val="24"/>
              </w:rPr>
              <w:t>ЗАКАЗЧИК</w:t>
            </w:r>
            <w:r w:rsidRPr="00A1391E">
              <w:rPr>
                <w:b/>
                <w:sz w:val="24"/>
                <w:szCs w:val="24"/>
              </w:rPr>
              <w:t>А:</w:t>
            </w:r>
          </w:p>
        </w:tc>
        <w:tc>
          <w:tcPr>
            <w:tcW w:w="4796" w:type="dxa"/>
            <w:shd w:val="clear" w:color="auto" w:fill="auto"/>
          </w:tcPr>
          <w:p w:rsidR="00673EE2" w:rsidRPr="00A1391E" w:rsidRDefault="00A1391E" w:rsidP="00A65971">
            <w:pPr>
              <w:contextualSpacing/>
              <w:jc w:val="center"/>
              <w:rPr>
                <w:b/>
              </w:rPr>
            </w:pPr>
            <w:r w:rsidRPr="00A1391E">
              <w:rPr>
                <w:b/>
                <w:sz w:val="24"/>
                <w:szCs w:val="24"/>
              </w:rPr>
              <w:t xml:space="preserve">От </w:t>
            </w:r>
            <w:r w:rsidR="00673EE2" w:rsidRPr="00A1391E">
              <w:rPr>
                <w:b/>
                <w:sz w:val="24"/>
                <w:szCs w:val="24"/>
              </w:rPr>
              <w:t>ИСПОЛНИТЕЛ</w:t>
            </w:r>
            <w:r w:rsidRPr="00A1391E">
              <w:rPr>
                <w:b/>
                <w:sz w:val="24"/>
                <w:szCs w:val="24"/>
              </w:rPr>
              <w:t>Я:</w:t>
            </w:r>
          </w:p>
        </w:tc>
      </w:tr>
      <w:tr w:rsidR="00673EE2" w:rsidRPr="002908D3">
        <w:tc>
          <w:tcPr>
            <w:tcW w:w="5002" w:type="dxa"/>
            <w:shd w:val="clear" w:color="auto" w:fill="auto"/>
          </w:tcPr>
          <w:p w:rsidR="00673EE2" w:rsidRDefault="00673EE2" w:rsidP="00A65971">
            <w:pPr>
              <w:autoSpaceDE w:val="0"/>
              <w:spacing w:before="5" w:line="288" w:lineRule="exact"/>
              <w:contextualSpacing/>
              <w:jc w:val="center"/>
              <w:rPr>
                <w:sz w:val="24"/>
                <w:szCs w:val="24"/>
              </w:rPr>
            </w:pPr>
          </w:p>
          <w:p w:rsidR="00A1391E" w:rsidRPr="00A53CB6" w:rsidRDefault="00A1391E" w:rsidP="00A65971">
            <w:pPr>
              <w:autoSpaceDE w:val="0"/>
              <w:spacing w:before="5" w:line="288" w:lineRule="exact"/>
              <w:contextualSpacing/>
              <w:jc w:val="center"/>
              <w:rPr>
                <w:sz w:val="26"/>
                <w:szCs w:val="26"/>
              </w:rPr>
            </w:pPr>
          </w:p>
          <w:p w:rsidR="00673EE2" w:rsidRPr="00A53CB6" w:rsidRDefault="00673EE2" w:rsidP="00A65971">
            <w:pPr>
              <w:contextualSpacing/>
              <w:jc w:val="center"/>
              <w:rPr>
                <w:sz w:val="24"/>
                <w:szCs w:val="24"/>
              </w:rPr>
            </w:pPr>
            <w:r w:rsidRPr="00A53CB6">
              <w:rPr>
                <w:sz w:val="26"/>
                <w:szCs w:val="26"/>
              </w:rPr>
              <w:t xml:space="preserve">_____________ </w:t>
            </w:r>
            <w:r w:rsidRPr="00A53CB6">
              <w:rPr>
                <w:sz w:val="24"/>
                <w:szCs w:val="24"/>
              </w:rPr>
              <w:t>/________________/</w:t>
            </w:r>
          </w:p>
          <w:p w:rsidR="00673EE2" w:rsidRPr="00A53CB6" w:rsidRDefault="00673EE2" w:rsidP="00A65971">
            <w:pPr>
              <w:contextualSpacing/>
              <w:jc w:val="center"/>
            </w:pPr>
          </w:p>
        </w:tc>
        <w:tc>
          <w:tcPr>
            <w:tcW w:w="4796" w:type="dxa"/>
            <w:shd w:val="clear" w:color="auto" w:fill="auto"/>
          </w:tcPr>
          <w:p w:rsidR="002908D3" w:rsidRPr="00A53CB6" w:rsidRDefault="002908D3" w:rsidP="00A65971">
            <w:pPr>
              <w:autoSpaceDE w:val="0"/>
              <w:spacing w:before="5" w:line="288" w:lineRule="exact"/>
              <w:contextualSpacing/>
              <w:jc w:val="center"/>
              <w:rPr>
                <w:bCs/>
                <w:sz w:val="24"/>
                <w:szCs w:val="24"/>
              </w:rPr>
            </w:pPr>
          </w:p>
          <w:p w:rsidR="002908D3" w:rsidRPr="00A53CB6" w:rsidRDefault="002908D3" w:rsidP="00A65971">
            <w:pPr>
              <w:autoSpaceDE w:val="0"/>
              <w:spacing w:before="5" w:line="288" w:lineRule="exact"/>
              <w:contextualSpacing/>
              <w:jc w:val="center"/>
              <w:rPr>
                <w:bCs/>
                <w:sz w:val="24"/>
                <w:szCs w:val="24"/>
              </w:rPr>
            </w:pPr>
          </w:p>
          <w:p w:rsidR="00673EE2" w:rsidRPr="00A53CB6" w:rsidRDefault="00673EE2" w:rsidP="00A65971">
            <w:pPr>
              <w:autoSpaceDE w:val="0"/>
              <w:spacing w:before="5" w:line="288" w:lineRule="exact"/>
              <w:contextualSpacing/>
              <w:jc w:val="center"/>
              <w:rPr>
                <w:sz w:val="24"/>
                <w:szCs w:val="24"/>
              </w:rPr>
            </w:pPr>
            <w:r w:rsidRPr="00A53CB6">
              <w:rPr>
                <w:sz w:val="26"/>
                <w:szCs w:val="26"/>
              </w:rPr>
              <w:t xml:space="preserve">____________ </w:t>
            </w:r>
            <w:r w:rsidRPr="00A53CB6">
              <w:rPr>
                <w:sz w:val="24"/>
                <w:szCs w:val="24"/>
              </w:rPr>
              <w:t>/________________/</w:t>
            </w:r>
          </w:p>
          <w:p w:rsidR="00673EE2" w:rsidRPr="002908D3" w:rsidRDefault="00673EE2" w:rsidP="00A65971">
            <w:pPr>
              <w:autoSpaceDE w:val="0"/>
              <w:snapToGrid w:val="0"/>
              <w:spacing w:before="5" w:line="288" w:lineRule="exact"/>
              <w:contextualSpacing/>
              <w:jc w:val="center"/>
            </w:pPr>
          </w:p>
        </w:tc>
      </w:tr>
    </w:tbl>
    <w:p w:rsidR="00673EE2" w:rsidRPr="002908D3" w:rsidRDefault="00673EE2" w:rsidP="00A65971">
      <w:pPr>
        <w:contextualSpacing/>
        <w:jc w:val="both"/>
        <w:rPr>
          <w:sz w:val="24"/>
          <w:szCs w:val="24"/>
          <w:lang w:val="en-US"/>
        </w:rPr>
      </w:pPr>
    </w:p>
    <w:p w:rsidR="00673EE2" w:rsidRPr="002908D3" w:rsidRDefault="00673EE2" w:rsidP="00A65971">
      <w:pPr>
        <w:contextualSpacing/>
        <w:jc w:val="both"/>
        <w:rPr>
          <w:sz w:val="24"/>
          <w:szCs w:val="24"/>
          <w:lang w:val="en-US"/>
        </w:rPr>
      </w:pPr>
    </w:p>
    <w:p w:rsidR="00673EE2" w:rsidRPr="002908D3" w:rsidRDefault="00673EE2" w:rsidP="00A65971">
      <w:pPr>
        <w:contextualSpacing/>
        <w:jc w:val="both"/>
        <w:rPr>
          <w:sz w:val="24"/>
          <w:szCs w:val="24"/>
          <w:lang w:val="en-US"/>
        </w:rPr>
      </w:pPr>
    </w:p>
    <w:p w:rsidR="00673EE2" w:rsidRPr="002908D3" w:rsidRDefault="00673EE2" w:rsidP="00A65971">
      <w:pPr>
        <w:contextualSpacing/>
        <w:jc w:val="both"/>
        <w:rPr>
          <w:sz w:val="24"/>
          <w:szCs w:val="24"/>
          <w:lang w:val="en-US"/>
        </w:rPr>
      </w:pPr>
    </w:p>
    <w:p w:rsidR="00673EE2" w:rsidRPr="002908D3" w:rsidRDefault="00673EE2" w:rsidP="00A65971">
      <w:pPr>
        <w:contextualSpacing/>
        <w:jc w:val="both"/>
        <w:rPr>
          <w:sz w:val="24"/>
          <w:szCs w:val="24"/>
        </w:rPr>
      </w:pPr>
    </w:p>
    <w:sectPr w:rsidR="00673EE2" w:rsidRPr="002908D3" w:rsidSect="00A65971">
      <w:headerReference w:type="default" r:id="rId10"/>
      <w:pgSz w:w="11906" w:h="16838"/>
      <w:pgMar w:top="1134" w:right="850" w:bottom="1134"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2FD" w:rsidRDefault="00A452FD">
      <w:r>
        <w:separator/>
      </w:r>
    </w:p>
  </w:endnote>
  <w:endnote w:type="continuationSeparator" w:id="0">
    <w:p w:rsidR="00A452FD" w:rsidRDefault="00A45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nsultant">
    <w:altName w:val="Courier New"/>
    <w:panose1 w:val="00000000000000000000"/>
    <w:charset w:val="00"/>
    <w:family w:val="modern"/>
    <w:notTrueType/>
    <w:pitch w:val="fixed"/>
    <w:sig w:usb0="00000003" w:usb1="00000000" w:usb2="00000000" w:usb3="00000000" w:csb0="00000001" w:csb1="00000000"/>
  </w:font>
  <w:font w:name="TimesDL">
    <w:altName w:val="Times New Roman"/>
    <w:charset w:val="00"/>
    <w:family w:val="auto"/>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2FD" w:rsidRDefault="00A452FD">
      <w:r>
        <w:separator/>
      </w:r>
    </w:p>
  </w:footnote>
  <w:footnote w:type="continuationSeparator" w:id="0">
    <w:p w:rsidR="00A452FD" w:rsidRDefault="00A452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8364736"/>
      <w:docPartObj>
        <w:docPartGallery w:val="Page Numbers (Top of Page)"/>
        <w:docPartUnique/>
      </w:docPartObj>
    </w:sdtPr>
    <w:sdtEndPr/>
    <w:sdtContent>
      <w:p w:rsidR="00A452FD" w:rsidRDefault="00565CE0">
        <w:pPr>
          <w:pStyle w:val="afffd"/>
          <w:jc w:val="center"/>
        </w:pPr>
        <w:r>
          <w:fldChar w:fldCharType="begin"/>
        </w:r>
        <w:r w:rsidR="00373D1F">
          <w:instrText>PAGE   \* MERGEFORMAT</w:instrText>
        </w:r>
        <w:r>
          <w:fldChar w:fldCharType="separate"/>
        </w:r>
        <w:r w:rsidR="009333AD">
          <w:rPr>
            <w:noProof/>
          </w:rPr>
          <w:t>15</w:t>
        </w:r>
        <w:r>
          <w:rPr>
            <w:noProof/>
          </w:rPr>
          <w:fldChar w:fldCharType="end"/>
        </w:r>
      </w:p>
    </w:sdtContent>
  </w:sdt>
  <w:p w:rsidR="00A452FD" w:rsidRDefault="00A452FD">
    <w:pPr>
      <w:pStyle w:val="afff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pStyle w:val="50"/>
      <w:lvlText w:val="%1."/>
      <w:lvlJc w:val="left"/>
      <w:pPr>
        <w:tabs>
          <w:tab w:val="num" w:pos="1492"/>
        </w:tabs>
        <w:ind w:left="1492" w:hanging="360"/>
      </w:pPr>
    </w:lvl>
  </w:abstractNum>
  <w:abstractNum w:abstractNumId="2">
    <w:nsid w:val="00000003"/>
    <w:multiLevelType w:val="singleLevel"/>
    <w:tmpl w:val="00000003"/>
    <w:name w:val="WW8Num3"/>
    <w:lvl w:ilvl="0">
      <w:start w:val="1"/>
      <w:numFmt w:val="bullet"/>
      <w:pStyle w:val="40"/>
      <w:lvlText w:val=""/>
      <w:lvlJc w:val="left"/>
      <w:pPr>
        <w:tabs>
          <w:tab w:val="num" w:pos="1209"/>
        </w:tabs>
        <w:ind w:left="1209" w:hanging="360"/>
      </w:pPr>
      <w:rPr>
        <w:rFonts w:ascii="Symbol" w:hAnsi="Symbol" w:cs="Symbol" w:hint="default"/>
      </w:rPr>
    </w:lvl>
  </w:abstractNum>
  <w:abstractNum w:abstractNumId="3">
    <w:nsid w:val="00000004"/>
    <w:multiLevelType w:val="singleLevel"/>
    <w:tmpl w:val="00000004"/>
    <w:name w:val="WW8Num4"/>
    <w:lvl w:ilvl="0">
      <w:start w:val="1"/>
      <w:numFmt w:val="bullet"/>
      <w:pStyle w:val="WW-2"/>
      <w:lvlText w:val=""/>
      <w:lvlJc w:val="left"/>
      <w:pPr>
        <w:tabs>
          <w:tab w:val="num" w:pos="643"/>
        </w:tabs>
        <w:ind w:left="643" w:hanging="360"/>
      </w:pPr>
      <w:rPr>
        <w:rFonts w:ascii="Symbol" w:hAnsi="Symbol" w:cs="Symbol" w:hint="default"/>
      </w:rPr>
    </w:lvl>
  </w:abstractNum>
  <w:abstractNum w:abstractNumId="4">
    <w:nsid w:val="00000005"/>
    <w:multiLevelType w:val="singleLevel"/>
    <w:tmpl w:val="00000005"/>
    <w:name w:val="WW8Num5"/>
    <w:lvl w:ilvl="0">
      <w:start w:val="1"/>
      <w:numFmt w:val="decimal"/>
      <w:pStyle w:val="10"/>
      <w:lvlText w:val="%1."/>
      <w:lvlJc w:val="left"/>
      <w:pPr>
        <w:tabs>
          <w:tab w:val="num" w:pos="360"/>
        </w:tabs>
        <w:ind w:left="360" w:hanging="360"/>
      </w:pPr>
    </w:lvl>
  </w:abstractNum>
  <w:abstractNum w:abstractNumId="5">
    <w:nsid w:val="00000006"/>
    <w:multiLevelType w:val="multilevel"/>
    <w:tmpl w:val="00000006"/>
    <w:name w:val="WW8Num6"/>
    <w:lvl w:ilvl="0">
      <w:start w:val="1"/>
      <w:numFmt w:val="bullet"/>
      <w:pStyle w:val="a"/>
      <w:lvlText w:val=""/>
      <w:lvlJc w:val="left"/>
      <w:pPr>
        <w:tabs>
          <w:tab w:val="num" w:pos="1423"/>
        </w:tabs>
        <w:ind w:left="1423" w:hanging="355"/>
      </w:pPr>
      <w:rPr>
        <w:rFonts w:ascii="Wingdings" w:hAnsi="Wingdings" w:cs="Wingdings" w:hint="default"/>
      </w:rPr>
    </w:lvl>
    <w:lvl w:ilvl="1">
      <w:start w:val="1"/>
      <w:numFmt w:val="bullet"/>
      <w:lvlText w:val=""/>
      <w:lvlJc w:val="left"/>
      <w:pPr>
        <w:tabs>
          <w:tab w:val="num" w:pos="1788"/>
        </w:tabs>
        <w:ind w:left="1788" w:hanging="360"/>
      </w:pPr>
      <w:rPr>
        <w:rFonts w:ascii="Symbol" w:hAnsi="Symbol" w:cs="Symbol" w:hint="default"/>
      </w:rPr>
    </w:lvl>
    <w:lvl w:ilvl="2">
      <w:start w:val="1"/>
      <w:numFmt w:val="bullet"/>
      <w:lvlText w:val=""/>
      <w:lvlJc w:val="left"/>
      <w:pPr>
        <w:tabs>
          <w:tab w:val="num" w:pos="2148"/>
        </w:tabs>
        <w:ind w:left="2148" w:hanging="360"/>
      </w:pPr>
      <w:rPr>
        <w:rFonts w:ascii="Wingdings" w:hAnsi="Wingdings" w:cs="Wingdings" w:hint="default"/>
      </w:rPr>
    </w:lvl>
    <w:lvl w:ilvl="3">
      <w:start w:val="1"/>
      <w:numFmt w:val="bullet"/>
      <w:lvlText w:val=""/>
      <w:lvlJc w:val="left"/>
      <w:pPr>
        <w:tabs>
          <w:tab w:val="num" w:pos="2508"/>
        </w:tabs>
        <w:ind w:left="2508" w:hanging="360"/>
      </w:pPr>
      <w:rPr>
        <w:rFonts w:ascii="Symbol" w:hAnsi="Symbol" w:cs="Symbol" w:hint="default"/>
      </w:rPr>
    </w:lvl>
    <w:lvl w:ilvl="4">
      <w:start w:val="1"/>
      <w:numFmt w:val="bullet"/>
      <w:lvlText w:val=""/>
      <w:lvlJc w:val="left"/>
      <w:pPr>
        <w:tabs>
          <w:tab w:val="num" w:pos="2868"/>
        </w:tabs>
        <w:ind w:left="2868" w:hanging="360"/>
      </w:pPr>
      <w:rPr>
        <w:rFonts w:ascii="Symbol" w:hAnsi="Symbol" w:cs="Symbol" w:hint="default"/>
      </w:rPr>
    </w:lvl>
    <w:lvl w:ilvl="5">
      <w:start w:val="1"/>
      <w:numFmt w:val="bullet"/>
      <w:lvlText w:val=""/>
      <w:lvlJc w:val="left"/>
      <w:pPr>
        <w:tabs>
          <w:tab w:val="num" w:pos="3228"/>
        </w:tabs>
        <w:ind w:left="3228" w:hanging="360"/>
      </w:pPr>
      <w:rPr>
        <w:rFonts w:ascii="Wingdings" w:hAnsi="Wingdings" w:cs="Wingdings" w:hint="default"/>
      </w:rPr>
    </w:lvl>
    <w:lvl w:ilvl="6">
      <w:start w:val="1"/>
      <w:numFmt w:val="bullet"/>
      <w:lvlText w:val=""/>
      <w:lvlJc w:val="left"/>
      <w:pPr>
        <w:tabs>
          <w:tab w:val="num" w:pos="3588"/>
        </w:tabs>
        <w:ind w:left="3588" w:hanging="360"/>
      </w:pPr>
      <w:rPr>
        <w:rFonts w:ascii="Wingdings" w:hAnsi="Wingdings" w:cs="Wingdings" w:hint="default"/>
      </w:rPr>
    </w:lvl>
    <w:lvl w:ilvl="7">
      <w:start w:val="1"/>
      <w:numFmt w:val="bullet"/>
      <w:lvlText w:val=""/>
      <w:lvlJc w:val="left"/>
      <w:pPr>
        <w:tabs>
          <w:tab w:val="num" w:pos="3948"/>
        </w:tabs>
        <w:ind w:left="3948" w:hanging="360"/>
      </w:pPr>
      <w:rPr>
        <w:rFonts w:ascii="Symbol" w:hAnsi="Symbol" w:cs="Symbol" w:hint="default"/>
      </w:rPr>
    </w:lvl>
    <w:lvl w:ilvl="8">
      <w:start w:val="1"/>
      <w:numFmt w:val="bullet"/>
      <w:lvlText w:val=""/>
      <w:lvlJc w:val="left"/>
      <w:pPr>
        <w:tabs>
          <w:tab w:val="num" w:pos="4308"/>
        </w:tabs>
        <w:ind w:left="4308" w:hanging="360"/>
      </w:pPr>
      <w:rPr>
        <w:rFonts w:ascii="Symbol" w:hAnsi="Symbol" w:cs="Symbol" w:hint="default"/>
      </w:rPr>
    </w:lvl>
  </w:abstractNum>
  <w:abstractNum w:abstractNumId="6">
    <w:nsid w:val="00000007"/>
    <w:multiLevelType w:val="singleLevel"/>
    <w:tmpl w:val="00000007"/>
    <w:name w:val="WW8Num7"/>
    <w:lvl w:ilvl="0">
      <w:start w:val="1"/>
      <w:numFmt w:val="bullet"/>
      <w:pStyle w:val="a0"/>
      <w:lvlText w:val=""/>
      <w:lvlJc w:val="left"/>
      <w:pPr>
        <w:tabs>
          <w:tab w:val="num" w:pos="0"/>
        </w:tabs>
        <w:ind w:left="720" w:hanging="360"/>
      </w:pPr>
      <w:rPr>
        <w:rFonts w:ascii="Symbol" w:hAnsi="Symbol" w:cs="Symbol" w:hint="default"/>
        <w:sz w:val="24"/>
        <w:szCs w:val="24"/>
      </w:rPr>
    </w:lvl>
  </w:abstractNum>
  <w:abstractNum w:abstractNumId="7">
    <w:nsid w:val="00000008"/>
    <w:multiLevelType w:val="singleLevel"/>
    <w:tmpl w:val="00000008"/>
    <w:name w:val="WW8Num8"/>
    <w:lvl w:ilvl="0">
      <w:start w:val="1"/>
      <w:numFmt w:val="bullet"/>
      <w:pStyle w:val="a1"/>
      <w:lvlText w:val=""/>
      <w:lvlJc w:val="left"/>
      <w:pPr>
        <w:tabs>
          <w:tab w:val="num" w:pos="0"/>
        </w:tabs>
        <w:ind w:left="1429" w:hanging="360"/>
      </w:pPr>
      <w:rPr>
        <w:rFonts w:ascii="Symbol" w:hAnsi="Symbol" w:cs="Symbol" w:hint="default"/>
      </w:rPr>
    </w:lvl>
  </w:abstractNum>
  <w:abstractNum w:abstractNumId="8">
    <w:nsid w:val="00000009"/>
    <w:multiLevelType w:val="singleLevel"/>
    <w:tmpl w:val="00000009"/>
    <w:name w:val="WW8Num9"/>
    <w:lvl w:ilvl="0">
      <w:start w:val="1"/>
      <w:numFmt w:val="none"/>
      <w:pStyle w:val="a2"/>
      <w:suff w:val="nothing"/>
      <w:lvlText w:val="Задание"/>
      <w:lvlJc w:val="left"/>
      <w:pPr>
        <w:tabs>
          <w:tab w:val="num" w:pos="0"/>
        </w:tabs>
        <w:ind w:left="0" w:firstLine="0"/>
      </w:pPr>
      <w:rPr>
        <w:rFonts w:hint="default"/>
        <w:color w:val="0000FF"/>
      </w:rPr>
    </w:lvl>
  </w:abstractNum>
  <w:abstractNum w:abstractNumId="9">
    <w:nsid w:val="0000000A"/>
    <w:multiLevelType w:val="singleLevel"/>
    <w:tmpl w:val="0000000A"/>
    <w:name w:val="WW8Num10"/>
    <w:lvl w:ilvl="0">
      <w:start w:val="1"/>
      <w:numFmt w:val="bullet"/>
      <w:pStyle w:val="-"/>
      <w:lvlText w:val="–"/>
      <w:lvlJc w:val="left"/>
      <w:pPr>
        <w:tabs>
          <w:tab w:val="num" w:pos="814"/>
        </w:tabs>
        <w:ind w:left="0" w:firstLine="454"/>
      </w:pPr>
      <w:rPr>
        <w:rFonts w:ascii="Times New Roman" w:hAnsi="Times New Roman" w:cs="Times New Roman" w:hint="default"/>
      </w:rPr>
    </w:lvl>
  </w:abstractNum>
  <w:abstractNum w:abstractNumId="10">
    <w:nsid w:val="0000000B"/>
    <w:multiLevelType w:val="singleLevel"/>
    <w:tmpl w:val="0000000B"/>
    <w:name w:val="WW8Num11"/>
    <w:lvl w:ilvl="0">
      <w:start w:val="1"/>
      <w:numFmt w:val="bullet"/>
      <w:pStyle w:val="List2"/>
      <w:lvlText w:val=""/>
      <w:lvlJc w:val="left"/>
      <w:pPr>
        <w:tabs>
          <w:tab w:val="num" w:pos="360"/>
        </w:tabs>
        <w:ind w:left="360" w:hanging="360"/>
      </w:pPr>
      <w:rPr>
        <w:rFonts w:ascii="Symbol" w:hAnsi="Symbol" w:cs="Symbol" w:hint="default"/>
      </w:rPr>
    </w:lvl>
  </w:abstractNum>
  <w:abstractNum w:abstractNumId="11">
    <w:nsid w:val="0000000C"/>
    <w:multiLevelType w:val="multilevel"/>
    <w:tmpl w:val="0000000C"/>
    <w:name w:val="WW8Num12"/>
    <w:lvl w:ilvl="0">
      <w:start w:val="1"/>
      <w:numFmt w:val="bullet"/>
      <w:pStyle w:val="a3"/>
      <w:lvlText w:val=""/>
      <w:lvlJc w:val="left"/>
      <w:pPr>
        <w:tabs>
          <w:tab w:val="num" w:pos="1080"/>
        </w:tabs>
        <w:ind w:left="1080" w:hanging="360"/>
      </w:pPr>
      <w:rPr>
        <w:rFonts w:ascii="Symbol" w:hAnsi="Symbol" w:cs="Symbol" w:hint="default"/>
      </w:rPr>
    </w:lvl>
    <w:lvl w:ilvl="1">
      <w:start w:val="1"/>
      <w:numFmt w:val="bullet"/>
      <w:lvlText w:val=""/>
      <w:lvlJc w:val="left"/>
      <w:pPr>
        <w:tabs>
          <w:tab w:val="num" w:pos="1800"/>
        </w:tabs>
        <w:ind w:left="1800" w:hanging="360"/>
      </w:pPr>
      <w:rPr>
        <w:rFonts w:ascii="Symbol" w:hAnsi="Symbol" w:cs="Symbol" w:hint="default"/>
      </w:rPr>
    </w:lvl>
    <w:lvl w:ilvl="2">
      <w:start w:val="1"/>
      <w:numFmt w:val="bullet"/>
      <w:lvlText w:val=""/>
      <w:lvlJc w:val="left"/>
      <w:pPr>
        <w:tabs>
          <w:tab w:val="num" w:pos="2520"/>
        </w:tabs>
        <w:ind w:left="2520" w:hanging="360"/>
      </w:pPr>
      <w:rPr>
        <w:rFonts w:ascii="Symbol" w:hAnsi="Symbol" w:cs="Symbol"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2">
    <w:nsid w:val="0000000D"/>
    <w:multiLevelType w:val="multilevel"/>
    <w:tmpl w:val="0000000D"/>
    <w:name w:val="WW8Num13"/>
    <w:lvl w:ilvl="0">
      <w:start w:val="1"/>
      <w:numFmt w:val="decimal"/>
      <w:pStyle w:val="11"/>
      <w:lvlText w:val="%1"/>
      <w:lvlJc w:val="left"/>
      <w:pPr>
        <w:tabs>
          <w:tab w:val="num" w:pos="1134"/>
        </w:tabs>
        <w:ind w:left="851" w:firstLine="0"/>
      </w:pPr>
      <w:rPr>
        <w:rFonts w:hint="default"/>
      </w:rPr>
    </w:lvl>
    <w:lvl w:ilvl="1">
      <w:start w:val="1"/>
      <w:numFmt w:val="decimal"/>
      <w:lvlText w:val="%1.%2"/>
      <w:lvlJc w:val="left"/>
      <w:pPr>
        <w:tabs>
          <w:tab w:val="num" w:pos="1021"/>
        </w:tabs>
        <w:ind w:left="568" w:firstLine="0"/>
      </w:pPr>
      <w:rPr>
        <w:rFonts w:hint="default"/>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814"/>
        </w:tabs>
        <w:ind w:left="851" w:firstLine="0"/>
      </w:pPr>
      <w:rPr>
        <w:rFonts w:hint="default"/>
      </w:rPr>
    </w:lvl>
    <w:lvl w:ilvl="4">
      <w:start w:val="1"/>
      <w:numFmt w:val="decimal"/>
      <w:lvlText w:val="%1.%2.%3.%4.%5"/>
      <w:lvlJc w:val="left"/>
      <w:pPr>
        <w:tabs>
          <w:tab w:val="num" w:pos="1985"/>
        </w:tabs>
        <w:ind w:left="851" w:firstLine="0"/>
      </w:pPr>
      <w:rPr>
        <w:rFonts w:hint="default"/>
      </w:rPr>
    </w:lvl>
    <w:lvl w:ilvl="5">
      <w:start w:val="1"/>
      <w:numFmt w:val="decimal"/>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3">
    <w:nsid w:val="0000000E"/>
    <w:multiLevelType w:val="singleLevel"/>
    <w:tmpl w:val="0000000E"/>
    <w:name w:val="WW8Num14"/>
    <w:lvl w:ilvl="0">
      <w:start w:val="1"/>
      <w:numFmt w:val="bullet"/>
      <w:pStyle w:val="a4"/>
      <w:lvlText w:val=""/>
      <w:lvlJc w:val="left"/>
      <w:pPr>
        <w:tabs>
          <w:tab w:val="num" w:pos="927"/>
        </w:tabs>
        <w:ind w:left="927" w:hanging="360"/>
      </w:pPr>
      <w:rPr>
        <w:rFonts w:ascii="Symbol" w:hAnsi="Symbol" w:cs="Symbol" w:hint="default"/>
      </w:rPr>
    </w:lvl>
  </w:abstractNum>
  <w:abstractNum w:abstractNumId="14">
    <w:nsid w:val="0000000F"/>
    <w:multiLevelType w:val="singleLevel"/>
    <w:tmpl w:val="0000000F"/>
    <w:name w:val="WW8Num15"/>
    <w:lvl w:ilvl="0">
      <w:start w:val="1"/>
      <w:numFmt w:val="decimal"/>
      <w:pStyle w:val="Arial12"/>
      <w:lvlText w:val="1.2.%1."/>
      <w:lvlJc w:val="left"/>
      <w:pPr>
        <w:tabs>
          <w:tab w:val="num" w:pos="0"/>
        </w:tabs>
        <w:ind w:left="360" w:hanging="360"/>
      </w:pPr>
      <w:rPr>
        <w:rFonts w:hint="default"/>
      </w:rPr>
    </w:lvl>
  </w:abstractNum>
  <w:abstractNum w:abstractNumId="15">
    <w:nsid w:val="00000010"/>
    <w:multiLevelType w:val="singleLevel"/>
    <w:tmpl w:val="00000010"/>
    <w:name w:val="WW8Num16"/>
    <w:lvl w:ilvl="0">
      <w:start w:val="1"/>
      <w:numFmt w:val="bullet"/>
      <w:pStyle w:val="12"/>
      <w:lvlText w:val=""/>
      <w:lvlJc w:val="left"/>
      <w:pPr>
        <w:tabs>
          <w:tab w:val="num" w:pos="1440"/>
        </w:tabs>
        <w:ind w:left="1440" w:hanging="360"/>
      </w:pPr>
      <w:rPr>
        <w:rFonts w:ascii="Symbol" w:hAnsi="Symbol" w:cs="Symbol" w:hint="default"/>
      </w:rPr>
    </w:lvl>
  </w:abstractNum>
  <w:abstractNum w:abstractNumId="16">
    <w:nsid w:val="00000011"/>
    <w:multiLevelType w:val="singleLevel"/>
    <w:tmpl w:val="00000011"/>
    <w:name w:val="WW8Num17"/>
    <w:lvl w:ilvl="0">
      <w:start w:val="1"/>
      <w:numFmt w:val="bullet"/>
      <w:pStyle w:val="StyleBodyTextJustifiedBefore5ptAfter5ptKernat1"/>
      <w:lvlText w:val=""/>
      <w:lvlJc w:val="left"/>
      <w:pPr>
        <w:tabs>
          <w:tab w:val="num" w:pos="360"/>
        </w:tabs>
        <w:ind w:left="360" w:hanging="360"/>
      </w:pPr>
      <w:rPr>
        <w:rFonts w:ascii="Symbol" w:hAnsi="Symbol" w:cs="Symbol" w:hint="default"/>
        <w:sz w:val="16"/>
        <w:szCs w:val="16"/>
      </w:rPr>
    </w:lvl>
  </w:abstractNum>
  <w:abstractNum w:abstractNumId="17">
    <w:nsid w:val="00000012"/>
    <w:multiLevelType w:val="singleLevel"/>
    <w:tmpl w:val="00000012"/>
    <w:name w:val="WW8Num18"/>
    <w:lvl w:ilvl="0">
      <w:start w:val="1"/>
      <w:numFmt w:val="bullet"/>
      <w:pStyle w:val="RasNormalCharChar"/>
      <w:lvlText w:val=""/>
      <w:lvlJc w:val="left"/>
      <w:pPr>
        <w:tabs>
          <w:tab w:val="num" w:pos="709"/>
        </w:tabs>
        <w:ind w:left="709" w:hanging="284"/>
      </w:pPr>
      <w:rPr>
        <w:rFonts w:ascii="Symbol" w:hAnsi="Symbol" w:cs="Symbol" w:hint="default"/>
        <w:color w:val="auto"/>
      </w:rPr>
    </w:lvl>
  </w:abstractNum>
  <w:abstractNum w:abstractNumId="18">
    <w:nsid w:val="00000013"/>
    <w:multiLevelType w:val="singleLevel"/>
    <w:tmpl w:val="00000013"/>
    <w:name w:val="WW8Num19"/>
    <w:lvl w:ilvl="0">
      <w:start w:val="1"/>
      <w:numFmt w:val="bullet"/>
      <w:pStyle w:val="a5"/>
      <w:lvlText w:val=""/>
      <w:lvlJc w:val="left"/>
      <w:pPr>
        <w:tabs>
          <w:tab w:val="num" w:pos="1428"/>
        </w:tabs>
        <w:ind w:left="1428" w:hanging="360"/>
      </w:pPr>
      <w:rPr>
        <w:rFonts w:ascii="Symbol" w:hAnsi="Symbol" w:cs="Symbol" w:hint="default"/>
      </w:rPr>
    </w:lvl>
  </w:abstractNum>
  <w:abstractNum w:abstractNumId="19">
    <w:nsid w:val="00000014"/>
    <w:multiLevelType w:val="singleLevel"/>
    <w:tmpl w:val="00000014"/>
    <w:name w:val="WW8Num20"/>
    <w:lvl w:ilvl="0">
      <w:start w:val="1"/>
      <w:numFmt w:val="bullet"/>
      <w:pStyle w:val="StyleBodyTextJustifiedBefore5ptAfter5pt"/>
      <w:lvlText w:val=""/>
      <w:lvlJc w:val="left"/>
      <w:pPr>
        <w:tabs>
          <w:tab w:val="num" w:pos="360"/>
        </w:tabs>
        <w:ind w:left="360" w:hanging="360"/>
      </w:pPr>
      <w:rPr>
        <w:rFonts w:ascii="Symbol" w:hAnsi="Symbol" w:cs="Symbol" w:hint="default"/>
        <w:sz w:val="16"/>
        <w:szCs w:val="16"/>
      </w:rPr>
    </w:lvl>
  </w:abstractNum>
  <w:abstractNum w:abstractNumId="20">
    <w:nsid w:val="00000015"/>
    <w:multiLevelType w:val="singleLevel"/>
    <w:tmpl w:val="00000015"/>
    <w:name w:val="WW8Num21"/>
    <w:lvl w:ilvl="0">
      <w:start w:val="1"/>
      <w:numFmt w:val="bullet"/>
      <w:lvlText w:val=""/>
      <w:lvlJc w:val="left"/>
      <w:pPr>
        <w:tabs>
          <w:tab w:val="num" w:pos="720"/>
        </w:tabs>
        <w:ind w:left="720" w:hanging="360"/>
      </w:pPr>
      <w:rPr>
        <w:rFonts w:ascii="Symbol" w:hAnsi="Symbol" w:cs="Symbol" w:hint="default"/>
        <w:sz w:val="24"/>
        <w:szCs w:val="24"/>
      </w:rPr>
    </w:lvl>
  </w:abstractNum>
  <w:abstractNum w:abstractNumId="21">
    <w:nsid w:val="00000016"/>
    <w:multiLevelType w:val="singleLevel"/>
    <w:tmpl w:val="00000016"/>
    <w:name w:val="WW8Num22"/>
    <w:lvl w:ilvl="0">
      <w:start w:val="1"/>
      <w:numFmt w:val="bullet"/>
      <w:lvlText w:val=""/>
      <w:lvlJc w:val="left"/>
      <w:pPr>
        <w:tabs>
          <w:tab w:val="num" w:pos="720"/>
        </w:tabs>
        <w:ind w:left="720" w:hanging="360"/>
      </w:pPr>
      <w:rPr>
        <w:rFonts w:ascii="Symbol" w:hAnsi="Symbol" w:cs="Symbol" w:hint="default"/>
        <w:sz w:val="24"/>
        <w:szCs w:val="24"/>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6"/>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EE2"/>
    <w:rsid w:val="000035FE"/>
    <w:rsid w:val="00005914"/>
    <w:rsid w:val="00006BCB"/>
    <w:rsid w:val="00007B6C"/>
    <w:rsid w:val="00012A58"/>
    <w:rsid w:val="000143C9"/>
    <w:rsid w:val="0004208F"/>
    <w:rsid w:val="0005173C"/>
    <w:rsid w:val="00052795"/>
    <w:rsid w:val="00084662"/>
    <w:rsid w:val="000A44C6"/>
    <w:rsid w:val="000C139C"/>
    <w:rsid w:val="000E2685"/>
    <w:rsid w:val="000F79CF"/>
    <w:rsid w:val="00112D71"/>
    <w:rsid w:val="00152025"/>
    <w:rsid w:val="00173D5E"/>
    <w:rsid w:val="001D7B3A"/>
    <w:rsid w:val="001D7C9F"/>
    <w:rsid w:val="001D7E18"/>
    <w:rsid w:val="001F449C"/>
    <w:rsid w:val="00206806"/>
    <w:rsid w:val="002467EA"/>
    <w:rsid w:val="00263019"/>
    <w:rsid w:val="00276B40"/>
    <w:rsid w:val="00290763"/>
    <w:rsid w:val="002908D3"/>
    <w:rsid w:val="00294F6A"/>
    <w:rsid w:val="002A1285"/>
    <w:rsid w:val="002A6558"/>
    <w:rsid w:val="002B0125"/>
    <w:rsid w:val="002C269D"/>
    <w:rsid w:val="002E1659"/>
    <w:rsid w:val="003130CD"/>
    <w:rsid w:val="0034015F"/>
    <w:rsid w:val="00342F41"/>
    <w:rsid w:val="00367FDC"/>
    <w:rsid w:val="003737B3"/>
    <w:rsid w:val="00373D1F"/>
    <w:rsid w:val="00382711"/>
    <w:rsid w:val="0039257D"/>
    <w:rsid w:val="003A5D7D"/>
    <w:rsid w:val="00413755"/>
    <w:rsid w:val="004167D4"/>
    <w:rsid w:val="00440CC5"/>
    <w:rsid w:val="00447E04"/>
    <w:rsid w:val="004502E0"/>
    <w:rsid w:val="0045256C"/>
    <w:rsid w:val="00460709"/>
    <w:rsid w:val="004662A4"/>
    <w:rsid w:val="00480677"/>
    <w:rsid w:val="004977AE"/>
    <w:rsid w:val="004B34B3"/>
    <w:rsid w:val="004E05CF"/>
    <w:rsid w:val="00520181"/>
    <w:rsid w:val="005219CD"/>
    <w:rsid w:val="00532026"/>
    <w:rsid w:val="00534F8F"/>
    <w:rsid w:val="00536101"/>
    <w:rsid w:val="00542018"/>
    <w:rsid w:val="0055376F"/>
    <w:rsid w:val="005553F8"/>
    <w:rsid w:val="00557728"/>
    <w:rsid w:val="00565CE0"/>
    <w:rsid w:val="00570AE9"/>
    <w:rsid w:val="005A290E"/>
    <w:rsid w:val="005B7DA4"/>
    <w:rsid w:val="005C36E9"/>
    <w:rsid w:val="005C6F99"/>
    <w:rsid w:val="005E4C05"/>
    <w:rsid w:val="006014EE"/>
    <w:rsid w:val="0061129D"/>
    <w:rsid w:val="00673EE2"/>
    <w:rsid w:val="00683ADB"/>
    <w:rsid w:val="006A4783"/>
    <w:rsid w:val="006C4BEF"/>
    <w:rsid w:val="006E33C4"/>
    <w:rsid w:val="00716ABB"/>
    <w:rsid w:val="00720667"/>
    <w:rsid w:val="00732573"/>
    <w:rsid w:val="00747DF4"/>
    <w:rsid w:val="0077180E"/>
    <w:rsid w:val="00793058"/>
    <w:rsid w:val="007A12C5"/>
    <w:rsid w:val="007E54F0"/>
    <w:rsid w:val="008179CD"/>
    <w:rsid w:val="00824389"/>
    <w:rsid w:val="00834C91"/>
    <w:rsid w:val="00860D58"/>
    <w:rsid w:val="00897A09"/>
    <w:rsid w:val="008A1DEE"/>
    <w:rsid w:val="008B44CE"/>
    <w:rsid w:val="00905528"/>
    <w:rsid w:val="009333AD"/>
    <w:rsid w:val="00955AC8"/>
    <w:rsid w:val="00966761"/>
    <w:rsid w:val="009731E3"/>
    <w:rsid w:val="009B14FE"/>
    <w:rsid w:val="009D043D"/>
    <w:rsid w:val="009D3D9F"/>
    <w:rsid w:val="009E74A6"/>
    <w:rsid w:val="00A02DE2"/>
    <w:rsid w:val="00A1391E"/>
    <w:rsid w:val="00A142BB"/>
    <w:rsid w:val="00A258AB"/>
    <w:rsid w:val="00A31FCA"/>
    <w:rsid w:val="00A34A25"/>
    <w:rsid w:val="00A452FD"/>
    <w:rsid w:val="00A45BB1"/>
    <w:rsid w:val="00A53CB6"/>
    <w:rsid w:val="00A65971"/>
    <w:rsid w:val="00A66079"/>
    <w:rsid w:val="00A660B6"/>
    <w:rsid w:val="00A874F8"/>
    <w:rsid w:val="00AA2454"/>
    <w:rsid w:val="00AE63AA"/>
    <w:rsid w:val="00AF0BC4"/>
    <w:rsid w:val="00B061F8"/>
    <w:rsid w:val="00B2389A"/>
    <w:rsid w:val="00B27DA4"/>
    <w:rsid w:val="00B3778F"/>
    <w:rsid w:val="00B43B7B"/>
    <w:rsid w:val="00B46464"/>
    <w:rsid w:val="00B5202D"/>
    <w:rsid w:val="00BA7862"/>
    <w:rsid w:val="00BC1903"/>
    <w:rsid w:val="00BE323B"/>
    <w:rsid w:val="00BE45EA"/>
    <w:rsid w:val="00C20D31"/>
    <w:rsid w:val="00C24D76"/>
    <w:rsid w:val="00C355F8"/>
    <w:rsid w:val="00CE631E"/>
    <w:rsid w:val="00CF3F51"/>
    <w:rsid w:val="00CF53D8"/>
    <w:rsid w:val="00D142F7"/>
    <w:rsid w:val="00D146D1"/>
    <w:rsid w:val="00D24446"/>
    <w:rsid w:val="00D65ED9"/>
    <w:rsid w:val="00D66A1F"/>
    <w:rsid w:val="00DB39BB"/>
    <w:rsid w:val="00DD25DE"/>
    <w:rsid w:val="00DD45E9"/>
    <w:rsid w:val="00E22A22"/>
    <w:rsid w:val="00E22DE1"/>
    <w:rsid w:val="00E26338"/>
    <w:rsid w:val="00E3186C"/>
    <w:rsid w:val="00E346BF"/>
    <w:rsid w:val="00E60B89"/>
    <w:rsid w:val="00E61B08"/>
    <w:rsid w:val="00E86471"/>
    <w:rsid w:val="00EC4AC7"/>
    <w:rsid w:val="00EC577B"/>
    <w:rsid w:val="00ED3398"/>
    <w:rsid w:val="00EE7D8A"/>
    <w:rsid w:val="00F25E6A"/>
    <w:rsid w:val="00F42FDF"/>
    <w:rsid w:val="00F536F7"/>
    <w:rsid w:val="00F60C36"/>
    <w:rsid w:val="00F72BC9"/>
    <w:rsid w:val="00F97292"/>
    <w:rsid w:val="00FA016E"/>
    <w:rsid w:val="00FD18AC"/>
    <w:rsid w:val="00FD3737"/>
    <w:rsid w:val="00FE0D6F"/>
    <w:rsid w:val="00FE6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13755"/>
    <w:pPr>
      <w:suppressAutoHyphens/>
    </w:pPr>
    <w:rPr>
      <w:lang w:eastAsia="zh-CN"/>
    </w:rPr>
  </w:style>
  <w:style w:type="paragraph" w:styleId="1">
    <w:name w:val="heading 1"/>
    <w:basedOn w:val="a6"/>
    <w:next w:val="a6"/>
    <w:qFormat/>
    <w:rsid w:val="00413755"/>
    <w:pPr>
      <w:keepNext/>
      <w:numPr>
        <w:numId w:val="1"/>
      </w:numPr>
      <w:spacing w:before="240" w:after="60"/>
      <w:outlineLvl w:val="0"/>
    </w:pPr>
    <w:rPr>
      <w:rFonts w:ascii="Arial" w:hAnsi="Arial" w:cs="Arial"/>
      <w:b/>
      <w:bCs/>
      <w:kern w:val="1"/>
      <w:sz w:val="32"/>
      <w:szCs w:val="32"/>
    </w:rPr>
  </w:style>
  <w:style w:type="paragraph" w:styleId="2">
    <w:name w:val="heading 2"/>
    <w:basedOn w:val="a6"/>
    <w:next w:val="a6"/>
    <w:qFormat/>
    <w:rsid w:val="00413755"/>
    <w:pPr>
      <w:keepNext/>
      <w:numPr>
        <w:ilvl w:val="1"/>
        <w:numId w:val="1"/>
      </w:numPr>
      <w:spacing w:before="240" w:after="60"/>
      <w:outlineLvl w:val="1"/>
    </w:pPr>
    <w:rPr>
      <w:rFonts w:ascii="Arial" w:hAnsi="Arial" w:cs="Arial"/>
      <w:b/>
      <w:bCs/>
      <w:i/>
      <w:iCs/>
      <w:sz w:val="28"/>
      <w:szCs w:val="28"/>
    </w:rPr>
  </w:style>
  <w:style w:type="paragraph" w:styleId="3">
    <w:name w:val="heading 3"/>
    <w:basedOn w:val="a6"/>
    <w:next w:val="a6"/>
    <w:qFormat/>
    <w:rsid w:val="00413755"/>
    <w:pPr>
      <w:keepNext/>
      <w:numPr>
        <w:ilvl w:val="2"/>
        <w:numId w:val="1"/>
      </w:numPr>
      <w:spacing w:before="240" w:after="60"/>
      <w:outlineLvl w:val="2"/>
    </w:pPr>
    <w:rPr>
      <w:rFonts w:ascii="Arial" w:hAnsi="Arial" w:cs="Arial"/>
      <w:b/>
      <w:bCs/>
      <w:sz w:val="26"/>
      <w:szCs w:val="26"/>
    </w:rPr>
  </w:style>
  <w:style w:type="paragraph" w:styleId="4">
    <w:name w:val="heading 4"/>
    <w:basedOn w:val="a6"/>
    <w:next w:val="a6"/>
    <w:qFormat/>
    <w:rsid w:val="00413755"/>
    <w:pPr>
      <w:keepNext/>
      <w:numPr>
        <w:ilvl w:val="3"/>
        <w:numId w:val="1"/>
      </w:numPr>
      <w:spacing w:before="240" w:after="60"/>
      <w:outlineLvl w:val="3"/>
    </w:pPr>
    <w:rPr>
      <w:b/>
      <w:bCs/>
      <w:sz w:val="28"/>
      <w:szCs w:val="28"/>
    </w:rPr>
  </w:style>
  <w:style w:type="paragraph" w:styleId="5">
    <w:name w:val="heading 5"/>
    <w:basedOn w:val="a6"/>
    <w:next w:val="a6"/>
    <w:qFormat/>
    <w:rsid w:val="00413755"/>
    <w:pPr>
      <w:numPr>
        <w:ilvl w:val="4"/>
        <w:numId w:val="1"/>
      </w:numPr>
      <w:spacing w:before="240" w:after="60"/>
      <w:outlineLvl w:val="4"/>
    </w:pPr>
    <w:rPr>
      <w:b/>
      <w:bCs/>
      <w:i/>
      <w:iCs/>
      <w:sz w:val="26"/>
      <w:szCs w:val="26"/>
    </w:rPr>
  </w:style>
  <w:style w:type="paragraph" w:styleId="6">
    <w:name w:val="heading 6"/>
    <w:basedOn w:val="a6"/>
    <w:next w:val="a6"/>
    <w:qFormat/>
    <w:rsid w:val="00413755"/>
    <w:pPr>
      <w:numPr>
        <w:ilvl w:val="5"/>
        <w:numId w:val="1"/>
      </w:numPr>
      <w:spacing w:before="240" w:after="60"/>
      <w:outlineLvl w:val="5"/>
    </w:pPr>
    <w:rPr>
      <w:b/>
      <w:bCs/>
      <w:sz w:val="22"/>
      <w:szCs w:val="22"/>
    </w:rPr>
  </w:style>
  <w:style w:type="paragraph" w:styleId="7">
    <w:name w:val="heading 7"/>
    <w:basedOn w:val="a6"/>
    <w:next w:val="a6"/>
    <w:qFormat/>
    <w:rsid w:val="00413755"/>
    <w:pPr>
      <w:numPr>
        <w:ilvl w:val="6"/>
        <w:numId w:val="1"/>
      </w:numPr>
      <w:spacing w:before="240" w:after="60"/>
      <w:outlineLvl w:val="6"/>
    </w:pPr>
    <w:rPr>
      <w:sz w:val="24"/>
      <w:szCs w:val="24"/>
    </w:rPr>
  </w:style>
  <w:style w:type="paragraph" w:styleId="8">
    <w:name w:val="heading 8"/>
    <w:basedOn w:val="a6"/>
    <w:next w:val="a6"/>
    <w:qFormat/>
    <w:rsid w:val="00413755"/>
    <w:pPr>
      <w:numPr>
        <w:ilvl w:val="7"/>
        <w:numId w:val="1"/>
      </w:numPr>
      <w:spacing w:before="240" w:after="60"/>
      <w:outlineLvl w:val="7"/>
    </w:pPr>
    <w:rPr>
      <w:i/>
      <w:iCs/>
      <w:sz w:val="24"/>
      <w:szCs w:val="24"/>
    </w:rPr>
  </w:style>
  <w:style w:type="paragraph" w:styleId="9">
    <w:name w:val="heading 9"/>
    <w:basedOn w:val="a6"/>
    <w:next w:val="a6"/>
    <w:qFormat/>
    <w:rsid w:val="00413755"/>
    <w:pPr>
      <w:numPr>
        <w:ilvl w:val="8"/>
        <w:numId w:val="1"/>
      </w:numPr>
      <w:tabs>
        <w:tab w:val="left" w:pos="1584"/>
      </w:tabs>
      <w:spacing w:before="240" w:after="60"/>
      <w:jc w:val="both"/>
      <w:outlineLvl w:val="8"/>
    </w:pPr>
    <w:rPr>
      <w:rFonts w:ascii="Arial" w:hAnsi="Arial" w:cs="Arial"/>
      <w:b/>
      <w:i/>
      <w:sz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WW8Num1z0">
    <w:name w:val="WW8Num1z0"/>
    <w:rsid w:val="00413755"/>
  </w:style>
  <w:style w:type="character" w:customStyle="1" w:styleId="WW8Num1z1">
    <w:name w:val="WW8Num1z1"/>
    <w:rsid w:val="00413755"/>
  </w:style>
  <w:style w:type="character" w:customStyle="1" w:styleId="WW8Num1z2">
    <w:name w:val="WW8Num1z2"/>
    <w:rsid w:val="00413755"/>
  </w:style>
  <w:style w:type="character" w:customStyle="1" w:styleId="WW8Num1z3">
    <w:name w:val="WW8Num1z3"/>
    <w:rsid w:val="00413755"/>
  </w:style>
  <w:style w:type="character" w:customStyle="1" w:styleId="WW8Num1z4">
    <w:name w:val="WW8Num1z4"/>
    <w:rsid w:val="00413755"/>
  </w:style>
  <w:style w:type="character" w:customStyle="1" w:styleId="WW8Num1z5">
    <w:name w:val="WW8Num1z5"/>
    <w:rsid w:val="00413755"/>
  </w:style>
  <w:style w:type="character" w:customStyle="1" w:styleId="WW8Num1z6">
    <w:name w:val="WW8Num1z6"/>
    <w:rsid w:val="00413755"/>
  </w:style>
  <w:style w:type="character" w:customStyle="1" w:styleId="WW8Num1z7">
    <w:name w:val="WW8Num1z7"/>
    <w:rsid w:val="00413755"/>
  </w:style>
  <w:style w:type="character" w:customStyle="1" w:styleId="WW8Num1z8">
    <w:name w:val="WW8Num1z8"/>
    <w:rsid w:val="00413755"/>
  </w:style>
  <w:style w:type="character" w:customStyle="1" w:styleId="WW8Num2z0">
    <w:name w:val="WW8Num2z0"/>
    <w:rsid w:val="00413755"/>
  </w:style>
  <w:style w:type="character" w:customStyle="1" w:styleId="WW8Num3z0">
    <w:name w:val="WW8Num3z0"/>
    <w:rsid w:val="00413755"/>
    <w:rPr>
      <w:rFonts w:ascii="Symbol" w:hAnsi="Symbol" w:cs="Symbol" w:hint="default"/>
    </w:rPr>
  </w:style>
  <w:style w:type="character" w:customStyle="1" w:styleId="WW8Num4z0">
    <w:name w:val="WW8Num4z0"/>
    <w:rsid w:val="00413755"/>
    <w:rPr>
      <w:rFonts w:ascii="Symbol" w:hAnsi="Symbol" w:cs="Symbol" w:hint="default"/>
    </w:rPr>
  </w:style>
  <w:style w:type="character" w:customStyle="1" w:styleId="WW8Num5z0">
    <w:name w:val="WW8Num5z0"/>
    <w:rsid w:val="00413755"/>
  </w:style>
  <w:style w:type="character" w:customStyle="1" w:styleId="WW8Num6z0">
    <w:name w:val="WW8Num6z0"/>
    <w:rsid w:val="00413755"/>
    <w:rPr>
      <w:rFonts w:ascii="Wingdings" w:hAnsi="Wingdings" w:cs="Wingdings" w:hint="default"/>
    </w:rPr>
  </w:style>
  <w:style w:type="character" w:customStyle="1" w:styleId="WW8Num6z1">
    <w:name w:val="WW8Num6z1"/>
    <w:rsid w:val="00413755"/>
    <w:rPr>
      <w:rFonts w:ascii="Symbol" w:hAnsi="Symbol" w:cs="Symbol" w:hint="default"/>
    </w:rPr>
  </w:style>
  <w:style w:type="character" w:customStyle="1" w:styleId="WW8Num7z0">
    <w:name w:val="WW8Num7z0"/>
    <w:rsid w:val="00413755"/>
    <w:rPr>
      <w:rFonts w:ascii="Symbol" w:hAnsi="Symbol" w:cs="Symbol" w:hint="default"/>
      <w:sz w:val="24"/>
      <w:szCs w:val="24"/>
    </w:rPr>
  </w:style>
  <w:style w:type="character" w:customStyle="1" w:styleId="WW8Num8z0">
    <w:name w:val="WW8Num8z0"/>
    <w:rsid w:val="00413755"/>
    <w:rPr>
      <w:rFonts w:ascii="Symbol" w:hAnsi="Symbol" w:cs="Symbol" w:hint="default"/>
    </w:rPr>
  </w:style>
  <w:style w:type="character" w:customStyle="1" w:styleId="WW8Num9z0">
    <w:name w:val="WW8Num9z0"/>
    <w:rsid w:val="00413755"/>
    <w:rPr>
      <w:rFonts w:hint="default"/>
      <w:color w:val="0000FF"/>
    </w:rPr>
  </w:style>
  <w:style w:type="character" w:customStyle="1" w:styleId="WW8Num10z0">
    <w:name w:val="WW8Num10z0"/>
    <w:rsid w:val="00413755"/>
    <w:rPr>
      <w:rFonts w:ascii="Times New Roman" w:hAnsi="Times New Roman" w:cs="Times New Roman" w:hint="default"/>
    </w:rPr>
  </w:style>
  <w:style w:type="character" w:customStyle="1" w:styleId="WW8Num11z0">
    <w:name w:val="WW8Num11z0"/>
    <w:rsid w:val="00413755"/>
    <w:rPr>
      <w:rFonts w:ascii="Symbol" w:hAnsi="Symbol" w:cs="Symbol" w:hint="default"/>
    </w:rPr>
  </w:style>
  <w:style w:type="character" w:customStyle="1" w:styleId="WW8Num12z0">
    <w:name w:val="WW8Num12z0"/>
    <w:rsid w:val="00413755"/>
    <w:rPr>
      <w:rFonts w:ascii="Symbol" w:hAnsi="Symbol" w:cs="Symbol" w:hint="default"/>
    </w:rPr>
  </w:style>
  <w:style w:type="character" w:customStyle="1" w:styleId="WW8Num12z4">
    <w:name w:val="WW8Num12z4"/>
    <w:rsid w:val="00413755"/>
    <w:rPr>
      <w:rFonts w:ascii="Courier New" w:hAnsi="Courier New" w:cs="Arial Unicode MS" w:hint="default"/>
    </w:rPr>
  </w:style>
  <w:style w:type="character" w:customStyle="1" w:styleId="WW8Num12z5">
    <w:name w:val="WW8Num12z5"/>
    <w:rsid w:val="00413755"/>
    <w:rPr>
      <w:rFonts w:ascii="Wingdings" w:hAnsi="Wingdings" w:cs="Wingdings" w:hint="default"/>
    </w:rPr>
  </w:style>
  <w:style w:type="character" w:customStyle="1" w:styleId="WW8Num13z0">
    <w:name w:val="WW8Num13z0"/>
    <w:rsid w:val="00413755"/>
    <w:rPr>
      <w:rFonts w:hint="default"/>
    </w:rPr>
  </w:style>
  <w:style w:type="character" w:customStyle="1" w:styleId="WW8Num14z0">
    <w:name w:val="WW8Num14z0"/>
    <w:rsid w:val="00413755"/>
    <w:rPr>
      <w:rFonts w:ascii="Symbol" w:hAnsi="Symbol" w:cs="Symbol" w:hint="default"/>
    </w:rPr>
  </w:style>
  <w:style w:type="character" w:customStyle="1" w:styleId="WW8Num15z0">
    <w:name w:val="WW8Num15z0"/>
    <w:rsid w:val="00413755"/>
    <w:rPr>
      <w:rFonts w:hint="default"/>
    </w:rPr>
  </w:style>
  <w:style w:type="character" w:customStyle="1" w:styleId="WW8Num16z0">
    <w:name w:val="WW8Num16z0"/>
    <w:rsid w:val="00413755"/>
    <w:rPr>
      <w:rFonts w:ascii="Symbol" w:hAnsi="Symbol" w:cs="Symbol" w:hint="default"/>
    </w:rPr>
  </w:style>
  <w:style w:type="character" w:customStyle="1" w:styleId="WW8Num17z0">
    <w:name w:val="WW8Num17z0"/>
    <w:rsid w:val="00413755"/>
    <w:rPr>
      <w:rFonts w:ascii="Symbol" w:hAnsi="Symbol" w:cs="Symbol" w:hint="default"/>
      <w:sz w:val="16"/>
      <w:szCs w:val="16"/>
    </w:rPr>
  </w:style>
  <w:style w:type="character" w:customStyle="1" w:styleId="WW8Num18z0">
    <w:name w:val="WW8Num18z0"/>
    <w:rsid w:val="00413755"/>
    <w:rPr>
      <w:rFonts w:ascii="Symbol" w:hAnsi="Symbol" w:cs="Symbol" w:hint="default"/>
      <w:color w:val="auto"/>
    </w:rPr>
  </w:style>
  <w:style w:type="character" w:customStyle="1" w:styleId="WW8Num19z0">
    <w:name w:val="WW8Num19z0"/>
    <w:rsid w:val="00413755"/>
    <w:rPr>
      <w:rFonts w:ascii="Symbol" w:hAnsi="Symbol" w:cs="Symbol" w:hint="default"/>
    </w:rPr>
  </w:style>
  <w:style w:type="character" w:customStyle="1" w:styleId="WW8Num20z0">
    <w:name w:val="WW8Num20z0"/>
    <w:rsid w:val="00413755"/>
    <w:rPr>
      <w:rFonts w:ascii="Symbol" w:hAnsi="Symbol" w:cs="Symbol" w:hint="default"/>
      <w:sz w:val="16"/>
      <w:szCs w:val="16"/>
    </w:rPr>
  </w:style>
  <w:style w:type="character" w:customStyle="1" w:styleId="WW8Num21z0">
    <w:name w:val="WW8Num21z0"/>
    <w:rsid w:val="00413755"/>
    <w:rPr>
      <w:rFonts w:ascii="Symbol" w:hAnsi="Symbol" w:cs="Symbol" w:hint="default"/>
      <w:sz w:val="24"/>
      <w:szCs w:val="24"/>
    </w:rPr>
  </w:style>
  <w:style w:type="character" w:customStyle="1" w:styleId="WW8Num22z0">
    <w:name w:val="WW8Num22z0"/>
    <w:rsid w:val="00413755"/>
    <w:rPr>
      <w:rFonts w:ascii="Symbol" w:hAnsi="Symbol" w:cs="Symbol" w:hint="default"/>
      <w:sz w:val="24"/>
      <w:szCs w:val="24"/>
    </w:rPr>
  </w:style>
  <w:style w:type="character" w:customStyle="1" w:styleId="30">
    <w:name w:val="Основной шрифт абзаца3"/>
    <w:rsid w:val="00413755"/>
  </w:style>
  <w:style w:type="character" w:customStyle="1" w:styleId="WW8Num5z1">
    <w:name w:val="WW8Num5z1"/>
    <w:rsid w:val="00413755"/>
  </w:style>
  <w:style w:type="character" w:customStyle="1" w:styleId="WW8Num5z2">
    <w:name w:val="WW8Num5z2"/>
    <w:rsid w:val="00413755"/>
  </w:style>
  <w:style w:type="character" w:customStyle="1" w:styleId="WW8Num5z3">
    <w:name w:val="WW8Num5z3"/>
    <w:rsid w:val="00413755"/>
  </w:style>
  <w:style w:type="character" w:customStyle="1" w:styleId="WW8Num5z4">
    <w:name w:val="WW8Num5z4"/>
    <w:rsid w:val="00413755"/>
  </w:style>
  <w:style w:type="character" w:customStyle="1" w:styleId="WW8Num5z5">
    <w:name w:val="WW8Num5z5"/>
    <w:rsid w:val="00413755"/>
  </w:style>
  <w:style w:type="character" w:customStyle="1" w:styleId="WW8Num5z6">
    <w:name w:val="WW8Num5z6"/>
    <w:rsid w:val="00413755"/>
  </w:style>
  <w:style w:type="character" w:customStyle="1" w:styleId="WW8Num5z7">
    <w:name w:val="WW8Num5z7"/>
    <w:rsid w:val="00413755"/>
  </w:style>
  <w:style w:type="character" w:customStyle="1" w:styleId="WW8Num5z8">
    <w:name w:val="WW8Num5z8"/>
    <w:rsid w:val="00413755"/>
  </w:style>
  <w:style w:type="character" w:customStyle="1" w:styleId="WW8Num7z1">
    <w:name w:val="WW8Num7z1"/>
    <w:rsid w:val="00413755"/>
    <w:rPr>
      <w:rFonts w:ascii="Symbol" w:hAnsi="Symbol" w:cs="Symbol" w:hint="default"/>
    </w:rPr>
  </w:style>
  <w:style w:type="character" w:customStyle="1" w:styleId="WW8Num8z1">
    <w:name w:val="WW8Num8z1"/>
    <w:rsid w:val="00413755"/>
    <w:rPr>
      <w:rFonts w:ascii="Courier New" w:hAnsi="Courier New" w:cs="Courier New" w:hint="default"/>
    </w:rPr>
  </w:style>
  <w:style w:type="character" w:customStyle="1" w:styleId="WW8Num8z2">
    <w:name w:val="WW8Num8z2"/>
    <w:rsid w:val="00413755"/>
    <w:rPr>
      <w:rFonts w:ascii="Wingdings" w:hAnsi="Wingdings" w:cs="Wingdings" w:hint="default"/>
    </w:rPr>
  </w:style>
  <w:style w:type="character" w:customStyle="1" w:styleId="WW8Num8z3">
    <w:name w:val="WW8Num8z3"/>
    <w:rsid w:val="00413755"/>
    <w:rPr>
      <w:rFonts w:ascii="Symbol" w:hAnsi="Symbol" w:cs="Symbol" w:hint="default"/>
    </w:rPr>
  </w:style>
  <w:style w:type="character" w:customStyle="1" w:styleId="WW8Num9z1">
    <w:name w:val="WW8Num9z1"/>
    <w:rsid w:val="00413755"/>
    <w:rPr>
      <w:rFonts w:ascii="Courier New" w:hAnsi="Courier New" w:cs="Courier New" w:hint="default"/>
    </w:rPr>
  </w:style>
  <w:style w:type="character" w:customStyle="1" w:styleId="WW8Num9z2">
    <w:name w:val="WW8Num9z2"/>
    <w:rsid w:val="00413755"/>
    <w:rPr>
      <w:rFonts w:ascii="Wingdings" w:hAnsi="Wingdings" w:cs="Wingdings" w:hint="default"/>
    </w:rPr>
  </w:style>
  <w:style w:type="character" w:customStyle="1" w:styleId="WW8Num9z3">
    <w:name w:val="WW8Num9z3"/>
    <w:rsid w:val="00413755"/>
    <w:rPr>
      <w:rFonts w:ascii="Times New Roman" w:eastAsia="Times New Roman" w:hAnsi="Times New Roman" w:cs="Times New Roman" w:hint="default"/>
    </w:rPr>
  </w:style>
  <w:style w:type="character" w:customStyle="1" w:styleId="WW8Num10z1">
    <w:name w:val="WW8Num10z1"/>
    <w:rsid w:val="00413755"/>
    <w:rPr>
      <w:rFonts w:ascii="Courier New" w:hAnsi="Courier New" w:cs="Courier New" w:hint="default"/>
    </w:rPr>
  </w:style>
  <w:style w:type="character" w:customStyle="1" w:styleId="WW8Num10z2">
    <w:name w:val="WW8Num10z2"/>
    <w:rsid w:val="00413755"/>
    <w:rPr>
      <w:rFonts w:ascii="Wingdings" w:hAnsi="Wingdings" w:cs="Wingdings" w:hint="default"/>
    </w:rPr>
  </w:style>
  <w:style w:type="character" w:customStyle="1" w:styleId="WW8Num11z1">
    <w:name w:val="WW8Num11z1"/>
    <w:rsid w:val="00413755"/>
    <w:rPr>
      <w:rFonts w:ascii="Courier New" w:hAnsi="Courier New" w:cs="Courier New" w:hint="default"/>
    </w:rPr>
  </w:style>
  <w:style w:type="character" w:customStyle="1" w:styleId="WW8Num11z2">
    <w:name w:val="WW8Num11z2"/>
    <w:rsid w:val="00413755"/>
    <w:rPr>
      <w:rFonts w:ascii="Wingdings" w:hAnsi="Wingdings" w:cs="Wingdings" w:hint="default"/>
    </w:rPr>
  </w:style>
  <w:style w:type="character" w:customStyle="1" w:styleId="WW8Num12z1">
    <w:name w:val="WW8Num12z1"/>
    <w:rsid w:val="00413755"/>
  </w:style>
  <w:style w:type="character" w:customStyle="1" w:styleId="WW8Num12z2">
    <w:name w:val="WW8Num12z2"/>
    <w:rsid w:val="00413755"/>
  </w:style>
  <w:style w:type="character" w:customStyle="1" w:styleId="WW8Num12z3">
    <w:name w:val="WW8Num12z3"/>
    <w:rsid w:val="00413755"/>
  </w:style>
  <w:style w:type="character" w:customStyle="1" w:styleId="WW8Num12z6">
    <w:name w:val="WW8Num12z6"/>
    <w:rsid w:val="00413755"/>
  </w:style>
  <w:style w:type="character" w:customStyle="1" w:styleId="WW8Num12z7">
    <w:name w:val="WW8Num12z7"/>
    <w:rsid w:val="00413755"/>
  </w:style>
  <w:style w:type="character" w:customStyle="1" w:styleId="WW8Num12z8">
    <w:name w:val="WW8Num12z8"/>
    <w:rsid w:val="00413755"/>
  </w:style>
  <w:style w:type="character" w:customStyle="1" w:styleId="WW8Num13z1">
    <w:name w:val="WW8Num13z1"/>
    <w:rsid w:val="00413755"/>
    <w:rPr>
      <w:rFonts w:ascii="Courier New" w:hAnsi="Courier New" w:cs="Courier New" w:hint="default"/>
    </w:rPr>
  </w:style>
  <w:style w:type="character" w:customStyle="1" w:styleId="WW8Num13z2">
    <w:name w:val="WW8Num13z2"/>
    <w:rsid w:val="00413755"/>
    <w:rPr>
      <w:rFonts w:ascii="Wingdings" w:hAnsi="Wingdings" w:cs="Wingdings" w:hint="default"/>
    </w:rPr>
  </w:style>
  <w:style w:type="character" w:customStyle="1" w:styleId="WW8Num14z1">
    <w:name w:val="WW8Num14z1"/>
    <w:rsid w:val="00413755"/>
  </w:style>
  <w:style w:type="character" w:customStyle="1" w:styleId="WW8Num14z2">
    <w:name w:val="WW8Num14z2"/>
    <w:rsid w:val="00413755"/>
  </w:style>
  <w:style w:type="character" w:customStyle="1" w:styleId="WW8Num14z3">
    <w:name w:val="WW8Num14z3"/>
    <w:rsid w:val="00413755"/>
  </w:style>
  <w:style w:type="character" w:customStyle="1" w:styleId="WW8Num14z4">
    <w:name w:val="WW8Num14z4"/>
    <w:rsid w:val="00413755"/>
  </w:style>
  <w:style w:type="character" w:customStyle="1" w:styleId="WW8Num14z5">
    <w:name w:val="WW8Num14z5"/>
    <w:rsid w:val="00413755"/>
  </w:style>
  <w:style w:type="character" w:customStyle="1" w:styleId="WW8Num14z6">
    <w:name w:val="WW8Num14z6"/>
    <w:rsid w:val="00413755"/>
  </w:style>
  <w:style w:type="character" w:customStyle="1" w:styleId="WW8Num14z7">
    <w:name w:val="WW8Num14z7"/>
    <w:rsid w:val="00413755"/>
  </w:style>
  <w:style w:type="character" w:customStyle="1" w:styleId="WW8Num14z8">
    <w:name w:val="WW8Num14z8"/>
    <w:rsid w:val="00413755"/>
  </w:style>
  <w:style w:type="character" w:customStyle="1" w:styleId="WW8Num15z1">
    <w:name w:val="WW8Num15z1"/>
    <w:rsid w:val="00413755"/>
    <w:rPr>
      <w:rFonts w:cs="Times New Roman" w:hint="default"/>
      <w:b/>
    </w:rPr>
  </w:style>
  <w:style w:type="character" w:customStyle="1" w:styleId="WW8Num15z2">
    <w:name w:val="WW8Num15z2"/>
    <w:rsid w:val="00413755"/>
    <w:rPr>
      <w:rFonts w:ascii="Times New Roman" w:hAnsi="Times New Roman" w:cs="Times New Roman" w:hint="default"/>
      <w:b w:val="0"/>
      <w:i w:val="0"/>
      <w:sz w:val="24"/>
    </w:rPr>
  </w:style>
  <w:style w:type="character" w:customStyle="1" w:styleId="WW8Num17z1">
    <w:name w:val="WW8Num17z1"/>
    <w:rsid w:val="00413755"/>
    <w:rPr>
      <w:rFonts w:ascii="Symbol" w:hAnsi="Symbol" w:cs="Symbol" w:hint="default"/>
    </w:rPr>
  </w:style>
  <w:style w:type="character" w:customStyle="1" w:styleId="WW8Num17z3">
    <w:name w:val="WW8Num17z3"/>
    <w:rsid w:val="00413755"/>
  </w:style>
  <w:style w:type="character" w:customStyle="1" w:styleId="WW8Num17z4">
    <w:name w:val="WW8Num17z4"/>
    <w:rsid w:val="00413755"/>
  </w:style>
  <w:style w:type="character" w:customStyle="1" w:styleId="WW8Num17z5">
    <w:name w:val="WW8Num17z5"/>
    <w:rsid w:val="00413755"/>
  </w:style>
  <w:style w:type="character" w:customStyle="1" w:styleId="WW8Num17z6">
    <w:name w:val="WW8Num17z6"/>
    <w:rsid w:val="00413755"/>
  </w:style>
  <w:style w:type="character" w:customStyle="1" w:styleId="WW8Num17z7">
    <w:name w:val="WW8Num17z7"/>
    <w:rsid w:val="00413755"/>
  </w:style>
  <w:style w:type="character" w:customStyle="1" w:styleId="WW8Num17z8">
    <w:name w:val="WW8Num17z8"/>
    <w:rsid w:val="00413755"/>
  </w:style>
  <w:style w:type="character" w:customStyle="1" w:styleId="WW8Num18z2">
    <w:name w:val="WW8Num18z2"/>
    <w:rsid w:val="00413755"/>
    <w:rPr>
      <w:rFonts w:ascii="Symbol" w:hAnsi="Symbol" w:cs="Symbol" w:hint="default"/>
      <w:color w:val="auto"/>
    </w:rPr>
  </w:style>
  <w:style w:type="character" w:customStyle="1" w:styleId="WW8Num18z4">
    <w:name w:val="WW8Num18z4"/>
    <w:rsid w:val="00413755"/>
    <w:rPr>
      <w:rFonts w:ascii="Courier New" w:hAnsi="Courier New" w:cs="Arial Unicode MS" w:hint="default"/>
    </w:rPr>
  </w:style>
  <w:style w:type="character" w:customStyle="1" w:styleId="WW8Num18z5">
    <w:name w:val="WW8Num18z5"/>
    <w:rsid w:val="00413755"/>
    <w:rPr>
      <w:rFonts w:ascii="Wingdings" w:hAnsi="Wingdings" w:cs="Wingdings" w:hint="default"/>
    </w:rPr>
  </w:style>
  <w:style w:type="character" w:customStyle="1" w:styleId="WW8Num19z1">
    <w:name w:val="WW8Num19z1"/>
    <w:rsid w:val="00413755"/>
    <w:rPr>
      <w:rFonts w:ascii="Courier New" w:hAnsi="Courier New" w:cs="Courier New" w:hint="default"/>
    </w:rPr>
  </w:style>
  <w:style w:type="character" w:customStyle="1" w:styleId="WW8Num19z2">
    <w:name w:val="WW8Num19z2"/>
    <w:rsid w:val="00413755"/>
    <w:rPr>
      <w:rFonts w:ascii="Wingdings" w:hAnsi="Wingdings" w:cs="Wingdings" w:hint="default"/>
    </w:rPr>
  </w:style>
  <w:style w:type="character" w:customStyle="1" w:styleId="WW8Num19z3">
    <w:name w:val="WW8Num19z3"/>
    <w:rsid w:val="00413755"/>
    <w:rPr>
      <w:rFonts w:ascii="Symbol" w:hAnsi="Symbol" w:cs="Symbol" w:hint="default"/>
    </w:rPr>
  </w:style>
  <w:style w:type="character" w:customStyle="1" w:styleId="WW8Num22z4">
    <w:name w:val="WW8Num22z4"/>
    <w:rsid w:val="00413755"/>
    <w:rPr>
      <w:rFonts w:ascii="Courier New" w:hAnsi="Courier New" w:cs="Arial Unicode MS" w:hint="default"/>
    </w:rPr>
  </w:style>
  <w:style w:type="character" w:customStyle="1" w:styleId="WW8Num22z5">
    <w:name w:val="WW8Num22z5"/>
    <w:rsid w:val="00413755"/>
    <w:rPr>
      <w:rFonts w:ascii="Wingdings" w:hAnsi="Wingdings" w:cs="Wingdings" w:hint="default"/>
    </w:rPr>
  </w:style>
  <w:style w:type="character" w:customStyle="1" w:styleId="WW8Num23z0">
    <w:name w:val="WW8Num23z0"/>
    <w:rsid w:val="00413755"/>
    <w:rPr>
      <w:rFonts w:hint="default"/>
    </w:rPr>
  </w:style>
  <w:style w:type="character" w:customStyle="1" w:styleId="WW8Num23z1">
    <w:name w:val="WW8Num23z1"/>
    <w:rsid w:val="00413755"/>
  </w:style>
  <w:style w:type="character" w:customStyle="1" w:styleId="WW8Num23z2">
    <w:name w:val="WW8Num23z2"/>
    <w:rsid w:val="00413755"/>
  </w:style>
  <w:style w:type="character" w:customStyle="1" w:styleId="WW8Num23z3">
    <w:name w:val="WW8Num23z3"/>
    <w:rsid w:val="00413755"/>
  </w:style>
  <w:style w:type="character" w:customStyle="1" w:styleId="WW8Num23z4">
    <w:name w:val="WW8Num23z4"/>
    <w:rsid w:val="00413755"/>
  </w:style>
  <w:style w:type="character" w:customStyle="1" w:styleId="WW8Num23z5">
    <w:name w:val="WW8Num23z5"/>
    <w:rsid w:val="00413755"/>
  </w:style>
  <w:style w:type="character" w:customStyle="1" w:styleId="WW8Num23z6">
    <w:name w:val="WW8Num23z6"/>
    <w:rsid w:val="00413755"/>
  </w:style>
  <w:style w:type="character" w:customStyle="1" w:styleId="WW8Num23z7">
    <w:name w:val="WW8Num23z7"/>
    <w:rsid w:val="00413755"/>
  </w:style>
  <w:style w:type="character" w:customStyle="1" w:styleId="WW8Num23z8">
    <w:name w:val="WW8Num23z8"/>
    <w:rsid w:val="00413755"/>
  </w:style>
  <w:style w:type="character" w:customStyle="1" w:styleId="WW8Num24z0">
    <w:name w:val="WW8Num24z0"/>
    <w:rsid w:val="00413755"/>
  </w:style>
  <w:style w:type="character" w:customStyle="1" w:styleId="WW8Num24z1">
    <w:name w:val="WW8Num24z1"/>
    <w:rsid w:val="00413755"/>
    <w:rPr>
      <w:rFonts w:hint="default"/>
    </w:rPr>
  </w:style>
  <w:style w:type="character" w:customStyle="1" w:styleId="WW8Num25z0">
    <w:name w:val="WW8Num25z0"/>
    <w:rsid w:val="00413755"/>
    <w:rPr>
      <w:rFonts w:hint="default"/>
    </w:rPr>
  </w:style>
  <w:style w:type="character" w:customStyle="1" w:styleId="WW8Num26z0">
    <w:name w:val="WW8Num26z0"/>
    <w:rsid w:val="00413755"/>
    <w:rPr>
      <w:rFonts w:ascii="Symbol" w:hAnsi="Symbol" w:cs="Symbol" w:hint="default"/>
    </w:rPr>
  </w:style>
  <w:style w:type="character" w:customStyle="1" w:styleId="WW8Num26z1">
    <w:name w:val="WW8Num26z1"/>
    <w:rsid w:val="00413755"/>
    <w:rPr>
      <w:rFonts w:ascii="Courier New" w:hAnsi="Courier New" w:cs="Courier New" w:hint="default"/>
    </w:rPr>
  </w:style>
  <w:style w:type="character" w:customStyle="1" w:styleId="WW8Num26z2">
    <w:name w:val="WW8Num26z2"/>
    <w:rsid w:val="00413755"/>
    <w:rPr>
      <w:rFonts w:ascii="Wingdings" w:hAnsi="Wingdings" w:cs="Wingdings" w:hint="default"/>
    </w:rPr>
  </w:style>
  <w:style w:type="character" w:customStyle="1" w:styleId="WW8Num27z0">
    <w:name w:val="WW8Num27z0"/>
    <w:rsid w:val="00413755"/>
    <w:rPr>
      <w:rFonts w:hint="default"/>
    </w:rPr>
  </w:style>
  <w:style w:type="character" w:customStyle="1" w:styleId="WW8Num27z1">
    <w:name w:val="WW8Num27z1"/>
    <w:rsid w:val="00413755"/>
  </w:style>
  <w:style w:type="character" w:customStyle="1" w:styleId="WW8Num27z2">
    <w:name w:val="WW8Num27z2"/>
    <w:rsid w:val="00413755"/>
  </w:style>
  <w:style w:type="character" w:customStyle="1" w:styleId="WW8Num27z3">
    <w:name w:val="WW8Num27z3"/>
    <w:rsid w:val="00413755"/>
  </w:style>
  <w:style w:type="character" w:customStyle="1" w:styleId="WW8Num27z4">
    <w:name w:val="WW8Num27z4"/>
    <w:rsid w:val="00413755"/>
  </w:style>
  <w:style w:type="character" w:customStyle="1" w:styleId="WW8Num27z5">
    <w:name w:val="WW8Num27z5"/>
    <w:rsid w:val="00413755"/>
  </w:style>
  <w:style w:type="character" w:customStyle="1" w:styleId="WW8Num27z6">
    <w:name w:val="WW8Num27z6"/>
    <w:rsid w:val="00413755"/>
  </w:style>
  <w:style w:type="character" w:customStyle="1" w:styleId="WW8Num27z7">
    <w:name w:val="WW8Num27z7"/>
    <w:rsid w:val="00413755"/>
  </w:style>
  <w:style w:type="character" w:customStyle="1" w:styleId="WW8Num27z8">
    <w:name w:val="WW8Num27z8"/>
    <w:rsid w:val="00413755"/>
  </w:style>
  <w:style w:type="character" w:customStyle="1" w:styleId="WW8Num28z0">
    <w:name w:val="WW8Num28z0"/>
    <w:rsid w:val="00413755"/>
    <w:rPr>
      <w:rFonts w:ascii="Symbol" w:hAnsi="Symbol" w:cs="Symbol" w:hint="default"/>
    </w:rPr>
  </w:style>
  <w:style w:type="character" w:customStyle="1" w:styleId="WW8Num28z1">
    <w:name w:val="WW8Num28z1"/>
    <w:rsid w:val="00413755"/>
    <w:rPr>
      <w:rFonts w:ascii="Arial" w:hAnsi="Arial" w:cs="Times New Roman" w:hint="default"/>
    </w:rPr>
  </w:style>
  <w:style w:type="character" w:customStyle="1" w:styleId="WW8Num28z2">
    <w:name w:val="WW8Num28z2"/>
    <w:rsid w:val="00413755"/>
  </w:style>
  <w:style w:type="character" w:customStyle="1" w:styleId="WW8Num28z3">
    <w:name w:val="WW8Num28z3"/>
    <w:rsid w:val="00413755"/>
  </w:style>
  <w:style w:type="character" w:customStyle="1" w:styleId="WW8Num28z4">
    <w:name w:val="WW8Num28z4"/>
    <w:rsid w:val="00413755"/>
  </w:style>
  <w:style w:type="character" w:customStyle="1" w:styleId="WW8Num28z5">
    <w:name w:val="WW8Num28z5"/>
    <w:rsid w:val="00413755"/>
  </w:style>
  <w:style w:type="character" w:customStyle="1" w:styleId="WW8Num28z6">
    <w:name w:val="WW8Num28z6"/>
    <w:rsid w:val="00413755"/>
  </w:style>
  <w:style w:type="character" w:customStyle="1" w:styleId="WW8Num28z7">
    <w:name w:val="WW8Num28z7"/>
    <w:rsid w:val="00413755"/>
  </w:style>
  <w:style w:type="character" w:customStyle="1" w:styleId="WW8Num28z8">
    <w:name w:val="WW8Num28z8"/>
    <w:rsid w:val="00413755"/>
  </w:style>
  <w:style w:type="character" w:customStyle="1" w:styleId="WW8Num29z0">
    <w:name w:val="WW8Num29z0"/>
    <w:rsid w:val="00413755"/>
    <w:rPr>
      <w:rFonts w:ascii="Symbol" w:hAnsi="Symbol" w:cs="Symbol" w:hint="default"/>
      <w:sz w:val="16"/>
      <w:szCs w:val="16"/>
    </w:rPr>
  </w:style>
  <w:style w:type="character" w:customStyle="1" w:styleId="WW8Num29z1">
    <w:name w:val="WW8Num29z1"/>
    <w:rsid w:val="00413755"/>
    <w:rPr>
      <w:rFonts w:ascii="Times New Roman" w:eastAsia="Times New Roman" w:hAnsi="Times New Roman" w:cs="Times New Roman" w:hint="default"/>
    </w:rPr>
  </w:style>
  <w:style w:type="character" w:customStyle="1" w:styleId="WW8Num29z2">
    <w:name w:val="WW8Num29z2"/>
    <w:rsid w:val="00413755"/>
    <w:rPr>
      <w:rFonts w:ascii="Wingdings" w:hAnsi="Wingdings" w:cs="Wingdings" w:hint="default"/>
    </w:rPr>
  </w:style>
  <w:style w:type="character" w:customStyle="1" w:styleId="WW8Num29z3">
    <w:name w:val="WW8Num29z3"/>
    <w:rsid w:val="00413755"/>
    <w:rPr>
      <w:rFonts w:ascii="Symbol" w:hAnsi="Symbol" w:cs="Symbol" w:hint="default"/>
    </w:rPr>
  </w:style>
  <w:style w:type="character" w:customStyle="1" w:styleId="WW8Num29z4">
    <w:name w:val="WW8Num29z4"/>
    <w:rsid w:val="00413755"/>
    <w:rPr>
      <w:rFonts w:ascii="Courier New" w:hAnsi="Courier New" w:cs="Courier New" w:hint="default"/>
    </w:rPr>
  </w:style>
  <w:style w:type="character" w:customStyle="1" w:styleId="WW8Num30z0">
    <w:name w:val="WW8Num30z0"/>
    <w:rsid w:val="00413755"/>
    <w:rPr>
      <w:rFonts w:ascii="Symbol" w:hAnsi="Symbol" w:cs="Symbol" w:hint="default"/>
    </w:rPr>
  </w:style>
  <w:style w:type="character" w:customStyle="1" w:styleId="WW8Num30z1">
    <w:name w:val="WW8Num30z1"/>
    <w:rsid w:val="00413755"/>
    <w:rPr>
      <w:rFonts w:ascii="Courier New" w:hAnsi="Courier New" w:cs="Courier New" w:hint="default"/>
    </w:rPr>
  </w:style>
  <w:style w:type="character" w:customStyle="1" w:styleId="WW8Num30z2">
    <w:name w:val="WW8Num30z2"/>
    <w:rsid w:val="00413755"/>
    <w:rPr>
      <w:rFonts w:ascii="Wingdings" w:hAnsi="Wingdings" w:cs="Wingdings" w:hint="default"/>
    </w:rPr>
  </w:style>
  <w:style w:type="character" w:customStyle="1" w:styleId="WW8Num31z0">
    <w:name w:val="WW8Num31z0"/>
    <w:rsid w:val="00413755"/>
    <w:rPr>
      <w:rFonts w:ascii="Wingdings" w:hAnsi="Wingdings" w:cs="Wingdings" w:hint="default"/>
    </w:rPr>
  </w:style>
  <w:style w:type="character" w:customStyle="1" w:styleId="WW8Num32z0">
    <w:name w:val="WW8Num32z0"/>
    <w:rsid w:val="00413755"/>
    <w:rPr>
      <w:rFonts w:hint="default"/>
      <w:sz w:val="22"/>
      <w:szCs w:val="22"/>
    </w:rPr>
  </w:style>
  <w:style w:type="character" w:customStyle="1" w:styleId="WW8Num32z1">
    <w:name w:val="WW8Num32z1"/>
    <w:rsid w:val="00413755"/>
  </w:style>
  <w:style w:type="character" w:customStyle="1" w:styleId="WW8Num32z2">
    <w:name w:val="WW8Num32z2"/>
    <w:rsid w:val="00413755"/>
  </w:style>
  <w:style w:type="character" w:customStyle="1" w:styleId="WW8Num32z3">
    <w:name w:val="WW8Num32z3"/>
    <w:rsid w:val="00413755"/>
  </w:style>
  <w:style w:type="character" w:customStyle="1" w:styleId="WW8Num32z4">
    <w:name w:val="WW8Num32z4"/>
    <w:rsid w:val="00413755"/>
  </w:style>
  <w:style w:type="character" w:customStyle="1" w:styleId="WW8Num32z5">
    <w:name w:val="WW8Num32z5"/>
    <w:rsid w:val="00413755"/>
  </w:style>
  <w:style w:type="character" w:customStyle="1" w:styleId="WW8Num32z6">
    <w:name w:val="WW8Num32z6"/>
    <w:rsid w:val="00413755"/>
  </w:style>
  <w:style w:type="character" w:customStyle="1" w:styleId="WW8Num32z7">
    <w:name w:val="WW8Num32z7"/>
    <w:rsid w:val="00413755"/>
  </w:style>
  <w:style w:type="character" w:customStyle="1" w:styleId="WW8Num32z8">
    <w:name w:val="WW8Num32z8"/>
    <w:rsid w:val="00413755"/>
  </w:style>
  <w:style w:type="character" w:customStyle="1" w:styleId="WW8Num33z0">
    <w:name w:val="WW8Num33z0"/>
    <w:rsid w:val="00413755"/>
    <w:rPr>
      <w:rFonts w:hint="default"/>
    </w:rPr>
  </w:style>
  <w:style w:type="character" w:customStyle="1" w:styleId="WW8Num33z1">
    <w:name w:val="WW8Num33z1"/>
    <w:rsid w:val="00413755"/>
  </w:style>
  <w:style w:type="character" w:customStyle="1" w:styleId="WW8Num33z2">
    <w:name w:val="WW8Num33z2"/>
    <w:rsid w:val="00413755"/>
  </w:style>
  <w:style w:type="character" w:customStyle="1" w:styleId="WW8Num33z3">
    <w:name w:val="WW8Num33z3"/>
    <w:rsid w:val="00413755"/>
  </w:style>
  <w:style w:type="character" w:customStyle="1" w:styleId="WW8Num33z4">
    <w:name w:val="WW8Num33z4"/>
    <w:rsid w:val="00413755"/>
  </w:style>
  <w:style w:type="character" w:customStyle="1" w:styleId="WW8Num33z5">
    <w:name w:val="WW8Num33z5"/>
    <w:rsid w:val="00413755"/>
  </w:style>
  <w:style w:type="character" w:customStyle="1" w:styleId="WW8Num33z6">
    <w:name w:val="WW8Num33z6"/>
    <w:rsid w:val="00413755"/>
  </w:style>
  <w:style w:type="character" w:customStyle="1" w:styleId="WW8Num33z7">
    <w:name w:val="WW8Num33z7"/>
    <w:rsid w:val="00413755"/>
  </w:style>
  <w:style w:type="character" w:customStyle="1" w:styleId="WW8Num33z8">
    <w:name w:val="WW8Num33z8"/>
    <w:rsid w:val="00413755"/>
  </w:style>
  <w:style w:type="character" w:customStyle="1" w:styleId="WW8Num34z0">
    <w:name w:val="WW8Num34z0"/>
    <w:rsid w:val="00413755"/>
    <w:rPr>
      <w:rFonts w:ascii="Symbol" w:hAnsi="Symbol" w:cs="Symbol" w:hint="default"/>
      <w:color w:val="auto"/>
    </w:rPr>
  </w:style>
  <w:style w:type="character" w:customStyle="1" w:styleId="WW8Num34z1">
    <w:name w:val="WW8Num34z1"/>
    <w:rsid w:val="00413755"/>
    <w:rPr>
      <w:rFonts w:ascii="Courier New" w:hAnsi="Courier New" w:cs="Courier New" w:hint="default"/>
    </w:rPr>
  </w:style>
  <w:style w:type="character" w:customStyle="1" w:styleId="WW8Num34z2">
    <w:name w:val="WW8Num34z2"/>
    <w:rsid w:val="00413755"/>
    <w:rPr>
      <w:rFonts w:ascii="Wingdings" w:hAnsi="Wingdings" w:cs="Wingdings" w:hint="default"/>
    </w:rPr>
  </w:style>
  <w:style w:type="character" w:customStyle="1" w:styleId="WW8Num34z3">
    <w:name w:val="WW8Num34z3"/>
    <w:rsid w:val="00413755"/>
    <w:rPr>
      <w:rFonts w:ascii="Symbol" w:hAnsi="Symbol" w:cs="Symbol" w:hint="default"/>
    </w:rPr>
  </w:style>
  <w:style w:type="character" w:customStyle="1" w:styleId="WW8Num35z0">
    <w:name w:val="WW8Num35z0"/>
    <w:rsid w:val="00413755"/>
    <w:rPr>
      <w:rFonts w:hint="default"/>
    </w:rPr>
  </w:style>
  <w:style w:type="character" w:customStyle="1" w:styleId="WW8Num35z1">
    <w:name w:val="WW8Num35z1"/>
    <w:rsid w:val="00413755"/>
    <w:rPr>
      <w:rFonts w:hint="default"/>
      <w:b w:val="0"/>
      <w:bCs w:val="0"/>
      <w:i w:val="0"/>
      <w:iCs w:val="0"/>
    </w:rPr>
  </w:style>
  <w:style w:type="character" w:customStyle="1" w:styleId="WW8Num36z0">
    <w:name w:val="WW8Num36z0"/>
    <w:rsid w:val="00413755"/>
    <w:rPr>
      <w:rFonts w:hint="default"/>
    </w:rPr>
  </w:style>
  <w:style w:type="character" w:customStyle="1" w:styleId="WW8Num37z0">
    <w:name w:val="WW8Num37z0"/>
    <w:rsid w:val="00413755"/>
    <w:rPr>
      <w:rFonts w:ascii="Symbol" w:hAnsi="Symbol" w:cs="Symbol" w:hint="default"/>
    </w:rPr>
  </w:style>
  <w:style w:type="character" w:customStyle="1" w:styleId="WW8Num37z1">
    <w:name w:val="WW8Num37z1"/>
    <w:rsid w:val="00413755"/>
    <w:rPr>
      <w:rFonts w:ascii="Courier New" w:hAnsi="Courier New" w:cs="Courier New" w:hint="default"/>
    </w:rPr>
  </w:style>
  <w:style w:type="character" w:customStyle="1" w:styleId="WW8Num37z2">
    <w:name w:val="WW8Num37z2"/>
    <w:rsid w:val="00413755"/>
    <w:rPr>
      <w:rFonts w:ascii="Wingdings" w:hAnsi="Wingdings" w:cs="Wingdings" w:hint="default"/>
    </w:rPr>
  </w:style>
  <w:style w:type="character" w:customStyle="1" w:styleId="WW8Num38z0">
    <w:name w:val="WW8Num38z0"/>
    <w:rsid w:val="00413755"/>
    <w:rPr>
      <w:rFonts w:hint="default"/>
    </w:rPr>
  </w:style>
  <w:style w:type="character" w:customStyle="1" w:styleId="WW8Num38z1">
    <w:name w:val="WW8Num38z1"/>
    <w:rsid w:val="00413755"/>
  </w:style>
  <w:style w:type="character" w:customStyle="1" w:styleId="WW8Num38z2">
    <w:name w:val="WW8Num38z2"/>
    <w:rsid w:val="00413755"/>
  </w:style>
  <w:style w:type="character" w:customStyle="1" w:styleId="WW8Num38z3">
    <w:name w:val="WW8Num38z3"/>
    <w:rsid w:val="00413755"/>
  </w:style>
  <w:style w:type="character" w:customStyle="1" w:styleId="WW8Num38z4">
    <w:name w:val="WW8Num38z4"/>
    <w:rsid w:val="00413755"/>
  </w:style>
  <w:style w:type="character" w:customStyle="1" w:styleId="WW8Num38z5">
    <w:name w:val="WW8Num38z5"/>
    <w:rsid w:val="00413755"/>
  </w:style>
  <w:style w:type="character" w:customStyle="1" w:styleId="WW8Num38z6">
    <w:name w:val="WW8Num38z6"/>
    <w:rsid w:val="00413755"/>
  </w:style>
  <w:style w:type="character" w:customStyle="1" w:styleId="WW8Num38z7">
    <w:name w:val="WW8Num38z7"/>
    <w:rsid w:val="00413755"/>
  </w:style>
  <w:style w:type="character" w:customStyle="1" w:styleId="WW8Num38z8">
    <w:name w:val="WW8Num38z8"/>
    <w:rsid w:val="00413755"/>
  </w:style>
  <w:style w:type="character" w:customStyle="1" w:styleId="WW8Num39z0">
    <w:name w:val="WW8Num39z0"/>
    <w:rsid w:val="00413755"/>
    <w:rPr>
      <w:rFonts w:hint="default"/>
      <w:b/>
    </w:rPr>
  </w:style>
  <w:style w:type="character" w:customStyle="1" w:styleId="WW8Num40z0">
    <w:name w:val="WW8Num40z0"/>
    <w:rsid w:val="00413755"/>
    <w:rPr>
      <w:rFonts w:ascii="Symbol" w:hAnsi="Symbol" w:cs="Symbol" w:hint="default"/>
    </w:rPr>
  </w:style>
  <w:style w:type="character" w:customStyle="1" w:styleId="WW8Num40z1">
    <w:name w:val="WW8Num40z1"/>
    <w:rsid w:val="00413755"/>
    <w:rPr>
      <w:rFonts w:ascii="Courier New" w:hAnsi="Courier New" w:cs="Courier New" w:hint="default"/>
    </w:rPr>
  </w:style>
  <w:style w:type="character" w:customStyle="1" w:styleId="WW8Num40z2">
    <w:name w:val="WW8Num40z2"/>
    <w:rsid w:val="00413755"/>
    <w:rPr>
      <w:rFonts w:ascii="Wingdings" w:hAnsi="Wingdings" w:cs="Wingdings" w:hint="default"/>
    </w:rPr>
  </w:style>
  <w:style w:type="character" w:customStyle="1" w:styleId="WW8Num41z0">
    <w:name w:val="WW8Num41z0"/>
    <w:rsid w:val="00413755"/>
    <w:rPr>
      <w:rFonts w:hint="default"/>
    </w:rPr>
  </w:style>
  <w:style w:type="character" w:customStyle="1" w:styleId="WW8Num41z1">
    <w:name w:val="WW8Num41z1"/>
    <w:rsid w:val="00413755"/>
  </w:style>
  <w:style w:type="character" w:customStyle="1" w:styleId="WW8Num41z2">
    <w:name w:val="WW8Num41z2"/>
    <w:rsid w:val="00413755"/>
  </w:style>
  <w:style w:type="character" w:customStyle="1" w:styleId="WW8Num41z3">
    <w:name w:val="WW8Num41z3"/>
    <w:rsid w:val="00413755"/>
  </w:style>
  <w:style w:type="character" w:customStyle="1" w:styleId="WW8Num41z4">
    <w:name w:val="WW8Num41z4"/>
    <w:rsid w:val="00413755"/>
  </w:style>
  <w:style w:type="character" w:customStyle="1" w:styleId="WW8Num41z5">
    <w:name w:val="WW8Num41z5"/>
    <w:rsid w:val="00413755"/>
  </w:style>
  <w:style w:type="character" w:customStyle="1" w:styleId="WW8Num41z6">
    <w:name w:val="WW8Num41z6"/>
    <w:rsid w:val="00413755"/>
  </w:style>
  <w:style w:type="character" w:customStyle="1" w:styleId="WW8Num41z7">
    <w:name w:val="WW8Num41z7"/>
    <w:rsid w:val="00413755"/>
  </w:style>
  <w:style w:type="character" w:customStyle="1" w:styleId="WW8Num41z8">
    <w:name w:val="WW8Num41z8"/>
    <w:rsid w:val="00413755"/>
  </w:style>
  <w:style w:type="character" w:customStyle="1" w:styleId="WW8Num42z0">
    <w:name w:val="WW8Num42z0"/>
    <w:rsid w:val="00413755"/>
    <w:rPr>
      <w:rFonts w:ascii="Symbol" w:hAnsi="Symbol" w:cs="Symbol" w:hint="default"/>
      <w:sz w:val="16"/>
      <w:szCs w:val="16"/>
    </w:rPr>
  </w:style>
  <w:style w:type="character" w:customStyle="1" w:styleId="WW8Num42z1">
    <w:name w:val="WW8Num42z1"/>
    <w:rsid w:val="00413755"/>
    <w:rPr>
      <w:rFonts w:ascii="Courier New" w:hAnsi="Courier New" w:cs="Courier New" w:hint="default"/>
    </w:rPr>
  </w:style>
  <w:style w:type="character" w:customStyle="1" w:styleId="WW8Num42z2">
    <w:name w:val="WW8Num42z2"/>
    <w:rsid w:val="00413755"/>
    <w:rPr>
      <w:rFonts w:ascii="Wingdings" w:hAnsi="Wingdings" w:cs="Wingdings" w:hint="default"/>
    </w:rPr>
  </w:style>
  <w:style w:type="character" w:customStyle="1" w:styleId="WW8Num42z3">
    <w:name w:val="WW8Num42z3"/>
    <w:rsid w:val="00413755"/>
    <w:rPr>
      <w:rFonts w:ascii="Symbol" w:hAnsi="Symbol" w:cs="Symbol" w:hint="default"/>
    </w:rPr>
  </w:style>
  <w:style w:type="character" w:customStyle="1" w:styleId="WW8Num43z0">
    <w:name w:val="WW8Num43z0"/>
    <w:rsid w:val="00413755"/>
    <w:rPr>
      <w:rFonts w:ascii="Symbol" w:hAnsi="Symbol" w:cs="Symbol" w:hint="default"/>
    </w:rPr>
  </w:style>
  <w:style w:type="character" w:customStyle="1" w:styleId="WW8Num43z1">
    <w:name w:val="WW8Num43z1"/>
    <w:rsid w:val="00413755"/>
  </w:style>
  <w:style w:type="character" w:customStyle="1" w:styleId="WW8Num43z2">
    <w:name w:val="WW8Num43z2"/>
    <w:rsid w:val="00413755"/>
  </w:style>
  <w:style w:type="character" w:customStyle="1" w:styleId="WW8Num43z3">
    <w:name w:val="WW8Num43z3"/>
    <w:rsid w:val="00413755"/>
  </w:style>
  <w:style w:type="character" w:customStyle="1" w:styleId="WW8Num43z4">
    <w:name w:val="WW8Num43z4"/>
    <w:rsid w:val="00413755"/>
  </w:style>
  <w:style w:type="character" w:customStyle="1" w:styleId="WW8Num43z5">
    <w:name w:val="WW8Num43z5"/>
    <w:rsid w:val="00413755"/>
  </w:style>
  <w:style w:type="character" w:customStyle="1" w:styleId="WW8Num43z6">
    <w:name w:val="WW8Num43z6"/>
    <w:rsid w:val="00413755"/>
  </w:style>
  <w:style w:type="character" w:customStyle="1" w:styleId="WW8Num43z7">
    <w:name w:val="WW8Num43z7"/>
    <w:rsid w:val="00413755"/>
  </w:style>
  <w:style w:type="character" w:customStyle="1" w:styleId="WW8Num43z8">
    <w:name w:val="WW8Num43z8"/>
    <w:rsid w:val="00413755"/>
  </w:style>
  <w:style w:type="character" w:customStyle="1" w:styleId="WW8Num44z0">
    <w:name w:val="WW8Num44z0"/>
    <w:rsid w:val="00413755"/>
    <w:rPr>
      <w:rFonts w:cs="Times New Roman"/>
    </w:rPr>
  </w:style>
  <w:style w:type="character" w:customStyle="1" w:styleId="WW8Num45z0">
    <w:name w:val="WW8Num45z0"/>
    <w:rsid w:val="00413755"/>
    <w:rPr>
      <w:rFonts w:hint="default"/>
      <w:b/>
      <w:bCs/>
      <w:i/>
      <w:iCs/>
    </w:rPr>
  </w:style>
  <w:style w:type="character" w:customStyle="1" w:styleId="WW8Num45z1">
    <w:name w:val="WW8Num45z1"/>
    <w:rsid w:val="00413755"/>
  </w:style>
  <w:style w:type="character" w:customStyle="1" w:styleId="WW8Num45z2">
    <w:name w:val="WW8Num45z2"/>
    <w:rsid w:val="00413755"/>
  </w:style>
  <w:style w:type="character" w:customStyle="1" w:styleId="WW8Num45z3">
    <w:name w:val="WW8Num45z3"/>
    <w:rsid w:val="00413755"/>
  </w:style>
  <w:style w:type="character" w:customStyle="1" w:styleId="WW8Num45z4">
    <w:name w:val="WW8Num45z4"/>
    <w:rsid w:val="00413755"/>
  </w:style>
  <w:style w:type="character" w:customStyle="1" w:styleId="WW8Num45z5">
    <w:name w:val="WW8Num45z5"/>
    <w:rsid w:val="00413755"/>
  </w:style>
  <w:style w:type="character" w:customStyle="1" w:styleId="WW8Num45z6">
    <w:name w:val="WW8Num45z6"/>
    <w:rsid w:val="00413755"/>
  </w:style>
  <w:style w:type="character" w:customStyle="1" w:styleId="WW8Num45z7">
    <w:name w:val="WW8Num45z7"/>
    <w:rsid w:val="00413755"/>
  </w:style>
  <w:style w:type="character" w:customStyle="1" w:styleId="WW8Num45z8">
    <w:name w:val="WW8Num45z8"/>
    <w:rsid w:val="00413755"/>
  </w:style>
  <w:style w:type="character" w:customStyle="1" w:styleId="WW8Num46z0">
    <w:name w:val="WW8Num46z0"/>
    <w:rsid w:val="00413755"/>
  </w:style>
  <w:style w:type="character" w:customStyle="1" w:styleId="WW8Num46z1">
    <w:name w:val="WW8Num46z1"/>
    <w:rsid w:val="00413755"/>
  </w:style>
  <w:style w:type="character" w:customStyle="1" w:styleId="WW8Num46z2">
    <w:name w:val="WW8Num46z2"/>
    <w:rsid w:val="00413755"/>
  </w:style>
  <w:style w:type="character" w:customStyle="1" w:styleId="WW8Num46z3">
    <w:name w:val="WW8Num46z3"/>
    <w:rsid w:val="00413755"/>
  </w:style>
  <w:style w:type="character" w:customStyle="1" w:styleId="WW8Num46z4">
    <w:name w:val="WW8Num46z4"/>
    <w:rsid w:val="00413755"/>
  </w:style>
  <w:style w:type="character" w:customStyle="1" w:styleId="WW8Num46z5">
    <w:name w:val="WW8Num46z5"/>
    <w:rsid w:val="00413755"/>
  </w:style>
  <w:style w:type="character" w:customStyle="1" w:styleId="WW8Num46z6">
    <w:name w:val="WW8Num46z6"/>
    <w:rsid w:val="00413755"/>
  </w:style>
  <w:style w:type="character" w:customStyle="1" w:styleId="WW8Num46z7">
    <w:name w:val="WW8Num46z7"/>
    <w:rsid w:val="00413755"/>
  </w:style>
  <w:style w:type="character" w:customStyle="1" w:styleId="WW8Num46z8">
    <w:name w:val="WW8Num46z8"/>
    <w:rsid w:val="00413755"/>
  </w:style>
  <w:style w:type="character" w:customStyle="1" w:styleId="WW8Num47z0">
    <w:name w:val="WW8Num47z0"/>
    <w:rsid w:val="00413755"/>
    <w:rPr>
      <w:rFonts w:hint="default"/>
    </w:rPr>
  </w:style>
  <w:style w:type="character" w:customStyle="1" w:styleId="WW8Num47z1">
    <w:name w:val="WW8Num47z1"/>
    <w:rsid w:val="00413755"/>
  </w:style>
  <w:style w:type="character" w:customStyle="1" w:styleId="WW8Num47z2">
    <w:name w:val="WW8Num47z2"/>
    <w:rsid w:val="00413755"/>
  </w:style>
  <w:style w:type="character" w:customStyle="1" w:styleId="WW8Num47z3">
    <w:name w:val="WW8Num47z3"/>
    <w:rsid w:val="00413755"/>
  </w:style>
  <w:style w:type="character" w:customStyle="1" w:styleId="WW8Num47z4">
    <w:name w:val="WW8Num47z4"/>
    <w:rsid w:val="00413755"/>
  </w:style>
  <w:style w:type="character" w:customStyle="1" w:styleId="WW8Num47z5">
    <w:name w:val="WW8Num47z5"/>
    <w:rsid w:val="00413755"/>
  </w:style>
  <w:style w:type="character" w:customStyle="1" w:styleId="WW8Num47z6">
    <w:name w:val="WW8Num47z6"/>
    <w:rsid w:val="00413755"/>
  </w:style>
  <w:style w:type="character" w:customStyle="1" w:styleId="WW8Num47z7">
    <w:name w:val="WW8Num47z7"/>
    <w:rsid w:val="00413755"/>
  </w:style>
  <w:style w:type="character" w:customStyle="1" w:styleId="WW8Num47z8">
    <w:name w:val="WW8Num47z8"/>
    <w:rsid w:val="00413755"/>
  </w:style>
  <w:style w:type="character" w:customStyle="1" w:styleId="20">
    <w:name w:val="Основной шрифт абзаца2"/>
    <w:rsid w:val="00413755"/>
  </w:style>
  <w:style w:type="character" w:styleId="aa">
    <w:name w:val="Hyperlink"/>
    <w:rsid w:val="00413755"/>
    <w:rPr>
      <w:color w:val="0000FF"/>
      <w:u w:val="single"/>
    </w:rPr>
  </w:style>
  <w:style w:type="character" w:customStyle="1" w:styleId="ConsPlusNormal">
    <w:name w:val="ConsPlusNormal Знак"/>
    <w:rsid w:val="00413755"/>
    <w:rPr>
      <w:rFonts w:ascii="Arial" w:eastAsia="Times New Roman" w:hAnsi="Arial" w:cs="Arial"/>
      <w:sz w:val="22"/>
      <w:szCs w:val="22"/>
      <w:lang w:bidi="ar-SA"/>
    </w:rPr>
  </w:style>
  <w:style w:type="character" w:customStyle="1" w:styleId="ab">
    <w:name w:val="Текст выноски Знак"/>
    <w:rsid w:val="00413755"/>
    <w:rPr>
      <w:rFonts w:ascii="Tahoma" w:eastAsia="Times New Roman" w:hAnsi="Tahoma" w:cs="Tahoma"/>
      <w:sz w:val="16"/>
      <w:szCs w:val="16"/>
    </w:rPr>
  </w:style>
  <w:style w:type="character" w:customStyle="1" w:styleId="ac">
    <w:name w:val="Верхний колонтитул Знак"/>
    <w:uiPriority w:val="99"/>
    <w:rsid w:val="00413755"/>
    <w:rPr>
      <w:rFonts w:ascii="Times New Roman" w:eastAsia="Times New Roman" w:hAnsi="Times New Roman" w:cs="Times New Roman"/>
      <w:sz w:val="20"/>
      <w:szCs w:val="20"/>
    </w:rPr>
  </w:style>
  <w:style w:type="character" w:customStyle="1" w:styleId="ad">
    <w:name w:val="Нижний колонтитул Знак"/>
    <w:rsid w:val="00413755"/>
    <w:rPr>
      <w:rFonts w:ascii="Times New Roman" w:eastAsia="Times New Roman" w:hAnsi="Times New Roman" w:cs="Times New Roman"/>
      <w:sz w:val="20"/>
      <w:szCs w:val="20"/>
    </w:rPr>
  </w:style>
  <w:style w:type="character" w:customStyle="1" w:styleId="ae">
    <w:name w:val="Основной текст Знак"/>
    <w:rsid w:val="00413755"/>
    <w:rPr>
      <w:rFonts w:ascii="Times New Roman" w:eastAsia="Times New Roman" w:hAnsi="Times New Roman" w:cs="Times New Roman"/>
      <w:sz w:val="20"/>
      <w:szCs w:val="20"/>
    </w:rPr>
  </w:style>
  <w:style w:type="character" w:customStyle="1" w:styleId="13">
    <w:name w:val="Основной текст Знак1"/>
    <w:rsid w:val="00413755"/>
    <w:rPr>
      <w:rFonts w:ascii="Times New Roman" w:eastAsia="Times New Roman" w:hAnsi="Times New Roman" w:cs="Times New Roman"/>
      <w:sz w:val="20"/>
      <w:szCs w:val="20"/>
    </w:rPr>
  </w:style>
  <w:style w:type="character" w:styleId="af">
    <w:name w:val="Strong"/>
    <w:qFormat/>
    <w:rsid w:val="00413755"/>
    <w:rPr>
      <w:b/>
      <w:bCs/>
    </w:rPr>
  </w:style>
  <w:style w:type="character" w:customStyle="1" w:styleId="apple-converted-space">
    <w:name w:val="apple-converted-space"/>
    <w:rsid w:val="00413755"/>
  </w:style>
  <w:style w:type="character" w:customStyle="1" w:styleId="14">
    <w:name w:val="Заголовок 1 Знак"/>
    <w:rsid w:val="00413755"/>
    <w:rPr>
      <w:rFonts w:ascii="Cambria" w:eastAsia="Times New Roman" w:hAnsi="Cambria" w:cs="Times New Roman"/>
      <w:b/>
      <w:bCs/>
      <w:kern w:val="1"/>
      <w:sz w:val="32"/>
      <w:szCs w:val="32"/>
    </w:rPr>
  </w:style>
  <w:style w:type="character" w:customStyle="1" w:styleId="21">
    <w:name w:val="Заголовок 2 Знак"/>
    <w:rsid w:val="00413755"/>
    <w:rPr>
      <w:rFonts w:ascii="Cambria" w:eastAsia="Times New Roman" w:hAnsi="Cambria" w:cs="Times New Roman"/>
      <w:b/>
      <w:bCs/>
      <w:i/>
      <w:iCs/>
      <w:sz w:val="28"/>
      <w:szCs w:val="28"/>
    </w:rPr>
  </w:style>
  <w:style w:type="character" w:customStyle="1" w:styleId="31">
    <w:name w:val="Заголовок 3 Знак"/>
    <w:rsid w:val="00413755"/>
    <w:rPr>
      <w:rFonts w:ascii="Cambria" w:eastAsia="Times New Roman" w:hAnsi="Cambria" w:cs="Times New Roman"/>
      <w:b/>
      <w:bCs/>
      <w:sz w:val="26"/>
      <w:szCs w:val="26"/>
    </w:rPr>
  </w:style>
  <w:style w:type="character" w:customStyle="1" w:styleId="41">
    <w:name w:val="Заголовок 4 Знак"/>
    <w:rsid w:val="00413755"/>
    <w:rPr>
      <w:rFonts w:ascii="Times New Roman" w:eastAsia="Times New Roman" w:hAnsi="Times New Roman" w:cs="Times New Roman"/>
      <w:b/>
      <w:bCs/>
      <w:sz w:val="28"/>
      <w:szCs w:val="28"/>
    </w:rPr>
  </w:style>
  <w:style w:type="character" w:customStyle="1" w:styleId="51">
    <w:name w:val="Заголовок 5 Знак"/>
    <w:rsid w:val="00413755"/>
    <w:rPr>
      <w:rFonts w:ascii="Times New Roman" w:eastAsia="Times New Roman" w:hAnsi="Times New Roman" w:cs="Times New Roman"/>
      <w:b/>
      <w:bCs/>
      <w:i/>
      <w:iCs/>
      <w:sz w:val="26"/>
      <w:szCs w:val="26"/>
    </w:rPr>
  </w:style>
  <w:style w:type="character" w:customStyle="1" w:styleId="60">
    <w:name w:val="Заголовок 6 Знак"/>
    <w:rsid w:val="00413755"/>
    <w:rPr>
      <w:rFonts w:ascii="Times New Roman" w:eastAsia="Times New Roman" w:hAnsi="Times New Roman" w:cs="Times New Roman"/>
      <w:b/>
      <w:bCs/>
      <w:sz w:val="22"/>
      <w:szCs w:val="22"/>
    </w:rPr>
  </w:style>
  <w:style w:type="character" w:customStyle="1" w:styleId="70">
    <w:name w:val="Заголовок 7 Знак"/>
    <w:rsid w:val="00413755"/>
    <w:rPr>
      <w:rFonts w:ascii="Times New Roman" w:eastAsia="Times New Roman" w:hAnsi="Times New Roman" w:cs="Times New Roman"/>
      <w:sz w:val="24"/>
      <w:szCs w:val="24"/>
    </w:rPr>
  </w:style>
  <w:style w:type="character" w:customStyle="1" w:styleId="80">
    <w:name w:val="Заголовок 8 Знак"/>
    <w:rsid w:val="00413755"/>
    <w:rPr>
      <w:rFonts w:ascii="Times New Roman" w:eastAsia="Times New Roman" w:hAnsi="Times New Roman" w:cs="Times New Roman"/>
      <w:i/>
      <w:iCs/>
      <w:sz w:val="24"/>
      <w:szCs w:val="24"/>
    </w:rPr>
  </w:style>
  <w:style w:type="character" w:customStyle="1" w:styleId="90">
    <w:name w:val="Заголовок 9 Знак"/>
    <w:rsid w:val="00413755"/>
    <w:rPr>
      <w:rFonts w:ascii="Arial" w:eastAsia="Times New Roman" w:hAnsi="Arial" w:cs="Arial"/>
      <w:b/>
      <w:i/>
      <w:sz w:val="18"/>
    </w:rPr>
  </w:style>
  <w:style w:type="character" w:customStyle="1" w:styleId="HTML">
    <w:name w:val="Стандартный HTML Знак"/>
    <w:rsid w:val="00413755"/>
    <w:rPr>
      <w:rFonts w:ascii="Courier New" w:eastAsia="Times New Roman" w:hAnsi="Courier New" w:cs="Courier New"/>
    </w:rPr>
  </w:style>
  <w:style w:type="character" w:styleId="af0">
    <w:name w:val="page number"/>
    <w:rsid w:val="00413755"/>
  </w:style>
  <w:style w:type="character" w:customStyle="1" w:styleId="af1">
    <w:name w:val="Текст сноски Знак"/>
    <w:rsid w:val="00413755"/>
    <w:rPr>
      <w:rFonts w:ascii="Times New Roman" w:eastAsia="Times New Roman" w:hAnsi="Times New Roman" w:cs="Times New Roman"/>
    </w:rPr>
  </w:style>
  <w:style w:type="character" w:customStyle="1" w:styleId="af2">
    <w:name w:val="Символ сноски"/>
    <w:rsid w:val="00413755"/>
    <w:rPr>
      <w:vertAlign w:val="superscript"/>
    </w:rPr>
  </w:style>
  <w:style w:type="character" w:customStyle="1" w:styleId="22">
    <w:name w:val="Основной текст с отступом 2 Знак"/>
    <w:rsid w:val="00413755"/>
    <w:rPr>
      <w:rFonts w:ascii="Times New Roman" w:eastAsia="Times New Roman" w:hAnsi="Times New Roman" w:cs="Times New Roman"/>
    </w:rPr>
  </w:style>
  <w:style w:type="character" w:customStyle="1" w:styleId="15">
    <w:name w:val="Знак Знак Знак1 Знак"/>
    <w:rsid w:val="00413755"/>
    <w:rPr>
      <w:lang w:val="ru-RU" w:bidi="ar-SA"/>
    </w:rPr>
  </w:style>
  <w:style w:type="character" w:customStyle="1" w:styleId="af3">
    <w:name w:val="Основной текст с отступом Знак"/>
    <w:rsid w:val="00413755"/>
    <w:rPr>
      <w:rFonts w:ascii="Times New Roman" w:eastAsia="Times New Roman" w:hAnsi="Times New Roman" w:cs="Times New Roman"/>
    </w:rPr>
  </w:style>
  <w:style w:type="character" w:customStyle="1" w:styleId="af4">
    <w:name w:val="Название Знак"/>
    <w:rsid w:val="00413755"/>
    <w:rPr>
      <w:rFonts w:ascii="Times New Roman" w:eastAsia="Times New Roman" w:hAnsi="Times New Roman" w:cs="Times New Roman"/>
      <w:sz w:val="28"/>
    </w:rPr>
  </w:style>
  <w:style w:type="character" w:customStyle="1" w:styleId="32">
    <w:name w:val="Основной текст с отступом 3 Знак"/>
    <w:rsid w:val="00413755"/>
    <w:rPr>
      <w:rFonts w:ascii="Times New Roman" w:eastAsia="Times New Roman" w:hAnsi="Times New Roman" w:cs="Times New Roman"/>
      <w:b/>
      <w:i/>
    </w:rPr>
  </w:style>
  <w:style w:type="character" w:customStyle="1" w:styleId="23">
    <w:name w:val="Основной текст 2 Знак"/>
    <w:rsid w:val="00413755"/>
    <w:rPr>
      <w:rFonts w:ascii="Times New Roman" w:eastAsia="Times New Roman" w:hAnsi="Times New Roman" w:cs="Times New Roman"/>
      <w:sz w:val="24"/>
      <w:szCs w:val="24"/>
    </w:rPr>
  </w:style>
  <w:style w:type="character" w:customStyle="1" w:styleId="BodyTextIndent3">
    <w:name w:val="Body Text Indent 3 Знак"/>
    <w:rsid w:val="00413755"/>
    <w:rPr>
      <w:rFonts w:ascii="Times New Roman" w:eastAsia="Times New Roman" w:hAnsi="Times New Roman" w:cs="Times New Roman"/>
      <w:sz w:val="24"/>
      <w:szCs w:val="24"/>
    </w:rPr>
  </w:style>
  <w:style w:type="character" w:customStyle="1" w:styleId="af5">
    <w:name w:val="Абзац первого уровня Знак"/>
    <w:rsid w:val="00413755"/>
    <w:rPr>
      <w:rFonts w:eastAsia="Times New Roman"/>
      <w:sz w:val="24"/>
      <w:szCs w:val="24"/>
    </w:rPr>
  </w:style>
  <w:style w:type="character" w:customStyle="1" w:styleId="af6">
    <w:name w:val="Абзац второго уровня Знак"/>
    <w:rsid w:val="00413755"/>
    <w:rPr>
      <w:rFonts w:eastAsia="Times New Roman"/>
      <w:sz w:val="24"/>
      <w:szCs w:val="24"/>
    </w:rPr>
  </w:style>
  <w:style w:type="character" w:customStyle="1" w:styleId="33">
    <w:name w:val="Основной текст 3 Знак"/>
    <w:rsid w:val="00413755"/>
    <w:rPr>
      <w:rFonts w:ascii="Times New Roman" w:eastAsia="Times New Roman" w:hAnsi="Times New Roman" w:cs="Times New Roman"/>
      <w:sz w:val="16"/>
      <w:szCs w:val="16"/>
    </w:rPr>
  </w:style>
  <w:style w:type="character" w:customStyle="1" w:styleId="Arial">
    <w:name w:val="Стиль (латиница) Arial"/>
    <w:rsid w:val="00413755"/>
    <w:rPr>
      <w:rFonts w:ascii="Arial" w:hAnsi="Arial" w:cs="Arial"/>
      <w:sz w:val="24"/>
      <w:szCs w:val="24"/>
    </w:rPr>
  </w:style>
  <w:style w:type="character" w:customStyle="1" w:styleId="Normal12pt12pt">
    <w:name w:val="Normal + 12 pt;Первая строка:Обычный+12pt Знак"/>
    <w:rsid w:val="00413755"/>
    <w:rPr>
      <w:rFonts w:ascii="Times New Roman" w:eastAsia="Times New Roman" w:hAnsi="Times New Roman" w:cs="Times New Roman"/>
      <w:sz w:val="24"/>
      <w:szCs w:val="24"/>
    </w:rPr>
  </w:style>
  <w:style w:type="character" w:customStyle="1" w:styleId="Normal">
    <w:name w:val="Normal Знак Знак"/>
    <w:rsid w:val="00413755"/>
    <w:rPr>
      <w:sz w:val="24"/>
      <w:lang w:val="ru-RU" w:bidi="ar-SA"/>
    </w:rPr>
  </w:style>
  <w:style w:type="character" w:customStyle="1" w:styleId="24">
    <w:name w:val="Знак примечания2"/>
    <w:rsid w:val="00413755"/>
    <w:rPr>
      <w:sz w:val="16"/>
      <w:szCs w:val="16"/>
    </w:rPr>
  </w:style>
  <w:style w:type="character" w:customStyle="1" w:styleId="af7">
    <w:name w:val="Текст примечания Знак"/>
    <w:rsid w:val="00413755"/>
    <w:rPr>
      <w:rFonts w:ascii="Times New Roman" w:eastAsia="Times New Roman" w:hAnsi="Times New Roman" w:cs="Times New Roman"/>
    </w:rPr>
  </w:style>
  <w:style w:type="character" w:customStyle="1" w:styleId="af8">
    <w:name w:val="Тема примечания Знак"/>
    <w:rsid w:val="00413755"/>
    <w:rPr>
      <w:rFonts w:ascii="Times New Roman" w:eastAsia="Times New Roman" w:hAnsi="Times New Roman" w:cs="Times New Roman"/>
      <w:b/>
      <w:bCs/>
    </w:rPr>
  </w:style>
  <w:style w:type="character" w:customStyle="1" w:styleId="af9">
    <w:name w:val="Текст Знак"/>
    <w:rsid w:val="00413755"/>
    <w:rPr>
      <w:rFonts w:ascii="Courier New" w:eastAsia="Times New Roman" w:hAnsi="Courier New" w:cs="Courier New"/>
    </w:rPr>
  </w:style>
  <w:style w:type="character" w:customStyle="1" w:styleId="afa">
    <w:name w:val="Дата Знак"/>
    <w:rsid w:val="00413755"/>
    <w:rPr>
      <w:rFonts w:ascii="Times New Roman" w:eastAsia="Times New Roman" w:hAnsi="Times New Roman" w:cs="Times New Roman"/>
      <w:sz w:val="24"/>
    </w:rPr>
  </w:style>
  <w:style w:type="character" w:styleId="afb">
    <w:name w:val="FollowedHyperlink"/>
    <w:rsid w:val="00413755"/>
    <w:rPr>
      <w:color w:val="800080"/>
      <w:u w:val="single"/>
    </w:rPr>
  </w:style>
  <w:style w:type="character" w:customStyle="1" w:styleId="34">
    <w:name w:val="Стиль3 Знак Знак Знак Знак"/>
    <w:rsid w:val="00413755"/>
    <w:rPr>
      <w:rFonts w:ascii="Times New Roman" w:eastAsia="Times New Roman" w:hAnsi="Times New Roman" w:cs="Times New Roman"/>
      <w:sz w:val="24"/>
    </w:rPr>
  </w:style>
  <w:style w:type="character" w:customStyle="1" w:styleId="310">
    <w:name w:val="Стиль3 Знак Знак1"/>
    <w:rsid w:val="00413755"/>
    <w:rPr>
      <w:sz w:val="24"/>
      <w:lang w:val="ru-RU" w:bidi="ar-SA"/>
    </w:rPr>
  </w:style>
  <w:style w:type="character" w:customStyle="1" w:styleId="Normal0">
    <w:name w:val="Normal Знак Знак Знак"/>
    <w:rsid w:val="00413755"/>
    <w:rPr>
      <w:sz w:val="24"/>
      <w:lang w:val="ru-RU" w:bidi="ar-SA"/>
    </w:rPr>
  </w:style>
  <w:style w:type="character" w:customStyle="1" w:styleId="Normal1">
    <w:name w:val="Normal Знак"/>
    <w:rsid w:val="00413755"/>
    <w:rPr>
      <w:sz w:val="24"/>
      <w:lang w:val="ru-RU" w:bidi="ar-SA"/>
    </w:rPr>
  </w:style>
  <w:style w:type="character" w:customStyle="1" w:styleId="311">
    <w:name w:val="Стиль3 Знак Знак Знак Знак1"/>
    <w:rsid w:val="00413755"/>
    <w:rPr>
      <w:sz w:val="24"/>
      <w:lang w:val="ru-RU" w:bidi="ar-SA"/>
    </w:rPr>
  </w:style>
  <w:style w:type="character" w:customStyle="1" w:styleId="c1">
    <w:name w:val="c1"/>
    <w:rsid w:val="00413755"/>
    <w:rPr>
      <w:color w:val="0000FF"/>
    </w:rPr>
  </w:style>
  <w:style w:type="character" w:customStyle="1" w:styleId="vrts-bodytext-bold">
    <w:name w:val="vrts-bodytext-bold"/>
    <w:rsid w:val="00413755"/>
  </w:style>
  <w:style w:type="character" w:customStyle="1" w:styleId="themebody1">
    <w:name w:val="themebody1"/>
    <w:rsid w:val="00413755"/>
    <w:rPr>
      <w:color w:val="FFFFFF"/>
    </w:rPr>
  </w:style>
  <w:style w:type="character" w:customStyle="1" w:styleId="afc">
    <w:name w:val="ГС_абз_Основной Знак"/>
    <w:rsid w:val="00413755"/>
    <w:rPr>
      <w:rFonts w:ascii="Times New Roman" w:eastAsia="Times New Roman" w:hAnsi="Times New Roman" w:cs="Times New Roman"/>
      <w:sz w:val="24"/>
      <w:szCs w:val="24"/>
      <w:lang w:bidi="ar-SA"/>
    </w:rPr>
  </w:style>
  <w:style w:type="character" w:customStyle="1" w:styleId="25">
    <w:name w:val="Знак Знак Знак2"/>
    <w:rsid w:val="00413755"/>
    <w:rPr>
      <w:lang w:val="ru-RU" w:bidi="ar-SA"/>
    </w:rPr>
  </w:style>
  <w:style w:type="character" w:customStyle="1" w:styleId="pssName">
    <w:name w:val="ps_s_Name"/>
    <w:rsid w:val="00413755"/>
    <w:rPr>
      <w:rFonts w:ascii="Arial" w:hAnsi="Arial" w:cs="Arial"/>
      <w:b/>
      <w:spacing w:val="0"/>
      <w:sz w:val="24"/>
      <w:lang w:val="ru-RU"/>
    </w:rPr>
  </w:style>
  <w:style w:type="character" w:customStyle="1" w:styleId="26">
    <w:name w:val="ГС_Заголовок_2 Знак Знак Знак"/>
    <w:rsid w:val="00413755"/>
    <w:rPr>
      <w:rFonts w:ascii="Times New Roman" w:eastAsia="Times New Roman" w:hAnsi="Times New Roman" w:cs="Times New Roman"/>
      <w:b/>
      <w:sz w:val="30"/>
      <w:szCs w:val="24"/>
      <w:lang w:bidi="ar-SA"/>
    </w:rPr>
  </w:style>
  <w:style w:type="character" w:customStyle="1" w:styleId="bold1">
    <w:name w:val="bold1"/>
    <w:rsid w:val="00413755"/>
    <w:rPr>
      <w:b/>
      <w:bCs/>
    </w:rPr>
  </w:style>
  <w:style w:type="character" w:customStyle="1" w:styleId="27">
    <w:name w:val="Знак Знак2"/>
    <w:rsid w:val="00413755"/>
    <w:rPr>
      <w:sz w:val="22"/>
      <w:szCs w:val="22"/>
      <w:lang w:val="ru-RU" w:bidi="ar-SA"/>
    </w:rPr>
  </w:style>
  <w:style w:type="character" w:customStyle="1" w:styleId="content">
    <w:name w:val="content"/>
    <w:rsid w:val="00413755"/>
  </w:style>
  <w:style w:type="character" w:customStyle="1" w:styleId="121">
    <w:name w:val="ГОСТ Обычный 12 Знак1"/>
    <w:rsid w:val="00413755"/>
    <w:rPr>
      <w:sz w:val="24"/>
      <w:szCs w:val="24"/>
      <w:lang w:val="ru-RU" w:bidi="ar-SA"/>
    </w:rPr>
  </w:style>
  <w:style w:type="character" w:customStyle="1" w:styleId="100">
    <w:name w:val="Стиль 10 пт"/>
    <w:rsid w:val="00413755"/>
    <w:rPr>
      <w:sz w:val="20"/>
      <w:szCs w:val="20"/>
    </w:rPr>
  </w:style>
  <w:style w:type="character" w:customStyle="1" w:styleId="afd">
    <w:name w:val="ГС_абз_Основной Знак Знак"/>
    <w:rsid w:val="00413755"/>
    <w:rPr>
      <w:sz w:val="24"/>
      <w:szCs w:val="24"/>
      <w:lang w:val="ru-RU" w:bidi="ar-SA"/>
    </w:rPr>
  </w:style>
  <w:style w:type="character" w:customStyle="1" w:styleId="110">
    <w:name w:val="Заголовок 1 Знак1"/>
    <w:rsid w:val="00413755"/>
    <w:rPr>
      <w:rFonts w:ascii="Arial" w:eastAsia="Times New Roman" w:hAnsi="Arial" w:cs="Arial"/>
      <w:b/>
      <w:bCs/>
      <w:kern w:val="1"/>
      <w:sz w:val="32"/>
      <w:szCs w:val="32"/>
    </w:rPr>
  </w:style>
  <w:style w:type="character" w:customStyle="1" w:styleId="210">
    <w:name w:val="Заголовок 2 Знак1"/>
    <w:rsid w:val="00413755"/>
    <w:rPr>
      <w:rFonts w:ascii="Arial" w:eastAsia="Times New Roman" w:hAnsi="Arial" w:cs="Arial"/>
      <w:b/>
      <w:bCs/>
      <w:i/>
      <w:iCs/>
      <w:sz w:val="28"/>
      <w:szCs w:val="28"/>
    </w:rPr>
  </w:style>
  <w:style w:type="character" w:customStyle="1" w:styleId="320">
    <w:name w:val="Заголовок 3 Знак2"/>
    <w:rsid w:val="00413755"/>
    <w:rPr>
      <w:rFonts w:ascii="Arial" w:eastAsia="Times New Roman" w:hAnsi="Arial" w:cs="Arial"/>
      <w:b/>
      <w:bCs/>
      <w:sz w:val="26"/>
      <w:szCs w:val="26"/>
    </w:rPr>
  </w:style>
  <w:style w:type="character" w:customStyle="1" w:styleId="101">
    <w:name w:val="Знак Знак10"/>
    <w:rsid w:val="00413755"/>
    <w:rPr>
      <w:b/>
      <w:bCs/>
      <w:i/>
      <w:kern w:val="1"/>
      <w:sz w:val="32"/>
      <w:szCs w:val="32"/>
      <w:lang w:bidi="ar-SA"/>
    </w:rPr>
  </w:style>
  <w:style w:type="character" w:customStyle="1" w:styleId="afe">
    <w:name w:val="Схема документа Знак"/>
    <w:rsid w:val="00413755"/>
    <w:rPr>
      <w:rFonts w:ascii="Tahoma" w:eastAsia="Times New Roman" w:hAnsi="Tahoma" w:cs="Tahoma"/>
      <w:sz w:val="24"/>
      <w:szCs w:val="24"/>
      <w:shd w:val="clear" w:color="auto" w:fill="000080"/>
    </w:rPr>
  </w:style>
  <w:style w:type="character" w:customStyle="1" w:styleId="ListParagraphChar">
    <w:name w:val="List Paragraph Char"/>
    <w:rsid w:val="00413755"/>
    <w:rPr>
      <w:rFonts w:ascii="Times New Roman" w:eastAsia="Times New Roman" w:hAnsi="Times New Roman" w:cs="Times New Roman"/>
    </w:rPr>
  </w:style>
  <w:style w:type="character" w:customStyle="1" w:styleId="18">
    <w:name w:val="Знак Знак18"/>
    <w:rsid w:val="00413755"/>
    <w:rPr>
      <w:b/>
      <w:kern w:val="1"/>
      <w:sz w:val="36"/>
      <w:lang w:val="ru-RU" w:bidi="ar-SA"/>
    </w:rPr>
  </w:style>
  <w:style w:type="character" w:customStyle="1" w:styleId="H2">
    <w:name w:val="H2 Знак"/>
    <w:rsid w:val="00413755"/>
    <w:rPr>
      <w:b/>
      <w:sz w:val="30"/>
      <w:lang w:val="ru-RU" w:bidi="ar-SA"/>
    </w:rPr>
  </w:style>
  <w:style w:type="character" w:customStyle="1" w:styleId="h31">
    <w:name w:val="h3 Знак Знак Знак Знак Знак1"/>
    <w:rsid w:val="00413755"/>
    <w:rPr>
      <w:rFonts w:ascii="Arial" w:hAnsi="Arial" w:cs="Arial"/>
      <w:b/>
      <w:sz w:val="24"/>
      <w:lang w:val="ru-RU" w:bidi="ar-SA"/>
    </w:rPr>
  </w:style>
  <w:style w:type="character" w:customStyle="1" w:styleId="sentence">
    <w:name w:val="sentence"/>
    <w:rsid w:val="00413755"/>
  </w:style>
  <w:style w:type="character" w:customStyle="1" w:styleId="16">
    <w:name w:val="Слабое выделение1"/>
    <w:rsid w:val="00413755"/>
    <w:rPr>
      <w:rFonts w:cs="Times New Roman"/>
      <w:i/>
      <w:iCs/>
      <w:color w:val="808080"/>
    </w:rPr>
  </w:style>
  <w:style w:type="character" w:customStyle="1" w:styleId="aff">
    <w:name w:val="Абзац списка Знак"/>
    <w:rsid w:val="00413755"/>
    <w:rPr>
      <w:rFonts w:ascii="Times New Roman" w:eastAsia="Times New Roman" w:hAnsi="Times New Roman" w:cs="Times New Roman"/>
    </w:rPr>
  </w:style>
  <w:style w:type="character" w:customStyle="1" w:styleId="BodyTextChar1">
    <w:name w:val="Body Text Char1"/>
    <w:rsid w:val="00413755"/>
    <w:rPr>
      <w:rFonts w:ascii="Times New Roman" w:hAnsi="Times New Roman" w:cs="Times New Roman"/>
      <w:sz w:val="20"/>
    </w:rPr>
  </w:style>
  <w:style w:type="character" w:customStyle="1" w:styleId="HeaderChar1">
    <w:name w:val="Header Char1"/>
    <w:rsid w:val="00413755"/>
    <w:rPr>
      <w:rFonts w:ascii="Times New Roman" w:hAnsi="Times New Roman" w:cs="Times New Roman"/>
      <w:sz w:val="20"/>
    </w:rPr>
  </w:style>
  <w:style w:type="character" w:customStyle="1" w:styleId="FooterChar1">
    <w:name w:val="Footer Char1"/>
    <w:rsid w:val="00413755"/>
    <w:rPr>
      <w:rFonts w:ascii="Times New Roman" w:hAnsi="Times New Roman" w:cs="Times New Roman"/>
      <w:sz w:val="20"/>
    </w:rPr>
  </w:style>
  <w:style w:type="character" w:customStyle="1" w:styleId="aff0">
    <w:name w:val="Основной текст + Полужирный"/>
    <w:rsid w:val="00413755"/>
    <w:rPr>
      <w:rFonts w:ascii="Times New Roman" w:hAnsi="Times New Roman" w:cs="Times New Roman"/>
      <w:b/>
      <w:sz w:val="28"/>
      <w:shd w:val="clear" w:color="auto" w:fill="FFFFFF"/>
    </w:rPr>
  </w:style>
  <w:style w:type="character" w:customStyle="1" w:styleId="FootnoteTextChar">
    <w:name w:val="Footnote Text Char"/>
    <w:rsid w:val="00413755"/>
    <w:rPr>
      <w:rFonts w:ascii="Times New Roman" w:hAnsi="Times New Roman" w:cs="Times New Roman"/>
      <w:sz w:val="20"/>
      <w:szCs w:val="20"/>
    </w:rPr>
  </w:style>
  <w:style w:type="character" w:customStyle="1" w:styleId="28">
    <w:name w:val="Знак Знак2"/>
    <w:rsid w:val="00413755"/>
    <w:rPr>
      <w:sz w:val="22"/>
      <w:szCs w:val="22"/>
      <w:lang w:val="ru-RU" w:bidi="ar-SA"/>
    </w:rPr>
  </w:style>
  <w:style w:type="character" w:customStyle="1" w:styleId="35">
    <w:name w:val="Стиль3 Знак Знак Знак Знак Знак"/>
    <w:rsid w:val="00413755"/>
    <w:rPr>
      <w:sz w:val="24"/>
      <w:lang w:val="ru-RU" w:bidi="ar-SA"/>
    </w:rPr>
  </w:style>
  <w:style w:type="character" w:customStyle="1" w:styleId="17">
    <w:name w:val="ГС_абз_Основной Знак1 Знак"/>
    <w:rsid w:val="00413755"/>
    <w:rPr>
      <w:rFonts w:ascii="Times New Roman" w:eastAsia="Times New Roman" w:hAnsi="Times New Roman" w:cs="Times New Roman"/>
      <w:sz w:val="24"/>
      <w:szCs w:val="24"/>
      <w:lang w:bidi="ar-SA"/>
    </w:rPr>
  </w:style>
  <w:style w:type="character" w:customStyle="1" w:styleId="aff1">
    <w:name w:val="Подзаголовок Знак"/>
    <w:rsid w:val="00413755"/>
    <w:rPr>
      <w:rFonts w:ascii="Times New Roman" w:eastAsia="Times New Roman" w:hAnsi="Times New Roman" w:cs="Times New Roman"/>
      <w:b/>
      <w:bCs/>
      <w:sz w:val="24"/>
      <w:szCs w:val="24"/>
    </w:rPr>
  </w:style>
  <w:style w:type="character" w:customStyle="1" w:styleId="style47">
    <w:name w:val="style47"/>
    <w:rsid w:val="00413755"/>
  </w:style>
  <w:style w:type="character" w:customStyle="1" w:styleId="style40">
    <w:name w:val="style40"/>
    <w:rsid w:val="00413755"/>
  </w:style>
  <w:style w:type="character" w:customStyle="1" w:styleId="style44">
    <w:name w:val="style44"/>
    <w:rsid w:val="00413755"/>
  </w:style>
  <w:style w:type="character" w:customStyle="1" w:styleId="style45">
    <w:name w:val="style45"/>
    <w:rsid w:val="00413755"/>
  </w:style>
  <w:style w:type="character" w:customStyle="1" w:styleId="19">
    <w:name w:val="Пункт Знак1"/>
    <w:rsid w:val="00413755"/>
    <w:rPr>
      <w:rFonts w:ascii="Arial" w:eastAsia="Times New Roman" w:hAnsi="Arial" w:cs="Arial"/>
      <w:bCs/>
      <w:kern w:val="1"/>
      <w:sz w:val="22"/>
      <w:szCs w:val="32"/>
      <w:lang w:bidi="ar-SA"/>
    </w:rPr>
  </w:style>
  <w:style w:type="character" w:customStyle="1" w:styleId="Normal12pt1">
    <w:name w:val="Normal + 12 pt1"/>
    <w:rsid w:val="00413755"/>
    <w:rPr>
      <w:rFonts w:ascii="Times New Roman" w:hAnsi="Times New Roman" w:cs="Times New Roman"/>
      <w:sz w:val="24"/>
    </w:rPr>
  </w:style>
  <w:style w:type="character" w:customStyle="1" w:styleId="1a">
    <w:name w:val="Знак Знак1"/>
    <w:rsid w:val="00413755"/>
    <w:rPr>
      <w:lang w:val="ru-RU"/>
    </w:rPr>
  </w:style>
  <w:style w:type="character" w:customStyle="1" w:styleId="aff2">
    <w:name w:val="АД_Основной текст Знак"/>
    <w:rsid w:val="00413755"/>
    <w:rPr>
      <w:rFonts w:ascii="Times New Roman" w:eastAsia="Times New Roman" w:hAnsi="Times New Roman" w:cs="Times New Roman"/>
      <w:sz w:val="24"/>
      <w:szCs w:val="24"/>
    </w:rPr>
  </w:style>
  <w:style w:type="character" w:customStyle="1" w:styleId="1b">
    <w:name w:val="Стиль1 Знак"/>
    <w:rsid w:val="00413755"/>
    <w:rPr>
      <w:rFonts w:ascii="Times New Roman" w:eastAsia="Times New Roman" w:hAnsi="Times New Roman" w:cs="Times New Roman"/>
      <w:b/>
      <w:sz w:val="28"/>
      <w:szCs w:val="24"/>
    </w:rPr>
  </w:style>
  <w:style w:type="character" w:customStyle="1" w:styleId="42">
    <w:name w:val="Стиль4 Знак"/>
    <w:rsid w:val="00413755"/>
    <w:rPr>
      <w:rFonts w:ascii="Times New Roman" w:eastAsia="Times New Roman" w:hAnsi="Times New Roman" w:cs="Times New Roman"/>
      <w:sz w:val="24"/>
    </w:rPr>
  </w:style>
  <w:style w:type="character" w:customStyle="1" w:styleId="aff3">
    <w:name w:val="Стиль список Знак"/>
    <w:rsid w:val="00413755"/>
    <w:rPr>
      <w:rFonts w:ascii="Times New Roman" w:hAnsi="Times New Roman" w:cs="Times New Roman"/>
      <w:color w:val="000000"/>
      <w:sz w:val="28"/>
      <w:szCs w:val="24"/>
    </w:rPr>
  </w:style>
  <w:style w:type="character" w:customStyle="1" w:styleId="61">
    <w:name w:val="Стиль6 Знак"/>
    <w:rsid w:val="00413755"/>
    <w:rPr>
      <w:rFonts w:ascii="Times New Roman" w:eastAsia="Times New Roman" w:hAnsi="Times New Roman" w:cs="Times New Roman"/>
      <w:color w:val="000000"/>
      <w:sz w:val="24"/>
      <w:szCs w:val="24"/>
    </w:rPr>
  </w:style>
  <w:style w:type="character" w:customStyle="1" w:styleId="410">
    <w:name w:val="Заголовок 4 Знак1"/>
    <w:rsid w:val="00413755"/>
    <w:rPr>
      <w:rFonts w:ascii="Cambria" w:eastAsia="Times New Roman" w:hAnsi="Cambria" w:cs="Times New Roman"/>
      <w:b/>
      <w:bCs/>
      <w:i/>
      <w:iCs/>
      <w:color w:val="4F81BD"/>
    </w:rPr>
  </w:style>
  <w:style w:type="character" w:customStyle="1" w:styleId="1c">
    <w:name w:val="Верхний колонтитул Знак1"/>
    <w:rsid w:val="00413755"/>
    <w:rPr>
      <w:rFonts w:ascii="Times New Roman" w:eastAsia="Times New Roman" w:hAnsi="Times New Roman" w:cs="Times New Roman"/>
    </w:rPr>
  </w:style>
  <w:style w:type="character" w:customStyle="1" w:styleId="1d">
    <w:name w:val="Текст примечания Знак1"/>
    <w:rsid w:val="00413755"/>
    <w:rPr>
      <w:rFonts w:ascii="Times New Roman" w:eastAsia="Times New Roman" w:hAnsi="Times New Roman" w:cs="Times New Roman"/>
    </w:rPr>
  </w:style>
  <w:style w:type="character" w:customStyle="1" w:styleId="211">
    <w:name w:val="Основной текст с отступом 2 Знак1"/>
    <w:rsid w:val="00413755"/>
    <w:rPr>
      <w:rFonts w:ascii="Times New Roman" w:eastAsia="Times New Roman" w:hAnsi="Times New Roman" w:cs="Times New Roman"/>
    </w:rPr>
  </w:style>
  <w:style w:type="character" w:customStyle="1" w:styleId="71">
    <w:name w:val="Заголовок 7 Знак1"/>
    <w:rsid w:val="00413755"/>
    <w:rPr>
      <w:rFonts w:ascii="Cambria" w:eastAsia="Times New Roman" w:hAnsi="Cambria" w:cs="Times New Roman"/>
      <w:i/>
      <w:iCs/>
      <w:color w:val="404040"/>
    </w:rPr>
  </w:style>
  <w:style w:type="character" w:customStyle="1" w:styleId="81">
    <w:name w:val="Заголовок 8 Знак1"/>
    <w:rsid w:val="00413755"/>
    <w:rPr>
      <w:rFonts w:ascii="Cambria" w:eastAsia="Times New Roman" w:hAnsi="Cambria" w:cs="Times New Roman"/>
      <w:color w:val="404040"/>
    </w:rPr>
  </w:style>
  <w:style w:type="character" w:customStyle="1" w:styleId="91">
    <w:name w:val="Заголовок 9 Знак1"/>
    <w:rsid w:val="00413755"/>
    <w:rPr>
      <w:rFonts w:ascii="Cambria" w:eastAsia="Times New Roman" w:hAnsi="Cambria" w:cs="Times New Roman"/>
      <w:i/>
      <w:iCs/>
      <w:color w:val="404040"/>
    </w:rPr>
  </w:style>
  <w:style w:type="character" w:customStyle="1" w:styleId="1e">
    <w:name w:val="Текст сноски Знак1"/>
    <w:rsid w:val="00413755"/>
    <w:rPr>
      <w:rFonts w:ascii="Times New Roman" w:eastAsia="Times New Roman" w:hAnsi="Times New Roman" w:cs="Times New Roman"/>
    </w:rPr>
  </w:style>
  <w:style w:type="character" w:customStyle="1" w:styleId="1f">
    <w:name w:val="Текст выноски Знак1"/>
    <w:rsid w:val="00413755"/>
    <w:rPr>
      <w:rFonts w:ascii="Tahoma" w:eastAsia="Times New Roman" w:hAnsi="Tahoma" w:cs="Tahoma"/>
      <w:sz w:val="16"/>
      <w:szCs w:val="16"/>
    </w:rPr>
  </w:style>
  <w:style w:type="character" w:customStyle="1" w:styleId="1f0">
    <w:name w:val="Нижний колонтитул Знак1"/>
    <w:rsid w:val="00413755"/>
    <w:rPr>
      <w:rFonts w:ascii="Times New Roman" w:eastAsia="Times New Roman" w:hAnsi="Times New Roman" w:cs="Times New Roman"/>
    </w:rPr>
  </w:style>
  <w:style w:type="character" w:customStyle="1" w:styleId="1f1">
    <w:name w:val="Основной текст с отступом Знак1"/>
    <w:rsid w:val="00413755"/>
    <w:rPr>
      <w:rFonts w:ascii="Times New Roman" w:eastAsia="Times New Roman" w:hAnsi="Times New Roman" w:cs="Times New Roman"/>
    </w:rPr>
  </w:style>
  <w:style w:type="character" w:customStyle="1" w:styleId="1f2">
    <w:name w:val="Название Знак1"/>
    <w:rsid w:val="00413755"/>
    <w:rPr>
      <w:rFonts w:ascii="Cambria" w:eastAsia="Times New Roman" w:hAnsi="Cambria" w:cs="Times New Roman"/>
      <w:color w:val="17365D"/>
      <w:spacing w:val="5"/>
      <w:kern w:val="1"/>
      <w:sz w:val="52"/>
      <w:szCs w:val="52"/>
    </w:rPr>
  </w:style>
  <w:style w:type="character" w:customStyle="1" w:styleId="312">
    <w:name w:val="Основной текст с отступом 3 Знак1"/>
    <w:rsid w:val="00413755"/>
    <w:rPr>
      <w:rFonts w:ascii="Times New Roman" w:eastAsia="Times New Roman" w:hAnsi="Times New Roman" w:cs="Times New Roman"/>
      <w:sz w:val="16"/>
      <w:szCs w:val="16"/>
    </w:rPr>
  </w:style>
  <w:style w:type="character" w:customStyle="1" w:styleId="212">
    <w:name w:val="Основной текст 2 Знак1"/>
    <w:rsid w:val="00413755"/>
    <w:rPr>
      <w:rFonts w:ascii="Times New Roman" w:eastAsia="Times New Roman" w:hAnsi="Times New Roman" w:cs="Times New Roman"/>
    </w:rPr>
  </w:style>
  <w:style w:type="character" w:customStyle="1" w:styleId="313">
    <w:name w:val="Основной текст 3 Знак1"/>
    <w:rsid w:val="00413755"/>
    <w:rPr>
      <w:rFonts w:ascii="Times New Roman" w:eastAsia="Times New Roman" w:hAnsi="Times New Roman" w:cs="Times New Roman"/>
      <w:sz w:val="16"/>
      <w:szCs w:val="16"/>
    </w:rPr>
  </w:style>
  <w:style w:type="character" w:customStyle="1" w:styleId="1f3">
    <w:name w:val="Тема примечания Знак1"/>
    <w:rsid w:val="00413755"/>
    <w:rPr>
      <w:rFonts w:ascii="Times New Roman" w:eastAsia="Times New Roman" w:hAnsi="Times New Roman" w:cs="Times New Roman"/>
      <w:b/>
      <w:bCs/>
    </w:rPr>
  </w:style>
  <w:style w:type="character" w:customStyle="1" w:styleId="1f4">
    <w:name w:val="Текст Знак1"/>
    <w:rsid w:val="00413755"/>
    <w:rPr>
      <w:rFonts w:ascii="Consolas" w:eastAsia="Times New Roman" w:hAnsi="Consolas" w:cs="Consolas"/>
      <w:sz w:val="21"/>
      <w:szCs w:val="21"/>
    </w:rPr>
  </w:style>
  <w:style w:type="character" w:customStyle="1" w:styleId="1f5">
    <w:name w:val="Дата Знак1"/>
    <w:rsid w:val="00413755"/>
    <w:rPr>
      <w:rFonts w:ascii="Times New Roman" w:eastAsia="Times New Roman" w:hAnsi="Times New Roman" w:cs="Times New Roman"/>
    </w:rPr>
  </w:style>
  <w:style w:type="character" w:customStyle="1" w:styleId="1f6">
    <w:name w:val="Схема документа Знак1"/>
    <w:rsid w:val="00413755"/>
    <w:rPr>
      <w:rFonts w:ascii="Tahoma" w:eastAsia="Times New Roman" w:hAnsi="Tahoma" w:cs="Tahoma"/>
      <w:sz w:val="16"/>
      <w:szCs w:val="16"/>
    </w:rPr>
  </w:style>
  <w:style w:type="character" w:customStyle="1" w:styleId="1f7">
    <w:name w:val="Подзаголовок Знак1"/>
    <w:rsid w:val="00413755"/>
    <w:rPr>
      <w:rFonts w:ascii="Cambria" w:eastAsia="Times New Roman" w:hAnsi="Cambria" w:cs="Times New Roman"/>
      <w:i/>
      <w:iCs/>
      <w:color w:val="4F81BD"/>
      <w:spacing w:val="15"/>
      <w:sz w:val="24"/>
      <w:szCs w:val="24"/>
    </w:rPr>
  </w:style>
  <w:style w:type="character" w:customStyle="1" w:styleId="120">
    <w:name w:val="Заголовок 1 Знак2"/>
    <w:rsid w:val="00413755"/>
    <w:rPr>
      <w:rFonts w:ascii="Arial" w:hAnsi="Arial" w:cs="Arial"/>
      <w:b/>
      <w:bCs/>
      <w:kern w:val="1"/>
      <w:sz w:val="32"/>
      <w:szCs w:val="32"/>
    </w:rPr>
  </w:style>
  <w:style w:type="character" w:customStyle="1" w:styleId="aff4">
    <w:name w:val="Текст концевой сноски Знак"/>
    <w:rsid w:val="00413755"/>
    <w:rPr>
      <w:rFonts w:ascii="Times New Roman" w:eastAsia="Times New Roman" w:hAnsi="Times New Roman" w:cs="Times New Roman"/>
    </w:rPr>
  </w:style>
  <w:style w:type="character" w:customStyle="1" w:styleId="29">
    <w:name w:val="Знак2 Знак Знак"/>
    <w:rsid w:val="00413755"/>
    <w:rPr>
      <w:rFonts w:cs="Times New Roman"/>
      <w:b/>
      <w:sz w:val="28"/>
      <w:lang w:val="ru-RU"/>
    </w:rPr>
  </w:style>
  <w:style w:type="character" w:customStyle="1" w:styleId="213">
    <w:name w:val="Знак Знак21"/>
    <w:rsid w:val="00413755"/>
    <w:rPr>
      <w:rFonts w:cs="Times New Roman"/>
      <w:b/>
      <w:i/>
      <w:sz w:val="26"/>
    </w:rPr>
  </w:style>
  <w:style w:type="character" w:customStyle="1" w:styleId="200">
    <w:name w:val="Знак Знак20"/>
    <w:rsid w:val="00413755"/>
    <w:rPr>
      <w:rFonts w:cs="Times New Roman"/>
      <w:b/>
      <w:sz w:val="22"/>
    </w:rPr>
  </w:style>
  <w:style w:type="character" w:customStyle="1" w:styleId="190">
    <w:name w:val="Знак Знак19"/>
    <w:rsid w:val="00413755"/>
    <w:rPr>
      <w:rFonts w:cs="Times New Roman"/>
      <w:sz w:val="24"/>
    </w:rPr>
  </w:style>
  <w:style w:type="character" w:customStyle="1" w:styleId="180">
    <w:name w:val="Знак Знак18"/>
    <w:rsid w:val="00413755"/>
    <w:rPr>
      <w:rFonts w:cs="Times New Roman"/>
      <w:i/>
      <w:sz w:val="24"/>
      <w:lang w:val="ru-RU"/>
    </w:rPr>
  </w:style>
  <w:style w:type="character" w:customStyle="1" w:styleId="170">
    <w:name w:val="Знак Знак17"/>
    <w:rsid w:val="00413755"/>
    <w:rPr>
      <w:rFonts w:ascii="Arial" w:hAnsi="Arial" w:cs="Times New Roman"/>
      <w:b/>
      <w:i/>
      <w:sz w:val="18"/>
    </w:rPr>
  </w:style>
  <w:style w:type="character" w:customStyle="1" w:styleId="160">
    <w:name w:val="Знак Знак16"/>
    <w:rsid w:val="00413755"/>
    <w:rPr>
      <w:rFonts w:ascii="Courier New" w:hAnsi="Courier New" w:cs="Times New Roman"/>
    </w:rPr>
  </w:style>
  <w:style w:type="character" w:customStyle="1" w:styleId="82">
    <w:name w:val="Знак8 Знак Знак"/>
    <w:rsid w:val="00413755"/>
    <w:rPr>
      <w:rFonts w:cs="Times New Roman"/>
      <w:lang w:val="ru-RU"/>
    </w:rPr>
  </w:style>
  <w:style w:type="character" w:customStyle="1" w:styleId="140">
    <w:name w:val="Знак Знак14"/>
    <w:rsid w:val="00413755"/>
    <w:rPr>
      <w:rFonts w:cs="Times New Roman"/>
      <w:lang w:val="ru-RU"/>
    </w:rPr>
  </w:style>
  <w:style w:type="character" w:customStyle="1" w:styleId="122">
    <w:name w:val="Знак Знак12"/>
    <w:rsid w:val="00413755"/>
    <w:rPr>
      <w:rFonts w:cs="Times New Roman"/>
      <w:lang w:val="ru-RU"/>
    </w:rPr>
  </w:style>
  <w:style w:type="character" w:customStyle="1" w:styleId="111">
    <w:name w:val="Знак Знак11"/>
    <w:rsid w:val="00413755"/>
    <w:rPr>
      <w:rFonts w:cs="Times New Roman"/>
    </w:rPr>
  </w:style>
  <w:style w:type="character" w:customStyle="1" w:styleId="102">
    <w:name w:val="Знак Знак10"/>
    <w:rsid w:val="00413755"/>
    <w:rPr>
      <w:rFonts w:cs="Times New Roman"/>
      <w:sz w:val="28"/>
    </w:rPr>
  </w:style>
  <w:style w:type="character" w:customStyle="1" w:styleId="92">
    <w:name w:val="Знак Знак9"/>
    <w:rsid w:val="00413755"/>
    <w:rPr>
      <w:rFonts w:cs="Times New Roman"/>
      <w:b/>
      <w:i/>
    </w:rPr>
  </w:style>
  <w:style w:type="character" w:customStyle="1" w:styleId="83">
    <w:name w:val="Знак Знак8"/>
    <w:rsid w:val="00413755"/>
    <w:rPr>
      <w:rFonts w:cs="Times New Roman"/>
      <w:sz w:val="24"/>
    </w:rPr>
  </w:style>
  <w:style w:type="character" w:customStyle="1" w:styleId="72">
    <w:name w:val="Знак Знак7"/>
    <w:rsid w:val="00413755"/>
    <w:rPr>
      <w:rFonts w:cs="Times New Roman"/>
      <w:sz w:val="16"/>
    </w:rPr>
  </w:style>
  <w:style w:type="character" w:customStyle="1" w:styleId="43">
    <w:name w:val="Знак Знак4"/>
    <w:rsid w:val="00413755"/>
    <w:rPr>
      <w:rFonts w:ascii="Courier New" w:hAnsi="Courier New" w:cs="Times New Roman"/>
    </w:rPr>
  </w:style>
  <w:style w:type="character" w:customStyle="1" w:styleId="314">
    <w:name w:val="Знак Знак31"/>
    <w:rsid w:val="00413755"/>
    <w:rPr>
      <w:sz w:val="24"/>
    </w:rPr>
  </w:style>
  <w:style w:type="character" w:customStyle="1" w:styleId="130">
    <w:name w:val="Знак Знак13"/>
    <w:rsid w:val="00413755"/>
    <w:rPr>
      <w:b/>
      <w:sz w:val="24"/>
    </w:rPr>
  </w:style>
  <w:style w:type="character" w:customStyle="1" w:styleId="themebody">
    <w:name w:val="themebody"/>
    <w:rsid w:val="00413755"/>
    <w:rPr>
      <w:rFonts w:cs="Times New Roman"/>
    </w:rPr>
  </w:style>
  <w:style w:type="character" w:customStyle="1" w:styleId="FontStyle16">
    <w:name w:val="Font Style16"/>
    <w:rsid w:val="00413755"/>
    <w:rPr>
      <w:rFonts w:ascii="Times New Roman" w:hAnsi="Times New Roman" w:cs="Times New Roman" w:hint="default"/>
      <w:sz w:val="20"/>
      <w:szCs w:val="20"/>
    </w:rPr>
  </w:style>
  <w:style w:type="character" w:customStyle="1" w:styleId="HTMLPreformattedChar">
    <w:name w:val="HTML Preformatted Char"/>
    <w:rsid w:val="00413755"/>
    <w:rPr>
      <w:rFonts w:ascii="Courier New" w:hAnsi="Courier New" w:cs="Times New Roman"/>
      <w:sz w:val="20"/>
      <w:szCs w:val="20"/>
    </w:rPr>
  </w:style>
  <w:style w:type="character" w:customStyle="1" w:styleId="aff5">
    <w:name w:val="Символы концевой сноски"/>
    <w:rsid w:val="00413755"/>
    <w:rPr>
      <w:vertAlign w:val="superscript"/>
    </w:rPr>
  </w:style>
  <w:style w:type="character" w:customStyle="1" w:styleId="WW8Num24z2">
    <w:name w:val="WW8Num24z2"/>
    <w:rsid w:val="00413755"/>
    <w:rPr>
      <w:color w:val="000000"/>
    </w:rPr>
  </w:style>
  <w:style w:type="character" w:customStyle="1" w:styleId="Absatz-Standardschriftart">
    <w:name w:val="Absatz-Standardschriftart"/>
    <w:rsid w:val="00413755"/>
  </w:style>
  <w:style w:type="character" w:customStyle="1" w:styleId="WW-Absatz-Standardschriftart">
    <w:name w:val="WW-Absatz-Standardschriftart"/>
    <w:rsid w:val="00413755"/>
  </w:style>
  <w:style w:type="character" w:customStyle="1" w:styleId="WW-Absatz-Standardschriftart1">
    <w:name w:val="WW-Absatz-Standardschriftart1"/>
    <w:rsid w:val="00413755"/>
  </w:style>
  <w:style w:type="character" w:customStyle="1" w:styleId="WW-Absatz-Standardschriftart11">
    <w:name w:val="WW-Absatz-Standardschriftart11"/>
    <w:rsid w:val="00413755"/>
  </w:style>
  <w:style w:type="character" w:customStyle="1" w:styleId="WW8Num2z1">
    <w:name w:val="WW8Num2z1"/>
    <w:rsid w:val="00413755"/>
    <w:rPr>
      <w:i w:val="0"/>
    </w:rPr>
  </w:style>
  <w:style w:type="character" w:customStyle="1" w:styleId="WW8Num2z2">
    <w:name w:val="WW8Num2z2"/>
    <w:rsid w:val="00413755"/>
    <w:rPr>
      <w:color w:val="000000"/>
    </w:rPr>
  </w:style>
  <w:style w:type="character" w:customStyle="1" w:styleId="WW8Num18z1">
    <w:name w:val="WW8Num18z1"/>
    <w:rsid w:val="00413755"/>
    <w:rPr>
      <w:i w:val="0"/>
    </w:rPr>
  </w:style>
  <w:style w:type="character" w:customStyle="1" w:styleId="WW8Num20z2">
    <w:name w:val="WW8Num20z2"/>
    <w:rsid w:val="00413755"/>
    <w:rPr>
      <w:b w:val="0"/>
    </w:rPr>
  </w:style>
  <w:style w:type="character" w:customStyle="1" w:styleId="WW8Num25z1">
    <w:name w:val="WW8Num25z1"/>
    <w:rsid w:val="00413755"/>
    <w:rPr>
      <w:rFonts w:ascii="Wingdings" w:hAnsi="Wingdings" w:cs="Wingdings"/>
    </w:rPr>
  </w:style>
  <w:style w:type="character" w:customStyle="1" w:styleId="WW8Num25z4">
    <w:name w:val="WW8Num25z4"/>
    <w:rsid w:val="00413755"/>
    <w:rPr>
      <w:rFonts w:ascii="Courier New" w:hAnsi="Courier New" w:cs="Courier New"/>
    </w:rPr>
  </w:style>
  <w:style w:type="character" w:customStyle="1" w:styleId="WW8Num31z1">
    <w:name w:val="WW8Num31z1"/>
    <w:rsid w:val="00413755"/>
    <w:rPr>
      <w:rFonts w:ascii="Courier New" w:hAnsi="Courier New" w:cs="Courier New"/>
    </w:rPr>
  </w:style>
  <w:style w:type="character" w:customStyle="1" w:styleId="WW8Num31z2">
    <w:name w:val="WW8Num31z2"/>
    <w:rsid w:val="00413755"/>
    <w:rPr>
      <w:rFonts w:ascii="Wingdings" w:hAnsi="Wingdings" w:cs="Wingdings"/>
    </w:rPr>
  </w:style>
  <w:style w:type="character" w:customStyle="1" w:styleId="1f8">
    <w:name w:val="Основной шрифт абзаца1"/>
    <w:rsid w:val="00413755"/>
  </w:style>
  <w:style w:type="character" w:customStyle="1" w:styleId="1f9">
    <w:name w:val="Знак примечания1"/>
    <w:rsid w:val="00413755"/>
    <w:rPr>
      <w:sz w:val="16"/>
      <w:szCs w:val="16"/>
    </w:rPr>
  </w:style>
  <w:style w:type="character" w:customStyle="1" w:styleId="WW-">
    <w:name w:val="WW-Символ сноски"/>
    <w:rsid w:val="00413755"/>
    <w:rPr>
      <w:vertAlign w:val="superscript"/>
    </w:rPr>
  </w:style>
  <w:style w:type="character" w:customStyle="1" w:styleId="WW8Num52z1">
    <w:name w:val="WW8Num52z1"/>
    <w:rsid w:val="00413755"/>
    <w:rPr>
      <w:rFonts w:ascii="Courier New" w:hAnsi="Courier New" w:cs="Courier New"/>
    </w:rPr>
  </w:style>
  <w:style w:type="character" w:customStyle="1" w:styleId="txt1">
    <w:name w:val="txt1"/>
    <w:rsid w:val="00413755"/>
    <w:rPr>
      <w:rFonts w:ascii="Arial" w:hAnsi="Arial" w:cs="Arial" w:hint="default"/>
      <w:sz w:val="21"/>
      <w:szCs w:val="21"/>
    </w:rPr>
  </w:style>
  <w:style w:type="character" w:customStyle="1" w:styleId="a00">
    <w:name w:val="a0"/>
    <w:rsid w:val="00413755"/>
  </w:style>
  <w:style w:type="character" w:styleId="aff6">
    <w:name w:val="Emphasis"/>
    <w:qFormat/>
    <w:rsid w:val="00413755"/>
    <w:rPr>
      <w:i/>
      <w:iCs/>
    </w:rPr>
  </w:style>
  <w:style w:type="character" w:customStyle="1" w:styleId="rvts8">
    <w:name w:val="rvts8"/>
    <w:rsid w:val="00413755"/>
    <w:rPr>
      <w:color w:val="000080"/>
    </w:rPr>
  </w:style>
  <w:style w:type="character" w:customStyle="1" w:styleId="apple-style-span">
    <w:name w:val="apple-style-span"/>
    <w:rsid w:val="00413755"/>
  </w:style>
  <w:style w:type="character" w:customStyle="1" w:styleId="1fa">
    <w:name w:val="Обычный1 Знак"/>
    <w:rsid w:val="00413755"/>
    <w:rPr>
      <w:rFonts w:ascii="Times New Roman" w:eastAsia="Times New Roman" w:hAnsi="Times New Roman" w:cs="Times New Roman"/>
      <w:sz w:val="24"/>
      <w:lang w:bidi="ar-SA"/>
    </w:rPr>
  </w:style>
  <w:style w:type="character" w:customStyle="1" w:styleId="FontStyle11">
    <w:name w:val="Font Style11"/>
    <w:rsid w:val="00413755"/>
    <w:rPr>
      <w:rFonts w:ascii="Times New Roman" w:hAnsi="Times New Roman" w:cs="Times New Roman"/>
      <w:b/>
      <w:bCs/>
      <w:sz w:val="22"/>
      <w:szCs w:val="22"/>
    </w:rPr>
  </w:style>
  <w:style w:type="character" w:customStyle="1" w:styleId="FontStyle12">
    <w:name w:val="Font Style12"/>
    <w:rsid w:val="00413755"/>
    <w:rPr>
      <w:rFonts w:ascii="Times New Roman" w:hAnsi="Times New Roman" w:cs="Times New Roman"/>
      <w:b/>
      <w:bCs/>
      <w:i/>
      <w:iCs/>
      <w:sz w:val="18"/>
      <w:szCs w:val="18"/>
    </w:rPr>
  </w:style>
  <w:style w:type="character" w:customStyle="1" w:styleId="FontStyle13">
    <w:name w:val="Font Style13"/>
    <w:rsid w:val="00413755"/>
    <w:rPr>
      <w:rFonts w:ascii="Times New Roman" w:hAnsi="Times New Roman" w:cs="Times New Roman"/>
      <w:b/>
      <w:bCs/>
      <w:sz w:val="18"/>
      <w:szCs w:val="18"/>
    </w:rPr>
  </w:style>
  <w:style w:type="character" w:customStyle="1" w:styleId="FontStyle14">
    <w:name w:val="Font Style14"/>
    <w:rsid w:val="00413755"/>
    <w:rPr>
      <w:rFonts w:ascii="Times New Roman" w:hAnsi="Times New Roman" w:cs="Times New Roman"/>
      <w:sz w:val="18"/>
      <w:szCs w:val="18"/>
    </w:rPr>
  </w:style>
  <w:style w:type="character" w:customStyle="1" w:styleId="FontStyle15">
    <w:name w:val="Font Style15"/>
    <w:rsid w:val="00413755"/>
    <w:rPr>
      <w:rFonts w:ascii="Times New Roman" w:hAnsi="Times New Roman" w:cs="Times New Roman"/>
      <w:sz w:val="16"/>
      <w:szCs w:val="16"/>
    </w:rPr>
  </w:style>
  <w:style w:type="character" w:customStyle="1" w:styleId="aff7">
    <w:name w:val="Без интервала Знак"/>
    <w:rsid w:val="00413755"/>
    <w:rPr>
      <w:sz w:val="22"/>
      <w:szCs w:val="22"/>
      <w:lang w:bidi="ar-SA"/>
    </w:rPr>
  </w:style>
  <w:style w:type="character" w:customStyle="1" w:styleId="aff8">
    <w:name w:val="ааа Знак"/>
    <w:rsid w:val="00413755"/>
    <w:rPr>
      <w:rFonts w:ascii="Times New Roman" w:eastAsia="Times New Roman" w:hAnsi="Times New Roman" w:cs="Times New Roman"/>
      <w:b/>
    </w:rPr>
  </w:style>
  <w:style w:type="character" w:customStyle="1" w:styleId="aff9">
    <w:name w:val="аааа Знак"/>
    <w:rsid w:val="00413755"/>
    <w:rPr>
      <w:rFonts w:ascii="Times New Roman" w:eastAsia="Times New Roman" w:hAnsi="Times New Roman" w:cs="Times New Roman"/>
      <w:b/>
      <w:sz w:val="26"/>
      <w:szCs w:val="26"/>
    </w:rPr>
  </w:style>
  <w:style w:type="character" w:customStyle="1" w:styleId="affa">
    <w:name w:val="Нат Знак"/>
    <w:rsid w:val="00413755"/>
    <w:rPr>
      <w:rFonts w:ascii="Times New Roman" w:eastAsia="Times New Roman" w:hAnsi="Times New Roman" w:cs="Times New Roman"/>
      <w:b/>
      <w:sz w:val="24"/>
      <w:szCs w:val="24"/>
    </w:rPr>
  </w:style>
  <w:style w:type="character" w:customStyle="1" w:styleId="affb">
    <w:name w:val="ааааа Знак"/>
    <w:rsid w:val="00413755"/>
    <w:rPr>
      <w:rFonts w:ascii="Times New Roman" w:eastAsia="Times New Roman" w:hAnsi="Times New Roman" w:cs="Times New Roman"/>
      <w:b/>
      <w:sz w:val="25"/>
      <w:szCs w:val="25"/>
    </w:rPr>
  </w:style>
  <w:style w:type="character" w:customStyle="1" w:styleId="1110">
    <w:name w:val="111 Знак"/>
    <w:rsid w:val="00413755"/>
    <w:rPr>
      <w:rFonts w:ascii="Times New Roman" w:eastAsia="Times New Roman" w:hAnsi="Times New Roman" w:cs="Times New Roman"/>
      <w:b/>
      <w:sz w:val="26"/>
      <w:szCs w:val="26"/>
    </w:rPr>
  </w:style>
  <w:style w:type="character" w:customStyle="1" w:styleId="2a">
    <w:name w:val="Основной текст (2)_"/>
    <w:rsid w:val="00413755"/>
    <w:rPr>
      <w:b/>
      <w:bCs/>
      <w:shd w:val="clear" w:color="auto" w:fill="FFFFFF"/>
    </w:rPr>
  </w:style>
  <w:style w:type="character" w:customStyle="1" w:styleId="ConsNonformat">
    <w:name w:val="ConsNonformat Знак"/>
    <w:rsid w:val="00413755"/>
    <w:rPr>
      <w:rFonts w:ascii="Courier New" w:eastAsia="Times New Roman" w:hAnsi="Courier New" w:cs="Courier New"/>
      <w:lang w:val="ru-RU" w:bidi="ar-SA"/>
    </w:rPr>
  </w:style>
  <w:style w:type="character" w:customStyle="1" w:styleId="epm">
    <w:name w:val="epm"/>
    <w:rsid w:val="00413755"/>
  </w:style>
  <w:style w:type="character" w:styleId="affc">
    <w:name w:val="line number"/>
    <w:rsid w:val="00413755"/>
  </w:style>
  <w:style w:type="character" w:customStyle="1" w:styleId="36">
    <w:name w:val="Знак Знак3"/>
    <w:rsid w:val="00413755"/>
    <w:rPr>
      <w:rFonts w:ascii="Cambria" w:eastAsia="Times New Roman" w:hAnsi="Cambria" w:cs="Times New Roman"/>
      <w:b/>
      <w:bCs/>
      <w:kern w:val="1"/>
      <w:sz w:val="32"/>
      <w:szCs w:val="32"/>
    </w:rPr>
  </w:style>
  <w:style w:type="character" w:customStyle="1" w:styleId="150">
    <w:name w:val="Знак Знак15"/>
    <w:rsid w:val="00413755"/>
    <w:rPr>
      <w:rFonts w:ascii="Arial" w:hAnsi="Arial" w:cs="Arial"/>
      <w:b/>
      <w:bCs/>
      <w:kern w:val="1"/>
      <w:sz w:val="32"/>
      <w:szCs w:val="32"/>
      <w:lang w:val="ru-RU" w:bidi="ar-SA"/>
    </w:rPr>
  </w:style>
  <w:style w:type="character" w:customStyle="1" w:styleId="2b">
    <w:name w:val="ГС_Заголовок_2 Знак"/>
    <w:rsid w:val="00413755"/>
    <w:rPr>
      <w:rFonts w:ascii="Times New Roman" w:eastAsia="Times New Roman" w:hAnsi="Times New Roman" w:cs="Times New Roman"/>
      <w:b/>
      <w:sz w:val="30"/>
      <w:szCs w:val="24"/>
      <w:lang w:bidi="ar-SA"/>
    </w:rPr>
  </w:style>
  <w:style w:type="character" w:customStyle="1" w:styleId="affd">
    <w:name w:val="Обычный без первой строки Знак Знак"/>
    <w:rsid w:val="00413755"/>
    <w:rPr>
      <w:rFonts w:ascii="Times New Roman" w:eastAsia="Times New Roman" w:hAnsi="Times New Roman" w:cs="Times New Roman"/>
      <w:color w:val="000000"/>
      <w:sz w:val="28"/>
      <w:szCs w:val="28"/>
    </w:rPr>
  </w:style>
  <w:style w:type="character" w:customStyle="1" w:styleId="220">
    <w:name w:val="Знак2 Знак Знак2"/>
    <w:rsid w:val="00413755"/>
    <w:rPr>
      <w:lang w:val="ru-RU" w:bidi="ar-SA"/>
    </w:rPr>
  </w:style>
  <w:style w:type="character" w:customStyle="1" w:styleId="descriconpricered">
    <w:name w:val="descr_icon_price_red"/>
    <w:rsid w:val="00413755"/>
    <w:rPr>
      <w:color w:val="BF1E2E"/>
    </w:rPr>
  </w:style>
  <w:style w:type="character" w:customStyle="1" w:styleId="FontStyle27">
    <w:name w:val="Font Style27"/>
    <w:rsid w:val="00413755"/>
    <w:rPr>
      <w:rFonts w:ascii="Times New Roman" w:hAnsi="Times New Roman" w:cs="Times New Roman"/>
      <w:sz w:val="24"/>
      <w:szCs w:val="24"/>
    </w:rPr>
  </w:style>
  <w:style w:type="character" w:customStyle="1" w:styleId="textspanview">
    <w:name w:val="textspanview"/>
    <w:rsid w:val="00413755"/>
  </w:style>
  <w:style w:type="character" w:customStyle="1" w:styleId="44">
    <w:name w:val="заголовок 4 Знак"/>
    <w:rsid w:val="00413755"/>
    <w:rPr>
      <w:rFonts w:ascii="Arial" w:eastAsia="Times New Roman" w:hAnsi="Arial" w:cs="Arial"/>
      <w:smallCaps/>
      <w:sz w:val="24"/>
      <w:szCs w:val="22"/>
    </w:rPr>
  </w:style>
  <w:style w:type="character" w:customStyle="1" w:styleId="113">
    <w:name w:val="Знак1 Знак1 Знак3"/>
    <w:rsid w:val="00413755"/>
    <w:rPr>
      <w:lang w:val="ru-RU" w:bidi="ar-SA"/>
    </w:rPr>
  </w:style>
  <w:style w:type="character" w:customStyle="1" w:styleId="h32">
    <w:name w:val="h3 Знак Знак Знак Знак Знак2"/>
    <w:rsid w:val="00413755"/>
    <w:rPr>
      <w:rFonts w:ascii="Arial" w:hAnsi="Arial" w:cs="Arial"/>
      <w:b/>
      <w:bCs/>
      <w:sz w:val="26"/>
      <w:szCs w:val="26"/>
      <w:lang w:val="ru-RU" w:bidi="ar-SA"/>
    </w:rPr>
  </w:style>
  <w:style w:type="character" w:customStyle="1" w:styleId="xpicturetext">
    <w:name w:val="xpicturetext"/>
    <w:rsid w:val="00413755"/>
  </w:style>
  <w:style w:type="character" w:customStyle="1" w:styleId="315">
    <w:name w:val="Знак3 Знак Знак1"/>
    <w:rsid w:val="00413755"/>
    <w:rPr>
      <w:lang w:val="ru-RU" w:bidi="ar-SA"/>
    </w:rPr>
  </w:style>
  <w:style w:type="character" w:customStyle="1" w:styleId="2c">
    <w:name w:val="Стиль2 Знак"/>
    <w:rsid w:val="00413755"/>
    <w:rPr>
      <w:rFonts w:ascii="Times New Roman" w:eastAsia="Times New Roman" w:hAnsi="Times New Roman" w:cs="Times New Roman"/>
      <w:b/>
      <w:sz w:val="24"/>
    </w:rPr>
  </w:style>
  <w:style w:type="character" w:customStyle="1" w:styleId="FontStyle156">
    <w:name w:val="Font Style156"/>
    <w:rsid w:val="00413755"/>
    <w:rPr>
      <w:rFonts w:ascii="Bookman Old Style" w:hAnsi="Bookman Old Style" w:cs="Bookman Old Style"/>
      <w:sz w:val="18"/>
      <w:szCs w:val="18"/>
    </w:rPr>
  </w:style>
  <w:style w:type="character" w:customStyle="1" w:styleId="CharChar">
    <w:name w:val="Обычный Char Char"/>
    <w:rsid w:val="00413755"/>
    <w:rPr>
      <w:rFonts w:ascii="TimesET" w:eastAsia="Times New Roman" w:hAnsi="TimesET" w:cs="Times New Roman"/>
      <w:sz w:val="24"/>
      <w:szCs w:val="24"/>
    </w:rPr>
  </w:style>
  <w:style w:type="character" w:customStyle="1" w:styleId="151">
    <w:name w:val="Знак Знак15"/>
    <w:rsid w:val="00413755"/>
    <w:rPr>
      <w:rFonts w:ascii="Arial" w:hAnsi="Arial" w:cs="Arial"/>
      <w:b/>
      <w:bCs/>
      <w:kern w:val="1"/>
      <w:sz w:val="32"/>
      <w:szCs w:val="32"/>
      <w:lang w:val="ru-RU" w:bidi="ar-SA"/>
    </w:rPr>
  </w:style>
  <w:style w:type="character" w:customStyle="1" w:styleId="141">
    <w:name w:val="Знак Знак14"/>
    <w:rsid w:val="00413755"/>
    <w:rPr>
      <w:b/>
      <w:bCs/>
      <w:kern w:val="1"/>
      <w:sz w:val="32"/>
      <w:szCs w:val="32"/>
    </w:rPr>
  </w:style>
  <w:style w:type="character" w:customStyle="1" w:styleId="221">
    <w:name w:val="Знак2 Знак Знак2"/>
    <w:rsid w:val="00413755"/>
    <w:rPr>
      <w:lang w:val="ru-RU" w:bidi="ar-SA"/>
    </w:rPr>
  </w:style>
  <w:style w:type="character" w:customStyle="1" w:styleId="WW8Num6z2">
    <w:name w:val="WW8Num6z2"/>
    <w:rsid w:val="00413755"/>
    <w:rPr>
      <w:rFonts w:ascii="Wingdings" w:hAnsi="Wingdings" w:cs="Wingdings"/>
    </w:rPr>
  </w:style>
  <w:style w:type="character" w:customStyle="1" w:styleId="WW8Num7z2">
    <w:name w:val="WW8Num7z2"/>
    <w:rsid w:val="00413755"/>
    <w:rPr>
      <w:rFonts w:ascii="Wingdings" w:hAnsi="Wingdings" w:cs="Wingdings"/>
    </w:rPr>
  </w:style>
  <w:style w:type="character" w:customStyle="1" w:styleId="810">
    <w:name w:val="Знак8 Знак Знак1"/>
    <w:rsid w:val="00413755"/>
    <w:rPr>
      <w:lang w:val="ru-RU" w:bidi="ar-SA"/>
    </w:rPr>
  </w:style>
  <w:style w:type="character" w:customStyle="1" w:styleId="84">
    <w:name w:val="Знак8 Знак Знак"/>
    <w:rsid w:val="00413755"/>
    <w:rPr>
      <w:sz w:val="24"/>
      <w:szCs w:val="24"/>
      <w:lang w:val="ru-RU" w:bidi="ar-SA"/>
    </w:rPr>
  </w:style>
  <w:style w:type="character" w:customStyle="1" w:styleId="HeaderChar">
    <w:name w:val="Header Char"/>
    <w:rsid w:val="00413755"/>
    <w:rPr>
      <w:rFonts w:ascii="Times New Roman" w:hAnsi="Times New Roman" w:cs="Times New Roman"/>
      <w:sz w:val="20"/>
      <w:szCs w:val="20"/>
    </w:rPr>
  </w:style>
  <w:style w:type="character" w:customStyle="1" w:styleId="FontStyle26">
    <w:name w:val="Font Style26"/>
    <w:rsid w:val="00413755"/>
    <w:rPr>
      <w:rFonts w:ascii="Times New Roman" w:hAnsi="Times New Roman" w:cs="Times New Roman"/>
      <w:b/>
      <w:bCs/>
      <w:sz w:val="24"/>
      <w:szCs w:val="24"/>
    </w:rPr>
  </w:style>
  <w:style w:type="character" w:customStyle="1" w:styleId="FontStyle20">
    <w:name w:val="Font Style20"/>
    <w:rsid w:val="00413755"/>
    <w:rPr>
      <w:rFonts w:ascii="Times New Roman" w:hAnsi="Times New Roman" w:cs="Times New Roman"/>
      <w:b/>
      <w:bCs/>
      <w:sz w:val="24"/>
      <w:szCs w:val="24"/>
    </w:rPr>
  </w:style>
  <w:style w:type="character" w:customStyle="1" w:styleId="hps">
    <w:name w:val="hps"/>
    <w:rsid w:val="00413755"/>
  </w:style>
  <w:style w:type="character" w:customStyle="1" w:styleId="Arial0">
    <w:name w:val="Стиль Основной текст с отступом + Arial Знак"/>
    <w:rsid w:val="00413755"/>
    <w:rPr>
      <w:rFonts w:ascii="Arial" w:eastAsia="Times New Roman" w:hAnsi="Arial" w:cs="Arial"/>
      <w:sz w:val="24"/>
      <w:szCs w:val="24"/>
    </w:rPr>
  </w:style>
  <w:style w:type="character" w:customStyle="1" w:styleId="811">
    <w:name w:val="Знак8 Знак1"/>
    <w:rsid w:val="00413755"/>
    <w:rPr>
      <w:lang w:val="ru-RU" w:bidi="ar-SA"/>
    </w:rPr>
  </w:style>
  <w:style w:type="character" w:customStyle="1" w:styleId="316">
    <w:name w:val="Знак3 Знак Знак1"/>
    <w:rsid w:val="00413755"/>
    <w:rPr>
      <w:lang w:val="ru-RU" w:bidi="ar-SA"/>
    </w:rPr>
  </w:style>
  <w:style w:type="character" w:customStyle="1" w:styleId="2d">
    <w:name w:val="Нижний колонтитул Знак Знак Знак2"/>
    <w:rsid w:val="00413755"/>
    <w:rPr>
      <w:lang w:val="ru-RU" w:bidi="ar-SA"/>
    </w:rPr>
  </w:style>
  <w:style w:type="character" w:customStyle="1" w:styleId="affe">
    <w:name w:val="Гипертекстовая ссылка"/>
    <w:rsid w:val="00413755"/>
    <w:rPr>
      <w:color w:val="008000"/>
    </w:rPr>
  </w:style>
  <w:style w:type="character" w:customStyle="1" w:styleId="afff">
    <w:name w:val="Стиль основного текста Знак"/>
    <w:rsid w:val="00413755"/>
    <w:rPr>
      <w:rFonts w:ascii="Times New Roman" w:eastAsia="Times New Roman" w:hAnsi="Times New Roman" w:cs="Times New Roman"/>
      <w:b/>
      <w:bCs/>
      <w:sz w:val="24"/>
      <w:szCs w:val="24"/>
    </w:rPr>
  </w:style>
  <w:style w:type="character" w:customStyle="1" w:styleId="37">
    <w:name w:val="Знак3 Знак Знак"/>
    <w:rsid w:val="00413755"/>
    <w:rPr>
      <w:lang w:val="ru-RU" w:bidi="ar-SA"/>
    </w:rPr>
  </w:style>
  <w:style w:type="character" w:customStyle="1" w:styleId="214">
    <w:name w:val="Знак2 Знак Знак1"/>
    <w:rsid w:val="00413755"/>
    <w:rPr>
      <w:sz w:val="24"/>
      <w:szCs w:val="24"/>
    </w:rPr>
  </w:style>
  <w:style w:type="character" w:customStyle="1" w:styleId="1fb">
    <w:name w:val="Нижний колонтитул Знак Знак Знак1"/>
    <w:rsid w:val="00413755"/>
    <w:rPr>
      <w:lang w:val="ru-RU" w:bidi="ar-SA"/>
    </w:rPr>
  </w:style>
  <w:style w:type="character" w:customStyle="1" w:styleId="afff0">
    <w:name w:val="Основной шрифт"/>
    <w:rsid w:val="00413755"/>
  </w:style>
  <w:style w:type="character" w:customStyle="1" w:styleId="BodyText">
    <w:name w:val="Body Text Знак Знак"/>
    <w:rsid w:val="00413755"/>
    <w:rPr>
      <w:rFonts w:ascii="Times New Roman" w:eastAsia="Times New Roman" w:hAnsi="Times New Roman" w:cs="Times New Roman"/>
      <w:sz w:val="24"/>
    </w:rPr>
  </w:style>
  <w:style w:type="character" w:customStyle="1" w:styleId="1fc">
    <w:name w:val="Нижний колонтитул Знак Знак1"/>
    <w:rsid w:val="00413755"/>
    <w:rPr>
      <w:sz w:val="24"/>
      <w:szCs w:val="24"/>
      <w:lang w:val="ru-RU" w:bidi="ar-SA"/>
    </w:rPr>
  </w:style>
  <w:style w:type="character" w:customStyle="1" w:styleId="38">
    <w:name w:val="Знак3 Знак Знак"/>
    <w:rsid w:val="00413755"/>
    <w:rPr>
      <w:sz w:val="24"/>
      <w:szCs w:val="24"/>
      <w:lang w:val="ru-RU" w:bidi="ar-SA"/>
    </w:rPr>
  </w:style>
  <w:style w:type="character" w:customStyle="1" w:styleId="crdsubttl">
    <w:name w:val="crdsubttl"/>
    <w:rsid w:val="00413755"/>
    <w:rPr>
      <w:rFonts w:ascii="Arial Narrow" w:hAnsi="Arial Narrow" w:cs="Arial Narrow" w:hint="default"/>
      <w:b/>
      <w:bCs/>
      <w:color w:val="BA0000"/>
      <w:sz w:val="21"/>
      <w:szCs w:val="21"/>
    </w:rPr>
  </w:style>
  <w:style w:type="character" w:customStyle="1" w:styleId="afff1">
    <w:name w:val="АД_Наименование главы без нумерации Знак"/>
    <w:rsid w:val="00413755"/>
    <w:rPr>
      <w:b/>
      <w:bCs/>
      <w:sz w:val="24"/>
      <w:szCs w:val="24"/>
    </w:rPr>
  </w:style>
  <w:style w:type="character" w:customStyle="1" w:styleId="2e">
    <w:name w:val="Заголовок 2 Знак Знак Знак"/>
    <w:rsid w:val="00413755"/>
    <w:rPr>
      <w:b/>
      <w:bCs/>
      <w:sz w:val="24"/>
      <w:szCs w:val="24"/>
      <w:lang w:val="ru-RU" w:bidi="ar-SA"/>
    </w:rPr>
  </w:style>
  <w:style w:type="character" w:customStyle="1" w:styleId="Heading2Char">
    <w:name w:val="Heading 2 Char"/>
    <w:rsid w:val="00413755"/>
    <w:rPr>
      <w:rFonts w:ascii="Cambria" w:eastAsia="Times New Roman" w:hAnsi="Cambria" w:cs="Times New Roman"/>
      <w:b/>
      <w:bCs/>
      <w:i/>
      <w:iCs/>
      <w:sz w:val="28"/>
      <w:szCs w:val="28"/>
    </w:rPr>
  </w:style>
  <w:style w:type="character" w:customStyle="1" w:styleId="BodyTextIndentChar">
    <w:name w:val="Body Text Indent Char"/>
    <w:rsid w:val="00413755"/>
    <w:rPr>
      <w:lang w:val="ru-RU"/>
    </w:rPr>
  </w:style>
  <w:style w:type="character" w:customStyle="1" w:styleId="WW8Num4z1">
    <w:name w:val="WW8Num4z1"/>
    <w:rsid w:val="00413755"/>
    <w:rPr>
      <w:rFonts w:ascii="Courier New" w:hAnsi="Courier New" w:cs="Courier New"/>
    </w:rPr>
  </w:style>
  <w:style w:type="character" w:customStyle="1" w:styleId="WW8Num4z2">
    <w:name w:val="WW8Num4z2"/>
    <w:rsid w:val="00413755"/>
    <w:rPr>
      <w:rFonts w:ascii="Wingdings" w:hAnsi="Wingdings" w:cs="Wingdings"/>
    </w:rPr>
  </w:style>
  <w:style w:type="character" w:customStyle="1" w:styleId="WW8Num6z3">
    <w:name w:val="WW8Num6z3"/>
    <w:rsid w:val="00413755"/>
    <w:rPr>
      <w:rFonts w:ascii="Symbol" w:hAnsi="Symbol" w:cs="Symbol"/>
      <w:sz w:val="24"/>
    </w:rPr>
  </w:style>
  <w:style w:type="character" w:customStyle="1" w:styleId="WW8Num6z4">
    <w:name w:val="WW8Num6z4"/>
    <w:rsid w:val="00413755"/>
    <w:rPr>
      <w:rFonts w:ascii="Times New Roman" w:hAnsi="Times New Roman" w:cs="Times New Roman"/>
      <w:sz w:val="22"/>
    </w:rPr>
  </w:style>
  <w:style w:type="character" w:customStyle="1" w:styleId="FontStyle44">
    <w:name w:val="Font Style44"/>
    <w:rsid w:val="00413755"/>
    <w:rPr>
      <w:rFonts w:ascii="Calibri" w:hAnsi="Calibri" w:cs="Calibri"/>
      <w:sz w:val="22"/>
    </w:rPr>
  </w:style>
  <w:style w:type="character" w:customStyle="1" w:styleId="aqblacklarge">
    <w:name w:val="aq_blacklarge"/>
    <w:rsid w:val="00413755"/>
  </w:style>
  <w:style w:type="character" w:customStyle="1" w:styleId="info">
    <w:name w:val="info"/>
    <w:rsid w:val="00413755"/>
  </w:style>
  <w:style w:type="character" w:customStyle="1" w:styleId="fontbig1">
    <w:name w:val="font_big_1"/>
    <w:rsid w:val="00413755"/>
  </w:style>
  <w:style w:type="character" w:customStyle="1" w:styleId="group">
    <w:name w:val="group"/>
    <w:rsid w:val="00413755"/>
  </w:style>
  <w:style w:type="character" w:customStyle="1" w:styleId="goods-price">
    <w:name w:val="goods-price"/>
    <w:rsid w:val="00413755"/>
  </w:style>
  <w:style w:type="character" w:customStyle="1" w:styleId="price">
    <w:name w:val="price"/>
    <w:rsid w:val="00413755"/>
  </w:style>
  <w:style w:type="character" w:customStyle="1" w:styleId="HeaderChar2">
    <w:name w:val="Header Char2"/>
    <w:rsid w:val="00413755"/>
    <w:rPr>
      <w:rFonts w:ascii="Times New Roman" w:hAnsi="Times New Roman" w:cs="Times New Roman"/>
      <w:sz w:val="20"/>
    </w:rPr>
  </w:style>
  <w:style w:type="character" w:customStyle="1" w:styleId="12pt2">
    <w:name w:val="Первая строка:Обычный+12pt Знак2"/>
    <w:rsid w:val="00413755"/>
    <w:rPr>
      <w:sz w:val="24"/>
      <w:lang w:val="ru-RU"/>
    </w:rPr>
  </w:style>
  <w:style w:type="character" w:customStyle="1" w:styleId="8110">
    <w:name w:val="Знак8 Знак11"/>
    <w:rsid w:val="00413755"/>
    <w:rPr>
      <w:lang w:val="ru-RU"/>
    </w:rPr>
  </w:style>
  <w:style w:type="character" w:customStyle="1" w:styleId="62">
    <w:name w:val="Знак Знак6"/>
    <w:rsid w:val="00413755"/>
    <w:rPr>
      <w:lang w:val="ru-RU"/>
    </w:rPr>
  </w:style>
  <w:style w:type="character" w:customStyle="1" w:styleId="52">
    <w:name w:val="Знак Знак5"/>
    <w:rsid w:val="00413755"/>
    <w:rPr>
      <w:lang w:val="ru-RU"/>
    </w:rPr>
  </w:style>
  <w:style w:type="character" w:customStyle="1" w:styleId="222">
    <w:name w:val="Знак Знак Знак22"/>
    <w:rsid w:val="00413755"/>
    <w:rPr>
      <w:lang w:val="ru-RU"/>
    </w:rPr>
  </w:style>
  <w:style w:type="character" w:customStyle="1" w:styleId="1010">
    <w:name w:val="Знак Знак101"/>
    <w:rsid w:val="00413755"/>
    <w:rPr>
      <w:b/>
      <w:i/>
      <w:kern w:val="1"/>
      <w:sz w:val="32"/>
    </w:rPr>
  </w:style>
  <w:style w:type="character" w:customStyle="1" w:styleId="45">
    <w:name w:val="Знак4 Знак Знак"/>
    <w:rsid w:val="00413755"/>
    <w:rPr>
      <w:lang w:val="ru-RU"/>
    </w:rPr>
  </w:style>
  <w:style w:type="character" w:customStyle="1" w:styleId="181">
    <w:name w:val="Знак Знак181"/>
    <w:rsid w:val="00413755"/>
    <w:rPr>
      <w:b/>
      <w:kern w:val="1"/>
      <w:sz w:val="36"/>
      <w:lang w:val="ru-RU"/>
    </w:rPr>
  </w:style>
  <w:style w:type="character" w:customStyle="1" w:styleId="1510">
    <w:name w:val="Знак Знак151"/>
    <w:rsid w:val="00413755"/>
    <w:rPr>
      <w:rFonts w:ascii="Arial" w:hAnsi="Arial" w:cs="Arial"/>
      <w:b/>
      <w:kern w:val="1"/>
      <w:sz w:val="32"/>
      <w:lang w:val="ru-RU"/>
    </w:rPr>
  </w:style>
  <w:style w:type="character" w:customStyle="1" w:styleId="1410">
    <w:name w:val="Знак Знак141"/>
    <w:rsid w:val="00413755"/>
    <w:rPr>
      <w:b/>
      <w:kern w:val="1"/>
      <w:sz w:val="32"/>
    </w:rPr>
  </w:style>
  <w:style w:type="character" w:customStyle="1" w:styleId="2210">
    <w:name w:val="Знак2 Знак Знак21"/>
    <w:rsid w:val="00413755"/>
    <w:rPr>
      <w:lang w:val="ru-RU"/>
    </w:rPr>
  </w:style>
  <w:style w:type="character" w:customStyle="1" w:styleId="812">
    <w:name w:val="Знак8 Знак Знак12"/>
    <w:rsid w:val="00413755"/>
    <w:rPr>
      <w:lang w:val="ru-RU" w:bidi="ar-SA"/>
    </w:rPr>
  </w:style>
  <w:style w:type="character" w:customStyle="1" w:styleId="830">
    <w:name w:val="Знак8 Знак Знак3"/>
    <w:rsid w:val="00413755"/>
    <w:rPr>
      <w:sz w:val="24"/>
      <w:lang w:val="ru-RU" w:bidi="ar-SA"/>
    </w:rPr>
  </w:style>
  <w:style w:type="character" w:customStyle="1" w:styleId="321">
    <w:name w:val="Знак3 Знак Знак2"/>
    <w:rsid w:val="00413755"/>
    <w:rPr>
      <w:sz w:val="24"/>
      <w:lang w:val="ru-RU"/>
    </w:rPr>
  </w:style>
  <w:style w:type="character" w:customStyle="1" w:styleId="3110">
    <w:name w:val="Знак3 Знак Знак11"/>
    <w:rsid w:val="00413755"/>
    <w:rPr>
      <w:lang w:val="ru-RU"/>
    </w:rPr>
  </w:style>
  <w:style w:type="character" w:customStyle="1" w:styleId="2f">
    <w:name w:val="Название2"/>
    <w:rsid w:val="00413755"/>
  </w:style>
  <w:style w:type="character" w:customStyle="1" w:styleId="afff2">
    <w:name w:val="Титульный текст Знак"/>
    <w:rsid w:val="00413755"/>
    <w:rPr>
      <w:rFonts w:ascii="Times New Roman" w:eastAsia="Times New Roman" w:hAnsi="Times New Roman" w:cs="Times New Roman"/>
      <w:sz w:val="24"/>
      <w:szCs w:val="24"/>
    </w:rPr>
  </w:style>
  <w:style w:type="character" w:customStyle="1" w:styleId="afff3">
    <w:name w:val="Титульный текст справа Знак"/>
    <w:rsid w:val="00413755"/>
    <w:rPr>
      <w:rFonts w:ascii="Times New Roman" w:eastAsia="Times New Roman" w:hAnsi="Times New Roman" w:cs="Times New Roman"/>
      <w:sz w:val="24"/>
      <w:szCs w:val="24"/>
    </w:rPr>
  </w:style>
  <w:style w:type="character" w:customStyle="1" w:styleId="FooterChar">
    <w:name w:val="Footer Char"/>
    <w:rsid w:val="00413755"/>
    <w:rPr>
      <w:rFonts w:eastAsia="Calibri"/>
      <w:sz w:val="21"/>
    </w:rPr>
  </w:style>
  <w:style w:type="character" w:customStyle="1" w:styleId="afff4">
    <w:name w:val="комментарий"/>
    <w:rsid w:val="00413755"/>
    <w:rPr>
      <w:b/>
      <w:i/>
      <w:shd w:val="clear" w:color="auto" w:fill="FFFF99"/>
    </w:rPr>
  </w:style>
  <w:style w:type="character" w:customStyle="1" w:styleId="1fd">
    <w:name w:val="Ариал Знак1"/>
    <w:rsid w:val="00413755"/>
    <w:rPr>
      <w:rFonts w:ascii="Arial" w:eastAsia="Times New Roman" w:hAnsi="Arial" w:cs="Arial"/>
      <w:sz w:val="24"/>
      <w:szCs w:val="24"/>
    </w:rPr>
  </w:style>
  <w:style w:type="character" w:customStyle="1" w:styleId="afff5">
    <w:name w:val="Название объекта Знак"/>
    <w:rsid w:val="00413755"/>
    <w:rPr>
      <w:rFonts w:ascii="Times New Roman" w:eastAsia="Times New Roman" w:hAnsi="Times New Roman" w:cs="Times New Roman"/>
      <w:b/>
      <w:bCs/>
      <w:sz w:val="24"/>
      <w:szCs w:val="24"/>
    </w:rPr>
  </w:style>
  <w:style w:type="character" w:customStyle="1" w:styleId="List20">
    <w:name w:val="List2 Знак"/>
    <w:rsid w:val="00413755"/>
    <w:rPr>
      <w:rFonts w:ascii="Arial" w:eastAsia="Times New Roman" w:hAnsi="Arial" w:cs="Arial"/>
      <w:sz w:val="24"/>
    </w:rPr>
  </w:style>
  <w:style w:type="character" w:customStyle="1" w:styleId="MainTXT1">
    <w:name w:val="MainTXT Знак1"/>
    <w:rsid w:val="00413755"/>
    <w:rPr>
      <w:rFonts w:ascii="Arial" w:eastAsia="Times New Roman" w:hAnsi="Arial" w:cs="Arial"/>
      <w:sz w:val="24"/>
    </w:rPr>
  </w:style>
  <w:style w:type="character" w:customStyle="1" w:styleId="afff6">
    <w:name w:val="Сокращения Знак"/>
    <w:rsid w:val="00413755"/>
    <w:rPr>
      <w:rFonts w:ascii="Times New Roman" w:eastAsia="Times New Roman" w:hAnsi="Times New Roman" w:cs="Times New Roman"/>
      <w:sz w:val="28"/>
      <w:szCs w:val="28"/>
      <w:lang w:bidi="ar-SA"/>
    </w:rPr>
  </w:style>
  <w:style w:type="character" w:customStyle="1" w:styleId="afff7">
    <w:name w:val="Титул Знак"/>
    <w:rsid w:val="00413755"/>
    <w:rPr>
      <w:rFonts w:ascii="Times New Roman" w:eastAsia="Times New Roman" w:hAnsi="Times New Roman" w:cs="Times New Roman"/>
      <w:sz w:val="28"/>
    </w:rPr>
  </w:style>
  <w:style w:type="character" w:customStyle="1" w:styleId="posttitle">
    <w:name w:val="post_title"/>
    <w:rsid w:val="00413755"/>
  </w:style>
  <w:style w:type="character" w:customStyle="1" w:styleId="Iniiaiieoeoo">
    <w:name w:val="Iniiaiie o?eoo"/>
    <w:rsid w:val="00413755"/>
  </w:style>
  <w:style w:type="character" w:customStyle="1" w:styleId="mdl">
    <w:name w:val="mdl"/>
    <w:rsid w:val="00413755"/>
    <w:rPr>
      <w:rFonts w:cs="Times New Roman"/>
    </w:rPr>
  </w:style>
  <w:style w:type="character" w:customStyle="1" w:styleId="blk">
    <w:name w:val="blk"/>
    <w:basedOn w:val="30"/>
    <w:rsid w:val="00413755"/>
  </w:style>
  <w:style w:type="character" w:customStyle="1" w:styleId="u">
    <w:name w:val="u"/>
    <w:rsid w:val="00413755"/>
  </w:style>
  <w:style w:type="paragraph" w:customStyle="1" w:styleId="1fe">
    <w:name w:val="Заголовок1"/>
    <w:basedOn w:val="a6"/>
    <w:next w:val="afff8"/>
    <w:rsid w:val="00413755"/>
    <w:pPr>
      <w:widowControl w:val="0"/>
      <w:jc w:val="center"/>
    </w:pPr>
    <w:rPr>
      <w:sz w:val="28"/>
    </w:rPr>
  </w:style>
  <w:style w:type="paragraph" w:styleId="afff8">
    <w:name w:val="Body Text"/>
    <w:basedOn w:val="a6"/>
    <w:rsid w:val="00413755"/>
    <w:pPr>
      <w:spacing w:after="120"/>
    </w:pPr>
  </w:style>
  <w:style w:type="paragraph" w:styleId="afff9">
    <w:name w:val="List"/>
    <w:basedOn w:val="a6"/>
    <w:rsid w:val="00413755"/>
    <w:pPr>
      <w:ind w:left="283" w:hanging="283"/>
      <w:jc w:val="both"/>
    </w:pPr>
    <w:rPr>
      <w:rFonts w:eastAsia="Calibri"/>
      <w:sz w:val="24"/>
      <w:szCs w:val="24"/>
    </w:rPr>
  </w:style>
  <w:style w:type="paragraph" w:styleId="afffa">
    <w:name w:val="caption"/>
    <w:basedOn w:val="a6"/>
    <w:qFormat/>
    <w:rsid w:val="00413755"/>
    <w:pPr>
      <w:suppressLineNumbers/>
      <w:spacing w:before="120" w:after="120"/>
    </w:pPr>
    <w:rPr>
      <w:rFonts w:cs="Mangal"/>
      <w:i/>
      <w:iCs/>
      <w:sz w:val="24"/>
      <w:szCs w:val="24"/>
    </w:rPr>
  </w:style>
  <w:style w:type="paragraph" w:customStyle="1" w:styleId="39">
    <w:name w:val="Указатель3"/>
    <w:basedOn w:val="a6"/>
    <w:rsid w:val="00413755"/>
    <w:pPr>
      <w:suppressLineNumbers/>
    </w:pPr>
    <w:rPr>
      <w:rFonts w:cs="Mangal"/>
    </w:rPr>
  </w:style>
  <w:style w:type="paragraph" w:customStyle="1" w:styleId="2f0">
    <w:name w:val="Название объекта2"/>
    <w:basedOn w:val="a6"/>
    <w:rsid w:val="00413755"/>
    <w:pPr>
      <w:suppressLineNumbers/>
      <w:spacing w:before="120" w:after="120"/>
    </w:pPr>
    <w:rPr>
      <w:rFonts w:cs="Mangal"/>
      <w:i/>
      <w:iCs/>
      <w:sz w:val="24"/>
      <w:szCs w:val="24"/>
    </w:rPr>
  </w:style>
  <w:style w:type="paragraph" w:customStyle="1" w:styleId="2f1">
    <w:name w:val="Указатель2"/>
    <w:basedOn w:val="a6"/>
    <w:rsid w:val="00413755"/>
    <w:pPr>
      <w:suppressLineNumbers/>
    </w:pPr>
    <w:rPr>
      <w:rFonts w:cs="Mangal"/>
    </w:rPr>
  </w:style>
  <w:style w:type="paragraph" w:customStyle="1" w:styleId="consplusnormal0">
    <w:name w:val="consplusnormal"/>
    <w:basedOn w:val="a6"/>
    <w:rsid w:val="00413755"/>
    <w:pPr>
      <w:spacing w:before="280" w:after="280"/>
    </w:pPr>
    <w:rPr>
      <w:sz w:val="24"/>
      <w:szCs w:val="24"/>
    </w:rPr>
  </w:style>
  <w:style w:type="paragraph" w:customStyle="1" w:styleId="ConsPlusNormal1">
    <w:name w:val="ConsPlusNormal"/>
    <w:rsid w:val="00413755"/>
    <w:pPr>
      <w:widowControl w:val="0"/>
      <w:suppressAutoHyphens/>
      <w:autoSpaceDE w:val="0"/>
      <w:ind w:firstLine="720"/>
    </w:pPr>
    <w:rPr>
      <w:rFonts w:ascii="Arial" w:hAnsi="Arial" w:cs="Arial"/>
      <w:sz w:val="22"/>
      <w:szCs w:val="22"/>
      <w:lang w:eastAsia="zh-CN"/>
    </w:rPr>
  </w:style>
  <w:style w:type="paragraph" w:customStyle="1" w:styleId="1ff">
    <w:name w:val="Обычный1"/>
    <w:rsid w:val="00413755"/>
    <w:pPr>
      <w:widowControl w:val="0"/>
      <w:suppressAutoHyphens/>
      <w:spacing w:before="100" w:after="100"/>
    </w:pPr>
    <w:rPr>
      <w:sz w:val="24"/>
      <w:lang w:eastAsia="zh-CN"/>
    </w:rPr>
  </w:style>
  <w:style w:type="paragraph" w:customStyle="1" w:styleId="afffb">
    <w:name w:val="Закон"/>
    <w:basedOn w:val="a6"/>
    <w:rsid w:val="00413755"/>
    <w:pPr>
      <w:ind w:firstLine="567"/>
      <w:jc w:val="both"/>
    </w:pPr>
    <w:rPr>
      <w:sz w:val="18"/>
      <w:szCs w:val="18"/>
    </w:rPr>
  </w:style>
  <w:style w:type="paragraph" w:styleId="afffc">
    <w:name w:val="Balloon Text"/>
    <w:basedOn w:val="a6"/>
    <w:rsid w:val="00413755"/>
    <w:rPr>
      <w:rFonts w:ascii="Tahoma" w:hAnsi="Tahoma" w:cs="Tahoma"/>
      <w:sz w:val="16"/>
      <w:szCs w:val="16"/>
    </w:rPr>
  </w:style>
  <w:style w:type="paragraph" w:styleId="afffd">
    <w:name w:val="header"/>
    <w:basedOn w:val="a6"/>
    <w:uiPriority w:val="99"/>
    <w:rsid w:val="00413755"/>
  </w:style>
  <w:style w:type="paragraph" w:styleId="afffe">
    <w:name w:val="footer"/>
    <w:basedOn w:val="a6"/>
    <w:rsid w:val="00413755"/>
  </w:style>
  <w:style w:type="paragraph" w:styleId="affff">
    <w:name w:val="Normal (Web)"/>
    <w:basedOn w:val="a6"/>
    <w:rsid w:val="00413755"/>
    <w:pPr>
      <w:spacing w:before="280" w:after="280"/>
    </w:pPr>
    <w:rPr>
      <w:sz w:val="24"/>
      <w:szCs w:val="24"/>
    </w:rPr>
  </w:style>
  <w:style w:type="paragraph" w:customStyle="1" w:styleId="1ff0">
    <w:name w:val="Знак Знак Знак Знак Знак Знак1 Знак"/>
    <w:basedOn w:val="a6"/>
    <w:rsid w:val="00413755"/>
    <w:pPr>
      <w:spacing w:after="160" w:line="240" w:lineRule="exact"/>
      <w:jc w:val="both"/>
    </w:pPr>
    <w:rPr>
      <w:sz w:val="24"/>
      <w:lang w:val="en-US"/>
    </w:rPr>
  </w:style>
  <w:style w:type="paragraph" w:customStyle="1" w:styleId="1ff1">
    <w:name w:val="Îáû÷íûé_1"/>
    <w:basedOn w:val="afff8"/>
    <w:rsid w:val="00413755"/>
  </w:style>
  <w:style w:type="paragraph" w:styleId="HTML0">
    <w:name w:val="HTML Preformatted"/>
    <w:basedOn w:val="a6"/>
    <w:rsid w:val="00413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3a">
    <w:name w:val="Стиль3 Знак"/>
    <w:basedOn w:val="a6"/>
    <w:rsid w:val="00413755"/>
    <w:pPr>
      <w:widowControl w:val="0"/>
      <w:tabs>
        <w:tab w:val="left" w:pos="360"/>
        <w:tab w:val="left" w:pos="432"/>
      </w:tabs>
      <w:ind w:left="283"/>
      <w:jc w:val="both"/>
    </w:pPr>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413755"/>
    <w:pPr>
      <w:spacing w:before="280" w:after="280"/>
    </w:pPr>
    <w:rPr>
      <w:rFonts w:ascii="Tahoma" w:hAnsi="Tahoma" w:cs="Tahoma"/>
      <w:lang w:val="en-US"/>
    </w:rPr>
  </w:style>
  <w:style w:type="paragraph" w:styleId="affff0">
    <w:name w:val="footnote text"/>
    <w:basedOn w:val="a6"/>
    <w:rsid w:val="00413755"/>
    <w:pPr>
      <w:spacing w:after="60"/>
      <w:jc w:val="both"/>
    </w:pPr>
  </w:style>
  <w:style w:type="paragraph" w:customStyle="1" w:styleId="affff1">
    <w:name w:val="Îáû÷íûé"/>
    <w:rsid w:val="00413755"/>
    <w:pPr>
      <w:suppressAutoHyphens/>
    </w:pPr>
    <w:rPr>
      <w:lang w:eastAsia="zh-CN"/>
    </w:rPr>
  </w:style>
  <w:style w:type="paragraph" w:customStyle="1" w:styleId="affff2">
    <w:name w:val="Содержимое таблицы"/>
    <w:basedOn w:val="a6"/>
    <w:rsid w:val="00413755"/>
    <w:pPr>
      <w:widowControl w:val="0"/>
      <w:suppressLineNumbers/>
    </w:pPr>
    <w:rPr>
      <w:rFonts w:ascii="Arial" w:eastAsia="Lucida Sans Unicode" w:hAnsi="Arial" w:cs="Arial"/>
      <w:sz w:val="24"/>
      <w:szCs w:val="24"/>
    </w:rPr>
  </w:style>
  <w:style w:type="paragraph" w:customStyle="1" w:styleId="1ff2">
    <w:name w:val="Текст примечания1"/>
    <w:basedOn w:val="a6"/>
    <w:rsid w:val="00413755"/>
    <w:pPr>
      <w:widowControl w:val="0"/>
    </w:pPr>
    <w:rPr>
      <w:rFonts w:ascii="Arial" w:eastAsia="Lucida Sans Unicode" w:hAnsi="Arial" w:cs="Arial"/>
      <w:sz w:val="24"/>
      <w:szCs w:val="24"/>
    </w:rPr>
  </w:style>
  <w:style w:type="paragraph" w:customStyle="1" w:styleId="215">
    <w:name w:val="Основной текст 21"/>
    <w:basedOn w:val="a6"/>
    <w:rsid w:val="00413755"/>
    <w:pPr>
      <w:widowControl w:val="0"/>
    </w:pPr>
    <w:rPr>
      <w:rFonts w:ascii="Arial" w:eastAsia="Lucida Sans Unicode" w:hAnsi="Arial" w:cs="Arial"/>
      <w:sz w:val="24"/>
      <w:szCs w:val="24"/>
    </w:rPr>
  </w:style>
  <w:style w:type="paragraph" w:customStyle="1" w:styleId="affff3">
    <w:name w:val="Знак"/>
    <w:basedOn w:val="a6"/>
    <w:rsid w:val="00413755"/>
    <w:pPr>
      <w:spacing w:before="280" w:after="280"/>
    </w:pPr>
    <w:rPr>
      <w:rFonts w:ascii="Tahoma" w:hAnsi="Tahoma" w:cs="Tahoma"/>
      <w:lang w:val="en-US"/>
    </w:rPr>
  </w:style>
  <w:style w:type="paragraph" w:customStyle="1" w:styleId="230">
    <w:name w:val="Основной текст с отступом 23"/>
    <w:basedOn w:val="a6"/>
    <w:rsid w:val="00413755"/>
    <w:pPr>
      <w:spacing w:after="120" w:line="480" w:lineRule="auto"/>
      <w:ind w:left="283"/>
    </w:pPr>
  </w:style>
  <w:style w:type="paragraph" w:customStyle="1" w:styleId="ConsPlusNonformat">
    <w:name w:val="ConsPlusNonformat"/>
    <w:rsid w:val="00413755"/>
    <w:pPr>
      <w:suppressAutoHyphens/>
      <w:autoSpaceDE w:val="0"/>
    </w:pPr>
    <w:rPr>
      <w:rFonts w:ascii="Courier New" w:hAnsi="Courier New" w:cs="Courier New"/>
      <w:lang w:eastAsia="zh-CN"/>
    </w:rPr>
  </w:style>
  <w:style w:type="paragraph" w:customStyle="1" w:styleId="LO-Normal">
    <w:name w:val="LO-Normal"/>
    <w:rsid w:val="00413755"/>
    <w:pPr>
      <w:widowControl w:val="0"/>
      <w:suppressAutoHyphens/>
      <w:spacing w:before="100" w:after="100"/>
    </w:pPr>
    <w:rPr>
      <w:sz w:val="24"/>
      <w:lang w:eastAsia="zh-CN"/>
    </w:rPr>
  </w:style>
  <w:style w:type="paragraph" w:customStyle="1" w:styleId="223">
    <w:name w:val="Основной текст 22"/>
    <w:basedOn w:val="LO-Normal"/>
    <w:rsid w:val="00413755"/>
    <w:pPr>
      <w:widowControl/>
      <w:tabs>
        <w:tab w:val="left" w:pos="7088"/>
      </w:tabs>
      <w:spacing w:before="0" w:after="0"/>
      <w:ind w:firstLine="851"/>
      <w:jc w:val="both"/>
    </w:pPr>
    <w:rPr>
      <w:sz w:val="28"/>
    </w:rPr>
  </w:style>
  <w:style w:type="paragraph" w:customStyle="1" w:styleId="317">
    <w:name w:val="Основной текст с отступом 31"/>
    <w:basedOn w:val="a6"/>
    <w:rsid w:val="00413755"/>
    <w:pPr>
      <w:tabs>
        <w:tab w:val="left" w:pos="7088"/>
      </w:tabs>
      <w:spacing w:line="280" w:lineRule="exact"/>
      <w:ind w:firstLine="851"/>
      <w:jc w:val="both"/>
    </w:pPr>
    <w:rPr>
      <w:sz w:val="24"/>
      <w:szCs w:val="24"/>
    </w:rPr>
  </w:style>
  <w:style w:type="paragraph" w:customStyle="1" w:styleId="1ff3">
    <w:name w:val="Знак Знак Знак Знак Знак Знак1 Знак"/>
    <w:basedOn w:val="a6"/>
    <w:rsid w:val="00413755"/>
    <w:pPr>
      <w:spacing w:after="160" w:line="240" w:lineRule="exact"/>
      <w:jc w:val="both"/>
    </w:pPr>
    <w:rPr>
      <w:sz w:val="24"/>
      <w:lang w:val="en-US"/>
    </w:rPr>
  </w:style>
  <w:style w:type="paragraph" w:customStyle="1" w:styleId="affff4">
    <w:name w:val="Знак Знак Знак"/>
    <w:basedOn w:val="a6"/>
    <w:rsid w:val="00413755"/>
    <w:pPr>
      <w:spacing w:after="160" w:line="240" w:lineRule="exact"/>
      <w:jc w:val="both"/>
    </w:pPr>
    <w:rPr>
      <w:sz w:val="24"/>
      <w:lang w:val="en-US"/>
    </w:rPr>
  </w:style>
  <w:style w:type="paragraph" w:customStyle="1" w:styleId="affff5">
    <w:name w:val="Знак Знак Знак Знак"/>
    <w:basedOn w:val="a6"/>
    <w:rsid w:val="00413755"/>
    <w:pPr>
      <w:spacing w:after="160" w:line="240" w:lineRule="exact"/>
      <w:jc w:val="both"/>
    </w:pPr>
    <w:rPr>
      <w:sz w:val="24"/>
      <w:lang w:val="en-US"/>
    </w:rPr>
  </w:style>
  <w:style w:type="paragraph" w:styleId="affff6">
    <w:name w:val="Body Text Indent"/>
    <w:basedOn w:val="a6"/>
    <w:rsid w:val="00413755"/>
    <w:pPr>
      <w:spacing w:after="120"/>
      <w:ind w:left="283"/>
    </w:pPr>
  </w:style>
  <w:style w:type="paragraph" w:customStyle="1" w:styleId="340">
    <w:name w:val="Основной текст с отступом 34"/>
    <w:basedOn w:val="a6"/>
    <w:rsid w:val="00413755"/>
    <w:pPr>
      <w:ind w:firstLine="567"/>
      <w:jc w:val="both"/>
    </w:pPr>
    <w:rPr>
      <w:b/>
      <w:i/>
    </w:rPr>
  </w:style>
  <w:style w:type="paragraph" w:customStyle="1" w:styleId="LO-normal0">
    <w:name w:val="LO-normal"/>
    <w:basedOn w:val="a6"/>
    <w:rsid w:val="00413755"/>
    <w:pPr>
      <w:spacing w:after="75"/>
      <w:ind w:firstLine="284"/>
      <w:jc w:val="both"/>
    </w:pPr>
    <w:rPr>
      <w:sz w:val="24"/>
      <w:szCs w:val="24"/>
    </w:rPr>
  </w:style>
  <w:style w:type="paragraph" w:customStyle="1" w:styleId="260">
    <w:name w:val="Основной текст 26"/>
    <w:basedOn w:val="a6"/>
    <w:rsid w:val="00413755"/>
    <w:pPr>
      <w:spacing w:after="120" w:line="480" w:lineRule="auto"/>
    </w:pPr>
    <w:rPr>
      <w:sz w:val="24"/>
      <w:szCs w:val="24"/>
    </w:rPr>
  </w:style>
  <w:style w:type="paragraph" w:customStyle="1" w:styleId="ConsNormal">
    <w:name w:val="ConsNormal"/>
    <w:rsid w:val="00413755"/>
    <w:pPr>
      <w:suppressAutoHyphens/>
      <w:autoSpaceDE w:val="0"/>
      <w:ind w:right="19772" w:firstLine="720"/>
    </w:pPr>
    <w:rPr>
      <w:rFonts w:ascii="Arial" w:hAnsi="Arial" w:cs="Arial"/>
      <w:lang w:eastAsia="zh-CN"/>
    </w:rPr>
  </w:style>
  <w:style w:type="paragraph" w:customStyle="1" w:styleId="Iauiue">
    <w:name w:val="Iau?iue"/>
    <w:rsid w:val="00413755"/>
    <w:pPr>
      <w:suppressAutoHyphens/>
    </w:pPr>
    <w:rPr>
      <w:lang w:eastAsia="zh-CN"/>
    </w:rPr>
  </w:style>
  <w:style w:type="paragraph" w:customStyle="1" w:styleId="PlainText1">
    <w:name w:val="Plain Text1"/>
    <w:basedOn w:val="a6"/>
    <w:rsid w:val="00413755"/>
    <w:pPr>
      <w:overflowPunct w:val="0"/>
      <w:autoSpaceDE w:val="0"/>
    </w:pPr>
    <w:rPr>
      <w:rFonts w:ascii="Courier New" w:hAnsi="Courier New" w:cs="Courier New"/>
    </w:rPr>
  </w:style>
  <w:style w:type="paragraph" w:customStyle="1" w:styleId="affff7">
    <w:name w:val="Текст (прав. подпись)"/>
    <w:basedOn w:val="a6"/>
    <w:next w:val="a6"/>
    <w:rsid w:val="00413755"/>
    <w:pPr>
      <w:widowControl w:val="0"/>
      <w:autoSpaceDE w:val="0"/>
      <w:jc w:val="right"/>
    </w:pPr>
    <w:rPr>
      <w:rFonts w:ascii="Arial" w:hAnsi="Arial" w:cs="Arial"/>
    </w:rPr>
  </w:style>
  <w:style w:type="paragraph" w:customStyle="1" w:styleId="affff8">
    <w:name w:val="Знак Знак Знак Знак Знак Знак Знак"/>
    <w:basedOn w:val="a6"/>
    <w:rsid w:val="00413755"/>
    <w:pPr>
      <w:widowControl w:val="0"/>
      <w:spacing w:after="160" w:line="240" w:lineRule="exact"/>
      <w:jc w:val="right"/>
    </w:pPr>
    <w:rPr>
      <w:lang w:val="en-GB"/>
    </w:rPr>
  </w:style>
  <w:style w:type="paragraph" w:customStyle="1" w:styleId="3b">
    <w:name w:val="Стиль3"/>
    <w:basedOn w:val="a6"/>
    <w:rsid w:val="00413755"/>
    <w:pPr>
      <w:spacing w:before="120"/>
    </w:pPr>
    <w:rPr>
      <w:rFonts w:ascii="Tahoma" w:hAnsi="Tahoma" w:cs="Tahoma"/>
      <w:kern w:val="1"/>
      <w:sz w:val="24"/>
    </w:rPr>
  </w:style>
  <w:style w:type="paragraph" w:customStyle="1" w:styleId="affff9">
    <w:name w:val="Знак"/>
    <w:basedOn w:val="a6"/>
    <w:rsid w:val="00413755"/>
    <w:pPr>
      <w:spacing w:after="160" w:line="240" w:lineRule="exact"/>
    </w:pPr>
    <w:rPr>
      <w:rFonts w:ascii="Verdana" w:hAnsi="Verdana" w:cs="Verdana"/>
      <w:lang w:val="en-US"/>
    </w:rPr>
  </w:style>
  <w:style w:type="paragraph" w:customStyle="1" w:styleId="affffa">
    <w:name w:val="Таблица шапка"/>
    <w:basedOn w:val="a6"/>
    <w:rsid w:val="00413755"/>
    <w:pPr>
      <w:keepNext/>
      <w:spacing w:before="40" w:after="40"/>
      <w:ind w:left="57" w:right="57"/>
    </w:pPr>
    <w:rPr>
      <w:sz w:val="18"/>
      <w:szCs w:val="18"/>
    </w:rPr>
  </w:style>
  <w:style w:type="paragraph" w:customStyle="1" w:styleId="affffb">
    <w:name w:val="Таблица текст"/>
    <w:basedOn w:val="a6"/>
    <w:rsid w:val="00413755"/>
    <w:pPr>
      <w:spacing w:before="40" w:after="40"/>
      <w:ind w:left="57" w:right="57"/>
    </w:pPr>
    <w:rPr>
      <w:sz w:val="22"/>
      <w:szCs w:val="22"/>
    </w:rPr>
  </w:style>
  <w:style w:type="paragraph" w:customStyle="1" w:styleId="1ff4">
    <w:name w:val="Основной текст с отступом1"/>
    <w:rsid w:val="00413755"/>
    <w:pPr>
      <w:suppressAutoHyphens/>
      <w:spacing w:after="120"/>
      <w:ind w:left="283"/>
      <w:textAlignment w:val="baseline"/>
    </w:pPr>
    <w:rPr>
      <w:color w:val="000000"/>
      <w:kern w:val="1"/>
      <w:sz w:val="24"/>
      <w:lang w:eastAsia="zh-CN"/>
    </w:rPr>
  </w:style>
  <w:style w:type="paragraph" w:customStyle="1" w:styleId="affffc">
    <w:name w:val="Знак Знак Знак Знак Знак Знак Знак Знак Знак Знак Знак Знак Знак Знак Знак Знак Знак Знак Знак"/>
    <w:basedOn w:val="a6"/>
    <w:rsid w:val="00413755"/>
    <w:pPr>
      <w:spacing w:after="160" w:line="240" w:lineRule="exact"/>
    </w:pPr>
    <w:rPr>
      <w:sz w:val="28"/>
      <w:lang w:val="en-US"/>
    </w:rPr>
  </w:style>
  <w:style w:type="paragraph" w:customStyle="1" w:styleId="u-2-msonormal">
    <w:name w:val="u-2-msonormal"/>
    <w:basedOn w:val="a6"/>
    <w:rsid w:val="00413755"/>
    <w:pPr>
      <w:spacing w:before="280" w:after="280"/>
    </w:pPr>
    <w:rPr>
      <w:sz w:val="24"/>
      <w:szCs w:val="24"/>
    </w:rPr>
  </w:style>
  <w:style w:type="paragraph" w:customStyle="1" w:styleId="affffd">
    <w:name w:val="Знак Знак Знак Знак Знак Знак Знак Знак Знак Знак Знак Знак Знак Знак Знак"/>
    <w:basedOn w:val="a6"/>
    <w:rsid w:val="00413755"/>
    <w:pPr>
      <w:spacing w:after="160" w:line="240" w:lineRule="exact"/>
      <w:jc w:val="both"/>
    </w:pPr>
    <w:rPr>
      <w:sz w:val="24"/>
      <w:lang w:val="en-US"/>
    </w:rPr>
  </w:style>
  <w:style w:type="paragraph" w:styleId="2f2">
    <w:name w:val="List Number 2"/>
    <w:basedOn w:val="a6"/>
    <w:rsid w:val="00413755"/>
    <w:pPr>
      <w:tabs>
        <w:tab w:val="left" w:pos="0"/>
      </w:tabs>
    </w:pPr>
  </w:style>
  <w:style w:type="paragraph" w:customStyle="1" w:styleId="2f3">
    <w:name w:val="Стиль2"/>
    <w:basedOn w:val="2f2"/>
    <w:rsid w:val="00413755"/>
    <w:pPr>
      <w:keepNext/>
      <w:keepLines/>
      <w:widowControl w:val="0"/>
      <w:suppressLineNumbers/>
      <w:tabs>
        <w:tab w:val="clear" w:pos="0"/>
        <w:tab w:val="left" w:pos="1440"/>
      </w:tabs>
      <w:spacing w:after="60"/>
      <w:ind w:left="1440" w:hanging="360"/>
      <w:jc w:val="both"/>
    </w:pPr>
    <w:rPr>
      <w:b/>
      <w:sz w:val="24"/>
    </w:rPr>
  </w:style>
  <w:style w:type="paragraph" w:customStyle="1" w:styleId="216">
    <w:name w:val="Знак Знак Знак2 Знак Знак Знак Знак1"/>
    <w:basedOn w:val="a6"/>
    <w:rsid w:val="00413755"/>
    <w:pPr>
      <w:spacing w:after="160" w:line="240" w:lineRule="exact"/>
      <w:jc w:val="both"/>
    </w:pPr>
    <w:rPr>
      <w:sz w:val="24"/>
      <w:lang w:val="en-US"/>
    </w:rPr>
  </w:style>
  <w:style w:type="paragraph" w:customStyle="1" w:styleId="231">
    <w:name w:val="Список 23"/>
    <w:basedOn w:val="a6"/>
    <w:rsid w:val="00413755"/>
    <w:pPr>
      <w:ind w:left="566" w:hanging="283"/>
    </w:pPr>
  </w:style>
  <w:style w:type="paragraph" w:customStyle="1" w:styleId="BodyText21">
    <w:name w:val="Body Text 21"/>
    <w:basedOn w:val="a6"/>
    <w:rsid w:val="00413755"/>
    <w:pPr>
      <w:widowControl w:val="0"/>
      <w:jc w:val="center"/>
    </w:pPr>
    <w:rPr>
      <w:rFonts w:ascii="Antiqua" w:hAnsi="Antiqua" w:cs="Antiqua"/>
      <w:sz w:val="24"/>
      <w:szCs w:val="22"/>
    </w:rPr>
  </w:style>
  <w:style w:type="paragraph" w:customStyle="1" w:styleId="a0">
    <w:name w:val="Абзац первого уровня"/>
    <w:basedOn w:val="a6"/>
    <w:rsid w:val="00413755"/>
    <w:pPr>
      <w:numPr>
        <w:numId w:val="7"/>
      </w:numPr>
      <w:spacing w:before="120" w:after="120"/>
      <w:ind w:left="568" w:hanging="284"/>
      <w:jc w:val="both"/>
    </w:pPr>
    <w:rPr>
      <w:rFonts w:ascii="Calibri" w:hAnsi="Calibri" w:cs="Calibri"/>
      <w:sz w:val="24"/>
      <w:szCs w:val="24"/>
    </w:rPr>
  </w:style>
  <w:style w:type="paragraph" w:customStyle="1" w:styleId="a">
    <w:name w:val="Абзац второго уровня"/>
    <w:basedOn w:val="a6"/>
    <w:rsid w:val="00413755"/>
    <w:pPr>
      <w:numPr>
        <w:numId w:val="6"/>
      </w:numPr>
      <w:spacing w:before="120" w:after="120"/>
      <w:jc w:val="both"/>
    </w:pPr>
    <w:rPr>
      <w:rFonts w:ascii="Calibri" w:hAnsi="Calibri" w:cs="Calibri"/>
      <w:sz w:val="24"/>
      <w:szCs w:val="24"/>
    </w:rPr>
  </w:style>
  <w:style w:type="paragraph" w:customStyle="1" w:styleId="330">
    <w:name w:val="Основной текст 33"/>
    <w:basedOn w:val="a6"/>
    <w:rsid w:val="00413755"/>
    <w:pPr>
      <w:spacing w:after="120"/>
    </w:pPr>
    <w:rPr>
      <w:sz w:val="16"/>
      <w:szCs w:val="16"/>
    </w:rPr>
  </w:style>
  <w:style w:type="paragraph" w:customStyle="1" w:styleId="Normal12pt">
    <w:name w:val="Normal + 12 pt"/>
    <w:basedOn w:val="LO-Normal"/>
    <w:rsid w:val="00413755"/>
    <w:pPr>
      <w:spacing w:before="0" w:after="0"/>
      <w:ind w:firstLine="567"/>
      <w:jc w:val="both"/>
    </w:pPr>
    <w:rPr>
      <w:szCs w:val="24"/>
    </w:rPr>
  </w:style>
  <w:style w:type="paragraph" w:styleId="1ff5">
    <w:name w:val="toc 1"/>
    <w:basedOn w:val="a6"/>
    <w:next w:val="a6"/>
    <w:rsid w:val="00413755"/>
    <w:rPr>
      <w:sz w:val="24"/>
    </w:rPr>
  </w:style>
  <w:style w:type="paragraph" w:styleId="2f4">
    <w:name w:val="toc 2"/>
    <w:basedOn w:val="a6"/>
    <w:next w:val="a6"/>
    <w:rsid w:val="00413755"/>
    <w:pPr>
      <w:ind w:left="240"/>
    </w:pPr>
    <w:rPr>
      <w:bCs/>
      <w:iCs/>
      <w:sz w:val="28"/>
    </w:rPr>
  </w:style>
  <w:style w:type="paragraph" w:styleId="3c">
    <w:name w:val="toc 3"/>
    <w:basedOn w:val="a6"/>
    <w:next w:val="a6"/>
    <w:rsid w:val="00413755"/>
    <w:pPr>
      <w:tabs>
        <w:tab w:val="left" w:pos="1260"/>
        <w:tab w:val="left" w:pos="9000"/>
        <w:tab w:val="right" w:leader="dot" w:pos="9345"/>
      </w:tabs>
      <w:ind w:left="720"/>
    </w:pPr>
    <w:rPr>
      <w:sz w:val="24"/>
      <w:lang w:eastAsia="ru-RU"/>
    </w:rPr>
  </w:style>
  <w:style w:type="paragraph" w:customStyle="1" w:styleId="1ff6">
    <w:name w:val="текст1"/>
    <w:rsid w:val="00413755"/>
    <w:pPr>
      <w:suppressAutoHyphens/>
      <w:autoSpaceDE w:val="0"/>
      <w:ind w:firstLine="397"/>
      <w:jc w:val="both"/>
    </w:pPr>
    <w:rPr>
      <w:rFonts w:ascii="SchoolBookC" w:hAnsi="SchoolBookC" w:cs="SchoolBookC"/>
      <w:sz w:val="24"/>
      <w:lang w:eastAsia="zh-CN"/>
    </w:rPr>
  </w:style>
  <w:style w:type="paragraph" w:customStyle="1" w:styleId="2f5">
    <w:name w:val="Цитата2"/>
    <w:basedOn w:val="a6"/>
    <w:rsid w:val="00413755"/>
    <w:pPr>
      <w:pBdr>
        <w:top w:val="single" w:sz="4" w:space="1" w:color="000000"/>
        <w:left w:val="single" w:sz="4" w:space="4" w:color="000000"/>
        <w:bottom w:val="single" w:sz="4" w:space="1" w:color="000000"/>
        <w:right w:val="single" w:sz="4" w:space="4" w:color="000000"/>
      </w:pBdr>
      <w:shd w:val="clear" w:color="auto" w:fill="C0C0C0"/>
      <w:autoSpaceDE w:val="0"/>
      <w:spacing w:before="57"/>
      <w:ind w:left="283" w:right="283"/>
      <w:jc w:val="both"/>
    </w:pPr>
    <w:rPr>
      <w:b/>
      <w:i/>
      <w:sz w:val="24"/>
    </w:rPr>
  </w:style>
  <w:style w:type="paragraph" w:customStyle="1" w:styleId="affffe">
    <w:name w:val="втяжка"/>
    <w:basedOn w:val="1ff6"/>
    <w:next w:val="1ff6"/>
    <w:rsid w:val="00413755"/>
    <w:pPr>
      <w:tabs>
        <w:tab w:val="left" w:pos="567"/>
      </w:tabs>
      <w:spacing w:before="57"/>
      <w:ind w:left="567" w:hanging="567"/>
    </w:pPr>
  </w:style>
  <w:style w:type="paragraph" w:customStyle="1" w:styleId="1ff7">
    <w:name w:val="втяжка1"/>
    <w:basedOn w:val="affffe"/>
    <w:next w:val="affffe"/>
    <w:rsid w:val="00413755"/>
    <w:pPr>
      <w:tabs>
        <w:tab w:val="clear" w:pos="567"/>
        <w:tab w:val="left" w:pos="1134"/>
      </w:tabs>
      <w:ind w:left="1134"/>
    </w:pPr>
  </w:style>
  <w:style w:type="paragraph" w:customStyle="1" w:styleId="-0">
    <w:name w:val="текст-табл"/>
    <w:basedOn w:val="a6"/>
    <w:next w:val="a6"/>
    <w:rsid w:val="00413755"/>
    <w:pPr>
      <w:autoSpaceDE w:val="0"/>
      <w:spacing w:before="57"/>
      <w:ind w:left="283" w:right="283"/>
      <w:jc w:val="both"/>
    </w:pPr>
    <w:rPr>
      <w:rFonts w:ascii="SchoolBookC" w:hAnsi="SchoolBookC" w:cs="SchoolBookC"/>
      <w:b/>
      <w:i/>
      <w:sz w:val="24"/>
    </w:rPr>
  </w:style>
  <w:style w:type="paragraph" w:customStyle="1" w:styleId="afffff">
    <w:name w:val="текст"/>
    <w:rsid w:val="00413755"/>
    <w:pPr>
      <w:suppressAutoHyphens/>
      <w:autoSpaceDE w:val="0"/>
      <w:jc w:val="both"/>
    </w:pPr>
    <w:rPr>
      <w:rFonts w:ascii="SchoolBookC" w:hAnsi="SchoolBookC" w:cs="SchoolBookC"/>
      <w:color w:val="000000"/>
      <w:sz w:val="24"/>
      <w:lang w:eastAsia="zh-CN"/>
    </w:rPr>
  </w:style>
  <w:style w:type="paragraph" w:customStyle="1" w:styleId="afffff0">
    <w:name w:val="заг_центр"/>
    <w:basedOn w:val="-0"/>
    <w:rsid w:val="00413755"/>
    <w:pPr>
      <w:jc w:val="center"/>
    </w:pPr>
    <w:rPr>
      <w:rFonts w:ascii="AvantGardeGothicC" w:hAnsi="AvantGardeGothicC" w:cs="AvantGardeGothicC"/>
    </w:rPr>
  </w:style>
  <w:style w:type="paragraph" w:customStyle="1" w:styleId="fr1">
    <w:name w:val="fr1"/>
    <w:basedOn w:val="a6"/>
    <w:rsid w:val="00413755"/>
    <w:pPr>
      <w:spacing w:before="150" w:after="150"/>
      <w:ind w:left="150" w:right="150"/>
    </w:pPr>
    <w:rPr>
      <w:sz w:val="24"/>
      <w:szCs w:val="24"/>
    </w:rPr>
  </w:style>
  <w:style w:type="paragraph" w:customStyle="1" w:styleId="2f6">
    <w:name w:val="Текст примечания2"/>
    <w:basedOn w:val="a6"/>
    <w:rsid w:val="00413755"/>
  </w:style>
  <w:style w:type="paragraph" w:styleId="afffff1">
    <w:name w:val="annotation subject"/>
    <w:basedOn w:val="2f6"/>
    <w:next w:val="2f6"/>
    <w:rsid w:val="00413755"/>
    <w:rPr>
      <w:b/>
      <w:bCs/>
    </w:rPr>
  </w:style>
  <w:style w:type="paragraph" w:customStyle="1" w:styleId="1ff8">
    <w:name w:val="Маркированный список1"/>
    <w:basedOn w:val="a6"/>
    <w:rsid w:val="00413755"/>
    <w:pPr>
      <w:widowControl w:val="0"/>
      <w:spacing w:after="60"/>
      <w:jc w:val="both"/>
    </w:pPr>
    <w:rPr>
      <w:sz w:val="24"/>
      <w:szCs w:val="24"/>
    </w:rPr>
  </w:style>
  <w:style w:type="paragraph" w:customStyle="1" w:styleId="2f7">
    <w:name w:val="Текст2"/>
    <w:basedOn w:val="a6"/>
    <w:rsid w:val="00413755"/>
    <w:rPr>
      <w:rFonts w:ascii="Courier New" w:hAnsi="Courier New" w:cs="Courier New"/>
    </w:rPr>
  </w:style>
  <w:style w:type="paragraph" w:customStyle="1" w:styleId="2f8">
    <w:name w:val="Дата2"/>
    <w:basedOn w:val="a6"/>
    <w:next w:val="a6"/>
    <w:rsid w:val="00413755"/>
    <w:pPr>
      <w:spacing w:after="60"/>
      <w:jc w:val="both"/>
    </w:pPr>
    <w:rPr>
      <w:sz w:val="24"/>
    </w:rPr>
  </w:style>
  <w:style w:type="paragraph" w:customStyle="1" w:styleId="ConsNonformat0">
    <w:name w:val="ConsNonformat"/>
    <w:rsid w:val="00413755"/>
    <w:pPr>
      <w:widowControl w:val="0"/>
      <w:suppressAutoHyphens/>
      <w:autoSpaceDE w:val="0"/>
      <w:ind w:right="19772"/>
    </w:pPr>
    <w:rPr>
      <w:rFonts w:ascii="Courier New" w:hAnsi="Courier New" w:cs="Courier New"/>
      <w:lang w:eastAsia="zh-CN"/>
    </w:rPr>
  </w:style>
  <w:style w:type="paragraph" w:customStyle="1" w:styleId="1ff9">
    <w:name w:val="Стиль1"/>
    <w:basedOn w:val="a6"/>
    <w:rsid w:val="00413755"/>
    <w:pPr>
      <w:keepNext/>
      <w:keepLines/>
      <w:widowControl w:val="0"/>
      <w:suppressLineNumbers/>
      <w:tabs>
        <w:tab w:val="left" w:pos="720"/>
      </w:tabs>
      <w:spacing w:after="60"/>
      <w:ind w:left="720" w:hanging="360"/>
    </w:pPr>
    <w:rPr>
      <w:b/>
      <w:sz w:val="28"/>
      <w:szCs w:val="24"/>
    </w:rPr>
  </w:style>
  <w:style w:type="paragraph" w:customStyle="1" w:styleId="93">
    <w:name w:val="9"/>
    <w:basedOn w:val="a6"/>
    <w:rsid w:val="00413755"/>
    <w:pPr>
      <w:jc w:val="center"/>
    </w:pPr>
    <w:rPr>
      <w:rFonts w:eastAsia="Arial Unicode MS"/>
      <w:b/>
      <w:bCs/>
      <w:sz w:val="16"/>
      <w:szCs w:val="16"/>
    </w:rPr>
  </w:style>
  <w:style w:type="paragraph" w:customStyle="1" w:styleId="-1">
    <w:name w:val="Контракт-пункт"/>
    <w:basedOn w:val="a6"/>
    <w:rsid w:val="00413755"/>
    <w:pPr>
      <w:tabs>
        <w:tab w:val="left" w:pos="680"/>
        <w:tab w:val="left" w:pos="720"/>
      </w:tabs>
      <w:spacing w:after="60"/>
      <w:ind w:left="720" w:firstLine="567"/>
      <w:jc w:val="both"/>
    </w:pPr>
    <w:rPr>
      <w:sz w:val="24"/>
      <w:szCs w:val="24"/>
    </w:rPr>
  </w:style>
  <w:style w:type="paragraph" w:customStyle="1" w:styleId="2f9">
    <w:name w:val="Текст_начало_2"/>
    <w:basedOn w:val="a6"/>
    <w:rsid w:val="00413755"/>
    <w:pPr>
      <w:spacing w:line="360" w:lineRule="exact"/>
      <w:jc w:val="both"/>
    </w:pPr>
    <w:rPr>
      <w:rFonts w:ascii="Arial" w:hAnsi="Arial" w:cs="Arial"/>
      <w:sz w:val="24"/>
      <w:lang w:val="en-GB"/>
    </w:rPr>
  </w:style>
  <w:style w:type="paragraph" w:customStyle="1" w:styleId="02statia1">
    <w:name w:val="02statia1"/>
    <w:basedOn w:val="a6"/>
    <w:rsid w:val="00413755"/>
    <w:pPr>
      <w:keepNext/>
      <w:spacing w:before="280" w:line="320" w:lineRule="atLeast"/>
      <w:ind w:left="1134" w:right="851" w:hanging="578"/>
    </w:pPr>
    <w:rPr>
      <w:rFonts w:ascii="GaramondNarrowC" w:hAnsi="GaramondNarrowC" w:cs="GaramondNarrowC"/>
      <w:b/>
      <w:sz w:val="24"/>
      <w:szCs w:val="24"/>
    </w:rPr>
  </w:style>
  <w:style w:type="paragraph" w:customStyle="1" w:styleId="02statia2">
    <w:name w:val="02statia2"/>
    <w:basedOn w:val="a6"/>
    <w:rsid w:val="00413755"/>
    <w:pPr>
      <w:spacing w:before="120" w:line="320" w:lineRule="atLeast"/>
      <w:ind w:left="2020" w:hanging="880"/>
      <w:jc w:val="both"/>
    </w:pPr>
    <w:rPr>
      <w:rFonts w:ascii="GaramondNarrowC" w:hAnsi="GaramondNarrowC" w:cs="GaramondNarrowC"/>
      <w:color w:val="000000"/>
      <w:sz w:val="21"/>
      <w:szCs w:val="21"/>
    </w:rPr>
  </w:style>
  <w:style w:type="paragraph" w:customStyle="1" w:styleId="02statia3">
    <w:name w:val="02statia3"/>
    <w:basedOn w:val="a6"/>
    <w:rsid w:val="00413755"/>
    <w:pPr>
      <w:spacing w:before="120" w:line="320" w:lineRule="atLeast"/>
      <w:ind w:left="2900" w:hanging="880"/>
      <w:jc w:val="both"/>
    </w:pPr>
    <w:rPr>
      <w:rFonts w:ascii="GaramondNarrowC" w:hAnsi="GaramondNarrowC" w:cs="GaramondNarrowC"/>
      <w:color w:val="000000"/>
      <w:sz w:val="21"/>
      <w:szCs w:val="21"/>
    </w:rPr>
  </w:style>
  <w:style w:type="paragraph" w:customStyle="1" w:styleId="03zagolovok2">
    <w:name w:val="03zagolovok2"/>
    <w:basedOn w:val="a6"/>
    <w:rsid w:val="00413755"/>
    <w:pPr>
      <w:keepNext/>
      <w:spacing w:before="360" w:after="120" w:line="360" w:lineRule="atLeast"/>
    </w:pPr>
    <w:rPr>
      <w:rFonts w:ascii="GaramondC" w:hAnsi="GaramondC" w:cs="GaramondC"/>
      <w:b/>
      <w:color w:val="000000"/>
      <w:sz w:val="28"/>
      <w:szCs w:val="28"/>
    </w:rPr>
  </w:style>
  <w:style w:type="paragraph" w:customStyle="1" w:styleId="head21">
    <w:name w:val="head21"/>
    <w:basedOn w:val="a6"/>
    <w:rsid w:val="00413755"/>
    <w:pPr>
      <w:overflowPunct w:val="0"/>
      <w:autoSpaceDE w:val="0"/>
      <w:jc w:val="center"/>
    </w:pPr>
    <w:rPr>
      <w:b/>
      <w:bCs/>
      <w:sz w:val="24"/>
      <w:szCs w:val="24"/>
    </w:rPr>
  </w:style>
  <w:style w:type="paragraph" w:customStyle="1" w:styleId="msoacetate0">
    <w:name w:val="msoacetate"/>
    <w:basedOn w:val="a6"/>
    <w:rsid w:val="00413755"/>
    <w:rPr>
      <w:rFonts w:ascii="Tahoma" w:hAnsi="Tahoma" w:cs="Tahoma"/>
      <w:sz w:val="16"/>
      <w:szCs w:val="16"/>
    </w:rPr>
  </w:style>
  <w:style w:type="paragraph" w:customStyle="1" w:styleId="3d">
    <w:name w:val="Стиль3 Знак Знак Знак"/>
    <w:basedOn w:val="230"/>
    <w:rsid w:val="00413755"/>
    <w:pPr>
      <w:widowControl w:val="0"/>
      <w:tabs>
        <w:tab w:val="left" w:pos="227"/>
      </w:tabs>
      <w:spacing w:after="0" w:line="240" w:lineRule="auto"/>
      <w:ind w:left="0"/>
      <w:jc w:val="both"/>
      <w:textAlignment w:val="baseline"/>
    </w:pPr>
    <w:rPr>
      <w:sz w:val="24"/>
    </w:rPr>
  </w:style>
  <w:style w:type="paragraph" w:customStyle="1" w:styleId="3e">
    <w:name w:val="3"/>
    <w:basedOn w:val="a6"/>
    <w:rsid w:val="00413755"/>
    <w:pPr>
      <w:jc w:val="both"/>
    </w:pPr>
    <w:rPr>
      <w:sz w:val="24"/>
      <w:szCs w:val="24"/>
    </w:rPr>
  </w:style>
  <w:style w:type="paragraph" w:customStyle="1" w:styleId="2-11">
    <w:name w:val="2-11"/>
    <w:basedOn w:val="a6"/>
    <w:rsid w:val="00413755"/>
    <w:pPr>
      <w:spacing w:after="60"/>
      <w:jc w:val="both"/>
    </w:pPr>
    <w:rPr>
      <w:sz w:val="24"/>
      <w:szCs w:val="24"/>
    </w:rPr>
  </w:style>
  <w:style w:type="paragraph" w:customStyle="1" w:styleId="afffff2">
    <w:name w:val="Тендерные данные"/>
    <w:basedOn w:val="a6"/>
    <w:rsid w:val="00413755"/>
    <w:pPr>
      <w:tabs>
        <w:tab w:val="left" w:pos="1985"/>
      </w:tabs>
      <w:spacing w:before="120" w:after="60"/>
      <w:jc w:val="both"/>
    </w:pPr>
    <w:rPr>
      <w:b/>
      <w:sz w:val="24"/>
    </w:rPr>
  </w:style>
  <w:style w:type="paragraph" w:customStyle="1" w:styleId="46">
    <w:name w:val="Стиль4"/>
    <w:basedOn w:val="a6"/>
    <w:rsid w:val="00413755"/>
    <w:pPr>
      <w:jc w:val="both"/>
    </w:pPr>
    <w:rPr>
      <w:sz w:val="24"/>
    </w:rPr>
  </w:style>
  <w:style w:type="paragraph" w:customStyle="1" w:styleId="StyleFirstline127cm">
    <w:name w:val="Style First line:  127 cm"/>
    <w:basedOn w:val="a6"/>
    <w:rsid w:val="00413755"/>
    <w:pPr>
      <w:spacing w:before="120"/>
      <w:ind w:firstLine="720"/>
      <w:jc w:val="both"/>
    </w:pPr>
    <w:rPr>
      <w:rFonts w:ascii="Arial" w:hAnsi="Arial" w:cs="Arial"/>
      <w:sz w:val="24"/>
    </w:rPr>
  </w:style>
  <w:style w:type="paragraph" w:customStyle="1" w:styleId="112">
    <w:name w:val="Заголовок 11"/>
    <w:basedOn w:val="LO-Normal"/>
    <w:next w:val="LO-Normal"/>
    <w:rsid w:val="00413755"/>
    <w:pPr>
      <w:keepNext/>
      <w:widowControl/>
      <w:spacing w:before="0" w:after="0"/>
      <w:ind w:firstLine="720"/>
      <w:jc w:val="center"/>
    </w:pPr>
    <w:rPr>
      <w:b/>
      <w:sz w:val="22"/>
    </w:rPr>
  </w:style>
  <w:style w:type="paragraph" w:customStyle="1" w:styleId="47">
    <w:name w:val="заголовок 4"/>
    <w:basedOn w:val="a6"/>
    <w:next w:val="a6"/>
    <w:rsid w:val="00413755"/>
    <w:pPr>
      <w:keepNext/>
      <w:keepLines/>
      <w:widowControl w:val="0"/>
      <w:spacing w:before="240" w:after="60"/>
      <w:jc w:val="both"/>
    </w:pPr>
    <w:rPr>
      <w:rFonts w:ascii="Arial" w:hAnsi="Arial" w:cs="Arial"/>
      <w:smallCaps/>
      <w:sz w:val="24"/>
      <w:szCs w:val="22"/>
    </w:rPr>
  </w:style>
  <w:style w:type="paragraph" w:customStyle="1" w:styleId="BodyTextIndent313pt">
    <w:name w:val="Body Text Indent 3 + 13 pt"/>
    <w:basedOn w:val="LO-Normal"/>
    <w:rsid w:val="00413755"/>
    <w:pPr>
      <w:tabs>
        <w:tab w:val="left" w:pos="360"/>
      </w:tabs>
      <w:spacing w:before="0" w:after="0"/>
      <w:ind w:hanging="360"/>
      <w:jc w:val="center"/>
    </w:pPr>
    <w:rPr>
      <w:sz w:val="26"/>
      <w:szCs w:val="26"/>
    </w:rPr>
  </w:style>
  <w:style w:type="paragraph" w:customStyle="1" w:styleId="10">
    <w:name w:val="Нумерованный список1"/>
    <w:basedOn w:val="a6"/>
    <w:rsid w:val="00413755"/>
    <w:pPr>
      <w:numPr>
        <w:numId w:val="5"/>
      </w:numPr>
    </w:pPr>
  </w:style>
  <w:style w:type="paragraph" w:customStyle="1" w:styleId="Head93">
    <w:name w:val="Head 9.3"/>
    <w:basedOn w:val="a6"/>
    <w:next w:val="a6"/>
    <w:rsid w:val="00413755"/>
    <w:pPr>
      <w:widowControl w:val="0"/>
      <w:spacing w:before="120" w:after="60"/>
    </w:pPr>
    <w:rPr>
      <w:b/>
      <w:sz w:val="24"/>
      <w:lang w:val="en-US"/>
    </w:rPr>
  </w:style>
  <w:style w:type="paragraph" w:customStyle="1" w:styleId="Normal10">
    <w:name w:val="Normal1"/>
    <w:rsid w:val="00413755"/>
    <w:pPr>
      <w:widowControl w:val="0"/>
      <w:suppressAutoHyphens/>
      <w:spacing w:before="180"/>
    </w:pPr>
    <w:rPr>
      <w:sz w:val="22"/>
      <w:lang w:eastAsia="zh-CN"/>
    </w:rPr>
  </w:style>
  <w:style w:type="paragraph" w:customStyle="1" w:styleId="StyleBodyTextJustifiedBefore5ptAfter5ptKernat1">
    <w:name w:val="Style Body Text + Justified Before:  5 pt After:  5 pt Kern at 1..."/>
    <w:basedOn w:val="afff8"/>
    <w:rsid w:val="00413755"/>
    <w:pPr>
      <w:numPr>
        <w:numId w:val="17"/>
      </w:numPr>
      <w:spacing w:before="100" w:after="100"/>
      <w:jc w:val="both"/>
    </w:pPr>
    <w:rPr>
      <w:kern w:val="1"/>
      <w:sz w:val="24"/>
    </w:rPr>
  </w:style>
  <w:style w:type="paragraph" w:customStyle="1" w:styleId="Default">
    <w:name w:val="Default"/>
    <w:rsid w:val="00413755"/>
    <w:pPr>
      <w:suppressAutoHyphens/>
      <w:autoSpaceDE w:val="0"/>
    </w:pPr>
    <w:rPr>
      <w:rFonts w:ascii="IJLCL E+ Helvetica" w:hAnsi="IJLCL E+ Helvetica" w:cs="IJLCL E+ Helvetica"/>
      <w:color w:val="000000"/>
      <w:sz w:val="24"/>
      <w:szCs w:val="24"/>
      <w:lang w:eastAsia="zh-CN"/>
    </w:rPr>
  </w:style>
  <w:style w:type="paragraph" w:customStyle="1" w:styleId="FR2">
    <w:name w:val="FR2"/>
    <w:rsid w:val="00413755"/>
    <w:pPr>
      <w:widowControl w:val="0"/>
      <w:suppressAutoHyphens/>
      <w:spacing w:before="420" w:line="396" w:lineRule="auto"/>
      <w:ind w:firstLine="720"/>
      <w:jc w:val="both"/>
    </w:pPr>
    <w:rPr>
      <w:rFonts w:ascii="Arial" w:hAnsi="Arial" w:cs="Arial"/>
      <w:sz w:val="22"/>
      <w:lang w:eastAsia="zh-CN"/>
    </w:rPr>
  </w:style>
  <w:style w:type="paragraph" w:customStyle="1" w:styleId="217">
    <w:name w:val="Заголовок 21"/>
    <w:basedOn w:val="LO-Normal"/>
    <w:next w:val="LO-Normal"/>
    <w:rsid w:val="00413755"/>
    <w:pPr>
      <w:keepNext/>
      <w:keepLines/>
      <w:widowControl/>
      <w:spacing w:before="360" w:after="60"/>
      <w:ind w:left="567" w:hanging="567"/>
      <w:jc w:val="both"/>
    </w:pPr>
    <w:rPr>
      <w:b/>
      <w:sz w:val="22"/>
    </w:rPr>
  </w:style>
  <w:style w:type="paragraph" w:customStyle="1" w:styleId="218">
    <w:name w:val="Основной текст с отступом 21"/>
    <w:basedOn w:val="a6"/>
    <w:rsid w:val="0041375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413755"/>
    <w:pPr>
      <w:widowControl w:val="0"/>
      <w:suppressAutoHyphens/>
      <w:spacing w:before="180"/>
    </w:pPr>
    <w:rPr>
      <w:sz w:val="22"/>
      <w:lang w:eastAsia="zh-CN"/>
    </w:rPr>
  </w:style>
  <w:style w:type="paragraph" w:customStyle="1" w:styleId="afffff3">
    <w:name w:val="Знак Знак"/>
    <w:basedOn w:val="a6"/>
    <w:rsid w:val="00413755"/>
    <w:pPr>
      <w:spacing w:after="160" w:line="240" w:lineRule="exact"/>
      <w:jc w:val="both"/>
    </w:pPr>
    <w:rPr>
      <w:sz w:val="24"/>
      <w:lang w:val="en-US"/>
    </w:rPr>
  </w:style>
  <w:style w:type="paragraph" w:customStyle="1" w:styleId="afffff4">
    <w:name w:val="Стиль"/>
    <w:rsid w:val="00413755"/>
    <w:pPr>
      <w:widowControl w:val="0"/>
      <w:suppressAutoHyphens/>
    </w:pPr>
    <w:rPr>
      <w:spacing w:val="-1"/>
      <w:kern w:val="1"/>
      <w:lang w:val="en-US" w:eastAsia="zh-CN"/>
    </w:rPr>
  </w:style>
  <w:style w:type="paragraph" w:customStyle="1" w:styleId="FR10">
    <w:name w:val="FR1"/>
    <w:rsid w:val="00413755"/>
    <w:pPr>
      <w:widowControl w:val="0"/>
      <w:suppressAutoHyphens/>
      <w:autoSpaceDE w:val="0"/>
      <w:spacing w:before="2080"/>
    </w:pPr>
    <w:rPr>
      <w:b/>
      <w:bCs/>
      <w:sz w:val="44"/>
      <w:szCs w:val="44"/>
      <w:lang w:eastAsia="zh-CN"/>
    </w:rPr>
  </w:style>
  <w:style w:type="paragraph" w:customStyle="1" w:styleId="StyleBodyTextJustifiedBefore5ptAfter5pt">
    <w:name w:val="Style Body Text + Justified Before:  5 pt After:  5 pt"/>
    <w:basedOn w:val="afff8"/>
    <w:rsid w:val="00413755"/>
    <w:pPr>
      <w:numPr>
        <w:numId w:val="20"/>
      </w:numPr>
      <w:spacing w:before="100" w:after="100"/>
      <w:jc w:val="both"/>
    </w:pPr>
    <w:rPr>
      <w:sz w:val="24"/>
    </w:rPr>
  </w:style>
  <w:style w:type="paragraph" w:customStyle="1" w:styleId="FR3">
    <w:name w:val="FR3"/>
    <w:rsid w:val="00413755"/>
    <w:pPr>
      <w:widowControl w:val="0"/>
      <w:suppressAutoHyphens/>
      <w:autoSpaceDE w:val="0"/>
      <w:spacing w:before="20"/>
      <w:ind w:left="800"/>
    </w:pPr>
    <w:rPr>
      <w:rFonts w:ascii="Arial" w:hAnsi="Arial" w:cs="Arial"/>
    </w:rPr>
  </w:style>
  <w:style w:type="paragraph" w:customStyle="1" w:styleId="FR4">
    <w:name w:val="FR4"/>
    <w:rsid w:val="00413755"/>
    <w:pPr>
      <w:widowControl w:val="0"/>
      <w:suppressAutoHyphens/>
      <w:autoSpaceDE w:val="0"/>
    </w:pPr>
    <w:rPr>
      <w:rFonts w:ascii="Arial" w:hAnsi="Arial" w:cs="Arial"/>
      <w:i/>
      <w:iCs/>
      <w:sz w:val="16"/>
      <w:szCs w:val="16"/>
    </w:rPr>
  </w:style>
  <w:style w:type="paragraph" w:customStyle="1" w:styleId="ConsCell">
    <w:name w:val="ConsCell"/>
    <w:rsid w:val="00413755"/>
    <w:pPr>
      <w:widowControl w:val="0"/>
      <w:suppressAutoHyphens/>
    </w:pPr>
    <w:rPr>
      <w:rFonts w:ascii="Arial" w:hAnsi="Arial" w:cs="Arial"/>
      <w:lang w:eastAsia="zh-CN"/>
    </w:rPr>
  </w:style>
  <w:style w:type="paragraph" w:styleId="53">
    <w:name w:val="List Bullet 5"/>
    <w:basedOn w:val="a6"/>
    <w:rsid w:val="00413755"/>
    <w:pPr>
      <w:tabs>
        <w:tab w:val="left" w:pos="1492"/>
      </w:tabs>
      <w:ind w:left="1492" w:hanging="360"/>
    </w:pPr>
    <w:rPr>
      <w:szCs w:val="22"/>
    </w:rPr>
  </w:style>
  <w:style w:type="paragraph" w:customStyle="1" w:styleId="afffff5">
    <w:name w:val="Бюллет"/>
    <w:basedOn w:val="a6"/>
    <w:rsid w:val="00413755"/>
    <w:pPr>
      <w:tabs>
        <w:tab w:val="left" w:pos="567"/>
        <w:tab w:val="left" w:pos="1492"/>
      </w:tabs>
      <w:spacing w:before="60"/>
      <w:ind w:left="567" w:hanging="283"/>
      <w:jc w:val="both"/>
    </w:pPr>
    <w:rPr>
      <w:sz w:val="24"/>
      <w:szCs w:val="24"/>
    </w:rPr>
  </w:style>
  <w:style w:type="paragraph" w:customStyle="1" w:styleId="a5">
    <w:name w:val="Первый абзац"/>
    <w:basedOn w:val="a6"/>
    <w:next w:val="a6"/>
    <w:rsid w:val="00413755"/>
    <w:pPr>
      <w:widowControl w:val="0"/>
      <w:numPr>
        <w:numId w:val="19"/>
      </w:numPr>
      <w:overflowPunct w:val="0"/>
      <w:autoSpaceDE w:val="0"/>
      <w:spacing w:before="240" w:line="360" w:lineRule="auto"/>
      <w:ind w:left="0" w:firstLine="720"/>
      <w:jc w:val="both"/>
      <w:textAlignment w:val="baseline"/>
    </w:pPr>
    <w:rPr>
      <w:rFonts w:ascii="Arial" w:hAnsi="Arial" w:cs="Arial"/>
      <w:sz w:val="24"/>
    </w:rPr>
  </w:style>
  <w:style w:type="paragraph" w:customStyle="1" w:styleId="ConsTitle">
    <w:name w:val="ConsTitle"/>
    <w:rsid w:val="00413755"/>
    <w:pPr>
      <w:widowControl w:val="0"/>
      <w:suppressAutoHyphens/>
    </w:pPr>
    <w:rPr>
      <w:rFonts w:ascii="Arial" w:hAnsi="Arial" w:cs="Arial"/>
      <w:b/>
      <w:sz w:val="16"/>
      <w:lang w:eastAsia="zh-CN"/>
    </w:rPr>
  </w:style>
  <w:style w:type="paragraph" w:customStyle="1" w:styleId="510">
    <w:name w:val="Список 51"/>
    <w:basedOn w:val="a6"/>
    <w:rsid w:val="00413755"/>
    <w:pPr>
      <w:ind w:left="1415" w:hanging="283"/>
    </w:pPr>
    <w:rPr>
      <w:szCs w:val="22"/>
    </w:rPr>
  </w:style>
  <w:style w:type="paragraph" w:customStyle="1" w:styleId="BlockQuotation">
    <w:name w:val="Block Quotation"/>
    <w:basedOn w:val="a6"/>
    <w:rsid w:val="00413755"/>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cs="Times New Roman CYR"/>
      <w:b/>
      <w:color w:val="000000"/>
      <w:sz w:val="28"/>
      <w:szCs w:val="24"/>
    </w:rPr>
  </w:style>
  <w:style w:type="paragraph" w:customStyle="1" w:styleId="Head92">
    <w:name w:val="Head 9.2"/>
    <w:basedOn w:val="a6"/>
    <w:next w:val="a6"/>
    <w:rsid w:val="00413755"/>
    <w:pPr>
      <w:keepNext/>
      <w:widowControl w:val="0"/>
      <w:spacing w:before="120" w:after="60"/>
    </w:pPr>
    <w:rPr>
      <w:b/>
      <w:sz w:val="24"/>
      <w:lang w:val="en-US"/>
    </w:rPr>
  </w:style>
  <w:style w:type="paragraph" w:customStyle="1" w:styleId="01">
    <w:name w:val="_Текст0_Список 1 уровня"/>
    <w:rsid w:val="00413755"/>
    <w:pPr>
      <w:tabs>
        <w:tab w:val="left" w:pos="1418"/>
      </w:tabs>
      <w:suppressAutoHyphens/>
      <w:spacing w:after="120"/>
      <w:ind w:left="1418" w:hanging="454"/>
      <w:jc w:val="both"/>
    </w:pPr>
    <w:rPr>
      <w:rFonts w:ascii="Arial" w:hAnsi="Arial" w:cs="Arial"/>
      <w:sz w:val="24"/>
      <w:lang w:eastAsia="zh-CN"/>
    </w:rPr>
  </w:style>
  <w:style w:type="paragraph" w:customStyle="1" w:styleId="BodyTextIndent31">
    <w:name w:val="Body Text Indent 31"/>
    <w:basedOn w:val="Normal10"/>
    <w:rsid w:val="00413755"/>
    <w:pPr>
      <w:spacing w:before="0" w:after="60"/>
      <w:ind w:left="1276" w:hanging="567"/>
      <w:jc w:val="both"/>
    </w:pPr>
    <w:rPr>
      <w:sz w:val="27"/>
    </w:rPr>
  </w:style>
  <w:style w:type="paragraph" w:customStyle="1" w:styleId="WW-List2">
    <w:name w:val="WW-List 2"/>
    <w:basedOn w:val="a6"/>
    <w:rsid w:val="00413755"/>
    <w:pPr>
      <w:widowControl w:val="0"/>
      <w:spacing w:line="300" w:lineRule="auto"/>
      <w:ind w:left="566" w:hanging="283"/>
      <w:jc w:val="both"/>
    </w:pPr>
  </w:style>
  <w:style w:type="paragraph" w:customStyle="1" w:styleId="vrts-bodytext">
    <w:name w:val="vrts-bodytext"/>
    <w:basedOn w:val="a6"/>
    <w:rsid w:val="00413755"/>
    <w:pPr>
      <w:spacing w:before="280" w:after="280"/>
    </w:pPr>
    <w:rPr>
      <w:rFonts w:eastAsia="Batang"/>
      <w:sz w:val="24"/>
      <w:szCs w:val="24"/>
      <w:lang w:eastAsia="ko-KR"/>
    </w:rPr>
  </w:style>
  <w:style w:type="paragraph" w:customStyle="1" w:styleId="14pt">
    <w:name w:val="Обычный + 14 pt"/>
    <w:basedOn w:val="a6"/>
    <w:rsid w:val="00413755"/>
    <w:pPr>
      <w:ind w:firstLine="909"/>
      <w:jc w:val="both"/>
    </w:pPr>
    <w:rPr>
      <w:sz w:val="28"/>
      <w:szCs w:val="28"/>
    </w:rPr>
  </w:style>
  <w:style w:type="paragraph" w:styleId="2fa">
    <w:name w:val="List Bullet 2"/>
    <w:basedOn w:val="afff9"/>
    <w:rsid w:val="00413755"/>
    <w:pPr>
      <w:spacing w:after="120"/>
      <w:ind w:left="720" w:hanging="360"/>
    </w:pPr>
  </w:style>
  <w:style w:type="paragraph" w:customStyle="1" w:styleId="WW-2">
    <w:name w:val="WW-Маркированный список 2"/>
    <w:basedOn w:val="a6"/>
    <w:rsid w:val="00413755"/>
    <w:pPr>
      <w:numPr>
        <w:numId w:val="4"/>
      </w:numPr>
    </w:pPr>
    <w:rPr>
      <w:sz w:val="28"/>
      <w:szCs w:val="28"/>
    </w:rPr>
  </w:style>
  <w:style w:type="paragraph" w:styleId="40">
    <w:name w:val="List Bullet 4"/>
    <w:basedOn w:val="a6"/>
    <w:rsid w:val="00413755"/>
    <w:pPr>
      <w:numPr>
        <w:numId w:val="3"/>
      </w:numPr>
    </w:pPr>
    <w:rPr>
      <w:sz w:val="28"/>
      <w:szCs w:val="28"/>
    </w:rPr>
  </w:style>
  <w:style w:type="paragraph" w:customStyle="1" w:styleId="1ffa">
    <w:name w:val="Знак Знак Знак Знак Знак Знак Знак Знак Знак1 Знак"/>
    <w:basedOn w:val="a6"/>
    <w:rsid w:val="00413755"/>
    <w:pPr>
      <w:spacing w:after="160" w:line="240" w:lineRule="exact"/>
      <w:jc w:val="both"/>
    </w:pPr>
    <w:rPr>
      <w:sz w:val="24"/>
      <w:lang w:val="en-US"/>
    </w:rPr>
  </w:style>
  <w:style w:type="paragraph" w:customStyle="1" w:styleId="1ffb">
    <w:name w:val="Знак Знак Знак1"/>
    <w:basedOn w:val="a6"/>
    <w:rsid w:val="00413755"/>
    <w:pPr>
      <w:spacing w:after="160" w:line="240" w:lineRule="exact"/>
      <w:jc w:val="both"/>
    </w:pPr>
    <w:rPr>
      <w:sz w:val="24"/>
      <w:lang w:val="en-US"/>
    </w:rPr>
  </w:style>
  <w:style w:type="paragraph" w:customStyle="1" w:styleId="2fb">
    <w:name w:val="заголовок 2"/>
    <w:basedOn w:val="a6"/>
    <w:next w:val="a6"/>
    <w:rsid w:val="00413755"/>
    <w:pPr>
      <w:keepNext/>
      <w:jc w:val="center"/>
    </w:pPr>
    <w:rPr>
      <w:b/>
      <w:sz w:val="28"/>
    </w:rPr>
  </w:style>
  <w:style w:type="paragraph" w:customStyle="1" w:styleId="Arial10Left">
    <w:name w:val="Arial10Left"/>
    <w:rsid w:val="00413755"/>
    <w:pPr>
      <w:widowControl w:val="0"/>
      <w:suppressAutoHyphens/>
      <w:autoSpaceDE w:val="0"/>
    </w:pPr>
    <w:rPr>
      <w:rFonts w:ascii="Arial" w:hAnsi="Arial" w:cs="Arial"/>
      <w:lang w:eastAsia="zh-CN"/>
    </w:rPr>
  </w:style>
  <w:style w:type="paragraph" w:customStyle="1" w:styleId="afffff6">
    <w:name w:val="ГС_абз_Основной"/>
    <w:rsid w:val="00413755"/>
    <w:pPr>
      <w:tabs>
        <w:tab w:val="left" w:pos="851"/>
      </w:tabs>
      <w:suppressAutoHyphens/>
      <w:spacing w:before="60" w:after="60" w:line="360" w:lineRule="auto"/>
      <w:ind w:firstLine="851"/>
      <w:jc w:val="both"/>
    </w:pPr>
    <w:rPr>
      <w:sz w:val="24"/>
      <w:szCs w:val="24"/>
      <w:lang w:eastAsia="zh-CN"/>
    </w:rPr>
  </w:style>
  <w:style w:type="paragraph" w:customStyle="1" w:styleId="11">
    <w:name w:val="ГС_Заголовок_1"/>
    <w:rsid w:val="00413755"/>
    <w:pPr>
      <w:keepNext/>
      <w:numPr>
        <w:numId w:val="13"/>
      </w:numPr>
      <w:suppressAutoHyphens/>
      <w:spacing w:before="120" w:after="240"/>
    </w:pPr>
    <w:rPr>
      <w:rFonts w:cs="Arial"/>
      <w:b/>
      <w:bCs/>
      <w:sz w:val="32"/>
      <w:szCs w:val="26"/>
      <w:lang w:eastAsia="zh-CN"/>
    </w:rPr>
  </w:style>
  <w:style w:type="paragraph" w:customStyle="1" w:styleId="2fc">
    <w:name w:val="ГС_Заголовок_2 Знак Знак"/>
    <w:rsid w:val="00413755"/>
    <w:pPr>
      <w:keepNext/>
      <w:tabs>
        <w:tab w:val="num" w:pos="1134"/>
      </w:tabs>
      <w:suppressAutoHyphens/>
      <w:spacing w:before="240" w:after="240"/>
      <w:ind w:left="851"/>
    </w:pPr>
    <w:rPr>
      <w:b/>
      <w:sz w:val="30"/>
      <w:szCs w:val="24"/>
      <w:lang w:eastAsia="zh-CN"/>
    </w:rPr>
  </w:style>
  <w:style w:type="paragraph" w:customStyle="1" w:styleId="3f">
    <w:name w:val="ГС_Заголовок_3"/>
    <w:next w:val="afffff6"/>
    <w:rsid w:val="00413755"/>
    <w:pPr>
      <w:keepNext/>
      <w:tabs>
        <w:tab w:val="num" w:pos="1134"/>
      </w:tabs>
      <w:suppressAutoHyphens/>
      <w:spacing w:before="240" w:after="240"/>
      <w:ind w:left="851"/>
    </w:pPr>
    <w:rPr>
      <w:b/>
      <w:sz w:val="28"/>
      <w:szCs w:val="24"/>
      <w:lang w:eastAsia="zh-CN"/>
    </w:rPr>
  </w:style>
  <w:style w:type="paragraph" w:customStyle="1" w:styleId="48">
    <w:name w:val="ГС_Заголовок_4"/>
    <w:rsid w:val="00413755"/>
    <w:pPr>
      <w:keepNext/>
      <w:tabs>
        <w:tab w:val="num" w:pos="1134"/>
      </w:tabs>
      <w:suppressAutoHyphens/>
      <w:spacing w:before="240" w:after="240"/>
      <w:ind w:left="851"/>
    </w:pPr>
    <w:rPr>
      <w:b/>
      <w:sz w:val="26"/>
      <w:szCs w:val="24"/>
      <w:lang w:eastAsia="zh-CN"/>
    </w:rPr>
  </w:style>
  <w:style w:type="paragraph" w:customStyle="1" w:styleId="54">
    <w:name w:val="ГС_Заголовок_5"/>
    <w:rsid w:val="00413755"/>
    <w:pPr>
      <w:keepNext/>
      <w:tabs>
        <w:tab w:val="num" w:pos="1134"/>
      </w:tabs>
      <w:suppressAutoHyphens/>
      <w:spacing w:before="240" w:after="240"/>
      <w:ind w:left="851"/>
    </w:pPr>
    <w:rPr>
      <w:rFonts w:cs="Arial"/>
      <w:bCs/>
      <w:i/>
      <w:sz w:val="26"/>
      <w:szCs w:val="26"/>
      <w:lang w:eastAsia="zh-CN"/>
    </w:rPr>
  </w:style>
  <w:style w:type="paragraph" w:customStyle="1" w:styleId="afffff7">
    <w:name w:val="ГС_Заголовок_Прил"/>
    <w:rsid w:val="00413755"/>
    <w:pPr>
      <w:pageBreakBefore/>
      <w:tabs>
        <w:tab w:val="num" w:pos="1134"/>
      </w:tabs>
      <w:suppressAutoHyphens/>
      <w:ind w:left="851"/>
    </w:pPr>
    <w:rPr>
      <w:b/>
      <w:sz w:val="32"/>
      <w:szCs w:val="24"/>
      <w:lang w:eastAsia="zh-CN"/>
    </w:rPr>
  </w:style>
  <w:style w:type="paragraph" w:customStyle="1" w:styleId="2TimesNewRoman">
    <w:name w:val="Стиль Заголовок 2 + Times New Roman не курсив"/>
    <w:basedOn w:val="2"/>
    <w:rsid w:val="00413755"/>
    <w:pPr>
      <w:numPr>
        <w:ilvl w:val="0"/>
        <w:numId w:val="0"/>
      </w:numPr>
      <w:tabs>
        <w:tab w:val="left"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6"/>
    <w:rsid w:val="00413755"/>
    <w:pPr>
      <w:ind w:firstLine="709"/>
    </w:pPr>
    <w:rPr>
      <w:sz w:val="27"/>
    </w:rPr>
  </w:style>
  <w:style w:type="paragraph" w:customStyle="1" w:styleId="afffff8">
    <w:name w:val="текст сноски"/>
    <w:basedOn w:val="a6"/>
    <w:rsid w:val="00413755"/>
  </w:style>
  <w:style w:type="paragraph" w:customStyle="1" w:styleId="a4">
    <w:name w:val="Обычный_список"/>
    <w:basedOn w:val="a6"/>
    <w:rsid w:val="00413755"/>
    <w:pPr>
      <w:numPr>
        <w:numId w:val="14"/>
      </w:numPr>
    </w:pPr>
  </w:style>
  <w:style w:type="paragraph" w:customStyle="1" w:styleId="1ffc">
    <w:name w:val="Знак Знак Знак1 Знак"/>
    <w:basedOn w:val="a6"/>
    <w:rsid w:val="00413755"/>
    <w:pPr>
      <w:spacing w:after="160" w:line="240" w:lineRule="exact"/>
      <w:jc w:val="both"/>
    </w:pPr>
    <w:rPr>
      <w:sz w:val="24"/>
      <w:lang w:val="en-US"/>
    </w:rPr>
  </w:style>
  <w:style w:type="paragraph" w:customStyle="1" w:styleId="afffff9">
    <w:name w:val="Знак Знак Знак Знак Знак Знак Знак Знак Знак"/>
    <w:basedOn w:val="a6"/>
    <w:rsid w:val="00413755"/>
    <w:pPr>
      <w:spacing w:after="160" w:line="240" w:lineRule="exact"/>
      <w:jc w:val="both"/>
    </w:pPr>
    <w:rPr>
      <w:sz w:val="24"/>
      <w:lang w:val="en-US"/>
    </w:rPr>
  </w:style>
  <w:style w:type="paragraph" w:customStyle="1" w:styleId="2fd">
    <w:name w:val="Знак Знак Знак2 Знак"/>
    <w:basedOn w:val="a6"/>
    <w:rsid w:val="00413755"/>
    <w:pPr>
      <w:spacing w:after="160" w:line="240" w:lineRule="exact"/>
      <w:jc w:val="both"/>
    </w:pPr>
    <w:rPr>
      <w:sz w:val="24"/>
      <w:lang w:val="en-US"/>
    </w:rPr>
  </w:style>
  <w:style w:type="paragraph" w:styleId="afffffa">
    <w:name w:val="List Paragraph"/>
    <w:basedOn w:val="a6"/>
    <w:qFormat/>
    <w:rsid w:val="00413755"/>
    <w:pPr>
      <w:ind w:left="720"/>
      <w:contextualSpacing/>
    </w:pPr>
  </w:style>
  <w:style w:type="paragraph" w:customStyle="1" w:styleId="2fe">
    <w:name w:val="Знак Знак Знак2 Знак Знак Знак Знак Знак Знак Знак"/>
    <w:basedOn w:val="a6"/>
    <w:rsid w:val="00413755"/>
    <w:pPr>
      <w:spacing w:after="160" w:line="240" w:lineRule="exact"/>
      <w:jc w:val="both"/>
    </w:pPr>
    <w:rPr>
      <w:sz w:val="24"/>
      <w:lang w:val="en-US"/>
    </w:rPr>
  </w:style>
  <w:style w:type="paragraph" w:customStyle="1" w:styleId="1ffd">
    <w:name w:val="Знак1"/>
    <w:basedOn w:val="a6"/>
    <w:rsid w:val="00413755"/>
    <w:pPr>
      <w:spacing w:before="120" w:after="160" w:line="240" w:lineRule="exact"/>
      <w:jc w:val="both"/>
    </w:pPr>
    <w:rPr>
      <w:rFonts w:ascii="Verdana" w:hAnsi="Verdana" w:cs="Verdana"/>
      <w:lang w:val="en-US"/>
    </w:rPr>
  </w:style>
  <w:style w:type="paragraph" w:customStyle="1" w:styleId="3f0">
    <w:name w:val="Стиль3 Знак Знак"/>
    <w:basedOn w:val="230"/>
    <w:rsid w:val="00413755"/>
    <w:pPr>
      <w:widowControl w:val="0"/>
      <w:tabs>
        <w:tab w:val="left" w:pos="227"/>
      </w:tabs>
      <w:spacing w:after="0" w:line="240" w:lineRule="auto"/>
      <w:ind w:left="0"/>
      <w:jc w:val="both"/>
      <w:textAlignment w:val="baseline"/>
    </w:pPr>
    <w:rPr>
      <w:sz w:val="24"/>
    </w:rPr>
  </w:style>
  <w:style w:type="paragraph" w:customStyle="1" w:styleId="Head73">
    <w:name w:val="Head 7.3"/>
    <w:basedOn w:val="a6"/>
    <w:next w:val="a6"/>
    <w:rsid w:val="00413755"/>
    <w:pPr>
      <w:keepNext/>
      <w:keepLines/>
      <w:tabs>
        <w:tab w:val="left" w:pos="720"/>
      </w:tabs>
      <w:spacing w:after="120"/>
      <w:ind w:left="720" w:hanging="720"/>
      <w:jc w:val="both"/>
    </w:pPr>
    <w:rPr>
      <w:rFonts w:ascii="Times New Roman Bold" w:hAnsi="Times New Roman Bold" w:cs="Times New Roman Bold"/>
      <w:b/>
      <w:sz w:val="22"/>
      <w:szCs w:val="22"/>
    </w:rPr>
  </w:style>
  <w:style w:type="paragraph" w:customStyle="1" w:styleId="CharChar0">
    <w:name w:val="Char Char"/>
    <w:basedOn w:val="a6"/>
    <w:rsid w:val="00413755"/>
    <w:pPr>
      <w:spacing w:after="160" w:line="240" w:lineRule="exact"/>
    </w:pPr>
    <w:rPr>
      <w:rFonts w:eastAsia="Calibri"/>
    </w:rPr>
  </w:style>
  <w:style w:type="paragraph" w:customStyle="1" w:styleId="123">
    <w:name w:val="ГОСТ Обычный 12"/>
    <w:rsid w:val="00413755"/>
    <w:pPr>
      <w:suppressAutoHyphens/>
      <w:spacing w:line="360" w:lineRule="auto"/>
      <w:ind w:firstLine="851"/>
      <w:jc w:val="both"/>
    </w:pPr>
    <w:rPr>
      <w:rFonts w:ascii="Calibri" w:eastAsia="Calibri" w:hAnsi="Calibri" w:cs="Calibri"/>
      <w:sz w:val="24"/>
      <w:szCs w:val="24"/>
      <w:lang w:eastAsia="zh-CN"/>
    </w:rPr>
  </w:style>
  <w:style w:type="paragraph" w:customStyle="1" w:styleId="-025045">
    <w:name w:val="Стиль Основной текст + Слева:  -025 см Справа:  045 см"/>
    <w:basedOn w:val="a6"/>
    <w:next w:val="a6"/>
    <w:rsid w:val="00413755"/>
    <w:pPr>
      <w:spacing w:before="100" w:after="100"/>
      <w:ind w:firstLine="709"/>
      <w:jc w:val="both"/>
    </w:pPr>
    <w:rPr>
      <w:rFonts w:ascii="Arial" w:hAnsi="Arial" w:cs="Arial"/>
      <w:sz w:val="24"/>
    </w:rPr>
  </w:style>
  <w:style w:type="paragraph" w:customStyle="1" w:styleId="font5">
    <w:name w:val="font5"/>
    <w:basedOn w:val="a6"/>
    <w:rsid w:val="00413755"/>
    <w:pPr>
      <w:spacing w:before="280" w:after="280"/>
    </w:pPr>
    <w:rPr>
      <w:b/>
      <w:bCs/>
      <w:sz w:val="22"/>
      <w:szCs w:val="22"/>
    </w:rPr>
  </w:style>
  <w:style w:type="paragraph" w:customStyle="1" w:styleId="xl24">
    <w:name w:val="xl24"/>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2"/>
      <w:szCs w:val="22"/>
    </w:rPr>
  </w:style>
  <w:style w:type="paragraph" w:customStyle="1" w:styleId="xl25">
    <w:name w:val="xl25"/>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b/>
      <w:bCs/>
      <w:sz w:val="22"/>
      <w:szCs w:val="22"/>
    </w:rPr>
  </w:style>
  <w:style w:type="paragraph" w:customStyle="1" w:styleId="xl26">
    <w:name w:val="xl26"/>
    <w:basedOn w:val="a6"/>
    <w:rsid w:val="00413755"/>
    <w:pPr>
      <w:pBdr>
        <w:top w:val="single" w:sz="4" w:space="0" w:color="000000"/>
        <w:left w:val="single" w:sz="4" w:space="0" w:color="000000"/>
        <w:bottom w:val="single" w:sz="4" w:space="0" w:color="000000"/>
        <w:right w:val="single" w:sz="4" w:space="0" w:color="000000"/>
      </w:pBdr>
      <w:spacing w:before="280" w:after="280"/>
    </w:pPr>
    <w:rPr>
      <w:sz w:val="22"/>
      <w:szCs w:val="22"/>
    </w:rPr>
  </w:style>
  <w:style w:type="paragraph" w:customStyle="1" w:styleId="xl27">
    <w:name w:val="xl27"/>
    <w:basedOn w:val="a6"/>
    <w:rsid w:val="00413755"/>
    <w:pPr>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28">
    <w:name w:val="xl28"/>
    <w:basedOn w:val="a6"/>
    <w:rsid w:val="00413755"/>
    <w:pPr>
      <w:spacing w:before="280" w:after="280"/>
      <w:jc w:val="right"/>
      <w:textAlignment w:val="center"/>
    </w:pPr>
    <w:rPr>
      <w:b/>
      <w:bCs/>
      <w:sz w:val="24"/>
      <w:szCs w:val="24"/>
    </w:rPr>
  </w:style>
  <w:style w:type="paragraph" w:customStyle="1" w:styleId="xl29">
    <w:name w:val="xl29"/>
    <w:basedOn w:val="a6"/>
    <w:rsid w:val="00413755"/>
    <w:pPr>
      <w:spacing w:before="280" w:after="280"/>
      <w:jc w:val="center"/>
      <w:textAlignment w:val="center"/>
    </w:pPr>
    <w:rPr>
      <w:b/>
      <w:bCs/>
      <w:sz w:val="28"/>
      <w:szCs w:val="28"/>
    </w:rPr>
  </w:style>
  <w:style w:type="paragraph" w:customStyle="1" w:styleId="xl30">
    <w:name w:val="xl30"/>
    <w:basedOn w:val="a6"/>
    <w:rsid w:val="00413755"/>
    <w:pPr>
      <w:pBdr>
        <w:top w:val="single" w:sz="4" w:space="0" w:color="000000"/>
        <w:left w:val="single" w:sz="4" w:space="0" w:color="000000"/>
        <w:bottom w:val="single" w:sz="4" w:space="0" w:color="000000"/>
        <w:right w:val="none" w:sz="0" w:space="0" w:color="000000"/>
      </w:pBdr>
      <w:spacing w:before="280" w:after="280"/>
      <w:jc w:val="center"/>
      <w:textAlignment w:val="top"/>
    </w:pPr>
    <w:rPr>
      <w:b/>
      <w:bCs/>
      <w:color w:val="000000"/>
      <w:sz w:val="24"/>
      <w:szCs w:val="24"/>
    </w:rPr>
  </w:style>
  <w:style w:type="paragraph" w:customStyle="1" w:styleId="xl31">
    <w:name w:val="xl31"/>
    <w:basedOn w:val="a6"/>
    <w:rsid w:val="00413755"/>
    <w:pPr>
      <w:pBdr>
        <w:top w:val="single" w:sz="4" w:space="0" w:color="000000"/>
        <w:left w:val="none" w:sz="0" w:space="0" w:color="000000"/>
        <w:bottom w:val="single" w:sz="4" w:space="0" w:color="000000"/>
        <w:right w:val="none" w:sz="0" w:space="0" w:color="000000"/>
      </w:pBdr>
      <w:spacing w:before="280" w:after="280"/>
      <w:jc w:val="center"/>
      <w:textAlignment w:val="top"/>
    </w:pPr>
    <w:rPr>
      <w:b/>
      <w:bCs/>
      <w:color w:val="000000"/>
      <w:sz w:val="24"/>
      <w:szCs w:val="24"/>
    </w:rPr>
  </w:style>
  <w:style w:type="paragraph" w:customStyle="1" w:styleId="xl32">
    <w:name w:val="xl32"/>
    <w:basedOn w:val="a6"/>
    <w:rsid w:val="00413755"/>
    <w:pPr>
      <w:pBdr>
        <w:top w:val="single" w:sz="4" w:space="0" w:color="000000"/>
        <w:left w:val="single" w:sz="4" w:space="0" w:color="000000"/>
        <w:bottom w:val="none" w:sz="0" w:space="0" w:color="000000"/>
        <w:right w:val="single" w:sz="4" w:space="0" w:color="000000"/>
      </w:pBdr>
      <w:spacing w:before="280" w:after="280"/>
      <w:jc w:val="center"/>
      <w:textAlignment w:val="center"/>
    </w:pPr>
    <w:rPr>
      <w:b/>
      <w:bCs/>
      <w:sz w:val="22"/>
      <w:szCs w:val="22"/>
    </w:rPr>
  </w:style>
  <w:style w:type="paragraph" w:customStyle="1" w:styleId="xl33">
    <w:name w:val="xl33"/>
    <w:basedOn w:val="a6"/>
    <w:rsid w:val="00413755"/>
    <w:pPr>
      <w:pBdr>
        <w:top w:val="none" w:sz="0" w:space="0" w:color="000000"/>
        <w:left w:val="single" w:sz="4" w:space="0" w:color="000000"/>
        <w:bottom w:val="single" w:sz="4" w:space="0" w:color="000000"/>
        <w:right w:val="single" w:sz="4" w:space="0" w:color="000000"/>
      </w:pBdr>
      <w:spacing w:before="280" w:after="280"/>
      <w:jc w:val="center"/>
      <w:textAlignment w:val="center"/>
    </w:pPr>
    <w:rPr>
      <w:b/>
      <w:bCs/>
      <w:sz w:val="22"/>
      <w:szCs w:val="22"/>
    </w:rPr>
  </w:style>
  <w:style w:type="paragraph" w:customStyle="1" w:styleId="xl34">
    <w:name w:val="xl34"/>
    <w:basedOn w:val="a6"/>
    <w:rsid w:val="00413755"/>
    <w:pPr>
      <w:pBdr>
        <w:top w:val="single" w:sz="4" w:space="0" w:color="000000"/>
        <w:left w:val="single" w:sz="4" w:space="0" w:color="000000"/>
        <w:bottom w:val="none" w:sz="0" w:space="0" w:color="000000"/>
        <w:right w:val="single" w:sz="4" w:space="0" w:color="000000"/>
      </w:pBdr>
      <w:spacing w:before="280" w:after="280"/>
      <w:jc w:val="center"/>
    </w:pPr>
    <w:rPr>
      <w:b/>
      <w:bCs/>
      <w:sz w:val="22"/>
      <w:szCs w:val="22"/>
    </w:rPr>
  </w:style>
  <w:style w:type="paragraph" w:customStyle="1" w:styleId="xl35">
    <w:name w:val="xl35"/>
    <w:basedOn w:val="a6"/>
    <w:rsid w:val="00413755"/>
    <w:pPr>
      <w:pBdr>
        <w:top w:val="none" w:sz="0"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2ff">
    <w:name w:val="ГС_Заголовок_2"/>
    <w:rsid w:val="00413755"/>
    <w:pPr>
      <w:keepNext/>
      <w:tabs>
        <w:tab w:val="left" w:pos="1440"/>
      </w:tabs>
      <w:suppressAutoHyphens/>
      <w:spacing w:before="240" w:after="240"/>
      <w:ind w:left="1440" w:hanging="360"/>
    </w:pPr>
    <w:rPr>
      <w:b/>
      <w:sz w:val="30"/>
      <w:szCs w:val="24"/>
      <w:lang w:eastAsia="zh-CN"/>
    </w:rPr>
  </w:style>
  <w:style w:type="paragraph" w:customStyle="1" w:styleId="ttext">
    <w:name w:val="ttext"/>
    <w:basedOn w:val="a6"/>
    <w:rsid w:val="00413755"/>
    <w:pPr>
      <w:spacing w:before="75" w:after="60"/>
      <w:ind w:left="30" w:right="30"/>
    </w:pPr>
    <w:rPr>
      <w:rFonts w:ascii="Arial" w:hAnsi="Arial" w:cs="Arial"/>
      <w:color w:val="000000"/>
      <w:sz w:val="17"/>
      <w:szCs w:val="17"/>
    </w:rPr>
  </w:style>
  <w:style w:type="paragraph" w:customStyle="1" w:styleId="2ff0">
    <w:name w:val="Схема документа2"/>
    <w:basedOn w:val="a6"/>
    <w:rsid w:val="00413755"/>
    <w:pPr>
      <w:shd w:val="clear" w:color="auto" w:fill="000080"/>
      <w:ind w:firstLine="709"/>
      <w:jc w:val="both"/>
    </w:pPr>
    <w:rPr>
      <w:rFonts w:ascii="Tahoma" w:hAnsi="Tahoma" w:cs="Tahoma"/>
      <w:sz w:val="24"/>
      <w:szCs w:val="24"/>
    </w:rPr>
  </w:style>
  <w:style w:type="paragraph" w:customStyle="1" w:styleId="1ffe">
    <w:name w:val="Название объекта1"/>
    <w:basedOn w:val="a6"/>
    <w:next w:val="a6"/>
    <w:rsid w:val="00413755"/>
    <w:pPr>
      <w:ind w:firstLine="709"/>
      <w:jc w:val="both"/>
    </w:pPr>
    <w:rPr>
      <w:b/>
      <w:bCs/>
      <w:sz w:val="24"/>
      <w:szCs w:val="24"/>
    </w:rPr>
  </w:style>
  <w:style w:type="paragraph" w:styleId="afffffb">
    <w:name w:val="Revision"/>
    <w:rsid w:val="00413755"/>
    <w:pPr>
      <w:suppressAutoHyphens/>
    </w:pPr>
    <w:rPr>
      <w:lang w:eastAsia="zh-CN"/>
    </w:rPr>
  </w:style>
  <w:style w:type="paragraph" w:customStyle="1" w:styleId="1fff">
    <w:name w:val="Абзац списка1"/>
    <w:basedOn w:val="a6"/>
    <w:rsid w:val="00413755"/>
    <w:pPr>
      <w:ind w:left="720"/>
    </w:pPr>
  </w:style>
  <w:style w:type="paragraph" w:styleId="50">
    <w:name w:val="List Number 5"/>
    <w:basedOn w:val="a6"/>
    <w:rsid w:val="00413755"/>
    <w:pPr>
      <w:numPr>
        <w:numId w:val="2"/>
      </w:numPr>
      <w:spacing w:after="60"/>
      <w:jc w:val="both"/>
    </w:pPr>
    <w:rPr>
      <w:sz w:val="24"/>
    </w:rPr>
  </w:style>
  <w:style w:type="paragraph" w:customStyle="1" w:styleId="318">
    <w:name w:val="Основной текст с отступом 31"/>
    <w:basedOn w:val="a6"/>
    <w:rsid w:val="00413755"/>
    <w:pPr>
      <w:widowControl w:val="0"/>
      <w:spacing w:after="120"/>
      <w:ind w:left="283"/>
    </w:pPr>
    <w:rPr>
      <w:rFonts w:eastAsia="Lucida Sans Unicode"/>
      <w:kern w:val="1"/>
      <w:sz w:val="16"/>
      <w:szCs w:val="16"/>
    </w:rPr>
  </w:style>
  <w:style w:type="paragraph" w:customStyle="1" w:styleId="p008d83ec890a0e2d824458fb0c471908">
    <w:name w:val="p008d83ec890a0e2d824458fb0c471908"/>
    <w:basedOn w:val="a6"/>
    <w:rsid w:val="00413755"/>
    <w:pPr>
      <w:spacing w:before="280" w:after="280"/>
    </w:pPr>
    <w:rPr>
      <w:sz w:val="24"/>
      <w:szCs w:val="24"/>
    </w:rPr>
  </w:style>
  <w:style w:type="paragraph" w:customStyle="1" w:styleId="Char">
    <w:name w:val="Char"/>
    <w:basedOn w:val="a6"/>
    <w:rsid w:val="00413755"/>
    <w:pPr>
      <w:spacing w:after="160" w:line="240" w:lineRule="exact"/>
    </w:pPr>
    <w:rPr>
      <w:sz w:val="28"/>
      <w:lang w:val="en-US"/>
    </w:rPr>
  </w:style>
  <w:style w:type="paragraph" w:customStyle="1" w:styleId="1fff0">
    <w:name w:val="Без интервала1"/>
    <w:rsid w:val="00413755"/>
    <w:pPr>
      <w:suppressAutoHyphens/>
      <w:jc w:val="both"/>
    </w:pPr>
    <w:rPr>
      <w:sz w:val="24"/>
      <w:szCs w:val="24"/>
      <w:lang w:eastAsia="zh-CN"/>
    </w:rPr>
  </w:style>
  <w:style w:type="paragraph" w:customStyle="1" w:styleId="ConsPlusCell">
    <w:name w:val="ConsPlusCell"/>
    <w:rsid w:val="00413755"/>
    <w:pPr>
      <w:widowControl w:val="0"/>
      <w:suppressAutoHyphens/>
      <w:autoSpaceDE w:val="0"/>
    </w:pPr>
    <w:rPr>
      <w:rFonts w:ascii="Arial" w:hAnsi="Arial" w:cs="Arial"/>
      <w:lang w:eastAsia="zh-CN"/>
    </w:rPr>
  </w:style>
  <w:style w:type="paragraph" w:customStyle="1" w:styleId="BodyText24">
    <w:name w:val="Body Text 24"/>
    <w:basedOn w:val="a6"/>
    <w:rsid w:val="00413755"/>
    <w:pPr>
      <w:widowControl w:val="0"/>
      <w:autoSpaceDE w:val="0"/>
      <w:spacing w:after="120"/>
      <w:ind w:firstLine="567"/>
      <w:jc w:val="both"/>
    </w:pPr>
    <w:rPr>
      <w:sz w:val="24"/>
      <w:szCs w:val="24"/>
    </w:rPr>
  </w:style>
  <w:style w:type="paragraph" w:customStyle="1" w:styleId="224">
    <w:name w:val="Основной текст 22"/>
    <w:basedOn w:val="1ff"/>
    <w:rsid w:val="00413755"/>
    <w:pPr>
      <w:widowControl/>
      <w:tabs>
        <w:tab w:val="left" w:pos="7088"/>
      </w:tabs>
      <w:spacing w:before="0" w:after="0"/>
      <w:ind w:firstLine="851"/>
      <w:jc w:val="both"/>
    </w:pPr>
    <w:rPr>
      <w:rFonts w:eastAsia="Calibri"/>
      <w:sz w:val="28"/>
    </w:rPr>
  </w:style>
  <w:style w:type="paragraph" w:customStyle="1" w:styleId="1fff1">
    <w:name w:val="Абзац списка1"/>
    <w:basedOn w:val="a6"/>
    <w:rsid w:val="00413755"/>
    <w:pPr>
      <w:ind w:left="720"/>
    </w:pPr>
  </w:style>
  <w:style w:type="paragraph" w:customStyle="1" w:styleId="1fff2">
    <w:name w:val="Без интервала1"/>
    <w:rsid w:val="00413755"/>
    <w:pPr>
      <w:suppressAutoHyphens/>
    </w:pPr>
    <w:rPr>
      <w:rFonts w:eastAsia="Calibri"/>
      <w:sz w:val="24"/>
      <w:szCs w:val="24"/>
      <w:lang w:eastAsia="zh-CN"/>
    </w:rPr>
  </w:style>
  <w:style w:type="paragraph" w:customStyle="1" w:styleId="xl65">
    <w:name w:val="xl65"/>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66">
    <w:name w:val="xl66"/>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67">
    <w:name w:val="xl67"/>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8"/>
      <w:szCs w:val="28"/>
    </w:rPr>
  </w:style>
  <w:style w:type="paragraph" w:customStyle="1" w:styleId="xl68">
    <w:name w:val="xl68"/>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69">
    <w:name w:val="xl69"/>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70">
    <w:name w:val="xl70"/>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71">
    <w:name w:val="xl71"/>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72">
    <w:name w:val="xl72"/>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73">
    <w:name w:val="xl73"/>
    <w:basedOn w:val="a6"/>
    <w:rsid w:val="00413755"/>
    <w:pPr>
      <w:pBdr>
        <w:top w:val="single" w:sz="4" w:space="0" w:color="000000"/>
        <w:left w:val="single" w:sz="4" w:space="0" w:color="000000"/>
        <w:bottom w:val="single" w:sz="4" w:space="0" w:color="000000"/>
        <w:right w:val="single" w:sz="4" w:space="0" w:color="000000"/>
      </w:pBdr>
      <w:shd w:val="clear" w:color="auto" w:fill="C0C0C0"/>
      <w:spacing w:before="280" w:after="280"/>
      <w:jc w:val="center"/>
    </w:pPr>
    <w:rPr>
      <w:sz w:val="24"/>
      <w:szCs w:val="24"/>
    </w:rPr>
  </w:style>
  <w:style w:type="paragraph" w:customStyle="1" w:styleId="xl74">
    <w:name w:val="xl74"/>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75">
    <w:name w:val="xl75"/>
    <w:basedOn w:val="a6"/>
    <w:rsid w:val="00413755"/>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18"/>
      <w:szCs w:val="18"/>
    </w:rPr>
  </w:style>
  <w:style w:type="paragraph" w:customStyle="1" w:styleId="xl76">
    <w:name w:val="xl76"/>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77">
    <w:name w:val="xl77"/>
    <w:basedOn w:val="a6"/>
    <w:rsid w:val="00413755"/>
    <w:pPr>
      <w:pBdr>
        <w:top w:val="single" w:sz="4" w:space="0" w:color="000000"/>
        <w:left w:val="single" w:sz="4" w:space="0" w:color="000000"/>
        <w:bottom w:val="none" w:sz="0" w:space="0" w:color="000000"/>
        <w:right w:val="single" w:sz="4" w:space="0" w:color="000000"/>
      </w:pBdr>
      <w:spacing w:before="280" w:after="280"/>
      <w:textAlignment w:val="top"/>
    </w:pPr>
    <w:rPr>
      <w:sz w:val="24"/>
      <w:szCs w:val="24"/>
    </w:rPr>
  </w:style>
  <w:style w:type="paragraph" w:customStyle="1" w:styleId="xl78">
    <w:name w:val="xl78"/>
    <w:basedOn w:val="a6"/>
    <w:rsid w:val="00413755"/>
    <w:pPr>
      <w:pBdr>
        <w:top w:val="single" w:sz="4" w:space="0" w:color="000000"/>
        <w:left w:val="single" w:sz="4" w:space="0" w:color="000000"/>
        <w:bottom w:val="none" w:sz="0" w:space="0" w:color="000000"/>
        <w:right w:val="single" w:sz="4" w:space="0" w:color="000000"/>
      </w:pBdr>
      <w:spacing w:before="280" w:after="280"/>
      <w:textAlignment w:val="top"/>
    </w:pPr>
    <w:rPr>
      <w:sz w:val="24"/>
      <w:szCs w:val="24"/>
    </w:rPr>
  </w:style>
  <w:style w:type="paragraph" w:customStyle="1" w:styleId="xl79">
    <w:name w:val="xl79"/>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80">
    <w:name w:val="xl80"/>
    <w:basedOn w:val="a6"/>
    <w:rsid w:val="00413755"/>
    <w:pPr>
      <w:pBdr>
        <w:top w:val="single" w:sz="4" w:space="0" w:color="000000"/>
        <w:left w:val="single" w:sz="4" w:space="0" w:color="000000"/>
        <w:bottom w:val="single" w:sz="4" w:space="0" w:color="000000"/>
        <w:right w:val="single" w:sz="4" w:space="0" w:color="000000"/>
      </w:pBdr>
      <w:spacing w:before="280" w:after="280"/>
    </w:pPr>
    <w:rPr>
      <w:sz w:val="28"/>
      <w:szCs w:val="28"/>
    </w:rPr>
  </w:style>
  <w:style w:type="paragraph" w:customStyle="1" w:styleId="xl81">
    <w:name w:val="xl81"/>
    <w:basedOn w:val="a6"/>
    <w:rsid w:val="00413755"/>
    <w:pPr>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82">
    <w:name w:val="xl82"/>
    <w:basedOn w:val="a6"/>
    <w:rsid w:val="00413755"/>
    <w:pPr>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83">
    <w:name w:val="xl83"/>
    <w:basedOn w:val="a6"/>
    <w:rsid w:val="00413755"/>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84">
    <w:name w:val="xl84"/>
    <w:basedOn w:val="a6"/>
    <w:rsid w:val="00413755"/>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85">
    <w:name w:val="xl85"/>
    <w:basedOn w:val="a6"/>
    <w:rsid w:val="00413755"/>
    <w:pPr>
      <w:pBdr>
        <w:top w:val="none" w:sz="0"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86">
    <w:name w:val="xl86"/>
    <w:basedOn w:val="a6"/>
    <w:rsid w:val="00413755"/>
    <w:pPr>
      <w:pBdr>
        <w:top w:val="single" w:sz="4" w:space="0" w:color="000000"/>
        <w:left w:val="single" w:sz="4" w:space="0" w:color="000000"/>
        <w:bottom w:val="single" w:sz="4" w:space="0" w:color="000000"/>
        <w:right w:val="none" w:sz="0" w:space="0" w:color="000000"/>
      </w:pBdr>
      <w:spacing w:before="280" w:after="280"/>
      <w:jc w:val="center"/>
    </w:pPr>
    <w:rPr>
      <w:sz w:val="28"/>
      <w:szCs w:val="28"/>
    </w:rPr>
  </w:style>
  <w:style w:type="paragraph" w:customStyle="1" w:styleId="xl87">
    <w:name w:val="xl87"/>
    <w:basedOn w:val="a6"/>
    <w:rsid w:val="00413755"/>
    <w:pPr>
      <w:pBdr>
        <w:top w:val="single" w:sz="4" w:space="0" w:color="000000"/>
        <w:left w:val="none" w:sz="0" w:space="0" w:color="000000"/>
        <w:bottom w:val="single" w:sz="4" w:space="0" w:color="000000"/>
        <w:right w:val="none" w:sz="0" w:space="0" w:color="000000"/>
      </w:pBdr>
      <w:spacing w:before="280" w:after="280"/>
      <w:jc w:val="center"/>
    </w:pPr>
    <w:rPr>
      <w:sz w:val="28"/>
      <w:szCs w:val="28"/>
    </w:rPr>
  </w:style>
  <w:style w:type="paragraph" w:customStyle="1" w:styleId="xl88">
    <w:name w:val="xl88"/>
    <w:basedOn w:val="a6"/>
    <w:rsid w:val="00413755"/>
    <w:pPr>
      <w:pBdr>
        <w:top w:val="single" w:sz="4" w:space="0" w:color="000000"/>
        <w:left w:val="none" w:sz="0" w:space="0" w:color="000000"/>
        <w:bottom w:val="single" w:sz="4" w:space="0" w:color="000000"/>
        <w:right w:val="single" w:sz="4" w:space="0" w:color="000000"/>
      </w:pBdr>
      <w:spacing w:before="280" w:after="280"/>
      <w:jc w:val="center"/>
    </w:pPr>
    <w:rPr>
      <w:sz w:val="28"/>
      <w:szCs w:val="28"/>
    </w:rPr>
  </w:style>
  <w:style w:type="paragraph" w:customStyle="1" w:styleId="xl89">
    <w:name w:val="xl89"/>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b/>
      <w:bCs/>
      <w:sz w:val="24"/>
      <w:szCs w:val="24"/>
    </w:rPr>
  </w:style>
  <w:style w:type="paragraph" w:customStyle="1" w:styleId="xl90">
    <w:name w:val="xl90"/>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b/>
      <w:bCs/>
      <w:sz w:val="24"/>
      <w:szCs w:val="24"/>
    </w:rPr>
  </w:style>
  <w:style w:type="paragraph" w:customStyle="1" w:styleId="xl91">
    <w:name w:val="xl91"/>
    <w:basedOn w:val="a6"/>
    <w:rsid w:val="00413755"/>
    <w:pPr>
      <w:pBdr>
        <w:top w:val="single" w:sz="4" w:space="0" w:color="000000"/>
        <w:left w:val="single" w:sz="4" w:space="0" w:color="000000"/>
        <w:bottom w:val="none" w:sz="0" w:space="0" w:color="000000"/>
        <w:right w:val="single" w:sz="4" w:space="0" w:color="000000"/>
      </w:pBdr>
      <w:spacing w:before="280" w:after="280"/>
      <w:textAlignment w:val="top"/>
    </w:pPr>
    <w:rPr>
      <w:sz w:val="24"/>
      <w:szCs w:val="24"/>
    </w:rPr>
  </w:style>
  <w:style w:type="paragraph" w:customStyle="1" w:styleId="xl92">
    <w:name w:val="xl92"/>
    <w:basedOn w:val="a6"/>
    <w:rsid w:val="00413755"/>
    <w:pPr>
      <w:pBdr>
        <w:top w:val="single" w:sz="4" w:space="0" w:color="000000"/>
        <w:left w:val="single" w:sz="4" w:space="0" w:color="000000"/>
        <w:bottom w:val="none" w:sz="0" w:space="0" w:color="000000"/>
        <w:right w:val="single" w:sz="4" w:space="0" w:color="000000"/>
      </w:pBdr>
      <w:spacing w:before="280" w:after="280"/>
    </w:pPr>
    <w:rPr>
      <w:b/>
      <w:bCs/>
      <w:sz w:val="24"/>
      <w:szCs w:val="24"/>
    </w:rPr>
  </w:style>
  <w:style w:type="paragraph" w:customStyle="1" w:styleId="xl93">
    <w:name w:val="xl93"/>
    <w:basedOn w:val="a6"/>
    <w:rsid w:val="00413755"/>
    <w:pPr>
      <w:pBdr>
        <w:top w:val="single" w:sz="4" w:space="0" w:color="000000"/>
        <w:left w:val="single" w:sz="4" w:space="0" w:color="000000"/>
        <w:bottom w:val="none" w:sz="0" w:space="0" w:color="000000"/>
        <w:right w:val="single" w:sz="4" w:space="0" w:color="000000"/>
      </w:pBdr>
      <w:spacing w:before="280" w:after="280"/>
    </w:pPr>
    <w:rPr>
      <w:sz w:val="24"/>
      <w:szCs w:val="24"/>
    </w:rPr>
  </w:style>
  <w:style w:type="paragraph" w:customStyle="1" w:styleId="xl94">
    <w:name w:val="xl94"/>
    <w:basedOn w:val="a6"/>
    <w:rsid w:val="00413755"/>
    <w:pPr>
      <w:pBdr>
        <w:top w:val="single" w:sz="4" w:space="0" w:color="000000"/>
        <w:left w:val="single" w:sz="4" w:space="0" w:color="000000"/>
        <w:bottom w:val="none" w:sz="0" w:space="0" w:color="000000"/>
        <w:right w:val="single" w:sz="4" w:space="0" w:color="000000"/>
      </w:pBdr>
      <w:spacing w:before="280" w:after="280"/>
      <w:textAlignment w:val="top"/>
    </w:pPr>
    <w:rPr>
      <w:b/>
      <w:bCs/>
      <w:sz w:val="24"/>
      <w:szCs w:val="24"/>
    </w:rPr>
  </w:style>
  <w:style w:type="paragraph" w:customStyle="1" w:styleId="xl95">
    <w:name w:val="xl95"/>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b/>
      <w:bCs/>
      <w:sz w:val="24"/>
      <w:szCs w:val="24"/>
    </w:rPr>
  </w:style>
  <w:style w:type="paragraph" w:customStyle="1" w:styleId="xl96">
    <w:name w:val="xl96"/>
    <w:basedOn w:val="a6"/>
    <w:rsid w:val="00413755"/>
    <w:pPr>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97">
    <w:name w:val="xl97"/>
    <w:basedOn w:val="a6"/>
    <w:rsid w:val="00413755"/>
    <w:pPr>
      <w:pBdr>
        <w:top w:val="single" w:sz="4" w:space="0" w:color="000000"/>
        <w:left w:val="single" w:sz="4" w:space="0" w:color="000000"/>
        <w:bottom w:val="none" w:sz="0" w:space="0" w:color="000000"/>
        <w:right w:val="single" w:sz="4" w:space="0" w:color="000000"/>
      </w:pBdr>
      <w:spacing w:before="280" w:after="280"/>
    </w:pPr>
    <w:rPr>
      <w:b/>
      <w:bCs/>
      <w:sz w:val="24"/>
      <w:szCs w:val="24"/>
    </w:rPr>
  </w:style>
  <w:style w:type="paragraph" w:customStyle="1" w:styleId="xl98">
    <w:name w:val="xl98"/>
    <w:basedOn w:val="a6"/>
    <w:rsid w:val="00413755"/>
    <w:pPr>
      <w:pBdr>
        <w:top w:val="single" w:sz="4" w:space="0" w:color="000000"/>
        <w:left w:val="single" w:sz="4" w:space="0" w:color="000000"/>
        <w:bottom w:val="single" w:sz="4" w:space="0" w:color="000000"/>
        <w:right w:val="single" w:sz="4" w:space="0" w:color="000000"/>
      </w:pBdr>
      <w:spacing w:before="280" w:after="280"/>
    </w:pPr>
    <w:rPr>
      <w:sz w:val="28"/>
      <w:szCs w:val="28"/>
    </w:rPr>
  </w:style>
  <w:style w:type="paragraph" w:customStyle="1" w:styleId="xl99">
    <w:name w:val="xl99"/>
    <w:basedOn w:val="a6"/>
    <w:rsid w:val="00413755"/>
    <w:pPr>
      <w:pBdr>
        <w:top w:val="single" w:sz="4" w:space="0" w:color="000000"/>
        <w:left w:val="single" w:sz="4" w:space="0" w:color="000000"/>
        <w:bottom w:val="single" w:sz="4" w:space="0" w:color="000000"/>
        <w:right w:val="single" w:sz="4" w:space="0" w:color="000000"/>
      </w:pBdr>
      <w:spacing w:before="280" w:after="280"/>
    </w:pPr>
    <w:rPr>
      <w:sz w:val="28"/>
      <w:szCs w:val="28"/>
    </w:rPr>
  </w:style>
  <w:style w:type="paragraph" w:customStyle="1" w:styleId="xl100">
    <w:name w:val="xl100"/>
    <w:basedOn w:val="a6"/>
    <w:rsid w:val="00413755"/>
    <w:pPr>
      <w:pBdr>
        <w:top w:val="none" w:sz="0" w:space="0" w:color="000000"/>
        <w:left w:val="single" w:sz="4" w:space="0" w:color="000000"/>
        <w:bottom w:val="none" w:sz="0" w:space="0" w:color="000000"/>
        <w:right w:val="single" w:sz="4" w:space="0" w:color="000000"/>
      </w:pBdr>
      <w:spacing w:before="280" w:after="280"/>
      <w:textAlignment w:val="top"/>
    </w:pPr>
    <w:rPr>
      <w:sz w:val="24"/>
      <w:szCs w:val="24"/>
    </w:rPr>
  </w:style>
  <w:style w:type="paragraph" w:customStyle="1" w:styleId="xl101">
    <w:name w:val="xl101"/>
    <w:basedOn w:val="a6"/>
    <w:rsid w:val="00413755"/>
    <w:pPr>
      <w:pBdr>
        <w:top w:val="none" w:sz="0"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102">
    <w:name w:val="xl102"/>
    <w:basedOn w:val="a6"/>
    <w:rsid w:val="00413755"/>
    <w:pPr>
      <w:pBdr>
        <w:top w:val="single" w:sz="4" w:space="0" w:color="000000"/>
        <w:left w:val="single" w:sz="4" w:space="0" w:color="000000"/>
        <w:bottom w:val="none" w:sz="0" w:space="0" w:color="000000"/>
        <w:right w:val="single" w:sz="4" w:space="0" w:color="000000"/>
      </w:pBdr>
      <w:spacing w:before="280" w:after="280"/>
      <w:textAlignment w:val="top"/>
    </w:pPr>
    <w:rPr>
      <w:sz w:val="24"/>
      <w:szCs w:val="24"/>
    </w:rPr>
  </w:style>
  <w:style w:type="paragraph" w:customStyle="1" w:styleId="xl103">
    <w:name w:val="xl103"/>
    <w:basedOn w:val="a6"/>
    <w:rsid w:val="00413755"/>
    <w:pPr>
      <w:pBdr>
        <w:top w:val="none" w:sz="0" w:space="0" w:color="000000"/>
        <w:left w:val="single" w:sz="4" w:space="0" w:color="000000"/>
        <w:bottom w:val="none" w:sz="0" w:space="0" w:color="000000"/>
        <w:right w:val="single" w:sz="4" w:space="0" w:color="000000"/>
      </w:pBdr>
      <w:spacing w:before="280" w:after="280"/>
      <w:textAlignment w:val="top"/>
    </w:pPr>
    <w:rPr>
      <w:sz w:val="24"/>
      <w:szCs w:val="24"/>
    </w:rPr>
  </w:style>
  <w:style w:type="paragraph" w:customStyle="1" w:styleId="xl104">
    <w:name w:val="xl104"/>
    <w:basedOn w:val="a6"/>
    <w:rsid w:val="00413755"/>
    <w:pPr>
      <w:pBdr>
        <w:top w:val="none" w:sz="0" w:space="0" w:color="000000"/>
        <w:left w:val="single" w:sz="4" w:space="0" w:color="000000"/>
        <w:bottom w:val="none" w:sz="0" w:space="0" w:color="000000"/>
        <w:right w:val="single" w:sz="4" w:space="0" w:color="000000"/>
      </w:pBdr>
      <w:spacing w:before="280" w:after="280"/>
      <w:textAlignment w:val="top"/>
    </w:pPr>
    <w:rPr>
      <w:sz w:val="24"/>
      <w:szCs w:val="24"/>
    </w:rPr>
  </w:style>
  <w:style w:type="paragraph" w:customStyle="1" w:styleId="xl105">
    <w:name w:val="xl105"/>
    <w:basedOn w:val="a6"/>
    <w:rsid w:val="00413755"/>
    <w:pPr>
      <w:pBdr>
        <w:top w:val="none" w:sz="0"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106">
    <w:name w:val="xl106"/>
    <w:basedOn w:val="a6"/>
    <w:rsid w:val="00413755"/>
    <w:pPr>
      <w:spacing w:before="280" w:after="280"/>
      <w:jc w:val="right"/>
    </w:pPr>
    <w:rPr>
      <w:sz w:val="24"/>
      <w:szCs w:val="24"/>
    </w:rPr>
  </w:style>
  <w:style w:type="paragraph" w:customStyle="1" w:styleId="xl107">
    <w:name w:val="xl107"/>
    <w:basedOn w:val="a6"/>
    <w:rsid w:val="00413755"/>
    <w:pPr>
      <w:spacing w:before="280" w:after="280"/>
    </w:pPr>
    <w:rPr>
      <w:b/>
      <w:bCs/>
      <w:sz w:val="28"/>
      <w:szCs w:val="28"/>
    </w:rPr>
  </w:style>
  <w:style w:type="paragraph" w:customStyle="1" w:styleId="xl108">
    <w:name w:val="xl108"/>
    <w:basedOn w:val="a6"/>
    <w:rsid w:val="00413755"/>
    <w:pPr>
      <w:pBdr>
        <w:top w:val="single" w:sz="4" w:space="0" w:color="000000"/>
        <w:left w:val="single" w:sz="4" w:space="0" w:color="000000"/>
        <w:bottom w:val="none" w:sz="0" w:space="0" w:color="000000"/>
        <w:right w:val="single" w:sz="4" w:space="0" w:color="000000"/>
      </w:pBdr>
      <w:spacing w:before="280" w:after="280"/>
      <w:jc w:val="center"/>
    </w:pPr>
    <w:rPr>
      <w:b/>
      <w:bCs/>
    </w:rPr>
  </w:style>
  <w:style w:type="paragraph" w:customStyle="1" w:styleId="xl109">
    <w:name w:val="xl109"/>
    <w:basedOn w:val="a6"/>
    <w:rsid w:val="00413755"/>
    <w:pPr>
      <w:pBdr>
        <w:top w:val="none" w:sz="0" w:space="0" w:color="000000"/>
        <w:left w:val="single" w:sz="4" w:space="0" w:color="000000"/>
        <w:bottom w:val="single" w:sz="4" w:space="0" w:color="000000"/>
        <w:right w:val="single" w:sz="4" w:space="0" w:color="000000"/>
      </w:pBdr>
      <w:spacing w:before="280" w:after="280"/>
      <w:jc w:val="center"/>
    </w:pPr>
    <w:rPr>
      <w:b/>
      <w:bCs/>
    </w:rPr>
  </w:style>
  <w:style w:type="paragraph" w:customStyle="1" w:styleId="xl110">
    <w:name w:val="xl110"/>
    <w:basedOn w:val="a6"/>
    <w:rsid w:val="00413755"/>
    <w:pPr>
      <w:pBdr>
        <w:top w:val="single" w:sz="4" w:space="0" w:color="000000"/>
        <w:left w:val="single" w:sz="4" w:space="0" w:color="000000"/>
        <w:bottom w:val="none" w:sz="0" w:space="0" w:color="000000"/>
        <w:right w:val="single" w:sz="4" w:space="0" w:color="000000"/>
      </w:pBdr>
      <w:spacing w:before="280" w:after="280"/>
      <w:jc w:val="center"/>
      <w:textAlignment w:val="center"/>
    </w:pPr>
    <w:rPr>
      <w:b/>
      <w:bCs/>
      <w:sz w:val="18"/>
      <w:szCs w:val="18"/>
    </w:rPr>
  </w:style>
  <w:style w:type="paragraph" w:customStyle="1" w:styleId="xl111">
    <w:name w:val="xl111"/>
    <w:basedOn w:val="a6"/>
    <w:rsid w:val="00413755"/>
    <w:pPr>
      <w:pBdr>
        <w:top w:val="none" w:sz="0" w:space="0" w:color="000000"/>
        <w:left w:val="single" w:sz="4" w:space="0" w:color="000000"/>
        <w:bottom w:val="single" w:sz="4" w:space="0" w:color="000000"/>
        <w:right w:val="single" w:sz="4" w:space="0" w:color="000000"/>
      </w:pBdr>
      <w:spacing w:before="280" w:after="280"/>
      <w:jc w:val="center"/>
      <w:textAlignment w:val="center"/>
    </w:pPr>
    <w:rPr>
      <w:b/>
      <w:bCs/>
      <w:sz w:val="18"/>
      <w:szCs w:val="18"/>
    </w:rPr>
  </w:style>
  <w:style w:type="paragraph" w:customStyle="1" w:styleId="xl112">
    <w:name w:val="xl112"/>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113">
    <w:name w:val="xl113"/>
    <w:basedOn w:val="a6"/>
    <w:rsid w:val="00413755"/>
    <w:pPr>
      <w:spacing w:before="280" w:after="280"/>
      <w:jc w:val="right"/>
    </w:pPr>
    <w:rPr>
      <w:sz w:val="24"/>
      <w:szCs w:val="24"/>
    </w:rPr>
  </w:style>
  <w:style w:type="paragraph" w:customStyle="1" w:styleId="xl114">
    <w:name w:val="xl114"/>
    <w:basedOn w:val="a6"/>
    <w:rsid w:val="00413755"/>
    <w:pPr>
      <w:pBdr>
        <w:top w:val="single" w:sz="4" w:space="0" w:color="000000"/>
        <w:left w:val="single" w:sz="4" w:space="0" w:color="000000"/>
        <w:bottom w:val="none" w:sz="0" w:space="0" w:color="000000"/>
        <w:right w:val="single" w:sz="4" w:space="0" w:color="000000"/>
      </w:pBdr>
      <w:spacing w:before="280" w:after="280"/>
      <w:textAlignment w:val="top"/>
    </w:pPr>
    <w:rPr>
      <w:sz w:val="24"/>
      <w:szCs w:val="24"/>
    </w:rPr>
  </w:style>
  <w:style w:type="paragraph" w:customStyle="1" w:styleId="xl115">
    <w:name w:val="xl115"/>
    <w:basedOn w:val="a6"/>
    <w:rsid w:val="00413755"/>
    <w:pPr>
      <w:pBdr>
        <w:top w:val="none" w:sz="0" w:space="0" w:color="000000"/>
        <w:left w:val="single" w:sz="4" w:space="0" w:color="000000"/>
        <w:bottom w:val="none" w:sz="0" w:space="0" w:color="000000"/>
        <w:right w:val="single" w:sz="4" w:space="0" w:color="000000"/>
      </w:pBdr>
      <w:spacing w:before="280" w:after="280"/>
      <w:textAlignment w:val="top"/>
    </w:pPr>
    <w:rPr>
      <w:sz w:val="24"/>
      <w:szCs w:val="24"/>
    </w:rPr>
  </w:style>
  <w:style w:type="paragraph" w:customStyle="1" w:styleId="xl116">
    <w:name w:val="xl116"/>
    <w:basedOn w:val="a6"/>
    <w:rsid w:val="00413755"/>
    <w:pPr>
      <w:pBdr>
        <w:top w:val="none" w:sz="0"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117">
    <w:name w:val="xl117"/>
    <w:basedOn w:val="a6"/>
    <w:rsid w:val="00413755"/>
    <w:pPr>
      <w:pBdr>
        <w:top w:val="single" w:sz="4" w:space="0" w:color="000000"/>
        <w:left w:val="single" w:sz="4" w:space="0" w:color="000000"/>
        <w:bottom w:val="single" w:sz="4" w:space="0" w:color="000000"/>
        <w:right w:val="none" w:sz="0" w:space="0" w:color="000000"/>
      </w:pBdr>
      <w:spacing w:before="280" w:after="280"/>
      <w:jc w:val="center"/>
      <w:textAlignment w:val="center"/>
    </w:pPr>
    <w:rPr>
      <w:b/>
      <w:bCs/>
      <w:sz w:val="18"/>
      <w:szCs w:val="18"/>
    </w:rPr>
  </w:style>
  <w:style w:type="paragraph" w:customStyle="1" w:styleId="xl118">
    <w:name w:val="xl118"/>
    <w:basedOn w:val="a6"/>
    <w:rsid w:val="00413755"/>
    <w:pPr>
      <w:pBdr>
        <w:top w:val="single" w:sz="4" w:space="0" w:color="000000"/>
        <w:left w:val="none" w:sz="0" w:space="0" w:color="000000"/>
        <w:bottom w:val="single" w:sz="4" w:space="0" w:color="000000"/>
        <w:right w:val="none" w:sz="0" w:space="0" w:color="000000"/>
      </w:pBdr>
      <w:spacing w:before="280" w:after="280"/>
      <w:jc w:val="center"/>
      <w:textAlignment w:val="center"/>
    </w:pPr>
    <w:rPr>
      <w:b/>
      <w:bCs/>
      <w:sz w:val="18"/>
      <w:szCs w:val="18"/>
    </w:rPr>
  </w:style>
  <w:style w:type="paragraph" w:customStyle="1" w:styleId="xl119">
    <w:name w:val="xl119"/>
    <w:basedOn w:val="a6"/>
    <w:rsid w:val="00413755"/>
    <w:pPr>
      <w:pBdr>
        <w:top w:val="single" w:sz="4" w:space="0" w:color="000000"/>
        <w:left w:val="none" w:sz="0" w:space="0" w:color="000000"/>
        <w:bottom w:val="single" w:sz="4" w:space="0" w:color="000000"/>
        <w:right w:val="single" w:sz="4" w:space="0" w:color="000000"/>
      </w:pBdr>
      <w:spacing w:before="280" w:after="280"/>
      <w:jc w:val="center"/>
      <w:textAlignment w:val="center"/>
    </w:pPr>
    <w:rPr>
      <w:b/>
      <w:bCs/>
      <w:sz w:val="18"/>
      <w:szCs w:val="18"/>
    </w:rPr>
  </w:style>
  <w:style w:type="paragraph" w:customStyle="1" w:styleId="xl120">
    <w:name w:val="xl120"/>
    <w:basedOn w:val="a6"/>
    <w:rsid w:val="00413755"/>
    <w:pPr>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121">
    <w:name w:val="xl121"/>
    <w:basedOn w:val="a6"/>
    <w:rsid w:val="00413755"/>
    <w:pPr>
      <w:pBdr>
        <w:top w:val="single" w:sz="4" w:space="0" w:color="000000"/>
        <w:left w:val="single" w:sz="4" w:space="0" w:color="000000"/>
        <w:bottom w:val="none" w:sz="0" w:space="0" w:color="000000"/>
        <w:right w:val="single" w:sz="4" w:space="0" w:color="000000"/>
      </w:pBdr>
      <w:spacing w:before="280" w:after="280"/>
    </w:pPr>
    <w:rPr>
      <w:sz w:val="24"/>
      <w:szCs w:val="24"/>
    </w:rPr>
  </w:style>
  <w:style w:type="paragraph" w:customStyle="1" w:styleId="124">
    <w:name w:val="Знак Знак Знак Знак Знак Знак1 Знак2"/>
    <w:basedOn w:val="a6"/>
    <w:rsid w:val="00413755"/>
    <w:pPr>
      <w:spacing w:after="160" w:line="240" w:lineRule="exact"/>
      <w:jc w:val="both"/>
    </w:pPr>
    <w:rPr>
      <w:sz w:val="24"/>
      <w:lang w:val="en-US"/>
    </w:rPr>
  </w:style>
  <w:style w:type="paragraph" w:customStyle="1" w:styleId="49">
    <w:name w:val="Знак Знак Знак4"/>
    <w:basedOn w:val="a6"/>
    <w:rsid w:val="00413755"/>
    <w:pPr>
      <w:spacing w:after="160" w:line="240" w:lineRule="exact"/>
      <w:jc w:val="both"/>
    </w:pPr>
    <w:rPr>
      <w:sz w:val="24"/>
      <w:lang w:val="en-US"/>
    </w:rPr>
  </w:style>
  <w:style w:type="paragraph" w:customStyle="1" w:styleId="afffffc">
    <w:name w:val="Знак Знак Знак Знак"/>
    <w:basedOn w:val="a6"/>
    <w:rsid w:val="00413755"/>
    <w:pPr>
      <w:spacing w:after="160" w:line="240" w:lineRule="exact"/>
      <w:jc w:val="both"/>
    </w:pPr>
    <w:rPr>
      <w:sz w:val="24"/>
      <w:lang w:val="en-US"/>
    </w:rPr>
  </w:style>
  <w:style w:type="paragraph" w:customStyle="1" w:styleId="125">
    <w:name w:val="Обычный12"/>
    <w:rsid w:val="00413755"/>
    <w:pPr>
      <w:suppressAutoHyphens/>
      <w:jc w:val="both"/>
    </w:pPr>
    <w:rPr>
      <w:rFonts w:ascii="TimesET" w:hAnsi="TimesET" w:cs="TimesET"/>
      <w:sz w:val="24"/>
      <w:szCs w:val="24"/>
      <w:lang w:eastAsia="zh-CN"/>
    </w:rPr>
  </w:style>
  <w:style w:type="paragraph" w:customStyle="1" w:styleId="2ff1">
    <w:name w:val="Обычный2"/>
    <w:basedOn w:val="a6"/>
    <w:rsid w:val="00413755"/>
    <w:pPr>
      <w:spacing w:after="75"/>
      <w:ind w:firstLine="284"/>
      <w:jc w:val="both"/>
    </w:pPr>
    <w:rPr>
      <w:sz w:val="24"/>
      <w:szCs w:val="24"/>
    </w:rPr>
  </w:style>
  <w:style w:type="paragraph" w:customStyle="1" w:styleId="afffffd">
    <w:name w:val="Знак Знак Знак Знак Знак Знак Знак"/>
    <w:basedOn w:val="a6"/>
    <w:rsid w:val="00413755"/>
    <w:pPr>
      <w:widowControl w:val="0"/>
      <w:spacing w:after="160" w:line="240" w:lineRule="exact"/>
      <w:jc w:val="right"/>
    </w:pPr>
    <w:rPr>
      <w:lang w:val="en-GB"/>
    </w:rPr>
  </w:style>
  <w:style w:type="paragraph" w:customStyle="1" w:styleId="4a">
    <w:name w:val="Знак4"/>
    <w:basedOn w:val="a6"/>
    <w:rsid w:val="00413755"/>
    <w:pPr>
      <w:spacing w:after="160" w:line="240" w:lineRule="exact"/>
    </w:pPr>
    <w:rPr>
      <w:rFonts w:ascii="Verdana" w:hAnsi="Verdana" w:cs="Verdana"/>
      <w:lang w:val="en-US"/>
    </w:rPr>
  </w:style>
  <w:style w:type="paragraph" w:customStyle="1" w:styleId="afffffe">
    <w:name w:val="Знак Знак Знак Знак Знак Знак Знак Знак Знак Знак Знак Знак Знак Знак Знак Знак Знак Знак Знак"/>
    <w:basedOn w:val="a6"/>
    <w:rsid w:val="00413755"/>
    <w:pPr>
      <w:spacing w:after="160" w:line="240" w:lineRule="exact"/>
    </w:pPr>
    <w:rPr>
      <w:sz w:val="28"/>
      <w:lang w:val="en-US"/>
    </w:rPr>
  </w:style>
  <w:style w:type="paragraph" w:customStyle="1" w:styleId="affffff">
    <w:name w:val="Знак Знак Знак Знак Знак Знак Знак Знак Знак Знак Знак Знак Знак Знак Знак"/>
    <w:basedOn w:val="a6"/>
    <w:rsid w:val="00413755"/>
    <w:pPr>
      <w:spacing w:after="160" w:line="240" w:lineRule="exact"/>
      <w:jc w:val="both"/>
    </w:pPr>
    <w:rPr>
      <w:sz w:val="24"/>
      <w:lang w:val="en-US"/>
    </w:rPr>
  </w:style>
  <w:style w:type="paragraph" w:customStyle="1" w:styleId="219">
    <w:name w:val="Знак Знак Знак2 Знак Знак Знак Знак1"/>
    <w:basedOn w:val="a6"/>
    <w:rsid w:val="00413755"/>
    <w:pPr>
      <w:spacing w:after="160" w:line="240" w:lineRule="exact"/>
      <w:jc w:val="both"/>
    </w:pPr>
    <w:rPr>
      <w:sz w:val="24"/>
      <w:lang w:val="en-US"/>
    </w:rPr>
  </w:style>
  <w:style w:type="paragraph" w:customStyle="1" w:styleId="114">
    <w:name w:val="Заголовок 11"/>
    <w:basedOn w:val="1ff"/>
    <w:next w:val="1ff"/>
    <w:rsid w:val="00413755"/>
    <w:pPr>
      <w:keepNext/>
      <w:widowControl/>
      <w:spacing w:before="0" w:after="0"/>
      <w:ind w:firstLine="720"/>
      <w:jc w:val="center"/>
    </w:pPr>
    <w:rPr>
      <w:b/>
      <w:sz w:val="22"/>
    </w:rPr>
  </w:style>
  <w:style w:type="paragraph" w:customStyle="1" w:styleId="21a">
    <w:name w:val="Заголовок 21"/>
    <w:basedOn w:val="1ff"/>
    <w:next w:val="1ff"/>
    <w:rsid w:val="00413755"/>
    <w:pPr>
      <w:keepNext/>
      <w:keepLines/>
      <w:widowControl/>
      <w:spacing w:before="360" w:after="60"/>
      <w:ind w:left="567" w:hanging="567"/>
      <w:jc w:val="both"/>
    </w:pPr>
    <w:rPr>
      <w:b/>
      <w:sz w:val="22"/>
    </w:rPr>
  </w:style>
  <w:style w:type="paragraph" w:customStyle="1" w:styleId="21b">
    <w:name w:val="Основной текст с отступом 21"/>
    <w:basedOn w:val="a6"/>
    <w:rsid w:val="0041375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1">
    <w:name w:val="Знак Знак3"/>
    <w:basedOn w:val="a6"/>
    <w:rsid w:val="00413755"/>
    <w:pPr>
      <w:spacing w:after="160" w:line="240" w:lineRule="exact"/>
      <w:jc w:val="both"/>
    </w:pPr>
    <w:rPr>
      <w:sz w:val="24"/>
      <w:lang w:val="en-US"/>
    </w:rPr>
  </w:style>
  <w:style w:type="paragraph" w:customStyle="1" w:styleId="1fff3">
    <w:name w:val="Знак Знак Знак Знак Знак Знак Знак Знак Знак1 Знак"/>
    <w:basedOn w:val="a6"/>
    <w:rsid w:val="00413755"/>
    <w:pPr>
      <w:spacing w:after="160" w:line="240" w:lineRule="exact"/>
      <w:jc w:val="both"/>
    </w:pPr>
    <w:rPr>
      <w:sz w:val="24"/>
      <w:lang w:val="en-US"/>
    </w:rPr>
  </w:style>
  <w:style w:type="paragraph" w:customStyle="1" w:styleId="115">
    <w:name w:val="Знак Знак Знак11"/>
    <w:basedOn w:val="a6"/>
    <w:rsid w:val="00413755"/>
    <w:pPr>
      <w:spacing w:after="160" w:line="240" w:lineRule="exact"/>
      <w:jc w:val="both"/>
    </w:pPr>
    <w:rPr>
      <w:sz w:val="24"/>
      <w:lang w:val="en-US"/>
    </w:rPr>
  </w:style>
  <w:style w:type="paragraph" w:customStyle="1" w:styleId="131">
    <w:name w:val="Знак Знак Знак1 Знак3"/>
    <w:basedOn w:val="a6"/>
    <w:rsid w:val="00413755"/>
    <w:pPr>
      <w:spacing w:after="160" w:line="240" w:lineRule="exact"/>
      <w:jc w:val="both"/>
    </w:pPr>
    <w:rPr>
      <w:sz w:val="24"/>
      <w:lang w:val="en-US"/>
    </w:rPr>
  </w:style>
  <w:style w:type="paragraph" w:customStyle="1" w:styleId="affffff0">
    <w:name w:val="Знак Знак Знак Знак Знак Знак Знак Знак Знак"/>
    <w:basedOn w:val="a6"/>
    <w:rsid w:val="00413755"/>
    <w:pPr>
      <w:spacing w:after="160" w:line="240" w:lineRule="exact"/>
      <w:jc w:val="both"/>
    </w:pPr>
    <w:rPr>
      <w:sz w:val="24"/>
      <w:lang w:val="en-US"/>
    </w:rPr>
  </w:style>
  <w:style w:type="paragraph" w:customStyle="1" w:styleId="2ff2">
    <w:name w:val="Знак Знак Знак2 Знак"/>
    <w:basedOn w:val="a6"/>
    <w:rsid w:val="00413755"/>
    <w:pPr>
      <w:spacing w:after="160" w:line="240" w:lineRule="exact"/>
      <w:jc w:val="both"/>
    </w:pPr>
    <w:rPr>
      <w:sz w:val="24"/>
      <w:lang w:val="en-US"/>
    </w:rPr>
  </w:style>
  <w:style w:type="paragraph" w:customStyle="1" w:styleId="2ff3">
    <w:name w:val="Знак Знак Знак2 Знак Знак Знак Знак Знак Знак Знак"/>
    <w:basedOn w:val="a6"/>
    <w:rsid w:val="00413755"/>
    <w:pPr>
      <w:spacing w:after="160" w:line="240" w:lineRule="exact"/>
      <w:jc w:val="both"/>
    </w:pPr>
    <w:rPr>
      <w:sz w:val="24"/>
      <w:lang w:val="en-US"/>
    </w:rPr>
  </w:style>
  <w:style w:type="paragraph" w:customStyle="1" w:styleId="116">
    <w:name w:val="Знак11"/>
    <w:basedOn w:val="a6"/>
    <w:rsid w:val="00413755"/>
    <w:pPr>
      <w:spacing w:before="120" w:after="160" w:line="240" w:lineRule="exact"/>
      <w:jc w:val="both"/>
    </w:pPr>
    <w:rPr>
      <w:rFonts w:ascii="Verdana" w:hAnsi="Verdana" w:cs="Verdana"/>
      <w:lang w:val="en-US"/>
    </w:rPr>
  </w:style>
  <w:style w:type="paragraph" w:customStyle="1" w:styleId="CharChar1">
    <w:name w:val="Char Char"/>
    <w:basedOn w:val="a6"/>
    <w:rsid w:val="00413755"/>
    <w:pPr>
      <w:spacing w:after="160" w:line="240" w:lineRule="exact"/>
    </w:pPr>
    <w:rPr>
      <w:rFonts w:eastAsia="Calibri"/>
    </w:rPr>
  </w:style>
  <w:style w:type="paragraph" w:customStyle="1" w:styleId="affffff1">
    <w:name w:val="Список нумеров."/>
    <w:basedOn w:val="a6"/>
    <w:rsid w:val="00413755"/>
    <w:pPr>
      <w:tabs>
        <w:tab w:val="left" w:pos="57"/>
        <w:tab w:val="left" w:pos="1069"/>
      </w:tabs>
      <w:jc w:val="center"/>
    </w:pPr>
    <w:rPr>
      <w:sz w:val="28"/>
    </w:rPr>
  </w:style>
  <w:style w:type="paragraph" w:customStyle="1" w:styleId="affffff2">
    <w:name w:val="Перечень"/>
    <w:basedOn w:val="a6"/>
    <w:rsid w:val="00413755"/>
    <w:pPr>
      <w:tabs>
        <w:tab w:val="left" w:pos="360"/>
      </w:tabs>
      <w:ind w:left="360" w:hanging="360"/>
      <w:jc w:val="both"/>
    </w:pPr>
    <w:rPr>
      <w:sz w:val="28"/>
      <w:szCs w:val="28"/>
    </w:rPr>
  </w:style>
  <w:style w:type="paragraph" w:customStyle="1" w:styleId="1fff4">
    <w:name w:val="Список 1"/>
    <w:basedOn w:val="a6"/>
    <w:rsid w:val="00413755"/>
    <w:pPr>
      <w:widowControl w:val="0"/>
      <w:tabs>
        <w:tab w:val="left" w:pos="720"/>
      </w:tabs>
      <w:spacing w:before="60" w:after="60"/>
      <w:ind w:left="720" w:hanging="360"/>
      <w:jc w:val="both"/>
    </w:pPr>
    <w:rPr>
      <w:sz w:val="26"/>
    </w:rPr>
  </w:style>
  <w:style w:type="paragraph" w:customStyle="1" w:styleId="pic">
    <w:name w:val="pic"/>
    <w:basedOn w:val="a6"/>
    <w:rsid w:val="00413755"/>
    <w:pPr>
      <w:ind w:firstLine="480"/>
    </w:pPr>
    <w:rPr>
      <w:sz w:val="24"/>
      <w:szCs w:val="24"/>
    </w:rPr>
  </w:style>
  <w:style w:type="paragraph" w:customStyle="1" w:styleId="1fff5">
    <w:name w:val="ГС_абз_Основной Знак1"/>
    <w:rsid w:val="00413755"/>
    <w:pPr>
      <w:tabs>
        <w:tab w:val="left" w:pos="851"/>
      </w:tabs>
      <w:suppressAutoHyphens/>
      <w:spacing w:before="60" w:after="60" w:line="360" w:lineRule="auto"/>
      <w:ind w:firstLine="851"/>
      <w:jc w:val="both"/>
    </w:pPr>
    <w:rPr>
      <w:sz w:val="24"/>
      <w:szCs w:val="24"/>
      <w:lang w:eastAsia="zh-CN"/>
    </w:rPr>
  </w:style>
  <w:style w:type="paragraph" w:customStyle="1" w:styleId="RasNormalCharChar">
    <w:name w:val="RasNormal Char Char"/>
    <w:basedOn w:val="a6"/>
    <w:rsid w:val="00413755"/>
    <w:pPr>
      <w:numPr>
        <w:numId w:val="18"/>
      </w:numPr>
      <w:spacing w:before="120" w:line="300" w:lineRule="auto"/>
      <w:ind w:left="0" w:firstLine="720"/>
      <w:jc w:val="both"/>
    </w:pPr>
    <w:rPr>
      <w:sz w:val="24"/>
      <w:szCs w:val="24"/>
      <w:lang w:val="en-US"/>
    </w:rPr>
  </w:style>
  <w:style w:type="paragraph" w:customStyle="1" w:styleId="CharChar10">
    <w:name w:val="Char Char1"/>
    <w:basedOn w:val="a6"/>
    <w:rsid w:val="00413755"/>
    <w:pPr>
      <w:tabs>
        <w:tab w:val="left" w:pos="360"/>
      </w:tabs>
      <w:spacing w:before="120" w:after="160" w:line="240" w:lineRule="exact"/>
      <w:ind w:left="360" w:hanging="360"/>
      <w:jc w:val="both"/>
    </w:pPr>
    <w:rPr>
      <w:sz w:val="24"/>
      <w:lang w:val="en-US"/>
    </w:rPr>
  </w:style>
  <w:style w:type="paragraph" w:customStyle="1" w:styleId="Head61">
    <w:name w:val="Head 6.1"/>
    <w:basedOn w:val="1"/>
    <w:next w:val="a6"/>
    <w:rsid w:val="00413755"/>
    <w:pPr>
      <w:keepNext w:val="0"/>
      <w:widowControl w:val="0"/>
      <w:numPr>
        <w:numId w:val="0"/>
      </w:numPr>
      <w:spacing w:before="120"/>
      <w:jc w:val="center"/>
    </w:pPr>
    <w:rPr>
      <w:rFonts w:ascii="Times New Roman Bold" w:hAnsi="Times New Roman Bold" w:cs="Times New Roman"/>
      <w:bCs w:val="0"/>
      <w:sz w:val="36"/>
      <w:szCs w:val="20"/>
      <w:lang w:val="en-US" w:bidi="he-IL"/>
    </w:rPr>
  </w:style>
  <w:style w:type="paragraph" w:customStyle="1" w:styleId="Head62">
    <w:name w:val="Head 6.2"/>
    <w:basedOn w:val="2"/>
    <w:next w:val="a6"/>
    <w:rsid w:val="00413755"/>
    <w:pPr>
      <w:keepNext w:val="0"/>
      <w:widowControl w:val="0"/>
      <w:numPr>
        <w:ilvl w:val="0"/>
        <w:numId w:val="0"/>
      </w:numPr>
      <w:spacing w:before="120"/>
      <w:jc w:val="center"/>
    </w:pPr>
    <w:rPr>
      <w:rFonts w:ascii="Times New Roman Bold" w:hAnsi="Times New Roman Bold" w:cs="Times New Roman"/>
      <w:bCs w:val="0"/>
      <w:i w:val="0"/>
      <w:iCs w:val="0"/>
      <w:szCs w:val="20"/>
      <w:lang w:val="en-US" w:bidi="he-IL"/>
    </w:rPr>
  </w:style>
  <w:style w:type="paragraph" w:customStyle="1" w:styleId="Normal4">
    <w:name w:val="Normal4"/>
    <w:rsid w:val="00413755"/>
    <w:pPr>
      <w:widowControl w:val="0"/>
      <w:suppressAutoHyphens/>
      <w:spacing w:line="300" w:lineRule="auto"/>
      <w:ind w:firstLine="720"/>
      <w:jc w:val="both"/>
    </w:pPr>
    <w:rPr>
      <w:sz w:val="24"/>
      <w:lang w:eastAsia="zh-CN"/>
    </w:rPr>
  </w:style>
  <w:style w:type="paragraph" w:customStyle="1" w:styleId="BodyTextIndent21">
    <w:name w:val="Body Text Indent 21"/>
    <w:basedOn w:val="a6"/>
    <w:rsid w:val="0041375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Iauiueneaniienoiee">
    <w:name w:val="Iau?iue n e?aniie no?iee"/>
    <w:basedOn w:val="a6"/>
    <w:rsid w:val="00413755"/>
    <w:pPr>
      <w:widowControl w:val="0"/>
      <w:overflowPunct w:val="0"/>
      <w:autoSpaceDE w:val="0"/>
      <w:ind w:firstLine="720"/>
      <w:jc w:val="both"/>
      <w:textAlignment w:val="baseline"/>
    </w:pPr>
    <w:rPr>
      <w:rFonts w:ascii="Antiqua" w:hAnsi="Antiqua" w:cs="Antiqua"/>
      <w:sz w:val="24"/>
    </w:rPr>
  </w:style>
  <w:style w:type="paragraph" w:customStyle="1" w:styleId="BodyText22">
    <w:name w:val="Body Text 22"/>
    <w:basedOn w:val="Normal4"/>
    <w:rsid w:val="00413755"/>
    <w:pPr>
      <w:widowControl/>
      <w:tabs>
        <w:tab w:val="left" w:pos="7088"/>
      </w:tabs>
      <w:spacing w:line="240" w:lineRule="auto"/>
      <w:ind w:firstLine="851"/>
    </w:pPr>
    <w:rPr>
      <w:sz w:val="28"/>
    </w:rPr>
  </w:style>
  <w:style w:type="paragraph" w:customStyle="1" w:styleId="Normal3">
    <w:name w:val="Normal3"/>
    <w:rsid w:val="00413755"/>
    <w:pPr>
      <w:widowControl w:val="0"/>
      <w:suppressAutoHyphens/>
      <w:spacing w:line="300" w:lineRule="auto"/>
      <w:ind w:firstLine="720"/>
      <w:jc w:val="both"/>
    </w:pPr>
    <w:rPr>
      <w:sz w:val="24"/>
      <w:lang w:eastAsia="zh-CN"/>
    </w:rPr>
  </w:style>
  <w:style w:type="paragraph" w:customStyle="1" w:styleId="Normal5">
    <w:name w:val="Normal5"/>
    <w:rsid w:val="00413755"/>
    <w:pPr>
      <w:widowControl w:val="0"/>
      <w:suppressAutoHyphens/>
      <w:spacing w:line="300" w:lineRule="auto"/>
      <w:ind w:firstLine="720"/>
      <w:jc w:val="both"/>
    </w:pPr>
    <w:rPr>
      <w:sz w:val="24"/>
      <w:lang w:eastAsia="zh-CN"/>
    </w:rPr>
  </w:style>
  <w:style w:type="paragraph" w:customStyle="1" w:styleId="BodyTextIndent32">
    <w:name w:val="Body Text Indent 32"/>
    <w:basedOn w:val="Normal5"/>
    <w:rsid w:val="00413755"/>
    <w:pPr>
      <w:widowControl/>
      <w:tabs>
        <w:tab w:val="left" w:pos="7088"/>
      </w:tabs>
      <w:spacing w:line="280" w:lineRule="exact"/>
      <w:ind w:firstLine="851"/>
    </w:pPr>
  </w:style>
  <w:style w:type="paragraph" w:customStyle="1" w:styleId="BodyText23">
    <w:name w:val="Body Text 23"/>
    <w:basedOn w:val="Normal5"/>
    <w:rsid w:val="00413755"/>
    <w:pPr>
      <w:widowControl/>
      <w:tabs>
        <w:tab w:val="left" w:pos="7088"/>
      </w:tabs>
      <w:spacing w:line="240" w:lineRule="auto"/>
      <w:ind w:firstLine="851"/>
    </w:pPr>
    <w:rPr>
      <w:sz w:val="28"/>
    </w:rPr>
  </w:style>
  <w:style w:type="paragraph" w:customStyle="1" w:styleId="BodyTextIndent22">
    <w:name w:val="Body Text Indent 22"/>
    <w:basedOn w:val="a6"/>
    <w:rsid w:val="0041375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Heading">
    <w:name w:val="Heading"/>
    <w:rsid w:val="00413755"/>
    <w:pPr>
      <w:widowControl w:val="0"/>
      <w:suppressAutoHyphens/>
      <w:autoSpaceDE w:val="0"/>
    </w:pPr>
    <w:rPr>
      <w:rFonts w:ascii="Arial" w:hAnsi="Arial" w:cs="Arial"/>
      <w:b/>
      <w:bCs/>
      <w:sz w:val="22"/>
      <w:szCs w:val="22"/>
      <w:lang w:eastAsia="zh-CN"/>
    </w:rPr>
  </w:style>
  <w:style w:type="paragraph" w:customStyle="1" w:styleId="117">
    <w:name w:val="заголовок 11"/>
    <w:basedOn w:val="a6"/>
    <w:next w:val="a6"/>
    <w:rsid w:val="00413755"/>
    <w:pPr>
      <w:keepNext/>
      <w:jc w:val="center"/>
    </w:pPr>
    <w:rPr>
      <w:sz w:val="24"/>
    </w:rPr>
  </w:style>
  <w:style w:type="paragraph" w:styleId="affffff3">
    <w:name w:val="Subtitle"/>
    <w:basedOn w:val="a6"/>
    <w:next w:val="afff8"/>
    <w:qFormat/>
    <w:rsid w:val="00413755"/>
    <w:pPr>
      <w:widowControl w:val="0"/>
      <w:autoSpaceDE w:val="0"/>
      <w:spacing w:before="3640"/>
      <w:jc w:val="center"/>
    </w:pPr>
    <w:rPr>
      <w:b/>
      <w:bCs/>
      <w:sz w:val="24"/>
      <w:szCs w:val="24"/>
    </w:rPr>
  </w:style>
  <w:style w:type="paragraph" w:customStyle="1" w:styleId="1fff6">
    <w:name w:val="Знак Знак Знак1 Знак Знак Знак"/>
    <w:basedOn w:val="a6"/>
    <w:rsid w:val="00413755"/>
    <w:pPr>
      <w:spacing w:after="160" w:line="240" w:lineRule="exact"/>
      <w:jc w:val="both"/>
    </w:pPr>
    <w:rPr>
      <w:sz w:val="24"/>
      <w:lang w:val="en-US"/>
    </w:rPr>
  </w:style>
  <w:style w:type="paragraph" w:customStyle="1" w:styleId="132">
    <w:name w:val="Обычный + 13 пт"/>
    <w:basedOn w:val="a6"/>
    <w:rsid w:val="00413755"/>
    <w:pPr>
      <w:widowControl w:val="0"/>
      <w:suppressLineNumbers/>
      <w:jc w:val="both"/>
    </w:pPr>
    <w:rPr>
      <w:sz w:val="26"/>
      <w:szCs w:val="26"/>
    </w:rPr>
  </w:style>
  <w:style w:type="paragraph" w:customStyle="1" w:styleId="13pt">
    <w:name w:val="Обычный + 13 pt"/>
    <w:basedOn w:val="a6"/>
    <w:rsid w:val="00413755"/>
    <w:rPr>
      <w:sz w:val="26"/>
      <w:szCs w:val="26"/>
    </w:rPr>
  </w:style>
  <w:style w:type="paragraph" w:customStyle="1" w:styleId="affffff4">
    <w:name w:val="Знак Знак Знак Знак Знак Знак Знак Знак Знак Знак Знак Знак"/>
    <w:basedOn w:val="a6"/>
    <w:rsid w:val="00413755"/>
    <w:pPr>
      <w:spacing w:after="160" w:line="240" w:lineRule="exact"/>
      <w:jc w:val="both"/>
    </w:pPr>
    <w:rPr>
      <w:sz w:val="24"/>
      <w:lang w:val="en-US"/>
    </w:rPr>
  </w:style>
  <w:style w:type="paragraph" w:customStyle="1" w:styleId="affffff5">
    <w:name w:val="Пункт"/>
    <w:rsid w:val="00413755"/>
    <w:pPr>
      <w:tabs>
        <w:tab w:val="left" w:pos="1855"/>
      </w:tabs>
      <w:suppressAutoHyphens/>
      <w:ind w:left="1855" w:right="170" w:hanging="720"/>
      <w:jc w:val="both"/>
    </w:pPr>
    <w:rPr>
      <w:rFonts w:ascii="Arial" w:hAnsi="Arial" w:cs="Arial"/>
      <w:bCs/>
      <w:kern w:val="1"/>
      <w:sz w:val="22"/>
      <w:szCs w:val="32"/>
      <w:lang w:eastAsia="zh-CN"/>
    </w:rPr>
  </w:style>
  <w:style w:type="paragraph" w:customStyle="1" w:styleId="2ff4">
    <w:name w:val="Знак Знак Знак Знак Знак Знак Знак Знак Знак2"/>
    <w:basedOn w:val="a6"/>
    <w:rsid w:val="00413755"/>
    <w:pPr>
      <w:spacing w:after="160" w:line="240" w:lineRule="exact"/>
      <w:jc w:val="both"/>
    </w:pPr>
    <w:rPr>
      <w:sz w:val="24"/>
      <w:lang w:val="en-US"/>
    </w:rPr>
  </w:style>
  <w:style w:type="paragraph" w:customStyle="1" w:styleId="affffff6">
    <w:name w:val="Знак Знак Знак Знак Знак Знак"/>
    <w:basedOn w:val="a6"/>
    <w:rsid w:val="00413755"/>
    <w:pPr>
      <w:spacing w:after="160" w:line="240" w:lineRule="exact"/>
      <w:jc w:val="both"/>
    </w:pPr>
    <w:rPr>
      <w:sz w:val="24"/>
      <w:lang w:val="en-US"/>
    </w:rPr>
  </w:style>
  <w:style w:type="paragraph" w:customStyle="1" w:styleId="Char0">
    <w:name w:val="Char"/>
    <w:basedOn w:val="a6"/>
    <w:rsid w:val="00413755"/>
    <w:pPr>
      <w:spacing w:after="160" w:line="240" w:lineRule="exact"/>
    </w:pPr>
    <w:rPr>
      <w:sz w:val="28"/>
      <w:lang w:val="en-US"/>
    </w:rPr>
  </w:style>
  <w:style w:type="paragraph" w:customStyle="1" w:styleId="2ff5">
    <w:name w:val="Без интервала2"/>
    <w:rsid w:val="00413755"/>
    <w:pPr>
      <w:suppressAutoHyphens/>
    </w:pPr>
    <w:rPr>
      <w:rFonts w:ascii="Calibri" w:hAnsi="Calibri" w:cs="Calibri"/>
      <w:sz w:val="22"/>
      <w:szCs w:val="22"/>
      <w:lang w:eastAsia="zh-CN"/>
    </w:rPr>
  </w:style>
  <w:style w:type="paragraph" w:customStyle="1" w:styleId="118">
    <w:name w:val="Знак Знак Знак Знак Знак Знак1 Знак1"/>
    <w:basedOn w:val="a6"/>
    <w:rsid w:val="00413755"/>
    <w:pPr>
      <w:spacing w:after="160" w:line="240" w:lineRule="exact"/>
      <w:jc w:val="both"/>
    </w:pPr>
    <w:rPr>
      <w:sz w:val="24"/>
      <w:lang w:val="en-US"/>
    </w:rPr>
  </w:style>
  <w:style w:type="paragraph" w:customStyle="1" w:styleId="119">
    <w:name w:val="Обычный11"/>
    <w:rsid w:val="00413755"/>
    <w:pPr>
      <w:suppressAutoHyphens/>
      <w:jc w:val="both"/>
    </w:pPr>
    <w:rPr>
      <w:rFonts w:ascii="TimesET" w:hAnsi="TimesET" w:cs="TimesET"/>
      <w:sz w:val="24"/>
      <w:szCs w:val="24"/>
      <w:lang w:eastAsia="zh-CN"/>
    </w:rPr>
  </w:style>
  <w:style w:type="paragraph" w:customStyle="1" w:styleId="3f2">
    <w:name w:val="Знак3"/>
    <w:basedOn w:val="a6"/>
    <w:rsid w:val="00413755"/>
    <w:pPr>
      <w:spacing w:after="160" w:line="240" w:lineRule="exact"/>
    </w:pPr>
    <w:rPr>
      <w:rFonts w:ascii="Verdana" w:hAnsi="Verdana" w:cs="Verdana"/>
      <w:lang w:val="en-US"/>
    </w:rPr>
  </w:style>
  <w:style w:type="paragraph" w:customStyle="1" w:styleId="1fff7">
    <w:name w:val="Знак Знак Знак Знак Знак Знак Знак Знак Знак1"/>
    <w:basedOn w:val="a6"/>
    <w:rsid w:val="00413755"/>
    <w:pPr>
      <w:spacing w:after="160" w:line="240" w:lineRule="exact"/>
      <w:jc w:val="both"/>
    </w:pPr>
    <w:rPr>
      <w:sz w:val="24"/>
      <w:lang w:val="en-US"/>
    </w:rPr>
  </w:style>
  <w:style w:type="paragraph" w:customStyle="1" w:styleId="msolistparagraph0">
    <w:name w:val="msolistparagraph"/>
    <w:basedOn w:val="a6"/>
    <w:rsid w:val="00413755"/>
    <w:pPr>
      <w:ind w:left="720"/>
    </w:pPr>
    <w:rPr>
      <w:rFonts w:ascii="Calibri" w:hAnsi="Calibri" w:cs="Calibri"/>
      <w:sz w:val="22"/>
      <w:szCs w:val="22"/>
    </w:rPr>
  </w:style>
  <w:style w:type="paragraph" w:customStyle="1" w:styleId="xl64">
    <w:name w:val="xl64"/>
    <w:basedOn w:val="a6"/>
    <w:rsid w:val="00413755"/>
    <w:pPr>
      <w:spacing w:before="280" w:after="280"/>
    </w:pPr>
    <w:rPr>
      <w:sz w:val="24"/>
      <w:szCs w:val="24"/>
    </w:rPr>
  </w:style>
  <w:style w:type="paragraph" w:customStyle="1" w:styleId="BodyText2">
    <w:name w:val="Body Text2"/>
    <w:basedOn w:val="a6"/>
    <w:rsid w:val="00413755"/>
    <w:pPr>
      <w:widowControl w:val="0"/>
      <w:jc w:val="both"/>
    </w:pPr>
    <w:rPr>
      <w:rFonts w:eastAsia="Calibri"/>
      <w:sz w:val="22"/>
    </w:rPr>
  </w:style>
  <w:style w:type="paragraph" w:customStyle="1" w:styleId="affffff7">
    <w:name w:val="АД_Основной текст"/>
    <w:basedOn w:val="a6"/>
    <w:rsid w:val="00413755"/>
    <w:pPr>
      <w:ind w:firstLine="567"/>
      <w:jc w:val="both"/>
    </w:pPr>
    <w:rPr>
      <w:sz w:val="24"/>
      <w:szCs w:val="24"/>
    </w:rPr>
  </w:style>
  <w:style w:type="paragraph" w:customStyle="1" w:styleId="a1">
    <w:name w:val="Стиль список"/>
    <w:basedOn w:val="1fff1"/>
    <w:rsid w:val="00413755"/>
    <w:pPr>
      <w:numPr>
        <w:numId w:val="8"/>
      </w:numPr>
      <w:tabs>
        <w:tab w:val="left" w:pos="1701"/>
      </w:tabs>
      <w:contextualSpacing/>
      <w:jc w:val="both"/>
    </w:pPr>
    <w:rPr>
      <w:rFonts w:eastAsia="Calibri"/>
      <w:color w:val="000000"/>
      <w:sz w:val="28"/>
      <w:szCs w:val="24"/>
    </w:rPr>
  </w:style>
  <w:style w:type="paragraph" w:customStyle="1" w:styleId="63">
    <w:name w:val="Стиль6"/>
    <w:basedOn w:val="4"/>
    <w:rsid w:val="00413755"/>
    <w:pPr>
      <w:numPr>
        <w:ilvl w:val="0"/>
        <w:numId w:val="0"/>
      </w:numPr>
      <w:tabs>
        <w:tab w:val="left" w:pos="1134"/>
        <w:tab w:val="left" w:pos="2520"/>
      </w:tabs>
      <w:spacing w:before="0" w:after="0"/>
      <w:ind w:left="1715" w:hanging="864"/>
      <w:jc w:val="both"/>
    </w:pPr>
    <w:rPr>
      <w:b w:val="0"/>
      <w:bCs w:val="0"/>
      <w:color w:val="000000"/>
      <w:sz w:val="24"/>
      <w:szCs w:val="24"/>
    </w:rPr>
  </w:style>
  <w:style w:type="paragraph" w:customStyle="1" w:styleId="1fff8">
    <w:name w:val="Заголовок таблицы ссылок1"/>
    <w:basedOn w:val="1"/>
    <w:next w:val="a6"/>
    <w:rsid w:val="00413755"/>
    <w:pPr>
      <w:keepLines/>
      <w:numPr>
        <w:numId w:val="0"/>
      </w:numPr>
      <w:spacing w:before="480" w:after="0" w:line="276" w:lineRule="auto"/>
    </w:pPr>
    <w:rPr>
      <w:rFonts w:ascii="Cambria" w:hAnsi="Cambria" w:cs="Times New Roman"/>
      <w:color w:val="365F91"/>
      <w:sz w:val="28"/>
      <w:szCs w:val="28"/>
    </w:rPr>
  </w:style>
  <w:style w:type="paragraph" w:customStyle="1" w:styleId="2ff6">
    <w:name w:val="Абзац списка2"/>
    <w:basedOn w:val="a6"/>
    <w:rsid w:val="00413755"/>
    <w:pPr>
      <w:ind w:left="720"/>
      <w:contextualSpacing/>
    </w:pPr>
  </w:style>
  <w:style w:type="paragraph" w:customStyle="1" w:styleId="1fff9">
    <w:name w:val="Рецензия1"/>
    <w:rsid w:val="00413755"/>
    <w:pPr>
      <w:suppressAutoHyphens/>
    </w:pPr>
    <w:rPr>
      <w:lang w:eastAsia="zh-CN"/>
    </w:rPr>
  </w:style>
  <w:style w:type="paragraph" w:customStyle="1" w:styleId="1fffa">
    <w:name w:val="Заголовок оглавления1"/>
    <w:basedOn w:val="1"/>
    <w:next w:val="a6"/>
    <w:rsid w:val="00413755"/>
    <w:pPr>
      <w:keepLines/>
      <w:numPr>
        <w:numId w:val="0"/>
      </w:numPr>
      <w:spacing w:before="480" w:after="0" w:line="276" w:lineRule="auto"/>
    </w:pPr>
    <w:rPr>
      <w:rFonts w:ascii="Cambria" w:hAnsi="Cambria" w:cs="Times New Roman"/>
      <w:color w:val="365F91"/>
      <w:sz w:val="28"/>
      <w:szCs w:val="28"/>
    </w:rPr>
  </w:style>
  <w:style w:type="paragraph" w:styleId="affffff8">
    <w:name w:val="endnote text"/>
    <w:basedOn w:val="a6"/>
    <w:rsid w:val="00413755"/>
  </w:style>
  <w:style w:type="paragraph" w:customStyle="1" w:styleId="3f3">
    <w:name w:val="Абзац списка3"/>
    <w:basedOn w:val="a6"/>
    <w:rsid w:val="00413755"/>
    <w:pPr>
      <w:ind w:left="720"/>
      <w:contextualSpacing/>
    </w:pPr>
    <w:rPr>
      <w:rFonts w:eastAsia="Calibri"/>
    </w:rPr>
  </w:style>
  <w:style w:type="paragraph" w:customStyle="1" w:styleId="2ff7">
    <w:name w:val="Рецензия2"/>
    <w:rsid w:val="00413755"/>
    <w:pPr>
      <w:suppressAutoHyphens/>
    </w:pPr>
    <w:rPr>
      <w:rFonts w:eastAsia="Calibri"/>
      <w:lang w:eastAsia="zh-CN"/>
    </w:rPr>
  </w:style>
  <w:style w:type="paragraph" w:customStyle="1" w:styleId="2ff8">
    <w:name w:val="Заголовок оглавления2"/>
    <w:basedOn w:val="1"/>
    <w:next w:val="a6"/>
    <w:rsid w:val="00413755"/>
    <w:pPr>
      <w:keepLines/>
      <w:numPr>
        <w:numId w:val="0"/>
      </w:numPr>
      <w:spacing w:before="480" w:after="0" w:line="276" w:lineRule="auto"/>
    </w:pPr>
    <w:rPr>
      <w:rFonts w:ascii="Cambria" w:eastAsia="Calibri" w:hAnsi="Cambria" w:cs="Times New Roman"/>
      <w:color w:val="365F91"/>
      <w:sz w:val="28"/>
      <w:szCs w:val="28"/>
    </w:rPr>
  </w:style>
  <w:style w:type="paragraph" w:customStyle="1" w:styleId="ListParagraph1">
    <w:name w:val="List Paragraph1"/>
    <w:basedOn w:val="a6"/>
    <w:rsid w:val="00413755"/>
    <w:pPr>
      <w:ind w:left="720"/>
      <w:contextualSpacing/>
    </w:pPr>
    <w:rPr>
      <w:rFonts w:eastAsia="Calibri"/>
    </w:rPr>
  </w:style>
  <w:style w:type="paragraph" w:customStyle="1" w:styleId="Revision1">
    <w:name w:val="Revision1"/>
    <w:rsid w:val="00413755"/>
    <w:pPr>
      <w:suppressAutoHyphens/>
    </w:pPr>
    <w:rPr>
      <w:rFonts w:eastAsia="Calibri"/>
      <w:lang w:eastAsia="zh-CN"/>
    </w:rPr>
  </w:style>
  <w:style w:type="paragraph" w:customStyle="1" w:styleId="TOCHeading1">
    <w:name w:val="TOC Heading1"/>
    <w:basedOn w:val="1"/>
    <w:next w:val="a6"/>
    <w:rsid w:val="00413755"/>
    <w:pPr>
      <w:keepLines/>
      <w:numPr>
        <w:numId w:val="0"/>
      </w:numPr>
      <w:spacing w:before="480" w:after="0" w:line="276" w:lineRule="auto"/>
    </w:pPr>
    <w:rPr>
      <w:rFonts w:ascii="Cambria" w:eastAsia="Calibri" w:hAnsi="Cambria" w:cs="Times New Roman"/>
      <w:color w:val="365F91"/>
      <w:sz w:val="28"/>
      <w:szCs w:val="28"/>
    </w:rPr>
  </w:style>
  <w:style w:type="paragraph" w:customStyle="1" w:styleId="4b">
    <w:name w:val="Абзац списка4"/>
    <w:basedOn w:val="a6"/>
    <w:rsid w:val="00413755"/>
    <w:pPr>
      <w:ind w:left="720"/>
      <w:jc w:val="both"/>
    </w:pPr>
    <w:rPr>
      <w:sz w:val="26"/>
      <w:szCs w:val="22"/>
    </w:rPr>
  </w:style>
  <w:style w:type="paragraph" w:customStyle="1" w:styleId="affffff9">
    <w:name w:val="Îñíîâí"/>
    <w:basedOn w:val="a6"/>
    <w:rsid w:val="00413755"/>
    <w:pPr>
      <w:widowControl w:val="0"/>
      <w:jc w:val="both"/>
    </w:pPr>
    <w:rPr>
      <w:rFonts w:ascii="Arial" w:hAnsi="Arial" w:cs="Arial"/>
      <w:sz w:val="22"/>
    </w:rPr>
  </w:style>
  <w:style w:type="paragraph" w:customStyle="1" w:styleId="ConsPlusTitle">
    <w:name w:val="ConsPlusTitle"/>
    <w:rsid w:val="00413755"/>
    <w:pPr>
      <w:widowControl w:val="0"/>
      <w:suppressAutoHyphens/>
      <w:autoSpaceDE w:val="0"/>
    </w:pPr>
    <w:rPr>
      <w:rFonts w:ascii="Calibri" w:hAnsi="Calibri" w:cs="Calibri"/>
      <w:b/>
      <w:bCs/>
      <w:sz w:val="22"/>
      <w:szCs w:val="22"/>
      <w:lang w:eastAsia="zh-CN"/>
    </w:rPr>
  </w:style>
  <w:style w:type="paragraph" w:customStyle="1" w:styleId="319">
    <w:name w:val="Основной текст 31"/>
    <w:basedOn w:val="a6"/>
    <w:rsid w:val="0041375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sz w:val="28"/>
    </w:rPr>
  </w:style>
  <w:style w:type="paragraph" w:customStyle="1" w:styleId="font6">
    <w:name w:val="font6"/>
    <w:basedOn w:val="a6"/>
    <w:rsid w:val="00413755"/>
    <w:pPr>
      <w:spacing w:before="280" w:after="280"/>
    </w:pPr>
    <w:rPr>
      <w:sz w:val="24"/>
      <w:szCs w:val="24"/>
    </w:rPr>
  </w:style>
  <w:style w:type="paragraph" w:customStyle="1" w:styleId="xl22">
    <w:name w:val="xl22"/>
    <w:basedOn w:val="a6"/>
    <w:rsid w:val="00413755"/>
    <w:pPr>
      <w:spacing w:before="280" w:after="280"/>
    </w:pPr>
    <w:rPr>
      <w:sz w:val="28"/>
      <w:szCs w:val="28"/>
    </w:rPr>
  </w:style>
  <w:style w:type="paragraph" w:customStyle="1" w:styleId="xl23">
    <w:name w:val="xl23"/>
    <w:basedOn w:val="a6"/>
    <w:rsid w:val="00413755"/>
    <w:pPr>
      <w:pBdr>
        <w:top w:val="none" w:sz="0" w:space="0" w:color="000000"/>
        <w:left w:val="none" w:sz="0" w:space="0" w:color="000000"/>
        <w:bottom w:val="single" w:sz="8" w:space="0" w:color="000000"/>
        <w:right w:val="single" w:sz="8" w:space="0" w:color="000000"/>
      </w:pBdr>
      <w:spacing w:before="280" w:after="280"/>
      <w:jc w:val="center"/>
    </w:pPr>
    <w:rPr>
      <w:color w:val="000000"/>
      <w:sz w:val="24"/>
      <w:szCs w:val="24"/>
    </w:rPr>
  </w:style>
  <w:style w:type="paragraph" w:customStyle="1" w:styleId="xl36">
    <w:name w:val="xl36"/>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37">
    <w:name w:val="xl37"/>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b/>
      <w:bCs/>
      <w:sz w:val="24"/>
      <w:szCs w:val="24"/>
    </w:rPr>
  </w:style>
  <w:style w:type="paragraph" w:customStyle="1" w:styleId="xl38">
    <w:name w:val="xl38"/>
    <w:basedOn w:val="a6"/>
    <w:rsid w:val="00413755"/>
    <w:pPr>
      <w:pBdr>
        <w:top w:val="none" w:sz="0" w:space="0" w:color="000000"/>
        <w:left w:val="single" w:sz="8" w:space="0" w:color="000000"/>
        <w:bottom w:val="single" w:sz="8" w:space="0" w:color="000000"/>
        <w:right w:val="single" w:sz="8" w:space="0" w:color="000000"/>
      </w:pBdr>
      <w:spacing w:before="280" w:after="280"/>
      <w:textAlignment w:val="top"/>
    </w:pPr>
    <w:rPr>
      <w:color w:val="000000"/>
      <w:sz w:val="24"/>
      <w:szCs w:val="24"/>
    </w:rPr>
  </w:style>
  <w:style w:type="paragraph" w:customStyle="1" w:styleId="xl39">
    <w:name w:val="xl39"/>
    <w:basedOn w:val="a6"/>
    <w:rsid w:val="00413755"/>
    <w:pPr>
      <w:pBdr>
        <w:top w:val="none" w:sz="0" w:space="0" w:color="000000"/>
        <w:left w:val="none" w:sz="0" w:space="0" w:color="000000"/>
        <w:bottom w:val="single" w:sz="8" w:space="0" w:color="000000"/>
        <w:right w:val="single" w:sz="8" w:space="0" w:color="000000"/>
      </w:pBdr>
      <w:spacing w:before="280" w:after="280"/>
      <w:jc w:val="center"/>
    </w:pPr>
    <w:rPr>
      <w:b/>
      <w:bCs/>
      <w:color w:val="000000"/>
      <w:sz w:val="24"/>
      <w:szCs w:val="24"/>
    </w:rPr>
  </w:style>
  <w:style w:type="paragraph" w:customStyle="1" w:styleId="xl40">
    <w:name w:val="xl40"/>
    <w:basedOn w:val="a6"/>
    <w:rsid w:val="00413755"/>
    <w:pPr>
      <w:pBdr>
        <w:top w:val="none" w:sz="0" w:space="0" w:color="000000"/>
        <w:left w:val="none" w:sz="0" w:space="0" w:color="000000"/>
        <w:bottom w:val="single" w:sz="8" w:space="0" w:color="000000"/>
        <w:right w:val="single" w:sz="8" w:space="0" w:color="000000"/>
      </w:pBdr>
      <w:spacing w:before="280" w:after="280"/>
      <w:jc w:val="center"/>
      <w:textAlignment w:val="top"/>
    </w:pPr>
    <w:rPr>
      <w:b/>
      <w:bCs/>
      <w:sz w:val="24"/>
      <w:szCs w:val="24"/>
    </w:rPr>
  </w:style>
  <w:style w:type="paragraph" w:customStyle="1" w:styleId="xl41">
    <w:name w:val="xl41"/>
    <w:basedOn w:val="a6"/>
    <w:rsid w:val="00413755"/>
    <w:pPr>
      <w:pBdr>
        <w:top w:val="none" w:sz="0" w:space="0" w:color="000000"/>
        <w:left w:val="none" w:sz="0" w:space="0" w:color="000000"/>
        <w:bottom w:val="single" w:sz="8" w:space="0" w:color="000000"/>
        <w:right w:val="single" w:sz="8" w:space="0" w:color="000000"/>
      </w:pBdr>
      <w:spacing w:before="280" w:after="280"/>
      <w:textAlignment w:val="top"/>
    </w:pPr>
    <w:rPr>
      <w:b/>
      <w:bCs/>
      <w:sz w:val="24"/>
      <w:szCs w:val="24"/>
    </w:rPr>
  </w:style>
  <w:style w:type="paragraph" w:customStyle="1" w:styleId="xl42">
    <w:name w:val="xl42"/>
    <w:basedOn w:val="a6"/>
    <w:rsid w:val="00413755"/>
    <w:pPr>
      <w:pBdr>
        <w:top w:val="none" w:sz="0" w:space="0" w:color="000000"/>
        <w:left w:val="none" w:sz="0" w:space="0" w:color="000000"/>
        <w:bottom w:val="single" w:sz="8" w:space="0" w:color="000000"/>
        <w:right w:val="none" w:sz="0" w:space="0" w:color="000000"/>
      </w:pBdr>
      <w:spacing w:before="280" w:after="280"/>
      <w:textAlignment w:val="top"/>
    </w:pPr>
    <w:rPr>
      <w:b/>
      <w:bCs/>
      <w:sz w:val="24"/>
      <w:szCs w:val="24"/>
    </w:rPr>
  </w:style>
  <w:style w:type="paragraph" w:customStyle="1" w:styleId="xl43">
    <w:name w:val="xl43"/>
    <w:basedOn w:val="a6"/>
    <w:rsid w:val="00413755"/>
    <w:pPr>
      <w:pBdr>
        <w:top w:val="none" w:sz="0" w:space="0" w:color="000000"/>
        <w:left w:val="none" w:sz="0" w:space="0" w:color="000000"/>
        <w:bottom w:val="none" w:sz="0" w:space="0" w:color="000000"/>
        <w:right w:val="single" w:sz="8" w:space="0" w:color="000000"/>
      </w:pBdr>
      <w:spacing w:before="280" w:after="280"/>
      <w:textAlignment w:val="top"/>
    </w:pPr>
    <w:rPr>
      <w:sz w:val="24"/>
      <w:szCs w:val="24"/>
    </w:rPr>
  </w:style>
  <w:style w:type="paragraph" w:customStyle="1" w:styleId="xl44">
    <w:name w:val="xl44"/>
    <w:basedOn w:val="a6"/>
    <w:rsid w:val="00413755"/>
    <w:pPr>
      <w:pBdr>
        <w:top w:val="single" w:sz="4" w:space="0" w:color="000000"/>
        <w:left w:val="single" w:sz="4" w:space="0" w:color="000000"/>
        <w:bottom w:val="none" w:sz="0" w:space="0" w:color="000000"/>
        <w:right w:val="single" w:sz="4" w:space="0" w:color="000000"/>
      </w:pBdr>
      <w:spacing w:before="280" w:after="280"/>
    </w:pPr>
    <w:rPr>
      <w:sz w:val="24"/>
      <w:szCs w:val="24"/>
    </w:rPr>
  </w:style>
  <w:style w:type="paragraph" w:customStyle="1" w:styleId="xl45">
    <w:name w:val="xl45"/>
    <w:basedOn w:val="a6"/>
    <w:rsid w:val="00413755"/>
    <w:pPr>
      <w:spacing w:before="280" w:after="280"/>
      <w:textAlignment w:val="top"/>
    </w:pPr>
    <w:rPr>
      <w:sz w:val="24"/>
      <w:szCs w:val="24"/>
    </w:rPr>
  </w:style>
  <w:style w:type="paragraph" w:customStyle="1" w:styleId="xl46">
    <w:name w:val="xl46"/>
    <w:basedOn w:val="a6"/>
    <w:rsid w:val="00413755"/>
    <w:pPr>
      <w:pBdr>
        <w:top w:val="single" w:sz="4" w:space="0" w:color="000000"/>
        <w:left w:val="single" w:sz="4" w:space="0" w:color="000000"/>
        <w:bottom w:val="single" w:sz="4" w:space="0" w:color="000000"/>
        <w:right w:val="none" w:sz="0" w:space="0" w:color="000000"/>
      </w:pBdr>
      <w:spacing w:before="280" w:after="280"/>
      <w:textAlignment w:val="top"/>
    </w:pPr>
    <w:rPr>
      <w:b/>
      <w:bCs/>
      <w:sz w:val="24"/>
      <w:szCs w:val="24"/>
    </w:rPr>
  </w:style>
  <w:style w:type="paragraph" w:customStyle="1" w:styleId="xl47">
    <w:name w:val="xl47"/>
    <w:basedOn w:val="a6"/>
    <w:rsid w:val="00413755"/>
    <w:pPr>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48">
    <w:name w:val="xl48"/>
    <w:basedOn w:val="a6"/>
    <w:rsid w:val="00413755"/>
    <w:pPr>
      <w:pBdr>
        <w:top w:val="none" w:sz="0" w:space="0" w:color="000000"/>
        <w:left w:val="none" w:sz="0" w:space="0" w:color="000000"/>
        <w:bottom w:val="none" w:sz="0" w:space="0" w:color="000000"/>
        <w:right w:val="single" w:sz="8" w:space="0" w:color="000000"/>
      </w:pBdr>
      <w:spacing w:before="280" w:after="280"/>
      <w:jc w:val="center"/>
    </w:pPr>
    <w:rPr>
      <w:color w:val="000000"/>
      <w:sz w:val="24"/>
      <w:szCs w:val="24"/>
    </w:rPr>
  </w:style>
  <w:style w:type="paragraph" w:customStyle="1" w:styleId="xl49">
    <w:name w:val="xl49"/>
    <w:basedOn w:val="a6"/>
    <w:rsid w:val="00413755"/>
    <w:pPr>
      <w:pBdr>
        <w:top w:val="none" w:sz="0" w:space="0" w:color="000000"/>
        <w:left w:val="none" w:sz="0" w:space="0" w:color="000000"/>
        <w:bottom w:val="none" w:sz="0" w:space="0" w:color="000000"/>
        <w:right w:val="single" w:sz="8" w:space="0" w:color="000000"/>
      </w:pBdr>
      <w:spacing w:before="280" w:after="280"/>
      <w:jc w:val="center"/>
      <w:textAlignment w:val="top"/>
    </w:pPr>
    <w:rPr>
      <w:sz w:val="24"/>
      <w:szCs w:val="24"/>
    </w:rPr>
  </w:style>
  <w:style w:type="paragraph" w:customStyle="1" w:styleId="xl50">
    <w:name w:val="xl50"/>
    <w:basedOn w:val="a6"/>
    <w:rsid w:val="00413755"/>
    <w:pPr>
      <w:pBdr>
        <w:top w:val="none" w:sz="0" w:space="0" w:color="000000"/>
        <w:left w:val="single" w:sz="8" w:space="0" w:color="000000"/>
        <w:bottom w:val="single" w:sz="8" w:space="0" w:color="000000"/>
        <w:right w:val="single" w:sz="8" w:space="0" w:color="000000"/>
      </w:pBdr>
      <w:spacing w:before="280" w:after="280"/>
      <w:jc w:val="both"/>
      <w:textAlignment w:val="top"/>
    </w:pPr>
    <w:rPr>
      <w:sz w:val="24"/>
      <w:szCs w:val="24"/>
    </w:rPr>
  </w:style>
  <w:style w:type="paragraph" w:customStyle="1" w:styleId="xl51">
    <w:name w:val="xl51"/>
    <w:basedOn w:val="a6"/>
    <w:rsid w:val="00413755"/>
    <w:pPr>
      <w:pBdr>
        <w:top w:val="none" w:sz="0" w:space="0" w:color="000000"/>
        <w:left w:val="none" w:sz="0" w:space="0" w:color="000000"/>
        <w:bottom w:val="single" w:sz="8" w:space="0" w:color="000000"/>
        <w:right w:val="single" w:sz="8" w:space="0" w:color="000000"/>
      </w:pBdr>
      <w:spacing w:before="280" w:after="280"/>
      <w:jc w:val="both"/>
      <w:textAlignment w:val="top"/>
    </w:pPr>
    <w:rPr>
      <w:b/>
      <w:bCs/>
      <w:color w:val="000000"/>
      <w:sz w:val="24"/>
      <w:szCs w:val="24"/>
    </w:rPr>
  </w:style>
  <w:style w:type="paragraph" w:customStyle="1" w:styleId="xl52">
    <w:name w:val="xl52"/>
    <w:basedOn w:val="a6"/>
    <w:rsid w:val="00413755"/>
    <w:pPr>
      <w:pBdr>
        <w:top w:val="none" w:sz="0" w:space="0" w:color="000000"/>
        <w:left w:val="single" w:sz="8" w:space="0" w:color="000000"/>
        <w:bottom w:val="single" w:sz="8" w:space="0" w:color="000000"/>
        <w:right w:val="single" w:sz="8" w:space="0" w:color="000000"/>
      </w:pBdr>
      <w:spacing w:before="280" w:after="280"/>
      <w:textAlignment w:val="top"/>
    </w:pPr>
    <w:rPr>
      <w:sz w:val="24"/>
      <w:szCs w:val="24"/>
    </w:rPr>
  </w:style>
  <w:style w:type="paragraph" w:customStyle="1" w:styleId="xl53">
    <w:name w:val="xl53"/>
    <w:basedOn w:val="a6"/>
    <w:rsid w:val="00413755"/>
    <w:pPr>
      <w:pBdr>
        <w:top w:val="none" w:sz="0" w:space="0" w:color="000000"/>
        <w:left w:val="none" w:sz="0" w:space="0" w:color="000000"/>
        <w:bottom w:val="single" w:sz="8" w:space="0" w:color="000000"/>
        <w:right w:val="single" w:sz="8" w:space="0" w:color="000000"/>
      </w:pBdr>
      <w:spacing w:before="280" w:after="280"/>
      <w:jc w:val="both"/>
      <w:textAlignment w:val="top"/>
    </w:pPr>
    <w:rPr>
      <w:sz w:val="24"/>
      <w:szCs w:val="24"/>
    </w:rPr>
  </w:style>
  <w:style w:type="paragraph" w:customStyle="1" w:styleId="xl54">
    <w:name w:val="xl54"/>
    <w:basedOn w:val="a6"/>
    <w:rsid w:val="00413755"/>
    <w:pPr>
      <w:pBdr>
        <w:top w:val="none" w:sz="0" w:space="0" w:color="000000"/>
        <w:left w:val="single" w:sz="8" w:space="0" w:color="000000"/>
        <w:bottom w:val="single" w:sz="8" w:space="0" w:color="000000"/>
        <w:right w:val="single" w:sz="8" w:space="0" w:color="000000"/>
      </w:pBdr>
      <w:spacing w:before="280" w:after="280"/>
      <w:textAlignment w:val="top"/>
    </w:pPr>
    <w:rPr>
      <w:b/>
      <w:bCs/>
      <w:color w:val="000000"/>
      <w:sz w:val="24"/>
      <w:szCs w:val="24"/>
    </w:rPr>
  </w:style>
  <w:style w:type="paragraph" w:customStyle="1" w:styleId="xl55">
    <w:name w:val="xl55"/>
    <w:basedOn w:val="a6"/>
    <w:rsid w:val="00413755"/>
    <w:pPr>
      <w:pBdr>
        <w:top w:val="none" w:sz="0" w:space="0" w:color="000000"/>
        <w:left w:val="none" w:sz="0" w:space="0" w:color="000000"/>
        <w:bottom w:val="single" w:sz="8" w:space="0" w:color="000000"/>
        <w:right w:val="single" w:sz="8" w:space="0" w:color="000000"/>
      </w:pBdr>
      <w:spacing w:before="280" w:after="280"/>
      <w:jc w:val="both"/>
      <w:textAlignment w:val="top"/>
    </w:pPr>
    <w:rPr>
      <w:b/>
      <w:bCs/>
      <w:sz w:val="24"/>
      <w:szCs w:val="24"/>
    </w:rPr>
  </w:style>
  <w:style w:type="paragraph" w:customStyle="1" w:styleId="xl56">
    <w:name w:val="xl56"/>
    <w:basedOn w:val="a6"/>
    <w:rsid w:val="00413755"/>
    <w:pPr>
      <w:pBdr>
        <w:top w:val="none" w:sz="0" w:space="0" w:color="000000"/>
        <w:left w:val="single" w:sz="8" w:space="0" w:color="000000"/>
        <w:bottom w:val="single" w:sz="8" w:space="0" w:color="000000"/>
        <w:right w:val="single" w:sz="8" w:space="0" w:color="000000"/>
      </w:pBdr>
      <w:spacing w:before="280" w:after="280"/>
      <w:textAlignment w:val="top"/>
    </w:pPr>
    <w:rPr>
      <w:b/>
      <w:bCs/>
      <w:sz w:val="24"/>
      <w:szCs w:val="24"/>
    </w:rPr>
  </w:style>
  <w:style w:type="paragraph" w:customStyle="1" w:styleId="xl57">
    <w:name w:val="xl57"/>
    <w:basedOn w:val="a6"/>
    <w:rsid w:val="00413755"/>
    <w:pPr>
      <w:pBdr>
        <w:top w:val="none" w:sz="0" w:space="0" w:color="000000"/>
        <w:left w:val="none" w:sz="0" w:space="0" w:color="000000"/>
        <w:bottom w:val="single" w:sz="8" w:space="0" w:color="000000"/>
        <w:right w:val="single" w:sz="8" w:space="0" w:color="000000"/>
      </w:pBdr>
      <w:spacing w:before="280" w:after="280"/>
      <w:jc w:val="center"/>
      <w:textAlignment w:val="top"/>
    </w:pPr>
    <w:rPr>
      <w:color w:val="000000"/>
      <w:sz w:val="24"/>
      <w:szCs w:val="24"/>
    </w:rPr>
  </w:style>
  <w:style w:type="paragraph" w:customStyle="1" w:styleId="xl58">
    <w:name w:val="xl58"/>
    <w:basedOn w:val="a6"/>
    <w:rsid w:val="00413755"/>
    <w:pPr>
      <w:pBdr>
        <w:top w:val="none" w:sz="0" w:space="0" w:color="000000"/>
        <w:left w:val="single" w:sz="8" w:space="0" w:color="000000"/>
        <w:bottom w:val="none" w:sz="0" w:space="0" w:color="000000"/>
        <w:right w:val="single" w:sz="8" w:space="0" w:color="000000"/>
      </w:pBdr>
      <w:spacing w:before="280" w:after="280"/>
      <w:jc w:val="center"/>
    </w:pPr>
    <w:rPr>
      <w:color w:val="000000"/>
      <w:sz w:val="24"/>
      <w:szCs w:val="24"/>
    </w:rPr>
  </w:style>
  <w:style w:type="paragraph" w:customStyle="1" w:styleId="xl59">
    <w:name w:val="xl59"/>
    <w:basedOn w:val="a6"/>
    <w:rsid w:val="00413755"/>
    <w:pPr>
      <w:spacing w:before="280" w:after="280"/>
    </w:pPr>
    <w:rPr>
      <w:color w:val="000000"/>
      <w:sz w:val="24"/>
      <w:szCs w:val="24"/>
    </w:rPr>
  </w:style>
  <w:style w:type="paragraph" w:customStyle="1" w:styleId="xl60">
    <w:name w:val="xl60"/>
    <w:basedOn w:val="a6"/>
    <w:rsid w:val="00413755"/>
    <w:pPr>
      <w:pBdr>
        <w:top w:val="single" w:sz="4" w:space="0" w:color="000000"/>
        <w:left w:val="single" w:sz="4" w:space="0" w:color="000000"/>
        <w:bottom w:val="none" w:sz="0" w:space="0" w:color="000000"/>
        <w:right w:val="single" w:sz="4" w:space="0" w:color="000000"/>
      </w:pBdr>
      <w:spacing w:before="280" w:after="280"/>
      <w:jc w:val="center"/>
    </w:pPr>
    <w:rPr>
      <w:sz w:val="24"/>
      <w:szCs w:val="24"/>
    </w:rPr>
  </w:style>
  <w:style w:type="paragraph" w:customStyle="1" w:styleId="xl61">
    <w:name w:val="xl61"/>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color w:val="000000"/>
      <w:sz w:val="24"/>
      <w:szCs w:val="24"/>
    </w:rPr>
  </w:style>
  <w:style w:type="paragraph" w:customStyle="1" w:styleId="xl62">
    <w:name w:val="xl62"/>
    <w:basedOn w:val="a6"/>
    <w:rsid w:val="00413755"/>
    <w:pPr>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3">
    <w:name w:val="xl63"/>
    <w:basedOn w:val="a6"/>
    <w:rsid w:val="00413755"/>
    <w:pPr>
      <w:pBdr>
        <w:top w:val="single" w:sz="4" w:space="0" w:color="000000"/>
        <w:left w:val="single" w:sz="4" w:space="0" w:color="000000"/>
        <w:bottom w:val="single" w:sz="4" w:space="0" w:color="000000"/>
        <w:right w:val="single" w:sz="4" w:space="0" w:color="000000"/>
      </w:pBdr>
      <w:spacing w:before="280" w:after="280"/>
      <w:jc w:val="center"/>
      <w:textAlignment w:val="top"/>
    </w:pPr>
    <w:rPr>
      <w:sz w:val="24"/>
      <w:szCs w:val="24"/>
    </w:rPr>
  </w:style>
  <w:style w:type="paragraph" w:customStyle="1" w:styleId="Style2">
    <w:name w:val="Style2"/>
    <w:basedOn w:val="a6"/>
    <w:rsid w:val="00413755"/>
    <w:pPr>
      <w:widowControl w:val="0"/>
      <w:autoSpaceDE w:val="0"/>
      <w:spacing w:line="216" w:lineRule="exact"/>
      <w:jc w:val="right"/>
    </w:pPr>
    <w:rPr>
      <w:rFonts w:ascii="Calibri" w:hAnsi="Calibri" w:cs="Calibri"/>
      <w:sz w:val="24"/>
      <w:szCs w:val="24"/>
    </w:rPr>
  </w:style>
  <w:style w:type="paragraph" w:customStyle="1" w:styleId="WW-0">
    <w:name w:val="WW-Заголовок"/>
    <w:basedOn w:val="a6"/>
    <w:next w:val="afff8"/>
    <w:rsid w:val="00413755"/>
    <w:pPr>
      <w:keepNext/>
      <w:spacing w:before="240" w:after="120"/>
    </w:pPr>
    <w:rPr>
      <w:rFonts w:ascii="Arial" w:eastAsia="MS Mincho" w:hAnsi="Arial" w:cs="Tahoma"/>
      <w:sz w:val="28"/>
      <w:szCs w:val="28"/>
    </w:rPr>
  </w:style>
  <w:style w:type="paragraph" w:customStyle="1" w:styleId="1fffb">
    <w:name w:val="Название1"/>
    <w:basedOn w:val="a6"/>
    <w:rsid w:val="00413755"/>
    <w:pPr>
      <w:suppressLineNumbers/>
      <w:spacing w:before="120" w:after="120"/>
    </w:pPr>
    <w:rPr>
      <w:rFonts w:ascii="Arial" w:hAnsi="Arial" w:cs="Tahoma"/>
      <w:i/>
      <w:iCs/>
      <w:szCs w:val="24"/>
    </w:rPr>
  </w:style>
  <w:style w:type="paragraph" w:customStyle="1" w:styleId="1fffc">
    <w:name w:val="Указатель1"/>
    <w:basedOn w:val="a6"/>
    <w:rsid w:val="00413755"/>
    <w:pPr>
      <w:suppressLineNumbers/>
    </w:pPr>
    <w:rPr>
      <w:rFonts w:ascii="Arial" w:hAnsi="Arial" w:cs="Tahoma"/>
    </w:rPr>
  </w:style>
  <w:style w:type="paragraph" w:customStyle="1" w:styleId="left">
    <w:name w:val="left"/>
    <w:rsid w:val="00413755"/>
    <w:pPr>
      <w:suppressAutoHyphens/>
    </w:pPr>
    <w:rPr>
      <w:rFonts w:ascii="Courier New" w:eastAsia="Arial" w:hAnsi="Courier New" w:cs="Courier New"/>
      <w:b/>
      <w:lang w:eastAsia="zh-CN"/>
    </w:rPr>
  </w:style>
  <w:style w:type="paragraph" w:customStyle="1" w:styleId="1fffd">
    <w:name w:val="Дата1"/>
    <w:basedOn w:val="a6"/>
    <w:next w:val="a6"/>
    <w:rsid w:val="00413755"/>
    <w:pPr>
      <w:jc w:val="both"/>
    </w:pPr>
  </w:style>
  <w:style w:type="paragraph" w:customStyle="1" w:styleId="1fffe">
    <w:name w:val="Схема документа1"/>
    <w:basedOn w:val="a6"/>
    <w:rsid w:val="00413755"/>
    <w:pPr>
      <w:shd w:val="clear" w:color="auto" w:fill="000080"/>
    </w:pPr>
    <w:rPr>
      <w:rFonts w:ascii="Tahoma" w:hAnsi="Tahoma" w:cs="Tahoma"/>
    </w:rPr>
  </w:style>
  <w:style w:type="paragraph" w:customStyle="1" w:styleId="1ffff">
    <w:name w:val="Цитата1"/>
    <w:basedOn w:val="a6"/>
    <w:rsid w:val="00413755"/>
    <w:pPr>
      <w:ind w:left="-142" w:right="-285" w:firstLine="284"/>
      <w:jc w:val="both"/>
    </w:pPr>
    <w:rPr>
      <w:sz w:val="28"/>
    </w:rPr>
  </w:style>
  <w:style w:type="paragraph" w:customStyle="1" w:styleId="322">
    <w:name w:val="Основной текст 32"/>
    <w:basedOn w:val="a6"/>
    <w:rsid w:val="00413755"/>
    <w:pPr>
      <w:spacing w:line="216" w:lineRule="auto"/>
      <w:ind w:right="-5"/>
      <w:jc w:val="both"/>
    </w:pPr>
  </w:style>
  <w:style w:type="paragraph" w:customStyle="1" w:styleId="Nonformat">
    <w:name w:val="Nonformat"/>
    <w:basedOn w:val="a6"/>
    <w:rsid w:val="00413755"/>
    <w:rPr>
      <w:rFonts w:ascii="Consultant" w:hAnsi="Consultant" w:cs="Consultant"/>
    </w:rPr>
  </w:style>
  <w:style w:type="paragraph" w:customStyle="1" w:styleId="Cell">
    <w:name w:val="Cell"/>
    <w:basedOn w:val="a6"/>
    <w:rsid w:val="00413755"/>
  </w:style>
  <w:style w:type="paragraph" w:customStyle="1" w:styleId="c2">
    <w:name w:val="c2"/>
    <w:basedOn w:val="a6"/>
    <w:rsid w:val="00413755"/>
    <w:pPr>
      <w:widowControl w:val="0"/>
      <w:spacing w:line="240" w:lineRule="atLeast"/>
      <w:jc w:val="center"/>
    </w:pPr>
    <w:rPr>
      <w:sz w:val="24"/>
    </w:rPr>
  </w:style>
  <w:style w:type="paragraph" w:customStyle="1" w:styleId="21c">
    <w:name w:val="Список 21"/>
    <w:basedOn w:val="a6"/>
    <w:rsid w:val="00413755"/>
    <w:pPr>
      <w:widowControl w:val="0"/>
      <w:autoSpaceDE w:val="0"/>
      <w:ind w:left="566" w:hanging="283"/>
    </w:pPr>
    <w:rPr>
      <w:b/>
    </w:rPr>
  </w:style>
  <w:style w:type="paragraph" w:customStyle="1" w:styleId="21d">
    <w:name w:val="Продолжение списка 21"/>
    <w:basedOn w:val="a6"/>
    <w:rsid w:val="00413755"/>
    <w:pPr>
      <w:widowControl w:val="0"/>
      <w:autoSpaceDE w:val="0"/>
      <w:spacing w:after="120"/>
      <w:ind w:left="566"/>
    </w:pPr>
    <w:rPr>
      <w:b/>
    </w:rPr>
  </w:style>
  <w:style w:type="paragraph" w:customStyle="1" w:styleId="31a">
    <w:name w:val="Список 31"/>
    <w:basedOn w:val="a6"/>
    <w:rsid w:val="00413755"/>
    <w:pPr>
      <w:widowControl w:val="0"/>
      <w:autoSpaceDE w:val="0"/>
      <w:ind w:left="849" w:hanging="283"/>
    </w:pPr>
    <w:rPr>
      <w:b/>
    </w:rPr>
  </w:style>
  <w:style w:type="paragraph" w:customStyle="1" w:styleId="p4">
    <w:name w:val="p4"/>
    <w:basedOn w:val="a6"/>
    <w:rsid w:val="00413755"/>
    <w:pPr>
      <w:widowControl w:val="0"/>
      <w:tabs>
        <w:tab w:val="left" w:pos="760"/>
      </w:tabs>
      <w:spacing w:line="280" w:lineRule="atLeast"/>
      <w:ind w:left="680"/>
      <w:jc w:val="both"/>
    </w:pPr>
    <w:rPr>
      <w:sz w:val="24"/>
    </w:rPr>
  </w:style>
  <w:style w:type="paragraph" w:customStyle="1" w:styleId="11a">
    <w:name w:val="1Стиль1"/>
    <w:basedOn w:val="a6"/>
    <w:rsid w:val="00413755"/>
    <w:pPr>
      <w:widowControl w:val="0"/>
      <w:autoSpaceDE w:val="0"/>
      <w:ind w:left="130" w:right="567" w:firstLine="658"/>
      <w:jc w:val="both"/>
    </w:pPr>
    <w:rPr>
      <w:rFonts w:ascii="Arial" w:hAnsi="Arial" w:cs="Arial"/>
      <w:sz w:val="24"/>
    </w:rPr>
  </w:style>
  <w:style w:type="paragraph" w:customStyle="1" w:styleId="affffffa">
    <w:name w:val="Номер"/>
    <w:basedOn w:val="a6"/>
    <w:rsid w:val="00413755"/>
    <w:pPr>
      <w:spacing w:before="120"/>
      <w:jc w:val="both"/>
    </w:pPr>
    <w:rPr>
      <w:sz w:val="28"/>
    </w:rPr>
  </w:style>
  <w:style w:type="paragraph" w:customStyle="1" w:styleId="1ffff0">
    <w:name w:val="Заг1"/>
    <w:basedOn w:val="a6"/>
    <w:rsid w:val="00413755"/>
    <w:pPr>
      <w:spacing w:before="360"/>
    </w:pPr>
    <w:rPr>
      <w:b/>
      <w:sz w:val="24"/>
      <w:szCs w:val="24"/>
    </w:rPr>
  </w:style>
  <w:style w:type="paragraph" w:customStyle="1" w:styleId="2ff9">
    <w:name w:val="Заг2"/>
    <w:basedOn w:val="1ffff0"/>
    <w:rsid w:val="00413755"/>
    <w:pPr>
      <w:tabs>
        <w:tab w:val="left" w:pos="360"/>
        <w:tab w:val="left" w:pos="540"/>
        <w:tab w:val="left" w:pos="1209"/>
      </w:tabs>
      <w:spacing w:before="180"/>
      <w:ind w:left="849"/>
    </w:pPr>
    <w:rPr>
      <w:b w:val="0"/>
    </w:rPr>
  </w:style>
  <w:style w:type="paragraph" w:customStyle="1" w:styleId="affffffb">
    <w:name w:val="Отбивка"/>
    <w:basedOn w:val="a6"/>
    <w:rsid w:val="00413755"/>
    <w:pPr>
      <w:spacing w:before="120"/>
      <w:ind w:left="-3"/>
      <w:jc w:val="both"/>
    </w:pPr>
    <w:rPr>
      <w:sz w:val="28"/>
    </w:rPr>
  </w:style>
  <w:style w:type="paragraph" w:customStyle="1" w:styleId="affffffc">
    <w:name w:val="Т Номер"/>
    <w:basedOn w:val="a6"/>
    <w:rsid w:val="00413755"/>
    <w:pPr>
      <w:tabs>
        <w:tab w:val="left" w:pos="320"/>
        <w:tab w:val="left" w:pos="720"/>
      </w:tabs>
      <w:spacing w:before="60" w:after="60"/>
      <w:ind w:left="-1800"/>
    </w:pPr>
    <w:rPr>
      <w:sz w:val="24"/>
      <w:szCs w:val="24"/>
    </w:rPr>
  </w:style>
  <w:style w:type="paragraph" w:customStyle="1" w:styleId="00">
    <w:name w:val="Н00"/>
    <w:basedOn w:val="a6"/>
    <w:rsid w:val="00413755"/>
    <w:rPr>
      <w:sz w:val="24"/>
    </w:rPr>
  </w:style>
  <w:style w:type="paragraph" w:customStyle="1" w:styleId="225">
    <w:name w:val="Н22"/>
    <w:basedOn w:val="a6"/>
    <w:rsid w:val="00413755"/>
    <w:rPr>
      <w:sz w:val="24"/>
    </w:rPr>
  </w:style>
  <w:style w:type="paragraph" w:customStyle="1" w:styleId="331">
    <w:name w:val="Н33"/>
    <w:basedOn w:val="a6"/>
    <w:rsid w:val="00413755"/>
    <w:rPr>
      <w:sz w:val="24"/>
    </w:rPr>
  </w:style>
  <w:style w:type="paragraph" w:customStyle="1" w:styleId="affffffd">
    <w:name w:val="отбивка"/>
    <w:basedOn w:val="a6"/>
    <w:rsid w:val="00413755"/>
    <w:pPr>
      <w:tabs>
        <w:tab w:val="left" w:pos="709"/>
      </w:tabs>
      <w:spacing w:before="60"/>
      <w:ind w:left="-76"/>
    </w:pPr>
    <w:rPr>
      <w:sz w:val="24"/>
    </w:rPr>
  </w:style>
  <w:style w:type="paragraph" w:customStyle="1" w:styleId="3---">
    <w:name w:val="3---"/>
    <w:basedOn w:val="a6"/>
    <w:rsid w:val="00413755"/>
    <w:pPr>
      <w:spacing w:before="120" w:after="120"/>
      <w:jc w:val="both"/>
    </w:pPr>
    <w:rPr>
      <w:sz w:val="24"/>
    </w:rPr>
  </w:style>
  <w:style w:type="paragraph" w:customStyle="1" w:styleId="affffffe">
    <w:name w:val="Абзац"/>
    <w:basedOn w:val="a6"/>
    <w:rsid w:val="00413755"/>
    <w:pPr>
      <w:spacing w:before="120"/>
      <w:ind w:firstLine="709"/>
      <w:jc w:val="both"/>
    </w:pPr>
    <w:rPr>
      <w:sz w:val="24"/>
      <w:szCs w:val="24"/>
    </w:rPr>
  </w:style>
  <w:style w:type="paragraph" w:customStyle="1" w:styleId="afffffff">
    <w:name w:val="Т Абзац"/>
    <w:basedOn w:val="a6"/>
    <w:rsid w:val="00413755"/>
    <w:pPr>
      <w:spacing w:before="60" w:after="60"/>
    </w:pPr>
    <w:rPr>
      <w:sz w:val="24"/>
      <w:szCs w:val="24"/>
    </w:rPr>
  </w:style>
  <w:style w:type="paragraph" w:customStyle="1" w:styleId="2ffa">
    <w:name w:val="Абзац2"/>
    <w:basedOn w:val="a6"/>
    <w:rsid w:val="00413755"/>
    <w:pPr>
      <w:spacing w:before="60"/>
      <w:ind w:left="720"/>
    </w:pPr>
    <w:rPr>
      <w:sz w:val="24"/>
      <w:szCs w:val="24"/>
    </w:rPr>
  </w:style>
  <w:style w:type="paragraph" w:customStyle="1" w:styleId="ChapterSubtitle">
    <w:name w:val="Chapter Subtitle"/>
    <w:basedOn w:val="affffff3"/>
    <w:next w:val="1"/>
    <w:rsid w:val="00413755"/>
    <w:pPr>
      <w:keepNext/>
      <w:keepLines/>
      <w:widowControl/>
      <w:autoSpaceDE/>
      <w:spacing w:before="60" w:after="120" w:line="340" w:lineRule="atLeast"/>
    </w:pPr>
    <w:rPr>
      <w:bCs w:val="0"/>
      <w:caps/>
      <w:spacing w:val="-16"/>
      <w:kern w:val="1"/>
      <w:sz w:val="32"/>
      <w:lang w:val="en-US"/>
    </w:rPr>
  </w:style>
  <w:style w:type="paragraph" w:customStyle="1" w:styleId="1ffff1">
    <w:name w:val="Текст1"/>
    <w:basedOn w:val="a6"/>
    <w:rsid w:val="00413755"/>
    <w:rPr>
      <w:rFonts w:ascii="Courier New" w:hAnsi="Courier New" w:cs="Courier New"/>
      <w:szCs w:val="24"/>
    </w:rPr>
  </w:style>
  <w:style w:type="paragraph" w:styleId="4c">
    <w:name w:val="toc 4"/>
    <w:basedOn w:val="a6"/>
    <w:next w:val="a6"/>
    <w:rsid w:val="00413755"/>
    <w:pPr>
      <w:ind w:left="600"/>
    </w:pPr>
  </w:style>
  <w:style w:type="paragraph" w:styleId="55">
    <w:name w:val="toc 5"/>
    <w:basedOn w:val="a6"/>
    <w:next w:val="a6"/>
    <w:rsid w:val="00413755"/>
    <w:pPr>
      <w:ind w:left="800"/>
    </w:pPr>
  </w:style>
  <w:style w:type="paragraph" w:styleId="64">
    <w:name w:val="toc 6"/>
    <w:basedOn w:val="a6"/>
    <w:next w:val="a6"/>
    <w:rsid w:val="00413755"/>
    <w:pPr>
      <w:ind w:left="1000"/>
    </w:pPr>
  </w:style>
  <w:style w:type="paragraph" w:styleId="73">
    <w:name w:val="toc 7"/>
    <w:basedOn w:val="a6"/>
    <w:next w:val="a6"/>
    <w:rsid w:val="00413755"/>
    <w:pPr>
      <w:ind w:left="1200"/>
    </w:pPr>
  </w:style>
  <w:style w:type="paragraph" w:styleId="85">
    <w:name w:val="toc 8"/>
    <w:basedOn w:val="a6"/>
    <w:next w:val="a6"/>
    <w:rsid w:val="00413755"/>
    <w:pPr>
      <w:ind w:left="1400"/>
    </w:pPr>
  </w:style>
  <w:style w:type="paragraph" w:styleId="94">
    <w:name w:val="toc 9"/>
    <w:basedOn w:val="a6"/>
    <w:next w:val="a6"/>
    <w:rsid w:val="00413755"/>
    <w:pPr>
      <w:ind w:left="1600"/>
    </w:pPr>
  </w:style>
  <w:style w:type="paragraph" w:customStyle="1" w:styleId="21e">
    <w:name w:val="Нумерованный список 21"/>
    <w:basedOn w:val="a6"/>
    <w:rsid w:val="00413755"/>
  </w:style>
  <w:style w:type="paragraph" w:customStyle="1" w:styleId="afffffff0">
    <w:name w:val="Знак Знак Знак Знак Знак Знак Знак Знак Знак Знак"/>
    <w:basedOn w:val="a6"/>
    <w:rsid w:val="00413755"/>
    <w:pPr>
      <w:spacing w:after="160" w:line="240" w:lineRule="exact"/>
    </w:pPr>
    <w:rPr>
      <w:rFonts w:ascii="Verdana" w:hAnsi="Verdana" w:cs="Verdana"/>
      <w:lang w:val="en-US"/>
    </w:rPr>
  </w:style>
  <w:style w:type="paragraph" w:customStyle="1" w:styleId="FormField">
    <w:name w:val="FormField"/>
    <w:basedOn w:val="a6"/>
    <w:rsid w:val="00413755"/>
    <w:pPr>
      <w:widowControl w:val="0"/>
      <w:spacing w:before="120"/>
    </w:pPr>
    <w:rPr>
      <w:rFonts w:ascii="Arial" w:hAnsi="Arial" w:cs="Arial"/>
      <w:b/>
      <w:sz w:val="24"/>
    </w:rPr>
  </w:style>
  <w:style w:type="paragraph" w:customStyle="1" w:styleId="CharCharCharChar">
    <w:name w:val="Знак Char Char Знак Char Char"/>
    <w:basedOn w:val="a6"/>
    <w:rsid w:val="00413755"/>
    <w:pPr>
      <w:spacing w:after="160" w:line="240" w:lineRule="exact"/>
    </w:pPr>
    <w:rPr>
      <w:rFonts w:ascii="Verdana" w:hAnsi="Verdana" w:cs="Verdana"/>
      <w:lang w:val="en-US"/>
    </w:rPr>
  </w:style>
  <w:style w:type="paragraph" w:customStyle="1" w:styleId="CharCharCharCharCharChar">
    <w:name w:val="Знак Char Char Знак Char Char Знак Char Char"/>
    <w:basedOn w:val="a6"/>
    <w:rsid w:val="00413755"/>
    <w:pPr>
      <w:spacing w:after="160" w:line="240" w:lineRule="exact"/>
    </w:pPr>
    <w:rPr>
      <w:rFonts w:ascii="Verdana" w:hAnsi="Verdana" w:cs="Verdana"/>
      <w:lang w:val="en-US"/>
    </w:rPr>
  </w:style>
  <w:style w:type="paragraph" w:customStyle="1" w:styleId="afffffff1">
    <w:name w:val="Заголовок таблицы"/>
    <w:basedOn w:val="affff2"/>
    <w:rsid w:val="00413755"/>
    <w:pPr>
      <w:widowControl/>
      <w:jc w:val="center"/>
    </w:pPr>
    <w:rPr>
      <w:rFonts w:ascii="Times New Roman" w:eastAsia="Times New Roman" w:hAnsi="Times New Roman" w:cs="Times New Roman"/>
      <w:b/>
      <w:bCs/>
      <w:sz w:val="20"/>
      <w:szCs w:val="20"/>
    </w:rPr>
  </w:style>
  <w:style w:type="paragraph" w:customStyle="1" w:styleId="103">
    <w:name w:val="Оглавление 10"/>
    <w:basedOn w:val="1fffc"/>
    <w:rsid w:val="00413755"/>
    <w:pPr>
      <w:tabs>
        <w:tab w:val="right" w:leader="dot" w:pos="9637"/>
      </w:tabs>
      <w:ind w:left="2547"/>
    </w:pPr>
  </w:style>
  <w:style w:type="paragraph" w:customStyle="1" w:styleId="afffffff2">
    <w:name w:val="Содержимое врезки"/>
    <w:basedOn w:val="afff8"/>
    <w:rsid w:val="00413755"/>
    <w:pPr>
      <w:spacing w:after="0"/>
      <w:jc w:val="center"/>
    </w:pPr>
  </w:style>
  <w:style w:type="paragraph" w:customStyle="1" w:styleId="3f4">
    <w:name w:val="Знак3 Знак Знак Знак Знак Знак Знак"/>
    <w:basedOn w:val="a6"/>
    <w:rsid w:val="00413755"/>
    <w:pPr>
      <w:spacing w:after="160" w:line="240" w:lineRule="exact"/>
    </w:pPr>
    <w:rPr>
      <w:rFonts w:ascii="Verdana" w:hAnsi="Verdana" w:cs="Verdana"/>
      <w:lang w:val="en-US"/>
    </w:rPr>
  </w:style>
  <w:style w:type="paragraph" w:customStyle="1" w:styleId="consnormal0">
    <w:name w:val="consnormal"/>
    <w:basedOn w:val="a6"/>
    <w:rsid w:val="00413755"/>
    <w:pPr>
      <w:snapToGrid w:val="0"/>
      <w:ind w:firstLine="720"/>
    </w:pPr>
    <w:rPr>
      <w:rFonts w:ascii="Consultant" w:hAnsi="Consultant" w:cs="Consultant"/>
    </w:rPr>
  </w:style>
  <w:style w:type="paragraph" w:customStyle="1" w:styleId="11b">
    <w:name w:val="Знак Знак Знак Знак Знак Знак Знак Знак1 Знак Знак Знак Знак Знак Знак Знак1"/>
    <w:basedOn w:val="a6"/>
    <w:rsid w:val="00413755"/>
    <w:pPr>
      <w:spacing w:after="160" w:line="240" w:lineRule="exact"/>
    </w:pPr>
    <w:rPr>
      <w:rFonts w:ascii="Verdana" w:hAnsi="Verdana" w:cs="Verdana"/>
      <w:lang w:val="en-US"/>
    </w:rPr>
  </w:style>
  <w:style w:type="paragraph" w:customStyle="1" w:styleId="226">
    <w:name w:val="Список 22"/>
    <w:basedOn w:val="a6"/>
    <w:rsid w:val="00413755"/>
    <w:pPr>
      <w:widowControl w:val="0"/>
      <w:autoSpaceDE w:val="0"/>
      <w:ind w:left="566" w:hanging="283"/>
    </w:pPr>
    <w:rPr>
      <w:b/>
      <w:bCs/>
    </w:rPr>
  </w:style>
  <w:style w:type="paragraph" w:customStyle="1" w:styleId="1ffff2">
    <w:name w:val="заголовок 1"/>
    <w:basedOn w:val="a6"/>
    <w:next w:val="a6"/>
    <w:rsid w:val="00413755"/>
    <w:pPr>
      <w:keepNext/>
      <w:widowControl w:val="0"/>
      <w:autoSpaceDE w:val="0"/>
      <w:jc w:val="center"/>
    </w:pPr>
    <w:rPr>
      <w:rFonts w:ascii="Arial" w:hAnsi="Arial" w:cs="Arial"/>
      <w:b/>
      <w:sz w:val="22"/>
    </w:rPr>
  </w:style>
  <w:style w:type="paragraph" w:customStyle="1" w:styleId="afffffff3">
    <w:name w:val="Подраздел"/>
    <w:basedOn w:val="a6"/>
    <w:rsid w:val="00413755"/>
    <w:pPr>
      <w:spacing w:before="240" w:after="120"/>
      <w:jc w:val="center"/>
    </w:pPr>
    <w:rPr>
      <w:rFonts w:ascii="TimesDL" w:hAnsi="TimesDL" w:cs="TimesDL"/>
      <w:b/>
      <w:bCs/>
      <w:smallCaps/>
      <w:spacing w:val="-2"/>
      <w:sz w:val="24"/>
      <w:szCs w:val="24"/>
    </w:rPr>
  </w:style>
  <w:style w:type="paragraph" w:customStyle="1" w:styleId="AODocTxt">
    <w:name w:val="AODocTxt"/>
    <w:basedOn w:val="a6"/>
    <w:rsid w:val="00413755"/>
    <w:pPr>
      <w:spacing w:before="240" w:line="260" w:lineRule="atLeast"/>
      <w:jc w:val="both"/>
    </w:pPr>
    <w:rPr>
      <w:rFonts w:eastAsia="SimSun"/>
      <w:sz w:val="22"/>
      <w:szCs w:val="22"/>
    </w:rPr>
  </w:style>
  <w:style w:type="paragraph" w:customStyle="1" w:styleId="Normaali">
    <w:name w:val="Normaali"/>
    <w:basedOn w:val="a6"/>
    <w:next w:val="a6"/>
    <w:rsid w:val="00413755"/>
    <w:pPr>
      <w:autoSpaceDE w:val="0"/>
    </w:pPr>
    <w:rPr>
      <w:rFonts w:ascii="Arial" w:hAnsi="Arial" w:cs="Arial"/>
      <w:sz w:val="24"/>
      <w:szCs w:val="24"/>
    </w:rPr>
  </w:style>
  <w:style w:type="paragraph" w:customStyle="1" w:styleId="afffffff4">
    <w:name w:val="Список марк."/>
    <w:basedOn w:val="a6"/>
    <w:rsid w:val="00413755"/>
    <w:pPr>
      <w:keepNext/>
      <w:tabs>
        <w:tab w:val="left" w:pos="1134"/>
        <w:tab w:val="left" w:pos="1174"/>
      </w:tabs>
      <w:spacing w:line="360" w:lineRule="auto"/>
      <w:ind w:left="1134" w:hanging="567"/>
      <w:jc w:val="both"/>
    </w:pPr>
    <w:rPr>
      <w:rFonts w:ascii="Arial" w:hAnsi="Arial" w:cs="Arial"/>
      <w:sz w:val="24"/>
    </w:rPr>
  </w:style>
  <w:style w:type="paragraph" w:customStyle="1" w:styleId="afffffff5">
    <w:name w:val="Текст таблицы"/>
    <w:basedOn w:val="a6"/>
    <w:next w:val="a6"/>
    <w:rsid w:val="00413755"/>
    <w:pPr>
      <w:keepNext/>
      <w:spacing w:before="120" w:after="120"/>
      <w:ind w:firstLine="227"/>
      <w:jc w:val="center"/>
    </w:pPr>
    <w:rPr>
      <w:rFonts w:ascii="Arial" w:hAnsi="Arial" w:cs="Arial"/>
      <w:sz w:val="24"/>
    </w:rPr>
  </w:style>
  <w:style w:type="paragraph" w:customStyle="1" w:styleId="232">
    <w:name w:val="Основной текст 23"/>
    <w:basedOn w:val="a6"/>
    <w:rsid w:val="00413755"/>
    <w:pPr>
      <w:overflowPunct w:val="0"/>
      <w:autoSpaceDE w:val="0"/>
      <w:textAlignment w:val="baseline"/>
    </w:pPr>
    <w:rPr>
      <w:rFonts w:ascii="Bookman Old Style" w:hAnsi="Bookman Old Style" w:cs="Bookman Old Style"/>
      <w:sz w:val="24"/>
    </w:rPr>
  </w:style>
  <w:style w:type="paragraph" w:customStyle="1" w:styleId="aodoctxt0">
    <w:name w:val="aodoctxt"/>
    <w:basedOn w:val="a6"/>
    <w:rsid w:val="00413755"/>
    <w:pPr>
      <w:spacing w:before="280" w:after="280"/>
    </w:pPr>
    <w:rPr>
      <w:sz w:val="24"/>
      <w:szCs w:val="24"/>
    </w:rPr>
  </w:style>
  <w:style w:type="paragraph" w:customStyle="1" w:styleId="Standaard">
    <w:name w:val="Standaard"/>
    <w:rsid w:val="00413755"/>
    <w:pPr>
      <w:widowControl w:val="0"/>
      <w:suppressAutoHyphens/>
      <w:snapToGrid w:val="0"/>
      <w:ind w:firstLine="284"/>
      <w:jc w:val="both"/>
    </w:pPr>
    <w:rPr>
      <w:lang w:eastAsia="zh-CN"/>
    </w:rPr>
  </w:style>
  <w:style w:type="paragraph" w:customStyle="1" w:styleId="licennormal">
    <w:name w:val="licennormal"/>
    <w:basedOn w:val="a6"/>
    <w:rsid w:val="00413755"/>
    <w:pPr>
      <w:spacing w:after="45"/>
      <w:jc w:val="both"/>
    </w:pPr>
    <w:rPr>
      <w:sz w:val="24"/>
      <w:szCs w:val="24"/>
    </w:rPr>
  </w:style>
  <w:style w:type="paragraph" w:customStyle="1" w:styleId="afffffff6">
    <w:name w:val="Словарная статья"/>
    <w:basedOn w:val="a6"/>
    <w:next w:val="a6"/>
    <w:rsid w:val="00413755"/>
    <w:pPr>
      <w:autoSpaceDE w:val="0"/>
      <w:ind w:right="118"/>
      <w:jc w:val="both"/>
    </w:pPr>
    <w:rPr>
      <w:rFonts w:ascii="Arial" w:hAnsi="Arial" w:cs="Arial"/>
    </w:rPr>
  </w:style>
  <w:style w:type="paragraph" w:customStyle="1" w:styleId="afffffff7">
    <w:name w:val="Наталья"/>
    <w:basedOn w:val="2f3"/>
    <w:rsid w:val="00413755"/>
    <w:pPr>
      <w:tabs>
        <w:tab w:val="clear" w:pos="1440"/>
      </w:tabs>
      <w:ind w:left="0" w:firstLine="0"/>
    </w:pPr>
    <w:rPr>
      <w:sz w:val="26"/>
    </w:rPr>
  </w:style>
  <w:style w:type="paragraph" w:customStyle="1" w:styleId="afffffff8">
    <w:name w:val="Нат"/>
    <w:basedOn w:val="a6"/>
    <w:rsid w:val="00413755"/>
    <w:pPr>
      <w:ind w:firstLine="567"/>
      <w:jc w:val="both"/>
    </w:pPr>
    <w:rPr>
      <w:b/>
      <w:sz w:val="24"/>
      <w:szCs w:val="24"/>
    </w:rPr>
  </w:style>
  <w:style w:type="paragraph" w:styleId="afffffff9">
    <w:name w:val="No Spacing"/>
    <w:qFormat/>
    <w:rsid w:val="00413755"/>
    <w:pPr>
      <w:suppressAutoHyphens/>
    </w:pPr>
    <w:rPr>
      <w:rFonts w:ascii="Calibri" w:eastAsia="Calibri" w:hAnsi="Calibri" w:cs="Calibri"/>
      <w:sz w:val="22"/>
      <w:szCs w:val="22"/>
      <w:lang w:eastAsia="zh-CN"/>
    </w:rPr>
  </w:style>
  <w:style w:type="paragraph" w:customStyle="1" w:styleId="afffffffa">
    <w:name w:val="ааа"/>
    <w:basedOn w:val="1"/>
    <w:rsid w:val="00413755"/>
    <w:pPr>
      <w:numPr>
        <w:numId w:val="0"/>
      </w:numPr>
      <w:tabs>
        <w:tab w:val="left" w:pos="0"/>
      </w:tabs>
      <w:spacing w:before="0" w:after="0"/>
      <w:jc w:val="center"/>
    </w:pPr>
    <w:rPr>
      <w:rFonts w:ascii="Times New Roman" w:hAnsi="Times New Roman" w:cs="Times New Roman"/>
      <w:bCs w:val="0"/>
      <w:sz w:val="20"/>
      <w:szCs w:val="20"/>
    </w:rPr>
  </w:style>
  <w:style w:type="paragraph" w:customStyle="1" w:styleId="afffffffb">
    <w:name w:val="аааа"/>
    <w:basedOn w:val="afffffffa"/>
    <w:rsid w:val="00413755"/>
    <w:rPr>
      <w:sz w:val="26"/>
      <w:szCs w:val="26"/>
    </w:rPr>
  </w:style>
  <w:style w:type="paragraph" w:customStyle="1" w:styleId="afffffffc">
    <w:name w:val="ааааа"/>
    <w:basedOn w:val="afffffff8"/>
    <w:rsid w:val="00413755"/>
    <w:pPr>
      <w:spacing w:line="252" w:lineRule="auto"/>
    </w:pPr>
    <w:rPr>
      <w:sz w:val="25"/>
      <w:szCs w:val="25"/>
    </w:rPr>
  </w:style>
  <w:style w:type="paragraph" w:customStyle="1" w:styleId="1111">
    <w:name w:val="111"/>
    <w:basedOn w:val="afffffffb"/>
    <w:rsid w:val="00413755"/>
  </w:style>
  <w:style w:type="paragraph" w:customStyle="1" w:styleId="2ffb">
    <w:name w:val="Основной текст (2)"/>
    <w:basedOn w:val="a6"/>
    <w:rsid w:val="00413755"/>
    <w:pPr>
      <w:widowControl w:val="0"/>
      <w:shd w:val="clear" w:color="auto" w:fill="FFFFFF"/>
      <w:spacing w:before="240" w:line="278" w:lineRule="exact"/>
    </w:pPr>
    <w:rPr>
      <w:rFonts w:ascii="Calibri" w:eastAsia="Calibri" w:hAnsi="Calibri" w:cs="Calibri"/>
      <w:b/>
      <w:bCs/>
    </w:rPr>
  </w:style>
  <w:style w:type="paragraph" w:customStyle="1" w:styleId="afffffffd">
    <w:name w:val="Обычный + по ширине"/>
    <w:basedOn w:val="a6"/>
    <w:rsid w:val="00413755"/>
    <w:pPr>
      <w:jc w:val="both"/>
    </w:pPr>
    <w:rPr>
      <w:sz w:val="24"/>
      <w:szCs w:val="24"/>
    </w:rPr>
  </w:style>
  <w:style w:type="paragraph" w:customStyle="1" w:styleId="TableContents">
    <w:name w:val="Table Contents"/>
    <w:basedOn w:val="a6"/>
    <w:rsid w:val="00413755"/>
    <w:pPr>
      <w:widowControl w:val="0"/>
      <w:autoSpaceDE w:val="0"/>
    </w:pPr>
    <w:rPr>
      <w:sz w:val="24"/>
      <w:szCs w:val="24"/>
      <w:lang w:bidi="hi-IN"/>
    </w:rPr>
  </w:style>
  <w:style w:type="paragraph" w:customStyle="1" w:styleId="p3">
    <w:name w:val="p3"/>
    <w:basedOn w:val="a6"/>
    <w:rsid w:val="00413755"/>
    <w:pPr>
      <w:widowControl w:val="0"/>
      <w:tabs>
        <w:tab w:val="left" w:pos="204"/>
      </w:tabs>
      <w:autoSpaceDE w:val="0"/>
      <w:spacing w:line="238" w:lineRule="atLeast"/>
      <w:jc w:val="both"/>
    </w:pPr>
    <w:rPr>
      <w:sz w:val="24"/>
      <w:szCs w:val="24"/>
      <w:lang w:val="en-US"/>
    </w:rPr>
  </w:style>
  <w:style w:type="paragraph" w:customStyle="1" w:styleId="afffffffe">
    <w:name w:val="Обычный без первой строки Знак"/>
    <w:basedOn w:val="a6"/>
    <w:next w:val="a6"/>
    <w:rsid w:val="00413755"/>
    <w:pPr>
      <w:spacing w:before="60"/>
      <w:jc w:val="both"/>
    </w:pPr>
    <w:rPr>
      <w:color w:val="000000"/>
      <w:sz w:val="28"/>
      <w:szCs w:val="28"/>
    </w:rPr>
  </w:style>
  <w:style w:type="paragraph" w:customStyle="1" w:styleId="affffffff">
    <w:name w:val="бычный"/>
    <w:rsid w:val="00413755"/>
    <w:pPr>
      <w:widowControl w:val="0"/>
      <w:suppressAutoHyphens/>
    </w:pPr>
    <w:rPr>
      <w:rFonts w:ascii="TimesET" w:eastAsia="Calibri" w:hAnsi="TimesET" w:cs="TimesET"/>
      <w:sz w:val="24"/>
      <w:lang w:eastAsia="zh-CN"/>
    </w:rPr>
  </w:style>
  <w:style w:type="paragraph" w:customStyle="1" w:styleId="Iauiue0">
    <w:name w:val="Iau.iue"/>
    <w:basedOn w:val="Default"/>
    <w:next w:val="Default"/>
    <w:rsid w:val="00413755"/>
    <w:rPr>
      <w:rFonts w:ascii="Times New Roman" w:hAnsi="Times New Roman" w:cs="Times New Roman"/>
      <w:color w:val="auto"/>
    </w:rPr>
  </w:style>
  <w:style w:type="paragraph" w:customStyle="1" w:styleId="Preformat">
    <w:name w:val="Preformat"/>
    <w:rsid w:val="00413755"/>
    <w:pPr>
      <w:widowControl w:val="0"/>
      <w:suppressAutoHyphens/>
    </w:pPr>
    <w:rPr>
      <w:rFonts w:ascii="Courier New" w:hAnsi="Courier New" w:cs="Courier New"/>
      <w:lang w:eastAsia="zh-CN"/>
    </w:rPr>
  </w:style>
  <w:style w:type="paragraph" w:customStyle="1" w:styleId="270">
    <w:name w:val="Знак Знак27"/>
    <w:basedOn w:val="a6"/>
    <w:rsid w:val="00413755"/>
    <w:pPr>
      <w:spacing w:before="280" w:after="280"/>
    </w:pPr>
    <w:rPr>
      <w:rFonts w:ascii="Tahoma" w:hAnsi="Tahoma" w:cs="Tahoma"/>
      <w:lang w:val="en-US"/>
    </w:rPr>
  </w:style>
  <w:style w:type="paragraph" w:customStyle="1" w:styleId="TableParagraph">
    <w:name w:val="Table Paragraph"/>
    <w:basedOn w:val="a6"/>
    <w:rsid w:val="00413755"/>
    <w:pPr>
      <w:widowControl w:val="0"/>
    </w:pPr>
    <w:rPr>
      <w:rFonts w:ascii="Calibri" w:eastAsia="Calibri" w:hAnsi="Calibri" w:cs="Calibri"/>
      <w:sz w:val="22"/>
      <w:szCs w:val="22"/>
      <w:lang w:val="en-US"/>
    </w:rPr>
  </w:style>
  <w:style w:type="paragraph" w:customStyle="1" w:styleId="3f5">
    <w:name w:val="Обычный3"/>
    <w:rsid w:val="00413755"/>
    <w:pPr>
      <w:widowControl w:val="0"/>
      <w:suppressAutoHyphens/>
      <w:spacing w:before="100" w:after="100"/>
    </w:pPr>
    <w:rPr>
      <w:sz w:val="24"/>
      <w:lang w:eastAsia="zh-CN"/>
    </w:rPr>
  </w:style>
  <w:style w:type="paragraph" w:customStyle="1" w:styleId="323">
    <w:name w:val="Основной текст с отступом 32"/>
    <w:basedOn w:val="a6"/>
    <w:rsid w:val="00413755"/>
    <w:pPr>
      <w:tabs>
        <w:tab w:val="left" w:pos="7088"/>
      </w:tabs>
      <w:spacing w:line="280" w:lineRule="exact"/>
      <w:ind w:firstLine="851"/>
      <w:jc w:val="both"/>
    </w:pPr>
    <w:rPr>
      <w:sz w:val="24"/>
      <w:szCs w:val="24"/>
    </w:rPr>
  </w:style>
  <w:style w:type="paragraph" w:customStyle="1" w:styleId="font7">
    <w:name w:val="font7"/>
    <w:basedOn w:val="a6"/>
    <w:rsid w:val="00413755"/>
    <w:pPr>
      <w:spacing w:before="280" w:after="280"/>
    </w:pPr>
  </w:style>
  <w:style w:type="paragraph" w:customStyle="1" w:styleId="xl122">
    <w:name w:val="xl122"/>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23">
    <w:name w:val="xl123"/>
    <w:basedOn w:val="a6"/>
    <w:rsid w:val="00413755"/>
    <w:pPr>
      <w:spacing w:before="280" w:after="280"/>
      <w:textAlignment w:val="center"/>
    </w:pPr>
    <w:rPr>
      <w:sz w:val="24"/>
      <w:szCs w:val="24"/>
    </w:rPr>
  </w:style>
  <w:style w:type="paragraph" w:customStyle="1" w:styleId="xl124">
    <w:name w:val="xl124"/>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25">
    <w:name w:val="xl125"/>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26">
    <w:name w:val="xl126"/>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27">
    <w:name w:val="xl127"/>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28">
    <w:name w:val="xl128"/>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29">
    <w:name w:val="xl129"/>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30">
    <w:name w:val="xl130"/>
    <w:basedOn w:val="a6"/>
    <w:rsid w:val="00413755"/>
    <w:pPr>
      <w:pBdr>
        <w:top w:val="single" w:sz="8" w:space="0" w:color="000000"/>
        <w:left w:val="single" w:sz="8" w:space="0" w:color="000000"/>
        <w:bottom w:val="none" w:sz="0" w:space="0" w:color="000000"/>
        <w:right w:val="single" w:sz="8" w:space="0" w:color="000000"/>
      </w:pBdr>
      <w:spacing w:before="280" w:after="280"/>
      <w:jc w:val="center"/>
      <w:textAlignment w:val="center"/>
    </w:pPr>
    <w:rPr>
      <w:sz w:val="24"/>
      <w:szCs w:val="24"/>
    </w:rPr>
  </w:style>
  <w:style w:type="paragraph" w:customStyle="1" w:styleId="xl131">
    <w:name w:val="xl131"/>
    <w:basedOn w:val="a6"/>
    <w:rsid w:val="00413755"/>
    <w:pPr>
      <w:pBdr>
        <w:top w:val="single" w:sz="4" w:space="0" w:color="000000"/>
        <w:left w:val="single" w:sz="8"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132">
    <w:name w:val="xl132"/>
    <w:basedOn w:val="a6"/>
    <w:rsid w:val="00413755"/>
    <w:pPr>
      <w:pBdr>
        <w:top w:val="single" w:sz="8" w:space="0" w:color="000000"/>
        <w:left w:val="none" w:sz="0" w:space="0" w:color="000000"/>
        <w:bottom w:val="single" w:sz="8" w:space="0" w:color="000000"/>
        <w:right w:val="none" w:sz="0" w:space="0" w:color="000000"/>
      </w:pBdr>
      <w:spacing w:before="280" w:after="280"/>
      <w:jc w:val="center"/>
      <w:textAlignment w:val="center"/>
    </w:pPr>
    <w:rPr>
      <w:sz w:val="24"/>
      <w:szCs w:val="24"/>
    </w:rPr>
  </w:style>
  <w:style w:type="paragraph" w:customStyle="1" w:styleId="xl133">
    <w:name w:val="xl133"/>
    <w:basedOn w:val="a6"/>
    <w:rsid w:val="00413755"/>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134">
    <w:name w:val="xl134"/>
    <w:basedOn w:val="a6"/>
    <w:rsid w:val="00413755"/>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135">
    <w:name w:val="xl135"/>
    <w:basedOn w:val="a6"/>
    <w:rsid w:val="00413755"/>
    <w:pPr>
      <w:pBdr>
        <w:top w:val="none" w:sz="0"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136">
    <w:name w:val="xl136"/>
    <w:basedOn w:val="a6"/>
    <w:rsid w:val="00413755"/>
    <w:pPr>
      <w:pBdr>
        <w:top w:val="single" w:sz="4" w:space="0" w:color="000000"/>
        <w:left w:val="single" w:sz="4" w:space="0" w:color="000000"/>
        <w:bottom w:val="single" w:sz="8" w:space="0" w:color="000000"/>
        <w:right w:val="single" w:sz="4" w:space="0" w:color="000000"/>
      </w:pBdr>
      <w:spacing w:before="280" w:after="280"/>
      <w:jc w:val="center"/>
      <w:textAlignment w:val="center"/>
    </w:pPr>
    <w:rPr>
      <w:sz w:val="24"/>
      <w:szCs w:val="24"/>
    </w:rPr>
  </w:style>
  <w:style w:type="paragraph" w:customStyle="1" w:styleId="xl137">
    <w:name w:val="xl137"/>
    <w:basedOn w:val="a6"/>
    <w:rsid w:val="00413755"/>
    <w:pPr>
      <w:pBdr>
        <w:top w:val="none" w:sz="0" w:space="0" w:color="000000"/>
        <w:left w:val="single" w:sz="4" w:space="0" w:color="000000"/>
        <w:bottom w:val="single" w:sz="8" w:space="0" w:color="000000"/>
        <w:right w:val="single" w:sz="4" w:space="0" w:color="000000"/>
      </w:pBdr>
      <w:spacing w:before="280" w:after="280"/>
      <w:jc w:val="center"/>
      <w:textAlignment w:val="center"/>
    </w:pPr>
    <w:rPr>
      <w:sz w:val="24"/>
      <w:szCs w:val="24"/>
    </w:rPr>
  </w:style>
  <w:style w:type="paragraph" w:customStyle="1" w:styleId="xl138">
    <w:name w:val="xl138"/>
    <w:basedOn w:val="a6"/>
    <w:rsid w:val="00413755"/>
    <w:pPr>
      <w:pBdr>
        <w:top w:val="none" w:sz="0" w:space="0" w:color="000000"/>
        <w:left w:val="single" w:sz="4" w:space="0" w:color="000000"/>
        <w:bottom w:val="single" w:sz="8" w:space="0" w:color="000000"/>
        <w:right w:val="single" w:sz="4" w:space="0" w:color="000000"/>
      </w:pBdr>
      <w:spacing w:before="280" w:after="280"/>
      <w:jc w:val="center"/>
      <w:textAlignment w:val="center"/>
    </w:pPr>
    <w:rPr>
      <w:sz w:val="24"/>
      <w:szCs w:val="24"/>
    </w:rPr>
  </w:style>
  <w:style w:type="paragraph" w:customStyle="1" w:styleId="xl139">
    <w:name w:val="xl139"/>
    <w:basedOn w:val="a6"/>
    <w:rsid w:val="00413755"/>
    <w:pPr>
      <w:pBdr>
        <w:top w:val="single" w:sz="4" w:space="0" w:color="000000"/>
        <w:left w:val="single" w:sz="4" w:space="0" w:color="000000"/>
        <w:bottom w:val="single" w:sz="8" w:space="0" w:color="000000"/>
        <w:right w:val="single" w:sz="4" w:space="0" w:color="000000"/>
      </w:pBdr>
      <w:spacing w:before="280" w:after="280"/>
      <w:jc w:val="center"/>
      <w:textAlignment w:val="center"/>
    </w:pPr>
    <w:rPr>
      <w:sz w:val="24"/>
      <w:szCs w:val="24"/>
    </w:rPr>
  </w:style>
  <w:style w:type="paragraph" w:customStyle="1" w:styleId="xl140">
    <w:name w:val="xl140"/>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41">
    <w:name w:val="xl141"/>
    <w:basedOn w:val="a6"/>
    <w:rsid w:val="00413755"/>
    <w:pPr>
      <w:pBdr>
        <w:top w:val="none" w:sz="0" w:space="0" w:color="000000"/>
        <w:left w:val="single" w:sz="4" w:space="0" w:color="000000"/>
        <w:bottom w:val="single" w:sz="8" w:space="0" w:color="000000"/>
        <w:right w:val="single" w:sz="4" w:space="0" w:color="000000"/>
      </w:pBdr>
      <w:spacing w:before="280" w:after="280"/>
      <w:jc w:val="center"/>
      <w:textAlignment w:val="center"/>
    </w:pPr>
    <w:rPr>
      <w:sz w:val="24"/>
      <w:szCs w:val="24"/>
    </w:rPr>
  </w:style>
  <w:style w:type="paragraph" w:customStyle="1" w:styleId="xl142">
    <w:name w:val="xl142"/>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u w:val="single"/>
    </w:rPr>
  </w:style>
  <w:style w:type="paragraph" w:customStyle="1" w:styleId="xl143">
    <w:name w:val="xl143"/>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u w:val="single"/>
    </w:rPr>
  </w:style>
  <w:style w:type="paragraph" w:customStyle="1" w:styleId="xl144">
    <w:name w:val="xl144"/>
    <w:basedOn w:val="a6"/>
    <w:rsid w:val="00413755"/>
    <w:pPr>
      <w:pBdr>
        <w:top w:val="single" w:sz="8" w:space="0" w:color="000000"/>
        <w:left w:val="single" w:sz="4" w:space="0" w:color="000000"/>
        <w:bottom w:val="single" w:sz="8" w:space="0" w:color="000000"/>
        <w:right w:val="single" w:sz="4" w:space="0" w:color="000000"/>
      </w:pBdr>
      <w:spacing w:before="280" w:after="280"/>
      <w:jc w:val="center"/>
      <w:textAlignment w:val="center"/>
    </w:pPr>
    <w:rPr>
      <w:sz w:val="24"/>
      <w:szCs w:val="24"/>
    </w:rPr>
  </w:style>
  <w:style w:type="paragraph" w:customStyle="1" w:styleId="xl145">
    <w:name w:val="xl145"/>
    <w:basedOn w:val="a6"/>
    <w:rsid w:val="00413755"/>
    <w:pPr>
      <w:pBdr>
        <w:top w:val="single" w:sz="8" w:space="0" w:color="000000"/>
        <w:left w:val="single" w:sz="4"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46">
    <w:name w:val="xl146"/>
    <w:basedOn w:val="a6"/>
    <w:rsid w:val="00413755"/>
    <w:pPr>
      <w:pBdr>
        <w:top w:val="single" w:sz="8" w:space="0" w:color="000000"/>
        <w:left w:val="single" w:sz="8" w:space="0" w:color="000000"/>
        <w:bottom w:val="single" w:sz="8" w:space="0" w:color="000000"/>
        <w:right w:val="single" w:sz="4" w:space="0" w:color="000000"/>
      </w:pBdr>
      <w:spacing w:before="280" w:after="280"/>
      <w:jc w:val="center"/>
      <w:textAlignment w:val="center"/>
    </w:pPr>
    <w:rPr>
      <w:sz w:val="24"/>
      <w:szCs w:val="24"/>
    </w:rPr>
  </w:style>
  <w:style w:type="paragraph" w:customStyle="1" w:styleId="xl147">
    <w:name w:val="xl147"/>
    <w:basedOn w:val="a6"/>
    <w:rsid w:val="00413755"/>
    <w:pPr>
      <w:pBdr>
        <w:top w:val="single" w:sz="8" w:space="0" w:color="000000"/>
        <w:left w:val="single" w:sz="4" w:space="0" w:color="000000"/>
        <w:bottom w:val="single" w:sz="8" w:space="0" w:color="000000"/>
        <w:right w:val="single" w:sz="4" w:space="0" w:color="000000"/>
      </w:pBdr>
      <w:spacing w:before="280" w:after="280"/>
      <w:jc w:val="center"/>
      <w:textAlignment w:val="center"/>
    </w:pPr>
    <w:rPr>
      <w:sz w:val="24"/>
      <w:szCs w:val="24"/>
    </w:rPr>
  </w:style>
  <w:style w:type="paragraph" w:customStyle="1" w:styleId="xl148">
    <w:name w:val="xl148"/>
    <w:basedOn w:val="a6"/>
    <w:rsid w:val="00413755"/>
    <w:pPr>
      <w:pBdr>
        <w:top w:val="single" w:sz="4"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149">
    <w:name w:val="xl149"/>
    <w:basedOn w:val="a6"/>
    <w:rsid w:val="00413755"/>
    <w:pPr>
      <w:pBdr>
        <w:top w:val="none" w:sz="0"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150">
    <w:name w:val="xl150"/>
    <w:basedOn w:val="a6"/>
    <w:rsid w:val="00413755"/>
    <w:pPr>
      <w:pBdr>
        <w:top w:val="single" w:sz="4" w:space="0" w:color="000000"/>
        <w:left w:val="single" w:sz="4" w:space="0" w:color="000000"/>
        <w:bottom w:val="single" w:sz="8" w:space="0" w:color="000000"/>
        <w:right w:val="single" w:sz="4" w:space="0" w:color="000000"/>
      </w:pBdr>
      <w:spacing w:before="280" w:after="280"/>
      <w:textAlignment w:val="center"/>
    </w:pPr>
    <w:rPr>
      <w:sz w:val="24"/>
      <w:szCs w:val="24"/>
    </w:rPr>
  </w:style>
  <w:style w:type="paragraph" w:customStyle="1" w:styleId="xl151">
    <w:name w:val="xl151"/>
    <w:basedOn w:val="a6"/>
    <w:rsid w:val="00413755"/>
    <w:pPr>
      <w:pBdr>
        <w:top w:val="single" w:sz="4" w:space="0" w:color="000000"/>
        <w:left w:val="single" w:sz="4" w:space="0" w:color="000000"/>
        <w:bottom w:val="single" w:sz="8" w:space="0" w:color="000000"/>
        <w:right w:val="single" w:sz="4" w:space="0" w:color="000000"/>
      </w:pBdr>
      <w:spacing w:before="280" w:after="280"/>
      <w:textAlignment w:val="center"/>
    </w:pPr>
    <w:rPr>
      <w:sz w:val="24"/>
      <w:szCs w:val="24"/>
    </w:rPr>
  </w:style>
  <w:style w:type="paragraph" w:customStyle="1" w:styleId="xl152">
    <w:name w:val="xl152"/>
    <w:basedOn w:val="a6"/>
    <w:rsid w:val="00413755"/>
    <w:pPr>
      <w:pBdr>
        <w:top w:val="none" w:sz="0" w:space="0" w:color="000000"/>
        <w:left w:val="single" w:sz="4" w:space="0" w:color="000000"/>
        <w:bottom w:val="single" w:sz="8" w:space="0" w:color="000000"/>
        <w:right w:val="single" w:sz="4" w:space="0" w:color="000000"/>
      </w:pBdr>
      <w:spacing w:before="280" w:after="280"/>
      <w:textAlignment w:val="center"/>
    </w:pPr>
    <w:rPr>
      <w:sz w:val="24"/>
      <w:szCs w:val="24"/>
    </w:rPr>
  </w:style>
  <w:style w:type="paragraph" w:customStyle="1" w:styleId="xl153">
    <w:name w:val="xl153"/>
    <w:basedOn w:val="a6"/>
    <w:rsid w:val="00413755"/>
    <w:pPr>
      <w:pBdr>
        <w:top w:val="none" w:sz="0" w:space="0" w:color="000000"/>
        <w:left w:val="single" w:sz="4" w:space="0" w:color="000000"/>
        <w:bottom w:val="single" w:sz="8" w:space="0" w:color="000000"/>
        <w:right w:val="single" w:sz="4" w:space="0" w:color="000000"/>
      </w:pBdr>
      <w:spacing w:before="280" w:after="280"/>
      <w:textAlignment w:val="center"/>
    </w:pPr>
    <w:rPr>
      <w:sz w:val="24"/>
      <w:szCs w:val="24"/>
    </w:rPr>
  </w:style>
  <w:style w:type="paragraph" w:customStyle="1" w:styleId="xl154">
    <w:name w:val="xl154"/>
    <w:basedOn w:val="a6"/>
    <w:rsid w:val="00413755"/>
    <w:pPr>
      <w:pBdr>
        <w:top w:val="single" w:sz="8" w:space="0" w:color="000000"/>
        <w:left w:val="single" w:sz="4" w:space="0" w:color="000000"/>
        <w:bottom w:val="single" w:sz="8" w:space="0" w:color="000000"/>
        <w:right w:val="single" w:sz="4" w:space="0" w:color="000000"/>
      </w:pBdr>
      <w:spacing w:before="280" w:after="280"/>
      <w:jc w:val="center"/>
      <w:textAlignment w:val="center"/>
    </w:pPr>
    <w:rPr>
      <w:sz w:val="24"/>
      <w:szCs w:val="24"/>
    </w:rPr>
  </w:style>
  <w:style w:type="paragraph" w:customStyle="1" w:styleId="xl155">
    <w:name w:val="xl155"/>
    <w:basedOn w:val="a6"/>
    <w:rsid w:val="00413755"/>
    <w:pPr>
      <w:pBdr>
        <w:top w:val="single" w:sz="8" w:space="0" w:color="000000"/>
        <w:left w:val="single" w:sz="4" w:space="0" w:color="000000"/>
        <w:bottom w:val="single" w:sz="8" w:space="0" w:color="000000"/>
        <w:right w:val="single" w:sz="4" w:space="0" w:color="000000"/>
      </w:pBdr>
      <w:spacing w:before="280" w:after="280"/>
      <w:textAlignment w:val="center"/>
    </w:pPr>
    <w:rPr>
      <w:sz w:val="24"/>
      <w:szCs w:val="24"/>
    </w:rPr>
  </w:style>
  <w:style w:type="paragraph" w:customStyle="1" w:styleId="xl156">
    <w:name w:val="xl156"/>
    <w:basedOn w:val="a6"/>
    <w:rsid w:val="00413755"/>
    <w:pPr>
      <w:pBdr>
        <w:top w:val="single" w:sz="8" w:space="0" w:color="000000"/>
        <w:left w:val="single" w:sz="4" w:space="0" w:color="000000"/>
        <w:bottom w:val="single" w:sz="8" w:space="0" w:color="000000"/>
        <w:right w:val="single" w:sz="4" w:space="0" w:color="000000"/>
      </w:pBdr>
      <w:spacing w:before="280" w:after="280"/>
      <w:textAlignment w:val="center"/>
    </w:pPr>
    <w:rPr>
      <w:sz w:val="24"/>
      <w:szCs w:val="24"/>
    </w:rPr>
  </w:style>
  <w:style w:type="paragraph" w:customStyle="1" w:styleId="xl157">
    <w:name w:val="xl157"/>
    <w:basedOn w:val="a6"/>
    <w:rsid w:val="00413755"/>
    <w:pPr>
      <w:pBdr>
        <w:top w:val="single" w:sz="8" w:space="0" w:color="000000"/>
        <w:left w:val="single" w:sz="8" w:space="0" w:color="000000"/>
        <w:bottom w:val="none" w:sz="0" w:space="0" w:color="000000"/>
        <w:right w:val="single" w:sz="8" w:space="0" w:color="000000"/>
      </w:pBdr>
      <w:spacing w:before="280" w:after="280"/>
      <w:jc w:val="center"/>
      <w:textAlignment w:val="center"/>
    </w:pPr>
    <w:rPr>
      <w:sz w:val="24"/>
      <w:szCs w:val="24"/>
    </w:rPr>
  </w:style>
  <w:style w:type="paragraph" w:customStyle="1" w:styleId="xl158">
    <w:name w:val="xl158"/>
    <w:basedOn w:val="a6"/>
    <w:rsid w:val="00413755"/>
    <w:pPr>
      <w:pBdr>
        <w:top w:val="none" w:sz="0"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59">
    <w:name w:val="xl159"/>
    <w:basedOn w:val="a6"/>
    <w:rsid w:val="00413755"/>
    <w:pPr>
      <w:pBdr>
        <w:top w:val="none" w:sz="0" w:space="0" w:color="000000"/>
        <w:left w:val="single" w:sz="8" w:space="0" w:color="000000"/>
        <w:bottom w:val="none" w:sz="0" w:space="0" w:color="000000"/>
        <w:right w:val="single" w:sz="8" w:space="0" w:color="000000"/>
      </w:pBdr>
      <w:spacing w:before="280" w:after="280"/>
      <w:textAlignment w:val="top"/>
    </w:pPr>
    <w:rPr>
      <w:sz w:val="24"/>
      <w:szCs w:val="24"/>
    </w:rPr>
  </w:style>
  <w:style w:type="paragraph" w:customStyle="1" w:styleId="xl160">
    <w:name w:val="xl160"/>
    <w:basedOn w:val="a6"/>
    <w:rsid w:val="00413755"/>
    <w:pPr>
      <w:pBdr>
        <w:top w:val="none" w:sz="0" w:space="0" w:color="000000"/>
        <w:left w:val="single" w:sz="8" w:space="0" w:color="000000"/>
        <w:bottom w:val="single" w:sz="8" w:space="0" w:color="000000"/>
        <w:right w:val="single" w:sz="8" w:space="0" w:color="000000"/>
      </w:pBdr>
      <w:spacing w:before="280" w:after="280"/>
      <w:textAlignment w:val="top"/>
    </w:pPr>
    <w:rPr>
      <w:sz w:val="24"/>
      <w:szCs w:val="24"/>
    </w:rPr>
  </w:style>
  <w:style w:type="paragraph" w:customStyle="1" w:styleId="xl161">
    <w:name w:val="xl161"/>
    <w:basedOn w:val="a6"/>
    <w:rsid w:val="00413755"/>
    <w:pPr>
      <w:pBdr>
        <w:top w:val="single" w:sz="8" w:space="0" w:color="000000"/>
        <w:left w:val="single" w:sz="8" w:space="0" w:color="000000"/>
        <w:bottom w:val="single" w:sz="8" w:space="0" w:color="000000"/>
        <w:right w:val="none" w:sz="0" w:space="0" w:color="000000"/>
      </w:pBdr>
      <w:spacing w:before="280" w:after="280"/>
      <w:jc w:val="center"/>
      <w:textAlignment w:val="center"/>
    </w:pPr>
    <w:rPr>
      <w:sz w:val="24"/>
      <w:szCs w:val="24"/>
    </w:rPr>
  </w:style>
  <w:style w:type="paragraph" w:customStyle="1" w:styleId="xl162">
    <w:name w:val="xl162"/>
    <w:basedOn w:val="a6"/>
    <w:rsid w:val="00413755"/>
    <w:pPr>
      <w:pBdr>
        <w:top w:val="single" w:sz="8" w:space="0" w:color="000000"/>
        <w:left w:val="single" w:sz="8" w:space="0" w:color="000000"/>
        <w:bottom w:val="none" w:sz="0" w:space="0" w:color="000000"/>
        <w:right w:val="single" w:sz="8" w:space="0" w:color="000000"/>
      </w:pBdr>
      <w:spacing w:before="280" w:after="280"/>
      <w:textAlignment w:val="center"/>
    </w:pPr>
    <w:rPr>
      <w:sz w:val="24"/>
      <w:szCs w:val="24"/>
    </w:rPr>
  </w:style>
  <w:style w:type="paragraph" w:customStyle="1" w:styleId="xl163">
    <w:name w:val="xl163"/>
    <w:basedOn w:val="a6"/>
    <w:rsid w:val="00413755"/>
    <w:pPr>
      <w:pBdr>
        <w:top w:val="none" w:sz="0" w:space="0" w:color="000000"/>
        <w:left w:val="single" w:sz="8" w:space="0" w:color="000000"/>
        <w:bottom w:val="single" w:sz="8" w:space="0" w:color="000000"/>
        <w:right w:val="single" w:sz="8" w:space="0" w:color="000000"/>
      </w:pBdr>
      <w:spacing w:before="280" w:after="280"/>
      <w:textAlignment w:val="center"/>
    </w:pPr>
    <w:rPr>
      <w:sz w:val="24"/>
      <w:szCs w:val="24"/>
    </w:rPr>
  </w:style>
  <w:style w:type="paragraph" w:customStyle="1" w:styleId="xl164">
    <w:name w:val="xl164"/>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65">
    <w:name w:val="xl165"/>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66">
    <w:name w:val="xl166"/>
    <w:basedOn w:val="a6"/>
    <w:rsid w:val="00413755"/>
    <w:pPr>
      <w:pBdr>
        <w:top w:val="single" w:sz="8" w:space="0" w:color="000000"/>
        <w:left w:val="single" w:sz="8" w:space="0" w:color="000000"/>
        <w:bottom w:val="none" w:sz="0" w:space="0" w:color="000000"/>
        <w:right w:val="single" w:sz="8" w:space="0" w:color="000000"/>
      </w:pBdr>
      <w:spacing w:before="280" w:after="280"/>
      <w:jc w:val="center"/>
      <w:textAlignment w:val="top"/>
    </w:pPr>
    <w:rPr>
      <w:sz w:val="24"/>
      <w:szCs w:val="24"/>
    </w:rPr>
  </w:style>
  <w:style w:type="paragraph" w:customStyle="1" w:styleId="xl167">
    <w:name w:val="xl167"/>
    <w:basedOn w:val="a6"/>
    <w:rsid w:val="00413755"/>
    <w:pPr>
      <w:pBdr>
        <w:top w:val="none" w:sz="0" w:space="0" w:color="000000"/>
        <w:left w:val="single" w:sz="8" w:space="0" w:color="000000"/>
        <w:bottom w:val="none" w:sz="0" w:space="0" w:color="000000"/>
        <w:right w:val="single" w:sz="8" w:space="0" w:color="000000"/>
      </w:pBdr>
      <w:spacing w:before="280" w:after="280"/>
      <w:jc w:val="center"/>
      <w:textAlignment w:val="top"/>
    </w:pPr>
    <w:rPr>
      <w:sz w:val="24"/>
      <w:szCs w:val="24"/>
    </w:rPr>
  </w:style>
  <w:style w:type="paragraph" w:customStyle="1" w:styleId="xl168">
    <w:name w:val="xl168"/>
    <w:basedOn w:val="a6"/>
    <w:rsid w:val="00413755"/>
    <w:pPr>
      <w:pBdr>
        <w:top w:val="none" w:sz="0" w:space="0" w:color="000000"/>
        <w:left w:val="single" w:sz="8" w:space="0" w:color="000000"/>
        <w:bottom w:val="single" w:sz="8" w:space="0" w:color="000000"/>
        <w:right w:val="single" w:sz="8" w:space="0" w:color="000000"/>
      </w:pBdr>
      <w:spacing w:before="280" w:after="280"/>
      <w:jc w:val="center"/>
      <w:textAlignment w:val="top"/>
    </w:pPr>
    <w:rPr>
      <w:sz w:val="24"/>
      <w:szCs w:val="24"/>
    </w:rPr>
  </w:style>
  <w:style w:type="paragraph" w:customStyle="1" w:styleId="xl169">
    <w:name w:val="xl169"/>
    <w:basedOn w:val="a6"/>
    <w:rsid w:val="00413755"/>
    <w:pPr>
      <w:pBdr>
        <w:top w:val="single" w:sz="8" w:space="0" w:color="000000"/>
        <w:left w:val="single" w:sz="8" w:space="0" w:color="000000"/>
        <w:bottom w:val="none" w:sz="0" w:space="0" w:color="000000"/>
        <w:right w:val="single" w:sz="8" w:space="0" w:color="000000"/>
      </w:pBdr>
      <w:spacing w:before="280" w:after="280"/>
      <w:jc w:val="center"/>
      <w:textAlignment w:val="center"/>
    </w:pPr>
    <w:rPr>
      <w:sz w:val="24"/>
      <w:szCs w:val="24"/>
    </w:rPr>
  </w:style>
  <w:style w:type="paragraph" w:customStyle="1" w:styleId="xl170">
    <w:name w:val="xl170"/>
    <w:basedOn w:val="a6"/>
    <w:rsid w:val="00413755"/>
    <w:pPr>
      <w:pBdr>
        <w:top w:val="none" w:sz="0"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71">
    <w:name w:val="xl171"/>
    <w:basedOn w:val="a6"/>
    <w:rsid w:val="00413755"/>
    <w:pPr>
      <w:pBdr>
        <w:top w:val="single" w:sz="8" w:space="0" w:color="000000"/>
        <w:left w:val="none" w:sz="0" w:space="0" w:color="000000"/>
        <w:bottom w:val="none" w:sz="0" w:space="0" w:color="000000"/>
        <w:right w:val="none" w:sz="0" w:space="0" w:color="000000"/>
      </w:pBdr>
      <w:spacing w:before="280" w:after="280"/>
      <w:jc w:val="center"/>
      <w:textAlignment w:val="top"/>
    </w:pPr>
    <w:rPr>
      <w:sz w:val="24"/>
      <w:szCs w:val="24"/>
    </w:rPr>
  </w:style>
  <w:style w:type="paragraph" w:customStyle="1" w:styleId="xl172">
    <w:name w:val="xl172"/>
    <w:basedOn w:val="a6"/>
    <w:rsid w:val="00413755"/>
    <w:pPr>
      <w:spacing w:before="280" w:after="280"/>
      <w:jc w:val="center"/>
      <w:textAlignment w:val="top"/>
    </w:pPr>
    <w:rPr>
      <w:sz w:val="24"/>
      <w:szCs w:val="24"/>
    </w:rPr>
  </w:style>
  <w:style w:type="paragraph" w:customStyle="1" w:styleId="xl173">
    <w:name w:val="xl173"/>
    <w:basedOn w:val="a6"/>
    <w:rsid w:val="00413755"/>
    <w:pPr>
      <w:pBdr>
        <w:top w:val="none" w:sz="0" w:space="0" w:color="000000"/>
        <w:left w:val="none" w:sz="0" w:space="0" w:color="000000"/>
        <w:bottom w:val="single" w:sz="8" w:space="0" w:color="000000"/>
        <w:right w:val="none" w:sz="0" w:space="0" w:color="000000"/>
      </w:pBdr>
      <w:spacing w:before="280" w:after="280"/>
      <w:jc w:val="center"/>
      <w:textAlignment w:val="top"/>
    </w:pPr>
    <w:rPr>
      <w:sz w:val="24"/>
      <w:szCs w:val="24"/>
    </w:rPr>
  </w:style>
  <w:style w:type="paragraph" w:customStyle="1" w:styleId="xl174">
    <w:name w:val="xl174"/>
    <w:basedOn w:val="a6"/>
    <w:rsid w:val="00413755"/>
    <w:pPr>
      <w:pBdr>
        <w:top w:val="single" w:sz="8" w:space="0" w:color="000000"/>
        <w:left w:val="single" w:sz="8" w:space="0" w:color="000000"/>
        <w:bottom w:val="none" w:sz="0" w:space="0" w:color="000000"/>
        <w:right w:val="none" w:sz="0" w:space="0" w:color="000000"/>
      </w:pBdr>
      <w:spacing w:before="280" w:after="280"/>
      <w:jc w:val="center"/>
      <w:textAlignment w:val="center"/>
    </w:pPr>
    <w:rPr>
      <w:sz w:val="24"/>
      <w:szCs w:val="24"/>
    </w:rPr>
  </w:style>
  <w:style w:type="paragraph" w:customStyle="1" w:styleId="xl175">
    <w:name w:val="xl175"/>
    <w:basedOn w:val="a6"/>
    <w:rsid w:val="00413755"/>
    <w:pPr>
      <w:pBdr>
        <w:top w:val="none" w:sz="0" w:space="0" w:color="000000"/>
        <w:left w:val="single" w:sz="8" w:space="0" w:color="000000"/>
        <w:bottom w:val="single" w:sz="8" w:space="0" w:color="000000"/>
        <w:right w:val="none" w:sz="0" w:space="0" w:color="000000"/>
      </w:pBdr>
      <w:spacing w:before="280" w:after="280"/>
      <w:jc w:val="center"/>
      <w:textAlignment w:val="center"/>
    </w:pPr>
    <w:rPr>
      <w:sz w:val="24"/>
      <w:szCs w:val="24"/>
    </w:rPr>
  </w:style>
  <w:style w:type="paragraph" w:customStyle="1" w:styleId="xl176">
    <w:name w:val="xl176"/>
    <w:basedOn w:val="a6"/>
    <w:rsid w:val="00413755"/>
    <w:pPr>
      <w:spacing w:before="280" w:after="280"/>
      <w:textAlignment w:val="center"/>
    </w:pPr>
    <w:rPr>
      <w:sz w:val="24"/>
      <w:szCs w:val="24"/>
    </w:rPr>
  </w:style>
  <w:style w:type="paragraph" w:customStyle="1" w:styleId="xl177">
    <w:name w:val="xl177"/>
    <w:basedOn w:val="a6"/>
    <w:rsid w:val="00413755"/>
    <w:pPr>
      <w:pBdr>
        <w:top w:val="none" w:sz="0" w:space="0" w:color="000000"/>
        <w:left w:val="single" w:sz="8" w:space="0" w:color="000000"/>
        <w:bottom w:val="none" w:sz="0" w:space="0" w:color="000000"/>
        <w:right w:val="single" w:sz="8" w:space="0" w:color="000000"/>
      </w:pBdr>
      <w:spacing w:before="280" w:after="280"/>
      <w:jc w:val="center"/>
      <w:textAlignment w:val="center"/>
    </w:pPr>
    <w:rPr>
      <w:sz w:val="24"/>
      <w:szCs w:val="24"/>
    </w:rPr>
  </w:style>
  <w:style w:type="paragraph" w:customStyle="1" w:styleId="xl178">
    <w:name w:val="xl178"/>
    <w:basedOn w:val="a6"/>
    <w:rsid w:val="00413755"/>
    <w:pPr>
      <w:pBdr>
        <w:top w:val="single" w:sz="4" w:space="0" w:color="000000"/>
        <w:left w:val="single" w:sz="4" w:space="0" w:color="000000"/>
        <w:bottom w:val="single" w:sz="4" w:space="0" w:color="000000"/>
        <w:right w:val="single" w:sz="8" w:space="0" w:color="000000"/>
      </w:pBdr>
      <w:spacing w:before="280" w:after="280"/>
      <w:jc w:val="center"/>
      <w:textAlignment w:val="center"/>
    </w:pPr>
    <w:rPr>
      <w:sz w:val="24"/>
      <w:szCs w:val="24"/>
    </w:rPr>
  </w:style>
  <w:style w:type="paragraph" w:customStyle="1" w:styleId="xl179">
    <w:name w:val="xl179"/>
    <w:basedOn w:val="a6"/>
    <w:rsid w:val="00413755"/>
    <w:pPr>
      <w:pBdr>
        <w:top w:val="single" w:sz="4" w:space="0" w:color="000000"/>
        <w:left w:val="single" w:sz="4"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80">
    <w:name w:val="xl180"/>
    <w:basedOn w:val="a6"/>
    <w:rsid w:val="00413755"/>
    <w:pPr>
      <w:pBdr>
        <w:top w:val="none" w:sz="0" w:space="0" w:color="000000"/>
        <w:left w:val="single" w:sz="4" w:space="0" w:color="000000"/>
        <w:bottom w:val="none" w:sz="0" w:space="0" w:color="000000"/>
        <w:right w:val="single" w:sz="4" w:space="0" w:color="000000"/>
      </w:pBdr>
      <w:spacing w:before="280" w:after="280"/>
      <w:jc w:val="center"/>
      <w:textAlignment w:val="top"/>
    </w:pPr>
    <w:rPr>
      <w:sz w:val="24"/>
      <w:szCs w:val="24"/>
    </w:rPr>
  </w:style>
  <w:style w:type="paragraph" w:customStyle="1" w:styleId="xl181">
    <w:name w:val="xl181"/>
    <w:basedOn w:val="a6"/>
    <w:rsid w:val="00413755"/>
    <w:pPr>
      <w:pBdr>
        <w:top w:val="none" w:sz="0" w:space="0" w:color="000000"/>
        <w:left w:val="single" w:sz="4" w:space="0" w:color="000000"/>
        <w:bottom w:val="single" w:sz="4" w:space="0" w:color="000000"/>
        <w:right w:val="single" w:sz="4" w:space="0" w:color="000000"/>
      </w:pBdr>
      <w:spacing w:before="280" w:after="280"/>
      <w:jc w:val="center"/>
      <w:textAlignment w:val="top"/>
    </w:pPr>
    <w:rPr>
      <w:sz w:val="24"/>
      <w:szCs w:val="24"/>
    </w:rPr>
  </w:style>
  <w:style w:type="paragraph" w:customStyle="1" w:styleId="xl182">
    <w:name w:val="xl182"/>
    <w:basedOn w:val="a6"/>
    <w:rsid w:val="00413755"/>
    <w:pPr>
      <w:pBdr>
        <w:top w:val="single" w:sz="8" w:space="0" w:color="000000"/>
        <w:left w:val="single" w:sz="8" w:space="0" w:color="000000"/>
        <w:bottom w:val="single" w:sz="8" w:space="0" w:color="000000"/>
        <w:right w:val="none" w:sz="0" w:space="0" w:color="000000"/>
      </w:pBdr>
      <w:spacing w:before="280" w:after="280"/>
      <w:jc w:val="center"/>
      <w:textAlignment w:val="center"/>
    </w:pPr>
    <w:rPr>
      <w:sz w:val="24"/>
      <w:szCs w:val="24"/>
    </w:rPr>
  </w:style>
  <w:style w:type="paragraph" w:customStyle="1" w:styleId="xl183">
    <w:name w:val="xl183"/>
    <w:basedOn w:val="a6"/>
    <w:rsid w:val="00413755"/>
    <w:pPr>
      <w:pBdr>
        <w:top w:val="single" w:sz="8" w:space="0" w:color="000000"/>
        <w:left w:val="none" w:sz="0" w:space="0" w:color="000000"/>
        <w:bottom w:val="single" w:sz="8" w:space="0" w:color="000000"/>
        <w:right w:val="none" w:sz="0" w:space="0" w:color="000000"/>
      </w:pBdr>
      <w:spacing w:before="280" w:after="280"/>
      <w:jc w:val="center"/>
      <w:textAlignment w:val="center"/>
    </w:pPr>
    <w:rPr>
      <w:sz w:val="24"/>
      <w:szCs w:val="24"/>
    </w:rPr>
  </w:style>
  <w:style w:type="paragraph" w:customStyle="1" w:styleId="xl184">
    <w:name w:val="xl184"/>
    <w:basedOn w:val="a6"/>
    <w:rsid w:val="00413755"/>
    <w:pPr>
      <w:pBdr>
        <w:top w:val="single" w:sz="8" w:space="0" w:color="000000"/>
        <w:left w:val="none" w:sz="0"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85">
    <w:name w:val="xl185"/>
    <w:basedOn w:val="a6"/>
    <w:rsid w:val="00413755"/>
    <w:pPr>
      <w:pBdr>
        <w:top w:val="single" w:sz="8" w:space="0" w:color="000000"/>
        <w:left w:val="single" w:sz="8" w:space="0" w:color="000000"/>
        <w:bottom w:val="none" w:sz="0" w:space="0" w:color="000000"/>
        <w:right w:val="single" w:sz="8" w:space="0" w:color="000000"/>
      </w:pBdr>
      <w:spacing w:before="280" w:after="280"/>
      <w:jc w:val="center"/>
      <w:textAlignment w:val="center"/>
    </w:pPr>
    <w:rPr>
      <w:sz w:val="24"/>
      <w:szCs w:val="24"/>
    </w:rPr>
  </w:style>
  <w:style w:type="paragraph" w:customStyle="1" w:styleId="xl186">
    <w:name w:val="xl186"/>
    <w:basedOn w:val="a6"/>
    <w:rsid w:val="00413755"/>
    <w:pPr>
      <w:pBdr>
        <w:top w:val="none" w:sz="0"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87">
    <w:name w:val="xl187"/>
    <w:basedOn w:val="a6"/>
    <w:rsid w:val="00413755"/>
    <w:pPr>
      <w:pBdr>
        <w:top w:val="none" w:sz="0" w:space="0" w:color="000000"/>
        <w:left w:val="single" w:sz="8" w:space="0" w:color="000000"/>
        <w:bottom w:val="none" w:sz="0" w:space="0" w:color="000000"/>
        <w:right w:val="single" w:sz="8" w:space="0" w:color="000000"/>
      </w:pBdr>
      <w:spacing w:before="280" w:after="280"/>
      <w:jc w:val="center"/>
      <w:textAlignment w:val="center"/>
    </w:pPr>
    <w:rPr>
      <w:sz w:val="24"/>
      <w:szCs w:val="24"/>
    </w:rPr>
  </w:style>
  <w:style w:type="paragraph" w:customStyle="1" w:styleId="xl188">
    <w:name w:val="xl188"/>
    <w:basedOn w:val="a6"/>
    <w:rsid w:val="00413755"/>
    <w:pPr>
      <w:pBdr>
        <w:top w:val="single" w:sz="8" w:space="0" w:color="000000"/>
        <w:left w:val="none" w:sz="0" w:space="0" w:color="000000"/>
        <w:bottom w:val="none" w:sz="0" w:space="0" w:color="000000"/>
        <w:right w:val="single" w:sz="8" w:space="0" w:color="000000"/>
      </w:pBdr>
      <w:spacing w:before="280" w:after="280"/>
      <w:jc w:val="center"/>
      <w:textAlignment w:val="center"/>
    </w:pPr>
    <w:rPr>
      <w:sz w:val="24"/>
      <w:szCs w:val="24"/>
    </w:rPr>
  </w:style>
  <w:style w:type="paragraph" w:customStyle="1" w:styleId="xl189">
    <w:name w:val="xl189"/>
    <w:basedOn w:val="a6"/>
    <w:rsid w:val="00413755"/>
    <w:pPr>
      <w:pBdr>
        <w:top w:val="none" w:sz="0" w:space="0" w:color="000000"/>
        <w:left w:val="single" w:sz="8" w:space="0" w:color="000000"/>
        <w:bottom w:val="none" w:sz="0" w:space="0" w:color="000000"/>
        <w:right w:val="none" w:sz="0" w:space="0" w:color="000000"/>
      </w:pBdr>
      <w:spacing w:before="280" w:after="280"/>
      <w:jc w:val="center"/>
      <w:textAlignment w:val="center"/>
    </w:pPr>
    <w:rPr>
      <w:sz w:val="24"/>
      <w:szCs w:val="24"/>
    </w:rPr>
  </w:style>
  <w:style w:type="paragraph" w:customStyle="1" w:styleId="xl190">
    <w:name w:val="xl190"/>
    <w:basedOn w:val="a6"/>
    <w:rsid w:val="00413755"/>
    <w:pPr>
      <w:pBdr>
        <w:top w:val="none" w:sz="0" w:space="0" w:color="000000"/>
        <w:left w:val="none" w:sz="0" w:space="0" w:color="000000"/>
        <w:bottom w:val="none" w:sz="0" w:space="0" w:color="000000"/>
        <w:right w:val="single" w:sz="8" w:space="0" w:color="000000"/>
      </w:pBdr>
      <w:spacing w:before="280" w:after="280"/>
      <w:jc w:val="center"/>
      <w:textAlignment w:val="center"/>
    </w:pPr>
    <w:rPr>
      <w:sz w:val="24"/>
      <w:szCs w:val="24"/>
    </w:rPr>
  </w:style>
  <w:style w:type="paragraph" w:customStyle="1" w:styleId="xl191">
    <w:name w:val="xl191"/>
    <w:basedOn w:val="a6"/>
    <w:rsid w:val="00413755"/>
    <w:pPr>
      <w:pBdr>
        <w:top w:val="none" w:sz="0" w:space="0" w:color="000000"/>
        <w:left w:val="none" w:sz="0"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92">
    <w:name w:val="xl192"/>
    <w:basedOn w:val="a6"/>
    <w:rsid w:val="00413755"/>
    <w:pPr>
      <w:pBdr>
        <w:top w:val="single" w:sz="8" w:space="0" w:color="000000"/>
        <w:left w:val="none" w:sz="0" w:space="0" w:color="000000"/>
        <w:bottom w:val="none" w:sz="0" w:space="0" w:color="000000"/>
        <w:right w:val="single" w:sz="4" w:space="0" w:color="000000"/>
      </w:pBdr>
      <w:spacing w:before="280" w:after="280"/>
      <w:jc w:val="center"/>
      <w:textAlignment w:val="center"/>
    </w:pPr>
    <w:rPr>
      <w:sz w:val="24"/>
      <w:szCs w:val="24"/>
    </w:rPr>
  </w:style>
  <w:style w:type="paragraph" w:customStyle="1" w:styleId="xl193">
    <w:name w:val="xl193"/>
    <w:basedOn w:val="a6"/>
    <w:rsid w:val="00413755"/>
    <w:pPr>
      <w:pBdr>
        <w:top w:val="none" w:sz="0" w:space="0" w:color="000000"/>
        <w:left w:val="none" w:sz="0"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194">
    <w:name w:val="xl194"/>
    <w:basedOn w:val="a6"/>
    <w:rsid w:val="00413755"/>
    <w:pPr>
      <w:pBdr>
        <w:top w:val="single" w:sz="8" w:space="0" w:color="000000"/>
        <w:left w:val="single" w:sz="4" w:space="0" w:color="000000"/>
        <w:bottom w:val="none" w:sz="0" w:space="0" w:color="000000"/>
        <w:right w:val="single" w:sz="8" w:space="0" w:color="000000"/>
      </w:pBdr>
      <w:spacing w:before="280" w:after="280"/>
      <w:jc w:val="center"/>
      <w:textAlignment w:val="top"/>
    </w:pPr>
    <w:rPr>
      <w:sz w:val="24"/>
      <w:szCs w:val="24"/>
    </w:rPr>
  </w:style>
  <w:style w:type="paragraph" w:customStyle="1" w:styleId="xl195">
    <w:name w:val="xl195"/>
    <w:basedOn w:val="a6"/>
    <w:rsid w:val="00413755"/>
    <w:pPr>
      <w:pBdr>
        <w:top w:val="none" w:sz="0" w:space="0" w:color="000000"/>
        <w:left w:val="single" w:sz="4" w:space="0" w:color="000000"/>
        <w:bottom w:val="none" w:sz="0" w:space="0" w:color="000000"/>
        <w:right w:val="single" w:sz="8" w:space="0" w:color="000000"/>
      </w:pBdr>
      <w:spacing w:before="280" w:after="280"/>
      <w:jc w:val="center"/>
      <w:textAlignment w:val="top"/>
    </w:pPr>
    <w:rPr>
      <w:sz w:val="24"/>
      <w:szCs w:val="24"/>
    </w:rPr>
  </w:style>
  <w:style w:type="paragraph" w:customStyle="1" w:styleId="xl196">
    <w:name w:val="xl196"/>
    <w:basedOn w:val="a6"/>
    <w:rsid w:val="00413755"/>
    <w:pPr>
      <w:pBdr>
        <w:top w:val="none" w:sz="0" w:space="0" w:color="000000"/>
        <w:left w:val="single" w:sz="4" w:space="0" w:color="000000"/>
        <w:bottom w:val="single" w:sz="4" w:space="0" w:color="000000"/>
        <w:right w:val="single" w:sz="8" w:space="0" w:color="000000"/>
      </w:pBdr>
      <w:spacing w:before="280" w:after="280"/>
      <w:jc w:val="center"/>
      <w:textAlignment w:val="top"/>
    </w:pPr>
    <w:rPr>
      <w:sz w:val="24"/>
      <w:szCs w:val="24"/>
    </w:rPr>
  </w:style>
  <w:style w:type="paragraph" w:customStyle="1" w:styleId="xl197">
    <w:name w:val="xl197"/>
    <w:basedOn w:val="a6"/>
    <w:rsid w:val="00413755"/>
    <w:pPr>
      <w:pBdr>
        <w:top w:val="single" w:sz="4" w:space="0" w:color="000000"/>
        <w:left w:val="single" w:sz="8" w:space="0" w:color="000000"/>
        <w:bottom w:val="none" w:sz="0" w:space="0" w:color="000000"/>
        <w:right w:val="single" w:sz="4" w:space="0" w:color="000000"/>
      </w:pBdr>
      <w:spacing w:before="280" w:after="280"/>
      <w:jc w:val="center"/>
      <w:textAlignment w:val="center"/>
    </w:pPr>
    <w:rPr>
      <w:sz w:val="24"/>
      <w:szCs w:val="24"/>
    </w:rPr>
  </w:style>
  <w:style w:type="paragraph" w:customStyle="1" w:styleId="xl198">
    <w:name w:val="xl198"/>
    <w:basedOn w:val="a6"/>
    <w:rsid w:val="00413755"/>
    <w:pPr>
      <w:pBdr>
        <w:top w:val="none" w:sz="0" w:space="0" w:color="000000"/>
        <w:left w:val="single" w:sz="8"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199">
    <w:name w:val="xl199"/>
    <w:basedOn w:val="a6"/>
    <w:rsid w:val="00413755"/>
    <w:pPr>
      <w:pBdr>
        <w:top w:val="single" w:sz="4" w:space="0" w:color="000000"/>
        <w:left w:val="single" w:sz="8" w:space="0" w:color="000000"/>
        <w:bottom w:val="none" w:sz="0" w:space="0" w:color="000000"/>
        <w:right w:val="single" w:sz="4" w:space="0" w:color="000000"/>
      </w:pBdr>
      <w:spacing w:before="280" w:after="280"/>
      <w:jc w:val="center"/>
      <w:textAlignment w:val="center"/>
    </w:pPr>
    <w:rPr>
      <w:sz w:val="24"/>
      <w:szCs w:val="24"/>
    </w:rPr>
  </w:style>
  <w:style w:type="paragraph" w:customStyle="1" w:styleId="xl200">
    <w:name w:val="xl200"/>
    <w:basedOn w:val="a6"/>
    <w:rsid w:val="00413755"/>
    <w:pPr>
      <w:pBdr>
        <w:top w:val="none" w:sz="0" w:space="0" w:color="000000"/>
        <w:left w:val="single" w:sz="8" w:space="0" w:color="000000"/>
        <w:bottom w:val="single" w:sz="8" w:space="0" w:color="000000"/>
        <w:right w:val="single" w:sz="4" w:space="0" w:color="000000"/>
      </w:pBdr>
      <w:spacing w:before="280" w:after="280"/>
      <w:jc w:val="center"/>
      <w:textAlignment w:val="center"/>
    </w:pPr>
    <w:rPr>
      <w:sz w:val="24"/>
      <w:szCs w:val="24"/>
    </w:rPr>
  </w:style>
  <w:style w:type="paragraph" w:customStyle="1" w:styleId="xl201">
    <w:name w:val="xl201"/>
    <w:basedOn w:val="a6"/>
    <w:rsid w:val="00413755"/>
    <w:pPr>
      <w:pBdr>
        <w:top w:val="single" w:sz="8" w:space="0" w:color="000000"/>
        <w:left w:val="none" w:sz="0" w:space="0" w:color="000000"/>
        <w:bottom w:val="none" w:sz="0" w:space="0" w:color="000000"/>
        <w:right w:val="single" w:sz="4" w:space="0" w:color="000000"/>
      </w:pBdr>
      <w:spacing w:before="280" w:after="280"/>
      <w:jc w:val="center"/>
      <w:textAlignment w:val="center"/>
    </w:pPr>
    <w:rPr>
      <w:b/>
      <w:bCs/>
      <w:sz w:val="24"/>
      <w:szCs w:val="24"/>
    </w:rPr>
  </w:style>
  <w:style w:type="paragraph" w:customStyle="1" w:styleId="xl202">
    <w:name w:val="xl202"/>
    <w:basedOn w:val="a6"/>
    <w:rsid w:val="00413755"/>
    <w:pPr>
      <w:pBdr>
        <w:top w:val="none" w:sz="0" w:space="0" w:color="000000"/>
        <w:left w:val="none" w:sz="0" w:space="0" w:color="000000"/>
        <w:bottom w:val="single" w:sz="8" w:space="0" w:color="000000"/>
        <w:right w:val="single" w:sz="4" w:space="0" w:color="000000"/>
      </w:pBdr>
      <w:spacing w:before="280" w:after="280"/>
      <w:jc w:val="center"/>
      <w:textAlignment w:val="center"/>
    </w:pPr>
    <w:rPr>
      <w:b/>
      <w:bCs/>
      <w:sz w:val="24"/>
      <w:szCs w:val="24"/>
    </w:rPr>
  </w:style>
  <w:style w:type="paragraph" w:customStyle="1" w:styleId="xl203">
    <w:name w:val="xl203"/>
    <w:basedOn w:val="a6"/>
    <w:rsid w:val="00413755"/>
    <w:pPr>
      <w:pBdr>
        <w:top w:val="single" w:sz="8" w:space="0" w:color="000000"/>
        <w:left w:val="single" w:sz="4" w:space="0" w:color="000000"/>
        <w:bottom w:val="none" w:sz="0" w:space="0" w:color="000000"/>
        <w:right w:val="single" w:sz="4" w:space="0" w:color="000000"/>
      </w:pBdr>
      <w:spacing w:before="280" w:after="280"/>
      <w:jc w:val="center"/>
      <w:textAlignment w:val="center"/>
    </w:pPr>
    <w:rPr>
      <w:sz w:val="24"/>
      <w:szCs w:val="24"/>
    </w:rPr>
  </w:style>
  <w:style w:type="paragraph" w:customStyle="1" w:styleId="xl204">
    <w:name w:val="xl204"/>
    <w:basedOn w:val="a6"/>
    <w:rsid w:val="00413755"/>
    <w:pPr>
      <w:pBdr>
        <w:top w:val="single" w:sz="4" w:space="0" w:color="000000"/>
        <w:left w:val="single" w:sz="4" w:space="0" w:color="000000"/>
        <w:bottom w:val="none" w:sz="0" w:space="0" w:color="000000"/>
        <w:right w:val="single" w:sz="4" w:space="0" w:color="000000"/>
      </w:pBdr>
      <w:spacing w:before="280" w:after="280"/>
      <w:jc w:val="center"/>
      <w:textAlignment w:val="center"/>
    </w:pPr>
    <w:rPr>
      <w:sz w:val="24"/>
      <w:szCs w:val="24"/>
    </w:rPr>
  </w:style>
  <w:style w:type="paragraph" w:customStyle="1" w:styleId="xl205">
    <w:name w:val="xl205"/>
    <w:basedOn w:val="a6"/>
    <w:rsid w:val="00413755"/>
    <w:pPr>
      <w:pBdr>
        <w:top w:val="single" w:sz="8" w:space="0" w:color="000000"/>
        <w:left w:val="none" w:sz="0" w:space="0" w:color="000000"/>
        <w:bottom w:val="none" w:sz="0" w:space="0" w:color="000000"/>
        <w:right w:val="none" w:sz="0" w:space="0" w:color="000000"/>
      </w:pBdr>
      <w:spacing w:before="280" w:after="280"/>
      <w:jc w:val="center"/>
      <w:textAlignment w:val="center"/>
    </w:pPr>
    <w:rPr>
      <w:sz w:val="24"/>
      <w:szCs w:val="24"/>
    </w:rPr>
  </w:style>
  <w:style w:type="paragraph" w:customStyle="1" w:styleId="xl206">
    <w:name w:val="xl206"/>
    <w:basedOn w:val="a6"/>
    <w:rsid w:val="00413755"/>
    <w:pPr>
      <w:pBdr>
        <w:top w:val="none" w:sz="0" w:space="0" w:color="000000"/>
        <w:left w:val="none" w:sz="0" w:space="0" w:color="000000"/>
        <w:bottom w:val="single" w:sz="8" w:space="0" w:color="000000"/>
        <w:right w:val="none" w:sz="0" w:space="0" w:color="000000"/>
      </w:pBdr>
      <w:spacing w:before="280" w:after="280"/>
      <w:jc w:val="center"/>
      <w:textAlignment w:val="center"/>
    </w:pPr>
    <w:rPr>
      <w:sz w:val="24"/>
      <w:szCs w:val="24"/>
    </w:rPr>
  </w:style>
  <w:style w:type="paragraph" w:customStyle="1" w:styleId="xl207">
    <w:name w:val="xl207"/>
    <w:basedOn w:val="a6"/>
    <w:rsid w:val="00413755"/>
    <w:pPr>
      <w:pBdr>
        <w:top w:val="single" w:sz="8" w:space="0" w:color="000000"/>
        <w:left w:val="none" w:sz="0" w:space="0" w:color="000000"/>
        <w:bottom w:val="none" w:sz="0" w:space="0" w:color="000000"/>
        <w:right w:val="none" w:sz="0" w:space="0" w:color="000000"/>
      </w:pBdr>
      <w:spacing w:before="280" w:after="280"/>
      <w:jc w:val="center"/>
      <w:textAlignment w:val="center"/>
    </w:pPr>
    <w:rPr>
      <w:sz w:val="24"/>
      <w:szCs w:val="24"/>
    </w:rPr>
  </w:style>
  <w:style w:type="paragraph" w:customStyle="1" w:styleId="xl208">
    <w:name w:val="xl208"/>
    <w:basedOn w:val="a6"/>
    <w:rsid w:val="00413755"/>
    <w:pPr>
      <w:pBdr>
        <w:top w:val="none" w:sz="0" w:space="0" w:color="000000"/>
        <w:left w:val="none" w:sz="0" w:space="0" w:color="000000"/>
        <w:bottom w:val="single" w:sz="8" w:space="0" w:color="000000"/>
        <w:right w:val="none" w:sz="0" w:space="0" w:color="000000"/>
      </w:pBdr>
      <w:spacing w:before="280" w:after="280"/>
      <w:jc w:val="center"/>
      <w:textAlignment w:val="center"/>
    </w:pPr>
    <w:rPr>
      <w:sz w:val="24"/>
      <w:szCs w:val="24"/>
    </w:rPr>
  </w:style>
  <w:style w:type="paragraph" w:customStyle="1" w:styleId="xl209">
    <w:name w:val="xl209"/>
    <w:basedOn w:val="a6"/>
    <w:rsid w:val="00413755"/>
    <w:pPr>
      <w:pBdr>
        <w:top w:val="single" w:sz="8" w:space="0" w:color="000000"/>
        <w:left w:val="single" w:sz="4" w:space="0" w:color="000000"/>
        <w:bottom w:val="none" w:sz="0" w:space="0" w:color="000000"/>
        <w:right w:val="single" w:sz="4" w:space="0" w:color="000000"/>
      </w:pBdr>
      <w:spacing w:before="280" w:after="280"/>
      <w:jc w:val="center"/>
      <w:textAlignment w:val="center"/>
    </w:pPr>
    <w:rPr>
      <w:sz w:val="24"/>
      <w:szCs w:val="24"/>
    </w:rPr>
  </w:style>
  <w:style w:type="paragraph" w:customStyle="1" w:styleId="227">
    <w:name w:val="Основной текст с отступом 22"/>
    <w:basedOn w:val="a6"/>
    <w:rsid w:val="00413755"/>
    <w:pPr>
      <w:spacing w:after="120" w:line="480" w:lineRule="auto"/>
      <w:ind w:left="283"/>
    </w:pPr>
  </w:style>
  <w:style w:type="paragraph" w:customStyle="1" w:styleId="2ffc">
    <w:name w:val="Знак Знак Знак2 Знак Знак Знак Знак"/>
    <w:basedOn w:val="a6"/>
    <w:rsid w:val="00413755"/>
    <w:pPr>
      <w:spacing w:after="160" w:line="240" w:lineRule="exact"/>
      <w:jc w:val="both"/>
    </w:pPr>
    <w:rPr>
      <w:sz w:val="24"/>
      <w:lang w:val="en-US"/>
    </w:rPr>
  </w:style>
  <w:style w:type="paragraph" w:customStyle="1" w:styleId="732">
    <w:name w:val="7.32 Абзац"/>
    <w:basedOn w:val="a6"/>
    <w:rsid w:val="00413755"/>
    <w:pPr>
      <w:spacing w:before="60" w:after="60"/>
      <w:ind w:firstLine="709"/>
      <w:jc w:val="both"/>
    </w:pPr>
    <w:rPr>
      <w:sz w:val="24"/>
      <w:lang w:val="en-US" w:bidi="en-US"/>
    </w:rPr>
  </w:style>
  <w:style w:type="paragraph" w:customStyle="1" w:styleId="affffffff0">
    <w:name w:val="Знак Знак Знак Знак Знак Знак Знак Знак Знак Знак Знак Знак Знак"/>
    <w:basedOn w:val="a6"/>
    <w:rsid w:val="00413755"/>
    <w:pPr>
      <w:spacing w:after="160" w:line="240" w:lineRule="exact"/>
      <w:jc w:val="both"/>
    </w:pPr>
    <w:rPr>
      <w:sz w:val="24"/>
      <w:lang w:val="en-US"/>
    </w:rPr>
  </w:style>
  <w:style w:type="paragraph" w:customStyle="1" w:styleId="Style1">
    <w:name w:val="Style1"/>
    <w:basedOn w:val="a6"/>
    <w:rsid w:val="00413755"/>
    <w:pPr>
      <w:widowControl w:val="0"/>
      <w:autoSpaceDE w:val="0"/>
    </w:pPr>
    <w:rPr>
      <w:sz w:val="24"/>
      <w:szCs w:val="24"/>
    </w:rPr>
  </w:style>
  <w:style w:type="paragraph" w:customStyle="1" w:styleId="Style3">
    <w:name w:val="Style3"/>
    <w:basedOn w:val="a6"/>
    <w:rsid w:val="00413755"/>
    <w:pPr>
      <w:widowControl w:val="0"/>
      <w:autoSpaceDE w:val="0"/>
      <w:jc w:val="both"/>
    </w:pPr>
    <w:rPr>
      <w:sz w:val="24"/>
      <w:szCs w:val="24"/>
    </w:rPr>
  </w:style>
  <w:style w:type="paragraph" w:customStyle="1" w:styleId="Arial120">
    <w:name w:val="Стиль Основной текст с отступом + Arial 12 пт"/>
    <w:basedOn w:val="affff6"/>
    <w:rsid w:val="00413755"/>
    <w:pPr>
      <w:ind w:left="0"/>
      <w:jc w:val="both"/>
    </w:pPr>
    <w:rPr>
      <w:rFonts w:ascii="Arial" w:hAnsi="Arial" w:cs="Arial"/>
      <w:sz w:val="24"/>
    </w:rPr>
  </w:style>
  <w:style w:type="paragraph" w:customStyle="1" w:styleId="Arial1">
    <w:name w:val="Стиль Основной текст с отступом + Arial"/>
    <w:basedOn w:val="affff6"/>
    <w:rsid w:val="00413755"/>
    <w:pPr>
      <w:ind w:left="0"/>
      <w:jc w:val="both"/>
    </w:pPr>
    <w:rPr>
      <w:rFonts w:ascii="Arial" w:hAnsi="Arial" w:cs="Arial"/>
      <w:sz w:val="24"/>
      <w:szCs w:val="24"/>
    </w:rPr>
  </w:style>
  <w:style w:type="paragraph" w:customStyle="1" w:styleId="Style6">
    <w:name w:val="Style6"/>
    <w:basedOn w:val="a6"/>
    <w:rsid w:val="00413755"/>
    <w:pPr>
      <w:widowControl w:val="0"/>
      <w:autoSpaceDE w:val="0"/>
    </w:pPr>
    <w:rPr>
      <w:sz w:val="24"/>
      <w:szCs w:val="24"/>
    </w:rPr>
  </w:style>
  <w:style w:type="paragraph" w:customStyle="1" w:styleId="12">
    <w:name w:val="обычный1"/>
    <w:basedOn w:val="a6"/>
    <w:rsid w:val="00413755"/>
    <w:pPr>
      <w:numPr>
        <w:numId w:val="16"/>
      </w:numPr>
      <w:spacing w:line="360" w:lineRule="auto"/>
      <w:jc w:val="both"/>
    </w:pPr>
    <w:rPr>
      <w:rFonts w:eastAsia="Calibri"/>
      <w:color w:val="222222"/>
      <w:sz w:val="26"/>
      <w:szCs w:val="26"/>
    </w:rPr>
  </w:style>
  <w:style w:type="paragraph" w:customStyle="1" w:styleId="doc">
    <w:name w:val="doc"/>
    <w:basedOn w:val="a6"/>
    <w:rsid w:val="00413755"/>
    <w:pPr>
      <w:spacing w:before="280" w:after="280"/>
    </w:pPr>
    <w:rPr>
      <w:sz w:val="24"/>
      <w:szCs w:val="24"/>
    </w:rPr>
  </w:style>
  <w:style w:type="paragraph" w:customStyle="1" w:styleId="1ffff3">
    <w:name w:val="Список1"/>
    <w:basedOn w:val="a6"/>
    <w:rsid w:val="00413755"/>
    <w:pPr>
      <w:spacing w:line="360" w:lineRule="auto"/>
      <w:ind w:left="360" w:hanging="360"/>
    </w:pPr>
    <w:rPr>
      <w:sz w:val="24"/>
    </w:rPr>
  </w:style>
  <w:style w:type="paragraph" w:customStyle="1" w:styleId="1ffff4">
    <w:name w:val="Знак Знак Знак Знак1"/>
    <w:basedOn w:val="a6"/>
    <w:rsid w:val="00413755"/>
    <w:pPr>
      <w:spacing w:after="160" w:line="240" w:lineRule="exact"/>
      <w:jc w:val="both"/>
    </w:pPr>
    <w:rPr>
      <w:sz w:val="24"/>
      <w:lang w:val="en-US"/>
    </w:rPr>
  </w:style>
  <w:style w:type="paragraph" w:customStyle="1" w:styleId="2ffd">
    <w:name w:val="Знак Знак Знак2 Знак Знак Знак Знак Знак Знак"/>
    <w:basedOn w:val="a6"/>
    <w:rsid w:val="00413755"/>
    <w:pPr>
      <w:spacing w:after="160" w:line="240" w:lineRule="exact"/>
      <w:jc w:val="both"/>
    </w:pPr>
    <w:rPr>
      <w:sz w:val="24"/>
      <w:lang w:val="en-US"/>
    </w:rPr>
  </w:style>
  <w:style w:type="paragraph" w:customStyle="1" w:styleId="2ffe">
    <w:name w:val="Знак Знак Знак Знак Знак Знак Знак Знак Знак2 Знак Знак Знак Знак Знак Знак"/>
    <w:basedOn w:val="a6"/>
    <w:rsid w:val="00413755"/>
    <w:pPr>
      <w:spacing w:after="160" w:line="240" w:lineRule="exact"/>
      <w:jc w:val="both"/>
    </w:pPr>
    <w:rPr>
      <w:sz w:val="24"/>
      <w:lang w:val="en-US"/>
    </w:rPr>
  </w:style>
  <w:style w:type="paragraph" w:customStyle="1" w:styleId="1ffff5">
    <w:name w:val="çàãîëîâîê 1"/>
    <w:basedOn w:val="a6"/>
    <w:next w:val="a6"/>
    <w:rsid w:val="00413755"/>
    <w:pPr>
      <w:keepNext/>
      <w:snapToGrid w:val="0"/>
      <w:jc w:val="center"/>
    </w:pPr>
    <w:rPr>
      <w:b/>
      <w:sz w:val="26"/>
    </w:rPr>
  </w:style>
  <w:style w:type="paragraph" w:customStyle="1" w:styleId="1ffff6">
    <w:name w:val="Знак1 Знак Знак Знак"/>
    <w:basedOn w:val="a6"/>
    <w:rsid w:val="00413755"/>
    <w:pPr>
      <w:snapToGrid w:val="0"/>
      <w:spacing w:after="160" w:line="240" w:lineRule="exact"/>
      <w:jc w:val="both"/>
    </w:pPr>
    <w:rPr>
      <w:sz w:val="26"/>
      <w:lang w:val="en-US"/>
    </w:rPr>
  </w:style>
  <w:style w:type="paragraph" w:customStyle="1" w:styleId="2fff">
    <w:name w:val="Знак Знак Знак2 Знак Знак Знак Знак"/>
    <w:basedOn w:val="a6"/>
    <w:rsid w:val="00413755"/>
    <w:pPr>
      <w:spacing w:after="160" w:line="240" w:lineRule="exact"/>
      <w:jc w:val="both"/>
    </w:pPr>
    <w:rPr>
      <w:sz w:val="24"/>
      <w:lang w:val="en-US"/>
    </w:rPr>
  </w:style>
  <w:style w:type="paragraph" w:customStyle="1" w:styleId="affffffff1">
    <w:name w:val="Стиль основного текста"/>
    <w:basedOn w:val="a6"/>
    <w:rsid w:val="00413755"/>
    <w:pPr>
      <w:spacing w:before="120"/>
      <w:ind w:firstLine="709"/>
      <w:jc w:val="both"/>
    </w:pPr>
    <w:rPr>
      <w:b/>
      <w:bCs/>
      <w:sz w:val="24"/>
      <w:szCs w:val="24"/>
    </w:rPr>
  </w:style>
  <w:style w:type="paragraph" w:customStyle="1" w:styleId="2fff0">
    <w:name w:val="Стиль Заголовок 2 + По ширине Междустр.интервал:  одинарный"/>
    <w:basedOn w:val="2"/>
    <w:rsid w:val="00413755"/>
    <w:pPr>
      <w:numPr>
        <w:ilvl w:val="0"/>
        <w:numId w:val="0"/>
      </w:numPr>
      <w:spacing w:before="120" w:after="120"/>
      <w:ind w:firstLine="709"/>
      <w:jc w:val="both"/>
    </w:pPr>
    <w:rPr>
      <w:rFonts w:ascii="Times New Roman" w:hAnsi="Times New Roman" w:cs="Times New Roman"/>
      <w:bCs w:val="0"/>
      <w:i w:val="0"/>
      <w:sz w:val="26"/>
      <w:szCs w:val="26"/>
    </w:rPr>
  </w:style>
  <w:style w:type="paragraph" w:customStyle="1" w:styleId="1ffff7">
    <w:name w:val="Знак1 Знак Знак Знак Знак Знак Знак Знак Знак Знак Знак Знак Знак Знак Знак Знак"/>
    <w:basedOn w:val="a6"/>
    <w:rsid w:val="00413755"/>
    <w:pPr>
      <w:spacing w:after="160" w:line="240" w:lineRule="exact"/>
    </w:pPr>
    <w:rPr>
      <w:rFonts w:ascii="Verdana" w:hAnsi="Verdana" w:cs="Verdana"/>
      <w:sz w:val="24"/>
      <w:szCs w:val="24"/>
      <w:lang w:val="en-US"/>
    </w:rPr>
  </w:style>
  <w:style w:type="paragraph" w:styleId="3f6">
    <w:name w:val="List Bullet 3"/>
    <w:basedOn w:val="a6"/>
    <w:rsid w:val="00413755"/>
    <w:pPr>
      <w:tabs>
        <w:tab w:val="left" w:pos="926"/>
      </w:tabs>
      <w:spacing w:after="60"/>
      <w:ind w:left="926" w:hanging="360"/>
      <w:jc w:val="both"/>
    </w:pPr>
    <w:rPr>
      <w:sz w:val="24"/>
    </w:rPr>
  </w:style>
  <w:style w:type="paragraph" w:styleId="3f7">
    <w:name w:val="List Number 3"/>
    <w:basedOn w:val="a6"/>
    <w:rsid w:val="00413755"/>
    <w:pPr>
      <w:tabs>
        <w:tab w:val="left" w:pos="926"/>
      </w:tabs>
      <w:spacing w:after="60"/>
      <w:ind w:left="926" w:hanging="360"/>
      <w:jc w:val="both"/>
    </w:pPr>
    <w:rPr>
      <w:sz w:val="24"/>
    </w:rPr>
  </w:style>
  <w:style w:type="paragraph" w:styleId="4d">
    <w:name w:val="List Number 4"/>
    <w:basedOn w:val="a6"/>
    <w:rsid w:val="00413755"/>
    <w:pPr>
      <w:tabs>
        <w:tab w:val="left" w:pos="1209"/>
      </w:tabs>
      <w:spacing w:after="60"/>
      <w:ind w:left="1209" w:hanging="360"/>
      <w:jc w:val="both"/>
    </w:pPr>
    <w:rPr>
      <w:sz w:val="24"/>
    </w:rPr>
  </w:style>
  <w:style w:type="paragraph" w:customStyle="1" w:styleId="3f8">
    <w:name w:val="Раздел 3"/>
    <w:basedOn w:val="a6"/>
    <w:rsid w:val="00413755"/>
    <w:pPr>
      <w:tabs>
        <w:tab w:val="left" w:pos="360"/>
      </w:tabs>
      <w:spacing w:before="120" w:after="120"/>
      <w:ind w:left="360" w:hanging="360"/>
      <w:jc w:val="center"/>
    </w:pPr>
    <w:rPr>
      <w:b/>
      <w:sz w:val="24"/>
    </w:rPr>
  </w:style>
  <w:style w:type="paragraph" w:customStyle="1" w:styleId="affffffff2">
    <w:name w:val="Условия контракта"/>
    <w:basedOn w:val="a6"/>
    <w:rsid w:val="00413755"/>
    <w:pPr>
      <w:tabs>
        <w:tab w:val="left" w:pos="567"/>
      </w:tabs>
      <w:spacing w:before="240" w:after="120"/>
      <w:ind w:left="567" w:hanging="567"/>
      <w:jc w:val="both"/>
    </w:pPr>
    <w:rPr>
      <w:b/>
      <w:sz w:val="24"/>
    </w:rPr>
  </w:style>
  <w:style w:type="paragraph" w:customStyle="1" w:styleId="Instruction">
    <w:name w:val="Instruction"/>
    <w:basedOn w:val="260"/>
    <w:rsid w:val="00413755"/>
    <w:pPr>
      <w:tabs>
        <w:tab w:val="left" w:pos="360"/>
      </w:tabs>
      <w:spacing w:before="180" w:after="60" w:line="240" w:lineRule="auto"/>
      <w:ind w:left="360" w:hanging="360"/>
      <w:jc w:val="both"/>
    </w:pPr>
    <w:rPr>
      <w:b/>
      <w:szCs w:val="20"/>
    </w:rPr>
  </w:style>
  <w:style w:type="paragraph" w:customStyle="1" w:styleId="2-110">
    <w:name w:val="содержание2-11"/>
    <w:basedOn w:val="a6"/>
    <w:rsid w:val="00413755"/>
    <w:pPr>
      <w:spacing w:after="60"/>
      <w:jc w:val="both"/>
    </w:pPr>
    <w:rPr>
      <w:sz w:val="24"/>
      <w:szCs w:val="24"/>
    </w:rPr>
  </w:style>
  <w:style w:type="paragraph" w:customStyle="1" w:styleId="2fff1">
    <w:name w:val="Заголовок 2 со списком"/>
    <w:basedOn w:val="2"/>
    <w:next w:val="a6"/>
    <w:rsid w:val="00413755"/>
    <w:pPr>
      <w:numPr>
        <w:ilvl w:val="0"/>
        <w:numId w:val="0"/>
      </w:numPr>
      <w:tabs>
        <w:tab w:val="left"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9">
    <w:name w:val="Заголовок 3 со списком"/>
    <w:basedOn w:val="3"/>
    <w:rsid w:val="00413755"/>
    <w:pPr>
      <w:numPr>
        <w:ilvl w:val="0"/>
        <w:numId w:val="0"/>
      </w:numPr>
      <w:tabs>
        <w:tab w:val="left" w:pos="672"/>
      </w:tabs>
      <w:suppressAutoHyphens w:val="0"/>
      <w:ind w:left="672" w:hanging="432"/>
      <w:jc w:val="both"/>
    </w:pPr>
    <w:rPr>
      <w:rFonts w:cs="Times New Roman"/>
      <w:bCs w:val="0"/>
      <w:sz w:val="24"/>
      <w:szCs w:val="20"/>
    </w:rPr>
  </w:style>
  <w:style w:type="paragraph" w:customStyle="1" w:styleId="affffffff3">
    <w:name w:val="текст таблицы"/>
    <w:basedOn w:val="a6"/>
    <w:rsid w:val="00413755"/>
    <w:pPr>
      <w:spacing w:before="120"/>
      <w:ind w:right="-102"/>
    </w:pPr>
    <w:rPr>
      <w:sz w:val="24"/>
      <w:szCs w:val="24"/>
    </w:rPr>
  </w:style>
  <w:style w:type="paragraph" w:customStyle="1" w:styleId="WW-20">
    <w:name w:val="WW-Основной текст с отступом 2"/>
    <w:basedOn w:val="a6"/>
    <w:rsid w:val="00413755"/>
    <w:pPr>
      <w:ind w:left="-540"/>
      <w:jc w:val="both"/>
    </w:pPr>
    <w:rPr>
      <w:rFonts w:ascii="Arial" w:hAnsi="Arial" w:cs="Arial"/>
      <w:sz w:val="18"/>
      <w:szCs w:val="18"/>
    </w:rPr>
  </w:style>
  <w:style w:type="paragraph" w:customStyle="1" w:styleId="Simlple">
    <w:name w:val="Simlple"/>
    <w:basedOn w:val="a6"/>
    <w:rsid w:val="00413755"/>
    <w:pPr>
      <w:spacing w:before="60" w:after="60"/>
      <w:ind w:firstLine="284"/>
      <w:jc w:val="both"/>
    </w:pPr>
    <w:rPr>
      <w:rFonts w:ascii="Arial" w:hAnsi="Arial" w:cs="Arial"/>
    </w:rPr>
  </w:style>
  <w:style w:type="paragraph" w:customStyle="1" w:styleId="BodyText0">
    <w:name w:val="Body Text Знак"/>
    <w:basedOn w:val="a6"/>
    <w:rsid w:val="00413755"/>
    <w:pPr>
      <w:jc w:val="both"/>
    </w:pPr>
    <w:rPr>
      <w:sz w:val="24"/>
    </w:rPr>
  </w:style>
  <w:style w:type="paragraph" w:customStyle="1" w:styleId="affffffff4">
    <w:name w:val="Статья"/>
    <w:basedOn w:val="a6"/>
    <w:rsid w:val="00413755"/>
    <w:pPr>
      <w:keepNext/>
      <w:keepLines/>
      <w:widowControl w:val="0"/>
      <w:suppressLineNumbers/>
      <w:tabs>
        <w:tab w:val="left" w:pos="3132"/>
      </w:tabs>
      <w:spacing w:after="60"/>
      <w:ind w:left="3132" w:hanging="432"/>
      <w:jc w:val="center"/>
    </w:pPr>
    <w:rPr>
      <w:b/>
      <w:bCs/>
      <w:caps/>
      <w:sz w:val="28"/>
      <w:szCs w:val="28"/>
    </w:rPr>
  </w:style>
  <w:style w:type="paragraph" w:customStyle="1" w:styleId="1ffff8">
    <w:name w:val="Знак1 Знак Знак Знак Знак Знак"/>
    <w:basedOn w:val="a6"/>
    <w:rsid w:val="00413755"/>
    <w:pPr>
      <w:spacing w:after="160" w:line="240" w:lineRule="exact"/>
    </w:pPr>
    <w:rPr>
      <w:rFonts w:ascii="Verdana" w:hAnsi="Verdana" w:cs="Verdana"/>
      <w:sz w:val="24"/>
      <w:szCs w:val="24"/>
      <w:lang w:val="en-US"/>
    </w:rPr>
  </w:style>
  <w:style w:type="paragraph" w:customStyle="1" w:styleId="1ffff9">
    <w:name w:val="Знак Знак Знак Знак Знак Знак Знак1 Знак Знак"/>
    <w:basedOn w:val="a6"/>
    <w:rsid w:val="00413755"/>
    <w:pPr>
      <w:spacing w:after="160" w:line="240" w:lineRule="exact"/>
    </w:pPr>
    <w:rPr>
      <w:rFonts w:ascii="Verdana" w:hAnsi="Verdana" w:cs="Verdana"/>
      <w:sz w:val="24"/>
      <w:szCs w:val="24"/>
      <w:lang w:val="en-US"/>
    </w:rPr>
  </w:style>
  <w:style w:type="paragraph" w:customStyle="1" w:styleId="Normal00">
    <w:name w:val="Normal 0"/>
    <w:basedOn w:val="a6"/>
    <w:rsid w:val="00413755"/>
    <w:pPr>
      <w:spacing w:line="360" w:lineRule="auto"/>
      <w:jc w:val="center"/>
    </w:pPr>
    <w:rPr>
      <w:sz w:val="24"/>
    </w:rPr>
  </w:style>
  <w:style w:type="paragraph" w:customStyle="1" w:styleId="1ffffa">
    <w:name w:val="Основной текст1"/>
    <w:basedOn w:val="a6"/>
    <w:rsid w:val="00413755"/>
    <w:pPr>
      <w:jc w:val="both"/>
    </w:pPr>
    <w:rPr>
      <w:color w:val="000000"/>
      <w:sz w:val="24"/>
    </w:rPr>
  </w:style>
  <w:style w:type="paragraph" w:customStyle="1" w:styleId="Normalkeepwithnext">
    <w:name w:val="Normal (keep with next)"/>
    <w:basedOn w:val="a6"/>
    <w:rsid w:val="00413755"/>
    <w:pPr>
      <w:keepNext/>
      <w:keepLines/>
    </w:pPr>
    <w:rPr>
      <w:rFonts w:ascii="Arial" w:eastAsia="SimSun" w:hAnsi="Arial" w:cs="Arial"/>
      <w:sz w:val="22"/>
      <w:szCs w:val="24"/>
      <w:lang w:val="en-GB"/>
    </w:rPr>
  </w:style>
  <w:style w:type="paragraph" w:customStyle="1" w:styleId="NormalSpace">
    <w:name w:val="NormalSpace"/>
    <w:basedOn w:val="a6"/>
    <w:next w:val="a6"/>
    <w:rsid w:val="00413755"/>
    <w:pPr>
      <w:spacing w:before="60" w:after="60"/>
    </w:pPr>
    <w:rPr>
      <w:rFonts w:ascii="Arial" w:eastAsia="SimSun" w:hAnsi="Arial" w:cs="Arial"/>
      <w:sz w:val="22"/>
      <w:szCs w:val="24"/>
      <w:lang w:val="en-GB"/>
    </w:rPr>
  </w:style>
  <w:style w:type="paragraph" w:customStyle="1" w:styleId="1ffffb">
    <w:name w:val="Знак1 Знак Знак Знак Знак Знак Знак Знак Знак Знак Знак Знак Знак"/>
    <w:basedOn w:val="a6"/>
    <w:rsid w:val="00413755"/>
    <w:pPr>
      <w:spacing w:after="160" w:line="240" w:lineRule="exact"/>
    </w:pPr>
    <w:rPr>
      <w:rFonts w:ascii="Verdana" w:hAnsi="Verdana" w:cs="Verdana"/>
      <w:sz w:val="24"/>
      <w:szCs w:val="24"/>
      <w:lang w:val="en-US"/>
    </w:rPr>
  </w:style>
  <w:style w:type="paragraph" w:customStyle="1" w:styleId="affffffff5">
    <w:name w:val="Знак Знак Знак Знак Знак Знак Знак Знак Знак Знак Знак Знак Знак"/>
    <w:basedOn w:val="a6"/>
    <w:rsid w:val="00413755"/>
    <w:pPr>
      <w:spacing w:after="160" w:line="240" w:lineRule="exact"/>
    </w:pPr>
    <w:rPr>
      <w:rFonts w:ascii="Verdana" w:hAnsi="Verdana" w:cs="Verdana"/>
      <w:sz w:val="24"/>
      <w:szCs w:val="24"/>
      <w:lang w:val="en-US"/>
    </w:rPr>
  </w:style>
  <w:style w:type="paragraph" w:customStyle="1" w:styleId="d">
    <w:name w:val="d"/>
    <w:basedOn w:val="a6"/>
    <w:rsid w:val="00413755"/>
    <w:pPr>
      <w:spacing w:before="280" w:after="280"/>
      <w:ind w:firstLine="120"/>
    </w:pPr>
    <w:rPr>
      <w:rFonts w:ascii="Arial" w:hAnsi="Arial" w:cs="Arial"/>
    </w:rPr>
  </w:style>
  <w:style w:type="paragraph" w:customStyle="1" w:styleId="1ffffc">
    <w:name w:val="Обычный отступ1"/>
    <w:basedOn w:val="a6"/>
    <w:rsid w:val="00413755"/>
    <w:pPr>
      <w:spacing w:after="60"/>
      <w:ind w:left="708"/>
      <w:jc w:val="both"/>
    </w:pPr>
    <w:rPr>
      <w:sz w:val="24"/>
      <w:szCs w:val="24"/>
    </w:rPr>
  </w:style>
  <w:style w:type="paragraph" w:customStyle="1" w:styleId="affffffff6">
    <w:name w:val="Таблицы (моноширинный)"/>
    <w:basedOn w:val="a6"/>
    <w:next w:val="a6"/>
    <w:rsid w:val="00413755"/>
    <w:pPr>
      <w:widowControl w:val="0"/>
      <w:autoSpaceDE w:val="0"/>
      <w:jc w:val="both"/>
    </w:pPr>
    <w:rPr>
      <w:rFonts w:ascii="Courier New" w:hAnsi="Courier New" w:cs="Courier New"/>
    </w:rPr>
  </w:style>
  <w:style w:type="paragraph" w:customStyle="1" w:styleId="CharCharCharChar0">
    <w:name w:val="Знак Знак Char Char Знак Знак Char Char Знак Знак Знак Знак Знак Знак"/>
    <w:basedOn w:val="a6"/>
    <w:rsid w:val="00413755"/>
    <w:pPr>
      <w:spacing w:after="160" w:line="240" w:lineRule="exact"/>
    </w:pPr>
    <w:rPr>
      <w:rFonts w:ascii="Verdana" w:hAnsi="Verdana" w:cs="Verdana"/>
      <w:sz w:val="24"/>
      <w:szCs w:val="24"/>
      <w:lang w:val="en-US"/>
    </w:rPr>
  </w:style>
  <w:style w:type="paragraph" w:customStyle="1" w:styleId="affffffff7">
    <w:name w:val="КД_заголовки"/>
    <w:basedOn w:val="1"/>
    <w:rsid w:val="00413755"/>
    <w:pPr>
      <w:numPr>
        <w:numId w:val="0"/>
      </w:numPr>
      <w:autoSpaceDE w:val="0"/>
      <w:ind w:left="360" w:hanging="360"/>
      <w:jc w:val="center"/>
    </w:pPr>
    <w:rPr>
      <w:rFonts w:ascii="Times New Roman" w:hAnsi="Times New Roman" w:cs="Times New Roman"/>
      <w:sz w:val="28"/>
      <w:szCs w:val="28"/>
    </w:rPr>
  </w:style>
  <w:style w:type="paragraph" w:customStyle="1" w:styleId="affffffff8">
    <w:name w:val="АД_Наименование главы без нумерации"/>
    <w:basedOn w:val="2"/>
    <w:rsid w:val="00413755"/>
    <w:pPr>
      <w:numPr>
        <w:ilvl w:val="0"/>
        <w:numId w:val="0"/>
      </w:numPr>
      <w:spacing w:before="0" w:after="0"/>
      <w:jc w:val="center"/>
    </w:pPr>
    <w:rPr>
      <w:rFonts w:ascii="Calibri" w:eastAsia="Calibri" w:hAnsi="Calibri" w:cs="Calibri"/>
      <w:i w:val="0"/>
      <w:iCs w:val="0"/>
      <w:sz w:val="24"/>
      <w:szCs w:val="24"/>
    </w:rPr>
  </w:style>
  <w:style w:type="paragraph" w:customStyle="1" w:styleId="WW-3">
    <w:name w:val="WW-Основной текст 3"/>
    <w:basedOn w:val="a6"/>
    <w:rsid w:val="00413755"/>
    <w:pPr>
      <w:widowControl w:val="0"/>
      <w:shd w:val="clear" w:color="auto" w:fill="FFFFFF"/>
      <w:autoSpaceDE w:val="0"/>
      <w:spacing w:line="360" w:lineRule="exact"/>
      <w:jc w:val="both"/>
    </w:pPr>
    <w:rPr>
      <w:color w:val="000000"/>
      <w:spacing w:val="-4"/>
      <w:sz w:val="25"/>
      <w:szCs w:val="25"/>
    </w:rPr>
  </w:style>
  <w:style w:type="paragraph" w:customStyle="1" w:styleId="-10">
    <w:name w:val="СП - Статья 1"/>
    <w:basedOn w:val="afff8"/>
    <w:rsid w:val="00413755"/>
    <w:pPr>
      <w:widowControl w:val="0"/>
      <w:tabs>
        <w:tab w:val="left" w:pos="360"/>
      </w:tabs>
      <w:spacing w:before="60" w:after="240"/>
      <w:ind w:left="360" w:hanging="360"/>
      <w:jc w:val="both"/>
    </w:pPr>
    <w:rPr>
      <w:sz w:val="24"/>
      <w:szCs w:val="24"/>
    </w:rPr>
  </w:style>
  <w:style w:type="paragraph" w:customStyle="1" w:styleId="12pt1">
    <w:name w:val="Первая строка:Обычный+12pt1"/>
    <w:basedOn w:val="1ff"/>
    <w:rsid w:val="00413755"/>
    <w:pPr>
      <w:snapToGrid w:val="0"/>
      <w:spacing w:before="0" w:after="0"/>
      <w:ind w:firstLine="567"/>
      <w:jc w:val="both"/>
    </w:pPr>
    <w:rPr>
      <w:rFonts w:eastAsia="Calibri"/>
    </w:rPr>
  </w:style>
  <w:style w:type="paragraph" w:customStyle="1" w:styleId="11c">
    <w:name w:val="Знак Знак Знак Знак11"/>
    <w:basedOn w:val="a6"/>
    <w:rsid w:val="00413755"/>
    <w:pPr>
      <w:spacing w:after="160" w:line="240" w:lineRule="exact"/>
      <w:jc w:val="both"/>
    </w:pPr>
    <w:rPr>
      <w:sz w:val="24"/>
      <w:lang w:val="en-US"/>
    </w:rPr>
  </w:style>
  <w:style w:type="paragraph" w:customStyle="1" w:styleId="pf8593e6201241744e9fbc8b5d5592647">
    <w:name w:val="pf8593e6201241744e9fbc8b5d5592647"/>
    <w:basedOn w:val="a6"/>
    <w:rsid w:val="00413755"/>
    <w:pPr>
      <w:spacing w:before="280" w:after="280"/>
    </w:pPr>
    <w:rPr>
      <w:sz w:val="24"/>
      <w:szCs w:val="24"/>
    </w:rPr>
  </w:style>
  <w:style w:type="paragraph" w:customStyle="1" w:styleId="74">
    <w:name w:val="Знак Знак7"/>
    <w:basedOn w:val="a6"/>
    <w:rsid w:val="00413755"/>
    <w:pPr>
      <w:spacing w:after="160" w:line="240" w:lineRule="exact"/>
    </w:pPr>
    <w:rPr>
      <w:sz w:val="28"/>
      <w:lang w:val="en-US"/>
    </w:rPr>
  </w:style>
  <w:style w:type="paragraph" w:customStyle="1" w:styleId="75">
    <w:name w:val="Знак Знак7 Знак Знак"/>
    <w:basedOn w:val="a6"/>
    <w:rsid w:val="00413755"/>
    <w:pPr>
      <w:spacing w:after="160" w:line="240" w:lineRule="exact"/>
    </w:pPr>
    <w:rPr>
      <w:sz w:val="28"/>
      <w:lang w:val="en-US"/>
    </w:rPr>
  </w:style>
  <w:style w:type="paragraph" w:customStyle="1" w:styleId="76">
    <w:name w:val="Знак Знак7 Знак Знак"/>
    <w:basedOn w:val="a6"/>
    <w:rsid w:val="00413755"/>
    <w:pPr>
      <w:spacing w:after="160" w:line="240" w:lineRule="exact"/>
    </w:pPr>
    <w:rPr>
      <w:sz w:val="28"/>
      <w:lang w:val="en-US"/>
    </w:rPr>
  </w:style>
  <w:style w:type="paragraph" w:customStyle="1" w:styleId="56">
    <w:name w:val="Обычный5"/>
    <w:rsid w:val="00413755"/>
    <w:pPr>
      <w:widowControl w:val="0"/>
      <w:suppressAutoHyphens/>
      <w:spacing w:before="100" w:after="100"/>
    </w:pPr>
    <w:rPr>
      <w:sz w:val="24"/>
      <w:lang w:eastAsia="zh-CN"/>
    </w:rPr>
  </w:style>
  <w:style w:type="paragraph" w:customStyle="1" w:styleId="240">
    <w:name w:val="Основной текст 24"/>
    <w:basedOn w:val="56"/>
    <w:rsid w:val="00413755"/>
    <w:pPr>
      <w:widowControl/>
      <w:tabs>
        <w:tab w:val="left" w:pos="7088"/>
      </w:tabs>
      <w:spacing w:before="0" w:after="0"/>
      <w:ind w:firstLine="851"/>
      <w:jc w:val="both"/>
    </w:pPr>
    <w:rPr>
      <w:sz w:val="28"/>
    </w:rPr>
  </w:style>
  <w:style w:type="paragraph" w:customStyle="1" w:styleId="332">
    <w:name w:val="Основной текст с отступом 33"/>
    <w:basedOn w:val="a6"/>
    <w:rsid w:val="00413755"/>
    <w:pPr>
      <w:tabs>
        <w:tab w:val="left" w:pos="7088"/>
      </w:tabs>
      <w:spacing w:line="280" w:lineRule="exact"/>
      <w:ind w:firstLine="851"/>
      <w:jc w:val="both"/>
    </w:pPr>
    <w:rPr>
      <w:sz w:val="24"/>
      <w:szCs w:val="24"/>
    </w:rPr>
  </w:style>
  <w:style w:type="paragraph" w:customStyle="1" w:styleId="350">
    <w:name w:val="Основной текст с отступом 35"/>
    <w:basedOn w:val="a6"/>
    <w:rsid w:val="00413755"/>
    <w:pPr>
      <w:tabs>
        <w:tab w:val="left" w:pos="7088"/>
      </w:tabs>
      <w:spacing w:line="280" w:lineRule="exact"/>
      <w:ind w:firstLine="851"/>
      <w:jc w:val="both"/>
    </w:pPr>
    <w:rPr>
      <w:sz w:val="24"/>
      <w:szCs w:val="24"/>
    </w:rPr>
  </w:style>
  <w:style w:type="paragraph" w:customStyle="1" w:styleId="-">
    <w:name w:val="Список-"/>
    <w:basedOn w:val="a6"/>
    <w:rsid w:val="00413755"/>
    <w:pPr>
      <w:numPr>
        <w:numId w:val="10"/>
      </w:numPr>
      <w:spacing w:line="288" w:lineRule="auto"/>
    </w:pPr>
    <w:rPr>
      <w:rFonts w:eastAsia="Calibri"/>
      <w:sz w:val="24"/>
      <w:szCs w:val="24"/>
    </w:rPr>
  </w:style>
  <w:style w:type="paragraph" w:customStyle="1" w:styleId="affffffff9">
    <w:name w:val="Текст пункта"/>
    <w:rsid w:val="00413755"/>
    <w:pPr>
      <w:suppressAutoHyphens/>
      <w:spacing w:before="60" w:after="120" w:line="288" w:lineRule="auto"/>
      <w:ind w:firstLine="454"/>
      <w:jc w:val="both"/>
    </w:pPr>
    <w:rPr>
      <w:sz w:val="24"/>
      <w:lang w:eastAsia="zh-CN"/>
    </w:rPr>
  </w:style>
  <w:style w:type="paragraph" w:customStyle="1" w:styleId="3fa">
    <w:name w:val="Рецензия3"/>
    <w:rsid w:val="00413755"/>
    <w:pPr>
      <w:suppressAutoHyphens/>
    </w:pPr>
    <w:rPr>
      <w:lang w:eastAsia="zh-CN"/>
    </w:rPr>
  </w:style>
  <w:style w:type="paragraph" w:customStyle="1" w:styleId="NoSpacing1">
    <w:name w:val="No Spacing1"/>
    <w:rsid w:val="00413755"/>
    <w:pPr>
      <w:suppressAutoHyphens/>
    </w:pPr>
    <w:rPr>
      <w:sz w:val="24"/>
      <w:szCs w:val="24"/>
      <w:lang w:eastAsia="zh-CN"/>
    </w:rPr>
  </w:style>
  <w:style w:type="paragraph" w:customStyle="1" w:styleId="250">
    <w:name w:val="Основной текст 25"/>
    <w:basedOn w:val="a6"/>
    <w:rsid w:val="00413755"/>
    <w:pPr>
      <w:tabs>
        <w:tab w:val="left" w:pos="7088"/>
      </w:tabs>
      <w:ind w:firstLine="851"/>
      <w:jc w:val="both"/>
    </w:pPr>
    <w:rPr>
      <w:sz w:val="28"/>
    </w:rPr>
  </w:style>
  <w:style w:type="paragraph" w:customStyle="1" w:styleId="65">
    <w:name w:val="Обычный6"/>
    <w:rsid w:val="00413755"/>
    <w:pPr>
      <w:widowControl w:val="0"/>
      <w:suppressAutoHyphens/>
      <w:spacing w:before="100" w:after="100"/>
    </w:pPr>
    <w:rPr>
      <w:sz w:val="24"/>
      <w:lang w:eastAsia="zh-CN"/>
    </w:rPr>
  </w:style>
  <w:style w:type="paragraph" w:customStyle="1" w:styleId="3111">
    <w:name w:val="Основной текст с отступом 311"/>
    <w:basedOn w:val="a6"/>
    <w:rsid w:val="00413755"/>
    <w:pPr>
      <w:widowControl w:val="0"/>
      <w:spacing w:after="120"/>
      <w:ind w:left="283"/>
    </w:pPr>
    <w:rPr>
      <w:kern w:val="1"/>
      <w:sz w:val="16"/>
      <w:szCs w:val="16"/>
    </w:rPr>
  </w:style>
  <w:style w:type="paragraph" w:customStyle="1" w:styleId="1ffffd">
    <w:name w:val="Знак Знак1 Знак"/>
    <w:basedOn w:val="a6"/>
    <w:rsid w:val="00413755"/>
    <w:pPr>
      <w:spacing w:after="160" w:line="240" w:lineRule="exact"/>
    </w:pPr>
    <w:rPr>
      <w:sz w:val="28"/>
      <w:lang w:val="en-US"/>
    </w:rPr>
  </w:style>
  <w:style w:type="paragraph" w:customStyle="1" w:styleId="2110">
    <w:name w:val="Знак Знак Знак2 Знак Знак Знак Знак11"/>
    <w:basedOn w:val="a6"/>
    <w:rsid w:val="00413755"/>
    <w:pPr>
      <w:spacing w:after="160" w:line="240" w:lineRule="exact"/>
      <w:jc w:val="both"/>
    </w:pPr>
    <w:rPr>
      <w:sz w:val="24"/>
      <w:szCs w:val="24"/>
      <w:lang w:val="en-US"/>
    </w:rPr>
  </w:style>
  <w:style w:type="paragraph" w:customStyle="1" w:styleId="1ffffe">
    <w:name w:val="Знак Знак Знак Знак Знак Знак Знак1"/>
    <w:basedOn w:val="a6"/>
    <w:rsid w:val="00413755"/>
    <w:pPr>
      <w:spacing w:after="160" w:line="240" w:lineRule="exact"/>
      <w:jc w:val="both"/>
    </w:pPr>
    <w:rPr>
      <w:rFonts w:cs="Calibri"/>
      <w:sz w:val="24"/>
      <w:lang w:val="en-US"/>
    </w:rPr>
  </w:style>
  <w:style w:type="paragraph" w:customStyle="1" w:styleId="152">
    <w:name w:val="Обычный 1.5"/>
    <w:basedOn w:val="a6"/>
    <w:rsid w:val="00413755"/>
    <w:pPr>
      <w:spacing w:before="120" w:line="360" w:lineRule="auto"/>
      <w:ind w:firstLine="720"/>
      <w:jc w:val="both"/>
    </w:pPr>
    <w:rPr>
      <w:rFonts w:cs="Calibri"/>
      <w:sz w:val="26"/>
    </w:rPr>
  </w:style>
  <w:style w:type="paragraph" w:customStyle="1" w:styleId="11d">
    <w:name w:val="Абзац списка11"/>
    <w:basedOn w:val="a6"/>
    <w:rsid w:val="00413755"/>
    <w:pPr>
      <w:ind w:left="720"/>
      <w:contextualSpacing/>
    </w:pPr>
    <w:rPr>
      <w:sz w:val="24"/>
      <w:szCs w:val="24"/>
    </w:rPr>
  </w:style>
  <w:style w:type="paragraph" w:customStyle="1" w:styleId="Style23">
    <w:name w:val="Style23"/>
    <w:basedOn w:val="a6"/>
    <w:rsid w:val="00413755"/>
    <w:pPr>
      <w:widowControl w:val="0"/>
      <w:autoSpaceDE w:val="0"/>
    </w:pPr>
    <w:rPr>
      <w:rFonts w:ascii="Calibri" w:hAnsi="Calibri" w:cs="Calibri"/>
      <w:sz w:val="24"/>
      <w:szCs w:val="24"/>
    </w:rPr>
  </w:style>
  <w:style w:type="paragraph" w:customStyle="1" w:styleId="Char9">
    <w:name w:val="Char9"/>
    <w:basedOn w:val="a6"/>
    <w:rsid w:val="00413755"/>
    <w:pPr>
      <w:spacing w:after="160" w:line="240" w:lineRule="exact"/>
    </w:pPr>
    <w:rPr>
      <w:sz w:val="28"/>
      <w:lang w:val="en-US"/>
    </w:rPr>
  </w:style>
  <w:style w:type="paragraph" w:customStyle="1" w:styleId="57">
    <w:name w:val="Знак5"/>
    <w:basedOn w:val="a6"/>
    <w:rsid w:val="00413755"/>
    <w:pPr>
      <w:spacing w:after="160" w:line="240" w:lineRule="exact"/>
    </w:pPr>
    <w:rPr>
      <w:rFonts w:ascii="Verdana" w:hAnsi="Verdana" w:cs="Verdana"/>
      <w:lang w:val="en-US"/>
    </w:rPr>
  </w:style>
  <w:style w:type="paragraph" w:customStyle="1" w:styleId="Char2">
    <w:name w:val="Char2"/>
    <w:basedOn w:val="a6"/>
    <w:rsid w:val="00413755"/>
    <w:pPr>
      <w:spacing w:after="160" w:line="240" w:lineRule="exact"/>
    </w:pPr>
    <w:rPr>
      <w:sz w:val="28"/>
      <w:lang w:val="en-US"/>
    </w:rPr>
  </w:style>
  <w:style w:type="paragraph" w:customStyle="1" w:styleId="2211">
    <w:name w:val="Основной текст 221"/>
    <w:basedOn w:val="a6"/>
    <w:rsid w:val="00413755"/>
    <w:pPr>
      <w:spacing w:after="120" w:line="480" w:lineRule="auto"/>
    </w:pPr>
    <w:rPr>
      <w:sz w:val="24"/>
      <w:szCs w:val="24"/>
    </w:rPr>
  </w:style>
  <w:style w:type="paragraph" w:customStyle="1" w:styleId="2111">
    <w:name w:val="Основной текст с отступом 211"/>
    <w:basedOn w:val="a6"/>
    <w:rsid w:val="00413755"/>
    <w:pPr>
      <w:tabs>
        <w:tab w:val="left" w:pos="360"/>
        <w:tab w:val="left" w:pos="1080"/>
      </w:tabs>
      <w:ind w:firstLine="540"/>
      <w:jc w:val="both"/>
    </w:pPr>
    <w:rPr>
      <w:sz w:val="24"/>
      <w:szCs w:val="24"/>
    </w:rPr>
  </w:style>
  <w:style w:type="paragraph" w:customStyle="1" w:styleId="1112">
    <w:name w:val="Заголовок 111"/>
    <w:basedOn w:val="119"/>
    <w:next w:val="119"/>
    <w:rsid w:val="00413755"/>
    <w:pPr>
      <w:keepNext/>
      <w:ind w:firstLine="720"/>
      <w:jc w:val="center"/>
    </w:pPr>
    <w:rPr>
      <w:rFonts w:ascii="Times New Roman" w:hAnsi="Times New Roman" w:cs="Times New Roman"/>
      <w:b/>
      <w:sz w:val="22"/>
      <w:szCs w:val="20"/>
    </w:rPr>
  </w:style>
  <w:style w:type="paragraph" w:customStyle="1" w:styleId="Char1">
    <w:name w:val="Char1"/>
    <w:basedOn w:val="a6"/>
    <w:rsid w:val="00413755"/>
    <w:pPr>
      <w:spacing w:after="160" w:line="240" w:lineRule="exact"/>
    </w:pPr>
    <w:rPr>
      <w:sz w:val="28"/>
      <w:lang w:val="en-US"/>
    </w:rPr>
  </w:style>
  <w:style w:type="paragraph" w:customStyle="1" w:styleId="2fff2">
    <w:name w:val="Знак Знак Знак Знак2"/>
    <w:basedOn w:val="a6"/>
    <w:rsid w:val="00413755"/>
    <w:pPr>
      <w:spacing w:after="160" w:line="240" w:lineRule="exact"/>
      <w:jc w:val="both"/>
    </w:pPr>
    <w:rPr>
      <w:sz w:val="24"/>
      <w:lang w:val="en-US"/>
    </w:rPr>
  </w:style>
  <w:style w:type="paragraph" w:customStyle="1" w:styleId="66">
    <w:name w:val="Знак6"/>
    <w:basedOn w:val="a6"/>
    <w:rsid w:val="00413755"/>
    <w:pPr>
      <w:spacing w:after="160" w:line="240" w:lineRule="exact"/>
    </w:pPr>
    <w:rPr>
      <w:rFonts w:ascii="Verdana" w:hAnsi="Verdana" w:cs="Verdana"/>
      <w:lang w:val="en-US"/>
    </w:rPr>
  </w:style>
  <w:style w:type="paragraph" w:customStyle="1" w:styleId="1fffff">
    <w:name w:val="Знак Знак Знак Знак Знак Знак Знак Знак Знак Знак Знак Знак Знак Знак Знак Знак Знак Знак Знак1"/>
    <w:basedOn w:val="a6"/>
    <w:rsid w:val="00413755"/>
    <w:pPr>
      <w:spacing w:after="160" w:line="240" w:lineRule="exact"/>
    </w:pPr>
    <w:rPr>
      <w:sz w:val="28"/>
      <w:lang w:val="en-US"/>
    </w:rPr>
  </w:style>
  <w:style w:type="paragraph" w:customStyle="1" w:styleId="1fffff0">
    <w:name w:val="Знак Знак Знак Знак Знак Знак Знак Знак Знак Знак Знак Знак Знак Знак Знак1"/>
    <w:basedOn w:val="a6"/>
    <w:rsid w:val="00413755"/>
    <w:pPr>
      <w:spacing w:after="160" w:line="240" w:lineRule="exact"/>
      <w:jc w:val="both"/>
    </w:pPr>
    <w:rPr>
      <w:sz w:val="24"/>
      <w:lang w:val="en-US"/>
    </w:rPr>
  </w:style>
  <w:style w:type="paragraph" w:customStyle="1" w:styleId="11e">
    <w:name w:val="Знак Знак Знак Знак Знак Знак Знак Знак Знак1 Знак1"/>
    <w:basedOn w:val="a6"/>
    <w:rsid w:val="00413755"/>
    <w:pPr>
      <w:spacing w:after="160" w:line="240" w:lineRule="exact"/>
      <w:jc w:val="both"/>
    </w:pPr>
    <w:rPr>
      <w:sz w:val="24"/>
      <w:lang w:val="en-US"/>
    </w:rPr>
  </w:style>
  <w:style w:type="paragraph" w:customStyle="1" w:styleId="161">
    <w:name w:val="Знак Знак Знак1 Знак6"/>
    <w:basedOn w:val="a6"/>
    <w:rsid w:val="00413755"/>
    <w:pPr>
      <w:spacing w:after="160" w:line="240" w:lineRule="exact"/>
      <w:jc w:val="both"/>
    </w:pPr>
    <w:rPr>
      <w:sz w:val="24"/>
      <w:lang w:val="en-US"/>
    </w:rPr>
  </w:style>
  <w:style w:type="paragraph" w:customStyle="1" w:styleId="21f">
    <w:name w:val="Знак Знак Знак2 Знак1"/>
    <w:basedOn w:val="a6"/>
    <w:rsid w:val="00413755"/>
    <w:pPr>
      <w:spacing w:after="160" w:line="240" w:lineRule="exact"/>
      <w:jc w:val="both"/>
    </w:pPr>
    <w:rPr>
      <w:sz w:val="24"/>
      <w:lang w:val="en-US"/>
    </w:rPr>
  </w:style>
  <w:style w:type="paragraph" w:customStyle="1" w:styleId="21f0">
    <w:name w:val="Знак Знак Знак2 Знак Знак Знак Знак Знак Знак Знак1"/>
    <w:basedOn w:val="a6"/>
    <w:rsid w:val="00413755"/>
    <w:pPr>
      <w:spacing w:after="160" w:line="240" w:lineRule="exact"/>
      <w:jc w:val="both"/>
    </w:pPr>
    <w:rPr>
      <w:sz w:val="24"/>
      <w:lang w:val="en-US"/>
    </w:rPr>
  </w:style>
  <w:style w:type="paragraph" w:customStyle="1" w:styleId="Char3">
    <w:name w:val="Char3"/>
    <w:basedOn w:val="a6"/>
    <w:rsid w:val="00413755"/>
    <w:pPr>
      <w:spacing w:after="160" w:line="240" w:lineRule="exact"/>
    </w:pPr>
    <w:rPr>
      <w:sz w:val="28"/>
      <w:lang w:val="en-US"/>
    </w:rPr>
  </w:style>
  <w:style w:type="paragraph" w:customStyle="1" w:styleId="31b">
    <w:name w:val="Знак31"/>
    <w:basedOn w:val="a6"/>
    <w:rsid w:val="00413755"/>
    <w:pPr>
      <w:spacing w:after="160" w:line="240" w:lineRule="exact"/>
      <w:jc w:val="both"/>
    </w:pPr>
    <w:rPr>
      <w:sz w:val="24"/>
      <w:lang w:val="en-US"/>
    </w:rPr>
  </w:style>
  <w:style w:type="paragraph" w:customStyle="1" w:styleId="228">
    <w:name w:val="Знак Знак Знак2 Знак Знак Знак Знак2"/>
    <w:basedOn w:val="a6"/>
    <w:rsid w:val="00413755"/>
    <w:pPr>
      <w:spacing w:after="160" w:line="240" w:lineRule="exact"/>
      <w:jc w:val="both"/>
    </w:pPr>
    <w:rPr>
      <w:sz w:val="24"/>
      <w:lang w:val="en-US"/>
    </w:rPr>
  </w:style>
  <w:style w:type="paragraph" w:customStyle="1" w:styleId="1fffff1">
    <w:name w:val="Знак Знак Знак Знак Знак Знак Знак Знак Знак Знак Знак Знак Знак1"/>
    <w:basedOn w:val="a6"/>
    <w:rsid w:val="00413755"/>
    <w:pPr>
      <w:spacing w:after="160" w:line="240" w:lineRule="exact"/>
      <w:jc w:val="both"/>
    </w:pPr>
    <w:rPr>
      <w:sz w:val="24"/>
      <w:lang w:val="en-US"/>
    </w:rPr>
  </w:style>
  <w:style w:type="paragraph" w:customStyle="1" w:styleId="Char8">
    <w:name w:val="Char8"/>
    <w:basedOn w:val="a6"/>
    <w:rsid w:val="00413755"/>
    <w:pPr>
      <w:spacing w:after="160" w:line="240" w:lineRule="exact"/>
    </w:pPr>
    <w:rPr>
      <w:sz w:val="28"/>
      <w:lang w:val="en-US"/>
    </w:rPr>
  </w:style>
  <w:style w:type="paragraph" w:customStyle="1" w:styleId="Char7">
    <w:name w:val="Char7"/>
    <w:basedOn w:val="a6"/>
    <w:rsid w:val="00413755"/>
    <w:pPr>
      <w:spacing w:after="160" w:line="240" w:lineRule="exact"/>
    </w:pPr>
    <w:rPr>
      <w:sz w:val="28"/>
      <w:lang w:val="en-US"/>
    </w:rPr>
  </w:style>
  <w:style w:type="paragraph" w:customStyle="1" w:styleId="4e">
    <w:name w:val="Обычный4"/>
    <w:rsid w:val="00413755"/>
    <w:pPr>
      <w:widowControl w:val="0"/>
      <w:suppressAutoHyphens/>
      <w:spacing w:before="100" w:after="100"/>
    </w:pPr>
    <w:rPr>
      <w:sz w:val="24"/>
      <w:lang w:eastAsia="zh-CN"/>
    </w:rPr>
  </w:style>
  <w:style w:type="paragraph" w:customStyle="1" w:styleId="Char6">
    <w:name w:val="Char6"/>
    <w:basedOn w:val="a6"/>
    <w:rsid w:val="00413755"/>
    <w:pPr>
      <w:spacing w:after="160" w:line="240" w:lineRule="exact"/>
    </w:pPr>
    <w:rPr>
      <w:sz w:val="28"/>
      <w:lang w:val="en-US"/>
    </w:rPr>
  </w:style>
  <w:style w:type="paragraph" w:customStyle="1" w:styleId="Char5">
    <w:name w:val="Char5"/>
    <w:basedOn w:val="a6"/>
    <w:rsid w:val="00413755"/>
    <w:pPr>
      <w:spacing w:after="160" w:line="240" w:lineRule="exact"/>
    </w:pPr>
    <w:rPr>
      <w:sz w:val="28"/>
      <w:lang w:val="en-US"/>
    </w:rPr>
  </w:style>
  <w:style w:type="paragraph" w:customStyle="1" w:styleId="Char4">
    <w:name w:val="Char4"/>
    <w:basedOn w:val="a6"/>
    <w:rsid w:val="00413755"/>
    <w:pPr>
      <w:spacing w:after="160" w:line="240" w:lineRule="exact"/>
    </w:pPr>
    <w:rPr>
      <w:sz w:val="28"/>
      <w:lang w:val="en-US"/>
    </w:rPr>
  </w:style>
  <w:style w:type="paragraph" w:customStyle="1" w:styleId="3fb">
    <w:name w:val="Без интервала3"/>
    <w:rsid w:val="00413755"/>
    <w:pPr>
      <w:suppressAutoHyphens/>
    </w:pPr>
    <w:rPr>
      <w:lang w:eastAsia="zh-CN"/>
    </w:rPr>
  </w:style>
  <w:style w:type="paragraph" w:customStyle="1" w:styleId="21f1">
    <w:name w:val="Обычный21"/>
    <w:basedOn w:val="a6"/>
    <w:rsid w:val="00413755"/>
    <w:pPr>
      <w:spacing w:after="75"/>
      <w:ind w:firstLine="284"/>
      <w:jc w:val="both"/>
    </w:pPr>
    <w:rPr>
      <w:sz w:val="24"/>
      <w:szCs w:val="24"/>
    </w:rPr>
  </w:style>
  <w:style w:type="paragraph" w:customStyle="1" w:styleId="2112">
    <w:name w:val="Заголовок 211"/>
    <w:basedOn w:val="119"/>
    <w:next w:val="119"/>
    <w:rsid w:val="00413755"/>
    <w:pPr>
      <w:keepNext/>
      <w:keepLines/>
      <w:spacing w:before="360" w:after="60"/>
      <w:ind w:left="567" w:hanging="567"/>
    </w:pPr>
    <w:rPr>
      <w:rFonts w:ascii="Times New Roman" w:hAnsi="Times New Roman" w:cs="Times New Roman"/>
      <w:b/>
      <w:sz w:val="22"/>
      <w:szCs w:val="20"/>
    </w:rPr>
  </w:style>
  <w:style w:type="paragraph" w:customStyle="1" w:styleId="11f">
    <w:name w:val="Без интервала11"/>
    <w:rsid w:val="00413755"/>
    <w:pPr>
      <w:suppressAutoHyphens/>
    </w:pPr>
    <w:rPr>
      <w:sz w:val="24"/>
      <w:szCs w:val="24"/>
      <w:lang w:eastAsia="zh-CN"/>
    </w:rPr>
  </w:style>
  <w:style w:type="paragraph" w:customStyle="1" w:styleId="710">
    <w:name w:val="Знак Знак71"/>
    <w:basedOn w:val="a6"/>
    <w:rsid w:val="00413755"/>
    <w:pPr>
      <w:spacing w:after="160" w:line="240" w:lineRule="exact"/>
    </w:pPr>
    <w:rPr>
      <w:sz w:val="28"/>
      <w:lang w:val="en-US"/>
    </w:rPr>
  </w:style>
  <w:style w:type="paragraph" w:customStyle="1" w:styleId="711">
    <w:name w:val="Знак Знак7 Знак Знак1"/>
    <w:basedOn w:val="a6"/>
    <w:rsid w:val="00413755"/>
    <w:pPr>
      <w:spacing w:after="160" w:line="240" w:lineRule="exact"/>
    </w:pPr>
    <w:rPr>
      <w:sz w:val="28"/>
      <w:lang w:val="en-US"/>
    </w:rPr>
  </w:style>
  <w:style w:type="paragraph" w:customStyle="1" w:styleId="Arial12">
    <w:name w:val="Стиль Arial 12 пт полужирный курсив По центру"/>
    <w:basedOn w:val="a6"/>
    <w:rsid w:val="00413755"/>
    <w:pPr>
      <w:numPr>
        <w:numId w:val="15"/>
      </w:numPr>
      <w:spacing w:after="240"/>
      <w:jc w:val="center"/>
    </w:pPr>
    <w:rPr>
      <w:rFonts w:ascii="Arial" w:hAnsi="Arial" w:cs="Arial"/>
      <w:b/>
      <w:bCs/>
      <w:i/>
      <w:iCs/>
      <w:sz w:val="24"/>
    </w:rPr>
  </w:style>
  <w:style w:type="paragraph" w:customStyle="1" w:styleId="affffffffa">
    <w:name w:val="Чертежный"/>
    <w:rsid w:val="00413755"/>
    <w:pPr>
      <w:suppressAutoHyphens/>
      <w:jc w:val="center"/>
    </w:pPr>
    <w:rPr>
      <w:rFonts w:ascii="Tahoma" w:hAnsi="Tahoma" w:cs="Tahoma"/>
      <w:i/>
      <w:sz w:val="16"/>
      <w:szCs w:val="16"/>
      <w:lang w:val="uk-UA" w:eastAsia="zh-CN"/>
    </w:rPr>
  </w:style>
  <w:style w:type="paragraph" w:customStyle="1" w:styleId="Table">
    <w:name w:val="Table"/>
    <w:basedOn w:val="a6"/>
    <w:rsid w:val="00413755"/>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6"/>
    <w:rsid w:val="00413755"/>
    <w:pPr>
      <w:ind w:firstLine="709"/>
      <w:jc w:val="both"/>
    </w:pPr>
    <w:rPr>
      <w:sz w:val="24"/>
    </w:rPr>
  </w:style>
  <w:style w:type="paragraph" w:customStyle="1" w:styleId="affffffffb">
    <w:name w:val="Код документа"/>
    <w:rsid w:val="00413755"/>
    <w:pPr>
      <w:widowControl w:val="0"/>
      <w:suppressAutoHyphens/>
      <w:spacing w:before="240" w:after="120" w:line="288" w:lineRule="auto"/>
      <w:jc w:val="center"/>
      <w:textAlignment w:val="baseline"/>
    </w:pPr>
    <w:rPr>
      <w:rFonts w:eastAsia="MS Mincho"/>
      <w:bCs/>
      <w:sz w:val="24"/>
      <w:szCs w:val="24"/>
      <w:lang w:eastAsia="zh-CN"/>
    </w:rPr>
  </w:style>
  <w:style w:type="paragraph" w:customStyle="1" w:styleId="affffffffc">
    <w:name w:val="Текст в таблице"/>
    <w:basedOn w:val="a6"/>
    <w:rsid w:val="00413755"/>
    <w:pPr>
      <w:keepLines/>
      <w:widowControl w:val="0"/>
      <w:textAlignment w:val="baseline"/>
    </w:pPr>
    <w:rPr>
      <w:sz w:val="24"/>
    </w:rPr>
  </w:style>
  <w:style w:type="paragraph" w:styleId="1fffff2">
    <w:name w:val="index 1"/>
    <w:basedOn w:val="a6"/>
    <w:next w:val="a6"/>
    <w:rsid w:val="00413755"/>
    <w:pPr>
      <w:ind w:left="240" w:hanging="240"/>
      <w:jc w:val="both"/>
    </w:pPr>
    <w:rPr>
      <w:sz w:val="24"/>
    </w:rPr>
  </w:style>
  <w:style w:type="paragraph" w:customStyle="1" w:styleId="affffffffd">
    <w:name w:val="Титульный текст"/>
    <w:basedOn w:val="a6"/>
    <w:rsid w:val="00413755"/>
    <w:pPr>
      <w:jc w:val="both"/>
    </w:pPr>
    <w:rPr>
      <w:sz w:val="24"/>
      <w:szCs w:val="24"/>
    </w:rPr>
  </w:style>
  <w:style w:type="paragraph" w:customStyle="1" w:styleId="affffffffe">
    <w:name w:val="Титульный текст справа"/>
    <w:basedOn w:val="affffffffd"/>
    <w:rsid w:val="00413755"/>
    <w:pPr>
      <w:jc w:val="right"/>
    </w:pPr>
  </w:style>
  <w:style w:type="paragraph" w:customStyle="1" w:styleId="AgendaTitleBlock">
    <w:name w:val="Agenda Title Block"/>
    <w:basedOn w:val="a6"/>
    <w:rsid w:val="00413755"/>
    <w:pPr>
      <w:spacing w:before="240" w:after="120"/>
      <w:ind w:firstLine="851"/>
      <w:jc w:val="center"/>
    </w:pPr>
    <w:rPr>
      <w:b/>
      <w:sz w:val="24"/>
      <w:lang w:val="en-US"/>
    </w:rPr>
  </w:style>
  <w:style w:type="paragraph" w:customStyle="1" w:styleId="h40">
    <w:name w:val="h40"/>
    <w:basedOn w:val="a6"/>
    <w:rsid w:val="00413755"/>
    <w:pPr>
      <w:keepNext/>
      <w:spacing w:before="100" w:after="100"/>
      <w:ind w:firstLine="851"/>
    </w:pPr>
    <w:rPr>
      <w:rFonts w:ascii="Times New Roman CYR" w:hAnsi="Times New Roman CYR" w:cs="Times New Roman CYR"/>
      <w:b/>
      <w:bCs/>
      <w:sz w:val="24"/>
      <w:szCs w:val="24"/>
    </w:rPr>
  </w:style>
  <w:style w:type="paragraph" w:customStyle="1" w:styleId="Times12">
    <w:name w:val="Times 12"/>
    <w:basedOn w:val="a6"/>
    <w:rsid w:val="00413755"/>
    <w:pPr>
      <w:overflowPunct w:val="0"/>
      <w:autoSpaceDE w:val="0"/>
      <w:ind w:firstLine="567"/>
      <w:jc w:val="both"/>
    </w:pPr>
    <w:rPr>
      <w:bCs/>
      <w:sz w:val="24"/>
      <w:szCs w:val="22"/>
    </w:rPr>
  </w:style>
  <w:style w:type="paragraph" w:customStyle="1" w:styleId="afffffffff">
    <w:name w:val="Ариал"/>
    <w:basedOn w:val="a6"/>
    <w:rsid w:val="00413755"/>
    <w:pPr>
      <w:spacing w:before="120" w:after="120" w:line="360" w:lineRule="auto"/>
      <w:ind w:firstLine="851"/>
      <w:jc w:val="both"/>
    </w:pPr>
    <w:rPr>
      <w:rFonts w:ascii="Arial" w:hAnsi="Arial" w:cs="Arial"/>
      <w:sz w:val="24"/>
      <w:szCs w:val="24"/>
    </w:rPr>
  </w:style>
  <w:style w:type="paragraph" w:customStyle="1" w:styleId="Verdana10ptRGB58">
    <w:name w:val="Стиль Обычный (веб) + Verdana 10 pt Другой цвет(RGB(58"/>
    <w:basedOn w:val="affff"/>
    <w:rsid w:val="00413755"/>
    <w:pPr>
      <w:widowControl w:val="0"/>
      <w:spacing w:before="0" w:after="0"/>
      <w:jc w:val="right"/>
    </w:pPr>
    <w:rPr>
      <w:rFonts w:ascii="Verdana" w:hAnsi="Verdana" w:cs="Verdana"/>
      <w:color w:val="3A3A3A"/>
      <w:sz w:val="20"/>
      <w:szCs w:val="20"/>
    </w:rPr>
  </w:style>
  <w:style w:type="paragraph" w:customStyle="1" w:styleId="1fffff3">
    <w:name w:val="Нумерованный спискок 1"/>
    <w:basedOn w:val="10"/>
    <w:rsid w:val="00413755"/>
    <w:pPr>
      <w:widowControl w:val="0"/>
      <w:numPr>
        <w:numId w:val="0"/>
      </w:numPr>
      <w:spacing w:before="120"/>
      <w:ind w:left="1066" w:hanging="357"/>
      <w:jc w:val="both"/>
    </w:pPr>
    <w:rPr>
      <w:sz w:val="28"/>
    </w:rPr>
  </w:style>
  <w:style w:type="paragraph" w:customStyle="1" w:styleId="1fffff4">
    <w:name w:val="Заголовок 1 БН"/>
    <w:basedOn w:val="a6"/>
    <w:next w:val="a6"/>
    <w:rsid w:val="00413755"/>
    <w:pPr>
      <w:pageBreakBefore/>
      <w:spacing w:before="280" w:after="280" w:line="276" w:lineRule="auto"/>
      <w:ind w:firstLine="1120"/>
      <w:jc w:val="both"/>
    </w:pPr>
    <w:rPr>
      <w:b/>
      <w:bCs/>
      <w:iCs/>
      <w:sz w:val="28"/>
    </w:rPr>
  </w:style>
  <w:style w:type="paragraph" w:customStyle="1" w:styleId="1fffff5">
    <w:name w:val="Перечень рисунков1"/>
    <w:basedOn w:val="a6"/>
    <w:next w:val="a6"/>
    <w:rsid w:val="00413755"/>
    <w:pPr>
      <w:widowControl w:val="0"/>
      <w:ind w:left="1134"/>
      <w:jc w:val="both"/>
    </w:pPr>
    <w:rPr>
      <w:sz w:val="24"/>
    </w:rPr>
  </w:style>
  <w:style w:type="paragraph" w:customStyle="1" w:styleId="MainTXT">
    <w:name w:val="MainTXT"/>
    <w:basedOn w:val="a6"/>
    <w:rsid w:val="00413755"/>
    <w:pPr>
      <w:spacing w:line="360" w:lineRule="auto"/>
      <w:ind w:left="142" w:firstLine="1120"/>
      <w:jc w:val="both"/>
    </w:pPr>
    <w:rPr>
      <w:rFonts w:ascii="Arial" w:hAnsi="Arial" w:cs="Arial"/>
      <w:sz w:val="24"/>
    </w:rPr>
  </w:style>
  <w:style w:type="paragraph" w:customStyle="1" w:styleId="List2">
    <w:name w:val="List2"/>
    <w:basedOn w:val="a6"/>
    <w:rsid w:val="00413755"/>
    <w:pPr>
      <w:numPr>
        <w:numId w:val="11"/>
      </w:numPr>
      <w:spacing w:line="360" w:lineRule="auto"/>
      <w:jc w:val="both"/>
    </w:pPr>
    <w:rPr>
      <w:rFonts w:ascii="Arial" w:hAnsi="Arial" w:cs="Arial"/>
      <w:sz w:val="24"/>
    </w:rPr>
  </w:style>
  <w:style w:type="paragraph" w:customStyle="1" w:styleId="Picture">
    <w:name w:val="Picture"/>
    <w:basedOn w:val="a6"/>
    <w:next w:val="MainTXT"/>
    <w:rsid w:val="00413755"/>
    <w:pPr>
      <w:spacing w:before="240"/>
      <w:jc w:val="center"/>
    </w:pPr>
    <w:rPr>
      <w:rFonts w:ascii="Arial" w:hAnsi="Arial" w:cs="Arial"/>
      <w:color w:val="000000"/>
      <w:sz w:val="18"/>
    </w:rPr>
  </w:style>
  <w:style w:type="paragraph" w:customStyle="1" w:styleId="a2">
    <w:name w:val="_Задание"/>
    <w:basedOn w:val="a6"/>
    <w:next w:val="a6"/>
    <w:rsid w:val="00413755"/>
    <w:pPr>
      <w:numPr>
        <w:numId w:val="9"/>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cs="Arial"/>
      <w:sz w:val="24"/>
      <w:szCs w:val="24"/>
    </w:rPr>
  </w:style>
  <w:style w:type="paragraph" w:customStyle="1" w:styleId="FMainTXT">
    <w:name w:val="FMainTXT"/>
    <w:basedOn w:val="a6"/>
    <w:rsid w:val="00413755"/>
    <w:pPr>
      <w:spacing w:before="120" w:line="360" w:lineRule="auto"/>
      <w:ind w:left="142" w:firstLine="1120"/>
      <w:jc w:val="both"/>
    </w:pPr>
    <w:rPr>
      <w:rFonts w:ascii="Arial" w:hAnsi="Arial" w:cs="Arial"/>
      <w:sz w:val="24"/>
    </w:rPr>
  </w:style>
  <w:style w:type="paragraph" w:customStyle="1" w:styleId="86">
    <w:name w:val="Таблица (8)"/>
    <w:basedOn w:val="a6"/>
    <w:rsid w:val="00413755"/>
    <w:pPr>
      <w:ind w:left="57" w:right="57"/>
    </w:pPr>
    <w:rPr>
      <w:rFonts w:ascii="Arial" w:hAnsi="Arial" w:cs="Arial"/>
      <w:color w:val="000000"/>
      <w:sz w:val="16"/>
      <w:szCs w:val="16"/>
    </w:rPr>
  </w:style>
  <w:style w:type="paragraph" w:customStyle="1" w:styleId="afffffffff0">
    <w:name w:val="Заголовок документа"/>
    <w:basedOn w:val="a6"/>
    <w:next w:val="a6"/>
    <w:rsid w:val="00413755"/>
    <w:pPr>
      <w:keepNext/>
      <w:keepLines/>
      <w:pBdr>
        <w:top w:val="single" w:sz="48" w:space="31" w:color="000000"/>
        <w:left w:val="none" w:sz="0" w:space="0" w:color="000000"/>
        <w:bottom w:val="none" w:sz="0" w:space="0" w:color="000000"/>
        <w:right w:val="none" w:sz="0" w:space="0" w:color="000000"/>
      </w:pBdr>
      <w:tabs>
        <w:tab w:val="left" w:pos="2835"/>
      </w:tabs>
      <w:spacing w:before="240" w:after="500" w:line="640" w:lineRule="exact"/>
      <w:ind w:left="11" w:hanging="11"/>
    </w:pPr>
    <w:rPr>
      <w:b/>
      <w:spacing w:val="-20"/>
      <w:kern w:val="1"/>
      <w:sz w:val="64"/>
      <w:lang w:val="en-US"/>
    </w:rPr>
  </w:style>
  <w:style w:type="paragraph" w:customStyle="1" w:styleId="afffffffff1">
    <w:name w:val="Текст таблицы слева"/>
    <w:basedOn w:val="a6"/>
    <w:rsid w:val="00413755"/>
    <w:rPr>
      <w:rFonts w:ascii="Arial" w:hAnsi="Arial" w:cs="Arial"/>
      <w:spacing w:val="-5"/>
      <w:sz w:val="24"/>
    </w:rPr>
  </w:style>
  <w:style w:type="paragraph" w:customStyle="1" w:styleId="TimesNewRoman14">
    <w:name w:val="Стиль Текст таблицы слева + Times New Roman 14 пт не разреженный ..."/>
    <w:basedOn w:val="afffffffff1"/>
    <w:rsid w:val="00413755"/>
    <w:rPr>
      <w:rFonts w:ascii="Times New Roman" w:hAnsi="Times New Roman" w:cs="Times New Roman"/>
      <w:spacing w:val="0"/>
      <w:sz w:val="28"/>
    </w:rPr>
  </w:style>
  <w:style w:type="paragraph" w:customStyle="1" w:styleId="TimesNewRoman141">
    <w:name w:val="Стиль Текст таблицы слева + Times New Roman 14 пт не разреженный ...1"/>
    <w:basedOn w:val="afffffffff1"/>
    <w:rsid w:val="00413755"/>
    <w:pPr>
      <w:spacing w:before="120" w:after="120"/>
    </w:pPr>
    <w:rPr>
      <w:rFonts w:ascii="Times New Roman" w:hAnsi="Times New Roman" w:cs="Times New Roman"/>
      <w:spacing w:val="0"/>
      <w:sz w:val="28"/>
    </w:rPr>
  </w:style>
  <w:style w:type="paragraph" w:customStyle="1" w:styleId="afffffffff2">
    <w:name w:val="Обычный текст"/>
    <w:basedOn w:val="a6"/>
    <w:rsid w:val="00413755"/>
    <w:pPr>
      <w:widowControl w:val="0"/>
      <w:spacing w:before="120"/>
      <w:ind w:firstLine="1120"/>
      <w:jc w:val="both"/>
    </w:pPr>
    <w:rPr>
      <w:sz w:val="28"/>
    </w:rPr>
  </w:style>
  <w:style w:type="paragraph" w:customStyle="1" w:styleId="afffffffff3">
    <w:name w:val="Сокращения"/>
    <w:rsid w:val="00413755"/>
    <w:pPr>
      <w:suppressAutoHyphens/>
      <w:spacing w:after="120"/>
    </w:pPr>
    <w:rPr>
      <w:sz w:val="28"/>
      <w:szCs w:val="28"/>
      <w:lang w:eastAsia="zh-CN"/>
    </w:rPr>
  </w:style>
  <w:style w:type="paragraph" w:customStyle="1" w:styleId="afffffffff4">
    <w:name w:val="Титул"/>
    <w:basedOn w:val="a6"/>
    <w:rsid w:val="00413755"/>
    <w:pPr>
      <w:widowControl w:val="0"/>
      <w:spacing w:before="120"/>
      <w:jc w:val="both"/>
    </w:pPr>
    <w:rPr>
      <w:sz w:val="28"/>
    </w:rPr>
  </w:style>
  <w:style w:type="paragraph" w:customStyle="1" w:styleId="a3">
    <w:name w:val="Маркированный список ."/>
    <w:basedOn w:val="a6"/>
    <w:rsid w:val="00413755"/>
    <w:pPr>
      <w:widowControl w:val="0"/>
      <w:numPr>
        <w:numId w:val="12"/>
      </w:numPr>
      <w:spacing w:before="120"/>
      <w:jc w:val="both"/>
    </w:pPr>
    <w:rPr>
      <w:sz w:val="28"/>
    </w:rPr>
  </w:style>
  <w:style w:type="paragraph" w:customStyle="1" w:styleId="-2">
    <w:name w:val="Текст таблицы - заголовок"/>
    <w:basedOn w:val="a6"/>
    <w:rsid w:val="00413755"/>
    <w:rPr>
      <w:b/>
      <w:bCs/>
      <w:sz w:val="28"/>
      <w:szCs w:val="24"/>
    </w:rPr>
  </w:style>
  <w:style w:type="paragraph" w:customStyle="1" w:styleId="ListParagraph2">
    <w:name w:val="List Paragraph2"/>
    <w:basedOn w:val="a6"/>
    <w:rsid w:val="00413755"/>
    <w:pPr>
      <w:ind w:left="720"/>
    </w:pPr>
  </w:style>
  <w:style w:type="paragraph" w:customStyle="1" w:styleId="Iauiue1">
    <w:name w:val="Iau?iue1"/>
    <w:rsid w:val="00413755"/>
    <w:pPr>
      <w:suppressAutoHyphens/>
      <w:overflowPunct w:val="0"/>
      <w:autoSpaceDE w:val="0"/>
      <w:textAlignment w:val="baseline"/>
    </w:pPr>
    <w:rPr>
      <w:lang w:val="en-US" w:eastAsia="zh-CN"/>
    </w:rPr>
  </w:style>
  <w:style w:type="paragraph" w:customStyle="1" w:styleId="Iauiue3">
    <w:name w:val="Iau?iue3"/>
    <w:rsid w:val="00413755"/>
    <w:pPr>
      <w:suppressAutoHyphens/>
    </w:pPr>
    <w:rPr>
      <w:lang w:val="en-US" w:eastAsia="zh-CN"/>
    </w:rPr>
  </w:style>
  <w:style w:type="paragraph" w:customStyle="1" w:styleId="Iauiue2">
    <w:name w:val="Iau?iue2"/>
    <w:rsid w:val="00413755"/>
    <w:pPr>
      <w:suppressAutoHyphens/>
    </w:pPr>
    <w:rPr>
      <w:lang w:eastAsia="zh-CN"/>
    </w:rPr>
  </w:style>
  <w:style w:type="paragraph" w:customStyle="1" w:styleId="afffffffff5">
    <w:name w:val="Осн.текст"/>
    <w:basedOn w:val="a6"/>
    <w:rsid w:val="00413755"/>
    <w:pPr>
      <w:spacing w:before="120" w:line="300" w:lineRule="auto"/>
      <w:ind w:left="709"/>
      <w:jc w:val="both"/>
    </w:pPr>
    <w:rPr>
      <w:sz w:val="24"/>
      <w:szCs w:val="24"/>
    </w:rPr>
  </w:style>
  <w:style w:type="paragraph" w:customStyle="1" w:styleId="afffffffff6">
    <w:name w:val="Таблица"/>
    <w:basedOn w:val="a6"/>
    <w:rsid w:val="00413755"/>
    <w:pPr>
      <w:jc w:val="both"/>
    </w:pPr>
    <w:rPr>
      <w:sz w:val="26"/>
    </w:rPr>
  </w:style>
  <w:style w:type="paragraph" w:customStyle="1" w:styleId="Iniiaiieoaeno21">
    <w:name w:val="Iniiaiie oaeno 21"/>
    <w:basedOn w:val="Iauiue"/>
    <w:rsid w:val="00413755"/>
    <w:pPr>
      <w:keepNext/>
      <w:tabs>
        <w:tab w:val="left" w:pos="567"/>
        <w:tab w:val="left" w:pos="1134"/>
      </w:tabs>
      <w:overflowPunct w:val="0"/>
      <w:autoSpaceDE w:val="0"/>
      <w:spacing w:before="120" w:after="120" w:line="220" w:lineRule="exact"/>
      <w:ind w:firstLine="567"/>
      <w:jc w:val="both"/>
      <w:textAlignment w:val="baseline"/>
    </w:pPr>
    <w:rPr>
      <w:color w:val="000000"/>
      <w:spacing w:val="-4"/>
      <w:sz w:val="22"/>
    </w:rPr>
  </w:style>
  <w:style w:type="paragraph" w:customStyle="1" w:styleId="caaieiaie1">
    <w:name w:val="caaieiaie 1"/>
    <w:basedOn w:val="Iauiue"/>
    <w:next w:val="Iauiue"/>
    <w:rsid w:val="00413755"/>
    <w:pPr>
      <w:keepNext/>
      <w:overflowPunct w:val="0"/>
      <w:autoSpaceDE w:val="0"/>
      <w:spacing w:before="240" w:after="60" w:line="360" w:lineRule="auto"/>
      <w:ind w:firstLine="397"/>
      <w:jc w:val="center"/>
      <w:textAlignment w:val="baseline"/>
    </w:pPr>
    <w:rPr>
      <w:b/>
      <w:kern w:val="1"/>
      <w:sz w:val="28"/>
    </w:rPr>
  </w:style>
  <w:style w:type="paragraph" w:customStyle="1" w:styleId="caaieiaie2">
    <w:name w:val="caaieiaie 2"/>
    <w:basedOn w:val="Iauiue"/>
    <w:next w:val="Iauiue"/>
    <w:rsid w:val="00413755"/>
    <w:pPr>
      <w:keepNext/>
      <w:overflowPunct w:val="0"/>
      <w:autoSpaceDE w:val="0"/>
      <w:textAlignment w:val="baseline"/>
    </w:pPr>
    <w:rPr>
      <w:sz w:val="24"/>
    </w:rPr>
  </w:style>
  <w:style w:type="paragraph" w:customStyle="1" w:styleId="Antiqua">
    <w:name w:val="Текст Antiqua"/>
    <w:basedOn w:val="a6"/>
    <w:rsid w:val="00413755"/>
    <w:pPr>
      <w:spacing w:after="120" w:line="360" w:lineRule="exact"/>
      <w:ind w:firstLine="709"/>
      <w:jc w:val="both"/>
    </w:pPr>
    <w:rPr>
      <w:sz w:val="28"/>
    </w:rPr>
  </w:style>
  <w:style w:type="paragraph" w:customStyle="1" w:styleId="13pt0">
    <w:name w:val="Стиль Абзац + 13 pt Знак"/>
    <w:basedOn w:val="a6"/>
    <w:rsid w:val="00413755"/>
    <w:pPr>
      <w:keepNext/>
      <w:widowControl w:val="0"/>
      <w:ind w:firstLine="720"/>
      <w:jc w:val="both"/>
    </w:pPr>
    <w:rPr>
      <w:bCs/>
      <w:sz w:val="26"/>
      <w:szCs w:val="26"/>
    </w:rPr>
  </w:style>
  <w:style w:type="paragraph" w:customStyle="1" w:styleId="afffffffff7">
    <w:name w:val="Основной абзац"/>
    <w:basedOn w:val="a6"/>
    <w:rsid w:val="00413755"/>
    <w:pPr>
      <w:widowControl w:val="0"/>
      <w:spacing w:line="360" w:lineRule="auto"/>
      <w:ind w:firstLine="709"/>
      <w:jc w:val="both"/>
    </w:pPr>
    <w:rPr>
      <w:sz w:val="28"/>
      <w:szCs w:val="28"/>
    </w:rPr>
  </w:style>
  <w:style w:type="table" w:styleId="afffffffff8">
    <w:name w:val="Table Grid"/>
    <w:basedOn w:val="a8"/>
    <w:uiPriority w:val="59"/>
    <w:unhideWhenUsed/>
    <w:rsid w:val="00A139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13755"/>
    <w:pPr>
      <w:suppressAutoHyphens/>
    </w:pPr>
    <w:rPr>
      <w:lang w:eastAsia="zh-CN"/>
    </w:rPr>
  </w:style>
  <w:style w:type="paragraph" w:styleId="1">
    <w:name w:val="heading 1"/>
    <w:basedOn w:val="a6"/>
    <w:next w:val="a6"/>
    <w:qFormat/>
    <w:rsid w:val="00413755"/>
    <w:pPr>
      <w:keepNext/>
      <w:numPr>
        <w:numId w:val="1"/>
      </w:numPr>
      <w:spacing w:before="240" w:after="60"/>
      <w:outlineLvl w:val="0"/>
    </w:pPr>
    <w:rPr>
      <w:rFonts w:ascii="Arial" w:hAnsi="Arial" w:cs="Arial"/>
      <w:b/>
      <w:bCs/>
      <w:kern w:val="1"/>
      <w:sz w:val="32"/>
      <w:szCs w:val="32"/>
    </w:rPr>
  </w:style>
  <w:style w:type="paragraph" w:styleId="2">
    <w:name w:val="heading 2"/>
    <w:basedOn w:val="a6"/>
    <w:next w:val="a6"/>
    <w:qFormat/>
    <w:rsid w:val="00413755"/>
    <w:pPr>
      <w:keepNext/>
      <w:numPr>
        <w:ilvl w:val="1"/>
        <w:numId w:val="1"/>
      </w:numPr>
      <w:spacing w:before="240" w:after="60"/>
      <w:outlineLvl w:val="1"/>
    </w:pPr>
    <w:rPr>
      <w:rFonts w:ascii="Arial" w:hAnsi="Arial" w:cs="Arial"/>
      <w:b/>
      <w:bCs/>
      <w:i/>
      <w:iCs/>
      <w:sz w:val="28"/>
      <w:szCs w:val="28"/>
    </w:rPr>
  </w:style>
  <w:style w:type="paragraph" w:styleId="3">
    <w:name w:val="heading 3"/>
    <w:basedOn w:val="a6"/>
    <w:next w:val="a6"/>
    <w:qFormat/>
    <w:rsid w:val="00413755"/>
    <w:pPr>
      <w:keepNext/>
      <w:numPr>
        <w:ilvl w:val="2"/>
        <w:numId w:val="1"/>
      </w:numPr>
      <w:spacing w:before="240" w:after="60"/>
      <w:outlineLvl w:val="2"/>
    </w:pPr>
    <w:rPr>
      <w:rFonts w:ascii="Arial" w:hAnsi="Arial" w:cs="Arial"/>
      <w:b/>
      <w:bCs/>
      <w:sz w:val="26"/>
      <w:szCs w:val="26"/>
    </w:rPr>
  </w:style>
  <w:style w:type="paragraph" w:styleId="4">
    <w:name w:val="heading 4"/>
    <w:basedOn w:val="a6"/>
    <w:next w:val="a6"/>
    <w:qFormat/>
    <w:rsid w:val="00413755"/>
    <w:pPr>
      <w:keepNext/>
      <w:numPr>
        <w:ilvl w:val="3"/>
        <w:numId w:val="1"/>
      </w:numPr>
      <w:spacing w:before="240" w:after="60"/>
      <w:outlineLvl w:val="3"/>
    </w:pPr>
    <w:rPr>
      <w:b/>
      <w:bCs/>
      <w:sz w:val="28"/>
      <w:szCs w:val="28"/>
    </w:rPr>
  </w:style>
  <w:style w:type="paragraph" w:styleId="5">
    <w:name w:val="heading 5"/>
    <w:basedOn w:val="a6"/>
    <w:next w:val="a6"/>
    <w:qFormat/>
    <w:rsid w:val="00413755"/>
    <w:pPr>
      <w:numPr>
        <w:ilvl w:val="4"/>
        <w:numId w:val="1"/>
      </w:numPr>
      <w:spacing w:before="240" w:after="60"/>
      <w:outlineLvl w:val="4"/>
    </w:pPr>
    <w:rPr>
      <w:b/>
      <w:bCs/>
      <w:i/>
      <w:iCs/>
      <w:sz w:val="26"/>
      <w:szCs w:val="26"/>
    </w:rPr>
  </w:style>
  <w:style w:type="paragraph" w:styleId="6">
    <w:name w:val="heading 6"/>
    <w:basedOn w:val="a6"/>
    <w:next w:val="a6"/>
    <w:qFormat/>
    <w:rsid w:val="00413755"/>
    <w:pPr>
      <w:numPr>
        <w:ilvl w:val="5"/>
        <w:numId w:val="1"/>
      </w:numPr>
      <w:spacing w:before="240" w:after="60"/>
      <w:outlineLvl w:val="5"/>
    </w:pPr>
    <w:rPr>
      <w:b/>
      <w:bCs/>
      <w:sz w:val="22"/>
      <w:szCs w:val="22"/>
    </w:rPr>
  </w:style>
  <w:style w:type="paragraph" w:styleId="7">
    <w:name w:val="heading 7"/>
    <w:basedOn w:val="a6"/>
    <w:next w:val="a6"/>
    <w:qFormat/>
    <w:rsid w:val="00413755"/>
    <w:pPr>
      <w:numPr>
        <w:ilvl w:val="6"/>
        <w:numId w:val="1"/>
      </w:numPr>
      <w:spacing w:before="240" w:after="60"/>
      <w:outlineLvl w:val="6"/>
    </w:pPr>
    <w:rPr>
      <w:sz w:val="24"/>
      <w:szCs w:val="24"/>
    </w:rPr>
  </w:style>
  <w:style w:type="paragraph" w:styleId="8">
    <w:name w:val="heading 8"/>
    <w:basedOn w:val="a6"/>
    <w:next w:val="a6"/>
    <w:qFormat/>
    <w:rsid w:val="00413755"/>
    <w:pPr>
      <w:numPr>
        <w:ilvl w:val="7"/>
        <w:numId w:val="1"/>
      </w:numPr>
      <w:spacing w:before="240" w:after="60"/>
      <w:outlineLvl w:val="7"/>
    </w:pPr>
    <w:rPr>
      <w:i/>
      <w:iCs/>
      <w:sz w:val="24"/>
      <w:szCs w:val="24"/>
    </w:rPr>
  </w:style>
  <w:style w:type="paragraph" w:styleId="9">
    <w:name w:val="heading 9"/>
    <w:basedOn w:val="a6"/>
    <w:next w:val="a6"/>
    <w:qFormat/>
    <w:rsid w:val="00413755"/>
    <w:pPr>
      <w:numPr>
        <w:ilvl w:val="8"/>
        <w:numId w:val="1"/>
      </w:numPr>
      <w:tabs>
        <w:tab w:val="left" w:pos="1584"/>
      </w:tabs>
      <w:spacing w:before="240" w:after="60"/>
      <w:jc w:val="both"/>
      <w:outlineLvl w:val="8"/>
    </w:pPr>
    <w:rPr>
      <w:rFonts w:ascii="Arial" w:hAnsi="Arial" w:cs="Arial"/>
      <w:b/>
      <w:i/>
      <w:sz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WW8Num1z0">
    <w:name w:val="WW8Num1z0"/>
    <w:rsid w:val="00413755"/>
  </w:style>
  <w:style w:type="character" w:customStyle="1" w:styleId="WW8Num1z1">
    <w:name w:val="WW8Num1z1"/>
    <w:rsid w:val="00413755"/>
  </w:style>
  <w:style w:type="character" w:customStyle="1" w:styleId="WW8Num1z2">
    <w:name w:val="WW8Num1z2"/>
    <w:rsid w:val="00413755"/>
  </w:style>
  <w:style w:type="character" w:customStyle="1" w:styleId="WW8Num1z3">
    <w:name w:val="WW8Num1z3"/>
    <w:rsid w:val="00413755"/>
  </w:style>
  <w:style w:type="character" w:customStyle="1" w:styleId="WW8Num1z4">
    <w:name w:val="WW8Num1z4"/>
    <w:rsid w:val="00413755"/>
  </w:style>
  <w:style w:type="character" w:customStyle="1" w:styleId="WW8Num1z5">
    <w:name w:val="WW8Num1z5"/>
    <w:rsid w:val="00413755"/>
  </w:style>
  <w:style w:type="character" w:customStyle="1" w:styleId="WW8Num1z6">
    <w:name w:val="WW8Num1z6"/>
    <w:rsid w:val="00413755"/>
  </w:style>
  <w:style w:type="character" w:customStyle="1" w:styleId="WW8Num1z7">
    <w:name w:val="WW8Num1z7"/>
    <w:rsid w:val="00413755"/>
  </w:style>
  <w:style w:type="character" w:customStyle="1" w:styleId="WW8Num1z8">
    <w:name w:val="WW8Num1z8"/>
    <w:rsid w:val="00413755"/>
  </w:style>
  <w:style w:type="character" w:customStyle="1" w:styleId="WW8Num2z0">
    <w:name w:val="WW8Num2z0"/>
    <w:rsid w:val="00413755"/>
  </w:style>
  <w:style w:type="character" w:customStyle="1" w:styleId="WW8Num3z0">
    <w:name w:val="WW8Num3z0"/>
    <w:rsid w:val="00413755"/>
    <w:rPr>
      <w:rFonts w:ascii="Symbol" w:hAnsi="Symbol" w:cs="Symbol" w:hint="default"/>
    </w:rPr>
  </w:style>
  <w:style w:type="character" w:customStyle="1" w:styleId="WW8Num4z0">
    <w:name w:val="WW8Num4z0"/>
    <w:rsid w:val="00413755"/>
    <w:rPr>
      <w:rFonts w:ascii="Symbol" w:hAnsi="Symbol" w:cs="Symbol" w:hint="default"/>
    </w:rPr>
  </w:style>
  <w:style w:type="character" w:customStyle="1" w:styleId="WW8Num5z0">
    <w:name w:val="WW8Num5z0"/>
    <w:rsid w:val="00413755"/>
  </w:style>
  <w:style w:type="character" w:customStyle="1" w:styleId="WW8Num6z0">
    <w:name w:val="WW8Num6z0"/>
    <w:rsid w:val="00413755"/>
    <w:rPr>
      <w:rFonts w:ascii="Wingdings" w:hAnsi="Wingdings" w:cs="Wingdings" w:hint="default"/>
    </w:rPr>
  </w:style>
  <w:style w:type="character" w:customStyle="1" w:styleId="WW8Num6z1">
    <w:name w:val="WW8Num6z1"/>
    <w:rsid w:val="00413755"/>
    <w:rPr>
      <w:rFonts w:ascii="Symbol" w:hAnsi="Symbol" w:cs="Symbol" w:hint="default"/>
    </w:rPr>
  </w:style>
  <w:style w:type="character" w:customStyle="1" w:styleId="WW8Num7z0">
    <w:name w:val="WW8Num7z0"/>
    <w:rsid w:val="00413755"/>
    <w:rPr>
      <w:rFonts w:ascii="Symbol" w:hAnsi="Symbol" w:cs="Symbol" w:hint="default"/>
      <w:sz w:val="24"/>
      <w:szCs w:val="24"/>
    </w:rPr>
  </w:style>
  <w:style w:type="character" w:customStyle="1" w:styleId="WW8Num8z0">
    <w:name w:val="WW8Num8z0"/>
    <w:rsid w:val="00413755"/>
    <w:rPr>
      <w:rFonts w:ascii="Symbol" w:hAnsi="Symbol" w:cs="Symbol" w:hint="default"/>
    </w:rPr>
  </w:style>
  <w:style w:type="character" w:customStyle="1" w:styleId="WW8Num9z0">
    <w:name w:val="WW8Num9z0"/>
    <w:rsid w:val="00413755"/>
    <w:rPr>
      <w:rFonts w:hint="default"/>
      <w:color w:val="0000FF"/>
    </w:rPr>
  </w:style>
  <w:style w:type="character" w:customStyle="1" w:styleId="WW8Num10z0">
    <w:name w:val="WW8Num10z0"/>
    <w:rsid w:val="00413755"/>
    <w:rPr>
      <w:rFonts w:ascii="Times New Roman" w:hAnsi="Times New Roman" w:cs="Times New Roman" w:hint="default"/>
    </w:rPr>
  </w:style>
  <w:style w:type="character" w:customStyle="1" w:styleId="WW8Num11z0">
    <w:name w:val="WW8Num11z0"/>
    <w:rsid w:val="00413755"/>
    <w:rPr>
      <w:rFonts w:ascii="Symbol" w:hAnsi="Symbol" w:cs="Symbol" w:hint="default"/>
    </w:rPr>
  </w:style>
  <w:style w:type="character" w:customStyle="1" w:styleId="WW8Num12z0">
    <w:name w:val="WW8Num12z0"/>
    <w:rsid w:val="00413755"/>
    <w:rPr>
      <w:rFonts w:ascii="Symbol" w:hAnsi="Symbol" w:cs="Symbol" w:hint="default"/>
    </w:rPr>
  </w:style>
  <w:style w:type="character" w:customStyle="1" w:styleId="WW8Num12z4">
    <w:name w:val="WW8Num12z4"/>
    <w:rsid w:val="00413755"/>
    <w:rPr>
      <w:rFonts w:ascii="Courier New" w:hAnsi="Courier New" w:cs="Arial Unicode MS" w:hint="default"/>
    </w:rPr>
  </w:style>
  <w:style w:type="character" w:customStyle="1" w:styleId="WW8Num12z5">
    <w:name w:val="WW8Num12z5"/>
    <w:rsid w:val="00413755"/>
    <w:rPr>
      <w:rFonts w:ascii="Wingdings" w:hAnsi="Wingdings" w:cs="Wingdings" w:hint="default"/>
    </w:rPr>
  </w:style>
  <w:style w:type="character" w:customStyle="1" w:styleId="WW8Num13z0">
    <w:name w:val="WW8Num13z0"/>
    <w:rsid w:val="00413755"/>
    <w:rPr>
      <w:rFonts w:hint="default"/>
    </w:rPr>
  </w:style>
  <w:style w:type="character" w:customStyle="1" w:styleId="WW8Num14z0">
    <w:name w:val="WW8Num14z0"/>
    <w:rsid w:val="00413755"/>
    <w:rPr>
      <w:rFonts w:ascii="Symbol" w:hAnsi="Symbol" w:cs="Symbol" w:hint="default"/>
    </w:rPr>
  </w:style>
  <w:style w:type="character" w:customStyle="1" w:styleId="WW8Num15z0">
    <w:name w:val="WW8Num15z0"/>
    <w:rsid w:val="00413755"/>
    <w:rPr>
      <w:rFonts w:hint="default"/>
    </w:rPr>
  </w:style>
  <w:style w:type="character" w:customStyle="1" w:styleId="WW8Num16z0">
    <w:name w:val="WW8Num16z0"/>
    <w:rsid w:val="00413755"/>
    <w:rPr>
      <w:rFonts w:ascii="Symbol" w:hAnsi="Symbol" w:cs="Symbol" w:hint="default"/>
    </w:rPr>
  </w:style>
  <w:style w:type="character" w:customStyle="1" w:styleId="WW8Num17z0">
    <w:name w:val="WW8Num17z0"/>
    <w:rsid w:val="00413755"/>
    <w:rPr>
      <w:rFonts w:ascii="Symbol" w:hAnsi="Symbol" w:cs="Symbol" w:hint="default"/>
      <w:sz w:val="16"/>
      <w:szCs w:val="16"/>
    </w:rPr>
  </w:style>
  <w:style w:type="character" w:customStyle="1" w:styleId="WW8Num18z0">
    <w:name w:val="WW8Num18z0"/>
    <w:rsid w:val="00413755"/>
    <w:rPr>
      <w:rFonts w:ascii="Symbol" w:hAnsi="Symbol" w:cs="Symbol" w:hint="default"/>
      <w:color w:val="auto"/>
    </w:rPr>
  </w:style>
  <w:style w:type="character" w:customStyle="1" w:styleId="WW8Num19z0">
    <w:name w:val="WW8Num19z0"/>
    <w:rsid w:val="00413755"/>
    <w:rPr>
      <w:rFonts w:ascii="Symbol" w:hAnsi="Symbol" w:cs="Symbol" w:hint="default"/>
    </w:rPr>
  </w:style>
  <w:style w:type="character" w:customStyle="1" w:styleId="WW8Num20z0">
    <w:name w:val="WW8Num20z0"/>
    <w:rsid w:val="00413755"/>
    <w:rPr>
      <w:rFonts w:ascii="Symbol" w:hAnsi="Symbol" w:cs="Symbol" w:hint="default"/>
      <w:sz w:val="16"/>
      <w:szCs w:val="16"/>
    </w:rPr>
  </w:style>
  <w:style w:type="character" w:customStyle="1" w:styleId="WW8Num21z0">
    <w:name w:val="WW8Num21z0"/>
    <w:rsid w:val="00413755"/>
    <w:rPr>
      <w:rFonts w:ascii="Symbol" w:hAnsi="Symbol" w:cs="Symbol" w:hint="default"/>
      <w:sz w:val="24"/>
      <w:szCs w:val="24"/>
    </w:rPr>
  </w:style>
  <w:style w:type="character" w:customStyle="1" w:styleId="WW8Num22z0">
    <w:name w:val="WW8Num22z0"/>
    <w:rsid w:val="00413755"/>
    <w:rPr>
      <w:rFonts w:ascii="Symbol" w:hAnsi="Symbol" w:cs="Symbol" w:hint="default"/>
      <w:sz w:val="24"/>
      <w:szCs w:val="24"/>
    </w:rPr>
  </w:style>
  <w:style w:type="character" w:customStyle="1" w:styleId="30">
    <w:name w:val="Основной шрифт абзаца3"/>
    <w:rsid w:val="00413755"/>
  </w:style>
  <w:style w:type="character" w:customStyle="1" w:styleId="WW8Num5z1">
    <w:name w:val="WW8Num5z1"/>
    <w:rsid w:val="00413755"/>
  </w:style>
  <w:style w:type="character" w:customStyle="1" w:styleId="WW8Num5z2">
    <w:name w:val="WW8Num5z2"/>
    <w:rsid w:val="00413755"/>
  </w:style>
  <w:style w:type="character" w:customStyle="1" w:styleId="WW8Num5z3">
    <w:name w:val="WW8Num5z3"/>
    <w:rsid w:val="00413755"/>
  </w:style>
  <w:style w:type="character" w:customStyle="1" w:styleId="WW8Num5z4">
    <w:name w:val="WW8Num5z4"/>
    <w:rsid w:val="00413755"/>
  </w:style>
  <w:style w:type="character" w:customStyle="1" w:styleId="WW8Num5z5">
    <w:name w:val="WW8Num5z5"/>
    <w:rsid w:val="00413755"/>
  </w:style>
  <w:style w:type="character" w:customStyle="1" w:styleId="WW8Num5z6">
    <w:name w:val="WW8Num5z6"/>
    <w:rsid w:val="00413755"/>
  </w:style>
  <w:style w:type="character" w:customStyle="1" w:styleId="WW8Num5z7">
    <w:name w:val="WW8Num5z7"/>
    <w:rsid w:val="00413755"/>
  </w:style>
  <w:style w:type="character" w:customStyle="1" w:styleId="WW8Num5z8">
    <w:name w:val="WW8Num5z8"/>
    <w:rsid w:val="00413755"/>
  </w:style>
  <w:style w:type="character" w:customStyle="1" w:styleId="WW8Num7z1">
    <w:name w:val="WW8Num7z1"/>
    <w:rsid w:val="00413755"/>
    <w:rPr>
      <w:rFonts w:ascii="Symbol" w:hAnsi="Symbol" w:cs="Symbol" w:hint="default"/>
    </w:rPr>
  </w:style>
  <w:style w:type="character" w:customStyle="1" w:styleId="WW8Num8z1">
    <w:name w:val="WW8Num8z1"/>
    <w:rsid w:val="00413755"/>
    <w:rPr>
      <w:rFonts w:ascii="Courier New" w:hAnsi="Courier New" w:cs="Courier New" w:hint="default"/>
    </w:rPr>
  </w:style>
  <w:style w:type="character" w:customStyle="1" w:styleId="WW8Num8z2">
    <w:name w:val="WW8Num8z2"/>
    <w:rsid w:val="00413755"/>
    <w:rPr>
      <w:rFonts w:ascii="Wingdings" w:hAnsi="Wingdings" w:cs="Wingdings" w:hint="default"/>
    </w:rPr>
  </w:style>
  <w:style w:type="character" w:customStyle="1" w:styleId="WW8Num8z3">
    <w:name w:val="WW8Num8z3"/>
    <w:rsid w:val="00413755"/>
    <w:rPr>
      <w:rFonts w:ascii="Symbol" w:hAnsi="Symbol" w:cs="Symbol" w:hint="default"/>
    </w:rPr>
  </w:style>
  <w:style w:type="character" w:customStyle="1" w:styleId="WW8Num9z1">
    <w:name w:val="WW8Num9z1"/>
    <w:rsid w:val="00413755"/>
    <w:rPr>
      <w:rFonts w:ascii="Courier New" w:hAnsi="Courier New" w:cs="Courier New" w:hint="default"/>
    </w:rPr>
  </w:style>
  <w:style w:type="character" w:customStyle="1" w:styleId="WW8Num9z2">
    <w:name w:val="WW8Num9z2"/>
    <w:rsid w:val="00413755"/>
    <w:rPr>
      <w:rFonts w:ascii="Wingdings" w:hAnsi="Wingdings" w:cs="Wingdings" w:hint="default"/>
    </w:rPr>
  </w:style>
  <w:style w:type="character" w:customStyle="1" w:styleId="WW8Num9z3">
    <w:name w:val="WW8Num9z3"/>
    <w:rsid w:val="00413755"/>
    <w:rPr>
      <w:rFonts w:ascii="Times New Roman" w:eastAsia="Times New Roman" w:hAnsi="Times New Roman" w:cs="Times New Roman" w:hint="default"/>
    </w:rPr>
  </w:style>
  <w:style w:type="character" w:customStyle="1" w:styleId="WW8Num10z1">
    <w:name w:val="WW8Num10z1"/>
    <w:rsid w:val="00413755"/>
    <w:rPr>
      <w:rFonts w:ascii="Courier New" w:hAnsi="Courier New" w:cs="Courier New" w:hint="default"/>
    </w:rPr>
  </w:style>
  <w:style w:type="character" w:customStyle="1" w:styleId="WW8Num10z2">
    <w:name w:val="WW8Num10z2"/>
    <w:rsid w:val="00413755"/>
    <w:rPr>
      <w:rFonts w:ascii="Wingdings" w:hAnsi="Wingdings" w:cs="Wingdings" w:hint="default"/>
    </w:rPr>
  </w:style>
  <w:style w:type="character" w:customStyle="1" w:styleId="WW8Num11z1">
    <w:name w:val="WW8Num11z1"/>
    <w:rsid w:val="00413755"/>
    <w:rPr>
      <w:rFonts w:ascii="Courier New" w:hAnsi="Courier New" w:cs="Courier New" w:hint="default"/>
    </w:rPr>
  </w:style>
  <w:style w:type="character" w:customStyle="1" w:styleId="WW8Num11z2">
    <w:name w:val="WW8Num11z2"/>
    <w:rsid w:val="00413755"/>
    <w:rPr>
      <w:rFonts w:ascii="Wingdings" w:hAnsi="Wingdings" w:cs="Wingdings" w:hint="default"/>
    </w:rPr>
  </w:style>
  <w:style w:type="character" w:customStyle="1" w:styleId="WW8Num12z1">
    <w:name w:val="WW8Num12z1"/>
    <w:rsid w:val="00413755"/>
  </w:style>
  <w:style w:type="character" w:customStyle="1" w:styleId="WW8Num12z2">
    <w:name w:val="WW8Num12z2"/>
    <w:rsid w:val="00413755"/>
  </w:style>
  <w:style w:type="character" w:customStyle="1" w:styleId="WW8Num12z3">
    <w:name w:val="WW8Num12z3"/>
    <w:rsid w:val="00413755"/>
  </w:style>
  <w:style w:type="character" w:customStyle="1" w:styleId="WW8Num12z6">
    <w:name w:val="WW8Num12z6"/>
    <w:rsid w:val="00413755"/>
  </w:style>
  <w:style w:type="character" w:customStyle="1" w:styleId="WW8Num12z7">
    <w:name w:val="WW8Num12z7"/>
    <w:rsid w:val="00413755"/>
  </w:style>
  <w:style w:type="character" w:customStyle="1" w:styleId="WW8Num12z8">
    <w:name w:val="WW8Num12z8"/>
    <w:rsid w:val="00413755"/>
  </w:style>
  <w:style w:type="character" w:customStyle="1" w:styleId="WW8Num13z1">
    <w:name w:val="WW8Num13z1"/>
    <w:rsid w:val="00413755"/>
    <w:rPr>
      <w:rFonts w:ascii="Courier New" w:hAnsi="Courier New" w:cs="Courier New" w:hint="default"/>
    </w:rPr>
  </w:style>
  <w:style w:type="character" w:customStyle="1" w:styleId="WW8Num13z2">
    <w:name w:val="WW8Num13z2"/>
    <w:rsid w:val="00413755"/>
    <w:rPr>
      <w:rFonts w:ascii="Wingdings" w:hAnsi="Wingdings" w:cs="Wingdings" w:hint="default"/>
    </w:rPr>
  </w:style>
  <w:style w:type="character" w:customStyle="1" w:styleId="WW8Num14z1">
    <w:name w:val="WW8Num14z1"/>
    <w:rsid w:val="00413755"/>
  </w:style>
  <w:style w:type="character" w:customStyle="1" w:styleId="WW8Num14z2">
    <w:name w:val="WW8Num14z2"/>
    <w:rsid w:val="00413755"/>
  </w:style>
  <w:style w:type="character" w:customStyle="1" w:styleId="WW8Num14z3">
    <w:name w:val="WW8Num14z3"/>
    <w:rsid w:val="00413755"/>
  </w:style>
  <w:style w:type="character" w:customStyle="1" w:styleId="WW8Num14z4">
    <w:name w:val="WW8Num14z4"/>
    <w:rsid w:val="00413755"/>
  </w:style>
  <w:style w:type="character" w:customStyle="1" w:styleId="WW8Num14z5">
    <w:name w:val="WW8Num14z5"/>
    <w:rsid w:val="00413755"/>
  </w:style>
  <w:style w:type="character" w:customStyle="1" w:styleId="WW8Num14z6">
    <w:name w:val="WW8Num14z6"/>
    <w:rsid w:val="00413755"/>
  </w:style>
  <w:style w:type="character" w:customStyle="1" w:styleId="WW8Num14z7">
    <w:name w:val="WW8Num14z7"/>
    <w:rsid w:val="00413755"/>
  </w:style>
  <w:style w:type="character" w:customStyle="1" w:styleId="WW8Num14z8">
    <w:name w:val="WW8Num14z8"/>
    <w:rsid w:val="00413755"/>
  </w:style>
  <w:style w:type="character" w:customStyle="1" w:styleId="WW8Num15z1">
    <w:name w:val="WW8Num15z1"/>
    <w:rsid w:val="00413755"/>
    <w:rPr>
      <w:rFonts w:cs="Times New Roman" w:hint="default"/>
      <w:b/>
    </w:rPr>
  </w:style>
  <w:style w:type="character" w:customStyle="1" w:styleId="WW8Num15z2">
    <w:name w:val="WW8Num15z2"/>
    <w:rsid w:val="00413755"/>
    <w:rPr>
      <w:rFonts w:ascii="Times New Roman" w:hAnsi="Times New Roman" w:cs="Times New Roman" w:hint="default"/>
      <w:b w:val="0"/>
      <w:i w:val="0"/>
      <w:sz w:val="24"/>
    </w:rPr>
  </w:style>
  <w:style w:type="character" w:customStyle="1" w:styleId="WW8Num17z1">
    <w:name w:val="WW8Num17z1"/>
    <w:rsid w:val="00413755"/>
    <w:rPr>
      <w:rFonts w:ascii="Symbol" w:hAnsi="Symbol" w:cs="Symbol" w:hint="default"/>
    </w:rPr>
  </w:style>
  <w:style w:type="character" w:customStyle="1" w:styleId="WW8Num17z3">
    <w:name w:val="WW8Num17z3"/>
    <w:rsid w:val="00413755"/>
  </w:style>
  <w:style w:type="character" w:customStyle="1" w:styleId="WW8Num17z4">
    <w:name w:val="WW8Num17z4"/>
    <w:rsid w:val="00413755"/>
  </w:style>
  <w:style w:type="character" w:customStyle="1" w:styleId="WW8Num17z5">
    <w:name w:val="WW8Num17z5"/>
    <w:rsid w:val="00413755"/>
  </w:style>
  <w:style w:type="character" w:customStyle="1" w:styleId="WW8Num17z6">
    <w:name w:val="WW8Num17z6"/>
    <w:rsid w:val="00413755"/>
  </w:style>
  <w:style w:type="character" w:customStyle="1" w:styleId="WW8Num17z7">
    <w:name w:val="WW8Num17z7"/>
    <w:rsid w:val="00413755"/>
  </w:style>
  <w:style w:type="character" w:customStyle="1" w:styleId="WW8Num17z8">
    <w:name w:val="WW8Num17z8"/>
    <w:rsid w:val="00413755"/>
  </w:style>
  <w:style w:type="character" w:customStyle="1" w:styleId="WW8Num18z2">
    <w:name w:val="WW8Num18z2"/>
    <w:rsid w:val="00413755"/>
    <w:rPr>
      <w:rFonts w:ascii="Symbol" w:hAnsi="Symbol" w:cs="Symbol" w:hint="default"/>
      <w:color w:val="auto"/>
    </w:rPr>
  </w:style>
  <w:style w:type="character" w:customStyle="1" w:styleId="WW8Num18z4">
    <w:name w:val="WW8Num18z4"/>
    <w:rsid w:val="00413755"/>
    <w:rPr>
      <w:rFonts w:ascii="Courier New" w:hAnsi="Courier New" w:cs="Arial Unicode MS" w:hint="default"/>
    </w:rPr>
  </w:style>
  <w:style w:type="character" w:customStyle="1" w:styleId="WW8Num18z5">
    <w:name w:val="WW8Num18z5"/>
    <w:rsid w:val="00413755"/>
    <w:rPr>
      <w:rFonts w:ascii="Wingdings" w:hAnsi="Wingdings" w:cs="Wingdings" w:hint="default"/>
    </w:rPr>
  </w:style>
  <w:style w:type="character" w:customStyle="1" w:styleId="WW8Num19z1">
    <w:name w:val="WW8Num19z1"/>
    <w:rsid w:val="00413755"/>
    <w:rPr>
      <w:rFonts w:ascii="Courier New" w:hAnsi="Courier New" w:cs="Courier New" w:hint="default"/>
    </w:rPr>
  </w:style>
  <w:style w:type="character" w:customStyle="1" w:styleId="WW8Num19z2">
    <w:name w:val="WW8Num19z2"/>
    <w:rsid w:val="00413755"/>
    <w:rPr>
      <w:rFonts w:ascii="Wingdings" w:hAnsi="Wingdings" w:cs="Wingdings" w:hint="default"/>
    </w:rPr>
  </w:style>
  <w:style w:type="character" w:customStyle="1" w:styleId="WW8Num19z3">
    <w:name w:val="WW8Num19z3"/>
    <w:rsid w:val="00413755"/>
    <w:rPr>
      <w:rFonts w:ascii="Symbol" w:hAnsi="Symbol" w:cs="Symbol" w:hint="default"/>
    </w:rPr>
  </w:style>
  <w:style w:type="character" w:customStyle="1" w:styleId="WW8Num22z4">
    <w:name w:val="WW8Num22z4"/>
    <w:rsid w:val="00413755"/>
    <w:rPr>
      <w:rFonts w:ascii="Courier New" w:hAnsi="Courier New" w:cs="Arial Unicode MS" w:hint="default"/>
    </w:rPr>
  </w:style>
  <w:style w:type="character" w:customStyle="1" w:styleId="WW8Num22z5">
    <w:name w:val="WW8Num22z5"/>
    <w:rsid w:val="00413755"/>
    <w:rPr>
      <w:rFonts w:ascii="Wingdings" w:hAnsi="Wingdings" w:cs="Wingdings" w:hint="default"/>
    </w:rPr>
  </w:style>
  <w:style w:type="character" w:customStyle="1" w:styleId="WW8Num23z0">
    <w:name w:val="WW8Num23z0"/>
    <w:rsid w:val="00413755"/>
    <w:rPr>
      <w:rFonts w:hint="default"/>
    </w:rPr>
  </w:style>
  <w:style w:type="character" w:customStyle="1" w:styleId="WW8Num23z1">
    <w:name w:val="WW8Num23z1"/>
    <w:rsid w:val="00413755"/>
  </w:style>
  <w:style w:type="character" w:customStyle="1" w:styleId="WW8Num23z2">
    <w:name w:val="WW8Num23z2"/>
    <w:rsid w:val="00413755"/>
  </w:style>
  <w:style w:type="character" w:customStyle="1" w:styleId="WW8Num23z3">
    <w:name w:val="WW8Num23z3"/>
    <w:rsid w:val="00413755"/>
  </w:style>
  <w:style w:type="character" w:customStyle="1" w:styleId="WW8Num23z4">
    <w:name w:val="WW8Num23z4"/>
    <w:rsid w:val="00413755"/>
  </w:style>
  <w:style w:type="character" w:customStyle="1" w:styleId="WW8Num23z5">
    <w:name w:val="WW8Num23z5"/>
    <w:rsid w:val="00413755"/>
  </w:style>
  <w:style w:type="character" w:customStyle="1" w:styleId="WW8Num23z6">
    <w:name w:val="WW8Num23z6"/>
    <w:rsid w:val="00413755"/>
  </w:style>
  <w:style w:type="character" w:customStyle="1" w:styleId="WW8Num23z7">
    <w:name w:val="WW8Num23z7"/>
    <w:rsid w:val="00413755"/>
  </w:style>
  <w:style w:type="character" w:customStyle="1" w:styleId="WW8Num23z8">
    <w:name w:val="WW8Num23z8"/>
    <w:rsid w:val="00413755"/>
  </w:style>
  <w:style w:type="character" w:customStyle="1" w:styleId="WW8Num24z0">
    <w:name w:val="WW8Num24z0"/>
    <w:rsid w:val="00413755"/>
  </w:style>
  <w:style w:type="character" w:customStyle="1" w:styleId="WW8Num24z1">
    <w:name w:val="WW8Num24z1"/>
    <w:rsid w:val="00413755"/>
    <w:rPr>
      <w:rFonts w:hint="default"/>
    </w:rPr>
  </w:style>
  <w:style w:type="character" w:customStyle="1" w:styleId="WW8Num25z0">
    <w:name w:val="WW8Num25z0"/>
    <w:rsid w:val="00413755"/>
    <w:rPr>
      <w:rFonts w:hint="default"/>
    </w:rPr>
  </w:style>
  <w:style w:type="character" w:customStyle="1" w:styleId="WW8Num26z0">
    <w:name w:val="WW8Num26z0"/>
    <w:rsid w:val="00413755"/>
    <w:rPr>
      <w:rFonts w:ascii="Symbol" w:hAnsi="Symbol" w:cs="Symbol" w:hint="default"/>
    </w:rPr>
  </w:style>
  <w:style w:type="character" w:customStyle="1" w:styleId="WW8Num26z1">
    <w:name w:val="WW8Num26z1"/>
    <w:rsid w:val="00413755"/>
    <w:rPr>
      <w:rFonts w:ascii="Courier New" w:hAnsi="Courier New" w:cs="Courier New" w:hint="default"/>
    </w:rPr>
  </w:style>
  <w:style w:type="character" w:customStyle="1" w:styleId="WW8Num26z2">
    <w:name w:val="WW8Num26z2"/>
    <w:rsid w:val="00413755"/>
    <w:rPr>
      <w:rFonts w:ascii="Wingdings" w:hAnsi="Wingdings" w:cs="Wingdings" w:hint="default"/>
    </w:rPr>
  </w:style>
  <w:style w:type="character" w:customStyle="1" w:styleId="WW8Num27z0">
    <w:name w:val="WW8Num27z0"/>
    <w:rsid w:val="00413755"/>
    <w:rPr>
      <w:rFonts w:hint="default"/>
    </w:rPr>
  </w:style>
  <w:style w:type="character" w:customStyle="1" w:styleId="WW8Num27z1">
    <w:name w:val="WW8Num27z1"/>
    <w:rsid w:val="00413755"/>
  </w:style>
  <w:style w:type="character" w:customStyle="1" w:styleId="WW8Num27z2">
    <w:name w:val="WW8Num27z2"/>
    <w:rsid w:val="00413755"/>
  </w:style>
  <w:style w:type="character" w:customStyle="1" w:styleId="WW8Num27z3">
    <w:name w:val="WW8Num27z3"/>
    <w:rsid w:val="00413755"/>
  </w:style>
  <w:style w:type="character" w:customStyle="1" w:styleId="WW8Num27z4">
    <w:name w:val="WW8Num27z4"/>
    <w:rsid w:val="00413755"/>
  </w:style>
  <w:style w:type="character" w:customStyle="1" w:styleId="WW8Num27z5">
    <w:name w:val="WW8Num27z5"/>
    <w:rsid w:val="00413755"/>
  </w:style>
  <w:style w:type="character" w:customStyle="1" w:styleId="WW8Num27z6">
    <w:name w:val="WW8Num27z6"/>
    <w:rsid w:val="00413755"/>
  </w:style>
  <w:style w:type="character" w:customStyle="1" w:styleId="WW8Num27z7">
    <w:name w:val="WW8Num27z7"/>
    <w:rsid w:val="00413755"/>
  </w:style>
  <w:style w:type="character" w:customStyle="1" w:styleId="WW8Num27z8">
    <w:name w:val="WW8Num27z8"/>
    <w:rsid w:val="00413755"/>
  </w:style>
  <w:style w:type="character" w:customStyle="1" w:styleId="WW8Num28z0">
    <w:name w:val="WW8Num28z0"/>
    <w:rsid w:val="00413755"/>
    <w:rPr>
      <w:rFonts w:ascii="Symbol" w:hAnsi="Symbol" w:cs="Symbol" w:hint="default"/>
    </w:rPr>
  </w:style>
  <w:style w:type="character" w:customStyle="1" w:styleId="WW8Num28z1">
    <w:name w:val="WW8Num28z1"/>
    <w:rsid w:val="00413755"/>
    <w:rPr>
      <w:rFonts w:ascii="Arial" w:hAnsi="Arial" w:cs="Times New Roman" w:hint="default"/>
    </w:rPr>
  </w:style>
  <w:style w:type="character" w:customStyle="1" w:styleId="WW8Num28z2">
    <w:name w:val="WW8Num28z2"/>
    <w:rsid w:val="00413755"/>
  </w:style>
  <w:style w:type="character" w:customStyle="1" w:styleId="WW8Num28z3">
    <w:name w:val="WW8Num28z3"/>
    <w:rsid w:val="00413755"/>
  </w:style>
  <w:style w:type="character" w:customStyle="1" w:styleId="WW8Num28z4">
    <w:name w:val="WW8Num28z4"/>
    <w:rsid w:val="00413755"/>
  </w:style>
  <w:style w:type="character" w:customStyle="1" w:styleId="WW8Num28z5">
    <w:name w:val="WW8Num28z5"/>
    <w:rsid w:val="00413755"/>
  </w:style>
  <w:style w:type="character" w:customStyle="1" w:styleId="WW8Num28z6">
    <w:name w:val="WW8Num28z6"/>
    <w:rsid w:val="00413755"/>
  </w:style>
  <w:style w:type="character" w:customStyle="1" w:styleId="WW8Num28z7">
    <w:name w:val="WW8Num28z7"/>
    <w:rsid w:val="00413755"/>
  </w:style>
  <w:style w:type="character" w:customStyle="1" w:styleId="WW8Num28z8">
    <w:name w:val="WW8Num28z8"/>
    <w:rsid w:val="00413755"/>
  </w:style>
  <w:style w:type="character" w:customStyle="1" w:styleId="WW8Num29z0">
    <w:name w:val="WW8Num29z0"/>
    <w:rsid w:val="00413755"/>
    <w:rPr>
      <w:rFonts w:ascii="Symbol" w:hAnsi="Symbol" w:cs="Symbol" w:hint="default"/>
      <w:sz w:val="16"/>
      <w:szCs w:val="16"/>
    </w:rPr>
  </w:style>
  <w:style w:type="character" w:customStyle="1" w:styleId="WW8Num29z1">
    <w:name w:val="WW8Num29z1"/>
    <w:rsid w:val="00413755"/>
    <w:rPr>
      <w:rFonts w:ascii="Times New Roman" w:eastAsia="Times New Roman" w:hAnsi="Times New Roman" w:cs="Times New Roman" w:hint="default"/>
    </w:rPr>
  </w:style>
  <w:style w:type="character" w:customStyle="1" w:styleId="WW8Num29z2">
    <w:name w:val="WW8Num29z2"/>
    <w:rsid w:val="00413755"/>
    <w:rPr>
      <w:rFonts w:ascii="Wingdings" w:hAnsi="Wingdings" w:cs="Wingdings" w:hint="default"/>
    </w:rPr>
  </w:style>
  <w:style w:type="character" w:customStyle="1" w:styleId="WW8Num29z3">
    <w:name w:val="WW8Num29z3"/>
    <w:rsid w:val="00413755"/>
    <w:rPr>
      <w:rFonts w:ascii="Symbol" w:hAnsi="Symbol" w:cs="Symbol" w:hint="default"/>
    </w:rPr>
  </w:style>
  <w:style w:type="character" w:customStyle="1" w:styleId="WW8Num29z4">
    <w:name w:val="WW8Num29z4"/>
    <w:rsid w:val="00413755"/>
    <w:rPr>
      <w:rFonts w:ascii="Courier New" w:hAnsi="Courier New" w:cs="Courier New" w:hint="default"/>
    </w:rPr>
  </w:style>
  <w:style w:type="character" w:customStyle="1" w:styleId="WW8Num30z0">
    <w:name w:val="WW8Num30z0"/>
    <w:rsid w:val="00413755"/>
    <w:rPr>
      <w:rFonts w:ascii="Symbol" w:hAnsi="Symbol" w:cs="Symbol" w:hint="default"/>
    </w:rPr>
  </w:style>
  <w:style w:type="character" w:customStyle="1" w:styleId="WW8Num30z1">
    <w:name w:val="WW8Num30z1"/>
    <w:rsid w:val="00413755"/>
    <w:rPr>
      <w:rFonts w:ascii="Courier New" w:hAnsi="Courier New" w:cs="Courier New" w:hint="default"/>
    </w:rPr>
  </w:style>
  <w:style w:type="character" w:customStyle="1" w:styleId="WW8Num30z2">
    <w:name w:val="WW8Num30z2"/>
    <w:rsid w:val="00413755"/>
    <w:rPr>
      <w:rFonts w:ascii="Wingdings" w:hAnsi="Wingdings" w:cs="Wingdings" w:hint="default"/>
    </w:rPr>
  </w:style>
  <w:style w:type="character" w:customStyle="1" w:styleId="WW8Num31z0">
    <w:name w:val="WW8Num31z0"/>
    <w:rsid w:val="00413755"/>
    <w:rPr>
      <w:rFonts w:ascii="Wingdings" w:hAnsi="Wingdings" w:cs="Wingdings" w:hint="default"/>
    </w:rPr>
  </w:style>
  <w:style w:type="character" w:customStyle="1" w:styleId="WW8Num32z0">
    <w:name w:val="WW8Num32z0"/>
    <w:rsid w:val="00413755"/>
    <w:rPr>
      <w:rFonts w:hint="default"/>
      <w:sz w:val="22"/>
      <w:szCs w:val="22"/>
    </w:rPr>
  </w:style>
  <w:style w:type="character" w:customStyle="1" w:styleId="WW8Num32z1">
    <w:name w:val="WW8Num32z1"/>
    <w:rsid w:val="00413755"/>
  </w:style>
  <w:style w:type="character" w:customStyle="1" w:styleId="WW8Num32z2">
    <w:name w:val="WW8Num32z2"/>
    <w:rsid w:val="00413755"/>
  </w:style>
  <w:style w:type="character" w:customStyle="1" w:styleId="WW8Num32z3">
    <w:name w:val="WW8Num32z3"/>
    <w:rsid w:val="00413755"/>
  </w:style>
  <w:style w:type="character" w:customStyle="1" w:styleId="WW8Num32z4">
    <w:name w:val="WW8Num32z4"/>
    <w:rsid w:val="00413755"/>
  </w:style>
  <w:style w:type="character" w:customStyle="1" w:styleId="WW8Num32z5">
    <w:name w:val="WW8Num32z5"/>
    <w:rsid w:val="00413755"/>
  </w:style>
  <w:style w:type="character" w:customStyle="1" w:styleId="WW8Num32z6">
    <w:name w:val="WW8Num32z6"/>
    <w:rsid w:val="00413755"/>
  </w:style>
  <w:style w:type="character" w:customStyle="1" w:styleId="WW8Num32z7">
    <w:name w:val="WW8Num32z7"/>
    <w:rsid w:val="00413755"/>
  </w:style>
  <w:style w:type="character" w:customStyle="1" w:styleId="WW8Num32z8">
    <w:name w:val="WW8Num32z8"/>
    <w:rsid w:val="00413755"/>
  </w:style>
  <w:style w:type="character" w:customStyle="1" w:styleId="WW8Num33z0">
    <w:name w:val="WW8Num33z0"/>
    <w:rsid w:val="00413755"/>
    <w:rPr>
      <w:rFonts w:hint="default"/>
    </w:rPr>
  </w:style>
  <w:style w:type="character" w:customStyle="1" w:styleId="WW8Num33z1">
    <w:name w:val="WW8Num33z1"/>
    <w:rsid w:val="00413755"/>
  </w:style>
  <w:style w:type="character" w:customStyle="1" w:styleId="WW8Num33z2">
    <w:name w:val="WW8Num33z2"/>
    <w:rsid w:val="00413755"/>
  </w:style>
  <w:style w:type="character" w:customStyle="1" w:styleId="WW8Num33z3">
    <w:name w:val="WW8Num33z3"/>
    <w:rsid w:val="00413755"/>
  </w:style>
  <w:style w:type="character" w:customStyle="1" w:styleId="WW8Num33z4">
    <w:name w:val="WW8Num33z4"/>
    <w:rsid w:val="00413755"/>
  </w:style>
  <w:style w:type="character" w:customStyle="1" w:styleId="WW8Num33z5">
    <w:name w:val="WW8Num33z5"/>
    <w:rsid w:val="00413755"/>
  </w:style>
  <w:style w:type="character" w:customStyle="1" w:styleId="WW8Num33z6">
    <w:name w:val="WW8Num33z6"/>
    <w:rsid w:val="00413755"/>
  </w:style>
  <w:style w:type="character" w:customStyle="1" w:styleId="WW8Num33z7">
    <w:name w:val="WW8Num33z7"/>
    <w:rsid w:val="00413755"/>
  </w:style>
  <w:style w:type="character" w:customStyle="1" w:styleId="WW8Num33z8">
    <w:name w:val="WW8Num33z8"/>
    <w:rsid w:val="00413755"/>
  </w:style>
  <w:style w:type="character" w:customStyle="1" w:styleId="WW8Num34z0">
    <w:name w:val="WW8Num34z0"/>
    <w:rsid w:val="00413755"/>
    <w:rPr>
      <w:rFonts w:ascii="Symbol" w:hAnsi="Symbol" w:cs="Symbol" w:hint="default"/>
      <w:color w:val="auto"/>
    </w:rPr>
  </w:style>
  <w:style w:type="character" w:customStyle="1" w:styleId="WW8Num34z1">
    <w:name w:val="WW8Num34z1"/>
    <w:rsid w:val="00413755"/>
    <w:rPr>
      <w:rFonts w:ascii="Courier New" w:hAnsi="Courier New" w:cs="Courier New" w:hint="default"/>
    </w:rPr>
  </w:style>
  <w:style w:type="character" w:customStyle="1" w:styleId="WW8Num34z2">
    <w:name w:val="WW8Num34z2"/>
    <w:rsid w:val="00413755"/>
    <w:rPr>
      <w:rFonts w:ascii="Wingdings" w:hAnsi="Wingdings" w:cs="Wingdings" w:hint="default"/>
    </w:rPr>
  </w:style>
  <w:style w:type="character" w:customStyle="1" w:styleId="WW8Num34z3">
    <w:name w:val="WW8Num34z3"/>
    <w:rsid w:val="00413755"/>
    <w:rPr>
      <w:rFonts w:ascii="Symbol" w:hAnsi="Symbol" w:cs="Symbol" w:hint="default"/>
    </w:rPr>
  </w:style>
  <w:style w:type="character" w:customStyle="1" w:styleId="WW8Num35z0">
    <w:name w:val="WW8Num35z0"/>
    <w:rsid w:val="00413755"/>
    <w:rPr>
      <w:rFonts w:hint="default"/>
    </w:rPr>
  </w:style>
  <w:style w:type="character" w:customStyle="1" w:styleId="WW8Num35z1">
    <w:name w:val="WW8Num35z1"/>
    <w:rsid w:val="00413755"/>
    <w:rPr>
      <w:rFonts w:hint="default"/>
      <w:b w:val="0"/>
      <w:bCs w:val="0"/>
      <w:i w:val="0"/>
      <w:iCs w:val="0"/>
    </w:rPr>
  </w:style>
  <w:style w:type="character" w:customStyle="1" w:styleId="WW8Num36z0">
    <w:name w:val="WW8Num36z0"/>
    <w:rsid w:val="00413755"/>
    <w:rPr>
      <w:rFonts w:hint="default"/>
    </w:rPr>
  </w:style>
  <w:style w:type="character" w:customStyle="1" w:styleId="WW8Num37z0">
    <w:name w:val="WW8Num37z0"/>
    <w:rsid w:val="00413755"/>
    <w:rPr>
      <w:rFonts w:ascii="Symbol" w:hAnsi="Symbol" w:cs="Symbol" w:hint="default"/>
    </w:rPr>
  </w:style>
  <w:style w:type="character" w:customStyle="1" w:styleId="WW8Num37z1">
    <w:name w:val="WW8Num37z1"/>
    <w:rsid w:val="00413755"/>
    <w:rPr>
      <w:rFonts w:ascii="Courier New" w:hAnsi="Courier New" w:cs="Courier New" w:hint="default"/>
    </w:rPr>
  </w:style>
  <w:style w:type="character" w:customStyle="1" w:styleId="WW8Num37z2">
    <w:name w:val="WW8Num37z2"/>
    <w:rsid w:val="00413755"/>
    <w:rPr>
      <w:rFonts w:ascii="Wingdings" w:hAnsi="Wingdings" w:cs="Wingdings" w:hint="default"/>
    </w:rPr>
  </w:style>
  <w:style w:type="character" w:customStyle="1" w:styleId="WW8Num38z0">
    <w:name w:val="WW8Num38z0"/>
    <w:rsid w:val="00413755"/>
    <w:rPr>
      <w:rFonts w:hint="default"/>
    </w:rPr>
  </w:style>
  <w:style w:type="character" w:customStyle="1" w:styleId="WW8Num38z1">
    <w:name w:val="WW8Num38z1"/>
    <w:rsid w:val="00413755"/>
  </w:style>
  <w:style w:type="character" w:customStyle="1" w:styleId="WW8Num38z2">
    <w:name w:val="WW8Num38z2"/>
    <w:rsid w:val="00413755"/>
  </w:style>
  <w:style w:type="character" w:customStyle="1" w:styleId="WW8Num38z3">
    <w:name w:val="WW8Num38z3"/>
    <w:rsid w:val="00413755"/>
  </w:style>
  <w:style w:type="character" w:customStyle="1" w:styleId="WW8Num38z4">
    <w:name w:val="WW8Num38z4"/>
    <w:rsid w:val="00413755"/>
  </w:style>
  <w:style w:type="character" w:customStyle="1" w:styleId="WW8Num38z5">
    <w:name w:val="WW8Num38z5"/>
    <w:rsid w:val="00413755"/>
  </w:style>
  <w:style w:type="character" w:customStyle="1" w:styleId="WW8Num38z6">
    <w:name w:val="WW8Num38z6"/>
    <w:rsid w:val="00413755"/>
  </w:style>
  <w:style w:type="character" w:customStyle="1" w:styleId="WW8Num38z7">
    <w:name w:val="WW8Num38z7"/>
    <w:rsid w:val="00413755"/>
  </w:style>
  <w:style w:type="character" w:customStyle="1" w:styleId="WW8Num38z8">
    <w:name w:val="WW8Num38z8"/>
    <w:rsid w:val="00413755"/>
  </w:style>
  <w:style w:type="character" w:customStyle="1" w:styleId="WW8Num39z0">
    <w:name w:val="WW8Num39z0"/>
    <w:rsid w:val="00413755"/>
    <w:rPr>
      <w:rFonts w:hint="default"/>
      <w:b/>
    </w:rPr>
  </w:style>
  <w:style w:type="character" w:customStyle="1" w:styleId="WW8Num40z0">
    <w:name w:val="WW8Num40z0"/>
    <w:rsid w:val="00413755"/>
    <w:rPr>
      <w:rFonts w:ascii="Symbol" w:hAnsi="Symbol" w:cs="Symbol" w:hint="default"/>
    </w:rPr>
  </w:style>
  <w:style w:type="character" w:customStyle="1" w:styleId="WW8Num40z1">
    <w:name w:val="WW8Num40z1"/>
    <w:rsid w:val="00413755"/>
    <w:rPr>
      <w:rFonts w:ascii="Courier New" w:hAnsi="Courier New" w:cs="Courier New" w:hint="default"/>
    </w:rPr>
  </w:style>
  <w:style w:type="character" w:customStyle="1" w:styleId="WW8Num40z2">
    <w:name w:val="WW8Num40z2"/>
    <w:rsid w:val="00413755"/>
    <w:rPr>
      <w:rFonts w:ascii="Wingdings" w:hAnsi="Wingdings" w:cs="Wingdings" w:hint="default"/>
    </w:rPr>
  </w:style>
  <w:style w:type="character" w:customStyle="1" w:styleId="WW8Num41z0">
    <w:name w:val="WW8Num41z0"/>
    <w:rsid w:val="00413755"/>
    <w:rPr>
      <w:rFonts w:hint="default"/>
    </w:rPr>
  </w:style>
  <w:style w:type="character" w:customStyle="1" w:styleId="WW8Num41z1">
    <w:name w:val="WW8Num41z1"/>
    <w:rsid w:val="00413755"/>
  </w:style>
  <w:style w:type="character" w:customStyle="1" w:styleId="WW8Num41z2">
    <w:name w:val="WW8Num41z2"/>
    <w:rsid w:val="00413755"/>
  </w:style>
  <w:style w:type="character" w:customStyle="1" w:styleId="WW8Num41z3">
    <w:name w:val="WW8Num41z3"/>
    <w:rsid w:val="00413755"/>
  </w:style>
  <w:style w:type="character" w:customStyle="1" w:styleId="WW8Num41z4">
    <w:name w:val="WW8Num41z4"/>
    <w:rsid w:val="00413755"/>
  </w:style>
  <w:style w:type="character" w:customStyle="1" w:styleId="WW8Num41z5">
    <w:name w:val="WW8Num41z5"/>
    <w:rsid w:val="00413755"/>
  </w:style>
  <w:style w:type="character" w:customStyle="1" w:styleId="WW8Num41z6">
    <w:name w:val="WW8Num41z6"/>
    <w:rsid w:val="00413755"/>
  </w:style>
  <w:style w:type="character" w:customStyle="1" w:styleId="WW8Num41z7">
    <w:name w:val="WW8Num41z7"/>
    <w:rsid w:val="00413755"/>
  </w:style>
  <w:style w:type="character" w:customStyle="1" w:styleId="WW8Num41z8">
    <w:name w:val="WW8Num41z8"/>
    <w:rsid w:val="00413755"/>
  </w:style>
  <w:style w:type="character" w:customStyle="1" w:styleId="WW8Num42z0">
    <w:name w:val="WW8Num42z0"/>
    <w:rsid w:val="00413755"/>
    <w:rPr>
      <w:rFonts w:ascii="Symbol" w:hAnsi="Symbol" w:cs="Symbol" w:hint="default"/>
      <w:sz w:val="16"/>
      <w:szCs w:val="16"/>
    </w:rPr>
  </w:style>
  <w:style w:type="character" w:customStyle="1" w:styleId="WW8Num42z1">
    <w:name w:val="WW8Num42z1"/>
    <w:rsid w:val="00413755"/>
    <w:rPr>
      <w:rFonts w:ascii="Courier New" w:hAnsi="Courier New" w:cs="Courier New" w:hint="default"/>
    </w:rPr>
  </w:style>
  <w:style w:type="character" w:customStyle="1" w:styleId="WW8Num42z2">
    <w:name w:val="WW8Num42z2"/>
    <w:rsid w:val="00413755"/>
    <w:rPr>
      <w:rFonts w:ascii="Wingdings" w:hAnsi="Wingdings" w:cs="Wingdings" w:hint="default"/>
    </w:rPr>
  </w:style>
  <w:style w:type="character" w:customStyle="1" w:styleId="WW8Num42z3">
    <w:name w:val="WW8Num42z3"/>
    <w:rsid w:val="00413755"/>
    <w:rPr>
      <w:rFonts w:ascii="Symbol" w:hAnsi="Symbol" w:cs="Symbol" w:hint="default"/>
    </w:rPr>
  </w:style>
  <w:style w:type="character" w:customStyle="1" w:styleId="WW8Num43z0">
    <w:name w:val="WW8Num43z0"/>
    <w:rsid w:val="00413755"/>
    <w:rPr>
      <w:rFonts w:ascii="Symbol" w:hAnsi="Symbol" w:cs="Symbol" w:hint="default"/>
    </w:rPr>
  </w:style>
  <w:style w:type="character" w:customStyle="1" w:styleId="WW8Num43z1">
    <w:name w:val="WW8Num43z1"/>
    <w:rsid w:val="00413755"/>
  </w:style>
  <w:style w:type="character" w:customStyle="1" w:styleId="WW8Num43z2">
    <w:name w:val="WW8Num43z2"/>
    <w:rsid w:val="00413755"/>
  </w:style>
  <w:style w:type="character" w:customStyle="1" w:styleId="WW8Num43z3">
    <w:name w:val="WW8Num43z3"/>
    <w:rsid w:val="00413755"/>
  </w:style>
  <w:style w:type="character" w:customStyle="1" w:styleId="WW8Num43z4">
    <w:name w:val="WW8Num43z4"/>
    <w:rsid w:val="00413755"/>
  </w:style>
  <w:style w:type="character" w:customStyle="1" w:styleId="WW8Num43z5">
    <w:name w:val="WW8Num43z5"/>
    <w:rsid w:val="00413755"/>
  </w:style>
  <w:style w:type="character" w:customStyle="1" w:styleId="WW8Num43z6">
    <w:name w:val="WW8Num43z6"/>
    <w:rsid w:val="00413755"/>
  </w:style>
  <w:style w:type="character" w:customStyle="1" w:styleId="WW8Num43z7">
    <w:name w:val="WW8Num43z7"/>
    <w:rsid w:val="00413755"/>
  </w:style>
  <w:style w:type="character" w:customStyle="1" w:styleId="WW8Num43z8">
    <w:name w:val="WW8Num43z8"/>
    <w:rsid w:val="00413755"/>
  </w:style>
  <w:style w:type="character" w:customStyle="1" w:styleId="WW8Num44z0">
    <w:name w:val="WW8Num44z0"/>
    <w:rsid w:val="00413755"/>
    <w:rPr>
      <w:rFonts w:cs="Times New Roman"/>
    </w:rPr>
  </w:style>
  <w:style w:type="character" w:customStyle="1" w:styleId="WW8Num45z0">
    <w:name w:val="WW8Num45z0"/>
    <w:rsid w:val="00413755"/>
    <w:rPr>
      <w:rFonts w:hint="default"/>
      <w:b/>
      <w:bCs/>
      <w:i/>
      <w:iCs/>
    </w:rPr>
  </w:style>
  <w:style w:type="character" w:customStyle="1" w:styleId="WW8Num45z1">
    <w:name w:val="WW8Num45z1"/>
    <w:rsid w:val="00413755"/>
  </w:style>
  <w:style w:type="character" w:customStyle="1" w:styleId="WW8Num45z2">
    <w:name w:val="WW8Num45z2"/>
    <w:rsid w:val="00413755"/>
  </w:style>
  <w:style w:type="character" w:customStyle="1" w:styleId="WW8Num45z3">
    <w:name w:val="WW8Num45z3"/>
    <w:rsid w:val="00413755"/>
  </w:style>
  <w:style w:type="character" w:customStyle="1" w:styleId="WW8Num45z4">
    <w:name w:val="WW8Num45z4"/>
    <w:rsid w:val="00413755"/>
  </w:style>
  <w:style w:type="character" w:customStyle="1" w:styleId="WW8Num45z5">
    <w:name w:val="WW8Num45z5"/>
    <w:rsid w:val="00413755"/>
  </w:style>
  <w:style w:type="character" w:customStyle="1" w:styleId="WW8Num45z6">
    <w:name w:val="WW8Num45z6"/>
    <w:rsid w:val="00413755"/>
  </w:style>
  <w:style w:type="character" w:customStyle="1" w:styleId="WW8Num45z7">
    <w:name w:val="WW8Num45z7"/>
    <w:rsid w:val="00413755"/>
  </w:style>
  <w:style w:type="character" w:customStyle="1" w:styleId="WW8Num45z8">
    <w:name w:val="WW8Num45z8"/>
    <w:rsid w:val="00413755"/>
  </w:style>
  <w:style w:type="character" w:customStyle="1" w:styleId="WW8Num46z0">
    <w:name w:val="WW8Num46z0"/>
    <w:rsid w:val="00413755"/>
  </w:style>
  <w:style w:type="character" w:customStyle="1" w:styleId="WW8Num46z1">
    <w:name w:val="WW8Num46z1"/>
    <w:rsid w:val="00413755"/>
  </w:style>
  <w:style w:type="character" w:customStyle="1" w:styleId="WW8Num46z2">
    <w:name w:val="WW8Num46z2"/>
    <w:rsid w:val="00413755"/>
  </w:style>
  <w:style w:type="character" w:customStyle="1" w:styleId="WW8Num46z3">
    <w:name w:val="WW8Num46z3"/>
    <w:rsid w:val="00413755"/>
  </w:style>
  <w:style w:type="character" w:customStyle="1" w:styleId="WW8Num46z4">
    <w:name w:val="WW8Num46z4"/>
    <w:rsid w:val="00413755"/>
  </w:style>
  <w:style w:type="character" w:customStyle="1" w:styleId="WW8Num46z5">
    <w:name w:val="WW8Num46z5"/>
    <w:rsid w:val="00413755"/>
  </w:style>
  <w:style w:type="character" w:customStyle="1" w:styleId="WW8Num46z6">
    <w:name w:val="WW8Num46z6"/>
    <w:rsid w:val="00413755"/>
  </w:style>
  <w:style w:type="character" w:customStyle="1" w:styleId="WW8Num46z7">
    <w:name w:val="WW8Num46z7"/>
    <w:rsid w:val="00413755"/>
  </w:style>
  <w:style w:type="character" w:customStyle="1" w:styleId="WW8Num46z8">
    <w:name w:val="WW8Num46z8"/>
    <w:rsid w:val="00413755"/>
  </w:style>
  <w:style w:type="character" w:customStyle="1" w:styleId="WW8Num47z0">
    <w:name w:val="WW8Num47z0"/>
    <w:rsid w:val="00413755"/>
    <w:rPr>
      <w:rFonts w:hint="default"/>
    </w:rPr>
  </w:style>
  <w:style w:type="character" w:customStyle="1" w:styleId="WW8Num47z1">
    <w:name w:val="WW8Num47z1"/>
    <w:rsid w:val="00413755"/>
  </w:style>
  <w:style w:type="character" w:customStyle="1" w:styleId="WW8Num47z2">
    <w:name w:val="WW8Num47z2"/>
    <w:rsid w:val="00413755"/>
  </w:style>
  <w:style w:type="character" w:customStyle="1" w:styleId="WW8Num47z3">
    <w:name w:val="WW8Num47z3"/>
    <w:rsid w:val="00413755"/>
  </w:style>
  <w:style w:type="character" w:customStyle="1" w:styleId="WW8Num47z4">
    <w:name w:val="WW8Num47z4"/>
    <w:rsid w:val="00413755"/>
  </w:style>
  <w:style w:type="character" w:customStyle="1" w:styleId="WW8Num47z5">
    <w:name w:val="WW8Num47z5"/>
    <w:rsid w:val="00413755"/>
  </w:style>
  <w:style w:type="character" w:customStyle="1" w:styleId="WW8Num47z6">
    <w:name w:val="WW8Num47z6"/>
    <w:rsid w:val="00413755"/>
  </w:style>
  <w:style w:type="character" w:customStyle="1" w:styleId="WW8Num47z7">
    <w:name w:val="WW8Num47z7"/>
    <w:rsid w:val="00413755"/>
  </w:style>
  <w:style w:type="character" w:customStyle="1" w:styleId="WW8Num47z8">
    <w:name w:val="WW8Num47z8"/>
    <w:rsid w:val="00413755"/>
  </w:style>
  <w:style w:type="character" w:customStyle="1" w:styleId="20">
    <w:name w:val="Основной шрифт абзаца2"/>
    <w:rsid w:val="00413755"/>
  </w:style>
  <w:style w:type="character" w:styleId="aa">
    <w:name w:val="Hyperlink"/>
    <w:rsid w:val="00413755"/>
    <w:rPr>
      <w:color w:val="0000FF"/>
      <w:u w:val="single"/>
    </w:rPr>
  </w:style>
  <w:style w:type="character" w:customStyle="1" w:styleId="ConsPlusNormal">
    <w:name w:val="ConsPlusNormal Знак"/>
    <w:rsid w:val="00413755"/>
    <w:rPr>
      <w:rFonts w:ascii="Arial" w:eastAsia="Times New Roman" w:hAnsi="Arial" w:cs="Arial"/>
      <w:sz w:val="22"/>
      <w:szCs w:val="22"/>
      <w:lang w:bidi="ar-SA"/>
    </w:rPr>
  </w:style>
  <w:style w:type="character" w:customStyle="1" w:styleId="ab">
    <w:name w:val="Текст выноски Знак"/>
    <w:rsid w:val="00413755"/>
    <w:rPr>
      <w:rFonts w:ascii="Tahoma" w:eastAsia="Times New Roman" w:hAnsi="Tahoma" w:cs="Tahoma"/>
      <w:sz w:val="16"/>
      <w:szCs w:val="16"/>
    </w:rPr>
  </w:style>
  <w:style w:type="character" w:customStyle="1" w:styleId="ac">
    <w:name w:val="Верхний колонтитул Знак"/>
    <w:uiPriority w:val="99"/>
    <w:rsid w:val="00413755"/>
    <w:rPr>
      <w:rFonts w:ascii="Times New Roman" w:eastAsia="Times New Roman" w:hAnsi="Times New Roman" w:cs="Times New Roman"/>
      <w:sz w:val="20"/>
      <w:szCs w:val="20"/>
    </w:rPr>
  </w:style>
  <w:style w:type="character" w:customStyle="1" w:styleId="ad">
    <w:name w:val="Нижний колонтитул Знак"/>
    <w:rsid w:val="00413755"/>
    <w:rPr>
      <w:rFonts w:ascii="Times New Roman" w:eastAsia="Times New Roman" w:hAnsi="Times New Roman" w:cs="Times New Roman"/>
      <w:sz w:val="20"/>
      <w:szCs w:val="20"/>
    </w:rPr>
  </w:style>
  <w:style w:type="character" w:customStyle="1" w:styleId="ae">
    <w:name w:val="Основной текст Знак"/>
    <w:rsid w:val="00413755"/>
    <w:rPr>
      <w:rFonts w:ascii="Times New Roman" w:eastAsia="Times New Roman" w:hAnsi="Times New Roman" w:cs="Times New Roman"/>
      <w:sz w:val="20"/>
      <w:szCs w:val="20"/>
    </w:rPr>
  </w:style>
  <w:style w:type="character" w:customStyle="1" w:styleId="13">
    <w:name w:val="Основной текст Знак1"/>
    <w:rsid w:val="00413755"/>
    <w:rPr>
      <w:rFonts w:ascii="Times New Roman" w:eastAsia="Times New Roman" w:hAnsi="Times New Roman" w:cs="Times New Roman"/>
      <w:sz w:val="20"/>
      <w:szCs w:val="20"/>
    </w:rPr>
  </w:style>
  <w:style w:type="character" w:styleId="af">
    <w:name w:val="Strong"/>
    <w:qFormat/>
    <w:rsid w:val="00413755"/>
    <w:rPr>
      <w:b/>
      <w:bCs/>
    </w:rPr>
  </w:style>
  <w:style w:type="character" w:customStyle="1" w:styleId="apple-converted-space">
    <w:name w:val="apple-converted-space"/>
    <w:rsid w:val="00413755"/>
  </w:style>
  <w:style w:type="character" w:customStyle="1" w:styleId="14">
    <w:name w:val="Заголовок 1 Знак"/>
    <w:rsid w:val="00413755"/>
    <w:rPr>
      <w:rFonts w:ascii="Cambria" w:eastAsia="Times New Roman" w:hAnsi="Cambria" w:cs="Times New Roman"/>
      <w:b/>
      <w:bCs/>
      <w:kern w:val="1"/>
      <w:sz w:val="32"/>
      <w:szCs w:val="32"/>
    </w:rPr>
  </w:style>
  <w:style w:type="character" w:customStyle="1" w:styleId="21">
    <w:name w:val="Заголовок 2 Знак"/>
    <w:rsid w:val="00413755"/>
    <w:rPr>
      <w:rFonts w:ascii="Cambria" w:eastAsia="Times New Roman" w:hAnsi="Cambria" w:cs="Times New Roman"/>
      <w:b/>
      <w:bCs/>
      <w:i/>
      <w:iCs/>
      <w:sz w:val="28"/>
      <w:szCs w:val="28"/>
    </w:rPr>
  </w:style>
  <w:style w:type="character" w:customStyle="1" w:styleId="31">
    <w:name w:val="Заголовок 3 Знак"/>
    <w:rsid w:val="00413755"/>
    <w:rPr>
      <w:rFonts w:ascii="Cambria" w:eastAsia="Times New Roman" w:hAnsi="Cambria" w:cs="Times New Roman"/>
      <w:b/>
      <w:bCs/>
      <w:sz w:val="26"/>
      <w:szCs w:val="26"/>
    </w:rPr>
  </w:style>
  <w:style w:type="character" w:customStyle="1" w:styleId="41">
    <w:name w:val="Заголовок 4 Знак"/>
    <w:rsid w:val="00413755"/>
    <w:rPr>
      <w:rFonts w:ascii="Times New Roman" w:eastAsia="Times New Roman" w:hAnsi="Times New Roman" w:cs="Times New Roman"/>
      <w:b/>
      <w:bCs/>
      <w:sz w:val="28"/>
      <w:szCs w:val="28"/>
    </w:rPr>
  </w:style>
  <w:style w:type="character" w:customStyle="1" w:styleId="51">
    <w:name w:val="Заголовок 5 Знак"/>
    <w:rsid w:val="00413755"/>
    <w:rPr>
      <w:rFonts w:ascii="Times New Roman" w:eastAsia="Times New Roman" w:hAnsi="Times New Roman" w:cs="Times New Roman"/>
      <w:b/>
      <w:bCs/>
      <w:i/>
      <w:iCs/>
      <w:sz w:val="26"/>
      <w:szCs w:val="26"/>
    </w:rPr>
  </w:style>
  <w:style w:type="character" w:customStyle="1" w:styleId="60">
    <w:name w:val="Заголовок 6 Знак"/>
    <w:rsid w:val="00413755"/>
    <w:rPr>
      <w:rFonts w:ascii="Times New Roman" w:eastAsia="Times New Roman" w:hAnsi="Times New Roman" w:cs="Times New Roman"/>
      <w:b/>
      <w:bCs/>
      <w:sz w:val="22"/>
      <w:szCs w:val="22"/>
    </w:rPr>
  </w:style>
  <w:style w:type="character" w:customStyle="1" w:styleId="70">
    <w:name w:val="Заголовок 7 Знак"/>
    <w:rsid w:val="00413755"/>
    <w:rPr>
      <w:rFonts w:ascii="Times New Roman" w:eastAsia="Times New Roman" w:hAnsi="Times New Roman" w:cs="Times New Roman"/>
      <w:sz w:val="24"/>
      <w:szCs w:val="24"/>
    </w:rPr>
  </w:style>
  <w:style w:type="character" w:customStyle="1" w:styleId="80">
    <w:name w:val="Заголовок 8 Знак"/>
    <w:rsid w:val="00413755"/>
    <w:rPr>
      <w:rFonts w:ascii="Times New Roman" w:eastAsia="Times New Roman" w:hAnsi="Times New Roman" w:cs="Times New Roman"/>
      <w:i/>
      <w:iCs/>
      <w:sz w:val="24"/>
      <w:szCs w:val="24"/>
    </w:rPr>
  </w:style>
  <w:style w:type="character" w:customStyle="1" w:styleId="90">
    <w:name w:val="Заголовок 9 Знак"/>
    <w:rsid w:val="00413755"/>
    <w:rPr>
      <w:rFonts w:ascii="Arial" w:eastAsia="Times New Roman" w:hAnsi="Arial" w:cs="Arial"/>
      <w:b/>
      <w:i/>
      <w:sz w:val="18"/>
    </w:rPr>
  </w:style>
  <w:style w:type="character" w:customStyle="1" w:styleId="HTML">
    <w:name w:val="Стандартный HTML Знак"/>
    <w:rsid w:val="00413755"/>
    <w:rPr>
      <w:rFonts w:ascii="Courier New" w:eastAsia="Times New Roman" w:hAnsi="Courier New" w:cs="Courier New"/>
    </w:rPr>
  </w:style>
  <w:style w:type="character" w:styleId="af0">
    <w:name w:val="page number"/>
    <w:rsid w:val="00413755"/>
  </w:style>
  <w:style w:type="character" w:customStyle="1" w:styleId="af1">
    <w:name w:val="Текст сноски Знак"/>
    <w:rsid w:val="00413755"/>
    <w:rPr>
      <w:rFonts w:ascii="Times New Roman" w:eastAsia="Times New Roman" w:hAnsi="Times New Roman" w:cs="Times New Roman"/>
    </w:rPr>
  </w:style>
  <w:style w:type="character" w:customStyle="1" w:styleId="af2">
    <w:name w:val="Символ сноски"/>
    <w:rsid w:val="00413755"/>
    <w:rPr>
      <w:vertAlign w:val="superscript"/>
    </w:rPr>
  </w:style>
  <w:style w:type="character" w:customStyle="1" w:styleId="22">
    <w:name w:val="Основной текст с отступом 2 Знак"/>
    <w:rsid w:val="00413755"/>
    <w:rPr>
      <w:rFonts w:ascii="Times New Roman" w:eastAsia="Times New Roman" w:hAnsi="Times New Roman" w:cs="Times New Roman"/>
    </w:rPr>
  </w:style>
  <w:style w:type="character" w:customStyle="1" w:styleId="15">
    <w:name w:val="Знак Знак Знак1 Знак"/>
    <w:rsid w:val="00413755"/>
    <w:rPr>
      <w:lang w:val="ru-RU" w:bidi="ar-SA"/>
    </w:rPr>
  </w:style>
  <w:style w:type="character" w:customStyle="1" w:styleId="af3">
    <w:name w:val="Основной текст с отступом Знак"/>
    <w:rsid w:val="00413755"/>
    <w:rPr>
      <w:rFonts w:ascii="Times New Roman" w:eastAsia="Times New Roman" w:hAnsi="Times New Roman" w:cs="Times New Roman"/>
    </w:rPr>
  </w:style>
  <w:style w:type="character" w:customStyle="1" w:styleId="af4">
    <w:name w:val="Название Знак"/>
    <w:rsid w:val="00413755"/>
    <w:rPr>
      <w:rFonts w:ascii="Times New Roman" w:eastAsia="Times New Roman" w:hAnsi="Times New Roman" w:cs="Times New Roman"/>
      <w:sz w:val="28"/>
    </w:rPr>
  </w:style>
  <w:style w:type="character" w:customStyle="1" w:styleId="32">
    <w:name w:val="Основной текст с отступом 3 Знак"/>
    <w:rsid w:val="00413755"/>
    <w:rPr>
      <w:rFonts w:ascii="Times New Roman" w:eastAsia="Times New Roman" w:hAnsi="Times New Roman" w:cs="Times New Roman"/>
      <w:b/>
      <w:i/>
    </w:rPr>
  </w:style>
  <w:style w:type="character" w:customStyle="1" w:styleId="23">
    <w:name w:val="Основной текст 2 Знак"/>
    <w:rsid w:val="00413755"/>
    <w:rPr>
      <w:rFonts w:ascii="Times New Roman" w:eastAsia="Times New Roman" w:hAnsi="Times New Roman" w:cs="Times New Roman"/>
      <w:sz w:val="24"/>
      <w:szCs w:val="24"/>
    </w:rPr>
  </w:style>
  <w:style w:type="character" w:customStyle="1" w:styleId="BodyTextIndent3">
    <w:name w:val="Body Text Indent 3 Знак"/>
    <w:rsid w:val="00413755"/>
    <w:rPr>
      <w:rFonts w:ascii="Times New Roman" w:eastAsia="Times New Roman" w:hAnsi="Times New Roman" w:cs="Times New Roman"/>
      <w:sz w:val="24"/>
      <w:szCs w:val="24"/>
    </w:rPr>
  </w:style>
  <w:style w:type="character" w:customStyle="1" w:styleId="af5">
    <w:name w:val="Абзац первого уровня Знак"/>
    <w:rsid w:val="00413755"/>
    <w:rPr>
      <w:rFonts w:eastAsia="Times New Roman"/>
      <w:sz w:val="24"/>
      <w:szCs w:val="24"/>
    </w:rPr>
  </w:style>
  <w:style w:type="character" w:customStyle="1" w:styleId="af6">
    <w:name w:val="Абзац второго уровня Знак"/>
    <w:rsid w:val="00413755"/>
    <w:rPr>
      <w:rFonts w:eastAsia="Times New Roman"/>
      <w:sz w:val="24"/>
      <w:szCs w:val="24"/>
    </w:rPr>
  </w:style>
  <w:style w:type="character" w:customStyle="1" w:styleId="33">
    <w:name w:val="Основной текст 3 Знак"/>
    <w:rsid w:val="00413755"/>
    <w:rPr>
      <w:rFonts w:ascii="Times New Roman" w:eastAsia="Times New Roman" w:hAnsi="Times New Roman" w:cs="Times New Roman"/>
      <w:sz w:val="16"/>
      <w:szCs w:val="16"/>
    </w:rPr>
  </w:style>
  <w:style w:type="character" w:customStyle="1" w:styleId="Arial">
    <w:name w:val="Стиль (латиница) Arial"/>
    <w:rsid w:val="00413755"/>
    <w:rPr>
      <w:rFonts w:ascii="Arial" w:hAnsi="Arial" w:cs="Arial"/>
      <w:sz w:val="24"/>
      <w:szCs w:val="24"/>
    </w:rPr>
  </w:style>
  <w:style w:type="character" w:customStyle="1" w:styleId="Normal12pt12pt">
    <w:name w:val="Normal + 12 pt;Первая строка:Обычный+12pt Знак"/>
    <w:rsid w:val="00413755"/>
    <w:rPr>
      <w:rFonts w:ascii="Times New Roman" w:eastAsia="Times New Roman" w:hAnsi="Times New Roman" w:cs="Times New Roman"/>
      <w:sz w:val="24"/>
      <w:szCs w:val="24"/>
    </w:rPr>
  </w:style>
  <w:style w:type="character" w:customStyle="1" w:styleId="Normal">
    <w:name w:val="Normal Знак Знак"/>
    <w:rsid w:val="00413755"/>
    <w:rPr>
      <w:sz w:val="24"/>
      <w:lang w:val="ru-RU" w:bidi="ar-SA"/>
    </w:rPr>
  </w:style>
  <w:style w:type="character" w:customStyle="1" w:styleId="24">
    <w:name w:val="Знак примечания2"/>
    <w:rsid w:val="00413755"/>
    <w:rPr>
      <w:sz w:val="16"/>
      <w:szCs w:val="16"/>
    </w:rPr>
  </w:style>
  <w:style w:type="character" w:customStyle="1" w:styleId="af7">
    <w:name w:val="Текст примечания Знак"/>
    <w:rsid w:val="00413755"/>
    <w:rPr>
      <w:rFonts w:ascii="Times New Roman" w:eastAsia="Times New Roman" w:hAnsi="Times New Roman" w:cs="Times New Roman"/>
    </w:rPr>
  </w:style>
  <w:style w:type="character" w:customStyle="1" w:styleId="af8">
    <w:name w:val="Тема примечания Знак"/>
    <w:rsid w:val="00413755"/>
    <w:rPr>
      <w:rFonts w:ascii="Times New Roman" w:eastAsia="Times New Roman" w:hAnsi="Times New Roman" w:cs="Times New Roman"/>
      <w:b/>
      <w:bCs/>
    </w:rPr>
  </w:style>
  <w:style w:type="character" w:customStyle="1" w:styleId="af9">
    <w:name w:val="Текст Знак"/>
    <w:rsid w:val="00413755"/>
    <w:rPr>
      <w:rFonts w:ascii="Courier New" w:eastAsia="Times New Roman" w:hAnsi="Courier New" w:cs="Courier New"/>
    </w:rPr>
  </w:style>
  <w:style w:type="character" w:customStyle="1" w:styleId="afa">
    <w:name w:val="Дата Знак"/>
    <w:rsid w:val="00413755"/>
    <w:rPr>
      <w:rFonts w:ascii="Times New Roman" w:eastAsia="Times New Roman" w:hAnsi="Times New Roman" w:cs="Times New Roman"/>
      <w:sz w:val="24"/>
    </w:rPr>
  </w:style>
  <w:style w:type="character" w:styleId="afb">
    <w:name w:val="FollowedHyperlink"/>
    <w:rsid w:val="00413755"/>
    <w:rPr>
      <w:color w:val="800080"/>
      <w:u w:val="single"/>
    </w:rPr>
  </w:style>
  <w:style w:type="character" w:customStyle="1" w:styleId="34">
    <w:name w:val="Стиль3 Знак Знак Знак Знак"/>
    <w:rsid w:val="00413755"/>
    <w:rPr>
      <w:rFonts w:ascii="Times New Roman" w:eastAsia="Times New Roman" w:hAnsi="Times New Roman" w:cs="Times New Roman"/>
      <w:sz w:val="24"/>
    </w:rPr>
  </w:style>
  <w:style w:type="character" w:customStyle="1" w:styleId="310">
    <w:name w:val="Стиль3 Знак Знак1"/>
    <w:rsid w:val="00413755"/>
    <w:rPr>
      <w:sz w:val="24"/>
      <w:lang w:val="ru-RU" w:bidi="ar-SA"/>
    </w:rPr>
  </w:style>
  <w:style w:type="character" w:customStyle="1" w:styleId="Normal0">
    <w:name w:val="Normal Знак Знак Знак"/>
    <w:rsid w:val="00413755"/>
    <w:rPr>
      <w:sz w:val="24"/>
      <w:lang w:val="ru-RU" w:bidi="ar-SA"/>
    </w:rPr>
  </w:style>
  <w:style w:type="character" w:customStyle="1" w:styleId="Normal1">
    <w:name w:val="Normal Знак"/>
    <w:rsid w:val="00413755"/>
    <w:rPr>
      <w:sz w:val="24"/>
      <w:lang w:val="ru-RU" w:bidi="ar-SA"/>
    </w:rPr>
  </w:style>
  <w:style w:type="character" w:customStyle="1" w:styleId="311">
    <w:name w:val="Стиль3 Знак Знак Знак Знак1"/>
    <w:rsid w:val="00413755"/>
    <w:rPr>
      <w:sz w:val="24"/>
      <w:lang w:val="ru-RU" w:bidi="ar-SA"/>
    </w:rPr>
  </w:style>
  <w:style w:type="character" w:customStyle="1" w:styleId="c1">
    <w:name w:val="c1"/>
    <w:rsid w:val="00413755"/>
    <w:rPr>
      <w:color w:val="0000FF"/>
    </w:rPr>
  </w:style>
  <w:style w:type="character" w:customStyle="1" w:styleId="vrts-bodytext-bold">
    <w:name w:val="vrts-bodytext-bold"/>
    <w:rsid w:val="00413755"/>
  </w:style>
  <w:style w:type="character" w:customStyle="1" w:styleId="themebody1">
    <w:name w:val="themebody1"/>
    <w:rsid w:val="00413755"/>
    <w:rPr>
      <w:color w:val="FFFFFF"/>
    </w:rPr>
  </w:style>
  <w:style w:type="character" w:customStyle="1" w:styleId="afc">
    <w:name w:val="ГС_абз_Основной Знак"/>
    <w:rsid w:val="00413755"/>
    <w:rPr>
      <w:rFonts w:ascii="Times New Roman" w:eastAsia="Times New Roman" w:hAnsi="Times New Roman" w:cs="Times New Roman"/>
      <w:sz w:val="24"/>
      <w:szCs w:val="24"/>
      <w:lang w:bidi="ar-SA"/>
    </w:rPr>
  </w:style>
  <w:style w:type="character" w:customStyle="1" w:styleId="25">
    <w:name w:val="Знак Знак Знак2"/>
    <w:rsid w:val="00413755"/>
    <w:rPr>
      <w:lang w:val="ru-RU" w:bidi="ar-SA"/>
    </w:rPr>
  </w:style>
  <w:style w:type="character" w:customStyle="1" w:styleId="pssName">
    <w:name w:val="ps_s_Name"/>
    <w:rsid w:val="00413755"/>
    <w:rPr>
      <w:rFonts w:ascii="Arial" w:hAnsi="Arial" w:cs="Arial"/>
      <w:b/>
      <w:spacing w:val="0"/>
      <w:sz w:val="24"/>
      <w:lang w:val="ru-RU"/>
    </w:rPr>
  </w:style>
  <w:style w:type="character" w:customStyle="1" w:styleId="26">
    <w:name w:val="ГС_Заголовок_2 Знак Знак Знак"/>
    <w:rsid w:val="00413755"/>
    <w:rPr>
      <w:rFonts w:ascii="Times New Roman" w:eastAsia="Times New Roman" w:hAnsi="Times New Roman" w:cs="Times New Roman"/>
      <w:b/>
      <w:sz w:val="30"/>
      <w:szCs w:val="24"/>
      <w:lang w:bidi="ar-SA"/>
    </w:rPr>
  </w:style>
  <w:style w:type="character" w:customStyle="1" w:styleId="bold1">
    <w:name w:val="bold1"/>
    <w:rsid w:val="00413755"/>
    <w:rPr>
      <w:b/>
      <w:bCs/>
    </w:rPr>
  </w:style>
  <w:style w:type="character" w:customStyle="1" w:styleId="27">
    <w:name w:val="Знак Знак2"/>
    <w:rsid w:val="00413755"/>
    <w:rPr>
      <w:sz w:val="22"/>
      <w:szCs w:val="22"/>
      <w:lang w:val="ru-RU" w:bidi="ar-SA"/>
    </w:rPr>
  </w:style>
  <w:style w:type="character" w:customStyle="1" w:styleId="content">
    <w:name w:val="content"/>
    <w:rsid w:val="00413755"/>
  </w:style>
  <w:style w:type="character" w:customStyle="1" w:styleId="121">
    <w:name w:val="ГОСТ Обычный 12 Знак1"/>
    <w:rsid w:val="00413755"/>
    <w:rPr>
      <w:sz w:val="24"/>
      <w:szCs w:val="24"/>
      <w:lang w:val="ru-RU" w:bidi="ar-SA"/>
    </w:rPr>
  </w:style>
  <w:style w:type="character" w:customStyle="1" w:styleId="100">
    <w:name w:val="Стиль 10 пт"/>
    <w:rsid w:val="00413755"/>
    <w:rPr>
      <w:sz w:val="20"/>
      <w:szCs w:val="20"/>
    </w:rPr>
  </w:style>
  <w:style w:type="character" w:customStyle="1" w:styleId="afd">
    <w:name w:val="ГС_абз_Основной Знак Знак"/>
    <w:rsid w:val="00413755"/>
    <w:rPr>
      <w:sz w:val="24"/>
      <w:szCs w:val="24"/>
      <w:lang w:val="ru-RU" w:bidi="ar-SA"/>
    </w:rPr>
  </w:style>
  <w:style w:type="character" w:customStyle="1" w:styleId="110">
    <w:name w:val="Заголовок 1 Знак1"/>
    <w:rsid w:val="00413755"/>
    <w:rPr>
      <w:rFonts w:ascii="Arial" w:eastAsia="Times New Roman" w:hAnsi="Arial" w:cs="Arial"/>
      <w:b/>
      <w:bCs/>
      <w:kern w:val="1"/>
      <w:sz w:val="32"/>
      <w:szCs w:val="32"/>
    </w:rPr>
  </w:style>
  <w:style w:type="character" w:customStyle="1" w:styleId="210">
    <w:name w:val="Заголовок 2 Знак1"/>
    <w:rsid w:val="00413755"/>
    <w:rPr>
      <w:rFonts w:ascii="Arial" w:eastAsia="Times New Roman" w:hAnsi="Arial" w:cs="Arial"/>
      <w:b/>
      <w:bCs/>
      <w:i/>
      <w:iCs/>
      <w:sz w:val="28"/>
      <w:szCs w:val="28"/>
    </w:rPr>
  </w:style>
  <w:style w:type="character" w:customStyle="1" w:styleId="320">
    <w:name w:val="Заголовок 3 Знак2"/>
    <w:rsid w:val="00413755"/>
    <w:rPr>
      <w:rFonts w:ascii="Arial" w:eastAsia="Times New Roman" w:hAnsi="Arial" w:cs="Arial"/>
      <w:b/>
      <w:bCs/>
      <w:sz w:val="26"/>
      <w:szCs w:val="26"/>
    </w:rPr>
  </w:style>
  <w:style w:type="character" w:customStyle="1" w:styleId="101">
    <w:name w:val="Знак Знак10"/>
    <w:rsid w:val="00413755"/>
    <w:rPr>
      <w:b/>
      <w:bCs/>
      <w:i/>
      <w:kern w:val="1"/>
      <w:sz w:val="32"/>
      <w:szCs w:val="32"/>
      <w:lang w:bidi="ar-SA"/>
    </w:rPr>
  </w:style>
  <w:style w:type="character" w:customStyle="1" w:styleId="afe">
    <w:name w:val="Схема документа Знак"/>
    <w:rsid w:val="00413755"/>
    <w:rPr>
      <w:rFonts w:ascii="Tahoma" w:eastAsia="Times New Roman" w:hAnsi="Tahoma" w:cs="Tahoma"/>
      <w:sz w:val="24"/>
      <w:szCs w:val="24"/>
      <w:shd w:val="clear" w:color="auto" w:fill="000080"/>
    </w:rPr>
  </w:style>
  <w:style w:type="character" w:customStyle="1" w:styleId="ListParagraphChar">
    <w:name w:val="List Paragraph Char"/>
    <w:rsid w:val="00413755"/>
    <w:rPr>
      <w:rFonts w:ascii="Times New Roman" w:eastAsia="Times New Roman" w:hAnsi="Times New Roman" w:cs="Times New Roman"/>
    </w:rPr>
  </w:style>
  <w:style w:type="character" w:customStyle="1" w:styleId="18">
    <w:name w:val="Знак Знак18"/>
    <w:rsid w:val="00413755"/>
    <w:rPr>
      <w:b/>
      <w:kern w:val="1"/>
      <w:sz w:val="36"/>
      <w:lang w:val="ru-RU" w:bidi="ar-SA"/>
    </w:rPr>
  </w:style>
  <w:style w:type="character" w:customStyle="1" w:styleId="H2">
    <w:name w:val="H2 Знак"/>
    <w:rsid w:val="00413755"/>
    <w:rPr>
      <w:b/>
      <w:sz w:val="30"/>
      <w:lang w:val="ru-RU" w:bidi="ar-SA"/>
    </w:rPr>
  </w:style>
  <w:style w:type="character" w:customStyle="1" w:styleId="h31">
    <w:name w:val="h3 Знак Знак Знак Знак Знак1"/>
    <w:rsid w:val="00413755"/>
    <w:rPr>
      <w:rFonts w:ascii="Arial" w:hAnsi="Arial" w:cs="Arial"/>
      <w:b/>
      <w:sz w:val="24"/>
      <w:lang w:val="ru-RU" w:bidi="ar-SA"/>
    </w:rPr>
  </w:style>
  <w:style w:type="character" w:customStyle="1" w:styleId="sentence">
    <w:name w:val="sentence"/>
    <w:rsid w:val="00413755"/>
  </w:style>
  <w:style w:type="character" w:customStyle="1" w:styleId="16">
    <w:name w:val="Слабое выделение1"/>
    <w:rsid w:val="00413755"/>
    <w:rPr>
      <w:rFonts w:cs="Times New Roman"/>
      <w:i/>
      <w:iCs/>
      <w:color w:val="808080"/>
    </w:rPr>
  </w:style>
  <w:style w:type="character" w:customStyle="1" w:styleId="aff">
    <w:name w:val="Абзац списка Знак"/>
    <w:rsid w:val="00413755"/>
    <w:rPr>
      <w:rFonts w:ascii="Times New Roman" w:eastAsia="Times New Roman" w:hAnsi="Times New Roman" w:cs="Times New Roman"/>
    </w:rPr>
  </w:style>
  <w:style w:type="character" w:customStyle="1" w:styleId="BodyTextChar1">
    <w:name w:val="Body Text Char1"/>
    <w:rsid w:val="00413755"/>
    <w:rPr>
      <w:rFonts w:ascii="Times New Roman" w:hAnsi="Times New Roman" w:cs="Times New Roman"/>
      <w:sz w:val="20"/>
    </w:rPr>
  </w:style>
  <w:style w:type="character" w:customStyle="1" w:styleId="HeaderChar1">
    <w:name w:val="Header Char1"/>
    <w:rsid w:val="00413755"/>
    <w:rPr>
      <w:rFonts w:ascii="Times New Roman" w:hAnsi="Times New Roman" w:cs="Times New Roman"/>
      <w:sz w:val="20"/>
    </w:rPr>
  </w:style>
  <w:style w:type="character" w:customStyle="1" w:styleId="FooterChar1">
    <w:name w:val="Footer Char1"/>
    <w:rsid w:val="00413755"/>
    <w:rPr>
      <w:rFonts w:ascii="Times New Roman" w:hAnsi="Times New Roman" w:cs="Times New Roman"/>
      <w:sz w:val="20"/>
    </w:rPr>
  </w:style>
  <w:style w:type="character" w:customStyle="1" w:styleId="aff0">
    <w:name w:val="Основной текст + Полужирный"/>
    <w:rsid w:val="00413755"/>
    <w:rPr>
      <w:rFonts w:ascii="Times New Roman" w:hAnsi="Times New Roman" w:cs="Times New Roman"/>
      <w:b/>
      <w:sz w:val="28"/>
      <w:shd w:val="clear" w:color="auto" w:fill="FFFFFF"/>
    </w:rPr>
  </w:style>
  <w:style w:type="character" w:customStyle="1" w:styleId="FootnoteTextChar">
    <w:name w:val="Footnote Text Char"/>
    <w:rsid w:val="00413755"/>
    <w:rPr>
      <w:rFonts w:ascii="Times New Roman" w:hAnsi="Times New Roman" w:cs="Times New Roman"/>
      <w:sz w:val="20"/>
      <w:szCs w:val="20"/>
    </w:rPr>
  </w:style>
  <w:style w:type="character" w:customStyle="1" w:styleId="28">
    <w:name w:val="Знак Знак2"/>
    <w:rsid w:val="00413755"/>
    <w:rPr>
      <w:sz w:val="22"/>
      <w:szCs w:val="22"/>
      <w:lang w:val="ru-RU" w:bidi="ar-SA"/>
    </w:rPr>
  </w:style>
  <w:style w:type="character" w:customStyle="1" w:styleId="35">
    <w:name w:val="Стиль3 Знак Знак Знак Знак Знак"/>
    <w:rsid w:val="00413755"/>
    <w:rPr>
      <w:sz w:val="24"/>
      <w:lang w:val="ru-RU" w:bidi="ar-SA"/>
    </w:rPr>
  </w:style>
  <w:style w:type="character" w:customStyle="1" w:styleId="17">
    <w:name w:val="ГС_абз_Основной Знак1 Знак"/>
    <w:rsid w:val="00413755"/>
    <w:rPr>
      <w:rFonts w:ascii="Times New Roman" w:eastAsia="Times New Roman" w:hAnsi="Times New Roman" w:cs="Times New Roman"/>
      <w:sz w:val="24"/>
      <w:szCs w:val="24"/>
      <w:lang w:bidi="ar-SA"/>
    </w:rPr>
  </w:style>
  <w:style w:type="character" w:customStyle="1" w:styleId="aff1">
    <w:name w:val="Подзаголовок Знак"/>
    <w:rsid w:val="00413755"/>
    <w:rPr>
      <w:rFonts w:ascii="Times New Roman" w:eastAsia="Times New Roman" w:hAnsi="Times New Roman" w:cs="Times New Roman"/>
      <w:b/>
      <w:bCs/>
      <w:sz w:val="24"/>
      <w:szCs w:val="24"/>
    </w:rPr>
  </w:style>
  <w:style w:type="character" w:customStyle="1" w:styleId="style47">
    <w:name w:val="style47"/>
    <w:rsid w:val="00413755"/>
  </w:style>
  <w:style w:type="character" w:customStyle="1" w:styleId="style40">
    <w:name w:val="style40"/>
    <w:rsid w:val="00413755"/>
  </w:style>
  <w:style w:type="character" w:customStyle="1" w:styleId="style44">
    <w:name w:val="style44"/>
    <w:rsid w:val="00413755"/>
  </w:style>
  <w:style w:type="character" w:customStyle="1" w:styleId="style45">
    <w:name w:val="style45"/>
    <w:rsid w:val="00413755"/>
  </w:style>
  <w:style w:type="character" w:customStyle="1" w:styleId="19">
    <w:name w:val="Пункт Знак1"/>
    <w:rsid w:val="00413755"/>
    <w:rPr>
      <w:rFonts w:ascii="Arial" w:eastAsia="Times New Roman" w:hAnsi="Arial" w:cs="Arial"/>
      <w:bCs/>
      <w:kern w:val="1"/>
      <w:sz w:val="22"/>
      <w:szCs w:val="32"/>
      <w:lang w:bidi="ar-SA"/>
    </w:rPr>
  </w:style>
  <w:style w:type="character" w:customStyle="1" w:styleId="Normal12pt1">
    <w:name w:val="Normal + 12 pt1"/>
    <w:rsid w:val="00413755"/>
    <w:rPr>
      <w:rFonts w:ascii="Times New Roman" w:hAnsi="Times New Roman" w:cs="Times New Roman"/>
      <w:sz w:val="24"/>
    </w:rPr>
  </w:style>
  <w:style w:type="character" w:customStyle="1" w:styleId="1a">
    <w:name w:val="Знак Знак1"/>
    <w:rsid w:val="00413755"/>
    <w:rPr>
      <w:lang w:val="ru-RU"/>
    </w:rPr>
  </w:style>
  <w:style w:type="character" w:customStyle="1" w:styleId="aff2">
    <w:name w:val="АД_Основной текст Знак"/>
    <w:rsid w:val="00413755"/>
    <w:rPr>
      <w:rFonts w:ascii="Times New Roman" w:eastAsia="Times New Roman" w:hAnsi="Times New Roman" w:cs="Times New Roman"/>
      <w:sz w:val="24"/>
      <w:szCs w:val="24"/>
    </w:rPr>
  </w:style>
  <w:style w:type="character" w:customStyle="1" w:styleId="1b">
    <w:name w:val="Стиль1 Знак"/>
    <w:rsid w:val="00413755"/>
    <w:rPr>
      <w:rFonts w:ascii="Times New Roman" w:eastAsia="Times New Roman" w:hAnsi="Times New Roman" w:cs="Times New Roman"/>
      <w:b/>
      <w:sz w:val="28"/>
      <w:szCs w:val="24"/>
    </w:rPr>
  </w:style>
  <w:style w:type="character" w:customStyle="1" w:styleId="42">
    <w:name w:val="Стиль4 Знак"/>
    <w:rsid w:val="00413755"/>
    <w:rPr>
      <w:rFonts w:ascii="Times New Roman" w:eastAsia="Times New Roman" w:hAnsi="Times New Roman" w:cs="Times New Roman"/>
      <w:sz w:val="24"/>
    </w:rPr>
  </w:style>
  <w:style w:type="character" w:customStyle="1" w:styleId="aff3">
    <w:name w:val="Стиль список Знак"/>
    <w:rsid w:val="00413755"/>
    <w:rPr>
      <w:rFonts w:ascii="Times New Roman" w:hAnsi="Times New Roman" w:cs="Times New Roman"/>
      <w:color w:val="000000"/>
      <w:sz w:val="28"/>
      <w:szCs w:val="24"/>
    </w:rPr>
  </w:style>
  <w:style w:type="character" w:customStyle="1" w:styleId="61">
    <w:name w:val="Стиль6 Знак"/>
    <w:rsid w:val="00413755"/>
    <w:rPr>
      <w:rFonts w:ascii="Times New Roman" w:eastAsia="Times New Roman" w:hAnsi="Times New Roman" w:cs="Times New Roman"/>
      <w:color w:val="000000"/>
      <w:sz w:val="24"/>
      <w:szCs w:val="24"/>
    </w:rPr>
  </w:style>
  <w:style w:type="character" w:customStyle="1" w:styleId="410">
    <w:name w:val="Заголовок 4 Знак1"/>
    <w:rsid w:val="00413755"/>
    <w:rPr>
      <w:rFonts w:ascii="Cambria" w:eastAsia="Times New Roman" w:hAnsi="Cambria" w:cs="Times New Roman"/>
      <w:b/>
      <w:bCs/>
      <w:i/>
      <w:iCs/>
      <w:color w:val="4F81BD"/>
    </w:rPr>
  </w:style>
  <w:style w:type="character" w:customStyle="1" w:styleId="1c">
    <w:name w:val="Верхний колонтитул Знак1"/>
    <w:rsid w:val="00413755"/>
    <w:rPr>
      <w:rFonts w:ascii="Times New Roman" w:eastAsia="Times New Roman" w:hAnsi="Times New Roman" w:cs="Times New Roman"/>
    </w:rPr>
  </w:style>
  <w:style w:type="character" w:customStyle="1" w:styleId="1d">
    <w:name w:val="Текст примечания Знак1"/>
    <w:rsid w:val="00413755"/>
    <w:rPr>
      <w:rFonts w:ascii="Times New Roman" w:eastAsia="Times New Roman" w:hAnsi="Times New Roman" w:cs="Times New Roman"/>
    </w:rPr>
  </w:style>
  <w:style w:type="character" w:customStyle="1" w:styleId="211">
    <w:name w:val="Основной текст с отступом 2 Знак1"/>
    <w:rsid w:val="00413755"/>
    <w:rPr>
      <w:rFonts w:ascii="Times New Roman" w:eastAsia="Times New Roman" w:hAnsi="Times New Roman" w:cs="Times New Roman"/>
    </w:rPr>
  </w:style>
  <w:style w:type="character" w:customStyle="1" w:styleId="71">
    <w:name w:val="Заголовок 7 Знак1"/>
    <w:rsid w:val="00413755"/>
    <w:rPr>
      <w:rFonts w:ascii="Cambria" w:eastAsia="Times New Roman" w:hAnsi="Cambria" w:cs="Times New Roman"/>
      <w:i/>
      <w:iCs/>
      <w:color w:val="404040"/>
    </w:rPr>
  </w:style>
  <w:style w:type="character" w:customStyle="1" w:styleId="81">
    <w:name w:val="Заголовок 8 Знак1"/>
    <w:rsid w:val="00413755"/>
    <w:rPr>
      <w:rFonts w:ascii="Cambria" w:eastAsia="Times New Roman" w:hAnsi="Cambria" w:cs="Times New Roman"/>
      <w:color w:val="404040"/>
    </w:rPr>
  </w:style>
  <w:style w:type="character" w:customStyle="1" w:styleId="91">
    <w:name w:val="Заголовок 9 Знак1"/>
    <w:rsid w:val="00413755"/>
    <w:rPr>
      <w:rFonts w:ascii="Cambria" w:eastAsia="Times New Roman" w:hAnsi="Cambria" w:cs="Times New Roman"/>
      <w:i/>
      <w:iCs/>
      <w:color w:val="404040"/>
    </w:rPr>
  </w:style>
  <w:style w:type="character" w:customStyle="1" w:styleId="1e">
    <w:name w:val="Текст сноски Знак1"/>
    <w:rsid w:val="00413755"/>
    <w:rPr>
      <w:rFonts w:ascii="Times New Roman" w:eastAsia="Times New Roman" w:hAnsi="Times New Roman" w:cs="Times New Roman"/>
    </w:rPr>
  </w:style>
  <w:style w:type="character" w:customStyle="1" w:styleId="1f">
    <w:name w:val="Текст выноски Знак1"/>
    <w:rsid w:val="00413755"/>
    <w:rPr>
      <w:rFonts w:ascii="Tahoma" w:eastAsia="Times New Roman" w:hAnsi="Tahoma" w:cs="Tahoma"/>
      <w:sz w:val="16"/>
      <w:szCs w:val="16"/>
    </w:rPr>
  </w:style>
  <w:style w:type="character" w:customStyle="1" w:styleId="1f0">
    <w:name w:val="Нижний колонтитул Знак1"/>
    <w:rsid w:val="00413755"/>
    <w:rPr>
      <w:rFonts w:ascii="Times New Roman" w:eastAsia="Times New Roman" w:hAnsi="Times New Roman" w:cs="Times New Roman"/>
    </w:rPr>
  </w:style>
  <w:style w:type="character" w:customStyle="1" w:styleId="1f1">
    <w:name w:val="Основной текст с отступом Знак1"/>
    <w:rsid w:val="00413755"/>
    <w:rPr>
      <w:rFonts w:ascii="Times New Roman" w:eastAsia="Times New Roman" w:hAnsi="Times New Roman" w:cs="Times New Roman"/>
    </w:rPr>
  </w:style>
  <w:style w:type="character" w:customStyle="1" w:styleId="1f2">
    <w:name w:val="Название Знак1"/>
    <w:rsid w:val="00413755"/>
    <w:rPr>
      <w:rFonts w:ascii="Cambria" w:eastAsia="Times New Roman" w:hAnsi="Cambria" w:cs="Times New Roman"/>
      <w:color w:val="17365D"/>
      <w:spacing w:val="5"/>
      <w:kern w:val="1"/>
      <w:sz w:val="52"/>
      <w:szCs w:val="52"/>
    </w:rPr>
  </w:style>
  <w:style w:type="character" w:customStyle="1" w:styleId="312">
    <w:name w:val="Основной текст с отступом 3 Знак1"/>
    <w:rsid w:val="00413755"/>
    <w:rPr>
      <w:rFonts w:ascii="Times New Roman" w:eastAsia="Times New Roman" w:hAnsi="Times New Roman" w:cs="Times New Roman"/>
      <w:sz w:val="16"/>
      <w:szCs w:val="16"/>
    </w:rPr>
  </w:style>
  <w:style w:type="character" w:customStyle="1" w:styleId="212">
    <w:name w:val="Основной текст 2 Знак1"/>
    <w:rsid w:val="00413755"/>
    <w:rPr>
      <w:rFonts w:ascii="Times New Roman" w:eastAsia="Times New Roman" w:hAnsi="Times New Roman" w:cs="Times New Roman"/>
    </w:rPr>
  </w:style>
  <w:style w:type="character" w:customStyle="1" w:styleId="313">
    <w:name w:val="Основной текст 3 Знак1"/>
    <w:rsid w:val="00413755"/>
    <w:rPr>
      <w:rFonts w:ascii="Times New Roman" w:eastAsia="Times New Roman" w:hAnsi="Times New Roman" w:cs="Times New Roman"/>
      <w:sz w:val="16"/>
      <w:szCs w:val="16"/>
    </w:rPr>
  </w:style>
  <w:style w:type="character" w:customStyle="1" w:styleId="1f3">
    <w:name w:val="Тема примечания Знак1"/>
    <w:rsid w:val="00413755"/>
    <w:rPr>
      <w:rFonts w:ascii="Times New Roman" w:eastAsia="Times New Roman" w:hAnsi="Times New Roman" w:cs="Times New Roman"/>
      <w:b/>
      <w:bCs/>
    </w:rPr>
  </w:style>
  <w:style w:type="character" w:customStyle="1" w:styleId="1f4">
    <w:name w:val="Текст Знак1"/>
    <w:rsid w:val="00413755"/>
    <w:rPr>
      <w:rFonts w:ascii="Consolas" w:eastAsia="Times New Roman" w:hAnsi="Consolas" w:cs="Consolas"/>
      <w:sz w:val="21"/>
      <w:szCs w:val="21"/>
    </w:rPr>
  </w:style>
  <w:style w:type="character" w:customStyle="1" w:styleId="1f5">
    <w:name w:val="Дата Знак1"/>
    <w:rsid w:val="00413755"/>
    <w:rPr>
      <w:rFonts w:ascii="Times New Roman" w:eastAsia="Times New Roman" w:hAnsi="Times New Roman" w:cs="Times New Roman"/>
    </w:rPr>
  </w:style>
  <w:style w:type="character" w:customStyle="1" w:styleId="1f6">
    <w:name w:val="Схема документа Знак1"/>
    <w:rsid w:val="00413755"/>
    <w:rPr>
      <w:rFonts w:ascii="Tahoma" w:eastAsia="Times New Roman" w:hAnsi="Tahoma" w:cs="Tahoma"/>
      <w:sz w:val="16"/>
      <w:szCs w:val="16"/>
    </w:rPr>
  </w:style>
  <w:style w:type="character" w:customStyle="1" w:styleId="1f7">
    <w:name w:val="Подзаголовок Знак1"/>
    <w:rsid w:val="00413755"/>
    <w:rPr>
      <w:rFonts w:ascii="Cambria" w:eastAsia="Times New Roman" w:hAnsi="Cambria" w:cs="Times New Roman"/>
      <w:i/>
      <w:iCs/>
      <w:color w:val="4F81BD"/>
      <w:spacing w:val="15"/>
      <w:sz w:val="24"/>
      <w:szCs w:val="24"/>
    </w:rPr>
  </w:style>
  <w:style w:type="character" w:customStyle="1" w:styleId="120">
    <w:name w:val="Заголовок 1 Знак2"/>
    <w:rsid w:val="00413755"/>
    <w:rPr>
      <w:rFonts w:ascii="Arial" w:hAnsi="Arial" w:cs="Arial"/>
      <w:b/>
      <w:bCs/>
      <w:kern w:val="1"/>
      <w:sz w:val="32"/>
      <w:szCs w:val="32"/>
    </w:rPr>
  </w:style>
  <w:style w:type="character" w:customStyle="1" w:styleId="aff4">
    <w:name w:val="Текст концевой сноски Знак"/>
    <w:rsid w:val="00413755"/>
    <w:rPr>
      <w:rFonts w:ascii="Times New Roman" w:eastAsia="Times New Roman" w:hAnsi="Times New Roman" w:cs="Times New Roman"/>
    </w:rPr>
  </w:style>
  <w:style w:type="character" w:customStyle="1" w:styleId="29">
    <w:name w:val="Знак2 Знак Знак"/>
    <w:rsid w:val="00413755"/>
    <w:rPr>
      <w:rFonts w:cs="Times New Roman"/>
      <w:b/>
      <w:sz w:val="28"/>
      <w:lang w:val="ru-RU"/>
    </w:rPr>
  </w:style>
  <w:style w:type="character" w:customStyle="1" w:styleId="213">
    <w:name w:val="Знак Знак21"/>
    <w:rsid w:val="00413755"/>
    <w:rPr>
      <w:rFonts w:cs="Times New Roman"/>
      <w:b/>
      <w:i/>
      <w:sz w:val="26"/>
    </w:rPr>
  </w:style>
  <w:style w:type="character" w:customStyle="1" w:styleId="200">
    <w:name w:val="Знак Знак20"/>
    <w:rsid w:val="00413755"/>
    <w:rPr>
      <w:rFonts w:cs="Times New Roman"/>
      <w:b/>
      <w:sz w:val="22"/>
    </w:rPr>
  </w:style>
  <w:style w:type="character" w:customStyle="1" w:styleId="190">
    <w:name w:val="Знак Знак19"/>
    <w:rsid w:val="00413755"/>
    <w:rPr>
      <w:rFonts w:cs="Times New Roman"/>
      <w:sz w:val="24"/>
    </w:rPr>
  </w:style>
  <w:style w:type="character" w:customStyle="1" w:styleId="180">
    <w:name w:val="Знак Знак18"/>
    <w:rsid w:val="00413755"/>
    <w:rPr>
      <w:rFonts w:cs="Times New Roman"/>
      <w:i/>
      <w:sz w:val="24"/>
      <w:lang w:val="ru-RU"/>
    </w:rPr>
  </w:style>
  <w:style w:type="character" w:customStyle="1" w:styleId="170">
    <w:name w:val="Знак Знак17"/>
    <w:rsid w:val="00413755"/>
    <w:rPr>
      <w:rFonts w:ascii="Arial" w:hAnsi="Arial" w:cs="Times New Roman"/>
      <w:b/>
      <w:i/>
      <w:sz w:val="18"/>
    </w:rPr>
  </w:style>
  <w:style w:type="character" w:customStyle="1" w:styleId="160">
    <w:name w:val="Знак Знак16"/>
    <w:rsid w:val="00413755"/>
    <w:rPr>
      <w:rFonts w:ascii="Courier New" w:hAnsi="Courier New" w:cs="Times New Roman"/>
    </w:rPr>
  </w:style>
  <w:style w:type="character" w:customStyle="1" w:styleId="82">
    <w:name w:val="Знак8 Знак Знак"/>
    <w:rsid w:val="00413755"/>
    <w:rPr>
      <w:rFonts w:cs="Times New Roman"/>
      <w:lang w:val="ru-RU"/>
    </w:rPr>
  </w:style>
  <w:style w:type="character" w:customStyle="1" w:styleId="140">
    <w:name w:val="Знак Знак14"/>
    <w:rsid w:val="00413755"/>
    <w:rPr>
      <w:rFonts w:cs="Times New Roman"/>
      <w:lang w:val="ru-RU"/>
    </w:rPr>
  </w:style>
  <w:style w:type="character" w:customStyle="1" w:styleId="122">
    <w:name w:val="Знак Знак12"/>
    <w:rsid w:val="00413755"/>
    <w:rPr>
      <w:rFonts w:cs="Times New Roman"/>
      <w:lang w:val="ru-RU"/>
    </w:rPr>
  </w:style>
  <w:style w:type="character" w:customStyle="1" w:styleId="111">
    <w:name w:val="Знак Знак11"/>
    <w:rsid w:val="00413755"/>
    <w:rPr>
      <w:rFonts w:cs="Times New Roman"/>
    </w:rPr>
  </w:style>
  <w:style w:type="character" w:customStyle="1" w:styleId="102">
    <w:name w:val="Знак Знак10"/>
    <w:rsid w:val="00413755"/>
    <w:rPr>
      <w:rFonts w:cs="Times New Roman"/>
      <w:sz w:val="28"/>
    </w:rPr>
  </w:style>
  <w:style w:type="character" w:customStyle="1" w:styleId="92">
    <w:name w:val="Знак Знак9"/>
    <w:rsid w:val="00413755"/>
    <w:rPr>
      <w:rFonts w:cs="Times New Roman"/>
      <w:b/>
      <w:i/>
    </w:rPr>
  </w:style>
  <w:style w:type="character" w:customStyle="1" w:styleId="83">
    <w:name w:val="Знак Знак8"/>
    <w:rsid w:val="00413755"/>
    <w:rPr>
      <w:rFonts w:cs="Times New Roman"/>
      <w:sz w:val="24"/>
    </w:rPr>
  </w:style>
  <w:style w:type="character" w:customStyle="1" w:styleId="72">
    <w:name w:val="Знак Знак7"/>
    <w:rsid w:val="00413755"/>
    <w:rPr>
      <w:rFonts w:cs="Times New Roman"/>
      <w:sz w:val="16"/>
    </w:rPr>
  </w:style>
  <w:style w:type="character" w:customStyle="1" w:styleId="43">
    <w:name w:val="Знак Знак4"/>
    <w:rsid w:val="00413755"/>
    <w:rPr>
      <w:rFonts w:ascii="Courier New" w:hAnsi="Courier New" w:cs="Times New Roman"/>
    </w:rPr>
  </w:style>
  <w:style w:type="character" w:customStyle="1" w:styleId="314">
    <w:name w:val="Знак Знак31"/>
    <w:rsid w:val="00413755"/>
    <w:rPr>
      <w:sz w:val="24"/>
    </w:rPr>
  </w:style>
  <w:style w:type="character" w:customStyle="1" w:styleId="130">
    <w:name w:val="Знак Знак13"/>
    <w:rsid w:val="00413755"/>
    <w:rPr>
      <w:b/>
      <w:sz w:val="24"/>
    </w:rPr>
  </w:style>
  <w:style w:type="character" w:customStyle="1" w:styleId="themebody">
    <w:name w:val="themebody"/>
    <w:rsid w:val="00413755"/>
    <w:rPr>
      <w:rFonts w:cs="Times New Roman"/>
    </w:rPr>
  </w:style>
  <w:style w:type="character" w:customStyle="1" w:styleId="FontStyle16">
    <w:name w:val="Font Style16"/>
    <w:rsid w:val="00413755"/>
    <w:rPr>
      <w:rFonts w:ascii="Times New Roman" w:hAnsi="Times New Roman" w:cs="Times New Roman" w:hint="default"/>
      <w:sz w:val="20"/>
      <w:szCs w:val="20"/>
    </w:rPr>
  </w:style>
  <w:style w:type="character" w:customStyle="1" w:styleId="HTMLPreformattedChar">
    <w:name w:val="HTML Preformatted Char"/>
    <w:rsid w:val="00413755"/>
    <w:rPr>
      <w:rFonts w:ascii="Courier New" w:hAnsi="Courier New" w:cs="Times New Roman"/>
      <w:sz w:val="20"/>
      <w:szCs w:val="20"/>
    </w:rPr>
  </w:style>
  <w:style w:type="character" w:customStyle="1" w:styleId="aff5">
    <w:name w:val="Символы концевой сноски"/>
    <w:rsid w:val="00413755"/>
    <w:rPr>
      <w:vertAlign w:val="superscript"/>
    </w:rPr>
  </w:style>
  <w:style w:type="character" w:customStyle="1" w:styleId="WW8Num24z2">
    <w:name w:val="WW8Num24z2"/>
    <w:rsid w:val="00413755"/>
    <w:rPr>
      <w:color w:val="000000"/>
    </w:rPr>
  </w:style>
  <w:style w:type="character" w:customStyle="1" w:styleId="Absatz-Standardschriftart">
    <w:name w:val="Absatz-Standardschriftart"/>
    <w:rsid w:val="00413755"/>
  </w:style>
  <w:style w:type="character" w:customStyle="1" w:styleId="WW-Absatz-Standardschriftart">
    <w:name w:val="WW-Absatz-Standardschriftart"/>
    <w:rsid w:val="00413755"/>
  </w:style>
  <w:style w:type="character" w:customStyle="1" w:styleId="WW-Absatz-Standardschriftart1">
    <w:name w:val="WW-Absatz-Standardschriftart1"/>
    <w:rsid w:val="00413755"/>
  </w:style>
  <w:style w:type="character" w:customStyle="1" w:styleId="WW-Absatz-Standardschriftart11">
    <w:name w:val="WW-Absatz-Standardschriftart11"/>
    <w:rsid w:val="00413755"/>
  </w:style>
  <w:style w:type="character" w:customStyle="1" w:styleId="WW8Num2z1">
    <w:name w:val="WW8Num2z1"/>
    <w:rsid w:val="00413755"/>
    <w:rPr>
      <w:i w:val="0"/>
    </w:rPr>
  </w:style>
  <w:style w:type="character" w:customStyle="1" w:styleId="WW8Num2z2">
    <w:name w:val="WW8Num2z2"/>
    <w:rsid w:val="00413755"/>
    <w:rPr>
      <w:color w:val="000000"/>
    </w:rPr>
  </w:style>
  <w:style w:type="character" w:customStyle="1" w:styleId="WW8Num18z1">
    <w:name w:val="WW8Num18z1"/>
    <w:rsid w:val="00413755"/>
    <w:rPr>
      <w:i w:val="0"/>
    </w:rPr>
  </w:style>
  <w:style w:type="character" w:customStyle="1" w:styleId="WW8Num20z2">
    <w:name w:val="WW8Num20z2"/>
    <w:rsid w:val="00413755"/>
    <w:rPr>
      <w:b w:val="0"/>
    </w:rPr>
  </w:style>
  <w:style w:type="character" w:customStyle="1" w:styleId="WW8Num25z1">
    <w:name w:val="WW8Num25z1"/>
    <w:rsid w:val="00413755"/>
    <w:rPr>
      <w:rFonts w:ascii="Wingdings" w:hAnsi="Wingdings" w:cs="Wingdings"/>
    </w:rPr>
  </w:style>
  <w:style w:type="character" w:customStyle="1" w:styleId="WW8Num25z4">
    <w:name w:val="WW8Num25z4"/>
    <w:rsid w:val="00413755"/>
    <w:rPr>
      <w:rFonts w:ascii="Courier New" w:hAnsi="Courier New" w:cs="Courier New"/>
    </w:rPr>
  </w:style>
  <w:style w:type="character" w:customStyle="1" w:styleId="WW8Num31z1">
    <w:name w:val="WW8Num31z1"/>
    <w:rsid w:val="00413755"/>
    <w:rPr>
      <w:rFonts w:ascii="Courier New" w:hAnsi="Courier New" w:cs="Courier New"/>
    </w:rPr>
  </w:style>
  <w:style w:type="character" w:customStyle="1" w:styleId="WW8Num31z2">
    <w:name w:val="WW8Num31z2"/>
    <w:rsid w:val="00413755"/>
    <w:rPr>
      <w:rFonts w:ascii="Wingdings" w:hAnsi="Wingdings" w:cs="Wingdings"/>
    </w:rPr>
  </w:style>
  <w:style w:type="character" w:customStyle="1" w:styleId="1f8">
    <w:name w:val="Основной шрифт абзаца1"/>
    <w:rsid w:val="00413755"/>
  </w:style>
  <w:style w:type="character" w:customStyle="1" w:styleId="1f9">
    <w:name w:val="Знак примечания1"/>
    <w:rsid w:val="00413755"/>
    <w:rPr>
      <w:sz w:val="16"/>
      <w:szCs w:val="16"/>
    </w:rPr>
  </w:style>
  <w:style w:type="character" w:customStyle="1" w:styleId="WW-">
    <w:name w:val="WW-Символ сноски"/>
    <w:rsid w:val="00413755"/>
    <w:rPr>
      <w:vertAlign w:val="superscript"/>
    </w:rPr>
  </w:style>
  <w:style w:type="character" w:customStyle="1" w:styleId="WW8Num52z1">
    <w:name w:val="WW8Num52z1"/>
    <w:rsid w:val="00413755"/>
    <w:rPr>
      <w:rFonts w:ascii="Courier New" w:hAnsi="Courier New" w:cs="Courier New"/>
    </w:rPr>
  </w:style>
  <w:style w:type="character" w:customStyle="1" w:styleId="txt1">
    <w:name w:val="txt1"/>
    <w:rsid w:val="00413755"/>
    <w:rPr>
      <w:rFonts w:ascii="Arial" w:hAnsi="Arial" w:cs="Arial" w:hint="default"/>
      <w:sz w:val="21"/>
      <w:szCs w:val="21"/>
    </w:rPr>
  </w:style>
  <w:style w:type="character" w:customStyle="1" w:styleId="a00">
    <w:name w:val="a0"/>
    <w:rsid w:val="00413755"/>
  </w:style>
  <w:style w:type="character" w:styleId="aff6">
    <w:name w:val="Emphasis"/>
    <w:qFormat/>
    <w:rsid w:val="00413755"/>
    <w:rPr>
      <w:i/>
      <w:iCs/>
    </w:rPr>
  </w:style>
  <w:style w:type="character" w:customStyle="1" w:styleId="rvts8">
    <w:name w:val="rvts8"/>
    <w:rsid w:val="00413755"/>
    <w:rPr>
      <w:color w:val="000080"/>
    </w:rPr>
  </w:style>
  <w:style w:type="character" w:customStyle="1" w:styleId="apple-style-span">
    <w:name w:val="apple-style-span"/>
    <w:rsid w:val="00413755"/>
  </w:style>
  <w:style w:type="character" w:customStyle="1" w:styleId="1fa">
    <w:name w:val="Обычный1 Знак"/>
    <w:rsid w:val="00413755"/>
    <w:rPr>
      <w:rFonts w:ascii="Times New Roman" w:eastAsia="Times New Roman" w:hAnsi="Times New Roman" w:cs="Times New Roman"/>
      <w:sz w:val="24"/>
      <w:lang w:bidi="ar-SA"/>
    </w:rPr>
  </w:style>
  <w:style w:type="character" w:customStyle="1" w:styleId="FontStyle11">
    <w:name w:val="Font Style11"/>
    <w:rsid w:val="00413755"/>
    <w:rPr>
      <w:rFonts w:ascii="Times New Roman" w:hAnsi="Times New Roman" w:cs="Times New Roman"/>
      <w:b/>
      <w:bCs/>
      <w:sz w:val="22"/>
      <w:szCs w:val="22"/>
    </w:rPr>
  </w:style>
  <w:style w:type="character" w:customStyle="1" w:styleId="FontStyle12">
    <w:name w:val="Font Style12"/>
    <w:rsid w:val="00413755"/>
    <w:rPr>
      <w:rFonts w:ascii="Times New Roman" w:hAnsi="Times New Roman" w:cs="Times New Roman"/>
      <w:b/>
      <w:bCs/>
      <w:i/>
      <w:iCs/>
      <w:sz w:val="18"/>
      <w:szCs w:val="18"/>
    </w:rPr>
  </w:style>
  <w:style w:type="character" w:customStyle="1" w:styleId="FontStyle13">
    <w:name w:val="Font Style13"/>
    <w:rsid w:val="00413755"/>
    <w:rPr>
      <w:rFonts w:ascii="Times New Roman" w:hAnsi="Times New Roman" w:cs="Times New Roman"/>
      <w:b/>
      <w:bCs/>
      <w:sz w:val="18"/>
      <w:szCs w:val="18"/>
    </w:rPr>
  </w:style>
  <w:style w:type="character" w:customStyle="1" w:styleId="FontStyle14">
    <w:name w:val="Font Style14"/>
    <w:rsid w:val="00413755"/>
    <w:rPr>
      <w:rFonts w:ascii="Times New Roman" w:hAnsi="Times New Roman" w:cs="Times New Roman"/>
      <w:sz w:val="18"/>
      <w:szCs w:val="18"/>
    </w:rPr>
  </w:style>
  <w:style w:type="character" w:customStyle="1" w:styleId="FontStyle15">
    <w:name w:val="Font Style15"/>
    <w:rsid w:val="00413755"/>
    <w:rPr>
      <w:rFonts w:ascii="Times New Roman" w:hAnsi="Times New Roman" w:cs="Times New Roman"/>
      <w:sz w:val="16"/>
      <w:szCs w:val="16"/>
    </w:rPr>
  </w:style>
  <w:style w:type="character" w:customStyle="1" w:styleId="aff7">
    <w:name w:val="Без интервала Знак"/>
    <w:rsid w:val="00413755"/>
    <w:rPr>
      <w:sz w:val="22"/>
      <w:szCs w:val="22"/>
      <w:lang w:bidi="ar-SA"/>
    </w:rPr>
  </w:style>
  <w:style w:type="character" w:customStyle="1" w:styleId="aff8">
    <w:name w:val="ааа Знак"/>
    <w:rsid w:val="00413755"/>
    <w:rPr>
      <w:rFonts w:ascii="Times New Roman" w:eastAsia="Times New Roman" w:hAnsi="Times New Roman" w:cs="Times New Roman"/>
      <w:b/>
    </w:rPr>
  </w:style>
  <w:style w:type="character" w:customStyle="1" w:styleId="aff9">
    <w:name w:val="аааа Знак"/>
    <w:rsid w:val="00413755"/>
    <w:rPr>
      <w:rFonts w:ascii="Times New Roman" w:eastAsia="Times New Roman" w:hAnsi="Times New Roman" w:cs="Times New Roman"/>
      <w:b/>
      <w:sz w:val="26"/>
      <w:szCs w:val="26"/>
    </w:rPr>
  </w:style>
  <w:style w:type="character" w:customStyle="1" w:styleId="affa">
    <w:name w:val="Нат Знак"/>
    <w:rsid w:val="00413755"/>
    <w:rPr>
      <w:rFonts w:ascii="Times New Roman" w:eastAsia="Times New Roman" w:hAnsi="Times New Roman" w:cs="Times New Roman"/>
      <w:b/>
      <w:sz w:val="24"/>
      <w:szCs w:val="24"/>
    </w:rPr>
  </w:style>
  <w:style w:type="character" w:customStyle="1" w:styleId="affb">
    <w:name w:val="ааааа Знак"/>
    <w:rsid w:val="00413755"/>
    <w:rPr>
      <w:rFonts w:ascii="Times New Roman" w:eastAsia="Times New Roman" w:hAnsi="Times New Roman" w:cs="Times New Roman"/>
      <w:b/>
      <w:sz w:val="25"/>
      <w:szCs w:val="25"/>
    </w:rPr>
  </w:style>
  <w:style w:type="character" w:customStyle="1" w:styleId="1110">
    <w:name w:val="111 Знак"/>
    <w:rsid w:val="00413755"/>
    <w:rPr>
      <w:rFonts w:ascii="Times New Roman" w:eastAsia="Times New Roman" w:hAnsi="Times New Roman" w:cs="Times New Roman"/>
      <w:b/>
      <w:sz w:val="26"/>
      <w:szCs w:val="26"/>
    </w:rPr>
  </w:style>
  <w:style w:type="character" w:customStyle="1" w:styleId="2a">
    <w:name w:val="Основной текст (2)_"/>
    <w:rsid w:val="00413755"/>
    <w:rPr>
      <w:b/>
      <w:bCs/>
      <w:shd w:val="clear" w:color="auto" w:fill="FFFFFF"/>
    </w:rPr>
  </w:style>
  <w:style w:type="character" w:customStyle="1" w:styleId="ConsNonformat">
    <w:name w:val="ConsNonformat Знак"/>
    <w:rsid w:val="00413755"/>
    <w:rPr>
      <w:rFonts w:ascii="Courier New" w:eastAsia="Times New Roman" w:hAnsi="Courier New" w:cs="Courier New"/>
      <w:lang w:val="ru-RU" w:bidi="ar-SA"/>
    </w:rPr>
  </w:style>
  <w:style w:type="character" w:customStyle="1" w:styleId="epm">
    <w:name w:val="epm"/>
    <w:rsid w:val="00413755"/>
  </w:style>
  <w:style w:type="character" w:styleId="affc">
    <w:name w:val="line number"/>
    <w:rsid w:val="00413755"/>
  </w:style>
  <w:style w:type="character" w:customStyle="1" w:styleId="36">
    <w:name w:val="Знак Знак3"/>
    <w:rsid w:val="00413755"/>
    <w:rPr>
      <w:rFonts w:ascii="Cambria" w:eastAsia="Times New Roman" w:hAnsi="Cambria" w:cs="Times New Roman"/>
      <w:b/>
      <w:bCs/>
      <w:kern w:val="1"/>
      <w:sz w:val="32"/>
      <w:szCs w:val="32"/>
    </w:rPr>
  </w:style>
  <w:style w:type="character" w:customStyle="1" w:styleId="150">
    <w:name w:val="Знак Знак15"/>
    <w:rsid w:val="00413755"/>
    <w:rPr>
      <w:rFonts w:ascii="Arial" w:hAnsi="Arial" w:cs="Arial"/>
      <w:b/>
      <w:bCs/>
      <w:kern w:val="1"/>
      <w:sz w:val="32"/>
      <w:szCs w:val="32"/>
      <w:lang w:val="ru-RU" w:bidi="ar-SA"/>
    </w:rPr>
  </w:style>
  <w:style w:type="character" w:customStyle="1" w:styleId="2b">
    <w:name w:val="ГС_Заголовок_2 Знак"/>
    <w:rsid w:val="00413755"/>
    <w:rPr>
      <w:rFonts w:ascii="Times New Roman" w:eastAsia="Times New Roman" w:hAnsi="Times New Roman" w:cs="Times New Roman"/>
      <w:b/>
      <w:sz w:val="30"/>
      <w:szCs w:val="24"/>
      <w:lang w:bidi="ar-SA"/>
    </w:rPr>
  </w:style>
  <w:style w:type="character" w:customStyle="1" w:styleId="affd">
    <w:name w:val="Обычный без первой строки Знак Знак"/>
    <w:rsid w:val="00413755"/>
    <w:rPr>
      <w:rFonts w:ascii="Times New Roman" w:eastAsia="Times New Roman" w:hAnsi="Times New Roman" w:cs="Times New Roman"/>
      <w:color w:val="000000"/>
      <w:sz w:val="28"/>
      <w:szCs w:val="28"/>
    </w:rPr>
  </w:style>
  <w:style w:type="character" w:customStyle="1" w:styleId="220">
    <w:name w:val="Знак2 Знак Знак2"/>
    <w:rsid w:val="00413755"/>
    <w:rPr>
      <w:lang w:val="ru-RU" w:bidi="ar-SA"/>
    </w:rPr>
  </w:style>
  <w:style w:type="character" w:customStyle="1" w:styleId="descriconpricered">
    <w:name w:val="descr_icon_price_red"/>
    <w:rsid w:val="00413755"/>
    <w:rPr>
      <w:color w:val="BF1E2E"/>
    </w:rPr>
  </w:style>
  <w:style w:type="character" w:customStyle="1" w:styleId="FontStyle27">
    <w:name w:val="Font Style27"/>
    <w:rsid w:val="00413755"/>
    <w:rPr>
      <w:rFonts w:ascii="Times New Roman" w:hAnsi="Times New Roman" w:cs="Times New Roman"/>
      <w:sz w:val="24"/>
      <w:szCs w:val="24"/>
    </w:rPr>
  </w:style>
  <w:style w:type="character" w:customStyle="1" w:styleId="textspanview">
    <w:name w:val="textspanview"/>
    <w:rsid w:val="00413755"/>
  </w:style>
  <w:style w:type="character" w:customStyle="1" w:styleId="44">
    <w:name w:val="заголовок 4 Знак"/>
    <w:rsid w:val="00413755"/>
    <w:rPr>
      <w:rFonts w:ascii="Arial" w:eastAsia="Times New Roman" w:hAnsi="Arial" w:cs="Arial"/>
      <w:smallCaps/>
      <w:sz w:val="24"/>
      <w:szCs w:val="22"/>
    </w:rPr>
  </w:style>
  <w:style w:type="character" w:customStyle="1" w:styleId="113">
    <w:name w:val="Знак1 Знак1 Знак3"/>
    <w:rsid w:val="00413755"/>
    <w:rPr>
      <w:lang w:val="ru-RU" w:bidi="ar-SA"/>
    </w:rPr>
  </w:style>
  <w:style w:type="character" w:customStyle="1" w:styleId="h32">
    <w:name w:val="h3 Знак Знак Знак Знак Знак2"/>
    <w:rsid w:val="00413755"/>
    <w:rPr>
      <w:rFonts w:ascii="Arial" w:hAnsi="Arial" w:cs="Arial"/>
      <w:b/>
      <w:bCs/>
      <w:sz w:val="26"/>
      <w:szCs w:val="26"/>
      <w:lang w:val="ru-RU" w:bidi="ar-SA"/>
    </w:rPr>
  </w:style>
  <w:style w:type="character" w:customStyle="1" w:styleId="xpicturetext">
    <w:name w:val="xpicturetext"/>
    <w:rsid w:val="00413755"/>
  </w:style>
  <w:style w:type="character" w:customStyle="1" w:styleId="315">
    <w:name w:val="Знак3 Знак Знак1"/>
    <w:rsid w:val="00413755"/>
    <w:rPr>
      <w:lang w:val="ru-RU" w:bidi="ar-SA"/>
    </w:rPr>
  </w:style>
  <w:style w:type="character" w:customStyle="1" w:styleId="2c">
    <w:name w:val="Стиль2 Знак"/>
    <w:rsid w:val="00413755"/>
    <w:rPr>
      <w:rFonts w:ascii="Times New Roman" w:eastAsia="Times New Roman" w:hAnsi="Times New Roman" w:cs="Times New Roman"/>
      <w:b/>
      <w:sz w:val="24"/>
    </w:rPr>
  </w:style>
  <w:style w:type="character" w:customStyle="1" w:styleId="FontStyle156">
    <w:name w:val="Font Style156"/>
    <w:rsid w:val="00413755"/>
    <w:rPr>
      <w:rFonts w:ascii="Bookman Old Style" w:hAnsi="Bookman Old Style" w:cs="Bookman Old Style"/>
      <w:sz w:val="18"/>
      <w:szCs w:val="18"/>
    </w:rPr>
  </w:style>
  <w:style w:type="character" w:customStyle="1" w:styleId="CharChar">
    <w:name w:val="Обычный Char Char"/>
    <w:rsid w:val="00413755"/>
    <w:rPr>
      <w:rFonts w:ascii="TimesET" w:eastAsia="Times New Roman" w:hAnsi="TimesET" w:cs="Times New Roman"/>
      <w:sz w:val="24"/>
      <w:szCs w:val="24"/>
    </w:rPr>
  </w:style>
  <w:style w:type="character" w:customStyle="1" w:styleId="151">
    <w:name w:val="Знак Знак15"/>
    <w:rsid w:val="00413755"/>
    <w:rPr>
      <w:rFonts w:ascii="Arial" w:hAnsi="Arial" w:cs="Arial"/>
      <w:b/>
      <w:bCs/>
      <w:kern w:val="1"/>
      <w:sz w:val="32"/>
      <w:szCs w:val="32"/>
      <w:lang w:val="ru-RU" w:bidi="ar-SA"/>
    </w:rPr>
  </w:style>
  <w:style w:type="character" w:customStyle="1" w:styleId="141">
    <w:name w:val="Знак Знак14"/>
    <w:rsid w:val="00413755"/>
    <w:rPr>
      <w:b/>
      <w:bCs/>
      <w:kern w:val="1"/>
      <w:sz w:val="32"/>
      <w:szCs w:val="32"/>
    </w:rPr>
  </w:style>
  <w:style w:type="character" w:customStyle="1" w:styleId="221">
    <w:name w:val="Знак2 Знак Знак2"/>
    <w:rsid w:val="00413755"/>
    <w:rPr>
      <w:lang w:val="ru-RU" w:bidi="ar-SA"/>
    </w:rPr>
  </w:style>
  <w:style w:type="character" w:customStyle="1" w:styleId="WW8Num6z2">
    <w:name w:val="WW8Num6z2"/>
    <w:rsid w:val="00413755"/>
    <w:rPr>
      <w:rFonts w:ascii="Wingdings" w:hAnsi="Wingdings" w:cs="Wingdings"/>
    </w:rPr>
  </w:style>
  <w:style w:type="character" w:customStyle="1" w:styleId="WW8Num7z2">
    <w:name w:val="WW8Num7z2"/>
    <w:rsid w:val="00413755"/>
    <w:rPr>
      <w:rFonts w:ascii="Wingdings" w:hAnsi="Wingdings" w:cs="Wingdings"/>
    </w:rPr>
  </w:style>
  <w:style w:type="character" w:customStyle="1" w:styleId="810">
    <w:name w:val="Знак8 Знак Знак1"/>
    <w:rsid w:val="00413755"/>
    <w:rPr>
      <w:lang w:val="ru-RU" w:bidi="ar-SA"/>
    </w:rPr>
  </w:style>
  <w:style w:type="character" w:customStyle="1" w:styleId="84">
    <w:name w:val="Знак8 Знак Знак"/>
    <w:rsid w:val="00413755"/>
    <w:rPr>
      <w:sz w:val="24"/>
      <w:szCs w:val="24"/>
      <w:lang w:val="ru-RU" w:bidi="ar-SA"/>
    </w:rPr>
  </w:style>
  <w:style w:type="character" w:customStyle="1" w:styleId="HeaderChar">
    <w:name w:val="Header Char"/>
    <w:rsid w:val="00413755"/>
    <w:rPr>
      <w:rFonts w:ascii="Times New Roman" w:hAnsi="Times New Roman" w:cs="Times New Roman"/>
      <w:sz w:val="20"/>
      <w:szCs w:val="20"/>
    </w:rPr>
  </w:style>
  <w:style w:type="character" w:customStyle="1" w:styleId="FontStyle26">
    <w:name w:val="Font Style26"/>
    <w:rsid w:val="00413755"/>
    <w:rPr>
      <w:rFonts w:ascii="Times New Roman" w:hAnsi="Times New Roman" w:cs="Times New Roman"/>
      <w:b/>
      <w:bCs/>
      <w:sz w:val="24"/>
      <w:szCs w:val="24"/>
    </w:rPr>
  </w:style>
  <w:style w:type="character" w:customStyle="1" w:styleId="FontStyle20">
    <w:name w:val="Font Style20"/>
    <w:rsid w:val="00413755"/>
    <w:rPr>
      <w:rFonts w:ascii="Times New Roman" w:hAnsi="Times New Roman" w:cs="Times New Roman"/>
      <w:b/>
      <w:bCs/>
      <w:sz w:val="24"/>
      <w:szCs w:val="24"/>
    </w:rPr>
  </w:style>
  <w:style w:type="character" w:customStyle="1" w:styleId="hps">
    <w:name w:val="hps"/>
    <w:rsid w:val="00413755"/>
  </w:style>
  <w:style w:type="character" w:customStyle="1" w:styleId="Arial0">
    <w:name w:val="Стиль Основной текст с отступом + Arial Знак"/>
    <w:rsid w:val="00413755"/>
    <w:rPr>
      <w:rFonts w:ascii="Arial" w:eastAsia="Times New Roman" w:hAnsi="Arial" w:cs="Arial"/>
      <w:sz w:val="24"/>
      <w:szCs w:val="24"/>
    </w:rPr>
  </w:style>
  <w:style w:type="character" w:customStyle="1" w:styleId="811">
    <w:name w:val="Знак8 Знак1"/>
    <w:rsid w:val="00413755"/>
    <w:rPr>
      <w:lang w:val="ru-RU" w:bidi="ar-SA"/>
    </w:rPr>
  </w:style>
  <w:style w:type="character" w:customStyle="1" w:styleId="316">
    <w:name w:val="Знак3 Знак Знак1"/>
    <w:rsid w:val="00413755"/>
    <w:rPr>
      <w:lang w:val="ru-RU" w:bidi="ar-SA"/>
    </w:rPr>
  </w:style>
  <w:style w:type="character" w:customStyle="1" w:styleId="2d">
    <w:name w:val="Нижний колонтитул Знак Знак Знак2"/>
    <w:rsid w:val="00413755"/>
    <w:rPr>
      <w:lang w:val="ru-RU" w:bidi="ar-SA"/>
    </w:rPr>
  </w:style>
  <w:style w:type="character" w:customStyle="1" w:styleId="affe">
    <w:name w:val="Гипертекстовая ссылка"/>
    <w:rsid w:val="00413755"/>
    <w:rPr>
      <w:color w:val="008000"/>
    </w:rPr>
  </w:style>
  <w:style w:type="character" w:customStyle="1" w:styleId="afff">
    <w:name w:val="Стиль основного текста Знак"/>
    <w:rsid w:val="00413755"/>
    <w:rPr>
      <w:rFonts w:ascii="Times New Roman" w:eastAsia="Times New Roman" w:hAnsi="Times New Roman" w:cs="Times New Roman"/>
      <w:b/>
      <w:bCs/>
      <w:sz w:val="24"/>
      <w:szCs w:val="24"/>
    </w:rPr>
  </w:style>
  <w:style w:type="character" w:customStyle="1" w:styleId="37">
    <w:name w:val="Знак3 Знак Знак"/>
    <w:rsid w:val="00413755"/>
    <w:rPr>
      <w:lang w:val="ru-RU" w:bidi="ar-SA"/>
    </w:rPr>
  </w:style>
  <w:style w:type="character" w:customStyle="1" w:styleId="214">
    <w:name w:val="Знак2 Знак Знак1"/>
    <w:rsid w:val="00413755"/>
    <w:rPr>
      <w:sz w:val="24"/>
      <w:szCs w:val="24"/>
    </w:rPr>
  </w:style>
  <w:style w:type="character" w:customStyle="1" w:styleId="1fb">
    <w:name w:val="Нижний колонтитул Знак Знак Знак1"/>
    <w:rsid w:val="00413755"/>
    <w:rPr>
      <w:lang w:val="ru-RU" w:bidi="ar-SA"/>
    </w:rPr>
  </w:style>
  <w:style w:type="character" w:customStyle="1" w:styleId="afff0">
    <w:name w:val="Основной шрифт"/>
    <w:rsid w:val="00413755"/>
  </w:style>
  <w:style w:type="character" w:customStyle="1" w:styleId="BodyText">
    <w:name w:val="Body Text Знак Знак"/>
    <w:rsid w:val="00413755"/>
    <w:rPr>
      <w:rFonts w:ascii="Times New Roman" w:eastAsia="Times New Roman" w:hAnsi="Times New Roman" w:cs="Times New Roman"/>
      <w:sz w:val="24"/>
    </w:rPr>
  </w:style>
  <w:style w:type="character" w:customStyle="1" w:styleId="1fc">
    <w:name w:val="Нижний колонтитул Знак Знак1"/>
    <w:rsid w:val="00413755"/>
    <w:rPr>
      <w:sz w:val="24"/>
      <w:szCs w:val="24"/>
      <w:lang w:val="ru-RU" w:bidi="ar-SA"/>
    </w:rPr>
  </w:style>
  <w:style w:type="character" w:customStyle="1" w:styleId="38">
    <w:name w:val="Знак3 Знак Знак"/>
    <w:rsid w:val="00413755"/>
    <w:rPr>
      <w:sz w:val="24"/>
      <w:szCs w:val="24"/>
      <w:lang w:val="ru-RU" w:bidi="ar-SA"/>
    </w:rPr>
  </w:style>
  <w:style w:type="character" w:customStyle="1" w:styleId="crdsubttl">
    <w:name w:val="crdsubttl"/>
    <w:rsid w:val="00413755"/>
    <w:rPr>
      <w:rFonts w:ascii="Arial Narrow" w:hAnsi="Arial Narrow" w:cs="Arial Narrow" w:hint="default"/>
      <w:b/>
      <w:bCs/>
      <w:color w:val="BA0000"/>
      <w:sz w:val="21"/>
      <w:szCs w:val="21"/>
    </w:rPr>
  </w:style>
  <w:style w:type="character" w:customStyle="1" w:styleId="afff1">
    <w:name w:val="АД_Наименование главы без нумерации Знак"/>
    <w:rsid w:val="00413755"/>
    <w:rPr>
      <w:b/>
      <w:bCs/>
      <w:sz w:val="24"/>
      <w:szCs w:val="24"/>
    </w:rPr>
  </w:style>
  <w:style w:type="character" w:customStyle="1" w:styleId="2e">
    <w:name w:val="Заголовок 2 Знак Знак Знак"/>
    <w:rsid w:val="00413755"/>
    <w:rPr>
      <w:b/>
      <w:bCs/>
      <w:sz w:val="24"/>
      <w:szCs w:val="24"/>
      <w:lang w:val="ru-RU" w:bidi="ar-SA"/>
    </w:rPr>
  </w:style>
  <w:style w:type="character" w:customStyle="1" w:styleId="Heading2Char">
    <w:name w:val="Heading 2 Char"/>
    <w:rsid w:val="00413755"/>
    <w:rPr>
      <w:rFonts w:ascii="Cambria" w:eastAsia="Times New Roman" w:hAnsi="Cambria" w:cs="Times New Roman"/>
      <w:b/>
      <w:bCs/>
      <w:i/>
      <w:iCs/>
      <w:sz w:val="28"/>
      <w:szCs w:val="28"/>
    </w:rPr>
  </w:style>
  <w:style w:type="character" w:customStyle="1" w:styleId="BodyTextIndentChar">
    <w:name w:val="Body Text Indent Char"/>
    <w:rsid w:val="00413755"/>
    <w:rPr>
      <w:lang w:val="ru-RU"/>
    </w:rPr>
  </w:style>
  <w:style w:type="character" w:customStyle="1" w:styleId="WW8Num4z1">
    <w:name w:val="WW8Num4z1"/>
    <w:rsid w:val="00413755"/>
    <w:rPr>
      <w:rFonts w:ascii="Courier New" w:hAnsi="Courier New" w:cs="Courier New"/>
    </w:rPr>
  </w:style>
  <w:style w:type="character" w:customStyle="1" w:styleId="WW8Num4z2">
    <w:name w:val="WW8Num4z2"/>
    <w:rsid w:val="00413755"/>
    <w:rPr>
      <w:rFonts w:ascii="Wingdings" w:hAnsi="Wingdings" w:cs="Wingdings"/>
    </w:rPr>
  </w:style>
  <w:style w:type="character" w:customStyle="1" w:styleId="WW8Num6z3">
    <w:name w:val="WW8Num6z3"/>
    <w:rsid w:val="00413755"/>
    <w:rPr>
      <w:rFonts w:ascii="Symbol" w:hAnsi="Symbol" w:cs="Symbol"/>
      <w:sz w:val="24"/>
    </w:rPr>
  </w:style>
  <w:style w:type="character" w:customStyle="1" w:styleId="WW8Num6z4">
    <w:name w:val="WW8Num6z4"/>
    <w:rsid w:val="00413755"/>
    <w:rPr>
      <w:rFonts w:ascii="Times New Roman" w:hAnsi="Times New Roman" w:cs="Times New Roman"/>
      <w:sz w:val="22"/>
    </w:rPr>
  </w:style>
  <w:style w:type="character" w:customStyle="1" w:styleId="FontStyle44">
    <w:name w:val="Font Style44"/>
    <w:rsid w:val="00413755"/>
    <w:rPr>
      <w:rFonts w:ascii="Calibri" w:hAnsi="Calibri" w:cs="Calibri"/>
      <w:sz w:val="22"/>
    </w:rPr>
  </w:style>
  <w:style w:type="character" w:customStyle="1" w:styleId="aqblacklarge">
    <w:name w:val="aq_blacklarge"/>
    <w:rsid w:val="00413755"/>
  </w:style>
  <w:style w:type="character" w:customStyle="1" w:styleId="info">
    <w:name w:val="info"/>
    <w:rsid w:val="00413755"/>
  </w:style>
  <w:style w:type="character" w:customStyle="1" w:styleId="fontbig1">
    <w:name w:val="font_big_1"/>
    <w:rsid w:val="00413755"/>
  </w:style>
  <w:style w:type="character" w:customStyle="1" w:styleId="group">
    <w:name w:val="group"/>
    <w:rsid w:val="00413755"/>
  </w:style>
  <w:style w:type="character" w:customStyle="1" w:styleId="goods-price">
    <w:name w:val="goods-price"/>
    <w:rsid w:val="00413755"/>
  </w:style>
  <w:style w:type="character" w:customStyle="1" w:styleId="price">
    <w:name w:val="price"/>
    <w:rsid w:val="00413755"/>
  </w:style>
  <w:style w:type="character" w:customStyle="1" w:styleId="HeaderChar2">
    <w:name w:val="Header Char2"/>
    <w:rsid w:val="00413755"/>
    <w:rPr>
      <w:rFonts w:ascii="Times New Roman" w:hAnsi="Times New Roman" w:cs="Times New Roman"/>
      <w:sz w:val="20"/>
    </w:rPr>
  </w:style>
  <w:style w:type="character" w:customStyle="1" w:styleId="12pt2">
    <w:name w:val="Первая строка:Обычный+12pt Знак2"/>
    <w:rsid w:val="00413755"/>
    <w:rPr>
      <w:sz w:val="24"/>
      <w:lang w:val="ru-RU"/>
    </w:rPr>
  </w:style>
  <w:style w:type="character" w:customStyle="1" w:styleId="8110">
    <w:name w:val="Знак8 Знак11"/>
    <w:rsid w:val="00413755"/>
    <w:rPr>
      <w:lang w:val="ru-RU"/>
    </w:rPr>
  </w:style>
  <w:style w:type="character" w:customStyle="1" w:styleId="62">
    <w:name w:val="Знак Знак6"/>
    <w:rsid w:val="00413755"/>
    <w:rPr>
      <w:lang w:val="ru-RU"/>
    </w:rPr>
  </w:style>
  <w:style w:type="character" w:customStyle="1" w:styleId="52">
    <w:name w:val="Знак Знак5"/>
    <w:rsid w:val="00413755"/>
    <w:rPr>
      <w:lang w:val="ru-RU"/>
    </w:rPr>
  </w:style>
  <w:style w:type="character" w:customStyle="1" w:styleId="222">
    <w:name w:val="Знак Знак Знак22"/>
    <w:rsid w:val="00413755"/>
    <w:rPr>
      <w:lang w:val="ru-RU"/>
    </w:rPr>
  </w:style>
  <w:style w:type="character" w:customStyle="1" w:styleId="1010">
    <w:name w:val="Знак Знак101"/>
    <w:rsid w:val="00413755"/>
    <w:rPr>
      <w:b/>
      <w:i/>
      <w:kern w:val="1"/>
      <w:sz w:val="32"/>
    </w:rPr>
  </w:style>
  <w:style w:type="character" w:customStyle="1" w:styleId="45">
    <w:name w:val="Знак4 Знак Знак"/>
    <w:rsid w:val="00413755"/>
    <w:rPr>
      <w:lang w:val="ru-RU"/>
    </w:rPr>
  </w:style>
  <w:style w:type="character" w:customStyle="1" w:styleId="181">
    <w:name w:val="Знак Знак181"/>
    <w:rsid w:val="00413755"/>
    <w:rPr>
      <w:b/>
      <w:kern w:val="1"/>
      <w:sz w:val="36"/>
      <w:lang w:val="ru-RU"/>
    </w:rPr>
  </w:style>
  <w:style w:type="character" w:customStyle="1" w:styleId="1510">
    <w:name w:val="Знак Знак151"/>
    <w:rsid w:val="00413755"/>
    <w:rPr>
      <w:rFonts w:ascii="Arial" w:hAnsi="Arial" w:cs="Arial"/>
      <w:b/>
      <w:kern w:val="1"/>
      <w:sz w:val="32"/>
      <w:lang w:val="ru-RU"/>
    </w:rPr>
  </w:style>
  <w:style w:type="character" w:customStyle="1" w:styleId="1410">
    <w:name w:val="Знак Знак141"/>
    <w:rsid w:val="00413755"/>
    <w:rPr>
      <w:b/>
      <w:kern w:val="1"/>
      <w:sz w:val="32"/>
    </w:rPr>
  </w:style>
  <w:style w:type="character" w:customStyle="1" w:styleId="2210">
    <w:name w:val="Знак2 Знак Знак21"/>
    <w:rsid w:val="00413755"/>
    <w:rPr>
      <w:lang w:val="ru-RU"/>
    </w:rPr>
  </w:style>
  <w:style w:type="character" w:customStyle="1" w:styleId="812">
    <w:name w:val="Знак8 Знак Знак12"/>
    <w:rsid w:val="00413755"/>
    <w:rPr>
      <w:lang w:val="ru-RU" w:bidi="ar-SA"/>
    </w:rPr>
  </w:style>
  <w:style w:type="character" w:customStyle="1" w:styleId="830">
    <w:name w:val="Знак8 Знак Знак3"/>
    <w:rsid w:val="00413755"/>
    <w:rPr>
      <w:sz w:val="24"/>
      <w:lang w:val="ru-RU" w:bidi="ar-SA"/>
    </w:rPr>
  </w:style>
  <w:style w:type="character" w:customStyle="1" w:styleId="321">
    <w:name w:val="Знак3 Знак Знак2"/>
    <w:rsid w:val="00413755"/>
    <w:rPr>
      <w:sz w:val="24"/>
      <w:lang w:val="ru-RU"/>
    </w:rPr>
  </w:style>
  <w:style w:type="character" w:customStyle="1" w:styleId="3110">
    <w:name w:val="Знак3 Знак Знак11"/>
    <w:rsid w:val="00413755"/>
    <w:rPr>
      <w:lang w:val="ru-RU"/>
    </w:rPr>
  </w:style>
  <w:style w:type="character" w:customStyle="1" w:styleId="2f">
    <w:name w:val="Название2"/>
    <w:rsid w:val="00413755"/>
  </w:style>
  <w:style w:type="character" w:customStyle="1" w:styleId="afff2">
    <w:name w:val="Титульный текст Знак"/>
    <w:rsid w:val="00413755"/>
    <w:rPr>
      <w:rFonts w:ascii="Times New Roman" w:eastAsia="Times New Roman" w:hAnsi="Times New Roman" w:cs="Times New Roman"/>
      <w:sz w:val="24"/>
      <w:szCs w:val="24"/>
    </w:rPr>
  </w:style>
  <w:style w:type="character" w:customStyle="1" w:styleId="afff3">
    <w:name w:val="Титульный текст справа Знак"/>
    <w:rsid w:val="00413755"/>
    <w:rPr>
      <w:rFonts w:ascii="Times New Roman" w:eastAsia="Times New Roman" w:hAnsi="Times New Roman" w:cs="Times New Roman"/>
      <w:sz w:val="24"/>
      <w:szCs w:val="24"/>
    </w:rPr>
  </w:style>
  <w:style w:type="character" w:customStyle="1" w:styleId="FooterChar">
    <w:name w:val="Footer Char"/>
    <w:rsid w:val="00413755"/>
    <w:rPr>
      <w:rFonts w:eastAsia="Calibri"/>
      <w:sz w:val="21"/>
    </w:rPr>
  </w:style>
  <w:style w:type="character" w:customStyle="1" w:styleId="afff4">
    <w:name w:val="комментарий"/>
    <w:rsid w:val="00413755"/>
    <w:rPr>
      <w:b/>
      <w:i/>
      <w:shd w:val="clear" w:color="auto" w:fill="FFFF99"/>
    </w:rPr>
  </w:style>
  <w:style w:type="character" w:customStyle="1" w:styleId="1fd">
    <w:name w:val="Ариал Знак1"/>
    <w:rsid w:val="00413755"/>
    <w:rPr>
      <w:rFonts w:ascii="Arial" w:eastAsia="Times New Roman" w:hAnsi="Arial" w:cs="Arial"/>
      <w:sz w:val="24"/>
      <w:szCs w:val="24"/>
    </w:rPr>
  </w:style>
  <w:style w:type="character" w:customStyle="1" w:styleId="afff5">
    <w:name w:val="Название объекта Знак"/>
    <w:rsid w:val="00413755"/>
    <w:rPr>
      <w:rFonts w:ascii="Times New Roman" w:eastAsia="Times New Roman" w:hAnsi="Times New Roman" w:cs="Times New Roman"/>
      <w:b/>
      <w:bCs/>
      <w:sz w:val="24"/>
      <w:szCs w:val="24"/>
    </w:rPr>
  </w:style>
  <w:style w:type="character" w:customStyle="1" w:styleId="List20">
    <w:name w:val="List2 Знак"/>
    <w:rsid w:val="00413755"/>
    <w:rPr>
      <w:rFonts w:ascii="Arial" w:eastAsia="Times New Roman" w:hAnsi="Arial" w:cs="Arial"/>
      <w:sz w:val="24"/>
    </w:rPr>
  </w:style>
  <w:style w:type="character" w:customStyle="1" w:styleId="MainTXT1">
    <w:name w:val="MainTXT Знак1"/>
    <w:rsid w:val="00413755"/>
    <w:rPr>
      <w:rFonts w:ascii="Arial" w:eastAsia="Times New Roman" w:hAnsi="Arial" w:cs="Arial"/>
      <w:sz w:val="24"/>
    </w:rPr>
  </w:style>
  <w:style w:type="character" w:customStyle="1" w:styleId="afff6">
    <w:name w:val="Сокращения Знак"/>
    <w:rsid w:val="00413755"/>
    <w:rPr>
      <w:rFonts w:ascii="Times New Roman" w:eastAsia="Times New Roman" w:hAnsi="Times New Roman" w:cs="Times New Roman"/>
      <w:sz w:val="28"/>
      <w:szCs w:val="28"/>
      <w:lang w:bidi="ar-SA"/>
    </w:rPr>
  </w:style>
  <w:style w:type="character" w:customStyle="1" w:styleId="afff7">
    <w:name w:val="Титул Знак"/>
    <w:rsid w:val="00413755"/>
    <w:rPr>
      <w:rFonts w:ascii="Times New Roman" w:eastAsia="Times New Roman" w:hAnsi="Times New Roman" w:cs="Times New Roman"/>
      <w:sz w:val="28"/>
    </w:rPr>
  </w:style>
  <w:style w:type="character" w:customStyle="1" w:styleId="posttitle">
    <w:name w:val="post_title"/>
    <w:rsid w:val="00413755"/>
  </w:style>
  <w:style w:type="character" w:customStyle="1" w:styleId="Iniiaiieoeoo">
    <w:name w:val="Iniiaiie o?eoo"/>
    <w:rsid w:val="00413755"/>
  </w:style>
  <w:style w:type="character" w:customStyle="1" w:styleId="mdl">
    <w:name w:val="mdl"/>
    <w:rsid w:val="00413755"/>
    <w:rPr>
      <w:rFonts w:cs="Times New Roman"/>
    </w:rPr>
  </w:style>
  <w:style w:type="character" w:customStyle="1" w:styleId="blk">
    <w:name w:val="blk"/>
    <w:basedOn w:val="30"/>
    <w:rsid w:val="00413755"/>
  </w:style>
  <w:style w:type="character" w:customStyle="1" w:styleId="u">
    <w:name w:val="u"/>
    <w:rsid w:val="00413755"/>
  </w:style>
  <w:style w:type="paragraph" w:customStyle="1" w:styleId="1fe">
    <w:name w:val="Заголовок1"/>
    <w:basedOn w:val="a6"/>
    <w:next w:val="afff8"/>
    <w:rsid w:val="00413755"/>
    <w:pPr>
      <w:widowControl w:val="0"/>
      <w:jc w:val="center"/>
    </w:pPr>
    <w:rPr>
      <w:sz w:val="28"/>
    </w:rPr>
  </w:style>
  <w:style w:type="paragraph" w:styleId="afff8">
    <w:name w:val="Body Text"/>
    <w:basedOn w:val="a6"/>
    <w:rsid w:val="00413755"/>
    <w:pPr>
      <w:spacing w:after="120"/>
    </w:pPr>
  </w:style>
  <w:style w:type="paragraph" w:styleId="afff9">
    <w:name w:val="List"/>
    <w:basedOn w:val="a6"/>
    <w:rsid w:val="00413755"/>
    <w:pPr>
      <w:ind w:left="283" w:hanging="283"/>
      <w:jc w:val="both"/>
    </w:pPr>
    <w:rPr>
      <w:rFonts w:eastAsia="Calibri"/>
      <w:sz w:val="24"/>
      <w:szCs w:val="24"/>
    </w:rPr>
  </w:style>
  <w:style w:type="paragraph" w:styleId="afffa">
    <w:name w:val="caption"/>
    <w:basedOn w:val="a6"/>
    <w:qFormat/>
    <w:rsid w:val="00413755"/>
    <w:pPr>
      <w:suppressLineNumbers/>
      <w:spacing w:before="120" w:after="120"/>
    </w:pPr>
    <w:rPr>
      <w:rFonts w:cs="Mangal"/>
      <w:i/>
      <w:iCs/>
      <w:sz w:val="24"/>
      <w:szCs w:val="24"/>
    </w:rPr>
  </w:style>
  <w:style w:type="paragraph" w:customStyle="1" w:styleId="39">
    <w:name w:val="Указатель3"/>
    <w:basedOn w:val="a6"/>
    <w:rsid w:val="00413755"/>
    <w:pPr>
      <w:suppressLineNumbers/>
    </w:pPr>
    <w:rPr>
      <w:rFonts w:cs="Mangal"/>
    </w:rPr>
  </w:style>
  <w:style w:type="paragraph" w:customStyle="1" w:styleId="2f0">
    <w:name w:val="Название объекта2"/>
    <w:basedOn w:val="a6"/>
    <w:rsid w:val="00413755"/>
    <w:pPr>
      <w:suppressLineNumbers/>
      <w:spacing w:before="120" w:after="120"/>
    </w:pPr>
    <w:rPr>
      <w:rFonts w:cs="Mangal"/>
      <w:i/>
      <w:iCs/>
      <w:sz w:val="24"/>
      <w:szCs w:val="24"/>
    </w:rPr>
  </w:style>
  <w:style w:type="paragraph" w:customStyle="1" w:styleId="2f1">
    <w:name w:val="Указатель2"/>
    <w:basedOn w:val="a6"/>
    <w:rsid w:val="00413755"/>
    <w:pPr>
      <w:suppressLineNumbers/>
    </w:pPr>
    <w:rPr>
      <w:rFonts w:cs="Mangal"/>
    </w:rPr>
  </w:style>
  <w:style w:type="paragraph" w:customStyle="1" w:styleId="consplusnormal0">
    <w:name w:val="consplusnormal"/>
    <w:basedOn w:val="a6"/>
    <w:rsid w:val="00413755"/>
    <w:pPr>
      <w:spacing w:before="280" w:after="280"/>
    </w:pPr>
    <w:rPr>
      <w:sz w:val="24"/>
      <w:szCs w:val="24"/>
    </w:rPr>
  </w:style>
  <w:style w:type="paragraph" w:customStyle="1" w:styleId="ConsPlusNormal1">
    <w:name w:val="ConsPlusNormal"/>
    <w:rsid w:val="00413755"/>
    <w:pPr>
      <w:widowControl w:val="0"/>
      <w:suppressAutoHyphens/>
      <w:autoSpaceDE w:val="0"/>
      <w:ind w:firstLine="720"/>
    </w:pPr>
    <w:rPr>
      <w:rFonts w:ascii="Arial" w:hAnsi="Arial" w:cs="Arial"/>
      <w:sz w:val="22"/>
      <w:szCs w:val="22"/>
      <w:lang w:eastAsia="zh-CN"/>
    </w:rPr>
  </w:style>
  <w:style w:type="paragraph" w:customStyle="1" w:styleId="1ff">
    <w:name w:val="Обычный1"/>
    <w:rsid w:val="00413755"/>
    <w:pPr>
      <w:widowControl w:val="0"/>
      <w:suppressAutoHyphens/>
      <w:spacing w:before="100" w:after="100"/>
    </w:pPr>
    <w:rPr>
      <w:sz w:val="24"/>
      <w:lang w:eastAsia="zh-CN"/>
    </w:rPr>
  </w:style>
  <w:style w:type="paragraph" w:customStyle="1" w:styleId="afffb">
    <w:name w:val="Закон"/>
    <w:basedOn w:val="a6"/>
    <w:rsid w:val="00413755"/>
    <w:pPr>
      <w:ind w:firstLine="567"/>
      <w:jc w:val="both"/>
    </w:pPr>
    <w:rPr>
      <w:sz w:val="18"/>
      <w:szCs w:val="18"/>
    </w:rPr>
  </w:style>
  <w:style w:type="paragraph" w:styleId="afffc">
    <w:name w:val="Balloon Text"/>
    <w:basedOn w:val="a6"/>
    <w:rsid w:val="00413755"/>
    <w:rPr>
      <w:rFonts w:ascii="Tahoma" w:hAnsi="Tahoma" w:cs="Tahoma"/>
      <w:sz w:val="16"/>
      <w:szCs w:val="16"/>
    </w:rPr>
  </w:style>
  <w:style w:type="paragraph" w:styleId="afffd">
    <w:name w:val="header"/>
    <w:basedOn w:val="a6"/>
    <w:uiPriority w:val="99"/>
    <w:rsid w:val="00413755"/>
  </w:style>
  <w:style w:type="paragraph" w:styleId="afffe">
    <w:name w:val="footer"/>
    <w:basedOn w:val="a6"/>
    <w:rsid w:val="00413755"/>
  </w:style>
  <w:style w:type="paragraph" w:styleId="affff">
    <w:name w:val="Normal (Web)"/>
    <w:basedOn w:val="a6"/>
    <w:rsid w:val="00413755"/>
    <w:pPr>
      <w:spacing w:before="280" w:after="280"/>
    </w:pPr>
    <w:rPr>
      <w:sz w:val="24"/>
      <w:szCs w:val="24"/>
    </w:rPr>
  </w:style>
  <w:style w:type="paragraph" w:customStyle="1" w:styleId="1ff0">
    <w:name w:val="Знак Знак Знак Знак Знак Знак1 Знак"/>
    <w:basedOn w:val="a6"/>
    <w:rsid w:val="00413755"/>
    <w:pPr>
      <w:spacing w:after="160" w:line="240" w:lineRule="exact"/>
      <w:jc w:val="both"/>
    </w:pPr>
    <w:rPr>
      <w:sz w:val="24"/>
      <w:lang w:val="en-US"/>
    </w:rPr>
  </w:style>
  <w:style w:type="paragraph" w:customStyle="1" w:styleId="1ff1">
    <w:name w:val="Îáû÷íûé_1"/>
    <w:basedOn w:val="afff8"/>
    <w:rsid w:val="00413755"/>
  </w:style>
  <w:style w:type="paragraph" w:styleId="HTML0">
    <w:name w:val="HTML Preformatted"/>
    <w:basedOn w:val="a6"/>
    <w:rsid w:val="00413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3a">
    <w:name w:val="Стиль3 Знак"/>
    <w:basedOn w:val="a6"/>
    <w:rsid w:val="00413755"/>
    <w:pPr>
      <w:widowControl w:val="0"/>
      <w:tabs>
        <w:tab w:val="left" w:pos="360"/>
        <w:tab w:val="left" w:pos="432"/>
      </w:tabs>
      <w:ind w:left="283"/>
      <w:jc w:val="both"/>
    </w:pPr>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413755"/>
    <w:pPr>
      <w:spacing w:before="280" w:after="280"/>
    </w:pPr>
    <w:rPr>
      <w:rFonts w:ascii="Tahoma" w:hAnsi="Tahoma" w:cs="Tahoma"/>
      <w:lang w:val="en-US"/>
    </w:rPr>
  </w:style>
  <w:style w:type="paragraph" w:styleId="affff0">
    <w:name w:val="footnote text"/>
    <w:basedOn w:val="a6"/>
    <w:rsid w:val="00413755"/>
    <w:pPr>
      <w:spacing w:after="60"/>
      <w:jc w:val="both"/>
    </w:pPr>
  </w:style>
  <w:style w:type="paragraph" w:customStyle="1" w:styleId="affff1">
    <w:name w:val="Îáû÷íûé"/>
    <w:rsid w:val="00413755"/>
    <w:pPr>
      <w:suppressAutoHyphens/>
    </w:pPr>
    <w:rPr>
      <w:lang w:eastAsia="zh-CN"/>
    </w:rPr>
  </w:style>
  <w:style w:type="paragraph" w:customStyle="1" w:styleId="affff2">
    <w:name w:val="Содержимое таблицы"/>
    <w:basedOn w:val="a6"/>
    <w:rsid w:val="00413755"/>
    <w:pPr>
      <w:widowControl w:val="0"/>
      <w:suppressLineNumbers/>
    </w:pPr>
    <w:rPr>
      <w:rFonts w:ascii="Arial" w:eastAsia="Lucida Sans Unicode" w:hAnsi="Arial" w:cs="Arial"/>
      <w:sz w:val="24"/>
      <w:szCs w:val="24"/>
    </w:rPr>
  </w:style>
  <w:style w:type="paragraph" w:customStyle="1" w:styleId="1ff2">
    <w:name w:val="Текст примечания1"/>
    <w:basedOn w:val="a6"/>
    <w:rsid w:val="00413755"/>
    <w:pPr>
      <w:widowControl w:val="0"/>
    </w:pPr>
    <w:rPr>
      <w:rFonts w:ascii="Arial" w:eastAsia="Lucida Sans Unicode" w:hAnsi="Arial" w:cs="Arial"/>
      <w:sz w:val="24"/>
      <w:szCs w:val="24"/>
    </w:rPr>
  </w:style>
  <w:style w:type="paragraph" w:customStyle="1" w:styleId="215">
    <w:name w:val="Основной текст 21"/>
    <w:basedOn w:val="a6"/>
    <w:rsid w:val="00413755"/>
    <w:pPr>
      <w:widowControl w:val="0"/>
    </w:pPr>
    <w:rPr>
      <w:rFonts w:ascii="Arial" w:eastAsia="Lucida Sans Unicode" w:hAnsi="Arial" w:cs="Arial"/>
      <w:sz w:val="24"/>
      <w:szCs w:val="24"/>
    </w:rPr>
  </w:style>
  <w:style w:type="paragraph" w:customStyle="1" w:styleId="affff3">
    <w:name w:val="Знак"/>
    <w:basedOn w:val="a6"/>
    <w:rsid w:val="00413755"/>
    <w:pPr>
      <w:spacing w:before="280" w:after="280"/>
    </w:pPr>
    <w:rPr>
      <w:rFonts w:ascii="Tahoma" w:hAnsi="Tahoma" w:cs="Tahoma"/>
      <w:lang w:val="en-US"/>
    </w:rPr>
  </w:style>
  <w:style w:type="paragraph" w:customStyle="1" w:styleId="230">
    <w:name w:val="Основной текст с отступом 23"/>
    <w:basedOn w:val="a6"/>
    <w:rsid w:val="00413755"/>
    <w:pPr>
      <w:spacing w:after="120" w:line="480" w:lineRule="auto"/>
      <w:ind w:left="283"/>
    </w:pPr>
  </w:style>
  <w:style w:type="paragraph" w:customStyle="1" w:styleId="ConsPlusNonformat">
    <w:name w:val="ConsPlusNonformat"/>
    <w:rsid w:val="00413755"/>
    <w:pPr>
      <w:suppressAutoHyphens/>
      <w:autoSpaceDE w:val="0"/>
    </w:pPr>
    <w:rPr>
      <w:rFonts w:ascii="Courier New" w:hAnsi="Courier New" w:cs="Courier New"/>
      <w:lang w:eastAsia="zh-CN"/>
    </w:rPr>
  </w:style>
  <w:style w:type="paragraph" w:customStyle="1" w:styleId="LO-Normal">
    <w:name w:val="LO-Normal"/>
    <w:rsid w:val="00413755"/>
    <w:pPr>
      <w:widowControl w:val="0"/>
      <w:suppressAutoHyphens/>
      <w:spacing w:before="100" w:after="100"/>
    </w:pPr>
    <w:rPr>
      <w:sz w:val="24"/>
      <w:lang w:eastAsia="zh-CN"/>
    </w:rPr>
  </w:style>
  <w:style w:type="paragraph" w:customStyle="1" w:styleId="223">
    <w:name w:val="Основной текст 22"/>
    <w:basedOn w:val="LO-Normal"/>
    <w:rsid w:val="00413755"/>
    <w:pPr>
      <w:widowControl/>
      <w:tabs>
        <w:tab w:val="left" w:pos="7088"/>
      </w:tabs>
      <w:spacing w:before="0" w:after="0"/>
      <w:ind w:firstLine="851"/>
      <w:jc w:val="both"/>
    </w:pPr>
    <w:rPr>
      <w:sz w:val="28"/>
    </w:rPr>
  </w:style>
  <w:style w:type="paragraph" w:customStyle="1" w:styleId="317">
    <w:name w:val="Основной текст с отступом 31"/>
    <w:basedOn w:val="a6"/>
    <w:rsid w:val="00413755"/>
    <w:pPr>
      <w:tabs>
        <w:tab w:val="left" w:pos="7088"/>
      </w:tabs>
      <w:spacing w:line="280" w:lineRule="exact"/>
      <w:ind w:firstLine="851"/>
      <w:jc w:val="both"/>
    </w:pPr>
    <w:rPr>
      <w:sz w:val="24"/>
      <w:szCs w:val="24"/>
    </w:rPr>
  </w:style>
  <w:style w:type="paragraph" w:customStyle="1" w:styleId="1ff3">
    <w:name w:val="Знак Знак Знак Знак Знак Знак1 Знак"/>
    <w:basedOn w:val="a6"/>
    <w:rsid w:val="00413755"/>
    <w:pPr>
      <w:spacing w:after="160" w:line="240" w:lineRule="exact"/>
      <w:jc w:val="both"/>
    </w:pPr>
    <w:rPr>
      <w:sz w:val="24"/>
      <w:lang w:val="en-US"/>
    </w:rPr>
  </w:style>
  <w:style w:type="paragraph" w:customStyle="1" w:styleId="affff4">
    <w:name w:val="Знак Знак Знак"/>
    <w:basedOn w:val="a6"/>
    <w:rsid w:val="00413755"/>
    <w:pPr>
      <w:spacing w:after="160" w:line="240" w:lineRule="exact"/>
      <w:jc w:val="both"/>
    </w:pPr>
    <w:rPr>
      <w:sz w:val="24"/>
      <w:lang w:val="en-US"/>
    </w:rPr>
  </w:style>
  <w:style w:type="paragraph" w:customStyle="1" w:styleId="affff5">
    <w:name w:val="Знак Знак Знак Знак"/>
    <w:basedOn w:val="a6"/>
    <w:rsid w:val="00413755"/>
    <w:pPr>
      <w:spacing w:after="160" w:line="240" w:lineRule="exact"/>
      <w:jc w:val="both"/>
    </w:pPr>
    <w:rPr>
      <w:sz w:val="24"/>
      <w:lang w:val="en-US"/>
    </w:rPr>
  </w:style>
  <w:style w:type="paragraph" w:styleId="affff6">
    <w:name w:val="Body Text Indent"/>
    <w:basedOn w:val="a6"/>
    <w:rsid w:val="00413755"/>
    <w:pPr>
      <w:spacing w:after="120"/>
      <w:ind w:left="283"/>
    </w:pPr>
  </w:style>
  <w:style w:type="paragraph" w:customStyle="1" w:styleId="340">
    <w:name w:val="Основной текст с отступом 34"/>
    <w:basedOn w:val="a6"/>
    <w:rsid w:val="00413755"/>
    <w:pPr>
      <w:ind w:firstLine="567"/>
      <w:jc w:val="both"/>
    </w:pPr>
    <w:rPr>
      <w:b/>
      <w:i/>
    </w:rPr>
  </w:style>
  <w:style w:type="paragraph" w:customStyle="1" w:styleId="LO-normal0">
    <w:name w:val="LO-normal"/>
    <w:basedOn w:val="a6"/>
    <w:rsid w:val="00413755"/>
    <w:pPr>
      <w:spacing w:after="75"/>
      <w:ind w:firstLine="284"/>
      <w:jc w:val="both"/>
    </w:pPr>
    <w:rPr>
      <w:sz w:val="24"/>
      <w:szCs w:val="24"/>
    </w:rPr>
  </w:style>
  <w:style w:type="paragraph" w:customStyle="1" w:styleId="260">
    <w:name w:val="Основной текст 26"/>
    <w:basedOn w:val="a6"/>
    <w:rsid w:val="00413755"/>
    <w:pPr>
      <w:spacing w:after="120" w:line="480" w:lineRule="auto"/>
    </w:pPr>
    <w:rPr>
      <w:sz w:val="24"/>
      <w:szCs w:val="24"/>
    </w:rPr>
  </w:style>
  <w:style w:type="paragraph" w:customStyle="1" w:styleId="ConsNormal">
    <w:name w:val="ConsNormal"/>
    <w:rsid w:val="00413755"/>
    <w:pPr>
      <w:suppressAutoHyphens/>
      <w:autoSpaceDE w:val="0"/>
      <w:ind w:right="19772" w:firstLine="720"/>
    </w:pPr>
    <w:rPr>
      <w:rFonts w:ascii="Arial" w:hAnsi="Arial" w:cs="Arial"/>
      <w:lang w:eastAsia="zh-CN"/>
    </w:rPr>
  </w:style>
  <w:style w:type="paragraph" w:customStyle="1" w:styleId="Iauiue">
    <w:name w:val="Iau?iue"/>
    <w:rsid w:val="00413755"/>
    <w:pPr>
      <w:suppressAutoHyphens/>
    </w:pPr>
    <w:rPr>
      <w:lang w:eastAsia="zh-CN"/>
    </w:rPr>
  </w:style>
  <w:style w:type="paragraph" w:customStyle="1" w:styleId="PlainText1">
    <w:name w:val="Plain Text1"/>
    <w:basedOn w:val="a6"/>
    <w:rsid w:val="00413755"/>
    <w:pPr>
      <w:overflowPunct w:val="0"/>
      <w:autoSpaceDE w:val="0"/>
    </w:pPr>
    <w:rPr>
      <w:rFonts w:ascii="Courier New" w:hAnsi="Courier New" w:cs="Courier New"/>
    </w:rPr>
  </w:style>
  <w:style w:type="paragraph" w:customStyle="1" w:styleId="affff7">
    <w:name w:val="Текст (прав. подпись)"/>
    <w:basedOn w:val="a6"/>
    <w:next w:val="a6"/>
    <w:rsid w:val="00413755"/>
    <w:pPr>
      <w:widowControl w:val="0"/>
      <w:autoSpaceDE w:val="0"/>
      <w:jc w:val="right"/>
    </w:pPr>
    <w:rPr>
      <w:rFonts w:ascii="Arial" w:hAnsi="Arial" w:cs="Arial"/>
    </w:rPr>
  </w:style>
  <w:style w:type="paragraph" w:customStyle="1" w:styleId="affff8">
    <w:name w:val="Знак Знак Знак Знак Знак Знак Знак"/>
    <w:basedOn w:val="a6"/>
    <w:rsid w:val="00413755"/>
    <w:pPr>
      <w:widowControl w:val="0"/>
      <w:spacing w:after="160" w:line="240" w:lineRule="exact"/>
      <w:jc w:val="right"/>
    </w:pPr>
    <w:rPr>
      <w:lang w:val="en-GB"/>
    </w:rPr>
  </w:style>
  <w:style w:type="paragraph" w:customStyle="1" w:styleId="3b">
    <w:name w:val="Стиль3"/>
    <w:basedOn w:val="a6"/>
    <w:rsid w:val="00413755"/>
    <w:pPr>
      <w:spacing w:before="120"/>
    </w:pPr>
    <w:rPr>
      <w:rFonts w:ascii="Tahoma" w:hAnsi="Tahoma" w:cs="Tahoma"/>
      <w:kern w:val="1"/>
      <w:sz w:val="24"/>
    </w:rPr>
  </w:style>
  <w:style w:type="paragraph" w:customStyle="1" w:styleId="affff9">
    <w:name w:val="Знак"/>
    <w:basedOn w:val="a6"/>
    <w:rsid w:val="00413755"/>
    <w:pPr>
      <w:spacing w:after="160" w:line="240" w:lineRule="exact"/>
    </w:pPr>
    <w:rPr>
      <w:rFonts w:ascii="Verdana" w:hAnsi="Verdana" w:cs="Verdana"/>
      <w:lang w:val="en-US"/>
    </w:rPr>
  </w:style>
  <w:style w:type="paragraph" w:customStyle="1" w:styleId="affffa">
    <w:name w:val="Таблица шапка"/>
    <w:basedOn w:val="a6"/>
    <w:rsid w:val="00413755"/>
    <w:pPr>
      <w:keepNext/>
      <w:spacing w:before="40" w:after="40"/>
      <w:ind w:left="57" w:right="57"/>
    </w:pPr>
    <w:rPr>
      <w:sz w:val="18"/>
      <w:szCs w:val="18"/>
    </w:rPr>
  </w:style>
  <w:style w:type="paragraph" w:customStyle="1" w:styleId="affffb">
    <w:name w:val="Таблица текст"/>
    <w:basedOn w:val="a6"/>
    <w:rsid w:val="00413755"/>
    <w:pPr>
      <w:spacing w:before="40" w:after="40"/>
      <w:ind w:left="57" w:right="57"/>
    </w:pPr>
    <w:rPr>
      <w:sz w:val="22"/>
      <w:szCs w:val="22"/>
    </w:rPr>
  </w:style>
  <w:style w:type="paragraph" w:customStyle="1" w:styleId="1ff4">
    <w:name w:val="Основной текст с отступом1"/>
    <w:rsid w:val="00413755"/>
    <w:pPr>
      <w:suppressAutoHyphens/>
      <w:spacing w:after="120"/>
      <w:ind w:left="283"/>
      <w:textAlignment w:val="baseline"/>
    </w:pPr>
    <w:rPr>
      <w:color w:val="000000"/>
      <w:kern w:val="1"/>
      <w:sz w:val="24"/>
      <w:lang w:eastAsia="zh-CN"/>
    </w:rPr>
  </w:style>
  <w:style w:type="paragraph" w:customStyle="1" w:styleId="affffc">
    <w:name w:val="Знак Знак Знак Знак Знак Знак Знак Знак Знак Знак Знак Знак Знак Знак Знак Знак Знак Знак Знак"/>
    <w:basedOn w:val="a6"/>
    <w:rsid w:val="00413755"/>
    <w:pPr>
      <w:spacing w:after="160" w:line="240" w:lineRule="exact"/>
    </w:pPr>
    <w:rPr>
      <w:sz w:val="28"/>
      <w:lang w:val="en-US"/>
    </w:rPr>
  </w:style>
  <w:style w:type="paragraph" w:customStyle="1" w:styleId="u-2-msonormal">
    <w:name w:val="u-2-msonormal"/>
    <w:basedOn w:val="a6"/>
    <w:rsid w:val="00413755"/>
    <w:pPr>
      <w:spacing w:before="280" w:after="280"/>
    </w:pPr>
    <w:rPr>
      <w:sz w:val="24"/>
      <w:szCs w:val="24"/>
    </w:rPr>
  </w:style>
  <w:style w:type="paragraph" w:customStyle="1" w:styleId="affffd">
    <w:name w:val="Знак Знак Знак Знак Знак Знак Знак Знак Знак Знак Знак Знак Знак Знак Знак"/>
    <w:basedOn w:val="a6"/>
    <w:rsid w:val="00413755"/>
    <w:pPr>
      <w:spacing w:after="160" w:line="240" w:lineRule="exact"/>
      <w:jc w:val="both"/>
    </w:pPr>
    <w:rPr>
      <w:sz w:val="24"/>
      <w:lang w:val="en-US"/>
    </w:rPr>
  </w:style>
  <w:style w:type="paragraph" w:styleId="2f2">
    <w:name w:val="List Number 2"/>
    <w:basedOn w:val="a6"/>
    <w:rsid w:val="00413755"/>
    <w:pPr>
      <w:tabs>
        <w:tab w:val="left" w:pos="0"/>
      </w:tabs>
    </w:pPr>
  </w:style>
  <w:style w:type="paragraph" w:customStyle="1" w:styleId="2f3">
    <w:name w:val="Стиль2"/>
    <w:basedOn w:val="2f2"/>
    <w:rsid w:val="00413755"/>
    <w:pPr>
      <w:keepNext/>
      <w:keepLines/>
      <w:widowControl w:val="0"/>
      <w:suppressLineNumbers/>
      <w:tabs>
        <w:tab w:val="clear" w:pos="0"/>
        <w:tab w:val="left" w:pos="1440"/>
      </w:tabs>
      <w:spacing w:after="60"/>
      <w:ind w:left="1440" w:hanging="360"/>
      <w:jc w:val="both"/>
    </w:pPr>
    <w:rPr>
      <w:b/>
      <w:sz w:val="24"/>
    </w:rPr>
  </w:style>
  <w:style w:type="paragraph" w:customStyle="1" w:styleId="216">
    <w:name w:val="Знак Знак Знак2 Знак Знак Знак Знак1"/>
    <w:basedOn w:val="a6"/>
    <w:rsid w:val="00413755"/>
    <w:pPr>
      <w:spacing w:after="160" w:line="240" w:lineRule="exact"/>
      <w:jc w:val="both"/>
    </w:pPr>
    <w:rPr>
      <w:sz w:val="24"/>
      <w:lang w:val="en-US"/>
    </w:rPr>
  </w:style>
  <w:style w:type="paragraph" w:customStyle="1" w:styleId="231">
    <w:name w:val="Список 23"/>
    <w:basedOn w:val="a6"/>
    <w:rsid w:val="00413755"/>
    <w:pPr>
      <w:ind w:left="566" w:hanging="283"/>
    </w:pPr>
  </w:style>
  <w:style w:type="paragraph" w:customStyle="1" w:styleId="BodyText21">
    <w:name w:val="Body Text 21"/>
    <w:basedOn w:val="a6"/>
    <w:rsid w:val="00413755"/>
    <w:pPr>
      <w:widowControl w:val="0"/>
      <w:jc w:val="center"/>
    </w:pPr>
    <w:rPr>
      <w:rFonts w:ascii="Antiqua" w:hAnsi="Antiqua" w:cs="Antiqua"/>
      <w:sz w:val="24"/>
      <w:szCs w:val="22"/>
    </w:rPr>
  </w:style>
  <w:style w:type="paragraph" w:customStyle="1" w:styleId="a0">
    <w:name w:val="Абзац первого уровня"/>
    <w:basedOn w:val="a6"/>
    <w:rsid w:val="00413755"/>
    <w:pPr>
      <w:numPr>
        <w:numId w:val="7"/>
      </w:numPr>
      <w:spacing w:before="120" w:after="120"/>
      <w:ind w:left="568" w:hanging="284"/>
      <w:jc w:val="both"/>
    </w:pPr>
    <w:rPr>
      <w:rFonts w:ascii="Calibri" w:hAnsi="Calibri" w:cs="Calibri"/>
      <w:sz w:val="24"/>
      <w:szCs w:val="24"/>
    </w:rPr>
  </w:style>
  <w:style w:type="paragraph" w:customStyle="1" w:styleId="a">
    <w:name w:val="Абзац второго уровня"/>
    <w:basedOn w:val="a6"/>
    <w:rsid w:val="00413755"/>
    <w:pPr>
      <w:numPr>
        <w:numId w:val="6"/>
      </w:numPr>
      <w:spacing w:before="120" w:after="120"/>
      <w:jc w:val="both"/>
    </w:pPr>
    <w:rPr>
      <w:rFonts w:ascii="Calibri" w:hAnsi="Calibri" w:cs="Calibri"/>
      <w:sz w:val="24"/>
      <w:szCs w:val="24"/>
    </w:rPr>
  </w:style>
  <w:style w:type="paragraph" w:customStyle="1" w:styleId="330">
    <w:name w:val="Основной текст 33"/>
    <w:basedOn w:val="a6"/>
    <w:rsid w:val="00413755"/>
    <w:pPr>
      <w:spacing w:after="120"/>
    </w:pPr>
    <w:rPr>
      <w:sz w:val="16"/>
      <w:szCs w:val="16"/>
    </w:rPr>
  </w:style>
  <w:style w:type="paragraph" w:customStyle="1" w:styleId="Normal12pt">
    <w:name w:val="Normal + 12 pt"/>
    <w:basedOn w:val="LO-Normal"/>
    <w:rsid w:val="00413755"/>
    <w:pPr>
      <w:spacing w:before="0" w:after="0"/>
      <w:ind w:firstLine="567"/>
      <w:jc w:val="both"/>
    </w:pPr>
    <w:rPr>
      <w:szCs w:val="24"/>
    </w:rPr>
  </w:style>
  <w:style w:type="paragraph" w:styleId="1ff5">
    <w:name w:val="toc 1"/>
    <w:basedOn w:val="a6"/>
    <w:next w:val="a6"/>
    <w:rsid w:val="00413755"/>
    <w:rPr>
      <w:sz w:val="24"/>
    </w:rPr>
  </w:style>
  <w:style w:type="paragraph" w:styleId="2f4">
    <w:name w:val="toc 2"/>
    <w:basedOn w:val="a6"/>
    <w:next w:val="a6"/>
    <w:rsid w:val="00413755"/>
    <w:pPr>
      <w:ind w:left="240"/>
    </w:pPr>
    <w:rPr>
      <w:bCs/>
      <w:iCs/>
      <w:sz w:val="28"/>
    </w:rPr>
  </w:style>
  <w:style w:type="paragraph" w:styleId="3c">
    <w:name w:val="toc 3"/>
    <w:basedOn w:val="a6"/>
    <w:next w:val="a6"/>
    <w:rsid w:val="00413755"/>
    <w:pPr>
      <w:tabs>
        <w:tab w:val="left" w:pos="1260"/>
        <w:tab w:val="left" w:pos="9000"/>
        <w:tab w:val="right" w:leader="dot" w:pos="9345"/>
      </w:tabs>
      <w:ind w:left="720"/>
    </w:pPr>
    <w:rPr>
      <w:sz w:val="24"/>
      <w:lang w:eastAsia="ru-RU"/>
    </w:rPr>
  </w:style>
  <w:style w:type="paragraph" w:customStyle="1" w:styleId="1ff6">
    <w:name w:val="текст1"/>
    <w:rsid w:val="00413755"/>
    <w:pPr>
      <w:suppressAutoHyphens/>
      <w:autoSpaceDE w:val="0"/>
      <w:ind w:firstLine="397"/>
      <w:jc w:val="both"/>
    </w:pPr>
    <w:rPr>
      <w:rFonts w:ascii="SchoolBookC" w:hAnsi="SchoolBookC" w:cs="SchoolBookC"/>
      <w:sz w:val="24"/>
      <w:lang w:eastAsia="zh-CN"/>
    </w:rPr>
  </w:style>
  <w:style w:type="paragraph" w:customStyle="1" w:styleId="2f5">
    <w:name w:val="Цитата2"/>
    <w:basedOn w:val="a6"/>
    <w:rsid w:val="00413755"/>
    <w:pPr>
      <w:pBdr>
        <w:top w:val="single" w:sz="4" w:space="1" w:color="000000"/>
        <w:left w:val="single" w:sz="4" w:space="4" w:color="000000"/>
        <w:bottom w:val="single" w:sz="4" w:space="1" w:color="000000"/>
        <w:right w:val="single" w:sz="4" w:space="4" w:color="000000"/>
      </w:pBdr>
      <w:shd w:val="clear" w:color="auto" w:fill="C0C0C0"/>
      <w:autoSpaceDE w:val="0"/>
      <w:spacing w:before="57"/>
      <w:ind w:left="283" w:right="283"/>
      <w:jc w:val="both"/>
    </w:pPr>
    <w:rPr>
      <w:b/>
      <w:i/>
      <w:sz w:val="24"/>
    </w:rPr>
  </w:style>
  <w:style w:type="paragraph" w:customStyle="1" w:styleId="affffe">
    <w:name w:val="втяжка"/>
    <w:basedOn w:val="1ff6"/>
    <w:next w:val="1ff6"/>
    <w:rsid w:val="00413755"/>
    <w:pPr>
      <w:tabs>
        <w:tab w:val="left" w:pos="567"/>
      </w:tabs>
      <w:spacing w:before="57"/>
      <w:ind w:left="567" w:hanging="567"/>
    </w:pPr>
  </w:style>
  <w:style w:type="paragraph" w:customStyle="1" w:styleId="1ff7">
    <w:name w:val="втяжка1"/>
    <w:basedOn w:val="affffe"/>
    <w:next w:val="affffe"/>
    <w:rsid w:val="00413755"/>
    <w:pPr>
      <w:tabs>
        <w:tab w:val="clear" w:pos="567"/>
        <w:tab w:val="left" w:pos="1134"/>
      </w:tabs>
      <w:ind w:left="1134"/>
    </w:pPr>
  </w:style>
  <w:style w:type="paragraph" w:customStyle="1" w:styleId="-0">
    <w:name w:val="текст-табл"/>
    <w:basedOn w:val="a6"/>
    <w:next w:val="a6"/>
    <w:rsid w:val="00413755"/>
    <w:pPr>
      <w:autoSpaceDE w:val="0"/>
      <w:spacing w:before="57"/>
      <w:ind w:left="283" w:right="283"/>
      <w:jc w:val="both"/>
    </w:pPr>
    <w:rPr>
      <w:rFonts w:ascii="SchoolBookC" w:hAnsi="SchoolBookC" w:cs="SchoolBookC"/>
      <w:b/>
      <w:i/>
      <w:sz w:val="24"/>
    </w:rPr>
  </w:style>
  <w:style w:type="paragraph" w:customStyle="1" w:styleId="afffff">
    <w:name w:val="текст"/>
    <w:rsid w:val="00413755"/>
    <w:pPr>
      <w:suppressAutoHyphens/>
      <w:autoSpaceDE w:val="0"/>
      <w:jc w:val="both"/>
    </w:pPr>
    <w:rPr>
      <w:rFonts w:ascii="SchoolBookC" w:hAnsi="SchoolBookC" w:cs="SchoolBookC"/>
      <w:color w:val="000000"/>
      <w:sz w:val="24"/>
      <w:lang w:eastAsia="zh-CN"/>
    </w:rPr>
  </w:style>
  <w:style w:type="paragraph" w:customStyle="1" w:styleId="afffff0">
    <w:name w:val="заг_центр"/>
    <w:basedOn w:val="-0"/>
    <w:rsid w:val="00413755"/>
    <w:pPr>
      <w:jc w:val="center"/>
    </w:pPr>
    <w:rPr>
      <w:rFonts w:ascii="AvantGardeGothicC" w:hAnsi="AvantGardeGothicC" w:cs="AvantGardeGothicC"/>
    </w:rPr>
  </w:style>
  <w:style w:type="paragraph" w:customStyle="1" w:styleId="fr1">
    <w:name w:val="fr1"/>
    <w:basedOn w:val="a6"/>
    <w:rsid w:val="00413755"/>
    <w:pPr>
      <w:spacing w:before="150" w:after="150"/>
      <w:ind w:left="150" w:right="150"/>
    </w:pPr>
    <w:rPr>
      <w:sz w:val="24"/>
      <w:szCs w:val="24"/>
    </w:rPr>
  </w:style>
  <w:style w:type="paragraph" w:customStyle="1" w:styleId="2f6">
    <w:name w:val="Текст примечания2"/>
    <w:basedOn w:val="a6"/>
    <w:rsid w:val="00413755"/>
  </w:style>
  <w:style w:type="paragraph" w:styleId="afffff1">
    <w:name w:val="annotation subject"/>
    <w:basedOn w:val="2f6"/>
    <w:next w:val="2f6"/>
    <w:rsid w:val="00413755"/>
    <w:rPr>
      <w:b/>
      <w:bCs/>
    </w:rPr>
  </w:style>
  <w:style w:type="paragraph" w:customStyle="1" w:styleId="1ff8">
    <w:name w:val="Маркированный список1"/>
    <w:basedOn w:val="a6"/>
    <w:rsid w:val="00413755"/>
    <w:pPr>
      <w:widowControl w:val="0"/>
      <w:spacing w:after="60"/>
      <w:jc w:val="both"/>
    </w:pPr>
    <w:rPr>
      <w:sz w:val="24"/>
      <w:szCs w:val="24"/>
    </w:rPr>
  </w:style>
  <w:style w:type="paragraph" w:customStyle="1" w:styleId="2f7">
    <w:name w:val="Текст2"/>
    <w:basedOn w:val="a6"/>
    <w:rsid w:val="00413755"/>
    <w:rPr>
      <w:rFonts w:ascii="Courier New" w:hAnsi="Courier New" w:cs="Courier New"/>
    </w:rPr>
  </w:style>
  <w:style w:type="paragraph" w:customStyle="1" w:styleId="2f8">
    <w:name w:val="Дата2"/>
    <w:basedOn w:val="a6"/>
    <w:next w:val="a6"/>
    <w:rsid w:val="00413755"/>
    <w:pPr>
      <w:spacing w:after="60"/>
      <w:jc w:val="both"/>
    </w:pPr>
    <w:rPr>
      <w:sz w:val="24"/>
    </w:rPr>
  </w:style>
  <w:style w:type="paragraph" w:customStyle="1" w:styleId="ConsNonformat0">
    <w:name w:val="ConsNonformat"/>
    <w:rsid w:val="00413755"/>
    <w:pPr>
      <w:widowControl w:val="0"/>
      <w:suppressAutoHyphens/>
      <w:autoSpaceDE w:val="0"/>
      <w:ind w:right="19772"/>
    </w:pPr>
    <w:rPr>
      <w:rFonts w:ascii="Courier New" w:hAnsi="Courier New" w:cs="Courier New"/>
      <w:lang w:eastAsia="zh-CN"/>
    </w:rPr>
  </w:style>
  <w:style w:type="paragraph" w:customStyle="1" w:styleId="1ff9">
    <w:name w:val="Стиль1"/>
    <w:basedOn w:val="a6"/>
    <w:rsid w:val="00413755"/>
    <w:pPr>
      <w:keepNext/>
      <w:keepLines/>
      <w:widowControl w:val="0"/>
      <w:suppressLineNumbers/>
      <w:tabs>
        <w:tab w:val="left" w:pos="720"/>
      </w:tabs>
      <w:spacing w:after="60"/>
      <w:ind w:left="720" w:hanging="360"/>
    </w:pPr>
    <w:rPr>
      <w:b/>
      <w:sz w:val="28"/>
      <w:szCs w:val="24"/>
    </w:rPr>
  </w:style>
  <w:style w:type="paragraph" w:customStyle="1" w:styleId="93">
    <w:name w:val="9"/>
    <w:basedOn w:val="a6"/>
    <w:rsid w:val="00413755"/>
    <w:pPr>
      <w:jc w:val="center"/>
    </w:pPr>
    <w:rPr>
      <w:rFonts w:eastAsia="Arial Unicode MS"/>
      <w:b/>
      <w:bCs/>
      <w:sz w:val="16"/>
      <w:szCs w:val="16"/>
    </w:rPr>
  </w:style>
  <w:style w:type="paragraph" w:customStyle="1" w:styleId="-1">
    <w:name w:val="Контракт-пункт"/>
    <w:basedOn w:val="a6"/>
    <w:rsid w:val="00413755"/>
    <w:pPr>
      <w:tabs>
        <w:tab w:val="left" w:pos="680"/>
        <w:tab w:val="left" w:pos="720"/>
      </w:tabs>
      <w:spacing w:after="60"/>
      <w:ind w:left="720" w:firstLine="567"/>
      <w:jc w:val="both"/>
    </w:pPr>
    <w:rPr>
      <w:sz w:val="24"/>
      <w:szCs w:val="24"/>
    </w:rPr>
  </w:style>
  <w:style w:type="paragraph" w:customStyle="1" w:styleId="2f9">
    <w:name w:val="Текст_начало_2"/>
    <w:basedOn w:val="a6"/>
    <w:rsid w:val="00413755"/>
    <w:pPr>
      <w:spacing w:line="360" w:lineRule="exact"/>
      <w:jc w:val="both"/>
    </w:pPr>
    <w:rPr>
      <w:rFonts w:ascii="Arial" w:hAnsi="Arial" w:cs="Arial"/>
      <w:sz w:val="24"/>
      <w:lang w:val="en-GB"/>
    </w:rPr>
  </w:style>
  <w:style w:type="paragraph" w:customStyle="1" w:styleId="02statia1">
    <w:name w:val="02statia1"/>
    <w:basedOn w:val="a6"/>
    <w:rsid w:val="00413755"/>
    <w:pPr>
      <w:keepNext/>
      <w:spacing w:before="280" w:line="320" w:lineRule="atLeast"/>
      <w:ind w:left="1134" w:right="851" w:hanging="578"/>
    </w:pPr>
    <w:rPr>
      <w:rFonts w:ascii="GaramondNarrowC" w:hAnsi="GaramondNarrowC" w:cs="GaramondNarrowC"/>
      <w:b/>
      <w:sz w:val="24"/>
      <w:szCs w:val="24"/>
    </w:rPr>
  </w:style>
  <w:style w:type="paragraph" w:customStyle="1" w:styleId="02statia2">
    <w:name w:val="02statia2"/>
    <w:basedOn w:val="a6"/>
    <w:rsid w:val="00413755"/>
    <w:pPr>
      <w:spacing w:before="120" w:line="320" w:lineRule="atLeast"/>
      <w:ind w:left="2020" w:hanging="880"/>
      <w:jc w:val="both"/>
    </w:pPr>
    <w:rPr>
      <w:rFonts w:ascii="GaramondNarrowC" w:hAnsi="GaramondNarrowC" w:cs="GaramondNarrowC"/>
      <w:color w:val="000000"/>
      <w:sz w:val="21"/>
      <w:szCs w:val="21"/>
    </w:rPr>
  </w:style>
  <w:style w:type="paragraph" w:customStyle="1" w:styleId="02statia3">
    <w:name w:val="02statia3"/>
    <w:basedOn w:val="a6"/>
    <w:rsid w:val="00413755"/>
    <w:pPr>
      <w:spacing w:before="120" w:line="320" w:lineRule="atLeast"/>
      <w:ind w:left="2900" w:hanging="880"/>
      <w:jc w:val="both"/>
    </w:pPr>
    <w:rPr>
      <w:rFonts w:ascii="GaramondNarrowC" w:hAnsi="GaramondNarrowC" w:cs="GaramondNarrowC"/>
      <w:color w:val="000000"/>
      <w:sz w:val="21"/>
      <w:szCs w:val="21"/>
    </w:rPr>
  </w:style>
  <w:style w:type="paragraph" w:customStyle="1" w:styleId="03zagolovok2">
    <w:name w:val="03zagolovok2"/>
    <w:basedOn w:val="a6"/>
    <w:rsid w:val="00413755"/>
    <w:pPr>
      <w:keepNext/>
      <w:spacing w:before="360" w:after="120" w:line="360" w:lineRule="atLeast"/>
    </w:pPr>
    <w:rPr>
      <w:rFonts w:ascii="GaramondC" w:hAnsi="GaramondC" w:cs="GaramondC"/>
      <w:b/>
      <w:color w:val="000000"/>
      <w:sz w:val="28"/>
      <w:szCs w:val="28"/>
    </w:rPr>
  </w:style>
  <w:style w:type="paragraph" w:customStyle="1" w:styleId="head21">
    <w:name w:val="head21"/>
    <w:basedOn w:val="a6"/>
    <w:rsid w:val="00413755"/>
    <w:pPr>
      <w:overflowPunct w:val="0"/>
      <w:autoSpaceDE w:val="0"/>
      <w:jc w:val="center"/>
    </w:pPr>
    <w:rPr>
      <w:b/>
      <w:bCs/>
      <w:sz w:val="24"/>
      <w:szCs w:val="24"/>
    </w:rPr>
  </w:style>
  <w:style w:type="paragraph" w:customStyle="1" w:styleId="msoacetate0">
    <w:name w:val="msoacetate"/>
    <w:basedOn w:val="a6"/>
    <w:rsid w:val="00413755"/>
    <w:rPr>
      <w:rFonts w:ascii="Tahoma" w:hAnsi="Tahoma" w:cs="Tahoma"/>
      <w:sz w:val="16"/>
      <w:szCs w:val="16"/>
    </w:rPr>
  </w:style>
  <w:style w:type="paragraph" w:customStyle="1" w:styleId="3d">
    <w:name w:val="Стиль3 Знак Знак Знак"/>
    <w:basedOn w:val="230"/>
    <w:rsid w:val="00413755"/>
    <w:pPr>
      <w:widowControl w:val="0"/>
      <w:tabs>
        <w:tab w:val="left" w:pos="227"/>
      </w:tabs>
      <w:spacing w:after="0" w:line="240" w:lineRule="auto"/>
      <w:ind w:left="0"/>
      <w:jc w:val="both"/>
      <w:textAlignment w:val="baseline"/>
    </w:pPr>
    <w:rPr>
      <w:sz w:val="24"/>
    </w:rPr>
  </w:style>
  <w:style w:type="paragraph" w:customStyle="1" w:styleId="3e">
    <w:name w:val="3"/>
    <w:basedOn w:val="a6"/>
    <w:rsid w:val="00413755"/>
    <w:pPr>
      <w:jc w:val="both"/>
    </w:pPr>
    <w:rPr>
      <w:sz w:val="24"/>
      <w:szCs w:val="24"/>
    </w:rPr>
  </w:style>
  <w:style w:type="paragraph" w:customStyle="1" w:styleId="2-11">
    <w:name w:val="2-11"/>
    <w:basedOn w:val="a6"/>
    <w:rsid w:val="00413755"/>
    <w:pPr>
      <w:spacing w:after="60"/>
      <w:jc w:val="both"/>
    </w:pPr>
    <w:rPr>
      <w:sz w:val="24"/>
      <w:szCs w:val="24"/>
    </w:rPr>
  </w:style>
  <w:style w:type="paragraph" w:customStyle="1" w:styleId="afffff2">
    <w:name w:val="Тендерные данные"/>
    <w:basedOn w:val="a6"/>
    <w:rsid w:val="00413755"/>
    <w:pPr>
      <w:tabs>
        <w:tab w:val="left" w:pos="1985"/>
      </w:tabs>
      <w:spacing w:before="120" w:after="60"/>
      <w:jc w:val="both"/>
    </w:pPr>
    <w:rPr>
      <w:b/>
      <w:sz w:val="24"/>
    </w:rPr>
  </w:style>
  <w:style w:type="paragraph" w:customStyle="1" w:styleId="46">
    <w:name w:val="Стиль4"/>
    <w:basedOn w:val="a6"/>
    <w:rsid w:val="00413755"/>
    <w:pPr>
      <w:jc w:val="both"/>
    </w:pPr>
    <w:rPr>
      <w:sz w:val="24"/>
    </w:rPr>
  </w:style>
  <w:style w:type="paragraph" w:customStyle="1" w:styleId="StyleFirstline127cm">
    <w:name w:val="Style First line:  127 cm"/>
    <w:basedOn w:val="a6"/>
    <w:rsid w:val="00413755"/>
    <w:pPr>
      <w:spacing w:before="120"/>
      <w:ind w:firstLine="720"/>
      <w:jc w:val="both"/>
    </w:pPr>
    <w:rPr>
      <w:rFonts w:ascii="Arial" w:hAnsi="Arial" w:cs="Arial"/>
      <w:sz w:val="24"/>
    </w:rPr>
  </w:style>
  <w:style w:type="paragraph" w:customStyle="1" w:styleId="112">
    <w:name w:val="Заголовок 11"/>
    <w:basedOn w:val="LO-Normal"/>
    <w:next w:val="LO-Normal"/>
    <w:rsid w:val="00413755"/>
    <w:pPr>
      <w:keepNext/>
      <w:widowControl/>
      <w:spacing w:before="0" w:after="0"/>
      <w:ind w:firstLine="720"/>
      <w:jc w:val="center"/>
    </w:pPr>
    <w:rPr>
      <w:b/>
      <w:sz w:val="22"/>
    </w:rPr>
  </w:style>
  <w:style w:type="paragraph" w:customStyle="1" w:styleId="47">
    <w:name w:val="заголовок 4"/>
    <w:basedOn w:val="a6"/>
    <w:next w:val="a6"/>
    <w:rsid w:val="00413755"/>
    <w:pPr>
      <w:keepNext/>
      <w:keepLines/>
      <w:widowControl w:val="0"/>
      <w:spacing w:before="240" w:after="60"/>
      <w:jc w:val="both"/>
    </w:pPr>
    <w:rPr>
      <w:rFonts w:ascii="Arial" w:hAnsi="Arial" w:cs="Arial"/>
      <w:smallCaps/>
      <w:sz w:val="24"/>
      <w:szCs w:val="22"/>
    </w:rPr>
  </w:style>
  <w:style w:type="paragraph" w:customStyle="1" w:styleId="BodyTextIndent313pt">
    <w:name w:val="Body Text Indent 3 + 13 pt"/>
    <w:basedOn w:val="LO-Normal"/>
    <w:rsid w:val="00413755"/>
    <w:pPr>
      <w:tabs>
        <w:tab w:val="left" w:pos="360"/>
      </w:tabs>
      <w:spacing w:before="0" w:after="0"/>
      <w:ind w:hanging="360"/>
      <w:jc w:val="center"/>
    </w:pPr>
    <w:rPr>
      <w:sz w:val="26"/>
      <w:szCs w:val="26"/>
    </w:rPr>
  </w:style>
  <w:style w:type="paragraph" w:customStyle="1" w:styleId="10">
    <w:name w:val="Нумерованный список1"/>
    <w:basedOn w:val="a6"/>
    <w:rsid w:val="00413755"/>
    <w:pPr>
      <w:numPr>
        <w:numId w:val="5"/>
      </w:numPr>
    </w:pPr>
  </w:style>
  <w:style w:type="paragraph" w:customStyle="1" w:styleId="Head93">
    <w:name w:val="Head 9.3"/>
    <w:basedOn w:val="a6"/>
    <w:next w:val="a6"/>
    <w:rsid w:val="00413755"/>
    <w:pPr>
      <w:widowControl w:val="0"/>
      <w:spacing w:before="120" w:after="60"/>
    </w:pPr>
    <w:rPr>
      <w:b/>
      <w:sz w:val="24"/>
      <w:lang w:val="en-US"/>
    </w:rPr>
  </w:style>
  <w:style w:type="paragraph" w:customStyle="1" w:styleId="Normal10">
    <w:name w:val="Normal1"/>
    <w:rsid w:val="00413755"/>
    <w:pPr>
      <w:widowControl w:val="0"/>
      <w:suppressAutoHyphens/>
      <w:spacing w:before="180"/>
    </w:pPr>
    <w:rPr>
      <w:sz w:val="22"/>
      <w:lang w:eastAsia="zh-CN"/>
    </w:rPr>
  </w:style>
  <w:style w:type="paragraph" w:customStyle="1" w:styleId="StyleBodyTextJustifiedBefore5ptAfter5ptKernat1">
    <w:name w:val="Style Body Text + Justified Before:  5 pt After:  5 pt Kern at 1..."/>
    <w:basedOn w:val="afff8"/>
    <w:rsid w:val="00413755"/>
    <w:pPr>
      <w:numPr>
        <w:numId w:val="17"/>
      </w:numPr>
      <w:spacing w:before="100" w:after="100"/>
      <w:jc w:val="both"/>
    </w:pPr>
    <w:rPr>
      <w:kern w:val="1"/>
      <w:sz w:val="24"/>
    </w:rPr>
  </w:style>
  <w:style w:type="paragraph" w:customStyle="1" w:styleId="Default">
    <w:name w:val="Default"/>
    <w:rsid w:val="00413755"/>
    <w:pPr>
      <w:suppressAutoHyphens/>
      <w:autoSpaceDE w:val="0"/>
    </w:pPr>
    <w:rPr>
      <w:rFonts w:ascii="IJLCL E+ Helvetica" w:hAnsi="IJLCL E+ Helvetica" w:cs="IJLCL E+ Helvetica"/>
      <w:color w:val="000000"/>
      <w:sz w:val="24"/>
      <w:szCs w:val="24"/>
      <w:lang w:eastAsia="zh-CN"/>
    </w:rPr>
  </w:style>
  <w:style w:type="paragraph" w:customStyle="1" w:styleId="FR2">
    <w:name w:val="FR2"/>
    <w:rsid w:val="00413755"/>
    <w:pPr>
      <w:widowControl w:val="0"/>
      <w:suppressAutoHyphens/>
      <w:spacing w:before="420" w:line="396" w:lineRule="auto"/>
      <w:ind w:firstLine="720"/>
      <w:jc w:val="both"/>
    </w:pPr>
    <w:rPr>
      <w:rFonts w:ascii="Arial" w:hAnsi="Arial" w:cs="Arial"/>
      <w:sz w:val="22"/>
      <w:lang w:eastAsia="zh-CN"/>
    </w:rPr>
  </w:style>
  <w:style w:type="paragraph" w:customStyle="1" w:styleId="217">
    <w:name w:val="Заголовок 21"/>
    <w:basedOn w:val="LO-Normal"/>
    <w:next w:val="LO-Normal"/>
    <w:rsid w:val="00413755"/>
    <w:pPr>
      <w:keepNext/>
      <w:keepLines/>
      <w:widowControl/>
      <w:spacing w:before="360" w:after="60"/>
      <w:ind w:left="567" w:hanging="567"/>
      <w:jc w:val="both"/>
    </w:pPr>
    <w:rPr>
      <w:b/>
      <w:sz w:val="22"/>
    </w:rPr>
  </w:style>
  <w:style w:type="paragraph" w:customStyle="1" w:styleId="218">
    <w:name w:val="Основной текст с отступом 21"/>
    <w:basedOn w:val="a6"/>
    <w:rsid w:val="0041375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413755"/>
    <w:pPr>
      <w:widowControl w:val="0"/>
      <w:suppressAutoHyphens/>
      <w:spacing w:before="180"/>
    </w:pPr>
    <w:rPr>
      <w:sz w:val="22"/>
      <w:lang w:eastAsia="zh-CN"/>
    </w:rPr>
  </w:style>
  <w:style w:type="paragraph" w:customStyle="1" w:styleId="afffff3">
    <w:name w:val="Знак Знак"/>
    <w:basedOn w:val="a6"/>
    <w:rsid w:val="00413755"/>
    <w:pPr>
      <w:spacing w:after="160" w:line="240" w:lineRule="exact"/>
      <w:jc w:val="both"/>
    </w:pPr>
    <w:rPr>
      <w:sz w:val="24"/>
      <w:lang w:val="en-US"/>
    </w:rPr>
  </w:style>
  <w:style w:type="paragraph" w:customStyle="1" w:styleId="afffff4">
    <w:name w:val="Стиль"/>
    <w:rsid w:val="00413755"/>
    <w:pPr>
      <w:widowControl w:val="0"/>
      <w:suppressAutoHyphens/>
    </w:pPr>
    <w:rPr>
      <w:spacing w:val="-1"/>
      <w:kern w:val="1"/>
      <w:lang w:val="en-US" w:eastAsia="zh-CN"/>
    </w:rPr>
  </w:style>
  <w:style w:type="paragraph" w:customStyle="1" w:styleId="FR10">
    <w:name w:val="FR1"/>
    <w:rsid w:val="00413755"/>
    <w:pPr>
      <w:widowControl w:val="0"/>
      <w:suppressAutoHyphens/>
      <w:autoSpaceDE w:val="0"/>
      <w:spacing w:before="2080"/>
    </w:pPr>
    <w:rPr>
      <w:b/>
      <w:bCs/>
      <w:sz w:val="44"/>
      <w:szCs w:val="44"/>
      <w:lang w:eastAsia="zh-CN"/>
    </w:rPr>
  </w:style>
  <w:style w:type="paragraph" w:customStyle="1" w:styleId="StyleBodyTextJustifiedBefore5ptAfter5pt">
    <w:name w:val="Style Body Text + Justified Before:  5 pt After:  5 pt"/>
    <w:basedOn w:val="afff8"/>
    <w:rsid w:val="00413755"/>
    <w:pPr>
      <w:numPr>
        <w:numId w:val="20"/>
      </w:numPr>
      <w:spacing w:before="100" w:after="100"/>
      <w:jc w:val="both"/>
    </w:pPr>
    <w:rPr>
      <w:sz w:val="24"/>
    </w:rPr>
  </w:style>
  <w:style w:type="paragraph" w:customStyle="1" w:styleId="FR3">
    <w:name w:val="FR3"/>
    <w:rsid w:val="00413755"/>
    <w:pPr>
      <w:widowControl w:val="0"/>
      <w:suppressAutoHyphens/>
      <w:autoSpaceDE w:val="0"/>
      <w:spacing w:before="20"/>
      <w:ind w:left="800"/>
    </w:pPr>
    <w:rPr>
      <w:rFonts w:ascii="Arial" w:hAnsi="Arial" w:cs="Arial"/>
    </w:rPr>
  </w:style>
  <w:style w:type="paragraph" w:customStyle="1" w:styleId="FR4">
    <w:name w:val="FR4"/>
    <w:rsid w:val="00413755"/>
    <w:pPr>
      <w:widowControl w:val="0"/>
      <w:suppressAutoHyphens/>
      <w:autoSpaceDE w:val="0"/>
    </w:pPr>
    <w:rPr>
      <w:rFonts w:ascii="Arial" w:hAnsi="Arial" w:cs="Arial"/>
      <w:i/>
      <w:iCs/>
      <w:sz w:val="16"/>
      <w:szCs w:val="16"/>
    </w:rPr>
  </w:style>
  <w:style w:type="paragraph" w:customStyle="1" w:styleId="ConsCell">
    <w:name w:val="ConsCell"/>
    <w:rsid w:val="00413755"/>
    <w:pPr>
      <w:widowControl w:val="0"/>
      <w:suppressAutoHyphens/>
    </w:pPr>
    <w:rPr>
      <w:rFonts w:ascii="Arial" w:hAnsi="Arial" w:cs="Arial"/>
      <w:lang w:eastAsia="zh-CN"/>
    </w:rPr>
  </w:style>
  <w:style w:type="paragraph" w:styleId="53">
    <w:name w:val="List Bullet 5"/>
    <w:basedOn w:val="a6"/>
    <w:rsid w:val="00413755"/>
    <w:pPr>
      <w:tabs>
        <w:tab w:val="left" w:pos="1492"/>
      </w:tabs>
      <w:ind w:left="1492" w:hanging="360"/>
    </w:pPr>
    <w:rPr>
      <w:szCs w:val="22"/>
    </w:rPr>
  </w:style>
  <w:style w:type="paragraph" w:customStyle="1" w:styleId="afffff5">
    <w:name w:val="Бюллет"/>
    <w:basedOn w:val="a6"/>
    <w:rsid w:val="00413755"/>
    <w:pPr>
      <w:tabs>
        <w:tab w:val="left" w:pos="567"/>
        <w:tab w:val="left" w:pos="1492"/>
      </w:tabs>
      <w:spacing w:before="60"/>
      <w:ind w:left="567" w:hanging="283"/>
      <w:jc w:val="both"/>
    </w:pPr>
    <w:rPr>
      <w:sz w:val="24"/>
      <w:szCs w:val="24"/>
    </w:rPr>
  </w:style>
  <w:style w:type="paragraph" w:customStyle="1" w:styleId="a5">
    <w:name w:val="Первый абзац"/>
    <w:basedOn w:val="a6"/>
    <w:next w:val="a6"/>
    <w:rsid w:val="00413755"/>
    <w:pPr>
      <w:widowControl w:val="0"/>
      <w:numPr>
        <w:numId w:val="19"/>
      </w:numPr>
      <w:overflowPunct w:val="0"/>
      <w:autoSpaceDE w:val="0"/>
      <w:spacing w:before="240" w:line="360" w:lineRule="auto"/>
      <w:ind w:left="0" w:firstLine="720"/>
      <w:jc w:val="both"/>
      <w:textAlignment w:val="baseline"/>
    </w:pPr>
    <w:rPr>
      <w:rFonts w:ascii="Arial" w:hAnsi="Arial" w:cs="Arial"/>
      <w:sz w:val="24"/>
    </w:rPr>
  </w:style>
  <w:style w:type="paragraph" w:customStyle="1" w:styleId="ConsTitle">
    <w:name w:val="ConsTitle"/>
    <w:rsid w:val="00413755"/>
    <w:pPr>
      <w:widowControl w:val="0"/>
      <w:suppressAutoHyphens/>
    </w:pPr>
    <w:rPr>
      <w:rFonts w:ascii="Arial" w:hAnsi="Arial" w:cs="Arial"/>
      <w:b/>
      <w:sz w:val="16"/>
      <w:lang w:eastAsia="zh-CN"/>
    </w:rPr>
  </w:style>
  <w:style w:type="paragraph" w:customStyle="1" w:styleId="510">
    <w:name w:val="Список 51"/>
    <w:basedOn w:val="a6"/>
    <w:rsid w:val="00413755"/>
    <w:pPr>
      <w:ind w:left="1415" w:hanging="283"/>
    </w:pPr>
    <w:rPr>
      <w:szCs w:val="22"/>
    </w:rPr>
  </w:style>
  <w:style w:type="paragraph" w:customStyle="1" w:styleId="BlockQuotation">
    <w:name w:val="Block Quotation"/>
    <w:basedOn w:val="a6"/>
    <w:rsid w:val="00413755"/>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cs="Times New Roman CYR"/>
      <w:b/>
      <w:color w:val="000000"/>
      <w:sz w:val="28"/>
      <w:szCs w:val="24"/>
    </w:rPr>
  </w:style>
  <w:style w:type="paragraph" w:customStyle="1" w:styleId="Head92">
    <w:name w:val="Head 9.2"/>
    <w:basedOn w:val="a6"/>
    <w:next w:val="a6"/>
    <w:rsid w:val="00413755"/>
    <w:pPr>
      <w:keepNext/>
      <w:widowControl w:val="0"/>
      <w:spacing w:before="120" w:after="60"/>
    </w:pPr>
    <w:rPr>
      <w:b/>
      <w:sz w:val="24"/>
      <w:lang w:val="en-US"/>
    </w:rPr>
  </w:style>
  <w:style w:type="paragraph" w:customStyle="1" w:styleId="01">
    <w:name w:val="_Текст0_Список 1 уровня"/>
    <w:rsid w:val="00413755"/>
    <w:pPr>
      <w:tabs>
        <w:tab w:val="left" w:pos="1418"/>
      </w:tabs>
      <w:suppressAutoHyphens/>
      <w:spacing w:after="120"/>
      <w:ind w:left="1418" w:hanging="454"/>
      <w:jc w:val="both"/>
    </w:pPr>
    <w:rPr>
      <w:rFonts w:ascii="Arial" w:hAnsi="Arial" w:cs="Arial"/>
      <w:sz w:val="24"/>
      <w:lang w:eastAsia="zh-CN"/>
    </w:rPr>
  </w:style>
  <w:style w:type="paragraph" w:customStyle="1" w:styleId="BodyTextIndent31">
    <w:name w:val="Body Text Indent 31"/>
    <w:basedOn w:val="Normal10"/>
    <w:rsid w:val="00413755"/>
    <w:pPr>
      <w:spacing w:before="0" w:after="60"/>
      <w:ind w:left="1276" w:hanging="567"/>
      <w:jc w:val="both"/>
    </w:pPr>
    <w:rPr>
      <w:sz w:val="27"/>
    </w:rPr>
  </w:style>
  <w:style w:type="paragraph" w:customStyle="1" w:styleId="WW-List2">
    <w:name w:val="WW-List 2"/>
    <w:basedOn w:val="a6"/>
    <w:rsid w:val="00413755"/>
    <w:pPr>
      <w:widowControl w:val="0"/>
      <w:spacing w:line="300" w:lineRule="auto"/>
      <w:ind w:left="566" w:hanging="283"/>
      <w:jc w:val="both"/>
    </w:pPr>
  </w:style>
  <w:style w:type="paragraph" w:customStyle="1" w:styleId="vrts-bodytext">
    <w:name w:val="vrts-bodytext"/>
    <w:basedOn w:val="a6"/>
    <w:rsid w:val="00413755"/>
    <w:pPr>
      <w:spacing w:before="280" w:after="280"/>
    </w:pPr>
    <w:rPr>
      <w:rFonts w:eastAsia="Batang"/>
      <w:sz w:val="24"/>
      <w:szCs w:val="24"/>
      <w:lang w:eastAsia="ko-KR"/>
    </w:rPr>
  </w:style>
  <w:style w:type="paragraph" w:customStyle="1" w:styleId="14pt">
    <w:name w:val="Обычный + 14 pt"/>
    <w:basedOn w:val="a6"/>
    <w:rsid w:val="00413755"/>
    <w:pPr>
      <w:ind w:firstLine="909"/>
      <w:jc w:val="both"/>
    </w:pPr>
    <w:rPr>
      <w:sz w:val="28"/>
      <w:szCs w:val="28"/>
    </w:rPr>
  </w:style>
  <w:style w:type="paragraph" w:styleId="2fa">
    <w:name w:val="List Bullet 2"/>
    <w:basedOn w:val="afff9"/>
    <w:rsid w:val="00413755"/>
    <w:pPr>
      <w:spacing w:after="120"/>
      <w:ind w:left="720" w:hanging="360"/>
    </w:pPr>
  </w:style>
  <w:style w:type="paragraph" w:customStyle="1" w:styleId="WW-2">
    <w:name w:val="WW-Маркированный список 2"/>
    <w:basedOn w:val="a6"/>
    <w:rsid w:val="00413755"/>
    <w:pPr>
      <w:numPr>
        <w:numId w:val="4"/>
      </w:numPr>
    </w:pPr>
    <w:rPr>
      <w:sz w:val="28"/>
      <w:szCs w:val="28"/>
    </w:rPr>
  </w:style>
  <w:style w:type="paragraph" w:styleId="40">
    <w:name w:val="List Bullet 4"/>
    <w:basedOn w:val="a6"/>
    <w:rsid w:val="00413755"/>
    <w:pPr>
      <w:numPr>
        <w:numId w:val="3"/>
      </w:numPr>
    </w:pPr>
    <w:rPr>
      <w:sz w:val="28"/>
      <w:szCs w:val="28"/>
    </w:rPr>
  </w:style>
  <w:style w:type="paragraph" w:customStyle="1" w:styleId="1ffa">
    <w:name w:val="Знак Знак Знак Знак Знак Знак Знак Знак Знак1 Знак"/>
    <w:basedOn w:val="a6"/>
    <w:rsid w:val="00413755"/>
    <w:pPr>
      <w:spacing w:after="160" w:line="240" w:lineRule="exact"/>
      <w:jc w:val="both"/>
    </w:pPr>
    <w:rPr>
      <w:sz w:val="24"/>
      <w:lang w:val="en-US"/>
    </w:rPr>
  </w:style>
  <w:style w:type="paragraph" w:customStyle="1" w:styleId="1ffb">
    <w:name w:val="Знак Знак Знак1"/>
    <w:basedOn w:val="a6"/>
    <w:rsid w:val="00413755"/>
    <w:pPr>
      <w:spacing w:after="160" w:line="240" w:lineRule="exact"/>
      <w:jc w:val="both"/>
    </w:pPr>
    <w:rPr>
      <w:sz w:val="24"/>
      <w:lang w:val="en-US"/>
    </w:rPr>
  </w:style>
  <w:style w:type="paragraph" w:customStyle="1" w:styleId="2fb">
    <w:name w:val="заголовок 2"/>
    <w:basedOn w:val="a6"/>
    <w:next w:val="a6"/>
    <w:rsid w:val="00413755"/>
    <w:pPr>
      <w:keepNext/>
      <w:jc w:val="center"/>
    </w:pPr>
    <w:rPr>
      <w:b/>
      <w:sz w:val="28"/>
    </w:rPr>
  </w:style>
  <w:style w:type="paragraph" w:customStyle="1" w:styleId="Arial10Left">
    <w:name w:val="Arial10Left"/>
    <w:rsid w:val="00413755"/>
    <w:pPr>
      <w:widowControl w:val="0"/>
      <w:suppressAutoHyphens/>
      <w:autoSpaceDE w:val="0"/>
    </w:pPr>
    <w:rPr>
      <w:rFonts w:ascii="Arial" w:hAnsi="Arial" w:cs="Arial"/>
      <w:lang w:eastAsia="zh-CN"/>
    </w:rPr>
  </w:style>
  <w:style w:type="paragraph" w:customStyle="1" w:styleId="afffff6">
    <w:name w:val="ГС_абз_Основной"/>
    <w:rsid w:val="00413755"/>
    <w:pPr>
      <w:tabs>
        <w:tab w:val="left" w:pos="851"/>
      </w:tabs>
      <w:suppressAutoHyphens/>
      <w:spacing w:before="60" w:after="60" w:line="360" w:lineRule="auto"/>
      <w:ind w:firstLine="851"/>
      <w:jc w:val="both"/>
    </w:pPr>
    <w:rPr>
      <w:sz w:val="24"/>
      <w:szCs w:val="24"/>
      <w:lang w:eastAsia="zh-CN"/>
    </w:rPr>
  </w:style>
  <w:style w:type="paragraph" w:customStyle="1" w:styleId="11">
    <w:name w:val="ГС_Заголовок_1"/>
    <w:rsid w:val="00413755"/>
    <w:pPr>
      <w:keepNext/>
      <w:numPr>
        <w:numId w:val="13"/>
      </w:numPr>
      <w:suppressAutoHyphens/>
      <w:spacing w:before="120" w:after="240"/>
    </w:pPr>
    <w:rPr>
      <w:rFonts w:cs="Arial"/>
      <w:b/>
      <w:bCs/>
      <w:sz w:val="32"/>
      <w:szCs w:val="26"/>
      <w:lang w:eastAsia="zh-CN"/>
    </w:rPr>
  </w:style>
  <w:style w:type="paragraph" w:customStyle="1" w:styleId="2fc">
    <w:name w:val="ГС_Заголовок_2 Знак Знак"/>
    <w:rsid w:val="00413755"/>
    <w:pPr>
      <w:keepNext/>
      <w:tabs>
        <w:tab w:val="num" w:pos="1134"/>
      </w:tabs>
      <w:suppressAutoHyphens/>
      <w:spacing w:before="240" w:after="240"/>
      <w:ind w:left="851"/>
    </w:pPr>
    <w:rPr>
      <w:b/>
      <w:sz w:val="30"/>
      <w:szCs w:val="24"/>
      <w:lang w:eastAsia="zh-CN"/>
    </w:rPr>
  </w:style>
  <w:style w:type="paragraph" w:customStyle="1" w:styleId="3f">
    <w:name w:val="ГС_Заголовок_3"/>
    <w:next w:val="afffff6"/>
    <w:rsid w:val="00413755"/>
    <w:pPr>
      <w:keepNext/>
      <w:tabs>
        <w:tab w:val="num" w:pos="1134"/>
      </w:tabs>
      <w:suppressAutoHyphens/>
      <w:spacing w:before="240" w:after="240"/>
      <w:ind w:left="851"/>
    </w:pPr>
    <w:rPr>
      <w:b/>
      <w:sz w:val="28"/>
      <w:szCs w:val="24"/>
      <w:lang w:eastAsia="zh-CN"/>
    </w:rPr>
  </w:style>
  <w:style w:type="paragraph" w:customStyle="1" w:styleId="48">
    <w:name w:val="ГС_Заголовок_4"/>
    <w:rsid w:val="00413755"/>
    <w:pPr>
      <w:keepNext/>
      <w:tabs>
        <w:tab w:val="num" w:pos="1134"/>
      </w:tabs>
      <w:suppressAutoHyphens/>
      <w:spacing w:before="240" w:after="240"/>
      <w:ind w:left="851"/>
    </w:pPr>
    <w:rPr>
      <w:b/>
      <w:sz w:val="26"/>
      <w:szCs w:val="24"/>
      <w:lang w:eastAsia="zh-CN"/>
    </w:rPr>
  </w:style>
  <w:style w:type="paragraph" w:customStyle="1" w:styleId="54">
    <w:name w:val="ГС_Заголовок_5"/>
    <w:rsid w:val="00413755"/>
    <w:pPr>
      <w:keepNext/>
      <w:tabs>
        <w:tab w:val="num" w:pos="1134"/>
      </w:tabs>
      <w:suppressAutoHyphens/>
      <w:spacing w:before="240" w:after="240"/>
      <w:ind w:left="851"/>
    </w:pPr>
    <w:rPr>
      <w:rFonts w:cs="Arial"/>
      <w:bCs/>
      <w:i/>
      <w:sz w:val="26"/>
      <w:szCs w:val="26"/>
      <w:lang w:eastAsia="zh-CN"/>
    </w:rPr>
  </w:style>
  <w:style w:type="paragraph" w:customStyle="1" w:styleId="afffff7">
    <w:name w:val="ГС_Заголовок_Прил"/>
    <w:rsid w:val="00413755"/>
    <w:pPr>
      <w:pageBreakBefore/>
      <w:tabs>
        <w:tab w:val="num" w:pos="1134"/>
      </w:tabs>
      <w:suppressAutoHyphens/>
      <w:ind w:left="851"/>
    </w:pPr>
    <w:rPr>
      <w:b/>
      <w:sz w:val="32"/>
      <w:szCs w:val="24"/>
      <w:lang w:eastAsia="zh-CN"/>
    </w:rPr>
  </w:style>
  <w:style w:type="paragraph" w:customStyle="1" w:styleId="2TimesNewRoman">
    <w:name w:val="Стиль Заголовок 2 + Times New Roman не курсив"/>
    <w:basedOn w:val="2"/>
    <w:rsid w:val="00413755"/>
    <w:pPr>
      <w:numPr>
        <w:ilvl w:val="0"/>
        <w:numId w:val="0"/>
      </w:numPr>
      <w:tabs>
        <w:tab w:val="left"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6"/>
    <w:rsid w:val="00413755"/>
    <w:pPr>
      <w:ind w:firstLine="709"/>
    </w:pPr>
    <w:rPr>
      <w:sz w:val="27"/>
    </w:rPr>
  </w:style>
  <w:style w:type="paragraph" w:customStyle="1" w:styleId="afffff8">
    <w:name w:val="текст сноски"/>
    <w:basedOn w:val="a6"/>
    <w:rsid w:val="00413755"/>
  </w:style>
  <w:style w:type="paragraph" w:customStyle="1" w:styleId="a4">
    <w:name w:val="Обычный_список"/>
    <w:basedOn w:val="a6"/>
    <w:rsid w:val="00413755"/>
    <w:pPr>
      <w:numPr>
        <w:numId w:val="14"/>
      </w:numPr>
    </w:pPr>
  </w:style>
  <w:style w:type="paragraph" w:customStyle="1" w:styleId="1ffc">
    <w:name w:val="Знак Знак Знак1 Знак"/>
    <w:basedOn w:val="a6"/>
    <w:rsid w:val="00413755"/>
    <w:pPr>
      <w:spacing w:after="160" w:line="240" w:lineRule="exact"/>
      <w:jc w:val="both"/>
    </w:pPr>
    <w:rPr>
      <w:sz w:val="24"/>
      <w:lang w:val="en-US"/>
    </w:rPr>
  </w:style>
  <w:style w:type="paragraph" w:customStyle="1" w:styleId="afffff9">
    <w:name w:val="Знак Знак Знак Знак Знак Знак Знак Знак Знак"/>
    <w:basedOn w:val="a6"/>
    <w:rsid w:val="00413755"/>
    <w:pPr>
      <w:spacing w:after="160" w:line="240" w:lineRule="exact"/>
      <w:jc w:val="both"/>
    </w:pPr>
    <w:rPr>
      <w:sz w:val="24"/>
      <w:lang w:val="en-US"/>
    </w:rPr>
  </w:style>
  <w:style w:type="paragraph" w:customStyle="1" w:styleId="2fd">
    <w:name w:val="Знак Знак Знак2 Знак"/>
    <w:basedOn w:val="a6"/>
    <w:rsid w:val="00413755"/>
    <w:pPr>
      <w:spacing w:after="160" w:line="240" w:lineRule="exact"/>
      <w:jc w:val="both"/>
    </w:pPr>
    <w:rPr>
      <w:sz w:val="24"/>
      <w:lang w:val="en-US"/>
    </w:rPr>
  </w:style>
  <w:style w:type="paragraph" w:styleId="afffffa">
    <w:name w:val="List Paragraph"/>
    <w:basedOn w:val="a6"/>
    <w:qFormat/>
    <w:rsid w:val="00413755"/>
    <w:pPr>
      <w:ind w:left="720"/>
      <w:contextualSpacing/>
    </w:pPr>
  </w:style>
  <w:style w:type="paragraph" w:customStyle="1" w:styleId="2fe">
    <w:name w:val="Знак Знак Знак2 Знак Знак Знак Знак Знак Знак Знак"/>
    <w:basedOn w:val="a6"/>
    <w:rsid w:val="00413755"/>
    <w:pPr>
      <w:spacing w:after="160" w:line="240" w:lineRule="exact"/>
      <w:jc w:val="both"/>
    </w:pPr>
    <w:rPr>
      <w:sz w:val="24"/>
      <w:lang w:val="en-US"/>
    </w:rPr>
  </w:style>
  <w:style w:type="paragraph" w:customStyle="1" w:styleId="1ffd">
    <w:name w:val="Знак1"/>
    <w:basedOn w:val="a6"/>
    <w:rsid w:val="00413755"/>
    <w:pPr>
      <w:spacing w:before="120" w:after="160" w:line="240" w:lineRule="exact"/>
      <w:jc w:val="both"/>
    </w:pPr>
    <w:rPr>
      <w:rFonts w:ascii="Verdana" w:hAnsi="Verdana" w:cs="Verdana"/>
      <w:lang w:val="en-US"/>
    </w:rPr>
  </w:style>
  <w:style w:type="paragraph" w:customStyle="1" w:styleId="3f0">
    <w:name w:val="Стиль3 Знак Знак"/>
    <w:basedOn w:val="230"/>
    <w:rsid w:val="00413755"/>
    <w:pPr>
      <w:widowControl w:val="0"/>
      <w:tabs>
        <w:tab w:val="left" w:pos="227"/>
      </w:tabs>
      <w:spacing w:after="0" w:line="240" w:lineRule="auto"/>
      <w:ind w:left="0"/>
      <w:jc w:val="both"/>
      <w:textAlignment w:val="baseline"/>
    </w:pPr>
    <w:rPr>
      <w:sz w:val="24"/>
    </w:rPr>
  </w:style>
  <w:style w:type="paragraph" w:customStyle="1" w:styleId="Head73">
    <w:name w:val="Head 7.3"/>
    <w:basedOn w:val="a6"/>
    <w:next w:val="a6"/>
    <w:rsid w:val="00413755"/>
    <w:pPr>
      <w:keepNext/>
      <w:keepLines/>
      <w:tabs>
        <w:tab w:val="left" w:pos="720"/>
      </w:tabs>
      <w:spacing w:after="120"/>
      <w:ind w:left="720" w:hanging="720"/>
      <w:jc w:val="both"/>
    </w:pPr>
    <w:rPr>
      <w:rFonts w:ascii="Times New Roman Bold" w:hAnsi="Times New Roman Bold" w:cs="Times New Roman Bold"/>
      <w:b/>
      <w:sz w:val="22"/>
      <w:szCs w:val="22"/>
    </w:rPr>
  </w:style>
  <w:style w:type="paragraph" w:customStyle="1" w:styleId="CharChar0">
    <w:name w:val="Char Char"/>
    <w:basedOn w:val="a6"/>
    <w:rsid w:val="00413755"/>
    <w:pPr>
      <w:spacing w:after="160" w:line="240" w:lineRule="exact"/>
    </w:pPr>
    <w:rPr>
      <w:rFonts w:eastAsia="Calibri"/>
    </w:rPr>
  </w:style>
  <w:style w:type="paragraph" w:customStyle="1" w:styleId="123">
    <w:name w:val="ГОСТ Обычный 12"/>
    <w:rsid w:val="00413755"/>
    <w:pPr>
      <w:suppressAutoHyphens/>
      <w:spacing w:line="360" w:lineRule="auto"/>
      <w:ind w:firstLine="851"/>
      <w:jc w:val="both"/>
    </w:pPr>
    <w:rPr>
      <w:rFonts w:ascii="Calibri" w:eastAsia="Calibri" w:hAnsi="Calibri" w:cs="Calibri"/>
      <w:sz w:val="24"/>
      <w:szCs w:val="24"/>
      <w:lang w:eastAsia="zh-CN"/>
    </w:rPr>
  </w:style>
  <w:style w:type="paragraph" w:customStyle="1" w:styleId="-025045">
    <w:name w:val="Стиль Основной текст + Слева:  -025 см Справа:  045 см"/>
    <w:basedOn w:val="a6"/>
    <w:next w:val="a6"/>
    <w:rsid w:val="00413755"/>
    <w:pPr>
      <w:spacing w:before="100" w:after="100"/>
      <w:ind w:firstLine="709"/>
      <w:jc w:val="both"/>
    </w:pPr>
    <w:rPr>
      <w:rFonts w:ascii="Arial" w:hAnsi="Arial" w:cs="Arial"/>
      <w:sz w:val="24"/>
    </w:rPr>
  </w:style>
  <w:style w:type="paragraph" w:customStyle="1" w:styleId="font5">
    <w:name w:val="font5"/>
    <w:basedOn w:val="a6"/>
    <w:rsid w:val="00413755"/>
    <w:pPr>
      <w:spacing w:before="280" w:after="280"/>
    </w:pPr>
    <w:rPr>
      <w:b/>
      <w:bCs/>
      <w:sz w:val="22"/>
      <w:szCs w:val="22"/>
    </w:rPr>
  </w:style>
  <w:style w:type="paragraph" w:customStyle="1" w:styleId="xl24">
    <w:name w:val="xl24"/>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2"/>
      <w:szCs w:val="22"/>
    </w:rPr>
  </w:style>
  <w:style w:type="paragraph" w:customStyle="1" w:styleId="xl25">
    <w:name w:val="xl25"/>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b/>
      <w:bCs/>
      <w:sz w:val="22"/>
      <w:szCs w:val="22"/>
    </w:rPr>
  </w:style>
  <w:style w:type="paragraph" w:customStyle="1" w:styleId="xl26">
    <w:name w:val="xl26"/>
    <w:basedOn w:val="a6"/>
    <w:rsid w:val="00413755"/>
    <w:pPr>
      <w:pBdr>
        <w:top w:val="single" w:sz="4" w:space="0" w:color="000000"/>
        <w:left w:val="single" w:sz="4" w:space="0" w:color="000000"/>
        <w:bottom w:val="single" w:sz="4" w:space="0" w:color="000000"/>
        <w:right w:val="single" w:sz="4" w:space="0" w:color="000000"/>
      </w:pBdr>
      <w:spacing w:before="280" w:after="280"/>
    </w:pPr>
    <w:rPr>
      <w:sz w:val="22"/>
      <w:szCs w:val="22"/>
    </w:rPr>
  </w:style>
  <w:style w:type="paragraph" w:customStyle="1" w:styleId="xl27">
    <w:name w:val="xl27"/>
    <w:basedOn w:val="a6"/>
    <w:rsid w:val="00413755"/>
    <w:pPr>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28">
    <w:name w:val="xl28"/>
    <w:basedOn w:val="a6"/>
    <w:rsid w:val="00413755"/>
    <w:pPr>
      <w:spacing w:before="280" w:after="280"/>
      <w:jc w:val="right"/>
      <w:textAlignment w:val="center"/>
    </w:pPr>
    <w:rPr>
      <w:b/>
      <w:bCs/>
      <w:sz w:val="24"/>
      <w:szCs w:val="24"/>
    </w:rPr>
  </w:style>
  <w:style w:type="paragraph" w:customStyle="1" w:styleId="xl29">
    <w:name w:val="xl29"/>
    <w:basedOn w:val="a6"/>
    <w:rsid w:val="00413755"/>
    <w:pPr>
      <w:spacing w:before="280" w:after="280"/>
      <w:jc w:val="center"/>
      <w:textAlignment w:val="center"/>
    </w:pPr>
    <w:rPr>
      <w:b/>
      <w:bCs/>
      <w:sz w:val="28"/>
      <w:szCs w:val="28"/>
    </w:rPr>
  </w:style>
  <w:style w:type="paragraph" w:customStyle="1" w:styleId="xl30">
    <w:name w:val="xl30"/>
    <w:basedOn w:val="a6"/>
    <w:rsid w:val="00413755"/>
    <w:pPr>
      <w:pBdr>
        <w:top w:val="single" w:sz="4" w:space="0" w:color="000000"/>
        <w:left w:val="single" w:sz="4" w:space="0" w:color="000000"/>
        <w:bottom w:val="single" w:sz="4" w:space="0" w:color="000000"/>
        <w:right w:val="none" w:sz="0" w:space="0" w:color="000000"/>
      </w:pBdr>
      <w:spacing w:before="280" w:after="280"/>
      <w:jc w:val="center"/>
      <w:textAlignment w:val="top"/>
    </w:pPr>
    <w:rPr>
      <w:b/>
      <w:bCs/>
      <w:color w:val="000000"/>
      <w:sz w:val="24"/>
      <w:szCs w:val="24"/>
    </w:rPr>
  </w:style>
  <w:style w:type="paragraph" w:customStyle="1" w:styleId="xl31">
    <w:name w:val="xl31"/>
    <w:basedOn w:val="a6"/>
    <w:rsid w:val="00413755"/>
    <w:pPr>
      <w:pBdr>
        <w:top w:val="single" w:sz="4" w:space="0" w:color="000000"/>
        <w:left w:val="none" w:sz="0" w:space="0" w:color="000000"/>
        <w:bottom w:val="single" w:sz="4" w:space="0" w:color="000000"/>
        <w:right w:val="none" w:sz="0" w:space="0" w:color="000000"/>
      </w:pBdr>
      <w:spacing w:before="280" w:after="280"/>
      <w:jc w:val="center"/>
      <w:textAlignment w:val="top"/>
    </w:pPr>
    <w:rPr>
      <w:b/>
      <w:bCs/>
      <w:color w:val="000000"/>
      <w:sz w:val="24"/>
      <w:szCs w:val="24"/>
    </w:rPr>
  </w:style>
  <w:style w:type="paragraph" w:customStyle="1" w:styleId="xl32">
    <w:name w:val="xl32"/>
    <w:basedOn w:val="a6"/>
    <w:rsid w:val="00413755"/>
    <w:pPr>
      <w:pBdr>
        <w:top w:val="single" w:sz="4" w:space="0" w:color="000000"/>
        <w:left w:val="single" w:sz="4" w:space="0" w:color="000000"/>
        <w:bottom w:val="none" w:sz="0" w:space="0" w:color="000000"/>
        <w:right w:val="single" w:sz="4" w:space="0" w:color="000000"/>
      </w:pBdr>
      <w:spacing w:before="280" w:after="280"/>
      <w:jc w:val="center"/>
      <w:textAlignment w:val="center"/>
    </w:pPr>
    <w:rPr>
      <w:b/>
      <w:bCs/>
      <w:sz w:val="22"/>
      <w:szCs w:val="22"/>
    </w:rPr>
  </w:style>
  <w:style w:type="paragraph" w:customStyle="1" w:styleId="xl33">
    <w:name w:val="xl33"/>
    <w:basedOn w:val="a6"/>
    <w:rsid w:val="00413755"/>
    <w:pPr>
      <w:pBdr>
        <w:top w:val="none" w:sz="0" w:space="0" w:color="000000"/>
        <w:left w:val="single" w:sz="4" w:space="0" w:color="000000"/>
        <w:bottom w:val="single" w:sz="4" w:space="0" w:color="000000"/>
        <w:right w:val="single" w:sz="4" w:space="0" w:color="000000"/>
      </w:pBdr>
      <w:spacing w:before="280" w:after="280"/>
      <w:jc w:val="center"/>
      <w:textAlignment w:val="center"/>
    </w:pPr>
    <w:rPr>
      <w:b/>
      <w:bCs/>
      <w:sz w:val="22"/>
      <w:szCs w:val="22"/>
    </w:rPr>
  </w:style>
  <w:style w:type="paragraph" w:customStyle="1" w:styleId="xl34">
    <w:name w:val="xl34"/>
    <w:basedOn w:val="a6"/>
    <w:rsid w:val="00413755"/>
    <w:pPr>
      <w:pBdr>
        <w:top w:val="single" w:sz="4" w:space="0" w:color="000000"/>
        <w:left w:val="single" w:sz="4" w:space="0" w:color="000000"/>
        <w:bottom w:val="none" w:sz="0" w:space="0" w:color="000000"/>
        <w:right w:val="single" w:sz="4" w:space="0" w:color="000000"/>
      </w:pBdr>
      <w:spacing w:before="280" w:after="280"/>
      <w:jc w:val="center"/>
    </w:pPr>
    <w:rPr>
      <w:b/>
      <w:bCs/>
      <w:sz w:val="22"/>
      <w:szCs w:val="22"/>
    </w:rPr>
  </w:style>
  <w:style w:type="paragraph" w:customStyle="1" w:styleId="xl35">
    <w:name w:val="xl35"/>
    <w:basedOn w:val="a6"/>
    <w:rsid w:val="00413755"/>
    <w:pPr>
      <w:pBdr>
        <w:top w:val="none" w:sz="0"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2ff">
    <w:name w:val="ГС_Заголовок_2"/>
    <w:rsid w:val="00413755"/>
    <w:pPr>
      <w:keepNext/>
      <w:tabs>
        <w:tab w:val="left" w:pos="1440"/>
      </w:tabs>
      <w:suppressAutoHyphens/>
      <w:spacing w:before="240" w:after="240"/>
      <w:ind w:left="1440" w:hanging="360"/>
    </w:pPr>
    <w:rPr>
      <w:b/>
      <w:sz w:val="30"/>
      <w:szCs w:val="24"/>
      <w:lang w:eastAsia="zh-CN"/>
    </w:rPr>
  </w:style>
  <w:style w:type="paragraph" w:customStyle="1" w:styleId="ttext">
    <w:name w:val="ttext"/>
    <w:basedOn w:val="a6"/>
    <w:rsid w:val="00413755"/>
    <w:pPr>
      <w:spacing w:before="75" w:after="60"/>
      <w:ind w:left="30" w:right="30"/>
    </w:pPr>
    <w:rPr>
      <w:rFonts w:ascii="Arial" w:hAnsi="Arial" w:cs="Arial"/>
      <w:color w:val="000000"/>
      <w:sz w:val="17"/>
      <w:szCs w:val="17"/>
    </w:rPr>
  </w:style>
  <w:style w:type="paragraph" w:customStyle="1" w:styleId="2ff0">
    <w:name w:val="Схема документа2"/>
    <w:basedOn w:val="a6"/>
    <w:rsid w:val="00413755"/>
    <w:pPr>
      <w:shd w:val="clear" w:color="auto" w:fill="000080"/>
      <w:ind w:firstLine="709"/>
      <w:jc w:val="both"/>
    </w:pPr>
    <w:rPr>
      <w:rFonts w:ascii="Tahoma" w:hAnsi="Tahoma" w:cs="Tahoma"/>
      <w:sz w:val="24"/>
      <w:szCs w:val="24"/>
    </w:rPr>
  </w:style>
  <w:style w:type="paragraph" w:customStyle="1" w:styleId="1ffe">
    <w:name w:val="Название объекта1"/>
    <w:basedOn w:val="a6"/>
    <w:next w:val="a6"/>
    <w:rsid w:val="00413755"/>
    <w:pPr>
      <w:ind w:firstLine="709"/>
      <w:jc w:val="both"/>
    </w:pPr>
    <w:rPr>
      <w:b/>
      <w:bCs/>
      <w:sz w:val="24"/>
      <w:szCs w:val="24"/>
    </w:rPr>
  </w:style>
  <w:style w:type="paragraph" w:styleId="afffffb">
    <w:name w:val="Revision"/>
    <w:rsid w:val="00413755"/>
    <w:pPr>
      <w:suppressAutoHyphens/>
    </w:pPr>
    <w:rPr>
      <w:lang w:eastAsia="zh-CN"/>
    </w:rPr>
  </w:style>
  <w:style w:type="paragraph" w:customStyle="1" w:styleId="1fff">
    <w:name w:val="Абзац списка1"/>
    <w:basedOn w:val="a6"/>
    <w:rsid w:val="00413755"/>
    <w:pPr>
      <w:ind w:left="720"/>
    </w:pPr>
  </w:style>
  <w:style w:type="paragraph" w:styleId="50">
    <w:name w:val="List Number 5"/>
    <w:basedOn w:val="a6"/>
    <w:rsid w:val="00413755"/>
    <w:pPr>
      <w:numPr>
        <w:numId w:val="2"/>
      </w:numPr>
      <w:spacing w:after="60"/>
      <w:jc w:val="both"/>
    </w:pPr>
    <w:rPr>
      <w:sz w:val="24"/>
    </w:rPr>
  </w:style>
  <w:style w:type="paragraph" w:customStyle="1" w:styleId="318">
    <w:name w:val="Основной текст с отступом 31"/>
    <w:basedOn w:val="a6"/>
    <w:rsid w:val="00413755"/>
    <w:pPr>
      <w:widowControl w:val="0"/>
      <w:spacing w:after="120"/>
      <w:ind w:left="283"/>
    </w:pPr>
    <w:rPr>
      <w:rFonts w:eastAsia="Lucida Sans Unicode"/>
      <w:kern w:val="1"/>
      <w:sz w:val="16"/>
      <w:szCs w:val="16"/>
    </w:rPr>
  </w:style>
  <w:style w:type="paragraph" w:customStyle="1" w:styleId="p008d83ec890a0e2d824458fb0c471908">
    <w:name w:val="p008d83ec890a0e2d824458fb0c471908"/>
    <w:basedOn w:val="a6"/>
    <w:rsid w:val="00413755"/>
    <w:pPr>
      <w:spacing w:before="280" w:after="280"/>
    </w:pPr>
    <w:rPr>
      <w:sz w:val="24"/>
      <w:szCs w:val="24"/>
    </w:rPr>
  </w:style>
  <w:style w:type="paragraph" w:customStyle="1" w:styleId="Char">
    <w:name w:val="Char"/>
    <w:basedOn w:val="a6"/>
    <w:rsid w:val="00413755"/>
    <w:pPr>
      <w:spacing w:after="160" w:line="240" w:lineRule="exact"/>
    </w:pPr>
    <w:rPr>
      <w:sz w:val="28"/>
      <w:lang w:val="en-US"/>
    </w:rPr>
  </w:style>
  <w:style w:type="paragraph" w:customStyle="1" w:styleId="1fff0">
    <w:name w:val="Без интервала1"/>
    <w:rsid w:val="00413755"/>
    <w:pPr>
      <w:suppressAutoHyphens/>
      <w:jc w:val="both"/>
    </w:pPr>
    <w:rPr>
      <w:sz w:val="24"/>
      <w:szCs w:val="24"/>
      <w:lang w:eastAsia="zh-CN"/>
    </w:rPr>
  </w:style>
  <w:style w:type="paragraph" w:customStyle="1" w:styleId="ConsPlusCell">
    <w:name w:val="ConsPlusCell"/>
    <w:rsid w:val="00413755"/>
    <w:pPr>
      <w:widowControl w:val="0"/>
      <w:suppressAutoHyphens/>
      <w:autoSpaceDE w:val="0"/>
    </w:pPr>
    <w:rPr>
      <w:rFonts w:ascii="Arial" w:hAnsi="Arial" w:cs="Arial"/>
      <w:lang w:eastAsia="zh-CN"/>
    </w:rPr>
  </w:style>
  <w:style w:type="paragraph" w:customStyle="1" w:styleId="BodyText24">
    <w:name w:val="Body Text 24"/>
    <w:basedOn w:val="a6"/>
    <w:rsid w:val="00413755"/>
    <w:pPr>
      <w:widowControl w:val="0"/>
      <w:autoSpaceDE w:val="0"/>
      <w:spacing w:after="120"/>
      <w:ind w:firstLine="567"/>
      <w:jc w:val="both"/>
    </w:pPr>
    <w:rPr>
      <w:sz w:val="24"/>
      <w:szCs w:val="24"/>
    </w:rPr>
  </w:style>
  <w:style w:type="paragraph" w:customStyle="1" w:styleId="224">
    <w:name w:val="Основной текст 22"/>
    <w:basedOn w:val="1ff"/>
    <w:rsid w:val="00413755"/>
    <w:pPr>
      <w:widowControl/>
      <w:tabs>
        <w:tab w:val="left" w:pos="7088"/>
      </w:tabs>
      <w:spacing w:before="0" w:after="0"/>
      <w:ind w:firstLine="851"/>
      <w:jc w:val="both"/>
    </w:pPr>
    <w:rPr>
      <w:rFonts w:eastAsia="Calibri"/>
      <w:sz w:val="28"/>
    </w:rPr>
  </w:style>
  <w:style w:type="paragraph" w:customStyle="1" w:styleId="1fff1">
    <w:name w:val="Абзац списка1"/>
    <w:basedOn w:val="a6"/>
    <w:rsid w:val="00413755"/>
    <w:pPr>
      <w:ind w:left="720"/>
    </w:pPr>
  </w:style>
  <w:style w:type="paragraph" w:customStyle="1" w:styleId="1fff2">
    <w:name w:val="Без интервала1"/>
    <w:rsid w:val="00413755"/>
    <w:pPr>
      <w:suppressAutoHyphens/>
    </w:pPr>
    <w:rPr>
      <w:rFonts w:eastAsia="Calibri"/>
      <w:sz w:val="24"/>
      <w:szCs w:val="24"/>
      <w:lang w:eastAsia="zh-CN"/>
    </w:rPr>
  </w:style>
  <w:style w:type="paragraph" w:customStyle="1" w:styleId="xl65">
    <w:name w:val="xl65"/>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66">
    <w:name w:val="xl66"/>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67">
    <w:name w:val="xl67"/>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8"/>
      <w:szCs w:val="28"/>
    </w:rPr>
  </w:style>
  <w:style w:type="paragraph" w:customStyle="1" w:styleId="xl68">
    <w:name w:val="xl68"/>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69">
    <w:name w:val="xl69"/>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70">
    <w:name w:val="xl70"/>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71">
    <w:name w:val="xl71"/>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72">
    <w:name w:val="xl72"/>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73">
    <w:name w:val="xl73"/>
    <w:basedOn w:val="a6"/>
    <w:rsid w:val="00413755"/>
    <w:pPr>
      <w:pBdr>
        <w:top w:val="single" w:sz="4" w:space="0" w:color="000000"/>
        <w:left w:val="single" w:sz="4" w:space="0" w:color="000000"/>
        <w:bottom w:val="single" w:sz="4" w:space="0" w:color="000000"/>
        <w:right w:val="single" w:sz="4" w:space="0" w:color="000000"/>
      </w:pBdr>
      <w:shd w:val="clear" w:color="auto" w:fill="C0C0C0"/>
      <w:spacing w:before="280" w:after="280"/>
      <w:jc w:val="center"/>
    </w:pPr>
    <w:rPr>
      <w:sz w:val="24"/>
      <w:szCs w:val="24"/>
    </w:rPr>
  </w:style>
  <w:style w:type="paragraph" w:customStyle="1" w:styleId="xl74">
    <w:name w:val="xl74"/>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75">
    <w:name w:val="xl75"/>
    <w:basedOn w:val="a6"/>
    <w:rsid w:val="00413755"/>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18"/>
      <w:szCs w:val="18"/>
    </w:rPr>
  </w:style>
  <w:style w:type="paragraph" w:customStyle="1" w:styleId="xl76">
    <w:name w:val="xl76"/>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77">
    <w:name w:val="xl77"/>
    <w:basedOn w:val="a6"/>
    <w:rsid w:val="00413755"/>
    <w:pPr>
      <w:pBdr>
        <w:top w:val="single" w:sz="4" w:space="0" w:color="000000"/>
        <w:left w:val="single" w:sz="4" w:space="0" w:color="000000"/>
        <w:bottom w:val="none" w:sz="0" w:space="0" w:color="000000"/>
        <w:right w:val="single" w:sz="4" w:space="0" w:color="000000"/>
      </w:pBdr>
      <w:spacing w:before="280" w:after="280"/>
      <w:textAlignment w:val="top"/>
    </w:pPr>
    <w:rPr>
      <w:sz w:val="24"/>
      <w:szCs w:val="24"/>
    </w:rPr>
  </w:style>
  <w:style w:type="paragraph" w:customStyle="1" w:styleId="xl78">
    <w:name w:val="xl78"/>
    <w:basedOn w:val="a6"/>
    <w:rsid w:val="00413755"/>
    <w:pPr>
      <w:pBdr>
        <w:top w:val="single" w:sz="4" w:space="0" w:color="000000"/>
        <w:left w:val="single" w:sz="4" w:space="0" w:color="000000"/>
        <w:bottom w:val="none" w:sz="0" w:space="0" w:color="000000"/>
        <w:right w:val="single" w:sz="4" w:space="0" w:color="000000"/>
      </w:pBdr>
      <w:spacing w:before="280" w:after="280"/>
      <w:textAlignment w:val="top"/>
    </w:pPr>
    <w:rPr>
      <w:sz w:val="24"/>
      <w:szCs w:val="24"/>
    </w:rPr>
  </w:style>
  <w:style w:type="paragraph" w:customStyle="1" w:styleId="xl79">
    <w:name w:val="xl79"/>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80">
    <w:name w:val="xl80"/>
    <w:basedOn w:val="a6"/>
    <w:rsid w:val="00413755"/>
    <w:pPr>
      <w:pBdr>
        <w:top w:val="single" w:sz="4" w:space="0" w:color="000000"/>
        <w:left w:val="single" w:sz="4" w:space="0" w:color="000000"/>
        <w:bottom w:val="single" w:sz="4" w:space="0" w:color="000000"/>
        <w:right w:val="single" w:sz="4" w:space="0" w:color="000000"/>
      </w:pBdr>
      <w:spacing w:before="280" w:after="280"/>
    </w:pPr>
    <w:rPr>
      <w:sz w:val="28"/>
      <w:szCs w:val="28"/>
    </w:rPr>
  </w:style>
  <w:style w:type="paragraph" w:customStyle="1" w:styleId="xl81">
    <w:name w:val="xl81"/>
    <w:basedOn w:val="a6"/>
    <w:rsid w:val="00413755"/>
    <w:pPr>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82">
    <w:name w:val="xl82"/>
    <w:basedOn w:val="a6"/>
    <w:rsid w:val="00413755"/>
    <w:pPr>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83">
    <w:name w:val="xl83"/>
    <w:basedOn w:val="a6"/>
    <w:rsid w:val="00413755"/>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84">
    <w:name w:val="xl84"/>
    <w:basedOn w:val="a6"/>
    <w:rsid w:val="00413755"/>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85">
    <w:name w:val="xl85"/>
    <w:basedOn w:val="a6"/>
    <w:rsid w:val="00413755"/>
    <w:pPr>
      <w:pBdr>
        <w:top w:val="none" w:sz="0"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86">
    <w:name w:val="xl86"/>
    <w:basedOn w:val="a6"/>
    <w:rsid w:val="00413755"/>
    <w:pPr>
      <w:pBdr>
        <w:top w:val="single" w:sz="4" w:space="0" w:color="000000"/>
        <w:left w:val="single" w:sz="4" w:space="0" w:color="000000"/>
        <w:bottom w:val="single" w:sz="4" w:space="0" w:color="000000"/>
        <w:right w:val="none" w:sz="0" w:space="0" w:color="000000"/>
      </w:pBdr>
      <w:spacing w:before="280" w:after="280"/>
      <w:jc w:val="center"/>
    </w:pPr>
    <w:rPr>
      <w:sz w:val="28"/>
      <w:szCs w:val="28"/>
    </w:rPr>
  </w:style>
  <w:style w:type="paragraph" w:customStyle="1" w:styleId="xl87">
    <w:name w:val="xl87"/>
    <w:basedOn w:val="a6"/>
    <w:rsid w:val="00413755"/>
    <w:pPr>
      <w:pBdr>
        <w:top w:val="single" w:sz="4" w:space="0" w:color="000000"/>
        <w:left w:val="none" w:sz="0" w:space="0" w:color="000000"/>
        <w:bottom w:val="single" w:sz="4" w:space="0" w:color="000000"/>
        <w:right w:val="none" w:sz="0" w:space="0" w:color="000000"/>
      </w:pBdr>
      <w:spacing w:before="280" w:after="280"/>
      <w:jc w:val="center"/>
    </w:pPr>
    <w:rPr>
      <w:sz w:val="28"/>
      <w:szCs w:val="28"/>
    </w:rPr>
  </w:style>
  <w:style w:type="paragraph" w:customStyle="1" w:styleId="xl88">
    <w:name w:val="xl88"/>
    <w:basedOn w:val="a6"/>
    <w:rsid w:val="00413755"/>
    <w:pPr>
      <w:pBdr>
        <w:top w:val="single" w:sz="4" w:space="0" w:color="000000"/>
        <w:left w:val="none" w:sz="0" w:space="0" w:color="000000"/>
        <w:bottom w:val="single" w:sz="4" w:space="0" w:color="000000"/>
        <w:right w:val="single" w:sz="4" w:space="0" w:color="000000"/>
      </w:pBdr>
      <w:spacing w:before="280" w:after="280"/>
      <w:jc w:val="center"/>
    </w:pPr>
    <w:rPr>
      <w:sz w:val="28"/>
      <w:szCs w:val="28"/>
    </w:rPr>
  </w:style>
  <w:style w:type="paragraph" w:customStyle="1" w:styleId="xl89">
    <w:name w:val="xl89"/>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b/>
      <w:bCs/>
      <w:sz w:val="24"/>
      <w:szCs w:val="24"/>
    </w:rPr>
  </w:style>
  <w:style w:type="paragraph" w:customStyle="1" w:styleId="xl90">
    <w:name w:val="xl90"/>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b/>
      <w:bCs/>
      <w:sz w:val="24"/>
      <w:szCs w:val="24"/>
    </w:rPr>
  </w:style>
  <w:style w:type="paragraph" w:customStyle="1" w:styleId="xl91">
    <w:name w:val="xl91"/>
    <w:basedOn w:val="a6"/>
    <w:rsid w:val="00413755"/>
    <w:pPr>
      <w:pBdr>
        <w:top w:val="single" w:sz="4" w:space="0" w:color="000000"/>
        <w:left w:val="single" w:sz="4" w:space="0" w:color="000000"/>
        <w:bottom w:val="none" w:sz="0" w:space="0" w:color="000000"/>
        <w:right w:val="single" w:sz="4" w:space="0" w:color="000000"/>
      </w:pBdr>
      <w:spacing w:before="280" w:after="280"/>
      <w:textAlignment w:val="top"/>
    </w:pPr>
    <w:rPr>
      <w:sz w:val="24"/>
      <w:szCs w:val="24"/>
    </w:rPr>
  </w:style>
  <w:style w:type="paragraph" w:customStyle="1" w:styleId="xl92">
    <w:name w:val="xl92"/>
    <w:basedOn w:val="a6"/>
    <w:rsid w:val="00413755"/>
    <w:pPr>
      <w:pBdr>
        <w:top w:val="single" w:sz="4" w:space="0" w:color="000000"/>
        <w:left w:val="single" w:sz="4" w:space="0" w:color="000000"/>
        <w:bottom w:val="none" w:sz="0" w:space="0" w:color="000000"/>
        <w:right w:val="single" w:sz="4" w:space="0" w:color="000000"/>
      </w:pBdr>
      <w:spacing w:before="280" w:after="280"/>
    </w:pPr>
    <w:rPr>
      <w:b/>
      <w:bCs/>
      <w:sz w:val="24"/>
      <w:szCs w:val="24"/>
    </w:rPr>
  </w:style>
  <w:style w:type="paragraph" w:customStyle="1" w:styleId="xl93">
    <w:name w:val="xl93"/>
    <w:basedOn w:val="a6"/>
    <w:rsid w:val="00413755"/>
    <w:pPr>
      <w:pBdr>
        <w:top w:val="single" w:sz="4" w:space="0" w:color="000000"/>
        <w:left w:val="single" w:sz="4" w:space="0" w:color="000000"/>
        <w:bottom w:val="none" w:sz="0" w:space="0" w:color="000000"/>
        <w:right w:val="single" w:sz="4" w:space="0" w:color="000000"/>
      </w:pBdr>
      <w:spacing w:before="280" w:after="280"/>
    </w:pPr>
    <w:rPr>
      <w:sz w:val="24"/>
      <w:szCs w:val="24"/>
    </w:rPr>
  </w:style>
  <w:style w:type="paragraph" w:customStyle="1" w:styleId="xl94">
    <w:name w:val="xl94"/>
    <w:basedOn w:val="a6"/>
    <w:rsid w:val="00413755"/>
    <w:pPr>
      <w:pBdr>
        <w:top w:val="single" w:sz="4" w:space="0" w:color="000000"/>
        <w:left w:val="single" w:sz="4" w:space="0" w:color="000000"/>
        <w:bottom w:val="none" w:sz="0" w:space="0" w:color="000000"/>
        <w:right w:val="single" w:sz="4" w:space="0" w:color="000000"/>
      </w:pBdr>
      <w:spacing w:before="280" w:after="280"/>
      <w:textAlignment w:val="top"/>
    </w:pPr>
    <w:rPr>
      <w:b/>
      <w:bCs/>
      <w:sz w:val="24"/>
      <w:szCs w:val="24"/>
    </w:rPr>
  </w:style>
  <w:style w:type="paragraph" w:customStyle="1" w:styleId="xl95">
    <w:name w:val="xl95"/>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b/>
      <w:bCs/>
      <w:sz w:val="24"/>
      <w:szCs w:val="24"/>
    </w:rPr>
  </w:style>
  <w:style w:type="paragraph" w:customStyle="1" w:styleId="xl96">
    <w:name w:val="xl96"/>
    <w:basedOn w:val="a6"/>
    <w:rsid w:val="00413755"/>
    <w:pPr>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97">
    <w:name w:val="xl97"/>
    <w:basedOn w:val="a6"/>
    <w:rsid w:val="00413755"/>
    <w:pPr>
      <w:pBdr>
        <w:top w:val="single" w:sz="4" w:space="0" w:color="000000"/>
        <w:left w:val="single" w:sz="4" w:space="0" w:color="000000"/>
        <w:bottom w:val="none" w:sz="0" w:space="0" w:color="000000"/>
        <w:right w:val="single" w:sz="4" w:space="0" w:color="000000"/>
      </w:pBdr>
      <w:spacing w:before="280" w:after="280"/>
    </w:pPr>
    <w:rPr>
      <w:b/>
      <w:bCs/>
      <w:sz w:val="24"/>
      <w:szCs w:val="24"/>
    </w:rPr>
  </w:style>
  <w:style w:type="paragraph" w:customStyle="1" w:styleId="xl98">
    <w:name w:val="xl98"/>
    <w:basedOn w:val="a6"/>
    <w:rsid w:val="00413755"/>
    <w:pPr>
      <w:pBdr>
        <w:top w:val="single" w:sz="4" w:space="0" w:color="000000"/>
        <w:left w:val="single" w:sz="4" w:space="0" w:color="000000"/>
        <w:bottom w:val="single" w:sz="4" w:space="0" w:color="000000"/>
        <w:right w:val="single" w:sz="4" w:space="0" w:color="000000"/>
      </w:pBdr>
      <w:spacing w:before="280" w:after="280"/>
    </w:pPr>
    <w:rPr>
      <w:sz w:val="28"/>
      <w:szCs w:val="28"/>
    </w:rPr>
  </w:style>
  <w:style w:type="paragraph" w:customStyle="1" w:styleId="xl99">
    <w:name w:val="xl99"/>
    <w:basedOn w:val="a6"/>
    <w:rsid w:val="00413755"/>
    <w:pPr>
      <w:pBdr>
        <w:top w:val="single" w:sz="4" w:space="0" w:color="000000"/>
        <w:left w:val="single" w:sz="4" w:space="0" w:color="000000"/>
        <w:bottom w:val="single" w:sz="4" w:space="0" w:color="000000"/>
        <w:right w:val="single" w:sz="4" w:space="0" w:color="000000"/>
      </w:pBdr>
      <w:spacing w:before="280" w:after="280"/>
    </w:pPr>
    <w:rPr>
      <w:sz w:val="28"/>
      <w:szCs w:val="28"/>
    </w:rPr>
  </w:style>
  <w:style w:type="paragraph" w:customStyle="1" w:styleId="xl100">
    <w:name w:val="xl100"/>
    <w:basedOn w:val="a6"/>
    <w:rsid w:val="00413755"/>
    <w:pPr>
      <w:pBdr>
        <w:top w:val="none" w:sz="0" w:space="0" w:color="000000"/>
        <w:left w:val="single" w:sz="4" w:space="0" w:color="000000"/>
        <w:bottom w:val="none" w:sz="0" w:space="0" w:color="000000"/>
        <w:right w:val="single" w:sz="4" w:space="0" w:color="000000"/>
      </w:pBdr>
      <w:spacing w:before="280" w:after="280"/>
      <w:textAlignment w:val="top"/>
    </w:pPr>
    <w:rPr>
      <w:sz w:val="24"/>
      <w:szCs w:val="24"/>
    </w:rPr>
  </w:style>
  <w:style w:type="paragraph" w:customStyle="1" w:styleId="xl101">
    <w:name w:val="xl101"/>
    <w:basedOn w:val="a6"/>
    <w:rsid w:val="00413755"/>
    <w:pPr>
      <w:pBdr>
        <w:top w:val="none" w:sz="0"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102">
    <w:name w:val="xl102"/>
    <w:basedOn w:val="a6"/>
    <w:rsid w:val="00413755"/>
    <w:pPr>
      <w:pBdr>
        <w:top w:val="single" w:sz="4" w:space="0" w:color="000000"/>
        <w:left w:val="single" w:sz="4" w:space="0" w:color="000000"/>
        <w:bottom w:val="none" w:sz="0" w:space="0" w:color="000000"/>
        <w:right w:val="single" w:sz="4" w:space="0" w:color="000000"/>
      </w:pBdr>
      <w:spacing w:before="280" w:after="280"/>
      <w:textAlignment w:val="top"/>
    </w:pPr>
    <w:rPr>
      <w:sz w:val="24"/>
      <w:szCs w:val="24"/>
    </w:rPr>
  </w:style>
  <w:style w:type="paragraph" w:customStyle="1" w:styleId="xl103">
    <w:name w:val="xl103"/>
    <w:basedOn w:val="a6"/>
    <w:rsid w:val="00413755"/>
    <w:pPr>
      <w:pBdr>
        <w:top w:val="none" w:sz="0" w:space="0" w:color="000000"/>
        <w:left w:val="single" w:sz="4" w:space="0" w:color="000000"/>
        <w:bottom w:val="none" w:sz="0" w:space="0" w:color="000000"/>
        <w:right w:val="single" w:sz="4" w:space="0" w:color="000000"/>
      </w:pBdr>
      <w:spacing w:before="280" w:after="280"/>
      <w:textAlignment w:val="top"/>
    </w:pPr>
    <w:rPr>
      <w:sz w:val="24"/>
      <w:szCs w:val="24"/>
    </w:rPr>
  </w:style>
  <w:style w:type="paragraph" w:customStyle="1" w:styleId="xl104">
    <w:name w:val="xl104"/>
    <w:basedOn w:val="a6"/>
    <w:rsid w:val="00413755"/>
    <w:pPr>
      <w:pBdr>
        <w:top w:val="none" w:sz="0" w:space="0" w:color="000000"/>
        <w:left w:val="single" w:sz="4" w:space="0" w:color="000000"/>
        <w:bottom w:val="none" w:sz="0" w:space="0" w:color="000000"/>
        <w:right w:val="single" w:sz="4" w:space="0" w:color="000000"/>
      </w:pBdr>
      <w:spacing w:before="280" w:after="280"/>
      <w:textAlignment w:val="top"/>
    </w:pPr>
    <w:rPr>
      <w:sz w:val="24"/>
      <w:szCs w:val="24"/>
    </w:rPr>
  </w:style>
  <w:style w:type="paragraph" w:customStyle="1" w:styleId="xl105">
    <w:name w:val="xl105"/>
    <w:basedOn w:val="a6"/>
    <w:rsid w:val="00413755"/>
    <w:pPr>
      <w:pBdr>
        <w:top w:val="none" w:sz="0"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106">
    <w:name w:val="xl106"/>
    <w:basedOn w:val="a6"/>
    <w:rsid w:val="00413755"/>
    <w:pPr>
      <w:spacing w:before="280" w:after="280"/>
      <w:jc w:val="right"/>
    </w:pPr>
    <w:rPr>
      <w:sz w:val="24"/>
      <w:szCs w:val="24"/>
    </w:rPr>
  </w:style>
  <w:style w:type="paragraph" w:customStyle="1" w:styleId="xl107">
    <w:name w:val="xl107"/>
    <w:basedOn w:val="a6"/>
    <w:rsid w:val="00413755"/>
    <w:pPr>
      <w:spacing w:before="280" w:after="280"/>
    </w:pPr>
    <w:rPr>
      <w:b/>
      <w:bCs/>
      <w:sz w:val="28"/>
      <w:szCs w:val="28"/>
    </w:rPr>
  </w:style>
  <w:style w:type="paragraph" w:customStyle="1" w:styleId="xl108">
    <w:name w:val="xl108"/>
    <w:basedOn w:val="a6"/>
    <w:rsid w:val="00413755"/>
    <w:pPr>
      <w:pBdr>
        <w:top w:val="single" w:sz="4" w:space="0" w:color="000000"/>
        <w:left w:val="single" w:sz="4" w:space="0" w:color="000000"/>
        <w:bottom w:val="none" w:sz="0" w:space="0" w:color="000000"/>
        <w:right w:val="single" w:sz="4" w:space="0" w:color="000000"/>
      </w:pBdr>
      <w:spacing w:before="280" w:after="280"/>
      <w:jc w:val="center"/>
    </w:pPr>
    <w:rPr>
      <w:b/>
      <w:bCs/>
    </w:rPr>
  </w:style>
  <w:style w:type="paragraph" w:customStyle="1" w:styleId="xl109">
    <w:name w:val="xl109"/>
    <w:basedOn w:val="a6"/>
    <w:rsid w:val="00413755"/>
    <w:pPr>
      <w:pBdr>
        <w:top w:val="none" w:sz="0" w:space="0" w:color="000000"/>
        <w:left w:val="single" w:sz="4" w:space="0" w:color="000000"/>
        <w:bottom w:val="single" w:sz="4" w:space="0" w:color="000000"/>
        <w:right w:val="single" w:sz="4" w:space="0" w:color="000000"/>
      </w:pBdr>
      <w:spacing w:before="280" w:after="280"/>
      <w:jc w:val="center"/>
    </w:pPr>
    <w:rPr>
      <w:b/>
      <w:bCs/>
    </w:rPr>
  </w:style>
  <w:style w:type="paragraph" w:customStyle="1" w:styleId="xl110">
    <w:name w:val="xl110"/>
    <w:basedOn w:val="a6"/>
    <w:rsid w:val="00413755"/>
    <w:pPr>
      <w:pBdr>
        <w:top w:val="single" w:sz="4" w:space="0" w:color="000000"/>
        <w:left w:val="single" w:sz="4" w:space="0" w:color="000000"/>
        <w:bottom w:val="none" w:sz="0" w:space="0" w:color="000000"/>
        <w:right w:val="single" w:sz="4" w:space="0" w:color="000000"/>
      </w:pBdr>
      <w:spacing w:before="280" w:after="280"/>
      <w:jc w:val="center"/>
      <w:textAlignment w:val="center"/>
    </w:pPr>
    <w:rPr>
      <w:b/>
      <w:bCs/>
      <w:sz w:val="18"/>
      <w:szCs w:val="18"/>
    </w:rPr>
  </w:style>
  <w:style w:type="paragraph" w:customStyle="1" w:styleId="xl111">
    <w:name w:val="xl111"/>
    <w:basedOn w:val="a6"/>
    <w:rsid w:val="00413755"/>
    <w:pPr>
      <w:pBdr>
        <w:top w:val="none" w:sz="0" w:space="0" w:color="000000"/>
        <w:left w:val="single" w:sz="4" w:space="0" w:color="000000"/>
        <w:bottom w:val="single" w:sz="4" w:space="0" w:color="000000"/>
        <w:right w:val="single" w:sz="4" w:space="0" w:color="000000"/>
      </w:pBdr>
      <w:spacing w:before="280" w:after="280"/>
      <w:jc w:val="center"/>
      <w:textAlignment w:val="center"/>
    </w:pPr>
    <w:rPr>
      <w:b/>
      <w:bCs/>
      <w:sz w:val="18"/>
      <w:szCs w:val="18"/>
    </w:rPr>
  </w:style>
  <w:style w:type="paragraph" w:customStyle="1" w:styleId="xl112">
    <w:name w:val="xl112"/>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113">
    <w:name w:val="xl113"/>
    <w:basedOn w:val="a6"/>
    <w:rsid w:val="00413755"/>
    <w:pPr>
      <w:spacing w:before="280" w:after="280"/>
      <w:jc w:val="right"/>
    </w:pPr>
    <w:rPr>
      <w:sz w:val="24"/>
      <w:szCs w:val="24"/>
    </w:rPr>
  </w:style>
  <w:style w:type="paragraph" w:customStyle="1" w:styleId="xl114">
    <w:name w:val="xl114"/>
    <w:basedOn w:val="a6"/>
    <w:rsid w:val="00413755"/>
    <w:pPr>
      <w:pBdr>
        <w:top w:val="single" w:sz="4" w:space="0" w:color="000000"/>
        <w:left w:val="single" w:sz="4" w:space="0" w:color="000000"/>
        <w:bottom w:val="none" w:sz="0" w:space="0" w:color="000000"/>
        <w:right w:val="single" w:sz="4" w:space="0" w:color="000000"/>
      </w:pBdr>
      <w:spacing w:before="280" w:after="280"/>
      <w:textAlignment w:val="top"/>
    </w:pPr>
    <w:rPr>
      <w:sz w:val="24"/>
      <w:szCs w:val="24"/>
    </w:rPr>
  </w:style>
  <w:style w:type="paragraph" w:customStyle="1" w:styleId="xl115">
    <w:name w:val="xl115"/>
    <w:basedOn w:val="a6"/>
    <w:rsid w:val="00413755"/>
    <w:pPr>
      <w:pBdr>
        <w:top w:val="none" w:sz="0" w:space="0" w:color="000000"/>
        <w:left w:val="single" w:sz="4" w:space="0" w:color="000000"/>
        <w:bottom w:val="none" w:sz="0" w:space="0" w:color="000000"/>
        <w:right w:val="single" w:sz="4" w:space="0" w:color="000000"/>
      </w:pBdr>
      <w:spacing w:before="280" w:after="280"/>
      <w:textAlignment w:val="top"/>
    </w:pPr>
    <w:rPr>
      <w:sz w:val="24"/>
      <w:szCs w:val="24"/>
    </w:rPr>
  </w:style>
  <w:style w:type="paragraph" w:customStyle="1" w:styleId="xl116">
    <w:name w:val="xl116"/>
    <w:basedOn w:val="a6"/>
    <w:rsid w:val="00413755"/>
    <w:pPr>
      <w:pBdr>
        <w:top w:val="none" w:sz="0"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117">
    <w:name w:val="xl117"/>
    <w:basedOn w:val="a6"/>
    <w:rsid w:val="00413755"/>
    <w:pPr>
      <w:pBdr>
        <w:top w:val="single" w:sz="4" w:space="0" w:color="000000"/>
        <w:left w:val="single" w:sz="4" w:space="0" w:color="000000"/>
        <w:bottom w:val="single" w:sz="4" w:space="0" w:color="000000"/>
        <w:right w:val="none" w:sz="0" w:space="0" w:color="000000"/>
      </w:pBdr>
      <w:spacing w:before="280" w:after="280"/>
      <w:jc w:val="center"/>
      <w:textAlignment w:val="center"/>
    </w:pPr>
    <w:rPr>
      <w:b/>
      <w:bCs/>
      <w:sz w:val="18"/>
      <w:szCs w:val="18"/>
    </w:rPr>
  </w:style>
  <w:style w:type="paragraph" w:customStyle="1" w:styleId="xl118">
    <w:name w:val="xl118"/>
    <w:basedOn w:val="a6"/>
    <w:rsid w:val="00413755"/>
    <w:pPr>
      <w:pBdr>
        <w:top w:val="single" w:sz="4" w:space="0" w:color="000000"/>
        <w:left w:val="none" w:sz="0" w:space="0" w:color="000000"/>
        <w:bottom w:val="single" w:sz="4" w:space="0" w:color="000000"/>
        <w:right w:val="none" w:sz="0" w:space="0" w:color="000000"/>
      </w:pBdr>
      <w:spacing w:before="280" w:after="280"/>
      <w:jc w:val="center"/>
      <w:textAlignment w:val="center"/>
    </w:pPr>
    <w:rPr>
      <w:b/>
      <w:bCs/>
      <w:sz w:val="18"/>
      <w:szCs w:val="18"/>
    </w:rPr>
  </w:style>
  <w:style w:type="paragraph" w:customStyle="1" w:styleId="xl119">
    <w:name w:val="xl119"/>
    <w:basedOn w:val="a6"/>
    <w:rsid w:val="00413755"/>
    <w:pPr>
      <w:pBdr>
        <w:top w:val="single" w:sz="4" w:space="0" w:color="000000"/>
        <w:left w:val="none" w:sz="0" w:space="0" w:color="000000"/>
        <w:bottom w:val="single" w:sz="4" w:space="0" w:color="000000"/>
        <w:right w:val="single" w:sz="4" w:space="0" w:color="000000"/>
      </w:pBdr>
      <w:spacing w:before="280" w:after="280"/>
      <w:jc w:val="center"/>
      <w:textAlignment w:val="center"/>
    </w:pPr>
    <w:rPr>
      <w:b/>
      <w:bCs/>
      <w:sz w:val="18"/>
      <w:szCs w:val="18"/>
    </w:rPr>
  </w:style>
  <w:style w:type="paragraph" w:customStyle="1" w:styleId="xl120">
    <w:name w:val="xl120"/>
    <w:basedOn w:val="a6"/>
    <w:rsid w:val="00413755"/>
    <w:pPr>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121">
    <w:name w:val="xl121"/>
    <w:basedOn w:val="a6"/>
    <w:rsid w:val="00413755"/>
    <w:pPr>
      <w:pBdr>
        <w:top w:val="single" w:sz="4" w:space="0" w:color="000000"/>
        <w:left w:val="single" w:sz="4" w:space="0" w:color="000000"/>
        <w:bottom w:val="none" w:sz="0" w:space="0" w:color="000000"/>
        <w:right w:val="single" w:sz="4" w:space="0" w:color="000000"/>
      </w:pBdr>
      <w:spacing w:before="280" w:after="280"/>
    </w:pPr>
    <w:rPr>
      <w:sz w:val="24"/>
      <w:szCs w:val="24"/>
    </w:rPr>
  </w:style>
  <w:style w:type="paragraph" w:customStyle="1" w:styleId="124">
    <w:name w:val="Знак Знак Знак Знак Знак Знак1 Знак2"/>
    <w:basedOn w:val="a6"/>
    <w:rsid w:val="00413755"/>
    <w:pPr>
      <w:spacing w:after="160" w:line="240" w:lineRule="exact"/>
      <w:jc w:val="both"/>
    </w:pPr>
    <w:rPr>
      <w:sz w:val="24"/>
      <w:lang w:val="en-US"/>
    </w:rPr>
  </w:style>
  <w:style w:type="paragraph" w:customStyle="1" w:styleId="49">
    <w:name w:val="Знак Знак Знак4"/>
    <w:basedOn w:val="a6"/>
    <w:rsid w:val="00413755"/>
    <w:pPr>
      <w:spacing w:after="160" w:line="240" w:lineRule="exact"/>
      <w:jc w:val="both"/>
    </w:pPr>
    <w:rPr>
      <w:sz w:val="24"/>
      <w:lang w:val="en-US"/>
    </w:rPr>
  </w:style>
  <w:style w:type="paragraph" w:customStyle="1" w:styleId="afffffc">
    <w:name w:val="Знак Знак Знак Знак"/>
    <w:basedOn w:val="a6"/>
    <w:rsid w:val="00413755"/>
    <w:pPr>
      <w:spacing w:after="160" w:line="240" w:lineRule="exact"/>
      <w:jc w:val="both"/>
    </w:pPr>
    <w:rPr>
      <w:sz w:val="24"/>
      <w:lang w:val="en-US"/>
    </w:rPr>
  </w:style>
  <w:style w:type="paragraph" w:customStyle="1" w:styleId="125">
    <w:name w:val="Обычный12"/>
    <w:rsid w:val="00413755"/>
    <w:pPr>
      <w:suppressAutoHyphens/>
      <w:jc w:val="both"/>
    </w:pPr>
    <w:rPr>
      <w:rFonts w:ascii="TimesET" w:hAnsi="TimesET" w:cs="TimesET"/>
      <w:sz w:val="24"/>
      <w:szCs w:val="24"/>
      <w:lang w:eastAsia="zh-CN"/>
    </w:rPr>
  </w:style>
  <w:style w:type="paragraph" w:customStyle="1" w:styleId="2ff1">
    <w:name w:val="Обычный2"/>
    <w:basedOn w:val="a6"/>
    <w:rsid w:val="00413755"/>
    <w:pPr>
      <w:spacing w:after="75"/>
      <w:ind w:firstLine="284"/>
      <w:jc w:val="both"/>
    </w:pPr>
    <w:rPr>
      <w:sz w:val="24"/>
      <w:szCs w:val="24"/>
    </w:rPr>
  </w:style>
  <w:style w:type="paragraph" w:customStyle="1" w:styleId="afffffd">
    <w:name w:val="Знак Знак Знак Знак Знак Знак Знак"/>
    <w:basedOn w:val="a6"/>
    <w:rsid w:val="00413755"/>
    <w:pPr>
      <w:widowControl w:val="0"/>
      <w:spacing w:after="160" w:line="240" w:lineRule="exact"/>
      <w:jc w:val="right"/>
    </w:pPr>
    <w:rPr>
      <w:lang w:val="en-GB"/>
    </w:rPr>
  </w:style>
  <w:style w:type="paragraph" w:customStyle="1" w:styleId="4a">
    <w:name w:val="Знак4"/>
    <w:basedOn w:val="a6"/>
    <w:rsid w:val="00413755"/>
    <w:pPr>
      <w:spacing w:after="160" w:line="240" w:lineRule="exact"/>
    </w:pPr>
    <w:rPr>
      <w:rFonts w:ascii="Verdana" w:hAnsi="Verdana" w:cs="Verdana"/>
      <w:lang w:val="en-US"/>
    </w:rPr>
  </w:style>
  <w:style w:type="paragraph" w:customStyle="1" w:styleId="afffffe">
    <w:name w:val="Знак Знак Знак Знак Знак Знак Знак Знак Знак Знак Знак Знак Знак Знак Знак Знак Знак Знак Знак"/>
    <w:basedOn w:val="a6"/>
    <w:rsid w:val="00413755"/>
    <w:pPr>
      <w:spacing w:after="160" w:line="240" w:lineRule="exact"/>
    </w:pPr>
    <w:rPr>
      <w:sz w:val="28"/>
      <w:lang w:val="en-US"/>
    </w:rPr>
  </w:style>
  <w:style w:type="paragraph" w:customStyle="1" w:styleId="affffff">
    <w:name w:val="Знак Знак Знак Знак Знак Знак Знак Знак Знак Знак Знак Знак Знак Знак Знак"/>
    <w:basedOn w:val="a6"/>
    <w:rsid w:val="00413755"/>
    <w:pPr>
      <w:spacing w:after="160" w:line="240" w:lineRule="exact"/>
      <w:jc w:val="both"/>
    </w:pPr>
    <w:rPr>
      <w:sz w:val="24"/>
      <w:lang w:val="en-US"/>
    </w:rPr>
  </w:style>
  <w:style w:type="paragraph" w:customStyle="1" w:styleId="219">
    <w:name w:val="Знак Знак Знак2 Знак Знак Знак Знак1"/>
    <w:basedOn w:val="a6"/>
    <w:rsid w:val="00413755"/>
    <w:pPr>
      <w:spacing w:after="160" w:line="240" w:lineRule="exact"/>
      <w:jc w:val="both"/>
    </w:pPr>
    <w:rPr>
      <w:sz w:val="24"/>
      <w:lang w:val="en-US"/>
    </w:rPr>
  </w:style>
  <w:style w:type="paragraph" w:customStyle="1" w:styleId="114">
    <w:name w:val="Заголовок 11"/>
    <w:basedOn w:val="1ff"/>
    <w:next w:val="1ff"/>
    <w:rsid w:val="00413755"/>
    <w:pPr>
      <w:keepNext/>
      <w:widowControl/>
      <w:spacing w:before="0" w:after="0"/>
      <w:ind w:firstLine="720"/>
      <w:jc w:val="center"/>
    </w:pPr>
    <w:rPr>
      <w:b/>
      <w:sz w:val="22"/>
    </w:rPr>
  </w:style>
  <w:style w:type="paragraph" w:customStyle="1" w:styleId="21a">
    <w:name w:val="Заголовок 21"/>
    <w:basedOn w:val="1ff"/>
    <w:next w:val="1ff"/>
    <w:rsid w:val="00413755"/>
    <w:pPr>
      <w:keepNext/>
      <w:keepLines/>
      <w:widowControl/>
      <w:spacing w:before="360" w:after="60"/>
      <w:ind w:left="567" w:hanging="567"/>
      <w:jc w:val="both"/>
    </w:pPr>
    <w:rPr>
      <w:b/>
      <w:sz w:val="22"/>
    </w:rPr>
  </w:style>
  <w:style w:type="paragraph" w:customStyle="1" w:styleId="21b">
    <w:name w:val="Основной текст с отступом 21"/>
    <w:basedOn w:val="a6"/>
    <w:rsid w:val="0041375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1">
    <w:name w:val="Знак Знак3"/>
    <w:basedOn w:val="a6"/>
    <w:rsid w:val="00413755"/>
    <w:pPr>
      <w:spacing w:after="160" w:line="240" w:lineRule="exact"/>
      <w:jc w:val="both"/>
    </w:pPr>
    <w:rPr>
      <w:sz w:val="24"/>
      <w:lang w:val="en-US"/>
    </w:rPr>
  </w:style>
  <w:style w:type="paragraph" w:customStyle="1" w:styleId="1fff3">
    <w:name w:val="Знак Знак Знак Знак Знак Знак Знак Знак Знак1 Знак"/>
    <w:basedOn w:val="a6"/>
    <w:rsid w:val="00413755"/>
    <w:pPr>
      <w:spacing w:after="160" w:line="240" w:lineRule="exact"/>
      <w:jc w:val="both"/>
    </w:pPr>
    <w:rPr>
      <w:sz w:val="24"/>
      <w:lang w:val="en-US"/>
    </w:rPr>
  </w:style>
  <w:style w:type="paragraph" w:customStyle="1" w:styleId="115">
    <w:name w:val="Знак Знак Знак11"/>
    <w:basedOn w:val="a6"/>
    <w:rsid w:val="00413755"/>
    <w:pPr>
      <w:spacing w:after="160" w:line="240" w:lineRule="exact"/>
      <w:jc w:val="both"/>
    </w:pPr>
    <w:rPr>
      <w:sz w:val="24"/>
      <w:lang w:val="en-US"/>
    </w:rPr>
  </w:style>
  <w:style w:type="paragraph" w:customStyle="1" w:styleId="131">
    <w:name w:val="Знак Знак Знак1 Знак3"/>
    <w:basedOn w:val="a6"/>
    <w:rsid w:val="00413755"/>
    <w:pPr>
      <w:spacing w:after="160" w:line="240" w:lineRule="exact"/>
      <w:jc w:val="both"/>
    </w:pPr>
    <w:rPr>
      <w:sz w:val="24"/>
      <w:lang w:val="en-US"/>
    </w:rPr>
  </w:style>
  <w:style w:type="paragraph" w:customStyle="1" w:styleId="affffff0">
    <w:name w:val="Знак Знак Знак Знак Знак Знак Знак Знак Знак"/>
    <w:basedOn w:val="a6"/>
    <w:rsid w:val="00413755"/>
    <w:pPr>
      <w:spacing w:after="160" w:line="240" w:lineRule="exact"/>
      <w:jc w:val="both"/>
    </w:pPr>
    <w:rPr>
      <w:sz w:val="24"/>
      <w:lang w:val="en-US"/>
    </w:rPr>
  </w:style>
  <w:style w:type="paragraph" w:customStyle="1" w:styleId="2ff2">
    <w:name w:val="Знак Знак Знак2 Знак"/>
    <w:basedOn w:val="a6"/>
    <w:rsid w:val="00413755"/>
    <w:pPr>
      <w:spacing w:after="160" w:line="240" w:lineRule="exact"/>
      <w:jc w:val="both"/>
    </w:pPr>
    <w:rPr>
      <w:sz w:val="24"/>
      <w:lang w:val="en-US"/>
    </w:rPr>
  </w:style>
  <w:style w:type="paragraph" w:customStyle="1" w:styleId="2ff3">
    <w:name w:val="Знак Знак Знак2 Знак Знак Знак Знак Знак Знак Знак"/>
    <w:basedOn w:val="a6"/>
    <w:rsid w:val="00413755"/>
    <w:pPr>
      <w:spacing w:after="160" w:line="240" w:lineRule="exact"/>
      <w:jc w:val="both"/>
    </w:pPr>
    <w:rPr>
      <w:sz w:val="24"/>
      <w:lang w:val="en-US"/>
    </w:rPr>
  </w:style>
  <w:style w:type="paragraph" w:customStyle="1" w:styleId="116">
    <w:name w:val="Знак11"/>
    <w:basedOn w:val="a6"/>
    <w:rsid w:val="00413755"/>
    <w:pPr>
      <w:spacing w:before="120" w:after="160" w:line="240" w:lineRule="exact"/>
      <w:jc w:val="both"/>
    </w:pPr>
    <w:rPr>
      <w:rFonts w:ascii="Verdana" w:hAnsi="Verdana" w:cs="Verdana"/>
      <w:lang w:val="en-US"/>
    </w:rPr>
  </w:style>
  <w:style w:type="paragraph" w:customStyle="1" w:styleId="CharChar1">
    <w:name w:val="Char Char"/>
    <w:basedOn w:val="a6"/>
    <w:rsid w:val="00413755"/>
    <w:pPr>
      <w:spacing w:after="160" w:line="240" w:lineRule="exact"/>
    </w:pPr>
    <w:rPr>
      <w:rFonts w:eastAsia="Calibri"/>
    </w:rPr>
  </w:style>
  <w:style w:type="paragraph" w:customStyle="1" w:styleId="affffff1">
    <w:name w:val="Список нумеров."/>
    <w:basedOn w:val="a6"/>
    <w:rsid w:val="00413755"/>
    <w:pPr>
      <w:tabs>
        <w:tab w:val="left" w:pos="57"/>
        <w:tab w:val="left" w:pos="1069"/>
      </w:tabs>
      <w:jc w:val="center"/>
    </w:pPr>
    <w:rPr>
      <w:sz w:val="28"/>
    </w:rPr>
  </w:style>
  <w:style w:type="paragraph" w:customStyle="1" w:styleId="affffff2">
    <w:name w:val="Перечень"/>
    <w:basedOn w:val="a6"/>
    <w:rsid w:val="00413755"/>
    <w:pPr>
      <w:tabs>
        <w:tab w:val="left" w:pos="360"/>
      </w:tabs>
      <w:ind w:left="360" w:hanging="360"/>
      <w:jc w:val="both"/>
    </w:pPr>
    <w:rPr>
      <w:sz w:val="28"/>
      <w:szCs w:val="28"/>
    </w:rPr>
  </w:style>
  <w:style w:type="paragraph" w:customStyle="1" w:styleId="1fff4">
    <w:name w:val="Список 1"/>
    <w:basedOn w:val="a6"/>
    <w:rsid w:val="00413755"/>
    <w:pPr>
      <w:widowControl w:val="0"/>
      <w:tabs>
        <w:tab w:val="left" w:pos="720"/>
      </w:tabs>
      <w:spacing w:before="60" w:after="60"/>
      <w:ind w:left="720" w:hanging="360"/>
      <w:jc w:val="both"/>
    </w:pPr>
    <w:rPr>
      <w:sz w:val="26"/>
    </w:rPr>
  </w:style>
  <w:style w:type="paragraph" w:customStyle="1" w:styleId="pic">
    <w:name w:val="pic"/>
    <w:basedOn w:val="a6"/>
    <w:rsid w:val="00413755"/>
    <w:pPr>
      <w:ind w:firstLine="480"/>
    </w:pPr>
    <w:rPr>
      <w:sz w:val="24"/>
      <w:szCs w:val="24"/>
    </w:rPr>
  </w:style>
  <w:style w:type="paragraph" w:customStyle="1" w:styleId="1fff5">
    <w:name w:val="ГС_абз_Основной Знак1"/>
    <w:rsid w:val="00413755"/>
    <w:pPr>
      <w:tabs>
        <w:tab w:val="left" w:pos="851"/>
      </w:tabs>
      <w:suppressAutoHyphens/>
      <w:spacing w:before="60" w:after="60" w:line="360" w:lineRule="auto"/>
      <w:ind w:firstLine="851"/>
      <w:jc w:val="both"/>
    </w:pPr>
    <w:rPr>
      <w:sz w:val="24"/>
      <w:szCs w:val="24"/>
      <w:lang w:eastAsia="zh-CN"/>
    </w:rPr>
  </w:style>
  <w:style w:type="paragraph" w:customStyle="1" w:styleId="RasNormalCharChar">
    <w:name w:val="RasNormal Char Char"/>
    <w:basedOn w:val="a6"/>
    <w:rsid w:val="00413755"/>
    <w:pPr>
      <w:numPr>
        <w:numId w:val="18"/>
      </w:numPr>
      <w:spacing w:before="120" w:line="300" w:lineRule="auto"/>
      <w:ind w:left="0" w:firstLine="720"/>
      <w:jc w:val="both"/>
    </w:pPr>
    <w:rPr>
      <w:sz w:val="24"/>
      <w:szCs w:val="24"/>
      <w:lang w:val="en-US"/>
    </w:rPr>
  </w:style>
  <w:style w:type="paragraph" w:customStyle="1" w:styleId="CharChar10">
    <w:name w:val="Char Char1"/>
    <w:basedOn w:val="a6"/>
    <w:rsid w:val="00413755"/>
    <w:pPr>
      <w:tabs>
        <w:tab w:val="left" w:pos="360"/>
      </w:tabs>
      <w:spacing w:before="120" w:after="160" w:line="240" w:lineRule="exact"/>
      <w:ind w:left="360" w:hanging="360"/>
      <w:jc w:val="both"/>
    </w:pPr>
    <w:rPr>
      <w:sz w:val="24"/>
      <w:lang w:val="en-US"/>
    </w:rPr>
  </w:style>
  <w:style w:type="paragraph" w:customStyle="1" w:styleId="Head61">
    <w:name w:val="Head 6.1"/>
    <w:basedOn w:val="1"/>
    <w:next w:val="a6"/>
    <w:rsid w:val="00413755"/>
    <w:pPr>
      <w:keepNext w:val="0"/>
      <w:widowControl w:val="0"/>
      <w:numPr>
        <w:numId w:val="0"/>
      </w:numPr>
      <w:spacing w:before="120"/>
      <w:jc w:val="center"/>
    </w:pPr>
    <w:rPr>
      <w:rFonts w:ascii="Times New Roman Bold" w:hAnsi="Times New Roman Bold" w:cs="Times New Roman"/>
      <w:bCs w:val="0"/>
      <w:sz w:val="36"/>
      <w:szCs w:val="20"/>
      <w:lang w:val="en-US" w:bidi="he-IL"/>
    </w:rPr>
  </w:style>
  <w:style w:type="paragraph" w:customStyle="1" w:styleId="Head62">
    <w:name w:val="Head 6.2"/>
    <w:basedOn w:val="2"/>
    <w:next w:val="a6"/>
    <w:rsid w:val="00413755"/>
    <w:pPr>
      <w:keepNext w:val="0"/>
      <w:widowControl w:val="0"/>
      <w:numPr>
        <w:ilvl w:val="0"/>
        <w:numId w:val="0"/>
      </w:numPr>
      <w:spacing w:before="120"/>
      <w:jc w:val="center"/>
    </w:pPr>
    <w:rPr>
      <w:rFonts w:ascii="Times New Roman Bold" w:hAnsi="Times New Roman Bold" w:cs="Times New Roman"/>
      <w:bCs w:val="0"/>
      <w:i w:val="0"/>
      <w:iCs w:val="0"/>
      <w:szCs w:val="20"/>
      <w:lang w:val="en-US" w:bidi="he-IL"/>
    </w:rPr>
  </w:style>
  <w:style w:type="paragraph" w:customStyle="1" w:styleId="Normal4">
    <w:name w:val="Normal4"/>
    <w:rsid w:val="00413755"/>
    <w:pPr>
      <w:widowControl w:val="0"/>
      <w:suppressAutoHyphens/>
      <w:spacing w:line="300" w:lineRule="auto"/>
      <w:ind w:firstLine="720"/>
      <w:jc w:val="both"/>
    </w:pPr>
    <w:rPr>
      <w:sz w:val="24"/>
      <w:lang w:eastAsia="zh-CN"/>
    </w:rPr>
  </w:style>
  <w:style w:type="paragraph" w:customStyle="1" w:styleId="BodyTextIndent21">
    <w:name w:val="Body Text Indent 21"/>
    <w:basedOn w:val="a6"/>
    <w:rsid w:val="0041375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Iauiueneaniienoiee">
    <w:name w:val="Iau?iue n e?aniie no?iee"/>
    <w:basedOn w:val="a6"/>
    <w:rsid w:val="00413755"/>
    <w:pPr>
      <w:widowControl w:val="0"/>
      <w:overflowPunct w:val="0"/>
      <w:autoSpaceDE w:val="0"/>
      <w:ind w:firstLine="720"/>
      <w:jc w:val="both"/>
      <w:textAlignment w:val="baseline"/>
    </w:pPr>
    <w:rPr>
      <w:rFonts w:ascii="Antiqua" w:hAnsi="Antiqua" w:cs="Antiqua"/>
      <w:sz w:val="24"/>
    </w:rPr>
  </w:style>
  <w:style w:type="paragraph" w:customStyle="1" w:styleId="BodyText22">
    <w:name w:val="Body Text 22"/>
    <w:basedOn w:val="Normal4"/>
    <w:rsid w:val="00413755"/>
    <w:pPr>
      <w:widowControl/>
      <w:tabs>
        <w:tab w:val="left" w:pos="7088"/>
      </w:tabs>
      <w:spacing w:line="240" w:lineRule="auto"/>
      <w:ind w:firstLine="851"/>
    </w:pPr>
    <w:rPr>
      <w:sz w:val="28"/>
    </w:rPr>
  </w:style>
  <w:style w:type="paragraph" w:customStyle="1" w:styleId="Normal3">
    <w:name w:val="Normal3"/>
    <w:rsid w:val="00413755"/>
    <w:pPr>
      <w:widowControl w:val="0"/>
      <w:suppressAutoHyphens/>
      <w:spacing w:line="300" w:lineRule="auto"/>
      <w:ind w:firstLine="720"/>
      <w:jc w:val="both"/>
    </w:pPr>
    <w:rPr>
      <w:sz w:val="24"/>
      <w:lang w:eastAsia="zh-CN"/>
    </w:rPr>
  </w:style>
  <w:style w:type="paragraph" w:customStyle="1" w:styleId="Normal5">
    <w:name w:val="Normal5"/>
    <w:rsid w:val="00413755"/>
    <w:pPr>
      <w:widowControl w:val="0"/>
      <w:suppressAutoHyphens/>
      <w:spacing w:line="300" w:lineRule="auto"/>
      <w:ind w:firstLine="720"/>
      <w:jc w:val="both"/>
    </w:pPr>
    <w:rPr>
      <w:sz w:val="24"/>
      <w:lang w:eastAsia="zh-CN"/>
    </w:rPr>
  </w:style>
  <w:style w:type="paragraph" w:customStyle="1" w:styleId="BodyTextIndent32">
    <w:name w:val="Body Text Indent 32"/>
    <w:basedOn w:val="Normal5"/>
    <w:rsid w:val="00413755"/>
    <w:pPr>
      <w:widowControl/>
      <w:tabs>
        <w:tab w:val="left" w:pos="7088"/>
      </w:tabs>
      <w:spacing w:line="280" w:lineRule="exact"/>
      <w:ind w:firstLine="851"/>
    </w:pPr>
  </w:style>
  <w:style w:type="paragraph" w:customStyle="1" w:styleId="BodyText23">
    <w:name w:val="Body Text 23"/>
    <w:basedOn w:val="Normal5"/>
    <w:rsid w:val="00413755"/>
    <w:pPr>
      <w:widowControl/>
      <w:tabs>
        <w:tab w:val="left" w:pos="7088"/>
      </w:tabs>
      <w:spacing w:line="240" w:lineRule="auto"/>
      <w:ind w:firstLine="851"/>
    </w:pPr>
    <w:rPr>
      <w:sz w:val="28"/>
    </w:rPr>
  </w:style>
  <w:style w:type="paragraph" w:customStyle="1" w:styleId="BodyTextIndent22">
    <w:name w:val="Body Text Indent 22"/>
    <w:basedOn w:val="a6"/>
    <w:rsid w:val="0041375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Heading">
    <w:name w:val="Heading"/>
    <w:rsid w:val="00413755"/>
    <w:pPr>
      <w:widowControl w:val="0"/>
      <w:suppressAutoHyphens/>
      <w:autoSpaceDE w:val="0"/>
    </w:pPr>
    <w:rPr>
      <w:rFonts w:ascii="Arial" w:hAnsi="Arial" w:cs="Arial"/>
      <w:b/>
      <w:bCs/>
      <w:sz w:val="22"/>
      <w:szCs w:val="22"/>
      <w:lang w:eastAsia="zh-CN"/>
    </w:rPr>
  </w:style>
  <w:style w:type="paragraph" w:customStyle="1" w:styleId="117">
    <w:name w:val="заголовок 11"/>
    <w:basedOn w:val="a6"/>
    <w:next w:val="a6"/>
    <w:rsid w:val="00413755"/>
    <w:pPr>
      <w:keepNext/>
      <w:jc w:val="center"/>
    </w:pPr>
    <w:rPr>
      <w:sz w:val="24"/>
    </w:rPr>
  </w:style>
  <w:style w:type="paragraph" w:styleId="affffff3">
    <w:name w:val="Subtitle"/>
    <w:basedOn w:val="a6"/>
    <w:next w:val="afff8"/>
    <w:qFormat/>
    <w:rsid w:val="00413755"/>
    <w:pPr>
      <w:widowControl w:val="0"/>
      <w:autoSpaceDE w:val="0"/>
      <w:spacing w:before="3640"/>
      <w:jc w:val="center"/>
    </w:pPr>
    <w:rPr>
      <w:b/>
      <w:bCs/>
      <w:sz w:val="24"/>
      <w:szCs w:val="24"/>
    </w:rPr>
  </w:style>
  <w:style w:type="paragraph" w:customStyle="1" w:styleId="1fff6">
    <w:name w:val="Знак Знак Знак1 Знак Знак Знак"/>
    <w:basedOn w:val="a6"/>
    <w:rsid w:val="00413755"/>
    <w:pPr>
      <w:spacing w:after="160" w:line="240" w:lineRule="exact"/>
      <w:jc w:val="both"/>
    </w:pPr>
    <w:rPr>
      <w:sz w:val="24"/>
      <w:lang w:val="en-US"/>
    </w:rPr>
  </w:style>
  <w:style w:type="paragraph" w:customStyle="1" w:styleId="132">
    <w:name w:val="Обычный + 13 пт"/>
    <w:basedOn w:val="a6"/>
    <w:rsid w:val="00413755"/>
    <w:pPr>
      <w:widowControl w:val="0"/>
      <w:suppressLineNumbers/>
      <w:jc w:val="both"/>
    </w:pPr>
    <w:rPr>
      <w:sz w:val="26"/>
      <w:szCs w:val="26"/>
    </w:rPr>
  </w:style>
  <w:style w:type="paragraph" w:customStyle="1" w:styleId="13pt">
    <w:name w:val="Обычный + 13 pt"/>
    <w:basedOn w:val="a6"/>
    <w:rsid w:val="00413755"/>
    <w:rPr>
      <w:sz w:val="26"/>
      <w:szCs w:val="26"/>
    </w:rPr>
  </w:style>
  <w:style w:type="paragraph" w:customStyle="1" w:styleId="affffff4">
    <w:name w:val="Знак Знак Знак Знак Знак Знак Знак Знак Знак Знак Знак Знак"/>
    <w:basedOn w:val="a6"/>
    <w:rsid w:val="00413755"/>
    <w:pPr>
      <w:spacing w:after="160" w:line="240" w:lineRule="exact"/>
      <w:jc w:val="both"/>
    </w:pPr>
    <w:rPr>
      <w:sz w:val="24"/>
      <w:lang w:val="en-US"/>
    </w:rPr>
  </w:style>
  <w:style w:type="paragraph" w:customStyle="1" w:styleId="affffff5">
    <w:name w:val="Пункт"/>
    <w:rsid w:val="00413755"/>
    <w:pPr>
      <w:tabs>
        <w:tab w:val="left" w:pos="1855"/>
      </w:tabs>
      <w:suppressAutoHyphens/>
      <w:ind w:left="1855" w:right="170" w:hanging="720"/>
      <w:jc w:val="both"/>
    </w:pPr>
    <w:rPr>
      <w:rFonts w:ascii="Arial" w:hAnsi="Arial" w:cs="Arial"/>
      <w:bCs/>
      <w:kern w:val="1"/>
      <w:sz w:val="22"/>
      <w:szCs w:val="32"/>
      <w:lang w:eastAsia="zh-CN"/>
    </w:rPr>
  </w:style>
  <w:style w:type="paragraph" w:customStyle="1" w:styleId="2ff4">
    <w:name w:val="Знак Знак Знак Знак Знак Знак Знак Знак Знак2"/>
    <w:basedOn w:val="a6"/>
    <w:rsid w:val="00413755"/>
    <w:pPr>
      <w:spacing w:after="160" w:line="240" w:lineRule="exact"/>
      <w:jc w:val="both"/>
    </w:pPr>
    <w:rPr>
      <w:sz w:val="24"/>
      <w:lang w:val="en-US"/>
    </w:rPr>
  </w:style>
  <w:style w:type="paragraph" w:customStyle="1" w:styleId="affffff6">
    <w:name w:val="Знак Знак Знак Знак Знак Знак"/>
    <w:basedOn w:val="a6"/>
    <w:rsid w:val="00413755"/>
    <w:pPr>
      <w:spacing w:after="160" w:line="240" w:lineRule="exact"/>
      <w:jc w:val="both"/>
    </w:pPr>
    <w:rPr>
      <w:sz w:val="24"/>
      <w:lang w:val="en-US"/>
    </w:rPr>
  </w:style>
  <w:style w:type="paragraph" w:customStyle="1" w:styleId="Char0">
    <w:name w:val="Char"/>
    <w:basedOn w:val="a6"/>
    <w:rsid w:val="00413755"/>
    <w:pPr>
      <w:spacing w:after="160" w:line="240" w:lineRule="exact"/>
    </w:pPr>
    <w:rPr>
      <w:sz w:val="28"/>
      <w:lang w:val="en-US"/>
    </w:rPr>
  </w:style>
  <w:style w:type="paragraph" w:customStyle="1" w:styleId="2ff5">
    <w:name w:val="Без интервала2"/>
    <w:rsid w:val="00413755"/>
    <w:pPr>
      <w:suppressAutoHyphens/>
    </w:pPr>
    <w:rPr>
      <w:rFonts w:ascii="Calibri" w:hAnsi="Calibri" w:cs="Calibri"/>
      <w:sz w:val="22"/>
      <w:szCs w:val="22"/>
      <w:lang w:eastAsia="zh-CN"/>
    </w:rPr>
  </w:style>
  <w:style w:type="paragraph" w:customStyle="1" w:styleId="118">
    <w:name w:val="Знак Знак Знак Знак Знак Знак1 Знак1"/>
    <w:basedOn w:val="a6"/>
    <w:rsid w:val="00413755"/>
    <w:pPr>
      <w:spacing w:after="160" w:line="240" w:lineRule="exact"/>
      <w:jc w:val="both"/>
    </w:pPr>
    <w:rPr>
      <w:sz w:val="24"/>
      <w:lang w:val="en-US"/>
    </w:rPr>
  </w:style>
  <w:style w:type="paragraph" w:customStyle="1" w:styleId="119">
    <w:name w:val="Обычный11"/>
    <w:rsid w:val="00413755"/>
    <w:pPr>
      <w:suppressAutoHyphens/>
      <w:jc w:val="both"/>
    </w:pPr>
    <w:rPr>
      <w:rFonts w:ascii="TimesET" w:hAnsi="TimesET" w:cs="TimesET"/>
      <w:sz w:val="24"/>
      <w:szCs w:val="24"/>
      <w:lang w:eastAsia="zh-CN"/>
    </w:rPr>
  </w:style>
  <w:style w:type="paragraph" w:customStyle="1" w:styleId="3f2">
    <w:name w:val="Знак3"/>
    <w:basedOn w:val="a6"/>
    <w:rsid w:val="00413755"/>
    <w:pPr>
      <w:spacing w:after="160" w:line="240" w:lineRule="exact"/>
    </w:pPr>
    <w:rPr>
      <w:rFonts w:ascii="Verdana" w:hAnsi="Verdana" w:cs="Verdana"/>
      <w:lang w:val="en-US"/>
    </w:rPr>
  </w:style>
  <w:style w:type="paragraph" w:customStyle="1" w:styleId="1fff7">
    <w:name w:val="Знак Знак Знак Знак Знак Знак Знак Знак Знак1"/>
    <w:basedOn w:val="a6"/>
    <w:rsid w:val="00413755"/>
    <w:pPr>
      <w:spacing w:after="160" w:line="240" w:lineRule="exact"/>
      <w:jc w:val="both"/>
    </w:pPr>
    <w:rPr>
      <w:sz w:val="24"/>
      <w:lang w:val="en-US"/>
    </w:rPr>
  </w:style>
  <w:style w:type="paragraph" w:customStyle="1" w:styleId="msolistparagraph0">
    <w:name w:val="msolistparagraph"/>
    <w:basedOn w:val="a6"/>
    <w:rsid w:val="00413755"/>
    <w:pPr>
      <w:ind w:left="720"/>
    </w:pPr>
    <w:rPr>
      <w:rFonts w:ascii="Calibri" w:hAnsi="Calibri" w:cs="Calibri"/>
      <w:sz w:val="22"/>
      <w:szCs w:val="22"/>
    </w:rPr>
  </w:style>
  <w:style w:type="paragraph" w:customStyle="1" w:styleId="xl64">
    <w:name w:val="xl64"/>
    <w:basedOn w:val="a6"/>
    <w:rsid w:val="00413755"/>
    <w:pPr>
      <w:spacing w:before="280" w:after="280"/>
    </w:pPr>
    <w:rPr>
      <w:sz w:val="24"/>
      <w:szCs w:val="24"/>
    </w:rPr>
  </w:style>
  <w:style w:type="paragraph" w:customStyle="1" w:styleId="BodyText2">
    <w:name w:val="Body Text2"/>
    <w:basedOn w:val="a6"/>
    <w:rsid w:val="00413755"/>
    <w:pPr>
      <w:widowControl w:val="0"/>
      <w:jc w:val="both"/>
    </w:pPr>
    <w:rPr>
      <w:rFonts w:eastAsia="Calibri"/>
      <w:sz w:val="22"/>
    </w:rPr>
  </w:style>
  <w:style w:type="paragraph" w:customStyle="1" w:styleId="affffff7">
    <w:name w:val="АД_Основной текст"/>
    <w:basedOn w:val="a6"/>
    <w:rsid w:val="00413755"/>
    <w:pPr>
      <w:ind w:firstLine="567"/>
      <w:jc w:val="both"/>
    </w:pPr>
    <w:rPr>
      <w:sz w:val="24"/>
      <w:szCs w:val="24"/>
    </w:rPr>
  </w:style>
  <w:style w:type="paragraph" w:customStyle="1" w:styleId="a1">
    <w:name w:val="Стиль список"/>
    <w:basedOn w:val="1fff1"/>
    <w:rsid w:val="00413755"/>
    <w:pPr>
      <w:numPr>
        <w:numId w:val="8"/>
      </w:numPr>
      <w:tabs>
        <w:tab w:val="left" w:pos="1701"/>
      </w:tabs>
      <w:contextualSpacing/>
      <w:jc w:val="both"/>
    </w:pPr>
    <w:rPr>
      <w:rFonts w:eastAsia="Calibri"/>
      <w:color w:val="000000"/>
      <w:sz w:val="28"/>
      <w:szCs w:val="24"/>
    </w:rPr>
  </w:style>
  <w:style w:type="paragraph" w:customStyle="1" w:styleId="63">
    <w:name w:val="Стиль6"/>
    <w:basedOn w:val="4"/>
    <w:rsid w:val="00413755"/>
    <w:pPr>
      <w:numPr>
        <w:ilvl w:val="0"/>
        <w:numId w:val="0"/>
      </w:numPr>
      <w:tabs>
        <w:tab w:val="left" w:pos="1134"/>
        <w:tab w:val="left" w:pos="2520"/>
      </w:tabs>
      <w:spacing w:before="0" w:after="0"/>
      <w:ind w:left="1715" w:hanging="864"/>
      <w:jc w:val="both"/>
    </w:pPr>
    <w:rPr>
      <w:b w:val="0"/>
      <w:bCs w:val="0"/>
      <w:color w:val="000000"/>
      <w:sz w:val="24"/>
      <w:szCs w:val="24"/>
    </w:rPr>
  </w:style>
  <w:style w:type="paragraph" w:customStyle="1" w:styleId="1fff8">
    <w:name w:val="Заголовок таблицы ссылок1"/>
    <w:basedOn w:val="1"/>
    <w:next w:val="a6"/>
    <w:rsid w:val="00413755"/>
    <w:pPr>
      <w:keepLines/>
      <w:numPr>
        <w:numId w:val="0"/>
      </w:numPr>
      <w:spacing w:before="480" w:after="0" w:line="276" w:lineRule="auto"/>
    </w:pPr>
    <w:rPr>
      <w:rFonts w:ascii="Cambria" w:hAnsi="Cambria" w:cs="Times New Roman"/>
      <w:color w:val="365F91"/>
      <w:sz w:val="28"/>
      <w:szCs w:val="28"/>
    </w:rPr>
  </w:style>
  <w:style w:type="paragraph" w:customStyle="1" w:styleId="2ff6">
    <w:name w:val="Абзац списка2"/>
    <w:basedOn w:val="a6"/>
    <w:rsid w:val="00413755"/>
    <w:pPr>
      <w:ind w:left="720"/>
      <w:contextualSpacing/>
    </w:pPr>
  </w:style>
  <w:style w:type="paragraph" w:customStyle="1" w:styleId="1fff9">
    <w:name w:val="Рецензия1"/>
    <w:rsid w:val="00413755"/>
    <w:pPr>
      <w:suppressAutoHyphens/>
    </w:pPr>
    <w:rPr>
      <w:lang w:eastAsia="zh-CN"/>
    </w:rPr>
  </w:style>
  <w:style w:type="paragraph" w:customStyle="1" w:styleId="1fffa">
    <w:name w:val="Заголовок оглавления1"/>
    <w:basedOn w:val="1"/>
    <w:next w:val="a6"/>
    <w:rsid w:val="00413755"/>
    <w:pPr>
      <w:keepLines/>
      <w:numPr>
        <w:numId w:val="0"/>
      </w:numPr>
      <w:spacing w:before="480" w:after="0" w:line="276" w:lineRule="auto"/>
    </w:pPr>
    <w:rPr>
      <w:rFonts w:ascii="Cambria" w:hAnsi="Cambria" w:cs="Times New Roman"/>
      <w:color w:val="365F91"/>
      <w:sz w:val="28"/>
      <w:szCs w:val="28"/>
    </w:rPr>
  </w:style>
  <w:style w:type="paragraph" w:styleId="affffff8">
    <w:name w:val="endnote text"/>
    <w:basedOn w:val="a6"/>
    <w:rsid w:val="00413755"/>
  </w:style>
  <w:style w:type="paragraph" w:customStyle="1" w:styleId="3f3">
    <w:name w:val="Абзац списка3"/>
    <w:basedOn w:val="a6"/>
    <w:rsid w:val="00413755"/>
    <w:pPr>
      <w:ind w:left="720"/>
      <w:contextualSpacing/>
    </w:pPr>
    <w:rPr>
      <w:rFonts w:eastAsia="Calibri"/>
    </w:rPr>
  </w:style>
  <w:style w:type="paragraph" w:customStyle="1" w:styleId="2ff7">
    <w:name w:val="Рецензия2"/>
    <w:rsid w:val="00413755"/>
    <w:pPr>
      <w:suppressAutoHyphens/>
    </w:pPr>
    <w:rPr>
      <w:rFonts w:eastAsia="Calibri"/>
      <w:lang w:eastAsia="zh-CN"/>
    </w:rPr>
  </w:style>
  <w:style w:type="paragraph" w:customStyle="1" w:styleId="2ff8">
    <w:name w:val="Заголовок оглавления2"/>
    <w:basedOn w:val="1"/>
    <w:next w:val="a6"/>
    <w:rsid w:val="00413755"/>
    <w:pPr>
      <w:keepLines/>
      <w:numPr>
        <w:numId w:val="0"/>
      </w:numPr>
      <w:spacing w:before="480" w:after="0" w:line="276" w:lineRule="auto"/>
    </w:pPr>
    <w:rPr>
      <w:rFonts w:ascii="Cambria" w:eastAsia="Calibri" w:hAnsi="Cambria" w:cs="Times New Roman"/>
      <w:color w:val="365F91"/>
      <w:sz w:val="28"/>
      <w:szCs w:val="28"/>
    </w:rPr>
  </w:style>
  <w:style w:type="paragraph" w:customStyle="1" w:styleId="ListParagraph1">
    <w:name w:val="List Paragraph1"/>
    <w:basedOn w:val="a6"/>
    <w:rsid w:val="00413755"/>
    <w:pPr>
      <w:ind w:left="720"/>
      <w:contextualSpacing/>
    </w:pPr>
    <w:rPr>
      <w:rFonts w:eastAsia="Calibri"/>
    </w:rPr>
  </w:style>
  <w:style w:type="paragraph" w:customStyle="1" w:styleId="Revision1">
    <w:name w:val="Revision1"/>
    <w:rsid w:val="00413755"/>
    <w:pPr>
      <w:suppressAutoHyphens/>
    </w:pPr>
    <w:rPr>
      <w:rFonts w:eastAsia="Calibri"/>
      <w:lang w:eastAsia="zh-CN"/>
    </w:rPr>
  </w:style>
  <w:style w:type="paragraph" w:customStyle="1" w:styleId="TOCHeading1">
    <w:name w:val="TOC Heading1"/>
    <w:basedOn w:val="1"/>
    <w:next w:val="a6"/>
    <w:rsid w:val="00413755"/>
    <w:pPr>
      <w:keepLines/>
      <w:numPr>
        <w:numId w:val="0"/>
      </w:numPr>
      <w:spacing w:before="480" w:after="0" w:line="276" w:lineRule="auto"/>
    </w:pPr>
    <w:rPr>
      <w:rFonts w:ascii="Cambria" w:eastAsia="Calibri" w:hAnsi="Cambria" w:cs="Times New Roman"/>
      <w:color w:val="365F91"/>
      <w:sz w:val="28"/>
      <w:szCs w:val="28"/>
    </w:rPr>
  </w:style>
  <w:style w:type="paragraph" w:customStyle="1" w:styleId="4b">
    <w:name w:val="Абзац списка4"/>
    <w:basedOn w:val="a6"/>
    <w:rsid w:val="00413755"/>
    <w:pPr>
      <w:ind w:left="720"/>
      <w:jc w:val="both"/>
    </w:pPr>
    <w:rPr>
      <w:sz w:val="26"/>
      <w:szCs w:val="22"/>
    </w:rPr>
  </w:style>
  <w:style w:type="paragraph" w:customStyle="1" w:styleId="affffff9">
    <w:name w:val="Îñíîâí"/>
    <w:basedOn w:val="a6"/>
    <w:rsid w:val="00413755"/>
    <w:pPr>
      <w:widowControl w:val="0"/>
      <w:jc w:val="both"/>
    </w:pPr>
    <w:rPr>
      <w:rFonts w:ascii="Arial" w:hAnsi="Arial" w:cs="Arial"/>
      <w:sz w:val="22"/>
    </w:rPr>
  </w:style>
  <w:style w:type="paragraph" w:customStyle="1" w:styleId="ConsPlusTitle">
    <w:name w:val="ConsPlusTitle"/>
    <w:rsid w:val="00413755"/>
    <w:pPr>
      <w:widowControl w:val="0"/>
      <w:suppressAutoHyphens/>
      <w:autoSpaceDE w:val="0"/>
    </w:pPr>
    <w:rPr>
      <w:rFonts w:ascii="Calibri" w:hAnsi="Calibri" w:cs="Calibri"/>
      <w:b/>
      <w:bCs/>
      <w:sz w:val="22"/>
      <w:szCs w:val="22"/>
      <w:lang w:eastAsia="zh-CN"/>
    </w:rPr>
  </w:style>
  <w:style w:type="paragraph" w:customStyle="1" w:styleId="319">
    <w:name w:val="Основной текст 31"/>
    <w:basedOn w:val="a6"/>
    <w:rsid w:val="0041375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sz w:val="28"/>
    </w:rPr>
  </w:style>
  <w:style w:type="paragraph" w:customStyle="1" w:styleId="font6">
    <w:name w:val="font6"/>
    <w:basedOn w:val="a6"/>
    <w:rsid w:val="00413755"/>
    <w:pPr>
      <w:spacing w:before="280" w:after="280"/>
    </w:pPr>
    <w:rPr>
      <w:sz w:val="24"/>
      <w:szCs w:val="24"/>
    </w:rPr>
  </w:style>
  <w:style w:type="paragraph" w:customStyle="1" w:styleId="xl22">
    <w:name w:val="xl22"/>
    <w:basedOn w:val="a6"/>
    <w:rsid w:val="00413755"/>
    <w:pPr>
      <w:spacing w:before="280" w:after="280"/>
    </w:pPr>
    <w:rPr>
      <w:sz w:val="28"/>
      <w:szCs w:val="28"/>
    </w:rPr>
  </w:style>
  <w:style w:type="paragraph" w:customStyle="1" w:styleId="xl23">
    <w:name w:val="xl23"/>
    <w:basedOn w:val="a6"/>
    <w:rsid w:val="00413755"/>
    <w:pPr>
      <w:pBdr>
        <w:top w:val="none" w:sz="0" w:space="0" w:color="000000"/>
        <w:left w:val="none" w:sz="0" w:space="0" w:color="000000"/>
        <w:bottom w:val="single" w:sz="8" w:space="0" w:color="000000"/>
        <w:right w:val="single" w:sz="8" w:space="0" w:color="000000"/>
      </w:pBdr>
      <w:spacing w:before="280" w:after="280"/>
      <w:jc w:val="center"/>
    </w:pPr>
    <w:rPr>
      <w:color w:val="000000"/>
      <w:sz w:val="24"/>
      <w:szCs w:val="24"/>
    </w:rPr>
  </w:style>
  <w:style w:type="paragraph" w:customStyle="1" w:styleId="xl36">
    <w:name w:val="xl36"/>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37">
    <w:name w:val="xl37"/>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b/>
      <w:bCs/>
      <w:sz w:val="24"/>
      <w:szCs w:val="24"/>
    </w:rPr>
  </w:style>
  <w:style w:type="paragraph" w:customStyle="1" w:styleId="xl38">
    <w:name w:val="xl38"/>
    <w:basedOn w:val="a6"/>
    <w:rsid w:val="00413755"/>
    <w:pPr>
      <w:pBdr>
        <w:top w:val="none" w:sz="0" w:space="0" w:color="000000"/>
        <w:left w:val="single" w:sz="8" w:space="0" w:color="000000"/>
        <w:bottom w:val="single" w:sz="8" w:space="0" w:color="000000"/>
        <w:right w:val="single" w:sz="8" w:space="0" w:color="000000"/>
      </w:pBdr>
      <w:spacing w:before="280" w:after="280"/>
      <w:textAlignment w:val="top"/>
    </w:pPr>
    <w:rPr>
      <w:color w:val="000000"/>
      <w:sz w:val="24"/>
      <w:szCs w:val="24"/>
    </w:rPr>
  </w:style>
  <w:style w:type="paragraph" w:customStyle="1" w:styleId="xl39">
    <w:name w:val="xl39"/>
    <w:basedOn w:val="a6"/>
    <w:rsid w:val="00413755"/>
    <w:pPr>
      <w:pBdr>
        <w:top w:val="none" w:sz="0" w:space="0" w:color="000000"/>
        <w:left w:val="none" w:sz="0" w:space="0" w:color="000000"/>
        <w:bottom w:val="single" w:sz="8" w:space="0" w:color="000000"/>
        <w:right w:val="single" w:sz="8" w:space="0" w:color="000000"/>
      </w:pBdr>
      <w:spacing w:before="280" w:after="280"/>
      <w:jc w:val="center"/>
    </w:pPr>
    <w:rPr>
      <w:b/>
      <w:bCs/>
      <w:color w:val="000000"/>
      <w:sz w:val="24"/>
      <w:szCs w:val="24"/>
    </w:rPr>
  </w:style>
  <w:style w:type="paragraph" w:customStyle="1" w:styleId="xl40">
    <w:name w:val="xl40"/>
    <w:basedOn w:val="a6"/>
    <w:rsid w:val="00413755"/>
    <w:pPr>
      <w:pBdr>
        <w:top w:val="none" w:sz="0" w:space="0" w:color="000000"/>
        <w:left w:val="none" w:sz="0" w:space="0" w:color="000000"/>
        <w:bottom w:val="single" w:sz="8" w:space="0" w:color="000000"/>
        <w:right w:val="single" w:sz="8" w:space="0" w:color="000000"/>
      </w:pBdr>
      <w:spacing w:before="280" w:after="280"/>
      <w:jc w:val="center"/>
      <w:textAlignment w:val="top"/>
    </w:pPr>
    <w:rPr>
      <w:b/>
      <w:bCs/>
      <w:sz w:val="24"/>
      <w:szCs w:val="24"/>
    </w:rPr>
  </w:style>
  <w:style w:type="paragraph" w:customStyle="1" w:styleId="xl41">
    <w:name w:val="xl41"/>
    <w:basedOn w:val="a6"/>
    <w:rsid w:val="00413755"/>
    <w:pPr>
      <w:pBdr>
        <w:top w:val="none" w:sz="0" w:space="0" w:color="000000"/>
        <w:left w:val="none" w:sz="0" w:space="0" w:color="000000"/>
        <w:bottom w:val="single" w:sz="8" w:space="0" w:color="000000"/>
        <w:right w:val="single" w:sz="8" w:space="0" w:color="000000"/>
      </w:pBdr>
      <w:spacing w:before="280" w:after="280"/>
      <w:textAlignment w:val="top"/>
    </w:pPr>
    <w:rPr>
      <w:b/>
      <w:bCs/>
      <w:sz w:val="24"/>
      <w:szCs w:val="24"/>
    </w:rPr>
  </w:style>
  <w:style w:type="paragraph" w:customStyle="1" w:styleId="xl42">
    <w:name w:val="xl42"/>
    <w:basedOn w:val="a6"/>
    <w:rsid w:val="00413755"/>
    <w:pPr>
      <w:pBdr>
        <w:top w:val="none" w:sz="0" w:space="0" w:color="000000"/>
        <w:left w:val="none" w:sz="0" w:space="0" w:color="000000"/>
        <w:bottom w:val="single" w:sz="8" w:space="0" w:color="000000"/>
        <w:right w:val="none" w:sz="0" w:space="0" w:color="000000"/>
      </w:pBdr>
      <w:spacing w:before="280" w:after="280"/>
      <w:textAlignment w:val="top"/>
    </w:pPr>
    <w:rPr>
      <w:b/>
      <w:bCs/>
      <w:sz w:val="24"/>
      <w:szCs w:val="24"/>
    </w:rPr>
  </w:style>
  <w:style w:type="paragraph" w:customStyle="1" w:styleId="xl43">
    <w:name w:val="xl43"/>
    <w:basedOn w:val="a6"/>
    <w:rsid w:val="00413755"/>
    <w:pPr>
      <w:pBdr>
        <w:top w:val="none" w:sz="0" w:space="0" w:color="000000"/>
        <w:left w:val="none" w:sz="0" w:space="0" w:color="000000"/>
        <w:bottom w:val="none" w:sz="0" w:space="0" w:color="000000"/>
        <w:right w:val="single" w:sz="8" w:space="0" w:color="000000"/>
      </w:pBdr>
      <w:spacing w:before="280" w:after="280"/>
      <w:textAlignment w:val="top"/>
    </w:pPr>
    <w:rPr>
      <w:sz w:val="24"/>
      <w:szCs w:val="24"/>
    </w:rPr>
  </w:style>
  <w:style w:type="paragraph" w:customStyle="1" w:styleId="xl44">
    <w:name w:val="xl44"/>
    <w:basedOn w:val="a6"/>
    <w:rsid w:val="00413755"/>
    <w:pPr>
      <w:pBdr>
        <w:top w:val="single" w:sz="4" w:space="0" w:color="000000"/>
        <w:left w:val="single" w:sz="4" w:space="0" w:color="000000"/>
        <w:bottom w:val="none" w:sz="0" w:space="0" w:color="000000"/>
        <w:right w:val="single" w:sz="4" w:space="0" w:color="000000"/>
      </w:pBdr>
      <w:spacing w:before="280" w:after="280"/>
    </w:pPr>
    <w:rPr>
      <w:sz w:val="24"/>
      <w:szCs w:val="24"/>
    </w:rPr>
  </w:style>
  <w:style w:type="paragraph" w:customStyle="1" w:styleId="xl45">
    <w:name w:val="xl45"/>
    <w:basedOn w:val="a6"/>
    <w:rsid w:val="00413755"/>
    <w:pPr>
      <w:spacing w:before="280" w:after="280"/>
      <w:textAlignment w:val="top"/>
    </w:pPr>
    <w:rPr>
      <w:sz w:val="24"/>
      <w:szCs w:val="24"/>
    </w:rPr>
  </w:style>
  <w:style w:type="paragraph" w:customStyle="1" w:styleId="xl46">
    <w:name w:val="xl46"/>
    <w:basedOn w:val="a6"/>
    <w:rsid w:val="00413755"/>
    <w:pPr>
      <w:pBdr>
        <w:top w:val="single" w:sz="4" w:space="0" w:color="000000"/>
        <w:left w:val="single" w:sz="4" w:space="0" w:color="000000"/>
        <w:bottom w:val="single" w:sz="4" w:space="0" w:color="000000"/>
        <w:right w:val="none" w:sz="0" w:space="0" w:color="000000"/>
      </w:pBdr>
      <w:spacing w:before="280" w:after="280"/>
      <w:textAlignment w:val="top"/>
    </w:pPr>
    <w:rPr>
      <w:b/>
      <w:bCs/>
      <w:sz w:val="24"/>
      <w:szCs w:val="24"/>
    </w:rPr>
  </w:style>
  <w:style w:type="paragraph" w:customStyle="1" w:styleId="xl47">
    <w:name w:val="xl47"/>
    <w:basedOn w:val="a6"/>
    <w:rsid w:val="00413755"/>
    <w:pPr>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48">
    <w:name w:val="xl48"/>
    <w:basedOn w:val="a6"/>
    <w:rsid w:val="00413755"/>
    <w:pPr>
      <w:pBdr>
        <w:top w:val="none" w:sz="0" w:space="0" w:color="000000"/>
        <w:left w:val="none" w:sz="0" w:space="0" w:color="000000"/>
        <w:bottom w:val="none" w:sz="0" w:space="0" w:color="000000"/>
        <w:right w:val="single" w:sz="8" w:space="0" w:color="000000"/>
      </w:pBdr>
      <w:spacing w:before="280" w:after="280"/>
      <w:jc w:val="center"/>
    </w:pPr>
    <w:rPr>
      <w:color w:val="000000"/>
      <w:sz w:val="24"/>
      <w:szCs w:val="24"/>
    </w:rPr>
  </w:style>
  <w:style w:type="paragraph" w:customStyle="1" w:styleId="xl49">
    <w:name w:val="xl49"/>
    <w:basedOn w:val="a6"/>
    <w:rsid w:val="00413755"/>
    <w:pPr>
      <w:pBdr>
        <w:top w:val="none" w:sz="0" w:space="0" w:color="000000"/>
        <w:left w:val="none" w:sz="0" w:space="0" w:color="000000"/>
        <w:bottom w:val="none" w:sz="0" w:space="0" w:color="000000"/>
        <w:right w:val="single" w:sz="8" w:space="0" w:color="000000"/>
      </w:pBdr>
      <w:spacing w:before="280" w:after="280"/>
      <w:jc w:val="center"/>
      <w:textAlignment w:val="top"/>
    </w:pPr>
    <w:rPr>
      <w:sz w:val="24"/>
      <w:szCs w:val="24"/>
    </w:rPr>
  </w:style>
  <w:style w:type="paragraph" w:customStyle="1" w:styleId="xl50">
    <w:name w:val="xl50"/>
    <w:basedOn w:val="a6"/>
    <w:rsid w:val="00413755"/>
    <w:pPr>
      <w:pBdr>
        <w:top w:val="none" w:sz="0" w:space="0" w:color="000000"/>
        <w:left w:val="single" w:sz="8" w:space="0" w:color="000000"/>
        <w:bottom w:val="single" w:sz="8" w:space="0" w:color="000000"/>
        <w:right w:val="single" w:sz="8" w:space="0" w:color="000000"/>
      </w:pBdr>
      <w:spacing w:before="280" w:after="280"/>
      <w:jc w:val="both"/>
      <w:textAlignment w:val="top"/>
    </w:pPr>
    <w:rPr>
      <w:sz w:val="24"/>
      <w:szCs w:val="24"/>
    </w:rPr>
  </w:style>
  <w:style w:type="paragraph" w:customStyle="1" w:styleId="xl51">
    <w:name w:val="xl51"/>
    <w:basedOn w:val="a6"/>
    <w:rsid w:val="00413755"/>
    <w:pPr>
      <w:pBdr>
        <w:top w:val="none" w:sz="0" w:space="0" w:color="000000"/>
        <w:left w:val="none" w:sz="0" w:space="0" w:color="000000"/>
        <w:bottom w:val="single" w:sz="8" w:space="0" w:color="000000"/>
        <w:right w:val="single" w:sz="8" w:space="0" w:color="000000"/>
      </w:pBdr>
      <w:spacing w:before="280" w:after="280"/>
      <w:jc w:val="both"/>
      <w:textAlignment w:val="top"/>
    </w:pPr>
    <w:rPr>
      <w:b/>
      <w:bCs/>
      <w:color w:val="000000"/>
      <w:sz w:val="24"/>
      <w:szCs w:val="24"/>
    </w:rPr>
  </w:style>
  <w:style w:type="paragraph" w:customStyle="1" w:styleId="xl52">
    <w:name w:val="xl52"/>
    <w:basedOn w:val="a6"/>
    <w:rsid w:val="00413755"/>
    <w:pPr>
      <w:pBdr>
        <w:top w:val="none" w:sz="0" w:space="0" w:color="000000"/>
        <w:left w:val="single" w:sz="8" w:space="0" w:color="000000"/>
        <w:bottom w:val="single" w:sz="8" w:space="0" w:color="000000"/>
        <w:right w:val="single" w:sz="8" w:space="0" w:color="000000"/>
      </w:pBdr>
      <w:spacing w:before="280" w:after="280"/>
      <w:textAlignment w:val="top"/>
    </w:pPr>
    <w:rPr>
      <w:sz w:val="24"/>
      <w:szCs w:val="24"/>
    </w:rPr>
  </w:style>
  <w:style w:type="paragraph" w:customStyle="1" w:styleId="xl53">
    <w:name w:val="xl53"/>
    <w:basedOn w:val="a6"/>
    <w:rsid w:val="00413755"/>
    <w:pPr>
      <w:pBdr>
        <w:top w:val="none" w:sz="0" w:space="0" w:color="000000"/>
        <w:left w:val="none" w:sz="0" w:space="0" w:color="000000"/>
        <w:bottom w:val="single" w:sz="8" w:space="0" w:color="000000"/>
        <w:right w:val="single" w:sz="8" w:space="0" w:color="000000"/>
      </w:pBdr>
      <w:spacing w:before="280" w:after="280"/>
      <w:jc w:val="both"/>
      <w:textAlignment w:val="top"/>
    </w:pPr>
    <w:rPr>
      <w:sz w:val="24"/>
      <w:szCs w:val="24"/>
    </w:rPr>
  </w:style>
  <w:style w:type="paragraph" w:customStyle="1" w:styleId="xl54">
    <w:name w:val="xl54"/>
    <w:basedOn w:val="a6"/>
    <w:rsid w:val="00413755"/>
    <w:pPr>
      <w:pBdr>
        <w:top w:val="none" w:sz="0" w:space="0" w:color="000000"/>
        <w:left w:val="single" w:sz="8" w:space="0" w:color="000000"/>
        <w:bottom w:val="single" w:sz="8" w:space="0" w:color="000000"/>
        <w:right w:val="single" w:sz="8" w:space="0" w:color="000000"/>
      </w:pBdr>
      <w:spacing w:before="280" w:after="280"/>
      <w:textAlignment w:val="top"/>
    </w:pPr>
    <w:rPr>
      <w:b/>
      <w:bCs/>
      <w:color w:val="000000"/>
      <w:sz w:val="24"/>
      <w:szCs w:val="24"/>
    </w:rPr>
  </w:style>
  <w:style w:type="paragraph" w:customStyle="1" w:styleId="xl55">
    <w:name w:val="xl55"/>
    <w:basedOn w:val="a6"/>
    <w:rsid w:val="00413755"/>
    <w:pPr>
      <w:pBdr>
        <w:top w:val="none" w:sz="0" w:space="0" w:color="000000"/>
        <w:left w:val="none" w:sz="0" w:space="0" w:color="000000"/>
        <w:bottom w:val="single" w:sz="8" w:space="0" w:color="000000"/>
        <w:right w:val="single" w:sz="8" w:space="0" w:color="000000"/>
      </w:pBdr>
      <w:spacing w:before="280" w:after="280"/>
      <w:jc w:val="both"/>
      <w:textAlignment w:val="top"/>
    </w:pPr>
    <w:rPr>
      <w:b/>
      <w:bCs/>
      <w:sz w:val="24"/>
      <w:szCs w:val="24"/>
    </w:rPr>
  </w:style>
  <w:style w:type="paragraph" w:customStyle="1" w:styleId="xl56">
    <w:name w:val="xl56"/>
    <w:basedOn w:val="a6"/>
    <w:rsid w:val="00413755"/>
    <w:pPr>
      <w:pBdr>
        <w:top w:val="none" w:sz="0" w:space="0" w:color="000000"/>
        <w:left w:val="single" w:sz="8" w:space="0" w:color="000000"/>
        <w:bottom w:val="single" w:sz="8" w:space="0" w:color="000000"/>
        <w:right w:val="single" w:sz="8" w:space="0" w:color="000000"/>
      </w:pBdr>
      <w:spacing w:before="280" w:after="280"/>
      <w:textAlignment w:val="top"/>
    </w:pPr>
    <w:rPr>
      <w:b/>
      <w:bCs/>
      <w:sz w:val="24"/>
      <w:szCs w:val="24"/>
    </w:rPr>
  </w:style>
  <w:style w:type="paragraph" w:customStyle="1" w:styleId="xl57">
    <w:name w:val="xl57"/>
    <w:basedOn w:val="a6"/>
    <w:rsid w:val="00413755"/>
    <w:pPr>
      <w:pBdr>
        <w:top w:val="none" w:sz="0" w:space="0" w:color="000000"/>
        <w:left w:val="none" w:sz="0" w:space="0" w:color="000000"/>
        <w:bottom w:val="single" w:sz="8" w:space="0" w:color="000000"/>
        <w:right w:val="single" w:sz="8" w:space="0" w:color="000000"/>
      </w:pBdr>
      <w:spacing w:before="280" w:after="280"/>
      <w:jc w:val="center"/>
      <w:textAlignment w:val="top"/>
    </w:pPr>
    <w:rPr>
      <w:color w:val="000000"/>
      <w:sz w:val="24"/>
      <w:szCs w:val="24"/>
    </w:rPr>
  </w:style>
  <w:style w:type="paragraph" w:customStyle="1" w:styleId="xl58">
    <w:name w:val="xl58"/>
    <w:basedOn w:val="a6"/>
    <w:rsid w:val="00413755"/>
    <w:pPr>
      <w:pBdr>
        <w:top w:val="none" w:sz="0" w:space="0" w:color="000000"/>
        <w:left w:val="single" w:sz="8" w:space="0" w:color="000000"/>
        <w:bottom w:val="none" w:sz="0" w:space="0" w:color="000000"/>
        <w:right w:val="single" w:sz="8" w:space="0" w:color="000000"/>
      </w:pBdr>
      <w:spacing w:before="280" w:after="280"/>
      <w:jc w:val="center"/>
    </w:pPr>
    <w:rPr>
      <w:color w:val="000000"/>
      <w:sz w:val="24"/>
      <w:szCs w:val="24"/>
    </w:rPr>
  </w:style>
  <w:style w:type="paragraph" w:customStyle="1" w:styleId="xl59">
    <w:name w:val="xl59"/>
    <w:basedOn w:val="a6"/>
    <w:rsid w:val="00413755"/>
    <w:pPr>
      <w:spacing w:before="280" w:after="280"/>
    </w:pPr>
    <w:rPr>
      <w:color w:val="000000"/>
      <w:sz w:val="24"/>
      <w:szCs w:val="24"/>
    </w:rPr>
  </w:style>
  <w:style w:type="paragraph" w:customStyle="1" w:styleId="xl60">
    <w:name w:val="xl60"/>
    <w:basedOn w:val="a6"/>
    <w:rsid w:val="00413755"/>
    <w:pPr>
      <w:pBdr>
        <w:top w:val="single" w:sz="4" w:space="0" w:color="000000"/>
        <w:left w:val="single" w:sz="4" w:space="0" w:color="000000"/>
        <w:bottom w:val="none" w:sz="0" w:space="0" w:color="000000"/>
        <w:right w:val="single" w:sz="4" w:space="0" w:color="000000"/>
      </w:pBdr>
      <w:spacing w:before="280" w:after="280"/>
      <w:jc w:val="center"/>
    </w:pPr>
    <w:rPr>
      <w:sz w:val="24"/>
      <w:szCs w:val="24"/>
    </w:rPr>
  </w:style>
  <w:style w:type="paragraph" w:customStyle="1" w:styleId="xl61">
    <w:name w:val="xl61"/>
    <w:basedOn w:val="a6"/>
    <w:rsid w:val="00413755"/>
    <w:pPr>
      <w:pBdr>
        <w:top w:val="single" w:sz="4" w:space="0" w:color="000000"/>
        <w:left w:val="single" w:sz="4" w:space="0" w:color="000000"/>
        <w:bottom w:val="single" w:sz="4" w:space="0" w:color="000000"/>
        <w:right w:val="single" w:sz="4" w:space="0" w:color="000000"/>
      </w:pBdr>
      <w:spacing w:before="280" w:after="280"/>
      <w:textAlignment w:val="top"/>
    </w:pPr>
    <w:rPr>
      <w:color w:val="000000"/>
      <w:sz w:val="24"/>
      <w:szCs w:val="24"/>
    </w:rPr>
  </w:style>
  <w:style w:type="paragraph" w:customStyle="1" w:styleId="xl62">
    <w:name w:val="xl62"/>
    <w:basedOn w:val="a6"/>
    <w:rsid w:val="00413755"/>
    <w:pPr>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3">
    <w:name w:val="xl63"/>
    <w:basedOn w:val="a6"/>
    <w:rsid w:val="00413755"/>
    <w:pPr>
      <w:pBdr>
        <w:top w:val="single" w:sz="4" w:space="0" w:color="000000"/>
        <w:left w:val="single" w:sz="4" w:space="0" w:color="000000"/>
        <w:bottom w:val="single" w:sz="4" w:space="0" w:color="000000"/>
        <w:right w:val="single" w:sz="4" w:space="0" w:color="000000"/>
      </w:pBdr>
      <w:spacing w:before="280" w:after="280"/>
      <w:jc w:val="center"/>
      <w:textAlignment w:val="top"/>
    </w:pPr>
    <w:rPr>
      <w:sz w:val="24"/>
      <w:szCs w:val="24"/>
    </w:rPr>
  </w:style>
  <w:style w:type="paragraph" w:customStyle="1" w:styleId="Style2">
    <w:name w:val="Style2"/>
    <w:basedOn w:val="a6"/>
    <w:rsid w:val="00413755"/>
    <w:pPr>
      <w:widowControl w:val="0"/>
      <w:autoSpaceDE w:val="0"/>
      <w:spacing w:line="216" w:lineRule="exact"/>
      <w:jc w:val="right"/>
    </w:pPr>
    <w:rPr>
      <w:rFonts w:ascii="Calibri" w:hAnsi="Calibri" w:cs="Calibri"/>
      <w:sz w:val="24"/>
      <w:szCs w:val="24"/>
    </w:rPr>
  </w:style>
  <w:style w:type="paragraph" w:customStyle="1" w:styleId="WW-0">
    <w:name w:val="WW-Заголовок"/>
    <w:basedOn w:val="a6"/>
    <w:next w:val="afff8"/>
    <w:rsid w:val="00413755"/>
    <w:pPr>
      <w:keepNext/>
      <w:spacing w:before="240" w:after="120"/>
    </w:pPr>
    <w:rPr>
      <w:rFonts w:ascii="Arial" w:eastAsia="MS Mincho" w:hAnsi="Arial" w:cs="Tahoma"/>
      <w:sz w:val="28"/>
      <w:szCs w:val="28"/>
    </w:rPr>
  </w:style>
  <w:style w:type="paragraph" w:customStyle="1" w:styleId="1fffb">
    <w:name w:val="Название1"/>
    <w:basedOn w:val="a6"/>
    <w:rsid w:val="00413755"/>
    <w:pPr>
      <w:suppressLineNumbers/>
      <w:spacing w:before="120" w:after="120"/>
    </w:pPr>
    <w:rPr>
      <w:rFonts w:ascii="Arial" w:hAnsi="Arial" w:cs="Tahoma"/>
      <w:i/>
      <w:iCs/>
      <w:szCs w:val="24"/>
    </w:rPr>
  </w:style>
  <w:style w:type="paragraph" w:customStyle="1" w:styleId="1fffc">
    <w:name w:val="Указатель1"/>
    <w:basedOn w:val="a6"/>
    <w:rsid w:val="00413755"/>
    <w:pPr>
      <w:suppressLineNumbers/>
    </w:pPr>
    <w:rPr>
      <w:rFonts w:ascii="Arial" w:hAnsi="Arial" w:cs="Tahoma"/>
    </w:rPr>
  </w:style>
  <w:style w:type="paragraph" w:customStyle="1" w:styleId="left">
    <w:name w:val="left"/>
    <w:rsid w:val="00413755"/>
    <w:pPr>
      <w:suppressAutoHyphens/>
    </w:pPr>
    <w:rPr>
      <w:rFonts w:ascii="Courier New" w:eastAsia="Arial" w:hAnsi="Courier New" w:cs="Courier New"/>
      <w:b/>
      <w:lang w:eastAsia="zh-CN"/>
    </w:rPr>
  </w:style>
  <w:style w:type="paragraph" w:customStyle="1" w:styleId="1fffd">
    <w:name w:val="Дата1"/>
    <w:basedOn w:val="a6"/>
    <w:next w:val="a6"/>
    <w:rsid w:val="00413755"/>
    <w:pPr>
      <w:jc w:val="both"/>
    </w:pPr>
  </w:style>
  <w:style w:type="paragraph" w:customStyle="1" w:styleId="1fffe">
    <w:name w:val="Схема документа1"/>
    <w:basedOn w:val="a6"/>
    <w:rsid w:val="00413755"/>
    <w:pPr>
      <w:shd w:val="clear" w:color="auto" w:fill="000080"/>
    </w:pPr>
    <w:rPr>
      <w:rFonts w:ascii="Tahoma" w:hAnsi="Tahoma" w:cs="Tahoma"/>
    </w:rPr>
  </w:style>
  <w:style w:type="paragraph" w:customStyle="1" w:styleId="1ffff">
    <w:name w:val="Цитата1"/>
    <w:basedOn w:val="a6"/>
    <w:rsid w:val="00413755"/>
    <w:pPr>
      <w:ind w:left="-142" w:right="-285" w:firstLine="284"/>
      <w:jc w:val="both"/>
    </w:pPr>
    <w:rPr>
      <w:sz w:val="28"/>
    </w:rPr>
  </w:style>
  <w:style w:type="paragraph" w:customStyle="1" w:styleId="322">
    <w:name w:val="Основной текст 32"/>
    <w:basedOn w:val="a6"/>
    <w:rsid w:val="00413755"/>
    <w:pPr>
      <w:spacing w:line="216" w:lineRule="auto"/>
      <w:ind w:right="-5"/>
      <w:jc w:val="both"/>
    </w:pPr>
  </w:style>
  <w:style w:type="paragraph" w:customStyle="1" w:styleId="Nonformat">
    <w:name w:val="Nonformat"/>
    <w:basedOn w:val="a6"/>
    <w:rsid w:val="00413755"/>
    <w:rPr>
      <w:rFonts w:ascii="Consultant" w:hAnsi="Consultant" w:cs="Consultant"/>
    </w:rPr>
  </w:style>
  <w:style w:type="paragraph" w:customStyle="1" w:styleId="Cell">
    <w:name w:val="Cell"/>
    <w:basedOn w:val="a6"/>
    <w:rsid w:val="00413755"/>
  </w:style>
  <w:style w:type="paragraph" w:customStyle="1" w:styleId="c2">
    <w:name w:val="c2"/>
    <w:basedOn w:val="a6"/>
    <w:rsid w:val="00413755"/>
    <w:pPr>
      <w:widowControl w:val="0"/>
      <w:spacing w:line="240" w:lineRule="atLeast"/>
      <w:jc w:val="center"/>
    </w:pPr>
    <w:rPr>
      <w:sz w:val="24"/>
    </w:rPr>
  </w:style>
  <w:style w:type="paragraph" w:customStyle="1" w:styleId="21c">
    <w:name w:val="Список 21"/>
    <w:basedOn w:val="a6"/>
    <w:rsid w:val="00413755"/>
    <w:pPr>
      <w:widowControl w:val="0"/>
      <w:autoSpaceDE w:val="0"/>
      <w:ind w:left="566" w:hanging="283"/>
    </w:pPr>
    <w:rPr>
      <w:b/>
    </w:rPr>
  </w:style>
  <w:style w:type="paragraph" w:customStyle="1" w:styleId="21d">
    <w:name w:val="Продолжение списка 21"/>
    <w:basedOn w:val="a6"/>
    <w:rsid w:val="00413755"/>
    <w:pPr>
      <w:widowControl w:val="0"/>
      <w:autoSpaceDE w:val="0"/>
      <w:spacing w:after="120"/>
      <w:ind w:left="566"/>
    </w:pPr>
    <w:rPr>
      <w:b/>
    </w:rPr>
  </w:style>
  <w:style w:type="paragraph" w:customStyle="1" w:styleId="31a">
    <w:name w:val="Список 31"/>
    <w:basedOn w:val="a6"/>
    <w:rsid w:val="00413755"/>
    <w:pPr>
      <w:widowControl w:val="0"/>
      <w:autoSpaceDE w:val="0"/>
      <w:ind w:left="849" w:hanging="283"/>
    </w:pPr>
    <w:rPr>
      <w:b/>
    </w:rPr>
  </w:style>
  <w:style w:type="paragraph" w:customStyle="1" w:styleId="p4">
    <w:name w:val="p4"/>
    <w:basedOn w:val="a6"/>
    <w:rsid w:val="00413755"/>
    <w:pPr>
      <w:widowControl w:val="0"/>
      <w:tabs>
        <w:tab w:val="left" w:pos="760"/>
      </w:tabs>
      <w:spacing w:line="280" w:lineRule="atLeast"/>
      <w:ind w:left="680"/>
      <w:jc w:val="both"/>
    </w:pPr>
    <w:rPr>
      <w:sz w:val="24"/>
    </w:rPr>
  </w:style>
  <w:style w:type="paragraph" w:customStyle="1" w:styleId="11a">
    <w:name w:val="1Стиль1"/>
    <w:basedOn w:val="a6"/>
    <w:rsid w:val="00413755"/>
    <w:pPr>
      <w:widowControl w:val="0"/>
      <w:autoSpaceDE w:val="0"/>
      <w:ind w:left="130" w:right="567" w:firstLine="658"/>
      <w:jc w:val="both"/>
    </w:pPr>
    <w:rPr>
      <w:rFonts w:ascii="Arial" w:hAnsi="Arial" w:cs="Arial"/>
      <w:sz w:val="24"/>
    </w:rPr>
  </w:style>
  <w:style w:type="paragraph" w:customStyle="1" w:styleId="affffffa">
    <w:name w:val="Номер"/>
    <w:basedOn w:val="a6"/>
    <w:rsid w:val="00413755"/>
    <w:pPr>
      <w:spacing w:before="120"/>
      <w:jc w:val="both"/>
    </w:pPr>
    <w:rPr>
      <w:sz w:val="28"/>
    </w:rPr>
  </w:style>
  <w:style w:type="paragraph" w:customStyle="1" w:styleId="1ffff0">
    <w:name w:val="Заг1"/>
    <w:basedOn w:val="a6"/>
    <w:rsid w:val="00413755"/>
    <w:pPr>
      <w:spacing w:before="360"/>
    </w:pPr>
    <w:rPr>
      <w:b/>
      <w:sz w:val="24"/>
      <w:szCs w:val="24"/>
    </w:rPr>
  </w:style>
  <w:style w:type="paragraph" w:customStyle="1" w:styleId="2ff9">
    <w:name w:val="Заг2"/>
    <w:basedOn w:val="1ffff0"/>
    <w:rsid w:val="00413755"/>
    <w:pPr>
      <w:tabs>
        <w:tab w:val="left" w:pos="360"/>
        <w:tab w:val="left" w:pos="540"/>
        <w:tab w:val="left" w:pos="1209"/>
      </w:tabs>
      <w:spacing w:before="180"/>
      <w:ind w:left="849"/>
    </w:pPr>
    <w:rPr>
      <w:b w:val="0"/>
    </w:rPr>
  </w:style>
  <w:style w:type="paragraph" w:customStyle="1" w:styleId="affffffb">
    <w:name w:val="Отбивка"/>
    <w:basedOn w:val="a6"/>
    <w:rsid w:val="00413755"/>
    <w:pPr>
      <w:spacing w:before="120"/>
      <w:ind w:left="-3"/>
      <w:jc w:val="both"/>
    </w:pPr>
    <w:rPr>
      <w:sz w:val="28"/>
    </w:rPr>
  </w:style>
  <w:style w:type="paragraph" w:customStyle="1" w:styleId="affffffc">
    <w:name w:val="Т Номер"/>
    <w:basedOn w:val="a6"/>
    <w:rsid w:val="00413755"/>
    <w:pPr>
      <w:tabs>
        <w:tab w:val="left" w:pos="320"/>
        <w:tab w:val="left" w:pos="720"/>
      </w:tabs>
      <w:spacing w:before="60" w:after="60"/>
      <w:ind w:left="-1800"/>
    </w:pPr>
    <w:rPr>
      <w:sz w:val="24"/>
      <w:szCs w:val="24"/>
    </w:rPr>
  </w:style>
  <w:style w:type="paragraph" w:customStyle="1" w:styleId="00">
    <w:name w:val="Н00"/>
    <w:basedOn w:val="a6"/>
    <w:rsid w:val="00413755"/>
    <w:rPr>
      <w:sz w:val="24"/>
    </w:rPr>
  </w:style>
  <w:style w:type="paragraph" w:customStyle="1" w:styleId="225">
    <w:name w:val="Н22"/>
    <w:basedOn w:val="a6"/>
    <w:rsid w:val="00413755"/>
    <w:rPr>
      <w:sz w:val="24"/>
    </w:rPr>
  </w:style>
  <w:style w:type="paragraph" w:customStyle="1" w:styleId="331">
    <w:name w:val="Н33"/>
    <w:basedOn w:val="a6"/>
    <w:rsid w:val="00413755"/>
    <w:rPr>
      <w:sz w:val="24"/>
    </w:rPr>
  </w:style>
  <w:style w:type="paragraph" w:customStyle="1" w:styleId="affffffd">
    <w:name w:val="отбивка"/>
    <w:basedOn w:val="a6"/>
    <w:rsid w:val="00413755"/>
    <w:pPr>
      <w:tabs>
        <w:tab w:val="left" w:pos="709"/>
      </w:tabs>
      <w:spacing w:before="60"/>
      <w:ind w:left="-76"/>
    </w:pPr>
    <w:rPr>
      <w:sz w:val="24"/>
    </w:rPr>
  </w:style>
  <w:style w:type="paragraph" w:customStyle="1" w:styleId="3---">
    <w:name w:val="3---"/>
    <w:basedOn w:val="a6"/>
    <w:rsid w:val="00413755"/>
    <w:pPr>
      <w:spacing w:before="120" w:after="120"/>
      <w:jc w:val="both"/>
    </w:pPr>
    <w:rPr>
      <w:sz w:val="24"/>
    </w:rPr>
  </w:style>
  <w:style w:type="paragraph" w:customStyle="1" w:styleId="affffffe">
    <w:name w:val="Абзац"/>
    <w:basedOn w:val="a6"/>
    <w:rsid w:val="00413755"/>
    <w:pPr>
      <w:spacing w:before="120"/>
      <w:ind w:firstLine="709"/>
      <w:jc w:val="both"/>
    </w:pPr>
    <w:rPr>
      <w:sz w:val="24"/>
      <w:szCs w:val="24"/>
    </w:rPr>
  </w:style>
  <w:style w:type="paragraph" w:customStyle="1" w:styleId="afffffff">
    <w:name w:val="Т Абзац"/>
    <w:basedOn w:val="a6"/>
    <w:rsid w:val="00413755"/>
    <w:pPr>
      <w:spacing w:before="60" w:after="60"/>
    </w:pPr>
    <w:rPr>
      <w:sz w:val="24"/>
      <w:szCs w:val="24"/>
    </w:rPr>
  </w:style>
  <w:style w:type="paragraph" w:customStyle="1" w:styleId="2ffa">
    <w:name w:val="Абзац2"/>
    <w:basedOn w:val="a6"/>
    <w:rsid w:val="00413755"/>
    <w:pPr>
      <w:spacing w:before="60"/>
      <w:ind w:left="720"/>
    </w:pPr>
    <w:rPr>
      <w:sz w:val="24"/>
      <w:szCs w:val="24"/>
    </w:rPr>
  </w:style>
  <w:style w:type="paragraph" w:customStyle="1" w:styleId="ChapterSubtitle">
    <w:name w:val="Chapter Subtitle"/>
    <w:basedOn w:val="affffff3"/>
    <w:next w:val="1"/>
    <w:rsid w:val="00413755"/>
    <w:pPr>
      <w:keepNext/>
      <w:keepLines/>
      <w:widowControl/>
      <w:autoSpaceDE/>
      <w:spacing w:before="60" w:after="120" w:line="340" w:lineRule="atLeast"/>
    </w:pPr>
    <w:rPr>
      <w:bCs w:val="0"/>
      <w:caps/>
      <w:spacing w:val="-16"/>
      <w:kern w:val="1"/>
      <w:sz w:val="32"/>
      <w:lang w:val="en-US"/>
    </w:rPr>
  </w:style>
  <w:style w:type="paragraph" w:customStyle="1" w:styleId="1ffff1">
    <w:name w:val="Текст1"/>
    <w:basedOn w:val="a6"/>
    <w:rsid w:val="00413755"/>
    <w:rPr>
      <w:rFonts w:ascii="Courier New" w:hAnsi="Courier New" w:cs="Courier New"/>
      <w:szCs w:val="24"/>
    </w:rPr>
  </w:style>
  <w:style w:type="paragraph" w:styleId="4c">
    <w:name w:val="toc 4"/>
    <w:basedOn w:val="a6"/>
    <w:next w:val="a6"/>
    <w:rsid w:val="00413755"/>
    <w:pPr>
      <w:ind w:left="600"/>
    </w:pPr>
  </w:style>
  <w:style w:type="paragraph" w:styleId="55">
    <w:name w:val="toc 5"/>
    <w:basedOn w:val="a6"/>
    <w:next w:val="a6"/>
    <w:rsid w:val="00413755"/>
    <w:pPr>
      <w:ind w:left="800"/>
    </w:pPr>
  </w:style>
  <w:style w:type="paragraph" w:styleId="64">
    <w:name w:val="toc 6"/>
    <w:basedOn w:val="a6"/>
    <w:next w:val="a6"/>
    <w:rsid w:val="00413755"/>
    <w:pPr>
      <w:ind w:left="1000"/>
    </w:pPr>
  </w:style>
  <w:style w:type="paragraph" w:styleId="73">
    <w:name w:val="toc 7"/>
    <w:basedOn w:val="a6"/>
    <w:next w:val="a6"/>
    <w:rsid w:val="00413755"/>
    <w:pPr>
      <w:ind w:left="1200"/>
    </w:pPr>
  </w:style>
  <w:style w:type="paragraph" w:styleId="85">
    <w:name w:val="toc 8"/>
    <w:basedOn w:val="a6"/>
    <w:next w:val="a6"/>
    <w:rsid w:val="00413755"/>
    <w:pPr>
      <w:ind w:left="1400"/>
    </w:pPr>
  </w:style>
  <w:style w:type="paragraph" w:styleId="94">
    <w:name w:val="toc 9"/>
    <w:basedOn w:val="a6"/>
    <w:next w:val="a6"/>
    <w:rsid w:val="00413755"/>
    <w:pPr>
      <w:ind w:left="1600"/>
    </w:pPr>
  </w:style>
  <w:style w:type="paragraph" w:customStyle="1" w:styleId="21e">
    <w:name w:val="Нумерованный список 21"/>
    <w:basedOn w:val="a6"/>
    <w:rsid w:val="00413755"/>
  </w:style>
  <w:style w:type="paragraph" w:customStyle="1" w:styleId="afffffff0">
    <w:name w:val="Знак Знак Знак Знак Знак Знак Знак Знак Знак Знак"/>
    <w:basedOn w:val="a6"/>
    <w:rsid w:val="00413755"/>
    <w:pPr>
      <w:spacing w:after="160" w:line="240" w:lineRule="exact"/>
    </w:pPr>
    <w:rPr>
      <w:rFonts w:ascii="Verdana" w:hAnsi="Verdana" w:cs="Verdana"/>
      <w:lang w:val="en-US"/>
    </w:rPr>
  </w:style>
  <w:style w:type="paragraph" w:customStyle="1" w:styleId="FormField">
    <w:name w:val="FormField"/>
    <w:basedOn w:val="a6"/>
    <w:rsid w:val="00413755"/>
    <w:pPr>
      <w:widowControl w:val="0"/>
      <w:spacing w:before="120"/>
    </w:pPr>
    <w:rPr>
      <w:rFonts w:ascii="Arial" w:hAnsi="Arial" w:cs="Arial"/>
      <w:b/>
      <w:sz w:val="24"/>
    </w:rPr>
  </w:style>
  <w:style w:type="paragraph" w:customStyle="1" w:styleId="CharCharCharChar">
    <w:name w:val="Знак Char Char Знак Char Char"/>
    <w:basedOn w:val="a6"/>
    <w:rsid w:val="00413755"/>
    <w:pPr>
      <w:spacing w:after="160" w:line="240" w:lineRule="exact"/>
    </w:pPr>
    <w:rPr>
      <w:rFonts w:ascii="Verdana" w:hAnsi="Verdana" w:cs="Verdana"/>
      <w:lang w:val="en-US"/>
    </w:rPr>
  </w:style>
  <w:style w:type="paragraph" w:customStyle="1" w:styleId="CharCharCharCharCharChar">
    <w:name w:val="Знак Char Char Знак Char Char Знак Char Char"/>
    <w:basedOn w:val="a6"/>
    <w:rsid w:val="00413755"/>
    <w:pPr>
      <w:spacing w:after="160" w:line="240" w:lineRule="exact"/>
    </w:pPr>
    <w:rPr>
      <w:rFonts w:ascii="Verdana" w:hAnsi="Verdana" w:cs="Verdana"/>
      <w:lang w:val="en-US"/>
    </w:rPr>
  </w:style>
  <w:style w:type="paragraph" w:customStyle="1" w:styleId="afffffff1">
    <w:name w:val="Заголовок таблицы"/>
    <w:basedOn w:val="affff2"/>
    <w:rsid w:val="00413755"/>
    <w:pPr>
      <w:widowControl/>
      <w:jc w:val="center"/>
    </w:pPr>
    <w:rPr>
      <w:rFonts w:ascii="Times New Roman" w:eastAsia="Times New Roman" w:hAnsi="Times New Roman" w:cs="Times New Roman"/>
      <w:b/>
      <w:bCs/>
      <w:sz w:val="20"/>
      <w:szCs w:val="20"/>
    </w:rPr>
  </w:style>
  <w:style w:type="paragraph" w:customStyle="1" w:styleId="103">
    <w:name w:val="Оглавление 10"/>
    <w:basedOn w:val="1fffc"/>
    <w:rsid w:val="00413755"/>
    <w:pPr>
      <w:tabs>
        <w:tab w:val="right" w:leader="dot" w:pos="9637"/>
      </w:tabs>
      <w:ind w:left="2547"/>
    </w:pPr>
  </w:style>
  <w:style w:type="paragraph" w:customStyle="1" w:styleId="afffffff2">
    <w:name w:val="Содержимое врезки"/>
    <w:basedOn w:val="afff8"/>
    <w:rsid w:val="00413755"/>
    <w:pPr>
      <w:spacing w:after="0"/>
      <w:jc w:val="center"/>
    </w:pPr>
  </w:style>
  <w:style w:type="paragraph" w:customStyle="1" w:styleId="3f4">
    <w:name w:val="Знак3 Знак Знак Знак Знак Знак Знак"/>
    <w:basedOn w:val="a6"/>
    <w:rsid w:val="00413755"/>
    <w:pPr>
      <w:spacing w:after="160" w:line="240" w:lineRule="exact"/>
    </w:pPr>
    <w:rPr>
      <w:rFonts w:ascii="Verdana" w:hAnsi="Verdana" w:cs="Verdana"/>
      <w:lang w:val="en-US"/>
    </w:rPr>
  </w:style>
  <w:style w:type="paragraph" w:customStyle="1" w:styleId="consnormal0">
    <w:name w:val="consnormal"/>
    <w:basedOn w:val="a6"/>
    <w:rsid w:val="00413755"/>
    <w:pPr>
      <w:snapToGrid w:val="0"/>
      <w:ind w:firstLine="720"/>
    </w:pPr>
    <w:rPr>
      <w:rFonts w:ascii="Consultant" w:hAnsi="Consultant" w:cs="Consultant"/>
    </w:rPr>
  </w:style>
  <w:style w:type="paragraph" w:customStyle="1" w:styleId="11b">
    <w:name w:val="Знак Знак Знак Знак Знак Знак Знак Знак1 Знак Знак Знак Знак Знак Знак Знак1"/>
    <w:basedOn w:val="a6"/>
    <w:rsid w:val="00413755"/>
    <w:pPr>
      <w:spacing w:after="160" w:line="240" w:lineRule="exact"/>
    </w:pPr>
    <w:rPr>
      <w:rFonts w:ascii="Verdana" w:hAnsi="Verdana" w:cs="Verdana"/>
      <w:lang w:val="en-US"/>
    </w:rPr>
  </w:style>
  <w:style w:type="paragraph" w:customStyle="1" w:styleId="226">
    <w:name w:val="Список 22"/>
    <w:basedOn w:val="a6"/>
    <w:rsid w:val="00413755"/>
    <w:pPr>
      <w:widowControl w:val="0"/>
      <w:autoSpaceDE w:val="0"/>
      <w:ind w:left="566" w:hanging="283"/>
    </w:pPr>
    <w:rPr>
      <w:b/>
      <w:bCs/>
    </w:rPr>
  </w:style>
  <w:style w:type="paragraph" w:customStyle="1" w:styleId="1ffff2">
    <w:name w:val="заголовок 1"/>
    <w:basedOn w:val="a6"/>
    <w:next w:val="a6"/>
    <w:rsid w:val="00413755"/>
    <w:pPr>
      <w:keepNext/>
      <w:widowControl w:val="0"/>
      <w:autoSpaceDE w:val="0"/>
      <w:jc w:val="center"/>
    </w:pPr>
    <w:rPr>
      <w:rFonts w:ascii="Arial" w:hAnsi="Arial" w:cs="Arial"/>
      <w:b/>
      <w:sz w:val="22"/>
    </w:rPr>
  </w:style>
  <w:style w:type="paragraph" w:customStyle="1" w:styleId="afffffff3">
    <w:name w:val="Подраздел"/>
    <w:basedOn w:val="a6"/>
    <w:rsid w:val="00413755"/>
    <w:pPr>
      <w:spacing w:before="240" w:after="120"/>
      <w:jc w:val="center"/>
    </w:pPr>
    <w:rPr>
      <w:rFonts w:ascii="TimesDL" w:hAnsi="TimesDL" w:cs="TimesDL"/>
      <w:b/>
      <w:bCs/>
      <w:smallCaps/>
      <w:spacing w:val="-2"/>
      <w:sz w:val="24"/>
      <w:szCs w:val="24"/>
    </w:rPr>
  </w:style>
  <w:style w:type="paragraph" w:customStyle="1" w:styleId="AODocTxt">
    <w:name w:val="AODocTxt"/>
    <w:basedOn w:val="a6"/>
    <w:rsid w:val="00413755"/>
    <w:pPr>
      <w:spacing w:before="240" w:line="260" w:lineRule="atLeast"/>
      <w:jc w:val="both"/>
    </w:pPr>
    <w:rPr>
      <w:rFonts w:eastAsia="SimSun"/>
      <w:sz w:val="22"/>
      <w:szCs w:val="22"/>
    </w:rPr>
  </w:style>
  <w:style w:type="paragraph" w:customStyle="1" w:styleId="Normaali">
    <w:name w:val="Normaali"/>
    <w:basedOn w:val="a6"/>
    <w:next w:val="a6"/>
    <w:rsid w:val="00413755"/>
    <w:pPr>
      <w:autoSpaceDE w:val="0"/>
    </w:pPr>
    <w:rPr>
      <w:rFonts w:ascii="Arial" w:hAnsi="Arial" w:cs="Arial"/>
      <w:sz w:val="24"/>
      <w:szCs w:val="24"/>
    </w:rPr>
  </w:style>
  <w:style w:type="paragraph" w:customStyle="1" w:styleId="afffffff4">
    <w:name w:val="Список марк."/>
    <w:basedOn w:val="a6"/>
    <w:rsid w:val="00413755"/>
    <w:pPr>
      <w:keepNext/>
      <w:tabs>
        <w:tab w:val="left" w:pos="1134"/>
        <w:tab w:val="left" w:pos="1174"/>
      </w:tabs>
      <w:spacing w:line="360" w:lineRule="auto"/>
      <w:ind w:left="1134" w:hanging="567"/>
      <w:jc w:val="both"/>
    </w:pPr>
    <w:rPr>
      <w:rFonts w:ascii="Arial" w:hAnsi="Arial" w:cs="Arial"/>
      <w:sz w:val="24"/>
    </w:rPr>
  </w:style>
  <w:style w:type="paragraph" w:customStyle="1" w:styleId="afffffff5">
    <w:name w:val="Текст таблицы"/>
    <w:basedOn w:val="a6"/>
    <w:next w:val="a6"/>
    <w:rsid w:val="00413755"/>
    <w:pPr>
      <w:keepNext/>
      <w:spacing w:before="120" w:after="120"/>
      <w:ind w:firstLine="227"/>
      <w:jc w:val="center"/>
    </w:pPr>
    <w:rPr>
      <w:rFonts w:ascii="Arial" w:hAnsi="Arial" w:cs="Arial"/>
      <w:sz w:val="24"/>
    </w:rPr>
  </w:style>
  <w:style w:type="paragraph" w:customStyle="1" w:styleId="232">
    <w:name w:val="Основной текст 23"/>
    <w:basedOn w:val="a6"/>
    <w:rsid w:val="00413755"/>
    <w:pPr>
      <w:overflowPunct w:val="0"/>
      <w:autoSpaceDE w:val="0"/>
      <w:textAlignment w:val="baseline"/>
    </w:pPr>
    <w:rPr>
      <w:rFonts w:ascii="Bookman Old Style" w:hAnsi="Bookman Old Style" w:cs="Bookman Old Style"/>
      <w:sz w:val="24"/>
    </w:rPr>
  </w:style>
  <w:style w:type="paragraph" w:customStyle="1" w:styleId="aodoctxt0">
    <w:name w:val="aodoctxt"/>
    <w:basedOn w:val="a6"/>
    <w:rsid w:val="00413755"/>
    <w:pPr>
      <w:spacing w:before="280" w:after="280"/>
    </w:pPr>
    <w:rPr>
      <w:sz w:val="24"/>
      <w:szCs w:val="24"/>
    </w:rPr>
  </w:style>
  <w:style w:type="paragraph" w:customStyle="1" w:styleId="Standaard">
    <w:name w:val="Standaard"/>
    <w:rsid w:val="00413755"/>
    <w:pPr>
      <w:widowControl w:val="0"/>
      <w:suppressAutoHyphens/>
      <w:snapToGrid w:val="0"/>
      <w:ind w:firstLine="284"/>
      <w:jc w:val="both"/>
    </w:pPr>
    <w:rPr>
      <w:lang w:eastAsia="zh-CN"/>
    </w:rPr>
  </w:style>
  <w:style w:type="paragraph" w:customStyle="1" w:styleId="licennormal">
    <w:name w:val="licennormal"/>
    <w:basedOn w:val="a6"/>
    <w:rsid w:val="00413755"/>
    <w:pPr>
      <w:spacing w:after="45"/>
      <w:jc w:val="both"/>
    </w:pPr>
    <w:rPr>
      <w:sz w:val="24"/>
      <w:szCs w:val="24"/>
    </w:rPr>
  </w:style>
  <w:style w:type="paragraph" w:customStyle="1" w:styleId="afffffff6">
    <w:name w:val="Словарная статья"/>
    <w:basedOn w:val="a6"/>
    <w:next w:val="a6"/>
    <w:rsid w:val="00413755"/>
    <w:pPr>
      <w:autoSpaceDE w:val="0"/>
      <w:ind w:right="118"/>
      <w:jc w:val="both"/>
    </w:pPr>
    <w:rPr>
      <w:rFonts w:ascii="Arial" w:hAnsi="Arial" w:cs="Arial"/>
    </w:rPr>
  </w:style>
  <w:style w:type="paragraph" w:customStyle="1" w:styleId="afffffff7">
    <w:name w:val="Наталья"/>
    <w:basedOn w:val="2f3"/>
    <w:rsid w:val="00413755"/>
    <w:pPr>
      <w:tabs>
        <w:tab w:val="clear" w:pos="1440"/>
      </w:tabs>
      <w:ind w:left="0" w:firstLine="0"/>
    </w:pPr>
    <w:rPr>
      <w:sz w:val="26"/>
    </w:rPr>
  </w:style>
  <w:style w:type="paragraph" w:customStyle="1" w:styleId="afffffff8">
    <w:name w:val="Нат"/>
    <w:basedOn w:val="a6"/>
    <w:rsid w:val="00413755"/>
    <w:pPr>
      <w:ind w:firstLine="567"/>
      <w:jc w:val="both"/>
    </w:pPr>
    <w:rPr>
      <w:b/>
      <w:sz w:val="24"/>
      <w:szCs w:val="24"/>
    </w:rPr>
  </w:style>
  <w:style w:type="paragraph" w:styleId="afffffff9">
    <w:name w:val="No Spacing"/>
    <w:qFormat/>
    <w:rsid w:val="00413755"/>
    <w:pPr>
      <w:suppressAutoHyphens/>
    </w:pPr>
    <w:rPr>
      <w:rFonts w:ascii="Calibri" w:eastAsia="Calibri" w:hAnsi="Calibri" w:cs="Calibri"/>
      <w:sz w:val="22"/>
      <w:szCs w:val="22"/>
      <w:lang w:eastAsia="zh-CN"/>
    </w:rPr>
  </w:style>
  <w:style w:type="paragraph" w:customStyle="1" w:styleId="afffffffa">
    <w:name w:val="ааа"/>
    <w:basedOn w:val="1"/>
    <w:rsid w:val="00413755"/>
    <w:pPr>
      <w:numPr>
        <w:numId w:val="0"/>
      </w:numPr>
      <w:tabs>
        <w:tab w:val="left" w:pos="0"/>
      </w:tabs>
      <w:spacing w:before="0" w:after="0"/>
      <w:jc w:val="center"/>
    </w:pPr>
    <w:rPr>
      <w:rFonts w:ascii="Times New Roman" w:hAnsi="Times New Roman" w:cs="Times New Roman"/>
      <w:bCs w:val="0"/>
      <w:sz w:val="20"/>
      <w:szCs w:val="20"/>
    </w:rPr>
  </w:style>
  <w:style w:type="paragraph" w:customStyle="1" w:styleId="afffffffb">
    <w:name w:val="аааа"/>
    <w:basedOn w:val="afffffffa"/>
    <w:rsid w:val="00413755"/>
    <w:rPr>
      <w:sz w:val="26"/>
      <w:szCs w:val="26"/>
    </w:rPr>
  </w:style>
  <w:style w:type="paragraph" w:customStyle="1" w:styleId="afffffffc">
    <w:name w:val="ааааа"/>
    <w:basedOn w:val="afffffff8"/>
    <w:rsid w:val="00413755"/>
    <w:pPr>
      <w:spacing w:line="252" w:lineRule="auto"/>
    </w:pPr>
    <w:rPr>
      <w:sz w:val="25"/>
      <w:szCs w:val="25"/>
    </w:rPr>
  </w:style>
  <w:style w:type="paragraph" w:customStyle="1" w:styleId="1111">
    <w:name w:val="111"/>
    <w:basedOn w:val="afffffffb"/>
    <w:rsid w:val="00413755"/>
  </w:style>
  <w:style w:type="paragraph" w:customStyle="1" w:styleId="2ffb">
    <w:name w:val="Основной текст (2)"/>
    <w:basedOn w:val="a6"/>
    <w:rsid w:val="00413755"/>
    <w:pPr>
      <w:widowControl w:val="0"/>
      <w:shd w:val="clear" w:color="auto" w:fill="FFFFFF"/>
      <w:spacing w:before="240" w:line="278" w:lineRule="exact"/>
    </w:pPr>
    <w:rPr>
      <w:rFonts w:ascii="Calibri" w:eastAsia="Calibri" w:hAnsi="Calibri" w:cs="Calibri"/>
      <w:b/>
      <w:bCs/>
    </w:rPr>
  </w:style>
  <w:style w:type="paragraph" w:customStyle="1" w:styleId="afffffffd">
    <w:name w:val="Обычный + по ширине"/>
    <w:basedOn w:val="a6"/>
    <w:rsid w:val="00413755"/>
    <w:pPr>
      <w:jc w:val="both"/>
    </w:pPr>
    <w:rPr>
      <w:sz w:val="24"/>
      <w:szCs w:val="24"/>
    </w:rPr>
  </w:style>
  <w:style w:type="paragraph" w:customStyle="1" w:styleId="TableContents">
    <w:name w:val="Table Contents"/>
    <w:basedOn w:val="a6"/>
    <w:rsid w:val="00413755"/>
    <w:pPr>
      <w:widowControl w:val="0"/>
      <w:autoSpaceDE w:val="0"/>
    </w:pPr>
    <w:rPr>
      <w:sz w:val="24"/>
      <w:szCs w:val="24"/>
      <w:lang w:bidi="hi-IN"/>
    </w:rPr>
  </w:style>
  <w:style w:type="paragraph" w:customStyle="1" w:styleId="p3">
    <w:name w:val="p3"/>
    <w:basedOn w:val="a6"/>
    <w:rsid w:val="00413755"/>
    <w:pPr>
      <w:widowControl w:val="0"/>
      <w:tabs>
        <w:tab w:val="left" w:pos="204"/>
      </w:tabs>
      <w:autoSpaceDE w:val="0"/>
      <w:spacing w:line="238" w:lineRule="atLeast"/>
      <w:jc w:val="both"/>
    </w:pPr>
    <w:rPr>
      <w:sz w:val="24"/>
      <w:szCs w:val="24"/>
      <w:lang w:val="en-US"/>
    </w:rPr>
  </w:style>
  <w:style w:type="paragraph" w:customStyle="1" w:styleId="afffffffe">
    <w:name w:val="Обычный без первой строки Знак"/>
    <w:basedOn w:val="a6"/>
    <w:next w:val="a6"/>
    <w:rsid w:val="00413755"/>
    <w:pPr>
      <w:spacing w:before="60"/>
      <w:jc w:val="both"/>
    </w:pPr>
    <w:rPr>
      <w:color w:val="000000"/>
      <w:sz w:val="28"/>
      <w:szCs w:val="28"/>
    </w:rPr>
  </w:style>
  <w:style w:type="paragraph" w:customStyle="1" w:styleId="affffffff">
    <w:name w:val="бычный"/>
    <w:rsid w:val="00413755"/>
    <w:pPr>
      <w:widowControl w:val="0"/>
      <w:suppressAutoHyphens/>
    </w:pPr>
    <w:rPr>
      <w:rFonts w:ascii="TimesET" w:eastAsia="Calibri" w:hAnsi="TimesET" w:cs="TimesET"/>
      <w:sz w:val="24"/>
      <w:lang w:eastAsia="zh-CN"/>
    </w:rPr>
  </w:style>
  <w:style w:type="paragraph" w:customStyle="1" w:styleId="Iauiue0">
    <w:name w:val="Iau.iue"/>
    <w:basedOn w:val="Default"/>
    <w:next w:val="Default"/>
    <w:rsid w:val="00413755"/>
    <w:rPr>
      <w:rFonts w:ascii="Times New Roman" w:hAnsi="Times New Roman" w:cs="Times New Roman"/>
      <w:color w:val="auto"/>
    </w:rPr>
  </w:style>
  <w:style w:type="paragraph" w:customStyle="1" w:styleId="Preformat">
    <w:name w:val="Preformat"/>
    <w:rsid w:val="00413755"/>
    <w:pPr>
      <w:widowControl w:val="0"/>
      <w:suppressAutoHyphens/>
    </w:pPr>
    <w:rPr>
      <w:rFonts w:ascii="Courier New" w:hAnsi="Courier New" w:cs="Courier New"/>
      <w:lang w:eastAsia="zh-CN"/>
    </w:rPr>
  </w:style>
  <w:style w:type="paragraph" w:customStyle="1" w:styleId="270">
    <w:name w:val="Знак Знак27"/>
    <w:basedOn w:val="a6"/>
    <w:rsid w:val="00413755"/>
    <w:pPr>
      <w:spacing w:before="280" w:after="280"/>
    </w:pPr>
    <w:rPr>
      <w:rFonts w:ascii="Tahoma" w:hAnsi="Tahoma" w:cs="Tahoma"/>
      <w:lang w:val="en-US"/>
    </w:rPr>
  </w:style>
  <w:style w:type="paragraph" w:customStyle="1" w:styleId="TableParagraph">
    <w:name w:val="Table Paragraph"/>
    <w:basedOn w:val="a6"/>
    <w:rsid w:val="00413755"/>
    <w:pPr>
      <w:widowControl w:val="0"/>
    </w:pPr>
    <w:rPr>
      <w:rFonts w:ascii="Calibri" w:eastAsia="Calibri" w:hAnsi="Calibri" w:cs="Calibri"/>
      <w:sz w:val="22"/>
      <w:szCs w:val="22"/>
      <w:lang w:val="en-US"/>
    </w:rPr>
  </w:style>
  <w:style w:type="paragraph" w:customStyle="1" w:styleId="3f5">
    <w:name w:val="Обычный3"/>
    <w:rsid w:val="00413755"/>
    <w:pPr>
      <w:widowControl w:val="0"/>
      <w:suppressAutoHyphens/>
      <w:spacing w:before="100" w:after="100"/>
    </w:pPr>
    <w:rPr>
      <w:sz w:val="24"/>
      <w:lang w:eastAsia="zh-CN"/>
    </w:rPr>
  </w:style>
  <w:style w:type="paragraph" w:customStyle="1" w:styleId="323">
    <w:name w:val="Основной текст с отступом 32"/>
    <w:basedOn w:val="a6"/>
    <w:rsid w:val="00413755"/>
    <w:pPr>
      <w:tabs>
        <w:tab w:val="left" w:pos="7088"/>
      </w:tabs>
      <w:spacing w:line="280" w:lineRule="exact"/>
      <w:ind w:firstLine="851"/>
      <w:jc w:val="both"/>
    </w:pPr>
    <w:rPr>
      <w:sz w:val="24"/>
      <w:szCs w:val="24"/>
    </w:rPr>
  </w:style>
  <w:style w:type="paragraph" w:customStyle="1" w:styleId="font7">
    <w:name w:val="font7"/>
    <w:basedOn w:val="a6"/>
    <w:rsid w:val="00413755"/>
    <w:pPr>
      <w:spacing w:before="280" w:after="280"/>
    </w:pPr>
  </w:style>
  <w:style w:type="paragraph" w:customStyle="1" w:styleId="xl122">
    <w:name w:val="xl122"/>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23">
    <w:name w:val="xl123"/>
    <w:basedOn w:val="a6"/>
    <w:rsid w:val="00413755"/>
    <w:pPr>
      <w:spacing w:before="280" w:after="280"/>
      <w:textAlignment w:val="center"/>
    </w:pPr>
    <w:rPr>
      <w:sz w:val="24"/>
      <w:szCs w:val="24"/>
    </w:rPr>
  </w:style>
  <w:style w:type="paragraph" w:customStyle="1" w:styleId="xl124">
    <w:name w:val="xl124"/>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25">
    <w:name w:val="xl125"/>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26">
    <w:name w:val="xl126"/>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27">
    <w:name w:val="xl127"/>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28">
    <w:name w:val="xl128"/>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29">
    <w:name w:val="xl129"/>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30">
    <w:name w:val="xl130"/>
    <w:basedOn w:val="a6"/>
    <w:rsid w:val="00413755"/>
    <w:pPr>
      <w:pBdr>
        <w:top w:val="single" w:sz="8" w:space="0" w:color="000000"/>
        <w:left w:val="single" w:sz="8" w:space="0" w:color="000000"/>
        <w:bottom w:val="none" w:sz="0" w:space="0" w:color="000000"/>
        <w:right w:val="single" w:sz="8" w:space="0" w:color="000000"/>
      </w:pBdr>
      <w:spacing w:before="280" w:after="280"/>
      <w:jc w:val="center"/>
      <w:textAlignment w:val="center"/>
    </w:pPr>
    <w:rPr>
      <w:sz w:val="24"/>
      <w:szCs w:val="24"/>
    </w:rPr>
  </w:style>
  <w:style w:type="paragraph" w:customStyle="1" w:styleId="xl131">
    <w:name w:val="xl131"/>
    <w:basedOn w:val="a6"/>
    <w:rsid w:val="00413755"/>
    <w:pPr>
      <w:pBdr>
        <w:top w:val="single" w:sz="4" w:space="0" w:color="000000"/>
        <w:left w:val="single" w:sz="8"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132">
    <w:name w:val="xl132"/>
    <w:basedOn w:val="a6"/>
    <w:rsid w:val="00413755"/>
    <w:pPr>
      <w:pBdr>
        <w:top w:val="single" w:sz="8" w:space="0" w:color="000000"/>
        <w:left w:val="none" w:sz="0" w:space="0" w:color="000000"/>
        <w:bottom w:val="single" w:sz="8" w:space="0" w:color="000000"/>
        <w:right w:val="none" w:sz="0" w:space="0" w:color="000000"/>
      </w:pBdr>
      <w:spacing w:before="280" w:after="280"/>
      <w:jc w:val="center"/>
      <w:textAlignment w:val="center"/>
    </w:pPr>
    <w:rPr>
      <w:sz w:val="24"/>
      <w:szCs w:val="24"/>
    </w:rPr>
  </w:style>
  <w:style w:type="paragraph" w:customStyle="1" w:styleId="xl133">
    <w:name w:val="xl133"/>
    <w:basedOn w:val="a6"/>
    <w:rsid w:val="00413755"/>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134">
    <w:name w:val="xl134"/>
    <w:basedOn w:val="a6"/>
    <w:rsid w:val="00413755"/>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135">
    <w:name w:val="xl135"/>
    <w:basedOn w:val="a6"/>
    <w:rsid w:val="00413755"/>
    <w:pPr>
      <w:pBdr>
        <w:top w:val="none" w:sz="0"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136">
    <w:name w:val="xl136"/>
    <w:basedOn w:val="a6"/>
    <w:rsid w:val="00413755"/>
    <w:pPr>
      <w:pBdr>
        <w:top w:val="single" w:sz="4" w:space="0" w:color="000000"/>
        <w:left w:val="single" w:sz="4" w:space="0" w:color="000000"/>
        <w:bottom w:val="single" w:sz="8" w:space="0" w:color="000000"/>
        <w:right w:val="single" w:sz="4" w:space="0" w:color="000000"/>
      </w:pBdr>
      <w:spacing w:before="280" w:after="280"/>
      <w:jc w:val="center"/>
      <w:textAlignment w:val="center"/>
    </w:pPr>
    <w:rPr>
      <w:sz w:val="24"/>
      <w:szCs w:val="24"/>
    </w:rPr>
  </w:style>
  <w:style w:type="paragraph" w:customStyle="1" w:styleId="xl137">
    <w:name w:val="xl137"/>
    <w:basedOn w:val="a6"/>
    <w:rsid w:val="00413755"/>
    <w:pPr>
      <w:pBdr>
        <w:top w:val="none" w:sz="0" w:space="0" w:color="000000"/>
        <w:left w:val="single" w:sz="4" w:space="0" w:color="000000"/>
        <w:bottom w:val="single" w:sz="8" w:space="0" w:color="000000"/>
        <w:right w:val="single" w:sz="4" w:space="0" w:color="000000"/>
      </w:pBdr>
      <w:spacing w:before="280" w:after="280"/>
      <w:jc w:val="center"/>
      <w:textAlignment w:val="center"/>
    </w:pPr>
    <w:rPr>
      <w:sz w:val="24"/>
      <w:szCs w:val="24"/>
    </w:rPr>
  </w:style>
  <w:style w:type="paragraph" w:customStyle="1" w:styleId="xl138">
    <w:name w:val="xl138"/>
    <w:basedOn w:val="a6"/>
    <w:rsid w:val="00413755"/>
    <w:pPr>
      <w:pBdr>
        <w:top w:val="none" w:sz="0" w:space="0" w:color="000000"/>
        <w:left w:val="single" w:sz="4" w:space="0" w:color="000000"/>
        <w:bottom w:val="single" w:sz="8" w:space="0" w:color="000000"/>
        <w:right w:val="single" w:sz="4" w:space="0" w:color="000000"/>
      </w:pBdr>
      <w:spacing w:before="280" w:after="280"/>
      <w:jc w:val="center"/>
      <w:textAlignment w:val="center"/>
    </w:pPr>
    <w:rPr>
      <w:sz w:val="24"/>
      <w:szCs w:val="24"/>
    </w:rPr>
  </w:style>
  <w:style w:type="paragraph" w:customStyle="1" w:styleId="xl139">
    <w:name w:val="xl139"/>
    <w:basedOn w:val="a6"/>
    <w:rsid w:val="00413755"/>
    <w:pPr>
      <w:pBdr>
        <w:top w:val="single" w:sz="4" w:space="0" w:color="000000"/>
        <w:left w:val="single" w:sz="4" w:space="0" w:color="000000"/>
        <w:bottom w:val="single" w:sz="8" w:space="0" w:color="000000"/>
        <w:right w:val="single" w:sz="4" w:space="0" w:color="000000"/>
      </w:pBdr>
      <w:spacing w:before="280" w:after="280"/>
      <w:jc w:val="center"/>
      <w:textAlignment w:val="center"/>
    </w:pPr>
    <w:rPr>
      <w:sz w:val="24"/>
      <w:szCs w:val="24"/>
    </w:rPr>
  </w:style>
  <w:style w:type="paragraph" w:customStyle="1" w:styleId="xl140">
    <w:name w:val="xl140"/>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41">
    <w:name w:val="xl141"/>
    <w:basedOn w:val="a6"/>
    <w:rsid w:val="00413755"/>
    <w:pPr>
      <w:pBdr>
        <w:top w:val="none" w:sz="0" w:space="0" w:color="000000"/>
        <w:left w:val="single" w:sz="4" w:space="0" w:color="000000"/>
        <w:bottom w:val="single" w:sz="8" w:space="0" w:color="000000"/>
        <w:right w:val="single" w:sz="4" w:space="0" w:color="000000"/>
      </w:pBdr>
      <w:spacing w:before="280" w:after="280"/>
      <w:jc w:val="center"/>
      <w:textAlignment w:val="center"/>
    </w:pPr>
    <w:rPr>
      <w:sz w:val="24"/>
      <w:szCs w:val="24"/>
    </w:rPr>
  </w:style>
  <w:style w:type="paragraph" w:customStyle="1" w:styleId="xl142">
    <w:name w:val="xl142"/>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u w:val="single"/>
    </w:rPr>
  </w:style>
  <w:style w:type="paragraph" w:customStyle="1" w:styleId="xl143">
    <w:name w:val="xl143"/>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u w:val="single"/>
    </w:rPr>
  </w:style>
  <w:style w:type="paragraph" w:customStyle="1" w:styleId="xl144">
    <w:name w:val="xl144"/>
    <w:basedOn w:val="a6"/>
    <w:rsid w:val="00413755"/>
    <w:pPr>
      <w:pBdr>
        <w:top w:val="single" w:sz="8" w:space="0" w:color="000000"/>
        <w:left w:val="single" w:sz="4" w:space="0" w:color="000000"/>
        <w:bottom w:val="single" w:sz="8" w:space="0" w:color="000000"/>
        <w:right w:val="single" w:sz="4" w:space="0" w:color="000000"/>
      </w:pBdr>
      <w:spacing w:before="280" w:after="280"/>
      <w:jc w:val="center"/>
      <w:textAlignment w:val="center"/>
    </w:pPr>
    <w:rPr>
      <w:sz w:val="24"/>
      <w:szCs w:val="24"/>
    </w:rPr>
  </w:style>
  <w:style w:type="paragraph" w:customStyle="1" w:styleId="xl145">
    <w:name w:val="xl145"/>
    <w:basedOn w:val="a6"/>
    <w:rsid w:val="00413755"/>
    <w:pPr>
      <w:pBdr>
        <w:top w:val="single" w:sz="8" w:space="0" w:color="000000"/>
        <w:left w:val="single" w:sz="4"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46">
    <w:name w:val="xl146"/>
    <w:basedOn w:val="a6"/>
    <w:rsid w:val="00413755"/>
    <w:pPr>
      <w:pBdr>
        <w:top w:val="single" w:sz="8" w:space="0" w:color="000000"/>
        <w:left w:val="single" w:sz="8" w:space="0" w:color="000000"/>
        <w:bottom w:val="single" w:sz="8" w:space="0" w:color="000000"/>
        <w:right w:val="single" w:sz="4" w:space="0" w:color="000000"/>
      </w:pBdr>
      <w:spacing w:before="280" w:after="280"/>
      <w:jc w:val="center"/>
      <w:textAlignment w:val="center"/>
    </w:pPr>
    <w:rPr>
      <w:sz w:val="24"/>
      <w:szCs w:val="24"/>
    </w:rPr>
  </w:style>
  <w:style w:type="paragraph" w:customStyle="1" w:styleId="xl147">
    <w:name w:val="xl147"/>
    <w:basedOn w:val="a6"/>
    <w:rsid w:val="00413755"/>
    <w:pPr>
      <w:pBdr>
        <w:top w:val="single" w:sz="8" w:space="0" w:color="000000"/>
        <w:left w:val="single" w:sz="4" w:space="0" w:color="000000"/>
        <w:bottom w:val="single" w:sz="8" w:space="0" w:color="000000"/>
        <w:right w:val="single" w:sz="4" w:space="0" w:color="000000"/>
      </w:pBdr>
      <w:spacing w:before="280" w:after="280"/>
      <w:jc w:val="center"/>
      <w:textAlignment w:val="center"/>
    </w:pPr>
    <w:rPr>
      <w:sz w:val="24"/>
      <w:szCs w:val="24"/>
    </w:rPr>
  </w:style>
  <w:style w:type="paragraph" w:customStyle="1" w:styleId="xl148">
    <w:name w:val="xl148"/>
    <w:basedOn w:val="a6"/>
    <w:rsid w:val="00413755"/>
    <w:pPr>
      <w:pBdr>
        <w:top w:val="single" w:sz="4"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149">
    <w:name w:val="xl149"/>
    <w:basedOn w:val="a6"/>
    <w:rsid w:val="00413755"/>
    <w:pPr>
      <w:pBdr>
        <w:top w:val="none" w:sz="0"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150">
    <w:name w:val="xl150"/>
    <w:basedOn w:val="a6"/>
    <w:rsid w:val="00413755"/>
    <w:pPr>
      <w:pBdr>
        <w:top w:val="single" w:sz="4" w:space="0" w:color="000000"/>
        <w:left w:val="single" w:sz="4" w:space="0" w:color="000000"/>
        <w:bottom w:val="single" w:sz="8" w:space="0" w:color="000000"/>
        <w:right w:val="single" w:sz="4" w:space="0" w:color="000000"/>
      </w:pBdr>
      <w:spacing w:before="280" w:after="280"/>
      <w:textAlignment w:val="center"/>
    </w:pPr>
    <w:rPr>
      <w:sz w:val="24"/>
      <w:szCs w:val="24"/>
    </w:rPr>
  </w:style>
  <w:style w:type="paragraph" w:customStyle="1" w:styleId="xl151">
    <w:name w:val="xl151"/>
    <w:basedOn w:val="a6"/>
    <w:rsid w:val="00413755"/>
    <w:pPr>
      <w:pBdr>
        <w:top w:val="single" w:sz="4" w:space="0" w:color="000000"/>
        <w:left w:val="single" w:sz="4" w:space="0" w:color="000000"/>
        <w:bottom w:val="single" w:sz="8" w:space="0" w:color="000000"/>
        <w:right w:val="single" w:sz="4" w:space="0" w:color="000000"/>
      </w:pBdr>
      <w:spacing w:before="280" w:after="280"/>
      <w:textAlignment w:val="center"/>
    </w:pPr>
    <w:rPr>
      <w:sz w:val="24"/>
      <w:szCs w:val="24"/>
    </w:rPr>
  </w:style>
  <w:style w:type="paragraph" w:customStyle="1" w:styleId="xl152">
    <w:name w:val="xl152"/>
    <w:basedOn w:val="a6"/>
    <w:rsid w:val="00413755"/>
    <w:pPr>
      <w:pBdr>
        <w:top w:val="none" w:sz="0" w:space="0" w:color="000000"/>
        <w:left w:val="single" w:sz="4" w:space="0" w:color="000000"/>
        <w:bottom w:val="single" w:sz="8" w:space="0" w:color="000000"/>
        <w:right w:val="single" w:sz="4" w:space="0" w:color="000000"/>
      </w:pBdr>
      <w:spacing w:before="280" w:after="280"/>
      <w:textAlignment w:val="center"/>
    </w:pPr>
    <w:rPr>
      <w:sz w:val="24"/>
      <w:szCs w:val="24"/>
    </w:rPr>
  </w:style>
  <w:style w:type="paragraph" w:customStyle="1" w:styleId="xl153">
    <w:name w:val="xl153"/>
    <w:basedOn w:val="a6"/>
    <w:rsid w:val="00413755"/>
    <w:pPr>
      <w:pBdr>
        <w:top w:val="none" w:sz="0" w:space="0" w:color="000000"/>
        <w:left w:val="single" w:sz="4" w:space="0" w:color="000000"/>
        <w:bottom w:val="single" w:sz="8" w:space="0" w:color="000000"/>
        <w:right w:val="single" w:sz="4" w:space="0" w:color="000000"/>
      </w:pBdr>
      <w:spacing w:before="280" w:after="280"/>
      <w:textAlignment w:val="center"/>
    </w:pPr>
    <w:rPr>
      <w:sz w:val="24"/>
      <w:szCs w:val="24"/>
    </w:rPr>
  </w:style>
  <w:style w:type="paragraph" w:customStyle="1" w:styleId="xl154">
    <w:name w:val="xl154"/>
    <w:basedOn w:val="a6"/>
    <w:rsid w:val="00413755"/>
    <w:pPr>
      <w:pBdr>
        <w:top w:val="single" w:sz="8" w:space="0" w:color="000000"/>
        <w:left w:val="single" w:sz="4" w:space="0" w:color="000000"/>
        <w:bottom w:val="single" w:sz="8" w:space="0" w:color="000000"/>
        <w:right w:val="single" w:sz="4" w:space="0" w:color="000000"/>
      </w:pBdr>
      <w:spacing w:before="280" w:after="280"/>
      <w:jc w:val="center"/>
      <w:textAlignment w:val="center"/>
    </w:pPr>
    <w:rPr>
      <w:sz w:val="24"/>
      <w:szCs w:val="24"/>
    </w:rPr>
  </w:style>
  <w:style w:type="paragraph" w:customStyle="1" w:styleId="xl155">
    <w:name w:val="xl155"/>
    <w:basedOn w:val="a6"/>
    <w:rsid w:val="00413755"/>
    <w:pPr>
      <w:pBdr>
        <w:top w:val="single" w:sz="8" w:space="0" w:color="000000"/>
        <w:left w:val="single" w:sz="4" w:space="0" w:color="000000"/>
        <w:bottom w:val="single" w:sz="8" w:space="0" w:color="000000"/>
        <w:right w:val="single" w:sz="4" w:space="0" w:color="000000"/>
      </w:pBdr>
      <w:spacing w:before="280" w:after="280"/>
      <w:textAlignment w:val="center"/>
    </w:pPr>
    <w:rPr>
      <w:sz w:val="24"/>
      <w:szCs w:val="24"/>
    </w:rPr>
  </w:style>
  <w:style w:type="paragraph" w:customStyle="1" w:styleId="xl156">
    <w:name w:val="xl156"/>
    <w:basedOn w:val="a6"/>
    <w:rsid w:val="00413755"/>
    <w:pPr>
      <w:pBdr>
        <w:top w:val="single" w:sz="8" w:space="0" w:color="000000"/>
        <w:left w:val="single" w:sz="4" w:space="0" w:color="000000"/>
        <w:bottom w:val="single" w:sz="8" w:space="0" w:color="000000"/>
        <w:right w:val="single" w:sz="4" w:space="0" w:color="000000"/>
      </w:pBdr>
      <w:spacing w:before="280" w:after="280"/>
      <w:textAlignment w:val="center"/>
    </w:pPr>
    <w:rPr>
      <w:sz w:val="24"/>
      <w:szCs w:val="24"/>
    </w:rPr>
  </w:style>
  <w:style w:type="paragraph" w:customStyle="1" w:styleId="xl157">
    <w:name w:val="xl157"/>
    <w:basedOn w:val="a6"/>
    <w:rsid w:val="00413755"/>
    <w:pPr>
      <w:pBdr>
        <w:top w:val="single" w:sz="8" w:space="0" w:color="000000"/>
        <w:left w:val="single" w:sz="8" w:space="0" w:color="000000"/>
        <w:bottom w:val="none" w:sz="0" w:space="0" w:color="000000"/>
        <w:right w:val="single" w:sz="8" w:space="0" w:color="000000"/>
      </w:pBdr>
      <w:spacing w:before="280" w:after="280"/>
      <w:jc w:val="center"/>
      <w:textAlignment w:val="center"/>
    </w:pPr>
    <w:rPr>
      <w:sz w:val="24"/>
      <w:szCs w:val="24"/>
    </w:rPr>
  </w:style>
  <w:style w:type="paragraph" w:customStyle="1" w:styleId="xl158">
    <w:name w:val="xl158"/>
    <w:basedOn w:val="a6"/>
    <w:rsid w:val="00413755"/>
    <w:pPr>
      <w:pBdr>
        <w:top w:val="none" w:sz="0"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59">
    <w:name w:val="xl159"/>
    <w:basedOn w:val="a6"/>
    <w:rsid w:val="00413755"/>
    <w:pPr>
      <w:pBdr>
        <w:top w:val="none" w:sz="0" w:space="0" w:color="000000"/>
        <w:left w:val="single" w:sz="8" w:space="0" w:color="000000"/>
        <w:bottom w:val="none" w:sz="0" w:space="0" w:color="000000"/>
        <w:right w:val="single" w:sz="8" w:space="0" w:color="000000"/>
      </w:pBdr>
      <w:spacing w:before="280" w:after="280"/>
      <w:textAlignment w:val="top"/>
    </w:pPr>
    <w:rPr>
      <w:sz w:val="24"/>
      <w:szCs w:val="24"/>
    </w:rPr>
  </w:style>
  <w:style w:type="paragraph" w:customStyle="1" w:styleId="xl160">
    <w:name w:val="xl160"/>
    <w:basedOn w:val="a6"/>
    <w:rsid w:val="00413755"/>
    <w:pPr>
      <w:pBdr>
        <w:top w:val="none" w:sz="0" w:space="0" w:color="000000"/>
        <w:left w:val="single" w:sz="8" w:space="0" w:color="000000"/>
        <w:bottom w:val="single" w:sz="8" w:space="0" w:color="000000"/>
        <w:right w:val="single" w:sz="8" w:space="0" w:color="000000"/>
      </w:pBdr>
      <w:spacing w:before="280" w:after="280"/>
      <w:textAlignment w:val="top"/>
    </w:pPr>
    <w:rPr>
      <w:sz w:val="24"/>
      <w:szCs w:val="24"/>
    </w:rPr>
  </w:style>
  <w:style w:type="paragraph" w:customStyle="1" w:styleId="xl161">
    <w:name w:val="xl161"/>
    <w:basedOn w:val="a6"/>
    <w:rsid w:val="00413755"/>
    <w:pPr>
      <w:pBdr>
        <w:top w:val="single" w:sz="8" w:space="0" w:color="000000"/>
        <w:left w:val="single" w:sz="8" w:space="0" w:color="000000"/>
        <w:bottom w:val="single" w:sz="8" w:space="0" w:color="000000"/>
        <w:right w:val="none" w:sz="0" w:space="0" w:color="000000"/>
      </w:pBdr>
      <w:spacing w:before="280" w:after="280"/>
      <w:jc w:val="center"/>
      <w:textAlignment w:val="center"/>
    </w:pPr>
    <w:rPr>
      <w:sz w:val="24"/>
      <w:szCs w:val="24"/>
    </w:rPr>
  </w:style>
  <w:style w:type="paragraph" w:customStyle="1" w:styleId="xl162">
    <w:name w:val="xl162"/>
    <w:basedOn w:val="a6"/>
    <w:rsid w:val="00413755"/>
    <w:pPr>
      <w:pBdr>
        <w:top w:val="single" w:sz="8" w:space="0" w:color="000000"/>
        <w:left w:val="single" w:sz="8" w:space="0" w:color="000000"/>
        <w:bottom w:val="none" w:sz="0" w:space="0" w:color="000000"/>
        <w:right w:val="single" w:sz="8" w:space="0" w:color="000000"/>
      </w:pBdr>
      <w:spacing w:before="280" w:after="280"/>
      <w:textAlignment w:val="center"/>
    </w:pPr>
    <w:rPr>
      <w:sz w:val="24"/>
      <w:szCs w:val="24"/>
    </w:rPr>
  </w:style>
  <w:style w:type="paragraph" w:customStyle="1" w:styleId="xl163">
    <w:name w:val="xl163"/>
    <w:basedOn w:val="a6"/>
    <w:rsid w:val="00413755"/>
    <w:pPr>
      <w:pBdr>
        <w:top w:val="none" w:sz="0" w:space="0" w:color="000000"/>
        <w:left w:val="single" w:sz="8" w:space="0" w:color="000000"/>
        <w:bottom w:val="single" w:sz="8" w:space="0" w:color="000000"/>
        <w:right w:val="single" w:sz="8" w:space="0" w:color="000000"/>
      </w:pBdr>
      <w:spacing w:before="280" w:after="280"/>
      <w:textAlignment w:val="center"/>
    </w:pPr>
    <w:rPr>
      <w:sz w:val="24"/>
      <w:szCs w:val="24"/>
    </w:rPr>
  </w:style>
  <w:style w:type="paragraph" w:customStyle="1" w:styleId="xl164">
    <w:name w:val="xl164"/>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65">
    <w:name w:val="xl165"/>
    <w:basedOn w:val="a6"/>
    <w:rsid w:val="00413755"/>
    <w:pPr>
      <w:pBdr>
        <w:top w:val="single" w:sz="8"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66">
    <w:name w:val="xl166"/>
    <w:basedOn w:val="a6"/>
    <w:rsid w:val="00413755"/>
    <w:pPr>
      <w:pBdr>
        <w:top w:val="single" w:sz="8" w:space="0" w:color="000000"/>
        <w:left w:val="single" w:sz="8" w:space="0" w:color="000000"/>
        <w:bottom w:val="none" w:sz="0" w:space="0" w:color="000000"/>
        <w:right w:val="single" w:sz="8" w:space="0" w:color="000000"/>
      </w:pBdr>
      <w:spacing w:before="280" w:after="280"/>
      <w:jc w:val="center"/>
      <w:textAlignment w:val="top"/>
    </w:pPr>
    <w:rPr>
      <w:sz w:val="24"/>
      <w:szCs w:val="24"/>
    </w:rPr>
  </w:style>
  <w:style w:type="paragraph" w:customStyle="1" w:styleId="xl167">
    <w:name w:val="xl167"/>
    <w:basedOn w:val="a6"/>
    <w:rsid w:val="00413755"/>
    <w:pPr>
      <w:pBdr>
        <w:top w:val="none" w:sz="0" w:space="0" w:color="000000"/>
        <w:left w:val="single" w:sz="8" w:space="0" w:color="000000"/>
        <w:bottom w:val="none" w:sz="0" w:space="0" w:color="000000"/>
        <w:right w:val="single" w:sz="8" w:space="0" w:color="000000"/>
      </w:pBdr>
      <w:spacing w:before="280" w:after="280"/>
      <w:jc w:val="center"/>
      <w:textAlignment w:val="top"/>
    </w:pPr>
    <w:rPr>
      <w:sz w:val="24"/>
      <w:szCs w:val="24"/>
    </w:rPr>
  </w:style>
  <w:style w:type="paragraph" w:customStyle="1" w:styleId="xl168">
    <w:name w:val="xl168"/>
    <w:basedOn w:val="a6"/>
    <w:rsid w:val="00413755"/>
    <w:pPr>
      <w:pBdr>
        <w:top w:val="none" w:sz="0" w:space="0" w:color="000000"/>
        <w:left w:val="single" w:sz="8" w:space="0" w:color="000000"/>
        <w:bottom w:val="single" w:sz="8" w:space="0" w:color="000000"/>
        <w:right w:val="single" w:sz="8" w:space="0" w:color="000000"/>
      </w:pBdr>
      <w:spacing w:before="280" w:after="280"/>
      <w:jc w:val="center"/>
      <w:textAlignment w:val="top"/>
    </w:pPr>
    <w:rPr>
      <w:sz w:val="24"/>
      <w:szCs w:val="24"/>
    </w:rPr>
  </w:style>
  <w:style w:type="paragraph" w:customStyle="1" w:styleId="xl169">
    <w:name w:val="xl169"/>
    <w:basedOn w:val="a6"/>
    <w:rsid w:val="00413755"/>
    <w:pPr>
      <w:pBdr>
        <w:top w:val="single" w:sz="8" w:space="0" w:color="000000"/>
        <w:left w:val="single" w:sz="8" w:space="0" w:color="000000"/>
        <w:bottom w:val="none" w:sz="0" w:space="0" w:color="000000"/>
        <w:right w:val="single" w:sz="8" w:space="0" w:color="000000"/>
      </w:pBdr>
      <w:spacing w:before="280" w:after="280"/>
      <w:jc w:val="center"/>
      <w:textAlignment w:val="center"/>
    </w:pPr>
    <w:rPr>
      <w:sz w:val="24"/>
      <w:szCs w:val="24"/>
    </w:rPr>
  </w:style>
  <w:style w:type="paragraph" w:customStyle="1" w:styleId="xl170">
    <w:name w:val="xl170"/>
    <w:basedOn w:val="a6"/>
    <w:rsid w:val="00413755"/>
    <w:pPr>
      <w:pBdr>
        <w:top w:val="none" w:sz="0"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71">
    <w:name w:val="xl171"/>
    <w:basedOn w:val="a6"/>
    <w:rsid w:val="00413755"/>
    <w:pPr>
      <w:pBdr>
        <w:top w:val="single" w:sz="8" w:space="0" w:color="000000"/>
        <w:left w:val="none" w:sz="0" w:space="0" w:color="000000"/>
        <w:bottom w:val="none" w:sz="0" w:space="0" w:color="000000"/>
        <w:right w:val="none" w:sz="0" w:space="0" w:color="000000"/>
      </w:pBdr>
      <w:spacing w:before="280" w:after="280"/>
      <w:jc w:val="center"/>
      <w:textAlignment w:val="top"/>
    </w:pPr>
    <w:rPr>
      <w:sz w:val="24"/>
      <w:szCs w:val="24"/>
    </w:rPr>
  </w:style>
  <w:style w:type="paragraph" w:customStyle="1" w:styleId="xl172">
    <w:name w:val="xl172"/>
    <w:basedOn w:val="a6"/>
    <w:rsid w:val="00413755"/>
    <w:pPr>
      <w:spacing w:before="280" w:after="280"/>
      <w:jc w:val="center"/>
      <w:textAlignment w:val="top"/>
    </w:pPr>
    <w:rPr>
      <w:sz w:val="24"/>
      <w:szCs w:val="24"/>
    </w:rPr>
  </w:style>
  <w:style w:type="paragraph" w:customStyle="1" w:styleId="xl173">
    <w:name w:val="xl173"/>
    <w:basedOn w:val="a6"/>
    <w:rsid w:val="00413755"/>
    <w:pPr>
      <w:pBdr>
        <w:top w:val="none" w:sz="0" w:space="0" w:color="000000"/>
        <w:left w:val="none" w:sz="0" w:space="0" w:color="000000"/>
        <w:bottom w:val="single" w:sz="8" w:space="0" w:color="000000"/>
        <w:right w:val="none" w:sz="0" w:space="0" w:color="000000"/>
      </w:pBdr>
      <w:spacing w:before="280" w:after="280"/>
      <w:jc w:val="center"/>
      <w:textAlignment w:val="top"/>
    </w:pPr>
    <w:rPr>
      <w:sz w:val="24"/>
      <w:szCs w:val="24"/>
    </w:rPr>
  </w:style>
  <w:style w:type="paragraph" w:customStyle="1" w:styleId="xl174">
    <w:name w:val="xl174"/>
    <w:basedOn w:val="a6"/>
    <w:rsid w:val="00413755"/>
    <w:pPr>
      <w:pBdr>
        <w:top w:val="single" w:sz="8" w:space="0" w:color="000000"/>
        <w:left w:val="single" w:sz="8" w:space="0" w:color="000000"/>
        <w:bottom w:val="none" w:sz="0" w:space="0" w:color="000000"/>
        <w:right w:val="none" w:sz="0" w:space="0" w:color="000000"/>
      </w:pBdr>
      <w:spacing w:before="280" w:after="280"/>
      <w:jc w:val="center"/>
      <w:textAlignment w:val="center"/>
    </w:pPr>
    <w:rPr>
      <w:sz w:val="24"/>
      <w:szCs w:val="24"/>
    </w:rPr>
  </w:style>
  <w:style w:type="paragraph" w:customStyle="1" w:styleId="xl175">
    <w:name w:val="xl175"/>
    <w:basedOn w:val="a6"/>
    <w:rsid w:val="00413755"/>
    <w:pPr>
      <w:pBdr>
        <w:top w:val="none" w:sz="0" w:space="0" w:color="000000"/>
        <w:left w:val="single" w:sz="8" w:space="0" w:color="000000"/>
        <w:bottom w:val="single" w:sz="8" w:space="0" w:color="000000"/>
        <w:right w:val="none" w:sz="0" w:space="0" w:color="000000"/>
      </w:pBdr>
      <w:spacing w:before="280" w:after="280"/>
      <w:jc w:val="center"/>
      <w:textAlignment w:val="center"/>
    </w:pPr>
    <w:rPr>
      <w:sz w:val="24"/>
      <w:szCs w:val="24"/>
    </w:rPr>
  </w:style>
  <w:style w:type="paragraph" w:customStyle="1" w:styleId="xl176">
    <w:name w:val="xl176"/>
    <w:basedOn w:val="a6"/>
    <w:rsid w:val="00413755"/>
    <w:pPr>
      <w:spacing w:before="280" w:after="280"/>
      <w:textAlignment w:val="center"/>
    </w:pPr>
    <w:rPr>
      <w:sz w:val="24"/>
      <w:szCs w:val="24"/>
    </w:rPr>
  </w:style>
  <w:style w:type="paragraph" w:customStyle="1" w:styleId="xl177">
    <w:name w:val="xl177"/>
    <w:basedOn w:val="a6"/>
    <w:rsid w:val="00413755"/>
    <w:pPr>
      <w:pBdr>
        <w:top w:val="none" w:sz="0" w:space="0" w:color="000000"/>
        <w:left w:val="single" w:sz="8" w:space="0" w:color="000000"/>
        <w:bottom w:val="none" w:sz="0" w:space="0" w:color="000000"/>
        <w:right w:val="single" w:sz="8" w:space="0" w:color="000000"/>
      </w:pBdr>
      <w:spacing w:before="280" w:after="280"/>
      <w:jc w:val="center"/>
      <w:textAlignment w:val="center"/>
    </w:pPr>
    <w:rPr>
      <w:sz w:val="24"/>
      <w:szCs w:val="24"/>
    </w:rPr>
  </w:style>
  <w:style w:type="paragraph" w:customStyle="1" w:styleId="xl178">
    <w:name w:val="xl178"/>
    <w:basedOn w:val="a6"/>
    <w:rsid w:val="00413755"/>
    <w:pPr>
      <w:pBdr>
        <w:top w:val="single" w:sz="4" w:space="0" w:color="000000"/>
        <w:left w:val="single" w:sz="4" w:space="0" w:color="000000"/>
        <w:bottom w:val="single" w:sz="4" w:space="0" w:color="000000"/>
        <w:right w:val="single" w:sz="8" w:space="0" w:color="000000"/>
      </w:pBdr>
      <w:spacing w:before="280" w:after="280"/>
      <w:jc w:val="center"/>
      <w:textAlignment w:val="center"/>
    </w:pPr>
    <w:rPr>
      <w:sz w:val="24"/>
      <w:szCs w:val="24"/>
    </w:rPr>
  </w:style>
  <w:style w:type="paragraph" w:customStyle="1" w:styleId="xl179">
    <w:name w:val="xl179"/>
    <w:basedOn w:val="a6"/>
    <w:rsid w:val="00413755"/>
    <w:pPr>
      <w:pBdr>
        <w:top w:val="single" w:sz="4" w:space="0" w:color="000000"/>
        <w:left w:val="single" w:sz="4"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80">
    <w:name w:val="xl180"/>
    <w:basedOn w:val="a6"/>
    <w:rsid w:val="00413755"/>
    <w:pPr>
      <w:pBdr>
        <w:top w:val="none" w:sz="0" w:space="0" w:color="000000"/>
        <w:left w:val="single" w:sz="4" w:space="0" w:color="000000"/>
        <w:bottom w:val="none" w:sz="0" w:space="0" w:color="000000"/>
        <w:right w:val="single" w:sz="4" w:space="0" w:color="000000"/>
      </w:pBdr>
      <w:spacing w:before="280" w:after="280"/>
      <w:jc w:val="center"/>
      <w:textAlignment w:val="top"/>
    </w:pPr>
    <w:rPr>
      <w:sz w:val="24"/>
      <w:szCs w:val="24"/>
    </w:rPr>
  </w:style>
  <w:style w:type="paragraph" w:customStyle="1" w:styleId="xl181">
    <w:name w:val="xl181"/>
    <w:basedOn w:val="a6"/>
    <w:rsid w:val="00413755"/>
    <w:pPr>
      <w:pBdr>
        <w:top w:val="none" w:sz="0" w:space="0" w:color="000000"/>
        <w:left w:val="single" w:sz="4" w:space="0" w:color="000000"/>
        <w:bottom w:val="single" w:sz="4" w:space="0" w:color="000000"/>
        <w:right w:val="single" w:sz="4" w:space="0" w:color="000000"/>
      </w:pBdr>
      <w:spacing w:before="280" w:after="280"/>
      <w:jc w:val="center"/>
      <w:textAlignment w:val="top"/>
    </w:pPr>
    <w:rPr>
      <w:sz w:val="24"/>
      <w:szCs w:val="24"/>
    </w:rPr>
  </w:style>
  <w:style w:type="paragraph" w:customStyle="1" w:styleId="xl182">
    <w:name w:val="xl182"/>
    <w:basedOn w:val="a6"/>
    <w:rsid w:val="00413755"/>
    <w:pPr>
      <w:pBdr>
        <w:top w:val="single" w:sz="8" w:space="0" w:color="000000"/>
        <w:left w:val="single" w:sz="8" w:space="0" w:color="000000"/>
        <w:bottom w:val="single" w:sz="8" w:space="0" w:color="000000"/>
        <w:right w:val="none" w:sz="0" w:space="0" w:color="000000"/>
      </w:pBdr>
      <w:spacing w:before="280" w:after="280"/>
      <w:jc w:val="center"/>
      <w:textAlignment w:val="center"/>
    </w:pPr>
    <w:rPr>
      <w:sz w:val="24"/>
      <w:szCs w:val="24"/>
    </w:rPr>
  </w:style>
  <w:style w:type="paragraph" w:customStyle="1" w:styleId="xl183">
    <w:name w:val="xl183"/>
    <w:basedOn w:val="a6"/>
    <w:rsid w:val="00413755"/>
    <w:pPr>
      <w:pBdr>
        <w:top w:val="single" w:sz="8" w:space="0" w:color="000000"/>
        <w:left w:val="none" w:sz="0" w:space="0" w:color="000000"/>
        <w:bottom w:val="single" w:sz="8" w:space="0" w:color="000000"/>
        <w:right w:val="none" w:sz="0" w:space="0" w:color="000000"/>
      </w:pBdr>
      <w:spacing w:before="280" w:after="280"/>
      <w:jc w:val="center"/>
      <w:textAlignment w:val="center"/>
    </w:pPr>
    <w:rPr>
      <w:sz w:val="24"/>
      <w:szCs w:val="24"/>
    </w:rPr>
  </w:style>
  <w:style w:type="paragraph" w:customStyle="1" w:styleId="xl184">
    <w:name w:val="xl184"/>
    <w:basedOn w:val="a6"/>
    <w:rsid w:val="00413755"/>
    <w:pPr>
      <w:pBdr>
        <w:top w:val="single" w:sz="8" w:space="0" w:color="000000"/>
        <w:left w:val="none" w:sz="0"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85">
    <w:name w:val="xl185"/>
    <w:basedOn w:val="a6"/>
    <w:rsid w:val="00413755"/>
    <w:pPr>
      <w:pBdr>
        <w:top w:val="single" w:sz="8" w:space="0" w:color="000000"/>
        <w:left w:val="single" w:sz="8" w:space="0" w:color="000000"/>
        <w:bottom w:val="none" w:sz="0" w:space="0" w:color="000000"/>
        <w:right w:val="single" w:sz="8" w:space="0" w:color="000000"/>
      </w:pBdr>
      <w:spacing w:before="280" w:after="280"/>
      <w:jc w:val="center"/>
      <w:textAlignment w:val="center"/>
    </w:pPr>
    <w:rPr>
      <w:sz w:val="24"/>
      <w:szCs w:val="24"/>
    </w:rPr>
  </w:style>
  <w:style w:type="paragraph" w:customStyle="1" w:styleId="xl186">
    <w:name w:val="xl186"/>
    <w:basedOn w:val="a6"/>
    <w:rsid w:val="00413755"/>
    <w:pPr>
      <w:pBdr>
        <w:top w:val="none" w:sz="0" w:space="0" w:color="000000"/>
        <w:left w:val="single" w:sz="8"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87">
    <w:name w:val="xl187"/>
    <w:basedOn w:val="a6"/>
    <w:rsid w:val="00413755"/>
    <w:pPr>
      <w:pBdr>
        <w:top w:val="none" w:sz="0" w:space="0" w:color="000000"/>
        <w:left w:val="single" w:sz="8" w:space="0" w:color="000000"/>
        <w:bottom w:val="none" w:sz="0" w:space="0" w:color="000000"/>
        <w:right w:val="single" w:sz="8" w:space="0" w:color="000000"/>
      </w:pBdr>
      <w:spacing w:before="280" w:after="280"/>
      <w:jc w:val="center"/>
      <w:textAlignment w:val="center"/>
    </w:pPr>
    <w:rPr>
      <w:sz w:val="24"/>
      <w:szCs w:val="24"/>
    </w:rPr>
  </w:style>
  <w:style w:type="paragraph" w:customStyle="1" w:styleId="xl188">
    <w:name w:val="xl188"/>
    <w:basedOn w:val="a6"/>
    <w:rsid w:val="00413755"/>
    <w:pPr>
      <w:pBdr>
        <w:top w:val="single" w:sz="8" w:space="0" w:color="000000"/>
        <w:left w:val="none" w:sz="0" w:space="0" w:color="000000"/>
        <w:bottom w:val="none" w:sz="0" w:space="0" w:color="000000"/>
        <w:right w:val="single" w:sz="8" w:space="0" w:color="000000"/>
      </w:pBdr>
      <w:spacing w:before="280" w:after="280"/>
      <w:jc w:val="center"/>
      <w:textAlignment w:val="center"/>
    </w:pPr>
    <w:rPr>
      <w:sz w:val="24"/>
      <w:szCs w:val="24"/>
    </w:rPr>
  </w:style>
  <w:style w:type="paragraph" w:customStyle="1" w:styleId="xl189">
    <w:name w:val="xl189"/>
    <w:basedOn w:val="a6"/>
    <w:rsid w:val="00413755"/>
    <w:pPr>
      <w:pBdr>
        <w:top w:val="none" w:sz="0" w:space="0" w:color="000000"/>
        <w:left w:val="single" w:sz="8" w:space="0" w:color="000000"/>
        <w:bottom w:val="none" w:sz="0" w:space="0" w:color="000000"/>
        <w:right w:val="none" w:sz="0" w:space="0" w:color="000000"/>
      </w:pBdr>
      <w:spacing w:before="280" w:after="280"/>
      <w:jc w:val="center"/>
      <w:textAlignment w:val="center"/>
    </w:pPr>
    <w:rPr>
      <w:sz w:val="24"/>
      <w:szCs w:val="24"/>
    </w:rPr>
  </w:style>
  <w:style w:type="paragraph" w:customStyle="1" w:styleId="xl190">
    <w:name w:val="xl190"/>
    <w:basedOn w:val="a6"/>
    <w:rsid w:val="00413755"/>
    <w:pPr>
      <w:pBdr>
        <w:top w:val="none" w:sz="0" w:space="0" w:color="000000"/>
        <w:left w:val="none" w:sz="0" w:space="0" w:color="000000"/>
        <w:bottom w:val="none" w:sz="0" w:space="0" w:color="000000"/>
        <w:right w:val="single" w:sz="8" w:space="0" w:color="000000"/>
      </w:pBdr>
      <w:spacing w:before="280" w:after="280"/>
      <w:jc w:val="center"/>
      <w:textAlignment w:val="center"/>
    </w:pPr>
    <w:rPr>
      <w:sz w:val="24"/>
      <w:szCs w:val="24"/>
    </w:rPr>
  </w:style>
  <w:style w:type="paragraph" w:customStyle="1" w:styleId="xl191">
    <w:name w:val="xl191"/>
    <w:basedOn w:val="a6"/>
    <w:rsid w:val="00413755"/>
    <w:pPr>
      <w:pBdr>
        <w:top w:val="none" w:sz="0" w:space="0" w:color="000000"/>
        <w:left w:val="none" w:sz="0" w:space="0" w:color="000000"/>
        <w:bottom w:val="single" w:sz="8" w:space="0" w:color="000000"/>
        <w:right w:val="single" w:sz="8" w:space="0" w:color="000000"/>
      </w:pBdr>
      <w:spacing w:before="280" w:after="280"/>
      <w:jc w:val="center"/>
      <w:textAlignment w:val="center"/>
    </w:pPr>
    <w:rPr>
      <w:sz w:val="24"/>
      <w:szCs w:val="24"/>
    </w:rPr>
  </w:style>
  <w:style w:type="paragraph" w:customStyle="1" w:styleId="xl192">
    <w:name w:val="xl192"/>
    <w:basedOn w:val="a6"/>
    <w:rsid w:val="00413755"/>
    <w:pPr>
      <w:pBdr>
        <w:top w:val="single" w:sz="8" w:space="0" w:color="000000"/>
        <w:left w:val="none" w:sz="0" w:space="0" w:color="000000"/>
        <w:bottom w:val="none" w:sz="0" w:space="0" w:color="000000"/>
        <w:right w:val="single" w:sz="4" w:space="0" w:color="000000"/>
      </w:pBdr>
      <w:spacing w:before="280" w:after="280"/>
      <w:jc w:val="center"/>
      <w:textAlignment w:val="center"/>
    </w:pPr>
    <w:rPr>
      <w:sz w:val="24"/>
      <w:szCs w:val="24"/>
    </w:rPr>
  </w:style>
  <w:style w:type="paragraph" w:customStyle="1" w:styleId="xl193">
    <w:name w:val="xl193"/>
    <w:basedOn w:val="a6"/>
    <w:rsid w:val="00413755"/>
    <w:pPr>
      <w:pBdr>
        <w:top w:val="none" w:sz="0" w:space="0" w:color="000000"/>
        <w:left w:val="none" w:sz="0"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194">
    <w:name w:val="xl194"/>
    <w:basedOn w:val="a6"/>
    <w:rsid w:val="00413755"/>
    <w:pPr>
      <w:pBdr>
        <w:top w:val="single" w:sz="8" w:space="0" w:color="000000"/>
        <w:left w:val="single" w:sz="4" w:space="0" w:color="000000"/>
        <w:bottom w:val="none" w:sz="0" w:space="0" w:color="000000"/>
        <w:right w:val="single" w:sz="8" w:space="0" w:color="000000"/>
      </w:pBdr>
      <w:spacing w:before="280" w:after="280"/>
      <w:jc w:val="center"/>
      <w:textAlignment w:val="top"/>
    </w:pPr>
    <w:rPr>
      <w:sz w:val="24"/>
      <w:szCs w:val="24"/>
    </w:rPr>
  </w:style>
  <w:style w:type="paragraph" w:customStyle="1" w:styleId="xl195">
    <w:name w:val="xl195"/>
    <w:basedOn w:val="a6"/>
    <w:rsid w:val="00413755"/>
    <w:pPr>
      <w:pBdr>
        <w:top w:val="none" w:sz="0" w:space="0" w:color="000000"/>
        <w:left w:val="single" w:sz="4" w:space="0" w:color="000000"/>
        <w:bottom w:val="none" w:sz="0" w:space="0" w:color="000000"/>
        <w:right w:val="single" w:sz="8" w:space="0" w:color="000000"/>
      </w:pBdr>
      <w:spacing w:before="280" w:after="280"/>
      <w:jc w:val="center"/>
      <w:textAlignment w:val="top"/>
    </w:pPr>
    <w:rPr>
      <w:sz w:val="24"/>
      <w:szCs w:val="24"/>
    </w:rPr>
  </w:style>
  <w:style w:type="paragraph" w:customStyle="1" w:styleId="xl196">
    <w:name w:val="xl196"/>
    <w:basedOn w:val="a6"/>
    <w:rsid w:val="00413755"/>
    <w:pPr>
      <w:pBdr>
        <w:top w:val="none" w:sz="0" w:space="0" w:color="000000"/>
        <w:left w:val="single" w:sz="4" w:space="0" w:color="000000"/>
        <w:bottom w:val="single" w:sz="4" w:space="0" w:color="000000"/>
        <w:right w:val="single" w:sz="8" w:space="0" w:color="000000"/>
      </w:pBdr>
      <w:spacing w:before="280" w:after="280"/>
      <w:jc w:val="center"/>
      <w:textAlignment w:val="top"/>
    </w:pPr>
    <w:rPr>
      <w:sz w:val="24"/>
      <w:szCs w:val="24"/>
    </w:rPr>
  </w:style>
  <w:style w:type="paragraph" w:customStyle="1" w:styleId="xl197">
    <w:name w:val="xl197"/>
    <w:basedOn w:val="a6"/>
    <w:rsid w:val="00413755"/>
    <w:pPr>
      <w:pBdr>
        <w:top w:val="single" w:sz="4" w:space="0" w:color="000000"/>
        <w:left w:val="single" w:sz="8" w:space="0" w:color="000000"/>
        <w:bottom w:val="none" w:sz="0" w:space="0" w:color="000000"/>
        <w:right w:val="single" w:sz="4" w:space="0" w:color="000000"/>
      </w:pBdr>
      <w:spacing w:before="280" w:after="280"/>
      <w:jc w:val="center"/>
      <w:textAlignment w:val="center"/>
    </w:pPr>
    <w:rPr>
      <w:sz w:val="24"/>
      <w:szCs w:val="24"/>
    </w:rPr>
  </w:style>
  <w:style w:type="paragraph" w:customStyle="1" w:styleId="xl198">
    <w:name w:val="xl198"/>
    <w:basedOn w:val="a6"/>
    <w:rsid w:val="00413755"/>
    <w:pPr>
      <w:pBdr>
        <w:top w:val="none" w:sz="0" w:space="0" w:color="000000"/>
        <w:left w:val="single" w:sz="8"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199">
    <w:name w:val="xl199"/>
    <w:basedOn w:val="a6"/>
    <w:rsid w:val="00413755"/>
    <w:pPr>
      <w:pBdr>
        <w:top w:val="single" w:sz="4" w:space="0" w:color="000000"/>
        <w:left w:val="single" w:sz="8" w:space="0" w:color="000000"/>
        <w:bottom w:val="none" w:sz="0" w:space="0" w:color="000000"/>
        <w:right w:val="single" w:sz="4" w:space="0" w:color="000000"/>
      </w:pBdr>
      <w:spacing w:before="280" w:after="280"/>
      <w:jc w:val="center"/>
      <w:textAlignment w:val="center"/>
    </w:pPr>
    <w:rPr>
      <w:sz w:val="24"/>
      <w:szCs w:val="24"/>
    </w:rPr>
  </w:style>
  <w:style w:type="paragraph" w:customStyle="1" w:styleId="xl200">
    <w:name w:val="xl200"/>
    <w:basedOn w:val="a6"/>
    <w:rsid w:val="00413755"/>
    <w:pPr>
      <w:pBdr>
        <w:top w:val="none" w:sz="0" w:space="0" w:color="000000"/>
        <w:left w:val="single" w:sz="8" w:space="0" w:color="000000"/>
        <w:bottom w:val="single" w:sz="8" w:space="0" w:color="000000"/>
        <w:right w:val="single" w:sz="4" w:space="0" w:color="000000"/>
      </w:pBdr>
      <w:spacing w:before="280" w:after="280"/>
      <w:jc w:val="center"/>
      <w:textAlignment w:val="center"/>
    </w:pPr>
    <w:rPr>
      <w:sz w:val="24"/>
      <w:szCs w:val="24"/>
    </w:rPr>
  </w:style>
  <w:style w:type="paragraph" w:customStyle="1" w:styleId="xl201">
    <w:name w:val="xl201"/>
    <w:basedOn w:val="a6"/>
    <w:rsid w:val="00413755"/>
    <w:pPr>
      <w:pBdr>
        <w:top w:val="single" w:sz="8" w:space="0" w:color="000000"/>
        <w:left w:val="none" w:sz="0" w:space="0" w:color="000000"/>
        <w:bottom w:val="none" w:sz="0" w:space="0" w:color="000000"/>
        <w:right w:val="single" w:sz="4" w:space="0" w:color="000000"/>
      </w:pBdr>
      <w:spacing w:before="280" w:after="280"/>
      <w:jc w:val="center"/>
      <w:textAlignment w:val="center"/>
    </w:pPr>
    <w:rPr>
      <w:b/>
      <w:bCs/>
      <w:sz w:val="24"/>
      <w:szCs w:val="24"/>
    </w:rPr>
  </w:style>
  <w:style w:type="paragraph" w:customStyle="1" w:styleId="xl202">
    <w:name w:val="xl202"/>
    <w:basedOn w:val="a6"/>
    <w:rsid w:val="00413755"/>
    <w:pPr>
      <w:pBdr>
        <w:top w:val="none" w:sz="0" w:space="0" w:color="000000"/>
        <w:left w:val="none" w:sz="0" w:space="0" w:color="000000"/>
        <w:bottom w:val="single" w:sz="8" w:space="0" w:color="000000"/>
        <w:right w:val="single" w:sz="4" w:space="0" w:color="000000"/>
      </w:pBdr>
      <w:spacing w:before="280" w:after="280"/>
      <w:jc w:val="center"/>
      <w:textAlignment w:val="center"/>
    </w:pPr>
    <w:rPr>
      <w:b/>
      <w:bCs/>
      <w:sz w:val="24"/>
      <w:szCs w:val="24"/>
    </w:rPr>
  </w:style>
  <w:style w:type="paragraph" w:customStyle="1" w:styleId="xl203">
    <w:name w:val="xl203"/>
    <w:basedOn w:val="a6"/>
    <w:rsid w:val="00413755"/>
    <w:pPr>
      <w:pBdr>
        <w:top w:val="single" w:sz="8" w:space="0" w:color="000000"/>
        <w:left w:val="single" w:sz="4" w:space="0" w:color="000000"/>
        <w:bottom w:val="none" w:sz="0" w:space="0" w:color="000000"/>
        <w:right w:val="single" w:sz="4" w:space="0" w:color="000000"/>
      </w:pBdr>
      <w:spacing w:before="280" w:after="280"/>
      <w:jc w:val="center"/>
      <w:textAlignment w:val="center"/>
    </w:pPr>
    <w:rPr>
      <w:sz w:val="24"/>
      <w:szCs w:val="24"/>
    </w:rPr>
  </w:style>
  <w:style w:type="paragraph" w:customStyle="1" w:styleId="xl204">
    <w:name w:val="xl204"/>
    <w:basedOn w:val="a6"/>
    <w:rsid w:val="00413755"/>
    <w:pPr>
      <w:pBdr>
        <w:top w:val="single" w:sz="4" w:space="0" w:color="000000"/>
        <w:left w:val="single" w:sz="4" w:space="0" w:color="000000"/>
        <w:bottom w:val="none" w:sz="0" w:space="0" w:color="000000"/>
        <w:right w:val="single" w:sz="4" w:space="0" w:color="000000"/>
      </w:pBdr>
      <w:spacing w:before="280" w:after="280"/>
      <w:jc w:val="center"/>
      <w:textAlignment w:val="center"/>
    </w:pPr>
    <w:rPr>
      <w:sz w:val="24"/>
      <w:szCs w:val="24"/>
    </w:rPr>
  </w:style>
  <w:style w:type="paragraph" w:customStyle="1" w:styleId="xl205">
    <w:name w:val="xl205"/>
    <w:basedOn w:val="a6"/>
    <w:rsid w:val="00413755"/>
    <w:pPr>
      <w:pBdr>
        <w:top w:val="single" w:sz="8" w:space="0" w:color="000000"/>
        <w:left w:val="none" w:sz="0" w:space="0" w:color="000000"/>
        <w:bottom w:val="none" w:sz="0" w:space="0" w:color="000000"/>
        <w:right w:val="none" w:sz="0" w:space="0" w:color="000000"/>
      </w:pBdr>
      <w:spacing w:before="280" w:after="280"/>
      <w:jc w:val="center"/>
      <w:textAlignment w:val="center"/>
    </w:pPr>
    <w:rPr>
      <w:sz w:val="24"/>
      <w:szCs w:val="24"/>
    </w:rPr>
  </w:style>
  <w:style w:type="paragraph" w:customStyle="1" w:styleId="xl206">
    <w:name w:val="xl206"/>
    <w:basedOn w:val="a6"/>
    <w:rsid w:val="00413755"/>
    <w:pPr>
      <w:pBdr>
        <w:top w:val="none" w:sz="0" w:space="0" w:color="000000"/>
        <w:left w:val="none" w:sz="0" w:space="0" w:color="000000"/>
        <w:bottom w:val="single" w:sz="8" w:space="0" w:color="000000"/>
        <w:right w:val="none" w:sz="0" w:space="0" w:color="000000"/>
      </w:pBdr>
      <w:spacing w:before="280" w:after="280"/>
      <w:jc w:val="center"/>
      <w:textAlignment w:val="center"/>
    </w:pPr>
    <w:rPr>
      <w:sz w:val="24"/>
      <w:szCs w:val="24"/>
    </w:rPr>
  </w:style>
  <w:style w:type="paragraph" w:customStyle="1" w:styleId="xl207">
    <w:name w:val="xl207"/>
    <w:basedOn w:val="a6"/>
    <w:rsid w:val="00413755"/>
    <w:pPr>
      <w:pBdr>
        <w:top w:val="single" w:sz="8" w:space="0" w:color="000000"/>
        <w:left w:val="none" w:sz="0" w:space="0" w:color="000000"/>
        <w:bottom w:val="none" w:sz="0" w:space="0" w:color="000000"/>
        <w:right w:val="none" w:sz="0" w:space="0" w:color="000000"/>
      </w:pBdr>
      <w:spacing w:before="280" w:after="280"/>
      <w:jc w:val="center"/>
      <w:textAlignment w:val="center"/>
    </w:pPr>
    <w:rPr>
      <w:sz w:val="24"/>
      <w:szCs w:val="24"/>
    </w:rPr>
  </w:style>
  <w:style w:type="paragraph" w:customStyle="1" w:styleId="xl208">
    <w:name w:val="xl208"/>
    <w:basedOn w:val="a6"/>
    <w:rsid w:val="00413755"/>
    <w:pPr>
      <w:pBdr>
        <w:top w:val="none" w:sz="0" w:space="0" w:color="000000"/>
        <w:left w:val="none" w:sz="0" w:space="0" w:color="000000"/>
        <w:bottom w:val="single" w:sz="8" w:space="0" w:color="000000"/>
        <w:right w:val="none" w:sz="0" w:space="0" w:color="000000"/>
      </w:pBdr>
      <w:spacing w:before="280" w:after="280"/>
      <w:jc w:val="center"/>
      <w:textAlignment w:val="center"/>
    </w:pPr>
    <w:rPr>
      <w:sz w:val="24"/>
      <w:szCs w:val="24"/>
    </w:rPr>
  </w:style>
  <w:style w:type="paragraph" w:customStyle="1" w:styleId="xl209">
    <w:name w:val="xl209"/>
    <w:basedOn w:val="a6"/>
    <w:rsid w:val="00413755"/>
    <w:pPr>
      <w:pBdr>
        <w:top w:val="single" w:sz="8" w:space="0" w:color="000000"/>
        <w:left w:val="single" w:sz="4" w:space="0" w:color="000000"/>
        <w:bottom w:val="none" w:sz="0" w:space="0" w:color="000000"/>
        <w:right w:val="single" w:sz="4" w:space="0" w:color="000000"/>
      </w:pBdr>
      <w:spacing w:before="280" w:after="280"/>
      <w:jc w:val="center"/>
      <w:textAlignment w:val="center"/>
    </w:pPr>
    <w:rPr>
      <w:sz w:val="24"/>
      <w:szCs w:val="24"/>
    </w:rPr>
  </w:style>
  <w:style w:type="paragraph" w:customStyle="1" w:styleId="227">
    <w:name w:val="Основной текст с отступом 22"/>
    <w:basedOn w:val="a6"/>
    <w:rsid w:val="00413755"/>
    <w:pPr>
      <w:spacing w:after="120" w:line="480" w:lineRule="auto"/>
      <w:ind w:left="283"/>
    </w:pPr>
  </w:style>
  <w:style w:type="paragraph" w:customStyle="1" w:styleId="2ffc">
    <w:name w:val="Знак Знак Знак2 Знак Знак Знак Знак"/>
    <w:basedOn w:val="a6"/>
    <w:rsid w:val="00413755"/>
    <w:pPr>
      <w:spacing w:after="160" w:line="240" w:lineRule="exact"/>
      <w:jc w:val="both"/>
    </w:pPr>
    <w:rPr>
      <w:sz w:val="24"/>
      <w:lang w:val="en-US"/>
    </w:rPr>
  </w:style>
  <w:style w:type="paragraph" w:customStyle="1" w:styleId="732">
    <w:name w:val="7.32 Абзац"/>
    <w:basedOn w:val="a6"/>
    <w:rsid w:val="00413755"/>
    <w:pPr>
      <w:spacing w:before="60" w:after="60"/>
      <w:ind w:firstLine="709"/>
      <w:jc w:val="both"/>
    </w:pPr>
    <w:rPr>
      <w:sz w:val="24"/>
      <w:lang w:val="en-US" w:bidi="en-US"/>
    </w:rPr>
  </w:style>
  <w:style w:type="paragraph" w:customStyle="1" w:styleId="affffffff0">
    <w:name w:val="Знак Знак Знак Знак Знак Знак Знак Знак Знак Знак Знак Знак Знак"/>
    <w:basedOn w:val="a6"/>
    <w:rsid w:val="00413755"/>
    <w:pPr>
      <w:spacing w:after="160" w:line="240" w:lineRule="exact"/>
      <w:jc w:val="both"/>
    </w:pPr>
    <w:rPr>
      <w:sz w:val="24"/>
      <w:lang w:val="en-US"/>
    </w:rPr>
  </w:style>
  <w:style w:type="paragraph" w:customStyle="1" w:styleId="Style1">
    <w:name w:val="Style1"/>
    <w:basedOn w:val="a6"/>
    <w:rsid w:val="00413755"/>
    <w:pPr>
      <w:widowControl w:val="0"/>
      <w:autoSpaceDE w:val="0"/>
    </w:pPr>
    <w:rPr>
      <w:sz w:val="24"/>
      <w:szCs w:val="24"/>
    </w:rPr>
  </w:style>
  <w:style w:type="paragraph" w:customStyle="1" w:styleId="Style3">
    <w:name w:val="Style3"/>
    <w:basedOn w:val="a6"/>
    <w:rsid w:val="00413755"/>
    <w:pPr>
      <w:widowControl w:val="0"/>
      <w:autoSpaceDE w:val="0"/>
      <w:jc w:val="both"/>
    </w:pPr>
    <w:rPr>
      <w:sz w:val="24"/>
      <w:szCs w:val="24"/>
    </w:rPr>
  </w:style>
  <w:style w:type="paragraph" w:customStyle="1" w:styleId="Arial120">
    <w:name w:val="Стиль Основной текст с отступом + Arial 12 пт"/>
    <w:basedOn w:val="affff6"/>
    <w:rsid w:val="00413755"/>
    <w:pPr>
      <w:ind w:left="0"/>
      <w:jc w:val="both"/>
    </w:pPr>
    <w:rPr>
      <w:rFonts w:ascii="Arial" w:hAnsi="Arial" w:cs="Arial"/>
      <w:sz w:val="24"/>
    </w:rPr>
  </w:style>
  <w:style w:type="paragraph" w:customStyle="1" w:styleId="Arial1">
    <w:name w:val="Стиль Основной текст с отступом + Arial"/>
    <w:basedOn w:val="affff6"/>
    <w:rsid w:val="00413755"/>
    <w:pPr>
      <w:ind w:left="0"/>
      <w:jc w:val="both"/>
    </w:pPr>
    <w:rPr>
      <w:rFonts w:ascii="Arial" w:hAnsi="Arial" w:cs="Arial"/>
      <w:sz w:val="24"/>
      <w:szCs w:val="24"/>
    </w:rPr>
  </w:style>
  <w:style w:type="paragraph" w:customStyle="1" w:styleId="Style6">
    <w:name w:val="Style6"/>
    <w:basedOn w:val="a6"/>
    <w:rsid w:val="00413755"/>
    <w:pPr>
      <w:widowControl w:val="0"/>
      <w:autoSpaceDE w:val="0"/>
    </w:pPr>
    <w:rPr>
      <w:sz w:val="24"/>
      <w:szCs w:val="24"/>
    </w:rPr>
  </w:style>
  <w:style w:type="paragraph" w:customStyle="1" w:styleId="12">
    <w:name w:val="обычный1"/>
    <w:basedOn w:val="a6"/>
    <w:rsid w:val="00413755"/>
    <w:pPr>
      <w:numPr>
        <w:numId w:val="16"/>
      </w:numPr>
      <w:spacing w:line="360" w:lineRule="auto"/>
      <w:jc w:val="both"/>
    </w:pPr>
    <w:rPr>
      <w:rFonts w:eastAsia="Calibri"/>
      <w:color w:val="222222"/>
      <w:sz w:val="26"/>
      <w:szCs w:val="26"/>
    </w:rPr>
  </w:style>
  <w:style w:type="paragraph" w:customStyle="1" w:styleId="doc">
    <w:name w:val="doc"/>
    <w:basedOn w:val="a6"/>
    <w:rsid w:val="00413755"/>
    <w:pPr>
      <w:spacing w:before="280" w:after="280"/>
    </w:pPr>
    <w:rPr>
      <w:sz w:val="24"/>
      <w:szCs w:val="24"/>
    </w:rPr>
  </w:style>
  <w:style w:type="paragraph" w:customStyle="1" w:styleId="1ffff3">
    <w:name w:val="Список1"/>
    <w:basedOn w:val="a6"/>
    <w:rsid w:val="00413755"/>
    <w:pPr>
      <w:spacing w:line="360" w:lineRule="auto"/>
      <w:ind w:left="360" w:hanging="360"/>
    </w:pPr>
    <w:rPr>
      <w:sz w:val="24"/>
    </w:rPr>
  </w:style>
  <w:style w:type="paragraph" w:customStyle="1" w:styleId="1ffff4">
    <w:name w:val="Знак Знак Знак Знак1"/>
    <w:basedOn w:val="a6"/>
    <w:rsid w:val="00413755"/>
    <w:pPr>
      <w:spacing w:after="160" w:line="240" w:lineRule="exact"/>
      <w:jc w:val="both"/>
    </w:pPr>
    <w:rPr>
      <w:sz w:val="24"/>
      <w:lang w:val="en-US"/>
    </w:rPr>
  </w:style>
  <w:style w:type="paragraph" w:customStyle="1" w:styleId="2ffd">
    <w:name w:val="Знак Знак Знак2 Знак Знак Знак Знак Знак Знак"/>
    <w:basedOn w:val="a6"/>
    <w:rsid w:val="00413755"/>
    <w:pPr>
      <w:spacing w:after="160" w:line="240" w:lineRule="exact"/>
      <w:jc w:val="both"/>
    </w:pPr>
    <w:rPr>
      <w:sz w:val="24"/>
      <w:lang w:val="en-US"/>
    </w:rPr>
  </w:style>
  <w:style w:type="paragraph" w:customStyle="1" w:styleId="2ffe">
    <w:name w:val="Знак Знак Знак Знак Знак Знак Знак Знак Знак2 Знак Знак Знак Знак Знак Знак"/>
    <w:basedOn w:val="a6"/>
    <w:rsid w:val="00413755"/>
    <w:pPr>
      <w:spacing w:after="160" w:line="240" w:lineRule="exact"/>
      <w:jc w:val="both"/>
    </w:pPr>
    <w:rPr>
      <w:sz w:val="24"/>
      <w:lang w:val="en-US"/>
    </w:rPr>
  </w:style>
  <w:style w:type="paragraph" w:customStyle="1" w:styleId="1ffff5">
    <w:name w:val="çàãîëîâîê 1"/>
    <w:basedOn w:val="a6"/>
    <w:next w:val="a6"/>
    <w:rsid w:val="00413755"/>
    <w:pPr>
      <w:keepNext/>
      <w:snapToGrid w:val="0"/>
      <w:jc w:val="center"/>
    </w:pPr>
    <w:rPr>
      <w:b/>
      <w:sz w:val="26"/>
    </w:rPr>
  </w:style>
  <w:style w:type="paragraph" w:customStyle="1" w:styleId="1ffff6">
    <w:name w:val="Знак1 Знак Знак Знак"/>
    <w:basedOn w:val="a6"/>
    <w:rsid w:val="00413755"/>
    <w:pPr>
      <w:snapToGrid w:val="0"/>
      <w:spacing w:after="160" w:line="240" w:lineRule="exact"/>
      <w:jc w:val="both"/>
    </w:pPr>
    <w:rPr>
      <w:sz w:val="26"/>
      <w:lang w:val="en-US"/>
    </w:rPr>
  </w:style>
  <w:style w:type="paragraph" w:customStyle="1" w:styleId="2fff">
    <w:name w:val="Знак Знак Знак2 Знак Знак Знак Знак"/>
    <w:basedOn w:val="a6"/>
    <w:rsid w:val="00413755"/>
    <w:pPr>
      <w:spacing w:after="160" w:line="240" w:lineRule="exact"/>
      <w:jc w:val="both"/>
    </w:pPr>
    <w:rPr>
      <w:sz w:val="24"/>
      <w:lang w:val="en-US"/>
    </w:rPr>
  </w:style>
  <w:style w:type="paragraph" w:customStyle="1" w:styleId="affffffff1">
    <w:name w:val="Стиль основного текста"/>
    <w:basedOn w:val="a6"/>
    <w:rsid w:val="00413755"/>
    <w:pPr>
      <w:spacing w:before="120"/>
      <w:ind w:firstLine="709"/>
      <w:jc w:val="both"/>
    </w:pPr>
    <w:rPr>
      <w:b/>
      <w:bCs/>
      <w:sz w:val="24"/>
      <w:szCs w:val="24"/>
    </w:rPr>
  </w:style>
  <w:style w:type="paragraph" w:customStyle="1" w:styleId="2fff0">
    <w:name w:val="Стиль Заголовок 2 + По ширине Междустр.интервал:  одинарный"/>
    <w:basedOn w:val="2"/>
    <w:rsid w:val="00413755"/>
    <w:pPr>
      <w:numPr>
        <w:ilvl w:val="0"/>
        <w:numId w:val="0"/>
      </w:numPr>
      <w:spacing w:before="120" w:after="120"/>
      <w:ind w:firstLine="709"/>
      <w:jc w:val="both"/>
    </w:pPr>
    <w:rPr>
      <w:rFonts w:ascii="Times New Roman" w:hAnsi="Times New Roman" w:cs="Times New Roman"/>
      <w:bCs w:val="0"/>
      <w:i w:val="0"/>
      <w:sz w:val="26"/>
      <w:szCs w:val="26"/>
    </w:rPr>
  </w:style>
  <w:style w:type="paragraph" w:customStyle="1" w:styleId="1ffff7">
    <w:name w:val="Знак1 Знак Знак Знак Знак Знак Знак Знак Знак Знак Знак Знак Знак Знак Знак Знак"/>
    <w:basedOn w:val="a6"/>
    <w:rsid w:val="00413755"/>
    <w:pPr>
      <w:spacing w:after="160" w:line="240" w:lineRule="exact"/>
    </w:pPr>
    <w:rPr>
      <w:rFonts w:ascii="Verdana" w:hAnsi="Verdana" w:cs="Verdana"/>
      <w:sz w:val="24"/>
      <w:szCs w:val="24"/>
      <w:lang w:val="en-US"/>
    </w:rPr>
  </w:style>
  <w:style w:type="paragraph" w:styleId="3f6">
    <w:name w:val="List Bullet 3"/>
    <w:basedOn w:val="a6"/>
    <w:rsid w:val="00413755"/>
    <w:pPr>
      <w:tabs>
        <w:tab w:val="left" w:pos="926"/>
      </w:tabs>
      <w:spacing w:after="60"/>
      <w:ind w:left="926" w:hanging="360"/>
      <w:jc w:val="both"/>
    </w:pPr>
    <w:rPr>
      <w:sz w:val="24"/>
    </w:rPr>
  </w:style>
  <w:style w:type="paragraph" w:styleId="3f7">
    <w:name w:val="List Number 3"/>
    <w:basedOn w:val="a6"/>
    <w:rsid w:val="00413755"/>
    <w:pPr>
      <w:tabs>
        <w:tab w:val="left" w:pos="926"/>
      </w:tabs>
      <w:spacing w:after="60"/>
      <w:ind w:left="926" w:hanging="360"/>
      <w:jc w:val="both"/>
    </w:pPr>
    <w:rPr>
      <w:sz w:val="24"/>
    </w:rPr>
  </w:style>
  <w:style w:type="paragraph" w:styleId="4d">
    <w:name w:val="List Number 4"/>
    <w:basedOn w:val="a6"/>
    <w:rsid w:val="00413755"/>
    <w:pPr>
      <w:tabs>
        <w:tab w:val="left" w:pos="1209"/>
      </w:tabs>
      <w:spacing w:after="60"/>
      <w:ind w:left="1209" w:hanging="360"/>
      <w:jc w:val="both"/>
    </w:pPr>
    <w:rPr>
      <w:sz w:val="24"/>
    </w:rPr>
  </w:style>
  <w:style w:type="paragraph" w:customStyle="1" w:styleId="3f8">
    <w:name w:val="Раздел 3"/>
    <w:basedOn w:val="a6"/>
    <w:rsid w:val="00413755"/>
    <w:pPr>
      <w:tabs>
        <w:tab w:val="left" w:pos="360"/>
      </w:tabs>
      <w:spacing w:before="120" w:after="120"/>
      <w:ind w:left="360" w:hanging="360"/>
      <w:jc w:val="center"/>
    </w:pPr>
    <w:rPr>
      <w:b/>
      <w:sz w:val="24"/>
    </w:rPr>
  </w:style>
  <w:style w:type="paragraph" w:customStyle="1" w:styleId="affffffff2">
    <w:name w:val="Условия контракта"/>
    <w:basedOn w:val="a6"/>
    <w:rsid w:val="00413755"/>
    <w:pPr>
      <w:tabs>
        <w:tab w:val="left" w:pos="567"/>
      </w:tabs>
      <w:spacing w:before="240" w:after="120"/>
      <w:ind w:left="567" w:hanging="567"/>
      <w:jc w:val="both"/>
    </w:pPr>
    <w:rPr>
      <w:b/>
      <w:sz w:val="24"/>
    </w:rPr>
  </w:style>
  <w:style w:type="paragraph" w:customStyle="1" w:styleId="Instruction">
    <w:name w:val="Instruction"/>
    <w:basedOn w:val="260"/>
    <w:rsid w:val="00413755"/>
    <w:pPr>
      <w:tabs>
        <w:tab w:val="left" w:pos="360"/>
      </w:tabs>
      <w:spacing w:before="180" w:after="60" w:line="240" w:lineRule="auto"/>
      <w:ind w:left="360" w:hanging="360"/>
      <w:jc w:val="both"/>
    </w:pPr>
    <w:rPr>
      <w:b/>
      <w:szCs w:val="20"/>
    </w:rPr>
  </w:style>
  <w:style w:type="paragraph" w:customStyle="1" w:styleId="2-110">
    <w:name w:val="содержание2-11"/>
    <w:basedOn w:val="a6"/>
    <w:rsid w:val="00413755"/>
    <w:pPr>
      <w:spacing w:after="60"/>
      <w:jc w:val="both"/>
    </w:pPr>
    <w:rPr>
      <w:sz w:val="24"/>
      <w:szCs w:val="24"/>
    </w:rPr>
  </w:style>
  <w:style w:type="paragraph" w:customStyle="1" w:styleId="2fff1">
    <w:name w:val="Заголовок 2 со списком"/>
    <w:basedOn w:val="2"/>
    <w:next w:val="a6"/>
    <w:rsid w:val="00413755"/>
    <w:pPr>
      <w:numPr>
        <w:ilvl w:val="0"/>
        <w:numId w:val="0"/>
      </w:numPr>
      <w:tabs>
        <w:tab w:val="left"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9">
    <w:name w:val="Заголовок 3 со списком"/>
    <w:basedOn w:val="3"/>
    <w:rsid w:val="00413755"/>
    <w:pPr>
      <w:numPr>
        <w:ilvl w:val="0"/>
        <w:numId w:val="0"/>
      </w:numPr>
      <w:tabs>
        <w:tab w:val="left" w:pos="672"/>
      </w:tabs>
      <w:suppressAutoHyphens w:val="0"/>
      <w:ind w:left="672" w:hanging="432"/>
      <w:jc w:val="both"/>
    </w:pPr>
    <w:rPr>
      <w:rFonts w:cs="Times New Roman"/>
      <w:bCs w:val="0"/>
      <w:sz w:val="24"/>
      <w:szCs w:val="20"/>
    </w:rPr>
  </w:style>
  <w:style w:type="paragraph" w:customStyle="1" w:styleId="affffffff3">
    <w:name w:val="текст таблицы"/>
    <w:basedOn w:val="a6"/>
    <w:rsid w:val="00413755"/>
    <w:pPr>
      <w:spacing w:before="120"/>
      <w:ind w:right="-102"/>
    </w:pPr>
    <w:rPr>
      <w:sz w:val="24"/>
      <w:szCs w:val="24"/>
    </w:rPr>
  </w:style>
  <w:style w:type="paragraph" w:customStyle="1" w:styleId="WW-20">
    <w:name w:val="WW-Основной текст с отступом 2"/>
    <w:basedOn w:val="a6"/>
    <w:rsid w:val="00413755"/>
    <w:pPr>
      <w:ind w:left="-540"/>
      <w:jc w:val="both"/>
    </w:pPr>
    <w:rPr>
      <w:rFonts w:ascii="Arial" w:hAnsi="Arial" w:cs="Arial"/>
      <w:sz w:val="18"/>
      <w:szCs w:val="18"/>
    </w:rPr>
  </w:style>
  <w:style w:type="paragraph" w:customStyle="1" w:styleId="Simlple">
    <w:name w:val="Simlple"/>
    <w:basedOn w:val="a6"/>
    <w:rsid w:val="00413755"/>
    <w:pPr>
      <w:spacing w:before="60" w:after="60"/>
      <w:ind w:firstLine="284"/>
      <w:jc w:val="both"/>
    </w:pPr>
    <w:rPr>
      <w:rFonts w:ascii="Arial" w:hAnsi="Arial" w:cs="Arial"/>
    </w:rPr>
  </w:style>
  <w:style w:type="paragraph" w:customStyle="1" w:styleId="BodyText0">
    <w:name w:val="Body Text Знак"/>
    <w:basedOn w:val="a6"/>
    <w:rsid w:val="00413755"/>
    <w:pPr>
      <w:jc w:val="both"/>
    </w:pPr>
    <w:rPr>
      <w:sz w:val="24"/>
    </w:rPr>
  </w:style>
  <w:style w:type="paragraph" w:customStyle="1" w:styleId="affffffff4">
    <w:name w:val="Статья"/>
    <w:basedOn w:val="a6"/>
    <w:rsid w:val="00413755"/>
    <w:pPr>
      <w:keepNext/>
      <w:keepLines/>
      <w:widowControl w:val="0"/>
      <w:suppressLineNumbers/>
      <w:tabs>
        <w:tab w:val="left" w:pos="3132"/>
      </w:tabs>
      <w:spacing w:after="60"/>
      <w:ind w:left="3132" w:hanging="432"/>
      <w:jc w:val="center"/>
    </w:pPr>
    <w:rPr>
      <w:b/>
      <w:bCs/>
      <w:caps/>
      <w:sz w:val="28"/>
      <w:szCs w:val="28"/>
    </w:rPr>
  </w:style>
  <w:style w:type="paragraph" w:customStyle="1" w:styleId="1ffff8">
    <w:name w:val="Знак1 Знак Знак Знак Знак Знак"/>
    <w:basedOn w:val="a6"/>
    <w:rsid w:val="00413755"/>
    <w:pPr>
      <w:spacing w:after="160" w:line="240" w:lineRule="exact"/>
    </w:pPr>
    <w:rPr>
      <w:rFonts w:ascii="Verdana" w:hAnsi="Verdana" w:cs="Verdana"/>
      <w:sz w:val="24"/>
      <w:szCs w:val="24"/>
      <w:lang w:val="en-US"/>
    </w:rPr>
  </w:style>
  <w:style w:type="paragraph" w:customStyle="1" w:styleId="1ffff9">
    <w:name w:val="Знак Знак Знак Знак Знак Знак Знак1 Знак Знак"/>
    <w:basedOn w:val="a6"/>
    <w:rsid w:val="00413755"/>
    <w:pPr>
      <w:spacing w:after="160" w:line="240" w:lineRule="exact"/>
    </w:pPr>
    <w:rPr>
      <w:rFonts w:ascii="Verdana" w:hAnsi="Verdana" w:cs="Verdana"/>
      <w:sz w:val="24"/>
      <w:szCs w:val="24"/>
      <w:lang w:val="en-US"/>
    </w:rPr>
  </w:style>
  <w:style w:type="paragraph" w:customStyle="1" w:styleId="Normal00">
    <w:name w:val="Normal 0"/>
    <w:basedOn w:val="a6"/>
    <w:rsid w:val="00413755"/>
    <w:pPr>
      <w:spacing w:line="360" w:lineRule="auto"/>
      <w:jc w:val="center"/>
    </w:pPr>
    <w:rPr>
      <w:sz w:val="24"/>
    </w:rPr>
  </w:style>
  <w:style w:type="paragraph" w:customStyle="1" w:styleId="1ffffa">
    <w:name w:val="Основной текст1"/>
    <w:basedOn w:val="a6"/>
    <w:rsid w:val="00413755"/>
    <w:pPr>
      <w:jc w:val="both"/>
    </w:pPr>
    <w:rPr>
      <w:color w:val="000000"/>
      <w:sz w:val="24"/>
    </w:rPr>
  </w:style>
  <w:style w:type="paragraph" w:customStyle="1" w:styleId="Normalkeepwithnext">
    <w:name w:val="Normal (keep with next)"/>
    <w:basedOn w:val="a6"/>
    <w:rsid w:val="00413755"/>
    <w:pPr>
      <w:keepNext/>
      <w:keepLines/>
    </w:pPr>
    <w:rPr>
      <w:rFonts w:ascii="Arial" w:eastAsia="SimSun" w:hAnsi="Arial" w:cs="Arial"/>
      <w:sz w:val="22"/>
      <w:szCs w:val="24"/>
      <w:lang w:val="en-GB"/>
    </w:rPr>
  </w:style>
  <w:style w:type="paragraph" w:customStyle="1" w:styleId="NormalSpace">
    <w:name w:val="NormalSpace"/>
    <w:basedOn w:val="a6"/>
    <w:next w:val="a6"/>
    <w:rsid w:val="00413755"/>
    <w:pPr>
      <w:spacing w:before="60" w:after="60"/>
    </w:pPr>
    <w:rPr>
      <w:rFonts w:ascii="Arial" w:eastAsia="SimSun" w:hAnsi="Arial" w:cs="Arial"/>
      <w:sz w:val="22"/>
      <w:szCs w:val="24"/>
      <w:lang w:val="en-GB"/>
    </w:rPr>
  </w:style>
  <w:style w:type="paragraph" w:customStyle="1" w:styleId="1ffffb">
    <w:name w:val="Знак1 Знак Знак Знак Знак Знак Знак Знак Знак Знак Знак Знак Знак"/>
    <w:basedOn w:val="a6"/>
    <w:rsid w:val="00413755"/>
    <w:pPr>
      <w:spacing w:after="160" w:line="240" w:lineRule="exact"/>
    </w:pPr>
    <w:rPr>
      <w:rFonts w:ascii="Verdana" w:hAnsi="Verdana" w:cs="Verdana"/>
      <w:sz w:val="24"/>
      <w:szCs w:val="24"/>
      <w:lang w:val="en-US"/>
    </w:rPr>
  </w:style>
  <w:style w:type="paragraph" w:customStyle="1" w:styleId="affffffff5">
    <w:name w:val="Знак Знак Знак Знак Знак Знак Знак Знак Знак Знак Знак Знак Знак"/>
    <w:basedOn w:val="a6"/>
    <w:rsid w:val="00413755"/>
    <w:pPr>
      <w:spacing w:after="160" w:line="240" w:lineRule="exact"/>
    </w:pPr>
    <w:rPr>
      <w:rFonts w:ascii="Verdana" w:hAnsi="Verdana" w:cs="Verdana"/>
      <w:sz w:val="24"/>
      <w:szCs w:val="24"/>
      <w:lang w:val="en-US"/>
    </w:rPr>
  </w:style>
  <w:style w:type="paragraph" w:customStyle="1" w:styleId="d">
    <w:name w:val="d"/>
    <w:basedOn w:val="a6"/>
    <w:rsid w:val="00413755"/>
    <w:pPr>
      <w:spacing w:before="280" w:after="280"/>
      <w:ind w:firstLine="120"/>
    </w:pPr>
    <w:rPr>
      <w:rFonts w:ascii="Arial" w:hAnsi="Arial" w:cs="Arial"/>
    </w:rPr>
  </w:style>
  <w:style w:type="paragraph" w:customStyle="1" w:styleId="1ffffc">
    <w:name w:val="Обычный отступ1"/>
    <w:basedOn w:val="a6"/>
    <w:rsid w:val="00413755"/>
    <w:pPr>
      <w:spacing w:after="60"/>
      <w:ind w:left="708"/>
      <w:jc w:val="both"/>
    </w:pPr>
    <w:rPr>
      <w:sz w:val="24"/>
      <w:szCs w:val="24"/>
    </w:rPr>
  </w:style>
  <w:style w:type="paragraph" w:customStyle="1" w:styleId="affffffff6">
    <w:name w:val="Таблицы (моноширинный)"/>
    <w:basedOn w:val="a6"/>
    <w:next w:val="a6"/>
    <w:rsid w:val="00413755"/>
    <w:pPr>
      <w:widowControl w:val="0"/>
      <w:autoSpaceDE w:val="0"/>
      <w:jc w:val="both"/>
    </w:pPr>
    <w:rPr>
      <w:rFonts w:ascii="Courier New" w:hAnsi="Courier New" w:cs="Courier New"/>
    </w:rPr>
  </w:style>
  <w:style w:type="paragraph" w:customStyle="1" w:styleId="CharCharCharChar0">
    <w:name w:val="Знак Знак Char Char Знак Знак Char Char Знак Знак Знак Знак Знак Знак"/>
    <w:basedOn w:val="a6"/>
    <w:rsid w:val="00413755"/>
    <w:pPr>
      <w:spacing w:after="160" w:line="240" w:lineRule="exact"/>
    </w:pPr>
    <w:rPr>
      <w:rFonts w:ascii="Verdana" w:hAnsi="Verdana" w:cs="Verdana"/>
      <w:sz w:val="24"/>
      <w:szCs w:val="24"/>
      <w:lang w:val="en-US"/>
    </w:rPr>
  </w:style>
  <w:style w:type="paragraph" w:customStyle="1" w:styleId="affffffff7">
    <w:name w:val="КД_заголовки"/>
    <w:basedOn w:val="1"/>
    <w:rsid w:val="00413755"/>
    <w:pPr>
      <w:numPr>
        <w:numId w:val="0"/>
      </w:numPr>
      <w:autoSpaceDE w:val="0"/>
      <w:ind w:left="360" w:hanging="360"/>
      <w:jc w:val="center"/>
    </w:pPr>
    <w:rPr>
      <w:rFonts w:ascii="Times New Roman" w:hAnsi="Times New Roman" w:cs="Times New Roman"/>
      <w:sz w:val="28"/>
      <w:szCs w:val="28"/>
    </w:rPr>
  </w:style>
  <w:style w:type="paragraph" w:customStyle="1" w:styleId="affffffff8">
    <w:name w:val="АД_Наименование главы без нумерации"/>
    <w:basedOn w:val="2"/>
    <w:rsid w:val="00413755"/>
    <w:pPr>
      <w:numPr>
        <w:ilvl w:val="0"/>
        <w:numId w:val="0"/>
      </w:numPr>
      <w:spacing w:before="0" w:after="0"/>
      <w:jc w:val="center"/>
    </w:pPr>
    <w:rPr>
      <w:rFonts w:ascii="Calibri" w:eastAsia="Calibri" w:hAnsi="Calibri" w:cs="Calibri"/>
      <w:i w:val="0"/>
      <w:iCs w:val="0"/>
      <w:sz w:val="24"/>
      <w:szCs w:val="24"/>
    </w:rPr>
  </w:style>
  <w:style w:type="paragraph" w:customStyle="1" w:styleId="WW-3">
    <w:name w:val="WW-Основной текст 3"/>
    <w:basedOn w:val="a6"/>
    <w:rsid w:val="00413755"/>
    <w:pPr>
      <w:widowControl w:val="0"/>
      <w:shd w:val="clear" w:color="auto" w:fill="FFFFFF"/>
      <w:autoSpaceDE w:val="0"/>
      <w:spacing w:line="360" w:lineRule="exact"/>
      <w:jc w:val="both"/>
    </w:pPr>
    <w:rPr>
      <w:color w:val="000000"/>
      <w:spacing w:val="-4"/>
      <w:sz w:val="25"/>
      <w:szCs w:val="25"/>
    </w:rPr>
  </w:style>
  <w:style w:type="paragraph" w:customStyle="1" w:styleId="-10">
    <w:name w:val="СП - Статья 1"/>
    <w:basedOn w:val="afff8"/>
    <w:rsid w:val="00413755"/>
    <w:pPr>
      <w:widowControl w:val="0"/>
      <w:tabs>
        <w:tab w:val="left" w:pos="360"/>
      </w:tabs>
      <w:spacing w:before="60" w:after="240"/>
      <w:ind w:left="360" w:hanging="360"/>
      <w:jc w:val="both"/>
    </w:pPr>
    <w:rPr>
      <w:sz w:val="24"/>
      <w:szCs w:val="24"/>
    </w:rPr>
  </w:style>
  <w:style w:type="paragraph" w:customStyle="1" w:styleId="12pt1">
    <w:name w:val="Первая строка:Обычный+12pt1"/>
    <w:basedOn w:val="1ff"/>
    <w:rsid w:val="00413755"/>
    <w:pPr>
      <w:snapToGrid w:val="0"/>
      <w:spacing w:before="0" w:after="0"/>
      <w:ind w:firstLine="567"/>
      <w:jc w:val="both"/>
    </w:pPr>
    <w:rPr>
      <w:rFonts w:eastAsia="Calibri"/>
    </w:rPr>
  </w:style>
  <w:style w:type="paragraph" w:customStyle="1" w:styleId="11c">
    <w:name w:val="Знак Знак Знак Знак11"/>
    <w:basedOn w:val="a6"/>
    <w:rsid w:val="00413755"/>
    <w:pPr>
      <w:spacing w:after="160" w:line="240" w:lineRule="exact"/>
      <w:jc w:val="both"/>
    </w:pPr>
    <w:rPr>
      <w:sz w:val="24"/>
      <w:lang w:val="en-US"/>
    </w:rPr>
  </w:style>
  <w:style w:type="paragraph" w:customStyle="1" w:styleId="pf8593e6201241744e9fbc8b5d5592647">
    <w:name w:val="pf8593e6201241744e9fbc8b5d5592647"/>
    <w:basedOn w:val="a6"/>
    <w:rsid w:val="00413755"/>
    <w:pPr>
      <w:spacing w:before="280" w:after="280"/>
    </w:pPr>
    <w:rPr>
      <w:sz w:val="24"/>
      <w:szCs w:val="24"/>
    </w:rPr>
  </w:style>
  <w:style w:type="paragraph" w:customStyle="1" w:styleId="74">
    <w:name w:val="Знак Знак7"/>
    <w:basedOn w:val="a6"/>
    <w:rsid w:val="00413755"/>
    <w:pPr>
      <w:spacing w:after="160" w:line="240" w:lineRule="exact"/>
    </w:pPr>
    <w:rPr>
      <w:sz w:val="28"/>
      <w:lang w:val="en-US"/>
    </w:rPr>
  </w:style>
  <w:style w:type="paragraph" w:customStyle="1" w:styleId="75">
    <w:name w:val="Знак Знак7 Знак Знак"/>
    <w:basedOn w:val="a6"/>
    <w:rsid w:val="00413755"/>
    <w:pPr>
      <w:spacing w:after="160" w:line="240" w:lineRule="exact"/>
    </w:pPr>
    <w:rPr>
      <w:sz w:val="28"/>
      <w:lang w:val="en-US"/>
    </w:rPr>
  </w:style>
  <w:style w:type="paragraph" w:customStyle="1" w:styleId="76">
    <w:name w:val="Знак Знак7 Знак Знак"/>
    <w:basedOn w:val="a6"/>
    <w:rsid w:val="00413755"/>
    <w:pPr>
      <w:spacing w:after="160" w:line="240" w:lineRule="exact"/>
    </w:pPr>
    <w:rPr>
      <w:sz w:val="28"/>
      <w:lang w:val="en-US"/>
    </w:rPr>
  </w:style>
  <w:style w:type="paragraph" w:customStyle="1" w:styleId="56">
    <w:name w:val="Обычный5"/>
    <w:rsid w:val="00413755"/>
    <w:pPr>
      <w:widowControl w:val="0"/>
      <w:suppressAutoHyphens/>
      <w:spacing w:before="100" w:after="100"/>
    </w:pPr>
    <w:rPr>
      <w:sz w:val="24"/>
      <w:lang w:eastAsia="zh-CN"/>
    </w:rPr>
  </w:style>
  <w:style w:type="paragraph" w:customStyle="1" w:styleId="240">
    <w:name w:val="Основной текст 24"/>
    <w:basedOn w:val="56"/>
    <w:rsid w:val="00413755"/>
    <w:pPr>
      <w:widowControl/>
      <w:tabs>
        <w:tab w:val="left" w:pos="7088"/>
      </w:tabs>
      <w:spacing w:before="0" w:after="0"/>
      <w:ind w:firstLine="851"/>
      <w:jc w:val="both"/>
    </w:pPr>
    <w:rPr>
      <w:sz w:val="28"/>
    </w:rPr>
  </w:style>
  <w:style w:type="paragraph" w:customStyle="1" w:styleId="332">
    <w:name w:val="Основной текст с отступом 33"/>
    <w:basedOn w:val="a6"/>
    <w:rsid w:val="00413755"/>
    <w:pPr>
      <w:tabs>
        <w:tab w:val="left" w:pos="7088"/>
      </w:tabs>
      <w:spacing w:line="280" w:lineRule="exact"/>
      <w:ind w:firstLine="851"/>
      <w:jc w:val="both"/>
    </w:pPr>
    <w:rPr>
      <w:sz w:val="24"/>
      <w:szCs w:val="24"/>
    </w:rPr>
  </w:style>
  <w:style w:type="paragraph" w:customStyle="1" w:styleId="350">
    <w:name w:val="Основной текст с отступом 35"/>
    <w:basedOn w:val="a6"/>
    <w:rsid w:val="00413755"/>
    <w:pPr>
      <w:tabs>
        <w:tab w:val="left" w:pos="7088"/>
      </w:tabs>
      <w:spacing w:line="280" w:lineRule="exact"/>
      <w:ind w:firstLine="851"/>
      <w:jc w:val="both"/>
    </w:pPr>
    <w:rPr>
      <w:sz w:val="24"/>
      <w:szCs w:val="24"/>
    </w:rPr>
  </w:style>
  <w:style w:type="paragraph" w:customStyle="1" w:styleId="-">
    <w:name w:val="Список-"/>
    <w:basedOn w:val="a6"/>
    <w:rsid w:val="00413755"/>
    <w:pPr>
      <w:numPr>
        <w:numId w:val="10"/>
      </w:numPr>
      <w:spacing w:line="288" w:lineRule="auto"/>
    </w:pPr>
    <w:rPr>
      <w:rFonts w:eastAsia="Calibri"/>
      <w:sz w:val="24"/>
      <w:szCs w:val="24"/>
    </w:rPr>
  </w:style>
  <w:style w:type="paragraph" w:customStyle="1" w:styleId="affffffff9">
    <w:name w:val="Текст пункта"/>
    <w:rsid w:val="00413755"/>
    <w:pPr>
      <w:suppressAutoHyphens/>
      <w:spacing w:before="60" w:after="120" w:line="288" w:lineRule="auto"/>
      <w:ind w:firstLine="454"/>
      <w:jc w:val="both"/>
    </w:pPr>
    <w:rPr>
      <w:sz w:val="24"/>
      <w:lang w:eastAsia="zh-CN"/>
    </w:rPr>
  </w:style>
  <w:style w:type="paragraph" w:customStyle="1" w:styleId="3fa">
    <w:name w:val="Рецензия3"/>
    <w:rsid w:val="00413755"/>
    <w:pPr>
      <w:suppressAutoHyphens/>
    </w:pPr>
    <w:rPr>
      <w:lang w:eastAsia="zh-CN"/>
    </w:rPr>
  </w:style>
  <w:style w:type="paragraph" w:customStyle="1" w:styleId="NoSpacing1">
    <w:name w:val="No Spacing1"/>
    <w:rsid w:val="00413755"/>
    <w:pPr>
      <w:suppressAutoHyphens/>
    </w:pPr>
    <w:rPr>
      <w:sz w:val="24"/>
      <w:szCs w:val="24"/>
      <w:lang w:eastAsia="zh-CN"/>
    </w:rPr>
  </w:style>
  <w:style w:type="paragraph" w:customStyle="1" w:styleId="250">
    <w:name w:val="Основной текст 25"/>
    <w:basedOn w:val="a6"/>
    <w:rsid w:val="00413755"/>
    <w:pPr>
      <w:tabs>
        <w:tab w:val="left" w:pos="7088"/>
      </w:tabs>
      <w:ind w:firstLine="851"/>
      <w:jc w:val="both"/>
    </w:pPr>
    <w:rPr>
      <w:sz w:val="28"/>
    </w:rPr>
  </w:style>
  <w:style w:type="paragraph" w:customStyle="1" w:styleId="65">
    <w:name w:val="Обычный6"/>
    <w:rsid w:val="00413755"/>
    <w:pPr>
      <w:widowControl w:val="0"/>
      <w:suppressAutoHyphens/>
      <w:spacing w:before="100" w:after="100"/>
    </w:pPr>
    <w:rPr>
      <w:sz w:val="24"/>
      <w:lang w:eastAsia="zh-CN"/>
    </w:rPr>
  </w:style>
  <w:style w:type="paragraph" w:customStyle="1" w:styleId="3111">
    <w:name w:val="Основной текст с отступом 311"/>
    <w:basedOn w:val="a6"/>
    <w:rsid w:val="00413755"/>
    <w:pPr>
      <w:widowControl w:val="0"/>
      <w:spacing w:after="120"/>
      <w:ind w:left="283"/>
    </w:pPr>
    <w:rPr>
      <w:kern w:val="1"/>
      <w:sz w:val="16"/>
      <w:szCs w:val="16"/>
    </w:rPr>
  </w:style>
  <w:style w:type="paragraph" w:customStyle="1" w:styleId="1ffffd">
    <w:name w:val="Знак Знак1 Знак"/>
    <w:basedOn w:val="a6"/>
    <w:rsid w:val="00413755"/>
    <w:pPr>
      <w:spacing w:after="160" w:line="240" w:lineRule="exact"/>
    </w:pPr>
    <w:rPr>
      <w:sz w:val="28"/>
      <w:lang w:val="en-US"/>
    </w:rPr>
  </w:style>
  <w:style w:type="paragraph" w:customStyle="1" w:styleId="2110">
    <w:name w:val="Знак Знак Знак2 Знак Знак Знак Знак11"/>
    <w:basedOn w:val="a6"/>
    <w:rsid w:val="00413755"/>
    <w:pPr>
      <w:spacing w:after="160" w:line="240" w:lineRule="exact"/>
      <w:jc w:val="both"/>
    </w:pPr>
    <w:rPr>
      <w:sz w:val="24"/>
      <w:szCs w:val="24"/>
      <w:lang w:val="en-US"/>
    </w:rPr>
  </w:style>
  <w:style w:type="paragraph" w:customStyle="1" w:styleId="1ffffe">
    <w:name w:val="Знак Знак Знак Знак Знак Знак Знак1"/>
    <w:basedOn w:val="a6"/>
    <w:rsid w:val="00413755"/>
    <w:pPr>
      <w:spacing w:after="160" w:line="240" w:lineRule="exact"/>
      <w:jc w:val="both"/>
    </w:pPr>
    <w:rPr>
      <w:rFonts w:cs="Calibri"/>
      <w:sz w:val="24"/>
      <w:lang w:val="en-US"/>
    </w:rPr>
  </w:style>
  <w:style w:type="paragraph" w:customStyle="1" w:styleId="152">
    <w:name w:val="Обычный 1.5"/>
    <w:basedOn w:val="a6"/>
    <w:rsid w:val="00413755"/>
    <w:pPr>
      <w:spacing w:before="120" w:line="360" w:lineRule="auto"/>
      <w:ind w:firstLine="720"/>
      <w:jc w:val="both"/>
    </w:pPr>
    <w:rPr>
      <w:rFonts w:cs="Calibri"/>
      <w:sz w:val="26"/>
    </w:rPr>
  </w:style>
  <w:style w:type="paragraph" w:customStyle="1" w:styleId="11d">
    <w:name w:val="Абзац списка11"/>
    <w:basedOn w:val="a6"/>
    <w:rsid w:val="00413755"/>
    <w:pPr>
      <w:ind w:left="720"/>
      <w:contextualSpacing/>
    </w:pPr>
    <w:rPr>
      <w:sz w:val="24"/>
      <w:szCs w:val="24"/>
    </w:rPr>
  </w:style>
  <w:style w:type="paragraph" w:customStyle="1" w:styleId="Style23">
    <w:name w:val="Style23"/>
    <w:basedOn w:val="a6"/>
    <w:rsid w:val="00413755"/>
    <w:pPr>
      <w:widowControl w:val="0"/>
      <w:autoSpaceDE w:val="0"/>
    </w:pPr>
    <w:rPr>
      <w:rFonts w:ascii="Calibri" w:hAnsi="Calibri" w:cs="Calibri"/>
      <w:sz w:val="24"/>
      <w:szCs w:val="24"/>
    </w:rPr>
  </w:style>
  <w:style w:type="paragraph" w:customStyle="1" w:styleId="Char9">
    <w:name w:val="Char9"/>
    <w:basedOn w:val="a6"/>
    <w:rsid w:val="00413755"/>
    <w:pPr>
      <w:spacing w:after="160" w:line="240" w:lineRule="exact"/>
    </w:pPr>
    <w:rPr>
      <w:sz w:val="28"/>
      <w:lang w:val="en-US"/>
    </w:rPr>
  </w:style>
  <w:style w:type="paragraph" w:customStyle="1" w:styleId="57">
    <w:name w:val="Знак5"/>
    <w:basedOn w:val="a6"/>
    <w:rsid w:val="00413755"/>
    <w:pPr>
      <w:spacing w:after="160" w:line="240" w:lineRule="exact"/>
    </w:pPr>
    <w:rPr>
      <w:rFonts w:ascii="Verdana" w:hAnsi="Verdana" w:cs="Verdana"/>
      <w:lang w:val="en-US"/>
    </w:rPr>
  </w:style>
  <w:style w:type="paragraph" w:customStyle="1" w:styleId="Char2">
    <w:name w:val="Char2"/>
    <w:basedOn w:val="a6"/>
    <w:rsid w:val="00413755"/>
    <w:pPr>
      <w:spacing w:after="160" w:line="240" w:lineRule="exact"/>
    </w:pPr>
    <w:rPr>
      <w:sz w:val="28"/>
      <w:lang w:val="en-US"/>
    </w:rPr>
  </w:style>
  <w:style w:type="paragraph" w:customStyle="1" w:styleId="2211">
    <w:name w:val="Основной текст 221"/>
    <w:basedOn w:val="a6"/>
    <w:rsid w:val="00413755"/>
    <w:pPr>
      <w:spacing w:after="120" w:line="480" w:lineRule="auto"/>
    </w:pPr>
    <w:rPr>
      <w:sz w:val="24"/>
      <w:szCs w:val="24"/>
    </w:rPr>
  </w:style>
  <w:style w:type="paragraph" w:customStyle="1" w:styleId="2111">
    <w:name w:val="Основной текст с отступом 211"/>
    <w:basedOn w:val="a6"/>
    <w:rsid w:val="00413755"/>
    <w:pPr>
      <w:tabs>
        <w:tab w:val="left" w:pos="360"/>
        <w:tab w:val="left" w:pos="1080"/>
      </w:tabs>
      <w:ind w:firstLine="540"/>
      <w:jc w:val="both"/>
    </w:pPr>
    <w:rPr>
      <w:sz w:val="24"/>
      <w:szCs w:val="24"/>
    </w:rPr>
  </w:style>
  <w:style w:type="paragraph" w:customStyle="1" w:styleId="1112">
    <w:name w:val="Заголовок 111"/>
    <w:basedOn w:val="119"/>
    <w:next w:val="119"/>
    <w:rsid w:val="00413755"/>
    <w:pPr>
      <w:keepNext/>
      <w:ind w:firstLine="720"/>
      <w:jc w:val="center"/>
    </w:pPr>
    <w:rPr>
      <w:rFonts w:ascii="Times New Roman" w:hAnsi="Times New Roman" w:cs="Times New Roman"/>
      <w:b/>
      <w:sz w:val="22"/>
      <w:szCs w:val="20"/>
    </w:rPr>
  </w:style>
  <w:style w:type="paragraph" w:customStyle="1" w:styleId="Char1">
    <w:name w:val="Char1"/>
    <w:basedOn w:val="a6"/>
    <w:rsid w:val="00413755"/>
    <w:pPr>
      <w:spacing w:after="160" w:line="240" w:lineRule="exact"/>
    </w:pPr>
    <w:rPr>
      <w:sz w:val="28"/>
      <w:lang w:val="en-US"/>
    </w:rPr>
  </w:style>
  <w:style w:type="paragraph" w:customStyle="1" w:styleId="2fff2">
    <w:name w:val="Знак Знак Знак Знак2"/>
    <w:basedOn w:val="a6"/>
    <w:rsid w:val="00413755"/>
    <w:pPr>
      <w:spacing w:after="160" w:line="240" w:lineRule="exact"/>
      <w:jc w:val="both"/>
    </w:pPr>
    <w:rPr>
      <w:sz w:val="24"/>
      <w:lang w:val="en-US"/>
    </w:rPr>
  </w:style>
  <w:style w:type="paragraph" w:customStyle="1" w:styleId="66">
    <w:name w:val="Знак6"/>
    <w:basedOn w:val="a6"/>
    <w:rsid w:val="00413755"/>
    <w:pPr>
      <w:spacing w:after="160" w:line="240" w:lineRule="exact"/>
    </w:pPr>
    <w:rPr>
      <w:rFonts w:ascii="Verdana" w:hAnsi="Verdana" w:cs="Verdana"/>
      <w:lang w:val="en-US"/>
    </w:rPr>
  </w:style>
  <w:style w:type="paragraph" w:customStyle="1" w:styleId="1fffff">
    <w:name w:val="Знак Знак Знак Знак Знак Знак Знак Знак Знак Знак Знак Знак Знак Знак Знак Знак Знак Знак Знак1"/>
    <w:basedOn w:val="a6"/>
    <w:rsid w:val="00413755"/>
    <w:pPr>
      <w:spacing w:after="160" w:line="240" w:lineRule="exact"/>
    </w:pPr>
    <w:rPr>
      <w:sz w:val="28"/>
      <w:lang w:val="en-US"/>
    </w:rPr>
  </w:style>
  <w:style w:type="paragraph" w:customStyle="1" w:styleId="1fffff0">
    <w:name w:val="Знак Знак Знак Знак Знак Знак Знак Знак Знак Знак Знак Знак Знак Знак Знак1"/>
    <w:basedOn w:val="a6"/>
    <w:rsid w:val="00413755"/>
    <w:pPr>
      <w:spacing w:after="160" w:line="240" w:lineRule="exact"/>
      <w:jc w:val="both"/>
    </w:pPr>
    <w:rPr>
      <w:sz w:val="24"/>
      <w:lang w:val="en-US"/>
    </w:rPr>
  </w:style>
  <w:style w:type="paragraph" w:customStyle="1" w:styleId="11e">
    <w:name w:val="Знак Знак Знак Знак Знак Знак Знак Знак Знак1 Знак1"/>
    <w:basedOn w:val="a6"/>
    <w:rsid w:val="00413755"/>
    <w:pPr>
      <w:spacing w:after="160" w:line="240" w:lineRule="exact"/>
      <w:jc w:val="both"/>
    </w:pPr>
    <w:rPr>
      <w:sz w:val="24"/>
      <w:lang w:val="en-US"/>
    </w:rPr>
  </w:style>
  <w:style w:type="paragraph" w:customStyle="1" w:styleId="161">
    <w:name w:val="Знак Знак Знак1 Знак6"/>
    <w:basedOn w:val="a6"/>
    <w:rsid w:val="00413755"/>
    <w:pPr>
      <w:spacing w:after="160" w:line="240" w:lineRule="exact"/>
      <w:jc w:val="both"/>
    </w:pPr>
    <w:rPr>
      <w:sz w:val="24"/>
      <w:lang w:val="en-US"/>
    </w:rPr>
  </w:style>
  <w:style w:type="paragraph" w:customStyle="1" w:styleId="21f">
    <w:name w:val="Знак Знак Знак2 Знак1"/>
    <w:basedOn w:val="a6"/>
    <w:rsid w:val="00413755"/>
    <w:pPr>
      <w:spacing w:after="160" w:line="240" w:lineRule="exact"/>
      <w:jc w:val="both"/>
    </w:pPr>
    <w:rPr>
      <w:sz w:val="24"/>
      <w:lang w:val="en-US"/>
    </w:rPr>
  </w:style>
  <w:style w:type="paragraph" w:customStyle="1" w:styleId="21f0">
    <w:name w:val="Знак Знак Знак2 Знак Знак Знак Знак Знак Знак Знак1"/>
    <w:basedOn w:val="a6"/>
    <w:rsid w:val="00413755"/>
    <w:pPr>
      <w:spacing w:after="160" w:line="240" w:lineRule="exact"/>
      <w:jc w:val="both"/>
    </w:pPr>
    <w:rPr>
      <w:sz w:val="24"/>
      <w:lang w:val="en-US"/>
    </w:rPr>
  </w:style>
  <w:style w:type="paragraph" w:customStyle="1" w:styleId="Char3">
    <w:name w:val="Char3"/>
    <w:basedOn w:val="a6"/>
    <w:rsid w:val="00413755"/>
    <w:pPr>
      <w:spacing w:after="160" w:line="240" w:lineRule="exact"/>
    </w:pPr>
    <w:rPr>
      <w:sz w:val="28"/>
      <w:lang w:val="en-US"/>
    </w:rPr>
  </w:style>
  <w:style w:type="paragraph" w:customStyle="1" w:styleId="31b">
    <w:name w:val="Знак31"/>
    <w:basedOn w:val="a6"/>
    <w:rsid w:val="00413755"/>
    <w:pPr>
      <w:spacing w:after="160" w:line="240" w:lineRule="exact"/>
      <w:jc w:val="both"/>
    </w:pPr>
    <w:rPr>
      <w:sz w:val="24"/>
      <w:lang w:val="en-US"/>
    </w:rPr>
  </w:style>
  <w:style w:type="paragraph" w:customStyle="1" w:styleId="228">
    <w:name w:val="Знак Знак Знак2 Знак Знак Знак Знак2"/>
    <w:basedOn w:val="a6"/>
    <w:rsid w:val="00413755"/>
    <w:pPr>
      <w:spacing w:after="160" w:line="240" w:lineRule="exact"/>
      <w:jc w:val="both"/>
    </w:pPr>
    <w:rPr>
      <w:sz w:val="24"/>
      <w:lang w:val="en-US"/>
    </w:rPr>
  </w:style>
  <w:style w:type="paragraph" w:customStyle="1" w:styleId="1fffff1">
    <w:name w:val="Знак Знак Знак Знак Знак Знак Знак Знак Знак Знак Знак Знак Знак1"/>
    <w:basedOn w:val="a6"/>
    <w:rsid w:val="00413755"/>
    <w:pPr>
      <w:spacing w:after="160" w:line="240" w:lineRule="exact"/>
      <w:jc w:val="both"/>
    </w:pPr>
    <w:rPr>
      <w:sz w:val="24"/>
      <w:lang w:val="en-US"/>
    </w:rPr>
  </w:style>
  <w:style w:type="paragraph" w:customStyle="1" w:styleId="Char8">
    <w:name w:val="Char8"/>
    <w:basedOn w:val="a6"/>
    <w:rsid w:val="00413755"/>
    <w:pPr>
      <w:spacing w:after="160" w:line="240" w:lineRule="exact"/>
    </w:pPr>
    <w:rPr>
      <w:sz w:val="28"/>
      <w:lang w:val="en-US"/>
    </w:rPr>
  </w:style>
  <w:style w:type="paragraph" w:customStyle="1" w:styleId="Char7">
    <w:name w:val="Char7"/>
    <w:basedOn w:val="a6"/>
    <w:rsid w:val="00413755"/>
    <w:pPr>
      <w:spacing w:after="160" w:line="240" w:lineRule="exact"/>
    </w:pPr>
    <w:rPr>
      <w:sz w:val="28"/>
      <w:lang w:val="en-US"/>
    </w:rPr>
  </w:style>
  <w:style w:type="paragraph" w:customStyle="1" w:styleId="4e">
    <w:name w:val="Обычный4"/>
    <w:rsid w:val="00413755"/>
    <w:pPr>
      <w:widowControl w:val="0"/>
      <w:suppressAutoHyphens/>
      <w:spacing w:before="100" w:after="100"/>
    </w:pPr>
    <w:rPr>
      <w:sz w:val="24"/>
      <w:lang w:eastAsia="zh-CN"/>
    </w:rPr>
  </w:style>
  <w:style w:type="paragraph" w:customStyle="1" w:styleId="Char6">
    <w:name w:val="Char6"/>
    <w:basedOn w:val="a6"/>
    <w:rsid w:val="00413755"/>
    <w:pPr>
      <w:spacing w:after="160" w:line="240" w:lineRule="exact"/>
    </w:pPr>
    <w:rPr>
      <w:sz w:val="28"/>
      <w:lang w:val="en-US"/>
    </w:rPr>
  </w:style>
  <w:style w:type="paragraph" w:customStyle="1" w:styleId="Char5">
    <w:name w:val="Char5"/>
    <w:basedOn w:val="a6"/>
    <w:rsid w:val="00413755"/>
    <w:pPr>
      <w:spacing w:after="160" w:line="240" w:lineRule="exact"/>
    </w:pPr>
    <w:rPr>
      <w:sz w:val="28"/>
      <w:lang w:val="en-US"/>
    </w:rPr>
  </w:style>
  <w:style w:type="paragraph" w:customStyle="1" w:styleId="Char4">
    <w:name w:val="Char4"/>
    <w:basedOn w:val="a6"/>
    <w:rsid w:val="00413755"/>
    <w:pPr>
      <w:spacing w:after="160" w:line="240" w:lineRule="exact"/>
    </w:pPr>
    <w:rPr>
      <w:sz w:val="28"/>
      <w:lang w:val="en-US"/>
    </w:rPr>
  </w:style>
  <w:style w:type="paragraph" w:customStyle="1" w:styleId="3fb">
    <w:name w:val="Без интервала3"/>
    <w:rsid w:val="00413755"/>
    <w:pPr>
      <w:suppressAutoHyphens/>
    </w:pPr>
    <w:rPr>
      <w:lang w:eastAsia="zh-CN"/>
    </w:rPr>
  </w:style>
  <w:style w:type="paragraph" w:customStyle="1" w:styleId="21f1">
    <w:name w:val="Обычный21"/>
    <w:basedOn w:val="a6"/>
    <w:rsid w:val="00413755"/>
    <w:pPr>
      <w:spacing w:after="75"/>
      <w:ind w:firstLine="284"/>
      <w:jc w:val="both"/>
    </w:pPr>
    <w:rPr>
      <w:sz w:val="24"/>
      <w:szCs w:val="24"/>
    </w:rPr>
  </w:style>
  <w:style w:type="paragraph" w:customStyle="1" w:styleId="2112">
    <w:name w:val="Заголовок 211"/>
    <w:basedOn w:val="119"/>
    <w:next w:val="119"/>
    <w:rsid w:val="00413755"/>
    <w:pPr>
      <w:keepNext/>
      <w:keepLines/>
      <w:spacing w:before="360" w:after="60"/>
      <w:ind w:left="567" w:hanging="567"/>
    </w:pPr>
    <w:rPr>
      <w:rFonts w:ascii="Times New Roman" w:hAnsi="Times New Roman" w:cs="Times New Roman"/>
      <w:b/>
      <w:sz w:val="22"/>
      <w:szCs w:val="20"/>
    </w:rPr>
  </w:style>
  <w:style w:type="paragraph" w:customStyle="1" w:styleId="11f">
    <w:name w:val="Без интервала11"/>
    <w:rsid w:val="00413755"/>
    <w:pPr>
      <w:suppressAutoHyphens/>
    </w:pPr>
    <w:rPr>
      <w:sz w:val="24"/>
      <w:szCs w:val="24"/>
      <w:lang w:eastAsia="zh-CN"/>
    </w:rPr>
  </w:style>
  <w:style w:type="paragraph" w:customStyle="1" w:styleId="710">
    <w:name w:val="Знак Знак71"/>
    <w:basedOn w:val="a6"/>
    <w:rsid w:val="00413755"/>
    <w:pPr>
      <w:spacing w:after="160" w:line="240" w:lineRule="exact"/>
    </w:pPr>
    <w:rPr>
      <w:sz w:val="28"/>
      <w:lang w:val="en-US"/>
    </w:rPr>
  </w:style>
  <w:style w:type="paragraph" w:customStyle="1" w:styleId="711">
    <w:name w:val="Знак Знак7 Знак Знак1"/>
    <w:basedOn w:val="a6"/>
    <w:rsid w:val="00413755"/>
    <w:pPr>
      <w:spacing w:after="160" w:line="240" w:lineRule="exact"/>
    </w:pPr>
    <w:rPr>
      <w:sz w:val="28"/>
      <w:lang w:val="en-US"/>
    </w:rPr>
  </w:style>
  <w:style w:type="paragraph" w:customStyle="1" w:styleId="Arial12">
    <w:name w:val="Стиль Arial 12 пт полужирный курсив По центру"/>
    <w:basedOn w:val="a6"/>
    <w:rsid w:val="00413755"/>
    <w:pPr>
      <w:numPr>
        <w:numId w:val="15"/>
      </w:numPr>
      <w:spacing w:after="240"/>
      <w:jc w:val="center"/>
    </w:pPr>
    <w:rPr>
      <w:rFonts w:ascii="Arial" w:hAnsi="Arial" w:cs="Arial"/>
      <w:b/>
      <w:bCs/>
      <w:i/>
      <w:iCs/>
      <w:sz w:val="24"/>
    </w:rPr>
  </w:style>
  <w:style w:type="paragraph" w:customStyle="1" w:styleId="affffffffa">
    <w:name w:val="Чертежный"/>
    <w:rsid w:val="00413755"/>
    <w:pPr>
      <w:suppressAutoHyphens/>
      <w:jc w:val="center"/>
    </w:pPr>
    <w:rPr>
      <w:rFonts w:ascii="Tahoma" w:hAnsi="Tahoma" w:cs="Tahoma"/>
      <w:i/>
      <w:sz w:val="16"/>
      <w:szCs w:val="16"/>
      <w:lang w:val="uk-UA" w:eastAsia="zh-CN"/>
    </w:rPr>
  </w:style>
  <w:style w:type="paragraph" w:customStyle="1" w:styleId="Table">
    <w:name w:val="Table"/>
    <w:basedOn w:val="a6"/>
    <w:rsid w:val="00413755"/>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6"/>
    <w:rsid w:val="00413755"/>
    <w:pPr>
      <w:ind w:firstLine="709"/>
      <w:jc w:val="both"/>
    </w:pPr>
    <w:rPr>
      <w:sz w:val="24"/>
    </w:rPr>
  </w:style>
  <w:style w:type="paragraph" w:customStyle="1" w:styleId="affffffffb">
    <w:name w:val="Код документа"/>
    <w:rsid w:val="00413755"/>
    <w:pPr>
      <w:widowControl w:val="0"/>
      <w:suppressAutoHyphens/>
      <w:spacing w:before="240" w:after="120" w:line="288" w:lineRule="auto"/>
      <w:jc w:val="center"/>
      <w:textAlignment w:val="baseline"/>
    </w:pPr>
    <w:rPr>
      <w:rFonts w:eastAsia="MS Mincho"/>
      <w:bCs/>
      <w:sz w:val="24"/>
      <w:szCs w:val="24"/>
      <w:lang w:eastAsia="zh-CN"/>
    </w:rPr>
  </w:style>
  <w:style w:type="paragraph" w:customStyle="1" w:styleId="affffffffc">
    <w:name w:val="Текст в таблице"/>
    <w:basedOn w:val="a6"/>
    <w:rsid w:val="00413755"/>
    <w:pPr>
      <w:keepLines/>
      <w:widowControl w:val="0"/>
      <w:textAlignment w:val="baseline"/>
    </w:pPr>
    <w:rPr>
      <w:sz w:val="24"/>
    </w:rPr>
  </w:style>
  <w:style w:type="paragraph" w:styleId="1fffff2">
    <w:name w:val="index 1"/>
    <w:basedOn w:val="a6"/>
    <w:next w:val="a6"/>
    <w:rsid w:val="00413755"/>
    <w:pPr>
      <w:ind w:left="240" w:hanging="240"/>
      <w:jc w:val="both"/>
    </w:pPr>
    <w:rPr>
      <w:sz w:val="24"/>
    </w:rPr>
  </w:style>
  <w:style w:type="paragraph" w:customStyle="1" w:styleId="affffffffd">
    <w:name w:val="Титульный текст"/>
    <w:basedOn w:val="a6"/>
    <w:rsid w:val="00413755"/>
    <w:pPr>
      <w:jc w:val="both"/>
    </w:pPr>
    <w:rPr>
      <w:sz w:val="24"/>
      <w:szCs w:val="24"/>
    </w:rPr>
  </w:style>
  <w:style w:type="paragraph" w:customStyle="1" w:styleId="affffffffe">
    <w:name w:val="Титульный текст справа"/>
    <w:basedOn w:val="affffffffd"/>
    <w:rsid w:val="00413755"/>
    <w:pPr>
      <w:jc w:val="right"/>
    </w:pPr>
  </w:style>
  <w:style w:type="paragraph" w:customStyle="1" w:styleId="AgendaTitleBlock">
    <w:name w:val="Agenda Title Block"/>
    <w:basedOn w:val="a6"/>
    <w:rsid w:val="00413755"/>
    <w:pPr>
      <w:spacing w:before="240" w:after="120"/>
      <w:ind w:firstLine="851"/>
      <w:jc w:val="center"/>
    </w:pPr>
    <w:rPr>
      <w:b/>
      <w:sz w:val="24"/>
      <w:lang w:val="en-US"/>
    </w:rPr>
  </w:style>
  <w:style w:type="paragraph" w:customStyle="1" w:styleId="h40">
    <w:name w:val="h40"/>
    <w:basedOn w:val="a6"/>
    <w:rsid w:val="00413755"/>
    <w:pPr>
      <w:keepNext/>
      <w:spacing w:before="100" w:after="100"/>
      <w:ind w:firstLine="851"/>
    </w:pPr>
    <w:rPr>
      <w:rFonts w:ascii="Times New Roman CYR" w:hAnsi="Times New Roman CYR" w:cs="Times New Roman CYR"/>
      <w:b/>
      <w:bCs/>
      <w:sz w:val="24"/>
      <w:szCs w:val="24"/>
    </w:rPr>
  </w:style>
  <w:style w:type="paragraph" w:customStyle="1" w:styleId="Times12">
    <w:name w:val="Times 12"/>
    <w:basedOn w:val="a6"/>
    <w:rsid w:val="00413755"/>
    <w:pPr>
      <w:overflowPunct w:val="0"/>
      <w:autoSpaceDE w:val="0"/>
      <w:ind w:firstLine="567"/>
      <w:jc w:val="both"/>
    </w:pPr>
    <w:rPr>
      <w:bCs/>
      <w:sz w:val="24"/>
      <w:szCs w:val="22"/>
    </w:rPr>
  </w:style>
  <w:style w:type="paragraph" w:customStyle="1" w:styleId="afffffffff">
    <w:name w:val="Ариал"/>
    <w:basedOn w:val="a6"/>
    <w:rsid w:val="00413755"/>
    <w:pPr>
      <w:spacing w:before="120" w:after="120" w:line="360" w:lineRule="auto"/>
      <w:ind w:firstLine="851"/>
      <w:jc w:val="both"/>
    </w:pPr>
    <w:rPr>
      <w:rFonts w:ascii="Arial" w:hAnsi="Arial" w:cs="Arial"/>
      <w:sz w:val="24"/>
      <w:szCs w:val="24"/>
    </w:rPr>
  </w:style>
  <w:style w:type="paragraph" w:customStyle="1" w:styleId="Verdana10ptRGB58">
    <w:name w:val="Стиль Обычный (веб) + Verdana 10 pt Другой цвет(RGB(58"/>
    <w:basedOn w:val="affff"/>
    <w:rsid w:val="00413755"/>
    <w:pPr>
      <w:widowControl w:val="0"/>
      <w:spacing w:before="0" w:after="0"/>
      <w:jc w:val="right"/>
    </w:pPr>
    <w:rPr>
      <w:rFonts w:ascii="Verdana" w:hAnsi="Verdana" w:cs="Verdana"/>
      <w:color w:val="3A3A3A"/>
      <w:sz w:val="20"/>
      <w:szCs w:val="20"/>
    </w:rPr>
  </w:style>
  <w:style w:type="paragraph" w:customStyle="1" w:styleId="1fffff3">
    <w:name w:val="Нумерованный спискок 1"/>
    <w:basedOn w:val="10"/>
    <w:rsid w:val="00413755"/>
    <w:pPr>
      <w:widowControl w:val="0"/>
      <w:numPr>
        <w:numId w:val="0"/>
      </w:numPr>
      <w:spacing w:before="120"/>
      <w:ind w:left="1066" w:hanging="357"/>
      <w:jc w:val="both"/>
    </w:pPr>
    <w:rPr>
      <w:sz w:val="28"/>
    </w:rPr>
  </w:style>
  <w:style w:type="paragraph" w:customStyle="1" w:styleId="1fffff4">
    <w:name w:val="Заголовок 1 БН"/>
    <w:basedOn w:val="a6"/>
    <w:next w:val="a6"/>
    <w:rsid w:val="00413755"/>
    <w:pPr>
      <w:pageBreakBefore/>
      <w:spacing w:before="280" w:after="280" w:line="276" w:lineRule="auto"/>
      <w:ind w:firstLine="1120"/>
      <w:jc w:val="both"/>
    </w:pPr>
    <w:rPr>
      <w:b/>
      <w:bCs/>
      <w:iCs/>
      <w:sz w:val="28"/>
    </w:rPr>
  </w:style>
  <w:style w:type="paragraph" w:customStyle="1" w:styleId="1fffff5">
    <w:name w:val="Перечень рисунков1"/>
    <w:basedOn w:val="a6"/>
    <w:next w:val="a6"/>
    <w:rsid w:val="00413755"/>
    <w:pPr>
      <w:widowControl w:val="0"/>
      <w:ind w:left="1134"/>
      <w:jc w:val="both"/>
    </w:pPr>
    <w:rPr>
      <w:sz w:val="24"/>
    </w:rPr>
  </w:style>
  <w:style w:type="paragraph" w:customStyle="1" w:styleId="MainTXT">
    <w:name w:val="MainTXT"/>
    <w:basedOn w:val="a6"/>
    <w:rsid w:val="00413755"/>
    <w:pPr>
      <w:spacing w:line="360" w:lineRule="auto"/>
      <w:ind w:left="142" w:firstLine="1120"/>
      <w:jc w:val="both"/>
    </w:pPr>
    <w:rPr>
      <w:rFonts w:ascii="Arial" w:hAnsi="Arial" w:cs="Arial"/>
      <w:sz w:val="24"/>
    </w:rPr>
  </w:style>
  <w:style w:type="paragraph" w:customStyle="1" w:styleId="List2">
    <w:name w:val="List2"/>
    <w:basedOn w:val="a6"/>
    <w:rsid w:val="00413755"/>
    <w:pPr>
      <w:numPr>
        <w:numId w:val="11"/>
      </w:numPr>
      <w:spacing w:line="360" w:lineRule="auto"/>
      <w:jc w:val="both"/>
    </w:pPr>
    <w:rPr>
      <w:rFonts w:ascii="Arial" w:hAnsi="Arial" w:cs="Arial"/>
      <w:sz w:val="24"/>
    </w:rPr>
  </w:style>
  <w:style w:type="paragraph" w:customStyle="1" w:styleId="Picture">
    <w:name w:val="Picture"/>
    <w:basedOn w:val="a6"/>
    <w:next w:val="MainTXT"/>
    <w:rsid w:val="00413755"/>
    <w:pPr>
      <w:spacing w:before="240"/>
      <w:jc w:val="center"/>
    </w:pPr>
    <w:rPr>
      <w:rFonts w:ascii="Arial" w:hAnsi="Arial" w:cs="Arial"/>
      <w:color w:val="000000"/>
      <w:sz w:val="18"/>
    </w:rPr>
  </w:style>
  <w:style w:type="paragraph" w:customStyle="1" w:styleId="a2">
    <w:name w:val="_Задание"/>
    <w:basedOn w:val="a6"/>
    <w:next w:val="a6"/>
    <w:rsid w:val="00413755"/>
    <w:pPr>
      <w:numPr>
        <w:numId w:val="9"/>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cs="Arial"/>
      <w:sz w:val="24"/>
      <w:szCs w:val="24"/>
    </w:rPr>
  </w:style>
  <w:style w:type="paragraph" w:customStyle="1" w:styleId="FMainTXT">
    <w:name w:val="FMainTXT"/>
    <w:basedOn w:val="a6"/>
    <w:rsid w:val="00413755"/>
    <w:pPr>
      <w:spacing w:before="120" w:line="360" w:lineRule="auto"/>
      <w:ind w:left="142" w:firstLine="1120"/>
      <w:jc w:val="both"/>
    </w:pPr>
    <w:rPr>
      <w:rFonts w:ascii="Arial" w:hAnsi="Arial" w:cs="Arial"/>
      <w:sz w:val="24"/>
    </w:rPr>
  </w:style>
  <w:style w:type="paragraph" w:customStyle="1" w:styleId="86">
    <w:name w:val="Таблица (8)"/>
    <w:basedOn w:val="a6"/>
    <w:rsid w:val="00413755"/>
    <w:pPr>
      <w:ind w:left="57" w:right="57"/>
    </w:pPr>
    <w:rPr>
      <w:rFonts w:ascii="Arial" w:hAnsi="Arial" w:cs="Arial"/>
      <w:color w:val="000000"/>
      <w:sz w:val="16"/>
      <w:szCs w:val="16"/>
    </w:rPr>
  </w:style>
  <w:style w:type="paragraph" w:customStyle="1" w:styleId="afffffffff0">
    <w:name w:val="Заголовок документа"/>
    <w:basedOn w:val="a6"/>
    <w:next w:val="a6"/>
    <w:rsid w:val="00413755"/>
    <w:pPr>
      <w:keepNext/>
      <w:keepLines/>
      <w:pBdr>
        <w:top w:val="single" w:sz="48" w:space="31" w:color="000000"/>
        <w:left w:val="none" w:sz="0" w:space="0" w:color="000000"/>
        <w:bottom w:val="none" w:sz="0" w:space="0" w:color="000000"/>
        <w:right w:val="none" w:sz="0" w:space="0" w:color="000000"/>
      </w:pBdr>
      <w:tabs>
        <w:tab w:val="left" w:pos="2835"/>
      </w:tabs>
      <w:spacing w:before="240" w:after="500" w:line="640" w:lineRule="exact"/>
      <w:ind w:left="11" w:hanging="11"/>
    </w:pPr>
    <w:rPr>
      <w:b/>
      <w:spacing w:val="-20"/>
      <w:kern w:val="1"/>
      <w:sz w:val="64"/>
      <w:lang w:val="en-US"/>
    </w:rPr>
  </w:style>
  <w:style w:type="paragraph" w:customStyle="1" w:styleId="afffffffff1">
    <w:name w:val="Текст таблицы слева"/>
    <w:basedOn w:val="a6"/>
    <w:rsid w:val="00413755"/>
    <w:rPr>
      <w:rFonts w:ascii="Arial" w:hAnsi="Arial" w:cs="Arial"/>
      <w:spacing w:val="-5"/>
      <w:sz w:val="24"/>
    </w:rPr>
  </w:style>
  <w:style w:type="paragraph" w:customStyle="1" w:styleId="TimesNewRoman14">
    <w:name w:val="Стиль Текст таблицы слева + Times New Roman 14 пт не разреженный ..."/>
    <w:basedOn w:val="afffffffff1"/>
    <w:rsid w:val="00413755"/>
    <w:rPr>
      <w:rFonts w:ascii="Times New Roman" w:hAnsi="Times New Roman" w:cs="Times New Roman"/>
      <w:spacing w:val="0"/>
      <w:sz w:val="28"/>
    </w:rPr>
  </w:style>
  <w:style w:type="paragraph" w:customStyle="1" w:styleId="TimesNewRoman141">
    <w:name w:val="Стиль Текст таблицы слева + Times New Roman 14 пт не разреженный ...1"/>
    <w:basedOn w:val="afffffffff1"/>
    <w:rsid w:val="00413755"/>
    <w:pPr>
      <w:spacing w:before="120" w:after="120"/>
    </w:pPr>
    <w:rPr>
      <w:rFonts w:ascii="Times New Roman" w:hAnsi="Times New Roman" w:cs="Times New Roman"/>
      <w:spacing w:val="0"/>
      <w:sz w:val="28"/>
    </w:rPr>
  </w:style>
  <w:style w:type="paragraph" w:customStyle="1" w:styleId="afffffffff2">
    <w:name w:val="Обычный текст"/>
    <w:basedOn w:val="a6"/>
    <w:rsid w:val="00413755"/>
    <w:pPr>
      <w:widowControl w:val="0"/>
      <w:spacing w:before="120"/>
      <w:ind w:firstLine="1120"/>
      <w:jc w:val="both"/>
    </w:pPr>
    <w:rPr>
      <w:sz w:val="28"/>
    </w:rPr>
  </w:style>
  <w:style w:type="paragraph" w:customStyle="1" w:styleId="afffffffff3">
    <w:name w:val="Сокращения"/>
    <w:rsid w:val="00413755"/>
    <w:pPr>
      <w:suppressAutoHyphens/>
      <w:spacing w:after="120"/>
    </w:pPr>
    <w:rPr>
      <w:sz w:val="28"/>
      <w:szCs w:val="28"/>
      <w:lang w:eastAsia="zh-CN"/>
    </w:rPr>
  </w:style>
  <w:style w:type="paragraph" w:customStyle="1" w:styleId="afffffffff4">
    <w:name w:val="Титул"/>
    <w:basedOn w:val="a6"/>
    <w:rsid w:val="00413755"/>
    <w:pPr>
      <w:widowControl w:val="0"/>
      <w:spacing w:before="120"/>
      <w:jc w:val="both"/>
    </w:pPr>
    <w:rPr>
      <w:sz w:val="28"/>
    </w:rPr>
  </w:style>
  <w:style w:type="paragraph" w:customStyle="1" w:styleId="a3">
    <w:name w:val="Маркированный список ."/>
    <w:basedOn w:val="a6"/>
    <w:rsid w:val="00413755"/>
    <w:pPr>
      <w:widowControl w:val="0"/>
      <w:numPr>
        <w:numId w:val="12"/>
      </w:numPr>
      <w:spacing w:before="120"/>
      <w:jc w:val="both"/>
    </w:pPr>
    <w:rPr>
      <w:sz w:val="28"/>
    </w:rPr>
  </w:style>
  <w:style w:type="paragraph" w:customStyle="1" w:styleId="-2">
    <w:name w:val="Текст таблицы - заголовок"/>
    <w:basedOn w:val="a6"/>
    <w:rsid w:val="00413755"/>
    <w:rPr>
      <w:b/>
      <w:bCs/>
      <w:sz w:val="28"/>
      <w:szCs w:val="24"/>
    </w:rPr>
  </w:style>
  <w:style w:type="paragraph" w:customStyle="1" w:styleId="ListParagraph2">
    <w:name w:val="List Paragraph2"/>
    <w:basedOn w:val="a6"/>
    <w:rsid w:val="00413755"/>
    <w:pPr>
      <w:ind w:left="720"/>
    </w:pPr>
  </w:style>
  <w:style w:type="paragraph" w:customStyle="1" w:styleId="Iauiue1">
    <w:name w:val="Iau?iue1"/>
    <w:rsid w:val="00413755"/>
    <w:pPr>
      <w:suppressAutoHyphens/>
      <w:overflowPunct w:val="0"/>
      <w:autoSpaceDE w:val="0"/>
      <w:textAlignment w:val="baseline"/>
    </w:pPr>
    <w:rPr>
      <w:lang w:val="en-US" w:eastAsia="zh-CN"/>
    </w:rPr>
  </w:style>
  <w:style w:type="paragraph" w:customStyle="1" w:styleId="Iauiue3">
    <w:name w:val="Iau?iue3"/>
    <w:rsid w:val="00413755"/>
    <w:pPr>
      <w:suppressAutoHyphens/>
    </w:pPr>
    <w:rPr>
      <w:lang w:val="en-US" w:eastAsia="zh-CN"/>
    </w:rPr>
  </w:style>
  <w:style w:type="paragraph" w:customStyle="1" w:styleId="Iauiue2">
    <w:name w:val="Iau?iue2"/>
    <w:rsid w:val="00413755"/>
    <w:pPr>
      <w:suppressAutoHyphens/>
    </w:pPr>
    <w:rPr>
      <w:lang w:eastAsia="zh-CN"/>
    </w:rPr>
  </w:style>
  <w:style w:type="paragraph" w:customStyle="1" w:styleId="afffffffff5">
    <w:name w:val="Осн.текст"/>
    <w:basedOn w:val="a6"/>
    <w:rsid w:val="00413755"/>
    <w:pPr>
      <w:spacing w:before="120" w:line="300" w:lineRule="auto"/>
      <w:ind w:left="709"/>
      <w:jc w:val="both"/>
    </w:pPr>
    <w:rPr>
      <w:sz w:val="24"/>
      <w:szCs w:val="24"/>
    </w:rPr>
  </w:style>
  <w:style w:type="paragraph" w:customStyle="1" w:styleId="afffffffff6">
    <w:name w:val="Таблица"/>
    <w:basedOn w:val="a6"/>
    <w:rsid w:val="00413755"/>
    <w:pPr>
      <w:jc w:val="both"/>
    </w:pPr>
    <w:rPr>
      <w:sz w:val="26"/>
    </w:rPr>
  </w:style>
  <w:style w:type="paragraph" w:customStyle="1" w:styleId="Iniiaiieoaeno21">
    <w:name w:val="Iniiaiie oaeno 21"/>
    <w:basedOn w:val="Iauiue"/>
    <w:rsid w:val="00413755"/>
    <w:pPr>
      <w:keepNext/>
      <w:tabs>
        <w:tab w:val="left" w:pos="567"/>
        <w:tab w:val="left" w:pos="1134"/>
      </w:tabs>
      <w:overflowPunct w:val="0"/>
      <w:autoSpaceDE w:val="0"/>
      <w:spacing w:before="120" w:after="120" w:line="220" w:lineRule="exact"/>
      <w:ind w:firstLine="567"/>
      <w:jc w:val="both"/>
      <w:textAlignment w:val="baseline"/>
    </w:pPr>
    <w:rPr>
      <w:color w:val="000000"/>
      <w:spacing w:val="-4"/>
      <w:sz w:val="22"/>
    </w:rPr>
  </w:style>
  <w:style w:type="paragraph" w:customStyle="1" w:styleId="caaieiaie1">
    <w:name w:val="caaieiaie 1"/>
    <w:basedOn w:val="Iauiue"/>
    <w:next w:val="Iauiue"/>
    <w:rsid w:val="00413755"/>
    <w:pPr>
      <w:keepNext/>
      <w:overflowPunct w:val="0"/>
      <w:autoSpaceDE w:val="0"/>
      <w:spacing w:before="240" w:after="60" w:line="360" w:lineRule="auto"/>
      <w:ind w:firstLine="397"/>
      <w:jc w:val="center"/>
      <w:textAlignment w:val="baseline"/>
    </w:pPr>
    <w:rPr>
      <w:b/>
      <w:kern w:val="1"/>
      <w:sz w:val="28"/>
    </w:rPr>
  </w:style>
  <w:style w:type="paragraph" w:customStyle="1" w:styleId="caaieiaie2">
    <w:name w:val="caaieiaie 2"/>
    <w:basedOn w:val="Iauiue"/>
    <w:next w:val="Iauiue"/>
    <w:rsid w:val="00413755"/>
    <w:pPr>
      <w:keepNext/>
      <w:overflowPunct w:val="0"/>
      <w:autoSpaceDE w:val="0"/>
      <w:textAlignment w:val="baseline"/>
    </w:pPr>
    <w:rPr>
      <w:sz w:val="24"/>
    </w:rPr>
  </w:style>
  <w:style w:type="paragraph" w:customStyle="1" w:styleId="Antiqua">
    <w:name w:val="Текст Antiqua"/>
    <w:basedOn w:val="a6"/>
    <w:rsid w:val="00413755"/>
    <w:pPr>
      <w:spacing w:after="120" w:line="360" w:lineRule="exact"/>
      <w:ind w:firstLine="709"/>
      <w:jc w:val="both"/>
    </w:pPr>
    <w:rPr>
      <w:sz w:val="28"/>
    </w:rPr>
  </w:style>
  <w:style w:type="paragraph" w:customStyle="1" w:styleId="13pt0">
    <w:name w:val="Стиль Абзац + 13 pt Знак"/>
    <w:basedOn w:val="a6"/>
    <w:rsid w:val="00413755"/>
    <w:pPr>
      <w:keepNext/>
      <w:widowControl w:val="0"/>
      <w:ind w:firstLine="720"/>
      <w:jc w:val="both"/>
    </w:pPr>
    <w:rPr>
      <w:bCs/>
      <w:sz w:val="26"/>
      <w:szCs w:val="26"/>
    </w:rPr>
  </w:style>
  <w:style w:type="paragraph" w:customStyle="1" w:styleId="afffffffff7">
    <w:name w:val="Основной абзац"/>
    <w:basedOn w:val="a6"/>
    <w:rsid w:val="00413755"/>
    <w:pPr>
      <w:widowControl w:val="0"/>
      <w:spacing w:line="360" w:lineRule="auto"/>
      <w:ind w:firstLine="709"/>
      <w:jc w:val="both"/>
    </w:pPr>
    <w:rPr>
      <w:sz w:val="28"/>
      <w:szCs w:val="28"/>
    </w:rPr>
  </w:style>
  <w:style w:type="table" w:styleId="afffffffff8">
    <w:name w:val="Table Grid"/>
    <w:basedOn w:val="a8"/>
    <w:uiPriority w:val="59"/>
    <w:unhideWhenUsed/>
    <w:rsid w:val="00A139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t.r5700@tax.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5195E-5FBB-4C4A-8C5A-6B1A85C81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6368</Words>
  <Characters>36301</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42584</CharactersWithSpaces>
  <SharedDoc>false</SharedDoc>
  <HLinks>
    <vt:vector size="114" baseType="variant">
      <vt:variant>
        <vt:i4>3735610</vt:i4>
      </vt:variant>
      <vt:variant>
        <vt:i4>54</vt:i4>
      </vt:variant>
      <vt:variant>
        <vt:i4>0</vt:i4>
      </vt:variant>
      <vt:variant>
        <vt:i4>5</vt:i4>
      </vt:variant>
      <vt:variant>
        <vt:lpwstr>consultantplus://offline/ref=F83EFF20AC6241725CF7F0CE8A102A5D6A1B60DD601857B048C51A76E87469C27652EDED9DCC415EV0e5I</vt:lpwstr>
      </vt:variant>
      <vt:variant>
        <vt:lpwstr/>
      </vt:variant>
      <vt:variant>
        <vt:i4>3735609</vt:i4>
      </vt:variant>
      <vt:variant>
        <vt:i4>51</vt:i4>
      </vt:variant>
      <vt:variant>
        <vt:i4>0</vt:i4>
      </vt:variant>
      <vt:variant>
        <vt:i4>5</vt:i4>
      </vt:variant>
      <vt:variant>
        <vt:lpwstr>consultantplus://offline/ref=F83EFF20AC6241725CF7F0CE8A102A5D6A1B60DD601857B048C51A76E87469C27652EDED9DCD455DV0e4I</vt:lpwstr>
      </vt:variant>
      <vt:variant>
        <vt:lpwstr/>
      </vt:variant>
      <vt:variant>
        <vt:i4>6684750</vt:i4>
      </vt:variant>
      <vt:variant>
        <vt:i4>48</vt:i4>
      </vt:variant>
      <vt:variant>
        <vt:i4>0</vt:i4>
      </vt:variant>
      <vt:variant>
        <vt:i4>5</vt:i4>
      </vt:variant>
      <vt:variant>
        <vt:lpwstr>mailto:adm5749@m49.r57.nalog.ru</vt:lpwstr>
      </vt:variant>
      <vt:variant>
        <vt:lpwstr/>
      </vt:variant>
      <vt:variant>
        <vt:i4>3211353</vt:i4>
      </vt:variant>
      <vt:variant>
        <vt:i4>45</vt:i4>
      </vt:variant>
      <vt:variant>
        <vt:i4>0</vt:i4>
      </vt:variant>
      <vt:variant>
        <vt:i4>5</vt:i4>
      </vt:variant>
      <vt:variant>
        <vt:lpwstr>mailto:it.r5745@nalog.ru</vt:lpwstr>
      </vt:variant>
      <vt:variant>
        <vt:lpwstr/>
      </vt:variant>
      <vt:variant>
        <vt:i4>3211352</vt:i4>
      </vt:variant>
      <vt:variant>
        <vt:i4>42</vt:i4>
      </vt:variant>
      <vt:variant>
        <vt:i4>0</vt:i4>
      </vt:variant>
      <vt:variant>
        <vt:i4>5</vt:i4>
      </vt:variant>
      <vt:variant>
        <vt:lpwstr>mailto:it.r5744@nalog.ru</vt:lpwstr>
      </vt:variant>
      <vt:variant>
        <vt:lpwstr/>
      </vt:variant>
      <vt:variant>
        <vt:i4>3211359</vt:i4>
      </vt:variant>
      <vt:variant>
        <vt:i4>39</vt:i4>
      </vt:variant>
      <vt:variant>
        <vt:i4>0</vt:i4>
      </vt:variant>
      <vt:variant>
        <vt:i4>5</vt:i4>
      </vt:variant>
      <vt:variant>
        <vt:lpwstr>mailto:it.r5743@nalog.ru</vt:lpwstr>
      </vt:variant>
      <vt:variant>
        <vt:lpwstr/>
      </vt:variant>
      <vt:variant>
        <vt:i4>3211348</vt:i4>
      </vt:variant>
      <vt:variant>
        <vt:i4>36</vt:i4>
      </vt:variant>
      <vt:variant>
        <vt:i4>0</vt:i4>
      </vt:variant>
      <vt:variant>
        <vt:i4>5</vt:i4>
      </vt:variant>
      <vt:variant>
        <vt:lpwstr>mailto:it.r5748@nalog.ru</vt:lpwstr>
      </vt:variant>
      <vt:variant>
        <vt:lpwstr/>
      </vt:variant>
      <vt:variant>
        <vt:i4>3211356</vt:i4>
      </vt:variant>
      <vt:variant>
        <vt:i4>33</vt:i4>
      </vt:variant>
      <vt:variant>
        <vt:i4>0</vt:i4>
      </vt:variant>
      <vt:variant>
        <vt:i4>5</vt:i4>
      </vt:variant>
      <vt:variant>
        <vt:lpwstr>mailto:it.r5740@nalog.ru</vt:lpwstr>
      </vt:variant>
      <vt:variant>
        <vt:lpwstr/>
      </vt:variant>
      <vt:variant>
        <vt:i4>1769508</vt:i4>
      </vt:variant>
      <vt:variant>
        <vt:i4>30</vt:i4>
      </vt:variant>
      <vt:variant>
        <vt:i4>0</vt:i4>
      </vt:variant>
      <vt:variant>
        <vt:i4>5</vt:i4>
      </vt:variant>
      <vt:variant>
        <vt:lpwstr>mailto:it.r5700@tax.gov.ru</vt:lpwstr>
      </vt:variant>
      <vt:variant>
        <vt:lpwstr/>
      </vt:variant>
      <vt:variant>
        <vt:i4>655432</vt:i4>
      </vt:variant>
      <vt:variant>
        <vt:i4>27</vt:i4>
      </vt:variant>
      <vt:variant>
        <vt:i4>0</vt:i4>
      </vt:variant>
      <vt:variant>
        <vt:i4>5</vt:i4>
      </vt:variant>
      <vt:variant>
        <vt:lpwstr/>
      </vt:variant>
      <vt:variant>
        <vt:lpwstr>P2884</vt:lpwstr>
      </vt:variant>
      <vt:variant>
        <vt:i4>655432</vt:i4>
      </vt:variant>
      <vt:variant>
        <vt:i4>24</vt:i4>
      </vt:variant>
      <vt:variant>
        <vt:i4>0</vt:i4>
      </vt:variant>
      <vt:variant>
        <vt:i4>5</vt:i4>
      </vt:variant>
      <vt:variant>
        <vt:lpwstr/>
      </vt:variant>
      <vt:variant>
        <vt:lpwstr>P2882</vt:lpwstr>
      </vt:variant>
      <vt:variant>
        <vt:i4>655432</vt:i4>
      </vt:variant>
      <vt:variant>
        <vt:i4>21</vt:i4>
      </vt:variant>
      <vt:variant>
        <vt:i4>0</vt:i4>
      </vt:variant>
      <vt:variant>
        <vt:i4>5</vt:i4>
      </vt:variant>
      <vt:variant>
        <vt:lpwstr/>
      </vt:variant>
      <vt:variant>
        <vt:lpwstr>P2880</vt:lpwstr>
      </vt:variant>
      <vt:variant>
        <vt:i4>327752</vt:i4>
      </vt:variant>
      <vt:variant>
        <vt:i4>18</vt:i4>
      </vt:variant>
      <vt:variant>
        <vt:i4>0</vt:i4>
      </vt:variant>
      <vt:variant>
        <vt:i4>5</vt:i4>
      </vt:variant>
      <vt:variant>
        <vt:lpwstr/>
      </vt:variant>
      <vt:variant>
        <vt:lpwstr>P2878</vt:lpwstr>
      </vt:variant>
      <vt:variant>
        <vt:i4>4063335</vt:i4>
      </vt:variant>
      <vt:variant>
        <vt:i4>15</vt:i4>
      </vt:variant>
      <vt:variant>
        <vt:i4>0</vt:i4>
      </vt:variant>
      <vt:variant>
        <vt:i4>5</vt:i4>
      </vt:variant>
      <vt:variant>
        <vt:lpwstr>consultantplus://offline/ref=6EF46CF789FC81C2BB943CE5850C438290CB25A60946F56F78D8587B9CE8285DD9A5F764B0489633B21D5BF8932A869D8BD7EED6BB27683864v4J</vt:lpwstr>
      </vt:variant>
      <vt:variant>
        <vt:lpwstr/>
      </vt:variant>
      <vt:variant>
        <vt:i4>5242882</vt:i4>
      </vt:variant>
      <vt:variant>
        <vt:i4>12</vt:i4>
      </vt:variant>
      <vt:variant>
        <vt:i4>0</vt:i4>
      </vt:variant>
      <vt:variant>
        <vt:i4>5</vt:i4>
      </vt:variant>
      <vt:variant>
        <vt:lpwstr/>
      </vt:variant>
      <vt:variant>
        <vt:lpwstr>Par1</vt:lpwstr>
      </vt:variant>
      <vt:variant>
        <vt:i4>5242882</vt:i4>
      </vt:variant>
      <vt:variant>
        <vt:i4>9</vt:i4>
      </vt:variant>
      <vt:variant>
        <vt:i4>0</vt:i4>
      </vt:variant>
      <vt:variant>
        <vt:i4>5</vt:i4>
      </vt:variant>
      <vt:variant>
        <vt:lpwstr/>
      </vt:variant>
      <vt:variant>
        <vt:lpwstr>Par1</vt:lpwstr>
      </vt:variant>
      <vt:variant>
        <vt:i4>3407917</vt:i4>
      </vt:variant>
      <vt:variant>
        <vt:i4>6</vt:i4>
      </vt:variant>
      <vt:variant>
        <vt:i4>0</vt:i4>
      </vt:variant>
      <vt:variant>
        <vt:i4>5</vt:i4>
      </vt:variant>
      <vt:variant>
        <vt:lpwstr>http://www.sberbank-ast.ru/</vt:lpwstr>
      </vt:variant>
      <vt:variant>
        <vt:lpwstr/>
      </vt:variant>
      <vt:variant>
        <vt:i4>3407917</vt:i4>
      </vt:variant>
      <vt:variant>
        <vt:i4>3</vt:i4>
      </vt:variant>
      <vt:variant>
        <vt:i4>0</vt:i4>
      </vt:variant>
      <vt:variant>
        <vt:i4>5</vt:i4>
      </vt:variant>
      <vt:variant>
        <vt:lpwstr>http://www.sberbank-ast.ru/</vt:lpwstr>
      </vt:variant>
      <vt:variant>
        <vt:lpwstr/>
      </vt:variant>
      <vt:variant>
        <vt:i4>7340112</vt:i4>
      </vt:variant>
      <vt:variant>
        <vt:i4>0</vt:i4>
      </vt:variant>
      <vt:variant>
        <vt:i4>0</vt:i4>
      </vt:variant>
      <vt:variant>
        <vt:i4>5</vt:i4>
      </vt:variant>
      <vt:variant>
        <vt:lpwstr>mailto:zakupki.r5700@tax.gov.ru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Бабошина Марина Александровна</dc:creator>
  <cp:lastModifiedBy>Ромадинова Екатерина Александровна</cp:lastModifiedBy>
  <cp:revision>6</cp:revision>
  <cp:lastPrinted>2026-04-21T14:06:00Z</cp:lastPrinted>
  <dcterms:created xsi:type="dcterms:W3CDTF">2026-04-21T14:07:00Z</dcterms:created>
  <dcterms:modified xsi:type="dcterms:W3CDTF">2026-04-22T07:15:00Z</dcterms:modified>
</cp:coreProperties>
</file>