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09732" w14:textId="77777777" w:rsidR="00F51DDA" w:rsidRPr="00451E5E" w:rsidRDefault="00F51DDA" w:rsidP="00CB4EE8">
      <w:pPr>
        <w:jc w:val="center"/>
        <w:rPr>
          <w:b/>
          <w:sz w:val="20"/>
          <w:szCs w:val="20"/>
        </w:rPr>
      </w:pPr>
    </w:p>
    <w:p w14:paraId="7CA53E04" w14:textId="13870D3A" w:rsidR="00DF47D1" w:rsidRPr="0014721A" w:rsidRDefault="004D33AC" w:rsidP="00CB4EE8">
      <w:pPr>
        <w:jc w:val="center"/>
        <w:rPr>
          <w:b/>
          <w:sz w:val="20"/>
          <w:szCs w:val="20"/>
        </w:rPr>
      </w:pPr>
      <w:r w:rsidRPr="00451E5E">
        <w:rPr>
          <w:b/>
          <w:sz w:val="20"/>
          <w:szCs w:val="20"/>
        </w:rPr>
        <w:t xml:space="preserve">ДОГОВОР № </w:t>
      </w:r>
      <w:r w:rsidR="003728EC">
        <w:rPr>
          <w:b/>
          <w:sz w:val="20"/>
          <w:szCs w:val="20"/>
        </w:rPr>
        <w:t>_____________</w:t>
      </w:r>
    </w:p>
    <w:p w14:paraId="6A490C06" w14:textId="2661B1AB" w:rsidR="00F51DDA" w:rsidRPr="00451E5E" w:rsidRDefault="00B81AB2" w:rsidP="00B81AB2">
      <w:pPr>
        <w:jc w:val="center"/>
        <w:rPr>
          <w:sz w:val="20"/>
          <w:szCs w:val="20"/>
        </w:rPr>
      </w:pPr>
      <w:r w:rsidRPr="00451E5E">
        <w:rPr>
          <w:sz w:val="20"/>
          <w:szCs w:val="20"/>
        </w:rPr>
        <w:t xml:space="preserve">на поставку </w:t>
      </w:r>
      <w:r w:rsidR="00374A11" w:rsidRPr="00451E5E">
        <w:rPr>
          <w:sz w:val="20"/>
          <w:szCs w:val="20"/>
        </w:rPr>
        <w:t xml:space="preserve">оборудования </w:t>
      </w:r>
    </w:p>
    <w:p w14:paraId="0F5F23AA" w14:textId="77777777" w:rsidR="00AD6D34" w:rsidRPr="00451E5E" w:rsidRDefault="00AD6D34" w:rsidP="00CB4EE8">
      <w:pPr>
        <w:jc w:val="center"/>
        <w:rPr>
          <w:sz w:val="20"/>
          <w:szCs w:val="20"/>
        </w:rPr>
      </w:pPr>
    </w:p>
    <w:tbl>
      <w:tblPr>
        <w:tblW w:w="0" w:type="auto"/>
        <w:tblLook w:val="04A0" w:firstRow="1" w:lastRow="0" w:firstColumn="1" w:lastColumn="0" w:noHBand="0" w:noVBand="1"/>
      </w:tblPr>
      <w:tblGrid>
        <w:gridCol w:w="5227"/>
        <w:gridCol w:w="5228"/>
      </w:tblGrid>
      <w:tr w:rsidR="00AD6D34" w:rsidRPr="00451E5E" w14:paraId="1573A462" w14:textId="77777777" w:rsidTr="00091549">
        <w:tc>
          <w:tcPr>
            <w:tcW w:w="5227" w:type="dxa"/>
            <w:shd w:val="clear" w:color="auto" w:fill="auto"/>
          </w:tcPr>
          <w:p w14:paraId="4FE7F04C" w14:textId="77777777" w:rsidR="00AD6D34" w:rsidRPr="00451E5E" w:rsidRDefault="00AD6D34" w:rsidP="00AD6D34">
            <w:pPr>
              <w:rPr>
                <w:sz w:val="20"/>
                <w:szCs w:val="20"/>
              </w:rPr>
            </w:pPr>
            <w:r w:rsidRPr="00451E5E">
              <w:rPr>
                <w:sz w:val="20"/>
                <w:szCs w:val="20"/>
              </w:rPr>
              <w:t xml:space="preserve">г. Находка                                                                                                                                       </w:t>
            </w:r>
          </w:p>
        </w:tc>
        <w:tc>
          <w:tcPr>
            <w:tcW w:w="5228" w:type="dxa"/>
            <w:shd w:val="clear" w:color="auto" w:fill="auto"/>
          </w:tcPr>
          <w:p w14:paraId="0FFA6EA7" w14:textId="70C0EA7B" w:rsidR="00AD6D34" w:rsidRPr="00451E5E" w:rsidRDefault="00AD6D34" w:rsidP="003728EC">
            <w:pPr>
              <w:jc w:val="right"/>
              <w:rPr>
                <w:sz w:val="20"/>
                <w:szCs w:val="20"/>
              </w:rPr>
            </w:pPr>
            <w:r w:rsidRPr="00451E5E">
              <w:rPr>
                <w:sz w:val="20"/>
                <w:szCs w:val="20"/>
              </w:rPr>
              <w:t>«</w:t>
            </w:r>
            <w:r w:rsidR="003728EC">
              <w:rPr>
                <w:sz w:val="20"/>
                <w:szCs w:val="20"/>
              </w:rPr>
              <w:t>___</w:t>
            </w:r>
            <w:r w:rsidRPr="00451E5E">
              <w:rPr>
                <w:sz w:val="20"/>
                <w:szCs w:val="20"/>
              </w:rPr>
              <w:t xml:space="preserve">» </w:t>
            </w:r>
            <w:r w:rsidR="00800D9B">
              <w:rPr>
                <w:sz w:val="20"/>
                <w:szCs w:val="20"/>
              </w:rPr>
              <w:t xml:space="preserve"> </w:t>
            </w:r>
            <w:r w:rsidR="003728EC">
              <w:rPr>
                <w:sz w:val="20"/>
                <w:szCs w:val="20"/>
              </w:rPr>
              <w:t>________</w:t>
            </w:r>
            <w:r w:rsidR="00FD6568">
              <w:rPr>
                <w:sz w:val="20"/>
                <w:szCs w:val="20"/>
              </w:rPr>
              <w:t xml:space="preserve"> </w:t>
            </w:r>
            <w:r w:rsidR="00800D9B">
              <w:rPr>
                <w:sz w:val="20"/>
                <w:szCs w:val="20"/>
              </w:rPr>
              <w:t xml:space="preserve"> </w:t>
            </w:r>
            <w:r w:rsidR="008B11BC" w:rsidRPr="00451E5E">
              <w:rPr>
                <w:sz w:val="20"/>
                <w:szCs w:val="20"/>
              </w:rPr>
              <w:t>202</w:t>
            </w:r>
            <w:r w:rsidR="00FD6568">
              <w:rPr>
                <w:sz w:val="20"/>
                <w:szCs w:val="20"/>
              </w:rPr>
              <w:t>6</w:t>
            </w:r>
            <w:r w:rsidRPr="00451E5E">
              <w:rPr>
                <w:sz w:val="20"/>
                <w:szCs w:val="20"/>
              </w:rPr>
              <w:t xml:space="preserve"> г.</w:t>
            </w:r>
          </w:p>
        </w:tc>
      </w:tr>
    </w:tbl>
    <w:p w14:paraId="1076016C" w14:textId="77777777" w:rsidR="003D6766" w:rsidRPr="00451E5E" w:rsidRDefault="003D6766" w:rsidP="00AD6D34">
      <w:pPr>
        <w:jc w:val="center"/>
        <w:rPr>
          <w:sz w:val="20"/>
          <w:szCs w:val="20"/>
        </w:rPr>
      </w:pPr>
    </w:p>
    <w:p w14:paraId="4B15CAFC" w14:textId="3959B69B" w:rsidR="00FD6568" w:rsidRPr="00083B96" w:rsidRDefault="00FD6568" w:rsidP="00FD6568">
      <w:pPr>
        <w:widowControl w:val="0"/>
        <w:autoSpaceDE w:val="0"/>
        <w:autoSpaceDN w:val="0"/>
        <w:adjustRightInd w:val="0"/>
        <w:ind w:firstLine="539"/>
        <w:jc w:val="both"/>
        <w:rPr>
          <w:sz w:val="22"/>
          <w:szCs w:val="22"/>
        </w:rPr>
      </w:pPr>
      <w:bookmarkStart w:id="0" w:name="_Hlk119919274"/>
      <w:r w:rsidRPr="00083B96">
        <w:rPr>
          <w:b/>
          <w:sz w:val="22"/>
          <w:szCs w:val="22"/>
        </w:rPr>
        <w:t xml:space="preserve"> Федеральное государственное бюджетное учреждение здравоохранения «Дальневосточный окружной медицинский центр Федерального медико-биологического агентства» (ФГБУЗ ДВОМЦ ФМБА России) </w:t>
      </w:r>
      <w:r w:rsidRPr="00083B96">
        <w:rPr>
          <w:sz w:val="22"/>
          <w:szCs w:val="22"/>
        </w:rPr>
        <w:t xml:space="preserve">в лице Исполняющего обязанности  главного врача Восточной больницы Федерального государственного бюджетного учреждения здравоохранения «Дальневосточный окружной медицинский центр Федерального медико-биологического агентства» (Восточная больница ФГБУЗ ДВОМЦ ФМБА России) </w:t>
      </w:r>
      <w:proofErr w:type="spellStart"/>
      <w:r w:rsidRPr="00083B96">
        <w:rPr>
          <w:sz w:val="22"/>
          <w:szCs w:val="22"/>
        </w:rPr>
        <w:t>Сороковиковой</w:t>
      </w:r>
      <w:proofErr w:type="spellEnd"/>
      <w:r w:rsidRPr="00083B96">
        <w:rPr>
          <w:sz w:val="22"/>
          <w:szCs w:val="22"/>
        </w:rPr>
        <w:t xml:space="preserve"> Маргариты Семеновны, действующего на основании приказа от 26.05.2025 №1040/л и  доверенности от 09.12.2025 № б/н</w:t>
      </w:r>
      <w:proofErr w:type="gramStart"/>
      <w:r w:rsidRPr="00083B96">
        <w:rPr>
          <w:sz w:val="22"/>
          <w:szCs w:val="22"/>
        </w:rPr>
        <w:t xml:space="preserve"> ,</w:t>
      </w:r>
      <w:proofErr w:type="gramEnd"/>
      <w:r w:rsidRPr="00083B96">
        <w:rPr>
          <w:sz w:val="22"/>
          <w:szCs w:val="22"/>
        </w:rPr>
        <w:t xml:space="preserve"> именуемое в дальнейшем, «Заказчик», с одной стороны, и</w:t>
      </w:r>
    </w:p>
    <w:p w14:paraId="57ED85C8" w14:textId="4F2EAE78" w:rsidR="00FD6568" w:rsidRPr="00083B96" w:rsidRDefault="00FD6568" w:rsidP="00FD6568">
      <w:pPr>
        <w:shd w:val="clear" w:color="auto" w:fill="FFFFFF"/>
        <w:ind w:firstLine="567"/>
        <w:jc w:val="both"/>
        <w:rPr>
          <w:sz w:val="22"/>
          <w:szCs w:val="22"/>
        </w:rPr>
      </w:pPr>
      <w:r w:rsidRPr="00083B96">
        <w:rPr>
          <w:sz w:val="22"/>
          <w:szCs w:val="22"/>
        </w:rPr>
        <w:t xml:space="preserve"> </w:t>
      </w:r>
      <w:proofErr w:type="gramStart"/>
      <w:r w:rsidR="003728EC">
        <w:rPr>
          <w:b/>
          <w:sz w:val="22"/>
          <w:szCs w:val="22"/>
        </w:rPr>
        <w:t>_________________________________</w:t>
      </w:r>
      <w:r w:rsidRPr="00083B96">
        <w:rPr>
          <w:sz w:val="22"/>
          <w:szCs w:val="22"/>
        </w:rPr>
        <w:t xml:space="preserve">, именуемое в дальнейшем «Поставщик», в лице </w:t>
      </w:r>
      <w:r w:rsidR="003728EC">
        <w:rPr>
          <w:sz w:val="22"/>
          <w:szCs w:val="22"/>
        </w:rPr>
        <w:t>_____________________</w:t>
      </w:r>
      <w:r w:rsidRPr="00083B96">
        <w:rPr>
          <w:sz w:val="22"/>
          <w:szCs w:val="22"/>
        </w:rPr>
        <w:t xml:space="preserve">, действующего на основании </w:t>
      </w:r>
      <w:r w:rsidR="003728EC">
        <w:rPr>
          <w:sz w:val="22"/>
          <w:szCs w:val="22"/>
        </w:rPr>
        <w:t>_________________</w:t>
      </w:r>
      <w:r w:rsidRPr="00083B96">
        <w:rPr>
          <w:sz w:val="22"/>
          <w:szCs w:val="22"/>
        </w:rPr>
        <w:t>, с другой стороны, вместе именуемые в дальнейшем «Стороны»,</w:t>
      </w:r>
      <w:proofErr w:type="gramEnd"/>
    </w:p>
    <w:p w14:paraId="636AA0E8" w14:textId="09CF8481" w:rsidR="001B496E" w:rsidRPr="00083B96" w:rsidRDefault="003728EC" w:rsidP="00FD6568">
      <w:pPr>
        <w:shd w:val="clear" w:color="auto" w:fill="FFFFFF"/>
        <w:ind w:firstLine="567"/>
        <w:jc w:val="both"/>
        <w:rPr>
          <w:sz w:val="22"/>
          <w:szCs w:val="22"/>
        </w:rPr>
      </w:pPr>
      <w:r w:rsidRPr="003728EC">
        <w:rPr>
          <w:sz w:val="22"/>
          <w:szCs w:val="22"/>
        </w:rPr>
        <w:t>на основании п.4.ч.1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B496E" w:rsidRPr="00083B96">
        <w:rPr>
          <w:sz w:val="22"/>
          <w:szCs w:val="22"/>
        </w:rPr>
        <w:t>,</w:t>
      </w:r>
      <w:bookmarkEnd w:id="0"/>
      <w:r w:rsidR="001B496E" w:rsidRPr="00083B96">
        <w:rPr>
          <w:sz w:val="22"/>
          <w:szCs w:val="22"/>
        </w:rPr>
        <w:t xml:space="preserve"> заключили настоящий договор о нижеследующем:</w:t>
      </w:r>
    </w:p>
    <w:p w14:paraId="07BE647E" w14:textId="77777777" w:rsidR="00F51DDA" w:rsidRPr="00083B96" w:rsidRDefault="00F51DDA" w:rsidP="00FD351F">
      <w:pPr>
        <w:ind w:firstLine="708"/>
        <w:jc w:val="both"/>
        <w:rPr>
          <w:sz w:val="22"/>
          <w:szCs w:val="22"/>
        </w:rPr>
      </w:pPr>
    </w:p>
    <w:p w14:paraId="2E21EAF9" w14:textId="77777777" w:rsidR="006F37DB" w:rsidRPr="00083B96" w:rsidRDefault="006F37DB" w:rsidP="00CB4EE8">
      <w:pPr>
        <w:rPr>
          <w:b/>
          <w:sz w:val="22"/>
          <w:szCs w:val="22"/>
        </w:rPr>
      </w:pPr>
    </w:p>
    <w:p w14:paraId="66402AF2" w14:textId="77777777" w:rsidR="00444EF0" w:rsidRPr="00083B96" w:rsidRDefault="00444EF0" w:rsidP="00864AF5">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2"/>
          <w:szCs w:val="22"/>
        </w:rPr>
      </w:pPr>
      <w:r w:rsidRPr="00083B96">
        <w:rPr>
          <w:b/>
          <w:sz w:val="22"/>
          <w:szCs w:val="22"/>
        </w:rPr>
        <w:t xml:space="preserve">1. ПРЕДМЕТ </w:t>
      </w:r>
      <w:r w:rsidR="00E02555" w:rsidRPr="00083B96">
        <w:rPr>
          <w:b/>
          <w:sz w:val="22"/>
          <w:szCs w:val="22"/>
        </w:rPr>
        <w:t>ДОГОВОР</w:t>
      </w:r>
      <w:r w:rsidRPr="00083B96">
        <w:rPr>
          <w:b/>
          <w:sz w:val="22"/>
          <w:szCs w:val="22"/>
        </w:rPr>
        <w:t>А</w:t>
      </w:r>
    </w:p>
    <w:p w14:paraId="46BC739C" w14:textId="77777777" w:rsidR="00864AF5" w:rsidRPr="00083B96" w:rsidRDefault="00864AF5" w:rsidP="00CB4EE8">
      <w:pPr>
        <w:jc w:val="center"/>
        <w:rPr>
          <w:b/>
          <w:sz w:val="22"/>
          <w:szCs w:val="22"/>
        </w:rPr>
      </w:pPr>
    </w:p>
    <w:p w14:paraId="46ABFE84" w14:textId="2513F63D" w:rsidR="00444EF0" w:rsidRPr="00083B96" w:rsidRDefault="00444EF0" w:rsidP="00CB4EE8">
      <w:pPr>
        <w:ind w:firstLine="708"/>
        <w:jc w:val="both"/>
        <w:rPr>
          <w:sz w:val="22"/>
          <w:szCs w:val="22"/>
        </w:rPr>
      </w:pPr>
      <w:r w:rsidRPr="00083B96">
        <w:rPr>
          <w:sz w:val="22"/>
          <w:szCs w:val="22"/>
        </w:rPr>
        <w:t xml:space="preserve">1.1. В соответствии с </w:t>
      </w:r>
      <w:r w:rsidR="00E02555" w:rsidRPr="00083B96">
        <w:rPr>
          <w:sz w:val="22"/>
          <w:szCs w:val="22"/>
        </w:rPr>
        <w:t>Договор</w:t>
      </w:r>
      <w:r w:rsidRPr="00083B96">
        <w:rPr>
          <w:sz w:val="22"/>
          <w:szCs w:val="22"/>
        </w:rPr>
        <w:t xml:space="preserve">ом Поставщик обязуется </w:t>
      </w:r>
      <w:r w:rsidR="000A54DB" w:rsidRPr="00083B96">
        <w:rPr>
          <w:sz w:val="22"/>
          <w:szCs w:val="22"/>
        </w:rPr>
        <w:t>постав</w:t>
      </w:r>
      <w:r w:rsidR="006C6A26" w:rsidRPr="00083B96">
        <w:rPr>
          <w:sz w:val="22"/>
          <w:szCs w:val="22"/>
        </w:rPr>
        <w:t>и</w:t>
      </w:r>
      <w:r w:rsidR="000A54DB" w:rsidRPr="00083B96">
        <w:rPr>
          <w:sz w:val="22"/>
          <w:szCs w:val="22"/>
        </w:rPr>
        <w:t>ть</w:t>
      </w:r>
      <w:r w:rsidRPr="00083B96">
        <w:rPr>
          <w:sz w:val="22"/>
          <w:szCs w:val="22"/>
        </w:rPr>
        <w:t xml:space="preserve"> </w:t>
      </w:r>
      <w:r w:rsidR="00EC1DA1" w:rsidRPr="00083B96">
        <w:rPr>
          <w:sz w:val="22"/>
          <w:szCs w:val="22"/>
        </w:rPr>
        <w:t xml:space="preserve">в собственность Заказчику </w:t>
      </w:r>
      <w:r w:rsidR="003728EC">
        <w:rPr>
          <w:sz w:val="22"/>
          <w:szCs w:val="22"/>
        </w:rPr>
        <w:t>о</w:t>
      </w:r>
      <w:r w:rsidR="00B11DC4" w:rsidRPr="00083B96">
        <w:rPr>
          <w:sz w:val="22"/>
          <w:szCs w:val="22"/>
        </w:rPr>
        <w:t>борудование</w:t>
      </w:r>
      <w:r w:rsidR="00F37B17">
        <w:rPr>
          <w:sz w:val="22"/>
          <w:szCs w:val="22"/>
        </w:rPr>
        <w:t xml:space="preserve"> </w:t>
      </w:r>
      <w:r w:rsidR="008D12A6" w:rsidRPr="00083B96">
        <w:rPr>
          <w:sz w:val="22"/>
          <w:szCs w:val="22"/>
        </w:rPr>
        <w:t xml:space="preserve">(далее – </w:t>
      </w:r>
      <w:r w:rsidR="00CE6CE5" w:rsidRPr="00083B96">
        <w:rPr>
          <w:sz w:val="22"/>
          <w:szCs w:val="22"/>
        </w:rPr>
        <w:t>Т</w:t>
      </w:r>
      <w:r w:rsidRPr="00083B96">
        <w:rPr>
          <w:sz w:val="22"/>
          <w:szCs w:val="22"/>
        </w:rPr>
        <w:t>овар</w:t>
      </w:r>
      <w:r w:rsidR="008D12A6" w:rsidRPr="00083B96">
        <w:rPr>
          <w:sz w:val="22"/>
          <w:szCs w:val="22"/>
        </w:rPr>
        <w:t>)</w:t>
      </w:r>
      <w:r w:rsidRPr="00083B96">
        <w:rPr>
          <w:sz w:val="22"/>
          <w:szCs w:val="22"/>
        </w:rPr>
        <w:t xml:space="preserve"> </w:t>
      </w:r>
      <w:r w:rsidR="000A54DB" w:rsidRPr="00083B96">
        <w:rPr>
          <w:sz w:val="22"/>
          <w:szCs w:val="22"/>
          <w:lang w:val="x-none"/>
        </w:rPr>
        <w:t>в обусловленны</w:t>
      </w:r>
      <w:r w:rsidR="000A54DB" w:rsidRPr="00083B96">
        <w:rPr>
          <w:sz w:val="22"/>
          <w:szCs w:val="22"/>
        </w:rPr>
        <w:t>е</w:t>
      </w:r>
      <w:r w:rsidR="000A54DB" w:rsidRPr="00083B96">
        <w:rPr>
          <w:sz w:val="22"/>
          <w:szCs w:val="22"/>
          <w:lang w:val="x-none"/>
        </w:rPr>
        <w:t xml:space="preserve"> Договором</w:t>
      </w:r>
      <w:r w:rsidR="000A54DB" w:rsidRPr="00083B96">
        <w:rPr>
          <w:sz w:val="22"/>
          <w:szCs w:val="22"/>
        </w:rPr>
        <w:t xml:space="preserve"> </w:t>
      </w:r>
      <w:r w:rsidR="000A54DB" w:rsidRPr="00083B96">
        <w:rPr>
          <w:sz w:val="22"/>
          <w:szCs w:val="22"/>
          <w:lang w:val="x-none"/>
        </w:rPr>
        <w:t>порядке и сроки</w:t>
      </w:r>
      <w:r w:rsidRPr="00083B96">
        <w:rPr>
          <w:sz w:val="22"/>
          <w:szCs w:val="22"/>
        </w:rPr>
        <w:t xml:space="preserve">, </w:t>
      </w:r>
      <w:r w:rsidR="008D12A6" w:rsidRPr="00083B96">
        <w:rPr>
          <w:sz w:val="22"/>
          <w:szCs w:val="22"/>
        </w:rPr>
        <w:t xml:space="preserve">в количестве, по наименованиям и по ценам, </w:t>
      </w:r>
      <w:r w:rsidR="00247495" w:rsidRPr="00083B96">
        <w:rPr>
          <w:sz w:val="22"/>
          <w:szCs w:val="22"/>
        </w:rPr>
        <w:t xml:space="preserve">указанным в </w:t>
      </w:r>
      <w:r w:rsidR="009A5626" w:rsidRPr="00083B96">
        <w:rPr>
          <w:sz w:val="22"/>
          <w:szCs w:val="22"/>
        </w:rPr>
        <w:t>П</w:t>
      </w:r>
      <w:r w:rsidR="00E41103" w:rsidRPr="00083B96">
        <w:rPr>
          <w:sz w:val="22"/>
          <w:szCs w:val="22"/>
        </w:rPr>
        <w:t>риложении № 1</w:t>
      </w:r>
      <w:r w:rsidR="001714AC" w:rsidRPr="00083B96">
        <w:rPr>
          <w:sz w:val="22"/>
          <w:szCs w:val="22"/>
        </w:rPr>
        <w:t xml:space="preserve"> к настоящему </w:t>
      </w:r>
      <w:r w:rsidR="000903C3" w:rsidRPr="00083B96">
        <w:rPr>
          <w:sz w:val="22"/>
          <w:szCs w:val="22"/>
        </w:rPr>
        <w:t>Д</w:t>
      </w:r>
      <w:r w:rsidR="001714AC" w:rsidRPr="00083B96">
        <w:rPr>
          <w:sz w:val="22"/>
          <w:szCs w:val="22"/>
        </w:rPr>
        <w:t>оговору</w:t>
      </w:r>
      <w:r w:rsidRPr="00083B96">
        <w:rPr>
          <w:sz w:val="22"/>
          <w:szCs w:val="22"/>
        </w:rPr>
        <w:t xml:space="preserve">, а Заказчик обязуется принять и оплатить Товар в порядке и сроки, указанные в </w:t>
      </w:r>
      <w:r w:rsidR="00E02555" w:rsidRPr="00083B96">
        <w:rPr>
          <w:sz w:val="22"/>
          <w:szCs w:val="22"/>
        </w:rPr>
        <w:t>Договор</w:t>
      </w:r>
      <w:r w:rsidRPr="00083B96">
        <w:rPr>
          <w:sz w:val="22"/>
          <w:szCs w:val="22"/>
        </w:rPr>
        <w:t>е.</w:t>
      </w:r>
    </w:p>
    <w:p w14:paraId="4F4FD56F" w14:textId="77777777" w:rsidR="00CC5004" w:rsidRPr="00083B96" w:rsidRDefault="00CC5004" w:rsidP="00CC5004">
      <w:pPr>
        <w:ind w:firstLine="709"/>
        <w:jc w:val="both"/>
        <w:rPr>
          <w:sz w:val="22"/>
          <w:szCs w:val="22"/>
        </w:rPr>
      </w:pPr>
      <w:r w:rsidRPr="00083B96">
        <w:rPr>
          <w:sz w:val="22"/>
          <w:szCs w:val="22"/>
        </w:rPr>
        <w:t xml:space="preserve">1.2. Поставщик обязуется передать </w:t>
      </w:r>
      <w:r w:rsidRPr="00083B96">
        <w:rPr>
          <w:iCs/>
          <w:sz w:val="22"/>
          <w:szCs w:val="22"/>
        </w:rPr>
        <w:t>Заказчику</w:t>
      </w:r>
      <w:r w:rsidRPr="00083B96">
        <w:rPr>
          <w:sz w:val="22"/>
          <w:szCs w:val="22"/>
        </w:rPr>
        <w:t xml:space="preserve"> Товар свободным от любых прав третьих лиц. Товар должен быть новым, нигде ранее не использованным.</w:t>
      </w:r>
    </w:p>
    <w:p w14:paraId="44BBE81A" w14:textId="77777777" w:rsidR="00CC5004" w:rsidRPr="00083B96" w:rsidRDefault="00CC5004" w:rsidP="00CC5004">
      <w:pPr>
        <w:ind w:firstLine="709"/>
        <w:jc w:val="both"/>
        <w:rPr>
          <w:sz w:val="22"/>
          <w:szCs w:val="22"/>
        </w:rPr>
      </w:pPr>
      <w:r w:rsidRPr="00083B96">
        <w:rPr>
          <w:sz w:val="22"/>
          <w:szCs w:val="22"/>
        </w:rPr>
        <w:t>1.3. Переход права собственности на товары от Поставщика к Заказчику происходит в момент передачи Товара и подписания товарных накладных</w:t>
      </w:r>
      <w:r w:rsidR="00C957FB" w:rsidRPr="00083B96">
        <w:rPr>
          <w:sz w:val="22"/>
          <w:szCs w:val="22"/>
        </w:rPr>
        <w:t>, актов приема-сдачи</w:t>
      </w:r>
      <w:r w:rsidR="00BD4A97" w:rsidRPr="00083B96">
        <w:rPr>
          <w:sz w:val="22"/>
          <w:szCs w:val="22"/>
        </w:rPr>
        <w:t xml:space="preserve"> и актов ввода оборудования в эксплуатацию</w:t>
      </w:r>
      <w:r w:rsidRPr="00083B96">
        <w:rPr>
          <w:sz w:val="22"/>
          <w:szCs w:val="22"/>
        </w:rPr>
        <w:t>.</w:t>
      </w:r>
    </w:p>
    <w:p w14:paraId="77C4130C" w14:textId="77777777" w:rsidR="00CC5004" w:rsidRPr="00083B96" w:rsidRDefault="00CC5004" w:rsidP="00CC5004">
      <w:pPr>
        <w:ind w:firstLine="709"/>
        <w:jc w:val="both"/>
        <w:rPr>
          <w:sz w:val="22"/>
          <w:szCs w:val="22"/>
        </w:rPr>
      </w:pPr>
      <w:r w:rsidRPr="00083B96">
        <w:rPr>
          <w:sz w:val="22"/>
          <w:szCs w:val="22"/>
        </w:rPr>
        <w:t xml:space="preserve">1.4. Одновременно с передачей Товара Поставщик обязан передать Заказчику его принадлежности и относящиеся к нему </w:t>
      </w:r>
      <w:r w:rsidR="00EE45D2" w:rsidRPr="00083B96">
        <w:rPr>
          <w:sz w:val="22"/>
          <w:szCs w:val="22"/>
        </w:rPr>
        <w:t>документы (</w:t>
      </w:r>
      <w:r w:rsidRPr="00083B96">
        <w:rPr>
          <w:sz w:val="22"/>
          <w:szCs w:val="22"/>
        </w:rPr>
        <w:t xml:space="preserve">технические паспорта, инструкции по эксплуатации, сертификаты качества, сертификаты соответствия, гигиенические сертификаты, протоколы санитарно-химических испытаний, качественные удостоверения, </w:t>
      </w:r>
      <w:r w:rsidR="00E906D0" w:rsidRPr="00083B96">
        <w:rPr>
          <w:sz w:val="22"/>
          <w:szCs w:val="22"/>
        </w:rPr>
        <w:t xml:space="preserve">регистрационные удостоверения, </w:t>
      </w:r>
      <w:r w:rsidRPr="00083B96">
        <w:rPr>
          <w:sz w:val="22"/>
          <w:szCs w:val="22"/>
        </w:rPr>
        <w:t>сертификаты пожарной безопасности и другие документы, предусмотренные действующим законодательством РФ для данного вида Товара). Передаваемые Поставщиком документы</w:t>
      </w:r>
      <w:r w:rsidR="00A75995" w:rsidRPr="00083B96">
        <w:rPr>
          <w:sz w:val="22"/>
          <w:szCs w:val="22"/>
        </w:rPr>
        <w:t xml:space="preserve"> или их копии</w:t>
      </w:r>
      <w:r w:rsidRPr="00083B96">
        <w:rPr>
          <w:sz w:val="22"/>
          <w:szCs w:val="22"/>
        </w:rPr>
        <w:t xml:space="preserve"> должны быть заверены подлинными оттисками печатей производителя и/или Поставщика.</w:t>
      </w:r>
    </w:p>
    <w:p w14:paraId="381B98E3" w14:textId="77777777" w:rsidR="00CC5004" w:rsidRPr="00083B96" w:rsidRDefault="00CC5004" w:rsidP="00CC5004">
      <w:pPr>
        <w:ind w:firstLine="709"/>
        <w:jc w:val="both"/>
        <w:rPr>
          <w:sz w:val="22"/>
          <w:szCs w:val="22"/>
        </w:rPr>
      </w:pPr>
      <w:r w:rsidRPr="00083B96">
        <w:rPr>
          <w:sz w:val="22"/>
          <w:szCs w:val="22"/>
        </w:rPr>
        <w:t>1.5. Риск случайной гибели несет собственник в соответствии с действующим законодательством в РФ.</w:t>
      </w:r>
    </w:p>
    <w:p w14:paraId="15C51B1A" w14:textId="77777777" w:rsidR="00F51DDA" w:rsidRPr="00083B96" w:rsidRDefault="00F51DDA" w:rsidP="00CC5004">
      <w:pPr>
        <w:ind w:firstLine="709"/>
        <w:jc w:val="both"/>
        <w:rPr>
          <w:sz w:val="22"/>
          <w:szCs w:val="22"/>
        </w:rPr>
      </w:pPr>
    </w:p>
    <w:p w14:paraId="45AD77BB" w14:textId="77777777" w:rsidR="00444EF0" w:rsidRPr="00083B96" w:rsidRDefault="00444EF0" w:rsidP="00CB4EE8">
      <w:pPr>
        <w:rPr>
          <w:sz w:val="22"/>
          <w:szCs w:val="22"/>
        </w:rPr>
      </w:pPr>
    </w:p>
    <w:p w14:paraId="2AD71F1F" w14:textId="77777777" w:rsidR="00444EF0" w:rsidRPr="00083B96" w:rsidRDefault="00444EF0" w:rsidP="00EF557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2"/>
          <w:szCs w:val="22"/>
        </w:rPr>
      </w:pPr>
      <w:r w:rsidRPr="00083B96">
        <w:rPr>
          <w:b/>
          <w:sz w:val="22"/>
          <w:szCs w:val="22"/>
        </w:rPr>
        <w:t xml:space="preserve">2. ЦЕНА </w:t>
      </w:r>
      <w:r w:rsidR="00E02555" w:rsidRPr="00083B96">
        <w:rPr>
          <w:b/>
          <w:sz w:val="22"/>
          <w:szCs w:val="22"/>
        </w:rPr>
        <w:t>ДОГОВОР</w:t>
      </w:r>
      <w:r w:rsidRPr="00083B96">
        <w:rPr>
          <w:b/>
          <w:sz w:val="22"/>
          <w:szCs w:val="22"/>
        </w:rPr>
        <w:t>А И ПОРЯДОК РАСЧЕТОВ</w:t>
      </w:r>
    </w:p>
    <w:p w14:paraId="19D1A81A" w14:textId="77777777" w:rsidR="00864AF5" w:rsidRPr="00083B96" w:rsidRDefault="00864AF5" w:rsidP="00CB4EE8">
      <w:pPr>
        <w:jc w:val="center"/>
        <w:rPr>
          <w:b/>
          <w:sz w:val="22"/>
          <w:szCs w:val="22"/>
        </w:rPr>
      </w:pPr>
    </w:p>
    <w:p w14:paraId="1B2ABDFF" w14:textId="24A478EA" w:rsidR="00691B86" w:rsidRPr="00083B96" w:rsidRDefault="00850406" w:rsidP="00850406">
      <w:pPr>
        <w:ind w:firstLine="709"/>
        <w:jc w:val="both"/>
        <w:rPr>
          <w:b/>
          <w:sz w:val="22"/>
          <w:szCs w:val="22"/>
        </w:rPr>
      </w:pPr>
      <w:r w:rsidRPr="00083B96">
        <w:rPr>
          <w:sz w:val="22"/>
          <w:szCs w:val="22"/>
        </w:rPr>
        <w:t xml:space="preserve">2.1. </w:t>
      </w:r>
      <w:r w:rsidR="00691B86" w:rsidRPr="00083B96">
        <w:rPr>
          <w:sz w:val="22"/>
          <w:szCs w:val="22"/>
        </w:rPr>
        <w:t xml:space="preserve">Цена настоящего </w:t>
      </w:r>
      <w:r w:rsidR="00577BA2" w:rsidRPr="00083B96">
        <w:rPr>
          <w:sz w:val="22"/>
          <w:szCs w:val="22"/>
        </w:rPr>
        <w:t>Договора составляет</w:t>
      </w:r>
      <w:r w:rsidR="00691B86" w:rsidRPr="00083B96">
        <w:rPr>
          <w:sz w:val="22"/>
          <w:szCs w:val="22"/>
        </w:rPr>
        <w:t xml:space="preserve"> </w:t>
      </w:r>
      <w:r w:rsidR="003728EC">
        <w:rPr>
          <w:b/>
          <w:bCs/>
          <w:sz w:val="22"/>
          <w:szCs w:val="22"/>
        </w:rPr>
        <w:t>______________</w:t>
      </w:r>
      <w:r w:rsidR="00691B86" w:rsidRPr="00083B96">
        <w:rPr>
          <w:b/>
          <w:sz w:val="22"/>
          <w:szCs w:val="22"/>
        </w:rPr>
        <w:t>,</w:t>
      </w:r>
      <w:r w:rsidR="008760C9" w:rsidRPr="00083B96">
        <w:rPr>
          <w:b/>
          <w:sz w:val="22"/>
          <w:szCs w:val="22"/>
        </w:rPr>
        <w:t xml:space="preserve"> </w:t>
      </w:r>
      <w:r w:rsidR="003728EC">
        <w:rPr>
          <w:b/>
          <w:sz w:val="22"/>
          <w:szCs w:val="22"/>
        </w:rPr>
        <w:t xml:space="preserve">НДС - __% или </w:t>
      </w:r>
      <w:r w:rsidR="003C6FEF" w:rsidRPr="00083B96">
        <w:rPr>
          <w:b/>
          <w:sz w:val="22"/>
          <w:szCs w:val="22"/>
        </w:rPr>
        <w:t>без НДС</w:t>
      </w:r>
      <w:r w:rsidR="003728EC">
        <w:rPr>
          <w:b/>
          <w:sz w:val="22"/>
          <w:szCs w:val="22"/>
        </w:rPr>
        <w:t xml:space="preserve"> (указать </w:t>
      </w:r>
      <w:proofErr w:type="gramStart"/>
      <w:r w:rsidR="003728EC">
        <w:rPr>
          <w:b/>
          <w:sz w:val="22"/>
          <w:szCs w:val="22"/>
        </w:rPr>
        <w:t>нужное</w:t>
      </w:r>
      <w:proofErr w:type="gramEnd"/>
      <w:r w:rsidR="003728EC">
        <w:rPr>
          <w:b/>
          <w:sz w:val="22"/>
          <w:szCs w:val="22"/>
        </w:rPr>
        <w:t>)</w:t>
      </w:r>
      <w:r w:rsidR="00221A56" w:rsidRPr="00083B96">
        <w:rPr>
          <w:b/>
          <w:sz w:val="22"/>
          <w:szCs w:val="22"/>
        </w:rPr>
        <w:t>.</w:t>
      </w:r>
    </w:p>
    <w:p w14:paraId="51C79D3A" w14:textId="77777777" w:rsidR="00691B86" w:rsidRPr="00083B96" w:rsidRDefault="00850406" w:rsidP="00850406">
      <w:pPr>
        <w:ind w:firstLine="709"/>
        <w:jc w:val="both"/>
        <w:rPr>
          <w:sz w:val="22"/>
          <w:szCs w:val="22"/>
        </w:rPr>
      </w:pPr>
      <w:r w:rsidRPr="00083B96">
        <w:rPr>
          <w:sz w:val="22"/>
          <w:szCs w:val="22"/>
        </w:rPr>
        <w:t xml:space="preserve">2.2. </w:t>
      </w:r>
      <w:r w:rsidR="00691B86" w:rsidRPr="00083B96">
        <w:rPr>
          <w:sz w:val="22"/>
          <w:szCs w:val="22"/>
        </w:rPr>
        <w:t>Цена Договора определяется на основании расчета цены Договора, содержащегося в Спецификации (Приложение №1 к настоящему Договору).</w:t>
      </w:r>
    </w:p>
    <w:p w14:paraId="71E79FBF" w14:textId="77777777" w:rsidR="00691B86" w:rsidRPr="00083B96" w:rsidRDefault="004C31F9" w:rsidP="00850406">
      <w:pPr>
        <w:ind w:firstLine="709"/>
        <w:jc w:val="both"/>
        <w:rPr>
          <w:sz w:val="22"/>
          <w:szCs w:val="22"/>
        </w:rPr>
      </w:pPr>
      <w:r w:rsidRPr="00083B96">
        <w:rPr>
          <w:sz w:val="22"/>
          <w:szCs w:val="22"/>
        </w:rPr>
        <w:t xml:space="preserve">2.3. </w:t>
      </w:r>
      <w:proofErr w:type="gramStart"/>
      <w:r w:rsidR="00691B86" w:rsidRPr="00083B96">
        <w:rPr>
          <w:sz w:val="22"/>
          <w:szCs w:val="22"/>
        </w:rPr>
        <w:t xml:space="preserve">Цены на Товары включают </w:t>
      </w:r>
      <w:r w:rsidRPr="00083B96">
        <w:rPr>
          <w:sz w:val="22"/>
          <w:szCs w:val="22"/>
        </w:rPr>
        <w:t>все расходы поставщика, необходимые для осуществления им своих обязательств по договору в полном объеме и надлежащего качества, в том числе стоимость товара, стоимость поставки товара до места нахождения заказчика, стоимость разгрузки товара на объекте, стоимость подъема и спуска по этажам,  тестирование и наладка товара, все необходимые расходные материалы и монтажные элементы для установки товара, обучение лиц</w:t>
      </w:r>
      <w:proofErr w:type="gramEnd"/>
      <w:r w:rsidRPr="00083B96">
        <w:rPr>
          <w:sz w:val="22"/>
          <w:szCs w:val="22"/>
        </w:rPr>
        <w:t xml:space="preserve"> (сотрудников заказчика), осуществляющих использование и обслуживание товара, стоимость тары (упаковки), маркировки продукции, страхование, таможенные платежи, налоги и другие обязательные платежи, затраты на гарантийное обслуживание, и иные расходы поставщика, связанные с исполнением</w:t>
      </w:r>
      <w:r w:rsidR="00677D78" w:rsidRPr="00083B96">
        <w:rPr>
          <w:sz w:val="22"/>
          <w:szCs w:val="22"/>
        </w:rPr>
        <w:t xml:space="preserve"> договора</w:t>
      </w:r>
      <w:r w:rsidR="00691B86" w:rsidRPr="00083B96">
        <w:rPr>
          <w:sz w:val="22"/>
          <w:szCs w:val="22"/>
        </w:rPr>
        <w:t>.</w:t>
      </w:r>
    </w:p>
    <w:p w14:paraId="5DE84EE2" w14:textId="010805B7" w:rsidR="00691B86" w:rsidRPr="00083B96" w:rsidRDefault="00677D78" w:rsidP="00850406">
      <w:pPr>
        <w:ind w:firstLine="709"/>
        <w:jc w:val="both"/>
        <w:rPr>
          <w:sz w:val="22"/>
          <w:szCs w:val="22"/>
        </w:rPr>
      </w:pPr>
      <w:r w:rsidRPr="00083B96">
        <w:rPr>
          <w:sz w:val="22"/>
          <w:szCs w:val="22"/>
        </w:rPr>
        <w:t xml:space="preserve">2.4. </w:t>
      </w:r>
      <w:r w:rsidR="00691B86" w:rsidRPr="00083B96">
        <w:rPr>
          <w:sz w:val="22"/>
          <w:szCs w:val="22"/>
        </w:rPr>
        <w:t>Оплата по настоящему Договору проводится в безналичной форме за фактически поставленные Товары на основании подписанных Сторонами товарных накладных</w:t>
      </w:r>
      <w:r w:rsidRPr="00083B96">
        <w:rPr>
          <w:sz w:val="22"/>
          <w:szCs w:val="22"/>
        </w:rPr>
        <w:t>, актов ввода оборудования в эксплуатацию и актов приема сдачи</w:t>
      </w:r>
      <w:r w:rsidR="00691B86" w:rsidRPr="00083B96">
        <w:rPr>
          <w:sz w:val="22"/>
          <w:szCs w:val="22"/>
        </w:rPr>
        <w:t xml:space="preserve">, в течение </w:t>
      </w:r>
      <w:r w:rsidR="009D6A1A" w:rsidRPr="00083B96">
        <w:rPr>
          <w:sz w:val="22"/>
          <w:szCs w:val="22"/>
        </w:rPr>
        <w:t>7</w:t>
      </w:r>
      <w:r w:rsidR="00FE06AF" w:rsidRPr="00083B96">
        <w:rPr>
          <w:sz w:val="22"/>
          <w:szCs w:val="22"/>
        </w:rPr>
        <w:t xml:space="preserve"> (</w:t>
      </w:r>
      <w:r w:rsidR="009D6A1A" w:rsidRPr="00083B96">
        <w:rPr>
          <w:sz w:val="22"/>
          <w:szCs w:val="22"/>
        </w:rPr>
        <w:t>семи</w:t>
      </w:r>
      <w:r w:rsidR="00691B86" w:rsidRPr="00083B96">
        <w:rPr>
          <w:sz w:val="22"/>
          <w:szCs w:val="22"/>
        </w:rPr>
        <w:t>) рабочих дней по предоставлени</w:t>
      </w:r>
      <w:r w:rsidR="006600B9" w:rsidRPr="00083B96">
        <w:rPr>
          <w:sz w:val="22"/>
          <w:szCs w:val="22"/>
        </w:rPr>
        <w:t>ю</w:t>
      </w:r>
      <w:r w:rsidR="00691B86" w:rsidRPr="00083B96">
        <w:rPr>
          <w:sz w:val="22"/>
          <w:szCs w:val="22"/>
        </w:rPr>
        <w:t xml:space="preserve"> Поставщиком счета, счета-фактуры.</w:t>
      </w:r>
    </w:p>
    <w:p w14:paraId="34270E8B" w14:textId="77777777" w:rsidR="00691B86" w:rsidRPr="00083B96" w:rsidRDefault="006600B9" w:rsidP="00850406">
      <w:pPr>
        <w:ind w:firstLine="709"/>
        <w:jc w:val="both"/>
        <w:rPr>
          <w:sz w:val="22"/>
          <w:szCs w:val="22"/>
        </w:rPr>
      </w:pPr>
      <w:r w:rsidRPr="00083B96">
        <w:rPr>
          <w:sz w:val="22"/>
          <w:szCs w:val="22"/>
        </w:rPr>
        <w:t xml:space="preserve">2.5. </w:t>
      </w:r>
      <w:r w:rsidR="00691B86" w:rsidRPr="00083B96">
        <w:rPr>
          <w:sz w:val="22"/>
          <w:szCs w:val="22"/>
        </w:rPr>
        <w:t>В случае отсутствия в распоряжении Заказчика оформленных надлежащим образом (соответствующих данным, предусмотренным в Договоре и его приложениях) товарных накладных</w:t>
      </w:r>
      <w:r w:rsidR="0012139B" w:rsidRPr="00083B96">
        <w:rPr>
          <w:sz w:val="22"/>
          <w:szCs w:val="22"/>
        </w:rPr>
        <w:t>, счета-</w:t>
      </w:r>
      <w:r w:rsidR="0012139B" w:rsidRPr="00083B96">
        <w:rPr>
          <w:sz w:val="22"/>
          <w:szCs w:val="22"/>
        </w:rPr>
        <w:lastRenderedPageBreak/>
        <w:t xml:space="preserve">фактуры, </w:t>
      </w:r>
      <w:r w:rsidR="00691B86" w:rsidRPr="00083B96">
        <w:rPr>
          <w:sz w:val="22"/>
          <w:szCs w:val="22"/>
        </w:rPr>
        <w:t>счета на оплату,</w:t>
      </w:r>
      <w:r w:rsidRPr="00083B96">
        <w:rPr>
          <w:sz w:val="22"/>
          <w:szCs w:val="22"/>
        </w:rPr>
        <w:t xml:space="preserve"> актах приема сдачи,</w:t>
      </w:r>
      <w:r w:rsidR="00691B86" w:rsidRPr="00083B96">
        <w:rPr>
          <w:sz w:val="22"/>
          <w:szCs w:val="22"/>
        </w:rPr>
        <w:t xml:space="preserve"> срок оплаты отодвигается соразмерно задержке предоставления надлежащим образом оформленного документа.</w:t>
      </w:r>
    </w:p>
    <w:p w14:paraId="5965A730" w14:textId="77777777" w:rsidR="00691B86" w:rsidRPr="00083B96" w:rsidRDefault="0012139B" w:rsidP="00850406">
      <w:pPr>
        <w:ind w:firstLine="709"/>
        <w:jc w:val="both"/>
        <w:rPr>
          <w:sz w:val="22"/>
          <w:szCs w:val="22"/>
        </w:rPr>
      </w:pPr>
      <w:r w:rsidRPr="00083B96">
        <w:rPr>
          <w:sz w:val="22"/>
          <w:szCs w:val="22"/>
        </w:rPr>
        <w:t xml:space="preserve">2.6. </w:t>
      </w:r>
      <w:r w:rsidR="00691B86" w:rsidRPr="00083B96">
        <w:rPr>
          <w:sz w:val="22"/>
          <w:szCs w:val="22"/>
        </w:rPr>
        <w:t>Датой оплаты считается дата списания денежных средств со счета Заказчика.</w:t>
      </w:r>
    </w:p>
    <w:p w14:paraId="2BCBBB39" w14:textId="77777777" w:rsidR="00691B86" w:rsidRPr="00083B96" w:rsidRDefault="0012139B" w:rsidP="00850406">
      <w:pPr>
        <w:ind w:firstLine="709"/>
        <w:jc w:val="both"/>
        <w:rPr>
          <w:sz w:val="22"/>
          <w:szCs w:val="22"/>
        </w:rPr>
      </w:pPr>
      <w:r w:rsidRPr="00083B96">
        <w:rPr>
          <w:sz w:val="22"/>
          <w:szCs w:val="22"/>
        </w:rPr>
        <w:t xml:space="preserve">2.7. </w:t>
      </w:r>
      <w:r w:rsidR="00691B86" w:rsidRPr="00083B96">
        <w:rPr>
          <w:sz w:val="22"/>
          <w:szCs w:val="22"/>
        </w:rPr>
        <w:t>В случае применения Поставщиком упрощенной системы налогообложения счет-фактура не предоставляется.</w:t>
      </w:r>
    </w:p>
    <w:p w14:paraId="41DA4AEE" w14:textId="77777777" w:rsidR="00D17071" w:rsidRPr="00083B96" w:rsidRDefault="0012139B" w:rsidP="00850406">
      <w:pPr>
        <w:ind w:firstLine="709"/>
        <w:jc w:val="both"/>
        <w:rPr>
          <w:sz w:val="22"/>
          <w:szCs w:val="22"/>
        </w:rPr>
      </w:pPr>
      <w:r w:rsidRPr="00083B96">
        <w:rPr>
          <w:sz w:val="22"/>
          <w:szCs w:val="22"/>
        </w:rPr>
        <w:t xml:space="preserve">2.8. </w:t>
      </w:r>
      <w:r w:rsidR="00691B86" w:rsidRPr="00083B96">
        <w:rPr>
          <w:sz w:val="22"/>
          <w:szCs w:val="22"/>
        </w:rPr>
        <w:t>В случае неисполнения или ненадлежащего исполнения Поставщиком своих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товарной накладной (и/или акта), в которой</w:t>
      </w:r>
      <w:proofErr w:type="gramStart"/>
      <w:r w:rsidR="00691B86" w:rsidRPr="00083B96">
        <w:rPr>
          <w:sz w:val="22"/>
          <w:szCs w:val="22"/>
        </w:rPr>
        <w:t xml:space="preserve"> (-</w:t>
      </w:r>
      <w:proofErr w:type="gramEnd"/>
      <w:r w:rsidR="00691B86" w:rsidRPr="00083B96">
        <w:rPr>
          <w:sz w:val="22"/>
          <w:szCs w:val="22"/>
        </w:rPr>
        <w:t xml:space="preserve">ом) указана сумма, подлежащая оплате в соответствии с условиями настоящего Договора, размер неустойки (штрафа, пени), подлежащий взысканию, основания применения, порядок расчета неустойки (штрафа, пени), а также итоговую сумму, подлежащую оплате </w:t>
      </w:r>
      <w:r w:rsidRPr="00083B96">
        <w:rPr>
          <w:sz w:val="22"/>
          <w:szCs w:val="22"/>
        </w:rPr>
        <w:t>Поставщику по</w:t>
      </w:r>
      <w:r w:rsidR="00691B86" w:rsidRPr="00083B96">
        <w:rPr>
          <w:sz w:val="22"/>
          <w:szCs w:val="22"/>
        </w:rPr>
        <w:t xml:space="preserve"> Договору</w:t>
      </w:r>
      <w:r w:rsidR="001B1390" w:rsidRPr="00083B96">
        <w:rPr>
          <w:sz w:val="22"/>
          <w:szCs w:val="22"/>
        </w:rPr>
        <w:t>.</w:t>
      </w:r>
      <w:r w:rsidR="00DC1161" w:rsidRPr="00083B96">
        <w:rPr>
          <w:sz w:val="22"/>
          <w:szCs w:val="22"/>
        </w:rPr>
        <w:t xml:space="preserve"> </w:t>
      </w:r>
    </w:p>
    <w:p w14:paraId="6E796267" w14:textId="77777777" w:rsidR="00E9354C" w:rsidRPr="00083B96" w:rsidRDefault="00E9354C" w:rsidP="00850406">
      <w:pPr>
        <w:ind w:firstLine="709"/>
        <w:jc w:val="both"/>
        <w:rPr>
          <w:sz w:val="22"/>
          <w:szCs w:val="22"/>
        </w:rPr>
      </w:pPr>
    </w:p>
    <w:p w14:paraId="41C0F05F" w14:textId="77777777" w:rsidR="00444EF0" w:rsidRPr="00083B96" w:rsidRDefault="00444EF0" w:rsidP="00CB4EE8">
      <w:pPr>
        <w:rPr>
          <w:sz w:val="22"/>
          <w:szCs w:val="22"/>
        </w:rPr>
      </w:pPr>
    </w:p>
    <w:p w14:paraId="21D2362B" w14:textId="77777777" w:rsidR="00444EF0" w:rsidRPr="00083B96" w:rsidRDefault="00E21E37" w:rsidP="00C428FE">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2"/>
          <w:szCs w:val="22"/>
        </w:rPr>
      </w:pPr>
      <w:r w:rsidRPr="00083B96">
        <w:rPr>
          <w:b/>
          <w:sz w:val="22"/>
          <w:szCs w:val="22"/>
        </w:rPr>
        <w:t>3</w:t>
      </w:r>
      <w:r w:rsidR="00444EF0" w:rsidRPr="00083B96">
        <w:rPr>
          <w:b/>
          <w:sz w:val="22"/>
          <w:szCs w:val="22"/>
        </w:rPr>
        <w:t>. ПОРЯДОК И СРОКИ ПОСТАВКИ ТОВАРА</w:t>
      </w:r>
    </w:p>
    <w:p w14:paraId="1874D84E" w14:textId="77777777" w:rsidR="00C428FE" w:rsidRPr="00083B96" w:rsidRDefault="00C428FE" w:rsidP="00CB4EE8">
      <w:pPr>
        <w:jc w:val="center"/>
        <w:rPr>
          <w:b/>
          <w:sz w:val="22"/>
          <w:szCs w:val="22"/>
        </w:rPr>
      </w:pPr>
    </w:p>
    <w:p w14:paraId="559AE327" w14:textId="77777777" w:rsidR="00620225" w:rsidRPr="00083B96" w:rsidRDefault="00731DA1" w:rsidP="00C91DE5">
      <w:pPr>
        <w:ind w:firstLine="709"/>
        <w:jc w:val="both"/>
        <w:rPr>
          <w:sz w:val="22"/>
          <w:szCs w:val="22"/>
        </w:rPr>
      </w:pPr>
      <w:r w:rsidRPr="00083B96">
        <w:rPr>
          <w:sz w:val="22"/>
          <w:szCs w:val="22"/>
        </w:rPr>
        <w:t>3.1.</w:t>
      </w:r>
      <w:r w:rsidR="002F4BAD" w:rsidRPr="00083B96">
        <w:rPr>
          <w:sz w:val="22"/>
          <w:szCs w:val="22"/>
        </w:rPr>
        <w:t xml:space="preserve"> </w:t>
      </w:r>
      <w:r w:rsidR="00620225" w:rsidRPr="00083B96">
        <w:rPr>
          <w:sz w:val="22"/>
          <w:szCs w:val="22"/>
        </w:rPr>
        <w:t xml:space="preserve">Поставка осуществляется силами Поставщика Заказчику по адресу: </w:t>
      </w:r>
      <w:r w:rsidR="00620225" w:rsidRPr="00083B96">
        <w:rPr>
          <w:b/>
          <w:sz w:val="22"/>
          <w:szCs w:val="22"/>
        </w:rPr>
        <w:t xml:space="preserve">Приморский край г. Находка, </w:t>
      </w:r>
      <w:proofErr w:type="spellStart"/>
      <w:r w:rsidR="00620225" w:rsidRPr="00083B96">
        <w:rPr>
          <w:b/>
          <w:sz w:val="22"/>
          <w:szCs w:val="22"/>
        </w:rPr>
        <w:t>мкр</w:t>
      </w:r>
      <w:proofErr w:type="spellEnd"/>
      <w:r w:rsidR="00620225" w:rsidRPr="00083B96">
        <w:rPr>
          <w:b/>
          <w:sz w:val="22"/>
          <w:szCs w:val="22"/>
        </w:rPr>
        <w:t xml:space="preserve">. Врангель, </w:t>
      </w:r>
      <w:r w:rsidR="008269BC" w:rsidRPr="00083B96">
        <w:rPr>
          <w:b/>
          <w:sz w:val="22"/>
          <w:szCs w:val="22"/>
        </w:rPr>
        <w:t>улица Бабкина, д. 19, Восточная больница ФГБУЗ ДВОМЦ ФМБА России</w:t>
      </w:r>
      <w:r w:rsidR="00620225" w:rsidRPr="00083B96">
        <w:rPr>
          <w:sz w:val="22"/>
          <w:szCs w:val="22"/>
        </w:rPr>
        <w:t>. Поставщик также обеспечивает перевозку, доставку и разгрузку Товара.</w:t>
      </w:r>
    </w:p>
    <w:p w14:paraId="32093F90" w14:textId="0CE5204E" w:rsidR="00620225" w:rsidRPr="00A75C84" w:rsidRDefault="002F4BAD" w:rsidP="002F4BAD">
      <w:pPr>
        <w:ind w:firstLine="709"/>
        <w:jc w:val="both"/>
        <w:rPr>
          <w:sz w:val="22"/>
          <w:szCs w:val="22"/>
        </w:rPr>
      </w:pPr>
      <w:r w:rsidRPr="00A75C84">
        <w:rPr>
          <w:sz w:val="22"/>
          <w:szCs w:val="22"/>
        </w:rPr>
        <w:t xml:space="preserve">3.2. </w:t>
      </w:r>
      <w:r w:rsidR="00620225" w:rsidRPr="003728EC">
        <w:rPr>
          <w:b/>
          <w:sz w:val="22"/>
          <w:szCs w:val="22"/>
        </w:rPr>
        <w:t xml:space="preserve">Поставка Товара осуществляется в течение </w:t>
      </w:r>
      <w:r w:rsidR="003E15C6">
        <w:rPr>
          <w:b/>
          <w:sz w:val="22"/>
          <w:szCs w:val="22"/>
        </w:rPr>
        <w:t xml:space="preserve">3 </w:t>
      </w:r>
      <w:r w:rsidR="00620225" w:rsidRPr="003728EC">
        <w:rPr>
          <w:b/>
          <w:sz w:val="22"/>
          <w:szCs w:val="22"/>
        </w:rPr>
        <w:t>(</w:t>
      </w:r>
      <w:r w:rsidR="003E15C6">
        <w:rPr>
          <w:b/>
          <w:sz w:val="22"/>
          <w:szCs w:val="22"/>
        </w:rPr>
        <w:t>трех</w:t>
      </w:r>
      <w:bookmarkStart w:id="1" w:name="_GoBack"/>
      <w:bookmarkEnd w:id="1"/>
      <w:r w:rsidR="00620225" w:rsidRPr="003728EC">
        <w:rPr>
          <w:b/>
          <w:sz w:val="22"/>
          <w:szCs w:val="22"/>
        </w:rPr>
        <w:t xml:space="preserve">) дней </w:t>
      </w:r>
      <w:proofErr w:type="gramStart"/>
      <w:r w:rsidR="00620225" w:rsidRPr="00A75C84">
        <w:rPr>
          <w:sz w:val="22"/>
          <w:szCs w:val="22"/>
        </w:rPr>
        <w:t xml:space="preserve">с </w:t>
      </w:r>
      <w:r w:rsidR="00D311BE" w:rsidRPr="00A75C84">
        <w:rPr>
          <w:sz w:val="22"/>
          <w:szCs w:val="22"/>
        </w:rPr>
        <w:t>даты</w:t>
      </w:r>
      <w:r w:rsidR="00620225" w:rsidRPr="00A75C84">
        <w:rPr>
          <w:sz w:val="22"/>
          <w:szCs w:val="22"/>
        </w:rPr>
        <w:t xml:space="preserve"> заключения</w:t>
      </w:r>
      <w:proofErr w:type="gramEnd"/>
      <w:r w:rsidR="00620225" w:rsidRPr="00A75C84">
        <w:rPr>
          <w:sz w:val="22"/>
          <w:szCs w:val="22"/>
        </w:rPr>
        <w:t xml:space="preserve"> настоящего Договора.</w:t>
      </w:r>
      <w:r w:rsidR="007849E8" w:rsidRPr="00A75C84">
        <w:rPr>
          <w:sz w:val="22"/>
          <w:szCs w:val="22"/>
        </w:rPr>
        <w:t xml:space="preserve"> </w:t>
      </w:r>
      <w:r w:rsidR="0077441C" w:rsidRPr="00A75C84">
        <w:rPr>
          <w:sz w:val="22"/>
          <w:szCs w:val="22"/>
        </w:rPr>
        <w:t xml:space="preserve">Поставка товара также включает в себя монтаж оборудования, ввод его в эксплуатацию и </w:t>
      </w:r>
      <w:r w:rsidR="004B4B14" w:rsidRPr="00A75C84">
        <w:rPr>
          <w:sz w:val="22"/>
          <w:szCs w:val="22"/>
        </w:rPr>
        <w:t xml:space="preserve">инструктаж </w:t>
      </w:r>
      <w:r w:rsidR="0077441C" w:rsidRPr="00A75C84">
        <w:rPr>
          <w:sz w:val="22"/>
          <w:szCs w:val="22"/>
        </w:rPr>
        <w:t>персонала Заказчика (в количестве не более трёх человек, одной группой единовременно) работе с оборудованием.</w:t>
      </w:r>
    </w:p>
    <w:p w14:paraId="27D83C79" w14:textId="77777777" w:rsidR="00620225" w:rsidRPr="00083B96" w:rsidRDefault="00D311BE" w:rsidP="002F4BAD">
      <w:pPr>
        <w:ind w:firstLine="709"/>
        <w:jc w:val="both"/>
        <w:rPr>
          <w:sz w:val="22"/>
          <w:szCs w:val="22"/>
        </w:rPr>
      </w:pPr>
      <w:r w:rsidRPr="00A75C84">
        <w:rPr>
          <w:sz w:val="22"/>
          <w:szCs w:val="22"/>
        </w:rPr>
        <w:t xml:space="preserve">3.3. </w:t>
      </w:r>
      <w:r w:rsidR="00620225" w:rsidRPr="00A75C84">
        <w:rPr>
          <w:sz w:val="22"/>
          <w:szCs w:val="22"/>
        </w:rPr>
        <w:t>Пос</w:t>
      </w:r>
      <w:r w:rsidR="00620225" w:rsidRPr="00083B96">
        <w:rPr>
          <w:sz w:val="22"/>
          <w:szCs w:val="22"/>
        </w:rPr>
        <w:t>тавщик самостоятельно своим транспортом и за свой счет производит доставку Товара на склад Заказчика. Поставщик должен обеспечить присутствие при передаче Товара лиц, обладающими полномочиями на подписание от имени Поставщика документов о передаче/возврате/несоответствии Товара требованиям, установленным в Договоре.</w:t>
      </w:r>
    </w:p>
    <w:p w14:paraId="2D94BA89" w14:textId="77777777" w:rsidR="00620225" w:rsidRPr="00083B96" w:rsidRDefault="00D311BE" w:rsidP="002F4BAD">
      <w:pPr>
        <w:ind w:firstLine="709"/>
        <w:jc w:val="both"/>
        <w:rPr>
          <w:sz w:val="22"/>
          <w:szCs w:val="22"/>
        </w:rPr>
      </w:pPr>
      <w:r w:rsidRPr="00083B96">
        <w:rPr>
          <w:sz w:val="22"/>
          <w:szCs w:val="22"/>
        </w:rPr>
        <w:t xml:space="preserve">3.4. </w:t>
      </w:r>
      <w:r w:rsidR="00620225" w:rsidRPr="00083B96">
        <w:rPr>
          <w:sz w:val="22"/>
          <w:szCs w:val="22"/>
        </w:rPr>
        <w:t>Поставщик в день доставки Товаров по адресу Заказчика должен передать последнему товарные накладные, счета и счета-фактуры</w:t>
      </w:r>
      <w:r w:rsidR="00620225" w:rsidRPr="00083B96">
        <w:rPr>
          <w:sz w:val="22"/>
          <w:szCs w:val="22"/>
          <w:vertAlign w:val="superscript"/>
        </w:rPr>
        <w:footnoteReference w:id="1"/>
      </w:r>
      <w:r w:rsidR="00620225" w:rsidRPr="00083B96">
        <w:rPr>
          <w:sz w:val="22"/>
          <w:szCs w:val="22"/>
        </w:rPr>
        <w:t>.</w:t>
      </w:r>
    </w:p>
    <w:p w14:paraId="3DC4E5AC" w14:textId="77777777" w:rsidR="00620225" w:rsidRPr="00083B96" w:rsidRDefault="00D311BE" w:rsidP="002F4BAD">
      <w:pPr>
        <w:ind w:firstLine="709"/>
        <w:jc w:val="both"/>
        <w:rPr>
          <w:sz w:val="22"/>
          <w:szCs w:val="22"/>
        </w:rPr>
      </w:pPr>
      <w:r w:rsidRPr="00083B96">
        <w:rPr>
          <w:sz w:val="22"/>
          <w:szCs w:val="22"/>
        </w:rPr>
        <w:t xml:space="preserve">3.5. </w:t>
      </w:r>
      <w:r w:rsidR="00620225" w:rsidRPr="00083B96">
        <w:rPr>
          <w:sz w:val="22"/>
          <w:szCs w:val="22"/>
        </w:rPr>
        <w:t xml:space="preserve">Отсутствие у Поставщика документов, указанных в </w:t>
      </w:r>
      <w:proofErr w:type="spellStart"/>
      <w:r w:rsidR="00620225" w:rsidRPr="00083B96">
        <w:rPr>
          <w:sz w:val="22"/>
          <w:szCs w:val="22"/>
        </w:rPr>
        <w:t>п.п</w:t>
      </w:r>
      <w:proofErr w:type="spellEnd"/>
      <w:r w:rsidR="00620225" w:rsidRPr="00083B96">
        <w:rPr>
          <w:sz w:val="22"/>
          <w:szCs w:val="22"/>
        </w:rPr>
        <w:t>. 1.</w:t>
      </w:r>
      <w:r w:rsidR="000903C3" w:rsidRPr="00083B96">
        <w:rPr>
          <w:sz w:val="22"/>
          <w:szCs w:val="22"/>
        </w:rPr>
        <w:t>4</w:t>
      </w:r>
      <w:r w:rsidR="00620225" w:rsidRPr="00083B96">
        <w:rPr>
          <w:sz w:val="22"/>
          <w:szCs w:val="22"/>
        </w:rPr>
        <w:t xml:space="preserve"> и 3.</w:t>
      </w:r>
      <w:r w:rsidRPr="00083B96">
        <w:rPr>
          <w:sz w:val="22"/>
          <w:szCs w:val="22"/>
        </w:rPr>
        <w:t>4</w:t>
      </w:r>
      <w:r w:rsidR="00620225" w:rsidRPr="00083B96">
        <w:rPr>
          <w:sz w:val="22"/>
          <w:szCs w:val="22"/>
        </w:rPr>
        <w:t xml:space="preserve"> Договора, при приемке Товара может являться основанием для отказа в приемке Товара. В случае отказа Заказчика от приемки Товара по данному основанию, Товар считается непоставленным </w:t>
      </w:r>
      <w:r w:rsidR="000903C3" w:rsidRPr="00083B96">
        <w:rPr>
          <w:sz w:val="22"/>
          <w:szCs w:val="22"/>
        </w:rPr>
        <w:t>Поставщиком,</w:t>
      </w:r>
      <w:r w:rsidR="00620225" w:rsidRPr="00083B96">
        <w:rPr>
          <w:sz w:val="22"/>
          <w:szCs w:val="22"/>
        </w:rPr>
        <w:t xml:space="preserve"> и Заказчик вправе применить ответственность за просрочку поставки Товара в соответствии с условиями настоящего Договора.</w:t>
      </w:r>
    </w:p>
    <w:p w14:paraId="45ABD166" w14:textId="77777777" w:rsidR="00620225" w:rsidRPr="00083B96" w:rsidRDefault="000903C3" w:rsidP="002F4BAD">
      <w:pPr>
        <w:ind w:firstLine="709"/>
        <w:jc w:val="both"/>
        <w:rPr>
          <w:sz w:val="22"/>
          <w:szCs w:val="22"/>
        </w:rPr>
      </w:pPr>
      <w:r w:rsidRPr="00083B96">
        <w:rPr>
          <w:sz w:val="22"/>
          <w:szCs w:val="22"/>
        </w:rPr>
        <w:t xml:space="preserve">3.6. </w:t>
      </w:r>
      <w:r w:rsidR="00620225" w:rsidRPr="00083B96">
        <w:rPr>
          <w:sz w:val="22"/>
          <w:szCs w:val="22"/>
        </w:rPr>
        <w:t xml:space="preserve">Приемка Товара осуществляется Заказчиком в течение </w:t>
      </w:r>
      <w:r w:rsidRPr="00083B96">
        <w:rPr>
          <w:sz w:val="22"/>
          <w:szCs w:val="22"/>
        </w:rPr>
        <w:t>3</w:t>
      </w:r>
      <w:r w:rsidR="00620225" w:rsidRPr="00083B96">
        <w:rPr>
          <w:sz w:val="22"/>
          <w:szCs w:val="22"/>
        </w:rPr>
        <w:t xml:space="preserve"> рабочих дней после получения им Товара и документов, предусмотренных в </w:t>
      </w:r>
      <w:proofErr w:type="spellStart"/>
      <w:r w:rsidR="00620225" w:rsidRPr="00083B96">
        <w:rPr>
          <w:sz w:val="22"/>
          <w:szCs w:val="22"/>
        </w:rPr>
        <w:t>п.п</w:t>
      </w:r>
      <w:proofErr w:type="spellEnd"/>
      <w:r w:rsidR="00620225" w:rsidRPr="00083B96">
        <w:rPr>
          <w:sz w:val="22"/>
          <w:szCs w:val="22"/>
        </w:rPr>
        <w:t>. 1.5 и 3.5 Договора. Приемка поставленного Товара производится Заказчиком по транспортным и сопроводительным документам (счету-фактуре, накладным, упаковочным ярлыкам и т.д.). Количество поступившего Товара при его приемке должно определяться в тех же единицах измерения, которые указаны в Спецификации. В течение указанного в настоящем пункте срока Заказчик должен проверить количество, комплектность и соответствие поставленного Товара требованиям Договора, о выявленных несоответствиях Товара незамедлительно письменно уведомить Поставщика.</w:t>
      </w:r>
    </w:p>
    <w:p w14:paraId="6B8D0EB1" w14:textId="77777777" w:rsidR="00620225" w:rsidRPr="00083B96" w:rsidRDefault="007849E8" w:rsidP="002F4BAD">
      <w:pPr>
        <w:ind w:firstLine="709"/>
        <w:jc w:val="both"/>
        <w:rPr>
          <w:sz w:val="22"/>
          <w:szCs w:val="22"/>
        </w:rPr>
      </w:pPr>
      <w:r w:rsidRPr="00083B96">
        <w:rPr>
          <w:sz w:val="22"/>
          <w:szCs w:val="22"/>
        </w:rPr>
        <w:t xml:space="preserve">3.7. </w:t>
      </w:r>
      <w:r w:rsidR="00620225" w:rsidRPr="00083B96">
        <w:rPr>
          <w:sz w:val="22"/>
          <w:szCs w:val="22"/>
        </w:rPr>
        <w:t>Поставщик обязан в течение одного рабочего дня с момента получения уведомления от Заказчика о несоответствии Товара направить своего уполномоченного представителя для составления двустороннего акта.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 Составленный Акт имеет полную юридическую силу.</w:t>
      </w:r>
    </w:p>
    <w:p w14:paraId="1D7997EF" w14:textId="77777777" w:rsidR="00620225" w:rsidRPr="00083B96" w:rsidRDefault="007849E8" w:rsidP="002F4BAD">
      <w:pPr>
        <w:ind w:firstLine="709"/>
        <w:jc w:val="both"/>
        <w:rPr>
          <w:sz w:val="22"/>
          <w:szCs w:val="22"/>
        </w:rPr>
      </w:pPr>
      <w:r w:rsidRPr="00083B96">
        <w:rPr>
          <w:sz w:val="22"/>
          <w:szCs w:val="22"/>
        </w:rPr>
        <w:t xml:space="preserve">3.8. </w:t>
      </w:r>
      <w:proofErr w:type="gramStart"/>
      <w:r w:rsidR="00620225" w:rsidRPr="00083B96">
        <w:rPr>
          <w:sz w:val="22"/>
          <w:szCs w:val="22"/>
        </w:rPr>
        <w:t>В случае неполной поставки или поставки Товара, не соответствующего условиям настоящего Договора, Заказчик вправе потребовать по своему усмотрению восполнения недопоставки Товара,  безвозмездного устранения недостатков Товара, возмещения своих расходов на устранение недостатков Товара, замены или возврата Товара ненадлежащего качества в течение всего гарантийного срока Товара, а в том случае, когда гарантийный срок на Товар не установлен – в течение срока действия Договора</w:t>
      </w:r>
      <w:proofErr w:type="gramEnd"/>
      <w:r w:rsidR="00620225" w:rsidRPr="00083B96">
        <w:rPr>
          <w:sz w:val="22"/>
          <w:szCs w:val="22"/>
        </w:rPr>
        <w:t xml:space="preserve"> и в течение одного года после истечения срока его действия. В случае поставки Товара не в полном объеме, некомплектного/некачественного Товара по требованию Заказчика Поставщик обязан в течение </w:t>
      </w:r>
      <w:r w:rsidRPr="00083B96">
        <w:rPr>
          <w:sz w:val="22"/>
          <w:szCs w:val="22"/>
        </w:rPr>
        <w:t>5</w:t>
      </w:r>
      <w:r w:rsidR="00620225" w:rsidRPr="00083B96">
        <w:rPr>
          <w:sz w:val="22"/>
          <w:szCs w:val="22"/>
        </w:rPr>
        <w:t xml:space="preserve"> (</w:t>
      </w:r>
      <w:r w:rsidRPr="00083B96">
        <w:rPr>
          <w:sz w:val="22"/>
          <w:szCs w:val="22"/>
        </w:rPr>
        <w:t>пяти</w:t>
      </w:r>
      <w:r w:rsidR="00620225" w:rsidRPr="00083B96">
        <w:rPr>
          <w:sz w:val="22"/>
          <w:szCs w:val="22"/>
        </w:rPr>
        <w:t>) рабочих дней с момента получения требования допоставить/доукомплектовать/устранить недостатки/заменить Товар.</w:t>
      </w:r>
    </w:p>
    <w:p w14:paraId="5CC67A93" w14:textId="7AE5AF35" w:rsidR="00AB0844" w:rsidRPr="00083B96" w:rsidRDefault="006F4B0F" w:rsidP="00DB3788">
      <w:pPr>
        <w:ind w:firstLine="709"/>
        <w:jc w:val="both"/>
        <w:rPr>
          <w:sz w:val="22"/>
          <w:szCs w:val="22"/>
        </w:rPr>
      </w:pPr>
      <w:r w:rsidRPr="00083B96">
        <w:rPr>
          <w:sz w:val="22"/>
          <w:szCs w:val="22"/>
        </w:rPr>
        <w:t>3.9.</w:t>
      </w:r>
      <w:r w:rsidR="00AB0844" w:rsidRPr="00083B96">
        <w:rPr>
          <w:sz w:val="22"/>
          <w:szCs w:val="22"/>
        </w:rPr>
        <w:t xml:space="preserve"> При пуско-наладке товара </w:t>
      </w:r>
      <w:r w:rsidR="00BA7BAC" w:rsidRPr="00083B96">
        <w:rPr>
          <w:sz w:val="22"/>
          <w:szCs w:val="22"/>
        </w:rPr>
        <w:t xml:space="preserve">Поставщик </w:t>
      </w:r>
      <w:r w:rsidR="00AB0844" w:rsidRPr="00083B96">
        <w:rPr>
          <w:sz w:val="22"/>
          <w:szCs w:val="22"/>
        </w:rPr>
        <w:t>производит монтаж, подключение, запуск, настройку и тестирование оборудования (Товара).</w:t>
      </w:r>
      <w:r w:rsidR="00DB3788" w:rsidRPr="00083B96">
        <w:rPr>
          <w:sz w:val="22"/>
          <w:szCs w:val="22"/>
        </w:rPr>
        <w:t xml:space="preserve"> </w:t>
      </w:r>
      <w:r w:rsidR="00AB0844" w:rsidRPr="00083B96">
        <w:rPr>
          <w:bCs/>
          <w:sz w:val="22"/>
          <w:szCs w:val="22"/>
        </w:rPr>
        <w:t>Пуско-наладочные работы производятся поставщиком в Присутствии уполномоченного представителя Заказчика.</w:t>
      </w:r>
      <w:r w:rsidR="00DB3788" w:rsidRPr="00083B96">
        <w:rPr>
          <w:sz w:val="22"/>
          <w:szCs w:val="22"/>
        </w:rPr>
        <w:t xml:space="preserve"> </w:t>
      </w:r>
      <w:r w:rsidR="00AB0844" w:rsidRPr="00083B96">
        <w:rPr>
          <w:sz w:val="22"/>
          <w:szCs w:val="22"/>
        </w:rPr>
        <w:t>Поставщик должен учитывать и руководствоваться рекомендациями Заказчика по предмету пуско-наладки товара.</w:t>
      </w:r>
      <w:r w:rsidR="00DB3788" w:rsidRPr="00083B96">
        <w:rPr>
          <w:sz w:val="22"/>
          <w:szCs w:val="22"/>
        </w:rPr>
        <w:t xml:space="preserve"> </w:t>
      </w:r>
      <w:r w:rsidR="00AB0844" w:rsidRPr="00083B96">
        <w:rPr>
          <w:sz w:val="22"/>
          <w:szCs w:val="22"/>
        </w:rPr>
        <w:t xml:space="preserve">При обучении лиц (сотрудников заказчика), осуществляющих использование и обслуживание товара, Поставщик обучает сотрудников заказчика, осуществляющих использование и обслуживание товара, технике безопасности при работе с Товаром, </w:t>
      </w:r>
      <w:r w:rsidR="00AB0844" w:rsidRPr="00083B96">
        <w:rPr>
          <w:sz w:val="22"/>
          <w:szCs w:val="22"/>
        </w:rPr>
        <w:lastRenderedPageBreak/>
        <w:t>основным назначениям данного Товара, функциональным особенностям, принципам работы Товара и другим техническим моментам при эксплуатации данного Товара</w:t>
      </w:r>
      <w:r w:rsidR="00DB3788" w:rsidRPr="00083B96">
        <w:rPr>
          <w:sz w:val="22"/>
          <w:szCs w:val="22"/>
        </w:rPr>
        <w:t>.</w:t>
      </w:r>
    </w:p>
    <w:p w14:paraId="45592F92" w14:textId="77777777" w:rsidR="00620225" w:rsidRPr="00083B96" w:rsidRDefault="007849E8" w:rsidP="002F4BAD">
      <w:pPr>
        <w:ind w:firstLine="709"/>
        <w:jc w:val="both"/>
        <w:rPr>
          <w:sz w:val="22"/>
          <w:szCs w:val="22"/>
        </w:rPr>
      </w:pPr>
      <w:r w:rsidRPr="00083B96">
        <w:rPr>
          <w:sz w:val="22"/>
          <w:szCs w:val="22"/>
        </w:rPr>
        <w:t>3.</w:t>
      </w:r>
      <w:r w:rsidR="006F4B0F" w:rsidRPr="00083B96">
        <w:rPr>
          <w:sz w:val="22"/>
          <w:szCs w:val="22"/>
        </w:rPr>
        <w:t>10</w:t>
      </w:r>
      <w:r w:rsidRPr="00083B96">
        <w:rPr>
          <w:sz w:val="22"/>
          <w:szCs w:val="22"/>
        </w:rPr>
        <w:t xml:space="preserve">. </w:t>
      </w:r>
      <w:r w:rsidR="00DB3788" w:rsidRPr="00083B96">
        <w:rPr>
          <w:sz w:val="22"/>
          <w:szCs w:val="22"/>
        </w:rPr>
        <w:t xml:space="preserve">Приемка товара в целом, включая работы по пуско-наладке и обучению лиц (сотрудников заказчика), осуществляющих использование и обслуживание </w:t>
      </w:r>
      <w:r w:rsidR="00B05487" w:rsidRPr="00083B96">
        <w:rPr>
          <w:sz w:val="22"/>
          <w:szCs w:val="22"/>
        </w:rPr>
        <w:t>оборудования</w:t>
      </w:r>
      <w:r w:rsidR="00DB3788" w:rsidRPr="00083B96">
        <w:rPr>
          <w:sz w:val="22"/>
          <w:szCs w:val="22"/>
        </w:rPr>
        <w:t xml:space="preserve">, оформляется </w:t>
      </w:r>
      <w:r w:rsidR="00B05487" w:rsidRPr="00083B96">
        <w:rPr>
          <w:sz w:val="22"/>
          <w:szCs w:val="22"/>
        </w:rPr>
        <w:t>актом ввода оборудования в эксплуатацию и а</w:t>
      </w:r>
      <w:r w:rsidR="00DB3788" w:rsidRPr="00083B96">
        <w:rPr>
          <w:sz w:val="22"/>
          <w:szCs w:val="22"/>
        </w:rPr>
        <w:t>ктом сдачи-приемки</w:t>
      </w:r>
      <w:r w:rsidR="00B05487" w:rsidRPr="00083B96">
        <w:rPr>
          <w:sz w:val="22"/>
          <w:szCs w:val="22"/>
        </w:rPr>
        <w:t xml:space="preserve"> оборудования</w:t>
      </w:r>
      <w:r w:rsidR="00620225" w:rsidRPr="00083B96">
        <w:rPr>
          <w:sz w:val="22"/>
          <w:szCs w:val="22"/>
        </w:rPr>
        <w:t>.</w:t>
      </w:r>
    </w:p>
    <w:p w14:paraId="0982C989" w14:textId="77777777" w:rsidR="00885DC1" w:rsidRPr="00083B96" w:rsidRDefault="00885DC1" w:rsidP="00885DC1">
      <w:pPr>
        <w:ind w:firstLine="708"/>
        <w:jc w:val="both"/>
        <w:rPr>
          <w:sz w:val="22"/>
          <w:szCs w:val="22"/>
        </w:rPr>
      </w:pPr>
    </w:p>
    <w:p w14:paraId="797A49E8" w14:textId="77777777" w:rsidR="00885DC1" w:rsidRPr="00083B96" w:rsidRDefault="001A23C6" w:rsidP="00885DC1">
      <w:pPr>
        <w:pBdr>
          <w:top w:val="single" w:sz="4" w:space="1" w:color="auto"/>
          <w:left w:val="single" w:sz="4" w:space="4" w:color="auto"/>
          <w:bottom w:val="single" w:sz="4" w:space="1" w:color="auto"/>
          <w:right w:val="single" w:sz="4" w:space="4" w:color="auto"/>
          <w:between w:val="single" w:sz="4" w:space="1" w:color="auto"/>
          <w:bar w:val="single" w:sz="4" w:color="auto"/>
        </w:pBdr>
        <w:ind w:firstLine="708"/>
        <w:jc w:val="center"/>
        <w:rPr>
          <w:b/>
          <w:sz w:val="22"/>
          <w:szCs w:val="22"/>
        </w:rPr>
      </w:pPr>
      <w:r w:rsidRPr="00083B96">
        <w:rPr>
          <w:b/>
          <w:sz w:val="22"/>
          <w:szCs w:val="22"/>
        </w:rPr>
        <w:t>4</w:t>
      </w:r>
      <w:r w:rsidR="00885DC1" w:rsidRPr="00083B96">
        <w:rPr>
          <w:b/>
          <w:sz w:val="22"/>
          <w:szCs w:val="22"/>
        </w:rPr>
        <w:t>. КАЧЕСТВО И ГАРАНТИИ</w:t>
      </w:r>
    </w:p>
    <w:p w14:paraId="637251E0" w14:textId="77777777" w:rsidR="00885DC1" w:rsidRPr="00083B96" w:rsidRDefault="00885DC1" w:rsidP="00885DC1">
      <w:pPr>
        <w:rPr>
          <w:sz w:val="22"/>
          <w:szCs w:val="22"/>
        </w:rPr>
      </w:pPr>
    </w:p>
    <w:p w14:paraId="33BBDD4F" w14:textId="77777777" w:rsidR="00887F37" w:rsidRPr="00083B96" w:rsidRDefault="00887F37" w:rsidP="00887F37">
      <w:pPr>
        <w:ind w:firstLine="708"/>
        <w:jc w:val="both"/>
        <w:rPr>
          <w:bCs/>
          <w:sz w:val="22"/>
          <w:szCs w:val="22"/>
        </w:rPr>
      </w:pPr>
      <w:r w:rsidRPr="00083B96">
        <w:rPr>
          <w:bCs/>
          <w:sz w:val="22"/>
          <w:szCs w:val="22"/>
        </w:rPr>
        <w:t xml:space="preserve">4.1. Товар должен быть зарегистрирован в установленном порядке и должен быть разрешен к применению в установленном порядке. </w:t>
      </w:r>
    </w:p>
    <w:p w14:paraId="4925FEDC" w14:textId="77777777" w:rsidR="00887F37" w:rsidRPr="00083B96" w:rsidRDefault="00887F37" w:rsidP="00887F37">
      <w:pPr>
        <w:ind w:firstLine="708"/>
        <w:jc w:val="both"/>
        <w:rPr>
          <w:bCs/>
          <w:sz w:val="22"/>
          <w:szCs w:val="22"/>
        </w:rPr>
      </w:pPr>
      <w:r w:rsidRPr="00083B96">
        <w:rPr>
          <w:bCs/>
          <w:sz w:val="22"/>
          <w:szCs w:val="22"/>
        </w:rPr>
        <w:t>4.2. Качество Товара должно соответствовать требованиям санитарных, технических и всех иных применимых норм и стандартов Российской Федерации, стандартам и нормам фирмы-изготовителя, установленным требованиям безопасности и подтверждаться предоставляемыми Поставщиком надлежащим образом оформленными копиями товаросопроводительной документации в соответствии с действующим законодательством РФ в момент осуществления поставки.</w:t>
      </w:r>
    </w:p>
    <w:p w14:paraId="51AF0B9F" w14:textId="77777777" w:rsidR="00887F37" w:rsidRPr="00083B96" w:rsidRDefault="00887F37" w:rsidP="00887F37">
      <w:pPr>
        <w:ind w:firstLine="708"/>
        <w:jc w:val="both"/>
        <w:rPr>
          <w:bCs/>
          <w:sz w:val="22"/>
          <w:szCs w:val="22"/>
        </w:rPr>
      </w:pPr>
      <w:r w:rsidRPr="00083B96">
        <w:rPr>
          <w:bCs/>
          <w:sz w:val="22"/>
          <w:szCs w:val="22"/>
        </w:rPr>
        <w:t>4.3. Товар должен быть соответствующим образом упакован. Упаковка и маркировка Товара должны соответствовать требованиям, установленным действующим законодательством РФ. Упаковка Товара должна обеспечивать полную сохранность Товара при погрузке, транспортировке, хранении. Поставщик обязан предоставить каждую единицу Товара с информацией на русском языке.</w:t>
      </w:r>
    </w:p>
    <w:p w14:paraId="435DBA76" w14:textId="77777777" w:rsidR="00B37D44" w:rsidRPr="00083B96" w:rsidRDefault="00887F37" w:rsidP="00887F37">
      <w:pPr>
        <w:ind w:firstLine="708"/>
        <w:jc w:val="both"/>
        <w:rPr>
          <w:bCs/>
          <w:sz w:val="22"/>
          <w:szCs w:val="22"/>
        </w:rPr>
      </w:pPr>
      <w:r w:rsidRPr="00083B96">
        <w:rPr>
          <w:bCs/>
          <w:sz w:val="22"/>
          <w:szCs w:val="22"/>
        </w:rPr>
        <w:t>4.4. Поставщик несет ответственность за ненадлежащую упаковку, не обеспечивающую сохранность Товара при его хранении, транспортировке и при отпуске</w:t>
      </w:r>
      <w:r w:rsidR="00943C52" w:rsidRPr="00083B96">
        <w:rPr>
          <w:bCs/>
          <w:sz w:val="22"/>
          <w:szCs w:val="22"/>
        </w:rPr>
        <w:t>.</w:t>
      </w:r>
    </w:p>
    <w:p w14:paraId="7DC729B0" w14:textId="77777777" w:rsidR="002526F9" w:rsidRPr="00083B96" w:rsidRDefault="002526F9" w:rsidP="002526F9">
      <w:pPr>
        <w:ind w:firstLine="708"/>
        <w:jc w:val="both"/>
        <w:rPr>
          <w:bCs/>
          <w:sz w:val="22"/>
          <w:szCs w:val="22"/>
        </w:rPr>
      </w:pPr>
      <w:r w:rsidRPr="00083B96">
        <w:rPr>
          <w:bCs/>
          <w:sz w:val="22"/>
          <w:szCs w:val="22"/>
        </w:rPr>
        <w:t>4.5. Поставщик гарантирует, что Товар, поставленный в рамках Договора, является новым, неиспользованным. Поставщик далее гарантирует, что поставленный Товар не будет иметь дефектов, связанных с разработкой или качеством изготовления либо проявляющихся в результате действия или упущения Поставщика при нормальном использовании поставленных товаров в условиях, обычных для России. Гарантийный срок на Товар, поставляемый по настоящему Договору, устанавливается не менее срока, установленного производителем.</w:t>
      </w:r>
    </w:p>
    <w:p w14:paraId="5C97498F" w14:textId="77777777" w:rsidR="002526F9" w:rsidRPr="00083B96" w:rsidRDefault="002526F9" w:rsidP="002526F9">
      <w:pPr>
        <w:ind w:firstLine="708"/>
        <w:jc w:val="both"/>
        <w:rPr>
          <w:bCs/>
          <w:sz w:val="22"/>
          <w:szCs w:val="22"/>
        </w:rPr>
      </w:pPr>
      <w:r w:rsidRPr="00083B96">
        <w:rPr>
          <w:bCs/>
          <w:sz w:val="22"/>
          <w:szCs w:val="22"/>
        </w:rPr>
        <w:t>4.6. Поставщик гарантирует наличие и представление инструкций по применению поставленного товара и другой документации на русском языке.</w:t>
      </w:r>
    </w:p>
    <w:p w14:paraId="32EDE045" w14:textId="77777777" w:rsidR="002526F9" w:rsidRPr="00083B96" w:rsidRDefault="005D2CEA" w:rsidP="002526F9">
      <w:pPr>
        <w:ind w:firstLine="708"/>
        <w:jc w:val="both"/>
        <w:rPr>
          <w:bCs/>
          <w:sz w:val="22"/>
          <w:szCs w:val="22"/>
        </w:rPr>
      </w:pPr>
      <w:r w:rsidRPr="00083B96">
        <w:rPr>
          <w:bCs/>
          <w:sz w:val="22"/>
          <w:szCs w:val="22"/>
        </w:rPr>
        <w:t>4.7</w:t>
      </w:r>
      <w:r w:rsidR="002526F9" w:rsidRPr="00083B96">
        <w:rPr>
          <w:bCs/>
          <w:sz w:val="22"/>
          <w:szCs w:val="22"/>
        </w:rPr>
        <w:t>. При обнаружении в поставляемых товарах производственных дефектов, недоста</w:t>
      </w:r>
      <w:r w:rsidRPr="00083B96">
        <w:rPr>
          <w:bCs/>
          <w:sz w:val="22"/>
          <w:szCs w:val="22"/>
        </w:rPr>
        <w:t>тков</w:t>
      </w:r>
      <w:r w:rsidR="002526F9" w:rsidRPr="00083B96">
        <w:rPr>
          <w:bCs/>
          <w:sz w:val="22"/>
          <w:szCs w:val="22"/>
        </w:rPr>
        <w:t xml:space="preserve"> или иных несоответствий условиям Договора в период гарантийного срока Заказчик не позднее 3-х рабочих дней письменно уведомляет об этом Поставщика.</w:t>
      </w:r>
    </w:p>
    <w:p w14:paraId="6AC1916D" w14:textId="77777777" w:rsidR="002526F9" w:rsidRPr="00083B96" w:rsidRDefault="005D2CEA" w:rsidP="002526F9">
      <w:pPr>
        <w:ind w:firstLine="708"/>
        <w:jc w:val="both"/>
        <w:rPr>
          <w:bCs/>
          <w:sz w:val="22"/>
          <w:szCs w:val="22"/>
        </w:rPr>
      </w:pPr>
      <w:r w:rsidRPr="00083B96">
        <w:rPr>
          <w:bCs/>
          <w:sz w:val="22"/>
          <w:szCs w:val="22"/>
        </w:rPr>
        <w:t>4.8</w:t>
      </w:r>
      <w:r w:rsidR="002526F9" w:rsidRPr="00083B96">
        <w:rPr>
          <w:bCs/>
          <w:sz w:val="22"/>
          <w:szCs w:val="22"/>
        </w:rPr>
        <w:t>. При получении уведомления Поставщик в течение 30 (тридцати) дней должен исправить дефекты, доукомплектовать, произвести замену бракованного товара (его части) и без расходов со стороны Заказчика, если не докажет, что они возникли после его передачи вследствие нарушения правил пользования Товаром или его хранения, а также действия третьих лиц или непреодолимой силы.</w:t>
      </w:r>
    </w:p>
    <w:p w14:paraId="1EF5050D" w14:textId="77777777" w:rsidR="002526F9" w:rsidRPr="00083B96" w:rsidRDefault="002526F9" w:rsidP="002526F9">
      <w:pPr>
        <w:ind w:firstLine="708"/>
        <w:jc w:val="both"/>
        <w:rPr>
          <w:bCs/>
          <w:sz w:val="22"/>
          <w:szCs w:val="22"/>
        </w:rPr>
      </w:pPr>
      <w:r w:rsidRPr="00083B96">
        <w:rPr>
          <w:bCs/>
          <w:sz w:val="22"/>
          <w:szCs w:val="22"/>
        </w:rPr>
        <w:t>9.5. Поставщик за свой счет своими силами либо силами третьих лиц обязан осуществлять замену ненадлежащего товара на аналогичный товар, надлежащего качества.</w:t>
      </w:r>
    </w:p>
    <w:p w14:paraId="38CF8044" w14:textId="77777777" w:rsidR="00885DC1" w:rsidRPr="00083B96" w:rsidRDefault="00885DC1" w:rsidP="00AC6689">
      <w:pPr>
        <w:ind w:firstLine="708"/>
        <w:jc w:val="both"/>
        <w:rPr>
          <w:bCs/>
          <w:sz w:val="22"/>
          <w:szCs w:val="22"/>
        </w:rPr>
      </w:pPr>
    </w:p>
    <w:p w14:paraId="0B78818E" w14:textId="77777777" w:rsidR="002326C2" w:rsidRPr="00083B96" w:rsidRDefault="002326C2" w:rsidP="002326C2">
      <w:pPr>
        <w:pStyle w:val="44"/>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2"/>
          <w:szCs w:val="22"/>
        </w:rPr>
      </w:pPr>
      <w:r w:rsidRPr="00083B96">
        <w:rPr>
          <w:b/>
          <w:sz w:val="22"/>
          <w:szCs w:val="22"/>
          <w:lang w:val="ru-RU"/>
        </w:rPr>
        <w:t>5</w:t>
      </w:r>
      <w:r w:rsidRPr="00083B96">
        <w:rPr>
          <w:b/>
          <w:sz w:val="22"/>
          <w:szCs w:val="22"/>
        </w:rPr>
        <w:t>. ФОРС-МАЖОРНЫЕ ОБСТОЯТЕЛЬСТВА</w:t>
      </w:r>
    </w:p>
    <w:p w14:paraId="290ED7B0" w14:textId="77777777" w:rsidR="002326C2" w:rsidRPr="00083B96" w:rsidRDefault="002326C2" w:rsidP="002326C2">
      <w:pPr>
        <w:pStyle w:val="44"/>
        <w:rPr>
          <w:sz w:val="22"/>
          <w:szCs w:val="22"/>
        </w:rPr>
      </w:pPr>
    </w:p>
    <w:p w14:paraId="39755022" w14:textId="77777777" w:rsidR="00BC37D3" w:rsidRPr="00083B96" w:rsidRDefault="002326C2" w:rsidP="00BC37D3">
      <w:pPr>
        <w:ind w:firstLine="708"/>
        <w:jc w:val="both"/>
        <w:rPr>
          <w:sz w:val="22"/>
          <w:szCs w:val="22"/>
        </w:rPr>
      </w:pPr>
      <w:r w:rsidRPr="00083B96">
        <w:rPr>
          <w:sz w:val="22"/>
          <w:szCs w:val="22"/>
        </w:rPr>
        <w:t xml:space="preserve">5.1. </w:t>
      </w:r>
      <w:proofErr w:type="gramStart"/>
      <w:r w:rsidR="00BC37D3" w:rsidRPr="00083B96">
        <w:rPr>
          <w:sz w:val="22"/>
          <w:szCs w:val="22"/>
        </w:rPr>
        <w:t>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w:t>
      </w:r>
      <w:proofErr w:type="gramEnd"/>
      <w:r w:rsidR="00BC37D3" w:rsidRPr="00083B96">
        <w:rPr>
          <w:sz w:val="22"/>
          <w:szCs w:val="22"/>
        </w:rPr>
        <w:t xml:space="preserve">, </w:t>
      </w:r>
      <w:proofErr w:type="gramStart"/>
      <w:r w:rsidR="00BC37D3" w:rsidRPr="00083B96">
        <w:rPr>
          <w:sz w:val="22"/>
          <w:szCs w:val="22"/>
        </w:rPr>
        <w:t>препятствующие исполнению обязательств по настоящему Договору и не зависящие от воли Сторон.</w:t>
      </w:r>
      <w:proofErr w:type="gramEnd"/>
    </w:p>
    <w:p w14:paraId="648FEFFB" w14:textId="77777777" w:rsidR="00BC37D3" w:rsidRPr="00083B96" w:rsidRDefault="00BC37D3" w:rsidP="00BC37D3">
      <w:pPr>
        <w:ind w:firstLine="708"/>
        <w:jc w:val="both"/>
        <w:rPr>
          <w:sz w:val="22"/>
          <w:szCs w:val="22"/>
        </w:rPr>
      </w:pPr>
      <w:r w:rsidRPr="00083B96">
        <w:rPr>
          <w:sz w:val="22"/>
          <w:szCs w:val="22"/>
        </w:rPr>
        <w:t>5.2. 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14:paraId="00F662E7" w14:textId="77777777" w:rsidR="00BC37D3" w:rsidRPr="00083B96" w:rsidRDefault="00BC37D3" w:rsidP="00BC37D3">
      <w:pPr>
        <w:ind w:firstLine="708"/>
        <w:jc w:val="both"/>
        <w:rPr>
          <w:sz w:val="22"/>
          <w:szCs w:val="22"/>
        </w:rPr>
      </w:pPr>
      <w:r w:rsidRPr="00083B96">
        <w:rPr>
          <w:sz w:val="22"/>
          <w:szCs w:val="22"/>
        </w:rPr>
        <w:t>5.3. Обстоятельства, освобождающие Стороны от ответственности, должны быть удостоверены компетентными органами.</w:t>
      </w:r>
    </w:p>
    <w:p w14:paraId="073CEEEB" w14:textId="77777777" w:rsidR="002326C2" w:rsidRPr="00083B96" w:rsidRDefault="00BC37D3" w:rsidP="00BC37D3">
      <w:pPr>
        <w:ind w:firstLine="708"/>
        <w:jc w:val="both"/>
        <w:rPr>
          <w:bCs/>
          <w:sz w:val="22"/>
          <w:szCs w:val="22"/>
        </w:rPr>
      </w:pPr>
      <w:r w:rsidRPr="00083B96">
        <w:rPr>
          <w:sz w:val="22"/>
          <w:szCs w:val="22"/>
        </w:rPr>
        <w:t>5.4. 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поставленных Поставщиком и принятых Заказчиком на момент расторжения Товаров</w:t>
      </w:r>
      <w:r w:rsidR="002326C2" w:rsidRPr="00083B96">
        <w:rPr>
          <w:sz w:val="22"/>
          <w:szCs w:val="22"/>
        </w:rPr>
        <w:t>.</w:t>
      </w:r>
    </w:p>
    <w:p w14:paraId="47A66D49" w14:textId="77777777" w:rsidR="00444EF0" w:rsidRPr="00083B96" w:rsidRDefault="007B55A3" w:rsidP="00CB4EE8">
      <w:pPr>
        <w:rPr>
          <w:sz w:val="22"/>
          <w:szCs w:val="22"/>
        </w:rPr>
      </w:pPr>
      <w:r w:rsidRPr="00083B96">
        <w:rPr>
          <w:sz w:val="22"/>
          <w:szCs w:val="22"/>
        </w:rPr>
        <w:tab/>
      </w:r>
    </w:p>
    <w:p w14:paraId="56BB6C89" w14:textId="77777777" w:rsidR="00444EF0" w:rsidRPr="00083B96" w:rsidRDefault="002326C2" w:rsidP="003109C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2"/>
          <w:szCs w:val="22"/>
        </w:rPr>
      </w:pPr>
      <w:r w:rsidRPr="00083B96">
        <w:rPr>
          <w:b/>
          <w:sz w:val="22"/>
          <w:szCs w:val="22"/>
        </w:rPr>
        <w:lastRenderedPageBreak/>
        <w:t>6</w:t>
      </w:r>
      <w:r w:rsidR="00444EF0" w:rsidRPr="00083B96">
        <w:rPr>
          <w:b/>
          <w:sz w:val="22"/>
          <w:szCs w:val="22"/>
        </w:rPr>
        <w:t xml:space="preserve">. СРОК ДЕЙСТВИЯ </w:t>
      </w:r>
      <w:r w:rsidR="00E02555" w:rsidRPr="00083B96">
        <w:rPr>
          <w:b/>
          <w:sz w:val="22"/>
          <w:szCs w:val="22"/>
        </w:rPr>
        <w:t>ДОГОВОР</w:t>
      </w:r>
      <w:r w:rsidR="00444EF0" w:rsidRPr="00083B96">
        <w:rPr>
          <w:b/>
          <w:sz w:val="22"/>
          <w:szCs w:val="22"/>
        </w:rPr>
        <w:t>А</w:t>
      </w:r>
    </w:p>
    <w:p w14:paraId="6F3FB236" w14:textId="77777777" w:rsidR="003109CF" w:rsidRPr="00083B96" w:rsidRDefault="003109CF" w:rsidP="00CB4EE8">
      <w:pPr>
        <w:jc w:val="center"/>
        <w:rPr>
          <w:b/>
          <w:sz w:val="22"/>
          <w:szCs w:val="22"/>
        </w:rPr>
      </w:pPr>
    </w:p>
    <w:p w14:paraId="79A4B7C7" w14:textId="4236721F" w:rsidR="00E47A6D" w:rsidRPr="00083B96" w:rsidRDefault="002326C2" w:rsidP="00E47A6D">
      <w:pPr>
        <w:ind w:firstLine="708"/>
        <w:jc w:val="both"/>
        <w:rPr>
          <w:sz w:val="22"/>
          <w:szCs w:val="22"/>
        </w:rPr>
      </w:pPr>
      <w:r w:rsidRPr="00083B96">
        <w:rPr>
          <w:sz w:val="22"/>
          <w:szCs w:val="22"/>
        </w:rPr>
        <w:t>6</w:t>
      </w:r>
      <w:r w:rsidR="00444EF0" w:rsidRPr="00083B96">
        <w:rPr>
          <w:sz w:val="22"/>
          <w:szCs w:val="22"/>
        </w:rPr>
        <w:t xml:space="preserve">.1. </w:t>
      </w:r>
      <w:r w:rsidR="00366784" w:rsidRPr="00083B96">
        <w:rPr>
          <w:sz w:val="22"/>
          <w:szCs w:val="22"/>
        </w:rPr>
        <w:t xml:space="preserve">Настоящий </w:t>
      </w:r>
      <w:r w:rsidR="00E47A6D" w:rsidRPr="00083B96">
        <w:rPr>
          <w:sz w:val="22"/>
          <w:szCs w:val="22"/>
        </w:rPr>
        <w:t>Договор вступает</w:t>
      </w:r>
      <w:r w:rsidR="00366784" w:rsidRPr="00083B96">
        <w:rPr>
          <w:sz w:val="22"/>
          <w:szCs w:val="22"/>
        </w:rPr>
        <w:t xml:space="preserve"> в силу с момента подписания Сторонам</w:t>
      </w:r>
      <w:r w:rsidR="00F51DDA" w:rsidRPr="00083B96">
        <w:rPr>
          <w:sz w:val="22"/>
          <w:szCs w:val="22"/>
        </w:rPr>
        <w:t xml:space="preserve">и и действует по </w:t>
      </w:r>
      <w:r w:rsidR="001C6300" w:rsidRPr="00083B96">
        <w:rPr>
          <w:sz w:val="22"/>
          <w:szCs w:val="22"/>
        </w:rPr>
        <w:t>3</w:t>
      </w:r>
      <w:r w:rsidR="003C6FEF" w:rsidRPr="00083B96">
        <w:rPr>
          <w:sz w:val="22"/>
          <w:szCs w:val="22"/>
        </w:rPr>
        <w:t>1</w:t>
      </w:r>
      <w:r w:rsidR="001C6300" w:rsidRPr="00083B96">
        <w:rPr>
          <w:sz w:val="22"/>
          <w:szCs w:val="22"/>
        </w:rPr>
        <w:t xml:space="preserve"> </w:t>
      </w:r>
      <w:r w:rsidR="003C6FEF" w:rsidRPr="00083B96">
        <w:rPr>
          <w:sz w:val="22"/>
          <w:szCs w:val="22"/>
        </w:rPr>
        <w:t xml:space="preserve">декабря </w:t>
      </w:r>
      <w:r w:rsidR="00900D2D" w:rsidRPr="00083B96">
        <w:rPr>
          <w:sz w:val="22"/>
          <w:szCs w:val="22"/>
        </w:rPr>
        <w:t xml:space="preserve"> 202</w:t>
      </w:r>
      <w:r w:rsidR="003C6FEF" w:rsidRPr="00083B96">
        <w:rPr>
          <w:sz w:val="22"/>
          <w:szCs w:val="22"/>
        </w:rPr>
        <w:t>6</w:t>
      </w:r>
      <w:r w:rsidR="00366784" w:rsidRPr="00083B96">
        <w:rPr>
          <w:sz w:val="22"/>
          <w:szCs w:val="22"/>
        </w:rPr>
        <w:t xml:space="preserve"> года. </w:t>
      </w:r>
    </w:p>
    <w:p w14:paraId="3F2B385E" w14:textId="587F86ED" w:rsidR="00366784" w:rsidRPr="00083B96" w:rsidRDefault="002326C2" w:rsidP="00E47A6D">
      <w:pPr>
        <w:ind w:firstLine="708"/>
        <w:jc w:val="both"/>
        <w:rPr>
          <w:sz w:val="22"/>
          <w:szCs w:val="22"/>
        </w:rPr>
      </w:pPr>
      <w:r w:rsidRPr="00083B96">
        <w:rPr>
          <w:sz w:val="22"/>
          <w:szCs w:val="22"/>
        </w:rPr>
        <w:t>6</w:t>
      </w:r>
      <w:r w:rsidR="00E47A6D" w:rsidRPr="00083B96">
        <w:rPr>
          <w:sz w:val="22"/>
          <w:szCs w:val="22"/>
        </w:rPr>
        <w:t xml:space="preserve">.2. </w:t>
      </w:r>
      <w:r w:rsidR="00366784" w:rsidRPr="00083B96">
        <w:rPr>
          <w:sz w:val="22"/>
          <w:szCs w:val="22"/>
        </w:rPr>
        <w:t xml:space="preserve">Окончание срока действия настоящего Договора </w:t>
      </w:r>
      <w:r w:rsidR="00BA7BAC" w:rsidRPr="00083B96">
        <w:rPr>
          <w:sz w:val="22"/>
          <w:szCs w:val="22"/>
        </w:rPr>
        <w:t xml:space="preserve">не </w:t>
      </w:r>
      <w:r w:rsidR="00366784" w:rsidRPr="00083B96">
        <w:rPr>
          <w:sz w:val="22"/>
          <w:szCs w:val="22"/>
        </w:rPr>
        <w:t xml:space="preserve">влечет прекращение обязательств Поставщика по поставке Товара, </w:t>
      </w:r>
      <w:r w:rsidR="00BA7BAC" w:rsidRPr="00083B96">
        <w:rPr>
          <w:sz w:val="22"/>
          <w:szCs w:val="22"/>
        </w:rPr>
        <w:t>и</w:t>
      </w:r>
      <w:r w:rsidR="00366784" w:rsidRPr="00083B96">
        <w:rPr>
          <w:sz w:val="22"/>
          <w:szCs w:val="22"/>
        </w:rPr>
        <w:t xml:space="preserve"> обязательств Покупателя по оплате поставленного Товара. </w:t>
      </w:r>
    </w:p>
    <w:p w14:paraId="781E375A" w14:textId="2F6829E9" w:rsidR="00366784" w:rsidRPr="00083B96" w:rsidRDefault="002326C2" w:rsidP="003109CF">
      <w:pPr>
        <w:ind w:firstLine="708"/>
        <w:jc w:val="both"/>
        <w:rPr>
          <w:sz w:val="22"/>
          <w:szCs w:val="22"/>
        </w:rPr>
      </w:pPr>
      <w:r w:rsidRPr="00083B96">
        <w:rPr>
          <w:sz w:val="22"/>
          <w:szCs w:val="22"/>
        </w:rPr>
        <w:t>6</w:t>
      </w:r>
      <w:r w:rsidR="003109CF" w:rsidRPr="00083B96">
        <w:rPr>
          <w:sz w:val="22"/>
          <w:szCs w:val="22"/>
        </w:rPr>
        <w:t xml:space="preserve">.3. </w:t>
      </w:r>
      <w:r w:rsidR="00366784" w:rsidRPr="00083B96">
        <w:rPr>
          <w:sz w:val="22"/>
          <w:szCs w:val="22"/>
        </w:rPr>
        <w:t xml:space="preserve">Расторжение настоящего Договора допускается по соглашению </w:t>
      </w:r>
      <w:r w:rsidR="003109CF" w:rsidRPr="00083B96">
        <w:rPr>
          <w:sz w:val="22"/>
          <w:szCs w:val="22"/>
        </w:rPr>
        <w:t>С</w:t>
      </w:r>
      <w:r w:rsidR="00366784" w:rsidRPr="00083B96">
        <w:rPr>
          <w:sz w:val="22"/>
          <w:szCs w:val="22"/>
        </w:rPr>
        <w:t>торон,</w:t>
      </w:r>
      <w:r w:rsidR="00BA7BAC" w:rsidRPr="00083B96">
        <w:rPr>
          <w:sz w:val="22"/>
          <w:szCs w:val="22"/>
        </w:rPr>
        <w:t xml:space="preserve"> по решению суда,</w:t>
      </w:r>
      <w:r w:rsidR="00366784" w:rsidRPr="00083B96">
        <w:rPr>
          <w:sz w:val="22"/>
          <w:szCs w:val="22"/>
        </w:rPr>
        <w:t xml:space="preserve"> а также в </w:t>
      </w:r>
      <w:r w:rsidR="00BA7BAC" w:rsidRPr="00083B96">
        <w:rPr>
          <w:sz w:val="22"/>
          <w:szCs w:val="22"/>
        </w:rPr>
        <w:t xml:space="preserve">одностороннем </w:t>
      </w:r>
      <w:r w:rsidR="00366784" w:rsidRPr="00083B96">
        <w:rPr>
          <w:sz w:val="22"/>
          <w:szCs w:val="22"/>
        </w:rPr>
        <w:t>порядке по основаниям, предусмотренным законодательством</w:t>
      </w:r>
      <w:r w:rsidR="003109CF" w:rsidRPr="00083B96">
        <w:rPr>
          <w:sz w:val="22"/>
          <w:szCs w:val="22"/>
        </w:rPr>
        <w:t xml:space="preserve"> Российской Федерации</w:t>
      </w:r>
      <w:r w:rsidR="00366784" w:rsidRPr="00083B96">
        <w:rPr>
          <w:sz w:val="22"/>
          <w:szCs w:val="22"/>
        </w:rPr>
        <w:t xml:space="preserve">. </w:t>
      </w:r>
    </w:p>
    <w:p w14:paraId="3A3E634B" w14:textId="77777777" w:rsidR="00444EF0" w:rsidRPr="00083B96" w:rsidRDefault="002326C2" w:rsidP="00525F93">
      <w:pPr>
        <w:ind w:firstLine="708"/>
        <w:jc w:val="both"/>
        <w:rPr>
          <w:sz w:val="22"/>
          <w:szCs w:val="22"/>
        </w:rPr>
      </w:pPr>
      <w:r w:rsidRPr="00083B96">
        <w:rPr>
          <w:sz w:val="22"/>
          <w:szCs w:val="22"/>
        </w:rPr>
        <w:t>6</w:t>
      </w:r>
      <w:r w:rsidR="00525F93" w:rsidRPr="00083B96">
        <w:rPr>
          <w:sz w:val="22"/>
          <w:szCs w:val="22"/>
        </w:rPr>
        <w:t>.</w:t>
      </w:r>
      <w:r w:rsidR="00AE2240" w:rsidRPr="00083B96">
        <w:rPr>
          <w:sz w:val="22"/>
          <w:szCs w:val="22"/>
        </w:rPr>
        <w:t>4</w:t>
      </w:r>
      <w:r w:rsidR="00525F93" w:rsidRPr="00083B96">
        <w:rPr>
          <w:sz w:val="22"/>
          <w:szCs w:val="22"/>
        </w:rPr>
        <w:t xml:space="preserve">. </w:t>
      </w:r>
      <w:r w:rsidR="00366784" w:rsidRPr="00083B96">
        <w:rPr>
          <w:sz w:val="22"/>
          <w:szCs w:val="22"/>
        </w:rPr>
        <w:t xml:space="preserve">Расторжение Договора не освобождает Стороны от исполнения денежных обязательств по погашению задолженности, образовавшейся при исполнении настоящего Договора, а равно исполнению всех обязанностей соответствующей Стороны, которые возникли в период действия Договора, а также оплате </w:t>
      </w:r>
      <w:r w:rsidR="003B77AA" w:rsidRPr="00083B96">
        <w:rPr>
          <w:sz w:val="22"/>
          <w:szCs w:val="22"/>
        </w:rPr>
        <w:t>неустоек</w:t>
      </w:r>
      <w:r w:rsidR="00366784" w:rsidRPr="00083B96">
        <w:rPr>
          <w:sz w:val="22"/>
          <w:szCs w:val="22"/>
        </w:rPr>
        <w:t>.</w:t>
      </w:r>
    </w:p>
    <w:p w14:paraId="067407CC" w14:textId="77777777" w:rsidR="00442DF3" w:rsidRPr="00083B96" w:rsidRDefault="00442DF3" w:rsidP="00525F93">
      <w:pPr>
        <w:ind w:firstLine="708"/>
        <w:jc w:val="both"/>
        <w:rPr>
          <w:sz w:val="22"/>
          <w:szCs w:val="22"/>
        </w:rPr>
      </w:pPr>
    </w:p>
    <w:p w14:paraId="2C5BBE87" w14:textId="77777777" w:rsidR="00442DF3" w:rsidRPr="00083B96" w:rsidRDefault="00066CE7" w:rsidP="00066CE7">
      <w:pPr>
        <w:pBdr>
          <w:top w:val="single" w:sz="4" w:space="1" w:color="auto"/>
          <w:left w:val="single" w:sz="4" w:space="4" w:color="auto"/>
          <w:bottom w:val="single" w:sz="4" w:space="1" w:color="auto"/>
          <w:right w:val="single" w:sz="4" w:space="4" w:color="auto"/>
        </w:pBdr>
        <w:ind w:firstLine="708"/>
        <w:jc w:val="center"/>
        <w:rPr>
          <w:b/>
          <w:sz w:val="22"/>
          <w:szCs w:val="22"/>
        </w:rPr>
      </w:pPr>
      <w:r w:rsidRPr="00083B96">
        <w:rPr>
          <w:b/>
          <w:sz w:val="22"/>
          <w:szCs w:val="22"/>
        </w:rPr>
        <w:t xml:space="preserve">7. </w:t>
      </w:r>
      <w:r w:rsidR="00442DF3" w:rsidRPr="00083B96">
        <w:rPr>
          <w:b/>
          <w:sz w:val="22"/>
          <w:szCs w:val="22"/>
        </w:rPr>
        <w:t>ОТВЕТСТВЕННОСТЬ СТОРОН</w:t>
      </w:r>
    </w:p>
    <w:p w14:paraId="56A91B55" w14:textId="77777777" w:rsidR="00442DF3" w:rsidRPr="00083B96" w:rsidRDefault="00442DF3" w:rsidP="00525F93">
      <w:pPr>
        <w:ind w:firstLine="708"/>
        <w:jc w:val="both"/>
        <w:rPr>
          <w:sz w:val="22"/>
          <w:szCs w:val="22"/>
        </w:rPr>
      </w:pPr>
    </w:p>
    <w:p w14:paraId="308A6100" w14:textId="77777777" w:rsidR="00442DF3" w:rsidRPr="00083B96" w:rsidRDefault="00066CE7" w:rsidP="00066CE7">
      <w:pPr>
        <w:ind w:firstLine="709"/>
        <w:jc w:val="both"/>
        <w:rPr>
          <w:sz w:val="22"/>
          <w:szCs w:val="22"/>
        </w:rPr>
      </w:pPr>
      <w:r w:rsidRPr="00083B96">
        <w:rPr>
          <w:sz w:val="22"/>
          <w:szCs w:val="22"/>
        </w:rPr>
        <w:t xml:space="preserve">7.1. </w:t>
      </w:r>
      <w:r w:rsidR="00442DF3" w:rsidRPr="00083B96">
        <w:rPr>
          <w:sz w:val="22"/>
          <w:szCs w:val="22"/>
        </w:rPr>
        <w:t>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w:t>
      </w:r>
    </w:p>
    <w:p w14:paraId="47B7FDAA" w14:textId="4A1C9421" w:rsidR="00442DF3" w:rsidRPr="00083B96" w:rsidRDefault="00066CE7" w:rsidP="00066CE7">
      <w:pPr>
        <w:ind w:firstLine="709"/>
        <w:jc w:val="both"/>
        <w:rPr>
          <w:sz w:val="22"/>
          <w:szCs w:val="22"/>
        </w:rPr>
      </w:pPr>
      <w:r w:rsidRPr="00083B96">
        <w:rPr>
          <w:sz w:val="22"/>
          <w:szCs w:val="22"/>
        </w:rPr>
        <w:t xml:space="preserve">7.2. </w:t>
      </w:r>
      <w:r w:rsidR="00442DF3" w:rsidRPr="00083B96">
        <w:rPr>
          <w:sz w:val="22"/>
          <w:szCs w:val="22"/>
        </w:rPr>
        <w:t xml:space="preserve">В случае просрочки исполнения Заказчиком обязательств по оплате поставленного Товара, Поставщик вправе потребовать уплаты пени. Пеня начисляется за каждый день просрочки платежа, начиная со дня, следующего после дня истечения срока оплаты, в размере одной трехсотой </w:t>
      </w:r>
      <w:r w:rsidR="00BA7BAC" w:rsidRPr="00083B96">
        <w:rPr>
          <w:sz w:val="22"/>
          <w:szCs w:val="22"/>
        </w:rPr>
        <w:t xml:space="preserve">ключевой </w:t>
      </w:r>
      <w:r w:rsidR="00442DF3" w:rsidRPr="00083B96">
        <w:rPr>
          <w:sz w:val="22"/>
          <w:szCs w:val="22"/>
        </w:rPr>
        <w:t xml:space="preserve">ставки Центрального банка Российской Федерации, действующей на дату уплаты пеней, от невыплаченной суммы. </w:t>
      </w:r>
    </w:p>
    <w:p w14:paraId="788B333A" w14:textId="456B9094" w:rsidR="00442DF3" w:rsidRPr="00083B96" w:rsidRDefault="00691B86" w:rsidP="00066CE7">
      <w:pPr>
        <w:ind w:firstLine="709"/>
        <w:jc w:val="both"/>
        <w:rPr>
          <w:sz w:val="22"/>
          <w:szCs w:val="22"/>
        </w:rPr>
      </w:pPr>
      <w:r w:rsidRPr="00083B96">
        <w:rPr>
          <w:sz w:val="22"/>
          <w:szCs w:val="22"/>
        </w:rPr>
        <w:t xml:space="preserve">7.3. </w:t>
      </w:r>
      <w:r w:rsidR="00442DF3" w:rsidRPr="00083B96">
        <w:rPr>
          <w:sz w:val="22"/>
          <w:szCs w:val="22"/>
        </w:rPr>
        <w:t xml:space="preserve">В случае просрочки Поставщиком исполнения своих обязательств по настоящему Договору (в том числе гарантийного обязательства), Заказчик вправе потребовать от Поставщика выплаты пени в </w:t>
      </w:r>
      <w:r w:rsidR="00BA7BAC" w:rsidRPr="00083B96">
        <w:rPr>
          <w:sz w:val="22"/>
          <w:szCs w:val="22"/>
        </w:rPr>
        <w:t>одной трехсотой ключевой ставки Центрального банка Российской Федерации, действующей на дату уплаты пеней, от невыплаченной суммы</w:t>
      </w:r>
      <w:r w:rsidR="00442DF3" w:rsidRPr="00083B96">
        <w:rPr>
          <w:sz w:val="22"/>
          <w:szCs w:val="22"/>
        </w:rPr>
        <w:t xml:space="preserve"> за каждый день просрочки исполнения обязательства. </w:t>
      </w:r>
    </w:p>
    <w:p w14:paraId="21A961BF" w14:textId="76DAE675" w:rsidR="00442DF3" w:rsidRPr="00083B96" w:rsidRDefault="00691B86" w:rsidP="00BA7BAC">
      <w:pPr>
        <w:ind w:firstLine="709"/>
        <w:jc w:val="both"/>
        <w:rPr>
          <w:sz w:val="22"/>
          <w:szCs w:val="22"/>
        </w:rPr>
      </w:pPr>
      <w:r w:rsidRPr="00083B96">
        <w:rPr>
          <w:sz w:val="22"/>
          <w:szCs w:val="22"/>
        </w:rPr>
        <w:t>7.</w:t>
      </w:r>
      <w:r w:rsidR="00BF4835" w:rsidRPr="00083B96">
        <w:rPr>
          <w:sz w:val="22"/>
          <w:szCs w:val="22"/>
        </w:rPr>
        <w:t>4</w:t>
      </w:r>
      <w:r w:rsidRPr="00083B96">
        <w:rPr>
          <w:sz w:val="22"/>
          <w:szCs w:val="22"/>
        </w:rPr>
        <w:t xml:space="preserve">. </w:t>
      </w:r>
      <w:r w:rsidR="00442DF3" w:rsidRPr="00083B96">
        <w:rPr>
          <w:sz w:val="22"/>
          <w:szCs w:val="22"/>
        </w:rPr>
        <w:t xml:space="preserve">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w:t>
      </w:r>
      <w:r w:rsidR="00BA7BAC" w:rsidRPr="00083B96">
        <w:rPr>
          <w:sz w:val="22"/>
          <w:szCs w:val="22"/>
        </w:rPr>
        <w:t xml:space="preserve">документально подтвержденные </w:t>
      </w:r>
      <w:r w:rsidR="00442DF3" w:rsidRPr="00083B96">
        <w:rPr>
          <w:sz w:val="22"/>
          <w:szCs w:val="22"/>
        </w:rPr>
        <w:t>убытки в полном объеме.</w:t>
      </w:r>
    </w:p>
    <w:p w14:paraId="7A17A91C" w14:textId="46C7FC55" w:rsidR="00442DF3" w:rsidRPr="00083B96" w:rsidRDefault="00691B86" w:rsidP="00BA7BAC">
      <w:pPr>
        <w:ind w:firstLine="709"/>
        <w:jc w:val="both"/>
        <w:rPr>
          <w:sz w:val="22"/>
          <w:szCs w:val="22"/>
        </w:rPr>
      </w:pPr>
      <w:r w:rsidRPr="00083B96">
        <w:rPr>
          <w:sz w:val="22"/>
          <w:szCs w:val="22"/>
        </w:rPr>
        <w:t>7.</w:t>
      </w:r>
      <w:r w:rsidR="00BF4835" w:rsidRPr="00083B96">
        <w:rPr>
          <w:sz w:val="22"/>
          <w:szCs w:val="22"/>
        </w:rPr>
        <w:t>5</w:t>
      </w:r>
      <w:r w:rsidRPr="00083B96">
        <w:rPr>
          <w:sz w:val="22"/>
          <w:szCs w:val="22"/>
        </w:rPr>
        <w:t xml:space="preserve">. </w:t>
      </w:r>
      <w:r w:rsidR="00442DF3" w:rsidRPr="00083B96">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8BF975F" w14:textId="01282891" w:rsidR="00442DF3" w:rsidRPr="00083B96" w:rsidRDefault="00691B86" w:rsidP="00BA7BAC">
      <w:pPr>
        <w:ind w:firstLine="709"/>
        <w:jc w:val="both"/>
        <w:rPr>
          <w:sz w:val="22"/>
          <w:szCs w:val="22"/>
        </w:rPr>
      </w:pPr>
      <w:r w:rsidRPr="00083B96">
        <w:rPr>
          <w:sz w:val="22"/>
          <w:szCs w:val="22"/>
        </w:rPr>
        <w:t>7.</w:t>
      </w:r>
      <w:r w:rsidR="00BF4835" w:rsidRPr="00083B96">
        <w:rPr>
          <w:sz w:val="22"/>
          <w:szCs w:val="22"/>
        </w:rPr>
        <w:t>6</w:t>
      </w:r>
      <w:r w:rsidRPr="00083B96">
        <w:rPr>
          <w:sz w:val="22"/>
          <w:szCs w:val="22"/>
        </w:rPr>
        <w:t xml:space="preserve">. </w:t>
      </w:r>
      <w:r w:rsidR="00442DF3" w:rsidRPr="00083B96">
        <w:rPr>
          <w:sz w:val="22"/>
          <w:szCs w:val="22"/>
        </w:rPr>
        <w:t>Уплата неустойки (пени, штрафа), а также возмещение убытков не освобождает Стороны от исполнения обязательств, предусмотренных Договором.</w:t>
      </w:r>
    </w:p>
    <w:p w14:paraId="691F0F9F" w14:textId="7CA8F46D" w:rsidR="00442DF3" w:rsidRPr="00083B96" w:rsidRDefault="00691B86" w:rsidP="00BA7BAC">
      <w:pPr>
        <w:ind w:firstLine="709"/>
        <w:jc w:val="both"/>
        <w:rPr>
          <w:sz w:val="22"/>
          <w:szCs w:val="22"/>
        </w:rPr>
      </w:pPr>
      <w:r w:rsidRPr="00083B96">
        <w:rPr>
          <w:sz w:val="22"/>
          <w:szCs w:val="22"/>
        </w:rPr>
        <w:t>7.</w:t>
      </w:r>
      <w:r w:rsidR="00BF4835" w:rsidRPr="00083B96">
        <w:rPr>
          <w:sz w:val="22"/>
          <w:szCs w:val="22"/>
        </w:rPr>
        <w:t>7</w:t>
      </w:r>
      <w:r w:rsidRPr="00083B96">
        <w:rPr>
          <w:sz w:val="22"/>
          <w:szCs w:val="22"/>
        </w:rPr>
        <w:t xml:space="preserve">. </w:t>
      </w:r>
      <w:r w:rsidR="00442DF3" w:rsidRPr="00083B96">
        <w:rPr>
          <w:sz w:val="22"/>
          <w:szCs w:val="22"/>
        </w:rPr>
        <w:t>В случае возникновения споров Стороны обязуются принять все меры для их разрешения путем переговоров</w:t>
      </w:r>
      <w:r w:rsidR="00BA7BAC" w:rsidRPr="00083B96">
        <w:rPr>
          <w:sz w:val="22"/>
          <w:szCs w:val="22"/>
        </w:rPr>
        <w:t xml:space="preserve">. Срок рассмотрения претензия – 15 (пятнадцать) рабочих дней </w:t>
      </w:r>
      <w:proofErr w:type="gramStart"/>
      <w:r w:rsidR="00BA7BAC" w:rsidRPr="00083B96">
        <w:rPr>
          <w:sz w:val="22"/>
          <w:szCs w:val="22"/>
        </w:rPr>
        <w:t>с даты</w:t>
      </w:r>
      <w:proofErr w:type="gramEnd"/>
      <w:r w:rsidR="00BA7BAC" w:rsidRPr="00083B96">
        <w:rPr>
          <w:sz w:val="22"/>
          <w:szCs w:val="22"/>
        </w:rPr>
        <w:t xml:space="preserve"> ее получения. В случае</w:t>
      </w:r>
      <w:proofErr w:type="gramStart"/>
      <w:r w:rsidR="00BA7BAC" w:rsidRPr="00083B96">
        <w:rPr>
          <w:sz w:val="22"/>
          <w:szCs w:val="22"/>
        </w:rPr>
        <w:t>,</w:t>
      </w:r>
      <w:proofErr w:type="gramEnd"/>
      <w:r w:rsidR="00BA7BAC" w:rsidRPr="00083B96">
        <w:rPr>
          <w:sz w:val="22"/>
          <w:szCs w:val="22"/>
        </w:rPr>
        <w:t xml:space="preserve"> если по результатам переговоров Стороны не придут к соглашению, спор передается на рассмотрение Арбитражного суда по месту нахождения ответчика.</w:t>
      </w:r>
    </w:p>
    <w:p w14:paraId="67A72731" w14:textId="77777777" w:rsidR="00885DC1" w:rsidRPr="00083B96" w:rsidRDefault="00885DC1" w:rsidP="00525F93">
      <w:pPr>
        <w:ind w:firstLine="708"/>
        <w:jc w:val="both"/>
        <w:rPr>
          <w:sz w:val="22"/>
          <w:szCs w:val="22"/>
        </w:rPr>
      </w:pPr>
    </w:p>
    <w:p w14:paraId="12977A3D" w14:textId="77777777" w:rsidR="000B3FF7" w:rsidRPr="00083B96" w:rsidRDefault="00066CE7" w:rsidP="006C27E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2"/>
          <w:szCs w:val="22"/>
        </w:rPr>
      </w:pPr>
      <w:r w:rsidRPr="00083B96">
        <w:rPr>
          <w:b/>
          <w:sz w:val="22"/>
          <w:szCs w:val="22"/>
        </w:rPr>
        <w:t>8</w:t>
      </w:r>
      <w:r w:rsidR="000B3FF7" w:rsidRPr="00083B96">
        <w:rPr>
          <w:b/>
          <w:sz w:val="22"/>
          <w:szCs w:val="22"/>
        </w:rPr>
        <w:t xml:space="preserve">. </w:t>
      </w:r>
      <w:r w:rsidR="00177BB7" w:rsidRPr="00083B96">
        <w:rPr>
          <w:b/>
          <w:sz w:val="22"/>
          <w:szCs w:val="22"/>
        </w:rPr>
        <w:t>ПРОЧИЕ УСЛОВИЯ</w:t>
      </w:r>
    </w:p>
    <w:p w14:paraId="58393E2A" w14:textId="77777777" w:rsidR="006C27EF" w:rsidRPr="00083B96" w:rsidRDefault="006C27EF" w:rsidP="00CB4EE8">
      <w:pPr>
        <w:jc w:val="center"/>
        <w:rPr>
          <w:b/>
          <w:sz w:val="22"/>
          <w:szCs w:val="22"/>
        </w:rPr>
      </w:pPr>
    </w:p>
    <w:p w14:paraId="2712C074" w14:textId="77777777" w:rsidR="00C80914" w:rsidRPr="00083B96" w:rsidRDefault="00066CE7" w:rsidP="00C80914">
      <w:pPr>
        <w:ind w:firstLine="708"/>
        <w:jc w:val="both"/>
        <w:rPr>
          <w:sz w:val="22"/>
          <w:szCs w:val="22"/>
        </w:rPr>
      </w:pPr>
      <w:r w:rsidRPr="00083B96">
        <w:rPr>
          <w:sz w:val="22"/>
          <w:szCs w:val="22"/>
        </w:rPr>
        <w:t>8</w:t>
      </w:r>
      <w:r w:rsidR="00C80914" w:rsidRPr="00083B96">
        <w:rPr>
          <w:sz w:val="22"/>
          <w:szCs w:val="22"/>
        </w:rPr>
        <w:t>.1. Во всем, что не предусмотрено настоящим Договором, Стороны руководствуются в соответствии с действующим законодательством Российской Федерации.</w:t>
      </w:r>
    </w:p>
    <w:p w14:paraId="156DEAE6" w14:textId="77777777" w:rsidR="00C80914" w:rsidRPr="00083B96" w:rsidRDefault="00C80914" w:rsidP="00C80914">
      <w:pPr>
        <w:ind w:firstLine="708"/>
        <w:jc w:val="both"/>
        <w:rPr>
          <w:sz w:val="22"/>
          <w:szCs w:val="22"/>
        </w:rPr>
      </w:pPr>
      <w:r w:rsidRPr="00083B96">
        <w:rPr>
          <w:sz w:val="22"/>
          <w:szCs w:val="22"/>
        </w:rPr>
        <w:t>8.2. Договор составлен в письменной форме в двух экземплярах, имеющих одинаковую юридическую силу, по одному для Заказчика и Поставщика.</w:t>
      </w:r>
    </w:p>
    <w:p w14:paraId="34D93B58" w14:textId="7E5B7AF5" w:rsidR="00C80914" w:rsidRPr="00083B96" w:rsidRDefault="00C80914" w:rsidP="00C80914">
      <w:pPr>
        <w:pStyle w:val="44"/>
        <w:rPr>
          <w:sz w:val="22"/>
          <w:szCs w:val="22"/>
        </w:rPr>
      </w:pPr>
      <w:r w:rsidRPr="00083B96">
        <w:rPr>
          <w:sz w:val="22"/>
          <w:szCs w:val="22"/>
        </w:rPr>
        <w:t xml:space="preserve">8.3. Все изменения и дополнения к </w:t>
      </w:r>
      <w:r w:rsidR="003C6FEF" w:rsidRPr="00083B96">
        <w:rPr>
          <w:sz w:val="22"/>
          <w:szCs w:val="22"/>
          <w:lang w:val="ru-RU"/>
        </w:rPr>
        <w:t>договору</w:t>
      </w:r>
      <w:r w:rsidRPr="00083B96">
        <w:rPr>
          <w:sz w:val="22"/>
          <w:szCs w:val="22"/>
        </w:rPr>
        <w:t xml:space="preserve">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p>
    <w:p w14:paraId="0CC664E1" w14:textId="24493CAE" w:rsidR="00C80914" w:rsidRPr="00083B96" w:rsidRDefault="00C80914" w:rsidP="00C80914">
      <w:pPr>
        <w:pStyle w:val="44"/>
        <w:rPr>
          <w:sz w:val="22"/>
          <w:szCs w:val="22"/>
          <w:lang w:val="ru-RU"/>
        </w:rPr>
      </w:pPr>
      <w:r w:rsidRPr="00083B96">
        <w:rPr>
          <w:sz w:val="22"/>
          <w:szCs w:val="22"/>
          <w:lang w:val="ru-RU"/>
        </w:rPr>
        <w:t xml:space="preserve">8.4. </w:t>
      </w:r>
      <w:r w:rsidRPr="00083B96">
        <w:rPr>
          <w:sz w:val="22"/>
          <w:szCs w:val="22"/>
        </w:rPr>
        <w:t xml:space="preserve">Все уведомления, направляемые в соответствии с настоящим </w:t>
      </w:r>
      <w:r w:rsidR="003C6FEF" w:rsidRPr="00083B96">
        <w:rPr>
          <w:sz w:val="22"/>
          <w:szCs w:val="22"/>
          <w:lang w:val="ru-RU"/>
        </w:rPr>
        <w:t>договором</w:t>
      </w:r>
      <w:r w:rsidRPr="00083B96">
        <w:rPr>
          <w:sz w:val="22"/>
          <w:szCs w:val="22"/>
        </w:rPr>
        <w:t xml:space="preserve"> или в связи с ним, должны быть составлены в письменной форме с обязательной досылкой по почте в адреса Сторон, но предварительно могут передаваться посредством </w:t>
      </w:r>
      <w:r w:rsidRPr="00083B96">
        <w:rPr>
          <w:sz w:val="22"/>
          <w:szCs w:val="22"/>
          <w:lang w:val="ru-RU"/>
        </w:rPr>
        <w:t>электронной почты</w:t>
      </w:r>
      <w:r w:rsidRPr="00083B96">
        <w:rPr>
          <w:sz w:val="22"/>
          <w:szCs w:val="22"/>
        </w:rPr>
        <w:t>.</w:t>
      </w:r>
    </w:p>
    <w:p w14:paraId="3218D146" w14:textId="77777777" w:rsidR="00C80914" w:rsidRPr="00083B96" w:rsidRDefault="00C80914" w:rsidP="00C80914">
      <w:pPr>
        <w:pStyle w:val="44"/>
        <w:rPr>
          <w:sz w:val="22"/>
          <w:szCs w:val="22"/>
        </w:rPr>
      </w:pPr>
      <w:r w:rsidRPr="00083B96">
        <w:rPr>
          <w:sz w:val="22"/>
          <w:szCs w:val="22"/>
          <w:lang w:val="ru-RU"/>
        </w:rPr>
        <w:t xml:space="preserve">8.5. </w:t>
      </w:r>
      <w:r w:rsidRPr="00083B96">
        <w:rPr>
          <w:sz w:val="22"/>
          <w:szCs w:val="22"/>
        </w:rPr>
        <w:t xml:space="preserve">Копии документов, которыми Стороны обмениваются по электронной почте (в том числе, приложения, дополнительные соглашения, </w:t>
      </w:r>
      <w:r w:rsidRPr="00083B96">
        <w:rPr>
          <w:sz w:val="22"/>
          <w:szCs w:val="22"/>
          <w:lang w:val="ru-RU"/>
        </w:rPr>
        <w:t xml:space="preserve">накладные, счета, акты </w:t>
      </w:r>
      <w:r w:rsidRPr="00083B96">
        <w:rPr>
          <w:sz w:val="22"/>
          <w:szCs w:val="22"/>
        </w:rPr>
        <w:t>и т.п.), признаются Сторонами полноценными юридическими документами, имеющими простую письменную форму до момента получения оригинала Стороной – адресатом такого документа.</w:t>
      </w:r>
    </w:p>
    <w:p w14:paraId="7D21337B" w14:textId="77777777" w:rsidR="00C80914" w:rsidRPr="00083B96" w:rsidRDefault="00C80914" w:rsidP="00C80914">
      <w:pPr>
        <w:pStyle w:val="44"/>
        <w:rPr>
          <w:sz w:val="22"/>
          <w:szCs w:val="22"/>
        </w:rPr>
      </w:pPr>
      <w:r w:rsidRPr="00083B96">
        <w:rPr>
          <w:sz w:val="22"/>
          <w:szCs w:val="22"/>
        </w:rPr>
        <w:t>Датой получения корреспонденции считаются:</w:t>
      </w:r>
    </w:p>
    <w:p w14:paraId="7DC0F9B4" w14:textId="77777777" w:rsidR="00C80914" w:rsidRPr="00083B96" w:rsidRDefault="00C80914" w:rsidP="00C80914">
      <w:pPr>
        <w:pStyle w:val="44"/>
        <w:rPr>
          <w:sz w:val="22"/>
          <w:szCs w:val="22"/>
        </w:rPr>
      </w:pPr>
      <w:r w:rsidRPr="00083B96">
        <w:rPr>
          <w:sz w:val="22"/>
          <w:szCs w:val="22"/>
        </w:rPr>
        <w:t>- в случае отправки средствами почтовой связи – дата штампа почтового отделения адресата на почтовой квитанции/почтовом отправлении;</w:t>
      </w:r>
    </w:p>
    <w:p w14:paraId="6F3870B0" w14:textId="77777777" w:rsidR="00C80914" w:rsidRPr="00083B96" w:rsidRDefault="00C80914" w:rsidP="00C80914">
      <w:pPr>
        <w:pStyle w:val="44"/>
        <w:rPr>
          <w:sz w:val="22"/>
          <w:szCs w:val="22"/>
        </w:rPr>
      </w:pPr>
      <w:r w:rsidRPr="00083B96">
        <w:rPr>
          <w:sz w:val="22"/>
          <w:szCs w:val="22"/>
        </w:rPr>
        <w:t xml:space="preserve">- в случае доставки представителем/курьером – дата вручения корреспонденции представителю Стороны - адресату, проставленная на экземпляре (копии) Стороны - отправителя, либо подтверждение </w:t>
      </w:r>
      <w:r w:rsidRPr="00083B96">
        <w:rPr>
          <w:sz w:val="22"/>
          <w:szCs w:val="22"/>
        </w:rPr>
        <w:lastRenderedPageBreak/>
        <w:t>курьерской службы о факте доставки по заданному адресу;</w:t>
      </w:r>
    </w:p>
    <w:p w14:paraId="63480B58" w14:textId="77777777" w:rsidR="00C80914" w:rsidRPr="00083B96" w:rsidRDefault="00C80914" w:rsidP="00C80914">
      <w:pPr>
        <w:pStyle w:val="44"/>
        <w:rPr>
          <w:sz w:val="22"/>
          <w:szCs w:val="22"/>
          <w:lang w:val="ru-RU"/>
        </w:rPr>
      </w:pPr>
      <w:r w:rsidRPr="00083B96">
        <w:rPr>
          <w:sz w:val="22"/>
          <w:szCs w:val="22"/>
          <w:lang w:val="ru-RU"/>
        </w:rPr>
        <w:t>- в случае отправки посредством электронной почты - дата отправления сообщения, подтверждаемая распечаткой сообщения из электронной почтовой программы</w:t>
      </w:r>
    </w:p>
    <w:p w14:paraId="5DE80F1A" w14:textId="028A499A" w:rsidR="00C80914" w:rsidRPr="00083B96" w:rsidRDefault="00C80914" w:rsidP="00C80914">
      <w:pPr>
        <w:pStyle w:val="44"/>
        <w:rPr>
          <w:sz w:val="22"/>
          <w:szCs w:val="22"/>
          <w:lang w:val="ru-RU"/>
        </w:rPr>
      </w:pPr>
      <w:r w:rsidRPr="00083B96">
        <w:rPr>
          <w:sz w:val="22"/>
          <w:szCs w:val="22"/>
          <w:lang w:val="ru-RU"/>
        </w:rPr>
        <w:t xml:space="preserve">8.6. Все приложения к </w:t>
      </w:r>
      <w:r w:rsidR="003C6FEF" w:rsidRPr="00083B96">
        <w:rPr>
          <w:sz w:val="22"/>
          <w:szCs w:val="22"/>
          <w:lang w:val="ru-RU"/>
        </w:rPr>
        <w:t>договору</w:t>
      </w:r>
      <w:r w:rsidRPr="00083B96">
        <w:rPr>
          <w:sz w:val="22"/>
          <w:szCs w:val="22"/>
          <w:lang w:val="ru-RU"/>
        </w:rPr>
        <w:t xml:space="preserve"> являются его неотъемлемой частью.</w:t>
      </w:r>
    </w:p>
    <w:p w14:paraId="2A983402" w14:textId="44CC9E4B" w:rsidR="00C80914" w:rsidRPr="00083B96" w:rsidRDefault="00C80914" w:rsidP="00C80914">
      <w:pPr>
        <w:ind w:firstLine="708"/>
        <w:jc w:val="both"/>
        <w:rPr>
          <w:sz w:val="22"/>
          <w:szCs w:val="22"/>
        </w:rPr>
      </w:pPr>
      <w:r w:rsidRPr="00083B96">
        <w:rPr>
          <w:sz w:val="22"/>
          <w:szCs w:val="22"/>
        </w:rPr>
        <w:t xml:space="preserve">8.7. К </w:t>
      </w:r>
      <w:r w:rsidR="003C6FEF" w:rsidRPr="00083B96">
        <w:rPr>
          <w:sz w:val="22"/>
          <w:szCs w:val="22"/>
        </w:rPr>
        <w:t>договору</w:t>
      </w:r>
      <w:r w:rsidRPr="00083B96">
        <w:rPr>
          <w:sz w:val="22"/>
          <w:szCs w:val="22"/>
        </w:rPr>
        <w:t xml:space="preserve"> прилагаются:</w:t>
      </w:r>
    </w:p>
    <w:p w14:paraId="2C100938" w14:textId="77777777" w:rsidR="00AA31A0" w:rsidRPr="00083B96" w:rsidRDefault="00C80914" w:rsidP="00C80914">
      <w:pPr>
        <w:ind w:firstLine="708"/>
        <w:jc w:val="both"/>
        <w:rPr>
          <w:sz w:val="22"/>
          <w:szCs w:val="22"/>
        </w:rPr>
      </w:pPr>
      <w:r w:rsidRPr="00083B96">
        <w:rPr>
          <w:sz w:val="22"/>
          <w:szCs w:val="22"/>
        </w:rPr>
        <w:t>8.8.1. Приложение № 1 – Спецификация</w:t>
      </w:r>
      <w:r w:rsidR="00AA31A0" w:rsidRPr="00083B96">
        <w:rPr>
          <w:sz w:val="22"/>
          <w:szCs w:val="22"/>
        </w:rPr>
        <w:t>.</w:t>
      </w:r>
    </w:p>
    <w:p w14:paraId="7E3E70AC" w14:textId="77777777" w:rsidR="00F451C5" w:rsidRPr="00083B96" w:rsidRDefault="00F451C5" w:rsidP="00AA31A0">
      <w:pPr>
        <w:ind w:firstLine="708"/>
        <w:jc w:val="both"/>
        <w:rPr>
          <w:b/>
          <w:sz w:val="22"/>
          <w:szCs w:val="22"/>
        </w:rPr>
      </w:pPr>
    </w:p>
    <w:p w14:paraId="3C7573B1" w14:textId="77777777" w:rsidR="00422DC9" w:rsidRPr="00083B96" w:rsidRDefault="00996A1A" w:rsidP="00996A1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2"/>
          <w:szCs w:val="22"/>
        </w:rPr>
      </w:pPr>
      <w:r w:rsidRPr="00083B96">
        <w:rPr>
          <w:b/>
          <w:sz w:val="22"/>
          <w:szCs w:val="22"/>
        </w:rPr>
        <w:t>8</w:t>
      </w:r>
      <w:r w:rsidR="000B3FF7" w:rsidRPr="00083B96">
        <w:rPr>
          <w:b/>
          <w:sz w:val="22"/>
          <w:szCs w:val="22"/>
        </w:rPr>
        <w:t xml:space="preserve">. </w:t>
      </w:r>
      <w:r w:rsidR="00263260" w:rsidRPr="00083B96">
        <w:rPr>
          <w:b/>
          <w:sz w:val="22"/>
          <w:szCs w:val="22"/>
        </w:rPr>
        <w:t>РЕКВИЗИТЫ И ПОДПИСИ СТОРОН</w:t>
      </w:r>
    </w:p>
    <w:p w14:paraId="00E414DD" w14:textId="77777777" w:rsidR="001B0026" w:rsidRPr="00083B96" w:rsidRDefault="001B0026" w:rsidP="00CB4EE8">
      <w:pPr>
        <w:jc w:val="center"/>
        <w:rPr>
          <w:b/>
          <w:sz w:val="22"/>
          <w:szCs w:val="22"/>
        </w:rPr>
      </w:pPr>
    </w:p>
    <w:tbl>
      <w:tblPr>
        <w:tblW w:w="10239" w:type="dxa"/>
        <w:tblInd w:w="109" w:type="dxa"/>
        <w:tblLayout w:type="fixed"/>
        <w:tblLook w:val="0000" w:firstRow="0" w:lastRow="0" w:firstColumn="0" w:lastColumn="0" w:noHBand="0" w:noVBand="0"/>
      </w:tblPr>
      <w:tblGrid>
        <w:gridCol w:w="4853"/>
        <w:gridCol w:w="238"/>
        <w:gridCol w:w="5148"/>
      </w:tblGrid>
      <w:tr w:rsidR="006F37DB" w:rsidRPr="00083B96" w14:paraId="48F0AC87" w14:textId="77777777" w:rsidTr="001B0026">
        <w:trPr>
          <w:trHeight w:val="321"/>
        </w:trPr>
        <w:tc>
          <w:tcPr>
            <w:tcW w:w="4853" w:type="dxa"/>
            <w:shd w:val="clear" w:color="auto" w:fill="FFFFFF"/>
          </w:tcPr>
          <w:p w14:paraId="4901014E" w14:textId="77777777" w:rsidR="00115F69" w:rsidRPr="00083B96" w:rsidRDefault="00115F69" w:rsidP="001B0026">
            <w:pPr>
              <w:pStyle w:val="44"/>
              <w:ind w:firstLine="0"/>
              <w:jc w:val="left"/>
              <w:rPr>
                <w:kern w:val="0"/>
                <w:sz w:val="22"/>
                <w:szCs w:val="22"/>
                <w:lang w:val="ru-RU" w:eastAsia="ru-RU"/>
              </w:rPr>
            </w:pPr>
            <w:r w:rsidRPr="00083B96">
              <w:rPr>
                <w:kern w:val="0"/>
                <w:sz w:val="22"/>
                <w:szCs w:val="22"/>
                <w:lang w:val="ru-RU" w:eastAsia="ru-RU"/>
              </w:rPr>
              <w:t>ЗАКАЗЧИК:</w:t>
            </w:r>
          </w:p>
          <w:p w14:paraId="6B9F8690" w14:textId="77777777" w:rsidR="00D50B98" w:rsidRPr="00083B96" w:rsidRDefault="00D50B98" w:rsidP="00D50B98">
            <w:pPr>
              <w:rPr>
                <w:sz w:val="22"/>
                <w:szCs w:val="22"/>
              </w:rPr>
            </w:pPr>
            <w:bookmarkStart w:id="2" w:name="_Hlk107310012"/>
            <w:r w:rsidRPr="00083B96">
              <w:rPr>
                <w:sz w:val="22"/>
                <w:szCs w:val="22"/>
              </w:rPr>
              <w:t>ФГБУЗ ДВОМЦ ФМБА России</w:t>
            </w:r>
          </w:p>
          <w:p w14:paraId="61FA3FAA" w14:textId="77777777" w:rsidR="00D50B98" w:rsidRPr="00083B96" w:rsidRDefault="00D50B98" w:rsidP="00D50B98">
            <w:pPr>
              <w:rPr>
                <w:sz w:val="22"/>
                <w:szCs w:val="22"/>
              </w:rPr>
            </w:pPr>
            <w:r w:rsidRPr="00083B96">
              <w:rPr>
                <w:sz w:val="22"/>
                <w:szCs w:val="22"/>
              </w:rPr>
              <w:t xml:space="preserve">Юр. адрес: г. Владивосток, </w:t>
            </w:r>
            <w:proofErr w:type="spellStart"/>
            <w:r w:rsidRPr="00083B96">
              <w:rPr>
                <w:sz w:val="22"/>
                <w:szCs w:val="22"/>
              </w:rPr>
              <w:t>пр-кт</w:t>
            </w:r>
            <w:proofErr w:type="spellEnd"/>
            <w:r w:rsidRPr="00083B96">
              <w:rPr>
                <w:sz w:val="22"/>
                <w:szCs w:val="22"/>
              </w:rPr>
              <w:t xml:space="preserve"> 100 лет Владивостоку, 161</w:t>
            </w:r>
          </w:p>
          <w:p w14:paraId="5869589D" w14:textId="77777777" w:rsidR="00D50B98" w:rsidRPr="00083B96" w:rsidRDefault="00D50B98" w:rsidP="00D50B98">
            <w:pPr>
              <w:rPr>
                <w:sz w:val="22"/>
                <w:szCs w:val="22"/>
              </w:rPr>
            </w:pPr>
            <w:r w:rsidRPr="00083B96">
              <w:rPr>
                <w:sz w:val="22"/>
                <w:szCs w:val="22"/>
              </w:rPr>
              <w:t>ФИЛИАЛ</w:t>
            </w:r>
          </w:p>
          <w:p w14:paraId="5C79628A" w14:textId="77777777" w:rsidR="00D50B98" w:rsidRPr="00083B96" w:rsidRDefault="00D50B98" w:rsidP="00D50B98">
            <w:pPr>
              <w:rPr>
                <w:sz w:val="22"/>
                <w:szCs w:val="22"/>
              </w:rPr>
            </w:pPr>
            <w:r w:rsidRPr="00083B96">
              <w:rPr>
                <w:sz w:val="22"/>
                <w:szCs w:val="22"/>
              </w:rPr>
              <w:t>Восточная больница ФГБУЗ ДВОМЦ ФМБА России</w:t>
            </w:r>
          </w:p>
          <w:p w14:paraId="37C62A5D" w14:textId="77777777" w:rsidR="00D50B98" w:rsidRPr="00083B96" w:rsidRDefault="00D50B98" w:rsidP="00D50B98">
            <w:pPr>
              <w:rPr>
                <w:sz w:val="22"/>
                <w:szCs w:val="22"/>
              </w:rPr>
            </w:pPr>
            <w:r w:rsidRPr="00083B96">
              <w:rPr>
                <w:sz w:val="22"/>
                <w:szCs w:val="22"/>
              </w:rPr>
              <w:t>Факт</w:t>
            </w:r>
            <w:proofErr w:type="gramStart"/>
            <w:r w:rsidRPr="00083B96">
              <w:rPr>
                <w:sz w:val="22"/>
                <w:szCs w:val="22"/>
              </w:rPr>
              <w:t>.</w:t>
            </w:r>
            <w:proofErr w:type="gramEnd"/>
            <w:r w:rsidRPr="00083B96">
              <w:rPr>
                <w:sz w:val="22"/>
                <w:szCs w:val="22"/>
              </w:rPr>
              <w:t>/</w:t>
            </w:r>
            <w:proofErr w:type="gramStart"/>
            <w:r w:rsidRPr="00083B96">
              <w:rPr>
                <w:sz w:val="22"/>
                <w:szCs w:val="22"/>
              </w:rPr>
              <w:t>п</w:t>
            </w:r>
            <w:proofErr w:type="gramEnd"/>
            <w:r w:rsidRPr="00083B96">
              <w:rPr>
                <w:sz w:val="22"/>
                <w:szCs w:val="22"/>
              </w:rPr>
              <w:t xml:space="preserve">очт. адрес: 692943, Приморский край, г. Находка, </w:t>
            </w:r>
            <w:proofErr w:type="spellStart"/>
            <w:r w:rsidRPr="00083B96">
              <w:rPr>
                <w:sz w:val="22"/>
                <w:szCs w:val="22"/>
              </w:rPr>
              <w:t>мкр</w:t>
            </w:r>
            <w:proofErr w:type="spellEnd"/>
            <w:r w:rsidRPr="00083B96">
              <w:rPr>
                <w:sz w:val="22"/>
                <w:szCs w:val="22"/>
              </w:rPr>
              <w:t>. Врангель, ул. Бабкина, д.19</w:t>
            </w:r>
          </w:p>
          <w:p w14:paraId="485410A5" w14:textId="77777777" w:rsidR="00D50B98" w:rsidRPr="00083B96" w:rsidRDefault="00D50B98" w:rsidP="00D50B98">
            <w:pPr>
              <w:rPr>
                <w:sz w:val="22"/>
                <w:szCs w:val="22"/>
              </w:rPr>
            </w:pPr>
            <w:r w:rsidRPr="00083B96">
              <w:rPr>
                <w:sz w:val="22"/>
                <w:szCs w:val="22"/>
              </w:rPr>
              <w:t>ОГРН 1022502118473</w:t>
            </w:r>
          </w:p>
          <w:p w14:paraId="5C0F6221" w14:textId="77777777" w:rsidR="00D50B98" w:rsidRPr="00083B96" w:rsidRDefault="00D50B98" w:rsidP="00D50B98">
            <w:pPr>
              <w:rPr>
                <w:sz w:val="22"/>
                <w:szCs w:val="22"/>
              </w:rPr>
            </w:pPr>
            <w:r w:rsidRPr="00083B96">
              <w:rPr>
                <w:sz w:val="22"/>
                <w:szCs w:val="22"/>
              </w:rPr>
              <w:t>ИНН/КПП 2539008116/250802002</w:t>
            </w:r>
          </w:p>
          <w:p w14:paraId="5534842C" w14:textId="77777777" w:rsidR="00D50B98" w:rsidRPr="00083B96" w:rsidRDefault="00D50B98" w:rsidP="00D50B98">
            <w:pPr>
              <w:tabs>
                <w:tab w:val="left" w:pos="4958"/>
              </w:tabs>
              <w:rPr>
                <w:sz w:val="22"/>
                <w:szCs w:val="22"/>
              </w:rPr>
            </w:pPr>
            <w:r w:rsidRPr="00083B96">
              <w:rPr>
                <w:sz w:val="22"/>
                <w:szCs w:val="22"/>
              </w:rPr>
              <w:t>ОКПО 31149090</w:t>
            </w:r>
          </w:p>
          <w:p w14:paraId="5ABF734F" w14:textId="77777777" w:rsidR="00D50B98" w:rsidRPr="00083B96" w:rsidRDefault="00D50B98" w:rsidP="00D50B98">
            <w:pPr>
              <w:tabs>
                <w:tab w:val="left" w:pos="4958"/>
              </w:tabs>
              <w:rPr>
                <w:sz w:val="22"/>
                <w:szCs w:val="22"/>
              </w:rPr>
            </w:pPr>
            <w:r w:rsidRPr="00083B96">
              <w:rPr>
                <w:sz w:val="22"/>
                <w:szCs w:val="22"/>
              </w:rPr>
              <w:t>ОКТМО 05714000001</w:t>
            </w:r>
          </w:p>
          <w:p w14:paraId="7DB78A0B" w14:textId="77777777" w:rsidR="00D50B98" w:rsidRPr="00083B96" w:rsidRDefault="00D50B98" w:rsidP="00D50B98">
            <w:pPr>
              <w:tabs>
                <w:tab w:val="left" w:pos="4958"/>
              </w:tabs>
              <w:rPr>
                <w:sz w:val="22"/>
                <w:szCs w:val="22"/>
              </w:rPr>
            </w:pPr>
            <w:r w:rsidRPr="00083B96">
              <w:rPr>
                <w:sz w:val="22"/>
                <w:szCs w:val="22"/>
              </w:rPr>
              <w:t>ОКВЭД 86.10</w:t>
            </w:r>
          </w:p>
          <w:p w14:paraId="0537BADD" w14:textId="64998DC2" w:rsidR="00D50B98" w:rsidRPr="00083B96" w:rsidRDefault="00D50B98" w:rsidP="00D50B98">
            <w:pPr>
              <w:rPr>
                <w:sz w:val="22"/>
                <w:szCs w:val="22"/>
              </w:rPr>
            </w:pPr>
            <w:r w:rsidRPr="00083B96">
              <w:rPr>
                <w:sz w:val="22"/>
                <w:szCs w:val="22"/>
              </w:rPr>
              <w:t>Лицевой счет 20206Ц30720</w:t>
            </w:r>
            <w:r w:rsidR="003C6FEF" w:rsidRPr="00083B96">
              <w:rPr>
                <w:sz w:val="22"/>
                <w:szCs w:val="22"/>
              </w:rPr>
              <w:t>, 22206Ц30720</w:t>
            </w:r>
          </w:p>
          <w:p w14:paraId="4608754B" w14:textId="77777777" w:rsidR="00D50B98" w:rsidRPr="00083B96" w:rsidRDefault="00D50B98" w:rsidP="00D50B98">
            <w:pPr>
              <w:rPr>
                <w:sz w:val="22"/>
                <w:szCs w:val="22"/>
              </w:rPr>
            </w:pPr>
            <w:proofErr w:type="gramStart"/>
            <w:r w:rsidRPr="00083B96">
              <w:rPr>
                <w:sz w:val="22"/>
                <w:szCs w:val="22"/>
              </w:rPr>
              <w:t>р</w:t>
            </w:r>
            <w:proofErr w:type="gramEnd"/>
            <w:r w:rsidRPr="00083B96">
              <w:rPr>
                <w:sz w:val="22"/>
                <w:szCs w:val="22"/>
              </w:rPr>
              <w:t>/</w:t>
            </w:r>
            <w:proofErr w:type="spellStart"/>
            <w:r w:rsidRPr="00083B96">
              <w:rPr>
                <w:sz w:val="22"/>
                <w:szCs w:val="22"/>
              </w:rPr>
              <w:t>сч</w:t>
            </w:r>
            <w:proofErr w:type="spellEnd"/>
            <w:r w:rsidRPr="00083B96">
              <w:rPr>
                <w:sz w:val="22"/>
                <w:szCs w:val="22"/>
              </w:rPr>
              <w:t xml:space="preserve"> 03214643000000012000</w:t>
            </w:r>
          </w:p>
          <w:p w14:paraId="4D88A340" w14:textId="77777777" w:rsidR="00D50B98" w:rsidRPr="00083B96" w:rsidRDefault="00D50B98" w:rsidP="00D50B98">
            <w:pPr>
              <w:rPr>
                <w:sz w:val="22"/>
                <w:szCs w:val="22"/>
              </w:rPr>
            </w:pPr>
            <w:proofErr w:type="spellStart"/>
            <w:r w:rsidRPr="00083B96">
              <w:rPr>
                <w:sz w:val="22"/>
                <w:szCs w:val="22"/>
              </w:rPr>
              <w:t>кор</w:t>
            </w:r>
            <w:proofErr w:type="spellEnd"/>
            <w:r w:rsidRPr="00083B96">
              <w:rPr>
                <w:sz w:val="22"/>
                <w:szCs w:val="22"/>
              </w:rPr>
              <w:t>/</w:t>
            </w:r>
            <w:proofErr w:type="spellStart"/>
            <w:r w:rsidRPr="00083B96">
              <w:rPr>
                <w:sz w:val="22"/>
                <w:szCs w:val="22"/>
              </w:rPr>
              <w:t>сч</w:t>
            </w:r>
            <w:proofErr w:type="spellEnd"/>
            <w:r w:rsidRPr="00083B96">
              <w:rPr>
                <w:sz w:val="22"/>
                <w:szCs w:val="22"/>
              </w:rPr>
              <w:t xml:space="preserve"> 40102810545370000012</w:t>
            </w:r>
          </w:p>
          <w:p w14:paraId="6746491A" w14:textId="77777777" w:rsidR="003C6FEF" w:rsidRPr="00083B96" w:rsidRDefault="003C6FEF" w:rsidP="003C6FEF">
            <w:pPr>
              <w:rPr>
                <w:sz w:val="22"/>
                <w:szCs w:val="22"/>
              </w:rPr>
            </w:pPr>
            <w:r w:rsidRPr="00083B96">
              <w:rPr>
                <w:sz w:val="22"/>
                <w:szCs w:val="22"/>
              </w:rPr>
              <w:t>ОКЦ № 1 ДГУ БАНКА РОССИИ//УФК по Приморскому краю г. Владивосток</w:t>
            </w:r>
          </w:p>
          <w:p w14:paraId="23C1D5DC" w14:textId="77777777" w:rsidR="00D50B98" w:rsidRPr="00083B96" w:rsidRDefault="00D50B98" w:rsidP="00D50B98">
            <w:pPr>
              <w:rPr>
                <w:sz w:val="22"/>
                <w:szCs w:val="22"/>
                <w:lang w:val="en-US"/>
              </w:rPr>
            </w:pPr>
            <w:r w:rsidRPr="00083B96">
              <w:rPr>
                <w:sz w:val="22"/>
                <w:szCs w:val="22"/>
              </w:rPr>
              <w:t>БИК</w:t>
            </w:r>
            <w:r w:rsidRPr="00083B96">
              <w:rPr>
                <w:sz w:val="22"/>
                <w:szCs w:val="22"/>
                <w:lang w:val="en-US"/>
              </w:rPr>
              <w:t xml:space="preserve"> 010507002</w:t>
            </w:r>
          </w:p>
          <w:p w14:paraId="5E36123E" w14:textId="77777777" w:rsidR="00D50B98" w:rsidRPr="00083B96" w:rsidRDefault="00D50B98" w:rsidP="00D50B98">
            <w:pPr>
              <w:rPr>
                <w:sz w:val="22"/>
                <w:szCs w:val="22"/>
                <w:lang w:val="en-US"/>
              </w:rPr>
            </w:pPr>
            <w:r w:rsidRPr="00083B96">
              <w:rPr>
                <w:sz w:val="22"/>
                <w:szCs w:val="22"/>
              </w:rPr>
              <w:t>Тел</w:t>
            </w:r>
            <w:r w:rsidRPr="00083B96">
              <w:rPr>
                <w:sz w:val="22"/>
                <w:szCs w:val="22"/>
                <w:lang w:val="en-US"/>
              </w:rPr>
              <w:t>.: (4236) 661-294</w:t>
            </w:r>
          </w:p>
          <w:p w14:paraId="5B66ACA3" w14:textId="77777777" w:rsidR="00D50B98" w:rsidRPr="00083B96" w:rsidRDefault="00D50B98" w:rsidP="00D50B98">
            <w:pPr>
              <w:rPr>
                <w:sz w:val="22"/>
                <w:szCs w:val="22"/>
                <w:lang w:val="en-US"/>
              </w:rPr>
            </w:pPr>
            <w:r w:rsidRPr="00083B96">
              <w:rPr>
                <w:sz w:val="22"/>
                <w:szCs w:val="22"/>
                <w:lang w:val="en-US"/>
              </w:rPr>
              <w:t>E -mail: easthosp@mail.ru</w:t>
            </w:r>
          </w:p>
          <w:bookmarkEnd w:id="2"/>
          <w:p w14:paraId="1A4EF9F2" w14:textId="47B46E9E" w:rsidR="00422DC9" w:rsidRPr="00083B96" w:rsidRDefault="00422DC9" w:rsidP="001B0026">
            <w:pPr>
              <w:rPr>
                <w:sz w:val="22"/>
                <w:szCs w:val="22"/>
                <w:lang w:val="en-US"/>
              </w:rPr>
            </w:pPr>
          </w:p>
        </w:tc>
        <w:tc>
          <w:tcPr>
            <w:tcW w:w="238" w:type="dxa"/>
            <w:shd w:val="clear" w:color="auto" w:fill="FFFFFF"/>
            <w:vAlign w:val="center"/>
          </w:tcPr>
          <w:p w14:paraId="62D78078" w14:textId="77777777" w:rsidR="006F37DB" w:rsidRPr="00083B96" w:rsidRDefault="006F37DB" w:rsidP="00636E9D">
            <w:pPr>
              <w:rPr>
                <w:sz w:val="22"/>
                <w:szCs w:val="22"/>
                <w:lang w:val="en-US"/>
              </w:rPr>
            </w:pPr>
          </w:p>
        </w:tc>
        <w:tc>
          <w:tcPr>
            <w:tcW w:w="5148" w:type="dxa"/>
            <w:shd w:val="clear" w:color="auto" w:fill="FFFFFF"/>
          </w:tcPr>
          <w:p w14:paraId="3A734D4C" w14:textId="746936AC" w:rsidR="00A75C84" w:rsidRDefault="00A75C84" w:rsidP="003C6FEF">
            <w:pPr>
              <w:tabs>
                <w:tab w:val="left" w:pos="2977"/>
              </w:tabs>
              <w:ind w:right="-141"/>
              <w:rPr>
                <w:sz w:val="22"/>
                <w:szCs w:val="22"/>
              </w:rPr>
            </w:pPr>
            <w:r>
              <w:rPr>
                <w:sz w:val="22"/>
                <w:szCs w:val="22"/>
              </w:rPr>
              <w:t>ПОСТАВЩИК:</w:t>
            </w:r>
          </w:p>
          <w:p w14:paraId="6C8F1A4B" w14:textId="680CBF95" w:rsidR="0050023C" w:rsidRPr="00083B96" w:rsidRDefault="0050023C" w:rsidP="003C6FEF">
            <w:pPr>
              <w:ind w:firstLine="45"/>
              <w:rPr>
                <w:sz w:val="22"/>
                <w:szCs w:val="22"/>
              </w:rPr>
            </w:pPr>
          </w:p>
        </w:tc>
      </w:tr>
    </w:tbl>
    <w:p w14:paraId="5417857E" w14:textId="77777777" w:rsidR="00091549" w:rsidRPr="00083B96" w:rsidRDefault="00091549" w:rsidP="00091549">
      <w:pPr>
        <w:rPr>
          <w:vanish/>
          <w:sz w:val="22"/>
          <w:szCs w:val="22"/>
        </w:rPr>
      </w:pPr>
    </w:p>
    <w:tbl>
      <w:tblPr>
        <w:tblW w:w="10206" w:type="dxa"/>
        <w:tblLayout w:type="fixed"/>
        <w:tblLook w:val="01E0" w:firstRow="1" w:lastRow="1" w:firstColumn="1" w:lastColumn="1" w:noHBand="0" w:noVBand="0"/>
      </w:tblPr>
      <w:tblGrid>
        <w:gridCol w:w="6096"/>
        <w:gridCol w:w="4110"/>
      </w:tblGrid>
      <w:tr w:rsidR="00243733" w:rsidRPr="00083B96" w14:paraId="4B64BFC7" w14:textId="77777777" w:rsidTr="00DE5181">
        <w:trPr>
          <w:trHeight w:val="1479"/>
        </w:trPr>
        <w:tc>
          <w:tcPr>
            <w:tcW w:w="6096" w:type="dxa"/>
          </w:tcPr>
          <w:p w14:paraId="2990233E" w14:textId="77777777" w:rsidR="00243733" w:rsidRPr="00083B96" w:rsidRDefault="00243733" w:rsidP="00083961">
            <w:pPr>
              <w:rPr>
                <w:sz w:val="22"/>
                <w:szCs w:val="22"/>
              </w:rPr>
            </w:pPr>
          </w:p>
          <w:p w14:paraId="19A4D37F" w14:textId="4BD66A77" w:rsidR="00243733" w:rsidRPr="00083B96" w:rsidRDefault="003C6FEF" w:rsidP="00083961">
            <w:pPr>
              <w:rPr>
                <w:sz w:val="22"/>
                <w:szCs w:val="22"/>
              </w:rPr>
            </w:pPr>
            <w:r w:rsidRPr="00083B96">
              <w:rPr>
                <w:sz w:val="22"/>
                <w:szCs w:val="22"/>
              </w:rPr>
              <w:t>И.о. г</w:t>
            </w:r>
            <w:r w:rsidR="00243733" w:rsidRPr="00083B96">
              <w:rPr>
                <w:sz w:val="22"/>
                <w:szCs w:val="22"/>
              </w:rPr>
              <w:t>лавн</w:t>
            </w:r>
            <w:r w:rsidRPr="00083B96">
              <w:rPr>
                <w:sz w:val="22"/>
                <w:szCs w:val="22"/>
              </w:rPr>
              <w:t>ого</w:t>
            </w:r>
            <w:r w:rsidR="00243733" w:rsidRPr="00083B96">
              <w:rPr>
                <w:sz w:val="22"/>
                <w:szCs w:val="22"/>
              </w:rPr>
              <w:t xml:space="preserve"> врач</w:t>
            </w:r>
            <w:r w:rsidRPr="00083B96">
              <w:rPr>
                <w:sz w:val="22"/>
                <w:szCs w:val="22"/>
              </w:rPr>
              <w:t>а</w:t>
            </w:r>
          </w:p>
          <w:p w14:paraId="63527E09" w14:textId="77777777" w:rsidR="00243733" w:rsidRPr="00083B96" w:rsidRDefault="00243733" w:rsidP="00083961">
            <w:pPr>
              <w:rPr>
                <w:sz w:val="22"/>
                <w:szCs w:val="22"/>
              </w:rPr>
            </w:pPr>
            <w:r w:rsidRPr="00083B96">
              <w:rPr>
                <w:sz w:val="22"/>
                <w:szCs w:val="22"/>
              </w:rPr>
              <w:t xml:space="preserve">Восточной больницы </w:t>
            </w:r>
          </w:p>
          <w:p w14:paraId="6EBA035F" w14:textId="77777777" w:rsidR="00243733" w:rsidRPr="00083B96" w:rsidRDefault="00243733" w:rsidP="00083961">
            <w:pPr>
              <w:rPr>
                <w:sz w:val="22"/>
                <w:szCs w:val="22"/>
              </w:rPr>
            </w:pPr>
            <w:r w:rsidRPr="00083B96">
              <w:rPr>
                <w:sz w:val="22"/>
                <w:szCs w:val="22"/>
              </w:rPr>
              <w:t>ФГБУЗ ДВОМЦ ФМБА России</w:t>
            </w:r>
          </w:p>
          <w:p w14:paraId="2907BC0A" w14:textId="77777777" w:rsidR="00A75C84" w:rsidRDefault="00A75C84" w:rsidP="00083961">
            <w:pPr>
              <w:rPr>
                <w:bCs/>
                <w:sz w:val="22"/>
                <w:szCs w:val="22"/>
              </w:rPr>
            </w:pPr>
          </w:p>
          <w:p w14:paraId="7E557AF3" w14:textId="0C8971D3" w:rsidR="00243733" w:rsidRPr="00083B96" w:rsidRDefault="00243733" w:rsidP="00083961">
            <w:pPr>
              <w:rPr>
                <w:bCs/>
                <w:sz w:val="22"/>
                <w:szCs w:val="22"/>
              </w:rPr>
            </w:pPr>
            <w:r w:rsidRPr="00083B96">
              <w:rPr>
                <w:bCs/>
                <w:sz w:val="22"/>
                <w:szCs w:val="22"/>
              </w:rPr>
              <w:t xml:space="preserve">____________________________ / </w:t>
            </w:r>
            <w:proofErr w:type="spellStart"/>
            <w:r w:rsidR="003C6FEF" w:rsidRPr="00083B96">
              <w:rPr>
                <w:bCs/>
                <w:sz w:val="22"/>
                <w:szCs w:val="22"/>
              </w:rPr>
              <w:t>Сороковикова</w:t>
            </w:r>
            <w:proofErr w:type="spellEnd"/>
            <w:r w:rsidR="003C6FEF" w:rsidRPr="00083B96">
              <w:rPr>
                <w:bCs/>
                <w:sz w:val="22"/>
                <w:szCs w:val="22"/>
              </w:rPr>
              <w:t xml:space="preserve"> М.С</w:t>
            </w:r>
            <w:r w:rsidRPr="00083B96">
              <w:rPr>
                <w:bCs/>
                <w:sz w:val="22"/>
                <w:szCs w:val="22"/>
              </w:rPr>
              <w:t>./</w:t>
            </w:r>
          </w:p>
          <w:p w14:paraId="03634B11" w14:textId="77777777" w:rsidR="00A75C84" w:rsidRDefault="00243733" w:rsidP="00083961">
            <w:pPr>
              <w:rPr>
                <w:sz w:val="22"/>
                <w:szCs w:val="22"/>
              </w:rPr>
            </w:pPr>
            <w:r w:rsidRPr="00083B96">
              <w:rPr>
                <w:sz w:val="22"/>
                <w:szCs w:val="22"/>
              </w:rPr>
              <w:t xml:space="preserve">                                         </w:t>
            </w:r>
          </w:p>
          <w:p w14:paraId="305AC4DF" w14:textId="134371EB" w:rsidR="00243733" w:rsidRPr="00083B96" w:rsidRDefault="00243733" w:rsidP="00083961">
            <w:pPr>
              <w:rPr>
                <w:bCs/>
                <w:sz w:val="22"/>
                <w:szCs w:val="22"/>
              </w:rPr>
            </w:pPr>
            <w:r w:rsidRPr="00083B96">
              <w:rPr>
                <w:sz w:val="22"/>
                <w:szCs w:val="22"/>
              </w:rPr>
              <w:t xml:space="preserve">  </w:t>
            </w:r>
            <w:proofErr w:type="spellStart"/>
            <w:r w:rsidRPr="00083B96">
              <w:rPr>
                <w:bCs/>
                <w:sz w:val="22"/>
                <w:szCs w:val="22"/>
              </w:rPr>
              <w:t>м.п</w:t>
            </w:r>
            <w:proofErr w:type="spellEnd"/>
            <w:r w:rsidRPr="00083B96">
              <w:rPr>
                <w:bCs/>
                <w:sz w:val="22"/>
                <w:szCs w:val="22"/>
              </w:rPr>
              <w:t>.</w:t>
            </w:r>
            <w:r w:rsidRPr="00083B96">
              <w:rPr>
                <w:sz w:val="22"/>
                <w:szCs w:val="22"/>
              </w:rPr>
              <w:t xml:space="preserve">                                                                                                  </w:t>
            </w:r>
          </w:p>
        </w:tc>
        <w:tc>
          <w:tcPr>
            <w:tcW w:w="4110" w:type="dxa"/>
          </w:tcPr>
          <w:p w14:paraId="253F7DF3" w14:textId="77777777" w:rsidR="00243733" w:rsidRPr="00083B96" w:rsidRDefault="00243733" w:rsidP="00083961">
            <w:pPr>
              <w:spacing w:line="0" w:lineRule="atLeast"/>
              <w:ind w:right="29"/>
              <w:jc w:val="both"/>
              <w:rPr>
                <w:sz w:val="22"/>
                <w:szCs w:val="22"/>
              </w:rPr>
            </w:pPr>
          </w:p>
          <w:p w14:paraId="376ED36C" w14:textId="5ECBFE89" w:rsidR="0037168E" w:rsidRPr="00083B96" w:rsidRDefault="003728EC" w:rsidP="0037168E">
            <w:pPr>
              <w:spacing w:line="0" w:lineRule="atLeast"/>
              <w:ind w:right="29"/>
              <w:jc w:val="both"/>
              <w:rPr>
                <w:sz w:val="22"/>
                <w:szCs w:val="22"/>
              </w:rPr>
            </w:pPr>
            <w:r>
              <w:rPr>
                <w:sz w:val="22"/>
                <w:szCs w:val="22"/>
              </w:rPr>
              <w:t>____________</w:t>
            </w:r>
          </w:p>
          <w:p w14:paraId="309F64C7" w14:textId="77777777" w:rsidR="003C6FEF" w:rsidRPr="00083B96" w:rsidRDefault="003C6FEF" w:rsidP="0037168E">
            <w:pPr>
              <w:spacing w:line="0" w:lineRule="atLeast"/>
              <w:ind w:right="29"/>
              <w:jc w:val="both"/>
              <w:rPr>
                <w:bCs/>
                <w:sz w:val="22"/>
                <w:szCs w:val="22"/>
              </w:rPr>
            </w:pPr>
          </w:p>
          <w:p w14:paraId="682637BE" w14:textId="77777777" w:rsidR="003C6FEF" w:rsidRPr="00083B96" w:rsidRDefault="003C6FEF" w:rsidP="0037168E">
            <w:pPr>
              <w:spacing w:line="0" w:lineRule="atLeast"/>
              <w:ind w:right="29"/>
              <w:jc w:val="both"/>
              <w:rPr>
                <w:bCs/>
                <w:sz w:val="22"/>
                <w:szCs w:val="22"/>
              </w:rPr>
            </w:pPr>
          </w:p>
          <w:p w14:paraId="28C59271" w14:textId="77777777" w:rsidR="00A75C84" w:rsidRDefault="00A75C84" w:rsidP="0037168E">
            <w:pPr>
              <w:spacing w:line="0" w:lineRule="atLeast"/>
              <w:ind w:right="29"/>
              <w:jc w:val="both"/>
              <w:rPr>
                <w:bCs/>
                <w:sz w:val="22"/>
                <w:szCs w:val="22"/>
              </w:rPr>
            </w:pPr>
          </w:p>
          <w:p w14:paraId="06F66F03" w14:textId="66FF1000" w:rsidR="0037168E" w:rsidRPr="00083B96" w:rsidRDefault="0037168E" w:rsidP="0037168E">
            <w:pPr>
              <w:spacing w:line="0" w:lineRule="atLeast"/>
              <w:ind w:right="29"/>
              <w:jc w:val="both"/>
              <w:rPr>
                <w:bCs/>
                <w:sz w:val="22"/>
                <w:szCs w:val="22"/>
              </w:rPr>
            </w:pPr>
            <w:r w:rsidRPr="00083B96">
              <w:rPr>
                <w:bCs/>
                <w:sz w:val="22"/>
                <w:szCs w:val="22"/>
              </w:rPr>
              <w:t>___________</w:t>
            </w:r>
            <w:r w:rsidR="00A75C84">
              <w:rPr>
                <w:bCs/>
                <w:sz w:val="22"/>
                <w:szCs w:val="22"/>
              </w:rPr>
              <w:t>___</w:t>
            </w:r>
            <w:r w:rsidRPr="00083B96">
              <w:rPr>
                <w:bCs/>
                <w:sz w:val="22"/>
                <w:szCs w:val="22"/>
              </w:rPr>
              <w:t xml:space="preserve"> /</w:t>
            </w:r>
            <w:r w:rsidR="003C6FEF" w:rsidRPr="00083B96">
              <w:rPr>
                <w:sz w:val="22"/>
                <w:szCs w:val="22"/>
              </w:rPr>
              <w:t xml:space="preserve"> </w:t>
            </w:r>
            <w:r w:rsidR="003728EC">
              <w:rPr>
                <w:bCs/>
                <w:sz w:val="22"/>
                <w:szCs w:val="22"/>
              </w:rPr>
              <w:t>______________</w:t>
            </w:r>
            <w:r w:rsidRPr="00083B96">
              <w:rPr>
                <w:bCs/>
                <w:sz w:val="22"/>
                <w:szCs w:val="22"/>
              </w:rPr>
              <w:t xml:space="preserve"> /</w:t>
            </w:r>
          </w:p>
          <w:p w14:paraId="1DCDF519" w14:textId="085A1F52" w:rsidR="00DE5181" w:rsidRPr="00083B96" w:rsidRDefault="00A75C84" w:rsidP="0037168E">
            <w:pPr>
              <w:spacing w:line="0" w:lineRule="atLeast"/>
              <w:ind w:right="29"/>
              <w:jc w:val="both"/>
              <w:rPr>
                <w:bCs/>
                <w:sz w:val="22"/>
                <w:szCs w:val="22"/>
              </w:rPr>
            </w:pPr>
            <w:r>
              <w:rPr>
                <w:bCs/>
                <w:sz w:val="22"/>
                <w:szCs w:val="22"/>
              </w:rPr>
              <w:t xml:space="preserve">    </w:t>
            </w:r>
            <w:r w:rsidR="00DE5181" w:rsidRPr="00083B96">
              <w:rPr>
                <w:bCs/>
                <w:sz w:val="22"/>
                <w:szCs w:val="22"/>
              </w:rPr>
              <w:t xml:space="preserve"> </w:t>
            </w:r>
            <w:proofErr w:type="spellStart"/>
            <w:r w:rsidR="00DE5181" w:rsidRPr="00083B96">
              <w:rPr>
                <w:bCs/>
                <w:sz w:val="22"/>
                <w:szCs w:val="22"/>
              </w:rPr>
              <w:t>м.п</w:t>
            </w:r>
            <w:proofErr w:type="spellEnd"/>
            <w:r w:rsidR="00DE5181" w:rsidRPr="00083B96">
              <w:rPr>
                <w:bCs/>
                <w:sz w:val="22"/>
                <w:szCs w:val="22"/>
              </w:rPr>
              <w:t>.</w:t>
            </w:r>
          </w:p>
          <w:p w14:paraId="459A4C0F" w14:textId="77777777" w:rsidR="00243733" w:rsidRPr="00083B96" w:rsidRDefault="00243733" w:rsidP="00083961">
            <w:pPr>
              <w:rPr>
                <w:bCs/>
                <w:sz w:val="22"/>
                <w:szCs w:val="22"/>
              </w:rPr>
            </w:pPr>
          </w:p>
        </w:tc>
      </w:tr>
    </w:tbl>
    <w:p w14:paraId="32123BBA" w14:textId="77777777" w:rsidR="00D54F53" w:rsidRPr="00451E5E" w:rsidRDefault="00D54F53" w:rsidP="00CB4EE8">
      <w:pPr>
        <w:rPr>
          <w:rFonts w:eastAsia="SimSun"/>
          <w:sz w:val="20"/>
          <w:szCs w:val="20"/>
        </w:rPr>
      </w:pPr>
    </w:p>
    <w:p w14:paraId="008A2F62" w14:textId="77777777" w:rsidR="00D54F53" w:rsidRDefault="00D54F53" w:rsidP="00D54F53">
      <w:pPr>
        <w:rPr>
          <w:rFonts w:eastAsia="SimSun"/>
          <w:sz w:val="20"/>
          <w:szCs w:val="20"/>
        </w:rPr>
      </w:pPr>
    </w:p>
    <w:p w14:paraId="1D355954" w14:textId="77777777" w:rsidR="003C6FEF" w:rsidRDefault="003C6FEF" w:rsidP="00D54F53">
      <w:pPr>
        <w:rPr>
          <w:rFonts w:eastAsia="SimSun"/>
          <w:sz w:val="20"/>
          <w:szCs w:val="20"/>
        </w:rPr>
      </w:pPr>
    </w:p>
    <w:p w14:paraId="22B0B52C" w14:textId="77777777" w:rsidR="003C6FEF" w:rsidRDefault="003C6FEF" w:rsidP="00D54F53">
      <w:pPr>
        <w:rPr>
          <w:rFonts w:eastAsia="SimSun"/>
          <w:sz w:val="20"/>
          <w:szCs w:val="20"/>
        </w:rPr>
      </w:pPr>
    </w:p>
    <w:p w14:paraId="702321AA" w14:textId="77777777" w:rsidR="003C6FEF" w:rsidRDefault="003C6FEF" w:rsidP="00D54F53">
      <w:pPr>
        <w:rPr>
          <w:rFonts w:eastAsia="SimSun"/>
          <w:sz w:val="20"/>
          <w:szCs w:val="20"/>
        </w:rPr>
      </w:pPr>
    </w:p>
    <w:p w14:paraId="0ECF57F1" w14:textId="77777777" w:rsidR="003C6FEF" w:rsidRDefault="003C6FEF" w:rsidP="00D54F53">
      <w:pPr>
        <w:rPr>
          <w:rFonts w:eastAsia="SimSun"/>
          <w:sz w:val="20"/>
          <w:szCs w:val="20"/>
        </w:rPr>
      </w:pPr>
    </w:p>
    <w:p w14:paraId="436D82A8" w14:textId="77777777" w:rsidR="003C6FEF" w:rsidRDefault="003C6FEF" w:rsidP="00D54F53">
      <w:pPr>
        <w:rPr>
          <w:rFonts w:eastAsia="SimSun"/>
          <w:sz w:val="20"/>
          <w:szCs w:val="20"/>
        </w:rPr>
      </w:pPr>
    </w:p>
    <w:p w14:paraId="5B3A3328" w14:textId="77777777" w:rsidR="003C6FEF" w:rsidRDefault="003C6FEF" w:rsidP="00D54F53">
      <w:pPr>
        <w:rPr>
          <w:rFonts w:eastAsia="SimSun"/>
          <w:sz w:val="20"/>
          <w:szCs w:val="20"/>
        </w:rPr>
      </w:pPr>
    </w:p>
    <w:p w14:paraId="62C97459" w14:textId="77777777" w:rsidR="003C6FEF" w:rsidRDefault="003C6FEF" w:rsidP="00D54F53">
      <w:pPr>
        <w:rPr>
          <w:rFonts w:eastAsia="SimSun"/>
          <w:sz w:val="20"/>
          <w:szCs w:val="20"/>
        </w:rPr>
      </w:pPr>
    </w:p>
    <w:p w14:paraId="65816CF8" w14:textId="77777777" w:rsidR="003C6FEF" w:rsidRDefault="003C6FEF" w:rsidP="00D54F53">
      <w:pPr>
        <w:rPr>
          <w:rFonts w:eastAsia="SimSun"/>
          <w:sz w:val="20"/>
          <w:szCs w:val="20"/>
        </w:rPr>
      </w:pPr>
    </w:p>
    <w:p w14:paraId="313E62DA" w14:textId="77777777" w:rsidR="003C6FEF" w:rsidRDefault="003C6FEF" w:rsidP="00D54F53">
      <w:pPr>
        <w:rPr>
          <w:rFonts w:eastAsia="SimSun"/>
          <w:sz w:val="20"/>
          <w:szCs w:val="20"/>
        </w:rPr>
      </w:pPr>
    </w:p>
    <w:p w14:paraId="4163093B" w14:textId="77777777" w:rsidR="003C6FEF" w:rsidRDefault="003C6FEF" w:rsidP="00D54F53">
      <w:pPr>
        <w:rPr>
          <w:rFonts w:eastAsia="SimSun"/>
          <w:sz w:val="20"/>
          <w:szCs w:val="20"/>
        </w:rPr>
      </w:pPr>
    </w:p>
    <w:p w14:paraId="0F65F394" w14:textId="77777777" w:rsidR="003C6FEF" w:rsidRDefault="003C6FEF" w:rsidP="00D54F53">
      <w:pPr>
        <w:rPr>
          <w:rFonts w:eastAsia="SimSun"/>
          <w:sz w:val="20"/>
          <w:szCs w:val="20"/>
        </w:rPr>
      </w:pPr>
    </w:p>
    <w:p w14:paraId="553E31C2" w14:textId="77777777" w:rsidR="003C6FEF" w:rsidRDefault="003C6FEF" w:rsidP="00D54F53">
      <w:pPr>
        <w:rPr>
          <w:rFonts w:eastAsia="SimSun"/>
          <w:sz w:val="20"/>
          <w:szCs w:val="20"/>
        </w:rPr>
      </w:pPr>
    </w:p>
    <w:p w14:paraId="4E07B3C5" w14:textId="77777777" w:rsidR="003C6FEF" w:rsidRDefault="003C6FEF" w:rsidP="00D54F53">
      <w:pPr>
        <w:rPr>
          <w:rFonts w:eastAsia="SimSun"/>
          <w:sz w:val="20"/>
          <w:szCs w:val="20"/>
        </w:rPr>
      </w:pPr>
    </w:p>
    <w:p w14:paraId="188873AC" w14:textId="77777777" w:rsidR="003C6FEF" w:rsidRDefault="003C6FEF" w:rsidP="00D54F53">
      <w:pPr>
        <w:rPr>
          <w:rFonts w:eastAsia="SimSun"/>
          <w:sz w:val="20"/>
          <w:szCs w:val="20"/>
        </w:rPr>
      </w:pPr>
    </w:p>
    <w:p w14:paraId="45CA3E90" w14:textId="77777777" w:rsidR="003C6FEF" w:rsidRDefault="003C6FEF" w:rsidP="00D54F53">
      <w:pPr>
        <w:rPr>
          <w:rFonts w:eastAsia="SimSun"/>
          <w:sz w:val="20"/>
          <w:szCs w:val="20"/>
        </w:rPr>
      </w:pPr>
    </w:p>
    <w:p w14:paraId="7ACEF32D" w14:textId="77777777" w:rsidR="003C6FEF" w:rsidRDefault="003C6FEF" w:rsidP="00D54F53">
      <w:pPr>
        <w:rPr>
          <w:rFonts w:eastAsia="SimSun"/>
          <w:sz w:val="20"/>
          <w:szCs w:val="20"/>
        </w:rPr>
      </w:pPr>
    </w:p>
    <w:p w14:paraId="7053EF85" w14:textId="77777777" w:rsidR="003C6FEF" w:rsidRDefault="003C6FEF" w:rsidP="00D54F53">
      <w:pPr>
        <w:rPr>
          <w:rFonts w:eastAsia="SimSun"/>
          <w:sz w:val="20"/>
          <w:szCs w:val="20"/>
        </w:rPr>
      </w:pPr>
    </w:p>
    <w:p w14:paraId="5F18A9FD" w14:textId="77777777" w:rsidR="003C6FEF" w:rsidRDefault="003C6FEF" w:rsidP="00D54F53">
      <w:pPr>
        <w:rPr>
          <w:rFonts w:eastAsia="SimSun"/>
          <w:sz w:val="20"/>
          <w:szCs w:val="20"/>
        </w:rPr>
      </w:pPr>
    </w:p>
    <w:p w14:paraId="503E45AC" w14:textId="77777777" w:rsidR="003C6FEF" w:rsidRDefault="003C6FEF" w:rsidP="00D54F53">
      <w:pPr>
        <w:rPr>
          <w:rFonts w:eastAsia="SimSun"/>
          <w:sz w:val="20"/>
          <w:szCs w:val="20"/>
        </w:rPr>
      </w:pPr>
    </w:p>
    <w:p w14:paraId="0003AD82" w14:textId="77777777" w:rsidR="003C6FEF" w:rsidRDefault="003C6FEF" w:rsidP="00D54F53">
      <w:pPr>
        <w:rPr>
          <w:rFonts w:eastAsia="SimSun"/>
          <w:sz w:val="20"/>
          <w:szCs w:val="20"/>
        </w:rPr>
      </w:pPr>
    </w:p>
    <w:p w14:paraId="2823F56C" w14:textId="77777777" w:rsidR="003C6FEF" w:rsidRDefault="003C6FEF" w:rsidP="00D54F53">
      <w:pPr>
        <w:rPr>
          <w:rFonts w:eastAsia="SimSun"/>
          <w:sz w:val="20"/>
          <w:szCs w:val="20"/>
        </w:rPr>
      </w:pPr>
    </w:p>
    <w:p w14:paraId="068AF5A0" w14:textId="77777777" w:rsidR="003C6FEF" w:rsidRDefault="003C6FEF" w:rsidP="00D54F53">
      <w:pPr>
        <w:rPr>
          <w:rFonts w:eastAsia="SimSun"/>
          <w:sz w:val="20"/>
          <w:szCs w:val="20"/>
        </w:rPr>
      </w:pPr>
    </w:p>
    <w:p w14:paraId="2F892E4C" w14:textId="77777777" w:rsidR="003C6FEF" w:rsidRDefault="003C6FEF" w:rsidP="00D54F53">
      <w:pPr>
        <w:rPr>
          <w:rFonts w:eastAsia="SimSun"/>
          <w:sz w:val="20"/>
          <w:szCs w:val="20"/>
        </w:rPr>
      </w:pPr>
    </w:p>
    <w:p w14:paraId="3CC1D747" w14:textId="77777777" w:rsidR="003C6FEF" w:rsidRPr="00451E5E" w:rsidRDefault="003C6FEF" w:rsidP="00D54F53">
      <w:pPr>
        <w:rPr>
          <w:rFonts w:eastAsia="SimSun"/>
          <w:sz w:val="20"/>
          <w:szCs w:val="20"/>
        </w:rPr>
      </w:pPr>
    </w:p>
    <w:p w14:paraId="48106E53" w14:textId="77777777" w:rsidR="004B2645" w:rsidRPr="00451E5E" w:rsidRDefault="006A4633" w:rsidP="003445ED">
      <w:pPr>
        <w:tabs>
          <w:tab w:val="left" w:pos="3256"/>
        </w:tabs>
        <w:jc w:val="right"/>
        <w:rPr>
          <w:sz w:val="20"/>
          <w:szCs w:val="20"/>
        </w:rPr>
      </w:pPr>
      <w:r w:rsidRPr="00451E5E">
        <w:rPr>
          <w:sz w:val="20"/>
          <w:szCs w:val="20"/>
        </w:rPr>
        <w:t>Приложение № 1</w:t>
      </w:r>
    </w:p>
    <w:p w14:paraId="39653E58" w14:textId="5E6938DA" w:rsidR="007932D6" w:rsidRPr="00451E5E" w:rsidRDefault="006A4633" w:rsidP="003445ED">
      <w:pPr>
        <w:tabs>
          <w:tab w:val="left" w:pos="3256"/>
        </w:tabs>
        <w:jc w:val="right"/>
        <w:rPr>
          <w:sz w:val="20"/>
          <w:szCs w:val="20"/>
        </w:rPr>
      </w:pPr>
      <w:r w:rsidRPr="00451E5E">
        <w:rPr>
          <w:sz w:val="20"/>
          <w:szCs w:val="20"/>
        </w:rPr>
        <w:t xml:space="preserve">к договору </w:t>
      </w:r>
      <w:r w:rsidR="007932D6" w:rsidRPr="00451E5E">
        <w:rPr>
          <w:sz w:val="20"/>
          <w:szCs w:val="20"/>
        </w:rPr>
        <w:t>№</w:t>
      </w:r>
      <w:r w:rsidR="00310D2C">
        <w:rPr>
          <w:sz w:val="20"/>
          <w:szCs w:val="20"/>
        </w:rPr>
        <w:t xml:space="preserve"> </w:t>
      </w:r>
      <w:r w:rsidR="003728EC">
        <w:rPr>
          <w:sz w:val="20"/>
          <w:szCs w:val="20"/>
        </w:rPr>
        <w:t>_____________</w:t>
      </w:r>
    </w:p>
    <w:p w14:paraId="7C1587C9" w14:textId="652125BA" w:rsidR="00B57AE7" w:rsidRPr="00451E5E" w:rsidRDefault="006A4633" w:rsidP="003445ED">
      <w:pPr>
        <w:tabs>
          <w:tab w:val="left" w:pos="3256"/>
        </w:tabs>
        <w:jc w:val="right"/>
        <w:rPr>
          <w:sz w:val="20"/>
          <w:szCs w:val="20"/>
        </w:rPr>
      </w:pPr>
      <w:r w:rsidRPr="00451E5E">
        <w:rPr>
          <w:sz w:val="20"/>
          <w:szCs w:val="20"/>
        </w:rPr>
        <w:t xml:space="preserve">от </w:t>
      </w:r>
      <w:r w:rsidR="00B57AE7" w:rsidRPr="00451E5E">
        <w:rPr>
          <w:sz w:val="20"/>
          <w:szCs w:val="20"/>
        </w:rPr>
        <w:t>«</w:t>
      </w:r>
      <w:r w:rsidR="003728EC">
        <w:rPr>
          <w:sz w:val="20"/>
          <w:szCs w:val="20"/>
        </w:rPr>
        <w:t>__</w:t>
      </w:r>
      <w:r w:rsidR="00B57AE7" w:rsidRPr="00451E5E">
        <w:rPr>
          <w:sz w:val="20"/>
          <w:szCs w:val="20"/>
        </w:rPr>
        <w:t xml:space="preserve">» </w:t>
      </w:r>
      <w:r w:rsidR="003728EC">
        <w:rPr>
          <w:sz w:val="20"/>
          <w:szCs w:val="20"/>
        </w:rPr>
        <w:t>_____</w:t>
      </w:r>
      <w:r w:rsidR="00310D2C">
        <w:rPr>
          <w:sz w:val="20"/>
          <w:szCs w:val="20"/>
        </w:rPr>
        <w:t xml:space="preserve"> </w:t>
      </w:r>
      <w:r w:rsidR="00900D2D" w:rsidRPr="00451E5E">
        <w:rPr>
          <w:sz w:val="20"/>
          <w:szCs w:val="20"/>
        </w:rPr>
        <w:t>202</w:t>
      </w:r>
      <w:r w:rsidR="003C6FEF">
        <w:rPr>
          <w:sz w:val="20"/>
          <w:szCs w:val="20"/>
        </w:rPr>
        <w:t>6</w:t>
      </w:r>
      <w:r w:rsidR="00B57AE7" w:rsidRPr="00451E5E">
        <w:rPr>
          <w:sz w:val="20"/>
          <w:szCs w:val="20"/>
        </w:rPr>
        <w:t xml:space="preserve"> г.</w:t>
      </w:r>
    </w:p>
    <w:p w14:paraId="610737B5" w14:textId="77777777" w:rsidR="00B57AE7" w:rsidRPr="00451E5E" w:rsidRDefault="00B57AE7" w:rsidP="003445ED">
      <w:pPr>
        <w:tabs>
          <w:tab w:val="left" w:pos="3256"/>
        </w:tabs>
        <w:jc w:val="right"/>
        <w:rPr>
          <w:sz w:val="20"/>
          <w:szCs w:val="20"/>
        </w:rPr>
      </w:pPr>
    </w:p>
    <w:p w14:paraId="6CF1072C" w14:textId="77777777" w:rsidR="003643B2" w:rsidRPr="00451E5E" w:rsidRDefault="003643B2" w:rsidP="003445ED">
      <w:pPr>
        <w:tabs>
          <w:tab w:val="left" w:pos="3256"/>
        </w:tabs>
        <w:jc w:val="center"/>
        <w:rPr>
          <w:sz w:val="20"/>
          <w:szCs w:val="20"/>
        </w:rPr>
      </w:pPr>
    </w:p>
    <w:p w14:paraId="75AD1CD1" w14:textId="77777777" w:rsidR="006A4633" w:rsidRPr="00451E5E" w:rsidRDefault="006A4633" w:rsidP="003445ED">
      <w:pPr>
        <w:tabs>
          <w:tab w:val="left" w:pos="3256"/>
        </w:tabs>
        <w:jc w:val="center"/>
        <w:rPr>
          <w:sz w:val="20"/>
          <w:szCs w:val="20"/>
        </w:rPr>
      </w:pPr>
      <w:r w:rsidRPr="00451E5E">
        <w:rPr>
          <w:sz w:val="20"/>
          <w:szCs w:val="20"/>
        </w:rPr>
        <w:t>СПЕЦИФИКАЦИЯ</w:t>
      </w:r>
    </w:p>
    <w:p w14:paraId="0D376541" w14:textId="77777777" w:rsidR="003643B2" w:rsidRPr="00451E5E" w:rsidRDefault="003643B2" w:rsidP="003445ED">
      <w:pPr>
        <w:tabs>
          <w:tab w:val="left" w:pos="3256"/>
        </w:tabs>
        <w:jc w:val="center"/>
        <w:rPr>
          <w:sz w:val="20"/>
          <w:szCs w:val="20"/>
        </w:rPr>
      </w:pPr>
    </w:p>
    <w:p w14:paraId="02F36292" w14:textId="77777777" w:rsidR="003445ED" w:rsidRPr="00451E5E" w:rsidRDefault="003445ED" w:rsidP="00D54F53">
      <w:pPr>
        <w:tabs>
          <w:tab w:val="left" w:pos="3256"/>
        </w:tabs>
        <w:rPr>
          <w:sz w:val="20"/>
          <w:szCs w:val="20"/>
        </w:rPr>
      </w:pPr>
    </w:p>
    <w:tbl>
      <w:tblPr>
        <w:tblW w:w="1119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3"/>
        <w:gridCol w:w="91"/>
        <w:gridCol w:w="1418"/>
        <w:gridCol w:w="1559"/>
        <w:gridCol w:w="1276"/>
        <w:gridCol w:w="1275"/>
        <w:gridCol w:w="1418"/>
        <w:gridCol w:w="1276"/>
        <w:gridCol w:w="1984"/>
      </w:tblGrid>
      <w:tr w:rsidR="00101F8F" w:rsidRPr="00083B96" w14:paraId="105FDEC1" w14:textId="77777777" w:rsidTr="00101F8F">
        <w:trPr>
          <w:gridBefore w:val="1"/>
          <w:wBefore w:w="709" w:type="dxa"/>
          <w:trHeight w:val="1447"/>
        </w:trPr>
        <w:tc>
          <w:tcPr>
            <w:tcW w:w="284" w:type="dxa"/>
            <w:gridSpan w:val="2"/>
            <w:tcMar>
              <w:top w:w="0" w:type="dxa"/>
              <w:left w:w="0" w:type="dxa"/>
              <w:bottom w:w="0" w:type="dxa"/>
              <w:right w:w="0" w:type="dxa"/>
            </w:tcMar>
            <w:vAlign w:val="center"/>
          </w:tcPr>
          <w:p w14:paraId="41797B9F" w14:textId="77777777" w:rsidR="00101F8F" w:rsidRPr="00083B96" w:rsidRDefault="00101F8F" w:rsidP="00083B96">
            <w:pPr>
              <w:widowControl w:val="0"/>
              <w:autoSpaceDE w:val="0"/>
              <w:autoSpaceDN w:val="0"/>
              <w:adjustRightInd w:val="0"/>
              <w:jc w:val="center"/>
              <w:rPr>
                <w:b/>
                <w:sz w:val="20"/>
                <w:szCs w:val="20"/>
              </w:rPr>
            </w:pPr>
            <w:r w:rsidRPr="00083B96">
              <w:rPr>
                <w:b/>
                <w:sz w:val="20"/>
                <w:szCs w:val="20"/>
              </w:rPr>
              <w:t xml:space="preserve">N </w:t>
            </w:r>
          </w:p>
          <w:p w14:paraId="6C8865BD" w14:textId="77777777" w:rsidR="00101F8F" w:rsidRPr="00083B96" w:rsidRDefault="00101F8F" w:rsidP="00083B96">
            <w:pPr>
              <w:widowControl w:val="0"/>
              <w:autoSpaceDE w:val="0"/>
              <w:autoSpaceDN w:val="0"/>
              <w:adjustRightInd w:val="0"/>
              <w:jc w:val="center"/>
              <w:rPr>
                <w:b/>
                <w:sz w:val="20"/>
                <w:szCs w:val="20"/>
              </w:rPr>
            </w:pPr>
            <w:proofErr w:type="gramStart"/>
            <w:r w:rsidRPr="00083B96">
              <w:rPr>
                <w:b/>
                <w:sz w:val="20"/>
                <w:szCs w:val="20"/>
              </w:rPr>
              <w:t>п</w:t>
            </w:r>
            <w:proofErr w:type="gramEnd"/>
            <w:r w:rsidRPr="00083B96">
              <w:rPr>
                <w:b/>
                <w:sz w:val="20"/>
                <w:szCs w:val="20"/>
              </w:rPr>
              <w:t>/п</w:t>
            </w:r>
          </w:p>
        </w:tc>
        <w:tc>
          <w:tcPr>
            <w:tcW w:w="1418" w:type="dxa"/>
            <w:tcMar>
              <w:top w:w="0" w:type="dxa"/>
              <w:left w:w="0" w:type="dxa"/>
              <w:bottom w:w="0" w:type="dxa"/>
              <w:right w:w="0" w:type="dxa"/>
            </w:tcMar>
            <w:vAlign w:val="center"/>
          </w:tcPr>
          <w:p w14:paraId="47B401D7" w14:textId="77777777" w:rsidR="00101F8F" w:rsidRPr="00083B96" w:rsidRDefault="00101F8F" w:rsidP="00083B96">
            <w:pPr>
              <w:widowControl w:val="0"/>
              <w:autoSpaceDE w:val="0"/>
              <w:autoSpaceDN w:val="0"/>
              <w:adjustRightInd w:val="0"/>
              <w:jc w:val="center"/>
              <w:rPr>
                <w:b/>
                <w:sz w:val="20"/>
                <w:szCs w:val="20"/>
              </w:rPr>
            </w:pPr>
            <w:r w:rsidRPr="00083B96">
              <w:rPr>
                <w:b/>
                <w:sz w:val="20"/>
                <w:szCs w:val="20"/>
              </w:rPr>
              <w:t>Наименование Оборудования (марка, модель, год выпуска и другое)</w:t>
            </w:r>
          </w:p>
        </w:tc>
        <w:tc>
          <w:tcPr>
            <w:tcW w:w="1559" w:type="dxa"/>
            <w:tcMar>
              <w:top w:w="0" w:type="dxa"/>
              <w:left w:w="0" w:type="dxa"/>
              <w:bottom w:w="0" w:type="dxa"/>
              <w:right w:w="0" w:type="dxa"/>
            </w:tcMar>
            <w:vAlign w:val="center"/>
          </w:tcPr>
          <w:p w14:paraId="5FB76A72" w14:textId="77777777" w:rsidR="00101F8F" w:rsidRPr="00083B96" w:rsidRDefault="00101F8F" w:rsidP="00083B96">
            <w:pPr>
              <w:widowControl w:val="0"/>
              <w:autoSpaceDE w:val="0"/>
              <w:autoSpaceDN w:val="0"/>
              <w:adjustRightInd w:val="0"/>
              <w:jc w:val="center"/>
              <w:rPr>
                <w:b/>
                <w:sz w:val="20"/>
                <w:szCs w:val="20"/>
              </w:rPr>
            </w:pPr>
            <w:r w:rsidRPr="00083B96">
              <w:rPr>
                <w:b/>
                <w:sz w:val="20"/>
                <w:szCs w:val="20"/>
              </w:rPr>
              <w:t>Наименование Оборудования (в соответствии с регистрационным удостоверением)</w:t>
            </w:r>
          </w:p>
        </w:tc>
        <w:tc>
          <w:tcPr>
            <w:tcW w:w="1276" w:type="dxa"/>
            <w:tcMar>
              <w:top w:w="0" w:type="dxa"/>
              <w:left w:w="0" w:type="dxa"/>
              <w:bottom w:w="0" w:type="dxa"/>
              <w:right w:w="0" w:type="dxa"/>
            </w:tcMar>
            <w:vAlign w:val="center"/>
          </w:tcPr>
          <w:p w14:paraId="0702AA2A" w14:textId="77777777" w:rsidR="00101F8F" w:rsidRPr="00083B96" w:rsidRDefault="00101F8F" w:rsidP="00083B96">
            <w:pPr>
              <w:widowControl w:val="0"/>
              <w:autoSpaceDE w:val="0"/>
              <w:autoSpaceDN w:val="0"/>
              <w:adjustRightInd w:val="0"/>
              <w:jc w:val="center"/>
              <w:rPr>
                <w:b/>
                <w:sz w:val="20"/>
                <w:szCs w:val="20"/>
              </w:rPr>
            </w:pPr>
            <w:r w:rsidRPr="00083B96">
              <w:rPr>
                <w:b/>
                <w:sz w:val="20"/>
                <w:szCs w:val="20"/>
              </w:rPr>
              <w:t>Ед. измерения</w:t>
            </w:r>
          </w:p>
        </w:tc>
        <w:tc>
          <w:tcPr>
            <w:tcW w:w="1275" w:type="dxa"/>
            <w:tcMar>
              <w:top w:w="0" w:type="dxa"/>
              <w:left w:w="0" w:type="dxa"/>
              <w:bottom w:w="0" w:type="dxa"/>
              <w:right w:w="0" w:type="dxa"/>
            </w:tcMar>
            <w:vAlign w:val="center"/>
          </w:tcPr>
          <w:p w14:paraId="0C46C622" w14:textId="77777777" w:rsidR="00101F8F" w:rsidRPr="00083B96" w:rsidRDefault="00101F8F" w:rsidP="00083B96">
            <w:pPr>
              <w:widowControl w:val="0"/>
              <w:autoSpaceDE w:val="0"/>
              <w:autoSpaceDN w:val="0"/>
              <w:adjustRightInd w:val="0"/>
              <w:ind w:left="-24" w:firstLine="24"/>
              <w:jc w:val="center"/>
              <w:rPr>
                <w:b/>
                <w:sz w:val="20"/>
                <w:szCs w:val="20"/>
              </w:rPr>
            </w:pPr>
            <w:r w:rsidRPr="00083B96">
              <w:rPr>
                <w:b/>
                <w:sz w:val="20"/>
                <w:szCs w:val="20"/>
              </w:rPr>
              <w:t>Количество, в ед.</w:t>
            </w:r>
          </w:p>
        </w:tc>
        <w:tc>
          <w:tcPr>
            <w:tcW w:w="1418" w:type="dxa"/>
            <w:tcMar>
              <w:top w:w="0" w:type="dxa"/>
              <w:left w:w="0" w:type="dxa"/>
              <w:bottom w:w="0" w:type="dxa"/>
              <w:right w:w="0" w:type="dxa"/>
            </w:tcMar>
            <w:vAlign w:val="center"/>
          </w:tcPr>
          <w:p w14:paraId="122BB4A9" w14:textId="77777777" w:rsidR="00101F8F" w:rsidRPr="00083B96" w:rsidRDefault="00101F8F" w:rsidP="00083B96">
            <w:pPr>
              <w:widowControl w:val="0"/>
              <w:autoSpaceDE w:val="0"/>
              <w:autoSpaceDN w:val="0"/>
              <w:adjustRightInd w:val="0"/>
              <w:jc w:val="center"/>
              <w:rPr>
                <w:b/>
                <w:sz w:val="20"/>
                <w:szCs w:val="20"/>
              </w:rPr>
            </w:pPr>
            <w:r w:rsidRPr="00083B96">
              <w:rPr>
                <w:b/>
                <w:sz w:val="20"/>
                <w:szCs w:val="20"/>
              </w:rPr>
              <w:t>Цена за ед., включая Услуги, руб. (включая НДС)</w:t>
            </w:r>
          </w:p>
        </w:tc>
        <w:tc>
          <w:tcPr>
            <w:tcW w:w="1276" w:type="dxa"/>
            <w:vAlign w:val="center"/>
          </w:tcPr>
          <w:p w14:paraId="31BE749D" w14:textId="77777777" w:rsidR="00101F8F" w:rsidRPr="00083B96" w:rsidRDefault="00101F8F" w:rsidP="00083B96">
            <w:pPr>
              <w:widowControl w:val="0"/>
              <w:autoSpaceDE w:val="0"/>
              <w:autoSpaceDN w:val="0"/>
              <w:adjustRightInd w:val="0"/>
              <w:jc w:val="center"/>
              <w:rPr>
                <w:b/>
                <w:sz w:val="20"/>
                <w:szCs w:val="20"/>
              </w:rPr>
            </w:pPr>
            <w:r w:rsidRPr="00083B96">
              <w:rPr>
                <w:b/>
                <w:sz w:val="20"/>
                <w:szCs w:val="20"/>
              </w:rPr>
              <w:t>Размер НДС, %</w:t>
            </w:r>
          </w:p>
        </w:tc>
        <w:tc>
          <w:tcPr>
            <w:tcW w:w="1984" w:type="dxa"/>
            <w:tcMar>
              <w:top w:w="0" w:type="dxa"/>
              <w:left w:w="0" w:type="dxa"/>
              <w:bottom w:w="0" w:type="dxa"/>
              <w:right w:w="0" w:type="dxa"/>
            </w:tcMar>
            <w:vAlign w:val="center"/>
          </w:tcPr>
          <w:p w14:paraId="728C6DDE" w14:textId="77777777" w:rsidR="00101F8F" w:rsidRPr="00083B96" w:rsidRDefault="00101F8F" w:rsidP="00083B96">
            <w:pPr>
              <w:widowControl w:val="0"/>
              <w:autoSpaceDE w:val="0"/>
              <w:autoSpaceDN w:val="0"/>
              <w:adjustRightInd w:val="0"/>
              <w:jc w:val="center"/>
              <w:rPr>
                <w:b/>
                <w:sz w:val="20"/>
                <w:szCs w:val="20"/>
              </w:rPr>
            </w:pPr>
            <w:r w:rsidRPr="00083B96">
              <w:rPr>
                <w:b/>
                <w:sz w:val="20"/>
                <w:szCs w:val="20"/>
              </w:rPr>
              <w:t>Общая стоимость, включая Услуги, руб. (включая НДС)</w:t>
            </w:r>
          </w:p>
        </w:tc>
      </w:tr>
      <w:tr w:rsidR="00101F8F" w:rsidRPr="00083B96" w14:paraId="6DCA1EF6" w14:textId="77777777" w:rsidTr="00101F8F">
        <w:trPr>
          <w:gridBefore w:val="1"/>
          <w:wBefore w:w="709" w:type="dxa"/>
          <w:trHeight w:val="230"/>
        </w:trPr>
        <w:tc>
          <w:tcPr>
            <w:tcW w:w="284" w:type="dxa"/>
            <w:gridSpan w:val="2"/>
            <w:tcMar>
              <w:top w:w="0" w:type="dxa"/>
              <w:left w:w="0" w:type="dxa"/>
              <w:bottom w:w="0" w:type="dxa"/>
              <w:right w:w="0" w:type="dxa"/>
            </w:tcMar>
          </w:tcPr>
          <w:p w14:paraId="48F14464" w14:textId="77777777" w:rsidR="00101F8F" w:rsidRPr="00083B96" w:rsidRDefault="00101F8F" w:rsidP="00083B96">
            <w:pPr>
              <w:widowControl w:val="0"/>
              <w:autoSpaceDE w:val="0"/>
              <w:autoSpaceDN w:val="0"/>
              <w:adjustRightInd w:val="0"/>
              <w:ind w:firstLine="5"/>
              <w:jc w:val="center"/>
              <w:rPr>
                <w:sz w:val="20"/>
                <w:szCs w:val="20"/>
              </w:rPr>
            </w:pPr>
            <w:r w:rsidRPr="00083B96">
              <w:rPr>
                <w:sz w:val="20"/>
                <w:szCs w:val="20"/>
              </w:rPr>
              <w:t>1</w:t>
            </w:r>
          </w:p>
        </w:tc>
        <w:tc>
          <w:tcPr>
            <w:tcW w:w="1418" w:type="dxa"/>
            <w:tcMar>
              <w:top w:w="0" w:type="dxa"/>
              <w:left w:w="0" w:type="dxa"/>
              <w:bottom w:w="0" w:type="dxa"/>
              <w:right w:w="0" w:type="dxa"/>
            </w:tcMar>
          </w:tcPr>
          <w:p w14:paraId="6AD98598" w14:textId="77777777" w:rsidR="00101F8F" w:rsidRPr="00083B96" w:rsidRDefault="00101F8F" w:rsidP="00083B96">
            <w:pPr>
              <w:widowControl w:val="0"/>
              <w:autoSpaceDE w:val="0"/>
              <w:autoSpaceDN w:val="0"/>
              <w:adjustRightInd w:val="0"/>
              <w:jc w:val="center"/>
              <w:rPr>
                <w:sz w:val="20"/>
                <w:szCs w:val="20"/>
              </w:rPr>
            </w:pPr>
            <w:r w:rsidRPr="00083B96">
              <w:rPr>
                <w:sz w:val="20"/>
                <w:szCs w:val="20"/>
              </w:rPr>
              <w:t>2</w:t>
            </w:r>
          </w:p>
        </w:tc>
        <w:tc>
          <w:tcPr>
            <w:tcW w:w="1559" w:type="dxa"/>
            <w:tcMar>
              <w:top w:w="0" w:type="dxa"/>
              <w:left w:w="0" w:type="dxa"/>
              <w:bottom w:w="0" w:type="dxa"/>
              <w:right w:w="0" w:type="dxa"/>
            </w:tcMar>
          </w:tcPr>
          <w:p w14:paraId="35E70D2F" w14:textId="77777777" w:rsidR="00101F8F" w:rsidRPr="00083B96" w:rsidRDefault="00101F8F" w:rsidP="00083B96">
            <w:pPr>
              <w:widowControl w:val="0"/>
              <w:autoSpaceDE w:val="0"/>
              <w:autoSpaceDN w:val="0"/>
              <w:adjustRightInd w:val="0"/>
              <w:jc w:val="center"/>
              <w:rPr>
                <w:sz w:val="20"/>
                <w:szCs w:val="20"/>
              </w:rPr>
            </w:pPr>
            <w:r w:rsidRPr="00083B96">
              <w:rPr>
                <w:sz w:val="20"/>
                <w:szCs w:val="20"/>
              </w:rPr>
              <w:t>3</w:t>
            </w:r>
          </w:p>
        </w:tc>
        <w:tc>
          <w:tcPr>
            <w:tcW w:w="1276" w:type="dxa"/>
            <w:tcMar>
              <w:top w:w="0" w:type="dxa"/>
              <w:left w:w="0" w:type="dxa"/>
              <w:bottom w:w="0" w:type="dxa"/>
              <w:right w:w="0" w:type="dxa"/>
            </w:tcMar>
          </w:tcPr>
          <w:p w14:paraId="1F588130" w14:textId="77777777" w:rsidR="00101F8F" w:rsidRPr="00083B96" w:rsidRDefault="00101F8F" w:rsidP="00083B96">
            <w:pPr>
              <w:widowControl w:val="0"/>
              <w:autoSpaceDE w:val="0"/>
              <w:autoSpaceDN w:val="0"/>
              <w:adjustRightInd w:val="0"/>
              <w:ind w:firstLine="21"/>
              <w:jc w:val="center"/>
              <w:rPr>
                <w:sz w:val="20"/>
                <w:szCs w:val="20"/>
              </w:rPr>
            </w:pPr>
            <w:r w:rsidRPr="00083B96">
              <w:rPr>
                <w:sz w:val="20"/>
                <w:szCs w:val="20"/>
              </w:rPr>
              <w:t>6</w:t>
            </w:r>
          </w:p>
        </w:tc>
        <w:tc>
          <w:tcPr>
            <w:tcW w:w="1275" w:type="dxa"/>
            <w:tcMar>
              <w:top w:w="0" w:type="dxa"/>
              <w:left w:w="0" w:type="dxa"/>
              <w:bottom w:w="0" w:type="dxa"/>
              <w:right w:w="0" w:type="dxa"/>
            </w:tcMar>
          </w:tcPr>
          <w:p w14:paraId="2160D1CD" w14:textId="77777777" w:rsidR="00101F8F" w:rsidRPr="00083B96" w:rsidRDefault="00101F8F" w:rsidP="00083B96">
            <w:pPr>
              <w:widowControl w:val="0"/>
              <w:autoSpaceDE w:val="0"/>
              <w:autoSpaceDN w:val="0"/>
              <w:adjustRightInd w:val="0"/>
              <w:jc w:val="center"/>
              <w:rPr>
                <w:sz w:val="20"/>
                <w:szCs w:val="20"/>
              </w:rPr>
            </w:pPr>
            <w:r w:rsidRPr="00083B96">
              <w:rPr>
                <w:sz w:val="20"/>
                <w:szCs w:val="20"/>
              </w:rPr>
              <w:t>7</w:t>
            </w:r>
          </w:p>
        </w:tc>
        <w:tc>
          <w:tcPr>
            <w:tcW w:w="1418" w:type="dxa"/>
            <w:tcMar>
              <w:top w:w="0" w:type="dxa"/>
              <w:left w:w="0" w:type="dxa"/>
              <w:bottom w:w="0" w:type="dxa"/>
              <w:right w:w="0" w:type="dxa"/>
            </w:tcMar>
          </w:tcPr>
          <w:p w14:paraId="1A5D6444" w14:textId="77777777" w:rsidR="00101F8F" w:rsidRPr="00083B96" w:rsidRDefault="00101F8F" w:rsidP="00083B96">
            <w:pPr>
              <w:widowControl w:val="0"/>
              <w:autoSpaceDE w:val="0"/>
              <w:autoSpaceDN w:val="0"/>
              <w:adjustRightInd w:val="0"/>
              <w:jc w:val="center"/>
              <w:rPr>
                <w:sz w:val="20"/>
                <w:szCs w:val="20"/>
              </w:rPr>
            </w:pPr>
            <w:r w:rsidRPr="00083B96">
              <w:rPr>
                <w:sz w:val="20"/>
                <w:szCs w:val="20"/>
              </w:rPr>
              <w:t>8</w:t>
            </w:r>
          </w:p>
        </w:tc>
        <w:tc>
          <w:tcPr>
            <w:tcW w:w="1276" w:type="dxa"/>
          </w:tcPr>
          <w:p w14:paraId="0BDC406D" w14:textId="77777777" w:rsidR="00101F8F" w:rsidRPr="00083B96" w:rsidRDefault="00101F8F" w:rsidP="00083B96">
            <w:pPr>
              <w:widowControl w:val="0"/>
              <w:autoSpaceDE w:val="0"/>
              <w:autoSpaceDN w:val="0"/>
              <w:adjustRightInd w:val="0"/>
              <w:ind w:firstLine="24"/>
              <w:jc w:val="center"/>
              <w:rPr>
                <w:sz w:val="20"/>
                <w:szCs w:val="20"/>
              </w:rPr>
            </w:pPr>
            <w:r w:rsidRPr="00083B96">
              <w:rPr>
                <w:sz w:val="20"/>
                <w:szCs w:val="20"/>
              </w:rPr>
              <w:t>9</w:t>
            </w:r>
          </w:p>
        </w:tc>
        <w:tc>
          <w:tcPr>
            <w:tcW w:w="1984" w:type="dxa"/>
            <w:tcMar>
              <w:top w:w="0" w:type="dxa"/>
              <w:left w:w="0" w:type="dxa"/>
              <w:bottom w:w="0" w:type="dxa"/>
              <w:right w:w="0" w:type="dxa"/>
            </w:tcMar>
          </w:tcPr>
          <w:p w14:paraId="1BA04029" w14:textId="77777777" w:rsidR="00101F8F" w:rsidRPr="00083B96" w:rsidRDefault="00101F8F" w:rsidP="00083B96">
            <w:pPr>
              <w:widowControl w:val="0"/>
              <w:autoSpaceDE w:val="0"/>
              <w:autoSpaceDN w:val="0"/>
              <w:adjustRightInd w:val="0"/>
              <w:ind w:firstLine="24"/>
              <w:jc w:val="center"/>
              <w:rPr>
                <w:sz w:val="20"/>
                <w:szCs w:val="20"/>
              </w:rPr>
            </w:pPr>
            <w:r w:rsidRPr="00083B96">
              <w:rPr>
                <w:sz w:val="20"/>
                <w:szCs w:val="20"/>
              </w:rPr>
              <w:t>10</w:t>
            </w:r>
          </w:p>
        </w:tc>
      </w:tr>
      <w:tr w:rsidR="00101F8F" w:rsidRPr="00083B96" w14:paraId="23E2B4A6" w14:textId="77777777" w:rsidTr="00101F8F">
        <w:trPr>
          <w:gridBefore w:val="1"/>
          <w:wBefore w:w="709" w:type="dxa"/>
          <w:trHeight w:val="244"/>
        </w:trPr>
        <w:tc>
          <w:tcPr>
            <w:tcW w:w="284" w:type="dxa"/>
            <w:gridSpan w:val="2"/>
            <w:tcMar>
              <w:top w:w="0" w:type="dxa"/>
              <w:left w:w="0" w:type="dxa"/>
              <w:bottom w:w="0" w:type="dxa"/>
              <w:right w:w="0" w:type="dxa"/>
            </w:tcMar>
            <w:vAlign w:val="center"/>
          </w:tcPr>
          <w:p w14:paraId="7E12BACD" w14:textId="77777777" w:rsidR="00101F8F" w:rsidRPr="00083B96" w:rsidRDefault="00101F8F" w:rsidP="00083B96">
            <w:pPr>
              <w:widowControl w:val="0"/>
              <w:autoSpaceDE w:val="0"/>
              <w:autoSpaceDN w:val="0"/>
              <w:adjustRightInd w:val="0"/>
              <w:jc w:val="center"/>
              <w:rPr>
                <w:sz w:val="20"/>
                <w:szCs w:val="20"/>
              </w:rPr>
            </w:pPr>
            <w:r w:rsidRPr="00083B96">
              <w:rPr>
                <w:sz w:val="20"/>
                <w:szCs w:val="20"/>
              </w:rPr>
              <w:t>1</w:t>
            </w:r>
          </w:p>
        </w:tc>
        <w:tc>
          <w:tcPr>
            <w:tcW w:w="1418" w:type="dxa"/>
            <w:tcMar>
              <w:top w:w="0" w:type="dxa"/>
              <w:left w:w="0" w:type="dxa"/>
              <w:bottom w:w="0" w:type="dxa"/>
              <w:right w:w="0" w:type="dxa"/>
            </w:tcMar>
          </w:tcPr>
          <w:p w14:paraId="4825F765" w14:textId="024F864F" w:rsidR="00101F8F" w:rsidRPr="00083B96" w:rsidRDefault="00101F8F" w:rsidP="00083B96">
            <w:pPr>
              <w:rPr>
                <w:sz w:val="20"/>
                <w:szCs w:val="20"/>
              </w:rPr>
            </w:pPr>
          </w:p>
        </w:tc>
        <w:tc>
          <w:tcPr>
            <w:tcW w:w="1559" w:type="dxa"/>
            <w:tcMar>
              <w:top w:w="0" w:type="dxa"/>
              <w:left w:w="0" w:type="dxa"/>
              <w:bottom w:w="0" w:type="dxa"/>
              <w:right w:w="0" w:type="dxa"/>
            </w:tcMar>
          </w:tcPr>
          <w:p w14:paraId="69B4E3D6" w14:textId="43B14276" w:rsidR="00101F8F" w:rsidRPr="00083B96" w:rsidRDefault="00101F8F" w:rsidP="00083B96">
            <w:pPr>
              <w:widowControl w:val="0"/>
              <w:autoSpaceDE w:val="0"/>
              <w:autoSpaceDN w:val="0"/>
              <w:adjustRightInd w:val="0"/>
              <w:rPr>
                <w:sz w:val="20"/>
                <w:szCs w:val="20"/>
              </w:rPr>
            </w:pPr>
          </w:p>
        </w:tc>
        <w:tc>
          <w:tcPr>
            <w:tcW w:w="1276" w:type="dxa"/>
            <w:tcMar>
              <w:top w:w="0" w:type="dxa"/>
              <w:left w:w="0" w:type="dxa"/>
              <w:bottom w:w="0" w:type="dxa"/>
              <w:right w:w="0" w:type="dxa"/>
            </w:tcMar>
          </w:tcPr>
          <w:p w14:paraId="1A2BE139" w14:textId="77777777" w:rsidR="00101F8F" w:rsidRPr="00083B96" w:rsidRDefault="00101F8F" w:rsidP="00083B96">
            <w:pPr>
              <w:widowControl w:val="0"/>
              <w:autoSpaceDE w:val="0"/>
              <w:autoSpaceDN w:val="0"/>
              <w:adjustRightInd w:val="0"/>
              <w:ind w:firstLine="720"/>
              <w:jc w:val="center"/>
              <w:rPr>
                <w:sz w:val="20"/>
                <w:szCs w:val="20"/>
              </w:rPr>
            </w:pPr>
            <w:r w:rsidRPr="00083B96">
              <w:rPr>
                <w:sz w:val="20"/>
                <w:szCs w:val="20"/>
              </w:rPr>
              <w:tab/>
            </w:r>
          </w:p>
          <w:p w14:paraId="206C0C7E" w14:textId="77777777" w:rsidR="00101F8F" w:rsidRPr="00083B96" w:rsidRDefault="00101F8F" w:rsidP="00083B96">
            <w:pPr>
              <w:widowControl w:val="0"/>
              <w:autoSpaceDE w:val="0"/>
              <w:autoSpaceDN w:val="0"/>
              <w:adjustRightInd w:val="0"/>
              <w:jc w:val="center"/>
              <w:rPr>
                <w:sz w:val="20"/>
                <w:szCs w:val="20"/>
              </w:rPr>
            </w:pPr>
            <w:r w:rsidRPr="00083B96">
              <w:rPr>
                <w:sz w:val="20"/>
                <w:szCs w:val="20"/>
              </w:rPr>
              <w:t>штука</w:t>
            </w:r>
          </w:p>
        </w:tc>
        <w:tc>
          <w:tcPr>
            <w:tcW w:w="1275" w:type="dxa"/>
            <w:tcMar>
              <w:top w:w="0" w:type="dxa"/>
              <w:left w:w="0" w:type="dxa"/>
              <w:bottom w:w="0" w:type="dxa"/>
              <w:right w:w="0" w:type="dxa"/>
            </w:tcMar>
          </w:tcPr>
          <w:p w14:paraId="57A90485" w14:textId="02986A85" w:rsidR="00101F8F" w:rsidRPr="00083B96" w:rsidRDefault="003728EC" w:rsidP="00083B96">
            <w:pPr>
              <w:widowControl w:val="0"/>
              <w:autoSpaceDE w:val="0"/>
              <w:autoSpaceDN w:val="0"/>
              <w:adjustRightInd w:val="0"/>
              <w:jc w:val="center"/>
              <w:rPr>
                <w:sz w:val="20"/>
                <w:szCs w:val="20"/>
              </w:rPr>
            </w:pPr>
            <w:r>
              <w:rPr>
                <w:sz w:val="20"/>
                <w:szCs w:val="20"/>
              </w:rPr>
              <w:t>1</w:t>
            </w:r>
          </w:p>
        </w:tc>
        <w:tc>
          <w:tcPr>
            <w:tcW w:w="1418" w:type="dxa"/>
            <w:tcMar>
              <w:top w:w="0" w:type="dxa"/>
              <w:left w:w="0" w:type="dxa"/>
              <w:bottom w:w="0" w:type="dxa"/>
              <w:right w:w="0" w:type="dxa"/>
            </w:tcMar>
          </w:tcPr>
          <w:p w14:paraId="6B0E9F4E" w14:textId="555651DF" w:rsidR="00101F8F" w:rsidRPr="00083B96" w:rsidRDefault="00101F8F" w:rsidP="00A76472">
            <w:pPr>
              <w:widowControl w:val="0"/>
              <w:autoSpaceDE w:val="0"/>
              <w:autoSpaceDN w:val="0"/>
              <w:adjustRightInd w:val="0"/>
              <w:jc w:val="center"/>
              <w:rPr>
                <w:sz w:val="20"/>
                <w:szCs w:val="20"/>
              </w:rPr>
            </w:pPr>
          </w:p>
        </w:tc>
        <w:tc>
          <w:tcPr>
            <w:tcW w:w="1276" w:type="dxa"/>
          </w:tcPr>
          <w:p w14:paraId="15992398" w14:textId="1500A8BF" w:rsidR="00101F8F" w:rsidRPr="00083B96" w:rsidRDefault="00101F8F" w:rsidP="00A76472">
            <w:pPr>
              <w:widowControl w:val="0"/>
              <w:autoSpaceDE w:val="0"/>
              <w:autoSpaceDN w:val="0"/>
              <w:adjustRightInd w:val="0"/>
              <w:jc w:val="center"/>
              <w:rPr>
                <w:sz w:val="20"/>
                <w:szCs w:val="20"/>
              </w:rPr>
            </w:pPr>
          </w:p>
        </w:tc>
        <w:tc>
          <w:tcPr>
            <w:tcW w:w="1984" w:type="dxa"/>
            <w:tcMar>
              <w:top w:w="0" w:type="dxa"/>
              <w:left w:w="0" w:type="dxa"/>
              <w:bottom w:w="0" w:type="dxa"/>
              <w:right w:w="0" w:type="dxa"/>
            </w:tcMar>
          </w:tcPr>
          <w:p w14:paraId="5C542A2C" w14:textId="3FE02538" w:rsidR="00101F8F" w:rsidRPr="00083B96" w:rsidRDefault="00101F8F" w:rsidP="00A76472">
            <w:pPr>
              <w:widowControl w:val="0"/>
              <w:autoSpaceDE w:val="0"/>
              <w:autoSpaceDN w:val="0"/>
              <w:adjustRightInd w:val="0"/>
              <w:jc w:val="center"/>
              <w:rPr>
                <w:sz w:val="20"/>
                <w:szCs w:val="20"/>
              </w:rPr>
            </w:pPr>
          </w:p>
        </w:tc>
      </w:tr>
      <w:tr w:rsidR="00101F8F" w:rsidRPr="00083B96" w14:paraId="178C4405" w14:textId="77777777" w:rsidTr="00101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8"/>
          <w:wAfter w:w="10297" w:type="dxa"/>
        </w:trPr>
        <w:tc>
          <w:tcPr>
            <w:tcW w:w="902" w:type="dxa"/>
            <w:gridSpan w:val="2"/>
          </w:tcPr>
          <w:p w14:paraId="654808F3" w14:textId="77777777" w:rsidR="00101F8F" w:rsidRPr="00083B96" w:rsidRDefault="00101F8F" w:rsidP="00083B96">
            <w:pPr>
              <w:widowControl w:val="0"/>
              <w:jc w:val="center"/>
              <w:rPr>
                <w:sz w:val="20"/>
                <w:szCs w:val="20"/>
              </w:rPr>
            </w:pPr>
          </w:p>
        </w:tc>
      </w:tr>
    </w:tbl>
    <w:p w14:paraId="4E192F90" w14:textId="091DEC11" w:rsidR="00E548DD" w:rsidRPr="00083B96" w:rsidRDefault="00083B96" w:rsidP="00083B96">
      <w:pPr>
        <w:tabs>
          <w:tab w:val="left" w:pos="3256"/>
        </w:tabs>
        <w:jc w:val="center"/>
        <w:rPr>
          <w:b/>
          <w:iCs/>
          <w:sz w:val="20"/>
          <w:szCs w:val="20"/>
        </w:rPr>
      </w:pPr>
      <w:r w:rsidRPr="00083B96">
        <w:rPr>
          <w:b/>
          <w:iCs/>
          <w:sz w:val="20"/>
          <w:szCs w:val="20"/>
        </w:rPr>
        <w:t>Технические характеристики</w:t>
      </w:r>
    </w:p>
    <w:p w14:paraId="52DB6F7D" w14:textId="77777777" w:rsidR="00083B96" w:rsidRDefault="00083B96" w:rsidP="00E548DD">
      <w:pPr>
        <w:tabs>
          <w:tab w:val="left" w:pos="3256"/>
        </w:tabs>
        <w:rPr>
          <w:iCs/>
          <w:sz w:val="20"/>
          <w:szCs w:val="20"/>
        </w:rPr>
      </w:pPr>
    </w:p>
    <w:p w14:paraId="4750FD9B" w14:textId="77777777" w:rsidR="00083B96" w:rsidRDefault="00083B96" w:rsidP="00E548DD">
      <w:pPr>
        <w:tabs>
          <w:tab w:val="left" w:pos="3256"/>
        </w:tabs>
        <w:rPr>
          <w:iCs/>
          <w:sz w:val="20"/>
          <w:szCs w:val="20"/>
        </w:rPr>
      </w:pPr>
    </w:p>
    <w:tbl>
      <w:tblPr>
        <w:tblW w:w="10348" w:type="dxa"/>
        <w:tblInd w:w="-34" w:type="dxa"/>
        <w:tblLayout w:type="fixed"/>
        <w:tblLook w:val="0000" w:firstRow="0" w:lastRow="0" w:firstColumn="0" w:lastColumn="0" w:noHBand="0" w:noVBand="0"/>
      </w:tblPr>
      <w:tblGrid>
        <w:gridCol w:w="178"/>
        <w:gridCol w:w="4784"/>
        <w:gridCol w:w="64"/>
        <w:gridCol w:w="4897"/>
        <w:gridCol w:w="425"/>
      </w:tblGrid>
      <w:tr w:rsidR="00101F8F" w:rsidRPr="00101F8F" w14:paraId="5E4B220D" w14:textId="77777777" w:rsidTr="00DD5F1A">
        <w:trPr>
          <w:gridAfter w:val="1"/>
          <w:wAfter w:w="425" w:type="dxa"/>
        </w:trPr>
        <w:tc>
          <w:tcPr>
            <w:tcW w:w="4962" w:type="dxa"/>
            <w:gridSpan w:val="2"/>
            <w:shd w:val="clear" w:color="auto" w:fill="auto"/>
          </w:tcPr>
          <w:p w14:paraId="644D5E2D" w14:textId="6FDF4D69" w:rsidR="00101F8F" w:rsidRPr="00101F8F" w:rsidRDefault="00101F8F" w:rsidP="00101F8F">
            <w:pPr>
              <w:jc w:val="both"/>
              <w:rPr>
                <w:b/>
                <w:sz w:val="20"/>
                <w:szCs w:val="20"/>
              </w:rPr>
            </w:pPr>
          </w:p>
        </w:tc>
        <w:tc>
          <w:tcPr>
            <w:tcW w:w="4961" w:type="dxa"/>
            <w:gridSpan w:val="2"/>
            <w:shd w:val="clear" w:color="auto" w:fill="auto"/>
          </w:tcPr>
          <w:p w14:paraId="0722D4D2" w14:textId="77777777" w:rsidR="00101F8F" w:rsidRPr="00101F8F" w:rsidRDefault="00101F8F" w:rsidP="00101F8F">
            <w:pPr>
              <w:widowControl w:val="0"/>
              <w:snapToGrid w:val="0"/>
              <w:rPr>
                <w:b/>
                <w:sz w:val="20"/>
                <w:szCs w:val="20"/>
              </w:rPr>
            </w:pPr>
          </w:p>
        </w:tc>
      </w:tr>
      <w:tr w:rsidR="00101F8F" w:rsidRPr="00101F8F" w14:paraId="1DF4F553" w14:textId="77777777" w:rsidTr="00DD5F1A">
        <w:tblPrEx>
          <w:tblCellMar>
            <w:top w:w="57" w:type="dxa"/>
            <w:left w:w="57" w:type="dxa"/>
            <w:bottom w:w="57" w:type="dxa"/>
            <w:right w:w="57" w:type="dxa"/>
          </w:tblCellMar>
        </w:tblPrEx>
        <w:trPr>
          <w:gridBefore w:val="1"/>
          <w:wBefore w:w="178" w:type="dxa"/>
          <w:cantSplit/>
          <w:trHeight w:val="100"/>
        </w:trPr>
        <w:tc>
          <w:tcPr>
            <w:tcW w:w="4848" w:type="dxa"/>
            <w:gridSpan w:val="2"/>
            <w:tcBorders>
              <w:top w:val="single" w:sz="4" w:space="0" w:color="auto"/>
              <w:left w:val="single" w:sz="4" w:space="0" w:color="auto"/>
              <w:bottom w:val="single" w:sz="4" w:space="0" w:color="auto"/>
              <w:right w:val="single" w:sz="4" w:space="0" w:color="auto"/>
            </w:tcBorders>
          </w:tcPr>
          <w:p w14:paraId="03663B8C" w14:textId="269583BA" w:rsidR="00101F8F" w:rsidRPr="00101F8F" w:rsidRDefault="00101F8F" w:rsidP="003728EC">
            <w:pPr>
              <w:widowControl w:val="0"/>
              <w:autoSpaceDE w:val="0"/>
              <w:autoSpaceDN w:val="0"/>
              <w:adjustRightInd w:val="0"/>
              <w:rPr>
                <w:rFonts w:ascii="Arial" w:hAnsi="Arial" w:cs="Arial"/>
                <w:sz w:val="20"/>
                <w:szCs w:val="20"/>
              </w:rPr>
            </w:pPr>
            <w:r w:rsidRPr="00101F8F">
              <w:rPr>
                <w:sz w:val="18"/>
                <w:szCs w:val="18"/>
              </w:rPr>
              <w:t xml:space="preserve">Наименование </w:t>
            </w:r>
            <w:r w:rsidR="003728EC">
              <w:rPr>
                <w:sz w:val="18"/>
                <w:szCs w:val="18"/>
              </w:rPr>
              <w:t>ТОВАРА</w:t>
            </w:r>
          </w:p>
        </w:tc>
        <w:tc>
          <w:tcPr>
            <w:tcW w:w="5322" w:type="dxa"/>
            <w:gridSpan w:val="2"/>
            <w:tcBorders>
              <w:top w:val="single" w:sz="4" w:space="0" w:color="auto"/>
              <w:left w:val="single" w:sz="4" w:space="0" w:color="auto"/>
              <w:bottom w:val="single" w:sz="4" w:space="0" w:color="auto"/>
              <w:right w:val="single" w:sz="4" w:space="0" w:color="auto"/>
            </w:tcBorders>
          </w:tcPr>
          <w:p w14:paraId="04070FC7" w14:textId="21381AD5" w:rsidR="00101F8F" w:rsidRPr="00101F8F" w:rsidRDefault="00101F8F" w:rsidP="00101F8F">
            <w:pPr>
              <w:widowControl w:val="0"/>
              <w:autoSpaceDE w:val="0"/>
              <w:autoSpaceDN w:val="0"/>
              <w:adjustRightInd w:val="0"/>
              <w:rPr>
                <w:rFonts w:ascii="Arial" w:hAnsi="Arial" w:cs="Arial"/>
                <w:sz w:val="20"/>
                <w:szCs w:val="20"/>
              </w:rPr>
            </w:pPr>
          </w:p>
        </w:tc>
      </w:tr>
      <w:tr w:rsidR="00101F8F" w:rsidRPr="00101F8F" w14:paraId="7CF8961E" w14:textId="77777777" w:rsidTr="00DD5F1A">
        <w:tblPrEx>
          <w:tblCellMar>
            <w:top w:w="57" w:type="dxa"/>
            <w:left w:w="57" w:type="dxa"/>
            <w:bottom w:w="57" w:type="dxa"/>
            <w:right w:w="57" w:type="dxa"/>
          </w:tblCellMar>
        </w:tblPrEx>
        <w:trPr>
          <w:gridBefore w:val="1"/>
          <w:wBefore w:w="178" w:type="dxa"/>
          <w:cantSplit/>
          <w:trHeight w:val="100"/>
        </w:trPr>
        <w:tc>
          <w:tcPr>
            <w:tcW w:w="4848" w:type="dxa"/>
            <w:gridSpan w:val="2"/>
            <w:tcBorders>
              <w:top w:val="single" w:sz="4" w:space="0" w:color="auto"/>
              <w:left w:val="single" w:sz="4" w:space="0" w:color="auto"/>
              <w:bottom w:val="single" w:sz="4" w:space="0" w:color="auto"/>
              <w:right w:val="single" w:sz="4" w:space="0" w:color="auto"/>
            </w:tcBorders>
          </w:tcPr>
          <w:p w14:paraId="59743530" w14:textId="77777777" w:rsidR="00101F8F" w:rsidRPr="00101F8F" w:rsidRDefault="00101F8F" w:rsidP="00101F8F">
            <w:pPr>
              <w:widowControl w:val="0"/>
              <w:autoSpaceDE w:val="0"/>
              <w:autoSpaceDN w:val="0"/>
              <w:adjustRightInd w:val="0"/>
              <w:rPr>
                <w:rFonts w:ascii="Arial" w:hAnsi="Arial" w:cs="Arial"/>
                <w:sz w:val="20"/>
                <w:szCs w:val="20"/>
              </w:rPr>
            </w:pPr>
            <w:r w:rsidRPr="00101F8F">
              <w:rPr>
                <w:sz w:val="18"/>
                <w:szCs w:val="18"/>
              </w:rPr>
              <w:t>Количество</w:t>
            </w:r>
          </w:p>
        </w:tc>
        <w:tc>
          <w:tcPr>
            <w:tcW w:w="5322" w:type="dxa"/>
            <w:gridSpan w:val="2"/>
            <w:tcBorders>
              <w:top w:val="single" w:sz="4" w:space="0" w:color="auto"/>
              <w:left w:val="single" w:sz="4" w:space="0" w:color="auto"/>
              <w:bottom w:val="single" w:sz="4" w:space="0" w:color="auto"/>
              <w:right w:val="single" w:sz="4" w:space="0" w:color="auto"/>
            </w:tcBorders>
          </w:tcPr>
          <w:p w14:paraId="5A294994" w14:textId="69489990" w:rsidR="00101F8F" w:rsidRPr="00101F8F" w:rsidRDefault="003728EC" w:rsidP="00101F8F">
            <w:pPr>
              <w:widowControl w:val="0"/>
              <w:autoSpaceDE w:val="0"/>
              <w:autoSpaceDN w:val="0"/>
              <w:adjustRightInd w:val="0"/>
              <w:rPr>
                <w:rFonts w:ascii="Arial" w:hAnsi="Arial" w:cs="Arial"/>
                <w:sz w:val="20"/>
                <w:szCs w:val="20"/>
              </w:rPr>
            </w:pPr>
            <w:r>
              <w:rPr>
                <w:sz w:val="18"/>
                <w:szCs w:val="18"/>
              </w:rPr>
              <w:t>1</w:t>
            </w:r>
            <w:r w:rsidR="00101F8F" w:rsidRPr="00101F8F">
              <w:rPr>
                <w:sz w:val="18"/>
                <w:szCs w:val="18"/>
              </w:rPr>
              <w:t xml:space="preserve"> (</w:t>
            </w:r>
            <w:proofErr w:type="spellStart"/>
            <w:proofErr w:type="gramStart"/>
            <w:r w:rsidR="00101F8F" w:rsidRPr="00101F8F">
              <w:rPr>
                <w:sz w:val="18"/>
                <w:szCs w:val="18"/>
              </w:rPr>
              <w:t>шт</w:t>
            </w:r>
            <w:proofErr w:type="spellEnd"/>
            <w:proofErr w:type="gramEnd"/>
            <w:r w:rsidR="00101F8F" w:rsidRPr="00101F8F">
              <w:rPr>
                <w:sz w:val="18"/>
                <w:szCs w:val="18"/>
              </w:rPr>
              <w:t>)</w:t>
            </w:r>
          </w:p>
        </w:tc>
      </w:tr>
    </w:tbl>
    <w:p w14:paraId="67A3F78E" w14:textId="77777777" w:rsidR="00101F8F" w:rsidRPr="00101F8F" w:rsidRDefault="00101F8F" w:rsidP="00101F8F">
      <w:pPr>
        <w:widowControl w:val="0"/>
        <w:autoSpaceDE w:val="0"/>
        <w:autoSpaceDN w:val="0"/>
        <w:adjustRightInd w:val="0"/>
        <w:ind w:firstLine="720"/>
        <w:jc w:val="both"/>
        <w:rPr>
          <w:sz w:val="20"/>
          <w:szCs w:val="20"/>
        </w:rPr>
      </w:pPr>
      <w:r w:rsidRPr="00101F8F">
        <w:rPr>
          <w:sz w:val="20"/>
          <w:szCs w:val="20"/>
        </w:rPr>
        <w:t xml:space="preserve"> </w:t>
      </w:r>
    </w:p>
    <w:tbl>
      <w:tblPr>
        <w:tblW w:w="10170" w:type="dxa"/>
        <w:tblInd w:w="93" w:type="dxa"/>
        <w:tblLayout w:type="fixed"/>
        <w:tblCellMar>
          <w:top w:w="57" w:type="dxa"/>
          <w:left w:w="57" w:type="dxa"/>
          <w:bottom w:w="57" w:type="dxa"/>
          <w:right w:w="57" w:type="dxa"/>
        </w:tblCellMar>
        <w:tblLook w:val="0000" w:firstRow="0" w:lastRow="0" w:firstColumn="0" w:lastColumn="0" w:noHBand="0" w:noVBand="0"/>
      </w:tblPr>
      <w:tblGrid>
        <w:gridCol w:w="5113"/>
        <w:gridCol w:w="5057"/>
      </w:tblGrid>
      <w:tr w:rsidR="00101F8F" w:rsidRPr="00101F8F" w14:paraId="48C2B7FE" w14:textId="77777777" w:rsidTr="00DD5F1A">
        <w:trPr>
          <w:cantSplit/>
          <w:trHeight w:val="100"/>
        </w:trPr>
        <w:tc>
          <w:tcPr>
            <w:tcW w:w="5114" w:type="dxa"/>
            <w:tcBorders>
              <w:top w:val="single" w:sz="4" w:space="0" w:color="auto"/>
              <w:left w:val="single" w:sz="4" w:space="0" w:color="auto"/>
              <w:bottom w:val="single" w:sz="4" w:space="0" w:color="auto"/>
              <w:right w:val="single" w:sz="4" w:space="0" w:color="auto"/>
            </w:tcBorders>
          </w:tcPr>
          <w:p w14:paraId="185CE9C4" w14:textId="012686F3" w:rsidR="00101F8F" w:rsidRPr="00101F8F" w:rsidRDefault="00101F8F" w:rsidP="00101F8F">
            <w:pPr>
              <w:widowControl w:val="0"/>
              <w:autoSpaceDE w:val="0"/>
              <w:autoSpaceDN w:val="0"/>
              <w:adjustRightInd w:val="0"/>
              <w:rPr>
                <w:rFonts w:ascii="Arial" w:hAnsi="Arial" w:cs="Arial"/>
                <w:sz w:val="20"/>
                <w:szCs w:val="20"/>
              </w:rPr>
            </w:pPr>
          </w:p>
        </w:tc>
        <w:tc>
          <w:tcPr>
            <w:tcW w:w="5056" w:type="dxa"/>
            <w:tcBorders>
              <w:top w:val="single" w:sz="4" w:space="0" w:color="auto"/>
              <w:left w:val="single" w:sz="4" w:space="0" w:color="auto"/>
              <w:bottom w:val="single" w:sz="4" w:space="0" w:color="auto"/>
              <w:right w:val="single" w:sz="4" w:space="0" w:color="auto"/>
            </w:tcBorders>
          </w:tcPr>
          <w:p w14:paraId="3F80BC40" w14:textId="006A17FA" w:rsidR="00101F8F" w:rsidRPr="00101F8F" w:rsidRDefault="00101F8F" w:rsidP="00101F8F">
            <w:pPr>
              <w:widowControl w:val="0"/>
              <w:autoSpaceDE w:val="0"/>
              <w:autoSpaceDN w:val="0"/>
              <w:adjustRightInd w:val="0"/>
              <w:rPr>
                <w:rFonts w:ascii="Arial" w:hAnsi="Arial" w:cs="Arial"/>
                <w:sz w:val="20"/>
                <w:szCs w:val="20"/>
              </w:rPr>
            </w:pPr>
          </w:p>
        </w:tc>
      </w:tr>
      <w:tr w:rsidR="00101F8F" w:rsidRPr="00101F8F" w14:paraId="73649755" w14:textId="77777777" w:rsidTr="00DD5F1A">
        <w:trPr>
          <w:cantSplit/>
          <w:trHeight w:val="100"/>
        </w:trPr>
        <w:tc>
          <w:tcPr>
            <w:tcW w:w="5114" w:type="dxa"/>
            <w:tcBorders>
              <w:top w:val="single" w:sz="4" w:space="0" w:color="auto"/>
              <w:left w:val="single" w:sz="4" w:space="0" w:color="auto"/>
              <w:bottom w:val="single" w:sz="4" w:space="0" w:color="auto"/>
              <w:right w:val="single" w:sz="4" w:space="0" w:color="auto"/>
            </w:tcBorders>
          </w:tcPr>
          <w:p w14:paraId="711975D2" w14:textId="173D76A4" w:rsidR="00101F8F" w:rsidRPr="00101F8F" w:rsidRDefault="00101F8F" w:rsidP="00101F8F">
            <w:pPr>
              <w:widowControl w:val="0"/>
              <w:autoSpaceDE w:val="0"/>
              <w:autoSpaceDN w:val="0"/>
              <w:adjustRightInd w:val="0"/>
              <w:rPr>
                <w:sz w:val="18"/>
                <w:szCs w:val="18"/>
              </w:rPr>
            </w:pPr>
          </w:p>
        </w:tc>
        <w:tc>
          <w:tcPr>
            <w:tcW w:w="5056" w:type="dxa"/>
            <w:tcBorders>
              <w:top w:val="single" w:sz="4" w:space="0" w:color="auto"/>
              <w:left w:val="single" w:sz="4" w:space="0" w:color="auto"/>
              <w:bottom w:val="single" w:sz="4" w:space="0" w:color="auto"/>
              <w:right w:val="single" w:sz="4" w:space="0" w:color="auto"/>
            </w:tcBorders>
          </w:tcPr>
          <w:p w14:paraId="78C9DE5D" w14:textId="3E13C370" w:rsidR="00101F8F" w:rsidRPr="00101F8F" w:rsidRDefault="00101F8F" w:rsidP="00101F8F">
            <w:pPr>
              <w:widowControl w:val="0"/>
              <w:autoSpaceDE w:val="0"/>
              <w:autoSpaceDN w:val="0"/>
              <w:adjustRightInd w:val="0"/>
              <w:rPr>
                <w:sz w:val="18"/>
                <w:szCs w:val="18"/>
              </w:rPr>
            </w:pPr>
          </w:p>
        </w:tc>
      </w:tr>
      <w:tr w:rsidR="00101F8F" w:rsidRPr="00101F8F" w14:paraId="517FBF07"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750E9A53" w14:textId="2D82ADB8"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4C436B7F" w14:textId="2BFD3FBB" w:rsidR="00101F8F" w:rsidRPr="00101F8F" w:rsidRDefault="00101F8F" w:rsidP="00101F8F">
            <w:pPr>
              <w:widowControl w:val="0"/>
              <w:autoSpaceDE w:val="0"/>
              <w:autoSpaceDN w:val="0"/>
              <w:adjustRightInd w:val="0"/>
              <w:rPr>
                <w:sz w:val="18"/>
                <w:szCs w:val="18"/>
              </w:rPr>
            </w:pPr>
          </w:p>
        </w:tc>
      </w:tr>
      <w:tr w:rsidR="00101F8F" w:rsidRPr="00101F8F" w14:paraId="2CBD2B36"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2CD04BDB" w14:textId="3FBB6D0F"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4DFAE201" w14:textId="094F3BF2" w:rsidR="00101F8F" w:rsidRPr="00101F8F" w:rsidRDefault="00101F8F" w:rsidP="00101F8F">
            <w:pPr>
              <w:widowControl w:val="0"/>
              <w:autoSpaceDE w:val="0"/>
              <w:autoSpaceDN w:val="0"/>
              <w:adjustRightInd w:val="0"/>
              <w:rPr>
                <w:sz w:val="18"/>
                <w:szCs w:val="18"/>
              </w:rPr>
            </w:pPr>
          </w:p>
        </w:tc>
      </w:tr>
      <w:tr w:rsidR="00101F8F" w:rsidRPr="00101F8F" w14:paraId="67DE7CA4"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702F9134" w14:textId="69A695A8"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6BE268E1" w14:textId="1453B07E" w:rsidR="00101F8F" w:rsidRPr="00101F8F" w:rsidRDefault="00101F8F" w:rsidP="00101F8F">
            <w:pPr>
              <w:widowControl w:val="0"/>
              <w:autoSpaceDE w:val="0"/>
              <w:autoSpaceDN w:val="0"/>
              <w:adjustRightInd w:val="0"/>
              <w:rPr>
                <w:sz w:val="18"/>
                <w:szCs w:val="18"/>
              </w:rPr>
            </w:pPr>
          </w:p>
        </w:tc>
      </w:tr>
      <w:tr w:rsidR="00101F8F" w:rsidRPr="00101F8F" w14:paraId="4E45A447"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5D6097FD" w14:textId="3AF0022E"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5DB39AC7" w14:textId="36C83D9A" w:rsidR="00101F8F" w:rsidRPr="00101F8F" w:rsidRDefault="00101F8F" w:rsidP="00101F8F">
            <w:pPr>
              <w:widowControl w:val="0"/>
              <w:autoSpaceDE w:val="0"/>
              <w:autoSpaceDN w:val="0"/>
              <w:adjustRightInd w:val="0"/>
              <w:rPr>
                <w:sz w:val="18"/>
                <w:szCs w:val="18"/>
              </w:rPr>
            </w:pPr>
          </w:p>
        </w:tc>
      </w:tr>
      <w:tr w:rsidR="00101F8F" w:rsidRPr="00101F8F" w14:paraId="3D8B92E4"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60BC056B" w14:textId="547C15C2"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2828BA9B" w14:textId="24907242" w:rsidR="00101F8F" w:rsidRPr="00101F8F" w:rsidRDefault="00101F8F" w:rsidP="00101F8F">
            <w:pPr>
              <w:widowControl w:val="0"/>
              <w:autoSpaceDE w:val="0"/>
              <w:autoSpaceDN w:val="0"/>
              <w:adjustRightInd w:val="0"/>
              <w:rPr>
                <w:sz w:val="18"/>
                <w:szCs w:val="18"/>
              </w:rPr>
            </w:pPr>
          </w:p>
        </w:tc>
      </w:tr>
      <w:tr w:rsidR="00101F8F" w:rsidRPr="00101F8F" w14:paraId="0D6AA63C"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2E8F12B7" w14:textId="4E5A6D52"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41CDC0CF" w14:textId="375B8DC4" w:rsidR="00101F8F" w:rsidRPr="00101F8F" w:rsidRDefault="00101F8F" w:rsidP="00101F8F">
            <w:pPr>
              <w:widowControl w:val="0"/>
              <w:autoSpaceDE w:val="0"/>
              <w:autoSpaceDN w:val="0"/>
              <w:adjustRightInd w:val="0"/>
              <w:rPr>
                <w:sz w:val="18"/>
                <w:szCs w:val="18"/>
              </w:rPr>
            </w:pPr>
          </w:p>
        </w:tc>
      </w:tr>
      <w:tr w:rsidR="00101F8F" w:rsidRPr="00101F8F" w14:paraId="2F5E3A43"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4F7807E4" w14:textId="4AEB2766"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4AD3833B" w14:textId="7E20C9D0" w:rsidR="00101F8F" w:rsidRPr="00101F8F" w:rsidRDefault="00101F8F" w:rsidP="00101F8F">
            <w:pPr>
              <w:widowControl w:val="0"/>
              <w:autoSpaceDE w:val="0"/>
              <w:autoSpaceDN w:val="0"/>
              <w:adjustRightInd w:val="0"/>
              <w:rPr>
                <w:sz w:val="18"/>
                <w:szCs w:val="18"/>
              </w:rPr>
            </w:pPr>
          </w:p>
        </w:tc>
      </w:tr>
      <w:tr w:rsidR="00101F8F" w:rsidRPr="00101F8F" w14:paraId="5C6EBF0C"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4CEDEF49" w14:textId="2958D66F"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5F01A047" w14:textId="3A53510B" w:rsidR="00101F8F" w:rsidRPr="00101F8F" w:rsidRDefault="00101F8F" w:rsidP="00101F8F">
            <w:pPr>
              <w:widowControl w:val="0"/>
              <w:autoSpaceDE w:val="0"/>
              <w:autoSpaceDN w:val="0"/>
              <w:adjustRightInd w:val="0"/>
              <w:rPr>
                <w:sz w:val="18"/>
                <w:szCs w:val="18"/>
              </w:rPr>
            </w:pPr>
          </w:p>
        </w:tc>
      </w:tr>
      <w:tr w:rsidR="00101F8F" w:rsidRPr="00101F8F" w14:paraId="52F69A32"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1FA427D9" w14:textId="08ECD198"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7799664D" w14:textId="50272615" w:rsidR="00101F8F" w:rsidRPr="00101F8F" w:rsidRDefault="00101F8F" w:rsidP="00101F8F">
            <w:pPr>
              <w:widowControl w:val="0"/>
              <w:autoSpaceDE w:val="0"/>
              <w:autoSpaceDN w:val="0"/>
              <w:adjustRightInd w:val="0"/>
              <w:rPr>
                <w:sz w:val="18"/>
                <w:szCs w:val="18"/>
              </w:rPr>
            </w:pPr>
          </w:p>
        </w:tc>
      </w:tr>
      <w:tr w:rsidR="00101F8F" w:rsidRPr="00101F8F" w14:paraId="7E04D1F3"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59866487" w14:textId="011C3815"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13CB6C42" w14:textId="00315F28" w:rsidR="00101F8F" w:rsidRPr="00101F8F" w:rsidRDefault="00101F8F" w:rsidP="00101F8F">
            <w:pPr>
              <w:widowControl w:val="0"/>
              <w:autoSpaceDE w:val="0"/>
              <w:autoSpaceDN w:val="0"/>
              <w:adjustRightInd w:val="0"/>
              <w:rPr>
                <w:sz w:val="18"/>
                <w:szCs w:val="18"/>
              </w:rPr>
            </w:pPr>
          </w:p>
        </w:tc>
      </w:tr>
      <w:tr w:rsidR="00101F8F" w:rsidRPr="00101F8F" w14:paraId="081DB8D0"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19F75D67" w14:textId="47E1A956"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41C6F124" w14:textId="32A03A19" w:rsidR="00101F8F" w:rsidRPr="00101F8F" w:rsidRDefault="00101F8F" w:rsidP="00101F8F">
            <w:pPr>
              <w:widowControl w:val="0"/>
              <w:autoSpaceDE w:val="0"/>
              <w:autoSpaceDN w:val="0"/>
              <w:adjustRightInd w:val="0"/>
              <w:rPr>
                <w:sz w:val="18"/>
                <w:szCs w:val="18"/>
              </w:rPr>
            </w:pPr>
          </w:p>
        </w:tc>
      </w:tr>
      <w:tr w:rsidR="00101F8F" w:rsidRPr="00101F8F" w14:paraId="13BEEB7D"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7747C905" w14:textId="648D26C4"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17F7AD45" w14:textId="372A15A5" w:rsidR="00101F8F" w:rsidRPr="00101F8F" w:rsidRDefault="00101F8F" w:rsidP="00101F8F">
            <w:pPr>
              <w:widowControl w:val="0"/>
              <w:autoSpaceDE w:val="0"/>
              <w:autoSpaceDN w:val="0"/>
              <w:adjustRightInd w:val="0"/>
              <w:rPr>
                <w:sz w:val="18"/>
                <w:szCs w:val="18"/>
              </w:rPr>
            </w:pPr>
          </w:p>
        </w:tc>
      </w:tr>
      <w:tr w:rsidR="00101F8F" w:rsidRPr="00101F8F" w14:paraId="47D67ACF" w14:textId="77777777" w:rsidTr="00DD5F1A">
        <w:trPr>
          <w:cantSplit/>
          <w:trHeight w:val="100"/>
        </w:trPr>
        <w:tc>
          <w:tcPr>
            <w:tcW w:w="5113" w:type="dxa"/>
            <w:tcBorders>
              <w:top w:val="single" w:sz="4" w:space="0" w:color="auto"/>
              <w:left w:val="single" w:sz="4" w:space="0" w:color="auto"/>
              <w:bottom w:val="single" w:sz="4" w:space="0" w:color="auto"/>
              <w:right w:val="single" w:sz="4" w:space="0" w:color="auto"/>
            </w:tcBorders>
          </w:tcPr>
          <w:p w14:paraId="1E5CCF76" w14:textId="44734C5A" w:rsidR="00101F8F" w:rsidRPr="00101F8F" w:rsidRDefault="00101F8F" w:rsidP="00101F8F">
            <w:pPr>
              <w:widowControl w:val="0"/>
              <w:autoSpaceDE w:val="0"/>
              <w:autoSpaceDN w:val="0"/>
              <w:adjustRightInd w:val="0"/>
              <w:rPr>
                <w:sz w:val="18"/>
                <w:szCs w:val="18"/>
              </w:rPr>
            </w:pPr>
          </w:p>
        </w:tc>
        <w:tc>
          <w:tcPr>
            <w:tcW w:w="5057" w:type="dxa"/>
            <w:tcBorders>
              <w:top w:val="single" w:sz="4" w:space="0" w:color="auto"/>
              <w:left w:val="single" w:sz="4" w:space="0" w:color="auto"/>
              <w:bottom w:val="single" w:sz="4" w:space="0" w:color="auto"/>
              <w:right w:val="single" w:sz="4" w:space="0" w:color="auto"/>
            </w:tcBorders>
          </w:tcPr>
          <w:p w14:paraId="698FAC6B" w14:textId="16152684" w:rsidR="00101F8F" w:rsidRPr="00101F8F" w:rsidRDefault="00101F8F" w:rsidP="00101F8F">
            <w:pPr>
              <w:widowControl w:val="0"/>
              <w:autoSpaceDE w:val="0"/>
              <w:autoSpaceDN w:val="0"/>
              <w:adjustRightInd w:val="0"/>
              <w:rPr>
                <w:sz w:val="18"/>
                <w:szCs w:val="18"/>
              </w:rPr>
            </w:pPr>
          </w:p>
        </w:tc>
      </w:tr>
    </w:tbl>
    <w:p w14:paraId="0A322D4C" w14:textId="77777777" w:rsidR="00101F8F" w:rsidRPr="00101F8F" w:rsidRDefault="00101F8F" w:rsidP="00101F8F">
      <w:pPr>
        <w:widowControl w:val="0"/>
        <w:autoSpaceDE w:val="0"/>
        <w:autoSpaceDN w:val="0"/>
        <w:adjustRightInd w:val="0"/>
        <w:ind w:firstLine="720"/>
        <w:jc w:val="right"/>
        <w:outlineLvl w:val="1"/>
        <w:rPr>
          <w:sz w:val="20"/>
          <w:szCs w:val="20"/>
        </w:rPr>
      </w:pPr>
    </w:p>
    <w:p w14:paraId="420064C5" w14:textId="77777777" w:rsidR="00101F8F" w:rsidRPr="00101F8F" w:rsidRDefault="00101F8F" w:rsidP="00101F8F">
      <w:pPr>
        <w:widowControl w:val="0"/>
        <w:autoSpaceDE w:val="0"/>
        <w:autoSpaceDN w:val="0"/>
        <w:adjustRightInd w:val="0"/>
        <w:ind w:firstLine="720"/>
        <w:jc w:val="right"/>
        <w:outlineLvl w:val="1"/>
        <w:rPr>
          <w:sz w:val="20"/>
          <w:szCs w:val="20"/>
        </w:rPr>
      </w:pPr>
    </w:p>
    <w:p w14:paraId="2426C132" w14:textId="77777777" w:rsidR="00101F8F" w:rsidRPr="00101F8F" w:rsidRDefault="00101F8F" w:rsidP="00101F8F">
      <w:pPr>
        <w:widowControl w:val="0"/>
        <w:autoSpaceDE w:val="0"/>
        <w:autoSpaceDN w:val="0"/>
        <w:adjustRightInd w:val="0"/>
        <w:ind w:firstLine="720"/>
        <w:jc w:val="right"/>
        <w:outlineLvl w:val="1"/>
        <w:rPr>
          <w:sz w:val="20"/>
          <w:szCs w:val="20"/>
        </w:rPr>
      </w:pPr>
    </w:p>
    <w:p w14:paraId="7DCE56A7" w14:textId="77777777" w:rsidR="00101F8F" w:rsidRPr="00101F8F" w:rsidRDefault="00101F8F" w:rsidP="00101F8F">
      <w:pPr>
        <w:widowControl w:val="0"/>
        <w:autoSpaceDE w:val="0"/>
        <w:autoSpaceDN w:val="0"/>
        <w:adjustRightInd w:val="0"/>
        <w:ind w:firstLine="720"/>
        <w:jc w:val="right"/>
        <w:outlineLvl w:val="1"/>
        <w:rPr>
          <w:sz w:val="20"/>
          <w:szCs w:val="20"/>
        </w:rPr>
      </w:pPr>
    </w:p>
    <w:p w14:paraId="33261CB8" w14:textId="77777777" w:rsidR="00083B96" w:rsidRDefault="00083B96" w:rsidP="00E548DD">
      <w:pPr>
        <w:tabs>
          <w:tab w:val="left" w:pos="3256"/>
        </w:tabs>
        <w:rPr>
          <w:iCs/>
          <w:sz w:val="20"/>
          <w:szCs w:val="20"/>
        </w:rPr>
      </w:pPr>
    </w:p>
    <w:p w14:paraId="582887AC" w14:textId="77777777" w:rsidR="00083B96" w:rsidRDefault="00083B96" w:rsidP="00E548DD">
      <w:pPr>
        <w:tabs>
          <w:tab w:val="left" w:pos="3256"/>
        </w:tabs>
        <w:rPr>
          <w:iCs/>
          <w:sz w:val="20"/>
          <w:szCs w:val="20"/>
        </w:rPr>
      </w:pPr>
    </w:p>
    <w:p w14:paraId="25E9C09B" w14:textId="77777777" w:rsidR="00083B96" w:rsidRDefault="00083B96" w:rsidP="00E548DD">
      <w:pPr>
        <w:tabs>
          <w:tab w:val="left" w:pos="3256"/>
        </w:tabs>
        <w:rPr>
          <w:iCs/>
          <w:sz w:val="20"/>
          <w:szCs w:val="20"/>
        </w:rPr>
      </w:pPr>
    </w:p>
    <w:p w14:paraId="6455302D" w14:textId="77777777" w:rsidR="00083B96" w:rsidRPr="00451E5E" w:rsidRDefault="00083B96" w:rsidP="00E548DD">
      <w:pPr>
        <w:tabs>
          <w:tab w:val="left" w:pos="3256"/>
        </w:tabs>
        <w:rPr>
          <w:iCs/>
          <w:sz w:val="20"/>
          <w:szCs w:val="20"/>
        </w:rPr>
      </w:pPr>
    </w:p>
    <w:tbl>
      <w:tblPr>
        <w:tblW w:w="10206" w:type="dxa"/>
        <w:tblLayout w:type="fixed"/>
        <w:tblLook w:val="01E0" w:firstRow="1" w:lastRow="1" w:firstColumn="1" w:lastColumn="1" w:noHBand="0" w:noVBand="0"/>
      </w:tblPr>
      <w:tblGrid>
        <w:gridCol w:w="6096"/>
        <w:gridCol w:w="4110"/>
      </w:tblGrid>
      <w:tr w:rsidR="00083B96" w:rsidRPr="00451E5E" w14:paraId="7E3421FB" w14:textId="77777777" w:rsidTr="00DD5F1A">
        <w:trPr>
          <w:trHeight w:val="1479"/>
        </w:trPr>
        <w:tc>
          <w:tcPr>
            <w:tcW w:w="6096" w:type="dxa"/>
          </w:tcPr>
          <w:p w14:paraId="62E69BC0" w14:textId="77777777" w:rsidR="00083B96" w:rsidRPr="00DE5181" w:rsidRDefault="00083B96" w:rsidP="00DD5F1A">
            <w:pPr>
              <w:rPr>
                <w:sz w:val="20"/>
                <w:szCs w:val="20"/>
              </w:rPr>
            </w:pPr>
          </w:p>
          <w:p w14:paraId="43F1F3D6" w14:textId="77777777" w:rsidR="00083B96" w:rsidRPr="00DE5181" w:rsidRDefault="00083B96" w:rsidP="00DD5F1A">
            <w:pPr>
              <w:rPr>
                <w:sz w:val="20"/>
                <w:szCs w:val="20"/>
              </w:rPr>
            </w:pPr>
            <w:r>
              <w:rPr>
                <w:sz w:val="20"/>
                <w:szCs w:val="20"/>
              </w:rPr>
              <w:t>И.о. г</w:t>
            </w:r>
            <w:r w:rsidRPr="00DE5181">
              <w:rPr>
                <w:sz w:val="20"/>
                <w:szCs w:val="20"/>
              </w:rPr>
              <w:t>лавн</w:t>
            </w:r>
            <w:r>
              <w:rPr>
                <w:sz w:val="20"/>
                <w:szCs w:val="20"/>
              </w:rPr>
              <w:t>ого</w:t>
            </w:r>
            <w:r w:rsidRPr="00DE5181">
              <w:rPr>
                <w:sz w:val="20"/>
                <w:szCs w:val="20"/>
              </w:rPr>
              <w:t xml:space="preserve"> врач</w:t>
            </w:r>
            <w:r>
              <w:rPr>
                <w:sz w:val="20"/>
                <w:szCs w:val="20"/>
              </w:rPr>
              <w:t>а</w:t>
            </w:r>
          </w:p>
          <w:p w14:paraId="34241F7A" w14:textId="77777777" w:rsidR="00083B96" w:rsidRPr="00DE5181" w:rsidRDefault="00083B96" w:rsidP="00DD5F1A">
            <w:pPr>
              <w:rPr>
                <w:sz w:val="20"/>
                <w:szCs w:val="20"/>
              </w:rPr>
            </w:pPr>
            <w:r w:rsidRPr="00DE5181">
              <w:rPr>
                <w:sz w:val="20"/>
                <w:szCs w:val="20"/>
              </w:rPr>
              <w:t xml:space="preserve">Восточной больницы </w:t>
            </w:r>
          </w:p>
          <w:p w14:paraId="68D850C7" w14:textId="77777777" w:rsidR="00083B96" w:rsidRPr="00DE5181" w:rsidRDefault="00083B96" w:rsidP="00DD5F1A">
            <w:pPr>
              <w:rPr>
                <w:sz w:val="20"/>
                <w:szCs w:val="20"/>
              </w:rPr>
            </w:pPr>
            <w:r w:rsidRPr="00DE5181">
              <w:rPr>
                <w:sz w:val="20"/>
                <w:szCs w:val="20"/>
              </w:rPr>
              <w:t>ФГБУЗ ДВОМЦ ФМБА России</w:t>
            </w:r>
          </w:p>
          <w:p w14:paraId="4D9FCABE" w14:textId="77777777" w:rsidR="00083B96" w:rsidRPr="00DE5181" w:rsidRDefault="00083B96" w:rsidP="00DD5F1A">
            <w:pPr>
              <w:rPr>
                <w:bCs/>
                <w:sz w:val="20"/>
                <w:szCs w:val="20"/>
              </w:rPr>
            </w:pPr>
            <w:r w:rsidRPr="00DE5181">
              <w:rPr>
                <w:bCs/>
                <w:sz w:val="20"/>
                <w:szCs w:val="20"/>
              </w:rPr>
              <w:t xml:space="preserve">____________________________ / </w:t>
            </w:r>
            <w:proofErr w:type="spellStart"/>
            <w:r>
              <w:rPr>
                <w:bCs/>
                <w:sz w:val="20"/>
                <w:szCs w:val="20"/>
              </w:rPr>
              <w:t>Сороковикова</w:t>
            </w:r>
            <w:proofErr w:type="spellEnd"/>
            <w:r>
              <w:rPr>
                <w:bCs/>
                <w:sz w:val="20"/>
                <w:szCs w:val="20"/>
              </w:rPr>
              <w:t xml:space="preserve"> М.С</w:t>
            </w:r>
            <w:r w:rsidRPr="00DE5181">
              <w:rPr>
                <w:bCs/>
                <w:sz w:val="20"/>
                <w:szCs w:val="20"/>
              </w:rPr>
              <w:t>./</w:t>
            </w:r>
          </w:p>
          <w:p w14:paraId="0631BCCF" w14:textId="77777777" w:rsidR="00083B96" w:rsidRPr="00DE5181" w:rsidRDefault="00083B96" w:rsidP="00DD5F1A">
            <w:pPr>
              <w:rPr>
                <w:bCs/>
                <w:sz w:val="20"/>
                <w:szCs w:val="20"/>
              </w:rPr>
            </w:pPr>
            <w:r w:rsidRPr="00DE5181">
              <w:rPr>
                <w:sz w:val="20"/>
                <w:szCs w:val="20"/>
              </w:rPr>
              <w:t xml:space="preserve">                                           </w:t>
            </w:r>
            <w:proofErr w:type="spellStart"/>
            <w:r w:rsidRPr="00DE5181">
              <w:rPr>
                <w:bCs/>
                <w:sz w:val="20"/>
                <w:szCs w:val="20"/>
              </w:rPr>
              <w:t>м.п</w:t>
            </w:r>
            <w:proofErr w:type="spellEnd"/>
            <w:r w:rsidRPr="00DE5181">
              <w:rPr>
                <w:bCs/>
                <w:sz w:val="20"/>
                <w:szCs w:val="20"/>
              </w:rPr>
              <w:t>.</w:t>
            </w:r>
            <w:r w:rsidRPr="00DE5181">
              <w:rPr>
                <w:sz w:val="20"/>
                <w:szCs w:val="20"/>
              </w:rPr>
              <w:t xml:space="preserve">                                                                                                  </w:t>
            </w:r>
          </w:p>
        </w:tc>
        <w:tc>
          <w:tcPr>
            <w:tcW w:w="4110" w:type="dxa"/>
          </w:tcPr>
          <w:p w14:paraId="3D250640" w14:textId="77777777" w:rsidR="00083B96" w:rsidRPr="00DE5181" w:rsidRDefault="00083B96" w:rsidP="00DD5F1A">
            <w:pPr>
              <w:spacing w:line="0" w:lineRule="atLeast"/>
              <w:ind w:right="29"/>
              <w:jc w:val="both"/>
              <w:rPr>
                <w:sz w:val="20"/>
                <w:szCs w:val="20"/>
              </w:rPr>
            </w:pPr>
          </w:p>
          <w:p w14:paraId="506D8FCE" w14:textId="6C15D2A7" w:rsidR="00083B96" w:rsidRPr="00DE5181" w:rsidRDefault="003728EC" w:rsidP="00DD5F1A">
            <w:pPr>
              <w:spacing w:line="0" w:lineRule="atLeast"/>
              <w:ind w:right="29"/>
              <w:jc w:val="both"/>
              <w:rPr>
                <w:sz w:val="20"/>
                <w:szCs w:val="20"/>
              </w:rPr>
            </w:pPr>
            <w:r>
              <w:rPr>
                <w:sz w:val="20"/>
                <w:szCs w:val="20"/>
              </w:rPr>
              <w:t>_________________</w:t>
            </w:r>
          </w:p>
          <w:p w14:paraId="1632A16A" w14:textId="77777777" w:rsidR="00083B96" w:rsidRDefault="00083B96" w:rsidP="00DD5F1A">
            <w:pPr>
              <w:spacing w:line="0" w:lineRule="atLeast"/>
              <w:ind w:right="29"/>
              <w:jc w:val="both"/>
              <w:rPr>
                <w:bCs/>
                <w:sz w:val="20"/>
                <w:szCs w:val="20"/>
              </w:rPr>
            </w:pPr>
          </w:p>
          <w:p w14:paraId="2F670F3D" w14:textId="77777777" w:rsidR="00083B96" w:rsidRDefault="00083B96" w:rsidP="00DD5F1A">
            <w:pPr>
              <w:spacing w:line="0" w:lineRule="atLeast"/>
              <w:ind w:right="29"/>
              <w:jc w:val="both"/>
              <w:rPr>
                <w:bCs/>
                <w:sz w:val="20"/>
                <w:szCs w:val="20"/>
              </w:rPr>
            </w:pPr>
          </w:p>
          <w:p w14:paraId="1FC065B0" w14:textId="035723C7" w:rsidR="00083B96" w:rsidRPr="00DE5181" w:rsidRDefault="00083B96" w:rsidP="00DD5F1A">
            <w:pPr>
              <w:spacing w:line="0" w:lineRule="atLeast"/>
              <w:ind w:right="29"/>
              <w:jc w:val="both"/>
              <w:rPr>
                <w:bCs/>
                <w:sz w:val="20"/>
                <w:szCs w:val="20"/>
              </w:rPr>
            </w:pPr>
            <w:r w:rsidRPr="00DE5181">
              <w:rPr>
                <w:bCs/>
                <w:sz w:val="20"/>
                <w:szCs w:val="20"/>
              </w:rPr>
              <w:t>____________________ /</w:t>
            </w:r>
            <w:r w:rsidRPr="003C6FEF">
              <w:rPr>
                <w:sz w:val="18"/>
                <w:szCs w:val="18"/>
              </w:rPr>
              <w:t xml:space="preserve"> </w:t>
            </w:r>
            <w:r w:rsidR="003728EC">
              <w:rPr>
                <w:bCs/>
                <w:sz w:val="20"/>
                <w:szCs w:val="20"/>
              </w:rPr>
              <w:t>_______________</w:t>
            </w:r>
            <w:r w:rsidRPr="00DE5181">
              <w:rPr>
                <w:bCs/>
                <w:sz w:val="20"/>
                <w:szCs w:val="20"/>
              </w:rPr>
              <w:t xml:space="preserve"> /</w:t>
            </w:r>
          </w:p>
          <w:p w14:paraId="3309D233" w14:textId="77777777" w:rsidR="00083B96" w:rsidRPr="00DE5181" w:rsidRDefault="00083B96" w:rsidP="00DD5F1A">
            <w:pPr>
              <w:spacing w:line="0" w:lineRule="atLeast"/>
              <w:ind w:right="29"/>
              <w:jc w:val="both"/>
              <w:rPr>
                <w:bCs/>
                <w:sz w:val="20"/>
                <w:szCs w:val="20"/>
              </w:rPr>
            </w:pPr>
            <w:r w:rsidRPr="00DE5181">
              <w:rPr>
                <w:bCs/>
                <w:sz w:val="20"/>
                <w:szCs w:val="20"/>
              </w:rPr>
              <w:t xml:space="preserve">                                 </w:t>
            </w:r>
            <w:proofErr w:type="spellStart"/>
            <w:r w:rsidRPr="00DE5181">
              <w:rPr>
                <w:bCs/>
                <w:sz w:val="20"/>
                <w:szCs w:val="20"/>
              </w:rPr>
              <w:t>м.п</w:t>
            </w:r>
            <w:proofErr w:type="spellEnd"/>
            <w:r w:rsidRPr="00DE5181">
              <w:rPr>
                <w:bCs/>
                <w:sz w:val="20"/>
                <w:szCs w:val="20"/>
              </w:rPr>
              <w:t>.</w:t>
            </w:r>
          </w:p>
          <w:p w14:paraId="1AD1D063" w14:textId="77777777" w:rsidR="00083B96" w:rsidRPr="00DE5181" w:rsidRDefault="00083B96" w:rsidP="00DD5F1A">
            <w:pPr>
              <w:rPr>
                <w:bCs/>
                <w:sz w:val="20"/>
                <w:szCs w:val="20"/>
              </w:rPr>
            </w:pPr>
          </w:p>
        </w:tc>
      </w:tr>
    </w:tbl>
    <w:p w14:paraId="095D46A0" w14:textId="77777777" w:rsidR="006A4633" w:rsidRPr="00451E5E" w:rsidRDefault="006A4633" w:rsidP="0093202A">
      <w:pPr>
        <w:tabs>
          <w:tab w:val="left" w:pos="3256"/>
        </w:tabs>
        <w:rPr>
          <w:sz w:val="20"/>
          <w:szCs w:val="20"/>
        </w:rPr>
      </w:pPr>
    </w:p>
    <w:sectPr w:rsidR="006A4633" w:rsidRPr="00451E5E" w:rsidSect="00F271B1">
      <w:footerReference w:type="default" r:id="rId10"/>
      <w:pgSz w:w="11906" w:h="16838" w:code="9"/>
      <w:pgMar w:top="426" w:right="720" w:bottom="426" w:left="720" w:header="426" w:footer="0" w:gutter="0"/>
      <w:cols w:space="720"/>
      <w:docGrid w:linePitch="326"/>
    </w:sectPr>
  </w:body>
</w:document>
</file>

<file path=word/customizations.xml><?xml version="1.0" encoding="utf-8"?>
<wne:tcg xmlns:r="http://schemas.openxmlformats.org/officeDocument/2006/relationships" xmlns:wne="http://schemas.microsoft.com/office/word/2006/wordml">
  <wne:keymaps>
    <wne:keymap wne:kcmPrimary="0262">
      <wne:acd wne:acdName="acd0"/>
    </wne:keymap>
  </wne:keymaps>
  <wne:toolbars>
    <wne:acdManifest>
      <wne:acdEntry wne:acdName="acd0"/>
    </wne:acdManifest>
  </wne:toolbars>
  <wne:acds>
    <wne:acd wne:argValue="AgAXBDAEMwQ+BDsEPgQyBD4EOgQgAD8EQwQ9BDoEQgQwB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B1EA69" w14:textId="77777777" w:rsidR="00715246" w:rsidRDefault="00715246">
      <w:r>
        <w:separator/>
      </w:r>
    </w:p>
  </w:endnote>
  <w:endnote w:type="continuationSeparator" w:id="0">
    <w:p w14:paraId="371EAB7E" w14:textId="77777777" w:rsidR="00715246" w:rsidRDefault="00715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1544F" w14:textId="1E1C90FD" w:rsidR="00CB4EE8" w:rsidRPr="00CB4EE8" w:rsidRDefault="00CB4EE8">
    <w:pPr>
      <w:pStyle w:val="ab"/>
      <w:jc w:val="right"/>
      <w:rPr>
        <w:sz w:val="16"/>
        <w:szCs w:val="16"/>
      </w:rPr>
    </w:pPr>
    <w:r w:rsidRPr="00CB4EE8">
      <w:rPr>
        <w:sz w:val="16"/>
        <w:szCs w:val="16"/>
        <w:lang w:val="ru-RU"/>
      </w:rPr>
      <w:t xml:space="preserve">Страница </w:t>
    </w:r>
    <w:r w:rsidRPr="00CB4EE8">
      <w:rPr>
        <w:b/>
        <w:bCs/>
        <w:sz w:val="16"/>
        <w:szCs w:val="16"/>
      </w:rPr>
      <w:fldChar w:fldCharType="begin"/>
    </w:r>
    <w:r w:rsidRPr="00CB4EE8">
      <w:rPr>
        <w:b/>
        <w:bCs/>
        <w:sz w:val="16"/>
        <w:szCs w:val="16"/>
      </w:rPr>
      <w:instrText>PAGE</w:instrText>
    </w:r>
    <w:r w:rsidRPr="00CB4EE8">
      <w:rPr>
        <w:b/>
        <w:bCs/>
        <w:sz w:val="16"/>
        <w:szCs w:val="16"/>
      </w:rPr>
      <w:fldChar w:fldCharType="separate"/>
    </w:r>
    <w:r w:rsidR="003E15C6">
      <w:rPr>
        <w:b/>
        <w:bCs/>
        <w:noProof/>
        <w:sz w:val="16"/>
        <w:szCs w:val="16"/>
      </w:rPr>
      <w:t>2</w:t>
    </w:r>
    <w:r w:rsidRPr="00CB4EE8">
      <w:rPr>
        <w:b/>
        <w:bCs/>
        <w:sz w:val="16"/>
        <w:szCs w:val="16"/>
      </w:rPr>
      <w:fldChar w:fldCharType="end"/>
    </w:r>
    <w:r w:rsidRPr="00CB4EE8">
      <w:rPr>
        <w:sz w:val="16"/>
        <w:szCs w:val="16"/>
        <w:lang w:val="ru-RU"/>
      </w:rPr>
      <w:t xml:space="preserve"> из </w:t>
    </w:r>
    <w:r w:rsidRPr="00CB4EE8">
      <w:rPr>
        <w:b/>
        <w:bCs/>
        <w:sz w:val="16"/>
        <w:szCs w:val="16"/>
      </w:rPr>
      <w:fldChar w:fldCharType="begin"/>
    </w:r>
    <w:r w:rsidRPr="00CB4EE8">
      <w:rPr>
        <w:b/>
        <w:bCs/>
        <w:sz w:val="16"/>
        <w:szCs w:val="16"/>
      </w:rPr>
      <w:instrText>NUMPAGES</w:instrText>
    </w:r>
    <w:r w:rsidRPr="00CB4EE8">
      <w:rPr>
        <w:b/>
        <w:bCs/>
        <w:sz w:val="16"/>
        <w:szCs w:val="16"/>
      </w:rPr>
      <w:fldChar w:fldCharType="separate"/>
    </w:r>
    <w:r w:rsidR="003E15C6">
      <w:rPr>
        <w:b/>
        <w:bCs/>
        <w:noProof/>
        <w:sz w:val="16"/>
        <w:szCs w:val="16"/>
      </w:rPr>
      <w:t>6</w:t>
    </w:r>
    <w:r w:rsidRPr="00CB4EE8">
      <w:rPr>
        <w:b/>
        <w:bCs/>
        <w:sz w:val="16"/>
        <w:szCs w:val="16"/>
      </w:rPr>
      <w:fldChar w:fldCharType="end"/>
    </w:r>
  </w:p>
  <w:p w14:paraId="5DEC18BD" w14:textId="77777777" w:rsidR="00E426FC" w:rsidRDefault="00E426FC" w:rsidP="00E77D7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C0761" w14:textId="77777777" w:rsidR="00715246" w:rsidRDefault="00715246">
      <w:r>
        <w:separator/>
      </w:r>
    </w:p>
  </w:footnote>
  <w:footnote w:type="continuationSeparator" w:id="0">
    <w:p w14:paraId="418A9497" w14:textId="77777777" w:rsidR="00715246" w:rsidRDefault="00715246">
      <w:r>
        <w:continuationSeparator/>
      </w:r>
    </w:p>
  </w:footnote>
  <w:footnote w:id="1">
    <w:p w14:paraId="32FBD712" w14:textId="77777777" w:rsidR="00620225" w:rsidRPr="00001953" w:rsidRDefault="00620225" w:rsidP="00620225">
      <w:pPr>
        <w:pStyle w:val="aff"/>
        <w:rPr>
          <w:sz w:val="16"/>
          <w:szCs w:val="16"/>
        </w:rPr>
      </w:pPr>
      <w:r w:rsidRPr="00001953">
        <w:rPr>
          <w:rStyle w:val="aff1"/>
          <w:sz w:val="16"/>
          <w:szCs w:val="16"/>
        </w:rPr>
        <w:footnoteRef/>
      </w:r>
      <w:r w:rsidRPr="00001953">
        <w:rPr>
          <w:sz w:val="16"/>
          <w:szCs w:val="16"/>
        </w:rPr>
        <w:t xml:space="preserve"> В случае применения Поставщиком упрощенной системы налогообложения счет-фактура не предоставляется.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3"/>
      <w:lvlText w:val="%1."/>
      <w:lvlJc w:val="left"/>
      <w:pPr>
        <w:tabs>
          <w:tab w:val="num" w:pos="1209"/>
        </w:tabs>
        <w:ind w:left="1209" w:hanging="360"/>
      </w:pPr>
    </w:lvl>
  </w:abstractNum>
  <w:abstractNum w:abstractNumId="2">
    <w:nsid w:val="FFFFFF7E"/>
    <w:multiLevelType w:val="singleLevel"/>
    <w:tmpl w:val="63E85BA2"/>
    <w:lvl w:ilvl="0">
      <w:start w:val="1"/>
      <w:numFmt w:val="decimal"/>
      <w:pStyle w:val="a0"/>
      <w:lvlText w:val="%1."/>
      <w:lvlJc w:val="left"/>
      <w:pPr>
        <w:tabs>
          <w:tab w:val="num" w:pos="926"/>
        </w:tabs>
        <w:ind w:left="926" w:hanging="360"/>
      </w:pPr>
    </w:lvl>
  </w:abstractNum>
  <w:abstractNum w:abstractNumId="3">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4">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5">
    <w:nsid w:val="FFFFFF82"/>
    <w:multiLevelType w:val="singleLevel"/>
    <w:tmpl w:val="4B4C33A2"/>
    <w:lvl w:ilvl="0">
      <w:start w:val="1"/>
      <w:numFmt w:val="bullet"/>
      <w:pStyle w:val="a1"/>
      <w:lvlText w:val=""/>
      <w:lvlJc w:val="left"/>
      <w:pPr>
        <w:tabs>
          <w:tab w:val="num" w:pos="926"/>
        </w:tabs>
        <w:ind w:left="926" w:hanging="360"/>
      </w:pPr>
      <w:rPr>
        <w:rFonts w:ascii="Symbol" w:hAnsi="Symbol" w:hint="default"/>
      </w:rPr>
    </w:lvl>
  </w:abstractNum>
  <w:abstractNum w:abstractNumId="6">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EF16C78C"/>
    <w:lvl w:ilvl="0">
      <w:start w:val="1"/>
      <w:numFmt w:val="decimal"/>
      <w:pStyle w:val="5"/>
      <w:lvlText w:val="%1."/>
      <w:lvlJc w:val="left"/>
      <w:pPr>
        <w:tabs>
          <w:tab w:val="num" w:pos="360"/>
        </w:tabs>
        <w:ind w:left="360" w:hanging="360"/>
      </w:pPr>
    </w:lvl>
  </w:abstractNum>
  <w:abstractNum w:abstractNumId="8">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0">
    <w:nsid w:val="0000000B"/>
    <w:multiLevelType w:val="singleLevel"/>
    <w:tmpl w:val="0000000B"/>
    <w:name w:val="WW8Num11"/>
    <w:lvl w:ilvl="0">
      <w:start w:val="1"/>
      <w:numFmt w:val="decimal"/>
      <w:lvlText w:val="%1."/>
      <w:lvlJc w:val="left"/>
      <w:pPr>
        <w:tabs>
          <w:tab w:val="num" w:pos="0"/>
        </w:tabs>
        <w:ind w:left="785" w:hanging="360"/>
      </w:pPr>
    </w:lvl>
  </w:abstractNum>
  <w:abstractNum w:abstractNumId="11">
    <w:nsid w:val="1BA7035F"/>
    <w:multiLevelType w:val="hybridMultilevel"/>
    <w:tmpl w:val="A86010C0"/>
    <w:lvl w:ilvl="0" w:tplc="A488A6BC">
      <w:start w:val="1"/>
      <w:numFmt w:val="bullet"/>
      <w:pStyle w:val="a2"/>
      <w:lvlText w:val="–"/>
      <w:lvlJc w:val="left"/>
      <w:pPr>
        <w:tabs>
          <w:tab w:val="num" w:pos="1174"/>
        </w:tabs>
        <w:ind w:left="1174" w:hanging="360"/>
      </w:pPr>
      <w:rPr>
        <w:rFonts w:ascii="Times New Roman" w:hAnsi="Times New Roman" w:cs="Times New Roman" w:hint="default"/>
      </w:rPr>
    </w:lvl>
    <w:lvl w:ilvl="1" w:tplc="081804C2" w:tentative="1">
      <w:start w:val="1"/>
      <w:numFmt w:val="bullet"/>
      <w:lvlText w:val="o"/>
      <w:lvlJc w:val="left"/>
      <w:pPr>
        <w:tabs>
          <w:tab w:val="num" w:pos="1894"/>
        </w:tabs>
        <w:ind w:left="1894" w:hanging="360"/>
      </w:pPr>
      <w:rPr>
        <w:rFonts w:ascii="Courier New" w:hAnsi="Courier New" w:cs="Courier New" w:hint="default"/>
      </w:rPr>
    </w:lvl>
    <w:lvl w:ilvl="2" w:tplc="F14A320A" w:tentative="1">
      <w:start w:val="1"/>
      <w:numFmt w:val="bullet"/>
      <w:lvlText w:val=""/>
      <w:lvlJc w:val="left"/>
      <w:pPr>
        <w:tabs>
          <w:tab w:val="num" w:pos="2614"/>
        </w:tabs>
        <w:ind w:left="2614" w:hanging="360"/>
      </w:pPr>
      <w:rPr>
        <w:rFonts w:ascii="Wingdings" w:hAnsi="Wingdings" w:hint="default"/>
      </w:rPr>
    </w:lvl>
    <w:lvl w:ilvl="3" w:tplc="F0581390" w:tentative="1">
      <w:start w:val="1"/>
      <w:numFmt w:val="bullet"/>
      <w:lvlText w:val=""/>
      <w:lvlJc w:val="left"/>
      <w:pPr>
        <w:tabs>
          <w:tab w:val="num" w:pos="3334"/>
        </w:tabs>
        <w:ind w:left="3334" w:hanging="360"/>
      </w:pPr>
      <w:rPr>
        <w:rFonts w:ascii="Symbol" w:hAnsi="Symbol" w:hint="default"/>
      </w:rPr>
    </w:lvl>
    <w:lvl w:ilvl="4" w:tplc="DD6C3B1C" w:tentative="1">
      <w:start w:val="1"/>
      <w:numFmt w:val="bullet"/>
      <w:lvlText w:val="o"/>
      <w:lvlJc w:val="left"/>
      <w:pPr>
        <w:tabs>
          <w:tab w:val="num" w:pos="4054"/>
        </w:tabs>
        <w:ind w:left="4054" w:hanging="360"/>
      </w:pPr>
      <w:rPr>
        <w:rFonts w:ascii="Courier New" w:hAnsi="Courier New" w:cs="Courier New" w:hint="default"/>
      </w:rPr>
    </w:lvl>
    <w:lvl w:ilvl="5" w:tplc="1D6C3746" w:tentative="1">
      <w:start w:val="1"/>
      <w:numFmt w:val="bullet"/>
      <w:lvlText w:val=""/>
      <w:lvlJc w:val="left"/>
      <w:pPr>
        <w:tabs>
          <w:tab w:val="num" w:pos="4774"/>
        </w:tabs>
        <w:ind w:left="4774" w:hanging="360"/>
      </w:pPr>
      <w:rPr>
        <w:rFonts w:ascii="Wingdings" w:hAnsi="Wingdings" w:hint="default"/>
      </w:rPr>
    </w:lvl>
    <w:lvl w:ilvl="6" w:tplc="E8D60586" w:tentative="1">
      <w:start w:val="1"/>
      <w:numFmt w:val="bullet"/>
      <w:lvlText w:val=""/>
      <w:lvlJc w:val="left"/>
      <w:pPr>
        <w:tabs>
          <w:tab w:val="num" w:pos="5494"/>
        </w:tabs>
        <w:ind w:left="5494" w:hanging="360"/>
      </w:pPr>
      <w:rPr>
        <w:rFonts w:ascii="Symbol" w:hAnsi="Symbol" w:hint="default"/>
      </w:rPr>
    </w:lvl>
    <w:lvl w:ilvl="7" w:tplc="246A5CA4" w:tentative="1">
      <w:start w:val="1"/>
      <w:numFmt w:val="bullet"/>
      <w:lvlText w:val="o"/>
      <w:lvlJc w:val="left"/>
      <w:pPr>
        <w:tabs>
          <w:tab w:val="num" w:pos="6214"/>
        </w:tabs>
        <w:ind w:left="6214" w:hanging="360"/>
      </w:pPr>
      <w:rPr>
        <w:rFonts w:ascii="Courier New" w:hAnsi="Courier New" w:cs="Courier New" w:hint="default"/>
      </w:rPr>
    </w:lvl>
    <w:lvl w:ilvl="8" w:tplc="99FCC0AC" w:tentative="1">
      <w:start w:val="1"/>
      <w:numFmt w:val="bullet"/>
      <w:lvlText w:val=""/>
      <w:lvlJc w:val="left"/>
      <w:pPr>
        <w:tabs>
          <w:tab w:val="num" w:pos="6934"/>
        </w:tabs>
        <w:ind w:left="6934" w:hanging="360"/>
      </w:pPr>
      <w:rPr>
        <w:rFonts w:ascii="Wingdings" w:hAnsi="Wingdings" w:hint="default"/>
      </w:rPr>
    </w:lvl>
  </w:abstractNum>
  <w:abstractNum w:abstractNumId="12">
    <w:nsid w:val="1E0967C9"/>
    <w:multiLevelType w:val="multilevel"/>
    <w:tmpl w:val="6BF2AC06"/>
    <w:lvl w:ilvl="0">
      <w:start w:val="1"/>
      <w:numFmt w:val="decimal"/>
      <w:pStyle w:val="31"/>
      <w:lvlText w:val="%1."/>
      <w:lvlJc w:val="left"/>
      <w:pPr>
        <w:tabs>
          <w:tab w:val="num" w:pos="1418"/>
        </w:tabs>
        <w:ind w:left="1418" w:hanging="567"/>
      </w:pPr>
    </w:lvl>
    <w:lvl w:ilvl="1">
      <w:start w:val="1"/>
      <w:numFmt w:val="decimal"/>
      <w:pStyle w:val="32"/>
      <w:lvlText w:val="%1.%2"/>
      <w:lvlJc w:val="left"/>
      <w:pPr>
        <w:tabs>
          <w:tab w:val="num" w:pos="1418"/>
        </w:tabs>
        <w:ind w:left="1418" w:hanging="567"/>
      </w:pPr>
    </w:lvl>
    <w:lvl w:ilvl="2">
      <w:start w:val="1"/>
      <w:numFmt w:val="none"/>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1859" w:hanging="1008"/>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3">
    <w:nsid w:val="3CE738C8"/>
    <w:multiLevelType w:val="hybridMultilevel"/>
    <w:tmpl w:val="AF0A8A46"/>
    <w:lvl w:ilvl="0" w:tplc="CC545C08">
      <w:start w:val="1"/>
      <w:numFmt w:val="russianLower"/>
      <w:pStyle w:val="a3"/>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5B592DFA"/>
    <w:multiLevelType w:val="multilevel"/>
    <w:tmpl w:val="A1CEE330"/>
    <w:lvl w:ilvl="0">
      <w:start w:val="1"/>
      <w:numFmt w:val="bullet"/>
      <w:pStyle w:val="a4"/>
      <w:lvlText w:val=""/>
      <w:lvlJc w:val="left"/>
      <w:pPr>
        <w:tabs>
          <w:tab w:val="num" w:pos="1077"/>
        </w:tabs>
        <w:ind w:left="0" w:firstLine="737"/>
      </w:pPr>
      <w:rPr>
        <w:rFonts w:ascii="Symbol" w:hAnsi="Symbol" w:hint="default"/>
        <w:b/>
        <w:i w:val="0"/>
      </w:rPr>
    </w:lvl>
    <w:lvl w:ilvl="1">
      <w:start w:val="1"/>
      <w:numFmt w:val="decimal"/>
      <w:lvlText w:val="%1.%2."/>
      <w:lvlJc w:val="left"/>
      <w:pPr>
        <w:tabs>
          <w:tab w:val="num" w:pos="1785"/>
        </w:tabs>
        <w:ind w:left="594" w:firstLine="720"/>
      </w:pPr>
      <w:rPr>
        <w:rFonts w:hint="default"/>
      </w:rPr>
    </w:lvl>
    <w:lvl w:ilvl="2">
      <w:start w:val="1"/>
      <w:numFmt w:val="decimal"/>
      <w:lvlText w:val="%1.%2.%3."/>
      <w:lvlJc w:val="left"/>
      <w:pPr>
        <w:tabs>
          <w:tab w:val="num" w:pos="2394"/>
        </w:tabs>
        <w:ind w:left="2178" w:hanging="504"/>
      </w:pPr>
      <w:rPr>
        <w:rFonts w:hint="default"/>
      </w:rPr>
    </w:lvl>
    <w:lvl w:ilvl="3">
      <w:start w:val="1"/>
      <w:numFmt w:val="decimal"/>
      <w:lvlText w:val="%1.%2.%3.%4."/>
      <w:lvlJc w:val="left"/>
      <w:pPr>
        <w:tabs>
          <w:tab w:val="num" w:pos="3114"/>
        </w:tabs>
        <w:ind w:left="2682" w:hanging="648"/>
      </w:pPr>
      <w:rPr>
        <w:rFonts w:hint="default"/>
      </w:rPr>
    </w:lvl>
    <w:lvl w:ilvl="4">
      <w:start w:val="1"/>
      <w:numFmt w:val="decimal"/>
      <w:lvlText w:val="%1.%2.%3.%4.%5."/>
      <w:lvlJc w:val="left"/>
      <w:pPr>
        <w:tabs>
          <w:tab w:val="num" w:pos="3474"/>
        </w:tabs>
        <w:ind w:left="3186" w:hanging="792"/>
      </w:pPr>
      <w:rPr>
        <w:rFonts w:hint="default"/>
      </w:rPr>
    </w:lvl>
    <w:lvl w:ilvl="5">
      <w:start w:val="1"/>
      <w:numFmt w:val="decimal"/>
      <w:lvlText w:val="%1.%2.%3.%4.%5.%6."/>
      <w:lvlJc w:val="left"/>
      <w:pPr>
        <w:tabs>
          <w:tab w:val="num" w:pos="4194"/>
        </w:tabs>
        <w:ind w:left="3690" w:hanging="936"/>
      </w:pPr>
      <w:rPr>
        <w:rFonts w:hint="default"/>
      </w:rPr>
    </w:lvl>
    <w:lvl w:ilvl="6">
      <w:start w:val="1"/>
      <w:numFmt w:val="decimal"/>
      <w:lvlText w:val="%1.%2.%3.%4.%5.%6.%7."/>
      <w:lvlJc w:val="left"/>
      <w:pPr>
        <w:tabs>
          <w:tab w:val="num" w:pos="4554"/>
        </w:tabs>
        <w:ind w:left="4194" w:hanging="1080"/>
      </w:pPr>
      <w:rPr>
        <w:rFonts w:hint="default"/>
      </w:rPr>
    </w:lvl>
    <w:lvl w:ilvl="7">
      <w:start w:val="1"/>
      <w:numFmt w:val="decimal"/>
      <w:lvlText w:val="%1.%2.%3.%4.%5.%6.%7.%8."/>
      <w:lvlJc w:val="left"/>
      <w:pPr>
        <w:tabs>
          <w:tab w:val="num" w:pos="5274"/>
        </w:tabs>
        <w:ind w:left="4698" w:hanging="1224"/>
      </w:pPr>
      <w:rPr>
        <w:rFonts w:hint="default"/>
      </w:rPr>
    </w:lvl>
    <w:lvl w:ilvl="8">
      <w:start w:val="1"/>
      <w:numFmt w:val="decimal"/>
      <w:lvlText w:val="%1.%2.%3.%4.%5.%6.%7.%8.%9."/>
      <w:lvlJc w:val="left"/>
      <w:pPr>
        <w:tabs>
          <w:tab w:val="num" w:pos="5994"/>
        </w:tabs>
        <w:ind w:left="5274" w:hanging="1440"/>
      </w:pPr>
      <w:rPr>
        <w:rFonts w:hint="default"/>
      </w:rPr>
    </w:lvl>
  </w:abstractNum>
  <w:abstractNum w:abstractNumId="15">
    <w:nsid w:val="66EC4094"/>
    <w:multiLevelType w:val="singleLevel"/>
    <w:tmpl w:val="1A42A242"/>
    <w:lvl w:ilvl="0">
      <w:start w:val="1"/>
      <w:numFmt w:val="decimal"/>
      <w:pStyle w:val="a5"/>
      <w:lvlText w:val="%1)"/>
      <w:lvlJc w:val="left"/>
      <w:pPr>
        <w:tabs>
          <w:tab w:val="num" w:pos="360"/>
        </w:tabs>
        <w:ind w:left="360" w:hanging="360"/>
      </w:pPr>
    </w:lvl>
  </w:abstractNum>
  <w:abstractNum w:abstractNumId="16">
    <w:nsid w:val="6C390DDF"/>
    <w:multiLevelType w:val="hybridMultilevel"/>
    <w:tmpl w:val="96769E70"/>
    <w:lvl w:ilvl="0" w:tplc="D39CAD2C">
      <w:start w:val="1"/>
      <w:numFmt w:val="decimal"/>
      <w:pStyle w:val="20"/>
      <w:lvlText w:val="%1."/>
      <w:lvlJc w:val="left"/>
      <w:pPr>
        <w:tabs>
          <w:tab w:val="num" w:pos="360"/>
        </w:tabs>
        <w:ind w:left="360" w:hanging="360"/>
      </w:pPr>
    </w:lvl>
    <w:lvl w:ilvl="1" w:tplc="06C28940" w:tentative="1">
      <w:start w:val="1"/>
      <w:numFmt w:val="lowerLetter"/>
      <w:pStyle w:val="33"/>
      <w:lvlText w:val="%2."/>
      <w:lvlJc w:val="left"/>
      <w:pPr>
        <w:tabs>
          <w:tab w:val="num" w:pos="1080"/>
        </w:tabs>
        <w:ind w:left="1080" w:hanging="360"/>
      </w:pPr>
    </w:lvl>
    <w:lvl w:ilvl="2" w:tplc="E14CB362" w:tentative="1">
      <w:start w:val="1"/>
      <w:numFmt w:val="lowerRoman"/>
      <w:pStyle w:val="a6"/>
      <w:lvlText w:val="%3."/>
      <w:lvlJc w:val="right"/>
      <w:pPr>
        <w:tabs>
          <w:tab w:val="num" w:pos="1800"/>
        </w:tabs>
        <w:ind w:left="1800" w:hanging="180"/>
      </w:pPr>
    </w:lvl>
    <w:lvl w:ilvl="3" w:tplc="5D82A5FC" w:tentative="1">
      <w:start w:val="1"/>
      <w:numFmt w:val="decimal"/>
      <w:lvlText w:val="%4."/>
      <w:lvlJc w:val="left"/>
      <w:pPr>
        <w:tabs>
          <w:tab w:val="num" w:pos="2520"/>
        </w:tabs>
        <w:ind w:left="2520" w:hanging="360"/>
      </w:pPr>
    </w:lvl>
    <w:lvl w:ilvl="4" w:tplc="22FC9584" w:tentative="1">
      <w:start w:val="1"/>
      <w:numFmt w:val="lowerLetter"/>
      <w:lvlText w:val="%5."/>
      <w:lvlJc w:val="left"/>
      <w:pPr>
        <w:tabs>
          <w:tab w:val="num" w:pos="3240"/>
        </w:tabs>
        <w:ind w:left="3240" w:hanging="360"/>
      </w:pPr>
    </w:lvl>
    <w:lvl w:ilvl="5" w:tplc="908019D0" w:tentative="1">
      <w:start w:val="1"/>
      <w:numFmt w:val="lowerRoman"/>
      <w:lvlText w:val="%6."/>
      <w:lvlJc w:val="right"/>
      <w:pPr>
        <w:tabs>
          <w:tab w:val="num" w:pos="3960"/>
        </w:tabs>
        <w:ind w:left="3960" w:hanging="180"/>
      </w:pPr>
    </w:lvl>
    <w:lvl w:ilvl="6" w:tplc="95F6A8A6" w:tentative="1">
      <w:start w:val="1"/>
      <w:numFmt w:val="decimal"/>
      <w:lvlText w:val="%7."/>
      <w:lvlJc w:val="left"/>
      <w:pPr>
        <w:tabs>
          <w:tab w:val="num" w:pos="4680"/>
        </w:tabs>
        <w:ind w:left="4680" w:hanging="360"/>
      </w:pPr>
    </w:lvl>
    <w:lvl w:ilvl="7" w:tplc="51326016" w:tentative="1">
      <w:start w:val="1"/>
      <w:numFmt w:val="lowerLetter"/>
      <w:lvlText w:val="%8."/>
      <w:lvlJc w:val="left"/>
      <w:pPr>
        <w:tabs>
          <w:tab w:val="num" w:pos="5400"/>
        </w:tabs>
        <w:ind w:left="5400" w:hanging="360"/>
      </w:pPr>
    </w:lvl>
    <w:lvl w:ilvl="8" w:tplc="C24C67BC" w:tentative="1">
      <w:start w:val="1"/>
      <w:numFmt w:val="lowerRoman"/>
      <w:lvlText w:val="%9."/>
      <w:lvlJc w:val="right"/>
      <w:pPr>
        <w:tabs>
          <w:tab w:val="num" w:pos="6120"/>
        </w:tabs>
        <w:ind w:left="6120" w:hanging="180"/>
      </w:pPr>
    </w:lvl>
  </w:abstractNum>
  <w:abstractNum w:abstractNumId="1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4"/>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6E726639"/>
    <w:multiLevelType w:val="hybridMultilevel"/>
    <w:tmpl w:val="D58AB3E4"/>
    <w:lvl w:ilvl="0" w:tplc="0419000F">
      <w:start w:val="1"/>
      <w:numFmt w:val="decimal"/>
      <w:lvlText w:val="%1."/>
      <w:lvlJc w:val="left"/>
      <w:pPr>
        <w:tabs>
          <w:tab w:val="num" w:pos="720"/>
        </w:tabs>
        <w:ind w:left="720" w:hanging="360"/>
      </w:pPr>
    </w:lvl>
    <w:lvl w:ilvl="1" w:tplc="04190019">
      <w:start w:val="1"/>
      <w:numFmt w:val="lowerLetter"/>
      <w:pStyle w:val="2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Instruction"/>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8"/>
  </w:num>
  <w:num w:numId="3">
    <w:abstractNumId w:val="16"/>
  </w:num>
  <w:num w:numId="4">
    <w:abstractNumId w:val="17"/>
  </w:num>
  <w:num w:numId="5">
    <w:abstractNumId w:val="6"/>
  </w:num>
  <w:num w:numId="6">
    <w:abstractNumId w:val="5"/>
  </w:num>
  <w:num w:numId="7">
    <w:abstractNumId w:val="4"/>
  </w:num>
  <w:num w:numId="8">
    <w:abstractNumId w:val="3"/>
  </w:num>
  <w:num w:numId="9">
    <w:abstractNumId w:val="7"/>
  </w:num>
  <w:num w:numId="10">
    <w:abstractNumId w:val="2"/>
  </w:num>
  <w:num w:numId="11">
    <w:abstractNumId w:val="1"/>
  </w:num>
  <w:num w:numId="12">
    <w:abstractNumId w:val="0"/>
  </w:num>
  <w:num w:numId="13">
    <w:abstractNumId w:val="19"/>
  </w:num>
  <w:num w:numId="14">
    <w:abstractNumId w:val="12"/>
  </w:num>
  <w:num w:numId="15">
    <w:abstractNumId w:val="13"/>
  </w:num>
  <w:num w:numId="16">
    <w:abstractNumId w:val="15"/>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57"/>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AF3"/>
    <w:rsid w:val="00000235"/>
    <w:rsid w:val="000002E8"/>
    <w:rsid w:val="0000042F"/>
    <w:rsid w:val="000005A2"/>
    <w:rsid w:val="0000086C"/>
    <w:rsid w:val="00001163"/>
    <w:rsid w:val="00001441"/>
    <w:rsid w:val="00001953"/>
    <w:rsid w:val="00001B32"/>
    <w:rsid w:val="00002D16"/>
    <w:rsid w:val="00002FDE"/>
    <w:rsid w:val="00003014"/>
    <w:rsid w:val="00003700"/>
    <w:rsid w:val="000039A6"/>
    <w:rsid w:val="00003A6E"/>
    <w:rsid w:val="000043F6"/>
    <w:rsid w:val="00004D13"/>
    <w:rsid w:val="00004E6F"/>
    <w:rsid w:val="000057BB"/>
    <w:rsid w:val="000065F3"/>
    <w:rsid w:val="00006735"/>
    <w:rsid w:val="00007127"/>
    <w:rsid w:val="000103B6"/>
    <w:rsid w:val="0001089B"/>
    <w:rsid w:val="00010A2A"/>
    <w:rsid w:val="00010F24"/>
    <w:rsid w:val="00010F93"/>
    <w:rsid w:val="00011A2B"/>
    <w:rsid w:val="00011AE7"/>
    <w:rsid w:val="0001245D"/>
    <w:rsid w:val="00014FC1"/>
    <w:rsid w:val="00015273"/>
    <w:rsid w:val="000156A3"/>
    <w:rsid w:val="000158A0"/>
    <w:rsid w:val="00015EB9"/>
    <w:rsid w:val="00016B89"/>
    <w:rsid w:val="000176B4"/>
    <w:rsid w:val="00021FAD"/>
    <w:rsid w:val="000225B6"/>
    <w:rsid w:val="00022FD8"/>
    <w:rsid w:val="000238A2"/>
    <w:rsid w:val="000247C1"/>
    <w:rsid w:val="000252A5"/>
    <w:rsid w:val="00025B31"/>
    <w:rsid w:val="00025B4F"/>
    <w:rsid w:val="00026126"/>
    <w:rsid w:val="0002620E"/>
    <w:rsid w:val="00026D18"/>
    <w:rsid w:val="00030F00"/>
    <w:rsid w:val="0003106A"/>
    <w:rsid w:val="0003165C"/>
    <w:rsid w:val="0003192B"/>
    <w:rsid w:val="00031CAB"/>
    <w:rsid w:val="00031EF0"/>
    <w:rsid w:val="00032278"/>
    <w:rsid w:val="00032840"/>
    <w:rsid w:val="000329F0"/>
    <w:rsid w:val="00032C69"/>
    <w:rsid w:val="00033238"/>
    <w:rsid w:val="000337C9"/>
    <w:rsid w:val="00033E1A"/>
    <w:rsid w:val="00035D9A"/>
    <w:rsid w:val="00035F96"/>
    <w:rsid w:val="00036E0A"/>
    <w:rsid w:val="00037A03"/>
    <w:rsid w:val="00037D7A"/>
    <w:rsid w:val="00037DCB"/>
    <w:rsid w:val="000402B1"/>
    <w:rsid w:val="000407CC"/>
    <w:rsid w:val="00042B7D"/>
    <w:rsid w:val="00042DC7"/>
    <w:rsid w:val="00042E05"/>
    <w:rsid w:val="000438C4"/>
    <w:rsid w:val="0004460C"/>
    <w:rsid w:val="00045D38"/>
    <w:rsid w:val="00046037"/>
    <w:rsid w:val="000468C3"/>
    <w:rsid w:val="00046CCF"/>
    <w:rsid w:val="000474D7"/>
    <w:rsid w:val="000505B0"/>
    <w:rsid w:val="00050FBE"/>
    <w:rsid w:val="00051152"/>
    <w:rsid w:val="00051A55"/>
    <w:rsid w:val="00052137"/>
    <w:rsid w:val="00052FFC"/>
    <w:rsid w:val="00053247"/>
    <w:rsid w:val="000533B9"/>
    <w:rsid w:val="000538AE"/>
    <w:rsid w:val="0005447F"/>
    <w:rsid w:val="0005453B"/>
    <w:rsid w:val="00054712"/>
    <w:rsid w:val="00054A75"/>
    <w:rsid w:val="00055A7C"/>
    <w:rsid w:val="000574BC"/>
    <w:rsid w:val="00057880"/>
    <w:rsid w:val="000608F8"/>
    <w:rsid w:val="000613B9"/>
    <w:rsid w:val="00062021"/>
    <w:rsid w:val="000636CC"/>
    <w:rsid w:val="0006388B"/>
    <w:rsid w:val="000639C8"/>
    <w:rsid w:val="00065430"/>
    <w:rsid w:val="00066646"/>
    <w:rsid w:val="00066CE7"/>
    <w:rsid w:val="00067038"/>
    <w:rsid w:val="00067150"/>
    <w:rsid w:val="000674FA"/>
    <w:rsid w:val="000703CE"/>
    <w:rsid w:val="000723CD"/>
    <w:rsid w:val="0007258C"/>
    <w:rsid w:val="00073C59"/>
    <w:rsid w:val="0007409E"/>
    <w:rsid w:val="000745CD"/>
    <w:rsid w:val="00074880"/>
    <w:rsid w:val="0007530B"/>
    <w:rsid w:val="00075D3E"/>
    <w:rsid w:val="00075E25"/>
    <w:rsid w:val="0007698B"/>
    <w:rsid w:val="00076D86"/>
    <w:rsid w:val="00077397"/>
    <w:rsid w:val="00080574"/>
    <w:rsid w:val="000805F7"/>
    <w:rsid w:val="00081918"/>
    <w:rsid w:val="00081941"/>
    <w:rsid w:val="00081D9F"/>
    <w:rsid w:val="00082056"/>
    <w:rsid w:val="00082D5D"/>
    <w:rsid w:val="00083B96"/>
    <w:rsid w:val="000841F8"/>
    <w:rsid w:val="00084E05"/>
    <w:rsid w:val="00085108"/>
    <w:rsid w:val="00086141"/>
    <w:rsid w:val="00086BC9"/>
    <w:rsid w:val="00087057"/>
    <w:rsid w:val="000871AE"/>
    <w:rsid w:val="000879FD"/>
    <w:rsid w:val="00090262"/>
    <w:rsid w:val="000903C3"/>
    <w:rsid w:val="00091292"/>
    <w:rsid w:val="00091549"/>
    <w:rsid w:val="000918C3"/>
    <w:rsid w:val="00092625"/>
    <w:rsid w:val="000932FE"/>
    <w:rsid w:val="0009406C"/>
    <w:rsid w:val="0009416F"/>
    <w:rsid w:val="00094EC7"/>
    <w:rsid w:val="00094F8E"/>
    <w:rsid w:val="000959A1"/>
    <w:rsid w:val="00096003"/>
    <w:rsid w:val="00096068"/>
    <w:rsid w:val="00096386"/>
    <w:rsid w:val="000964C1"/>
    <w:rsid w:val="000A0516"/>
    <w:rsid w:val="000A0769"/>
    <w:rsid w:val="000A0780"/>
    <w:rsid w:val="000A14FA"/>
    <w:rsid w:val="000A1668"/>
    <w:rsid w:val="000A28A3"/>
    <w:rsid w:val="000A32CE"/>
    <w:rsid w:val="000A362F"/>
    <w:rsid w:val="000A3BB5"/>
    <w:rsid w:val="000A3C1C"/>
    <w:rsid w:val="000A54DB"/>
    <w:rsid w:val="000A5B04"/>
    <w:rsid w:val="000A6847"/>
    <w:rsid w:val="000A748F"/>
    <w:rsid w:val="000A7619"/>
    <w:rsid w:val="000B02DC"/>
    <w:rsid w:val="000B0580"/>
    <w:rsid w:val="000B091F"/>
    <w:rsid w:val="000B0EB1"/>
    <w:rsid w:val="000B101A"/>
    <w:rsid w:val="000B103A"/>
    <w:rsid w:val="000B133A"/>
    <w:rsid w:val="000B21A0"/>
    <w:rsid w:val="000B2357"/>
    <w:rsid w:val="000B3484"/>
    <w:rsid w:val="000B372D"/>
    <w:rsid w:val="000B3DC2"/>
    <w:rsid w:val="000B3FF7"/>
    <w:rsid w:val="000B4532"/>
    <w:rsid w:val="000B4601"/>
    <w:rsid w:val="000B51F8"/>
    <w:rsid w:val="000B5202"/>
    <w:rsid w:val="000B5386"/>
    <w:rsid w:val="000B5AF6"/>
    <w:rsid w:val="000B5BD8"/>
    <w:rsid w:val="000B5CD9"/>
    <w:rsid w:val="000B5FB2"/>
    <w:rsid w:val="000B7497"/>
    <w:rsid w:val="000B7969"/>
    <w:rsid w:val="000C0352"/>
    <w:rsid w:val="000C03EA"/>
    <w:rsid w:val="000C0B2C"/>
    <w:rsid w:val="000C1117"/>
    <w:rsid w:val="000C12F2"/>
    <w:rsid w:val="000C1D56"/>
    <w:rsid w:val="000C1E08"/>
    <w:rsid w:val="000C248B"/>
    <w:rsid w:val="000C26EB"/>
    <w:rsid w:val="000C349A"/>
    <w:rsid w:val="000C3DEF"/>
    <w:rsid w:val="000C4EFA"/>
    <w:rsid w:val="000C574B"/>
    <w:rsid w:val="000C6018"/>
    <w:rsid w:val="000C630E"/>
    <w:rsid w:val="000C7138"/>
    <w:rsid w:val="000C74F6"/>
    <w:rsid w:val="000C7F7B"/>
    <w:rsid w:val="000D00DD"/>
    <w:rsid w:val="000D0A1F"/>
    <w:rsid w:val="000D17C5"/>
    <w:rsid w:val="000D1808"/>
    <w:rsid w:val="000D1D8E"/>
    <w:rsid w:val="000D211A"/>
    <w:rsid w:val="000D23F9"/>
    <w:rsid w:val="000D2A56"/>
    <w:rsid w:val="000D39B4"/>
    <w:rsid w:val="000D417F"/>
    <w:rsid w:val="000D465E"/>
    <w:rsid w:val="000D4805"/>
    <w:rsid w:val="000D72C3"/>
    <w:rsid w:val="000E0409"/>
    <w:rsid w:val="000E0707"/>
    <w:rsid w:val="000E1493"/>
    <w:rsid w:val="000E1B3F"/>
    <w:rsid w:val="000E1CFB"/>
    <w:rsid w:val="000E1FAB"/>
    <w:rsid w:val="000E245A"/>
    <w:rsid w:val="000E38DE"/>
    <w:rsid w:val="000E394D"/>
    <w:rsid w:val="000E3C54"/>
    <w:rsid w:val="000E3F7C"/>
    <w:rsid w:val="000E48E4"/>
    <w:rsid w:val="000E56BC"/>
    <w:rsid w:val="000E5F8F"/>
    <w:rsid w:val="000E64F9"/>
    <w:rsid w:val="000E6615"/>
    <w:rsid w:val="000F08BF"/>
    <w:rsid w:val="000F0DAE"/>
    <w:rsid w:val="000F0E1C"/>
    <w:rsid w:val="000F13C8"/>
    <w:rsid w:val="000F22B6"/>
    <w:rsid w:val="000F2C50"/>
    <w:rsid w:val="000F35D7"/>
    <w:rsid w:val="000F38D1"/>
    <w:rsid w:val="000F3985"/>
    <w:rsid w:val="000F45E9"/>
    <w:rsid w:val="000F5866"/>
    <w:rsid w:val="000F693B"/>
    <w:rsid w:val="000F6DF0"/>
    <w:rsid w:val="000F7AA6"/>
    <w:rsid w:val="000F7D25"/>
    <w:rsid w:val="00100341"/>
    <w:rsid w:val="001005F8"/>
    <w:rsid w:val="001014B9"/>
    <w:rsid w:val="00101B07"/>
    <w:rsid w:val="00101F8F"/>
    <w:rsid w:val="00102A65"/>
    <w:rsid w:val="00103045"/>
    <w:rsid w:val="001039CE"/>
    <w:rsid w:val="00103D1E"/>
    <w:rsid w:val="0010505D"/>
    <w:rsid w:val="0010522E"/>
    <w:rsid w:val="00105BA7"/>
    <w:rsid w:val="00105BC2"/>
    <w:rsid w:val="00106A9C"/>
    <w:rsid w:val="001072A5"/>
    <w:rsid w:val="001076E5"/>
    <w:rsid w:val="00107CDC"/>
    <w:rsid w:val="00111942"/>
    <w:rsid w:val="001121EE"/>
    <w:rsid w:val="00112821"/>
    <w:rsid w:val="00112F82"/>
    <w:rsid w:val="00114791"/>
    <w:rsid w:val="00114A8E"/>
    <w:rsid w:val="00115103"/>
    <w:rsid w:val="0011590F"/>
    <w:rsid w:val="00115F69"/>
    <w:rsid w:val="00116EBB"/>
    <w:rsid w:val="001177FE"/>
    <w:rsid w:val="00117B50"/>
    <w:rsid w:val="0012139B"/>
    <w:rsid w:val="0012223E"/>
    <w:rsid w:val="0012230A"/>
    <w:rsid w:val="001225AB"/>
    <w:rsid w:val="00123515"/>
    <w:rsid w:val="0012413B"/>
    <w:rsid w:val="0012428C"/>
    <w:rsid w:val="001254D7"/>
    <w:rsid w:val="00127958"/>
    <w:rsid w:val="001304D5"/>
    <w:rsid w:val="001316F0"/>
    <w:rsid w:val="001317AD"/>
    <w:rsid w:val="0013283E"/>
    <w:rsid w:val="001338B2"/>
    <w:rsid w:val="001344F9"/>
    <w:rsid w:val="001348DC"/>
    <w:rsid w:val="001358E1"/>
    <w:rsid w:val="00136040"/>
    <w:rsid w:val="0013705A"/>
    <w:rsid w:val="0013771B"/>
    <w:rsid w:val="001378DF"/>
    <w:rsid w:val="001378ED"/>
    <w:rsid w:val="00137E4B"/>
    <w:rsid w:val="0014129B"/>
    <w:rsid w:val="0014150A"/>
    <w:rsid w:val="0014194B"/>
    <w:rsid w:val="001435F6"/>
    <w:rsid w:val="00143649"/>
    <w:rsid w:val="00143CB2"/>
    <w:rsid w:val="00144589"/>
    <w:rsid w:val="00144981"/>
    <w:rsid w:val="00146174"/>
    <w:rsid w:val="001462C8"/>
    <w:rsid w:val="001462DE"/>
    <w:rsid w:val="00146B9E"/>
    <w:rsid w:val="00146C49"/>
    <w:rsid w:val="00146CAA"/>
    <w:rsid w:val="0014721A"/>
    <w:rsid w:val="00147708"/>
    <w:rsid w:val="00147AA1"/>
    <w:rsid w:val="00147E11"/>
    <w:rsid w:val="0015115E"/>
    <w:rsid w:val="0015116A"/>
    <w:rsid w:val="001516A9"/>
    <w:rsid w:val="00151A14"/>
    <w:rsid w:val="00153A8D"/>
    <w:rsid w:val="00153EBC"/>
    <w:rsid w:val="001547E7"/>
    <w:rsid w:val="00154B9F"/>
    <w:rsid w:val="0015518C"/>
    <w:rsid w:val="00155EB7"/>
    <w:rsid w:val="00155F70"/>
    <w:rsid w:val="00156821"/>
    <w:rsid w:val="00156CCA"/>
    <w:rsid w:val="00157F9A"/>
    <w:rsid w:val="0016016C"/>
    <w:rsid w:val="001601E0"/>
    <w:rsid w:val="001602DB"/>
    <w:rsid w:val="00160793"/>
    <w:rsid w:val="00161197"/>
    <w:rsid w:val="001618FE"/>
    <w:rsid w:val="00163A3E"/>
    <w:rsid w:val="00163F54"/>
    <w:rsid w:val="00163FAC"/>
    <w:rsid w:val="00165408"/>
    <w:rsid w:val="00165FB5"/>
    <w:rsid w:val="00166392"/>
    <w:rsid w:val="001714AC"/>
    <w:rsid w:val="0017355C"/>
    <w:rsid w:val="00174672"/>
    <w:rsid w:val="00175909"/>
    <w:rsid w:val="00176254"/>
    <w:rsid w:val="001770A4"/>
    <w:rsid w:val="001774B0"/>
    <w:rsid w:val="001778A7"/>
    <w:rsid w:val="00177BB7"/>
    <w:rsid w:val="00180701"/>
    <w:rsid w:val="00180E5C"/>
    <w:rsid w:val="00180EBE"/>
    <w:rsid w:val="00180F61"/>
    <w:rsid w:val="0018287F"/>
    <w:rsid w:val="0018314A"/>
    <w:rsid w:val="0018361E"/>
    <w:rsid w:val="00183B80"/>
    <w:rsid w:val="00184C55"/>
    <w:rsid w:val="00184EFD"/>
    <w:rsid w:val="00185A97"/>
    <w:rsid w:val="00186343"/>
    <w:rsid w:val="001867E9"/>
    <w:rsid w:val="001868EB"/>
    <w:rsid w:val="0018719D"/>
    <w:rsid w:val="0018740A"/>
    <w:rsid w:val="00187991"/>
    <w:rsid w:val="00190F87"/>
    <w:rsid w:val="00192180"/>
    <w:rsid w:val="0019271A"/>
    <w:rsid w:val="0019388E"/>
    <w:rsid w:val="00193BB6"/>
    <w:rsid w:val="001940E5"/>
    <w:rsid w:val="001942D0"/>
    <w:rsid w:val="00194676"/>
    <w:rsid w:val="00195133"/>
    <w:rsid w:val="001961B6"/>
    <w:rsid w:val="0019702F"/>
    <w:rsid w:val="0019739D"/>
    <w:rsid w:val="001974E5"/>
    <w:rsid w:val="00197860"/>
    <w:rsid w:val="00197CB1"/>
    <w:rsid w:val="001A01DB"/>
    <w:rsid w:val="001A0389"/>
    <w:rsid w:val="001A0BEB"/>
    <w:rsid w:val="001A0FFD"/>
    <w:rsid w:val="001A19B8"/>
    <w:rsid w:val="001A23C6"/>
    <w:rsid w:val="001A2EC4"/>
    <w:rsid w:val="001A3135"/>
    <w:rsid w:val="001A33DD"/>
    <w:rsid w:val="001A34F7"/>
    <w:rsid w:val="001A3B58"/>
    <w:rsid w:val="001A3E04"/>
    <w:rsid w:val="001A4172"/>
    <w:rsid w:val="001A448E"/>
    <w:rsid w:val="001A4EE1"/>
    <w:rsid w:val="001A5890"/>
    <w:rsid w:val="001A5D90"/>
    <w:rsid w:val="001B0026"/>
    <w:rsid w:val="001B06F1"/>
    <w:rsid w:val="001B1390"/>
    <w:rsid w:val="001B13EB"/>
    <w:rsid w:val="001B2033"/>
    <w:rsid w:val="001B298F"/>
    <w:rsid w:val="001B2B74"/>
    <w:rsid w:val="001B3981"/>
    <w:rsid w:val="001B496E"/>
    <w:rsid w:val="001B5A18"/>
    <w:rsid w:val="001B7D14"/>
    <w:rsid w:val="001C03DF"/>
    <w:rsid w:val="001C0859"/>
    <w:rsid w:val="001C0A3E"/>
    <w:rsid w:val="001C1AD9"/>
    <w:rsid w:val="001C1F27"/>
    <w:rsid w:val="001C219F"/>
    <w:rsid w:val="001C22C0"/>
    <w:rsid w:val="001C296E"/>
    <w:rsid w:val="001C2AE1"/>
    <w:rsid w:val="001C35CE"/>
    <w:rsid w:val="001C3C6D"/>
    <w:rsid w:val="001C41C9"/>
    <w:rsid w:val="001C4783"/>
    <w:rsid w:val="001C4B66"/>
    <w:rsid w:val="001C4C8C"/>
    <w:rsid w:val="001C4D38"/>
    <w:rsid w:val="001C5925"/>
    <w:rsid w:val="001C5DF7"/>
    <w:rsid w:val="001C6300"/>
    <w:rsid w:val="001C6472"/>
    <w:rsid w:val="001C64C0"/>
    <w:rsid w:val="001C7543"/>
    <w:rsid w:val="001C7CF8"/>
    <w:rsid w:val="001D08F3"/>
    <w:rsid w:val="001D09A7"/>
    <w:rsid w:val="001D117B"/>
    <w:rsid w:val="001D14E0"/>
    <w:rsid w:val="001D1F2C"/>
    <w:rsid w:val="001D2896"/>
    <w:rsid w:val="001D2DB6"/>
    <w:rsid w:val="001D3913"/>
    <w:rsid w:val="001D3B11"/>
    <w:rsid w:val="001D495D"/>
    <w:rsid w:val="001D558A"/>
    <w:rsid w:val="001D7BCC"/>
    <w:rsid w:val="001E03F5"/>
    <w:rsid w:val="001E0511"/>
    <w:rsid w:val="001E06EB"/>
    <w:rsid w:val="001E0F40"/>
    <w:rsid w:val="001E12A9"/>
    <w:rsid w:val="001E1E53"/>
    <w:rsid w:val="001E2299"/>
    <w:rsid w:val="001E3322"/>
    <w:rsid w:val="001E4577"/>
    <w:rsid w:val="001E4BD1"/>
    <w:rsid w:val="001E4C4D"/>
    <w:rsid w:val="001E5893"/>
    <w:rsid w:val="001E5ABC"/>
    <w:rsid w:val="001E6E82"/>
    <w:rsid w:val="001E70A5"/>
    <w:rsid w:val="001E7232"/>
    <w:rsid w:val="001E72AB"/>
    <w:rsid w:val="001E7CB8"/>
    <w:rsid w:val="001E7ED2"/>
    <w:rsid w:val="001E7F4E"/>
    <w:rsid w:val="001F0114"/>
    <w:rsid w:val="001F057F"/>
    <w:rsid w:val="001F0D35"/>
    <w:rsid w:val="001F0F3E"/>
    <w:rsid w:val="001F2401"/>
    <w:rsid w:val="001F3073"/>
    <w:rsid w:val="001F3196"/>
    <w:rsid w:val="001F3A7A"/>
    <w:rsid w:val="001F418B"/>
    <w:rsid w:val="001F4431"/>
    <w:rsid w:val="001F4ACC"/>
    <w:rsid w:val="001F4D77"/>
    <w:rsid w:val="001F4F7C"/>
    <w:rsid w:val="001F66E4"/>
    <w:rsid w:val="001F7359"/>
    <w:rsid w:val="001F7A06"/>
    <w:rsid w:val="002000A0"/>
    <w:rsid w:val="002001EC"/>
    <w:rsid w:val="00200F04"/>
    <w:rsid w:val="002021EF"/>
    <w:rsid w:val="0020222B"/>
    <w:rsid w:val="00202D0F"/>
    <w:rsid w:val="00203A96"/>
    <w:rsid w:val="00203D53"/>
    <w:rsid w:val="00203D7C"/>
    <w:rsid w:val="00203EAB"/>
    <w:rsid w:val="00203F19"/>
    <w:rsid w:val="00203F6C"/>
    <w:rsid w:val="0020518F"/>
    <w:rsid w:val="00205F4A"/>
    <w:rsid w:val="00206EA3"/>
    <w:rsid w:val="0020724E"/>
    <w:rsid w:val="00207858"/>
    <w:rsid w:val="00207E41"/>
    <w:rsid w:val="002106FD"/>
    <w:rsid w:val="0021074E"/>
    <w:rsid w:val="0021077B"/>
    <w:rsid w:val="00210796"/>
    <w:rsid w:val="002107D6"/>
    <w:rsid w:val="002110FB"/>
    <w:rsid w:val="0021174D"/>
    <w:rsid w:val="00211928"/>
    <w:rsid w:val="00211FA5"/>
    <w:rsid w:val="00212993"/>
    <w:rsid w:val="00213187"/>
    <w:rsid w:val="00214040"/>
    <w:rsid w:val="002150C7"/>
    <w:rsid w:val="00215195"/>
    <w:rsid w:val="0021570A"/>
    <w:rsid w:val="00216DAD"/>
    <w:rsid w:val="00217B2D"/>
    <w:rsid w:val="00217BD5"/>
    <w:rsid w:val="00220E98"/>
    <w:rsid w:val="00221A56"/>
    <w:rsid w:val="00221A6F"/>
    <w:rsid w:val="002223BD"/>
    <w:rsid w:val="00222505"/>
    <w:rsid w:val="00222A5B"/>
    <w:rsid w:val="00222E05"/>
    <w:rsid w:val="00223DD1"/>
    <w:rsid w:val="00224064"/>
    <w:rsid w:val="00224A21"/>
    <w:rsid w:val="002268A9"/>
    <w:rsid w:val="00226A1A"/>
    <w:rsid w:val="00226D52"/>
    <w:rsid w:val="002273A8"/>
    <w:rsid w:val="00227996"/>
    <w:rsid w:val="00227C38"/>
    <w:rsid w:val="00231588"/>
    <w:rsid w:val="00231D8F"/>
    <w:rsid w:val="002326C2"/>
    <w:rsid w:val="00232F4F"/>
    <w:rsid w:val="002332DB"/>
    <w:rsid w:val="00233A07"/>
    <w:rsid w:val="00233B08"/>
    <w:rsid w:val="00233CC5"/>
    <w:rsid w:val="00233D9C"/>
    <w:rsid w:val="00236719"/>
    <w:rsid w:val="00236A3A"/>
    <w:rsid w:val="002371D8"/>
    <w:rsid w:val="00237DBB"/>
    <w:rsid w:val="00241ADB"/>
    <w:rsid w:val="00241EEC"/>
    <w:rsid w:val="00242511"/>
    <w:rsid w:val="00243733"/>
    <w:rsid w:val="002437D3"/>
    <w:rsid w:val="0024393F"/>
    <w:rsid w:val="00243A66"/>
    <w:rsid w:val="00243F61"/>
    <w:rsid w:val="002443AA"/>
    <w:rsid w:val="00244950"/>
    <w:rsid w:val="00244CD6"/>
    <w:rsid w:val="00245E33"/>
    <w:rsid w:val="00246DFA"/>
    <w:rsid w:val="00247495"/>
    <w:rsid w:val="002478D9"/>
    <w:rsid w:val="00251353"/>
    <w:rsid w:val="00251BDD"/>
    <w:rsid w:val="002526F9"/>
    <w:rsid w:val="00252925"/>
    <w:rsid w:val="00252C4D"/>
    <w:rsid w:val="00254840"/>
    <w:rsid w:val="00254869"/>
    <w:rsid w:val="002553D7"/>
    <w:rsid w:val="002555FE"/>
    <w:rsid w:val="00255A8A"/>
    <w:rsid w:val="00255E10"/>
    <w:rsid w:val="002563FC"/>
    <w:rsid w:val="002568D7"/>
    <w:rsid w:val="00257730"/>
    <w:rsid w:val="00257C03"/>
    <w:rsid w:val="00260016"/>
    <w:rsid w:val="0026011D"/>
    <w:rsid w:val="00260F89"/>
    <w:rsid w:val="00262328"/>
    <w:rsid w:val="002628D2"/>
    <w:rsid w:val="00262CB5"/>
    <w:rsid w:val="00262E4A"/>
    <w:rsid w:val="00263260"/>
    <w:rsid w:val="002643D7"/>
    <w:rsid w:val="002658C8"/>
    <w:rsid w:val="00265C92"/>
    <w:rsid w:val="00266835"/>
    <w:rsid w:val="00266E40"/>
    <w:rsid w:val="002674FA"/>
    <w:rsid w:val="0027007E"/>
    <w:rsid w:val="0027038B"/>
    <w:rsid w:val="002708A8"/>
    <w:rsid w:val="00272C12"/>
    <w:rsid w:val="00272CAF"/>
    <w:rsid w:val="00272D14"/>
    <w:rsid w:val="00273476"/>
    <w:rsid w:val="00273DA6"/>
    <w:rsid w:val="00274505"/>
    <w:rsid w:val="00274993"/>
    <w:rsid w:val="00275A5F"/>
    <w:rsid w:val="002764A0"/>
    <w:rsid w:val="002774B9"/>
    <w:rsid w:val="00277768"/>
    <w:rsid w:val="00277BF2"/>
    <w:rsid w:val="00277BFC"/>
    <w:rsid w:val="00280647"/>
    <w:rsid w:val="00280B1F"/>
    <w:rsid w:val="00281C59"/>
    <w:rsid w:val="0028244F"/>
    <w:rsid w:val="00283BA0"/>
    <w:rsid w:val="00284793"/>
    <w:rsid w:val="00284ED8"/>
    <w:rsid w:val="002860DE"/>
    <w:rsid w:val="002860F9"/>
    <w:rsid w:val="0028756B"/>
    <w:rsid w:val="0029020A"/>
    <w:rsid w:val="002906CE"/>
    <w:rsid w:val="002909CF"/>
    <w:rsid w:val="00291542"/>
    <w:rsid w:val="0029162F"/>
    <w:rsid w:val="00291708"/>
    <w:rsid w:val="00291861"/>
    <w:rsid w:val="0029240A"/>
    <w:rsid w:val="0029265E"/>
    <w:rsid w:val="002926C8"/>
    <w:rsid w:val="0029499C"/>
    <w:rsid w:val="00294A5E"/>
    <w:rsid w:val="002954DD"/>
    <w:rsid w:val="0029584C"/>
    <w:rsid w:val="00295B9F"/>
    <w:rsid w:val="0029608C"/>
    <w:rsid w:val="00296E9F"/>
    <w:rsid w:val="0029790B"/>
    <w:rsid w:val="00297AAC"/>
    <w:rsid w:val="002A0558"/>
    <w:rsid w:val="002A064F"/>
    <w:rsid w:val="002A09B5"/>
    <w:rsid w:val="002A0C1C"/>
    <w:rsid w:val="002A2B4F"/>
    <w:rsid w:val="002A2F94"/>
    <w:rsid w:val="002A38CB"/>
    <w:rsid w:val="002A5A3E"/>
    <w:rsid w:val="002A643B"/>
    <w:rsid w:val="002A6978"/>
    <w:rsid w:val="002A6E40"/>
    <w:rsid w:val="002A70BC"/>
    <w:rsid w:val="002A753C"/>
    <w:rsid w:val="002A7C01"/>
    <w:rsid w:val="002B01D2"/>
    <w:rsid w:val="002B0227"/>
    <w:rsid w:val="002B581C"/>
    <w:rsid w:val="002B6847"/>
    <w:rsid w:val="002B7664"/>
    <w:rsid w:val="002B794F"/>
    <w:rsid w:val="002C24F6"/>
    <w:rsid w:val="002C2AFA"/>
    <w:rsid w:val="002C2F79"/>
    <w:rsid w:val="002C4042"/>
    <w:rsid w:val="002C4E02"/>
    <w:rsid w:val="002C56F2"/>
    <w:rsid w:val="002C5F51"/>
    <w:rsid w:val="002C6A8B"/>
    <w:rsid w:val="002C7211"/>
    <w:rsid w:val="002C7C68"/>
    <w:rsid w:val="002D006E"/>
    <w:rsid w:val="002D06FB"/>
    <w:rsid w:val="002D09FD"/>
    <w:rsid w:val="002D162E"/>
    <w:rsid w:val="002D1973"/>
    <w:rsid w:val="002D1A32"/>
    <w:rsid w:val="002D210E"/>
    <w:rsid w:val="002D2A78"/>
    <w:rsid w:val="002D315D"/>
    <w:rsid w:val="002D3908"/>
    <w:rsid w:val="002D4414"/>
    <w:rsid w:val="002D4543"/>
    <w:rsid w:val="002D5A14"/>
    <w:rsid w:val="002D5B40"/>
    <w:rsid w:val="002D5E0B"/>
    <w:rsid w:val="002D6E92"/>
    <w:rsid w:val="002D75E1"/>
    <w:rsid w:val="002D7B34"/>
    <w:rsid w:val="002D7D9F"/>
    <w:rsid w:val="002E1689"/>
    <w:rsid w:val="002E2299"/>
    <w:rsid w:val="002E2425"/>
    <w:rsid w:val="002E26AD"/>
    <w:rsid w:val="002E26FC"/>
    <w:rsid w:val="002E3906"/>
    <w:rsid w:val="002E3B04"/>
    <w:rsid w:val="002E4009"/>
    <w:rsid w:val="002E4580"/>
    <w:rsid w:val="002E4773"/>
    <w:rsid w:val="002E47B8"/>
    <w:rsid w:val="002E4A34"/>
    <w:rsid w:val="002E5037"/>
    <w:rsid w:val="002E54F7"/>
    <w:rsid w:val="002E56D1"/>
    <w:rsid w:val="002E6CEE"/>
    <w:rsid w:val="002E719F"/>
    <w:rsid w:val="002E7748"/>
    <w:rsid w:val="002F05CD"/>
    <w:rsid w:val="002F07C4"/>
    <w:rsid w:val="002F0BD4"/>
    <w:rsid w:val="002F0DEE"/>
    <w:rsid w:val="002F112E"/>
    <w:rsid w:val="002F1A3A"/>
    <w:rsid w:val="002F2399"/>
    <w:rsid w:val="002F253C"/>
    <w:rsid w:val="002F2A00"/>
    <w:rsid w:val="002F36B4"/>
    <w:rsid w:val="002F4727"/>
    <w:rsid w:val="002F4855"/>
    <w:rsid w:val="002F4BAD"/>
    <w:rsid w:val="002F5C74"/>
    <w:rsid w:val="002F5FC8"/>
    <w:rsid w:val="002F6247"/>
    <w:rsid w:val="002F6D63"/>
    <w:rsid w:val="002F75C7"/>
    <w:rsid w:val="002F7B0E"/>
    <w:rsid w:val="0030138B"/>
    <w:rsid w:val="00302BE3"/>
    <w:rsid w:val="00302E69"/>
    <w:rsid w:val="00303924"/>
    <w:rsid w:val="00304B29"/>
    <w:rsid w:val="003050C6"/>
    <w:rsid w:val="0030522F"/>
    <w:rsid w:val="00306315"/>
    <w:rsid w:val="00306C7B"/>
    <w:rsid w:val="0030717A"/>
    <w:rsid w:val="00307AB5"/>
    <w:rsid w:val="003109CF"/>
    <w:rsid w:val="00310D2C"/>
    <w:rsid w:val="00311D7E"/>
    <w:rsid w:val="00312152"/>
    <w:rsid w:val="0031225E"/>
    <w:rsid w:val="00312BE9"/>
    <w:rsid w:val="00312F30"/>
    <w:rsid w:val="0031334E"/>
    <w:rsid w:val="00313FDA"/>
    <w:rsid w:val="0031475F"/>
    <w:rsid w:val="00314AB6"/>
    <w:rsid w:val="00314AE8"/>
    <w:rsid w:val="00315566"/>
    <w:rsid w:val="003156C9"/>
    <w:rsid w:val="00315974"/>
    <w:rsid w:val="0031612B"/>
    <w:rsid w:val="00316564"/>
    <w:rsid w:val="0031755C"/>
    <w:rsid w:val="00317EA6"/>
    <w:rsid w:val="0032116F"/>
    <w:rsid w:val="0032197F"/>
    <w:rsid w:val="003223E5"/>
    <w:rsid w:val="00322DA4"/>
    <w:rsid w:val="00322DB1"/>
    <w:rsid w:val="003249C7"/>
    <w:rsid w:val="00325BD1"/>
    <w:rsid w:val="0032611B"/>
    <w:rsid w:val="003263EE"/>
    <w:rsid w:val="00326464"/>
    <w:rsid w:val="00326F12"/>
    <w:rsid w:val="00326FBE"/>
    <w:rsid w:val="0032716D"/>
    <w:rsid w:val="00327502"/>
    <w:rsid w:val="00327B51"/>
    <w:rsid w:val="00327BFC"/>
    <w:rsid w:val="00330CF4"/>
    <w:rsid w:val="00330E59"/>
    <w:rsid w:val="0033101C"/>
    <w:rsid w:val="00331B20"/>
    <w:rsid w:val="00332509"/>
    <w:rsid w:val="00332FE0"/>
    <w:rsid w:val="00334C86"/>
    <w:rsid w:val="00335282"/>
    <w:rsid w:val="003368DC"/>
    <w:rsid w:val="00336A64"/>
    <w:rsid w:val="00337138"/>
    <w:rsid w:val="0033724B"/>
    <w:rsid w:val="00337D26"/>
    <w:rsid w:val="00340429"/>
    <w:rsid w:val="00340A61"/>
    <w:rsid w:val="00340B01"/>
    <w:rsid w:val="00340EB1"/>
    <w:rsid w:val="003414F5"/>
    <w:rsid w:val="003414F6"/>
    <w:rsid w:val="00342A26"/>
    <w:rsid w:val="003430EE"/>
    <w:rsid w:val="003445ED"/>
    <w:rsid w:val="0034464A"/>
    <w:rsid w:val="003447E4"/>
    <w:rsid w:val="00344C47"/>
    <w:rsid w:val="00345B21"/>
    <w:rsid w:val="0034644F"/>
    <w:rsid w:val="0034659D"/>
    <w:rsid w:val="00346659"/>
    <w:rsid w:val="00346826"/>
    <w:rsid w:val="003468B4"/>
    <w:rsid w:val="003470ED"/>
    <w:rsid w:val="00347341"/>
    <w:rsid w:val="003500A9"/>
    <w:rsid w:val="00350162"/>
    <w:rsid w:val="00350F6F"/>
    <w:rsid w:val="00350FB9"/>
    <w:rsid w:val="003511D5"/>
    <w:rsid w:val="00351918"/>
    <w:rsid w:val="00351D24"/>
    <w:rsid w:val="00351D95"/>
    <w:rsid w:val="00352421"/>
    <w:rsid w:val="00352642"/>
    <w:rsid w:val="00353174"/>
    <w:rsid w:val="00353EAE"/>
    <w:rsid w:val="00354163"/>
    <w:rsid w:val="0035420C"/>
    <w:rsid w:val="00354A95"/>
    <w:rsid w:val="00354D34"/>
    <w:rsid w:val="00355B4B"/>
    <w:rsid w:val="00355FD6"/>
    <w:rsid w:val="003567A5"/>
    <w:rsid w:val="003571E9"/>
    <w:rsid w:val="00360260"/>
    <w:rsid w:val="0036032F"/>
    <w:rsid w:val="003611FF"/>
    <w:rsid w:val="00361992"/>
    <w:rsid w:val="00361F43"/>
    <w:rsid w:val="0036219E"/>
    <w:rsid w:val="003629FF"/>
    <w:rsid w:val="003641C0"/>
    <w:rsid w:val="0036421B"/>
    <w:rsid w:val="003643B2"/>
    <w:rsid w:val="00364687"/>
    <w:rsid w:val="00366606"/>
    <w:rsid w:val="00366784"/>
    <w:rsid w:val="00366B3B"/>
    <w:rsid w:val="0036710B"/>
    <w:rsid w:val="003705CF"/>
    <w:rsid w:val="00370704"/>
    <w:rsid w:val="00370C62"/>
    <w:rsid w:val="0037117B"/>
    <w:rsid w:val="0037157B"/>
    <w:rsid w:val="0037168E"/>
    <w:rsid w:val="00371F6F"/>
    <w:rsid w:val="003720C0"/>
    <w:rsid w:val="00372418"/>
    <w:rsid w:val="0037289B"/>
    <w:rsid w:val="003728EC"/>
    <w:rsid w:val="00372A43"/>
    <w:rsid w:val="00372E66"/>
    <w:rsid w:val="00374265"/>
    <w:rsid w:val="0037448F"/>
    <w:rsid w:val="00374961"/>
    <w:rsid w:val="00374A11"/>
    <w:rsid w:val="00375964"/>
    <w:rsid w:val="0037627D"/>
    <w:rsid w:val="00376582"/>
    <w:rsid w:val="003774BD"/>
    <w:rsid w:val="00380593"/>
    <w:rsid w:val="00380D69"/>
    <w:rsid w:val="00381ABE"/>
    <w:rsid w:val="00382065"/>
    <w:rsid w:val="003827E3"/>
    <w:rsid w:val="003837BA"/>
    <w:rsid w:val="00383E1E"/>
    <w:rsid w:val="00385267"/>
    <w:rsid w:val="0038534D"/>
    <w:rsid w:val="00385852"/>
    <w:rsid w:val="00385B8E"/>
    <w:rsid w:val="0038619D"/>
    <w:rsid w:val="0038687C"/>
    <w:rsid w:val="00387465"/>
    <w:rsid w:val="0038749D"/>
    <w:rsid w:val="00387BDC"/>
    <w:rsid w:val="003903CD"/>
    <w:rsid w:val="003904BF"/>
    <w:rsid w:val="00390647"/>
    <w:rsid w:val="003906F5"/>
    <w:rsid w:val="003908D6"/>
    <w:rsid w:val="00390D31"/>
    <w:rsid w:val="00391198"/>
    <w:rsid w:val="003914B0"/>
    <w:rsid w:val="00392CE6"/>
    <w:rsid w:val="00393947"/>
    <w:rsid w:val="00393C56"/>
    <w:rsid w:val="00394B37"/>
    <w:rsid w:val="003964AC"/>
    <w:rsid w:val="00397339"/>
    <w:rsid w:val="003977EC"/>
    <w:rsid w:val="003A00CF"/>
    <w:rsid w:val="003A0274"/>
    <w:rsid w:val="003A02D7"/>
    <w:rsid w:val="003A0D68"/>
    <w:rsid w:val="003A1360"/>
    <w:rsid w:val="003A1975"/>
    <w:rsid w:val="003A1F26"/>
    <w:rsid w:val="003A2190"/>
    <w:rsid w:val="003A2333"/>
    <w:rsid w:val="003A27D6"/>
    <w:rsid w:val="003A3F5F"/>
    <w:rsid w:val="003A404C"/>
    <w:rsid w:val="003A4CD3"/>
    <w:rsid w:val="003A4CF0"/>
    <w:rsid w:val="003A520C"/>
    <w:rsid w:val="003A5DDA"/>
    <w:rsid w:val="003A6643"/>
    <w:rsid w:val="003A7442"/>
    <w:rsid w:val="003A7BC4"/>
    <w:rsid w:val="003A7CEF"/>
    <w:rsid w:val="003B04EA"/>
    <w:rsid w:val="003B0836"/>
    <w:rsid w:val="003B10E9"/>
    <w:rsid w:val="003B2846"/>
    <w:rsid w:val="003B296E"/>
    <w:rsid w:val="003B35D7"/>
    <w:rsid w:val="003B4B54"/>
    <w:rsid w:val="003B4EF7"/>
    <w:rsid w:val="003B56D2"/>
    <w:rsid w:val="003B6913"/>
    <w:rsid w:val="003B6E97"/>
    <w:rsid w:val="003B744F"/>
    <w:rsid w:val="003B77AA"/>
    <w:rsid w:val="003B7BB4"/>
    <w:rsid w:val="003B7DC3"/>
    <w:rsid w:val="003C0439"/>
    <w:rsid w:val="003C0AC0"/>
    <w:rsid w:val="003C15E3"/>
    <w:rsid w:val="003C2CBA"/>
    <w:rsid w:val="003C2D10"/>
    <w:rsid w:val="003C3943"/>
    <w:rsid w:val="003C39F6"/>
    <w:rsid w:val="003C4D57"/>
    <w:rsid w:val="003C548D"/>
    <w:rsid w:val="003C55FB"/>
    <w:rsid w:val="003C5746"/>
    <w:rsid w:val="003C63ED"/>
    <w:rsid w:val="003C6FEF"/>
    <w:rsid w:val="003C7476"/>
    <w:rsid w:val="003C7E0B"/>
    <w:rsid w:val="003D0570"/>
    <w:rsid w:val="003D0CFC"/>
    <w:rsid w:val="003D0D5E"/>
    <w:rsid w:val="003D1548"/>
    <w:rsid w:val="003D1DB5"/>
    <w:rsid w:val="003D1FF4"/>
    <w:rsid w:val="003D26B4"/>
    <w:rsid w:val="003D29F2"/>
    <w:rsid w:val="003D2CA6"/>
    <w:rsid w:val="003D3307"/>
    <w:rsid w:val="003D3DDD"/>
    <w:rsid w:val="003D3FD7"/>
    <w:rsid w:val="003D4E40"/>
    <w:rsid w:val="003D5C80"/>
    <w:rsid w:val="003D6766"/>
    <w:rsid w:val="003D6838"/>
    <w:rsid w:val="003D6EFA"/>
    <w:rsid w:val="003D7C19"/>
    <w:rsid w:val="003E1408"/>
    <w:rsid w:val="003E15C6"/>
    <w:rsid w:val="003E179D"/>
    <w:rsid w:val="003E1CBE"/>
    <w:rsid w:val="003E2765"/>
    <w:rsid w:val="003E291E"/>
    <w:rsid w:val="003E29CB"/>
    <w:rsid w:val="003E2C20"/>
    <w:rsid w:val="003E3348"/>
    <w:rsid w:val="003E473F"/>
    <w:rsid w:val="003E48CD"/>
    <w:rsid w:val="003E538C"/>
    <w:rsid w:val="003E5514"/>
    <w:rsid w:val="003E62FB"/>
    <w:rsid w:val="003E7644"/>
    <w:rsid w:val="003E77C5"/>
    <w:rsid w:val="003E797A"/>
    <w:rsid w:val="003F0BAA"/>
    <w:rsid w:val="003F1DA5"/>
    <w:rsid w:val="003F2879"/>
    <w:rsid w:val="003F29F4"/>
    <w:rsid w:val="003F3217"/>
    <w:rsid w:val="003F3B4A"/>
    <w:rsid w:val="003F3D0E"/>
    <w:rsid w:val="003F486F"/>
    <w:rsid w:val="003F4B26"/>
    <w:rsid w:val="003F507B"/>
    <w:rsid w:val="003F565F"/>
    <w:rsid w:val="003F6234"/>
    <w:rsid w:val="003F6450"/>
    <w:rsid w:val="003F7071"/>
    <w:rsid w:val="003F77E1"/>
    <w:rsid w:val="003F77FF"/>
    <w:rsid w:val="003F7FE3"/>
    <w:rsid w:val="004007C2"/>
    <w:rsid w:val="00401645"/>
    <w:rsid w:val="00401787"/>
    <w:rsid w:val="00401BF6"/>
    <w:rsid w:val="00403478"/>
    <w:rsid w:val="0040379A"/>
    <w:rsid w:val="00404484"/>
    <w:rsid w:val="00405234"/>
    <w:rsid w:val="00405421"/>
    <w:rsid w:val="0040548D"/>
    <w:rsid w:val="0040551F"/>
    <w:rsid w:val="00405C9B"/>
    <w:rsid w:val="00406891"/>
    <w:rsid w:val="00406C23"/>
    <w:rsid w:val="0040754B"/>
    <w:rsid w:val="0040797B"/>
    <w:rsid w:val="00407C79"/>
    <w:rsid w:val="00410568"/>
    <w:rsid w:val="00410899"/>
    <w:rsid w:val="0041110C"/>
    <w:rsid w:val="00411D8A"/>
    <w:rsid w:val="00412548"/>
    <w:rsid w:val="00413021"/>
    <w:rsid w:val="004133D8"/>
    <w:rsid w:val="00413870"/>
    <w:rsid w:val="00413C72"/>
    <w:rsid w:val="0041521B"/>
    <w:rsid w:val="0041546F"/>
    <w:rsid w:val="00416379"/>
    <w:rsid w:val="00416D40"/>
    <w:rsid w:val="0041764E"/>
    <w:rsid w:val="00417A0C"/>
    <w:rsid w:val="00421D68"/>
    <w:rsid w:val="00422DC9"/>
    <w:rsid w:val="00423A3E"/>
    <w:rsid w:val="00423FCE"/>
    <w:rsid w:val="0042403E"/>
    <w:rsid w:val="00424091"/>
    <w:rsid w:val="00424C0C"/>
    <w:rsid w:val="00425520"/>
    <w:rsid w:val="00426F8F"/>
    <w:rsid w:val="0042712C"/>
    <w:rsid w:val="004277EC"/>
    <w:rsid w:val="00427F1F"/>
    <w:rsid w:val="00430910"/>
    <w:rsid w:val="00430AE8"/>
    <w:rsid w:val="004310F8"/>
    <w:rsid w:val="004319CC"/>
    <w:rsid w:val="004319FB"/>
    <w:rsid w:val="00432EC7"/>
    <w:rsid w:val="00433B68"/>
    <w:rsid w:val="00433F37"/>
    <w:rsid w:val="0043437A"/>
    <w:rsid w:val="004347C7"/>
    <w:rsid w:val="00434898"/>
    <w:rsid w:val="00434A72"/>
    <w:rsid w:val="004359B0"/>
    <w:rsid w:val="004359D1"/>
    <w:rsid w:val="00435E37"/>
    <w:rsid w:val="00435EA2"/>
    <w:rsid w:val="0043636A"/>
    <w:rsid w:val="0043714D"/>
    <w:rsid w:val="00437370"/>
    <w:rsid w:val="00440C97"/>
    <w:rsid w:val="00441B5C"/>
    <w:rsid w:val="00441B5E"/>
    <w:rsid w:val="00442DF3"/>
    <w:rsid w:val="00442EF9"/>
    <w:rsid w:val="00443047"/>
    <w:rsid w:val="004439ED"/>
    <w:rsid w:val="004446D4"/>
    <w:rsid w:val="00444B4F"/>
    <w:rsid w:val="00444EF0"/>
    <w:rsid w:val="00445145"/>
    <w:rsid w:val="00445283"/>
    <w:rsid w:val="00445E15"/>
    <w:rsid w:val="00446071"/>
    <w:rsid w:val="004465B8"/>
    <w:rsid w:val="00446D66"/>
    <w:rsid w:val="004470CD"/>
    <w:rsid w:val="00450523"/>
    <w:rsid w:val="0045121C"/>
    <w:rsid w:val="00451E5E"/>
    <w:rsid w:val="0045226E"/>
    <w:rsid w:val="0045244C"/>
    <w:rsid w:val="004524AE"/>
    <w:rsid w:val="00452D70"/>
    <w:rsid w:val="0045310A"/>
    <w:rsid w:val="004537DE"/>
    <w:rsid w:val="0045410C"/>
    <w:rsid w:val="0045461F"/>
    <w:rsid w:val="0045738E"/>
    <w:rsid w:val="0046026E"/>
    <w:rsid w:val="004613FA"/>
    <w:rsid w:val="0046152A"/>
    <w:rsid w:val="004627E1"/>
    <w:rsid w:val="00462B31"/>
    <w:rsid w:val="004630E5"/>
    <w:rsid w:val="00464520"/>
    <w:rsid w:val="004646F6"/>
    <w:rsid w:val="00464A9C"/>
    <w:rsid w:val="00464ADD"/>
    <w:rsid w:val="004661D0"/>
    <w:rsid w:val="004671F3"/>
    <w:rsid w:val="004676B1"/>
    <w:rsid w:val="0046787C"/>
    <w:rsid w:val="004678EB"/>
    <w:rsid w:val="00467A4C"/>
    <w:rsid w:val="004709C5"/>
    <w:rsid w:val="00471581"/>
    <w:rsid w:val="00472B8A"/>
    <w:rsid w:val="00472F99"/>
    <w:rsid w:val="004732C6"/>
    <w:rsid w:val="00473D83"/>
    <w:rsid w:val="004749B4"/>
    <w:rsid w:val="00474E1C"/>
    <w:rsid w:val="00475380"/>
    <w:rsid w:val="004755F6"/>
    <w:rsid w:val="00475656"/>
    <w:rsid w:val="00476282"/>
    <w:rsid w:val="0047706E"/>
    <w:rsid w:val="004774C3"/>
    <w:rsid w:val="00477AD3"/>
    <w:rsid w:val="00477B64"/>
    <w:rsid w:val="00480014"/>
    <w:rsid w:val="00480246"/>
    <w:rsid w:val="00480B4F"/>
    <w:rsid w:val="00481DC6"/>
    <w:rsid w:val="00481F04"/>
    <w:rsid w:val="004821BA"/>
    <w:rsid w:val="0048271F"/>
    <w:rsid w:val="00482898"/>
    <w:rsid w:val="00483BDE"/>
    <w:rsid w:val="00483ED9"/>
    <w:rsid w:val="004844CB"/>
    <w:rsid w:val="00484BB9"/>
    <w:rsid w:val="00484E81"/>
    <w:rsid w:val="0048618E"/>
    <w:rsid w:val="004866F4"/>
    <w:rsid w:val="004868C5"/>
    <w:rsid w:val="00487040"/>
    <w:rsid w:val="00490788"/>
    <w:rsid w:val="00490CFE"/>
    <w:rsid w:val="004916D7"/>
    <w:rsid w:val="00491CD1"/>
    <w:rsid w:val="00492CA7"/>
    <w:rsid w:val="0049330B"/>
    <w:rsid w:val="00493C15"/>
    <w:rsid w:val="004949D8"/>
    <w:rsid w:val="00494AF1"/>
    <w:rsid w:val="00494F43"/>
    <w:rsid w:val="00495975"/>
    <w:rsid w:val="00495B63"/>
    <w:rsid w:val="00497CB0"/>
    <w:rsid w:val="004A0BA9"/>
    <w:rsid w:val="004A135D"/>
    <w:rsid w:val="004A17B5"/>
    <w:rsid w:val="004A1D67"/>
    <w:rsid w:val="004A328D"/>
    <w:rsid w:val="004A3849"/>
    <w:rsid w:val="004A47DB"/>
    <w:rsid w:val="004A515A"/>
    <w:rsid w:val="004A5A70"/>
    <w:rsid w:val="004A5F25"/>
    <w:rsid w:val="004A62E3"/>
    <w:rsid w:val="004A684F"/>
    <w:rsid w:val="004A7E22"/>
    <w:rsid w:val="004B10F0"/>
    <w:rsid w:val="004B1149"/>
    <w:rsid w:val="004B1A9A"/>
    <w:rsid w:val="004B228C"/>
    <w:rsid w:val="004B2645"/>
    <w:rsid w:val="004B2857"/>
    <w:rsid w:val="004B2BCC"/>
    <w:rsid w:val="004B2D3F"/>
    <w:rsid w:val="004B4B14"/>
    <w:rsid w:val="004B4F86"/>
    <w:rsid w:val="004B5396"/>
    <w:rsid w:val="004B57D7"/>
    <w:rsid w:val="004B5E0D"/>
    <w:rsid w:val="004B640E"/>
    <w:rsid w:val="004B65F1"/>
    <w:rsid w:val="004B6612"/>
    <w:rsid w:val="004B6B09"/>
    <w:rsid w:val="004B780C"/>
    <w:rsid w:val="004C0FE2"/>
    <w:rsid w:val="004C1350"/>
    <w:rsid w:val="004C141A"/>
    <w:rsid w:val="004C158B"/>
    <w:rsid w:val="004C1A69"/>
    <w:rsid w:val="004C1CCD"/>
    <w:rsid w:val="004C223D"/>
    <w:rsid w:val="004C2A07"/>
    <w:rsid w:val="004C2A33"/>
    <w:rsid w:val="004C300D"/>
    <w:rsid w:val="004C31F9"/>
    <w:rsid w:val="004C3314"/>
    <w:rsid w:val="004C3535"/>
    <w:rsid w:val="004C53C8"/>
    <w:rsid w:val="004C5752"/>
    <w:rsid w:val="004C5B2A"/>
    <w:rsid w:val="004C682E"/>
    <w:rsid w:val="004C6938"/>
    <w:rsid w:val="004D00E3"/>
    <w:rsid w:val="004D082D"/>
    <w:rsid w:val="004D1A88"/>
    <w:rsid w:val="004D20CA"/>
    <w:rsid w:val="004D2FD7"/>
    <w:rsid w:val="004D33AC"/>
    <w:rsid w:val="004D3E80"/>
    <w:rsid w:val="004D48C7"/>
    <w:rsid w:val="004D4C65"/>
    <w:rsid w:val="004D5131"/>
    <w:rsid w:val="004D5BC3"/>
    <w:rsid w:val="004D6137"/>
    <w:rsid w:val="004E0A30"/>
    <w:rsid w:val="004E0AF8"/>
    <w:rsid w:val="004E0DA8"/>
    <w:rsid w:val="004E3738"/>
    <w:rsid w:val="004E433A"/>
    <w:rsid w:val="004E46A3"/>
    <w:rsid w:val="004E46CE"/>
    <w:rsid w:val="004E47F3"/>
    <w:rsid w:val="004E4D8C"/>
    <w:rsid w:val="004E5039"/>
    <w:rsid w:val="004E5E04"/>
    <w:rsid w:val="004E6392"/>
    <w:rsid w:val="004E7A22"/>
    <w:rsid w:val="004E7DC8"/>
    <w:rsid w:val="004E7FC7"/>
    <w:rsid w:val="004F1176"/>
    <w:rsid w:val="004F2E38"/>
    <w:rsid w:val="004F307A"/>
    <w:rsid w:val="004F3A2A"/>
    <w:rsid w:val="004F44C1"/>
    <w:rsid w:val="004F44EE"/>
    <w:rsid w:val="004F4DAD"/>
    <w:rsid w:val="004F5F2C"/>
    <w:rsid w:val="004F6AD2"/>
    <w:rsid w:val="004F78D0"/>
    <w:rsid w:val="004F7C0B"/>
    <w:rsid w:val="004F7C4C"/>
    <w:rsid w:val="0050023C"/>
    <w:rsid w:val="00500C22"/>
    <w:rsid w:val="00500FD5"/>
    <w:rsid w:val="005019C2"/>
    <w:rsid w:val="00501F48"/>
    <w:rsid w:val="005020FF"/>
    <w:rsid w:val="00502573"/>
    <w:rsid w:val="00502574"/>
    <w:rsid w:val="00502D40"/>
    <w:rsid w:val="005036BC"/>
    <w:rsid w:val="0050396D"/>
    <w:rsid w:val="00503FE6"/>
    <w:rsid w:val="00504BB6"/>
    <w:rsid w:val="00504CAA"/>
    <w:rsid w:val="00505D50"/>
    <w:rsid w:val="005060C7"/>
    <w:rsid w:val="0050622A"/>
    <w:rsid w:val="00506315"/>
    <w:rsid w:val="00506976"/>
    <w:rsid w:val="0050718D"/>
    <w:rsid w:val="005079EF"/>
    <w:rsid w:val="00507BC5"/>
    <w:rsid w:val="00510AA5"/>
    <w:rsid w:val="00511216"/>
    <w:rsid w:val="005113E1"/>
    <w:rsid w:val="00511B23"/>
    <w:rsid w:val="00513A1C"/>
    <w:rsid w:val="005149EB"/>
    <w:rsid w:val="00514A2E"/>
    <w:rsid w:val="00514A32"/>
    <w:rsid w:val="005151D0"/>
    <w:rsid w:val="00515652"/>
    <w:rsid w:val="00515E0B"/>
    <w:rsid w:val="005160C4"/>
    <w:rsid w:val="0051674D"/>
    <w:rsid w:val="00517596"/>
    <w:rsid w:val="0051786E"/>
    <w:rsid w:val="00517A6A"/>
    <w:rsid w:val="00517D23"/>
    <w:rsid w:val="00520179"/>
    <w:rsid w:val="00520325"/>
    <w:rsid w:val="00521CE0"/>
    <w:rsid w:val="00521DF2"/>
    <w:rsid w:val="00522792"/>
    <w:rsid w:val="00524388"/>
    <w:rsid w:val="00524CB3"/>
    <w:rsid w:val="00525AE2"/>
    <w:rsid w:val="00525F93"/>
    <w:rsid w:val="005260B5"/>
    <w:rsid w:val="00526173"/>
    <w:rsid w:val="005266A7"/>
    <w:rsid w:val="00526CFE"/>
    <w:rsid w:val="00527006"/>
    <w:rsid w:val="005303EC"/>
    <w:rsid w:val="0053141A"/>
    <w:rsid w:val="00532062"/>
    <w:rsid w:val="005320D2"/>
    <w:rsid w:val="00532879"/>
    <w:rsid w:val="00532D3D"/>
    <w:rsid w:val="00532D42"/>
    <w:rsid w:val="005341CE"/>
    <w:rsid w:val="0053460D"/>
    <w:rsid w:val="00536BF3"/>
    <w:rsid w:val="005372DD"/>
    <w:rsid w:val="0053786A"/>
    <w:rsid w:val="00537D12"/>
    <w:rsid w:val="00541542"/>
    <w:rsid w:val="0054162D"/>
    <w:rsid w:val="00541E5C"/>
    <w:rsid w:val="00541FB2"/>
    <w:rsid w:val="005420F3"/>
    <w:rsid w:val="00542580"/>
    <w:rsid w:val="00542D94"/>
    <w:rsid w:val="005430BB"/>
    <w:rsid w:val="00543ABD"/>
    <w:rsid w:val="005445D1"/>
    <w:rsid w:val="00545155"/>
    <w:rsid w:val="00546118"/>
    <w:rsid w:val="0054618A"/>
    <w:rsid w:val="00546F47"/>
    <w:rsid w:val="0054706C"/>
    <w:rsid w:val="00547B4D"/>
    <w:rsid w:val="00547EEC"/>
    <w:rsid w:val="005505C5"/>
    <w:rsid w:val="00550B78"/>
    <w:rsid w:val="00550F78"/>
    <w:rsid w:val="00551133"/>
    <w:rsid w:val="00551619"/>
    <w:rsid w:val="0055176E"/>
    <w:rsid w:val="0055197D"/>
    <w:rsid w:val="00551989"/>
    <w:rsid w:val="00552873"/>
    <w:rsid w:val="005532FA"/>
    <w:rsid w:val="005538C7"/>
    <w:rsid w:val="00553C57"/>
    <w:rsid w:val="00554264"/>
    <w:rsid w:val="00554A58"/>
    <w:rsid w:val="00555547"/>
    <w:rsid w:val="00555F8F"/>
    <w:rsid w:val="005562E0"/>
    <w:rsid w:val="005563C0"/>
    <w:rsid w:val="005572E3"/>
    <w:rsid w:val="0056006D"/>
    <w:rsid w:val="00561293"/>
    <w:rsid w:val="00561CAC"/>
    <w:rsid w:val="00562A1B"/>
    <w:rsid w:val="00563232"/>
    <w:rsid w:val="0056335C"/>
    <w:rsid w:val="00563BB2"/>
    <w:rsid w:val="005641B7"/>
    <w:rsid w:val="00564C05"/>
    <w:rsid w:val="00565F5E"/>
    <w:rsid w:val="0056606E"/>
    <w:rsid w:val="00566143"/>
    <w:rsid w:val="005665CA"/>
    <w:rsid w:val="00567120"/>
    <w:rsid w:val="00567731"/>
    <w:rsid w:val="00567941"/>
    <w:rsid w:val="00567EF6"/>
    <w:rsid w:val="00570008"/>
    <w:rsid w:val="005707C4"/>
    <w:rsid w:val="00570EE4"/>
    <w:rsid w:val="005720A0"/>
    <w:rsid w:val="0057267B"/>
    <w:rsid w:val="00572BD8"/>
    <w:rsid w:val="00572E5D"/>
    <w:rsid w:val="005734BB"/>
    <w:rsid w:val="00573562"/>
    <w:rsid w:val="00573716"/>
    <w:rsid w:val="005749BA"/>
    <w:rsid w:val="00574F07"/>
    <w:rsid w:val="005768CF"/>
    <w:rsid w:val="0057786B"/>
    <w:rsid w:val="00577AA8"/>
    <w:rsid w:val="00577BA2"/>
    <w:rsid w:val="0058006B"/>
    <w:rsid w:val="005808B5"/>
    <w:rsid w:val="0058199B"/>
    <w:rsid w:val="00581C2A"/>
    <w:rsid w:val="00582830"/>
    <w:rsid w:val="005847C1"/>
    <w:rsid w:val="0058544D"/>
    <w:rsid w:val="005858D1"/>
    <w:rsid w:val="00585D0E"/>
    <w:rsid w:val="00585EE8"/>
    <w:rsid w:val="00585EFA"/>
    <w:rsid w:val="0058742A"/>
    <w:rsid w:val="0058770C"/>
    <w:rsid w:val="00587DB2"/>
    <w:rsid w:val="00587F83"/>
    <w:rsid w:val="005905FF"/>
    <w:rsid w:val="005915F3"/>
    <w:rsid w:val="00592C30"/>
    <w:rsid w:val="00592CF5"/>
    <w:rsid w:val="005930FD"/>
    <w:rsid w:val="00593772"/>
    <w:rsid w:val="0059390D"/>
    <w:rsid w:val="005942BC"/>
    <w:rsid w:val="00594A34"/>
    <w:rsid w:val="00594CFA"/>
    <w:rsid w:val="005956E9"/>
    <w:rsid w:val="0059672E"/>
    <w:rsid w:val="00596FE3"/>
    <w:rsid w:val="00597197"/>
    <w:rsid w:val="00597656"/>
    <w:rsid w:val="00597799"/>
    <w:rsid w:val="005979E3"/>
    <w:rsid w:val="005A08F6"/>
    <w:rsid w:val="005A1767"/>
    <w:rsid w:val="005A1862"/>
    <w:rsid w:val="005A1AFB"/>
    <w:rsid w:val="005A25BD"/>
    <w:rsid w:val="005A31CD"/>
    <w:rsid w:val="005A353A"/>
    <w:rsid w:val="005A3649"/>
    <w:rsid w:val="005A371F"/>
    <w:rsid w:val="005A3954"/>
    <w:rsid w:val="005A45B2"/>
    <w:rsid w:val="005A460A"/>
    <w:rsid w:val="005A5074"/>
    <w:rsid w:val="005A5520"/>
    <w:rsid w:val="005A5AC0"/>
    <w:rsid w:val="005A6541"/>
    <w:rsid w:val="005A65FC"/>
    <w:rsid w:val="005A702A"/>
    <w:rsid w:val="005A7447"/>
    <w:rsid w:val="005A78EE"/>
    <w:rsid w:val="005A7E6B"/>
    <w:rsid w:val="005B03D0"/>
    <w:rsid w:val="005B06F5"/>
    <w:rsid w:val="005B0C2B"/>
    <w:rsid w:val="005B106B"/>
    <w:rsid w:val="005B133F"/>
    <w:rsid w:val="005B13AE"/>
    <w:rsid w:val="005B1856"/>
    <w:rsid w:val="005B1D28"/>
    <w:rsid w:val="005B23ED"/>
    <w:rsid w:val="005B2ED6"/>
    <w:rsid w:val="005B3191"/>
    <w:rsid w:val="005B41C2"/>
    <w:rsid w:val="005B4816"/>
    <w:rsid w:val="005B6B55"/>
    <w:rsid w:val="005B712A"/>
    <w:rsid w:val="005B7AE8"/>
    <w:rsid w:val="005C0206"/>
    <w:rsid w:val="005C1888"/>
    <w:rsid w:val="005C2189"/>
    <w:rsid w:val="005C26C4"/>
    <w:rsid w:val="005C31DA"/>
    <w:rsid w:val="005C3717"/>
    <w:rsid w:val="005C3B47"/>
    <w:rsid w:val="005C3B9D"/>
    <w:rsid w:val="005C3BAC"/>
    <w:rsid w:val="005C4946"/>
    <w:rsid w:val="005C4AC3"/>
    <w:rsid w:val="005C6A5C"/>
    <w:rsid w:val="005C6AF8"/>
    <w:rsid w:val="005C6E8F"/>
    <w:rsid w:val="005C71F4"/>
    <w:rsid w:val="005D040B"/>
    <w:rsid w:val="005D1307"/>
    <w:rsid w:val="005D13AE"/>
    <w:rsid w:val="005D16C6"/>
    <w:rsid w:val="005D1F79"/>
    <w:rsid w:val="005D2CEA"/>
    <w:rsid w:val="005D2EF3"/>
    <w:rsid w:val="005D2EFC"/>
    <w:rsid w:val="005D3283"/>
    <w:rsid w:val="005D3923"/>
    <w:rsid w:val="005D4270"/>
    <w:rsid w:val="005D4618"/>
    <w:rsid w:val="005D4DCB"/>
    <w:rsid w:val="005D5170"/>
    <w:rsid w:val="005D5488"/>
    <w:rsid w:val="005D6944"/>
    <w:rsid w:val="005D6B9C"/>
    <w:rsid w:val="005D76B6"/>
    <w:rsid w:val="005D77EE"/>
    <w:rsid w:val="005E01AC"/>
    <w:rsid w:val="005E0591"/>
    <w:rsid w:val="005E0E6E"/>
    <w:rsid w:val="005E29B3"/>
    <w:rsid w:val="005E3C30"/>
    <w:rsid w:val="005E464D"/>
    <w:rsid w:val="005E523F"/>
    <w:rsid w:val="005E5860"/>
    <w:rsid w:val="005E6406"/>
    <w:rsid w:val="005E6411"/>
    <w:rsid w:val="005E6FDE"/>
    <w:rsid w:val="005E7095"/>
    <w:rsid w:val="005E7AB6"/>
    <w:rsid w:val="005E7D59"/>
    <w:rsid w:val="005E7DFA"/>
    <w:rsid w:val="005E7FF3"/>
    <w:rsid w:val="005F075E"/>
    <w:rsid w:val="005F0782"/>
    <w:rsid w:val="005F0951"/>
    <w:rsid w:val="005F0D19"/>
    <w:rsid w:val="005F0F13"/>
    <w:rsid w:val="005F151B"/>
    <w:rsid w:val="005F2441"/>
    <w:rsid w:val="005F3144"/>
    <w:rsid w:val="005F31F6"/>
    <w:rsid w:val="005F3E9B"/>
    <w:rsid w:val="005F4CDD"/>
    <w:rsid w:val="005F4ECC"/>
    <w:rsid w:val="005F56E2"/>
    <w:rsid w:val="005F56E6"/>
    <w:rsid w:val="005F5F84"/>
    <w:rsid w:val="005F61DF"/>
    <w:rsid w:val="005F63D2"/>
    <w:rsid w:val="005F6A9D"/>
    <w:rsid w:val="005F6DFA"/>
    <w:rsid w:val="005F7CA2"/>
    <w:rsid w:val="00600687"/>
    <w:rsid w:val="006006F8"/>
    <w:rsid w:val="00600FBD"/>
    <w:rsid w:val="006012EB"/>
    <w:rsid w:val="0060135B"/>
    <w:rsid w:val="006018B7"/>
    <w:rsid w:val="00601ED3"/>
    <w:rsid w:val="00602E6F"/>
    <w:rsid w:val="00602F19"/>
    <w:rsid w:val="00603662"/>
    <w:rsid w:val="006037FF"/>
    <w:rsid w:val="00603C75"/>
    <w:rsid w:val="00603EC6"/>
    <w:rsid w:val="006050FB"/>
    <w:rsid w:val="006061E1"/>
    <w:rsid w:val="006070AD"/>
    <w:rsid w:val="0061109A"/>
    <w:rsid w:val="00612545"/>
    <w:rsid w:val="00612EE2"/>
    <w:rsid w:val="006143D9"/>
    <w:rsid w:val="006144DC"/>
    <w:rsid w:val="006149E6"/>
    <w:rsid w:val="006156F2"/>
    <w:rsid w:val="00615E03"/>
    <w:rsid w:val="00615F42"/>
    <w:rsid w:val="006167ED"/>
    <w:rsid w:val="00616BB3"/>
    <w:rsid w:val="00617CDA"/>
    <w:rsid w:val="00620225"/>
    <w:rsid w:val="00620C44"/>
    <w:rsid w:val="00620D68"/>
    <w:rsid w:val="00620EFB"/>
    <w:rsid w:val="00621819"/>
    <w:rsid w:val="00621F93"/>
    <w:rsid w:val="006220A4"/>
    <w:rsid w:val="006225AA"/>
    <w:rsid w:val="00622999"/>
    <w:rsid w:val="00622DBF"/>
    <w:rsid w:val="006231D8"/>
    <w:rsid w:val="006234C8"/>
    <w:rsid w:val="006238F6"/>
    <w:rsid w:val="00623CFB"/>
    <w:rsid w:val="00623EF2"/>
    <w:rsid w:val="006246C7"/>
    <w:rsid w:val="00625037"/>
    <w:rsid w:val="00626016"/>
    <w:rsid w:val="0062766D"/>
    <w:rsid w:val="006278CE"/>
    <w:rsid w:val="00627B81"/>
    <w:rsid w:val="0063138F"/>
    <w:rsid w:val="0063173D"/>
    <w:rsid w:val="0063213C"/>
    <w:rsid w:val="006321D9"/>
    <w:rsid w:val="00633940"/>
    <w:rsid w:val="006349C0"/>
    <w:rsid w:val="00634ECD"/>
    <w:rsid w:val="006352B6"/>
    <w:rsid w:val="006355A4"/>
    <w:rsid w:val="006366A6"/>
    <w:rsid w:val="00636CCF"/>
    <w:rsid w:val="00636E9D"/>
    <w:rsid w:val="00637CA7"/>
    <w:rsid w:val="006407B7"/>
    <w:rsid w:val="00640AED"/>
    <w:rsid w:val="0064138C"/>
    <w:rsid w:val="00641C79"/>
    <w:rsid w:val="00642495"/>
    <w:rsid w:val="00642580"/>
    <w:rsid w:val="00642A1E"/>
    <w:rsid w:val="00643402"/>
    <w:rsid w:val="00643FB0"/>
    <w:rsid w:val="00644765"/>
    <w:rsid w:val="00644FE6"/>
    <w:rsid w:val="00645175"/>
    <w:rsid w:val="00645BB9"/>
    <w:rsid w:val="00645FC4"/>
    <w:rsid w:val="00646597"/>
    <w:rsid w:val="006474A9"/>
    <w:rsid w:val="00647669"/>
    <w:rsid w:val="00647DAE"/>
    <w:rsid w:val="0065000C"/>
    <w:rsid w:val="00651763"/>
    <w:rsid w:val="00651A17"/>
    <w:rsid w:val="00652097"/>
    <w:rsid w:val="00652693"/>
    <w:rsid w:val="006532D7"/>
    <w:rsid w:val="00653933"/>
    <w:rsid w:val="0065465C"/>
    <w:rsid w:val="00655104"/>
    <w:rsid w:val="00655280"/>
    <w:rsid w:val="00655BCC"/>
    <w:rsid w:val="00655E97"/>
    <w:rsid w:val="00656460"/>
    <w:rsid w:val="006576C9"/>
    <w:rsid w:val="00657CCB"/>
    <w:rsid w:val="00657DA5"/>
    <w:rsid w:val="006600B9"/>
    <w:rsid w:val="00660165"/>
    <w:rsid w:val="00663109"/>
    <w:rsid w:val="0066311D"/>
    <w:rsid w:val="00663A9A"/>
    <w:rsid w:val="0066450D"/>
    <w:rsid w:val="00664E74"/>
    <w:rsid w:val="0066578A"/>
    <w:rsid w:val="00665AF5"/>
    <w:rsid w:val="00665B62"/>
    <w:rsid w:val="00666018"/>
    <w:rsid w:val="0066660F"/>
    <w:rsid w:val="00671253"/>
    <w:rsid w:val="00672B8C"/>
    <w:rsid w:val="00673327"/>
    <w:rsid w:val="00674537"/>
    <w:rsid w:val="006746CC"/>
    <w:rsid w:val="00674A13"/>
    <w:rsid w:val="00674A2A"/>
    <w:rsid w:val="00674C25"/>
    <w:rsid w:val="00674D0A"/>
    <w:rsid w:val="00676010"/>
    <w:rsid w:val="00676096"/>
    <w:rsid w:val="00677D78"/>
    <w:rsid w:val="00677F23"/>
    <w:rsid w:val="00680FE8"/>
    <w:rsid w:val="00681C10"/>
    <w:rsid w:val="00682170"/>
    <w:rsid w:val="0068227E"/>
    <w:rsid w:val="00682B62"/>
    <w:rsid w:val="00682C13"/>
    <w:rsid w:val="00682E81"/>
    <w:rsid w:val="00683115"/>
    <w:rsid w:val="0068316B"/>
    <w:rsid w:val="0068340A"/>
    <w:rsid w:val="00683C84"/>
    <w:rsid w:val="00683D76"/>
    <w:rsid w:val="0068486B"/>
    <w:rsid w:val="0068489B"/>
    <w:rsid w:val="006852BB"/>
    <w:rsid w:val="00685877"/>
    <w:rsid w:val="00685AF9"/>
    <w:rsid w:val="00685BBC"/>
    <w:rsid w:val="00685C27"/>
    <w:rsid w:val="0068620B"/>
    <w:rsid w:val="006864E1"/>
    <w:rsid w:val="00686722"/>
    <w:rsid w:val="00686CE4"/>
    <w:rsid w:val="006873C3"/>
    <w:rsid w:val="006906A7"/>
    <w:rsid w:val="006909D4"/>
    <w:rsid w:val="00691B86"/>
    <w:rsid w:val="00691E6A"/>
    <w:rsid w:val="00692443"/>
    <w:rsid w:val="006926B8"/>
    <w:rsid w:val="00692A53"/>
    <w:rsid w:val="0069313D"/>
    <w:rsid w:val="0069385D"/>
    <w:rsid w:val="00695EB4"/>
    <w:rsid w:val="0069670F"/>
    <w:rsid w:val="00697846"/>
    <w:rsid w:val="0069795A"/>
    <w:rsid w:val="00697B45"/>
    <w:rsid w:val="00697EAF"/>
    <w:rsid w:val="006A03C0"/>
    <w:rsid w:val="006A0CE9"/>
    <w:rsid w:val="006A0E5D"/>
    <w:rsid w:val="006A0EF3"/>
    <w:rsid w:val="006A14E9"/>
    <w:rsid w:val="006A3622"/>
    <w:rsid w:val="006A385A"/>
    <w:rsid w:val="006A388A"/>
    <w:rsid w:val="006A4633"/>
    <w:rsid w:val="006A478B"/>
    <w:rsid w:val="006A5400"/>
    <w:rsid w:val="006A5E63"/>
    <w:rsid w:val="006A6128"/>
    <w:rsid w:val="006A6B12"/>
    <w:rsid w:val="006A6CAE"/>
    <w:rsid w:val="006B06A3"/>
    <w:rsid w:val="006B1010"/>
    <w:rsid w:val="006B106C"/>
    <w:rsid w:val="006B1153"/>
    <w:rsid w:val="006B1FBE"/>
    <w:rsid w:val="006B320B"/>
    <w:rsid w:val="006B48CC"/>
    <w:rsid w:val="006B4B4E"/>
    <w:rsid w:val="006B4C1E"/>
    <w:rsid w:val="006B4EA2"/>
    <w:rsid w:val="006B5811"/>
    <w:rsid w:val="006B5BCA"/>
    <w:rsid w:val="006B5FD4"/>
    <w:rsid w:val="006B7BD1"/>
    <w:rsid w:val="006C13D4"/>
    <w:rsid w:val="006C2109"/>
    <w:rsid w:val="006C21A9"/>
    <w:rsid w:val="006C27EF"/>
    <w:rsid w:val="006C3C35"/>
    <w:rsid w:val="006C54A7"/>
    <w:rsid w:val="006C5C33"/>
    <w:rsid w:val="006C5DE7"/>
    <w:rsid w:val="006C6A26"/>
    <w:rsid w:val="006C74B9"/>
    <w:rsid w:val="006C785E"/>
    <w:rsid w:val="006D0118"/>
    <w:rsid w:val="006D1046"/>
    <w:rsid w:val="006D1CC1"/>
    <w:rsid w:val="006D20B1"/>
    <w:rsid w:val="006D2CDA"/>
    <w:rsid w:val="006D30BC"/>
    <w:rsid w:val="006D3CCB"/>
    <w:rsid w:val="006D59F4"/>
    <w:rsid w:val="006D7086"/>
    <w:rsid w:val="006D73BD"/>
    <w:rsid w:val="006D7F42"/>
    <w:rsid w:val="006E058B"/>
    <w:rsid w:val="006E0703"/>
    <w:rsid w:val="006E0864"/>
    <w:rsid w:val="006E1027"/>
    <w:rsid w:val="006E16EE"/>
    <w:rsid w:val="006E1A22"/>
    <w:rsid w:val="006E1F0E"/>
    <w:rsid w:val="006E2CDF"/>
    <w:rsid w:val="006E2EBF"/>
    <w:rsid w:val="006E3AC1"/>
    <w:rsid w:val="006E51C1"/>
    <w:rsid w:val="006E5897"/>
    <w:rsid w:val="006E5A37"/>
    <w:rsid w:val="006E6375"/>
    <w:rsid w:val="006F175C"/>
    <w:rsid w:val="006F1BDF"/>
    <w:rsid w:val="006F25E5"/>
    <w:rsid w:val="006F2C1A"/>
    <w:rsid w:val="006F31FF"/>
    <w:rsid w:val="006F37DB"/>
    <w:rsid w:val="006F3D1E"/>
    <w:rsid w:val="006F4921"/>
    <w:rsid w:val="006F4B0F"/>
    <w:rsid w:val="006F4CDB"/>
    <w:rsid w:val="006F4D54"/>
    <w:rsid w:val="006F604E"/>
    <w:rsid w:val="006F77D0"/>
    <w:rsid w:val="006F7DBC"/>
    <w:rsid w:val="007000CF"/>
    <w:rsid w:val="00700292"/>
    <w:rsid w:val="007013BA"/>
    <w:rsid w:val="00701449"/>
    <w:rsid w:val="0070190B"/>
    <w:rsid w:val="007027AD"/>
    <w:rsid w:val="00703108"/>
    <w:rsid w:val="00703996"/>
    <w:rsid w:val="00703E76"/>
    <w:rsid w:val="00705CA1"/>
    <w:rsid w:val="007064FC"/>
    <w:rsid w:val="00706E8B"/>
    <w:rsid w:val="0070744B"/>
    <w:rsid w:val="00710321"/>
    <w:rsid w:val="0071033C"/>
    <w:rsid w:val="00710A91"/>
    <w:rsid w:val="00710BC0"/>
    <w:rsid w:val="00711575"/>
    <w:rsid w:val="0071273D"/>
    <w:rsid w:val="00713C85"/>
    <w:rsid w:val="00714DEE"/>
    <w:rsid w:val="00715246"/>
    <w:rsid w:val="00715A7E"/>
    <w:rsid w:val="00715C8A"/>
    <w:rsid w:val="0071632B"/>
    <w:rsid w:val="007164F5"/>
    <w:rsid w:val="0071660E"/>
    <w:rsid w:val="00716681"/>
    <w:rsid w:val="007178A2"/>
    <w:rsid w:val="0072053E"/>
    <w:rsid w:val="00721ECD"/>
    <w:rsid w:val="00722926"/>
    <w:rsid w:val="00722A44"/>
    <w:rsid w:val="00722F73"/>
    <w:rsid w:val="007231D0"/>
    <w:rsid w:val="00723B52"/>
    <w:rsid w:val="007240C7"/>
    <w:rsid w:val="0072491E"/>
    <w:rsid w:val="00724F97"/>
    <w:rsid w:val="00725508"/>
    <w:rsid w:val="0072704D"/>
    <w:rsid w:val="00727406"/>
    <w:rsid w:val="00727AD8"/>
    <w:rsid w:val="0073193C"/>
    <w:rsid w:val="00731DA1"/>
    <w:rsid w:val="00731F7B"/>
    <w:rsid w:val="00732B09"/>
    <w:rsid w:val="00732B34"/>
    <w:rsid w:val="0073390A"/>
    <w:rsid w:val="00734785"/>
    <w:rsid w:val="00734FE1"/>
    <w:rsid w:val="00735422"/>
    <w:rsid w:val="00735C48"/>
    <w:rsid w:val="00735ED0"/>
    <w:rsid w:val="007365B7"/>
    <w:rsid w:val="00736FAD"/>
    <w:rsid w:val="00737C82"/>
    <w:rsid w:val="00740D5B"/>
    <w:rsid w:val="007417AE"/>
    <w:rsid w:val="00742A77"/>
    <w:rsid w:val="00744904"/>
    <w:rsid w:val="007452D5"/>
    <w:rsid w:val="00745337"/>
    <w:rsid w:val="00745754"/>
    <w:rsid w:val="007460C3"/>
    <w:rsid w:val="007477E5"/>
    <w:rsid w:val="0075085F"/>
    <w:rsid w:val="00750B46"/>
    <w:rsid w:val="0075129A"/>
    <w:rsid w:val="00751578"/>
    <w:rsid w:val="0075159C"/>
    <w:rsid w:val="007518CE"/>
    <w:rsid w:val="00751AE3"/>
    <w:rsid w:val="00751D9F"/>
    <w:rsid w:val="007529A7"/>
    <w:rsid w:val="00753669"/>
    <w:rsid w:val="00753B91"/>
    <w:rsid w:val="00753D11"/>
    <w:rsid w:val="00753FAD"/>
    <w:rsid w:val="00755383"/>
    <w:rsid w:val="0075543B"/>
    <w:rsid w:val="00756226"/>
    <w:rsid w:val="0075625E"/>
    <w:rsid w:val="0075714A"/>
    <w:rsid w:val="007573DE"/>
    <w:rsid w:val="00757E3C"/>
    <w:rsid w:val="00760783"/>
    <w:rsid w:val="00760F1C"/>
    <w:rsid w:val="0076178B"/>
    <w:rsid w:val="00761D2A"/>
    <w:rsid w:val="00763310"/>
    <w:rsid w:val="007633D8"/>
    <w:rsid w:val="00763F44"/>
    <w:rsid w:val="007640BB"/>
    <w:rsid w:val="0076459C"/>
    <w:rsid w:val="00764D8B"/>
    <w:rsid w:val="00765C5F"/>
    <w:rsid w:val="00766174"/>
    <w:rsid w:val="00766564"/>
    <w:rsid w:val="00766ADC"/>
    <w:rsid w:val="00766EEA"/>
    <w:rsid w:val="00767121"/>
    <w:rsid w:val="00767C54"/>
    <w:rsid w:val="00767CB3"/>
    <w:rsid w:val="00767CDA"/>
    <w:rsid w:val="00770031"/>
    <w:rsid w:val="00770463"/>
    <w:rsid w:val="00770490"/>
    <w:rsid w:val="00770644"/>
    <w:rsid w:val="0077101D"/>
    <w:rsid w:val="00771485"/>
    <w:rsid w:val="00771838"/>
    <w:rsid w:val="0077248B"/>
    <w:rsid w:val="0077280B"/>
    <w:rsid w:val="00773A73"/>
    <w:rsid w:val="00773AE9"/>
    <w:rsid w:val="00773C17"/>
    <w:rsid w:val="0077441C"/>
    <w:rsid w:val="007745BF"/>
    <w:rsid w:val="00774ED2"/>
    <w:rsid w:val="00776270"/>
    <w:rsid w:val="00776B02"/>
    <w:rsid w:val="00776BDE"/>
    <w:rsid w:val="00776C11"/>
    <w:rsid w:val="00777D40"/>
    <w:rsid w:val="007809D4"/>
    <w:rsid w:val="00780B39"/>
    <w:rsid w:val="00780C73"/>
    <w:rsid w:val="00780D56"/>
    <w:rsid w:val="007821E2"/>
    <w:rsid w:val="007825B8"/>
    <w:rsid w:val="007826A0"/>
    <w:rsid w:val="0078345C"/>
    <w:rsid w:val="007849E8"/>
    <w:rsid w:val="00784D94"/>
    <w:rsid w:val="00786483"/>
    <w:rsid w:val="00786F6F"/>
    <w:rsid w:val="00787B4A"/>
    <w:rsid w:val="007900B1"/>
    <w:rsid w:val="00790B16"/>
    <w:rsid w:val="00790D9E"/>
    <w:rsid w:val="00791235"/>
    <w:rsid w:val="0079131A"/>
    <w:rsid w:val="007914E3"/>
    <w:rsid w:val="007916A4"/>
    <w:rsid w:val="00791D17"/>
    <w:rsid w:val="00791EF3"/>
    <w:rsid w:val="00792174"/>
    <w:rsid w:val="00792AB1"/>
    <w:rsid w:val="007932D6"/>
    <w:rsid w:val="00793887"/>
    <w:rsid w:val="00793A73"/>
    <w:rsid w:val="00793C52"/>
    <w:rsid w:val="00795336"/>
    <w:rsid w:val="0079647B"/>
    <w:rsid w:val="007977C1"/>
    <w:rsid w:val="007A039D"/>
    <w:rsid w:val="007A06CE"/>
    <w:rsid w:val="007A0880"/>
    <w:rsid w:val="007A193B"/>
    <w:rsid w:val="007A1A9B"/>
    <w:rsid w:val="007A2494"/>
    <w:rsid w:val="007A3DE5"/>
    <w:rsid w:val="007A3E2B"/>
    <w:rsid w:val="007A4350"/>
    <w:rsid w:val="007A5425"/>
    <w:rsid w:val="007A591D"/>
    <w:rsid w:val="007A5A5A"/>
    <w:rsid w:val="007A6938"/>
    <w:rsid w:val="007A6BBF"/>
    <w:rsid w:val="007A6FA9"/>
    <w:rsid w:val="007A7A55"/>
    <w:rsid w:val="007B2587"/>
    <w:rsid w:val="007B2E7D"/>
    <w:rsid w:val="007B32C8"/>
    <w:rsid w:val="007B3647"/>
    <w:rsid w:val="007B36A2"/>
    <w:rsid w:val="007B3749"/>
    <w:rsid w:val="007B3921"/>
    <w:rsid w:val="007B4A66"/>
    <w:rsid w:val="007B55A3"/>
    <w:rsid w:val="007B5615"/>
    <w:rsid w:val="007B59EB"/>
    <w:rsid w:val="007B5C37"/>
    <w:rsid w:val="007B67C4"/>
    <w:rsid w:val="007B69C2"/>
    <w:rsid w:val="007B79B1"/>
    <w:rsid w:val="007C02F0"/>
    <w:rsid w:val="007C0509"/>
    <w:rsid w:val="007C06E6"/>
    <w:rsid w:val="007C1A75"/>
    <w:rsid w:val="007C1ADE"/>
    <w:rsid w:val="007C1C4F"/>
    <w:rsid w:val="007C2162"/>
    <w:rsid w:val="007C21AA"/>
    <w:rsid w:val="007C2773"/>
    <w:rsid w:val="007C37FD"/>
    <w:rsid w:val="007C4B55"/>
    <w:rsid w:val="007C4E50"/>
    <w:rsid w:val="007C594B"/>
    <w:rsid w:val="007C5D6A"/>
    <w:rsid w:val="007C7520"/>
    <w:rsid w:val="007C7A4F"/>
    <w:rsid w:val="007D042B"/>
    <w:rsid w:val="007D0733"/>
    <w:rsid w:val="007D0B43"/>
    <w:rsid w:val="007D0D19"/>
    <w:rsid w:val="007D10FD"/>
    <w:rsid w:val="007D251E"/>
    <w:rsid w:val="007D29BA"/>
    <w:rsid w:val="007D40A4"/>
    <w:rsid w:val="007D4DE0"/>
    <w:rsid w:val="007D4EA2"/>
    <w:rsid w:val="007D5169"/>
    <w:rsid w:val="007D5B02"/>
    <w:rsid w:val="007D5EBE"/>
    <w:rsid w:val="007D601F"/>
    <w:rsid w:val="007D6897"/>
    <w:rsid w:val="007D6AA4"/>
    <w:rsid w:val="007D71A8"/>
    <w:rsid w:val="007D749D"/>
    <w:rsid w:val="007D77EE"/>
    <w:rsid w:val="007E2746"/>
    <w:rsid w:val="007E3225"/>
    <w:rsid w:val="007E3709"/>
    <w:rsid w:val="007E3F85"/>
    <w:rsid w:val="007E4121"/>
    <w:rsid w:val="007E4AA6"/>
    <w:rsid w:val="007E5FF4"/>
    <w:rsid w:val="007E6672"/>
    <w:rsid w:val="007E6FFA"/>
    <w:rsid w:val="007E7116"/>
    <w:rsid w:val="007E7226"/>
    <w:rsid w:val="007E7630"/>
    <w:rsid w:val="007E781A"/>
    <w:rsid w:val="007E7DE4"/>
    <w:rsid w:val="007F031F"/>
    <w:rsid w:val="007F1836"/>
    <w:rsid w:val="007F1B65"/>
    <w:rsid w:val="007F2308"/>
    <w:rsid w:val="007F233B"/>
    <w:rsid w:val="007F2756"/>
    <w:rsid w:val="007F3608"/>
    <w:rsid w:val="007F4375"/>
    <w:rsid w:val="007F4BE8"/>
    <w:rsid w:val="007F5860"/>
    <w:rsid w:val="007F58FA"/>
    <w:rsid w:val="007F600C"/>
    <w:rsid w:val="007F6397"/>
    <w:rsid w:val="007F6D58"/>
    <w:rsid w:val="007F7302"/>
    <w:rsid w:val="007F7953"/>
    <w:rsid w:val="007F7A24"/>
    <w:rsid w:val="007F7C20"/>
    <w:rsid w:val="00800D9B"/>
    <w:rsid w:val="008010E2"/>
    <w:rsid w:val="00802210"/>
    <w:rsid w:val="008025A8"/>
    <w:rsid w:val="008028E6"/>
    <w:rsid w:val="00802A52"/>
    <w:rsid w:val="00803FBC"/>
    <w:rsid w:val="0080475E"/>
    <w:rsid w:val="00804DEE"/>
    <w:rsid w:val="00804F62"/>
    <w:rsid w:val="008050A2"/>
    <w:rsid w:val="0080625E"/>
    <w:rsid w:val="00806B74"/>
    <w:rsid w:val="00806DBA"/>
    <w:rsid w:val="00807CB8"/>
    <w:rsid w:val="008105BE"/>
    <w:rsid w:val="00810D24"/>
    <w:rsid w:val="00810E5D"/>
    <w:rsid w:val="008115B6"/>
    <w:rsid w:val="00811725"/>
    <w:rsid w:val="00811756"/>
    <w:rsid w:val="00811B2C"/>
    <w:rsid w:val="00811F2E"/>
    <w:rsid w:val="00814CF0"/>
    <w:rsid w:val="00814D7B"/>
    <w:rsid w:val="008151B8"/>
    <w:rsid w:val="0081530D"/>
    <w:rsid w:val="00816EF3"/>
    <w:rsid w:val="00817335"/>
    <w:rsid w:val="008204EB"/>
    <w:rsid w:val="00821CE5"/>
    <w:rsid w:val="008223B0"/>
    <w:rsid w:val="00822671"/>
    <w:rsid w:val="00822E5B"/>
    <w:rsid w:val="00823151"/>
    <w:rsid w:val="00823BD7"/>
    <w:rsid w:val="00824C87"/>
    <w:rsid w:val="00825C4E"/>
    <w:rsid w:val="00825EE2"/>
    <w:rsid w:val="008269BC"/>
    <w:rsid w:val="00826C64"/>
    <w:rsid w:val="0082784F"/>
    <w:rsid w:val="00830C43"/>
    <w:rsid w:val="008317F4"/>
    <w:rsid w:val="00831CB2"/>
    <w:rsid w:val="00831FCB"/>
    <w:rsid w:val="00831FE2"/>
    <w:rsid w:val="00832098"/>
    <w:rsid w:val="008320E6"/>
    <w:rsid w:val="0083234A"/>
    <w:rsid w:val="00832787"/>
    <w:rsid w:val="00832D8A"/>
    <w:rsid w:val="0083352B"/>
    <w:rsid w:val="008335A0"/>
    <w:rsid w:val="008336EB"/>
    <w:rsid w:val="00833C36"/>
    <w:rsid w:val="00834B6C"/>
    <w:rsid w:val="00835943"/>
    <w:rsid w:val="00836631"/>
    <w:rsid w:val="00836A62"/>
    <w:rsid w:val="00836BDB"/>
    <w:rsid w:val="00837AA9"/>
    <w:rsid w:val="00840A1A"/>
    <w:rsid w:val="00840E1A"/>
    <w:rsid w:val="0084181E"/>
    <w:rsid w:val="00841D10"/>
    <w:rsid w:val="0084223A"/>
    <w:rsid w:val="008422D9"/>
    <w:rsid w:val="0084246D"/>
    <w:rsid w:val="00842B2F"/>
    <w:rsid w:val="00842E33"/>
    <w:rsid w:val="00843370"/>
    <w:rsid w:val="0084351D"/>
    <w:rsid w:val="008441AB"/>
    <w:rsid w:val="00844393"/>
    <w:rsid w:val="0084473B"/>
    <w:rsid w:val="00844B72"/>
    <w:rsid w:val="00845473"/>
    <w:rsid w:val="0084667A"/>
    <w:rsid w:val="008466D2"/>
    <w:rsid w:val="00847616"/>
    <w:rsid w:val="00847B81"/>
    <w:rsid w:val="00847CC9"/>
    <w:rsid w:val="00847CF5"/>
    <w:rsid w:val="0085035C"/>
    <w:rsid w:val="00850406"/>
    <w:rsid w:val="00850715"/>
    <w:rsid w:val="008508FC"/>
    <w:rsid w:val="00850960"/>
    <w:rsid w:val="00850AE9"/>
    <w:rsid w:val="00851196"/>
    <w:rsid w:val="0085134B"/>
    <w:rsid w:val="00853E86"/>
    <w:rsid w:val="00854E22"/>
    <w:rsid w:val="00854E37"/>
    <w:rsid w:val="00855080"/>
    <w:rsid w:val="008552D6"/>
    <w:rsid w:val="0085560D"/>
    <w:rsid w:val="00855D35"/>
    <w:rsid w:val="00856A67"/>
    <w:rsid w:val="0086081C"/>
    <w:rsid w:val="00860938"/>
    <w:rsid w:val="00860A1E"/>
    <w:rsid w:val="00860A8C"/>
    <w:rsid w:val="00860BC1"/>
    <w:rsid w:val="008611DD"/>
    <w:rsid w:val="00861A7A"/>
    <w:rsid w:val="00861D6D"/>
    <w:rsid w:val="00861E42"/>
    <w:rsid w:val="00861E8F"/>
    <w:rsid w:val="0086251A"/>
    <w:rsid w:val="00862B00"/>
    <w:rsid w:val="00863343"/>
    <w:rsid w:val="0086455E"/>
    <w:rsid w:val="00864AF5"/>
    <w:rsid w:val="00864F79"/>
    <w:rsid w:val="00865171"/>
    <w:rsid w:val="00865492"/>
    <w:rsid w:val="00865FC7"/>
    <w:rsid w:val="008669CC"/>
    <w:rsid w:val="00866DD5"/>
    <w:rsid w:val="00867559"/>
    <w:rsid w:val="00867A7F"/>
    <w:rsid w:val="00867D32"/>
    <w:rsid w:val="00870D82"/>
    <w:rsid w:val="00872354"/>
    <w:rsid w:val="00873974"/>
    <w:rsid w:val="00873E6C"/>
    <w:rsid w:val="00874B7D"/>
    <w:rsid w:val="00874EF0"/>
    <w:rsid w:val="00875116"/>
    <w:rsid w:val="00875277"/>
    <w:rsid w:val="00875DE5"/>
    <w:rsid w:val="008760C9"/>
    <w:rsid w:val="008761F4"/>
    <w:rsid w:val="00876656"/>
    <w:rsid w:val="00876F28"/>
    <w:rsid w:val="0087714E"/>
    <w:rsid w:val="008775CD"/>
    <w:rsid w:val="00880709"/>
    <w:rsid w:val="00880BA2"/>
    <w:rsid w:val="00880C65"/>
    <w:rsid w:val="00881B87"/>
    <w:rsid w:val="00881DA7"/>
    <w:rsid w:val="00882406"/>
    <w:rsid w:val="008824B4"/>
    <w:rsid w:val="00883807"/>
    <w:rsid w:val="00883D3B"/>
    <w:rsid w:val="00884418"/>
    <w:rsid w:val="00885DC1"/>
    <w:rsid w:val="00885E84"/>
    <w:rsid w:val="008867FD"/>
    <w:rsid w:val="00887BA0"/>
    <w:rsid w:val="00887F37"/>
    <w:rsid w:val="00890160"/>
    <w:rsid w:val="008907EF"/>
    <w:rsid w:val="00890D1A"/>
    <w:rsid w:val="00892402"/>
    <w:rsid w:val="00893439"/>
    <w:rsid w:val="0089363E"/>
    <w:rsid w:val="00894339"/>
    <w:rsid w:val="00894B3A"/>
    <w:rsid w:val="00894F4B"/>
    <w:rsid w:val="008950D1"/>
    <w:rsid w:val="00895463"/>
    <w:rsid w:val="00896ACF"/>
    <w:rsid w:val="008976F5"/>
    <w:rsid w:val="008A0A05"/>
    <w:rsid w:val="008A1700"/>
    <w:rsid w:val="008A2DA7"/>
    <w:rsid w:val="008A3355"/>
    <w:rsid w:val="008A3714"/>
    <w:rsid w:val="008A447D"/>
    <w:rsid w:val="008A4571"/>
    <w:rsid w:val="008A4AC8"/>
    <w:rsid w:val="008A4EC8"/>
    <w:rsid w:val="008A4ED1"/>
    <w:rsid w:val="008A5406"/>
    <w:rsid w:val="008A5681"/>
    <w:rsid w:val="008A568B"/>
    <w:rsid w:val="008A60FA"/>
    <w:rsid w:val="008A6453"/>
    <w:rsid w:val="008A6585"/>
    <w:rsid w:val="008A66FF"/>
    <w:rsid w:val="008A699F"/>
    <w:rsid w:val="008A6DB2"/>
    <w:rsid w:val="008A7469"/>
    <w:rsid w:val="008A79B0"/>
    <w:rsid w:val="008A7D77"/>
    <w:rsid w:val="008B11BC"/>
    <w:rsid w:val="008B1C5E"/>
    <w:rsid w:val="008B1DAE"/>
    <w:rsid w:val="008B3F54"/>
    <w:rsid w:val="008B4AA5"/>
    <w:rsid w:val="008B4B6D"/>
    <w:rsid w:val="008B4CC8"/>
    <w:rsid w:val="008B558D"/>
    <w:rsid w:val="008B5DCE"/>
    <w:rsid w:val="008B5FF4"/>
    <w:rsid w:val="008B60E8"/>
    <w:rsid w:val="008B60EE"/>
    <w:rsid w:val="008B63AC"/>
    <w:rsid w:val="008B645B"/>
    <w:rsid w:val="008B6A22"/>
    <w:rsid w:val="008B6AD2"/>
    <w:rsid w:val="008B7484"/>
    <w:rsid w:val="008C03E9"/>
    <w:rsid w:val="008C107E"/>
    <w:rsid w:val="008C22E1"/>
    <w:rsid w:val="008C2641"/>
    <w:rsid w:val="008C2D4D"/>
    <w:rsid w:val="008C2D83"/>
    <w:rsid w:val="008C3342"/>
    <w:rsid w:val="008C365C"/>
    <w:rsid w:val="008C40D6"/>
    <w:rsid w:val="008C4486"/>
    <w:rsid w:val="008C4DDB"/>
    <w:rsid w:val="008C506C"/>
    <w:rsid w:val="008C514F"/>
    <w:rsid w:val="008C561A"/>
    <w:rsid w:val="008C56C0"/>
    <w:rsid w:val="008C5B5C"/>
    <w:rsid w:val="008C605C"/>
    <w:rsid w:val="008C61FF"/>
    <w:rsid w:val="008C6F89"/>
    <w:rsid w:val="008C7A4C"/>
    <w:rsid w:val="008C7FF4"/>
    <w:rsid w:val="008D111B"/>
    <w:rsid w:val="008D12A6"/>
    <w:rsid w:val="008D15FC"/>
    <w:rsid w:val="008D184C"/>
    <w:rsid w:val="008D22BB"/>
    <w:rsid w:val="008D2561"/>
    <w:rsid w:val="008D2E36"/>
    <w:rsid w:val="008D31C4"/>
    <w:rsid w:val="008D4BF0"/>
    <w:rsid w:val="008D4E6B"/>
    <w:rsid w:val="008D52C4"/>
    <w:rsid w:val="008D76DF"/>
    <w:rsid w:val="008E0D0C"/>
    <w:rsid w:val="008E114A"/>
    <w:rsid w:val="008E1BF2"/>
    <w:rsid w:val="008E21DA"/>
    <w:rsid w:val="008E401C"/>
    <w:rsid w:val="008E4ADC"/>
    <w:rsid w:val="008E5795"/>
    <w:rsid w:val="008E5DB9"/>
    <w:rsid w:val="008E6279"/>
    <w:rsid w:val="008E646A"/>
    <w:rsid w:val="008E6502"/>
    <w:rsid w:val="008E6621"/>
    <w:rsid w:val="008E718F"/>
    <w:rsid w:val="008E7DDC"/>
    <w:rsid w:val="008F04C9"/>
    <w:rsid w:val="008F0BD3"/>
    <w:rsid w:val="008F1E35"/>
    <w:rsid w:val="008F2157"/>
    <w:rsid w:val="008F23BF"/>
    <w:rsid w:val="008F3AB0"/>
    <w:rsid w:val="008F4046"/>
    <w:rsid w:val="008F44F3"/>
    <w:rsid w:val="008F4CD1"/>
    <w:rsid w:val="008F4E8C"/>
    <w:rsid w:val="008F5F4D"/>
    <w:rsid w:val="008F60E4"/>
    <w:rsid w:val="008F6D5B"/>
    <w:rsid w:val="008F74DF"/>
    <w:rsid w:val="00900422"/>
    <w:rsid w:val="009005B3"/>
    <w:rsid w:val="00900D2D"/>
    <w:rsid w:val="009011D6"/>
    <w:rsid w:val="00901610"/>
    <w:rsid w:val="009020C9"/>
    <w:rsid w:val="0090259A"/>
    <w:rsid w:val="009028A5"/>
    <w:rsid w:val="00902CCB"/>
    <w:rsid w:val="0090312E"/>
    <w:rsid w:val="00903CF1"/>
    <w:rsid w:val="00904242"/>
    <w:rsid w:val="00904848"/>
    <w:rsid w:val="009054DA"/>
    <w:rsid w:val="009057D3"/>
    <w:rsid w:val="00905D8A"/>
    <w:rsid w:val="00906013"/>
    <w:rsid w:val="0090685A"/>
    <w:rsid w:val="009070CA"/>
    <w:rsid w:val="00907AA2"/>
    <w:rsid w:val="00907C00"/>
    <w:rsid w:val="00910D76"/>
    <w:rsid w:val="00911675"/>
    <w:rsid w:val="0091193D"/>
    <w:rsid w:val="009125AB"/>
    <w:rsid w:val="00912A05"/>
    <w:rsid w:val="00912D18"/>
    <w:rsid w:val="00912FD6"/>
    <w:rsid w:val="00913577"/>
    <w:rsid w:val="00913CC8"/>
    <w:rsid w:val="009148ED"/>
    <w:rsid w:val="009148F7"/>
    <w:rsid w:val="00915589"/>
    <w:rsid w:val="00915893"/>
    <w:rsid w:val="00915B12"/>
    <w:rsid w:val="00916534"/>
    <w:rsid w:val="00916956"/>
    <w:rsid w:val="00917912"/>
    <w:rsid w:val="009201BE"/>
    <w:rsid w:val="00920617"/>
    <w:rsid w:val="00920F95"/>
    <w:rsid w:val="00921364"/>
    <w:rsid w:val="00921D60"/>
    <w:rsid w:val="00921F3E"/>
    <w:rsid w:val="00922028"/>
    <w:rsid w:val="00922A78"/>
    <w:rsid w:val="009236ED"/>
    <w:rsid w:val="009238C7"/>
    <w:rsid w:val="0092420A"/>
    <w:rsid w:val="00925C97"/>
    <w:rsid w:val="00926268"/>
    <w:rsid w:val="00926276"/>
    <w:rsid w:val="009262AA"/>
    <w:rsid w:val="00926DFA"/>
    <w:rsid w:val="0092702F"/>
    <w:rsid w:val="00927743"/>
    <w:rsid w:val="00930793"/>
    <w:rsid w:val="00931632"/>
    <w:rsid w:val="0093166B"/>
    <w:rsid w:val="00931839"/>
    <w:rsid w:val="00931F23"/>
    <w:rsid w:val="0093202A"/>
    <w:rsid w:val="00932184"/>
    <w:rsid w:val="009334A6"/>
    <w:rsid w:val="00933955"/>
    <w:rsid w:val="00933C84"/>
    <w:rsid w:val="00933D92"/>
    <w:rsid w:val="00935A10"/>
    <w:rsid w:val="00935B4C"/>
    <w:rsid w:val="00935EF7"/>
    <w:rsid w:val="00936F21"/>
    <w:rsid w:val="009370FF"/>
    <w:rsid w:val="009410D1"/>
    <w:rsid w:val="00942692"/>
    <w:rsid w:val="00942DFE"/>
    <w:rsid w:val="009433A6"/>
    <w:rsid w:val="009433F4"/>
    <w:rsid w:val="00943C52"/>
    <w:rsid w:val="00946130"/>
    <w:rsid w:val="009472D3"/>
    <w:rsid w:val="00947A81"/>
    <w:rsid w:val="00947EDE"/>
    <w:rsid w:val="0095056E"/>
    <w:rsid w:val="0095066B"/>
    <w:rsid w:val="00950A6F"/>
    <w:rsid w:val="00952074"/>
    <w:rsid w:val="009537D3"/>
    <w:rsid w:val="0095386D"/>
    <w:rsid w:val="00953C20"/>
    <w:rsid w:val="0095403E"/>
    <w:rsid w:val="00954711"/>
    <w:rsid w:val="00955158"/>
    <w:rsid w:val="00955315"/>
    <w:rsid w:val="0095546B"/>
    <w:rsid w:val="009561B0"/>
    <w:rsid w:val="00956C4E"/>
    <w:rsid w:val="00956EFE"/>
    <w:rsid w:val="00957438"/>
    <w:rsid w:val="00957BE2"/>
    <w:rsid w:val="00957C91"/>
    <w:rsid w:val="00957F92"/>
    <w:rsid w:val="00960226"/>
    <w:rsid w:val="0096069A"/>
    <w:rsid w:val="009611A8"/>
    <w:rsid w:val="00961876"/>
    <w:rsid w:val="00961BCF"/>
    <w:rsid w:val="00961DCB"/>
    <w:rsid w:val="00961F7C"/>
    <w:rsid w:val="00962138"/>
    <w:rsid w:val="009625B3"/>
    <w:rsid w:val="0096309B"/>
    <w:rsid w:val="00963D6E"/>
    <w:rsid w:val="00964A51"/>
    <w:rsid w:val="00965264"/>
    <w:rsid w:val="00965E11"/>
    <w:rsid w:val="00966B0D"/>
    <w:rsid w:val="00966FD3"/>
    <w:rsid w:val="00967DD6"/>
    <w:rsid w:val="00970F21"/>
    <w:rsid w:val="0097136E"/>
    <w:rsid w:val="00971A00"/>
    <w:rsid w:val="00971C5B"/>
    <w:rsid w:val="00972C06"/>
    <w:rsid w:val="009733E3"/>
    <w:rsid w:val="009745CE"/>
    <w:rsid w:val="00974823"/>
    <w:rsid w:val="00974BCB"/>
    <w:rsid w:val="00974D93"/>
    <w:rsid w:val="0097559F"/>
    <w:rsid w:val="0097641E"/>
    <w:rsid w:val="009812E7"/>
    <w:rsid w:val="00981C80"/>
    <w:rsid w:val="00981FE9"/>
    <w:rsid w:val="009831EA"/>
    <w:rsid w:val="0098376F"/>
    <w:rsid w:val="00983901"/>
    <w:rsid w:val="00984731"/>
    <w:rsid w:val="009859A5"/>
    <w:rsid w:val="00986118"/>
    <w:rsid w:val="0098635F"/>
    <w:rsid w:val="00986A61"/>
    <w:rsid w:val="0098711C"/>
    <w:rsid w:val="0099025D"/>
    <w:rsid w:val="009910FE"/>
    <w:rsid w:val="00991113"/>
    <w:rsid w:val="009911B4"/>
    <w:rsid w:val="00991BDE"/>
    <w:rsid w:val="00992EFE"/>
    <w:rsid w:val="00993651"/>
    <w:rsid w:val="00993C9F"/>
    <w:rsid w:val="009942E1"/>
    <w:rsid w:val="00994561"/>
    <w:rsid w:val="00994BC9"/>
    <w:rsid w:val="00994C75"/>
    <w:rsid w:val="009956AF"/>
    <w:rsid w:val="00995F1F"/>
    <w:rsid w:val="00996014"/>
    <w:rsid w:val="0099678F"/>
    <w:rsid w:val="00996923"/>
    <w:rsid w:val="00996A1A"/>
    <w:rsid w:val="00996AE8"/>
    <w:rsid w:val="009975D6"/>
    <w:rsid w:val="009A03BB"/>
    <w:rsid w:val="009A0551"/>
    <w:rsid w:val="009A10E3"/>
    <w:rsid w:val="009A14AC"/>
    <w:rsid w:val="009A1599"/>
    <w:rsid w:val="009A1B04"/>
    <w:rsid w:val="009A1F63"/>
    <w:rsid w:val="009A24FB"/>
    <w:rsid w:val="009A2708"/>
    <w:rsid w:val="009A3276"/>
    <w:rsid w:val="009A3DB1"/>
    <w:rsid w:val="009A483E"/>
    <w:rsid w:val="009A5626"/>
    <w:rsid w:val="009A5E6F"/>
    <w:rsid w:val="009A5E7A"/>
    <w:rsid w:val="009A64E6"/>
    <w:rsid w:val="009B07A5"/>
    <w:rsid w:val="009B0C12"/>
    <w:rsid w:val="009B0C9A"/>
    <w:rsid w:val="009B0FDC"/>
    <w:rsid w:val="009B12D1"/>
    <w:rsid w:val="009B1CB9"/>
    <w:rsid w:val="009B37F4"/>
    <w:rsid w:val="009B3BAB"/>
    <w:rsid w:val="009B48A9"/>
    <w:rsid w:val="009B4C3A"/>
    <w:rsid w:val="009B5426"/>
    <w:rsid w:val="009B56F1"/>
    <w:rsid w:val="009B5A82"/>
    <w:rsid w:val="009B6453"/>
    <w:rsid w:val="009B6BF4"/>
    <w:rsid w:val="009B7085"/>
    <w:rsid w:val="009B70B5"/>
    <w:rsid w:val="009B7AD8"/>
    <w:rsid w:val="009C0B95"/>
    <w:rsid w:val="009C1531"/>
    <w:rsid w:val="009C2336"/>
    <w:rsid w:val="009C2356"/>
    <w:rsid w:val="009C27E8"/>
    <w:rsid w:val="009C37C7"/>
    <w:rsid w:val="009C3869"/>
    <w:rsid w:val="009C3DB1"/>
    <w:rsid w:val="009C3EF6"/>
    <w:rsid w:val="009C41AB"/>
    <w:rsid w:val="009C4495"/>
    <w:rsid w:val="009C49A6"/>
    <w:rsid w:val="009C4D54"/>
    <w:rsid w:val="009C5BDA"/>
    <w:rsid w:val="009C64A0"/>
    <w:rsid w:val="009C67B9"/>
    <w:rsid w:val="009C743E"/>
    <w:rsid w:val="009C7A59"/>
    <w:rsid w:val="009C7D69"/>
    <w:rsid w:val="009D00A5"/>
    <w:rsid w:val="009D06EF"/>
    <w:rsid w:val="009D0D65"/>
    <w:rsid w:val="009D0DFD"/>
    <w:rsid w:val="009D1087"/>
    <w:rsid w:val="009D12A5"/>
    <w:rsid w:val="009D198E"/>
    <w:rsid w:val="009D19EA"/>
    <w:rsid w:val="009D1BFE"/>
    <w:rsid w:val="009D24F9"/>
    <w:rsid w:val="009D253D"/>
    <w:rsid w:val="009D41BF"/>
    <w:rsid w:val="009D46F9"/>
    <w:rsid w:val="009D4827"/>
    <w:rsid w:val="009D4BCD"/>
    <w:rsid w:val="009D5609"/>
    <w:rsid w:val="009D5BE5"/>
    <w:rsid w:val="009D67F8"/>
    <w:rsid w:val="009D6A1A"/>
    <w:rsid w:val="009D71D2"/>
    <w:rsid w:val="009D7A11"/>
    <w:rsid w:val="009D7B4F"/>
    <w:rsid w:val="009D7BDB"/>
    <w:rsid w:val="009E1530"/>
    <w:rsid w:val="009E18AA"/>
    <w:rsid w:val="009E1C12"/>
    <w:rsid w:val="009E2298"/>
    <w:rsid w:val="009E300D"/>
    <w:rsid w:val="009E4D38"/>
    <w:rsid w:val="009E4E53"/>
    <w:rsid w:val="009E5269"/>
    <w:rsid w:val="009E53F5"/>
    <w:rsid w:val="009E5779"/>
    <w:rsid w:val="009E57A3"/>
    <w:rsid w:val="009E643F"/>
    <w:rsid w:val="009E65B1"/>
    <w:rsid w:val="009E6C76"/>
    <w:rsid w:val="009E6CDD"/>
    <w:rsid w:val="009E705F"/>
    <w:rsid w:val="009E7153"/>
    <w:rsid w:val="009E7A4B"/>
    <w:rsid w:val="009E7EDB"/>
    <w:rsid w:val="009F06B3"/>
    <w:rsid w:val="009F0880"/>
    <w:rsid w:val="009F0B58"/>
    <w:rsid w:val="009F1039"/>
    <w:rsid w:val="009F2111"/>
    <w:rsid w:val="009F2E24"/>
    <w:rsid w:val="009F2F61"/>
    <w:rsid w:val="009F3F31"/>
    <w:rsid w:val="009F454A"/>
    <w:rsid w:val="009F4720"/>
    <w:rsid w:val="009F4925"/>
    <w:rsid w:val="009F4A90"/>
    <w:rsid w:val="009F5498"/>
    <w:rsid w:val="009F54F3"/>
    <w:rsid w:val="009F5EB2"/>
    <w:rsid w:val="009F70F2"/>
    <w:rsid w:val="009F7C6F"/>
    <w:rsid w:val="00A00EDD"/>
    <w:rsid w:val="00A015B1"/>
    <w:rsid w:val="00A02EAC"/>
    <w:rsid w:val="00A0303A"/>
    <w:rsid w:val="00A030D2"/>
    <w:rsid w:val="00A0324A"/>
    <w:rsid w:val="00A03A72"/>
    <w:rsid w:val="00A04442"/>
    <w:rsid w:val="00A048E9"/>
    <w:rsid w:val="00A05008"/>
    <w:rsid w:val="00A052FE"/>
    <w:rsid w:val="00A05566"/>
    <w:rsid w:val="00A066BF"/>
    <w:rsid w:val="00A0730A"/>
    <w:rsid w:val="00A075A8"/>
    <w:rsid w:val="00A10077"/>
    <w:rsid w:val="00A11DCC"/>
    <w:rsid w:val="00A1263F"/>
    <w:rsid w:val="00A12EDE"/>
    <w:rsid w:val="00A135EE"/>
    <w:rsid w:val="00A13DB2"/>
    <w:rsid w:val="00A143FB"/>
    <w:rsid w:val="00A145B3"/>
    <w:rsid w:val="00A147EB"/>
    <w:rsid w:val="00A153B7"/>
    <w:rsid w:val="00A20528"/>
    <w:rsid w:val="00A2115E"/>
    <w:rsid w:val="00A22134"/>
    <w:rsid w:val="00A22B00"/>
    <w:rsid w:val="00A23B68"/>
    <w:rsid w:val="00A24017"/>
    <w:rsid w:val="00A24238"/>
    <w:rsid w:val="00A24F47"/>
    <w:rsid w:val="00A255DB"/>
    <w:rsid w:val="00A25915"/>
    <w:rsid w:val="00A25FBE"/>
    <w:rsid w:val="00A26344"/>
    <w:rsid w:val="00A26FDF"/>
    <w:rsid w:val="00A30033"/>
    <w:rsid w:val="00A32DFD"/>
    <w:rsid w:val="00A33C16"/>
    <w:rsid w:val="00A343AD"/>
    <w:rsid w:val="00A34778"/>
    <w:rsid w:val="00A348E8"/>
    <w:rsid w:val="00A34995"/>
    <w:rsid w:val="00A349A6"/>
    <w:rsid w:val="00A35D9F"/>
    <w:rsid w:val="00A36BAC"/>
    <w:rsid w:val="00A36BD6"/>
    <w:rsid w:val="00A3768A"/>
    <w:rsid w:val="00A37A99"/>
    <w:rsid w:val="00A37AED"/>
    <w:rsid w:val="00A40286"/>
    <w:rsid w:val="00A42139"/>
    <w:rsid w:val="00A428BA"/>
    <w:rsid w:val="00A44570"/>
    <w:rsid w:val="00A44791"/>
    <w:rsid w:val="00A44E97"/>
    <w:rsid w:val="00A45C93"/>
    <w:rsid w:val="00A45CE5"/>
    <w:rsid w:val="00A47E7D"/>
    <w:rsid w:val="00A510C3"/>
    <w:rsid w:val="00A514CC"/>
    <w:rsid w:val="00A51693"/>
    <w:rsid w:val="00A5267A"/>
    <w:rsid w:val="00A5279B"/>
    <w:rsid w:val="00A5337E"/>
    <w:rsid w:val="00A5349B"/>
    <w:rsid w:val="00A53DEF"/>
    <w:rsid w:val="00A54252"/>
    <w:rsid w:val="00A55B9D"/>
    <w:rsid w:val="00A56FF9"/>
    <w:rsid w:val="00A604AA"/>
    <w:rsid w:val="00A60BAE"/>
    <w:rsid w:val="00A6207A"/>
    <w:rsid w:val="00A6438F"/>
    <w:rsid w:val="00A66917"/>
    <w:rsid w:val="00A674EB"/>
    <w:rsid w:val="00A67C40"/>
    <w:rsid w:val="00A70D7D"/>
    <w:rsid w:val="00A70E39"/>
    <w:rsid w:val="00A7190E"/>
    <w:rsid w:val="00A71D0E"/>
    <w:rsid w:val="00A72616"/>
    <w:rsid w:val="00A73663"/>
    <w:rsid w:val="00A73DA1"/>
    <w:rsid w:val="00A746D2"/>
    <w:rsid w:val="00A74B09"/>
    <w:rsid w:val="00A74D11"/>
    <w:rsid w:val="00A74F04"/>
    <w:rsid w:val="00A75174"/>
    <w:rsid w:val="00A75995"/>
    <w:rsid w:val="00A75C84"/>
    <w:rsid w:val="00A76076"/>
    <w:rsid w:val="00A762D7"/>
    <w:rsid w:val="00A76472"/>
    <w:rsid w:val="00A7703A"/>
    <w:rsid w:val="00A777A9"/>
    <w:rsid w:val="00A777C8"/>
    <w:rsid w:val="00A80018"/>
    <w:rsid w:val="00A8075F"/>
    <w:rsid w:val="00A80B13"/>
    <w:rsid w:val="00A8149B"/>
    <w:rsid w:val="00A8233B"/>
    <w:rsid w:val="00A82607"/>
    <w:rsid w:val="00A8299D"/>
    <w:rsid w:val="00A83C33"/>
    <w:rsid w:val="00A83E55"/>
    <w:rsid w:val="00A84984"/>
    <w:rsid w:val="00A849D5"/>
    <w:rsid w:val="00A85F1B"/>
    <w:rsid w:val="00A864F3"/>
    <w:rsid w:val="00A87811"/>
    <w:rsid w:val="00A87C2D"/>
    <w:rsid w:val="00A90306"/>
    <w:rsid w:val="00A90644"/>
    <w:rsid w:val="00A90E58"/>
    <w:rsid w:val="00A91A00"/>
    <w:rsid w:val="00A92D17"/>
    <w:rsid w:val="00A92FD5"/>
    <w:rsid w:val="00A93520"/>
    <w:rsid w:val="00A9383C"/>
    <w:rsid w:val="00A95005"/>
    <w:rsid w:val="00A9542D"/>
    <w:rsid w:val="00A9615D"/>
    <w:rsid w:val="00A961C2"/>
    <w:rsid w:val="00A96B72"/>
    <w:rsid w:val="00A96DB6"/>
    <w:rsid w:val="00A971DC"/>
    <w:rsid w:val="00A97615"/>
    <w:rsid w:val="00A9784A"/>
    <w:rsid w:val="00A97F28"/>
    <w:rsid w:val="00AA11DE"/>
    <w:rsid w:val="00AA12D0"/>
    <w:rsid w:val="00AA1F29"/>
    <w:rsid w:val="00AA2650"/>
    <w:rsid w:val="00AA2BCD"/>
    <w:rsid w:val="00AA30A2"/>
    <w:rsid w:val="00AA31A0"/>
    <w:rsid w:val="00AA31A1"/>
    <w:rsid w:val="00AA3221"/>
    <w:rsid w:val="00AA3745"/>
    <w:rsid w:val="00AA3BEB"/>
    <w:rsid w:val="00AA5E5D"/>
    <w:rsid w:val="00AA6AB5"/>
    <w:rsid w:val="00AA72D7"/>
    <w:rsid w:val="00AA78ED"/>
    <w:rsid w:val="00AA795B"/>
    <w:rsid w:val="00AB0844"/>
    <w:rsid w:val="00AB11CD"/>
    <w:rsid w:val="00AB1732"/>
    <w:rsid w:val="00AB20D2"/>
    <w:rsid w:val="00AB2534"/>
    <w:rsid w:val="00AB2829"/>
    <w:rsid w:val="00AB3411"/>
    <w:rsid w:val="00AB390E"/>
    <w:rsid w:val="00AB3F19"/>
    <w:rsid w:val="00AB3F86"/>
    <w:rsid w:val="00AB4C9C"/>
    <w:rsid w:val="00AB523D"/>
    <w:rsid w:val="00AB53CE"/>
    <w:rsid w:val="00AB5D31"/>
    <w:rsid w:val="00AB6C11"/>
    <w:rsid w:val="00AB7A84"/>
    <w:rsid w:val="00AB7F79"/>
    <w:rsid w:val="00AC0311"/>
    <w:rsid w:val="00AC04F0"/>
    <w:rsid w:val="00AC056A"/>
    <w:rsid w:val="00AC104A"/>
    <w:rsid w:val="00AC13EA"/>
    <w:rsid w:val="00AC1CAC"/>
    <w:rsid w:val="00AC21F5"/>
    <w:rsid w:val="00AC267D"/>
    <w:rsid w:val="00AC381B"/>
    <w:rsid w:val="00AC3DE3"/>
    <w:rsid w:val="00AC3EA2"/>
    <w:rsid w:val="00AC3FC9"/>
    <w:rsid w:val="00AC4EC1"/>
    <w:rsid w:val="00AC4F06"/>
    <w:rsid w:val="00AC5507"/>
    <w:rsid w:val="00AC6689"/>
    <w:rsid w:val="00AC6C82"/>
    <w:rsid w:val="00AC73CE"/>
    <w:rsid w:val="00AD047B"/>
    <w:rsid w:val="00AD0486"/>
    <w:rsid w:val="00AD0792"/>
    <w:rsid w:val="00AD2441"/>
    <w:rsid w:val="00AD27DE"/>
    <w:rsid w:val="00AD2A0E"/>
    <w:rsid w:val="00AD2DCF"/>
    <w:rsid w:val="00AD2E7D"/>
    <w:rsid w:val="00AD3019"/>
    <w:rsid w:val="00AD44C9"/>
    <w:rsid w:val="00AD4883"/>
    <w:rsid w:val="00AD4C7B"/>
    <w:rsid w:val="00AD5824"/>
    <w:rsid w:val="00AD65FB"/>
    <w:rsid w:val="00AD68E0"/>
    <w:rsid w:val="00AD6AF3"/>
    <w:rsid w:val="00AD6D34"/>
    <w:rsid w:val="00AD6FEA"/>
    <w:rsid w:val="00AD74CF"/>
    <w:rsid w:val="00AD7C39"/>
    <w:rsid w:val="00AD7D1C"/>
    <w:rsid w:val="00AE0380"/>
    <w:rsid w:val="00AE1A1C"/>
    <w:rsid w:val="00AE1C57"/>
    <w:rsid w:val="00AE1F3F"/>
    <w:rsid w:val="00AE2240"/>
    <w:rsid w:val="00AE2A47"/>
    <w:rsid w:val="00AE2E6A"/>
    <w:rsid w:val="00AE30BE"/>
    <w:rsid w:val="00AE3807"/>
    <w:rsid w:val="00AE3EF8"/>
    <w:rsid w:val="00AE45B0"/>
    <w:rsid w:val="00AE4E00"/>
    <w:rsid w:val="00AE5716"/>
    <w:rsid w:val="00AE5977"/>
    <w:rsid w:val="00AE5F09"/>
    <w:rsid w:val="00AE6467"/>
    <w:rsid w:val="00AE6955"/>
    <w:rsid w:val="00AE7377"/>
    <w:rsid w:val="00AE7504"/>
    <w:rsid w:val="00AE7983"/>
    <w:rsid w:val="00AE7A88"/>
    <w:rsid w:val="00AE7DCB"/>
    <w:rsid w:val="00AF259D"/>
    <w:rsid w:val="00AF3720"/>
    <w:rsid w:val="00AF3E61"/>
    <w:rsid w:val="00AF4EA3"/>
    <w:rsid w:val="00B009BC"/>
    <w:rsid w:val="00B01623"/>
    <w:rsid w:val="00B0167A"/>
    <w:rsid w:val="00B01A19"/>
    <w:rsid w:val="00B023A7"/>
    <w:rsid w:val="00B03B95"/>
    <w:rsid w:val="00B04374"/>
    <w:rsid w:val="00B044F6"/>
    <w:rsid w:val="00B0469B"/>
    <w:rsid w:val="00B04823"/>
    <w:rsid w:val="00B052E6"/>
    <w:rsid w:val="00B05487"/>
    <w:rsid w:val="00B05F47"/>
    <w:rsid w:val="00B0650A"/>
    <w:rsid w:val="00B068EE"/>
    <w:rsid w:val="00B0762F"/>
    <w:rsid w:val="00B1001A"/>
    <w:rsid w:val="00B104A7"/>
    <w:rsid w:val="00B10D72"/>
    <w:rsid w:val="00B11031"/>
    <w:rsid w:val="00B11934"/>
    <w:rsid w:val="00B11A72"/>
    <w:rsid w:val="00B11DC4"/>
    <w:rsid w:val="00B129E5"/>
    <w:rsid w:val="00B1324E"/>
    <w:rsid w:val="00B144A0"/>
    <w:rsid w:val="00B147E8"/>
    <w:rsid w:val="00B14B07"/>
    <w:rsid w:val="00B154D1"/>
    <w:rsid w:val="00B1586D"/>
    <w:rsid w:val="00B15952"/>
    <w:rsid w:val="00B15A87"/>
    <w:rsid w:val="00B16170"/>
    <w:rsid w:val="00B16EEC"/>
    <w:rsid w:val="00B1708A"/>
    <w:rsid w:val="00B17C96"/>
    <w:rsid w:val="00B20C63"/>
    <w:rsid w:val="00B21263"/>
    <w:rsid w:val="00B212B4"/>
    <w:rsid w:val="00B22024"/>
    <w:rsid w:val="00B22303"/>
    <w:rsid w:val="00B22E2E"/>
    <w:rsid w:val="00B230D5"/>
    <w:rsid w:val="00B23E71"/>
    <w:rsid w:val="00B23F89"/>
    <w:rsid w:val="00B24330"/>
    <w:rsid w:val="00B2465F"/>
    <w:rsid w:val="00B24C11"/>
    <w:rsid w:val="00B2661F"/>
    <w:rsid w:val="00B26CAC"/>
    <w:rsid w:val="00B274AB"/>
    <w:rsid w:val="00B27B56"/>
    <w:rsid w:val="00B30019"/>
    <w:rsid w:val="00B30453"/>
    <w:rsid w:val="00B30CA2"/>
    <w:rsid w:val="00B30F91"/>
    <w:rsid w:val="00B31476"/>
    <w:rsid w:val="00B314E2"/>
    <w:rsid w:val="00B322FD"/>
    <w:rsid w:val="00B33CBF"/>
    <w:rsid w:val="00B343FA"/>
    <w:rsid w:val="00B36100"/>
    <w:rsid w:val="00B36EDB"/>
    <w:rsid w:val="00B3704B"/>
    <w:rsid w:val="00B37D44"/>
    <w:rsid w:val="00B40666"/>
    <w:rsid w:val="00B40AE4"/>
    <w:rsid w:val="00B41087"/>
    <w:rsid w:val="00B413F5"/>
    <w:rsid w:val="00B432F4"/>
    <w:rsid w:val="00B43343"/>
    <w:rsid w:val="00B45928"/>
    <w:rsid w:val="00B45EC4"/>
    <w:rsid w:val="00B4656C"/>
    <w:rsid w:val="00B475A5"/>
    <w:rsid w:val="00B477F4"/>
    <w:rsid w:val="00B509A8"/>
    <w:rsid w:val="00B519A6"/>
    <w:rsid w:val="00B52854"/>
    <w:rsid w:val="00B52E62"/>
    <w:rsid w:val="00B53471"/>
    <w:rsid w:val="00B535B2"/>
    <w:rsid w:val="00B5376E"/>
    <w:rsid w:val="00B5467D"/>
    <w:rsid w:val="00B54B20"/>
    <w:rsid w:val="00B555E5"/>
    <w:rsid w:val="00B559F0"/>
    <w:rsid w:val="00B562DC"/>
    <w:rsid w:val="00B56AE9"/>
    <w:rsid w:val="00B57AE7"/>
    <w:rsid w:val="00B6017B"/>
    <w:rsid w:val="00B6044D"/>
    <w:rsid w:val="00B61644"/>
    <w:rsid w:val="00B61E58"/>
    <w:rsid w:val="00B62AEC"/>
    <w:rsid w:val="00B62E3C"/>
    <w:rsid w:val="00B63388"/>
    <w:rsid w:val="00B63C0A"/>
    <w:rsid w:val="00B64B93"/>
    <w:rsid w:val="00B64E05"/>
    <w:rsid w:val="00B6559B"/>
    <w:rsid w:val="00B657B6"/>
    <w:rsid w:val="00B65B9D"/>
    <w:rsid w:val="00B65E49"/>
    <w:rsid w:val="00B6608D"/>
    <w:rsid w:val="00B66A95"/>
    <w:rsid w:val="00B66CFE"/>
    <w:rsid w:val="00B67606"/>
    <w:rsid w:val="00B676E3"/>
    <w:rsid w:val="00B6797F"/>
    <w:rsid w:val="00B67ACC"/>
    <w:rsid w:val="00B7033F"/>
    <w:rsid w:val="00B70773"/>
    <w:rsid w:val="00B70A9B"/>
    <w:rsid w:val="00B7155F"/>
    <w:rsid w:val="00B71565"/>
    <w:rsid w:val="00B71892"/>
    <w:rsid w:val="00B71D8C"/>
    <w:rsid w:val="00B71E55"/>
    <w:rsid w:val="00B7203A"/>
    <w:rsid w:val="00B72600"/>
    <w:rsid w:val="00B72973"/>
    <w:rsid w:val="00B72D41"/>
    <w:rsid w:val="00B7459D"/>
    <w:rsid w:val="00B747AB"/>
    <w:rsid w:val="00B757DB"/>
    <w:rsid w:val="00B763F6"/>
    <w:rsid w:val="00B766BD"/>
    <w:rsid w:val="00B76A5A"/>
    <w:rsid w:val="00B76D81"/>
    <w:rsid w:val="00B7748F"/>
    <w:rsid w:val="00B77BC0"/>
    <w:rsid w:val="00B77E75"/>
    <w:rsid w:val="00B80109"/>
    <w:rsid w:val="00B8035B"/>
    <w:rsid w:val="00B80E19"/>
    <w:rsid w:val="00B811CD"/>
    <w:rsid w:val="00B81673"/>
    <w:rsid w:val="00B817DD"/>
    <w:rsid w:val="00B81AB2"/>
    <w:rsid w:val="00B81AD1"/>
    <w:rsid w:val="00B81EED"/>
    <w:rsid w:val="00B826BC"/>
    <w:rsid w:val="00B83444"/>
    <w:rsid w:val="00B83910"/>
    <w:rsid w:val="00B83DAF"/>
    <w:rsid w:val="00B842E4"/>
    <w:rsid w:val="00B846BB"/>
    <w:rsid w:val="00B846E8"/>
    <w:rsid w:val="00B84EFC"/>
    <w:rsid w:val="00B85DBD"/>
    <w:rsid w:val="00B878BF"/>
    <w:rsid w:val="00B87F8D"/>
    <w:rsid w:val="00B87FEF"/>
    <w:rsid w:val="00B90117"/>
    <w:rsid w:val="00B90198"/>
    <w:rsid w:val="00B906E2"/>
    <w:rsid w:val="00B90AD7"/>
    <w:rsid w:val="00B90AE7"/>
    <w:rsid w:val="00B91529"/>
    <w:rsid w:val="00B91AAF"/>
    <w:rsid w:val="00B91C2A"/>
    <w:rsid w:val="00B91CBD"/>
    <w:rsid w:val="00B91FF1"/>
    <w:rsid w:val="00B92517"/>
    <w:rsid w:val="00B92E9E"/>
    <w:rsid w:val="00B9335E"/>
    <w:rsid w:val="00B94511"/>
    <w:rsid w:val="00B94CD8"/>
    <w:rsid w:val="00B95EE3"/>
    <w:rsid w:val="00B96701"/>
    <w:rsid w:val="00B967C8"/>
    <w:rsid w:val="00B97E30"/>
    <w:rsid w:val="00B97FAB"/>
    <w:rsid w:val="00BA028D"/>
    <w:rsid w:val="00BA0311"/>
    <w:rsid w:val="00BA0397"/>
    <w:rsid w:val="00BA13A7"/>
    <w:rsid w:val="00BA1EE1"/>
    <w:rsid w:val="00BA2715"/>
    <w:rsid w:val="00BA281D"/>
    <w:rsid w:val="00BA2A76"/>
    <w:rsid w:val="00BA2B04"/>
    <w:rsid w:val="00BA3029"/>
    <w:rsid w:val="00BA3466"/>
    <w:rsid w:val="00BA3497"/>
    <w:rsid w:val="00BA3895"/>
    <w:rsid w:val="00BA4CFC"/>
    <w:rsid w:val="00BA4E3E"/>
    <w:rsid w:val="00BA590C"/>
    <w:rsid w:val="00BA5F4F"/>
    <w:rsid w:val="00BA696C"/>
    <w:rsid w:val="00BA6BC2"/>
    <w:rsid w:val="00BA72A2"/>
    <w:rsid w:val="00BA7819"/>
    <w:rsid w:val="00BA7BAC"/>
    <w:rsid w:val="00BB058B"/>
    <w:rsid w:val="00BB0ABC"/>
    <w:rsid w:val="00BB0DC7"/>
    <w:rsid w:val="00BB2A76"/>
    <w:rsid w:val="00BB2BCF"/>
    <w:rsid w:val="00BB3184"/>
    <w:rsid w:val="00BB32D0"/>
    <w:rsid w:val="00BB351F"/>
    <w:rsid w:val="00BB4649"/>
    <w:rsid w:val="00BB5230"/>
    <w:rsid w:val="00BB737F"/>
    <w:rsid w:val="00BB7464"/>
    <w:rsid w:val="00BC06C8"/>
    <w:rsid w:val="00BC1872"/>
    <w:rsid w:val="00BC1A5C"/>
    <w:rsid w:val="00BC1D5F"/>
    <w:rsid w:val="00BC21D4"/>
    <w:rsid w:val="00BC24FB"/>
    <w:rsid w:val="00BC253A"/>
    <w:rsid w:val="00BC2985"/>
    <w:rsid w:val="00BC37D3"/>
    <w:rsid w:val="00BC3DD1"/>
    <w:rsid w:val="00BC3FDF"/>
    <w:rsid w:val="00BC4189"/>
    <w:rsid w:val="00BC535A"/>
    <w:rsid w:val="00BC66DF"/>
    <w:rsid w:val="00BC6AF3"/>
    <w:rsid w:val="00BC6CA7"/>
    <w:rsid w:val="00BC795A"/>
    <w:rsid w:val="00BC7A26"/>
    <w:rsid w:val="00BC7A46"/>
    <w:rsid w:val="00BC7FE0"/>
    <w:rsid w:val="00BD07D1"/>
    <w:rsid w:val="00BD0864"/>
    <w:rsid w:val="00BD0C9A"/>
    <w:rsid w:val="00BD17C9"/>
    <w:rsid w:val="00BD206C"/>
    <w:rsid w:val="00BD23B2"/>
    <w:rsid w:val="00BD247A"/>
    <w:rsid w:val="00BD2BE2"/>
    <w:rsid w:val="00BD2D44"/>
    <w:rsid w:val="00BD3085"/>
    <w:rsid w:val="00BD3687"/>
    <w:rsid w:val="00BD4A97"/>
    <w:rsid w:val="00BD509C"/>
    <w:rsid w:val="00BD5204"/>
    <w:rsid w:val="00BD54AA"/>
    <w:rsid w:val="00BD5BDE"/>
    <w:rsid w:val="00BD5FBB"/>
    <w:rsid w:val="00BD675E"/>
    <w:rsid w:val="00BD6965"/>
    <w:rsid w:val="00BD6A1A"/>
    <w:rsid w:val="00BD6B86"/>
    <w:rsid w:val="00BD775E"/>
    <w:rsid w:val="00BE015C"/>
    <w:rsid w:val="00BE02FF"/>
    <w:rsid w:val="00BE07CD"/>
    <w:rsid w:val="00BE15E0"/>
    <w:rsid w:val="00BE1F24"/>
    <w:rsid w:val="00BE2587"/>
    <w:rsid w:val="00BE36E8"/>
    <w:rsid w:val="00BE56C2"/>
    <w:rsid w:val="00BE608F"/>
    <w:rsid w:val="00BE62D4"/>
    <w:rsid w:val="00BE63D8"/>
    <w:rsid w:val="00BE7FC9"/>
    <w:rsid w:val="00BF015A"/>
    <w:rsid w:val="00BF0381"/>
    <w:rsid w:val="00BF06BA"/>
    <w:rsid w:val="00BF06E0"/>
    <w:rsid w:val="00BF0D45"/>
    <w:rsid w:val="00BF11FD"/>
    <w:rsid w:val="00BF2AA7"/>
    <w:rsid w:val="00BF2EB8"/>
    <w:rsid w:val="00BF4835"/>
    <w:rsid w:val="00BF4C57"/>
    <w:rsid w:val="00BF4C68"/>
    <w:rsid w:val="00BF5E19"/>
    <w:rsid w:val="00BF68D2"/>
    <w:rsid w:val="00BF7156"/>
    <w:rsid w:val="00BF7210"/>
    <w:rsid w:val="00BF7331"/>
    <w:rsid w:val="00C00DBB"/>
    <w:rsid w:val="00C00E38"/>
    <w:rsid w:val="00C00ED0"/>
    <w:rsid w:val="00C01E9B"/>
    <w:rsid w:val="00C02DDF"/>
    <w:rsid w:val="00C0390D"/>
    <w:rsid w:val="00C059AF"/>
    <w:rsid w:val="00C05F04"/>
    <w:rsid w:val="00C06CC1"/>
    <w:rsid w:val="00C07ED6"/>
    <w:rsid w:val="00C10FD5"/>
    <w:rsid w:val="00C113A7"/>
    <w:rsid w:val="00C11451"/>
    <w:rsid w:val="00C115E6"/>
    <w:rsid w:val="00C118B2"/>
    <w:rsid w:val="00C12FE9"/>
    <w:rsid w:val="00C139C1"/>
    <w:rsid w:val="00C13E20"/>
    <w:rsid w:val="00C14252"/>
    <w:rsid w:val="00C145BF"/>
    <w:rsid w:val="00C1466B"/>
    <w:rsid w:val="00C167DC"/>
    <w:rsid w:val="00C16B5B"/>
    <w:rsid w:val="00C16DD5"/>
    <w:rsid w:val="00C178EB"/>
    <w:rsid w:val="00C17A31"/>
    <w:rsid w:val="00C17C9B"/>
    <w:rsid w:val="00C21185"/>
    <w:rsid w:val="00C22415"/>
    <w:rsid w:val="00C2287B"/>
    <w:rsid w:val="00C22AE9"/>
    <w:rsid w:val="00C22EE1"/>
    <w:rsid w:val="00C23A0C"/>
    <w:rsid w:val="00C23B6C"/>
    <w:rsid w:val="00C23F73"/>
    <w:rsid w:val="00C24E70"/>
    <w:rsid w:val="00C258D2"/>
    <w:rsid w:val="00C25C49"/>
    <w:rsid w:val="00C26878"/>
    <w:rsid w:val="00C26A06"/>
    <w:rsid w:val="00C30DCC"/>
    <w:rsid w:val="00C30F12"/>
    <w:rsid w:val="00C323F6"/>
    <w:rsid w:val="00C32490"/>
    <w:rsid w:val="00C327D8"/>
    <w:rsid w:val="00C32DBE"/>
    <w:rsid w:val="00C335A6"/>
    <w:rsid w:val="00C34060"/>
    <w:rsid w:val="00C34169"/>
    <w:rsid w:val="00C3420B"/>
    <w:rsid w:val="00C3487A"/>
    <w:rsid w:val="00C35437"/>
    <w:rsid w:val="00C361D5"/>
    <w:rsid w:val="00C368AB"/>
    <w:rsid w:val="00C36A78"/>
    <w:rsid w:val="00C403AB"/>
    <w:rsid w:val="00C4140F"/>
    <w:rsid w:val="00C414F1"/>
    <w:rsid w:val="00C428FE"/>
    <w:rsid w:val="00C42D88"/>
    <w:rsid w:val="00C42FE0"/>
    <w:rsid w:val="00C43044"/>
    <w:rsid w:val="00C458EE"/>
    <w:rsid w:val="00C45929"/>
    <w:rsid w:val="00C45A46"/>
    <w:rsid w:val="00C45DFC"/>
    <w:rsid w:val="00C4625F"/>
    <w:rsid w:val="00C46D4E"/>
    <w:rsid w:val="00C47465"/>
    <w:rsid w:val="00C47EC0"/>
    <w:rsid w:val="00C50270"/>
    <w:rsid w:val="00C502B5"/>
    <w:rsid w:val="00C50761"/>
    <w:rsid w:val="00C50932"/>
    <w:rsid w:val="00C518BB"/>
    <w:rsid w:val="00C51A3B"/>
    <w:rsid w:val="00C52A0B"/>
    <w:rsid w:val="00C52FBA"/>
    <w:rsid w:val="00C54032"/>
    <w:rsid w:val="00C5464A"/>
    <w:rsid w:val="00C5524B"/>
    <w:rsid w:val="00C56F3D"/>
    <w:rsid w:val="00C5772B"/>
    <w:rsid w:val="00C578D9"/>
    <w:rsid w:val="00C57ADC"/>
    <w:rsid w:val="00C57C47"/>
    <w:rsid w:val="00C61127"/>
    <w:rsid w:val="00C62349"/>
    <w:rsid w:val="00C62714"/>
    <w:rsid w:val="00C62E9E"/>
    <w:rsid w:val="00C63DB0"/>
    <w:rsid w:val="00C64B38"/>
    <w:rsid w:val="00C651E3"/>
    <w:rsid w:val="00C65AAE"/>
    <w:rsid w:val="00C660B0"/>
    <w:rsid w:val="00C67239"/>
    <w:rsid w:val="00C678C7"/>
    <w:rsid w:val="00C679F6"/>
    <w:rsid w:val="00C7056D"/>
    <w:rsid w:val="00C70F26"/>
    <w:rsid w:val="00C72B4B"/>
    <w:rsid w:val="00C72B66"/>
    <w:rsid w:val="00C72B8C"/>
    <w:rsid w:val="00C735DE"/>
    <w:rsid w:val="00C73BD5"/>
    <w:rsid w:val="00C74078"/>
    <w:rsid w:val="00C7465E"/>
    <w:rsid w:val="00C7550B"/>
    <w:rsid w:val="00C75536"/>
    <w:rsid w:val="00C7575A"/>
    <w:rsid w:val="00C75836"/>
    <w:rsid w:val="00C76368"/>
    <w:rsid w:val="00C76609"/>
    <w:rsid w:val="00C76835"/>
    <w:rsid w:val="00C769B3"/>
    <w:rsid w:val="00C76A99"/>
    <w:rsid w:val="00C76F04"/>
    <w:rsid w:val="00C77E86"/>
    <w:rsid w:val="00C80914"/>
    <w:rsid w:val="00C8120E"/>
    <w:rsid w:val="00C81778"/>
    <w:rsid w:val="00C81AD9"/>
    <w:rsid w:val="00C837C1"/>
    <w:rsid w:val="00C83A70"/>
    <w:rsid w:val="00C83BCA"/>
    <w:rsid w:val="00C83F1E"/>
    <w:rsid w:val="00C842C7"/>
    <w:rsid w:val="00C84478"/>
    <w:rsid w:val="00C8451A"/>
    <w:rsid w:val="00C847FA"/>
    <w:rsid w:val="00C8519B"/>
    <w:rsid w:val="00C85427"/>
    <w:rsid w:val="00C866AB"/>
    <w:rsid w:val="00C866D9"/>
    <w:rsid w:val="00C86BAC"/>
    <w:rsid w:val="00C86D04"/>
    <w:rsid w:val="00C870A3"/>
    <w:rsid w:val="00C87293"/>
    <w:rsid w:val="00C87400"/>
    <w:rsid w:val="00C878DF"/>
    <w:rsid w:val="00C902C3"/>
    <w:rsid w:val="00C9094E"/>
    <w:rsid w:val="00C9128A"/>
    <w:rsid w:val="00C91DE5"/>
    <w:rsid w:val="00C92365"/>
    <w:rsid w:val="00C92536"/>
    <w:rsid w:val="00C92755"/>
    <w:rsid w:val="00C9296B"/>
    <w:rsid w:val="00C949B2"/>
    <w:rsid w:val="00C94DBB"/>
    <w:rsid w:val="00C957FB"/>
    <w:rsid w:val="00C95C10"/>
    <w:rsid w:val="00C9604A"/>
    <w:rsid w:val="00C97830"/>
    <w:rsid w:val="00CA0218"/>
    <w:rsid w:val="00CA09BA"/>
    <w:rsid w:val="00CA0EA4"/>
    <w:rsid w:val="00CA0FA2"/>
    <w:rsid w:val="00CA10AA"/>
    <w:rsid w:val="00CA2209"/>
    <w:rsid w:val="00CA2228"/>
    <w:rsid w:val="00CA2AB2"/>
    <w:rsid w:val="00CA38E9"/>
    <w:rsid w:val="00CA4448"/>
    <w:rsid w:val="00CA54C4"/>
    <w:rsid w:val="00CA5A2D"/>
    <w:rsid w:val="00CA5FD1"/>
    <w:rsid w:val="00CA62F6"/>
    <w:rsid w:val="00CA772A"/>
    <w:rsid w:val="00CB1919"/>
    <w:rsid w:val="00CB26E6"/>
    <w:rsid w:val="00CB2E10"/>
    <w:rsid w:val="00CB41C5"/>
    <w:rsid w:val="00CB4EE8"/>
    <w:rsid w:val="00CB596C"/>
    <w:rsid w:val="00CB6399"/>
    <w:rsid w:val="00CB6987"/>
    <w:rsid w:val="00CB705B"/>
    <w:rsid w:val="00CC0707"/>
    <w:rsid w:val="00CC0E06"/>
    <w:rsid w:val="00CC1317"/>
    <w:rsid w:val="00CC1AD5"/>
    <w:rsid w:val="00CC1BA1"/>
    <w:rsid w:val="00CC205D"/>
    <w:rsid w:val="00CC2A78"/>
    <w:rsid w:val="00CC2BA8"/>
    <w:rsid w:val="00CC3517"/>
    <w:rsid w:val="00CC364D"/>
    <w:rsid w:val="00CC4185"/>
    <w:rsid w:val="00CC480E"/>
    <w:rsid w:val="00CC5004"/>
    <w:rsid w:val="00CD0BCB"/>
    <w:rsid w:val="00CD128C"/>
    <w:rsid w:val="00CD13EC"/>
    <w:rsid w:val="00CD16E9"/>
    <w:rsid w:val="00CD20E7"/>
    <w:rsid w:val="00CD312D"/>
    <w:rsid w:val="00CD3A85"/>
    <w:rsid w:val="00CD4238"/>
    <w:rsid w:val="00CD476B"/>
    <w:rsid w:val="00CD4F08"/>
    <w:rsid w:val="00CD5825"/>
    <w:rsid w:val="00CD6228"/>
    <w:rsid w:val="00CD657A"/>
    <w:rsid w:val="00CD75B8"/>
    <w:rsid w:val="00CD7935"/>
    <w:rsid w:val="00CD7A03"/>
    <w:rsid w:val="00CE04C0"/>
    <w:rsid w:val="00CE166C"/>
    <w:rsid w:val="00CE1943"/>
    <w:rsid w:val="00CE51B6"/>
    <w:rsid w:val="00CE5251"/>
    <w:rsid w:val="00CE5DEE"/>
    <w:rsid w:val="00CE637D"/>
    <w:rsid w:val="00CE6973"/>
    <w:rsid w:val="00CE6CAF"/>
    <w:rsid w:val="00CE6CE5"/>
    <w:rsid w:val="00CE74A3"/>
    <w:rsid w:val="00CE76EF"/>
    <w:rsid w:val="00CE7E4F"/>
    <w:rsid w:val="00CF053F"/>
    <w:rsid w:val="00CF0D46"/>
    <w:rsid w:val="00CF174D"/>
    <w:rsid w:val="00CF17BE"/>
    <w:rsid w:val="00CF227C"/>
    <w:rsid w:val="00CF2CC4"/>
    <w:rsid w:val="00CF2D77"/>
    <w:rsid w:val="00CF462A"/>
    <w:rsid w:val="00CF534A"/>
    <w:rsid w:val="00CF56E9"/>
    <w:rsid w:val="00CF5FE5"/>
    <w:rsid w:val="00CF64A6"/>
    <w:rsid w:val="00CF7383"/>
    <w:rsid w:val="00D004FF"/>
    <w:rsid w:val="00D01B2F"/>
    <w:rsid w:val="00D01F0B"/>
    <w:rsid w:val="00D0207F"/>
    <w:rsid w:val="00D0221E"/>
    <w:rsid w:val="00D02A19"/>
    <w:rsid w:val="00D043AA"/>
    <w:rsid w:val="00D04EE0"/>
    <w:rsid w:val="00D05055"/>
    <w:rsid w:val="00D05DF0"/>
    <w:rsid w:val="00D06549"/>
    <w:rsid w:val="00D07D0B"/>
    <w:rsid w:val="00D07FCE"/>
    <w:rsid w:val="00D103D0"/>
    <w:rsid w:val="00D10DB5"/>
    <w:rsid w:val="00D10F1F"/>
    <w:rsid w:val="00D11A6E"/>
    <w:rsid w:val="00D1207E"/>
    <w:rsid w:val="00D133F8"/>
    <w:rsid w:val="00D13844"/>
    <w:rsid w:val="00D14186"/>
    <w:rsid w:val="00D14734"/>
    <w:rsid w:val="00D14C24"/>
    <w:rsid w:val="00D15130"/>
    <w:rsid w:val="00D15D44"/>
    <w:rsid w:val="00D17071"/>
    <w:rsid w:val="00D17939"/>
    <w:rsid w:val="00D17973"/>
    <w:rsid w:val="00D179AA"/>
    <w:rsid w:val="00D2053A"/>
    <w:rsid w:val="00D2058C"/>
    <w:rsid w:val="00D20BB7"/>
    <w:rsid w:val="00D20C95"/>
    <w:rsid w:val="00D21A91"/>
    <w:rsid w:val="00D21FCB"/>
    <w:rsid w:val="00D22233"/>
    <w:rsid w:val="00D22623"/>
    <w:rsid w:val="00D22F57"/>
    <w:rsid w:val="00D239C1"/>
    <w:rsid w:val="00D2406E"/>
    <w:rsid w:val="00D248FD"/>
    <w:rsid w:val="00D25056"/>
    <w:rsid w:val="00D25355"/>
    <w:rsid w:val="00D253A1"/>
    <w:rsid w:val="00D25EAF"/>
    <w:rsid w:val="00D26643"/>
    <w:rsid w:val="00D2689B"/>
    <w:rsid w:val="00D26DD8"/>
    <w:rsid w:val="00D26EA1"/>
    <w:rsid w:val="00D310EF"/>
    <w:rsid w:val="00D311BE"/>
    <w:rsid w:val="00D31C88"/>
    <w:rsid w:val="00D32073"/>
    <w:rsid w:val="00D3209A"/>
    <w:rsid w:val="00D32273"/>
    <w:rsid w:val="00D32A97"/>
    <w:rsid w:val="00D32AAC"/>
    <w:rsid w:val="00D32AD8"/>
    <w:rsid w:val="00D330DE"/>
    <w:rsid w:val="00D335D7"/>
    <w:rsid w:val="00D33A6E"/>
    <w:rsid w:val="00D34059"/>
    <w:rsid w:val="00D354AC"/>
    <w:rsid w:val="00D367E9"/>
    <w:rsid w:val="00D37265"/>
    <w:rsid w:val="00D3728C"/>
    <w:rsid w:val="00D37746"/>
    <w:rsid w:val="00D37764"/>
    <w:rsid w:val="00D41095"/>
    <w:rsid w:val="00D419AB"/>
    <w:rsid w:val="00D41C3A"/>
    <w:rsid w:val="00D421F0"/>
    <w:rsid w:val="00D42740"/>
    <w:rsid w:val="00D427CA"/>
    <w:rsid w:val="00D42B1A"/>
    <w:rsid w:val="00D439E0"/>
    <w:rsid w:val="00D44592"/>
    <w:rsid w:val="00D4468A"/>
    <w:rsid w:val="00D46CA0"/>
    <w:rsid w:val="00D478FD"/>
    <w:rsid w:val="00D47A26"/>
    <w:rsid w:val="00D47DD2"/>
    <w:rsid w:val="00D5001D"/>
    <w:rsid w:val="00D5020A"/>
    <w:rsid w:val="00D50346"/>
    <w:rsid w:val="00D508FA"/>
    <w:rsid w:val="00D50A26"/>
    <w:rsid w:val="00D50B72"/>
    <w:rsid w:val="00D50B98"/>
    <w:rsid w:val="00D50D3A"/>
    <w:rsid w:val="00D51B27"/>
    <w:rsid w:val="00D52AFC"/>
    <w:rsid w:val="00D530A4"/>
    <w:rsid w:val="00D53653"/>
    <w:rsid w:val="00D5388C"/>
    <w:rsid w:val="00D53EB1"/>
    <w:rsid w:val="00D548CB"/>
    <w:rsid w:val="00D54BE1"/>
    <w:rsid w:val="00D54F53"/>
    <w:rsid w:val="00D568EF"/>
    <w:rsid w:val="00D5732C"/>
    <w:rsid w:val="00D57C19"/>
    <w:rsid w:val="00D60759"/>
    <w:rsid w:val="00D60A65"/>
    <w:rsid w:val="00D60C77"/>
    <w:rsid w:val="00D61145"/>
    <w:rsid w:val="00D61279"/>
    <w:rsid w:val="00D61D93"/>
    <w:rsid w:val="00D62392"/>
    <w:rsid w:val="00D63131"/>
    <w:rsid w:val="00D63B6D"/>
    <w:rsid w:val="00D63C03"/>
    <w:rsid w:val="00D63EC9"/>
    <w:rsid w:val="00D64AF4"/>
    <w:rsid w:val="00D674A5"/>
    <w:rsid w:val="00D67E74"/>
    <w:rsid w:val="00D71E6B"/>
    <w:rsid w:val="00D721F1"/>
    <w:rsid w:val="00D725FE"/>
    <w:rsid w:val="00D72678"/>
    <w:rsid w:val="00D72FE4"/>
    <w:rsid w:val="00D73A29"/>
    <w:rsid w:val="00D73D7E"/>
    <w:rsid w:val="00D74DDF"/>
    <w:rsid w:val="00D7538C"/>
    <w:rsid w:val="00D75F51"/>
    <w:rsid w:val="00D762F5"/>
    <w:rsid w:val="00D7656A"/>
    <w:rsid w:val="00D768F5"/>
    <w:rsid w:val="00D772C4"/>
    <w:rsid w:val="00D80845"/>
    <w:rsid w:val="00D80BFF"/>
    <w:rsid w:val="00D80EF4"/>
    <w:rsid w:val="00D81E38"/>
    <w:rsid w:val="00D8210A"/>
    <w:rsid w:val="00D827B4"/>
    <w:rsid w:val="00D82DD5"/>
    <w:rsid w:val="00D846FF"/>
    <w:rsid w:val="00D862FA"/>
    <w:rsid w:val="00D8645E"/>
    <w:rsid w:val="00D86876"/>
    <w:rsid w:val="00D86CD2"/>
    <w:rsid w:val="00D8756B"/>
    <w:rsid w:val="00D87921"/>
    <w:rsid w:val="00D87DED"/>
    <w:rsid w:val="00D903D7"/>
    <w:rsid w:val="00D91797"/>
    <w:rsid w:val="00D91FCA"/>
    <w:rsid w:val="00D92EC7"/>
    <w:rsid w:val="00D93767"/>
    <w:rsid w:val="00D94523"/>
    <w:rsid w:val="00D94970"/>
    <w:rsid w:val="00D94FF0"/>
    <w:rsid w:val="00D96FF3"/>
    <w:rsid w:val="00D97AE5"/>
    <w:rsid w:val="00DA00FB"/>
    <w:rsid w:val="00DA0880"/>
    <w:rsid w:val="00DA10C7"/>
    <w:rsid w:val="00DA1994"/>
    <w:rsid w:val="00DA28B4"/>
    <w:rsid w:val="00DA2A22"/>
    <w:rsid w:val="00DA2D4E"/>
    <w:rsid w:val="00DA331D"/>
    <w:rsid w:val="00DA3F5C"/>
    <w:rsid w:val="00DA49C5"/>
    <w:rsid w:val="00DA4A17"/>
    <w:rsid w:val="00DA4B60"/>
    <w:rsid w:val="00DA50D1"/>
    <w:rsid w:val="00DA5360"/>
    <w:rsid w:val="00DA5509"/>
    <w:rsid w:val="00DA6E47"/>
    <w:rsid w:val="00DA714B"/>
    <w:rsid w:val="00DA7822"/>
    <w:rsid w:val="00DA7C65"/>
    <w:rsid w:val="00DB0C63"/>
    <w:rsid w:val="00DB0C70"/>
    <w:rsid w:val="00DB0DE3"/>
    <w:rsid w:val="00DB0F1D"/>
    <w:rsid w:val="00DB1087"/>
    <w:rsid w:val="00DB1437"/>
    <w:rsid w:val="00DB191F"/>
    <w:rsid w:val="00DB1E3B"/>
    <w:rsid w:val="00DB3788"/>
    <w:rsid w:val="00DB3AD7"/>
    <w:rsid w:val="00DB3FEC"/>
    <w:rsid w:val="00DB45ED"/>
    <w:rsid w:val="00DB466E"/>
    <w:rsid w:val="00DB630D"/>
    <w:rsid w:val="00DB6681"/>
    <w:rsid w:val="00DB66B1"/>
    <w:rsid w:val="00DC1161"/>
    <w:rsid w:val="00DC1464"/>
    <w:rsid w:val="00DC178F"/>
    <w:rsid w:val="00DC1EDF"/>
    <w:rsid w:val="00DC204E"/>
    <w:rsid w:val="00DC278A"/>
    <w:rsid w:val="00DC2C63"/>
    <w:rsid w:val="00DC3F74"/>
    <w:rsid w:val="00DC497B"/>
    <w:rsid w:val="00DC54B0"/>
    <w:rsid w:val="00DC5AA5"/>
    <w:rsid w:val="00DC5EC7"/>
    <w:rsid w:val="00DC5EFB"/>
    <w:rsid w:val="00DC6864"/>
    <w:rsid w:val="00DC7660"/>
    <w:rsid w:val="00DC7BB2"/>
    <w:rsid w:val="00DD01F8"/>
    <w:rsid w:val="00DD0303"/>
    <w:rsid w:val="00DD1584"/>
    <w:rsid w:val="00DD1665"/>
    <w:rsid w:val="00DD1C71"/>
    <w:rsid w:val="00DD1F58"/>
    <w:rsid w:val="00DD2462"/>
    <w:rsid w:val="00DD2A5E"/>
    <w:rsid w:val="00DD2AB1"/>
    <w:rsid w:val="00DD2DB6"/>
    <w:rsid w:val="00DD3CB8"/>
    <w:rsid w:val="00DD444A"/>
    <w:rsid w:val="00DD45CA"/>
    <w:rsid w:val="00DD4608"/>
    <w:rsid w:val="00DD55CA"/>
    <w:rsid w:val="00DD560E"/>
    <w:rsid w:val="00DD59B5"/>
    <w:rsid w:val="00DD5A7C"/>
    <w:rsid w:val="00DD789C"/>
    <w:rsid w:val="00DE0199"/>
    <w:rsid w:val="00DE0AAA"/>
    <w:rsid w:val="00DE0E76"/>
    <w:rsid w:val="00DE2013"/>
    <w:rsid w:val="00DE273C"/>
    <w:rsid w:val="00DE2A0C"/>
    <w:rsid w:val="00DE397B"/>
    <w:rsid w:val="00DE3989"/>
    <w:rsid w:val="00DE3DFF"/>
    <w:rsid w:val="00DE3FCA"/>
    <w:rsid w:val="00DE5181"/>
    <w:rsid w:val="00DE5AB6"/>
    <w:rsid w:val="00DE5F64"/>
    <w:rsid w:val="00DE69E2"/>
    <w:rsid w:val="00DE69EF"/>
    <w:rsid w:val="00DE6F11"/>
    <w:rsid w:val="00DE7444"/>
    <w:rsid w:val="00DE799F"/>
    <w:rsid w:val="00DE79F4"/>
    <w:rsid w:val="00DE7FF4"/>
    <w:rsid w:val="00DF05DC"/>
    <w:rsid w:val="00DF0600"/>
    <w:rsid w:val="00DF0817"/>
    <w:rsid w:val="00DF2751"/>
    <w:rsid w:val="00DF2973"/>
    <w:rsid w:val="00DF3558"/>
    <w:rsid w:val="00DF43C8"/>
    <w:rsid w:val="00DF47D1"/>
    <w:rsid w:val="00DF5B67"/>
    <w:rsid w:val="00DF7681"/>
    <w:rsid w:val="00DF7C13"/>
    <w:rsid w:val="00E0090F"/>
    <w:rsid w:val="00E00C6F"/>
    <w:rsid w:val="00E011B4"/>
    <w:rsid w:val="00E01329"/>
    <w:rsid w:val="00E0156E"/>
    <w:rsid w:val="00E01814"/>
    <w:rsid w:val="00E01CA9"/>
    <w:rsid w:val="00E02480"/>
    <w:rsid w:val="00E02555"/>
    <w:rsid w:val="00E02BF2"/>
    <w:rsid w:val="00E03130"/>
    <w:rsid w:val="00E03463"/>
    <w:rsid w:val="00E034D5"/>
    <w:rsid w:val="00E03632"/>
    <w:rsid w:val="00E038F8"/>
    <w:rsid w:val="00E03F9A"/>
    <w:rsid w:val="00E040CB"/>
    <w:rsid w:val="00E0423A"/>
    <w:rsid w:val="00E045E0"/>
    <w:rsid w:val="00E048BC"/>
    <w:rsid w:val="00E060A7"/>
    <w:rsid w:val="00E06257"/>
    <w:rsid w:val="00E063B6"/>
    <w:rsid w:val="00E06473"/>
    <w:rsid w:val="00E066BC"/>
    <w:rsid w:val="00E0687B"/>
    <w:rsid w:val="00E06AC8"/>
    <w:rsid w:val="00E07636"/>
    <w:rsid w:val="00E078ED"/>
    <w:rsid w:val="00E07DA7"/>
    <w:rsid w:val="00E105B7"/>
    <w:rsid w:val="00E1096C"/>
    <w:rsid w:val="00E11229"/>
    <w:rsid w:val="00E1137F"/>
    <w:rsid w:val="00E11576"/>
    <w:rsid w:val="00E120D1"/>
    <w:rsid w:val="00E121CE"/>
    <w:rsid w:val="00E12481"/>
    <w:rsid w:val="00E128FA"/>
    <w:rsid w:val="00E12ABB"/>
    <w:rsid w:val="00E12C30"/>
    <w:rsid w:val="00E139E8"/>
    <w:rsid w:val="00E14242"/>
    <w:rsid w:val="00E1460C"/>
    <w:rsid w:val="00E146A8"/>
    <w:rsid w:val="00E14A21"/>
    <w:rsid w:val="00E14DCD"/>
    <w:rsid w:val="00E1682E"/>
    <w:rsid w:val="00E179D7"/>
    <w:rsid w:val="00E20409"/>
    <w:rsid w:val="00E20422"/>
    <w:rsid w:val="00E208B4"/>
    <w:rsid w:val="00E21E37"/>
    <w:rsid w:val="00E22DD5"/>
    <w:rsid w:val="00E22FAC"/>
    <w:rsid w:val="00E23396"/>
    <w:rsid w:val="00E23A5D"/>
    <w:rsid w:val="00E251F4"/>
    <w:rsid w:val="00E26A21"/>
    <w:rsid w:val="00E26C1C"/>
    <w:rsid w:val="00E26DD3"/>
    <w:rsid w:val="00E2758D"/>
    <w:rsid w:val="00E27DB7"/>
    <w:rsid w:val="00E30AE9"/>
    <w:rsid w:val="00E3153C"/>
    <w:rsid w:val="00E3170A"/>
    <w:rsid w:val="00E31788"/>
    <w:rsid w:val="00E31810"/>
    <w:rsid w:val="00E31DD4"/>
    <w:rsid w:val="00E34C91"/>
    <w:rsid w:val="00E35AC9"/>
    <w:rsid w:val="00E35D8B"/>
    <w:rsid w:val="00E35E6D"/>
    <w:rsid w:val="00E35F2B"/>
    <w:rsid w:val="00E3683D"/>
    <w:rsid w:val="00E37747"/>
    <w:rsid w:val="00E406E9"/>
    <w:rsid w:val="00E4079A"/>
    <w:rsid w:val="00E41103"/>
    <w:rsid w:val="00E41523"/>
    <w:rsid w:val="00E4171B"/>
    <w:rsid w:val="00E426FC"/>
    <w:rsid w:val="00E4307A"/>
    <w:rsid w:val="00E432A3"/>
    <w:rsid w:val="00E43783"/>
    <w:rsid w:val="00E44F98"/>
    <w:rsid w:val="00E45689"/>
    <w:rsid w:val="00E45E31"/>
    <w:rsid w:val="00E46D69"/>
    <w:rsid w:val="00E46DD2"/>
    <w:rsid w:val="00E4717D"/>
    <w:rsid w:val="00E47A6D"/>
    <w:rsid w:val="00E5073D"/>
    <w:rsid w:val="00E50B75"/>
    <w:rsid w:val="00E50FC9"/>
    <w:rsid w:val="00E5268A"/>
    <w:rsid w:val="00E52CA2"/>
    <w:rsid w:val="00E533C4"/>
    <w:rsid w:val="00E53D3D"/>
    <w:rsid w:val="00E548DD"/>
    <w:rsid w:val="00E54CDE"/>
    <w:rsid w:val="00E55D19"/>
    <w:rsid w:val="00E5677A"/>
    <w:rsid w:val="00E56B74"/>
    <w:rsid w:val="00E57695"/>
    <w:rsid w:val="00E61C7F"/>
    <w:rsid w:val="00E62077"/>
    <w:rsid w:val="00E620AB"/>
    <w:rsid w:val="00E6250E"/>
    <w:rsid w:val="00E62DB0"/>
    <w:rsid w:val="00E6304B"/>
    <w:rsid w:val="00E63695"/>
    <w:rsid w:val="00E6402D"/>
    <w:rsid w:val="00E64945"/>
    <w:rsid w:val="00E65504"/>
    <w:rsid w:val="00E66EAA"/>
    <w:rsid w:val="00E671D6"/>
    <w:rsid w:val="00E70CE2"/>
    <w:rsid w:val="00E71C1C"/>
    <w:rsid w:val="00E725B0"/>
    <w:rsid w:val="00E728F4"/>
    <w:rsid w:val="00E73031"/>
    <w:rsid w:val="00E732C4"/>
    <w:rsid w:val="00E73663"/>
    <w:rsid w:val="00E739F6"/>
    <w:rsid w:val="00E7497B"/>
    <w:rsid w:val="00E75678"/>
    <w:rsid w:val="00E75A52"/>
    <w:rsid w:val="00E776BB"/>
    <w:rsid w:val="00E77A44"/>
    <w:rsid w:val="00E77B57"/>
    <w:rsid w:val="00E77C8B"/>
    <w:rsid w:val="00E77D78"/>
    <w:rsid w:val="00E80111"/>
    <w:rsid w:val="00E80417"/>
    <w:rsid w:val="00E80E6E"/>
    <w:rsid w:val="00E82568"/>
    <w:rsid w:val="00E83649"/>
    <w:rsid w:val="00E83748"/>
    <w:rsid w:val="00E8382B"/>
    <w:rsid w:val="00E83DC4"/>
    <w:rsid w:val="00E84241"/>
    <w:rsid w:val="00E85102"/>
    <w:rsid w:val="00E854FB"/>
    <w:rsid w:val="00E85869"/>
    <w:rsid w:val="00E85911"/>
    <w:rsid w:val="00E85980"/>
    <w:rsid w:val="00E86FFE"/>
    <w:rsid w:val="00E87C3C"/>
    <w:rsid w:val="00E90167"/>
    <w:rsid w:val="00E901B4"/>
    <w:rsid w:val="00E906D0"/>
    <w:rsid w:val="00E90BF6"/>
    <w:rsid w:val="00E91D5E"/>
    <w:rsid w:val="00E91FD0"/>
    <w:rsid w:val="00E92B77"/>
    <w:rsid w:val="00E931EA"/>
    <w:rsid w:val="00E9338A"/>
    <w:rsid w:val="00E9354C"/>
    <w:rsid w:val="00E93A76"/>
    <w:rsid w:val="00E93C05"/>
    <w:rsid w:val="00E94106"/>
    <w:rsid w:val="00E94486"/>
    <w:rsid w:val="00E945A5"/>
    <w:rsid w:val="00E95360"/>
    <w:rsid w:val="00E95514"/>
    <w:rsid w:val="00E95A1A"/>
    <w:rsid w:val="00E97356"/>
    <w:rsid w:val="00E97606"/>
    <w:rsid w:val="00E9762B"/>
    <w:rsid w:val="00EA1652"/>
    <w:rsid w:val="00EA1753"/>
    <w:rsid w:val="00EA1BA9"/>
    <w:rsid w:val="00EA219A"/>
    <w:rsid w:val="00EA22C3"/>
    <w:rsid w:val="00EA2E74"/>
    <w:rsid w:val="00EA33D1"/>
    <w:rsid w:val="00EA34AC"/>
    <w:rsid w:val="00EA3751"/>
    <w:rsid w:val="00EA4478"/>
    <w:rsid w:val="00EA53D2"/>
    <w:rsid w:val="00EA59BF"/>
    <w:rsid w:val="00EA67BA"/>
    <w:rsid w:val="00EA76A0"/>
    <w:rsid w:val="00EA7E0E"/>
    <w:rsid w:val="00EB13A2"/>
    <w:rsid w:val="00EB1633"/>
    <w:rsid w:val="00EB1B50"/>
    <w:rsid w:val="00EB26B3"/>
    <w:rsid w:val="00EB2C63"/>
    <w:rsid w:val="00EB31B5"/>
    <w:rsid w:val="00EB36FA"/>
    <w:rsid w:val="00EB4DDC"/>
    <w:rsid w:val="00EB506C"/>
    <w:rsid w:val="00EB53A0"/>
    <w:rsid w:val="00EB55C2"/>
    <w:rsid w:val="00EB59AB"/>
    <w:rsid w:val="00EB6327"/>
    <w:rsid w:val="00EB6C9F"/>
    <w:rsid w:val="00EB77EA"/>
    <w:rsid w:val="00EC0008"/>
    <w:rsid w:val="00EC1DA1"/>
    <w:rsid w:val="00EC3B53"/>
    <w:rsid w:val="00EC3DF4"/>
    <w:rsid w:val="00EC3FB8"/>
    <w:rsid w:val="00EC44E1"/>
    <w:rsid w:val="00EC4C86"/>
    <w:rsid w:val="00EC4DAD"/>
    <w:rsid w:val="00EC4F04"/>
    <w:rsid w:val="00EC4F10"/>
    <w:rsid w:val="00EC5CEB"/>
    <w:rsid w:val="00EC5D27"/>
    <w:rsid w:val="00EC622E"/>
    <w:rsid w:val="00EC6458"/>
    <w:rsid w:val="00EC7006"/>
    <w:rsid w:val="00EC705B"/>
    <w:rsid w:val="00EC7F11"/>
    <w:rsid w:val="00ED0767"/>
    <w:rsid w:val="00ED0DDA"/>
    <w:rsid w:val="00ED1708"/>
    <w:rsid w:val="00ED1962"/>
    <w:rsid w:val="00ED2D6E"/>
    <w:rsid w:val="00ED35EB"/>
    <w:rsid w:val="00ED454C"/>
    <w:rsid w:val="00ED5C0E"/>
    <w:rsid w:val="00ED6737"/>
    <w:rsid w:val="00ED6850"/>
    <w:rsid w:val="00ED732E"/>
    <w:rsid w:val="00ED7619"/>
    <w:rsid w:val="00ED7EA8"/>
    <w:rsid w:val="00EE20F4"/>
    <w:rsid w:val="00EE32A7"/>
    <w:rsid w:val="00EE3716"/>
    <w:rsid w:val="00EE4436"/>
    <w:rsid w:val="00EE452C"/>
    <w:rsid w:val="00EE45D2"/>
    <w:rsid w:val="00EE5811"/>
    <w:rsid w:val="00EE59F2"/>
    <w:rsid w:val="00EE6702"/>
    <w:rsid w:val="00EE69CB"/>
    <w:rsid w:val="00EE700F"/>
    <w:rsid w:val="00EF016D"/>
    <w:rsid w:val="00EF0B37"/>
    <w:rsid w:val="00EF1A03"/>
    <w:rsid w:val="00EF3129"/>
    <w:rsid w:val="00EF35DB"/>
    <w:rsid w:val="00EF3D84"/>
    <w:rsid w:val="00EF468F"/>
    <w:rsid w:val="00EF469C"/>
    <w:rsid w:val="00EF50B7"/>
    <w:rsid w:val="00EF557D"/>
    <w:rsid w:val="00EF57CB"/>
    <w:rsid w:val="00EF685D"/>
    <w:rsid w:val="00EF68B1"/>
    <w:rsid w:val="00EF7323"/>
    <w:rsid w:val="00EF7332"/>
    <w:rsid w:val="00EF750B"/>
    <w:rsid w:val="00EF7A6B"/>
    <w:rsid w:val="00EF7BA9"/>
    <w:rsid w:val="00F00B09"/>
    <w:rsid w:val="00F00E37"/>
    <w:rsid w:val="00F00EFE"/>
    <w:rsid w:val="00F018C5"/>
    <w:rsid w:val="00F01E42"/>
    <w:rsid w:val="00F0247D"/>
    <w:rsid w:val="00F02C76"/>
    <w:rsid w:val="00F04C00"/>
    <w:rsid w:val="00F04D8C"/>
    <w:rsid w:val="00F05C65"/>
    <w:rsid w:val="00F06FB9"/>
    <w:rsid w:val="00F071DE"/>
    <w:rsid w:val="00F07526"/>
    <w:rsid w:val="00F075F9"/>
    <w:rsid w:val="00F07A3E"/>
    <w:rsid w:val="00F11AD5"/>
    <w:rsid w:val="00F125C5"/>
    <w:rsid w:val="00F12715"/>
    <w:rsid w:val="00F134C6"/>
    <w:rsid w:val="00F137D1"/>
    <w:rsid w:val="00F16425"/>
    <w:rsid w:val="00F16AB5"/>
    <w:rsid w:val="00F1758C"/>
    <w:rsid w:val="00F177D2"/>
    <w:rsid w:val="00F1783E"/>
    <w:rsid w:val="00F2015E"/>
    <w:rsid w:val="00F2062E"/>
    <w:rsid w:val="00F20F5F"/>
    <w:rsid w:val="00F219A0"/>
    <w:rsid w:val="00F21BC0"/>
    <w:rsid w:val="00F21C7D"/>
    <w:rsid w:val="00F21F22"/>
    <w:rsid w:val="00F21FC4"/>
    <w:rsid w:val="00F22B8F"/>
    <w:rsid w:val="00F23D82"/>
    <w:rsid w:val="00F243AA"/>
    <w:rsid w:val="00F247AA"/>
    <w:rsid w:val="00F265E8"/>
    <w:rsid w:val="00F26837"/>
    <w:rsid w:val="00F26DDB"/>
    <w:rsid w:val="00F26E09"/>
    <w:rsid w:val="00F271B1"/>
    <w:rsid w:val="00F279BB"/>
    <w:rsid w:val="00F27C35"/>
    <w:rsid w:val="00F3054D"/>
    <w:rsid w:val="00F30BC6"/>
    <w:rsid w:val="00F30FAF"/>
    <w:rsid w:val="00F3174B"/>
    <w:rsid w:val="00F319CE"/>
    <w:rsid w:val="00F31D63"/>
    <w:rsid w:val="00F320E3"/>
    <w:rsid w:val="00F32210"/>
    <w:rsid w:val="00F326DC"/>
    <w:rsid w:val="00F33F43"/>
    <w:rsid w:val="00F3448A"/>
    <w:rsid w:val="00F36B5A"/>
    <w:rsid w:val="00F37622"/>
    <w:rsid w:val="00F3767F"/>
    <w:rsid w:val="00F37B17"/>
    <w:rsid w:val="00F4127F"/>
    <w:rsid w:val="00F41395"/>
    <w:rsid w:val="00F417E4"/>
    <w:rsid w:val="00F41A04"/>
    <w:rsid w:val="00F420EE"/>
    <w:rsid w:val="00F42B53"/>
    <w:rsid w:val="00F42DC0"/>
    <w:rsid w:val="00F43D9C"/>
    <w:rsid w:val="00F43E28"/>
    <w:rsid w:val="00F443C2"/>
    <w:rsid w:val="00F44485"/>
    <w:rsid w:val="00F447D5"/>
    <w:rsid w:val="00F4485E"/>
    <w:rsid w:val="00F451C5"/>
    <w:rsid w:val="00F45821"/>
    <w:rsid w:val="00F4602F"/>
    <w:rsid w:val="00F4674D"/>
    <w:rsid w:val="00F476AC"/>
    <w:rsid w:val="00F47DFD"/>
    <w:rsid w:val="00F50622"/>
    <w:rsid w:val="00F50DDF"/>
    <w:rsid w:val="00F50EC1"/>
    <w:rsid w:val="00F510BB"/>
    <w:rsid w:val="00F511AC"/>
    <w:rsid w:val="00F51DDA"/>
    <w:rsid w:val="00F52CDC"/>
    <w:rsid w:val="00F53180"/>
    <w:rsid w:val="00F53455"/>
    <w:rsid w:val="00F53597"/>
    <w:rsid w:val="00F548BA"/>
    <w:rsid w:val="00F54AE6"/>
    <w:rsid w:val="00F55BD4"/>
    <w:rsid w:val="00F55DF0"/>
    <w:rsid w:val="00F55F1B"/>
    <w:rsid w:val="00F562CB"/>
    <w:rsid w:val="00F5648C"/>
    <w:rsid w:val="00F5750D"/>
    <w:rsid w:val="00F579D3"/>
    <w:rsid w:val="00F613B0"/>
    <w:rsid w:val="00F619CC"/>
    <w:rsid w:val="00F62400"/>
    <w:rsid w:val="00F62646"/>
    <w:rsid w:val="00F6338E"/>
    <w:rsid w:val="00F63ED0"/>
    <w:rsid w:val="00F64021"/>
    <w:rsid w:val="00F64082"/>
    <w:rsid w:val="00F64902"/>
    <w:rsid w:val="00F65548"/>
    <w:rsid w:val="00F6557B"/>
    <w:rsid w:val="00F655E6"/>
    <w:rsid w:val="00F65B22"/>
    <w:rsid w:val="00F661A1"/>
    <w:rsid w:val="00F66696"/>
    <w:rsid w:val="00F66826"/>
    <w:rsid w:val="00F66A68"/>
    <w:rsid w:val="00F66EAE"/>
    <w:rsid w:val="00F6735F"/>
    <w:rsid w:val="00F67DB6"/>
    <w:rsid w:val="00F67E3D"/>
    <w:rsid w:val="00F7254E"/>
    <w:rsid w:val="00F72B49"/>
    <w:rsid w:val="00F73764"/>
    <w:rsid w:val="00F7482B"/>
    <w:rsid w:val="00F74F23"/>
    <w:rsid w:val="00F7569D"/>
    <w:rsid w:val="00F7638C"/>
    <w:rsid w:val="00F766C7"/>
    <w:rsid w:val="00F77626"/>
    <w:rsid w:val="00F77CB6"/>
    <w:rsid w:val="00F77F66"/>
    <w:rsid w:val="00F803FC"/>
    <w:rsid w:val="00F80798"/>
    <w:rsid w:val="00F80B63"/>
    <w:rsid w:val="00F81993"/>
    <w:rsid w:val="00F826F7"/>
    <w:rsid w:val="00F82FE1"/>
    <w:rsid w:val="00F83702"/>
    <w:rsid w:val="00F84756"/>
    <w:rsid w:val="00F84789"/>
    <w:rsid w:val="00F852DC"/>
    <w:rsid w:val="00F85B47"/>
    <w:rsid w:val="00F85EA9"/>
    <w:rsid w:val="00F86950"/>
    <w:rsid w:val="00F86BBB"/>
    <w:rsid w:val="00F87944"/>
    <w:rsid w:val="00F905BA"/>
    <w:rsid w:val="00F91135"/>
    <w:rsid w:val="00F92546"/>
    <w:rsid w:val="00F92680"/>
    <w:rsid w:val="00F94A6D"/>
    <w:rsid w:val="00F94D4B"/>
    <w:rsid w:val="00F954BA"/>
    <w:rsid w:val="00F9580E"/>
    <w:rsid w:val="00F960C5"/>
    <w:rsid w:val="00F96751"/>
    <w:rsid w:val="00F9766D"/>
    <w:rsid w:val="00FA070B"/>
    <w:rsid w:val="00FA0D79"/>
    <w:rsid w:val="00FA1165"/>
    <w:rsid w:val="00FA1969"/>
    <w:rsid w:val="00FA1C11"/>
    <w:rsid w:val="00FA1D65"/>
    <w:rsid w:val="00FA1E9D"/>
    <w:rsid w:val="00FA4E4B"/>
    <w:rsid w:val="00FA519E"/>
    <w:rsid w:val="00FA5C35"/>
    <w:rsid w:val="00FA63DA"/>
    <w:rsid w:val="00FA6667"/>
    <w:rsid w:val="00FA67AA"/>
    <w:rsid w:val="00FA692E"/>
    <w:rsid w:val="00FA7FE4"/>
    <w:rsid w:val="00FB060F"/>
    <w:rsid w:val="00FB062E"/>
    <w:rsid w:val="00FB1835"/>
    <w:rsid w:val="00FB1CBF"/>
    <w:rsid w:val="00FB200E"/>
    <w:rsid w:val="00FB22D0"/>
    <w:rsid w:val="00FB23B9"/>
    <w:rsid w:val="00FB3BEA"/>
    <w:rsid w:val="00FB409F"/>
    <w:rsid w:val="00FB42F4"/>
    <w:rsid w:val="00FB6B70"/>
    <w:rsid w:val="00FB7777"/>
    <w:rsid w:val="00FB7AB1"/>
    <w:rsid w:val="00FC068D"/>
    <w:rsid w:val="00FC0EA9"/>
    <w:rsid w:val="00FC0FA8"/>
    <w:rsid w:val="00FC1462"/>
    <w:rsid w:val="00FC32F4"/>
    <w:rsid w:val="00FC3EF6"/>
    <w:rsid w:val="00FC3F46"/>
    <w:rsid w:val="00FC4C5F"/>
    <w:rsid w:val="00FC523A"/>
    <w:rsid w:val="00FC5602"/>
    <w:rsid w:val="00FC634F"/>
    <w:rsid w:val="00FC6828"/>
    <w:rsid w:val="00FC6E43"/>
    <w:rsid w:val="00FC76D8"/>
    <w:rsid w:val="00FC7761"/>
    <w:rsid w:val="00FC7869"/>
    <w:rsid w:val="00FC7A9D"/>
    <w:rsid w:val="00FC7AC4"/>
    <w:rsid w:val="00FC7B78"/>
    <w:rsid w:val="00FD0282"/>
    <w:rsid w:val="00FD0FC0"/>
    <w:rsid w:val="00FD1BA3"/>
    <w:rsid w:val="00FD2271"/>
    <w:rsid w:val="00FD2BFD"/>
    <w:rsid w:val="00FD3079"/>
    <w:rsid w:val="00FD3160"/>
    <w:rsid w:val="00FD351F"/>
    <w:rsid w:val="00FD3765"/>
    <w:rsid w:val="00FD3A68"/>
    <w:rsid w:val="00FD408F"/>
    <w:rsid w:val="00FD4AE9"/>
    <w:rsid w:val="00FD5159"/>
    <w:rsid w:val="00FD51FF"/>
    <w:rsid w:val="00FD5785"/>
    <w:rsid w:val="00FD60AE"/>
    <w:rsid w:val="00FD6568"/>
    <w:rsid w:val="00FD699C"/>
    <w:rsid w:val="00FD738D"/>
    <w:rsid w:val="00FD7C4E"/>
    <w:rsid w:val="00FD7E03"/>
    <w:rsid w:val="00FE00A7"/>
    <w:rsid w:val="00FE0187"/>
    <w:rsid w:val="00FE02A5"/>
    <w:rsid w:val="00FE0412"/>
    <w:rsid w:val="00FE0535"/>
    <w:rsid w:val="00FE06AF"/>
    <w:rsid w:val="00FE075C"/>
    <w:rsid w:val="00FE144A"/>
    <w:rsid w:val="00FE2171"/>
    <w:rsid w:val="00FE24C7"/>
    <w:rsid w:val="00FE37EC"/>
    <w:rsid w:val="00FE38E6"/>
    <w:rsid w:val="00FE3BA2"/>
    <w:rsid w:val="00FE3C4C"/>
    <w:rsid w:val="00FE4CC5"/>
    <w:rsid w:val="00FE4F28"/>
    <w:rsid w:val="00FE5033"/>
    <w:rsid w:val="00FE52E9"/>
    <w:rsid w:val="00FE5BD5"/>
    <w:rsid w:val="00FE6049"/>
    <w:rsid w:val="00FE6262"/>
    <w:rsid w:val="00FE670B"/>
    <w:rsid w:val="00FF05E1"/>
    <w:rsid w:val="00FF0783"/>
    <w:rsid w:val="00FF0CB9"/>
    <w:rsid w:val="00FF1216"/>
    <w:rsid w:val="00FF213C"/>
    <w:rsid w:val="00FF2260"/>
    <w:rsid w:val="00FF2821"/>
    <w:rsid w:val="00FF3129"/>
    <w:rsid w:val="00FF38BC"/>
    <w:rsid w:val="00FF42AE"/>
    <w:rsid w:val="00FF44AA"/>
    <w:rsid w:val="00FF45B3"/>
    <w:rsid w:val="00FF4978"/>
    <w:rsid w:val="00FF5AA7"/>
    <w:rsid w:val="00FF5D01"/>
    <w:rsid w:val="00FF5D95"/>
    <w:rsid w:val="00FF7142"/>
    <w:rsid w:val="00FF727E"/>
    <w:rsid w:val="00FF7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33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Bullet 2" w:uiPriority="0"/>
    <w:lsdException w:name="List Bullet 3"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FD0282"/>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овок 1 Знак2"/>
    <w:basedOn w:val="a7"/>
    <w:next w:val="a7"/>
    <w:link w:val="11"/>
    <w:qFormat/>
    <w:pPr>
      <w:keepNext/>
      <w:ind w:left="360" w:hanging="360"/>
      <w:jc w:val="center"/>
      <w:outlineLvl w:val="0"/>
    </w:pPr>
    <w:rPr>
      <w:b/>
      <w:spacing w:val="90"/>
      <w:sz w:val="36"/>
      <w:lang w:val="x-none" w:eastAsia="x-none"/>
    </w:rPr>
  </w:style>
  <w:style w:type="paragraph" w:styleId="23">
    <w:name w:val="heading 2"/>
    <w:aliases w:val="H2"/>
    <w:basedOn w:val="a7"/>
    <w:next w:val="a7"/>
    <w:link w:val="24"/>
    <w:qFormat/>
    <w:rsid w:val="009F2E24"/>
    <w:pPr>
      <w:keepNext/>
      <w:spacing w:before="240" w:after="60"/>
      <w:outlineLvl w:val="1"/>
    </w:pPr>
    <w:rPr>
      <w:rFonts w:ascii="Cambria" w:hAnsi="Cambria"/>
      <w:b/>
      <w:bCs/>
      <w:i/>
      <w:iCs/>
      <w:sz w:val="28"/>
      <w:szCs w:val="28"/>
      <w:lang w:val="x-none" w:eastAsia="x-none"/>
    </w:rPr>
  </w:style>
  <w:style w:type="paragraph" w:styleId="35">
    <w:name w:val="heading 3"/>
    <w:basedOn w:val="a7"/>
    <w:next w:val="a7"/>
    <w:link w:val="36"/>
    <w:qFormat/>
    <w:rsid w:val="00AD6AF3"/>
    <w:pPr>
      <w:keepNext/>
      <w:spacing w:before="240" w:after="60"/>
      <w:outlineLvl w:val="2"/>
    </w:pPr>
    <w:rPr>
      <w:rFonts w:ascii="Arial" w:hAnsi="Arial" w:cs="Arial"/>
      <w:b/>
      <w:bCs/>
      <w:sz w:val="26"/>
      <w:szCs w:val="26"/>
    </w:rPr>
  </w:style>
  <w:style w:type="paragraph" w:styleId="40">
    <w:name w:val="heading 4"/>
    <w:basedOn w:val="a7"/>
    <w:next w:val="a7"/>
    <w:link w:val="41"/>
    <w:qFormat/>
    <w:rsid w:val="009F2E24"/>
    <w:pPr>
      <w:keepNext/>
      <w:tabs>
        <w:tab w:val="num" w:pos="864"/>
      </w:tabs>
      <w:spacing w:before="240" w:after="60"/>
      <w:ind w:left="864" w:hanging="864"/>
      <w:jc w:val="both"/>
      <w:outlineLvl w:val="3"/>
    </w:pPr>
    <w:rPr>
      <w:rFonts w:ascii="Arial" w:hAnsi="Arial"/>
      <w:szCs w:val="20"/>
      <w:lang w:val="x-none" w:eastAsia="x-none"/>
    </w:rPr>
  </w:style>
  <w:style w:type="paragraph" w:styleId="50">
    <w:name w:val="heading 5"/>
    <w:basedOn w:val="a7"/>
    <w:next w:val="a7"/>
    <w:link w:val="51"/>
    <w:qFormat/>
    <w:rsid w:val="009F2E24"/>
    <w:pPr>
      <w:tabs>
        <w:tab w:val="num" w:pos="1008"/>
      </w:tabs>
      <w:spacing w:before="240" w:after="60"/>
      <w:ind w:left="1008" w:hanging="1008"/>
      <w:jc w:val="both"/>
      <w:outlineLvl w:val="4"/>
    </w:pPr>
    <w:rPr>
      <w:sz w:val="22"/>
      <w:szCs w:val="20"/>
      <w:lang w:val="x-none" w:eastAsia="x-none"/>
    </w:rPr>
  </w:style>
  <w:style w:type="paragraph" w:styleId="6">
    <w:name w:val="heading 6"/>
    <w:basedOn w:val="a7"/>
    <w:next w:val="a7"/>
    <w:link w:val="60"/>
    <w:qFormat/>
    <w:rsid w:val="009F2E24"/>
    <w:pPr>
      <w:tabs>
        <w:tab w:val="num" w:pos="1152"/>
      </w:tabs>
      <w:spacing w:before="240" w:after="60"/>
      <w:ind w:left="1152" w:hanging="1152"/>
      <w:jc w:val="both"/>
      <w:outlineLvl w:val="5"/>
    </w:pPr>
    <w:rPr>
      <w:i/>
      <w:sz w:val="22"/>
      <w:szCs w:val="20"/>
      <w:lang w:val="x-none" w:eastAsia="x-none"/>
    </w:rPr>
  </w:style>
  <w:style w:type="paragraph" w:styleId="7">
    <w:name w:val="heading 7"/>
    <w:basedOn w:val="a7"/>
    <w:next w:val="a7"/>
    <w:link w:val="70"/>
    <w:qFormat/>
    <w:rsid w:val="009F2E24"/>
    <w:pPr>
      <w:tabs>
        <w:tab w:val="num" w:pos="1296"/>
      </w:tabs>
      <w:spacing w:before="240" w:after="60"/>
      <w:ind w:left="1296" w:hanging="1296"/>
      <w:jc w:val="both"/>
      <w:outlineLvl w:val="6"/>
    </w:pPr>
    <w:rPr>
      <w:rFonts w:ascii="Arial" w:hAnsi="Arial"/>
      <w:sz w:val="20"/>
      <w:szCs w:val="20"/>
      <w:lang w:val="x-none" w:eastAsia="x-none"/>
    </w:rPr>
  </w:style>
  <w:style w:type="paragraph" w:styleId="8">
    <w:name w:val="heading 8"/>
    <w:basedOn w:val="a7"/>
    <w:next w:val="a7"/>
    <w:link w:val="80"/>
    <w:qFormat/>
    <w:rsid w:val="009F2E24"/>
    <w:pPr>
      <w:tabs>
        <w:tab w:val="num" w:pos="1440"/>
      </w:tabs>
      <w:spacing w:before="240" w:after="60"/>
      <w:ind w:left="1440" w:hanging="1440"/>
      <w:jc w:val="both"/>
      <w:outlineLvl w:val="7"/>
    </w:pPr>
    <w:rPr>
      <w:rFonts w:ascii="Arial" w:hAnsi="Arial"/>
      <w:i/>
      <w:sz w:val="20"/>
      <w:szCs w:val="20"/>
      <w:lang w:val="x-none" w:eastAsia="x-none"/>
    </w:rPr>
  </w:style>
  <w:style w:type="paragraph" w:styleId="9">
    <w:name w:val="heading 9"/>
    <w:basedOn w:val="a7"/>
    <w:next w:val="a7"/>
    <w:link w:val="90"/>
    <w:qFormat/>
    <w:rsid w:val="009F2E24"/>
    <w:pPr>
      <w:tabs>
        <w:tab w:val="num" w:pos="1584"/>
      </w:tabs>
      <w:spacing w:before="240" w:after="60"/>
      <w:ind w:left="1584" w:hanging="1584"/>
      <w:jc w:val="both"/>
      <w:outlineLvl w:val="8"/>
    </w:pPr>
    <w:rPr>
      <w:rFonts w:ascii="Arial" w:hAnsi="Arial"/>
      <w:b/>
      <w:i/>
      <w:sz w:val="18"/>
      <w:szCs w:val="20"/>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9F2E24"/>
    <w:rPr>
      <w:b/>
      <w:spacing w:val="90"/>
      <w:sz w:val="36"/>
      <w:szCs w:val="24"/>
    </w:rPr>
  </w:style>
  <w:style w:type="character" w:customStyle="1" w:styleId="24">
    <w:name w:val="Заголовок 2 Знак"/>
    <w:aliases w:val="H2 Знак"/>
    <w:link w:val="23"/>
    <w:rsid w:val="009F2E24"/>
    <w:rPr>
      <w:rFonts w:ascii="Cambria" w:eastAsia="Times New Roman" w:hAnsi="Cambria" w:cs="Times New Roman"/>
      <w:b/>
      <w:bCs/>
      <w:i/>
      <w:iCs/>
      <w:sz w:val="28"/>
      <w:szCs w:val="28"/>
    </w:rPr>
  </w:style>
  <w:style w:type="character" w:customStyle="1" w:styleId="36">
    <w:name w:val="Заголовок 3 Знак"/>
    <w:link w:val="35"/>
    <w:rsid w:val="00AD6AF3"/>
    <w:rPr>
      <w:rFonts w:ascii="Arial" w:hAnsi="Arial" w:cs="Arial"/>
      <w:b/>
      <w:bCs/>
      <w:sz w:val="26"/>
      <w:szCs w:val="26"/>
      <w:lang w:val="ru-RU" w:eastAsia="ru-RU" w:bidi="ar-SA"/>
    </w:rPr>
  </w:style>
  <w:style w:type="character" w:customStyle="1" w:styleId="41">
    <w:name w:val="Заголовок 4 Знак"/>
    <w:link w:val="40"/>
    <w:rsid w:val="009F2E24"/>
    <w:rPr>
      <w:rFonts w:ascii="Arial" w:hAnsi="Arial"/>
      <w:sz w:val="24"/>
    </w:rPr>
  </w:style>
  <w:style w:type="character" w:customStyle="1" w:styleId="51">
    <w:name w:val="Заголовок 5 Знак"/>
    <w:link w:val="50"/>
    <w:rsid w:val="009F2E24"/>
    <w:rPr>
      <w:sz w:val="22"/>
    </w:rPr>
  </w:style>
  <w:style w:type="character" w:customStyle="1" w:styleId="60">
    <w:name w:val="Заголовок 6 Знак"/>
    <w:link w:val="6"/>
    <w:rsid w:val="009F2E24"/>
    <w:rPr>
      <w:i/>
      <w:sz w:val="22"/>
    </w:rPr>
  </w:style>
  <w:style w:type="character" w:customStyle="1" w:styleId="70">
    <w:name w:val="Заголовок 7 Знак"/>
    <w:link w:val="7"/>
    <w:rsid w:val="009F2E24"/>
    <w:rPr>
      <w:rFonts w:ascii="Arial" w:hAnsi="Arial"/>
    </w:rPr>
  </w:style>
  <w:style w:type="character" w:customStyle="1" w:styleId="80">
    <w:name w:val="Заголовок 8 Знак"/>
    <w:link w:val="8"/>
    <w:rsid w:val="009F2E24"/>
    <w:rPr>
      <w:rFonts w:ascii="Arial" w:hAnsi="Arial"/>
      <w:i/>
    </w:rPr>
  </w:style>
  <w:style w:type="character" w:customStyle="1" w:styleId="90">
    <w:name w:val="Заголовок 9 Знак"/>
    <w:link w:val="9"/>
    <w:rsid w:val="009F2E24"/>
    <w:rPr>
      <w:rFonts w:ascii="Arial" w:hAnsi="Arial"/>
      <w:b/>
      <w:i/>
      <w:sz w:val="18"/>
    </w:rPr>
  </w:style>
  <w:style w:type="paragraph" w:customStyle="1" w:styleId="ConsNormal">
    <w:name w:val="ConsNormal"/>
    <w:rsid w:val="00AD6AF3"/>
    <w:pPr>
      <w:widowControl w:val="0"/>
      <w:autoSpaceDE w:val="0"/>
      <w:autoSpaceDN w:val="0"/>
      <w:adjustRightInd w:val="0"/>
      <w:ind w:firstLine="720"/>
    </w:pPr>
    <w:rPr>
      <w:rFonts w:ascii="Arial" w:hAnsi="Arial" w:cs="Arial"/>
    </w:rPr>
  </w:style>
  <w:style w:type="paragraph" w:customStyle="1" w:styleId="ConsNonformat">
    <w:name w:val="ConsNonformat"/>
    <w:rsid w:val="00AD6AF3"/>
    <w:pPr>
      <w:widowControl w:val="0"/>
      <w:autoSpaceDE w:val="0"/>
      <w:autoSpaceDN w:val="0"/>
      <w:adjustRightInd w:val="0"/>
    </w:pPr>
    <w:rPr>
      <w:rFonts w:ascii="Courier New" w:hAnsi="Courier New" w:cs="Courier New"/>
    </w:rPr>
  </w:style>
  <w:style w:type="paragraph" w:customStyle="1" w:styleId="ConsTitle">
    <w:name w:val="ConsTitle"/>
    <w:rsid w:val="00AD6AF3"/>
    <w:pPr>
      <w:widowControl w:val="0"/>
      <w:autoSpaceDE w:val="0"/>
      <w:autoSpaceDN w:val="0"/>
      <w:adjustRightInd w:val="0"/>
    </w:pPr>
    <w:rPr>
      <w:rFonts w:ascii="Arial" w:hAnsi="Arial" w:cs="Arial"/>
      <w:b/>
      <w:bCs/>
      <w:sz w:val="16"/>
      <w:szCs w:val="16"/>
    </w:rPr>
  </w:style>
  <w:style w:type="paragraph" w:styleId="ab">
    <w:name w:val="footer"/>
    <w:basedOn w:val="a7"/>
    <w:link w:val="ac"/>
    <w:rsid w:val="00AD6AF3"/>
    <w:pPr>
      <w:tabs>
        <w:tab w:val="center" w:pos="4677"/>
        <w:tab w:val="right" w:pos="9355"/>
      </w:tabs>
    </w:pPr>
    <w:rPr>
      <w:lang w:val="x-none" w:eastAsia="x-none"/>
    </w:rPr>
  </w:style>
  <w:style w:type="character" w:customStyle="1" w:styleId="ac">
    <w:name w:val="Нижний колонтитул Знак"/>
    <w:link w:val="ab"/>
    <w:rsid w:val="009F2E24"/>
    <w:rPr>
      <w:sz w:val="24"/>
      <w:szCs w:val="24"/>
    </w:rPr>
  </w:style>
  <w:style w:type="character" w:styleId="ad">
    <w:name w:val="page number"/>
    <w:basedOn w:val="a8"/>
    <w:rsid w:val="00AD6AF3"/>
  </w:style>
  <w:style w:type="paragraph" w:customStyle="1" w:styleId="ae">
    <w:name w:val="ТекстПоложения"/>
    <w:basedOn w:val="a7"/>
    <w:rsid w:val="00AD6AF3"/>
    <w:pPr>
      <w:ind w:firstLine="454"/>
      <w:jc w:val="both"/>
    </w:pPr>
    <w:rPr>
      <w:sz w:val="28"/>
      <w:szCs w:val="28"/>
    </w:rPr>
  </w:style>
  <w:style w:type="paragraph" w:customStyle="1" w:styleId="af">
    <w:name w:val="Заголовок пункта"/>
    <w:basedOn w:val="35"/>
    <w:link w:val="af0"/>
    <w:rsid w:val="00AD6AF3"/>
    <w:pPr>
      <w:jc w:val="center"/>
    </w:pPr>
    <w:rPr>
      <w:sz w:val="28"/>
    </w:rPr>
  </w:style>
  <w:style w:type="character" w:customStyle="1" w:styleId="af0">
    <w:name w:val="Заголовок пункта Знак"/>
    <w:link w:val="af"/>
    <w:rsid w:val="00AD6AF3"/>
    <w:rPr>
      <w:rFonts w:ascii="Arial" w:hAnsi="Arial" w:cs="Arial"/>
      <w:b/>
      <w:bCs/>
      <w:sz w:val="28"/>
      <w:szCs w:val="26"/>
      <w:lang w:val="ru-RU" w:eastAsia="ru-RU" w:bidi="ar-SA"/>
    </w:rPr>
  </w:style>
  <w:style w:type="paragraph" w:customStyle="1" w:styleId="a2">
    <w:name w:val="СписокПоложения"/>
    <w:basedOn w:val="ae"/>
    <w:rsid w:val="00AD6AF3"/>
    <w:pPr>
      <w:numPr>
        <w:numId w:val="1"/>
      </w:numPr>
      <w:tabs>
        <w:tab w:val="clear" w:pos="1174"/>
        <w:tab w:val="num" w:pos="1080"/>
      </w:tabs>
      <w:ind w:left="1080"/>
    </w:pPr>
  </w:style>
  <w:style w:type="paragraph" w:customStyle="1" w:styleId="ConsCell">
    <w:name w:val="ConsCell"/>
    <w:rsid w:val="00AD6AF3"/>
    <w:pPr>
      <w:widowControl w:val="0"/>
      <w:autoSpaceDE w:val="0"/>
      <w:autoSpaceDN w:val="0"/>
      <w:adjustRightInd w:val="0"/>
    </w:pPr>
    <w:rPr>
      <w:rFonts w:ascii="Arial" w:hAnsi="Arial" w:cs="Arial"/>
    </w:rPr>
  </w:style>
  <w:style w:type="paragraph" w:styleId="af1">
    <w:name w:val="header"/>
    <w:aliases w:val="Linie,header"/>
    <w:basedOn w:val="a7"/>
    <w:link w:val="af2"/>
    <w:uiPriority w:val="99"/>
    <w:rsid w:val="00AD6AF3"/>
    <w:pPr>
      <w:tabs>
        <w:tab w:val="center" w:pos="4677"/>
        <w:tab w:val="right" w:pos="9355"/>
      </w:tabs>
    </w:pPr>
    <w:rPr>
      <w:lang w:val="x-none" w:eastAsia="x-none"/>
    </w:rPr>
  </w:style>
  <w:style w:type="character" w:customStyle="1" w:styleId="af2">
    <w:name w:val="Верхний колонтитул Знак"/>
    <w:aliases w:val="Linie Знак,header Знак"/>
    <w:link w:val="af1"/>
    <w:uiPriority w:val="99"/>
    <w:rsid w:val="00487040"/>
    <w:rPr>
      <w:sz w:val="24"/>
      <w:szCs w:val="24"/>
    </w:rPr>
  </w:style>
  <w:style w:type="paragraph" w:styleId="af3">
    <w:name w:val="Balloon Text"/>
    <w:basedOn w:val="a7"/>
    <w:link w:val="af4"/>
    <w:rsid w:val="00DA714B"/>
    <w:rPr>
      <w:rFonts w:ascii="Tahoma" w:hAnsi="Tahoma"/>
      <w:sz w:val="16"/>
      <w:szCs w:val="16"/>
      <w:lang w:val="x-none" w:eastAsia="x-none"/>
    </w:rPr>
  </w:style>
  <w:style w:type="character" w:customStyle="1" w:styleId="af4">
    <w:name w:val="Текст выноски Знак"/>
    <w:link w:val="af3"/>
    <w:rsid w:val="009F2E24"/>
    <w:rPr>
      <w:rFonts w:ascii="Tahoma" w:hAnsi="Tahoma" w:cs="Tahoma"/>
      <w:sz w:val="16"/>
      <w:szCs w:val="16"/>
    </w:rPr>
  </w:style>
  <w:style w:type="character" w:styleId="af5">
    <w:name w:val="annotation reference"/>
    <w:rsid w:val="00BE36E8"/>
    <w:rPr>
      <w:sz w:val="16"/>
      <w:szCs w:val="16"/>
    </w:rPr>
  </w:style>
  <w:style w:type="paragraph" w:styleId="af6">
    <w:name w:val="annotation text"/>
    <w:basedOn w:val="a7"/>
    <w:link w:val="af7"/>
    <w:semiHidden/>
    <w:rsid w:val="00BE36E8"/>
    <w:rPr>
      <w:sz w:val="20"/>
      <w:szCs w:val="20"/>
    </w:rPr>
  </w:style>
  <w:style w:type="character" w:customStyle="1" w:styleId="af7">
    <w:name w:val="Текст примечания Знак"/>
    <w:basedOn w:val="a8"/>
    <w:link w:val="af6"/>
    <w:semiHidden/>
    <w:rsid w:val="009F2E24"/>
  </w:style>
  <w:style w:type="paragraph" w:styleId="af8">
    <w:name w:val="annotation subject"/>
    <w:basedOn w:val="af6"/>
    <w:next w:val="af6"/>
    <w:link w:val="af9"/>
    <w:semiHidden/>
    <w:rsid w:val="00BE36E8"/>
    <w:rPr>
      <w:b/>
      <w:bCs/>
      <w:lang w:val="x-none" w:eastAsia="x-none"/>
    </w:rPr>
  </w:style>
  <w:style w:type="character" w:customStyle="1" w:styleId="af9">
    <w:name w:val="Тема примечания Знак"/>
    <w:link w:val="af8"/>
    <w:semiHidden/>
    <w:rsid w:val="009F2E24"/>
    <w:rPr>
      <w:b/>
      <w:bCs/>
    </w:rPr>
  </w:style>
  <w:style w:type="paragraph" w:customStyle="1" w:styleId="ConsPlusNormal">
    <w:name w:val="ConsPlusNormal"/>
    <w:link w:val="ConsPlusNormal0"/>
    <w:uiPriority w:val="99"/>
    <w:qFormat/>
    <w:rsid w:val="00637CA7"/>
    <w:pPr>
      <w:widowControl w:val="0"/>
      <w:autoSpaceDE w:val="0"/>
      <w:autoSpaceDN w:val="0"/>
      <w:adjustRightInd w:val="0"/>
      <w:ind w:firstLine="720"/>
    </w:pPr>
    <w:rPr>
      <w:rFonts w:ascii="Arial" w:hAnsi="Arial" w:cs="Arial"/>
    </w:rPr>
  </w:style>
  <w:style w:type="paragraph" w:styleId="afa">
    <w:name w:val="Normal (Web)"/>
    <w:basedOn w:val="a7"/>
    <w:uiPriority w:val="99"/>
    <w:rsid w:val="00FF7447"/>
    <w:pPr>
      <w:spacing w:before="25" w:after="25"/>
    </w:pPr>
    <w:rPr>
      <w:rFonts w:ascii="Arial" w:hAnsi="Arial" w:cs="Arial"/>
      <w:color w:val="332E2D"/>
      <w:spacing w:val="2"/>
    </w:rPr>
  </w:style>
  <w:style w:type="character" w:styleId="afb">
    <w:name w:val="Hyperlink"/>
    <w:uiPriority w:val="99"/>
    <w:rsid w:val="00FA692E"/>
    <w:rPr>
      <w:color w:val="0000FF"/>
      <w:u w:val="single"/>
    </w:rPr>
  </w:style>
  <w:style w:type="table" w:styleId="afc">
    <w:name w:val="Table Grid"/>
    <w:basedOn w:val="a9"/>
    <w:rsid w:val="00DD4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Гипертекстовая ссылка"/>
    <w:rsid w:val="008F04C9"/>
    <w:rPr>
      <w:rFonts w:cs="Times New Roman"/>
      <w:color w:val="008000"/>
      <w:sz w:val="20"/>
      <w:szCs w:val="20"/>
      <w:u w:val="single"/>
    </w:rPr>
  </w:style>
  <w:style w:type="paragraph" w:customStyle="1" w:styleId="afe">
    <w:name w:val="Знак"/>
    <w:basedOn w:val="a7"/>
    <w:rsid w:val="00446071"/>
    <w:pPr>
      <w:spacing w:before="100" w:beforeAutospacing="1" w:after="100" w:afterAutospacing="1"/>
    </w:pPr>
    <w:rPr>
      <w:rFonts w:ascii="Tahoma" w:hAnsi="Tahoma"/>
      <w:sz w:val="20"/>
      <w:szCs w:val="20"/>
      <w:lang w:val="en-US" w:eastAsia="en-US"/>
    </w:rPr>
  </w:style>
  <w:style w:type="paragraph" w:customStyle="1" w:styleId="1CharChar">
    <w:name w:val="1 Знак Char Знак Char Знак"/>
    <w:basedOn w:val="a7"/>
    <w:rsid w:val="00A348E8"/>
    <w:pPr>
      <w:spacing w:after="160" w:line="240" w:lineRule="exact"/>
    </w:pPr>
    <w:rPr>
      <w:sz w:val="20"/>
      <w:szCs w:val="20"/>
      <w:lang w:eastAsia="zh-CN"/>
    </w:rPr>
  </w:style>
  <w:style w:type="paragraph" w:styleId="aff">
    <w:name w:val="footnote text"/>
    <w:basedOn w:val="a7"/>
    <w:link w:val="aff0"/>
    <w:rsid w:val="002E1689"/>
    <w:pPr>
      <w:autoSpaceDE w:val="0"/>
      <w:autoSpaceDN w:val="0"/>
    </w:pPr>
    <w:rPr>
      <w:sz w:val="20"/>
      <w:szCs w:val="20"/>
    </w:rPr>
  </w:style>
  <w:style w:type="character" w:customStyle="1" w:styleId="aff0">
    <w:name w:val="Текст сноски Знак"/>
    <w:basedOn w:val="a8"/>
    <w:link w:val="aff"/>
    <w:rsid w:val="002E1689"/>
  </w:style>
  <w:style w:type="character" w:styleId="aff1">
    <w:name w:val="footnote reference"/>
    <w:rsid w:val="002E1689"/>
    <w:rPr>
      <w:vertAlign w:val="superscript"/>
    </w:rPr>
  </w:style>
  <w:style w:type="paragraph" w:customStyle="1" w:styleId="Style6">
    <w:name w:val="Style6"/>
    <w:basedOn w:val="a7"/>
    <w:rsid w:val="002E1689"/>
    <w:pPr>
      <w:widowControl w:val="0"/>
      <w:autoSpaceDE w:val="0"/>
      <w:autoSpaceDN w:val="0"/>
      <w:adjustRightInd w:val="0"/>
      <w:spacing w:line="329" w:lineRule="exact"/>
    </w:pPr>
  </w:style>
  <w:style w:type="character" w:customStyle="1" w:styleId="FontStyle13">
    <w:name w:val="Font Style13"/>
    <w:rsid w:val="002E1689"/>
    <w:rPr>
      <w:rFonts w:ascii="Times New Roman" w:hAnsi="Times New Roman" w:cs="Times New Roman"/>
      <w:sz w:val="28"/>
      <w:szCs w:val="28"/>
    </w:rPr>
  </w:style>
  <w:style w:type="character" w:customStyle="1" w:styleId="apple-style-span">
    <w:name w:val="apple-style-span"/>
    <w:basedOn w:val="a8"/>
    <w:rsid w:val="00AC381B"/>
  </w:style>
  <w:style w:type="character" w:customStyle="1" w:styleId="apple-converted-space">
    <w:name w:val="apple-converted-space"/>
    <w:basedOn w:val="a8"/>
    <w:rsid w:val="00AC381B"/>
  </w:style>
  <w:style w:type="character" w:customStyle="1" w:styleId="310">
    <w:name w:val="Заголовок 3 Знак1"/>
    <w:rsid w:val="009F2E24"/>
    <w:rPr>
      <w:rFonts w:ascii="Arial" w:eastAsia="Times New Roman" w:hAnsi="Arial"/>
      <w:b/>
      <w:sz w:val="24"/>
    </w:rPr>
  </w:style>
  <w:style w:type="character" w:customStyle="1" w:styleId="aff2">
    <w:name w:val="Основной текст с отступом Знак"/>
    <w:aliases w:val="Основной текст без отступа Знак"/>
    <w:link w:val="aff3"/>
    <w:rsid w:val="009F2E24"/>
    <w:rPr>
      <w:sz w:val="24"/>
      <w:szCs w:val="24"/>
    </w:rPr>
  </w:style>
  <w:style w:type="paragraph" w:styleId="aff3">
    <w:name w:val="Body Text Indent"/>
    <w:aliases w:val="Основной текст без отступа"/>
    <w:basedOn w:val="a7"/>
    <w:link w:val="aff2"/>
    <w:rsid w:val="009F2E24"/>
    <w:pPr>
      <w:ind w:left="5760"/>
      <w:jc w:val="both"/>
    </w:pPr>
    <w:rPr>
      <w:lang w:val="x-none" w:eastAsia="x-none"/>
    </w:rPr>
  </w:style>
  <w:style w:type="character" w:customStyle="1" w:styleId="12">
    <w:name w:val="Основной текст с отступом Знак1"/>
    <w:rsid w:val="009F2E24"/>
    <w:rPr>
      <w:sz w:val="24"/>
      <w:szCs w:val="24"/>
    </w:rPr>
  </w:style>
  <w:style w:type="paragraph" w:customStyle="1" w:styleId="1">
    <w:name w:val="Стиль1"/>
    <w:basedOn w:val="a7"/>
    <w:rsid w:val="009F2E24"/>
    <w:pPr>
      <w:keepNext/>
      <w:keepLines/>
      <w:widowControl w:val="0"/>
      <w:numPr>
        <w:numId w:val="4"/>
      </w:numPr>
      <w:suppressLineNumbers/>
      <w:suppressAutoHyphens/>
      <w:spacing w:after="60"/>
      <w:jc w:val="both"/>
    </w:pPr>
    <w:rPr>
      <w:b/>
      <w:sz w:val="28"/>
    </w:rPr>
  </w:style>
  <w:style w:type="paragraph" w:customStyle="1" w:styleId="21">
    <w:name w:val="Стиль2"/>
    <w:basedOn w:val="25"/>
    <w:rsid w:val="009F2E24"/>
    <w:pPr>
      <w:numPr>
        <w:ilvl w:val="1"/>
        <w:numId w:val="4"/>
      </w:numPr>
      <w:tabs>
        <w:tab w:val="clear" w:pos="576"/>
        <w:tab w:val="num" w:pos="643"/>
      </w:tabs>
      <w:ind w:left="643" w:hanging="360"/>
    </w:pPr>
  </w:style>
  <w:style w:type="paragraph" w:styleId="25">
    <w:name w:val="List Number 2"/>
    <w:basedOn w:val="a7"/>
    <w:rsid w:val="009F2E24"/>
    <w:pPr>
      <w:tabs>
        <w:tab w:val="num" w:pos="1174"/>
      </w:tabs>
      <w:ind w:left="1174" w:hanging="360"/>
      <w:jc w:val="both"/>
    </w:pPr>
  </w:style>
  <w:style w:type="paragraph" w:customStyle="1" w:styleId="34">
    <w:name w:val="Стиль3 Знак"/>
    <w:basedOn w:val="26"/>
    <w:link w:val="311"/>
    <w:rsid w:val="009F2E24"/>
    <w:pPr>
      <w:widowControl w:val="0"/>
      <w:numPr>
        <w:ilvl w:val="2"/>
        <w:numId w:val="4"/>
      </w:numPr>
      <w:adjustRightInd w:val="0"/>
      <w:spacing w:after="0" w:line="240" w:lineRule="auto"/>
      <w:textAlignment w:val="baseline"/>
    </w:pPr>
    <w:rPr>
      <w:szCs w:val="20"/>
    </w:rPr>
  </w:style>
  <w:style w:type="paragraph" w:styleId="26">
    <w:name w:val="Body Text Indent 2"/>
    <w:basedOn w:val="a7"/>
    <w:link w:val="27"/>
    <w:rsid w:val="009F2E24"/>
    <w:pPr>
      <w:spacing w:after="120" w:line="480" w:lineRule="auto"/>
      <w:ind w:left="283"/>
      <w:jc w:val="both"/>
    </w:pPr>
    <w:rPr>
      <w:lang w:val="x-none" w:eastAsia="x-none"/>
    </w:rPr>
  </w:style>
  <w:style w:type="character" w:customStyle="1" w:styleId="27">
    <w:name w:val="Основной текст с отступом 2 Знак"/>
    <w:link w:val="26"/>
    <w:rsid w:val="009F2E24"/>
    <w:rPr>
      <w:sz w:val="24"/>
      <w:szCs w:val="24"/>
    </w:rPr>
  </w:style>
  <w:style w:type="character" w:customStyle="1" w:styleId="311">
    <w:name w:val="Стиль3 Знак Знак1"/>
    <w:link w:val="34"/>
    <w:rsid w:val="009F2E24"/>
    <w:rPr>
      <w:sz w:val="24"/>
      <w:lang w:val="x-none" w:eastAsia="x-none"/>
    </w:rPr>
  </w:style>
  <w:style w:type="paragraph" w:styleId="2">
    <w:name w:val="List Bullet 2"/>
    <w:basedOn w:val="a7"/>
    <w:autoRedefine/>
    <w:rsid w:val="009F2E24"/>
    <w:pPr>
      <w:numPr>
        <w:numId w:val="5"/>
      </w:numPr>
      <w:spacing w:after="60"/>
      <w:jc w:val="both"/>
    </w:pPr>
    <w:rPr>
      <w:szCs w:val="20"/>
    </w:rPr>
  </w:style>
  <w:style w:type="character" w:customStyle="1" w:styleId="37">
    <w:name w:val="Основной текст с отступом 3 Знак"/>
    <w:link w:val="38"/>
    <w:rsid w:val="009F2E24"/>
    <w:rPr>
      <w:sz w:val="24"/>
      <w:szCs w:val="24"/>
    </w:rPr>
  </w:style>
  <w:style w:type="paragraph" w:styleId="38">
    <w:name w:val="Body Text Indent 3"/>
    <w:basedOn w:val="a7"/>
    <w:link w:val="37"/>
    <w:rsid w:val="009F2E24"/>
    <w:pPr>
      <w:keepNext/>
      <w:keepLines/>
      <w:widowControl w:val="0"/>
      <w:suppressLineNumbers/>
      <w:tabs>
        <w:tab w:val="num" w:pos="252"/>
      </w:tabs>
      <w:suppressAutoHyphens/>
      <w:ind w:left="720"/>
      <w:jc w:val="both"/>
    </w:pPr>
    <w:rPr>
      <w:lang w:val="x-none" w:eastAsia="x-none"/>
    </w:rPr>
  </w:style>
  <w:style w:type="character" w:customStyle="1" w:styleId="312">
    <w:name w:val="Основной текст с отступом 3 Знак1"/>
    <w:rsid w:val="009F2E24"/>
    <w:rPr>
      <w:sz w:val="16"/>
      <w:szCs w:val="16"/>
    </w:rPr>
  </w:style>
  <w:style w:type="character" w:customStyle="1" w:styleId="aff4">
    <w:name w:val="Текст Знак"/>
    <w:link w:val="aff5"/>
    <w:rsid w:val="009F2E24"/>
    <w:rPr>
      <w:rFonts w:ascii="Courier New" w:hAnsi="Courier New" w:cs="Courier New"/>
    </w:rPr>
  </w:style>
  <w:style w:type="paragraph" w:styleId="aff5">
    <w:name w:val="Plain Text"/>
    <w:basedOn w:val="a7"/>
    <w:link w:val="aff4"/>
    <w:rsid w:val="009F2E24"/>
    <w:pPr>
      <w:jc w:val="both"/>
    </w:pPr>
    <w:rPr>
      <w:rFonts w:ascii="Courier New" w:hAnsi="Courier New"/>
      <w:sz w:val="20"/>
      <w:szCs w:val="20"/>
      <w:lang w:val="x-none" w:eastAsia="x-none"/>
    </w:rPr>
  </w:style>
  <w:style w:type="character" w:customStyle="1" w:styleId="13">
    <w:name w:val="Текст Знак1"/>
    <w:rsid w:val="009F2E24"/>
    <w:rPr>
      <w:rFonts w:ascii="Courier New" w:hAnsi="Courier New" w:cs="Courier New"/>
    </w:rPr>
  </w:style>
  <w:style w:type="character" w:customStyle="1" w:styleId="28">
    <w:name w:val="Основной текст 2 Знак"/>
    <w:link w:val="22"/>
    <w:rsid w:val="009F2E24"/>
    <w:rPr>
      <w:sz w:val="24"/>
      <w:lang w:val="x-none" w:eastAsia="x-none"/>
    </w:rPr>
  </w:style>
  <w:style w:type="paragraph" w:styleId="22">
    <w:name w:val="Body Text 2"/>
    <w:basedOn w:val="a7"/>
    <w:link w:val="28"/>
    <w:rsid w:val="009F2E24"/>
    <w:pPr>
      <w:numPr>
        <w:ilvl w:val="1"/>
        <w:numId w:val="2"/>
      </w:numPr>
      <w:spacing w:after="60"/>
      <w:jc w:val="both"/>
    </w:pPr>
    <w:rPr>
      <w:szCs w:val="20"/>
      <w:lang w:val="x-none" w:eastAsia="x-none"/>
    </w:rPr>
  </w:style>
  <w:style w:type="character" w:customStyle="1" w:styleId="210">
    <w:name w:val="Основной текст 2 Знак1"/>
    <w:rsid w:val="009F2E24"/>
    <w:rPr>
      <w:sz w:val="24"/>
      <w:szCs w:val="24"/>
    </w:rPr>
  </w:style>
  <w:style w:type="paragraph" w:styleId="32">
    <w:name w:val="List Bullet 3"/>
    <w:basedOn w:val="a7"/>
    <w:autoRedefine/>
    <w:rsid w:val="009F2E24"/>
    <w:pPr>
      <w:numPr>
        <w:ilvl w:val="1"/>
        <w:numId w:val="14"/>
      </w:numPr>
      <w:tabs>
        <w:tab w:val="num" w:pos="926"/>
      </w:tabs>
      <w:spacing w:after="60"/>
      <w:ind w:left="926" w:hanging="360"/>
      <w:jc w:val="both"/>
    </w:pPr>
    <w:rPr>
      <w:szCs w:val="20"/>
    </w:rPr>
  </w:style>
  <w:style w:type="paragraph" w:styleId="a1">
    <w:name w:val="List Number"/>
    <w:basedOn w:val="a7"/>
    <w:rsid w:val="009F2E24"/>
    <w:pPr>
      <w:numPr>
        <w:numId w:val="6"/>
      </w:numPr>
      <w:tabs>
        <w:tab w:val="clear" w:pos="926"/>
        <w:tab w:val="num" w:pos="360"/>
      </w:tabs>
      <w:spacing w:after="60"/>
      <w:ind w:left="360"/>
      <w:jc w:val="both"/>
    </w:pPr>
    <w:rPr>
      <w:szCs w:val="20"/>
    </w:rPr>
  </w:style>
  <w:style w:type="paragraph" w:styleId="30">
    <w:name w:val="List Number 3"/>
    <w:basedOn w:val="a7"/>
    <w:rsid w:val="009F2E24"/>
    <w:pPr>
      <w:numPr>
        <w:numId w:val="7"/>
      </w:numPr>
      <w:tabs>
        <w:tab w:val="clear" w:pos="1209"/>
        <w:tab w:val="num" w:pos="926"/>
      </w:tabs>
      <w:spacing w:after="60"/>
      <w:ind w:left="926"/>
      <w:jc w:val="both"/>
    </w:pPr>
    <w:rPr>
      <w:szCs w:val="20"/>
    </w:rPr>
  </w:style>
  <w:style w:type="paragraph" w:styleId="4">
    <w:name w:val="List Number 4"/>
    <w:basedOn w:val="a7"/>
    <w:rsid w:val="009F2E24"/>
    <w:pPr>
      <w:numPr>
        <w:numId w:val="8"/>
      </w:numPr>
      <w:tabs>
        <w:tab w:val="clear" w:pos="1492"/>
        <w:tab w:val="num" w:pos="1209"/>
      </w:tabs>
      <w:spacing w:after="60"/>
      <w:ind w:left="1209"/>
      <w:jc w:val="both"/>
    </w:pPr>
    <w:rPr>
      <w:szCs w:val="20"/>
    </w:rPr>
  </w:style>
  <w:style w:type="paragraph" w:styleId="5">
    <w:name w:val="List Number 5"/>
    <w:basedOn w:val="a7"/>
    <w:rsid w:val="009F2E24"/>
    <w:pPr>
      <w:numPr>
        <w:numId w:val="9"/>
      </w:numPr>
      <w:tabs>
        <w:tab w:val="clear" w:pos="360"/>
        <w:tab w:val="num" w:pos="1492"/>
      </w:tabs>
      <w:spacing w:after="60"/>
      <w:ind w:left="1492"/>
      <w:jc w:val="both"/>
    </w:pPr>
    <w:rPr>
      <w:szCs w:val="20"/>
    </w:rPr>
  </w:style>
  <w:style w:type="paragraph" w:customStyle="1" w:styleId="a0">
    <w:name w:val="Раздел"/>
    <w:basedOn w:val="a7"/>
    <w:semiHidden/>
    <w:rsid w:val="009F2E24"/>
    <w:pPr>
      <w:numPr>
        <w:numId w:val="10"/>
      </w:numPr>
      <w:tabs>
        <w:tab w:val="clear" w:pos="926"/>
        <w:tab w:val="num" w:pos="1440"/>
      </w:tabs>
      <w:spacing w:before="120" w:after="120"/>
      <w:ind w:left="720" w:hanging="720"/>
      <w:jc w:val="center"/>
    </w:pPr>
    <w:rPr>
      <w:rFonts w:ascii="Arial Narrow" w:hAnsi="Arial Narrow"/>
      <w:b/>
      <w:sz w:val="28"/>
      <w:szCs w:val="20"/>
    </w:rPr>
  </w:style>
  <w:style w:type="paragraph" w:customStyle="1" w:styleId="3">
    <w:name w:val="Раздел 3"/>
    <w:basedOn w:val="a7"/>
    <w:semiHidden/>
    <w:rsid w:val="009F2E24"/>
    <w:pPr>
      <w:numPr>
        <w:numId w:val="11"/>
      </w:numPr>
      <w:tabs>
        <w:tab w:val="clear" w:pos="1209"/>
        <w:tab w:val="num" w:pos="360"/>
      </w:tabs>
      <w:spacing w:before="120" w:after="120"/>
      <w:ind w:left="360"/>
      <w:jc w:val="center"/>
    </w:pPr>
    <w:rPr>
      <w:b/>
      <w:szCs w:val="20"/>
    </w:rPr>
  </w:style>
  <w:style w:type="paragraph" w:customStyle="1" w:styleId="a">
    <w:name w:val="Условия контракта"/>
    <w:basedOn w:val="a7"/>
    <w:semiHidden/>
    <w:rsid w:val="009F2E24"/>
    <w:pPr>
      <w:numPr>
        <w:numId w:val="12"/>
      </w:numPr>
      <w:tabs>
        <w:tab w:val="clear" w:pos="1492"/>
        <w:tab w:val="num" w:pos="567"/>
      </w:tabs>
      <w:spacing w:before="240" w:after="120"/>
      <w:ind w:left="567" w:hanging="567"/>
      <w:jc w:val="both"/>
    </w:pPr>
    <w:rPr>
      <w:b/>
      <w:szCs w:val="20"/>
    </w:rPr>
  </w:style>
  <w:style w:type="paragraph" w:customStyle="1" w:styleId="Instruction">
    <w:name w:val="Instruction"/>
    <w:basedOn w:val="22"/>
    <w:semiHidden/>
    <w:rsid w:val="009F2E24"/>
    <w:pPr>
      <w:numPr>
        <w:numId w:val="13"/>
      </w:numPr>
      <w:tabs>
        <w:tab w:val="clear" w:pos="1440"/>
        <w:tab w:val="num" w:pos="360"/>
      </w:tabs>
      <w:spacing w:before="180"/>
      <w:ind w:left="360" w:hanging="360"/>
    </w:pPr>
    <w:rPr>
      <w:b/>
    </w:rPr>
  </w:style>
  <w:style w:type="paragraph" w:customStyle="1" w:styleId="31">
    <w:name w:val="Стиль3"/>
    <w:basedOn w:val="26"/>
    <w:rsid w:val="009F2E24"/>
    <w:pPr>
      <w:widowControl w:val="0"/>
      <w:numPr>
        <w:numId w:val="14"/>
      </w:numPr>
      <w:adjustRightInd w:val="0"/>
      <w:spacing w:after="0" w:line="240" w:lineRule="auto"/>
      <w:textAlignment w:val="baseline"/>
    </w:pPr>
    <w:rPr>
      <w:szCs w:val="20"/>
    </w:rPr>
  </w:style>
  <w:style w:type="paragraph" w:customStyle="1" w:styleId="20">
    <w:name w:val="Заголовок 2 со списком"/>
    <w:basedOn w:val="23"/>
    <w:next w:val="a7"/>
    <w:link w:val="29"/>
    <w:rsid w:val="009F2E24"/>
    <w:pPr>
      <w:numPr>
        <w:numId w:val="3"/>
      </w:numPr>
      <w:spacing w:before="0" w:after="0" w:line="360" w:lineRule="auto"/>
      <w:jc w:val="center"/>
    </w:pPr>
    <w:rPr>
      <w:rFonts w:ascii="Times New Roman" w:hAnsi="Times New Roman"/>
      <w:b w:val="0"/>
      <w:i w:val="0"/>
      <w:iCs w:val="0"/>
      <w:sz w:val="24"/>
      <w:szCs w:val="24"/>
    </w:rPr>
  </w:style>
  <w:style w:type="character" w:customStyle="1" w:styleId="29">
    <w:name w:val="Заголовок 2 со списком Знак"/>
    <w:link w:val="20"/>
    <w:rsid w:val="009F2E24"/>
    <w:rPr>
      <w:bCs/>
      <w:sz w:val="24"/>
      <w:szCs w:val="24"/>
      <w:lang w:val="x-none" w:eastAsia="x-none"/>
    </w:rPr>
  </w:style>
  <w:style w:type="paragraph" w:customStyle="1" w:styleId="33">
    <w:name w:val="Заголовок 3 со списком"/>
    <w:basedOn w:val="35"/>
    <w:link w:val="39"/>
    <w:rsid w:val="009F2E24"/>
    <w:pPr>
      <w:numPr>
        <w:ilvl w:val="1"/>
        <w:numId w:val="3"/>
      </w:numPr>
      <w:jc w:val="both"/>
    </w:pPr>
    <w:rPr>
      <w:rFonts w:cs="Times New Roman"/>
      <w:bCs w:val="0"/>
      <w:sz w:val="24"/>
      <w:szCs w:val="20"/>
      <w:lang w:val="x-none" w:eastAsia="x-none"/>
    </w:rPr>
  </w:style>
  <w:style w:type="character" w:customStyle="1" w:styleId="39">
    <w:name w:val="Заголовок 3 со списком Знак"/>
    <w:link w:val="33"/>
    <w:rsid w:val="009F2E24"/>
    <w:rPr>
      <w:rFonts w:ascii="Arial" w:hAnsi="Arial"/>
      <w:b/>
      <w:sz w:val="24"/>
      <w:lang w:val="x-none" w:eastAsia="x-none"/>
    </w:rPr>
  </w:style>
  <w:style w:type="character" w:customStyle="1" w:styleId="aff6">
    <w:name w:val="Основной текст Знак"/>
    <w:link w:val="aff7"/>
    <w:rsid w:val="009F2E24"/>
    <w:rPr>
      <w:sz w:val="24"/>
      <w:szCs w:val="24"/>
    </w:rPr>
  </w:style>
  <w:style w:type="paragraph" w:styleId="aff7">
    <w:name w:val="Body Text"/>
    <w:basedOn w:val="a7"/>
    <w:link w:val="aff6"/>
    <w:rsid w:val="009F2E24"/>
    <w:pPr>
      <w:spacing w:after="120"/>
      <w:jc w:val="both"/>
    </w:pPr>
    <w:rPr>
      <w:lang w:val="x-none" w:eastAsia="x-none"/>
    </w:rPr>
  </w:style>
  <w:style w:type="character" w:customStyle="1" w:styleId="14">
    <w:name w:val="Основной текст Знак1"/>
    <w:rsid w:val="009F2E24"/>
    <w:rPr>
      <w:sz w:val="24"/>
      <w:szCs w:val="24"/>
    </w:rPr>
  </w:style>
  <w:style w:type="character" w:customStyle="1" w:styleId="3a">
    <w:name w:val="Основной текст 3 Знак"/>
    <w:link w:val="3b"/>
    <w:rsid w:val="009F2E24"/>
    <w:rPr>
      <w:b/>
      <w:i/>
      <w:szCs w:val="24"/>
    </w:rPr>
  </w:style>
  <w:style w:type="paragraph" w:styleId="3b">
    <w:name w:val="Body Text 3"/>
    <w:basedOn w:val="a7"/>
    <w:link w:val="3a"/>
    <w:rsid w:val="009F2E2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lang w:val="x-none" w:eastAsia="x-none"/>
    </w:rPr>
  </w:style>
  <w:style w:type="character" w:customStyle="1" w:styleId="313">
    <w:name w:val="Основной текст 3 Знак1"/>
    <w:rsid w:val="009F2E24"/>
    <w:rPr>
      <w:sz w:val="16"/>
      <w:szCs w:val="16"/>
    </w:rPr>
  </w:style>
  <w:style w:type="character" w:customStyle="1" w:styleId="aff8">
    <w:name w:val="Основной шрифт"/>
    <w:semiHidden/>
    <w:rsid w:val="009F2E24"/>
  </w:style>
  <w:style w:type="paragraph" w:customStyle="1" w:styleId="aff9">
    <w:name w:val="ТЛ_Заказчик"/>
    <w:basedOn w:val="a7"/>
    <w:link w:val="affa"/>
    <w:qFormat/>
    <w:rsid w:val="009F2E24"/>
    <w:pPr>
      <w:jc w:val="center"/>
    </w:pPr>
    <w:rPr>
      <w:sz w:val="28"/>
      <w:szCs w:val="28"/>
      <w:lang w:val="x-none" w:eastAsia="x-none"/>
    </w:rPr>
  </w:style>
  <w:style w:type="character" w:customStyle="1" w:styleId="affa">
    <w:name w:val="ТЛ_Заказчик Знак"/>
    <w:link w:val="aff9"/>
    <w:rsid w:val="009F2E24"/>
    <w:rPr>
      <w:sz w:val="28"/>
      <w:szCs w:val="28"/>
    </w:rPr>
  </w:style>
  <w:style w:type="paragraph" w:customStyle="1" w:styleId="affb">
    <w:name w:val="ТЛ_Утверждаю"/>
    <w:basedOn w:val="a7"/>
    <w:link w:val="affc"/>
    <w:qFormat/>
    <w:rsid w:val="009F2E24"/>
    <w:pPr>
      <w:ind w:left="4860"/>
      <w:jc w:val="center"/>
    </w:pPr>
    <w:rPr>
      <w:sz w:val="28"/>
      <w:szCs w:val="28"/>
      <w:lang w:val="x-none" w:eastAsia="x-none"/>
    </w:rPr>
  </w:style>
  <w:style w:type="character" w:customStyle="1" w:styleId="affc">
    <w:name w:val="ТЛ_Утверждаю Знак"/>
    <w:link w:val="affb"/>
    <w:rsid w:val="009F2E24"/>
    <w:rPr>
      <w:sz w:val="28"/>
      <w:szCs w:val="28"/>
    </w:rPr>
  </w:style>
  <w:style w:type="paragraph" w:customStyle="1" w:styleId="affd">
    <w:name w:val="ТЛ_Название"/>
    <w:basedOn w:val="a7"/>
    <w:link w:val="affe"/>
    <w:qFormat/>
    <w:rsid w:val="009F2E24"/>
    <w:pPr>
      <w:jc w:val="center"/>
    </w:pPr>
    <w:rPr>
      <w:b/>
      <w:sz w:val="28"/>
      <w:szCs w:val="28"/>
      <w:lang w:val="x-none" w:eastAsia="x-none"/>
    </w:rPr>
  </w:style>
  <w:style w:type="character" w:customStyle="1" w:styleId="affe">
    <w:name w:val="ТЛ_Название Знак"/>
    <w:link w:val="affd"/>
    <w:rsid w:val="009F2E24"/>
    <w:rPr>
      <w:b/>
      <w:sz w:val="28"/>
      <w:szCs w:val="28"/>
    </w:rPr>
  </w:style>
  <w:style w:type="paragraph" w:customStyle="1" w:styleId="afff">
    <w:name w:val="ТЛ_Город и Дата"/>
    <w:basedOn w:val="a7"/>
    <w:link w:val="afff0"/>
    <w:qFormat/>
    <w:rsid w:val="009F2E24"/>
    <w:pPr>
      <w:jc w:val="center"/>
    </w:pPr>
    <w:rPr>
      <w:sz w:val="28"/>
      <w:szCs w:val="28"/>
      <w:lang w:val="x-none" w:eastAsia="x-none"/>
    </w:rPr>
  </w:style>
  <w:style w:type="character" w:customStyle="1" w:styleId="afff0">
    <w:name w:val="ТЛ_Город и Дата Знак"/>
    <w:link w:val="afff"/>
    <w:rsid w:val="009F2E24"/>
    <w:rPr>
      <w:sz w:val="28"/>
      <w:szCs w:val="28"/>
    </w:rPr>
  </w:style>
  <w:style w:type="paragraph" w:customStyle="1" w:styleId="afff1">
    <w:name w:val="АД_Наименование Разделов"/>
    <w:basedOn w:val="10"/>
    <w:link w:val="afff2"/>
    <w:qFormat/>
    <w:rsid w:val="009F2E24"/>
    <w:pPr>
      <w:tabs>
        <w:tab w:val="num" w:pos="432"/>
      </w:tabs>
      <w:spacing w:before="240" w:after="60"/>
      <w:ind w:left="432" w:hanging="432"/>
    </w:pPr>
    <w:rPr>
      <w:kern w:val="28"/>
      <w:sz w:val="28"/>
    </w:rPr>
  </w:style>
  <w:style w:type="character" w:customStyle="1" w:styleId="afff2">
    <w:name w:val="АД_Наименование Разделов Знак"/>
    <w:link w:val="afff1"/>
    <w:rsid w:val="009F2E24"/>
    <w:rPr>
      <w:b/>
      <w:spacing w:val="90"/>
      <w:kern w:val="28"/>
      <w:sz w:val="28"/>
      <w:szCs w:val="24"/>
    </w:rPr>
  </w:style>
  <w:style w:type="paragraph" w:customStyle="1" w:styleId="afff3">
    <w:name w:val="АД_Наименование главы с нумерацией"/>
    <w:basedOn w:val="20"/>
    <w:link w:val="afff4"/>
    <w:qFormat/>
    <w:rsid w:val="009F2E24"/>
    <w:rPr>
      <w:b/>
    </w:rPr>
  </w:style>
  <w:style w:type="character" w:customStyle="1" w:styleId="afff4">
    <w:name w:val="АД_Глава Знак"/>
    <w:link w:val="afff3"/>
    <w:rsid w:val="009F2E24"/>
    <w:rPr>
      <w:b/>
      <w:bCs/>
      <w:sz w:val="24"/>
      <w:szCs w:val="24"/>
      <w:lang w:val="x-none" w:eastAsia="x-none"/>
    </w:rPr>
  </w:style>
  <w:style w:type="paragraph" w:customStyle="1" w:styleId="afff5">
    <w:name w:val="АД_Наименование главы без нумерации"/>
    <w:basedOn w:val="23"/>
    <w:link w:val="afff6"/>
    <w:qFormat/>
    <w:rsid w:val="009F2E24"/>
    <w:pPr>
      <w:numPr>
        <w:ilvl w:val="1"/>
      </w:numPr>
      <w:tabs>
        <w:tab w:val="num" w:pos="360"/>
      </w:tabs>
      <w:spacing w:before="0" w:after="0"/>
      <w:ind w:left="360" w:hanging="360"/>
      <w:jc w:val="center"/>
    </w:pPr>
    <w:rPr>
      <w:sz w:val="24"/>
      <w:szCs w:val="24"/>
    </w:rPr>
  </w:style>
  <w:style w:type="character" w:customStyle="1" w:styleId="afff6">
    <w:name w:val="АД_Наименование главы без нумерации Знак"/>
    <w:link w:val="afff5"/>
    <w:rsid w:val="009F2E24"/>
    <w:rPr>
      <w:rFonts w:ascii="Cambria" w:eastAsia="Times New Roman" w:hAnsi="Cambria" w:cs="Times New Roman"/>
      <w:b/>
      <w:bCs/>
      <w:i/>
      <w:iCs/>
      <w:sz w:val="24"/>
      <w:szCs w:val="24"/>
    </w:rPr>
  </w:style>
  <w:style w:type="paragraph" w:customStyle="1" w:styleId="afff7">
    <w:name w:val="АД_Нумерованный пункт"/>
    <w:basedOn w:val="33"/>
    <w:link w:val="afff8"/>
    <w:qFormat/>
    <w:rsid w:val="009F2E24"/>
    <w:pPr>
      <w:tabs>
        <w:tab w:val="num" w:pos="720"/>
      </w:tabs>
      <w:ind w:left="720" w:hanging="720"/>
    </w:pPr>
    <w:rPr>
      <w:rFonts w:ascii="Times New Roman" w:hAnsi="Times New Roman"/>
    </w:rPr>
  </w:style>
  <w:style w:type="character" w:customStyle="1" w:styleId="afff8">
    <w:name w:val="АД_Нумерованный пункт Знак"/>
    <w:link w:val="afff7"/>
    <w:rsid w:val="009F2E24"/>
    <w:rPr>
      <w:b/>
      <w:sz w:val="24"/>
      <w:lang w:val="x-none" w:eastAsia="x-none"/>
    </w:rPr>
  </w:style>
  <w:style w:type="paragraph" w:customStyle="1" w:styleId="a6">
    <w:name w:val="АД_Нумерованный подпункт"/>
    <w:basedOn w:val="a7"/>
    <w:link w:val="afff9"/>
    <w:qFormat/>
    <w:rsid w:val="009F2E24"/>
    <w:pPr>
      <w:numPr>
        <w:ilvl w:val="2"/>
        <w:numId w:val="3"/>
      </w:numPr>
      <w:tabs>
        <w:tab w:val="left" w:pos="720"/>
      </w:tabs>
      <w:ind w:left="720" w:hanging="720"/>
      <w:jc w:val="both"/>
    </w:pPr>
    <w:rPr>
      <w:lang w:val="x-none" w:eastAsia="x-none"/>
    </w:rPr>
  </w:style>
  <w:style w:type="character" w:customStyle="1" w:styleId="afff9">
    <w:name w:val="АД_Нумерованный подпункт Знак"/>
    <w:link w:val="a6"/>
    <w:rsid w:val="009F2E24"/>
    <w:rPr>
      <w:sz w:val="24"/>
      <w:szCs w:val="24"/>
      <w:lang w:val="x-none" w:eastAsia="x-none"/>
    </w:rPr>
  </w:style>
  <w:style w:type="paragraph" w:customStyle="1" w:styleId="afffa">
    <w:name w:val="АД_Основной текст"/>
    <w:basedOn w:val="a7"/>
    <w:link w:val="afffb"/>
    <w:qFormat/>
    <w:rsid w:val="009F2E24"/>
    <w:pPr>
      <w:ind w:firstLine="567"/>
      <w:jc w:val="both"/>
    </w:pPr>
    <w:rPr>
      <w:lang w:val="x-none" w:eastAsia="x-none"/>
    </w:rPr>
  </w:style>
  <w:style w:type="character" w:customStyle="1" w:styleId="afffb">
    <w:name w:val="АД_Основной текст Знак"/>
    <w:link w:val="afffa"/>
    <w:rsid w:val="009F2E24"/>
    <w:rPr>
      <w:sz w:val="24"/>
      <w:szCs w:val="24"/>
    </w:rPr>
  </w:style>
  <w:style w:type="paragraph" w:customStyle="1" w:styleId="afffc">
    <w:name w:val="АД_Заголовки таблиц"/>
    <w:basedOn w:val="a7"/>
    <w:qFormat/>
    <w:rsid w:val="009F2E24"/>
    <w:pPr>
      <w:jc w:val="center"/>
    </w:pPr>
    <w:rPr>
      <w:b/>
      <w:bCs/>
    </w:rPr>
  </w:style>
  <w:style w:type="paragraph" w:styleId="afffd">
    <w:name w:val="TOC Heading"/>
    <w:basedOn w:val="10"/>
    <w:next w:val="a7"/>
    <w:uiPriority w:val="39"/>
    <w:qFormat/>
    <w:rsid w:val="009F2E24"/>
    <w:pPr>
      <w:keepLines/>
      <w:tabs>
        <w:tab w:val="num" w:pos="432"/>
      </w:tabs>
      <w:spacing w:before="480" w:line="276" w:lineRule="auto"/>
      <w:ind w:left="432" w:hanging="432"/>
      <w:jc w:val="left"/>
      <w:outlineLvl w:val="9"/>
    </w:pPr>
    <w:rPr>
      <w:rFonts w:ascii="Cambria" w:hAnsi="Cambria"/>
      <w:bCs/>
      <w:color w:val="365F91"/>
      <w:spacing w:val="0"/>
      <w:sz w:val="28"/>
      <w:szCs w:val="28"/>
      <w:lang w:eastAsia="en-US"/>
    </w:rPr>
  </w:style>
  <w:style w:type="paragraph" w:customStyle="1" w:styleId="afffe">
    <w:name w:val="АД_Основной текст по центру полужирный"/>
    <w:basedOn w:val="a7"/>
    <w:link w:val="affff"/>
    <w:qFormat/>
    <w:rsid w:val="009F2E24"/>
    <w:pPr>
      <w:ind w:firstLine="567"/>
      <w:jc w:val="center"/>
    </w:pPr>
    <w:rPr>
      <w:b/>
      <w:lang w:val="x-none" w:eastAsia="x-none"/>
    </w:rPr>
  </w:style>
  <w:style w:type="character" w:customStyle="1" w:styleId="affff">
    <w:name w:val="АД_Основной текст по центру полужирный Знак"/>
    <w:link w:val="afffe"/>
    <w:rsid w:val="009F2E24"/>
    <w:rPr>
      <w:b/>
      <w:sz w:val="24"/>
      <w:szCs w:val="24"/>
    </w:rPr>
  </w:style>
  <w:style w:type="paragraph" w:customStyle="1" w:styleId="3c">
    <w:name w:val="АД_Текст отступ 3"/>
    <w:aliases w:val="25"/>
    <w:basedOn w:val="a7"/>
    <w:link w:val="3d"/>
    <w:qFormat/>
    <w:rsid w:val="009F2E24"/>
    <w:pPr>
      <w:ind w:left="1418"/>
      <w:jc w:val="both"/>
    </w:pPr>
    <w:rPr>
      <w:lang w:val="x-none" w:eastAsia="x-none"/>
    </w:rPr>
  </w:style>
  <w:style w:type="character" w:customStyle="1" w:styleId="3d">
    <w:name w:val="АД_Текст отступ 3 Знак"/>
    <w:aliases w:val="25 Знак"/>
    <w:link w:val="3c"/>
    <w:rsid w:val="009F2E24"/>
    <w:rPr>
      <w:sz w:val="24"/>
      <w:szCs w:val="24"/>
    </w:rPr>
  </w:style>
  <w:style w:type="paragraph" w:customStyle="1" w:styleId="42">
    <w:name w:val="АД_Нумерованный подпункт 4 уровня"/>
    <w:basedOn w:val="a6"/>
    <w:link w:val="43"/>
    <w:qFormat/>
    <w:rsid w:val="009F2E24"/>
    <w:pPr>
      <w:numPr>
        <w:ilvl w:val="0"/>
        <w:numId w:val="0"/>
      </w:numPr>
      <w:tabs>
        <w:tab w:val="clear" w:pos="720"/>
        <w:tab w:val="num" w:pos="993"/>
      </w:tabs>
      <w:ind w:left="993" w:hanging="993"/>
    </w:pPr>
  </w:style>
  <w:style w:type="character" w:customStyle="1" w:styleId="43">
    <w:name w:val="АД_Нумерованный подпункт 4 уровня Знак"/>
    <w:link w:val="42"/>
    <w:rsid w:val="009F2E24"/>
    <w:rPr>
      <w:sz w:val="24"/>
      <w:szCs w:val="24"/>
      <w:lang w:val="x-none" w:eastAsia="x-none"/>
    </w:rPr>
  </w:style>
  <w:style w:type="paragraph" w:customStyle="1" w:styleId="a3">
    <w:name w:val="АД_Список абв"/>
    <w:basedOn w:val="a7"/>
    <w:rsid w:val="009F2E24"/>
    <w:pPr>
      <w:numPr>
        <w:numId w:val="15"/>
      </w:numPr>
      <w:jc w:val="both"/>
    </w:pPr>
  </w:style>
  <w:style w:type="paragraph" w:customStyle="1" w:styleId="15">
    <w:name w:val="Обычный1"/>
    <w:link w:val="Normal"/>
    <w:rsid w:val="009F2E24"/>
    <w:pPr>
      <w:widowControl w:val="0"/>
      <w:snapToGrid w:val="0"/>
      <w:spacing w:line="300" w:lineRule="auto"/>
      <w:ind w:firstLine="720"/>
      <w:jc w:val="both"/>
    </w:pPr>
    <w:rPr>
      <w:sz w:val="24"/>
    </w:rPr>
  </w:style>
  <w:style w:type="character" w:customStyle="1" w:styleId="Normal">
    <w:name w:val="Normal Знак"/>
    <w:link w:val="15"/>
    <w:rsid w:val="009F2E24"/>
    <w:rPr>
      <w:sz w:val="24"/>
      <w:lang w:val="ru-RU" w:eastAsia="ru-RU" w:bidi="ar-SA"/>
    </w:rPr>
  </w:style>
  <w:style w:type="paragraph" w:customStyle="1" w:styleId="Heading">
    <w:name w:val="Heading"/>
    <w:rsid w:val="009F2E24"/>
    <w:rPr>
      <w:rFonts w:ascii="Arial" w:hAnsi="Arial"/>
      <w:b/>
      <w:snapToGrid w:val="0"/>
      <w:sz w:val="22"/>
    </w:rPr>
  </w:style>
  <w:style w:type="paragraph" w:customStyle="1" w:styleId="a5">
    <w:name w:val="Список нум."/>
    <w:basedOn w:val="a7"/>
    <w:rsid w:val="009F2E24"/>
    <w:pPr>
      <w:keepNext/>
      <w:numPr>
        <w:numId w:val="16"/>
      </w:numPr>
      <w:tabs>
        <w:tab w:val="left" w:pos="1701"/>
      </w:tabs>
      <w:spacing w:before="120" w:after="120" w:line="360" w:lineRule="auto"/>
    </w:pPr>
    <w:rPr>
      <w:rFonts w:ascii="Arial" w:hAnsi="Arial"/>
      <w:szCs w:val="20"/>
    </w:rPr>
  </w:style>
  <w:style w:type="paragraph" w:customStyle="1" w:styleId="FR1">
    <w:name w:val="FR1"/>
    <w:rsid w:val="009F2E24"/>
    <w:pPr>
      <w:widowControl w:val="0"/>
      <w:spacing w:before="200"/>
      <w:ind w:left="40" w:firstLine="680"/>
      <w:jc w:val="both"/>
    </w:pPr>
    <w:rPr>
      <w:rFonts w:ascii="Arial" w:hAnsi="Arial"/>
      <w:snapToGrid w:val="0"/>
    </w:rPr>
  </w:style>
  <w:style w:type="paragraph" w:customStyle="1" w:styleId="FR2">
    <w:name w:val="FR2"/>
    <w:rsid w:val="009F2E24"/>
    <w:pPr>
      <w:widowControl w:val="0"/>
      <w:spacing w:before="20"/>
      <w:jc w:val="center"/>
    </w:pPr>
    <w:rPr>
      <w:rFonts w:ascii="Arial" w:hAnsi="Arial"/>
      <w:snapToGrid w:val="0"/>
      <w:sz w:val="24"/>
    </w:rPr>
  </w:style>
  <w:style w:type="paragraph" w:customStyle="1" w:styleId="3e">
    <w:name w:val="Стиль3 Знак Знак"/>
    <w:basedOn w:val="26"/>
    <w:link w:val="3f"/>
    <w:rsid w:val="009F2E24"/>
    <w:pPr>
      <w:widowControl w:val="0"/>
      <w:tabs>
        <w:tab w:val="num" w:pos="227"/>
      </w:tabs>
      <w:adjustRightInd w:val="0"/>
      <w:spacing w:after="0" w:line="240" w:lineRule="auto"/>
      <w:ind w:left="0"/>
      <w:textAlignment w:val="baseline"/>
    </w:pPr>
    <w:rPr>
      <w:szCs w:val="20"/>
    </w:rPr>
  </w:style>
  <w:style w:type="character" w:customStyle="1" w:styleId="3f">
    <w:name w:val="Стиль3 Знак Знак Знак"/>
    <w:link w:val="3e"/>
    <w:rsid w:val="009F2E24"/>
    <w:rPr>
      <w:sz w:val="24"/>
    </w:rPr>
  </w:style>
  <w:style w:type="paragraph" w:styleId="affff0">
    <w:name w:val="Title"/>
    <w:basedOn w:val="a7"/>
    <w:link w:val="affff1"/>
    <w:qFormat/>
    <w:rsid w:val="009F2E24"/>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f1">
    <w:name w:val="Название Знак"/>
    <w:link w:val="affff0"/>
    <w:rsid w:val="009F2E24"/>
    <w:rPr>
      <w:bCs/>
      <w:color w:val="000000"/>
      <w:spacing w:val="13"/>
      <w:sz w:val="24"/>
      <w:szCs w:val="22"/>
      <w:shd w:val="clear" w:color="auto" w:fill="FFFFFF"/>
    </w:rPr>
  </w:style>
  <w:style w:type="paragraph" w:customStyle="1" w:styleId="affff2">
    <w:name w:val="текст"/>
    <w:rsid w:val="009F2E24"/>
    <w:pPr>
      <w:autoSpaceDE w:val="0"/>
      <w:autoSpaceDN w:val="0"/>
      <w:adjustRightInd w:val="0"/>
      <w:jc w:val="both"/>
    </w:pPr>
    <w:rPr>
      <w:rFonts w:ascii="SchoolBookC" w:hAnsi="SchoolBookC"/>
      <w:color w:val="000000"/>
      <w:sz w:val="24"/>
    </w:rPr>
  </w:style>
  <w:style w:type="paragraph" w:customStyle="1" w:styleId="16">
    <w:name w:val="текст1"/>
    <w:rsid w:val="009F2E24"/>
    <w:pPr>
      <w:autoSpaceDE w:val="0"/>
      <w:autoSpaceDN w:val="0"/>
      <w:adjustRightInd w:val="0"/>
      <w:ind w:firstLine="397"/>
      <w:jc w:val="both"/>
    </w:pPr>
    <w:rPr>
      <w:rFonts w:ascii="SchoolBookC" w:hAnsi="SchoolBookC"/>
      <w:sz w:val="24"/>
    </w:rPr>
  </w:style>
  <w:style w:type="paragraph" w:customStyle="1" w:styleId="Document1">
    <w:name w:val="Document 1"/>
    <w:rsid w:val="009F2E24"/>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paragraph" w:customStyle="1" w:styleId="Normal1">
    <w:name w:val="Normal1"/>
    <w:rsid w:val="009F2E24"/>
    <w:pPr>
      <w:spacing w:before="100" w:after="100"/>
    </w:pPr>
    <w:rPr>
      <w:snapToGrid w:val="0"/>
      <w:sz w:val="24"/>
    </w:rPr>
  </w:style>
  <w:style w:type="character" w:styleId="affff3">
    <w:name w:val="Strong"/>
    <w:uiPriority w:val="22"/>
    <w:qFormat/>
    <w:rsid w:val="009F2E24"/>
    <w:rPr>
      <w:b/>
      <w:bCs/>
    </w:rPr>
  </w:style>
  <w:style w:type="paragraph" w:customStyle="1" w:styleId="110">
    <w:name w:val="Обычный11"/>
    <w:rsid w:val="009F2E24"/>
    <w:rPr>
      <w:rFonts w:ascii="NTHelvetica/Cyrillic" w:hAnsi="NTHelvetica/Cyrillic"/>
      <w:color w:val="000080"/>
      <w:sz w:val="16"/>
    </w:rPr>
  </w:style>
  <w:style w:type="paragraph" w:customStyle="1" w:styleId="17">
    <w:name w:val="_Титульный 1"/>
    <w:qFormat/>
    <w:rsid w:val="009F2E24"/>
    <w:pPr>
      <w:tabs>
        <w:tab w:val="left" w:pos="720"/>
      </w:tabs>
      <w:jc w:val="center"/>
    </w:pPr>
    <w:rPr>
      <w:b/>
      <w:kern w:val="32"/>
      <w:sz w:val="28"/>
      <w:szCs w:val="28"/>
    </w:rPr>
  </w:style>
  <w:style w:type="paragraph" w:styleId="2a">
    <w:name w:val="toc 2"/>
    <w:basedOn w:val="a7"/>
    <w:next w:val="a7"/>
    <w:autoRedefine/>
    <w:uiPriority w:val="39"/>
    <w:unhideWhenUsed/>
    <w:rsid w:val="00814CF0"/>
    <w:pPr>
      <w:tabs>
        <w:tab w:val="left" w:pos="660"/>
        <w:tab w:val="right" w:leader="dot" w:pos="9627"/>
      </w:tabs>
      <w:ind w:left="240"/>
      <w:jc w:val="both"/>
    </w:pPr>
    <w:rPr>
      <w:noProof/>
      <w:sz w:val="22"/>
      <w:szCs w:val="22"/>
    </w:rPr>
  </w:style>
  <w:style w:type="paragraph" w:styleId="3f0">
    <w:name w:val="toc 3"/>
    <w:basedOn w:val="a7"/>
    <w:next w:val="a7"/>
    <w:autoRedefine/>
    <w:uiPriority w:val="39"/>
    <w:unhideWhenUsed/>
    <w:rsid w:val="009F2E24"/>
    <w:pPr>
      <w:ind w:left="480"/>
      <w:jc w:val="both"/>
    </w:pPr>
  </w:style>
  <w:style w:type="paragraph" w:styleId="affff4">
    <w:name w:val="Date"/>
    <w:basedOn w:val="a7"/>
    <w:next w:val="a7"/>
    <w:link w:val="affff5"/>
    <w:rsid w:val="00F12715"/>
    <w:pPr>
      <w:spacing w:after="60"/>
      <w:jc w:val="both"/>
    </w:pPr>
    <w:rPr>
      <w:lang w:val="x-none" w:eastAsia="x-none"/>
    </w:rPr>
  </w:style>
  <w:style w:type="character" w:customStyle="1" w:styleId="affff5">
    <w:name w:val="Дата Знак"/>
    <w:link w:val="affff4"/>
    <w:rsid w:val="00F12715"/>
    <w:rPr>
      <w:sz w:val="24"/>
      <w:szCs w:val="24"/>
    </w:rPr>
  </w:style>
  <w:style w:type="paragraph" w:styleId="affff6">
    <w:name w:val="List Paragraph"/>
    <w:basedOn w:val="a7"/>
    <w:uiPriority w:val="34"/>
    <w:qFormat/>
    <w:rsid w:val="00767CDA"/>
    <w:pPr>
      <w:spacing w:after="60"/>
      <w:ind w:left="720"/>
      <w:contextualSpacing/>
      <w:jc w:val="both"/>
    </w:pPr>
  </w:style>
  <w:style w:type="paragraph" w:customStyle="1" w:styleId="18">
    <w:name w:val="Без интервала1"/>
    <w:qFormat/>
    <w:rsid w:val="00AE30BE"/>
    <w:rPr>
      <w:rFonts w:ascii="Calibri" w:hAnsi="Calibri"/>
      <w:sz w:val="22"/>
      <w:szCs w:val="22"/>
      <w:lang w:eastAsia="en-US"/>
    </w:rPr>
  </w:style>
  <w:style w:type="paragraph" w:customStyle="1" w:styleId="western">
    <w:name w:val="western"/>
    <w:basedOn w:val="a7"/>
    <w:rsid w:val="00AE30BE"/>
    <w:pPr>
      <w:spacing w:before="100" w:beforeAutospacing="1" w:after="100" w:afterAutospacing="1"/>
    </w:pPr>
  </w:style>
  <w:style w:type="paragraph" w:customStyle="1" w:styleId="xl79">
    <w:name w:val="xl79"/>
    <w:basedOn w:val="a7"/>
    <w:rsid w:val="0086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rPr>
  </w:style>
  <w:style w:type="paragraph" w:customStyle="1" w:styleId="ConsPlusNonformat">
    <w:name w:val="ConsPlusNonformat Знак"/>
    <w:link w:val="ConsPlusNonformat0"/>
    <w:uiPriority w:val="99"/>
    <w:rsid w:val="003249C7"/>
    <w:pPr>
      <w:widowControl w:val="0"/>
      <w:autoSpaceDE w:val="0"/>
      <w:autoSpaceDN w:val="0"/>
      <w:adjustRightInd w:val="0"/>
    </w:pPr>
    <w:rPr>
      <w:rFonts w:ascii="Courier New" w:hAnsi="Courier New" w:cs="Courier New"/>
    </w:rPr>
  </w:style>
  <w:style w:type="character" w:customStyle="1" w:styleId="ConsPlusNonformat0">
    <w:name w:val="ConsPlusNonformat Знак Знак"/>
    <w:link w:val="ConsPlusNonformat"/>
    <w:uiPriority w:val="99"/>
    <w:locked/>
    <w:rsid w:val="003249C7"/>
    <w:rPr>
      <w:rFonts w:ascii="Courier New" w:hAnsi="Courier New" w:cs="Courier New"/>
      <w:lang w:val="ru-RU" w:eastAsia="ru-RU" w:bidi="ar-SA"/>
    </w:rPr>
  </w:style>
  <w:style w:type="paragraph" w:customStyle="1" w:styleId="211">
    <w:name w:val="Основной текст с отступом 21"/>
    <w:basedOn w:val="a7"/>
    <w:rsid w:val="00410899"/>
    <w:pPr>
      <w:suppressAutoHyphens/>
      <w:overflowPunct w:val="0"/>
      <w:autoSpaceDE w:val="0"/>
      <w:spacing w:after="120" w:line="480" w:lineRule="auto"/>
      <w:ind w:left="283"/>
      <w:textAlignment w:val="baseline"/>
    </w:pPr>
    <w:rPr>
      <w:sz w:val="20"/>
      <w:szCs w:val="20"/>
      <w:lang w:eastAsia="ar-SA"/>
    </w:rPr>
  </w:style>
  <w:style w:type="paragraph" w:customStyle="1" w:styleId="-">
    <w:name w:val="Контракт-пункт"/>
    <w:basedOn w:val="a7"/>
    <w:rsid w:val="003E1408"/>
    <w:pPr>
      <w:tabs>
        <w:tab w:val="num" w:pos="432"/>
      </w:tabs>
      <w:suppressAutoHyphens/>
      <w:ind w:left="432" w:hanging="432"/>
      <w:jc w:val="both"/>
    </w:pPr>
    <w:rPr>
      <w:lang w:eastAsia="ar-SA"/>
    </w:rPr>
  </w:style>
  <w:style w:type="paragraph" w:customStyle="1" w:styleId="-0">
    <w:name w:val="Контракт-подподпункт"/>
    <w:basedOn w:val="a7"/>
    <w:rsid w:val="003E1408"/>
    <w:pPr>
      <w:tabs>
        <w:tab w:val="num" w:pos="360"/>
      </w:tabs>
      <w:suppressAutoHyphens/>
      <w:ind w:left="360" w:hanging="360"/>
      <w:jc w:val="both"/>
    </w:pPr>
    <w:rPr>
      <w:lang w:eastAsia="ar-SA"/>
    </w:rPr>
  </w:style>
  <w:style w:type="paragraph" w:customStyle="1" w:styleId="Iauiueoaeno">
    <w:name w:val="Iau?iue_oaeno"/>
    <w:basedOn w:val="a7"/>
    <w:rsid w:val="003E1408"/>
    <w:pPr>
      <w:widowControl w:val="0"/>
      <w:tabs>
        <w:tab w:val="left" w:pos="1134"/>
      </w:tabs>
      <w:suppressAutoHyphens/>
      <w:spacing w:before="60" w:after="60"/>
      <w:ind w:firstLine="567"/>
      <w:jc w:val="both"/>
    </w:pPr>
    <w:rPr>
      <w:sz w:val="28"/>
      <w:szCs w:val="20"/>
      <w:lang w:val="en-US" w:eastAsia="ar-SA"/>
    </w:rPr>
  </w:style>
  <w:style w:type="paragraph" w:customStyle="1" w:styleId="affff7">
    <w:name w:val="Подподпункт"/>
    <w:basedOn w:val="a7"/>
    <w:rsid w:val="003E1408"/>
    <w:pPr>
      <w:tabs>
        <w:tab w:val="left" w:pos="1701"/>
      </w:tabs>
      <w:suppressAutoHyphens/>
      <w:ind w:left="1701" w:hanging="567"/>
      <w:jc w:val="both"/>
    </w:pPr>
    <w:rPr>
      <w:lang w:eastAsia="ar-SA"/>
    </w:rPr>
  </w:style>
  <w:style w:type="paragraph" w:customStyle="1" w:styleId="affff8">
    <w:name w:val="Знак Знак Знак Знак Знак Знак Знак"/>
    <w:basedOn w:val="a7"/>
    <w:semiHidden/>
    <w:rsid w:val="003C4D57"/>
    <w:pPr>
      <w:spacing w:after="160" w:line="240" w:lineRule="exact"/>
    </w:pPr>
    <w:rPr>
      <w:rFonts w:ascii="Verdana" w:hAnsi="Verdana"/>
      <w:sz w:val="20"/>
      <w:szCs w:val="20"/>
      <w:lang w:val="en-GB" w:eastAsia="en-US"/>
    </w:rPr>
  </w:style>
  <w:style w:type="paragraph" w:customStyle="1" w:styleId="44">
    <w:name w:val="Стиль4"/>
    <w:basedOn w:val="31"/>
    <w:link w:val="45"/>
    <w:qFormat/>
    <w:rsid w:val="005320D2"/>
    <w:pPr>
      <w:numPr>
        <w:numId w:val="0"/>
      </w:numPr>
      <w:suppressAutoHyphens/>
      <w:adjustRightInd/>
      <w:ind w:firstLine="709"/>
      <w:textAlignment w:val="auto"/>
    </w:pPr>
    <w:rPr>
      <w:kern w:val="1"/>
      <w:sz w:val="26"/>
      <w:szCs w:val="26"/>
      <w:lang w:eastAsia="ar-SA"/>
    </w:rPr>
  </w:style>
  <w:style w:type="character" w:customStyle="1" w:styleId="45">
    <w:name w:val="Стиль4 Знак"/>
    <w:link w:val="44"/>
    <w:rsid w:val="005320D2"/>
    <w:rPr>
      <w:kern w:val="1"/>
      <w:sz w:val="26"/>
      <w:szCs w:val="26"/>
      <w:lang w:val="x-none" w:eastAsia="ar-SA"/>
    </w:rPr>
  </w:style>
  <w:style w:type="paragraph" w:customStyle="1" w:styleId="52">
    <w:name w:val="Стиль5"/>
    <w:basedOn w:val="31"/>
    <w:link w:val="53"/>
    <w:uiPriority w:val="99"/>
    <w:qFormat/>
    <w:rsid w:val="005320D2"/>
    <w:pPr>
      <w:numPr>
        <w:numId w:val="0"/>
      </w:numPr>
      <w:suppressAutoHyphens/>
      <w:adjustRightInd/>
      <w:ind w:firstLine="709"/>
      <w:textAlignment w:val="auto"/>
    </w:pPr>
    <w:rPr>
      <w:kern w:val="1"/>
      <w:sz w:val="26"/>
      <w:szCs w:val="26"/>
      <w:lang w:eastAsia="ar-SA"/>
    </w:rPr>
  </w:style>
  <w:style w:type="character" w:customStyle="1" w:styleId="53">
    <w:name w:val="Стиль5 Знак"/>
    <w:link w:val="52"/>
    <w:uiPriority w:val="99"/>
    <w:rsid w:val="005320D2"/>
    <w:rPr>
      <w:kern w:val="1"/>
      <w:sz w:val="26"/>
      <w:szCs w:val="26"/>
      <w:lang w:val="x-none" w:eastAsia="ar-SA"/>
    </w:rPr>
  </w:style>
  <w:style w:type="paragraph" w:customStyle="1" w:styleId="xl83">
    <w:name w:val="xl83"/>
    <w:basedOn w:val="a7"/>
    <w:rsid w:val="005320D2"/>
    <w:pPr>
      <w:shd w:val="clear" w:color="000000" w:fill="FFFFFF"/>
      <w:spacing w:before="100" w:beforeAutospacing="1" w:after="100" w:afterAutospacing="1"/>
    </w:pPr>
  </w:style>
  <w:style w:type="paragraph" w:styleId="affff9">
    <w:name w:val="No Spacing"/>
    <w:link w:val="affffa"/>
    <w:uiPriority w:val="1"/>
    <w:qFormat/>
    <w:rsid w:val="005320D2"/>
    <w:rPr>
      <w:rFonts w:ascii="Calibri" w:eastAsia="Calibri" w:hAnsi="Calibri"/>
      <w:sz w:val="22"/>
      <w:szCs w:val="22"/>
      <w:lang w:eastAsia="en-US"/>
    </w:rPr>
  </w:style>
  <w:style w:type="character" w:customStyle="1" w:styleId="affffa">
    <w:name w:val="Без интервала Знак"/>
    <w:link w:val="affff9"/>
    <w:uiPriority w:val="1"/>
    <w:rsid w:val="00623EF2"/>
    <w:rPr>
      <w:rFonts w:ascii="Calibri" w:eastAsia="Calibri" w:hAnsi="Calibri"/>
      <w:sz w:val="22"/>
      <w:szCs w:val="22"/>
      <w:lang w:eastAsia="en-US"/>
    </w:rPr>
  </w:style>
  <w:style w:type="paragraph" w:customStyle="1" w:styleId="affffb">
    <w:name w:val="Содержимое таблицы"/>
    <w:basedOn w:val="a7"/>
    <w:rsid w:val="008C2D83"/>
    <w:pPr>
      <w:suppressLineNumbers/>
      <w:suppressAutoHyphens/>
    </w:pPr>
    <w:rPr>
      <w:lang w:eastAsia="ar-SA"/>
    </w:rPr>
  </w:style>
  <w:style w:type="paragraph" w:customStyle="1" w:styleId="19">
    <w:name w:val="Знак1"/>
    <w:basedOn w:val="a7"/>
    <w:semiHidden/>
    <w:rsid w:val="00736FAD"/>
    <w:pPr>
      <w:spacing w:after="160" w:line="240" w:lineRule="exact"/>
    </w:pPr>
    <w:rPr>
      <w:rFonts w:ascii="Verdana" w:hAnsi="Verdana"/>
      <w:sz w:val="20"/>
      <w:szCs w:val="20"/>
      <w:lang w:val="en-GB" w:eastAsia="en-US"/>
    </w:rPr>
  </w:style>
  <w:style w:type="paragraph" w:customStyle="1" w:styleId="affffc">
    <w:name w:val="Знак Знак Знак Знак Знак Знак"/>
    <w:basedOn w:val="a7"/>
    <w:semiHidden/>
    <w:rsid w:val="00587DB2"/>
    <w:pPr>
      <w:spacing w:after="160" w:line="240" w:lineRule="exact"/>
    </w:pPr>
    <w:rPr>
      <w:rFonts w:ascii="Verdana" w:hAnsi="Verdana"/>
      <w:sz w:val="20"/>
      <w:szCs w:val="20"/>
      <w:lang w:val="en-GB" w:eastAsia="en-US"/>
    </w:rPr>
  </w:style>
  <w:style w:type="paragraph" w:styleId="46">
    <w:name w:val="List 4"/>
    <w:basedOn w:val="a7"/>
    <w:uiPriority w:val="99"/>
    <w:semiHidden/>
    <w:unhideWhenUsed/>
    <w:rsid w:val="00B91CBD"/>
    <w:pPr>
      <w:ind w:left="1132" w:hanging="283"/>
      <w:contextualSpacing/>
    </w:pPr>
  </w:style>
  <w:style w:type="paragraph" w:customStyle="1" w:styleId="Default">
    <w:name w:val="Default"/>
    <w:uiPriority w:val="99"/>
    <w:rsid w:val="000D00DD"/>
    <w:pPr>
      <w:widowControl w:val="0"/>
      <w:autoSpaceDE w:val="0"/>
      <w:autoSpaceDN w:val="0"/>
      <w:adjustRightInd w:val="0"/>
    </w:pPr>
    <w:rPr>
      <w:color w:val="000000"/>
      <w:sz w:val="24"/>
      <w:szCs w:val="24"/>
    </w:rPr>
  </w:style>
  <w:style w:type="paragraph" w:styleId="1a">
    <w:name w:val="toc 1"/>
    <w:basedOn w:val="a7"/>
    <w:next w:val="a7"/>
    <w:autoRedefine/>
    <w:uiPriority w:val="39"/>
    <w:unhideWhenUsed/>
    <w:rsid w:val="00417A0C"/>
    <w:pPr>
      <w:tabs>
        <w:tab w:val="right" w:leader="dot" w:pos="10456"/>
      </w:tabs>
      <w:spacing w:after="100" w:line="259" w:lineRule="auto"/>
    </w:pPr>
    <w:rPr>
      <w:bCs/>
      <w:noProof/>
      <w:sz w:val="22"/>
      <w:szCs w:val="22"/>
    </w:rPr>
  </w:style>
  <w:style w:type="character" w:styleId="affffd">
    <w:name w:val="FollowedHyperlink"/>
    <w:uiPriority w:val="99"/>
    <w:semiHidden/>
    <w:unhideWhenUsed/>
    <w:rsid w:val="009A1599"/>
    <w:rPr>
      <w:color w:val="954F72"/>
      <w:u w:val="single"/>
    </w:rPr>
  </w:style>
  <w:style w:type="paragraph" w:customStyle="1" w:styleId="a4">
    <w:name w:val="Маркер"/>
    <w:basedOn w:val="a7"/>
    <w:link w:val="affffe"/>
    <w:qFormat/>
    <w:rsid w:val="00E31810"/>
    <w:pPr>
      <w:widowControl w:val="0"/>
      <w:numPr>
        <w:numId w:val="17"/>
      </w:numPr>
      <w:suppressAutoHyphens/>
      <w:spacing w:beforeLines="50" w:before="50" w:afterLines="50" w:after="50"/>
      <w:contextualSpacing/>
      <w:jc w:val="both"/>
    </w:pPr>
    <w:rPr>
      <w:szCs w:val="20"/>
      <w:lang w:eastAsia="ar-SA"/>
    </w:rPr>
  </w:style>
  <w:style w:type="character" w:customStyle="1" w:styleId="affffe">
    <w:name w:val="Маркер Знак"/>
    <w:link w:val="a4"/>
    <w:locked/>
    <w:rsid w:val="00E31810"/>
    <w:rPr>
      <w:sz w:val="24"/>
      <w:lang w:eastAsia="ar-SA"/>
    </w:rPr>
  </w:style>
  <w:style w:type="character" w:customStyle="1" w:styleId="afffff">
    <w:name w:val="Перекрёстная ссылка"/>
    <w:uiPriority w:val="1"/>
    <w:qFormat/>
    <w:rsid w:val="00C23B6C"/>
    <w:rPr>
      <w:rFonts w:ascii="Times New Roman" w:hAnsi="Times New Roman"/>
      <w:color w:val="1F4E79"/>
      <w:sz w:val="24"/>
    </w:rPr>
  </w:style>
  <w:style w:type="character" w:customStyle="1" w:styleId="objecttitletxt">
    <w:name w:val="objecttitletxt"/>
    <w:basedOn w:val="a8"/>
    <w:rsid w:val="00983901"/>
  </w:style>
  <w:style w:type="paragraph" w:customStyle="1" w:styleId="FORMATTEXT">
    <w:name w:val=".FORMATTEXT"/>
    <w:uiPriority w:val="99"/>
    <w:rsid w:val="0020518F"/>
    <w:pPr>
      <w:widowControl w:val="0"/>
      <w:autoSpaceDE w:val="0"/>
      <w:autoSpaceDN w:val="0"/>
      <w:adjustRightInd w:val="0"/>
    </w:pPr>
    <w:rPr>
      <w:sz w:val="24"/>
      <w:szCs w:val="24"/>
    </w:rPr>
  </w:style>
  <w:style w:type="character" w:customStyle="1" w:styleId="inplace2">
    <w:name w:val="inplace2"/>
    <w:rsid w:val="007D5B02"/>
    <w:rPr>
      <w:sz w:val="26"/>
      <w:szCs w:val="26"/>
    </w:rPr>
  </w:style>
  <w:style w:type="table" w:customStyle="1" w:styleId="410">
    <w:name w:val="Таблица простая 41"/>
    <w:basedOn w:val="a9"/>
    <w:uiPriority w:val="44"/>
    <w:rsid w:val="00CA10A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0">
    <w:name w:val="Таблица простая 51"/>
    <w:basedOn w:val="a9"/>
    <w:uiPriority w:val="45"/>
    <w:rsid w:val="00CA10AA"/>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b">
    <w:name w:val="Сетка таблицы светлая1"/>
    <w:basedOn w:val="a9"/>
    <w:uiPriority w:val="40"/>
    <w:rsid w:val="00CA10A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2">
    <w:name w:val="Таблица простая 21"/>
    <w:basedOn w:val="a9"/>
    <w:uiPriority w:val="42"/>
    <w:rsid w:val="00CA10A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
    <w:name w:val="Список-таблица 1 светлая1"/>
    <w:basedOn w:val="a9"/>
    <w:uiPriority w:val="46"/>
    <w:rsid w:val="00CA10AA"/>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ff0">
    <w:name w:val="Placeholder Text"/>
    <w:uiPriority w:val="99"/>
    <w:semiHidden/>
    <w:rsid w:val="0013705A"/>
    <w:rPr>
      <w:color w:val="808080"/>
    </w:rPr>
  </w:style>
  <w:style w:type="paragraph" w:customStyle="1" w:styleId="b-goods-specifications-title">
    <w:name w:val="b-goods-specifications-title"/>
    <w:basedOn w:val="a7"/>
    <w:rsid w:val="00C323F6"/>
    <w:pPr>
      <w:spacing w:before="100" w:beforeAutospacing="1" w:after="100" w:afterAutospacing="1"/>
    </w:pPr>
  </w:style>
  <w:style w:type="character" w:customStyle="1" w:styleId="product-spec-itemname-inner">
    <w:name w:val="product-spec-item__name-inner"/>
    <w:basedOn w:val="a8"/>
    <w:rsid w:val="002443AA"/>
  </w:style>
  <w:style w:type="character" w:customStyle="1" w:styleId="product-spec-itemvalue-inner">
    <w:name w:val="product-spec-item__value-inner"/>
    <w:basedOn w:val="a8"/>
    <w:rsid w:val="002443AA"/>
  </w:style>
  <w:style w:type="character" w:customStyle="1" w:styleId="product-specname-inner">
    <w:name w:val="product-spec__name-inner"/>
    <w:basedOn w:val="a8"/>
    <w:rsid w:val="004B780C"/>
  </w:style>
  <w:style w:type="character" w:customStyle="1" w:styleId="product-specvalue-inner">
    <w:name w:val="product-spec__value-inner"/>
    <w:basedOn w:val="a8"/>
    <w:rsid w:val="004B780C"/>
  </w:style>
  <w:style w:type="paragraph" w:customStyle="1" w:styleId="afffff1">
    <w:name w:val="Таблица текст"/>
    <w:basedOn w:val="a7"/>
    <w:rsid w:val="001A4EE1"/>
    <w:pPr>
      <w:spacing w:before="40" w:after="40"/>
      <w:ind w:left="57" w:right="57"/>
    </w:pPr>
    <w:rPr>
      <w:rFonts w:eastAsia="SimSun"/>
      <w:sz w:val="22"/>
      <w:szCs w:val="22"/>
    </w:rPr>
  </w:style>
  <w:style w:type="character" w:customStyle="1" w:styleId="ConsPlusNormal0">
    <w:name w:val="ConsPlusNormal Знак"/>
    <w:link w:val="ConsPlusNormal"/>
    <w:uiPriority w:val="99"/>
    <w:rsid w:val="003C6FEF"/>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Bullet 2" w:uiPriority="0"/>
    <w:lsdException w:name="List Bullet 3"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FD0282"/>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овок 1 Знак2"/>
    <w:basedOn w:val="a7"/>
    <w:next w:val="a7"/>
    <w:link w:val="11"/>
    <w:qFormat/>
    <w:pPr>
      <w:keepNext/>
      <w:ind w:left="360" w:hanging="360"/>
      <w:jc w:val="center"/>
      <w:outlineLvl w:val="0"/>
    </w:pPr>
    <w:rPr>
      <w:b/>
      <w:spacing w:val="90"/>
      <w:sz w:val="36"/>
      <w:lang w:val="x-none" w:eastAsia="x-none"/>
    </w:rPr>
  </w:style>
  <w:style w:type="paragraph" w:styleId="23">
    <w:name w:val="heading 2"/>
    <w:aliases w:val="H2"/>
    <w:basedOn w:val="a7"/>
    <w:next w:val="a7"/>
    <w:link w:val="24"/>
    <w:qFormat/>
    <w:rsid w:val="009F2E24"/>
    <w:pPr>
      <w:keepNext/>
      <w:spacing w:before="240" w:after="60"/>
      <w:outlineLvl w:val="1"/>
    </w:pPr>
    <w:rPr>
      <w:rFonts w:ascii="Cambria" w:hAnsi="Cambria"/>
      <w:b/>
      <w:bCs/>
      <w:i/>
      <w:iCs/>
      <w:sz w:val="28"/>
      <w:szCs w:val="28"/>
      <w:lang w:val="x-none" w:eastAsia="x-none"/>
    </w:rPr>
  </w:style>
  <w:style w:type="paragraph" w:styleId="35">
    <w:name w:val="heading 3"/>
    <w:basedOn w:val="a7"/>
    <w:next w:val="a7"/>
    <w:link w:val="36"/>
    <w:qFormat/>
    <w:rsid w:val="00AD6AF3"/>
    <w:pPr>
      <w:keepNext/>
      <w:spacing w:before="240" w:after="60"/>
      <w:outlineLvl w:val="2"/>
    </w:pPr>
    <w:rPr>
      <w:rFonts w:ascii="Arial" w:hAnsi="Arial" w:cs="Arial"/>
      <w:b/>
      <w:bCs/>
      <w:sz w:val="26"/>
      <w:szCs w:val="26"/>
    </w:rPr>
  </w:style>
  <w:style w:type="paragraph" w:styleId="40">
    <w:name w:val="heading 4"/>
    <w:basedOn w:val="a7"/>
    <w:next w:val="a7"/>
    <w:link w:val="41"/>
    <w:qFormat/>
    <w:rsid w:val="009F2E24"/>
    <w:pPr>
      <w:keepNext/>
      <w:tabs>
        <w:tab w:val="num" w:pos="864"/>
      </w:tabs>
      <w:spacing w:before="240" w:after="60"/>
      <w:ind w:left="864" w:hanging="864"/>
      <w:jc w:val="both"/>
      <w:outlineLvl w:val="3"/>
    </w:pPr>
    <w:rPr>
      <w:rFonts w:ascii="Arial" w:hAnsi="Arial"/>
      <w:szCs w:val="20"/>
      <w:lang w:val="x-none" w:eastAsia="x-none"/>
    </w:rPr>
  </w:style>
  <w:style w:type="paragraph" w:styleId="50">
    <w:name w:val="heading 5"/>
    <w:basedOn w:val="a7"/>
    <w:next w:val="a7"/>
    <w:link w:val="51"/>
    <w:qFormat/>
    <w:rsid w:val="009F2E24"/>
    <w:pPr>
      <w:tabs>
        <w:tab w:val="num" w:pos="1008"/>
      </w:tabs>
      <w:spacing w:before="240" w:after="60"/>
      <w:ind w:left="1008" w:hanging="1008"/>
      <w:jc w:val="both"/>
      <w:outlineLvl w:val="4"/>
    </w:pPr>
    <w:rPr>
      <w:sz w:val="22"/>
      <w:szCs w:val="20"/>
      <w:lang w:val="x-none" w:eastAsia="x-none"/>
    </w:rPr>
  </w:style>
  <w:style w:type="paragraph" w:styleId="6">
    <w:name w:val="heading 6"/>
    <w:basedOn w:val="a7"/>
    <w:next w:val="a7"/>
    <w:link w:val="60"/>
    <w:qFormat/>
    <w:rsid w:val="009F2E24"/>
    <w:pPr>
      <w:tabs>
        <w:tab w:val="num" w:pos="1152"/>
      </w:tabs>
      <w:spacing w:before="240" w:after="60"/>
      <w:ind w:left="1152" w:hanging="1152"/>
      <w:jc w:val="both"/>
      <w:outlineLvl w:val="5"/>
    </w:pPr>
    <w:rPr>
      <w:i/>
      <w:sz w:val="22"/>
      <w:szCs w:val="20"/>
      <w:lang w:val="x-none" w:eastAsia="x-none"/>
    </w:rPr>
  </w:style>
  <w:style w:type="paragraph" w:styleId="7">
    <w:name w:val="heading 7"/>
    <w:basedOn w:val="a7"/>
    <w:next w:val="a7"/>
    <w:link w:val="70"/>
    <w:qFormat/>
    <w:rsid w:val="009F2E24"/>
    <w:pPr>
      <w:tabs>
        <w:tab w:val="num" w:pos="1296"/>
      </w:tabs>
      <w:spacing w:before="240" w:after="60"/>
      <w:ind w:left="1296" w:hanging="1296"/>
      <w:jc w:val="both"/>
      <w:outlineLvl w:val="6"/>
    </w:pPr>
    <w:rPr>
      <w:rFonts w:ascii="Arial" w:hAnsi="Arial"/>
      <w:sz w:val="20"/>
      <w:szCs w:val="20"/>
      <w:lang w:val="x-none" w:eastAsia="x-none"/>
    </w:rPr>
  </w:style>
  <w:style w:type="paragraph" w:styleId="8">
    <w:name w:val="heading 8"/>
    <w:basedOn w:val="a7"/>
    <w:next w:val="a7"/>
    <w:link w:val="80"/>
    <w:qFormat/>
    <w:rsid w:val="009F2E24"/>
    <w:pPr>
      <w:tabs>
        <w:tab w:val="num" w:pos="1440"/>
      </w:tabs>
      <w:spacing w:before="240" w:after="60"/>
      <w:ind w:left="1440" w:hanging="1440"/>
      <w:jc w:val="both"/>
      <w:outlineLvl w:val="7"/>
    </w:pPr>
    <w:rPr>
      <w:rFonts w:ascii="Arial" w:hAnsi="Arial"/>
      <w:i/>
      <w:sz w:val="20"/>
      <w:szCs w:val="20"/>
      <w:lang w:val="x-none" w:eastAsia="x-none"/>
    </w:rPr>
  </w:style>
  <w:style w:type="paragraph" w:styleId="9">
    <w:name w:val="heading 9"/>
    <w:basedOn w:val="a7"/>
    <w:next w:val="a7"/>
    <w:link w:val="90"/>
    <w:qFormat/>
    <w:rsid w:val="009F2E24"/>
    <w:pPr>
      <w:tabs>
        <w:tab w:val="num" w:pos="1584"/>
      </w:tabs>
      <w:spacing w:before="240" w:after="60"/>
      <w:ind w:left="1584" w:hanging="1584"/>
      <w:jc w:val="both"/>
      <w:outlineLvl w:val="8"/>
    </w:pPr>
    <w:rPr>
      <w:rFonts w:ascii="Arial" w:hAnsi="Arial"/>
      <w:b/>
      <w:i/>
      <w:sz w:val="18"/>
      <w:szCs w:val="20"/>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9F2E24"/>
    <w:rPr>
      <w:b/>
      <w:spacing w:val="90"/>
      <w:sz w:val="36"/>
      <w:szCs w:val="24"/>
    </w:rPr>
  </w:style>
  <w:style w:type="character" w:customStyle="1" w:styleId="24">
    <w:name w:val="Заголовок 2 Знак"/>
    <w:aliases w:val="H2 Знак"/>
    <w:link w:val="23"/>
    <w:rsid w:val="009F2E24"/>
    <w:rPr>
      <w:rFonts w:ascii="Cambria" w:eastAsia="Times New Roman" w:hAnsi="Cambria" w:cs="Times New Roman"/>
      <w:b/>
      <w:bCs/>
      <w:i/>
      <w:iCs/>
      <w:sz w:val="28"/>
      <w:szCs w:val="28"/>
    </w:rPr>
  </w:style>
  <w:style w:type="character" w:customStyle="1" w:styleId="36">
    <w:name w:val="Заголовок 3 Знак"/>
    <w:link w:val="35"/>
    <w:rsid w:val="00AD6AF3"/>
    <w:rPr>
      <w:rFonts w:ascii="Arial" w:hAnsi="Arial" w:cs="Arial"/>
      <w:b/>
      <w:bCs/>
      <w:sz w:val="26"/>
      <w:szCs w:val="26"/>
      <w:lang w:val="ru-RU" w:eastAsia="ru-RU" w:bidi="ar-SA"/>
    </w:rPr>
  </w:style>
  <w:style w:type="character" w:customStyle="1" w:styleId="41">
    <w:name w:val="Заголовок 4 Знак"/>
    <w:link w:val="40"/>
    <w:rsid w:val="009F2E24"/>
    <w:rPr>
      <w:rFonts w:ascii="Arial" w:hAnsi="Arial"/>
      <w:sz w:val="24"/>
    </w:rPr>
  </w:style>
  <w:style w:type="character" w:customStyle="1" w:styleId="51">
    <w:name w:val="Заголовок 5 Знак"/>
    <w:link w:val="50"/>
    <w:rsid w:val="009F2E24"/>
    <w:rPr>
      <w:sz w:val="22"/>
    </w:rPr>
  </w:style>
  <w:style w:type="character" w:customStyle="1" w:styleId="60">
    <w:name w:val="Заголовок 6 Знак"/>
    <w:link w:val="6"/>
    <w:rsid w:val="009F2E24"/>
    <w:rPr>
      <w:i/>
      <w:sz w:val="22"/>
    </w:rPr>
  </w:style>
  <w:style w:type="character" w:customStyle="1" w:styleId="70">
    <w:name w:val="Заголовок 7 Знак"/>
    <w:link w:val="7"/>
    <w:rsid w:val="009F2E24"/>
    <w:rPr>
      <w:rFonts w:ascii="Arial" w:hAnsi="Arial"/>
    </w:rPr>
  </w:style>
  <w:style w:type="character" w:customStyle="1" w:styleId="80">
    <w:name w:val="Заголовок 8 Знак"/>
    <w:link w:val="8"/>
    <w:rsid w:val="009F2E24"/>
    <w:rPr>
      <w:rFonts w:ascii="Arial" w:hAnsi="Arial"/>
      <w:i/>
    </w:rPr>
  </w:style>
  <w:style w:type="character" w:customStyle="1" w:styleId="90">
    <w:name w:val="Заголовок 9 Знак"/>
    <w:link w:val="9"/>
    <w:rsid w:val="009F2E24"/>
    <w:rPr>
      <w:rFonts w:ascii="Arial" w:hAnsi="Arial"/>
      <w:b/>
      <w:i/>
      <w:sz w:val="18"/>
    </w:rPr>
  </w:style>
  <w:style w:type="paragraph" w:customStyle="1" w:styleId="ConsNormal">
    <w:name w:val="ConsNormal"/>
    <w:rsid w:val="00AD6AF3"/>
    <w:pPr>
      <w:widowControl w:val="0"/>
      <w:autoSpaceDE w:val="0"/>
      <w:autoSpaceDN w:val="0"/>
      <w:adjustRightInd w:val="0"/>
      <w:ind w:firstLine="720"/>
    </w:pPr>
    <w:rPr>
      <w:rFonts w:ascii="Arial" w:hAnsi="Arial" w:cs="Arial"/>
    </w:rPr>
  </w:style>
  <w:style w:type="paragraph" w:customStyle="1" w:styleId="ConsNonformat">
    <w:name w:val="ConsNonformat"/>
    <w:rsid w:val="00AD6AF3"/>
    <w:pPr>
      <w:widowControl w:val="0"/>
      <w:autoSpaceDE w:val="0"/>
      <w:autoSpaceDN w:val="0"/>
      <w:adjustRightInd w:val="0"/>
    </w:pPr>
    <w:rPr>
      <w:rFonts w:ascii="Courier New" w:hAnsi="Courier New" w:cs="Courier New"/>
    </w:rPr>
  </w:style>
  <w:style w:type="paragraph" w:customStyle="1" w:styleId="ConsTitle">
    <w:name w:val="ConsTitle"/>
    <w:rsid w:val="00AD6AF3"/>
    <w:pPr>
      <w:widowControl w:val="0"/>
      <w:autoSpaceDE w:val="0"/>
      <w:autoSpaceDN w:val="0"/>
      <w:adjustRightInd w:val="0"/>
    </w:pPr>
    <w:rPr>
      <w:rFonts w:ascii="Arial" w:hAnsi="Arial" w:cs="Arial"/>
      <w:b/>
      <w:bCs/>
      <w:sz w:val="16"/>
      <w:szCs w:val="16"/>
    </w:rPr>
  </w:style>
  <w:style w:type="paragraph" w:styleId="ab">
    <w:name w:val="footer"/>
    <w:basedOn w:val="a7"/>
    <w:link w:val="ac"/>
    <w:rsid w:val="00AD6AF3"/>
    <w:pPr>
      <w:tabs>
        <w:tab w:val="center" w:pos="4677"/>
        <w:tab w:val="right" w:pos="9355"/>
      </w:tabs>
    </w:pPr>
    <w:rPr>
      <w:lang w:val="x-none" w:eastAsia="x-none"/>
    </w:rPr>
  </w:style>
  <w:style w:type="character" w:customStyle="1" w:styleId="ac">
    <w:name w:val="Нижний колонтитул Знак"/>
    <w:link w:val="ab"/>
    <w:rsid w:val="009F2E24"/>
    <w:rPr>
      <w:sz w:val="24"/>
      <w:szCs w:val="24"/>
    </w:rPr>
  </w:style>
  <w:style w:type="character" w:styleId="ad">
    <w:name w:val="page number"/>
    <w:basedOn w:val="a8"/>
    <w:rsid w:val="00AD6AF3"/>
  </w:style>
  <w:style w:type="paragraph" w:customStyle="1" w:styleId="ae">
    <w:name w:val="ТекстПоложения"/>
    <w:basedOn w:val="a7"/>
    <w:rsid w:val="00AD6AF3"/>
    <w:pPr>
      <w:ind w:firstLine="454"/>
      <w:jc w:val="both"/>
    </w:pPr>
    <w:rPr>
      <w:sz w:val="28"/>
      <w:szCs w:val="28"/>
    </w:rPr>
  </w:style>
  <w:style w:type="paragraph" w:customStyle="1" w:styleId="af">
    <w:name w:val="Заголовок пункта"/>
    <w:basedOn w:val="35"/>
    <w:link w:val="af0"/>
    <w:rsid w:val="00AD6AF3"/>
    <w:pPr>
      <w:jc w:val="center"/>
    </w:pPr>
    <w:rPr>
      <w:sz w:val="28"/>
    </w:rPr>
  </w:style>
  <w:style w:type="character" w:customStyle="1" w:styleId="af0">
    <w:name w:val="Заголовок пункта Знак"/>
    <w:link w:val="af"/>
    <w:rsid w:val="00AD6AF3"/>
    <w:rPr>
      <w:rFonts w:ascii="Arial" w:hAnsi="Arial" w:cs="Arial"/>
      <w:b/>
      <w:bCs/>
      <w:sz w:val="28"/>
      <w:szCs w:val="26"/>
      <w:lang w:val="ru-RU" w:eastAsia="ru-RU" w:bidi="ar-SA"/>
    </w:rPr>
  </w:style>
  <w:style w:type="paragraph" w:customStyle="1" w:styleId="a2">
    <w:name w:val="СписокПоложения"/>
    <w:basedOn w:val="ae"/>
    <w:rsid w:val="00AD6AF3"/>
    <w:pPr>
      <w:numPr>
        <w:numId w:val="1"/>
      </w:numPr>
      <w:tabs>
        <w:tab w:val="clear" w:pos="1174"/>
        <w:tab w:val="num" w:pos="1080"/>
      </w:tabs>
      <w:ind w:left="1080"/>
    </w:pPr>
  </w:style>
  <w:style w:type="paragraph" w:customStyle="1" w:styleId="ConsCell">
    <w:name w:val="ConsCell"/>
    <w:rsid w:val="00AD6AF3"/>
    <w:pPr>
      <w:widowControl w:val="0"/>
      <w:autoSpaceDE w:val="0"/>
      <w:autoSpaceDN w:val="0"/>
      <w:adjustRightInd w:val="0"/>
    </w:pPr>
    <w:rPr>
      <w:rFonts w:ascii="Arial" w:hAnsi="Arial" w:cs="Arial"/>
    </w:rPr>
  </w:style>
  <w:style w:type="paragraph" w:styleId="af1">
    <w:name w:val="header"/>
    <w:aliases w:val="Linie,header"/>
    <w:basedOn w:val="a7"/>
    <w:link w:val="af2"/>
    <w:uiPriority w:val="99"/>
    <w:rsid w:val="00AD6AF3"/>
    <w:pPr>
      <w:tabs>
        <w:tab w:val="center" w:pos="4677"/>
        <w:tab w:val="right" w:pos="9355"/>
      </w:tabs>
    </w:pPr>
    <w:rPr>
      <w:lang w:val="x-none" w:eastAsia="x-none"/>
    </w:rPr>
  </w:style>
  <w:style w:type="character" w:customStyle="1" w:styleId="af2">
    <w:name w:val="Верхний колонтитул Знак"/>
    <w:aliases w:val="Linie Знак,header Знак"/>
    <w:link w:val="af1"/>
    <w:uiPriority w:val="99"/>
    <w:rsid w:val="00487040"/>
    <w:rPr>
      <w:sz w:val="24"/>
      <w:szCs w:val="24"/>
    </w:rPr>
  </w:style>
  <w:style w:type="paragraph" w:styleId="af3">
    <w:name w:val="Balloon Text"/>
    <w:basedOn w:val="a7"/>
    <w:link w:val="af4"/>
    <w:rsid w:val="00DA714B"/>
    <w:rPr>
      <w:rFonts w:ascii="Tahoma" w:hAnsi="Tahoma"/>
      <w:sz w:val="16"/>
      <w:szCs w:val="16"/>
      <w:lang w:val="x-none" w:eastAsia="x-none"/>
    </w:rPr>
  </w:style>
  <w:style w:type="character" w:customStyle="1" w:styleId="af4">
    <w:name w:val="Текст выноски Знак"/>
    <w:link w:val="af3"/>
    <w:rsid w:val="009F2E24"/>
    <w:rPr>
      <w:rFonts w:ascii="Tahoma" w:hAnsi="Tahoma" w:cs="Tahoma"/>
      <w:sz w:val="16"/>
      <w:szCs w:val="16"/>
    </w:rPr>
  </w:style>
  <w:style w:type="character" w:styleId="af5">
    <w:name w:val="annotation reference"/>
    <w:rsid w:val="00BE36E8"/>
    <w:rPr>
      <w:sz w:val="16"/>
      <w:szCs w:val="16"/>
    </w:rPr>
  </w:style>
  <w:style w:type="paragraph" w:styleId="af6">
    <w:name w:val="annotation text"/>
    <w:basedOn w:val="a7"/>
    <w:link w:val="af7"/>
    <w:semiHidden/>
    <w:rsid w:val="00BE36E8"/>
    <w:rPr>
      <w:sz w:val="20"/>
      <w:szCs w:val="20"/>
    </w:rPr>
  </w:style>
  <w:style w:type="character" w:customStyle="1" w:styleId="af7">
    <w:name w:val="Текст примечания Знак"/>
    <w:basedOn w:val="a8"/>
    <w:link w:val="af6"/>
    <w:semiHidden/>
    <w:rsid w:val="009F2E24"/>
  </w:style>
  <w:style w:type="paragraph" w:styleId="af8">
    <w:name w:val="annotation subject"/>
    <w:basedOn w:val="af6"/>
    <w:next w:val="af6"/>
    <w:link w:val="af9"/>
    <w:semiHidden/>
    <w:rsid w:val="00BE36E8"/>
    <w:rPr>
      <w:b/>
      <w:bCs/>
      <w:lang w:val="x-none" w:eastAsia="x-none"/>
    </w:rPr>
  </w:style>
  <w:style w:type="character" w:customStyle="1" w:styleId="af9">
    <w:name w:val="Тема примечания Знак"/>
    <w:link w:val="af8"/>
    <w:semiHidden/>
    <w:rsid w:val="009F2E24"/>
    <w:rPr>
      <w:b/>
      <w:bCs/>
    </w:rPr>
  </w:style>
  <w:style w:type="paragraph" w:customStyle="1" w:styleId="ConsPlusNormal">
    <w:name w:val="ConsPlusNormal"/>
    <w:link w:val="ConsPlusNormal0"/>
    <w:uiPriority w:val="99"/>
    <w:qFormat/>
    <w:rsid w:val="00637CA7"/>
    <w:pPr>
      <w:widowControl w:val="0"/>
      <w:autoSpaceDE w:val="0"/>
      <w:autoSpaceDN w:val="0"/>
      <w:adjustRightInd w:val="0"/>
      <w:ind w:firstLine="720"/>
    </w:pPr>
    <w:rPr>
      <w:rFonts w:ascii="Arial" w:hAnsi="Arial" w:cs="Arial"/>
    </w:rPr>
  </w:style>
  <w:style w:type="paragraph" w:styleId="afa">
    <w:name w:val="Normal (Web)"/>
    <w:basedOn w:val="a7"/>
    <w:uiPriority w:val="99"/>
    <w:rsid w:val="00FF7447"/>
    <w:pPr>
      <w:spacing w:before="25" w:after="25"/>
    </w:pPr>
    <w:rPr>
      <w:rFonts w:ascii="Arial" w:hAnsi="Arial" w:cs="Arial"/>
      <w:color w:val="332E2D"/>
      <w:spacing w:val="2"/>
    </w:rPr>
  </w:style>
  <w:style w:type="character" w:styleId="afb">
    <w:name w:val="Hyperlink"/>
    <w:uiPriority w:val="99"/>
    <w:rsid w:val="00FA692E"/>
    <w:rPr>
      <w:color w:val="0000FF"/>
      <w:u w:val="single"/>
    </w:rPr>
  </w:style>
  <w:style w:type="table" w:styleId="afc">
    <w:name w:val="Table Grid"/>
    <w:basedOn w:val="a9"/>
    <w:rsid w:val="00DD4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Гипертекстовая ссылка"/>
    <w:rsid w:val="008F04C9"/>
    <w:rPr>
      <w:rFonts w:cs="Times New Roman"/>
      <w:color w:val="008000"/>
      <w:sz w:val="20"/>
      <w:szCs w:val="20"/>
      <w:u w:val="single"/>
    </w:rPr>
  </w:style>
  <w:style w:type="paragraph" w:customStyle="1" w:styleId="afe">
    <w:name w:val="Знак"/>
    <w:basedOn w:val="a7"/>
    <w:rsid w:val="00446071"/>
    <w:pPr>
      <w:spacing w:before="100" w:beforeAutospacing="1" w:after="100" w:afterAutospacing="1"/>
    </w:pPr>
    <w:rPr>
      <w:rFonts w:ascii="Tahoma" w:hAnsi="Tahoma"/>
      <w:sz w:val="20"/>
      <w:szCs w:val="20"/>
      <w:lang w:val="en-US" w:eastAsia="en-US"/>
    </w:rPr>
  </w:style>
  <w:style w:type="paragraph" w:customStyle="1" w:styleId="1CharChar">
    <w:name w:val="1 Знак Char Знак Char Знак"/>
    <w:basedOn w:val="a7"/>
    <w:rsid w:val="00A348E8"/>
    <w:pPr>
      <w:spacing w:after="160" w:line="240" w:lineRule="exact"/>
    </w:pPr>
    <w:rPr>
      <w:sz w:val="20"/>
      <w:szCs w:val="20"/>
      <w:lang w:eastAsia="zh-CN"/>
    </w:rPr>
  </w:style>
  <w:style w:type="paragraph" w:styleId="aff">
    <w:name w:val="footnote text"/>
    <w:basedOn w:val="a7"/>
    <w:link w:val="aff0"/>
    <w:rsid w:val="002E1689"/>
    <w:pPr>
      <w:autoSpaceDE w:val="0"/>
      <w:autoSpaceDN w:val="0"/>
    </w:pPr>
    <w:rPr>
      <w:sz w:val="20"/>
      <w:szCs w:val="20"/>
    </w:rPr>
  </w:style>
  <w:style w:type="character" w:customStyle="1" w:styleId="aff0">
    <w:name w:val="Текст сноски Знак"/>
    <w:basedOn w:val="a8"/>
    <w:link w:val="aff"/>
    <w:rsid w:val="002E1689"/>
  </w:style>
  <w:style w:type="character" w:styleId="aff1">
    <w:name w:val="footnote reference"/>
    <w:rsid w:val="002E1689"/>
    <w:rPr>
      <w:vertAlign w:val="superscript"/>
    </w:rPr>
  </w:style>
  <w:style w:type="paragraph" w:customStyle="1" w:styleId="Style6">
    <w:name w:val="Style6"/>
    <w:basedOn w:val="a7"/>
    <w:rsid w:val="002E1689"/>
    <w:pPr>
      <w:widowControl w:val="0"/>
      <w:autoSpaceDE w:val="0"/>
      <w:autoSpaceDN w:val="0"/>
      <w:adjustRightInd w:val="0"/>
      <w:spacing w:line="329" w:lineRule="exact"/>
    </w:pPr>
  </w:style>
  <w:style w:type="character" w:customStyle="1" w:styleId="FontStyle13">
    <w:name w:val="Font Style13"/>
    <w:rsid w:val="002E1689"/>
    <w:rPr>
      <w:rFonts w:ascii="Times New Roman" w:hAnsi="Times New Roman" w:cs="Times New Roman"/>
      <w:sz w:val="28"/>
      <w:szCs w:val="28"/>
    </w:rPr>
  </w:style>
  <w:style w:type="character" w:customStyle="1" w:styleId="apple-style-span">
    <w:name w:val="apple-style-span"/>
    <w:basedOn w:val="a8"/>
    <w:rsid w:val="00AC381B"/>
  </w:style>
  <w:style w:type="character" w:customStyle="1" w:styleId="apple-converted-space">
    <w:name w:val="apple-converted-space"/>
    <w:basedOn w:val="a8"/>
    <w:rsid w:val="00AC381B"/>
  </w:style>
  <w:style w:type="character" w:customStyle="1" w:styleId="310">
    <w:name w:val="Заголовок 3 Знак1"/>
    <w:rsid w:val="009F2E24"/>
    <w:rPr>
      <w:rFonts w:ascii="Arial" w:eastAsia="Times New Roman" w:hAnsi="Arial"/>
      <w:b/>
      <w:sz w:val="24"/>
    </w:rPr>
  </w:style>
  <w:style w:type="character" w:customStyle="1" w:styleId="aff2">
    <w:name w:val="Основной текст с отступом Знак"/>
    <w:aliases w:val="Основной текст без отступа Знак"/>
    <w:link w:val="aff3"/>
    <w:rsid w:val="009F2E24"/>
    <w:rPr>
      <w:sz w:val="24"/>
      <w:szCs w:val="24"/>
    </w:rPr>
  </w:style>
  <w:style w:type="paragraph" w:styleId="aff3">
    <w:name w:val="Body Text Indent"/>
    <w:aliases w:val="Основной текст без отступа"/>
    <w:basedOn w:val="a7"/>
    <w:link w:val="aff2"/>
    <w:rsid w:val="009F2E24"/>
    <w:pPr>
      <w:ind w:left="5760"/>
      <w:jc w:val="both"/>
    </w:pPr>
    <w:rPr>
      <w:lang w:val="x-none" w:eastAsia="x-none"/>
    </w:rPr>
  </w:style>
  <w:style w:type="character" w:customStyle="1" w:styleId="12">
    <w:name w:val="Основной текст с отступом Знак1"/>
    <w:rsid w:val="009F2E24"/>
    <w:rPr>
      <w:sz w:val="24"/>
      <w:szCs w:val="24"/>
    </w:rPr>
  </w:style>
  <w:style w:type="paragraph" w:customStyle="1" w:styleId="1">
    <w:name w:val="Стиль1"/>
    <w:basedOn w:val="a7"/>
    <w:rsid w:val="009F2E24"/>
    <w:pPr>
      <w:keepNext/>
      <w:keepLines/>
      <w:widowControl w:val="0"/>
      <w:numPr>
        <w:numId w:val="4"/>
      </w:numPr>
      <w:suppressLineNumbers/>
      <w:suppressAutoHyphens/>
      <w:spacing w:after="60"/>
      <w:jc w:val="both"/>
    </w:pPr>
    <w:rPr>
      <w:b/>
      <w:sz w:val="28"/>
    </w:rPr>
  </w:style>
  <w:style w:type="paragraph" w:customStyle="1" w:styleId="21">
    <w:name w:val="Стиль2"/>
    <w:basedOn w:val="25"/>
    <w:rsid w:val="009F2E24"/>
    <w:pPr>
      <w:numPr>
        <w:ilvl w:val="1"/>
        <w:numId w:val="4"/>
      </w:numPr>
      <w:tabs>
        <w:tab w:val="clear" w:pos="576"/>
        <w:tab w:val="num" w:pos="643"/>
      </w:tabs>
      <w:ind w:left="643" w:hanging="360"/>
    </w:pPr>
  </w:style>
  <w:style w:type="paragraph" w:styleId="25">
    <w:name w:val="List Number 2"/>
    <w:basedOn w:val="a7"/>
    <w:rsid w:val="009F2E24"/>
    <w:pPr>
      <w:tabs>
        <w:tab w:val="num" w:pos="1174"/>
      </w:tabs>
      <w:ind w:left="1174" w:hanging="360"/>
      <w:jc w:val="both"/>
    </w:pPr>
  </w:style>
  <w:style w:type="paragraph" w:customStyle="1" w:styleId="34">
    <w:name w:val="Стиль3 Знак"/>
    <w:basedOn w:val="26"/>
    <w:link w:val="311"/>
    <w:rsid w:val="009F2E24"/>
    <w:pPr>
      <w:widowControl w:val="0"/>
      <w:numPr>
        <w:ilvl w:val="2"/>
        <w:numId w:val="4"/>
      </w:numPr>
      <w:adjustRightInd w:val="0"/>
      <w:spacing w:after="0" w:line="240" w:lineRule="auto"/>
      <w:textAlignment w:val="baseline"/>
    </w:pPr>
    <w:rPr>
      <w:szCs w:val="20"/>
    </w:rPr>
  </w:style>
  <w:style w:type="paragraph" w:styleId="26">
    <w:name w:val="Body Text Indent 2"/>
    <w:basedOn w:val="a7"/>
    <w:link w:val="27"/>
    <w:rsid w:val="009F2E24"/>
    <w:pPr>
      <w:spacing w:after="120" w:line="480" w:lineRule="auto"/>
      <w:ind w:left="283"/>
      <w:jc w:val="both"/>
    </w:pPr>
    <w:rPr>
      <w:lang w:val="x-none" w:eastAsia="x-none"/>
    </w:rPr>
  </w:style>
  <w:style w:type="character" w:customStyle="1" w:styleId="27">
    <w:name w:val="Основной текст с отступом 2 Знак"/>
    <w:link w:val="26"/>
    <w:rsid w:val="009F2E24"/>
    <w:rPr>
      <w:sz w:val="24"/>
      <w:szCs w:val="24"/>
    </w:rPr>
  </w:style>
  <w:style w:type="character" w:customStyle="1" w:styleId="311">
    <w:name w:val="Стиль3 Знак Знак1"/>
    <w:link w:val="34"/>
    <w:rsid w:val="009F2E24"/>
    <w:rPr>
      <w:sz w:val="24"/>
      <w:lang w:val="x-none" w:eastAsia="x-none"/>
    </w:rPr>
  </w:style>
  <w:style w:type="paragraph" w:styleId="2">
    <w:name w:val="List Bullet 2"/>
    <w:basedOn w:val="a7"/>
    <w:autoRedefine/>
    <w:rsid w:val="009F2E24"/>
    <w:pPr>
      <w:numPr>
        <w:numId w:val="5"/>
      </w:numPr>
      <w:spacing w:after="60"/>
      <w:jc w:val="both"/>
    </w:pPr>
    <w:rPr>
      <w:szCs w:val="20"/>
    </w:rPr>
  </w:style>
  <w:style w:type="character" w:customStyle="1" w:styleId="37">
    <w:name w:val="Основной текст с отступом 3 Знак"/>
    <w:link w:val="38"/>
    <w:rsid w:val="009F2E24"/>
    <w:rPr>
      <w:sz w:val="24"/>
      <w:szCs w:val="24"/>
    </w:rPr>
  </w:style>
  <w:style w:type="paragraph" w:styleId="38">
    <w:name w:val="Body Text Indent 3"/>
    <w:basedOn w:val="a7"/>
    <w:link w:val="37"/>
    <w:rsid w:val="009F2E24"/>
    <w:pPr>
      <w:keepNext/>
      <w:keepLines/>
      <w:widowControl w:val="0"/>
      <w:suppressLineNumbers/>
      <w:tabs>
        <w:tab w:val="num" w:pos="252"/>
      </w:tabs>
      <w:suppressAutoHyphens/>
      <w:ind w:left="720"/>
      <w:jc w:val="both"/>
    </w:pPr>
    <w:rPr>
      <w:lang w:val="x-none" w:eastAsia="x-none"/>
    </w:rPr>
  </w:style>
  <w:style w:type="character" w:customStyle="1" w:styleId="312">
    <w:name w:val="Основной текст с отступом 3 Знак1"/>
    <w:rsid w:val="009F2E24"/>
    <w:rPr>
      <w:sz w:val="16"/>
      <w:szCs w:val="16"/>
    </w:rPr>
  </w:style>
  <w:style w:type="character" w:customStyle="1" w:styleId="aff4">
    <w:name w:val="Текст Знак"/>
    <w:link w:val="aff5"/>
    <w:rsid w:val="009F2E24"/>
    <w:rPr>
      <w:rFonts w:ascii="Courier New" w:hAnsi="Courier New" w:cs="Courier New"/>
    </w:rPr>
  </w:style>
  <w:style w:type="paragraph" w:styleId="aff5">
    <w:name w:val="Plain Text"/>
    <w:basedOn w:val="a7"/>
    <w:link w:val="aff4"/>
    <w:rsid w:val="009F2E24"/>
    <w:pPr>
      <w:jc w:val="both"/>
    </w:pPr>
    <w:rPr>
      <w:rFonts w:ascii="Courier New" w:hAnsi="Courier New"/>
      <w:sz w:val="20"/>
      <w:szCs w:val="20"/>
      <w:lang w:val="x-none" w:eastAsia="x-none"/>
    </w:rPr>
  </w:style>
  <w:style w:type="character" w:customStyle="1" w:styleId="13">
    <w:name w:val="Текст Знак1"/>
    <w:rsid w:val="009F2E24"/>
    <w:rPr>
      <w:rFonts w:ascii="Courier New" w:hAnsi="Courier New" w:cs="Courier New"/>
    </w:rPr>
  </w:style>
  <w:style w:type="character" w:customStyle="1" w:styleId="28">
    <w:name w:val="Основной текст 2 Знак"/>
    <w:link w:val="22"/>
    <w:rsid w:val="009F2E24"/>
    <w:rPr>
      <w:sz w:val="24"/>
      <w:lang w:val="x-none" w:eastAsia="x-none"/>
    </w:rPr>
  </w:style>
  <w:style w:type="paragraph" w:styleId="22">
    <w:name w:val="Body Text 2"/>
    <w:basedOn w:val="a7"/>
    <w:link w:val="28"/>
    <w:rsid w:val="009F2E24"/>
    <w:pPr>
      <w:numPr>
        <w:ilvl w:val="1"/>
        <w:numId w:val="2"/>
      </w:numPr>
      <w:spacing w:after="60"/>
      <w:jc w:val="both"/>
    </w:pPr>
    <w:rPr>
      <w:szCs w:val="20"/>
      <w:lang w:val="x-none" w:eastAsia="x-none"/>
    </w:rPr>
  </w:style>
  <w:style w:type="character" w:customStyle="1" w:styleId="210">
    <w:name w:val="Основной текст 2 Знак1"/>
    <w:rsid w:val="009F2E24"/>
    <w:rPr>
      <w:sz w:val="24"/>
      <w:szCs w:val="24"/>
    </w:rPr>
  </w:style>
  <w:style w:type="paragraph" w:styleId="32">
    <w:name w:val="List Bullet 3"/>
    <w:basedOn w:val="a7"/>
    <w:autoRedefine/>
    <w:rsid w:val="009F2E24"/>
    <w:pPr>
      <w:numPr>
        <w:ilvl w:val="1"/>
        <w:numId w:val="14"/>
      </w:numPr>
      <w:tabs>
        <w:tab w:val="num" w:pos="926"/>
      </w:tabs>
      <w:spacing w:after="60"/>
      <w:ind w:left="926" w:hanging="360"/>
      <w:jc w:val="both"/>
    </w:pPr>
    <w:rPr>
      <w:szCs w:val="20"/>
    </w:rPr>
  </w:style>
  <w:style w:type="paragraph" w:styleId="a1">
    <w:name w:val="List Number"/>
    <w:basedOn w:val="a7"/>
    <w:rsid w:val="009F2E24"/>
    <w:pPr>
      <w:numPr>
        <w:numId w:val="6"/>
      </w:numPr>
      <w:tabs>
        <w:tab w:val="clear" w:pos="926"/>
        <w:tab w:val="num" w:pos="360"/>
      </w:tabs>
      <w:spacing w:after="60"/>
      <w:ind w:left="360"/>
      <w:jc w:val="both"/>
    </w:pPr>
    <w:rPr>
      <w:szCs w:val="20"/>
    </w:rPr>
  </w:style>
  <w:style w:type="paragraph" w:styleId="30">
    <w:name w:val="List Number 3"/>
    <w:basedOn w:val="a7"/>
    <w:rsid w:val="009F2E24"/>
    <w:pPr>
      <w:numPr>
        <w:numId w:val="7"/>
      </w:numPr>
      <w:tabs>
        <w:tab w:val="clear" w:pos="1209"/>
        <w:tab w:val="num" w:pos="926"/>
      </w:tabs>
      <w:spacing w:after="60"/>
      <w:ind w:left="926"/>
      <w:jc w:val="both"/>
    </w:pPr>
    <w:rPr>
      <w:szCs w:val="20"/>
    </w:rPr>
  </w:style>
  <w:style w:type="paragraph" w:styleId="4">
    <w:name w:val="List Number 4"/>
    <w:basedOn w:val="a7"/>
    <w:rsid w:val="009F2E24"/>
    <w:pPr>
      <w:numPr>
        <w:numId w:val="8"/>
      </w:numPr>
      <w:tabs>
        <w:tab w:val="clear" w:pos="1492"/>
        <w:tab w:val="num" w:pos="1209"/>
      </w:tabs>
      <w:spacing w:after="60"/>
      <w:ind w:left="1209"/>
      <w:jc w:val="both"/>
    </w:pPr>
    <w:rPr>
      <w:szCs w:val="20"/>
    </w:rPr>
  </w:style>
  <w:style w:type="paragraph" w:styleId="5">
    <w:name w:val="List Number 5"/>
    <w:basedOn w:val="a7"/>
    <w:rsid w:val="009F2E24"/>
    <w:pPr>
      <w:numPr>
        <w:numId w:val="9"/>
      </w:numPr>
      <w:tabs>
        <w:tab w:val="clear" w:pos="360"/>
        <w:tab w:val="num" w:pos="1492"/>
      </w:tabs>
      <w:spacing w:after="60"/>
      <w:ind w:left="1492"/>
      <w:jc w:val="both"/>
    </w:pPr>
    <w:rPr>
      <w:szCs w:val="20"/>
    </w:rPr>
  </w:style>
  <w:style w:type="paragraph" w:customStyle="1" w:styleId="a0">
    <w:name w:val="Раздел"/>
    <w:basedOn w:val="a7"/>
    <w:semiHidden/>
    <w:rsid w:val="009F2E24"/>
    <w:pPr>
      <w:numPr>
        <w:numId w:val="10"/>
      </w:numPr>
      <w:tabs>
        <w:tab w:val="clear" w:pos="926"/>
        <w:tab w:val="num" w:pos="1440"/>
      </w:tabs>
      <w:spacing w:before="120" w:after="120"/>
      <w:ind w:left="720" w:hanging="720"/>
      <w:jc w:val="center"/>
    </w:pPr>
    <w:rPr>
      <w:rFonts w:ascii="Arial Narrow" w:hAnsi="Arial Narrow"/>
      <w:b/>
      <w:sz w:val="28"/>
      <w:szCs w:val="20"/>
    </w:rPr>
  </w:style>
  <w:style w:type="paragraph" w:customStyle="1" w:styleId="3">
    <w:name w:val="Раздел 3"/>
    <w:basedOn w:val="a7"/>
    <w:semiHidden/>
    <w:rsid w:val="009F2E24"/>
    <w:pPr>
      <w:numPr>
        <w:numId w:val="11"/>
      </w:numPr>
      <w:tabs>
        <w:tab w:val="clear" w:pos="1209"/>
        <w:tab w:val="num" w:pos="360"/>
      </w:tabs>
      <w:spacing w:before="120" w:after="120"/>
      <w:ind w:left="360"/>
      <w:jc w:val="center"/>
    </w:pPr>
    <w:rPr>
      <w:b/>
      <w:szCs w:val="20"/>
    </w:rPr>
  </w:style>
  <w:style w:type="paragraph" w:customStyle="1" w:styleId="a">
    <w:name w:val="Условия контракта"/>
    <w:basedOn w:val="a7"/>
    <w:semiHidden/>
    <w:rsid w:val="009F2E24"/>
    <w:pPr>
      <w:numPr>
        <w:numId w:val="12"/>
      </w:numPr>
      <w:tabs>
        <w:tab w:val="clear" w:pos="1492"/>
        <w:tab w:val="num" w:pos="567"/>
      </w:tabs>
      <w:spacing w:before="240" w:after="120"/>
      <w:ind w:left="567" w:hanging="567"/>
      <w:jc w:val="both"/>
    </w:pPr>
    <w:rPr>
      <w:b/>
      <w:szCs w:val="20"/>
    </w:rPr>
  </w:style>
  <w:style w:type="paragraph" w:customStyle="1" w:styleId="Instruction">
    <w:name w:val="Instruction"/>
    <w:basedOn w:val="22"/>
    <w:semiHidden/>
    <w:rsid w:val="009F2E24"/>
    <w:pPr>
      <w:numPr>
        <w:numId w:val="13"/>
      </w:numPr>
      <w:tabs>
        <w:tab w:val="clear" w:pos="1440"/>
        <w:tab w:val="num" w:pos="360"/>
      </w:tabs>
      <w:spacing w:before="180"/>
      <w:ind w:left="360" w:hanging="360"/>
    </w:pPr>
    <w:rPr>
      <w:b/>
    </w:rPr>
  </w:style>
  <w:style w:type="paragraph" w:customStyle="1" w:styleId="31">
    <w:name w:val="Стиль3"/>
    <w:basedOn w:val="26"/>
    <w:rsid w:val="009F2E24"/>
    <w:pPr>
      <w:widowControl w:val="0"/>
      <w:numPr>
        <w:numId w:val="14"/>
      </w:numPr>
      <w:adjustRightInd w:val="0"/>
      <w:spacing w:after="0" w:line="240" w:lineRule="auto"/>
      <w:textAlignment w:val="baseline"/>
    </w:pPr>
    <w:rPr>
      <w:szCs w:val="20"/>
    </w:rPr>
  </w:style>
  <w:style w:type="paragraph" w:customStyle="1" w:styleId="20">
    <w:name w:val="Заголовок 2 со списком"/>
    <w:basedOn w:val="23"/>
    <w:next w:val="a7"/>
    <w:link w:val="29"/>
    <w:rsid w:val="009F2E24"/>
    <w:pPr>
      <w:numPr>
        <w:numId w:val="3"/>
      </w:numPr>
      <w:spacing w:before="0" w:after="0" w:line="360" w:lineRule="auto"/>
      <w:jc w:val="center"/>
    </w:pPr>
    <w:rPr>
      <w:rFonts w:ascii="Times New Roman" w:hAnsi="Times New Roman"/>
      <w:b w:val="0"/>
      <w:i w:val="0"/>
      <w:iCs w:val="0"/>
      <w:sz w:val="24"/>
      <w:szCs w:val="24"/>
    </w:rPr>
  </w:style>
  <w:style w:type="character" w:customStyle="1" w:styleId="29">
    <w:name w:val="Заголовок 2 со списком Знак"/>
    <w:link w:val="20"/>
    <w:rsid w:val="009F2E24"/>
    <w:rPr>
      <w:bCs/>
      <w:sz w:val="24"/>
      <w:szCs w:val="24"/>
      <w:lang w:val="x-none" w:eastAsia="x-none"/>
    </w:rPr>
  </w:style>
  <w:style w:type="paragraph" w:customStyle="1" w:styleId="33">
    <w:name w:val="Заголовок 3 со списком"/>
    <w:basedOn w:val="35"/>
    <w:link w:val="39"/>
    <w:rsid w:val="009F2E24"/>
    <w:pPr>
      <w:numPr>
        <w:ilvl w:val="1"/>
        <w:numId w:val="3"/>
      </w:numPr>
      <w:jc w:val="both"/>
    </w:pPr>
    <w:rPr>
      <w:rFonts w:cs="Times New Roman"/>
      <w:bCs w:val="0"/>
      <w:sz w:val="24"/>
      <w:szCs w:val="20"/>
      <w:lang w:val="x-none" w:eastAsia="x-none"/>
    </w:rPr>
  </w:style>
  <w:style w:type="character" w:customStyle="1" w:styleId="39">
    <w:name w:val="Заголовок 3 со списком Знак"/>
    <w:link w:val="33"/>
    <w:rsid w:val="009F2E24"/>
    <w:rPr>
      <w:rFonts w:ascii="Arial" w:hAnsi="Arial"/>
      <w:b/>
      <w:sz w:val="24"/>
      <w:lang w:val="x-none" w:eastAsia="x-none"/>
    </w:rPr>
  </w:style>
  <w:style w:type="character" w:customStyle="1" w:styleId="aff6">
    <w:name w:val="Основной текст Знак"/>
    <w:link w:val="aff7"/>
    <w:rsid w:val="009F2E24"/>
    <w:rPr>
      <w:sz w:val="24"/>
      <w:szCs w:val="24"/>
    </w:rPr>
  </w:style>
  <w:style w:type="paragraph" w:styleId="aff7">
    <w:name w:val="Body Text"/>
    <w:basedOn w:val="a7"/>
    <w:link w:val="aff6"/>
    <w:rsid w:val="009F2E24"/>
    <w:pPr>
      <w:spacing w:after="120"/>
      <w:jc w:val="both"/>
    </w:pPr>
    <w:rPr>
      <w:lang w:val="x-none" w:eastAsia="x-none"/>
    </w:rPr>
  </w:style>
  <w:style w:type="character" w:customStyle="1" w:styleId="14">
    <w:name w:val="Основной текст Знак1"/>
    <w:rsid w:val="009F2E24"/>
    <w:rPr>
      <w:sz w:val="24"/>
      <w:szCs w:val="24"/>
    </w:rPr>
  </w:style>
  <w:style w:type="character" w:customStyle="1" w:styleId="3a">
    <w:name w:val="Основной текст 3 Знак"/>
    <w:link w:val="3b"/>
    <w:rsid w:val="009F2E24"/>
    <w:rPr>
      <w:b/>
      <w:i/>
      <w:szCs w:val="24"/>
    </w:rPr>
  </w:style>
  <w:style w:type="paragraph" w:styleId="3b">
    <w:name w:val="Body Text 3"/>
    <w:basedOn w:val="a7"/>
    <w:link w:val="3a"/>
    <w:rsid w:val="009F2E2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lang w:val="x-none" w:eastAsia="x-none"/>
    </w:rPr>
  </w:style>
  <w:style w:type="character" w:customStyle="1" w:styleId="313">
    <w:name w:val="Основной текст 3 Знак1"/>
    <w:rsid w:val="009F2E24"/>
    <w:rPr>
      <w:sz w:val="16"/>
      <w:szCs w:val="16"/>
    </w:rPr>
  </w:style>
  <w:style w:type="character" w:customStyle="1" w:styleId="aff8">
    <w:name w:val="Основной шрифт"/>
    <w:semiHidden/>
    <w:rsid w:val="009F2E24"/>
  </w:style>
  <w:style w:type="paragraph" w:customStyle="1" w:styleId="aff9">
    <w:name w:val="ТЛ_Заказчик"/>
    <w:basedOn w:val="a7"/>
    <w:link w:val="affa"/>
    <w:qFormat/>
    <w:rsid w:val="009F2E24"/>
    <w:pPr>
      <w:jc w:val="center"/>
    </w:pPr>
    <w:rPr>
      <w:sz w:val="28"/>
      <w:szCs w:val="28"/>
      <w:lang w:val="x-none" w:eastAsia="x-none"/>
    </w:rPr>
  </w:style>
  <w:style w:type="character" w:customStyle="1" w:styleId="affa">
    <w:name w:val="ТЛ_Заказчик Знак"/>
    <w:link w:val="aff9"/>
    <w:rsid w:val="009F2E24"/>
    <w:rPr>
      <w:sz w:val="28"/>
      <w:szCs w:val="28"/>
    </w:rPr>
  </w:style>
  <w:style w:type="paragraph" w:customStyle="1" w:styleId="affb">
    <w:name w:val="ТЛ_Утверждаю"/>
    <w:basedOn w:val="a7"/>
    <w:link w:val="affc"/>
    <w:qFormat/>
    <w:rsid w:val="009F2E24"/>
    <w:pPr>
      <w:ind w:left="4860"/>
      <w:jc w:val="center"/>
    </w:pPr>
    <w:rPr>
      <w:sz w:val="28"/>
      <w:szCs w:val="28"/>
      <w:lang w:val="x-none" w:eastAsia="x-none"/>
    </w:rPr>
  </w:style>
  <w:style w:type="character" w:customStyle="1" w:styleId="affc">
    <w:name w:val="ТЛ_Утверждаю Знак"/>
    <w:link w:val="affb"/>
    <w:rsid w:val="009F2E24"/>
    <w:rPr>
      <w:sz w:val="28"/>
      <w:szCs w:val="28"/>
    </w:rPr>
  </w:style>
  <w:style w:type="paragraph" w:customStyle="1" w:styleId="affd">
    <w:name w:val="ТЛ_Название"/>
    <w:basedOn w:val="a7"/>
    <w:link w:val="affe"/>
    <w:qFormat/>
    <w:rsid w:val="009F2E24"/>
    <w:pPr>
      <w:jc w:val="center"/>
    </w:pPr>
    <w:rPr>
      <w:b/>
      <w:sz w:val="28"/>
      <w:szCs w:val="28"/>
      <w:lang w:val="x-none" w:eastAsia="x-none"/>
    </w:rPr>
  </w:style>
  <w:style w:type="character" w:customStyle="1" w:styleId="affe">
    <w:name w:val="ТЛ_Название Знак"/>
    <w:link w:val="affd"/>
    <w:rsid w:val="009F2E24"/>
    <w:rPr>
      <w:b/>
      <w:sz w:val="28"/>
      <w:szCs w:val="28"/>
    </w:rPr>
  </w:style>
  <w:style w:type="paragraph" w:customStyle="1" w:styleId="afff">
    <w:name w:val="ТЛ_Город и Дата"/>
    <w:basedOn w:val="a7"/>
    <w:link w:val="afff0"/>
    <w:qFormat/>
    <w:rsid w:val="009F2E24"/>
    <w:pPr>
      <w:jc w:val="center"/>
    </w:pPr>
    <w:rPr>
      <w:sz w:val="28"/>
      <w:szCs w:val="28"/>
      <w:lang w:val="x-none" w:eastAsia="x-none"/>
    </w:rPr>
  </w:style>
  <w:style w:type="character" w:customStyle="1" w:styleId="afff0">
    <w:name w:val="ТЛ_Город и Дата Знак"/>
    <w:link w:val="afff"/>
    <w:rsid w:val="009F2E24"/>
    <w:rPr>
      <w:sz w:val="28"/>
      <w:szCs w:val="28"/>
    </w:rPr>
  </w:style>
  <w:style w:type="paragraph" w:customStyle="1" w:styleId="afff1">
    <w:name w:val="АД_Наименование Разделов"/>
    <w:basedOn w:val="10"/>
    <w:link w:val="afff2"/>
    <w:qFormat/>
    <w:rsid w:val="009F2E24"/>
    <w:pPr>
      <w:tabs>
        <w:tab w:val="num" w:pos="432"/>
      </w:tabs>
      <w:spacing w:before="240" w:after="60"/>
      <w:ind w:left="432" w:hanging="432"/>
    </w:pPr>
    <w:rPr>
      <w:kern w:val="28"/>
      <w:sz w:val="28"/>
    </w:rPr>
  </w:style>
  <w:style w:type="character" w:customStyle="1" w:styleId="afff2">
    <w:name w:val="АД_Наименование Разделов Знак"/>
    <w:link w:val="afff1"/>
    <w:rsid w:val="009F2E24"/>
    <w:rPr>
      <w:b/>
      <w:spacing w:val="90"/>
      <w:kern w:val="28"/>
      <w:sz w:val="28"/>
      <w:szCs w:val="24"/>
    </w:rPr>
  </w:style>
  <w:style w:type="paragraph" w:customStyle="1" w:styleId="afff3">
    <w:name w:val="АД_Наименование главы с нумерацией"/>
    <w:basedOn w:val="20"/>
    <w:link w:val="afff4"/>
    <w:qFormat/>
    <w:rsid w:val="009F2E24"/>
    <w:rPr>
      <w:b/>
    </w:rPr>
  </w:style>
  <w:style w:type="character" w:customStyle="1" w:styleId="afff4">
    <w:name w:val="АД_Глава Знак"/>
    <w:link w:val="afff3"/>
    <w:rsid w:val="009F2E24"/>
    <w:rPr>
      <w:b/>
      <w:bCs/>
      <w:sz w:val="24"/>
      <w:szCs w:val="24"/>
      <w:lang w:val="x-none" w:eastAsia="x-none"/>
    </w:rPr>
  </w:style>
  <w:style w:type="paragraph" w:customStyle="1" w:styleId="afff5">
    <w:name w:val="АД_Наименование главы без нумерации"/>
    <w:basedOn w:val="23"/>
    <w:link w:val="afff6"/>
    <w:qFormat/>
    <w:rsid w:val="009F2E24"/>
    <w:pPr>
      <w:numPr>
        <w:ilvl w:val="1"/>
      </w:numPr>
      <w:tabs>
        <w:tab w:val="num" w:pos="360"/>
      </w:tabs>
      <w:spacing w:before="0" w:after="0"/>
      <w:ind w:left="360" w:hanging="360"/>
      <w:jc w:val="center"/>
    </w:pPr>
    <w:rPr>
      <w:sz w:val="24"/>
      <w:szCs w:val="24"/>
    </w:rPr>
  </w:style>
  <w:style w:type="character" w:customStyle="1" w:styleId="afff6">
    <w:name w:val="АД_Наименование главы без нумерации Знак"/>
    <w:link w:val="afff5"/>
    <w:rsid w:val="009F2E24"/>
    <w:rPr>
      <w:rFonts w:ascii="Cambria" w:eastAsia="Times New Roman" w:hAnsi="Cambria" w:cs="Times New Roman"/>
      <w:b/>
      <w:bCs/>
      <w:i/>
      <w:iCs/>
      <w:sz w:val="24"/>
      <w:szCs w:val="24"/>
    </w:rPr>
  </w:style>
  <w:style w:type="paragraph" w:customStyle="1" w:styleId="afff7">
    <w:name w:val="АД_Нумерованный пункт"/>
    <w:basedOn w:val="33"/>
    <w:link w:val="afff8"/>
    <w:qFormat/>
    <w:rsid w:val="009F2E24"/>
    <w:pPr>
      <w:tabs>
        <w:tab w:val="num" w:pos="720"/>
      </w:tabs>
      <w:ind w:left="720" w:hanging="720"/>
    </w:pPr>
    <w:rPr>
      <w:rFonts w:ascii="Times New Roman" w:hAnsi="Times New Roman"/>
    </w:rPr>
  </w:style>
  <w:style w:type="character" w:customStyle="1" w:styleId="afff8">
    <w:name w:val="АД_Нумерованный пункт Знак"/>
    <w:link w:val="afff7"/>
    <w:rsid w:val="009F2E24"/>
    <w:rPr>
      <w:b/>
      <w:sz w:val="24"/>
      <w:lang w:val="x-none" w:eastAsia="x-none"/>
    </w:rPr>
  </w:style>
  <w:style w:type="paragraph" w:customStyle="1" w:styleId="a6">
    <w:name w:val="АД_Нумерованный подпункт"/>
    <w:basedOn w:val="a7"/>
    <w:link w:val="afff9"/>
    <w:qFormat/>
    <w:rsid w:val="009F2E24"/>
    <w:pPr>
      <w:numPr>
        <w:ilvl w:val="2"/>
        <w:numId w:val="3"/>
      </w:numPr>
      <w:tabs>
        <w:tab w:val="left" w:pos="720"/>
      </w:tabs>
      <w:ind w:left="720" w:hanging="720"/>
      <w:jc w:val="both"/>
    </w:pPr>
    <w:rPr>
      <w:lang w:val="x-none" w:eastAsia="x-none"/>
    </w:rPr>
  </w:style>
  <w:style w:type="character" w:customStyle="1" w:styleId="afff9">
    <w:name w:val="АД_Нумерованный подпункт Знак"/>
    <w:link w:val="a6"/>
    <w:rsid w:val="009F2E24"/>
    <w:rPr>
      <w:sz w:val="24"/>
      <w:szCs w:val="24"/>
      <w:lang w:val="x-none" w:eastAsia="x-none"/>
    </w:rPr>
  </w:style>
  <w:style w:type="paragraph" w:customStyle="1" w:styleId="afffa">
    <w:name w:val="АД_Основной текст"/>
    <w:basedOn w:val="a7"/>
    <w:link w:val="afffb"/>
    <w:qFormat/>
    <w:rsid w:val="009F2E24"/>
    <w:pPr>
      <w:ind w:firstLine="567"/>
      <w:jc w:val="both"/>
    </w:pPr>
    <w:rPr>
      <w:lang w:val="x-none" w:eastAsia="x-none"/>
    </w:rPr>
  </w:style>
  <w:style w:type="character" w:customStyle="1" w:styleId="afffb">
    <w:name w:val="АД_Основной текст Знак"/>
    <w:link w:val="afffa"/>
    <w:rsid w:val="009F2E24"/>
    <w:rPr>
      <w:sz w:val="24"/>
      <w:szCs w:val="24"/>
    </w:rPr>
  </w:style>
  <w:style w:type="paragraph" w:customStyle="1" w:styleId="afffc">
    <w:name w:val="АД_Заголовки таблиц"/>
    <w:basedOn w:val="a7"/>
    <w:qFormat/>
    <w:rsid w:val="009F2E24"/>
    <w:pPr>
      <w:jc w:val="center"/>
    </w:pPr>
    <w:rPr>
      <w:b/>
      <w:bCs/>
    </w:rPr>
  </w:style>
  <w:style w:type="paragraph" w:styleId="afffd">
    <w:name w:val="TOC Heading"/>
    <w:basedOn w:val="10"/>
    <w:next w:val="a7"/>
    <w:uiPriority w:val="39"/>
    <w:qFormat/>
    <w:rsid w:val="009F2E24"/>
    <w:pPr>
      <w:keepLines/>
      <w:tabs>
        <w:tab w:val="num" w:pos="432"/>
      </w:tabs>
      <w:spacing w:before="480" w:line="276" w:lineRule="auto"/>
      <w:ind w:left="432" w:hanging="432"/>
      <w:jc w:val="left"/>
      <w:outlineLvl w:val="9"/>
    </w:pPr>
    <w:rPr>
      <w:rFonts w:ascii="Cambria" w:hAnsi="Cambria"/>
      <w:bCs/>
      <w:color w:val="365F91"/>
      <w:spacing w:val="0"/>
      <w:sz w:val="28"/>
      <w:szCs w:val="28"/>
      <w:lang w:eastAsia="en-US"/>
    </w:rPr>
  </w:style>
  <w:style w:type="paragraph" w:customStyle="1" w:styleId="afffe">
    <w:name w:val="АД_Основной текст по центру полужирный"/>
    <w:basedOn w:val="a7"/>
    <w:link w:val="affff"/>
    <w:qFormat/>
    <w:rsid w:val="009F2E24"/>
    <w:pPr>
      <w:ind w:firstLine="567"/>
      <w:jc w:val="center"/>
    </w:pPr>
    <w:rPr>
      <w:b/>
      <w:lang w:val="x-none" w:eastAsia="x-none"/>
    </w:rPr>
  </w:style>
  <w:style w:type="character" w:customStyle="1" w:styleId="affff">
    <w:name w:val="АД_Основной текст по центру полужирный Знак"/>
    <w:link w:val="afffe"/>
    <w:rsid w:val="009F2E24"/>
    <w:rPr>
      <w:b/>
      <w:sz w:val="24"/>
      <w:szCs w:val="24"/>
    </w:rPr>
  </w:style>
  <w:style w:type="paragraph" w:customStyle="1" w:styleId="3c">
    <w:name w:val="АД_Текст отступ 3"/>
    <w:aliases w:val="25"/>
    <w:basedOn w:val="a7"/>
    <w:link w:val="3d"/>
    <w:qFormat/>
    <w:rsid w:val="009F2E24"/>
    <w:pPr>
      <w:ind w:left="1418"/>
      <w:jc w:val="both"/>
    </w:pPr>
    <w:rPr>
      <w:lang w:val="x-none" w:eastAsia="x-none"/>
    </w:rPr>
  </w:style>
  <w:style w:type="character" w:customStyle="1" w:styleId="3d">
    <w:name w:val="АД_Текст отступ 3 Знак"/>
    <w:aliases w:val="25 Знак"/>
    <w:link w:val="3c"/>
    <w:rsid w:val="009F2E24"/>
    <w:rPr>
      <w:sz w:val="24"/>
      <w:szCs w:val="24"/>
    </w:rPr>
  </w:style>
  <w:style w:type="paragraph" w:customStyle="1" w:styleId="42">
    <w:name w:val="АД_Нумерованный подпункт 4 уровня"/>
    <w:basedOn w:val="a6"/>
    <w:link w:val="43"/>
    <w:qFormat/>
    <w:rsid w:val="009F2E24"/>
    <w:pPr>
      <w:numPr>
        <w:ilvl w:val="0"/>
        <w:numId w:val="0"/>
      </w:numPr>
      <w:tabs>
        <w:tab w:val="clear" w:pos="720"/>
        <w:tab w:val="num" w:pos="993"/>
      </w:tabs>
      <w:ind w:left="993" w:hanging="993"/>
    </w:pPr>
  </w:style>
  <w:style w:type="character" w:customStyle="1" w:styleId="43">
    <w:name w:val="АД_Нумерованный подпункт 4 уровня Знак"/>
    <w:link w:val="42"/>
    <w:rsid w:val="009F2E24"/>
    <w:rPr>
      <w:sz w:val="24"/>
      <w:szCs w:val="24"/>
      <w:lang w:val="x-none" w:eastAsia="x-none"/>
    </w:rPr>
  </w:style>
  <w:style w:type="paragraph" w:customStyle="1" w:styleId="a3">
    <w:name w:val="АД_Список абв"/>
    <w:basedOn w:val="a7"/>
    <w:rsid w:val="009F2E24"/>
    <w:pPr>
      <w:numPr>
        <w:numId w:val="15"/>
      </w:numPr>
      <w:jc w:val="both"/>
    </w:pPr>
  </w:style>
  <w:style w:type="paragraph" w:customStyle="1" w:styleId="15">
    <w:name w:val="Обычный1"/>
    <w:link w:val="Normal"/>
    <w:rsid w:val="009F2E24"/>
    <w:pPr>
      <w:widowControl w:val="0"/>
      <w:snapToGrid w:val="0"/>
      <w:spacing w:line="300" w:lineRule="auto"/>
      <w:ind w:firstLine="720"/>
      <w:jc w:val="both"/>
    </w:pPr>
    <w:rPr>
      <w:sz w:val="24"/>
    </w:rPr>
  </w:style>
  <w:style w:type="character" w:customStyle="1" w:styleId="Normal">
    <w:name w:val="Normal Знак"/>
    <w:link w:val="15"/>
    <w:rsid w:val="009F2E24"/>
    <w:rPr>
      <w:sz w:val="24"/>
      <w:lang w:val="ru-RU" w:eastAsia="ru-RU" w:bidi="ar-SA"/>
    </w:rPr>
  </w:style>
  <w:style w:type="paragraph" w:customStyle="1" w:styleId="Heading">
    <w:name w:val="Heading"/>
    <w:rsid w:val="009F2E24"/>
    <w:rPr>
      <w:rFonts w:ascii="Arial" w:hAnsi="Arial"/>
      <w:b/>
      <w:snapToGrid w:val="0"/>
      <w:sz w:val="22"/>
    </w:rPr>
  </w:style>
  <w:style w:type="paragraph" w:customStyle="1" w:styleId="a5">
    <w:name w:val="Список нум."/>
    <w:basedOn w:val="a7"/>
    <w:rsid w:val="009F2E24"/>
    <w:pPr>
      <w:keepNext/>
      <w:numPr>
        <w:numId w:val="16"/>
      </w:numPr>
      <w:tabs>
        <w:tab w:val="left" w:pos="1701"/>
      </w:tabs>
      <w:spacing w:before="120" w:after="120" w:line="360" w:lineRule="auto"/>
    </w:pPr>
    <w:rPr>
      <w:rFonts w:ascii="Arial" w:hAnsi="Arial"/>
      <w:szCs w:val="20"/>
    </w:rPr>
  </w:style>
  <w:style w:type="paragraph" w:customStyle="1" w:styleId="FR1">
    <w:name w:val="FR1"/>
    <w:rsid w:val="009F2E24"/>
    <w:pPr>
      <w:widowControl w:val="0"/>
      <w:spacing w:before="200"/>
      <w:ind w:left="40" w:firstLine="680"/>
      <w:jc w:val="both"/>
    </w:pPr>
    <w:rPr>
      <w:rFonts w:ascii="Arial" w:hAnsi="Arial"/>
      <w:snapToGrid w:val="0"/>
    </w:rPr>
  </w:style>
  <w:style w:type="paragraph" w:customStyle="1" w:styleId="FR2">
    <w:name w:val="FR2"/>
    <w:rsid w:val="009F2E24"/>
    <w:pPr>
      <w:widowControl w:val="0"/>
      <w:spacing w:before="20"/>
      <w:jc w:val="center"/>
    </w:pPr>
    <w:rPr>
      <w:rFonts w:ascii="Arial" w:hAnsi="Arial"/>
      <w:snapToGrid w:val="0"/>
      <w:sz w:val="24"/>
    </w:rPr>
  </w:style>
  <w:style w:type="paragraph" w:customStyle="1" w:styleId="3e">
    <w:name w:val="Стиль3 Знак Знак"/>
    <w:basedOn w:val="26"/>
    <w:link w:val="3f"/>
    <w:rsid w:val="009F2E24"/>
    <w:pPr>
      <w:widowControl w:val="0"/>
      <w:tabs>
        <w:tab w:val="num" w:pos="227"/>
      </w:tabs>
      <w:adjustRightInd w:val="0"/>
      <w:spacing w:after="0" w:line="240" w:lineRule="auto"/>
      <w:ind w:left="0"/>
      <w:textAlignment w:val="baseline"/>
    </w:pPr>
    <w:rPr>
      <w:szCs w:val="20"/>
    </w:rPr>
  </w:style>
  <w:style w:type="character" w:customStyle="1" w:styleId="3f">
    <w:name w:val="Стиль3 Знак Знак Знак"/>
    <w:link w:val="3e"/>
    <w:rsid w:val="009F2E24"/>
    <w:rPr>
      <w:sz w:val="24"/>
    </w:rPr>
  </w:style>
  <w:style w:type="paragraph" w:styleId="affff0">
    <w:name w:val="Title"/>
    <w:basedOn w:val="a7"/>
    <w:link w:val="affff1"/>
    <w:qFormat/>
    <w:rsid w:val="009F2E24"/>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f1">
    <w:name w:val="Название Знак"/>
    <w:link w:val="affff0"/>
    <w:rsid w:val="009F2E24"/>
    <w:rPr>
      <w:bCs/>
      <w:color w:val="000000"/>
      <w:spacing w:val="13"/>
      <w:sz w:val="24"/>
      <w:szCs w:val="22"/>
      <w:shd w:val="clear" w:color="auto" w:fill="FFFFFF"/>
    </w:rPr>
  </w:style>
  <w:style w:type="paragraph" w:customStyle="1" w:styleId="affff2">
    <w:name w:val="текст"/>
    <w:rsid w:val="009F2E24"/>
    <w:pPr>
      <w:autoSpaceDE w:val="0"/>
      <w:autoSpaceDN w:val="0"/>
      <w:adjustRightInd w:val="0"/>
      <w:jc w:val="both"/>
    </w:pPr>
    <w:rPr>
      <w:rFonts w:ascii="SchoolBookC" w:hAnsi="SchoolBookC"/>
      <w:color w:val="000000"/>
      <w:sz w:val="24"/>
    </w:rPr>
  </w:style>
  <w:style w:type="paragraph" w:customStyle="1" w:styleId="16">
    <w:name w:val="текст1"/>
    <w:rsid w:val="009F2E24"/>
    <w:pPr>
      <w:autoSpaceDE w:val="0"/>
      <w:autoSpaceDN w:val="0"/>
      <w:adjustRightInd w:val="0"/>
      <w:ind w:firstLine="397"/>
      <w:jc w:val="both"/>
    </w:pPr>
    <w:rPr>
      <w:rFonts w:ascii="SchoolBookC" w:hAnsi="SchoolBookC"/>
      <w:sz w:val="24"/>
    </w:rPr>
  </w:style>
  <w:style w:type="paragraph" w:customStyle="1" w:styleId="Document1">
    <w:name w:val="Document 1"/>
    <w:rsid w:val="009F2E24"/>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paragraph" w:customStyle="1" w:styleId="Normal1">
    <w:name w:val="Normal1"/>
    <w:rsid w:val="009F2E24"/>
    <w:pPr>
      <w:spacing w:before="100" w:after="100"/>
    </w:pPr>
    <w:rPr>
      <w:snapToGrid w:val="0"/>
      <w:sz w:val="24"/>
    </w:rPr>
  </w:style>
  <w:style w:type="character" w:styleId="affff3">
    <w:name w:val="Strong"/>
    <w:uiPriority w:val="22"/>
    <w:qFormat/>
    <w:rsid w:val="009F2E24"/>
    <w:rPr>
      <w:b/>
      <w:bCs/>
    </w:rPr>
  </w:style>
  <w:style w:type="paragraph" w:customStyle="1" w:styleId="110">
    <w:name w:val="Обычный11"/>
    <w:rsid w:val="009F2E24"/>
    <w:rPr>
      <w:rFonts w:ascii="NTHelvetica/Cyrillic" w:hAnsi="NTHelvetica/Cyrillic"/>
      <w:color w:val="000080"/>
      <w:sz w:val="16"/>
    </w:rPr>
  </w:style>
  <w:style w:type="paragraph" w:customStyle="1" w:styleId="17">
    <w:name w:val="_Титульный 1"/>
    <w:qFormat/>
    <w:rsid w:val="009F2E24"/>
    <w:pPr>
      <w:tabs>
        <w:tab w:val="left" w:pos="720"/>
      </w:tabs>
      <w:jc w:val="center"/>
    </w:pPr>
    <w:rPr>
      <w:b/>
      <w:kern w:val="32"/>
      <w:sz w:val="28"/>
      <w:szCs w:val="28"/>
    </w:rPr>
  </w:style>
  <w:style w:type="paragraph" w:styleId="2a">
    <w:name w:val="toc 2"/>
    <w:basedOn w:val="a7"/>
    <w:next w:val="a7"/>
    <w:autoRedefine/>
    <w:uiPriority w:val="39"/>
    <w:unhideWhenUsed/>
    <w:rsid w:val="00814CF0"/>
    <w:pPr>
      <w:tabs>
        <w:tab w:val="left" w:pos="660"/>
        <w:tab w:val="right" w:leader="dot" w:pos="9627"/>
      </w:tabs>
      <w:ind w:left="240"/>
      <w:jc w:val="both"/>
    </w:pPr>
    <w:rPr>
      <w:noProof/>
      <w:sz w:val="22"/>
      <w:szCs w:val="22"/>
    </w:rPr>
  </w:style>
  <w:style w:type="paragraph" w:styleId="3f0">
    <w:name w:val="toc 3"/>
    <w:basedOn w:val="a7"/>
    <w:next w:val="a7"/>
    <w:autoRedefine/>
    <w:uiPriority w:val="39"/>
    <w:unhideWhenUsed/>
    <w:rsid w:val="009F2E24"/>
    <w:pPr>
      <w:ind w:left="480"/>
      <w:jc w:val="both"/>
    </w:pPr>
  </w:style>
  <w:style w:type="paragraph" w:styleId="affff4">
    <w:name w:val="Date"/>
    <w:basedOn w:val="a7"/>
    <w:next w:val="a7"/>
    <w:link w:val="affff5"/>
    <w:rsid w:val="00F12715"/>
    <w:pPr>
      <w:spacing w:after="60"/>
      <w:jc w:val="both"/>
    </w:pPr>
    <w:rPr>
      <w:lang w:val="x-none" w:eastAsia="x-none"/>
    </w:rPr>
  </w:style>
  <w:style w:type="character" w:customStyle="1" w:styleId="affff5">
    <w:name w:val="Дата Знак"/>
    <w:link w:val="affff4"/>
    <w:rsid w:val="00F12715"/>
    <w:rPr>
      <w:sz w:val="24"/>
      <w:szCs w:val="24"/>
    </w:rPr>
  </w:style>
  <w:style w:type="paragraph" w:styleId="affff6">
    <w:name w:val="List Paragraph"/>
    <w:basedOn w:val="a7"/>
    <w:uiPriority w:val="34"/>
    <w:qFormat/>
    <w:rsid w:val="00767CDA"/>
    <w:pPr>
      <w:spacing w:after="60"/>
      <w:ind w:left="720"/>
      <w:contextualSpacing/>
      <w:jc w:val="both"/>
    </w:pPr>
  </w:style>
  <w:style w:type="paragraph" w:customStyle="1" w:styleId="18">
    <w:name w:val="Без интервала1"/>
    <w:qFormat/>
    <w:rsid w:val="00AE30BE"/>
    <w:rPr>
      <w:rFonts w:ascii="Calibri" w:hAnsi="Calibri"/>
      <w:sz w:val="22"/>
      <w:szCs w:val="22"/>
      <w:lang w:eastAsia="en-US"/>
    </w:rPr>
  </w:style>
  <w:style w:type="paragraph" w:customStyle="1" w:styleId="western">
    <w:name w:val="western"/>
    <w:basedOn w:val="a7"/>
    <w:rsid w:val="00AE30BE"/>
    <w:pPr>
      <w:spacing w:before="100" w:beforeAutospacing="1" w:after="100" w:afterAutospacing="1"/>
    </w:pPr>
  </w:style>
  <w:style w:type="paragraph" w:customStyle="1" w:styleId="xl79">
    <w:name w:val="xl79"/>
    <w:basedOn w:val="a7"/>
    <w:rsid w:val="0086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rPr>
  </w:style>
  <w:style w:type="paragraph" w:customStyle="1" w:styleId="ConsPlusNonformat">
    <w:name w:val="ConsPlusNonformat Знак"/>
    <w:link w:val="ConsPlusNonformat0"/>
    <w:uiPriority w:val="99"/>
    <w:rsid w:val="003249C7"/>
    <w:pPr>
      <w:widowControl w:val="0"/>
      <w:autoSpaceDE w:val="0"/>
      <w:autoSpaceDN w:val="0"/>
      <w:adjustRightInd w:val="0"/>
    </w:pPr>
    <w:rPr>
      <w:rFonts w:ascii="Courier New" w:hAnsi="Courier New" w:cs="Courier New"/>
    </w:rPr>
  </w:style>
  <w:style w:type="character" w:customStyle="1" w:styleId="ConsPlusNonformat0">
    <w:name w:val="ConsPlusNonformat Знак Знак"/>
    <w:link w:val="ConsPlusNonformat"/>
    <w:uiPriority w:val="99"/>
    <w:locked/>
    <w:rsid w:val="003249C7"/>
    <w:rPr>
      <w:rFonts w:ascii="Courier New" w:hAnsi="Courier New" w:cs="Courier New"/>
      <w:lang w:val="ru-RU" w:eastAsia="ru-RU" w:bidi="ar-SA"/>
    </w:rPr>
  </w:style>
  <w:style w:type="paragraph" w:customStyle="1" w:styleId="211">
    <w:name w:val="Основной текст с отступом 21"/>
    <w:basedOn w:val="a7"/>
    <w:rsid w:val="00410899"/>
    <w:pPr>
      <w:suppressAutoHyphens/>
      <w:overflowPunct w:val="0"/>
      <w:autoSpaceDE w:val="0"/>
      <w:spacing w:after="120" w:line="480" w:lineRule="auto"/>
      <w:ind w:left="283"/>
      <w:textAlignment w:val="baseline"/>
    </w:pPr>
    <w:rPr>
      <w:sz w:val="20"/>
      <w:szCs w:val="20"/>
      <w:lang w:eastAsia="ar-SA"/>
    </w:rPr>
  </w:style>
  <w:style w:type="paragraph" w:customStyle="1" w:styleId="-">
    <w:name w:val="Контракт-пункт"/>
    <w:basedOn w:val="a7"/>
    <w:rsid w:val="003E1408"/>
    <w:pPr>
      <w:tabs>
        <w:tab w:val="num" w:pos="432"/>
      </w:tabs>
      <w:suppressAutoHyphens/>
      <w:ind w:left="432" w:hanging="432"/>
      <w:jc w:val="both"/>
    </w:pPr>
    <w:rPr>
      <w:lang w:eastAsia="ar-SA"/>
    </w:rPr>
  </w:style>
  <w:style w:type="paragraph" w:customStyle="1" w:styleId="-0">
    <w:name w:val="Контракт-подподпункт"/>
    <w:basedOn w:val="a7"/>
    <w:rsid w:val="003E1408"/>
    <w:pPr>
      <w:tabs>
        <w:tab w:val="num" w:pos="360"/>
      </w:tabs>
      <w:suppressAutoHyphens/>
      <w:ind w:left="360" w:hanging="360"/>
      <w:jc w:val="both"/>
    </w:pPr>
    <w:rPr>
      <w:lang w:eastAsia="ar-SA"/>
    </w:rPr>
  </w:style>
  <w:style w:type="paragraph" w:customStyle="1" w:styleId="Iauiueoaeno">
    <w:name w:val="Iau?iue_oaeno"/>
    <w:basedOn w:val="a7"/>
    <w:rsid w:val="003E1408"/>
    <w:pPr>
      <w:widowControl w:val="0"/>
      <w:tabs>
        <w:tab w:val="left" w:pos="1134"/>
      </w:tabs>
      <w:suppressAutoHyphens/>
      <w:spacing w:before="60" w:after="60"/>
      <w:ind w:firstLine="567"/>
      <w:jc w:val="both"/>
    </w:pPr>
    <w:rPr>
      <w:sz w:val="28"/>
      <w:szCs w:val="20"/>
      <w:lang w:val="en-US" w:eastAsia="ar-SA"/>
    </w:rPr>
  </w:style>
  <w:style w:type="paragraph" w:customStyle="1" w:styleId="affff7">
    <w:name w:val="Подподпункт"/>
    <w:basedOn w:val="a7"/>
    <w:rsid w:val="003E1408"/>
    <w:pPr>
      <w:tabs>
        <w:tab w:val="left" w:pos="1701"/>
      </w:tabs>
      <w:suppressAutoHyphens/>
      <w:ind w:left="1701" w:hanging="567"/>
      <w:jc w:val="both"/>
    </w:pPr>
    <w:rPr>
      <w:lang w:eastAsia="ar-SA"/>
    </w:rPr>
  </w:style>
  <w:style w:type="paragraph" w:customStyle="1" w:styleId="affff8">
    <w:name w:val="Знак Знак Знак Знак Знак Знак Знак"/>
    <w:basedOn w:val="a7"/>
    <w:semiHidden/>
    <w:rsid w:val="003C4D57"/>
    <w:pPr>
      <w:spacing w:after="160" w:line="240" w:lineRule="exact"/>
    </w:pPr>
    <w:rPr>
      <w:rFonts w:ascii="Verdana" w:hAnsi="Verdana"/>
      <w:sz w:val="20"/>
      <w:szCs w:val="20"/>
      <w:lang w:val="en-GB" w:eastAsia="en-US"/>
    </w:rPr>
  </w:style>
  <w:style w:type="paragraph" w:customStyle="1" w:styleId="44">
    <w:name w:val="Стиль4"/>
    <w:basedOn w:val="31"/>
    <w:link w:val="45"/>
    <w:qFormat/>
    <w:rsid w:val="005320D2"/>
    <w:pPr>
      <w:numPr>
        <w:numId w:val="0"/>
      </w:numPr>
      <w:suppressAutoHyphens/>
      <w:adjustRightInd/>
      <w:ind w:firstLine="709"/>
      <w:textAlignment w:val="auto"/>
    </w:pPr>
    <w:rPr>
      <w:kern w:val="1"/>
      <w:sz w:val="26"/>
      <w:szCs w:val="26"/>
      <w:lang w:eastAsia="ar-SA"/>
    </w:rPr>
  </w:style>
  <w:style w:type="character" w:customStyle="1" w:styleId="45">
    <w:name w:val="Стиль4 Знак"/>
    <w:link w:val="44"/>
    <w:rsid w:val="005320D2"/>
    <w:rPr>
      <w:kern w:val="1"/>
      <w:sz w:val="26"/>
      <w:szCs w:val="26"/>
      <w:lang w:val="x-none" w:eastAsia="ar-SA"/>
    </w:rPr>
  </w:style>
  <w:style w:type="paragraph" w:customStyle="1" w:styleId="52">
    <w:name w:val="Стиль5"/>
    <w:basedOn w:val="31"/>
    <w:link w:val="53"/>
    <w:uiPriority w:val="99"/>
    <w:qFormat/>
    <w:rsid w:val="005320D2"/>
    <w:pPr>
      <w:numPr>
        <w:numId w:val="0"/>
      </w:numPr>
      <w:suppressAutoHyphens/>
      <w:adjustRightInd/>
      <w:ind w:firstLine="709"/>
      <w:textAlignment w:val="auto"/>
    </w:pPr>
    <w:rPr>
      <w:kern w:val="1"/>
      <w:sz w:val="26"/>
      <w:szCs w:val="26"/>
      <w:lang w:eastAsia="ar-SA"/>
    </w:rPr>
  </w:style>
  <w:style w:type="character" w:customStyle="1" w:styleId="53">
    <w:name w:val="Стиль5 Знак"/>
    <w:link w:val="52"/>
    <w:uiPriority w:val="99"/>
    <w:rsid w:val="005320D2"/>
    <w:rPr>
      <w:kern w:val="1"/>
      <w:sz w:val="26"/>
      <w:szCs w:val="26"/>
      <w:lang w:val="x-none" w:eastAsia="ar-SA"/>
    </w:rPr>
  </w:style>
  <w:style w:type="paragraph" w:customStyle="1" w:styleId="xl83">
    <w:name w:val="xl83"/>
    <w:basedOn w:val="a7"/>
    <w:rsid w:val="005320D2"/>
    <w:pPr>
      <w:shd w:val="clear" w:color="000000" w:fill="FFFFFF"/>
      <w:spacing w:before="100" w:beforeAutospacing="1" w:after="100" w:afterAutospacing="1"/>
    </w:pPr>
  </w:style>
  <w:style w:type="paragraph" w:styleId="affff9">
    <w:name w:val="No Spacing"/>
    <w:link w:val="affffa"/>
    <w:uiPriority w:val="1"/>
    <w:qFormat/>
    <w:rsid w:val="005320D2"/>
    <w:rPr>
      <w:rFonts w:ascii="Calibri" w:eastAsia="Calibri" w:hAnsi="Calibri"/>
      <w:sz w:val="22"/>
      <w:szCs w:val="22"/>
      <w:lang w:eastAsia="en-US"/>
    </w:rPr>
  </w:style>
  <w:style w:type="character" w:customStyle="1" w:styleId="affffa">
    <w:name w:val="Без интервала Знак"/>
    <w:link w:val="affff9"/>
    <w:uiPriority w:val="1"/>
    <w:rsid w:val="00623EF2"/>
    <w:rPr>
      <w:rFonts w:ascii="Calibri" w:eastAsia="Calibri" w:hAnsi="Calibri"/>
      <w:sz w:val="22"/>
      <w:szCs w:val="22"/>
      <w:lang w:eastAsia="en-US"/>
    </w:rPr>
  </w:style>
  <w:style w:type="paragraph" w:customStyle="1" w:styleId="affffb">
    <w:name w:val="Содержимое таблицы"/>
    <w:basedOn w:val="a7"/>
    <w:rsid w:val="008C2D83"/>
    <w:pPr>
      <w:suppressLineNumbers/>
      <w:suppressAutoHyphens/>
    </w:pPr>
    <w:rPr>
      <w:lang w:eastAsia="ar-SA"/>
    </w:rPr>
  </w:style>
  <w:style w:type="paragraph" w:customStyle="1" w:styleId="19">
    <w:name w:val="Знак1"/>
    <w:basedOn w:val="a7"/>
    <w:semiHidden/>
    <w:rsid w:val="00736FAD"/>
    <w:pPr>
      <w:spacing w:after="160" w:line="240" w:lineRule="exact"/>
    </w:pPr>
    <w:rPr>
      <w:rFonts w:ascii="Verdana" w:hAnsi="Verdana"/>
      <w:sz w:val="20"/>
      <w:szCs w:val="20"/>
      <w:lang w:val="en-GB" w:eastAsia="en-US"/>
    </w:rPr>
  </w:style>
  <w:style w:type="paragraph" w:customStyle="1" w:styleId="affffc">
    <w:name w:val="Знак Знак Знак Знак Знак Знак"/>
    <w:basedOn w:val="a7"/>
    <w:semiHidden/>
    <w:rsid w:val="00587DB2"/>
    <w:pPr>
      <w:spacing w:after="160" w:line="240" w:lineRule="exact"/>
    </w:pPr>
    <w:rPr>
      <w:rFonts w:ascii="Verdana" w:hAnsi="Verdana"/>
      <w:sz w:val="20"/>
      <w:szCs w:val="20"/>
      <w:lang w:val="en-GB" w:eastAsia="en-US"/>
    </w:rPr>
  </w:style>
  <w:style w:type="paragraph" w:styleId="46">
    <w:name w:val="List 4"/>
    <w:basedOn w:val="a7"/>
    <w:uiPriority w:val="99"/>
    <w:semiHidden/>
    <w:unhideWhenUsed/>
    <w:rsid w:val="00B91CBD"/>
    <w:pPr>
      <w:ind w:left="1132" w:hanging="283"/>
      <w:contextualSpacing/>
    </w:pPr>
  </w:style>
  <w:style w:type="paragraph" w:customStyle="1" w:styleId="Default">
    <w:name w:val="Default"/>
    <w:uiPriority w:val="99"/>
    <w:rsid w:val="000D00DD"/>
    <w:pPr>
      <w:widowControl w:val="0"/>
      <w:autoSpaceDE w:val="0"/>
      <w:autoSpaceDN w:val="0"/>
      <w:adjustRightInd w:val="0"/>
    </w:pPr>
    <w:rPr>
      <w:color w:val="000000"/>
      <w:sz w:val="24"/>
      <w:szCs w:val="24"/>
    </w:rPr>
  </w:style>
  <w:style w:type="paragraph" w:styleId="1a">
    <w:name w:val="toc 1"/>
    <w:basedOn w:val="a7"/>
    <w:next w:val="a7"/>
    <w:autoRedefine/>
    <w:uiPriority w:val="39"/>
    <w:unhideWhenUsed/>
    <w:rsid w:val="00417A0C"/>
    <w:pPr>
      <w:tabs>
        <w:tab w:val="right" w:leader="dot" w:pos="10456"/>
      </w:tabs>
      <w:spacing w:after="100" w:line="259" w:lineRule="auto"/>
    </w:pPr>
    <w:rPr>
      <w:bCs/>
      <w:noProof/>
      <w:sz w:val="22"/>
      <w:szCs w:val="22"/>
    </w:rPr>
  </w:style>
  <w:style w:type="character" w:styleId="affffd">
    <w:name w:val="FollowedHyperlink"/>
    <w:uiPriority w:val="99"/>
    <w:semiHidden/>
    <w:unhideWhenUsed/>
    <w:rsid w:val="009A1599"/>
    <w:rPr>
      <w:color w:val="954F72"/>
      <w:u w:val="single"/>
    </w:rPr>
  </w:style>
  <w:style w:type="paragraph" w:customStyle="1" w:styleId="a4">
    <w:name w:val="Маркер"/>
    <w:basedOn w:val="a7"/>
    <w:link w:val="affffe"/>
    <w:qFormat/>
    <w:rsid w:val="00E31810"/>
    <w:pPr>
      <w:widowControl w:val="0"/>
      <w:numPr>
        <w:numId w:val="17"/>
      </w:numPr>
      <w:suppressAutoHyphens/>
      <w:spacing w:beforeLines="50" w:before="50" w:afterLines="50" w:after="50"/>
      <w:contextualSpacing/>
      <w:jc w:val="both"/>
    </w:pPr>
    <w:rPr>
      <w:szCs w:val="20"/>
      <w:lang w:eastAsia="ar-SA"/>
    </w:rPr>
  </w:style>
  <w:style w:type="character" w:customStyle="1" w:styleId="affffe">
    <w:name w:val="Маркер Знак"/>
    <w:link w:val="a4"/>
    <w:locked/>
    <w:rsid w:val="00E31810"/>
    <w:rPr>
      <w:sz w:val="24"/>
      <w:lang w:eastAsia="ar-SA"/>
    </w:rPr>
  </w:style>
  <w:style w:type="character" w:customStyle="1" w:styleId="afffff">
    <w:name w:val="Перекрёстная ссылка"/>
    <w:uiPriority w:val="1"/>
    <w:qFormat/>
    <w:rsid w:val="00C23B6C"/>
    <w:rPr>
      <w:rFonts w:ascii="Times New Roman" w:hAnsi="Times New Roman"/>
      <w:color w:val="1F4E79"/>
      <w:sz w:val="24"/>
    </w:rPr>
  </w:style>
  <w:style w:type="character" w:customStyle="1" w:styleId="objecttitletxt">
    <w:name w:val="objecttitletxt"/>
    <w:basedOn w:val="a8"/>
    <w:rsid w:val="00983901"/>
  </w:style>
  <w:style w:type="paragraph" w:customStyle="1" w:styleId="FORMATTEXT">
    <w:name w:val=".FORMATTEXT"/>
    <w:uiPriority w:val="99"/>
    <w:rsid w:val="0020518F"/>
    <w:pPr>
      <w:widowControl w:val="0"/>
      <w:autoSpaceDE w:val="0"/>
      <w:autoSpaceDN w:val="0"/>
      <w:adjustRightInd w:val="0"/>
    </w:pPr>
    <w:rPr>
      <w:sz w:val="24"/>
      <w:szCs w:val="24"/>
    </w:rPr>
  </w:style>
  <w:style w:type="character" w:customStyle="1" w:styleId="inplace2">
    <w:name w:val="inplace2"/>
    <w:rsid w:val="007D5B02"/>
    <w:rPr>
      <w:sz w:val="26"/>
      <w:szCs w:val="26"/>
    </w:rPr>
  </w:style>
  <w:style w:type="table" w:customStyle="1" w:styleId="410">
    <w:name w:val="Таблица простая 41"/>
    <w:basedOn w:val="a9"/>
    <w:uiPriority w:val="44"/>
    <w:rsid w:val="00CA10A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0">
    <w:name w:val="Таблица простая 51"/>
    <w:basedOn w:val="a9"/>
    <w:uiPriority w:val="45"/>
    <w:rsid w:val="00CA10AA"/>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b">
    <w:name w:val="Сетка таблицы светлая1"/>
    <w:basedOn w:val="a9"/>
    <w:uiPriority w:val="40"/>
    <w:rsid w:val="00CA10A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2">
    <w:name w:val="Таблица простая 21"/>
    <w:basedOn w:val="a9"/>
    <w:uiPriority w:val="42"/>
    <w:rsid w:val="00CA10A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
    <w:name w:val="Список-таблица 1 светлая1"/>
    <w:basedOn w:val="a9"/>
    <w:uiPriority w:val="46"/>
    <w:rsid w:val="00CA10AA"/>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ff0">
    <w:name w:val="Placeholder Text"/>
    <w:uiPriority w:val="99"/>
    <w:semiHidden/>
    <w:rsid w:val="0013705A"/>
    <w:rPr>
      <w:color w:val="808080"/>
    </w:rPr>
  </w:style>
  <w:style w:type="paragraph" w:customStyle="1" w:styleId="b-goods-specifications-title">
    <w:name w:val="b-goods-specifications-title"/>
    <w:basedOn w:val="a7"/>
    <w:rsid w:val="00C323F6"/>
    <w:pPr>
      <w:spacing w:before="100" w:beforeAutospacing="1" w:after="100" w:afterAutospacing="1"/>
    </w:pPr>
  </w:style>
  <w:style w:type="character" w:customStyle="1" w:styleId="product-spec-itemname-inner">
    <w:name w:val="product-spec-item__name-inner"/>
    <w:basedOn w:val="a8"/>
    <w:rsid w:val="002443AA"/>
  </w:style>
  <w:style w:type="character" w:customStyle="1" w:styleId="product-spec-itemvalue-inner">
    <w:name w:val="product-spec-item__value-inner"/>
    <w:basedOn w:val="a8"/>
    <w:rsid w:val="002443AA"/>
  </w:style>
  <w:style w:type="character" w:customStyle="1" w:styleId="product-specname-inner">
    <w:name w:val="product-spec__name-inner"/>
    <w:basedOn w:val="a8"/>
    <w:rsid w:val="004B780C"/>
  </w:style>
  <w:style w:type="character" w:customStyle="1" w:styleId="product-specvalue-inner">
    <w:name w:val="product-spec__value-inner"/>
    <w:basedOn w:val="a8"/>
    <w:rsid w:val="004B780C"/>
  </w:style>
  <w:style w:type="paragraph" w:customStyle="1" w:styleId="afffff1">
    <w:name w:val="Таблица текст"/>
    <w:basedOn w:val="a7"/>
    <w:rsid w:val="001A4EE1"/>
    <w:pPr>
      <w:spacing w:before="40" w:after="40"/>
      <w:ind w:left="57" w:right="57"/>
    </w:pPr>
    <w:rPr>
      <w:rFonts w:eastAsia="SimSun"/>
      <w:sz w:val="22"/>
      <w:szCs w:val="22"/>
    </w:rPr>
  </w:style>
  <w:style w:type="character" w:customStyle="1" w:styleId="ConsPlusNormal0">
    <w:name w:val="ConsPlusNormal Знак"/>
    <w:link w:val="ConsPlusNormal"/>
    <w:uiPriority w:val="99"/>
    <w:rsid w:val="003C6FEF"/>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556">
      <w:bodyDiv w:val="1"/>
      <w:marLeft w:val="0"/>
      <w:marRight w:val="0"/>
      <w:marTop w:val="0"/>
      <w:marBottom w:val="0"/>
      <w:divBdr>
        <w:top w:val="none" w:sz="0" w:space="0" w:color="auto"/>
        <w:left w:val="none" w:sz="0" w:space="0" w:color="auto"/>
        <w:bottom w:val="none" w:sz="0" w:space="0" w:color="auto"/>
        <w:right w:val="none" w:sz="0" w:space="0" w:color="auto"/>
      </w:divBdr>
    </w:div>
    <w:div w:id="17511357">
      <w:bodyDiv w:val="1"/>
      <w:marLeft w:val="0"/>
      <w:marRight w:val="0"/>
      <w:marTop w:val="0"/>
      <w:marBottom w:val="0"/>
      <w:divBdr>
        <w:top w:val="none" w:sz="0" w:space="0" w:color="auto"/>
        <w:left w:val="none" w:sz="0" w:space="0" w:color="auto"/>
        <w:bottom w:val="none" w:sz="0" w:space="0" w:color="auto"/>
        <w:right w:val="none" w:sz="0" w:space="0" w:color="auto"/>
      </w:divBdr>
    </w:div>
    <w:div w:id="26030888">
      <w:bodyDiv w:val="1"/>
      <w:marLeft w:val="0"/>
      <w:marRight w:val="0"/>
      <w:marTop w:val="0"/>
      <w:marBottom w:val="0"/>
      <w:divBdr>
        <w:top w:val="none" w:sz="0" w:space="0" w:color="auto"/>
        <w:left w:val="none" w:sz="0" w:space="0" w:color="auto"/>
        <w:bottom w:val="none" w:sz="0" w:space="0" w:color="auto"/>
        <w:right w:val="none" w:sz="0" w:space="0" w:color="auto"/>
      </w:divBdr>
      <w:divsChild>
        <w:div w:id="757098777">
          <w:marLeft w:val="3045"/>
          <w:marRight w:val="300"/>
          <w:marTop w:val="0"/>
          <w:marBottom w:val="0"/>
          <w:divBdr>
            <w:top w:val="none" w:sz="0" w:space="0" w:color="auto"/>
            <w:left w:val="none" w:sz="0" w:space="0" w:color="auto"/>
            <w:bottom w:val="none" w:sz="0" w:space="0" w:color="auto"/>
            <w:right w:val="none" w:sz="0" w:space="0" w:color="auto"/>
          </w:divBdr>
          <w:divsChild>
            <w:div w:id="947346573">
              <w:marLeft w:val="0"/>
              <w:marRight w:val="0"/>
              <w:marTop w:val="0"/>
              <w:marBottom w:val="0"/>
              <w:divBdr>
                <w:top w:val="none" w:sz="0" w:space="0" w:color="auto"/>
                <w:left w:val="none" w:sz="0" w:space="0" w:color="auto"/>
                <w:bottom w:val="none" w:sz="0" w:space="0" w:color="auto"/>
                <w:right w:val="none" w:sz="0" w:space="0" w:color="auto"/>
              </w:divBdr>
              <w:divsChild>
                <w:div w:id="203865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2964">
          <w:marLeft w:val="0"/>
          <w:marRight w:val="0"/>
          <w:marTop w:val="0"/>
          <w:marBottom w:val="0"/>
          <w:divBdr>
            <w:top w:val="none" w:sz="0" w:space="0" w:color="auto"/>
            <w:left w:val="none" w:sz="0" w:space="0" w:color="auto"/>
            <w:bottom w:val="none" w:sz="0" w:space="0" w:color="auto"/>
            <w:right w:val="none" w:sz="0" w:space="0" w:color="auto"/>
          </w:divBdr>
          <w:divsChild>
            <w:div w:id="1303346330">
              <w:marLeft w:val="0"/>
              <w:marRight w:val="0"/>
              <w:marTop w:val="0"/>
              <w:marBottom w:val="0"/>
              <w:divBdr>
                <w:top w:val="single" w:sz="2" w:space="0" w:color="auto"/>
                <w:left w:val="single" w:sz="2" w:space="0" w:color="auto"/>
                <w:bottom w:val="single" w:sz="2" w:space="8" w:color="auto"/>
                <w:right w:val="single" w:sz="2" w:space="0" w:color="auto"/>
              </w:divBdr>
            </w:div>
          </w:divsChild>
        </w:div>
      </w:divsChild>
    </w:div>
    <w:div w:id="59208520">
      <w:bodyDiv w:val="1"/>
      <w:marLeft w:val="0"/>
      <w:marRight w:val="0"/>
      <w:marTop w:val="0"/>
      <w:marBottom w:val="0"/>
      <w:divBdr>
        <w:top w:val="none" w:sz="0" w:space="0" w:color="auto"/>
        <w:left w:val="none" w:sz="0" w:space="0" w:color="auto"/>
        <w:bottom w:val="none" w:sz="0" w:space="0" w:color="auto"/>
        <w:right w:val="none" w:sz="0" w:space="0" w:color="auto"/>
      </w:divBdr>
    </w:div>
    <w:div w:id="73090036">
      <w:bodyDiv w:val="1"/>
      <w:marLeft w:val="0"/>
      <w:marRight w:val="0"/>
      <w:marTop w:val="0"/>
      <w:marBottom w:val="0"/>
      <w:divBdr>
        <w:top w:val="none" w:sz="0" w:space="0" w:color="auto"/>
        <w:left w:val="none" w:sz="0" w:space="0" w:color="auto"/>
        <w:bottom w:val="none" w:sz="0" w:space="0" w:color="auto"/>
        <w:right w:val="none" w:sz="0" w:space="0" w:color="auto"/>
      </w:divBdr>
    </w:div>
    <w:div w:id="90004945">
      <w:bodyDiv w:val="1"/>
      <w:marLeft w:val="0"/>
      <w:marRight w:val="0"/>
      <w:marTop w:val="0"/>
      <w:marBottom w:val="0"/>
      <w:divBdr>
        <w:top w:val="none" w:sz="0" w:space="0" w:color="auto"/>
        <w:left w:val="none" w:sz="0" w:space="0" w:color="auto"/>
        <w:bottom w:val="none" w:sz="0" w:space="0" w:color="auto"/>
        <w:right w:val="none" w:sz="0" w:space="0" w:color="auto"/>
      </w:divBdr>
    </w:div>
    <w:div w:id="106000652">
      <w:bodyDiv w:val="1"/>
      <w:marLeft w:val="0"/>
      <w:marRight w:val="0"/>
      <w:marTop w:val="0"/>
      <w:marBottom w:val="0"/>
      <w:divBdr>
        <w:top w:val="none" w:sz="0" w:space="0" w:color="auto"/>
        <w:left w:val="none" w:sz="0" w:space="0" w:color="auto"/>
        <w:bottom w:val="none" w:sz="0" w:space="0" w:color="auto"/>
        <w:right w:val="none" w:sz="0" w:space="0" w:color="auto"/>
      </w:divBdr>
    </w:div>
    <w:div w:id="137959936">
      <w:bodyDiv w:val="1"/>
      <w:marLeft w:val="0"/>
      <w:marRight w:val="0"/>
      <w:marTop w:val="0"/>
      <w:marBottom w:val="0"/>
      <w:divBdr>
        <w:top w:val="none" w:sz="0" w:space="0" w:color="auto"/>
        <w:left w:val="none" w:sz="0" w:space="0" w:color="auto"/>
        <w:bottom w:val="none" w:sz="0" w:space="0" w:color="auto"/>
        <w:right w:val="none" w:sz="0" w:space="0" w:color="auto"/>
      </w:divBdr>
    </w:div>
    <w:div w:id="251936091">
      <w:bodyDiv w:val="1"/>
      <w:marLeft w:val="0"/>
      <w:marRight w:val="0"/>
      <w:marTop w:val="0"/>
      <w:marBottom w:val="0"/>
      <w:divBdr>
        <w:top w:val="none" w:sz="0" w:space="0" w:color="auto"/>
        <w:left w:val="none" w:sz="0" w:space="0" w:color="auto"/>
        <w:bottom w:val="none" w:sz="0" w:space="0" w:color="auto"/>
        <w:right w:val="none" w:sz="0" w:space="0" w:color="auto"/>
      </w:divBdr>
    </w:div>
    <w:div w:id="277612489">
      <w:bodyDiv w:val="1"/>
      <w:marLeft w:val="0"/>
      <w:marRight w:val="0"/>
      <w:marTop w:val="0"/>
      <w:marBottom w:val="0"/>
      <w:divBdr>
        <w:top w:val="none" w:sz="0" w:space="0" w:color="auto"/>
        <w:left w:val="none" w:sz="0" w:space="0" w:color="auto"/>
        <w:bottom w:val="none" w:sz="0" w:space="0" w:color="auto"/>
        <w:right w:val="none" w:sz="0" w:space="0" w:color="auto"/>
      </w:divBdr>
    </w:div>
    <w:div w:id="298459742">
      <w:bodyDiv w:val="1"/>
      <w:marLeft w:val="0"/>
      <w:marRight w:val="0"/>
      <w:marTop w:val="0"/>
      <w:marBottom w:val="0"/>
      <w:divBdr>
        <w:top w:val="none" w:sz="0" w:space="0" w:color="auto"/>
        <w:left w:val="none" w:sz="0" w:space="0" w:color="auto"/>
        <w:bottom w:val="none" w:sz="0" w:space="0" w:color="auto"/>
        <w:right w:val="none" w:sz="0" w:space="0" w:color="auto"/>
      </w:divBdr>
      <w:divsChild>
        <w:div w:id="1400323560">
          <w:marLeft w:val="0"/>
          <w:marRight w:val="0"/>
          <w:marTop w:val="0"/>
          <w:marBottom w:val="0"/>
          <w:divBdr>
            <w:top w:val="none" w:sz="0" w:space="0" w:color="auto"/>
            <w:left w:val="none" w:sz="0" w:space="0" w:color="auto"/>
            <w:bottom w:val="none" w:sz="0" w:space="0" w:color="auto"/>
            <w:right w:val="none" w:sz="0" w:space="0" w:color="auto"/>
          </w:divBdr>
        </w:div>
        <w:div w:id="1442147831">
          <w:marLeft w:val="0"/>
          <w:marRight w:val="0"/>
          <w:marTop w:val="0"/>
          <w:marBottom w:val="0"/>
          <w:divBdr>
            <w:top w:val="none" w:sz="0" w:space="0" w:color="auto"/>
            <w:left w:val="none" w:sz="0" w:space="0" w:color="auto"/>
            <w:bottom w:val="none" w:sz="0" w:space="0" w:color="auto"/>
            <w:right w:val="none" w:sz="0" w:space="0" w:color="auto"/>
          </w:divBdr>
        </w:div>
      </w:divsChild>
    </w:div>
    <w:div w:id="348222631">
      <w:bodyDiv w:val="1"/>
      <w:marLeft w:val="0"/>
      <w:marRight w:val="0"/>
      <w:marTop w:val="0"/>
      <w:marBottom w:val="0"/>
      <w:divBdr>
        <w:top w:val="none" w:sz="0" w:space="0" w:color="auto"/>
        <w:left w:val="none" w:sz="0" w:space="0" w:color="auto"/>
        <w:bottom w:val="none" w:sz="0" w:space="0" w:color="auto"/>
        <w:right w:val="none" w:sz="0" w:space="0" w:color="auto"/>
      </w:divBdr>
      <w:divsChild>
        <w:div w:id="379669101">
          <w:marLeft w:val="0"/>
          <w:marRight w:val="0"/>
          <w:marTop w:val="0"/>
          <w:marBottom w:val="0"/>
          <w:divBdr>
            <w:top w:val="none" w:sz="0" w:space="0" w:color="auto"/>
            <w:left w:val="none" w:sz="0" w:space="0" w:color="auto"/>
            <w:bottom w:val="none" w:sz="0" w:space="0" w:color="auto"/>
            <w:right w:val="none" w:sz="0" w:space="0" w:color="auto"/>
          </w:divBdr>
          <w:divsChild>
            <w:div w:id="19772934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51037174">
      <w:bodyDiv w:val="1"/>
      <w:marLeft w:val="0"/>
      <w:marRight w:val="0"/>
      <w:marTop w:val="0"/>
      <w:marBottom w:val="0"/>
      <w:divBdr>
        <w:top w:val="none" w:sz="0" w:space="0" w:color="auto"/>
        <w:left w:val="none" w:sz="0" w:space="0" w:color="auto"/>
        <w:bottom w:val="none" w:sz="0" w:space="0" w:color="auto"/>
        <w:right w:val="none" w:sz="0" w:space="0" w:color="auto"/>
      </w:divBdr>
    </w:div>
    <w:div w:id="386415540">
      <w:bodyDiv w:val="1"/>
      <w:marLeft w:val="0"/>
      <w:marRight w:val="0"/>
      <w:marTop w:val="0"/>
      <w:marBottom w:val="0"/>
      <w:divBdr>
        <w:top w:val="none" w:sz="0" w:space="0" w:color="auto"/>
        <w:left w:val="none" w:sz="0" w:space="0" w:color="auto"/>
        <w:bottom w:val="none" w:sz="0" w:space="0" w:color="auto"/>
        <w:right w:val="none" w:sz="0" w:space="0" w:color="auto"/>
      </w:divBdr>
      <w:divsChild>
        <w:div w:id="1051418411">
          <w:marLeft w:val="0"/>
          <w:marRight w:val="0"/>
          <w:marTop w:val="0"/>
          <w:marBottom w:val="0"/>
          <w:divBdr>
            <w:top w:val="none" w:sz="0" w:space="0" w:color="auto"/>
            <w:left w:val="none" w:sz="0" w:space="0" w:color="auto"/>
            <w:bottom w:val="none" w:sz="0" w:space="0" w:color="auto"/>
            <w:right w:val="none" w:sz="0" w:space="0" w:color="auto"/>
          </w:divBdr>
        </w:div>
        <w:div w:id="2001929054">
          <w:marLeft w:val="0"/>
          <w:marRight w:val="0"/>
          <w:marTop w:val="0"/>
          <w:marBottom w:val="0"/>
          <w:divBdr>
            <w:top w:val="none" w:sz="0" w:space="0" w:color="auto"/>
            <w:left w:val="none" w:sz="0" w:space="0" w:color="auto"/>
            <w:bottom w:val="none" w:sz="0" w:space="0" w:color="auto"/>
            <w:right w:val="none" w:sz="0" w:space="0" w:color="auto"/>
          </w:divBdr>
        </w:div>
      </w:divsChild>
    </w:div>
    <w:div w:id="386953798">
      <w:bodyDiv w:val="1"/>
      <w:marLeft w:val="0"/>
      <w:marRight w:val="0"/>
      <w:marTop w:val="0"/>
      <w:marBottom w:val="0"/>
      <w:divBdr>
        <w:top w:val="none" w:sz="0" w:space="0" w:color="auto"/>
        <w:left w:val="none" w:sz="0" w:space="0" w:color="auto"/>
        <w:bottom w:val="none" w:sz="0" w:space="0" w:color="auto"/>
        <w:right w:val="none" w:sz="0" w:space="0" w:color="auto"/>
      </w:divBdr>
    </w:div>
    <w:div w:id="388918676">
      <w:bodyDiv w:val="1"/>
      <w:marLeft w:val="0"/>
      <w:marRight w:val="0"/>
      <w:marTop w:val="0"/>
      <w:marBottom w:val="0"/>
      <w:divBdr>
        <w:top w:val="none" w:sz="0" w:space="0" w:color="auto"/>
        <w:left w:val="none" w:sz="0" w:space="0" w:color="auto"/>
        <w:bottom w:val="none" w:sz="0" w:space="0" w:color="auto"/>
        <w:right w:val="none" w:sz="0" w:space="0" w:color="auto"/>
      </w:divBdr>
    </w:div>
    <w:div w:id="456263769">
      <w:bodyDiv w:val="1"/>
      <w:marLeft w:val="0"/>
      <w:marRight w:val="0"/>
      <w:marTop w:val="0"/>
      <w:marBottom w:val="0"/>
      <w:divBdr>
        <w:top w:val="none" w:sz="0" w:space="0" w:color="auto"/>
        <w:left w:val="none" w:sz="0" w:space="0" w:color="auto"/>
        <w:bottom w:val="none" w:sz="0" w:space="0" w:color="auto"/>
        <w:right w:val="none" w:sz="0" w:space="0" w:color="auto"/>
      </w:divBdr>
    </w:div>
    <w:div w:id="483354780">
      <w:bodyDiv w:val="1"/>
      <w:marLeft w:val="0"/>
      <w:marRight w:val="0"/>
      <w:marTop w:val="0"/>
      <w:marBottom w:val="0"/>
      <w:divBdr>
        <w:top w:val="none" w:sz="0" w:space="0" w:color="auto"/>
        <w:left w:val="none" w:sz="0" w:space="0" w:color="auto"/>
        <w:bottom w:val="none" w:sz="0" w:space="0" w:color="auto"/>
        <w:right w:val="none" w:sz="0" w:space="0" w:color="auto"/>
      </w:divBdr>
    </w:div>
    <w:div w:id="514463877">
      <w:bodyDiv w:val="1"/>
      <w:marLeft w:val="0"/>
      <w:marRight w:val="0"/>
      <w:marTop w:val="0"/>
      <w:marBottom w:val="0"/>
      <w:divBdr>
        <w:top w:val="none" w:sz="0" w:space="0" w:color="auto"/>
        <w:left w:val="none" w:sz="0" w:space="0" w:color="auto"/>
        <w:bottom w:val="none" w:sz="0" w:space="0" w:color="auto"/>
        <w:right w:val="none" w:sz="0" w:space="0" w:color="auto"/>
      </w:divBdr>
      <w:divsChild>
        <w:div w:id="437338977">
          <w:marLeft w:val="0"/>
          <w:marRight w:val="0"/>
          <w:marTop w:val="0"/>
          <w:marBottom w:val="0"/>
          <w:divBdr>
            <w:top w:val="none" w:sz="0" w:space="0" w:color="auto"/>
            <w:left w:val="none" w:sz="0" w:space="0" w:color="auto"/>
            <w:bottom w:val="none" w:sz="0" w:space="0" w:color="auto"/>
            <w:right w:val="none" w:sz="0" w:space="0" w:color="auto"/>
          </w:divBdr>
        </w:div>
        <w:div w:id="1999142434">
          <w:marLeft w:val="0"/>
          <w:marRight w:val="0"/>
          <w:marTop w:val="0"/>
          <w:marBottom w:val="0"/>
          <w:divBdr>
            <w:top w:val="none" w:sz="0" w:space="0" w:color="auto"/>
            <w:left w:val="none" w:sz="0" w:space="0" w:color="auto"/>
            <w:bottom w:val="none" w:sz="0" w:space="0" w:color="auto"/>
            <w:right w:val="none" w:sz="0" w:space="0" w:color="auto"/>
          </w:divBdr>
        </w:div>
      </w:divsChild>
    </w:div>
    <w:div w:id="525825711">
      <w:bodyDiv w:val="1"/>
      <w:marLeft w:val="0"/>
      <w:marRight w:val="0"/>
      <w:marTop w:val="0"/>
      <w:marBottom w:val="0"/>
      <w:divBdr>
        <w:top w:val="none" w:sz="0" w:space="0" w:color="auto"/>
        <w:left w:val="none" w:sz="0" w:space="0" w:color="auto"/>
        <w:bottom w:val="none" w:sz="0" w:space="0" w:color="auto"/>
        <w:right w:val="none" w:sz="0" w:space="0" w:color="auto"/>
      </w:divBdr>
    </w:div>
    <w:div w:id="536049120">
      <w:bodyDiv w:val="1"/>
      <w:marLeft w:val="0"/>
      <w:marRight w:val="0"/>
      <w:marTop w:val="0"/>
      <w:marBottom w:val="0"/>
      <w:divBdr>
        <w:top w:val="none" w:sz="0" w:space="0" w:color="auto"/>
        <w:left w:val="none" w:sz="0" w:space="0" w:color="auto"/>
        <w:bottom w:val="none" w:sz="0" w:space="0" w:color="auto"/>
        <w:right w:val="none" w:sz="0" w:space="0" w:color="auto"/>
      </w:divBdr>
    </w:div>
    <w:div w:id="541941996">
      <w:bodyDiv w:val="1"/>
      <w:marLeft w:val="0"/>
      <w:marRight w:val="0"/>
      <w:marTop w:val="0"/>
      <w:marBottom w:val="0"/>
      <w:divBdr>
        <w:top w:val="none" w:sz="0" w:space="0" w:color="auto"/>
        <w:left w:val="none" w:sz="0" w:space="0" w:color="auto"/>
        <w:bottom w:val="none" w:sz="0" w:space="0" w:color="auto"/>
        <w:right w:val="none" w:sz="0" w:space="0" w:color="auto"/>
      </w:divBdr>
    </w:div>
    <w:div w:id="558904405">
      <w:bodyDiv w:val="1"/>
      <w:marLeft w:val="0"/>
      <w:marRight w:val="0"/>
      <w:marTop w:val="0"/>
      <w:marBottom w:val="0"/>
      <w:divBdr>
        <w:top w:val="none" w:sz="0" w:space="0" w:color="auto"/>
        <w:left w:val="none" w:sz="0" w:space="0" w:color="auto"/>
        <w:bottom w:val="none" w:sz="0" w:space="0" w:color="auto"/>
        <w:right w:val="none" w:sz="0" w:space="0" w:color="auto"/>
      </w:divBdr>
    </w:div>
    <w:div w:id="579489720">
      <w:bodyDiv w:val="1"/>
      <w:marLeft w:val="0"/>
      <w:marRight w:val="0"/>
      <w:marTop w:val="0"/>
      <w:marBottom w:val="0"/>
      <w:divBdr>
        <w:top w:val="none" w:sz="0" w:space="0" w:color="auto"/>
        <w:left w:val="none" w:sz="0" w:space="0" w:color="auto"/>
        <w:bottom w:val="none" w:sz="0" w:space="0" w:color="auto"/>
        <w:right w:val="none" w:sz="0" w:space="0" w:color="auto"/>
      </w:divBdr>
    </w:div>
    <w:div w:id="593056499">
      <w:bodyDiv w:val="1"/>
      <w:marLeft w:val="0"/>
      <w:marRight w:val="0"/>
      <w:marTop w:val="0"/>
      <w:marBottom w:val="0"/>
      <w:divBdr>
        <w:top w:val="none" w:sz="0" w:space="0" w:color="auto"/>
        <w:left w:val="none" w:sz="0" w:space="0" w:color="auto"/>
        <w:bottom w:val="none" w:sz="0" w:space="0" w:color="auto"/>
        <w:right w:val="none" w:sz="0" w:space="0" w:color="auto"/>
      </w:divBdr>
    </w:div>
    <w:div w:id="600190121">
      <w:bodyDiv w:val="1"/>
      <w:marLeft w:val="0"/>
      <w:marRight w:val="0"/>
      <w:marTop w:val="0"/>
      <w:marBottom w:val="0"/>
      <w:divBdr>
        <w:top w:val="none" w:sz="0" w:space="0" w:color="auto"/>
        <w:left w:val="none" w:sz="0" w:space="0" w:color="auto"/>
        <w:bottom w:val="none" w:sz="0" w:space="0" w:color="auto"/>
        <w:right w:val="none" w:sz="0" w:space="0" w:color="auto"/>
      </w:divBdr>
    </w:div>
    <w:div w:id="602690577">
      <w:bodyDiv w:val="1"/>
      <w:marLeft w:val="0"/>
      <w:marRight w:val="0"/>
      <w:marTop w:val="0"/>
      <w:marBottom w:val="0"/>
      <w:divBdr>
        <w:top w:val="none" w:sz="0" w:space="0" w:color="auto"/>
        <w:left w:val="none" w:sz="0" w:space="0" w:color="auto"/>
        <w:bottom w:val="none" w:sz="0" w:space="0" w:color="auto"/>
        <w:right w:val="none" w:sz="0" w:space="0" w:color="auto"/>
      </w:divBdr>
    </w:div>
    <w:div w:id="610819013">
      <w:bodyDiv w:val="1"/>
      <w:marLeft w:val="0"/>
      <w:marRight w:val="0"/>
      <w:marTop w:val="0"/>
      <w:marBottom w:val="0"/>
      <w:divBdr>
        <w:top w:val="none" w:sz="0" w:space="0" w:color="auto"/>
        <w:left w:val="none" w:sz="0" w:space="0" w:color="auto"/>
        <w:bottom w:val="none" w:sz="0" w:space="0" w:color="auto"/>
        <w:right w:val="none" w:sz="0" w:space="0" w:color="auto"/>
      </w:divBdr>
    </w:div>
    <w:div w:id="620258454">
      <w:bodyDiv w:val="1"/>
      <w:marLeft w:val="0"/>
      <w:marRight w:val="0"/>
      <w:marTop w:val="0"/>
      <w:marBottom w:val="0"/>
      <w:divBdr>
        <w:top w:val="none" w:sz="0" w:space="0" w:color="auto"/>
        <w:left w:val="none" w:sz="0" w:space="0" w:color="auto"/>
        <w:bottom w:val="none" w:sz="0" w:space="0" w:color="auto"/>
        <w:right w:val="none" w:sz="0" w:space="0" w:color="auto"/>
      </w:divBdr>
    </w:div>
    <w:div w:id="625624754">
      <w:bodyDiv w:val="1"/>
      <w:marLeft w:val="0"/>
      <w:marRight w:val="0"/>
      <w:marTop w:val="0"/>
      <w:marBottom w:val="0"/>
      <w:divBdr>
        <w:top w:val="none" w:sz="0" w:space="0" w:color="auto"/>
        <w:left w:val="none" w:sz="0" w:space="0" w:color="auto"/>
        <w:bottom w:val="none" w:sz="0" w:space="0" w:color="auto"/>
        <w:right w:val="none" w:sz="0" w:space="0" w:color="auto"/>
      </w:divBdr>
    </w:div>
    <w:div w:id="632448225">
      <w:bodyDiv w:val="1"/>
      <w:marLeft w:val="0"/>
      <w:marRight w:val="0"/>
      <w:marTop w:val="0"/>
      <w:marBottom w:val="0"/>
      <w:divBdr>
        <w:top w:val="none" w:sz="0" w:space="0" w:color="auto"/>
        <w:left w:val="none" w:sz="0" w:space="0" w:color="auto"/>
        <w:bottom w:val="none" w:sz="0" w:space="0" w:color="auto"/>
        <w:right w:val="none" w:sz="0" w:space="0" w:color="auto"/>
      </w:divBdr>
    </w:div>
    <w:div w:id="683283391">
      <w:bodyDiv w:val="1"/>
      <w:marLeft w:val="0"/>
      <w:marRight w:val="0"/>
      <w:marTop w:val="0"/>
      <w:marBottom w:val="0"/>
      <w:divBdr>
        <w:top w:val="none" w:sz="0" w:space="0" w:color="auto"/>
        <w:left w:val="none" w:sz="0" w:space="0" w:color="auto"/>
        <w:bottom w:val="none" w:sz="0" w:space="0" w:color="auto"/>
        <w:right w:val="none" w:sz="0" w:space="0" w:color="auto"/>
      </w:divBdr>
    </w:div>
    <w:div w:id="690256271">
      <w:bodyDiv w:val="1"/>
      <w:marLeft w:val="0"/>
      <w:marRight w:val="0"/>
      <w:marTop w:val="0"/>
      <w:marBottom w:val="0"/>
      <w:divBdr>
        <w:top w:val="none" w:sz="0" w:space="0" w:color="auto"/>
        <w:left w:val="none" w:sz="0" w:space="0" w:color="auto"/>
        <w:bottom w:val="none" w:sz="0" w:space="0" w:color="auto"/>
        <w:right w:val="none" w:sz="0" w:space="0" w:color="auto"/>
      </w:divBdr>
    </w:div>
    <w:div w:id="735737145">
      <w:bodyDiv w:val="1"/>
      <w:marLeft w:val="0"/>
      <w:marRight w:val="0"/>
      <w:marTop w:val="0"/>
      <w:marBottom w:val="0"/>
      <w:divBdr>
        <w:top w:val="none" w:sz="0" w:space="0" w:color="auto"/>
        <w:left w:val="none" w:sz="0" w:space="0" w:color="auto"/>
        <w:bottom w:val="none" w:sz="0" w:space="0" w:color="auto"/>
        <w:right w:val="none" w:sz="0" w:space="0" w:color="auto"/>
      </w:divBdr>
      <w:divsChild>
        <w:div w:id="20709759">
          <w:marLeft w:val="0"/>
          <w:marRight w:val="0"/>
          <w:marTop w:val="0"/>
          <w:marBottom w:val="150"/>
          <w:divBdr>
            <w:top w:val="none" w:sz="0" w:space="0" w:color="auto"/>
            <w:left w:val="none" w:sz="0" w:space="0" w:color="auto"/>
            <w:bottom w:val="dotted" w:sz="6" w:space="0" w:color="000000"/>
            <w:right w:val="none" w:sz="0" w:space="0" w:color="auto"/>
          </w:divBdr>
          <w:divsChild>
            <w:div w:id="682165414">
              <w:marLeft w:val="0"/>
              <w:marRight w:val="0"/>
              <w:marTop w:val="0"/>
              <w:marBottom w:val="0"/>
              <w:divBdr>
                <w:top w:val="none" w:sz="0" w:space="0" w:color="auto"/>
                <w:left w:val="none" w:sz="0" w:space="0" w:color="auto"/>
                <w:bottom w:val="none" w:sz="0" w:space="0" w:color="auto"/>
                <w:right w:val="none" w:sz="0" w:space="0" w:color="auto"/>
              </w:divBdr>
            </w:div>
            <w:div w:id="1551649734">
              <w:marLeft w:val="0"/>
              <w:marRight w:val="0"/>
              <w:marTop w:val="0"/>
              <w:marBottom w:val="0"/>
              <w:divBdr>
                <w:top w:val="none" w:sz="0" w:space="0" w:color="auto"/>
                <w:left w:val="none" w:sz="0" w:space="0" w:color="auto"/>
                <w:bottom w:val="none" w:sz="0" w:space="0" w:color="auto"/>
                <w:right w:val="none" w:sz="0" w:space="0" w:color="auto"/>
              </w:divBdr>
            </w:div>
          </w:divsChild>
        </w:div>
        <w:div w:id="330909491">
          <w:marLeft w:val="0"/>
          <w:marRight w:val="0"/>
          <w:marTop w:val="0"/>
          <w:marBottom w:val="150"/>
          <w:divBdr>
            <w:top w:val="none" w:sz="0" w:space="0" w:color="auto"/>
            <w:left w:val="none" w:sz="0" w:space="0" w:color="auto"/>
            <w:bottom w:val="dotted" w:sz="6" w:space="0" w:color="000000"/>
            <w:right w:val="none" w:sz="0" w:space="0" w:color="auto"/>
          </w:divBdr>
          <w:divsChild>
            <w:div w:id="1447429760">
              <w:marLeft w:val="0"/>
              <w:marRight w:val="0"/>
              <w:marTop w:val="0"/>
              <w:marBottom w:val="0"/>
              <w:divBdr>
                <w:top w:val="none" w:sz="0" w:space="0" w:color="auto"/>
                <w:left w:val="none" w:sz="0" w:space="0" w:color="auto"/>
                <w:bottom w:val="none" w:sz="0" w:space="0" w:color="auto"/>
                <w:right w:val="none" w:sz="0" w:space="0" w:color="auto"/>
              </w:divBdr>
            </w:div>
            <w:div w:id="1663436494">
              <w:marLeft w:val="0"/>
              <w:marRight w:val="0"/>
              <w:marTop w:val="0"/>
              <w:marBottom w:val="0"/>
              <w:divBdr>
                <w:top w:val="none" w:sz="0" w:space="0" w:color="auto"/>
                <w:left w:val="none" w:sz="0" w:space="0" w:color="auto"/>
                <w:bottom w:val="none" w:sz="0" w:space="0" w:color="auto"/>
                <w:right w:val="none" w:sz="0" w:space="0" w:color="auto"/>
              </w:divBdr>
            </w:div>
          </w:divsChild>
        </w:div>
        <w:div w:id="404765910">
          <w:marLeft w:val="0"/>
          <w:marRight w:val="0"/>
          <w:marTop w:val="0"/>
          <w:marBottom w:val="150"/>
          <w:divBdr>
            <w:top w:val="none" w:sz="0" w:space="0" w:color="auto"/>
            <w:left w:val="none" w:sz="0" w:space="0" w:color="auto"/>
            <w:bottom w:val="dotted" w:sz="6" w:space="0" w:color="000000"/>
            <w:right w:val="none" w:sz="0" w:space="0" w:color="auto"/>
          </w:divBdr>
          <w:divsChild>
            <w:div w:id="589240764">
              <w:marLeft w:val="0"/>
              <w:marRight w:val="0"/>
              <w:marTop w:val="0"/>
              <w:marBottom w:val="0"/>
              <w:divBdr>
                <w:top w:val="none" w:sz="0" w:space="0" w:color="auto"/>
                <w:left w:val="none" w:sz="0" w:space="0" w:color="auto"/>
                <w:bottom w:val="none" w:sz="0" w:space="0" w:color="auto"/>
                <w:right w:val="none" w:sz="0" w:space="0" w:color="auto"/>
              </w:divBdr>
            </w:div>
            <w:div w:id="1634675659">
              <w:marLeft w:val="0"/>
              <w:marRight w:val="0"/>
              <w:marTop w:val="0"/>
              <w:marBottom w:val="0"/>
              <w:divBdr>
                <w:top w:val="none" w:sz="0" w:space="0" w:color="auto"/>
                <w:left w:val="none" w:sz="0" w:space="0" w:color="auto"/>
                <w:bottom w:val="none" w:sz="0" w:space="0" w:color="auto"/>
                <w:right w:val="none" w:sz="0" w:space="0" w:color="auto"/>
              </w:divBdr>
            </w:div>
          </w:divsChild>
        </w:div>
        <w:div w:id="439186645">
          <w:marLeft w:val="0"/>
          <w:marRight w:val="0"/>
          <w:marTop w:val="0"/>
          <w:marBottom w:val="150"/>
          <w:divBdr>
            <w:top w:val="none" w:sz="0" w:space="0" w:color="auto"/>
            <w:left w:val="none" w:sz="0" w:space="0" w:color="auto"/>
            <w:bottom w:val="dotted" w:sz="6" w:space="0" w:color="000000"/>
            <w:right w:val="none" w:sz="0" w:space="0" w:color="auto"/>
          </w:divBdr>
          <w:divsChild>
            <w:div w:id="834995786">
              <w:marLeft w:val="0"/>
              <w:marRight w:val="0"/>
              <w:marTop w:val="0"/>
              <w:marBottom w:val="0"/>
              <w:divBdr>
                <w:top w:val="none" w:sz="0" w:space="0" w:color="auto"/>
                <w:left w:val="none" w:sz="0" w:space="0" w:color="auto"/>
                <w:bottom w:val="none" w:sz="0" w:space="0" w:color="auto"/>
                <w:right w:val="none" w:sz="0" w:space="0" w:color="auto"/>
              </w:divBdr>
            </w:div>
            <w:div w:id="1190995634">
              <w:marLeft w:val="0"/>
              <w:marRight w:val="0"/>
              <w:marTop w:val="0"/>
              <w:marBottom w:val="0"/>
              <w:divBdr>
                <w:top w:val="none" w:sz="0" w:space="0" w:color="auto"/>
                <w:left w:val="none" w:sz="0" w:space="0" w:color="auto"/>
                <w:bottom w:val="none" w:sz="0" w:space="0" w:color="auto"/>
                <w:right w:val="none" w:sz="0" w:space="0" w:color="auto"/>
              </w:divBdr>
            </w:div>
          </w:divsChild>
        </w:div>
        <w:div w:id="502670298">
          <w:marLeft w:val="0"/>
          <w:marRight w:val="0"/>
          <w:marTop w:val="0"/>
          <w:marBottom w:val="150"/>
          <w:divBdr>
            <w:top w:val="none" w:sz="0" w:space="0" w:color="auto"/>
            <w:left w:val="none" w:sz="0" w:space="0" w:color="auto"/>
            <w:bottom w:val="dotted" w:sz="6" w:space="0" w:color="000000"/>
            <w:right w:val="none" w:sz="0" w:space="0" w:color="auto"/>
          </w:divBdr>
          <w:divsChild>
            <w:div w:id="1725717805">
              <w:marLeft w:val="0"/>
              <w:marRight w:val="0"/>
              <w:marTop w:val="0"/>
              <w:marBottom w:val="0"/>
              <w:divBdr>
                <w:top w:val="none" w:sz="0" w:space="0" w:color="auto"/>
                <w:left w:val="none" w:sz="0" w:space="0" w:color="auto"/>
                <w:bottom w:val="none" w:sz="0" w:space="0" w:color="auto"/>
                <w:right w:val="none" w:sz="0" w:space="0" w:color="auto"/>
              </w:divBdr>
            </w:div>
            <w:div w:id="2070495746">
              <w:marLeft w:val="0"/>
              <w:marRight w:val="0"/>
              <w:marTop w:val="0"/>
              <w:marBottom w:val="0"/>
              <w:divBdr>
                <w:top w:val="none" w:sz="0" w:space="0" w:color="auto"/>
                <w:left w:val="none" w:sz="0" w:space="0" w:color="auto"/>
                <w:bottom w:val="none" w:sz="0" w:space="0" w:color="auto"/>
                <w:right w:val="none" w:sz="0" w:space="0" w:color="auto"/>
              </w:divBdr>
            </w:div>
          </w:divsChild>
        </w:div>
        <w:div w:id="509027797">
          <w:marLeft w:val="0"/>
          <w:marRight w:val="0"/>
          <w:marTop w:val="0"/>
          <w:marBottom w:val="150"/>
          <w:divBdr>
            <w:top w:val="none" w:sz="0" w:space="0" w:color="auto"/>
            <w:left w:val="none" w:sz="0" w:space="0" w:color="auto"/>
            <w:bottom w:val="none" w:sz="0" w:space="0" w:color="auto"/>
            <w:right w:val="none" w:sz="0" w:space="0" w:color="auto"/>
          </w:divBdr>
        </w:div>
        <w:div w:id="586573673">
          <w:marLeft w:val="0"/>
          <w:marRight w:val="0"/>
          <w:marTop w:val="0"/>
          <w:marBottom w:val="150"/>
          <w:divBdr>
            <w:top w:val="none" w:sz="0" w:space="0" w:color="auto"/>
            <w:left w:val="none" w:sz="0" w:space="0" w:color="auto"/>
            <w:bottom w:val="dotted" w:sz="6" w:space="0" w:color="000000"/>
            <w:right w:val="none" w:sz="0" w:space="0" w:color="auto"/>
          </w:divBdr>
          <w:divsChild>
            <w:div w:id="1253005906">
              <w:marLeft w:val="0"/>
              <w:marRight w:val="0"/>
              <w:marTop w:val="0"/>
              <w:marBottom w:val="0"/>
              <w:divBdr>
                <w:top w:val="none" w:sz="0" w:space="0" w:color="auto"/>
                <w:left w:val="none" w:sz="0" w:space="0" w:color="auto"/>
                <w:bottom w:val="none" w:sz="0" w:space="0" w:color="auto"/>
                <w:right w:val="none" w:sz="0" w:space="0" w:color="auto"/>
              </w:divBdr>
            </w:div>
            <w:div w:id="1298216115">
              <w:marLeft w:val="0"/>
              <w:marRight w:val="0"/>
              <w:marTop w:val="0"/>
              <w:marBottom w:val="0"/>
              <w:divBdr>
                <w:top w:val="none" w:sz="0" w:space="0" w:color="auto"/>
                <w:left w:val="none" w:sz="0" w:space="0" w:color="auto"/>
                <w:bottom w:val="none" w:sz="0" w:space="0" w:color="auto"/>
                <w:right w:val="none" w:sz="0" w:space="0" w:color="auto"/>
              </w:divBdr>
            </w:div>
          </w:divsChild>
        </w:div>
        <w:div w:id="619383093">
          <w:marLeft w:val="0"/>
          <w:marRight w:val="0"/>
          <w:marTop w:val="0"/>
          <w:marBottom w:val="150"/>
          <w:divBdr>
            <w:top w:val="none" w:sz="0" w:space="0" w:color="auto"/>
            <w:left w:val="none" w:sz="0" w:space="0" w:color="auto"/>
            <w:bottom w:val="dotted" w:sz="6" w:space="0" w:color="000000"/>
            <w:right w:val="none" w:sz="0" w:space="0" w:color="auto"/>
          </w:divBdr>
          <w:divsChild>
            <w:div w:id="74017810">
              <w:marLeft w:val="0"/>
              <w:marRight w:val="0"/>
              <w:marTop w:val="0"/>
              <w:marBottom w:val="0"/>
              <w:divBdr>
                <w:top w:val="none" w:sz="0" w:space="0" w:color="auto"/>
                <w:left w:val="none" w:sz="0" w:space="0" w:color="auto"/>
                <w:bottom w:val="none" w:sz="0" w:space="0" w:color="auto"/>
                <w:right w:val="none" w:sz="0" w:space="0" w:color="auto"/>
              </w:divBdr>
            </w:div>
            <w:div w:id="1210847930">
              <w:marLeft w:val="0"/>
              <w:marRight w:val="0"/>
              <w:marTop w:val="0"/>
              <w:marBottom w:val="0"/>
              <w:divBdr>
                <w:top w:val="none" w:sz="0" w:space="0" w:color="auto"/>
                <w:left w:val="none" w:sz="0" w:space="0" w:color="auto"/>
                <w:bottom w:val="none" w:sz="0" w:space="0" w:color="auto"/>
                <w:right w:val="none" w:sz="0" w:space="0" w:color="auto"/>
              </w:divBdr>
            </w:div>
          </w:divsChild>
        </w:div>
        <w:div w:id="643237338">
          <w:marLeft w:val="0"/>
          <w:marRight w:val="0"/>
          <w:marTop w:val="0"/>
          <w:marBottom w:val="150"/>
          <w:divBdr>
            <w:top w:val="none" w:sz="0" w:space="0" w:color="auto"/>
            <w:left w:val="none" w:sz="0" w:space="0" w:color="auto"/>
            <w:bottom w:val="dotted" w:sz="6" w:space="0" w:color="000000"/>
            <w:right w:val="none" w:sz="0" w:space="0" w:color="auto"/>
          </w:divBdr>
          <w:divsChild>
            <w:div w:id="443503145">
              <w:marLeft w:val="0"/>
              <w:marRight w:val="0"/>
              <w:marTop w:val="0"/>
              <w:marBottom w:val="0"/>
              <w:divBdr>
                <w:top w:val="none" w:sz="0" w:space="0" w:color="auto"/>
                <w:left w:val="none" w:sz="0" w:space="0" w:color="auto"/>
                <w:bottom w:val="none" w:sz="0" w:space="0" w:color="auto"/>
                <w:right w:val="none" w:sz="0" w:space="0" w:color="auto"/>
              </w:divBdr>
            </w:div>
            <w:div w:id="2142378280">
              <w:marLeft w:val="0"/>
              <w:marRight w:val="0"/>
              <w:marTop w:val="0"/>
              <w:marBottom w:val="0"/>
              <w:divBdr>
                <w:top w:val="none" w:sz="0" w:space="0" w:color="auto"/>
                <w:left w:val="none" w:sz="0" w:space="0" w:color="auto"/>
                <w:bottom w:val="none" w:sz="0" w:space="0" w:color="auto"/>
                <w:right w:val="none" w:sz="0" w:space="0" w:color="auto"/>
              </w:divBdr>
            </w:div>
          </w:divsChild>
        </w:div>
        <w:div w:id="690912933">
          <w:marLeft w:val="0"/>
          <w:marRight w:val="0"/>
          <w:marTop w:val="0"/>
          <w:marBottom w:val="150"/>
          <w:divBdr>
            <w:top w:val="none" w:sz="0" w:space="0" w:color="auto"/>
            <w:left w:val="none" w:sz="0" w:space="0" w:color="auto"/>
            <w:bottom w:val="dotted" w:sz="6" w:space="0" w:color="000000"/>
            <w:right w:val="none" w:sz="0" w:space="0" w:color="auto"/>
          </w:divBdr>
          <w:divsChild>
            <w:div w:id="404300518">
              <w:marLeft w:val="0"/>
              <w:marRight w:val="0"/>
              <w:marTop w:val="0"/>
              <w:marBottom w:val="0"/>
              <w:divBdr>
                <w:top w:val="none" w:sz="0" w:space="0" w:color="auto"/>
                <w:left w:val="none" w:sz="0" w:space="0" w:color="auto"/>
                <w:bottom w:val="none" w:sz="0" w:space="0" w:color="auto"/>
                <w:right w:val="none" w:sz="0" w:space="0" w:color="auto"/>
              </w:divBdr>
            </w:div>
            <w:div w:id="1361274982">
              <w:marLeft w:val="0"/>
              <w:marRight w:val="0"/>
              <w:marTop w:val="0"/>
              <w:marBottom w:val="0"/>
              <w:divBdr>
                <w:top w:val="none" w:sz="0" w:space="0" w:color="auto"/>
                <w:left w:val="none" w:sz="0" w:space="0" w:color="auto"/>
                <w:bottom w:val="none" w:sz="0" w:space="0" w:color="auto"/>
                <w:right w:val="none" w:sz="0" w:space="0" w:color="auto"/>
              </w:divBdr>
            </w:div>
          </w:divsChild>
        </w:div>
        <w:div w:id="700011104">
          <w:marLeft w:val="0"/>
          <w:marRight w:val="0"/>
          <w:marTop w:val="0"/>
          <w:marBottom w:val="150"/>
          <w:divBdr>
            <w:top w:val="none" w:sz="0" w:space="0" w:color="auto"/>
            <w:left w:val="none" w:sz="0" w:space="0" w:color="auto"/>
            <w:bottom w:val="dotted" w:sz="6" w:space="0" w:color="000000"/>
            <w:right w:val="none" w:sz="0" w:space="0" w:color="auto"/>
          </w:divBdr>
          <w:divsChild>
            <w:div w:id="780226705">
              <w:marLeft w:val="0"/>
              <w:marRight w:val="0"/>
              <w:marTop w:val="0"/>
              <w:marBottom w:val="0"/>
              <w:divBdr>
                <w:top w:val="none" w:sz="0" w:space="0" w:color="auto"/>
                <w:left w:val="none" w:sz="0" w:space="0" w:color="auto"/>
                <w:bottom w:val="none" w:sz="0" w:space="0" w:color="auto"/>
                <w:right w:val="none" w:sz="0" w:space="0" w:color="auto"/>
              </w:divBdr>
            </w:div>
            <w:div w:id="1858956660">
              <w:marLeft w:val="0"/>
              <w:marRight w:val="0"/>
              <w:marTop w:val="0"/>
              <w:marBottom w:val="0"/>
              <w:divBdr>
                <w:top w:val="none" w:sz="0" w:space="0" w:color="auto"/>
                <w:left w:val="none" w:sz="0" w:space="0" w:color="auto"/>
                <w:bottom w:val="none" w:sz="0" w:space="0" w:color="auto"/>
                <w:right w:val="none" w:sz="0" w:space="0" w:color="auto"/>
              </w:divBdr>
            </w:div>
          </w:divsChild>
        </w:div>
        <w:div w:id="885684648">
          <w:marLeft w:val="0"/>
          <w:marRight w:val="0"/>
          <w:marTop w:val="0"/>
          <w:marBottom w:val="150"/>
          <w:divBdr>
            <w:top w:val="none" w:sz="0" w:space="0" w:color="auto"/>
            <w:left w:val="none" w:sz="0" w:space="0" w:color="auto"/>
            <w:bottom w:val="dotted" w:sz="6" w:space="0" w:color="000000"/>
            <w:right w:val="none" w:sz="0" w:space="0" w:color="auto"/>
          </w:divBdr>
          <w:divsChild>
            <w:div w:id="1186359211">
              <w:marLeft w:val="0"/>
              <w:marRight w:val="0"/>
              <w:marTop w:val="0"/>
              <w:marBottom w:val="0"/>
              <w:divBdr>
                <w:top w:val="none" w:sz="0" w:space="0" w:color="auto"/>
                <w:left w:val="none" w:sz="0" w:space="0" w:color="auto"/>
                <w:bottom w:val="none" w:sz="0" w:space="0" w:color="auto"/>
                <w:right w:val="none" w:sz="0" w:space="0" w:color="auto"/>
              </w:divBdr>
            </w:div>
            <w:div w:id="1538008025">
              <w:marLeft w:val="0"/>
              <w:marRight w:val="0"/>
              <w:marTop w:val="0"/>
              <w:marBottom w:val="0"/>
              <w:divBdr>
                <w:top w:val="none" w:sz="0" w:space="0" w:color="auto"/>
                <w:left w:val="none" w:sz="0" w:space="0" w:color="auto"/>
                <w:bottom w:val="none" w:sz="0" w:space="0" w:color="auto"/>
                <w:right w:val="none" w:sz="0" w:space="0" w:color="auto"/>
              </w:divBdr>
            </w:div>
          </w:divsChild>
        </w:div>
        <w:div w:id="1065488993">
          <w:marLeft w:val="0"/>
          <w:marRight w:val="0"/>
          <w:marTop w:val="0"/>
          <w:marBottom w:val="150"/>
          <w:divBdr>
            <w:top w:val="none" w:sz="0" w:space="0" w:color="auto"/>
            <w:left w:val="none" w:sz="0" w:space="0" w:color="auto"/>
            <w:bottom w:val="dotted" w:sz="6" w:space="0" w:color="000000"/>
            <w:right w:val="none" w:sz="0" w:space="0" w:color="auto"/>
          </w:divBdr>
          <w:divsChild>
            <w:div w:id="123424818">
              <w:marLeft w:val="0"/>
              <w:marRight w:val="0"/>
              <w:marTop w:val="0"/>
              <w:marBottom w:val="0"/>
              <w:divBdr>
                <w:top w:val="none" w:sz="0" w:space="0" w:color="auto"/>
                <w:left w:val="none" w:sz="0" w:space="0" w:color="auto"/>
                <w:bottom w:val="none" w:sz="0" w:space="0" w:color="auto"/>
                <w:right w:val="none" w:sz="0" w:space="0" w:color="auto"/>
              </w:divBdr>
            </w:div>
            <w:div w:id="132213934">
              <w:marLeft w:val="0"/>
              <w:marRight w:val="0"/>
              <w:marTop w:val="0"/>
              <w:marBottom w:val="0"/>
              <w:divBdr>
                <w:top w:val="none" w:sz="0" w:space="0" w:color="auto"/>
                <w:left w:val="none" w:sz="0" w:space="0" w:color="auto"/>
                <w:bottom w:val="none" w:sz="0" w:space="0" w:color="auto"/>
                <w:right w:val="none" w:sz="0" w:space="0" w:color="auto"/>
              </w:divBdr>
            </w:div>
          </w:divsChild>
        </w:div>
        <w:div w:id="1117526886">
          <w:marLeft w:val="0"/>
          <w:marRight w:val="0"/>
          <w:marTop w:val="0"/>
          <w:marBottom w:val="150"/>
          <w:divBdr>
            <w:top w:val="none" w:sz="0" w:space="0" w:color="auto"/>
            <w:left w:val="none" w:sz="0" w:space="0" w:color="auto"/>
            <w:bottom w:val="dotted" w:sz="6" w:space="0" w:color="000000"/>
            <w:right w:val="none" w:sz="0" w:space="0" w:color="auto"/>
          </w:divBdr>
          <w:divsChild>
            <w:div w:id="1559629723">
              <w:marLeft w:val="0"/>
              <w:marRight w:val="0"/>
              <w:marTop w:val="0"/>
              <w:marBottom w:val="0"/>
              <w:divBdr>
                <w:top w:val="none" w:sz="0" w:space="0" w:color="auto"/>
                <w:left w:val="none" w:sz="0" w:space="0" w:color="auto"/>
                <w:bottom w:val="none" w:sz="0" w:space="0" w:color="auto"/>
                <w:right w:val="none" w:sz="0" w:space="0" w:color="auto"/>
              </w:divBdr>
            </w:div>
            <w:div w:id="2132279919">
              <w:marLeft w:val="0"/>
              <w:marRight w:val="0"/>
              <w:marTop w:val="0"/>
              <w:marBottom w:val="0"/>
              <w:divBdr>
                <w:top w:val="none" w:sz="0" w:space="0" w:color="auto"/>
                <w:left w:val="none" w:sz="0" w:space="0" w:color="auto"/>
                <w:bottom w:val="none" w:sz="0" w:space="0" w:color="auto"/>
                <w:right w:val="none" w:sz="0" w:space="0" w:color="auto"/>
              </w:divBdr>
            </w:div>
          </w:divsChild>
        </w:div>
        <w:div w:id="1146514290">
          <w:marLeft w:val="0"/>
          <w:marRight w:val="0"/>
          <w:marTop w:val="0"/>
          <w:marBottom w:val="150"/>
          <w:divBdr>
            <w:top w:val="none" w:sz="0" w:space="0" w:color="auto"/>
            <w:left w:val="none" w:sz="0" w:space="0" w:color="auto"/>
            <w:bottom w:val="dotted" w:sz="6" w:space="0" w:color="000000"/>
            <w:right w:val="none" w:sz="0" w:space="0" w:color="auto"/>
          </w:divBdr>
          <w:divsChild>
            <w:div w:id="791442058">
              <w:marLeft w:val="0"/>
              <w:marRight w:val="0"/>
              <w:marTop w:val="0"/>
              <w:marBottom w:val="0"/>
              <w:divBdr>
                <w:top w:val="none" w:sz="0" w:space="0" w:color="auto"/>
                <w:left w:val="none" w:sz="0" w:space="0" w:color="auto"/>
                <w:bottom w:val="none" w:sz="0" w:space="0" w:color="auto"/>
                <w:right w:val="none" w:sz="0" w:space="0" w:color="auto"/>
              </w:divBdr>
            </w:div>
            <w:div w:id="847525960">
              <w:marLeft w:val="0"/>
              <w:marRight w:val="0"/>
              <w:marTop w:val="0"/>
              <w:marBottom w:val="0"/>
              <w:divBdr>
                <w:top w:val="none" w:sz="0" w:space="0" w:color="auto"/>
                <w:left w:val="none" w:sz="0" w:space="0" w:color="auto"/>
                <w:bottom w:val="none" w:sz="0" w:space="0" w:color="auto"/>
                <w:right w:val="none" w:sz="0" w:space="0" w:color="auto"/>
              </w:divBdr>
            </w:div>
          </w:divsChild>
        </w:div>
        <w:div w:id="1307199450">
          <w:marLeft w:val="0"/>
          <w:marRight w:val="0"/>
          <w:marTop w:val="0"/>
          <w:marBottom w:val="150"/>
          <w:divBdr>
            <w:top w:val="none" w:sz="0" w:space="0" w:color="auto"/>
            <w:left w:val="none" w:sz="0" w:space="0" w:color="auto"/>
            <w:bottom w:val="dotted" w:sz="6" w:space="0" w:color="000000"/>
            <w:right w:val="none" w:sz="0" w:space="0" w:color="auto"/>
          </w:divBdr>
          <w:divsChild>
            <w:div w:id="1451777790">
              <w:marLeft w:val="0"/>
              <w:marRight w:val="0"/>
              <w:marTop w:val="0"/>
              <w:marBottom w:val="0"/>
              <w:divBdr>
                <w:top w:val="none" w:sz="0" w:space="0" w:color="auto"/>
                <w:left w:val="none" w:sz="0" w:space="0" w:color="auto"/>
                <w:bottom w:val="none" w:sz="0" w:space="0" w:color="auto"/>
                <w:right w:val="none" w:sz="0" w:space="0" w:color="auto"/>
              </w:divBdr>
            </w:div>
            <w:div w:id="1649630757">
              <w:marLeft w:val="0"/>
              <w:marRight w:val="0"/>
              <w:marTop w:val="0"/>
              <w:marBottom w:val="0"/>
              <w:divBdr>
                <w:top w:val="none" w:sz="0" w:space="0" w:color="auto"/>
                <w:left w:val="none" w:sz="0" w:space="0" w:color="auto"/>
                <w:bottom w:val="none" w:sz="0" w:space="0" w:color="auto"/>
                <w:right w:val="none" w:sz="0" w:space="0" w:color="auto"/>
              </w:divBdr>
            </w:div>
          </w:divsChild>
        </w:div>
        <w:div w:id="1347367144">
          <w:marLeft w:val="0"/>
          <w:marRight w:val="0"/>
          <w:marTop w:val="0"/>
          <w:marBottom w:val="150"/>
          <w:divBdr>
            <w:top w:val="none" w:sz="0" w:space="0" w:color="auto"/>
            <w:left w:val="none" w:sz="0" w:space="0" w:color="auto"/>
            <w:bottom w:val="dotted" w:sz="6" w:space="0" w:color="000000"/>
            <w:right w:val="none" w:sz="0" w:space="0" w:color="auto"/>
          </w:divBdr>
          <w:divsChild>
            <w:div w:id="1374698784">
              <w:marLeft w:val="0"/>
              <w:marRight w:val="0"/>
              <w:marTop w:val="0"/>
              <w:marBottom w:val="0"/>
              <w:divBdr>
                <w:top w:val="none" w:sz="0" w:space="0" w:color="auto"/>
                <w:left w:val="none" w:sz="0" w:space="0" w:color="auto"/>
                <w:bottom w:val="none" w:sz="0" w:space="0" w:color="auto"/>
                <w:right w:val="none" w:sz="0" w:space="0" w:color="auto"/>
              </w:divBdr>
            </w:div>
            <w:div w:id="2082099591">
              <w:marLeft w:val="0"/>
              <w:marRight w:val="0"/>
              <w:marTop w:val="0"/>
              <w:marBottom w:val="0"/>
              <w:divBdr>
                <w:top w:val="none" w:sz="0" w:space="0" w:color="auto"/>
                <w:left w:val="none" w:sz="0" w:space="0" w:color="auto"/>
                <w:bottom w:val="none" w:sz="0" w:space="0" w:color="auto"/>
                <w:right w:val="none" w:sz="0" w:space="0" w:color="auto"/>
              </w:divBdr>
            </w:div>
          </w:divsChild>
        </w:div>
        <w:div w:id="1397121960">
          <w:marLeft w:val="0"/>
          <w:marRight w:val="0"/>
          <w:marTop w:val="0"/>
          <w:marBottom w:val="150"/>
          <w:divBdr>
            <w:top w:val="none" w:sz="0" w:space="0" w:color="auto"/>
            <w:left w:val="none" w:sz="0" w:space="0" w:color="auto"/>
            <w:bottom w:val="none" w:sz="0" w:space="0" w:color="auto"/>
            <w:right w:val="none" w:sz="0" w:space="0" w:color="auto"/>
          </w:divBdr>
        </w:div>
        <w:div w:id="1452430859">
          <w:marLeft w:val="0"/>
          <w:marRight w:val="0"/>
          <w:marTop w:val="0"/>
          <w:marBottom w:val="150"/>
          <w:divBdr>
            <w:top w:val="none" w:sz="0" w:space="0" w:color="auto"/>
            <w:left w:val="none" w:sz="0" w:space="0" w:color="auto"/>
            <w:bottom w:val="dotted" w:sz="6" w:space="0" w:color="000000"/>
            <w:right w:val="none" w:sz="0" w:space="0" w:color="auto"/>
          </w:divBdr>
          <w:divsChild>
            <w:div w:id="203713559">
              <w:marLeft w:val="0"/>
              <w:marRight w:val="0"/>
              <w:marTop w:val="0"/>
              <w:marBottom w:val="0"/>
              <w:divBdr>
                <w:top w:val="none" w:sz="0" w:space="0" w:color="auto"/>
                <w:left w:val="none" w:sz="0" w:space="0" w:color="auto"/>
                <w:bottom w:val="none" w:sz="0" w:space="0" w:color="auto"/>
                <w:right w:val="none" w:sz="0" w:space="0" w:color="auto"/>
              </w:divBdr>
            </w:div>
            <w:div w:id="2129740344">
              <w:marLeft w:val="0"/>
              <w:marRight w:val="0"/>
              <w:marTop w:val="0"/>
              <w:marBottom w:val="0"/>
              <w:divBdr>
                <w:top w:val="none" w:sz="0" w:space="0" w:color="auto"/>
                <w:left w:val="none" w:sz="0" w:space="0" w:color="auto"/>
                <w:bottom w:val="none" w:sz="0" w:space="0" w:color="auto"/>
                <w:right w:val="none" w:sz="0" w:space="0" w:color="auto"/>
              </w:divBdr>
            </w:div>
          </w:divsChild>
        </w:div>
        <w:div w:id="1722826907">
          <w:marLeft w:val="0"/>
          <w:marRight w:val="0"/>
          <w:marTop w:val="0"/>
          <w:marBottom w:val="150"/>
          <w:divBdr>
            <w:top w:val="none" w:sz="0" w:space="0" w:color="auto"/>
            <w:left w:val="none" w:sz="0" w:space="0" w:color="auto"/>
            <w:bottom w:val="dotted" w:sz="6" w:space="0" w:color="000000"/>
            <w:right w:val="none" w:sz="0" w:space="0" w:color="auto"/>
          </w:divBdr>
          <w:divsChild>
            <w:div w:id="1531992893">
              <w:marLeft w:val="0"/>
              <w:marRight w:val="0"/>
              <w:marTop w:val="0"/>
              <w:marBottom w:val="0"/>
              <w:divBdr>
                <w:top w:val="none" w:sz="0" w:space="0" w:color="auto"/>
                <w:left w:val="none" w:sz="0" w:space="0" w:color="auto"/>
                <w:bottom w:val="none" w:sz="0" w:space="0" w:color="auto"/>
                <w:right w:val="none" w:sz="0" w:space="0" w:color="auto"/>
              </w:divBdr>
            </w:div>
            <w:div w:id="1709717073">
              <w:marLeft w:val="0"/>
              <w:marRight w:val="0"/>
              <w:marTop w:val="0"/>
              <w:marBottom w:val="0"/>
              <w:divBdr>
                <w:top w:val="none" w:sz="0" w:space="0" w:color="auto"/>
                <w:left w:val="none" w:sz="0" w:space="0" w:color="auto"/>
                <w:bottom w:val="none" w:sz="0" w:space="0" w:color="auto"/>
                <w:right w:val="none" w:sz="0" w:space="0" w:color="auto"/>
              </w:divBdr>
            </w:div>
          </w:divsChild>
        </w:div>
        <w:div w:id="2009288687">
          <w:marLeft w:val="0"/>
          <w:marRight w:val="0"/>
          <w:marTop w:val="0"/>
          <w:marBottom w:val="150"/>
          <w:divBdr>
            <w:top w:val="none" w:sz="0" w:space="0" w:color="auto"/>
            <w:left w:val="none" w:sz="0" w:space="0" w:color="auto"/>
            <w:bottom w:val="dotted" w:sz="6" w:space="0" w:color="000000"/>
            <w:right w:val="none" w:sz="0" w:space="0" w:color="auto"/>
          </w:divBdr>
          <w:divsChild>
            <w:div w:id="830294097">
              <w:marLeft w:val="0"/>
              <w:marRight w:val="0"/>
              <w:marTop w:val="0"/>
              <w:marBottom w:val="0"/>
              <w:divBdr>
                <w:top w:val="none" w:sz="0" w:space="0" w:color="auto"/>
                <w:left w:val="none" w:sz="0" w:space="0" w:color="auto"/>
                <w:bottom w:val="none" w:sz="0" w:space="0" w:color="auto"/>
                <w:right w:val="none" w:sz="0" w:space="0" w:color="auto"/>
              </w:divBdr>
            </w:div>
            <w:div w:id="1488739017">
              <w:marLeft w:val="0"/>
              <w:marRight w:val="0"/>
              <w:marTop w:val="0"/>
              <w:marBottom w:val="0"/>
              <w:divBdr>
                <w:top w:val="none" w:sz="0" w:space="0" w:color="auto"/>
                <w:left w:val="none" w:sz="0" w:space="0" w:color="auto"/>
                <w:bottom w:val="none" w:sz="0" w:space="0" w:color="auto"/>
                <w:right w:val="none" w:sz="0" w:space="0" w:color="auto"/>
              </w:divBdr>
            </w:div>
          </w:divsChild>
        </w:div>
        <w:div w:id="2064866670">
          <w:marLeft w:val="0"/>
          <w:marRight w:val="0"/>
          <w:marTop w:val="0"/>
          <w:marBottom w:val="150"/>
          <w:divBdr>
            <w:top w:val="none" w:sz="0" w:space="0" w:color="auto"/>
            <w:left w:val="none" w:sz="0" w:space="0" w:color="auto"/>
            <w:bottom w:val="dotted" w:sz="6" w:space="0" w:color="000000"/>
            <w:right w:val="none" w:sz="0" w:space="0" w:color="auto"/>
          </w:divBdr>
          <w:divsChild>
            <w:div w:id="1698039925">
              <w:marLeft w:val="0"/>
              <w:marRight w:val="0"/>
              <w:marTop w:val="0"/>
              <w:marBottom w:val="0"/>
              <w:divBdr>
                <w:top w:val="none" w:sz="0" w:space="0" w:color="auto"/>
                <w:left w:val="none" w:sz="0" w:space="0" w:color="auto"/>
                <w:bottom w:val="none" w:sz="0" w:space="0" w:color="auto"/>
                <w:right w:val="none" w:sz="0" w:space="0" w:color="auto"/>
              </w:divBdr>
            </w:div>
            <w:div w:id="19372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101534">
      <w:bodyDiv w:val="1"/>
      <w:marLeft w:val="0"/>
      <w:marRight w:val="0"/>
      <w:marTop w:val="0"/>
      <w:marBottom w:val="0"/>
      <w:divBdr>
        <w:top w:val="none" w:sz="0" w:space="0" w:color="auto"/>
        <w:left w:val="none" w:sz="0" w:space="0" w:color="auto"/>
        <w:bottom w:val="none" w:sz="0" w:space="0" w:color="auto"/>
        <w:right w:val="none" w:sz="0" w:space="0" w:color="auto"/>
      </w:divBdr>
    </w:div>
    <w:div w:id="759720469">
      <w:bodyDiv w:val="1"/>
      <w:marLeft w:val="0"/>
      <w:marRight w:val="0"/>
      <w:marTop w:val="0"/>
      <w:marBottom w:val="0"/>
      <w:divBdr>
        <w:top w:val="none" w:sz="0" w:space="0" w:color="auto"/>
        <w:left w:val="none" w:sz="0" w:space="0" w:color="auto"/>
        <w:bottom w:val="none" w:sz="0" w:space="0" w:color="auto"/>
        <w:right w:val="none" w:sz="0" w:space="0" w:color="auto"/>
      </w:divBdr>
    </w:div>
    <w:div w:id="806818826">
      <w:bodyDiv w:val="1"/>
      <w:marLeft w:val="0"/>
      <w:marRight w:val="0"/>
      <w:marTop w:val="0"/>
      <w:marBottom w:val="0"/>
      <w:divBdr>
        <w:top w:val="none" w:sz="0" w:space="0" w:color="auto"/>
        <w:left w:val="none" w:sz="0" w:space="0" w:color="auto"/>
        <w:bottom w:val="none" w:sz="0" w:space="0" w:color="auto"/>
        <w:right w:val="none" w:sz="0" w:space="0" w:color="auto"/>
      </w:divBdr>
    </w:div>
    <w:div w:id="810440997">
      <w:bodyDiv w:val="1"/>
      <w:marLeft w:val="0"/>
      <w:marRight w:val="0"/>
      <w:marTop w:val="0"/>
      <w:marBottom w:val="0"/>
      <w:divBdr>
        <w:top w:val="none" w:sz="0" w:space="0" w:color="auto"/>
        <w:left w:val="none" w:sz="0" w:space="0" w:color="auto"/>
        <w:bottom w:val="none" w:sz="0" w:space="0" w:color="auto"/>
        <w:right w:val="none" w:sz="0" w:space="0" w:color="auto"/>
      </w:divBdr>
    </w:div>
    <w:div w:id="824971356">
      <w:bodyDiv w:val="1"/>
      <w:marLeft w:val="0"/>
      <w:marRight w:val="0"/>
      <w:marTop w:val="0"/>
      <w:marBottom w:val="0"/>
      <w:divBdr>
        <w:top w:val="none" w:sz="0" w:space="0" w:color="auto"/>
        <w:left w:val="none" w:sz="0" w:space="0" w:color="auto"/>
        <w:bottom w:val="none" w:sz="0" w:space="0" w:color="auto"/>
        <w:right w:val="none" w:sz="0" w:space="0" w:color="auto"/>
      </w:divBdr>
    </w:div>
    <w:div w:id="839582994">
      <w:bodyDiv w:val="1"/>
      <w:marLeft w:val="0"/>
      <w:marRight w:val="0"/>
      <w:marTop w:val="0"/>
      <w:marBottom w:val="0"/>
      <w:divBdr>
        <w:top w:val="none" w:sz="0" w:space="0" w:color="auto"/>
        <w:left w:val="none" w:sz="0" w:space="0" w:color="auto"/>
        <w:bottom w:val="none" w:sz="0" w:space="0" w:color="auto"/>
        <w:right w:val="none" w:sz="0" w:space="0" w:color="auto"/>
      </w:divBdr>
    </w:div>
    <w:div w:id="854462904">
      <w:bodyDiv w:val="1"/>
      <w:marLeft w:val="0"/>
      <w:marRight w:val="0"/>
      <w:marTop w:val="0"/>
      <w:marBottom w:val="0"/>
      <w:divBdr>
        <w:top w:val="none" w:sz="0" w:space="0" w:color="auto"/>
        <w:left w:val="none" w:sz="0" w:space="0" w:color="auto"/>
        <w:bottom w:val="none" w:sz="0" w:space="0" w:color="auto"/>
        <w:right w:val="none" w:sz="0" w:space="0" w:color="auto"/>
      </w:divBdr>
    </w:div>
    <w:div w:id="863830262">
      <w:bodyDiv w:val="1"/>
      <w:marLeft w:val="0"/>
      <w:marRight w:val="0"/>
      <w:marTop w:val="0"/>
      <w:marBottom w:val="0"/>
      <w:divBdr>
        <w:top w:val="none" w:sz="0" w:space="0" w:color="auto"/>
        <w:left w:val="none" w:sz="0" w:space="0" w:color="auto"/>
        <w:bottom w:val="none" w:sz="0" w:space="0" w:color="auto"/>
        <w:right w:val="none" w:sz="0" w:space="0" w:color="auto"/>
      </w:divBdr>
    </w:div>
    <w:div w:id="888417023">
      <w:bodyDiv w:val="1"/>
      <w:marLeft w:val="0"/>
      <w:marRight w:val="0"/>
      <w:marTop w:val="0"/>
      <w:marBottom w:val="0"/>
      <w:divBdr>
        <w:top w:val="none" w:sz="0" w:space="0" w:color="auto"/>
        <w:left w:val="none" w:sz="0" w:space="0" w:color="auto"/>
        <w:bottom w:val="none" w:sz="0" w:space="0" w:color="auto"/>
        <w:right w:val="none" w:sz="0" w:space="0" w:color="auto"/>
      </w:divBdr>
    </w:div>
    <w:div w:id="903640812">
      <w:bodyDiv w:val="1"/>
      <w:marLeft w:val="0"/>
      <w:marRight w:val="0"/>
      <w:marTop w:val="0"/>
      <w:marBottom w:val="0"/>
      <w:divBdr>
        <w:top w:val="none" w:sz="0" w:space="0" w:color="auto"/>
        <w:left w:val="none" w:sz="0" w:space="0" w:color="auto"/>
        <w:bottom w:val="none" w:sz="0" w:space="0" w:color="auto"/>
        <w:right w:val="none" w:sz="0" w:space="0" w:color="auto"/>
      </w:divBdr>
    </w:div>
    <w:div w:id="913203667">
      <w:bodyDiv w:val="1"/>
      <w:marLeft w:val="0"/>
      <w:marRight w:val="0"/>
      <w:marTop w:val="0"/>
      <w:marBottom w:val="0"/>
      <w:divBdr>
        <w:top w:val="none" w:sz="0" w:space="0" w:color="auto"/>
        <w:left w:val="none" w:sz="0" w:space="0" w:color="auto"/>
        <w:bottom w:val="none" w:sz="0" w:space="0" w:color="auto"/>
        <w:right w:val="none" w:sz="0" w:space="0" w:color="auto"/>
      </w:divBdr>
    </w:div>
    <w:div w:id="932906171">
      <w:bodyDiv w:val="1"/>
      <w:marLeft w:val="0"/>
      <w:marRight w:val="0"/>
      <w:marTop w:val="0"/>
      <w:marBottom w:val="0"/>
      <w:divBdr>
        <w:top w:val="none" w:sz="0" w:space="0" w:color="auto"/>
        <w:left w:val="none" w:sz="0" w:space="0" w:color="auto"/>
        <w:bottom w:val="none" w:sz="0" w:space="0" w:color="auto"/>
        <w:right w:val="none" w:sz="0" w:space="0" w:color="auto"/>
      </w:divBdr>
    </w:div>
    <w:div w:id="953291665">
      <w:bodyDiv w:val="1"/>
      <w:marLeft w:val="0"/>
      <w:marRight w:val="0"/>
      <w:marTop w:val="0"/>
      <w:marBottom w:val="0"/>
      <w:divBdr>
        <w:top w:val="none" w:sz="0" w:space="0" w:color="auto"/>
        <w:left w:val="none" w:sz="0" w:space="0" w:color="auto"/>
        <w:bottom w:val="none" w:sz="0" w:space="0" w:color="auto"/>
        <w:right w:val="none" w:sz="0" w:space="0" w:color="auto"/>
      </w:divBdr>
    </w:div>
    <w:div w:id="973488111">
      <w:bodyDiv w:val="1"/>
      <w:marLeft w:val="0"/>
      <w:marRight w:val="0"/>
      <w:marTop w:val="0"/>
      <w:marBottom w:val="0"/>
      <w:divBdr>
        <w:top w:val="none" w:sz="0" w:space="0" w:color="auto"/>
        <w:left w:val="none" w:sz="0" w:space="0" w:color="auto"/>
        <w:bottom w:val="none" w:sz="0" w:space="0" w:color="auto"/>
        <w:right w:val="none" w:sz="0" w:space="0" w:color="auto"/>
      </w:divBdr>
    </w:div>
    <w:div w:id="978534929">
      <w:bodyDiv w:val="1"/>
      <w:marLeft w:val="0"/>
      <w:marRight w:val="0"/>
      <w:marTop w:val="0"/>
      <w:marBottom w:val="0"/>
      <w:divBdr>
        <w:top w:val="none" w:sz="0" w:space="0" w:color="auto"/>
        <w:left w:val="none" w:sz="0" w:space="0" w:color="auto"/>
        <w:bottom w:val="none" w:sz="0" w:space="0" w:color="auto"/>
        <w:right w:val="none" w:sz="0" w:space="0" w:color="auto"/>
      </w:divBdr>
    </w:div>
    <w:div w:id="1029524993">
      <w:bodyDiv w:val="1"/>
      <w:marLeft w:val="0"/>
      <w:marRight w:val="0"/>
      <w:marTop w:val="0"/>
      <w:marBottom w:val="0"/>
      <w:divBdr>
        <w:top w:val="none" w:sz="0" w:space="0" w:color="auto"/>
        <w:left w:val="none" w:sz="0" w:space="0" w:color="auto"/>
        <w:bottom w:val="none" w:sz="0" w:space="0" w:color="auto"/>
        <w:right w:val="none" w:sz="0" w:space="0" w:color="auto"/>
      </w:divBdr>
    </w:div>
    <w:div w:id="1065104883">
      <w:bodyDiv w:val="1"/>
      <w:marLeft w:val="0"/>
      <w:marRight w:val="0"/>
      <w:marTop w:val="0"/>
      <w:marBottom w:val="0"/>
      <w:divBdr>
        <w:top w:val="none" w:sz="0" w:space="0" w:color="auto"/>
        <w:left w:val="none" w:sz="0" w:space="0" w:color="auto"/>
        <w:bottom w:val="none" w:sz="0" w:space="0" w:color="auto"/>
        <w:right w:val="none" w:sz="0" w:space="0" w:color="auto"/>
      </w:divBdr>
    </w:div>
    <w:div w:id="1086422902">
      <w:bodyDiv w:val="1"/>
      <w:marLeft w:val="0"/>
      <w:marRight w:val="0"/>
      <w:marTop w:val="0"/>
      <w:marBottom w:val="0"/>
      <w:divBdr>
        <w:top w:val="none" w:sz="0" w:space="0" w:color="auto"/>
        <w:left w:val="none" w:sz="0" w:space="0" w:color="auto"/>
        <w:bottom w:val="none" w:sz="0" w:space="0" w:color="auto"/>
        <w:right w:val="none" w:sz="0" w:space="0" w:color="auto"/>
      </w:divBdr>
      <w:divsChild>
        <w:div w:id="1099646068">
          <w:marLeft w:val="0"/>
          <w:marRight w:val="0"/>
          <w:marTop w:val="0"/>
          <w:marBottom w:val="0"/>
          <w:divBdr>
            <w:top w:val="none" w:sz="0" w:space="0" w:color="auto"/>
            <w:left w:val="none" w:sz="0" w:space="0" w:color="auto"/>
            <w:bottom w:val="none" w:sz="0" w:space="0" w:color="auto"/>
            <w:right w:val="none" w:sz="0" w:space="0" w:color="auto"/>
          </w:divBdr>
        </w:div>
        <w:div w:id="1234895586">
          <w:marLeft w:val="0"/>
          <w:marRight w:val="0"/>
          <w:marTop w:val="0"/>
          <w:marBottom w:val="0"/>
          <w:divBdr>
            <w:top w:val="none" w:sz="0" w:space="0" w:color="auto"/>
            <w:left w:val="none" w:sz="0" w:space="0" w:color="auto"/>
            <w:bottom w:val="none" w:sz="0" w:space="0" w:color="auto"/>
            <w:right w:val="none" w:sz="0" w:space="0" w:color="auto"/>
          </w:divBdr>
          <w:divsChild>
            <w:div w:id="40370621">
              <w:marLeft w:val="0"/>
              <w:marRight w:val="0"/>
              <w:marTop w:val="0"/>
              <w:marBottom w:val="0"/>
              <w:divBdr>
                <w:top w:val="none" w:sz="0" w:space="0" w:color="auto"/>
                <w:left w:val="none" w:sz="0" w:space="0" w:color="auto"/>
                <w:bottom w:val="none" w:sz="0" w:space="0" w:color="auto"/>
                <w:right w:val="none" w:sz="0" w:space="0" w:color="auto"/>
              </w:divBdr>
            </w:div>
            <w:div w:id="311760154">
              <w:marLeft w:val="4928"/>
              <w:marRight w:val="0"/>
              <w:marTop w:val="0"/>
              <w:marBottom w:val="0"/>
              <w:divBdr>
                <w:top w:val="none" w:sz="0" w:space="0" w:color="auto"/>
                <w:left w:val="none" w:sz="0" w:space="0" w:color="auto"/>
                <w:bottom w:val="none" w:sz="0" w:space="0" w:color="auto"/>
                <w:right w:val="none" w:sz="0" w:space="0" w:color="auto"/>
              </w:divBdr>
            </w:div>
            <w:div w:id="443040456">
              <w:marLeft w:val="0"/>
              <w:marRight w:val="0"/>
              <w:marTop w:val="0"/>
              <w:marBottom w:val="0"/>
              <w:divBdr>
                <w:top w:val="none" w:sz="0" w:space="0" w:color="auto"/>
                <w:left w:val="none" w:sz="0" w:space="0" w:color="auto"/>
                <w:bottom w:val="none" w:sz="0" w:space="0" w:color="auto"/>
                <w:right w:val="none" w:sz="0" w:space="0" w:color="auto"/>
              </w:divBdr>
            </w:div>
            <w:div w:id="550044743">
              <w:marLeft w:val="4928"/>
              <w:marRight w:val="0"/>
              <w:marTop w:val="0"/>
              <w:marBottom w:val="0"/>
              <w:divBdr>
                <w:top w:val="none" w:sz="0" w:space="0" w:color="auto"/>
                <w:left w:val="none" w:sz="0" w:space="0" w:color="auto"/>
                <w:bottom w:val="none" w:sz="0" w:space="0" w:color="auto"/>
                <w:right w:val="none" w:sz="0" w:space="0" w:color="auto"/>
              </w:divBdr>
            </w:div>
            <w:div w:id="869880623">
              <w:marLeft w:val="4928"/>
              <w:marRight w:val="0"/>
              <w:marTop w:val="0"/>
              <w:marBottom w:val="0"/>
              <w:divBdr>
                <w:top w:val="none" w:sz="0" w:space="0" w:color="auto"/>
                <w:left w:val="none" w:sz="0" w:space="0" w:color="auto"/>
                <w:bottom w:val="none" w:sz="0" w:space="0" w:color="auto"/>
                <w:right w:val="none" w:sz="0" w:space="0" w:color="auto"/>
              </w:divBdr>
            </w:div>
            <w:div w:id="1194416787">
              <w:marLeft w:val="0"/>
              <w:marRight w:val="0"/>
              <w:marTop w:val="0"/>
              <w:marBottom w:val="0"/>
              <w:divBdr>
                <w:top w:val="none" w:sz="0" w:space="0" w:color="auto"/>
                <w:left w:val="none" w:sz="0" w:space="0" w:color="auto"/>
                <w:bottom w:val="none" w:sz="0" w:space="0" w:color="auto"/>
                <w:right w:val="none" w:sz="0" w:space="0" w:color="auto"/>
              </w:divBdr>
            </w:div>
            <w:div w:id="1383291923">
              <w:marLeft w:val="4928"/>
              <w:marRight w:val="0"/>
              <w:marTop w:val="0"/>
              <w:marBottom w:val="0"/>
              <w:divBdr>
                <w:top w:val="none" w:sz="0" w:space="0" w:color="auto"/>
                <w:left w:val="none" w:sz="0" w:space="0" w:color="auto"/>
                <w:bottom w:val="none" w:sz="0" w:space="0" w:color="auto"/>
                <w:right w:val="none" w:sz="0" w:space="0" w:color="auto"/>
              </w:divBdr>
            </w:div>
            <w:div w:id="1419211472">
              <w:marLeft w:val="0"/>
              <w:marRight w:val="0"/>
              <w:marTop w:val="0"/>
              <w:marBottom w:val="0"/>
              <w:divBdr>
                <w:top w:val="none" w:sz="0" w:space="0" w:color="auto"/>
                <w:left w:val="none" w:sz="0" w:space="0" w:color="auto"/>
                <w:bottom w:val="none" w:sz="0" w:space="0" w:color="auto"/>
                <w:right w:val="none" w:sz="0" w:space="0" w:color="auto"/>
              </w:divBdr>
            </w:div>
            <w:div w:id="1479227284">
              <w:marLeft w:val="4928"/>
              <w:marRight w:val="0"/>
              <w:marTop w:val="0"/>
              <w:marBottom w:val="0"/>
              <w:divBdr>
                <w:top w:val="none" w:sz="0" w:space="0" w:color="auto"/>
                <w:left w:val="none" w:sz="0" w:space="0" w:color="auto"/>
                <w:bottom w:val="none" w:sz="0" w:space="0" w:color="auto"/>
                <w:right w:val="none" w:sz="0" w:space="0" w:color="auto"/>
              </w:divBdr>
            </w:div>
            <w:div w:id="1484393935">
              <w:marLeft w:val="4928"/>
              <w:marRight w:val="0"/>
              <w:marTop w:val="0"/>
              <w:marBottom w:val="0"/>
              <w:divBdr>
                <w:top w:val="none" w:sz="0" w:space="0" w:color="auto"/>
                <w:left w:val="none" w:sz="0" w:space="0" w:color="auto"/>
                <w:bottom w:val="none" w:sz="0" w:space="0" w:color="auto"/>
                <w:right w:val="none" w:sz="0" w:space="0" w:color="auto"/>
              </w:divBdr>
            </w:div>
            <w:div w:id="1509564197">
              <w:marLeft w:val="0"/>
              <w:marRight w:val="0"/>
              <w:marTop w:val="0"/>
              <w:marBottom w:val="0"/>
              <w:divBdr>
                <w:top w:val="none" w:sz="0" w:space="0" w:color="auto"/>
                <w:left w:val="none" w:sz="0" w:space="0" w:color="auto"/>
                <w:bottom w:val="none" w:sz="0" w:space="0" w:color="auto"/>
                <w:right w:val="none" w:sz="0" w:space="0" w:color="auto"/>
              </w:divBdr>
            </w:div>
            <w:div w:id="1690987772">
              <w:marLeft w:val="0"/>
              <w:marRight w:val="0"/>
              <w:marTop w:val="0"/>
              <w:marBottom w:val="0"/>
              <w:divBdr>
                <w:top w:val="none" w:sz="0" w:space="0" w:color="auto"/>
                <w:left w:val="none" w:sz="0" w:space="0" w:color="auto"/>
                <w:bottom w:val="none" w:sz="0" w:space="0" w:color="auto"/>
                <w:right w:val="none" w:sz="0" w:space="0" w:color="auto"/>
              </w:divBdr>
            </w:div>
          </w:divsChild>
        </w:div>
        <w:div w:id="1546674163">
          <w:marLeft w:val="0"/>
          <w:marRight w:val="0"/>
          <w:marTop w:val="0"/>
          <w:marBottom w:val="0"/>
          <w:divBdr>
            <w:top w:val="none" w:sz="0" w:space="0" w:color="auto"/>
            <w:left w:val="none" w:sz="0" w:space="0" w:color="auto"/>
            <w:bottom w:val="none" w:sz="0" w:space="0" w:color="auto"/>
            <w:right w:val="none" w:sz="0" w:space="0" w:color="auto"/>
          </w:divBdr>
          <w:divsChild>
            <w:div w:id="30502072">
              <w:marLeft w:val="0"/>
              <w:marRight w:val="0"/>
              <w:marTop w:val="0"/>
              <w:marBottom w:val="0"/>
              <w:divBdr>
                <w:top w:val="none" w:sz="0" w:space="0" w:color="auto"/>
                <w:left w:val="none" w:sz="0" w:space="0" w:color="auto"/>
                <w:bottom w:val="none" w:sz="0" w:space="0" w:color="auto"/>
                <w:right w:val="none" w:sz="0" w:space="0" w:color="auto"/>
              </w:divBdr>
            </w:div>
            <w:div w:id="130444351">
              <w:marLeft w:val="4928"/>
              <w:marRight w:val="0"/>
              <w:marTop w:val="0"/>
              <w:marBottom w:val="0"/>
              <w:divBdr>
                <w:top w:val="none" w:sz="0" w:space="0" w:color="auto"/>
                <w:left w:val="none" w:sz="0" w:space="0" w:color="auto"/>
                <w:bottom w:val="none" w:sz="0" w:space="0" w:color="auto"/>
                <w:right w:val="none" w:sz="0" w:space="0" w:color="auto"/>
              </w:divBdr>
            </w:div>
            <w:div w:id="278996106">
              <w:marLeft w:val="0"/>
              <w:marRight w:val="0"/>
              <w:marTop w:val="0"/>
              <w:marBottom w:val="0"/>
              <w:divBdr>
                <w:top w:val="none" w:sz="0" w:space="0" w:color="auto"/>
                <w:left w:val="none" w:sz="0" w:space="0" w:color="auto"/>
                <w:bottom w:val="none" w:sz="0" w:space="0" w:color="auto"/>
                <w:right w:val="none" w:sz="0" w:space="0" w:color="auto"/>
              </w:divBdr>
            </w:div>
            <w:div w:id="315455384">
              <w:marLeft w:val="4928"/>
              <w:marRight w:val="0"/>
              <w:marTop w:val="0"/>
              <w:marBottom w:val="0"/>
              <w:divBdr>
                <w:top w:val="none" w:sz="0" w:space="0" w:color="auto"/>
                <w:left w:val="none" w:sz="0" w:space="0" w:color="auto"/>
                <w:bottom w:val="none" w:sz="0" w:space="0" w:color="auto"/>
                <w:right w:val="none" w:sz="0" w:space="0" w:color="auto"/>
              </w:divBdr>
            </w:div>
            <w:div w:id="926891185">
              <w:marLeft w:val="0"/>
              <w:marRight w:val="0"/>
              <w:marTop w:val="0"/>
              <w:marBottom w:val="0"/>
              <w:divBdr>
                <w:top w:val="none" w:sz="0" w:space="0" w:color="auto"/>
                <w:left w:val="none" w:sz="0" w:space="0" w:color="auto"/>
                <w:bottom w:val="none" w:sz="0" w:space="0" w:color="auto"/>
                <w:right w:val="none" w:sz="0" w:space="0" w:color="auto"/>
              </w:divBdr>
            </w:div>
            <w:div w:id="984312966">
              <w:marLeft w:val="4928"/>
              <w:marRight w:val="0"/>
              <w:marTop w:val="0"/>
              <w:marBottom w:val="0"/>
              <w:divBdr>
                <w:top w:val="none" w:sz="0" w:space="0" w:color="auto"/>
                <w:left w:val="none" w:sz="0" w:space="0" w:color="auto"/>
                <w:bottom w:val="none" w:sz="0" w:space="0" w:color="auto"/>
                <w:right w:val="none" w:sz="0" w:space="0" w:color="auto"/>
              </w:divBdr>
            </w:div>
            <w:div w:id="1005520088">
              <w:marLeft w:val="0"/>
              <w:marRight w:val="0"/>
              <w:marTop w:val="0"/>
              <w:marBottom w:val="0"/>
              <w:divBdr>
                <w:top w:val="none" w:sz="0" w:space="0" w:color="auto"/>
                <w:left w:val="none" w:sz="0" w:space="0" w:color="auto"/>
                <w:bottom w:val="none" w:sz="0" w:space="0" w:color="auto"/>
                <w:right w:val="none" w:sz="0" w:space="0" w:color="auto"/>
              </w:divBdr>
            </w:div>
            <w:div w:id="1055156146">
              <w:marLeft w:val="0"/>
              <w:marRight w:val="0"/>
              <w:marTop w:val="0"/>
              <w:marBottom w:val="0"/>
              <w:divBdr>
                <w:top w:val="none" w:sz="0" w:space="0" w:color="auto"/>
                <w:left w:val="none" w:sz="0" w:space="0" w:color="auto"/>
                <w:bottom w:val="none" w:sz="0" w:space="0" w:color="auto"/>
                <w:right w:val="none" w:sz="0" w:space="0" w:color="auto"/>
              </w:divBdr>
            </w:div>
            <w:div w:id="1317956939">
              <w:marLeft w:val="0"/>
              <w:marRight w:val="0"/>
              <w:marTop w:val="0"/>
              <w:marBottom w:val="0"/>
              <w:divBdr>
                <w:top w:val="none" w:sz="0" w:space="0" w:color="auto"/>
                <w:left w:val="none" w:sz="0" w:space="0" w:color="auto"/>
                <w:bottom w:val="none" w:sz="0" w:space="0" w:color="auto"/>
                <w:right w:val="none" w:sz="0" w:space="0" w:color="auto"/>
              </w:divBdr>
            </w:div>
            <w:div w:id="1322537296">
              <w:marLeft w:val="0"/>
              <w:marRight w:val="0"/>
              <w:marTop w:val="0"/>
              <w:marBottom w:val="0"/>
              <w:divBdr>
                <w:top w:val="none" w:sz="0" w:space="0" w:color="auto"/>
                <w:left w:val="none" w:sz="0" w:space="0" w:color="auto"/>
                <w:bottom w:val="none" w:sz="0" w:space="0" w:color="auto"/>
                <w:right w:val="none" w:sz="0" w:space="0" w:color="auto"/>
              </w:divBdr>
            </w:div>
            <w:div w:id="1332637659">
              <w:marLeft w:val="4928"/>
              <w:marRight w:val="0"/>
              <w:marTop w:val="0"/>
              <w:marBottom w:val="0"/>
              <w:divBdr>
                <w:top w:val="none" w:sz="0" w:space="0" w:color="auto"/>
                <w:left w:val="none" w:sz="0" w:space="0" w:color="auto"/>
                <w:bottom w:val="none" w:sz="0" w:space="0" w:color="auto"/>
                <w:right w:val="none" w:sz="0" w:space="0" w:color="auto"/>
              </w:divBdr>
            </w:div>
            <w:div w:id="1739672547">
              <w:marLeft w:val="4928"/>
              <w:marRight w:val="0"/>
              <w:marTop w:val="0"/>
              <w:marBottom w:val="0"/>
              <w:divBdr>
                <w:top w:val="none" w:sz="0" w:space="0" w:color="auto"/>
                <w:left w:val="none" w:sz="0" w:space="0" w:color="auto"/>
                <w:bottom w:val="none" w:sz="0" w:space="0" w:color="auto"/>
                <w:right w:val="none" w:sz="0" w:space="0" w:color="auto"/>
              </w:divBdr>
            </w:div>
            <w:div w:id="1963614840">
              <w:marLeft w:val="4928"/>
              <w:marRight w:val="0"/>
              <w:marTop w:val="0"/>
              <w:marBottom w:val="0"/>
              <w:divBdr>
                <w:top w:val="none" w:sz="0" w:space="0" w:color="auto"/>
                <w:left w:val="none" w:sz="0" w:space="0" w:color="auto"/>
                <w:bottom w:val="none" w:sz="0" w:space="0" w:color="auto"/>
                <w:right w:val="none" w:sz="0" w:space="0" w:color="auto"/>
              </w:divBdr>
            </w:div>
            <w:div w:id="2112818391">
              <w:marLeft w:val="4928"/>
              <w:marRight w:val="0"/>
              <w:marTop w:val="0"/>
              <w:marBottom w:val="0"/>
              <w:divBdr>
                <w:top w:val="none" w:sz="0" w:space="0" w:color="auto"/>
                <w:left w:val="none" w:sz="0" w:space="0" w:color="auto"/>
                <w:bottom w:val="none" w:sz="0" w:space="0" w:color="auto"/>
                <w:right w:val="none" w:sz="0" w:space="0" w:color="auto"/>
              </w:divBdr>
            </w:div>
          </w:divsChild>
        </w:div>
      </w:divsChild>
    </w:div>
    <w:div w:id="1095514257">
      <w:bodyDiv w:val="1"/>
      <w:marLeft w:val="0"/>
      <w:marRight w:val="0"/>
      <w:marTop w:val="0"/>
      <w:marBottom w:val="0"/>
      <w:divBdr>
        <w:top w:val="none" w:sz="0" w:space="0" w:color="auto"/>
        <w:left w:val="none" w:sz="0" w:space="0" w:color="auto"/>
        <w:bottom w:val="none" w:sz="0" w:space="0" w:color="auto"/>
        <w:right w:val="none" w:sz="0" w:space="0" w:color="auto"/>
      </w:divBdr>
    </w:div>
    <w:div w:id="1125154177">
      <w:bodyDiv w:val="1"/>
      <w:marLeft w:val="0"/>
      <w:marRight w:val="0"/>
      <w:marTop w:val="0"/>
      <w:marBottom w:val="0"/>
      <w:divBdr>
        <w:top w:val="none" w:sz="0" w:space="0" w:color="auto"/>
        <w:left w:val="none" w:sz="0" w:space="0" w:color="auto"/>
        <w:bottom w:val="none" w:sz="0" w:space="0" w:color="auto"/>
        <w:right w:val="none" w:sz="0" w:space="0" w:color="auto"/>
      </w:divBdr>
    </w:div>
    <w:div w:id="1153527107">
      <w:bodyDiv w:val="1"/>
      <w:marLeft w:val="0"/>
      <w:marRight w:val="0"/>
      <w:marTop w:val="0"/>
      <w:marBottom w:val="0"/>
      <w:divBdr>
        <w:top w:val="none" w:sz="0" w:space="0" w:color="auto"/>
        <w:left w:val="none" w:sz="0" w:space="0" w:color="auto"/>
        <w:bottom w:val="none" w:sz="0" w:space="0" w:color="auto"/>
        <w:right w:val="none" w:sz="0" w:space="0" w:color="auto"/>
      </w:divBdr>
      <w:divsChild>
        <w:div w:id="850529883">
          <w:marLeft w:val="0"/>
          <w:marRight w:val="0"/>
          <w:marTop w:val="0"/>
          <w:marBottom w:val="0"/>
          <w:divBdr>
            <w:top w:val="none" w:sz="0" w:space="0" w:color="auto"/>
            <w:left w:val="none" w:sz="0" w:space="0" w:color="auto"/>
            <w:bottom w:val="none" w:sz="0" w:space="0" w:color="auto"/>
            <w:right w:val="none" w:sz="0" w:space="0" w:color="auto"/>
          </w:divBdr>
        </w:div>
        <w:div w:id="1519662912">
          <w:marLeft w:val="0"/>
          <w:marRight w:val="0"/>
          <w:marTop w:val="0"/>
          <w:marBottom w:val="0"/>
          <w:divBdr>
            <w:top w:val="none" w:sz="0" w:space="0" w:color="auto"/>
            <w:left w:val="none" w:sz="0" w:space="0" w:color="auto"/>
            <w:bottom w:val="none" w:sz="0" w:space="0" w:color="auto"/>
            <w:right w:val="none" w:sz="0" w:space="0" w:color="auto"/>
          </w:divBdr>
        </w:div>
      </w:divsChild>
    </w:div>
    <w:div w:id="1165852106">
      <w:bodyDiv w:val="1"/>
      <w:marLeft w:val="0"/>
      <w:marRight w:val="0"/>
      <w:marTop w:val="0"/>
      <w:marBottom w:val="0"/>
      <w:divBdr>
        <w:top w:val="none" w:sz="0" w:space="0" w:color="auto"/>
        <w:left w:val="none" w:sz="0" w:space="0" w:color="auto"/>
        <w:bottom w:val="none" w:sz="0" w:space="0" w:color="auto"/>
        <w:right w:val="none" w:sz="0" w:space="0" w:color="auto"/>
      </w:divBdr>
    </w:div>
    <w:div w:id="1167087361">
      <w:bodyDiv w:val="1"/>
      <w:marLeft w:val="0"/>
      <w:marRight w:val="0"/>
      <w:marTop w:val="0"/>
      <w:marBottom w:val="0"/>
      <w:divBdr>
        <w:top w:val="none" w:sz="0" w:space="0" w:color="auto"/>
        <w:left w:val="none" w:sz="0" w:space="0" w:color="auto"/>
        <w:bottom w:val="none" w:sz="0" w:space="0" w:color="auto"/>
        <w:right w:val="none" w:sz="0" w:space="0" w:color="auto"/>
      </w:divBdr>
      <w:divsChild>
        <w:div w:id="974527879">
          <w:marLeft w:val="0"/>
          <w:marRight w:val="0"/>
          <w:marTop w:val="0"/>
          <w:marBottom w:val="0"/>
          <w:divBdr>
            <w:top w:val="none" w:sz="0" w:space="0" w:color="auto"/>
            <w:left w:val="none" w:sz="0" w:space="0" w:color="auto"/>
            <w:bottom w:val="none" w:sz="0" w:space="0" w:color="auto"/>
            <w:right w:val="none" w:sz="0" w:space="0" w:color="auto"/>
          </w:divBdr>
        </w:div>
      </w:divsChild>
    </w:div>
    <w:div w:id="1177845621">
      <w:bodyDiv w:val="1"/>
      <w:marLeft w:val="0"/>
      <w:marRight w:val="0"/>
      <w:marTop w:val="0"/>
      <w:marBottom w:val="0"/>
      <w:divBdr>
        <w:top w:val="none" w:sz="0" w:space="0" w:color="auto"/>
        <w:left w:val="none" w:sz="0" w:space="0" w:color="auto"/>
        <w:bottom w:val="none" w:sz="0" w:space="0" w:color="auto"/>
        <w:right w:val="none" w:sz="0" w:space="0" w:color="auto"/>
      </w:divBdr>
    </w:div>
    <w:div w:id="1183739557">
      <w:bodyDiv w:val="1"/>
      <w:marLeft w:val="0"/>
      <w:marRight w:val="0"/>
      <w:marTop w:val="0"/>
      <w:marBottom w:val="0"/>
      <w:divBdr>
        <w:top w:val="none" w:sz="0" w:space="0" w:color="auto"/>
        <w:left w:val="none" w:sz="0" w:space="0" w:color="auto"/>
        <w:bottom w:val="none" w:sz="0" w:space="0" w:color="auto"/>
        <w:right w:val="none" w:sz="0" w:space="0" w:color="auto"/>
      </w:divBdr>
    </w:div>
    <w:div w:id="1187282371">
      <w:bodyDiv w:val="1"/>
      <w:marLeft w:val="0"/>
      <w:marRight w:val="0"/>
      <w:marTop w:val="0"/>
      <w:marBottom w:val="0"/>
      <w:divBdr>
        <w:top w:val="none" w:sz="0" w:space="0" w:color="auto"/>
        <w:left w:val="none" w:sz="0" w:space="0" w:color="auto"/>
        <w:bottom w:val="none" w:sz="0" w:space="0" w:color="auto"/>
        <w:right w:val="none" w:sz="0" w:space="0" w:color="auto"/>
      </w:divBdr>
    </w:div>
    <w:div w:id="1220358536">
      <w:bodyDiv w:val="1"/>
      <w:marLeft w:val="0"/>
      <w:marRight w:val="0"/>
      <w:marTop w:val="0"/>
      <w:marBottom w:val="0"/>
      <w:divBdr>
        <w:top w:val="none" w:sz="0" w:space="0" w:color="auto"/>
        <w:left w:val="none" w:sz="0" w:space="0" w:color="auto"/>
        <w:bottom w:val="none" w:sz="0" w:space="0" w:color="auto"/>
        <w:right w:val="none" w:sz="0" w:space="0" w:color="auto"/>
      </w:divBdr>
    </w:div>
    <w:div w:id="1240753202">
      <w:bodyDiv w:val="1"/>
      <w:marLeft w:val="0"/>
      <w:marRight w:val="0"/>
      <w:marTop w:val="0"/>
      <w:marBottom w:val="0"/>
      <w:divBdr>
        <w:top w:val="none" w:sz="0" w:space="0" w:color="auto"/>
        <w:left w:val="none" w:sz="0" w:space="0" w:color="auto"/>
        <w:bottom w:val="none" w:sz="0" w:space="0" w:color="auto"/>
        <w:right w:val="none" w:sz="0" w:space="0" w:color="auto"/>
      </w:divBdr>
    </w:div>
    <w:div w:id="1280339135">
      <w:bodyDiv w:val="1"/>
      <w:marLeft w:val="0"/>
      <w:marRight w:val="0"/>
      <w:marTop w:val="0"/>
      <w:marBottom w:val="0"/>
      <w:divBdr>
        <w:top w:val="none" w:sz="0" w:space="0" w:color="auto"/>
        <w:left w:val="none" w:sz="0" w:space="0" w:color="auto"/>
        <w:bottom w:val="none" w:sz="0" w:space="0" w:color="auto"/>
        <w:right w:val="none" w:sz="0" w:space="0" w:color="auto"/>
      </w:divBdr>
    </w:div>
    <w:div w:id="1283610552">
      <w:bodyDiv w:val="1"/>
      <w:marLeft w:val="0"/>
      <w:marRight w:val="0"/>
      <w:marTop w:val="0"/>
      <w:marBottom w:val="0"/>
      <w:divBdr>
        <w:top w:val="none" w:sz="0" w:space="0" w:color="auto"/>
        <w:left w:val="none" w:sz="0" w:space="0" w:color="auto"/>
        <w:bottom w:val="none" w:sz="0" w:space="0" w:color="auto"/>
        <w:right w:val="none" w:sz="0" w:space="0" w:color="auto"/>
      </w:divBdr>
    </w:div>
    <w:div w:id="1292513706">
      <w:bodyDiv w:val="1"/>
      <w:marLeft w:val="0"/>
      <w:marRight w:val="0"/>
      <w:marTop w:val="0"/>
      <w:marBottom w:val="0"/>
      <w:divBdr>
        <w:top w:val="none" w:sz="0" w:space="0" w:color="auto"/>
        <w:left w:val="none" w:sz="0" w:space="0" w:color="auto"/>
        <w:bottom w:val="none" w:sz="0" w:space="0" w:color="auto"/>
        <w:right w:val="none" w:sz="0" w:space="0" w:color="auto"/>
      </w:divBdr>
    </w:div>
    <w:div w:id="1294212540">
      <w:bodyDiv w:val="1"/>
      <w:marLeft w:val="0"/>
      <w:marRight w:val="0"/>
      <w:marTop w:val="0"/>
      <w:marBottom w:val="0"/>
      <w:divBdr>
        <w:top w:val="none" w:sz="0" w:space="0" w:color="auto"/>
        <w:left w:val="none" w:sz="0" w:space="0" w:color="auto"/>
        <w:bottom w:val="none" w:sz="0" w:space="0" w:color="auto"/>
        <w:right w:val="none" w:sz="0" w:space="0" w:color="auto"/>
      </w:divBdr>
    </w:div>
    <w:div w:id="1317299369">
      <w:bodyDiv w:val="1"/>
      <w:marLeft w:val="0"/>
      <w:marRight w:val="0"/>
      <w:marTop w:val="0"/>
      <w:marBottom w:val="0"/>
      <w:divBdr>
        <w:top w:val="none" w:sz="0" w:space="0" w:color="auto"/>
        <w:left w:val="none" w:sz="0" w:space="0" w:color="auto"/>
        <w:bottom w:val="none" w:sz="0" w:space="0" w:color="auto"/>
        <w:right w:val="none" w:sz="0" w:space="0" w:color="auto"/>
      </w:divBdr>
    </w:div>
    <w:div w:id="1368410200">
      <w:bodyDiv w:val="1"/>
      <w:marLeft w:val="0"/>
      <w:marRight w:val="0"/>
      <w:marTop w:val="0"/>
      <w:marBottom w:val="0"/>
      <w:divBdr>
        <w:top w:val="none" w:sz="0" w:space="0" w:color="auto"/>
        <w:left w:val="none" w:sz="0" w:space="0" w:color="auto"/>
        <w:bottom w:val="none" w:sz="0" w:space="0" w:color="auto"/>
        <w:right w:val="none" w:sz="0" w:space="0" w:color="auto"/>
      </w:divBdr>
    </w:div>
    <w:div w:id="1379548208">
      <w:bodyDiv w:val="1"/>
      <w:marLeft w:val="0"/>
      <w:marRight w:val="0"/>
      <w:marTop w:val="0"/>
      <w:marBottom w:val="0"/>
      <w:divBdr>
        <w:top w:val="none" w:sz="0" w:space="0" w:color="auto"/>
        <w:left w:val="none" w:sz="0" w:space="0" w:color="auto"/>
        <w:bottom w:val="none" w:sz="0" w:space="0" w:color="auto"/>
        <w:right w:val="none" w:sz="0" w:space="0" w:color="auto"/>
      </w:divBdr>
    </w:div>
    <w:div w:id="1465808640">
      <w:bodyDiv w:val="1"/>
      <w:marLeft w:val="0"/>
      <w:marRight w:val="0"/>
      <w:marTop w:val="0"/>
      <w:marBottom w:val="0"/>
      <w:divBdr>
        <w:top w:val="none" w:sz="0" w:space="0" w:color="auto"/>
        <w:left w:val="none" w:sz="0" w:space="0" w:color="auto"/>
        <w:bottom w:val="none" w:sz="0" w:space="0" w:color="auto"/>
        <w:right w:val="none" w:sz="0" w:space="0" w:color="auto"/>
      </w:divBdr>
      <w:divsChild>
        <w:div w:id="600533227">
          <w:marLeft w:val="0"/>
          <w:marRight w:val="0"/>
          <w:marTop w:val="0"/>
          <w:marBottom w:val="0"/>
          <w:divBdr>
            <w:top w:val="none" w:sz="0" w:space="0" w:color="auto"/>
            <w:left w:val="none" w:sz="0" w:space="0" w:color="auto"/>
            <w:bottom w:val="none" w:sz="0" w:space="0" w:color="auto"/>
            <w:right w:val="none" w:sz="0" w:space="0" w:color="auto"/>
          </w:divBdr>
        </w:div>
        <w:div w:id="634144748">
          <w:marLeft w:val="0"/>
          <w:marRight w:val="0"/>
          <w:marTop w:val="0"/>
          <w:marBottom w:val="0"/>
          <w:divBdr>
            <w:top w:val="none" w:sz="0" w:space="0" w:color="auto"/>
            <w:left w:val="none" w:sz="0" w:space="0" w:color="auto"/>
            <w:bottom w:val="none" w:sz="0" w:space="0" w:color="auto"/>
            <w:right w:val="none" w:sz="0" w:space="0" w:color="auto"/>
          </w:divBdr>
        </w:div>
      </w:divsChild>
    </w:div>
    <w:div w:id="1496534919">
      <w:bodyDiv w:val="1"/>
      <w:marLeft w:val="0"/>
      <w:marRight w:val="0"/>
      <w:marTop w:val="0"/>
      <w:marBottom w:val="0"/>
      <w:divBdr>
        <w:top w:val="none" w:sz="0" w:space="0" w:color="auto"/>
        <w:left w:val="none" w:sz="0" w:space="0" w:color="auto"/>
        <w:bottom w:val="none" w:sz="0" w:space="0" w:color="auto"/>
        <w:right w:val="none" w:sz="0" w:space="0" w:color="auto"/>
      </w:divBdr>
      <w:divsChild>
        <w:div w:id="1354956809">
          <w:marLeft w:val="0"/>
          <w:marRight w:val="0"/>
          <w:marTop w:val="0"/>
          <w:marBottom w:val="0"/>
          <w:divBdr>
            <w:top w:val="none" w:sz="0" w:space="0" w:color="auto"/>
            <w:left w:val="none" w:sz="0" w:space="0" w:color="auto"/>
            <w:bottom w:val="none" w:sz="0" w:space="0" w:color="auto"/>
            <w:right w:val="none" w:sz="0" w:space="0" w:color="auto"/>
          </w:divBdr>
        </w:div>
        <w:div w:id="1679501964">
          <w:marLeft w:val="0"/>
          <w:marRight w:val="0"/>
          <w:marTop w:val="0"/>
          <w:marBottom w:val="0"/>
          <w:divBdr>
            <w:top w:val="none" w:sz="0" w:space="0" w:color="auto"/>
            <w:left w:val="none" w:sz="0" w:space="0" w:color="auto"/>
            <w:bottom w:val="none" w:sz="0" w:space="0" w:color="auto"/>
            <w:right w:val="none" w:sz="0" w:space="0" w:color="auto"/>
          </w:divBdr>
        </w:div>
      </w:divsChild>
    </w:div>
    <w:div w:id="1576435275">
      <w:bodyDiv w:val="1"/>
      <w:marLeft w:val="0"/>
      <w:marRight w:val="0"/>
      <w:marTop w:val="0"/>
      <w:marBottom w:val="0"/>
      <w:divBdr>
        <w:top w:val="none" w:sz="0" w:space="0" w:color="auto"/>
        <w:left w:val="none" w:sz="0" w:space="0" w:color="auto"/>
        <w:bottom w:val="none" w:sz="0" w:space="0" w:color="auto"/>
        <w:right w:val="none" w:sz="0" w:space="0" w:color="auto"/>
      </w:divBdr>
    </w:div>
    <w:div w:id="1596405127">
      <w:bodyDiv w:val="1"/>
      <w:marLeft w:val="0"/>
      <w:marRight w:val="0"/>
      <w:marTop w:val="0"/>
      <w:marBottom w:val="0"/>
      <w:divBdr>
        <w:top w:val="none" w:sz="0" w:space="0" w:color="auto"/>
        <w:left w:val="none" w:sz="0" w:space="0" w:color="auto"/>
        <w:bottom w:val="none" w:sz="0" w:space="0" w:color="auto"/>
        <w:right w:val="none" w:sz="0" w:space="0" w:color="auto"/>
      </w:divBdr>
    </w:div>
    <w:div w:id="1602911385">
      <w:bodyDiv w:val="1"/>
      <w:marLeft w:val="0"/>
      <w:marRight w:val="0"/>
      <w:marTop w:val="0"/>
      <w:marBottom w:val="0"/>
      <w:divBdr>
        <w:top w:val="none" w:sz="0" w:space="0" w:color="auto"/>
        <w:left w:val="none" w:sz="0" w:space="0" w:color="auto"/>
        <w:bottom w:val="none" w:sz="0" w:space="0" w:color="auto"/>
        <w:right w:val="none" w:sz="0" w:space="0" w:color="auto"/>
      </w:divBdr>
    </w:div>
    <w:div w:id="1625502521">
      <w:bodyDiv w:val="1"/>
      <w:marLeft w:val="0"/>
      <w:marRight w:val="0"/>
      <w:marTop w:val="0"/>
      <w:marBottom w:val="0"/>
      <w:divBdr>
        <w:top w:val="none" w:sz="0" w:space="0" w:color="auto"/>
        <w:left w:val="none" w:sz="0" w:space="0" w:color="auto"/>
        <w:bottom w:val="none" w:sz="0" w:space="0" w:color="auto"/>
        <w:right w:val="none" w:sz="0" w:space="0" w:color="auto"/>
      </w:divBdr>
    </w:div>
    <w:div w:id="1632589186">
      <w:bodyDiv w:val="1"/>
      <w:marLeft w:val="0"/>
      <w:marRight w:val="0"/>
      <w:marTop w:val="0"/>
      <w:marBottom w:val="0"/>
      <w:divBdr>
        <w:top w:val="none" w:sz="0" w:space="0" w:color="auto"/>
        <w:left w:val="none" w:sz="0" w:space="0" w:color="auto"/>
        <w:bottom w:val="none" w:sz="0" w:space="0" w:color="auto"/>
        <w:right w:val="none" w:sz="0" w:space="0" w:color="auto"/>
      </w:divBdr>
    </w:div>
    <w:div w:id="1661883961">
      <w:bodyDiv w:val="1"/>
      <w:marLeft w:val="0"/>
      <w:marRight w:val="0"/>
      <w:marTop w:val="0"/>
      <w:marBottom w:val="0"/>
      <w:divBdr>
        <w:top w:val="none" w:sz="0" w:space="0" w:color="auto"/>
        <w:left w:val="none" w:sz="0" w:space="0" w:color="auto"/>
        <w:bottom w:val="none" w:sz="0" w:space="0" w:color="auto"/>
        <w:right w:val="none" w:sz="0" w:space="0" w:color="auto"/>
      </w:divBdr>
    </w:div>
    <w:div w:id="1662732077">
      <w:bodyDiv w:val="1"/>
      <w:marLeft w:val="0"/>
      <w:marRight w:val="0"/>
      <w:marTop w:val="0"/>
      <w:marBottom w:val="0"/>
      <w:divBdr>
        <w:top w:val="none" w:sz="0" w:space="0" w:color="auto"/>
        <w:left w:val="none" w:sz="0" w:space="0" w:color="auto"/>
        <w:bottom w:val="none" w:sz="0" w:space="0" w:color="auto"/>
        <w:right w:val="none" w:sz="0" w:space="0" w:color="auto"/>
      </w:divBdr>
      <w:divsChild>
        <w:div w:id="1166019905">
          <w:marLeft w:val="0"/>
          <w:marRight w:val="0"/>
          <w:marTop w:val="0"/>
          <w:marBottom w:val="225"/>
          <w:divBdr>
            <w:top w:val="none" w:sz="0" w:space="0" w:color="auto"/>
            <w:left w:val="none" w:sz="0" w:space="0" w:color="auto"/>
            <w:bottom w:val="none" w:sz="0" w:space="0" w:color="auto"/>
            <w:right w:val="none" w:sz="0" w:space="0" w:color="auto"/>
          </w:divBdr>
        </w:div>
        <w:div w:id="1928540303">
          <w:marLeft w:val="0"/>
          <w:marRight w:val="0"/>
          <w:marTop w:val="0"/>
          <w:marBottom w:val="225"/>
          <w:divBdr>
            <w:top w:val="none" w:sz="0" w:space="0" w:color="auto"/>
            <w:left w:val="none" w:sz="0" w:space="0" w:color="auto"/>
            <w:bottom w:val="none" w:sz="0" w:space="0" w:color="auto"/>
            <w:right w:val="none" w:sz="0" w:space="0" w:color="auto"/>
          </w:divBdr>
        </w:div>
      </w:divsChild>
    </w:div>
    <w:div w:id="1686057065">
      <w:bodyDiv w:val="1"/>
      <w:marLeft w:val="0"/>
      <w:marRight w:val="0"/>
      <w:marTop w:val="0"/>
      <w:marBottom w:val="0"/>
      <w:divBdr>
        <w:top w:val="none" w:sz="0" w:space="0" w:color="auto"/>
        <w:left w:val="none" w:sz="0" w:space="0" w:color="auto"/>
        <w:bottom w:val="none" w:sz="0" w:space="0" w:color="auto"/>
        <w:right w:val="none" w:sz="0" w:space="0" w:color="auto"/>
      </w:divBdr>
    </w:div>
    <w:div w:id="1708991971">
      <w:bodyDiv w:val="1"/>
      <w:marLeft w:val="0"/>
      <w:marRight w:val="0"/>
      <w:marTop w:val="0"/>
      <w:marBottom w:val="0"/>
      <w:divBdr>
        <w:top w:val="none" w:sz="0" w:space="0" w:color="auto"/>
        <w:left w:val="none" w:sz="0" w:space="0" w:color="auto"/>
        <w:bottom w:val="none" w:sz="0" w:space="0" w:color="auto"/>
        <w:right w:val="none" w:sz="0" w:space="0" w:color="auto"/>
      </w:divBdr>
      <w:divsChild>
        <w:div w:id="640580232">
          <w:marLeft w:val="0"/>
          <w:marRight w:val="0"/>
          <w:marTop w:val="0"/>
          <w:marBottom w:val="225"/>
          <w:divBdr>
            <w:top w:val="none" w:sz="0" w:space="0" w:color="auto"/>
            <w:left w:val="none" w:sz="0" w:space="0" w:color="auto"/>
            <w:bottom w:val="none" w:sz="0" w:space="0" w:color="auto"/>
            <w:right w:val="none" w:sz="0" w:space="0" w:color="auto"/>
          </w:divBdr>
        </w:div>
      </w:divsChild>
    </w:div>
    <w:div w:id="1710297734">
      <w:bodyDiv w:val="1"/>
      <w:marLeft w:val="0"/>
      <w:marRight w:val="0"/>
      <w:marTop w:val="0"/>
      <w:marBottom w:val="0"/>
      <w:divBdr>
        <w:top w:val="none" w:sz="0" w:space="0" w:color="auto"/>
        <w:left w:val="none" w:sz="0" w:space="0" w:color="auto"/>
        <w:bottom w:val="none" w:sz="0" w:space="0" w:color="auto"/>
        <w:right w:val="none" w:sz="0" w:space="0" w:color="auto"/>
      </w:divBdr>
      <w:divsChild>
        <w:div w:id="1184512617">
          <w:marLeft w:val="0"/>
          <w:marRight w:val="0"/>
          <w:marTop w:val="0"/>
          <w:marBottom w:val="0"/>
          <w:divBdr>
            <w:top w:val="none" w:sz="0" w:space="0" w:color="auto"/>
            <w:left w:val="none" w:sz="0" w:space="0" w:color="auto"/>
            <w:bottom w:val="none" w:sz="0" w:space="0" w:color="auto"/>
            <w:right w:val="none" w:sz="0" w:space="0" w:color="auto"/>
          </w:divBdr>
        </w:div>
        <w:div w:id="1832797195">
          <w:marLeft w:val="0"/>
          <w:marRight w:val="0"/>
          <w:marTop w:val="0"/>
          <w:marBottom w:val="0"/>
          <w:divBdr>
            <w:top w:val="none" w:sz="0" w:space="0" w:color="auto"/>
            <w:left w:val="none" w:sz="0" w:space="0" w:color="auto"/>
            <w:bottom w:val="none" w:sz="0" w:space="0" w:color="auto"/>
            <w:right w:val="none" w:sz="0" w:space="0" w:color="auto"/>
          </w:divBdr>
        </w:div>
      </w:divsChild>
    </w:div>
    <w:div w:id="1733189761">
      <w:bodyDiv w:val="1"/>
      <w:marLeft w:val="0"/>
      <w:marRight w:val="0"/>
      <w:marTop w:val="0"/>
      <w:marBottom w:val="0"/>
      <w:divBdr>
        <w:top w:val="none" w:sz="0" w:space="0" w:color="auto"/>
        <w:left w:val="none" w:sz="0" w:space="0" w:color="auto"/>
        <w:bottom w:val="none" w:sz="0" w:space="0" w:color="auto"/>
        <w:right w:val="none" w:sz="0" w:space="0" w:color="auto"/>
      </w:divBdr>
    </w:div>
    <w:div w:id="1749837603">
      <w:bodyDiv w:val="1"/>
      <w:marLeft w:val="0"/>
      <w:marRight w:val="0"/>
      <w:marTop w:val="0"/>
      <w:marBottom w:val="0"/>
      <w:divBdr>
        <w:top w:val="none" w:sz="0" w:space="0" w:color="auto"/>
        <w:left w:val="none" w:sz="0" w:space="0" w:color="auto"/>
        <w:bottom w:val="none" w:sz="0" w:space="0" w:color="auto"/>
        <w:right w:val="none" w:sz="0" w:space="0" w:color="auto"/>
      </w:divBdr>
      <w:divsChild>
        <w:div w:id="1107965164">
          <w:marLeft w:val="0"/>
          <w:marRight w:val="0"/>
          <w:marTop w:val="0"/>
          <w:marBottom w:val="0"/>
          <w:divBdr>
            <w:top w:val="none" w:sz="0" w:space="0" w:color="auto"/>
            <w:left w:val="none" w:sz="0" w:space="0" w:color="auto"/>
            <w:bottom w:val="none" w:sz="0" w:space="0" w:color="auto"/>
            <w:right w:val="none" w:sz="0" w:space="0" w:color="auto"/>
          </w:divBdr>
        </w:div>
        <w:div w:id="1369723956">
          <w:marLeft w:val="0"/>
          <w:marRight w:val="0"/>
          <w:marTop w:val="0"/>
          <w:marBottom w:val="0"/>
          <w:divBdr>
            <w:top w:val="none" w:sz="0" w:space="0" w:color="auto"/>
            <w:left w:val="none" w:sz="0" w:space="0" w:color="auto"/>
            <w:bottom w:val="none" w:sz="0" w:space="0" w:color="auto"/>
            <w:right w:val="none" w:sz="0" w:space="0" w:color="auto"/>
          </w:divBdr>
        </w:div>
      </w:divsChild>
    </w:div>
    <w:div w:id="1835875193">
      <w:bodyDiv w:val="1"/>
      <w:marLeft w:val="0"/>
      <w:marRight w:val="0"/>
      <w:marTop w:val="0"/>
      <w:marBottom w:val="0"/>
      <w:divBdr>
        <w:top w:val="none" w:sz="0" w:space="0" w:color="auto"/>
        <w:left w:val="none" w:sz="0" w:space="0" w:color="auto"/>
        <w:bottom w:val="none" w:sz="0" w:space="0" w:color="auto"/>
        <w:right w:val="none" w:sz="0" w:space="0" w:color="auto"/>
      </w:divBdr>
    </w:div>
    <w:div w:id="1840655008">
      <w:bodyDiv w:val="1"/>
      <w:marLeft w:val="0"/>
      <w:marRight w:val="0"/>
      <w:marTop w:val="0"/>
      <w:marBottom w:val="0"/>
      <w:divBdr>
        <w:top w:val="none" w:sz="0" w:space="0" w:color="auto"/>
        <w:left w:val="none" w:sz="0" w:space="0" w:color="auto"/>
        <w:bottom w:val="none" w:sz="0" w:space="0" w:color="auto"/>
        <w:right w:val="none" w:sz="0" w:space="0" w:color="auto"/>
      </w:divBdr>
    </w:div>
    <w:div w:id="1840920683">
      <w:bodyDiv w:val="1"/>
      <w:marLeft w:val="0"/>
      <w:marRight w:val="0"/>
      <w:marTop w:val="0"/>
      <w:marBottom w:val="0"/>
      <w:divBdr>
        <w:top w:val="none" w:sz="0" w:space="0" w:color="auto"/>
        <w:left w:val="none" w:sz="0" w:space="0" w:color="auto"/>
        <w:bottom w:val="none" w:sz="0" w:space="0" w:color="auto"/>
        <w:right w:val="none" w:sz="0" w:space="0" w:color="auto"/>
      </w:divBdr>
    </w:div>
    <w:div w:id="1863321160">
      <w:bodyDiv w:val="1"/>
      <w:marLeft w:val="0"/>
      <w:marRight w:val="0"/>
      <w:marTop w:val="0"/>
      <w:marBottom w:val="0"/>
      <w:divBdr>
        <w:top w:val="none" w:sz="0" w:space="0" w:color="auto"/>
        <w:left w:val="none" w:sz="0" w:space="0" w:color="auto"/>
        <w:bottom w:val="none" w:sz="0" w:space="0" w:color="auto"/>
        <w:right w:val="none" w:sz="0" w:space="0" w:color="auto"/>
      </w:divBdr>
    </w:div>
    <w:div w:id="1871844579">
      <w:bodyDiv w:val="1"/>
      <w:marLeft w:val="0"/>
      <w:marRight w:val="0"/>
      <w:marTop w:val="0"/>
      <w:marBottom w:val="0"/>
      <w:divBdr>
        <w:top w:val="none" w:sz="0" w:space="0" w:color="auto"/>
        <w:left w:val="none" w:sz="0" w:space="0" w:color="auto"/>
        <w:bottom w:val="none" w:sz="0" w:space="0" w:color="auto"/>
        <w:right w:val="none" w:sz="0" w:space="0" w:color="auto"/>
      </w:divBdr>
    </w:div>
    <w:div w:id="1910575353">
      <w:bodyDiv w:val="1"/>
      <w:marLeft w:val="0"/>
      <w:marRight w:val="0"/>
      <w:marTop w:val="0"/>
      <w:marBottom w:val="0"/>
      <w:divBdr>
        <w:top w:val="none" w:sz="0" w:space="0" w:color="auto"/>
        <w:left w:val="none" w:sz="0" w:space="0" w:color="auto"/>
        <w:bottom w:val="none" w:sz="0" w:space="0" w:color="auto"/>
        <w:right w:val="none" w:sz="0" w:space="0" w:color="auto"/>
      </w:divBdr>
      <w:divsChild>
        <w:div w:id="1101296124">
          <w:marLeft w:val="0"/>
          <w:marRight w:val="0"/>
          <w:marTop w:val="0"/>
          <w:marBottom w:val="0"/>
          <w:divBdr>
            <w:top w:val="none" w:sz="0" w:space="0" w:color="auto"/>
            <w:left w:val="none" w:sz="0" w:space="0" w:color="auto"/>
            <w:bottom w:val="none" w:sz="0" w:space="0" w:color="auto"/>
            <w:right w:val="none" w:sz="0" w:space="0" w:color="auto"/>
          </w:divBdr>
        </w:div>
        <w:div w:id="1404066334">
          <w:marLeft w:val="0"/>
          <w:marRight w:val="0"/>
          <w:marTop w:val="0"/>
          <w:marBottom w:val="0"/>
          <w:divBdr>
            <w:top w:val="none" w:sz="0" w:space="0" w:color="auto"/>
            <w:left w:val="none" w:sz="0" w:space="0" w:color="auto"/>
            <w:bottom w:val="none" w:sz="0" w:space="0" w:color="auto"/>
            <w:right w:val="none" w:sz="0" w:space="0" w:color="auto"/>
          </w:divBdr>
        </w:div>
      </w:divsChild>
    </w:div>
    <w:div w:id="1959948541">
      <w:bodyDiv w:val="1"/>
      <w:marLeft w:val="0"/>
      <w:marRight w:val="0"/>
      <w:marTop w:val="0"/>
      <w:marBottom w:val="0"/>
      <w:divBdr>
        <w:top w:val="none" w:sz="0" w:space="0" w:color="auto"/>
        <w:left w:val="none" w:sz="0" w:space="0" w:color="auto"/>
        <w:bottom w:val="none" w:sz="0" w:space="0" w:color="auto"/>
        <w:right w:val="none" w:sz="0" w:space="0" w:color="auto"/>
      </w:divBdr>
    </w:div>
    <w:div w:id="1981576170">
      <w:bodyDiv w:val="1"/>
      <w:marLeft w:val="0"/>
      <w:marRight w:val="0"/>
      <w:marTop w:val="0"/>
      <w:marBottom w:val="0"/>
      <w:divBdr>
        <w:top w:val="none" w:sz="0" w:space="0" w:color="auto"/>
        <w:left w:val="none" w:sz="0" w:space="0" w:color="auto"/>
        <w:bottom w:val="none" w:sz="0" w:space="0" w:color="auto"/>
        <w:right w:val="none" w:sz="0" w:space="0" w:color="auto"/>
      </w:divBdr>
    </w:div>
    <w:div w:id="2020741668">
      <w:bodyDiv w:val="1"/>
      <w:marLeft w:val="0"/>
      <w:marRight w:val="0"/>
      <w:marTop w:val="0"/>
      <w:marBottom w:val="0"/>
      <w:divBdr>
        <w:top w:val="none" w:sz="0" w:space="0" w:color="auto"/>
        <w:left w:val="none" w:sz="0" w:space="0" w:color="auto"/>
        <w:bottom w:val="none" w:sz="0" w:space="0" w:color="auto"/>
        <w:right w:val="none" w:sz="0" w:space="0" w:color="auto"/>
      </w:divBdr>
    </w:div>
    <w:div w:id="2089232616">
      <w:bodyDiv w:val="1"/>
      <w:marLeft w:val="0"/>
      <w:marRight w:val="0"/>
      <w:marTop w:val="0"/>
      <w:marBottom w:val="0"/>
      <w:divBdr>
        <w:top w:val="none" w:sz="0" w:space="0" w:color="auto"/>
        <w:left w:val="none" w:sz="0" w:space="0" w:color="auto"/>
        <w:bottom w:val="none" w:sz="0" w:space="0" w:color="auto"/>
        <w:right w:val="none" w:sz="0" w:space="0" w:color="auto"/>
      </w:divBdr>
    </w:div>
    <w:div w:id="2110737425">
      <w:bodyDiv w:val="1"/>
      <w:marLeft w:val="0"/>
      <w:marRight w:val="0"/>
      <w:marTop w:val="0"/>
      <w:marBottom w:val="0"/>
      <w:divBdr>
        <w:top w:val="none" w:sz="0" w:space="0" w:color="auto"/>
        <w:left w:val="none" w:sz="0" w:space="0" w:color="auto"/>
        <w:bottom w:val="none" w:sz="0" w:space="0" w:color="auto"/>
        <w:right w:val="none" w:sz="0" w:space="0" w:color="auto"/>
      </w:divBdr>
      <w:divsChild>
        <w:div w:id="608051155">
          <w:marLeft w:val="0"/>
          <w:marRight w:val="0"/>
          <w:marTop w:val="0"/>
          <w:marBottom w:val="0"/>
          <w:divBdr>
            <w:top w:val="none" w:sz="0" w:space="0" w:color="auto"/>
            <w:left w:val="none" w:sz="0" w:space="0" w:color="auto"/>
            <w:bottom w:val="none" w:sz="0" w:space="0" w:color="auto"/>
            <w:right w:val="none" w:sz="0" w:space="0" w:color="auto"/>
          </w:divBdr>
        </w:div>
        <w:div w:id="1994606014">
          <w:marLeft w:val="0"/>
          <w:marRight w:val="0"/>
          <w:marTop w:val="0"/>
          <w:marBottom w:val="0"/>
          <w:divBdr>
            <w:top w:val="none" w:sz="0" w:space="0" w:color="auto"/>
            <w:left w:val="none" w:sz="0" w:space="0" w:color="auto"/>
            <w:bottom w:val="none" w:sz="0" w:space="0" w:color="auto"/>
            <w:right w:val="none" w:sz="0" w:space="0" w:color="auto"/>
          </w:divBdr>
        </w:div>
      </w:divsChild>
    </w:div>
    <w:div w:id="2126851435">
      <w:bodyDiv w:val="1"/>
      <w:marLeft w:val="0"/>
      <w:marRight w:val="0"/>
      <w:marTop w:val="0"/>
      <w:marBottom w:val="0"/>
      <w:divBdr>
        <w:top w:val="none" w:sz="0" w:space="0" w:color="auto"/>
        <w:left w:val="none" w:sz="0" w:space="0" w:color="auto"/>
        <w:bottom w:val="none" w:sz="0" w:space="0" w:color="auto"/>
        <w:right w:val="none" w:sz="0" w:space="0" w:color="auto"/>
      </w:divBdr>
    </w:div>
    <w:div w:id="214539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C709D-6ACC-4961-A82C-6A6439FE8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3045</Words>
  <Characters>17359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 Y</dc:creator>
  <cp:lastModifiedBy>СувороваАС</cp:lastModifiedBy>
  <cp:revision>20</cp:revision>
  <cp:lastPrinted>2026-03-15T22:53:00Z</cp:lastPrinted>
  <dcterms:created xsi:type="dcterms:W3CDTF">2026-03-15T22:34:00Z</dcterms:created>
  <dcterms:modified xsi:type="dcterms:W3CDTF">2026-03-30T01:22:00Z</dcterms:modified>
</cp:coreProperties>
</file>