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CE5083" w:rsidRDefault="00BF76AF" w:rsidP="00CE5083">
      <w:pPr>
        <w:pStyle w:val="a4"/>
        <w:spacing w:before="0" w:after="0"/>
        <w:ind w:right="-1" w:firstLine="426"/>
        <w:rPr>
          <w:b w:val="0"/>
          <w:sz w:val="20"/>
          <w:szCs w:val="20"/>
        </w:rPr>
      </w:pPr>
      <w:bookmarkStart w:id="0" w:name="_title_1"/>
      <w:bookmarkStart w:id="1" w:name="_ref_60854"/>
      <w:r w:rsidRPr="00CE5083">
        <w:rPr>
          <w:sz w:val="20"/>
          <w:szCs w:val="20"/>
        </w:rPr>
        <w:t xml:space="preserve">Договор </w:t>
      </w:r>
      <w:r w:rsidR="00923C8B" w:rsidRPr="00CE5083">
        <w:rPr>
          <w:sz w:val="20"/>
          <w:szCs w:val="20"/>
        </w:rPr>
        <w:t>купли-продажи</w:t>
      </w:r>
      <w:r w:rsidRPr="00CE5083">
        <w:rPr>
          <w:sz w:val="20"/>
          <w:szCs w:val="20"/>
        </w:rPr>
        <w:t xml:space="preserve"> </w:t>
      </w:r>
      <w:r w:rsidR="00C47CD0" w:rsidRPr="00CE5083">
        <w:rPr>
          <w:sz w:val="20"/>
          <w:szCs w:val="20"/>
        </w:rPr>
        <w:t>№</w:t>
      </w:r>
      <w:bookmarkEnd w:id="0"/>
      <w:bookmarkEnd w:id="1"/>
      <w:r w:rsidR="00185C56" w:rsidRPr="00CE5083">
        <w:rPr>
          <w:sz w:val="20"/>
          <w:szCs w:val="20"/>
        </w:rPr>
        <w:t xml:space="preserve"> </w:t>
      </w:r>
      <w:r w:rsidR="00700AB7">
        <w:rPr>
          <w:sz w:val="20"/>
          <w:szCs w:val="20"/>
        </w:rPr>
        <w:t>131</w:t>
      </w:r>
      <w:r w:rsidR="003A3AB9" w:rsidRPr="00CE5083">
        <w:rPr>
          <w:sz w:val="20"/>
          <w:szCs w:val="20"/>
        </w:rPr>
        <w:t>-26</w:t>
      </w:r>
      <w:r w:rsidR="00C55FF1" w:rsidRPr="00CE5083">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25"/>
        <w:gridCol w:w="6380"/>
      </w:tblGrid>
      <w:tr w:rsidR="00C47CD0" w:rsidRPr="00CE5083" w:rsidTr="006E02F9">
        <w:tc>
          <w:tcPr>
            <w:tcW w:w="2020" w:type="pct"/>
            <w:tcBorders>
              <w:top w:val="nil"/>
              <w:left w:val="nil"/>
              <w:bottom w:val="nil"/>
              <w:right w:val="nil"/>
            </w:tcBorders>
          </w:tcPr>
          <w:p w:rsidR="00C47CD0" w:rsidRPr="00CE5083" w:rsidRDefault="00C47CD0" w:rsidP="00CE5083">
            <w:pPr>
              <w:pStyle w:val="Normalunindented"/>
              <w:keepNext/>
              <w:spacing w:before="0" w:after="0" w:line="240" w:lineRule="auto"/>
              <w:ind w:right="-1" w:firstLine="426"/>
              <w:jc w:val="left"/>
              <w:rPr>
                <w:sz w:val="20"/>
                <w:szCs w:val="20"/>
              </w:rPr>
            </w:pPr>
            <w:r w:rsidRPr="00CE5083">
              <w:rPr>
                <w:sz w:val="20"/>
                <w:szCs w:val="20"/>
              </w:rPr>
              <w:t xml:space="preserve">г. </w:t>
            </w:r>
            <w:r w:rsidR="00BF76AF" w:rsidRPr="00CE5083">
              <w:rPr>
                <w:sz w:val="20"/>
                <w:szCs w:val="20"/>
              </w:rPr>
              <w:t>Нижневартовск</w:t>
            </w:r>
          </w:p>
        </w:tc>
        <w:tc>
          <w:tcPr>
            <w:tcW w:w="2980" w:type="pct"/>
            <w:tcBorders>
              <w:top w:val="nil"/>
              <w:left w:val="nil"/>
              <w:bottom w:val="nil"/>
              <w:right w:val="nil"/>
            </w:tcBorders>
          </w:tcPr>
          <w:p w:rsidR="00C47CD0" w:rsidRPr="00CE5083" w:rsidRDefault="006565A0" w:rsidP="00CE5083">
            <w:pPr>
              <w:pStyle w:val="Normalunindented"/>
              <w:keepNext/>
              <w:spacing w:before="0" w:after="0" w:line="240" w:lineRule="auto"/>
              <w:ind w:right="-1" w:firstLine="426"/>
              <w:jc w:val="right"/>
              <w:rPr>
                <w:sz w:val="20"/>
                <w:szCs w:val="20"/>
              </w:rPr>
            </w:pPr>
            <w:r w:rsidRPr="00CE5083">
              <w:rPr>
                <w:sz w:val="20"/>
                <w:szCs w:val="20"/>
              </w:rPr>
              <w:t>«</w:t>
            </w:r>
            <w:r w:rsidR="007C5AF7" w:rsidRPr="00CE5083">
              <w:rPr>
                <w:sz w:val="20"/>
                <w:szCs w:val="20"/>
              </w:rPr>
              <w:t>___</w:t>
            </w:r>
            <w:r w:rsidR="00233856" w:rsidRPr="00CE5083">
              <w:rPr>
                <w:sz w:val="20"/>
                <w:szCs w:val="20"/>
              </w:rPr>
              <w:t xml:space="preserve">» </w:t>
            </w:r>
            <w:r w:rsidR="007C5AF7" w:rsidRPr="00CE5083">
              <w:rPr>
                <w:sz w:val="20"/>
                <w:szCs w:val="20"/>
              </w:rPr>
              <w:t>_________</w:t>
            </w:r>
            <w:r w:rsidR="00504A9F" w:rsidRPr="00CE5083">
              <w:rPr>
                <w:sz w:val="20"/>
                <w:szCs w:val="20"/>
              </w:rPr>
              <w:t xml:space="preserve"> </w:t>
            </w:r>
            <w:r w:rsidR="00AF094A" w:rsidRPr="00CE5083">
              <w:rPr>
                <w:sz w:val="20"/>
                <w:szCs w:val="20"/>
              </w:rPr>
              <w:t>20</w:t>
            </w:r>
            <w:r w:rsidR="00F46518" w:rsidRPr="00CE5083">
              <w:rPr>
                <w:sz w:val="20"/>
                <w:szCs w:val="20"/>
              </w:rPr>
              <w:t>2</w:t>
            </w:r>
            <w:r w:rsidR="00F743D6" w:rsidRPr="00CE5083">
              <w:rPr>
                <w:sz w:val="20"/>
                <w:szCs w:val="20"/>
                <w:lang w:val="en-US"/>
              </w:rPr>
              <w:t>6</w:t>
            </w:r>
            <w:r w:rsidR="00BF76AF" w:rsidRPr="00CE5083">
              <w:rPr>
                <w:sz w:val="20"/>
                <w:szCs w:val="20"/>
              </w:rPr>
              <w:t xml:space="preserve"> года</w:t>
            </w:r>
          </w:p>
        </w:tc>
      </w:tr>
      <w:tr w:rsidR="00291850" w:rsidRPr="00CE5083" w:rsidTr="006E02F9">
        <w:tc>
          <w:tcPr>
            <w:tcW w:w="2020" w:type="pct"/>
            <w:tcBorders>
              <w:top w:val="nil"/>
              <w:left w:val="nil"/>
              <w:bottom w:val="nil"/>
              <w:right w:val="nil"/>
            </w:tcBorders>
          </w:tcPr>
          <w:p w:rsidR="00291850" w:rsidRPr="00CE5083" w:rsidRDefault="00291850" w:rsidP="00CE5083">
            <w:pPr>
              <w:pStyle w:val="Normalunindented"/>
              <w:keepNext/>
              <w:spacing w:before="0" w:after="0" w:line="240" w:lineRule="auto"/>
              <w:ind w:right="-1" w:firstLine="426"/>
              <w:jc w:val="left"/>
              <w:rPr>
                <w:sz w:val="20"/>
                <w:szCs w:val="20"/>
              </w:rPr>
            </w:pPr>
          </w:p>
        </w:tc>
        <w:tc>
          <w:tcPr>
            <w:tcW w:w="2980" w:type="pct"/>
            <w:tcBorders>
              <w:top w:val="nil"/>
              <w:left w:val="nil"/>
              <w:bottom w:val="nil"/>
              <w:right w:val="nil"/>
            </w:tcBorders>
          </w:tcPr>
          <w:p w:rsidR="00291850" w:rsidRPr="00CE5083" w:rsidRDefault="00291850" w:rsidP="00CE5083">
            <w:pPr>
              <w:pStyle w:val="Normalunindented"/>
              <w:keepNext/>
              <w:spacing w:before="0" w:after="0" w:line="240" w:lineRule="auto"/>
              <w:ind w:right="-1" w:firstLine="426"/>
              <w:jc w:val="right"/>
              <w:rPr>
                <w:sz w:val="20"/>
                <w:szCs w:val="20"/>
              </w:rPr>
            </w:pPr>
          </w:p>
        </w:tc>
      </w:tr>
    </w:tbl>
    <w:p w:rsidR="00291850" w:rsidRPr="00CE5083" w:rsidRDefault="00911EA4" w:rsidP="00CE5083">
      <w:pPr>
        <w:tabs>
          <w:tab w:val="left" w:pos="426"/>
        </w:tabs>
        <w:spacing w:before="0" w:after="0" w:line="240" w:lineRule="auto"/>
        <w:ind w:right="-1" w:firstLine="426"/>
        <w:rPr>
          <w:color w:val="000000"/>
          <w:sz w:val="20"/>
          <w:szCs w:val="20"/>
        </w:rPr>
      </w:pPr>
      <w:bookmarkStart w:id="2" w:name="_ref_64512"/>
      <w:proofErr w:type="gramStart"/>
      <w:r w:rsidRPr="00CE5083">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4A667C" w:rsidRPr="00CE5083">
        <w:rPr>
          <w:sz w:val="20"/>
          <w:szCs w:val="20"/>
        </w:rPr>
        <w:t xml:space="preserve"> (ФГБОУ ВО «НВГУ»)</w:t>
      </w:r>
      <w:r w:rsidRPr="00CE5083">
        <w:rPr>
          <w:sz w:val="20"/>
          <w:szCs w:val="20"/>
        </w:rPr>
        <w:t>,</w:t>
      </w:r>
      <w:r w:rsidR="00D86F33" w:rsidRPr="00CE5083">
        <w:rPr>
          <w:sz w:val="20"/>
          <w:szCs w:val="20"/>
        </w:rPr>
        <w:t xml:space="preserve"> далее именуемое «Покупатель», </w:t>
      </w:r>
      <w:r w:rsidR="007F3A0F" w:rsidRPr="00CE5083">
        <w:rPr>
          <w:sz w:val="20"/>
          <w:szCs w:val="20"/>
        </w:rPr>
        <w:t xml:space="preserve">в лице </w:t>
      </w:r>
      <w:r w:rsidR="00601B82" w:rsidRPr="00CE5083">
        <w:rPr>
          <w:sz w:val="20"/>
          <w:szCs w:val="20"/>
        </w:rPr>
        <w:t>_____________</w:t>
      </w:r>
      <w:r w:rsidR="0029213D" w:rsidRPr="00CE5083">
        <w:rPr>
          <w:sz w:val="20"/>
          <w:szCs w:val="20"/>
        </w:rPr>
        <w:t xml:space="preserve">, действующего на основании </w:t>
      </w:r>
      <w:r w:rsidR="00601B82" w:rsidRPr="00CE5083">
        <w:rPr>
          <w:sz w:val="20"/>
          <w:szCs w:val="20"/>
        </w:rPr>
        <w:t>___________</w:t>
      </w:r>
      <w:r w:rsidR="00D86F33" w:rsidRPr="00CE5083">
        <w:rPr>
          <w:sz w:val="20"/>
          <w:szCs w:val="20"/>
        </w:rPr>
        <w:t xml:space="preserve">, с одной стороны, </w:t>
      </w:r>
      <w:r w:rsidRPr="00CE5083">
        <w:rPr>
          <w:sz w:val="20"/>
          <w:szCs w:val="20"/>
        </w:rPr>
        <w:t>и</w:t>
      </w:r>
      <w:r w:rsidR="009F36D3" w:rsidRPr="00CE5083">
        <w:rPr>
          <w:sz w:val="20"/>
          <w:szCs w:val="20"/>
        </w:rPr>
        <w:t xml:space="preserve"> </w:t>
      </w:r>
      <w:r w:rsidR="00904C46" w:rsidRPr="00CE5083">
        <w:rPr>
          <w:sz w:val="20"/>
          <w:szCs w:val="20"/>
        </w:rPr>
        <w:t>____________________</w:t>
      </w:r>
      <w:r w:rsidR="0022457F" w:rsidRPr="00CE5083">
        <w:rPr>
          <w:sz w:val="20"/>
          <w:szCs w:val="20"/>
        </w:rPr>
        <w:t>____________________</w:t>
      </w:r>
      <w:r w:rsidR="00B517FB" w:rsidRPr="00CE5083">
        <w:rPr>
          <w:sz w:val="20"/>
          <w:szCs w:val="20"/>
        </w:rPr>
        <w:t xml:space="preserve">, именуемый в дальнейшем </w:t>
      </w:r>
      <w:r w:rsidR="00D5678F" w:rsidRPr="00CE5083">
        <w:rPr>
          <w:sz w:val="20"/>
          <w:szCs w:val="20"/>
        </w:rPr>
        <w:t>«</w:t>
      </w:r>
      <w:r w:rsidR="0029213D" w:rsidRPr="00CE5083">
        <w:rPr>
          <w:sz w:val="20"/>
          <w:szCs w:val="20"/>
        </w:rPr>
        <w:t>Поставщик-</w:t>
      </w:r>
      <w:r w:rsidR="00D5678F" w:rsidRPr="00CE5083">
        <w:rPr>
          <w:sz w:val="20"/>
          <w:szCs w:val="20"/>
        </w:rPr>
        <w:t xml:space="preserve">Продавец», </w:t>
      </w:r>
      <w:r w:rsidR="0025735A" w:rsidRPr="00CE5083">
        <w:rPr>
          <w:sz w:val="20"/>
          <w:szCs w:val="20"/>
        </w:rPr>
        <w:t xml:space="preserve">в лице _____________________, </w:t>
      </w:r>
      <w:proofErr w:type="spellStart"/>
      <w:r w:rsidR="00D5678F" w:rsidRPr="00CE5083">
        <w:rPr>
          <w:sz w:val="20"/>
          <w:szCs w:val="20"/>
        </w:rPr>
        <w:t>действующ</w:t>
      </w:r>
      <w:proofErr w:type="spellEnd"/>
      <w:r w:rsidR="0025735A" w:rsidRPr="00CE5083">
        <w:rPr>
          <w:sz w:val="20"/>
          <w:szCs w:val="20"/>
        </w:rPr>
        <w:t>__</w:t>
      </w:r>
      <w:r w:rsidR="00D5678F" w:rsidRPr="00CE5083">
        <w:rPr>
          <w:sz w:val="20"/>
          <w:szCs w:val="20"/>
        </w:rPr>
        <w:t xml:space="preserve"> на основании </w:t>
      </w:r>
      <w:r w:rsidR="00DF5562" w:rsidRPr="00CE5083">
        <w:rPr>
          <w:sz w:val="20"/>
          <w:szCs w:val="20"/>
        </w:rPr>
        <w:t>____________________</w:t>
      </w:r>
      <w:r w:rsidR="00D5678F" w:rsidRPr="00CE5083">
        <w:rPr>
          <w:sz w:val="20"/>
          <w:szCs w:val="20"/>
        </w:rPr>
        <w:t xml:space="preserve">, с другой стороны, далее вместе именуемые «Стороны», </w:t>
      </w:r>
      <w:r w:rsidR="00DF5562" w:rsidRPr="00CE5083">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w:t>
      </w:r>
      <w:proofErr w:type="gramEnd"/>
      <w:r w:rsidR="00DF5562" w:rsidRPr="00CE5083">
        <w:rPr>
          <w:bCs/>
          <w:color w:val="000000"/>
          <w:sz w:val="20"/>
          <w:szCs w:val="20"/>
        </w:rPr>
        <w:t xml:space="preserve"> государственных и муниципальных нужд» заключили настоящий договор (далее – Договор) о нижеследующем</w:t>
      </w:r>
      <w:r w:rsidR="00DF5562" w:rsidRPr="00CE5083">
        <w:rPr>
          <w:sz w:val="20"/>
          <w:szCs w:val="20"/>
        </w:rPr>
        <w:t>:</w:t>
      </w:r>
    </w:p>
    <w:p w:rsidR="00C47CD0" w:rsidRPr="00CE5083" w:rsidRDefault="00C47CD0" w:rsidP="00CE5083">
      <w:pPr>
        <w:pStyle w:val="1"/>
        <w:spacing w:before="0" w:after="0" w:line="240" w:lineRule="auto"/>
        <w:ind w:right="-1" w:firstLine="426"/>
        <w:rPr>
          <w:sz w:val="20"/>
          <w:szCs w:val="20"/>
        </w:rPr>
      </w:pPr>
      <w:r w:rsidRPr="00CE5083">
        <w:rPr>
          <w:sz w:val="20"/>
          <w:szCs w:val="20"/>
        </w:rPr>
        <w:t>Предмет</w:t>
      </w:r>
      <w:r w:rsidR="00486A6C" w:rsidRPr="00CE5083">
        <w:rPr>
          <w:sz w:val="20"/>
          <w:szCs w:val="20"/>
        </w:rPr>
        <w:t xml:space="preserve"> и сроки действия </w:t>
      </w:r>
      <w:r w:rsidR="00BF76AF" w:rsidRPr="00CE5083">
        <w:rPr>
          <w:sz w:val="20"/>
          <w:szCs w:val="20"/>
        </w:rPr>
        <w:t>договора</w:t>
      </w:r>
      <w:bookmarkEnd w:id="2"/>
      <w:r w:rsidR="00486A6C" w:rsidRPr="00CE5083">
        <w:rPr>
          <w:sz w:val="20"/>
          <w:szCs w:val="20"/>
        </w:rPr>
        <w:t xml:space="preserve"> </w:t>
      </w:r>
    </w:p>
    <w:p w:rsidR="00E973F1" w:rsidRPr="00CE5083" w:rsidRDefault="00F503C1" w:rsidP="00CE5083">
      <w:pPr>
        <w:pStyle w:val="2"/>
        <w:spacing w:before="0" w:after="0" w:line="240" w:lineRule="auto"/>
        <w:ind w:right="-1" w:firstLine="426"/>
        <w:rPr>
          <w:sz w:val="20"/>
          <w:szCs w:val="20"/>
        </w:rPr>
      </w:pPr>
      <w:proofErr w:type="gramStart"/>
      <w:r w:rsidRPr="00CE5083">
        <w:rPr>
          <w:sz w:val="20"/>
          <w:szCs w:val="20"/>
        </w:rPr>
        <w:t xml:space="preserve">По настоящему договору </w:t>
      </w:r>
      <w:r w:rsidR="0029213D" w:rsidRPr="00CE5083">
        <w:rPr>
          <w:sz w:val="20"/>
          <w:szCs w:val="20"/>
        </w:rPr>
        <w:t>Поставщик-п</w:t>
      </w:r>
      <w:r w:rsidRPr="00CE5083">
        <w:rPr>
          <w:sz w:val="20"/>
          <w:szCs w:val="20"/>
        </w:rPr>
        <w:t xml:space="preserve">родавец, обязуется передать в собственность </w:t>
      </w:r>
      <w:r w:rsidR="00CE5083">
        <w:rPr>
          <w:color w:val="000000"/>
          <w:sz w:val="20"/>
          <w:szCs w:val="20"/>
        </w:rPr>
        <w:t xml:space="preserve">Покупателя </w:t>
      </w:r>
      <w:r w:rsidR="00700AB7">
        <w:rPr>
          <w:color w:val="000000"/>
          <w:sz w:val="20"/>
          <w:szCs w:val="20"/>
        </w:rPr>
        <w:t>светильники</w:t>
      </w:r>
      <w:r w:rsidR="00104517" w:rsidRPr="00CE5083">
        <w:rPr>
          <w:color w:val="000000"/>
          <w:sz w:val="20"/>
          <w:szCs w:val="20"/>
        </w:rPr>
        <w:t xml:space="preserve"> </w:t>
      </w:r>
      <w:r w:rsidR="00816CA4" w:rsidRPr="00CE5083">
        <w:rPr>
          <w:color w:val="000000"/>
          <w:sz w:val="20"/>
          <w:szCs w:val="20"/>
        </w:rPr>
        <w:t>с последующ</w:t>
      </w:r>
      <w:r w:rsidR="00104517" w:rsidRPr="00CE5083">
        <w:rPr>
          <w:color w:val="000000"/>
          <w:sz w:val="20"/>
          <w:szCs w:val="20"/>
        </w:rPr>
        <w:t>им</w:t>
      </w:r>
      <w:r w:rsidR="00816CA4" w:rsidRPr="00CE5083">
        <w:rPr>
          <w:color w:val="000000"/>
          <w:sz w:val="20"/>
          <w:szCs w:val="20"/>
        </w:rPr>
        <w:t xml:space="preserve"> </w:t>
      </w:r>
      <w:r w:rsidR="00104517" w:rsidRPr="00CE5083">
        <w:rPr>
          <w:color w:val="000000"/>
          <w:sz w:val="20"/>
          <w:szCs w:val="20"/>
        </w:rPr>
        <w:t>монтажом</w:t>
      </w:r>
      <w:r w:rsidR="00392CFB">
        <w:rPr>
          <w:sz w:val="20"/>
          <w:szCs w:val="20"/>
        </w:rPr>
        <w:t xml:space="preserve">, в том числе демонтажем старых </w:t>
      </w:r>
      <w:r w:rsidR="00700AB7">
        <w:rPr>
          <w:sz w:val="20"/>
          <w:szCs w:val="20"/>
        </w:rPr>
        <w:t>светильников</w:t>
      </w:r>
      <w:r w:rsidR="00392CFB">
        <w:rPr>
          <w:sz w:val="20"/>
          <w:szCs w:val="20"/>
        </w:rPr>
        <w:t xml:space="preserve"> </w:t>
      </w:r>
      <w:r w:rsidR="00A83E68" w:rsidRPr="00CE5083">
        <w:rPr>
          <w:color w:val="000000"/>
          <w:sz w:val="20"/>
          <w:szCs w:val="20"/>
        </w:rPr>
        <w:t>(далее</w:t>
      </w:r>
      <w:r w:rsidR="00B75E36" w:rsidRPr="00CE5083">
        <w:rPr>
          <w:color w:val="000000"/>
          <w:sz w:val="20"/>
          <w:szCs w:val="20"/>
        </w:rPr>
        <w:t xml:space="preserve"> –</w:t>
      </w:r>
      <w:r w:rsidR="00A83E68" w:rsidRPr="00CE5083">
        <w:rPr>
          <w:color w:val="000000"/>
          <w:sz w:val="20"/>
          <w:szCs w:val="20"/>
        </w:rPr>
        <w:t xml:space="preserve"> Т</w:t>
      </w:r>
      <w:r w:rsidR="00504A9F" w:rsidRPr="00CE5083">
        <w:rPr>
          <w:color w:val="000000"/>
          <w:sz w:val="20"/>
          <w:szCs w:val="20"/>
        </w:rPr>
        <w:t>овар</w:t>
      </w:r>
      <w:r w:rsidR="00A83E68" w:rsidRPr="00CE5083">
        <w:rPr>
          <w:color w:val="000000"/>
          <w:sz w:val="20"/>
          <w:szCs w:val="20"/>
        </w:rPr>
        <w:t>)</w:t>
      </w:r>
      <w:r w:rsidRPr="00CE5083">
        <w:rPr>
          <w:sz w:val="20"/>
          <w:szCs w:val="20"/>
        </w:rPr>
        <w:t xml:space="preserve"> </w:t>
      </w:r>
      <w:r w:rsidR="00D2456A" w:rsidRPr="00CE5083">
        <w:rPr>
          <w:color w:val="000000"/>
          <w:sz w:val="20"/>
          <w:szCs w:val="20"/>
        </w:rPr>
        <w:t>наименова</w:t>
      </w:r>
      <w:r w:rsidR="004A667C" w:rsidRPr="00CE5083">
        <w:rPr>
          <w:color w:val="000000"/>
          <w:sz w:val="20"/>
          <w:szCs w:val="20"/>
        </w:rPr>
        <w:t>ние, характеристики</w:t>
      </w:r>
      <w:r w:rsidR="00C634E4" w:rsidRPr="00CE5083">
        <w:rPr>
          <w:color w:val="000000"/>
          <w:sz w:val="20"/>
          <w:szCs w:val="20"/>
        </w:rPr>
        <w:t xml:space="preserve"> </w:t>
      </w:r>
      <w:r w:rsidR="00D2456A" w:rsidRPr="00CE5083">
        <w:rPr>
          <w:color w:val="000000"/>
          <w:sz w:val="20"/>
          <w:szCs w:val="20"/>
        </w:rPr>
        <w:t xml:space="preserve">которого указаны </w:t>
      </w:r>
      <w:r w:rsidR="00E312E9" w:rsidRPr="00CE5083">
        <w:rPr>
          <w:color w:val="000000"/>
          <w:sz w:val="20"/>
          <w:szCs w:val="20"/>
        </w:rPr>
        <w:t xml:space="preserve">в </w:t>
      </w:r>
      <w:r w:rsidR="00264104" w:rsidRPr="00CE5083">
        <w:rPr>
          <w:color w:val="000000"/>
          <w:sz w:val="20"/>
          <w:szCs w:val="20"/>
        </w:rPr>
        <w:t>Техническом задании (Приложение № 1)</w:t>
      </w:r>
      <w:r w:rsidR="0025735A" w:rsidRPr="00CE5083">
        <w:rPr>
          <w:color w:val="000000"/>
          <w:sz w:val="20"/>
          <w:szCs w:val="20"/>
        </w:rPr>
        <w:t xml:space="preserve">, </w:t>
      </w:r>
      <w:r w:rsidR="00C634E4" w:rsidRPr="00CE5083">
        <w:rPr>
          <w:color w:val="000000"/>
          <w:sz w:val="20"/>
          <w:szCs w:val="20"/>
        </w:rPr>
        <w:t xml:space="preserve">количество которого указано в </w:t>
      </w:r>
      <w:r w:rsidR="00E312E9" w:rsidRPr="00CE5083">
        <w:rPr>
          <w:color w:val="000000"/>
          <w:sz w:val="20"/>
          <w:szCs w:val="20"/>
        </w:rPr>
        <w:t>Спецификации (Приложени</w:t>
      </w:r>
      <w:r w:rsidR="001050AE" w:rsidRPr="00CE5083">
        <w:rPr>
          <w:color w:val="000000"/>
          <w:sz w:val="20"/>
          <w:szCs w:val="20"/>
        </w:rPr>
        <w:t>е</w:t>
      </w:r>
      <w:r w:rsidR="00E312E9" w:rsidRPr="00CE5083">
        <w:rPr>
          <w:color w:val="000000"/>
          <w:sz w:val="20"/>
          <w:szCs w:val="20"/>
        </w:rPr>
        <w:t xml:space="preserve"> № </w:t>
      </w:r>
      <w:r w:rsidR="00C634E4" w:rsidRPr="00CE5083">
        <w:rPr>
          <w:color w:val="000000"/>
          <w:sz w:val="20"/>
          <w:szCs w:val="20"/>
        </w:rPr>
        <w:t xml:space="preserve">2), являющиеся неотъемлемой частью настоящего </w:t>
      </w:r>
      <w:r w:rsidRPr="00CE5083">
        <w:rPr>
          <w:color w:val="000000"/>
          <w:sz w:val="20"/>
          <w:szCs w:val="20"/>
        </w:rPr>
        <w:t xml:space="preserve"> До</w:t>
      </w:r>
      <w:r w:rsidR="00C634E4" w:rsidRPr="00CE5083">
        <w:rPr>
          <w:color w:val="000000"/>
          <w:sz w:val="20"/>
          <w:szCs w:val="20"/>
        </w:rPr>
        <w:t>говора</w:t>
      </w:r>
      <w:r w:rsidRPr="00CE5083">
        <w:rPr>
          <w:color w:val="000000"/>
          <w:sz w:val="20"/>
          <w:szCs w:val="20"/>
        </w:rPr>
        <w:t xml:space="preserve">, а Покупатель </w:t>
      </w:r>
      <w:r w:rsidRPr="00CE5083">
        <w:rPr>
          <w:sz w:val="20"/>
          <w:szCs w:val="20"/>
        </w:rPr>
        <w:t xml:space="preserve">обязуется принять и оплатить Товар на условиях настоящего Договора. </w:t>
      </w:r>
      <w:proofErr w:type="gramEnd"/>
    </w:p>
    <w:p w:rsidR="00C5176A" w:rsidRPr="00CE5083" w:rsidRDefault="00C5176A" w:rsidP="00CE5083">
      <w:pPr>
        <w:pStyle w:val="2"/>
        <w:spacing w:before="0" w:after="0" w:line="240" w:lineRule="auto"/>
        <w:ind w:right="-1" w:firstLine="426"/>
        <w:rPr>
          <w:sz w:val="20"/>
          <w:szCs w:val="20"/>
        </w:rPr>
      </w:pPr>
      <w:r w:rsidRPr="00CE5083">
        <w:rPr>
          <w:sz w:val="20"/>
          <w:szCs w:val="20"/>
        </w:rPr>
        <w:t xml:space="preserve">Настоящий Договор вступает в силу с момента его подписания и действует </w:t>
      </w:r>
      <w:r w:rsidR="00255D49" w:rsidRPr="00CE5083">
        <w:rPr>
          <w:sz w:val="20"/>
          <w:szCs w:val="20"/>
        </w:rPr>
        <w:t>до</w:t>
      </w:r>
      <w:r w:rsidR="00B517FB" w:rsidRPr="00CE5083">
        <w:rPr>
          <w:sz w:val="20"/>
          <w:szCs w:val="20"/>
        </w:rPr>
        <w:t xml:space="preserve"> </w:t>
      </w:r>
      <w:r w:rsidR="00104517" w:rsidRPr="00CE5083">
        <w:rPr>
          <w:sz w:val="20"/>
          <w:szCs w:val="20"/>
        </w:rPr>
        <w:t>15</w:t>
      </w:r>
      <w:r w:rsidR="00A40952" w:rsidRPr="00CE5083">
        <w:rPr>
          <w:sz w:val="20"/>
          <w:szCs w:val="20"/>
        </w:rPr>
        <w:t>.</w:t>
      </w:r>
      <w:r w:rsidR="00104517" w:rsidRPr="00CE5083">
        <w:rPr>
          <w:sz w:val="20"/>
          <w:szCs w:val="20"/>
        </w:rPr>
        <w:t>09</w:t>
      </w:r>
      <w:r w:rsidR="001C333E" w:rsidRPr="00CE5083">
        <w:rPr>
          <w:sz w:val="20"/>
          <w:szCs w:val="20"/>
        </w:rPr>
        <w:t>.</w:t>
      </w:r>
      <w:r w:rsidR="00AF094A" w:rsidRPr="00CE5083">
        <w:rPr>
          <w:sz w:val="20"/>
          <w:szCs w:val="20"/>
        </w:rPr>
        <w:t>20</w:t>
      </w:r>
      <w:r w:rsidR="00C4614F" w:rsidRPr="00CE5083">
        <w:rPr>
          <w:sz w:val="20"/>
          <w:szCs w:val="20"/>
        </w:rPr>
        <w:t>2</w:t>
      </w:r>
      <w:r w:rsidR="00B517FB" w:rsidRPr="00CE5083">
        <w:rPr>
          <w:sz w:val="20"/>
          <w:szCs w:val="20"/>
        </w:rPr>
        <w:t>6</w:t>
      </w:r>
      <w:r w:rsidR="004943EE" w:rsidRPr="00CE5083">
        <w:rPr>
          <w:sz w:val="20"/>
          <w:szCs w:val="20"/>
        </w:rPr>
        <w:t xml:space="preserve"> года</w:t>
      </w:r>
      <w:r w:rsidRPr="00CE5083">
        <w:rPr>
          <w:sz w:val="20"/>
          <w:szCs w:val="20"/>
        </w:rPr>
        <w:t>, но в любом случае до полного выполнения Сторонами обязательств, принятых по Договору.</w:t>
      </w:r>
    </w:p>
    <w:p w:rsidR="00C47CD0" w:rsidRPr="00CE5083" w:rsidRDefault="00E66DC2" w:rsidP="00CE5083">
      <w:pPr>
        <w:pStyle w:val="1"/>
        <w:spacing w:before="0" w:after="0" w:line="240" w:lineRule="auto"/>
        <w:ind w:right="-1" w:firstLine="426"/>
        <w:rPr>
          <w:sz w:val="20"/>
          <w:szCs w:val="20"/>
        </w:rPr>
      </w:pPr>
      <w:bookmarkStart w:id="3" w:name="_ref_1064124"/>
      <w:r w:rsidRPr="00CE5083">
        <w:rPr>
          <w:sz w:val="20"/>
          <w:szCs w:val="20"/>
        </w:rPr>
        <w:t>Качество и безопасность Т</w:t>
      </w:r>
      <w:r w:rsidR="00C47CD0" w:rsidRPr="00CE5083">
        <w:rPr>
          <w:sz w:val="20"/>
          <w:szCs w:val="20"/>
        </w:rPr>
        <w:t>овара. Гарантия качества</w:t>
      </w:r>
      <w:bookmarkEnd w:id="3"/>
    </w:p>
    <w:p w:rsidR="003F0A2E" w:rsidRPr="00CE5083" w:rsidRDefault="00C47CD0" w:rsidP="00CE5083">
      <w:pPr>
        <w:pStyle w:val="2"/>
        <w:spacing w:before="0" w:after="0" w:line="240" w:lineRule="auto"/>
        <w:ind w:right="-1" w:firstLine="426"/>
        <w:rPr>
          <w:sz w:val="20"/>
          <w:szCs w:val="20"/>
        </w:rPr>
      </w:pPr>
      <w:bookmarkStart w:id="4" w:name="_ref_1066947"/>
      <w:r w:rsidRPr="00CE5083">
        <w:rPr>
          <w:sz w:val="20"/>
          <w:szCs w:val="20"/>
        </w:rPr>
        <w:t xml:space="preserve">Передаваемый по </w:t>
      </w:r>
      <w:r w:rsidR="00BF76AF" w:rsidRPr="00CE5083">
        <w:rPr>
          <w:sz w:val="20"/>
          <w:szCs w:val="20"/>
        </w:rPr>
        <w:t>Договору</w:t>
      </w:r>
      <w:r w:rsidR="00E66DC2" w:rsidRPr="00CE5083">
        <w:rPr>
          <w:sz w:val="20"/>
          <w:szCs w:val="20"/>
        </w:rPr>
        <w:t xml:space="preserve"> Т</w:t>
      </w:r>
      <w:r w:rsidRPr="00CE5083">
        <w:rPr>
          <w:sz w:val="20"/>
          <w:szCs w:val="20"/>
        </w:rPr>
        <w:t xml:space="preserve">овар </w:t>
      </w:r>
      <w:r w:rsidR="00313846" w:rsidRPr="00CE5083">
        <w:rPr>
          <w:sz w:val="20"/>
          <w:szCs w:val="20"/>
        </w:rPr>
        <w:t>должен быть</w:t>
      </w:r>
      <w:r w:rsidRPr="00CE5083">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CE5083">
        <w:rPr>
          <w:sz w:val="20"/>
          <w:szCs w:val="20"/>
        </w:rPr>
        <w:t xml:space="preserve"> </w:t>
      </w:r>
      <w:r w:rsidRPr="00CE5083">
        <w:rPr>
          <w:sz w:val="20"/>
          <w:szCs w:val="20"/>
        </w:rPr>
        <w:t>и недостатков не имеет</w:t>
      </w:r>
      <w:bookmarkEnd w:id="4"/>
      <w:r w:rsidR="00313846" w:rsidRPr="00CE5083">
        <w:rPr>
          <w:sz w:val="20"/>
          <w:szCs w:val="20"/>
        </w:rPr>
        <w:t>,</w:t>
      </w:r>
      <w:r w:rsidR="00313846" w:rsidRPr="00CE5083">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CE5083" w:rsidRDefault="00C47CD0" w:rsidP="00CE5083">
      <w:pPr>
        <w:pStyle w:val="2"/>
        <w:spacing w:before="0" w:after="0" w:line="240" w:lineRule="auto"/>
        <w:ind w:right="-1" w:firstLine="426"/>
        <w:rPr>
          <w:sz w:val="20"/>
          <w:szCs w:val="20"/>
        </w:rPr>
      </w:pPr>
      <w:r w:rsidRPr="00CE5083">
        <w:rPr>
          <w:sz w:val="20"/>
          <w:szCs w:val="20"/>
        </w:rPr>
        <w:t>Качество</w:t>
      </w:r>
      <w:r w:rsidR="00BF76AF" w:rsidRPr="00CE5083">
        <w:rPr>
          <w:sz w:val="20"/>
          <w:szCs w:val="20"/>
        </w:rPr>
        <w:t xml:space="preserve"> Товара </w:t>
      </w:r>
      <w:r w:rsidRPr="00CE5083">
        <w:rPr>
          <w:sz w:val="20"/>
          <w:szCs w:val="20"/>
        </w:rPr>
        <w:t>должно соответствовать обязательным требованиям, установленным нормативными докумен</w:t>
      </w:r>
      <w:r w:rsidR="00E66DC2" w:rsidRPr="00CE5083">
        <w:rPr>
          <w:sz w:val="20"/>
          <w:szCs w:val="20"/>
        </w:rPr>
        <w:t>тами для соответствующего вида Т</w:t>
      </w:r>
      <w:r w:rsidRPr="00CE5083">
        <w:rPr>
          <w:sz w:val="20"/>
          <w:szCs w:val="20"/>
        </w:rPr>
        <w:t>овара, в том числе техническими регламентами</w:t>
      </w:r>
      <w:bookmarkEnd w:id="5"/>
      <w:r w:rsidR="00313846" w:rsidRPr="00CE5083">
        <w:rPr>
          <w:sz w:val="20"/>
          <w:szCs w:val="20"/>
        </w:rPr>
        <w:t>,</w:t>
      </w:r>
      <w:r w:rsidR="00313846" w:rsidRPr="00CE5083">
        <w:rPr>
          <w:color w:val="000000"/>
          <w:sz w:val="20"/>
          <w:szCs w:val="20"/>
        </w:rPr>
        <w:t xml:space="preserve"> должно соответствовать </w:t>
      </w:r>
      <w:proofErr w:type="spellStart"/>
      <w:r w:rsidR="00313846" w:rsidRPr="00CE5083">
        <w:rPr>
          <w:color w:val="000000"/>
          <w:sz w:val="20"/>
          <w:szCs w:val="20"/>
        </w:rPr>
        <w:t>ГОСТам</w:t>
      </w:r>
      <w:proofErr w:type="spellEnd"/>
      <w:r w:rsidR="00313846" w:rsidRPr="00CE5083">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CE5083">
        <w:rPr>
          <w:color w:val="000000"/>
          <w:sz w:val="20"/>
          <w:szCs w:val="20"/>
        </w:rPr>
        <w:t xml:space="preserve"> </w:t>
      </w:r>
      <w:r w:rsidR="0029213D" w:rsidRPr="00CE5083">
        <w:rPr>
          <w:color w:val="000000"/>
          <w:sz w:val="20"/>
          <w:szCs w:val="20"/>
        </w:rPr>
        <w:t>Поставщик-</w:t>
      </w:r>
      <w:r w:rsidR="0029213D" w:rsidRPr="00CE5083">
        <w:rPr>
          <w:sz w:val="20"/>
          <w:szCs w:val="20"/>
        </w:rPr>
        <w:t>п</w:t>
      </w:r>
      <w:r w:rsidR="00923C8B" w:rsidRPr="00CE5083">
        <w:rPr>
          <w:sz w:val="20"/>
          <w:szCs w:val="20"/>
        </w:rPr>
        <w:t>родавец</w:t>
      </w:r>
      <w:r w:rsidR="00E66DC2" w:rsidRPr="00CE5083">
        <w:rPr>
          <w:sz w:val="20"/>
          <w:szCs w:val="20"/>
        </w:rPr>
        <w:t xml:space="preserve"> отвечает за недостатки Т</w:t>
      </w:r>
      <w:r w:rsidRPr="00CE5083">
        <w:rPr>
          <w:sz w:val="20"/>
          <w:szCs w:val="20"/>
        </w:rPr>
        <w:t xml:space="preserve">овара, если </w:t>
      </w:r>
      <w:r w:rsidR="00923C8B" w:rsidRPr="00CE5083">
        <w:rPr>
          <w:sz w:val="20"/>
          <w:szCs w:val="20"/>
        </w:rPr>
        <w:t>Покупатель</w:t>
      </w:r>
      <w:r w:rsidRPr="00CE5083">
        <w:rPr>
          <w:sz w:val="20"/>
          <w:szCs w:val="20"/>
        </w:rPr>
        <w:t xml:space="preserve"> докажет</w:t>
      </w:r>
      <w:r w:rsidR="00E66DC2" w:rsidRPr="00CE5083">
        <w:rPr>
          <w:sz w:val="20"/>
          <w:szCs w:val="20"/>
        </w:rPr>
        <w:t>, что они возникли до передачи Т</w:t>
      </w:r>
      <w:r w:rsidRPr="00CE5083">
        <w:rPr>
          <w:sz w:val="20"/>
          <w:szCs w:val="20"/>
        </w:rPr>
        <w:t>овара или по причинам, возникшим до этого момента.</w:t>
      </w:r>
      <w:bookmarkEnd w:id="6"/>
      <w:r w:rsidR="00313846" w:rsidRPr="00CE5083">
        <w:rPr>
          <w:color w:val="000000"/>
          <w:sz w:val="20"/>
          <w:szCs w:val="20"/>
        </w:rPr>
        <w:t xml:space="preserve"> </w:t>
      </w:r>
      <w:r w:rsidR="0029213D" w:rsidRPr="00CE5083">
        <w:rPr>
          <w:color w:val="000000"/>
          <w:sz w:val="20"/>
          <w:szCs w:val="20"/>
        </w:rPr>
        <w:t>Поставщик-</w:t>
      </w:r>
      <w:r w:rsidR="0029213D" w:rsidRPr="00CE5083">
        <w:rPr>
          <w:sz w:val="20"/>
          <w:szCs w:val="20"/>
        </w:rPr>
        <w:t>п</w:t>
      </w:r>
      <w:r w:rsidR="00313846" w:rsidRPr="00CE5083">
        <w:rPr>
          <w:sz w:val="20"/>
          <w:szCs w:val="20"/>
        </w:rPr>
        <w:t xml:space="preserve">родавец </w:t>
      </w:r>
      <w:r w:rsidR="00313846" w:rsidRPr="00CE5083">
        <w:rPr>
          <w:color w:val="000000"/>
          <w:sz w:val="20"/>
          <w:szCs w:val="20"/>
        </w:rPr>
        <w:t>гарантирует кач</w:t>
      </w:r>
      <w:r w:rsidR="00E66DC2" w:rsidRPr="00CE5083">
        <w:rPr>
          <w:color w:val="000000"/>
          <w:sz w:val="20"/>
          <w:szCs w:val="20"/>
        </w:rPr>
        <w:t xml:space="preserve">ество и надежность передаваемого Товара </w:t>
      </w:r>
      <w:r w:rsidR="00313846" w:rsidRPr="00CE5083">
        <w:rPr>
          <w:color w:val="000000"/>
          <w:sz w:val="20"/>
          <w:szCs w:val="20"/>
        </w:rPr>
        <w:t>в течение срока, установленного нормативно-технической документацией Товара.</w:t>
      </w:r>
      <w:bookmarkStart w:id="7" w:name="_ref_1069702"/>
    </w:p>
    <w:p w:rsidR="003F0A2E" w:rsidRPr="00CE5083" w:rsidRDefault="003F0A2E" w:rsidP="00CE5083">
      <w:pPr>
        <w:pStyle w:val="2"/>
        <w:numPr>
          <w:ilvl w:val="0"/>
          <w:numId w:val="0"/>
        </w:numPr>
        <w:spacing w:before="0" w:after="0" w:line="240" w:lineRule="auto"/>
        <w:ind w:right="-1" w:firstLine="426"/>
        <w:rPr>
          <w:sz w:val="20"/>
          <w:szCs w:val="20"/>
        </w:rPr>
      </w:pPr>
      <w:r w:rsidRPr="00CE5083">
        <w:rPr>
          <w:sz w:val="20"/>
          <w:szCs w:val="20"/>
        </w:rPr>
        <w:t xml:space="preserve">2.3. Если </w:t>
      </w:r>
      <w:r w:rsidR="0029213D" w:rsidRPr="00CE5083">
        <w:rPr>
          <w:sz w:val="20"/>
          <w:szCs w:val="20"/>
        </w:rPr>
        <w:t>Поставщику-п</w:t>
      </w:r>
      <w:r w:rsidRPr="00CE5083">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CE5083" w:rsidRDefault="00B23772" w:rsidP="00CE5083">
      <w:pPr>
        <w:widowControl w:val="0"/>
        <w:autoSpaceDE w:val="0"/>
        <w:autoSpaceDN w:val="0"/>
        <w:adjustRightInd w:val="0"/>
        <w:spacing w:before="0" w:after="0" w:line="240" w:lineRule="auto"/>
        <w:ind w:right="-1" w:firstLine="426"/>
        <w:jc w:val="center"/>
        <w:rPr>
          <w:b/>
          <w:bCs/>
          <w:color w:val="000000"/>
          <w:sz w:val="20"/>
          <w:szCs w:val="20"/>
        </w:rPr>
      </w:pPr>
      <w:r w:rsidRPr="00CE5083">
        <w:rPr>
          <w:b/>
          <w:bCs/>
          <w:color w:val="000000"/>
          <w:sz w:val="20"/>
          <w:szCs w:val="20"/>
        </w:rPr>
        <w:t>3</w:t>
      </w:r>
      <w:r w:rsidR="00486A6C" w:rsidRPr="00CE5083">
        <w:rPr>
          <w:b/>
          <w:bCs/>
          <w:color w:val="000000"/>
          <w:sz w:val="20"/>
          <w:szCs w:val="20"/>
        </w:rPr>
        <w:t>. Права и обязанности Сторон</w:t>
      </w:r>
    </w:p>
    <w:p w:rsidR="001C06A9" w:rsidRPr="00CE5083" w:rsidRDefault="001C06A9" w:rsidP="00CE5083">
      <w:pPr>
        <w:tabs>
          <w:tab w:val="left" w:pos="851"/>
        </w:tabs>
        <w:spacing w:before="0" w:after="0" w:line="240" w:lineRule="auto"/>
        <w:ind w:right="-1" w:firstLine="426"/>
        <w:rPr>
          <w:noProof/>
          <w:sz w:val="20"/>
          <w:szCs w:val="20"/>
        </w:rPr>
      </w:pPr>
      <w:r w:rsidRPr="00CE5083">
        <w:rPr>
          <w:bCs/>
          <w:sz w:val="20"/>
          <w:szCs w:val="20"/>
        </w:rPr>
        <w:t xml:space="preserve">3.1. </w:t>
      </w:r>
      <w:r w:rsidRPr="00CE5083">
        <w:rPr>
          <w:sz w:val="20"/>
          <w:szCs w:val="20"/>
        </w:rPr>
        <w:t>Поставщик-продавец</w:t>
      </w:r>
      <w:r w:rsidRPr="00CE5083">
        <w:rPr>
          <w:noProof/>
          <w:sz w:val="20"/>
          <w:szCs w:val="20"/>
        </w:rPr>
        <w:t xml:space="preserve"> обязуется:</w:t>
      </w:r>
    </w:p>
    <w:p w:rsidR="001C06A9" w:rsidRPr="00700AB7" w:rsidRDefault="001C06A9" w:rsidP="00CE5083">
      <w:pPr>
        <w:tabs>
          <w:tab w:val="left" w:pos="3677"/>
          <w:tab w:val="left" w:pos="10348"/>
        </w:tabs>
        <w:spacing w:before="0" w:after="0" w:line="240" w:lineRule="auto"/>
        <w:ind w:right="-1" w:firstLine="426"/>
        <w:rPr>
          <w:bCs/>
          <w:i/>
          <w:color w:val="000000"/>
          <w:sz w:val="20"/>
          <w:szCs w:val="20"/>
          <w:u w:val="single"/>
        </w:rPr>
      </w:pPr>
      <w:r w:rsidRPr="00700AB7">
        <w:rPr>
          <w:bCs/>
          <w:i/>
          <w:sz w:val="20"/>
          <w:szCs w:val="20"/>
          <w:u w:val="single"/>
        </w:rPr>
        <w:t xml:space="preserve">3.1.1. </w:t>
      </w:r>
      <w:r w:rsidRPr="00700AB7">
        <w:rPr>
          <w:bCs/>
          <w:i/>
          <w:color w:val="000000"/>
          <w:sz w:val="20"/>
          <w:szCs w:val="20"/>
          <w:u w:val="single"/>
        </w:rPr>
        <w:t>Поставить Товар Покупателю в порядке и сроки, предусмотренные Договором, а также смонтировать данный товар по</w:t>
      </w:r>
      <w:r w:rsidR="00601B82" w:rsidRPr="00700AB7">
        <w:rPr>
          <w:bCs/>
          <w:i/>
          <w:color w:val="000000"/>
          <w:sz w:val="20"/>
          <w:szCs w:val="20"/>
          <w:u w:val="single"/>
        </w:rPr>
        <w:t xml:space="preserve"> следующим адресам</w:t>
      </w:r>
      <w:r w:rsidRPr="00700AB7">
        <w:rPr>
          <w:bCs/>
          <w:i/>
          <w:color w:val="000000"/>
          <w:sz w:val="20"/>
          <w:szCs w:val="20"/>
          <w:u w:val="single"/>
        </w:rPr>
        <w:t xml:space="preserve">: </w:t>
      </w:r>
      <w:r w:rsidR="00B247DA" w:rsidRPr="00700AB7">
        <w:rPr>
          <w:bCs/>
          <w:i/>
          <w:color w:val="000000"/>
          <w:sz w:val="20"/>
          <w:szCs w:val="20"/>
          <w:u w:val="single"/>
        </w:rPr>
        <w:t>г. Нижневартовск, </w:t>
      </w:r>
      <w:proofErr w:type="spellStart"/>
      <w:r w:rsidR="00700AB7" w:rsidRPr="00700AB7">
        <w:rPr>
          <w:bCs/>
          <w:i/>
          <w:sz w:val="20"/>
          <w:szCs w:val="20"/>
          <w:u w:val="single"/>
        </w:rPr>
        <w:t>ул</w:t>
      </w:r>
      <w:proofErr w:type="spellEnd"/>
      <w:proofErr w:type="gramStart"/>
      <w:r w:rsidR="00700AB7" w:rsidRPr="00700AB7">
        <w:rPr>
          <w:bCs/>
          <w:i/>
          <w:sz w:val="20"/>
          <w:szCs w:val="20"/>
          <w:u w:val="single"/>
        </w:rPr>
        <w:t xml:space="preserve"> .</w:t>
      </w:r>
      <w:proofErr w:type="gramEnd"/>
      <w:r w:rsidR="00700AB7" w:rsidRPr="00700AB7">
        <w:rPr>
          <w:bCs/>
          <w:i/>
          <w:sz w:val="20"/>
          <w:szCs w:val="20"/>
          <w:u w:val="single"/>
        </w:rPr>
        <w:t>Северная 60а (Студенческое общежитие)</w:t>
      </w:r>
      <w:r w:rsidRPr="00700AB7">
        <w:rPr>
          <w:bCs/>
          <w:i/>
          <w:color w:val="000000"/>
          <w:sz w:val="20"/>
          <w:szCs w:val="20"/>
          <w:u w:val="single"/>
        </w:rPr>
        <w:t>.</w:t>
      </w:r>
    </w:p>
    <w:p w:rsidR="001C06A9" w:rsidRPr="00392CFB" w:rsidRDefault="00104517" w:rsidP="00CE5083">
      <w:pPr>
        <w:spacing w:before="0" w:after="0" w:line="240" w:lineRule="auto"/>
        <w:ind w:right="-1" w:firstLine="426"/>
        <w:rPr>
          <w:bCs/>
          <w:i/>
          <w:color w:val="000000"/>
          <w:sz w:val="20"/>
          <w:szCs w:val="20"/>
          <w:u w:val="single"/>
        </w:rPr>
      </w:pPr>
      <w:r w:rsidRPr="00392CFB">
        <w:rPr>
          <w:bCs/>
          <w:i/>
          <w:color w:val="000000"/>
          <w:sz w:val="20"/>
          <w:szCs w:val="20"/>
          <w:u w:val="single"/>
        </w:rPr>
        <w:t>3.1.2. Срок поставки</w:t>
      </w:r>
      <w:r w:rsidR="00392CFB" w:rsidRPr="00392CFB">
        <w:rPr>
          <w:bCs/>
          <w:i/>
          <w:color w:val="000000"/>
          <w:sz w:val="20"/>
          <w:szCs w:val="20"/>
          <w:u w:val="single"/>
        </w:rPr>
        <w:t>,</w:t>
      </w:r>
      <w:r w:rsidR="00392CFB" w:rsidRPr="00392CFB">
        <w:rPr>
          <w:i/>
          <w:sz w:val="20"/>
          <w:szCs w:val="20"/>
          <w:u w:val="single"/>
        </w:rPr>
        <w:t xml:space="preserve"> </w:t>
      </w:r>
      <w:r w:rsidR="00700AB7">
        <w:rPr>
          <w:i/>
          <w:sz w:val="20"/>
          <w:szCs w:val="20"/>
          <w:u w:val="single"/>
        </w:rPr>
        <w:t xml:space="preserve">демонтажа старых светильников </w:t>
      </w:r>
      <w:r w:rsidRPr="00392CFB">
        <w:rPr>
          <w:bCs/>
          <w:i/>
          <w:color w:val="000000"/>
          <w:sz w:val="20"/>
          <w:szCs w:val="20"/>
          <w:u w:val="single"/>
        </w:rPr>
        <w:t xml:space="preserve">и последующего монтажа </w:t>
      </w:r>
      <w:r w:rsidR="001C06A9" w:rsidRPr="00392CFB">
        <w:rPr>
          <w:bCs/>
          <w:i/>
          <w:color w:val="000000"/>
          <w:sz w:val="20"/>
          <w:szCs w:val="20"/>
          <w:u w:val="single"/>
        </w:rPr>
        <w:t xml:space="preserve"> товара: со дня заключения договора до </w:t>
      </w:r>
      <w:r w:rsidR="00700AB7">
        <w:rPr>
          <w:bCs/>
          <w:i/>
          <w:color w:val="000000"/>
          <w:sz w:val="20"/>
          <w:szCs w:val="20"/>
          <w:u w:val="single"/>
        </w:rPr>
        <w:t>31</w:t>
      </w:r>
      <w:r w:rsidR="00F743D6" w:rsidRPr="00392CFB">
        <w:rPr>
          <w:bCs/>
          <w:i/>
          <w:color w:val="000000"/>
          <w:sz w:val="20"/>
          <w:szCs w:val="20"/>
          <w:u w:val="single"/>
        </w:rPr>
        <w:t>.</w:t>
      </w:r>
      <w:r w:rsidRPr="00392CFB">
        <w:rPr>
          <w:bCs/>
          <w:i/>
          <w:color w:val="000000"/>
          <w:sz w:val="20"/>
          <w:szCs w:val="20"/>
          <w:u w:val="single"/>
        </w:rPr>
        <w:t>0</w:t>
      </w:r>
      <w:r w:rsidR="00700AB7">
        <w:rPr>
          <w:bCs/>
          <w:i/>
          <w:color w:val="000000"/>
          <w:sz w:val="20"/>
          <w:szCs w:val="20"/>
          <w:u w:val="single"/>
        </w:rPr>
        <w:t>8</w:t>
      </w:r>
      <w:r w:rsidR="00F743D6" w:rsidRPr="00392CFB">
        <w:rPr>
          <w:bCs/>
          <w:i/>
          <w:color w:val="000000"/>
          <w:sz w:val="20"/>
          <w:szCs w:val="20"/>
          <w:u w:val="single"/>
        </w:rPr>
        <w:t>.2026</w:t>
      </w:r>
      <w:r w:rsidR="001C06A9" w:rsidRPr="00392CFB">
        <w:rPr>
          <w:bCs/>
          <w:i/>
          <w:color w:val="000000"/>
          <w:sz w:val="20"/>
          <w:szCs w:val="20"/>
          <w:u w:val="single"/>
        </w:rPr>
        <w:t xml:space="preserve"> года. </w:t>
      </w:r>
    </w:p>
    <w:p w:rsidR="001C06A9" w:rsidRPr="00CE5083" w:rsidRDefault="001C06A9" w:rsidP="00CE5083">
      <w:pPr>
        <w:tabs>
          <w:tab w:val="left" w:pos="709"/>
          <w:tab w:val="left" w:pos="993"/>
        </w:tabs>
        <w:spacing w:before="0" w:after="0" w:line="240" w:lineRule="auto"/>
        <w:ind w:right="-1" w:firstLine="426"/>
        <w:rPr>
          <w:bCs/>
          <w:sz w:val="20"/>
          <w:szCs w:val="20"/>
        </w:rPr>
      </w:pPr>
      <w:r w:rsidRPr="00CE5083">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CE5083">
        <w:rPr>
          <w:sz w:val="20"/>
          <w:szCs w:val="20"/>
        </w:rPr>
        <w:t>Поставщика-продавца</w:t>
      </w:r>
      <w:r w:rsidRPr="00CE5083">
        <w:rPr>
          <w:bCs/>
          <w:sz w:val="20"/>
          <w:szCs w:val="20"/>
        </w:rPr>
        <w:t xml:space="preserve"> причин, препятствующих поставке Товара.</w:t>
      </w:r>
    </w:p>
    <w:p w:rsidR="001C06A9" w:rsidRPr="00CE5083" w:rsidRDefault="001C06A9" w:rsidP="00CE5083">
      <w:pPr>
        <w:tabs>
          <w:tab w:val="left" w:pos="993"/>
          <w:tab w:val="left" w:pos="1276"/>
        </w:tabs>
        <w:spacing w:before="0" w:after="0" w:line="240" w:lineRule="auto"/>
        <w:ind w:right="-1" w:firstLine="426"/>
        <w:rPr>
          <w:bCs/>
          <w:sz w:val="20"/>
          <w:szCs w:val="20"/>
        </w:rPr>
      </w:pPr>
      <w:r w:rsidRPr="00CE5083">
        <w:rPr>
          <w:bCs/>
          <w:sz w:val="20"/>
          <w:szCs w:val="20"/>
        </w:rPr>
        <w:t>3.1.4. Поставить Товар в упаковке, обеспечивающей его сохранность при транспортировке и хранении.</w:t>
      </w:r>
    </w:p>
    <w:p w:rsidR="001C06A9" w:rsidRPr="00CE5083" w:rsidRDefault="001C06A9" w:rsidP="00CE5083">
      <w:pPr>
        <w:spacing w:before="0" w:after="0" w:line="240" w:lineRule="auto"/>
        <w:ind w:right="-1" w:firstLine="426"/>
        <w:rPr>
          <w:bCs/>
          <w:sz w:val="20"/>
          <w:szCs w:val="20"/>
        </w:rPr>
      </w:pPr>
      <w:r w:rsidRPr="00CE5083">
        <w:rPr>
          <w:bCs/>
          <w:sz w:val="20"/>
          <w:szCs w:val="20"/>
        </w:rPr>
        <w:t>3.1.5. Одновременно с Товаром передать Покупател</w:t>
      </w:r>
      <w:r w:rsidR="00CE5083">
        <w:rPr>
          <w:bCs/>
          <w:sz w:val="20"/>
          <w:szCs w:val="20"/>
        </w:rPr>
        <w:t>ю регистрационное удостоверение/</w:t>
      </w:r>
      <w:r w:rsidRPr="00CE5083">
        <w:rPr>
          <w:bCs/>
          <w:sz w:val="20"/>
          <w:szCs w:val="20"/>
        </w:rPr>
        <w:t>сертификат/декларацию о соответствии и</w:t>
      </w:r>
      <w:r w:rsidR="00CE5083">
        <w:rPr>
          <w:bCs/>
          <w:sz w:val="20"/>
          <w:szCs w:val="20"/>
        </w:rPr>
        <w:t>/или</w:t>
      </w:r>
      <w:r w:rsidRPr="00CE5083">
        <w:rPr>
          <w:bCs/>
          <w:sz w:val="20"/>
          <w:szCs w:val="20"/>
        </w:rPr>
        <w:t xml:space="preserve"> иные документы, предусмотренные настоящим Договором</w:t>
      </w:r>
      <w:r w:rsidR="00CE5083">
        <w:rPr>
          <w:bCs/>
          <w:sz w:val="20"/>
          <w:szCs w:val="20"/>
        </w:rPr>
        <w:t xml:space="preserve"> при поставке данного Товара</w:t>
      </w:r>
      <w:r w:rsidRPr="00CE5083">
        <w:rPr>
          <w:bCs/>
          <w:sz w:val="20"/>
          <w:szCs w:val="20"/>
        </w:rPr>
        <w:t xml:space="preserve">. </w:t>
      </w:r>
    </w:p>
    <w:p w:rsidR="001C06A9" w:rsidRPr="00CE5083" w:rsidRDefault="001C06A9" w:rsidP="00CE5083">
      <w:pPr>
        <w:spacing w:before="0" w:after="0" w:line="240" w:lineRule="auto"/>
        <w:ind w:right="-1" w:firstLine="426"/>
        <w:rPr>
          <w:bCs/>
          <w:color w:val="000000"/>
          <w:sz w:val="20"/>
          <w:szCs w:val="20"/>
        </w:rPr>
      </w:pPr>
      <w:r w:rsidRPr="00CE5083">
        <w:rPr>
          <w:bCs/>
          <w:sz w:val="20"/>
          <w:szCs w:val="20"/>
        </w:rPr>
        <w:t xml:space="preserve">3.1.6. </w:t>
      </w:r>
      <w:r w:rsidRPr="00CE5083">
        <w:rPr>
          <w:bCs/>
          <w:color w:val="000000"/>
          <w:sz w:val="20"/>
          <w:szCs w:val="20"/>
        </w:rPr>
        <w:t xml:space="preserve">Поставить Товар </w:t>
      </w:r>
      <w:r w:rsidR="00CE5083" w:rsidRPr="00CE5083">
        <w:rPr>
          <w:bCs/>
          <w:color w:val="000000"/>
          <w:sz w:val="20"/>
          <w:szCs w:val="20"/>
        </w:rPr>
        <w:t xml:space="preserve">и смонтировать его </w:t>
      </w:r>
      <w:r w:rsidRPr="00CE5083">
        <w:rPr>
          <w:bCs/>
          <w:color w:val="000000"/>
          <w:sz w:val="20"/>
          <w:szCs w:val="20"/>
        </w:rPr>
        <w:t>в ассортименте и количестве согласно Техническому заданию (Приложение № 1) и Спецификации (Приложение №</w:t>
      </w:r>
      <w:r w:rsidR="00B247DA" w:rsidRPr="00CE5083">
        <w:rPr>
          <w:bCs/>
          <w:color w:val="000000"/>
          <w:sz w:val="20"/>
          <w:szCs w:val="20"/>
        </w:rPr>
        <w:t xml:space="preserve"> </w:t>
      </w:r>
      <w:r w:rsidRPr="00CE5083">
        <w:rPr>
          <w:bCs/>
          <w:color w:val="000000"/>
          <w:sz w:val="20"/>
          <w:szCs w:val="20"/>
        </w:rPr>
        <w:t>2), качество Товара должно соответствовать требованиям действующего законодательства РФ и условиям раздела 2 настоящего Договора.</w:t>
      </w:r>
    </w:p>
    <w:p w:rsidR="001C06A9" w:rsidRPr="00CE5083" w:rsidRDefault="001C06A9" w:rsidP="00CE5083">
      <w:pPr>
        <w:spacing w:before="0" w:after="0" w:line="240" w:lineRule="auto"/>
        <w:ind w:right="-1" w:firstLine="426"/>
        <w:rPr>
          <w:bCs/>
          <w:sz w:val="20"/>
          <w:szCs w:val="20"/>
        </w:rPr>
      </w:pPr>
      <w:r w:rsidRPr="00CE5083">
        <w:rPr>
          <w:bCs/>
          <w:sz w:val="20"/>
          <w:szCs w:val="20"/>
        </w:rPr>
        <w:t xml:space="preserve">3.1.7. </w:t>
      </w:r>
      <w:r w:rsidRPr="00CE5083">
        <w:rPr>
          <w:noProof/>
          <w:sz w:val="20"/>
          <w:szCs w:val="20"/>
        </w:rPr>
        <w:t>Передать товар свободным от любых прав и</w:t>
      </w:r>
      <w:r w:rsidRPr="00CE5083">
        <w:rPr>
          <w:sz w:val="20"/>
          <w:szCs w:val="20"/>
        </w:rPr>
        <w:t xml:space="preserve"> </w:t>
      </w:r>
      <w:r w:rsidRPr="00CE5083">
        <w:rPr>
          <w:noProof/>
          <w:sz w:val="20"/>
          <w:szCs w:val="20"/>
        </w:rPr>
        <w:t xml:space="preserve">притязаний третьих лиц, о которых в момент заключения Договора </w:t>
      </w:r>
      <w:r w:rsidRPr="00CE5083">
        <w:rPr>
          <w:sz w:val="20"/>
          <w:szCs w:val="20"/>
        </w:rPr>
        <w:t xml:space="preserve">Поставщик-продавец </w:t>
      </w:r>
      <w:r w:rsidRPr="00CE5083">
        <w:rPr>
          <w:noProof/>
          <w:sz w:val="20"/>
          <w:szCs w:val="20"/>
        </w:rPr>
        <w:t>знал или не мог не знать</w:t>
      </w:r>
      <w:r w:rsidRPr="00CE5083">
        <w:rPr>
          <w:bCs/>
          <w:sz w:val="20"/>
          <w:szCs w:val="20"/>
        </w:rPr>
        <w:t>.</w:t>
      </w:r>
    </w:p>
    <w:p w:rsidR="001C06A9" w:rsidRPr="00CE5083" w:rsidRDefault="001C06A9" w:rsidP="00CE5083">
      <w:pPr>
        <w:spacing w:before="0" w:after="0" w:line="240" w:lineRule="auto"/>
        <w:ind w:right="-1" w:firstLine="426"/>
        <w:rPr>
          <w:bCs/>
          <w:sz w:val="20"/>
          <w:szCs w:val="20"/>
        </w:rPr>
      </w:pPr>
      <w:r w:rsidRPr="00CE5083">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Pr="00CE5083" w:rsidRDefault="001C06A9" w:rsidP="00CE5083">
      <w:pPr>
        <w:spacing w:before="0" w:after="0" w:line="240" w:lineRule="auto"/>
        <w:ind w:right="-1" w:firstLine="426"/>
        <w:rPr>
          <w:bCs/>
          <w:sz w:val="20"/>
          <w:szCs w:val="20"/>
        </w:rPr>
      </w:pPr>
      <w:r w:rsidRPr="00CE5083">
        <w:rPr>
          <w:bCs/>
          <w:sz w:val="20"/>
          <w:szCs w:val="20"/>
        </w:rPr>
        <w:t xml:space="preserve">3.1.9. </w:t>
      </w:r>
      <w:r w:rsidR="00CE5083" w:rsidRPr="00B852A2">
        <w:rPr>
          <w:bCs/>
          <w:color w:val="000000"/>
          <w:sz w:val="20"/>
          <w:szCs w:val="20"/>
        </w:rPr>
        <w:t xml:space="preserve">Гарантировать качество поставленного Товара - </w:t>
      </w:r>
      <w:r w:rsidR="00CE5083" w:rsidRPr="00B852A2">
        <w:rPr>
          <w:color w:val="000000"/>
          <w:sz w:val="20"/>
          <w:szCs w:val="20"/>
        </w:rPr>
        <w:t xml:space="preserve">не менее </w:t>
      </w:r>
      <w:r w:rsidR="00700AB7">
        <w:rPr>
          <w:color w:val="000000"/>
          <w:sz w:val="20"/>
          <w:szCs w:val="20"/>
        </w:rPr>
        <w:t>12</w:t>
      </w:r>
      <w:r w:rsidR="00CE5083" w:rsidRPr="00B852A2">
        <w:rPr>
          <w:color w:val="000000"/>
          <w:sz w:val="20"/>
          <w:szCs w:val="20"/>
        </w:rPr>
        <w:t xml:space="preserve"> календарных месяцев </w:t>
      </w:r>
      <w:proofErr w:type="gramStart"/>
      <w:r w:rsidR="00CE5083" w:rsidRPr="00B852A2">
        <w:rPr>
          <w:color w:val="000000"/>
          <w:sz w:val="20"/>
          <w:szCs w:val="20"/>
        </w:rPr>
        <w:t>с даты поставки</w:t>
      </w:r>
      <w:proofErr w:type="gramEnd"/>
      <w:r w:rsidR="00CE5083" w:rsidRPr="00B852A2">
        <w:rPr>
          <w:color w:val="000000"/>
          <w:sz w:val="20"/>
          <w:szCs w:val="20"/>
        </w:rPr>
        <w:t xml:space="preserve"> и подписания Сторонами Товарных накладных </w:t>
      </w:r>
      <w:r w:rsidR="00CE5083">
        <w:rPr>
          <w:color w:val="000000"/>
          <w:sz w:val="20"/>
          <w:szCs w:val="20"/>
        </w:rPr>
        <w:t>и/или УПД</w:t>
      </w:r>
      <w:r w:rsidR="00CE5083" w:rsidRPr="00B852A2">
        <w:rPr>
          <w:bCs/>
          <w:color w:val="000000"/>
          <w:sz w:val="20"/>
          <w:szCs w:val="20"/>
        </w:rPr>
        <w:t xml:space="preserve">. </w:t>
      </w:r>
      <w:r w:rsidR="00CE5083" w:rsidRPr="00CE5083">
        <w:rPr>
          <w:sz w:val="20"/>
          <w:szCs w:val="20"/>
        </w:rPr>
        <w:t>Поставщик-продавец</w:t>
      </w:r>
      <w:r w:rsidR="00CE5083" w:rsidRPr="00CE5083">
        <w:rPr>
          <w:noProof/>
          <w:sz w:val="20"/>
          <w:szCs w:val="20"/>
        </w:rPr>
        <w:t xml:space="preserve"> </w:t>
      </w:r>
      <w:r w:rsidR="00CE5083" w:rsidRPr="00B852A2">
        <w:rPr>
          <w:color w:val="000000"/>
          <w:sz w:val="20"/>
          <w:szCs w:val="20"/>
        </w:rPr>
        <w:t xml:space="preserve">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00CE5083">
        <w:rPr>
          <w:color w:val="000000"/>
          <w:sz w:val="20"/>
          <w:szCs w:val="20"/>
        </w:rPr>
        <w:t>Покупателем</w:t>
      </w:r>
      <w:r w:rsidR="00CE5083" w:rsidRPr="00B852A2">
        <w:rPr>
          <w:color w:val="000000"/>
          <w:sz w:val="20"/>
          <w:szCs w:val="20"/>
        </w:rPr>
        <w:t>. Устранение недостатков (дефектов), выявленных в течение гарантийного срока, осуществляется силами и за счет средств Поставщика</w:t>
      </w:r>
      <w:r w:rsidR="00CE5083">
        <w:rPr>
          <w:sz w:val="20"/>
          <w:szCs w:val="20"/>
        </w:rPr>
        <w:t>-</w:t>
      </w:r>
      <w:r w:rsidR="00CE5083" w:rsidRPr="00CE5083">
        <w:rPr>
          <w:sz w:val="20"/>
          <w:szCs w:val="20"/>
        </w:rPr>
        <w:t>продав</w:t>
      </w:r>
      <w:r w:rsidR="00CE5083">
        <w:rPr>
          <w:sz w:val="20"/>
          <w:szCs w:val="20"/>
        </w:rPr>
        <w:t>ца</w:t>
      </w:r>
      <w:r w:rsidR="00CE5083" w:rsidRPr="00B852A2">
        <w:rPr>
          <w:color w:val="000000"/>
          <w:sz w:val="20"/>
          <w:szCs w:val="20"/>
        </w:rPr>
        <w:t>. Течение гарантийного срока прерывается на все время, на протяжении которого объект не мог эксплуатироваться вследствие недостатков (дефектов</w:t>
      </w:r>
      <w:r w:rsidR="00CE5083" w:rsidRPr="00551E5C">
        <w:rPr>
          <w:color w:val="000000"/>
          <w:sz w:val="20"/>
          <w:szCs w:val="20"/>
        </w:rPr>
        <w:t xml:space="preserve">), за которые отвечает </w:t>
      </w:r>
      <w:r w:rsidR="00CE5083" w:rsidRPr="00CE5083">
        <w:rPr>
          <w:sz w:val="20"/>
          <w:szCs w:val="20"/>
        </w:rPr>
        <w:t>Поставщик-продавец</w:t>
      </w:r>
      <w:r w:rsidRPr="00CE5083">
        <w:rPr>
          <w:bCs/>
          <w:sz w:val="20"/>
          <w:szCs w:val="20"/>
        </w:rPr>
        <w:t>.</w:t>
      </w:r>
    </w:p>
    <w:p w:rsidR="00F91BEA" w:rsidRPr="00CE5083" w:rsidRDefault="001C06A9" w:rsidP="00CE5083">
      <w:pPr>
        <w:spacing w:before="0" w:after="0" w:line="240" w:lineRule="auto"/>
        <w:ind w:right="-1" w:firstLine="426"/>
        <w:rPr>
          <w:noProof/>
          <w:sz w:val="20"/>
          <w:szCs w:val="20"/>
        </w:rPr>
      </w:pPr>
      <w:r w:rsidRPr="00CE5083">
        <w:rPr>
          <w:noProof/>
          <w:sz w:val="20"/>
          <w:szCs w:val="20"/>
        </w:rPr>
        <w:t>3.1.10. Заменить некачественный товар в течение</w:t>
      </w:r>
      <w:r w:rsidRPr="00CE5083">
        <w:rPr>
          <w:sz w:val="20"/>
          <w:szCs w:val="20"/>
        </w:rPr>
        <w:t xml:space="preserve"> 10 рабочих</w:t>
      </w:r>
      <w:r w:rsidRPr="00CE5083">
        <w:rPr>
          <w:noProof/>
          <w:sz w:val="20"/>
          <w:szCs w:val="20"/>
        </w:rPr>
        <w:t xml:space="preserve"> дней с момента получения от Покупателя извещения о</w:t>
      </w:r>
      <w:r w:rsidRPr="00CE5083">
        <w:rPr>
          <w:sz w:val="20"/>
          <w:szCs w:val="20"/>
        </w:rPr>
        <w:t xml:space="preserve"> </w:t>
      </w:r>
      <w:r w:rsidRPr="00CE5083">
        <w:rPr>
          <w:noProof/>
          <w:sz w:val="20"/>
          <w:szCs w:val="20"/>
        </w:rPr>
        <w:t>некачественности товара, либо в течение</w:t>
      </w:r>
      <w:r w:rsidRPr="00CE5083">
        <w:rPr>
          <w:sz w:val="20"/>
          <w:szCs w:val="20"/>
        </w:rPr>
        <w:t xml:space="preserve"> 5 рабочих </w:t>
      </w:r>
      <w:r w:rsidRPr="00CE5083">
        <w:rPr>
          <w:noProof/>
          <w:sz w:val="20"/>
          <w:szCs w:val="20"/>
        </w:rPr>
        <w:t>дней с момента получения такого извещения возвратить на расчетный счет</w:t>
      </w:r>
      <w:r w:rsidRPr="00CE5083">
        <w:rPr>
          <w:sz w:val="20"/>
          <w:szCs w:val="20"/>
        </w:rPr>
        <w:t xml:space="preserve"> </w:t>
      </w:r>
      <w:r w:rsidRPr="00CE5083">
        <w:rPr>
          <w:noProof/>
          <w:sz w:val="20"/>
          <w:szCs w:val="20"/>
        </w:rPr>
        <w:t>Покупателя уплаченную им цену товара.</w:t>
      </w:r>
    </w:p>
    <w:p w:rsidR="00460F6A" w:rsidRDefault="001C06A9" w:rsidP="00460F6A">
      <w:pPr>
        <w:shd w:val="clear" w:color="auto" w:fill="FFFFFF"/>
        <w:tabs>
          <w:tab w:val="left" w:pos="1498"/>
        </w:tabs>
        <w:spacing w:before="0" w:after="0" w:line="240" w:lineRule="auto"/>
        <w:ind w:right="-1" w:firstLine="426"/>
        <w:rPr>
          <w:color w:val="000000"/>
          <w:sz w:val="20"/>
          <w:szCs w:val="20"/>
        </w:rPr>
      </w:pPr>
      <w:r w:rsidRPr="00CE5083">
        <w:rPr>
          <w:color w:val="000000"/>
          <w:sz w:val="20"/>
          <w:szCs w:val="20"/>
          <w:shd w:val="clear" w:color="auto" w:fill="FFFFFF"/>
        </w:rPr>
        <w:t>3.1.</w:t>
      </w:r>
      <w:r w:rsidR="00B24D17" w:rsidRPr="00CE5083">
        <w:rPr>
          <w:color w:val="000000"/>
          <w:sz w:val="20"/>
          <w:szCs w:val="20"/>
          <w:shd w:val="clear" w:color="auto" w:fill="FFFFFF"/>
        </w:rPr>
        <w:t>1</w:t>
      </w:r>
      <w:r w:rsidR="00170C8D" w:rsidRPr="00CE5083">
        <w:rPr>
          <w:color w:val="000000"/>
          <w:sz w:val="20"/>
          <w:szCs w:val="20"/>
          <w:shd w:val="clear" w:color="auto" w:fill="FFFFFF"/>
        </w:rPr>
        <w:t>2</w:t>
      </w:r>
      <w:r w:rsidRPr="00CE5083">
        <w:rPr>
          <w:color w:val="000000"/>
          <w:sz w:val="20"/>
          <w:szCs w:val="20"/>
          <w:shd w:val="clear" w:color="auto" w:fill="FFFFFF"/>
        </w:rPr>
        <w:t xml:space="preserve">. </w:t>
      </w:r>
      <w:r w:rsidRPr="00CE5083">
        <w:rPr>
          <w:color w:val="000000"/>
          <w:sz w:val="20"/>
          <w:szCs w:val="20"/>
        </w:rPr>
        <w:t>Выделить персонал дл</w:t>
      </w:r>
      <w:r w:rsidR="00E270F5" w:rsidRPr="00CE5083">
        <w:rPr>
          <w:color w:val="000000"/>
          <w:sz w:val="20"/>
          <w:szCs w:val="20"/>
        </w:rPr>
        <w:t>я установки</w:t>
      </w:r>
      <w:r w:rsidR="00CE5083">
        <w:rPr>
          <w:color w:val="000000"/>
          <w:sz w:val="20"/>
          <w:szCs w:val="20"/>
        </w:rPr>
        <w:t xml:space="preserve">/монтажа </w:t>
      </w:r>
      <w:r w:rsidR="00104517" w:rsidRPr="00CE5083">
        <w:rPr>
          <w:color w:val="000000"/>
          <w:sz w:val="20"/>
          <w:szCs w:val="20"/>
        </w:rPr>
        <w:t>товара</w:t>
      </w:r>
      <w:r w:rsidR="00E270F5" w:rsidRPr="00CE5083">
        <w:rPr>
          <w:color w:val="000000"/>
          <w:sz w:val="20"/>
          <w:szCs w:val="20"/>
        </w:rPr>
        <w:t xml:space="preserve">, </w:t>
      </w:r>
      <w:r w:rsidRPr="00CE5083">
        <w:rPr>
          <w:color w:val="000000"/>
          <w:sz w:val="20"/>
          <w:szCs w:val="20"/>
        </w:rPr>
        <w:t>предвар</w:t>
      </w:r>
      <w:r w:rsidR="00E270F5" w:rsidRPr="00CE5083">
        <w:rPr>
          <w:color w:val="000000"/>
          <w:sz w:val="20"/>
          <w:szCs w:val="20"/>
        </w:rPr>
        <w:t xml:space="preserve">ительно согласовав </w:t>
      </w:r>
      <w:r w:rsidRPr="00CE5083">
        <w:rPr>
          <w:color w:val="000000"/>
          <w:sz w:val="20"/>
          <w:szCs w:val="20"/>
        </w:rPr>
        <w:t>до начала установки с ответственным лицом Покупателя (письменное уведомление на официальном бланке Поставщика-</w:t>
      </w:r>
      <w:r w:rsidR="009A10EF" w:rsidRPr="00CE5083">
        <w:rPr>
          <w:color w:val="000000"/>
          <w:sz w:val="20"/>
          <w:szCs w:val="20"/>
        </w:rPr>
        <w:t>продавца по форме (Приложение №</w:t>
      </w:r>
      <w:r w:rsidR="00392CFB">
        <w:rPr>
          <w:color w:val="000000"/>
          <w:sz w:val="20"/>
          <w:szCs w:val="20"/>
        </w:rPr>
        <w:t>1</w:t>
      </w:r>
      <w:r w:rsidRPr="00CE5083">
        <w:rPr>
          <w:color w:val="000000"/>
          <w:sz w:val="20"/>
          <w:szCs w:val="20"/>
        </w:rPr>
        <w:t xml:space="preserve"> к </w:t>
      </w:r>
      <w:r w:rsidR="00392CFB">
        <w:rPr>
          <w:color w:val="000000"/>
          <w:sz w:val="20"/>
          <w:szCs w:val="20"/>
        </w:rPr>
        <w:t>Техническому заданию</w:t>
      </w:r>
      <w:r w:rsidRPr="00CE5083">
        <w:rPr>
          <w:color w:val="000000"/>
          <w:sz w:val="20"/>
          <w:szCs w:val="20"/>
        </w:rPr>
        <w:t>)</w:t>
      </w:r>
      <w:r w:rsidR="00E270F5" w:rsidRPr="00CE5083">
        <w:rPr>
          <w:color w:val="000000"/>
          <w:sz w:val="20"/>
          <w:szCs w:val="20"/>
        </w:rPr>
        <w:t>)</w:t>
      </w:r>
      <w:r w:rsidRPr="00CE5083">
        <w:rPr>
          <w:color w:val="000000"/>
          <w:sz w:val="20"/>
          <w:szCs w:val="20"/>
        </w:rPr>
        <w:t xml:space="preserve">. </w:t>
      </w:r>
    </w:p>
    <w:p w:rsidR="00460F6A" w:rsidRDefault="00460F6A" w:rsidP="00460F6A">
      <w:pPr>
        <w:shd w:val="clear" w:color="auto" w:fill="FFFFFF"/>
        <w:tabs>
          <w:tab w:val="left" w:pos="1498"/>
        </w:tabs>
        <w:spacing w:before="0" w:after="0" w:line="240" w:lineRule="auto"/>
        <w:ind w:right="-1" w:firstLine="426"/>
        <w:rPr>
          <w:color w:val="000000"/>
          <w:sz w:val="20"/>
          <w:szCs w:val="20"/>
        </w:rPr>
      </w:pPr>
      <w:r>
        <w:rPr>
          <w:color w:val="000000"/>
          <w:sz w:val="20"/>
          <w:szCs w:val="20"/>
        </w:rPr>
        <w:t xml:space="preserve">3.1.13. </w:t>
      </w:r>
      <w:r w:rsidRPr="002816D9">
        <w:rPr>
          <w:color w:val="000000"/>
          <w:sz w:val="20"/>
          <w:szCs w:val="20"/>
        </w:rPr>
        <w:t xml:space="preserve">Возместить ущерб, нанесенный </w:t>
      </w:r>
      <w:r>
        <w:rPr>
          <w:color w:val="000000"/>
          <w:sz w:val="20"/>
          <w:szCs w:val="20"/>
        </w:rPr>
        <w:t>Покупателем</w:t>
      </w:r>
      <w:r w:rsidRPr="002816D9">
        <w:rPr>
          <w:color w:val="000000"/>
          <w:sz w:val="20"/>
          <w:szCs w:val="20"/>
        </w:rPr>
        <w:t xml:space="preserve">, а также причиненные убытки в процессе </w:t>
      </w:r>
      <w:r>
        <w:rPr>
          <w:color w:val="000000"/>
          <w:sz w:val="20"/>
          <w:szCs w:val="20"/>
        </w:rPr>
        <w:t>монтажа в</w:t>
      </w:r>
      <w:r w:rsidRPr="002816D9">
        <w:rPr>
          <w:color w:val="000000"/>
          <w:sz w:val="20"/>
          <w:szCs w:val="20"/>
        </w:rPr>
        <w:t xml:space="preserve"> ходе исполнения Договора в полном объеме</w:t>
      </w:r>
      <w:r w:rsidRPr="002816D9">
        <w:rPr>
          <w:sz w:val="20"/>
          <w:szCs w:val="20"/>
        </w:rPr>
        <w:t xml:space="preserve"> в соответствии с гражданским законодательством Российской Федерации</w:t>
      </w:r>
      <w:r w:rsidRPr="002816D9">
        <w:rPr>
          <w:color w:val="000000"/>
          <w:sz w:val="20"/>
          <w:szCs w:val="20"/>
        </w:rPr>
        <w:t xml:space="preserve">. Своими силами и за свой счет, в срок, определенный </w:t>
      </w:r>
      <w:r>
        <w:rPr>
          <w:color w:val="000000"/>
          <w:sz w:val="20"/>
          <w:szCs w:val="20"/>
        </w:rPr>
        <w:t>Покупателе</w:t>
      </w:r>
      <w:r w:rsidRPr="002816D9">
        <w:rPr>
          <w:color w:val="000000"/>
          <w:sz w:val="20"/>
          <w:szCs w:val="20"/>
        </w:rPr>
        <w:t xml:space="preserve">м, устранять </w:t>
      </w:r>
      <w:r w:rsidRPr="002816D9">
        <w:rPr>
          <w:sz w:val="20"/>
          <w:szCs w:val="20"/>
        </w:rPr>
        <w:t>выявленные</w:t>
      </w:r>
      <w:r w:rsidRPr="002816D9">
        <w:rPr>
          <w:color w:val="000000"/>
          <w:sz w:val="20"/>
          <w:szCs w:val="20"/>
        </w:rPr>
        <w:t xml:space="preserve">, допущенные по своей вине в </w:t>
      </w:r>
      <w:r w:rsidRPr="002816D9">
        <w:rPr>
          <w:color w:val="000000"/>
          <w:sz w:val="20"/>
          <w:szCs w:val="20"/>
        </w:rPr>
        <w:lastRenderedPageBreak/>
        <w:t xml:space="preserve">выполненной работе </w:t>
      </w:r>
      <w:r w:rsidRPr="002816D9">
        <w:rPr>
          <w:sz w:val="20"/>
          <w:szCs w:val="20"/>
        </w:rPr>
        <w:t xml:space="preserve">и после их завершения в гарантийный срок, </w:t>
      </w:r>
      <w:r w:rsidRPr="002816D9">
        <w:rPr>
          <w:color w:val="000000"/>
          <w:sz w:val="20"/>
          <w:szCs w:val="20"/>
        </w:rPr>
        <w:t xml:space="preserve">недостатки </w:t>
      </w:r>
      <w:r w:rsidRPr="002816D9">
        <w:rPr>
          <w:sz w:val="20"/>
          <w:szCs w:val="20"/>
        </w:rPr>
        <w:t>(дефекты) работ</w:t>
      </w:r>
      <w:r w:rsidRPr="002816D9">
        <w:rPr>
          <w:color w:val="000000"/>
          <w:sz w:val="20"/>
          <w:szCs w:val="20"/>
        </w:rPr>
        <w:t xml:space="preserve"> или иные отступления от т</w:t>
      </w:r>
      <w:r>
        <w:rPr>
          <w:color w:val="000000"/>
          <w:sz w:val="20"/>
          <w:szCs w:val="20"/>
        </w:rPr>
        <w:t>ребований технического задания</w:t>
      </w:r>
      <w:r w:rsidRPr="002816D9">
        <w:rPr>
          <w:color w:val="000000"/>
          <w:sz w:val="20"/>
          <w:szCs w:val="20"/>
        </w:rPr>
        <w:t>.</w:t>
      </w:r>
      <w:r w:rsidR="00392CFB" w:rsidRPr="00392CFB">
        <w:rPr>
          <w:color w:val="000000"/>
          <w:sz w:val="20"/>
          <w:szCs w:val="20"/>
        </w:rPr>
        <w:t xml:space="preserve"> </w:t>
      </w:r>
      <w:r w:rsidR="00392CFB" w:rsidRPr="002816D9">
        <w:rPr>
          <w:color w:val="000000"/>
          <w:sz w:val="20"/>
          <w:szCs w:val="20"/>
        </w:rPr>
        <w:t xml:space="preserve">Своими силами и за свой счет в течение суток по требованию </w:t>
      </w:r>
      <w:r w:rsidR="00392CFB">
        <w:rPr>
          <w:color w:val="000000"/>
          <w:sz w:val="20"/>
          <w:szCs w:val="20"/>
        </w:rPr>
        <w:t>Покупателя</w:t>
      </w:r>
      <w:r w:rsidR="00392CFB" w:rsidRPr="002816D9">
        <w:rPr>
          <w:color w:val="000000"/>
          <w:sz w:val="20"/>
          <w:szCs w:val="20"/>
        </w:rPr>
        <w:t xml:space="preserve"> устранять допущенные по своей вине недостатки</w:t>
      </w:r>
      <w:r w:rsidR="00392CFB">
        <w:rPr>
          <w:color w:val="000000"/>
          <w:sz w:val="20"/>
          <w:szCs w:val="20"/>
        </w:rPr>
        <w:t>, выявленные при монтаже Товара</w:t>
      </w:r>
      <w:r w:rsidR="00392CFB" w:rsidRPr="002816D9">
        <w:rPr>
          <w:color w:val="000000"/>
          <w:sz w:val="20"/>
          <w:szCs w:val="20"/>
        </w:rPr>
        <w:t xml:space="preserve"> или иные отступления от условий Договора</w:t>
      </w:r>
      <w:r w:rsidR="00392CFB">
        <w:rPr>
          <w:color w:val="000000"/>
          <w:sz w:val="20"/>
          <w:szCs w:val="20"/>
        </w:rPr>
        <w:t>.</w:t>
      </w:r>
    </w:p>
    <w:p w:rsidR="00460F6A" w:rsidRDefault="00460F6A" w:rsidP="00460F6A">
      <w:pPr>
        <w:shd w:val="clear" w:color="auto" w:fill="FFFFFF"/>
        <w:tabs>
          <w:tab w:val="left" w:pos="1498"/>
        </w:tabs>
        <w:spacing w:before="0" w:after="0" w:line="240" w:lineRule="auto"/>
        <w:ind w:right="-1" w:firstLine="426"/>
        <w:rPr>
          <w:color w:val="000000"/>
          <w:sz w:val="20"/>
          <w:szCs w:val="20"/>
        </w:rPr>
      </w:pPr>
      <w:r>
        <w:rPr>
          <w:color w:val="000000"/>
          <w:sz w:val="20"/>
          <w:szCs w:val="20"/>
        </w:rPr>
        <w:t>3</w:t>
      </w:r>
      <w:r w:rsidRPr="002816D9">
        <w:rPr>
          <w:color w:val="000000"/>
          <w:sz w:val="20"/>
          <w:szCs w:val="20"/>
        </w:rPr>
        <w:t>.</w:t>
      </w:r>
      <w:r>
        <w:rPr>
          <w:color w:val="000000"/>
          <w:sz w:val="20"/>
          <w:szCs w:val="20"/>
        </w:rPr>
        <w:t>1</w:t>
      </w:r>
      <w:r w:rsidRPr="002816D9">
        <w:rPr>
          <w:color w:val="000000"/>
          <w:sz w:val="20"/>
          <w:szCs w:val="20"/>
        </w:rPr>
        <w:t>.</w:t>
      </w:r>
      <w:r>
        <w:rPr>
          <w:color w:val="000000"/>
          <w:sz w:val="20"/>
          <w:szCs w:val="20"/>
        </w:rPr>
        <w:t>14</w:t>
      </w:r>
      <w:r w:rsidRPr="002816D9">
        <w:rPr>
          <w:color w:val="000000"/>
          <w:sz w:val="20"/>
          <w:szCs w:val="20"/>
        </w:rPr>
        <w:t>. 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392CFB" w:rsidRDefault="00460F6A" w:rsidP="00392CFB">
      <w:pPr>
        <w:shd w:val="clear" w:color="auto" w:fill="FFFFFF"/>
        <w:tabs>
          <w:tab w:val="left" w:pos="1498"/>
        </w:tabs>
        <w:spacing w:before="0" w:after="0" w:line="240" w:lineRule="auto"/>
        <w:ind w:right="-1" w:firstLine="426"/>
        <w:rPr>
          <w:sz w:val="20"/>
          <w:szCs w:val="20"/>
        </w:rPr>
      </w:pPr>
      <w:r>
        <w:rPr>
          <w:color w:val="000000"/>
          <w:sz w:val="20"/>
          <w:szCs w:val="20"/>
        </w:rPr>
        <w:t>3</w:t>
      </w:r>
      <w:r w:rsidRPr="002816D9">
        <w:rPr>
          <w:color w:val="000000"/>
          <w:sz w:val="20"/>
          <w:szCs w:val="20"/>
        </w:rPr>
        <w:t>.</w:t>
      </w:r>
      <w:r>
        <w:rPr>
          <w:color w:val="000000"/>
          <w:sz w:val="20"/>
          <w:szCs w:val="20"/>
        </w:rPr>
        <w:t>1</w:t>
      </w:r>
      <w:r w:rsidRPr="002816D9">
        <w:rPr>
          <w:color w:val="000000"/>
          <w:sz w:val="20"/>
          <w:szCs w:val="20"/>
        </w:rPr>
        <w:t>.</w:t>
      </w:r>
      <w:r>
        <w:rPr>
          <w:color w:val="000000"/>
          <w:sz w:val="20"/>
          <w:szCs w:val="20"/>
        </w:rPr>
        <w:t>15</w:t>
      </w:r>
      <w:r w:rsidRPr="002816D9">
        <w:rPr>
          <w:color w:val="000000"/>
          <w:sz w:val="20"/>
          <w:szCs w:val="20"/>
        </w:rPr>
        <w:t xml:space="preserve">. Незамедлительно информировать уполномоченных представителей </w:t>
      </w:r>
      <w:r>
        <w:rPr>
          <w:color w:val="000000"/>
          <w:sz w:val="20"/>
          <w:szCs w:val="20"/>
        </w:rPr>
        <w:t>Покупателя</w:t>
      </w:r>
      <w:r w:rsidRPr="002816D9">
        <w:rPr>
          <w:color w:val="000000"/>
          <w:sz w:val="20"/>
          <w:szCs w:val="20"/>
        </w:rPr>
        <w:t xml:space="preserve"> обо всех обстоятельствах, препятствующих исполнению Договора, </w:t>
      </w:r>
      <w:r w:rsidRPr="002816D9">
        <w:rPr>
          <w:sz w:val="20"/>
          <w:szCs w:val="20"/>
        </w:rPr>
        <w:t>обо всех происшествиях на объекте</w:t>
      </w:r>
      <w:r w:rsidR="00392CFB">
        <w:rPr>
          <w:sz w:val="20"/>
          <w:szCs w:val="20"/>
        </w:rPr>
        <w:t xml:space="preserve"> при монтаже Товара</w:t>
      </w:r>
      <w:r w:rsidRPr="002816D9">
        <w:rPr>
          <w:sz w:val="20"/>
          <w:szCs w:val="20"/>
        </w:rPr>
        <w:t xml:space="preserve">,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w:t>
      </w:r>
      <w:r w:rsidR="00392CFB">
        <w:rPr>
          <w:sz w:val="20"/>
          <w:szCs w:val="20"/>
        </w:rPr>
        <w:t>Поставщика-продавца</w:t>
      </w:r>
      <w:r w:rsidRPr="002816D9">
        <w:rPr>
          <w:sz w:val="20"/>
          <w:szCs w:val="20"/>
        </w:rPr>
        <w:t xml:space="preserve"> и иных лиц.</w:t>
      </w:r>
    </w:p>
    <w:p w:rsidR="00700AB7" w:rsidRDefault="00392CFB" w:rsidP="00700AB7">
      <w:pPr>
        <w:shd w:val="clear" w:color="auto" w:fill="FFFFFF"/>
        <w:tabs>
          <w:tab w:val="left" w:pos="1498"/>
        </w:tabs>
        <w:spacing w:before="0" w:after="0" w:line="240" w:lineRule="auto"/>
        <w:ind w:right="-1" w:firstLine="426"/>
        <w:rPr>
          <w:color w:val="000000"/>
          <w:sz w:val="20"/>
          <w:szCs w:val="20"/>
        </w:rPr>
      </w:pPr>
      <w:r>
        <w:rPr>
          <w:color w:val="000000"/>
          <w:sz w:val="20"/>
          <w:szCs w:val="20"/>
        </w:rPr>
        <w:t>3</w:t>
      </w:r>
      <w:r w:rsidRPr="002816D9">
        <w:rPr>
          <w:color w:val="000000"/>
          <w:sz w:val="20"/>
          <w:szCs w:val="20"/>
        </w:rPr>
        <w:t>.</w:t>
      </w:r>
      <w:r>
        <w:rPr>
          <w:color w:val="000000"/>
          <w:sz w:val="20"/>
          <w:szCs w:val="20"/>
        </w:rPr>
        <w:t>1</w:t>
      </w:r>
      <w:r w:rsidRPr="002816D9">
        <w:rPr>
          <w:color w:val="000000"/>
          <w:sz w:val="20"/>
          <w:szCs w:val="20"/>
        </w:rPr>
        <w:t>.</w:t>
      </w:r>
      <w:r>
        <w:rPr>
          <w:color w:val="000000"/>
          <w:sz w:val="20"/>
          <w:szCs w:val="20"/>
        </w:rPr>
        <w:t xml:space="preserve">16. </w:t>
      </w:r>
      <w:r w:rsidR="00460F6A" w:rsidRPr="002816D9">
        <w:rPr>
          <w:color w:val="000000"/>
          <w:sz w:val="20"/>
          <w:szCs w:val="20"/>
        </w:rPr>
        <w:t xml:space="preserve">Своими силами и за свой счет по завершению </w:t>
      </w:r>
      <w:r>
        <w:rPr>
          <w:color w:val="000000"/>
          <w:sz w:val="20"/>
          <w:szCs w:val="20"/>
        </w:rPr>
        <w:t xml:space="preserve">монтажных </w:t>
      </w:r>
      <w:r w:rsidR="00460F6A" w:rsidRPr="002816D9">
        <w:rPr>
          <w:color w:val="000000"/>
          <w:sz w:val="20"/>
          <w:szCs w:val="20"/>
        </w:rPr>
        <w:t>работ</w:t>
      </w:r>
      <w:r>
        <w:rPr>
          <w:color w:val="000000"/>
          <w:sz w:val="20"/>
          <w:szCs w:val="20"/>
        </w:rPr>
        <w:t xml:space="preserve"> Товара</w:t>
      </w:r>
      <w:r w:rsidR="00460F6A" w:rsidRPr="002816D9">
        <w:rPr>
          <w:color w:val="000000"/>
          <w:sz w:val="20"/>
          <w:szCs w:val="20"/>
        </w:rPr>
        <w:t xml:space="preserve"> на объекте привести его в надлежащее состояние для приемки комиссией </w:t>
      </w:r>
      <w:r>
        <w:rPr>
          <w:color w:val="000000"/>
          <w:sz w:val="20"/>
          <w:szCs w:val="20"/>
        </w:rPr>
        <w:t>Покупателя</w:t>
      </w:r>
      <w:r w:rsidR="00460F6A" w:rsidRPr="002816D9">
        <w:rPr>
          <w:color w:val="000000"/>
          <w:sz w:val="20"/>
          <w:szCs w:val="20"/>
        </w:rPr>
        <w:t>: убрать строительный мусор, провести сухую или влажную уборку пола, стен, потолка, подоконника и т.д.</w:t>
      </w:r>
    </w:p>
    <w:p w:rsidR="00700AB7" w:rsidRPr="00700AB7" w:rsidRDefault="00700AB7" w:rsidP="00700AB7">
      <w:pPr>
        <w:shd w:val="clear" w:color="auto" w:fill="FFFFFF"/>
        <w:tabs>
          <w:tab w:val="left" w:pos="1498"/>
        </w:tabs>
        <w:spacing w:before="0" w:after="0" w:line="240" w:lineRule="auto"/>
        <w:ind w:right="-1" w:firstLine="426"/>
        <w:rPr>
          <w:sz w:val="20"/>
          <w:szCs w:val="20"/>
          <w:shd w:val="clear" w:color="auto" w:fill="FFFFFF"/>
        </w:rPr>
      </w:pPr>
      <w:r w:rsidRPr="00700AB7">
        <w:rPr>
          <w:color w:val="000000"/>
          <w:sz w:val="20"/>
          <w:szCs w:val="20"/>
        </w:rPr>
        <w:t xml:space="preserve">3.1.17. </w:t>
      </w:r>
      <w:r w:rsidRPr="00700AB7">
        <w:rPr>
          <w:sz w:val="20"/>
          <w:szCs w:val="20"/>
          <w:shd w:val="clear" w:color="auto" w:fill="FFFFFF"/>
        </w:rPr>
        <w:t xml:space="preserve">Монтажные работы Товара должны выполнятся согласно ПУЭ п.6.2.(6.2.1-6.2.15), ПТЭЭП гл 2.12(2.12.1-2.12.21), с соблюдением  ППБ и </w:t>
      </w:r>
      <w:proofErr w:type="gramStart"/>
      <w:r w:rsidRPr="00700AB7">
        <w:rPr>
          <w:sz w:val="20"/>
          <w:szCs w:val="20"/>
          <w:shd w:val="clear" w:color="auto" w:fill="FFFFFF"/>
        </w:rPr>
        <w:t>ОТ</w:t>
      </w:r>
      <w:proofErr w:type="gramEnd"/>
      <w:r w:rsidRPr="00700AB7">
        <w:rPr>
          <w:sz w:val="20"/>
          <w:szCs w:val="20"/>
          <w:shd w:val="clear" w:color="auto" w:fill="FFFFFF"/>
        </w:rPr>
        <w:t xml:space="preserve">. Персонал </w:t>
      </w:r>
      <w:r w:rsidRPr="00700AB7">
        <w:rPr>
          <w:sz w:val="20"/>
          <w:szCs w:val="20"/>
        </w:rPr>
        <w:t xml:space="preserve">Поставщика-продавца </w:t>
      </w:r>
      <w:r w:rsidRPr="00700AB7">
        <w:rPr>
          <w:sz w:val="20"/>
          <w:szCs w:val="20"/>
          <w:shd w:val="clear" w:color="auto" w:fill="FFFFFF"/>
        </w:rPr>
        <w:t xml:space="preserve">должен иметь допуски для выполнения данных работ с подтвержденной группой по </w:t>
      </w:r>
      <w:proofErr w:type="spellStart"/>
      <w:r w:rsidRPr="00700AB7">
        <w:rPr>
          <w:sz w:val="20"/>
          <w:szCs w:val="20"/>
          <w:shd w:val="clear" w:color="auto" w:fill="FFFFFF"/>
        </w:rPr>
        <w:t>электробезопасности</w:t>
      </w:r>
      <w:proofErr w:type="spellEnd"/>
      <w:r w:rsidRPr="00700AB7">
        <w:rPr>
          <w:sz w:val="20"/>
          <w:szCs w:val="20"/>
          <w:shd w:val="clear" w:color="auto" w:fill="FFFFFF"/>
        </w:rPr>
        <w:t xml:space="preserve"> не ниже 3  (</w:t>
      </w:r>
      <w:proofErr w:type="spellStart"/>
      <w:r w:rsidRPr="00700AB7">
        <w:rPr>
          <w:sz w:val="20"/>
          <w:szCs w:val="20"/>
          <w:shd w:val="clear" w:color="auto" w:fill="FFFFFF"/>
        </w:rPr>
        <w:t>Ростехнадзор</w:t>
      </w:r>
      <w:proofErr w:type="spellEnd"/>
      <w:r w:rsidRPr="00700AB7">
        <w:rPr>
          <w:sz w:val="20"/>
          <w:szCs w:val="20"/>
          <w:shd w:val="clear" w:color="auto" w:fill="FFFFFF"/>
        </w:rPr>
        <w:t>) и пройти инструктаж перед началом работ.</w:t>
      </w:r>
    </w:p>
    <w:p w:rsidR="001C06A9" w:rsidRPr="00CE5083" w:rsidRDefault="001C06A9" w:rsidP="00CE5083">
      <w:pPr>
        <w:spacing w:before="0" w:after="0" w:line="240" w:lineRule="auto"/>
        <w:ind w:right="-1" w:firstLine="426"/>
        <w:rPr>
          <w:bCs/>
          <w:sz w:val="20"/>
          <w:szCs w:val="20"/>
        </w:rPr>
      </w:pPr>
      <w:r w:rsidRPr="00CE5083">
        <w:rPr>
          <w:bCs/>
          <w:sz w:val="20"/>
          <w:szCs w:val="20"/>
        </w:rPr>
        <w:t>3.2.Покупатель обязан:</w:t>
      </w:r>
    </w:p>
    <w:p w:rsidR="001C06A9" w:rsidRPr="00CE5083" w:rsidRDefault="001C06A9" w:rsidP="00CE5083">
      <w:pPr>
        <w:spacing w:before="0" w:after="0" w:line="240" w:lineRule="auto"/>
        <w:ind w:right="-1" w:firstLine="426"/>
        <w:rPr>
          <w:bCs/>
          <w:sz w:val="20"/>
          <w:szCs w:val="20"/>
        </w:rPr>
      </w:pPr>
      <w:r w:rsidRPr="00CE5083">
        <w:rPr>
          <w:bCs/>
          <w:sz w:val="20"/>
          <w:szCs w:val="20"/>
        </w:rPr>
        <w:t>3.2.1.Принять поставленный Товар и оплатить его в порядке и сроки, предусмотренные настоящим Договором.</w:t>
      </w:r>
    </w:p>
    <w:p w:rsidR="001C06A9" w:rsidRPr="00CE5083" w:rsidRDefault="001C06A9" w:rsidP="00CE5083">
      <w:pPr>
        <w:autoSpaceDE w:val="0"/>
        <w:autoSpaceDN w:val="0"/>
        <w:adjustRightInd w:val="0"/>
        <w:spacing w:before="0" w:after="0" w:line="240" w:lineRule="auto"/>
        <w:ind w:right="-1" w:firstLine="426"/>
        <w:rPr>
          <w:noProof/>
          <w:sz w:val="20"/>
          <w:szCs w:val="20"/>
        </w:rPr>
      </w:pPr>
      <w:r w:rsidRPr="00CE5083">
        <w:rPr>
          <w:noProof/>
          <w:sz w:val="20"/>
          <w:szCs w:val="20"/>
        </w:rPr>
        <w:t>3.2.2. При обнаружении несоответствия товара требованиям</w:t>
      </w:r>
      <w:r w:rsidRPr="00CE5083">
        <w:rPr>
          <w:sz w:val="20"/>
          <w:szCs w:val="20"/>
        </w:rPr>
        <w:t xml:space="preserve"> </w:t>
      </w:r>
      <w:r w:rsidRPr="00CE5083">
        <w:rPr>
          <w:noProof/>
          <w:sz w:val="20"/>
          <w:szCs w:val="20"/>
        </w:rPr>
        <w:t xml:space="preserve">настоящего договора Покупатель в указанный срок направляет </w:t>
      </w:r>
      <w:r w:rsidRPr="00CE5083">
        <w:rPr>
          <w:sz w:val="20"/>
          <w:szCs w:val="20"/>
        </w:rPr>
        <w:t xml:space="preserve">Поставщику-продавцу </w:t>
      </w:r>
      <w:r w:rsidRPr="00CE5083">
        <w:rPr>
          <w:noProof/>
          <w:sz w:val="20"/>
          <w:szCs w:val="20"/>
        </w:rPr>
        <w:t>извещение (рекламацию), содержащее данные о характере обнаруженного</w:t>
      </w:r>
      <w:r w:rsidRPr="00CE5083">
        <w:rPr>
          <w:sz w:val="20"/>
          <w:szCs w:val="20"/>
        </w:rPr>
        <w:t xml:space="preserve"> </w:t>
      </w:r>
      <w:r w:rsidRPr="00CE5083">
        <w:rPr>
          <w:noProof/>
          <w:sz w:val="20"/>
          <w:szCs w:val="20"/>
        </w:rPr>
        <w:t>несоответствия.</w:t>
      </w:r>
    </w:p>
    <w:p w:rsidR="001C06A9" w:rsidRDefault="001C06A9" w:rsidP="00CE5083">
      <w:pPr>
        <w:pStyle w:val="ConsPlusNormal"/>
        <w:widowControl/>
        <w:tabs>
          <w:tab w:val="left" w:pos="567"/>
        </w:tabs>
        <w:ind w:right="-1" w:firstLine="426"/>
        <w:jc w:val="both"/>
        <w:rPr>
          <w:rFonts w:ascii="Times New Roman" w:hAnsi="Times New Roman" w:cs="Times New Roman"/>
          <w:color w:val="000000"/>
        </w:rPr>
      </w:pPr>
      <w:r w:rsidRPr="00CE5083">
        <w:rPr>
          <w:rFonts w:ascii="Times New Roman" w:hAnsi="Times New Roman" w:cs="Times New Roman"/>
          <w:color w:val="000000"/>
        </w:rPr>
        <w:t>3.2.3.</w:t>
      </w:r>
      <w:r w:rsidR="00FE7D1F">
        <w:rPr>
          <w:rFonts w:ascii="Times New Roman" w:hAnsi="Times New Roman" w:cs="Times New Roman"/>
          <w:color w:val="000000"/>
        </w:rPr>
        <w:t xml:space="preserve"> </w:t>
      </w:r>
      <w:r w:rsidRPr="00CE5083">
        <w:rPr>
          <w:rFonts w:ascii="Times New Roman" w:hAnsi="Times New Roman" w:cs="Times New Roman"/>
          <w:color w:val="000000"/>
        </w:rPr>
        <w:t xml:space="preserve">Допускать на объекты персонал и представителей Поставщика-продавца согласно распоряжению, утвержденного </w:t>
      </w:r>
      <w:r w:rsidR="00F44F9A" w:rsidRPr="00CE5083">
        <w:rPr>
          <w:rFonts w:ascii="Times New Roman" w:hAnsi="Times New Roman" w:cs="Times New Roman"/>
          <w:color w:val="000000"/>
        </w:rPr>
        <w:t>Покупателем</w:t>
      </w:r>
      <w:r w:rsidRPr="00CE5083">
        <w:rPr>
          <w:rFonts w:ascii="Times New Roman" w:hAnsi="Times New Roman" w:cs="Times New Roman"/>
          <w:color w:val="000000"/>
        </w:rPr>
        <w:t>, на основании утвержден</w:t>
      </w:r>
      <w:r w:rsidR="009A10EF" w:rsidRPr="00CE5083">
        <w:rPr>
          <w:rFonts w:ascii="Times New Roman" w:hAnsi="Times New Roman" w:cs="Times New Roman"/>
          <w:color w:val="000000"/>
        </w:rPr>
        <w:t xml:space="preserve">ного списка </w:t>
      </w:r>
      <w:proofErr w:type="spellStart"/>
      <w:r w:rsidR="009A10EF" w:rsidRPr="00CE5083">
        <w:rPr>
          <w:rFonts w:ascii="Times New Roman" w:hAnsi="Times New Roman" w:cs="Times New Roman"/>
          <w:color w:val="000000"/>
        </w:rPr>
        <w:t>пп</w:t>
      </w:r>
      <w:proofErr w:type="spellEnd"/>
      <w:r w:rsidR="009A10EF" w:rsidRPr="00CE5083">
        <w:rPr>
          <w:rFonts w:ascii="Times New Roman" w:hAnsi="Times New Roman" w:cs="Times New Roman"/>
          <w:color w:val="000000"/>
        </w:rPr>
        <w:t>. 3.1.</w:t>
      </w:r>
      <w:r w:rsidR="00B24D17" w:rsidRPr="00CE5083">
        <w:rPr>
          <w:rFonts w:ascii="Times New Roman" w:hAnsi="Times New Roman" w:cs="Times New Roman"/>
          <w:color w:val="000000"/>
        </w:rPr>
        <w:t>1</w:t>
      </w:r>
      <w:r w:rsidR="00FE7D1F">
        <w:rPr>
          <w:rFonts w:ascii="Times New Roman" w:hAnsi="Times New Roman" w:cs="Times New Roman"/>
          <w:color w:val="000000"/>
        </w:rPr>
        <w:t>2</w:t>
      </w:r>
      <w:r w:rsidR="009A10EF" w:rsidRPr="00CE5083">
        <w:rPr>
          <w:rFonts w:ascii="Times New Roman" w:hAnsi="Times New Roman" w:cs="Times New Roman"/>
          <w:color w:val="000000"/>
        </w:rPr>
        <w:t xml:space="preserve"> раздела 3</w:t>
      </w:r>
      <w:r w:rsidRPr="00CE5083">
        <w:rPr>
          <w:rFonts w:ascii="Times New Roman" w:hAnsi="Times New Roman" w:cs="Times New Roman"/>
          <w:color w:val="000000"/>
        </w:rPr>
        <w:t xml:space="preserve"> Договора по документам, подтверждающим личность.</w:t>
      </w:r>
    </w:p>
    <w:p w:rsidR="00CE5083" w:rsidRDefault="00FE7D1F" w:rsidP="00CE5083">
      <w:pPr>
        <w:tabs>
          <w:tab w:val="left" w:pos="567"/>
          <w:tab w:val="left" w:pos="709"/>
        </w:tabs>
        <w:autoSpaceDE w:val="0"/>
        <w:autoSpaceDN w:val="0"/>
        <w:adjustRightInd w:val="0"/>
        <w:spacing w:before="0" w:after="0" w:line="240" w:lineRule="auto"/>
        <w:ind w:firstLine="426"/>
        <w:rPr>
          <w:bCs/>
          <w:color w:val="000000"/>
          <w:sz w:val="20"/>
          <w:szCs w:val="20"/>
        </w:rPr>
      </w:pPr>
      <w:r>
        <w:rPr>
          <w:bCs/>
          <w:color w:val="000000"/>
          <w:sz w:val="20"/>
          <w:szCs w:val="20"/>
        </w:rPr>
        <w:t>3</w:t>
      </w:r>
      <w:r w:rsidR="00CE5083" w:rsidRPr="00551E5C">
        <w:rPr>
          <w:bCs/>
          <w:color w:val="000000"/>
          <w:sz w:val="20"/>
          <w:szCs w:val="20"/>
        </w:rPr>
        <w:t>.</w:t>
      </w:r>
      <w:r>
        <w:rPr>
          <w:bCs/>
          <w:color w:val="000000"/>
          <w:sz w:val="20"/>
          <w:szCs w:val="20"/>
        </w:rPr>
        <w:t>2</w:t>
      </w:r>
      <w:r w:rsidR="00CE5083" w:rsidRPr="00551E5C">
        <w:rPr>
          <w:bCs/>
          <w:color w:val="000000"/>
          <w:sz w:val="20"/>
          <w:szCs w:val="20"/>
        </w:rPr>
        <w:t>.</w:t>
      </w:r>
      <w:r>
        <w:rPr>
          <w:bCs/>
          <w:color w:val="000000"/>
          <w:sz w:val="20"/>
          <w:szCs w:val="20"/>
        </w:rPr>
        <w:t>4</w:t>
      </w:r>
      <w:r w:rsidR="00CE5083" w:rsidRPr="00551E5C">
        <w:rPr>
          <w:bCs/>
          <w:color w:val="000000"/>
          <w:sz w:val="20"/>
          <w:szCs w:val="20"/>
        </w:rPr>
        <w:t xml:space="preserve">. Требовать от </w:t>
      </w:r>
      <w:r>
        <w:rPr>
          <w:sz w:val="20"/>
          <w:szCs w:val="20"/>
        </w:rPr>
        <w:t>Поставщика</w:t>
      </w:r>
      <w:r w:rsidRPr="00CE5083">
        <w:rPr>
          <w:sz w:val="20"/>
          <w:szCs w:val="20"/>
        </w:rPr>
        <w:t>-продавц</w:t>
      </w:r>
      <w:r>
        <w:rPr>
          <w:sz w:val="20"/>
          <w:szCs w:val="20"/>
        </w:rPr>
        <w:t>а</w:t>
      </w:r>
      <w:r w:rsidR="00CE5083" w:rsidRPr="00551E5C">
        <w:rPr>
          <w:bCs/>
          <w:color w:val="000000"/>
          <w:sz w:val="20"/>
          <w:szCs w:val="20"/>
        </w:rPr>
        <w:t xml:space="preserve"> своевременного устранения недостатков, выявленных как в ходе приемки, так и в течение гарантийного периода.</w:t>
      </w:r>
    </w:p>
    <w:p w:rsidR="00CE5083" w:rsidRPr="00551E5C" w:rsidRDefault="00FE7D1F" w:rsidP="00CE5083">
      <w:pPr>
        <w:tabs>
          <w:tab w:val="left" w:pos="567"/>
          <w:tab w:val="left" w:pos="709"/>
        </w:tabs>
        <w:autoSpaceDE w:val="0"/>
        <w:autoSpaceDN w:val="0"/>
        <w:adjustRightInd w:val="0"/>
        <w:spacing w:before="0" w:after="0" w:line="240" w:lineRule="auto"/>
        <w:ind w:firstLine="426"/>
        <w:rPr>
          <w:bCs/>
          <w:color w:val="000000"/>
          <w:sz w:val="20"/>
          <w:szCs w:val="20"/>
        </w:rPr>
      </w:pPr>
      <w:r>
        <w:rPr>
          <w:bCs/>
          <w:color w:val="000000"/>
          <w:sz w:val="20"/>
          <w:szCs w:val="20"/>
        </w:rPr>
        <w:t>3</w:t>
      </w:r>
      <w:r w:rsidR="00CE5083" w:rsidRPr="00551E5C">
        <w:rPr>
          <w:bCs/>
          <w:color w:val="000000"/>
          <w:sz w:val="20"/>
          <w:szCs w:val="20"/>
        </w:rPr>
        <w:t>.</w:t>
      </w:r>
      <w:r>
        <w:rPr>
          <w:bCs/>
          <w:color w:val="000000"/>
          <w:sz w:val="20"/>
          <w:szCs w:val="20"/>
        </w:rPr>
        <w:t>2</w:t>
      </w:r>
      <w:r w:rsidR="00CE5083" w:rsidRPr="00551E5C">
        <w:rPr>
          <w:bCs/>
          <w:color w:val="000000"/>
          <w:sz w:val="20"/>
          <w:szCs w:val="20"/>
        </w:rPr>
        <w:t>.</w:t>
      </w:r>
      <w:r>
        <w:rPr>
          <w:bCs/>
          <w:color w:val="000000"/>
          <w:sz w:val="20"/>
          <w:szCs w:val="20"/>
        </w:rPr>
        <w:t>5</w:t>
      </w:r>
      <w:r w:rsidR="00CE5083" w:rsidRPr="00551E5C">
        <w:rPr>
          <w:bCs/>
          <w:color w:val="000000"/>
          <w:sz w:val="20"/>
          <w:szCs w:val="20"/>
        </w:rPr>
        <w:t>. Прове</w:t>
      </w:r>
      <w:r>
        <w:rPr>
          <w:bCs/>
          <w:color w:val="000000"/>
          <w:sz w:val="20"/>
          <w:szCs w:val="20"/>
        </w:rPr>
        <w:t xml:space="preserve">рять ход и качество выполнения </w:t>
      </w:r>
      <w:r>
        <w:rPr>
          <w:sz w:val="20"/>
          <w:szCs w:val="20"/>
        </w:rPr>
        <w:t>Поставщиком</w:t>
      </w:r>
      <w:r w:rsidRPr="00CE5083">
        <w:rPr>
          <w:sz w:val="20"/>
          <w:szCs w:val="20"/>
        </w:rPr>
        <w:t>-продавц</w:t>
      </w:r>
      <w:r>
        <w:rPr>
          <w:sz w:val="20"/>
          <w:szCs w:val="20"/>
        </w:rPr>
        <w:t>ом</w:t>
      </w:r>
      <w:r w:rsidR="00CE5083" w:rsidRPr="00551E5C">
        <w:rPr>
          <w:bCs/>
          <w:color w:val="000000"/>
          <w:sz w:val="20"/>
          <w:szCs w:val="20"/>
        </w:rPr>
        <w:t xml:space="preserve"> условий настоящего Договора без вмешательства в </w:t>
      </w:r>
      <w:r>
        <w:rPr>
          <w:bCs/>
          <w:color w:val="000000"/>
          <w:sz w:val="20"/>
          <w:szCs w:val="20"/>
        </w:rPr>
        <w:t xml:space="preserve">его </w:t>
      </w:r>
      <w:r w:rsidR="00CE5083" w:rsidRPr="00551E5C">
        <w:rPr>
          <w:bCs/>
          <w:color w:val="000000"/>
          <w:sz w:val="20"/>
          <w:szCs w:val="20"/>
        </w:rPr>
        <w:t>операт</w:t>
      </w:r>
      <w:r>
        <w:rPr>
          <w:bCs/>
          <w:color w:val="000000"/>
          <w:sz w:val="20"/>
          <w:szCs w:val="20"/>
        </w:rPr>
        <w:t>ивно-хозяйственную деятельность</w:t>
      </w:r>
      <w:r w:rsidR="00CE5083" w:rsidRPr="00551E5C">
        <w:rPr>
          <w:bCs/>
          <w:color w:val="000000"/>
          <w:sz w:val="20"/>
          <w:szCs w:val="20"/>
        </w:rPr>
        <w:t>.</w:t>
      </w:r>
    </w:p>
    <w:p w:rsidR="00CE5083" w:rsidRPr="00551E5C" w:rsidRDefault="00FE7D1F" w:rsidP="00CE5083">
      <w:pPr>
        <w:tabs>
          <w:tab w:val="left" w:pos="567"/>
          <w:tab w:val="left" w:pos="709"/>
        </w:tabs>
        <w:autoSpaceDE w:val="0"/>
        <w:autoSpaceDN w:val="0"/>
        <w:adjustRightInd w:val="0"/>
        <w:spacing w:before="0" w:after="0" w:line="240" w:lineRule="auto"/>
        <w:ind w:firstLine="426"/>
        <w:rPr>
          <w:bCs/>
          <w:color w:val="000000"/>
          <w:sz w:val="20"/>
          <w:szCs w:val="20"/>
        </w:rPr>
      </w:pPr>
      <w:r>
        <w:rPr>
          <w:bCs/>
          <w:color w:val="000000"/>
          <w:sz w:val="20"/>
          <w:szCs w:val="20"/>
        </w:rPr>
        <w:t>3</w:t>
      </w:r>
      <w:r w:rsidR="00CE5083" w:rsidRPr="00551E5C">
        <w:rPr>
          <w:bCs/>
          <w:color w:val="000000"/>
          <w:sz w:val="20"/>
          <w:szCs w:val="20"/>
        </w:rPr>
        <w:t>.</w:t>
      </w:r>
      <w:r>
        <w:rPr>
          <w:bCs/>
          <w:color w:val="000000"/>
          <w:sz w:val="20"/>
          <w:szCs w:val="20"/>
        </w:rPr>
        <w:t>2</w:t>
      </w:r>
      <w:r w:rsidR="00CE5083" w:rsidRPr="00551E5C">
        <w:rPr>
          <w:bCs/>
          <w:color w:val="000000"/>
          <w:sz w:val="20"/>
          <w:szCs w:val="20"/>
        </w:rPr>
        <w:t>.</w:t>
      </w:r>
      <w:r>
        <w:rPr>
          <w:bCs/>
          <w:color w:val="000000"/>
          <w:sz w:val="20"/>
          <w:szCs w:val="20"/>
        </w:rPr>
        <w:t>6</w:t>
      </w:r>
      <w:r w:rsidR="00CE5083" w:rsidRPr="00551E5C">
        <w:rPr>
          <w:bCs/>
          <w:color w:val="000000"/>
          <w:sz w:val="20"/>
          <w:szCs w:val="20"/>
        </w:rPr>
        <w:t xml:space="preserve">. Требовать возмещения убытков в соответствии </w:t>
      </w:r>
      <w:r w:rsidR="00CE5083" w:rsidRPr="00551E5C">
        <w:rPr>
          <w:noProof/>
          <w:color w:val="000000"/>
          <w:sz w:val="20"/>
          <w:szCs w:val="20"/>
        </w:rPr>
        <w:t xml:space="preserve">с разделом </w:t>
      </w:r>
      <w:r>
        <w:rPr>
          <w:noProof/>
          <w:color w:val="000000"/>
          <w:sz w:val="20"/>
          <w:szCs w:val="20"/>
        </w:rPr>
        <w:t>6</w:t>
      </w:r>
      <w:r w:rsidR="00CE5083" w:rsidRPr="00551E5C">
        <w:rPr>
          <w:noProof/>
          <w:color w:val="000000"/>
          <w:sz w:val="20"/>
          <w:szCs w:val="20"/>
        </w:rPr>
        <w:t xml:space="preserve"> Договора</w:t>
      </w:r>
      <w:r w:rsidR="00CE5083" w:rsidRPr="00551E5C">
        <w:rPr>
          <w:bCs/>
          <w:color w:val="000000"/>
          <w:sz w:val="20"/>
          <w:szCs w:val="20"/>
        </w:rPr>
        <w:t xml:space="preserve">, причиненных по вине </w:t>
      </w:r>
      <w:r>
        <w:rPr>
          <w:sz w:val="20"/>
          <w:szCs w:val="20"/>
        </w:rPr>
        <w:t>Поставщика</w:t>
      </w:r>
      <w:r w:rsidRPr="00CE5083">
        <w:rPr>
          <w:sz w:val="20"/>
          <w:szCs w:val="20"/>
        </w:rPr>
        <w:t>-продавц</w:t>
      </w:r>
      <w:r>
        <w:rPr>
          <w:sz w:val="20"/>
          <w:szCs w:val="20"/>
        </w:rPr>
        <w:t>а</w:t>
      </w:r>
      <w:r w:rsidR="00CE5083" w:rsidRPr="00551E5C">
        <w:rPr>
          <w:bCs/>
          <w:color w:val="000000"/>
          <w:sz w:val="20"/>
          <w:szCs w:val="20"/>
        </w:rPr>
        <w:t>.</w:t>
      </w:r>
    </w:p>
    <w:p w:rsidR="00CE5083" w:rsidRDefault="00FE7D1F" w:rsidP="00CE5083">
      <w:pPr>
        <w:tabs>
          <w:tab w:val="left" w:pos="567"/>
          <w:tab w:val="left" w:pos="709"/>
        </w:tabs>
        <w:autoSpaceDE w:val="0"/>
        <w:autoSpaceDN w:val="0"/>
        <w:adjustRightInd w:val="0"/>
        <w:spacing w:before="0" w:after="0" w:line="240" w:lineRule="auto"/>
        <w:ind w:firstLine="426"/>
        <w:rPr>
          <w:bCs/>
          <w:color w:val="000000"/>
          <w:sz w:val="20"/>
          <w:szCs w:val="20"/>
        </w:rPr>
      </w:pPr>
      <w:r>
        <w:rPr>
          <w:bCs/>
          <w:color w:val="000000"/>
          <w:sz w:val="20"/>
          <w:szCs w:val="20"/>
        </w:rPr>
        <w:t>3</w:t>
      </w:r>
      <w:r w:rsidR="00CE5083" w:rsidRPr="00551E5C">
        <w:rPr>
          <w:bCs/>
          <w:color w:val="000000"/>
          <w:sz w:val="20"/>
          <w:szCs w:val="20"/>
        </w:rPr>
        <w:t>.</w:t>
      </w:r>
      <w:r>
        <w:rPr>
          <w:bCs/>
          <w:color w:val="000000"/>
          <w:sz w:val="20"/>
          <w:szCs w:val="20"/>
        </w:rPr>
        <w:t>2</w:t>
      </w:r>
      <w:r w:rsidR="00CE5083" w:rsidRPr="00551E5C">
        <w:rPr>
          <w:bCs/>
          <w:color w:val="000000"/>
          <w:sz w:val="20"/>
          <w:szCs w:val="20"/>
        </w:rPr>
        <w:t>.</w:t>
      </w:r>
      <w:r>
        <w:rPr>
          <w:bCs/>
          <w:color w:val="000000"/>
          <w:sz w:val="20"/>
          <w:szCs w:val="20"/>
        </w:rPr>
        <w:t>7</w:t>
      </w:r>
      <w:r w:rsidR="00CE5083" w:rsidRPr="00551E5C">
        <w:rPr>
          <w:bCs/>
          <w:color w:val="000000"/>
          <w:sz w:val="20"/>
          <w:szCs w:val="20"/>
        </w:rPr>
        <w:t>. Отказаться от приемки и оплаты Товара, не соответствующего условиям Договора.</w:t>
      </w:r>
      <w:bookmarkStart w:id="8" w:name="Par70"/>
      <w:bookmarkEnd w:id="8"/>
    </w:p>
    <w:p w:rsidR="00CE5083" w:rsidRPr="00551E5C" w:rsidRDefault="00FE7D1F" w:rsidP="00CE5083">
      <w:pPr>
        <w:tabs>
          <w:tab w:val="left" w:pos="567"/>
          <w:tab w:val="left" w:pos="709"/>
        </w:tabs>
        <w:autoSpaceDE w:val="0"/>
        <w:autoSpaceDN w:val="0"/>
        <w:adjustRightInd w:val="0"/>
        <w:spacing w:before="0" w:after="0" w:line="240" w:lineRule="auto"/>
        <w:ind w:firstLine="426"/>
        <w:rPr>
          <w:bCs/>
          <w:color w:val="000000"/>
          <w:sz w:val="20"/>
          <w:szCs w:val="20"/>
        </w:rPr>
      </w:pPr>
      <w:r>
        <w:rPr>
          <w:bCs/>
          <w:color w:val="000000"/>
          <w:sz w:val="20"/>
          <w:szCs w:val="20"/>
        </w:rPr>
        <w:t>3</w:t>
      </w:r>
      <w:r w:rsidR="00CE5083" w:rsidRPr="00551E5C">
        <w:rPr>
          <w:bCs/>
          <w:color w:val="000000"/>
          <w:sz w:val="20"/>
          <w:szCs w:val="20"/>
        </w:rPr>
        <w:t>.</w:t>
      </w:r>
      <w:r>
        <w:rPr>
          <w:bCs/>
          <w:color w:val="000000"/>
          <w:sz w:val="20"/>
          <w:szCs w:val="20"/>
        </w:rPr>
        <w:t>2</w:t>
      </w:r>
      <w:r w:rsidR="00CE5083" w:rsidRPr="00551E5C">
        <w:rPr>
          <w:bCs/>
          <w:color w:val="000000"/>
          <w:sz w:val="20"/>
          <w:szCs w:val="20"/>
        </w:rPr>
        <w:t>.</w:t>
      </w:r>
      <w:r>
        <w:rPr>
          <w:bCs/>
          <w:color w:val="000000"/>
          <w:sz w:val="20"/>
          <w:szCs w:val="20"/>
        </w:rPr>
        <w:t>8</w:t>
      </w:r>
      <w:r w:rsidR="00CE5083" w:rsidRPr="00551E5C">
        <w:rPr>
          <w:bCs/>
          <w:color w:val="000000"/>
          <w:sz w:val="20"/>
          <w:szCs w:val="20"/>
        </w:rPr>
        <w:t>. Принять решение об одностороннем отказе от исполнения Договора в соответствии с гражданским законодательством.</w:t>
      </w:r>
    </w:p>
    <w:p w:rsidR="00CE5083" w:rsidRPr="00FE7D1F" w:rsidRDefault="00FE7D1F" w:rsidP="00CE5083">
      <w:pPr>
        <w:autoSpaceDE w:val="0"/>
        <w:autoSpaceDN w:val="0"/>
        <w:adjustRightInd w:val="0"/>
        <w:spacing w:before="0" w:after="0" w:line="240" w:lineRule="auto"/>
        <w:ind w:firstLine="426"/>
        <w:rPr>
          <w:noProof/>
          <w:color w:val="000000"/>
          <w:sz w:val="20"/>
          <w:szCs w:val="20"/>
        </w:rPr>
      </w:pPr>
      <w:r>
        <w:rPr>
          <w:color w:val="000000"/>
          <w:sz w:val="20"/>
          <w:szCs w:val="20"/>
        </w:rPr>
        <w:t>3</w:t>
      </w:r>
      <w:r w:rsidR="00CE5083" w:rsidRPr="00551E5C">
        <w:rPr>
          <w:color w:val="000000"/>
          <w:sz w:val="20"/>
          <w:szCs w:val="20"/>
        </w:rPr>
        <w:t>.</w:t>
      </w:r>
      <w:r>
        <w:rPr>
          <w:color w:val="000000"/>
          <w:sz w:val="20"/>
          <w:szCs w:val="20"/>
        </w:rPr>
        <w:t>2</w:t>
      </w:r>
      <w:r w:rsidR="00CE5083" w:rsidRPr="00551E5C">
        <w:rPr>
          <w:color w:val="000000"/>
          <w:sz w:val="20"/>
          <w:szCs w:val="20"/>
        </w:rPr>
        <w:t xml:space="preserve">.9. Требовать от </w:t>
      </w:r>
      <w:r>
        <w:rPr>
          <w:sz w:val="20"/>
          <w:szCs w:val="20"/>
        </w:rPr>
        <w:t>Поставщика</w:t>
      </w:r>
      <w:r w:rsidRPr="00CE5083">
        <w:rPr>
          <w:sz w:val="20"/>
          <w:szCs w:val="20"/>
        </w:rPr>
        <w:t>-продавц</w:t>
      </w:r>
      <w:r>
        <w:rPr>
          <w:sz w:val="20"/>
          <w:szCs w:val="20"/>
        </w:rPr>
        <w:t>а</w:t>
      </w:r>
      <w:r w:rsidR="00CE5083" w:rsidRPr="00551E5C">
        <w:rPr>
          <w:color w:val="000000"/>
          <w:sz w:val="20"/>
          <w:szCs w:val="20"/>
        </w:rPr>
        <w:t xml:space="preserve"> предоставления надлежащим образом оформленных документов, указанных в </w:t>
      </w:r>
      <w:r>
        <w:rPr>
          <w:color w:val="000000"/>
          <w:sz w:val="20"/>
          <w:szCs w:val="20"/>
        </w:rPr>
        <w:t xml:space="preserve">разделе 4 </w:t>
      </w:r>
      <w:r w:rsidR="00CE5083" w:rsidRPr="00FE7D1F">
        <w:rPr>
          <w:color w:val="000000"/>
          <w:sz w:val="20"/>
          <w:szCs w:val="20"/>
        </w:rPr>
        <w:t>Договора.</w:t>
      </w:r>
    </w:p>
    <w:p w:rsidR="00486A6C" w:rsidRPr="00CE5083" w:rsidRDefault="00B23772" w:rsidP="00CE5083">
      <w:pPr>
        <w:spacing w:before="0" w:after="0" w:line="240" w:lineRule="auto"/>
        <w:ind w:right="-1" w:firstLine="426"/>
        <w:jc w:val="center"/>
        <w:rPr>
          <w:b/>
          <w:color w:val="000000"/>
          <w:sz w:val="20"/>
          <w:szCs w:val="20"/>
        </w:rPr>
      </w:pPr>
      <w:r w:rsidRPr="00CE5083">
        <w:rPr>
          <w:b/>
          <w:color w:val="000000"/>
          <w:sz w:val="20"/>
          <w:szCs w:val="20"/>
        </w:rPr>
        <w:t>4</w:t>
      </w:r>
      <w:r w:rsidR="00E66DC2" w:rsidRPr="00CE5083">
        <w:rPr>
          <w:b/>
          <w:color w:val="000000"/>
          <w:sz w:val="20"/>
          <w:szCs w:val="20"/>
        </w:rPr>
        <w:t>. Цена Т</w:t>
      </w:r>
      <w:r w:rsidR="00486A6C" w:rsidRPr="00CE5083">
        <w:rPr>
          <w:b/>
          <w:color w:val="000000"/>
          <w:sz w:val="20"/>
          <w:szCs w:val="20"/>
        </w:rPr>
        <w:t>овара, порядок и сроки оплаты</w:t>
      </w:r>
    </w:p>
    <w:p w:rsidR="00FD2ED6" w:rsidRPr="00CE5083" w:rsidRDefault="00DD022E" w:rsidP="00CE5083">
      <w:pPr>
        <w:pStyle w:val="aff2"/>
        <w:ind w:right="-1" w:firstLine="426"/>
        <w:rPr>
          <w:rFonts w:ascii="Times New Roman" w:hAnsi="Times New Roman" w:cs="Times New Roman"/>
          <w:noProof/>
          <w:color w:val="000000"/>
        </w:rPr>
      </w:pPr>
      <w:r w:rsidRPr="00CE5083">
        <w:rPr>
          <w:rFonts w:ascii="Times New Roman" w:hAnsi="Times New Roman" w:cs="Times New Roman"/>
          <w:noProof/>
          <w:color w:val="000000"/>
        </w:rPr>
        <w:t>4.1. Цена договора составляет</w:t>
      </w:r>
      <w:r w:rsidR="00E55499" w:rsidRPr="00CE5083">
        <w:rPr>
          <w:rFonts w:ascii="Times New Roman" w:hAnsi="Times New Roman" w:cs="Times New Roman"/>
          <w:noProof/>
          <w:color w:val="000000"/>
        </w:rPr>
        <w:t xml:space="preserve"> </w:t>
      </w:r>
      <w:r w:rsidR="003F0A2E" w:rsidRPr="00CE5083">
        <w:rPr>
          <w:rFonts w:ascii="Times New Roman" w:hAnsi="Times New Roman" w:cs="Times New Roman"/>
          <w:noProof/>
          <w:color w:val="000000"/>
        </w:rPr>
        <w:t>__________________________</w:t>
      </w:r>
      <w:r w:rsidRPr="00CE5083">
        <w:rPr>
          <w:rFonts w:ascii="Times New Roman" w:hAnsi="Times New Roman" w:cs="Times New Roman"/>
          <w:noProof/>
          <w:color w:val="000000"/>
        </w:rPr>
        <w:t xml:space="preserve">, </w:t>
      </w:r>
      <w:r w:rsidR="004C7C9D" w:rsidRPr="00CE5083">
        <w:rPr>
          <w:rFonts w:ascii="Times New Roman" w:hAnsi="Times New Roman" w:cs="Times New Roman"/>
          <w:noProof/>
          <w:color w:val="000000"/>
        </w:rPr>
        <w:t xml:space="preserve">НДС </w:t>
      </w:r>
      <w:r w:rsidR="003F0A2E" w:rsidRPr="00CE5083">
        <w:rPr>
          <w:rFonts w:ascii="Times New Roman" w:hAnsi="Times New Roman" w:cs="Times New Roman"/>
          <w:noProof/>
          <w:color w:val="000000"/>
        </w:rPr>
        <w:t>___________________/</w:t>
      </w:r>
      <w:r w:rsidR="005F0598" w:rsidRPr="00CE5083">
        <w:rPr>
          <w:rFonts w:ascii="Times New Roman" w:hAnsi="Times New Roman" w:cs="Times New Roman"/>
          <w:noProof/>
          <w:color w:val="000000"/>
        </w:rPr>
        <w:t xml:space="preserve">не </w:t>
      </w:r>
      <w:r w:rsidR="005D6D1D" w:rsidRPr="00CE5083">
        <w:rPr>
          <w:rFonts w:ascii="Times New Roman" w:hAnsi="Times New Roman" w:cs="Times New Roman"/>
          <w:noProof/>
          <w:color w:val="000000"/>
        </w:rPr>
        <w:t>облагается</w:t>
      </w:r>
      <w:r w:rsidR="00130828" w:rsidRPr="00CE5083">
        <w:rPr>
          <w:rFonts w:ascii="Times New Roman" w:hAnsi="Times New Roman" w:cs="Times New Roman"/>
          <w:noProof/>
          <w:color w:val="000000"/>
        </w:rPr>
        <w:t>.</w:t>
      </w:r>
    </w:p>
    <w:p w:rsidR="00DD022E" w:rsidRPr="00CE5083" w:rsidRDefault="00DD022E" w:rsidP="00CE5083">
      <w:pPr>
        <w:pStyle w:val="aff2"/>
        <w:ind w:right="-1" w:firstLine="426"/>
        <w:rPr>
          <w:rFonts w:ascii="Times New Roman" w:hAnsi="Times New Roman" w:cs="Times New Roman"/>
        </w:rPr>
      </w:pPr>
      <w:r w:rsidRPr="00CE5083">
        <w:rPr>
          <w:rFonts w:ascii="Times New Roman" w:hAnsi="Times New Roman" w:cs="Times New Roman"/>
          <w:color w:val="000000"/>
        </w:rPr>
        <w:t xml:space="preserve">В стоимость Договора включены все расходы </w:t>
      </w:r>
      <w:r w:rsidR="0029213D" w:rsidRPr="00CE5083">
        <w:rPr>
          <w:rFonts w:ascii="Times New Roman" w:hAnsi="Times New Roman" w:cs="Times New Roman"/>
          <w:color w:val="000000"/>
        </w:rPr>
        <w:t>Поставщика-</w:t>
      </w:r>
      <w:r w:rsidR="0029213D" w:rsidRPr="00CE5083">
        <w:rPr>
          <w:rFonts w:ascii="Times New Roman" w:hAnsi="Times New Roman" w:cs="Times New Roman"/>
        </w:rPr>
        <w:t>п</w:t>
      </w:r>
      <w:r w:rsidRPr="00CE5083">
        <w:rPr>
          <w:rFonts w:ascii="Times New Roman" w:hAnsi="Times New Roman" w:cs="Times New Roman"/>
        </w:rPr>
        <w:t>родавца</w:t>
      </w:r>
      <w:r w:rsidRPr="00CE5083">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CE5083">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CE5083">
        <w:rPr>
          <w:rFonts w:ascii="Times New Roman" w:hAnsi="Times New Roman" w:cs="Times New Roman"/>
        </w:rPr>
        <w:t>.</w:t>
      </w:r>
    </w:p>
    <w:p w:rsidR="00DD022E" w:rsidRPr="00CE5083" w:rsidRDefault="00DD022E" w:rsidP="00CE5083">
      <w:pPr>
        <w:pStyle w:val="aff2"/>
        <w:ind w:right="-1" w:firstLine="426"/>
        <w:rPr>
          <w:rFonts w:ascii="Times New Roman" w:hAnsi="Times New Roman" w:cs="Times New Roman"/>
          <w:color w:val="000000"/>
        </w:rPr>
      </w:pPr>
      <w:r w:rsidRPr="00CE5083">
        <w:rPr>
          <w:rFonts w:ascii="Times New Roman" w:hAnsi="Times New Roman" w:cs="Times New Roman"/>
          <w:color w:val="000000"/>
        </w:rPr>
        <w:t xml:space="preserve">4.2. </w:t>
      </w:r>
      <w:r w:rsidRPr="00CE5083">
        <w:rPr>
          <w:rFonts w:ascii="Times New Roman" w:hAnsi="Times New Roman" w:cs="Times New Roman"/>
          <w:noProof/>
          <w:color w:val="000000"/>
        </w:rPr>
        <w:t>Покупатель</w:t>
      </w:r>
      <w:r w:rsidRPr="00CE5083">
        <w:rPr>
          <w:rFonts w:ascii="Times New Roman" w:hAnsi="Times New Roman" w:cs="Times New Roman"/>
          <w:color w:val="000000"/>
        </w:rPr>
        <w:t xml:space="preserve"> о</w:t>
      </w:r>
      <w:r w:rsidRPr="00CE5083">
        <w:rPr>
          <w:rFonts w:ascii="Times New Roman" w:eastAsia="Arial" w:hAnsi="Times New Roman" w:cs="Times New Roman"/>
          <w:color w:val="000000"/>
          <w:lang w:eastAsia="en-US"/>
        </w:rPr>
        <w:t xml:space="preserve">существляет оплату </w:t>
      </w:r>
      <w:r w:rsidR="0029213D" w:rsidRPr="00CE5083">
        <w:rPr>
          <w:rFonts w:ascii="Times New Roman" w:eastAsia="Arial" w:hAnsi="Times New Roman" w:cs="Times New Roman"/>
          <w:color w:val="000000"/>
          <w:lang w:eastAsia="en-US"/>
        </w:rPr>
        <w:t>Поставщику-</w:t>
      </w:r>
      <w:r w:rsidR="0029213D" w:rsidRPr="00CE5083">
        <w:rPr>
          <w:rFonts w:ascii="Times New Roman" w:hAnsi="Times New Roman" w:cs="Times New Roman"/>
        </w:rPr>
        <w:t>п</w:t>
      </w:r>
      <w:r w:rsidRPr="00CE5083">
        <w:rPr>
          <w:rFonts w:ascii="Times New Roman" w:hAnsi="Times New Roman" w:cs="Times New Roman"/>
        </w:rPr>
        <w:t>родавцу</w:t>
      </w:r>
      <w:r w:rsidR="00583563" w:rsidRPr="00CE5083">
        <w:rPr>
          <w:rFonts w:ascii="Times New Roman" w:hAnsi="Times New Roman" w:cs="Times New Roman"/>
        </w:rPr>
        <w:t xml:space="preserve"> </w:t>
      </w:r>
      <w:r w:rsidRPr="00CE5083">
        <w:rPr>
          <w:rFonts w:ascii="Times New Roman" w:eastAsia="Arial" w:hAnsi="Times New Roman" w:cs="Times New Roman"/>
          <w:color w:val="000000"/>
          <w:lang w:eastAsia="en-US"/>
        </w:rPr>
        <w:t xml:space="preserve">за фактически </w:t>
      </w:r>
      <w:r w:rsidR="00B1281B" w:rsidRPr="00CE5083">
        <w:rPr>
          <w:rFonts w:ascii="Times New Roman" w:hAnsi="Times New Roman" w:cs="Times New Roman"/>
          <w:color w:val="000000"/>
        </w:rPr>
        <w:t xml:space="preserve">поставленный </w:t>
      </w:r>
      <w:r w:rsidRPr="00CE5083">
        <w:rPr>
          <w:rFonts w:ascii="Times New Roman" w:hAnsi="Times New Roman" w:cs="Times New Roman"/>
          <w:color w:val="000000"/>
        </w:rPr>
        <w:t xml:space="preserve">Товар </w:t>
      </w:r>
      <w:r w:rsidR="00711801" w:rsidRPr="00CE5083">
        <w:rPr>
          <w:rFonts w:ascii="Times New Roman" w:eastAsia="Arial" w:hAnsi="Times New Roman" w:cs="Times New Roman"/>
          <w:color w:val="000000"/>
          <w:lang w:eastAsia="en-US"/>
        </w:rPr>
        <w:t>согласно выставленному счету и/или счету</w:t>
      </w:r>
      <w:r w:rsidRPr="00CE5083">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CE5083">
        <w:rPr>
          <w:rFonts w:ascii="Times New Roman" w:hAnsi="Times New Roman" w:cs="Times New Roman"/>
          <w:color w:val="000000"/>
        </w:rPr>
        <w:t xml:space="preserve">в течение </w:t>
      </w:r>
      <w:r w:rsidR="004A2521" w:rsidRPr="00CE5083">
        <w:rPr>
          <w:rFonts w:ascii="Times New Roman" w:hAnsi="Times New Roman" w:cs="Times New Roman"/>
          <w:color w:val="000000"/>
        </w:rPr>
        <w:t>7</w:t>
      </w:r>
      <w:r w:rsidRPr="00CE5083">
        <w:rPr>
          <w:rFonts w:ascii="Times New Roman" w:hAnsi="Times New Roman" w:cs="Times New Roman"/>
          <w:color w:val="000000"/>
        </w:rPr>
        <w:t xml:space="preserve"> (</w:t>
      </w:r>
      <w:r w:rsidR="004A2521" w:rsidRPr="00CE5083">
        <w:rPr>
          <w:rFonts w:ascii="Times New Roman" w:hAnsi="Times New Roman" w:cs="Times New Roman"/>
          <w:color w:val="000000"/>
        </w:rPr>
        <w:t>Семи</w:t>
      </w:r>
      <w:r w:rsidRPr="00CE5083">
        <w:rPr>
          <w:rFonts w:ascii="Times New Roman" w:hAnsi="Times New Roman" w:cs="Times New Roman"/>
          <w:color w:val="000000"/>
        </w:rPr>
        <w:t>) рабочих дней с момента подписания обеими Сторонами товарной накладной</w:t>
      </w:r>
      <w:r w:rsidR="00FC45BA" w:rsidRPr="00CE5083">
        <w:rPr>
          <w:rFonts w:ascii="Times New Roman" w:hAnsi="Times New Roman" w:cs="Times New Roman"/>
          <w:color w:val="000000"/>
        </w:rPr>
        <w:t>, либо УПД.</w:t>
      </w:r>
    </w:p>
    <w:p w:rsidR="00DD022E" w:rsidRPr="00CE5083" w:rsidRDefault="00DD022E" w:rsidP="00CE5083">
      <w:pPr>
        <w:spacing w:before="0" w:after="0" w:line="240" w:lineRule="auto"/>
        <w:ind w:right="-1" w:firstLine="426"/>
        <w:rPr>
          <w:color w:val="000000"/>
          <w:sz w:val="20"/>
          <w:szCs w:val="20"/>
        </w:rPr>
      </w:pPr>
      <w:r w:rsidRPr="00CE5083">
        <w:rPr>
          <w:color w:val="000000"/>
          <w:sz w:val="20"/>
          <w:szCs w:val="20"/>
        </w:rPr>
        <w:t xml:space="preserve">4.3. Обязанности </w:t>
      </w:r>
      <w:r w:rsidRPr="00CE5083">
        <w:rPr>
          <w:noProof/>
          <w:color w:val="000000"/>
          <w:sz w:val="20"/>
          <w:szCs w:val="20"/>
        </w:rPr>
        <w:t>Покупателя</w:t>
      </w:r>
      <w:r w:rsidRPr="00CE5083">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sidRPr="00CE5083">
        <w:rPr>
          <w:color w:val="000000"/>
          <w:sz w:val="20"/>
          <w:szCs w:val="20"/>
        </w:rPr>
        <w:t>Поставщика-п</w:t>
      </w:r>
      <w:r w:rsidRPr="00CE5083">
        <w:rPr>
          <w:color w:val="000000"/>
          <w:sz w:val="20"/>
          <w:szCs w:val="20"/>
        </w:rPr>
        <w:t>родавца.</w:t>
      </w:r>
    </w:p>
    <w:p w:rsidR="00486A6C" w:rsidRPr="00CE5083" w:rsidRDefault="00B23772" w:rsidP="00CE5083">
      <w:pPr>
        <w:tabs>
          <w:tab w:val="left" w:pos="90"/>
        </w:tabs>
        <w:spacing w:before="0" w:after="0" w:line="240" w:lineRule="auto"/>
        <w:ind w:right="-1" w:firstLine="426"/>
        <w:jc w:val="center"/>
        <w:rPr>
          <w:b/>
          <w:i/>
          <w:color w:val="000000"/>
          <w:sz w:val="20"/>
          <w:szCs w:val="20"/>
        </w:rPr>
      </w:pPr>
      <w:r w:rsidRPr="00CE5083">
        <w:rPr>
          <w:b/>
          <w:color w:val="000000"/>
          <w:sz w:val="20"/>
          <w:szCs w:val="20"/>
        </w:rPr>
        <w:t>5</w:t>
      </w:r>
      <w:r w:rsidR="00486A6C" w:rsidRPr="00CE5083">
        <w:rPr>
          <w:b/>
          <w:color w:val="000000"/>
          <w:sz w:val="20"/>
          <w:szCs w:val="20"/>
        </w:rPr>
        <w:t>. Приемка Товара по количеству и качеству</w:t>
      </w:r>
    </w:p>
    <w:p w:rsidR="00486A6C"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3C59C0" w:rsidRPr="00CE5083">
        <w:rPr>
          <w:color w:val="000000"/>
          <w:sz w:val="20"/>
          <w:szCs w:val="20"/>
        </w:rPr>
        <w:t>.1</w:t>
      </w:r>
      <w:r w:rsidR="00486A6C" w:rsidRPr="00CE5083">
        <w:rPr>
          <w:color w:val="000000"/>
          <w:sz w:val="20"/>
          <w:szCs w:val="20"/>
        </w:rPr>
        <w:t xml:space="preserve">. Покупатель в </w:t>
      </w:r>
      <w:r w:rsidR="000C1029" w:rsidRPr="00CE5083">
        <w:rPr>
          <w:color w:val="000000"/>
          <w:sz w:val="20"/>
          <w:szCs w:val="20"/>
        </w:rPr>
        <w:t xml:space="preserve">течение </w:t>
      </w:r>
      <w:r w:rsidR="00771018" w:rsidRPr="00CE5083">
        <w:rPr>
          <w:color w:val="000000"/>
          <w:sz w:val="20"/>
          <w:szCs w:val="20"/>
        </w:rPr>
        <w:t xml:space="preserve">5 (пяти) рабочих дней </w:t>
      </w:r>
      <w:r w:rsidR="00486A6C" w:rsidRPr="00CE5083">
        <w:rPr>
          <w:color w:val="000000"/>
          <w:sz w:val="20"/>
          <w:szCs w:val="20"/>
        </w:rPr>
        <w:t>со дня получения товарных накладных и иной отчетной документации обязан</w:t>
      </w:r>
      <w:r w:rsidR="00DB5D42" w:rsidRPr="00CE5083">
        <w:rPr>
          <w:color w:val="000000"/>
          <w:sz w:val="20"/>
          <w:szCs w:val="20"/>
        </w:rPr>
        <w:t xml:space="preserve"> осуществить</w:t>
      </w:r>
      <w:r w:rsidR="00486A6C" w:rsidRPr="00CE5083">
        <w:rPr>
          <w:color w:val="000000"/>
          <w:sz w:val="20"/>
          <w:szCs w:val="20"/>
        </w:rPr>
        <w:t xml:space="preserve"> </w:t>
      </w:r>
      <w:r w:rsidR="00DB5D42" w:rsidRPr="00CE5083">
        <w:rPr>
          <w:color w:val="000000"/>
          <w:sz w:val="20"/>
          <w:szCs w:val="20"/>
        </w:rPr>
        <w:t xml:space="preserve">приемку Товара, а также вправе </w:t>
      </w:r>
      <w:r w:rsidR="00486A6C" w:rsidRPr="00CE5083">
        <w:rPr>
          <w:color w:val="000000"/>
          <w:sz w:val="20"/>
          <w:szCs w:val="20"/>
        </w:rPr>
        <w:t xml:space="preserve">самостоятельно или с привлечением эксперта, экспертной </w:t>
      </w:r>
      <w:r w:rsidR="003C59C0" w:rsidRPr="00CE5083">
        <w:rPr>
          <w:color w:val="000000"/>
          <w:sz w:val="20"/>
          <w:szCs w:val="20"/>
        </w:rPr>
        <w:t xml:space="preserve">организации провести экспертизу. В дальнейшем </w:t>
      </w:r>
      <w:r w:rsidR="00486A6C" w:rsidRPr="00CE5083">
        <w:rPr>
          <w:color w:val="000000"/>
          <w:sz w:val="20"/>
          <w:szCs w:val="20"/>
        </w:rPr>
        <w:t xml:space="preserve">направить </w:t>
      </w:r>
      <w:r w:rsidR="0029213D" w:rsidRPr="00CE5083">
        <w:rPr>
          <w:color w:val="000000"/>
          <w:sz w:val="20"/>
          <w:szCs w:val="20"/>
        </w:rPr>
        <w:t>Поставщику-п</w:t>
      </w:r>
      <w:r w:rsidR="003C59C0" w:rsidRPr="00CE5083">
        <w:rPr>
          <w:color w:val="000000"/>
          <w:sz w:val="20"/>
          <w:szCs w:val="20"/>
        </w:rPr>
        <w:t>родавцу</w:t>
      </w:r>
      <w:r w:rsidR="00486A6C" w:rsidRPr="00CE5083">
        <w:rPr>
          <w:color w:val="000000"/>
          <w:sz w:val="20"/>
          <w:szCs w:val="20"/>
        </w:rPr>
        <w:t xml:space="preserve"> подписанную товарную накладную.</w:t>
      </w:r>
    </w:p>
    <w:p w:rsidR="003C59C0"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486A6C" w:rsidRPr="00CE5083">
        <w:rPr>
          <w:color w:val="000000"/>
          <w:sz w:val="20"/>
          <w:szCs w:val="20"/>
        </w:rPr>
        <w:t>.</w:t>
      </w:r>
      <w:r w:rsidR="003C59C0" w:rsidRPr="00CE5083">
        <w:rPr>
          <w:color w:val="000000"/>
          <w:sz w:val="20"/>
          <w:szCs w:val="20"/>
        </w:rPr>
        <w:t>2</w:t>
      </w:r>
      <w:r w:rsidR="00E66DC2" w:rsidRPr="00CE5083">
        <w:rPr>
          <w:color w:val="000000"/>
          <w:sz w:val="20"/>
          <w:szCs w:val="20"/>
        </w:rPr>
        <w:t>. Приемка Т</w:t>
      </w:r>
      <w:r w:rsidR="00486A6C" w:rsidRPr="00CE5083">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CE5083">
        <w:rPr>
          <w:color w:val="000000"/>
          <w:sz w:val="20"/>
          <w:szCs w:val="20"/>
        </w:rPr>
        <w:t>СССР от 15 июня 1965 г. N П-6 «</w:t>
      </w:r>
      <w:r w:rsidR="00486A6C" w:rsidRPr="00CE5083">
        <w:rPr>
          <w:color w:val="000000"/>
          <w:sz w:val="20"/>
          <w:szCs w:val="20"/>
        </w:rPr>
        <w:t>О  порядке приемке продукции производств</w:t>
      </w:r>
      <w:r w:rsidR="00E66DC2" w:rsidRPr="00CE5083">
        <w:rPr>
          <w:color w:val="000000"/>
          <w:sz w:val="20"/>
          <w:szCs w:val="20"/>
        </w:rPr>
        <w:t>енно-технического назначения и Т</w:t>
      </w:r>
      <w:r w:rsidR="00486A6C" w:rsidRPr="00CE5083">
        <w:rPr>
          <w:color w:val="000000"/>
          <w:sz w:val="20"/>
          <w:szCs w:val="20"/>
        </w:rPr>
        <w:t>оваров народ</w:t>
      </w:r>
      <w:r w:rsidR="00637EE6" w:rsidRPr="00CE5083">
        <w:rPr>
          <w:color w:val="000000"/>
          <w:sz w:val="20"/>
          <w:szCs w:val="20"/>
        </w:rPr>
        <w:t xml:space="preserve">ного потребления по количеству». </w:t>
      </w:r>
      <w:r w:rsidR="00E66DC2" w:rsidRPr="00CE5083">
        <w:rPr>
          <w:color w:val="000000"/>
          <w:sz w:val="20"/>
          <w:szCs w:val="20"/>
        </w:rPr>
        <w:t>Приемка Т</w:t>
      </w:r>
      <w:r w:rsidR="00486A6C" w:rsidRPr="00CE5083">
        <w:rPr>
          <w:color w:val="000000"/>
          <w:sz w:val="20"/>
          <w:szCs w:val="20"/>
        </w:rPr>
        <w:t xml:space="preserve">овара производится Покупателем в момент его получения от </w:t>
      </w:r>
      <w:r w:rsidR="0029213D" w:rsidRPr="00CE5083">
        <w:rPr>
          <w:color w:val="000000"/>
          <w:sz w:val="20"/>
          <w:szCs w:val="20"/>
        </w:rPr>
        <w:t>Поставщика-п</w:t>
      </w:r>
      <w:r w:rsidR="003C59C0" w:rsidRPr="00CE5083">
        <w:rPr>
          <w:color w:val="000000"/>
          <w:sz w:val="20"/>
          <w:szCs w:val="20"/>
        </w:rPr>
        <w:t xml:space="preserve">родавца, </w:t>
      </w:r>
      <w:r w:rsidR="00486A6C" w:rsidRPr="00CE5083">
        <w:rPr>
          <w:color w:val="000000"/>
          <w:sz w:val="20"/>
          <w:szCs w:val="20"/>
        </w:rPr>
        <w:t>не</w:t>
      </w:r>
      <w:r w:rsidR="003C59C0" w:rsidRPr="00CE5083">
        <w:rPr>
          <w:color w:val="000000"/>
          <w:sz w:val="20"/>
          <w:szCs w:val="20"/>
        </w:rPr>
        <w:t xml:space="preserve"> позднее 5 (пяти) рабочих дней.</w:t>
      </w:r>
    </w:p>
    <w:p w:rsidR="00771018"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486A6C" w:rsidRPr="00CE5083">
        <w:rPr>
          <w:color w:val="000000"/>
          <w:sz w:val="20"/>
          <w:szCs w:val="20"/>
        </w:rPr>
        <w:t>.</w:t>
      </w:r>
      <w:r w:rsidR="003C59C0" w:rsidRPr="00CE5083">
        <w:rPr>
          <w:color w:val="000000"/>
          <w:sz w:val="20"/>
          <w:szCs w:val="20"/>
        </w:rPr>
        <w:t>3</w:t>
      </w:r>
      <w:r w:rsidR="00486A6C" w:rsidRPr="00CE5083">
        <w:rPr>
          <w:color w:val="000000"/>
          <w:sz w:val="20"/>
          <w:szCs w:val="20"/>
        </w:rPr>
        <w:t xml:space="preserve">. </w:t>
      </w:r>
      <w:r w:rsidR="00486A6C" w:rsidRPr="00CE5083">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CE5083">
        <w:rPr>
          <w:bCs/>
          <w:color w:val="000000"/>
          <w:sz w:val="20"/>
          <w:szCs w:val="20"/>
        </w:rPr>
        <w:t>,</w:t>
      </w:r>
      <w:r w:rsidR="0029213D" w:rsidRPr="00CE5083">
        <w:rPr>
          <w:bCs/>
          <w:color w:val="000000"/>
          <w:sz w:val="20"/>
          <w:szCs w:val="20"/>
        </w:rPr>
        <w:t xml:space="preserve"> Покупатель</w:t>
      </w:r>
      <w:r w:rsidR="00486A6C" w:rsidRPr="00CE5083">
        <w:rPr>
          <w:bCs/>
          <w:color w:val="000000"/>
          <w:sz w:val="20"/>
          <w:szCs w:val="20"/>
        </w:rPr>
        <w:t xml:space="preserve"> уведомляет </w:t>
      </w:r>
      <w:r w:rsidR="0029213D" w:rsidRPr="00CE5083">
        <w:rPr>
          <w:bCs/>
          <w:color w:val="000000"/>
          <w:sz w:val="20"/>
          <w:szCs w:val="20"/>
        </w:rPr>
        <w:t>Поставщика-</w:t>
      </w:r>
      <w:r w:rsidR="0029213D" w:rsidRPr="00CE5083">
        <w:rPr>
          <w:color w:val="000000"/>
          <w:sz w:val="20"/>
          <w:szCs w:val="20"/>
        </w:rPr>
        <w:t>п</w:t>
      </w:r>
      <w:r w:rsidR="00771018" w:rsidRPr="00CE5083">
        <w:rPr>
          <w:color w:val="000000"/>
          <w:sz w:val="20"/>
          <w:szCs w:val="20"/>
        </w:rPr>
        <w:t>родавца</w:t>
      </w:r>
      <w:r w:rsidR="00486A6C" w:rsidRPr="00CE5083">
        <w:rPr>
          <w:bCs/>
          <w:color w:val="000000"/>
          <w:sz w:val="20"/>
          <w:szCs w:val="20"/>
        </w:rPr>
        <w:t xml:space="preserve">, направляя ему письменное заключение. </w:t>
      </w:r>
      <w:r w:rsidR="00486A6C" w:rsidRPr="00CE5083">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CE5083">
        <w:rPr>
          <w:color w:val="000000"/>
          <w:sz w:val="20"/>
          <w:szCs w:val="20"/>
        </w:rPr>
        <w:t xml:space="preserve">товарной накладной </w:t>
      </w:r>
      <w:r w:rsidR="00E66DC2" w:rsidRPr="00CE5083">
        <w:rPr>
          <w:color w:val="000000"/>
          <w:sz w:val="20"/>
          <w:szCs w:val="20"/>
        </w:rPr>
        <w:t>Товаров</w:t>
      </w:r>
      <w:r w:rsidR="00486A6C" w:rsidRPr="00CE5083">
        <w:rPr>
          <w:color w:val="000000"/>
          <w:sz w:val="20"/>
          <w:szCs w:val="20"/>
        </w:rPr>
        <w:t xml:space="preserve">. </w:t>
      </w:r>
      <w:r w:rsidR="0029213D" w:rsidRPr="00CE5083">
        <w:rPr>
          <w:color w:val="000000"/>
          <w:sz w:val="20"/>
          <w:szCs w:val="20"/>
        </w:rPr>
        <w:t>Поставщик-п</w:t>
      </w:r>
      <w:r w:rsidR="00486A6C" w:rsidRPr="00CE5083">
        <w:rPr>
          <w:color w:val="000000"/>
          <w:sz w:val="20"/>
          <w:szCs w:val="20"/>
        </w:rPr>
        <w:t>родавец обязан произвести работы по устранению дефектов</w:t>
      </w:r>
      <w:r w:rsidR="00E66DC2" w:rsidRPr="00CE5083">
        <w:rPr>
          <w:color w:val="000000"/>
          <w:sz w:val="20"/>
          <w:szCs w:val="20"/>
        </w:rPr>
        <w:t xml:space="preserve"> Товаров</w:t>
      </w:r>
      <w:r w:rsidR="00771018" w:rsidRPr="00CE5083">
        <w:rPr>
          <w:color w:val="000000"/>
          <w:sz w:val="20"/>
          <w:szCs w:val="20"/>
        </w:rPr>
        <w:t>,</w:t>
      </w:r>
      <w:r w:rsidR="00771018" w:rsidRPr="00CE5083">
        <w:rPr>
          <w:sz w:val="20"/>
          <w:szCs w:val="20"/>
        </w:rPr>
        <w:t xml:space="preserve"> </w:t>
      </w:r>
      <w:r w:rsidR="002042E3" w:rsidRPr="00CE5083">
        <w:rPr>
          <w:sz w:val="20"/>
          <w:szCs w:val="20"/>
        </w:rPr>
        <w:t>устранению</w:t>
      </w:r>
      <w:r w:rsidR="00E66DC2" w:rsidRPr="00CE5083">
        <w:rPr>
          <w:sz w:val="20"/>
          <w:szCs w:val="20"/>
        </w:rPr>
        <w:t xml:space="preserve"> недостатков Т</w:t>
      </w:r>
      <w:r w:rsidR="00771018" w:rsidRPr="00CE5083">
        <w:rPr>
          <w:sz w:val="20"/>
          <w:szCs w:val="20"/>
        </w:rPr>
        <w:t>овара</w:t>
      </w:r>
      <w:r w:rsidR="00486A6C" w:rsidRPr="00CE5083">
        <w:rPr>
          <w:color w:val="000000"/>
          <w:sz w:val="20"/>
          <w:szCs w:val="20"/>
        </w:rPr>
        <w:t xml:space="preserve"> без дополнительной оплаты</w:t>
      </w:r>
      <w:r w:rsidR="00AB7FD9" w:rsidRPr="00CE5083">
        <w:rPr>
          <w:color w:val="000000"/>
          <w:sz w:val="20"/>
          <w:szCs w:val="20"/>
        </w:rPr>
        <w:t>.</w:t>
      </w:r>
    </w:p>
    <w:p w:rsidR="00771018"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771018" w:rsidRPr="00CE5083">
        <w:rPr>
          <w:color w:val="000000"/>
          <w:sz w:val="20"/>
          <w:szCs w:val="20"/>
        </w:rPr>
        <w:t>.4</w:t>
      </w:r>
      <w:r w:rsidR="001E2A12" w:rsidRPr="00CE5083">
        <w:rPr>
          <w:color w:val="000000"/>
          <w:sz w:val="20"/>
          <w:szCs w:val="20"/>
        </w:rPr>
        <w:t>.</w:t>
      </w:r>
      <w:r w:rsidR="00486A6C" w:rsidRPr="00CE5083">
        <w:rPr>
          <w:color w:val="000000"/>
          <w:sz w:val="20"/>
          <w:szCs w:val="20"/>
        </w:rPr>
        <w:t xml:space="preserve">Фактический объем поставленного Товара отражается в товарной накладной. </w:t>
      </w:r>
      <w:proofErr w:type="gramStart"/>
      <w:r w:rsidR="00486A6C" w:rsidRPr="00CE5083">
        <w:rPr>
          <w:color w:val="000000"/>
          <w:sz w:val="20"/>
          <w:szCs w:val="20"/>
        </w:rPr>
        <w:t xml:space="preserve">В случае выявления </w:t>
      </w:r>
      <w:r w:rsidR="00486A6C" w:rsidRPr="00CE5083">
        <w:rPr>
          <w:bCs/>
          <w:color w:val="000000"/>
          <w:sz w:val="20"/>
          <w:szCs w:val="20"/>
        </w:rPr>
        <w:t xml:space="preserve">несоответствиях по количеству, ассортименту, качеству переданного Товара, отсутствия или неполного комплекта </w:t>
      </w:r>
      <w:r w:rsidR="00486A6C" w:rsidRPr="00CE5083">
        <w:rPr>
          <w:bCs/>
          <w:color w:val="000000"/>
          <w:sz w:val="20"/>
          <w:szCs w:val="20"/>
        </w:rPr>
        <w:lastRenderedPageBreak/>
        <w:t>документов, относящи</w:t>
      </w:r>
      <w:r w:rsidR="002042E3" w:rsidRPr="00CE5083">
        <w:rPr>
          <w:bCs/>
          <w:color w:val="000000"/>
          <w:sz w:val="20"/>
          <w:szCs w:val="20"/>
        </w:rPr>
        <w:t>хся к Товару, условиям Договора</w:t>
      </w:r>
      <w:r w:rsidR="00486A6C" w:rsidRPr="00CE5083">
        <w:rPr>
          <w:bCs/>
          <w:color w:val="000000"/>
          <w:sz w:val="20"/>
          <w:szCs w:val="20"/>
        </w:rPr>
        <w:t xml:space="preserve"> Покупателем и/или уполномоченным представителем</w:t>
      </w:r>
      <w:r w:rsidR="00486A6C" w:rsidRPr="00CE5083">
        <w:rPr>
          <w:color w:val="000000"/>
          <w:sz w:val="20"/>
          <w:szCs w:val="20"/>
        </w:rPr>
        <w:t xml:space="preserve"> </w:t>
      </w:r>
      <w:r w:rsidR="002042E3" w:rsidRPr="00CE5083">
        <w:rPr>
          <w:color w:val="000000"/>
          <w:sz w:val="20"/>
          <w:szCs w:val="20"/>
        </w:rPr>
        <w:t xml:space="preserve">Покупателя, </w:t>
      </w:r>
      <w:r w:rsidR="00486A6C" w:rsidRPr="00CE5083">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sidRPr="00CE5083">
        <w:rPr>
          <w:color w:val="000000"/>
          <w:sz w:val="20"/>
          <w:szCs w:val="20"/>
        </w:rPr>
        <w:t>Поставщику-п</w:t>
      </w:r>
      <w:r w:rsidR="00771018" w:rsidRPr="00CE5083">
        <w:rPr>
          <w:color w:val="000000"/>
          <w:sz w:val="20"/>
          <w:szCs w:val="20"/>
        </w:rPr>
        <w:t>родавцу.</w:t>
      </w:r>
      <w:r w:rsidR="00592D6C" w:rsidRPr="00CE5083">
        <w:rPr>
          <w:color w:val="000000"/>
          <w:sz w:val="20"/>
          <w:szCs w:val="20"/>
        </w:rPr>
        <w:t xml:space="preserve"> </w:t>
      </w:r>
      <w:proofErr w:type="gramEnd"/>
    </w:p>
    <w:p w:rsidR="00771018"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486A6C" w:rsidRPr="00CE5083">
        <w:rPr>
          <w:color w:val="000000"/>
          <w:sz w:val="20"/>
          <w:szCs w:val="20"/>
        </w:rPr>
        <w:t>.</w:t>
      </w:r>
      <w:r w:rsidR="001E2A12" w:rsidRPr="00CE5083">
        <w:rPr>
          <w:color w:val="000000"/>
          <w:sz w:val="20"/>
          <w:szCs w:val="20"/>
        </w:rPr>
        <w:t xml:space="preserve">5. </w:t>
      </w:r>
      <w:proofErr w:type="gramStart"/>
      <w:r w:rsidR="00486A6C" w:rsidRPr="00CE5083">
        <w:rPr>
          <w:color w:val="000000"/>
          <w:sz w:val="20"/>
          <w:szCs w:val="20"/>
        </w:rPr>
        <w:t xml:space="preserve">В связи с невыполнением </w:t>
      </w:r>
      <w:r w:rsidR="0029213D" w:rsidRPr="00CE5083">
        <w:rPr>
          <w:color w:val="000000"/>
          <w:sz w:val="20"/>
          <w:szCs w:val="20"/>
        </w:rPr>
        <w:t>Поставщиком-п</w:t>
      </w:r>
      <w:r w:rsidR="00771018" w:rsidRPr="00CE5083">
        <w:rPr>
          <w:color w:val="000000"/>
          <w:sz w:val="20"/>
          <w:szCs w:val="20"/>
        </w:rPr>
        <w:t>родавцом</w:t>
      </w:r>
      <w:r w:rsidR="00486A6C" w:rsidRPr="00CE5083">
        <w:rPr>
          <w:color w:val="000000"/>
          <w:sz w:val="20"/>
          <w:szCs w:val="20"/>
        </w:rPr>
        <w:t xml:space="preserve"> условий об устранении несоответствий</w:t>
      </w:r>
      <w:r w:rsidR="00771018" w:rsidRPr="00CE5083">
        <w:rPr>
          <w:color w:val="000000"/>
          <w:sz w:val="20"/>
          <w:szCs w:val="20"/>
        </w:rPr>
        <w:t>,</w:t>
      </w:r>
      <w:r w:rsidR="00486A6C" w:rsidRPr="00CE5083">
        <w:rPr>
          <w:color w:val="000000"/>
          <w:sz w:val="20"/>
          <w:szCs w:val="20"/>
        </w:rPr>
        <w:t xml:space="preserve"> </w:t>
      </w:r>
      <w:r w:rsidR="00E66DC2" w:rsidRPr="00CE5083">
        <w:rPr>
          <w:noProof/>
          <w:color w:val="000000"/>
          <w:sz w:val="20"/>
          <w:szCs w:val="20"/>
        </w:rPr>
        <w:t>замене некачественного Т</w:t>
      </w:r>
      <w:r w:rsidR="00ED0DEF" w:rsidRPr="00CE5083">
        <w:rPr>
          <w:noProof/>
          <w:color w:val="000000"/>
          <w:sz w:val="20"/>
          <w:szCs w:val="20"/>
        </w:rPr>
        <w:t>овара</w:t>
      </w:r>
      <w:r w:rsidR="00486A6C" w:rsidRPr="00CE5083">
        <w:rPr>
          <w:noProof/>
          <w:color w:val="000000"/>
          <w:sz w:val="20"/>
          <w:szCs w:val="20"/>
        </w:rPr>
        <w:t xml:space="preserve"> </w:t>
      </w:r>
      <w:r w:rsidR="00486A6C" w:rsidRPr="00CE5083">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CE5083">
        <w:rPr>
          <w:color w:val="000000"/>
          <w:sz w:val="20"/>
          <w:szCs w:val="20"/>
        </w:rPr>
        <w:t xml:space="preserve">принятый </w:t>
      </w:r>
      <w:r w:rsidR="00E66DC2" w:rsidRPr="00CE5083">
        <w:rPr>
          <w:color w:val="000000"/>
          <w:sz w:val="20"/>
          <w:szCs w:val="20"/>
        </w:rPr>
        <w:t>Т</w:t>
      </w:r>
      <w:r w:rsidR="00486A6C" w:rsidRPr="00CE5083">
        <w:rPr>
          <w:color w:val="000000"/>
          <w:sz w:val="20"/>
          <w:szCs w:val="20"/>
        </w:rPr>
        <w:t>овар; 2) требовать устранения нед</w:t>
      </w:r>
      <w:r w:rsidR="00E66DC2" w:rsidRPr="00CE5083">
        <w:rPr>
          <w:color w:val="000000"/>
          <w:sz w:val="20"/>
          <w:szCs w:val="20"/>
        </w:rPr>
        <w:t>остатков, замены поставленного Т</w:t>
      </w:r>
      <w:r w:rsidR="00486A6C" w:rsidRPr="00CE5083">
        <w:rPr>
          <w:color w:val="000000"/>
          <w:sz w:val="20"/>
          <w:szCs w:val="20"/>
        </w:rPr>
        <w:t xml:space="preserve">овара за счет </w:t>
      </w:r>
      <w:r w:rsidR="0029213D" w:rsidRPr="00CE5083">
        <w:rPr>
          <w:color w:val="000000"/>
          <w:sz w:val="20"/>
          <w:szCs w:val="20"/>
        </w:rPr>
        <w:t>Поставщика-п</w:t>
      </w:r>
      <w:r w:rsidR="00771018" w:rsidRPr="00CE5083">
        <w:rPr>
          <w:color w:val="000000"/>
          <w:sz w:val="20"/>
          <w:szCs w:val="20"/>
        </w:rPr>
        <w:t>родавца</w:t>
      </w:r>
      <w:r w:rsidR="00486A6C" w:rsidRPr="00CE5083">
        <w:rPr>
          <w:color w:val="000000"/>
          <w:sz w:val="20"/>
          <w:szCs w:val="20"/>
        </w:rPr>
        <w:t xml:space="preserve">; 3) расторгнуть настоящий Договор в одностороннем порядке в соответствии с </w:t>
      </w:r>
      <w:r w:rsidR="00771018" w:rsidRPr="00CE5083">
        <w:rPr>
          <w:color w:val="000000"/>
          <w:sz w:val="20"/>
          <w:szCs w:val="20"/>
        </w:rPr>
        <w:t xml:space="preserve">действующим </w:t>
      </w:r>
      <w:r w:rsidR="00486A6C" w:rsidRPr="00CE5083">
        <w:rPr>
          <w:color w:val="000000"/>
          <w:sz w:val="20"/>
          <w:szCs w:val="20"/>
        </w:rPr>
        <w:t>законодательством</w:t>
      </w:r>
      <w:r w:rsidR="00771018" w:rsidRPr="00CE5083">
        <w:rPr>
          <w:color w:val="000000"/>
          <w:sz w:val="20"/>
          <w:szCs w:val="20"/>
        </w:rPr>
        <w:t xml:space="preserve"> Российской Федерации</w:t>
      </w:r>
      <w:r w:rsidR="00486A6C" w:rsidRPr="00CE5083">
        <w:rPr>
          <w:color w:val="000000"/>
          <w:sz w:val="20"/>
          <w:szCs w:val="20"/>
        </w:rPr>
        <w:t>.</w:t>
      </w:r>
      <w:proofErr w:type="gramEnd"/>
    </w:p>
    <w:p w:rsidR="00771018"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486A6C" w:rsidRPr="00CE5083">
        <w:rPr>
          <w:color w:val="000000"/>
          <w:sz w:val="20"/>
          <w:szCs w:val="20"/>
        </w:rPr>
        <w:t>.</w:t>
      </w:r>
      <w:r w:rsidR="001E2A12" w:rsidRPr="00CE5083">
        <w:rPr>
          <w:color w:val="000000"/>
          <w:sz w:val="20"/>
          <w:szCs w:val="20"/>
        </w:rPr>
        <w:t>6.</w:t>
      </w:r>
      <w:r w:rsidR="00486A6C" w:rsidRPr="00CE5083">
        <w:rPr>
          <w:color w:val="000000"/>
          <w:sz w:val="20"/>
          <w:szCs w:val="20"/>
        </w:rPr>
        <w:t xml:space="preserve"> В случае</w:t>
      </w:r>
      <w:r w:rsidR="00E66DC2" w:rsidRPr="00CE5083">
        <w:rPr>
          <w:color w:val="000000"/>
          <w:sz w:val="20"/>
          <w:szCs w:val="20"/>
        </w:rPr>
        <w:t xml:space="preserve"> отказа от приемки восставленного Товара</w:t>
      </w:r>
      <w:r w:rsidR="00486A6C" w:rsidRPr="00CE5083">
        <w:rPr>
          <w:color w:val="000000"/>
          <w:sz w:val="20"/>
          <w:szCs w:val="20"/>
        </w:rPr>
        <w:t xml:space="preserve">, документов Покупатель должен предоставить </w:t>
      </w:r>
      <w:r w:rsidR="0029213D" w:rsidRPr="00CE5083">
        <w:rPr>
          <w:color w:val="000000"/>
          <w:sz w:val="20"/>
          <w:szCs w:val="20"/>
        </w:rPr>
        <w:t>Поставщику-п</w:t>
      </w:r>
      <w:r w:rsidR="00771018" w:rsidRPr="00CE5083">
        <w:rPr>
          <w:color w:val="000000"/>
          <w:sz w:val="20"/>
          <w:szCs w:val="20"/>
        </w:rPr>
        <w:t>родавцу</w:t>
      </w:r>
      <w:r w:rsidR="00486A6C" w:rsidRPr="00CE5083">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CE5083">
        <w:rPr>
          <w:color w:val="000000"/>
          <w:sz w:val="20"/>
          <w:szCs w:val="20"/>
        </w:rPr>
        <w:t>и/</w:t>
      </w:r>
      <w:r w:rsidR="00486A6C" w:rsidRPr="00CE5083">
        <w:rPr>
          <w:color w:val="000000"/>
          <w:sz w:val="20"/>
          <w:szCs w:val="20"/>
        </w:rPr>
        <w:t xml:space="preserve">или должны быть доработаны. В этом случае </w:t>
      </w:r>
      <w:r w:rsidR="0029213D" w:rsidRPr="00CE5083">
        <w:rPr>
          <w:color w:val="000000"/>
          <w:sz w:val="20"/>
          <w:szCs w:val="20"/>
        </w:rPr>
        <w:t>Поставщик-п</w:t>
      </w:r>
      <w:r w:rsidR="00771018" w:rsidRPr="00CE5083">
        <w:rPr>
          <w:color w:val="000000"/>
          <w:sz w:val="20"/>
          <w:szCs w:val="20"/>
        </w:rPr>
        <w:t>родавец</w:t>
      </w:r>
      <w:r w:rsidR="00486A6C" w:rsidRPr="00CE5083">
        <w:rPr>
          <w:color w:val="000000"/>
          <w:sz w:val="20"/>
          <w:szCs w:val="20"/>
        </w:rPr>
        <w:t xml:space="preserve"> должен в течение </w:t>
      </w:r>
      <w:r w:rsidR="00771018" w:rsidRPr="00CE5083">
        <w:rPr>
          <w:color w:val="000000"/>
          <w:sz w:val="20"/>
          <w:szCs w:val="20"/>
        </w:rPr>
        <w:t>3</w:t>
      </w:r>
      <w:r w:rsidR="00486A6C" w:rsidRPr="00CE5083">
        <w:rPr>
          <w:color w:val="000000"/>
          <w:sz w:val="20"/>
          <w:szCs w:val="20"/>
        </w:rPr>
        <w:t xml:space="preserve"> (</w:t>
      </w:r>
      <w:r w:rsidR="00771018" w:rsidRPr="00CE5083">
        <w:rPr>
          <w:color w:val="000000"/>
          <w:sz w:val="20"/>
          <w:szCs w:val="20"/>
        </w:rPr>
        <w:t>трех</w:t>
      </w:r>
      <w:r w:rsidR="00486A6C" w:rsidRPr="00CE5083">
        <w:rPr>
          <w:color w:val="000000"/>
          <w:sz w:val="20"/>
          <w:szCs w:val="20"/>
        </w:rPr>
        <w:t>) рабочих дней внести коррективы и повторно направить Покупателю</w:t>
      </w:r>
      <w:r w:rsidR="00E66DC2" w:rsidRPr="00CE5083">
        <w:rPr>
          <w:color w:val="000000"/>
          <w:sz w:val="20"/>
          <w:szCs w:val="20"/>
        </w:rPr>
        <w:t xml:space="preserve"> Т</w:t>
      </w:r>
      <w:r w:rsidR="00771018" w:rsidRPr="00CE5083">
        <w:rPr>
          <w:color w:val="000000"/>
          <w:sz w:val="20"/>
          <w:szCs w:val="20"/>
        </w:rPr>
        <w:t>овар,</w:t>
      </w:r>
      <w:r w:rsidR="00486A6C" w:rsidRPr="00CE5083">
        <w:rPr>
          <w:color w:val="000000"/>
          <w:sz w:val="20"/>
          <w:szCs w:val="20"/>
        </w:rPr>
        <w:t xml:space="preserve"> </w:t>
      </w:r>
      <w:r w:rsidR="00771018" w:rsidRPr="00CE5083">
        <w:rPr>
          <w:color w:val="000000"/>
          <w:sz w:val="20"/>
          <w:szCs w:val="20"/>
        </w:rPr>
        <w:t>товарную накладную</w:t>
      </w:r>
      <w:r w:rsidR="00486A6C" w:rsidRPr="00CE5083">
        <w:rPr>
          <w:color w:val="000000"/>
          <w:sz w:val="20"/>
          <w:szCs w:val="20"/>
        </w:rPr>
        <w:t>.</w:t>
      </w:r>
    </w:p>
    <w:p w:rsidR="005D73AB" w:rsidRPr="00CE5083" w:rsidRDefault="00B23772"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5</w:t>
      </w:r>
      <w:r w:rsidR="001E2A12" w:rsidRPr="00CE5083">
        <w:rPr>
          <w:color w:val="000000"/>
          <w:sz w:val="20"/>
          <w:szCs w:val="20"/>
        </w:rPr>
        <w:t xml:space="preserve">.7. </w:t>
      </w:r>
      <w:r w:rsidR="00486A6C" w:rsidRPr="00CE5083">
        <w:rPr>
          <w:color w:val="000000"/>
          <w:sz w:val="20"/>
          <w:szCs w:val="20"/>
        </w:rPr>
        <w:t>От Покупателя</w:t>
      </w:r>
      <w:r w:rsidR="00E66DC2" w:rsidRPr="00CE5083">
        <w:rPr>
          <w:color w:val="000000"/>
          <w:sz w:val="20"/>
          <w:szCs w:val="20"/>
        </w:rPr>
        <w:t xml:space="preserve"> ответственн</w:t>
      </w:r>
      <w:r w:rsidR="00D55544" w:rsidRPr="00CE5083">
        <w:rPr>
          <w:color w:val="000000"/>
          <w:sz w:val="20"/>
          <w:szCs w:val="20"/>
        </w:rPr>
        <w:t>о</w:t>
      </w:r>
      <w:r w:rsidR="00E66DC2" w:rsidRPr="00CE5083">
        <w:rPr>
          <w:color w:val="000000"/>
          <w:sz w:val="20"/>
          <w:szCs w:val="20"/>
        </w:rPr>
        <w:t>е лиц</w:t>
      </w:r>
      <w:r w:rsidR="00D55544" w:rsidRPr="00CE5083">
        <w:rPr>
          <w:color w:val="000000"/>
          <w:sz w:val="20"/>
          <w:szCs w:val="20"/>
        </w:rPr>
        <w:t>о</w:t>
      </w:r>
      <w:r w:rsidR="00E66DC2" w:rsidRPr="00CE5083">
        <w:rPr>
          <w:color w:val="000000"/>
          <w:sz w:val="20"/>
          <w:szCs w:val="20"/>
        </w:rPr>
        <w:t xml:space="preserve"> за приемку Т</w:t>
      </w:r>
      <w:r w:rsidR="00ED0DEF" w:rsidRPr="00CE5083">
        <w:rPr>
          <w:color w:val="000000"/>
          <w:sz w:val="20"/>
          <w:szCs w:val="20"/>
        </w:rPr>
        <w:t xml:space="preserve">овара и дачу заключения о </w:t>
      </w:r>
      <w:r w:rsidR="00486A6C" w:rsidRPr="00CE5083">
        <w:rPr>
          <w:color w:val="000000"/>
          <w:sz w:val="20"/>
          <w:szCs w:val="20"/>
        </w:rPr>
        <w:t>соответствии поставлен</w:t>
      </w:r>
      <w:r w:rsidR="00E66DC2" w:rsidRPr="00CE5083">
        <w:rPr>
          <w:color w:val="000000"/>
          <w:sz w:val="20"/>
          <w:szCs w:val="20"/>
        </w:rPr>
        <w:t>ного Т</w:t>
      </w:r>
      <w:r w:rsidRPr="00CE5083">
        <w:rPr>
          <w:color w:val="000000"/>
          <w:sz w:val="20"/>
          <w:szCs w:val="20"/>
        </w:rPr>
        <w:t>овара условиям договора</w:t>
      </w:r>
      <w:r w:rsidR="00AB2849" w:rsidRPr="00CE5083">
        <w:rPr>
          <w:color w:val="000000"/>
          <w:sz w:val="20"/>
          <w:szCs w:val="20"/>
        </w:rPr>
        <w:t xml:space="preserve">: </w:t>
      </w:r>
      <w:r w:rsidR="00A449A3" w:rsidRPr="00CE5083">
        <w:rPr>
          <w:color w:val="000000"/>
          <w:sz w:val="20"/>
          <w:szCs w:val="20"/>
        </w:rPr>
        <w:t>__________________</w:t>
      </w:r>
      <w:r w:rsidR="00192E1E" w:rsidRPr="00CE5083">
        <w:rPr>
          <w:color w:val="000000"/>
          <w:sz w:val="20"/>
          <w:szCs w:val="20"/>
        </w:rPr>
        <w:t>_______</w:t>
      </w:r>
      <w:r w:rsidR="005D73AB" w:rsidRPr="00CE5083">
        <w:rPr>
          <w:color w:val="000000"/>
          <w:sz w:val="20"/>
          <w:szCs w:val="20"/>
        </w:rPr>
        <w:t>.</w:t>
      </w:r>
    </w:p>
    <w:p w:rsidR="00486A6C" w:rsidRPr="00CE5083" w:rsidRDefault="00B23772" w:rsidP="00CE5083">
      <w:pPr>
        <w:widowControl w:val="0"/>
        <w:autoSpaceDE w:val="0"/>
        <w:autoSpaceDN w:val="0"/>
        <w:adjustRightInd w:val="0"/>
        <w:spacing w:before="0" w:after="0" w:line="240" w:lineRule="auto"/>
        <w:ind w:right="-1" w:firstLine="426"/>
        <w:jc w:val="center"/>
        <w:rPr>
          <w:rFonts w:eastAsia="Arial"/>
          <w:b/>
          <w:color w:val="000000"/>
          <w:sz w:val="20"/>
          <w:szCs w:val="20"/>
          <w:lang w:eastAsia="en-US"/>
        </w:rPr>
      </w:pPr>
      <w:r w:rsidRPr="00CE5083">
        <w:rPr>
          <w:rFonts w:eastAsia="Arial"/>
          <w:b/>
          <w:color w:val="000000"/>
          <w:sz w:val="20"/>
          <w:szCs w:val="20"/>
          <w:lang w:eastAsia="en-US"/>
        </w:rPr>
        <w:t>6</w:t>
      </w:r>
      <w:r w:rsidR="00486A6C" w:rsidRPr="00CE5083">
        <w:rPr>
          <w:rFonts w:eastAsia="Arial"/>
          <w:b/>
          <w:color w:val="000000"/>
          <w:sz w:val="20"/>
          <w:szCs w:val="20"/>
          <w:lang w:eastAsia="en-US"/>
        </w:rPr>
        <w:t>. Ответственность сторон договора</w:t>
      </w:r>
    </w:p>
    <w:p w:rsidR="0024009D" w:rsidRPr="00CE5083" w:rsidRDefault="0024009D" w:rsidP="00CE5083">
      <w:pPr>
        <w:spacing w:before="0" w:after="0" w:line="240" w:lineRule="auto"/>
        <w:ind w:right="-1" w:firstLine="426"/>
        <w:rPr>
          <w:color w:val="000000"/>
          <w:sz w:val="20"/>
          <w:szCs w:val="20"/>
        </w:rPr>
      </w:pPr>
      <w:r w:rsidRPr="00CE5083">
        <w:rPr>
          <w:color w:val="000000"/>
          <w:kern w:val="16"/>
          <w:sz w:val="20"/>
          <w:szCs w:val="20"/>
        </w:rPr>
        <w:t xml:space="preserve">6.1. </w:t>
      </w:r>
      <w:r w:rsidRPr="00CE5083">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CE5083" w:rsidRDefault="0024009D" w:rsidP="00CE5083">
      <w:pPr>
        <w:spacing w:before="0" w:after="0" w:line="240" w:lineRule="auto"/>
        <w:ind w:right="-1" w:firstLine="426"/>
        <w:rPr>
          <w:color w:val="000000"/>
          <w:sz w:val="20"/>
          <w:szCs w:val="20"/>
        </w:rPr>
      </w:pPr>
      <w:r w:rsidRPr="00CE5083">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CE5083">
        <w:rPr>
          <w:color w:val="000000"/>
          <w:sz w:val="20"/>
          <w:szCs w:val="20"/>
        </w:rPr>
        <w:t xml:space="preserve">. В случае просрочки исполнения </w:t>
      </w:r>
      <w:r w:rsidR="0029213D" w:rsidRPr="00CE5083">
        <w:rPr>
          <w:color w:val="000000"/>
          <w:sz w:val="20"/>
          <w:szCs w:val="20"/>
        </w:rPr>
        <w:t>Поставщиком-</w:t>
      </w:r>
      <w:r w:rsidR="0029213D" w:rsidRPr="00CE5083">
        <w:rPr>
          <w:sz w:val="20"/>
          <w:szCs w:val="20"/>
        </w:rPr>
        <w:t>п</w:t>
      </w:r>
      <w:r w:rsidRPr="00CE5083">
        <w:rPr>
          <w:sz w:val="20"/>
          <w:szCs w:val="20"/>
        </w:rPr>
        <w:t>родавцом</w:t>
      </w:r>
      <w:r w:rsidRPr="00CE5083">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CE5083">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sidRPr="00CE5083">
        <w:rPr>
          <w:color w:val="000000"/>
          <w:sz w:val="20"/>
          <w:szCs w:val="20"/>
        </w:rPr>
        <w:t>Поставщиком-</w:t>
      </w:r>
      <w:r w:rsidR="0029213D" w:rsidRPr="00CE5083">
        <w:rPr>
          <w:sz w:val="20"/>
          <w:szCs w:val="20"/>
        </w:rPr>
        <w:t>п</w:t>
      </w:r>
      <w:r w:rsidRPr="00CE5083">
        <w:rPr>
          <w:sz w:val="20"/>
          <w:szCs w:val="20"/>
        </w:rPr>
        <w:t xml:space="preserve">родавцом </w:t>
      </w:r>
      <w:r w:rsidRPr="00CE5083">
        <w:rPr>
          <w:color w:val="000000"/>
          <w:sz w:val="20"/>
          <w:szCs w:val="20"/>
        </w:rPr>
        <w:t xml:space="preserve">обязательств, предусмотренных Договором, Покупатель направляет </w:t>
      </w:r>
      <w:r w:rsidR="0029213D" w:rsidRPr="00CE5083">
        <w:rPr>
          <w:color w:val="000000"/>
          <w:sz w:val="20"/>
          <w:szCs w:val="20"/>
        </w:rPr>
        <w:t>Поставщику-</w:t>
      </w:r>
      <w:r w:rsidR="0029213D" w:rsidRPr="00CE5083">
        <w:rPr>
          <w:sz w:val="20"/>
          <w:szCs w:val="20"/>
        </w:rPr>
        <w:t>п</w:t>
      </w:r>
      <w:r w:rsidRPr="00CE5083">
        <w:rPr>
          <w:sz w:val="20"/>
          <w:szCs w:val="20"/>
        </w:rPr>
        <w:t>родавцу</w:t>
      </w:r>
      <w:r w:rsidRPr="00CE5083">
        <w:rPr>
          <w:color w:val="000000"/>
          <w:sz w:val="20"/>
          <w:szCs w:val="20"/>
        </w:rPr>
        <w:t xml:space="preserve"> требование об уплате неустоек (штрафов, пеней).</w:t>
      </w:r>
    </w:p>
    <w:p w:rsidR="0024009D" w:rsidRPr="00CE5083" w:rsidRDefault="0024009D" w:rsidP="00CE5083">
      <w:pPr>
        <w:autoSpaceDE w:val="0"/>
        <w:autoSpaceDN w:val="0"/>
        <w:adjustRightInd w:val="0"/>
        <w:spacing w:before="0" w:after="0" w:line="240" w:lineRule="auto"/>
        <w:ind w:right="-1" w:firstLine="426"/>
        <w:rPr>
          <w:sz w:val="20"/>
          <w:szCs w:val="20"/>
        </w:rPr>
      </w:pPr>
      <w:r w:rsidRPr="00CE5083">
        <w:rPr>
          <w:color w:val="000000"/>
          <w:sz w:val="20"/>
          <w:szCs w:val="20"/>
        </w:rPr>
        <w:t xml:space="preserve">6.3. </w:t>
      </w:r>
      <w:r w:rsidRPr="00CE5083">
        <w:rPr>
          <w:sz w:val="20"/>
          <w:szCs w:val="20"/>
        </w:rPr>
        <w:t xml:space="preserve">Пеня начисляется за каждый день просрочки исполнения </w:t>
      </w:r>
      <w:r w:rsidR="0029213D" w:rsidRPr="00CE5083">
        <w:rPr>
          <w:sz w:val="20"/>
          <w:szCs w:val="20"/>
        </w:rPr>
        <w:t>Поставщиком-п</w:t>
      </w:r>
      <w:r w:rsidRPr="00CE5083">
        <w:rPr>
          <w:sz w:val="20"/>
          <w:szCs w:val="20"/>
        </w:rPr>
        <w:t xml:space="preserve">родавцом обязательства, предусмотренного Договором, </w:t>
      </w:r>
      <w:r w:rsidRPr="00CE5083">
        <w:rPr>
          <w:color w:val="000000"/>
          <w:sz w:val="20"/>
          <w:szCs w:val="20"/>
        </w:rPr>
        <w:t xml:space="preserve">и устанавливается </w:t>
      </w:r>
      <w:r w:rsidRPr="00CE5083">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sidRPr="00CE5083">
        <w:rPr>
          <w:sz w:val="20"/>
          <w:szCs w:val="20"/>
        </w:rPr>
        <w:t>вором и фактически исполненных Поставщиком-п</w:t>
      </w:r>
      <w:r w:rsidRPr="00CE5083">
        <w:rPr>
          <w:sz w:val="20"/>
          <w:szCs w:val="20"/>
        </w:rPr>
        <w:t>родавцом.</w:t>
      </w:r>
    </w:p>
    <w:p w:rsidR="0024009D" w:rsidRPr="00CE5083" w:rsidRDefault="0024009D" w:rsidP="00CE5083">
      <w:pPr>
        <w:autoSpaceDE w:val="0"/>
        <w:autoSpaceDN w:val="0"/>
        <w:spacing w:before="0" w:after="0" w:line="240" w:lineRule="auto"/>
        <w:ind w:right="-1" w:firstLine="426"/>
        <w:rPr>
          <w:color w:val="000000"/>
          <w:sz w:val="20"/>
          <w:szCs w:val="20"/>
        </w:rPr>
      </w:pPr>
      <w:r w:rsidRPr="00CE5083">
        <w:rPr>
          <w:color w:val="000000"/>
          <w:sz w:val="20"/>
          <w:szCs w:val="20"/>
        </w:rPr>
        <w:t xml:space="preserve">6.4. Штрафы начисляются </w:t>
      </w:r>
      <w:r w:rsidRPr="00CE5083">
        <w:rPr>
          <w:sz w:val="20"/>
          <w:szCs w:val="20"/>
        </w:rPr>
        <w:t xml:space="preserve">за каждый факт неисполнения или ненадлежащего исполнения </w:t>
      </w:r>
      <w:r w:rsidR="0029213D" w:rsidRPr="00CE5083">
        <w:rPr>
          <w:sz w:val="20"/>
          <w:szCs w:val="20"/>
        </w:rPr>
        <w:t>Поставщиком-п</w:t>
      </w:r>
      <w:r w:rsidRPr="00CE5083">
        <w:rPr>
          <w:sz w:val="20"/>
          <w:szCs w:val="20"/>
        </w:rPr>
        <w:t>родавцом</w:t>
      </w:r>
      <w:r w:rsidRPr="00CE5083">
        <w:rPr>
          <w:color w:val="000000"/>
          <w:sz w:val="20"/>
          <w:szCs w:val="20"/>
        </w:rPr>
        <w:t xml:space="preserve"> обязательств, предусмотренных Договором</w:t>
      </w:r>
      <w:r w:rsidRPr="00CE5083">
        <w:rPr>
          <w:i/>
          <w:iCs/>
          <w:color w:val="000000"/>
          <w:sz w:val="20"/>
          <w:szCs w:val="20"/>
        </w:rPr>
        <w:t>.</w:t>
      </w:r>
      <w:r w:rsidRPr="00CE5083">
        <w:rPr>
          <w:color w:val="000000"/>
          <w:sz w:val="20"/>
          <w:szCs w:val="20"/>
        </w:rPr>
        <w:t xml:space="preserve"> При этом штрафы не применяются в случае просрочки исполнения </w:t>
      </w:r>
      <w:r w:rsidR="0029213D" w:rsidRPr="00CE5083">
        <w:rPr>
          <w:color w:val="000000"/>
          <w:sz w:val="20"/>
          <w:szCs w:val="20"/>
        </w:rPr>
        <w:t>Поставщиком-</w:t>
      </w:r>
      <w:r w:rsidR="0029213D" w:rsidRPr="00CE5083">
        <w:rPr>
          <w:sz w:val="20"/>
          <w:szCs w:val="20"/>
        </w:rPr>
        <w:t>п</w:t>
      </w:r>
      <w:r w:rsidRPr="00CE5083">
        <w:rPr>
          <w:sz w:val="20"/>
          <w:szCs w:val="20"/>
        </w:rPr>
        <w:t>родавцом</w:t>
      </w:r>
      <w:r w:rsidRPr="00CE5083">
        <w:rPr>
          <w:color w:val="000000"/>
          <w:sz w:val="20"/>
          <w:szCs w:val="20"/>
        </w:rPr>
        <w:t xml:space="preserve"> обязательств (в том числе гарантийного обязательства), предусмотренных Договором. </w:t>
      </w:r>
      <w:r w:rsidR="0029213D" w:rsidRPr="00CE5083">
        <w:rPr>
          <w:color w:val="000000"/>
          <w:sz w:val="20"/>
          <w:szCs w:val="20"/>
        </w:rPr>
        <w:t>Поставщик-</w:t>
      </w:r>
      <w:r w:rsidR="0029213D" w:rsidRPr="00CE5083">
        <w:rPr>
          <w:sz w:val="20"/>
          <w:szCs w:val="20"/>
        </w:rPr>
        <w:t>п</w:t>
      </w:r>
      <w:r w:rsidRPr="00CE5083">
        <w:rPr>
          <w:sz w:val="20"/>
          <w:szCs w:val="20"/>
        </w:rPr>
        <w:t xml:space="preserve">родавец </w:t>
      </w:r>
      <w:r w:rsidRPr="00CE5083">
        <w:rPr>
          <w:color w:val="000000"/>
          <w:sz w:val="20"/>
          <w:szCs w:val="20"/>
        </w:rPr>
        <w:t>выплачивает Покупателю штраф в размере 10-ти (десяти) процентов от цены Договора, что составляет</w:t>
      </w:r>
      <w:proofErr w:type="gramStart"/>
      <w:r w:rsidRPr="00CE5083">
        <w:rPr>
          <w:color w:val="000000"/>
          <w:sz w:val="20"/>
          <w:szCs w:val="20"/>
        </w:rPr>
        <w:t xml:space="preserve"> </w:t>
      </w:r>
      <w:r w:rsidR="003F0A2E" w:rsidRPr="00CE5083">
        <w:rPr>
          <w:color w:val="000000"/>
          <w:sz w:val="20"/>
          <w:szCs w:val="20"/>
        </w:rPr>
        <w:t>_______________</w:t>
      </w:r>
      <w:r w:rsidRPr="00CE5083">
        <w:rPr>
          <w:color w:val="000000"/>
          <w:sz w:val="20"/>
          <w:szCs w:val="20"/>
        </w:rPr>
        <w:t xml:space="preserve"> (</w:t>
      </w:r>
      <w:r w:rsidR="003F0A2E" w:rsidRPr="00CE5083">
        <w:rPr>
          <w:color w:val="000000"/>
          <w:sz w:val="20"/>
          <w:szCs w:val="20"/>
        </w:rPr>
        <w:t>________________</w:t>
      </w:r>
      <w:r w:rsidRPr="00CE5083">
        <w:rPr>
          <w:color w:val="000000"/>
          <w:sz w:val="20"/>
          <w:szCs w:val="20"/>
        </w:rPr>
        <w:t xml:space="preserve">) </w:t>
      </w:r>
      <w:proofErr w:type="gramEnd"/>
      <w:r w:rsidRPr="00CE5083">
        <w:rPr>
          <w:color w:val="000000"/>
          <w:sz w:val="20"/>
          <w:szCs w:val="20"/>
        </w:rPr>
        <w:t xml:space="preserve">рублей </w:t>
      </w:r>
      <w:r w:rsidR="003F0A2E" w:rsidRPr="00CE5083">
        <w:rPr>
          <w:color w:val="000000"/>
          <w:sz w:val="20"/>
          <w:szCs w:val="20"/>
        </w:rPr>
        <w:t>___</w:t>
      </w:r>
      <w:r w:rsidRPr="00CE5083">
        <w:rPr>
          <w:color w:val="000000"/>
          <w:sz w:val="20"/>
          <w:szCs w:val="20"/>
        </w:rPr>
        <w:t xml:space="preserve"> копеек.</w:t>
      </w:r>
    </w:p>
    <w:p w:rsidR="0024009D" w:rsidRPr="00CE5083" w:rsidRDefault="0024009D" w:rsidP="00CE5083">
      <w:pPr>
        <w:spacing w:before="0" w:after="0" w:line="240" w:lineRule="auto"/>
        <w:ind w:right="-1" w:firstLine="426"/>
        <w:rPr>
          <w:color w:val="000000"/>
          <w:sz w:val="20"/>
          <w:szCs w:val="20"/>
        </w:rPr>
      </w:pPr>
      <w:r w:rsidRPr="00CE5083">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0029213D" w:rsidRPr="00CE5083">
        <w:rPr>
          <w:color w:val="000000"/>
          <w:sz w:val="20"/>
          <w:szCs w:val="20"/>
        </w:rPr>
        <w:t>Поставщик-</w:t>
      </w:r>
      <w:r w:rsidR="0029213D" w:rsidRPr="00CE5083">
        <w:rPr>
          <w:sz w:val="20"/>
          <w:szCs w:val="20"/>
        </w:rPr>
        <w:t>п</w:t>
      </w:r>
      <w:r w:rsidRPr="00CE5083">
        <w:rPr>
          <w:sz w:val="20"/>
          <w:szCs w:val="20"/>
        </w:rPr>
        <w:t>родавец</w:t>
      </w:r>
      <w:r w:rsidRPr="00CE5083">
        <w:rPr>
          <w:color w:val="000000"/>
          <w:sz w:val="20"/>
          <w:szCs w:val="20"/>
        </w:rPr>
        <w:t xml:space="preserve"> возмещает в полном объеме понесенные Покупателем убытки.</w:t>
      </w:r>
    </w:p>
    <w:p w:rsidR="0024009D" w:rsidRPr="00CE5083" w:rsidRDefault="0024009D" w:rsidP="00CE5083">
      <w:pPr>
        <w:spacing w:before="0" w:after="0" w:line="240" w:lineRule="auto"/>
        <w:ind w:right="-1" w:firstLine="426"/>
        <w:rPr>
          <w:color w:val="000000"/>
          <w:sz w:val="20"/>
          <w:szCs w:val="20"/>
        </w:rPr>
      </w:pPr>
      <w:r w:rsidRPr="00CE5083">
        <w:rPr>
          <w:color w:val="000000"/>
          <w:sz w:val="20"/>
          <w:szCs w:val="20"/>
        </w:rPr>
        <w:t xml:space="preserve">6.6. </w:t>
      </w:r>
      <w:r w:rsidR="0029213D" w:rsidRPr="00CE5083">
        <w:rPr>
          <w:color w:val="000000"/>
          <w:sz w:val="20"/>
          <w:szCs w:val="20"/>
        </w:rPr>
        <w:t>Поставщик-</w:t>
      </w:r>
      <w:r w:rsidR="0029213D" w:rsidRPr="00CE5083">
        <w:rPr>
          <w:sz w:val="20"/>
          <w:szCs w:val="20"/>
        </w:rPr>
        <w:t>п</w:t>
      </w:r>
      <w:r w:rsidRPr="00CE5083">
        <w:rPr>
          <w:sz w:val="20"/>
          <w:szCs w:val="20"/>
        </w:rPr>
        <w:t>родавец</w:t>
      </w:r>
      <w:r w:rsidRPr="00CE5083">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CE5083" w:rsidRDefault="0024009D" w:rsidP="00CE5083">
      <w:pPr>
        <w:spacing w:before="0" w:after="0" w:line="240" w:lineRule="auto"/>
        <w:ind w:right="-1" w:firstLine="426"/>
        <w:rPr>
          <w:i/>
          <w:iCs/>
          <w:color w:val="000000"/>
          <w:sz w:val="20"/>
          <w:szCs w:val="20"/>
        </w:rPr>
      </w:pPr>
      <w:r w:rsidRPr="00CE5083">
        <w:rPr>
          <w:color w:val="000000"/>
          <w:sz w:val="20"/>
          <w:szCs w:val="20"/>
        </w:rPr>
        <w:t xml:space="preserve">6.7. В случае начисления Покупателем </w:t>
      </w:r>
      <w:r w:rsidR="0029213D" w:rsidRPr="00CE5083">
        <w:rPr>
          <w:color w:val="000000"/>
          <w:sz w:val="20"/>
          <w:szCs w:val="20"/>
        </w:rPr>
        <w:t>Поставщику-</w:t>
      </w:r>
      <w:r w:rsidR="0029213D" w:rsidRPr="00CE5083">
        <w:rPr>
          <w:sz w:val="20"/>
          <w:szCs w:val="20"/>
        </w:rPr>
        <w:t>п</w:t>
      </w:r>
      <w:r w:rsidRPr="00CE5083">
        <w:rPr>
          <w:sz w:val="20"/>
          <w:szCs w:val="20"/>
        </w:rPr>
        <w:t xml:space="preserve">родавцу </w:t>
      </w:r>
      <w:r w:rsidRPr="00CE5083">
        <w:rPr>
          <w:color w:val="000000"/>
          <w:sz w:val="20"/>
          <w:szCs w:val="20"/>
        </w:rPr>
        <w:t xml:space="preserve">неустойки (штрафа, пени) и (или) убытков, Покупатель направляет </w:t>
      </w:r>
      <w:r w:rsidR="0029213D" w:rsidRPr="00CE5083">
        <w:rPr>
          <w:color w:val="000000"/>
          <w:sz w:val="20"/>
          <w:szCs w:val="20"/>
        </w:rPr>
        <w:t>Поставщику-</w:t>
      </w:r>
      <w:r w:rsidR="0029213D" w:rsidRPr="00CE5083">
        <w:rPr>
          <w:sz w:val="20"/>
          <w:szCs w:val="20"/>
        </w:rPr>
        <w:t>п</w:t>
      </w:r>
      <w:r w:rsidRPr="00CE5083">
        <w:rPr>
          <w:sz w:val="20"/>
          <w:szCs w:val="20"/>
        </w:rPr>
        <w:t>родавцу</w:t>
      </w:r>
      <w:r w:rsidRPr="00CE5083">
        <w:rPr>
          <w:color w:val="000000"/>
          <w:sz w:val="20"/>
          <w:szCs w:val="20"/>
        </w:rPr>
        <w:t xml:space="preserve"> требование </w:t>
      </w:r>
      <w:proofErr w:type="gramStart"/>
      <w:r w:rsidRPr="00CE5083">
        <w:rPr>
          <w:color w:val="000000"/>
          <w:sz w:val="20"/>
          <w:szCs w:val="20"/>
        </w:rPr>
        <w:t>оплатить неустойку (штраф</w:t>
      </w:r>
      <w:proofErr w:type="gramEnd"/>
      <w:r w:rsidRPr="00CE5083">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CE5083">
        <w:rPr>
          <w:color w:val="000000"/>
          <w:sz w:val="20"/>
          <w:szCs w:val="20"/>
        </w:rPr>
        <w:t>,</w:t>
      </w:r>
      <w:proofErr w:type="gramEnd"/>
      <w:r w:rsidRPr="00CE5083">
        <w:rPr>
          <w:color w:val="000000"/>
          <w:sz w:val="20"/>
          <w:szCs w:val="20"/>
        </w:rPr>
        <w:t xml:space="preserve"> если </w:t>
      </w:r>
      <w:r w:rsidR="0029213D" w:rsidRPr="00CE5083">
        <w:rPr>
          <w:color w:val="000000"/>
          <w:sz w:val="20"/>
          <w:szCs w:val="20"/>
        </w:rPr>
        <w:t>Поставщик-</w:t>
      </w:r>
      <w:r w:rsidR="0029213D" w:rsidRPr="00CE5083">
        <w:rPr>
          <w:sz w:val="20"/>
          <w:szCs w:val="20"/>
        </w:rPr>
        <w:t>п</w:t>
      </w:r>
      <w:r w:rsidRPr="00CE5083">
        <w:rPr>
          <w:sz w:val="20"/>
          <w:szCs w:val="20"/>
        </w:rPr>
        <w:t xml:space="preserve">родавец </w:t>
      </w:r>
      <w:r w:rsidRPr="00CE5083">
        <w:rPr>
          <w:color w:val="000000"/>
          <w:sz w:val="20"/>
          <w:szCs w:val="20"/>
        </w:rPr>
        <w:t>вправе уменьшить размер оплаты по Договору на сумму начисленной неустойки (штрафа, пени) и (или) убытков</w:t>
      </w:r>
      <w:r w:rsidRPr="00CE5083">
        <w:rPr>
          <w:i/>
          <w:iCs/>
          <w:color w:val="000000"/>
          <w:sz w:val="20"/>
          <w:szCs w:val="20"/>
        </w:rPr>
        <w:t>.</w:t>
      </w:r>
    </w:p>
    <w:p w:rsidR="0024009D" w:rsidRPr="00CE5083" w:rsidRDefault="0024009D" w:rsidP="00CE5083">
      <w:pPr>
        <w:autoSpaceDE w:val="0"/>
        <w:autoSpaceDN w:val="0"/>
        <w:adjustRightInd w:val="0"/>
        <w:spacing w:before="0" w:after="0" w:line="240" w:lineRule="auto"/>
        <w:ind w:right="-1" w:firstLine="426"/>
        <w:outlineLvl w:val="0"/>
        <w:rPr>
          <w:color w:val="000000"/>
          <w:sz w:val="20"/>
          <w:szCs w:val="20"/>
        </w:rPr>
      </w:pPr>
      <w:r w:rsidRPr="00CE5083">
        <w:rPr>
          <w:color w:val="000000"/>
          <w:sz w:val="20"/>
          <w:szCs w:val="20"/>
        </w:rPr>
        <w:t xml:space="preserve">6.8. В случае просрочки исполнения Покупателем обязательств, предусмотренных </w:t>
      </w:r>
      <w:r w:rsidRPr="00CE5083">
        <w:rPr>
          <w:color w:val="000000"/>
          <w:kern w:val="16"/>
          <w:sz w:val="20"/>
          <w:szCs w:val="20"/>
        </w:rPr>
        <w:t>Договором</w:t>
      </w:r>
      <w:r w:rsidRPr="00CE5083">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CE5083">
        <w:rPr>
          <w:color w:val="000000"/>
          <w:kern w:val="16"/>
          <w:sz w:val="20"/>
          <w:szCs w:val="20"/>
        </w:rPr>
        <w:t>Договор</w:t>
      </w:r>
      <w:r w:rsidRPr="00CE5083">
        <w:rPr>
          <w:color w:val="000000"/>
          <w:sz w:val="20"/>
          <w:szCs w:val="20"/>
        </w:rPr>
        <w:t xml:space="preserve">ом, </w:t>
      </w:r>
      <w:r w:rsidR="0029213D" w:rsidRPr="00CE5083">
        <w:rPr>
          <w:color w:val="000000"/>
          <w:sz w:val="20"/>
          <w:szCs w:val="20"/>
        </w:rPr>
        <w:t>Поставщик-</w:t>
      </w:r>
      <w:r w:rsidR="0029213D" w:rsidRPr="00CE5083">
        <w:rPr>
          <w:sz w:val="20"/>
          <w:szCs w:val="20"/>
        </w:rPr>
        <w:t>п</w:t>
      </w:r>
      <w:r w:rsidRPr="00CE5083">
        <w:rPr>
          <w:sz w:val="20"/>
          <w:szCs w:val="20"/>
        </w:rPr>
        <w:t xml:space="preserve">родавец </w:t>
      </w:r>
      <w:r w:rsidRPr="00CE5083">
        <w:rPr>
          <w:color w:val="000000"/>
          <w:sz w:val="20"/>
          <w:szCs w:val="20"/>
        </w:rPr>
        <w:t xml:space="preserve">вправе потребовать уплаты неустоек (штрафов, пеней). </w:t>
      </w:r>
      <w:proofErr w:type="gramStart"/>
      <w:r w:rsidRPr="00CE5083">
        <w:rPr>
          <w:color w:val="000000"/>
          <w:sz w:val="20"/>
          <w:szCs w:val="20"/>
        </w:rPr>
        <w:t xml:space="preserve">Пеня начисляется за каждый день просрочки исполнения обязательства, предусмотренного </w:t>
      </w:r>
      <w:r w:rsidRPr="00CE5083">
        <w:rPr>
          <w:color w:val="000000"/>
          <w:kern w:val="16"/>
          <w:sz w:val="20"/>
          <w:szCs w:val="20"/>
        </w:rPr>
        <w:t>Договором</w:t>
      </w:r>
      <w:r w:rsidRPr="00CE5083">
        <w:rPr>
          <w:color w:val="000000"/>
          <w:sz w:val="20"/>
          <w:szCs w:val="20"/>
        </w:rPr>
        <w:t xml:space="preserve">, начиная со дня, следующего после дня истечения установленного </w:t>
      </w:r>
      <w:r w:rsidRPr="00CE5083">
        <w:rPr>
          <w:color w:val="000000"/>
          <w:kern w:val="16"/>
          <w:sz w:val="20"/>
          <w:szCs w:val="20"/>
        </w:rPr>
        <w:t>Договоро</w:t>
      </w:r>
      <w:r w:rsidRPr="00CE5083">
        <w:rPr>
          <w:color w:val="000000"/>
          <w:sz w:val="20"/>
          <w:szCs w:val="20"/>
        </w:rPr>
        <w:t xml:space="preserve">м срока исполнения обязательства и устанавливается </w:t>
      </w:r>
      <w:r w:rsidRPr="00CE5083">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CE5083">
        <w:rPr>
          <w:color w:val="000000"/>
          <w:sz w:val="20"/>
          <w:szCs w:val="20"/>
        </w:rPr>
        <w:t>Покупателем</w:t>
      </w:r>
      <w:r w:rsidRPr="00CE5083">
        <w:rPr>
          <w:sz w:val="20"/>
          <w:szCs w:val="20"/>
        </w:rPr>
        <w:t>.</w:t>
      </w:r>
      <w:proofErr w:type="gramEnd"/>
    </w:p>
    <w:p w:rsidR="0024009D" w:rsidRPr="00CE5083" w:rsidRDefault="0024009D" w:rsidP="00CE5083">
      <w:pPr>
        <w:autoSpaceDE w:val="0"/>
        <w:autoSpaceDN w:val="0"/>
        <w:spacing w:before="0" w:after="0" w:line="240" w:lineRule="auto"/>
        <w:ind w:right="-1" w:firstLine="426"/>
        <w:rPr>
          <w:color w:val="000000"/>
          <w:sz w:val="20"/>
          <w:szCs w:val="20"/>
        </w:rPr>
      </w:pPr>
      <w:r w:rsidRPr="00CE5083">
        <w:rPr>
          <w:color w:val="000000"/>
          <w:sz w:val="20"/>
          <w:szCs w:val="20"/>
        </w:rPr>
        <w:t xml:space="preserve">6.9. Штрафы начисляются за </w:t>
      </w:r>
      <w:r w:rsidRPr="00CE5083">
        <w:rPr>
          <w:sz w:val="20"/>
          <w:szCs w:val="20"/>
        </w:rPr>
        <w:t xml:space="preserve">каждый факт неисполнения </w:t>
      </w:r>
      <w:r w:rsidRPr="00CE5083">
        <w:rPr>
          <w:color w:val="000000"/>
          <w:sz w:val="20"/>
          <w:szCs w:val="20"/>
        </w:rPr>
        <w:t xml:space="preserve">Покупателем обязательств, предусмотренных </w:t>
      </w:r>
      <w:r w:rsidRPr="00CE5083">
        <w:rPr>
          <w:color w:val="000000"/>
          <w:kern w:val="16"/>
          <w:sz w:val="20"/>
          <w:szCs w:val="20"/>
        </w:rPr>
        <w:t>Договор</w:t>
      </w:r>
      <w:r w:rsidRPr="00CE5083">
        <w:rPr>
          <w:color w:val="000000"/>
          <w:sz w:val="20"/>
          <w:szCs w:val="20"/>
        </w:rPr>
        <w:t xml:space="preserve">ом, за исключением просрочки исполнения обязательств, предусмотренных </w:t>
      </w:r>
      <w:r w:rsidRPr="00CE5083">
        <w:rPr>
          <w:color w:val="000000"/>
          <w:kern w:val="16"/>
          <w:sz w:val="20"/>
          <w:szCs w:val="20"/>
        </w:rPr>
        <w:t>Договор</w:t>
      </w:r>
      <w:r w:rsidRPr="00CE5083">
        <w:rPr>
          <w:color w:val="000000"/>
          <w:sz w:val="20"/>
          <w:szCs w:val="20"/>
        </w:rPr>
        <w:t xml:space="preserve">ом, в размере 1 000 (Одна тысяча) рублей 00 копеек. </w:t>
      </w:r>
    </w:p>
    <w:p w:rsidR="0024009D" w:rsidRPr="00CE5083" w:rsidRDefault="0024009D" w:rsidP="00CE5083">
      <w:pPr>
        <w:spacing w:before="0" w:after="0" w:line="240" w:lineRule="auto"/>
        <w:ind w:right="-1" w:firstLine="426"/>
        <w:rPr>
          <w:color w:val="000000"/>
          <w:sz w:val="20"/>
          <w:szCs w:val="20"/>
        </w:rPr>
      </w:pPr>
      <w:r w:rsidRPr="00CE5083">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sidRPr="00CE5083">
        <w:rPr>
          <w:color w:val="000000"/>
          <w:sz w:val="20"/>
          <w:szCs w:val="20"/>
        </w:rPr>
        <w:t>Поставщика-</w:t>
      </w:r>
      <w:r w:rsidR="0029213D" w:rsidRPr="00CE5083">
        <w:rPr>
          <w:sz w:val="20"/>
          <w:szCs w:val="20"/>
        </w:rPr>
        <w:t>п</w:t>
      </w:r>
      <w:r w:rsidRPr="00CE5083">
        <w:rPr>
          <w:sz w:val="20"/>
          <w:szCs w:val="20"/>
        </w:rPr>
        <w:t>родавца</w:t>
      </w:r>
      <w:r w:rsidRPr="00CE5083">
        <w:rPr>
          <w:color w:val="000000"/>
          <w:sz w:val="20"/>
          <w:szCs w:val="20"/>
        </w:rPr>
        <w:t>.</w:t>
      </w:r>
    </w:p>
    <w:p w:rsidR="0024009D" w:rsidRPr="00CE5083" w:rsidRDefault="0024009D" w:rsidP="00CE5083">
      <w:pPr>
        <w:spacing w:before="0" w:after="0" w:line="240" w:lineRule="auto"/>
        <w:ind w:right="-1" w:firstLine="426"/>
        <w:rPr>
          <w:color w:val="000000"/>
          <w:sz w:val="20"/>
          <w:szCs w:val="20"/>
        </w:rPr>
      </w:pPr>
      <w:r w:rsidRPr="00CE5083">
        <w:rPr>
          <w:color w:val="000000"/>
          <w:sz w:val="20"/>
          <w:szCs w:val="20"/>
        </w:rPr>
        <w:t xml:space="preserve">6.11. В случае если настоящий </w:t>
      </w:r>
      <w:r w:rsidRPr="00CE5083">
        <w:rPr>
          <w:color w:val="000000"/>
          <w:kern w:val="16"/>
          <w:sz w:val="20"/>
          <w:szCs w:val="20"/>
        </w:rPr>
        <w:t>Договор</w:t>
      </w:r>
      <w:r w:rsidRPr="00CE5083">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CE5083">
        <w:rPr>
          <w:color w:val="000000"/>
          <w:kern w:val="16"/>
          <w:sz w:val="20"/>
          <w:szCs w:val="20"/>
        </w:rPr>
        <w:t>Договора</w:t>
      </w:r>
      <w:r w:rsidRPr="00CE5083">
        <w:rPr>
          <w:color w:val="000000"/>
          <w:sz w:val="20"/>
          <w:szCs w:val="20"/>
        </w:rPr>
        <w:t>.</w:t>
      </w:r>
    </w:p>
    <w:p w:rsidR="0024009D" w:rsidRPr="00CE5083" w:rsidRDefault="0024009D" w:rsidP="00CE5083">
      <w:pPr>
        <w:autoSpaceDE w:val="0"/>
        <w:autoSpaceDN w:val="0"/>
        <w:spacing w:before="0" w:after="0" w:line="240" w:lineRule="auto"/>
        <w:ind w:right="-1" w:firstLine="426"/>
        <w:rPr>
          <w:iCs/>
          <w:color w:val="000000"/>
          <w:sz w:val="20"/>
          <w:szCs w:val="20"/>
        </w:rPr>
      </w:pPr>
      <w:r w:rsidRPr="00CE5083">
        <w:rPr>
          <w:color w:val="000000"/>
          <w:sz w:val="20"/>
          <w:szCs w:val="20"/>
        </w:rPr>
        <w:t xml:space="preserve">6.12. </w:t>
      </w:r>
      <w:proofErr w:type="gramStart"/>
      <w:r w:rsidRPr="00CE5083">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CE5083">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CE5083" w:rsidRDefault="0024009D" w:rsidP="00CE5083">
      <w:pPr>
        <w:widowControl w:val="0"/>
        <w:autoSpaceDE w:val="0"/>
        <w:autoSpaceDN w:val="0"/>
        <w:adjustRightInd w:val="0"/>
        <w:spacing w:before="0" w:after="0" w:line="240" w:lineRule="auto"/>
        <w:ind w:right="-1" w:firstLine="426"/>
        <w:rPr>
          <w:color w:val="000000"/>
          <w:sz w:val="20"/>
          <w:szCs w:val="20"/>
        </w:rPr>
      </w:pPr>
      <w:r w:rsidRPr="00CE5083">
        <w:rPr>
          <w:iCs/>
          <w:color w:val="000000"/>
          <w:sz w:val="20"/>
          <w:szCs w:val="20"/>
        </w:rPr>
        <w:t>6.13.</w:t>
      </w:r>
      <w:r w:rsidRPr="00CE5083">
        <w:rPr>
          <w:i/>
          <w:iCs/>
          <w:color w:val="000000"/>
          <w:sz w:val="20"/>
          <w:szCs w:val="20"/>
        </w:rPr>
        <w:t xml:space="preserve"> </w:t>
      </w:r>
      <w:r w:rsidRPr="00CE5083">
        <w:rPr>
          <w:bCs/>
          <w:color w:val="000000"/>
          <w:spacing w:val="-4"/>
          <w:sz w:val="20"/>
          <w:szCs w:val="20"/>
        </w:rPr>
        <w:t xml:space="preserve">Размер штрафа включается в Договор в виде фиксированной суммы, рассчитанной исходя из цены </w:t>
      </w:r>
      <w:r w:rsidRPr="00CE5083">
        <w:rPr>
          <w:color w:val="000000"/>
          <w:kern w:val="16"/>
          <w:sz w:val="20"/>
          <w:szCs w:val="20"/>
        </w:rPr>
        <w:t>Договора</w:t>
      </w:r>
      <w:r w:rsidRPr="00CE5083">
        <w:rPr>
          <w:bCs/>
          <w:color w:val="000000"/>
          <w:spacing w:val="-4"/>
          <w:sz w:val="20"/>
          <w:szCs w:val="20"/>
        </w:rPr>
        <w:t xml:space="preserve"> на момент заключения </w:t>
      </w:r>
      <w:r w:rsidRPr="00CE5083">
        <w:rPr>
          <w:color w:val="000000"/>
          <w:kern w:val="16"/>
          <w:sz w:val="20"/>
          <w:szCs w:val="20"/>
        </w:rPr>
        <w:t>Договора</w:t>
      </w:r>
      <w:r w:rsidRPr="00CE5083">
        <w:rPr>
          <w:bCs/>
          <w:color w:val="000000"/>
          <w:spacing w:val="-4"/>
          <w:sz w:val="20"/>
          <w:szCs w:val="20"/>
        </w:rPr>
        <w:t>.</w:t>
      </w:r>
    </w:p>
    <w:p w:rsidR="00460F6A" w:rsidRDefault="00460F6A" w:rsidP="00460F6A">
      <w:pPr>
        <w:widowControl w:val="0"/>
        <w:autoSpaceDE w:val="0"/>
        <w:autoSpaceDN w:val="0"/>
        <w:adjustRightInd w:val="0"/>
        <w:spacing w:before="0" w:after="0" w:line="240" w:lineRule="auto"/>
        <w:ind w:right="-1" w:firstLine="426"/>
        <w:rPr>
          <w:sz w:val="20"/>
          <w:szCs w:val="20"/>
        </w:rPr>
      </w:pPr>
      <w:r>
        <w:rPr>
          <w:sz w:val="20"/>
          <w:szCs w:val="20"/>
        </w:rPr>
        <w:t xml:space="preserve">6.14. </w:t>
      </w:r>
      <w:r w:rsidRPr="002816D9">
        <w:rPr>
          <w:sz w:val="20"/>
          <w:szCs w:val="20"/>
        </w:rP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92CFB" w:rsidRDefault="00460F6A" w:rsidP="00460F6A">
      <w:pPr>
        <w:widowControl w:val="0"/>
        <w:autoSpaceDE w:val="0"/>
        <w:autoSpaceDN w:val="0"/>
        <w:adjustRightInd w:val="0"/>
        <w:spacing w:before="0" w:after="0" w:line="240" w:lineRule="auto"/>
        <w:ind w:right="-1" w:firstLine="426"/>
        <w:rPr>
          <w:color w:val="000000"/>
          <w:sz w:val="20"/>
          <w:szCs w:val="20"/>
        </w:rPr>
      </w:pPr>
      <w:r>
        <w:rPr>
          <w:sz w:val="20"/>
          <w:szCs w:val="20"/>
        </w:rPr>
        <w:t xml:space="preserve">6.15. </w:t>
      </w:r>
      <w:r w:rsidR="00392CFB">
        <w:rPr>
          <w:sz w:val="20"/>
          <w:szCs w:val="20"/>
        </w:rPr>
        <w:t>Стороны обязуются в</w:t>
      </w:r>
      <w:r w:rsidR="00392CFB" w:rsidRPr="002816D9">
        <w:rPr>
          <w:color w:val="000000"/>
          <w:sz w:val="20"/>
          <w:szCs w:val="20"/>
        </w:rPr>
        <w:t xml:space="preserve">озместить ущерб, нанесенный </w:t>
      </w:r>
      <w:r w:rsidR="00392CFB">
        <w:rPr>
          <w:color w:val="000000"/>
          <w:sz w:val="20"/>
          <w:szCs w:val="20"/>
        </w:rPr>
        <w:t>другой стороне</w:t>
      </w:r>
      <w:r w:rsidR="00392CFB" w:rsidRPr="002816D9">
        <w:rPr>
          <w:color w:val="000000"/>
          <w:sz w:val="20"/>
          <w:szCs w:val="20"/>
        </w:rPr>
        <w:t xml:space="preserve">, а также причиненные </w:t>
      </w:r>
      <w:r w:rsidR="00392CFB">
        <w:rPr>
          <w:color w:val="000000"/>
          <w:sz w:val="20"/>
          <w:szCs w:val="20"/>
        </w:rPr>
        <w:t>ущерб/у</w:t>
      </w:r>
      <w:r w:rsidR="00392CFB" w:rsidRPr="002816D9">
        <w:rPr>
          <w:color w:val="000000"/>
          <w:sz w:val="20"/>
          <w:szCs w:val="20"/>
        </w:rPr>
        <w:t xml:space="preserve">бытки в </w:t>
      </w:r>
      <w:r w:rsidR="00392CFB" w:rsidRPr="002816D9">
        <w:rPr>
          <w:color w:val="000000"/>
          <w:sz w:val="20"/>
          <w:szCs w:val="20"/>
        </w:rPr>
        <w:lastRenderedPageBreak/>
        <w:t xml:space="preserve">процессе </w:t>
      </w:r>
      <w:r w:rsidR="00392CFB">
        <w:rPr>
          <w:color w:val="000000"/>
          <w:sz w:val="20"/>
          <w:szCs w:val="20"/>
        </w:rPr>
        <w:t>монтажа Товара Поставщиком-продавцом или в</w:t>
      </w:r>
      <w:r w:rsidR="00392CFB" w:rsidRPr="002816D9">
        <w:rPr>
          <w:color w:val="000000"/>
          <w:sz w:val="20"/>
          <w:szCs w:val="20"/>
        </w:rPr>
        <w:t xml:space="preserve"> ходе исполнения Договора в полном объеме</w:t>
      </w:r>
      <w:r w:rsidR="00392CFB" w:rsidRPr="002816D9">
        <w:rPr>
          <w:sz w:val="20"/>
          <w:szCs w:val="20"/>
        </w:rPr>
        <w:t xml:space="preserve"> в соответствии с гражданским законодательством Российской Федерации</w:t>
      </w:r>
      <w:r w:rsidR="00392CFB" w:rsidRPr="002816D9">
        <w:rPr>
          <w:color w:val="000000"/>
          <w:sz w:val="20"/>
          <w:szCs w:val="20"/>
        </w:rPr>
        <w:t xml:space="preserve">. </w:t>
      </w:r>
    </w:p>
    <w:p w:rsidR="00460F6A" w:rsidRPr="00460F6A" w:rsidRDefault="00392CFB" w:rsidP="00460F6A">
      <w:pPr>
        <w:widowControl w:val="0"/>
        <w:autoSpaceDE w:val="0"/>
        <w:autoSpaceDN w:val="0"/>
        <w:adjustRightInd w:val="0"/>
        <w:spacing w:before="0" w:after="0" w:line="240" w:lineRule="auto"/>
        <w:ind w:right="-1" w:firstLine="426"/>
        <w:rPr>
          <w:color w:val="000000"/>
          <w:sz w:val="20"/>
          <w:szCs w:val="20"/>
        </w:rPr>
      </w:pPr>
      <w:r>
        <w:rPr>
          <w:color w:val="000000"/>
          <w:sz w:val="20"/>
          <w:szCs w:val="20"/>
        </w:rPr>
        <w:t xml:space="preserve">6.15.1. </w:t>
      </w:r>
      <w:r w:rsidRPr="00CE5083">
        <w:rPr>
          <w:color w:val="000000"/>
          <w:sz w:val="20"/>
          <w:szCs w:val="20"/>
        </w:rPr>
        <w:t>Поставщик-</w:t>
      </w:r>
      <w:r w:rsidRPr="00CE5083">
        <w:rPr>
          <w:sz w:val="20"/>
          <w:szCs w:val="20"/>
        </w:rPr>
        <w:t>продавец</w:t>
      </w:r>
      <w:r w:rsidRPr="00CE5083">
        <w:rPr>
          <w:color w:val="000000"/>
          <w:sz w:val="20"/>
          <w:szCs w:val="20"/>
        </w:rPr>
        <w:t xml:space="preserve"> </w:t>
      </w:r>
      <w:r>
        <w:rPr>
          <w:color w:val="000000"/>
          <w:sz w:val="20"/>
          <w:szCs w:val="20"/>
        </w:rPr>
        <w:t>обязан с</w:t>
      </w:r>
      <w:r w:rsidRPr="002816D9">
        <w:rPr>
          <w:color w:val="000000"/>
          <w:sz w:val="20"/>
          <w:szCs w:val="20"/>
        </w:rPr>
        <w:t xml:space="preserve">воими силами и за свой счет, в срок, определенный </w:t>
      </w:r>
      <w:r>
        <w:rPr>
          <w:color w:val="000000"/>
          <w:sz w:val="20"/>
          <w:szCs w:val="20"/>
        </w:rPr>
        <w:t>Покупателе</w:t>
      </w:r>
      <w:r w:rsidRPr="002816D9">
        <w:rPr>
          <w:color w:val="000000"/>
          <w:sz w:val="20"/>
          <w:szCs w:val="20"/>
        </w:rPr>
        <w:t xml:space="preserve">м, устранять </w:t>
      </w:r>
      <w:r w:rsidRPr="002816D9">
        <w:rPr>
          <w:sz w:val="20"/>
          <w:szCs w:val="20"/>
        </w:rPr>
        <w:t>выявленные</w:t>
      </w:r>
      <w:r w:rsidRPr="002816D9">
        <w:rPr>
          <w:color w:val="000000"/>
          <w:sz w:val="20"/>
          <w:szCs w:val="20"/>
        </w:rPr>
        <w:t>, допущенные по своей вине</w:t>
      </w:r>
      <w:r w:rsidRPr="002816D9">
        <w:rPr>
          <w:sz w:val="20"/>
          <w:szCs w:val="20"/>
        </w:rPr>
        <w:t xml:space="preserve"> </w:t>
      </w:r>
      <w:r w:rsidRPr="002816D9">
        <w:rPr>
          <w:color w:val="000000"/>
          <w:sz w:val="20"/>
          <w:szCs w:val="20"/>
        </w:rPr>
        <w:t xml:space="preserve">недостатки </w:t>
      </w:r>
      <w:r w:rsidRPr="002816D9">
        <w:rPr>
          <w:sz w:val="20"/>
          <w:szCs w:val="20"/>
        </w:rPr>
        <w:t xml:space="preserve">(дефекты) </w:t>
      </w:r>
      <w:r w:rsidRPr="002816D9">
        <w:rPr>
          <w:color w:val="000000"/>
          <w:sz w:val="20"/>
          <w:szCs w:val="20"/>
        </w:rPr>
        <w:t>или иные отступления от т</w:t>
      </w:r>
      <w:r>
        <w:rPr>
          <w:color w:val="000000"/>
          <w:sz w:val="20"/>
          <w:szCs w:val="20"/>
        </w:rPr>
        <w:t>ребований технического задания и условий Договора</w:t>
      </w:r>
      <w:r w:rsidRPr="002816D9">
        <w:rPr>
          <w:color w:val="000000"/>
          <w:sz w:val="20"/>
          <w:szCs w:val="20"/>
        </w:rPr>
        <w:t>.</w:t>
      </w:r>
      <w:r w:rsidRPr="00392CFB">
        <w:rPr>
          <w:color w:val="000000"/>
          <w:sz w:val="20"/>
          <w:szCs w:val="20"/>
        </w:rPr>
        <w:t xml:space="preserve"> </w:t>
      </w:r>
      <w:r w:rsidRPr="002816D9">
        <w:rPr>
          <w:color w:val="000000"/>
          <w:sz w:val="20"/>
          <w:szCs w:val="20"/>
        </w:rPr>
        <w:t xml:space="preserve">Своими силами и за свой счет в течение суток по требованию </w:t>
      </w:r>
      <w:r>
        <w:rPr>
          <w:color w:val="000000"/>
          <w:sz w:val="20"/>
          <w:szCs w:val="20"/>
        </w:rPr>
        <w:t>Покупателя</w:t>
      </w:r>
      <w:r w:rsidRPr="002816D9">
        <w:rPr>
          <w:color w:val="000000"/>
          <w:sz w:val="20"/>
          <w:szCs w:val="20"/>
        </w:rPr>
        <w:t xml:space="preserve"> устранять допущенные по своей вине недостатки</w:t>
      </w:r>
      <w:r>
        <w:rPr>
          <w:color w:val="000000"/>
          <w:sz w:val="20"/>
          <w:szCs w:val="20"/>
        </w:rPr>
        <w:t>, выявленные при монтаже Товара</w:t>
      </w:r>
      <w:r w:rsidRPr="002816D9">
        <w:rPr>
          <w:color w:val="000000"/>
          <w:sz w:val="20"/>
          <w:szCs w:val="20"/>
        </w:rPr>
        <w:t xml:space="preserve"> или иные отступления от условий Договора</w:t>
      </w:r>
      <w:r>
        <w:rPr>
          <w:color w:val="000000"/>
          <w:sz w:val="20"/>
          <w:szCs w:val="20"/>
        </w:rPr>
        <w:t>.</w:t>
      </w:r>
    </w:p>
    <w:p w:rsidR="0024009D" w:rsidRPr="00CE5083" w:rsidRDefault="0024009D" w:rsidP="00460F6A">
      <w:pPr>
        <w:widowControl w:val="0"/>
        <w:autoSpaceDE w:val="0"/>
        <w:autoSpaceDN w:val="0"/>
        <w:adjustRightInd w:val="0"/>
        <w:spacing w:before="0" w:after="0" w:line="240" w:lineRule="auto"/>
        <w:ind w:right="-1" w:firstLine="426"/>
        <w:rPr>
          <w:sz w:val="20"/>
          <w:szCs w:val="20"/>
        </w:rPr>
      </w:pPr>
      <w:r w:rsidRPr="00CE5083">
        <w:rPr>
          <w:color w:val="000000"/>
          <w:sz w:val="20"/>
          <w:szCs w:val="20"/>
        </w:rPr>
        <w:t>6.1</w:t>
      </w:r>
      <w:r w:rsidR="00460F6A">
        <w:rPr>
          <w:color w:val="000000"/>
          <w:sz w:val="20"/>
          <w:szCs w:val="20"/>
        </w:rPr>
        <w:t>6</w:t>
      </w:r>
      <w:r w:rsidRPr="00CE5083">
        <w:rPr>
          <w:color w:val="000000"/>
          <w:sz w:val="20"/>
          <w:szCs w:val="20"/>
        </w:rPr>
        <w:t xml:space="preserve">. </w:t>
      </w:r>
      <w:r w:rsidRPr="00CE5083">
        <w:rPr>
          <w:sz w:val="20"/>
          <w:szCs w:val="20"/>
        </w:rPr>
        <w:t xml:space="preserve">Общая сумма начисленной неустойки (штрафов, пени) за неисполнение или ненадлежащее исполнение </w:t>
      </w:r>
      <w:r w:rsidR="0029213D" w:rsidRPr="00CE5083">
        <w:rPr>
          <w:sz w:val="20"/>
          <w:szCs w:val="20"/>
        </w:rPr>
        <w:t>Поставщиком-п</w:t>
      </w:r>
      <w:r w:rsidRPr="00CE5083">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CE5083">
        <w:rPr>
          <w:color w:val="000000"/>
          <w:sz w:val="20"/>
          <w:szCs w:val="20"/>
        </w:rPr>
        <w:t>Покупателем</w:t>
      </w:r>
      <w:r w:rsidRPr="00CE5083">
        <w:rPr>
          <w:sz w:val="20"/>
          <w:szCs w:val="20"/>
        </w:rPr>
        <w:t xml:space="preserve"> обязательств, предусмотренных Договором, не может превышать цену Договора.</w:t>
      </w:r>
    </w:p>
    <w:p w:rsidR="00F053B1" w:rsidRPr="00CE5083" w:rsidRDefault="0024009D" w:rsidP="00460F6A">
      <w:pPr>
        <w:autoSpaceDE w:val="0"/>
        <w:autoSpaceDN w:val="0"/>
        <w:spacing w:before="0" w:after="0" w:line="240" w:lineRule="auto"/>
        <w:ind w:right="-1" w:firstLine="426"/>
        <w:rPr>
          <w:sz w:val="20"/>
          <w:szCs w:val="20"/>
        </w:rPr>
      </w:pPr>
      <w:r w:rsidRPr="00CE5083">
        <w:rPr>
          <w:color w:val="000000"/>
          <w:sz w:val="20"/>
          <w:szCs w:val="20"/>
        </w:rPr>
        <w:t>6.1</w:t>
      </w:r>
      <w:r w:rsidR="00460F6A">
        <w:rPr>
          <w:color w:val="000000"/>
          <w:sz w:val="20"/>
          <w:szCs w:val="20"/>
        </w:rPr>
        <w:t>7</w:t>
      </w:r>
      <w:r w:rsidRPr="00CE5083">
        <w:rPr>
          <w:color w:val="000000"/>
          <w:sz w:val="20"/>
          <w:szCs w:val="20"/>
        </w:rPr>
        <w:t xml:space="preserve">. </w:t>
      </w:r>
      <w:r w:rsidRPr="00CE5083">
        <w:rPr>
          <w:bCs/>
          <w:color w:val="000000"/>
          <w:sz w:val="20"/>
          <w:szCs w:val="20"/>
        </w:rPr>
        <w:t xml:space="preserve">Во всех других случаях, </w:t>
      </w:r>
      <w:r w:rsidRPr="00CE5083">
        <w:rPr>
          <w:color w:val="000000"/>
          <w:sz w:val="20"/>
          <w:szCs w:val="20"/>
        </w:rPr>
        <w:t>не оговоренных в настоящем Договоре, при</w:t>
      </w:r>
      <w:r w:rsidRPr="00CE5083">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CE5083" w:rsidRDefault="00B23772" w:rsidP="00CE5083">
      <w:pPr>
        <w:spacing w:before="0" w:after="0" w:line="240" w:lineRule="auto"/>
        <w:ind w:right="-1" w:firstLine="426"/>
        <w:jc w:val="center"/>
        <w:rPr>
          <w:b/>
          <w:color w:val="000000"/>
          <w:sz w:val="20"/>
          <w:szCs w:val="20"/>
        </w:rPr>
      </w:pPr>
      <w:r w:rsidRPr="00CE5083">
        <w:rPr>
          <w:b/>
          <w:color w:val="000000"/>
          <w:sz w:val="20"/>
          <w:szCs w:val="20"/>
        </w:rPr>
        <w:t>7</w:t>
      </w:r>
      <w:r w:rsidR="00486A6C" w:rsidRPr="00CE5083">
        <w:rPr>
          <w:b/>
          <w:color w:val="000000"/>
          <w:sz w:val="20"/>
          <w:szCs w:val="20"/>
        </w:rPr>
        <w:t>. Действие обстоятельств непреодолимой силы (форс-мажор)</w:t>
      </w:r>
    </w:p>
    <w:p w:rsidR="00486A6C" w:rsidRPr="00CE5083" w:rsidRDefault="009916EF" w:rsidP="00CE5083">
      <w:pPr>
        <w:shd w:val="clear" w:color="auto" w:fill="FFFFFF"/>
        <w:tabs>
          <w:tab w:val="left" w:pos="1498"/>
        </w:tabs>
        <w:spacing w:before="0" w:after="0" w:line="240" w:lineRule="auto"/>
        <w:ind w:right="-1" w:firstLine="426"/>
        <w:rPr>
          <w:color w:val="000000"/>
          <w:sz w:val="20"/>
          <w:szCs w:val="20"/>
        </w:rPr>
      </w:pPr>
      <w:r w:rsidRPr="00CE5083">
        <w:rPr>
          <w:color w:val="000000"/>
          <w:sz w:val="20"/>
          <w:szCs w:val="20"/>
        </w:rPr>
        <w:t>7</w:t>
      </w:r>
      <w:r w:rsidR="00486A6C" w:rsidRPr="00CE5083">
        <w:rPr>
          <w:color w:val="000000"/>
          <w:sz w:val="20"/>
          <w:szCs w:val="20"/>
        </w:rPr>
        <w:t>.1. </w:t>
      </w:r>
      <w:proofErr w:type="gramStart"/>
      <w:r w:rsidR="00486A6C" w:rsidRPr="00CE5083">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CE5083">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CE5083" w:rsidRDefault="009916EF" w:rsidP="00CE5083">
      <w:pPr>
        <w:shd w:val="clear" w:color="auto" w:fill="FFFFFF"/>
        <w:tabs>
          <w:tab w:val="left" w:pos="1498"/>
        </w:tabs>
        <w:spacing w:before="0" w:after="0" w:line="240" w:lineRule="auto"/>
        <w:ind w:right="-1" w:firstLine="426"/>
        <w:rPr>
          <w:color w:val="000000"/>
          <w:sz w:val="20"/>
          <w:szCs w:val="20"/>
        </w:rPr>
      </w:pPr>
      <w:r w:rsidRPr="00CE5083">
        <w:rPr>
          <w:color w:val="000000"/>
          <w:sz w:val="20"/>
          <w:szCs w:val="20"/>
        </w:rPr>
        <w:t>7</w:t>
      </w:r>
      <w:r w:rsidR="00486A6C" w:rsidRPr="00CE5083">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CE5083" w:rsidRDefault="009916EF" w:rsidP="00CE5083">
      <w:pPr>
        <w:shd w:val="clear" w:color="auto" w:fill="FFFFFF"/>
        <w:tabs>
          <w:tab w:val="left" w:pos="1498"/>
        </w:tabs>
        <w:spacing w:before="0" w:after="0" w:line="240" w:lineRule="auto"/>
        <w:ind w:right="-1" w:firstLine="426"/>
        <w:rPr>
          <w:color w:val="000000"/>
          <w:sz w:val="20"/>
          <w:szCs w:val="20"/>
        </w:rPr>
      </w:pPr>
      <w:r w:rsidRPr="00CE5083">
        <w:rPr>
          <w:color w:val="000000"/>
          <w:sz w:val="20"/>
          <w:szCs w:val="20"/>
        </w:rPr>
        <w:t>7</w:t>
      </w:r>
      <w:r w:rsidR="00486A6C" w:rsidRPr="00CE5083">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CE5083" w:rsidRDefault="009916EF" w:rsidP="00CE5083">
      <w:pPr>
        <w:shd w:val="clear" w:color="auto" w:fill="FFFFFF"/>
        <w:tabs>
          <w:tab w:val="left" w:pos="1498"/>
        </w:tabs>
        <w:spacing w:before="0" w:after="0" w:line="240" w:lineRule="auto"/>
        <w:ind w:right="-1" w:firstLine="426"/>
        <w:rPr>
          <w:color w:val="000000"/>
          <w:sz w:val="20"/>
          <w:szCs w:val="20"/>
        </w:rPr>
      </w:pPr>
      <w:r w:rsidRPr="00CE5083">
        <w:rPr>
          <w:color w:val="000000"/>
          <w:sz w:val="20"/>
          <w:szCs w:val="20"/>
        </w:rPr>
        <w:t>7</w:t>
      </w:r>
      <w:r w:rsidR="00486A6C" w:rsidRPr="00CE5083">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CE5083">
        <w:rPr>
          <w:color w:val="000000"/>
          <w:sz w:val="20"/>
          <w:szCs w:val="20"/>
        </w:rPr>
        <w:t>Югры</w:t>
      </w:r>
      <w:proofErr w:type="spellEnd"/>
      <w:r w:rsidR="00486A6C" w:rsidRPr="00CE5083">
        <w:rPr>
          <w:color w:val="000000"/>
          <w:sz w:val="20"/>
          <w:szCs w:val="20"/>
        </w:rPr>
        <w:t>, где имели место обстоятельства непреодолимой силы.</w:t>
      </w:r>
    </w:p>
    <w:p w:rsidR="00486A6C" w:rsidRPr="00CE5083" w:rsidRDefault="009916EF" w:rsidP="00CE5083">
      <w:pPr>
        <w:pStyle w:val="aa"/>
        <w:ind w:right="-1" w:firstLine="426"/>
        <w:jc w:val="both"/>
        <w:rPr>
          <w:b/>
          <w:color w:val="000000"/>
          <w:sz w:val="20"/>
          <w:szCs w:val="20"/>
        </w:rPr>
      </w:pPr>
      <w:r w:rsidRPr="00CE5083">
        <w:rPr>
          <w:color w:val="000000"/>
          <w:sz w:val="20"/>
          <w:szCs w:val="20"/>
        </w:rPr>
        <w:t>7</w:t>
      </w:r>
      <w:r w:rsidR="00486A6C" w:rsidRPr="00CE5083">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CE5083">
        <w:rPr>
          <w:b/>
          <w:color w:val="000000"/>
          <w:sz w:val="20"/>
          <w:szCs w:val="20"/>
        </w:rPr>
        <w:t xml:space="preserve"> </w:t>
      </w:r>
    </w:p>
    <w:p w:rsidR="00AF094A" w:rsidRPr="00CE5083" w:rsidRDefault="00AF094A" w:rsidP="00CE5083">
      <w:pPr>
        <w:autoSpaceDE w:val="0"/>
        <w:autoSpaceDN w:val="0"/>
        <w:spacing w:before="0" w:after="0" w:line="240" w:lineRule="auto"/>
        <w:ind w:right="-1" w:firstLine="426"/>
        <w:jc w:val="center"/>
        <w:rPr>
          <w:b/>
          <w:sz w:val="20"/>
          <w:szCs w:val="20"/>
        </w:rPr>
      </w:pPr>
      <w:r w:rsidRPr="00CE5083">
        <w:rPr>
          <w:b/>
          <w:sz w:val="20"/>
          <w:szCs w:val="20"/>
        </w:rPr>
        <w:t>8.</w:t>
      </w:r>
      <w:r w:rsidR="008871D1" w:rsidRPr="00CE5083">
        <w:rPr>
          <w:b/>
          <w:sz w:val="20"/>
          <w:szCs w:val="20"/>
        </w:rPr>
        <w:t xml:space="preserve"> </w:t>
      </w:r>
      <w:proofErr w:type="spellStart"/>
      <w:r w:rsidRPr="00CE5083">
        <w:rPr>
          <w:b/>
          <w:sz w:val="20"/>
          <w:szCs w:val="20"/>
        </w:rPr>
        <w:t>Антикоррупционная</w:t>
      </w:r>
      <w:proofErr w:type="spellEnd"/>
      <w:r w:rsidRPr="00CE5083">
        <w:rPr>
          <w:b/>
          <w:sz w:val="20"/>
          <w:szCs w:val="20"/>
        </w:rPr>
        <w:t xml:space="preserve"> оговорка</w:t>
      </w:r>
    </w:p>
    <w:p w:rsidR="00AF094A" w:rsidRPr="00CE5083" w:rsidRDefault="00AF094A" w:rsidP="00CE5083">
      <w:pPr>
        <w:spacing w:before="0" w:after="0" w:line="240" w:lineRule="auto"/>
        <w:ind w:right="-1" w:firstLine="426"/>
        <w:rPr>
          <w:sz w:val="20"/>
          <w:szCs w:val="20"/>
        </w:rPr>
      </w:pPr>
      <w:r w:rsidRPr="00CE5083">
        <w:rPr>
          <w:sz w:val="20"/>
          <w:szCs w:val="20"/>
        </w:rPr>
        <w:t xml:space="preserve">8.1. </w:t>
      </w:r>
      <w:proofErr w:type="gramStart"/>
      <w:r w:rsidRPr="00CE5083">
        <w:rPr>
          <w:sz w:val="20"/>
          <w:szCs w:val="20"/>
        </w:rPr>
        <w:t xml:space="preserve">При исполнении своих обязательств по настоящему Договору, Стороны, их </w:t>
      </w:r>
      <w:proofErr w:type="spellStart"/>
      <w:r w:rsidRPr="00CE5083">
        <w:rPr>
          <w:sz w:val="20"/>
          <w:szCs w:val="20"/>
        </w:rPr>
        <w:t>аффилированные</w:t>
      </w:r>
      <w:proofErr w:type="spellEnd"/>
      <w:r w:rsidRPr="00CE5083">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CE5083" w:rsidRDefault="00AF094A" w:rsidP="00CE5083">
      <w:pPr>
        <w:spacing w:before="0" w:after="0" w:line="240" w:lineRule="auto"/>
        <w:ind w:right="-1" w:firstLine="426"/>
        <w:rPr>
          <w:sz w:val="20"/>
          <w:szCs w:val="20"/>
        </w:rPr>
      </w:pPr>
      <w:r w:rsidRPr="00CE5083">
        <w:rPr>
          <w:sz w:val="20"/>
          <w:szCs w:val="20"/>
        </w:rPr>
        <w:t xml:space="preserve">8.2. </w:t>
      </w:r>
      <w:proofErr w:type="gramStart"/>
      <w:r w:rsidRPr="00CE5083">
        <w:rPr>
          <w:sz w:val="20"/>
          <w:szCs w:val="20"/>
        </w:rPr>
        <w:t xml:space="preserve">При исполнении своих обязательств по настоящему Договору, Стороны, их </w:t>
      </w:r>
      <w:proofErr w:type="spellStart"/>
      <w:r w:rsidRPr="00CE5083">
        <w:rPr>
          <w:sz w:val="20"/>
          <w:szCs w:val="20"/>
        </w:rPr>
        <w:t>аффилированные</w:t>
      </w:r>
      <w:proofErr w:type="spellEnd"/>
      <w:r w:rsidRPr="00CE5083">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CE5083" w:rsidRDefault="00AF094A" w:rsidP="00CE5083">
      <w:pPr>
        <w:spacing w:before="0" w:after="0" w:line="240" w:lineRule="auto"/>
        <w:ind w:right="-1" w:firstLine="426"/>
        <w:rPr>
          <w:sz w:val="20"/>
          <w:szCs w:val="20"/>
        </w:rPr>
      </w:pPr>
      <w:r w:rsidRPr="00CE5083">
        <w:rPr>
          <w:sz w:val="20"/>
          <w:szCs w:val="20"/>
        </w:rPr>
        <w:t xml:space="preserve">8.3. </w:t>
      </w:r>
      <w:proofErr w:type="gramStart"/>
      <w:r w:rsidRPr="00CE5083">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CE5083" w:rsidRDefault="00AF094A" w:rsidP="00CE5083">
      <w:pPr>
        <w:spacing w:before="0" w:after="0" w:line="240" w:lineRule="auto"/>
        <w:ind w:right="-1" w:firstLine="426"/>
        <w:rPr>
          <w:sz w:val="20"/>
          <w:szCs w:val="20"/>
        </w:rPr>
      </w:pPr>
      <w:r w:rsidRPr="00CE5083">
        <w:rPr>
          <w:sz w:val="20"/>
          <w:szCs w:val="20"/>
        </w:rPr>
        <w:t>Под действиями работника, осуществляемыми в пользу стимулирующей его Стороны, понимаются:</w:t>
      </w:r>
    </w:p>
    <w:p w:rsidR="00AF094A" w:rsidRPr="00CE5083" w:rsidRDefault="00AF094A" w:rsidP="00CE5083">
      <w:pPr>
        <w:spacing w:before="0" w:after="0" w:line="240" w:lineRule="auto"/>
        <w:ind w:right="-1" w:firstLine="426"/>
        <w:rPr>
          <w:sz w:val="20"/>
          <w:szCs w:val="20"/>
        </w:rPr>
      </w:pPr>
      <w:r w:rsidRPr="00CE5083">
        <w:rPr>
          <w:sz w:val="20"/>
          <w:szCs w:val="20"/>
        </w:rPr>
        <w:t>• предоставление неоправданных преимуществ по сравнению с другими контрагентами;</w:t>
      </w:r>
    </w:p>
    <w:p w:rsidR="00AF094A" w:rsidRPr="00CE5083" w:rsidRDefault="00AF094A" w:rsidP="00CE5083">
      <w:pPr>
        <w:spacing w:before="0" w:after="0" w:line="240" w:lineRule="auto"/>
        <w:ind w:right="-1" w:firstLine="426"/>
        <w:rPr>
          <w:sz w:val="20"/>
          <w:szCs w:val="20"/>
        </w:rPr>
      </w:pPr>
      <w:r w:rsidRPr="00CE5083">
        <w:rPr>
          <w:sz w:val="20"/>
          <w:szCs w:val="20"/>
        </w:rPr>
        <w:t>• предоставление каких-либо гарантий;</w:t>
      </w:r>
    </w:p>
    <w:p w:rsidR="00AF094A" w:rsidRPr="00CE5083" w:rsidRDefault="00AF094A" w:rsidP="00CE5083">
      <w:pPr>
        <w:spacing w:before="0" w:after="0" w:line="240" w:lineRule="auto"/>
        <w:ind w:right="-1" w:firstLine="426"/>
        <w:rPr>
          <w:sz w:val="20"/>
          <w:szCs w:val="20"/>
        </w:rPr>
      </w:pPr>
      <w:r w:rsidRPr="00CE5083">
        <w:rPr>
          <w:sz w:val="20"/>
          <w:szCs w:val="20"/>
        </w:rPr>
        <w:t>• ускорение существующих процедур;</w:t>
      </w:r>
    </w:p>
    <w:p w:rsidR="00AF094A" w:rsidRPr="00CE5083" w:rsidRDefault="00AF094A" w:rsidP="00CE5083">
      <w:pPr>
        <w:spacing w:before="0" w:after="0" w:line="240" w:lineRule="auto"/>
        <w:ind w:right="-1" w:firstLine="426"/>
        <w:rPr>
          <w:sz w:val="20"/>
          <w:szCs w:val="20"/>
        </w:rPr>
      </w:pPr>
      <w:r w:rsidRPr="00CE5083">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CE5083" w:rsidRDefault="00AF094A" w:rsidP="00CE5083">
      <w:pPr>
        <w:spacing w:before="0" w:after="0" w:line="240" w:lineRule="auto"/>
        <w:ind w:right="-1" w:firstLine="426"/>
        <w:rPr>
          <w:sz w:val="20"/>
          <w:szCs w:val="20"/>
        </w:rPr>
      </w:pPr>
      <w:r w:rsidRPr="00CE5083">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CE5083">
        <w:rPr>
          <w:sz w:val="20"/>
          <w:szCs w:val="20"/>
        </w:rPr>
        <w:t>антикоррупционных</w:t>
      </w:r>
      <w:proofErr w:type="spellEnd"/>
      <w:r w:rsidRPr="00CE5083">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CE5083">
        <w:rPr>
          <w:sz w:val="20"/>
          <w:szCs w:val="20"/>
        </w:rPr>
        <w:t>с даты направления</w:t>
      </w:r>
      <w:proofErr w:type="gramEnd"/>
      <w:r w:rsidRPr="00CE5083">
        <w:rPr>
          <w:sz w:val="20"/>
          <w:szCs w:val="20"/>
        </w:rPr>
        <w:t xml:space="preserve"> письменного уведомления.</w:t>
      </w:r>
    </w:p>
    <w:p w:rsidR="00AF094A" w:rsidRPr="00CE5083" w:rsidRDefault="00AF094A" w:rsidP="00CE5083">
      <w:pPr>
        <w:spacing w:before="0" w:after="0" w:line="240" w:lineRule="auto"/>
        <w:ind w:right="-1" w:firstLine="426"/>
        <w:rPr>
          <w:sz w:val="20"/>
          <w:szCs w:val="20"/>
        </w:rPr>
      </w:pPr>
      <w:r w:rsidRPr="00CE5083">
        <w:rPr>
          <w:sz w:val="20"/>
          <w:szCs w:val="20"/>
        </w:rPr>
        <w:t xml:space="preserve">8.5. </w:t>
      </w:r>
      <w:proofErr w:type="gramStart"/>
      <w:r w:rsidRPr="00CE5083">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E5083">
        <w:rPr>
          <w:sz w:val="20"/>
          <w:szCs w:val="20"/>
        </w:rPr>
        <w:t xml:space="preserve"> легализации доходов, полученных преступным путем.</w:t>
      </w:r>
    </w:p>
    <w:p w:rsidR="00AF094A" w:rsidRPr="00CE5083" w:rsidRDefault="00AF094A" w:rsidP="00CE5083">
      <w:pPr>
        <w:spacing w:before="0" w:after="0" w:line="240" w:lineRule="auto"/>
        <w:ind w:right="-1" w:firstLine="426"/>
        <w:rPr>
          <w:sz w:val="20"/>
          <w:szCs w:val="20"/>
        </w:rPr>
      </w:pPr>
      <w:r w:rsidRPr="00CE5083">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w:t>
      </w:r>
      <w:r w:rsidRPr="00CE5083">
        <w:rPr>
          <w:sz w:val="20"/>
          <w:szCs w:val="20"/>
        </w:rPr>
        <w:lastRenderedPageBreak/>
        <w:t xml:space="preserve">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CE5083" w:rsidRDefault="00AF094A" w:rsidP="00CE5083">
      <w:pPr>
        <w:spacing w:before="0" w:after="0" w:line="240" w:lineRule="auto"/>
        <w:ind w:right="-1" w:firstLine="426"/>
        <w:rPr>
          <w:sz w:val="20"/>
          <w:szCs w:val="20"/>
        </w:rPr>
      </w:pPr>
      <w:r w:rsidRPr="00CE5083">
        <w:rPr>
          <w:sz w:val="20"/>
          <w:szCs w:val="20"/>
        </w:rPr>
        <w:t xml:space="preserve">8.7. Стороны признают, что их возможные неправомерные действия и нарушение </w:t>
      </w:r>
      <w:proofErr w:type="spellStart"/>
      <w:r w:rsidRPr="00CE5083">
        <w:rPr>
          <w:sz w:val="20"/>
          <w:szCs w:val="20"/>
        </w:rPr>
        <w:t>антикоррупционных</w:t>
      </w:r>
      <w:proofErr w:type="spellEnd"/>
      <w:r w:rsidRPr="00CE5083">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CE5083" w:rsidRDefault="00AF094A" w:rsidP="00CE5083">
      <w:pPr>
        <w:spacing w:before="0" w:after="0" w:line="240" w:lineRule="auto"/>
        <w:ind w:right="-1" w:firstLine="426"/>
        <w:rPr>
          <w:sz w:val="20"/>
          <w:szCs w:val="20"/>
        </w:rPr>
      </w:pPr>
      <w:r w:rsidRPr="00CE5083">
        <w:rPr>
          <w:sz w:val="20"/>
          <w:szCs w:val="20"/>
        </w:rPr>
        <w:t xml:space="preserve">8.8. </w:t>
      </w:r>
      <w:proofErr w:type="gramStart"/>
      <w:r w:rsidRPr="00CE5083">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CE5083" w:rsidRDefault="00AF094A" w:rsidP="00CE5083">
      <w:pPr>
        <w:spacing w:before="0" w:after="0" w:line="240" w:lineRule="auto"/>
        <w:ind w:right="-1" w:firstLine="426"/>
        <w:rPr>
          <w:sz w:val="20"/>
          <w:szCs w:val="20"/>
        </w:rPr>
      </w:pPr>
      <w:r w:rsidRPr="00CE5083">
        <w:rPr>
          <w:sz w:val="20"/>
          <w:szCs w:val="20"/>
        </w:rPr>
        <w:t xml:space="preserve">8.9. Стороны гарантируют полную конфиденциальность по вопросам исполнения </w:t>
      </w:r>
      <w:proofErr w:type="spellStart"/>
      <w:r w:rsidRPr="00CE5083">
        <w:rPr>
          <w:sz w:val="20"/>
          <w:szCs w:val="20"/>
        </w:rPr>
        <w:t>антикоррупционных</w:t>
      </w:r>
      <w:proofErr w:type="spellEnd"/>
      <w:r w:rsidRPr="00CE5083">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CE5083" w:rsidRDefault="00AF094A" w:rsidP="00CE5083">
      <w:pPr>
        <w:spacing w:before="0" w:after="0" w:line="240" w:lineRule="auto"/>
        <w:ind w:right="-1" w:firstLine="426"/>
        <w:rPr>
          <w:sz w:val="20"/>
          <w:szCs w:val="20"/>
        </w:rPr>
      </w:pPr>
      <w:r w:rsidRPr="00CE5083">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CE5083" w:rsidRDefault="00AF094A" w:rsidP="00CE5083">
      <w:pPr>
        <w:spacing w:before="0" w:after="0" w:line="240" w:lineRule="auto"/>
        <w:ind w:right="-1" w:firstLine="426"/>
        <w:rPr>
          <w:sz w:val="20"/>
          <w:szCs w:val="20"/>
        </w:rPr>
      </w:pPr>
      <w:r w:rsidRPr="00CE5083">
        <w:rPr>
          <w:sz w:val="20"/>
          <w:szCs w:val="20"/>
        </w:rPr>
        <w:t>8.11. В случае</w:t>
      </w:r>
      <w:proofErr w:type="gramStart"/>
      <w:r w:rsidRPr="00CE5083">
        <w:rPr>
          <w:sz w:val="20"/>
          <w:szCs w:val="20"/>
        </w:rPr>
        <w:t>,</w:t>
      </w:r>
      <w:proofErr w:type="gramEnd"/>
      <w:r w:rsidRPr="00CE5083">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CE5083">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CE5083">
        <w:rPr>
          <w:sz w:val="20"/>
          <w:szCs w:val="20"/>
        </w:rPr>
        <w:t xml:space="preserve"> вреда, причиненного субъекту персональных данных.</w:t>
      </w:r>
    </w:p>
    <w:p w:rsidR="00486A6C" w:rsidRPr="00CE5083" w:rsidRDefault="00AF094A" w:rsidP="00CE5083">
      <w:pPr>
        <w:pStyle w:val="aa"/>
        <w:ind w:right="-1" w:firstLine="426"/>
        <w:jc w:val="center"/>
        <w:rPr>
          <w:b/>
          <w:color w:val="000000"/>
          <w:sz w:val="20"/>
          <w:szCs w:val="20"/>
        </w:rPr>
      </w:pPr>
      <w:r w:rsidRPr="00CE5083">
        <w:rPr>
          <w:b/>
          <w:color w:val="000000"/>
          <w:sz w:val="20"/>
          <w:szCs w:val="20"/>
        </w:rPr>
        <w:t>9</w:t>
      </w:r>
      <w:r w:rsidR="00486A6C" w:rsidRPr="00CE5083">
        <w:rPr>
          <w:b/>
          <w:color w:val="000000"/>
          <w:sz w:val="20"/>
          <w:szCs w:val="20"/>
        </w:rPr>
        <w:t>. Расторжение Договора</w:t>
      </w:r>
    </w:p>
    <w:p w:rsidR="00A727C8" w:rsidRPr="00CE5083" w:rsidRDefault="00AF094A" w:rsidP="00CE5083">
      <w:pPr>
        <w:widowControl w:val="0"/>
        <w:tabs>
          <w:tab w:val="left" w:pos="709"/>
          <w:tab w:val="left" w:pos="993"/>
        </w:tabs>
        <w:autoSpaceDE w:val="0"/>
        <w:autoSpaceDN w:val="0"/>
        <w:adjustRightInd w:val="0"/>
        <w:spacing w:before="0" w:after="0" w:line="240" w:lineRule="auto"/>
        <w:ind w:right="-1" w:firstLine="426"/>
        <w:rPr>
          <w:color w:val="000000"/>
          <w:sz w:val="20"/>
          <w:szCs w:val="20"/>
        </w:rPr>
      </w:pPr>
      <w:r w:rsidRPr="00CE5083">
        <w:rPr>
          <w:color w:val="000000"/>
          <w:sz w:val="20"/>
          <w:szCs w:val="20"/>
        </w:rPr>
        <w:t>9</w:t>
      </w:r>
      <w:r w:rsidR="00A727C8" w:rsidRPr="00CE5083">
        <w:rPr>
          <w:color w:val="000000"/>
          <w:sz w:val="20"/>
          <w:szCs w:val="20"/>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A727C8" w:rsidRPr="00CE5083" w:rsidRDefault="00AF094A" w:rsidP="00CE5083">
      <w:pPr>
        <w:pStyle w:val="aff3"/>
        <w:ind w:right="-1" w:firstLine="426"/>
        <w:rPr>
          <w:color w:val="000000"/>
          <w:sz w:val="20"/>
          <w:szCs w:val="20"/>
        </w:rPr>
      </w:pPr>
      <w:r w:rsidRPr="00CE5083">
        <w:rPr>
          <w:color w:val="000000"/>
          <w:sz w:val="20"/>
          <w:szCs w:val="20"/>
        </w:rPr>
        <w:t>9</w:t>
      </w:r>
      <w:r w:rsidR="00A727C8" w:rsidRPr="00CE5083">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CE5083" w:rsidRDefault="00AF094A" w:rsidP="00CE5083">
      <w:pPr>
        <w:pStyle w:val="aff3"/>
        <w:ind w:right="-1" w:firstLine="426"/>
        <w:rPr>
          <w:color w:val="000000"/>
          <w:sz w:val="20"/>
          <w:szCs w:val="20"/>
        </w:rPr>
      </w:pPr>
      <w:r w:rsidRPr="00CE5083">
        <w:rPr>
          <w:color w:val="000000"/>
          <w:sz w:val="20"/>
          <w:szCs w:val="20"/>
        </w:rPr>
        <w:t>9</w:t>
      </w:r>
      <w:r w:rsidR="00A727C8" w:rsidRPr="00CE5083">
        <w:rPr>
          <w:color w:val="000000"/>
          <w:sz w:val="20"/>
          <w:szCs w:val="20"/>
        </w:rPr>
        <w:t xml:space="preserve">.3. В случае расторжения Договора по соглашению </w:t>
      </w:r>
      <w:r w:rsidR="0029213D" w:rsidRPr="00CE5083">
        <w:rPr>
          <w:color w:val="000000"/>
          <w:sz w:val="20"/>
          <w:szCs w:val="20"/>
        </w:rPr>
        <w:t>Поставщик-п</w:t>
      </w:r>
      <w:r w:rsidR="00A727C8" w:rsidRPr="00CE5083">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sidRPr="00CE5083">
        <w:rPr>
          <w:color w:val="000000"/>
          <w:sz w:val="20"/>
          <w:szCs w:val="20"/>
        </w:rPr>
        <w:t>Поставщика-п</w:t>
      </w:r>
      <w:r w:rsidR="00A727C8" w:rsidRPr="00CE5083">
        <w:rPr>
          <w:color w:val="000000"/>
          <w:sz w:val="20"/>
          <w:szCs w:val="20"/>
        </w:rPr>
        <w:t>родавца за фактически исполненные обязательства по настоящему Договору.</w:t>
      </w:r>
    </w:p>
    <w:p w:rsidR="00A727C8" w:rsidRPr="00CE5083" w:rsidRDefault="00AF094A" w:rsidP="00CE5083">
      <w:pPr>
        <w:pStyle w:val="aff3"/>
        <w:ind w:right="-1" w:firstLine="426"/>
        <w:rPr>
          <w:color w:val="000000"/>
          <w:sz w:val="20"/>
          <w:szCs w:val="20"/>
        </w:rPr>
      </w:pPr>
      <w:r w:rsidRPr="00CE5083">
        <w:rPr>
          <w:color w:val="000000"/>
          <w:sz w:val="20"/>
          <w:szCs w:val="20"/>
        </w:rPr>
        <w:t>9</w:t>
      </w:r>
      <w:r w:rsidR="00A727C8" w:rsidRPr="00CE5083">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CE5083">
        <w:rPr>
          <w:color w:val="000000"/>
          <w:sz w:val="20"/>
          <w:szCs w:val="20"/>
        </w:rPr>
        <w:t>с даты получения</w:t>
      </w:r>
      <w:proofErr w:type="gramEnd"/>
      <w:r w:rsidR="00A727C8" w:rsidRPr="00CE5083">
        <w:rPr>
          <w:color w:val="000000"/>
          <w:sz w:val="20"/>
          <w:szCs w:val="20"/>
        </w:rPr>
        <w:t xml:space="preserve"> предложения о расторжении настоящего Договора.</w:t>
      </w:r>
    </w:p>
    <w:p w:rsidR="00A727C8"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9</w:t>
      </w:r>
      <w:r w:rsidR="00F34E6E" w:rsidRPr="00CE5083">
        <w:rPr>
          <w:color w:val="000000"/>
          <w:sz w:val="20"/>
          <w:szCs w:val="20"/>
        </w:rPr>
        <w:t>.5.</w:t>
      </w:r>
      <w:r w:rsidR="00A727C8" w:rsidRPr="00CE5083">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CE5083" w:rsidRDefault="00AF094A" w:rsidP="00CE5083">
      <w:pPr>
        <w:pStyle w:val="aff3"/>
        <w:ind w:right="-1" w:firstLine="426"/>
        <w:rPr>
          <w:color w:val="000000"/>
          <w:sz w:val="20"/>
          <w:szCs w:val="20"/>
        </w:rPr>
      </w:pPr>
      <w:r w:rsidRPr="00CE5083">
        <w:rPr>
          <w:color w:val="000000"/>
          <w:sz w:val="20"/>
          <w:szCs w:val="20"/>
        </w:rPr>
        <w:t>9</w:t>
      </w:r>
      <w:r w:rsidR="00A727C8" w:rsidRPr="00CE5083">
        <w:rPr>
          <w:color w:val="000000"/>
          <w:sz w:val="20"/>
          <w:szCs w:val="20"/>
        </w:rPr>
        <w:t xml:space="preserve">.6. Во всем </w:t>
      </w:r>
      <w:r w:rsidR="003432FE" w:rsidRPr="00CE5083">
        <w:rPr>
          <w:color w:val="000000"/>
          <w:sz w:val="20"/>
          <w:szCs w:val="20"/>
        </w:rPr>
        <w:t>ином, не оговоренном в разделе 9</w:t>
      </w:r>
      <w:r w:rsidR="00A727C8" w:rsidRPr="00CE5083">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CE5083" w:rsidRDefault="00AF094A" w:rsidP="00CE5083">
      <w:pPr>
        <w:spacing w:before="0" w:after="0" w:line="240" w:lineRule="auto"/>
        <w:ind w:right="-1" w:firstLine="426"/>
        <w:jc w:val="center"/>
        <w:rPr>
          <w:b/>
          <w:color w:val="000000"/>
          <w:sz w:val="20"/>
          <w:szCs w:val="20"/>
        </w:rPr>
      </w:pPr>
      <w:r w:rsidRPr="00CE5083">
        <w:rPr>
          <w:b/>
          <w:color w:val="000000"/>
          <w:sz w:val="20"/>
          <w:szCs w:val="20"/>
        </w:rPr>
        <w:t>10</w:t>
      </w:r>
      <w:r w:rsidR="009822A1" w:rsidRPr="00CE5083">
        <w:rPr>
          <w:b/>
          <w:color w:val="000000"/>
          <w:sz w:val="20"/>
          <w:szCs w:val="20"/>
        </w:rPr>
        <w:t>. Порядок разрешения споров</w:t>
      </w:r>
    </w:p>
    <w:p w:rsidR="009916EF"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10</w:t>
      </w:r>
      <w:r w:rsidR="00486A6C" w:rsidRPr="00CE5083">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10</w:t>
      </w:r>
      <w:r w:rsidR="00486A6C" w:rsidRPr="00CE5083">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CE5083">
        <w:rPr>
          <w:color w:val="000000"/>
          <w:sz w:val="20"/>
          <w:szCs w:val="20"/>
        </w:rPr>
        <w:t>чих дней с момента ее получения, с учетом разделов 5 и 6 настоящего Договора.</w:t>
      </w:r>
    </w:p>
    <w:p w:rsidR="00486A6C"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10</w:t>
      </w:r>
      <w:r w:rsidR="00486A6C" w:rsidRPr="00CE5083">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CE5083">
        <w:rPr>
          <w:color w:val="000000"/>
          <w:sz w:val="20"/>
          <w:szCs w:val="20"/>
        </w:rPr>
        <w:t>рбитражный суд ХМАО</w:t>
      </w:r>
      <w:r w:rsidR="001F6024" w:rsidRPr="00CE5083">
        <w:rPr>
          <w:color w:val="000000"/>
          <w:sz w:val="20"/>
          <w:szCs w:val="20"/>
        </w:rPr>
        <w:t xml:space="preserve"> </w:t>
      </w:r>
      <w:r w:rsidR="000C1029" w:rsidRPr="00CE5083">
        <w:rPr>
          <w:color w:val="000000"/>
          <w:sz w:val="20"/>
          <w:szCs w:val="20"/>
        </w:rPr>
        <w:t>-</w:t>
      </w:r>
      <w:r w:rsidR="001F6024" w:rsidRPr="00CE5083">
        <w:rPr>
          <w:color w:val="000000"/>
          <w:sz w:val="20"/>
          <w:szCs w:val="20"/>
        </w:rPr>
        <w:t xml:space="preserve"> </w:t>
      </w:r>
      <w:proofErr w:type="spellStart"/>
      <w:r w:rsidR="000C1029" w:rsidRPr="00CE5083">
        <w:rPr>
          <w:color w:val="000000"/>
          <w:sz w:val="20"/>
          <w:szCs w:val="20"/>
        </w:rPr>
        <w:t>Югры</w:t>
      </w:r>
      <w:proofErr w:type="spellEnd"/>
      <w:r w:rsidR="00486A6C" w:rsidRPr="00CE5083">
        <w:rPr>
          <w:color w:val="000000"/>
          <w:sz w:val="20"/>
          <w:szCs w:val="20"/>
        </w:rPr>
        <w:t>.</w:t>
      </w:r>
    </w:p>
    <w:p w:rsidR="00486A6C" w:rsidRPr="00CE5083" w:rsidRDefault="00AF094A" w:rsidP="00CE5083">
      <w:pPr>
        <w:widowControl w:val="0"/>
        <w:autoSpaceDE w:val="0"/>
        <w:autoSpaceDN w:val="0"/>
        <w:adjustRightInd w:val="0"/>
        <w:spacing w:before="0" w:after="0" w:line="240" w:lineRule="auto"/>
        <w:ind w:right="-1" w:firstLine="426"/>
        <w:jc w:val="center"/>
        <w:outlineLvl w:val="0"/>
        <w:rPr>
          <w:color w:val="000000"/>
          <w:sz w:val="20"/>
          <w:szCs w:val="20"/>
        </w:rPr>
      </w:pPr>
      <w:r w:rsidRPr="00CE5083">
        <w:rPr>
          <w:b/>
          <w:bCs/>
          <w:color w:val="000000"/>
          <w:sz w:val="20"/>
          <w:szCs w:val="20"/>
        </w:rPr>
        <w:t>11</w:t>
      </w:r>
      <w:r w:rsidR="00486A6C" w:rsidRPr="00CE5083">
        <w:rPr>
          <w:b/>
          <w:bCs/>
          <w:color w:val="000000"/>
          <w:sz w:val="20"/>
          <w:szCs w:val="20"/>
        </w:rPr>
        <w:t>. Конфиденциальность</w:t>
      </w:r>
    </w:p>
    <w:p w:rsidR="00405B24"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11</w:t>
      </w:r>
      <w:r w:rsidR="00486A6C" w:rsidRPr="00CE5083">
        <w:rPr>
          <w:color w:val="000000"/>
          <w:sz w:val="20"/>
          <w:szCs w:val="20"/>
        </w:rPr>
        <w:t xml:space="preserve">.1. </w:t>
      </w:r>
      <w:proofErr w:type="gramStart"/>
      <w:r w:rsidR="0029213D" w:rsidRPr="00CE5083">
        <w:rPr>
          <w:color w:val="000000"/>
          <w:sz w:val="20"/>
          <w:szCs w:val="20"/>
        </w:rPr>
        <w:t>Поставщик-п</w:t>
      </w:r>
      <w:r w:rsidR="00405B24" w:rsidRPr="00CE5083">
        <w:rPr>
          <w:color w:val="000000"/>
          <w:sz w:val="20"/>
          <w:szCs w:val="20"/>
        </w:rPr>
        <w:t>родавец</w:t>
      </w:r>
      <w:r w:rsidR="00486A6C" w:rsidRPr="00CE5083">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sidRPr="00CE5083">
        <w:rPr>
          <w:color w:val="000000"/>
          <w:sz w:val="20"/>
          <w:szCs w:val="20"/>
        </w:rPr>
        <w:t>Поставщика-п</w:t>
      </w:r>
      <w:r w:rsidR="00405B24" w:rsidRPr="00CE5083">
        <w:rPr>
          <w:color w:val="000000"/>
          <w:sz w:val="20"/>
          <w:szCs w:val="20"/>
        </w:rPr>
        <w:t>родавца</w:t>
      </w:r>
      <w:r w:rsidR="00486A6C" w:rsidRPr="00CE5083">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sidRPr="00CE5083">
        <w:rPr>
          <w:color w:val="000000"/>
          <w:sz w:val="20"/>
          <w:szCs w:val="20"/>
        </w:rPr>
        <w:t>Поставщику-п</w:t>
      </w:r>
      <w:r w:rsidR="00405B24" w:rsidRPr="00CE5083">
        <w:rPr>
          <w:color w:val="000000"/>
          <w:sz w:val="20"/>
          <w:szCs w:val="20"/>
        </w:rPr>
        <w:t>родавцу</w:t>
      </w:r>
      <w:r w:rsidR="00486A6C" w:rsidRPr="00CE5083">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CE5083" w:rsidRDefault="00AF094A" w:rsidP="00CE5083">
      <w:pPr>
        <w:widowControl w:val="0"/>
        <w:autoSpaceDE w:val="0"/>
        <w:autoSpaceDN w:val="0"/>
        <w:adjustRightInd w:val="0"/>
        <w:spacing w:before="0" w:after="0" w:line="240" w:lineRule="auto"/>
        <w:ind w:right="-1" w:firstLine="426"/>
        <w:rPr>
          <w:color w:val="000000"/>
          <w:sz w:val="20"/>
          <w:szCs w:val="20"/>
        </w:rPr>
      </w:pPr>
      <w:r w:rsidRPr="00CE5083">
        <w:rPr>
          <w:color w:val="000000"/>
          <w:sz w:val="20"/>
          <w:szCs w:val="20"/>
        </w:rPr>
        <w:t>11</w:t>
      </w:r>
      <w:r w:rsidR="00486A6C" w:rsidRPr="00CE5083">
        <w:rPr>
          <w:color w:val="000000"/>
          <w:sz w:val="20"/>
          <w:szCs w:val="20"/>
        </w:rPr>
        <w:t xml:space="preserve">.2. </w:t>
      </w:r>
      <w:proofErr w:type="gramStart"/>
      <w:r w:rsidR="00486A6C" w:rsidRPr="00CE5083">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sidRPr="00CE5083">
        <w:rPr>
          <w:color w:val="000000"/>
          <w:sz w:val="20"/>
          <w:szCs w:val="20"/>
        </w:rPr>
        <w:t>Поставщиком-п</w:t>
      </w:r>
      <w:r w:rsidR="00405B24" w:rsidRPr="00CE5083">
        <w:rPr>
          <w:color w:val="000000"/>
          <w:sz w:val="20"/>
          <w:szCs w:val="20"/>
        </w:rPr>
        <w:t>родавцом</w:t>
      </w:r>
      <w:r w:rsidR="00486A6C" w:rsidRPr="00CE5083">
        <w:rPr>
          <w:color w:val="000000"/>
          <w:sz w:val="20"/>
          <w:szCs w:val="20"/>
        </w:rPr>
        <w:t xml:space="preserve"> для Покупателя в рамках Договора, принадлежат Покупателю, и </w:t>
      </w:r>
      <w:r w:rsidR="0029213D" w:rsidRPr="00CE5083">
        <w:rPr>
          <w:color w:val="000000"/>
          <w:sz w:val="20"/>
          <w:szCs w:val="20"/>
        </w:rPr>
        <w:t>Поставщик-п</w:t>
      </w:r>
      <w:r w:rsidR="00405B24" w:rsidRPr="00CE5083">
        <w:rPr>
          <w:color w:val="000000"/>
          <w:sz w:val="20"/>
          <w:szCs w:val="20"/>
        </w:rPr>
        <w:t>родавец</w:t>
      </w:r>
      <w:r w:rsidR="00486A6C" w:rsidRPr="00CE5083">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CE5083">
        <w:rPr>
          <w:color w:val="000000"/>
          <w:sz w:val="20"/>
          <w:szCs w:val="20"/>
        </w:rPr>
        <w:t xml:space="preserve"> </w:t>
      </w:r>
      <w:r w:rsidR="0029213D" w:rsidRPr="00CE5083">
        <w:rPr>
          <w:color w:val="000000"/>
          <w:sz w:val="20"/>
          <w:szCs w:val="20"/>
        </w:rPr>
        <w:t>Поставщику-п</w:t>
      </w:r>
      <w:r w:rsidR="00405B24" w:rsidRPr="00CE5083">
        <w:rPr>
          <w:color w:val="000000"/>
          <w:sz w:val="20"/>
          <w:szCs w:val="20"/>
        </w:rPr>
        <w:t>родавцу</w:t>
      </w:r>
      <w:r w:rsidR="00486A6C" w:rsidRPr="00CE5083">
        <w:rPr>
          <w:color w:val="000000"/>
          <w:sz w:val="20"/>
          <w:szCs w:val="20"/>
        </w:rPr>
        <w:t xml:space="preserve"> разрешается оставить у себя копии вышеупомянутых документов. </w:t>
      </w:r>
      <w:r w:rsidR="0029213D" w:rsidRPr="00CE5083">
        <w:rPr>
          <w:color w:val="000000"/>
          <w:sz w:val="20"/>
          <w:szCs w:val="20"/>
        </w:rPr>
        <w:t>Поставщик-п</w:t>
      </w:r>
      <w:r w:rsidR="00405B24" w:rsidRPr="00CE5083">
        <w:rPr>
          <w:color w:val="000000"/>
          <w:sz w:val="20"/>
          <w:szCs w:val="20"/>
        </w:rPr>
        <w:t>родавец</w:t>
      </w:r>
      <w:r w:rsidR="00486A6C" w:rsidRPr="00CE5083">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CE5083" w:rsidRDefault="00AF094A" w:rsidP="00CE5083">
      <w:pPr>
        <w:spacing w:before="0" w:after="0" w:line="240" w:lineRule="auto"/>
        <w:ind w:right="-1" w:firstLine="426"/>
        <w:jc w:val="center"/>
        <w:rPr>
          <w:b/>
          <w:color w:val="000000"/>
          <w:sz w:val="20"/>
          <w:szCs w:val="20"/>
        </w:rPr>
      </w:pPr>
      <w:r w:rsidRPr="00CE5083">
        <w:rPr>
          <w:b/>
          <w:color w:val="000000"/>
          <w:sz w:val="20"/>
          <w:szCs w:val="20"/>
        </w:rPr>
        <w:t>12</w:t>
      </w:r>
      <w:r w:rsidR="00486A6C" w:rsidRPr="00CE5083">
        <w:rPr>
          <w:b/>
          <w:color w:val="000000"/>
          <w:sz w:val="20"/>
          <w:szCs w:val="20"/>
        </w:rPr>
        <w:t>. Прочие условия</w:t>
      </w:r>
    </w:p>
    <w:p w:rsidR="00405B24" w:rsidRPr="00CE5083" w:rsidRDefault="00AF094A" w:rsidP="00CE5083">
      <w:pPr>
        <w:shd w:val="clear" w:color="auto" w:fill="FFFFFF"/>
        <w:tabs>
          <w:tab w:val="left" w:pos="1541"/>
        </w:tabs>
        <w:spacing w:before="0" w:after="0" w:line="240" w:lineRule="auto"/>
        <w:ind w:right="-1" w:firstLine="426"/>
        <w:rPr>
          <w:color w:val="000000"/>
          <w:sz w:val="20"/>
          <w:szCs w:val="20"/>
        </w:rPr>
      </w:pPr>
      <w:r w:rsidRPr="00CE5083">
        <w:rPr>
          <w:color w:val="000000"/>
          <w:sz w:val="20"/>
          <w:szCs w:val="20"/>
        </w:rPr>
        <w:lastRenderedPageBreak/>
        <w:t>12</w:t>
      </w:r>
      <w:r w:rsidR="00486A6C" w:rsidRPr="00CE5083">
        <w:rPr>
          <w:color w:val="000000"/>
          <w:sz w:val="20"/>
          <w:szCs w:val="20"/>
        </w:rPr>
        <w:t>.</w:t>
      </w:r>
      <w:r w:rsidR="00405B24" w:rsidRPr="00CE5083">
        <w:rPr>
          <w:color w:val="000000"/>
          <w:sz w:val="20"/>
          <w:szCs w:val="20"/>
        </w:rPr>
        <w:t>1</w:t>
      </w:r>
      <w:r w:rsidR="00486A6C" w:rsidRPr="00CE5083">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CE5083">
        <w:rPr>
          <w:color w:val="000000"/>
          <w:sz w:val="20"/>
          <w:szCs w:val="20"/>
        </w:rPr>
        <w:t>ми</w:t>
      </w:r>
      <w:r w:rsidR="00486A6C" w:rsidRPr="00CE5083">
        <w:rPr>
          <w:color w:val="000000"/>
          <w:sz w:val="20"/>
          <w:szCs w:val="20"/>
        </w:rPr>
        <w:t xml:space="preserve"> законодательных актов, вступивших в силу в период действия настоящего Договора. </w:t>
      </w:r>
    </w:p>
    <w:p w:rsidR="00486A6C" w:rsidRPr="00CE5083" w:rsidRDefault="00AF094A" w:rsidP="00CE5083">
      <w:pPr>
        <w:shd w:val="clear" w:color="auto" w:fill="FFFFFF"/>
        <w:tabs>
          <w:tab w:val="left" w:pos="1541"/>
        </w:tabs>
        <w:spacing w:before="0" w:after="0" w:line="240" w:lineRule="auto"/>
        <w:ind w:right="-1" w:firstLine="426"/>
        <w:rPr>
          <w:color w:val="000000"/>
          <w:sz w:val="20"/>
          <w:szCs w:val="20"/>
        </w:rPr>
      </w:pPr>
      <w:r w:rsidRPr="00CE5083">
        <w:rPr>
          <w:color w:val="000000"/>
          <w:sz w:val="20"/>
          <w:szCs w:val="20"/>
        </w:rPr>
        <w:t>12</w:t>
      </w:r>
      <w:r w:rsidR="00486A6C" w:rsidRPr="00CE5083">
        <w:rPr>
          <w:color w:val="000000"/>
          <w:sz w:val="20"/>
          <w:szCs w:val="20"/>
        </w:rPr>
        <w:t>.</w:t>
      </w:r>
      <w:r w:rsidR="00405B24" w:rsidRPr="00CE5083">
        <w:rPr>
          <w:color w:val="000000"/>
          <w:sz w:val="20"/>
          <w:szCs w:val="20"/>
        </w:rPr>
        <w:t>2</w:t>
      </w:r>
      <w:r w:rsidR="00486A6C" w:rsidRPr="00CE5083">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sidRPr="00CE5083">
        <w:rPr>
          <w:color w:val="000000"/>
          <w:sz w:val="20"/>
          <w:szCs w:val="20"/>
        </w:rPr>
        <w:t>Поставщика-п</w:t>
      </w:r>
      <w:r w:rsidR="00405B24" w:rsidRPr="00CE5083">
        <w:rPr>
          <w:color w:val="000000"/>
          <w:sz w:val="20"/>
          <w:szCs w:val="20"/>
        </w:rPr>
        <w:t>родавца</w:t>
      </w:r>
      <w:r w:rsidR="00486A6C" w:rsidRPr="00CE5083">
        <w:rPr>
          <w:color w:val="000000"/>
          <w:sz w:val="20"/>
          <w:szCs w:val="20"/>
        </w:rPr>
        <w:t xml:space="preserve">. </w:t>
      </w:r>
    </w:p>
    <w:p w:rsidR="00405B24" w:rsidRPr="00CE5083" w:rsidRDefault="00AF094A" w:rsidP="00CE5083">
      <w:pPr>
        <w:pStyle w:val="ConsNormal"/>
        <w:widowControl/>
        <w:ind w:right="-1" w:firstLine="426"/>
        <w:jc w:val="both"/>
        <w:rPr>
          <w:rFonts w:ascii="Times New Roman" w:hAnsi="Times New Roman" w:cs="Times New Roman"/>
          <w:color w:val="000000"/>
        </w:rPr>
      </w:pPr>
      <w:r w:rsidRPr="00CE5083">
        <w:rPr>
          <w:rFonts w:ascii="Times New Roman" w:hAnsi="Times New Roman" w:cs="Times New Roman"/>
          <w:color w:val="000000"/>
        </w:rPr>
        <w:t>12</w:t>
      </w:r>
      <w:r w:rsidR="00486A6C" w:rsidRPr="00CE5083">
        <w:rPr>
          <w:rFonts w:ascii="Times New Roman" w:hAnsi="Times New Roman" w:cs="Times New Roman"/>
          <w:color w:val="000000"/>
        </w:rPr>
        <w:t>.</w:t>
      </w:r>
      <w:r w:rsidR="00405B24" w:rsidRPr="00CE5083">
        <w:rPr>
          <w:rFonts w:ascii="Times New Roman" w:hAnsi="Times New Roman" w:cs="Times New Roman"/>
          <w:color w:val="000000"/>
        </w:rPr>
        <w:t>3</w:t>
      </w:r>
      <w:r w:rsidR="00486A6C" w:rsidRPr="00CE5083">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CE5083" w:rsidRDefault="00AF094A" w:rsidP="00CE5083">
      <w:pPr>
        <w:pStyle w:val="ConsNormal"/>
        <w:widowControl/>
        <w:ind w:right="-1" w:firstLine="426"/>
        <w:jc w:val="both"/>
        <w:rPr>
          <w:rFonts w:ascii="Times New Roman" w:hAnsi="Times New Roman" w:cs="Times New Roman"/>
          <w:color w:val="000000"/>
        </w:rPr>
      </w:pPr>
      <w:r w:rsidRPr="00CE5083">
        <w:rPr>
          <w:rFonts w:ascii="Times New Roman" w:hAnsi="Times New Roman" w:cs="Times New Roman"/>
          <w:color w:val="000000"/>
        </w:rPr>
        <w:t>12</w:t>
      </w:r>
      <w:r w:rsidR="00486A6C" w:rsidRPr="00CE5083">
        <w:rPr>
          <w:rFonts w:ascii="Times New Roman" w:hAnsi="Times New Roman" w:cs="Times New Roman"/>
          <w:color w:val="000000"/>
        </w:rPr>
        <w:t>.</w:t>
      </w:r>
      <w:r w:rsidR="00405B24" w:rsidRPr="00CE5083">
        <w:rPr>
          <w:rFonts w:ascii="Times New Roman" w:hAnsi="Times New Roman" w:cs="Times New Roman"/>
          <w:color w:val="000000"/>
        </w:rPr>
        <w:t>4</w:t>
      </w:r>
      <w:r w:rsidR="00486A6C" w:rsidRPr="00CE5083">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CE5083" w:rsidRDefault="00AF094A" w:rsidP="00CE5083">
      <w:pPr>
        <w:tabs>
          <w:tab w:val="left" w:pos="5610"/>
        </w:tabs>
        <w:spacing w:before="0" w:after="0" w:line="240" w:lineRule="auto"/>
        <w:ind w:right="-1" w:firstLine="426"/>
        <w:rPr>
          <w:color w:val="000000"/>
          <w:sz w:val="20"/>
          <w:szCs w:val="20"/>
        </w:rPr>
      </w:pPr>
      <w:r w:rsidRPr="00CE5083">
        <w:rPr>
          <w:color w:val="000000"/>
          <w:sz w:val="20"/>
          <w:szCs w:val="20"/>
        </w:rPr>
        <w:t>12</w:t>
      </w:r>
      <w:r w:rsidR="00486A6C" w:rsidRPr="00CE5083">
        <w:rPr>
          <w:color w:val="000000"/>
          <w:sz w:val="20"/>
          <w:szCs w:val="20"/>
        </w:rPr>
        <w:t>.</w:t>
      </w:r>
      <w:r w:rsidR="00405B24" w:rsidRPr="00CE5083">
        <w:rPr>
          <w:color w:val="000000"/>
          <w:sz w:val="20"/>
          <w:szCs w:val="20"/>
        </w:rPr>
        <w:t>5</w:t>
      </w:r>
      <w:r w:rsidR="00486A6C" w:rsidRPr="00CE5083">
        <w:rPr>
          <w:color w:val="000000"/>
          <w:sz w:val="20"/>
          <w:szCs w:val="20"/>
        </w:rPr>
        <w:t xml:space="preserve">. При исполнении Договора не допускается перемена </w:t>
      </w:r>
      <w:r w:rsidR="0029213D" w:rsidRPr="00CE5083">
        <w:rPr>
          <w:color w:val="000000"/>
          <w:sz w:val="20"/>
          <w:szCs w:val="20"/>
        </w:rPr>
        <w:t>Поставщика-п</w:t>
      </w:r>
      <w:r w:rsidR="00405B24" w:rsidRPr="00CE5083">
        <w:rPr>
          <w:color w:val="000000"/>
          <w:sz w:val="20"/>
          <w:szCs w:val="20"/>
        </w:rPr>
        <w:t>родавца</w:t>
      </w:r>
      <w:r w:rsidR="00486A6C" w:rsidRPr="00CE5083">
        <w:rPr>
          <w:color w:val="000000"/>
          <w:sz w:val="20"/>
          <w:szCs w:val="20"/>
        </w:rPr>
        <w:t xml:space="preserve">, за исключением случаев, если новый </w:t>
      </w:r>
      <w:r w:rsidR="0029213D" w:rsidRPr="00CE5083">
        <w:rPr>
          <w:color w:val="000000"/>
          <w:sz w:val="20"/>
          <w:szCs w:val="20"/>
        </w:rPr>
        <w:t>Поставщик-п</w:t>
      </w:r>
      <w:r w:rsidR="00405B24" w:rsidRPr="00CE5083">
        <w:rPr>
          <w:color w:val="000000"/>
          <w:sz w:val="20"/>
          <w:szCs w:val="20"/>
        </w:rPr>
        <w:t>родавец</w:t>
      </w:r>
      <w:r w:rsidR="00486A6C" w:rsidRPr="00CE5083">
        <w:rPr>
          <w:color w:val="000000"/>
          <w:sz w:val="20"/>
          <w:szCs w:val="20"/>
        </w:rPr>
        <w:t xml:space="preserve"> является правопреемником </w:t>
      </w:r>
      <w:r w:rsidR="0029213D" w:rsidRPr="00CE5083">
        <w:rPr>
          <w:color w:val="000000"/>
          <w:sz w:val="20"/>
          <w:szCs w:val="20"/>
        </w:rPr>
        <w:t>Поставщика-п</w:t>
      </w:r>
      <w:r w:rsidR="00405B24" w:rsidRPr="00CE5083">
        <w:rPr>
          <w:color w:val="000000"/>
          <w:sz w:val="20"/>
          <w:szCs w:val="20"/>
        </w:rPr>
        <w:t>родавца</w:t>
      </w:r>
      <w:r w:rsidR="00624312" w:rsidRPr="00CE5083">
        <w:rPr>
          <w:color w:val="000000"/>
          <w:sz w:val="20"/>
          <w:szCs w:val="20"/>
        </w:rPr>
        <w:t xml:space="preserve"> по данному </w:t>
      </w:r>
      <w:r w:rsidR="00486A6C" w:rsidRPr="00CE5083">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CE5083" w:rsidRDefault="00AF094A" w:rsidP="00CE5083">
      <w:pPr>
        <w:tabs>
          <w:tab w:val="left" w:pos="5610"/>
        </w:tabs>
        <w:spacing w:before="0" w:after="0" w:line="240" w:lineRule="auto"/>
        <w:ind w:right="-1" w:firstLine="426"/>
        <w:rPr>
          <w:color w:val="000000"/>
          <w:sz w:val="20"/>
          <w:szCs w:val="20"/>
        </w:rPr>
      </w:pPr>
      <w:r w:rsidRPr="00CE5083">
        <w:rPr>
          <w:color w:val="000000"/>
          <w:sz w:val="20"/>
          <w:szCs w:val="20"/>
        </w:rPr>
        <w:t>12</w:t>
      </w:r>
      <w:r w:rsidR="00486A6C" w:rsidRPr="00CE5083">
        <w:rPr>
          <w:color w:val="000000"/>
          <w:sz w:val="20"/>
          <w:szCs w:val="20"/>
        </w:rPr>
        <w:t>.</w:t>
      </w:r>
      <w:r w:rsidR="00405B24" w:rsidRPr="00CE5083">
        <w:rPr>
          <w:color w:val="000000"/>
          <w:sz w:val="20"/>
          <w:szCs w:val="20"/>
        </w:rPr>
        <w:t>6</w:t>
      </w:r>
      <w:r w:rsidR="00486A6C" w:rsidRPr="00CE5083">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E5083" w:rsidRDefault="00AF094A" w:rsidP="00CE5083">
      <w:pPr>
        <w:pStyle w:val="ConsNormal"/>
        <w:widowControl/>
        <w:ind w:right="-1" w:firstLine="426"/>
        <w:jc w:val="both"/>
        <w:rPr>
          <w:rFonts w:ascii="Times New Roman" w:hAnsi="Times New Roman" w:cs="Times New Roman"/>
          <w:color w:val="000000"/>
        </w:rPr>
      </w:pPr>
      <w:r w:rsidRPr="00CE5083">
        <w:rPr>
          <w:rFonts w:ascii="Times New Roman" w:hAnsi="Times New Roman" w:cs="Times New Roman"/>
          <w:color w:val="000000"/>
        </w:rPr>
        <w:t>12</w:t>
      </w:r>
      <w:r w:rsidR="00486A6C" w:rsidRPr="00CE5083">
        <w:rPr>
          <w:rFonts w:ascii="Times New Roman" w:hAnsi="Times New Roman" w:cs="Times New Roman"/>
          <w:color w:val="000000"/>
        </w:rPr>
        <w:t>.</w:t>
      </w:r>
      <w:r w:rsidR="00405B24" w:rsidRPr="00CE5083">
        <w:rPr>
          <w:rFonts w:ascii="Times New Roman" w:hAnsi="Times New Roman" w:cs="Times New Roman"/>
          <w:color w:val="000000"/>
        </w:rPr>
        <w:t>7</w:t>
      </w:r>
      <w:r w:rsidR="00486A6C" w:rsidRPr="00CE5083">
        <w:rPr>
          <w:rFonts w:ascii="Times New Roman" w:hAnsi="Times New Roman" w:cs="Times New Roman"/>
          <w:color w:val="000000"/>
        </w:rPr>
        <w:t>. Неотъемлем</w:t>
      </w:r>
      <w:r w:rsidR="00CE54E0" w:rsidRPr="00CE5083">
        <w:rPr>
          <w:rFonts w:ascii="Times New Roman" w:hAnsi="Times New Roman" w:cs="Times New Roman"/>
          <w:color w:val="000000"/>
        </w:rPr>
        <w:t>ой</w:t>
      </w:r>
      <w:r w:rsidR="00486A6C" w:rsidRPr="00CE5083">
        <w:rPr>
          <w:rFonts w:ascii="Times New Roman" w:hAnsi="Times New Roman" w:cs="Times New Roman"/>
          <w:color w:val="000000"/>
        </w:rPr>
        <w:t xml:space="preserve"> част</w:t>
      </w:r>
      <w:r w:rsidR="00CE54E0" w:rsidRPr="00CE5083">
        <w:rPr>
          <w:rFonts w:ascii="Times New Roman" w:hAnsi="Times New Roman" w:cs="Times New Roman"/>
          <w:color w:val="000000"/>
        </w:rPr>
        <w:t xml:space="preserve">ью </w:t>
      </w:r>
      <w:r w:rsidR="00486A6C" w:rsidRPr="00CE5083">
        <w:rPr>
          <w:rFonts w:ascii="Times New Roman" w:hAnsi="Times New Roman" w:cs="Times New Roman"/>
          <w:color w:val="000000"/>
        </w:rPr>
        <w:t>Договора явля</w:t>
      </w:r>
      <w:r w:rsidR="00CE54E0" w:rsidRPr="00CE5083">
        <w:rPr>
          <w:rFonts w:ascii="Times New Roman" w:hAnsi="Times New Roman" w:cs="Times New Roman"/>
          <w:color w:val="000000"/>
        </w:rPr>
        <w:t>е</w:t>
      </w:r>
      <w:r w:rsidR="00486A6C" w:rsidRPr="00CE5083">
        <w:rPr>
          <w:rFonts w:ascii="Times New Roman" w:hAnsi="Times New Roman" w:cs="Times New Roman"/>
          <w:color w:val="000000"/>
        </w:rPr>
        <w:t>тся:</w:t>
      </w:r>
      <w:r w:rsidR="00405B24" w:rsidRPr="00CE5083">
        <w:rPr>
          <w:rFonts w:ascii="Times New Roman" w:hAnsi="Times New Roman" w:cs="Times New Roman"/>
          <w:color w:val="000000"/>
        </w:rPr>
        <w:t xml:space="preserve"> </w:t>
      </w:r>
      <w:r w:rsidR="0047603E" w:rsidRPr="00CE5083">
        <w:rPr>
          <w:rFonts w:ascii="Times New Roman" w:hAnsi="Times New Roman" w:cs="Times New Roman"/>
          <w:color w:val="000000"/>
        </w:rPr>
        <w:t>Техническое задание (Приложение № 1</w:t>
      </w:r>
      <w:r w:rsidR="00392CFB">
        <w:rPr>
          <w:rFonts w:ascii="Times New Roman" w:hAnsi="Times New Roman" w:cs="Times New Roman"/>
          <w:color w:val="000000"/>
        </w:rPr>
        <w:t>, Форма - Приложение №1 к Техническому заданию</w:t>
      </w:r>
      <w:r w:rsidR="0047603E" w:rsidRPr="00CE5083">
        <w:rPr>
          <w:rFonts w:ascii="Times New Roman" w:hAnsi="Times New Roman" w:cs="Times New Roman"/>
          <w:color w:val="000000"/>
        </w:rPr>
        <w:t xml:space="preserve">), </w:t>
      </w:r>
      <w:r w:rsidR="009429A1" w:rsidRPr="00CE5083">
        <w:rPr>
          <w:rFonts w:ascii="Times New Roman" w:hAnsi="Times New Roman" w:cs="Times New Roman"/>
          <w:color w:val="000000"/>
        </w:rPr>
        <w:t>Спецификация (</w:t>
      </w:r>
      <w:r w:rsidR="00486A6C" w:rsidRPr="00CE5083">
        <w:rPr>
          <w:rFonts w:ascii="Times New Roman" w:hAnsi="Times New Roman" w:cs="Times New Roman"/>
          <w:color w:val="000000"/>
        </w:rPr>
        <w:t xml:space="preserve">Приложение № </w:t>
      </w:r>
      <w:r w:rsidR="0047603E" w:rsidRPr="00CE5083">
        <w:rPr>
          <w:rFonts w:ascii="Times New Roman" w:hAnsi="Times New Roman" w:cs="Times New Roman"/>
          <w:color w:val="000000"/>
        </w:rPr>
        <w:t>2</w:t>
      </w:r>
      <w:r w:rsidR="009429A1" w:rsidRPr="00CE5083">
        <w:rPr>
          <w:rFonts w:ascii="Times New Roman" w:hAnsi="Times New Roman" w:cs="Times New Roman"/>
          <w:color w:val="000000"/>
        </w:rPr>
        <w:t>)</w:t>
      </w:r>
      <w:r w:rsidR="00392CFB">
        <w:rPr>
          <w:rFonts w:ascii="Times New Roman" w:hAnsi="Times New Roman" w:cs="Times New Roman"/>
          <w:color w:val="000000"/>
        </w:rPr>
        <w:t>.</w:t>
      </w:r>
    </w:p>
    <w:p w:rsidR="0025735A" w:rsidRPr="00CE5083" w:rsidRDefault="0025735A" w:rsidP="00CE5083">
      <w:pPr>
        <w:spacing w:before="0" w:after="0" w:line="240" w:lineRule="auto"/>
        <w:ind w:right="-1" w:firstLine="426"/>
        <w:jc w:val="center"/>
        <w:rPr>
          <w:b/>
          <w:color w:val="000000"/>
          <w:sz w:val="20"/>
          <w:szCs w:val="20"/>
        </w:rPr>
      </w:pPr>
      <w:r w:rsidRPr="00CE5083">
        <w:rPr>
          <w:b/>
          <w:color w:val="000000"/>
          <w:sz w:val="20"/>
          <w:szCs w:val="20"/>
        </w:rPr>
        <w:t>13. Электронный документооборот</w:t>
      </w:r>
    </w:p>
    <w:p w:rsidR="0025735A" w:rsidRPr="00CE5083" w:rsidRDefault="0025735A" w:rsidP="00CE5083">
      <w:pPr>
        <w:tabs>
          <w:tab w:val="left" w:pos="5610"/>
        </w:tabs>
        <w:spacing w:before="0" w:after="0" w:line="240" w:lineRule="auto"/>
        <w:ind w:right="-1" w:firstLine="426"/>
        <w:rPr>
          <w:color w:val="000000"/>
          <w:sz w:val="20"/>
          <w:szCs w:val="20"/>
        </w:rPr>
      </w:pPr>
      <w:r w:rsidRPr="00CE5083">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CE5083" w:rsidRDefault="0025735A" w:rsidP="00CE5083">
      <w:pPr>
        <w:tabs>
          <w:tab w:val="left" w:pos="5610"/>
        </w:tabs>
        <w:spacing w:before="0" w:after="0" w:line="240" w:lineRule="auto"/>
        <w:ind w:right="-1" w:firstLine="426"/>
        <w:rPr>
          <w:color w:val="000000"/>
          <w:sz w:val="20"/>
          <w:szCs w:val="20"/>
        </w:rPr>
      </w:pPr>
      <w:r w:rsidRPr="00CE5083">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CE5083" w:rsidRDefault="0025735A" w:rsidP="00CE5083">
      <w:pPr>
        <w:tabs>
          <w:tab w:val="left" w:pos="5610"/>
        </w:tabs>
        <w:spacing w:before="0" w:after="0" w:line="240" w:lineRule="auto"/>
        <w:ind w:right="-1" w:firstLine="426"/>
        <w:rPr>
          <w:color w:val="000000"/>
          <w:sz w:val="20"/>
          <w:szCs w:val="20"/>
        </w:rPr>
      </w:pPr>
      <w:r w:rsidRPr="00CE5083">
        <w:rPr>
          <w:color w:val="000000"/>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CE5083" w:rsidRDefault="0025735A" w:rsidP="00CE5083">
      <w:pPr>
        <w:tabs>
          <w:tab w:val="left" w:pos="5610"/>
        </w:tabs>
        <w:spacing w:before="0" w:after="0" w:line="240" w:lineRule="auto"/>
        <w:ind w:right="-1" w:firstLine="426"/>
        <w:rPr>
          <w:color w:val="000000"/>
          <w:sz w:val="20"/>
          <w:szCs w:val="20"/>
        </w:rPr>
      </w:pPr>
      <w:r w:rsidRPr="00CE5083">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486A6C" w:rsidRPr="00CE5083" w:rsidRDefault="0025735A" w:rsidP="00CE5083">
      <w:pPr>
        <w:pStyle w:val="aff2"/>
        <w:ind w:right="-1" w:firstLine="426"/>
        <w:jc w:val="center"/>
        <w:rPr>
          <w:rStyle w:val="aff4"/>
          <w:rFonts w:ascii="Times New Roman" w:hAnsi="Times New Roman" w:cs="Times New Roman"/>
          <w:noProof/>
          <w:color w:val="000000"/>
        </w:rPr>
      </w:pPr>
      <w:r w:rsidRPr="00CE5083">
        <w:rPr>
          <w:rStyle w:val="aff4"/>
          <w:rFonts w:ascii="Times New Roman" w:hAnsi="Times New Roman" w:cs="Times New Roman"/>
          <w:noProof/>
          <w:color w:val="000000"/>
        </w:rPr>
        <w:t>14</w:t>
      </w:r>
      <w:r w:rsidR="00486A6C" w:rsidRPr="00CE5083">
        <w:rPr>
          <w:rStyle w:val="aff4"/>
          <w:rFonts w:ascii="Times New Roman" w:hAnsi="Times New Roman" w:cs="Times New Roman"/>
          <w:noProof/>
          <w:color w:val="000000"/>
        </w:rPr>
        <w:t>. Адреса и банковские реквизиты сторон</w:t>
      </w:r>
    </w:p>
    <w:p w:rsidR="00486A6C" w:rsidRPr="00CE5083" w:rsidRDefault="00486A6C" w:rsidP="00392CFB">
      <w:pPr>
        <w:spacing w:before="0" w:after="0" w:line="240" w:lineRule="auto"/>
        <w:ind w:right="-1" w:firstLine="0"/>
        <w:rPr>
          <w:bCs/>
          <w:color w:val="000000"/>
          <w:sz w:val="20"/>
          <w:szCs w:val="20"/>
        </w:rPr>
      </w:pPr>
      <w:r w:rsidRPr="00CE5083">
        <w:rPr>
          <w:bCs/>
          <w:color w:val="000000"/>
          <w:sz w:val="20"/>
          <w:szCs w:val="20"/>
        </w:rPr>
        <w:t xml:space="preserve">Покупатель:                                                                   </w:t>
      </w:r>
      <w:r w:rsidR="00405B24" w:rsidRPr="00CE5083">
        <w:rPr>
          <w:bCs/>
          <w:color w:val="000000"/>
          <w:sz w:val="20"/>
          <w:szCs w:val="20"/>
        </w:rPr>
        <w:t xml:space="preserve">       </w:t>
      </w:r>
      <w:r w:rsidR="009822A1" w:rsidRPr="00CE5083">
        <w:rPr>
          <w:bCs/>
          <w:color w:val="000000"/>
          <w:sz w:val="20"/>
          <w:szCs w:val="20"/>
        </w:rPr>
        <w:t xml:space="preserve"> </w:t>
      </w:r>
      <w:r w:rsidR="0056552A" w:rsidRPr="00CE5083">
        <w:rPr>
          <w:bCs/>
          <w:color w:val="000000"/>
          <w:sz w:val="20"/>
          <w:szCs w:val="20"/>
        </w:rPr>
        <w:t xml:space="preserve">   </w:t>
      </w:r>
      <w:r w:rsidR="0018758B" w:rsidRPr="00CE5083">
        <w:rPr>
          <w:bCs/>
          <w:color w:val="000000"/>
          <w:sz w:val="20"/>
          <w:szCs w:val="20"/>
        </w:rPr>
        <w:t xml:space="preserve"> </w:t>
      </w:r>
      <w:r w:rsidR="005D73AB" w:rsidRPr="00CE5083">
        <w:rPr>
          <w:bCs/>
          <w:color w:val="000000"/>
          <w:sz w:val="20"/>
          <w:szCs w:val="20"/>
        </w:rPr>
        <w:t xml:space="preserve">     </w:t>
      </w:r>
      <w:r w:rsidR="00192E1E" w:rsidRPr="00CE5083">
        <w:rPr>
          <w:bCs/>
          <w:color w:val="000000"/>
          <w:sz w:val="20"/>
          <w:szCs w:val="20"/>
        </w:rPr>
        <w:t xml:space="preserve"> </w:t>
      </w:r>
      <w:r w:rsidR="0029213D" w:rsidRPr="00CE5083">
        <w:rPr>
          <w:bCs/>
          <w:color w:val="000000"/>
          <w:sz w:val="20"/>
          <w:szCs w:val="20"/>
        </w:rPr>
        <w:t>Поставщик-</w:t>
      </w:r>
      <w:r w:rsidR="0029213D" w:rsidRPr="00CE5083">
        <w:rPr>
          <w:color w:val="000000"/>
          <w:sz w:val="20"/>
          <w:szCs w:val="20"/>
        </w:rPr>
        <w:t>п</w:t>
      </w:r>
      <w:r w:rsidR="00405B24" w:rsidRPr="00CE5083">
        <w:rPr>
          <w:color w:val="000000"/>
          <w:sz w:val="20"/>
          <w:szCs w:val="20"/>
        </w:rPr>
        <w:t>родавец</w:t>
      </w:r>
      <w:r w:rsidRPr="00CE5083">
        <w:rPr>
          <w:bCs/>
          <w:color w:val="000000"/>
          <w:sz w:val="20"/>
          <w:szCs w:val="20"/>
        </w:rPr>
        <w:t xml:space="preserve">:                                                              </w:t>
      </w:r>
    </w:p>
    <w:tbl>
      <w:tblPr>
        <w:tblW w:w="10207" w:type="dxa"/>
        <w:tblInd w:w="-34" w:type="dxa"/>
        <w:tblLook w:val="04A0"/>
      </w:tblPr>
      <w:tblGrid>
        <w:gridCol w:w="5245"/>
        <w:gridCol w:w="4962"/>
      </w:tblGrid>
      <w:tr w:rsidR="00486A6C" w:rsidRPr="00CE5083" w:rsidTr="006E02F9">
        <w:trPr>
          <w:trHeight w:val="2254"/>
        </w:trPr>
        <w:tc>
          <w:tcPr>
            <w:tcW w:w="5245" w:type="dxa"/>
          </w:tcPr>
          <w:p w:rsidR="005F1731" w:rsidRPr="00CE5083" w:rsidRDefault="00192E1E" w:rsidP="00CE5083">
            <w:pPr>
              <w:tabs>
                <w:tab w:val="left" w:pos="125"/>
              </w:tabs>
              <w:spacing w:before="0" w:after="0" w:line="240" w:lineRule="auto"/>
              <w:ind w:right="-1" w:firstLine="0"/>
              <w:rPr>
                <w:b/>
                <w:sz w:val="20"/>
                <w:szCs w:val="20"/>
              </w:rPr>
            </w:pPr>
            <w:r w:rsidRPr="00CE5083">
              <w:rPr>
                <w:b/>
                <w:sz w:val="20"/>
                <w:szCs w:val="20"/>
              </w:rPr>
              <w:t>ФГБОУ ВО «НВГУ»</w:t>
            </w:r>
          </w:p>
          <w:p w:rsidR="00CE5083" w:rsidRPr="00CE5083" w:rsidRDefault="00CE5083" w:rsidP="00CE5083">
            <w:pPr>
              <w:tabs>
                <w:tab w:val="left" w:pos="0"/>
                <w:tab w:val="left" w:pos="567"/>
              </w:tabs>
              <w:spacing w:before="0" w:after="0" w:line="240" w:lineRule="auto"/>
              <w:ind w:left="34" w:firstLine="0"/>
              <w:rPr>
                <w:color w:val="000000"/>
                <w:sz w:val="20"/>
                <w:szCs w:val="20"/>
              </w:rPr>
            </w:pPr>
            <w:r w:rsidRPr="00CE5083">
              <w:rPr>
                <w:color w:val="000000"/>
                <w:sz w:val="20"/>
                <w:szCs w:val="20"/>
              </w:rPr>
              <w:t xml:space="preserve">Юридический адрес: 628602, РФ, Тюменская область, </w:t>
            </w:r>
            <w:proofErr w:type="spellStart"/>
            <w:r w:rsidRPr="00CE5083">
              <w:rPr>
                <w:color w:val="000000"/>
                <w:sz w:val="20"/>
                <w:szCs w:val="20"/>
              </w:rPr>
              <w:t>ХМАО-Югра</w:t>
            </w:r>
            <w:proofErr w:type="spellEnd"/>
            <w:r w:rsidRPr="00CE5083">
              <w:rPr>
                <w:color w:val="000000"/>
                <w:sz w:val="20"/>
                <w:szCs w:val="20"/>
              </w:rPr>
              <w:t>, г. Нижневартовск, ул. Ленина, 56</w:t>
            </w:r>
          </w:p>
          <w:p w:rsidR="00CE5083" w:rsidRPr="00CE5083" w:rsidRDefault="00CE5083" w:rsidP="00CE5083">
            <w:pPr>
              <w:tabs>
                <w:tab w:val="left" w:pos="0"/>
                <w:tab w:val="left" w:pos="567"/>
              </w:tabs>
              <w:spacing w:before="0" w:after="0" w:line="240" w:lineRule="auto"/>
              <w:ind w:left="34" w:firstLine="0"/>
              <w:rPr>
                <w:color w:val="000000"/>
                <w:sz w:val="20"/>
                <w:szCs w:val="20"/>
              </w:rPr>
            </w:pPr>
            <w:r w:rsidRPr="00CE5083">
              <w:rPr>
                <w:color w:val="000000"/>
                <w:sz w:val="20"/>
                <w:szCs w:val="20"/>
              </w:rPr>
              <w:t xml:space="preserve">Почтовый адрес: 628605, РФ, Тюменская область, </w:t>
            </w:r>
            <w:proofErr w:type="spellStart"/>
            <w:r w:rsidRPr="00CE5083">
              <w:rPr>
                <w:color w:val="000000"/>
                <w:sz w:val="20"/>
                <w:szCs w:val="20"/>
              </w:rPr>
              <w:t>ХМАО-Югра</w:t>
            </w:r>
            <w:proofErr w:type="spellEnd"/>
            <w:r w:rsidRPr="00CE5083">
              <w:rPr>
                <w:color w:val="000000"/>
                <w:sz w:val="20"/>
                <w:szCs w:val="20"/>
              </w:rPr>
              <w:t>, г. Нижневартовск, ул. Ленина, 56</w:t>
            </w:r>
          </w:p>
          <w:p w:rsidR="00CE5083" w:rsidRPr="00CE5083" w:rsidRDefault="00CE5083" w:rsidP="00CE5083">
            <w:pPr>
              <w:spacing w:before="0" w:after="0" w:line="240" w:lineRule="auto"/>
              <w:ind w:left="34" w:firstLine="0"/>
              <w:rPr>
                <w:color w:val="000000"/>
                <w:sz w:val="20"/>
                <w:szCs w:val="20"/>
              </w:rPr>
            </w:pPr>
            <w:r w:rsidRPr="00CE5083">
              <w:rPr>
                <w:color w:val="000000"/>
                <w:sz w:val="20"/>
                <w:szCs w:val="20"/>
              </w:rPr>
              <w:t>Тел./факс: (3466) 46-52-99; 44-39-50</w:t>
            </w:r>
          </w:p>
          <w:p w:rsidR="00CE5083" w:rsidRPr="00CE5083" w:rsidRDefault="00CE5083" w:rsidP="00CE5083">
            <w:pPr>
              <w:spacing w:before="0" w:after="0" w:line="240" w:lineRule="auto"/>
              <w:ind w:left="34" w:firstLine="0"/>
              <w:rPr>
                <w:color w:val="000000"/>
                <w:sz w:val="20"/>
                <w:szCs w:val="20"/>
              </w:rPr>
            </w:pPr>
            <w:r w:rsidRPr="00CE5083">
              <w:rPr>
                <w:color w:val="000000"/>
                <w:sz w:val="20"/>
                <w:szCs w:val="20"/>
                <w:lang w:val="en-US"/>
              </w:rPr>
              <w:t>e</w:t>
            </w:r>
            <w:r w:rsidRPr="00CE5083">
              <w:rPr>
                <w:color w:val="000000"/>
                <w:sz w:val="20"/>
                <w:szCs w:val="20"/>
              </w:rPr>
              <w:t>-</w:t>
            </w:r>
            <w:r w:rsidRPr="00CE5083">
              <w:rPr>
                <w:color w:val="000000"/>
                <w:sz w:val="20"/>
                <w:szCs w:val="20"/>
                <w:lang w:val="en-US"/>
              </w:rPr>
              <w:t>mail</w:t>
            </w:r>
            <w:r w:rsidRPr="00CE5083">
              <w:rPr>
                <w:color w:val="000000"/>
                <w:sz w:val="20"/>
                <w:szCs w:val="20"/>
              </w:rPr>
              <w:t xml:space="preserve">: </w:t>
            </w:r>
            <w:proofErr w:type="spellStart"/>
            <w:r w:rsidRPr="00CE5083">
              <w:rPr>
                <w:color w:val="000000"/>
                <w:sz w:val="20"/>
                <w:szCs w:val="20"/>
                <w:lang w:val="en-US"/>
              </w:rPr>
              <w:t>zakaz</w:t>
            </w:r>
            <w:proofErr w:type="spellEnd"/>
            <w:r w:rsidRPr="00CE5083">
              <w:rPr>
                <w:color w:val="000000"/>
                <w:sz w:val="20"/>
                <w:szCs w:val="20"/>
              </w:rPr>
              <w:t>@</w:t>
            </w:r>
            <w:proofErr w:type="spellStart"/>
            <w:r w:rsidRPr="00CE5083">
              <w:rPr>
                <w:color w:val="000000"/>
                <w:sz w:val="20"/>
                <w:szCs w:val="20"/>
                <w:lang w:val="en-US"/>
              </w:rPr>
              <w:t>nvsu</w:t>
            </w:r>
            <w:proofErr w:type="spellEnd"/>
            <w:r w:rsidRPr="00CE5083">
              <w:rPr>
                <w:color w:val="000000"/>
                <w:sz w:val="20"/>
                <w:szCs w:val="20"/>
              </w:rPr>
              <w:t>.</w:t>
            </w:r>
            <w:proofErr w:type="spellStart"/>
            <w:r w:rsidRPr="00CE5083">
              <w:rPr>
                <w:color w:val="000000"/>
                <w:sz w:val="20"/>
                <w:szCs w:val="20"/>
                <w:lang w:val="en-US"/>
              </w:rPr>
              <w:t>ru</w:t>
            </w:r>
            <w:proofErr w:type="spellEnd"/>
          </w:p>
          <w:p w:rsidR="00CE5083" w:rsidRPr="00CE5083" w:rsidRDefault="00CE5083" w:rsidP="00CE5083">
            <w:pPr>
              <w:tabs>
                <w:tab w:val="left" w:pos="567"/>
              </w:tabs>
              <w:spacing w:before="0" w:after="0" w:line="240" w:lineRule="auto"/>
              <w:ind w:left="34" w:firstLine="0"/>
              <w:rPr>
                <w:color w:val="000000"/>
                <w:sz w:val="20"/>
                <w:szCs w:val="20"/>
              </w:rPr>
            </w:pPr>
            <w:r w:rsidRPr="00CE5083">
              <w:rPr>
                <w:color w:val="000000"/>
                <w:sz w:val="20"/>
                <w:szCs w:val="20"/>
              </w:rPr>
              <w:t>ОГРН 1028600965997 ОКПО 31421600</w:t>
            </w:r>
          </w:p>
          <w:p w:rsidR="00CE5083" w:rsidRPr="00CE5083" w:rsidRDefault="00CE5083" w:rsidP="00CE5083">
            <w:pPr>
              <w:tabs>
                <w:tab w:val="left" w:pos="0"/>
                <w:tab w:val="left" w:pos="567"/>
              </w:tabs>
              <w:spacing w:before="0" w:after="0" w:line="240" w:lineRule="auto"/>
              <w:ind w:left="34" w:firstLine="0"/>
              <w:rPr>
                <w:color w:val="000000"/>
                <w:sz w:val="20"/>
                <w:szCs w:val="20"/>
              </w:rPr>
            </w:pPr>
            <w:r w:rsidRPr="00CE5083">
              <w:rPr>
                <w:color w:val="000000"/>
                <w:sz w:val="20"/>
                <w:szCs w:val="20"/>
              </w:rPr>
              <w:t xml:space="preserve">ОКТМО 71875000, ИНН 8603039002, КПП 860301001 </w:t>
            </w:r>
          </w:p>
          <w:p w:rsidR="00700AB7" w:rsidRPr="00D90769" w:rsidRDefault="00700AB7" w:rsidP="00700AB7">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ОКЦ № 1 </w:t>
            </w:r>
            <w:proofErr w:type="spellStart"/>
            <w:r w:rsidRPr="00D90769">
              <w:rPr>
                <w:color w:val="000000"/>
                <w:sz w:val="20"/>
                <w:szCs w:val="20"/>
              </w:rPr>
              <w:t>СибГУ</w:t>
            </w:r>
            <w:proofErr w:type="spellEnd"/>
            <w:r w:rsidRPr="00D90769">
              <w:rPr>
                <w:color w:val="000000"/>
                <w:sz w:val="20"/>
                <w:szCs w:val="20"/>
              </w:rPr>
              <w:t xml:space="preserve"> Банка России//УФК по Новосибирской области, </w:t>
            </w:r>
            <w:proofErr w:type="gramStart"/>
            <w:r w:rsidRPr="00D90769">
              <w:rPr>
                <w:color w:val="000000"/>
                <w:sz w:val="20"/>
                <w:szCs w:val="20"/>
              </w:rPr>
              <w:t>г</w:t>
            </w:r>
            <w:proofErr w:type="gramEnd"/>
            <w:r>
              <w:rPr>
                <w:color w:val="000000"/>
                <w:sz w:val="20"/>
                <w:szCs w:val="20"/>
              </w:rPr>
              <w:t xml:space="preserve">. </w:t>
            </w:r>
            <w:r w:rsidRPr="00D90769">
              <w:rPr>
                <w:color w:val="000000"/>
                <w:sz w:val="20"/>
                <w:szCs w:val="20"/>
              </w:rPr>
              <w:t xml:space="preserve">Новосибирск (ФГБОУ ВО "НВГУ" л/с 20876Щ08290) </w:t>
            </w:r>
          </w:p>
          <w:p w:rsidR="00700AB7" w:rsidRPr="00D90769" w:rsidRDefault="00700AB7" w:rsidP="00700AB7">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БИК 015004950       </w:t>
            </w:r>
          </w:p>
          <w:p w:rsidR="00700AB7" w:rsidRPr="00D90769" w:rsidRDefault="00700AB7" w:rsidP="00700AB7">
            <w:pPr>
              <w:tabs>
                <w:tab w:val="left" w:pos="567"/>
              </w:tabs>
              <w:spacing w:before="0" w:after="0" w:line="240" w:lineRule="auto"/>
              <w:ind w:left="34" w:firstLine="0"/>
              <w:contextualSpacing/>
              <w:rPr>
                <w:color w:val="000000"/>
                <w:sz w:val="20"/>
                <w:szCs w:val="20"/>
              </w:rPr>
            </w:pPr>
            <w:r w:rsidRPr="00D90769">
              <w:rPr>
                <w:color w:val="000000"/>
                <w:sz w:val="20"/>
                <w:szCs w:val="20"/>
              </w:rPr>
              <w:t>НКС 03214643000000015116</w:t>
            </w:r>
          </w:p>
          <w:p w:rsidR="00700AB7" w:rsidRPr="00D90769" w:rsidRDefault="00700AB7" w:rsidP="00700AB7">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ЕКС 40102810445370000043      </w:t>
            </w:r>
          </w:p>
          <w:p w:rsidR="00CE5083" w:rsidRPr="00CE5083" w:rsidRDefault="00CE5083" w:rsidP="00CE5083">
            <w:pPr>
              <w:spacing w:before="0" w:after="0" w:line="240" w:lineRule="auto"/>
              <w:ind w:left="34" w:firstLine="0"/>
              <w:rPr>
                <w:color w:val="000000"/>
                <w:sz w:val="20"/>
                <w:szCs w:val="20"/>
              </w:rPr>
            </w:pPr>
            <w:r w:rsidRPr="00CE5083">
              <w:rPr>
                <w:color w:val="000000"/>
                <w:sz w:val="20"/>
                <w:szCs w:val="20"/>
              </w:rPr>
              <w:t>Ректор</w:t>
            </w:r>
          </w:p>
          <w:p w:rsidR="00CE5083" w:rsidRPr="00CE5083" w:rsidRDefault="00CE5083" w:rsidP="00CE5083">
            <w:pPr>
              <w:spacing w:before="0" w:after="0" w:line="240" w:lineRule="auto"/>
              <w:ind w:left="34" w:firstLine="0"/>
              <w:rPr>
                <w:color w:val="000000"/>
                <w:sz w:val="20"/>
                <w:szCs w:val="20"/>
              </w:rPr>
            </w:pPr>
            <w:r w:rsidRPr="00CE5083">
              <w:rPr>
                <w:color w:val="000000"/>
                <w:sz w:val="20"/>
                <w:szCs w:val="20"/>
              </w:rPr>
              <w:t>________________________ /С.И. Горлов/</w:t>
            </w:r>
          </w:p>
          <w:p w:rsidR="00CE5083" w:rsidRPr="00CE5083" w:rsidRDefault="00CE5083" w:rsidP="00CE5083">
            <w:pPr>
              <w:spacing w:before="0" w:after="0" w:line="240" w:lineRule="auto"/>
              <w:ind w:left="34" w:firstLine="0"/>
              <w:rPr>
                <w:color w:val="000000"/>
                <w:sz w:val="20"/>
                <w:szCs w:val="20"/>
              </w:rPr>
            </w:pPr>
            <w:r w:rsidRPr="00CE5083">
              <w:rPr>
                <w:color w:val="000000"/>
                <w:sz w:val="20"/>
                <w:szCs w:val="20"/>
              </w:rPr>
              <w:t>«____»__________________2026г.</w:t>
            </w:r>
          </w:p>
          <w:p w:rsidR="00486A6C" w:rsidRPr="00CE5083" w:rsidRDefault="00CE5083" w:rsidP="00CE5083">
            <w:pPr>
              <w:tabs>
                <w:tab w:val="left" w:pos="125"/>
                <w:tab w:val="left" w:pos="4316"/>
              </w:tabs>
              <w:spacing w:before="0" w:after="0" w:line="240" w:lineRule="auto"/>
              <w:ind w:right="-1" w:firstLine="0"/>
              <w:rPr>
                <w:color w:val="000000"/>
                <w:sz w:val="20"/>
                <w:szCs w:val="20"/>
              </w:rPr>
            </w:pPr>
            <w:r w:rsidRPr="00CE5083">
              <w:rPr>
                <w:color w:val="000000"/>
                <w:sz w:val="20"/>
                <w:szCs w:val="20"/>
              </w:rPr>
              <w:t>м.п.</w:t>
            </w:r>
          </w:p>
        </w:tc>
        <w:tc>
          <w:tcPr>
            <w:tcW w:w="4962" w:type="dxa"/>
          </w:tcPr>
          <w:p w:rsidR="009822A1" w:rsidRPr="00CE5083" w:rsidRDefault="009822A1" w:rsidP="00CE5083">
            <w:pPr>
              <w:tabs>
                <w:tab w:val="left" w:pos="125"/>
                <w:tab w:val="left" w:pos="4212"/>
                <w:tab w:val="left" w:pos="4316"/>
              </w:tabs>
              <w:spacing w:before="0" w:after="0" w:line="240" w:lineRule="auto"/>
              <w:ind w:right="-1" w:firstLine="426"/>
              <w:rPr>
                <w:color w:val="000000"/>
                <w:sz w:val="20"/>
                <w:szCs w:val="20"/>
              </w:rPr>
            </w:pPr>
          </w:p>
          <w:p w:rsidR="006A245A" w:rsidRPr="00CE5083" w:rsidRDefault="006A245A" w:rsidP="00CE5083">
            <w:pPr>
              <w:tabs>
                <w:tab w:val="left" w:pos="125"/>
              </w:tabs>
              <w:spacing w:before="0" w:after="0" w:line="240" w:lineRule="auto"/>
              <w:ind w:right="-1" w:firstLine="426"/>
              <w:rPr>
                <w:color w:val="000000"/>
                <w:sz w:val="20"/>
                <w:szCs w:val="20"/>
              </w:rPr>
            </w:pPr>
          </w:p>
        </w:tc>
      </w:tr>
    </w:tbl>
    <w:p w:rsidR="005D73AB" w:rsidRPr="00CE5083" w:rsidRDefault="00B1281B" w:rsidP="00CE5083">
      <w:pPr>
        <w:spacing w:before="0" w:after="0" w:line="240" w:lineRule="auto"/>
        <w:ind w:right="-1" w:firstLine="426"/>
        <w:jc w:val="right"/>
        <w:rPr>
          <w:sz w:val="20"/>
          <w:szCs w:val="20"/>
        </w:rPr>
      </w:pPr>
      <w:r w:rsidRPr="00CE5083">
        <w:rPr>
          <w:sz w:val="20"/>
          <w:szCs w:val="20"/>
        </w:rPr>
        <w:br w:type="page"/>
      </w:r>
      <w:r w:rsidR="005D73AB" w:rsidRPr="00CE5083">
        <w:rPr>
          <w:sz w:val="20"/>
          <w:szCs w:val="20"/>
        </w:rPr>
        <w:lastRenderedPageBreak/>
        <w:t xml:space="preserve">Приложение № 1 </w:t>
      </w:r>
    </w:p>
    <w:p w:rsidR="005D73AB" w:rsidRPr="00CE5083" w:rsidRDefault="005D73AB" w:rsidP="00CE5083">
      <w:pPr>
        <w:spacing w:before="0" w:after="0" w:line="240" w:lineRule="auto"/>
        <w:ind w:right="-1" w:firstLine="426"/>
        <w:jc w:val="right"/>
        <w:rPr>
          <w:sz w:val="20"/>
          <w:szCs w:val="20"/>
        </w:rPr>
      </w:pPr>
      <w:r w:rsidRPr="00CE5083">
        <w:rPr>
          <w:sz w:val="20"/>
          <w:szCs w:val="20"/>
        </w:rPr>
        <w:t xml:space="preserve">к договору № </w:t>
      </w:r>
      <w:r w:rsidR="00392CFB">
        <w:rPr>
          <w:sz w:val="20"/>
          <w:szCs w:val="20"/>
        </w:rPr>
        <w:t>1</w:t>
      </w:r>
      <w:r w:rsidR="00700AB7">
        <w:rPr>
          <w:sz w:val="20"/>
          <w:szCs w:val="20"/>
        </w:rPr>
        <w:t>31</w:t>
      </w:r>
      <w:r w:rsidR="00E14F59" w:rsidRPr="00CE5083">
        <w:rPr>
          <w:sz w:val="20"/>
          <w:szCs w:val="20"/>
        </w:rPr>
        <w:t>-26</w:t>
      </w:r>
      <w:r w:rsidR="00002C5E" w:rsidRPr="00CE5083">
        <w:rPr>
          <w:sz w:val="20"/>
          <w:szCs w:val="20"/>
        </w:rPr>
        <w:t>Е-44</w:t>
      </w:r>
    </w:p>
    <w:p w:rsidR="005D73AB" w:rsidRPr="00CE5083" w:rsidRDefault="004C4803" w:rsidP="00CE5083">
      <w:pPr>
        <w:spacing w:before="0" w:after="0" w:line="240" w:lineRule="auto"/>
        <w:ind w:right="-1" w:firstLine="426"/>
        <w:jc w:val="right"/>
        <w:rPr>
          <w:sz w:val="20"/>
          <w:szCs w:val="20"/>
        </w:rPr>
      </w:pPr>
      <w:r w:rsidRPr="00CE5083">
        <w:rPr>
          <w:sz w:val="20"/>
          <w:szCs w:val="20"/>
        </w:rPr>
        <w:t>от «</w:t>
      </w:r>
      <w:r w:rsidR="00C10130" w:rsidRPr="00CE5083">
        <w:rPr>
          <w:sz w:val="20"/>
          <w:szCs w:val="20"/>
        </w:rPr>
        <w:t>___</w:t>
      </w:r>
      <w:r w:rsidR="005D73AB" w:rsidRPr="00CE5083">
        <w:rPr>
          <w:sz w:val="20"/>
          <w:szCs w:val="20"/>
        </w:rPr>
        <w:t xml:space="preserve">» </w:t>
      </w:r>
      <w:r w:rsidR="00C10130" w:rsidRPr="00CE5083">
        <w:rPr>
          <w:sz w:val="20"/>
          <w:szCs w:val="20"/>
        </w:rPr>
        <w:t>__________</w:t>
      </w:r>
      <w:r w:rsidR="00457E42" w:rsidRPr="00CE5083">
        <w:rPr>
          <w:sz w:val="20"/>
          <w:szCs w:val="20"/>
        </w:rPr>
        <w:t xml:space="preserve"> </w:t>
      </w:r>
      <w:r w:rsidR="005D73AB" w:rsidRPr="00CE5083">
        <w:rPr>
          <w:sz w:val="20"/>
          <w:szCs w:val="20"/>
        </w:rPr>
        <w:t>202</w:t>
      </w:r>
      <w:r w:rsidR="00E14F59" w:rsidRPr="00CE5083">
        <w:rPr>
          <w:sz w:val="20"/>
          <w:szCs w:val="20"/>
        </w:rPr>
        <w:t>6</w:t>
      </w:r>
      <w:r w:rsidR="005D73AB" w:rsidRPr="00CE5083">
        <w:rPr>
          <w:sz w:val="20"/>
          <w:szCs w:val="20"/>
        </w:rPr>
        <w:t xml:space="preserve"> года</w:t>
      </w:r>
    </w:p>
    <w:p w:rsidR="00635FC5" w:rsidRPr="00CE5083" w:rsidRDefault="00C10130" w:rsidP="00CE5083">
      <w:pPr>
        <w:spacing w:before="0" w:after="0" w:line="240" w:lineRule="auto"/>
        <w:ind w:right="-1" w:firstLine="426"/>
        <w:jc w:val="center"/>
        <w:rPr>
          <w:b/>
          <w:bCs/>
          <w:sz w:val="20"/>
          <w:szCs w:val="20"/>
        </w:rPr>
      </w:pPr>
      <w:r w:rsidRPr="00CE5083">
        <w:rPr>
          <w:b/>
          <w:bCs/>
          <w:sz w:val="20"/>
          <w:szCs w:val="20"/>
        </w:rPr>
        <w:t>Техническое задание</w:t>
      </w:r>
    </w:p>
    <w:p w:rsidR="00BA6F0D" w:rsidRPr="00CE5083" w:rsidRDefault="00BA6F0D" w:rsidP="00CE5083">
      <w:pPr>
        <w:pStyle w:val="24"/>
        <w:shd w:val="clear" w:color="auto" w:fill="auto"/>
        <w:spacing w:line="240" w:lineRule="auto"/>
        <w:ind w:right="-1" w:firstLine="426"/>
        <w:rPr>
          <w:b/>
          <w:color w:val="000000"/>
          <w:sz w:val="20"/>
          <w:szCs w:val="20"/>
        </w:rPr>
      </w:pPr>
      <w:r w:rsidRPr="00CE5083">
        <w:rPr>
          <w:b/>
          <w:color w:val="000000"/>
          <w:sz w:val="20"/>
          <w:szCs w:val="20"/>
        </w:rPr>
        <w:t>1. Общие условия:</w:t>
      </w:r>
    </w:p>
    <w:p w:rsidR="00BA6F0D" w:rsidRPr="00CE5083" w:rsidRDefault="00BA6F0D" w:rsidP="00392CFB">
      <w:pPr>
        <w:numPr>
          <w:ilvl w:val="1"/>
          <w:numId w:val="10"/>
        </w:numPr>
        <w:tabs>
          <w:tab w:val="left" w:pos="426"/>
          <w:tab w:val="left" w:pos="709"/>
          <w:tab w:val="left" w:pos="851"/>
        </w:tabs>
        <w:suppressAutoHyphens/>
        <w:spacing w:before="0" w:after="0" w:line="240" w:lineRule="auto"/>
        <w:ind w:left="0" w:right="-1" w:firstLine="426"/>
        <w:contextualSpacing/>
        <w:rPr>
          <w:color w:val="000000"/>
          <w:sz w:val="20"/>
          <w:szCs w:val="20"/>
        </w:rPr>
      </w:pPr>
      <w:r w:rsidRPr="00CE5083">
        <w:rPr>
          <w:color w:val="000000"/>
          <w:sz w:val="20"/>
          <w:szCs w:val="20"/>
        </w:rPr>
        <w:t>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w:t>
      </w:r>
      <w:r w:rsidR="00A33C11" w:rsidRPr="00CE5083">
        <w:rPr>
          <w:color w:val="000000"/>
          <w:sz w:val="20"/>
          <w:szCs w:val="20"/>
        </w:rPr>
        <w:t xml:space="preserve">и и работой </w:t>
      </w:r>
      <w:proofErr w:type="gramStart"/>
      <w:r w:rsidR="00A33C11" w:rsidRPr="00CE5083">
        <w:rPr>
          <w:color w:val="000000"/>
          <w:sz w:val="20"/>
          <w:szCs w:val="20"/>
        </w:rPr>
        <w:t>по</w:t>
      </w:r>
      <w:proofErr w:type="gramEnd"/>
      <w:r w:rsidR="00A33C11" w:rsidRPr="00CE5083">
        <w:rPr>
          <w:color w:val="000000"/>
          <w:sz w:val="20"/>
          <w:szCs w:val="20"/>
        </w:rPr>
        <w:t xml:space="preserve"> </w:t>
      </w:r>
      <w:proofErr w:type="gramStart"/>
      <w:r w:rsidR="00A33C11" w:rsidRPr="00CE5083">
        <w:rPr>
          <w:color w:val="000000"/>
          <w:sz w:val="20"/>
          <w:szCs w:val="20"/>
        </w:rPr>
        <w:t>его</w:t>
      </w:r>
      <w:proofErr w:type="gramEnd"/>
      <w:r w:rsidR="00A33C11" w:rsidRPr="00CE5083">
        <w:rPr>
          <w:color w:val="000000"/>
          <w:sz w:val="20"/>
          <w:szCs w:val="20"/>
        </w:rPr>
        <w:t xml:space="preserve"> </w:t>
      </w:r>
      <w:proofErr w:type="gramStart"/>
      <w:r w:rsidR="00A33C11" w:rsidRPr="00CE5083">
        <w:rPr>
          <w:color w:val="000000"/>
          <w:sz w:val="20"/>
          <w:szCs w:val="20"/>
        </w:rPr>
        <w:t>изготовлению,</w:t>
      </w:r>
      <w:r w:rsidRPr="00CE5083">
        <w:rPr>
          <w:color w:val="000000"/>
          <w:sz w:val="20"/>
          <w:szCs w:val="20"/>
        </w:rPr>
        <w:t xml:space="preserve"> либо проявляющихся в результате действия или упущения прои</w:t>
      </w:r>
      <w:r w:rsidR="00A33C11" w:rsidRPr="00CE5083">
        <w:rPr>
          <w:color w:val="000000"/>
          <w:sz w:val="20"/>
          <w:szCs w:val="20"/>
        </w:rPr>
        <w:t>зводителя и Поставщика-продавца, п</w:t>
      </w:r>
      <w:r w:rsidRPr="00CE5083">
        <w:rPr>
          <w:color w:val="000000"/>
          <w:sz w:val="20"/>
          <w:szCs w:val="20"/>
        </w:rPr>
        <w:t xml:space="preserve">ри соблюдении </w:t>
      </w:r>
      <w:r w:rsidR="00F44F9A" w:rsidRPr="00CE5083">
        <w:rPr>
          <w:color w:val="000000"/>
          <w:sz w:val="20"/>
          <w:szCs w:val="20"/>
        </w:rPr>
        <w:t>Покупателем</w:t>
      </w:r>
      <w:r w:rsidRPr="00CE5083">
        <w:rPr>
          <w:color w:val="000000"/>
          <w:sz w:val="20"/>
          <w:szCs w:val="20"/>
        </w:rPr>
        <w:t xml:space="preserve">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CE5083">
        <w:rPr>
          <w:color w:val="000000"/>
          <w:sz w:val="20"/>
          <w:szCs w:val="20"/>
        </w:rPr>
        <w:t>ГОСТам</w:t>
      </w:r>
      <w:proofErr w:type="spellEnd"/>
      <w:r w:rsidRPr="00CE5083">
        <w:rPr>
          <w:color w:val="000000"/>
          <w:sz w:val="20"/>
          <w:szCs w:val="20"/>
        </w:rPr>
        <w:t xml:space="preserve"> и/или техническим условиям (ТУ) на данный вид Товара, либо подтверждаться</w:t>
      </w:r>
      <w:proofErr w:type="gramEnd"/>
      <w:r w:rsidRPr="00CE5083">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F44F9A" w:rsidRPr="00CE5083">
        <w:rPr>
          <w:color w:val="000000"/>
          <w:sz w:val="20"/>
          <w:szCs w:val="20"/>
        </w:rPr>
        <w:t>Покупателю</w:t>
      </w:r>
      <w:r w:rsidRPr="00CE5083">
        <w:rPr>
          <w:color w:val="000000"/>
          <w:sz w:val="20"/>
          <w:szCs w:val="20"/>
        </w:rPr>
        <w:t xml:space="preserve"> в упаковке, обеспечивающей сохранность и потребительские свойства продукции.</w:t>
      </w:r>
    </w:p>
    <w:p w:rsidR="00BA6F0D" w:rsidRPr="00700AB7" w:rsidRDefault="00BA6F0D" w:rsidP="00392CFB">
      <w:pPr>
        <w:numPr>
          <w:ilvl w:val="1"/>
          <w:numId w:val="10"/>
        </w:numPr>
        <w:tabs>
          <w:tab w:val="left" w:pos="426"/>
          <w:tab w:val="left" w:pos="709"/>
          <w:tab w:val="left" w:pos="851"/>
        </w:tabs>
        <w:suppressAutoHyphens/>
        <w:spacing w:before="0" w:after="0" w:line="240" w:lineRule="auto"/>
        <w:ind w:left="0" w:right="-1" w:firstLine="426"/>
        <w:contextualSpacing/>
        <w:rPr>
          <w:color w:val="000000"/>
          <w:sz w:val="20"/>
          <w:szCs w:val="20"/>
          <w:u w:val="single"/>
        </w:rPr>
      </w:pPr>
      <w:r w:rsidRPr="00700AB7">
        <w:rPr>
          <w:color w:val="000000"/>
          <w:sz w:val="20"/>
          <w:szCs w:val="20"/>
          <w:u w:val="single"/>
        </w:rPr>
        <w:t>Поставка Товара осуществляется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w:t>
      </w:r>
      <w:r w:rsidR="0025735A" w:rsidRPr="00700AB7">
        <w:rPr>
          <w:color w:val="000000"/>
          <w:sz w:val="20"/>
          <w:szCs w:val="20"/>
          <w:u w:val="single"/>
        </w:rPr>
        <w:t>,</w:t>
      </w:r>
      <w:r w:rsidR="00392CFB" w:rsidRPr="00700AB7">
        <w:rPr>
          <w:color w:val="000000"/>
          <w:sz w:val="20"/>
          <w:szCs w:val="20"/>
          <w:u w:val="single"/>
        </w:rPr>
        <w:t xml:space="preserve"> демонтаж старого оборудования,</w:t>
      </w:r>
      <w:r w:rsidR="0025735A" w:rsidRPr="00700AB7">
        <w:rPr>
          <w:color w:val="000000"/>
          <w:sz w:val="20"/>
          <w:szCs w:val="20"/>
          <w:u w:val="single"/>
        </w:rPr>
        <w:t xml:space="preserve"> установка</w:t>
      </w:r>
      <w:r w:rsidR="00392CFB" w:rsidRPr="00700AB7">
        <w:rPr>
          <w:color w:val="000000"/>
          <w:sz w:val="20"/>
          <w:szCs w:val="20"/>
          <w:u w:val="single"/>
        </w:rPr>
        <w:t>/монтаж</w:t>
      </w:r>
      <w:r w:rsidR="00161198" w:rsidRPr="00700AB7">
        <w:rPr>
          <w:color w:val="000000"/>
          <w:sz w:val="20"/>
          <w:szCs w:val="20"/>
          <w:u w:val="single"/>
        </w:rPr>
        <w:t xml:space="preserve"> Товара </w:t>
      </w:r>
      <w:r w:rsidRPr="00700AB7">
        <w:rPr>
          <w:color w:val="000000"/>
          <w:sz w:val="20"/>
          <w:szCs w:val="20"/>
          <w:u w:val="single"/>
        </w:rPr>
        <w:t>на территории Покупателя осуществляются за счет Поставщика-продавца</w:t>
      </w:r>
      <w:r w:rsidR="0025735A" w:rsidRPr="00700AB7">
        <w:rPr>
          <w:color w:val="000000"/>
          <w:sz w:val="20"/>
          <w:szCs w:val="20"/>
          <w:u w:val="single"/>
        </w:rPr>
        <w:t xml:space="preserve"> </w:t>
      </w:r>
      <w:r w:rsidR="00961ABB" w:rsidRPr="00700AB7">
        <w:rPr>
          <w:bCs/>
          <w:color w:val="000000"/>
          <w:sz w:val="20"/>
          <w:szCs w:val="20"/>
          <w:u w:val="single"/>
        </w:rPr>
        <w:t xml:space="preserve">по следующим адресам: </w:t>
      </w:r>
      <w:proofErr w:type="spellStart"/>
      <w:r w:rsidR="00700AB7" w:rsidRPr="00700AB7">
        <w:rPr>
          <w:bCs/>
          <w:sz w:val="20"/>
          <w:szCs w:val="20"/>
          <w:u w:val="single"/>
        </w:rPr>
        <w:t>ул</w:t>
      </w:r>
      <w:proofErr w:type="spellEnd"/>
      <w:proofErr w:type="gramStart"/>
      <w:r w:rsidR="00700AB7" w:rsidRPr="00700AB7">
        <w:rPr>
          <w:bCs/>
          <w:sz w:val="20"/>
          <w:szCs w:val="20"/>
          <w:u w:val="single"/>
        </w:rPr>
        <w:t xml:space="preserve"> .</w:t>
      </w:r>
      <w:proofErr w:type="gramEnd"/>
      <w:r w:rsidR="00700AB7" w:rsidRPr="00700AB7">
        <w:rPr>
          <w:bCs/>
          <w:sz w:val="20"/>
          <w:szCs w:val="20"/>
          <w:u w:val="single"/>
        </w:rPr>
        <w:t>Северная 60а (Студенческое общежитие)</w:t>
      </w:r>
      <w:r w:rsidR="004407CF" w:rsidRPr="00700AB7">
        <w:rPr>
          <w:bCs/>
          <w:color w:val="000000"/>
          <w:sz w:val="20"/>
          <w:szCs w:val="20"/>
          <w:u w:val="single"/>
        </w:rPr>
        <w:t xml:space="preserve"> </w:t>
      </w:r>
      <w:r w:rsidR="0025735A" w:rsidRPr="00700AB7">
        <w:rPr>
          <w:color w:val="000000"/>
          <w:sz w:val="20"/>
          <w:szCs w:val="20"/>
          <w:u w:val="single"/>
        </w:rPr>
        <w:t xml:space="preserve">с даты заключения Договора до </w:t>
      </w:r>
      <w:r w:rsidR="00700AB7" w:rsidRPr="00700AB7">
        <w:rPr>
          <w:bCs/>
          <w:color w:val="000000"/>
          <w:sz w:val="20"/>
          <w:szCs w:val="20"/>
          <w:u w:val="single"/>
        </w:rPr>
        <w:t xml:space="preserve">31.08.2026 </w:t>
      </w:r>
      <w:r w:rsidR="00392CFB" w:rsidRPr="00700AB7">
        <w:rPr>
          <w:bCs/>
          <w:color w:val="000000"/>
          <w:sz w:val="20"/>
          <w:szCs w:val="20"/>
          <w:u w:val="single"/>
        </w:rPr>
        <w:t xml:space="preserve">года. </w:t>
      </w:r>
      <w:r w:rsidR="00CE5083" w:rsidRPr="00700AB7">
        <w:rPr>
          <w:sz w:val="20"/>
          <w:szCs w:val="20"/>
          <w:u w:val="single"/>
        </w:rPr>
        <w:t>Поставка товара производится в рабочее время Заказчика</w:t>
      </w:r>
      <w:r w:rsidR="00700AB7">
        <w:rPr>
          <w:sz w:val="20"/>
          <w:szCs w:val="20"/>
          <w:u w:val="single"/>
        </w:rPr>
        <w:t>/Покупателя</w:t>
      </w:r>
      <w:r w:rsidR="00CE5083" w:rsidRPr="00700AB7">
        <w:rPr>
          <w:sz w:val="20"/>
          <w:szCs w:val="20"/>
          <w:u w:val="single"/>
        </w:rPr>
        <w:t xml:space="preserve"> не позднее, чем за один час д</w:t>
      </w:r>
      <w:r w:rsidR="00700AB7">
        <w:rPr>
          <w:sz w:val="20"/>
          <w:szCs w:val="20"/>
          <w:u w:val="single"/>
        </w:rPr>
        <w:t xml:space="preserve">о его окончания (рабочее время </w:t>
      </w:r>
      <w:r w:rsidR="00700AB7" w:rsidRPr="00700AB7">
        <w:rPr>
          <w:sz w:val="20"/>
          <w:szCs w:val="20"/>
          <w:u w:val="single"/>
        </w:rPr>
        <w:t>Заказчика</w:t>
      </w:r>
      <w:r w:rsidR="00700AB7">
        <w:rPr>
          <w:sz w:val="20"/>
          <w:szCs w:val="20"/>
          <w:u w:val="single"/>
        </w:rPr>
        <w:t>/Покупателя</w:t>
      </w:r>
      <w:r w:rsidR="00CE5083" w:rsidRPr="00700AB7">
        <w:rPr>
          <w:sz w:val="20"/>
          <w:szCs w:val="20"/>
          <w:u w:val="single"/>
        </w:rPr>
        <w:t>: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BA6F0D" w:rsidRPr="00CE5083" w:rsidRDefault="00BA6F0D" w:rsidP="00392CFB">
      <w:pPr>
        <w:numPr>
          <w:ilvl w:val="1"/>
          <w:numId w:val="10"/>
        </w:numPr>
        <w:tabs>
          <w:tab w:val="left" w:pos="426"/>
          <w:tab w:val="left" w:pos="709"/>
          <w:tab w:val="left" w:pos="851"/>
        </w:tabs>
        <w:suppressAutoHyphens/>
        <w:spacing w:before="100" w:beforeAutospacing="1" w:after="100" w:afterAutospacing="1" w:line="240" w:lineRule="auto"/>
        <w:ind w:left="0" w:right="-1" w:firstLine="426"/>
        <w:contextualSpacing/>
        <w:rPr>
          <w:color w:val="000000"/>
          <w:sz w:val="20"/>
          <w:szCs w:val="20"/>
        </w:rPr>
      </w:pPr>
      <w:r w:rsidRPr="00CE5083">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BA6F0D" w:rsidRPr="00CE5083" w:rsidRDefault="00BA6F0D" w:rsidP="00392CFB">
      <w:pPr>
        <w:numPr>
          <w:ilvl w:val="1"/>
          <w:numId w:val="10"/>
        </w:numPr>
        <w:tabs>
          <w:tab w:val="left" w:pos="426"/>
          <w:tab w:val="left" w:pos="709"/>
          <w:tab w:val="left" w:pos="851"/>
        </w:tabs>
        <w:suppressAutoHyphens/>
        <w:spacing w:before="0" w:after="0" w:line="240" w:lineRule="auto"/>
        <w:ind w:left="0" w:right="-1" w:firstLine="426"/>
        <w:contextualSpacing/>
        <w:rPr>
          <w:color w:val="000000"/>
          <w:sz w:val="20"/>
          <w:szCs w:val="20"/>
        </w:rPr>
      </w:pPr>
      <w:r w:rsidRPr="00CE5083">
        <w:rPr>
          <w:color w:val="000000"/>
          <w:sz w:val="20"/>
          <w:szCs w:val="20"/>
        </w:rPr>
        <w:t xml:space="preserve">Качество, безопасность и </w:t>
      </w:r>
      <w:proofErr w:type="spellStart"/>
      <w:r w:rsidRPr="00CE5083">
        <w:rPr>
          <w:color w:val="000000"/>
          <w:sz w:val="20"/>
          <w:szCs w:val="20"/>
        </w:rPr>
        <w:t>энергоэффективность</w:t>
      </w:r>
      <w:proofErr w:type="spellEnd"/>
      <w:r w:rsidRPr="00CE5083">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CE5083">
        <w:rPr>
          <w:color w:val="000000"/>
          <w:sz w:val="20"/>
          <w:szCs w:val="20"/>
        </w:rPr>
        <w:t>Товар должен соответствовать требованиям к качеству, уста</w:t>
      </w:r>
      <w:r w:rsidR="00AF22FD" w:rsidRPr="00CE5083">
        <w:rPr>
          <w:color w:val="000000"/>
          <w:sz w:val="20"/>
          <w:szCs w:val="20"/>
        </w:rPr>
        <w:t>н</w:t>
      </w:r>
      <w:r w:rsidR="00A33C11" w:rsidRPr="00CE5083">
        <w:rPr>
          <w:color w:val="000000"/>
          <w:sz w:val="20"/>
          <w:szCs w:val="20"/>
        </w:rPr>
        <w:t>овленным</w:t>
      </w:r>
      <w:r w:rsidR="00AF22FD" w:rsidRPr="00CE5083">
        <w:rPr>
          <w:color w:val="000000"/>
          <w:sz w:val="20"/>
          <w:szCs w:val="20"/>
        </w:rPr>
        <w:t xml:space="preserve">  </w:t>
      </w:r>
      <w:r w:rsidR="00A33C11" w:rsidRPr="00CE5083">
        <w:rPr>
          <w:color w:val="000000"/>
          <w:sz w:val="20"/>
          <w:szCs w:val="20"/>
        </w:rPr>
        <w:t>согласно</w:t>
      </w:r>
      <w:r w:rsidR="00AF22FD" w:rsidRPr="00CE5083">
        <w:rPr>
          <w:color w:val="000000"/>
          <w:sz w:val="20"/>
          <w:szCs w:val="20"/>
        </w:rPr>
        <w:t xml:space="preserve"> техническ</w:t>
      </w:r>
      <w:r w:rsidR="00A33C11" w:rsidRPr="00CE5083">
        <w:rPr>
          <w:color w:val="000000"/>
          <w:sz w:val="20"/>
          <w:szCs w:val="20"/>
        </w:rPr>
        <w:t>им</w:t>
      </w:r>
      <w:r w:rsidR="00AF22FD" w:rsidRPr="00CE5083">
        <w:rPr>
          <w:color w:val="000000"/>
          <w:sz w:val="20"/>
          <w:szCs w:val="20"/>
        </w:rPr>
        <w:t xml:space="preserve"> регламент</w:t>
      </w:r>
      <w:r w:rsidR="00A33C11" w:rsidRPr="00CE5083">
        <w:rPr>
          <w:color w:val="000000"/>
          <w:sz w:val="20"/>
          <w:szCs w:val="20"/>
        </w:rPr>
        <w:t>ам</w:t>
      </w:r>
      <w:r w:rsidRPr="00CE5083">
        <w:rPr>
          <w:color w:val="000000"/>
          <w:sz w:val="20"/>
          <w:szCs w:val="20"/>
        </w:rPr>
        <w:t>,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BA6F0D" w:rsidRPr="00CE5083" w:rsidRDefault="00BA6F0D" w:rsidP="00392CFB">
      <w:pPr>
        <w:numPr>
          <w:ilvl w:val="1"/>
          <w:numId w:val="10"/>
        </w:numPr>
        <w:tabs>
          <w:tab w:val="left" w:pos="426"/>
          <w:tab w:val="left" w:pos="709"/>
          <w:tab w:val="left" w:pos="851"/>
        </w:tabs>
        <w:suppressAutoHyphens/>
        <w:spacing w:before="100" w:beforeAutospacing="1" w:after="100" w:afterAutospacing="1" w:line="240" w:lineRule="auto"/>
        <w:ind w:left="0" w:right="-1" w:firstLine="426"/>
        <w:contextualSpacing/>
        <w:rPr>
          <w:color w:val="000000"/>
          <w:sz w:val="20"/>
          <w:szCs w:val="20"/>
        </w:rPr>
      </w:pPr>
      <w:r w:rsidRPr="00CE5083">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466E48" w:rsidRPr="00CE5083">
        <w:rPr>
          <w:color w:val="000000"/>
          <w:sz w:val="20"/>
          <w:szCs w:val="20"/>
        </w:rPr>
        <w:t>Покупателю</w:t>
      </w:r>
      <w:r w:rsidRPr="00CE5083">
        <w:rPr>
          <w:color w:val="000000"/>
          <w:sz w:val="20"/>
          <w:szCs w:val="20"/>
        </w:rPr>
        <w:t xml:space="preserve">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A6F0D" w:rsidRPr="00CE5083" w:rsidRDefault="00BA6F0D" w:rsidP="00392CFB">
      <w:pPr>
        <w:numPr>
          <w:ilvl w:val="1"/>
          <w:numId w:val="10"/>
        </w:numPr>
        <w:tabs>
          <w:tab w:val="left" w:pos="426"/>
          <w:tab w:val="left" w:pos="709"/>
          <w:tab w:val="left" w:pos="851"/>
        </w:tabs>
        <w:suppressAutoHyphens/>
        <w:spacing w:before="100" w:beforeAutospacing="1" w:after="100" w:afterAutospacing="1" w:line="240" w:lineRule="auto"/>
        <w:ind w:left="0" w:right="-1" w:firstLine="426"/>
        <w:contextualSpacing/>
        <w:rPr>
          <w:color w:val="000000"/>
          <w:sz w:val="20"/>
          <w:szCs w:val="20"/>
        </w:rPr>
      </w:pPr>
      <w:r w:rsidRPr="00CE5083">
        <w:rPr>
          <w:color w:val="000000"/>
          <w:sz w:val="20"/>
          <w:szCs w:val="20"/>
        </w:rPr>
        <w:t xml:space="preserve">Гарантийный срок – не менее 12 календарных месяцев </w:t>
      </w:r>
      <w:proofErr w:type="gramStart"/>
      <w:r w:rsidRPr="00CE5083">
        <w:rPr>
          <w:color w:val="000000"/>
          <w:sz w:val="20"/>
          <w:szCs w:val="20"/>
        </w:rPr>
        <w:t>с даты поставки</w:t>
      </w:r>
      <w:proofErr w:type="gramEnd"/>
      <w:r w:rsidRPr="00CE5083">
        <w:rPr>
          <w:color w:val="000000"/>
          <w:sz w:val="20"/>
          <w:szCs w:val="20"/>
        </w:rPr>
        <w:t xml:space="preserve"> и подписан</w:t>
      </w:r>
      <w:r w:rsidR="00961ABB" w:rsidRPr="00CE5083">
        <w:rPr>
          <w:color w:val="000000"/>
          <w:sz w:val="20"/>
          <w:szCs w:val="20"/>
        </w:rPr>
        <w:t>ия Сторонами Товарных накладных,</w:t>
      </w:r>
      <w:r w:rsidRPr="00CE5083">
        <w:rPr>
          <w:color w:val="000000"/>
          <w:sz w:val="20"/>
          <w:szCs w:val="20"/>
        </w:rPr>
        <w:t xml:space="preserve"> </w:t>
      </w:r>
      <w:r w:rsidR="00961ABB" w:rsidRPr="00CE5083">
        <w:rPr>
          <w:bCs/>
          <w:sz w:val="20"/>
          <w:szCs w:val="20"/>
        </w:rPr>
        <w:t xml:space="preserve">а также гарантировать качество работ по установке Товара </w:t>
      </w:r>
      <w:r w:rsidR="00961ABB" w:rsidRPr="00CE5083">
        <w:rPr>
          <w:color w:val="000000"/>
          <w:sz w:val="20"/>
          <w:szCs w:val="20"/>
        </w:rPr>
        <w:t xml:space="preserve">не менее 12 календарных месяцев. </w:t>
      </w:r>
      <w:r w:rsidRPr="00CE5083">
        <w:rPr>
          <w:color w:val="000000"/>
          <w:sz w:val="20"/>
          <w:szCs w:val="20"/>
        </w:rPr>
        <w:t xml:space="preserve">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466E48" w:rsidRPr="00CE5083">
        <w:rPr>
          <w:color w:val="000000"/>
          <w:sz w:val="20"/>
          <w:szCs w:val="20"/>
        </w:rPr>
        <w:t>Покупателя</w:t>
      </w:r>
      <w:r w:rsidRPr="00CE5083">
        <w:rPr>
          <w:color w:val="000000"/>
          <w:sz w:val="20"/>
          <w:szCs w:val="20"/>
        </w:rPr>
        <w:t>.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r w:rsidRPr="00CE5083">
        <w:rPr>
          <w:noProof/>
          <w:color w:val="000000"/>
          <w:sz w:val="20"/>
          <w:szCs w:val="20"/>
        </w:rPr>
        <w:t xml:space="preserve"> Заменить некачественный товар в течение</w:t>
      </w:r>
      <w:r w:rsidRPr="00CE5083">
        <w:rPr>
          <w:color w:val="000000"/>
          <w:sz w:val="20"/>
          <w:szCs w:val="20"/>
        </w:rPr>
        <w:t xml:space="preserve"> 10 </w:t>
      </w:r>
      <w:r w:rsidRPr="00CE5083">
        <w:rPr>
          <w:noProof/>
          <w:color w:val="000000"/>
          <w:sz w:val="20"/>
          <w:szCs w:val="20"/>
        </w:rPr>
        <w:t xml:space="preserve">дней с момента  получения от </w:t>
      </w:r>
      <w:r w:rsidR="00F44F9A" w:rsidRPr="00CE5083">
        <w:rPr>
          <w:bCs/>
          <w:color w:val="000000"/>
          <w:sz w:val="20"/>
          <w:szCs w:val="20"/>
        </w:rPr>
        <w:t>Покупателя</w:t>
      </w:r>
      <w:r w:rsidRPr="00CE5083">
        <w:rPr>
          <w:bCs/>
          <w:color w:val="000000"/>
          <w:sz w:val="20"/>
          <w:szCs w:val="20"/>
        </w:rPr>
        <w:t xml:space="preserve"> акта (</w:t>
      </w:r>
      <w:r w:rsidRPr="00CE5083">
        <w:rPr>
          <w:noProof/>
          <w:color w:val="000000"/>
          <w:sz w:val="20"/>
          <w:szCs w:val="20"/>
        </w:rPr>
        <w:t>извещения) о</w:t>
      </w:r>
      <w:r w:rsidRPr="00CE5083">
        <w:rPr>
          <w:color w:val="000000"/>
          <w:sz w:val="20"/>
          <w:szCs w:val="20"/>
        </w:rPr>
        <w:t xml:space="preserve"> </w:t>
      </w:r>
      <w:r w:rsidRPr="00CE5083">
        <w:rPr>
          <w:noProof/>
          <w:color w:val="000000"/>
          <w:sz w:val="20"/>
          <w:szCs w:val="20"/>
        </w:rPr>
        <w:t>некачественности товара.</w:t>
      </w:r>
    </w:p>
    <w:p w:rsidR="00BA6F0D" w:rsidRPr="00CE5083" w:rsidRDefault="00BA6F0D" w:rsidP="00392CFB">
      <w:pPr>
        <w:numPr>
          <w:ilvl w:val="1"/>
          <w:numId w:val="10"/>
        </w:numPr>
        <w:tabs>
          <w:tab w:val="left" w:pos="426"/>
          <w:tab w:val="left" w:pos="709"/>
          <w:tab w:val="left" w:pos="851"/>
        </w:tabs>
        <w:suppressAutoHyphens/>
        <w:spacing w:before="100" w:beforeAutospacing="1" w:after="100" w:afterAutospacing="1" w:line="240" w:lineRule="auto"/>
        <w:ind w:left="0" w:right="-1" w:firstLine="426"/>
        <w:contextualSpacing/>
        <w:rPr>
          <w:color w:val="000000"/>
          <w:sz w:val="20"/>
          <w:szCs w:val="20"/>
        </w:rPr>
      </w:pPr>
      <w:r w:rsidRPr="00CE5083">
        <w:rPr>
          <w:color w:val="000000"/>
          <w:sz w:val="20"/>
          <w:szCs w:val="20"/>
        </w:rPr>
        <w:t>При выявлении несоответствий в документации Товара проводится экспертиза качества Товара за счет средств Поставщика-продавца.</w:t>
      </w:r>
    </w:p>
    <w:p w:rsidR="00BA6F0D" w:rsidRPr="00CE5083" w:rsidRDefault="00BA6F0D" w:rsidP="00CE5083">
      <w:pPr>
        <w:numPr>
          <w:ilvl w:val="0"/>
          <w:numId w:val="10"/>
        </w:numPr>
        <w:tabs>
          <w:tab w:val="left" w:pos="284"/>
          <w:tab w:val="left" w:pos="709"/>
        </w:tabs>
        <w:autoSpaceDE w:val="0"/>
        <w:autoSpaceDN w:val="0"/>
        <w:adjustRightInd w:val="0"/>
        <w:spacing w:before="0" w:after="0" w:line="240" w:lineRule="auto"/>
        <w:ind w:left="0" w:right="-1" w:firstLine="426"/>
        <w:rPr>
          <w:b/>
          <w:color w:val="FF0000"/>
          <w:sz w:val="20"/>
          <w:szCs w:val="20"/>
        </w:rPr>
      </w:pPr>
      <w:r w:rsidRPr="00CE5083">
        <w:rPr>
          <w:rFonts w:eastAsia="HelveticaLTStd-Bold"/>
          <w:b/>
          <w:bCs/>
          <w:color w:val="000000"/>
          <w:sz w:val="20"/>
          <w:szCs w:val="20"/>
          <w:u w:val="single"/>
        </w:rPr>
        <w:t>Технические и количественные характеристики товара:</w:t>
      </w:r>
      <w:r w:rsidRPr="00CE5083">
        <w:rPr>
          <w:color w:val="000000"/>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6946"/>
        <w:gridCol w:w="708"/>
        <w:gridCol w:w="851"/>
      </w:tblGrid>
      <w:tr w:rsidR="00700AB7" w:rsidRPr="001B2EFA" w:rsidTr="001B2EFA">
        <w:tc>
          <w:tcPr>
            <w:tcW w:w="568" w:type="dxa"/>
          </w:tcPr>
          <w:p w:rsidR="00700AB7" w:rsidRPr="001B2EFA" w:rsidRDefault="00700AB7" w:rsidP="001B2EFA">
            <w:pPr>
              <w:tabs>
                <w:tab w:val="left" w:pos="0"/>
              </w:tabs>
              <w:spacing w:before="0" w:after="0" w:line="240" w:lineRule="auto"/>
              <w:ind w:right="57" w:firstLine="0"/>
              <w:rPr>
                <w:rFonts w:eastAsia="NSimSun"/>
                <w:b/>
                <w:bCs/>
                <w:color w:val="000000" w:themeColor="text1"/>
                <w:sz w:val="20"/>
                <w:szCs w:val="20"/>
                <w:lang w:eastAsia="en-US"/>
              </w:rPr>
            </w:pPr>
            <w:r w:rsidRPr="001B2EFA">
              <w:rPr>
                <w:rFonts w:eastAsia="NSimSun"/>
                <w:b/>
                <w:bCs/>
                <w:color w:val="000000" w:themeColor="text1"/>
                <w:sz w:val="20"/>
                <w:szCs w:val="20"/>
                <w:lang w:eastAsia="en-US"/>
              </w:rPr>
              <w:t>№</w:t>
            </w:r>
          </w:p>
          <w:p w:rsidR="00700AB7" w:rsidRPr="001B2EFA" w:rsidRDefault="00700AB7" w:rsidP="001B2EFA">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1B2EFA">
              <w:rPr>
                <w:rFonts w:eastAsia="NSimSun"/>
                <w:b/>
                <w:bCs/>
                <w:color w:val="000000" w:themeColor="text1"/>
                <w:sz w:val="20"/>
                <w:szCs w:val="20"/>
                <w:lang w:eastAsia="en-US"/>
              </w:rPr>
              <w:t>п</w:t>
            </w:r>
            <w:proofErr w:type="spellEnd"/>
            <w:proofErr w:type="gramEnd"/>
            <w:r w:rsidRPr="001B2EFA">
              <w:rPr>
                <w:rFonts w:eastAsia="NSimSun"/>
                <w:b/>
                <w:bCs/>
                <w:color w:val="000000" w:themeColor="text1"/>
                <w:sz w:val="20"/>
                <w:szCs w:val="20"/>
                <w:lang w:eastAsia="en-US"/>
              </w:rPr>
              <w:t>/</w:t>
            </w:r>
            <w:proofErr w:type="spellStart"/>
            <w:r w:rsidRPr="001B2EFA">
              <w:rPr>
                <w:rFonts w:eastAsia="NSimSun"/>
                <w:b/>
                <w:bCs/>
                <w:color w:val="000000" w:themeColor="text1"/>
                <w:sz w:val="20"/>
                <w:szCs w:val="20"/>
                <w:lang w:eastAsia="en-US"/>
              </w:rPr>
              <w:t>п</w:t>
            </w:r>
            <w:proofErr w:type="spellEnd"/>
          </w:p>
        </w:tc>
        <w:tc>
          <w:tcPr>
            <w:tcW w:w="1701" w:type="dxa"/>
          </w:tcPr>
          <w:p w:rsidR="00700AB7" w:rsidRPr="001B2EFA" w:rsidRDefault="00700AB7" w:rsidP="001B2EFA">
            <w:pPr>
              <w:tabs>
                <w:tab w:val="left" w:pos="0"/>
              </w:tabs>
              <w:spacing w:before="0" w:after="0" w:line="240" w:lineRule="auto"/>
              <w:ind w:right="57" w:firstLine="0"/>
              <w:jc w:val="left"/>
              <w:rPr>
                <w:rFonts w:eastAsia="NSimSun"/>
                <w:b/>
                <w:bCs/>
                <w:color w:val="000000" w:themeColor="text1"/>
                <w:sz w:val="20"/>
                <w:szCs w:val="20"/>
                <w:lang w:eastAsia="en-US"/>
              </w:rPr>
            </w:pPr>
            <w:r w:rsidRPr="001B2EFA">
              <w:rPr>
                <w:rFonts w:eastAsia="NSimSun"/>
                <w:b/>
                <w:bCs/>
                <w:color w:val="000000" w:themeColor="text1"/>
                <w:sz w:val="20"/>
                <w:szCs w:val="20"/>
                <w:lang w:eastAsia="en-US"/>
              </w:rPr>
              <w:t>Наименование</w:t>
            </w:r>
          </w:p>
        </w:tc>
        <w:tc>
          <w:tcPr>
            <w:tcW w:w="6946" w:type="dxa"/>
          </w:tcPr>
          <w:p w:rsidR="00700AB7" w:rsidRPr="001B2EFA" w:rsidRDefault="00700AB7" w:rsidP="001B2EFA">
            <w:pPr>
              <w:tabs>
                <w:tab w:val="left" w:pos="34"/>
              </w:tabs>
              <w:spacing w:before="0" w:after="0" w:line="240" w:lineRule="auto"/>
              <w:ind w:left="33" w:right="57" w:firstLine="0"/>
              <w:rPr>
                <w:rFonts w:eastAsia="NSimSun"/>
                <w:b/>
                <w:bCs/>
                <w:color w:val="000000" w:themeColor="text1"/>
                <w:sz w:val="20"/>
                <w:szCs w:val="20"/>
                <w:lang w:eastAsia="en-US"/>
              </w:rPr>
            </w:pPr>
            <w:r w:rsidRPr="001B2EFA">
              <w:rPr>
                <w:rFonts w:eastAsia="NSimSun"/>
                <w:b/>
                <w:bCs/>
                <w:color w:val="000000" w:themeColor="text1"/>
                <w:sz w:val="20"/>
                <w:szCs w:val="20"/>
                <w:lang w:eastAsia="en-US"/>
              </w:rPr>
              <w:t>Характеристика</w:t>
            </w:r>
          </w:p>
        </w:tc>
        <w:tc>
          <w:tcPr>
            <w:tcW w:w="708" w:type="dxa"/>
          </w:tcPr>
          <w:p w:rsidR="00700AB7" w:rsidRPr="001B2EFA" w:rsidRDefault="00700AB7" w:rsidP="001B2EFA">
            <w:pPr>
              <w:tabs>
                <w:tab w:val="left" w:pos="0"/>
              </w:tabs>
              <w:spacing w:before="0" w:after="0" w:line="240" w:lineRule="auto"/>
              <w:ind w:right="57" w:firstLine="0"/>
              <w:jc w:val="center"/>
              <w:rPr>
                <w:rFonts w:eastAsia="NSimSun"/>
                <w:b/>
                <w:bCs/>
                <w:color w:val="000000" w:themeColor="text1"/>
                <w:sz w:val="20"/>
                <w:szCs w:val="20"/>
                <w:lang w:eastAsia="en-US"/>
              </w:rPr>
            </w:pPr>
            <w:r w:rsidRPr="001B2EFA">
              <w:rPr>
                <w:rFonts w:eastAsia="NSimSun"/>
                <w:b/>
                <w:bCs/>
                <w:color w:val="000000" w:themeColor="text1"/>
                <w:sz w:val="20"/>
                <w:szCs w:val="20"/>
                <w:lang w:eastAsia="en-US"/>
              </w:rPr>
              <w:t>Кол-во</w:t>
            </w:r>
          </w:p>
        </w:tc>
        <w:tc>
          <w:tcPr>
            <w:tcW w:w="851" w:type="dxa"/>
          </w:tcPr>
          <w:p w:rsidR="00700AB7" w:rsidRPr="001B2EFA" w:rsidRDefault="00700AB7" w:rsidP="001B2EFA">
            <w:pPr>
              <w:tabs>
                <w:tab w:val="left" w:pos="0"/>
              </w:tabs>
              <w:spacing w:before="0" w:after="0" w:line="240" w:lineRule="auto"/>
              <w:ind w:right="57" w:firstLine="0"/>
              <w:jc w:val="center"/>
              <w:rPr>
                <w:rFonts w:eastAsia="NSimSun"/>
                <w:b/>
                <w:bCs/>
                <w:color w:val="000000" w:themeColor="text1"/>
                <w:sz w:val="20"/>
                <w:szCs w:val="20"/>
                <w:lang w:eastAsia="en-US"/>
              </w:rPr>
            </w:pPr>
            <w:r w:rsidRPr="001B2EFA">
              <w:rPr>
                <w:rFonts w:eastAsia="NSimSun"/>
                <w:b/>
                <w:bCs/>
                <w:color w:val="000000" w:themeColor="text1"/>
                <w:sz w:val="20"/>
                <w:szCs w:val="20"/>
                <w:lang w:eastAsia="en-US"/>
              </w:rPr>
              <w:t xml:space="preserve">Ед. </w:t>
            </w:r>
            <w:proofErr w:type="spellStart"/>
            <w:r w:rsidRPr="001B2EFA">
              <w:rPr>
                <w:rFonts w:eastAsia="NSimSun"/>
                <w:b/>
                <w:bCs/>
                <w:color w:val="000000" w:themeColor="text1"/>
                <w:sz w:val="20"/>
                <w:szCs w:val="20"/>
                <w:lang w:eastAsia="en-US"/>
              </w:rPr>
              <w:t>изм</w:t>
            </w:r>
            <w:proofErr w:type="spellEnd"/>
            <w:r w:rsidRPr="001B2EFA">
              <w:rPr>
                <w:rFonts w:eastAsia="NSimSun"/>
                <w:b/>
                <w:bCs/>
                <w:color w:val="000000" w:themeColor="text1"/>
                <w:sz w:val="20"/>
                <w:szCs w:val="20"/>
                <w:lang w:eastAsia="en-US"/>
              </w:rPr>
              <w:t>.</w:t>
            </w:r>
          </w:p>
        </w:tc>
      </w:tr>
      <w:tr w:rsidR="00700AB7" w:rsidRPr="001B2EFA" w:rsidTr="001B2EFA">
        <w:trPr>
          <w:trHeight w:val="202"/>
        </w:trPr>
        <w:tc>
          <w:tcPr>
            <w:tcW w:w="568" w:type="dxa"/>
            <w:tcBorders>
              <w:bottom w:val="single" w:sz="4" w:space="0" w:color="auto"/>
            </w:tcBorders>
          </w:tcPr>
          <w:p w:rsidR="00700AB7" w:rsidRPr="001B2EFA" w:rsidRDefault="00700AB7" w:rsidP="001B2EFA">
            <w:pPr>
              <w:pStyle w:val="aa"/>
              <w:tabs>
                <w:tab w:val="left" w:pos="0"/>
              </w:tabs>
              <w:rPr>
                <w:color w:val="000000" w:themeColor="text1"/>
                <w:sz w:val="20"/>
                <w:szCs w:val="20"/>
              </w:rPr>
            </w:pPr>
            <w:r w:rsidRPr="001B2EFA">
              <w:rPr>
                <w:color w:val="000000" w:themeColor="text1"/>
                <w:sz w:val="20"/>
                <w:szCs w:val="20"/>
              </w:rPr>
              <w:t>1.</w:t>
            </w:r>
          </w:p>
        </w:tc>
        <w:tc>
          <w:tcPr>
            <w:tcW w:w="1701" w:type="dxa"/>
            <w:tcBorders>
              <w:bottom w:val="single" w:sz="4" w:space="0" w:color="auto"/>
            </w:tcBorders>
          </w:tcPr>
          <w:p w:rsidR="00700AB7" w:rsidRPr="001B2EFA" w:rsidRDefault="005E17D7" w:rsidP="001B2EFA">
            <w:pPr>
              <w:tabs>
                <w:tab w:val="left" w:pos="0"/>
              </w:tabs>
              <w:spacing w:before="0" w:after="0" w:line="240" w:lineRule="auto"/>
              <w:ind w:firstLine="0"/>
              <w:rPr>
                <w:color w:val="000000" w:themeColor="text1"/>
                <w:sz w:val="20"/>
                <w:szCs w:val="20"/>
              </w:rPr>
            </w:pPr>
            <w:hyperlink r:id="rId8" w:tooltip="Смеситель д/умывальника GROSS AQUA Astra АКЦИЯ" w:history="1">
              <w:r w:rsidR="00700AB7" w:rsidRPr="001B2EFA">
                <w:rPr>
                  <w:color w:val="000000" w:themeColor="text1"/>
                  <w:sz w:val="20"/>
                  <w:szCs w:val="20"/>
                </w:rPr>
                <w:t>Светильник светодиодный</w:t>
              </w:r>
            </w:hyperlink>
          </w:p>
        </w:tc>
        <w:tc>
          <w:tcPr>
            <w:tcW w:w="6946" w:type="dxa"/>
            <w:tcBorders>
              <w:bottom w:val="single" w:sz="4" w:space="0" w:color="auto"/>
            </w:tcBorders>
          </w:tcPr>
          <w:p w:rsidR="00700AB7" w:rsidRPr="001B2EFA" w:rsidRDefault="00700AB7" w:rsidP="001B2EFA">
            <w:pPr>
              <w:pStyle w:val="aa"/>
              <w:tabs>
                <w:tab w:val="left" w:pos="34"/>
              </w:tabs>
              <w:rPr>
                <w:sz w:val="20"/>
                <w:szCs w:val="20"/>
              </w:rPr>
            </w:pPr>
            <w:r w:rsidRPr="001B2EFA">
              <w:rPr>
                <w:color w:val="000000" w:themeColor="text1"/>
                <w:sz w:val="20"/>
                <w:szCs w:val="20"/>
                <w:shd w:val="clear" w:color="auto" w:fill="FFFFFF"/>
              </w:rPr>
              <w:tab/>
            </w:r>
            <w:hyperlink r:id="rId9" w:tooltip="Смеситель д/умывальника GROSS AQUA Astra АКЦИЯ" w:history="1">
              <w:r w:rsidRPr="001B2EFA">
                <w:rPr>
                  <w:sz w:val="20"/>
                  <w:szCs w:val="20"/>
                </w:rPr>
                <w:t>Светильник светодиодный</w:t>
              </w:r>
            </w:hyperlink>
            <w:r w:rsidRPr="001B2EFA">
              <w:rPr>
                <w:sz w:val="20"/>
                <w:szCs w:val="20"/>
              </w:rPr>
              <w:t xml:space="preserve"> </w:t>
            </w:r>
          </w:p>
          <w:p w:rsidR="00700AB7" w:rsidRPr="001B2EFA" w:rsidRDefault="00700AB7" w:rsidP="001B2EFA">
            <w:pPr>
              <w:pStyle w:val="aa"/>
              <w:tabs>
                <w:tab w:val="left" w:pos="34"/>
              </w:tabs>
              <w:rPr>
                <w:sz w:val="20"/>
                <w:szCs w:val="20"/>
              </w:rPr>
            </w:pPr>
            <w:r w:rsidRPr="001B2EFA">
              <w:rPr>
                <w:sz w:val="20"/>
                <w:szCs w:val="20"/>
              </w:rPr>
              <w:t>Характеристика:</w:t>
            </w:r>
          </w:p>
          <w:p w:rsidR="00700AB7" w:rsidRPr="001B2EFA" w:rsidRDefault="00700AB7" w:rsidP="001B2EFA">
            <w:pPr>
              <w:pStyle w:val="aa"/>
              <w:tabs>
                <w:tab w:val="left" w:pos="34"/>
              </w:tabs>
              <w:rPr>
                <w:sz w:val="20"/>
                <w:szCs w:val="20"/>
              </w:rPr>
            </w:pPr>
            <w:r w:rsidRPr="001B2EFA">
              <w:rPr>
                <w:sz w:val="20"/>
                <w:szCs w:val="20"/>
              </w:rPr>
              <w:t>Мощность, W</w:t>
            </w:r>
            <w:r w:rsidR="001B2EFA">
              <w:rPr>
                <w:sz w:val="20"/>
                <w:szCs w:val="20"/>
              </w:rPr>
              <w:t xml:space="preserve"> - </w:t>
            </w:r>
            <w:r w:rsidRPr="001B2EFA">
              <w:rPr>
                <w:sz w:val="20"/>
                <w:szCs w:val="20"/>
              </w:rPr>
              <w:t>Не менее 40</w:t>
            </w:r>
          </w:p>
          <w:p w:rsidR="00700AB7" w:rsidRPr="001B2EFA" w:rsidRDefault="00700AB7" w:rsidP="001B2EFA">
            <w:pPr>
              <w:pStyle w:val="aa"/>
              <w:tabs>
                <w:tab w:val="left" w:pos="34"/>
              </w:tabs>
              <w:rPr>
                <w:sz w:val="20"/>
                <w:szCs w:val="20"/>
              </w:rPr>
            </w:pPr>
            <w:proofErr w:type="spellStart"/>
            <w:r w:rsidRPr="001B2EFA">
              <w:rPr>
                <w:sz w:val="20"/>
                <w:szCs w:val="20"/>
              </w:rPr>
              <w:t>Раб</w:t>
            </w:r>
            <w:proofErr w:type="gramStart"/>
            <w:r w:rsidRPr="001B2EFA">
              <w:rPr>
                <w:sz w:val="20"/>
                <w:szCs w:val="20"/>
              </w:rPr>
              <w:t>.н</w:t>
            </w:r>
            <w:proofErr w:type="gramEnd"/>
            <w:r w:rsidRPr="001B2EFA">
              <w:rPr>
                <w:sz w:val="20"/>
                <w:szCs w:val="20"/>
              </w:rPr>
              <w:t>апряжение</w:t>
            </w:r>
            <w:proofErr w:type="spellEnd"/>
            <w:r w:rsidRPr="001B2EFA">
              <w:rPr>
                <w:sz w:val="20"/>
                <w:szCs w:val="20"/>
              </w:rPr>
              <w:t xml:space="preserve">, В  </w:t>
            </w:r>
            <w:r w:rsidR="001B2EFA">
              <w:rPr>
                <w:sz w:val="20"/>
                <w:szCs w:val="20"/>
              </w:rPr>
              <w:t xml:space="preserve">- </w:t>
            </w:r>
            <w:r w:rsidRPr="001B2EFA">
              <w:rPr>
                <w:sz w:val="20"/>
                <w:szCs w:val="20"/>
              </w:rPr>
              <w:t>Не менее 180</w:t>
            </w:r>
            <w:r w:rsidR="001B2EFA">
              <w:rPr>
                <w:sz w:val="20"/>
                <w:szCs w:val="20"/>
              </w:rPr>
              <w:t>,</w:t>
            </w:r>
            <w:r w:rsidRPr="001B2EFA">
              <w:rPr>
                <w:sz w:val="20"/>
                <w:szCs w:val="20"/>
              </w:rPr>
              <w:t xml:space="preserve"> не более 264</w:t>
            </w:r>
          </w:p>
          <w:p w:rsidR="00700AB7" w:rsidRPr="001B2EFA" w:rsidRDefault="00700AB7" w:rsidP="001B2EFA">
            <w:pPr>
              <w:pStyle w:val="aa"/>
              <w:tabs>
                <w:tab w:val="left" w:pos="34"/>
              </w:tabs>
              <w:rPr>
                <w:sz w:val="20"/>
                <w:szCs w:val="20"/>
              </w:rPr>
            </w:pPr>
            <w:r w:rsidRPr="001B2EFA">
              <w:rPr>
                <w:sz w:val="20"/>
                <w:szCs w:val="20"/>
              </w:rPr>
              <w:t>Материал корпуса</w:t>
            </w:r>
            <w:proofErr w:type="gramStart"/>
            <w:r w:rsidRPr="001B2EFA">
              <w:rPr>
                <w:sz w:val="20"/>
                <w:szCs w:val="20"/>
              </w:rPr>
              <w:t xml:space="preserve"> </w:t>
            </w:r>
            <w:r w:rsidR="001B2EFA">
              <w:rPr>
                <w:sz w:val="20"/>
                <w:szCs w:val="20"/>
              </w:rPr>
              <w:t>-</w:t>
            </w:r>
            <w:r w:rsidRPr="001B2EFA">
              <w:rPr>
                <w:sz w:val="20"/>
                <w:szCs w:val="20"/>
              </w:rPr>
              <w:t>.</w:t>
            </w:r>
            <w:proofErr w:type="gramEnd"/>
            <w:r w:rsidRPr="001B2EFA">
              <w:rPr>
                <w:sz w:val="20"/>
                <w:szCs w:val="20"/>
              </w:rPr>
              <w:t>Сталь</w:t>
            </w:r>
          </w:p>
          <w:p w:rsidR="00700AB7" w:rsidRPr="001B2EFA" w:rsidRDefault="00700AB7" w:rsidP="001B2EFA">
            <w:pPr>
              <w:pStyle w:val="aa"/>
              <w:tabs>
                <w:tab w:val="left" w:pos="34"/>
              </w:tabs>
              <w:rPr>
                <w:sz w:val="20"/>
                <w:szCs w:val="20"/>
              </w:rPr>
            </w:pPr>
            <w:r w:rsidRPr="001B2EFA">
              <w:rPr>
                <w:sz w:val="20"/>
                <w:szCs w:val="20"/>
              </w:rPr>
              <w:t xml:space="preserve">Класс </w:t>
            </w:r>
            <w:proofErr w:type="spellStart"/>
            <w:r w:rsidRPr="001B2EFA">
              <w:rPr>
                <w:sz w:val="20"/>
                <w:szCs w:val="20"/>
              </w:rPr>
              <w:t>энергоэффективности</w:t>
            </w:r>
            <w:proofErr w:type="spellEnd"/>
            <w:r w:rsidR="001B2EFA">
              <w:rPr>
                <w:sz w:val="20"/>
                <w:szCs w:val="20"/>
              </w:rPr>
              <w:t xml:space="preserve"> - </w:t>
            </w:r>
            <w:r w:rsidRPr="001B2EFA">
              <w:rPr>
                <w:sz w:val="20"/>
                <w:szCs w:val="20"/>
              </w:rPr>
              <w:t>Не хуже</w:t>
            </w:r>
            <w:proofErr w:type="gramStart"/>
            <w:r w:rsidRPr="001B2EFA">
              <w:rPr>
                <w:sz w:val="20"/>
                <w:szCs w:val="20"/>
              </w:rPr>
              <w:t xml:space="preserve"> А</w:t>
            </w:r>
            <w:proofErr w:type="gramEnd"/>
          </w:p>
          <w:p w:rsidR="00700AB7" w:rsidRPr="001B2EFA" w:rsidRDefault="00700AB7" w:rsidP="001B2EFA">
            <w:pPr>
              <w:pStyle w:val="aa"/>
              <w:tabs>
                <w:tab w:val="left" w:pos="34"/>
              </w:tabs>
              <w:rPr>
                <w:sz w:val="20"/>
                <w:szCs w:val="20"/>
              </w:rPr>
            </w:pPr>
            <w:r w:rsidRPr="001B2EFA">
              <w:rPr>
                <w:sz w:val="20"/>
                <w:szCs w:val="20"/>
              </w:rPr>
              <w:lastRenderedPageBreak/>
              <w:t xml:space="preserve">Количество монтажных отверстий </w:t>
            </w:r>
            <w:r w:rsidR="001B2EFA">
              <w:rPr>
                <w:sz w:val="20"/>
                <w:szCs w:val="20"/>
              </w:rPr>
              <w:t xml:space="preserve">- </w:t>
            </w:r>
            <w:r w:rsidRPr="001B2EFA">
              <w:rPr>
                <w:sz w:val="20"/>
                <w:szCs w:val="20"/>
              </w:rPr>
              <w:t>Не менее 4</w:t>
            </w:r>
          </w:p>
          <w:p w:rsidR="00700AB7" w:rsidRPr="001B2EFA" w:rsidRDefault="00700AB7" w:rsidP="001B2EFA">
            <w:pPr>
              <w:pStyle w:val="aa"/>
              <w:tabs>
                <w:tab w:val="left" w:pos="34"/>
              </w:tabs>
              <w:rPr>
                <w:sz w:val="20"/>
                <w:szCs w:val="20"/>
              </w:rPr>
            </w:pPr>
            <w:r w:rsidRPr="001B2EFA">
              <w:rPr>
                <w:sz w:val="20"/>
                <w:szCs w:val="20"/>
              </w:rPr>
              <w:t>Цветопередача</w:t>
            </w:r>
            <w:r w:rsidR="001B2EFA">
              <w:rPr>
                <w:sz w:val="20"/>
                <w:szCs w:val="20"/>
              </w:rPr>
              <w:t xml:space="preserve"> - </w:t>
            </w:r>
            <w:r w:rsidRPr="001B2EFA">
              <w:rPr>
                <w:sz w:val="20"/>
                <w:szCs w:val="20"/>
              </w:rPr>
              <w:t xml:space="preserve">Не менее 80  </w:t>
            </w:r>
            <w:proofErr w:type="spellStart"/>
            <w:r w:rsidRPr="001B2EFA">
              <w:rPr>
                <w:sz w:val="20"/>
                <w:szCs w:val="20"/>
              </w:rPr>
              <w:t>Ra</w:t>
            </w:r>
            <w:proofErr w:type="spellEnd"/>
          </w:p>
          <w:p w:rsidR="00700AB7" w:rsidRPr="001B2EFA" w:rsidRDefault="00700AB7" w:rsidP="001B2EFA">
            <w:pPr>
              <w:pStyle w:val="aa"/>
              <w:tabs>
                <w:tab w:val="left" w:pos="34"/>
              </w:tabs>
              <w:rPr>
                <w:sz w:val="20"/>
                <w:szCs w:val="20"/>
              </w:rPr>
            </w:pPr>
            <w:r w:rsidRPr="001B2EFA">
              <w:rPr>
                <w:sz w:val="20"/>
                <w:szCs w:val="20"/>
              </w:rPr>
              <w:t>Цветовая температура</w:t>
            </w:r>
            <w:r w:rsidR="001B2EFA">
              <w:rPr>
                <w:sz w:val="20"/>
                <w:szCs w:val="20"/>
              </w:rPr>
              <w:t xml:space="preserve"> - </w:t>
            </w:r>
            <w:r w:rsidRPr="001B2EFA">
              <w:rPr>
                <w:sz w:val="20"/>
                <w:szCs w:val="20"/>
              </w:rPr>
              <w:t>Не менее 6500(</w:t>
            </w:r>
            <w:proofErr w:type="gramStart"/>
            <w:r w:rsidRPr="001B2EFA">
              <w:rPr>
                <w:sz w:val="20"/>
                <w:szCs w:val="20"/>
              </w:rPr>
              <w:t>белый</w:t>
            </w:r>
            <w:proofErr w:type="gramEnd"/>
            <w:r w:rsidRPr="001B2EFA">
              <w:rPr>
                <w:sz w:val="20"/>
                <w:szCs w:val="20"/>
              </w:rPr>
              <w:t>)</w:t>
            </w:r>
          </w:p>
          <w:p w:rsidR="00700AB7" w:rsidRPr="001B2EFA" w:rsidRDefault="00700AB7" w:rsidP="001B2EFA">
            <w:pPr>
              <w:pStyle w:val="aa"/>
              <w:tabs>
                <w:tab w:val="left" w:pos="34"/>
              </w:tabs>
              <w:rPr>
                <w:sz w:val="20"/>
                <w:szCs w:val="20"/>
              </w:rPr>
            </w:pPr>
            <w:r w:rsidRPr="001B2EFA">
              <w:rPr>
                <w:sz w:val="20"/>
                <w:szCs w:val="20"/>
              </w:rPr>
              <w:t>Источник света</w:t>
            </w:r>
            <w:r w:rsidR="001B2EFA">
              <w:rPr>
                <w:sz w:val="20"/>
                <w:szCs w:val="20"/>
              </w:rPr>
              <w:t xml:space="preserve"> - </w:t>
            </w:r>
            <w:r w:rsidRPr="001B2EFA">
              <w:rPr>
                <w:sz w:val="20"/>
                <w:szCs w:val="20"/>
              </w:rPr>
              <w:t>Светодиод</w:t>
            </w:r>
          </w:p>
          <w:p w:rsidR="00700AB7" w:rsidRPr="001B2EFA" w:rsidRDefault="00700AB7" w:rsidP="001B2EFA">
            <w:pPr>
              <w:pStyle w:val="aa"/>
              <w:tabs>
                <w:tab w:val="left" w:pos="34"/>
              </w:tabs>
              <w:rPr>
                <w:sz w:val="20"/>
                <w:szCs w:val="20"/>
              </w:rPr>
            </w:pPr>
            <w:r w:rsidRPr="001B2EFA">
              <w:rPr>
                <w:sz w:val="20"/>
                <w:szCs w:val="20"/>
              </w:rPr>
              <w:t>Размер,</w:t>
            </w:r>
            <w:r w:rsidR="001B2EFA">
              <w:rPr>
                <w:sz w:val="20"/>
                <w:szCs w:val="20"/>
              </w:rPr>
              <w:t xml:space="preserve"> </w:t>
            </w:r>
            <w:proofErr w:type="gramStart"/>
            <w:r w:rsidRPr="001B2EFA">
              <w:rPr>
                <w:sz w:val="20"/>
                <w:szCs w:val="20"/>
              </w:rPr>
              <w:t>мм</w:t>
            </w:r>
            <w:proofErr w:type="gramEnd"/>
            <w:r w:rsidRPr="001B2EFA">
              <w:rPr>
                <w:sz w:val="20"/>
                <w:szCs w:val="20"/>
              </w:rPr>
              <w:t xml:space="preserve"> </w:t>
            </w:r>
            <w:r w:rsidR="001B2EFA">
              <w:rPr>
                <w:sz w:val="20"/>
                <w:szCs w:val="20"/>
              </w:rPr>
              <w:t xml:space="preserve">- </w:t>
            </w:r>
            <w:r w:rsidRPr="001B2EFA">
              <w:rPr>
                <w:sz w:val="20"/>
                <w:szCs w:val="20"/>
              </w:rPr>
              <w:t>не менее 595х595х19</w:t>
            </w:r>
            <w:r w:rsidR="001B2EFA">
              <w:rPr>
                <w:sz w:val="20"/>
                <w:szCs w:val="20"/>
              </w:rPr>
              <w:t>,</w:t>
            </w:r>
            <w:r w:rsidRPr="001B2EFA">
              <w:rPr>
                <w:sz w:val="20"/>
                <w:szCs w:val="20"/>
              </w:rPr>
              <w:t xml:space="preserve"> не более 595х595х20</w:t>
            </w:r>
          </w:p>
          <w:p w:rsidR="00700AB7" w:rsidRPr="001B2EFA" w:rsidRDefault="00700AB7" w:rsidP="001B2EFA">
            <w:pPr>
              <w:pStyle w:val="aa"/>
              <w:tabs>
                <w:tab w:val="left" w:pos="34"/>
              </w:tabs>
              <w:rPr>
                <w:sz w:val="20"/>
                <w:szCs w:val="20"/>
              </w:rPr>
            </w:pPr>
            <w:r w:rsidRPr="001B2EFA">
              <w:rPr>
                <w:sz w:val="20"/>
                <w:szCs w:val="20"/>
              </w:rPr>
              <w:t>Ц</w:t>
            </w:r>
            <w:r w:rsidR="001B2EFA">
              <w:rPr>
                <w:sz w:val="20"/>
                <w:szCs w:val="20"/>
              </w:rPr>
              <w:t xml:space="preserve">вет корпуса - </w:t>
            </w:r>
            <w:r w:rsidRPr="001B2EFA">
              <w:rPr>
                <w:sz w:val="20"/>
                <w:szCs w:val="20"/>
              </w:rPr>
              <w:t>белый</w:t>
            </w:r>
          </w:p>
          <w:p w:rsidR="00700AB7" w:rsidRPr="001B2EFA" w:rsidRDefault="00700AB7" w:rsidP="001B2EFA">
            <w:pPr>
              <w:pStyle w:val="aa"/>
              <w:tabs>
                <w:tab w:val="left" w:pos="34"/>
              </w:tabs>
              <w:rPr>
                <w:sz w:val="20"/>
                <w:szCs w:val="20"/>
              </w:rPr>
            </w:pPr>
            <w:r w:rsidRPr="001B2EFA">
              <w:rPr>
                <w:sz w:val="20"/>
                <w:szCs w:val="20"/>
              </w:rPr>
              <w:t>Полос светодиодных</w:t>
            </w:r>
            <w:r w:rsidR="001B2EFA">
              <w:rPr>
                <w:sz w:val="20"/>
                <w:szCs w:val="20"/>
              </w:rPr>
              <w:t xml:space="preserve"> - </w:t>
            </w:r>
            <w:r w:rsidRPr="001B2EFA">
              <w:rPr>
                <w:sz w:val="20"/>
                <w:szCs w:val="20"/>
              </w:rPr>
              <w:t>Не менее 4</w:t>
            </w:r>
          </w:p>
          <w:p w:rsidR="00700AB7" w:rsidRPr="001B2EFA" w:rsidRDefault="00700AB7" w:rsidP="001B2EFA">
            <w:pPr>
              <w:pStyle w:val="aa"/>
              <w:tabs>
                <w:tab w:val="left" w:pos="34"/>
              </w:tabs>
              <w:rPr>
                <w:sz w:val="20"/>
                <w:szCs w:val="20"/>
              </w:rPr>
            </w:pPr>
            <w:r w:rsidRPr="001B2EFA">
              <w:rPr>
                <w:sz w:val="20"/>
                <w:szCs w:val="20"/>
              </w:rPr>
              <w:t xml:space="preserve">Тип </w:t>
            </w:r>
            <w:proofErr w:type="spellStart"/>
            <w:r w:rsidRPr="001B2EFA">
              <w:rPr>
                <w:sz w:val="20"/>
                <w:szCs w:val="20"/>
              </w:rPr>
              <w:t>рассеивателя</w:t>
            </w:r>
            <w:proofErr w:type="spellEnd"/>
            <w:r w:rsidR="001B2EFA">
              <w:rPr>
                <w:sz w:val="20"/>
                <w:szCs w:val="20"/>
              </w:rPr>
              <w:t xml:space="preserve"> - </w:t>
            </w:r>
            <w:r w:rsidRPr="001B2EFA">
              <w:rPr>
                <w:sz w:val="20"/>
                <w:szCs w:val="20"/>
              </w:rPr>
              <w:t>призма</w:t>
            </w:r>
          </w:p>
          <w:p w:rsidR="00700AB7" w:rsidRPr="001B2EFA" w:rsidRDefault="00700AB7" w:rsidP="001B2EFA">
            <w:pPr>
              <w:pStyle w:val="aa"/>
              <w:tabs>
                <w:tab w:val="left" w:pos="34"/>
              </w:tabs>
              <w:rPr>
                <w:sz w:val="20"/>
                <w:szCs w:val="20"/>
              </w:rPr>
            </w:pPr>
            <w:r w:rsidRPr="001B2EFA">
              <w:rPr>
                <w:sz w:val="20"/>
                <w:szCs w:val="20"/>
              </w:rPr>
              <w:t xml:space="preserve">Наличие провода для подключения </w:t>
            </w:r>
            <w:r w:rsidR="007D01C2">
              <w:rPr>
                <w:sz w:val="20"/>
                <w:szCs w:val="20"/>
              </w:rPr>
              <w:t xml:space="preserve"> - </w:t>
            </w:r>
            <w:r w:rsidRPr="001B2EFA">
              <w:rPr>
                <w:sz w:val="20"/>
                <w:szCs w:val="20"/>
              </w:rPr>
              <w:t>да</w:t>
            </w:r>
          </w:p>
          <w:p w:rsidR="00700AB7" w:rsidRPr="007D01C2" w:rsidRDefault="00700AB7" w:rsidP="001B2EFA">
            <w:pPr>
              <w:pStyle w:val="aa"/>
              <w:tabs>
                <w:tab w:val="left" w:pos="34"/>
              </w:tabs>
              <w:rPr>
                <w:sz w:val="20"/>
                <w:szCs w:val="20"/>
              </w:rPr>
            </w:pPr>
            <w:r w:rsidRPr="001B2EFA">
              <w:rPr>
                <w:sz w:val="20"/>
                <w:szCs w:val="20"/>
              </w:rPr>
              <w:t>Защита от пыли и влаги</w:t>
            </w:r>
            <w:r w:rsidR="007D01C2">
              <w:rPr>
                <w:sz w:val="20"/>
                <w:szCs w:val="20"/>
              </w:rPr>
              <w:t xml:space="preserve"> - </w:t>
            </w:r>
            <w:r w:rsidRPr="001B2EFA">
              <w:rPr>
                <w:sz w:val="20"/>
                <w:szCs w:val="20"/>
              </w:rPr>
              <w:t xml:space="preserve">не менее </w:t>
            </w:r>
            <w:r w:rsidRPr="001B2EFA">
              <w:rPr>
                <w:sz w:val="20"/>
                <w:szCs w:val="20"/>
                <w:lang w:val="en-US"/>
              </w:rPr>
              <w:t>IP</w:t>
            </w:r>
            <w:r w:rsidRPr="007D01C2">
              <w:rPr>
                <w:sz w:val="20"/>
                <w:szCs w:val="20"/>
              </w:rPr>
              <w:t>40</w:t>
            </w:r>
          </w:p>
          <w:p w:rsidR="00700AB7" w:rsidRPr="001B2EFA" w:rsidRDefault="00700AB7" w:rsidP="001B2EFA">
            <w:pPr>
              <w:pStyle w:val="aa"/>
              <w:tabs>
                <w:tab w:val="left" w:pos="34"/>
              </w:tabs>
              <w:rPr>
                <w:sz w:val="20"/>
                <w:szCs w:val="20"/>
              </w:rPr>
            </w:pPr>
            <w:r w:rsidRPr="001B2EFA">
              <w:rPr>
                <w:noProof/>
                <w:sz w:val="20"/>
                <w:szCs w:val="20"/>
              </w:rPr>
              <w:drawing>
                <wp:inline distT="0" distB="0" distL="0" distR="0">
                  <wp:extent cx="1724025" cy="2616725"/>
                  <wp:effectExtent l="19050" t="0" r="9525" b="0"/>
                  <wp:docPr id="2" name="Рисунок 23" descr="Светильник светодиодный ДВО 6560-P 36Вт 6500К 595х595х20 универс. рассеив. призма с драйвером панель IEK LDVO2-6560-36-6500-U-K01 купить в интернет-магазине RS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ветильник светодиодный ДВО 6560-P 36Вт 6500К 595х595х20 универс. рассеив. призма с драйвером панель IEK LDVO2-6560-36-6500-U-K01 купить в интернет-магазине RS24"/>
                          <pic:cNvPicPr>
                            <a:picLocks noChangeAspect="1" noChangeArrowheads="1"/>
                          </pic:cNvPicPr>
                        </pic:nvPicPr>
                        <pic:blipFill>
                          <a:blip r:embed="rId10" cstate="print"/>
                          <a:srcRect/>
                          <a:stretch>
                            <a:fillRect/>
                          </a:stretch>
                        </pic:blipFill>
                        <pic:spPr bwMode="auto">
                          <a:xfrm flipV="1">
                            <a:off x="0" y="0"/>
                            <a:ext cx="1733439" cy="2631014"/>
                          </a:xfrm>
                          <a:prstGeom prst="rect">
                            <a:avLst/>
                          </a:prstGeom>
                          <a:noFill/>
                          <a:ln w="9525">
                            <a:noFill/>
                            <a:miter lim="800000"/>
                            <a:headEnd/>
                            <a:tailEnd/>
                          </a:ln>
                        </pic:spPr>
                      </pic:pic>
                    </a:graphicData>
                  </a:graphic>
                </wp:inline>
              </w:drawing>
            </w:r>
          </w:p>
          <w:p w:rsidR="00700AB7" w:rsidRPr="001B2EFA" w:rsidRDefault="00700AB7" w:rsidP="001B2EFA">
            <w:pPr>
              <w:tabs>
                <w:tab w:val="left" w:pos="34"/>
              </w:tabs>
              <w:spacing w:before="0" w:after="0" w:line="240" w:lineRule="auto"/>
              <w:ind w:firstLine="0"/>
              <w:rPr>
                <w:color w:val="000000" w:themeColor="text1"/>
                <w:sz w:val="20"/>
                <w:szCs w:val="20"/>
              </w:rPr>
            </w:pPr>
          </w:p>
          <w:p w:rsidR="001B2EFA" w:rsidRPr="001B2EFA" w:rsidRDefault="001B2EFA" w:rsidP="001B2EFA">
            <w:pPr>
              <w:pStyle w:val="aa"/>
              <w:tabs>
                <w:tab w:val="left" w:pos="34"/>
              </w:tabs>
              <w:rPr>
                <w:sz w:val="20"/>
                <w:szCs w:val="20"/>
              </w:rPr>
            </w:pPr>
            <w:r w:rsidRPr="001B2EFA">
              <w:rPr>
                <w:sz w:val="20"/>
                <w:szCs w:val="20"/>
              </w:rPr>
              <w:t>Дефекты корпуса и изменение конструкции не допускается.</w:t>
            </w:r>
          </w:p>
          <w:p w:rsidR="001B2EFA" w:rsidRPr="001B2EFA" w:rsidRDefault="001B2EFA" w:rsidP="007D01C2">
            <w:pPr>
              <w:pStyle w:val="aa"/>
              <w:tabs>
                <w:tab w:val="left" w:pos="34"/>
              </w:tabs>
              <w:rPr>
                <w:sz w:val="20"/>
                <w:szCs w:val="20"/>
                <w:shd w:val="clear" w:color="auto" w:fill="FFFFFF"/>
              </w:rPr>
            </w:pPr>
            <w:r w:rsidRPr="001B2EFA">
              <w:rPr>
                <w:sz w:val="20"/>
                <w:szCs w:val="20"/>
              </w:rPr>
              <w:t>На каждый предоставленный  светильник (оборудование)  должен быть предоставлен заводской паспорт. С указанным сроком слу</w:t>
            </w:r>
            <w:r>
              <w:rPr>
                <w:sz w:val="20"/>
                <w:szCs w:val="20"/>
              </w:rPr>
              <w:t>жбы изделия и даты изготовления</w:t>
            </w:r>
            <w:r w:rsidRPr="001B2EFA">
              <w:rPr>
                <w:sz w:val="20"/>
                <w:szCs w:val="20"/>
              </w:rPr>
              <w:t xml:space="preserve"> (гарантийный срок на оборудование должен быть не менее 1 года).</w:t>
            </w:r>
          </w:p>
        </w:tc>
        <w:tc>
          <w:tcPr>
            <w:tcW w:w="708" w:type="dxa"/>
            <w:tcBorders>
              <w:bottom w:val="single" w:sz="4" w:space="0" w:color="auto"/>
            </w:tcBorders>
          </w:tcPr>
          <w:p w:rsidR="00700AB7" w:rsidRPr="001B2EFA" w:rsidRDefault="00700AB7" w:rsidP="001B2EFA">
            <w:pPr>
              <w:spacing w:before="0" w:after="0" w:line="240" w:lineRule="auto"/>
              <w:ind w:firstLine="0"/>
              <w:jc w:val="center"/>
              <w:rPr>
                <w:color w:val="000000" w:themeColor="text1"/>
                <w:sz w:val="20"/>
                <w:szCs w:val="20"/>
              </w:rPr>
            </w:pPr>
            <w:r w:rsidRPr="001B2EFA">
              <w:rPr>
                <w:color w:val="000000" w:themeColor="text1"/>
                <w:sz w:val="20"/>
                <w:szCs w:val="20"/>
              </w:rPr>
              <w:lastRenderedPageBreak/>
              <w:t>31</w:t>
            </w:r>
          </w:p>
        </w:tc>
        <w:tc>
          <w:tcPr>
            <w:tcW w:w="851" w:type="dxa"/>
            <w:tcBorders>
              <w:bottom w:val="single" w:sz="4" w:space="0" w:color="auto"/>
            </w:tcBorders>
          </w:tcPr>
          <w:p w:rsidR="00700AB7" w:rsidRPr="001B2EFA" w:rsidRDefault="00700AB7" w:rsidP="001B2EFA">
            <w:pPr>
              <w:pStyle w:val="aa"/>
              <w:tabs>
                <w:tab w:val="left" w:pos="0"/>
              </w:tabs>
              <w:jc w:val="center"/>
              <w:rPr>
                <w:color w:val="000000" w:themeColor="text1"/>
                <w:sz w:val="20"/>
                <w:szCs w:val="20"/>
              </w:rPr>
            </w:pPr>
            <w:r w:rsidRPr="001B2EFA">
              <w:rPr>
                <w:color w:val="000000" w:themeColor="text1"/>
                <w:sz w:val="20"/>
                <w:szCs w:val="20"/>
              </w:rPr>
              <w:t>Шт.</w:t>
            </w:r>
          </w:p>
        </w:tc>
      </w:tr>
    </w:tbl>
    <w:p w:rsidR="00700AB7" w:rsidRDefault="00700AB7" w:rsidP="00F55E08">
      <w:pPr>
        <w:pStyle w:val="aff0"/>
        <w:tabs>
          <w:tab w:val="left" w:pos="709"/>
        </w:tabs>
        <w:spacing w:before="0" w:after="0" w:line="240" w:lineRule="auto"/>
        <w:ind w:firstLine="426"/>
        <w:jc w:val="left"/>
        <w:rPr>
          <w:b/>
          <w:sz w:val="20"/>
          <w:szCs w:val="20"/>
        </w:rPr>
      </w:pPr>
    </w:p>
    <w:p w:rsidR="00F55E08" w:rsidRPr="00700AB7" w:rsidRDefault="00F55E08" w:rsidP="00700AB7">
      <w:pPr>
        <w:pStyle w:val="aff0"/>
        <w:numPr>
          <w:ilvl w:val="0"/>
          <w:numId w:val="10"/>
        </w:numPr>
        <w:tabs>
          <w:tab w:val="left" w:pos="709"/>
        </w:tabs>
        <w:spacing w:before="0" w:after="0" w:line="240" w:lineRule="auto"/>
        <w:jc w:val="left"/>
        <w:rPr>
          <w:b/>
          <w:sz w:val="20"/>
          <w:szCs w:val="20"/>
        </w:rPr>
      </w:pPr>
      <w:r w:rsidRPr="00700AB7">
        <w:rPr>
          <w:b/>
          <w:sz w:val="20"/>
          <w:szCs w:val="20"/>
        </w:rPr>
        <w:t>Условия монтажа Товара:</w:t>
      </w:r>
    </w:p>
    <w:p w:rsidR="00700AB7" w:rsidRPr="00700AB7" w:rsidRDefault="00700AB7" w:rsidP="00700AB7">
      <w:pPr>
        <w:shd w:val="clear" w:color="auto" w:fill="FFFFFF"/>
        <w:tabs>
          <w:tab w:val="left" w:pos="1498"/>
        </w:tabs>
        <w:spacing w:before="0" w:after="0" w:line="240" w:lineRule="auto"/>
        <w:ind w:right="-1" w:firstLine="0"/>
        <w:rPr>
          <w:sz w:val="20"/>
          <w:szCs w:val="20"/>
          <w:shd w:val="clear" w:color="auto" w:fill="FFFFFF"/>
        </w:rPr>
      </w:pPr>
      <w:r w:rsidRPr="00700AB7">
        <w:rPr>
          <w:color w:val="000000"/>
          <w:sz w:val="20"/>
          <w:szCs w:val="20"/>
        </w:rPr>
        <w:t xml:space="preserve">3.1. </w:t>
      </w:r>
      <w:r w:rsidRPr="00700AB7">
        <w:rPr>
          <w:sz w:val="20"/>
          <w:szCs w:val="20"/>
          <w:shd w:val="clear" w:color="auto" w:fill="FFFFFF"/>
        </w:rPr>
        <w:t xml:space="preserve">Монтажные работы Товара должны выполнятся согласно ПУЭ п.6.2.(6.2.1-6.2.15), ПТЭЭП гл 2.12(2.12.1-2.12.21), с соблюдением  ППБ и </w:t>
      </w:r>
      <w:proofErr w:type="gramStart"/>
      <w:r w:rsidRPr="00700AB7">
        <w:rPr>
          <w:sz w:val="20"/>
          <w:szCs w:val="20"/>
          <w:shd w:val="clear" w:color="auto" w:fill="FFFFFF"/>
        </w:rPr>
        <w:t>ОТ</w:t>
      </w:r>
      <w:proofErr w:type="gramEnd"/>
      <w:r w:rsidRPr="00700AB7">
        <w:rPr>
          <w:sz w:val="20"/>
          <w:szCs w:val="20"/>
          <w:shd w:val="clear" w:color="auto" w:fill="FFFFFF"/>
        </w:rPr>
        <w:t xml:space="preserve">. Персонал </w:t>
      </w:r>
      <w:r w:rsidRPr="00700AB7">
        <w:rPr>
          <w:sz w:val="20"/>
          <w:szCs w:val="20"/>
        </w:rPr>
        <w:t xml:space="preserve">Поставщика-продавца </w:t>
      </w:r>
      <w:r w:rsidRPr="00700AB7">
        <w:rPr>
          <w:sz w:val="20"/>
          <w:szCs w:val="20"/>
          <w:shd w:val="clear" w:color="auto" w:fill="FFFFFF"/>
        </w:rPr>
        <w:t xml:space="preserve">должен иметь допуски для выполнения данных работ с подтвержденной группой по </w:t>
      </w:r>
      <w:proofErr w:type="spellStart"/>
      <w:r w:rsidRPr="00700AB7">
        <w:rPr>
          <w:sz w:val="20"/>
          <w:szCs w:val="20"/>
          <w:shd w:val="clear" w:color="auto" w:fill="FFFFFF"/>
        </w:rPr>
        <w:t>электробезопасности</w:t>
      </w:r>
      <w:proofErr w:type="spellEnd"/>
      <w:r w:rsidRPr="00700AB7">
        <w:rPr>
          <w:sz w:val="20"/>
          <w:szCs w:val="20"/>
          <w:shd w:val="clear" w:color="auto" w:fill="FFFFFF"/>
        </w:rPr>
        <w:t xml:space="preserve"> не ниже 3  (</w:t>
      </w:r>
      <w:proofErr w:type="spellStart"/>
      <w:r w:rsidRPr="00700AB7">
        <w:rPr>
          <w:sz w:val="20"/>
          <w:szCs w:val="20"/>
          <w:shd w:val="clear" w:color="auto" w:fill="FFFFFF"/>
        </w:rPr>
        <w:t>Ростехнадзор</w:t>
      </w:r>
      <w:proofErr w:type="spellEnd"/>
      <w:r w:rsidRPr="00700AB7">
        <w:rPr>
          <w:sz w:val="20"/>
          <w:szCs w:val="20"/>
          <w:shd w:val="clear" w:color="auto" w:fill="FFFFFF"/>
        </w:rPr>
        <w:t>) и пройти инструктаж перед началом работ.</w:t>
      </w:r>
    </w:p>
    <w:p w:rsidR="00F55E08" w:rsidRPr="00700AB7" w:rsidRDefault="00F55E08" w:rsidP="00F55E08">
      <w:pPr>
        <w:pStyle w:val="aff0"/>
        <w:spacing w:before="0" w:after="0" w:line="240" w:lineRule="auto"/>
        <w:ind w:firstLine="0"/>
        <w:rPr>
          <w:sz w:val="20"/>
          <w:szCs w:val="20"/>
        </w:rPr>
      </w:pPr>
      <w:r w:rsidRPr="00700AB7">
        <w:rPr>
          <w:sz w:val="20"/>
          <w:szCs w:val="20"/>
        </w:rPr>
        <w:t>3.2</w:t>
      </w:r>
      <w:r w:rsidR="00700AB7">
        <w:rPr>
          <w:sz w:val="20"/>
          <w:szCs w:val="20"/>
        </w:rPr>
        <w:t xml:space="preserve"> </w:t>
      </w:r>
      <w:r w:rsidRPr="00700AB7">
        <w:rPr>
          <w:sz w:val="20"/>
          <w:szCs w:val="20"/>
        </w:rPr>
        <w:t xml:space="preserve">Урон, нанесенный интерьеру помещения, возмещается </w:t>
      </w:r>
      <w:r w:rsidR="00700AB7">
        <w:rPr>
          <w:sz w:val="20"/>
          <w:szCs w:val="20"/>
        </w:rPr>
        <w:t>Поставщиком-</w:t>
      </w:r>
      <w:r w:rsidR="00700AB7" w:rsidRPr="00700AB7">
        <w:rPr>
          <w:sz w:val="20"/>
          <w:szCs w:val="20"/>
        </w:rPr>
        <w:t>продавц</w:t>
      </w:r>
      <w:r w:rsidR="00700AB7">
        <w:rPr>
          <w:sz w:val="20"/>
          <w:szCs w:val="20"/>
        </w:rPr>
        <w:t>ом</w:t>
      </w:r>
      <w:r w:rsidRPr="00700AB7">
        <w:rPr>
          <w:sz w:val="20"/>
          <w:szCs w:val="20"/>
        </w:rPr>
        <w:t xml:space="preserve">. Отходы и строительный мусор, накапливаемые в процессе </w:t>
      </w:r>
      <w:r w:rsidR="00700AB7">
        <w:rPr>
          <w:sz w:val="20"/>
          <w:szCs w:val="20"/>
        </w:rPr>
        <w:t xml:space="preserve">демонтажных и/или </w:t>
      </w:r>
      <w:r w:rsidRPr="00700AB7">
        <w:rPr>
          <w:sz w:val="20"/>
          <w:szCs w:val="20"/>
        </w:rPr>
        <w:t xml:space="preserve">монтажных работ, подлежат уборке и вывозу </w:t>
      </w:r>
      <w:r w:rsidR="00700AB7">
        <w:rPr>
          <w:sz w:val="20"/>
          <w:szCs w:val="20"/>
        </w:rPr>
        <w:t>Поставщиком-</w:t>
      </w:r>
      <w:r w:rsidR="00700AB7" w:rsidRPr="00700AB7">
        <w:rPr>
          <w:sz w:val="20"/>
          <w:szCs w:val="20"/>
        </w:rPr>
        <w:t>продавц</w:t>
      </w:r>
      <w:r w:rsidR="00700AB7">
        <w:rPr>
          <w:sz w:val="20"/>
          <w:szCs w:val="20"/>
        </w:rPr>
        <w:t>ом</w:t>
      </w:r>
      <w:r w:rsidRPr="00700AB7">
        <w:rPr>
          <w:sz w:val="20"/>
          <w:szCs w:val="20"/>
        </w:rPr>
        <w:t xml:space="preserve"> за его счет.</w:t>
      </w:r>
    </w:p>
    <w:p w:rsidR="00CC742B" w:rsidRPr="009E53D5" w:rsidRDefault="009E53D5" w:rsidP="00F55E08">
      <w:pPr>
        <w:pStyle w:val="TableParagraph"/>
        <w:rPr>
          <w:bCs/>
          <w:color w:val="000000"/>
          <w:sz w:val="20"/>
          <w:szCs w:val="20"/>
        </w:rPr>
      </w:pPr>
      <w:r w:rsidRPr="00F91157">
        <w:rPr>
          <w:sz w:val="18"/>
          <w:szCs w:val="18"/>
        </w:rPr>
        <w:t xml:space="preserve">   </w:t>
      </w:r>
    </w:p>
    <w:p w:rsidR="00392CFB" w:rsidRPr="009E53D5" w:rsidRDefault="00392CFB" w:rsidP="009E53D5">
      <w:pPr>
        <w:spacing w:before="0" w:after="0" w:line="240" w:lineRule="auto"/>
        <w:ind w:right="-1" w:firstLine="426"/>
        <w:jc w:val="right"/>
        <w:rPr>
          <w:sz w:val="20"/>
          <w:szCs w:val="20"/>
        </w:rPr>
      </w:pPr>
      <w:r w:rsidRPr="009E53D5">
        <w:rPr>
          <w:bCs/>
          <w:sz w:val="20"/>
          <w:szCs w:val="20"/>
        </w:rPr>
        <w:t>Приложение №1 к Техническому заданию</w:t>
      </w:r>
    </w:p>
    <w:p w:rsidR="00392CFB" w:rsidRPr="009E53D5" w:rsidRDefault="00392CFB" w:rsidP="009E53D5">
      <w:pPr>
        <w:spacing w:before="0" w:after="0" w:line="240" w:lineRule="auto"/>
        <w:ind w:right="-1" w:firstLine="426"/>
        <w:jc w:val="right"/>
        <w:rPr>
          <w:bCs/>
          <w:sz w:val="20"/>
          <w:szCs w:val="20"/>
        </w:rPr>
      </w:pPr>
    </w:p>
    <w:p w:rsidR="00392CFB" w:rsidRPr="009E53D5" w:rsidRDefault="00392CFB" w:rsidP="009E53D5">
      <w:pPr>
        <w:spacing w:before="0" w:after="0" w:line="240" w:lineRule="auto"/>
        <w:ind w:right="-1" w:firstLine="426"/>
        <w:rPr>
          <w:sz w:val="20"/>
          <w:szCs w:val="20"/>
        </w:rPr>
      </w:pPr>
      <w:r w:rsidRPr="009E53D5">
        <w:rPr>
          <w:sz w:val="20"/>
          <w:szCs w:val="20"/>
        </w:rPr>
        <w:t>ФОРМА</w:t>
      </w:r>
    </w:p>
    <w:p w:rsidR="00392CFB" w:rsidRPr="009E53D5" w:rsidRDefault="00392CFB" w:rsidP="009E53D5">
      <w:pPr>
        <w:spacing w:before="0" w:after="0" w:line="240" w:lineRule="auto"/>
        <w:ind w:right="-1" w:firstLine="426"/>
        <w:jc w:val="center"/>
        <w:rPr>
          <w:sz w:val="20"/>
          <w:szCs w:val="20"/>
        </w:rPr>
      </w:pPr>
      <w:r w:rsidRPr="009E53D5">
        <w:rPr>
          <w:sz w:val="20"/>
          <w:szCs w:val="20"/>
        </w:rPr>
        <w:t>Фирменный бланк организации</w:t>
      </w:r>
    </w:p>
    <w:p w:rsidR="00392CFB" w:rsidRPr="009E53D5" w:rsidRDefault="00392CFB" w:rsidP="009E53D5">
      <w:pPr>
        <w:spacing w:before="0" w:after="0" w:line="240" w:lineRule="auto"/>
        <w:ind w:right="-1" w:firstLine="426"/>
        <w:jc w:val="center"/>
        <w:textAlignment w:val="baseline"/>
        <w:rPr>
          <w:sz w:val="20"/>
          <w:szCs w:val="20"/>
        </w:rPr>
      </w:pPr>
      <w:r w:rsidRPr="009E53D5">
        <w:rPr>
          <w:sz w:val="20"/>
          <w:szCs w:val="20"/>
        </w:rPr>
        <w:t>ФГБОУ ВО «НВГУ»</w:t>
      </w:r>
    </w:p>
    <w:p w:rsidR="00392CFB" w:rsidRPr="009E53D5" w:rsidRDefault="00392CFB" w:rsidP="009E53D5">
      <w:pPr>
        <w:spacing w:before="0" w:after="0" w:line="240" w:lineRule="auto"/>
        <w:ind w:right="-1" w:firstLine="426"/>
        <w:jc w:val="center"/>
        <w:textAlignment w:val="baseline"/>
        <w:rPr>
          <w:sz w:val="20"/>
          <w:szCs w:val="20"/>
        </w:rPr>
      </w:pPr>
      <w:r w:rsidRPr="009E53D5">
        <w:rPr>
          <w:sz w:val="20"/>
          <w:szCs w:val="20"/>
        </w:rPr>
        <w:t>Проректору по АХР</w:t>
      </w:r>
    </w:p>
    <w:p w:rsidR="00392CFB" w:rsidRPr="009E53D5" w:rsidRDefault="00392CFB" w:rsidP="009E53D5">
      <w:pPr>
        <w:spacing w:before="0" w:after="0" w:line="240" w:lineRule="auto"/>
        <w:ind w:right="-1" w:firstLine="426"/>
        <w:jc w:val="center"/>
        <w:textAlignment w:val="baseline"/>
        <w:rPr>
          <w:sz w:val="20"/>
          <w:szCs w:val="20"/>
        </w:rPr>
      </w:pPr>
      <w:r w:rsidRPr="009E53D5">
        <w:rPr>
          <w:sz w:val="20"/>
          <w:szCs w:val="20"/>
        </w:rPr>
        <w:t>Фидря А. А.</w:t>
      </w:r>
    </w:p>
    <w:p w:rsidR="00392CFB" w:rsidRPr="009E53D5" w:rsidRDefault="00392CFB" w:rsidP="009E53D5">
      <w:pPr>
        <w:shd w:val="clear" w:color="auto" w:fill="FFFFFF"/>
        <w:spacing w:before="0" w:after="0" w:line="240" w:lineRule="auto"/>
        <w:ind w:right="-1" w:firstLine="426"/>
        <w:rPr>
          <w:sz w:val="20"/>
          <w:szCs w:val="20"/>
        </w:rPr>
      </w:pP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Уважаемый Александр Александрович!</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Прошу Вас разрешить допуск персонала _______________________________________________________ </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(наименование организации) </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в здание (я) ФГБОУ ВО «НВГУ» по адресу: ____ _____________________________________________________</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(адрес объекта, № кабинета, на территорию объекта)</w:t>
      </w:r>
    </w:p>
    <w:p w:rsidR="00392CFB" w:rsidRPr="009E53D5" w:rsidRDefault="00392CFB" w:rsidP="009E53D5">
      <w:pPr>
        <w:shd w:val="clear" w:color="auto" w:fill="FFFFFF"/>
        <w:spacing w:before="0" w:after="0" w:line="240" w:lineRule="auto"/>
        <w:ind w:right="-1" w:firstLine="426"/>
        <w:rPr>
          <w:sz w:val="20"/>
          <w:szCs w:val="20"/>
        </w:rPr>
      </w:pP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для выполнения работ </w:t>
      </w:r>
      <w:proofErr w:type="gramStart"/>
      <w:r w:rsidRPr="009E53D5">
        <w:rPr>
          <w:sz w:val="20"/>
          <w:szCs w:val="20"/>
        </w:rPr>
        <w:t>по</w:t>
      </w:r>
      <w:proofErr w:type="gramEnd"/>
      <w:r w:rsidRPr="009E53D5">
        <w:rPr>
          <w:sz w:val="20"/>
          <w:szCs w:val="20"/>
        </w:rPr>
        <w:t xml:space="preserve">  ___________________________________________________________________________</w:t>
      </w:r>
    </w:p>
    <w:p w:rsidR="00392CFB" w:rsidRPr="009E53D5" w:rsidRDefault="00392CFB" w:rsidP="009E53D5">
      <w:pPr>
        <w:shd w:val="clear" w:color="auto" w:fill="FFFFFF"/>
        <w:tabs>
          <w:tab w:val="left" w:pos="1134"/>
        </w:tabs>
        <w:spacing w:before="0" w:after="0" w:line="240" w:lineRule="auto"/>
        <w:ind w:right="-1" w:firstLine="426"/>
        <w:rPr>
          <w:sz w:val="20"/>
          <w:szCs w:val="20"/>
        </w:rPr>
      </w:pPr>
      <w:r w:rsidRPr="009E53D5">
        <w:rPr>
          <w:sz w:val="20"/>
          <w:szCs w:val="20"/>
        </w:rPr>
        <w:t>(наименование работ)</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в соответствии с Договором  от ________________ 20__ г. № ________, заключенным между ФГБОУ ВО «НВГУ»___________________________________________________________________________________________, </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(наименование организации) </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в период с «___» _________ 20 __ г. по «___» _______ 20__ г.</w:t>
      </w:r>
    </w:p>
    <w:p w:rsidR="00392CFB" w:rsidRPr="009E53D5" w:rsidRDefault="00392CFB" w:rsidP="009E53D5">
      <w:pPr>
        <w:shd w:val="clear" w:color="auto" w:fill="FFFFFF"/>
        <w:spacing w:before="0" w:after="0" w:line="240" w:lineRule="auto"/>
        <w:ind w:right="-1" w:firstLine="426"/>
        <w:rPr>
          <w:sz w:val="20"/>
          <w:szCs w:val="20"/>
        </w:rPr>
      </w:pP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Производство работ планируются с ____.00 до ____.00 часов в рабочие дни, с ____.00 до ____.00 </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lastRenderedPageBreak/>
        <w:t>праздничные и выходные.</w:t>
      </w:r>
    </w:p>
    <w:p w:rsidR="00392CFB" w:rsidRPr="009E53D5" w:rsidRDefault="00392CFB" w:rsidP="009E53D5">
      <w:pPr>
        <w:shd w:val="clear" w:color="auto" w:fill="FFFFFF"/>
        <w:spacing w:before="0" w:after="0" w:line="240" w:lineRule="auto"/>
        <w:ind w:right="-1" w:firstLine="426"/>
        <w:rPr>
          <w:sz w:val="20"/>
          <w:szCs w:val="20"/>
        </w:rPr>
      </w:pP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Состав исполнителей:</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4472"/>
        <w:gridCol w:w="1765"/>
        <w:gridCol w:w="2976"/>
      </w:tblGrid>
      <w:tr w:rsidR="00392CFB" w:rsidRPr="009E53D5" w:rsidTr="00392CFB">
        <w:trPr>
          <w:trHeight w:val="609"/>
        </w:trPr>
        <w:tc>
          <w:tcPr>
            <w:tcW w:w="534"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w:t>
            </w:r>
          </w:p>
          <w:p w:rsidR="00392CFB" w:rsidRPr="009E53D5" w:rsidRDefault="00392CFB" w:rsidP="009E53D5">
            <w:pPr>
              <w:spacing w:before="0" w:after="0" w:line="240" w:lineRule="auto"/>
              <w:ind w:right="-1" w:firstLine="426"/>
              <w:rPr>
                <w:sz w:val="20"/>
                <w:szCs w:val="20"/>
              </w:rPr>
            </w:pPr>
            <w:proofErr w:type="spellStart"/>
            <w:proofErr w:type="gramStart"/>
            <w:r w:rsidRPr="009E53D5">
              <w:rPr>
                <w:sz w:val="20"/>
                <w:szCs w:val="20"/>
              </w:rPr>
              <w:t>п</w:t>
            </w:r>
            <w:proofErr w:type="spellEnd"/>
            <w:proofErr w:type="gramEnd"/>
            <w:r w:rsidRPr="009E53D5">
              <w:rPr>
                <w:sz w:val="20"/>
                <w:szCs w:val="20"/>
              </w:rPr>
              <w:t>/</w:t>
            </w:r>
            <w:proofErr w:type="spellStart"/>
            <w:r w:rsidRPr="009E53D5">
              <w:rPr>
                <w:sz w:val="20"/>
                <w:szCs w:val="20"/>
              </w:rPr>
              <w:t>п</w:t>
            </w:r>
            <w:proofErr w:type="spellEnd"/>
          </w:p>
        </w:tc>
        <w:tc>
          <w:tcPr>
            <w:tcW w:w="4472"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Фамилия, имя, отчество</w:t>
            </w:r>
          </w:p>
        </w:tc>
        <w:tc>
          <w:tcPr>
            <w:tcW w:w="1765"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Дата рождения</w:t>
            </w:r>
          </w:p>
        </w:tc>
        <w:tc>
          <w:tcPr>
            <w:tcW w:w="2976"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Должность (профессия)</w:t>
            </w:r>
          </w:p>
        </w:tc>
      </w:tr>
      <w:tr w:rsidR="00392CFB" w:rsidRPr="009E53D5" w:rsidTr="00392CFB">
        <w:trPr>
          <w:trHeight w:val="295"/>
        </w:trPr>
        <w:tc>
          <w:tcPr>
            <w:tcW w:w="534"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p>
        </w:tc>
        <w:tc>
          <w:tcPr>
            <w:tcW w:w="4472"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r>
      <w:tr w:rsidR="00392CFB" w:rsidRPr="009E53D5" w:rsidTr="00392CFB">
        <w:trPr>
          <w:trHeight w:val="295"/>
        </w:trPr>
        <w:tc>
          <w:tcPr>
            <w:tcW w:w="534"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2</w:t>
            </w:r>
          </w:p>
        </w:tc>
        <w:tc>
          <w:tcPr>
            <w:tcW w:w="4472"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r>
      <w:tr w:rsidR="00392CFB" w:rsidRPr="009E53D5" w:rsidTr="00392CFB">
        <w:trPr>
          <w:trHeight w:val="312"/>
        </w:trPr>
        <w:tc>
          <w:tcPr>
            <w:tcW w:w="534"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p>
        </w:tc>
        <w:tc>
          <w:tcPr>
            <w:tcW w:w="4472"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1765"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392CFB" w:rsidRPr="009E53D5" w:rsidRDefault="00392CFB" w:rsidP="009E53D5">
            <w:pPr>
              <w:spacing w:before="0" w:after="0" w:line="240" w:lineRule="auto"/>
              <w:ind w:right="-1" w:firstLine="426"/>
              <w:rPr>
                <w:sz w:val="20"/>
                <w:szCs w:val="20"/>
              </w:rPr>
            </w:pPr>
          </w:p>
        </w:tc>
      </w:tr>
    </w:tbl>
    <w:p w:rsidR="00392CFB" w:rsidRPr="009E53D5" w:rsidRDefault="00392CFB" w:rsidP="009E53D5">
      <w:pPr>
        <w:shd w:val="clear" w:color="auto" w:fill="FFFFFF"/>
        <w:spacing w:before="0" w:after="0" w:line="240" w:lineRule="auto"/>
        <w:ind w:right="-1" w:firstLine="426"/>
        <w:rPr>
          <w:sz w:val="20"/>
          <w:szCs w:val="20"/>
        </w:rPr>
      </w:pP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Состав транспортных средств:</w:t>
      </w:r>
    </w:p>
    <w:tbl>
      <w:tblPr>
        <w:tblW w:w="9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4467"/>
        <w:gridCol w:w="1765"/>
        <w:gridCol w:w="2976"/>
      </w:tblGrid>
      <w:tr w:rsidR="00392CFB" w:rsidRPr="009E53D5" w:rsidTr="00392CFB">
        <w:trPr>
          <w:trHeight w:val="609"/>
        </w:trPr>
        <w:tc>
          <w:tcPr>
            <w:tcW w:w="534"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w:t>
            </w:r>
          </w:p>
          <w:p w:rsidR="00392CFB" w:rsidRPr="009E53D5" w:rsidRDefault="00392CFB" w:rsidP="009E53D5">
            <w:pPr>
              <w:spacing w:before="0" w:after="0" w:line="240" w:lineRule="auto"/>
              <w:ind w:right="-1" w:firstLine="426"/>
              <w:rPr>
                <w:sz w:val="20"/>
                <w:szCs w:val="20"/>
              </w:rPr>
            </w:pPr>
            <w:proofErr w:type="spellStart"/>
            <w:proofErr w:type="gramStart"/>
            <w:r w:rsidRPr="009E53D5">
              <w:rPr>
                <w:sz w:val="20"/>
                <w:szCs w:val="20"/>
              </w:rPr>
              <w:t>п</w:t>
            </w:r>
            <w:proofErr w:type="spellEnd"/>
            <w:proofErr w:type="gramEnd"/>
            <w:r w:rsidRPr="009E53D5">
              <w:rPr>
                <w:sz w:val="20"/>
                <w:szCs w:val="20"/>
              </w:rPr>
              <w:t>/</w:t>
            </w:r>
            <w:proofErr w:type="spellStart"/>
            <w:r w:rsidRPr="009E53D5">
              <w:rPr>
                <w:sz w:val="20"/>
                <w:szCs w:val="20"/>
              </w:rPr>
              <w:t>п</w:t>
            </w:r>
            <w:proofErr w:type="spellEnd"/>
          </w:p>
        </w:tc>
        <w:tc>
          <w:tcPr>
            <w:tcW w:w="4467"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Марка</w:t>
            </w:r>
          </w:p>
        </w:tc>
        <w:tc>
          <w:tcPr>
            <w:tcW w:w="1765"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proofErr w:type="spellStart"/>
            <w:r w:rsidRPr="009E53D5">
              <w:rPr>
                <w:sz w:val="20"/>
                <w:szCs w:val="20"/>
              </w:rPr>
              <w:t>Гос</w:t>
            </w:r>
            <w:proofErr w:type="spellEnd"/>
            <w:r w:rsidRPr="009E53D5">
              <w:rPr>
                <w:sz w:val="20"/>
                <w:szCs w:val="20"/>
              </w:rPr>
              <w:t>. Номер</w:t>
            </w:r>
          </w:p>
        </w:tc>
        <w:tc>
          <w:tcPr>
            <w:tcW w:w="2976" w:type="dxa"/>
            <w:tcBorders>
              <w:top w:val="single" w:sz="4" w:space="0" w:color="000000"/>
              <w:left w:val="single" w:sz="4" w:space="0" w:color="000000"/>
              <w:bottom w:val="single" w:sz="4" w:space="0" w:color="000000"/>
              <w:right w:val="single" w:sz="4" w:space="0" w:color="000000"/>
            </w:tcBorders>
            <w:hideMark/>
          </w:tcPr>
          <w:p w:rsidR="00392CFB" w:rsidRPr="009E53D5" w:rsidRDefault="00392CFB" w:rsidP="009E53D5">
            <w:pPr>
              <w:spacing w:before="0" w:after="0" w:line="240" w:lineRule="auto"/>
              <w:ind w:right="-1" w:firstLine="426"/>
              <w:rPr>
                <w:sz w:val="20"/>
                <w:szCs w:val="20"/>
              </w:rPr>
            </w:pPr>
            <w:r w:rsidRPr="009E53D5">
              <w:rPr>
                <w:sz w:val="20"/>
                <w:szCs w:val="20"/>
              </w:rPr>
              <w:t>Цвет</w:t>
            </w:r>
          </w:p>
        </w:tc>
      </w:tr>
    </w:tbl>
    <w:p w:rsidR="00392CFB" w:rsidRPr="009E53D5" w:rsidRDefault="00392CFB" w:rsidP="009E53D5">
      <w:pPr>
        <w:spacing w:before="0" w:after="0" w:line="240" w:lineRule="auto"/>
        <w:ind w:right="-1" w:firstLine="426"/>
        <w:rPr>
          <w:sz w:val="20"/>
          <w:szCs w:val="20"/>
        </w:rPr>
      </w:pPr>
    </w:p>
    <w:p w:rsidR="00392CFB" w:rsidRPr="009E53D5" w:rsidRDefault="00392CFB" w:rsidP="009E53D5">
      <w:pPr>
        <w:spacing w:before="0" w:after="0" w:line="240" w:lineRule="auto"/>
        <w:ind w:right="-1" w:firstLine="426"/>
        <w:rPr>
          <w:sz w:val="20"/>
          <w:szCs w:val="20"/>
        </w:rPr>
      </w:pPr>
      <w:proofErr w:type="gramStart"/>
      <w:r w:rsidRPr="009E53D5">
        <w:rPr>
          <w:sz w:val="20"/>
          <w:szCs w:val="20"/>
        </w:rPr>
        <w:t>Ответственный</w:t>
      </w:r>
      <w:proofErr w:type="gramEnd"/>
      <w:r w:rsidRPr="009E53D5">
        <w:rPr>
          <w:sz w:val="20"/>
          <w:szCs w:val="20"/>
        </w:rPr>
        <w:t xml:space="preserve"> за охрану труда, противопожарную и антитеррористическую безопасность и сохранность имущества на объекте – _______________________________________________________________________</w:t>
      </w:r>
    </w:p>
    <w:p w:rsidR="00392CFB" w:rsidRPr="009E53D5" w:rsidRDefault="00392CFB" w:rsidP="009E53D5">
      <w:pPr>
        <w:spacing w:before="0" w:after="0" w:line="240" w:lineRule="auto"/>
        <w:ind w:right="-1" w:firstLine="426"/>
        <w:rPr>
          <w:sz w:val="20"/>
          <w:szCs w:val="20"/>
        </w:rPr>
      </w:pPr>
      <w:r w:rsidRPr="009E53D5">
        <w:rPr>
          <w:sz w:val="20"/>
          <w:szCs w:val="20"/>
        </w:rPr>
        <w:t xml:space="preserve">                                                                                                              (Фамилия, Имя, Отчество)</w:t>
      </w:r>
    </w:p>
    <w:p w:rsidR="00392CFB" w:rsidRPr="009E53D5" w:rsidRDefault="00392CFB" w:rsidP="009E53D5">
      <w:pPr>
        <w:spacing w:before="0" w:after="0" w:line="240" w:lineRule="auto"/>
        <w:ind w:right="-1" w:firstLine="426"/>
        <w:rPr>
          <w:sz w:val="20"/>
          <w:szCs w:val="20"/>
        </w:rPr>
      </w:pPr>
      <w:r w:rsidRPr="009E53D5">
        <w:rPr>
          <w:sz w:val="20"/>
          <w:szCs w:val="20"/>
        </w:rPr>
        <w:t>тел. ________________________________________________________________________________________</w:t>
      </w:r>
    </w:p>
    <w:p w:rsidR="00392CFB" w:rsidRPr="009E53D5" w:rsidRDefault="00392CFB" w:rsidP="009E53D5">
      <w:pPr>
        <w:spacing w:before="0" w:after="0" w:line="240" w:lineRule="auto"/>
        <w:ind w:right="-1" w:firstLine="426"/>
        <w:rPr>
          <w:sz w:val="20"/>
          <w:szCs w:val="20"/>
        </w:rPr>
      </w:pPr>
    </w:p>
    <w:p w:rsidR="00392CFB" w:rsidRPr="009E53D5" w:rsidRDefault="00392CFB" w:rsidP="009E53D5">
      <w:pPr>
        <w:spacing w:before="0" w:after="0" w:line="240" w:lineRule="auto"/>
        <w:ind w:right="-1" w:firstLine="426"/>
        <w:rPr>
          <w:sz w:val="20"/>
          <w:szCs w:val="20"/>
        </w:rPr>
      </w:pPr>
      <w:r w:rsidRPr="009E53D5">
        <w:rPr>
          <w:sz w:val="20"/>
          <w:szCs w:val="20"/>
        </w:rPr>
        <w:t>Руководитель ____________________       ______________       _________________</w:t>
      </w:r>
    </w:p>
    <w:p w:rsidR="00392CFB" w:rsidRPr="009E53D5" w:rsidRDefault="00392CFB" w:rsidP="009E53D5">
      <w:pPr>
        <w:shd w:val="clear" w:color="auto" w:fill="FFFFFF"/>
        <w:spacing w:before="0" w:after="0" w:line="240" w:lineRule="auto"/>
        <w:ind w:right="-1" w:firstLine="426"/>
        <w:rPr>
          <w:sz w:val="20"/>
          <w:szCs w:val="20"/>
        </w:rPr>
      </w:pPr>
      <w:r w:rsidRPr="009E53D5">
        <w:rPr>
          <w:sz w:val="20"/>
          <w:szCs w:val="20"/>
        </w:rPr>
        <w:t xml:space="preserve">                   (наименование организации)              (подпись)                  (фамилия и инициалы)</w:t>
      </w:r>
      <w:bookmarkStart w:id="21" w:name="_GoBack"/>
      <w:bookmarkEnd w:id="21"/>
    </w:p>
    <w:p w:rsidR="00392CFB" w:rsidRPr="009E53D5" w:rsidRDefault="00392CFB" w:rsidP="009E53D5">
      <w:pPr>
        <w:spacing w:before="0" w:after="0" w:line="240" w:lineRule="auto"/>
        <w:ind w:right="-1" w:firstLine="426"/>
        <w:rPr>
          <w:bCs/>
          <w:color w:val="000000"/>
          <w:sz w:val="20"/>
          <w:szCs w:val="20"/>
        </w:rPr>
      </w:pPr>
    </w:p>
    <w:p w:rsidR="001C2891" w:rsidRPr="009E53D5" w:rsidRDefault="001C2891" w:rsidP="009E53D5">
      <w:pPr>
        <w:spacing w:before="0" w:after="0" w:line="240" w:lineRule="auto"/>
        <w:ind w:right="-1" w:firstLine="426"/>
        <w:rPr>
          <w:bCs/>
          <w:color w:val="000000"/>
          <w:sz w:val="20"/>
          <w:szCs w:val="20"/>
        </w:rPr>
      </w:pPr>
      <w:r w:rsidRPr="009E53D5">
        <w:rPr>
          <w:bCs/>
          <w:color w:val="000000"/>
          <w:sz w:val="20"/>
          <w:szCs w:val="20"/>
        </w:rPr>
        <w:t xml:space="preserve">«Покупатель»                                                          </w:t>
      </w:r>
      <w:r w:rsidR="00007222" w:rsidRPr="009E53D5">
        <w:rPr>
          <w:bCs/>
          <w:color w:val="000000"/>
          <w:sz w:val="20"/>
          <w:szCs w:val="20"/>
        </w:rPr>
        <w:t xml:space="preserve"> </w:t>
      </w:r>
      <w:r w:rsidRPr="009E53D5">
        <w:rPr>
          <w:bCs/>
          <w:color w:val="000000"/>
          <w:sz w:val="20"/>
          <w:szCs w:val="20"/>
        </w:rPr>
        <w:t xml:space="preserve">      </w:t>
      </w:r>
      <w:r w:rsidR="00B56B90" w:rsidRPr="009E53D5">
        <w:rPr>
          <w:bCs/>
          <w:color w:val="000000"/>
          <w:sz w:val="20"/>
          <w:szCs w:val="20"/>
        </w:rPr>
        <w:t xml:space="preserve">   </w:t>
      </w:r>
      <w:r w:rsidRPr="009E53D5">
        <w:rPr>
          <w:bCs/>
          <w:color w:val="000000"/>
          <w:sz w:val="20"/>
          <w:szCs w:val="20"/>
        </w:rPr>
        <w:t>«</w:t>
      </w:r>
      <w:r w:rsidRPr="009E53D5">
        <w:rPr>
          <w:color w:val="000000"/>
          <w:sz w:val="20"/>
          <w:szCs w:val="20"/>
        </w:rPr>
        <w:t>Продавец</w:t>
      </w:r>
      <w:r w:rsidRPr="009E53D5">
        <w:rPr>
          <w:bCs/>
          <w:color w:val="000000"/>
          <w:sz w:val="20"/>
          <w:szCs w:val="20"/>
        </w:rPr>
        <w:t xml:space="preserve">»                                                              </w:t>
      </w:r>
    </w:p>
    <w:tbl>
      <w:tblPr>
        <w:tblW w:w="0" w:type="auto"/>
        <w:tblInd w:w="584" w:type="dxa"/>
        <w:tblLook w:val="04A0"/>
      </w:tblPr>
      <w:tblGrid>
        <w:gridCol w:w="4445"/>
        <w:gridCol w:w="4372"/>
      </w:tblGrid>
      <w:tr w:rsidR="001C2891" w:rsidRPr="009E53D5" w:rsidTr="0074547D">
        <w:trPr>
          <w:trHeight w:val="1097"/>
        </w:trPr>
        <w:tc>
          <w:tcPr>
            <w:tcW w:w="4445" w:type="dxa"/>
          </w:tcPr>
          <w:p w:rsidR="001C2891" w:rsidRPr="009E53D5" w:rsidRDefault="001C2891" w:rsidP="009E53D5">
            <w:pPr>
              <w:spacing w:before="0" w:after="0" w:line="240" w:lineRule="auto"/>
              <w:ind w:right="-1" w:firstLine="426"/>
              <w:rPr>
                <w:sz w:val="20"/>
                <w:szCs w:val="20"/>
              </w:rPr>
            </w:pPr>
            <w:r w:rsidRPr="009E53D5">
              <w:rPr>
                <w:sz w:val="20"/>
                <w:szCs w:val="20"/>
              </w:rPr>
              <w:t>ФГБОУ ВО «НВГУ»</w:t>
            </w:r>
          </w:p>
          <w:p w:rsidR="001C2891" w:rsidRPr="009E53D5" w:rsidRDefault="001C2891" w:rsidP="009E53D5">
            <w:pPr>
              <w:spacing w:before="0" w:after="0" w:line="240" w:lineRule="auto"/>
              <w:ind w:right="-1" w:firstLine="426"/>
              <w:rPr>
                <w:sz w:val="20"/>
                <w:szCs w:val="20"/>
              </w:rPr>
            </w:pPr>
            <w:r w:rsidRPr="009E53D5">
              <w:rPr>
                <w:sz w:val="20"/>
                <w:szCs w:val="20"/>
              </w:rPr>
              <w:t>_______________________</w:t>
            </w:r>
            <w:r w:rsidR="00B56B90" w:rsidRPr="009E53D5">
              <w:rPr>
                <w:sz w:val="20"/>
                <w:szCs w:val="20"/>
              </w:rPr>
              <w:t>/</w:t>
            </w:r>
            <w:r w:rsidR="00687732" w:rsidRPr="009E53D5">
              <w:rPr>
                <w:sz w:val="20"/>
                <w:szCs w:val="20"/>
              </w:rPr>
              <w:t>__________</w:t>
            </w:r>
            <w:r w:rsidR="00B56B90" w:rsidRPr="009E53D5">
              <w:rPr>
                <w:sz w:val="20"/>
                <w:szCs w:val="20"/>
              </w:rPr>
              <w:t>/</w:t>
            </w:r>
          </w:p>
          <w:p w:rsidR="001C2891" w:rsidRPr="009E53D5" w:rsidRDefault="001C2891" w:rsidP="009E53D5">
            <w:pPr>
              <w:spacing w:before="0" w:after="0" w:line="240" w:lineRule="auto"/>
              <w:ind w:right="-1" w:firstLine="426"/>
              <w:rPr>
                <w:sz w:val="20"/>
                <w:szCs w:val="20"/>
              </w:rPr>
            </w:pPr>
            <w:r w:rsidRPr="009E53D5">
              <w:rPr>
                <w:sz w:val="20"/>
                <w:szCs w:val="20"/>
              </w:rPr>
              <w:t>«____» _________________202</w:t>
            </w:r>
            <w:r w:rsidR="008E4242" w:rsidRPr="009E53D5">
              <w:rPr>
                <w:sz w:val="20"/>
                <w:szCs w:val="20"/>
              </w:rPr>
              <w:t>6</w:t>
            </w:r>
            <w:r w:rsidR="00EC2C56" w:rsidRPr="009E53D5">
              <w:rPr>
                <w:sz w:val="20"/>
                <w:szCs w:val="20"/>
              </w:rPr>
              <w:t xml:space="preserve"> </w:t>
            </w:r>
            <w:r w:rsidRPr="009E53D5">
              <w:rPr>
                <w:sz w:val="20"/>
                <w:szCs w:val="20"/>
              </w:rPr>
              <w:t>г.</w:t>
            </w:r>
          </w:p>
          <w:p w:rsidR="001C2891" w:rsidRPr="009E53D5" w:rsidRDefault="001C2891" w:rsidP="009E53D5">
            <w:pPr>
              <w:shd w:val="clear" w:color="auto" w:fill="FFFFFF"/>
              <w:tabs>
                <w:tab w:val="left" w:pos="4316"/>
              </w:tabs>
              <w:spacing w:before="0" w:after="0" w:line="240" w:lineRule="auto"/>
              <w:ind w:right="-1" w:firstLine="426"/>
              <w:rPr>
                <w:color w:val="000000"/>
                <w:sz w:val="20"/>
                <w:szCs w:val="20"/>
              </w:rPr>
            </w:pPr>
            <w:r w:rsidRPr="009E53D5">
              <w:rPr>
                <w:color w:val="000000"/>
                <w:sz w:val="20"/>
                <w:szCs w:val="20"/>
              </w:rPr>
              <w:t>м.п.</w:t>
            </w:r>
          </w:p>
        </w:tc>
        <w:tc>
          <w:tcPr>
            <w:tcW w:w="4372" w:type="dxa"/>
          </w:tcPr>
          <w:p w:rsidR="00B56B90" w:rsidRPr="009E53D5" w:rsidRDefault="00600F44" w:rsidP="009E53D5">
            <w:pPr>
              <w:spacing w:before="0" w:after="0" w:line="240" w:lineRule="auto"/>
              <w:ind w:right="-1" w:firstLine="426"/>
              <w:rPr>
                <w:sz w:val="20"/>
                <w:szCs w:val="20"/>
              </w:rPr>
            </w:pPr>
            <w:r w:rsidRPr="009E53D5">
              <w:rPr>
                <w:color w:val="000000"/>
                <w:sz w:val="20"/>
                <w:szCs w:val="20"/>
              </w:rPr>
              <w:t xml:space="preserve"> </w:t>
            </w:r>
            <w:r w:rsidR="00B56B90" w:rsidRPr="009E53D5">
              <w:rPr>
                <w:sz w:val="20"/>
                <w:szCs w:val="20"/>
              </w:rPr>
              <w:t>_______________</w:t>
            </w:r>
          </w:p>
          <w:p w:rsidR="00B56B90" w:rsidRPr="009E53D5" w:rsidRDefault="00B56B90" w:rsidP="009E53D5">
            <w:pPr>
              <w:spacing w:before="0" w:after="0" w:line="240" w:lineRule="auto"/>
              <w:ind w:right="-1" w:firstLine="426"/>
              <w:rPr>
                <w:sz w:val="20"/>
                <w:szCs w:val="20"/>
              </w:rPr>
            </w:pPr>
            <w:r w:rsidRPr="009E53D5">
              <w:rPr>
                <w:sz w:val="20"/>
                <w:szCs w:val="20"/>
              </w:rPr>
              <w:t>_______________________/                   /</w:t>
            </w:r>
          </w:p>
          <w:p w:rsidR="00B56B90" w:rsidRPr="009E53D5" w:rsidRDefault="00B56B90" w:rsidP="009E53D5">
            <w:pPr>
              <w:spacing w:before="0" w:after="0" w:line="240" w:lineRule="auto"/>
              <w:ind w:right="-1" w:firstLine="426"/>
              <w:rPr>
                <w:sz w:val="20"/>
                <w:szCs w:val="20"/>
              </w:rPr>
            </w:pPr>
            <w:r w:rsidRPr="009E53D5">
              <w:rPr>
                <w:sz w:val="20"/>
                <w:szCs w:val="20"/>
              </w:rPr>
              <w:t>«____» _________________2026 г.</w:t>
            </w:r>
          </w:p>
          <w:p w:rsidR="001C2891" w:rsidRPr="009E53D5" w:rsidRDefault="00B56B90" w:rsidP="009E53D5">
            <w:pPr>
              <w:shd w:val="clear" w:color="auto" w:fill="FFFFFF"/>
              <w:tabs>
                <w:tab w:val="left" w:pos="4316"/>
              </w:tabs>
              <w:spacing w:before="0" w:after="0" w:line="240" w:lineRule="auto"/>
              <w:ind w:right="-1" w:firstLine="426"/>
              <w:rPr>
                <w:color w:val="000000"/>
                <w:sz w:val="20"/>
                <w:szCs w:val="20"/>
              </w:rPr>
            </w:pPr>
            <w:r w:rsidRPr="009E53D5">
              <w:rPr>
                <w:color w:val="000000"/>
                <w:sz w:val="20"/>
                <w:szCs w:val="20"/>
              </w:rPr>
              <w:t>м.п.</w:t>
            </w:r>
          </w:p>
        </w:tc>
      </w:tr>
    </w:tbl>
    <w:p w:rsidR="00700AB7" w:rsidRDefault="00700AB7" w:rsidP="00F55E08">
      <w:pPr>
        <w:spacing w:before="0" w:after="0" w:line="240" w:lineRule="auto"/>
        <w:ind w:right="-1" w:firstLine="426"/>
        <w:jc w:val="right"/>
        <w:rPr>
          <w:sz w:val="20"/>
          <w:szCs w:val="20"/>
        </w:rPr>
      </w:pPr>
    </w:p>
    <w:p w:rsidR="00700AB7" w:rsidRDefault="00700AB7" w:rsidP="00F55E08">
      <w:pPr>
        <w:spacing w:before="0" w:after="0" w:line="240" w:lineRule="auto"/>
        <w:ind w:right="-1" w:firstLine="426"/>
        <w:jc w:val="right"/>
        <w:rPr>
          <w:sz w:val="20"/>
          <w:szCs w:val="20"/>
        </w:rPr>
      </w:pPr>
    </w:p>
    <w:p w:rsidR="00700AB7" w:rsidRDefault="00700AB7" w:rsidP="00F55E08">
      <w:pPr>
        <w:spacing w:before="0" w:after="0" w:line="240" w:lineRule="auto"/>
        <w:ind w:right="-1" w:firstLine="426"/>
        <w:jc w:val="right"/>
        <w:rPr>
          <w:sz w:val="20"/>
          <w:szCs w:val="20"/>
        </w:rPr>
      </w:pPr>
    </w:p>
    <w:p w:rsidR="00C10130" w:rsidRPr="00CE5083" w:rsidRDefault="00C10130" w:rsidP="00F55E08">
      <w:pPr>
        <w:spacing w:before="0" w:after="0" w:line="240" w:lineRule="auto"/>
        <w:ind w:right="-1" w:firstLine="426"/>
        <w:jc w:val="right"/>
        <w:rPr>
          <w:sz w:val="20"/>
          <w:szCs w:val="20"/>
        </w:rPr>
      </w:pPr>
      <w:r w:rsidRPr="00CE5083">
        <w:rPr>
          <w:sz w:val="20"/>
          <w:szCs w:val="20"/>
        </w:rPr>
        <w:t xml:space="preserve">Приложение № 2 </w:t>
      </w:r>
    </w:p>
    <w:p w:rsidR="00C10130" w:rsidRPr="00CE5083" w:rsidRDefault="00C10130" w:rsidP="00CE5083">
      <w:pPr>
        <w:spacing w:before="0" w:after="0" w:line="240" w:lineRule="auto"/>
        <w:ind w:right="-1" w:firstLine="426"/>
        <w:jc w:val="right"/>
        <w:rPr>
          <w:sz w:val="20"/>
          <w:szCs w:val="20"/>
        </w:rPr>
      </w:pPr>
      <w:r w:rsidRPr="00CE5083">
        <w:rPr>
          <w:sz w:val="20"/>
          <w:szCs w:val="20"/>
        </w:rPr>
        <w:t xml:space="preserve">к договору № </w:t>
      </w:r>
      <w:r w:rsidR="00392CFB">
        <w:rPr>
          <w:sz w:val="20"/>
          <w:szCs w:val="20"/>
        </w:rPr>
        <w:t>1</w:t>
      </w:r>
      <w:r w:rsidR="00700AB7">
        <w:rPr>
          <w:sz w:val="20"/>
          <w:szCs w:val="20"/>
        </w:rPr>
        <w:t>31</w:t>
      </w:r>
      <w:r w:rsidR="008E4242" w:rsidRPr="00CE5083">
        <w:rPr>
          <w:sz w:val="20"/>
          <w:szCs w:val="20"/>
        </w:rPr>
        <w:t>-26</w:t>
      </w:r>
      <w:r w:rsidR="00002C5E" w:rsidRPr="00CE5083">
        <w:rPr>
          <w:sz w:val="20"/>
          <w:szCs w:val="20"/>
        </w:rPr>
        <w:t>Е-44</w:t>
      </w:r>
    </w:p>
    <w:p w:rsidR="00C10130" w:rsidRPr="00CE5083" w:rsidRDefault="008E4242" w:rsidP="00CE5083">
      <w:pPr>
        <w:spacing w:before="0" w:after="0" w:line="240" w:lineRule="auto"/>
        <w:ind w:right="-1" w:firstLine="426"/>
        <w:jc w:val="right"/>
        <w:rPr>
          <w:sz w:val="20"/>
          <w:szCs w:val="20"/>
        </w:rPr>
      </w:pPr>
      <w:r w:rsidRPr="00CE5083">
        <w:rPr>
          <w:sz w:val="20"/>
          <w:szCs w:val="20"/>
        </w:rPr>
        <w:t>от «___» __________ 2026</w:t>
      </w:r>
      <w:r w:rsidR="00C10130" w:rsidRPr="00CE5083">
        <w:rPr>
          <w:sz w:val="20"/>
          <w:szCs w:val="20"/>
        </w:rPr>
        <w:t xml:space="preserve"> года</w:t>
      </w:r>
    </w:p>
    <w:p w:rsidR="00CF69A4" w:rsidRPr="00CE5083" w:rsidRDefault="00CF69A4" w:rsidP="00CE5083">
      <w:pPr>
        <w:spacing w:before="0" w:after="0" w:line="240" w:lineRule="auto"/>
        <w:ind w:right="-1" w:firstLine="426"/>
        <w:jc w:val="center"/>
        <w:rPr>
          <w:b/>
          <w:bCs/>
          <w:sz w:val="20"/>
          <w:szCs w:val="20"/>
        </w:rPr>
      </w:pPr>
    </w:p>
    <w:p w:rsidR="00C10130" w:rsidRPr="00CE5083" w:rsidRDefault="00C10130" w:rsidP="00CE5083">
      <w:pPr>
        <w:spacing w:before="0" w:after="0" w:line="240" w:lineRule="auto"/>
        <w:ind w:right="-1" w:firstLine="426"/>
        <w:jc w:val="center"/>
        <w:rPr>
          <w:b/>
          <w:bCs/>
          <w:sz w:val="20"/>
          <w:szCs w:val="20"/>
        </w:rPr>
      </w:pPr>
      <w:r w:rsidRPr="00CE5083">
        <w:rPr>
          <w:b/>
          <w:bCs/>
          <w:sz w:val="20"/>
          <w:szCs w:val="20"/>
        </w:rPr>
        <w:t>Спецификация</w:t>
      </w:r>
    </w:p>
    <w:p w:rsidR="00C10130" w:rsidRPr="00CE5083" w:rsidRDefault="00C10130" w:rsidP="00CE5083">
      <w:pPr>
        <w:spacing w:before="0" w:after="0" w:line="240" w:lineRule="auto"/>
        <w:ind w:right="-1" w:firstLine="426"/>
        <w:jc w:val="center"/>
        <w:rPr>
          <w:b/>
          <w:bCs/>
          <w:sz w:val="20"/>
          <w:szCs w:val="20"/>
        </w:rPr>
      </w:pPr>
    </w:p>
    <w:tbl>
      <w:tblPr>
        <w:tblW w:w="9757" w:type="dxa"/>
        <w:jc w:val="center"/>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
        <w:gridCol w:w="4920"/>
        <w:gridCol w:w="851"/>
        <w:gridCol w:w="822"/>
        <w:gridCol w:w="1304"/>
        <w:gridCol w:w="1394"/>
      </w:tblGrid>
      <w:tr w:rsidR="00C10130" w:rsidRPr="00CE5083" w:rsidTr="00CF69A4">
        <w:trPr>
          <w:trHeight w:val="654"/>
          <w:jc w:val="center"/>
        </w:trPr>
        <w:tc>
          <w:tcPr>
            <w:tcW w:w="466"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w:t>
            </w:r>
          </w:p>
        </w:tc>
        <w:tc>
          <w:tcPr>
            <w:tcW w:w="4920"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 xml:space="preserve">Ед. </w:t>
            </w:r>
            <w:proofErr w:type="spellStart"/>
            <w:r w:rsidRPr="00CE5083">
              <w:rPr>
                <w:b/>
                <w:bCs/>
                <w:sz w:val="20"/>
                <w:szCs w:val="20"/>
              </w:rPr>
              <w:t>изм</w:t>
            </w:r>
            <w:proofErr w:type="spellEnd"/>
            <w:r w:rsidRPr="00CE5083">
              <w:rPr>
                <w:b/>
                <w:bCs/>
                <w:sz w:val="20"/>
                <w:szCs w:val="20"/>
              </w:rPr>
              <w:t>.</w:t>
            </w:r>
          </w:p>
        </w:tc>
        <w:tc>
          <w:tcPr>
            <w:tcW w:w="822"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CE5083" w:rsidRDefault="00C10130" w:rsidP="00CE5083">
            <w:pPr>
              <w:spacing w:line="240" w:lineRule="auto"/>
              <w:ind w:right="-1" w:firstLine="426"/>
              <w:jc w:val="center"/>
              <w:rPr>
                <w:b/>
                <w:bCs/>
                <w:sz w:val="20"/>
                <w:szCs w:val="20"/>
              </w:rPr>
            </w:pPr>
            <w:r w:rsidRPr="00CE5083">
              <w:rPr>
                <w:b/>
                <w:bCs/>
                <w:sz w:val="20"/>
                <w:szCs w:val="20"/>
              </w:rPr>
              <w:t>Сумма, руб.</w:t>
            </w:r>
          </w:p>
        </w:tc>
      </w:tr>
      <w:tr w:rsidR="00F25339" w:rsidRPr="00CE5083" w:rsidTr="000428A4">
        <w:trPr>
          <w:trHeight w:val="77"/>
          <w:jc w:val="center"/>
        </w:trPr>
        <w:tc>
          <w:tcPr>
            <w:tcW w:w="466" w:type="dxa"/>
            <w:tcBorders>
              <w:top w:val="single" w:sz="4" w:space="0" w:color="auto"/>
              <w:left w:val="single" w:sz="4" w:space="0" w:color="auto"/>
              <w:bottom w:val="single" w:sz="4" w:space="0" w:color="auto"/>
              <w:right w:val="single" w:sz="4" w:space="0" w:color="auto"/>
            </w:tcBorders>
          </w:tcPr>
          <w:p w:rsidR="00F25339" w:rsidRPr="00CE5083" w:rsidRDefault="00F25339" w:rsidP="00CE5083">
            <w:pPr>
              <w:pStyle w:val="aa"/>
              <w:ind w:right="-1" w:firstLine="426"/>
              <w:rPr>
                <w:color w:val="000000"/>
                <w:sz w:val="20"/>
                <w:szCs w:val="20"/>
              </w:rPr>
            </w:pPr>
            <w:r w:rsidRPr="00CE5083">
              <w:rPr>
                <w:color w:val="000000"/>
                <w:sz w:val="20"/>
                <w:szCs w:val="20"/>
              </w:rPr>
              <w:t>1</w:t>
            </w:r>
          </w:p>
        </w:tc>
        <w:tc>
          <w:tcPr>
            <w:tcW w:w="4920" w:type="dxa"/>
            <w:tcBorders>
              <w:top w:val="single" w:sz="4" w:space="0" w:color="auto"/>
              <w:left w:val="single" w:sz="4" w:space="0" w:color="auto"/>
              <w:bottom w:val="single" w:sz="4" w:space="0" w:color="auto"/>
              <w:right w:val="single" w:sz="4" w:space="0" w:color="auto"/>
            </w:tcBorders>
          </w:tcPr>
          <w:p w:rsidR="00F25339" w:rsidRPr="00CE5083" w:rsidRDefault="00F25339" w:rsidP="00CE5083">
            <w:pPr>
              <w:widowControl w:val="0"/>
              <w:pBdr>
                <w:top w:val="nil"/>
                <w:left w:val="nil"/>
                <w:bottom w:val="nil"/>
                <w:right w:val="nil"/>
                <w:between w:val="nil"/>
              </w:pBdr>
              <w:spacing w:before="0" w:after="0" w:line="240" w:lineRule="auto"/>
              <w:ind w:right="-1" w:firstLine="426"/>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CE5083" w:rsidRDefault="00F25339" w:rsidP="00CE5083">
            <w:pPr>
              <w:pStyle w:val="aa"/>
              <w:ind w:right="-1" w:firstLine="426"/>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25339" w:rsidRPr="00CE5083" w:rsidRDefault="00F25339" w:rsidP="00CE5083">
            <w:pPr>
              <w:pStyle w:val="aa"/>
              <w:ind w:right="-1" w:firstLine="426"/>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CE5083" w:rsidRDefault="00F25339" w:rsidP="00CE5083">
            <w:pPr>
              <w:autoSpaceDE w:val="0"/>
              <w:autoSpaceDN w:val="0"/>
              <w:adjustRightInd w:val="0"/>
              <w:spacing w:before="0" w:after="0" w:line="240" w:lineRule="auto"/>
              <w:ind w:right="-1" w:firstLine="426"/>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CE5083" w:rsidRDefault="00F25339" w:rsidP="00CE5083">
            <w:pPr>
              <w:autoSpaceDE w:val="0"/>
              <w:autoSpaceDN w:val="0"/>
              <w:adjustRightInd w:val="0"/>
              <w:spacing w:before="0" w:after="0" w:line="240" w:lineRule="auto"/>
              <w:ind w:right="-1" w:firstLine="426"/>
              <w:jc w:val="center"/>
              <w:rPr>
                <w:sz w:val="20"/>
                <w:szCs w:val="20"/>
              </w:rPr>
            </w:pPr>
          </w:p>
        </w:tc>
      </w:tr>
      <w:tr w:rsidR="006E7168" w:rsidRPr="00CE5083" w:rsidTr="00B8333F">
        <w:trPr>
          <w:trHeight w:val="253"/>
          <w:jc w:val="center"/>
        </w:trPr>
        <w:tc>
          <w:tcPr>
            <w:tcW w:w="8363" w:type="dxa"/>
            <w:gridSpan w:val="5"/>
            <w:tcBorders>
              <w:top w:val="single" w:sz="4" w:space="0" w:color="auto"/>
              <w:left w:val="single" w:sz="4" w:space="0" w:color="auto"/>
              <w:bottom w:val="single" w:sz="4" w:space="0" w:color="auto"/>
              <w:right w:val="single" w:sz="4" w:space="0" w:color="auto"/>
            </w:tcBorders>
            <w:vAlign w:val="center"/>
          </w:tcPr>
          <w:p w:rsidR="006E7168" w:rsidRPr="00CE5083" w:rsidRDefault="006E7168" w:rsidP="00CE5083">
            <w:pPr>
              <w:autoSpaceDE w:val="0"/>
              <w:autoSpaceDN w:val="0"/>
              <w:adjustRightInd w:val="0"/>
              <w:spacing w:before="0" w:after="0" w:line="240" w:lineRule="auto"/>
              <w:ind w:right="-1" w:firstLine="426"/>
              <w:jc w:val="right"/>
              <w:rPr>
                <w:b/>
                <w:sz w:val="20"/>
                <w:szCs w:val="20"/>
              </w:rPr>
            </w:pPr>
            <w:r w:rsidRPr="00CE5083">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CE5083" w:rsidRDefault="006E7168" w:rsidP="00CE5083">
            <w:pPr>
              <w:autoSpaceDE w:val="0"/>
              <w:autoSpaceDN w:val="0"/>
              <w:adjustRightInd w:val="0"/>
              <w:spacing w:line="240" w:lineRule="auto"/>
              <w:ind w:right="-1" w:firstLine="426"/>
              <w:jc w:val="center"/>
              <w:rPr>
                <w:b/>
                <w:sz w:val="20"/>
                <w:szCs w:val="20"/>
              </w:rPr>
            </w:pPr>
          </w:p>
        </w:tc>
      </w:tr>
      <w:tr w:rsidR="006E7168" w:rsidRPr="00CE5083" w:rsidTr="000428A4">
        <w:trPr>
          <w:trHeight w:val="239"/>
          <w:jc w:val="center"/>
        </w:trPr>
        <w:tc>
          <w:tcPr>
            <w:tcW w:w="8363" w:type="dxa"/>
            <w:gridSpan w:val="5"/>
            <w:tcBorders>
              <w:top w:val="single" w:sz="4" w:space="0" w:color="auto"/>
              <w:left w:val="single" w:sz="4" w:space="0" w:color="auto"/>
              <w:bottom w:val="single" w:sz="4" w:space="0" w:color="auto"/>
              <w:right w:val="single" w:sz="4" w:space="0" w:color="auto"/>
            </w:tcBorders>
            <w:vAlign w:val="center"/>
          </w:tcPr>
          <w:p w:rsidR="006E7168" w:rsidRPr="00CE5083" w:rsidRDefault="006E7168" w:rsidP="00CE5083">
            <w:pPr>
              <w:autoSpaceDE w:val="0"/>
              <w:autoSpaceDN w:val="0"/>
              <w:adjustRightInd w:val="0"/>
              <w:spacing w:line="240" w:lineRule="auto"/>
              <w:ind w:right="-1" w:firstLine="426"/>
              <w:jc w:val="right"/>
              <w:rPr>
                <w:b/>
                <w:sz w:val="20"/>
                <w:szCs w:val="20"/>
              </w:rPr>
            </w:pPr>
            <w:r w:rsidRPr="00CE5083">
              <w:rPr>
                <w:b/>
                <w:sz w:val="20"/>
                <w:szCs w:val="20"/>
              </w:rPr>
              <w:t>в т.ч. НДС</w:t>
            </w:r>
            <w:proofErr w:type="gramStart"/>
            <w:r w:rsidR="00DC303E" w:rsidRPr="00CE5083">
              <w:rPr>
                <w:b/>
                <w:sz w:val="20"/>
                <w:szCs w:val="20"/>
              </w:rPr>
              <w:t>/Б</w:t>
            </w:r>
            <w:proofErr w:type="gramEnd"/>
            <w:r w:rsidR="00DC303E" w:rsidRPr="00CE5083">
              <w:rPr>
                <w:b/>
                <w:sz w:val="20"/>
                <w:szCs w:val="20"/>
              </w:rPr>
              <w:t>ез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CE5083" w:rsidRDefault="006E7168" w:rsidP="00CE5083">
            <w:pPr>
              <w:autoSpaceDE w:val="0"/>
              <w:autoSpaceDN w:val="0"/>
              <w:adjustRightInd w:val="0"/>
              <w:spacing w:line="240" w:lineRule="auto"/>
              <w:ind w:right="-1" w:firstLine="426"/>
              <w:jc w:val="center"/>
              <w:rPr>
                <w:b/>
                <w:sz w:val="20"/>
                <w:szCs w:val="20"/>
              </w:rPr>
            </w:pPr>
          </w:p>
        </w:tc>
      </w:tr>
    </w:tbl>
    <w:p w:rsidR="00F42274" w:rsidRPr="00CE5083" w:rsidRDefault="00F42274" w:rsidP="00CE5083">
      <w:pPr>
        <w:spacing w:before="0" w:after="0" w:line="240" w:lineRule="auto"/>
        <w:ind w:right="-1" w:firstLine="426"/>
        <w:rPr>
          <w:bCs/>
          <w:color w:val="000000"/>
          <w:sz w:val="20"/>
          <w:szCs w:val="20"/>
        </w:rPr>
      </w:pPr>
    </w:p>
    <w:p w:rsidR="000428A4" w:rsidRPr="00CE5083" w:rsidRDefault="00CE3FE6" w:rsidP="00CE5083">
      <w:pPr>
        <w:spacing w:before="0" w:after="0" w:line="240" w:lineRule="auto"/>
        <w:ind w:right="-1" w:firstLine="426"/>
        <w:rPr>
          <w:bCs/>
          <w:color w:val="000000"/>
          <w:sz w:val="20"/>
          <w:szCs w:val="20"/>
        </w:rPr>
      </w:pPr>
      <w:r w:rsidRPr="00CE5083">
        <w:rPr>
          <w:bCs/>
          <w:color w:val="000000"/>
          <w:sz w:val="20"/>
          <w:szCs w:val="20"/>
        </w:rPr>
        <w:t xml:space="preserve"> </w:t>
      </w:r>
      <w:r w:rsidR="000428A4" w:rsidRPr="00CE5083">
        <w:rPr>
          <w:bCs/>
          <w:color w:val="000000"/>
          <w:sz w:val="20"/>
          <w:szCs w:val="20"/>
        </w:rPr>
        <w:t xml:space="preserve"> «Покупатель»                                                                    «</w:t>
      </w:r>
      <w:r w:rsidR="000428A4" w:rsidRPr="00CE5083">
        <w:rPr>
          <w:color w:val="000000"/>
          <w:sz w:val="20"/>
          <w:szCs w:val="20"/>
        </w:rPr>
        <w:t>Продавец</w:t>
      </w:r>
      <w:r w:rsidR="000428A4" w:rsidRPr="00CE5083">
        <w:rPr>
          <w:bCs/>
          <w:color w:val="000000"/>
          <w:sz w:val="20"/>
          <w:szCs w:val="20"/>
        </w:rPr>
        <w:t xml:space="preserve">»                                                              </w:t>
      </w:r>
    </w:p>
    <w:tbl>
      <w:tblPr>
        <w:tblW w:w="0" w:type="auto"/>
        <w:tblInd w:w="584" w:type="dxa"/>
        <w:tblLook w:val="04A0"/>
      </w:tblPr>
      <w:tblGrid>
        <w:gridCol w:w="4445"/>
        <w:gridCol w:w="4372"/>
      </w:tblGrid>
      <w:tr w:rsidR="000428A4" w:rsidRPr="00CE5083" w:rsidTr="00145642">
        <w:trPr>
          <w:trHeight w:val="1097"/>
        </w:trPr>
        <w:tc>
          <w:tcPr>
            <w:tcW w:w="4445" w:type="dxa"/>
          </w:tcPr>
          <w:p w:rsidR="000428A4" w:rsidRPr="00CE5083" w:rsidRDefault="000428A4" w:rsidP="00CE5083">
            <w:pPr>
              <w:spacing w:before="0" w:after="0" w:line="240" w:lineRule="auto"/>
              <w:ind w:right="-1" w:firstLine="426"/>
              <w:rPr>
                <w:sz w:val="20"/>
                <w:szCs w:val="20"/>
              </w:rPr>
            </w:pPr>
            <w:r w:rsidRPr="00CE5083">
              <w:rPr>
                <w:sz w:val="20"/>
                <w:szCs w:val="20"/>
              </w:rPr>
              <w:t>ФГБОУ ВО «НВГУ»</w:t>
            </w:r>
          </w:p>
          <w:p w:rsidR="000428A4" w:rsidRPr="00CE5083" w:rsidRDefault="000428A4" w:rsidP="00CE5083">
            <w:pPr>
              <w:spacing w:before="0" w:after="0" w:line="240" w:lineRule="auto"/>
              <w:ind w:right="-1" w:firstLine="426"/>
              <w:rPr>
                <w:sz w:val="20"/>
                <w:szCs w:val="20"/>
              </w:rPr>
            </w:pPr>
            <w:r w:rsidRPr="00CE5083">
              <w:rPr>
                <w:sz w:val="20"/>
                <w:szCs w:val="20"/>
              </w:rPr>
              <w:t>_______________________/</w:t>
            </w:r>
            <w:r w:rsidR="00961ABB" w:rsidRPr="00CE5083">
              <w:rPr>
                <w:sz w:val="20"/>
                <w:szCs w:val="20"/>
              </w:rPr>
              <w:t>_______</w:t>
            </w:r>
            <w:r w:rsidRPr="00CE5083">
              <w:rPr>
                <w:sz w:val="20"/>
                <w:szCs w:val="20"/>
              </w:rPr>
              <w:t>/</w:t>
            </w:r>
          </w:p>
          <w:p w:rsidR="000428A4" w:rsidRPr="00CE5083" w:rsidRDefault="000428A4" w:rsidP="00CE5083">
            <w:pPr>
              <w:spacing w:before="0" w:after="0" w:line="240" w:lineRule="auto"/>
              <w:ind w:right="-1" w:firstLine="426"/>
              <w:rPr>
                <w:sz w:val="20"/>
                <w:szCs w:val="20"/>
              </w:rPr>
            </w:pPr>
            <w:r w:rsidRPr="00CE5083">
              <w:rPr>
                <w:sz w:val="20"/>
                <w:szCs w:val="20"/>
              </w:rPr>
              <w:t>«____» _________________2026 г.</w:t>
            </w:r>
          </w:p>
          <w:p w:rsidR="000428A4" w:rsidRPr="00CE5083" w:rsidRDefault="000428A4" w:rsidP="00CE5083">
            <w:pPr>
              <w:shd w:val="clear" w:color="auto" w:fill="FFFFFF"/>
              <w:tabs>
                <w:tab w:val="left" w:pos="4316"/>
              </w:tabs>
              <w:spacing w:before="0" w:after="0" w:line="240" w:lineRule="auto"/>
              <w:ind w:right="-1" w:firstLine="426"/>
              <w:rPr>
                <w:color w:val="000000"/>
                <w:sz w:val="20"/>
                <w:szCs w:val="20"/>
              </w:rPr>
            </w:pPr>
            <w:r w:rsidRPr="00CE5083">
              <w:rPr>
                <w:color w:val="000000"/>
                <w:sz w:val="20"/>
                <w:szCs w:val="20"/>
              </w:rPr>
              <w:t>м.п.</w:t>
            </w:r>
          </w:p>
        </w:tc>
        <w:tc>
          <w:tcPr>
            <w:tcW w:w="4372" w:type="dxa"/>
          </w:tcPr>
          <w:p w:rsidR="000428A4" w:rsidRPr="00CE5083" w:rsidRDefault="000428A4" w:rsidP="00CE5083">
            <w:pPr>
              <w:spacing w:before="0" w:after="0" w:line="240" w:lineRule="auto"/>
              <w:ind w:right="-1" w:firstLine="426"/>
              <w:rPr>
                <w:sz w:val="20"/>
                <w:szCs w:val="20"/>
              </w:rPr>
            </w:pPr>
            <w:r w:rsidRPr="00CE5083">
              <w:rPr>
                <w:color w:val="000000"/>
                <w:sz w:val="20"/>
                <w:szCs w:val="20"/>
              </w:rPr>
              <w:t xml:space="preserve"> </w:t>
            </w:r>
            <w:r w:rsidRPr="00CE5083">
              <w:rPr>
                <w:sz w:val="20"/>
                <w:szCs w:val="20"/>
              </w:rPr>
              <w:t>_______________</w:t>
            </w:r>
          </w:p>
          <w:p w:rsidR="000428A4" w:rsidRPr="00CE5083" w:rsidRDefault="000428A4" w:rsidP="00CE5083">
            <w:pPr>
              <w:spacing w:before="0" w:after="0" w:line="240" w:lineRule="auto"/>
              <w:ind w:right="-1" w:firstLine="426"/>
              <w:rPr>
                <w:sz w:val="20"/>
                <w:szCs w:val="20"/>
              </w:rPr>
            </w:pPr>
            <w:r w:rsidRPr="00CE5083">
              <w:rPr>
                <w:sz w:val="20"/>
                <w:szCs w:val="20"/>
              </w:rPr>
              <w:t>_______________________/                   /</w:t>
            </w:r>
          </w:p>
          <w:p w:rsidR="000428A4" w:rsidRPr="00CE5083" w:rsidRDefault="000428A4" w:rsidP="00CE5083">
            <w:pPr>
              <w:spacing w:before="0" w:after="0" w:line="240" w:lineRule="auto"/>
              <w:ind w:right="-1" w:firstLine="426"/>
              <w:rPr>
                <w:sz w:val="20"/>
                <w:szCs w:val="20"/>
              </w:rPr>
            </w:pPr>
            <w:r w:rsidRPr="00CE5083">
              <w:rPr>
                <w:sz w:val="20"/>
                <w:szCs w:val="20"/>
              </w:rPr>
              <w:t>«____» _________________2026 г.</w:t>
            </w:r>
          </w:p>
          <w:p w:rsidR="000428A4" w:rsidRPr="00CE5083" w:rsidRDefault="000428A4" w:rsidP="00CE5083">
            <w:pPr>
              <w:shd w:val="clear" w:color="auto" w:fill="FFFFFF"/>
              <w:tabs>
                <w:tab w:val="left" w:pos="4316"/>
              </w:tabs>
              <w:spacing w:before="0" w:after="0" w:line="240" w:lineRule="auto"/>
              <w:ind w:right="-1" w:firstLine="426"/>
              <w:rPr>
                <w:color w:val="000000"/>
                <w:sz w:val="20"/>
                <w:szCs w:val="20"/>
              </w:rPr>
            </w:pPr>
            <w:r w:rsidRPr="00CE5083">
              <w:rPr>
                <w:color w:val="000000"/>
                <w:sz w:val="20"/>
                <w:szCs w:val="20"/>
              </w:rPr>
              <w:t>м.п.</w:t>
            </w:r>
          </w:p>
        </w:tc>
      </w:tr>
    </w:tbl>
    <w:p w:rsidR="000428A4" w:rsidRPr="00CE5083" w:rsidRDefault="000428A4" w:rsidP="00CE5083">
      <w:pPr>
        <w:spacing w:before="0" w:after="0" w:line="240" w:lineRule="auto"/>
        <w:ind w:right="-1" w:firstLine="426"/>
        <w:jc w:val="right"/>
        <w:rPr>
          <w:bCs/>
          <w:sz w:val="20"/>
          <w:szCs w:val="20"/>
        </w:rPr>
      </w:pPr>
    </w:p>
    <w:p w:rsidR="00ED62C2" w:rsidRPr="00CE5083" w:rsidRDefault="00ED62C2" w:rsidP="00392CFB">
      <w:pPr>
        <w:spacing w:before="0" w:after="0" w:line="240" w:lineRule="auto"/>
        <w:ind w:right="-1" w:firstLine="426"/>
        <w:jc w:val="left"/>
        <w:rPr>
          <w:sz w:val="20"/>
          <w:szCs w:val="20"/>
        </w:rPr>
      </w:pPr>
    </w:p>
    <w:sectPr w:rsidR="00ED62C2" w:rsidRPr="00CE5083" w:rsidSect="00104517">
      <w:headerReference w:type="default" r:id="rId11"/>
      <w:footerReference w:type="default" r:id="rId12"/>
      <w:footerReference w:type="first" r:id="rId13"/>
      <w:footnotePr>
        <w:numRestart w:val="eachSect"/>
      </w:footnotePr>
      <w:pgSz w:w="11907" w:h="16839" w:code="9"/>
      <w:pgMar w:top="426" w:right="567"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EFA" w:rsidRDefault="001B2EFA" w:rsidP="00C47CD0">
      <w:pPr>
        <w:spacing w:before="0" w:after="0" w:line="240" w:lineRule="auto"/>
      </w:pPr>
      <w:r>
        <w:separator/>
      </w:r>
    </w:p>
  </w:endnote>
  <w:endnote w:type="continuationSeparator" w:id="0">
    <w:p w:rsidR="001B2EFA" w:rsidRDefault="001B2EFA"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EFA" w:rsidRDefault="001B2EFA">
    <w:pPr>
      <w:pStyle w:val="afa"/>
    </w:pPr>
    <w:r>
      <w:t xml:space="preserve">страница </w:t>
    </w:r>
    <w:fldSimple w:instr=" PAGE \* MERGEFORMAT ">
      <w:r w:rsidR="007D01C2">
        <w:rPr>
          <w:noProof/>
        </w:rPr>
        <w:t>7</w:t>
      </w:r>
    </w:fldSimple>
    <w:r>
      <w:t xml:space="preserve"> из </w:t>
    </w:r>
    <w:fldSimple w:instr=" SECTIONPAGES ">
      <w:r w:rsidR="007D01C2">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EFA" w:rsidRDefault="001B2EFA">
    <w:pPr>
      <w:pStyle w:val="afa"/>
    </w:pPr>
    <w:r>
      <w:t xml:space="preserve">страница </w:t>
    </w:r>
    <w:fldSimple w:instr=" PAGE \* MERGEFORMAT ">
      <w:r>
        <w:rPr>
          <w:noProof/>
        </w:rPr>
        <w:t>1</w:t>
      </w:r>
    </w:fldSimple>
    <w:r>
      <w:t xml:space="preserve"> из </w:t>
    </w:r>
    <w:fldSimple w:instr=" SECTIONPAGES ">
      <w:r>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EFA" w:rsidRDefault="001B2EFA">
      <w:pPr>
        <w:spacing w:after="0" w:line="240" w:lineRule="auto"/>
      </w:pPr>
      <w:r>
        <w:separator/>
      </w:r>
    </w:p>
  </w:footnote>
  <w:footnote w:type="continuationSeparator" w:id="0">
    <w:p w:rsidR="001B2EFA" w:rsidRDefault="001B2E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EFA" w:rsidRPr="006E02F9" w:rsidRDefault="001B2EFA"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954AC9EA"/>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sz w:val="18"/>
        <w:szCs w:val="18"/>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161C76C8"/>
    <w:multiLevelType w:val="multilevel"/>
    <w:tmpl w:val="4074040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1C08165E"/>
    <w:multiLevelType w:val="multilevel"/>
    <w:tmpl w:val="9E3E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D550D8"/>
    <w:multiLevelType w:val="hybridMultilevel"/>
    <w:tmpl w:val="767049EA"/>
    <w:lvl w:ilvl="0" w:tplc="EE362E96">
      <w:start w:val="2"/>
      <w:numFmt w:val="decimal"/>
      <w:lvlText w:val="%1."/>
      <w:lvlJc w:val="left"/>
      <w:pPr>
        <w:ind w:left="519" w:hanging="236"/>
        <w:jc w:val="right"/>
      </w:pPr>
      <w:rPr>
        <w:rFonts w:hint="default"/>
        <w:spacing w:val="0"/>
        <w:w w:val="94"/>
        <w:lang w:val="ru-RU" w:eastAsia="en-US" w:bidi="ar-SA"/>
      </w:rPr>
    </w:lvl>
    <w:lvl w:ilvl="1" w:tplc="BC12720A">
      <w:numFmt w:val="bullet"/>
      <w:lvlText w:val="•"/>
      <w:lvlJc w:val="left"/>
      <w:pPr>
        <w:ind w:left="1574" w:hanging="236"/>
      </w:pPr>
      <w:rPr>
        <w:rFonts w:hint="default"/>
        <w:lang w:val="ru-RU" w:eastAsia="en-US" w:bidi="ar-SA"/>
      </w:rPr>
    </w:lvl>
    <w:lvl w:ilvl="2" w:tplc="4F0E54BE">
      <w:numFmt w:val="bullet"/>
      <w:lvlText w:val="•"/>
      <w:lvlJc w:val="left"/>
      <w:pPr>
        <w:ind w:left="2548" w:hanging="236"/>
      </w:pPr>
      <w:rPr>
        <w:rFonts w:hint="default"/>
        <w:lang w:val="ru-RU" w:eastAsia="en-US" w:bidi="ar-SA"/>
      </w:rPr>
    </w:lvl>
    <w:lvl w:ilvl="3" w:tplc="6526D3F8">
      <w:numFmt w:val="bullet"/>
      <w:lvlText w:val="•"/>
      <w:lvlJc w:val="left"/>
      <w:pPr>
        <w:ind w:left="3523" w:hanging="236"/>
      </w:pPr>
      <w:rPr>
        <w:rFonts w:hint="default"/>
        <w:lang w:val="ru-RU" w:eastAsia="en-US" w:bidi="ar-SA"/>
      </w:rPr>
    </w:lvl>
    <w:lvl w:ilvl="4" w:tplc="8C62F8B6">
      <w:numFmt w:val="bullet"/>
      <w:lvlText w:val="•"/>
      <w:lvlJc w:val="left"/>
      <w:pPr>
        <w:ind w:left="4497" w:hanging="236"/>
      </w:pPr>
      <w:rPr>
        <w:rFonts w:hint="default"/>
        <w:lang w:val="ru-RU" w:eastAsia="en-US" w:bidi="ar-SA"/>
      </w:rPr>
    </w:lvl>
    <w:lvl w:ilvl="5" w:tplc="FC54EB5A">
      <w:numFmt w:val="bullet"/>
      <w:lvlText w:val="•"/>
      <w:lvlJc w:val="left"/>
      <w:pPr>
        <w:ind w:left="5471" w:hanging="236"/>
      </w:pPr>
      <w:rPr>
        <w:rFonts w:hint="default"/>
        <w:lang w:val="ru-RU" w:eastAsia="en-US" w:bidi="ar-SA"/>
      </w:rPr>
    </w:lvl>
    <w:lvl w:ilvl="6" w:tplc="6DC0D9EE">
      <w:numFmt w:val="bullet"/>
      <w:lvlText w:val="•"/>
      <w:lvlJc w:val="left"/>
      <w:pPr>
        <w:ind w:left="6446" w:hanging="236"/>
      </w:pPr>
      <w:rPr>
        <w:rFonts w:hint="default"/>
        <w:lang w:val="ru-RU" w:eastAsia="en-US" w:bidi="ar-SA"/>
      </w:rPr>
    </w:lvl>
    <w:lvl w:ilvl="7" w:tplc="2FDEBC9C">
      <w:numFmt w:val="bullet"/>
      <w:lvlText w:val="•"/>
      <w:lvlJc w:val="left"/>
      <w:pPr>
        <w:ind w:left="7420" w:hanging="236"/>
      </w:pPr>
      <w:rPr>
        <w:rFonts w:hint="default"/>
        <w:lang w:val="ru-RU" w:eastAsia="en-US" w:bidi="ar-SA"/>
      </w:rPr>
    </w:lvl>
    <w:lvl w:ilvl="8" w:tplc="674E805A">
      <w:numFmt w:val="bullet"/>
      <w:lvlText w:val="•"/>
      <w:lvlJc w:val="left"/>
      <w:pPr>
        <w:ind w:left="8394" w:hanging="236"/>
      </w:pPr>
      <w:rPr>
        <w:rFonts w:hint="default"/>
        <w:lang w:val="ru-RU" w:eastAsia="en-US" w:bidi="ar-SA"/>
      </w:rPr>
    </w:lvl>
  </w:abstractNum>
  <w:abstractNum w:abstractNumId="17">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8">
    <w:nsid w:val="28A90AAD"/>
    <w:multiLevelType w:val="hybridMultilevel"/>
    <w:tmpl w:val="767A8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E94535"/>
    <w:multiLevelType w:val="multilevel"/>
    <w:tmpl w:val="97D0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D75D71"/>
    <w:multiLevelType w:val="multilevel"/>
    <w:tmpl w:val="A2A2CC00"/>
    <w:lvl w:ilvl="0">
      <w:start w:val="1"/>
      <w:numFmt w:val="decimal"/>
      <w:lvlText w:val="%1."/>
      <w:lvlJc w:val="left"/>
      <w:pPr>
        <w:ind w:left="335" w:hanging="193"/>
      </w:pPr>
      <w:rPr>
        <w:rFonts w:ascii="Times New Roman" w:eastAsia="Times New Roman" w:hAnsi="Times New Roman" w:cs="Times New Roman" w:hint="default"/>
        <w:b w:val="0"/>
        <w:bCs w:val="0"/>
        <w:i w:val="0"/>
        <w:iCs w:val="0"/>
        <w:spacing w:val="-1"/>
        <w:w w:val="99"/>
        <w:sz w:val="23"/>
        <w:szCs w:val="23"/>
        <w:lang w:val="ru-RU" w:eastAsia="en-US" w:bidi="ar-SA"/>
      </w:rPr>
    </w:lvl>
    <w:lvl w:ilvl="1">
      <w:start w:val="1"/>
      <w:numFmt w:val="decimal"/>
      <w:lvlText w:val="%1.%2."/>
      <w:lvlJc w:val="left"/>
      <w:pPr>
        <w:ind w:left="585" w:hanging="426"/>
      </w:pPr>
      <w:rPr>
        <w:rFonts w:ascii="Times New Roman" w:eastAsia="Times New Roman" w:hAnsi="Times New Roman" w:cs="Times New Roman" w:hint="default"/>
        <w:b w:val="0"/>
        <w:bCs w:val="0"/>
        <w:i w:val="0"/>
        <w:iCs w:val="0"/>
        <w:spacing w:val="0"/>
        <w:w w:val="96"/>
        <w:sz w:val="25"/>
        <w:szCs w:val="25"/>
        <w:lang w:val="ru-RU" w:eastAsia="en-US" w:bidi="ar-SA"/>
      </w:rPr>
    </w:lvl>
    <w:lvl w:ilvl="2">
      <w:numFmt w:val="bullet"/>
      <w:lvlText w:val="•"/>
      <w:lvlJc w:val="left"/>
      <w:pPr>
        <w:ind w:left="1646" w:hanging="426"/>
      </w:pPr>
      <w:rPr>
        <w:rFonts w:hint="default"/>
        <w:lang w:val="ru-RU" w:eastAsia="en-US" w:bidi="ar-SA"/>
      </w:rPr>
    </w:lvl>
    <w:lvl w:ilvl="3">
      <w:numFmt w:val="bullet"/>
      <w:lvlText w:val="•"/>
      <w:lvlJc w:val="left"/>
      <w:pPr>
        <w:ind w:left="2706" w:hanging="426"/>
      </w:pPr>
      <w:rPr>
        <w:rFonts w:hint="default"/>
        <w:lang w:val="ru-RU" w:eastAsia="en-US" w:bidi="ar-SA"/>
      </w:rPr>
    </w:lvl>
    <w:lvl w:ilvl="4">
      <w:numFmt w:val="bullet"/>
      <w:lvlText w:val="•"/>
      <w:lvlJc w:val="left"/>
      <w:pPr>
        <w:ind w:left="3767" w:hanging="426"/>
      </w:pPr>
      <w:rPr>
        <w:rFonts w:hint="default"/>
        <w:lang w:val="ru-RU" w:eastAsia="en-US" w:bidi="ar-SA"/>
      </w:rPr>
    </w:lvl>
    <w:lvl w:ilvl="5">
      <w:numFmt w:val="bullet"/>
      <w:lvlText w:val="•"/>
      <w:lvlJc w:val="left"/>
      <w:pPr>
        <w:ind w:left="4827" w:hanging="426"/>
      </w:pPr>
      <w:rPr>
        <w:rFonts w:hint="default"/>
        <w:lang w:val="ru-RU" w:eastAsia="en-US" w:bidi="ar-SA"/>
      </w:rPr>
    </w:lvl>
    <w:lvl w:ilvl="6">
      <w:numFmt w:val="bullet"/>
      <w:lvlText w:val="•"/>
      <w:lvlJc w:val="left"/>
      <w:pPr>
        <w:ind w:left="5888" w:hanging="426"/>
      </w:pPr>
      <w:rPr>
        <w:rFonts w:hint="default"/>
        <w:lang w:val="ru-RU" w:eastAsia="en-US" w:bidi="ar-SA"/>
      </w:rPr>
    </w:lvl>
    <w:lvl w:ilvl="7">
      <w:numFmt w:val="bullet"/>
      <w:lvlText w:val="•"/>
      <w:lvlJc w:val="left"/>
      <w:pPr>
        <w:ind w:left="6948" w:hanging="426"/>
      </w:pPr>
      <w:rPr>
        <w:rFonts w:hint="default"/>
        <w:lang w:val="ru-RU" w:eastAsia="en-US" w:bidi="ar-SA"/>
      </w:rPr>
    </w:lvl>
    <w:lvl w:ilvl="8">
      <w:numFmt w:val="bullet"/>
      <w:lvlText w:val="•"/>
      <w:lvlJc w:val="left"/>
      <w:pPr>
        <w:ind w:left="8008" w:hanging="426"/>
      </w:pPr>
      <w:rPr>
        <w:rFonts w:hint="default"/>
        <w:lang w:val="ru-RU" w:eastAsia="en-US" w:bidi="ar-SA"/>
      </w:rPr>
    </w:lvl>
  </w:abstractNum>
  <w:abstractNum w:abstractNumId="21">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714797"/>
    <w:multiLevelType w:val="multilevel"/>
    <w:tmpl w:val="F5F0C3D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5">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6">
    <w:nsid w:val="4F511E91"/>
    <w:multiLevelType w:val="hybridMultilevel"/>
    <w:tmpl w:val="A0F6A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AD6E61"/>
    <w:multiLevelType w:val="multilevel"/>
    <w:tmpl w:val="AA76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A84CF6"/>
    <w:multiLevelType w:val="multilevel"/>
    <w:tmpl w:val="A01C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4D78F7"/>
    <w:multiLevelType w:val="multilevel"/>
    <w:tmpl w:val="BEEE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947824"/>
    <w:multiLevelType w:val="multilevel"/>
    <w:tmpl w:val="9BC2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4"/>
    <w:lvlOverride w:ilvl="0">
      <w:startOverride w:val="1"/>
    </w:lvlOverride>
  </w:num>
  <w:num w:numId="3">
    <w:abstractNumId w:val="4"/>
    <w:lvlOverride w:ilvl="0">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33"/>
  </w:num>
  <w:num w:numId="7">
    <w:abstractNumId w:val="23"/>
  </w:num>
  <w:num w:numId="8">
    <w:abstractNumId w:val="12"/>
  </w:num>
  <w:num w:numId="9">
    <w:abstractNumId w:val="15"/>
  </w:num>
  <w:num w:numId="10">
    <w:abstractNumId w:val="11"/>
  </w:num>
  <w:num w:numId="11">
    <w:abstractNumId w:val="21"/>
  </w:num>
  <w:num w:numId="12">
    <w:abstractNumId w:val="17"/>
  </w:num>
  <w:num w:numId="13">
    <w:abstractNumId w:val="29"/>
  </w:num>
  <w:num w:numId="14">
    <w:abstractNumId w:val="24"/>
  </w:num>
  <w:num w:numId="15">
    <w:abstractNumId w:val="19"/>
  </w:num>
  <w:num w:numId="16">
    <w:abstractNumId w:val="27"/>
  </w:num>
  <w:num w:numId="17">
    <w:abstractNumId w:val="14"/>
  </w:num>
  <w:num w:numId="18">
    <w:abstractNumId w:val="30"/>
  </w:num>
  <w:num w:numId="19">
    <w:abstractNumId w:val="32"/>
  </w:num>
  <w:num w:numId="20">
    <w:abstractNumId w:val="31"/>
  </w:num>
  <w:num w:numId="21">
    <w:abstractNumId w:val="18"/>
  </w:num>
  <w:num w:numId="22">
    <w:abstractNumId w:val="16"/>
  </w:num>
  <w:num w:numId="23">
    <w:abstractNumId w:val="20"/>
  </w:num>
  <w:num w:numId="24">
    <w:abstractNumId w:val="26"/>
  </w:num>
  <w:num w:numId="25">
    <w:abstractNumId w:val="22"/>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06C"/>
    <w:rsid w:val="0002167B"/>
    <w:rsid w:val="00021B9E"/>
    <w:rsid w:val="00023802"/>
    <w:rsid w:val="000242AF"/>
    <w:rsid w:val="00025953"/>
    <w:rsid w:val="00031A62"/>
    <w:rsid w:val="0003530A"/>
    <w:rsid w:val="000401F4"/>
    <w:rsid w:val="000428A4"/>
    <w:rsid w:val="00045E32"/>
    <w:rsid w:val="00051DB1"/>
    <w:rsid w:val="000550D3"/>
    <w:rsid w:val="000558C0"/>
    <w:rsid w:val="00066CF5"/>
    <w:rsid w:val="00077BDA"/>
    <w:rsid w:val="000838A8"/>
    <w:rsid w:val="000938A2"/>
    <w:rsid w:val="00093C38"/>
    <w:rsid w:val="00095443"/>
    <w:rsid w:val="000972D0"/>
    <w:rsid w:val="000A3FB5"/>
    <w:rsid w:val="000A6176"/>
    <w:rsid w:val="000B3D12"/>
    <w:rsid w:val="000B7149"/>
    <w:rsid w:val="000C1029"/>
    <w:rsid w:val="000C5B20"/>
    <w:rsid w:val="000D4C21"/>
    <w:rsid w:val="000E40A4"/>
    <w:rsid w:val="000F09CB"/>
    <w:rsid w:val="000F3235"/>
    <w:rsid w:val="000F5DA5"/>
    <w:rsid w:val="000F7645"/>
    <w:rsid w:val="00104517"/>
    <w:rsid w:val="001050AE"/>
    <w:rsid w:val="00106A1E"/>
    <w:rsid w:val="00114A9F"/>
    <w:rsid w:val="00120541"/>
    <w:rsid w:val="001245B7"/>
    <w:rsid w:val="001255F5"/>
    <w:rsid w:val="0012609E"/>
    <w:rsid w:val="00130828"/>
    <w:rsid w:val="001375E8"/>
    <w:rsid w:val="00137F28"/>
    <w:rsid w:val="00144E0D"/>
    <w:rsid w:val="001453C6"/>
    <w:rsid w:val="00145642"/>
    <w:rsid w:val="001469B8"/>
    <w:rsid w:val="0015012F"/>
    <w:rsid w:val="001513E8"/>
    <w:rsid w:val="00153D97"/>
    <w:rsid w:val="0015753C"/>
    <w:rsid w:val="00161198"/>
    <w:rsid w:val="00161694"/>
    <w:rsid w:val="00161D14"/>
    <w:rsid w:val="001621D4"/>
    <w:rsid w:val="00164B81"/>
    <w:rsid w:val="00167183"/>
    <w:rsid w:val="00170C8D"/>
    <w:rsid w:val="00174AF0"/>
    <w:rsid w:val="0018044C"/>
    <w:rsid w:val="001848EF"/>
    <w:rsid w:val="00185A5B"/>
    <w:rsid w:val="00185C56"/>
    <w:rsid w:val="0018758B"/>
    <w:rsid w:val="001900FC"/>
    <w:rsid w:val="001910C1"/>
    <w:rsid w:val="00192E1E"/>
    <w:rsid w:val="001974DD"/>
    <w:rsid w:val="001A2A3A"/>
    <w:rsid w:val="001B2966"/>
    <w:rsid w:val="001B2C5D"/>
    <w:rsid w:val="001B2EFA"/>
    <w:rsid w:val="001B7084"/>
    <w:rsid w:val="001C06A9"/>
    <w:rsid w:val="001C14F2"/>
    <w:rsid w:val="001C2891"/>
    <w:rsid w:val="001C31C4"/>
    <w:rsid w:val="001C333E"/>
    <w:rsid w:val="001C4E7E"/>
    <w:rsid w:val="001C7539"/>
    <w:rsid w:val="001D0982"/>
    <w:rsid w:val="001D2652"/>
    <w:rsid w:val="001D44A6"/>
    <w:rsid w:val="001D4CAF"/>
    <w:rsid w:val="001D6A72"/>
    <w:rsid w:val="001D7C34"/>
    <w:rsid w:val="001E2A12"/>
    <w:rsid w:val="001E3797"/>
    <w:rsid w:val="001E6050"/>
    <w:rsid w:val="001E63AC"/>
    <w:rsid w:val="001F5613"/>
    <w:rsid w:val="001F5619"/>
    <w:rsid w:val="001F6024"/>
    <w:rsid w:val="002017AB"/>
    <w:rsid w:val="0020297C"/>
    <w:rsid w:val="00203C28"/>
    <w:rsid w:val="002042E3"/>
    <w:rsid w:val="00215ABF"/>
    <w:rsid w:val="00215BC7"/>
    <w:rsid w:val="0021720A"/>
    <w:rsid w:val="0022075F"/>
    <w:rsid w:val="0022457F"/>
    <w:rsid w:val="00226675"/>
    <w:rsid w:val="002303B5"/>
    <w:rsid w:val="002311DE"/>
    <w:rsid w:val="002321E1"/>
    <w:rsid w:val="00232AFB"/>
    <w:rsid w:val="00233856"/>
    <w:rsid w:val="00233B58"/>
    <w:rsid w:val="0024009D"/>
    <w:rsid w:val="002457C8"/>
    <w:rsid w:val="002475A9"/>
    <w:rsid w:val="002478BE"/>
    <w:rsid w:val="00250155"/>
    <w:rsid w:val="00252D80"/>
    <w:rsid w:val="00254606"/>
    <w:rsid w:val="00254DD3"/>
    <w:rsid w:val="002558A6"/>
    <w:rsid w:val="00255D49"/>
    <w:rsid w:val="0025735A"/>
    <w:rsid w:val="00257912"/>
    <w:rsid w:val="00260FBA"/>
    <w:rsid w:val="002624A9"/>
    <w:rsid w:val="00264104"/>
    <w:rsid w:val="00266086"/>
    <w:rsid w:val="002661F2"/>
    <w:rsid w:val="00281932"/>
    <w:rsid w:val="00282850"/>
    <w:rsid w:val="00284F4C"/>
    <w:rsid w:val="00286D96"/>
    <w:rsid w:val="002875A5"/>
    <w:rsid w:val="00291850"/>
    <w:rsid w:val="0029213D"/>
    <w:rsid w:val="00294AA1"/>
    <w:rsid w:val="002A14EE"/>
    <w:rsid w:val="002A1529"/>
    <w:rsid w:val="002A30A2"/>
    <w:rsid w:val="002B016C"/>
    <w:rsid w:val="002B1905"/>
    <w:rsid w:val="002B1A04"/>
    <w:rsid w:val="002B2E13"/>
    <w:rsid w:val="002B3085"/>
    <w:rsid w:val="002C0F67"/>
    <w:rsid w:val="002C31DA"/>
    <w:rsid w:val="002C4165"/>
    <w:rsid w:val="002C45A8"/>
    <w:rsid w:val="002D120E"/>
    <w:rsid w:val="002D2151"/>
    <w:rsid w:val="002D4616"/>
    <w:rsid w:val="002E340F"/>
    <w:rsid w:val="002E53E3"/>
    <w:rsid w:val="003020F1"/>
    <w:rsid w:val="003040D7"/>
    <w:rsid w:val="00310E5A"/>
    <w:rsid w:val="003122C6"/>
    <w:rsid w:val="00313846"/>
    <w:rsid w:val="0031445E"/>
    <w:rsid w:val="003172E4"/>
    <w:rsid w:val="0032153E"/>
    <w:rsid w:val="00325B42"/>
    <w:rsid w:val="00332241"/>
    <w:rsid w:val="0033438B"/>
    <w:rsid w:val="0033441F"/>
    <w:rsid w:val="00342772"/>
    <w:rsid w:val="003432FE"/>
    <w:rsid w:val="00344D8C"/>
    <w:rsid w:val="003501F5"/>
    <w:rsid w:val="00351226"/>
    <w:rsid w:val="0035171A"/>
    <w:rsid w:val="00353828"/>
    <w:rsid w:val="00353FEA"/>
    <w:rsid w:val="003606D3"/>
    <w:rsid w:val="00364E81"/>
    <w:rsid w:val="00372990"/>
    <w:rsid w:val="00373363"/>
    <w:rsid w:val="00380707"/>
    <w:rsid w:val="00386252"/>
    <w:rsid w:val="003867E2"/>
    <w:rsid w:val="00387B2C"/>
    <w:rsid w:val="003904F7"/>
    <w:rsid w:val="00390791"/>
    <w:rsid w:val="00392CFB"/>
    <w:rsid w:val="003A3AB9"/>
    <w:rsid w:val="003A5659"/>
    <w:rsid w:val="003B4F28"/>
    <w:rsid w:val="003B650E"/>
    <w:rsid w:val="003B67B9"/>
    <w:rsid w:val="003B6DD9"/>
    <w:rsid w:val="003B7B41"/>
    <w:rsid w:val="003C3A8D"/>
    <w:rsid w:val="003C59C0"/>
    <w:rsid w:val="003C5B55"/>
    <w:rsid w:val="003C6D99"/>
    <w:rsid w:val="003D2664"/>
    <w:rsid w:val="003D6289"/>
    <w:rsid w:val="003D6D43"/>
    <w:rsid w:val="003D7E50"/>
    <w:rsid w:val="003E5080"/>
    <w:rsid w:val="003E5C57"/>
    <w:rsid w:val="003F0A2E"/>
    <w:rsid w:val="004051A3"/>
    <w:rsid w:val="004058F1"/>
    <w:rsid w:val="00405B24"/>
    <w:rsid w:val="0042033D"/>
    <w:rsid w:val="00421081"/>
    <w:rsid w:val="004214E1"/>
    <w:rsid w:val="00422109"/>
    <w:rsid w:val="0042245E"/>
    <w:rsid w:val="00422EB9"/>
    <w:rsid w:val="00424942"/>
    <w:rsid w:val="00432596"/>
    <w:rsid w:val="00440223"/>
    <w:rsid w:val="004407CF"/>
    <w:rsid w:val="00445EA0"/>
    <w:rsid w:val="004479DC"/>
    <w:rsid w:val="0045584A"/>
    <w:rsid w:val="00455D1F"/>
    <w:rsid w:val="00457E42"/>
    <w:rsid w:val="00460085"/>
    <w:rsid w:val="00460F6A"/>
    <w:rsid w:val="00466E48"/>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279FF"/>
    <w:rsid w:val="005304B6"/>
    <w:rsid w:val="00537298"/>
    <w:rsid w:val="00543262"/>
    <w:rsid w:val="00550788"/>
    <w:rsid w:val="00551B88"/>
    <w:rsid w:val="00563A42"/>
    <w:rsid w:val="00564785"/>
    <w:rsid w:val="0056552A"/>
    <w:rsid w:val="00566DCB"/>
    <w:rsid w:val="00566E7F"/>
    <w:rsid w:val="00570264"/>
    <w:rsid w:val="005702B9"/>
    <w:rsid w:val="00582D18"/>
    <w:rsid w:val="00583563"/>
    <w:rsid w:val="00585783"/>
    <w:rsid w:val="005873C0"/>
    <w:rsid w:val="00587419"/>
    <w:rsid w:val="00592D6C"/>
    <w:rsid w:val="005935AD"/>
    <w:rsid w:val="0059481F"/>
    <w:rsid w:val="005A2916"/>
    <w:rsid w:val="005A30A7"/>
    <w:rsid w:val="005A6DB7"/>
    <w:rsid w:val="005B01C5"/>
    <w:rsid w:val="005B192D"/>
    <w:rsid w:val="005B1CA8"/>
    <w:rsid w:val="005B46AE"/>
    <w:rsid w:val="005B5D59"/>
    <w:rsid w:val="005B632B"/>
    <w:rsid w:val="005C0795"/>
    <w:rsid w:val="005C1B9C"/>
    <w:rsid w:val="005C2EC0"/>
    <w:rsid w:val="005C46AB"/>
    <w:rsid w:val="005C6B82"/>
    <w:rsid w:val="005C74B0"/>
    <w:rsid w:val="005D0F3B"/>
    <w:rsid w:val="005D3BF2"/>
    <w:rsid w:val="005D6320"/>
    <w:rsid w:val="005D6D1D"/>
    <w:rsid w:val="005D73AB"/>
    <w:rsid w:val="005D7ECE"/>
    <w:rsid w:val="005E17D7"/>
    <w:rsid w:val="005E74B8"/>
    <w:rsid w:val="005F0598"/>
    <w:rsid w:val="005F0DED"/>
    <w:rsid w:val="005F15AD"/>
    <w:rsid w:val="005F1731"/>
    <w:rsid w:val="005F43E9"/>
    <w:rsid w:val="005F4DD2"/>
    <w:rsid w:val="005F74B9"/>
    <w:rsid w:val="00600F44"/>
    <w:rsid w:val="00601B82"/>
    <w:rsid w:val="00614EED"/>
    <w:rsid w:val="00615EB6"/>
    <w:rsid w:val="006224D6"/>
    <w:rsid w:val="0062324A"/>
    <w:rsid w:val="00624312"/>
    <w:rsid w:val="006244D5"/>
    <w:rsid w:val="00631494"/>
    <w:rsid w:val="00631781"/>
    <w:rsid w:val="00635961"/>
    <w:rsid w:val="00635FC5"/>
    <w:rsid w:val="00637EE6"/>
    <w:rsid w:val="006550F6"/>
    <w:rsid w:val="006553C4"/>
    <w:rsid w:val="006565A0"/>
    <w:rsid w:val="00665D3D"/>
    <w:rsid w:val="00671A1D"/>
    <w:rsid w:val="00672D0D"/>
    <w:rsid w:val="00673131"/>
    <w:rsid w:val="006767F8"/>
    <w:rsid w:val="00676B19"/>
    <w:rsid w:val="006815AD"/>
    <w:rsid w:val="006829F3"/>
    <w:rsid w:val="006835F6"/>
    <w:rsid w:val="006842DE"/>
    <w:rsid w:val="006862EF"/>
    <w:rsid w:val="00687732"/>
    <w:rsid w:val="006966A3"/>
    <w:rsid w:val="006A1965"/>
    <w:rsid w:val="006A245A"/>
    <w:rsid w:val="006A3C69"/>
    <w:rsid w:val="006B4C04"/>
    <w:rsid w:val="006B5759"/>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9E5"/>
    <w:rsid w:val="006F5A64"/>
    <w:rsid w:val="006F6499"/>
    <w:rsid w:val="006F74F6"/>
    <w:rsid w:val="00700056"/>
    <w:rsid w:val="00700AB7"/>
    <w:rsid w:val="007014EB"/>
    <w:rsid w:val="00702809"/>
    <w:rsid w:val="007068CF"/>
    <w:rsid w:val="00711801"/>
    <w:rsid w:val="00716E4B"/>
    <w:rsid w:val="00720F1F"/>
    <w:rsid w:val="00722938"/>
    <w:rsid w:val="0072513A"/>
    <w:rsid w:val="007265FC"/>
    <w:rsid w:val="00735446"/>
    <w:rsid w:val="00735D8A"/>
    <w:rsid w:val="00736513"/>
    <w:rsid w:val="00741130"/>
    <w:rsid w:val="00741FCD"/>
    <w:rsid w:val="00742F1D"/>
    <w:rsid w:val="00743106"/>
    <w:rsid w:val="0074547D"/>
    <w:rsid w:val="007466D8"/>
    <w:rsid w:val="00746B4B"/>
    <w:rsid w:val="00760A9A"/>
    <w:rsid w:val="00771018"/>
    <w:rsid w:val="007802D4"/>
    <w:rsid w:val="00786E82"/>
    <w:rsid w:val="007870B4"/>
    <w:rsid w:val="00790346"/>
    <w:rsid w:val="007962FC"/>
    <w:rsid w:val="007A0F9B"/>
    <w:rsid w:val="007A6B22"/>
    <w:rsid w:val="007B1CD3"/>
    <w:rsid w:val="007B502E"/>
    <w:rsid w:val="007B514F"/>
    <w:rsid w:val="007C16CE"/>
    <w:rsid w:val="007C2839"/>
    <w:rsid w:val="007C3C98"/>
    <w:rsid w:val="007C3D47"/>
    <w:rsid w:val="007C5AF7"/>
    <w:rsid w:val="007C6B9E"/>
    <w:rsid w:val="007D01C2"/>
    <w:rsid w:val="007D1E7F"/>
    <w:rsid w:val="007D259E"/>
    <w:rsid w:val="007D3280"/>
    <w:rsid w:val="007D3EB0"/>
    <w:rsid w:val="007D4527"/>
    <w:rsid w:val="007D67CA"/>
    <w:rsid w:val="007D75BB"/>
    <w:rsid w:val="007F1973"/>
    <w:rsid w:val="007F2999"/>
    <w:rsid w:val="007F3A0F"/>
    <w:rsid w:val="00805305"/>
    <w:rsid w:val="008158B5"/>
    <w:rsid w:val="00816CA4"/>
    <w:rsid w:val="00823B98"/>
    <w:rsid w:val="0082471E"/>
    <w:rsid w:val="00835363"/>
    <w:rsid w:val="008366A4"/>
    <w:rsid w:val="0084002C"/>
    <w:rsid w:val="008410C5"/>
    <w:rsid w:val="008475C5"/>
    <w:rsid w:val="00851D61"/>
    <w:rsid w:val="00852E25"/>
    <w:rsid w:val="008551C5"/>
    <w:rsid w:val="00857B93"/>
    <w:rsid w:val="00860EF3"/>
    <w:rsid w:val="00862C33"/>
    <w:rsid w:val="00866C3D"/>
    <w:rsid w:val="008717B6"/>
    <w:rsid w:val="00871CF6"/>
    <w:rsid w:val="0087234D"/>
    <w:rsid w:val="00872584"/>
    <w:rsid w:val="008732C8"/>
    <w:rsid w:val="00873B4B"/>
    <w:rsid w:val="00874A94"/>
    <w:rsid w:val="00875530"/>
    <w:rsid w:val="0087709B"/>
    <w:rsid w:val="0087758D"/>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6596"/>
    <w:rsid w:val="008C7285"/>
    <w:rsid w:val="008C740D"/>
    <w:rsid w:val="008D20FE"/>
    <w:rsid w:val="008D7F87"/>
    <w:rsid w:val="008E0196"/>
    <w:rsid w:val="008E0AC9"/>
    <w:rsid w:val="008E1ECB"/>
    <w:rsid w:val="008E2EF1"/>
    <w:rsid w:val="008E4242"/>
    <w:rsid w:val="008E57FA"/>
    <w:rsid w:val="008E5B6C"/>
    <w:rsid w:val="008E650A"/>
    <w:rsid w:val="008F1A9B"/>
    <w:rsid w:val="008F3D06"/>
    <w:rsid w:val="00901B11"/>
    <w:rsid w:val="009048FA"/>
    <w:rsid w:val="00904C46"/>
    <w:rsid w:val="00911EA4"/>
    <w:rsid w:val="0091457E"/>
    <w:rsid w:val="00923C8B"/>
    <w:rsid w:val="009242F8"/>
    <w:rsid w:val="0092451C"/>
    <w:rsid w:val="00924F48"/>
    <w:rsid w:val="00925B00"/>
    <w:rsid w:val="009268AF"/>
    <w:rsid w:val="00935787"/>
    <w:rsid w:val="0093635F"/>
    <w:rsid w:val="009405A2"/>
    <w:rsid w:val="009429A1"/>
    <w:rsid w:val="009471EF"/>
    <w:rsid w:val="00954DF5"/>
    <w:rsid w:val="009559E4"/>
    <w:rsid w:val="00961ABB"/>
    <w:rsid w:val="009627E8"/>
    <w:rsid w:val="00962847"/>
    <w:rsid w:val="0096299E"/>
    <w:rsid w:val="00963E6B"/>
    <w:rsid w:val="00964DF8"/>
    <w:rsid w:val="00966007"/>
    <w:rsid w:val="0096686B"/>
    <w:rsid w:val="0097074F"/>
    <w:rsid w:val="009715D8"/>
    <w:rsid w:val="00975278"/>
    <w:rsid w:val="009822A1"/>
    <w:rsid w:val="0098415C"/>
    <w:rsid w:val="009876C9"/>
    <w:rsid w:val="00990699"/>
    <w:rsid w:val="009916EF"/>
    <w:rsid w:val="00994B90"/>
    <w:rsid w:val="009962C2"/>
    <w:rsid w:val="00997B57"/>
    <w:rsid w:val="009A10EF"/>
    <w:rsid w:val="009A2B6E"/>
    <w:rsid w:val="009A4263"/>
    <w:rsid w:val="009B156B"/>
    <w:rsid w:val="009B41FD"/>
    <w:rsid w:val="009B56BD"/>
    <w:rsid w:val="009C29A5"/>
    <w:rsid w:val="009C46BB"/>
    <w:rsid w:val="009C4D74"/>
    <w:rsid w:val="009E06CB"/>
    <w:rsid w:val="009E2487"/>
    <w:rsid w:val="009E53D5"/>
    <w:rsid w:val="009E5E0E"/>
    <w:rsid w:val="009E7F02"/>
    <w:rsid w:val="009E7F49"/>
    <w:rsid w:val="009F2A9E"/>
    <w:rsid w:val="009F36D3"/>
    <w:rsid w:val="009F3AD0"/>
    <w:rsid w:val="009F50ED"/>
    <w:rsid w:val="00A0170E"/>
    <w:rsid w:val="00A01B25"/>
    <w:rsid w:val="00A01C28"/>
    <w:rsid w:val="00A115C3"/>
    <w:rsid w:val="00A162BF"/>
    <w:rsid w:val="00A1644C"/>
    <w:rsid w:val="00A26125"/>
    <w:rsid w:val="00A32D3B"/>
    <w:rsid w:val="00A33C11"/>
    <w:rsid w:val="00A342C7"/>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A72B3"/>
    <w:rsid w:val="00AB177E"/>
    <w:rsid w:val="00AB2849"/>
    <w:rsid w:val="00AB7FD9"/>
    <w:rsid w:val="00AC04B0"/>
    <w:rsid w:val="00AC19F3"/>
    <w:rsid w:val="00AC1ED5"/>
    <w:rsid w:val="00AC4E2C"/>
    <w:rsid w:val="00AC594E"/>
    <w:rsid w:val="00AC7CEB"/>
    <w:rsid w:val="00AD6E3C"/>
    <w:rsid w:val="00AE0885"/>
    <w:rsid w:val="00AE52FB"/>
    <w:rsid w:val="00AF094A"/>
    <w:rsid w:val="00AF22FD"/>
    <w:rsid w:val="00AF4980"/>
    <w:rsid w:val="00AF5383"/>
    <w:rsid w:val="00AF5B50"/>
    <w:rsid w:val="00AF6896"/>
    <w:rsid w:val="00AF7299"/>
    <w:rsid w:val="00B06F3D"/>
    <w:rsid w:val="00B126DE"/>
    <w:rsid w:val="00B1281B"/>
    <w:rsid w:val="00B161D8"/>
    <w:rsid w:val="00B168D8"/>
    <w:rsid w:val="00B17622"/>
    <w:rsid w:val="00B17B22"/>
    <w:rsid w:val="00B21CF0"/>
    <w:rsid w:val="00B23772"/>
    <w:rsid w:val="00B247DA"/>
    <w:rsid w:val="00B24D17"/>
    <w:rsid w:val="00B40F9D"/>
    <w:rsid w:val="00B43B22"/>
    <w:rsid w:val="00B445B7"/>
    <w:rsid w:val="00B44D0C"/>
    <w:rsid w:val="00B5042E"/>
    <w:rsid w:val="00B50BFE"/>
    <w:rsid w:val="00B517FB"/>
    <w:rsid w:val="00B52E2F"/>
    <w:rsid w:val="00B56B90"/>
    <w:rsid w:val="00B64700"/>
    <w:rsid w:val="00B67689"/>
    <w:rsid w:val="00B75E36"/>
    <w:rsid w:val="00B81211"/>
    <w:rsid w:val="00B8333F"/>
    <w:rsid w:val="00B84866"/>
    <w:rsid w:val="00B91087"/>
    <w:rsid w:val="00B95C97"/>
    <w:rsid w:val="00BA1222"/>
    <w:rsid w:val="00BA6F0D"/>
    <w:rsid w:val="00BB2F60"/>
    <w:rsid w:val="00BB5CEF"/>
    <w:rsid w:val="00BC42A3"/>
    <w:rsid w:val="00BC45B3"/>
    <w:rsid w:val="00BC5276"/>
    <w:rsid w:val="00BC5A2D"/>
    <w:rsid w:val="00BE484D"/>
    <w:rsid w:val="00BE7588"/>
    <w:rsid w:val="00BF4D18"/>
    <w:rsid w:val="00BF76AF"/>
    <w:rsid w:val="00C00137"/>
    <w:rsid w:val="00C0056B"/>
    <w:rsid w:val="00C01079"/>
    <w:rsid w:val="00C0163A"/>
    <w:rsid w:val="00C04FC0"/>
    <w:rsid w:val="00C05362"/>
    <w:rsid w:val="00C10130"/>
    <w:rsid w:val="00C16ED4"/>
    <w:rsid w:val="00C24050"/>
    <w:rsid w:val="00C24E31"/>
    <w:rsid w:val="00C35013"/>
    <w:rsid w:val="00C40B5A"/>
    <w:rsid w:val="00C40DF3"/>
    <w:rsid w:val="00C4614F"/>
    <w:rsid w:val="00C470A1"/>
    <w:rsid w:val="00C47CD0"/>
    <w:rsid w:val="00C47F0F"/>
    <w:rsid w:val="00C5176A"/>
    <w:rsid w:val="00C54942"/>
    <w:rsid w:val="00C54D45"/>
    <w:rsid w:val="00C55FF1"/>
    <w:rsid w:val="00C62667"/>
    <w:rsid w:val="00C634E4"/>
    <w:rsid w:val="00C63BCF"/>
    <w:rsid w:val="00C67B16"/>
    <w:rsid w:val="00C713CD"/>
    <w:rsid w:val="00C738EF"/>
    <w:rsid w:val="00C82833"/>
    <w:rsid w:val="00C93AB7"/>
    <w:rsid w:val="00C95D4A"/>
    <w:rsid w:val="00CA09A8"/>
    <w:rsid w:val="00CA466B"/>
    <w:rsid w:val="00CA6251"/>
    <w:rsid w:val="00CB1E0E"/>
    <w:rsid w:val="00CC05DE"/>
    <w:rsid w:val="00CC1304"/>
    <w:rsid w:val="00CC2A85"/>
    <w:rsid w:val="00CC742B"/>
    <w:rsid w:val="00CD024C"/>
    <w:rsid w:val="00CE1122"/>
    <w:rsid w:val="00CE385C"/>
    <w:rsid w:val="00CE3FE6"/>
    <w:rsid w:val="00CE4549"/>
    <w:rsid w:val="00CE5083"/>
    <w:rsid w:val="00CE54E0"/>
    <w:rsid w:val="00CF07B6"/>
    <w:rsid w:val="00CF108C"/>
    <w:rsid w:val="00CF2E5F"/>
    <w:rsid w:val="00CF69A4"/>
    <w:rsid w:val="00D012C8"/>
    <w:rsid w:val="00D030A2"/>
    <w:rsid w:val="00D05039"/>
    <w:rsid w:val="00D13A54"/>
    <w:rsid w:val="00D15E39"/>
    <w:rsid w:val="00D1709F"/>
    <w:rsid w:val="00D229A9"/>
    <w:rsid w:val="00D2456A"/>
    <w:rsid w:val="00D25732"/>
    <w:rsid w:val="00D25FD1"/>
    <w:rsid w:val="00D418CA"/>
    <w:rsid w:val="00D4217A"/>
    <w:rsid w:val="00D432B8"/>
    <w:rsid w:val="00D47CE9"/>
    <w:rsid w:val="00D50F76"/>
    <w:rsid w:val="00D517FA"/>
    <w:rsid w:val="00D53195"/>
    <w:rsid w:val="00D55544"/>
    <w:rsid w:val="00D5678F"/>
    <w:rsid w:val="00D5687B"/>
    <w:rsid w:val="00D60327"/>
    <w:rsid w:val="00D61428"/>
    <w:rsid w:val="00D6654C"/>
    <w:rsid w:val="00D70CDD"/>
    <w:rsid w:val="00D81EE8"/>
    <w:rsid w:val="00D82494"/>
    <w:rsid w:val="00D8396C"/>
    <w:rsid w:val="00D8575A"/>
    <w:rsid w:val="00D86F33"/>
    <w:rsid w:val="00D9176B"/>
    <w:rsid w:val="00D91CC5"/>
    <w:rsid w:val="00D950FD"/>
    <w:rsid w:val="00D96B52"/>
    <w:rsid w:val="00D97660"/>
    <w:rsid w:val="00DB2C42"/>
    <w:rsid w:val="00DB59BD"/>
    <w:rsid w:val="00DB5D42"/>
    <w:rsid w:val="00DB5DCB"/>
    <w:rsid w:val="00DC1370"/>
    <w:rsid w:val="00DC27A0"/>
    <w:rsid w:val="00DC303E"/>
    <w:rsid w:val="00DC42D8"/>
    <w:rsid w:val="00DC5039"/>
    <w:rsid w:val="00DC6302"/>
    <w:rsid w:val="00DC78FA"/>
    <w:rsid w:val="00DC79EB"/>
    <w:rsid w:val="00DD022E"/>
    <w:rsid w:val="00DD0DB4"/>
    <w:rsid w:val="00DD2B88"/>
    <w:rsid w:val="00DD430C"/>
    <w:rsid w:val="00DD4680"/>
    <w:rsid w:val="00DE426E"/>
    <w:rsid w:val="00DF0352"/>
    <w:rsid w:val="00DF17AB"/>
    <w:rsid w:val="00DF27B4"/>
    <w:rsid w:val="00DF2E37"/>
    <w:rsid w:val="00DF3960"/>
    <w:rsid w:val="00DF3C7C"/>
    <w:rsid w:val="00DF5562"/>
    <w:rsid w:val="00DF5E0F"/>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5499"/>
    <w:rsid w:val="00E5603F"/>
    <w:rsid w:val="00E56DCE"/>
    <w:rsid w:val="00E61583"/>
    <w:rsid w:val="00E66DC2"/>
    <w:rsid w:val="00E6797E"/>
    <w:rsid w:val="00E75760"/>
    <w:rsid w:val="00E758BF"/>
    <w:rsid w:val="00E7605C"/>
    <w:rsid w:val="00E8461F"/>
    <w:rsid w:val="00E94A29"/>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55D"/>
    <w:rsid w:val="00F053B1"/>
    <w:rsid w:val="00F06326"/>
    <w:rsid w:val="00F06D36"/>
    <w:rsid w:val="00F1408E"/>
    <w:rsid w:val="00F154B9"/>
    <w:rsid w:val="00F210AE"/>
    <w:rsid w:val="00F25339"/>
    <w:rsid w:val="00F27A57"/>
    <w:rsid w:val="00F32BAC"/>
    <w:rsid w:val="00F34E6E"/>
    <w:rsid w:val="00F37C8C"/>
    <w:rsid w:val="00F42274"/>
    <w:rsid w:val="00F44F9A"/>
    <w:rsid w:val="00F454DD"/>
    <w:rsid w:val="00F459C3"/>
    <w:rsid w:val="00F46518"/>
    <w:rsid w:val="00F503C1"/>
    <w:rsid w:val="00F55E08"/>
    <w:rsid w:val="00F643F7"/>
    <w:rsid w:val="00F65EA4"/>
    <w:rsid w:val="00F70AC2"/>
    <w:rsid w:val="00F7358E"/>
    <w:rsid w:val="00F73A04"/>
    <w:rsid w:val="00F743D6"/>
    <w:rsid w:val="00F74F39"/>
    <w:rsid w:val="00F855AE"/>
    <w:rsid w:val="00F9070A"/>
    <w:rsid w:val="00F91157"/>
    <w:rsid w:val="00F91BEA"/>
    <w:rsid w:val="00F94B0F"/>
    <w:rsid w:val="00F9680B"/>
    <w:rsid w:val="00F96815"/>
    <w:rsid w:val="00FA1CE8"/>
    <w:rsid w:val="00FA5A42"/>
    <w:rsid w:val="00FA6DEF"/>
    <w:rsid w:val="00FA6F9E"/>
    <w:rsid w:val="00FA708D"/>
    <w:rsid w:val="00FB2837"/>
    <w:rsid w:val="00FB44AA"/>
    <w:rsid w:val="00FC2A3B"/>
    <w:rsid w:val="00FC45BA"/>
    <w:rsid w:val="00FC4792"/>
    <w:rsid w:val="00FC5738"/>
    <w:rsid w:val="00FD2ED6"/>
    <w:rsid w:val="00FD5F49"/>
    <w:rsid w:val="00FD6ECB"/>
    <w:rsid w:val="00FE284D"/>
    <w:rsid w:val="00FE33DB"/>
    <w:rsid w:val="00FE44AE"/>
    <w:rsid w:val="00FE597E"/>
    <w:rsid w:val="00FE7A38"/>
    <w:rsid w:val="00FE7D1F"/>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1"/>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unhideWhenUsed/>
    <w:rsid w:val="00486A6C"/>
  </w:style>
  <w:style w:type="character" w:customStyle="1" w:styleId="aff1">
    <w:name w:val="Основной текст Знак"/>
    <w:basedOn w:val="a0"/>
    <w:link w:val="aff0"/>
    <w:uiPriority w:val="99"/>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1"/>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apple-converted-space">
    <w:name w:val="apple-converted-space"/>
    <w:basedOn w:val="a0"/>
    <w:rsid w:val="003501F5"/>
  </w:style>
  <w:style w:type="table" w:customStyle="1" w:styleId="TableNormal">
    <w:name w:val="Table Normal"/>
    <w:uiPriority w:val="2"/>
    <w:semiHidden/>
    <w:unhideWhenUsed/>
    <w:qFormat/>
    <w:rsid w:val="00593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3">
    <w:name w:val="Основной текст (13)_"/>
    <w:basedOn w:val="a0"/>
    <w:link w:val="130"/>
    <w:uiPriority w:val="99"/>
    <w:locked/>
    <w:rsid w:val="00392CFB"/>
    <w:rPr>
      <w:shd w:val="clear" w:color="auto" w:fill="FFFFFF"/>
    </w:rPr>
  </w:style>
  <w:style w:type="paragraph" w:customStyle="1" w:styleId="130">
    <w:name w:val="Основной текст (13)"/>
    <w:basedOn w:val="a"/>
    <w:link w:val="13"/>
    <w:uiPriority w:val="99"/>
    <w:rsid w:val="00392CFB"/>
    <w:pPr>
      <w:shd w:val="clear" w:color="auto" w:fill="FFFFFF"/>
      <w:spacing w:before="0" w:after="0" w:line="240" w:lineRule="atLeast"/>
      <w:ind w:firstLine="0"/>
    </w:pPr>
    <w:rPr>
      <w:sz w:val="20"/>
      <w:szCs w:val="20"/>
    </w:rPr>
  </w:style>
  <w:style w:type="character" w:customStyle="1" w:styleId="100">
    <w:name w:val="Основной текст (10)_"/>
    <w:basedOn w:val="a0"/>
    <w:link w:val="101"/>
    <w:uiPriority w:val="99"/>
    <w:locked/>
    <w:rsid w:val="00392CFB"/>
    <w:rPr>
      <w:noProof/>
      <w:shd w:val="clear" w:color="auto" w:fill="FFFFFF"/>
    </w:rPr>
  </w:style>
  <w:style w:type="paragraph" w:customStyle="1" w:styleId="101">
    <w:name w:val="Основной текст (10)"/>
    <w:basedOn w:val="a"/>
    <w:link w:val="100"/>
    <w:uiPriority w:val="99"/>
    <w:rsid w:val="00392CFB"/>
    <w:pPr>
      <w:shd w:val="clear" w:color="auto" w:fill="FFFFFF"/>
      <w:spacing w:before="0" w:after="0" w:line="240" w:lineRule="atLeast"/>
      <w:ind w:firstLine="0"/>
    </w:pPr>
    <w:rPr>
      <w:noProof/>
      <w:sz w:val="20"/>
      <w:szCs w:val="20"/>
    </w:rPr>
  </w:style>
  <w:style w:type="character" w:customStyle="1" w:styleId="111">
    <w:name w:val="Основной текст (11)_"/>
    <w:basedOn w:val="a0"/>
    <w:link w:val="112"/>
    <w:uiPriority w:val="99"/>
    <w:locked/>
    <w:rsid w:val="00392CFB"/>
    <w:rPr>
      <w:shd w:val="clear" w:color="auto" w:fill="FFFFFF"/>
    </w:rPr>
  </w:style>
  <w:style w:type="paragraph" w:customStyle="1" w:styleId="112">
    <w:name w:val="Основной текст (11)"/>
    <w:basedOn w:val="a"/>
    <w:link w:val="111"/>
    <w:uiPriority w:val="99"/>
    <w:rsid w:val="00392CFB"/>
    <w:pPr>
      <w:shd w:val="clear" w:color="auto" w:fill="FFFFFF"/>
      <w:spacing w:before="0" w:after="0" w:line="240" w:lineRule="atLeast"/>
      <w:ind w:firstLine="0"/>
    </w:pPr>
    <w:rPr>
      <w:sz w:val="20"/>
      <w:szCs w:val="20"/>
    </w:rPr>
  </w:style>
  <w:style w:type="character" w:customStyle="1" w:styleId="120">
    <w:name w:val="Основной текст (12)_"/>
    <w:basedOn w:val="a0"/>
    <w:link w:val="121"/>
    <w:uiPriority w:val="99"/>
    <w:locked/>
    <w:rsid w:val="00392CFB"/>
    <w:rPr>
      <w:shd w:val="clear" w:color="auto" w:fill="FFFFFF"/>
    </w:rPr>
  </w:style>
  <w:style w:type="paragraph" w:customStyle="1" w:styleId="121">
    <w:name w:val="Основной текст (12)"/>
    <w:basedOn w:val="a"/>
    <w:link w:val="120"/>
    <w:uiPriority w:val="99"/>
    <w:rsid w:val="00392CFB"/>
    <w:pPr>
      <w:shd w:val="clear" w:color="auto" w:fill="FFFFFF"/>
      <w:spacing w:before="0" w:after="0" w:line="240" w:lineRule="atLeast"/>
      <w:ind w:firstLine="0"/>
    </w:pPr>
    <w:rPr>
      <w:sz w:val="20"/>
      <w:szCs w:val="20"/>
    </w:rPr>
  </w:style>
</w:styles>
</file>

<file path=word/webSettings.xml><?xml version="1.0" encoding="utf-8"?>
<w:webSettings xmlns:r="http://schemas.openxmlformats.org/officeDocument/2006/relationships" xmlns:w="http://schemas.openxmlformats.org/wordprocessingml/2006/main">
  <w:divs>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corado.ru/catalog/index.php?ELEMENT_ID=692709"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decorado.ru/catalog/index.php?ELEMENT_ID=69270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990FC9-672A-4D13-8C24-6807590CB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4949</Words>
  <Characters>36927</Characters>
  <Application>Microsoft Office Word</Application>
  <DocSecurity>0</DocSecurity>
  <Lines>307</Lines>
  <Paragraphs>83</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gricenkoao</cp:lastModifiedBy>
  <cp:revision>4</cp:revision>
  <cp:lastPrinted>2024-10-01T12:35:00Z</cp:lastPrinted>
  <dcterms:created xsi:type="dcterms:W3CDTF">2026-08-07T06:46:00Z</dcterms:created>
  <dcterms:modified xsi:type="dcterms:W3CDTF">2026-08-07T07:00:00Z</dcterms:modified>
</cp:coreProperties>
</file>