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FF3894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Грунт-эмаль по ржавчине 3в1 шоколадный 1,8кг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7C78D9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Эмаль ПФ-115 коричневая 0,8 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 w:rsidP="00D708B9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Эмаль ПФ-115 бежевая 0,8 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Грунт-эмаль по ржавчине 3в1 белая 0,8кг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FF3894" w:rsidP="00C4243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Растворитель 646 10л ЯСХИМ ТУ (канистра)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2C7F7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FF3894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Уайт-спирит 10л ЯСХИМ (канистра)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Нитроморилка ВИТ орех 0,5л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Нитроморилка ВИТ мокко 0,5л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FF3894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Нитроморилка ВИТ красное дерево 0,5л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Нитроморилка ВИТ клен 0,5л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FF3894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894" w:rsidRPr="003B791D" w:rsidRDefault="00FF3894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F3894">
              <w:rPr>
                <w:rFonts w:ascii="PT Astra Serif" w:hAnsi="PT Astra Serif"/>
                <w:sz w:val="24"/>
                <w:szCs w:val="24"/>
                <w:lang w:val="ru-RU"/>
              </w:rPr>
              <w:t>Лак глянцевый НЦ-218 0,7 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94" w:rsidRPr="003B791D" w:rsidRDefault="00FF3894" w:rsidP="00901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894" w:rsidRPr="0069236E" w:rsidRDefault="00FF3894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FA6607">
        <w:rPr>
          <w:rFonts w:ascii="PT Astra Serif" w:hAnsi="PT Astra Serif"/>
          <w:sz w:val="24"/>
        </w:rPr>
        <w:t>3-х</w:t>
      </w:r>
      <w:r w:rsidR="00143305">
        <w:rPr>
          <w:rFonts w:ascii="PT Astra Serif" w:hAnsi="PT Astra Serif"/>
          <w:sz w:val="24"/>
        </w:rPr>
        <w:t xml:space="preserve"> </w:t>
      </w:r>
      <w:r w:rsidR="00FA6607">
        <w:rPr>
          <w:rFonts w:ascii="PT Astra Serif" w:hAnsi="PT Astra Serif"/>
          <w:sz w:val="24"/>
        </w:rPr>
        <w:t>рабочих</w:t>
      </w:r>
      <w:r w:rsidR="00BF3811">
        <w:rPr>
          <w:rFonts w:ascii="PT Astra Serif" w:hAnsi="PT Astra Serif"/>
          <w:sz w:val="24"/>
        </w:rPr>
        <w:t xml:space="preserve"> </w:t>
      </w:r>
      <w:r w:rsidR="00CC2C81" w:rsidRPr="0069236E">
        <w:rPr>
          <w:rFonts w:ascii="PT Astra Serif" w:hAnsi="PT Astra Serif"/>
          <w:sz w:val="24"/>
        </w:rPr>
        <w:t>дн</w:t>
      </w:r>
      <w:r w:rsidR="00FA6607">
        <w:rPr>
          <w:rFonts w:ascii="PT Astra Serif" w:hAnsi="PT Astra Serif"/>
          <w:sz w:val="24"/>
        </w:rPr>
        <w:t>ей</w:t>
      </w:r>
      <w:r w:rsidR="00CC2C81" w:rsidRPr="0069236E">
        <w:rPr>
          <w:rFonts w:ascii="PT Astra Serif" w:hAnsi="PT Astra Serif"/>
          <w:sz w:val="24"/>
        </w:rPr>
        <w:t xml:space="preserve">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</w:t>
      </w:r>
      <w:r w:rsidR="003207CE" w:rsidRPr="0069236E">
        <w:rPr>
          <w:rFonts w:ascii="PT Astra Serif" w:hAnsi="PT Astra Serif"/>
          <w:sz w:val="24"/>
        </w:rPr>
        <w:lastRenderedPageBreak/>
        <w:t xml:space="preserve">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A36C38" w:rsidRPr="0069236E" w:rsidRDefault="00A36C38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FA6607">
        <w:rPr>
          <w:rFonts w:ascii="PT Astra Serif" w:hAnsi="PT Astra Serif"/>
          <w:sz w:val="24"/>
          <w:szCs w:val="24"/>
        </w:rPr>
        <w:t>10</w:t>
      </w:r>
      <w:r w:rsidR="009A5E09">
        <w:rPr>
          <w:rFonts w:ascii="PT Astra Serif" w:hAnsi="PT Astra Serif"/>
          <w:sz w:val="24"/>
          <w:szCs w:val="24"/>
        </w:rPr>
        <w:t>.09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>9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B77" w:rsidRDefault="007B4B77">
      <w:r>
        <w:separator/>
      </w:r>
    </w:p>
  </w:endnote>
  <w:endnote w:type="continuationSeparator" w:id="0">
    <w:p w:rsidR="007B4B77" w:rsidRDefault="007B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154A7E">
    <w:pPr>
      <w:pStyle w:val="af2"/>
      <w:rPr>
        <w:sz w:val="2"/>
      </w:rPr>
    </w:pPr>
    <w:r w:rsidRPr="00154A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B77" w:rsidRDefault="007B4B77">
      <w:r>
        <w:separator/>
      </w:r>
    </w:p>
  </w:footnote>
  <w:footnote w:type="continuationSeparator" w:id="0">
    <w:p w:rsidR="007B4B77" w:rsidRDefault="007B4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154A7E">
    <w:pPr>
      <w:pStyle w:val="af0"/>
      <w:jc w:val="center"/>
    </w:pPr>
    <w:fldSimple w:instr=" PAGE   \* MERGEFORMAT ">
      <w:r w:rsidR="005A112D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4A7E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C7F70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44C18"/>
    <w:rsid w:val="00544FC7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112D"/>
    <w:rsid w:val="005A1F9F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D29CE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4B77"/>
    <w:rsid w:val="007B7BDC"/>
    <w:rsid w:val="007C0D18"/>
    <w:rsid w:val="007C1427"/>
    <w:rsid w:val="007C78D9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53A47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36C38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243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6607"/>
    <w:rsid w:val="00FA79FC"/>
    <w:rsid w:val="00FB40AA"/>
    <w:rsid w:val="00FD064D"/>
    <w:rsid w:val="00FD44E9"/>
    <w:rsid w:val="00FD773D"/>
    <w:rsid w:val="00FE1952"/>
    <w:rsid w:val="00FE1979"/>
    <w:rsid w:val="00FE2DE8"/>
    <w:rsid w:val="00FF0CD6"/>
    <w:rsid w:val="00FF3894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1F72C-AC58-484C-B74F-BB1EC7C8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50</cp:revision>
  <cp:lastPrinted>2026-07-27T10:30:00Z</cp:lastPrinted>
  <dcterms:created xsi:type="dcterms:W3CDTF">2026-02-19T10:03:00Z</dcterms:created>
  <dcterms:modified xsi:type="dcterms:W3CDTF">2026-08-14T12:04:00Z</dcterms:modified>
</cp:coreProperties>
</file>