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AD9" w:rsidRPr="00810FFD" w:rsidRDefault="00594AD9">
      <w:pPr>
        <w:jc w:val="center"/>
        <w:rPr>
          <w:rFonts w:ascii="PT Astra Serif" w:hAnsi="PT Astra Serif"/>
          <w:lang w:val="en-US"/>
        </w:rPr>
      </w:pPr>
      <w:r>
        <w:rPr>
          <w:rFonts w:ascii="Times New Roman" w:eastAsia="Times New Roman" w:hAnsi="Times New Roman"/>
          <w:b/>
          <w:color w:val="000000"/>
          <w:spacing w:val="20"/>
        </w:rPr>
        <w:t xml:space="preserve">                                                                                                                                                                                                                                                                                                                                                                                                                                                                                                                                                                                                                                                                                                                                                                                                                                                                                                                                                                                                                                                                                                                                                                                                                                                                                                                                          </w:t>
      </w:r>
      <w:r w:rsidR="00B62846" w:rsidRPr="002D6113">
        <w:rPr>
          <w:rFonts w:ascii="PT Astra Serif" w:hAnsi="PT Astra Serif"/>
          <w:b/>
          <w:color w:val="000000"/>
          <w:spacing w:val="20"/>
        </w:rPr>
        <w:t>Договор на поста</w:t>
      </w:r>
      <w:r w:rsidR="003D775F" w:rsidRPr="002D6113">
        <w:rPr>
          <w:rFonts w:ascii="PT Astra Serif" w:hAnsi="PT Astra Serif"/>
          <w:b/>
          <w:color w:val="000000"/>
          <w:spacing w:val="20"/>
        </w:rPr>
        <w:t>вку товаров №</w:t>
      </w:r>
      <w:r w:rsidR="00921E17" w:rsidRPr="002D6113">
        <w:rPr>
          <w:rFonts w:ascii="PT Astra Serif" w:hAnsi="PT Astra Serif"/>
          <w:b/>
          <w:color w:val="000000"/>
          <w:spacing w:val="20"/>
        </w:rPr>
        <w:t xml:space="preserve"> </w:t>
      </w:r>
    </w:p>
    <w:tbl>
      <w:tblPr>
        <w:tblW w:w="0" w:type="auto"/>
        <w:tblInd w:w="-743" w:type="dxa"/>
        <w:tblLayout w:type="fixed"/>
        <w:tblLook w:val="0000" w:firstRow="0" w:lastRow="0" w:firstColumn="0" w:lastColumn="0" w:noHBand="0" w:noVBand="0"/>
      </w:tblPr>
      <w:tblGrid>
        <w:gridCol w:w="5445"/>
        <w:gridCol w:w="4869"/>
      </w:tblGrid>
      <w:tr w:rsidR="00594AD9" w:rsidRPr="002D6113">
        <w:trPr>
          <w:trHeight w:val="424"/>
        </w:trPr>
        <w:tc>
          <w:tcPr>
            <w:tcW w:w="5445" w:type="dxa"/>
            <w:shd w:val="clear" w:color="auto" w:fill="auto"/>
          </w:tcPr>
          <w:p w:rsidR="00594AD9" w:rsidRPr="002D6113" w:rsidRDefault="00921E17">
            <w:pPr>
              <w:snapToGrid w:val="0"/>
              <w:jc w:val="left"/>
              <w:rPr>
                <w:rFonts w:ascii="PT Astra Serif" w:hAnsi="PT Astra Serif"/>
                <w:bCs/>
                <w:lang w:eastAsia="en-US"/>
              </w:rPr>
            </w:pPr>
            <w:r w:rsidRPr="002D6113">
              <w:rPr>
                <w:rFonts w:ascii="PT Astra Serif" w:hAnsi="PT Astra Serif"/>
                <w:bCs/>
                <w:lang w:eastAsia="en-US"/>
              </w:rPr>
              <w:t xml:space="preserve">г. </w:t>
            </w:r>
          </w:p>
          <w:p w:rsidR="00594AD9" w:rsidRPr="002D6113" w:rsidRDefault="00594AD9">
            <w:pPr>
              <w:jc w:val="left"/>
              <w:rPr>
                <w:rFonts w:ascii="PT Astra Serif" w:hAnsi="PT Astra Serif"/>
              </w:rPr>
            </w:pPr>
          </w:p>
        </w:tc>
        <w:tc>
          <w:tcPr>
            <w:tcW w:w="4869" w:type="dxa"/>
            <w:shd w:val="clear" w:color="auto" w:fill="auto"/>
          </w:tcPr>
          <w:p w:rsidR="00594AD9" w:rsidRPr="002D6113" w:rsidRDefault="00594AD9">
            <w:pPr>
              <w:snapToGrid w:val="0"/>
              <w:jc w:val="right"/>
              <w:rPr>
                <w:rFonts w:ascii="PT Astra Serif" w:hAnsi="PT Astra Serif"/>
                <w:bCs/>
                <w:i/>
                <w:lang w:eastAsia="en-US"/>
              </w:rPr>
            </w:pPr>
          </w:p>
          <w:p w:rsidR="00594AD9" w:rsidRPr="002D6113" w:rsidRDefault="00594AD9" w:rsidP="00765F0C">
            <w:pPr>
              <w:jc w:val="right"/>
              <w:rPr>
                <w:rFonts w:ascii="PT Astra Serif" w:hAnsi="PT Astra Serif"/>
              </w:rPr>
            </w:pPr>
            <w:r w:rsidRPr="002D6113">
              <w:rPr>
                <w:rFonts w:ascii="PT Astra Serif" w:hAnsi="PT Astra Serif"/>
                <w:b/>
                <w:bCs/>
                <w:i/>
                <w:lang w:eastAsia="en-US"/>
              </w:rPr>
              <w:t xml:space="preserve">«» </w:t>
            </w:r>
            <w:r w:rsidR="0083122B">
              <w:rPr>
                <w:rFonts w:ascii="PT Astra Serif" w:hAnsi="PT Astra Serif"/>
                <w:b/>
                <w:bCs/>
                <w:i/>
                <w:lang w:eastAsia="en-US"/>
              </w:rPr>
              <w:t>сентября</w:t>
            </w:r>
            <w:r w:rsidR="00921E17" w:rsidRPr="002D6113">
              <w:rPr>
                <w:rFonts w:ascii="PT Astra Serif" w:hAnsi="PT Astra Serif"/>
                <w:b/>
                <w:bCs/>
                <w:i/>
                <w:lang w:eastAsia="en-US"/>
              </w:rPr>
              <w:t xml:space="preserve"> </w:t>
            </w:r>
            <w:r w:rsidR="005239D4">
              <w:rPr>
                <w:rFonts w:ascii="PT Astra Serif" w:hAnsi="PT Astra Serif"/>
                <w:b/>
                <w:bCs/>
                <w:i/>
                <w:lang w:eastAsia="en-US"/>
              </w:rPr>
              <w:t>2026</w:t>
            </w:r>
            <w:r w:rsidRPr="002D6113">
              <w:rPr>
                <w:rFonts w:ascii="PT Astra Serif" w:hAnsi="PT Astra Serif"/>
                <w:b/>
                <w:bCs/>
                <w:i/>
                <w:lang w:eastAsia="en-US"/>
              </w:rPr>
              <w:t xml:space="preserve"> г.</w:t>
            </w:r>
          </w:p>
        </w:tc>
      </w:tr>
    </w:tbl>
    <w:p w:rsidR="00594AD9" w:rsidRPr="002D6113" w:rsidRDefault="00594AD9">
      <w:pPr>
        <w:widowControl w:val="0"/>
        <w:ind w:right="-284" w:firstLine="709"/>
        <w:rPr>
          <w:rFonts w:ascii="PT Astra Serif" w:hAnsi="PT Astra Serif"/>
        </w:rPr>
      </w:pPr>
      <w:r w:rsidRPr="002D6113">
        <w:rPr>
          <w:rFonts w:ascii="PT Astra Serif" w:hAnsi="PT Astra Serif"/>
          <w:color w:val="000000"/>
        </w:rPr>
        <w:t>М</w:t>
      </w:r>
      <w:r w:rsidR="005239D4">
        <w:rPr>
          <w:rFonts w:ascii="PT Astra Serif" w:hAnsi="PT Astra Serif"/>
          <w:color w:val="000000"/>
        </w:rPr>
        <w:t>униципальное бюджетное общеобразовательное учреждение «Средняя общеобразовательная школа</w:t>
      </w:r>
      <w:r w:rsidR="00750F42">
        <w:rPr>
          <w:rFonts w:ascii="PT Astra Serif" w:hAnsi="PT Astra Serif"/>
          <w:color w:val="000000"/>
        </w:rPr>
        <w:t xml:space="preserve"> №8 города</w:t>
      </w:r>
      <w:r w:rsidRPr="002D6113">
        <w:rPr>
          <w:rFonts w:ascii="PT Astra Serif" w:hAnsi="PT Astra Serif"/>
          <w:color w:val="000000"/>
        </w:rPr>
        <w:t xml:space="preserve"> Красноармейска»</w:t>
      </w:r>
      <w:r w:rsidRPr="002D6113">
        <w:rPr>
          <w:rFonts w:ascii="PT Astra Serif" w:hAnsi="PT Astra Serif"/>
        </w:rPr>
        <w:t xml:space="preserve">, именуемое в дальнейшем «Заказчик», в лице директора </w:t>
      </w:r>
      <w:proofErr w:type="spellStart"/>
      <w:r w:rsidRPr="002D6113">
        <w:rPr>
          <w:rFonts w:ascii="PT Astra Serif" w:hAnsi="PT Astra Serif"/>
          <w:b/>
          <w:bCs/>
        </w:rPr>
        <w:t>Колотухиной</w:t>
      </w:r>
      <w:proofErr w:type="spellEnd"/>
      <w:r w:rsidRPr="002D6113">
        <w:rPr>
          <w:rFonts w:ascii="PT Astra Serif" w:hAnsi="PT Astra Serif"/>
          <w:b/>
          <w:bCs/>
        </w:rPr>
        <w:t xml:space="preserve"> Натальи Викторовны</w:t>
      </w:r>
      <w:r w:rsidRPr="002D6113">
        <w:rPr>
          <w:rFonts w:ascii="PT Astra Serif" w:hAnsi="PT Astra Serif"/>
          <w:b/>
          <w:bCs/>
          <w:color w:val="000000"/>
        </w:rPr>
        <w:t>,</w:t>
      </w:r>
      <w:r w:rsidRPr="002D6113">
        <w:rPr>
          <w:rFonts w:ascii="PT Astra Serif" w:hAnsi="PT Astra Serif"/>
          <w:color w:val="000000"/>
        </w:rPr>
        <w:t xml:space="preserve"> действующего на основании Устава с одной стороны, </w:t>
      </w:r>
      <w:r w:rsidR="00265A0D" w:rsidRPr="002D6113">
        <w:rPr>
          <w:rFonts w:ascii="PT Astra Serif" w:eastAsia="Times New Roman" w:hAnsi="PT Astra Serif"/>
          <w:color w:val="000000"/>
          <w:lang w:eastAsia="ru-RU"/>
        </w:rPr>
        <w:t xml:space="preserve">и </w:t>
      </w:r>
      <w:r w:rsidR="0083122B">
        <w:rPr>
          <w:rFonts w:ascii="PT Astra Serif" w:eastAsia="Times New Roman" w:hAnsi="PT Astra Serif"/>
          <w:color w:val="000000"/>
          <w:lang w:eastAsia="ru-RU"/>
        </w:rPr>
        <w:t xml:space="preserve"> </w:t>
      </w:r>
      <w:r w:rsidR="008D0944">
        <w:rPr>
          <w:rFonts w:ascii="PT Astra Serif" w:eastAsia="Times New Roman" w:hAnsi="PT Astra Serif"/>
          <w:color w:val="000000"/>
          <w:lang w:eastAsia="ru-RU"/>
        </w:rPr>
        <w:t xml:space="preserve"> </w:t>
      </w:r>
      <w:r w:rsidR="0083122B">
        <w:rPr>
          <w:rFonts w:ascii="PT Astra Serif" w:eastAsia="Times New Roman" w:hAnsi="PT Astra Serif"/>
          <w:color w:val="000000"/>
          <w:lang w:eastAsia="ru-RU"/>
        </w:rPr>
        <w:t xml:space="preserve"> </w:t>
      </w:r>
      <w:r w:rsidR="00265A0D" w:rsidRPr="002D6113">
        <w:rPr>
          <w:rFonts w:ascii="PT Astra Serif" w:eastAsia="Times New Roman" w:hAnsi="PT Astra Serif"/>
          <w:color w:val="000000"/>
          <w:lang w:eastAsia="ru-RU"/>
        </w:rPr>
        <w:t xml:space="preserve"> </w:t>
      </w:r>
      <w:r w:rsidR="005239D4" w:rsidRPr="005239D4">
        <w:rPr>
          <w:rFonts w:ascii="PT Astra Serif" w:eastAsia="Times New Roman" w:hAnsi="PT Astra Serif"/>
          <w:color w:val="000000"/>
          <w:lang w:eastAsia="ru-RU"/>
        </w:rPr>
        <w:t xml:space="preserve"> </w:t>
      </w:r>
      <w:r w:rsidR="00265A0D" w:rsidRPr="002D6113">
        <w:rPr>
          <w:rFonts w:ascii="PT Astra Serif" w:eastAsia="Times New Roman" w:hAnsi="PT Astra Serif"/>
          <w:color w:val="000000"/>
          <w:lang w:eastAsia="ru-RU"/>
        </w:rPr>
        <w:t xml:space="preserve">, действующий на основании </w:t>
      </w:r>
      <w:r w:rsidR="008D0944">
        <w:rPr>
          <w:rFonts w:ascii="PT Astra Serif" w:eastAsia="Times New Roman" w:hAnsi="PT Astra Serif"/>
          <w:color w:val="000000"/>
          <w:lang w:eastAsia="ru-RU"/>
        </w:rPr>
        <w:t>свидетельства о регистрации</w:t>
      </w:r>
      <w:r w:rsidR="005239D4" w:rsidRPr="005239D4">
        <w:rPr>
          <w:rFonts w:ascii="PT Astra Serif" w:eastAsia="Times New Roman" w:hAnsi="PT Astra Serif"/>
          <w:color w:val="000000"/>
          <w:lang w:eastAsia="ru-RU"/>
        </w:rPr>
        <w:t xml:space="preserve"> </w:t>
      </w:r>
      <w:r w:rsidR="00265A0D" w:rsidRPr="002D6113">
        <w:rPr>
          <w:rFonts w:ascii="PT Astra Serif" w:eastAsia="Times New Roman" w:hAnsi="PT Astra Serif"/>
          <w:color w:val="000000"/>
          <w:lang w:eastAsia="ru-RU"/>
        </w:rPr>
        <w:t xml:space="preserve"> </w:t>
      </w:r>
      <w:r w:rsidR="005239D4" w:rsidRPr="005239D4">
        <w:rPr>
          <w:rFonts w:ascii="PT Astra Serif" w:eastAsia="Times New Roman" w:hAnsi="PT Astra Serif"/>
          <w:color w:val="000000"/>
          <w:lang w:eastAsia="ru-RU"/>
        </w:rPr>
        <w:t xml:space="preserve"> </w:t>
      </w:r>
      <w:r w:rsidR="00265A0D" w:rsidRPr="002D6113">
        <w:rPr>
          <w:rFonts w:ascii="PT Astra Serif" w:eastAsia="Times New Roman" w:hAnsi="PT Astra Serif"/>
          <w:color w:val="000000"/>
          <w:lang w:eastAsia="ru-RU"/>
        </w:rPr>
        <w:t xml:space="preserve"> </w:t>
      </w:r>
      <w:r w:rsidR="005239D4" w:rsidRPr="005239D4">
        <w:rPr>
          <w:rFonts w:ascii="PT Astra Serif" w:eastAsia="Times New Roman" w:hAnsi="PT Astra Serif"/>
          <w:color w:val="000000"/>
          <w:lang w:eastAsia="ru-RU"/>
        </w:rPr>
        <w:t xml:space="preserve"> </w:t>
      </w:r>
      <w:r w:rsidR="00265A0D" w:rsidRPr="002D6113">
        <w:rPr>
          <w:rFonts w:ascii="PT Astra Serif" w:eastAsia="Times New Roman" w:hAnsi="PT Astra Serif"/>
          <w:color w:val="000000"/>
          <w:lang w:eastAsia="ru-RU"/>
        </w:rPr>
        <w:t xml:space="preserve"> </w:t>
      </w:r>
      <w:r w:rsidR="005239D4" w:rsidRPr="005239D4">
        <w:rPr>
          <w:rFonts w:ascii="PT Astra Serif" w:eastAsia="Times New Roman" w:hAnsi="PT Astra Serif"/>
          <w:color w:val="000000"/>
          <w:lang w:eastAsia="ru-RU"/>
        </w:rPr>
        <w:t xml:space="preserve"> </w:t>
      </w:r>
      <w:r w:rsidR="00265A0D" w:rsidRPr="002D6113">
        <w:rPr>
          <w:rFonts w:ascii="PT Astra Serif" w:eastAsia="Times New Roman" w:hAnsi="PT Astra Serif"/>
          <w:color w:val="000000"/>
          <w:lang w:eastAsia="ru-RU"/>
        </w:rPr>
        <w:t xml:space="preserve">. , именуемый в дальнейшем «Исполнитель», </w:t>
      </w:r>
      <w:r w:rsidR="00EC6082" w:rsidRPr="002D6113">
        <w:rPr>
          <w:rFonts w:ascii="PT Astra Serif" w:hAnsi="PT Astra Serif"/>
          <w:color w:val="000000"/>
        </w:rPr>
        <w:t>,</w:t>
      </w:r>
      <w:r w:rsidR="007073CD" w:rsidRPr="002D6113">
        <w:rPr>
          <w:rFonts w:ascii="PT Astra Serif" w:hAnsi="PT Astra Serif"/>
          <w:color w:val="000000"/>
        </w:rPr>
        <w:t xml:space="preserve"> </w:t>
      </w:r>
      <w:r w:rsidRPr="002D6113">
        <w:rPr>
          <w:rFonts w:ascii="PT Astra Serif" w:hAnsi="PT Astra Serif"/>
          <w:color w:val="000000"/>
        </w:rPr>
        <w:t xml:space="preserve">с другой стороны, совместно именуемые в дальнейшем Стороны, в соответствии с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w:t>
      </w:r>
      <w:r w:rsidRPr="002D6113">
        <w:rPr>
          <w:rFonts w:ascii="PT Astra Serif" w:hAnsi="PT Astra Serif"/>
        </w:rPr>
        <w:t>Договор</w:t>
      </w:r>
      <w:r w:rsidRPr="002D6113">
        <w:rPr>
          <w:rFonts w:ascii="PT Astra Serif" w:hAnsi="PT Astra Serif"/>
          <w:color w:val="000000"/>
        </w:rPr>
        <w:t xml:space="preserve"> о нижеследующем:</w:t>
      </w:r>
    </w:p>
    <w:p w:rsidR="00594AD9" w:rsidRPr="002D6113" w:rsidRDefault="00594AD9">
      <w:pPr>
        <w:pStyle w:val="12"/>
        <w:widowControl w:val="0"/>
        <w:ind w:right="-284"/>
        <w:jc w:val="center"/>
        <w:rPr>
          <w:rFonts w:ascii="PT Astra Serif" w:hAnsi="PT Astra Serif"/>
          <w:sz w:val="24"/>
        </w:rPr>
      </w:pPr>
      <w:r w:rsidRPr="002D6113">
        <w:rPr>
          <w:rFonts w:ascii="PT Astra Serif" w:eastAsia="MS Mincho" w:hAnsi="PT Astra Serif" w:cs="Times New Roman"/>
          <w:b/>
          <w:sz w:val="24"/>
        </w:rPr>
        <w:t>1. Предмет Договора</w:t>
      </w:r>
    </w:p>
    <w:p w:rsidR="00594AD9" w:rsidRPr="002D6113" w:rsidRDefault="00594AD9">
      <w:pPr>
        <w:widowControl w:val="0"/>
        <w:ind w:right="-284" w:firstLine="709"/>
        <w:rPr>
          <w:rFonts w:ascii="PT Astra Serif" w:hAnsi="PT Astra Serif"/>
        </w:rPr>
      </w:pPr>
      <w:r w:rsidRPr="002D6113">
        <w:rPr>
          <w:rFonts w:ascii="PT Astra Serif" w:hAnsi="PT Astra Serif"/>
        </w:rPr>
        <w:t>1.1. Предметом Договора я</w:t>
      </w:r>
      <w:r w:rsidR="00265A0D" w:rsidRPr="002D6113">
        <w:rPr>
          <w:rFonts w:ascii="PT Astra Serif" w:hAnsi="PT Astra Serif"/>
        </w:rPr>
        <w:t xml:space="preserve">вляется поставка   спортивного </w:t>
      </w:r>
      <w:proofErr w:type="gramStart"/>
      <w:r w:rsidR="00265A0D" w:rsidRPr="002D6113">
        <w:rPr>
          <w:rFonts w:ascii="PT Astra Serif" w:hAnsi="PT Astra Serif"/>
        </w:rPr>
        <w:t>инвентаря</w:t>
      </w:r>
      <w:r w:rsidR="00A757DE" w:rsidRPr="002D6113">
        <w:rPr>
          <w:rFonts w:ascii="PT Astra Serif" w:hAnsi="PT Astra Serif"/>
        </w:rPr>
        <w:t xml:space="preserve"> </w:t>
      </w:r>
      <w:r w:rsidRPr="002D6113">
        <w:rPr>
          <w:rFonts w:ascii="PT Astra Serif" w:hAnsi="PT Astra Serif"/>
        </w:rPr>
        <w:t xml:space="preserve"> (</w:t>
      </w:r>
      <w:proofErr w:type="gramEnd"/>
      <w:r w:rsidR="008D0944">
        <w:rPr>
          <w:rFonts w:ascii="PT Astra Serif" w:hAnsi="PT Astra Serif"/>
        </w:rPr>
        <w:t>оборудование для бадминтона</w:t>
      </w:r>
      <w:r w:rsidRPr="002D6113">
        <w:rPr>
          <w:rFonts w:ascii="PT Astra Serif" w:hAnsi="PT Astra Serif"/>
        </w:rPr>
        <w:t>) в соответствии с количеством и качеством, указанным в Спецификации (Приложение № 1) (далее – Спецификация), являющейся неотъемлемой частью Договора.</w:t>
      </w:r>
    </w:p>
    <w:p w:rsidR="00594AD9" w:rsidRPr="002D6113" w:rsidRDefault="00594AD9">
      <w:pPr>
        <w:widowControl w:val="0"/>
        <w:ind w:right="-284" w:firstLine="709"/>
        <w:rPr>
          <w:rFonts w:ascii="PT Astra Serif" w:hAnsi="PT Astra Serif"/>
        </w:rPr>
      </w:pPr>
      <w:r w:rsidRPr="002D6113">
        <w:rPr>
          <w:rFonts w:ascii="PT Astra Serif" w:hAnsi="PT Astra Serif"/>
        </w:rPr>
        <w:t xml:space="preserve">1.2. </w:t>
      </w:r>
      <w:r w:rsidRPr="002D6113">
        <w:rPr>
          <w:rFonts w:ascii="PT Astra Serif" w:hAnsi="PT Astra Serif"/>
          <w:color w:val="000000"/>
          <w:spacing w:val="3"/>
        </w:rPr>
        <w:t xml:space="preserve">Поставщик обязуется поставить, а Заказчик - принять и оплатить Товар, </w:t>
      </w:r>
      <w:r w:rsidRPr="002D6113">
        <w:rPr>
          <w:rFonts w:ascii="PT Astra Serif" w:hAnsi="PT Astra Serif"/>
        </w:rPr>
        <w:t>наименование, технические характеристики, количество, цена определяются в Спецификации</w:t>
      </w:r>
      <w:r w:rsidR="00265A0D" w:rsidRPr="002D6113">
        <w:rPr>
          <w:rFonts w:ascii="PT Astra Serif" w:hAnsi="PT Astra Serif"/>
        </w:rPr>
        <w:t>.</w:t>
      </w:r>
    </w:p>
    <w:p w:rsidR="00594AD9" w:rsidRPr="002D6113" w:rsidRDefault="00594AD9">
      <w:pPr>
        <w:ind w:right="-284" w:firstLine="709"/>
        <w:rPr>
          <w:rFonts w:ascii="PT Astra Serif" w:hAnsi="PT Astra Serif"/>
        </w:rPr>
      </w:pPr>
      <w:r w:rsidRPr="002D6113">
        <w:rPr>
          <w:rFonts w:ascii="PT Astra Serif" w:hAnsi="PT Astra Serif"/>
        </w:rPr>
        <w:t xml:space="preserve">1.3. Сроки поставки Товара: с момента заключения Договора </w:t>
      </w:r>
      <w:proofErr w:type="gramStart"/>
      <w:r w:rsidR="0083122B">
        <w:rPr>
          <w:rFonts w:ascii="PT Astra Serif" w:hAnsi="PT Astra Serif"/>
        </w:rPr>
        <w:t xml:space="preserve"> </w:t>
      </w:r>
      <w:r w:rsidR="008D0944">
        <w:rPr>
          <w:rFonts w:ascii="PT Astra Serif" w:hAnsi="PT Astra Serif"/>
        </w:rPr>
        <w:t>..</w:t>
      </w:r>
      <w:proofErr w:type="gramEnd"/>
      <w:r w:rsidR="008D0944">
        <w:rPr>
          <w:rFonts w:ascii="PT Astra Serif" w:hAnsi="PT Astra Serif"/>
        </w:rPr>
        <w:t>__</w:t>
      </w:r>
      <w:r w:rsidRPr="002D6113">
        <w:rPr>
          <w:rFonts w:ascii="PT Astra Serif" w:hAnsi="PT Astra Serif"/>
        </w:rPr>
        <w:t xml:space="preserve">по заявкам Заказчика. </w:t>
      </w:r>
    </w:p>
    <w:p w:rsidR="00594AD9" w:rsidRPr="002D6113" w:rsidRDefault="00594AD9">
      <w:pPr>
        <w:shd w:val="clear" w:color="auto" w:fill="FFFFFF"/>
        <w:tabs>
          <w:tab w:val="clear" w:pos="709"/>
          <w:tab w:val="left" w:pos="410"/>
        </w:tabs>
        <w:spacing w:line="252" w:lineRule="exact"/>
        <w:ind w:right="-284" w:firstLine="709"/>
        <w:rPr>
          <w:rFonts w:ascii="PT Astra Serif" w:hAnsi="PT Astra Serif"/>
        </w:rPr>
      </w:pPr>
      <w:r w:rsidRPr="002D6113">
        <w:rPr>
          <w:rFonts w:ascii="PT Astra Serif" w:hAnsi="PT Astra Serif"/>
        </w:rPr>
        <w:t xml:space="preserve">1.4. Поставка Товара осуществляется по адресу: </w:t>
      </w:r>
      <w:r w:rsidRPr="002D6113">
        <w:rPr>
          <w:rFonts w:ascii="PT Astra Serif" w:hAnsi="PT Astra Serif"/>
          <w:lang w:eastAsia="en-US"/>
        </w:rPr>
        <w:t>ул.Луначарского,33</w:t>
      </w:r>
    </w:p>
    <w:p w:rsidR="00594AD9" w:rsidRPr="002D6113" w:rsidRDefault="00594AD9">
      <w:pPr>
        <w:ind w:right="-284" w:firstLine="709"/>
        <w:rPr>
          <w:rFonts w:ascii="PT Astra Serif" w:hAnsi="PT Astra Serif"/>
        </w:rPr>
      </w:pPr>
      <w:r w:rsidRPr="002D6113">
        <w:rPr>
          <w:rFonts w:ascii="PT Astra Serif" w:hAnsi="PT Astra Serif"/>
        </w:rPr>
        <w:t xml:space="preserve">1.5. Поставка Договора считается выполненной с момента подписания </w:t>
      </w:r>
      <w:proofErr w:type="gramStart"/>
      <w:r w:rsidRPr="002D6113">
        <w:rPr>
          <w:rFonts w:ascii="PT Astra Serif" w:hAnsi="PT Astra Serif"/>
        </w:rPr>
        <w:t>Сторонами  товарных</w:t>
      </w:r>
      <w:proofErr w:type="gramEnd"/>
      <w:r w:rsidRPr="002D6113">
        <w:rPr>
          <w:rFonts w:ascii="PT Astra Serif" w:hAnsi="PT Astra Serif"/>
        </w:rPr>
        <w:t xml:space="preserve"> накладных.</w:t>
      </w:r>
    </w:p>
    <w:p w:rsidR="00594AD9" w:rsidRPr="002D6113" w:rsidRDefault="00594AD9">
      <w:pPr>
        <w:ind w:right="-284" w:firstLine="709"/>
        <w:rPr>
          <w:rFonts w:ascii="PT Astra Serif" w:hAnsi="PT Astra Serif"/>
        </w:rPr>
      </w:pPr>
      <w:r w:rsidRPr="002D6113">
        <w:rPr>
          <w:rFonts w:ascii="PT Astra Serif" w:hAnsi="PT Astra Serif"/>
        </w:rPr>
        <w:t xml:space="preserve">1.6. Цена Договора может быть снижена </w:t>
      </w:r>
      <w:proofErr w:type="gramStart"/>
      <w:r w:rsidRPr="002D6113">
        <w:rPr>
          <w:rFonts w:ascii="PT Astra Serif" w:hAnsi="PT Astra Serif"/>
        </w:rPr>
        <w:t>без изменения</w:t>
      </w:r>
      <w:proofErr w:type="gramEnd"/>
      <w:r w:rsidRPr="002D6113">
        <w:rPr>
          <w:rFonts w:ascii="PT Astra Serif" w:hAnsi="PT Astra Serif"/>
        </w:rPr>
        <w:t xml:space="preserve"> предусмотренного Договором качества поставляемого Товара и иных условий Договора.</w:t>
      </w:r>
    </w:p>
    <w:p w:rsidR="00594AD9" w:rsidRPr="002D6113" w:rsidRDefault="00594AD9">
      <w:pPr>
        <w:ind w:right="-284" w:firstLine="709"/>
        <w:rPr>
          <w:rFonts w:ascii="PT Astra Serif" w:hAnsi="PT Astra Serif"/>
        </w:rPr>
      </w:pPr>
      <w:r w:rsidRPr="002D6113">
        <w:rPr>
          <w:rFonts w:ascii="PT Astra Serif" w:hAnsi="PT Astra Serif"/>
        </w:rPr>
        <w:t>1.7.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594AD9" w:rsidRPr="002D6113" w:rsidRDefault="00594AD9">
      <w:pPr>
        <w:ind w:right="-284" w:firstLine="709"/>
        <w:jc w:val="center"/>
        <w:rPr>
          <w:rFonts w:ascii="PT Astra Serif" w:hAnsi="PT Astra Serif"/>
        </w:rPr>
      </w:pPr>
      <w:r w:rsidRPr="002D6113">
        <w:rPr>
          <w:rFonts w:ascii="PT Astra Serif" w:hAnsi="PT Astra Serif"/>
          <w:b/>
        </w:rPr>
        <w:t>2. Цена Договора и источник финансирования.</w:t>
      </w:r>
    </w:p>
    <w:p w:rsidR="00594AD9" w:rsidRPr="002D6113" w:rsidRDefault="00594AD9">
      <w:pPr>
        <w:ind w:right="-284" w:firstLine="709"/>
        <w:rPr>
          <w:rFonts w:ascii="PT Astra Serif" w:hAnsi="PT Astra Serif"/>
        </w:rPr>
      </w:pPr>
      <w:r w:rsidRPr="002D6113">
        <w:rPr>
          <w:rFonts w:ascii="PT Astra Serif" w:hAnsi="PT Astra Serif"/>
        </w:rPr>
        <w:t>2.1. Цена Договора является твердой и определяется на весь срок исполнения Договора. При заключении и исполнении Договора изменение его условий не допускается, за исключением случаев, предусмотренных в п.п.1.</w:t>
      </w:r>
      <w:proofErr w:type="gramStart"/>
      <w:r w:rsidRPr="002D6113">
        <w:rPr>
          <w:rFonts w:ascii="PT Astra Serif" w:hAnsi="PT Astra Serif"/>
        </w:rPr>
        <w:t>5.-</w:t>
      </w:r>
      <w:proofErr w:type="gramEnd"/>
      <w:r w:rsidRPr="002D6113">
        <w:rPr>
          <w:rFonts w:ascii="PT Astra Serif" w:hAnsi="PT Astra Serif"/>
        </w:rPr>
        <w:t>1.7.  Договора.</w:t>
      </w:r>
    </w:p>
    <w:p w:rsidR="00594AD9" w:rsidRPr="002D6113" w:rsidRDefault="00594AD9">
      <w:pPr>
        <w:pStyle w:val="12"/>
        <w:ind w:right="-284" w:firstLine="709"/>
        <w:jc w:val="both"/>
        <w:rPr>
          <w:rFonts w:ascii="PT Astra Serif" w:hAnsi="PT Astra Serif"/>
          <w:sz w:val="24"/>
        </w:rPr>
      </w:pPr>
      <w:r w:rsidRPr="002D6113">
        <w:rPr>
          <w:rFonts w:ascii="PT Astra Serif" w:eastAsia="Times New Roman" w:hAnsi="PT Astra Serif" w:cs="Times New Roman"/>
          <w:sz w:val="24"/>
        </w:rPr>
        <w:t xml:space="preserve">   </w:t>
      </w:r>
      <w:r w:rsidRPr="002D6113">
        <w:rPr>
          <w:rFonts w:ascii="PT Astra Serif" w:hAnsi="PT Astra Serif" w:cs="Times New Roman"/>
          <w:sz w:val="24"/>
        </w:rPr>
        <w:t>2.2. Цена</w:t>
      </w:r>
      <w:r w:rsidR="003D775F" w:rsidRPr="002D6113">
        <w:rPr>
          <w:rFonts w:ascii="PT Astra Serif" w:hAnsi="PT Astra Serif" w:cs="Times New Roman"/>
          <w:sz w:val="24"/>
        </w:rPr>
        <w:t xml:space="preserve"> настоящего Договора составляет</w:t>
      </w:r>
      <w:r w:rsidR="00265A0D" w:rsidRPr="002D6113">
        <w:rPr>
          <w:rFonts w:ascii="PT Astra Serif" w:hAnsi="PT Astra Serif" w:cs="Times New Roman"/>
          <w:sz w:val="24"/>
        </w:rPr>
        <w:t xml:space="preserve"> </w:t>
      </w:r>
      <w:r w:rsidR="005239D4" w:rsidRPr="005239D4">
        <w:rPr>
          <w:rFonts w:ascii="PT Astra Serif" w:hAnsi="PT Astra Serif" w:cs="Times New Roman"/>
          <w:b/>
          <w:sz w:val="24"/>
        </w:rPr>
        <w:t xml:space="preserve"> </w:t>
      </w:r>
      <w:r w:rsidR="0083122B">
        <w:rPr>
          <w:rFonts w:ascii="PT Astra Serif" w:hAnsi="PT Astra Serif" w:cs="Times New Roman"/>
          <w:b/>
          <w:sz w:val="24"/>
        </w:rPr>
        <w:t xml:space="preserve"> </w:t>
      </w:r>
      <w:r w:rsidR="00EC6082" w:rsidRPr="002D6113">
        <w:rPr>
          <w:rFonts w:ascii="PT Astra Serif" w:hAnsi="PT Astra Serif" w:cs="Times New Roman"/>
          <w:b/>
          <w:bCs/>
          <w:sz w:val="24"/>
        </w:rPr>
        <w:t xml:space="preserve">рублей </w:t>
      </w:r>
      <w:r w:rsidR="0083122B">
        <w:rPr>
          <w:rFonts w:ascii="PT Astra Serif" w:hAnsi="PT Astra Serif" w:cs="Times New Roman"/>
          <w:b/>
          <w:bCs/>
          <w:sz w:val="24"/>
        </w:rPr>
        <w:t xml:space="preserve"> </w:t>
      </w:r>
      <w:r w:rsidR="005239D4" w:rsidRPr="005239D4">
        <w:rPr>
          <w:rFonts w:ascii="PT Astra Serif" w:hAnsi="PT Astra Serif" w:cs="Times New Roman"/>
          <w:b/>
          <w:bCs/>
          <w:sz w:val="24"/>
        </w:rPr>
        <w:t xml:space="preserve"> </w:t>
      </w:r>
      <w:r w:rsidR="00EC6082" w:rsidRPr="002D6113">
        <w:rPr>
          <w:rFonts w:ascii="PT Astra Serif" w:hAnsi="PT Astra Serif" w:cs="Times New Roman"/>
          <w:b/>
          <w:bCs/>
          <w:sz w:val="24"/>
        </w:rPr>
        <w:t xml:space="preserve"> копеек</w:t>
      </w:r>
      <w:r w:rsidR="00EC6082" w:rsidRPr="002D6113">
        <w:rPr>
          <w:rFonts w:ascii="PT Astra Serif" w:hAnsi="PT Astra Serif" w:cs="Times New Roman"/>
          <w:sz w:val="24"/>
        </w:rPr>
        <w:t xml:space="preserve"> </w:t>
      </w:r>
      <w:proofErr w:type="gramStart"/>
      <w:r w:rsidR="00EC6082" w:rsidRPr="002D6113">
        <w:rPr>
          <w:rFonts w:ascii="PT Astra Serif" w:hAnsi="PT Astra Serif" w:cs="Times New Roman"/>
          <w:b/>
          <w:sz w:val="24"/>
        </w:rPr>
        <w:t xml:space="preserve">( </w:t>
      </w:r>
      <w:r w:rsidR="005239D4" w:rsidRPr="005239D4">
        <w:rPr>
          <w:rFonts w:ascii="PT Astra Serif" w:hAnsi="PT Astra Serif" w:cs="Times New Roman"/>
          <w:b/>
          <w:sz w:val="24"/>
        </w:rPr>
        <w:t xml:space="preserve"> </w:t>
      </w:r>
      <w:proofErr w:type="gramEnd"/>
      <w:r w:rsidR="00265A0D" w:rsidRPr="002D6113">
        <w:rPr>
          <w:rFonts w:ascii="PT Astra Serif" w:hAnsi="PT Astra Serif" w:cs="Times New Roman"/>
          <w:sz w:val="24"/>
        </w:rPr>
        <w:t xml:space="preserve"> </w:t>
      </w:r>
      <w:r w:rsidR="0083122B">
        <w:rPr>
          <w:rFonts w:ascii="PT Astra Serif" w:hAnsi="PT Astra Serif" w:cs="Times New Roman"/>
          <w:b/>
          <w:sz w:val="24"/>
        </w:rPr>
        <w:t xml:space="preserve"> </w:t>
      </w:r>
      <w:r w:rsidR="00EC6082" w:rsidRPr="002D6113">
        <w:rPr>
          <w:rFonts w:ascii="PT Astra Serif" w:hAnsi="PT Astra Serif" w:cs="Times New Roman"/>
          <w:b/>
          <w:sz w:val="24"/>
        </w:rPr>
        <w:t xml:space="preserve"> </w:t>
      </w:r>
      <w:r w:rsidR="005239D4" w:rsidRPr="005239D4">
        <w:rPr>
          <w:rFonts w:ascii="PT Astra Serif" w:hAnsi="PT Astra Serif" w:cs="Times New Roman"/>
          <w:b/>
          <w:sz w:val="24"/>
        </w:rPr>
        <w:t xml:space="preserve">  </w:t>
      </w:r>
      <w:r w:rsidR="0083122B">
        <w:rPr>
          <w:rFonts w:ascii="PT Astra Serif" w:hAnsi="PT Astra Serif" w:cs="Times New Roman"/>
          <w:b/>
          <w:sz w:val="24"/>
        </w:rPr>
        <w:t xml:space="preserve">  </w:t>
      </w:r>
      <w:r w:rsidR="008D0944">
        <w:rPr>
          <w:rFonts w:ascii="PT Astra Serif" w:hAnsi="PT Astra Serif" w:cs="Times New Roman"/>
          <w:b/>
          <w:sz w:val="24"/>
        </w:rPr>
        <w:t xml:space="preserve"> </w:t>
      </w:r>
      <w:r w:rsidR="00265A0D" w:rsidRPr="002D6113">
        <w:rPr>
          <w:rFonts w:ascii="PT Astra Serif" w:hAnsi="PT Astra Serif" w:cs="Times New Roman"/>
          <w:b/>
          <w:sz w:val="24"/>
        </w:rPr>
        <w:t xml:space="preserve"> </w:t>
      </w:r>
      <w:r w:rsidR="005239D4" w:rsidRPr="005239D4">
        <w:rPr>
          <w:rFonts w:ascii="PT Astra Serif" w:hAnsi="PT Astra Serif" w:cs="Times New Roman"/>
          <w:b/>
          <w:sz w:val="24"/>
        </w:rPr>
        <w:t xml:space="preserve"> </w:t>
      </w:r>
      <w:r w:rsidR="00EC6082" w:rsidRPr="002D6113">
        <w:rPr>
          <w:rFonts w:ascii="PT Astra Serif" w:hAnsi="PT Astra Serif" w:cs="Times New Roman"/>
          <w:b/>
          <w:sz w:val="24"/>
        </w:rPr>
        <w:t>рубл</w:t>
      </w:r>
      <w:r w:rsidR="008D0944">
        <w:rPr>
          <w:rFonts w:ascii="PT Astra Serif" w:hAnsi="PT Astra Serif" w:cs="Times New Roman"/>
          <w:b/>
          <w:sz w:val="24"/>
        </w:rPr>
        <w:t>ей</w:t>
      </w:r>
      <w:r w:rsidR="00EC6082" w:rsidRPr="002D6113">
        <w:rPr>
          <w:rFonts w:ascii="PT Astra Serif" w:hAnsi="PT Astra Serif" w:cs="Times New Roman"/>
          <w:b/>
          <w:sz w:val="24"/>
        </w:rPr>
        <w:t xml:space="preserve"> </w:t>
      </w:r>
      <w:r w:rsidR="0083122B">
        <w:rPr>
          <w:rFonts w:ascii="PT Astra Serif" w:hAnsi="PT Astra Serif" w:cs="Times New Roman"/>
          <w:b/>
          <w:sz w:val="24"/>
        </w:rPr>
        <w:t xml:space="preserve"> </w:t>
      </w:r>
      <w:r w:rsidR="00EC6082" w:rsidRPr="002D6113">
        <w:rPr>
          <w:rFonts w:ascii="PT Astra Serif" w:hAnsi="PT Astra Serif" w:cs="Times New Roman"/>
          <w:b/>
          <w:sz w:val="24"/>
        </w:rPr>
        <w:t xml:space="preserve"> копеек)</w:t>
      </w:r>
      <w:r w:rsidR="00265A0D" w:rsidRPr="002D6113">
        <w:rPr>
          <w:rFonts w:ascii="PT Astra Serif" w:hAnsi="PT Astra Serif" w:cs="Times New Roman"/>
          <w:b/>
          <w:sz w:val="24"/>
        </w:rPr>
        <w:t>,</w:t>
      </w:r>
      <w:r w:rsidRPr="002D6113">
        <w:rPr>
          <w:rFonts w:ascii="PT Astra Serif" w:hAnsi="PT Astra Serif" w:cs="Times New Roman"/>
          <w:sz w:val="24"/>
        </w:rPr>
        <w:t xml:space="preserve"> НДС</w:t>
      </w:r>
      <w:r w:rsidR="000B620A" w:rsidRPr="002D6113">
        <w:rPr>
          <w:rFonts w:ascii="PT Astra Serif" w:hAnsi="PT Astra Serif" w:cs="Times New Roman"/>
          <w:sz w:val="24"/>
        </w:rPr>
        <w:t xml:space="preserve"> </w:t>
      </w:r>
      <w:r w:rsidR="00265A0D" w:rsidRPr="002D6113">
        <w:rPr>
          <w:rFonts w:ascii="PT Astra Serif" w:hAnsi="PT Astra Serif" w:cs="Times New Roman"/>
          <w:sz w:val="24"/>
        </w:rPr>
        <w:t xml:space="preserve"> не облагается</w:t>
      </w:r>
      <w:r w:rsidRPr="002D6113">
        <w:rPr>
          <w:rFonts w:ascii="PT Astra Serif" w:hAnsi="PT Astra Serif" w:cs="Times New Roman"/>
          <w:sz w:val="24"/>
        </w:rPr>
        <w:t xml:space="preserve">. </w:t>
      </w:r>
      <w:proofErr w:type="gramStart"/>
      <w:r w:rsidRPr="002D6113">
        <w:rPr>
          <w:rFonts w:ascii="PT Astra Serif" w:hAnsi="PT Astra Serif" w:cs="Times New Roman"/>
          <w:sz w:val="24"/>
        </w:rPr>
        <w:t>Цена  Договора</w:t>
      </w:r>
      <w:proofErr w:type="gramEnd"/>
      <w:r w:rsidRPr="002D6113">
        <w:rPr>
          <w:rFonts w:ascii="PT Astra Serif" w:hAnsi="PT Astra Serif" w:cs="Times New Roman"/>
          <w:sz w:val="24"/>
        </w:rPr>
        <w:t xml:space="preserve"> включает в себя: </w:t>
      </w:r>
      <w:r w:rsidRPr="002D6113">
        <w:rPr>
          <w:rFonts w:ascii="PT Astra Serif" w:eastAsia="MS Mincho" w:hAnsi="PT Astra Serif" w:cs="Times New Roman"/>
          <w:sz w:val="24"/>
        </w:rPr>
        <w:t>стоимость Товара, тары, упаковки и маркировки, расходы на погрузку, разгрузку, хранение,  доставку до Заказчика, оплату всех видов налогов, пошлин и сборов, уплату о</w:t>
      </w:r>
      <w:r w:rsidRPr="002D6113">
        <w:rPr>
          <w:rFonts w:ascii="PT Astra Serif" w:hAnsi="PT Astra Serif" w:cs="Times New Roman"/>
          <w:sz w:val="24"/>
        </w:rPr>
        <w:t>бязательных платежей, установленных законодательством Российской Федерации, и иных расходов Поставщика,</w:t>
      </w:r>
      <w:r w:rsidRPr="002D6113">
        <w:rPr>
          <w:rFonts w:ascii="PT Astra Serif" w:hAnsi="PT Astra Serif" w:cs="Times New Roman"/>
          <w:color w:val="0000FF"/>
          <w:sz w:val="24"/>
        </w:rPr>
        <w:t xml:space="preserve"> </w:t>
      </w:r>
      <w:r w:rsidRPr="002D6113">
        <w:rPr>
          <w:rFonts w:ascii="PT Astra Serif" w:hAnsi="PT Astra Serif" w:cs="Times New Roman"/>
          <w:sz w:val="24"/>
        </w:rPr>
        <w:t>связанных с исполнением настоящего Договора</w:t>
      </w:r>
      <w:r w:rsidRPr="002D6113">
        <w:rPr>
          <w:rFonts w:ascii="PT Astra Serif" w:eastAsia="MS Mincho" w:hAnsi="PT Astra Serif" w:cs="Times New Roman"/>
          <w:sz w:val="24"/>
        </w:rPr>
        <w:t>.</w:t>
      </w:r>
    </w:p>
    <w:p w:rsidR="00594AD9" w:rsidRPr="002D6113" w:rsidRDefault="00594AD9">
      <w:pPr>
        <w:pStyle w:val="12"/>
        <w:ind w:right="-284" w:firstLine="709"/>
        <w:jc w:val="both"/>
        <w:rPr>
          <w:rFonts w:ascii="PT Astra Serif" w:hAnsi="PT Astra Serif"/>
          <w:sz w:val="24"/>
        </w:rPr>
      </w:pPr>
      <w:r w:rsidRPr="002D6113">
        <w:rPr>
          <w:rFonts w:ascii="PT Astra Serif" w:eastAsia="MS Mincho" w:hAnsi="PT Astra Serif" w:cs="Times New Roman"/>
          <w:sz w:val="24"/>
        </w:rPr>
        <w:t xml:space="preserve">2.3. Цена поставляемого Товара, указанная </w:t>
      </w:r>
      <w:proofErr w:type="gramStart"/>
      <w:r w:rsidRPr="002D6113">
        <w:rPr>
          <w:rFonts w:ascii="PT Astra Serif" w:eastAsia="MS Mincho" w:hAnsi="PT Astra Serif" w:cs="Times New Roman"/>
          <w:sz w:val="24"/>
        </w:rPr>
        <w:t>в Спецификации</w:t>
      </w:r>
      <w:proofErr w:type="gramEnd"/>
      <w:r w:rsidRPr="002D6113">
        <w:rPr>
          <w:rFonts w:ascii="PT Astra Serif" w:eastAsia="MS Mincho" w:hAnsi="PT Astra Serif" w:cs="Times New Roman"/>
          <w:sz w:val="24"/>
        </w:rPr>
        <w:t xml:space="preserve"> остается неизменной на весь срок исполнения настоящего </w:t>
      </w:r>
      <w:r w:rsidRPr="002D6113">
        <w:rPr>
          <w:rFonts w:ascii="PT Astra Serif" w:hAnsi="PT Astra Serif" w:cs="Times New Roman"/>
          <w:sz w:val="24"/>
        </w:rPr>
        <w:t>Договор</w:t>
      </w:r>
      <w:r w:rsidRPr="002D6113">
        <w:rPr>
          <w:rFonts w:ascii="PT Astra Serif" w:eastAsia="MS Mincho" w:hAnsi="PT Astra Serif" w:cs="Times New Roman"/>
          <w:sz w:val="24"/>
        </w:rPr>
        <w:t xml:space="preserve">а. Цена настоящего Договора может быть снижена по соглашению Сторон без изменения, предусмотренного настоящим </w:t>
      </w:r>
      <w:r w:rsidRPr="002D6113">
        <w:rPr>
          <w:rFonts w:ascii="PT Astra Serif" w:hAnsi="PT Astra Serif" w:cs="Times New Roman"/>
          <w:sz w:val="24"/>
        </w:rPr>
        <w:t xml:space="preserve">Договором </w:t>
      </w:r>
      <w:r w:rsidRPr="002D6113">
        <w:rPr>
          <w:rFonts w:ascii="PT Astra Serif" w:eastAsia="MS Mincho" w:hAnsi="PT Astra Serif" w:cs="Times New Roman"/>
          <w:sz w:val="24"/>
        </w:rPr>
        <w:t xml:space="preserve">количества Товаров и иных условий исполнения настоящего Договора. </w:t>
      </w:r>
    </w:p>
    <w:p w:rsidR="00594AD9" w:rsidRPr="002D6113" w:rsidRDefault="00594AD9">
      <w:pPr>
        <w:pStyle w:val="02statia2"/>
        <w:spacing w:before="0" w:line="100" w:lineRule="atLeast"/>
        <w:ind w:left="0" w:right="-284" w:firstLine="709"/>
        <w:rPr>
          <w:rFonts w:ascii="PT Astra Serif" w:hAnsi="PT Astra Serif"/>
          <w:sz w:val="24"/>
          <w:szCs w:val="24"/>
        </w:rPr>
      </w:pPr>
      <w:r w:rsidRPr="002D6113">
        <w:rPr>
          <w:rFonts w:ascii="PT Astra Serif" w:hAnsi="PT Astra Serif" w:cs="Times New Roman"/>
          <w:sz w:val="24"/>
          <w:szCs w:val="24"/>
        </w:rPr>
        <w:t xml:space="preserve">2.4. Цена за единицу Товара устанавливается в российских рублях. </w:t>
      </w:r>
    </w:p>
    <w:p w:rsidR="00594AD9" w:rsidRPr="002D6113" w:rsidRDefault="00594AD9">
      <w:pPr>
        <w:tabs>
          <w:tab w:val="clear" w:pos="709"/>
          <w:tab w:val="left" w:pos="993"/>
        </w:tabs>
        <w:ind w:right="-284" w:firstLine="709"/>
        <w:jc w:val="center"/>
        <w:rPr>
          <w:rFonts w:ascii="PT Astra Serif" w:hAnsi="PT Astra Serif"/>
        </w:rPr>
      </w:pPr>
    </w:p>
    <w:p w:rsidR="00594AD9" w:rsidRPr="002D6113" w:rsidRDefault="00594AD9">
      <w:pPr>
        <w:tabs>
          <w:tab w:val="clear" w:pos="709"/>
          <w:tab w:val="left" w:pos="993"/>
        </w:tabs>
        <w:ind w:right="-284" w:firstLine="709"/>
        <w:jc w:val="center"/>
        <w:rPr>
          <w:rFonts w:ascii="PT Astra Serif" w:hAnsi="PT Astra Serif"/>
        </w:rPr>
      </w:pPr>
      <w:r w:rsidRPr="002D6113">
        <w:rPr>
          <w:rFonts w:ascii="PT Astra Serif" w:hAnsi="PT Astra Serif"/>
          <w:b/>
        </w:rPr>
        <w:t>3. Порядок расчетов</w:t>
      </w:r>
    </w:p>
    <w:p w:rsidR="00594AD9" w:rsidRPr="002D6113" w:rsidRDefault="00594AD9">
      <w:pPr>
        <w:ind w:right="-284" w:firstLine="709"/>
        <w:rPr>
          <w:rFonts w:ascii="PT Astra Serif" w:hAnsi="PT Astra Serif"/>
        </w:rPr>
      </w:pPr>
      <w:r w:rsidRPr="002D6113">
        <w:rPr>
          <w:rFonts w:ascii="PT Astra Serif" w:hAnsi="PT Astra Serif"/>
        </w:rPr>
        <w:t xml:space="preserve">3.1. Оплата за поставленный Товар осуществляется Заказчиком по безналичному расчету путем перечисления денежных средств на расчетный счет Поставщика платежными поручениями по факту поставки Товара, после подписания Сторонами товарной накладной, в течение 30 (тридцати) дней на основании выставленного Поставщиком счета (счета-фактуры) с указанием количества, цены Товара, с приложением документов, подтверждающих поставку Товара, с возможной отсрочкой платежа </w:t>
      </w:r>
    </w:p>
    <w:p w:rsidR="00594AD9" w:rsidRPr="002D6113" w:rsidRDefault="00594AD9">
      <w:pPr>
        <w:ind w:right="-284" w:firstLine="709"/>
        <w:rPr>
          <w:rFonts w:ascii="PT Astra Serif" w:hAnsi="PT Astra Serif"/>
        </w:rPr>
      </w:pPr>
      <w:r w:rsidRPr="002D6113">
        <w:rPr>
          <w:rFonts w:ascii="PT Astra Serif" w:hAnsi="PT Astra Serif"/>
        </w:rPr>
        <w:lastRenderedPageBreak/>
        <w:t xml:space="preserve">3.2. Заказчик вправе осуществить возврат Поставщику, указанных в п. </w:t>
      </w:r>
      <w:r w:rsidRPr="002D6113">
        <w:rPr>
          <w:rFonts w:ascii="PT Astra Serif" w:hAnsi="PT Astra Serif"/>
          <w:color w:val="000000"/>
        </w:rPr>
        <w:t xml:space="preserve">4.4. </w:t>
      </w:r>
      <w:r w:rsidRPr="002D6113">
        <w:rPr>
          <w:rFonts w:ascii="PT Astra Serif" w:hAnsi="PT Astra Serif"/>
        </w:rPr>
        <w:t xml:space="preserve">документов, оформленных ненадлежащим образом без оплаты или с частичной оплатой с указанием конкретных отклонений от установленного порядка. </w:t>
      </w:r>
    </w:p>
    <w:p w:rsidR="00594AD9" w:rsidRPr="002D6113" w:rsidRDefault="00594AD9">
      <w:pPr>
        <w:ind w:right="-284" w:firstLine="709"/>
        <w:rPr>
          <w:rFonts w:ascii="PT Astra Serif" w:hAnsi="PT Astra Serif"/>
        </w:rPr>
      </w:pPr>
      <w:r w:rsidRPr="002D6113">
        <w:rPr>
          <w:rFonts w:ascii="PT Astra Serif" w:hAnsi="PT Astra Serif"/>
        </w:rPr>
        <w:t>3.3. В случае несогласия Поставщика с неполным принятием Заказчиком документов, указанных в п. 4.4., Стороны составляют акт о разногласиях. Заказчик вправе произвести оплату неоспариваемой суммы счета в соответствии с п. 3.3 настоящего Договора.</w:t>
      </w:r>
    </w:p>
    <w:p w:rsidR="00594AD9" w:rsidRPr="002D6113" w:rsidRDefault="00594AD9">
      <w:pPr>
        <w:ind w:right="-284" w:firstLine="709"/>
        <w:rPr>
          <w:rFonts w:ascii="PT Astra Serif" w:hAnsi="PT Astra Serif"/>
        </w:rPr>
      </w:pPr>
      <w:r w:rsidRPr="002D6113">
        <w:rPr>
          <w:rFonts w:ascii="PT Astra Serif" w:hAnsi="PT Astra Serif"/>
        </w:rPr>
        <w:t>3.4. Оплата Товара осуществляется в рублях.</w:t>
      </w:r>
    </w:p>
    <w:p w:rsidR="00594AD9" w:rsidRPr="002D6113" w:rsidRDefault="00594AD9">
      <w:pPr>
        <w:pStyle w:val="12"/>
        <w:ind w:right="-284" w:firstLine="709"/>
        <w:jc w:val="center"/>
        <w:rPr>
          <w:rFonts w:ascii="PT Astra Serif" w:hAnsi="PT Astra Serif"/>
          <w:sz w:val="24"/>
        </w:rPr>
      </w:pPr>
      <w:r w:rsidRPr="002D6113">
        <w:rPr>
          <w:rFonts w:ascii="PT Astra Serif" w:eastAsia="MS Mincho" w:hAnsi="PT Astra Serif" w:cs="Times New Roman"/>
          <w:b/>
          <w:sz w:val="24"/>
        </w:rPr>
        <w:t>4. Порядок поставки и приемки товаров</w:t>
      </w:r>
    </w:p>
    <w:p w:rsidR="00594AD9" w:rsidRPr="002D6113" w:rsidRDefault="00594AD9">
      <w:pPr>
        <w:pStyle w:val="Normal1"/>
        <w:ind w:left="0" w:right="-284" w:firstLine="709"/>
        <w:rPr>
          <w:rFonts w:ascii="PT Astra Serif" w:hAnsi="PT Astra Serif"/>
          <w:sz w:val="24"/>
          <w:szCs w:val="24"/>
        </w:rPr>
      </w:pPr>
      <w:r w:rsidRPr="002D6113">
        <w:rPr>
          <w:rFonts w:ascii="PT Astra Serif" w:eastAsia="MS Mincho" w:hAnsi="PT Astra Serif"/>
          <w:sz w:val="24"/>
          <w:szCs w:val="24"/>
        </w:rPr>
        <w:t xml:space="preserve">4.1. </w:t>
      </w:r>
      <w:r w:rsidRPr="002D6113">
        <w:rPr>
          <w:rFonts w:ascii="PT Astra Serif" w:hAnsi="PT Astra Serif"/>
          <w:sz w:val="24"/>
          <w:szCs w:val="24"/>
        </w:rPr>
        <w:t>Поставка Товара осуществляется на основании заявки. Заказ на поставку необходимых Товаров проводится в следующем порядке:</w:t>
      </w:r>
    </w:p>
    <w:p w:rsidR="00594AD9" w:rsidRPr="002D6113" w:rsidRDefault="00594AD9">
      <w:pPr>
        <w:shd w:val="clear" w:color="auto" w:fill="FFFFFF"/>
        <w:tabs>
          <w:tab w:val="left" w:pos="410"/>
        </w:tabs>
        <w:spacing w:line="252" w:lineRule="exact"/>
        <w:ind w:right="-284" w:firstLine="709"/>
        <w:rPr>
          <w:rFonts w:ascii="PT Astra Serif" w:hAnsi="PT Astra Serif"/>
        </w:rPr>
      </w:pPr>
      <w:r w:rsidRPr="002D6113">
        <w:rPr>
          <w:rFonts w:ascii="PT Astra Serif" w:hAnsi="PT Astra Serif"/>
        </w:rPr>
        <w:t xml:space="preserve">4.2.  Доставка Товаров осуществляется, на основании поданной заявки. Время поставки с 9:00 до 12:00 часов (местное время) дня, следующего за днем подачи заказчиком заявки поставщику. Доставка Товара осуществляется транспортом Поставщика по адресу </w:t>
      </w:r>
      <w:proofErr w:type="spellStart"/>
      <w:proofErr w:type="gramStart"/>
      <w:r w:rsidRPr="002D6113">
        <w:rPr>
          <w:rFonts w:ascii="PT Astra Serif" w:hAnsi="PT Astra Serif"/>
        </w:rPr>
        <w:t>Заказчика:_</w:t>
      </w:r>
      <w:proofErr w:type="gramEnd"/>
      <w:r w:rsidRPr="002D6113">
        <w:rPr>
          <w:rFonts w:ascii="PT Astra Serif" w:hAnsi="PT Astra Serif"/>
        </w:rPr>
        <w:t>_</w:t>
      </w:r>
      <w:r w:rsidR="008D0944">
        <w:rPr>
          <w:rFonts w:ascii="PT Astra Serif" w:hAnsi="PT Astra Serif"/>
        </w:rPr>
        <w:t>Саратовская</w:t>
      </w:r>
      <w:proofErr w:type="spellEnd"/>
      <w:r w:rsidR="008D0944">
        <w:rPr>
          <w:rFonts w:ascii="PT Astra Serif" w:hAnsi="PT Astra Serif"/>
        </w:rPr>
        <w:t xml:space="preserve"> область ,</w:t>
      </w:r>
      <w:proofErr w:type="spellStart"/>
      <w:r w:rsidR="008D0944">
        <w:rPr>
          <w:rFonts w:ascii="PT Astra Serif" w:hAnsi="PT Astra Serif"/>
        </w:rPr>
        <w:t>г.Красноармейск</w:t>
      </w:r>
      <w:proofErr w:type="spellEnd"/>
      <w:r w:rsidR="008D0944">
        <w:rPr>
          <w:rFonts w:ascii="PT Astra Serif" w:hAnsi="PT Astra Serif"/>
        </w:rPr>
        <w:t xml:space="preserve"> ,</w:t>
      </w:r>
      <w:r w:rsidR="00E8260C">
        <w:rPr>
          <w:rFonts w:ascii="PT Astra Serif" w:hAnsi="PT Astra Serif"/>
          <w:lang w:eastAsia="en-US"/>
        </w:rPr>
        <w:t>ул.Луначарского,33</w:t>
      </w:r>
    </w:p>
    <w:p w:rsidR="00594AD9" w:rsidRPr="005239D4" w:rsidRDefault="00594AD9">
      <w:pPr>
        <w:pStyle w:val="12"/>
        <w:ind w:right="-284" w:firstLine="709"/>
        <w:jc w:val="both"/>
        <w:rPr>
          <w:rFonts w:ascii="PT Astra Serif" w:hAnsi="PT Astra Serif"/>
          <w:b/>
          <w:sz w:val="24"/>
        </w:rPr>
      </w:pPr>
      <w:r w:rsidRPr="002D6113">
        <w:rPr>
          <w:rFonts w:ascii="PT Astra Serif" w:eastAsia="MS Mincho" w:hAnsi="PT Astra Serif" w:cs="Times New Roman"/>
          <w:sz w:val="24"/>
        </w:rPr>
        <w:t xml:space="preserve">4.3. Поставка Товара Заказчику осуществляется с момента подписания Договора по </w:t>
      </w:r>
      <w:r w:rsidR="0083122B">
        <w:rPr>
          <w:rFonts w:ascii="PT Astra Serif" w:eastAsia="MS Mincho" w:hAnsi="PT Astra Serif" w:cs="Times New Roman"/>
          <w:b/>
          <w:sz w:val="24"/>
        </w:rPr>
        <w:t xml:space="preserve"> </w:t>
      </w:r>
    </w:p>
    <w:p w:rsidR="00594AD9" w:rsidRPr="002D6113" w:rsidRDefault="002D6113" w:rsidP="002D6113">
      <w:pPr>
        <w:ind w:right="-284"/>
        <w:rPr>
          <w:rFonts w:ascii="PT Astra Serif" w:hAnsi="PT Astra Serif"/>
        </w:rPr>
      </w:pPr>
      <w:r w:rsidRPr="002D6113">
        <w:rPr>
          <w:rFonts w:ascii="PT Astra Serif" w:eastAsia="Times New Roman" w:hAnsi="PT Astra Serif"/>
        </w:rPr>
        <w:t xml:space="preserve">              </w:t>
      </w:r>
      <w:r w:rsidR="00594AD9" w:rsidRPr="002D6113">
        <w:rPr>
          <w:rFonts w:ascii="PT Astra Serif" w:eastAsia="MS Mincho" w:hAnsi="PT Astra Serif"/>
        </w:rPr>
        <w:t xml:space="preserve">4.4. </w:t>
      </w:r>
      <w:r w:rsidR="00594AD9" w:rsidRPr="002D6113">
        <w:rPr>
          <w:rFonts w:ascii="PT Astra Serif" w:hAnsi="PT Astra Serif"/>
        </w:rPr>
        <w:t xml:space="preserve">Одновременно с поставкой </w:t>
      </w:r>
      <w:r w:rsidRPr="002D6113">
        <w:rPr>
          <w:rFonts w:ascii="PT Astra Serif" w:hAnsi="PT Astra Serif"/>
        </w:rPr>
        <w:t xml:space="preserve">товара </w:t>
      </w:r>
      <w:r w:rsidR="00594AD9" w:rsidRPr="002D6113">
        <w:rPr>
          <w:rFonts w:ascii="PT Astra Serif" w:hAnsi="PT Astra Serif"/>
        </w:rPr>
        <w:t>Поставщик обязан предоставить Заказчику</w:t>
      </w:r>
      <w:r w:rsidRPr="002D6113">
        <w:rPr>
          <w:rFonts w:ascii="PT Astra Serif" w:hAnsi="PT Astra Serif"/>
        </w:rPr>
        <w:t xml:space="preserve"> надлежащим образом оформленные, сопроводительные </w:t>
      </w:r>
      <w:proofErr w:type="gramStart"/>
      <w:r w:rsidRPr="002D6113">
        <w:rPr>
          <w:rFonts w:ascii="PT Astra Serif" w:hAnsi="PT Astra Serif"/>
        </w:rPr>
        <w:t>документы .</w:t>
      </w:r>
      <w:proofErr w:type="gramEnd"/>
      <w:r w:rsidR="00594AD9" w:rsidRPr="002D6113">
        <w:rPr>
          <w:rFonts w:ascii="PT Astra Serif" w:hAnsi="PT Astra Serif"/>
        </w:rPr>
        <w:t>:</w:t>
      </w:r>
    </w:p>
    <w:p w:rsidR="00594AD9" w:rsidRPr="002D6113" w:rsidRDefault="002D6113">
      <w:pPr>
        <w:ind w:right="-284" w:firstLine="709"/>
        <w:rPr>
          <w:rFonts w:ascii="PT Astra Serif" w:hAnsi="PT Astra Serif"/>
        </w:rPr>
      </w:pPr>
      <w:r w:rsidRPr="002D6113">
        <w:rPr>
          <w:rFonts w:ascii="PT Astra Serif" w:hAnsi="PT Astra Serif"/>
        </w:rPr>
        <w:t>4</w:t>
      </w:r>
      <w:r w:rsidR="00594AD9" w:rsidRPr="002D6113">
        <w:rPr>
          <w:rFonts w:ascii="PT Astra Serif" w:hAnsi="PT Astra Serif"/>
        </w:rPr>
        <w:t xml:space="preserve">.5. Приёмка Товара осуществляется в момент поставки. В случае отказа от приема Товара </w:t>
      </w:r>
      <w:r w:rsidR="00594AD9" w:rsidRPr="002D6113">
        <w:rPr>
          <w:rFonts w:ascii="PT Astra Serif" w:eastAsia="MS Mincho" w:hAnsi="PT Astra Serif"/>
        </w:rPr>
        <w:t>Заказчик</w:t>
      </w:r>
      <w:r w:rsidR="00594AD9" w:rsidRPr="002D6113">
        <w:rPr>
          <w:rFonts w:ascii="PT Astra Serif" w:hAnsi="PT Astra Serif"/>
        </w:rPr>
        <w:t xml:space="preserve"> обязан во всех экземплярах товарной накладной сделать отметку об отказе с указанием причины отказа, должности, фамилии приемщика и подписать ее.</w:t>
      </w:r>
    </w:p>
    <w:p w:rsidR="00594AD9" w:rsidRPr="002D6113" w:rsidRDefault="00594AD9">
      <w:pPr>
        <w:pStyle w:val="7"/>
        <w:numPr>
          <w:ilvl w:val="0"/>
          <w:numId w:val="0"/>
        </w:numPr>
        <w:spacing w:before="0"/>
        <w:ind w:right="-284" w:firstLine="709"/>
        <w:rPr>
          <w:rFonts w:ascii="PT Astra Serif" w:hAnsi="PT Astra Serif"/>
          <w:sz w:val="24"/>
          <w:szCs w:val="24"/>
        </w:rPr>
      </w:pPr>
      <w:r w:rsidRPr="002D6113">
        <w:rPr>
          <w:rFonts w:ascii="PT Astra Serif" w:eastAsia="Times New Roman" w:hAnsi="PT Astra Serif" w:cs="Times New Roman"/>
          <w:sz w:val="24"/>
          <w:szCs w:val="24"/>
        </w:rPr>
        <w:t xml:space="preserve">     </w:t>
      </w:r>
      <w:r w:rsidRPr="002D6113">
        <w:rPr>
          <w:rFonts w:ascii="PT Astra Serif" w:hAnsi="PT Astra Serif" w:cs="Times New Roman"/>
          <w:sz w:val="24"/>
          <w:szCs w:val="24"/>
        </w:rPr>
        <w:t>Упаковка Товара должна обеспечивать его сохранность при транспортировке и хранении. Транспортные расходы включены в стоимость Товара. Доставка Товаров осуществляется с обязательным присутствием представителя, имеющего право на подписание накладных и актов. Результаты приемки должны быть отражены в товарной накладной.</w:t>
      </w:r>
    </w:p>
    <w:p w:rsidR="00594AD9" w:rsidRPr="002D6113" w:rsidRDefault="00594AD9">
      <w:pPr>
        <w:pStyle w:val="8"/>
        <w:numPr>
          <w:ilvl w:val="0"/>
          <w:numId w:val="0"/>
        </w:numPr>
        <w:spacing w:before="0"/>
        <w:ind w:right="-284" w:firstLine="709"/>
        <w:rPr>
          <w:rFonts w:ascii="PT Astra Serif" w:hAnsi="PT Astra Serif"/>
          <w:sz w:val="24"/>
          <w:szCs w:val="24"/>
        </w:rPr>
      </w:pPr>
      <w:r w:rsidRPr="002D6113">
        <w:rPr>
          <w:rFonts w:ascii="PT Astra Serif" w:eastAsia="Times New Roman" w:hAnsi="PT Astra Serif" w:cs="Times New Roman"/>
          <w:sz w:val="24"/>
          <w:szCs w:val="24"/>
        </w:rPr>
        <w:t xml:space="preserve">      </w:t>
      </w:r>
      <w:r w:rsidRPr="002D6113">
        <w:rPr>
          <w:rFonts w:ascii="PT Astra Serif" w:hAnsi="PT Astra Serif" w:cs="Times New Roman"/>
          <w:i w:val="0"/>
          <w:sz w:val="24"/>
          <w:szCs w:val="24"/>
        </w:rPr>
        <w:t>4.6.  В случае поставки некачественного Товара либо недопоставки Товара составляется акт приёма передачи Товара по количеству и качеству, который подписывается обеими сторонами. В случае отказа представителя Поставщика от подписания данного акта, акт направляется Поставщику по почте с уведомлением, и по истечении предусмотренных в Контракте поставки сроков замены Товара составляется акт о несвоевременной поставке Товара, выразившейся в несвоевременной замене некачественного Товара, либо в несвоевременной поставке недопоставленного Товара, который направляется Поставщику по почте с уведомлением.</w:t>
      </w:r>
    </w:p>
    <w:p w:rsidR="00594AD9" w:rsidRPr="002D6113" w:rsidRDefault="002D6113">
      <w:pPr>
        <w:ind w:right="-284" w:firstLine="709"/>
        <w:rPr>
          <w:rFonts w:ascii="PT Astra Serif" w:hAnsi="PT Astra Serif"/>
        </w:rPr>
      </w:pPr>
      <w:r w:rsidRPr="002D6113">
        <w:rPr>
          <w:rFonts w:ascii="PT Astra Serif" w:hAnsi="PT Astra Serif"/>
        </w:rPr>
        <w:t>4.7</w:t>
      </w:r>
      <w:r w:rsidR="00594AD9" w:rsidRPr="002D6113">
        <w:rPr>
          <w:rFonts w:ascii="PT Astra Serif" w:hAnsi="PT Astra Serif"/>
        </w:rPr>
        <w:t>. В случае нарушений требований к качеству Товара, которое не могло быть выявлено при приемке Товара (скрытый дефект), Поставщик заменяет Товар ненадлежащего качества в течен</w:t>
      </w:r>
      <w:r w:rsidRPr="002D6113">
        <w:rPr>
          <w:rFonts w:ascii="PT Astra Serif" w:hAnsi="PT Astra Serif"/>
        </w:rPr>
        <w:t>ие 2-х дней</w:t>
      </w:r>
      <w:r w:rsidR="00594AD9" w:rsidRPr="002D6113">
        <w:rPr>
          <w:rFonts w:ascii="PT Astra Serif" w:hAnsi="PT Astra Serif"/>
        </w:rPr>
        <w:t xml:space="preserve"> с момента обнаружения Заказчиком скрытых дефектов.</w:t>
      </w:r>
    </w:p>
    <w:p w:rsidR="00594AD9" w:rsidRPr="002D6113" w:rsidRDefault="00594AD9">
      <w:pPr>
        <w:ind w:right="-284" w:firstLine="709"/>
        <w:jc w:val="center"/>
        <w:rPr>
          <w:rFonts w:ascii="PT Astra Serif" w:hAnsi="PT Astra Serif"/>
        </w:rPr>
      </w:pPr>
      <w:r w:rsidRPr="002D6113">
        <w:rPr>
          <w:rFonts w:ascii="PT Astra Serif" w:hAnsi="PT Astra Serif"/>
          <w:b/>
        </w:rPr>
        <w:t>5. Права, обязанности сторон и порядок приемки Товара</w:t>
      </w:r>
    </w:p>
    <w:p w:rsidR="00594AD9" w:rsidRPr="002D6113" w:rsidRDefault="00594AD9">
      <w:pPr>
        <w:ind w:right="-284" w:firstLine="709"/>
        <w:rPr>
          <w:rFonts w:ascii="PT Astra Serif" w:hAnsi="PT Astra Serif"/>
        </w:rPr>
      </w:pPr>
      <w:r w:rsidRPr="002D6113">
        <w:rPr>
          <w:rFonts w:ascii="PT Astra Serif" w:hAnsi="PT Astra Serif"/>
        </w:rPr>
        <w:t>5.1.</w:t>
      </w:r>
      <w:r w:rsidRPr="002D6113">
        <w:rPr>
          <w:rFonts w:ascii="PT Astra Serif" w:hAnsi="PT Astra Serif"/>
        </w:rPr>
        <w:tab/>
        <w:t>Обязанности и права Поставщика:</w:t>
      </w:r>
    </w:p>
    <w:p w:rsidR="00594AD9" w:rsidRPr="002D6113" w:rsidRDefault="00594AD9">
      <w:pPr>
        <w:ind w:right="-284" w:firstLine="709"/>
        <w:rPr>
          <w:rFonts w:ascii="PT Astra Serif" w:hAnsi="PT Astra Serif"/>
        </w:rPr>
      </w:pPr>
      <w:r w:rsidRPr="002D6113">
        <w:rPr>
          <w:rFonts w:ascii="PT Astra Serif" w:hAnsi="PT Astra Serif"/>
        </w:rPr>
        <w:t xml:space="preserve">Поставщик обязуется: </w:t>
      </w:r>
    </w:p>
    <w:p w:rsidR="00594AD9" w:rsidRPr="002D6113" w:rsidRDefault="00594AD9">
      <w:pPr>
        <w:ind w:right="-284" w:firstLine="709"/>
        <w:rPr>
          <w:rFonts w:ascii="PT Astra Serif" w:hAnsi="PT Astra Serif"/>
        </w:rPr>
      </w:pPr>
      <w:r w:rsidRPr="002D6113">
        <w:rPr>
          <w:rFonts w:ascii="PT Astra Serif" w:hAnsi="PT Astra Serif"/>
        </w:rPr>
        <w:t>5.1.1. Произвести поставку Товара согласно условиям настоящего Договора.</w:t>
      </w:r>
    </w:p>
    <w:p w:rsidR="00594AD9" w:rsidRPr="002D6113" w:rsidRDefault="00594AD9">
      <w:pPr>
        <w:ind w:right="-284" w:firstLine="709"/>
        <w:rPr>
          <w:rFonts w:ascii="PT Astra Serif" w:hAnsi="PT Astra Serif"/>
        </w:rPr>
      </w:pPr>
      <w:r w:rsidRPr="002D6113">
        <w:rPr>
          <w:rFonts w:ascii="PT Astra Serif" w:hAnsi="PT Astra Serif"/>
        </w:rPr>
        <w:t xml:space="preserve">5.1.2. Поставить Товар, указанный в пункте 1.1. настоящего Договора </w:t>
      </w:r>
      <w:r w:rsidRPr="002D6113">
        <w:rPr>
          <w:rFonts w:ascii="PT Astra Serif" w:eastAsia="Calibri" w:hAnsi="PT Astra Serif"/>
          <w:spacing w:val="7"/>
        </w:rPr>
        <w:t xml:space="preserve">надлежащего качества </w:t>
      </w:r>
      <w:r w:rsidRPr="002D6113">
        <w:rPr>
          <w:rFonts w:ascii="PT Astra Serif" w:hAnsi="PT Astra Serif"/>
        </w:rPr>
        <w:t xml:space="preserve">в соответствии со Спецификацией к настоящему Договору и не позднее срока поставки, указанного в </w:t>
      </w:r>
      <w:proofErr w:type="spellStart"/>
      <w:r w:rsidRPr="002D6113">
        <w:rPr>
          <w:rFonts w:ascii="PT Astra Serif" w:hAnsi="PT Astra Serif"/>
        </w:rPr>
        <w:t>п.п</w:t>
      </w:r>
      <w:proofErr w:type="spellEnd"/>
      <w:r w:rsidRPr="002D6113">
        <w:rPr>
          <w:rFonts w:ascii="PT Astra Serif" w:hAnsi="PT Astra Serif"/>
        </w:rPr>
        <w:t xml:space="preserve">. 1.3, 4.2 настоящего Договора. </w:t>
      </w:r>
    </w:p>
    <w:p w:rsidR="00594AD9" w:rsidRPr="002D6113" w:rsidRDefault="00594AD9">
      <w:pPr>
        <w:ind w:right="-284" w:firstLine="709"/>
        <w:rPr>
          <w:rFonts w:ascii="PT Astra Serif" w:hAnsi="PT Astra Serif"/>
        </w:rPr>
      </w:pPr>
      <w:r w:rsidRPr="002D6113">
        <w:rPr>
          <w:rFonts w:ascii="PT Astra Serif" w:hAnsi="PT Astra Serif"/>
        </w:rPr>
        <w:t xml:space="preserve">5.1.3. Обеспечить соответствие поставленного Товара действующим стандартам Российской Федерации, регламентирующим его выпуск и транспортировку, на условиях, предусмотренных в Спецификации. </w:t>
      </w:r>
    </w:p>
    <w:p w:rsidR="00594AD9" w:rsidRPr="002D6113" w:rsidRDefault="00594AD9">
      <w:pPr>
        <w:ind w:right="-284" w:firstLine="709"/>
        <w:rPr>
          <w:rFonts w:ascii="PT Astra Serif" w:hAnsi="PT Astra Serif"/>
        </w:rPr>
      </w:pPr>
      <w:r w:rsidRPr="002D6113">
        <w:rPr>
          <w:rFonts w:ascii="PT Astra Serif" w:hAnsi="PT Astra Serif"/>
        </w:rPr>
        <w:t xml:space="preserve">5.1.4. Передать Заказчику надлежаще оформленные документы: товарные накладные; счета-фактуры (счета); копии сертификата и (или) декларации либо иных документов в соответствии с требованиями законодательства Российской Федерации. </w:t>
      </w:r>
    </w:p>
    <w:p w:rsidR="00594AD9" w:rsidRPr="002D6113" w:rsidRDefault="00594AD9">
      <w:pPr>
        <w:ind w:right="-284" w:firstLine="709"/>
        <w:rPr>
          <w:rFonts w:ascii="PT Astra Serif" w:hAnsi="PT Astra Serif"/>
        </w:rPr>
      </w:pPr>
      <w:r w:rsidRPr="002D6113">
        <w:rPr>
          <w:rFonts w:ascii="PT Astra Serif" w:hAnsi="PT Astra Serif"/>
        </w:rPr>
        <w:t>5.1.5. Выполнять в полном объеме все свои обязательства, предусмотренные настоящим Договором.</w:t>
      </w:r>
    </w:p>
    <w:p w:rsidR="00594AD9" w:rsidRPr="002D6113" w:rsidRDefault="00594AD9">
      <w:pPr>
        <w:ind w:right="-284" w:firstLine="709"/>
        <w:rPr>
          <w:rFonts w:ascii="PT Astra Serif" w:hAnsi="PT Astra Serif"/>
        </w:rPr>
      </w:pPr>
      <w:r w:rsidRPr="002D6113">
        <w:rPr>
          <w:rFonts w:ascii="PT Astra Serif" w:hAnsi="PT Astra Serif"/>
        </w:rPr>
        <w:t>5.1.6. Незамедлительно информировать Заказчика в случае невозможности исполнения обязательств по настоящему Договору.</w:t>
      </w:r>
    </w:p>
    <w:p w:rsidR="00594AD9" w:rsidRPr="002D6113" w:rsidRDefault="00594AD9">
      <w:pPr>
        <w:ind w:right="-284" w:firstLine="709"/>
        <w:rPr>
          <w:rFonts w:ascii="PT Astra Serif" w:hAnsi="PT Astra Serif"/>
        </w:rPr>
      </w:pPr>
      <w:r w:rsidRPr="002D6113">
        <w:rPr>
          <w:rFonts w:ascii="PT Astra Serif" w:hAnsi="PT Astra Serif"/>
        </w:rPr>
        <w:t>5.1.7. В течение 3 (трех) дней сообщать Заказчику об изменениях своего адреса, наименования и иных реквизитов путем направления письменного уведомления.</w:t>
      </w:r>
    </w:p>
    <w:p w:rsidR="00594AD9" w:rsidRPr="002D6113" w:rsidRDefault="00594AD9">
      <w:pPr>
        <w:ind w:right="-284" w:firstLine="709"/>
        <w:rPr>
          <w:rFonts w:ascii="PT Astra Serif" w:hAnsi="PT Astra Serif"/>
        </w:rPr>
      </w:pPr>
      <w:r w:rsidRPr="002D6113">
        <w:rPr>
          <w:rFonts w:ascii="PT Astra Serif" w:hAnsi="PT Astra Serif"/>
        </w:rPr>
        <w:lastRenderedPageBreak/>
        <w:t xml:space="preserve">Поставщик вправе: </w:t>
      </w:r>
    </w:p>
    <w:p w:rsidR="00594AD9" w:rsidRPr="002D6113" w:rsidRDefault="00594AD9">
      <w:pPr>
        <w:ind w:right="-284" w:firstLine="709"/>
        <w:rPr>
          <w:rFonts w:ascii="PT Astra Serif" w:hAnsi="PT Astra Serif"/>
        </w:rPr>
      </w:pPr>
      <w:r w:rsidRPr="002D6113">
        <w:rPr>
          <w:rFonts w:ascii="PT Astra Serif" w:hAnsi="PT Astra Serif"/>
        </w:rPr>
        <w:t>5.1.8. Т</w:t>
      </w:r>
      <w:r w:rsidRPr="002D6113">
        <w:rPr>
          <w:rFonts w:ascii="PT Astra Serif" w:hAnsi="PT Astra Serif"/>
          <w:color w:val="000000"/>
        </w:rPr>
        <w:t xml:space="preserve">ребовать надлежащего исполнения Заказчиком обязательств по настоящему </w:t>
      </w:r>
      <w:r w:rsidRPr="002D6113">
        <w:rPr>
          <w:rFonts w:ascii="PT Astra Serif" w:hAnsi="PT Astra Serif"/>
        </w:rPr>
        <w:t>Договору</w:t>
      </w:r>
      <w:r w:rsidRPr="002D6113">
        <w:rPr>
          <w:rFonts w:ascii="PT Astra Serif" w:hAnsi="PT Astra Serif"/>
          <w:color w:val="000000"/>
        </w:rPr>
        <w:t>.</w:t>
      </w:r>
    </w:p>
    <w:p w:rsidR="00594AD9" w:rsidRPr="002D6113" w:rsidRDefault="00594AD9">
      <w:pPr>
        <w:ind w:right="-284" w:firstLine="709"/>
        <w:rPr>
          <w:rFonts w:ascii="PT Astra Serif" w:hAnsi="PT Astra Serif"/>
        </w:rPr>
      </w:pPr>
      <w:r w:rsidRPr="002D6113">
        <w:rPr>
          <w:rFonts w:ascii="PT Astra Serif" w:hAnsi="PT Astra Serif"/>
        </w:rPr>
        <w:t>5.2. Права и обязанности Заказчика:</w:t>
      </w:r>
    </w:p>
    <w:p w:rsidR="00594AD9" w:rsidRPr="002D6113" w:rsidRDefault="00594AD9">
      <w:pPr>
        <w:ind w:right="-284" w:firstLine="709"/>
        <w:rPr>
          <w:rFonts w:ascii="PT Astra Serif" w:hAnsi="PT Astra Serif"/>
        </w:rPr>
      </w:pPr>
      <w:r w:rsidRPr="002D6113">
        <w:rPr>
          <w:rFonts w:ascii="PT Astra Serif" w:hAnsi="PT Astra Serif"/>
        </w:rPr>
        <w:t>Заказчик обязуется:</w:t>
      </w:r>
    </w:p>
    <w:p w:rsidR="00594AD9" w:rsidRPr="002D6113" w:rsidRDefault="00594AD9">
      <w:pPr>
        <w:ind w:right="-284" w:firstLine="709"/>
        <w:rPr>
          <w:rFonts w:ascii="PT Astra Serif" w:hAnsi="PT Astra Serif"/>
        </w:rPr>
      </w:pPr>
      <w:r w:rsidRPr="002D6113">
        <w:rPr>
          <w:rFonts w:ascii="PT Astra Serif" w:hAnsi="PT Astra Serif"/>
        </w:rPr>
        <w:t>5.2.1. Проводить экспертизу, в том числе с привлечением экспертов, экспертных организаций в соответствии с требованиями статьи 94 Федерального закона и проверку поставленного Товара. В случае необходимости по результатам экспертизы составлять акт с указанием причин отказа от принятия поставленного Товара, в том числе частичного.</w:t>
      </w:r>
    </w:p>
    <w:p w:rsidR="00594AD9" w:rsidRPr="002D6113" w:rsidRDefault="00594AD9">
      <w:pPr>
        <w:ind w:right="-284" w:firstLine="709"/>
        <w:rPr>
          <w:rFonts w:ascii="PT Astra Serif" w:hAnsi="PT Astra Serif"/>
        </w:rPr>
      </w:pPr>
      <w:r w:rsidRPr="002D6113">
        <w:rPr>
          <w:rFonts w:ascii="PT Astra Serif" w:hAnsi="PT Astra Serif"/>
        </w:rPr>
        <w:t>5.2.2. Сообщать Поставщику об изменениях своего адреса, наименования и иных реквизитов путем направления письменного уведомления.</w:t>
      </w:r>
    </w:p>
    <w:p w:rsidR="00594AD9" w:rsidRPr="002D6113" w:rsidRDefault="00594AD9">
      <w:pPr>
        <w:ind w:right="-284" w:firstLine="709"/>
        <w:rPr>
          <w:rFonts w:ascii="PT Astra Serif" w:hAnsi="PT Astra Serif"/>
        </w:rPr>
      </w:pPr>
      <w:r w:rsidRPr="002D6113">
        <w:rPr>
          <w:rFonts w:ascii="PT Astra Serif" w:hAnsi="PT Astra Serif"/>
        </w:rPr>
        <w:t>5.2.3. Оплачивать товарные накладные за поставленный Поставщиком Товар в соответствии с порядком расчетов, определенном в Разделе 3 «Порядок расчетов», настоящего Договора.</w:t>
      </w:r>
    </w:p>
    <w:p w:rsidR="00594AD9" w:rsidRPr="002D6113" w:rsidRDefault="00594AD9">
      <w:pPr>
        <w:ind w:right="-284" w:firstLine="709"/>
        <w:rPr>
          <w:rFonts w:ascii="PT Astra Serif" w:hAnsi="PT Astra Serif"/>
        </w:rPr>
      </w:pPr>
      <w:r w:rsidRPr="002D6113">
        <w:rPr>
          <w:rFonts w:ascii="PT Astra Serif" w:hAnsi="PT Astra Serif"/>
        </w:rPr>
        <w:t>5.2.4. Исполнять надлежащим образом свои обязательства по Договору.</w:t>
      </w:r>
    </w:p>
    <w:p w:rsidR="00594AD9" w:rsidRPr="002D6113" w:rsidRDefault="00594AD9">
      <w:pPr>
        <w:ind w:right="-284" w:firstLine="709"/>
        <w:rPr>
          <w:rFonts w:ascii="PT Astra Serif" w:hAnsi="PT Astra Serif"/>
        </w:rPr>
      </w:pPr>
      <w:r w:rsidRPr="002D6113">
        <w:rPr>
          <w:rFonts w:ascii="PT Astra Serif" w:hAnsi="PT Astra Serif"/>
        </w:rPr>
        <w:t xml:space="preserve">Заказчик вправе: </w:t>
      </w:r>
    </w:p>
    <w:p w:rsidR="00594AD9" w:rsidRPr="002D6113" w:rsidRDefault="00594AD9">
      <w:pPr>
        <w:ind w:right="-284" w:firstLine="709"/>
        <w:rPr>
          <w:rFonts w:ascii="PT Astra Serif" w:hAnsi="PT Astra Serif"/>
        </w:rPr>
      </w:pPr>
      <w:r w:rsidRPr="002D6113">
        <w:rPr>
          <w:rFonts w:ascii="PT Astra Serif" w:hAnsi="PT Astra Serif"/>
        </w:rPr>
        <w:t>5.2.5. Требовать надлежащего исполнения обязательств Поставщиком по настоящему Договору.</w:t>
      </w:r>
    </w:p>
    <w:p w:rsidR="00594AD9" w:rsidRPr="002D6113" w:rsidRDefault="00594AD9">
      <w:pPr>
        <w:ind w:right="-284" w:firstLine="709"/>
        <w:rPr>
          <w:rFonts w:ascii="PT Astra Serif" w:hAnsi="PT Astra Serif"/>
        </w:rPr>
      </w:pPr>
      <w:r w:rsidRPr="002D6113">
        <w:rPr>
          <w:rFonts w:ascii="PT Astra Serif" w:hAnsi="PT Astra Serif"/>
        </w:rPr>
        <w:t>5.2.6. В любое время проверять поставку Товара и потребовать от Поставщика отчет о ходе исполнения Договора.</w:t>
      </w:r>
    </w:p>
    <w:p w:rsidR="00594AD9" w:rsidRPr="002D6113" w:rsidRDefault="00594AD9">
      <w:pPr>
        <w:ind w:right="-284" w:firstLine="709"/>
        <w:jc w:val="center"/>
        <w:rPr>
          <w:rFonts w:ascii="PT Astra Serif" w:hAnsi="PT Astra Serif"/>
        </w:rPr>
      </w:pPr>
      <w:r w:rsidRPr="002D6113">
        <w:rPr>
          <w:rFonts w:ascii="PT Astra Serif" w:hAnsi="PT Astra Serif"/>
          <w:b/>
        </w:rPr>
        <w:t>6. Ответственность Сторон</w:t>
      </w:r>
    </w:p>
    <w:p w:rsidR="00594AD9" w:rsidRPr="002D6113" w:rsidRDefault="00594AD9">
      <w:pPr>
        <w:ind w:right="-284" w:firstLine="709"/>
        <w:rPr>
          <w:rFonts w:ascii="PT Astra Serif" w:hAnsi="PT Astra Serif"/>
        </w:rPr>
      </w:pPr>
      <w:r w:rsidRPr="002D6113">
        <w:rPr>
          <w:rFonts w:ascii="PT Astra Serif" w:hAnsi="PT Astra Serif"/>
        </w:rPr>
        <w:t xml:space="preserve">6.1. За неисполнение, ненадлежащее исполнение обязательств по </w:t>
      </w:r>
      <w:proofErr w:type="gramStart"/>
      <w:r w:rsidRPr="002D6113">
        <w:rPr>
          <w:rFonts w:ascii="PT Astra Serif" w:hAnsi="PT Astra Serif"/>
        </w:rPr>
        <w:t>Договору ,</w:t>
      </w:r>
      <w:proofErr w:type="gramEnd"/>
      <w:r w:rsidRPr="002D6113">
        <w:rPr>
          <w:rFonts w:ascii="PT Astra Serif" w:hAnsi="PT Astra Serif"/>
        </w:rPr>
        <w:t xml:space="preserve"> Стороны несут ответственность в порядке, предусмотренном действующим законодательством Российской Федерации и условиями Контракта. Уплата неустойки (пени, штрафа), предусмотренной Договором, не освобождает виновную (нарушившую </w:t>
      </w:r>
      <w:proofErr w:type="gramStart"/>
      <w:r w:rsidRPr="002D6113">
        <w:rPr>
          <w:rFonts w:ascii="PT Astra Serif" w:hAnsi="PT Astra Serif"/>
        </w:rPr>
        <w:t>условия  Договора</w:t>
      </w:r>
      <w:proofErr w:type="gramEnd"/>
      <w:r w:rsidRPr="002D6113">
        <w:rPr>
          <w:rFonts w:ascii="PT Astra Serif" w:hAnsi="PT Astra Serif"/>
        </w:rPr>
        <w:t>) сторону от необходимости исполнения обязательств в полном объеме.</w:t>
      </w:r>
    </w:p>
    <w:p w:rsidR="00594AD9" w:rsidRPr="002D6113" w:rsidRDefault="00594AD9">
      <w:pPr>
        <w:ind w:right="-284" w:firstLine="709"/>
        <w:rPr>
          <w:rFonts w:ascii="PT Astra Serif" w:hAnsi="PT Astra Serif"/>
        </w:rPr>
      </w:pPr>
      <w:r w:rsidRPr="002D6113">
        <w:rPr>
          <w:rFonts w:ascii="PT Astra Serif" w:hAnsi="PT Astra Serif"/>
        </w:rPr>
        <w:t xml:space="preserve">6.2. В случае просрочки исполнения Заказчиком обязательства, </w:t>
      </w:r>
      <w:proofErr w:type="gramStart"/>
      <w:r w:rsidRPr="002D6113">
        <w:rPr>
          <w:rFonts w:ascii="PT Astra Serif" w:hAnsi="PT Astra Serif"/>
        </w:rPr>
        <w:t>предусмотренного  Договором</w:t>
      </w:r>
      <w:proofErr w:type="gramEnd"/>
      <w:r w:rsidRPr="002D6113">
        <w:rPr>
          <w:rFonts w:ascii="PT Astra Serif" w:hAnsi="PT Astra Serif"/>
        </w:rPr>
        <w:t xml:space="preserve">  Поставщик вправе потребовать уплату пени. Пеня начисляется за каждый день просрочки исполнения обязательства, </w:t>
      </w:r>
      <w:proofErr w:type="gramStart"/>
      <w:r w:rsidRPr="002D6113">
        <w:rPr>
          <w:rFonts w:ascii="PT Astra Serif" w:hAnsi="PT Astra Serif"/>
        </w:rPr>
        <w:t>предусмотренного  Контрактом</w:t>
      </w:r>
      <w:proofErr w:type="gramEnd"/>
      <w:r w:rsidRPr="002D6113">
        <w:rPr>
          <w:rFonts w:ascii="PT Astra Serif" w:hAnsi="PT Astra Serif"/>
        </w:rPr>
        <w:t>,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день уплаты неустойки ставки рефинансирования Центрального банка Российской Федерации от не уплаченной в срок суммы.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594AD9" w:rsidRPr="002D6113" w:rsidRDefault="00594AD9">
      <w:pPr>
        <w:ind w:right="-284" w:firstLine="709"/>
        <w:rPr>
          <w:rFonts w:ascii="PT Astra Serif" w:hAnsi="PT Astra Serif"/>
        </w:rPr>
      </w:pPr>
      <w:r w:rsidRPr="002D6113">
        <w:rPr>
          <w:rFonts w:ascii="PT Astra Serif" w:eastAsia="Times New Roman" w:hAnsi="PT Astra Serif"/>
        </w:rPr>
        <w:t xml:space="preserve">          </w:t>
      </w:r>
      <w:r w:rsidRPr="002D6113">
        <w:rPr>
          <w:rFonts w:ascii="PT Astra Serif" w:hAnsi="PT Astra Serif"/>
        </w:rPr>
        <w:t>6.3. За ненадлежащее исполнение Заказчиком обязательств по Договору, за исключением просрочки исполнения обязательств, размер штрафа устанавливается в виде фиксированной суммы, определяемой в размере 2,5</w:t>
      </w:r>
      <w:r w:rsidR="00E8260C">
        <w:rPr>
          <w:rFonts w:ascii="PT Astra Serif" w:hAnsi="PT Astra Serif"/>
        </w:rPr>
        <w:t xml:space="preserve">% </w:t>
      </w:r>
      <w:proofErr w:type="gramStart"/>
      <w:r w:rsidR="00E8260C">
        <w:rPr>
          <w:rFonts w:ascii="PT Astra Serif" w:hAnsi="PT Astra Serif"/>
        </w:rPr>
        <w:t>цены  Договора</w:t>
      </w:r>
      <w:proofErr w:type="gramEnd"/>
      <w:r w:rsidR="00E8260C">
        <w:rPr>
          <w:rFonts w:ascii="PT Astra Serif" w:hAnsi="PT Astra Serif"/>
        </w:rPr>
        <w:t xml:space="preserve">, что составляет </w:t>
      </w:r>
      <w:r w:rsidR="0083122B">
        <w:rPr>
          <w:rFonts w:ascii="PT Astra Serif" w:hAnsi="PT Astra Serif"/>
        </w:rPr>
        <w:t xml:space="preserve"> </w:t>
      </w:r>
      <w:r w:rsidR="00E8260C">
        <w:rPr>
          <w:rFonts w:ascii="PT Astra Serif" w:hAnsi="PT Astra Serif"/>
          <w:b/>
          <w:bCs/>
        </w:rPr>
        <w:t xml:space="preserve">рубль </w:t>
      </w:r>
      <w:r w:rsidR="0083122B">
        <w:rPr>
          <w:rFonts w:ascii="PT Astra Serif" w:hAnsi="PT Astra Serif"/>
          <w:b/>
          <w:bCs/>
        </w:rPr>
        <w:t xml:space="preserve"> </w:t>
      </w:r>
      <w:r w:rsidRPr="002D6113">
        <w:rPr>
          <w:rFonts w:ascii="PT Astra Serif" w:hAnsi="PT Astra Serif"/>
          <w:b/>
          <w:bCs/>
        </w:rPr>
        <w:t>копеек.</w:t>
      </w:r>
    </w:p>
    <w:p w:rsidR="00594AD9" w:rsidRPr="002D6113" w:rsidRDefault="00594AD9">
      <w:pPr>
        <w:ind w:right="-284" w:firstLine="709"/>
        <w:rPr>
          <w:rFonts w:ascii="PT Astra Serif" w:hAnsi="PT Astra Serif"/>
        </w:rPr>
      </w:pPr>
      <w:r w:rsidRPr="002D6113">
        <w:rPr>
          <w:rFonts w:ascii="PT Astra Serif" w:hAnsi="PT Astra Serif"/>
        </w:rPr>
        <w:t>6.4. Заказчик не несет ответственности за несвоевременную оплату поставленного Товара, связанную с несвоевременным поступлением счетов от Поставщика или ненадлежащим оформлением Поставщиком счетов.</w:t>
      </w:r>
    </w:p>
    <w:p w:rsidR="00594AD9" w:rsidRPr="002D6113" w:rsidRDefault="00594AD9">
      <w:pPr>
        <w:widowControl w:val="0"/>
        <w:ind w:right="-284" w:firstLine="709"/>
        <w:rPr>
          <w:rFonts w:ascii="PT Astra Serif" w:hAnsi="PT Astra Serif"/>
        </w:rPr>
      </w:pPr>
      <w:r w:rsidRPr="002D6113">
        <w:rPr>
          <w:rFonts w:ascii="PT Astra Serif" w:hAnsi="PT Astra Serif"/>
        </w:rPr>
        <w:t xml:space="preserve">6.5. В случае просрочки исполнения Поставщиком обязательств по срокам поставки Товара соответствующего объема в соответствии с пунктом 1.3.  Договора, Заказчик требует уплату пени в размере, определенном в порядке, установленном Постановлением от 25 ноября 2013 г. N 1063 Правительства Российской Федерации, но не менее чем одна трехсотая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 </w:t>
      </w:r>
    </w:p>
    <w:p w:rsidR="00594AD9" w:rsidRPr="002D6113" w:rsidRDefault="00594AD9">
      <w:pPr>
        <w:ind w:right="-284" w:firstLine="709"/>
        <w:rPr>
          <w:rFonts w:ascii="PT Astra Serif" w:hAnsi="PT Astra Serif"/>
        </w:rPr>
      </w:pPr>
      <w:r w:rsidRPr="002D6113">
        <w:rPr>
          <w:rFonts w:ascii="PT Astra Serif" w:hAnsi="PT Astra Serif"/>
        </w:rPr>
        <w:lastRenderedPageBreak/>
        <w:t xml:space="preserve">6.6. В случае нарушения обязательств, предусмотренных пунктами 1.1, 6.1, 6.3 Договора Заказчик требует уплаты Поставщиком штрафа в размере 10% от </w:t>
      </w:r>
      <w:proofErr w:type="gramStart"/>
      <w:r w:rsidRPr="002D6113">
        <w:rPr>
          <w:rFonts w:ascii="PT Astra Serif" w:hAnsi="PT Astra Serif"/>
        </w:rPr>
        <w:t>цены  Договора</w:t>
      </w:r>
      <w:proofErr w:type="gramEnd"/>
      <w:r w:rsidRPr="002D6113">
        <w:rPr>
          <w:rFonts w:ascii="PT Astra Serif" w:hAnsi="PT Astra Serif"/>
        </w:rPr>
        <w:t xml:space="preserve">  в сумме </w:t>
      </w:r>
      <w:r w:rsidR="0083122B">
        <w:rPr>
          <w:rFonts w:ascii="PT Astra Serif" w:hAnsi="PT Astra Serif"/>
        </w:rPr>
        <w:t xml:space="preserve"> </w:t>
      </w:r>
      <w:r w:rsidR="005239D4">
        <w:rPr>
          <w:rFonts w:ascii="PT Astra Serif" w:hAnsi="PT Astra Serif"/>
          <w:b/>
          <w:bCs/>
          <w:u w:val="single"/>
        </w:rPr>
        <w:t xml:space="preserve"> </w:t>
      </w:r>
      <w:r w:rsidR="00D96C41" w:rsidRPr="002D6113">
        <w:rPr>
          <w:rFonts w:ascii="PT Astra Serif" w:hAnsi="PT Astra Serif"/>
          <w:b/>
          <w:bCs/>
        </w:rPr>
        <w:t xml:space="preserve"> рублей</w:t>
      </w:r>
      <w:r w:rsidR="002878BD" w:rsidRPr="002D6113">
        <w:rPr>
          <w:rFonts w:ascii="PT Astra Serif" w:hAnsi="PT Astra Serif"/>
          <w:b/>
          <w:bCs/>
        </w:rPr>
        <w:t xml:space="preserve"> </w:t>
      </w:r>
      <w:r w:rsidR="0083122B">
        <w:rPr>
          <w:rFonts w:ascii="PT Astra Serif" w:hAnsi="PT Astra Serif"/>
          <w:b/>
          <w:bCs/>
        </w:rPr>
        <w:t xml:space="preserve"> </w:t>
      </w:r>
      <w:r w:rsidR="005239D4">
        <w:rPr>
          <w:rFonts w:ascii="PT Astra Serif" w:hAnsi="PT Astra Serif"/>
          <w:b/>
          <w:bCs/>
        </w:rPr>
        <w:t xml:space="preserve"> </w:t>
      </w:r>
      <w:r w:rsidR="002878BD" w:rsidRPr="002D6113">
        <w:rPr>
          <w:rFonts w:ascii="PT Astra Serif" w:hAnsi="PT Astra Serif"/>
          <w:b/>
          <w:bCs/>
        </w:rPr>
        <w:t>копеек.</w:t>
      </w:r>
    </w:p>
    <w:p w:rsidR="00594AD9" w:rsidRPr="002D6113" w:rsidRDefault="00594AD9">
      <w:pPr>
        <w:numPr>
          <w:ilvl w:val="1"/>
          <w:numId w:val="2"/>
        </w:numPr>
        <w:ind w:left="0" w:right="-284" w:firstLine="709"/>
        <w:rPr>
          <w:rFonts w:ascii="PT Astra Serif" w:hAnsi="PT Astra Serif"/>
        </w:rPr>
      </w:pPr>
      <w:r w:rsidRPr="002D6113">
        <w:rPr>
          <w:rFonts w:ascii="PT Astra Serif" w:hAnsi="PT Astra Serif"/>
        </w:rPr>
        <w:t xml:space="preserve">В случае нарушения Поставщиком срока поставки Товара в соответствии с пунктом 1.3.  Договора более чем на 30 дней, Заказчик имеет право обратить взыскание на обеспечение </w:t>
      </w:r>
      <w:proofErr w:type="gramStart"/>
      <w:r w:rsidRPr="002D6113">
        <w:rPr>
          <w:rFonts w:ascii="PT Astra Serif" w:hAnsi="PT Astra Serif"/>
        </w:rPr>
        <w:t>исполнения  Договора</w:t>
      </w:r>
      <w:proofErr w:type="gramEnd"/>
      <w:r w:rsidRPr="002D6113">
        <w:rPr>
          <w:rFonts w:ascii="PT Astra Serif" w:hAnsi="PT Astra Serif"/>
        </w:rPr>
        <w:t xml:space="preserve"> в полном объеме.</w:t>
      </w:r>
    </w:p>
    <w:p w:rsidR="00594AD9" w:rsidRPr="002D6113" w:rsidRDefault="00594AD9">
      <w:pPr>
        <w:numPr>
          <w:ilvl w:val="1"/>
          <w:numId w:val="2"/>
        </w:numPr>
        <w:ind w:left="0" w:right="-284" w:firstLine="709"/>
        <w:rPr>
          <w:rFonts w:ascii="PT Astra Serif" w:hAnsi="PT Astra Serif"/>
        </w:rPr>
      </w:pPr>
      <w:r w:rsidRPr="002D6113">
        <w:rPr>
          <w:rFonts w:ascii="PT Astra Serif" w:eastAsia="Times New Roman" w:hAnsi="PT Astra Serif"/>
        </w:rPr>
        <w:t xml:space="preserve"> </w:t>
      </w:r>
      <w:r w:rsidRPr="002D6113">
        <w:rPr>
          <w:rFonts w:ascii="PT Astra Serif" w:hAnsi="PT Astra Serif"/>
        </w:rPr>
        <w:t>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 (форс-мажор).</w:t>
      </w:r>
    </w:p>
    <w:p w:rsidR="00594AD9" w:rsidRPr="002D6113" w:rsidRDefault="00594AD9">
      <w:pPr>
        <w:shd w:val="clear" w:color="auto" w:fill="FFFFFF"/>
        <w:tabs>
          <w:tab w:val="clear" w:pos="709"/>
          <w:tab w:val="left" w:pos="0"/>
        </w:tabs>
        <w:ind w:right="-284" w:firstLine="709"/>
        <w:rPr>
          <w:rFonts w:ascii="PT Astra Serif" w:hAnsi="PT Astra Serif"/>
        </w:rPr>
      </w:pPr>
      <w:r w:rsidRPr="002D6113">
        <w:rPr>
          <w:rFonts w:ascii="PT Astra Serif" w:hAnsi="PT Astra Serif"/>
        </w:rPr>
        <w:t>6.9. Во всех остальных случаях Стороны руководствуются законодательством Российской Федерации.</w:t>
      </w:r>
    </w:p>
    <w:p w:rsidR="00594AD9" w:rsidRPr="002D6113" w:rsidRDefault="00594AD9">
      <w:pPr>
        <w:shd w:val="clear" w:color="auto" w:fill="FFFFFF"/>
        <w:ind w:right="-284" w:firstLine="709"/>
        <w:jc w:val="center"/>
        <w:rPr>
          <w:rFonts w:ascii="PT Astra Serif" w:hAnsi="PT Astra Serif"/>
        </w:rPr>
      </w:pPr>
      <w:bookmarkStart w:id="0" w:name="__RefHeading__7983_1826103732"/>
      <w:bookmarkStart w:id="1" w:name="__RefHeading__7985_1826103732"/>
      <w:bookmarkEnd w:id="0"/>
      <w:bookmarkEnd w:id="1"/>
      <w:r w:rsidRPr="002D6113">
        <w:rPr>
          <w:rFonts w:ascii="PT Astra Serif" w:hAnsi="PT Astra Serif"/>
          <w:b/>
        </w:rPr>
        <w:t>8. Изменение и прекращение Договора.</w:t>
      </w:r>
    </w:p>
    <w:p w:rsidR="00594AD9" w:rsidRPr="002D6113" w:rsidRDefault="00594AD9">
      <w:pPr>
        <w:ind w:right="-284" w:firstLine="709"/>
        <w:rPr>
          <w:rFonts w:ascii="PT Astra Serif" w:hAnsi="PT Astra Serif"/>
        </w:rPr>
      </w:pPr>
      <w:r w:rsidRPr="002D6113">
        <w:rPr>
          <w:rFonts w:ascii="PT Astra Serif" w:hAnsi="PT Astra Serif"/>
        </w:rPr>
        <w:t xml:space="preserve">8.1. Изменение обязательств между сторонами осуществляется в порядке, </w:t>
      </w:r>
      <w:proofErr w:type="gramStart"/>
      <w:r w:rsidRPr="002D6113">
        <w:rPr>
          <w:rFonts w:ascii="PT Astra Serif" w:hAnsi="PT Astra Serif"/>
        </w:rPr>
        <w:t>установленном  законодательством</w:t>
      </w:r>
      <w:proofErr w:type="gramEnd"/>
      <w:r w:rsidRPr="002D6113">
        <w:rPr>
          <w:rFonts w:ascii="PT Astra Serif" w:hAnsi="PT Astra Serif"/>
        </w:rPr>
        <w:t xml:space="preserve"> и  Договором.</w:t>
      </w:r>
    </w:p>
    <w:p w:rsidR="00594AD9" w:rsidRPr="002D6113" w:rsidRDefault="00594AD9">
      <w:pPr>
        <w:ind w:right="-284" w:firstLine="709"/>
        <w:rPr>
          <w:rFonts w:ascii="PT Astra Serif" w:hAnsi="PT Astra Serif"/>
        </w:rPr>
      </w:pPr>
      <w:r w:rsidRPr="002D6113">
        <w:rPr>
          <w:rFonts w:ascii="PT Astra Serif" w:hAnsi="PT Astra Serif"/>
        </w:rPr>
        <w:t xml:space="preserve">8.2. Все дополнения и изменения к настоящему Договору, не </w:t>
      </w:r>
      <w:proofErr w:type="gramStart"/>
      <w:r w:rsidRPr="002D6113">
        <w:rPr>
          <w:rFonts w:ascii="PT Astra Serif" w:hAnsi="PT Astra Serif"/>
        </w:rPr>
        <w:t>противоречащие  законодательству</w:t>
      </w:r>
      <w:proofErr w:type="gramEnd"/>
      <w:r w:rsidRPr="002D6113">
        <w:rPr>
          <w:rFonts w:ascii="PT Astra Serif" w:hAnsi="PT Astra Serif"/>
        </w:rPr>
        <w:t xml:space="preserve"> оформляются в виде дополнительных соглашений, которые после их подписания Сторонами являются неотъемлемой частью настоящего  Договора.</w:t>
      </w:r>
    </w:p>
    <w:p w:rsidR="00594AD9" w:rsidRPr="002D6113" w:rsidRDefault="00594AD9">
      <w:pPr>
        <w:ind w:right="-284" w:firstLine="709"/>
        <w:rPr>
          <w:rFonts w:ascii="PT Astra Serif" w:hAnsi="PT Astra Serif"/>
        </w:rPr>
      </w:pPr>
      <w:r w:rsidRPr="002D6113">
        <w:rPr>
          <w:rFonts w:ascii="PT Astra Serif" w:hAnsi="PT Astra Serif"/>
        </w:rPr>
        <w:t xml:space="preserve">8.3. </w:t>
      </w:r>
      <w:proofErr w:type="gramStart"/>
      <w:r w:rsidRPr="002D6113">
        <w:rPr>
          <w:rFonts w:ascii="PT Astra Serif" w:hAnsi="PT Astra Serif"/>
        </w:rPr>
        <w:t>Расторжение  Договора</w:t>
      </w:r>
      <w:proofErr w:type="gramEnd"/>
      <w:r w:rsidRPr="002D6113">
        <w:rPr>
          <w:rFonts w:ascii="PT Astra Serif" w:hAnsi="PT Astra Serif"/>
        </w:rPr>
        <w:t xml:space="preserve"> допускается в соответствии с действующим законодательством Российской Федерации.</w:t>
      </w:r>
    </w:p>
    <w:p w:rsidR="00594AD9" w:rsidRPr="002D6113" w:rsidRDefault="00594AD9">
      <w:pPr>
        <w:numPr>
          <w:ilvl w:val="0"/>
          <w:numId w:val="4"/>
        </w:numPr>
        <w:ind w:right="-284"/>
        <w:jc w:val="center"/>
        <w:rPr>
          <w:rFonts w:ascii="PT Astra Serif" w:hAnsi="PT Astra Serif"/>
        </w:rPr>
      </w:pPr>
      <w:bookmarkStart w:id="2" w:name="__RefHeading__7987_1826103732"/>
      <w:bookmarkEnd w:id="2"/>
      <w:r w:rsidRPr="002D6113">
        <w:rPr>
          <w:rFonts w:ascii="PT Astra Serif" w:hAnsi="PT Astra Serif"/>
          <w:b/>
        </w:rPr>
        <w:t>Обстоятельства непреодолимой силы</w:t>
      </w:r>
    </w:p>
    <w:p w:rsidR="00594AD9" w:rsidRPr="002D6113" w:rsidRDefault="00594AD9">
      <w:pPr>
        <w:ind w:right="-284" w:firstLine="709"/>
        <w:rPr>
          <w:rFonts w:ascii="PT Astra Serif" w:hAnsi="PT Astra Serif"/>
        </w:rPr>
      </w:pPr>
      <w:r w:rsidRPr="002D6113">
        <w:rPr>
          <w:rFonts w:ascii="PT Astra Serif" w:eastAsia="MS Mincho" w:hAnsi="PT Astra Serif"/>
        </w:rPr>
        <w:t>9.1.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594AD9" w:rsidRPr="002D6113" w:rsidRDefault="00594AD9">
      <w:pPr>
        <w:pStyle w:val="12"/>
        <w:ind w:right="-284" w:firstLine="709"/>
        <w:jc w:val="both"/>
        <w:rPr>
          <w:rFonts w:ascii="PT Astra Serif" w:hAnsi="PT Astra Serif"/>
          <w:sz w:val="24"/>
        </w:rPr>
      </w:pPr>
      <w:r w:rsidRPr="002D6113">
        <w:rPr>
          <w:rFonts w:ascii="PT Astra Serif" w:eastAsia="MS Mincho" w:hAnsi="PT Astra Serif" w:cs="Times New Roman"/>
          <w:sz w:val="24"/>
        </w:rPr>
        <w:t xml:space="preserve">9.2. В случае действия обстоятельств непреодолимой силы срок исполнения настоящего Договора Сторонами отодвигается соразмерно </w:t>
      </w:r>
      <w:proofErr w:type="gramStart"/>
      <w:r w:rsidRPr="002D6113">
        <w:rPr>
          <w:rFonts w:ascii="PT Astra Serif" w:eastAsia="MS Mincho" w:hAnsi="PT Astra Serif" w:cs="Times New Roman"/>
          <w:sz w:val="24"/>
        </w:rPr>
        <w:t>времени,  в</w:t>
      </w:r>
      <w:proofErr w:type="gramEnd"/>
      <w:r w:rsidRPr="002D6113">
        <w:rPr>
          <w:rFonts w:ascii="PT Astra Serif" w:eastAsia="MS Mincho" w:hAnsi="PT Astra Serif" w:cs="Times New Roman"/>
          <w:sz w:val="24"/>
        </w:rPr>
        <w:t xml:space="preserve">  течение которого действуют обстоятельства непреодолимой силы и их последствия.</w:t>
      </w:r>
    </w:p>
    <w:p w:rsidR="00594AD9" w:rsidRPr="002D6113" w:rsidRDefault="00594AD9">
      <w:pPr>
        <w:pStyle w:val="12"/>
        <w:ind w:right="-284" w:firstLine="709"/>
        <w:jc w:val="both"/>
        <w:rPr>
          <w:rFonts w:ascii="PT Astra Serif" w:hAnsi="PT Astra Serif"/>
          <w:sz w:val="24"/>
        </w:rPr>
      </w:pPr>
      <w:r w:rsidRPr="002D6113">
        <w:rPr>
          <w:rFonts w:ascii="PT Astra Serif" w:eastAsia="MS Mincho" w:hAnsi="PT Astra Serif" w:cs="Times New Roman"/>
          <w:sz w:val="24"/>
        </w:rPr>
        <w:t xml:space="preserve">9.3. В случае, когда обстоятельства действия непреодолимой силы и их последствия продолжают или будут продолжать действовать более 10 дней, Стороны в возможно короткий срок проведут переговоры с целью выявления приемлемых для всех сторон альтернативных способов исполнения настоящего </w:t>
      </w:r>
      <w:r w:rsidRPr="002D6113">
        <w:rPr>
          <w:rFonts w:ascii="PT Astra Serif" w:hAnsi="PT Astra Serif" w:cs="Times New Roman"/>
          <w:sz w:val="24"/>
        </w:rPr>
        <w:t>Договора</w:t>
      </w:r>
      <w:r w:rsidRPr="002D6113">
        <w:rPr>
          <w:rFonts w:ascii="PT Astra Serif" w:eastAsia="MS Mincho" w:hAnsi="PT Astra Serif" w:cs="Times New Roman"/>
          <w:sz w:val="24"/>
        </w:rPr>
        <w:t>.</w:t>
      </w:r>
    </w:p>
    <w:p w:rsidR="00594AD9" w:rsidRPr="002D6113" w:rsidRDefault="00594AD9">
      <w:pPr>
        <w:pStyle w:val="af0"/>
        <w:numPr>
          <w:ilvl w:val="0"/>
          <w:numId w:val="4"/>
        </w:numPr>
        <w:ind w:left="0" w:right="-284" w:firstLine="0"/>
        <w:jc w:val="center"/>
        <w:rPr>
          <w:rFonts w:ascii="PT Astra Serif" w:hAnsi="PT Astra Serif"/>
        </w:rPr>
      </w:pPr>
      <w:r w:rsidRPr="002D6113">
        <w:rPr>
          <w:rFonts w:ascii="PT Astra Serif" w:hAnsi="PT Astra Serif"/>
          <w:b/>
        </w:rPr>
        <w:t>Порядок разрешения споров</w:t>
      </w:r>
    </w:p>
    <w:p w:rsidR="00594AD9" w:rsidRPr="002D6113" w:rsidRDefault="00594AD9">
      <w:pPr>
        <w:ind w:right="-284" w:firstLine="709"/>
        <w:rPr>
          <w:rFonts w:ascii="PT Astra Serif" w:hAnsi="PT Astra Serif"/>
        </w:rPr>
      </w:pPr>
      <w:r w:rsidRPr="002D6113">
        <w:rPr>
          <w:rFonts w:ascii="PT Astra Serif" w:hAnsi="PT Astra Serif"/>
        </w:rPr>
        <w:t>10.1. Все споры или разногласия, возникающие между Сторонами по настоящему Договору или в связи с ним, разрешаются путем переговоров.</w:t>
      </w:r>
    </w:p>
    <w:p w:rsidR="00594AD9" w:rsidRPr="002D6113" w:rsidRDefault="00594AD9">
      <w:pPr>
        <w:ind w:right="-284" w:firstLine="709"/>
        <w:rPr>
          <w:rFonts w:ascii="PT Astra Serif" w:hAnsi="PT Astra Serif"/>
        </w:rPr>
      </w:pPr>
      <w:r w:rsidRPr="002D6113">
        <w:rPr>
          <w:rFonts w:ascii="PT Astra Serif" w:hAnsi="PT Astra Serif"/>
        </w:rPr>
        <w:t>10.2. В случае невозможности разрешения разногласий путем переговоров, они подлежат рассмотрению в Арбитражном суде Саратовской области в соответствии с действующим законодательством Российской Федерации.</w:t>
      </w:r>
    </w:p>
    <w:p w:rsidR="00594AD9" w:rsidRPr="002D6113" w:rsidRDefault="00594AD9">
      <w:pPr>
        <w:numPr>
          <w:ilvl w:val="0"/>
          <w:numId w:val="4"/>
        </w:numPr>
        <w:tabs>
          <w:tab w:val="left" w:pos="2977"/>
        </w:tabs>
        <w:ind w:left="0" w:right="-284" w:firstLine="0"/>
        <w:jc w:val="center"/>
        <w:rPr>
          <w:rFonts w:ascii="PT Astra Serif" w:hAnsi="PT Astra Serif"/>
        </w:rPr>
      </w:pPr>
      <w:bookmarkStart w:id="3" w:name="__RefHeading__7989_1826103732"/>
      <w:bookmarkEnd w:id="3"/>
      <w:r w:rsidRPr="002D6113">
        <w:rPr>
          <w:rFonts w:ascii="PT Astra Serif" w:hAnsi="PT Astra Serif"/>
          <w:b/>
        </w:rPr>
        <w:t>Уведомления и сообщения. Особые условия</w:t>
      </w:r>
    </w:p>
    <w:p w:rsidR="00594AD9" w:rsidRPr="002D6113" w:rsidRDefault="00594AD9">
      <w:pPr>
        <w:ind w:right="-284" w:firstLine="709"/>
        <w:rPr>
          <w:rFonts w:ascii="PT Astra Serif" w:hAnsi="PT Astra Serif"/>
        </w:rPr>
      </w:pPr>
      <w:r w:rsidRPr="002D6113">
        <w:rPr>
          <w:rFonts w:ascii="PT Astra Serif" w:hAnsi="PT Astra Serif"/>
        </w:rPr>
        <w:t xml:space="preserve">11.1. Все уведомления и сообщения, направляемые Сторонами друг другу в связи с </w:t>
      </w:r>
      <w:proofErr w:type="gramStart"/>
      <w:r w:rsidRPr="002D6113">
        <w:rPr>
          <w:rFonts w:ascii="PT Astra Serif" w:hAnsi="PT Astra Serif"/>
        </w:rPr>
        <w:t>исполнением  Договора</w:t>
      </w:r>
      <w:proofErr w:type="gramEnd"/>
      <w:r w:rsidRPr="002D6113">
        <w:rPr>
          <w:rFonts w:ascii="PT Astra Serif" w:hAnsi="PT Astra Serif"/>
        </w:rPr>
        <w:t>, должны быть исполнены в письменной форме, если иное не предусмотрено другими пунктами  Договора.</w:t>
      </w:r>
    </w:p>
    <w:p w:rsidR="00594AD9" w:rsidRPr="002D6113" w:rsidRDefault="00594AD9">
      <w:pPr>
        <w:ind w:right="-284" w:firstLine="709"/>
        <w:rPr>
          <w:rFonts w:ascii="PT Astra Serif" w:hAnsi="PT Astra Serif"/>
        </w:rPr>
      </w:pPr>
      <w:r w:rsidRPr="002D6113">
        <w:rPr>
          <w:rFonts w:ascii="PT Astra Serif" w:hAnsi="PT Astra Serif"/>
        </w:rPr>
        <w:t>11.2. Срок рассмотрения писем, уведомлений или претензий не может превышать 10 (десяти)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594AD9" w:rsidRPr="002D6113" w:rsidRDefault="00594AD9">
      <w:pPr>
        <w:ind w:right="-284" w:firstLine="709"/>
        <w:jc w:val="center"/>
        <w:rPr>
          <w:rFonts w:ascii="PT Astra Serif" w:hAnsi="PT Astra Serif"/>
        </w:rPr>
      </w:pPr>
      <w:r w:rsidRPr="002D6113">
        <w:rPr>
          <w:rFonts w:ascii="PT Astra Serif" w:hAnsi="PT Astra Serif"/>
          <w:b/>
        </w:rPr>
        <w:t xml:space="preserve">12. Срок </w:t>
      </w:r>
      <w:proofErr w:type="gramStart"/>
      <w:r w:rsidRPr="002D6113">
        <w:rPr>
          <w:rFonts w:ascii="PT Astra Serif" w:hAnsi="PT Astra Serif"/>
          <w:b/>
        </w:rPr>
        <w:t>действия  Договора</w:t>
      </w:r>
      <w:proofErr w:type="gramEnd"/>
    </w:p>
    <w:p w:rsidR="00594AD9" w:rsidRPr="002D6113" w:rsidRDefault="00594AD9">
      <w:pPr>
        <w:widowControl w:val="0"/>
        <w:ind w:right="-284" w:firstLine="709"/>
        <w:rPr>
          <w:rFonts w:ascii="PT Astra Serif" w:hAnsi="PT Astra Serif"/>
        </w:rPr>
      </w:pPr>
      <w:r w:rsidRPr="002D6113">
        <w:rPr>
          <w:rFonts w:ascii="PT Astra Serif" w:hAnsi="PT Astra Serif"/>
        </w:rPr>
        <w:t>13.1. Договор вступает в силу с момента его подписания Сторонами.</w:t>
      </w:r>
    </w:p>
    <w:p w:rsidR="00594AD9" w:rsidRPr="002D6113" w:rsidRDefault="00594AD9">
      <w:pPr>
        <w:widowControl w:val="0"/>
        <w:ind w:right="-284" w:firstLine="709"/>
        <w:rPr>
          <w:rFonts w:ascii="PT Astra Serif" w:hAnsi="PT Astra Serif"/>
        </w:rPr>
      </w:pPr>
      <w:r w:rsidRPr="002D6113">
        <w:rPr>
          <w:rFonts w:ascii="PT Astra Serif" w:hAnsi="PT Astra Serif"/>
        </w:rPr>
        <w:t>13.</w:t>
      </w:r>
      <w:proofErr w:type="gramStart"/>
      <w:r w:rsidRPr="002D6113">
        <w:rPr>
          <w:rFonts w:ascii="PT Astra Serif" w:hAnsi="PT Astra Serif"/>
        </w:rPr>
        <w:t>2.Договор</w:t>
      </w:r>
      <w:proofErr w:type="gramEnd"/>
      <w:r w:rsidRPr="002D6113">
        <w:rPr>
          <w:rFonts w:ascii="PT Astra Serif" w:hAnsi="PT Astra Serif"/>
        </w:rPr>
        <w:t xml:space="preserve"> действует до </w:t>
      </w:r>
      <w:r w:rsidRPr="002D6113">
        <w:rPr>
          <w:rFonts w:ascii="PT Astra Serif" w:hAnsi="PT Astra Serif"/>
          <w:b/>
          <w:bCs/>
          <w:u w:val="single"/>
        </w:rPr>
        <w:t>31.12.</w:t>
      </w:r>
      <w:r w:rsidR="005239D4">
        <w:rPr>
          <w:rFonts w:ascii="PT Astra Serif" w:hAnsi="PT Astra Serif"/>
          <w:b/>
          <w:bCs/>
          <w:u w:val="single"/>
        </w:rPr>
        <w:t>2026</w:t>
      </w:r>
      <w:r w:rsidRPr="002D6113">
        <w:rPr>
          <w:rFonts w:ascii="PT Astra Serif" w:hAnsi="PT Astra Serif"/>
          <w:color w:val="000000"/>
        </w:rPr>
        <w:t xml:space="preserve"> года в части оплаты по Контракту, окончание срока действия </w:t>
      </w:r>
      <w:r w:rsidRPr="002D6113">
        <w:rPr>
          <w:rFonts w:ascii="PT Astra Serif" w:hAnsi="PT Astra Serif"/>
        </w:rPr>
        <w:t>Договора</w:t>
      </w:r>
      <w:r w:rsidRPr="002D6113">
        <w:rPr>
          <w:rFonts w:ascii="PT Astra Serif" w:hAnsi="PT Astra Serif"/>
          <w:color w:val="000000"/>
        </w:rPr>
        <w:t xml:space="preserve"> не влечёт прекращение обязательств по </w:t>
      </w:r>
      <w:r w:rsidRPr="002D6113">
        <w:rPr>
          <w:rFonts w:ascii="PT Astra Serif" w:hAnsi="PT Astra Serif"/>
        </w:rPr>
        <w:t>Договору</w:t>
      </w:r>
      <w:r w:rsidRPr="002D6113">
        <w:rPr>
          <w:rFonts w:ascii="PT Astra Serif" w:hAnsi="PT Astra Serif"/>
          <w:color w:val="000000"/>
        </w:rPr>
        <w:t>.</w:t>
      </w:r>
    </w:p>
    <w:p w:rsidR="00594AD9" w:rsidRPr="002D6113" w:rsidRDefault="00594AD9">
      <w:pPr>
        <w:ind w:right="-284" w:firstLine="709"/>
        <w:jc w:val="center"/>
        <w:rPr>
          <w:rFonts w:ascii="PT Astra Serif" w:hAnsi="PT Astra Serif"/>
        </w:rPr>
      </w:pPr>
      <w:r w:rsidRPr="002D6113">
        <w:rPr>
          <w:rFonts w:ascii="PT Astra Serif" w:hAnsi="PT Astra Serif"/>
          <w:b/>
        </w:rPr>
        <w:t>13. Приложение</w:t>
      </w:r>
    </w:p>
    <w:p w:rsidR="00594AD9" w:rsidRPr="002D6113" w:rsidRDefault="00594AD9">
      <w:pPr>
        <w:ind w:firstLine="709"/>
        <w:rPr>
          <w:rFonts w:ascii="PT Astra Serif" w:hAnsi="PT Astra Serif"/>
        </w:rPr>
      </w:pPr>
      <w:r w:rsidRPr="002D6113">
        <w:rPr>
          <w:rFonts w:ascii="PT Astra Serif" w:hAnsi="PT Astra Serif"/>
        </w:rPr>
        <w:lastRenderedPageBreak/>
        <w:t>Приложение № 1 – Спецификация</w:t>
      </w:r>
      <w:bookmarkStart w:id="4" w:name="__RefHeading__7993_1826103732"/>
      <w:bookmarkEnd w:id="4"/>
    </w:p>
    <w:p w:rsidR="00594AD9" w:rsidRPr="002D6113" w:rsidRDefault="00594AD9">
      <w:pPr>
        <w:ind w:firstLine="709"/>
        <w:jc w:val="center"/>
        <w:rPr>
          <w:rFonts w:ascii="PT Astra Serif" w:hAnsi="PT Astra Serif"/>
        </w:rPr>
      </w:pPr>
      <w:r w:rsidRPr="002D6113">
        <w:rPr>
          <w:rFonts w:ascii="PT Astra Serif" w:hAnsi="PT Astra Serif"/>
          <w:b/>
        </w:rPr>
        <w:t>14. Адреса и реквизиты Сторон</w:t>
      </w:r>
    </w:p>
    <w:tbl>
      <w:tblPr>
        <w:tblW w:w="0" w:type="auto"/>
        <w:tblInd w:w="-176" w:type="dxa"/>
        <w:tblLayout w:type="fixed"/>
        <w:tblLook w:val="0000" w:firstRow="0" w:lastRow="0" w:firstColumn="0" w:lastColumn="0" w:noHBand="0" w:noVBand="0"/>
      </w:tblPr>
      <w:tblGrid>
        <w:gridCol w:w="5104"/>
        <w:gridCol w:w="5103"/>
      </w:tblGrid>
      <w:tr w:rsidR="00594AD9" w:rsidRPr="002D6113">
        <w:tc>
          <w:tcPr>
            <w:tcW w:w="5104" w:type="dxa"/>
            <w:shd w:val="clear" w:color="auto" w:fill="FFFFFF"/>
          </w:tcPr>
          <w:p w:rsidR="00594AD9" w:rsidRPr="002D6113" w:rsidRDefault="00594AD9">
            <w:pPr>
              <w:pStyle w:val="13"/>
              <w:jc w:val="both"/>
              <w:rPr>
                <w:rFonts w:ascii="PT Astra Serif" w:hAnsi="PT Astra Serif"/>
                <w:szCs w:val="24"/>
              </w:rPr>
            </w:pPr>
            <w:r w:rsidRPr="002D6113">
              <w:rPr>
                <w:rFonts w:ascii="PT Astra Serif" w:hAnsi="PT Astra Serif"/>
                <w:b/>
                <w:szCs w:val="24"/>
              </w:rPr>
              <w:t>Заказчик</w:t>
            </w:r>
            <w:r w:rsidRPr="002D6113">
              <w:rPr>
                <w:rFonts w:ascii="PT Astra Serif" w:hAnsi="PT Astra Serif"/>
                <w:szCs w:val="24"/>
              </w:rPr>
              <w:t xml:space="preserve">:                                                                            </w:t>
            </w:r>
          </w:p>
        </w:tc>
        <w:tc>
          <w:tcPr>
            <w:tcW w:w="5103" w:type="dxa"/>
            <w:shd w:val="clear" w:color="auto" w:fill="FFFFFF"/>
          </w:tcPr>
          <w:p w:rsidR="00594AD9" w:rsidRPr="002D6113" w:rsidRDefault="00594AD9">
            <w:pPr>
              <w:pStyle w:val="13"/>
              <w:ind w:left="459"/>
              <w:jc w:val="both"/>
              <w:rPr>
                <w:rFonts w:ascii="PT Astra Serif" w:hAnsi="PT Astra Serif"/>
                <w:szCs w:val="24"/>
              </w:rPr>
            </w:pPr>
            <w:r w:rsidRPr="002D6113">
              <w:rPr>
                <w:rFonts w:ascii="PT Astra Serif" w:hAnsi="PT Astra Serif"/>
                <w:b/>
                <w:szCs w:val="24"/>
              </w:rPr>
              <w:t>Поставщик</w:t>
            </w:r>
            <w:r w:rsidRPr="002D6113">
              <w:rPr>
                <w:rFonts w:ascii="PT Astra Serif" w:hAnsi="PT Astra Serif"/>
                <w:szCs w:val="24"/>
              </w:rPr>
              <w:t>:</w:t>
            </w:r>
          </w:p>
        </w:tc>
      </w:tr>
      <w:tr w:rsidR="00594AD9" w:rsidRPr="002D6113">
        <w:trPr>
          <w:trHeight w:val="241"/>
        </w:trPr>
        <w:tc>
          <w:tcPr>
            <w:tcW w:w="5104" w:type="dxa"/>
            <w:shd w:val="clear" w:color="auto" w:fill="FFFFFF"/>
          </w:tcPr>
          <w:p w:rsidR="005239D4" w:rsidRPr="005239D4" w:rsidRDefault="005239D4" w:rsidP="005239D4">
            <w:pPr>
              <w:tabs>
                <w:tab w:val="left" w:pos="0"/>
              </w:tabs>
              <w:spacing w:line="240" w:lineRule="auto"/>
              <w:ind w:right="34"/>
              <w:rPr>
                <w:rFonts w:ascii="PT Astra Serif" w:hAnsi="PT Astra Serif"/>
              </w:rPr>
            </w:pPr>
            <w:r w:rsidRPr="005239D4">
              <w:rPr>
                <w:rFonts w:ascii="PT Astra Serif" w:hAnsi="PT Astra Serif"/>
              </w:rPr>
              <w:t xml:space="preserve">Название организации </w:t>
            </w:r>
            <w:r w:rsidRPr="005239D4">
              <w:rPr>
                <w:rFonts w:ascii="PT Astra Serif" w:hAnsi="PT Astra Serif"/>
                <w:bCs/>
              </w:rPr>
              <w:t>Муниципальное бюджетное общеобразовательное учреждение «Средняя общеобразовательная школа № 8 города Красноармейск Саратовской области»</w:t>
            </w:r>
          </w:p>
          <w:p w:rsidR="005239D4" w:rsidRPr="005239D4" w:rsidRDefault="005239D4" w:rsidP="005239D4">
            <w:pPr>
              <w:tabs>
                <w:tab w:val="left" w:pos="0"/>
              </w:tabs>
              <w:spacing w:line="240" w:lineRule="auto"/>
              <w:ind w:right="34"/>
              <w:rPr>
                <w:rFonts w:ascii="PT Astra Serif" w:hAnsi="PT Astra Serif"/>
              </w:rPr>
            </w:pPr>
            <w:r w:rsidRPr="005239D4">
              <w:rPr>
                <w:rFonts w:ascii="PT Astra Serif" w:hAnsi="PT Astra Serif"/>
                <w:bCs/>
              </w:rPr>
              <w:t>Почтовый адрес: 412800, Саратовская область, город Красноармейск,</w:t>
            </w:r>
          </w:p>
          <w:p w:rsidR="005239D4" w:rsidRPr="005239D4" w:rsidRDefault="005239D4" w:rsidP="005239D4">
            <w:pPr>
              <w:tabs>
                <w:tab w:val="left" w:pos="0"/>
              </w:tabs>
              <w:spacing w:line="240" w:lineRule="auto"/>
              <w:ind w:right="34"/>
              <w:rPr>
                <w:rFonts w:ascii="PT Astra Serif" w:hAnsi="PT Astra Serif"/>
              </w:rPr>
            </w:pPr>
            <w:r w:rsidRPr="005239D4">
              <w:rPr>
                <w:rFonts w:ascii="PT Astra Serif" w:hAnsi="PT Astra Serif"/>
                <w:bCs/>
              </w:rPr>
              <w:t>улица Луначарского,33</w:t>
            </w:r>
          </w:p>
          <w:p w:rsidR="005239D4" w:rsidRPr="005239D4" w:rsidRDefault="005239D4" w:rsidP="005239D4">
            <w:pPr>
              <w:tabs>
                <w:tab w:val="left" w:pos="0"/>
              </w:tabs>
              <w:spacing w:line="240" w:lineRule="auto"/>
              <w:ind w:right="34"/>
              <w:rPr>
                <w:rFonts w:ascii="PT Astra Serif" w:hAnsi="PT Astra Serif"/>
              </w:rPr>
            </w:pPr>
            <w:r w:rsidRPr="005239D4">
              <w:rPr>
                <w:rFonts w:ascii="PT Astra Serif" w:hAnsi="PT Astra Serif"/>
                <w:bCs/>
              </w:rPr>
              <w:t>Тел/факс 8-845-502-14-85</w:t>
            </w:r>
          </w:p>
          <w:p w:rsidR="005239D4" w:rsidRPr="005239D4" w:rsidRDefault="005239D4" w:rsidP="005239D4">
            <w:pPr>
              <w:tabs>
                <w:tab w:val="left" w:pos="0"/>
              </w:tabs>
              <w:spacing w:line="240" w:lineRule="auto"/>
              <w:ind w:right="34"/>
              <w:rPr>
                <w:rFonts w:ascii="PT Astra Serif" w:hAnsi="PT Astra Serif"/>
              </w:rPr>
            </w:pPr>
            <w:r w:rsidRPr="005239D4">
              <w:rPr>
                <w:rFonts w:ascii="PT Astra Serif" w:hAnsi="PT Astra Serif"/>
                <w:bCs/>
              </w:rPr>
              <w:t>ИНН 6442009145</w:t>
            </w:r>
          </w:p>
          <w:p w:rsidR="005239D4" w:rsidRPr="005239D4" w:rsidRDefault="005239D4" w:rsidP="005239D4">
            <w:pPr>
              <w:tabs>
                <w:tab w:val="left" w:pos="0"/>
              </w:tabs>
              <w:spacing w:line="240" w:lineRule="auto"/>
              <w:ind w:right="34"/>
              <w:rPr>
                <w:rFonts w:ascii="PT Astra Serif" w:hAnsi="PT Astra Serif"/>
              </w:rPr>
            </w:pPr>
            <w:r>
              <w:rPr>
                <w:rFonts w:ascii="PT Astra Serif" w:hAnsi="PT Astra Serif"/>
                <w:bCs/>
              </w:rPr>
              <w:t>КПП</w:t>
            </w:r>
            <w:r w:rsidRPr="005239D4">
              <w:rPr>
                <w:rFonts w:ascii="PT Astra Serif" w:hAnsi="PT Astra Serif"/>
                <w:bCs/>
              </w:rPr>
              <w:t>644201001</w:t>
            </w:r>
            <w:r w:rsidRPr="005239D4">
              <w:rPr>
                <w:rFonts w:ascii="PT Astra Serif" w:hAnsi="PT Astra Serif"/>
                <w:bCs/>
              </w:rPr>
              <w:br/>
              <w:t>Банковские реквизиты:</w:t>
            </w:r>
          </w:p>
          <w:p w:rsidR="005239D4" w:rsidRPr="005239D4" w:rsidRDefault="005239D4" w:rsidP="005239D4">
            <w:pPr>
              <w:tabs>
                <w:tab w:val="left" w:pos="0"/>
              </w:tabs>
              <w:spacing w:line="240" w:lineRule="auto"/>
              <w:ind w:right="34"/>
              <w:rPr>
                <w:rFonts w:ascii="PT Astra Serif" w:hAnsi="PT Astra Serif"/>
              </w:rPr>
            </w:pPr>
            <w:r>
              <w:rPr>
                <w:rFonts w:ascii="PT Astra Serif" w:hAnsi="PT Astra Serif"/>
                <w:bCs/>
              </w:rPr>
              <w:t>л/с068 030</w:t>
            </w:r>
            <w:r w:rsidRPr="005239D4">
              <w:rPr>
                <w:rFonts w:ascii="PT Astra Serif" w:hAnsi="PT Astra Serif"/>
                <w:bCs/>
              </w:rPr>
              <w:t xml:space="preserve">043 </w:t>
            </w:r>
            <w:r w:rsidRPr="005239D4">
              <w:rPr>
                <w:rFonts w:ascii="PT Astra Serif" w:hAnsi="PT Astra Serif"/>
                <w:bCs/>
              </w:rPr>
              <w:br/>
              <w:t>Р/счет 032 346 436 362 200 060 00</w:t>
            </w:r>
          </w:p>
          <w:p w:rsidR="005239D4" w:rsidRPr="005239D4" w:rsidRDefault="005239D4" w:rsidP="005239D4">
            <w:pPr>
              <w:tabs>
                <w:tab w:val="left" w:pos="0"/>
              </w:tabs>
              <w:spacing w:line="240" w:lineRule="auto"/>
              <w:ind w:right="34"/>
              <w:rPr>
                <w:rFonts w:ascii="PT Astra Serif" w:hAnsi="PT Astra Serif"/>
              </w:rPr>
            </w:pPr>
            <w:r w:rsidRPr="005239D4">
              <w:rPr>
                <w:rFonts w:ascii="PT Astra Serif" w:hAnsi="PT Astra Serif"/>
                <w:bCs/>
              </w:rPr>
              <w:t>К/счет 401 028 108 453 700 000 52</w:t>
            </w:r>
          </w:p>
          <w:p w:rsidR="005239D4" w:rsidRPr="005239D4" w:rsidRDefault="005239D4" w:rsidP="005239D4">
            <w:pPr>
              <w:tabs>
                <w:tab w:val="left" w:pos="0"/>
              </w:tabs>
              <w:spacing w:line="240" w:lineRule="auto"/>
              <w:ind w:right="34"/>
              <w:rPr>
                <w:rFonts w:ascii="PT Astra Serif" w:hAnsi="PT Astra Serif"/>
              </w:rPr>
            </w:pPr>
            <w:r w:rsidRPr="005239D4">
              <w:rPr>
                <w:rFonts w:ascii="PT Astra Serif" w:hAnsi="PT Astra Serif"/>
                <w:bCs/>
              </w:rPr>
              <w:t>БИК 016 311 121</w:t>
            </w:r>
          </w:p>
          <w:p w:rsidR="00F95C2F" w:rsidRPr="00656449" w:rsidRDefault="005239D4" w:rsidP="00E77A1B">
            <w:pPr>
              <w:tabs>
                <w:tab w:val="left" w:pos="0"/>
              </w:tabs>
              <w:spacing w:line="240" w:lineRule="auto"/>
              <w:ind w:right="34"/>
              <w:rPr>
                <w:rFonts w:ascii="PT Astra Serif" w:hAnsi="PT Astra Serif"/>
                <w:bCs/>
                <w:u w:val="single"/>
              </w:rPr>
            </w:pPr>
            <w:r w:rsidRPr="005239D4">
              <w:rPr>
                <w:rFonts w:ascii="PT Astra Serif" w:hAnsi="PT Astra Serif"/>
                <w:bCs/>
                <w:u w:val="single"/>
              </w:rPr>
              <w:t>Банк: Операционно-кассовый центр №3 Волго-Вятского главного управления Банка России // УФК по Саратовской области г. Саратов</w:t>
            </w:r>
          </w:p>
          <w:p w:rsidR="00F95C2F" w:rsidRDefault="00656449" w:rsidP="00E77A1B">
            <w:pPr>
              <w:tabs>
                <w:tab w:val="left" w:pos="0"/>
              </w:tabs>
              <w:spacing w:line="240" w:lineRule="auto"/>
              <w:ind w:right="34"/>
              <w:rPr>
                <w:rFonts w:ascii="PT Astra Serif" w:hAnsi="PT Astra Serif"/>
              </w:rPr>
            </w:pPr>
            <w:r>
              <w:rPr>
                <w:rFonts w:ascii="PT Astra Serif" w:hAnsi="PT Astra Serif"/>
              </w:rPr>
              <w:t>Директор МБОУ «СОШ № 8г.Красноармейска»</w:t>
            </w:r>
          </w:p>
          <w:p w:rsidR="00656449" w:rsidRDefault="00656449" w:rsidP="00E77A1B">
            <w:pPr>
              <w:tabs>
                <w:tab w:val="left" w:pos="0"/>
              </w:tabs>
              <w:spacing w:line="240" w:lineRule="auto"/>
              <w:ind w:right="34"/>
              <w:rPr>
                <w:rFonts w:ascii="PT Astra Serif" w:hAnsi="PT Astra Serif"/>
              </w:rPr>
            </w:pPr>
          </w:p>
          <w:p w:rsidR="00656449" w:rsidRDefault="00656449" w:rsidP="00E77A1B">
            <w:pPr>
              <w:tabs>
                <w:tab w:val="left" w:pos="0"/>
              </w:tabs>
              <w:spacing w:line="240" w:lineRule="auto"/>
              <w:ind w:right="34"/>
              <w:rPr>
                <w:rFonts w:ascii="PT Astra Serif" w:hAnsi="PT Astra Serif"/>
              </w:rPr>
            </w:pPr>
          </w:p>
          <w:p w:rsidR="00713364" w:rsidRDefault="00713364" w:rsidP="00E77A1B">
            <w:pPr>
              <w:tabs>
                <w:tab w:val="left" w:pos="0"/>
              </w:tabs>
              <w:spacing w:line="240" w:lineRule="auto"/>
              <w:ind w:right="34"/>
              <w:rPr>
                <w:rFonts w:ascii="PT Astra Serif" w:hAnsi="PT Astra Serif"/>
              </w:rPr>
            </w:pPr>
            <w:r w:rsidRPr="005239D4">
              <w:rPr>
                <w:rFonts w:ascii="PT Astra Serif" w:hAnsi="PT Astra Serif"/>
              </w:rPr>
              <w:t>_________________</w:t>
            </w:r>
            <w:r w:rsidR="00BD76A1" w:rsidRPr="005239D4">
              <w:rPr>
                <w:rFonts w:ascii="PT Astra Serif" w:hAnsi="PT Astra Serif"/>
              </w:rPr>
              <w:t>/</w:t>
            </w:r>
            <w:proofErr w:type="spellStart"/>
            <w:r w:rsidR="00BD76A1" w:rsidRPr="005239D4">
              <w:rPr>
                <w:rFonts w:ascii="PT Astra Serif" w:hAnsi="PT Astra Serif"/>
              </w:rPr>
              <w:t>Колотухина</w:t>
            </w:r>
            <w:proofErr w:type="spellEnd"/>
            <w:r w:rsidR="00BD76A1" w:rsidRPr="005239D4">
              <w:rPr>
                <w:rFonts w:ascii="PT Astra Serif" w:hAnsi="PT Astra Serif"/>
              </w:rPr>
              <w:t xml:space="preserve"> Н.В.</w:t>
            </w:r>
          </w:p>
          <w:p w:rsidR="005239D4" w:rsidRPr="005239D4" w:rsidRDefault="005239D4" w:rsidP="00E77A1B">
            <w:pPr>
              <w:tabs>
                <w:tab w:val="left" w:pos="0"/>
              </w:tabs>
              <w:spacing w:line="240" w:lineRule="auto"/>
              <w:ind w:right="34"/>
              <w:rPr>
                <w:rFonts w:ascii="PT Astra Serif" w:hAnsi="PT Astra Serif"/>
              </w:rPr>
            </w:pPr>
          </w:p>
          <w:p w:rsidR="00BD76A1" w:rsidRPr="005239D4" w:rsidRDefault="00BD76A1" w:rsidP="00E77A1B">
            <w:pPr>
              <w:tabs>
                <w:tab w:val="left" w:pos="0"/>
              </w:tabs>
              <w:spacing w:line="240" w:lineRule="auto"/>
              <w:ind w:right="34"/>
              <w:rPr>
                <w:rFonts w:ascii="PT Astra Serif" w:hAnsi="PT Astra Serif"/>
              </w:rPr>
            </w:pPr>
          </w:p>
          <w:p w:rsidR="00BD76A1" w:rsidRPr="005239D4" w:rsidRDefault="00BD76A1" w:rsidP="00E77A1B">
            <w:pPr>
              <w:tabs>
                <w:tab w:val="left" w:pos="0"/>
              </w:tabs>
              <w:spacing w:line="240" w:lineRule="auto"/>
              <w:ind w:right="34"/>
              <w:rPr>
                <w:rFonts w:ascii="PT Astra Serif" w:hAnsi="PT Astra Serif"/>
              </w:rPr>
            </w:pPr>
          </w:p>
          <w:p w:rsidR="00BD76A1" w:rsidRPr="005239D4" w:rsidRDefault="00BD76A1" w:rsidP="00E77A1B">
            <w:pPr>
              <w:tabs>
                <w:tab w:val="left" w:pos="0"/>
              </w:tabs>
              <w:spacing w:line="240" w:lineRule="auto"/>
              <w:ind w:right="34"/>
              <w:rPr>
                <w:rFonts w:ascii="PT Astra Serif" w:hAnsi="PT Astra Serif"/>
              </w:rPr>
            </w:pPr>
            <w:r w:rsidRPr="005239D4">
              <w:rPr>
                <w:rFonts w:ascii="PT Astra Serif" w:hAnsi="PT Astra Serif"/>
              </w:rPr>
              <w:t>М.П.</w:t>
            </w:r>
          </w:p>
          <w:p w:rsidR="00E77A1B" w:rsidRPr="005239D4" w:rsidRDefault="00E77A1B" w:rsidP="00E77A1B">
            <w:pPr>
              <w:rPr>
                <w:rFonts w:ascii="PT Astra Serif" w:hAnsi="PT Astra Serif"/>
              </w:rPr>
            </w:pPr>
          </w:p>
          <w:p w:rsidR="00E77A1B" w:rsidRPr="005239D4" w:rsidRDefault="00E77A1B" w:rsidP="00E77A1B">
            <w:pPr>
              <w:rPr>
                <w:rFonts w:ascii="PT Astra Serif" w:hAnsi="PT Astra Serif"/>
              </w:rPr>
            </w:pPr>
          </w:p>
          <w:p w:rsidR="00E77A1B" w:rsidRPr="005239D4" w:rsidRDefault="00E77A1B" w:rsidP="00E77A1B">
            <w:pPr>
              <w:rPr>
                <w:rFonts w:ascii="PT Astra Serif" w:hAnsi="PT Astra Serif"/>
              </w:rPr>
            </w:pPr>
          </w:p>
          <w:p w:rsidR="00E77A1B" w:rsidRPr="005239D4" w:rsidRDefault="00E77A1B" w:rsidP="00E77A1B">
            <w:pPr>
              <w:rPr>
                <w:rFonts w:ascii="PT Astra Serif" w:hAnsi="PT Astra Serif"/>
              </w:rPr>
            </w:pPr>
          </w:p>
          <w:p w:rsidR="00E77A1B" w:rsidRPr="005239D4" w:rsidRDefault="00E77A1B" w:rsidP="00E77A1B">
            <w:pPr>
              <w:rPr>
                <w:rFonts w:ascii="PT Astra Serif" w:hAnsi="PT Astra Serif"/>
              </w:rPr>
            </w:pPr>
          </w:p>
          <w:p w:rsidR="00E77A1B" w:rsidRPr="005239D4" w:rsidRDefault="00E77A1B" w:rsidP="00E77A1B">
            <w:pPr>
              <w:rPr>
                <w:rFonts w:ascii="PT Astra Serif" w:hAnsi="PT Astra Serif"/>
              </w:rPr>
            </w:pPr>
          </w:p>
        </w:tc>
        <w:tc>
          <w:tcPr>
            <w:tcW w:w="5103" w:type="dxa"/>
            <w:shd w:val="clear" w:color="auto" w:fill="FFFFFF"/>
          </w:tcPr>
          <w:p w:rsidR="00E77A1B" w:rsidRPr="002D6113" w:rsidRDefault="0083122B" w:rsidP="00E8260C">
            <w:pPr>
              <w:pStyle w:val="af"/>
              <w:ind w:left="175"/>
              <w:jc w:val="both"/>
              <w:rPr>
                <w:rFonts w:ascii="PT Astra Serif" w:hAnsi="PT Astra Serif"/>
                <w:sz w:val="24"/>
                <w:szCs w:val="24"/>
              </w:rPr>
            </w:pPr>
            <w:r>
              <w:rPr>
                <w:rFonts w:ascii="PT Astra Serif" w:hAnsi="PT Astra Serif"/>
                <w:sz w:val="24"/>
                <w:szCs w:val="24"/>
              </w:rPr>
              <w:t xml:space="preserve"> </w:t>
            </w:r>
          </w:p>
          <w:p w:rsidR="00E77A1B" w:rsidRPr="002D6113" w:rsidRDefault="00E77A1B">
            <w:pPr>
              <w:pStyle w:val="af"/>
              <w:ind w:left="175"/>
              <w:jc w:val="both"/>
              <w:rPr>
                <w:rFonts w:ascii="PT Astra Serif" w:hAnsi="PT Astra Serif"/>
                <w:sz w:val="24"/>
                <w:szCs w:val="24"/>
              </w:rPr>
            </w:pPr>
          </w:p>
          <w:p w:rsidR="00E77A1B" w:rsidRPr="002D6113" w:rsidRDefault="00E77A1B">
            <w:pPr>
              <w:pStyle w:val="af"/>
              <w:ind w:left="175"/>
              <w:jc w:val="both"/>
              <w:rPr>
                <w:rFonts w:ascii="PT Astra Serif" w:hAnsi="PT Astra Serif"/>
                <w:sz w:val="24"/>
                <w:szCs w:val="24"/>
              </w:rPr>
            </w:pPr>
            <w:r w:rsidRPr="002D6113">
              <w:rPr>
                <w:rFonts w:ascii="PT Astra Serif" w:hAnsi="PT Astra Serif"/>
                <w:sz w:val="24"/>
                <w:szCs w:val="24"/>
              </w:rPr>
              <w:t>____________________</w:t>
            </w:r>
            <w:r w:rsidR="005239D4">
              <w:rPr>
                <w:rFonts w:ascii="PT Astra Serif" w:hAnsi="PT Astra Serif"/>
                <w:sz w:val="24"/>
                <w:szCs w:val="24"/>
              </w:rPr>
              <w:t xml:space="preserve"> </w:t>
            </w:r>
            <w:r w:rsidR="0083122B">
              <w:rPr>
                <w:rFonts w:ascii="PT Astra Serif" w:hAnsi="PT Astra Serif"/>
                <w:sz w:val="24"/>
                <w:szCs w:val="24"/>
              </w:rPr>
              <w:t xml:space="preserve"> </w:t>
            </w:r>
            <w:r w:rsidR="00656449">
              <w:rPr>
                <w:rFonts w:ascii="PT Astra Serif" w:hAnsi="PT Astra Serif"/>
                <w:sz w:val="24"/>
                <w:szCs w:val="24"/>
              </w:rPr>
              <w:t xml:space="preserve"> </w:t>
            </w:r>
            <w:r w:rsidR="0083122B">
              <w:rPr>
                <w:rFonts w:ascii="PT Astra Serif" w:hAnsi="PT Astra Serif"/>
                <w:sz w:val="24"/>
                <w:szCs w:val="24"/>
              </w:rPr>
              <w:t xml:space="preserve"> </w:t>
            </w:r>
          </w:p>
          <w:p w:rsidR="00BD76A1" w:rsidRPr="002D6113" w:rsidRDefault="00BD76A1">
            <w:pPr>
              <w:pStyle w:val="af"/>
              <w:ind w:left="175"/>
              <w:jc w:val="both"/>
              <w:rPr>
                <w:rFonts w:ascii="PT Astra Serif" w:hAnsi="PT Astra Serif"/>
                <w:sz w:val="24"/>
                <w:szCs w:val="24"/>
              </w:rPr>
            </w:pPr>
          </w:p>
          <w:p w:rsidR="00BD76A1" w:rsidRPr="002D6113" w:rsidRDefault="00BD76A1">
            <w:pPr>
              <w:pStyle w:val="af"/>
              <w:ind w:left="175"/>
              <w:jc w:val="both"/>
              <w:rPr>
                <w:rFonts w:ascii="PT Astra Serif" w:hAnsi="PT Astra Serif"/>
                <w:sz w:val="24"/>
                <w:szCs w:val="24"/>
              </w:rPr>
            </w:pPr>
          </w:p>
          <w:p w:rsidR="00BD76A1" w:rsidRPr="002D6113" w:rsidRDefault="00BD76A1">
            <w:pPr>
              <w:pStyle w:val="af"/>
              <w:ind w:left="175"/>
              <w:jc w:val="both"/>
              <w:rPr>
                <w:rFonts w:ascii="PT Astra Serif" w:hAnsi="PT Astra Serif"/>
                <w:sz w:val="24"/>
                <w:szCs w:val="24"/>
              </w:rPr>
            </w:pPr>
          </w:p>
          <w:p w:rsidR="00BD76A1" w:rsidRPr="002D6113" w:rsidRDefault="00BD76A1">
            <w:pPr>
              <w:pStyle w:val="af"/>
              <w:ind w:left="175"/>
              <w:jc w:val="both"/>
              <w:rPr>
                <w:rFonts w:ascii="PT Astra Serif" w:hAnsi="PT Astra Serif"/>
                <w:sz w:val="24"/>
                <w:szCs w:val="24"/>
              </w:rPr>
            </w:pPr>
            <w:r w:rsidRPr="002D6113">
              <w:rPr>
                <w:rFonts w:ascii="PT Astra Serif" w:hAnsi="PT Astra Serif"/>
                <w:sz w:val="24"/>
                <w:szCs w:val="24"/>
              </w:rPr>
              <w:t>М.П.</w:t>
            </w:r>
          </w:p>
          <w:p w:rsidR="00D96C41" w:rsidRPr="002D6113" w:rsidRDefault="00D96C41">
            <w:pPr>
              <w:pStyle w:val="af"/>
              <w:ind w:left="175"/>
              <w:jc w:val="both"/>
              <w:rPr>
                <w:rFonts w:ascii="PT Astra Serif" w:hAnsi="PT Astra Serif"/>
                <w:sz w:val="24"/>
                <w:szCs w:val="24"/>
              </w:rPr>
            </w:pPr>
            <w:r w:rsidRPr="002D6113">
              <w:rPr>
                <w:rFonts w:ascii="PT Astra Serif" w:hAnsi="PT Astra Serif"/>
                <w:sz w:val="24"/>
                <w:szCs w:val="24"/>
              </w:rPr>
              <w:t xml:space="preserve"> </w:t>
            </w:r>
          </w:p>
          <w:p w:rsidR="00D96C41" w:rsidRPr="002D6113" w:rsidRDefault="00D96C41">
            <w:pPr>
              <w:pStyle w:val="af"/>
              <w:ind w:left="175"/>
              <w:jc w:val="both"/>
              <w:rPr>
                <w:rFonts w:ascii="PT Astra Serif" w:hAnsi="PT Astra Serif"/>
                <w:sz w:val="24"/>
                <w:szCs w:val="24"/>
              </w:rPr>
            </w:pPr>
          </w:p>
        </w:tc>
      </w:tr>
      <w:tr w:rsidR="00594AD9" w:rsidRPr="002D6113">
        <w:trPr>
          <w:trHeight w:val="232"/>
        </w:trPr>
        <w:tc>
          <w:tcPr>
            <w:tcW w:w="5104" w:type="dxa"/>
            <w:shd w:val="clear" w:color="auto" w:fill="FFFFFF"/>
          </w:tcPr>
          <w:p w:rsidR="00594AD9" w:rsidRPr="002D6113" w:rsidRDefault="00594AD9">
            <w:pPr>
              <w:spacing w:line="240" w:lineRule="auto"/>
              <w:ind w:right="34"/>
              <w:rPr>
                <w:rFonts w:ascii="PT Astra Serif" w:hAnsi="PT Astra Serif"/>
              </w:rPr>
            </w:pPr>
          </w:p>
        </w:tc>
        <w:tc>
          <w:tcPr>
            <w:tcW w:w="5103" w:type="dxa"/>
            <w:shd w:val="clear" w:color="auto" w:fill="FFFFFF"/>
          </w:tcPr>
          <w:p w:rsidR="00594AD9" w:rsidRPr="002D6113" w:rsidRDefault="00594AD9">
            <w:pPr>
              <w:pStyle w:val="af"/>
              <w:ind w:left="175"/>
              <w:jc w:val="both"/>
              <w:rPr>
                <w:rFonts w:ascii="PT Astra Serif" w:hAnsi="PT Astra Serif"/>
                <w:sz w:val="24"/>
                <w:szCs w:val="24"/>
              </w:rPr>
            </w:pPr>
          </w:p>
        </w:tc>
      </w:tr>
      <w:tr w:rsidR="00594AD9" w:rsidRPr="002D6113">
        <w:trPr>
          <w:trHeight w:val="232"/>
        </w:trPr>
        <w:tc>
          <w:tcPr>
            <w:tcW w:w="5104" w:type="dxa"/>
            <w:shd w:val="clear" w:color="auto" w:fill="FFFFFF"/>
          </w:tcPr>
          <w:p w:rsidR="00594AD9" w:rsidRPr="002D6113" w:rsidRDefault="00594AD9">
            <w:pPr>
              <w:spacing w:line="240" w:lineRule="auto"/>
              <w:ind w:right="34"/>
              <w:rPr>
                <w:rFonts w:ascii="PT Astra Serif" w:hAnsi="PT Astra Serif"/>
              </w:rPr>
            </w:pPr>
          </w:p>
        </w:tc>
        <w:tc>
          <w:tcPr>
            <w:tcW w:w="5103" w:type="dxa"/>
            <w:shd w:val="clear" w:color="auto" w:fill="FFFFFF"/>
          </w:tcPr>
          <w:p w:rsidR="00594AD9" w:rsidRPr="002D6113" w:rsidRDefault="00594AD9">
            <w:pPr>
              <w:pStyle w:val="af"/>
              <w:ind w:left="175"/>
              <w:jc w:val="both"/>
              <w:rPr>
                <w:rFonts w:ascii="PT Astra Serif" w:hAnsi="PT Astra Serif"/>
                <w:sz w:val="24"/>
                <w:szCs w:val="24"/>
              </w:rPr>
            </w:pPr>
          </w:p>
        </w:tc>
      </w:tr>
      <w:tr w:rsidR="00594AD9">
        <w:trPr>
          <w:trHeight w:val="232"/>
        </w:trPr>
        <w:tc>
          <w:tcPr>
            <w:tcW w:w="5104" w:type="dxa"/>
            <w:shd w:val="clear" w:color="auto" w:fill="FFFFFF"/>
          </w:tcPr>
          <w:p w:rsidR="00594AD9" w:rsidRPr="00E77A1B" w:rsidRDefault="00594AD9">
            <w:pPr>
              <w:spacing w:line="240" w:lineRule="auto"/>
              <w:ind w:right="34"/>
              <w:rPr>
                <w:sz w:val="16"/>
                <w:szCs w:val="16"/>
              </w:rPr>
            </w:pPr>
          </w:p>
        </w:tc>
        <w:tc>
          <w:tcPr>
            <w:tcW w:w="5103" w:type="dxa"/>
            <w:shd w:val="clear" w:color="auto" w:fill="FFFFFF"/>
          </w:tcPr>
          <w:p w:rsidR="00594AD9" w:rsidRDefault="00594AD9">
            <w:pPr>
              <w:pStyle w:val="af"/>
              <w:ind w:left="175"/>
            </w:pPr>
          </w:p>
        </w:tc>
      </w:tr>
      <w:tr w:rsidR="00594AD9">
        <w:trPr>
          <w:trHeight w:val="232"/>
        </w:trPr>
        <w:tc>
          <w:tcPr>
            <w:tcW w:w="5104" w:type="dxa"/>
            <w:shd w:val="clear" w:color="auto" w:fill="FFFFFF"/>
          </w:tcPr>
          <w:p w:rsidR="00594AD9" w:rsidRPr="00E77A1B" w:rsidRDefault="00594AD9">
            <w:pPr>
              <w:spacing w:line="240" w:lineRule="auto"/>
              <w:ind w:right="34"/>
              <w:rPr>
                <w:sz w:val="16"/>
                <w:szCs w:val="16"/>
              </w:rPr>
            </w:pPr>
          </w:p>
        </w:tc>
        <w:tc>
          <w:tcPr>
            <w:tcW w:w="5103" w:type="dxa"/>
            <w:shd w:val="clear" w:color="auto" w:fill="FFFFFF"/>
          </w:tcPr>
          <w:p w:rsidR="00594AD9" w:rsidRDefault="00594AD9">
            <w:pPr>
              <w:pStyle w:val="af"/>
              <w:ind w:left="175"/>
            </w:pPr>
          </w:p>
        </w:tc>
      </w:tr>
      <w:tr w:rsidR="00594AD9">
        <w:trPr>
          <w:trHeight w:val="232"/>
        </w:trPr>
        <w:tc>
          <w:tcPr>
            <w:tcW w:w="5104" w:type="dxa"/>
            <w:shd w:val="clear" w:color="auto" w:fill="FFFFFF"/>
          </w:tcPr>
          <w:p w:rsidR="00594AD9" w:rsidRPr="00E77A1B" w:rsidRDefault="00594AD9">
            <w:pPr>
              <w:spacing w:line="240" w:lineRule="auto"/>
              <w:ind w:right="34"/>
              <w:rPr>
                <w:sz w:val="16"/>
                <w:szCs w:val="16"/>
              </w:rPr>
            </w:pPr>
          </w:p>
        </w:tc>
        <w:tc>
          <w:tcPr>
            <w:tcW w:w="5103" w:type="dxa"/>
            <w:shd w:val="clear" w:color="auto" w:fill="FFFFFF"/>
          </w:tcPr>
          <w:p w:rsidR="00594AD9" w:rsidRDefault="00594AD9">
            <w:pPr>
              <w:pStyle w:val="af"/>
              <w:ind w:left="175"/>
            </w:pPr>
          </w:p>
        </w:tc>
      </w:tr>
      <w:tr w:rsidR="00594AD9">
        <w:trPr>
          <w:trHeight w:val="232"/>
        </w:trPr>
        <w:tc>
          <w:tcPr>
            <w:tcW w:w="5104" w:type="dxa"/>
            <w:shd w:val="clear" w:color="auto" w:fill="FFFFFF"/>
          </w:tcPr>
          <w:p w:rsidR="00594AD9" w:rsidRPr="00E77A1B" w:rsidRDefault="00594AD9">
            <w:pPr>
              <w:spacing w:line="240" w:lineRule="auto"/>
              <w:ind w:right="34"/>
              <w:rPr>
                <w:sz w:val="16"/>
                <w:szCs w:val="16"/>
              </w:rPr>
            </w:pPr>
          </w:p>
        </w:tc>
        <w:tc>
          <w:tcPr>
            <w:tcW w:w="5103" w:type="dxa"/>
            <w:shd w:val="clear" w:color="auto" w:fill="FFFFFF"/>
          </w:tcPr>
          <w:p w:rsidR="00594AD9" w:rsidRDefault="00594AD9">
            <w:pPr>
              <w:pStyle w:val="af"/>
              <w:ind w:left="459"/>
            </w:pPr>
          </w:p>
        </w:tc>
      </w:tr>
    </w:tbl>
    <w:p w:rsidR="00594AD9" w:rsidRDefault="00594AD9">
      <w:pPr>
        <w:jc w:val="right"/>
        <w:rPr>
          <w:rFonts w:ascii="Times New Roman" w:hAnsi="Times New Roman"/>
        </w:rPr>
      </w:pPr>
    </w:p>
    <w:p w:rsidR="00594AD9" w:rsidRDefault="00594AD9">
      <w:pPr>
        <w:jc w:val="right"/>
        <w:rPr>
          <w:rFonts w:ascii="Times New Roman" w:hAnsi="Times New Roman"/>
        </w:rPr>
      </w:pPr>
    </w:p>
    <w:p w:rsidR="00594AD9" w:rsidRDefault="00594AD9">
      <w:pPr>
        <w:jc w:val="right"/>
        <w:rPr>
          <w:rFonts w:ascii="Times New Roman" w:hAnsi="Times New Roman"/>
        </w:rPr>
      </w:pPr>
    </w:p>
    <w:p w:rsidR="00594AD9" w:rsidRDefault="00594AD9">
      <w:pPr>
        <w:jc w:val="right"/>
        <w:rPr>
          <w:rFonts w:ascii="Times New Roman" w:hAnsi="Times New Roman"/>
        </w:rPr>
      </w:pPr>
    </w:p>
    <w:p w:rsidR="00594AD9" w:rsidRDefault="00594AD9">
      <w:pPr>
        <w:jc w:val="right"/>
        <w:rPr>
          <w:rFonts w:ascii="Times New Roman" w:hAnsi="Times New Roman"/>
        </w:rPr>
      </w:pPr>
    </w:p>
    <w:p w:rsidR="00594AD9" w:rsidRDefault="00594AD9">
      <w:pPr>
        <w:jc w:val="right"/>
        <w:rPr>
          <w:rFonts w:ascii="Times New Roman" w:hAnsi="Times New Roman"/>
        </w:rPr>
      </w:pPr>
    </w:p>
    <w:p w:rsidR="00594AD9" w:rsidRDefault="00594AD9">
      <w:pPr>
        <w:jc w:val="right"/>
        <w:rPr>
          <w:rFonts w:ascii="Times New Roman" w:hAnsi="Times New Roman"/>
        </w:rPr>
      </w:pPr>
    </w:p>
    <w:p w:rsidR="00594AD9" w:rsidRDefault="00594AD9">
      <w:pPr>
        <w:jc w:val="right"/>
        <w:rPr>
          <w:rFonts w:ascii="Times New Roman" w:hAnsi="Times New Roman"/>
        </w:rPr>
      </w:pPr>
    </w:p>
    <w:p w:rsidR="00594AD9" w:rsidRDefault="00594AD9">
      <w:pPr>
        <w:jc w:val="right"/>
        <w:rPr>
          <w:rFonts w:ascii="Times New Roman" w:hAnsi="Times New Roman"/>
        </w:rPr>
      </w:pPr>
    </w:p>
    <w:p w:rsidR="00594AD9" w:rsidRDefault="00594AD9">
      <w:pPr>
        <w:jc w:val="right"/>
        <w:rPr>
          <w:rFonts w:ascii="Times New Roman" w:hAnsi="Times New Roman"/>
        </w:rPr>
      </w:pPr>
    </w:p>
    <w:p w:rsidR="00594AD9" w:rsidRDefault="00594AD9">
      <w:pPr>
        <w:jc w:val="right"/>
        <w:rPr>
          <w:rFonts w:ascii="Times New Roman" w:hAnsi="Times New Roman"/>
        </w:rPr>
      </w:pPr>
    </w:p>
    <w:p w:rsidR="00594AD9" w:rsidRDefault="00594AD9">
      <w:pPr>
        <w:jc w:val="right"/>
        <w:rPr>
          <w:rFonts w:ascii="Times New Roman" w:hAnsi="Times New Roman"/>
        </w:rPr>
      </w:pPr>
    </w:p>
    <w:p w:rsidR="00594AD9" w:rsidRDefault="00594AD9">
      <w:pPr>
        <w:jc w:val="right"/>
        <w:rPr>
          <w:rFonts w:ascii="Times New Roman" w:hAnsi="Times New Roman"/>
        </w:rPr>
      </w:pPr>
    </w:p>
    <w:p w:rsidR="00594AD9" w:rsidRDefault="00594AD9">
      <w:pPr>
        <w:rPr>
          <w:rFonts w:ascii="Times New Roman" w:hAnsi="Times New Roman"/>
        </w:rPr>
      </w:pPr>
    </w:p>
    <w:p w:rsidR="00594AD9" w:rsidRDefault="00594AD9">
      <w:pPr>
        <w:jc w:val="right"/>
      </w:pPr>
      <w:r>
        <w:rPr>
          <w:rFonts w:ascii="Times New Roman" w:hAnsi="Times New Roman"/>
        </w:rPr>
        <w:t>Приложение № 1 к Договору</w:t>
      </w:r>
    </w:p>
    <w:p w:rsidR="00594AD9" w:rsidRPr="00921E17" w:rsidRDefault="00594AD9">
      <w:pPr>
        <w:jc w:val="right"/>
        <w:rPr>
          <w:b/>
          <w:sz w:val="18"/>
          <w:szCs w:val="18"/>
        </w:rPr>
      </w:pPr>
      <w:r w:rsidRPr="00921E17">
        <w:rPr>
          <w:rFonts w:ascii="Times New Roman" w:hAnsi="Times New Roman"/>
          <w:b/>
          <w:sz w:val="18"/>
          <w:szCs w:val="18"/>
        </w:rPr>
        <w:t>№</w:t>
      </w:r>
      <w:r w:rsidRPr="00921E17">
        <w:rPr>
          <w:rFonts w:ascii="Times New Roman" w:eastAsia="Times New Roman" w:hAnsi="Times New Roman"/>
          <w:b/>
          <w:sz w:val="18"/>
          <w:szCs w:val="18"/>
        </w:rPr>
        <w:t xml:space="preserve"> </w:t>
      </w:r>
      <w:r w:rsidR="000C2644">
        <w:rPr>
          <w:rFonts w:ascii="Times New Roman" w:eastAsia="Times New Roman" w:hAnsi="Times New Roman"/>
          <w:b/>
          <w:sz w:val="18"/>
          <w:szCs w:val="18"/>
        </w:rPr>
        <w:t xml:space="preserve">         </w:t>
      </w:r>
      <w:r w:rsidR="00921E17" w:rsidRPr="00921E17">
        <w:rPr>
          <w:rFonts w:ascii="Times New Roman" w:hAnsi="Times New Roman"/>
          <w:b/>
          <w:sz w:val="18"/>
          <w:szCs w:val="18"/>
        </w:rPr>
        <w:t xml:space="preserve"> </w:t>
      </w:r>
      <w:proofErr w:type="gramStart"/>
      <w:r w:rsidR="00C17C7F" w:rsidRPr="00921E17">
        <w:rPr>
          <w:rFonts w:ascii="Times New Roman" w:hAnsi="Times New Roman"/>
          <w:b/>
          <w:sz w:val="18"/>
          <w:szCs w:val="18"/>
        </w:rPr>
        <w:t>от  «</w:t>
      </w:r>
      <w:proofErr w:type="gramEnd"/>
      <w:r w:rsidR="00F95C2F">
        <w:rPr>
          <w:rFonts w:ascii="Times New Roman" w:hAnsi="Times New Roman"/>
          <w:b/>
          <w:sz w:val="18"/>
          <w:szCs w:val="18"/>
        </w:rPr>
        <w:t xml:space="preserve"> </w:t>
      </w:r>
      <w:r w:rsidR="000C2644">
        <w:rPr>
          <w:rFonts w:ascii="Times New Roman" w:hAnsi="Times New Roman"/>
          <w:b/>
          <w:sz w:val="18"/>
          <w:szCs w:val="18"/>
        </w:rPr>
        <w:t xml:space="preserve">» </w:t>
      </w:r>
      <w:r w:rsidR="0083122B">
        <w:rPr>
          <w:rFonts w:ascii="Times New Roman" w:hAnsi="Times New Roman"/>
          <w:b/>
          <w:sz w:val="18"/>
          <w:szCs w:val="18"/>
        </w:rPr>
        <w:t xml:space="preserve">сентября </w:t>
      </w:r>
      <w:r w:rsidR="00F95C2F">
        <w:rPr>
          <w:rFonts w:ascii="Times New Roman" w:hAnsi="Times New Roman"/>
          <w:b/>
          <w:sz w:val="18"/>
          <w:szCs w:val="18"/>
        </w:rPr>
        <w:t>2026</w:t>
      </w:r>
      <w:r w:rsidRPr="00921E17">
        <w:rPr>
          <w:rFonts w:ascii="Times New Roman" w:hAnsi="Times New Roman"/>
          <w:b/>
          <w:sz w:val="18"/>
          <w:szCs w:val="18"/>
        </w:rPr>
        <w:t xml:space="preserve"> года</w:t>
      </w:r>
    </w:p>
    <w:p w:rsidR="00594AD9" w:rsidRPr="00921E17" w:rsidRDefault="00594AD9">
      <w:pPr>
        <w:rPr>
          <w:rFonts w:ascii="Times New Roman" w:hAnsi="Times New Roman"/>
          <w:sz w:val="18"/>
          <w:szCs w:val="18"/>
        </w:rPr>
      </w:pPr>
    </w:p>
    <w:p w:rsidR="00594AD9" w:rsidRDefault="00594AD9">
      <w:pPr>
        <w:rPr>
          <w:rFonts w:ascii="Times New Roman" w:hAnsi="Times New Roman"/>
        </w:rPr>
      </w:pPr>
    </w:p>
    <w:p w:rsidR="00594AD9" w:rsidRDefault="00594AD9">
      <w:pPr>
        <w:rPr>
          <w:rFonts w:ascii="Times New Roman" w:hAnsi="Times New Roman"/>
        </w:rPr>
      </w:pPr>
    </w:p>
    <w:p w:rsidR="00594AD9" w:rsidRDefault="00594AD9">
      <w:pPr>
        <w:jc w:val="center"/>
      </w:pPr>
      <w:r>
        <w:rPr>
          <w:rFonts w:ascii="Times New Roman" w:hAnsi="Times New Roman"/>
          <w:b/>
        </w:rPr>
        <w:t xml:space="preserve">Спецификация </w:t>
      </w:r>
    </w:p>
    <w:p w:rsidR="00594AD9" w:rsidRDefault="00594AD9">
      <w:pPr>
        <w:jc w:val="right"/>
        <w:rPr>
          <w:rFonts w:ascii="Times New Roman" w:hAnsi="Times New Roman"/>
        </w:rPr>
      </w:pPr>
    </w:p>
    <w:p w:rsidR="002F4329" w:rsidRPr="00C8281E" w:rsidRDefault="002F4329" w:rsidP="002F4329">
      <w:pPr>
        <w:pStyle w:val="a0"/>
        <w:spacing w:before="8"/>
        <w:rPr>
          <w:rFonts w:ascii="PT Astra Serif" w:hAnsi="PT Astra Serif"/>
        </w:rPr>
      </w:pPr>
    </w:p>
    <w:tbl>
      <w:tblPr>
        <w:tblW w:w="10600" w:type="dxa"/>
        <w:tblInd w:w="-1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0"/>
        <w:gridCol w:w="5200"/>
        <w:gridCol w:w="1600"/>
        <w:gridCol w:w="1600"/>
        <w:gridCol w:w="1600"/>
      </w:tblGrid>
      <w:tr w:rsidR="002F4329" w:rsidRPr="00CC720E" w:rsidTr="002F4329">
        <w:trPr>
          <w:trHeight w:val="510"/>
        </w:trPr>
        <w:tc>
          <w:tcPr>
            <w:tcW w:w="600" w:type="dxa"/>
          </w:tcPr>
          <w:p w:rsidR="002F4329" w:rsidRPr="002F4329" w:rsidRDefault="002F4329" w:rsidP="002F4329">
            <w:pPr>
              <w:pStyle w:val="TableParagraph"/>
              <w:spacing w:line="259" w:lineRule="auto"/>
              <w:ind w:left="122" w:right="129" w:firstLine="48"/>
              <w:rPr>
                <w:rFonts w:ascii="PT Astra Serif" w:hAnsi="PT Astra Serif"/>
                <w:b/>
              </w:rPr>
            </w:pPr>
            <w:r w:rsidRPr="002F4329">
              <w:rPr>
                <w:rFonts w:ascii="PT Astra Serif" w:hAnsi="PT Astra Serif"/>
                <w:b/>
                <w:w w:val="120"/>
              </w:rPr>
              <w:t>№</w:t>
            </w:r>
            <w:r w:rsidRPr="002F4329">
              <w:rPr>
                <w:rFonts w:ascii="PT Astra Serif" w:hAnsi="PT Astra Serif"/>
                <w:b/>
                <w:spacing w:val="-63"/>
                <w:w w:val="120"/>
              </w:rPr>
              <w:t xml:space="preserve"> </w:t>
            </w:r>
            <w:r w:rsidRPr="002F4329">
              <w:rPr>
                <w:rFonts w:ascii="PT Astra Serif" w:hAnsi="PT Astra Serif"/>
                <w:b/>
                <w:w w:val="110"/>
              </w:rPr>
              <w:t>п/п</w:t>
            </w:r>
          </w:p>
        </w:tc>
        <w:tc>
          <w:tcPr>
            <w:tcW w:w="5200" w:type="dxa"/>
          </w:tcPr>
          <w:p w:rsidR="002F4329" w:rsidRDefault="002F4329" w:rsidP="002F4329">
            <w:pPr>
              <w:pStyle w:val="TableParagraph"/>
              <w:ind w:left="1791" w:right="1362"/>
              <w:jc w:val="center"/>
              <w:rPr>
                <w:rFonts w:ascii="PT Astra Serif" w:hAnsi="PT Astra Serif"/>
                <w:b/>
                <w:w w:val="120"/>
              </w:rPr>
            </w:pPr>
            <w:r w:rsidRPr="002F4329">
              <w:rPr>
                <w:rFonts w:ascii="PT Astra Serif" w:hAnsi="PT Astra Serif"/>
                <w:b/>
                <w:w w:val="120"/>
              </w:rPr>
              <w:t>Наименование</w:t>
            </w:r>
          </w:p>
          <w:p w:rsidR="002F4329" w:rsidRPr="002F4329" w:rsidRDefault="002F4329" w:rsidP="002F4329">
            <w:pPr>
              <w:pStyle w:val="TableParagraph"/>
              <w:ind w:left="1791" w:right="1362"/>
              <w:jc w:val="center"/>
              <w:rPr>
                <w:rFonts w:ascii="PT Astra Serif" w:hAnsi="PT Astra Serif"/>
                <w:b/>
              </w:rPr>
            </w:pPr>
            <w:r>
              <w:rPr>
                <w:rFonts w:ascii="PT Astra Serif" w:hAnsi="PT Astra Serif"/>
                <w:b/>
                <w:w w:val="120"/>
              </w:rPr>
              <w:t>товара</w:t>
            </w:r>
          </w:p>
        </w:tc>
        <w:tc>
          <w:tcPr>
            <w:tcW w:w="1600" w:type="dxa"/>
          </w:tcPr>
          <w:p w:rsidR="002F4329" w:rsidRPr="002F4329" w:rsidRDefault="002F4329" w:rsidP="002F4329">
            <w:pPr>
              <w:pStyle w:val="TableParagraph"/>
              <w:ind w:left="405" w:right="423"/>
              <w:jc w:val="center"/>
              <w:rPr>
                <w:rFonts w:ascii="PT Astra Serif" w:hAnsi="PT Astra Serif"/>
                <w:b/>
              </w:rPr>
            </w:pPr>
            <w:proofErr w:type="spellStart"/>
            <w:r w:rsidRPr="002F4329">
              <w:rPr>
                <w:rFonts w:ascii="PT Astra Serif" w:hAnsi="PT Astra Serif"/>
                <w:b/>
                <w:w w:val="120"/>
              </w:rPr>
              <w:t>Количествово</w:t>
            </w:r>
            <w:proofErr w:type="spellEnd"/>
            <w:r w:rsidRPr="002F4329">
              <w:rPr>
                <w:rFonts w:ascii="PT Astra Serif" w:hAnsi="PT Astra Serif"/>
                <w:b/>
                <w:w w:val="120"/>
              </w:rPr>
              <w:t xml:space="preserve">, </w:t>
            </w:r>
            <w:proofErr w:type="spellStart"/>
            <w:r w:rsidRPr="002F4329">
              <w:rPr>
                <w:rFonts w:ascii="PT Astra Serif" w:hAnsi="PT Astra Serif"/>
                <w:b/>
                <w:w w:val="120"/>
              </w:rPr>
              <w:t>шт</w:t>
            </w:r>
            <w:proofErr w:type="spellEnd"/>
          </w:p>
        </w:tc>
        <w:tc>
          <w:tcPr>
            <w:tcW w:w="1600" w:type="dxa"/>
          </w:tcPr>
          <w:p w:rsidR="002F4329" w:rsidRDefault="002F4329" w:rsidP="002F4329">
            <w:pPr>
              <w:pStyle w:val="TableParagraph"/>
              <w:ind w:left="203" w:right="0"/>
              <w:rPr>
                <w:rFonts w:ascii="PT Astra Serif" w:hAnsi="PT Astra Serif"/>
                <w:b/>
                <w:w w:val="125"/>
              </w:rPr>
            </w:pPr>
            <w:r w:rsidRPr="002F4329">
              <w:rPr>
                <w:rFonts w:ascii="PT Astra Serif" w:hAnsi="PT Astra Serif"/>
                <w:b/>
                <w:w w:val="125"/>
              </w:rPr>
              <w:t>Цена</w:t>
            </w:r>
            <w:r w:rsidRPr="002F4329">
              <w:rPr>
                <w:rFonts w:ascii="PT Astra Serif" w:hAnsi="PT Astra Serif"/>
                <w:b/>
                <w:spacing w:val="-10"/>
                <w:w w:val="125"/>
              </w:rPr>
              <w:t xml:space="preserve"> </w:t>
            </w:r>
            <w:r w:rsidRPr="002F4329">
              <w:rPr>
                <w:rFonts w:ascii="PT Astra Serif" w:hAnsi="PT Astra Serif"/>
                <w:b/>
                <w:w w:val="125"/>
              </w:rPr>
              <w:t>за</w:t>
            </w:r>
            <w:r w:rsidRPr="002F4329">
              <w:rPr>
                <w:rFonts w:ascii="PT Astra Serif" w:hAnsi="PT Astra Serif"/>
                <w:b/>
                <w:spacing w:val="-9"/>
                <w:w w:val="125"/>
              </w:rPr>
              <w:t xml:space="preserve"> </w:t>
            </w:r>
            <w:proofErr w:type="spellStart"/>
            <w:r w:rsidRPr="002F4329">
              <w:rPr>
                <w:rFonts w:ascii="PT Astra Serif" w:hAnsi="PT Astra Serif"/>
                <w:b/>
                <w:w w:val="125"/>
              </w:rPr>
              <w:t>ед</w:t>
            </w:r>
            <w:proofErr w:type="spellEnd"/>
          </w:p>
          <w:p w:rsidR="002F4329" w:rsidRPr="002F4329" w:rsidRDefault="002F4329" w:rsidP="002F4329">
            <w:pPr>
              <w:pStyle w:val="TableParagraph"/>
              <w:ind w:left="203" w:right="0"/>
              <w:rPr>
                <w:rFonts w:ascii="PT Astra Serif" w:hAnsi="PT Astra Serif"/>
                <w:b/>
              </w:rPr>
            </w:pPr>
            <w:r>
              <w:rPr>
                <w:rFonts w:ascii="PT Astra Serif" w:hAnsi="PT Astra Serif"/>
                <w:b/>
                <w:w w:val="125"/>
              </w:rPr>
              <w:t>руб</w:t>
            </w:r>
            <w:r w:rsidRPr="002F4329">
              <w:rPr>
                <w:rFonts w:ascii="PT Astra Serif" w:hAnsi="PT Astra Serif"/>
                <w:b/>
                <w:w w:val="125"/>
              </w:rPr>
              <w:t>.</w:t>
            </w:r>
          </w:p>
        </w:tc>
        <w:tc>
          <w:tcPr>
            <w:tcW w:w="1600" w:type="dxa"/>
          </w:tcPr>
          <w:p w:rsidR="002F4329" w:rsidRDefault="002F4329" w:rsidP="002F4329">
            <w:pPr>
              <w:pStyle w:val="TableParagraph"/>
              <w:ind w:left="447" w:right="0"/>
              <w:rPr>
                <w:rFonts w:ascii="PT Astra Serif" w:hAnsi="PT Astra Serif"/>
                <w:b/>
                <w:w w:val="120"/>
              </w:rPr>
            </w:pPr>
            <w:r w:rsidRPr="002F4329">
              <w:rPr>
                <w:rFonts w:ascii="PT Astra Serif" w:hAnsi="PT Astra Serif"/>
                <w:b/>
                <w:w w:val="120"/>
              </w:rPr>
              <w:t>Сумма</w:t>
            </w:r>
            <w:r>
              <w:rPr>
                <w:rFonts w:ascii="PT Astra Serif" w:hAnsi="PT Astra Serif"/>
                <w:b/>
                <w:w w:val="120"/>
              </w:rPr>
              <w:t>,</w:t>
            </w:r>
          </w:p>
          <w:p w:rsidR="002F4329" w:rsidRPr="002F4329" w:rsidRDefault="002F4329" w:rsidP="002F4329">
            <w:pPr>
              <w:pStyle w:val="TableParagraph"/>
              <w:ind w:left="447" w:right="0"/>
              <w:rPr>
                <w:rFonts w:ascii="PT Astra Serif" w:hAnsi="PT Astra Serif"/>
                <w:b/>
              </w:rPr>
            </w:pPr>
            <w:proofErr w:type="spellStart"/>
            <w:r>
              <w:rPr>
                <w:rFonts w:ascii="PT Astra Serif" w:hAnsi="PT Astra Serif"/>
                <w:b/>
                <w:w w:val="120"/>
              </w:rPr>
              <w:t>руб</w:t>
            </w:r>
            <w:proofErr w:type="spellEnd"/>
          </w:p>
        </w:tc>
      </w:tr>
      <w:tr w:rsidR="002F4329" w:rsidRPr="00CC720E" w:rsidTr="002F4329">
        <w:trPr>
          <w:trHeight w:val="510"/>
        </w:trPr>
        <w:tc>
          <w:tcPr>
            <w:tcW w:w="600" w:type="dxa"/>
          </w:tcPr>
          <w:p w:rsidR="002F4329" w:rsidRPr="002F4329" w:rsidRDefault="002F4329" w:rsidP="00661637">
            <w:pPr>
              <w:pStyle w:val="TableParagraph"/>
              <w:ind w:left="40" w:right="0"/>
              <w:jc w:val="center"/>
              <w:rPr>
                <w:rFonts w:ascii="PT Astra Serif" w:hAnsi="PT Astra Serif"/>
                <w:sz w:val="24"/>
                <w:szCs w:val="24"/>
              </w:rPr>
            </w:pPr>
            <w:r w:rsidRPr="002F4329">
              <w:rPr>
                <w:rFonts w:ascii="PT Astra Serif" w:hAnsi="PT Astra Serif"/>
                <w:w w:val="121"/>
                <w:sz w:val="24"/>
                <w:szCs w:val="24"/>
              </w:rPr>
              <w:t>1</w:t>
            </w:r>
          </w:p>
        </w:tc>
        <w:tc>
          <w:tcPr>
            <w:tcW w:w="5200" w:type="dxa"/>
          </w:tcPr>
          <w:p w:rsidR="002F4329" w:rsidRPr="0083122B" w:rsidRDefault="0083122B" w:rsidP="00661637">
            <w:pPr>
              <w:pStyle w:val="TableParagraph"/>
              <w:spacing w:line="259" w:lineRule="auto"/>
              <w:ind w:right="249"/>
              <w:jc w:val="center"/>
              <w:rPr>
                <w:rFonts w:ascii="PT Astra Serif" w:hAnsi="PT Astra Serif"/>
                <w:sz w:val="24"/>
                <w:szCs w:val="24"/>
              </w:rPr>
            </w:pPr>
            <w:r>
              <w:rPr>
                <w:rFonts w:ascii="PT Astra Serif" w:hAnsi="PT Astra Serif"/>
                <w:sz w:val="24"/>
                <w:szCs w:val="24"/>
              </w:rPr>
              <w:t xml:space="preserve">Вратарские перчатки детские </w:t>
            </w:r>
            <w:r>
              <w:rPr>
                <w:rFonts w:ascii="PT Astra Serif" w:hAnsi="PT Astra Serif"/>
                <w:sz w:val="24"/>
                <w:szCs w:val="24"/>
                <w:lang w:val="en-US"/>
              </w:rPr>
              <w:t>DEMIX</w:t>
            </w:r>
            <w:r>
              <w:rPr>
                <w:rFonts w:ascii="PT Astra Serif" w:hAnsi="PT Astra Serif"/>
                <w:sz w:val="24"/>
                <w:szCs w:val="24"/>
              </w:rPr>
              <w:t xml:space="preserve"> размер 7 (пар)</w:t>
            </w:r>
          </w:p>
        </w:tc>
        <w:tc>
          <w:tcPr>
            <w:tcW w:w="1600" w:type="dxa"/>
          </w:tcPr>
          <w:p w:rsidR="002F4329" w:rsidRPr="002F4329" w:rsidRDefault="0083122B" w:rsidP="00661637">
            <w:pPr>
              <w:pStyle w:val="TableParagraph"/>
              <w:ind w:left="404" w:right="423"/>
              <w:jc w:val="center"/>
              <w:rPr>
                <w:rFonts w:ascii="PT Astra Serif" w:hAnsi="PT Astra Serif"/>
                <w:sz w:val="24"/>
                <w:szCs w:val="24"/>
              </w:rPr>
            </w:pPr>
            <w:r>
              <w:rPr>
                <w:rFonts w:ascii="PT Astra Serif" w:hAnsi="PT Astra Serif"/>
                <w:sz w:val="24"/>
                <w:szCs w:val="24"/>
              </w:rPr>
              <w:t>3</w:t>
            </w:r>
          </w:p>
        </w:tc>
        <w:tc>
          <w:tcPr>
            <w:tcW w:w="1600" w:type="dxa"/>
          </w:tcPr>
          <w:p w:rsidR="002F4329" w:rsidRPr="002F4329" w:rsidRDefault="002F4329" w:rsidP="00661637">
            <w:pPr>
              <w:pStyle w:val="TableParagraph"/>
              <w:jc w:val="center"/>
              <w:rPr>
                <w:rFonts w:ascii="PT Astra Serif" w:hAnsi="PT Astra Serif"/>
                <w:sz w:val="24"/>
                <w:szCs w:val="24"/>
              </w:rPr>
            </w:pPr>
          </w:p>
        </w:tc>
        <w:tc>
          <w:tcPr>
            <w:tcW w:w="1600" w:type="dxa"/>
          </w:tcPr>
          <w:p w:rsidR="002F4329" w:rsidRPr="002F4329" w:rsidRDefault="002F4329" w:rsidP="00661637">
            <w:pPr>
              <w:pStyle w:val="TableParagraph"/>
              <w:jc w:val="center"/>
              <w:rPr>
                <w:rFonts w:ascii="PT Astra Serif" w:hAnsi="PT Astra Serif"/>
                <w:sz w:val="24"/>
                <w:szCs w:val="24"/>
              </w:rPr>
            </w:pPr>
          </w:p>
        </w:tc>
      </w:tr>
      <w:tr w:rsidR="002F4329" w:rsidRPr="00CC720E" w:rsidTr="002F4329">
        <w:trPr>
          <w:trHeight w:val="510"/>
        </w:trPr>
        <w:tc>
          <w:tcPr>
            <w:tcW w:w="600" w:type="dxa"/>
          </w:tcPr>
          <w:p w:rsidR="002F4329" w:rsidRPr="002F4329" w:rsidRDefault="002F4329" w:rsidP="00661637">
            <w:pPr>
              <w:pStyle w:val="TableParagraph"/>
              <w:ind w:left="40" w:right="0"/>
              <w:jc w:val="center"/>
              <w:rPr>
                <w:rFonts w:ascii="PT Astra Serif" w:hAnsi="PT Astra Serif"/>
                <w:sz w:val="24"/>
                <w:szCs w:val="24"/>
              </w:rPr>
            </w:pPr>
            <w:r w:rsidRPr="002F4329">
              <w:rPr>
                <w:rFonts w:ascii="PT Astra Serif" w:hAnsi="PT Astra Serif"/>
                <w:w w:val="121"/>
                <w:sz w:val="24"/>
                <w:szCs w:val="24"/>
              </w:rPr>
              <w:t>2</w:t>
            </w:r>
          </w:p>
        </w:tc>
        <w:tc>
          <w:tcPr>
            <w:tcW w:w="5200" w:type="dxa"/>
          </w:tcPr>
          <w:p w:rsidR="002F4329" w:rsidRPr="00810FFD" w:rsidRDefault="0083122B" w:rsidP="00661637">
            <w:pPr>
              <w:pStyle w:val="TableParagraph"/>
              <w:spacing w:line="259" w:lineRule="auto"/>
              <w:ind w:left="40" w:right="249"/>
              <w:jc w:val="center"/>
              <w:rPr>
                <w:rFonts w:ascii="PT Astra Serif" w:hAnsi="PT Astra Serif"/>
                <w:sz w:val="24"/>
                <w:szCs w:val="24"/>
              </w:rPr>
            </w:pPr>
            <w:r w:rsidRPr="0083122B">
              <w:rPr>
                <w:rFonts w:ascii="PT Astra Serif" w:hAnsi="PT Astra Serif"/>
                <w:sz w:val="24"/>
                <w:szCs w:val="24"/>
              </w:rPr>
              <w:t>Вратарские</w:t>
            </w:r>
            <w:r>
              <w:rPr>
                <w:rFonts w:ascii="PT Astra Serif" w:hAnsi="PT Astra Serif"/>
                <w:sz w:val="24"/>
                <w:szCs w:val="24"/>
              </w:rPr>
              <w:t xml:space="preserve"> перчатки детские DEMIX размер 8 </w:t>
            </w:r>
            <w:r w:rsidRPr="0083122B">
              <w:rPr>
                <w:rFonts w:ascii="PT Astra Serif" w:hAnsi="PT Astra Serif"/>
                <w:sz w:val="24"/>
                <w:szCs w:val="24"/>
              </w:rPr>
              <w:t>(пар)</w:t>
            </w:r>
          </w:p>
        </w:tc>
        <w:tc>
          <w:tcPr>
            <w:tcW w:w="1600" w:type="dxa"/>
          </w:tcPr>
          <w:p w:rsidR="002F4329" w:rsidRPr="002F4329" w:rsidRDefault="0083122B" w:rsidP="00661637">
            <w:pPr>
              <w:pStyle w:val="TableParagraph"/>
              <w:ind w:left="404" w:right="423"/>
              <w:jc w:val="center"/>
              <w:rPr>
                <w:rFonts w:ascii="PT Astra Serif" w:hAnsi="PT Astra Serif"/>
                <w:sz w:val="24"/>
                <w:szCs w:val="24"/>
              </w:rPr>
            </w:pPr>
            <w:r>
              <w:rPr>
                <w:rFonts w:ascii="PT Astra Serif" w:hAnsi="PT Astra Serif"/>
                <w:sz w:val="24"/>
                <w:szCs w:val="24"/>
              </w:rPr>
              <w:t>3</w:t>
            </w:r>
          </w:p>
        </w:tc>
        <w:tc>
          <w:tcPr>
            <w:tcW w:w="1600" w:type="dxa"/>
          </w:tcPr>
          <w:p w:rsidR="002F4329" w:rsidRPr="002F4329" w:rsidRDefault="002F4329" w:rsidP="00661637">
            <w:pPr>
              <w:pStyle w:val="TableParagraph"/>
              <w:jc w:val="center"/>
              <w:rPr>
                <w:rFonts w:ascii="PT Astra Serif" w:hAnsi="PT Astra Serif"/>
                <w:sz w:val="24"/>
                <w:szCs w:val="24"/>
              </w:rPr>
            </w:pPr>
          </w:p>
        </w:tc>
        <w:tc>
          <w:tcPr>
            <w:tcW w:w="1600" w:type="dxa"/>
          </w:tcPr>
          <w:p w:rsidR="002F4329" w:rsidRPr="002F4329" w:rsidRDefault="002F4329" w:rsidP="00661637">
            <w:pPr>
              <w:pStyle w:val="TableParagraph"/>
              <w:jc w:val="center"/>
              <w:rPr>
                <w:rFonts w:ascii="PT Astra Serif" w:hAnsi="PT Astra Serif"/>
                <w:sz w:val="24"/>
                <w:szCs w:val="24"/>
              </w:rPr>
            </w:pPr>
          </w:p>
        </w:tc>
      </w:tr>
      <w:tr w:rsidR="002F4329" w:rsidRPr="00641209" w:rsidTr="002F4329">
        <w:trPr>
          <w:trHeight w:val="510"/>
        </w:trPr>
        <w:tc>
          <w:tcPr>
            <w:tcW w:w="600" w:type="dxa"/>
          </w:tcPr>
          <w:p w:rsidR="002F4329" w:rsidRPr="00F95C2F" w:rsidRDefault="002F4329" w:rsidP="00661637">
            <w:pPr>
              <w:pStyle w:val="TableParagraph"/>
              <w:ind w:left="40" w:right="0"/>
              <w:jc w:val="center"/>
              <w:rPr>
                <w:rFonts w:ascii="PT Astra Serif" w:hAnsi="PT Astra Serif"/>
                <w:sz w:val="24"/>
                <w:szCs w:val="24"/>
              </w:rPr>
            </w:pPr>
            <w:r w:rsidRPr="00F95C2F">
              <w:rPr>
                <w:rFonts w:ascii="PT Astra Serif" w:hAnsi="PT Astra Serif"/>
                <w:w w:val="121"/>
                <w:sz w:val="24"/>
                <w:szCs w:val="24"/>
              </w:rPr>
              <w:t>3</w:t>
            </w:r>
          </w:p>
        </w:tc>
        <w:tc>
          <w:tcPr>
            <w:tcW w:w="5200" w:type="dxa"/>
          </w:tcPr>
          <w:p w:rsidR="002F4329" w:rsidRPr="0083122B" w:rsidRDefault="0083122B" w:rsidP="00661637">
            <w:pPr>
              <w:pStyle w:val="TableParagraph"/>
              <w:spacing w:line="259" w:lineRule="auto"/>
              <w:ind w:left="40" w:right="249"/>
              <w:jc w:val="center"/>
              <w:rPr>
                <w:rFonts w:ascii="PT Astra Serif" w:hAnsi="PT Astra Serif"/>
                <w:sz w:val="24"/>
                <w:szCs w:val="24"/>
              </w:rPr>
            </w:pPr>
            <w:r>
              <w:rPr>
                <w:rFonts w:ascii="PT Astra Serif" w:hAnsi="PT Astra Serif"/>
                <w:sz w:val="24"/>
                <w:szCs w:val="24"/>
              </w:rPr>
              <w:t xml:space="preserve">Налокотники  </w:t>
            </w:r>
            <w:r>
              <w:rPr>
                <w:rFonts w:ascii="PT Astra Serif" w:hAnsi="PT Astra Serif"/>
                <w:sz w:val="24"/>
                <w:szCs w:val="24"/>
                <w:lang w:val="en-US"/>
              </w:rPr>
              <w:t>DEMIX</w:t>
            </w:r>
            <w:r>
              <w:rPr>
                <w:rFonts w:ascii="PT Astra Serif" w:hAnsi="PT Astra Serif"/>
                <w:sz w:val="24"/>
                <w:szCs w:val="24"/>
              </w:rPr>
              <w:t xml:space="preserve"> размер </w:t>
            </w:r>
            <w:r>
              <w:rPr>
                <w:rFonts w:ascii="PT Astra Serif" w:hAnsi="PT Astra Serif"/>
                <w:sz w:val="24"/>
                <w:szCs w:val="24"/>
                <w:lang w:val="en-US"/>
              </w:rPr>
              <w:t>S</w:t>
            </w:r>
            <w:r w:rsidRPr="0083122B">
              <w:rPr>
                <w:rFonts w:ascii="PT Astra Serif" w:hAnsi="PT Astra Serif"/>
                <w:sz w:val="24"/>
                <w:szCs w:val="24"/>
              </w:rPr>
              <w:t xml:space="preserve"> </w:t>
            </w:r>
            <w:r>
              <w:rPr>
                <w:rFonts w:ascii="PT Astra Serif" w:hAnsi="PT Astra Serif"/>
                <w:sz w:val="24"/>
                <w:szCs w:val="24"/>
              </w:rPr>
              <w:t>(пар)</w:t>
            </w:r>
          </w:p>
        </w:tc>
        <w:tc>
          <w:tcPr>
            <w:tcW w:w="1600" w:type="dxa"/>
          </w:tcPr>
          <w:p w:rsidR="002F4329" w:rsidRPr="00F95C2F" w:rsidRDefault="0083122B" w:rsidP="00661637">
            <w:pPr>
              <w:pStyle w:val="TableParagraph"/>
              <w:ind w:left="404" w:right="423"/>
              <w:jc w:val="center"/>
              <w:rPr>
                <w:rFonts w:ascii="PT Astra Serif" w:hAnsi="PT Astra Serif"/>
                <w:sz w:val="24"/>
                <w:szCs w:val="24"/>
              </w:rPr>
            </w:pPr>
            <w:r>
              <w:rPr>
                <w:rFonts w:ascii="PT Astra Serif" w:hAnsi="PT Astra Serif"/>
                <w:sz w:val="24"/>
                <w:szCs w:val="24"/>
              </w:rPr>
              <w:t>4</w:t>
            </w:r>
          </w:p>
        </w:tc>
        <w:tc>
          <w:tcPr>
            <w:tcW w:w="1600" w:type="dxa"/>
          </w:tcPr>
          <w:p w:rsidR="002F4329" w:rsidRPr="00F95C2F" w:rsidRDefault="002F4329" w:rsidP="00661637">
            <w:pPr>
              <w:pStyle w:val="TableParagraph"/>
              <w:jc w:val="center"/>
              <w:rPr>
                <w:rFonts w:ascii="PT Astra Serif" w:hAnsi="PT Astra Serif"/>
                <w:sz w:val="24"/>
                <w:szCs w:val="24"/>
              </w:rPr>
            </w:pPr>
          </w:p>
        </w:tc>
        <w:tc>
          <w:tcPr>
            <w:tcW w:w="1600" w:type="dxa"/>
          </w:tcPr>
          <w:p w:rsidR="002F4329" w:rsidRPr="00F95C2F" w:rsidRDefault="002F4329" w:rsidP="00661637">
            <w:pPr>
              <w:pStyle w:val="TableParagraph"/>
              <w:jc w:val="center"/>
              <w:rPr>
                <w:rFonts w:ascii="PT Astra Serif" w:hAnsi="PT Astra Serif"/>
                <w:sz w:val="24"/>
                <w:szCs w:val="24"/>
              </w:rPr>
            </w:pPr>
          </w:p>
        </w:tc>
      </w:tr>
      <w:tr w:rsidR="002F4329" w:rsidRPr="00641209" w:rsidTr="002F4329">
        <w:trPr>
          <w:trHeight w:val="510"/>
        </w:trPr>
        <w:tc>
          <w:tcPr>
            <w:tcW w:w="600" w:type="dxa"/>
          </w:tcPr>
          <w:p w:rsidR="002F4329" w:rsidRPr="00F95C2F" w:rsidRDefault="002F4329" w:rsidP="00661637">
            <w:pPr>
              <w:pStyle w:val="TableParagraph"/>
              <w:ind w:left="40" w:right="0"/>
              <w:jc w:val="center"/>
              <w:rPr>
                <w:rFonts w:ascii="PT Astra Serif" w:hAnsi="PT Astra Serif"/>
                <w:sz w:val="24"/>
                <w:szCs w:val="24"/>
              </w:rPr>
            </w:pPr>
            <w:r w:rsidRPr="00F95C2F">
              <w:rPr>
                <w:rFonts w:ascii="PT Astra Serif" w:hAnsi="PT Astra Serif"/>
                <w:w w:val="121"/>
                <w:sz w:val="24"/>
                <w:szCs w:val="24"/>
              </w:rPr>
              <w:t>4</w:t>
            </w:r>
          </w:p>
        </w:tc>
        <w:tc>
          <w:tcPr>
            <w:tcW w:w="5200" w:type="dxa"/>
          </w:tcPr>
          <w:p w:rsidR="002F4329" w:rsidRPr="00F95C2F" w:rsidRDefault="0083122B" w:rsidP="00661637">
            <w:pPr>
              <w:pStyle w:val="TableParagraph"/>
              <w:spacing w:line="259" w:lineRule="auto"/>
              <w:ind w:left="40" w:right="249"/>
              <w:jc w:val="center"/>
              <w:rPr>
                <w:rFonts w:ascii="PT Astra Serif" w:hAnsi="PT Astra Serif"/>
                <w:sz w:val="24"/>
                <w:szCs w:val="24"/>
              </w:rPr>
            </w:pPr>
            <w:r>
              <w:rPr>
                <w:rFonts w:ascii="PT Astra Serif" w:hAnsi="PT Astra Serif"/>
                <w:sz w:val="24"/>
                <w:szCs w:val="24"/>
              </w:rPr>
              <w:t xml:space="preserve">Налокотники  DEMIX размер </w:t>
            </w:r>
            <w:r w:rsidRPr="0083122B">
              <w:rPr>
                <w:rFonts w:ascii="PT Astra Serif" w:hAnsi="PT Astra Serif"/>
                <w:sz w:val="24"/>
                <w:szCs w:val="24"/>
              </w:rPr>
              <w:t xml:space="preserve"> </w:t>
            </w:r>
            <w:r>
              <w:rPr>
                <w:rFonts w:ascii="PT Astra Serif" w:hAnsi="PT Astra Serif"/>
                <w:sz w:val="24"/>
                <w:szCs w:val="24"/>
                <w:lang w:val="en-US"/>
              </w:rPr>
              <w:t>M</w:t>
            </w:r>
            <w:r w:rsidRPr="0083122B">
              <w:rPr>
                <w:rFonts w:ascii="PT Astra Serif" w:hAnsi="PT Astra Serif"/>
                <w:sz w:val="24"/>
                <w:szCs w:val="24"/>
              </w:rPr>
              <w:t xml:space="preserve"> (пар)</w:t>
            </w:r>
          </w:p>
        </w:tc>
        <w:tc>
          <w:tcPr>
            <w:tcW w:w="1600" w:type="dxa"/>
          </w:tcPr>
          <w:p w:rsidR="002F4329" w:rsidRPr="00F95C2F" w:rsidRDefault="0083122B" w:rsidP="00661637">
            <w:pPr>
              <w:pStyle w:val="TableParagraph"/>
              <w:ind w:left="404" w:right="423"/>
              <w:jc w:val="center"/>
              <w:rPr>
                <w:rFonts w:ascii="PT Astra Serif" w:hAnsi="PT Astra Serif"/>
                <w:sz w:val="24"/>
                <w:szCs w:val="24"/>
              </w:rPr>
            </w:pPr>
            <w:r>
              <w:rPr>
                <w:rFonts w:ascii="PT Astra Serif" w:hAnsi="PT Astra Serif"/>
                <w:sz w:val="24"/>
                <w:szCs w:val="24"/>
                <w:lang w:val="en-US"/>
              </w:rPr>
              <w:t>4</w:t>
            </w:r>
          </w:p>
        </w:tc>
        <w:tc>
          <w:tcPr>
            <w:tcW w:w="1600" w:type="dxa"/>
          </w:tcPr>
          <w:p w:rsidR="002F4329" w:rsidRPr="00F95C2F" w:rsidRDefault="002F4329" w:rsidP="00661637">
            <w:pPr>
              <w:pStyle w:val="TableParagraph"/>
              <w:jc w:val="center"/>
              <w:rPr>
                <w:rFonts w:ascii="PT Astra Serif" w:hAnsi="PT Astra Serif"/>
                <w:sz w:val="24"/>
                <w:szCs w:val="24"/>
              </w:rPr>
            </w:pPr>
          </w:p>
        </w:tc>
        <w:tc>
          <w:tcPr>
            <w:tcW w:w="1600" w:type="dxa"/>
          </w:tcPr>
          <w:p w:rsidR="002F4329" w:rsidRPr="00F95C2F" w:rsidRDefault="002F4329" w:rsidP="00661637">
            <w:pPr>
              <w:pStyle w:val="TableParagraph"/>
              <w:jc w:val="center"/>
              <w:rPr>
                <w:rFonts w:ascii="PT Astra Serif" w:hAnsi="PT Astra Serif"/>
                <w:sz w:val="24"/>
                <w:szCs w:val="24"/>
              </w:rPr>
            </w:pPr>
          </w:p>
        </w:tc>
      </w:tr>
      <w:tr w:rsidR="002F4329" w:rsidRPr="00641209" w:rsidTr="002F4329">
        <w:trPr>
          <w:trHeight w:val="510"/>
        </w:trPr>
        <w:tc>
          <w:tcPr>
            <w:tcW w:w="600" w:type="dxa"/>
          </w:tcPr>
          <w:p w:rsidR="002F4329" w:rsidRPr="00F95C2F" w:rsidRDefault="002F4329" w:rsidP="00661637">
            <w:pPr>
              <w:pStyle w:val="TableParagraph"/>
              <w:ind w:left="40" w:right="0"/>
              <w:jc w:val="center"/>
              <w:rPr>
                <w:rFonts w:ascii="PT Astra Serif" w:hAnsi="PT Astra Serif"/>
                <w:w w:val="121"/>
                <w:sz w:val="24"/>
                <w:szCs w:val="24"/>
              </w:rPr>
            </w:pPr>
            <w:r w:rsidRPr="00F95C2F">
              <w:rPr>
                <w:rFonts w:ascii="PT Astra Serif" w:hAnsi="PT Astra Serif"/>
                <w:w w:val="121"/>
                <w:sz w:val="24"/>
                <w:szCs w:val="24"/>
              </w:rPr>
              <w:t>5</w:t>
            </w:r>
          </w:p>
        </w:tc>
        <w:tc>
          <w:tcPr>
            <w:tcW w:w="5200" w:type="dxa"/>
          </w:tcPr>
          <w:p w:rsidR="002F4329" w:rsidRPr="00661637" w:rsidRDefault="0083122B" w:rsidP="00661637">
            <w:pPr>
              <w:pStyle w:val="TableParagraph"/>
              <w:spacing w:line="259" w:lineRule="auto"/>
              <w:ind w:left="40" w:right="249"/>
              <w:jc w:val="center"/>
              <w:rPr>
                <w:rFonts w:ascii="PT Astra Serif" w:hAnsi="PT Astra Serif"/>
                <w:sz w:val="24"/>
                <w:szCs w:val="24"/>
              </w:rPr>
            </w:pPr>
            <w:r>
              <w:rPr>
                <w:rFonts w:ascii="PT Astra Serif" w:hAnsi="PT Astra Serif"/>
                <w:sz w:val="24"/>
                <w:szCs w:val="24"/>
              </w:rPr>
              <w:t xml:space="preserve">Наколенники </w:t>
            </w:r>
            <w:r w:rsidR="00661637">
              <w:rPr>
                <w:rFonts w:ascii="PT Astra Serif" w:hAnsi="PT Astra Serif"/>
                <w:sz w:val="24"/>
                <w:szCs w:val="24"/>
                <w:lang w:val="en-US"/>
              </w:rPr>
              <w:t>DEMIX</w:t>
            </w:r>
            <w:r w:rsidR="00661637" w:rsidRPr="00661637">
              <w:rPr>
                <w:rFonts w:ascii="PT Astra Serif" w:hAnsi="PT Astra Serif"/>
                <w:sz w:val="24"/>
                <w:szCs w:val="24"/>
              </w:rPr>
              <w:t xml:space="preserve"> </w:t>
            </w:r>
            <w:r w:rsidR="00661637">
              <w:rPr>
                <w:rFonts w:ascii="PT Astra Serif" w:hAnsi="PT Astra Serif"/>
                <w:sz w:val="24"/>
                <w:szCs w:val="24"/>
              </w:rPr>
              <w:t xml:space="preserve">размер </w:t>
            </w:r>
            <w:r w:rsidR="00661637">
              <w:rPr>
                <w:rFonts w:ascii="PT Astra Serif" w:hAnsi="PT Astra Serif"/>
                <w:sz w:val="24"/>
                <w:szCs w:val="24"/>
                <w:lang w:val="en-US"/>
              </w:rPr>
              <w:t>S</w:t>
            </w:r>
            <w:r w:rsidR="00661637" w:rsidRPr="00661637">
              <w:rPr>
                <w:rFonts w:ascii="PT Astra Serif" w:hAnsi="PT Astra Serif"/>
                <w:sz w:val="24"/>
                <w:szCs w:val="24"/>
              </w:rPr>
              <w:t>(</w:t>
            </w:r>
            <w:r w:rsidR="00661637">
              <w:rPr>
                <w:rFonts w:ascii="PT Astra Serif" w:hAnsi="PT Astra Serif"/>
                <w:sz w:val="24"/>
                <w:szCs w:val="24"/>
              </w:rPr>
              <w:t>пар)</w:t>
            </w:r>
          </w:p>
        </w:tc>
        <w:tc>
          <w:tcPr>
            <w:tcW w:w="1600" w:type="dxa"/>
          </w:tcPr>
          <w:p w:rsidR="002F4329" w:rsidRPr="00F95C2F" w:rsidRDefault="00661637" w:rsidP="00661637">
            <w:pPr>
              <w:pStyle w:val="TableParagraph"/>
              <w:ind w:left="404" w:right="423"/>
              <w:jc w:val="center"/>
              <w:rPr>
                <w:rFonts w:ascii="PT Astra Serif" w:hAnsi="PT Astra Serif"/>
                <w:w w:val="120"/>
                <w:sz w:val="24"/>
                <w:szCs w:val="24"/>
              </w:rPr>
            </w:pPr>
            <w:r>
              <w:rPr>
                <w:rFonts w:ascii="PT Astra Serif" w:hAnsi="PT Astra Serif"/>
                <w:w w:val="120"/>
                <w:sz w:val="24"/>
                <w:szCs w:val="24"/>
              </w:rPr>
              <w:t>4</w:t>
            </w:r>
          </w:p>
        </w:tc>
        <w:tc>
          <w:tcPr>
            <w:tcW w:w="1600" w:type="dxa"/>
          </w:tcPr>
          <w:p w:rsidR="002F4329" w:rsidRPr="00F95C2F" w:rsidRDefault="002F4329" w:rsidP="00661637">
            <w:pPr>
              <w:pStyle w:val="TableParagraph"/>
              <w:jc w:val="center"/>
              <w:rPr>
                <w:rFonts w:ascii="PT Astra Serif" w:hAnsi="PT Astra Serif"/>
                <w:sz w:val="24"/>
                <w:szCs w:val="24"/>
              </w:rPr>
            </w:pPr>
          </w:p>
        </w:tc>
        <w:tc>
          <w:tcPr>
            <w:tcW w:w="1600" w:type="dxa"/>
          </w:tcPr>
          <w:p w:rsidR="002F4329" w:rsidRPr="00F95C2F" w:rsidRDefault="002F4329" w:rsidP="00661637">
            <w:pPr>
              <w:pStyle w:val="TableParagraph"/>
              <w:jc w:val="center"/>
              <w:rPr>
                <w:rFonts w:ascii="PT Astra Serif" w:hAnsi="PT Astra Serif"/>
                <w:sz w:val="24"/>
                <w:szCs w:val="24"/>
              </w:rPr>
            </w:pPr>
          </w:p>
        </w:tc>
      </w:tr>
      <w:tr w:rsidR="00661637" w:rsidRPr="00641209" w:rsidTr="002F4329">
        <w:trPr>
          <w:trHeight w:val="510"/>
        </w:trPr>
        <w:tc>
          <w:tcPr>
            <w:tcW w:w="600" w:type="dxa"/>
          </w:tcPr>
          <w:p w:rsidR="00661637" w:rsidRPr="00F95C2F" w:rsidRDefault="00661637" w:rsidP="00661637">
            <w:pPr>
              <w:pStyle w:val="TableParagraph"/>
              <w:ind w:left="40" w:right="0"/>
              <w:jc w:val="center"/>
              <w:rPr>
                <w:rFonts w:ascii="PT Astra Serif" w:hAnsi="PT Astra Serif"/>
                <w:w w:val="121"/>
                <w:sz w:val="24"/>
                <w:szCs w:val="24"/>
              </w:rPr>
            </w:pPr>
            <w:r>
              <w:rPr>
                <w:rFonts w:ascii="PT Astra Serif" w:hAnsi="PT Astra Serif"/>
                <w:w w:val="121"/>
                <w:sz w:val="24"/>
                <w:szCs w:val="24"/>
              </w:rPr>
              <w:t>6</w:t>
            </w:r>
          </w:p>
        </w:tc>
        <w:tc>
          <w:tcPr>
            <w:tcW w:w="5200" w:type="dxa"/>
          </w:tcPr>
          <w:p w:rsidR="00661637" w:rsidRDefault="00661637" w:rsidP="00661637">
            <w:pPr>
              <w:pStyle w:val="TableParagraph"/>
              <w:spacing w:line="259" w:lineRule="auto"/>
              <w:ind w:left="40" w:right="249"/>
              <w:jc w:val="center"/>
              <w:rPr>
                <w:rFonts w:ascii="PT Astra Serif" w:hAnsi="PT Astra Serif"/>
                <w:sz w:val="24"/>
                <w:szCs w:val="24"/>
              </w:rPr>
            </w:pPr>
            <w:r>
              <w:rPr>
                <w:rFonts w:ascii="PT Astra Serif" w:hAnsi="PT Astra Serif"/>
                <w:sz w:val="24"/>
                <w:szCs w:val="24"/>
              </w:rPr>
              <w:t xml:space="preserve">Наколенники DEMIX размер </w:t>
            </w:r>
            <w:r>
              <w:rPr>
                <w:rFonts w:ascii="PT Astra Serif" w:hAnsi="PT Astra Serif"/>
                <w:sz w:val="24"/>
                <w:szCs w:val="24"/>
                <w:lang w:val="en-US"/>
              </w:rPr>
              <w:t>M</w:t>
            </w:r>
            <w:r w:rsidRPr="00661637">
              <w:rPr>
                <w:rFonts w:ascii="PT Astra Serif" w:hAnsi="PT Astra Serif"/>
                <w:sz w:val="24"/>
                <w:szCs w:val="24"/>
              </w:rPr>
              <w:t xml:space="preserve"> (пар)</w:t>
            </w:r>
          </w:p>
        </w:tc>
        <w:tc>
          <w:tcPr>
            <w:tcW w:w="1600" w:type="dxa"/>
          </w:tcPr>
          <w:p w:rsidR="00661637" w:rsidRPr="00661637" w:rsidRDefault="00661637" w:rsidP="00661637">
            <w:pPr>
              <w:pStyle w:val="TableParagraph"/>
              <w:ind w:left="404" w:right="423"/>
              <w:jc w:val="center"/>
              <w:rPr>
                <w:rFonts w:ascii="PT Astra Serif" w:hAnsi="PT Astra Serif"/>
                <w:w w:val="120"/>
                <w:sz w:val="24"/>
                <w:szCs w:val="24"/>
                <w:lang w:val="en-US"/>
              </w:rPr>
            </w:pPr>
            <w:r>
              <w:rPr>
                <w:rFonts w:ascii="PT Astra Serif" w:hAnsi="PT Astra Serif"/>
                <w:w w:val="120"/>
                <w:sz w:val="24"/>
                <w:szCs w:val="24"/>
                <w:lang w:val="en-US"/>
              </w:rPr>
              <w:t>4</w:t>
            </w:r>
          </w:p>
        </w:tc>
        <w:tc>
          <w:tcPr>
            <w:tcW w:w="1600" w:type="dxa"/>
          </w:tcPr>
          <w:p w:rsidR="00661637" w:rsidRDefault="00661637" w:rsidP="00661637">
            <w:pPr>
              <w:pStyle w:val="TableParagraph"/>
              <w:jc w:val="center"/>
              <w:rPr>
                <w:rFonts w:ascii="PT Astra Serif" w:hAnsi="PT Astra Serif"/>
                <w:sz w:val="24"/>
                <w:szCs w:val="24"/>
              </w:rPr>
            </w:pPr>
          </w:p>
        </w:tc>
        <w:tc>
          <w:tcPr>
            <w:tcW w:w="1600" w:type="dxa"/>
          </w:tcPr>
          <w:p w:rsidR="00661637" w:rsidRDefault="00661637" w:rsidP="00661637">
            <w:pPr>
              <w:pStyle w:val="TableParagraph"/>
              <w:jc w:val="center"/>
              <w:rPr>
                <w:rFonts w:ascii="PT Astra Serif" w:hAnsi="PT Astra Serif"/>
                <w:sz w:val="24"/>
                <w:szCs w:val="24"/>
              </w:rPr>
            </w:pPr>
          </w:p>
        </w:tc>
      </w:tr>
      <w:tr w:rsidR="00661637" w:rsidRPr="00641209" w:rsidTr="002F4329">
        <w:trPr>
          <w:trHeight w:val="510"/>
        </w:trPr>
        <w:tc>
          <w:tcPr>
            <w:tcW w:w="600" w:type="dxa"/>
          </w:tcPr>
          <w:p w:rsidR="00661637" w:rsidRPr="00661637" w:rsidRDefault="00661637" w:rsidP="00661637">
            <w:pPr>
              <w:pStyle w:val="TableParagraph"/>
              <w:ind w:left="40" w:right="0"/>
              <w:jc w:val="center"/>
              <w:rPr>
                <w:rFonts w:ascii="PT Astra Serif" w:hAnsi="PT Astra Serif"/>
                <w:w w:val="121"/>
                <w:sz w:val="24"/>
                <w:szCs w:val="24"/>
                <w:lang w:val="en-US"/>
              </w:rPr>
            </w:pPr>
            <w:bookmarkStart w:id="5" w:name="_GoBack" w:colFirst="1" w:colLast="1"/>
            <w:r>
              <w:rPr>
                <w:rFonts w:ascii="PT Astra Serif" w:hAnsi="PT Astra Serif"/>
                <w:w w:val="121"/>
                <w:sz w:val="24"/>
                <w:szCs w:val="24"/>
                <w:lang w:val="en-US"/>
              </w:rPr>
              <w:t>7</w:t>
            </w:r>
          </w:p>
        </w:tc>
        <w:tc>
          <w:tcPr>
            <w:tcW w:w="5200" w:type="dxa"/>
          </w:tcPr>
          <w:p w:rsidR="00661637" w:rsidRPr="00661637" w:rsidRDefault="00661637" w:rsidP="00661637">
            <w:pPr>
              <w:pStyle w:val="TableParagraph"/>
              <w:spacing w:line="259" w:lineRule="auto"/>
              <w:ind w:right="249"/>
              <w:jc w:val="center"/>
              <w:rPr>
                <w:rFonts w:ascii="PT Astra Serif" w:hAnsi="PT Astra Serif"/>
                <w:sz w:val="24"/>
                <w:szCs w:val="24"/>
              </w:rPr>
            </w:pPr>
            <w:r>
              <w:rPr>
                <w:rFonts w:ascii="PT Astra Serif" w:hAnsi="PT Astra Serif"/>
                <w:sz w:val="24"/>
                <w:szCs w:val="24"/>
              </w:rPr>
              <w:t>Мят резиновый</w:t>
            </w:r>
          </w:p>
        </w:tc>
        <w:tc>
          <w:tcPr>
            <w:tcW w:w="1600" w:type="dxa"/>
          </w:tcPr>
          <w:p w:rsidR="00661637" w:rsidRPr="00661637" w:rsidRDefault="00661637" w:rsidP="00661637">
            <w:pPr>
              <w:pStyle w:val="TableParagraph"/>
              <w:ind w:left="404" w:right="423"/>
              <w:jc w:val="center"/>
              <w:rPr>
                <w:rFonts w:ascii="PT Astra Serif" w:hAnsi="PT Astra Serif"/>
                <w:w w:val="120"/>
                <w:sz w:val="24"/>
                <w:szCs w:val="24"/>
              </w:rPr>
            </w:pPr>
            <w:r>
              <w:rPr>
                <w:rFonts w:ascii="PT Astra Serif" w:hAnsi="PT Astra Serif"/>
                <w:w w:val="120"/>
                <w:sz w:val="24"/>
                <w:szCs w:val="24"/>
              </w:rPr>
              <w:t>12</w:t>
            </w:r>
          </w:p>
        </w:tc>
        <w:tc>
          <w:tcPr>
            <w:tcW w:w="1600" w:type="dxa"/>
          </w:tcPr>
          <w:p w:rsidR="00661637" w:rsidRDefault="00661637" w:rsidP="00661637">
            <w:pPr>
              <w:pStyle w:val="TableParagraph"/>
              <w:jc w:val="center"/>
              <w:rPr>
                <w:rFonts w:ascii="PT Astra Serif" w:hAnsi="PT Astra Serif"/>
                <w:sz w:val="24"/>
                <w:szCs w:val="24"/>
              </w:rPr>
            </w:pPr>
          </w:p>
        </w:tc>
        <w:tc>
          <w:tcPr>
            <w:tcW w:w="1600" w:type="dxa"/>
          </w:tcPr>
          <w:p w:rsidR="00661637" w:rsidRDefault="00661637" w:rsidP="00661637">
            <w:pPr>
              <w:pStyle w:val="TableParagraph"/>
              <w:jc w:val="center"/>
              <w:rPr>
                <w:rFonts w:ascii="PT Astra Serif" w:hAnsi="PT Astra Serif"/>
                <w:sz w:val="24"/>
                <w:szCs w:val="24"/>
              </w:rPr>
            </w:pPr>
          </w:p>
        </w:tc>
      </w:tr>
      <w:tr w:rsidR="00661637" w:rsidRPr="00641209" w:rsidTr="002F4329">
        <w:trPr>
          <w:trHeight w:val="510"/>
        </w:trPr>
        <w:tc>
          <w:tcPr>
            <w:tcW w:w="600" w:type="dxa"/>
          </w:tcPr>
          <w:p w:rsidR="00661637" w:rsidRPr="00661637" w:rsidRDefault="00661637" w:rsidP="00661637">
            <w:pPr>
              <w:pStyle w:val="TableParagraph"/>
              <w:ind w:left="40" w:right="0"/>
              <w:jc w:val="center"/>
              <w:rPr>
                <w:rFonts w:ascii="PT Astra Serif" w:hAnsi="PT Astra Serif"/>
                <w:w w:val="121"/>
                <w:sz w:val="24"/>
                <w:szCs w:val="24"/>
              </w:rPr>
            </w:pPr>
            <w:r>
              <w:rPr>
                <w:rFonts w:ascii="PT Astra Serif" w:hAnsi="PT Astra Serif"/>
                <w:w w:val="121"/>
                <w:sz w:val="24"/>
                <w:szCs w:val="24"/>
              </w:rPr>
              <w:t>8</w:t>
            </w:r>
          </w:p>
        </w:tc>
        <w:tc>
          <w:tcPr>
            <w:tcW w:w="5200" w:type="dxa"/>
          </w:tcPr>
          <w:p w:rsidR="00661637" w:rsidRDefault="00661637" w:rsidP="00661637">
            <w:pPr>
              <w:pStyle w:val="TableParagraph"/>
              <w:spacing w:line="259" w:lineRule="auto"/>
              <w:ind w:right="249"/>
              <w:jc w:val="center"/>
              <w:rPr>
                <w:rFonts w:ascii="PT Astra Serif" w:hAnsi="PT Astra Serif"/>
                <w:sz w:val="24"/>
                <w:szCs w:val="24"/>
              </w:rPr>
            </w:pPr>
            <w:r>
              <w:rPr>
                <w:rFonts w:ascii="PT Astra Serif" w:hAnsi="PT Astra Serif"/>
                <w:sz w:val="24"/>
                <w:szCs w:val="24"/>
              </w:rPr>
              <w:t>Мяч волейбольный</w:t>
            </w:r>
          </w:p>
        </w:tc>
        <w:tc>
          <w:tcPr>
            <w:tcW w:w="1600" w:type="dxa"/>
          </w:tcPr>
          <w:p w:rsidR="00661637" w:rsidRDefault="00661637" w:rsidP="00661637">
            <w:pPr>
              <w:pStyle w:val="TableParagraph"/>
              <w:ind w:left="404" w:right="423"/>
              <w:jc w:val="center"/>
              <w:rPr>
                <w:rFonts w:ascii="PT Astra Serif" w:hAnsi="PT Astra Serif"/>
                <w:w w:val="120"/>
                <w:sz w:val="24"/>
                <w:szCs w:val="24"/>
              </w:rPr>
            </w:pPr>
            <w:r>
              <w:rPr>
                <w:rFonts w:ascii="PT Astra Serif" w:hAnsi="PT Astra Serif"/>
                <w:w w:val="120"/>
                <w:sz w:val="24"/>
                <w:szCs w:val="24"/>
              </w:rPr>
              <w:t>4</w:t>
            </w:r>
          </w:p>
        </w:tc>
        <w:tc>
          <w:tcPr>
            <w:tcW w:w="1600" w:type="dxa"/>
          </w:tcPr>
          <w:p w:rsidR="00661637" w:rsidRDefault="00661637" w:rsidP="00661637">
            <w:pPr>
              <w:pStyle w:val="TableParagraph"/>
              <w:jc w:val="center"/>
              <w:rPr>
                <w:rFonts w:ascii="PT Astra Serif" w:hAnsi="PT Astra Serif"/>
                <w:sz w:val="24"/>
                <w:szCs w:val="24"/>
              </w:rPr>
            </w:pPr>
          </w:p>
        </w:tc>
        <w:tc>
          <w:tcPr>
            <w:tcW w:w="1600" w:type="dxa"/>
          </w:tcPr>
          <w:p w:rsidR="00661637" w:rsidRDefault="00661637" w:rsidP="00661637">
            <w:pPr>
              <w:pStyle w:val="TableParagraph"/>
              <w:jc w:val="center"/>
              <w:rPr>
                <w:rFonts w:ascii="PT Astra Serif" w:hAnsi="PT Astra Serif"/>
                <w:sz w:val="24"/>
                <w:szCs w:val="24"/>
              </w:rPr>
            </w:pPr>
          </w:p>
        </w:tc>
      </w:tr>
      <w:tr w:rsidR="00661637" w:rsidRPr="00641209" w:rsidTr="002F4329">
        <w:trPr>
          <w:trHeight w:val="510"/>
        </w:trPr>
        <w:tc>
          <w:tcPr>
            <w:tcW w:w="600" w:type="dxa"/>
          </w:tcPr>
          <w:p w:rsidR="00661637" w:rsidRDefault="00661637" w:rsidP="00661637">
            <w:pPr>
              <w:pStyle w:val="TableParagraph"/>
              <w:ind w:left="40" w:right="0"/>
              <w:jc w:val="center"/>
              <w:rPr>
                <w:rFonts w:ascii="PT Astra Serif" w:hAnsi="PT Astra Serif"/>
                <w:w w:val="121"/>
                <w:sz w:val="24"/>
                <w:szCs w:val="24"/>
              </w:rPr>
            </w:pPr>
            <w:r>
              <w:rPr>
                <w:rFonts w:ascii="PT Astra Serif" w:hAnsi="PT Astra Serif"/>
                <w:w w:val="121"/>
                <w:sz w:val="24"/>
                <w:szCs w:val="24"/>
              </w:rPr>
              <w:t>9</w:t>
            </w:r>
          </w:p>
        </w:tc>
        <w:tc>
          <w:tcPr>
            <w:tcW w:w="5200" w:type="dxa"/>
          </w:tcPr>
          <w:p w:rsidR="00661637" w:rsidRDefault="00661637" w:rsidP="00661637">
            <w:pPr>
              <w:pStyle w:val="TableParagraph"/>
              <w:spacing w:line="259" w:lineRule="auto"/>
              <w:ind w:right="249"/>
              <w:jc w:val="center"/>
              <w:rPr>
                <w:rFonts w:ascii="PT Astra Serif" w:hAnsi="PT Astra Serif"/>
                <w:sz w:val="24"/>
                <w:szCs w:val="24"/>
              </w:rPr>
            </w:pPr>
            <w:r>
              <w:rPr>
                <w:rFonts w:ascii="PT Astra Serif" w:hAnsi="PT Astra Serif"/>
                <w:sz w:val="24"/>
                <w:szCs w:val="24"/>
              </w:rPr>
              <w:t>Мяч футбольный</w:t>
            </w:r>
          </w:p>
        </w:tc>
        <w:tc>
          <w:tcPr>
            <w:tcW w:w="1600" w:type="dxa"/>
          </w:tcPr>
          <w:p w:rsidR="00661637" w:rsidRDefault="00661637" w:rsidP="00661637">
            <w:pPr>
              <w:pStyle w:val="TableParagraph"/>
              <w:ind w:left="404" w:right="423"/>
              <w:jc w:val="center"/>
              <w:rPr>
                <w:rFonts w:ascii="PT Astra Serif" w:hAnsi="PT Astra Serif"/>
                <w:w w:val="120"/>
                <w:sz w:val="24"/>
                <w:szCs w:val="24"/>
              </w:rPr>
            </w:pPr>
            <w:r>
              <w:rPr>
                <w:rFonts w:ascii="PT Astra Serif" w:hAnsi="PT Astra Serif"/>
                <w:w w:val="120"/>
                <w:sz w:val="24"/>
                <w:szCs w:val="24"/>
              </w:rPr>
              <w:t>5</w:t>
            </w:r>
          </w:p>
        </w:tc>
        <w:tc>
          <w:tcPr>
            <w:tcW w:w="1600" w:type="dxa"/>
          </w:tcPr>
          <w:p w:rsidR="00661637" w:rsidRDefault="00661637" w:rsidP="00661637">
            <w:pPr>
              <w:pStyle w:val="TableParagraph"/>
              <w:jc w:val="center"/>
              <w:rPr>
                <w:rFonts w:ascii="PT Astra Serif" w:hAnsi="PT Astra Serif"/>
                <w:sz w:val="24"/>
                <w:szCs w:val="24"/>
              </w:rPr>
            </w:pPr>
          </w:p>
        </w:tc>
        <w:tc>
          <w:tcPr>
            <w:tcW w:w="1600" w:type="dxa"/>
          </w:tcPr>
          <w:p w:rsidR="00661637" w:rsidRDefault="00661637" w:rsidP="00661637">
            <w:pPr>
              <w:pStyle w:val="TableParagraph"/>
              <w:jc w:val="center"/>
              <w:rPr>
                <w:rFonts w:ascii="PT Astra Serif" w:hAnsi="PT Astra Serif"/>
                <w:sz w:val="24"/>
                <w:szCs w:val="24"/>
              </w:rPr>
            </w:pPr>
          </w:p>
        </w:tc>
      </w:tr>
      <w:tr w:rsidR="00661637" w:rsidRPr="00641209" w:rsidTr="002F4329">
        <w:trPr>
          <w:trHeight w:val="510"/>
        </w:trPr>
        <w:tc>
          <w:tcPr>
            <w:tcW w:w="600" w:type="dxa"/>
          </w:tcPr>
          <w:p w:rsidR="00661637" w:rsidRDefault="00661637" w:rsidP="00661637">
            <w:pPr>
              <w:pStyle w:val="TableParagraph"/>
              <w:ind w:left="40" w:right="0"/>
              <w:jc w:val="center"/>
              <w:rPr>
                <w:rFonts w:ascii="PT Astra Serif" w:hAnsi="PT Astra Serif"/>
                <w:w w:val="121"/>
                <w:sz w:val="24"/>
                <w:szCs w:val="24"/>
              </w:rPr>
            </w:pPr>
            <w:r>
              <w:rPr>
                <w:rFonts w:ascii="PT Astra Serif" w:hAnsi="PT Astra Serif"/>
                <w:w w:val="121"/>
                <w:sz w:val="24"/>
                <w:szCs w:val="24"/>
              </w:rPr>
              <w:t>10</w:t>
            </w:r>
          </w:p>
        </w:tc>
        <w:tc>
          <w:tcPr>
            <w:tcW w:w="5200" w:type="dxa"/>
          </w:tcPr>
          <w:p w:rsidR="00661637" w:rsidRDefault="00661637" w:rsidP="00661637">
            <w:pPr>
              <w:pStyle w:val="TableParagraph"/>
              <w:spacing w:line="259" w:lineRule="auto"/>
              <w:ind w:right="249"/>
              <w:jc w:val="center"/>
              <w:rPr>
                <w:rFonts w:ascii="PT Astra Serif" w:hAnsi="PT Astra Serif"/>
                <w:sz w:val="24"/>
                <w:szCs w:val="24"/>
              </w:rPr>
            </w:pPr>
            <w:r>
              <w:rPr>
                <w:rFonts w:ascii="PT Astra Serif" w:hAnsi="PT Astra Serif"/>
                <w:sz w:val="24"/>
                <w:szCs w:val="24"/>
              </w:rPr>
              <w:t>Жилетка игровая</w:t>
            </w:r>
          </w:p>
        </w:tc>
        <w:tc>
          <w:tcPr>
            <w:tcW w:w="1600" w:type="dxa"/>
          </w:tcPr>
          <w:p w:rsidR="00661637" w:rsidRDefault="00661637" w:rsidP="00661637">
            <w:pPr>
              <w:pStyle w:val="TableParagraph"/>
              <w:ind w:left="404" w:right="423"/>
              <w:jc w:val="center"/>
              <w:rPr>
                <w:rFonts w:ascii="PT Astra Serif" w:hAnsi="PT Astra Serif"/>
                <w:w w:val="120"/>
                <w:sz w:val="24"/>
                <w:szCs w:val="24"/>
              </w:rPr>
            </w:pPr>
            <w:r>
              <w:rPr>
                <w:rFonts w:ascii="PT Astra Serif" w:hAnsi="PT Astra Serif"/>
                <w:w w:val="120"/>
                <w:sz w:val="24"/>
                <w:szCs w:val="24"/>
              </w:rPr>
              <w:t>25</w:t>
            </w:r>
          </w:p>
        </w:tc>
        <w:tc>
          <w:tcPr>
            <w:tcW w:w="1600" w:type="dxa"/>
          </w:tcPr>
          <w:p w:rsidR="00661637" w:rsidRDefault="00661637" w:rsidP="00661637">
            <w:pPr>
              <w:pStyle w:val="TableParagraph"/>
              <w:jc w:val="center"/>
              <w:rPr>
                <w:rFonts w:ascii="PT Astra Serif" w:hAnsi="PT Astra Serif"/>
                <w:sz w:val="24"/>
                <w:szCs w:val="24"/>
              </w:rPr>
            </w:pPr>
          </w:p>
        </w:tc>
        <w:tc>
          <w:tcPr>
            <w:tcW w:w="1600" w:type="dxa"/>
          </w:tcPr>
          <w:p w:rsidR="00661637" w:rsidRDefault="00661637" w:rsidP="00661637">
            <w:pPr>
              <w:pStyle w:val="TableParagraph"/>
              <w:jc w:val="center"/>
              <w:rPr>
                <w:rFonts w:ascii="PT Astra Serif" w:hAnsi="PT Astra Serif"/>
                <w:sz w:val="24"/>
                <w:szCs w:val="24"/>
              </w:rPr>
            </w:pPr>
          </w:p>
        </w:tc>
      </w:tr>
      <w:tr w:rsidR="00661637" w:rsidRPr="00641209" w:rsidTr="002F4329">
        <w:trPr>
          <w:trHeight w:val="510"/>
        </w:trPr>
        <w:tc>
          <w:tcPr>
            <w:tcW w:w="600" w:type="dxa"/>
          </w:tcPr>
          <w:p w:rsidR="00661637" w:rsidRDefault="00661637" w:rsidP="00661637">
            <w:pPr>
              <w:pStyle w:val="TableParagraph"/>
              <w:ind w:left="40" w:right="0"/>
              <w:jc w:val="center"/>
              <w:rPr>
                <w:rFonts w:ascii="PT Astra Serif" w:hAnsi="PT Astra Serif"/>
                <w:w w:val="121"/>
                <w:sz w:val="24"/>
                <w:szCs w:val="24"/>
              </w:rPr>
            </w:pPr>
            <w:r>
              <w:rPr>
                <w:rFonts w:ascii="PT Astra Serif" w:hAnsi="PT Astra Serif"/>
                <w:w w:val="121"/>
                <w:sz w:val="24"/>
                <w:szCs w:val="24"/>
              </w:rPr>
              <w:t>11</w:t>
            </w:r>
          </w:p>
        </w:tc>
        <w:tc>
          <w:tcPr>
            <w:tcW w:w="5200" w:type="dxa"/>
          </w:tcPr>
          <w:p w:rsidR="00661637" w:rsidRDefault="00661637" w:rsidP="00661637">
            <w:pPr>
              <w:pStyle w:val="TableParagraph"/>
              <w:spacing w:line="259" w:lineRule="auto"/>
              <w:ind w:right="249"/>
              <w:jc w:val="center"/>
              <w:rPr>
                <w:rFonts w:ascii="PT Astra Serif" w:hAnsi="PT Astra Serif"/>
                <w:sz w:val="24"/>
                <w:szCs w:val="24"/>
              </w:rPr>
            </w:pPr>
            <w:r>
              <w:rPr>
                <w:rFonts w:ascii="PT Astra Serif" w:hAnsi="PT Astra Serif"/>
                <w:sz w:val="24"/>
                <w:szCs w:val="24"/>
              </w:rPr>
              <w:t>Контейнер передвижной для игрового инвентаря</w:t>
            </w:r>
          </w:p>
        </w:tc>
        <w:tc>
          <w:tcPr>
            <w:tcW w:w="1600" w:type="dxa"/>
          </w:tcPr>
          <w:p w:rsidR="00661637" w:rsidRDefault="00661637" w:rsidP="00661637">
            <w:pPr>
              <w:pStyle w:val="TableParagraph"/>
              <w:ind w:left="404" w:right="423"/>
              <w:jc w:val="center"/>
              <w:rPr>
                <w:rFonts w:ascii="PT Astra Serif" w:hAnsi="PT Astra Serif"/>
                <w:w w:val="120"/>
                <w:sz w:val="24"/>
                <w:szCs w:val="24"/>
              </w:rPr>
            </w:pPr>
            <w:r>
              <w:rPr>
                <w:rFonts w:ascii="PT Astra Serif" w:hAnsi="PT Astra Serif"/>
                <w:w w:val="120"/>
                <w:sz w:val="24"/>
                <w:szCs w:val="24"/>
              </w:rPr>
              <w:t>1</w:t>
            </w:r>
          </w:p>
        </w:tc>
        <w:tc>
          <w:tcPr>
            <w:tcW w:w="1600" w:type="dxa"/>
          </w:tcPr>
          <w:p w:rsidR="00661637" w:rsidRDefault="00661637" w:rsidP="00661637">
            <w:pPr>
              <w:pStyle w:val="TableParagraph"/>
              <w:jc w:val="center"/>
              <w:rPr>
                <w:rFonts w:ascii="PT Astra Serif" w:hAnsi="PT Astra Serif"/>
                <w:sz w:val="24"/>
                <w:szCs w:val="24"/>
              </w:rPr>
            </w:pPr>
          </w:p>
        </w:tc>
        <w:tc>
          <w:tcPr>
            <w:tcW w:w="1600" w:type="dxa"/>
          </w:tcPr>
          <w:p w:rsidR="00661637" w:rsidRDefault="00661637" w:rsidP="00661637">
            <w:pPr>
              <w:pStyle w:val="TableParagraph"/>
              <w:jc w:val="center"/>
              <w:rPr>
                <w:rFonts w:ascii="PT Astra Serif" w:hAnsi="PT Astra Serif"/>
                <w:sz w:val="24"/>
                <w:szCs w:val="24"/>
              </w:rPr>
            </w:pPr>
          </w:p>
        </w:tc>
      </w:tr>
      <w:tr w:rsidR="00661637" w:rsidRPr="00641209" w:rsidTr="002F4329">
        <w:trPr>
          <w:trHeight w:val="510"/>
        </w:trPr>
        <w:tc>
          <w:tcPr>
            <w:tcW w:w="600" w:type="dxa"/>
          </w:tcPr>
          <w:p w:rsidR="00661637" w:rsidRDefault="00661637" w:rsidP="00661637">
            <w:pPr>
              <w:pStyle w:val="TableParagraph"/>
              <w:ind w:left="40" w:right="0"/>
              <w:jc w:val="center"/>
              <w:rPr>
                <w:rFonts w:ascii="PT Astra Serif" w:hAnsi="PT Astra Serif"/>
                <w:w w:val="121"/>
                <w:sz w:val="24"/>
                <w:szCs w:val="24"/>
              </w:rPr>
            </w:pPr>
            <w:r>
              <w:rPr>
                <w:rFonts w:ascii="PT Astra Serif" w:hAnsi="PT Astra Serif"/>
                <w:w w:val="121"/>
                <w:sz w:val="24"/>
                <w:szCs w:val="24"/>
              </w:rPr>
              <w:t>12</w:t>
            </w:r>
          </w:p>
        </w:tc>
        <w:tc>
          <w:tcPr>
            <w:tcW w:w="5200" w:type="dxa"/>
          </w:tcPr>
          <w:p w:rsidR="00661637" w:rsidRDefault="00661637" w:rsidP="00661637">
            <w:pPr>
              <w:pStyle w:val="TableParagraph"/>
              <w:spacing w:line="259" w:lineRule="auto"/>
              <w:ind w:right="249"/>
              <w:jc w:val="center"/>
              <w:rPr>
                <w:rFonts w:ascii="PT Astra Serif" w:hAnsi="PT Astra Serif"/>
                <w:sz w:val="24"/>
                <w:szCs w:val="24"/>
              </w:rPr>
            </w:pPr>
            <w:r>
              <w:rPr>
                <w:rFonts w:ascii="PT Astra Serif" w:hAnsi="PT Astra Serif"/>
                <w:sz w:val="24"/>
                <w:szCs w:val="24"/>
              </w:rPr>
              <w:t>Скакалка</w:t>
            </w:r>
          </w:p>
        </w:tc>
        <w:tc>
          <w:tcPr>
            <w:tcW w:w="1600" w:type="dxa"/>
          </w:tcPr>
          <w:p w:rsidR="00661637" w:rsidRDefault="00661637" w:rsidP="00661637">
            <w:pPr>
              <w:pStyle w:val="TableParagraph"/>
              <w:ind w:left="404" w:right="423"/>
              <w:jc w:val="center"/>
              <w:rPr>
                <w:rFonts w:ascii="PT Astra Serif" w:hAnsi="PT Astra Serif"/>
                <w:w w:val="120"/>
                <w:sz w:val="24"/>
                <w:szCs w:val="24"/>
              </w:rPr>
            </w:pPr>
            <w:r>
              <w:rPr>
                <w:rFonts w:ascii="PT Astra Serif" w:hAnsi="PT Astra Serif"/>
                <w:w w:val="120"/>
                <w:sz w:val="24"/>
                <w:szCs w:val="24"/>
              </w:rPr>
              <w:t>10</w:t>
            </w:r>
          </w:p>
        </w:tc>
        <w:tc>
          <w:tcPr>
            <w:tcW w:w="1600" w:type="dxa"/>
          </w:tcPr>
          <w:p w:rsidR="00661637" w:rsidRDefault="00661637" w:rsidP="00661637">
            <w:pPr>
              <w:pStyle w:val="TableParagraph"/>
              <w:jc w:val="center"/>
              <w:rPr>
                <w:rFonts w:ascii="PT Astra Serif" w:hAnsi="PT Astra Serif"/>
                <w:sz w:val="24"/>
                <w:szCs w:val="24"/>
              </w:rPr>
            </w:pPr>
          </w:p>
        </w:tc>
        <w:tc>
          <w:tcPr>
            <w:tcW w:w="1600" w:type="dxa"/>
          </w:tcPr>
          <w:p w:rsidR="00661637" w:rsidRDefault="00661637" w:rsidP="00661637">
            <w:pPr>
              <w:pStyle w:val="TableParagraph"/>
              <w:jc w:val="center"/>
              <w:rPr>
                <w:rFonts w:ascii="PT Astra Serif" w:hAnsi="PT Astra Serif"/>
                <w:sz w:val="24"/>
                <w:szCs w:val="24"/>
              </w:rPr>
            </w:pPr>
          </w:p>
        </w:tc>
      </w:tr>
      <w:tr w:rsidR="00661637" w:rsidRPr="00641209" w:rsidTr="002F4329">
        <w:trPr>
          <w:trHeight w:val="510"/>
        </w:trPr>
        <w:tc>
          <w:tcPr>
            <w:tcW w:w="600" w:type="dxa"/>
          </w:tcPr>
          <w:p w:rsidR="00661637" w:rsidRDefault="00661637" w:rsidP="00661637">
            <w:pPr>
              <w:pStyle w:val="TableParagraph"/>
              <w:ind w:left="40" w:right="0"/>
              <w:jc w:val="center"/>
              <w:rPr>
                <w:rFonts w:ascii="PT Astra Serif" w:hAnsi="PT Astra Serif"/>
                <w:w w:val="121"/>
                <w:sz w:val="24"/>
                <w:szCs w:val="24"/>
              </w:rPr>
            </w:pPr>
            <w:r>
              <w:rPr>
                <w:rFonts w:ascii="PT Astra Serif" w:hAnsi="PT Astra Serif"/>
                <w:w w:val="121"/>
                <w:sz w:val="24"/>
                <w:szCs w:val="24"/>
              </w:rPr>
              <w:t>13</w:t>
            </w:r>
          </w:p>
        </w:tc>
        <w:tc>
          <w:tcPr>
            <w:tcW w:w="5200" w:type="dxa"/>
          </w:tcPr>
          <w:p w:rsidR="00661637" w:rsidRDefault="00661637" w:rsidP="00661637">
            <w:pPr>
              <w:pStyle w:val="TableParagraph"/>
              <w:spacing w:line="259" w:lineRule="auto"/>
              <w:ind w:right="249"/>
              <w:jc w:val="center"/>
              <w:rPr>
                <w:rFonts w:ascii="PT Astra Serif" w:hAnsi="PT Astra Serif"/>
                <w:sz w:val="24"/>
                <w:szCs w:val="24"/>
              </w:rPr>
            </w:pPr>
            <w:r>
              <w:rPr>
                <w:rFonts w:ascii="PT Astra Serif" w:hAnsi="PT Astra Serif"/>
                <w:sz w:val="24"/>
                <w:szCs w:val="24"/>
              </w:rPr>
              <w:t>Мяч набивной</w:t>
            </w:r>
          </w:p>
        </w:tc>
        <w:tc>
          <w:tcPr>
            <w:tcW w:w="1600" w:type="dxa"/>
          </w:tcPr>
          <w:p w:rsidR="00661637" w:rsidRDefault="00661637" w:rsidP="00661637">
            <w:pPr>
              <w:pStyle w:val="TableParagraph"/>
              <w:ind w:left="404" w:right="423"/>
              <w:jc w:val="center"/>
              <w:rPr>
                <w:rFonts w:ascii="PT Astra Serif" w:hAnsi="PT Astra Serif"/>
                <w:w w:val="120"/>
                <w:sz w:val="24"/>
                <w:szCs w:val="24"/>
              </w:rPr>
            </w:pPr>
            <w:r>
              <w:rPr>
                <w:rFonts w:ascii="PT Astra Serif" w:hAnsi="PT Astra Serif"/>
                <w:w w:val="120"/>
                <w:sz w:val="24"/>
                <w:szCs w:val="24"/>
              </w:rPr>
              <w:t>10</w:t>
            </w:r>
          </w:p>
        </w:tc>
        <w:tc>
          <w:tcPr>
            <w:tcW w:w="1600" w:type="dxa"/>
          </w:tcPr>
          <w:p w:rsidR="00661637" w:rsidRDefault="00661637" w:rsidP="00661637">
            <w:pPr>
              <w:pStyle w:val="TableParagraph"/>
              <w:jc w:val="center"/>
              <w:rPr>
                <w:rFonts w:ascii="PT Astra Serif" w:hAnsi="PT Astra Serif"/>
                <w:sz w:val="24"/>
                <w:szCs w:val="24"/>
              </w:rPr>
            </w:pPr>
          </w:p>
        </w:tc>
        <w:tc>
          <w:tcPr>
            <w:tcW w:w="1600" w:type="dxa"/>
          </w:tcPr>
          <w:p w:rsidR="00661637" w:rsidRDefault="00661637" w:rsidP="00661637">
            <w:pPr>
              <w:pStyle w:val="TableParagraph"/>
              <w:jc w:val="center"/>
              <w:rPr>
                <w:rFonts w:ascii="PT Astra Serif" w:hAnsi="PT Astra Serif"/>
                <w:sz w:val="24"/>
                <w:szCs w:val="24"/>
              </w:rPr>
            </w:pPr>
          </w:p>
        </w:tc>
      </w:tr>
      <w:bookmarkEnd w:id="5"/>
      <w:tr w:rsidR="002F4329" w:rsidRPr="00CC720E" w:rsidTr="002F4329">
        <w:trPr>
          <w:trHeight w:val="285"/>
        </w:trPr>
        <w:tc>
          <w:tcPr>
            <w:tcW w:w="9000" w:type="dxa"/>
            <w:gridSpan w:val="4"/>
          </w:tcPr>
          <w:p w:rsidR="002F4329" w:rsidRPr="00641209" w:rsidRDefault="00750F42" w:rsidP="00661637">
            <w:pPr>
              <w:pStyle w:val="TableParagraph"/>
              <w:jc w:val="center"/>
              <w:rPr>
                <w:rFonts w:ascii="PT Astra Serif" w:hAnsi="PT Astra Serif"/>
                <w:sz w:val="24"/>
                <w:szCs w:val="24"/>
                <w:highlight w:val="yellow"/>
              </w:rPr>
            </w:pPr>
            <w:r w:rsidRPr="00750F42">
              <w:rPr>
                <w:rFonts w:ascii="PT Astra Serif" w:hAnsi="PT Astra Serif"/>
                <w:sz w:val="24"/>
                <w:szCs w:val="24"/>
              </w:rPr>
              <w:t>Итого</w:t>
            </w:r>
          </w:p>
        </w:tc>
        <w:tc>
          <w:tcPr>
            <w:tcW w:w="1600" w:type="dxa"/>
          </w:tcPr>
          <w:p w:rsidR="002F4329" w:rsidRPr="002F4329" w:rsidRDefault="002F4329" w:rsidP="00661637">
            <w:pPr>
              <w:pStyle w:val="TableParagraph"/>
              <w:jc w:val="center"/>
              <w:rPr>
                <w:rFonts w:ascii="PT Astra Serif" w:hAnsi="PT Astra Serif"/>
                <w:sz w:val="24"/>
                <w:szCs w:val="24"/>
              </w:rPr>
            </w:pPr>
          </w:p>
        </w:tc>
      </w:tr>
    </w:tbl>
    <w:p w:rsidR="002F4329" w:rsidRPr="00CC720E" w:rsidRDefault="002F4329" w:rsidP="002F4329">
      <w:pPr>
        <w:rPr>
          <w:rFonts w:ascii="PT Astra Serif" w:hAnsi="PT Astra Serif"/>
        </w:rPr>
      </w:pPr>
    </w:p>
    <w:p w:rsidR="002F4329" w:rsidRPr="00CC720E" w:rsidRDefault="002F4329" w:rsidP="002F4329">
      <w:pPr>
        <w:rPr>
          <w:rFonts w:ascii="PT Astra Serif" w:hAnsi="PT Astra Serif"/>
        </w:rPr>
      </w:pPr>
    </w:p>
    <w:p w:rsidR="007073CD" w:rsidRDefault="007073CD">
      <w:pPr>
        <w:rPr>
          <w:rFonts w:ascii="Times New Roman" w:hAnsi="Times New Roman"/>
        </w:rPr>
      </w:pPr>
    </w:p>
    <w:p w:rsidR="00594AD9" w:rsidRDefault="00594AD9">
      <w:pPr>
        <w:rPr>
          <w:rFonts w:ascii="Times New Roman" w:hAnsi="Times New Roman"/>
        </w:rPr>
      </w:pPr>
    </w:p>
    <w:tbl>
      <w:tblPr>
        <w:tblW w:w="0" w:type="auto"/>
        <w:tblInd w:w="-459" w:type="dxa"/>
        <w:tblLayout w:type="fixed"/>
        <w:tblLook w:val="0000" w:firstRow="0" w:lastRow="0" w:firstColumn="0" w:lastColumn="0" w:noHBand="0" w:noVBand="0"/>
      </w:tblPr>
      <w:tblGrid>
        <w:gridCol w:w="6237"/>
        <w:gridCol w:w="2838"/>
      </w:tblGrid>
      <w:tr w:rsidR="00594AD9" w:rsidRPr="002F4329">
        <w:trPr>
          <w:trHeight w:val="488"/>
        </w:trPr>
        <w:tc>
          <w:tcPr>
            <w:tcW w:w="6237" w:type="dxa"/>
            <w:shd w:val="clear" w:color="auto" w:fill="FFFFFF"/>
          </w:tcPr>
          <w:p w:rsidR="00594AD9" w:rsidRPr="002F4329" w:rsidRDefault="00594AD9">
            <w:pPr>
              <w:pStyle w:val="13"/>
              <w:jc w:val="both"/>
              <w:rPr>
                <w:rFonts w:ascii="PT Astra Serif" w:hAnsi="PT Astra Serif"/>
                <w:sz w:val="16"/>
                <w:szCs w:val="16"/>
              </w:rPr>
            </w:pPr>
            <w:r w:rsidRPr="002F4329">
              <w:rPr>
                <w:rFonts w:ascii="PT Astra Serif" w:hAnsi="PT Astra Serif"/>
                <w:b/>
                <w:sz w:val="16"/>
                <w:szCs w:val="16"/>
              </w:rPr>
              <w:t>Заказчик</w:t>
            </w:r>
            <w:r w:rsidRPr="002F4329">
              <w:rPr>
                <w:rFonts w:ascii="PT Astra Serif" w:hAnsi="PT Astra Serif"/>
                <w:sz w:val="16"/>
                <w:szCs w:val="16"/>
              </w:rPr>
              <w:t xml:space="preserve">:                                                                            </w:t>
            </w:r>
          </w:p>
        </w:tc>
        <w:tc>
          <w:tcPr>
            <w:tcW w:w="2838" w:type="dxa"/>
            <w:shd w:val="clear" w:color="auto" w:fill="FFFFFF"/>
          </w:tcPr>
          <w:p w:rsidR="00594AD9" w:rsidRPr="002F4329" w:rsidRDefault="00594AD9">
            <w:pPr>
              <w:pStyle w:val="13"/>
              <w:jc w:val="both"/>
              <w:rPr>
                <w:rFonts w:ascii="PT Astra Serif" w:hAnsi="PT Astra Serif"/>
                <w:sz w:val="16"/>
                <w:szCs w:val="16"/>
              </w:rPr>
            </w:pPr>
            <w:r w:rsidRPr="002F4329">
              <w:rPr>
                <w:rFonts w:ascii="PT Astra Serif" w:hAnsi="PT Astra Serif"/>
                <w:b/>
                <w:sz w:val="16"/>
                <w:szCs w:val="16"/>
              </w:rPr>
              <w:t xml:space="preserve">     Поставщик</w:t>
            </w:r>
          </w:p>
        </w:tc>
      </w:tr>
    </w:tbl>
    <w:p w:rsidR="00434FD5" w:rsidRDefault="00656449">
      <w:pPr>
        <w:tabs>
          <w:tab w:val="left" w:pos="6165"/>
        </w:tabs>
        <w:ind w:left="-426"/>
        <w:rPr>
          <w:rFonts w:ascii="PT Astra Serif" w:hAnsi="PT Astra Serif"/>
          <w:sz w:val="16"/>
          <w:szCs w:val="16"/>
        </w:rPr>
      </w:pPr>
      <w:r>
        <w:rPr>
          <w:rFonts w:ascii="PT Astra Serif" w:hAnsi="PT Astra Serif"/>
          <w:sz w:val="16"/>
          <w:szCs w:val="16"/>
        </w:rPr>
        <w:t xml:space="preserve"> </w:t>
      </w:r>
    </w:p>
    <w:p w:rsidR="002F4329" w:rsidRPr="002F4329" w:rsidRDefault="002F4329">
      <w:pPr>
        <w:tabs>
          <w:tab w:val="left" w:pos="6165"/>
        </w:tabs>
        <w:ind w:left="-426"/>
        <w:rPr>
          <w:rFonts w:ascii="PT Astra Serif" w:hAnsi="PT Astra Serif"/>
          <w:sz w:val="16"/>
          <w:szCs w:val="16"/>
        </w:rPr>
      </w:pPr>
    </w:p>
    <w:p w:rsidR="00434FD5" w:rsidRPr="002F4329" w:rsidRDefault="00434FD5" w:rsidP="00434FD5">
      <w:pPr>
        <w:tabs>
          <w:tab w:val="left" w:pos="6165"/>
        </w:tabs>
        <w:rPr>
          <w:rFonts w:ascii="PT Astra Serif" w:hAnsi="PT Astra Serif"/>
          <w:sz w:val="16"/>
          <w:szCs w:val="16"/>
        </w:rPr>
      </w:pPr>
      <w:r w:rsidRPr="002F4329">
        <w:rPr>
          <w:rFonts w:ascii="PT Astra Serif" w:hAnsi="PT Astra Serif"/>
          <w:sz w:val="16"/>
          <w:szCs w:val="16"/>
        </w:rPr>
        <w:t xml:space="preserve">                                                                                                                                         </w:t>
      </w:r>
      <w:r w:rsidR="002F4329">
        <w:rPr>
          <w:rFonts w:ascii="PT Astra Serif" w:hAnsi="PT Astra Serif"/>
          <w:sz w:val="16"/>
          <w:szCs w:val="16"/>
        </w:rPr>
        <w:t xml:space="preserve">            </w:t>
      </w:r>
      <w:r w:rsidRPr="002F4329">
        <w:rPr>
          <w:rFonts w:ascii="PT Astra Serif" w:hAnsi="PT Astra Serif"/>
          <w:sz w:val="16"/>
          <w:szCs w:val="16"/>
        </w:rPr>
        <w:t xml:space="preserve">    ___________________/ </w:t>
      </w:r>
      <w:r w:rsidR="00F95C2F">
        <w:rPr>
          <w:rFonts w:ascii="PT Astra Serif" w:hAnsi="PT Astra Serif"/>
          <w:sz w:val="16"/>
          <w:szCs w:val="16"/>
        </w:rPr>
        <w:t xml:space="preserve"> </w:t>
      </w:r>
      <w:r w:rsidRPr="002F4329">
        <w:rPr>
          <w:rFonts w:ascii="PT Astra Serif" w:hAnsi="PT Astra Serif"/>
          <w:sz w:val="16"/>
          <w:szCs w:val="16"/>
        </w:rPr>
        <w:t xml:space="preserve">       </w:t>
      </w:r>
      <w:r w:rsidR="00661637">
        <w:rPr>
          <w:rFonts w:ascii="PT Astra Serif" w:hAnsi="PT Astra Serif"/>
          <w:sz w:val="16"/>
          <w:szCs w:val="16"/>
        </w:rPr>
        <w:t xml:space="preserve"> </w:t>
      </w:r>
      <w:r w:rsidR="00276A22">
        <w:rPr>
          <w:rFonts w:ascii="PT Astra Serif" w:hAnsi="PT Astra Serif"/>
          <w:sz w:val="16"/>
          <w:szCs w:val="16"/>
        </w:rPr>
        <w:t>.</w:t>
      </w:r>
      <w:r w:rsidRPr="002F4329">
        <w:rPr>
          <w:rFonts w:ascii="PT Astra Serif" w:hAnsi="PT Astra Serif"/>
          <w:sz w:val="16"/>
          <w:szCs w:val="16"/>
        </w:rPr>
        <w:t xml:space="preserve">              </w:t>
      </w:r>
    </w:p>
    <w:p w:rsidR="00594AD9" w:rsidRPr="002F4329" w:rsidRDefault="00434FD5" w:rsidP="00434FD5">
      <w:pPr>
        <w:tabs>
          <w:tab w:val="left" w:pos="6165"/>
        </w:tabs>
        <w:ind w:left="-426"/>
        <w:rPr>
          <w:rFonts w:ascii="PT Astra Serif" w:hAnsi="PT Astra Serif"/>
        </w:rPr>
      </w:pPr>
      <w:r w:rsidRPr="002F4329">
        <w:rPr>
          <w:rFonts w:ascii="PT Astra Serif" w:hAnsi="PT Astra Serif"/>
          <w:sz w:val="16"/>
          <w:szCs w:val="16"/>
        </w:rPr>
        <w:t xml:space="preserve">  __________________/</w:t>
      </w:r>
      <w:proofErr w:type="spellStart"/>
      <w:r w:rsidRPr="002F4329">
        <w:rPr>
          <w:rFonts w:ascii="PT Astra Serif" w:hAnsi="PT Astra Serif"/>
          <w:sz w:val="16"/>
          <w:szCs w:val="16"/>
        </w:rPr>
        <w:t>Колотухина</w:t>
      </w:r>
      <w:proofErr w:type="spellEnd"/>
      <w:r w:rsidRPr="002F4329">
        <w:rPr>
          <w:rFonts w:ascii="PT Astra Serif" w:hAnsi="PT Astra Serif"/>
          <w:sz w:val="16"/>
          <w:szCs w:val="16"/>
        </w:rPr>
        <w:t xml:space="preserve"> Н.В.             </w:t>
      </w:r>
      <w:r w:rsidRPr="002F4329">
        <w:rPr>
          <w:rFonts w:ascii="PT Astra Serif" w:hAnsi="PT Astra Serif"/>
        </w:rPr>
        <w:t xml:space="preserve">                                                                                                                                                                           </w:t>
      </w:r>
      <w:r w:rsidR="00E77A1B" w:rsidRPr="002F4329">
        <w:rPr>
          <w:rFonts w:ascii="PT Astra Serif" w:hAnsi="PT Astra Serif"/>
        </w:rPr>
        <w:t xml:space="preserve">                 </w:t>
      </w:r>
    </w:p>
    <w:p w:rsidR="00594AD9" w:rsidRPr="002F4329" w:rsidRDefault="00594AD9" w:rsidP="00434FD5">
      <w:pPr>
        <w:rPr>
          <w:rFonts w:ascii="PT Astra Serif" w:hAnsi="PT Astra Serif"/>
        </w:rPr>
      </w:pPr>
    </w:p>
    <w:p w:rsidR="00594AD9" w:rsidRPr="002F4329" w:rsidRDefault="00594AD9">
      <w:pPr>
        <w:ind w:left="-426"/>
        <w:rPr>
          <w:rFonts w:ascii="PT Astra Serif" w:hAnsi="PT Astra Serif"/>
        </w:rPr>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Pr>
        <w:ind w:left="-426"/>
      </w:pPr>
    </w:p>
    <w:p w:rsidR="00594AD9" w:rsidRDefault="00594AD9"/>
    <w:p w:rsidR="00594AD9" w:rsidRDefault="00594AD9"/>
    <w:p w:rsidR="00594AD9" w:rsidRDefault="00594AD9"/>
    <w:p w:rsidR="00594AD9" w:rsidRDefault="00594AD9"/>
    <w:p w:rsidR="00594AD9" w:rsidRDefault="00594AD9"/>
    <w:p w:rsidR="00594AD9" w:rsidRDefault="00594AD9"/>
    <w:p w:rsidR="00594AD9" w:rsidRDefault="00594AD9"/>
    <w:sectPr w:rsidR="00594AD9">
      <w:footerReference w:type="default" r:id="rId7"/>
      <w:footerReference w:type="first" r:id="rId8"/>
      <w:pgSz w:w="11906" w:h="16838"/>
      <w:pgMar w:top="709"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4E2" w:rsidRDefault="002404E2">
      <w:pPr>
        <w:spacing w:line="240" w:lineRule="auto"/>
      </w:pPr>
      <w:r>
        <w:separator/>
      </w:r>
    </w:p>
  </w:endnote>
  <w:endnote w:type="continuationSeparator" w:id="0">
    <w:p w:rsidR="002404E2" w:rsidRDefault="002404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NarrowC">
    <w:altName w:val="Courier New"/>
    <w:charset w:val="00"/>
    <w:family w:val="roman"/>
    <w:pitch w:val="variable"/>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F0C" w:rsidRDefault="00765F0C">
    <w:pPr>
      <w:pStyle w:val="ae"/>
      <w:jc w:val="center"/>
    </w:pPr>
    <w:r>
      <w:fldChar w:fldCharType="begin"/>
    </w:r>
    <w:r>
      <w:instrText xml:space="preserve"> PAGE </w:instrText>
    </w:r>
    <w:r>
      <w:fldChar w:fldCharType="separate"/>
    </w:r>
    <w:r w:rsidR="00754F0E">
      <w:rPr>
        <w:noProof/>
      </w:rPr>
      <w:t>7</w:t>
    </w:r>
    <w:r>
      <w:fldChar w:fldCharType="end"/>
    </w:r>
  </w:p>
  <w:p w:rsidR="00765F0C" w:rsidRDefault="00765F0C">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F0C" w:rsidRDefault="00765F0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4E2" w:rsidRDefault="002404E2">
      <w:pPr>
        <w:spacing w:line="240" w:lineRule="auto"/>
      </w:pPr>
      <w:r>
        <w:separator/>
      </w:r>
    </w:p>
  </w:footnote>
  <w:footnote w:type="continuationSeparator" w:id="0">
    <w:p w:rsidR="002404E2" w:rsidRDefault="002404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decimal"/>
      <w:pStyle w:val="3"/>
      <w:lvlText w:val="%3"/>
      <w:lvlJc w:val="left"/>
      <w:pPr>
        <w:tabs>
          <w:tab w:val="num" w:pos="720"/>
        </w:tabs>
        <w:ind w:left="720" w:hanging="720"/>
      </w:pPr>
    </w:lvl>
    <w:lvl w:ilvl="3">
      <w:start w:val="1"/>
      <w:numFmt w:val="decimal"/>
      <w:pStyle w:val="4"/>
      <w:lvlText w:val="..%4"/>
      <w:lvlJc w:val="left"/>
      <w:pPr>
        <w:tabs>
          <w:tab w:val="num" w:pos="1664"/>
        </w:tabs>
        <w:ind w:left="1664" w:hanging="864"/>
      </w:pPr>
    </w:lvl>
    <w:lvl w:ilvl="4">
      <w:start w:val="1"/>
      <w:numFmt w:val="decimal"/>
      <w:pStyle w:val="5"/>
      <w:lvlText w:val="....%5"/>
      <w:lvlJc w:val="left"/>
      <w:pPr>
        <w:tabs>
          <w:tab w:val="num" w:pos="1008"/>
        </w:tabs>
        <w:ind w:left="1008" w:hanging="1008"/>
      </w:pPr>
    </w:lvl>
    <w:lvl w:ilvl="5">
      <w:start w:val="1"/>
      <w:numFmt w:val="decimal"/>
      <w:pStyle w:val="6"/>
      <w:lvlText w:val=".........%6."/>
      <w:lvlJc w:val="left"/>
      <w:pPr>
        <w:tabs>
          <w:tab w:val="num" w:pos="1152"/>
        </w:tabs>
        <w:ind w:left="1152" w:hanging="1152"/>
      </w:pPr>
    </w:lvl>
    <w:lvl w:ilvl="6">
      <w:start w:val="1"/>
      <w:numFmt w:val="decimal"/>
      <w:pStyle w:val="7"/>
      <w:lvlText w:val="............%5.%6.%7.."/>
      <w:lvlJc w:val="left"/>
      <w:pPr>
        <w:tabs>
          <w:tab w:val="num" w:pos="1296"/>
        </w:tabs>
        <w:ind w:left="1296" w:hanging="1296"/>
      </w:pPr>
    </w:lvl>
    <w:lvl w:ilvl="7">
      <w:start w:val="1"/>
      <w:numFmt w:val="decimal"/>
      <w:pStyle w:val="8"/>
      <w:lvlText w:val="...............%5.%6.%7.%8.."/>
      <w:lvlJc w:val="left"/>
      <w:pPr>
        <w:tabs>
          <w:tab w:val="num" w:pos="1440"/>
        </w:tabs>
        <w:ind w:left="1440" w:hanging="1440"/>
      </w:pPr>
    </w:lvl>
    <w:lvl w:ilvl="8">
      <w:start w:val="1"/>
      <w:numFmt w:val="decimal"/>
      <w:pStyle w:val="9"/>
      <w:lvlText w:val="..................%5.%6.%7.%8.%9.."/>
      <w:lvlJc w:val="left"/>
      <w:pPr>
        <w:tabs>
          <w:tab w:val="num" w:pos="1584"/>
        </w:tabs>
        <w:ind w:left="1584" w:hanging="1584"/>
      </w:pPr>
    </w:lvl>
  </w:abstractNum>
  <w:abstractNum w:abstractNumId="1" w15:restartNumberingAfterBreak="0">
    <w:nsid w:val="00000002"/>
    <w:multiLevelType w:val="multilevel"/>
    <w:tmpl w:val="00000002"/>
    <w:name w:val="WW8Num2"/>
    <w:lvl w:ilvl="0">
      <w:start w:val="6"/>
      <w:numFmt w:val="decimal"/>
      <w:lvlText w:val="%1."/>
      <w:lvlJc w:val="left"/>
      <w:pPr>
        <w:tabs>
          <w:tab w:val="num" w:pos="720"/>
        </w:tabs>
        <w:ind w:left="720" w:hanging="360"/>
      </w:pPr>
      <w:rPr>
        <w:rFonts w:ascii="Symbol" w:hAnsi="Symbol" w:cs="Symbol"/>
      </w:rPr>
    </w:lvl>
    <w:lvl w:ilvl="1">
      <w:start w:val="7"/>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decimal"/>
      <w:lvlText w:val="%1."/>
      <w:lvlJc w:val="righ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9"/>
      <w:numFmt w:val="decimal"/>
      <w:lvlText w:val="%1."/>
      <w:lvlJc w:val="left"/>
      <w:pPr>
        <w:tabs>
          <w:tab w:val="num" w:pos="0"/>
        </w:tabs>
        <w:ind w:left="1069" w:hanging="3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C7F"/>
    <w:rsid w:val="000B620A"/>
    <w:rsid w:val="000C2644"/>
    <w:rsid w:val="00145CA7"/>
    <w:rsid w:val="001A0041"/>
    <w:rsid w:val="002404E2"/>
    <w:rsid w:val="00265A0D"/>
    <w:rsid w:val="00276A22"/>
    <w:rsid w:val="002878BD"/>
    <w:rsid w:val="002D6113"/>
    <w:rsid w:val="002F4329"/>
    <w:rsid w:val="0030638B"/>
    <w:rsid w:val="00346D42"/>
    <w:rsid w:val="00351118"/>
    <w:rsid w:val="003D775F"/>
    <w:rsid w:val="00434FD5"/>
    <w:rsid w:val="005239D4"/>
    <w:rsid w:val="00532361"/>
    <w:rsid w:val="0055507E"/>
    <w:rsid w:val="00594AD9"/>
    <w:rsid w:val="00641209"/>
    <w:rsid w:val="00656449"/>
    <w:rsid w:val="00661637"/>
    <w:rsid w:val="007073CD"/>
    <w:rsid w:val="00713364"/>
    <w:rsid w:val="00750F42"/>
    <w:rsid w:val="0075455E"/>
    <w:rsid w:val="00754F0E"/>
    <w:rsid w:val="00765F0C"/>
    <w:rsid w:val="007C62CD"/>
    <w:rsid w:val="00810FFD"/>
    <w:rsid w:val="0083122B"/>
    <w:rsid w:val="00834223"/>
    <w:rsid w:val="008D0944"/>
    <w:rsid w:val="0092083C"/>
    <w:rsid w:val="00921E17"/>
    <w:rsid w:val="00957474"/>
    <w:rsid w:val="00A757DE"/>
    <w:rsid w:val="00AB4156"/>
    <w:rsid w:val="00AD66F9"/>
    <w:rsid w:val="00B31D4D"/>
    <w:rsid w:val="00B62846"/>
    <w:rsid w:val="00B83179"/>
    <w:rsid w:val="00BB1712"/>
    <w:rsid w:val="00BD76A1"/>
    <w:rsid w:val="00C17C7F"/>
    <w:rsid w:val="00C2266F"/>
    <w:rsid w:val="00D03C1E"/>
    <w:rsid w:val="00D6092C"/>
    <w:rsid w:val="00D96C41"/>
    <w:rsid w:val="00E77A1B"/>
    <w:rsid w:val="00E8260C"/>
    <w:rsid w:val="00EC6082"/>
    <w:rsid w:val="00F52247"/>
    <w:rsid w:val="00F95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8461878"/>
  <w15:chartTrackingRefBased/>
  <w15:docId w15:val="{DDF6F831-390B-41F8-A0E1-2E523AE1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tabs>
        <w:tab w:val="left" w:pos="709"/>
      </w:tabs>
      <w:suppressAutoHyphens/>
      <w:spacing w:line="276" w:lineRule="atLeast"/>
      <w:jc w:val="both"/>
    </w:pPr>
    <w:rPr>
      <w:rFonts w:ascii="Calibri" w:eastAsia="SimSun" w:hAnsi="Calibri"/>
      <w:kern w:val="2"/>
      <w:sz w:val="24"/>
      <w:szCs w:val="24"/>
      <w:lang w:eastAsia="zh-CN"/>
    </w:rPr>
  </w:style>
  <w:style w:type="paragraph" w:styleId="2">
    <w:name w:val="heading 2"/>
    <w:basedOn w:val="a"/>
    <w:next w:val="a0"/>
    <w:qFormat/>
    <w:pPr>
      <w:keepNext/>
      <w:numPr>
        <w:ilvl w:val="1"/>
        <w:numId w:val="1"/>
      </w:numPr>
      <w:spacing w:before="240"/>
      <w:outlineLvl w:val="1"/>
    </w:pPr>
    <w:rPr>
      <w:rFonts w:ascii="Arial" w:hAnsi="Arial" w:cs="Arial"/>
      <w:b/>
      <w:bCs/>
      <w:i/>
      <w:iCs/>
      <w:sz w:val="28"/>
      <w:szCs w:val="28"/>
    </w:rPr>
  </w:style>
  <w:style w:type="paragraph" w:styleId="3">
    <w:name w:val="heading 3"/>
    <w:basedOn w:val="a"/>
    <w:next w:val="a0"/>
    <w:qFormat/>
    <w:pPr>
      <w:keepNext/>
      <w:numPr>
        <w:ilvl w:val="2"/>
        <w:numId w:val="1"/>
      </w:numPr>
      <w:spacing w:before="240"/>
      <w:outlineLvl w:val="2"/>
    </w:pPr>
    <w:rPr>
      <w:rFonts w:ascii="Arial" w:hAnsi="Arial" w:cs="Arial"/>
      <w:b/>
      <w:szCs w:val="20"/>
    </w:rPr>
  </w:style>
  <w:style w:type="paragraph" w:styleId="4">
    <w:name w:val="heading 4"/>
    <w:basedOn w:val="a"/>
    <w:next w:val="a0"/>
    <w:qFormat/>
    <w:pPr>
      <w:keepNext/>
      <w:numPr>
        <w:ilvl w:val="3"/>
        <w:numId w:val="1"/>
      </w:numPr>
      <w:spacing w:before="240"/>
      <w:outlineLvl w:val="3"/>
    </w:pPr>
    <w:rPr>
      <w:rFonts w:ascii="Arial" w:hAnsi="Arial" w:cs="Arial"/>
      <w:szCs w:val="20"/>
    </w:rPr>
  </w:style>
  <w:style w:type="paragraph" w:styleId="5">
    <w:name w:val="heading 5"/>
    <w:basedOn w:val="a"/>
    <w:next w:val="a0"/>
    <w:qFormat/>
    <w:pPr>
      <w:numPr>
        <w:ilvl w:val="4"/>
        <w:numId w:val="1"/>
      </w:numPr>
      <w:spacing w:before="240"/>
      <w:outlineLvl w:val="4"/>
    </w:pPr>
    <w:rPr>
      <w:sz w:val="22"/>
      <w:szCs w:val="20"/>
    </w:rPr>
  </w:style>
  <w:style w:type="paragraph" w:styleId="6">
    <w:name w:val="heading 6"/>
    <w:basedOn w:val="a"/>
    <w:next w:val="a0"/>
    <w:qFormat/>
    <w:pPr>
      <w:numPr>
        <w:ilvl w:val="5"/>
        <w:numId w:val="1"/>
      </w:numPr>
      <w:spacing w:before="240"/>
      <w:outlineLvl w:val="5"/>
    </w:pPr>
    <w:rPr>
      <w:i/>
      <w:sz w:val="22"/>
      <w:szCs w:val="20"/>
    </w:rPr>
  </w:style>
  <w:style w:type="paragraph" w:styleId="7">
    <w:name w:val="heading 7"/>
    <w:basedOn w:val="a"/>
    <w:next w:val="a0"/>
    <w:qFormat/>
    <w:pPr>
      <w:numPr>
        <w:ilvl w:val="6"/>
        <w:numId w:val="1"/>
      </w:numPr>
      <w:spacing w:before="240"/>
      <w:outlineLvl w:val="6"/>
    </w:pPr>
    <w:rPr>
      <w:rFonts w:ascii="Arial" w:hAnsi="Arial" w:cs="Arial"/>
      <w:sz w:val="20"/>
      <w:szCs w:val="20"/>
    </w:rPr>
  </w:style>
  <w:style w:type="paragraph" w:styleId="8">
    <w:name w:val="heading 8"/>
    <w:basedOn w:val="a"/>
    <w:next w:val="a0"/>
    <w:qFormat/>
    <w:pPr>
      <w:numPr>
        <w:ilvl w:val="7"/>
        <w:numId w:val="1"/>
      </w:numPr>
      <w:spacing w:before="240"/>
      <w:outlineLvl w:val="7"/>
    </w:pPr>
    <w:rPr>
      <w:rFonts w:ascii="Arial" w:hAnsi="Arial" w:cs="Arial"/>
      <w:i/>
      <w:sz w:val="20"/>
      <w:szCs w:val="20"/>
    </w:rPr>
  </w:style>
  <w:style w:type="paragraph" w:styleId="9">
    <w:name w:val="heading 9"/>
    <w:basedOn w:val="a"/>
    <w:next w:val="a0"/>
    <w:qFormat/>
    <w:pPr>
      <w:numPr>
        <w:ilvl w:val="8"/>
        <w:numId w:val="1"/>
      </w:numPr>
      <w:spacing w:before="240"/>
      <w:outlineLvl w:val="8"/>
    </w:pPr>
    <w:rPr>
      <w:rFonts w:ascii="Arial" w:hAnsi="Arial" w:cs="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Pr>
      <w:rFonts w:ascii="Symbol" w:hAnsi="Symbol" w:cs="Symbol"/>
    </w:rPr>
  </w:style>
  <w:style w:type="character" w:customStyle="1" w:styleId="WW8Num2z1">
    <w:name w:val="WW8Num2z1"/>
    <w:rPr>
      <w:rFonts w:ascii="Times New Roman" w:hAnsi="Times New Roman" w:cs="Times New Roman" w:hint="default"/>
    </w:rPr>
  </w:style>
  <w:style w:type="character" w:customStyle="1" w:styleId="WW8Num2z2">
    <w:name w:val="WW8Num2z2"/>
    <w:rPr>
      <w:rFonts w:ascii="Wingdings" w:hAnsi="Wingdings" w:cs="Wingdings"/>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3z1">
    <w:name w:val="WW8Num3z1"/>
    <w:rPr>
      <w:rFonts w:ascii="Times New Roman" w:hAnsi="Times New Roman" w:cs="Times New Roman" w:hint="default"/>
    </w:rPr>
  </w:style>
  <w:style w:type="character" w:customStyle="1" w:styleId="WW8Num3z2">
    <w:name w:val="WW8Num3z2"/>
    <w:rPr>
      <w:rFonts w:ascii="Wingdings" w:hAnsi="Wingdings" w:cs="Wingdings"/>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1">
    <w:name w:val="Основной шрифт абзаца1"/>
  </w:style>
  <w:style w:type="character" w:customStyle="1" w:styleId="20">
    <w:name w:val="Заголовок 2 Знак"/>
    <w:rPr>
      <w:rFonts w:ascii="Arial" w:eastAsia="SimSun" w:hAnsi="Arial" w:cs="Arial"/>
      <w:b/>
      <w:bCs/>
      <w:i/>
      <w:iCs/>
      <w:kern w:val="2"/>
      <w:sz w:val="28"/>
      <w:szCs w:val="28"/>
    </w:rPr>
  </w:style>
  <w:style w:type="character" w:customStyle="1" w:styleId="30">
    <w:name w:val="Заголовок 3 Знак"/>
    <w:rPr>
      <w:rFonts w:ascii="Arial" w:eastAsia="SimSun" w:hAnsi="Arial" w:cs="Arial"/>
      <w:b/>
      <w:kern w:val="2"/>
      <w:sz w:val="24"/>
      <w:szCs w:val="20"/>
    </w:rPr>
  </w:style>
  <w:style w:type="character" w:customStyle="1" w:styleId="40">
    <w:name w:val="Заголовок 4 Знак"/>
    <w:rPr>
      <w:rFonts w:ascii="Arial" w:eastAsia="SimSun" w:hAnsi="Arial" w:cs="Arial"/>
      <w:kern w:val="2"/>
      <w:sz w:val="24"/>
      <w:szCs w:val="20"/>
    </w:rPr>
  </w:style>
  <w:style w:type="character" w:customStyle="1" w:styleId="50">
    <w:name w:val="Заголовок 5 Знак"/>
    <w:rPr>
      <w:rFonts w:ascii="Calibri" w:eastAsia="SimSun" w:hAnsi="Calibri" w:cs="Times New Roman"/>
      <w:kern w:val="2"/>
      <w:szCs w:val="20"/>
    </w:rPr>
  </w:style>
  <w:style w:type="character" w:customStyle="1" w:styleId="60">
    <w:name w:val="Заголовок 6 Знак"/>
    <w:rPr>
      <w:rFonts w:ascii="Calibri" w:eastAsia="SimSun" w:hAnsi="Calibri" w:cs="Times New Roman"/>
      <w:i/>
      <w:kern w:val="2"/>
      <w:szCs w:val="20"/>
    </w:rPr>
  </w:style>
  <w:style w:type="character" w:customStyle="1" w:styleId="70">
    <w:name w:val="Заголовок 7 Знак"/>
    <w:rPr>
      <w:rFonts w:ascii="Arial" w:eastAsia="SimSun" w:hAnsi="Arial" w:cs="Arial"/>
      <w:kern w:val="2"/>
      <w:sz w:val="20"/>
      <w:szCs w:val="20"/>
    </w:rPr>
  </w:style>
  <w:style w:type="character" w:customStyle="1" w:styleId="80">
    <w:name w:val="Заголовок 8 Знак"/>
    <w:rPr>
      <w:rFonts w:ascii="Arial" w:eastAsia="SimSun" w:hAnsi="Arial" w:cs="Arial"/>
      <w:i/>
      <w:kern w:val="2"/>
      <w:sz w:val="20"/>
      <w:szCs w:val="20"/>
    </w:rPr>
  </w:style>
  <w:style w:type="character" w:customStyle="1" w:styleId="90">
    <w:name w:val="Заголовок 9 Знак"/>
    <w:rPr>
      <w:rFonts w:ascii="Arial" w:eastAsia="SimSun" w:hAnsi="Arial" w:cs="Arial"/>
      <w:b/>
      <w:i/>
      <w:kern w:val="2"/>
      <w:sz w:val="18"/>
      <w:szCs w:val="20"/>
    </w:rPr>
  </w:style>
  <w:style w:type="character" w:styleId="a4">
    <w:name w:val="Hyperlink"/>
    <w:rPr>
      <w:color w:val="000080"/>
      <w:u w:val="single"/>
    </w:rPr>
  </w:style>
  <w:style w:type="character" w:customStyle="1" w:styleId="a5">
    <w:name w:val="Основной текст Знак"/>
    <w:rPr>
      <w:rFonts w:ascii="Calibri" w:eastAsia="SimSun" w:hAnsi="Calibri" w:cs="Times New Roman"/>
      <w:kern w:val="2"/>
      <w:sz w:val="24"/>
      <w:szCs w:val="24"/>
    </w:rPr>
  </w:style>
  <w:style w:type="character" w:customStyle="1" w:styleId="a6">
    <w:name w:val="Верхний колонтитул Знак"/>
    <w:rPr>
      <w:rFonts w:ascii="Calibri" w:eastAsia="SimSun" w:hAnsi="Calibri" w:cs="Times New Roman"/>
      <w:kern w:val="2"/>
      <w:sz w:val="24"/>
      <w:szCs w:val="24"/>
    </w:rPr>
  </w:style>
  <w:style w:type="character" w:customStyle="1" w:styleId="a7">
    <w:name w:val="Нижний колонтитул Знак"/>
    <w:rPr>
      <w:rFonts w:ascii="Calibri" w:eastAsia="SimSun" w:hAnsi="Calibri" w:cs="Times New Roman"/>
      <w:kern w:val="2"/>
      <w:sz w:val="24"/>
      <w:szCs w:val="24"/>
    </w:rPr>
  </w:style>
  <w:style w:type="character" w:customStyle="1" w:styleId="a8">
    <w:name w:val="Без интервала Знак"/>
    <w:rPr>
      <w:sz w:val="22"/>
      <w:szCs w:val="22"/>
      <w:lang w:bidi="ar-SA"/>
    </w:rPr>
  </w:style>
  <w:style w:type="character" w:customStyle="1" w:styleId="iceouttxt5">
    <w:name w:val="iceouttxt5"/>
    <w:rPr>
      <w:rFonts w:ascii="Arial" w:hAnsi="Arial" w:cs="Arial" w:hint="default"/>
      <w:color w:val="666666"/>
      <w:sz w:val="17"/>
      <w:szCs w:val="17"/>
    </w:rPr>
  </w:style>
  <w:style w:type="character" w:customStyle="1" w:styleId="41">
    <w:name w:val="Основной текст (4)"/>
    <w:rPr>
      <w:sz w:val="16"/>
      <w:szCs w:val="16"/>
      <w:shd w:val="clear" w:color="auto" w:fill="FFFFFF"/>
    </w:rPr>
  </w:style>
  <w:style w:type="character" w:customStyle="1" w:styleId="a9">
    <w:name w:val="Текст выноски Знак"/>
    <w:rPr>
      <w:rFonts w:ascii="Tahoma" w:eastAsia="SimSun" w:hAnsi="Tahoma" w:cs="Tahoma"/>
      <w:kern w:val="2"/>
      <w:sz w:val="16"/>
      <w:szCs w:val="16"/>
    </w:rPr>
  </w:style>
  <w:style w:type="paragraph" w:customStyle="1" w:styleId="10">
    <w:name w:val="Заголовок1"/>
    <w:basedOn w:val="a"/>
    <w:next w:val="a0"/>
    <w:pPr>
      <w:keepNext/>
      <w:spacing w:before="240" w:after="120"/>
    </w:pPr>
    <w:rPr>
      <w:rFonts w:ascii="Liberation Sans" w:eastAsia="Microsoft YaHei" w:hAnsi="Liberation Sans" w:cs="Lucida Sans"/>
      <w:sz w:val="28"/>
      <w:szCs w:val="28"/>
    </w:rPr>
  </w:style>
  <w:style w:type="paragraph" w:styleId="a0">
    <w:name w:val="Body Text"/>
    <w:basedOn w:val="a"/>
    <w:pPr>
      <w:spacing w:after="120"/>
      <w:jc w:val="left"/>
    </w:pPr>
  </w:style>
  <w:style w:type="paragraph" w:styleId="aa">
    <w:name w:val="List"/>
    <w:basedOn w:val="a0"/>
    <w:rPr>
      <w:rFonts w:cs="Lucida Sans"/>
    </w:rPr>
  </w:style>
  <w:style w:type="paragraph" w:styleId="ab">
    <w:name w:val="caption"/>
    <w:basedOn w:val="a"/>
    <w:qFormat/>
    <w:pPr>
      <w:suppressLineNumbers/>
      <w:spacing w:before="120" w:after="120"/>
    </w:pPr>
    <w:rPr>
      <w:rFonts w:cs="Lucida Sans"/>
      <w:i/>
      <w:iCs/>
    </w:rPr>
  </w:style>
  <w:style w:type="paragraph" w:customStyle="1" w:styleId="11">
    <w:name w:val="Указатель1"/>
    <w:basedOn w:val="a"/>
    <w:pPr>
      <w:suppressLineNumbers/>
    </w:pPr>
  </w:style>
  <w:style w:type="paragraph" w:customStyle="1" w:styleId="ac">
    <w:name w:val="Колонтитул"/>
    <w:basedOn w:val="a"/>
    <w:pPr>
      <w:suppressLineNumbers/>
      <w:tabs>
        <w:tab w:val="clear" w:pos="709"/>
        <w:tab w:val="center" w:pos="4819"/>
        <w:tab w:val="right" w:pos="9638"/>
      </w:tabs>
    </w:pPr>
  </w:style>
  <w:style w:type="paragraph" w:styleId="ad">
    <w:name w:val="header"/>
    <w:basedOn w:val="a"/>
    <w:pPr>
      <w:suppressLineNumbers/>
    </w:pPr>
  </w:style>
  <w:style w:type="paragraph" w:styleId="ae">
    <w:name w:val="footer"/>
    <w:basedOn w:val="a"/>
    <w:pPr>
      <w:suppressLineNumbers/>
    </w:pPr>
  </w:style>
  <w:style w:type="paragraph" w:customStyle="1" w:styleId="02statia2">
    <w:name w:val="02statia2"/>
    <w:basedOn w:val="a"/>
    <w:pPr>
      <w:spacing w:before="120" w:line="320" w:lineRule="atLeast"/>
      <w:ind w:left="2020" w:hanging="880"/>
    </w:pPr>
    <w:rPr>
      <w:rFonts w:ascii="GaramondNarrowC" w:hAnsi="GaramondNarrowC" w:cs="GaramondNarrowC"/>
      <w:color w:val="000000"/>
      <w:sz w:val="21"/>
      <w:szCs w:val="21"/>
    </w:rPr>
  </w:style>
  <w:style w:type="paragraph" w:customStyle="1" w:styleId="12">
    <w:name w:val="Текст1"/>
    <w:basedOn w:val="a"/>
    <w:pPr>
      <w:jc w:val="left"/>
    </w:pPr>
    <w:rPr>
      <w:rFonts w:ascii="Courier New" w:hAnsi="Courier New" w:cs="Courier New"/>
      <w:sz w:val="20"/>
    </w:rPr>
  </w:style>
  <w:style w:type="paragraph" w:customStyle="1" w:styleId="13">
    <w:name w:val="Обычный1"/>
    <w:pPr>
      <w:widowControl w:val="0"/>
      <w:suppressAutoHyphens/>
      <w:spacing w:before="100" w:after="100"/>
    </w:pPr>
    <w:rPr>
      <w:kern w:val="2"/>
      <w:sz w:val="24"/>
      <w:lang w:eastAsia="zh-CN"/>
    </w:rPr>
  </w:style>
  <w:style w:type="paragraph" w:customStyle="1" w:styleId="Normal1">
    <w:name w:val="Normal1"/>
    <w:pPr>
      <w:widowControl w:val="0"/>
      <w:suppressAutoHyphens/>
      <w:ind w:left="80" w:right="400"/>
      <w:jc w:val="both"/>
    </w:pPr>
    <w:rPr>
      <w:rFonts w:eastAsia="Arial"/>
      <w:kern w:val="2"/>
      <w:lang w:eastAsia="zh-CN"/>
    </w:rPr>
  </w:style>
  <w:style w:type="paragraph" w:styleId="af">
    <w:name w:val="No Spacing"/>
    <w:qFormat/>
    <w:pPr>
      <w:suppressAutoHyphens/>
    </w:pPr>
    <w:rPr>
      <w:rFonts w:ascii="Calibri" w:eastAsia="Calibri" w:hAnsi="Calibri"/>
      <w:sz w:val="22"/>
      <w:szCs w:val="22"/>
      <w:lang w:eastAsia="zh-CN"/>
    </w:rPr>
  </w:style>
  <w:style w:type="paragraph" w:styleId="af0">
    <w:name w:val="List Paragraph"/>
    <w:basedOn w:val="a"/>
    <w:qFormat/>
    <w:pPr>
      <w:ind w:left="720"/>
      <w:contextualSpacing/>
    </w:pPr>
  </w:style>
  <w:style w:type="paragraph" w:customStyle="1" w:styleId="Tabletext">
    <w:name w:val="Table_text"/>
    <w:basedOn w:val="a"/>
    <w:pPr>
      <w:suppressAutoHyphens w:val="0"/>
      <w:spacing w:line="240" w:lineRule="auto"/>
      <w:jc w:val="left"/>
    </w:pPr>
    <w:rPr>
      <w:rFonts w:ascii="Times New Roman" w:eastAsia="Arial Unicode MS" w:hAnsi="Times New Roman" w:cs="Arial Unicode MS"/>
      <w:color w:val="000000"/>
      <w:kern w:val="0"/>
      <w:sz w:val="20"/>
    </w:rPr>
  </w:style>
  <w:style w:type="paragraph" w:customStyle="1" w:styleId="410">
    <w:name w:val="Основной текст (4)1"/>
    <w:basedOn w:val="a"/>
    <w:pPr>
      <w:shd w:val="clear" w:color="auto" w:fill="FFFFFF"/>
      <w:suppressAutoHyphens w:val="0"/>
      <w:spacing w:line="240" w:lineRule="atLeast"/>
      <w:jc w:val="center"/>
    </w:pPr>
    <w:rPr>
      <w:rFonts w:eastAsia="Calibri"/>
      <w:kern w:val="0"/>
      <w:sz w:val="16"/>
      <w:szCs w:val="16"/>
    </w:rPr>
  </w:style>
  <w:style w:type="paragraph" w:styleId="af1">
    <w:name w:val="Balloon Text"/>
    <w:basedOn w:val="a"/>
    <w:pPr>
      <w:spacing w:line="240" w:lineRule="auto"/>
    </w:pPr>
    <w:rPr>
      <w:rFonts w:ascii="Tahoma" w:hAnsi="Tahoma" w:cs="Tahoma"/>
      <w:sz w:val="16"/>
      <w:szCs w:val="16"/>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 w:type="table" w:customStyle="1" w:styleId="TableNormal">
    <w:name w:val="Table Normal"/>
    <w:uiPriority w:val="2"/>
    <w:semiHidden/>
    <w:unhideWhenUsed/>
    <w:qFormat/>
    <w:rsid w:val="002F432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4">
    <w:name w:val="Название"/>
    <w:basedOn w:val="a"/>
    <w:link w:val="af5"/>
    <w:uiPriority w:val="1"/>
    <w:qFormat/>
    <w:rsid w:val="002F4329"/>
    <w:pPr>
      <w:widowControl w:val="0"/>
      <w:tabs>
        <w:tab w:val="clear" w:pos="709"/>
      </w:tabs>
      <w:suppressAutoHyphens w:val="0"/>
      <w:autoSpaceDE w:val="0"/>
      <w:autoSpaceDN w:val="0"/>
      <w:spacing w:before="19" w:line="240" w:lineRule="auto"/>
      <w:ind w:left="3568" w:right="3519"/>
      <w:jc w:val="center"/>
    </w:pPr>
    <w:rPr>
      <w:rFonts w:ascii="Trebuchet MS" w:eastAsia="Trebuchet MS" w:hAnsi="Trebuchet MS" w:cs="Trebuchet MS"/>
      <w:b/>
      <w:bCs/>
      <w:kern w:val="0"/>
      <w:sz w:val="22"/>
      <w:szCs w:val="22"/>
      <w:lang w:eastAsia="en-US"/>
    </w:rPr>
  </w:style>
  <w:style w:type="character" w:customStyle="1" w:styleId="af5">
    <w:name w:val="Название Знак"/>
    <w:basedOn w:val="a1"/>
    <w:link w:val="af4"/>
    <w:uiPriority w:val="1"/>
    <w:rsid w:val="002F4329"/>
    <w:rPr>
      <w:rFonts w:ascii="Trebuchet MS" w:eastAsia="Trebuchet MS" w:hAnsi="Trebuchet MS" w:cs="Trebuchet MS"/>
      <w:b/>
      <w:bCs/>
      <w:sz w:val="22"/>
      <w:szCs w:val="22"/>
      <w:lang w:eastAsia="en-US"/>
    </w:rPr>
  </w:style>
  <w:style w:type="paragraph" w:customStyle="1" w:styleId="TableParagraph">
    <w:name w:val="Table Paragraph"/>
    <w:basedOn w:val="a"/>
    <w:uiPriority w:val="1"/>
    <w:qFormat/>
    <w:rsid w:val="002F4329"/>
    <w:pPr>
      <w:widowControl w:val="0"/>
      <w:tabs>
        <w:tab w:val="clear" w:pos="709"/>
      </w:tabs>
      <w:suppressAutoHyphens w:val="0"/>
      <w:autoSpaceDE w:val="0"/>
      <w:autoSpaceDN w:val="0"/>
      <w:spacing w:before="35" w:line="240" w:lineRule="auto"/>
      <w:ind w:right="58"/>
      <w:jc w:val="left"/>
    </w:pPr>
    <w:rPr>
      <w:rFonts w:ascii="Trebuchet MS" w:eastAsia="Trebuchet MS" w:hAnsi="Trebuchet MS" w:cs="Trebuchet MS"/>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42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7</Pages>
  <Words>2608</Words>
  <Characters>14872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cp:lastModifiedBy>Толкачев Александр Николаевич</cp:lastModifiedBy>
  <cp:revision>6</cp:revision>
  <cp:lastPrinted>2024-07-16T05:10:00Z</cp:lastPrinted>
  <dcterms:created xsi:type="dcterms:W3CDTF">2026-06-10T08:36:00Z</dcterms:created>
  <dcterms:modified xsi:type="dcterms:W3CDTF">2026-09-07T07:24:00Z</dcterms:modified>
</cp:coreProperties>
</file>