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9993" w14:textId="74F1E42C" w:rsidR="00676AB3" w:rsidRDefault="00676AB3">
      <w:pPr>
        <w:widowControl w:val="0"/>
        <w:spacing w:after="0" w:line="276" w:lineRule="auto"/>
        <w:ind w:right="-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Государственный контракт № </w:t>
      </w:r>
      <w:r w:rsidR="006A0A4F">
        <w:rPr>
          <w:rFonts w:ascii="Times New Roman" w:eastAsia="Times New Roman" w:hAnsi="Times New Roman" w:cs="Times New Roman"/>
          <w:b/>
          <w:sz w:val="24"/>
          <w:szCs w:val="24"/>
        </w:rPr>
        <w:t>41</w:t>
      </w:r>
      <w:r>
        <w:rPr>
          <w:rFonts w:ascii="Times New Roman" w:eastAsia="Times New Roman" w:hAnsi="Times New Roman" w:cs="Times New Roman"/>
          <w:b/>
          <w:sz w:val="24"/>
          <w:szCs w:val="24"/>
        </w:rPr>
        <w:t>/4п/</w:t>
      </w:r>
      <w:r w:rsidR="00BB2322">
        <w:rPr>
          <w:rFonts w:ascii="Times New Roman" w:eastAsia="Times New Roman" w:hAnsi="Times New Roman" w:cs="Times New Roman"/>
          <w:b/>
          <w:sz w:val="24"/>
          <w:szCs w:val="24"/>
        </w:rPr>
        <w:t>202</w:t>
      </w:r>
      <w:r w:rsidR="00200815">
        <w:rPr>
          <w:rFonts w:ascii="Times New Roman" w:eastAsia="Times New Roman" w:hAnsi="Times New Roman" w:cs="Times New Roman"/>
          <w:b/>
          <w:sz w:val="24"/>
          <w:szCs w:val="24"/>
        </w:rPr>
        <w:t>6</w:t>
      </w:r>
    </w:p>
    <w:p w14:paraId="7650606F" w14:textId="77777777" w:rsidR="00676AB3" w:rsidRDefault="00676AB3">
      <w:pPr>
        <w:widowControl w:val="0"/>
        <w:spacing w:after="0" w:line="276" w:lineRule="auto"/>
        <w:ind w:right="-55"/>
        <w:jc w:val="center"/>
        <w:rPr>
          <w:rFonts w:ascii="Times New Roman" w:eastAsia="Times New Roman" w:hAnsi="Times New Roman" w:cs="Times New Roman"/>
          <w:b/>
          <w:sz w:val="24"/>
          <w:szCs w:val="24"/>
        </w:rPr>
      </w:pPr>
    </w:p>
    <w:p w14:paraId="04907FD5" w14:textId="280EF785" w:rsidR="00676AB3" w:rsidRDefault="00614304" w:rsidP="00096670">
      <w:pPr>
        <w:rPr>
          <w:rFonts w:ascii="Times New Roman" w:eastAsia="Times New Roman" w:hAnsi="Times New Roman" w:cs="Times New Roman"/>
          <w:b/>
          <w:sz w:val="24"/>
          <w:szCs w:val="24"/>
        </w:rPr>
      </w:pPr>
      <w:r>
        <w:rPr>
          <w:rFonts w:ascii="Times New Roman" w:hAnsi="Times New Roman"/>
          <w:sz w:val="24"/>
          <w:szCs w:val="24"/>
        </w:rPr>
        <w:t xml:space="preserve">ИКЗ </w:t>
      </w:r>
      <w:r w:rsidR="00096670" w:rsidRPr="005C28DB">
        <w:rPr>
          <w:rFonts w:ascii="Times New Roman" w:hAnsi="Times New Roman"/>
          <w:sz w:val="24"/>
          <w:szCs w:val="24"/>
        </w:rPr>
        <w:t>2</w:t>
      </w:r>
      <w:r w:rsidR="00AA1C92" w:rsidRPr="005C28DB">
        <w:rPr>
          <w:rFonts w:ascii="Times New Roman" w:hAnsi="Times New Roman"/>
          <w:sz w:val="24"/>
          <w:szCs w:val="24"/>
        </w:rPr>
        <w:t>6</w:t>
      </w:r>
      <w:r w:rsidR="00096670" w:rsidRPr="00096670">
        <w:rPr>
          <w:rFonts w:ascii="Times New Roman" w:hAnsi="Times New Roman"/>
          <w:sz w:val="24"/>
          <w:szCs w:val="24"/>
        </w:rPr>
        <w:t>1344412109834440100100330000000000</w:t>
      </w:r>
    </w:p>
    <w:p w14:paraId="3684CB72" w14:textId="77777777" w:rsidR="00676AB3" w:rsidRDefault="00DF5E8B">
      <w:pPr>
        <w:widowControl w:val="0"/>
        <w:spacing w:after="0" w:line="1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__________</w:t>
      </w:r>
      <w:r w:rsidR="006A2AC9">
        <w:rPr>
          <w:rFonts w:ascii="Times New Roman" w:eastAsia="Times New Roman" w:hAnsi="Times New Roman" w:cs="Times New Roman"/>
          <w:sz w:val="24"/>
          <w:szCs w:val="24"/>
        </w:rPr>
        <w:t xml:space="preserve"> </w:t>
      </w:r>
      <w:r w:rsidR="00BB2322">
        <w:rPr>
          <w:rFonts w:ascii="Times New Roman" w:eastAsia="Times New Roman" w:hAnsi="Times New Roman" w:cs="Times New Roman"/>
          <w:sz w:val="24"/>
          <w:szCs w:val="24"/>
        </w:rPr>
        <w:t>202</w:t>
      </w:r>
      <w:r w:rsidR="00387061">
        <w:rPr>
          <w:rFonts w:ascii="Times New Roman" w:eastAsia="Times New Roman" w:hAnsi="Times New Roman" w:cs="Times New Roman"/>
          <w:sz w:val="24"/>
          <w:szCs w:val="24"/>
        </w:rPr>
        <w:t>6</w:t>
      </w:r>
      <w:r w:rsidR="00676AB3">
        <w:rPr>
          <w:rFonts w:ascii="Times New Roman" w:eastAsia="Times New Roman" w:hAnsi="Times New Roman" w:cs="Times New Roman"/>
          <w:sz w:val="24"/>
          <w:szCs w:val="24"/>
        </w:rPr>
        <w:t xml:space="preserve"> г.</w:t>
      </w:r>
      <w:r w:rsidR="00676AB3">
        <w:rPr>
          <w:rFonts w:ascii="Times New Roman" w:eastAsia="Times New Roman" w:hAnsi="Times New Roman" w:cs="Times New Roman"/>
          <w:sz w:val="24"/>
          <w:szCs w:val="24"/>
        </w:rPr>
        <w:tab/>
      </w:r>
      <w:r w:rsidR="00676AB3">
        <w:rPr>
          <w:rFonts w:ascii="Times New Roman" w:eastAsia="Times New Roman" w:hAnsi="Times New Roman" w:cs="Times New Roman"/>
          <w:sz w:val="24"/>
          <w:szCs w:val="24"/>
        </w:rPr>
        <w:tab/>
        <w:t xml:space="preserve">                                                                                    г. Волгоград </w:t>
      </w:r>
    </w:p>
    <w:p w14:paraId="1F7DAFAE" w14:textId="77777777" w:rsidR="00676AB3" w:rsidRDefault="00676AB3">
      <w:pPr>
        <w:widowControl w:val="0"/>
        <w:spacing w:after="0" w:line="100" w:lineRule="atLeast"/>
        <w:rPr>
          <w:rFonts w:ascii="Times New Roman" w:eastAsia="Times New Roman" w:hAnsi="Times New Roman" w:cs="Times New Roman"/>
          <w:sz w:val="24"/>
          <w:szCs w:val="24"/>
        </w:rPr>
      </w:pPr>
    </w:p>
    <w:p w14:paraId="33C962D4" w14:textId="77777777" w:rsidR="00676AB3" w:rsidRPr="00E84DA4" w:rsidRDefault="00676AB3">
      <w:pPr>
        <w:jc w:val="both"/>
        <w:rPr>
          <w:rFonts w:ascii="Times New Roman" w:eastAsia="Times New Roman" w:hAnsi="Times New Roman" w:cs="Times New Roman"/>
          <w:b/>
          <w:bCs/>
          <w:iCs/>
          <w:kern w:val="1"/>
          <w:sz w:val="24"/>
          <w:szCs w:val="24"/>
        </w:rPr>
      </w:pPr>
      <w:r>
        <w:rPr>
          <w:rFonts w:ascii="Times New Roman" w:eastAsia="Times New Roman" w:hAnsi="Times New Roman" w:cs="Times New Roman"/>
          <w:sz w:val="24"/>
          <w:szCs w:val="24"/>
        </w:rPr>
        <w:t xml:space="preserve">           </w:t>
      </w:r>
      <w:r w:rsidR="006710F4">
        <w:rPr>
          <w:rFonts w:ascii="Times New Roman" w:eastAsia="Times New Roman" w:hAnsi="Times New Roman" w:cs="Times New Roman"/>
          <w:sz w:val="24"/>
          <w:szCs w:val="24"/>
        </w:rPr>
        <w:t xml:space="preserve">Управление Роспотребнадзора по Волгоградской области, именуемое в дальнейшем Заказчик, в лице Руководителя Зубаревой Ольги Владимировны, действующей на основании Положения, и </w:t>
      </w:r>
      <w:r w:rsidR="00A62356">
        <w:rPr>
          <w:rFonts w:ascii="Times New Roman" w:eastAsia="Times New Roman" w:hAnsi="Times New Roman" w:cs="Times New Roman"/>
          <w:sz w:val="24"/>
          <w:szCs w:val="24"/>
        </w:rPr>
        <w:t>__________</w:t>
      </w:r>
      <w:r w:rsidR="006710F4" w:rsidRPr="00CA1F37">
        <w:rPr>
          <w:rFonts w:ascii="Times New Roman" w:eastAsia="Times New Roman" w:hAnsi="Times New Roman" w:cs="Times New Roman"/>
          <w:sz w:val="24"/>
          <w:szCs w:val="24"/>
        </w:rPr>
        <w:t>, именуем</w:t>
      </w:r>
      <w:r w:rsidR="006710F4">
        <w:rPr>
          <w:rFonts w:ascii="Times New Roman" w:eastAsia="Times New Roman" w:hAnsi="Times New Roman" w:cs="Times New Roman"/>
          <w:sz w:val="24"/>
          <w:szCs w:val="24"/>
        </w:rPr>
        <w:t>ое</w:t>
      </w:r>
      <w:r w:rsidR="006710F4" w:rsidRPr="00CA1F37">
        <w:rPr>
          <w:rFonts w:ascii="Times New Roman" w:eastAsia="Times New Roman" w:hAnsi="Times New Roman" w:cs="Times New Roman"/>
          <w:sz w:val="24"/>
          <w:szCs w:val="24"/>
        </w:rPr>
        <w:t xml:space="preserve"> в дальнейшем Поставщик, </w:t>
      </w:r>
      <w:r w:rsidR="006710F4" w:rsidRPr="00690BF0">
        <w:rPr>
          <w:rFonts w:ascii="Times New Roman" w:eastAsia="Times New Roman" w:hAnsi="Times New Roman" w:cs="Times New Roman"/>
          <w:color w:val="000000"/>
          <w:sz w:val="24"/>
          <w:szCs w:val="24"/>
          <w:lang w:eastAsia="ru-RU"/>
        </w:rPr>
        <w:t xml:space="preserve">в лице </w:t>
      </w:r>
      <w:r w:rsidR="00A62356">
        <w:rPr>
          <w:rFonts w:ascii="Times New Roman" w:eastAsia="Times New Roman" w:hAnsi="Times New Roman" w:cs="Times New Roman"/>
          <w:color w:val="000000"/>
          <w:sz w:val="24"/>
          <w:szCs w:val="24"/>
          <w:lang w:eastAsia="ru-RU"/>
        </w:rPr>
        <w:t>_______</w:t>
      </w:r>
      <w:r w:rsidR="006710F4" w:rsidRPr="00690BF0">
        <w:rPr>
          <w:rFonts w:ascii="Times New Roman" w:eastAsia="Times New Roman" w:hAnsi="Times New Roman" w:cs="Times New Roman"/>
          <w:color w:val="000000"/>
          <w:sz w:val="24"/>
          <w:szCs w:val="24"/>
          <w:lang w:eastAsia="ru-RU"/>
        </w:rPr>
        <w:t xml:space="preserve">, действующего на основании </w:t>
      </w:r>
      <w:r w:rsidR="00A62356">
        <w:rPr>
          <w:rFonts w:ascii="Times New Roman" w:eastAsia="Times New Roman" w:hAnsi="Times New Roman" w:cs="Times New Roman"/>
          <w:color w:val="000000"/>
          <w:sz w:val="24"/>
          <w:szCs w:val="24"/>
          <w:lang w:eastAsia="ru-RU"/>
        </w:rPr>
        <w:t>____</w:t>
      </w:r>
      <w:r w:rsidR="006710F4">
        <w:rPr>
          <w:rFonts w:ascii="Times New Roman" w:eastAsia="Times New Roman" w:hAnsi="Times New Roman" w:cs="Times New Roman"/>
          <w:color w:val="000000"/>
          <w:sz w:val="24"/>
          <w:szCs w:val="24"/>
          <w:lang w:eastAsia="ru-RU"/>
        </w:rPr>
        <w:t>,</w:t>
      </w:r>
      <w:r w:rsidR="006710F4" w:rsidRPr="00B530EC">
        <w:rPr>
          <w:rFonts w:ascii="Times New Roman" w:eastAsia="Times New Roman" w:hAnsi="Times New Roman" w:cs="Times New Roman"/>
          <w:sz w:val="24"/>
          <w:szCs w:val="24"/>
        </w:rPr>
        <w:t xml:space="preserve"> с другой стороны</w:t>
      </w:r>
      <w:r w:rsidR="006710F4">
        <w:rPr>
          <w:rFonts w:ascii="Times New Roman" w:eastAsia="Times New Roman" w:hAnsi="Times New Roman" w:cs="Times New Roman"/>
          <w:sz w:val="24"/>
          <w:szCs w:val="24"/>
        </w:rPr>
        <w:t>, в дальнейшем именуемые «Стороны</w:t>
      </w:r>
      <w:r w:rsidR="006710F4" w:rsidRPr="00E84DA4">
        <w:rPr>
          <w:rFonts w:ascii="Times New Roman" w:eastAsia="Times New Roman" w:hAnsi="Times New Roman" w:cs="Times New Roman"/>
          <w:sz w:val="24"/>
          <w:szCs w:val="24"/>
        </w:rPr>
        <w:t xml:space="preserve">», </w:t>
      </w:r>
      <w:r w:rsidR="006710F4" w:rsidRPr="00E84DA4">
        <w:rPr>
          <w:rFonts w:ascii="Times New Roman" w:eastAsia="Times New Roman" w:hAnsi="Times New Roman" w:cs="Times New Roman"/>
          <w:b/>
          <w:sz w:val="24"/>
          <w:szCs w:val="24"/>
        </w:rPr>
        <w:t xml:space="preserve">  </w:t>
      </w:r>
      <w:r w:rsidR="006710F4" w:rsidRPr="00E84DA4">
        <w:rPr>
          <w:rFonts w:ascii="Times New Roman" w:eastAsia="Calibri" w:hAnsi="Times New Roman" w:cs="Times New Roman"/>
          <w:sz w:val="24"/>
          <w:szCs w:val="24"/>
          <w:lang w:eastAsia="en-US"/>
        </w:rPr>
        <w:t xml:space="preserve">на основании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w:t>
      </w:r>
      <w:r w:rsidR="006710F4">
        <w:rPr>
          <w:rFonts w:ascii="Times New Roman" w:eastAsia="Calibri" w:hAnsi="Times New Roman" w:cs="Times New Roman"/>
          <w:sz w:val="24"/>
          <w:szCs w:val="24"/>
          <w:lang w:eastAsia="en-US"/>
        </w:rPr>
        <w:t>К</w:t>
      </w:r>
      <w:r w:rsidR="006710F4" w:rsidRPr="00E84DA4">
        <w:rPr>
          <w:rFonts w:ascii="Times New Roman" w:eastAsia="Calibri" w:hAnsi="Times New Roman" w:cs="Times New Roman"/>
          <w:sz w:val="24"/>
          <w:szCs w:val="24"/>
          <w:lang w:eastAsia="en-US"/>
        </w:rPr>
        <w:t>онтракт) о нижеследующем</w:t>
      </w:r>
      <w:r w:rsidR="00E84DA4" w:rsidRPr="00E84DA4">
        <w:rPr>
          <w:rFonts w:ascii="Times New Roman" w:eastAsia="Calibri" w:hAnsi="Times New Roman" w:cs="Times New Roman"/>
          <w:sz w:val="24"/>
          <w:szCs w:val="24"/>
          <w:lang w:eastAsia="en-US"/>
        </w:rPr>
        <w:t>:</w:t>
      </w:r>
      <w:r w:rsidRPr="00E84DA4">
        <w:rPr>
          <w:rFonts w:ascii="Times New Roman" w:eastAsia="Times New Roman" w:hAnsi="Times New Roman" w:cs="Times New Roman"/>
          <w:b/>
          <w:sz w:val="24"/>
          <w:szCs w:val="24"/>
        </w:rPr>
        <w:t xml:space="preserve">      </w:t>
      </w:r>
    </w:p>
    <w:p w14:paraId="4FE136D5" w14:textId="77777777" w:rsidR="00676AB3" w:rsidRDefault="00263203" w:rsidP="00263203">
      <w:pPr>
        <w:tabs>
          <w:tab w:val="left" w:pos="0"/>
        </w:tabs>
        <w:spacing w:before="240" w:after="24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sidR="00676AB3">
        <w:rPr>
          <w:rFonts w:ascii="Times New Roman" w:eastAsia="Times New Roman" w:hAnsi="Times New Roman" w:cs="Times New Roman"/>
          <w:b/>
          <w:bCs/>
          <w:iCs/>
          <w:kern w:val="1"/>
          <w:sz w:val="24"/>
          <w:szCs w:val="24"/>
        </w:rPr>
        <w:t>1. Предмет контракта</w:t>
      </w:r>
    </w:p>
    <w:p w14:paraId="0E015EBA" w14:textId="055E39F2" w:rsidR="00676AB3" w:rsidRDefault="00676AB3">
      <w:pPr>
        <w:tabs>
          <w:tab w:val="left" w:pos="993"/>
        </w:tabs>
        <w:spacing w:after="0" w:line="100" w:lineRule="atLeast"/>
        <w:ind w:firstLine="567"/>
        <w:jc w:val="both"/>
        <w:rPr>
          <w:rFonts w:ascii="Times New Roman" w:eastAsia="Arial Unicode MS" w:hAnsi="Times New Roman" w:cs="Times New Roman"/>
          <w:iCs/>
          <w:kern w:val="1"/>
          <w:sz w:val="24"/>
          <w:szCs w:val="24"/>
        </w:rPr>
      </w:pPr>
      <w:r>
        <w:rPr>
          <w:rFonts w:ascii="Times New Roman" w:eastAsia="Times New Roman" w:hAnsi="Times New Roman" w:cs="Times New Roman"/>
          <w:iCs/>
          <w:kern w:val="1"/>
          <w:sz w:val="24"/>
          <w:szCs w:val="24"/>
        </w:rPr>
        <w:t xml:space="preserve">1.1 Заказчик поручает, а Поставщик принимает на себя обязательства по </w:t>
      </w:r>
      <w:r w:rsidR="003333B1">
        <w:rPr>
          <w:rFonts w:ascii="Times New Roman" w:eastAsia="Times New Roman" w:hAnsi="Times New Roman" w:cs="Times New Roman"/>
          <w:iCs/>
          <w:kern w:val="1"/>
          <w:sz w:val="24"/>
          <w:szCs w:val="24"/>
        </w:rPr>
        <w:t>поставке</w:t>
      </w:r>
      <w:r w:rsidR="00CB7FBD">
        <w:rPr>
          <w:rFonts w:ascii="Times New Roman" w:eastAsia="Times New Roman" w:hAnsi="Times New Roman" w:cs="Times New Roman"/>
          <w:iCs/>
          <w:kern w:val="1"/>
          <w:sz w:val="24"/>
          <w:szCs w:val="24"/>
        </w:rPr>
        <w:t xml:space="preserve"> </w:t>
      </w:r>
      <w:r w:rsidR="006A0A4F">
        <w:rPr>
          <w:rFonts w:ascii="Times New Roman" w:eastAsia="Times New Roman" w:hAnsi="Times New Roman" w:cs="Times New Roman"/>
          <w:iCs/>
          <w:kern w:val="1"/>
          <w:sz w:val="24"/>
          <w:szCs w:val="24"/>
        </w:rPr>
        <w:t>масел для автомобилей</w:t>
      </w:r>
      <w:r w:rsidR="00CB7FBD">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(далее – поставка товара) согласно Спецификации (Приложение </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1 к Контракту), прилагае</w:t>
      </w:r>
      <w:r w:rsidR="00E84DA4">
        <w:rPr>
          <w:rFonts w:ascii="Times New Roman" w:eastAsia="Times New Roman" w:hAnsi="Times New Roman" w:cs="Times New Roman"/>
          <w:iCs/>
          <w:kern w:val="1"/>
          <w:sz w:val="24"/>
          <w:szCs w:val="24"/>
        </w:rPr>
        <w:t>мой</w:t>
      </w:r>
      <w:r>
        <w:rPr>
          <w:rFonts w:ascii="Times New Roman" w:eastAsia="Times New Roman" w:hAnsi="Times New Roman" w:cs="Times New Roman"/>
          <w:iCs/>
          <w:kern w:val="1"/>
          <w:sz w:val="24"/>
          <w:szCs w:val="24"/>
        </w:rPr>
        <w:t xml:space="preserve"> к настоящему Контракту.</w:t>
      </w:r>
    </w:p>
    <w:p w14:paraId="659BB4C6" w14:textId="77777777" w:rsidR="00676AB3" w:rsidRDefault="00676AB3">
      <w:pPr>
        <w:tabs>
          <w:tab w:val="left" w:pos="993"/>
        </w:tabs>
        <w:spacing w:after="0" w:line="100" w:lineRule="atLeast"/>
        <w:ind w:firstLine="567"/>
        <w:jc w:val="both"/>
        <w:rPr>
          <w:rFonts w:ascii="Times New Roman" w:eastAsia="Times New Roman" w:hAnsi="Times New Roman" w:cs="Times New Roman"/>
          <w:iCs/>
          <w:kern w:val="1"/>
          <w:sz w:val="24"/>
          <w:szCs w:val="24"/>
        </w:rPr>
      </w:pPr>
      <w:r>
        <w:rPr>
          <w:rFonts w:ascii="Times New Roman" w:eastAsia="Arial Unicode MS" w:hAnsi="Times New Roman" w:cs="Times New Roman"/>
          <w:iCs/>
          <w:kern w:val="1"/>
          <w:sz w:val="24"/>
          <w:szCs w:val="24"/>
        </w:rPr>
        <w:t>1.2 Качественные и количественные характеристики поставляемого товара определя</w:t>
      </w:r>
      <w:r w:rsidR="00991AA4">
        <w:rPr>
          <w:rFonts w:ascii="Times New Roman" w:eastAsia="Arial Unicode MS" w:hAnsi="Times New Roman" w:cs="Times New Roman"/>
          <w:iCs/>
          <w:kern w:val="1"/>
          <w:sz w:val="24"/>
          <w:szCs w:val="24"/>
        </w:rPr>
        <w:t>ю</w:t>
      </w:r>
      <w:r>
        <w:rPr>
          <w:rFonts w:ascii="Times New Roman" w:eastAsia="Arial Unicode MS" w:hAnsi="Times New Roman" w:cs="Times New Roman"/>
          <w:iCs/>
          <w:kern w:val="1"/>
          <w:sz w:val="24"/>
          <w:szCs w:val="24"/>
        </w:rPr>
        <w:t xml:space="preserve">тся в соответствии с </w:t>
      </w:r>
      <w:r>
        <w:rPr>
          <w:rFonts w:ascii="Times New Roman" w:eastAsia="Times New Roman" w:hAnsi="Times New Roman" w:cs="Times New Roman"/>
          <w:iCs/>
          <w:kern w:val="1"/>
          <w:sz w:val="24"/>
          <w:szCs w:val="24"/>
        </w:rPr>
        <w:t>Приложение</w:t>
      </w:r>
      <w:r w:rsidR="00E84DA4">
        <w:rPr>
          <w:rFonts w:ascii="Times New Roman" w:eastAsia="Times New Roman" w:hAnsi="Times New Roman" w:cs="Times New Roman"/>
          <w:iCs/>
          <w:kern w:val="1"/>
          <w:sz w:val="24"/>
          <w:szCs w:val="24"/>
        </w:rPr>
        <w:t>м</w:t>
      </w:r>
      <w:r>
        <w:rPr>
          <w:rFonts w:ascii="Times New Roman" w:eastAsia="Times New Roman" w:hAnsi="Times New Roman" w:cs="Times New Roman"/>
          <w:iCs/>
          <w:kern w:val="1"/>
          <w:sz w:val="24"/>
          <w:szCs w:val="24"/>
        </w:rPr>
        <w:t xml:space="preserve"> </w:t>
      </w:r>
      <w:r w:rsidR="00120638">
        <w:rPr>
          <w:rFonts w:ascii="Times New Roman" w:eastAsia="Times New Roman" w:hAnsi="Times New Roman" w:cs="Times New Roman"/>
          <w:iCs/>
          <w:kern w:val="1"/>
          <w:sz w:val="24"/>
          <w:szCs w:val="24"/>
        </w:rPr>
        <w:t>№ 4</w:t>
      </w:r>
      <w:r>
        <w:rPr>
          <w:rFonts w:ascii="Times New Roman" w:eastAsia="Times New Roman" w:hAnsi="Times New Roman" w:cs="Times New Roman"/>
          <w:iCs/>
          <w:kern w:val="1"/>
          <w:sz w:val="24"/>
          <w:szCs w:val="24"/>
        </w:rPr>
        <w:t xml:space="preserve"> к </w:t>
      </w:r>
      <w:r w:rsidR="00991A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онтракту.</w:t>
      </w:r>
    </w:p>
    <w:p w14:paraId="2172FA68" w14:textId="77777777" w:rsidR="00676AB3" w:rsidRDefault="00676AB3">
      <w:pPr>
        <w:spacing w:after="0" w:line="100" w:lineRule="atLeast"/>
        <w:ind w:firstLine="567"/>
        <w:jc w:val="both"/>
        <w:rPr>
          <w:rFonts w:ascii="Times New Roman" w:eastAsia="Times New Roman" w:hAnsi="Times New Roman" w:cs="Times New Roman"/>
          <w:b/>
          <w:bCs/>
          <w:iCs/>
          <w:kern w:val="1"/>
          <w:sz w:val="24"/>
          <w:szCs w:val="24"/>
        </w:rPr>
      </w:pPr>
      <w:r>
        <w:rPr>
          <w:rFonts w:ascii="Times New Roman" w:eastAsia="Times New Roman" w:hAnsi="Times New Roman" w:cs="Times New Roman"/>
          <w:iCs/>
          <w:kern w:val="1"/>
          <w:sz w:val="24"/>
          <w:szCs w:val="24"/>
        </w:rPr>
        <w:t>1.3 Поставщик предоставляет Заказчику сертификаты соответствия на все товары, которые подлежат сертификации в соответствии с законодательством Российской Федерации.</w:t>
      </w:r>
    </w:p>
    <w:p w14:paraId="52FD1F87" w14:textId="77777777" w:rsidR="00676AB3" w:rsidRDefault="00263203" w:rsidP="00263203">
      <w:pPr>
        <w:tabs>
          <w:tab w:val="left" w:pos="0"/>
        </w:tabs>
        <w:spacing w:before="240" w:after="24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sidR="00676AB3">
        <w:rPr>
          <w:rFonts w:ascii="Times New Roman" w:eastAsia="Times New Roman" w:hAnsi="Times New Roman" w:cs="Times New Roman"/>
          <w:b/>
          <w:bCs/>
          <w:iCs/>
          <w:kern w:val="1"/>
          <w:sz w:val="24"/>
          <w:szCs w:val="24"/>
        </w:rPr>
        <w:t>2. Цена контракта и порядок расчетов</w:t>
      </w:r>
    </w:p>
    <w:p w14:paraId="53AF5D47" w14:textId="77777777" w:rsidR="00676AB3" w:rsidRPr="00654250"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2.1. Цена Контракта составляет </w:t>
      </w:r>
      <w:r w:rsidR="00A62356">
        <w:rPr>
          <w:rFonts w:ascii="Times New Roman" w:eastAsia="Times New Roman" w:hAnsi="Times New Roman" w:cs="Times New Roman"/>
          <w:iCs/>
          <w:kern w:val="1"/>
          <w:sz w:val="24"/>
          <w:szCs w:val="24"/>
        </w:rPr>
        <w:t>___</w:t>
      </w:r>
      <w:r w:rsidRPr="001857C3">
        <w:rPr>
          <w:rFonts w:ascii="Times New Roman" w:eastAsia="Times New Roman" w:hAnsi="Times New Roman" w:cs="Times New Roman"/>
          <w:iCs/>
          <w:color w:val="FF0000"/>
          <w:kern w:val="1"/>
          <w:sz w:val="24"/>
          <w:szCs w:val="24"/>
        </w:rPr>
        <w:t xml:space="preserve"> (</w:t>
      </w:r>
      <w:r w:rsidR="00A62356">
        <w:rPr>
          <w:rFonts w:ascii="Times New Roman" w:eastAsia="Times New Roman" w:hAnsi="Times New Roman" w:cs="Times New Roman"/>
          <w:iCs/>
          <w:color w:val="FF0000"/>
          <w:kern w:val="1"/>
          <w:sz w:val="24"/>
          <w:szCs w:val="24"/>
        </w:rPr>
        <w:t>____</w:t>
      </w:r>
      <w:r>
        <w:rPr>
          <w:rFonts w:ascii="Times New Roman" w:eastAsia="Times New Roman" w:hAnsi="Times New Roman" w:cs="Times New Roman"/>
          <w:iCs/>
          <w:kern w:val="1"/>
          <w:sz w:val="24"/>
          <w:szCs w:val="24"/>
        </w:rPr>
        <w:t>) рубл</w:t>
      </w:r>
      <w:r w:rsidR="00B530EC">
        <w:rPr>
          <w:rFonts w:ascii="Times New Roman" w:eastAsia="Times New Roman" w:hAnsi="Times New Roman" w:cs="Times New Roman"/>
          <w:iCs/>
          <w:kern w:val="1"/>
          <w:sz w:val="24"/>
          <w:szCs w:val="24"/>
        </w:rPr>
        <w:t>ей</w:t>
      </w:r>
      <w:r>
        <w:rPr>
          <w:rFonts w:ascii="Times New Roman" w:eastAsia="Times New Roman" w:hAnsi="Times New Roman" w:cs="Times New Roman"/>
          <w:iCs/>
          <w:kern w:val="1"/>
          <w:sz w:val="24"/>
          <w:szCs w:val="24"/>
        </w:rPr>
        <w:t xml:space="preserve"> </w:t>
      </w:r>
      <w:r w:rsidR="00263AE2">
        <w:rPr>
          <w:rFonts w:ascii="Times New Roman" w:eastAsia="Times New Roman" w:hAnsi="Times New Roman" w:cs="Times New Roman"/>
          <w:iCs/>
          <w:kern w:val="1"/>
          <w:sz w:val="24"/>
          <w:szCs w:val="24"/>
        </w:rPr>
        <w:t>00</w:t>
      </w:r>
      <w:r>
        <w:rPr>
          <w:rFonts w:ascii="Times New Roman" w:eastAsia="Times New Roman" w:hAnsi="Times New Roman" w:cs="Times New Roman"/>
          <w:iCs/>
          <w:kern w:val="1"/>
          <w:sz w:val="24"/>
          <w:szCs w:val="24"/>
        </w:rPr>
        <w:t xml:space="preserve"> </w:t>
      </w:r>
      <w:r w:rsidRPr="00654250">
        <w:rPr>
          <w:rFonts w:ascii="Times New Roman" w:eastAsia="Times New Roman" w:hAnsi="Times New Roman" w:cs="Times New Roman"/>
          <w:iCs/>
          <w:kern w:val="1"/>
          <w:sz w:val="24"/>
          <w:szCs w:val="24"/>
        </w:rPr>
        <w:t>коп.,</w:t>
      </w:r>
      <w:r w:rsidR="00DC5E1C">
        <w:rPr>
          <w:rFonts w:ascii="Times New Roman" w:eastAsia="Times New Roman" w:hAnsi="Times New Roman" w:cs="Times New Roman"/>
          <w:iCs/>
          <w:kern w:val="1"/>
          <w:sz w:val="24"/>
          <w:szCs w:val="24"/>
        </w:rPr>
        <w:t xml:space="preserve"> </w:t>
      </w:r>
      <w:r w:rsidR="00A62356">
        <w:rPr>
          <w:rFonts w:ascii="Times New Roman" w:eastAsia="Times New Roman" w:hAnsi="Times New Roman" w:cs="Times New Roman"/>
          <w:iCs/>
          <w:kern w:val="1"/>
          <w:sz w:val="24"/>
          <w:szCs w:val="24"/>
        </w:rPr>
        <w:t>НДС/</w:t>
      </w:r>
      <w:r w:rsidR="000E1E8A">
        <w:rPr>
          <w:rFonts w:ascii="Times New Roman" w:eastAsia="Times New Roman" w:hAnsi="Times New Roman" w:cs="Times New Roman"/>
          <w:iCs/>
          <w:kern w:val="1"/>
          <w:sz w:val="24"/>
          <w:szCs w:val="24"/>
        </w:rPr>
        <w:t xml:space="preserve"> </w:t>
      </w:r>
      <w:r w:rsidR="00F8263C" w:rsidRPr="00714D8E">
        <w:rPr>
          <w:rFonts w:ascii="Times New Roman" w:hAnsi="Times New Roman" w:cs="Times New Roman"/>
          <w:spacing w:val="-1"/>
          <w:sz w:val="24"/>
          <w:szCs w:val="24"/>
        </w:rPr>
        <w:t xml:space="preserve">НДС не облагается </w:t>
      </w:r>
      <w:r w:rsidR="00F8263C" w:rsidRPr="00714D8E">
        <w:rPr>
          <w:rFonts w:ascii="Times New Roman" w:hAnsi="Times New Roman" w:cs="Times New Roman"/>
          <w:iCs/>
          <w:kern w:val="1"/>
          <w:sz w:val="24"/>
          <w:szCs w:val="24"/>
        </w:rPr>
        <w:t>в соответствии с п.2 ст.346.11 Налогового кодекса РФ</w:t>
      </w:r>
      <w:r w:rsidR="00F8263C">
        <w:rPr>
          <w:rFonts w:ascii="Times New Roman" w:hAnsi="Times New Roman" w:cs="Times New Roman"/>
          <w:iCs/>
          <w:kern w:val="1"/>
          <w:sz w:val="24"/>
          <w:szCs w:val="24"/>
        </w:rPr>
        <w:t>.</w:t>
      </w:r>
      <w:r w:rsidR="005736D2" w:rsidRPr="00654250">
        <w:rPr>
          <w:rFonts w:ascii="Times New Roman" w:hAnsi="Times New Roman"/>
          <w:sz w:val="24"/>
          <w:szCs w:val="24"/>
        </w:rPr>
        <w:t xml:space="preserve"> </w:t>
      </w:r>
      <w:r w:rsidRPr="00654250">
        <w:rPr>
          <w:rFonts w:ascii="Times New Roman" w:eastAsia="Times New Roman" w:hAnsi="Times New Roman" w:cs="Times New Roman"/>
          <w:iCs/>
          <w:kern w:val="1"/>
          <w:sz w:val="24"/>
          <w:szCs w:val="24"/>
        </w:rPr>
        <w:t>Цена за единицу товара согласована сторонами в Приложении № 1 к настоящему Контракту.</w:t>
      </w:r>
    </w:p>
    <w:p w14:paraId="099A4177"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CE2F72"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2.2. Цена Контракта включает общую стоимость всех Товаров, оплачиваемую Заказчиком Поставщику за фактическое надлежащее выполнение Поставщиком своих обязанностей по поставке в соответствии с условиями Контракта, включая стоимость услуг привлеченного Поставщиком персонала и все налоги, сборы и другие обязательные платежи, предусмотренные законодательством Российской Федерации, а также иные расходы, связанные с исполнением Контракта.</w:t>
      </w:r>
    </w:p>
    <w:p w14:paraId="69FF119C"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2.3. Цена Контракта является твердой и определяется на весь срок исполнения Контракта, за исключением случаев, предусмотренных статьей 95 Закона № 44-ФЗ от 05.04.2013 и иным действующим законодательством РФ.</w:t>
      </w:r>
    </w:p>
    <w:p w14:paraId="79538EC5"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2.4. Расчеты с Поставщиком осуществляются за счет средств федерального бюджета в пределах лимитов бюджетных обязательств по безналичному расчету за фактически оказанные услуги не позднее </w:t>
      </w:r>
      <w:r w:rsidR="006A1474">
        <w:rPr>
          <w:rFonts w:ascii="Times New Roman" w:eastAsia="Times New Roman" w:hAnsi="Times New Roman" w:cs="Times New Roman"/>
          <w:iCs/>
          <w:kern w:val="1"/>
          <w:sz w:val="24"/>
          <w:szCs w:val="24"/>
        </w:rPr>
        <w:t>7 (семи)</w:t>
      </w:r>
      <w:r w:rsidR="007C61F8">
        <w:rPr>
          <w:rFonts w:ascii="Times New Roman" w:eastAsia="Times New Roman" w:hAnsi="Times New Roman" w:cs="Times New Roman"/>
          <w:iCs/>
          <w:kern w:val="1"/>
          <w:sz w:val="24"/>
          <w:szCs w:val="24"/>
        </w:rPr>
        <w:t xml:space="preserve"> рабочих</w:t>
      </w:r>
      <w:r>
        <w:rPr>
          <w:rFonts w:ascii="Times New Roman" w:eastAsia="Times New Roman" w:hAnsi="Times New Roman" w:cs="Times New Roman"/>
          <w:iCs/>
          <w:kern w:val="1"/>
          <w:sz w:val="24"/>
          <w:szCs w:val="24"/>
        </w:rPr>
        <w:t xml:space="preserve"> дней после подписания Заказчиком акта </w:t>
      </w:r>
      <w:r w:rsidR="007E28BA">
        <w:rPr>
          <w:rFonts w:ascii="Times New Roman" w:eastAsia="Times New Roman" w:hAnsi="Times New Roman" w:cs="Times New Roman"/>
          <w:iCs/>
          <w:kern w:val="1"/>
          <w:sz w:val="24"/>
          <w:szCs w:val="24"/>
        </w:rPr>
        <w:t>сдачи-приемки товара</w:t>
      </w:r>
      <w:r>
        <w:rPr>
          <w:rFonts w:ascii="Times New Roman" w:eastAsia="Times New Roman" w:hAnsi="Times New Roman" w:cs="Times New Roman"/>
          <w:iCs/>
          <w:kern w:val="1"/>
          <w:sz w:val="24"/>
          <w:szCs w:val="24"/>
        </w:rPr>
        <w:t xml:space="preserve"> на основании представленных исполнителем счета, счета-фактуры и оформленного надлежащим образом акта </w:t>
      </w:r>
      <w:r w:rsidR="007E28BA">
        <w:rPr>
          <w:rFonts w:ascii="Times New Roman" w:eastAsia="Times New Roman" w:hAnsi="Times New Roman" w:cs="Times New Roman"/>
          <w:iCs/>
          <w:kern w:val="1"/>
          <w:sz w:val="24"/>
          <w:szCs w:val="24"/>
        </w:rPr>
        <w:t>сдачи-приемки товара.</w:t>
      </w:r>
      <w:r>
        <w:rPr>
          <w:rFonts w:ascii="Times New Roman" w:eastAsia="Times New Roman" w:hAnsi="Times New Roman" w:cs="Times New Roman"/>
          <w:iCs/>
          <w:kern w:val="1"/>
          <w:sz w:val="24"/>
          <w:szCs w:val="24"/>
        </w:rPr>
        <w:t xml:space="preserve"> </w:t>
      </w:r>
    </w:p>
    <w:p w14:paraId="15991A7F"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Днем оплаты считается день списания денежных средств с расчетного счета Заказчика. </w:t>
      </w:r>
    </w:p>
    <w:p w14:paraId="2D9A4897" w14:textId="77777777" w:rsidR="003103C8" w:rsidRDefault="003103C8">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КБК </w:t>
      </w:r>
      <w:r w:rsidR="00A60392" w:rsidRPr="00CC64F5">
        <w:rPr>
          <w:rFonts w:ascii="Times New Roman" w:eastAsia="Times New Roman" w:hAnsi="Times New Roman" w:cs="Times New Roman"/>
          <w:iCs/>
          <w:kern w:val="1"/>
          <w:sz w:val="24"/>
          <w:szCs w:val="24"/>
        </w:rPr>
        <w:t>141 0909 01 4 03 900</w:t>
      </w:r>
      <w:r w:rsidR="00A60392">
        <w:rPr>
          <w:rFonts w:ascii="Times New Roman" w:eastAsia="Times New Roman" w:hAnsi="Times New Roman" w:cs="Times New Roman"/>
          <w:iCs/>
          <w:kern w:val="1"/>
          <w:sz w:val="24"/>
          <w:szCs w:val="24"/>
        </w:rPr>
        <w:t>19</w:t>
      </w:r>
      <w:r w:rsidR="00A60392" w:rsidRPr="00CC64F5">
        <w:rPr>
          <w:rFonts w:ascii="Times New Roman" w:eastAsia="Times New Roman" w:hAnsi="Times New Roman" w:cs="Times New Roman"/>
          <w:iCs/>
          <w:kern w:val="1"/>
          <w:sz w:val="24"/>
          <w:szCs w:val="24"/>
        </w:rPr>
        <w:t xml:space="preserve"> 244</w:t>
      </w:r>
    </w:p>
    <w:p w14:paraId="12DF8327"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2.5. В случае изменения расчетного счёта Поставщик обязан в однодневный срок известить Заказчика об изменениях с указанием новых реквизитов. В противном случае все риски, связанные </w:t>
      </w:r>
      <w:r>
        <w:rPr>
          <w:rFonts w:ascii="Times New Roman" w:eastAsia="Times New Roman" w:hAnsi="Times New Roman" w:cs="Times New Roman"/>
          <w:iCs/>
          <w:kern w:val="1"/>
          <w:sz w:val="24"/>
          <w:szCs w:val="24"/>
        </w:rPr>
        <w:lastRenderedPageBreak/>
        <w:t>с перечислением Заказчиком денежных средств на указанный в контракте расчетный счёт Поставщика, несёт Поставщик.</w:t>
      </w:r>
    </w:p>
    <w:p w14:paraId="23B72EC9" w14:textId="77777777" w:rsidR="00676AB3" w:rsidRDefault="00676AB3">
      <w:pPr>
        <w:spacing w:after="0" w:line="100" w:lineRule="atLeast"/>
        <w:jc w:val="both"/>
        <w:rPr>
          <w:rFonts w:ascii="Times New Roman" w:eastAsia="Times New Roman" w:hAnsi="Times New Roman" w:cs="Times New Roman"/>
          <w:iCs/>
          <w:kern w:val="1"/>
          <w:sz w:val="24"/>
          <w:szCs w:val="24"/>
          <w:shd w:val="clear" w:color="auto" w:fill="FFFF00"/>
        </w:rPr>
      </w:pPr>
      <w:r>
        <w:rPr>
          <w:rFonts w:ascii="Times New Roman" w:eastAsia="Times New Roman" w:hAnsi="Times New Roman" w:cs="Times New Roman"/>
          <w:iCs/>
          <w:kern w:val="1"/>
          <w:sz w:val="24"/>
          <w:szCs w:val="24"/>
        </w:rPr>
        <w:t xml:space="preserve">   2.6. Платежи по настоящему контракту осуществляются в валюте Российской Федерации.</w:t>
      </w:r>
    </w:p>
    <w:p w14:paraId="458A90AA" w14:textId="77777777" w:rsidR="00676AB3" w:rsidRDefault="00676AB3">
      <w:pPr>
        <w:spacing w:after="0" w:line="100" w:lineRule="atLeast"/>
        <w:jc w:val="both"/>
        <w:rPr>
          <w:rFonts w:ascii="Times New Roman" w:eastAsia="Times New Roman" w:hAnsi="Times New Roman" w:cs="Times New Roman"/>
          <w:iCs/>
          <w:kern w:val="1"/>
          <w:sz w:val="24"/>
          <w:szCs w:val="24"/>
          <w:shd w:val="clear" w:color="auto" w:fill="FFFF00"/>
        </w:rPr>
      </w:pPr>
    </w:p>
    <w:p w14:paraId="6FDC93B6" w14:textId="77777777" w:rsidR="00676AB3" w:rsidRDefault="00676AB3">
      <w:pPr>
        <w:widowControl w:val="0"/>
        <w:spacing w:after="0" w:line="360" w:lineRule="auto"/>
        <w:ind w:left="426" w:firstLine="708"/>
        <w:jc w:val="center"/>
        <w:rPr>
          <w:rFonts w:ascii="Times New Roman" w:eastAsia="Times New Roman" w:hAnsi="Times New Roman" w:cs="Times New Roman"/>
          <w:iCs/>
          <w:kern w:val="1"/>
          <w:sz w:val="24"/>
          <w:szCs w:val="24"/>
        </w:rPr>
      </w:pPr>
      <w:r>
        <w:rPr>
          <w:rFonts w:ascii="Times New Roman" w:eastAsia="Arial Unicode MS" w:hAnsi="Times New Roman" w:cs="Times New Roman"/>
          <w:b/>
          <w:iCs/>
          <w:kern w:val="1"/>
          <w:sz w:val="24"/>
          <w:szCs w:val="24"/>
        </w:rPr>
        <w:t>3</w:t>
      </w:r>
      <w:r>
        <w:rPr>
          <w:rFonts w:ascii="Times New Roman" w:eastAsia="Arial Unicode MS" w:hAnsi="Times New Roman" w:cs="Times New Roman"/>
          <w:iCs/>
          <w:kern w:val="1"/>
          <w:sz w:val="24"/>
          <w:szCs w:val="24"/>
        </w:rPr>
        <w:t xml:space="preserve">. </w:t>
      </w:r>
      <w:r>
        <w:rPr>
          <w:rFonts w:ascii="Times New Roman" w:eastAsia="Arial Unicode MS" w:hAnsi="Times New Roman" w:cs="Times New Roman"/>
          <w:b/>
          <w:iCs/>
          <w:kern w:val="1"/>
          <w:sz w:val="24"/>
          <w:szCs w:val="24"/>
        </w:rPr>
        <w:t>Сроки и условия поставки товара, порядок приемки товара</w:t>
      </w:r>
    </w:p>
    <w:p w14:paraId="7C1B91AB" w14:textId="77777777" w:rsidR="00676AB3" w:rsidRDefault="00676AB3">
      <w:pPr>
        <w:widowControl w:val="0"/>
        <w:tabs>
          <w:tab w:val="left" w:pos="0"/>
        </w:tabs>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3.1. Поставка </w:t>
      </w:r>
      <w:r>
        <w:rPr>
          <w:rFonts w:ascii="Times New Roman" w:eastAsia="Times New Roman" w:hAnsi="Times New Roman" w:cs="Times New Roman"/>
          <w:iCs/>
          <w:color w:val="000000"/>
          <w:kern w:val="1"/>
          <w:sz w:val="24"/>
          <w:szCs w:val="24"/>
        </w:rPr>
        <w:t>товара осуществляется</w:t>
      </w:r>
      <w:r w:rsidR="00E70D33">
        <w:rPr>
          <w:rFonts w:ascii="Times New Roman" w:eastAsia="Times New Roman" w:hAnsi="Times New Roman" w:cs="Times New Roman"/>
          <w:iCs/>
          <w:color w:val="000000"/>
          <w:kern w:val="1"/>
          <w:sz w:val="24"/>
          <w:szCs w:val="24"/>
        </w:rPr>
        <w:t xml:space="preserve"> в течении </w:t>
      </w:r>
      <w:r w:rsidR="008D66FC">
        <w:rPr>
          <w:rFonts w:ascii="Times New Roman" w:eastAsia="Times New Roman" w:hAnsi="Times New Roman" w:cs="Times New Roman"/>
          <w:iCs/>
          <w:color w:val="000000"/>
          <w:kern w:val="1"/>
          <w:sz w:val="24"/>
          <w:szCs w:val="24"/>
        </w:rPr>
        <w:t>5</w:t>
      </w:r>
      <w:r w:rsidR="00E70D33">
        <w:rPr>
          <w:rFonts w:ascii="Times New Roman" w:eastAsia="Times New Roman" w:hAnsi="Times New Roman" w:cs="Times New Roman"/>
          <w:iCs/>
          <w:color w:val="000000"/>
          <w:kern w:val="1"/>
          <w:sz w:val="24"/>
          <w:szCs w:val="24"/>
        </w:rPr>
        <w:t xml:space="preserve"> (</w:t>
      </w:r>
      <w:r w:rsidR="008D66FC">
        <w:rPr>
          <w:rFonts w:ascii="Times New Roman" w:eastAsia="Times New Roman" w:hAnsi="Times New Roman" w:cs="Times New Roman"/>
          <w:iCs/>
          <w:color w:val="000000"/>
          <w:kern w:val="1"/>
          <w:sz w:val="24"/>
          <w:szCs w:val="24"/>
        </w:rPr>
        <w:t>пяти</w:t>
      </w:r>
      <w:r w:rsidR="00E70D33">
        <w:rPr>
          <w:rFonts w:ascii="Times New Roman" w:eastAsia="Times New Roman" w:hAnsi="Times New Roman" w:cs="Times New Roman"/>
          <w:iCs/>
          <w:color w:val="000000"/>
          <w:kern w:val="1"/>
          <w:sz w:val="24"/>
          <w:szCs w:val="24"/>
        </w:rPr>
        <w:t>) рабочих дней</w:t>
      </w:r>
      <w:r w:rsidR="00AA23E9">
        <w:rPr>
          <w:rFonts w:ascii="Times New Roman" w:eastAsia="Times New Roman" w:hAnsi="Times New Roman" w:cs="Times New Roman"/>
          <w:iCs/>
          <w:color w:val="000000"/>
          <w:kern w:val="1"/>
          <w:sz w:val="24"/>
          <w:szCs w:val="24"/>
        </w:rPr>
        <w:t xml:space="preserve"> с даты заключения контракта</w:t>
      </w:r>
      <w:r>
        <w:rPr>
          <w:rFonts w:ascii="Times New Roman" w:eastAsia="Times New Roman" w:hAnsi="Times New Roman" w:cs="Times New Roman"/>
          <w:iCs/>
          <w:color w:val="000000"/>
          <w:kern w:val="1"/>
          <w:sz w:val="24"/>
          <w:szCs w:val="24"/>
        </w:rPr>
        <w:t xml:space="preserve">, по адресу: г. Волгоград, пр. Ленина, 50Б, в соответствии со Спецификацией (Приложение </w:t>
      </w:r>
      <w:r w:rsidR="00E84DA4">
        <w:rPr>
          <w:rFonts w:ascii="Times New Roman" w:eastAsia="Times New Roman" w:hAnsi="Times New Roman" w:cs="Times New Roman"/>
          <w:iCs/>
          <w:color w:val="000000"/>
          <w:kern w:val="1"/>
          <w:sz w:val="24"/>
          <w:szCs w:val="24"/>
        </w:rPr>
        <w:t xml:space="preserve">№ </w:t>
      </w:r>
      <w:r>
        <w:rPr>
          <w:rFonts w:ascii="Times New Roman" w:eastAsia="Times New Roman" w:hAnsi="Times New Roman" w:cs="Times New Roman"/>
          <w:iCs/>
          <w:color w:val="000000"/>
          <w:kern w:val="1"/>
          <w:sz w:val="24"/>
          <w:szCs w:val="24"/>
        </w:rPr>
        <w:t xml:space="preserve">1 к </w:t>
      </w:r>
      <w:r w:rsidR="00E84DA4">
        <w:rPr>
          <w:rFonts w:ascii="Times New Roman" w:eastAsia="Times New Roman" w:hAnsi="Times New Roman" w:cs="Times New Roman"/>
          <w:iCs/>
          <w:color w:val="000000"/>
          <w:kern w:val="1"/>
          <w:sz w:val="24"/>
          <w:szCs w:val="24"/>
        </w:rPr>
        <w:t>К</w:t>
      </w:r>
      <w:r>
        <w:rPr>
          <w:rFonts w:ascii="Times New Roman" w:eastAsia="Times New Roman" w:hAnsi="Times New Roman" w:cs="Times New Roman"/>
          <w:iCs/>
          <w:color w:val="000000"/>
          <w:kern w:val="1"/>
          <w:sz w:val="24"/>
          <w:szCs w:val="24"/>
        </w:rPr>
        <w:t>онтракту).</w:t>
      </w:r>
    </w:p>
    <w:p w14:paraId="48B04455"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3.2. Поставщик может досрочно осуществить поставку Товаров при наличии согласия Заказчика.</w:t>
      </w:r>
    </w:p>
    <w:p w14:paraId="2D3A4A6B"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3.3. Поставщик обязан направить к Государственному заказчику своего уполномоченного представителя (ей) для участия в приемке.</w:t>
      </w:r>
    </w:p>
    <w:p w14:paraId="3045C709"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3.4. Приемку и выборочную проверку качества должен проводить непосредственно представитель Заказчика с оформлением всех полагающихся документов.</w:t>
      </w:r>
    </w:p>
    <w:p w14:paraId="7FF167C7"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3.5. В случае поставки товара ненадлежащего качества или неисправности товара в гарантийный период Заказчик вправе самостоятельно направлять претензии Поставщику.</w:t>
      </w:r>
    </w:p>
    <w:p w14:paraId="6B273061"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3.6. Поставщик должен самостоятельно без каких-либо затрат со стороны Заказчика заменять товар ненадлежащего качества.</w:t>
      </w:r>
    </w:p>
    <w:p w14:paraId="5977F970" w14:textId="77777777" w:rsidR="00676AB3" w:rsidRDefault="00676AB3">
      <w:pPr>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3.7. При поставке Товара Поставщик передает Заказчику подписанный Поставщиком Акт сдачи-приемки товара (приложение 2 к настоящему Контракту), товарную накладную.</w:t>
      </w:r>
    </w:p>
    <w:p w14:paraId="6AA935CC"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3.8. Датой поставки товара является дата подписания товарной накладной.</w:t>
      </w:r>
    </w:p>
    <w:p w14:paraId="7881B377"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3.9. Заказчик осуществляет приемку поставляемых по Контракту товаров на соответствие количеству, комплектности, объема и качества требованиям, установленным настоящим Контрактом.</w:t>
      </w:r>
    </w:p>
    <w:p w14:paraId="22CECCB3"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3.10. При отсутствии претензий к качеству, количеству, комплектности, маркировке, таре или упаковке поступивших товаров, Заказчик не позднее </w:t>
      </w:r>
      <w:r w:rsidR="003200D3">
        <w:rPr>
          <w:rFonts w:ascii="Times New Roman" w:eastAsia="Times New Roman" w:hAnsi="Times New Roman" w:cs="Times New Roman"/>
          <w:iCs/>
          <w:kern w:val="1"/>
          <w:sz w:val="24"/>
          <w:szCs w:val="24"/>
        </w:rPr>
        <w:t>5</w:t>
      </w:r>
      <w:r>
        <w:rPr>
          <w:rFonts w:ascii="Times New Roman" w:eastAsia="Times New Roman" w:hAnsi="Times New Roman" w:cs="Times New Roman"/>
          <w:iCs/>
          <w:kern w:val="1"/>
          <w:sz w:val="24"/>
          <w:szCs w:val="24"/>
        </w:rPr>
        <w:t xml:space="preserve"> (</w:t>
      </w:r>
      <w:r w:rsidR="003200D3">
        <w:rPr>
          <w:rFonts w:ascii="Times New Roman" w:eastAsia="Times New Roman" w:hAnsi="Times New Roman" w:cs="Times New Roman"/>
          <w:iCs/>
          <w:kern w:val="1"/>
          <w:sz w:val="24"/>
          <w:szCs w:val="24"/>
        </w:rPr>
        <w:t>пят</w:t>
      </w:r>
      <w:r>
        <w:rPr>
          <w:rFonts w:ascii="Times New Roman" w:eastAsia="Times New Roman" w:hAnsi="Times New Roman" w:cs="Times New Roman"/>
          <w:iCs/>
          <w:kern w:val="1"/>
          <w:sz w:val="24"/>
          <w:szCs w:val="24"/>
        </w:rPr>
        <w:t>и) рабочих дней подписывает и возвращает Поставщику подписанный Акт сдачи-приемки товара.</w:t>
      </w:r>
    </w:p>
    <w:p w14:paraId="728FBB3A"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3.11. В случае  обнаружения Заказчиком несоответствия количества, качества, комплектности, маркировки поступивших товаров,  тары или упаковки требованиям настоящего контра, Заказчик отказывается от подписания Акта сдачи-приемки товаров, приостанавливает дальнейшую приемку товаров, в течение 2х рабочих дней с момента обнаружения  вышеперечисленных недостатков направляет Поставщику мотивированный отказ от подписания акта, в котором уведомляет Поставщика о необходимости прибытия для участия в приемке товаров и составления двустороннего акта выявленных недостатков поставленных товаров (приложение  3 к настоящему Контракту) с указанием даты, времени, места приемки, наименования товара, даты и номера счета-фактуры, основных недостатков.</w:t>
      </w:r>
    </w:p>
    <w:p w14:paraId="0F0E95DC" w14:textId="77777777" w:rsidR="00676AB3" w:rsidRDefault="00676AB3">
      <w:pPr>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3.12. По прибытии представителя Поставщика в 5-ти дневный срок осуществляется проверка количества, качества, комплектности поставленных товаров. При этом уполномоченными сторонами лицами составляется акт выявления недостатков поставленных товаров (приложение 3 к настоящему Контракту). В указанном акте отражаются претензии Заказчика к качеству, количеству, комплектности товаров с указанием их наименования, вида, стоимости и характера недостатков, указываются сроки для устранения выявленных недостатков за счет Поставщика. </w:t>
      </w:r>
    </w:p>
    <w:p w14:paraId="3D97E114" w14:textId="77777777" w:rsidR="00676AB3" w:rsidRDefault="00676AB3">
      <w:pPr>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3.13. В случае неявки представителя Поставщика в установленный Заказчиком срок либо при получении ответа Поставщика о согласии на одностороннюю приемку товаров Заказчик осуществляет в 5-ти дневный срок приемку товаров на соответствие их количества, качества, комплектности требованиям, установленным настоящим контрактом, в одностороннем порядке с направлением в последующем Поставщику претензии с приложением одного экземпляра акта о недостатках поставленных товаров (приложение  3 к настоящему Контракту). </w:t>
      </w:r>
    </w:p>
    <w:p w14:paraId="06A29309"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3.14. Приемка Товара будет считаться осуществленной с даты подписания обеими сторонами Акта сдачи-приемки товара по Контракту (приложение 2 к настоящему Контракту).</w:t>
      </w:r>
    </w:p>
    <w:p w14:paraId="25EF80C9"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3.15. Выполнение обязательства по поставке товара Поставщиком будет исполнено только по получении Заказчиком всего товара и документов, предусмотренных настоящим Контрактом.</w:t>
      </w:r>
    </w:p>
    <w:p w14:paraId="702C618E"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lastRenderedPageBreak/>
        <w:t>3.16. Риск случайной порчи или гибели Товара возлагается на Поставщика до момента передачи Товара Заказчику по адресам поставки</w:t>
      </w:r>
      <w:r w:rsidR="00EC442D">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 xml:space="preserve"> указанным в </w:t>
      </w:r>
      <w:r w:rsidR="00EC442D">
        <w:rPr>
          <w:rFonts w:ascii="Times New Roman" w:eastAsia="Times New Roman" w:hAnsi="Times New Roman" w:cs="Times New Roman"/>
          <w:iCs/>
          <w:kern w:val="1"/>
          <w:sz w:val="24"/>
          <w:szCs w:val="24"/>
        </w:rPr>
        <w:t>контракте</w:t>
      </w:r>
      <w:r>
        <w:rPr>
          <w:rFonts w:ascii="Times New Roman" w:eastAsia="Times New Roman" w:hAnsi="Times New Roman" w:cs="Times New Roman"/>
          <w:iCs/>
          <w:kern w:val="1"/>
          <w:sz w:val="24"/>
          <w:szCs w:val="24"/>
        </w:rPr>
        <w:t>.</w:t>
      </w:r>
    </w:p>
    <w:p w14:paraId="71A769D0" w14:textId="77777777" w:rsidR="00676AB3" w:rsidRDefault="00676AB3">
      <w:pPr>
        <w:widowControl w:val="0"/>
        <w:spacing w:after="0" w:line="100" w:lineRule="atLeast"/>
        <w:ind w:firstLine="617"/>
        <w:jc w:val="both"/>
        <w:rPr>
          <w:rFonts w:ascii="Times New Roman" w:eastAsia="Arial Unicode MS" w:hAnsi="Times New Roman" w:cs="Times New Roman"/>
          <w:b/>
          <w:iCs/>
          <w:kern w:val="1"/>
          <w:sz w:val="24"/>
          <w:szCs w:val="24"/>
        </w:rPr>
      </w:pPr>
      <w:r>
        <w:rPr>
          <w:rFonts w:ascii="Times New Roman" w:eastAsia="Times New Roman" w:hAnsi="Times New Roman" w:cs="Times New Roman"/>
          <w:iCs/>
          <w:kern w:val="1"/>
          <w:sz w:val="24"/>
          <w:szCs w:val="24"/>
        </w:rPr>
        <w:t>3.17. По вопросам, касающимся приемки товара, не урегулированным настоящим Контрактом, применяются постановления Госарбитража при Совете Министров СССР от 15.06.1965 г № П-6 и от 25.04.1966 г. № П-7.</w:t>
      </w:r>
    </w:p>
    <w:p w14:paraId="3E9339B0" w14:textId="77777777" w:rsidR="00676AB3" w:rsidRDefault="00676AB3">
      <w:pPr>
        <w:widowControl w:val="0"/>
        <w:spacing w:after="0" w:line="100" w:lineRule="atLeast"/>
        <w:ind w:firstLine="567"/>
        <w:jc w:val="center"/>
        <w:rPr>
          <w:rFonts w:ascii="Times New Roman" w:eastAsia="Arial Unicode MS" w:hAnsi="Times New Roman" w:cs="Times New Roman"/>
          <w:b/>
          <w:iCs/>
          <w:kern w:val="1"/>
          <w:sz w:val="24"/>
          <w:szCs w:val="24"/>
        </w:rPr>
      </w:pPr>
    </w:p>
    <w:p w14:paraId="3118E8C9" w14:textId="77777777" w:rsidR="00676AB3" w:rsidRDefault="00676AB3">
      <w:pPr>
        <w:widowControl w:val="0"/>
        <w:spacing w:after="0" w:line="100" w:lineRule="atLeast"/>
        <w:ind w:firstLine="567"/>
        <w:jc w:val="center"/>
        <w:rPr>
          <w:rFonts w:ascii="Times New Roman" w:eastAsia="Times New Roman" w:hAnsi="Times New Roman" w:cs="Times New Roman"/>
          <w:iCs/>
          <w:kern w:val="1"/>
          <w:sz w:val="24"/>
          <w:szCs w:val="24"/>
        </w:rPr>
      </w:pPr>
      <w:r>
        <w:rPr>
          <w:rFonts w:ascii="Times New Roman" w:eastAsia="Arial Unicode MS" w:hAnsi="Times New Roman" w:cs="Times New Roman"/>
          <w:b/>
          <w:iCs/>
          <w:kern w:val="1"/>
          <w:sz w:val="24"/>
          <w:szCs w:val="24"/>
        </w:rPr>
        <w:t>4.</w:t>
      </w:r>
      <w:r>
        <w:rPr>
          <w:rFonts w:ascii="Times New Roman" w:eastAsia="Arial Unicode MS" w:hAnsi="Times New Roman" w:cs="Times New Roman"/>
          <w:iCs/>
          <w:kern w:val="1"/>
          <w:sz w:val="24"/>
          <w:szCs w:val="24"/>
        </w:rPr>
        <w:t xml:space="preserve"> </w:t>
      </w:r>
      <w:r>
        <w:rPr>
          <w:rFonts w:ascii="Times New Roman" w:eastAsia="Arial Unicode MS" w:hAnsi="Times New Roman" w:cs="Times New Roman"/>
          <w:b/>
          <w:iCs/>
          <w:kern w:val="1"/>
          <w:sz w:val="24"/>
          <w:szCs w:val="24"/>
        </w:rPr>
        <w:t>Обязательства и права сторон</w:t>
      </w:r>
    </w:p>
    <w:p w14:paraId="23A72450" w14:textId="77777777" w:rsidR="00676AB3" w:rsidRDefault="00676AB3">
      <w:pPr>
        <w:tabs>
          <w:tab w:val="left" w:pos="360"/>
        </w:tabs>
        <w:spacing w:after="0" w:line="100" w:lineRule="atLeast"/>
        <w:ind w:left="540"/>
        <w:jc w:val="center"/>
        <w:rPr>
          <w:rFonts w:ascii="Times New Roman" w:eastAsia="Times New Roman" w:hAnsi="Times New Roman" w:cs="Times New Roman"/>
          <w:iCs/>
          <w:kern w:val="1"/>
          <w:sz w:val="24"/>
          <w:szCs w:val="24"/>
        </w:rPr>
      </w:pPr>
    </w:p>
    <w:p w14:paraId="5E28DADE"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 Поставщик обязан:</w:t>
      </w:r>
    </w:p>
    <w:p w14:paraId="60614D44"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4.1.1. В установленные сроки своими силами и средствами произвести поставку товара.</w:t>
      </w:r>
    </w:p>
    <w:p w14:paraId="0FDE02A5"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4.1.2. Передать товар Заказчику в соответствии с условиями настоящего Контракта, поставляемые товары должны соответствовать Спецификации (</w:t>
      </w:r>
      <w:r w:rsidR="00E84DA4">
        <w:rPr>
          <w:rFonts w:ascii="Times New Roman" w:eastAsia="Times New Roman" w:hAnsi="Times New Roman" w:cs="Times New Roman"/>
          <w:iCs/>
          <w:kern w:val="1"/>
          <w:sz w:val="24"/>
          <w:szCs w:val="24"/>
        </w:rPr>
        <w:t>П</w:t>
      </w:r>
      <w:r>
        <w:rPr>
          <w:rFonts w:ascii="Times New Roman" w:eastAsia="Times New Roman" w:hAnsi="Times New Roman" w:cs="Times New Roman"/>
          <w:iCs/>
          <w:kern w:val="1"/>
          <w:sz w:val="24"/>
          <w:szCs w:val="24"/>
        </w:rPr>
        <w:t>риложение</w:t>
      </w:r>
      <w:r w:rsidR="00E84DA4">
        <w:rPr>
          <w:rFonts w:ascii="Times New Roman" w:eastAsia="Times New Roman" w:hAnsi="Times New Roman" w:cs="Times New Roman"/>
          <w:iCs/>
          <w:kern w:val="1"/>
          <w:sz w:val="24"/>
          <w:szCs w:val="24"/>
        </w:rPr>
        <w:t xml:space="preserve"> № </w:t>
      </w:r>
      <w:r>
        <w:rPr>
          <w:rFonts w:ascii="Times New Roman" w:eastAsia="Times New Roman" w:hAnsi="Times New Roman" w:cs="Times New Roman"/>
          <w:iCs/>
          <w:kern w:val="1"/>
          <w:sz w:val="24"/>
          <w:szCs w:val="24"/>
        </w:rPr>
        <w:t xml:space="preserve">1 к </w:t>
      </w:r>
      <w:r w:rsidR="00E84D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онтракту), являющимися неотъемлемой частью настоящего Контракта.</w:t>
      </w:r>
    </w:p>
    <w:p w14:paraId="53183EB8"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4.1.3. Поставить товары Заказчику собственным транспортом или с привлечением транспорта третьих лиц за свой счет.</w:t>
      </w:r>
    </w:p>
    <w:p w14:paraId="642AFD52"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Все виды погрузо-разгрузочных работ, включая работы с применением грузоподъемных средств, осуществляются Поставщиком за свой счет.</w:t>
      </w:r>
    </w:p>
    <w:p w14:paraId="604522E1"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4.1.4. Передать Заказчику оригиналы товарных накладных в день поставки Товара (в двух экземплярах: один для Заказчика, второй для Поставщика) и Акт сдачи-приемки товара (оказанных услуг), подписанные Поставщиком (в двух экземплярах один для Заказчика, второй для Поставщика).</w:t>
      </w:r>
    </w:p>
    <w:p w14:paraId="575807C0"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4.1.5. Участвовать в приемке-передаче Товаров в соответствии с требованиями настоящего Контракта. </w:t>
      </w:r>
    </w:p>
    <w:p w14:paraId="672E2DCF" w14:textId="77777777" w:rsidR="00676AB3" w:rsidRDefault="00676AB3">
      <w:pPr>
        <w:widowControl w:val="0"/>
        <w:tabs>
          <w:tab w:val="left" w:pos="720"/>
        </w:tabs>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4.1.6. При выявлении Заказчиком несоответствий количества и качества поставленного по Контракту товара (с указанием их перечня в Акте выявленных недостатков товара – </w:t>
      </w:r>
      <w:r w:rsidR="00E84DA4">
        <w:rPr>
          <w:rFonts w:ascii="Times New Roman" w:eastAsia="Times New Roman" w:hAnsi="Times New Roman" w:cs="Times New Roman"/>
          <w:iCs/>
          <w:kern w:val="1"/>
          <w:sz w:val="24"/>
          <w:szCs w:val="24"/>
        </w:rPr>
        <w:t>П</w:t>
      </w:r>
      <w:r>
        <w:rPr>
          <w:rFonts w:ascii="Times New Roman" w:eastAsia="Times New Roman" w:hAnsi="Times New Roman" w:cs="Times New Roman"/>
          <w:iCs/>
          <w:kern w:val="1"/>
          <w:sz w:val="24"/>
          <w:szCs w:val="24"/>
        </w:rPr>
        <w:t xml:space="preserve">риложение </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3 к </w:t>
      </w:r>
      <w:r w:rsidR="00E84D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онтракту) Поставщик обязан устранить их за свой счет и в совместно согласованные с</w:t>
      </w:r>
      <w:r w:rsidR="00AA23E9">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заказчиком сроки</w:t>
      </w:r>
      <w:r w:rsidR="00D9036D">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указанные в пункте 4.1.8 </w:t>
      </w:r>
      <w:r w:rsidR="00E84D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онтракта.</w:t>
      </w:r>
    </w:p>
    <w:p w14:paraId="71A04EF7" w14:textId="77777777" w:rsidR="00676AB3" w:rsidRDefault="00676AB3">
      <w:pPr>
        <w:spacing w:after="0" w:line="100" w:lineRule="atLeast"/>
        <w:ind w:firstLine="567"/>
        <w:jc w:val="both"/>
        <w:rPr>
          <w:rFonts w:ascii="Times New Roman" w:eastAsia="Arial Unicode MS" w:hAnsi="Times New Roman" w:cs="Times New Roman"/>
          <w:iCs/>
          <w:kern w:val="1"/>
          <w:sz w:val="24"/>
          <w:szCs w:val="24"/>
        </w:rPr>
      </w:pPr>
      <w:r>
        <w:rPr>
          <w:rFonts w:ascii="Times New Roman" w:eastAsia="Times New Roman" w:hAnsi="Times New Roman" w:cs="Times New Roman"/>
          <w:iCs/>
          <w:kern w:val="1"/>
          <w:sz w:val="24"/>
          <w:szCs w:val="24"/>
        </w:rPr>
        <w:t>4.1.7.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2E0241BB" w14:textId="77777777" w:rsidR="00676AB3" w:rsidRDefault="00676AB3">
      <w:pPr>
        <w:widowControl w:val="0"/>
        <w:spacing w:after="0" w:line="100" w:lineRule="atLeast"/>
        <w:ind w:firstLine="567"/>
        <w:jc w:val="both"/>
        <w:rPr>
          <w:rFonts w:ascii="Times New Roman" w:eastAsia="Times New Roman" w:hAnsi="Times New Roman" w:cs="Times New Roman"/>
          <w:iCs/>
          <w:kern w:val="1"/>
          <w:sz w:val="24"/>
          <w:szCs w:val="24"/>
        </w:rPr>
      </w:pPr>
      <w:r>
        <w:rPr>
          <w:rFonts w:ascii="Times New Roman" w:eastAsia="Arial Unicode MS" w:hAnsi="Times New Roman" w:cs="Times New Roman"/>
          <w:iCs/>
          <w:kern w:val="1"/>
          <w:sz w:val="24"/>
          <w:szCs w:val="24"/>
        </w:rPr>
        <w:t>4.1.8. Устранять недостатки Товара и некомплектность в течение 5 (пяти) рабочих дней с момента заявления о них Заказчиком.</w:t>
      </w:r>
    </w:p>
    <w:p w14:paraId="27A08145"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Расходы, связанные с устранением недостатков Товара и некомплектности, несет Поставщик.</w:t>
      </w:r>
    </w:p>
    <w:p w14:paraId="538C01D7"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4.1.9. По требованию Заказчика заменить Товар на Товар, соответствующий по качеству и техническим характеристикам условиям настоящего Контракта, либо вернуть все денежные средства, полученные в счет оплаты Товара, в срок указанный в пункте 4.1.8 контракта с даты получения соответствующего требования Заказчика и забрать Товар при обнаружении недостатков и невозможности их устранения на месте.</w:t>
      </w:r>
    </w:p>
    <w:p w14:paraId="3D2F83C6" w14:textId="77777777" w:rsidR="00676AB3" w:rsidRDefault="00676AB3">
      <w:pPr>
        <w:tabs>
          <w:tab w:val="left" w:pos="907"/>
        </w:tabs>
        <w:spacing w:after="0" w:line="100" w:lineRule="atLeast"/>
        <w:ind w:firstLine="567"/>
        <w:jc w:val="both"/>
        <w:rPr>
          <w:rFonts w:ascii="Times New Roman" w:eastAsia="Arial Unicode MS" w:hAnsi="Times New Roman" w:cs="Times New Roman"/>
          <w:iCs/>
          <w:kern w:val="1"/>
          <w:sz w:val="24"/>
          <w:szCs w:val="24"/>
        </w:rPr>
      </w:pPr>
      <w:r>
        <w:rPr>
          <w:rFonts w:ascii="Times New Roman" w:eastAsia="Times New Roman" w:hAnsi="Times New Roman" w:cs="Times New Roman"/>
          <w:iCs/>
          <w:kern w:val="1"/>
          <w:sz w:val="24"/>
          <w:szCs w:val="24"/>
        </w:rPr>
        <w:t xml:space="preserve">4.1.10. Передать Товар свободным от прав третьих лиц. </w:t>
      </w:r>
    </w:p>
    <w:p w14:paraId="62DF27A2" w14:textId="77777777" w:rsidR="00676AB3" w:rsidRDefault="00676AB3">
      <w:pPr>
        <w:widowControl w:val="0"/>
        <w:spacing w:after="0" w:line="100" w:lineRule="atLeast"/>
        <w:ind w:firstLine="567"/>
        <w:jc w:val="both"/>
        <w:rPr>
          <w:rFonts w:ascii="Times New Roman" w:eastAsia="Arial Unicode MS" w:hAnsi="Times New Roman" w:cs="Times New Roman"/>
          <w:iCs/>
          <w:kern w:val="1"/>
          <w:sz w:val="24"/>
          <w:szCs w:val="24"/>
        </w:rPr>
      </w:pPr>
      <w:r>
        <w:rPr>
          <w:rFonts w:ascii="Times New Roman" w:eastAsia="Arial Unicode MS" w:hAnsi="Times New Roman" w:cs="Times New Roman"/>
          <w:iCs/>
          <w:kern w:val="1"/>
          <w:sz w:val="24"/>
          <w:szCs w:val="24"/>
        </w:rPr>
        <w:t>4.2. Заказчик обязан:</w:t>
      </w:r>
    </w:p>
    <w:p w14:paraId="2600507D" w14:textId="77777777" w:rsidR="00676AB3" w:rsidRDefault="00676AB3">
      <w:pPr>
        <w:widowControl w:val="0"/>
        <w:spacing w:after="0" w:line="100" w:lineRule="atLeast"/>
        <w:ind w:firstLine="567"/>
        <w:jc w:val="both"/>
        <w:rPr>
          <w:rFonts w:ascii="Times New Roman" w:eastAsia="Times New Roman" w:hAnsi="Times New Roman" w:cs="Times New Roman"/>
          <w:iCs/>
          <w:kern w:val="1"/>
          <w:sz w:val="24"/>
          <w:szCs w:val="24"/>
        </w:rPr>
      </w:pPr>
      <w:r>
        <w:rPr>
          <w:rFonts w:ascii="Times New Roman" w:eastAsia="Arial Unicode MS" w:hAnsi="Times New Roman" w:cs="Times New Roman"/>
          <w:iCs/>
          <w:kern w:val="1"/>
          <w:sz w:val="24"/>
          <w:szCs w:val="24"/>
        </w:rPr>
        <w:t>4.2.1. Заказчик обязан принять Товар в соответствии с разделом 3 и п. 4.1.5. настоящего Контракта, и при отсутствии претензий относительно качества, количества, ассортимента, комплектности, других характеристик товара подписать Акт сдачи-приемки товара (</w:t>
      </w:r>
      <w:r w:rsidR="00E84DA4">
        <w:rPr>
          <w:rFonts w:ascii="Times New Roman" w:eastAsia="Arial Unicode MS" w:hAnsi="Times New Roman" w:cs="Times New Roman"/>
          <w:iCs/>
          <w:kern w:val="1"/>
          <w:sz w:val="24"/>
          <w:szCs w:val="24"/>
        </w:rPr>
        <w:t>П</w:t>
      </w:r>
      <w:r>
        <w:rPr>
          <w:rFonts w:ascii="Times New Roman" w:eastAsia="Arial Unicode MS" w:hAnsi="Times New Roman" w:cs="Times New Roman"/>
          <w:iCs/>
          <w:kern w:val="1"/>
          <w:sz w:val="24"/>
          <w:szCs w:val="24"/>
        </w:rPr>
        <w:t xml:space="preserve">риложение </w:t>
      </w:r>
      <w:r w:rsidR="00E84DA4">
        <w:rPr>
          <w:rFonts w:ascii="Times New Roman" w:eastAsia="Arial Unicode MS" w:hAnsi="Times New Roman" w:cs="Times New Roman"/>
          <w:iCs/>
          <w:kern w:val="1"/>
          <w:sz w:val="24"/>
          <w:szCs w:val="24"/>
        </w:rPr>
        <w:t xml:space="preserve">№ </w:t>
      </w:r>
      <w:r w:rsidR="009D16AE">
        <w:rPr>
          <w:rFonts w:ascii="Times New Roman" w:eastAsia="Arial Unicode MS" w:hAnsi="Times New Roman" w:cs="Times New Roman"/>
          <w:iCs/>
          <w:kern w:val="1"/>
          <w:sz w:val="24"/>
          <w:szCs w:val="24"/>
        </w:rPr>
        <w:t>2</w:t>
      </w:r>
      <w:r>
        <w:rPr>
          <w:rFonts w:ascii="Times New Roman" w:eastAsia="Arial Unicode MS" w:hAnsi="Times New Roman" w:cs="Times New Roman"/>
          <w:iCs/>
          <w:kern w:val="1"/>
          <w:sz w:val="24"/>
          <w:szCs w:val="24"/>
        </w:rPr>
        <w:t xml:space="preserve"> к </w:t>
      </w:r>
      <w:r w:rsidR="00E84DA4">
        <w:rPr>
          <w:rFonts w:ascii="Times New Roman" w:eastAsia="Arial Unicode MS" w:hAnsi="Times New Roman" w:cs="Times New Roman"/>
          <w:iCs/>
          <w:kern w:val="1"/>
          <w:sz w:val="24"/>
          <w:szCs w:val="24"/>
        </w:rPr>
        <w:t>К</w:t>
      </w:r>
      <w:r>
        <w:rPr>
          <w:rFonts w:ascii="Times New Roman" w:eastAsia="Arial Unicode MS" w:hAnsi="Times New Roman" w:cs="Times New Roman"/>
          <w:iCs/>
          <w:kern w:val="1"/>
          <w:sz w:val="24"/>
          <w:szCs w:val="24"/>
        </w:rPr>
        <w:t>онтракту) и передать один экземпляр акта Поставщику. В случае наличия претензий к Поставщику по количеству, ассортименту, комплектности Заказчик вправе указать все выявленные недостатки в Акте выявленных недостатков товара для последующего их устранения за счет Поставщика на основании раздела 3 и 4.1.6.</w:t>
      </w:r>
    </w:p>
    <w:p w14:paraId="751C8EB1" w14:textId="77777777" w:rsidR="00676AB3" w:rsidRDefault="00676AB3">
      <w:pPr>
        <w:spacing w:after="0" w:line="100" w:lineRule="atLeast"/>
        <w:ind w:firstLine="567"/>
        <w:jc w:val="both"/>
        <w:rPr>
          <w:rFonts w:ascii="Times New Roman" w:eastAsia="Times New Roman" w:hAnsi="Times New Roman" w:cs="Times New Roman"/>
          <w:iCs/>
          <w:kern w:val="1"/>
          <w:sz w:val="24"/>
          <w:szCs w:val="24"/>
          <w:shd w:val="clear" w:color="auto" w:fill="FFFF00"/>
        </w:rPr>
      </w:pPr>
      <w:r>
        <w:rPr>
          <w:rFonts w:ascii="Times New Roman" w:eastAsia="Times New Roman" w:hAnsi="Times New Roman" w:cs="Times New Roman"/>
          <w:iCs/>
          <w:kern w:val="1"/>
          <w:sz w:val="24"/>
          <w:szCs w:val="24"/>
        </w:rPr>
        <w:t>4.2.2. Оплатить товар в соответствии с условиями настоящего Контракта.</w:t>
      </w:r>
    </w:p>
    <w:p w14:paraId="639B20D9" w14:textId="77777777" w:rsidR="00676AB3" w:rsidRDefault="00263203" w:rsidP="00263203">
      <w:pPr>
        <w:tabs>
          <w:tab w:val="left" w:pos="0"/>
        </w:tabs>
        <w:spacing w:before="240" w:after="24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sidR="00676AB3">
        <w:rPr>
          <w:rFonts w:ascii="Times New Roman" w:eastAsia="Times New Roman" w:hAnsi="Times New Roman" w:cs="Times New Roman"/>
          <w:b/>
          <w:bCs/>
          <w:iCs/>
          <w:kern w:val="1"/>
          <w:sz w:val="24"/>
          <w:szCs w:val="24"/>
        </w:rPr>
        <w:t>5. Гарантии качества</w:t>
      </w:r>
    </w:p>
    <w:p w14:paraId="51480B1C" w14:textId="77777777" w:rsidR="00676AB3" w:rsidRDefault="00676AB3">
      <w:pPr>
        <w:widowControl w:val="0"/>
        <w:spacing w:after="0" w:line="100" w:lineRule="atLeast"/>
        <w:ind w:firstLine="72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5.1. Поставщик гарантирует, что поставленные товары соответствуют требованиям и показателям</w:t>
      </w:r>
      <w:r w:rsidR="00EC442D">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 xml:space="preserve"> заложенным в Спецификации (Приложение</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 1 к </w:t>
      </w:r>
      <w:r w:rsidR="00E84D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онтракту).</w:t>
      </w:r>
    </w:p>
    <w:p w14:paraId="53DF08B0" w14:textId="77777777" w:rsidR="00676AB3" w:rsidRDefault="00676AB3">
      <w:pPr>
        <w:widowControl w:val="0"/>
        <w:spacing w:after="0" w:line="100" w:lineRule="atLeast"/>
        <w:ind w:firstLine="72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lastRenderedPageBreak/>
        <w:t>5.2 Гарантийный срок поставляемого товара должен быть не менее гарантийного срока завода-изготовителя со дня подписания Акта сдачи-приемки товара.</w:t>
      </w:r>
    </w:p>
    <w:p w14:paraId="2E5D27C6" w14:textId="77777777" w:rsidR="00676AB3" w:rsidRDefault="00676AB3">
      <w:pPr>
        <w:widowControl w:val="0"/>
        <w:spacing w:after="0" w:line="100" w:lineRule="atLeast"/>
        <w:ind w:firstLine="727"/>
        <w:jc w:val="both"/>
        <w:rPr>
          <w:rFonts w:ascii="Times New Roman" w:eastAsia="Times New Roman" w:hAnsi="Times New Roman" w:cs="Times New Roman"/>
          <w:iCs/>
          <w:kern w:val="1"/>
          <w:sz w:val="24"/>
          <w:szCs w:val="24"/>
        </w:rPr>
      </w:pPr>
    </w:p>
    <w:p w14:paraId="46CB969E" w14:textId="77777777" w:rsidR="00216E10" w:rsidRDefault="00216E10" w:rsidP="00AC0BEA">
      <w:pPr>
        <w:tabs>
          <w:tab w:val="left" w:pos="0"/>
        </w:tabs>
        <w:spacing w:after="240" w:line="100" w:lineRule="atLeast"/>
        <w:jc w:val="center"/>
        <w:rPr>
          <w:rFonts w:ascii="Times New Roman" w:hAnsi="Times New Roman" w:cs="Times New Roman"/>
          <w:iCs/>
          <w:sz w:val="24"/>
          <w:szCs w:val="24"/>
        </w:rPr>
      </w:pPr>
      <w:r>
        <w:rPr>
          <w:rFonts w:ascii="Times New Roman" w:eastAsia="Times New Roman" w:hAnsi="Times New Roman" w:cs="Times New Roman"/>
          <w:b/>
          <w:bCs/>
          <w:iCs/>
          <w:kern w:val="1"/>
          <w:sz w:val="24"/>
          <w:szCs w:val="24"/>
        </w:rPr>
        <w:t>6. Ответственность сторон</w:t>
      </w:r>
    </w:p>
    <w:p w14:paraId="0B5E1460" w14:textId="77777777" w:rsidR="00216E10" w:rsidRDefault="00216E10" w:rsidP="00216E10">
      <w:pPr>
        <w:spacing w:after="0" w:line="100" w:lineRule="atLeast"/>
        <w:ind w:firstLine="426"/>
        <w:jc w:val="both"/>
        <w:rPr>
          <w:rFonts w:ascii="Times New Roman" w:hAnsi="Times New Roman" w:cs="Times New Roman"/>
          <w:iCs/>
          <w:sz w:val="24"/>
          <w:szCs w:val="24"/>
        </w:rPr>
      </w:pPr>
      <w:r>
        <w:rPr>
          <w:rFonts w:ascii="Times New Roman" w:hAnsi="Times New Roman" w:cs="Times New Roman"/>
          <w:iCs/>
          <w:sz w:val="24"/>
          <w:szCs w:val="24"/>
        </w:rPr>
        <w:t>6.1.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заказчиком уплачивается штраф в соответствии с условиями контракта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3406CB6" w14:textId="77777777" w:rsidR="00216E10" w:rsidRDefault="00216E10" w:rsidP="00216E10">
      <w:pPr>
        <w:widowControl w:val="0"/>
        <w:spacing w:after="0" w:line="100" w:lineRule="atLeast"/>
        <w:ind w:firstLine="539"/>
        <w:jc w:val="both"/>
        <w:rPr>
          <w:rFonts w:ascii="Times New Roman" w:hAnsi="Times New Roman" w:cs="Times New Roman"/>
          <w:sz w:val="24"/>
          <w:szCs w:val="24"/>
        </w:rPr>
      </w:pPr>
      <w:r>
        <w:rPr>
          <w:rFonts w:ascii="Times New Roman" w:hAnsi="Times New Roman" w:cs="Times New Roman"/>
          <w:iCs/>
          <w:sz w:val="24"/>
          <w:szCs w:val="24"/>
        </w:rPr>
        <w:t>6.2.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поставщиком (подрядчиком, исполнителем) уплачивается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99740AF" w14:textId="77777777" w:rsidR="00216E10" w:rsidRDefault="00216E10" w:rsidP="00216E10">
      <w:pPr>
        <w:spacing w:after="0" w:line="100" w:lineRule="atLeast"/>
        <w:jc w:val="both"/>
        <w:rPr>
          <w:rFonts w:ascii="Times New Roman" w:hAnsi="Times New Roman" w:cs="Times New Roman"/>
          <w:iCs/>
          <w:sz w:val="24"/>
          <w:szCs w:val="24"/>
        </w:rPr>
      </w:pPr>
      <w:r>
        <w:rPr>
          <w:rFonts w:ascii="Times New Roman" w:hAnsi="Times New Roman" w:cs="Times New Roman"/>
          <w:sz w:val="24"/>
          <w:szCs w:val="24"/>
        </w:rPr>
        <w:t xml:space="preserve">          6.3.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A9946C0"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r>
        <w:rPr>
          <w:rFonts w:ascii="Times New Roman" w:hAnsi="Times New Roman" w:cs="Times New Roman"/>
          <w:iCs/>
          <w:sz w:val="24"/>
          <w:szCs w:val="24"/>
        </w:rPr>
        <w:t>6.4. Размер штрафа устанавливается контрактом в порядке, установленном пунктами 6.5. – 6.7. настоящего контракта,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53C1108" w14:textId="77777777" w:rsidR="00216E10" w:rsidRDefault="00216E10" w:rsidP="00216E10">
      <w:pPr>
        <w:spacing w:after="0" w:line="100" w:lineRule="atLeast"/>
        <w:ind w:firstLine="540"/>
        <w:jc w:val="both"/>
        <w:rPr>
          <w:rFonts w:ascii="Times New Roman" w:hAnsi="Times New Roman" w:cs="Times New Roman"/>
          <w:sz w:val="24"/>
          <w:szCs w:val="24"/>
        </w:rPr>
      </w:pPr>
      <w:bookmarkStart w:id="0" w:name="Bookmark"/>
      <w:bookmarkEnd w:id="0"/>
      <w:r>
        <w:rPr>
          <w:rFonts w:ascii="Times New Roman" w:hAnsi="Times New Roman" w:cs="Times New Roman"/>
          <w:iCs/>
          <w:sz w:val="24"/>
          <w:szCs w:val="24"/>
        </w:rPr>
        <w:t xml:space="preserve">6.5. </w:t>
      </w:r>
      <w:bookmarkStart w:id="1" w:name="1003"/>
      <w:bookmarkStart w:id="2" w:name="Bookmark1"/>
      <w:bookmarkEnd w:id="1"/>
      <w:bookmarkEnd w:id="2"/>
      <w:r>
        <w:rPr>
          <w:rFonts w:ascii="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1C666595" w14:textId="77777777" w:rsidR="00216E10" w:rsidRDefault="00216E10" w:rsidP="00216E10">
      <w:pPr>
        <w:spacing w:after="0" w:line="100" w:lineRule="atLeast"/>
        <w:ind w:firstLine="540"/>
        <w:jc w:val="both"/>
        <w:rPr>
          <w:rFonts w:ascii="Times New Roman" w:hAnsi="Times New Roman" w:cs="Times New Roman"/>
          <w:iCs/>
          <w:sz w:val="24"/>
          <w:szCs w:val="24"/>
        </w:rPr>
      </w:pPr>
      <w:r>
        <w:rPr>
          <w:rFonts w:ascii="Times New Roman" w:hAnsi="Times New Roman" w:cs="Times New Roman"/>
          <w:sz w:val="24"/>
          <w:szCs w:val="24"/>
        </w:rPr>
        <w:t>а) 10 процентов цены контракта (этапа)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указанной в п.2.1. настоящего Контракта;</w:t>
      </w:r>
    </w:p>
    <w:p w14:paraId="1F53BA68"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r>
        <w:rPr>
          <w:rFonts w:ascii="Times New Roman" w:hAnsi="Times New Roman" w:cs="Times New Roman"/>
          <w:iCs/>
          <w:sz w:val="24"/>
          <w:szCs w:val="24"/>
        </w:rPr>
        <w:t>6.6.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и устанавливается в виде фиксированной суммы, определяемой в следующем порядке:</w:t>
      </w:r>
    </w:p>
    <w:p w14:paraId="6A22E0E0"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r>
        <w:rPr>
          <w:rFonts w:ascii="Times New Roman" w:hAnsi="Times New Roman" w:cs="Times New Roman"/>
          <w:iCs/>
          <w:sz w:val="24"/>
          <w:szCs w:val="24"/>
        </w:rPr>
        <w:t>а) 10 процентов начальной (максимальной) цены контракта в случае, если начальная (максимальная) цена контракта не превышает 3 млн. рублей;</w:t>
      </w:r>
    </w:p>
    <w:p w14:paraId="5719DAF3"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r>
        <w:rPr>
          <w:rFonts w:ascii="Times New Roman" w:hAnsi="Times New Roman" w:cs="Times New Roman"/>
          <w:iCs/>
          <w:sz w:val="24"/>
          <w:szCs w:val="24"/>
        </w:rPr>
        <w:t>6.7.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15F1737F" w14:textId="77777777" w:rsidR="00216E10" w:rsidRDefault="00216E10" w:rsidP="00216E10">
      <w:pPr>
        <w:widowControl w:val="0"/>
        <w:spacing w:after="0" w:line="100" w:lineRule="atLeast"/>
        <w:ind w:firstLine="539"/>
        <w:jc w:val="both"/>
        <w:rPr>
          <w:rFonts w:ascii="Times New Roman" w:hAnsi="Times New Roman" w:cs="Times New Roman"/>
          <w:sz w:val="24"/>
          <w:szCs w:val="24"/>
        </w:rPr>
      </w:pPr>
      <w:r>
        <w:rPr>
          <w:rFonts w:ascii="Times New Roman" w:hAnsi="Times New Roman" w:cs="Times New Roman"/>
          <w:iCs/>
          <w:sz w:val="24"/>
          <w:szCs w:val="24"/>
        </w:rPr>
        <w:t>а) 1000 рублей, если цена контракта не превышает 3 млн. рублей;</w:t>
      </w:r>
    </w:p>
    <w:p w14:paraId="6AE89318"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bookmarkStart w:id="3" w:name="Par82"/>
      <w:bookmarkStart w:id="4" w:name="Bookmark2"/>
      <w:bookmarkEnd w:id="3"/>
      <w:bookmarkEnd w:id="4"/>
      <w:r>
        <w:rPr>
          <w:rFonts w:ascii="Times New Roman" w:hAnsi="Times New Roman" w:cs="Times New Roman"/>
          <w:sz w:val="24"/>
          <w:szCs w:val="24"/>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775FF641" w14:textId="77777777" w:rsidR="00216E10" w:rsidRDefault="00216E10" w:rsidP="00216E10">
      <w:pPr>
        <w:widowControl w:val="0"/>
        <w:spacing w:after="0"/>
        <w:ind w:firstLine="539"/>
        <w:jc w:val="both"/>
        <w:rPr>
          <w:rFonts w:ascii="Times New Roman" w:hAnsi="Times New Roman" w:cs="Times New Roman"/>
          <w:sz w:val="24"/>
          <w:szCs w:val="24"/>
        </w:rPr>
      </w:pPr>
      <w:r>
        <w:rPr>
          <w:rFonts w:ascii="Times New Roman" w:hAnsi="Times New Roman" w:cs="Times New Roman"/>
          <w:iCs/>
          <w:sz w:val="24"/>
          <w:szCs w:val="24"/>
        </w:rPr>
        <w:t>а) 1000 рублей, если цена контракта не превышает 3 млн. рублей (включительно);</w:t>
      </w:r>
    </w:p>
    <w:p w14:paraId="3777033D" w14:textId="77777777" w:rsidR="00216E10" w:rsidRDefault="00216E10" w:rsidP="00216E10">
      <w:pPr>
        <w:spacing w:after="0"/>
        <w:jc w:val="both"/>
        <w:rPr>
          <w:rFonts w:ascii="Times New Roman" w:hAnsi="Times New Roman" w:cs="Times New Roman"/>
          <w:iCs/>
          <w:sz w:val="24"/>
          <w:szCs w:val="24"/>
        </w:rPr>
      </w:pPr>
      <w:r>
        <w:rPr>
          <w:rFonts w:ascii="Times New Roman" w:hAnsi="Times New Roman" w:cs="Times New Roman"/>
          <w:sz w:val="24"/>
          <w:szCs w:val="24"/>
        </w:rPr>
        <w:lastRenderedPageBreak/>
        <w:t xml:space="preserve">          6.9. </w:t>
      </w:r>
      <w:r>
        <w:rPr>
          <w:rFonts w:ascii="Times New Roman" w:hAnsi="Times New Roman" w:cs="Times New Roman"/>
          <w:color w:val="000000"/>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Pr>
            <w:rStyle w:val="a5"/>
            <w:rFonts w:ascii="Times New Roman" w:hAnsi="Times New Roman" w:cs="Times New Roman"/>
            <w:color w:val="00000A"/>
            <w:sz w:val="24"/>
            <w:szCs w:val="24"/>
            <w:u w:val="none"/>
          </w:rPr>
          <w:t>ключевой ставки</w:t>
        </w:r>
      </w:hyperlink>
      <w:r>
        <w:rPr>
          <w:rFonts w:ascii="Times New Roman" w:hAnsi="Times New Roman" w:cs="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Pr>
            <w:rStyle w:val="a5"/>
            <w:rFonts w:ascii="Times New Roman" w:hAnsi="Times New Roman" w:cs="Times New Roman"/>
            <w:color w:val="00000A"/>
            <w:sz w:val="24"/>
            <w:szCs w:val="24"/>
            <w:u w:val="none"/>
          </w:rPr>
          <w:t>порядке</w:t>
        </w:r>
      </w:hyperlink>
      <w:r>
        <w:rPr>
          <w:rFonts w:ascii="Times New Roman" w:hAnsi="Times New Roman" w:cs="Times New Roman"/>
          <w:sz w:val="24"/>
          <w:szCs w:val="24"/>
        </w:rPr>
        <w:t>, установленном Правительством Российской Федерации.</w:t>
      </w:r>
    </w:p>
    <w:p w14:paraId="6BC41D17" w14:textId="77777777" w:rsidR="00216E10" w:rsidRPr="00461A0B" w:rsidRDefault="00216E10" w:rsidP="00216E10">
      <w:pPr>
        <w:autoSpaceDE w:val="0"/>
        <w:autoSpaceDN w:val="0"/>
        <w:adjustRightInd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iCs/>
          <w:sz w:val="24"/>
          <w:szCs w:val="24"/>
        </w:rPr>
        <w:t xml:space="preserve"> 6.10. </w:t>
      </w:r>
      <w:r w:rsidRPr="00461A0B">
        <w:rPr>
          <w:rFonts w:ascii="Times New Roman" w:hAnsi="Times New Roman" w:cs="Times New Roman"/>
          <w:color w:val="000000"/>
          <w:sz w:val="24"/>
          <w:szCs w:val="24"/>
        </w:rPr>
        <w:t>Применение неустойки (штрафа, пени) не освобождает Стороны от исполнения обязательств по Контракту.</w:t>
      </w:r>
    </w:p>
    <w:p w14:paraId="5D9CE4B4" w14:textId="77777777" w:rsidR="00216E10" w:rsidRDefault="00216E10" w:rsidP="00216E1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6.1</w:t>
      </w:r>
      <w:r w:rsidRPr="009B6454">
        <w:rPr>
          <w:rFonts w:ascii="Times New Roman" w:hAnsi="Times New Roman" w:cs="Times New Roman"/>
          <w:sz w:val="24"/>
          <w:szCs w:val="24"/>
        </w:rPr>
        <w:t>1</w:t>
      </w:r>
      <w:r>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6FEB637" w14:textId="77777777" w:rsidR="00216E10" w:rsidRDefault="00216E10" w:rsidP="00216E1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6.1</w:t>
      </w:r>
      <w:r w:rsidRPr="009B6454">
        <w:rPr>
          <w:rFonts w:ascii="Times New Roman" w:hAnsi="Times New Roman" w:cs="Times New Roman"/>
          <w:sz w:val="24"/>
          <w:szCs w:val="24"/>
        </w:rPr>
        <w:t>2</w:t>
      </w:r>
      <w:r>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A13A3D" w14:textId="77777777" w:rsidR="00216E10" w:rsidRDefault="00216E10" w:rsidP="00216E1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6.1</w:t>
      </w:r>
      <w:r w:rsidRPr="004E41B6">
        <w:rPr>
          <w:rFonts w:ascii="Times New Roman" w:hAnsi="Times New Roman" w:cs="Times New Roman"/>
          <w:sz w:val="24"/>
          <w:szCs w:val="24"/>
        </w:rPr>
        <w:t>3</w:t>
      </w:r>
      <w:r>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442355" w14:textId="77777777" w:rsidR="00676AB3" w:rsidRDefault="00676AB3">
      <w:pPr>
        <w:spacing w:after="0" w:line="100" w:lineRule="atLeast"/>
        <w:jc w:val="center"/>
        <w:rPr>
          <w:rFonts w:ascii="Times New Roman" w:eastAsia="Times New Roman" w:hAnsi="Times New Roman" w:cs="Times New Roman"/>
          <w:b/>
          <w:bCs/>
          <w:kern w:val="1"/>
          <w:sz w:val="24"/>
          <w:szCs w:val="24"/>
        </w:rPr>
      </w:pPr>
    </w:p>
    <w:p w14:paraId="790C404D" w14:textId="77777777" w:rsidR="00676AB3" w:rsidRDefault="00676AB3">
      <w:pPr>
        <w:spacing w:after="0" w:line="100" w:lineRule="atLeast"/>
        <w:jc w:val="center"/>
        <w:rPr>
          <w:rFonts w:ascii="Times New Roman" w:eastAsia="Times New Roman" w:hAnsi="Times New Roman" w:cs="Times New Roman"/>
          <w:b/>
          <w:bCs/>
          <w:kern w:val="1"/>
          <w:sz w:val="24"/>
          <w:szCs w:val="24"/>
        </w:rPr>
      </w:pPr>
      <w:r>
        <w:rPr>
          <w:rFonts w:ascii="Times New Roman" w:eastAsia="Times New Roman" w:hAnsi="Times New Roman" w:cs="Times New Roman"/>
          <w:b/>
          <w:bCs/>
          <w:kern w:val="1"/>
          <w:sz w:val="24"/>
          <w:szCs w:val="24"/>
        </w:rPr>
        <w:t>7. Обстоятельства непреодолимой силы</w:t>
      </w:r>
    </w:p>
    <w:p w14:paraId="660BD4AA" w14:textId="77777777" w:rsidR="00676AB3" w:rsidRDefault="00676AB3">
      <w:pPr>
        <w:spacing w:after="0" w:line="100" w:lineRule="atLeast"/>
        <w:jc w:val="center"/>
        <w:rPr>
          <w:rFonts w:ascii="Times New Roman" w:eastAsia="Times New Roman" w:hAnsi="Times New Roman" w:cs="Times New Roman"/>
          <w:b/>
          <w:bCs/>
          <w:kern w:val="1"/>
          <w:sz w:val="24"/>
          <w:szCs w:val="24"/>
        </w:rPr>
      </w:pPr>
    </w:p>
    <w:p w14:paraId="6EEA5FFC" w14:textId="77777777" w:rsidR="00676AB3" w:rsidRDefault="00FA1CF0">
      <w:pPr>
        <w:spacing w:after="0" w:line="100" w:lineRule="atLeast"/>
        <w:ind w:firstLine="567"/>
        <w:jc w:val="both"/>
        <w:rPr>
          <w:rFonts w:ascii="Times New Roman" w:eastAsia="Times New Roman" w:hAnsi="Times New Roman" w:cs="Times New Roman"/>
          <w:bCs/>
          <w:kern w:val="1"/>
          <w:sz w:val="24"/>
          <w:szCs w:val="24"/>
        </w:rPr>
      </w:pPr>
      <w:r>
        <w:rPr>
          <w:rFonts w:ascii="Times New Roman" w:eastAsia="Times New Roman" w:hAnsi="Times New Roman" w:cs="Times New Roman"/>
          <w:bCs/>
          <w:kern w:val="1"/>
          <w:sz w:val="24"/>
          <w:szCs w:val="24"/>
        </w:rPr>
        <w:t>7</w:t>
      </w:r>
      <w:r w:rsidR="00676AB3">
        <w:rPr>
          <w:rFonts w:ascii="Times New Roman" w:eastAsia="Times New Roman" w:hAnsi="Times New Roman" w:cs="Times New Roman"/>
          <w:bCs/>
          <w:kern w:val="1"/>
          <w:sz w:val="24"/>
          <w:szCs w:val="24"/>
        </w:rPr>
        <w:t>.1. Стороны освобождаются от ответственности за неисполнение или ненадлежащее исполнение обязательств, принятых на себя по настоящему Контракту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w:t>
      </w:r>
    </w:p>
    <w:p w14:paraId="30714BC5" w14:textId="77777777" w:rsidR="00676AB3" w:rsidRDefault="00FA1CF0">
      <w:pPr>
        <w:spacing w:after="0" w:line="100" w:lineRule="atLeast"/>
        <w:ind w:firstLine="567"/>
        <w:jc w:val="both"/>
        <w:rPr>
          <w:rFonts w:ascii="Times New Roman" w:eastAsia="Times New Roman" w:hAnsi="Times New Roman" w:cs="Times New Roman"/>
          <w:bCs/>
          <w:kern w:val="1"/>
          <w:sz w:val="24"/>
          <w:szCs w:val="24"/>
        </w:rPr>
      </w:pPr>
      <w:r>
        <w:rPr>
          <w:rFonts w:ascii="Times New Roman" w:eastAsia="Times New Roman" w:hAnsi="Times New Roman" w:cs="Times New Roman"/>
          <w:bCs/>
          <w:kern w:val="1"/>
          <w:sz w:val="24"/>
          <w:szCs w:val="24"/>
        </w:rPr>
        <w:t>7</w:t>
      </w:r>
      <w:r w:rsidR="00676AB3">
        <w:rPr>
          <w:rFonts w:ascii="Times New Roman" w:eastAsia="Times New Roman" w:hAnsi="Times New Roman" w:cs="Times New Roman"/>
          <w:bCs/>
          <w:kern w:val="1"/>
          <w:sz w:val="24"/>
          <w:szCs w:val="24"/>
        </w:rPr>
        <w:t xml:space="preserve">.2. Сторона по настоящему Контракту, подвергшаяся действию обстоятельств непреодолимой силы, должна немедленно известить телеграммой или с помощью факсимильной связи другую сторону о наступлении обстоятельств непреодолимой силы, препятствующих исполнению обязательств по настоящему Контракту, после чего стороны обязаны обсудить целесообразность дальнейшего продолжения </w:t>
      </w:r>
      <w:r w:rsidR="002D5711">
        <w:rPr>
          <w:rFonts w:ascii="Times New Roman" w:eastAsia="Times New Roman" w:hAnsi="Times New Roman" w:cs="Times New Roman"/>
          <w:bCs/>
          <w:kern w:val="1"/>
          <w:sz w:val="24"/>
          <w:szCs w:val="24"/>
        </w:rPr>
        <w:t>исполнения Контракта</w:t>
      </w:r>
      <w:r w:rsidR="00676AB3">
        <w:rPr>
          <w:rFonts w:ascii="Times New Roman" w:eastAsia="Times New Roman" w:hAnsi="Times New Roman" w:cs="Times New Roman"/>
          <w:bCs/>
          <w:kern w:val="1"/>
          <w:sz w:val="24"/>
          <w:szCs w:val="24"/>
        </w:rPr>
        <w:t xml:space="preserve">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14:paraId="05749CE9" w14:textId="77777777" w:rsidR="00676AB3" w:rsidRPr="00263203" w:rsidRDefault="00FA1CF0" w:rsidP="00263203">
      <w:pPr>
        <w:spacing w:after="0" w:line="100" w:lineRule="atLeast"/>
        <w:ind w:firstLine="567"/>
        <w:jc w:val="both"/>
        <w:rPr>
          <w:rFonts w:ascii="Times New Roman" w:eastAsia="Times New Roman" w:hAnsi="Times New Roman" w:cs="Times New Roman"/>
          <w:kern w:val="1"/>
          <w:sz w:val="24"/>
          <w:szCs w:val="24"/>
        </w:rPr>
      </w:pPr>
      <w:r>
        <w:rPr>
          <w:rFonts w:ascii="Times New Roman" w:eastAsia="Times New Roman" w:hAnsi="Times New Roman" w:cs="Times New Roman"/>
          <w:bCs/>
          <w:kern w:val="1"/>
          <w:sz w:val="24"/>
          <w:szCs w:val="24"/>
        </w:rPr>
        <w:t>7</w:t>
      </w:r>
      <w:r w:rsidR="00676AB3">
        <w:rPr>
          <w:rFonts w:ascii="Times New Roman" w:eastAsia="Times New Roman" w:hAnsi="Times New Roman" w:cs="Times New Roman"/>
          <w:bCs/>
          <w:kern w:val="1"/>
          <w:sz w:val="24"/>
          <w:szCs w:val="24"/>
        </w:rPr>
        <w:t>.3. Если, по мнению сторон, работы могут быть продолжены в порядке, действовавшем согласно настоящему Контракту до начала действия обстоятельств непреодолимой силы, то срок исполнения обязательств по настоящему Контракту продлевается соразмерно времени, в течение которого действовали обстоятельства непреодолимой силы и их последствия.</w:t>
      </w:r>
    </w:p>
    <w:p w14:paraId="65B4500A" w14:textId="77777777" w:rsidR="00676AB3" w:rsidRDefault="00676AB3" w:rsidP="00263203">
      <w:pPr>
        <w:tabs>
          <w:tab w:val="left" w:pos="0"/>
        </w:tabs>
        <w:spacing w:before="240" w:after="240" w:line="100" w:lineRule="atLeast"/>
        <w:ind w:left="360"/>
        <w:jc w:val="center"/>
        <w:rPr>
          <w:rFonts w:ascii="Times New Roman" w:eastAsia="Times New Roman" w:hAnsi="Times New Roman" w:cs="Times New Roman"/>
          <w:sz w:val="24"/>
          <w:szCs w:val="24"/>
        </w:rPr>
      </w:pPr>
      <w:r>
        <w:rPr>
          <w:rFonts w:ascii="Times New Roman" w:eastAsia="Times New Roman" w:hAnsi="Times New Roman" w:cs="Times New Roman"/>
          <w:b/>
          <w:bCs/>
          <w:iCs/>
          <w:kern w:val="1"/>
          <w:sz w:val="24"/>
          <w:szCs w:val="24"/>
        </w:rPr>
        <w:t>8. Порядок разрешения споров</w:t>
      </w:r>
    </w:p>
    <w:p w14:paraId="516F6EB7" w14:textId="77777777" w:rsidR="00676AB3" w:rsidRDefault="00676AB3">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Все споры или разногласия, которые могут возникнуть между Сторонами по настоящему Контракту или в связи с ним, будут разрешаться путем переговоров между ними, в том числе и в претензионном порядке.</w:t>
      </w:r>
    </w:p>
    <w:p w14:paraId="3AF74F94" w14:textId="77777777" w:rsidR="00676AB3" w:rsidRDefault="00676AB3">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CB4A63A" w14:textId="77777777" w:rsidR="00676AB3" w:rsidRDefault="00676AB3">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 Срок рассмотрения писем, уведомлений или претензий не может превышать 10 (десяти)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представлением оригинала документа.</w:t>
      </w:r>
    </w:p>
    <w:p w14:paraId="7959C127" w14:textId="77777777" w:rsidR="00676AB3" w:rsidRDefault="00676AB3">
      <w:pPr>
        <w:spacing w:after="0" w:line="100" w:lineRule="atLeast"/>
        <w:ind w:firstLine="709"/>
        <w:jc w:val="both"/>
        <w:rPr>
          <w:rFonts w:ascii="Times New Roman" w:eastAsia="Times New Roman" w:hAnsi="Times New Roman" w:cs="Times New Roman"/>
          <w:b/>
          <w:bCs/>
          <w:iCs/>
          <w:kern w:val="1"/>
          <w:sz w:val="24"/>
          <w:szCs w:val="24"/>
        </w:rPr>
      </w:pPr>
      <w:r>
        <w:rPr>
          <w:rFonts w:ascii="Times New Roman" w:eastAsia="Times New Roman" w:hAnsi="Times New Roman" w:cs="Times New Roman"/>
          <w:sz w:val="24"/>
          <w:szCs w:val="24"/>
        </w:rPr>
        <w:t>8.4. В случае неудовлетворения (частичного удовлетворения) претензии в досудебном порядке спор передается на разрешение в Арбитражный суд Волгоградской области в соответствии с порядком, установленном законодательством Российской Федерации.</w:t>
      </w:r>
    </w:p>
    <w:p w14:paraId="0353FD51" w14:textId="77777777" w:rsidR="00676AB3" w:rsidRDefault="00263203" w:rsidP="00263203">
      <w:pPr>
        <w:tabs>
          <w:tab w:val="left" w:pos="0"/>
        </w:tabs>
        <w:spacing w:before="240" w:after="24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sidR="00676AB3">
        <w:rPr>
          <w:rFonts w:ascii="Times New Roman" w:eastAsia="Times New Roman" w:hAnsi="Times New Roman" w:cs="Times New Roman"/>
          <w:b/>
          <w:bCs/>
          <w:iCs/>
          <w:kern w:val="1"/>
          <w:sz w:val="24"/>
          <w:szCs w:val="24"/>
        </w:rPr>
        <w:t>9. Подписание и вступление контракта в силу</w:t>
      </w:r>
    </w:p>
    <w:p w14:paraId="4829C18D" w14:textId="77777777" w:rsidR="00676AB3" w:rsidRDefault="00676AB3">
      <w:pPr>
        <w:tabs>
          <w:tab w:val="left" w:pos="993"/>
          <w:tab w:val="left" w:pos="1375"/>
        </w:tabs>
        <w:spacing w:after="0" w:line="100" w:lineRule="atLeast"/>
        <w:ind w:firstLine="709"/>
        <w:jc w:val="both"/>
        <w:rPr>
          <w:rFonts w:ascii="Times New Roman" w:eastAsia="Times New Roman" w:hAnsi="Times New Roman" w:cs="Times New Roman"/>
          <w:iCs/>
          <w:color w:val="000000"/>
          <w:kern w:val="1"/>
          <w:sz w:val="24"/>
          <w:szCs w:val="24"/>
        </w:rPr>
      </w:pPr>
      <w:r>
        <w:rPr>
          <w:rFonts w:ascii="Times New Roman" w:eastAsia="Times New Roman" w:hAnsi="Times New Roman" w:cs="Times New Roman"/>
          <w:iCs/>
          <w:kern w:val="1"/>
          <w:sz w:val="24"/>
          <w:szCs w:val="24"/>
        </w:rPr>
        <w:t xml:space="preserve">9.1   </w:t>
      </w:r>
      <w:r>
        <w:rPr>
          <w:rFonts w:ascii="Times New Roman" w:eastAsia="Times New Roman" w:hAnsi="Times New Roman" w:cs="Times New Roman"/>
          <w:iCs/>
          <w:color w:val="000000"/>
          <w:kern w:val="1"/>
          <w:sz w:val="24"/>
          <w:szCs w:val="24"/>
        </w:rPr>
        <w:t>Настоящий Контракт вступает в силу с даты подписания Контракта обеими Сторонами и действует до полного исполнения сторонами контрактных обязательств.</w:t>
      </w:r>
    </w:p>
    <w:p w14:paraId="04F30FC0" w14:textId="41345D9D" w:rsidR="00676AB3" w:rsidRDefault="00676AB3">
      <w:pPr>
        <w:tabs>
          <w:tab w:val="left" w:pos="993"/>
          <w:tab w:val="left" w:pos="1375"/>
        </w:tabs>
        <w:spacing w:after="0" w:line="100" w:lineRule="atLeast"/>
        <w:ind w:firstLine="709"/>
        <w:jc w:val="both"/>
        <w:rPr>
          <w:rFonts w:ascii="Times New Roman" w:eastAsia="Times New Roman" w:hAnsi="Times New Roman" w:cs="Times New Roman"/>
          <w:iCs/>
          <w:color w:val="000000"/>
          <w:kern w:val="1"/>
          <w:sz w:val="24"/>
          <w:szCs w:val="24"/>
        </w:rPr>
      </w:pPr>
      <w:r>
        <w:rPr>
          <w:rFonts w:ascii="Times New Roman" w:eastAsia="Times New Roman" w:hAnsi="Times New Roman" w:cs="Times New Roman"/>
          <w:iCs/>
          <w:color w:val="000000"/>
          <w:kern w:val="1"/>
          <w:sz w:val="24"/>
          <w:szCs w:val="24"/>
        </w:rPr>
        <w:t xml:space="preserve">9.2. Срок </w:t>
      </w:r>
      <w:r w:rsidR="00E84DA4">
        <w:rPr>
          <w:rFonts w:ascii="Times New Roman" w:eastAsia="Times New Roman" w:hAnsi="Times New Roman" w:cs="Times New Roman"/>
          <w:iCs/>
          <w:color w:val="000000"/>
          <w:kern w:val="1"/>
          <w:sz w:val="24"/>
          <w:szCs w:val="24"/>
        </w:rPr>
        <w:t>действия</w:t>
      </w:r>
      <w:r>
        <w:rPr>
          <w:rFonts w:ascii="Times New Roman" w:eastAsia="Times New Roman" w:hAnsi="Times New Roman" w:cs="Times New Roman"/>
          <w:iCs/>
          <w:color w:val="000000"/>
          <w:kern w:val="1"/>
          <w:sz w:val="24"/>
          <w:szCs w:val="24"/>
        </w:rPr>
        <w:t xml:space="preserve"> контракта по </w:t>
      </w:r>
      <w:r w:rsidR="006A0A4F">
        <w:rPr>
          <w:rFonts w:ascii="Times New Roman" w:eastAsia="Times New Roman" w:hAnsi="Times New Roman" w:cs="Times New Roman"/>
          <w:iCs/>
          <w:color w:val="000000"/>
          <w:kern w:val="1"/>
          <w:sz w:val="24"/>
          <w:szCs w:val="24"/>
        </w:rPr>
        <w:t xml:space="preserve">30 октября </w:t>
      </w:r>
      <w:r w:rsidR="00BB2322">
        <w:rPr>
          <w:rFonts w:ascii="Times New Roman" w:eastAsia="Times New Roman" w:hAnsi="Times New Roman" w:cs="Times New Roman"/>
          <w:iCs/>
          <w:color w:val="000000"/>
          <w:kern w:val="1"/>
          <w:sz w:val="24"/>
          <w:szCs w:val="24"/>
        </w:rPr>
        <w:t>202</w:t>
      </w:r>
      <w:r w:rsidR="00200815">
        <w:rPr>
          <w:rFonts w:ascii="Times New Roman" w:eastAsia="Times New Roman" w:hAnsi="Times New Roman" w:cs="Times New Roman"/>
          <w:iCs/>
          <w:color w:val="000000"/>
          <w:kern w:val="1"/>
          <w:sz w:val="24"/>
          <w:szCs w:val="24"/>
        </w:rPr>
        <w:t>6</w:t>
      </w:r>
      <w:r>
        <w:rPr>
          <w:rFonts w:ascii="Times New Roman" w:eastAsia="Times New Roman" w:hAnsi="Times New Roman" w:cs="Times New Roman"/>
          <w:iCs/>
          <w:color w:val="000000"/>
          <w:kern w:val="1"/>
          <w:sz w:val="24"/>
          <w:szCs w:val="24"/>
        </w:rPr>
        <w:t xml:space="preserve"> года включительно.</w:t>
      </w:r>
    </w:p>
    <w:p w14:paraId="7BAFF4D7" w14:textId="77777777" w:rsidR="00676AB3" w:rsidRDefault="00676AB3">
      <w:pPr>
        <w:tabs>
          <w:tab w:val="left" w:pos="993"/>
          <w:tab w:val="left" w:pos="1375"/>
        </w:tabs>
        <w:spacing w:after="0" w:line="100" w:lineRule="atLeast"/>
        <w:ind w:firstLine="709"/>
        <w:jc w:val="both"/>
        <w:rPr>
          <w:rFonts w:ascii="Times New Roman" w:eastAsia="Times New Roman" w:hAnsi="Times New Roman" w:cs="Times New Roman"/>
          <w:iCs/>
          <w:color w:val="000000"/>
          <w:kern w:val="1"/>
          <w:sz w:val="24"/>
          <w:szCs w:val="24"/>
        </w:rPr>
      </w:pPr>
    </w:p>
    <w:p w14:paraId="2850CFDF" w14:textId="77777777" w:rsidR="00676AB3" w:rsidRDefault="00676AB3" w:rsidP="00263203">
      <w:pPr>
        <w:tabs>
          <w:tab w:val="left" w:pos="0"/>
        </w:tabs>
        <w:spacing w:before="240" w:after="240" w:line="100" w:lineRule="atLeast"/>
        <w:ind w:left="2835"/>
        <w:rPr>
          <w:rFonts w:ascii="Times New Roman" w:eastAsia="Times New Roman" w:hAnsi="Times New Roman" w:cs="Times New Roman"/>
          <w:sz w:val="24"/>
          <w:szCs w:val="24"/>
        </w:rPr>
      </w:pPr>
      <w:r>
        <w:rPr>
          <w:rFonts w:ascii="Times New Roman" w:eastAsia="Times New Roman" w:hAnsi="Times New Roman" w:cs="Times New Roman"/>
          <w:b/>
          <w:bCs/>
          <w:iCs/>
          <w:kern w:val="1"/>
          <w:sz w:val="24"/>
          <w:szCs w:val="24"/>
        </w:rPr>
        <w:t>10. Изменение, расторжение контракта</w:t>
      </w:r>
    </w:p>
    <w:p w14:paraId="32A69369" w14:textId="77777777" w:rsidR="009D6339" w:rsidRPr="009D6339" w:rsidRDefault="00676AB3" w:rsidP="009D6339">
      <w:pPr>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10.1. </w:t>
      </w:r>
      <w:r w:rsidR="009D6339" w:rsidRPr="009D6339">
        <w:rPr>
          <w:rFonts w:ascii="Times New Roman" w:eastAsia="Times New Roman" w:hAnsi="Times New Roman" w:cs="Times New Roman"/>
          <w:sz w:val="24"/>
          <w:szCs w:val="24"/>
          <w:lang w:eastAsia="ru-RU"/>
        </w:rPr>
        <w:t>Изменение положений настоящего Государственного контракта возможно по соглашению Сторон, в части не противоречащей нормам Федерального закона от 05.04.2013   N 44-ФЗ «О контрактной системе в сфере закупок товаров, работ, услуг для обеспечения государственных и муниципальных нужд», по основаниям и в порядке, предусмотренном    настоящим Государственным контрактом.</w:t>
      </w:r>
    </w:p>
    <w:p w14:paraId="3B71E65B" w14:textId="5D42ED36"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w:t>
      </w:r>
      <w:r w:rsidRPr="009D6339">
        <w:rPr>
          <w:rFonts w:ascii="Times New Roman" w:eastAsia="Times New Roman" w:hAnsi="Times New Roman" w:cs="Times New Roman"/>
          <w:color w:val="000000"/>
          <w:sz w:val="24"/>
          <w:szCs w:val="24"/>
          <w:lang w:eastAsia="ru-RU"/>
        </w:rPr>
        <w:t>2. Все изменения и дополнения к настоящему Контракту действительны, если они составлены в письменной форме и подписаны обеими Сторонами. Изменения существенных условий настоящего Контракта при его исполнении допускаются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т.ч.:</w:t>
      </w:r>
    </w:p>
    <w:p w14:paraId="1B9F0847" w14:textId="77777777"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 xml:space="preserve"> 1) </w:t>
      </w:r>
      <w:proofErr w:type="spellStart"/>
      <w:r w:rsidRPr="009D6339">
        <w:rPr>
          <w:rFonts w:ascii="Times New Roman" w:eastAsia="Times New Roman" w:hAnsi="Times New Roman" w:cs="Times New Roman"/>
          <w:color w:val="000000"/>
          <w:sz w:val="24"/>
          <w:szCs w:val="24"/>
          <w:lang w:eastAsia="ru-RU"/>
        </w:rPr>
        <w:t>пп</w:t>
      </w:r>
      <w:proofErr w:type="spellEnd"/>
      <w:r w:rsidRPr="009D6339">
        <w:rPr>
          <w:rFonts w:ascii="Times New Roman" w:eastAsia="Times New Roman" w:hAnsi="Times New Roman" w:cs="Times New Roman"/>
          <w:color w:val="000000"/>
          <w:sz w:val="24"/>
          <w:szCs w:val="24"/>
          <w:lang w:eastAsia="ru-RU"/>
        </w:rPr>
        <w:t>. а) и б) п. 1 и п. 6 ч. 1 ст. 95 Федерального закона от 5 апреля 2013 г. № 44-ФЗ, а именно:</w:t>
      </w:r>
    </w:p>
    <w:p w14:paraId="3F0D4FC1" w14:textId="77777777"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 xml:space="preserve"> а) при снижении цены Контракта без изменения предусмотренных Контрактом объема услуги, качества оказываемой услуги и иных условий контракта;</w:t>
      </w:r>
    </w:p>
    <w:p w14:paraId="7CB96F48" w14:textId="77777777"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 xml:space="preserve"> 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70EF2AFE" w14:textId="77777777"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 xml:space="preserve"> в)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22514CA2" w14:textId="026F82E8"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w:t>
      </w:r>
      <w:r w:rsidRPr="009D6339">
        <w:rPr>
          <w:rFonts w:ascii="Times New Roman" w:eastAsia="Times New Roman" w:hAnsi="Times New Roman" w:cs="Times New Roman"/>
          <w:color w:val="000000"/>
          <w:sz w:val="24"/>
          <w:szCs w:val="24"/>
          <w:lang w:eastAsia="ru-RU"/>
        </w:rPr>
        <w:t>.3. Контракт может быть расторгнут:</w:t>
      </w:r>
    </w:p>
    <w:p w14:paraId="23F5AE28" w14:textId="77777777"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 xml:space="preserve"> а) по соглашению Сторон;</w:t>
      </w:r>
    </w:p>
    <w:p w14:paraId="2326FD10" w14:textId="77777777" w:rsidR="009D6339" w:rsidRPr="009D6339" w:rsidRDefault="009D6339" w:rsidP="009D6339">
      <w:pPr>
        <w:suppressAutoHyphens w:val="0"/>
        <w:spacing w:after="0" w:line="240" w:lineRule="auto"/>
        <w:ind w:firstLine="567"/>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 xml:space="preserve"> б) по решению суда по основаниям, предусмотренным гражданским законодательством РФ;</w:t>
      </w:r>
    </w:p>
    <w:p w14:paraId="29C7220F" w14:textId="77777777"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 xml:space="preserve"> в) в случае одностороннего отказа Стороны Контракта от исполнения Контракта в соответствии с гражданским законодательством РФ.</w:t>
      </w:r>
    </w:p>
    <w:p w14:paraId="57726BB8" w14:textId="77777777"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Заказчик также имеет право на расторжение Контракта в случае существенного нарушения условий настоящего Контракта.</w:t>
      </w:r>
    </w:p>
    <w:p w14:paraId="5B9B5C9D" w14:textId="77777777" w:rsidR="009D6339" w:rsidRPr="009D6339" w:rsidRDefault="009D6339" w:rsidP="009D6339">
      <w:pPr>
        <w:suppressAutoHyphens w:val="0"/>
        <w:spacing w:after="0" w:line="240" w:lineRule="auto"/>
        <w:ind w:firstLine="567"/>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color w:val="000000"/>
          <w:sz w:val="24"/>
          <w:szCs w:val="24"/>
          <w:lang w:eastAsia="ru-RU"/>
        </w:rPr>
        <w:t xml:space="preserve"> Заказчик принимает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w:t>
      </w:r>
      <w:r w:rsidRPr="009D6339">
        <w:rPr>
          <w:rFonts w:ascii="Times New Roman" w:eastAsia="Times New Roman" w:hAnsi="Times New Roman" w:cs="Times New Roman"/>
          <w:color w:val="000000"/>
          <w:sz w:val="24"/>
          <w:szCs w:val="24"/>
          <w:lang w:eastAsia="ru-RU"/>
        </w:rPr>
        <w:lastRenderedPageBreak/>
        <w:t>представил недостоверную информацию о своем соответствии таким требованиям, что позволило ему стать победителем определения Исполнителя.</w:t>
      </w:r>
    </w:p>
    <w:p w14:paraId="723CED04" w14:textId="3F2C4D16" w:rsidR="009D6339" w:rsidRPr="009D6339" w:rsidRDefault="009D6339" w:rsidP="009D6339">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sz w:val="24"/>
          <w:szCs w:val="24"/>
          <w:lang w:eastAsia="ru-RU"/>
        </w:rPr>
        <w:t xml:space="preserve">        </w:t>
      </w:r>
      <w:r w:rsidRPr="009D6339">
        <w:rPr>
          <w:rFonts w:ascii="Times New Roman ,serif" w:eastAsia="Times New Roman" w:hAnsi="Times New Roman ,serif" w:cs="Times New Roman"/>
          <w:sz w:val="24"/>
          <w:szCs w:val="24"/>
          <w:lang w:eastAsia="ru-RU"/>
        </w:rPr>
        <w:t>1</w:t>
      </w:r>
      <w:r>
        <w:rPr>
          <w:rFonts w:ascii="Times New Roman ,serif" w:eastAsia="Times New Roman" w:hAnsi="Times New Roman ,serif" w:cs="Times New Roman"/>
          <w:sz w:val="24"/>
          <w:szCs w:val="24"/>
          <w:lang w:eastAsia="ru-RU"/>
        </w:rPr>
        <w:t>0</w:t>
      </w:r>
      <w:r w:rsidRPr="009D6339">
        <w:rPr>
          <w:rFonts w:ascii="Times New Roman ,serif" w:eastAsia="Times New Roman" w:hAnsi="Times New Roman ,serif" w:cs="Times New Roman"/>
          <w:sz w:val="24"/>
          <w:szCs w:val="24"/>
          <w:lang w:eastAsia="ru-RU"/>
        </w:rPr>
        <w:t>.4.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65DA791" w14:textId="15F5B4E1" w:rsidR="009D6339" w:rsidRPr="009D6339" w:rsidRDefault="009D6339" w:rsidP="009D6339">
      <w:pPr>
        <w:suppressAutoHyphens w:val="0"/>
        <w:spacing w:after="0" w:line="240" w:lineRule="auto"/>
        <w:jc w:val="both"/>
        <w:rPr>
          <w:rFonts w:ascii="Times New Roman" w:eastAsia="Times New Roman" w:hAnsi="Times New Roman" w:cs="Times New Roman"/>
          <w:sz w:val="24"/>
          <w:szCs w:val="24"/>
          <w:lang w:eastAsia="ru-RU"/>
        </w:rPr>
      </w:pPr>
      <w:r w:rsidRPr="009D6339">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0</w:t>
      </w:r>
      <w:r w:rsidRPr="009D6339">
        <w:rPr>
          <w:rFonts w:ascii="Times New Roman" w:eastAsia="Times New Roman" w:hAnsi="Times New Roman" w:cs="Times New Roman"/>
          <w:sz w:val="24"/>
          <w:szCs w:val="24"/>
          <w:lang w:eastAsia="ru-RU"/>
        </w:rPr>
        <w:t>.5. Все уведомления в рамках настоящего Контракта должны посылаться Сторонами в письменном виде. Стороны согласовывают, что в рамках исполнения настоящего Контракта, надлежащими признаются уведомления и иные документы, в том числе направленные на адрес электронной почты поставщика, указанный в п. 1</w:t>
      </w:r>
      <w:r>
        <w:rPr>
          <w:rFonts w:ascii="Times New Roman" w:eastAsia="Times New Roman" w:hAnsi="Times New Roman" w:cs="Times New Roman"/>
          <w:sz w:val="24"/>
          <w:szCs w:val="24"/>
          <w:lang w:eastAsia="ru-RU"/>
        </w:rPr>
        <w:t>4</w:t>
      </w:r>
      <w:r w:rsidRPr="009D6339">
        <w:rPr>
          <w:rFonts w:ascii="Times New Roman" w:eastAsia="Times New Roman" w:hAnsi="Times New Roman" w:cs="Times New Roman"/>
          <w:sz w:val="24"/>
          <w:szCs w:val="24"/>
          <w:lang w:eastAsia="ru-RU"/>
        </w:rPr>
        <w:t xml:space="preserve"> настоящего Контракта.</w:t>
      </w:r>
    </w:p>
    <w:p w14:paraId="20B9E5B3" w14:textId="71F23BEA" w:rsidR="00676AB3" w:rsidRDefault="00676AB3" w:rsidP="009D6339">
      <w:pPr>
        <w:spacing w:after="0" w:line="100" w:lineRule="atLeast"/>
        <w:ind w:firstLine="425"/>
        <w:jc w:val="both"/>
        <w:rPr>
          <w:rFonts w:ascii="Times New Roman" w:eastAsia="Times New Roman" w:hAnsi="Times New Roman" w:cs="Times New Roman"/>
          <w:sz w:val="24"/>
          <w:szCs w:val="24"/>
        </w:rPr>
      </w:pPr>
    </w:p>
    <w:p w14:paraId="16ADBC74" w14:textId="77777777" w:rsidR="00676AB3" w:rsidRDefault="00676AB3">
      <w:pPr>
        <w:spacing w:after="0" w:line="100" w:lineRule="atLeast"/>
        <w:ind w:firstLine="540"/>
        <w:jc w:val="center"/>
        <w:rPr>
          <w:rFonts w:ascii="Times New Roman" w:eastAsia="Times New Roman" w:hAnsi="Times New Roman" w:cs="Times New Roman"/>
          <w:b/>
          <w:iCs/>
          <w:kern w:val="1"/>
          <w:sz w:val="24"/>
          <w:szCs w:val="24"/>
        </w:rPr>
      </w:pPr>
      <w:r>
        <w:rPr>
          <w:rFonts w:ascii="Times New Roman" w:eastAsia="Times New Roman" w:hAnsi="Times New Roman" w:cs="Times New Roman"/>
          <w:b/>
          <w:iCs/>
          <w:kern w:val="1"/>
          <w:sz w:val="24"/>
          <w:szCs w:val="24"/>
        </w:rPr>
        <w:t>11.</w:t>
      </w:r>
      <w:r>
        <w:rPr>
          <w:rFonts w:ascii="Times New Roman" w:eastAsia="Times New Roman" w:hAnsi="Times New Roman" w:cs="Times New Roman"/>
          <w:iCs/>
          <w:kern w:val="1"/>
          <w:sz w:val="24"/>
          <w:szCs w:val="24"/>
        </w:rPr>
        <w:t xml:space="preserve"> </w:t>
      </w:r>
      <w:r>
        <w:rPr>
          <w:rFonts w:ascii="Times New Roman" w:eastAsia="Times New Roman" w:hAnsi="Times New Roman" w:cs="Times New Roman"/>
          <w:b/>
          <w:iCs/>
          <w:kern w:val="1"/>
          <w:sz w:val="24"/>
          <w:szCs w:val="24"/>
        </w:rPr>
        <w:t>Обеспечение исполнения контракта</w:t>
      </w:r>
    </w:p>
    <w:p w14:paraId="22235900" w14:textId="77777777" w:rsidR="00676AB3" w:rsidRDefault="00676AB3">
      <w:pPr>
        <w:spacing w:after="0" w:line="100" w:lineRule="atLeast"/>
        <w:ind w:firstLine="540"/>
        <w:jc w:val="center"/>
        <w:rPr>
          <w:rFonts w:ascii="Times New Roman" w:eastAsia="Times New Roman" w:hAnsi="Times New Roman" w:cs="Times New Roman"/>
          <w:b/>
          <w:iCs/>
          <w:kern w:val="1"/>
          <w:sz w:val="24"/>
          <w:szCs w:val="24"/>
        </w:rPr>
      </w:pPr>
    </w:p>
    <w:p w14:paraId="411A2AF1" w14:textId="77777777" w:rsidR="00676AB3" w:rsidRDefault="00676AB3">
      <w:pPr>
        <w:widowControl w:val="0"/>
        <w:shd w:val="clear" w:color="auto" w:fill="FFFFFF"/>
        <w:spacing w:after="0" w:line="276" w:lineRule="auto"/>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       11.1. Обеспечение исполнения по данному контракту не предусмотрено.</w:t>
      </w:r>
    </w:p>
    <w:p w14:paraId="23EE4681" w14:textId="77777777" w:rsidR="00676AB3" w:rsidRDefault="00676AB3">
      <w:pPr>
        <w:widowControl w:val="0"/>
        <w:shd w:val="clear" w:color="auto" w:fill="FFFFFF"/>
        <w:spacing w:after="0" w:line="276" w:lineRule="auto"/>
        <w:jc w:val="both"/>
        <w:rPr>
          <w:rFonts w:ascii="Times New Roman" w:eastAsia="Times New Roman" w:hAnsi="Times New Roman" w:cs="Times New Roman"/>
          <w:spacing w:val="-2"/>
          <w:sz w:val="24"/>
          <w:szCs w:val="24"/>
        </w:rPr>
      </w:pPr>
    </w:p>
    <w:p w14:paraId="07138C5F" w14:textId="77777777" w:rsidR="00676AB3" w:rsidRPr="000B56D0" w:rsidRDefault="00676AB3">
      <w:pPr>
        <w:spacing w:after="200" w:line="276" w:lineRule="auto"/>
        <w:ind w:firstLine="426"/>
        <w:jc w:val="center"/>
        <w:rPr>
          <w:rFonts w:ascii="Times New Roman" w:eastAsia="Calibri" w:hAnsi="Times New Roman" w:cs="Times New Roman"/>
          <w:sz w:val="24"/>
          <w:szCs w:val="24"/>
        </w:rPr>
      </w:pPr>
      <w:r w:rsidRPr="000B56D0">
        <w:rPr>
          <w:rFonts w:ascii="Times New Roman" w:eastAsia="Times New Roman" w:hAnsi="Times New Roman" w:cs="Times New Roman"/>
          <w:b/>
          <w:sz w:val="24"/>
          <w:szCs w:val="24"/>
        </w:rPr>
        <w:t xml:space="preserve">12. </w:t>
      </w:r>
      <w:r w:rsidRPr="000B56D0">
        <w:rPr>
          <w:rFonts w:ascii="Times New Roman" w:eastAsia="Calibri" w:hAnsi="Times New Roman" w:cs="Times New Roman"/>
          <w:b/>
          <w:sz w:val="24"/>
          <w:szCs w:val="24"/>
        </w:rPr>
        <w:t>Обеспечение гарантийных обязательств</w:t>
      </w:r>
    </w:p>
    <w:p w14:paraId="13FCD342" w14:textId="77777777" w:rsidR="00676AB3" w:rsidRDefault="00676AB3">
      <w:pPr>
        <w:spacing w:after="0" w:line="100" w:lineRule="atLeast"/>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12.1. Не предусмотрено</w:t>
      </w:r>
    </w:p>
    <w:p w14:paraId="65414E09" w14:textId="77777777" w:rsidR="00676AB3" w:rsidRDefault="00676AB3">
      <w:pPr>
        <w:widowControl w:val="0"/>
        <w:shd w:val="clear" w:color="auto" w:fill="FFFFFF"/>
        <w:spacing w:after="0" w:line="276" w:lineRule="auto"/>
        <w:jc w:val="both"/>
        <w:rPr>
          <w:rFonts w:ascii="Times New Roman" w:eastAsia="Times New Roman" w:hAnsi="Times New Roman" w:cs="Times New Roman"/>
          <w:sz w:val="24"/>
          <w:szCs w:val="24"/>
        </w:rPr>
      </w:pPr>
    </w:p>
    <w:p w14:paraId="155B9EEA" w14:textId="77777777" w:rsidR="00676AB3" w:rsidRDefault="00676AB3">
      <w:pPr>
        <w:spacing w:after="0" w:line="100" w:lineRule="atLeast"/>
        <w:ind w:firstLine="730"/>
        <w:jc w:val="center"/>
        <w:rPr>
          <w:rFonts w:ascii="Times New Roman" w:eastAsia="Times New Roman" w:hAnsi="Times New Roman" w:cs="Times New Roman"/>
          <w:b/>
          <w:iCs/>
          <w:kern w:val="1"/>
          <w:sz w:val="24"/>
          <w:szCs w:val="24"/>
        </w:rPr>
      </w:pPr>
      <w:r>
        <w:rPr>
          <w:rFonts w:ascii="Times New Roman" w:eastAsia="Times New Roman" w:hAnsi="Times New Roman" w:cs="Times New Roman"/>
          <w:b/>
          <w:iCs/>
          <w:kern w:val="1"/>
          <w:sz w:val="24"/>
          <w:szCs w:val="24"/>
        </w:rPr>
        <w:t>13. Прочие условия</w:t>
      </w:r>
    </w:p>
    <w:p w14:paraId="76EC4335" w14:textId="77777777" w:rsidR="00676AB3" w:rsidRDefault="00676AB3">
      <w:pPr>
        <w:spacing w:after="0" w:line="100" w:lineRule="atLeast"/>
        <w:ind w:firstLine="730"/>
        <w:jc w:val="center"/>
        <w:rPr>
          <w:rFonts w:ascii="Times New Roman" w:eastAsia="Times New Roman" w:hAnsi="Times New Roman" w:cs="Times New Roman"/>
          <w:b/>
          <w:iCs/>
          <w:kern w:val="1"/>
          <w:sz w:val="24"/>
          <w:szCs w:val="24"/>
        </w:rPr>
      </w:pPr>
    </w:p>
    <w:p w14:paraId="60DB3E0A"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13.1. Настоящий Контракт составлен в двух экземплярах, имеющих равную силу, по экземпляру для каждой из Сторон.</w:t>
      </w:r>
    </w:p>
    <w:p w14:paraId="55E7F427"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13.2. Нижеперечисленные документы образуют приложения к настоящему Контракту и являются его неотъемлемой частью: </w:t>
      </w:r>
    </w:p>
    <w:p w14:paraId="3E8E52EF"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Приложение</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 1 </w:t>
      </w:r>
      <w:r w:rsidR="00E84DA4">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Спецификация</w:t>
      </w:r>
      <w:r w:rsidR="00E84DA4">
        <w:rPr>
          <w:rFonts w:ascii="Times New Roman" w:eastAsia="Times New Roman" w:hAnsi="Times New Roman" w:cs="Times New Roman"/>
          <w:iCs/>
          <w:kern w:val="1"/>
          <w:sz w:val="24"/>
          <w:szCs w:val="24"/>
        </w:rPr>
        <w:t>»;</w:t>
      </w:r>
    </w:p>
    <w:p w14:paraId="751081B3"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Приложение</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 2 </w:t>
      </w:r>
      <w:r w:rsidR="00E84DA4">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Акт сдачи-приемки товара</w:t>
      </w:r>
      <w:r w:rsidR="00E84DA4">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 xml:space="preserve"> </w:t>
      </w:r>
    </w:p>
    <w:p w14:paraId="154C98EE"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Приложение </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3 </w:t>
      </w:r>
      <w:r w:rsidR="00E84DA4">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Акт выявленных недостатков поставленных товаров</w:t>
      </w:r>
      <w:r w:rsidR="00E84DA4">
        <w:rPr>
          <w:rFonts w:ascii="Times New Roman" w:eastAsia="Times New Roman" w:hAnsi="Times New Roman" w:cs="Times New Roman"/>
          <w:iCs/>
          <w:kern w:val="1"/>
          <w:sz w:val="24"/>
          <w:szCs w:val="24"/>
        </w:rPr>
        <w:t>»</w:t>
      </w:r>
      <w:r w:rsidR="008C0A3D">
        <w:rPr>
          <w:rFonts w:ascii="Times New Roman" w:eastAsia="Times New Roman" w:hAnsi="Times New Roman" w:cs="Times New Roman"/>
          <w:iCs/>
          <w:kern w:val="1"/>
          <w:sz w:val="24"/>
          <w:szCs w:val="24"/>
        </w:rPr>
        <w:t>;</w:t>
      </w:r>
    </w:p>
    <w:p w14:paraId="3693A154" w14:textId="77777777" w:rsidR="008C0A3D" w:rsidRDefault="008C0A3D"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Приложение № 4 «Техническое задание».</w:t>
      </w:r>
    </w:p>
    <w:p w14:paraId="58A0D633" w14:textId="77777777" w:rsidR="00676AB3" w:rsidRDefault="00676AB3">
      <w:pPr>
        <w:spacing w:after="0" w:line="100" w:lineRule="atLeast"/>
        <w:ind w:firstLine="567"/>
        <w:rPr>
          <w:rFonts w:ascii="Times New Roman" w:eastAsia="Times New Roman" w:hAnsi="Times New Roman" w:cs="Times New Roman"/>
          <w:iCs/>
          <w:kern w:val="1"/>
          <w:sz w:val="24"/>
          <w:szCs w:val="24"/>
        </w:rPr>
      </w:pPr>
    </w:p>
    <w:p w14:paraId="2D4655B2" w14:textId="77777777" w:rsidR="00676AB3" w:rsidRDefault="00676AB3" w:rsidP="00D9036D">
      <w:pPr>
        <w:spacing w:after="0" w:line="100" w:lineRule="atLeast"/>
        <w:ind w:firstLine="567"/>
        <w:rPr>
          <w:rFonts w:ascii="Times New Roman" w:eastAsia="Times New Roman" w:hAnsi="Times New Roman" w:cs="Times New Roman"/>
          <w:sz w:val="24"/>
          <w:szCs w:val="24"/>
        </w:rPr>
      </w:pPr>
      <w:r>
        <w:rPr>
          <w:rFonts w:ascii="Times New Roman" w:eastAsia="Times New Roman" w:hAnsi="Times New Roman" w:cs="Times New Roman"/>
          <w:iCs/>
          <w:kern w:val="1"/>
          <w:sz w:val="24"/>
          <w:szCs w:val="24"/>
        </w:rPr>
        <w:t xml:space="preserve"> </w:t>
      </w:r>
      <w:bookmarkStart w:id="5" w:name="Bookmark3"/>
      <w:bookmarkEnd w:id="5"/>
    </w:p>
    <w:p w14:paraId="7E52481B" w14:textId="77777777" w:rsidR="00676AB3" w:rsidRDefault="00676AB3">
      <w:pPr>
        <w:widowControl w:val="0"/>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Адреса и банковские реквизиты Сторон</w:t>
      </w:r>
    </w:p>
    <w:p w14:paraId="35A527B9" w14:textId="77777777" w:rsidR="00676AB3" w:rsidRDefault="00676AB3" w:rsidP="00E160D8">
      <w:pPr>
        <w:widowControl w:val="0"/>
        <w:spacing w:after="0" w:line="100" w:lineRule="atLeast"/>
        <w:rPr>
          <w:rFonts w:ascii="Times New Roman" w:eastAsia="Times New Roman" w:hAnsi="Times New Roman" w:cs="Times New Roman"/>
          <w:b/>
          <w:sz w:val="24"/>
          <w:szCs w:val="24"/>
        </w:rPr>
      </w:pPr>
    </w:p>
    <w:p w14:paraId="1BF1BE0C" w14:textId="77777777" w:rsidR="00FC1532" w:rsidRPr="00AF47C1" w:rsidRDefault="00FC1532" w:rsidP="00FC1532">
      <w:pPr>
        <w:pStyle w:val="Standard"/>
        <w:tabs>
          <w:tab w:val="left" w:pos="851"/>
        </w:tabs>
        <w:ind w:firstLine="567"/>
        <w:jc w:val="both"/>
        <w:rPr>
          <w:rFonts w:cs="Times New Roman"/>
        </w:rPr>
      </w:pPr>
      <w:r w:rsidRPr="00AF47C1">
        <w:rPr>
          <w:rFonts w:cs="Times New Roman"/>
          <w:b/>
          <w:bCs/>
          <w:color w:val="000000"/>
        </w:rPr>
        <w:t>Заказчик:</w:t>
      </w:r>
      <w:r w:rsidRPr="00AF47C1">
        <w:rPr>
          <w:rFonts w:cs="Times New Roman"/>
          <w:b/>
          <w:bCs/>
          <w:color w:val="000000"/>
        </w:rPr>
        <w:tab/>
      </w:r>
      <w:r w:rsidRPr="00AF47C1">
        <w:rPr>
          <w:rFonts w:cs="Times New Roman"/>
          <w:b/>
          <w:bCs/>
          <w:color w:val="000000"/>
        </w:rPr>
        <w:tab/>
      </w:r>
      <w:r w:rsidRPr="00AF47C1">
        <w:rPr>
          <w:rFonts w:cs="Times New Roman"/>
          <w:b/>
          <w:bCs/>
          <w:color w:val="000000"/>
        </w:rPr>
        <w:tab/>
      </w:r>
      <w:r w:rsidRPr="00AF47C1">
        <w:rPr>
          <w:rFonts w:cs="Times New Roman"/>
          <w:b/>
          <w:bCs/>
          <w:color w:val="000000"/>
        </w:rPr>
        <w:tab/>
      </w:r>
      <w:r w:rsidRPr="00AF47C1">
        <w:rPr>
          <w:rFonts w:cs="Times New Roman"/>
          <w:b/>
          <w:bCs/>
          <w:color w:val="000000"/>
        </w:rPr>
        <w:tab/>
        <w:t xml:space="preserve">    </w:t>
      </w:r>
      <w:r>
        <w:rPr>
          <w:rFonts w:cs="Times New Roman"/>
          <w:b/>
          <w:bCs/>
          <w:color w:val="000000"/>
        </w:rPr>
        <w:t>Поставщик</w:t>
      </w:r>
      <w:r w:rsidRPr="00AF47C1">
        <w:rPr>
          <w:rFonts w:cs="Times New Roman"/>
          <w:b/>
          <w:bCs/>
          <w:color w:val="000000"/>
        </w:rPr>
        <w:t>:</w:t>
      </w:r>
    </w:p>
    <w:tbl>
      <w:tblPr>
        <w:tblW w:w="9720" w:type="dxa"/>
        <w:tblInd w:w="1" w:type="dxa"/>
        <w:tblLayout w:type="fixed"/>
        <w:tblCellMar>
          <w:left w:w="10" w:type="dxa"/>
          <w:right w:w="10" w:type="dxa"/>
        </w:tblCellMar>
        <w:tblLook w:val="04A0" w:firstRow="1" w:lastRow="0" w:firstColumn="1" w:lastColumn="0" w:noHBand="0" w:noVBand="1"/>
      </w:tblPr>
      <w:tblGrid>
        <w:gridCol w:w="5069"/>
        <w:gridCol w:w="236"/>
        <w:gridCol w:w="4415"/>
      </w:tblGrid>
      <w:tr w:rsidR="00FC1532" w:rsidRPr="00820670" w14:paraId="1A29FABC" w14:textId="77777777" w:rsidTr="000C5F4B">
        <w:tc>
          <w:tcPr>
            <w:tcW w:w="5069" w:type="dxa"/>
            <w:tcMar>
              <w:top w:w="0" w:type="dxa"/>
              <w:left w:w="108" w:type="dxa"/>
              <w:bottom w:w="0" w:type="dxa"/>
              <w:right w:w="108" w:type="dxa"/>
            </w:tcMar>
          </w:tcPr>
          <w:p w14:paraId="2414A409" w14:textId="77777777" w:rsidR="00FC1532" w:rsidRPr="00577050" w:rsidRDefault="00FC1532" w:rsidP="000C5F4B">
            <w:pPr>
              <w:spacing w:after="0" w:line="240" w:lineRule="auto"/>
              <w:ind w:right="327"/>
              <w:jc w:val="both"/>
              <w:rPr>
                <w:rFonts w:ascii="Times New Roman" w:eastAsia="Times New Roman" w:hAnsi="Times New Roman"/>
                <w:b/>
                <w:sz w:val="24"/>
                <w:szCs w:val="24"/>
              </w:rPr>
            </w:pPr>
            <w:bookmarkStart w:id="6" w:name="_Hlk62555497"/>
            <w:r w:rsidRPr="00577050">
              <w:rPr>
                <w:rFonts w:ascii="Times New Roman" w:eastAsia="Times New Roman" w:hAnsi="Times New Roman"/>
                <w:b/>
                <w:sz w:val="24"/>
                <w:szCs w:val="24"/>
              </w:rPr>
              <w:t xml:space="preserve">Наименование организации </w:t>
            </w:r>
          </w:p>
          <w:bookmarkEnd w:id="6"/>
          <w:p w14:paraId="46E5A04C"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 xml:space="preserve">Наименование организации </w:t>
            </w:r>
          </w:p>
          <w:p w14:paraId="724351D5"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Управление Федеральной службы по надзору в сфере защиты прав потребителей и благополучия человека по Волгоградской области.</w:t>
            </w:r>
          </w:p>
          <w:p w14:paraId="1BA74A7F"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ИНН/КПП</w:t>
            </w:r>
            <w:r w:rsidRPr="00200815">
              <w:rPr>
                <w:rFonts w:ascii="Times New Roman" w:eastAsia="Times New Roman" w:hAnsi="Times New Roman"/>
                <w:sz w:val="24"/>
                <w:szCs w:val="24"/>
              </w:rPr>
              <w:tab/>
              <w:t>3444121098/344401001</w:t>
            </w:r>
          </w:p>
          <w:p w14:paraId="7BE1B630"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ОГРН</w:t>
            </w:r>
            <w:r w:rsidRPr="00200815">
              <w:rPr>
                <w:rFonts w:ascii="Times New Roman" w:eastAsia="Times New Roman" w:hAnsi="Times New Roman"/>
                <w:sz w:val="24"/>
                <w:szCs w:val="24"/>
              </w:rPr>
              <w:tab/>
              <w:t>1053444025920</w:t>
            </w:r>
          </w:p>
          <w:p w14:paraId="1D17374A"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Страна</w:t>
            </w:r>
            <w:r w:rsidRPr="00200815">
              <w:rPr>
                <w:rFonts w:ascii="Times New Roman" w:eastAsia="Times New Roman" w:hAnsi="Times New Roman"/>
                <w:sz w:val="24"/>
                <w:szCs w:val="24"/>
              </w:rPr>
              <w:tab/>
              <w:t>Россия</w:t>
            </w:r>
          </w:p>
          <w:p w14:paraId="1EB0E26F"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Субъект РФ</w:t>
            </w:r>
            <w:r w:rsidRPr="00200815">
              <w:rPr>
                <w:rFonts w:ascii="Times New Roman" w:eastAsia="Times New Roman" w:hAnsi="Times New Roman"/>
                <w:sz w:val="24"/>
                <w:szCs w:val="24"/>
              </w:rPr>
              <w:tab/>
              <w:t>Волгоградская область</w:t>
            </w:r>
          </w:p>
          <w:p w14:paraId="02EB79EB"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Индекс</w:t>
            </w:r>
            <w:r w:rsidRPr="00200815">
              <w:rPr>
                <w:rFonts w:ascii="Times New Roman" w:eastAsia="Times New Roman" w:hAnsi="Times New Roman"/>
                <w:sz w:val="24"/>
                <w:szCs w:val="24"/>
              </w:rPr>
              <w:tab/>
              <w:t>400005</w:t>
            </w:r>
          </w:p>
          <w:p w14:paraId="1EB0EBB0"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Адрес юридический</w:t>
            </w:r>
            <w:r w:rsidRPr="00200815">
              <w:rPr>
                <w:rFonts w:ascii="Times New Roman" w:eastAsia="Times New Roman" w:hAnsi="Times New Roman"/>
                <w:sz w:val="24"/>
                <w:szCs w:val="24"/>
              </w:rPr>
              <w:tab/>
              <w:t xml:space="preserve">г. Волгоград, </w:t>
            </w:r>
            <w:proofErr w:type="spellStart"/>
            <w:r w:rsidRPr="00200815">
              <w:rPr>
                <w:rFonts w:ascii="Times New Roman" w:eastAsia="Times New Roman" w:hAnsi="Times New Roman"/>
                <w:sz w:val="24"/>
                <w:szCs w:val="24"/>
              </w:rPr>
              <w:t>пр-</w:t>
            </w:r>
            <w:proofErr w:type="gramStart"/>
            <w:r w:rsidRPr="00200815">
              <w:rPr>
                <w:rFonts w:ascii="Times New Roman" w:eastAsia="Times New Roman" w:hAnsi="Times New Roman"/>
                <w:sz w:val="24"/>
                <w:szCs w:val="24"/>
              </w:rPr>
              <w:t>кт</w:t>
            </w:r>
            <w:proofErr w:type="spellEnd"/>
            <w:r w:rsidRPr="00200815">
              <w:rPr>
                <w:rFonts w:ascii="Times New Roman" w:eastAsia="Times New Roman" w:hAnsi="Times New Roman"/>
                <w:sz w:val="24"/>
                <w:szCs w:val="24"/>
              </w:rPr>
              <w:t xml:space="preserve">  им.</w:t>
            </w:r>
            <w:proofErr w:type="gramEnd"/>
            <w:r w:rsidRPr="00200815">
              <w:rPr>
                <w:rFonts w:ascii="Times New Roman" w:eastAsia="Times New Roman" w:hAnsi="Times New Roman"/>
                <w:sz w:val="24"/>
                <w:szCs w:val="24"/>
              </w:rPr>
              <w:t xml:space="preserve"> В.И. Ленина, дом 50 Б</w:t>
            </w:r>
          </w:p>
          <w:p w14:paraId="044E8514"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Телефон: (8442) 23-00-36</w:t>
            </w:r>
          </w:p>
          <w:p w14:paraId="5353F4FB"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Е-</w:t>
            </w:r>
            <w:proofErr w:type="spellStart"/>
            <w:r w:rsidRPr="00200815">
              <w:rPr>
                <w:rFonts w:ascii="Times New Roman" w:eastAsia="Times New Roman" w:hAnsi="Times New Roman"/>
                <w:sz w:val="24"/>
                <w:szCs w:val="24"/>
              </w:rPr>
              <w:t>mail</w:t>
            </w:r>
            <w:proofErr w:type="spellEnd"/>
            <w:r w:rsidRPr="00200815">
              <w:rPr>
                <w:rFonts w:ascii="Times New Roman" w:eastAsia="Times New Roman" w:hAnsi="Times New Roman"/>
                <w:sz w:val="24"/>
                <w:szCs w:val="24"/>
              </w:rPr>
              <w:t>: 44_fz@rpn34.ru</w:t>
            </w:r>
          </w:p>
          <w:p w14:paraId="56EA1B2C"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ФИО руководителя: Руководитель Зубарева Ольга Владимировна</w:t>
            </w:r>
          </w:p>
          <w:p w14:paraId="6E214697"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ФИО главного бухгалтера: Панасенко Елена Васильевна</w:t>
            </w:r>
          </w:p>
          <w:p w14:paraId="0D9E065F"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lastRenderedPageBreak/>
              <w:t>ОКТМО</w:t>
            </w:r>
            <w:r w:rsidRPr="00200815">
              <w:rPr>
                <w:rFonts w:ascii="Times New Roman" w:eastAsia="Times New Roman" w:hAnsi="Times New Roman"/>
                <w:sz w:val="24"/>
                <w:szCs w:val="24"/>
              </w:rPr>
              <w:tab/>
              <w:t>18701000</w:t>
            </w:r>
          </w:p>
          <w:p w14:paraId="02671334"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ОКПО</w:t>
            </w:r>
            <w:r w:rsidRPr="00200815">
              <w:rPr>
                <w:rFonts w:ascii="Times New Roman" w:eastAsia="Times New Roman" w:hAnsi="Times New Roman"/>
                <w:sz w:val="24"/>
                <w:szCs w:val="24"/>
              </w:rPr>
              <w:tab/>
              <w:t>76871536</w:t>
            </w:r>
          </w:p>
          <w:p w14:paraId="47585734"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ОКОГУ</w:t>
            </w:r>
            <w:r w:rsidRPr="00200815">
              <w:rPr>
                <w:rFonts w:ascii="Times New Roman" w:eastAsia="Times New Roman" w:hAnsi="Times New Roman"/>
                <w:sz w:val="24"/>
                <w:szCs w:val="24"/>
              </w:rPr>
              <w:tab/>
              <w:t>1330415</w:t>
            </w:r>
          </w:p>
          <w:p w14:paraId="23165144"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ОКФС</w:t>
            </w:r>
            <w:r w:rsidRPr="00200815">
              <w:rPr>
                <w:rFonts w:ascii="Times New Roman" w:eastAsia="Times New Roman" w:hAnsi="Times New Roman"/>
                <w:sz w:val="24"/>
                <w:szCs w:val="24"/>
              </w:rPr>
              <w:tab/>
              <w:t>12</w:t>
            </w:r>
          </w:p>
          <w:p w14:paraId="2A387359"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ОКОПФ</w:t>
            </w:r>
            <w:r w:rsidRPr="00200815">
              <w:rPr>
                <w:rFonts w:ascii="Times New Roman" w:eastAsia="Times New Roman" w:hAnsi="Times New Roman"/>
                <w:sz w:val="24"/>
                <w:szCs w:val="24"/>
              </w:rPr>
              <w:tab/>
              <w:t>75104</w:t>
            </w:r>
          </w:p>
          <w:p w14:paraId="52ADE869"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Основной вид деятельности (ОКВЭД)</w:t>
            </w:r>
            <w:r w:rsidRPr="00200815">
              <w:rPr>
                <w:rFonts w:ascii="Times New Roman" w:eastAsia="Times New Roman" w:hAnsi="Times New Roman"/>
                <w:sz w:val="24"/>
                <w:szCs w:val="24"/>
              </w:rPr>
              <w:tab/>
              <w:t>84.11.12</w:t>
            </w:r>
          </w:p>
          <w:p w14:paraId="74B9DE21"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 xml:space="preserve">БИК </w:t>
            </w:r>
            <w:r w:rsidRPr="00200815">
              <w:rPr>
                <w:rFonts w:ascii="Times New Roman" w:eastAsia="Times New Roman" w:hAnsi="Times New Roman"/>
                <w:sz w:val="24"/>
                <w:szCs w:val="24"/>
              </w:rPr>
              <w:tab/>
              <w:t>012202102</w:t>
            </w:r>
          </w:p>
          <w:p w14:paraId="198B9DF6"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Наименование банка</w:t>
            </w:r>
            <w:r w:rsidRPr="00200815">
              <w:rPr>
                <w:rFonts w:ascii="Times New Roman" w:eastAsia="Times New Roman" w:hAnsi="Times New Roman"/>
                <w:sz w:val="24"/>
                <w:szCs w:val="24"/>
              </w:rPr>
              <w:tab/>
              <w:t xml:space="preserve">ОКЦ № 1 ВВГУ Банк России //УФК по Нижегородской </w:t>
            </w:r>
            <w:proofErr w:type="gramStart"/>
            <w:r w:rsidRPr="00200815">
              <w:rPr>
                <w:rFonts w:ascii="Times New Roman" w:eastAsia="Times New Roman" w:hAnsi="Times New Roman"/>
                <w:sz w:val="24"/>
                <w:szCs w:val="24"/>
              </w:rPr>
              <w:t>области ,</w:t>
            </w:r>
            <w:proofErr w:type="gramEnd"/>
            <w:r w:rsidRPr="00200815">
              <w:rPr>
                <w:rFonts w:ascii="Times New Roman" w:eastAsia="Times New Roman" w:hAnsi="Times New Roman"/>
                <w:sz w:val="24"/>
                <w:szCs w:val="24"/>
              </w:rPr>
              <w:t xml:space="preserve"> г.Нижний Новгород.</w:t>
            </w:r>
          </w:p>
          <w:p w14:paraId="1C37B784"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Номер банковского счета, входящий в ЕКС</w:t>
            </w:r>
            <w:r w:rsidRPr="00200815">
              <w:rPr>
                <w:rFonts w:ascii="Times New Roman" w:eastAsia="Times New Roman" w:hAnsi="Times New Roman"/>
                <w:sz w:val="24"/>
                <w:szCs w:val="24"/>
              </w:rPr>
              <w:tab/>
              <w:t>40102810745370000024</w:t>
            </w:r>
          </w:p>
          <w:p w14:paraId="208811EE"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 расчетного/лиц. счета</w:t>
            </w:r>
            <w:r w:rsidRPr="00200815">
              <w:rPr>
                <w:rFonts w:ascii="Times New Roman" w:eastAsia="Times New Roman" w:hAnsi="Times New Roman"/>
                <w:sz w:val="24"/>
                <w:szCs w:val="24"/>
              </w:rPr>
              <w:tab/>
              <w:t>03211643000000013245/03291787590</w:t>
            </w:r>
          </w:p>
          <w:p w14:paraId="1F249C2C" w14:textId="77777777" w:rsidR="00200815" w:rsidRPr="00200815" w:rsidRDefault="00200815" w:rsidP="00200815">
            <w:pPr>
              <w:spacing w:after="0" w:line="240" w:lineRule="auto"/>
              <w:ind w:right="327"/>
              <w:jc w:val="both"/>
              <w:rPr>
                <w:rFonts w:ascii="Times New Roman" w:eastAsia="Times New Roman" w:hAnsi="Times New Roman"/>
                <w:sz w:val="24"/>
                <w:szCs w:val="24"/>
              </w:rPr>
            </w:pPr>
            <w:r w:rsidRPr="00200815">
              <w:rPr>
                <w:rFonts w:ascii="Times New Roman" w:eastAsia="Times New Roman" w:hAnsi="Times New Roman"/>
                <w:sz w:val="24"/>
                <w:szCs w:val="24"/>
              </w:rPr>
              <w:t>Документ, регулирующий деятельность организации: Положение</w:t>
            </w:r>
          </w:p>
          <w:p w14:paraId="5A880D1D" w14:textId="77777777" w:rsidR="00585B10" w:rsidRDefault="00585B10" w:rsidP="00D9036D">
            <w:pPr>
              <w:pStyle w:val="Standard"/>
              <w:rPr>
                <w:rFonts w:cs="Times New Roman"/>
              </w:rPr>
            </w:pPr>
          </w:p>
          <w:p w14:paraId="306BF62A" w14:textId="77777777" w:rsidR="00585B10" w:rsidRPr="00AF47C1" w:rsidRDefault="00585B10" w:rsidP="00D9036D">
            <w:pPr>
              <w:pStyle w:val="Standard"/>
              <w:rPr>
                <w:rFonts w:cs="Times New Roman"/>
                <w:color w:val="000000"/>
              </w:rPr>
            </w:pPr>
          </w:p>
        </w:tc>
        <w:tc>
          <w:tcPr>
            <w:tcW w:w="236" w:type="dxa"/>
            <w:tcMar>
              <w:top w:w="0" w:type="dxa"/>
              <w:left w:w="108" w:type="dxa"/>
              <w:bottom w:w="0" w:type="dxa"/>
              <w:right w:w="108" w:type="dxa"/>
            </w:tcMar>
          </w:tcPr>
          <w:p w14:paraId="38CF80ED" w14:textId="77777777" w:rsidR="00FC1532" w:rsidRPr="00AF47C1" w:rsidRDefault="00FC1532" w:rsidP="000C5F4B">
            <w:pPr>
              <w:pStyle w:val="Standard"/>
              <w:rPr>
                <w:rFonts w:cs="Times New Roman"/>
                <w:color w:val="000000"/>
              </w:rPr>
            </w:pPr>
          </w:p>
        </w:tc>
        <w:tc>
          <w:tcPr>
            <w:tcW w:w="4415" w:type="dxa"/>
            <w:tcMar>
              <w:top w:w="0" w:type="dxa"/>
              <w:left w:w="108" w:type="dxa"/>
              <w:bottom w:w="0" w:type="dxa"/>
              <w:right w:w="108" w:type="dxa"/>
            </w:tcMar>
          </w:tcPr>
          <w:p w14:paraId="0B91CB82" w14:textId="77777777" w:rsidR="00FC1532" w:rsidRDefault="00FC1532" w:rsidP="000C5F4B">
            <w:pPr>
              <w:spacing w:after="0" w:line="240" w:lineRule="auto"/>
              <w:ind w:right="327"/>
              <w:jc w:val="both"/>
              <w:rPr>
                <w:rFonts w:ascii="Times New Roman" w:eastAsia="Times New Roman" w:hAnsi="Times New Roman"/>
                <w:b/>
                <w:sz w:val="24"/>
                <w:szCs w:val="24"/>
              </w:rPr>
            </w:pPr>
            <w:r w:rsidRPr="00577050">
              <w:rPr>
                <w:rFonts w:ascii="Times New Roman" w:eastAsia="Times New Roman" w:hAnsi="Times New Roman"/>
                <w:b/>
                <w:sz w:val="24"/>
                <w:szCs w:val="24"/>
              </w:rPr>
              <w:t xml:space="preserve">Наименование организации </w:t>
            </w:r>
          </w:p>
          <w:p w14:paraId="7338F1AC" w14:textId="77777777" w:rsidR="00955111" w:rsidRPr="00577050" w:rsidRDefault="00955111" w:rsidP="000C5F4B">
            <w:pPr>
              <w:spacing w:after="0" w:line="240" w:lineRule="auto"/>
              <w:ind w:right="327"/>
              <w:jc w:val="both"/>
              <w:rPr>
                <w:rFonts w:ascii="Times New Roman" w:eastAsia="Times New Roman" w:hAnsi="Times New Roman"/>
                <w:b/>
                <w:sz w:val="24"/>
                <w:szCs w:val="24"/>
              </w:rPr>
            </w:pPr>
          </w:p>
          <w:p w14:paraId="6A9C3D35" w14:textId="77777777" w:rsidR="00FC1532" w:rsidRPr="008C5B90" w:rsidRDefault="00FC1532" w:rsidP="000C5F4B">
            <w:pPr>
              <w:pStyle w:val="1"/>
              <w:spacing w:before="0" w:line="240" w:lineRule="auto"/>
              <w:ind w:firstLine="0"/>
              <w:rPr>
                <w:szCs w:val="24"/>
              </w:rPr>
            </w:pPr>
          </w:p>
          <w:p w14:paraId="06E4FF7C" w14:textId="77777777" w:rsidR="00FC1532" w:rsidRPr="00AF47C1" w:rsidRDefault="00FC1532" w:rsidP="000C5F4B">
            <w:pPr>
              <w:pStyle w:val="Standard"/>
              <w:rPr>
                <w:rFonts w:cs="Times New Roman"/>
                <w:color w:val="000000"/>
              </w:rPr>
            </w:pPr>
            <w:r>
              <w:rPr>
                <w:rFonts w:cs="Times New Roman"/>
                <w:color w:val="000000"/>
              </w:rPr>
              <w:t xml:space="preserve"> </w:t>
            </w:r>
          </w:p>
        </w:tc>
      </w:tr>
    </w:tbl>
    <w:p w14:paraId="5784CB19" w14:textId="77777777" w:rsidR="00FC1532" w:rsidRPr="00AF47C1" w:rsidRDefault="00FC1532" w:rsidP="00FC1532">
      <w:pPr>
        <w:pStyle w:val="Standard"/>
        <w:tabs>
          <w:tab w:val="left" w:pos="851"/>
        </w:tabs>
        <w:ind w:firstLine="567"/>
        <w:jc w:val="both"/>
        <w:rPr>
          <w:rFonts w:cs="Times New Roman"/>
          <w:b/>
          <w:bCs/>
          <w:color w:val="000000"/>
        </w:rPr>
      </w:pPr>
    </w:p>
    <w:p w14:paraId="1C705EE4" w14:textId="77777777" w:rsidR="00FC1532" w:rsidRPr="00AF47C1" w:rsidRDefault="00FC1532" w:rsidP="00FC1532">
      <w:pPr>
        <w:pStyle w:val="Standard"/>
        <w:jc w:val="center"/>
        <w:rPr>
          <w:rFonts w:cs="Times New Roman"/>
          <w:b/>
          <w:bCs/>
          <w:color w:val="000000"/>
        </w:rPr>
      </w:pPr>
      <w:r w:rsidRPr="00AF47C1">
        <w:rPr>
          <w:rFonts w:cs="Times New Roman"/>
          <w:b/>
          <w:bCs/>
          <w:color w:val="000000"/>
        </w:rPr>
        <w:t>ПОДПИСИ СТОРОН</w:t>
      </w: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FC1532" w:rsidRPr="00820670" w14:paraId="075A47B1" w14:textId="77777777" w:rsidTr="000C5F4B">
        <w:trPr>
          <w:trHeight w:val="284"/>
        </w:trPr>
        <w:tc>
          <w:tcPr>
            <w:tcW w:w="4800" w:type="dxa"/>
            <w:tcMar>
              <w:top w:w="0" w:type="dxa"/>
              <w:left w:w="108" w:type="dxa"/>
              <w:bottom w:w="0" w:type="dxa"/>
              <w:right w:w="108" w:type="dxa"/>
            </w:tcMar>
          </w:tcPr>
          <w:p w14:paraId="1DF51E62" w14:textId="77777777" w:rsidR="00FC1532" w:rsidRPr="00AF47C1" w:rsidRDefault="00FC1532" w:rsidP="000C5F4B">
            <w:pPr>
              <w:pStyle w:val="Standard"/>
              <w:jc w:val="both"/>
              <w:rPr>
                <w:rFonts w:cs="Times New Roman"/>
                <w:color w:val="000000"/>
              </w:rPr>
            </w:pPr>
          </w:p>
        </w:tc>
        <w:tc>
          <w:tcPr>
            <w:tcW w:w="357" w:type="dxa"/>
            <w:tcMar>
              <w:top w:w="0" w:type="dxa"/>
              <w:left w:w="108" w:type="dxa"/>
              <w:bottom w:w="0" w:type="dxa"/>
              <w:right w:w="108" w:type="dxa"/>
            </w:tcMar>
          </w:tcPr>
          <w:p w14:paraId="5F9B4900" w14:textId="77777777" w:rsidR="00FC1532" w:rsidRPr="00AF47C1" w:rsidRDefault="00FC1532" w:rsidP="000C5F4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634C7611" w14:textId="77777777" w:rsidR="00FC1532" w:rsidRPr="00AF47C1" w:rsidRDefault="00FC1532" w:rsidP="000C5F4B">
            <w:pPr>
              <w:pStyle w:val="Standard"/>
              <w:tabs>
                <w:tab w:val="left" w:pos="851"/>
              </w:tabs>
              <w:rPr>
                <w:rFonts w:eastAsia="Calibri" w:cs="Times New Roman"/>
                <w:color w:val="000000"/>
              </w:rPr>
            </w:pPr>
          </w:p>
        </w:tc>
      </w:tr>
      <w:tr w:rsidR="00FC1532" w:rsidRPr="00820670" w14:paraId="031AB2EF" w14:textId="77777777" w:rsidTr="000C5F4B">
        <w:trPr>
          <w:trHeight w:val="284"/>
        </w:trPr>
        <w:tc>
          <w:tcPr>
            <w:tcW w:w="4800" w:type="dxa"/>
            <w:tcMar>
              <w:top w:w="0" w:type="dxa"/>
              <w:left w:w="108" w:type="dxa"/>
              <w:bottom w:w="0" w:type="dxa"/>
              <w:right w:w="108" w:type="dxa"/>
            </w:tcMar>
          </w:tcPr>
          <w:p w14:paraId="2D7CF8CA" w14:textId="77777777" w:rsidR="00FC1532" w:rsidRDefault="00FC1532" w:rsidP="000C5F4B">
            <w:pPr>
              <w:pStyle w:val="Standard"/>
              <w:rPr>
                <w:rFonts w:cs="Times New Roman"/>
              </w:rPr>
            </w:pPr>
            <w:bookmarkStart w:id="7" w:name="_Hlk32327315"/>
            <w:r>
              <w:rPr>
                <w:rFonts w:cs="Times New Roman"/>
              </w:rPr>
              <w:t xml:space="preserve"> ЗАКАЗЧИК:</w:t>
            </w:r>
          </w:p>
          <w:p w14:paraId="2E612CA9" w14:textId="77777777" w:rsidR="00FC1532" w:rsidRPr="00AF47C1" w:rsidRDefault="00FC1532" w:rsidP="000C5F4B">
            <w:pPr>
              <w:pStyle w:val="Standard"/>
              <w:rPr>
                <w:rFonts w:cs="Times New Roman"/>
              </w:rPr>
            </w:pPr>
            <w:r>
              <w:rPr>
                <w:rFonts w:cs="Times New Roman"/>
              </w:rPr>
              <w:t>Руководитель Управления Роспотребнадзора по Волгоградской области</w:t>
            </w:r>
          </w:p>
          <w:p w14:paraId="60FB099D" w14:textId="77777777" w:rsidR="00FC1532" w:rsidRPr="00AF47C1" w:rsidRDefault="00FC1532" w:rsidP="000C5F4B">
            <w:pPr>
              <w:pStyle w:val="Standard"/>
              <w:rPr>
                <w:rFonts w:cs="Times New Roman"/>
              </w:rPr>
            </w:pPr>
          </w:p>
          <w:p w14:paraId="19ACAB0C" w14:textId="77777777" w:rsidR="00FC1532" w:rsidRPr="00AF47C1" w:rsidRDefault="00FC1532" w:rsidP="000C5F4B">
            <w:pPr>
              <w:pStyle w:val="Standard"/>
              <w:rPr>
                <w:rFonts w:cs="Times New Roman"/>
              </w:rPr>
            </w:pPr>
            <w:r w:rsidRPr="00AF47C1">
              <w:rPr>
                <w:rFonts w:cs="Times New Roman"/>
              </w:rPr>
              <w:t>_________________</w:t>
            </w:r>
            <w:r>
              <w:rPr>
                <w:rFonts w:cs="Times New Roman"/>
              </w:rPr>
              <w:t>О.В. Зубарева</w:t>
            </w:r>
          </w:p>
          <w:p w14:paraId="102AAB20" w14:textId="77777777" w:rsidR="00FC1532" w:rsidRPr="00AF47C1" w:rsidRDefault="00FC1532" w:rsidP="000C5F4B">
            <w:pPr>
              <w:pStyle w:val="Standard"/>
              <w:rPr>
                <w:rFonts w:cs="Times New Roman"/>
              </w:rPr>
            </w:pPr>
            <w:r w:rsidRPr="00AF47C1">
              <w:rPr>
                <w:rFonts w:cs="Times New Roman"/>
              </w:rPr>
              <w:t>«____</w:t>
            </w:r>
            <w:proofErr w:type="gramStart"/>
            <w:r w:rsidRPr="00AF47C1">
              <w:rPr>
                <w:rFonts w:cs="Times New Roman"/>
              </w:rPr>
              <w:t>_»_</w:t>
            </w:r>
            <w:proofErr w:type="gramEnd"/>
            <w:r w:rsidRPr="00AF47C1">
              <w:rPr>
                <w:rFonts w:cs="Times New Roman"/>
              </w:rPr>
              <w:t>_______________</w:t>
            </w:r>
            <w:r w:rsidR="00BB2322">
              <w:rPr>
                <w:rFonts w:cs="Times New Roman"/>
              </w:rPr>
              <w:t>202</w:t>
            </w:r>
            <w:r w:rsidR="00200815">
              <w:rPr>
                <w:rFonts w:cs="Times New Roman"/>
              </w:rPr>
              <w:t>6</w:t>
            </w:r>
            <w:r w:rsidRPr="00AF47C1">
              <w:rPr>
                <w:rFonts w:cs="Times New Roman"/>
              </w:rPr>
              <w:t>г.</w:t>
            </w:r>
          </w:p>
          <w:p w14:paraId="4FF3B434" w14:textId="77777777" w:rsidR="00FC1532" w:rsidRPr="00AF47C1" w:rsidRDefault="00FC1532" w:rsidP="000C5F4B">
            <w:pPr>
              <w:pStyle w:val="Standard"/>
              <w:ind w:left="34"/>
              <w:jc w:val="both"/>
              <w:rPr>
                <w:rFonts w:cs="Times New Roman"/>
                <w:color w:val="000000"/>
              </w:rPr>
            </w:pPr>
            <w:r w:rsidRPr="00AF47C1">
              <w:rPr>
                <w:rFonts w:cs="Times New Roman"/>
                <w:color w:val="000000"/>
              </w:rPr>
              <w:t xml:space="preserve">                             М.П.</w:t>
            </w:r>
          </w:p>
        </w:tc>
        <w:tc>
          <w:tcPr>
            <w:tcW w:w="357" w:type="dxa"/>
            <w:tcMar>
              <w:top w:w="0" w:type="dxa"/>
              <w:left w:w="108" w:type="dxa"/>
              <w:bottom w:w="0" w:type="dxa"/>
              <w:right w:w="108" w:type="dxa"/>
            </w:tcMar>
          </w:tcPr>
          <w:p w14:paraId="535516F7" w14:textId="77777777" w:rsidR="00FC1532" w:rsidRDefault="00FC1532" w:rsidP="000C5F4B">
            <w:pPr>
              <w:pStyle w:val="Standard"/>
              <w:tabs>
                <w:tab w:val="left" w:pos="851"/>
              </w:tabs>
              <w:rPr>
                <w:rFonts w:eastAsia="Calibri" w:cs="Times New Roman"/>
                <w:b/>
                <w:bCs/>
                <w:color w:val="000000"/>
              </w:rPr>
            </w:pPr>
          </w:p>
          <w:p w14:paraId="025EE70A" w14:textId="77777777" w:rsidR="00FC1532" w:rsidRDefault="00FC1532" w:rsidP="000C5F4B">
            <w:pPr>
              <w:pStyle w:val="Standard"/>
              <w:tabs>
                <w:tab w:val="left" w:pos="851"/>
              </w:tabs>
              <w:rPr>
                <w:rFonts w:eastAsia="Calibri" w:cs="Times New Roman"/>
                <w:b/>
                <w:bCs/>
                <w:color w:val="000000"/>
              </w:rPr>
            </w:pPr>
          </w:p>
          <w:p w14:paraId="0DD20DED" w14:textId="77777777" w:rsidR="00FC1532" w:rsidRDefault="00FC1532" w:rsidP="000C5F4B">
            <w:pPr>
              <w:pStyle w:val="Standard"/>
              <w:tabs>
                <w:tab w:val="left" w:pos="851"/>
              </w:tabs>
              <w:rPr>
                <w:rFonts w:eastAsia="Calibri" w:cs="Times New Roman"/>
                <w:b/>
                <w:bCs/>
                <w:color w:val="000000"/>
              </w:rPr>
            </w:pPr>
          </w:p>
          <w:p w14:paraId="4E6D05C8" w14:textId="77777777" w:rsidR="00FC1532" w:rsidRDefault="00FC1532" w:rsidP="000C5F4B">
            <w:pPr>
              <w:pStyle w:val="Standard"/>
              <w:tabs>
                <w:tab w:val="left" w:pos="851"/>
              </w:tabs>
              <w:rPr>
                <w:rFonts w:eastAsia="Calibri" w:cs="Times New Roman"/>
                <w:b/>
                <w:bCs/>
                <w:color w:val="000000"/>
              </w:rPr>
            </w:pPr>
          </w:p>
          <w:p w14:paraId="47839B7A" w14:textId="77777777" w:rsidR="00FC1532" w:rsidRPr="00AF47C1" w:rsidRDefault="00FC1532" w:rsidP="000C5F4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1EF07EA6" w14:textId="77777777" w:rsidR="00FC1532" w:rsidRDefault="00FC1532" w:rsidP="000C5F4B">
            <w:pPr>
              <w:pStyle w:val="Standard"/>
              <w:rPr>
                <w:rFonts w:cs="Times New Roman"/>
              </w:rPr>
            </w:pPr>
            <w:r>
              <w:rPr>
                <w:rFonts w:cs="Times New Roman"/>
              </w:rPr>
              <w:t>ПОСТАВЩИК:</w:t>
            </w:r>
          </w:p>
          <w:p w14:paraId="0B376C4B" w14:textId="77777777" w:rsidR="00FC1532" w:rsidRDefault="00FC1532" w:rsidP="000C5F4B">
            <w:pPr>
              <w:pStyle w:val="Standard"/>
              <w:rPr>
                <w:rFonts w:cs="Times New Roman"/>
              </w:rPr>
            </w:pPr>
          </w:p>
          <w:p w14:paraId="68421F62" w14:textId="77777777" w:rsidR="00FC1532" w:rsidRPr="00AF47C1" w:rsidRDefault="00FC1532" w:rsidP="000C5F4B">
            <w:pPr>
              <w:pStyle w:val="Standard"/>
              <w:rPr>
                <w:rFonts w:cs="Times New Roman"/>
              </w:rPr>
            </w:pPr>
            <w:r w:rsidRPr="00AF47C1">
              <w:rPr>
                <w:rFonts w:cs="Times New Roman"/>
              </w:rPr>
              <w:t>________________</w:t>
            </w:r>
            <w:r w:rsidR="007E7D11">
              <w:rPr>
                <w:rFonts w:cs="Times New Roman"/>
              </w:rPr>
              <w:t xml:space="preserve"> </w:t>
            </w:r>
          </w:p>
          <w:p w14:paraId="4BBADDE6" w14:textId="77777777" w:rsidR="00FC1532" w:rsidRPr="00AF47C1" w:rsidRDefault="00FC1532" w:rsidP="000C5F4B">
            <w:pPr>
              <w:pStyle w:val="Standard"/>
              <w:rPr>
                <w:rFonts w:cs="Times New Roman"/>
              </w:rPr>
            </w:pPr>
            <w:r w:rsidRPr="00AF47C1">
              <w:rPr>
                <w:rFonts w:cs="Times New Roman"/>
              </w:rPr>
              <w:t>«__</w:t>
            </w:r>
            <w:proofErr w:type="gramStart"/>
            <w:r w:rsidRPr="00AF47C1">
              <w:rPr>
                <w:rFonts w:cs="Times New Roman"/>
              </w:rPr>
              <w:t>_»_</w:t>
            </w:r>
            <w:proofErr w:type="gramEnd"/>
            <w:r w:rsidRPr="00AF47C1">
              <w:rPr>
                <w:rFonts w:cs="Times New Roman"/>
              </w:rPr>
              <w:t xml:space="preserve">______________ </w:t>
            </w:r>
            <w:r w:rsidR="00BB2322">
              <w:rPr>
                <w:rFonts w:cs="Times New Roman"/>
              </w:rPr>
              <w:t>202</w:t>
            </w:r>
            <w:r w:rsidR="00200815">
              <w:rPr>
                <w:rFonts w:cs="Times New Roman"/>
              </w:rPr>
              <w:t>6</w:t>
            </w:r>
            <w:r w:rsidRPr="00AF47C1">
              <w:rPr>
                <w:rFonts w:cs="Times New Roman"/>
              </w:rPr>
              <w:t>г.</w:t>
            </w:r>
          </w:p>
          <w:p w14:paraId="5ADF9E97" w14:textId="77777777" w:rsidR="00FC1532" w:rsidRPr="00AF47C1" w:rsidRDefault="00FC1532" w:rsidP="000C5F4B">
            <w:pPr>
              <w:pStyle w:val="Standard"/>
              <w:tabs>
                <w:tab w:val="left" w:pos="851"/>
              </w:tabs>
              <w:rPr>
                <w:rFonts w:eastAsia="Calibri" w:cs="Times New Roman"/>
                <w:color w:val="000000"/>
              </w:rPr>
            </w:pPr>
            <w:r w:rsidRPr="00AF47C1">
              <w:rPr>
                <w:rFonts w:eastAsia="Calibri" w:cs="Times New Roman"/>
                <w:color w:val="000000"/>
              </w:rPr>
              <w:t xml:space="preserve">                         М.П.</w:t>
            </w:r>
          </w:p>
          <w:p w14:paraId="4FD3DF1F" w14:textId="77777777" w:rsidR="00FC1532" w:rsidRPr="00AF47C1" w:rsidRDefault="00FC1532" w:rsidP="000C5F4B">
            <w:pPr>
              <w:pStyle w:val="Standard"/>
              <w:tabs>
                <w:tab w:val="left" w:pos="851"/>
              </w:tabs>
              <w:rPr>
                <w:rFonts w:eastAsia="Calibri" w:cs="Times New Roman"/>
                <w:color w:val="000000"/>
              </w:rPr>
            </w:pPr>
          </w:p>
          <w:p w14:paraId="0E23810E" w14:textId="77777777" w:rsidR="00FC1532" w:rsidRPr="00AF47C1" w:rsidRDefault="00FC1532" w:rsidP="000C5F4B">
            <w:pPr>
              <w:pStyle w:val="Standard"/>
              <w:tabs>
                <w:tab w:val="left" w:pos="851"/>
              </w:tabs>
              <w:rPr>
                <w:rFonts w:eastAsia="Calibri" w:cs="Times New Roman"/>
                <w:color w:val="000000"/>
              </w:rPr>
            </w:pPr>
          </w:p>
        </w:tc>
      </w:tr>
    </w:tbl>
    <w:p w14:paraId="324F1AD2" w14:textId="77777777" w:rsidR="00676AB3" w:rsidRDefault="00E160D8" w:rsidP="00B530EC">
      <w:pPr>
        <w:widowControl w:val="0"/>
        <w:spacing w:after="0" w:line="100" w:lineRule="atLeast"/>
        <w:rPr>
          <w:rFonts w:ascii="Times New Roman" w:eastAsia="Times New Roman" w:hAnsi="Times New Roman" w:cs="Times New Roman"/>
          <w:sz w:val="24"/>
          <w:szCs w:val="24"/>
        </w:rPr>
      </w:pPr>
      <w:bookmarkStart w:id="8" w:name="_Hlk63152991"/>
      <w:bookmarkEnd w:id="7"/>
      <w:r>
        <w:rPr>
          <w:rFonts w:ascii="Times New Roman" w:eastAsia="Times New Roman" w:hAnsi="Times New Roman" w:cs="Times New Roman"/>
          <w:sz w:val="24"/>
          <w:szCs w:val="24"/>
        </w:rPr>
        <w:t xml:space="preserve">                                                   </w:t>
      </w:r>
      <w:bookmarkEnd w:id="8"/>
    </w:p>
    <w:p w14:paraId="1FC4B346"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581E4BC3"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1D4D4EAF"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39D0570E"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08A898DE"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46FD3BE3"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7BEF58FD"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2835E6D6"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36E55C36"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180F4D80"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1E1CDEB9"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54993406"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146DBBB3"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50C67C9F"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69A7BB3F"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62C757C5"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147F1263"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69F11011"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60024D8A"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5365A084"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7CCBCBAE"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3151C959"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29A62DFB"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673EB712" w14:textId="77777777" w:rsidR="00856859" w:rsidRDefault="00856859" w:rsidP="00B530EC">
      <w:pPr>
        <w:widowControl w:val="0"/>
        <w:spacing w:after="0" w:line="100" w:lineRule="atLeast"/>
        <w:rPr>
          <w:rFonts w:ascii="Times New Roman" w:eastAsia="Times New Roman" w:hAnsi="Times New Roman" w:cs="Times New Roman"/>
          <w:sz w:val="24"/>
          <w:szCs w:val="24"/>
        </w:rPr>
      </w:pPr>
    </w:p>
    <w:p w14:paraId="6C0212EA" w14:textId="77777777" w:rsidR="00B44DF0" w:rsidRDefault="00B44DF0">
      <w:pPr>
        <w:tabs>
          <w:tab w:val="left" w:pos="6237"/>
        </w:tabs>
        <w:spacing w:after="0" w:line="100" w:lineRule="atLeast"/>
        <w:jc w:val="right"/>
        <w:rPr>
          <w:rFonts w:ascii="Times New Roman" w:eastAsia="Times New Roman" w:hAnsi="Times New Roman" w:cs="Times New Roman"/>
          <w:b/>
          <w:sz w:val="24"/>
          <w:szCs w:val="24"/>
        </w:rPr>
      </w:pPr>
    </w:p>
    <w:p w14:paraId="269C91FF" w14:textId="77777777" w:rsidR="00EE6608" w:rsidRPr="00856859" w:rsidRDefault="00EE6608" w:rsidP="00EE6608">
      <w:pPr>
        <w:spacing w:after="0" w:line="100" w:lineRule="atLeast"/>
        <w:jc w:val="right"/>
        <w:rPr>
          <w:rFonts w:ascii="Times New Roman" w:hAnsi="Times New Roman" w:cs="Times New Roman"/>
          <w:sz w:val="24"/>
          <w:szCs w:val="24"/>
        </w:rPr>
      </w:pPr>
      <w:r w:rsidRPr="00856859">
        <w:rPr>
          <w:rFonts w:ascii="Times New Roman" w:hAnsi="Times New Roman" w:cs="Times New Roman"/>
          <w:b/>
          <w:sz w:val="24"/>
          <w:szCs w:val="24"/>
        </w:rPr>
        <w:t>Приложение № 1</w:t>
      </w:r>
      <w:r w:rsidRPr="00856859">
        <w:rPr>
          <w:rFonts w:ascii="Times New Roman" w:hAnsi="Times New Roman" w:cs="Times New Roman"/>
          <w:b/>
          <w:sz w:val="24"/>
          <w:szCs w:val="24"/>
        </w:rPr>
        <w:br/>
      </w:r>
      <w:r w:rsidRPr="00856859">
        <w:rPr>
          <w:rFonts w:ascii="Times New Roman" w:hAnsi="Times New Roman" w:cs="Times New Roman"/>
          <w:sz w:val="24"/>
          <w:szCs w:val="24"/>
        </w:rPr>
        <w:t>к государственному контракту</w:t>
      </w:r>
    </w:p>
    <w:p w14:paraId="5F99A832" w14:textId="77777777" w:rsidR="00EE6608" w:rsidRPr="00856859" w:rsidRDefault="00EE6608" w:rsidP="00EE6608">
      <w:pPr>
        <w:shd w:val="clear" w:color="auto" w:fill="FFFFFF"/>
        <w:spacing w:after="0" w:line="100" w:lineRule="atLeast"/>
        <w:jc w:val="right"/>
        <w:rPr>
          <w:rFonts w:ascii="Times New Roman" w:hAnsi="Times New Roman" w:cs="Times New Roman"/>
          <w:sz w:val="24"/>
          <w:szCs w:val="24"/>
        </w:rPr>
      </w:pPr>
      <w:bookmarkStart w:id="9" w:name="_Hlk234327633"/>
      <w:r w:rsidRPr="00856859">
        <w:rPr>
          <w:rFonts w:ascii="Times New Roman" w:hAnsi="Times New Roman" w:cs="Times New Roman"/>
          <w:sz w:val="24"/>
          <w:szCs w:val="24"/>
        </w:rPr>
        <w:t xml:space="preserve">от </w:t>
      </w:r>
      <w:proofErr w:type="gramStart"/>
      <w:r w:rsidRPr="00856859">
        <w:rPr>
          <w:rFonts w:ascii="Times New Roman" w:hAnsi="Times New Roman" w:cs="Times New Roman"/>
          <w:sz w:val="24"/>
          <w:szCs w:val="24"/>
        </w:rPr>
        <w:t>« _</w:t>
      </w:r>
      <w:proofErr w:type="gramEnd"/>
      <w:r w:rsidRPr="00856859">
        <w:rPr>
          <w:rFonts w:ascii="Times New Roman" w:hAnsi="Times New Roman" w:cs="Times New Roman"/>
          <w:sz w:val="24"/>
          <w:szCs w:val="24"/>
        </w:rPr>
        <w:t xml:space="preserve">__» __________ </w:t>
      </w:r>
      <w:r w:rsidR="00BB2322" w:rsidRPr="00856859">
        <w:rPr>
          <w:rFonts w:ascii="Times New Roman" w:hAnsi="Times New Roman" w:cs="Times New Roman"/>
          <w:sz w:val="24"/>
          <w:szCs w:val="24"/>
        </w:rPr>
        <w:t>202</w:t>
      </w:r>
      <w:r w:rsidR="00200815">
        <w:rPr>
          <w:rFonts w:ascii="Times New Roman" w:hAnsi="Times New Roman" w:cs="Times New Roman"/>
          <w:sz w:val="24"/>
          <w:szCs w:val="24"/>
        </w:rPr>
        <w:t>6</w:t>
      </w:r>
      <w:r w:rsidRPr="00856859">
        <w:rPr>
          <w:rFonts w:ascii="Times New Roman" w:hAnsi="Times New Roman" w:cs="Times New Roman"/>
          <w:sz w:val="24"/>
          <w:szCs w:val="24"/>
        </w:rPr>
        <w:t xml:space="preserve"> г.</w:t>
      </w:r>
    </w:p>
    <w:p w14:paraId="24D667B9" w14:textId="367BD02A" w:rsidR="00EE6608" w:rsidRPr="00856859" w:rsidRDefault="00EE6608" w:rsidP="00EE6608">
      <w:pPr>
        <w:shd w:val="clear" w:color="auto" w:fill="FFFFFF"/>
        <w:spacing w:after="0" w:line="100" w:lineRule="atLeast"/>
        <w:jc w:val="right"/>
        <w:rPr>
          <w:rFonts w:ascii="Times New Roman" w:hAnsi="Times New Roman" w:cs="Times New Roman"/>
          <w:sz w:val="24"/>
          <w:szCs w:val="24"/>
        </w:rPr>
      </w:pPr>
      <w:r w:rsidRPr="00856859">
        <w:rPr>
          <w:rFonts w:ascii="Times New Roman" w:hAnsi="Times New Roman" w:cs="Times New Roman"/>
          <w:sz w:val="24"/>
          <w:szCs w:val="24"/>
        </w:rPr>
        <w:t>№</w:t>
      </w:r>
      <w:r w:rsidR="0094764C">
        <w:rPr>
          <w:rFonts w:ascii="Times New Roman" w:hAnsi="Times New Roman" w:cs="Times New Roman"/>
          <w:sz w:val="24"/>
          <w:szCs w:val="24"/>
        </w:rPr>
        <w:t xml:space="preserve"> </w:t>
      </w:r>
      <w:r w:rsidR="006A0A4F">
        <w:rPr>
          <w:rFonts w:ascii="Times New Roman" w:hAnsi="Times New Roman" w:cs="Times New Roman"/>
          <w:sz w:val="24"/>
          <w:szCs w:val="24"/>
        </w:rPr>
        <w:t>41</w:t>
      </w:r>
      <w:r w:rsidR="00856859">
        <w:rPr>
          <w:rFonts w:ascii="Times New Roman" w:hAnsi="Times New Roman" w:cs="Times New Roman"/>
          <w:sz w:val="24"/>
          <w:szCs w:val="24"/>
        </w:rPr>
        <w:t>/4п/202</w:t>
      </w:r>
      <w:r w:rsidR="00200815">
        <w:rPr>
          <w:rFonts w:ascii="Times New Roman" w:hAnsi="Times New Roman" w:cs="Times New Roman"/>
          <w:sz w:val="24"/>
          <w:szCs w:val="24"/>
        </w:rPr>
        <w:t>6</w:t>
      </w:r>
    </w:p>
    <w:bookmarkEnd w:id="9"/>
    <w:p w14:paraId="5055EAB7" w14:textId="77777777" w:rsidR="00B44DF0" w:rsidRDefault="00B44DF0">
      <w:pPr>
        <w:tabs>
          <w:tab w:val="left" w:pos="720"/>
        </w:tabs>
        <w:spacing w:after="120" w:line="100" w:lineRule="atLeast"/>
        <w:ind w:left="283"/>
        <w:jc w:val="right"/>
        <w:rPr>
          <w:rFonts w:ascii="Times New Roman" w:eastAsia="Times New Roman" w:hAnsi="Times New Roman" w:cs="Times New Roman"/>
          <w:sz w:val="24"/>
          <w:szCs w:val="24"/>
        </w:rPr>
      </w:pPr>
    </w:p>
    <w:p w14:paraId="0B1A4567" w14:textId="77777777" w:rsidR="00B44DF0" w:rsidRDefault="00B44DF0">
      <w:pPr>
        <w:tabs>
          <w:tab w:val="left" w:pos="720"/>
        </w:tabs>
        <w:spacing w:after="120" w:line="100" w:lineRule="atLeast"/>
        <w:ind w:left="283"/>
        <w:jc w:val="right"/>
        <w:rPr>
          <w:rFonts w:ascii="Times New Roman" w:eastAsia="Times New Roman" w:hAnsi="Times New Roman" w:cs="Times New Roman"/>
          <w:b/>
          <w:sz w:val="24"/>
          <w:szCs w:val="24"/>
          <w:shd w:val="clear" w:color="auto" w:fill="FFFF00"/>
        </w:rPr>
      </w:pPr>
    </w:p>
    <w:p w14:paraId="09E52882" w14:textId="77777777" w:rsidR="00676AB3" w:rsidRDefault="00676AB3">
      <w:pPr>
        <w:spacing w:after="0" w:line="100" w:lineRule="atLeast"/>
        <w:jc w:val="center"/>
        <w:rPr>
          <w:rFonts w:ascii="Times New Roman" w:eastAsia="Times New Roman" w:hAnsi="Times New Roman" w:cs="Times New Roman"/>
          <w:b/>
          <w:iCs/>
          <w:kern w:val="1"/>
          <w:sz w:val="24"/>
          <w:szCs w:val="24"/>
        </w:rPr>
      </w:pPr>
      <w:r>
        <w:rPr>
          <w:rFonts w:ascii="Times New Roman" w:eastAsia="Times New Roman" w:hAnsi="Times New Roman" w:cs="Times New Roman"/>
          <w:b/>
          <w:iCs/>
          <w:kern w:val="1"/>
          <w:sz w:val="24"/>
          <w:szCs w:val="24"/>
        </w:rPr>
        <w:t>СПЕЦИФИКАЦИЯ*</w:t>
      </w:r>
    </w:p>
    <w:p w14:paraId="374FBD86" w14:textId="77777777" w:rsidR="00676AB3" w:rsidRDefault="00676AB3">
      <w:pPr>
        <w:spacing w:after="0" w:line="100" w:lineRule="atLeast"/>
        <w:jc w:val="center"/>
        <w:rPr>
          <w:rFonts w:ascii="Times New Roman" w:eastAsia="Times New Roman" w:hAnsi="Times New Roman" w:cs="Times New Roman"/>
          <w:b/>
          <w:iCs/>
          <w:kern w:val="1"/>
          <w:sz w:val="24"/>
          <w:szCs w:val="24"/>
        </w:rPr>
      </w:pPr>
    </w:p>
    <w:tbl>
      <w:tblPr>
        <w:tblW w:w="10173" w:type="dxa"/>
        <w:tblLayout w:type="fixed"/>
        <w:tblLook w:val="0000" w:firstRow="0" w:lastRow="0" w:firstColumn="0" w:lastColumn="0" w:noHBand="0" w:noVBand="0"/>
      </w:tblPr>
      <w:tblGrid>
        <w:gridCol w:w="561"/>
        <w:gridCol w:w="4225"/>
        <w:gridCol w:w="709"/>
        <w:gridCol w:w="992"/>
        <w:gridCol w:w="1559"/>
        <w:gridCol w:w="2127"/>
      </w:tblGrid>
      <w:tr w:rsidR="00BD5D04" w14:paraId="3B292444" w14:textId="77777777" w:rsidTr="001649E2">
        <w:trPr>
          <w:trHeight w:val="621"/>
        </w:trPr>
        <w:tc>
          <w:tcPr>
            <w:tcW w:w="561" w:type="dxa"/>
            <w:tcBorders>
              <w:top w:val="single" w:sz="4" w:space="0" w:color="000000"/>
              <w:left w:val="single" w:sz="4" w:space="0" w:color="000000"/>
              <w:bottom w:val="single" w:sz="4" w:space="0" w:color="000000"/>
              <w:right w:val="single" w:sz="4" w:space="0" w:color="000000"/>
            </w:tcBorders>
          </w:tcPr>
          <w:p w14:paraId="09267D4C" w14:textId="77777777" w:rsidR="00BD5D04" w:rsidRDefault="00BD5D04" w:rsidP="004F6B9A">
            <w:pPr>
              <w:spacing w:after="0" w:line="100" w:lineRule="atLeast"/>
              <w:rPr>
                <w:rFonts w:ascii="Times New Roman" w:hAnsi="Times New Roman" w:cs="Times New Roman"/>
                <w:sz w:val="24"/>
                <w:szCs w:val="24"/>
              </w:rPr>
            </w:pPr>
            <w:r>
              <w:rPr>
                <w:rFonts w:ascii="Times New Roman" w:hAnsi="Times New Roman" w:cs="Times New Roman"/>
                <w:sz w:val="24"/>
                <w:szCs w:val="24"/>
              </w:rPr>
              <w:t>№ п/п</w:t>
            </w:r>
          </w:p>
        </w:tc>
        <w:tc>
          <w:tcPr>
            <w:tcW w:w="4225" w:type="dxa"/>
            <w:tcBorders>
              <w:top w:val="single" w:sz="4" w:space="0" w:color="000000"/>
              <w:left w:val="single" w:sz="4" w:space="0" w:color="000000"/>
              <w:bottom w:val="single" w:sz="4" w:space="0" w:color="000000"/>
              <w:right w:val="single" w:sz="4" w:space="0" w:color="000000"/>
            </w:tcBorders>
            <w:shd w:val="clear" w:color="auto" w:fill="FFFFFF"/>
          </w:tcPr>
          <w:p w14:paraId="24A18841" w14:textId="77777777" w:rsidR="00BD5D04" w:rsidRDefault="00BD5D04" w:rsidP="004F6B9A">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w:t>
            </w:r>
          </w:p>
          <w:p w14:paraId="63F4EF91" w14:textId="77777777" w:rsidR="00BD5D04" w:rsidRDefault="00BD5D04" w:rsidP="00FF1D3B">
            <w:pPr>
              <w:spacing w:after="0" w:line="100" w:lineRule="atLeast"/>
              <w:jc w:val="center"/>
              <w:rPr>
                <w:rFonts w:ascii="Times New Roman" w:eastAsia="Times New Roman" w:hAnsi="Times New Roman" w:cs="Times New Roman"/>
                <w:color w:val="000000"/>
                <w:sz w:val="24"/>
                <w:szCs w:val="24"/>
              </w:rPr>
            </w:pPr>
            <w:r>
              <w:rPr>
                <w:rFonts w:ascii="Times New Roman" w:hAnsi="Times New Roman" w:cs="Times New Roman"/>
                <w:sz w:val="24"/>
                <w:szCs w:val="24"/>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697723B" w14:textId="77777777" w:rsidR="00BD5D04" w:rsidRPr="002F080E" w:rsidRDefault="00BD5D04" w:rsidP="004F6B9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w:t>
            </w:r>
            <w:r w:rsidR="002F080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изм</w:t>
            </w:r>
            <w:r w:rsidR="002F080E">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B061222" w14:textId="77777777" w:rsidR="00BD5D04" w:rsidRDefault="00BD5D04" w:rsidP="004F6B9A">
            <w:pPr>
              <w:spacing w:after="0" w:line="612"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w:t>
            </w:r>
          </w:p>
          <w:p w14:paraId="72F26DE0" w14:textId="77777777" w:rsidR="00BD5D04" w:rsidRDefault="00BD5D04" w:rsidP="00AD1099">
            <w:pPr>
              <w:spacing w:after="0" w:line="612"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96E2E2C" w14:textId="77777777" w:rsidR="00BD5D04" w:rsidRDefault="00BD5D04" w:rsidP="004F6B9A">
            <w:pPr>
              <w:spacing w:after="0" w:line="100" w:lineRule="atLeast"/>
              <w:rPr>
                <w:rFonts w:ascii="Times New Roman" w:hAnsi="Times New Roman" w:cs="Times New Roman"/>
                <w:sz w:val="24"/>
                <w:szCs w:val="24"/>
              </w:rPr>
            </w:pPr>
            <w:r>
              <w:rPr>
                <w:rFonts w:ascii="Times New Roman" w:hAnsi="Times New Roman" w:cs="Times New Roman"/>
                <w:sz w:val="24"/>
                <w:szCs w:val="24"/>
              </w:rPr>
              <w:t>Цена (</w:t>
            </w:r>
            <w:proofErr w:type="spellStart"/>
            <w:r>
              <w:rPr>
                <w:rFonts w:ascii="Times New Roman" w:hAnsi="Times New Roman" w:cs="Times New Roman"/>
                <w:sz w:val="24"/>
                <w:szCs w:val="24"/>
              </w:rPr>
              <w:t>руб</w:t>
            </w:r>
            <w:proofErr w:type="spellEnd"/>
            <w:r>
              <w:rPr>
                <w:rFonts w:ascii="Times New Roman" w:hAnsi="Times New Roman" w:cs="Times New Roman"/>
                <w:sz w:val="24"/>
                <w:szCs w:val="24"/>
              </w:rPr>
              <w:t>) за единицу</w:t>
            </w:r>
          </w:p>
        </w:tc>
        <w:tc>
          <w:tcPr>
            <w:tcW w:w="2127" w:type="dxa"/>
            <w:tcBorders>
              <w:top w:val="single" w:sz="4" w:space="0" w:color="000000"/>
              <w:left w:val="single" w:sz="4" w:space="0" w:color="000000"/>
              <w:bottom w:val="single" w:sz="4" w:space="0" w:color="000000"/>
              <w:right w:val="single" w:sz="4" w:space="0" w:color="000000"/>
            </w:tcBorders>
          </w:tcPr>
          <w:p w14:paraId="72EE3B4D" w14:textId="77777777" w:rsidR="00BD5D04" w:rsidRDefault="00BD5D04" w:rsidP="004F6B9A">
            <w:pPr>
              <w:spacing w:after="0" w:line="100" w:lineRule="atLeast"/>
              <w:rPr>
                <w:rFonts w:ascii="Times New Roman" w:hAnsi="Times New Roman" w:cs="Times New Roman"/>
                <w:sz w:val="24"/>
                <w:szCs w:val="24"/>
              </w:rPr>
            </w:pPr>
            <w:r>
              <w:rPr>
                <w:rFonts w:ascii="Times New Roman" w:hAnsi="Times New Roman" w:cs="Times New Roman"/>
                <w:sz w:val="24"/>
                <w:szCs w:val="24"/>
              </w:rPr>
              <w:t>Сумма (</w:t>
            </w:r>
            <w:proofErr w:type="spellStart"/>
            <w:r>
              <w:rPr>
                <w:rFonts w:ascii="Times New Roman" w:hAnsi="Times New Roman" w:cs="Times New Roman"/>
                <w:sz w:val="24"/>
                <w:szCs w:val="24"/>
              </w:rPr>
              <w:t>руб</w:t>
            </w:r>
            <w:proofErr w:type="spellEnd"/>
            <w:r>
              <w:rPr>
                <w:rFonts w:ascii="Times New Roman" w:hAnsi="Times New Roman" w:cs="Times New Roman"/>
                <w:sz w:val="24"/>
                <w:szCs w:val="24"/>
              </w:rPr>
              <w:t xml:space="preserve">),  </w:t>
            </w:r>
          </w:p>
          <w:p w14:paraId="3865F9B3" w14:textId="2CE607F2" w:rsidR="00BD5D04" w:rsidRPr="00EC14F3" w:rsidRDefault="006A0A4F" w:rsidP="004F6B9A">
            <w:pPr>
              <w:spacing w:after="0" w:line="100" w:lineRule="atLeast"/>
              <w:rPr>
                <w:color w:val="FF0000"/>
              </w:rPr>
            </w:pPr>
            <w:r>
              <w:rPr>
                <w:rFonts w:ascii="Times New Roman" w:hAnsi="Times New Roman" w:cs="Times New Roman"/>
                <w:sz w:val="24"/>
                <w:szCs w:val="24"/>
              </w:rPr>
              <w:t xml:space="preserve">без </w:t>
            </w:r>
            <w:r w:rsidR="00BD5D04" w:rsidRPr="00D87E03">
              <w:rPr>
                <w:rFonts w:ascii="Times New Roman" w:hAnsi="Times New Roman" w:cs="Times New Roman"/>
                <w:sz w:val="24"/>
                <w:szCs w:val="24"/>
              </w:rPr>
              <w:t>НДС</w:t>
            </w:r>
            <w:r w:rsidR="00BD5D04" w:rsidRPr="00EC14F3">
              <w:rPr>
                <w:rFonts w:ascii="Times New Roman" w:hAnsi="Times New Roman" w:cs="Times New Roman"/>
                <w:color w:val="FF0000"/>
                <w:sz w:val="24"/>
                <w:szCs w:val="24"/>
              </w:rPr>
              <w:t>.</w:t>
            </w:r>
          </w:p>
        </w:tc>
      </w:tr>
      <w:tr w:rsidR="009800D3" w:rsidRPr="00B22A97" w14:paraId="44B91428" w14:textId="77777777" w:rsidTr="001649E2">
        <w:trPr>
          <w:trHeight w:val="529"/>
        </w:trPr>
        <w:tc>
          <w:tcPr>
            <w:tcW w:w="561" w:type="dxa"/>
            <w:tcBorders>
              <w:top w:val="single" w:sz="4" w:space="0" w:color="000000"/>
              <w:left w:val="single" w:sz="4" w:space="0" w:color="000000"/>
              <w:bottom w:val="single" w:sz="4" w:space="0" w:color="000000"/>
              <w:right w:val="single" w:sz="4" w:space="0" w:color="000000"/>
            </w:tcBorders>
          </w:tcPr>
          <w:p w14:paraId="34610F2F" w14:textId="77777777" w:rsidR="009800D3" w:rsidRDefault="009800D3" w:rsidP="009800D3">
            <w:pPr>
              <w:spacing w:after="0" w:line="100" w:lineRule="atLeast"/>
              <w:rPr>
                <w:rFonts w:ascii="Times New Roman" w:hAnsi="Times New Roman" w:cs="Times New Roman"/>
                <w:sz w:val="24"/>
                <w:szCs w:val="24"/>
              </w:rPr>
            </w:pPr>
            <w:r>
              <w:rPr>
                <w:rFonts w:ascii="Times New Roman" w:hAnsi="Times New Roman" w:cs="Times New Roman"/>
                <w:sz w:val="24"/>
                <w:szCs w:val="24"/>
              </w:rPr>
              <w:t>1</w:t>
            </w:r>
          </w:p>
        </w:tc>
        <w:tc>
          <w:tcPr>
            <w:tcW w:w="4225" w:type="dxa"/>
            <w:tcBorders>
              <w:top w:val="single" w:sz="4" w:space="0" w:color="000000"/>
              <w:left w:val="single" w:sz="4" w:space="0" w:color="000000"/>
              <w:bottom w:val="single" w:sz="4" w:space="0" w:color="000000"/>
              <w:right w:val="single" w:sz="4" w:space="0" w:color="000000"/>
            </w:tcBorders>
            <w:shd w:val="clear" w:color="auto" w:fill="FFFFFF"/>
          </w:tcPr>
          <w:p w14:paraId="0A9046AF" w14:textId="17D4454B" w:rsidR="009800D3" w:rsidRPr="006A0A4F" w:rsidRDefault="006A0A4F" w:rsidP="009800D3">
            <w:pPr>
              <w:spacing w:after="0" w:line="100" w:lineRule="atLeast"/>
              <w:rPr>
                <w:rFonts w:ascii="Times New Roman" w:hAnsi="Times New Roman" w:cs="Times New Roman"/>
                <w:sz w:val="24"/>
                <w:szCs w:val="24"/>
              </w:rPr>
            </w:pPr>
            <w:r>
              <w:rPr>
                <w:rFonts w:ascii="Times New Roman" w:hAnsi="Times New Roman" w:cs="Times New Roman"/>
                <w:sz w:val="24"/>
                <w:szCs w:val="24"/>
              </w:rPr>
              <w:t>М</w:t>
            </w:r>
            <w:r w:rsidR="00175C37">
              <w:rPr>
                <w:rFonts w:ascii="Times New Roman" w:hAnsi="Times New Roman" w:cs="Times New Roman"/>
                <w:sz w:val="24"/>
                <w:szCs w:val="24"/>
              </w:rPr>
              <w:t>оторное м</w:t>
            </w:r>
            <w:r>
              <w:rPr>
                <w:rFonts w:ascii="Times New Roman" w:hAnsi="Times New Roman" w:cs="Times New Roman"/>
                <w:sz w:val="24"/>
                <w:szCs w:val="24"/>
              </w:rPr>
              <w:t>асло Лукойл Супер 10</w:t>
            </w:r>
            <w:r>
              <w:rPr>
                <w:rFonts w:ascii="Times New Roman" w:hAnsi="Times New Roman" w:cs="Times New Roman"/>
                <w:sz w:val="24"/>
                <w:szCs w:val="24"/>
                <w:lang w:val="en-US"/>
              </w:rPr>
              <w:t>w</w:t>
            </w:r>
            <w:r w:rsidRPr="006A0A4F">
              <w:rPr>
                <w:rFonts w:ascii="Times New Roman" w:hAnsi="Times New Roman" w:cs="Times New Roman"/>
                <w:sz w:val="24"/>
                <w:szCs w:val="24"/>
              </w:rPr>
              <w:t xml:space="preserve">40 </w:t>
            </w:r>
            <w:r>
              <w:rPr>
                <w:rFonts w:ascii="Times New Roman" w:hAnsi="Times New Roman" w:cs="Times New Roman"/>
                <w:sz w:val="24"/>
                <w:szCs w:val="24"/>
                <w:lang w:val="en-US"/>
              </w:rPr>
              <w:t>SG</w:t>
            </w:r>
            <w:r w:rsidRPr="006A0A4F">
              <w:rPr>
                <w:rFonts w:ascii="Times New Roman" w:hAnsi="Times New Roman" w:cs="Times New Roman"/>
                <w:sz w:val="24"/>
                <w:szCs w:val="24"/>
              </w:rPr>
              <w:t>/</w:t>
            </w:r>
            <w:r>
              <w:rPr>
                <w:rFonts w:ascii="Times New Roman" w:hAnsi="Times New Roman" w:cs="Times New Roman"/>
                <w:sz w:val="24"/>
                <w:szCs w:val="24"/>
                <w:lang w:val="en-US"/>
              </w:rPr>
              <w:t>CD</w:t>
            </w:r>
            <w:r>
              <w:rPr>
                <w:rFonts w:ascii="Times New Roman" w:hAnsi="Times New Roman" w:cs="Times New Roman"/>
                <w:sz w:val="24"/>
                <w:szCs w:val="24"/>
              </w:rPr>
              <w:t xml:space="preserve"> 5 л., полусинтетика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BF45B6C" w14:textId="77777777" w:rsidR="009800D3" w:rsidRPr="00FA1986" w:rsidRDefault="002F080E" w:rsidP="009800D3">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86432BF" w14:textId="2B077D86" w:rsidR="009800D3" w:rsidRPr="00C252FE" w:rsidRDefault="006A0A4F" w:rsidP="009800D3">
            <w:pPr>
              <w:spacing w:after="0" w:line="612"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559" w:type="dxa"/>
            <w:tcBorders>
              <w:top w:val="single" w:sz="4" w:space="0" w:color="000000"/>
              <w:left w:val="single" w:sz="4" w:space="0" w:color="000000"/>
              <w:bottom w:val="single" w:sz="4" w:space="0" w:color="000000"/>
              <w:right w:val="single" w:sz="4" w:space="0" w:color="000000"/>
            </w:tcBorders>
          </w:tcPr>
          <w:p w14:paraId="46FBB489" w14:textId="45731594" w:rsidR="009800D3" w:rsidRPr="00B22A97" w:rsidRDefault="009800D3" w:rsidP="009800D3">
            <w:pPr>
              <w:spacing w:after="0" w:line="100" w:lineRule="atLeast"/>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4149BBDE" w14:textId="6B0FA59B" w:rsidR="009800D3" w:rsidRPr="00B22A97" w:rsidRDefault="009800D3" w:rsidP="009800D3">
            <w:pPr>
              <w:spacing w:after="0" w:line="100" w:lineRule="atLeast"/>
              <w:rPr>
                <w:rFonts w:ascii="Times New Roman" w:hAnsi="Times New Roman" w:cs="Times New Roman"/>
                <w:sz w:val="24"/>
                <w:szCs w:val="24"/>
              </w:rPr>
            </w:pPr>
          </w:p>
        </w:tc>
      </w:tr>
      <w:tr w:rsidR="006A0A4F" w:rsidRPr="00B22A97" w14:paraId="76BDFA59" w14:textId="77777777" w:rsidTr="001649E2">
        <w:trPr>
          <w:trHeight w:val="529"/>
        </w:trPr>
        <w:tc>
          <w:tcPr>
            <w:tcW w:w="561" w:type="dxa"/>
            <w:tcBorders>
              <w:top w:val="single" w:sz="4" w:space="0" w:color="000000"/>
              <w:left w:val="single" w:sz="4" w:space="0" w:color="000000"/>
              <w:bottom w:val="single" w:sz="4" w:space="0" w:color="000000"/>
              <w:right w:val="single" w:sz="4" w:space="0" w:color="000000"/>
            </w:tcBorders>
          </w:tcPr>
          <w:p w14:paraId="761EAB3E" w14:textId="59674250" w:rsidR="006A0A4F" w:rsidRDefault="006A0A4F" w:rsidP="009800D3">
            <w:pPr>
              <w:spacing w:after="0" w:line="100" w:lineRule="atLeast"/>
              <w:rPr>
                <w:rFonts w:ascii="Times New Roman" w:hAnsi="Times New Roman" w:cs="Times New Roman"/>
                <w:sz w:val="24"/>
                <w:szCs w:val="24"/>
              </w:rPr>
            </w:pPr>
            <w:r>
              <w:rPr>
                <w:rFonts w:ascii="Times New Roman" w:hAnsi="Times New Roman" w:cs="Times New Roman"/>
                <w:sz w:val="24"/>
                <w:szCs w:val="24"/>
              </w:rPr>
              <w:t>2</w:t>
            </w:r>
          </w:p>
        </w:tc>
        <w:tc>
          <w:tcPr>
            <w:tcW w:w="4225" w:type="dxa"/>
            <w:tcBorders>
              <w:top w:val="single" w:sz="4" w:space="0" w:color="000000"/>
              <w:left w:val="single" w:sz="4" w:space="0" w:color="000000"/>
              <w:bottom w:val="single" w:sz="4" w:space="0" w:color="000000"/>
              <w:right w:val="single" w:sz="4" w:space="0" w:color="000000"/>
            </w:tcBorders>
            <w:shd w:val="clear" w:color="auto" w:fill="FFFFFF"/>
          </w:tcPr>
          <w:p w14:paraId="119C5DE4" w14:textId="61FA6356" w:rsidR="006A0A4F" w:rsidRPr="00175C37" w:rsidRDefault="00175C37" w:rsidP="009800D3">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Масло Лукойл трансмиссия </w:t>
            </w:r>
            <w:r>
              <w:rPr>
                <w:rFonts w:ascii="Times New Roman" w:hAnsi="Times New Roman" w:cs="Times New Roman"/>
                <w:sz w:val="24"/>
                <w:szCs w:val="24"/>
                <w:lang w:val="en-US"/>
              </w:rPr>
              <w:t>GL</w:t>
            </w:r>
            <w:r w:rsidRPr="00175C37">
              <w:rPr>
                <w:rFonts w:ascii="Times New Roman" w:hAnsi="Times New Roman" w:cs="Times New Roman"/>
                <w:sz w:val="24"/>
                <w:szCs w:val="24"/>
              </w:rPr>
              <w:t>-5 80</w:t>
            </w:r>
            <w:r>
              <w:rPr>
                <w:rFonts w:ascii="Times New Roman" w:hAnsi="Times New Roman" w:cs="Times New Roman"/>
                <w:sz w:val="24"/>
                <w:szCs w:val="24"/>
                <w:lang w:val="en-US"/>
              </w:rPr>
              <w:t>w</w:t>
            </w:r>
            <w:r w:rsidRPr="00175C37">
              <w:rPr>
                <w:rFonts w:ascii="Times New Roman" w:hAnsi="Times New Roman" w:cs="Times New Roman"/>
                <w:sz w:val="24"/>
                <w:szCs w:val="24"/>
              </w:rPr>
              <w:t xml:space="preserve">90 </w:t>
            </w:r>
            <w:r>
              <w:rPr>
                <w:rFonts w:ascii="Times New Roman" w:hAnsi="Times New Roman" w:cs="Times New Roman"/>
                <w:sz w:val="24"/>
                <w:szCs w:val="24"/>
              </w:rPr>
              <w:t>4</w:t>
            </w:r>
            <w:proofErr w:type="gramStart"/>
            <w:r>
              <w:rPr>
                <w:rFonts w:ascii="Times New Roman" w:hAnsi="Times New Roman" w:cs="Times New Roman"/>
                <w:sz w:val="24"/>
                <w:szCs w:val="24"/>
              </w:rPr>
              <w:t>л.,минеральное</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6CAAAC0" w14:textId="5ECD45F7" w:rsidR="006A0A4F" w:rsidRDefault="006A0A4F" w:rsidP="009800D3">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8056710" w14:textId="04020B59" w:rsidR="006A0A4F" w:rsidRDefault="006A0A4F" w:rsidP="009800D3">
            <w:pPr>
              <w:spacing w:after="0" w:line="612"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59" w:type="dxa"/>
            <w:tcBorders>
              <w:top w:val="single" w:sz="4" w:space="0" w:color="000000"/>
              <w:left w:val="single" w:sz="4" w:space="0" w:color="000000"/>
              <w:bottom w:val="single" w:sz="4" w:space="0" w:color="000000"/>
              <w:right w:val="single" w:sz="4" w:space="0" w:color="000000"/>
            </w:tcBorders>
          </w:tcPr>
          <w:p w14:paraId="224F8617" w14:textId="610ED642" w:rsidR="006A0A4F" w:rsidRPr="00B22A97" w:rsidRDefault="006A0A4F" w:rsidP="009800D3">
            <w:pPr>
              <w:spacing w:after="0" w:line="100" w:lineRule="atLeast"/>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5FD7D973" w14:textId="52511927" w:rsidR="006A0A4F" w:rsidRPr="00B22A97" w:rsidRDefault="006A0A4F" w:rsidP="009800D3">
            <w:pPr>
              <w:spacing w:after="0" w:line="100" w:lineRule="atLeast"/>
              <w:rPr>
                <w:rFonts w:ascii="Times New Roman" w:hAnsi="Times New Roman" w:cs="Times New Roman"/>
                <w:sz w:val="24"/>
                <w:szCs w:val="24"/>
              </w:rPr>
            </w:pPr>
          </w:p>
        </w:tc>
      </w:tr>
      <w:tr w:rsidR="009800D3" w:rsidRPr="00B51E41" w14:paraId="23E07C97" w14:textId="77777777" w:rsidTr="00FA1986">
        <w:trPr>
          <w:trHeight w:val="621"/>
        </w:trPr>
        <w:tc>
          <w:tcPr>
            <w:tcW w:w="561" w:type="dxa"/>
            <w:tcBorders>
              <w:top w:val="single" w:sz="4" w:space="0" w:color="000000"/>
              <w:left w:val="single" w:sz="4" w:space="0" w:color="000000"/>
              <w:bottom w:val="single" w:sz="4" w:space="0" w:color="000000"/>
              <w:right w:val="single" w:sz="4" w:space="0" w:color="000000"/>
            </w:tcBorders>
          </w:tcPr>
          <w:p w14:paraId="0B471A93" w14:textId="77777777" w:rsidR="009800D3" w:rsidRDefault="009800D3" w:rsidP="009800D3">
            <w:pPr>
              <w:spacing w:after="0" w:line="100" w:lineRule="atLeast"/>
              <w:rPr>
                <w:rFonts w:ascii="Times New Roman" w:hAnsi="Times New Roman" w:cs="Times New Roman"/>
                <w:sz w:val="24"/>
                <w:szCs w:val="24"/>
              </w:rPr>
            </w:pPr>
          </w:p>
        </w:tc>
        <w:tc>
          <w:tcPr>
            <w:tcW w:w="7485" w:type="dxa"/>
            <w:gridSpan w:val="4"/>
            <w:tcBorders>
              <w:top w:val="single" w:sz="4" w:space="0" w:color="000000"/>
              <w:left w:val="single" w:sz="4" w:space="0" w:color="000000"/>
              <w:bottom w:val="single" w:sz="4" w:space="0" w:color="000000"/>
              <w:right w:val="single" w:sz="4" w:space="0" w:color="000000"/>
            </w:tcBorders>
            <w:shd w:val="clear" w:color="auto" w:fill="FFFFFF"/>
          </w:tcPr>
          <w:p w14:paraId="41D33D4A" w14:textId="77777777" w:rsidR="009800D3" w:rsidRDefault="009800D3" w:rsidP="009800D3">
            <w:pPr>
              <w:spacing w:after="0" w:line="100" w:lineRule="atLeast"/>
              <w:rPr>
                <w:rFonts w:ascii="Times New Roman" w:hAnsi="Times New Roman" w:cs="Times New Roman"/>
                <w:sz w:val="24"/>
                <w:szCs w:val="24"/>
              </w:rPr>
            </w:pPr>
            <w:r>
              <w:rPr>
                <w:rFonts w:ascii="Times New Roman" w:hAnsi="Times New Roman" w:cs="Times New Roman"/>
              </w:rPr>
              <w:t>ИТОГО:</w:t>
            </w:r>
          </w:p>
        </w:tc>
        <w:tc>
          <w:tcPr>
            <w:tcW w:w="2127" w:type="dxa"/>
            <w:tcBorders>
              <w:top w:val="single" w:sz="4" w:space="0" w:color="000000"/>
              <w:left w:val="single" w:sz="4" w:space="0" w:color="000000"/>
              <w:bottom w:val="single" w:sz="4" w:space="0" w:color="000000"/>
              <w:right w:val="single" w:sz="4" w:space="0" w:color="000000"/>
            </w:tcBorders>
          </w:tcPr>
          <w:p w14:paraId="5FE30916" w14:textId="0C3ED21A" w:rsidR="009800D3" w:rsidRPr="00A508C8" w:rsidRDefault="009800D3" w:rsidP="009800D3">
            <w:pPr>
              <w:spacing w:after="0" w:line="100" w:lineRule="atLeast"/>
              <w:rPr>
                <w:rFonts w:ascii="Times New Roman" w:hAnsi="Times New Roman" w:cs="Times New Roman"/>
                <w:b/>
                <w:bCs/>
                <w:sz w:val="24"/>
                <w:szCs w:val="24"/>
              </w:rPr>
            </w:pPr>
          </w:p>
        </w:tc>
      </w:tr>
    </w:tbl>
    <w:p w14:paraId="76188066" w14:textId="77777777" w:rsidR="00B44DF0" w:rsidRDefault="00B44DF0">
      <w:pPr>
        <w:spacing w:after="0" w:line="100" w:lineRule="atLeast"/>
        <w:jc w:val="both"/>
        <w:rPr>
          <w:rFonts w:ascii="Times New Roman" w:eastAsia="Times New Roman" w:hAnsi="Times New Roman" w:cs="Times New Roman"/>
          <w:iCs/>
          <w:kern w:val="1"/>
          <w:sz w:val="24"/>
          <w:szCs w:val="24"/>
        </w:rPr>
      </w:pPr>
    </w:p>
    <w:p w14:paraId="2502B734" w14:textId="77777777" w:rsidR="00676AB3" w:rsidRDefault="001E04E5">
      <w:pPr>
        <w:spacing w:after="0" w:line="100" w:lineRule="atLeast"/>
        <w:jc w:val="both"/>
        <w:rPr>
          <w:rFonts w:ascii="Times New Roman" w:eastAsia="Times New Roman" w:hAnsi="Times New Roman" w:cs="Times New Roman"/>
          <w:iCs/>
          <w:kern w:val="1"/>
          <w:sz w:val="24"/>
          <w:szCs w:val="24"/>
        </w:rPr>
      </w:pPr>
      <w:proofErr w:type="gramStart"/>
      <w:r>
        <w:rPr>
          <w:rFonts w:ascii="Times New Roman" w:eastAsia="Times New Roman" w:hAnsi="Times New Roman" w:cs="Times New Roman"/>
          <w:iCs/>
          <w:kern w:val="1"/>
          <w:sz w:val="24"/>
          <w:szCs w:val="24"/>
        </w:rPr>
        <w:t>Всего</w:t>
      </w:r>
      <w:r w:rsidR="008C335D">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w:t>
      </w:r>
      <w:proofErr w:type="gramEnd"/>
      <w:r w:rsidR="00A45533">
        <w:rPr>
          <w:rFonts w:ascii="Times New Roman" w:eastAsia="Times New Roman" w:hAnsi="Times New Roman" w:cs="Times New Roman"/>
          <w:iCs/>
          <w:kern w:val="1"/>
          <w:sz w:val="24"/>
          <w:szCs w:val="24"/>
        </w:rPr>
        <w:t xml:space="preserve">            </w:t>
      </w:r>
      <w:proofErr w:type="gramStart"/>
      <w:r w:rsidR="00A45533">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w:t>
      </w:r>
      <w:proofErr w:type="gramEnd"/>
      <w:r>
        <w:rPr>
          <w:rFonts w:ascii="Times New Roman" w:eastAsia="Times New Roman" w:hAnsi="Times New Roman" w:cs="Times New Roman"/>
          <w:iCs/>
          <w:kern w:val="1"/>
          <w:sz w:val="24"/>
          <w:szCs w:val="24"/>
        </w:rPr>
        <w:t xml:space="preserve"> руб</w:t>
      </w:r>
      <w:r w:rsidR="008C335D">
        <w:rPr>
          <w:rFonts w:ascii="Times New Roman" w:eastAsia="Times New Roman" w:hAnsi="Times New Roman" w:cs="Times New Roman"/>
          <w:iCs/>
          <w:kern w:val="1"/>
          <w:sz w:val="24"/>
          <w:szCs w:val="24"/>
        </w:rPr>
        <w:t>лей 00</w:t>
      </w:r>
      <w:r>
        <w:rPr>
          <w:rFonts w:ascii="Times New Roman" w:eastAsia="Times New Roman" w:hAnsi="Times New Roman" w:cs="Times New Roman"/>
          <w:iCs/>
          <w:kern w:val="1"/>
          <w:sz w:val="24"/>
          <w:szCs w:val="24"/>
        </w:rPr>
        <w:t xml:space="preserve"> коп.</w:t>
      </w:r>
    </w:p>
    <w:p w14:paraId="743AF9F7" w14:textId="77777777" w:rsidR="008C335D" w:rsidRDefault="008C335D">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НДС</w:t>
      </w:r>
      <w:r w:rsidR="00D87E03">
        <w:rPr>
          <w:rFonts w:ascii="Times New Roman" w:eastAsia="Times New Roman" w:hAnsi="Times New Roman" w:cs="Times New Roman"/>
          <w:iCs/>
          <w:kern w:val="1"/>
          <w:sz w:val="24"/>
          <w:szCs w:val="24"/>
        </w:rPr>
        <w:t xml:space="preserve"> не облагается.</w:t>
      </w:r>
    </w:p>
    <w:p w14:paraId="15945BCA" w14:textId="77777777" w:rsidR="00676AB3" w:rsidRDefault="00676AB3">
      <w:pPr>
        <w:spacing w:after="0" w:line="100" w:lineRule="atLeast"/>
        <w:jc w:val="both"/>
        <w:rPr>
          <w:rFonts w:ascii="Times New Roman" w:eastAsia="Times New Roman" w:hAnsi="Times New Roman" w:cs="Times New Roman"/>
          <w:iCs/>
          <w:kern w:val="1"/>
          <w:sz w:val="24"/>
          <w:szCs w:val="24"/>
        </w:rPr>
      </w:pPr>
    </w:p>
    <w:p w14:paraId="77920CF3" w14:textId="77777777" w:rsidR="00B44DF0" w:rsidRDefault="00B44DF0">
      <w:pPr>
        <w:spacing w:after="0" w:line="100" w:lineRule="atLeast"/>
        <w:jc w:val="both"/>
        <w:rPr>
          <w:rFonts w:ascii="Times New Roman" w:eastAsia="Times New Roman" w:hAnsi="Times New Roman" w:cs="Times New Roman"/>
          <w:iCs/>
          <w:kern w:val="1"/>
          <w:sz w:val="24"/>
          <w:szCs w:val="24"/>
        </w:rPr>
      </w:pPr>
    </w:p>
    <w:p w14:paraId="3907CBCD" w14:textId="77777777" w:rsidR="00676AB3" w:rsidRDefault="00676AB3">
      <w:pPr>
        <w:spacing w:after="0" w:line="100" w:lineRule="atLeast"/>
        <w:jc w:val="both"/>
        <w:rPr>
          <w:rFonts w:ascii="Times New Roman" w:eastAsia="Times New Roman" w:hAnsi="Times New Roman" w:cs="Times New Roman"/>
          <w:iCs/>
          <w:kern w:val="1"/>
          <w:sz w:val="24"/>
          <w:szCs w:val="24"/>
        </w:rPr>
      </w:pPr>
    </w:p>
    <w:tbl>
      <w:tblPr>
        <w:tblW w:w="0" w:type="auto"/>
        <w:tblInd w:w="1" w:type="dxa"/>
        <w:tblLayout w:type="fixed"/>
        <w:tblLook w:val="0000" w:firstRow="0" w:lastRow="0" w:firstColumn="0" w:lastColumn="0" w:noHBand="0" w:noVBand="0"/>
      </w:tblPr>
      <w:tblGrid>
        <w:gridCol w:w="108"/>
        <w:gridCol w:w="4692"/>
        <w:gridCol w:w="357"/>
        <w:gridCol w:w="195"/>
        <w:gridCol w:w="4110"/>
        <w:gridCol w:w="502"/>
      </w:tblGrid>
      <w:tr w:rsidR="00676AB3" w14:paraId="287C4655" w14:textId="77777777" w:rsidTr="00F807A4">
        <w:trPr>
          <w:gridBefore w:val="1"/>
          <w:wBefore w:w="108" w:type="dxa"/>
        </w:trPr>
        <w:tc>
          <w:tcPr>
            <w:tcW w:w="5244" w:type="dxa"/>
            <w:gridSpan w:val="3"/>
            <w:shd w:val="clear" w:color="auto" w:fill="FFFFFF"/>
          </w:tcPr>
          <w:p w14:paraId="7B224552" w14:textId="77777777" w:rsidR="00676AB3" w:rsidRDefault="00676AB3">
            <w:pPr>
              <w:spacing w:after="0" w:line="100" w:lineRule="atLeast"/>
              <w:rPr>
                <w:rFonts w:ascii="Times New Roman" w:eastAsia="Times New Roman" w:hAnsi="Times New Roman" w:cs="Times New Roman"/>
                <w:iCs/>
                <w:kern w:val="1"/>
                <w:sz w:val="24"/>
                <w:szCs w:val="24"/>
              </w:rPr>
            </w:pPr>
            <w:bookmarkStart w:id="10" w:name="Bookmark4"/>
          </w:p>
        </w:tc>
        <w:tc>
          <w:tcPr>
            <w:tcW w:w="4612" w:type="dxa"/>
            <w:gridSpan w:val="2"/>
            <w:shd w:val="clear" w:color="auto" w:fill="FFFFFF"/>
          </w:tcPr>
          <w:p w14:paraId="6CCA506D" w14:textId="77777777" w:rsidR="00676AB3" w:rsidRDefault="00676AB3">
            <w:pPr>
              <w:spacing w:after="0" w:line="100" w:lineRule="atLeast"/>
              <w:jc w:val="both"/>
            </w:pPr>
          </w:p>
        </w:tc>
      </w:tr>
      <w:bookmarkEnd w:id="10"/>
      <w:tr w:rsidR="00F807A4" w:rsidRPr="00AF47C1" w14:paraId="6FF30359" w14:textId="77777777" w:rsidTr="00F807A4">
        <w:tblPrEx>
          <w:tblCellMar>
            <w:left w:w="10" w:type="dxa"/>
            <w:right w:w="10" w:type="dxa"/>
          </w:tblCellMar>
          <w:tblLook w:val="04A0" w:firstRow="1" w:lastRow="0" w:firstColumn="1" w:lastColumn="0" w:noHBand="0" w:noVBand="1"/>
        </w:tblPrEx>
        <w:trPr>
          <w:gridAfter w:val="1"/>
          <w:wAfter w:w="502" w:type="dxa"/>
          <w:trHeight w:val="284"/>
        </w:trPr>
        <w:tc>
          <w:tcPr>
            <w:tcW w:w="4800" w:type="dxa"/>
            <w:gridSpan w:val="2"/>
            <w:tcMar>
              <w:top w:w="0" w:type="dxa"/>
              <w:left w:w="108" w:type="dxa"/>
              <w:bottom w:w="0" w:type="dxa"/>
              <w:right w:w="108" w:type="dxa"/>
            </w:tcMar>
          </w:tcPr>
          <w:p w14:paraId="42A2F189" w14:textId="77777777" w:rsidR="00F807A4" w:rsidRDefault="00F807A4">
            <w:pPr>
              <w:pStyle w:val="Standard"/>
              <w:rPr>
                <w:rFonts w:cs="Times New Roman"/>
              </w:rPr>
            </w:pPr>
            <w:r>
              <w:rPr>
                <w:rFonts w:cs="Times New Roman"/>
              </w:rPr>
              <w:t>ЗАКАЗЧИК:</w:t>
            </w:r>
          </w:p>
          <w:p w14:paraId="0018F9A1" w14:textId="77777777" w:rsidR="00F807A4" w:rsidRPr="00AF47C1" w:rsidRDefault="00F807A4">
            <w:pPr>
              <w:pStyle w:val="Standard"/>
              <w:rPr>
                <w:rFonts w:cs="Times New Roman"/>
              </w:rPr>
            </w:pPr>
            <w:r>
              <w:rPr>
                <w:rFonts w:cs="Times New Roman"/>
              </w:rPr>
              <w:t>Руководитель Управления Роспотребнадзора по Волгоградской области</w:t>
            </w:r>
          </w:p>
          <w:p w14:paraId="592D3555" w14:textId="77777777" w:rsidR="00F807A4" w:rsidRPr="00AF47C1" w:rsidRDefault="00F807A4">
            <w:pPr>
              <w:pStyle w:val="Standard"/>
              <w:rPr>
                <w:rFonts w:cs="Times New Roman"/>
              </w:rPr>
            </w:pPr>
          </w:p>
          <w:p w14:paraId="3663DF4A" w14:textId="77777777" w:rsidR="00F807A4" w:rsidRPr="00AF47C1" w:rsidRDefault="00F807A4">
            <w:pPr>
              <w:pStyle w:val="Standard"/>
              <w:rPr>
                <w:rFonts w:cs="Times New Roman"/>
              </w:rPr>
            </w:pPr>
            <w:r w:rsidRPr="00AF47C1">
              <w:rPr>
                <w:rFonts w:cs="Times New Roman"/>
              </w:rPr>
              <w:t>_________________</w:t>
            </w:r>
            <w:r>
              <w:rPr>
                <w:rFonts w:cs="Times New Roman"/>
              </w:rPr>
              <w:t>О.В. Зубарева</w:t>
            </w:r>
          </w:p>
          <w:p w14:paraId="3079E018" w14:textId="77777777" w:rsidR="00F807A4" w:rsidRPr="00AF47C1" w:rsidRDefault="00F807A4">
            <w:pPr>
              <w:pStyle w:val="Standard"/>
              <w:rPr>
                <w:rFonts w:cs="Times New Roman"/>
              </w:rPr>
            </w:pPr>
            <w:r w:rsidRPr="00AF47C1">
              <w:rPr>
                <w:rFonts w:cs="Times New Roman"/>
              </w:rPr>
              <w:t>«____</w:t>
            </w:r>
            <w:proofErr w:type="gramStart"/>
            <w:r w:rsidRPr="00AF47C1">
              <w:rPr>
                <w:rFonts w:cs="Times New Roman"/>
              </w:rPr>
              <w:t>_»_</w:t>
            </w:r>
            <w:proofErr w:type="gramEnd"/>
            <w:r w:rsidRPr="00AF47C1">
              <w:rPr>
                <w:rFonts w:cs="Times New Roman"/>
              </w:rPr>
              <w:t>_______________</w:t>
            </w:r>
            <w:r>
              <w:rPr>
                <w:rFonts w:cs="Times New Roman"/>
              </w:rPr>
              <w:t>202</w:t>
            </w:r>
            <w:r w:rsidR="00200815">
              <w:rPr>
                <w:rFonts w:cs="Times New Roman"/>
              </w:rPr>
              <w:t>6</w:t>
            </w:r>
            <w:r w:rsidRPr="00AF47C1">
              <w:rPr>
                <w:rFonts w:cs="Times New Roman"/>
              </w:rPr>
              <w:t>г.</w:t>
            </w:r>
          </w:p>
          <w:p w14:paraId="4E96B3C3" w14:textId="77777777" w:rsidR="00F807A4" w:rsidRPr="00AF47C1" w:rsidRDefault="00F807A4">
            <w:pPr>
              <w:pStyle w:val="Standard"/>
              <w:ind w:left="34"/>
              <w:jc w:val="both"/>
              <w:rPr>
                <w:rFonts w:cs="Times New Roman"/>
                <w:color w:val="000000"/>
              </w:rPr>
            </w:pPr>
            <w:r w:rsidRPr="00AF47C1">
              <w:rPr>
                <w:rFonts w:cs="Times New Roman"/>
                <w:color w:val="000000"/>
              </w:rPr>
              <w:t xml:space="preserve">                             М.П.</w:t>
            </w:r>
          </w:p>
        </w:tc>
        <w:tc>
          <w:tcPr>
            <w:tcW w:w="357" w:type="dxa"/>
            <w:tcMar>
              <w:top w:w="0" w:type="dxa"/>
              <w:left w:w="108" w:type="dxa"/>
              <w:bottom w:w="0" w:type="dxa"/>
              <w:right w:w="108" w:type="dxa"/>
            </w:tcMar>
          </w:tcPr>
          <w:p w14:paraId="067B1EC7" w14:textId="77777777" w:rsidR="00F807A4" w:rsidRDefault="00F807A4">
            <w:pPr>
              <w:pStyle w:val="Standard"/>
              <w:tabs>
                <w:tab w:val="left" w:pos="851"/>
              </w:tabs>
              <w:rPr>
                <w:rFonts w:eastAsia="Calibri" w:cs="Times New Roman"/>
                <w:b/>
                <w:bCs/>
                <w:color w:val="000000"/>
              </w:rPr>
            </w:pPr>
          </w:p>
          <w:p w14:paraId="3C587117" w14:textId="77777777" w:rsidR="00F807A4" w:rsidRDefault="00F807A4">
            <w:pPr>
              <w:pStyle w:val="Standard"/>
              <w:tabs>
                <w:tab w:val="left" w:pos="851"/>
              </w:tabs>
              <w:rPr>
                <w:rFonts w:eastAsia="Calibri" w:cs="Times New Roman"/>
                <w:b/>
                <w:bCs/>
                <w:color w:val="000000"/>
              </w:rPr>
            </w:pPr>
          </w:p>
          <w:p w14:paraId="27F74D0F" w14:textId="77777777" w:rsidR="00F807A4" w:rsidRDefault="00F807A4">
            <w:pPr>
              <w:pStyle w:val="Standard"/>
              <w:tabs>
                <w:tab w:val="left" w:pos="851"/>
              </w:tabs>
              <w:rPr>
                <w:rFonts w:eastAsia="Calibri" w:cs="Times New Roman"/>
                <w:b/>
                <w:bCs/>
                <w:color w:val="000000"/>
              </w:rPr>
            </w:pPr>
          </w:p>
          <w:p w14:paraId="5553F9C9" w14:textId="77777777" w:rsidR="00F807A4" w:rsidRDefault="00F807A4">
            <w:pPr>
              <w:pStyle w:val="Standard"/>
              <w:tabs>
                <w:tab w:val="left" w:pos="851"/>
              </w:tabs>
              <w:rPr>
                <w:rFonts w:eastAsia="Calibri" w:cs="Times New Roman"/>
                <w:b/>
                <w:bCs/>
                <w:color w:val="000000"/>
              </w:rPr>
            </w:pPr>
          </w:p>
          <w:p w14:paraId="11A27CD9" w14:textId="77777777" w:rsidR="00F807A4" w:rsidRPr="00AF47C1" w:rsidRDefault="00F807A4">
            <w:pPr>
              <w:pStyle w:val="Standard"/>
              <w:tabs>
                <w:tab w:val="left" w:pos="851"/>
              </w:tabs>
              <w:rPr>
                <w:rFonts w:eastAsia="Calibri" w:cs="Times New Roman"/>
                <w:b/>
                <w:bCs/>
                <w:color w:val="000000"/>
              </w:rPr>
            </w:pPr>
          </w:p>
        </w:tc>
        <w:tc>
          <w:tcPr>
            <w:tcW w:w="4305" w:type="dxa"/>
            <w:gridSpan w:val="2"/>
            <w:tcMar>
              <w:top w:w="0" w:type="dxa"/>
              <w:left w:w="108" w:type="dxa"/>
              <w:bottom w:w="0" w:type="dxa"/>
              <w:right w:w="108" w:type="dxa"/>
            </w:tcMar>
          </w:tcPr>
          <w:p w14:paraId="219C48BB" w14:textId="77777777" w:rsidR="00F807A4" w:rsidRDefault="00F807A4">
            <w:pPr>
              <w:pStyle w:val="Standard"/>
              <w:rPr>
                <w:rFonts w:cs="Times New Roman"/>
              </w:rPr>
            </w:pPr>
            <w:r>
              <w:rPr>
                <w:rFonts w:cs="Times New Roman"/>
              </w:rPr>
              <w:t>ПОСТАВЩИК:</w:t>
            </w:r>
          </w:p>
          <w:p w14:paraId="039EF4BF" w14:textId="77777777" w:rsidR="00F807A4" w:rsidRDefault="00F807A4">
            <w:pPr>
              <w:pStyle w:val="Standard"/>
              <w:rPr>
                <w:rFonts w:cs="Times New Roman"/>
              </w:rPr>
            </w:pPr>
          </w:p>
          <w:p w14:paraId="041FE974" w14:textId="77777777" w:rsidR="00F807A4" w:rsidRPr="00AF47C1" w:rsidRDefault="00F807A4">
            <w:pPr>
              <w:pStyle w:val="Standard"/>
              <w:rPr>
                <w:rFonts w:cs="Times New Roman"/>
              </w:rPr>
            </w:pPr>
            <w:r w:rsidRPr="00AF47C1">
              <w:rPr>
                <w:rFonts w:cs="Times New Roman"/>
              </w:rPr>
              <w:t>________________</w:t>
            </w:r>
            <w:r>
              <w:rPr>
                <w:rFonts w:cs="Times New Roman"/>
              </w:rPr>
              <w:t xml:space="preserve"> </w:t>
            </w:r>
          </w:p>
          <w:p w14:paraId="574BC51B" w14:textId="77777777" w:rsidR="00F807A4" w:rsidRPr="00AF47C1" w:rsidRDefault="00F807A4">
            <w:pPr>
              <w:pStyle w:val="Standard"/>
              <w:rPr>
                <w:rFonts w:cs="Times New Roman"/>
              </w:rPr>
            </w:pPr>
            <w:r w:rsidRPr="00AF47C1">
              <w:rPr>
                <w:rFonts w:cs="Times New Roman"/>
              </w:rPr>
              <w:t>«__</w:t>
            </w:r>
            <w:proofErr w:type="gramStart"/>
            <w:r w:rsidRPr="00AF47C1">
              <w:rPr>
                <w:rFonts w:cs="Times New Roman"/>
              </w:rPr>
              <w:t>_»_</w:t>
            </w:r>
            <w:proofErr w:type="gramEnd"/>
            <w:r w:rsidRPr="00AF47C1">
              <w:rPr>
                <w:rFonts w:cs="Times New Roman"/>
              </w:rPr>
              <w:t xml:space="preserve">______________ </w:t>
            </w:r>
            <w:r>
              <w:rPr>
                <w:rFonts w:cs="Times New Roman"/>
              </w:rPr>
              <w:t>202</w:t>
            </w:r>
            <w:r w:rsidR="00200815">
              <w:rPr>
                <w:rFonts w:cs="Times New Roman"/>
              </w:rPr>
              <w:t>6</w:t>
            </w:r>
            <w:r w:rsidRPr="00AF47C1">
              <w:rPr>
                <w:rFonts w:cs="Times New Roman"/>
              </w:rPr>
              <w:t>г.</w:t>
            </w:r>
          </w:p>
          <w:p w14:paraId="10D57EF8" w14:textId="77777777" w:rsidR="00F807A4" w:rsidRPr="00AF47C1" w:rsidRDefault="00F807A4">
            <w:pPr>
              <w:pStyle w:val="Standard"/>
              <w:tabs>
                <w:tab w:val="left" w:pos="851"/>
              </w:tabs>
              <w:rPr>
                <w:rFonts w:eastAsia="Calibri" w:cs="Times New Roman"/>
                <w:color w:val="000000"/>
              </w:rPr>
            </w:pPr>
            <w:r w:rsidRPr="00AF47C1">
              <w:rPr>
                <w:rFonts w:eastAsia="Calibri" w:cs="Times New Roman"/>
                <w:color w:val="000000"/>
              </w:rPr>
              <w:t xml:space="preserve">                         М.П.</w:t>
            </w:r>
          </w:p>
          <w:p w14:paraId="6974A19F" w14:textId="77777777" w:rsidR="00F807A4" w:rsidRPr="00AF47C1" w:rsidRDefault="00F807A4">
            <w:pPr>
              <w:pStyle w:val="Standard"/>
              <w:tabs>
                <w:tab w:val="left" w:pos="851"/>
              </w:tabs>
              <w:rPr>
                <w:rFonts w:eastAsia="Calibri" w:cs="Times New Roman"/>
                <w:color w:val="000000"/>
              </w:rPr>
            </w:pPr>
          </w:p>
          <w:p w14:paraId="3A692D13" w14:textId="77777777" w:rsidR="00F807A4" w:rsidRPr="00AF47C1" w:rsidRDefault="00F807A4">
            <w:pPr>
              <w:pStyle w:val="Standard"/>
              <w:tabs>
                <w:tab w:val="left" w:pos="851"/>
              </w:tabs>
              <w:rPr>
                <w:rFonts w:eastAsia="Calibri" w:cs="Times New Roman"/>
                <w:color w:val="000000"/>
              </w:rPr>
            </w:pPr>
          </w:p>
        </w:tc>
      </w:tr>
    </w:tbl>
    <w:p w14:paraId="58D4582E" w14:textId="77777777" w:rsidR="00676AB3" w:rsidRDefault="00676AB3">
      <w:pPr>
        <w:spacing w:after="0" w:line="100" w:lineRule="atLeast"/>
        <w:rPr>
          <w:rFonts w:ascii="Times New Roman" w:eastAsia="Times New Roman" w:hAnsi="Times New Roman" w:cs="Times New Roman"/>
          <w:iCs/>
          <w:kern w:val="1"/>
          <w:sz w:val="24"/>
          <w:szCs w:val="24"/>
          <w:shd w:val="clear" w:color="auto" w:fill="FFFF00"/>
        </w:rPr>
      </w:pPr>
    </w:p>
    <w:p w14:paraId="6547B772" w14:textId="77777777" w:rsidR="00676AB3" w:rsidRDefault="00676AB3">
      <w:pPr>
        <w:spacing w:after="0" w:line="100" w:lineRule="atLeast"/>
        <w:jc w:val="center"/>
        <w:rPr>
          <w:rFonts w:ascii="Times New Roman" w:eastAsia="Times New Roman" w:hAnsi="Times New Roman" w:cs="Times New Roman"/>
          <w:b/>
          <w:sz w:val="24"/>
          <w:szCs w:val="24"/>
        </w:rPr>
      </w:pPr>
    </w:p>
    <w:p w14:paraId="0B558F59" w14:textId="77777777" w:rsidR="00430C3E" w:rsidRDefault="00430C3E">
      <w:pPr>
        <w:spacing w:after="0" w:line="100" w:lineRule="atLeast"/>
        <w:jc w:val="center"/>
        <w:rPr>
          <w:rFonts w:ascii="Times New Roman" w:eastAsia="Times New Roman" w:hAnsi="Times New Roman" w:cs="Times New Roman"/>
          <w:b/>
          <w:sz w:val="24"/>
          <w:szCs w:val="24"/>
        </w:rPr>
      </w:pPr>
    </w:p>
    <w:p w14:paraId="6C68F144" w14:textId="77777777" w:rsidR="00676AB3" w:rsidRPr="006E1714" w:rsidRDefault="00EE11A7">
      <w:pPr>
        <w:spacing w:after="0" w:line="100" w:lineRule="atLeast"/>
        <w:jc w:val="right"/>
        <w:rPr>
          <w:rFonts w:ascii="Times New Roman" w:hAnsi="Times New Roman" w:cs="Times New Roman"/>
          <w:sz w:val="24"/>
          <w:szCs w:val="24"/>
        </w:rPr>
      </w:pPr>
      <w:bookmarkStart w:id="11" w:name="Bookmark5"/>
      <w:r>
        <w:rPr>
          <w:rFonts w:ascii="Times New Roman" w:hAnsi="Times New Roman" w:cs="Times New Roman"/>
          <w:b/>
        </w:rPr>
        <w:br w:type="page"/>
      </w:r>
      <w:r w:rsidR="00676AB3" w:rsidRPr="006E1714">
        <w:rPr>
          <w:rFonts w:ascii="Times New Roman" w:hAnsi="Times New Roman" w:cs="Times New Roman"/>
          <w:b/>
          <w:sz w:val="24"/>
          <w:szCs w:val="24"/>
        </w:rPr>
        <w:lastRenderedPageBreak/>
        <w:t>Приложение</w:t>
      </w:r>
      <w:r w:rsidR="009A0625" w:rsidRPr="006E1714">
        <w:rPr>
          <w:rFonts w:ascii="Times New Roman" w:hAnsi="Times New Roman" w:cs="Times New Roman"/>
          <w:b/>
          <w:sz w:val="24"/>
          <w:szCs w:val="24"/>
        </w:rPr>
        <w:t xml:space="preserve"> №</w:t>
      </w:r>
      <w:r w:rsidR="00676AB3" w:rsidRPr="006E1714">
        <w:rPr>
          <w:rFonts w:ascii="Times New Roman" w:hAnsi="Times New Roman" w:cs="Times New Roman"/>
          <w:b/>
          <w:sz w:val="24"/>
          <w:szCs w:val="24"/>
        </w:rPr>
        <w:t xml:space="preserve"> 2</w:t>
      </w:r>
      <w:r w:rsidR="00676AB3" w:rsidRPr="006E1714">
        <w:rPr>
          <w:rFonts w:ascii="Times New Roman" w:hAnsi="Times New Roman" w:cs="Times New Roman"/>
          <w:b/>
          <w:sz w:val="24"/>
          <w:szCs w:val="24"/>
        </w:rPr>
        <w:br/>
      </w:r>
      <w:r w:rsidR="00676AB3" w:rsidRPr="006E1714">
        <w:rPr>
          <w:rFonts w:ascii="Times New Roman" w:hAnsi="Times New Roman" w:cs="Times New Roman"/>
          <w:sz w:val="24"/>
          <w:szCs w:val="24"/>
        </w:rPr>
        <w:t>к государственному контракту</w:t>
      </w:r>
    </w:p>
    <w:p w14:paraId="10FCB6CA" w14:textId="77777777" w:rsidR="00200815" w:rsidRPr="00856859" w:rsidRDefault="00200815" w:rsidP="00200815">
      <w:pPr>
        <w:shd w:val="clear" w:color="auto" w:fill="FFFFFF"/>
        <w:spacing w:after="0" w:line="100" w:lineRule="atLeast"/>
        <w:jc w:val="right"/>
        <w:rPr>
          <w:rFonts w:ascii="Times New Roman" w:hAnsi="Times New Roman" w:cs="Times New Roman"/>
          <w:sz w:val="24"/>
          <w:szCs w:val="24"/>
        </w:rPr>
      </w:pPr>
      <w:r w:rsidRPr="00856859">
        <w:rPr>
          <w:rFonts w:ascii="Times New Roman" w:hAnsi="Times New Roman" w:cs="Times New Roman"/>
          <w:sz w:val="24"/>
          <w:szCs w:val="24"/>
        </w:rPr>
        <w:t xml:space="preserve">от </w:t>
      </w:r>
      <w:proofErr w:type="gramStart"/>
      <w:r w:rsidRPr="00856859">
        <w:rPr>
          <w:rFonts w:ascii="Times New Roman" w:hAnsi="Times New Roman" w:cs="Times New Roman"/>
          <w:sz w:val="24"/>
          <w:szCs w:val="24"/>
        </w:rPr>
        <w:t>« _</w:t>
      </w:r>
      <w:proofErr w:type="gramEnd"/>
      <w:r w:rsidRPr="00856859">
        <w:rPr>
          <w:rFonts w:ascii="Times New Roman" w:hAnsi="Times New Roman" w:cs="Times New Roman"/>
          <w:sz w:val="24"/>
          <w:szCs w:val="24"/>
        </w:rPr>
        <w:t>__» __________ 202</w:t>
      </w:r>
      <w:r>
        <w:rPr>
          <w:rFonts w:ascii="Times New Roman" w:hAnsi="Times New Roman" w:cs="Times New Roman"/>
          <w:sz w:val="24"/>
          <w:szCs w:val="24"/>
        </w:rPr>
        <w:t>6</w:t>
      </w:r>
      <w:r w:rsidRPr="00856859">
        <w:rPr>
          <w:rFonts w:ascii="Times New Roman" w:hAnsi="Times New Roman" w:cs="Times New Roman"/>
          <w:sz w:val="24"/>
          <w:szCs w:val="24"/>
        </w:rPr>
        <w:t xml:space="preserve"> г.</w:t>
      </w:r>
    </w:p>
    <w:p w14:paraId="49FD2B3D" w14:textId="6E1A5802" w:rsidR="00200815" w:rsidRPr="00856859" w:rsidRDefault="00200815" w:rsidP="00200815">
      <w:pPr>
        <w:shd w:val="clear" w:color="auto" w:fill="FFFFFF"/>
        <w:spacing w:after="0" w:line="100" w:lineRule="atLeast"/>
        <w:jc w:val="right"/>
        <w:rPr>
          <w:rFonts w:ascii="Times New Roman" w:hAnsi="Times New Roman" w:cs="Times New Roman"/>
          <w:sz w:val="24"/>
          <w:szCs w:val="24"/>
        </w:rPr>
      </w:pPr>
      <w:r w:rsidRPr="00856859">
        <w:rPr>
          <w:rFonts w:ascii="Times New Roman" w:hAnsi="Times New Roman" w:cs="Times New Roman"/>
          <w:sz w:val="24"/>
          <w:szCs w:val="24"/>
        </w:rPr>
        <w:t>№</w:t>
      </w:r>
      <w:r>
        <w:rPr>
          <w:rFonts w:ascii="Times New Roman" w:hAnsi="Times New Roman" w:cs="Times New Roman"/>
          <w:sz w:val="24"/>
          <w:szCs w:val="24"/>
        </w:rPr>
        <w:t xml:space="preserve"> </w:t>
      </w:r>
      <w:r w:rsidR="00175C37">
        <w:rPr>
          <w:rFonts w:ascii="Times New Roman" w:hAnsi="Times New Roman" w:cs="Times New Roman"/>
          <w:sz w:val="24"/>
          <w:szCs w:val="24"/>
        </w:rPr>
        <w:t>41</w:t>
      </w:r>
      <w:r>
        <w:rPr>
          <w:rFonts w:ascii="Times New Roman" w:hAnsi="Times New Roman" w:cs="Times New Roman"/>
          <w:sz w:val="24"/>
          <w:szCs w:val="24"/>
        </w:rPr>
        <w:t>/4п/2026</w:t>
      </w:r>
    </w:p>
    <w:p w14:paraId="1070A46C" w14:textId="77777777" w:rsidR="00EE6608" w:rsidRDefault="00EE6608">
      <w:pPr>
        <w:shd w:val="clear" w:color="auto" w:fill="FFFFFF"/>
        <w:spacing w:after="0" w:line="100" w:lineRule="atLeast"/>
        <w:jc w:val="right"/>
        <w:rPr>
          <w:rFonts w:ascii="Times New Roman" w:hAnsi="Times New Roman" w:cs="Times New Roman"/>
        </w:rPr>
      </w:pPr>
    </w:p>
    <w:p w14:paraId="4C606DDE" w14:textId="77777777" w:rsidR="00EE6608" w:rsidRPr="00EE6608" w:rsidRDefault="00EE6608" w:rsidP="00EE6608">
      <w:pPr>
        <w:tabs>
          <w:tab w:val="left" w:pos="720"/>
        </w:tabs>
        <w:spacing w:after="120" w:line="100" w:lineRule="atLeast"/>
        <w:ind w:left="28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ОБРАЗЕЦ</w:t>
      </w:r>
    </w:p>
    <w:bookmarkEnd w:id="11"/>
    <w:p w14:paraId="2A63C50D" w14:textId="77777777" w:rsidR="00676AB3" w:rsidRDefault="00676AB3">
      <w:pPr>
        <w:pStyle w:val="21"/>
        <w:tabs>
          <w:tab w:val="left" w:pos="720"/>
        </w:tabs>
        <w:spacing w:after="0" w:line="100" w:lineRule="atLeast"/>
        <w:ind w:firstLine="708"/>
        <w:jc w:val="center"/>
        <w:rPr>
          <w:rFonts w:ascii="Times New Roman" w:hAnsi="Times New Roman"/>
          <w:sz w:val="22"/>
          <w:szCs w:val="22"/>
        </w:rPr>
      </w:pPr>
    </w:p>
    <w:p w14:paraId="508B50AC" w14:textId="77777777" w:rsidR="00676AB3" w:rsidRDefault="00676AB3">
      <w:pPr>
        <w:pStyle w:val="21"/>
        <w:spacing w:after="0" w:line="100" w:lineRule="atLeast"/>
        <w:jc w:val="center"/>
        <w:rPr>
          <w:rFonts w:ascii="Times New Roman" w:hAnsi="Times New Roman"/>
          <w:sz w:val="22"/>
          <w:szCs w:val="22"/>
        </w:rPr>
      </w:pPr>
      <w:r>
        <w:rPr>
          <w:rFonts w:ascii="Times New Roman" w:hAnsi="Times New Roman"/>
          <w:b/>
          <w:bCs/>
          <w:sz w:val="22"/>
          <w:szCs w:val="22"/>
        </w:rPr>
        <w:t>Акт сдачи-приемки товара</w:t>
      </w:r>
    </w:p>
    <w:p w14:paraId="0BA2C53B" w14:textId="77777777" w:rsidR="00676AB3" w:rsidRDefault="00676AB3">
      <w:pPr>
        <w:pStyle w:val="21"/>
        <w:tabs>
          <w:tab w:val="left" w:pos="720"/>
          <w:tab w:val="left" w:pos="7560"/>
        </w:tabs>
        <w:spacing w:after="0" w:line="100" w:lineRule="atLeast"/>
        <w:rPr>
          <w:rFonts w:ascii="Times New Roman" w:hAnsi="Times New Roman"/>
          <w:sz w:val="22"/>
          <w:szCs w:val="22"/>
        </w:rPr>
      </w:pPr>
      <w:r>
        <w:rPr>
          <w:rFonts w:ascii="Times New Roman" w:hAnsi="Times New Roman"/>
          <w:sz w:val="22"/>
          <w:szCs w:val="22"/>
        </w:rPr>
        <w:t>«___</w:t>
      </w:r>
      <w:proofErr w:type="gramStart"/>
      <w:r>
        <w:rPr>
          <w:rFonts w:ascii="Times New Roman" w:hAnsi="Times New Roman"/>
          <w:sz w:val="22"/>
          <w:szCs w:val="22"/>
        </w:rPr>
        <w:t>_»_</w:t>
      </w:r>
      <w:proofErr w:type="gramEnd"/>
      <w:r>
        <w:rPr>
          <w:rFonts w:ascii="Times New Roman" w:hAnsi="Times New Roman"/>
          <w:sz w:val="22"/>
          <w:szCs w:val="22"/>
        </w:rPr>
        <w:t>_______20__г.</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г. Волгоград</w:t>
      </w:r>
    </w:p>
    <w:p w14:paraId="7E752DBD" w14:textId="77777777" w:rsidR="00676AB3" w:rsidRDefault="00676AB3">
      <w:pPr>
        <w:pStyle w:val="21"/>
        <w:tabs>
          <w:tab w:val="left" w:pos="720"/>
          <w:tab w:val="left" w:pos="7560"/>
        </w:tabs>
        <w:spacing w:after="0" w:line="100" w:lineRule="atLeast"/>
        <w:ind w:firstLine="567"/>
        <w:jc w:val="both"/>
        <w:rPr>
          <w:rFonts w:ascii="Times New Roman" w:hAnsi="Times New Roman"/>
          <w:sz w:val="22"/>
          <w:szCs w:val="22"/>
        </w:rPr>
      </w:pPr>
    </w:p>
    <w:p w14:paraId="7068AC89" w14:textId="77777777" w:rsidR="00676AB3" w:rsidRPr="00EE7272" w:rsidRDefault="00676AB3">
      <w:pPr>
        <w:pStyle w:val="21"/>
        <w:tabs>
          <w:tab w:val="left" w:pos="720"/>
          <w:tab w:val="left" w:pos="7560"/>
        </w:tabs>
        <w:spacing w:after="0" w:line="100" w:lineRule="atLeast"/>
        <w:ind w:firstLine="567"/>
        <w:jc w:val="both"/>
        <w:rPr>
          <w:rFonts w:ascii="Times New Roman" w:hAnsi="Times New Roman"/>
          <w:sz w:val="24"/>
        </w:rPr>
      </w:pPr>
      <w:r w:rsidRPr="00EE7272">
        <w:rPr>
          <w:rFonts w:ascii="Times New Roman" w:hAnsi="Times New Roman"/>
          <w:sz w:val="24"/>
        </w:rPr>
        <w:t>Настоящий акт составлен в том, что:</w:t>
      </w:r>
    </w:p>
    <w:p w14:paraId="7AAFEDCA" w14:textId="77777777" w:rsidR="00676AB3" w:rsidRPr="00EE7272" w:rsidRDefault="00676AB3">
      <w:pPr>
        <w:pStyle w:val="21"/>
        <w:tabs>
          <w:tab w:val="left" w:pos="720"/>
          <w:tab w:val="left" w:pos="7560"/>
        </w:tabs>
        <w:spacing w:after="0" w:line="100" w:lineRule="atLeast"/>
        <w:ind w:firstLine="567"/>
        <w:jc w:val="both"/>
        <w:rPr>
          <w:rFonts w:ascii="Times New Roman" w:hAnsi="Times New Roman"/>
          <w:sz w:val="24"/>
        </w:rPr>
      </w:pPr>
      <w:r w:rsidRPr="00EE7272">
        <w:rPr>
          <w:rFonts w:ascii="Times New Roman" w:hAnsi="Times New Roman"/>
          <w:sz w:val="24"/>
        </w:rPr>
        <w:t>Обязательства по поставке ________________________________________________________ на сумму __________________(_______), включая НДС-________(_______), предусмотренные условиями государственного контракта №</w:t>
      </w:r>
      <w:r w:rsidR="00355FF8">
        <w:rPr>
          <w:rFonts w:ascii="Times New Roman" w:hAnsi="Times New Roman"/>
          <w:sz w:val="24"/>
        </w:rPr>
        <w:t xml:space="preserve"> /4п/202</w:t>
      </w:r>
      <w:r w:rsidR="00D175A8">
        <w:rPr>
          <w:rFonts w:ascii="Times New Roman" w:hAnsi="Times New Roman"/>
          <w:sz w:val="24"/>
        </w:rPr>
        <w:t>6</w:t>
      </w:r>
      <w:r w:rsidRPr="00EE7272">
        <w:rPr>
          <w:rFonts w:ascii="Times New Roman" w:hAnsi="Times New Roman"/>
          <w:sz w:val="24"/>
        </w:rPr>
        <w:t xml:space="preserve"> от _________20__г., выполнены ______________________________________ (указывается Заказчиком объем):</w:t>
      </w:r>
    </w:p>
    <w:p w14:paraId="4A425F7C" w14:textId="77777777" w:rsidR="006E1714" w:rsidRDefault="006E1714">
      <w:pPr>
        <w:pStyle w:val="21"/>
        <w:tabs>
          <w:tab w:val="left" w:pos="720"/>
          <w:tab w:val="left" w:pos="7560"/>
        </w:tabs>
        <w:spacing w:after="0" w:line="100" w:lineRule="atLeast"/>
        <w:ind w:firstLine="567"/>
        <w:jc w:val="both"/>
        <w:rPr>
          <w:rFonts w:ascii="Times New Roman" w:hAnsi="Times New Roman"/>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99"/>
        <w:gridCol w:w="3577"/>
        <w:gridCol w:w="849"/>
        <w:gridCol w:w="851"/>
        <w:gridCol w:w="2267"/>
        <w:gridCol w:w="1846"/>
      </w:tblGrid>
      <w:tr w:rsidR="00676AB3" w14:paraId="1C3A49F7" w14:textId="77777777">
        <w:trPr>
          <w:cantSplit/>
          <w:trHeight w:val="334"/>
        </w:trPr>
        <w:tc>
          <w:tcPr>
            <w:tcW w:w="599" w:type="dxa"/>
            <w:tcBorders>
              <w:top w:val="single" w:sz="4" w:space="0" w:color="000000"/>
              <w:left w:val="single" w:sz="4" w:space="0" w:color="000000"/>
              <w:bottom w:val="single" w:sz="4" w:space="0" w:color="000000"/>
            </w:tcBorders>
            <w:vAlign w:val="center"/>
          </w:tcPr>
          <w:p w14:paraId="6F55F0AF" w14:textId="77777777" w:rsidR="00676AB3" w:rsidRDefault="00676AB3">
            <w:pPr>
              <w:pStyle w:val="ConsPlusCell"/>
              <w:widowControl/>
              <w:spacing w:line="254" w:lineRule="auto"/>
              <w:jc w:val="center"/>
              <w:rPr>
                <w:rFonts w:ascii="Times New Roman" w:eastAsia="Times New Roman" w:hAnsi="Times New Roman" w:cs="Times New Roman"/>
              </w:rPr>
            </w:pPr>
            <w:r>
              <w:rPr>
                <w:rFonts w:ascii="Times New Roman" w:hAnsi="Times New Roman" w:cs="Times New Roman"/>
                <w:sz w:val="22"/>
                <w:szCs w:val="22"/>
              </w:rPr>
              <w:t xml:space="preserve">N </w:t>
            </w:r>
            <w:r>
              <w:rPr>
                <w:rFonts w:ascii="Times New Roman" w:hAnsi="Times New Roman" w:cs="Times New Roman"/>
                <w:sz w:val="22"/>
                <w:szCs w:val="22"/>
              </w:rPr>
              <w:br/>
              <w:t>п/п</w:t>
            </w:r>
          </w:p>
        </w:tc>
        <w:tc>
          <w:tcPr>
            <w:tcW w:w="3577" w:type="dxa"/>
            <w:tcBorders>
              <w:top w:val="single" w:sz="4" w:space="0" w:color="000000"/>
              <w:left w:val="single" w:sz="4" w:space="0" w:color="000000"/>
              <w:bottom w:val="single" w:sz="4" w:space="0" w:color="000000"/>
            </w:tcBorders>
            <w:vAlign w:val="center"/>
          </w:tcPr>
          <w:p w14:paraId="4EFF6535" w14:textId="77777777" w:rsidR="00676AB3" w:rsidRDefault="00676AB3">
            <w:pPr>
              <w:spacing w:after="0" w:line="100" w:lineRule="atLeast"/>
              <w:jc w:val="center"/>
              <w:rPr>
                <w:rFonts w:ascii="Times New Roman" w:eastAsia="Times New Roman" w:hAnsi="Times New Roman" w:cs="Times New Roman"/>
              </w:rPr>
            </w:pPr>
            <w:r>
              <w:rPr>
                <w:rFonts w:ascii="Times New Roman" w:eastAsia="Times New Roman" w:hAnsi="Times New Roman" w:cs="Times New Roman"/>
              </w:rPr>
              <w:t>Наименование</w:t>
            </w:r>
          </w:p>
        </w:tc>
        <w:tc>
          <w:tcPr>
            <w:tcW w:w="849" w:type="dxa"/>
            <w:tcBorders>
              <w:top w:val="single" w:sz="4" w:space="0" w:color="000000"/>
              <w:left w:val="single" w:sz="4" w:space="0" w:color="000000"/>
              <w:bottom w:val="single" w:sz="4" w:space="0" w:color="000000"/>
              <w:right w:val="single" w:sz="4" w:space="0" w:color="000000"/>
            </w:tcBorders>
            <w:vAlign w:val="center"/>
          </w:tcPr>
          <w:p w14:paraId="36DA7101" w14:textId="77777777" w:rsidR="00676AB3" w:rsidRDefault="00676AB3">
            <w:pPr>
              <w:spacing w:after="0" w:line="100" w:lineRule="atLeast"/>
              <w:jc w:val="center"/>
              <w:rPr>
                <w:rFonts w:ascii="Times New Roman" w:eastAsia="Times New Roman" w:hAnsi="Times New Roman" w:cs="Times New Roman"/>
              </w:rPr>
            </w:pPr>
            <w:proofErr w:type="spellStart"/>
            <w:r>
              <w:rPr>
                <w:rFonts w:ascii="Times New Roman" w:eastAsia="Times New Roman" w:hAnsi="Times New Roman" w:cs="Times New Roman"/>
              </w:rPr>
              <w:t>Ед.изм</w:t>
            </w:r>
            <w:proofErr w:type="spellEnd"/>
            <w:r>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Pr>
          <w:p w14:paraId="752E0987" w14:textId="77777777" w:rsidR="00676AB3" w:rsidRDefault="00676AB3">
            <w:pPr>
              <w:spacing w:after="0" w:line="100" w:lineRule="atLeast"/>
              <w:jc w:val="center"/>
              <w:rPr>
                <w:rFonts w:ascii="Times New Roman" w:eastAsia="Times New Roman" w:hAnsi="Times New Roman" w:cs="Times New Roman"/>
              </w:rPr>
            </w:pPr>
          </w:p>
          <w:p w14:paraId="02307BE7" w14:textId="77777777" w:rsidR="00676AB3" w:rsidRDefault="00676AB3">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Кол-во</w:t>
            </w:r>
          </w:p>
        </w:tc>
        <w:tc>
          <w:tcPr>
            <w:tcW w:w="2267" w:type="dxa"/>
            <w:tcBorders>
              <w:top w:val="single" w:sz="4" w:space="0" w:color="000000"/>
              <w:left w:val="single" w:sz="4" w:space="0" w:color="000000"/>
              <w:bottom w:val="single" w:sz="4" w:space="0" w:color="000000"/>
            </w:tcBorders>
            <w:vAlign w:val="center"/>
          </w:tcPr>
          <w:p w14:paraId="190E0A23" w14:textId="77777777" w:rsidR="00676AB3" w:rsidRDefault="00676AB3">
            <w:pPr>
              <w:spacing w:after="0" w:line="100" w:lineRule="atLeast"/>
              <w:jc w:val="center"/>
              <w:rPr>
                <w:rFonts w:ascii="Times New Roman" w:hAnsi="Times New Roman" w:cs="Times New Roman"/>
              </w:rPr>
            </w:pPr>
            <w:r>
              <w:rPr>
                <w:rFonts w:ascii="Times New Roman" w:eastAsia="Times New Roman" w:hAnsi="Times New Roman" w:cs="Times New Roman"/>
              </w:rPr>
              <w:t>Цена (руб.)</w:t>
            </w:r>
          </w:p>
        </w:tc>
        <w:tc>
          <w:tcPr>
            <w:tcW w:w="1846" w:type="dxa"/>
            <w:tcBorders>
              <w:top w:val="single" w:sz="4" w:space="0" w:color="000000"/>
              <w:left w:val="single" w:sz="4" w:space="0" w:color="000000"/>
              <w:bottom w:val="single" w:sz="4" w:space="0" w:color="000000"/>
              <w:right w:val="single" w:sz="4" w:space="0" w:color="000000"/>
            </w:tcBorders>
            <w:vAlign w:val="center"/>
          </w:tcPr>
          <w:p w14:paraId="4AA7A38E" w14:textId="77777777" w:rsidR="00676AB3" w:rsidRDefault="00676AB3">
            <w:pPr>
              <w:pStyle w:val="ConsPlusCell"/>
              <w:widowControl/>
              <w:spacing w:line="254" w:lineRule="auto"/>
              <w:jc w:val="center"/>
            </w:pPr>
            <w:r>
              <w:rPr>
                <w:rFonts w:ascii="Times New Roman" w:hAnsi="Times New Roman" w:cs="Times New Roman"/>
                <w:sz w:val="22"/>
                <w:szCs w:val="22"/>
              </w:rPr>
              <w:t>Сумма (руб.)</w:t>
            </w:r>
          </w:p>
        </w:tc>
      </w:tr>
      <w:tr w:rsidR="00676AB3" w14:paraId="29B85998" w14:textId="77777777">
        <w:trPr>
          <w:cantSplit/>
          <w:trHeight w:val="111"/>
        </w:trPr>
        <w:tc>
          <w:tcPr>
            <w:tcW w:w="599" w:type="dxa"/>
            <w:tcBorders>
              <w:left w:val="single" w:sz="4" w:space="0" w:color="000000"/>
              <w:bottom w:val="single" w:sz="4" w:space="0" w:color="000000"/>
            </w:tcBorders>
          </w:tcPr>
          <w:p w14:paraId="0334583C" w14:textId="77777777" w:rsidR="00676AB3" w:rsidRDefault="00676AB3">
            <w:pPr>
              <w:pStyle w:val="ConsPlusCell"/>
              <w:widowControl/>
              <w:spacing w:line="254" w:lineRule="auto"/>
              <w:rPr>
                <w:rFonts w:ascii="Times New Roman" w:hAnsi="Times New Roman" w:cs="Times New Roman"/>
                <w:sz w:val="22"/>
                <w:szCs w:val="22"/>
              </w:rPr>
            </w:pPr>
            <w:r>
              <w:rPr>
                <w:rFonts w:ascii="Times New Roman" w:hAnsi="Times New Roman" w:cs="Times New Roman"/>
                <w:sz w:val="22"/>
                <w:szCs w:val="22"/>
              </w:rPr>
              <w:t>1</w:t>
            </w:r>
          </w:p>
        </w:tc>
        <w:tc>
          <w:tcPr>
            <w:tcW w:w="3577" w:type="dxa"/>
            <w:tcBorders>
              <w:left w:val="single" w:sz="4" w:space="0" w:color="000000"/>
              <w:bottom w:val="single" w:sz="4" w:space="0" w:color="000000"/>
            </w:tcBorders>
          </w:tcPr>
          <w:p w14:paraId="0A299E90" w14:textId="77777777" w:rsidR="00676AB3" w:rsidRDefault="00676AB3">
            <w:pPr>
              <w:pStyle w:val="ConsPlusCell"/>
              <w:widowControl/>
              <w:spacing w:line="254" w:lineRule="auto"/>
              <w:rPr>
                <w:rFonts w:ascii="Times New Roman" w:hAnsi="Times New Roman" w:cs="Times New Roman"/>
                <w:sz w:val="22"/>
                <w:szCs w:val="22"/>
              </w:rPr>
            </w:pPr>
          </w:p>
        </w:tc>
        <w:tc>
          <w:tcPr>
            <w:tcW w:w="849" w:type="dxa"/>
            <w:tcBorders>
              <w:left w:val="single" w:sz="4" w:space="0" w:color="000000"/>
              <w:bottom w:val="single" w:sz="4" w:space="0" w:color="000000"/>
              <w:right w:val="single" w:sz="4" w:space="0" w:color="000000"/>
            </w:tcBorders>
          </w:tcPr>
          <w:p w14:paraId="79B4A698" w14:textId="77777777" w:rsidR="00676AB3" w:rsidRDefault="00676AB3">
            <w:pPr>
              <w:pStyle w:val="ConsPlusCell"/>
              <w:widowControl/>
              <w:spacing w:line="254" w:lineRule="auto"/>
              <w:rPr>
                <w:rFonts w:ascii="Times New Roman" w:hAnsi="Times New Roman" w:cs="Times New Roman"/>
                <w:sz w:val="22"/>
                <w:szCs w:val="22"/>
              </w:rPr>
            </w:pPr>
          </w:p>
        </w:tc>
        <w:tc>
          <w:tcPr>
            <w:tcW w:w="851" w:type="dxa"/>
            <w:tcBorders>
              <w:left w:val="single" w:sz="4" w:space="0" w:color="000000"/>
              <w:bottom w:val="single" w:sz="4" w:space="0" w:color="000000"/>
              <w:right w:val="single" w:sz="4" w:space="0" w:color="000000"/>
            </w:tcBorders>
          </w:tcPr>
          <w:p w14:paraId="22681377" w14:textId="77777777" w:rsidR="00676AB3" w:rsidRDefault="00676AB3">
            <w:pPr>
              <w:pStyle w:val="ConsPlusCell"/>
              <w:widowControl/>
              <w:spacing w:line="254" w:lineRule="auto"/>
              <w:rPr>
                <w:rFonts w:ascii="Times New Roman" w:hAnsi="Times New Roman" w:cs="Times New Roman"/>
                <w:sz w:val="22"/>
                <w:szCs w:val="22"/>
              </w:rPr>
            </w:pPr>
            <w:r>
              <w:rPr>
                <w:rFonts w:ascii="Times New Roman" w:hAnsi="Times New Roman" w:cs="Times New Roman"/>
                <w:sz w:val="22"/>
                <w:szCs w:val="22"/>
              </w:rPr>
              <w:t xml:space="preserve">    </w:t>
            </w:r>
          </w:p>
        </w:tc>
        <w:tc>
          <w:tcPr>
            <w:tcW w:w="2267" w:type="dxa"/>
            <w:tcBorders>
              <w:left w:val="single" w:sz="4" w:space="0" w:color="000000"/>
              <w:bottom w:val="single" w:sz="4" w:space="0" w:color="000000"/>
            </w:tcBorders>
          </w:tcPr>
          <w:p w14:paraId="0DBF8956" w14:textId="77777777" w:rsidR="00676AB3" w:rsidRDefault="00676AB3">
            <w:pPr>
              <w:pStyle w:val="ConsPlusCell"/>
              <w:widowControl/>
              <w:spacing w:line="254" w:lineRule="auto"/>
              <w:rPr>
                <w:rFonts w:ascii="Times New Roman" w:hAnsi="Times New Roman" w:cs="Times New Roman"/>
                <w:sz w:val="22"/>
                <w:szCs w:val="22"/>
              </w:rPr>
            </w:pPr>
          </w:p>
        </w:tc>
        <w:tc>
          <w:tcPr>
            <w:tcW w:w="1846" w:type="dxa"/>
            <w:tcBorders>
              <w:left w:val="single" w:sz="4" w:space="0" w:color="000000"/>
              <w:bottom w:val="single" w:sz="4" w:space="0" w:color="000000"/>
              <w:right w:val="single" w:sz="4" w:space="0" w:color="000000"/>
            </w:tcBorders>
          </w:tcPr>
          <w:p w14:paraId="08045833" w14:textId="77777777" w:rsidR="00676AB3" w:rsidRDefault="00676AB3">
            <w:pPr>
              <w:pStyle w:val="ConsPlusCell"/>
              <w:widowControl/>
              <w:spacing w:line="254" w:lineRule="auto"/>
              <w:rPr>
                <w:rFonts w:ascii="Times New Roman" w:hAnsi="Times New Roman" w:cs="Times New Roman"/>
                <w:sz w:val="22"/>
                <w:szCs w:val="22"/>
              </w:rPr>
            </w:pPr>
          </w:p>
        </w:tc>
      </w:tr>
    </w:tbl>
    <w:p w14:paraId="2051F77C" w14:textId="77777777" w:rsidR="00676AB3" w:rsidRDefault="00676AB3">
      <w:pPr>
        <w:pStyle w:val="21"/>
        <w:tabs>
          <w:tab w:val="left" w:pos="720"/>
          <w:tab w:val="left" w:pos="7560"/>
        </w:tabs>
        <w:spacing w:after="0" w:line="100" w:lineRule="atLeast"/>
        <w:ind w:firstLine="567"/>
        <w:jc w:val="both"/>
        <w:rPr>
          <w:rFonts w:ascii="Times New Roman" w:hAnsi="Times New Roman"/>
        </w:rPr>
      </w:pPr>
      <w:r>
        <w:rPr>
          <w:rFonts w:ascii="Times New Roman" w:hAnsi="Times New Roman"/>
          <w:sz w:val="22"/>
          <w:szCs w:val="22"/>
        </w:rPr>
        <w:t xml:space="preserve"> </w:t>
      </w:r>
    </w:p>
    <w:p w14:paraId="03900CAB" w14:textId="77777777" w:rsidR="00676AB3" w:rsidRDefault="00676AB3">
      <w:pPr>
        <w:spacing w:after="0" w:line="100" w:lineRule="atLeast"/>
        <w:jc w:val="both"/>
        <w:rPr>
          <w:rFonts w:ascii="Times New Roman" w:hAnsi="Times New Roman"/>
          <w:szCs w:val="20"/>
        </w:rPr>
      </w:pPr>
      <w:r>
        <w:rPr>
          <w:rFonts w:ascii="Times New Roman" w:hAnsi="Times New Roman" w:cs="Times New Roman"/>
        </w:rPr>
        <w:t xml:space="preserve"> Экспертиза проведена, товар _________________________ условиям контракта.</w:t>
      </w:r>
    </w:p>
    <w:p w14:paraId="4842AD93" w14:textId="77777777" w:rsidR="00676AB3" w:rsidRDefault="006E1714">
      <w:pPr>
        <w:pStyle w:val="21"/>
        <w:tabs>
          <w:tab w:val="left" w:pos="720"/>
          <w:tab w:val="left" w:pos="7560"/>
        </w:tabs>
        <w:spacing w:after="0" w:line="100" w:lineRule="atLeast"/>
        <w:ind w:firstLine="567"/>
        <w:jc w:val="both"/>
        <w:rPr>
          <w:rFonts w:ascii="Times New Roman" w:hAnsi="Times New Roman"/>
          <w:sz w:val="22"/>
          <w:szCs w:val="22"/>
        </w:rPr>
      </w:pPr>
      <w:r>
        <w:rPr>
          <w:rFonts w:ascii="Times New Roman" w:hAnsi="Times New Roman"/>
          <w:szCs w:val="20"/>
        </w:rPr>
        <w:t xml:space="preserve">                                   </w:t>
      </w:r>
      <w:r w:rsidR="00676AB3">
        <w:rPr>
          <w:rFonts w:ascii="Times New Roman" w:hAnsi="Times New Roman"/>
          <w:szCs w:val="20"/>
        </w:rPr>
        <w:t xml:space="preserve"> (соответствует / не соответствует)</w:t>
      </w:r>
    </w:p>
    <w:p w14:paraId="4109B5BF" w14:textId="77777777" w:rsidR="00676AB3" w:rsidRDefault="00676AB3">
      <w:pPr>
        <w:pStyle w:val="21"/>
        <w:tabs>
          <w:tab w:val="left" w:pos="720"/>
          <w:tab w:val="left" w:pos="7560"/>
        </w:tabs>
        <w:spacing w:after="0" w:line="100" w:lineRule="atLeast"/>
        <w:ind w:firstLine="567"/>
        <w:jc w:val="both"/>
        <w:rPr>
          <w:rFonts w:ascii="Times New Roman" w:hAnsi="Times New Roman"/>
          <w:sz w:val="22"/>
          <w:szCs w:val="22"/>
        </w:rPr>
      </w:pPr>
    </w:p>
    <w:p w14:paraId="2C8E35F5" w14:textId="77777777" w:rsidR="00676AB3" w:rsidRDefault="00676AB3">
      <w:pPr>
        <w:pStyle w:val="21"/>
        <w:tabs>
          <w:tab w:val="left" w:pos="720"/>
          <w:tab w:val="left" w:pos="7560"/>
        </w:tabs>
        <w:spacing w:after="0" w:line="100" w:lineRule="atLeast"/>
        <w:jc w:val="both"/>
        <w:rPr>
          <w:rFonts w:ascii="Times New Roman" w:hAnsi="Times New Roman"/>
          <w:szCs w:val="20"/>
        </w:rPr>
      </w:pPr>
      <w:r>
        <w:rPr>
          <w:rFonts w:ascii="Times New Roman" w:hAnsi="Times New Roman"/>
          <w:sz w:val="22"/>
          <w:szCs w:val="22"/>
        </w:rPr>
        <w:t>___________________________________________________________________________________</w:t>
      </w:r>
    </w:p>
    <w:p w14:paraId="66B8BC1D" w14:textId="77777777" w:rsidR="00676AB3" w:rsidRDefault="00676AB3">
      <w:pPr>
        <w:pStyle w:val="21"/>
        <w:tabs>
          <w:tab w:val="left" w:pos="720"/>
          <w:tab w:val="left" w:pos="7560"/>
        </w:tabs>
        <w:spacing w:after="0" w:line="100" w:lineRule="atLeast"/>
        <w:jc w:val="center"/>
        <w:rPr>
          <w:rFonts w:ascii="Times New Roman" w:hAnsi="Times New Roman"/>
          <w:szCs w:val="20"/>
        </w:rPr>
      </w:pPr>
      <w:r>
        <w:rPr>
          <w:rFonts w:ascii="Times New Roman" w:hAnsi="Times New Roman"/>
          <w:szCs w:val="20"/>
        </w:rPr>
        <w:t>(отметка о наличии/отсутствии претензий)</w:t>
      </w:r>
    </w:p>
    <w:p w14:paraId="581582A5" w14:textId="77777777" w:rsidR="00676AB3" w:rsidRDefault="00676AB3">
      <w:pPr>
        <w:spacing w:after="0" w:line="100" w:lineRule="atLeast"/>
        <w:ind w:firstLine="540"/>
        <w:jc w:val="both"/>
        <w:rPr>
          <w:rFonts w:ascii="Times New Roman" w:hAnsi="Times New Roman" w:cs="Times New Roman"/>
        </w:rPr>
      </w:pPr>
      <w:r>
        <w:rPr>
          <w:rFonts w:ascii="Times New Roman" w:hAnsi="Times New Roman" w:cs="Times New Roman"/>
          <w:sz w:val="20"/>
          <w:szCs w:val="20"/>
        </w:rPr>
        <w:t xml:space="preserve"> </w:t>
      </w:r>
    </w:p>
    <w:p w14:paraId="4C41D32D" w14:textId="77777777" w:rsidR="00676AB3" w:rsidRDefault="00676AB3">
      <w:pPr>
        <w:spacing w:after="0" w:line="100" w:lineRule="atLeast"/>
        <w:ind w:firstLine="540"/>
        <w:jc w:val="both"/>
        <w:rPr>
          <w:rFonts w:ascii="Times New Roman" w:hAnsi="Times New Roman" w:cs="Times New Roman"/>
          <w:sz w:val="24"/>
          <w:szCs w:val="24"/>
        </w:rPr>
      </w:pPr>
      <w:r>
        <w:rPr>
          <w:rFonts w:ascii="Times New Roman" w:hAnsi="Times New Roman" w:cs="Times New Roman"/>
        </w:rPr>
        <w:t>Экспертиза проводилась следующим сотрудником (сотрудниками) Заказчика, который подтверждает своей подписью достоверность информации, указанной в настоящем акте:</w:t>
      </w:r>
    </w:p>
    <w:p w14:paraId="144F3A05" w14:textId="77777777" w:rsidR="00676AB3" w:rsidRDefault="00676AB3">
      <w:pPr>
        <w:spacing w:after="0" w:line="100" w:lineRule="atLeast"/>
        <w:ind w:firstLine="540"/>
        <w:jc w:val="both"/>
        <w:rPr>
          <w:rFonts w:ascii="Times New Roman" w:hAnsi="Times New Roman" w:cs="Times New Roman"/>
          <w:sz w:val="24"/>
          <w:szCs w:val="24"/>
        </w:rPr>
      </w:pPr>
    </w:p>
    <w:p w14:paraId="3E718F09" w14:textId="77777777" w:rsidR="00676AB3" w:rsidRDefault="00676AB3" w:rsidP="00263203">
      <w:pPr>
        <w:pStyle w:val="1"/>
        <w:keepNext w:val="0"/>
        <w:numPr>
          <w:ilvl w:val="0"/>
          <w:numId w:val="0"/>
        </w:numPr>
        <w:spacing w:before="0"/>
        <w:ind w:left="360"/>
        <w:jc w:val="right"/>
        <w:rPr>
          <w:rFonts w:cs="Calibri"/>
          <w:b w:val="0"/>
          <w:sz w:val="20"/>
        </w:rPr>
      </w:pPr>
      <w:r>
        <w:rPr>
          <w:rFonts w:cs="Calibri"/>
          <w:b w:val="0"/>
          <w:sz w:val="20"/>
        </w:rPr>
        <w:t xml:space="preserve"> _______________ /_____________________/</w:t>
      </w:r>
    </w:p>
    <w:p w14:paraId="25890F1C" w14:textId="77777777" w:rsidR="00676AB3" w:rsidRPr="00D51A99" w:rsidRDefault="00676AB3" w:rsidP="00263203">
      <w:pPr>
        <w:pStyle w:val="1"/>
        <w:keepNext w:val="0"/>
        <w:numPr>
          <w:ilvl w:val="0"/>
          <w:numId w:val="0"/>
        </w:numPr>
        <w:spacing w:before="0"/>
        <w:ind w:left="4968" w:firstLine="696"/>
        <w:jc w:val="left"/>
        <w:rPr>
          <w:b w:val="0"/>
          <w:bCs/>
        </w:rPr>
      </w:pPr>
      <w:r w:rsidRPr="00D51A99">
        <w:rPr>
          <w:rFonts w:cs="Calibri"/>
          <w:b w:val="0"/>
          <w:bCs/>
          <w:sz w:val="20"/>
        </w:rPr>
        <w:t xml:space="preserve"> </w:t>
      </w:r>
      <w:r w:rsidR="00D51A99">
        <w:rPr>
          <w:rFonts w:cs="Calibri"/>
          <w:b w:val="0"/>
          <w:bCs/>
          <w:sz w:val="20"/>
        </w:rPr>
        <w:t>п</w:t>
      </w:r>
      <w:r w:rsidRPr="00D51A99">
        <w:rPr>
          <w:rFonts w:cs="Calibri"/>
          <w:b w:val="0"/>
          <w:bCs/>
          <w:sz w:val="20"/>
        </w:rPr>
        <w:t>одпись</w:t>
      </w:r>
      <w:r w:rsidR="00D51A99">
        <w:rPr>
          <w:rFonts w:cs="Calibri"/>
          <w:b w:val="0"/>
          <w:bCs/>
          <w:sz w:val="20"/>
        </w:rPr>
        <w:t xml:space="preserve">                    </w:t>
      </w:r>
      <w:r w:rsidRPr="00D51A99">
        <w:rPr>
          <w:rFonts w:cs="Calibri"/>
          <w:b w:val="0"/>
          <w:bCs/>
          <w:sz w:val="20"/>
        </w:rPr>
        <w:t xml:space="preserve"> Ф.И.О.</w:t>
      </w:r>
    </w:p>
    <w:p w14:paraId="1615598D" w14:textId="77777777" w:rsidR="00676AB3" w:rsidRDefault="00676AB3">
      <w:pPr>
        <w:spacing w:after="0" w:line="100" w:lineRule="atLeast"/>
        <w:jc w:val="both"/>
        <w:rPr>
          <w:rFonts w:ascii="Times New Roman" w:hAnsi="Times New Roman" w:cs="Times New Roman"/>
        </w:rPr>
      </w:pPr>
    </w:p>
    <w:p w14:paraId="4C19286D" w14:textId="77777777" w:rsidR="00676AB3" w:rsidRDefault="00676AB3">
      <w:pPr>
        <w:tabs>
          <w:tab w:val="left" w:pos="720"/>
          <w:tab w:val="left" w:pos="7560"/>
        </w:tabs>
        <w:spacing w:after="0" w:line="100" w:lineRule="atLeast"/>
        <w:ind w:firstLine="567"/>
        <w:rPr>
          <w:rFonts w:ascii="Times New Roman" w:eastAsia="Times New Roman" w:hAnsi="Times New Roman" w:cs="Times New Roman"/>
          <w:sz w:val="24"/>
          <w:szCs w:val="24"/>
        </w:rPr>
      </w:pPr>
    </w:p>
    <w:p w14:paraId="7C30ABE5" w14:textId="77777777" w:rsidR="00676AB3" w:rsidRDefault="00676AB3">
      <w:pPr>
        <w:tabs>
          <w:tab w:val="left" w:pos="720"/>
          <w:tab w:val="left" w:pos="7560"/>
        </w:tabs>
        <w:spacing w:after="0" w:line="100" w:lineRule="atLeast"/>
        <w:ind w:firstLine="567"/>
        <w:rPr>
          <w:rFonts w:ascii="Times New Roman" w:eastAsia="Times New Roman" w:hAnsi="Times New Roman" w:cs="Times New Roman"/>
          <w:sz w:val="24"/>
          <w:szCs w:val="24"/>
        </w:rPr>
      </w:pPr>
    </w:p>
    <w:p w14:paraId="723F6946" w14:textId="77777777" w:rsidR="00676AB3" w:rsidRDefault="00676AB3">
      <w:pPr>
        <w:tabs>
          <w:tab w:val="left" w:pos="720"/>
          <w:tab w:val="left" w:pos="7560"/>
        </w:tabs>
        <w:spacing w:after="0" w:line="100" w:lineRule="atLeast"/>
        <w:ind w:firstLine="567"/>
        <w:rPr>
          <w:rFonts w:ascii="Times New Roman" w:eastAsia="Times New Roman" w:hAnsi="Times New Roman" w:cs="Times New Roman"/>
          <w:sz w:val="24"/>
          <w:szCs w:val="24"/>
        </w:rPr>
      </w:pPr>
      <w:bookmarkStart w:id="12" w:name="_Hlk237869824"/>
    </w:p>
    <w:tbl>
      <w:tblPr>
        <w:tblW w:w="0" w:type="auto"/>
        <w:tblInd w:w="1" w:type="dxa"/>
        <w:tblLayout w:type="fixed"/>
        <w:tblLook w:val="0000" w:firstRow="0" w:lastRow="0" w:firstColumn="0" w:lastColumn="0" w:noHBand="0" w:noVBand="0"/>
      </w:tblPr>
      <w:tblGrid>
        <w:gridCol w:w="108"/>
        <w:gridCol w:w="4692"/>
        <w:gridCol w:w="357"/>
        <w:gridCol w:w="195"/>
        <w:gridCol w:w="4110"/>
        <w:gridCol w:w="502"/>
      </w:tblGrid>
      <w:tr w:rsidR="00676AB3" w14:paraId="4729722E" w14:textId="77777777" w:rsidTr="00355FF8">
        <w:trPr>
          <w:gridBefore w:val="1"/>
          <w:wBefore w:w="108" w:type="dxa"/>
        </w:trPr>
        <w:tc>
          <w:tcPr>
            <w:tcW w:w="5244" w:type="dxa"/>
            <w:gridSpan w:val="3"/>
          </w:tcPr>
          <w:p w14:paraId="05B690A7" w14:textId="77777777" w:rsidR="00676AB3" w:rsidRDefault="00676AB3">
            <w:pPr>
              <w:spacing w:after="0" w:line="100" w:lineRule="atLeast"/>
              <w:rPr>
                <w:rFonts w:ascii="Times New Roman" w:eastAsia="Times New Roman" w:hAnsi="Times New Roman" w:cs="Times New Roman"/>
                <w:iCs/>
                <w:kern w:val="1"/>
                <w:sz w:val="24"/>
                <w:szCs w:val="24"/>
              </w:rPr>
            </w:pPr>
          </w:p>
        </w:tc>
        <w:tc>
          <w:tcPr>
            <w:tcW w:w="4612" w:type="dxa"/>
            <w:gridSpan w:val="2"/>
          </w:tcPr>
          <w:p w14:paraId="47D811A3" w14:textId="77777777" w:rsidR="00676AB3" w:rsidRDefault="00676AB3">
            <w:pPr>
              <w:spacing w:after="0" w:line="100" w:lineRule="atLeast"/>
              <w:jc w:val="both"/>
            </w:pPr>
          </w:p>
        </w:tc>
      </w:tr>
      <w:tr w:rsidR="00355FF8" w:rsidRPr="00AF47C1" w14:paraId="7F74B20B" w14:textId="77777777" w:rsidTr="00175C37">
        <w:tblPrEx>
          <w:tblCellMar>
            <w:left w:w="10" w:type="dxa"/>
            <w:right w:w="10" w:type="dxa"/>
          </w:tblCellMar>
          <w:tblLook w:val="04A0" w:firstRow="1" w:lastRow="0" w:firstColumn="1" w:lastColumn="0" w:noHBand="0" w:noVBand="1"/>
        </w:tblPrEx>
        <w:trPr>
          <w:gridAfter w:val="1"/>
          <w:wAfter w:w="502" w:type="dxa"/>
          <w:trHeight w:val="2017"/>
        </w:trPr>
        <w:tc>
          <w:tcPr>
            <w:tcW w:w="4800" w:type="dxa"/>
            <w:gridSpan w:val="2"/>
            <w:tcMar>
              <w:top w:w="0" w:type="dxa"/>
              <w:left w:w="108" w:type="dxa"/>
              <w:bottom w:w="0" w:type="dxa"/>
              <w:right w:w="108" w:type="dxa"/>
            </w:tcMar>
          </w:tcPr>
          <w:p w14:paraId="1C0E31FE" w14:textId="77777777" w:rsidR="00355FF8" w:rsidRDefault="00355FF8">
            <w:pPr>
              <w:pStyle w:val="Standard"/>
              <w:rPr>
                <w:rFonts w:cs="Times New Roman"/>
              </w:rPr>
            </w:pPr>
            <w:r>
              <w:rPr>
                <w:rFonts w:cs="Times New Roman"/>
              </w:rPr>
              <w:t>ЗАКАЗЧИК:</w:t>
            </w:r>
          </w:p>
          <w:p w14:paraId="67A0AA99" w14:textId="77777777" w:rsidR="00355FF8" w:rsidRPr="00AF47C1" w:rsidRDefault="00355FF8">
            <w:pPr>
              <w:pStyle w:val="Standard"/>
              <w:rPr>
                <w:rFonts w:cs="Times New Roman"/>
              </w:rPr>
            </w:pPr>
            <w:r>
              <w:rPr>
                <w:rFonts w:cs="Times New Roman"/>
              </w:rPr>
              <w:t>Руководитель Управления Роспотребнадзора по Волгоградской области</w:t>
            </w:r>
          </w:p>
          <w:p w14:paraId="19BD9ACF" w14:textId="77777777" w:rsidR="00355FF8" w:rsidRPr="00AF47C1" w:rsidRDefault="00355FF8">
            <w:pPr>
              <w:pStyle w:val="Standard"/>
              <w:rPr>
                <w:rFonts w:cs="Times New Roman"/>
              </w:rPr>
            </w:pPr>
          </w:p>
          <w:p w14:paraId="19E8A7E8" w14:textId="77777777" w:rsidR="00355FF8" w:rsidRPr="00AF47C1" w:rsidRDefault="00355FF8">
            <w:pPr>
              <w:pStyle w:val="Standard"/>
              <w:rPr>
                <w:rFonts w:cs="Times New Roman"/>
              </w:rPr>
            </w:pPr>
            <w:r w:rsidRPr="00AF47C1">
              <w:rPr>
                <w:rFonts w:cs="Times New Roman"/>
              </w:rPr>
              <w:t>_________________</w:t>
            </w:r>
            <w:r>
              <w:rPr>
                <w:rFonts w:cs="Times New Roman"/>
              </w:rPr>
              <w:t>О.В. Зубарева</w:t>
            </w:r>
          </w:p>
          <w:p w14:paraId="0D7E254F" w14:textId="77777777" w:rsidR="00355FF8" w:rsidRPr="00AF47C1" w:rsidRDefault="00355FF8">
            <w:pPr>
              <w:pStyle w:val="Standard"/>
              <w:rPr>
                <w:rFonts w:cs="Times New Roman"/>
              </w:rPr>
            </w:pPr>
            <w:r w:rsidRPr="00AF47C1">
              <w:rPr>
                <w:rFonts w:cs="Times New Roman"/>
              </w:rPr>
              <w:t>«____</w:t>
            </w:r>
            <w:proofErr w:type="gramStart"/>
            <w:r w:rsidRPr="00AF47C1">
              <w:rPr>
                <w:rFonts w:cs="Times New Roman"/>
              </w:rPr>
              <w:t>_»_</w:t>
            </w:r>
            <w:proofErr w:type="gramEnd"/>
            <w:r w:rsidRPr="00AF47C1">
              <w:rPr>
                <w:rFonts w:cs="Times New Roman"/>
              </w:rPr>
              <w:t>_______________</w:t>
            </w:r>
            <w:r>
              <w:rPr>
                <w:rFonts w:cs="Times New Roman"/>
              </w:rPr>
              <w:t>202</w:t>
            </w:r>
            <w:r w:rsidR="00200815">
              <w:rPr>
                <w:rFonts w:cs="Times New Roman"/>
              </w:rPr>
              <w:t>6</w:t>
            </w:r>
            <w:r w:rsidRPr="00AF47C1">
              <w:rPr>
                <w:rFonts w:cs="Times New Roman"/>
              </w:rPr>
              <w:t>г.</w:t>
            </w:r>
          </w:p>
          <w:p w14:paraId="3B69F9C0" w14:textId="77777777" w:rsidR="00355FF8" w:rsidRPr="00AF47C1" w:rsidRDefault="00355FF8">
            <w:pPr>
              <w:pStyle w:val="Standard"/>
              <w:ind w:left="34"/>
              <w:jc w:val="both"/>
              <w:rPr>
                <w:rFonts w:cs="Times New Roman"/>
                <w:color w:val="000000"/>
              </w:rPr>
            </w:pPr>
            <w:r w:rsidRPr="00AF47C1">
              <w:rPr>
                <w:rFonts w:cs="Times New Roman"/>
                <w:color w:val="000000"/>
              </w:rPr>
              <w:t xml:space="preserve">                             М.П.</w:t>
            </w:r>
          </w:p>
        </w:tc>
        <w:tc>
          <w:tcPr>
            <w:tcW w:w="357" w:type="dxa"/>
            <w:tcMar>
              <w:top w:w="0" w:type="dxa"/>
              <w:left w:w="108" w:type="dxa"/>
              <w:bottom w:w="0" w:type="dxa"/>
              <w:right w:w="108" w:type="dxa"/>
            </w:tcMar>
          </w:tcPr>
          <w:p w14:paraId="6B9F2179" w14:textId="77777777" w:rsidR="00355FF8" w:rsidRDefault="00355FF8">
            <w:pPr>
              <w:pStyle w:val="Standard"/>
              <w:tabs>
                <w:tab w:val="left" w:pos="851"/>
              </w:tabs>
              <w:rPr>
                <w:rFonts w:eastAsia="Calibri" w:cs="Times New Roman"/>
                <w:b/>
                <w:bCs/>
                <w:color w:val="000000"/>
              </w:rPr>
            </w:pPr>
          </w:p>
          <w:p w14:paraId="52D42048" w14:textId="77777777" w:rsidR="00355FF8" w:rsidRDefault="00355FF8">
            <w:pPr>
              <w:pStyle w:val="Standard"/>
              <w:tabs>
                <w:tab w:val="left" w:pos="851"/>
              </w:tabs>
              <w:rPr>
                <w:rFonts w:eastAsia="Calibri" w:cs="Times New Roman"/>
                <w:b/>
                <w:bCs/>
                <w:color w:val="000000"/>
              </w:rPr>
            </w:pPr>
          </w:p>
          <w:p w14:paraId="2EE757C7" w14:textId="77777777" w:rsidR="00355FF8" w:rsidRDefault="00355FF8">
            <w:pPr>
              <w:pStyle w:val="Standard"/>
              <w:tabs>
                <w:tab w:val="left" w:pos="851"/>
              </w:tabs>
              <w:rPr>
                <w:rFonts w:eastAsia="Calibri" w:cs="Times New Roman"/>
                <w:b/>
                <w:bCs/>
                <w:color w:val="000000"/>
              </w:rPr>
            </w:pPr>
          </w:p>
          <w:p w14:paraId="7C1F3D2A" w14:textId="77777777" w:rsidR="00355FF8" w:rsidRDefault="00355FF8">
            <w:pPr>
              <w:pStyle w:val="Standard"/>
              <w:tabs>
                <w:tab w:val="left" w:pos="851"/>
              </w:tabs>
              <w:rPr>
                <w:rFonts w:eastAsia="Calibri" w:cs="Times New Roman"/>
                <w:b/>
                <w:bCs/>
                <w:color w:val="000000"/>
              </w:rPr>
            </w:pPr>
          </w:p>
          <w:p w14:paraId="557A6639" w14:textId="77777777" w:rsidR="00355FF8" w:rsidRPr="00AF47C1" w:rsidRDefault="00355FF8">
            <w:pPr>
              <w:pStyle w:val="Standard"/>
              <w:tabs>
                <w:tab w:val="left" w:pos="851"/>
              </w:tabs>
              <w:rPr>
                <w:rFonts w:eastAsia="Calibri" w:cs="Times New Roman"/>
                <w:b/>
                <w:bCs/>
                <w:color w:val="000000"/>
              </w:rPr>
            </w:pPr>
          </w:p>
        </w:tc>
        <w:tc>
          <w:tcPr>
            <w:tcW w:w="4305" w:type="dxa"/>
            <w:gridSpan w:val="2"/>
            <w:tcMar>
              <w:top w:w="0" w:type="dxa"/>
              <w:left w:w="108" w:type="dxa"/>
              <w:bottom w:w="0" w:type="dxa"/>
              <w:right w:w="108" w:type="dxa"/>
            </w:tcMar>
          </w:tcPr>
          <w:p w14:paraId="53B07D2F" w14:textId="77777777" w:rsidR="00355FF8" w:rsidRDefault="00355FF8">
            <w:pPr>
              <w:pStyle w:val="Standard"/>
              <w:rPr>
                <w:rFonts w:cs="Times New Roman"/>
              </w:rPr>
            </w:pPr>
            <w:r>
              <w:rPr>
                <w:rFonts w:cs="Times New Roman"/>
              </w:rPr>
              <w:t>ПОСТАВЩИК:</w:t>
            </w:r>
          </w:p>
          <w:p w14:paraId="34BF642B" w14:textId="77777777" w:rsidR="00355FF8" w:rsidRDefault="00355FF8">
            <w:pPr>
              <w:pStyle w:val="Standard"/>
              <w:rPr>
                <w:rFonts w:cs="Times New Roman"/>
              </w:rPr>
            </w:pPr>
          </w:p>
          <w:p w14:paraId="2D729545" w14:textId="77777777" w:rsidR="00355FF8" w:rsidRPr="00AF47C1" w:rsidRDefault="00355FF8">
            <w:pPr>
              <w:pStyle w:val="Standard"/>
              <w:rPr>
                <w:rFonts w:cs="Times New Roman"/>
              </w:rPr>
            </w:pPr>
            <w:r w:rsidRPr="00AF47C1">
              <w:rPr>
                <w:rFonts w:cs="Times New Roman"/>
              </w:rPr>
              <w:t>________________</w:t>
            </w:r>
            <w:r>
              <w:rPr>
                <w:rFonts w:cs="Times New Roman"/>
              </w:rPr>
              <w:t xml:space="preserve"> </w:t>
            </w:r>
          </w:p>
          <w:p w14:paraId="1FD55521" w14:textId="77777777" w:rsidR="00355FF8" w:rsidRPr="00AF47C1" w:rsidRDefault="00355FF8">
            <w:pPr>
              <w:pStyle w:val="Standard"/>
              <w:rPr>
                <w:rFonts w:cs="Times New Roman"/>
              </w:rPr>
            </w:pPr>
            <w:r w:rsidRPr="00AF47C1">
              <w:rPr>
                <w:rFonts w:cs="Times New Roman"/>
              </w:rPr>
              <w:t>«__</w:t>
            </w:r>
            <w:proofErr w:type="gramStart"/>
            <w:r w:rsidRPr="00AF47C1">
              <w:rPr>
                <w:rFonts w:cs="Times New Roman"/>
              </w:rPr>
              <w:t>_»_</w:t>
            </w:r>
            <w:proofErr w:type="gramEnd"/>
            <w:r w:rsidRPr="00AF47C1">
              <w:rPr>
                <w:rFonts w:cs="Times New Roman"/>
              </w:rPr>
              <w:t xml:space="preserve">______________ </w:t>
            </w:r>
            <w:r>
              <w:rPr>
                <w:rFonts w:cs="Times New Roman"/>
              </w:rPr>
              <w:t>202</w:t>
            </w:r>
            <w:r w:rsidR="00200815">
              <w:rPr>
                <w:rFonts w:cs="Times New Roman"/>
              </w:rPr>
              <w:t>6</w:t>
            </w:r>
            <w:r w:rsidRPr="00AF47C1">
              <w:rPr>
                <w:rFonts w:cs="Times New Roman"/>
              </w:rPr>
              <w:t>г.</w:t>
            </w:r>
          </w:p>
          <w:p w14:paraId="562F9D64" w14:textId="77777777" w:rsidR="00355FF8" w:rsidRPr="00AF47C1" w:rsidRDefault="00355FF8">
            <w:pPr>
              <w:pStyle w:val="Standard"/>
              <w:tabs>
                <w:tab w:val="left" w:pos="851"/>
              </w:tabs>
              <w:rPr>
                <w:rFonts w:eastAsia="Calibri" w:cs="Times New Roman"/>
                <w:color w:val="000000"/>
              </w:rPr>
            </w:pPr>
            <w:r w:rsidRPr="00AF47C1">
              <w:rPr>
                <w:rFonts w:eastAsia="Calibri" w:cs="Times New Roman"/>
                <w:color w:val="000000"/>
              </w:rPr>
              <w:t xml:space="preserve">                         М.П.</w:t>
            </w:r>
          </w:p>
          <w:p w14:paraId="7BB5ED53" w14:textId="77777777" w:rsidR="00355FF8" w:rsidRPr="00AF47C1" w:rsidRDefault="00355FF8">
            <w:pPr>
              <w:pStyle w:val="Standard"/>
              <w:tabs>
                <w:tab w:val="left" w:pos="851"/>
              </w:tabs>
              <w:rPr>
                <w:rFonts w:eastAsia="Calibri" w:cs="Times New Roman"/>
                <w:color w:val="000000"/>
              </w:rPr>
            </w:pPr>
          </w:p>
          <w:p w14:paraId="0D5E8DDB" w14:textId="77777777" w:rsidR="00355FF8" w:rsidRPr="00AF47C1" w:rsidRDefault="00355FF8">
            <w:pPr>
              <w:pStyle w:val="Standard"/>
              <w:tabs>
                <w:tab w:val="left" w:pos="851"/>
              </w:tabs>
              <w:rPr>
                <w:rFonts w:eastAsia="Calibri" w:cs="Times New Roman"/>
                <w:color w:val="000000"/>
              </w:rPr>
            </w:pPr>
          </w:p>
        </w:tc>
      </w:tr>
      <w:bookmarkEnd w:id="12"/>
    </w:tbl>
    <w:p w14:paraId="3ADF45A2" w14:textId="77777777" w:rsidR="00676AB3" w:rsidRDefault="00676AB3">
      <w:pPr>
        <w:spacing w:after="0" w:line="100" w:lineRule="atLeast"/>
        <w:rPr>
          <w:rFonts w:ascii="Times New Roman" w:eastAsia="Times New Roman" w:hAnsi="Times New Roman" w:cs="Times New Roman"/>
          <w:b/>
          <w:sz w:val="24"/>
          <w:szCs w:val="24"/>
        </w:rPr>
      </w:pPr>
    </w:p>
    <w:p w14:paraId="227F3896" w14:textId="77777777" w:rsidR="00676AB3" w:rsidRDefault="00676AB3">
      <w:pPr>
        <w:spacing w:after="200" w:line="276" w:lineRule="auto"/>
        <w:rPr>
          <w:rFonts w:ascii="Times New Roman" w:eastAsia="Times New Roman" w:hAnsi="Times New Roman" w:cs="Times New Roman"/>
          <w:b/>
          <w:sz w:val="24"/>
          <w:szCs w:val="24"/>
        </w:rPr>
      </w:pPr>
    </w:p>
    <w:p w14:paraId="05AA9914" w14:textId="77777777" w:rsidR="00EE6608" w:rsidRPr="00355CCB" w:rsidRDefault="00EE6608" w:rsidP="00EE6608">
      <w:pPr>
        <w:spacing w:after="0" w:line="100" w:lineRule="atLeast"/>
        <w:jc w:val="right"/>
        <w:rPr>
          <w:rFonts w:ascii="Times New Roman" w:hAnsi="Times New Roman" w:cs="Times New Roman"/>
          <w:sz w:val="24"/>
          <w:szCs w:val="24"/>
        </w:rPr>
      </w:pPr>
      <w:r>
        <w:rPr>
          <w:rFonts w:ascii="Times New Roman" w:eastAsia="Times New Roman" w:hAnsi="Times New Roman" w:cs="Times New Roman"/>
          <w:b/>
          <w:sz w:val="24"/>
          <w:szCs w:val="24"/>
        </w:rPr>
        <w:br w:type="page"/>
      </w:r>
      <w:r w:rsidRPr="00355CCB">
        <w:rPr>
          <w:rFonts w:ascii="Times New Roman" w:hAnsi="Times New Roman" w:cs="Times New Roman"/>
          <w:b/>
          <w:sz w:val="24"/>
          <w:szCs w:val="24"/>
        </w:rPr>
        <w:lastRenderedPageBreak/>
        <w:t>Приложение № 3</w:t>
      </w:r>
      <w:r w:rsidRPr="00355CCB">
        <w:rPr>
          <w:rFonts w:ascii="Times New Roman" w:hAnsi="Times New Roman" w:cs="Times New Roman"/>
          <w:b/>
          <w:sz w:val="24"/>
          <w:szCs w:val="24"/>
        </w:rPr>
        <w:br/>
      </w:r>
      <w:r w:rsidRPr="00355CCB">
        <w:rPr>
          <w:rFonts w:ascii="Times New Roman" w:hAnsi="Times New Roman" w:cs="Times New Roman"/>
          <w:sz w:val="24"/>
          <w:szCs w:val="24"/>
        </w:rPr>
        <w:t>к государственному контракту</w:t>
      </w:r>
    </w:p>
    <w:p w14:paraId="7CBF4BC9" w14:textId="77777777" w:rsidR="00200815" w:rsidRPr="00856859" w:rsidRDefault="00200815" w:rsidP="00200815">
      <w:pPr>
        <w:shd w:val="clear" w:color="auto" w:fill="FFFFFF"/>
        <w:spacing w:after="0" w:line="100" w:lineRule="atLeast"/>
        <w:jc w:val="right"/>
        <w:rPr>
          <w:rFonts w:ascii="Times New Roman" w:hAnsi="Times New Roman" w:cs="Times New Roman"/>
          <w:sz w:val="24"/>
          <w:szCs w:val="24"/>
        </w:rPr>
      </w:pPr>
      <w:r w:rsidRPr="00856859">
        <w:rPr>
          <w:rFonts w:ascii="Times New Roman" w:hAnsi="Times New Roman" w:cs="Times New Roman"/>
          <w:sz w:val="24"/>
          <w:szCs w:val="24"/>
        </w:rPr>
        <w:t xml:space="preserve">от </w:t>
      </w:r>
      <w:proofErr w:type="gramStart"/>
      <w:r w:rsidRPr="00856859">
        <w:rPr>
          <w:rFonts w:ascii="Times New Roman" w:hAnsi="Times New Roman" w:cs="Times New Roman"/>
          <w:sz w:val="24"/>
          <w:szCs w:val="24"/>
        </w:rPr>
        <w:t>« _</w:t>
      </w:r>
      <w:proofErr w:type="gramEnd"/>
      <w:r w:rsidRPr="00856859">
        <w:rPr>
          <w:rFonts w:ascii="Times New Roman" w:hAnsi="Times New Roman" w:cs="Times New Roman"/>
          <w:sz w:val="24"/>
          <w:szCs w:val="24"/>
        </w:rPr>
        <w:t>__» __________ 202</w:t>
      </w:r>
      <w:r>
        <w:rPr>
          <w:rFonts w:ascii="Times New Roman" w:hAnsi="Times New Roman" w:cs="Times New Roman"/>
          <w:sz w:val="24"/>
          <w:szCs w:val="24"/>
        </w:rPr>
        <w:t>6</w:t>
      </w:r>
      <w:r w:rsidRPr="00856859">
        <w:rPr>
          <w:rFonts w:ascii="Times New Roman" w:hAnsi="Times New Roman" w:cs="Times New Roman"/>
          <w:sz w:val="24"/>
          <w:szCs w:val="24"/>
        </w:rPr>
        <w:t xml:space="preserve"> г.</w:t>
      </w:r>
    </w:p>
    <w:p w14:paraId="51CB4EB6" w14:textId="58DD50E7" w:rsidR="00200815" w:rsidRPr="00856859" w:rsidRDefault="00200815" w:rsidP="00200815">
      <w:pPr>
        <w:shd w:val="clear" w:color="auto" w:fill="FFFFFF"/>
        <w:spacing w:after="0" w:line="100" w:lineRule="atLeast"/>
        <w:jc w:val="right"/>
        <w:rPr>
          <w:rFonts w:ascii="Times New Roman" w:hAnsi="Times New Roman" w:cs="Times New Roman"/>
          <w:sz w:val="24"/>
          <w:szCs w:val="24"/>
        </w:rPr>
      </w:pPr>
      <w:r w:rsidRPr="00856859">
        <w:rPr>
          <w:rFonts w:ascii="Times New Roman" w:hAnsi="Times New Roman" w:cs="Times New Roman"/>
          <w:sz w:val="24"/>
          <w:szCs w:val="24"/>
        </w:rPr>
        <w:t>№</w:t>
      </w:r>
      <w:r>
        <w:rPr>
          <w:rFonts w:ascii="Times New Roman" w:hAnsi="Times New Roman" w:cs="Times New Roman"/>
          <w:sz w:val="24"/>
          <w:szCs w:val="24"/>
        </w:rPr>
        <w:t xml:space="preserve"> </w:t>
      </w:r>
      <w:r w:rsidR="00175C37">
        <w:rPr>
          <w:rFonts w:ascii="Times New Roman" w:hAnsi="Times New Roman" w:cs="Times New Roman"/>
          <w:sz w:val="24"/>
          <w:szCs w:val="24"/>
        </w:rPr>
        <w:t>41</w:t>
      </w:r>
      <w:r>
        <w:rPr>
          <w:rFonts w:ascii="Times New Roman" w:hAnsi="Times New Roman" w:cs="Times New Roman"/>
          <w:sz w:val="24"/>
          <w:szCs w:val="24"/>
        </w:rPr>
        <w:t>/4п/2026</w:t>
      </w:r>
    </w:p>
    <w:p w14:paraId="7F977D25" w14:textId="77777777" w:rsidR="00EE6608" w:rsidRDefault="00EE6608" w:rsidP="00EE6608">
      <w:pPr>
        <w:spacing w:after="200" w:line="276" w:lineRule="auto"/>
        <w:jc w:val="right"/>
        <w:rPr>
          <w:rFonts w:ascii="Times New Roman" w:eastAsia="Times New Roman" w:hAnsi="Times New Roman" w:cs="Times New Roman"/>
          <w:sz w:val="24"/>
          <w:szCs w:val="24"/>
        </w:rPr>
      </w:pPr>
    </w:p>
    <w:p w14:paraId="71A8FD42" w14:textId="77777777" w:rsidR="00676AB3" w:rsidRPr="00EE6608" w:rsidRDefault="00EE6608" w:rsidP="00EE6608">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ОБРАЗЕЦ</w:t>
      </w:r>
    </w:p>
    <w:p w14:paraId="7B08C0E3" w14:textId="77777777" w:rsidR="00EE6608" w:rsidRDefault="00EE6608">
      <w:pPr>
        <w:tabs>
          <w:tab w:val="left" w:pos="720"/>
        </w:tabs>
        <w:spacing w:after="120" w:line="100" w:lineRule="atLeast"/>
        <w:ind w:left="283"/>
        <w:jc w:val="center"/>
        <w:rPr>
          <w:rFonts w:ascii="Times New Roman" w:eastAsia="Times New Roman" w:hAnsi="Times New Roman" w:cs="Times New Roman"/>
          <w:sz w:val="24"/>
          <w:szCs w:val="24"/>
          <w:lang w:val="en-US"/>
        </w:rPr>
      </w:pPr>
    </w:p>
    <w:p w14:paraId="19DCC4AB" w14:textId="77777777" w:rsidR="00676AB3" w:rsidRDefault="00676AB3">
      <w:pPr>
        <w:tabs>
          <w:tab w:val="left" w:pos="720"/>
        </w:tabs>
        <w:spacing w:after="120" w:line="36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Акт выявленных недостатков поставленных товаров</w:t>
      </w:r>
    </w:p>
    <w:tbl>
      <w:tblPr>
        <w:tblW w:w="0" w:type="auto"/>
        <w:tblInd w:w="283" w:type="dxa"/>
        <w:tblLayout w:type="fixed"/>
        <w:tblLook w:val="0000" w:firstRow="0" w:lastRow="0" w:firstColumn="0" w:lastColumn="0" w:noHBand="0" w:noVBand="0"/>
      </w:tblPr>
      <w:tblGrid>
        <w:gridCol w:w="4887"/>
        <w:gridCol w:w="5034"/>
      </w:tblGrid>
      <w:tr w:rsidR="00676AB3" w14:paraId="5C5A14D4" w14:textId="77777777">
        <w:tc>
          <w:tcPr>
            <w:tcW w:w="4887" w:type="dxa"/>
          </w:tcPr>
          <w:p w14:paraId="4571A5DE" w14:textId="77777777" w:rsidR="00676AB3" w:rsidRDefault="00676AB3">
            <w:pPr>
              <w:tabs>
                <w:tab w:val="left" w:pos="720"/>
              </w:tabs>
              <w:spacing w:after="120" w:line="360" w:lineRule="auto"/>
              <w:ind w:left="283"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Волгоград  </w:t>
            </w:r>
          </w:p>
        </w:tc>
        <w:tc>
          <w:tcPr>
            <w:tcW w:w="5034" w:type="dxa"/>
          </w:tcPr>
          <w:p w14:paraId="33F51602" w14:textId="77777777" w:rsidR="00676AB3" w:rsidRDefault="00676AB3">
            <w:pPr>
              <w:tabs>
                <w:tab w:val="left" w:pos="720"/>
              </w:tabs>
              <w:spacing w:after="120" w:line="360" w:lineRule="auto"/>
              <w:ind w:left="283"/>
              <w:jc w:val="right"/>
            </w:pPr>
            <w:r>
              <w:rPr>
                <w:rFonts w:ascii="Times New Roman" w:eastAsia="Times New Roman" w:hAnsi="Times New Roman" w:cs="Times New Roman"/>
                <w:sz w:val="24"/>
                <w:szCs w:val="24"/>
              </w:rPr>
              <w:t>«___</w:t>
            </w:r>
            <w:proofErr w:type="gramStart"/>
            <w:r>
              <w:rPr>
                <w:rFonts w:ascii="Times New Roman" w:eastAsia="Times New Roman" w:hAnsi="Times New Roman" w:cs="Times New Roman"/>
                <w:sz w:val="24"/>
                <w:szCs w:val="24"/>
              </w:rPr>
              <w:t>_»_</w:t>
            </w:r>
            <w:proofErr w:type="gramEnd"/>
            <w:r>
              <w:rPr>
                <w:rFonts w:ascii="Times New Roman" w:eastAsia="Times New Roman" w:hAnsi="Times New Roman" w:cs="Times New Roman"/>
                <w:sz w:val="24"/>
                <w:szCs w:val="24"/>
              </w:rPr>
              <w:t>_______20___г.</w:t>
            </w:r>
          </w:p>
        </w:tc>
      </w:tr>
    </w:tbl>
    <w:p w14:paraId="06DDFB83" w14:textId="77777777" w:rsidR="00676AB3" w:rsidRDefault="00676AB3">
      <w:pPr>
        <w:tabs>
          <w:tab w:val="left" w:pos="3544"/>
          <w:tab w:val="left" w:pos="3686"/>
        </w:tabs>
        <w:spacing w:after="0" w:line="360" w:lineRule="auto"/>
        <w:rPr>
          <w:rFonts w:ascii="Times New Roman" w:eastAsia="Arial" w:hAnsi="Times New Roman" w:cs="Times New Roman"/>
          <w:sz w:val="24"/>
          <w:szCs w:val="24"/>
        </w:rPr>
      </w:pPr>
    </w:p>
    <w:p w14:paraId="0D0672B0" w14:textId="77777777" w:rsidR="00676AB3" w:rsidRDefault="00676AB3">
      <w:pPr>
        <w:spacing w:after="0" w:line="360" w:lineRule="auto"/>
        <w:ind w:firstLine="567"/>
        <w:jc w:val="both"/>
        <w:rPr>
          <w:rFonts w:ascii="Times New Roman" w:eastAsia="Times New Roman" w:hAnsi="Times New Roman" w:cs="Times New Roman"/>
          <w:sz w:val="24"/>
          <w:szCs w:val="24"/>
        </w:rPr>
      </w:pPr>
      <w:r>
        <w:rPr>
          <w:rFonts w:ascii="Times New Roman" w:eastAsia="Arial" w:hAnsi="Times New Roman" w:cs="Times New Roman"/>
          <w:sz w:val="24"/>
          <w:szCs w:val="24"/>
        </w:rPr>
        <w:t>Поставщик, в лице___________________________________, действующий на основании __________________  с одной стороны, и  Заказчик в лице ____________________, действующий на основании_________________________, с другой стороны, составили настоящий Акт о том, что при приемке оказанных услуг по Контракту № ___от __________выявлен  ряд недостатков, препятствующих приемке, которые подлежат  устранению в следующие сроки:</w:t>
      </w:r>
    </w:p>
    <w:p w14:paraId="4B6A6FDA" w14:textId="77777777" w:rsidR="00676AB3" w:rsidRDefault="00676AB3">
      <w:pPr>
        <w:spacing w:after="0" w:line="100" w:lineRule="atLeast"/>
        <w:ind w:firstLine="540"/>
        <w:jc w:val="both"/>
        <w:rPr>
          <w:rFonts w:ascii="Times New Roman" w:eastAsia="Times New Roman" w:hAnsi="Times New Roman" w:cs="Times New Roman"/>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374"/>
        <w:gridCol w:w="2970"/>
        <w:gridCol w:w="1485"/>
        <w:gridCol w:w="1636"/>
      </w:tblGrid>
      <w:tr w:rsidR="00676AB3" w14:paraId="2985A2A5" w14:textId="77777777">
        <w:trPr>
          <w:cantSplit/>
          <w:trHeight w:val="360"/>
        </w:trPr>
        <w:tc>
          <w:tcPr>
            <w:tcW w:w="540" w:type="dxa"/>
            <w:tcBorders>
              <w:top w:val="single" w:sz="4" w:space="0" w:color="000000"/>
              <w:left w:val="single" w:sz="4" w:space="0" w:color="000000"/>
              <w:bottom w:val="single" w:sz="4" w:space="0" w:color="000000"/>
            </w:tcBorders>
          </w:tcPr>
          <w:p w14:paraId="4D51D496" w14:textId="77777777" w:rsidR="00676AB3" w:rsidRDefault="00676AB3">
            <w:pPr>
              <w:spacing w:after="0" w:line="100" w:lineRule="atLeast"/>
              <w:rPr>
                <w:rFonts w:ascii="Times New Roman" w:eastAsia="Arial" w:hAnsi="Times New Roman" w:cs="Times New Roman"/>
                <w:sz w:val="24"/>
                <w:szCs w:val="24"/>
              </w:rPr>
            </w:pPr>
            <w:r>
              <w:rPr>
                <w:rFonts w:ascii="Times New Roman" w:eastAsia="Arial" w:hAnsi="Times New Roman" w:cs="Times New Roman"/>
                <w:sz w:val="24"/>
                <w:szCs w:val="24"/>
              </w:rPr>
              <w:t xml:space="preserve">N </w:t>
            </w:r>
            <w:r>
              <w:rPr>
                <w:rFonts w:ascii="Times New Roman" w:eastAsia="Arial" w:hAnsi="Times New Roman" w:cs="Times New Roman"/>
                <w:sz w:val="24"/>
                <w:szCs w:val="24"/>
              </w:rPr>
              <w:br/>
              <w:t>п/п</w:t>
            </w:r>
          </w:p>
        </w:tc>
        <w:tc>
          <w:tcPr>
            <w:tcW w:w="3374" w:type="dxa"/>
            <w:tcBorders>
              <w:top w:val="single" w:sz="4" w:space="0" w:color="000000"/>
              <w:left w:val="single" w:sz="4" w:space="0" w:color="000000"/>
              <w:bottom w:val="single" w:sz="4" w:space="0" w:color="000000"/>
            </w:tcBorders>
          </w:tcPr>
          <w:p w14:paraId="575568E4" w14:textId="77777777" w:rsidR="00676AB3" w:rsidRDefault="00676AB3">
            <w:pPr>
              <w:spacing w:after="0" w:line="100" w:lineRule="atLeast"/>
              <w:rPr>
                <w:rFonts w:ascii="Times New Roman" w:eastAsia="Arial" w:hAnsi="Times New Roman" w:cs="Times New Roman"/>
                <w:sz w:val="24"/>
                <w:szCs w:val="24"/>
              </w:rPr>
            </w:pPr>
            <w:r>
              <w:rPr>
                <w:rFonts w:ascii="Times New Roman" w:eastAsia="Arial" w:hAnsi="Times New Roman" w:cs="Times New Roman"/>
                <w:sz w:val="24"/>
                <w:szCs w:val="24"/>
              </w:rPr>
              <w:t xml:space="preserve">Наименование товара   </w:t>
            </w:r>
          </w:p>
        </w:tc>
        <w:tc>
          <w:tcPr>
            <w:tcW w:w="2970" w:type="dxa"/>
            <w:tcBorders>
              <w:top w:val="single" w:sz="4" w:space="0" w:color="000000"/>
              <w:left w:val="single" w:sz="4" w:space="0" w:color="000000"/>
              <w:bottom w:val="single" w:sz="4" w:space="0" w:color="000000"/>
            </w:tcBorders>
          </w:tcPr>
          <w:p w14:paraId="02A5C9F9" w14:textId="77777777" w:rsidR="00676AB3" w:rsidRDefault="00676AB3">
            <w:pPr>
              <w:spacing w:after="0" w:line="100" w:lineRule="atLeast"/>
              <w:rPr>
                <w:rFonts w:ascii="Times New Roman" w:eastAsia="Arial" w:hAnsi="Times New Roman" w:cs="Times New Roman"/>
                <w:sz w:val="24"/>
                <w:szCs w:val="24"/>
              </w:rPr>
            </w:pPr>
            <w:r>
              <w:rPr>
                <w:rFonts w:ascii="Times New Roman" w:eastAsia="Arial" w:hAnsi="Times New Roman" w:cs="Times New Roman"/>
                <w:sz w:val="24"/>
                <w:szCs w:val="24"/>
              </w:rPr>
              <w:t>Выявленный недостаток</w:t>
            </w:r>
          </w:p>
        </w:tc>
        <w:tc>
          <w:tcPr>
            <w:tcW w:w="1485" w:type="dxa"/>
            <w:tcBorders>
              <w:top w:val="single" w:sz="4" w:space="0" w:color="000000"/>
              <w:left w:val="single" w:sz="4" w:space="0" w:color="000000"/>
              <w:bottom w:val="single" w:sz="4" w:space="0" w:color="000000"/>
            </w:tcBorders>
          </w:tcPr>
          <w:p w14:paraId="2D421273" w14:textId="77777777" w:rsidR="00676AB3" w:rsidRDefault="00676AB3">
            <w:pPr>
              <w:spacing w:after="0" w:line="100" w:lineRule="atLeast"/>
              <w:rPr>
                <w:rFonts w:ascii="Times New Roman" w:eastAsia="Arial" w:hAnsi="Times New Roman" w:cs="Times New Roman"/>
                <w:sz w:val="24"/>
                <w:szCs w:val="24"/>
              </w:rPr>
            </w:pPr>
            <w:r>
              <w:rPr>
                <w:rFonts w:ascii="Times New Roman" w:eastAsia="Arial" w:hAnsi="Times New Roman" w:cs="Times New Roman"/>
                <w:sz w:val="24"/>
                <w:szCs w:val="24"/>
              </w:rPr>
              <w:t xml:space="preserve">Срок   </w:t>
            </w:r>
            <w:r>
              <w:rPr>
                <w:rFonts w:ascii="Times New Roman" w:eastAsia="Arial" w:hAnsi="Times New Roman" w:cs="Times New Roman"/>
                <w:sz w:val="24"/>
                <w:szCs w:val="24"/>
              </w:rPr>
              <w:br/>
              <w:t>устранения</w:t>
            </w:r>
          </w:p>
        </w:tc>
        <w:tc>
          <w:tcPr>
            <w:tcW w:w="1636" w:type="dxa"/>
            <w:tcBorders>
              <w:top w:val="single" w:sz="4" w:space="0" w:color="000000"/>
              <w:left w:val="single" w:sz="4" w:space="0" w:color="000000"/>
              <w:bottom w:val="single" w:sz="4" w:space="0" w:color="000000"/>
              <w:right w:val="single" w:sz="4" w:space="0" w:color="000000"/>
            </w:tcBorders>
          </w:tcPr>
          <w:p w14:paraId="5ACA9A13" w14:textId="77777777" w:rsidR="00676AB3" w:rsidRDefault="00676AB3">
            <w:pPr>
              <w:spacing w:after="0" w:line="100" w:lineRule="atLeast"/>
            </w:pPr>
            <w:r>
              <w:rPr>
                <w:rFonts w:ascii="Times New Roman" w:eastAsia="Arial" w:hAnsi="Times New Roman" w:cs="Times New Roman"/>
                <w:sz w:val="24"/>
                <w:szCs w:val="24"/>
              </w:rPr>
              <w:t xml:space="preserve">Примечание </w:t>
            </w:r>
          </w:p>
        </w:tc>
      </w:tr>
      <w:tr w:rsidR="00676AB3" w14:paraId="582B7A79" w14:textId="77777777">
        <w:trPr>
          <w:cantSplit/>
          <w:trHeight w:val="120"/>
        </w:trPr>
        <w:tc>
          <w:tcPr>
            <w:tcW w:w="540" w:type="dxa"/>
            <w:tcBorders>
              <w:left w:val="single" w:sz="4" w:space="0" w:color="000000"/>
              <w:bottom w:val="single" w:sz="4" w:space="0" w:color="000000"/>
            </w:tcBorders>
          </w:tcPr>
          <w:p w14:paraId="06BD6252" w14:textId="77777777" w:rsidR="00676AB3" w:rsidRDefault="00676AB3">
            <w:pPr>
              <w:spacing w:after="0" w:line="100" w:lineRule="atLeast"/>
              <w:rPr>
                <w:rFonts w:ascii="Times New Roman" w:eastAsia="Arial" w:hAnsi="Times New Roman" w:cs="Times New Roman"/>
                <w:sz w:val="24"/>
                <w:szCs w:val="24"/>
              </w:rPr>
            </w:pPr>
          </w:p>
        </w:tc>
        <w:tc>
          <w:tcPr>
            <w:tcW w:w="3374" w:type="dxa"/>
            <w:tcBorders>
              <w:left w:val="single" w:sz="4" w:space="0" w:color="000000"/>
              <w:bottom w:val="single" w:sz="4" w:space="0" w:color="000000"/>
            </w:tcBorders>
          </w:tcPr>
          <w:p w14:paraId="2A71971E" w14:textId="77777777" w:rsidR="00676AB3" w:rsidRDefault="00676AB3">
            <w:pPr>
              <w:spacing w:after="0" w:line="100" w:lineRule="atLeast"/>
              <w:rPr>
                <w:rFonts w:ascii="Times New Roman" w:eastAsia="Arial" w:hAnsi="Times New Roman" w:cs="Times New Roman"/>
                <w:sz w:val="24"/>
                <w:szCs w:val="24"/>
              </w:rPr>
            </w:pPr>
          </w:p>
        </w:tc>
        <w:tc>
          <w:tcPr>
            <w:tcW w:w="2970" w:type="dxa"/>
            <w:tcBorders>
              <w:left w:val="single" w:sz="4" w:space="0" w:color="000000"/>
              <w:bottom w:val="single" w:sz="4" w:space="0" w:color="000000"/>
            </w:tcBorders>
          </w:tcPr>
          <w:p w14:paraId="62BF1DA2" w14:textId="77777777" w:rsidR="00676AB3" w:rsidRDefault="00676AB3">
            <w:pPr>
              <w:spacing w:after="0" w:line="100" w:lineRule="atLeast"/>
              <w:rPr>
                <w:rFonts w:ascii="Times New Roman" w:eastAsia="Arial" w:hAnsi="Times New Roman" w:cs="Times New Roman"/>
                <w:sz w:val="24"/>
                <w:szCs w:val="24"/>
              </w:rPr>
            </w:pPr>
          </w:p>
        </w:tc>
        <w:tc>
          <w:tcPr>
            <w:tcW w:w="1485" w:type="dxa"/>
            <w:tcBorders>
              <w:left w:val="single" w:sz="4" w:space="0" w:color="000000"/>
              <w:bottom w:val="single" w:sz="4" w:space="0" w:color="000000"/>
            </w:tcBorders>
          </w:tcPr>
          <w:p w14:paraId="58E0B17B" w14:textId="77777777" w:rsidR="00676AB3" w:rsidRDefault="00676AB3">
            <w:pPr>
              <w:spacing w:after="0" w:line="100" w:lineRule="atLeast"/>
              <w:rPr>
                <w:rFonts w:ascii="Times New Roman" w:eastAsia="Arial" w:hAnsi="Times New Roman" w:cs="Times New Roman"/>
                <w:sz w:val="24"/>
                <w:szCs w:val="24"/>
              </w:rPr>
            </w:pPr>
          </w:p>
        </w:tc>
        <w:tc>
          <w:tcPr>
            <w:tcW w:w="1636" w:type="dxa"/>
            <w:tcBorders>
              <w:left w:val="single" w:sz="4" w:space="0" w:color="000000"/>
              <w:bottom w:val="single" w:sz="4" w:space="0" w:color="000000"/>
              <w:right w:val="single" w:sz="4" w:space="0" w:color="000000"/>
            </w:tcBorders>
          </w:tcPr>
          <w:p w14:paraId="3F05AF86" w14:textId="77777777" w:rsidR="00676AB3" w:rsidRDefault="00676AB3">
            <w:pPr>
              <w:spacing w:after="0" w:line="100" w:lineRule="atLeast"/>
              <w:rPr>
                <w:rFonts w:ascii="Times New Roman" w:eastAsia="Arial" w:hAnsi="Times New Roman" w:cs="Times New Roman"/>
                <w:sz w:val="24"/>
                <w:szCs w:val="24"/>
              </w:rPr>
            </w:pPr>
          </w:p>
        </w:tc>
      </w:tr>
      <w:tr w:rsidR="00676AB3" w14:paraId="12560380" w14:textId="77777777">
        <w:trPr>
          <w:cantSplit/>
          <w:trHeight w:val="120"/>
        </w:trPr>
        <w:tc>
          <w:tcPr>
            <w:tcW w:w="540" w:type="dxa"/>
            <w:tcBorders>
              <w:left w:val="single" w:sz="4" w:space="0" w:color="000000"/>
              <w:bottom w:val="single" w:sz="4" w:space="0" w:color="000000"/>
            </w:tcBorders>
          </w:tcPr>
          <w:p w14:paraId="17066926" w14:textId="77777777" w:rsidR="00676AB3" w:rsidRDefault="00676AB3">
            <w:pPr>
              <w:spacing w:after="0" w:line="100" w:lineRule="atLeast"/>
              <w:rPr>
                <w:rFonts w:ascii="Times New Roman" w:eastAsia="Arial" w:hAnsi="Times New Roman" w:cs="Times New Roman"/>
                <w:sz w:val="24"/>
                <w:szCs w:val="24"/>
              </w:rPr>
            </w:pPr>
          </w:p>
        </w:tc>
        <w:tc>
          <w:tcPr>
            <w:tcW w:w="3374" w:type="dxa"/>
            <w:tcBorders>
              <w:left w:val="single" w:sz="4" w:space="0" w:color="000000"/>
              <w:bottom w:val="single" w:sz="4" w:space="0" w:color="000000"/>
            </w:tcBorders>
          </w:tcPr>
          <w:p w14:paraId="6BFC8D93" w14:textId="77777777" w:rsidR="00676AB3" w:rsidRDefault="00676AB3">
            <w:pPr>
              <w:spacing w:after="0" w:line="100" w:lineRule="atLeast"/>
              <w:rPr>
                <w:rFonts w:ascii="Times New Roman" w:eastAsia="Arial" w:hAnsi="Times New Roman" w:cs="Times New Roman"/>
                <w:sz w:val="24"/>
                <w:szCs w:val="24"/>
              </w:rPr>
            </w:pPr>
          </w:p>
        </w:tc>
        <w:tc>
          <w:tcPr>
            <w:tcW w:w="2970" w:type="dxa"/>
            <w:tcBorders>
              <w:left w:val="single" w:sz="4" w:space="0" w:color="000000"/>
              <w:bottom w:val="single" w:sz="4" w:space="0" w:color="000000"/>
            </w:tcBorders>
          </w:tcPr>
          <w:p w14:paraId="52D03823" w14:textId="77777777" w:rsidR="00676AB3" w:rsidRDefault="00676AB3">
            <w:pPr>
              <w:spacing w:after="0" w:line="100" w:lineRule="atLeast"/>
              <w:rPr>
                <w:rFonts w:ascii="Times New Roman" w:eastAsia="Arial" w:hAnsi="Times New Roman" w:cs="Times New Roman"/>
                <w:sz w:val="24"/>
                <w:szCs w:val="24"/>
              </w:rPr>
            </w:pPr>
          </w:p>
        </w:tc>
        <w:tc>
          <w:tcPr>
            <w:tcW w:w="1485" w:type="dxa"/>
            <w:tcBorders>
              <w:left w:val="single" w:sz="4" w:space="0" w:color="000000"/>
              <w:bottom w:val="single" w:sz="4" w:space="0" w:color="000000"/>
            </w:tcBorders>
          </w:tcPr>
          <w:p w14:paraId="19067ABF" w14:textId="77777777" w:rsidR="00676AB3" w:rsidRDefault="00676AB3">
            <w:pPr>
              <w:spacing w:after="0" w:line="100" w:lineRule="atLeast"/>
              <w:rPr>
                <w:rFonts w:ascii="Times New Roman" w:eastAsia="Arial" w:hAnsi="Times New Roman" w:cs="Times New Roman"/>
                <w:sz w:val="24"/>
                <w:szCs w:val="24"/>
              </w:rPr>
            </w:pPr>
          </w:p>
        </w:tc>
        <w:tc>
          <w:tcPr>
            <w:tcW w:w="1636" w:type="dxa"/>
            <w:tcBorders>
              <w:left w:val="single" w:sz="4" w:space="0" w:color="000000"/>
              <w:bottom w:val="single" w:sz="4" w:space="0" w:color="000000"/>
              <w:right w:val="single" w:sz="4" w:space="0" w:color="000000"/>
            </w:tcBorders>
          </w:tcPr>
          <w:p w14:paraId="289FB7AC" w14:textId="77777777" w:rsidR="00676AB3" w:rsidRDefault="00676AB3">
            <w:pPr>
              <w:spacing w:after="0" w:line="100" w:lineRule="atLeast"/>
              <w:rPr>
                <w:rFonts w:ascii="Times New Roman" w:eastAsia="Arial" w:hAnsi="Times New Roman" w:cs="Times New Roman"/>
                <w:sz w:val="24"/>
                <w:szCs w:val="24"/>
              </w:rPr>
            </w:pPr>
          </w:p>
        </w:tc>
      </w:tr>
      <w:tr w:rsidR="00676AB3" w14:paraId="5EC7723B" w14:textId="77777777">
        <w:trPr>
          <w:cantSplit/>
          <w:trHeight w:val="120"/>
        </w:trPr>
        <w:tc>
          <w:tcPr>
            <w:tcW w:w="540" w:type="dxa"/>
            <w:tcBorders>
              <w:left w:val="single" w:sz="4" w:space="0" w:color="000000"/>
              <w:bottom w:val="single" w:sz="4" w:space="0" w:color="000000"/>
            </w:tcBorders>
          </w:tcPr>
          <w:p w14:paraId="08D0F9F4" w14:textId="77777777" w:rsidR="00676AB3" w:rsidRDefault="00676AB3">
            <w:pPr>
              <w:spacing w:after="0" w:line="100" w:lineRule="atLeast"/>
              <w:rPr>
                <w:rFonts w:ascii="Times New Roman" w:eastAsia="Arial" w:hAnsi="Times New Roman" w:cs="Times New Roman"/>
                <w:sz w:val="24"/>
                <w:szCs w:val="24"/>
              </w:rPr>
            </w:pPr>
          </w:p>
        </w:tc>
        <w:tc>
          <w:tcPr>
            <w:tcW w:w="3374" w:type="dxa"/>
            <w:tcBorders>
              <w:left w:val="single" w:sz="4" w:space="0" w:color="000000"/>
              <w:bottom w:val="single" w:sz="4" w:space="0" w:color="000000"/>
            </w:tcBorders>
          </w:tcPr>
          <w:p w14:paraId="5411BECF" w14:textId="77777777" w:rsidR="00676AB3" w:rsidRDefault="00676AB3">
            <w:pPr>
              <w:spacing w:after="0" w:line="100" w:lineRule="atLeast"/>
              <w:rPr>
                <w:rFonts w:ascii="Times New Roman" w:eastAsia="Arial" w:hAnsi="Times New Roman" w:cs="Times New Roman"/>
                <w:sz w:val="24"/>
                <w:szCs w:val="24"/>
              </w:rPr>
            </w:pPr>
          </w:p>
        </w:tc>
        <w:tc>
          <w:tcPr>
            <w:tcW w:w="2970" w:type="dxa"/>
            <w:tcBorders>
              <w:left w:val="single" w:sz="4" w:space="0" w:color="000000"/>
              <w:bottom w:val="single" w:sz="4" w:space="0" w:color="000000"/>
            </w:tcBorders>
          </w:tcPr>
          <w:p w14:paraId="47D1FBBE" w14:textId="77777777" w:rsidR="00676AB3" w:rsidRDefault="00676AB3">
            <w:pPr>
              <w:spacing w:after="0" w:line="100" w:lineRule="atLeast"/>
              <w:rPr>
                <w:rFonts w:ascii="Times New Roman" w:eastAsia="Arial" w:hAnsi="Times New Roman" w:cs="Times New Roman"/>
                <w:sz w:val="24"/>
                <w:szCs w:val="24"/>
              </w:rPr>
            </w:pPr>
          </w:p>
        </w:tc>
        <w:tc>
          <w:tcPr>
            <w:tcW w:w="1485" w:type="dxa"/>
            <w:tcBorders>
              <w:left w:val="single" w:sz="4" w:space="0" w:color="000000"/>
              <w:bottom w:val="single" w:sz="4" w:space="0" w:color="000000"/>
            </w:tcBorders>
          </w:tcPr>
          <w:p w14:paraId="5DB37B1E" w14:textId="77777777" w:rsidR="00676AB3" w:rsidRDefault="00676AB3">
            <w:pPr>
              <w:spacing w:after="0" w:line="100" w:lineRule="atLeast"/>
              <w:rPr>
                <w:rFonts w:ascii="Times New Roman" w:eastAsia="Arial" w:hAnsi="Times New Roman" w:cs="Times New Roman"/>
                <w:sz w:val="24"/>
                <w:szCs w:val="24"/>
              </w:rPr>
            </w:pPr>
          </w:p>
        </w:tc>
        <w:tc>
          <w:tcPr>
            <w:tcW w:w="1636" w:type="dxa"/>
            <w:tcBorders>
              <w:left w:val="single" w:sz="4" w:space="0" w:color="000000"/>
              <w:bottom w:val="single" w:sz="4" w:space="0" w:color="000000"/>
              <w:right w:val="single" w:sz="4" w:space="0" w:color="000000"/>
            </w:tcBorders>
          </w:tcPr>
          <w:p w14:paraId="49871899" w14:textId="77777777" w:rsidR="00676AB3" w:rsidRDefault="00676AB3">
            <w:pPr>
              <w:spacing w:after="0" w:line="100" w:lineRule="atLeast"/>
              <w:rPr>
                <w:rFonts w:ascii="Times New Roman" w:eastAsia="Arial" w:hAnsi="Times New Roman" w:cs="Times New Roman"/>
                <w:sz w:val="24"/>
                <w:szCs w:val="24"/>
              </w:rPr>
            </w:pPr>
          </w:p>
        </w:tc>
      </w:tr>
    </w:tbl>
    <w:p w14:paraId="24763AAB" w14:textId="77777777" w:rsidR="00676AB3" w:rsidRDefault="00676AB3">
      <w:pPr>
        <w:spacing w:after="120" w:line="360" w:lineRule="auto"/>
        <w:ind w:left="28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14:paraId="5A306268" w14:textId="77777777" w:rsidR="00175C37" w:rsidRDefault="00175C37" w:rsidP="00175C37">
      <w:pPr>
        <w:tabs>
          <w:tab w:val="left" w:pos="720"/>
          <w:tab w:val="left" w:pos="7560"/>
        </w:tabs>
        <w:spacing w:after="0" w:line="100" w:lineRule="atLeast"/>
        <w:ind w:firstLine="567"/>
        <w:rPr>
          <w:rFonts w:ascii="Times New Roman" w:eastAsia="Times New Roman" w:hAnsi="Times New Roman" w:cs="Times New Roman"/>
          <w:sz w:val="24"/>
          <w:szCs w:val="24"/>
        </w:rPr>
      </w:pPr>
    </w:p>
    <w:tbl>
      <w:tblPr>
        <w:tblW w:w="0" w:type="auto"/>
        <w:tblInd w:w="1" w:type="dxa"/>
        <w:tblLayout w:type="fixed"/>
        <w:tblLook w:val="0000" w:firstRow="0" w:lastRow="0" w:firstColumn="0" w:lastColumn="0" w:noHBand="0" w:noVBand="0"/>
      </w:tblPr>
      <w:tblGrid>
        <w:gridCol w:w="108"/>
        <w:gridCol w:w="4692"/>
        <w:gridCol w:w="357"/>
        <w:gridCol w:w="195"/>
        <w:gridCol w:w="4110"/>
        <w:gridCol w:w="502"/>
      </w:tblGrid>
      <w:tr w:rsidR="00175C37" w14:paraId="2DB7DABA" w14:textId="77777777" w:rsidTr="00832E15">
        <w:trPr>
          <w:gridBefore w:val="1"/>
          <w:wBefore w:w="108" w:type="dxa"/>
        </w:trPr>
        <w:tc>
          <w:tcPr>
            <w:tcW w:w="5244" w:type="dxa"/>
            <w:gridSpan w:val="3"/>
          </w:tcPr>
          <w:p w14:paraId="0D3C219A" w14:textId="77777777" w:rsidR="00175C37" w:rsidRDefault="00175C37" w:rsidP="00832E15">
            <w:pPr>
              <w:spacing w:after="0" w:line="100" w:lineRule="atLeast"/>
              <w:rPr>
                <w:rFonts w:ascii="Times New Roman" w:eastAsia="Times New Roman" w:hAnsi="Times New Roman" w:cs="Times New Roman"/>
                <w:iCs/>
                <w:kern w:val="1"/>
                <w:sz w:val="24"/>
                <w:szCs w:val="24"/>
              </w:rPr>
            </w:pPr>
          </w:p>
        </w:tc>
        <w:tc>
          <w:tcPr>
            <w:tcW w:w="4612" w:type="dxa"/>
            <w:gridSpan w:val="2"/>
          </w:tcPr>
          <w:p w14:paraId="56E1C10C" w14:textId="77777777" w:rsidR="00175C37" w:rsidRDefault="00175C37" w:rsidP="00832E15">
            <w:pPr>
              <w:spacing w:after="0" w:line="100" w:lineRule="atLeast"/>
              <w:jc w:val="both"/>
            </w:pPr>
          </w:p>
        </w:tc>
      </w:tr>
      <w:tr w:rsidR="00175C37" w:rsidRPr="00AF47C1" w14:paraId="5611DD8E" w14:textId="77777777" w:rsidTr="00832E15">
        <w:tblPrEx>
          <w:tblCellMar>
            <w:left w:w="10" w:type="dxa"/>
            <w:right w:w="10" w:type="dxa"/>
          </w:tblCellMar>
          <w:tblLook w:val="04A0" w:firstRow="1" w:lastRow="0" w:firstColumn="1" w:lastColumn="0" w:noHBand="0" w:noVBand="1"/>
        </w:tblPrEx>
        <w:trPr>
          <w:gridAfter w:val="1"/>
          <w:wAfter w:w="502" w:type="dxa"/>
          <w:trHeight w:val="2017"/>
        </w:trPr>
        <w:tc>
          <w:tcPr>
            <w:tcW w:w="4800" w:type="dxa"/>
            <w:gridSpan w:val="2"/>
            <w:tcMar>
              <w:top w:w="0" w:type="dxa"/>
              <w:left w:w="108" w:type="dxa"/>
              <w:bottom w:w="0" w:type="dxa"/>
              <w:right w:w="108" w:type="dxa"/>
            </w:tcMar>
          </w:tcPr>
          <w:p w14:paraId="014EE498" w14:textId="77777777" w:rsidR="00175C37" w:rsidRDefault="00175C37" w:rsidP="00832E15">
            <w:pPr>
              <w:pStyle w:val="Standard"/>
              <w:rPr>
                <w:rFonts w:cs="Times New Roman"/>
              </w:rPr>
            </w:pPr>
            <w:r>
              <w:rPr>
                <w:rFonts w:cs="Times New Roman"/>
              </w:rPr>
              <w:t>ЗАКАЗЧИК:</w:t>
            </w:r>
          </w:p>
          <w:p w14:paraId="4AA45896" w14:textId="77777777" w:rsidR="00175C37" w:rsidRPr="00AF47C1" w:rsidRDefault="00175C37" w:rsidP="00832E15">
            <w:pPr>
              <w:pStyle w:val="Standard"/>
              <w:rPr>
                <w:rFonts w:cs="Times New Roman"/>
              </w:rPr>
            </w:pPr>
            <w:r>
              <w:rPr>
                <w:rFonts w:cs="Times New Roman"/>
              </w:rPr>
              <w:t>Руководитель Управления Роспотребнадзора по Волгоградской области</w:t>
            </w:r>
          </w:p>
          <w:p w14:paraId="1DE74345" w14:textId="77777777" w:rsidR="00175C37" w:rsidRPr="00AF47C1" w:rsidRDefault="00175C37" w:rsidP="00832E15">
            <w:pPr>
              <w:pStyle w:val="Standard"/>
              <w:rPr>
                <w:rFonts w:cs="Times New Roman"/>
              </w:rPr>
            </w:pPr>
          </w:p>
          <w:p w14:paraId="4C0C65AA" w14:textId="77777777" w:rsidR="00175C37" w:rsidRPr="00AF47C1" w:rsidRDefault="00175C37" w:rsidP="00832E15">
            <w:pPr>
              <w:pStyle w:val="Standard"/>
              <w:rPr>
                <w:rFonts w:cs="Times New Roman"/>
              </w:rPr>
            </w:pPr>
            <w:r w:rsidRPr="00AF47C1">
              <w:rPr>
                <w:rFonts w:cs="Times New Roman"/>
              </w:rPr>
              <w:t>_________________</w:t>
            </w:r>
            <w:r>
              <w:rPr>
                <w:rFonts w:cs="Times New Roman"/>
              </w:rPr>
              <w:t>О.В. Зубарева</w:t>
            </w:r>
          </w:p>
          <w:p w14:paraId="12A4FC0F" w14:textId="77777777" w:rsidR="00175C37" w:rsidRPr="00AF47C1" w:rsidRDefault="00175C37" w:rsidP="00832E15">
            <w:pPr>
              <w:pStyle w:val="Standard"/>
              <w:rPr>
                <w:rFonts w:cs="Times New Roman"/>
              </w:rPr>
            </w:pPr>
            <w:r w:rsidRPr="00AF47C1">
              <w:rPr>
                <w:rFonts w:cs="Times New Roman"/>
              </w:rPr>
              <w:t>«____</w:t>
            </w:r>
            <w:proofErr w:type="gramStart"/>
            <w:r w:rsidRPr="00AF47C1">
              <w:rPr>
                <w:rFonts w:cs="Times New Roman"/>
              </w:rPr>
              <w:t>_»_</w:t>
            </w:r>
            <w:proofErr w:type="gramEnd"/>
            <w:r w:rsidRPr="00AF47C1">
              <w:rPr>
                <w:rFonts w:cs="Times New Roman"/>
              </w:rPr>
              <w:t>_______________</w:t>
            </w:r>
            <w:r>
              <w:rPr>
                <w:rFonts w:cs="Times New Roman"/>
              </w:rPr>
              <w:t>2026</w:t>
            </w:r>
            <w:r w:rsidRPr="00AF47C1">
              <w:rPr>
                <w:rFonts w:cs="Times New Roman"/>
              </w:rPr>
              <w:t>г.</w:t>
            </w:r>
          </w:p>
          <w:p w14:paraId="5E6681FF" w14:textId="77777777" w:rsidR="00175C37" w:rsidRPr="00AF47C1" w:rsidRDefault="00175C37" w:rsidP="00832E15">
            <w:pPr>
              <w:pStyle w:val="Standard"/>
              <w:ind w:left="34"/>
              <w:jc w:val="both"/>
              <w:rPr>
                <w:rFonts w:cs="Times New Roman"/>
                <w:color w:val="000000"/>
              </w:rPr>
            </w:pPr>
            <w:r w:rsidRPr="00AF47C1">
              <w:rPr>
                <w:rFonts w:cs="Times New Roman"/>
                <w:color w:val="000000"/>
              </w:rPr>
              <w:t xml:space="preserve">                             М.П.</w:t>
            </w:r>
          </w:p>
        </w:tc>
        <w:tc>
          <w:tcPr>
            <w:tcW w:w="357" w:type="dxa"/>
            <w:tcMar>
              <w:top w:w="0" w:type="dxa"/>
              <w:left w:w="108" w:type="dxa"/>
              <w:bottom w:w="0" w:type="dxa"/>
              <w:right w:w="108" w:type="dxa"/>
            </w:tcMar>
          </w:tcPr>
          <w:p w14:paraId="1D95F678" w14:textId="77777777" w:rsidR="00175C37" w:rsidRDefault="00175C37" w:rsidP="00832E15">
            <w:pPr>
              <w:pStyle w:val="Standard"/>
              <w:tabs>
                <w:tab w:val="left" w:pos="851"/>
              </w:tabs>
              <w:rPr>
                <w:rFonts w:eastAsia="Calibri" w:cs="Times New Roman"/>
                <w:b/>
                <w:bCs/>
                <w:color w:val="000000"/>
              </w:rPr>
            </w:pPr>
          </w:p>
          <w:p w14:paraId="1D1D237A" w14:textId="77777777" w:rsidR="00175C37" w:rsidRDefault="00175C37" w:rsidP="00832E15">
            <w:pPr>
              <w:pStyle w:val="Standard"/>
              <w:tabs>
                <w:tab w:val="left" w:pos="851"/>
              </w:tabs>
              <w:rPr>
                <w:rFonts w:eastAsia="Calibri" w:cs="Times New Roman"/>
                <w:b/>
                <w:bCs/>
                <w:color w:val="000000"/>
              </w:rPr>
            </w:pPr>
          </w:p>
          <w:p w14:paraId="01E6B68C" w14:textId="77777777" w:rsidR="00175C37" w:rsidRDefault="00175C37" w:rsidP="00832E15">
            <w:pPr>
              <w:pStyle w:val="Standard"/>
              <w:tabs>
                <w:tab w:val="left" w:pos="851"/>
              </w:tabs>
              <w:rPr>
                <w:rFonts w:eastAsia="Calibri" w:cs="Times New Roman"/>
                <w:b/>
                <w:bCs/>
                <w:color w:val="000000"/>
              </w:rPr>
            </w:pPr>
          </w:p>
          <w:p w14:paraId="0AF5C752" w14:textId="77777777" w:rsidR="00175C37" w:rsidRDefault="00175C37" w:rsidP="00832E15">
            <w:pPr>
              <w:pStyle w:val="Standard"/>
              <w:tabs>
                <w:tab w:val="left" w:pos="851"/>
              </w:tabs>
              <w:rPr>
                <w:rFonts w:eastAsia="Calibri" w:cs="Times New Roman"/>
                <w:b/>
                <w:bCs/>
                <w:color w:val="000000"/>
              </w:rPr>
            </w:pPr>
          </w:p>
          <w:p w14:paraId="11EC3996" w14:textId="77777777" w:rsidR="00175C37" w:rsidRPr="00AF47C1" w:rsidRDefault="00175C37" w:rsidP="00832E15">
            <w:pPr>
              <w:pStyle w:val="Standard"/>
              <w:tabs>
                <w:tab w:val="left" w:pos="851"/>
              </w:tabs>
              <w:rPr>
                <w:rFonts w:eastAsia="Calibri" w:cs="Times New Roman"/>
                <w:b/>
                <w:bCs/>
                <w:color w:val="000000"/>
              </w:rPr>
            </w:pPr>
          </w:p>
        </w:tc>
        <w:tc>
          <w:tcPr>
            <w:tcW w:w="4305" w:type="dxa"/>
            <w:gridSpan w:val="2"/>
            <w:tcMar>
              <w:top w:w="0" w:type="dxa"/>
              <w:left w:w="108" w:type="dxa"/>
              <w:bottom w:w="0" w:type="dxa"/>
              <w:right w:w="108" w:type="dxa"/>
            </w:tcMar>
          </w:tcPr>
          <w:p w14:paraId="2E69DAB8" w14:textId="77777777" w:rsidR="00175C37" w:rsidRDefault="00175C37" w:rsidP="00832E15">
            <w:pPr>
              <w:pStyle w:val="Standard"/>
              <w:rPr>
                <w:rFonts w:cs="Times New Roman"/>
              </w:rPr>
            </w:pPr>
            <w:r>
              <w:rPr>
                <w:rFonts w:cs="Times New Roman"/>
              </w:rPr>
              <w:t>ПОСТАВЩИК:</w:t>
            </w:r>
          </w:p>
          <w:p w14:paraId="2DF88805" w14:textId="77777777" w:rsidR="00175C37" w:rsidRDefault="00175C37" w:rsidP="00832E15">
            <w:pPr>
              <w:pStyle w:val="Standard"/>
              <w:rPr>
                <w:rFonts w:cs="Times New Roman"/>
              </w:rPr>
            </w:pPr>
          </w:p>
          <w:p w14:paraId="3286E85E" w14:textId="77777777" w:rsidR="00175C37" w:rsidRPr="00AF47C1" w:rsidRDefault="00175C37" w:rsidP="00832E15">
            <w:pPr>
              <w:pStyle w:val="Standard"/>
              <w:rPr>
                <w:rFonts w:cs="Times New Roman"/>
              </w:rPr>
            </w:pPr>
            <w:r w:rsidRPr="00AF47C1">
              <w:rPr>
                <w:rFonts w:cs="Times New Roman"/>
              </w:rPr>
              <w:t>________________</w:t>
            </w:r>
            <w:r>
              <w:rPr>
                <w:rFonts w:cs="Times New Roman"/>
              </w:rPr>
              <w:t xml:space="preserve"> </w:t>
            </w:r>
          </w:p>
          <w:p w14:paraId="7C8D3759" w14:textId="77777777" w:rsidR="00175C37" w:rsidRPr="00AF47C1" w:rsidRDefault="00175C37" w:rsidP="00832E15">
            <w:pPr>
              <w:pStyle w:val="Standard"/>
              <w:rPr>
                <w:rFonts w:cs="Times New Roman"/>
              </w:rPr>
            </w:pPr>
            <w:r w:rsidRPr="00AF47C1">
              <w:rPr>
                <w:rFonts w:cs="Times New Roman"/>
              </w:rPr>
              <w:t>«__</w:t>
            </w:r>
            <w:proofErr w:type="gramStart"/>
            <w:r w:rsidRPr="00AF47C1">
              <w:rPr>
                <w:rFonts w:cs="Times New Roman"/>
              </w:rPr>
              <w:t>_»_</w:t>
            </w:r>
            <w:proofErr w:type="gramEnd"/>
            <w:r w:rsidRPr="00AF47C1">
              <w:rPr>
                <w:rFonts w:cs="Times New Roman"/>
              </w:rPr>
              <w:t xml:space="preserve">______________ </w:t>
            </w:r>
            <w:r>
              <w:rPr>
                <w:rFonts w:cs="Times New Roman"/>
              </w:rPr>
              <w:t>2026</w:t>
            </w:r>
            <w:r w:rsidRPr="00AF47C1">
              <w:rPr>
                <w:rFonts w:cs="Times New Roman"/>
              </w:rPr>
              <w:t>г.</w:t>
            </w:r>
          </w:p>
          <w:p w14:paraId="509147AE" w14:textId="77777777" w:rsidR="00175C37" w:rsidRPr="00AF47C1" w:rsidRDefault="00175C37" w:rsidP="00832E15">
            <w:pPr>
              <w:pStyle w:val="Standard"/>
              <w:tabs>
                <w:tab w:val="left" w:pos="851"/>
              </w:tabs>
              <w:rPr>
                <w:rFonts w:eastAsia="Calibri" w:cs="Times New Roman"/>
                <w:color w:val="000000"/>
              </w:rPr>
            </w:pPr>
            <w:r w:rsidRPr="00AF47C1">
              <w:rPr>
                <w:rFonts w:eastAsia="Calibri" w:cs="Times New Roman"/>
                <w:color w:val="000000"/>
              </w:rPr>
              <w:t xml:space="preserve">                         М.П.</w:t>
            </w:r>
          </w:p>
          <w:p w14:paraId="7077C77C" w14:textId="77777777" w:rsidR="00175C37" w:rsidRPr="00AF47C1" w:rsidRDefault="00175C37" w:rsidP="00832E15">
            <w:pPr>
              <w:pStyle w:val="Standard"/>
              <w:tabs>
                <w:tab w:val="left" w:pos="851"/>
              </w:tabs>
              <w:rPr>
                <w:rFonts w:eastAsia="Calibri" w:cs="Times New Roman"/>
                <w:color w:val="000000"/>
              </w:rPr>
            </w:pPr>
          </w:p>
          <w:p w14:paraId="3E2CC1C1" w14:textId="77777777" w:rsidR="00175C37" w:rsidRPr="00AF47C1" w:rsidRDefault="00175C37" w:rsidP="00832E15">
            <w:pPr>
              <w:pStyle w:val="Standard"/>
              <w:tabs>
                <w:tab w:val="left" w:pos="851"/>
              </w:tabs>
              <w:rPr>
                <w:rFonts w:eastAsia="Calibri" w:cs="Times New Roman"/>
                <w:color w:val="000000"/>
              </w:rPr>
            </w:pPr>
          </w:p>
        </w:tc>
      </w:tr>
    </w:tbl>
    <w:p w14:paraId="5D9983A7" w14:textId="77777777" w:rsidR="00676AB3" w:rsidRDefault="00676AB3">
      <w:pPr>
        <w:spacing w:after="120" w:line="360" w:lineRule="auto"/>
        <w:ind w:left="283"/>
        <w:rPr>
          <w:rFonts w:ascii="Times New Roman" w:eastAsia="Times New Roman" w:hAnsi="Times New Roman" w:cs="Times New Roman"/>
          <w:sz w:val="24"/>
          <w:szCs w:val="24"/>
        </w:rPr>
      </w:pPr>
    </w:p>
    <w:p w14:paraId="655C7C13" w14:textId="77777777" w:rsidR="00330A46" w:rsidRPr="00330A46" w:rsidRDefault="00330A46" w:rsidP="005C73EF">
      <w:pPr>
        <w:spacing w:after="0" w:line="100" w:lineRule="atLeast"/>
        <w:rPr>
          <w:rFonts w:ascii="Times New Roman" w:eastAsia="Times New Roman" w:hAnsi="Times New Roman" w:cs="Times New Roman"/>
          <w:sz w:val="24"/>
          <w:szCs w:val="24"/>
        </w:rPr>
      </w:pPr>
    </w:p>
    <w:p w14:paraId="2810E003" w14:textId="77777777" w:rsidR="00676AB3" w:rsidRDefault="00676AB3">
      <w:pPr>
        <w:spacing w:after="0" w:line="100" w:lineRule="atLeast"/>
        <w:jc w:val="center"/>
        <w:rPr>
          <w:rFonts w:ascii="Times New Roman" w:eastAsia="Times New Roman" w:hAnsi="Times New Roman" w:cs="Times New Roman"/>
          <w:sz w:val="24"/>
          <w:szCs w:val="24"/>
        </w:rPr>
      </w:pPr>
    </w:p>
    <w:p w14:paraId="2A6E9747" w14:textId="77777777" w:rsidR="003F444A" w:rsidRPr="00355CCB" w:rsidRDefault="003F444A" w:rsidP="003F444A">
      <w:pPr>
        <w:spacing w:after="0" w:line="276" w:lineRule="auto"/>
        <w:jc w:val="right"/>
        <w:rPr>
          <w:rFonts w:ascii="Times New Roman" w:eastAsia="Times New Roman" w:hAnsi="Times New Roman" w:cs="Times New Roman"/>
          <w:sz w:val="24"/>
          <w:szCs w:val="24"/>
        </w:rPr>
      </w:pPr>
      <w:r>
        <w:br w:type="page"/>
      </w:r>
      <w:r w:rsidRPr="00355CCB">
        <w:rPr>
          <w:rFonts w:ascii="Times New Roman" w:eastAsia="Times New Roman" w:hAnsi="Times New Roman" w:cs="Times New Roman"/>
          <w:b/>
          <w:sz w:val="24"/>
          <w:szCs w:val="24"/>
        </w:rPr>
        <w:lastRenderedPageBreak/>
        <w:t>Приложение № 4</w:t>
      </w:r>
    </w:p>
    <w:p w14:paraId="6FAE3D81" w14:textId="77777777" w:rsidR="003F444A" w:rsidRPr="00355CCB" w:rsidRDefault="003F444A" w:rsidP="003F444A">
      <w:pPr>
        <w:shd w:val="clear" w:color="auto" w:fill="FFFFFF"/>
        <w:spacing w:after="0" w:line="100" w:lineRule="atLeast"/>
        <w:jc w:val="right"/>
        <w:rPr>
          <w:rFonts w:ascii="Times New Roman" w:hAnsi="Times New Roman" w:cs="Times New Roman"/>
          <w:sz w:val="24"/>
          <w:szCs w:val="24"/>
        </w:rPr>
      </w:pPr>
      <w:r w:rsidRPr="00355CCB">
        <w:rPr>
          <w:rFonts w:ascii="Times New Roman" w:hAnsi="Times New Roman" w:cs="Times New Roman"/>
          <w:sz w:val="24"/>
          <w:szCs w:val="24"/>
        </w:rPr>
        <w:t xml:space="preserve">к государственному контракту </w:t>
      </w:r>
    </w:p>
    <w:p w14:paraId="0A7A7F58" w14:textId="77777777" w:rsidR="00200815" w:rsidRPr="00856859" w:rsidRDefault="00200815" w:rsidP="00200815">
      <w:pPr>
        <w:shd w:val="clear" w:color="auto" w:fill="FFFFFF"/>
        <w:spacing w:after="0" w:line="100" w:lineRule="atLeast"/>
        <w:jc w:val="right"/>
        <w:rPr>
          <w:rFonts w:ascii="Times New Roman" w:hAnsi="Times New Roman" w:cs="Times New Roman"/>
          <w:sz w:val="24"/>
          <w:szCs w:val="24"/>
        </w:rPr>
      </w:pPr>
      <w:r w:rsidRPr="00856859">
        <w:rPr>
          <w:rFonts w:ascii="Times New Roman" w:hAnsi="Times New Roman" w:cs="Times New Roman"/>
          <w:sz w:val="24"/>
          <w:szCs w:val="24"/>
        </w:rPr>
        <w:t xml:space="preserve">от </w:t>
      </w:r>
      <w:proofErr w:type="gramStart"/>
      <w:r w:rsidRPr="00856859">
        <w:rPr>
          <w:rFonts w:ascii="Times New Roman" w:hAnsi="Times New Roman" w:cs="Times New Roman"/>
          <w:sz w:val="24"/>
          <w:szCs w:val="24"/>
        </w:rPr>
        <w:t>« _</w:t>
      </w:r>
      <w:proofErr w:type="gramEnd"/>
      <w:r w:rsidRPr="00856859">
        <w:rPr>
          <w:rFonts w:ascii="Times New Roman" w:hAnsi="Times New Roman" w:cs="Times New Roman"/>
          <w:sz w:val="24"/>
          <w:szCs w:val="24"/>
        </w:rPr>
        <w:t>__» __________ 202</w:t>
      </w:r>
      <w:r>
        <w:rPr>
          <w:rFonts w:ascii="Times New Roman" w:hAnsi="Times New Roman" w:cs="Times New Roman"/>
          <w:sz w:val="24"/>
          <w:szCs w:val="24"/>
        </w:rPr>
        <w:t>6</w:t>
      </w:r>
      <w:r w:rsidRPr="00856859">
        <w:rPr>
          <w:rFonts w:ascii="Times New Roman" w:hAnsi="Times New Roman" w:cs="Times New Roman"/>
          <w:sz w:val="24"/>
          <w:szCs w:val="24"/>
        </w:rPr>
        <w:t xml:space="preserve"> г.</w:t>
      </w:r>
    </w:p>
    <w:p w14:paraId="187401A7" w14:textId="412D084F" w:rsidR="00200815" w:rsidRPr="00856859" w:rsidRDefault="00200815" w:rsidP="00200815">
      <w:pPr>
        <w:shd w:val="clear" w:color="auto" w:fill="FFFFFF"/>
        <w:spacing w:after="0" w:line="100" w:lineRule="atLeast"/>
        <w:jc w:val="right"/>
        <w:rPr>
          <w:rFonts w:ascii="Times New Roman" w:hAnsi="Times New Roman" w:cs="Times New Roman"/>
          <w:sz w:val="24"/>
          <w:szCs w:val="24"/>
        </w:rPr>
      </w:pPr>
      <w:r w:rsidRPr="00856859">
        <w:rPr>
          <w:rFonts w:ascii="Times New Roman" w:hAnsi="Times New Roman" w:cs="Times New Roman"/>
          <w:sz w:val="24"/>
          <w:szCs w:val="24"/>
        </w:rPr>
        <w:t>№</w:t>
      </w:r>
      <w:r>
        <w:rPr>
          <w:rFonts w:ascii="Times New Roman" w:hAnsi="Times New Roman" w:cs="Times New Roman"/>
          <w:sz w:val="24"/>
          <w:szCs w:val="24"/>
        </w:rPr>
        <w:t xml:space="preserve"> </w:t>
      </w:r>
      <w:r w:rsidR="00175C37">
        <w:rPr>
          <w:rFonts w:ascii="Times New Roman" w:hAnsi="Times New Roman" w:cs="Times New Roman"/>
          <w:sz w:val="24"/>
          <w:szCs w:val="24"/>
        </w:rPr>
        <w:t>41</w:t>
      </w:r>
      <w:r>
        <w:rPr>
          <w:rFonts w:ascii="Times New Roman" w:hAnsi="Times New Roman" w:cs="Times New Roman"/>
          <w:sz w:val="24"/>
          <w:szCs w:val="24"/>
        </w:rPr>
        <w:t>/4п/2026</w:t>
      </w:r>
    </w:p>
    <w:p w14:paraId="35701D5D" w14:textId="77777777" w:rsidR="000D4B0D" w:rsidRPr="00355CCB" w:rsidRDefault="000D4B0D" w:rsidP="00D856B0">
      <w:pPr>
        <w:spacing w:after="0" w:line="240" w:lineRule="auto"/>
        <w:jc w:val="center"/>
        <w:rPr>
          <w:rFonts w:ascii="Times New Roman" w:hAnsi="Times New Roman" w:cs="Times New Roman"/>
          <w:sz w:val="24"/>
          <w:szCs w:val="24"/>
        </w:rPr>
      </w:pPr>
    </w:p>
    <w:p w14:paraId="29234D62" w14:textId="77777777" w:rsidR="003F444A" w:rsidRDefault="003F444A" w:rsidP="00D856B0">
      <w:pPr>
        <w:spacing w:after="0" w:line="240" w:lineRule="auto"/>
        <w:jc w:val="center"/>
        <w:rPr>
          <w:rFonts w:ascii="Times New Roman" w:hAnsi="Times New Roman" w:cs="Times New Roman"/>
          <w:sz w:val="24"/>
          <w:szCs w:val="24"/>
        </w:rPr>
      </w:pPr>
      <w:r w:rsidRPr="00DD560B">
        <w:rPr>
          <w:rFonts w:ascii="Times New Roman" w:hAnsi="Times New Roman" w:cs="Times New Roman"/>
          <w:sz w:val="24"/>
          <w:szCs w:val="24"/>
        </w:rPr>
        <w:t>Техническое задание</w:t>
      </w:r>
    </w:p>
    <w:p w14:paraId="4A5C5ED9" w14:textId="77777777" w:rsidR="000D4B0D" w:rsidRDefault="000D4B0D" w:rsidP="00D856B0">
      <w:pPr>
        <w:spacing w:after="0" w:line="240" w:lineRule="auto"/>
        <w:jc w:val="center"/>
        <w:rPr>
          <w:rFonts w:ascii="Times New Roman" w:hAnsi="Times New Roman" w:cs="Times New Roman"/>
          <w:sz w:val="24"/>
          <w:szCs w:val="24"/>
        </w:rPr>
      </w:pPr>
    </w:p>
    <w:p w14:paraId="54AF9827" w14:textId="77777777" w:rsidR="00FD5659" w:rsidRDefault="00FD5659" w:rsidP="00FD5659">
      <w:pPr>
        <w:jc w:val="center"/>
        <w:rPr>
          <w:rFonts w:ascii="Times New Roman" w:eastAsia="Times New Roman" w:hAnsi="Times New Roman" w:cs="Times New Roman"/>
          <w:iCs/>
          <w:kern w:val="1"/>
          <w:sz w:val="24"/>
          <w:szCs w:val="24"/>
        </w:rPr>
      </w:pPr>
      <w:r w:rsidRPr="00E6042E">
        <w:rPr>
          <w:rFonts w:ascii="Times New Roman" w:hAnsi="Times New Roman" w:cs="Times New Roman"/>
          <w:sz w:val="24"/>
          <w:szCs w:val="24"/>
        </w:rPr>
        <w:t xml:space="preserve">на поставку </w:t>
      </w:r>
      <w:r w:rsidR="0094764C">
        <w:rPr>
          <w:rFonts w:ascii="Times New Roman" w:hAnsi="Times New Roman" w:cs="Times New Roman"/>
          <w:sz w:val="24"/>
          <w:szCs w:val="24"/>
        </w:rPr>
        <w:t>автомобильн</w:t>
      </w:r>
      <w:r w:rsidR="00A45533">
        <w:rPr>
          <w:rFonts w:ascii="Times New Roman" w:hAnsi="Times New Roman" w:cs="Times New Roman"/>
          <w:sz w:val="24"/>
          <w:szCs w:val="24"/>
        </w:rPr>
        <w:t>ого аккумулятора</w:t>
      </w:r>
      <w:r w:rsidR="00DD3269">
        <w:rPr>
          <w:rFonts w:ascii="Times New Roman" w:eastAsia="Times New Roman" w:hAnsi="Times New Roman" w:cs="Times New Roman"/>
          <w:iCs/>
          <w:kern w:val="1"/>
          <w:sz w:val="24"/>
          <w:szCs w:val="24"/>
        </w:rPr>
        <w:t xml:space="preserve"> </w:t>
      </w:r>
    </w:p>
    <w:p w14:paraId="6F6CEA87" w14:textId="77777777" w:rsidR="00533B91" w:rsidRPr="004B7EAA" w:rsidRDefault="00533B91" w:rsidP="00533B91">
      <w:pPr>
        <w:pStyle w:val="Standard"/>
        <w:tabs>
          <w:tab w:val="left" w:pos="708"/>
          <w:tab w:val="left" w:pos="1980"/>
        </w:tabs>
        <w:ind w:firstLine="709"/>
        <w:jc w:val="both"/>
        <w:rPr>
          <w:sz w:val="22"/>
          <w:szCs w:val="22"/>
        </w:rPr>
      </w:pPr>
      <w:bookmarkStart w:id="13" w:name="_Hlk526342155"/>
      <w:r w:rsidRPr="004B7EAA">
        <w:rPr>
          <w:b/>
          <w:sz w:val="22"/>
          <w:szCs w:val="22"/>
        </w:rPr>
        <w:t>1. Место поставки:</w:t>
      </w:r>
      <w:r w:rsidRPr="004B7EAA">
        <w:rPr>
          <w:sz w:val="22"/>
          <w:szCs w:val="22"/>
        </w:rPr>
        <w:t xml:space="preserve"> 400005 г. Волгоград пр. Ленина, 50</w:t>
      </w:r>
      <w:r>
        <w:rPr>
          <w:sz w:val="22"/>
          <w:szCs w:val="22"/>
        </w:rPr>
        <w:t xml:space="preserve"> </w:t>
      </w:r>
      <w:r w:rsidRPr="004B7EAA">
        <w:rPr>
          <w:sz w:val="22"/>
          <w:szCs w:val="22"/>
        </w:rPr>
        <w:t>Б, тел.</w:t>
      </w:r>
      <w:r>
        <w:rPr>
          <w:sz w:val="22"/>
          <w:szCs w:val="22"/>
        </w:rPr>
        <w:t xml:space="preserve"> 8 (8442) </w:t>
      </w:r>
      <w:r w:rsidRPr="004B7EAA">
        <w:rPr>
          <w:sz w:val="22"/>
          <w:szCs w:val="22"/>
        </w:rPr>
        <w:t>24</w:t>
      </w:r>
      <w:r>
        <w:rPr>
          <w:sz w:val="22"/>
          <w:szCs w:val="22"/>
        </w:rPr>
        <w:t>-</w:t>
      </w:r>
      <w:r w:rsidRPr="004B7EAA">
        <w:rPr>
          <w:sz w:val="22"/>
          <w:szCs w:val="22"/>
        </w:rPr>
        <w:t>36</w:t>
      </w:r>
      <w:r>
        <w:rPr>
          <w:sz w:val="22"/>
          <w:szCs w:val="22"/>
        </w:rPr>
        <w:t>-</w:t>
      </w:r>
      <w:r w:rsidRPr="004B7EAA">
        <w:rPr>
          <w:sz w:val="22"/>
          <w:szCs w:val="22"/>
        </w:rPr>
        <w:t>32, (поставка будет осуществляться на склад).</w:t>
      </w:r>
    </w:p>
    <w:p w14:paraId="406E3F7E" w14:textId="77777777" w:rsidR="00533B91" w:rsidRPr="004B7EAA" w:rsidRDefault="00533B91" w:rsidP="00533B91">
      <w:pPr>
        <w:pStyle w:val="Standard"/>
        <w:ind w:firstLine="709"/>
        <w:jc w:val="both"/>
        <w:rPr>
          <w:sz w:val="22"/>
          <w:szCs w:val="22"/>
        </w:rPr>
      </w:pPr>
      <w:r w:rsidRPr="004B7EAA">
        <w:rPr>
          <w:rFonts w:eastAsia="Calibri"/>
          <w:b/>
          <w:sz w:val="22"/>
          <w:szCs w:val="22"/>
        </w:rPr>
        <w:t xml:space="preserve">    2. Срок поставки:</w:t>
      </w:r>
      <w:r w:rsidRPr="004B7EAA">
        <w:rPr>
          <w:rFonts w:eastAsia="Calibri"/>
          <w:sz w:val="22"/>
          <w:szCs w:val="22"/>
        </w:rPr>
        <w:t xml:space="preserve"> </w:t>
      </w:r>
      <w:r w:rsidRPr="004B7EAA">
        <w:rPr>
          <w:sz w:val="22"/>
          <w:szCs w:val="22"/>
        </w:rPr>
        <w:t xml:space="preserve">Поставка товара осуществляется в </w:t>
      </w:r>
      <w:r w:rsidRPr="00A63FFF">
        <w:rPr>
          <w:sz w:val="22"/>
          <w:szCs w:val="22"/>
        </w:rPr>
        <w:t xml:space="preserve">течение </w:t>
      </w:r>
      <w:r w:rsidR="008D66FC">
        <w:rPr>
          <w:sz w:val="22"/>
          <w:szCs w:val="22"/>
        </w:rPr>
        <w:t>5</w:t>
      </w:r>
      <w:r w:rsidRPr="00A63FFF">
        <w:rPr>
          <w:sz w:val="22"/>
          <w:szCs w:val="22"/>
        </w:rPr>
        <w:t xml:space="preserve"> рабочих</w:t>
      </w:r>
      <w:r w:rsidRPr="005972CC">
        <w:rPr>
          <w:color w:val="FF0000"/>
          <w:sz w:val="22"/>
          <w:szCs w:val="22"/>
        </w:rPr>
        <w:t xml:space="preserve"> </w:t>
      </w:r>
      <w:r w:rsidRPr="004B7EAA">
        <w:rPr>
          <w:sz w:val="22"/>
          <w:szCs w:val="22"/>
        </w:rPr>
        <w:t xml:space="preserve">дней с момента заключения государственного контракта, транспортом Поставщика на склад Заказчика, по адресу: г. Волгоград, пр. Ленина, </w:t>
      </w:r>
      <w:r>
        <w:rPr>
          <w:sz w:val="22"/>
          <w:szCs w:val="22"/>
        </w:rPr>
        <w:t xml:space="preserve">дом </w:t>
      </w:r>
      <w:r w:rsidRPr="004B7EAA">
        <w:rPr>
          <w:sz w:val="22"/>
          <w:szCs w:val="22"/>
        </w:rPr>
        <w:t>50</w:t>
      </w:r>
      <w:r>
        <w:rPr>
          <w:sz w:val="22"/>
          <w:szCs w:val="22"/>
        </w:rPr>
        <w:t xml:space="preserve"> </w:t>
      </w:r>
      <w:r w:rsidRPr="004B7EAA">
        <w:rPr>
          <w:sz w:val="22"/>
          <w:szCs w:val="22"/>
        </w:rPr>
        <w:t>Б.</w:t>
      </w:r>
    </w:p>
    <w:p w14:paraId="6086A7C1" w14:textId="77777777" w:rsidR="00533B91" w:rsidRPr="004B7EAA" w:rsidRDefault="00533B91" w:rsidP="00533B91">
      <w:pPr>
        <w:pStyle w:val="Standard"/>
        <w:ind w:firstLine="709"/>
        <w:jc w:val="both"/>
        <w:rPr>
          <w:sz w:val="22"/>
          <w:szCs w:val="22"/>
        </w:rPr>
      </w:pPr>
      <w:r w:rsidRPr="004B7EAA">
        <w:rPr>
          <w:rFonts w:eastAsia="Calibri"/>
          <w:b/>
          <w:sz w:val="22"/>
          <w:szCs w:val="22"/>
        </w:rPr>
        <w:t xml:space="preserve"> 3. Условия поставки товаров:</w:t>
      </w:r>
      <w:r w:rsidRPr="004B7EAA">
        <w:rPr>
          <w:rFonts w:eastAsia="Calibri"/>
          <w:sz w:val="22"/>
          <w:szCs w:val="22"/>
        </w:rPr>
        <w:t xml:space="preserve"> поставка и разгрузка товаров будет производиться за счет сил и средств Поставщика в рабочие дни с 9-00 до 16-00</w:t>
      </w:r>
      <w:r w:rsidRPr="004B7EAA">
        <w:rPr>
          <w:rFonts w:eastAsia="Calibri"/>
          <w:b/>
          <w:sz w:val="22"/>
          <w:szCs w:val="22"/>
        </w:rPr>
        <w:t xml:space="preserve"> </w:t>
      </w:r>
      <w:r w:rsidRPr="004B7EAA">
        <w:rPr>
          <w:rFonts w:eastAsia="Calibri"/>
          <w:sz w:val="22"/>
          <w:szCs w:val="22"/>
        </w:rPr>
        <w:t>часов по месту нахождения Заказчика с комплектом надлежаще оформленных документов на поставляемую партию товара специализированным транспортом поставщика.</w:t>
      </w:r>
    </w:p>
    <w:p w14:paraId="28DE6EEE" w14:textId="77777777" w:rsidR="00533B91" w:rsidRPr="004B7EAA" w:rsidRDefault="00533B91" w:rsidP="00533B91">
      <w:pPr>
        <w:pStyle w:val="Standard"/>
        <w:ind w:firstLine="709"/>
        <w:jc w:val="both"/>
        <w:rPr>
          <w:sz w:val="22"/>
          <w:szCs w:val="22"/>
        </w:rPr>
      </w:pPr>
      <w:r w:rsidRPr="004B7EAA">
        <w:rPr>
          <w:b/>
          <w:sz w:val="22"/>
          <w:szCs w:val="22"/>
          <w:lang w:eastAsia="en-US"/>
        </w:rPr>
        <w:t xml:space="preserve">  4. Общие требования к качеству товаров, качественным (потребительским) свойствам товаров:</w:t>
      </w:r>
      <w:r w:rsidRPr="004B7EAA">
        <w:rPr>
          <w:sz w:val="22"/>
          <w:szCs w:val="22"/>
          <w:lang w:eastAsia="en-US"/>
        </w:rPr>
        <w:t xml:space="preserve"> весь поставляемый товар должен соответствовать требованиям, предъявляемым в документации об аукционе в электронной форме, заключенном государственном контракте и иным требованиям, предъявляемым законодательством к поставляемому товару.</w:t>
      </w:r>
      <w:r w:rsidRPr="004B7EAA">
        <w:rPr>
          <w:bCs/>
          <w:sz w:val="22"/>
          <w:szCs w:val="22"/>
          <w:lang w:eastAsia="ar-SA"/>
        </w:rPr>
        <w:t xml:space="preserve"> Качество товара должно соответствовать действующей на территории России нормативно-технической документации и условиям настоящего контракта.</w:t>
      </w:r>
    </w:p>
    <w:p w14:paraId="785275CD" w14:textId="77777777" w:rsidR="00533B91" w:rsidRPr="004B7EAA" w:rsidRDefault="00533B91" w:rsidP="00533B91">
      <w:pPr>
        <w:pStyle w:val="Standard"/>
        <w:ind w:firstLine="709"/>
        <w:jc w:val="both"/>
        <w:rPr>
          <w:sz w:val="22"/>
          <w:szCs w:val="22"/>
        </w:rPr>
      </w:pPr>
      <w:r w:rsidRPr="004B7EAA">
        <w:rPr>
          <w:rFonts w:eastAsia="Calibri"/>
          <w:b/>
          <w:sz w:val="22"/>
          <w:szCs w:val="22"/>
        </w:rPr>
        <w:t xml:space="preserve"> 5. Требования к функциональным характеристикам товара:</w:t>
      </w:r>
      <w:r w:rsidRPr="004B7EAA">
        <w:rPr>
          <w:rFonts w:eastAsia="Calibri"/>
          <w:sz w:val="22"/>
          <w:szCs w:val="22"/>
        </w:rPr>
        <w:t xml:space="preserve"> Поставляемый товар должен соответствовать стандартам качества, быть безопасным при его использовании для жизни и здоровья людей.</w:t>
      </w:r>
    </w:p>
    <w:p w14:paraId="0E7E3568" w14:textId="77777777" w:rsidR="00533B91" w:rsidRPr="004B7EAA" w:rsidRDefault="00533B91" w:rsidP="00533B91">
      <w:pPr>
        <w:pStyle w:val="Standard"/>
        <w:ind w:firstLine="709"/>
        <w:jc w:val="both"/>
        <w:rPr>
          <w:sz w:val="22"/>
          <w:szCs w:val="22"/>
        </w:rPr>
      </w:pPr>
      <w:r w:rsidRPr="004B7EAA">
        <w:rPr>
          <w:rFonts w:eastAsia="Calibri"/>
          <w:b/>
          <w:sz w:val="22"/>
          <w:szCs w:val="22"/>
        </w:rPr>
        <w:t xml:space="preserve"> 6. Требования к безопасности товара:</w:t>
      </w:r>
      <w:r w:rsidRPr="004B7EAA">
        <w:rPr>
          <w:rFonts w:eastAsia="Calibri"/>
          <w:sz w:val="22"/>
          <w:szCs w:val="22"/>
        </w:rPr>
        <w:t xml:space="preserve"> Качество Товара должно соответствовать стандартам, техническим условиям и требованиям, указанным в нормативно-технической документации, а также стандартам и нормам безопасности, действующим в Российской Федерации на данный товар. </w:t>
      </w:r>
    </w:p>
    <w:p w14:paraId="1AD39B0B" w14:textId="77777777" w:rsidR="00533B91" w:rsidRPr="004B7EAA" w:rsidRDefault="00533B91" w:rsidP="00533B91">
      <w:pPr>
        <w:pStyle w:val="Standard"/>
        <w:ind w:firstLine="709"/>
        <w:jc w:val="both"/>
        <w:rPr>
          <w:sz w:val="22"/>
          <w:szCs w:val="22"/>
        </w:rPr>
      </w:pPr>
      <w:r w:rsidRPr="004B7EAA">
        <w:rPr>
          <w:rFonts w:eastAsia="Calibri"/>
          <w:b/>
          <w:sz w:val="22"/>
          <w:szCs w:val="22"/>
        </w:rPr>
        <w:t xml:space="preserve"> 7. Требования по сроку гарантий качества:</w:t>
      </w:r>
      <w:r w:rsidRPr="004B7EAA">
        <w:rPr>
          <w:rFonts w:eastAsia="Calibri"/>
          <w:sz w:val="22"/>
          <w:szCs w:val="22"/>
        </w:rPr>
        <w:t xml:space="preserve"> Гарантия качества на поставляемый товар - не менее гарантийных обязательств </w:t>
      </w:r>
      <w:r w:rsidRPr="00436302">
        <w:rPr>
          <w:rFonts w:eastAsia="Calibri"/>
          <w:bCs/>
          <w:sz w:val="22"/>
          <w:szCs w:val="22"/>
        </w:rPr>
        <w:t>производителя.</w:t>
      </w:r>
    </w:p>
    <w:p w14:paraId="42EFBAAE" w14:textId="77777777" w:rsidR="00533B91" w:rsidRPr="004B7EAA" w:rsidRDefault="00533B91" w:rsidP="00533B91">
      <w:pPr>
        <w:pStyle w:val="Standard"/>
        <w:ind w:firstLine="709"/>
        <w:jc w:val="both"/>
        <w:rPr>
          <w:sz w:val="22"/>
          <w:szCs w:val="22"/>
        </w:rPr>
      </w:pPr>
      <w:r w:rsidRPr="004B7EAA">
        <w:rPr>
          <w:rFonts w:eastAsia="Calibri"/>
          <w:b/>
          <w:sz w:val="22"/>
          <w:szCs w:val="22"/>
        </w:rPr>
        <w:t xml:space="preserve"> 8. Требования к упаковке и отгрузке товара:</w:t>
      </w:r>
      <w:r w:rsidRPr="004B7EAA">
        <w:rPr>
          <w:rFonts w:eastAsia="Calibri"/>
          <w:sz w:val="22"/>
          <w:szCs w:val="22"/>
        </w:rPr>
        <w:t xml:space="preserve"> Товар должен иметь целостную упаковку, обеспечивающую его полную сохранность, предотвращающую его от повреждений при транспортировке всеми видами транспорта, а также предохраняющую товар от атмосферных влияний. Товар должен быть упакован и замаркирован в соответствии с требованиями действующих стандартов, технических условий для соответствующего вида продукции. Маркировка должна содержать технические характеристики поставляемого товара.</w:t>
      </w:r>
    </w:p>
    <w:p w14:paraId="01D97C35" w14:textId="77777777" w:rsidR="00533B91" w:rsidRPr="004B7EAA" w:rsidRDefault="00533B91" w:rsidP="00533B91">
      <w:pPr>
        <w:pStyle w:val="Standard"/>
        <w:ind w:firstLine="709"/>
        <w:jc w:val="both"/>
        <w:rPr>
          <w:sz w:val="22"/>
          <w:szCs w:val="22"/>
        </w:rPr>
      </w:pPr>
      <w:r w:rsidRPr="004B7EAA">
        <w:rPr>
          <w:rFonts w:eastAsia="Calibri"/>
          <w:b/>
          <w:sz w:val="22"/>
          <w:szCs w:val="22"/>
        </w:rPr>
        <w:t xml:space="preserve">   9. Требования по передаче заказчику технических и иных документов при поставке товаров:</w:t>
      </w:r>
      <w:r w:rsidRPr="004B7EAA">
        <w:rPr>
          <w:rFonts w:eastAsia="Calibri"/>
          <w:sz w:val="22"/>
          <w:szCs w:val="22"/>
        </w:rPr>
        <w:t xml:space="preserve"> при поставке товаров (на каждую партию отдельно) прилагается полный комплект документов в соответствии с законодательством (товарно- транспортная накладная, счет или счета-фактуры, документы, подтверждающие соответствие товаров требованиям безопасности согласно Постановлению Правительства РФ от 19.01.1998 г. № 55.)   </w:t>
      </w:r>
    </w:p>
    <w:p w14:paraId="0F7EAC50" w14:textId="77777777" w:rsidR="00533B91" w:rsidRPr="004B7EAA" w:rsidRDefault="00533B91" w:rsidP="00533B91">
      <w:pPr>
        <w:pStyle w:val="Standard"/>
        <w:ind w:firstLine="709"/>
        <w:jc w:val="both"/>
        <w:rPr>
          <w:sz w:val="22"/>
          <w:szCs w:val="22"/>
        </w:rPr>
      </w:pPr>
      <w:r w:rsidRPr="004B7EAA">
        <w:rPr>
          <w:rFonts w:eastAsia="Calibri"/>
          <w:b/>
          <w:sz w:val="22"/>
          <w:szCs w:val="22"/>
        </w:rPr>
        <w:t xml:space="preserve">       10. Порядок приёмки и качество продукции:</w:t>
      </w:r>
      <w:r>
        <w:rPr>
          <w:rFonts w:eastAsia="Calibri"/>
          <w:b/>
          <w:sz w:val="22"/>
          <w:szCs w:val="22"/>
        </w:rPr>
        <w:t xml:space="preserve"> </w:t>
      </w:r>
      <w:r w:rsidRPr="00F969BF">
        <w:rPr>
          <w:rFonts w:eastAsia="Calibri"/>
          <w:bCs/>
          <w:sz w:val="22"/>
          <w:szCs w:val="22"/>
        </w:rPr>
        <w:t>п</w:t>
      </w:r>
      <w:r w:rsidRPr="004B7EAA">
        <w:rPr>
          <w:sz w:val="22"/>
          <w:szCs w:val="22"/>
        </w:rPr>
        <w:t xml:space="preserve">ри приемке Товаров Заказчик проводит проверку Товаров на предмет их соответствия Спецификации (Приложение № 1 к настоящему договору) и товарной накладной по ассортименту, количеству, комплектности, товарному виду, упаковке и качеству в течении </w:t>
      </w:r>
      <w:r>
        <w:rPr>
          <w:sz w:val="22"/>
          <w:szCs w:val="22"/>
        </w:rPr>
        <w:t>пяти</w:t>
      </w:r>
      <w:r w:rsidRPr="004B7EAA">
        <w:rPr>
          <w:sz w:val="22"/>
          <w:szCs w:val="22"/>
        </w:rPr>
        <w:t xml:space="preserve"> рабочих дней с момента поставки. </w:t>
      </w:r>
      <w:r w:rsidRPr="004B7EAA">
        <w:rPr>
          <w:bCs/>
          <w:sz w:val="22"/>
          <w:szCs w:val="22"/>
          <w:lang w:eastAsia="ar-SA"/>
        </w:rPr>
        <w:t>Качество товара должно соответствовать действующей на территории России нормативно-технической документации и условиям настоящего договора.</w:t>
      </w:r>
    </w:p>
    <w:p w14:paraId="09A52F3E" w14:textId="77777777" w:rsidR="00533B91" w:rsidRPr="004B7EAA" w:rsidRDefault="00533B91" w:rsidP="00533B91">
      <w:pPr>
        <w:pStyle w:val="Standard"/>
        <w:ind w:firstLine="709"/>
        <w:jc w:val="both"/>
        <w:rPr>
          <w:sz w:val="22"/>
          <w:szCs w:val="22"/>
        </w:rPr>
      </w:pPr>
      <w:r w:rsidRPr="004B7EAA">
        <w:rPr>
          <w:sz w:val="22"/>
          <w:szCs w:val="22"/>
        </w:rPr>
        <w:t>Если в результате проведенной проверки будет обнаружено несоответствие поставленных Товаров требованиям Заказчика, последний вправе отказаться от подписания товарной накладной и акта выполненных работ, незамедлительно проинформировав об этом Поставщика в письменном виде. Поставщик обязуется за свой счет доукомплектовать Товары и (или) заменить Товары, не соответствующие требованиям Заказчика по ассортименту, комплектности, товарному виду, упаковке и качеству, либо восполнить несоответствие поставленных Товаров требованиям Заказчика в срок, дополнительно согласованный Сторонами.</w:t>
      </w:r>
    </w:p>
    <w:p w14:paraId="21120E27" w14:textId="77777777" w:rsidR="00533B91" w:rsidRDefault="00533B91" w:rsidP="00533B91">
      <w:pPr>
        <w:pStyle w:val="Standard"/>
        <w:ind w:firstLine="709"/>
        <w:jc w:val="both"/>
        <w:rPr>
          <w:b/>
          <w:bCs/>
          <w:sz w:val="22"/>
          <w:szCs w:val="22"/>
        </w:rPr>
      </w:pPr>
      <w:r w:rsidRPr="004B7EAA">
        <w:rPr>
          <w:b/>
          <w:bCs/>
          <w:sz w:val="22"/>
          <w:szCs w:val="22"/>
        </w:rPr>
        <w:t>11. Требования к техническим и качественным характеристикам, эксплуатационным характеристикам объекта закупки (при необходимости), количество:</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7"/>
        <w:gridCol w:w="4088"/>
        <w:gridCol w:w="2409"/>
        <w:gridCol w:w="2835"/>
      </w:tblGrid>
      <w:tr w:rsidR="00175C37" w:rsidRPr="00C20F08" w14:paraId="00DEFF29" w14:textId="77777777" w:rsidTr="00175C37">
        <w:trPr>
          <w:trHeight w:val="825"/>
        </w:trPr>
        <w:tc>
          <w:tcPr>
            <w:tcW w:w="307" w:type="dxa"/>
          </w:tcPr>
          <w:p w14:paraId="4CB5C396" w14:textId="77777777" w:rsidR="00175C37" w:rsidRPr="000B7EF4" w:rsidRDefault="00175C37">
            <w:pPr>
              <w:pStyle w:val="ConsPlusNormal"/>
              <w:contextualSpacing/>
              <w:jc w:val="center"/>
              <w:rPr>
                <w:rFonts w:ascii="Times New Roman" w:hAnsi="Times New Roman" w:cs="Times New Roman"/>
                <w:sz w:val="18"/>
                <w:szCs w:val="18"/>
              </w:rPr>
            </w:pPr>
            <w:r w:rsidRPr="000B7EF4">
              <w:rPr>
                <w:rFonts w:ascii="Times New Roman" w:hAnsi="Times New Roman" w:cs="Times New Roman"/>
                <w:sz w:val="18"/>
                <w:szCs w:val="18"/>
              </w:rPr>
              <w:lastRenderedPageBreak/>
              <w:t>№ п/п</w:t>
            </w:r>
          </w:p>
        </w:tc>
        <w:tc>
          <w:tcPr>
            <w:tcW w:w="4088" w:type="dxa"/>
            <w:vAlign w:val="center"/>
          </w:tcPr>
          <w:p w14:paraId="741D2E07" w14:textId="77777777" w:rsidR="00175C37" w:rsidRPr="00C20F08" w:rsidRDefault="00175C37">
            <w:pPr>
              <w:pStyle w:val="ConsPlusNormal"/>
              <w:contextualSpacing/>
              <w:jc w:val="center"/>
              <w:rPr>
                <w:rFonts w:ascii="Times New Roman" w:hAnsi="Times New Roman" w:cs="Times New Roman"/>
                <w:sz w:val="24"/>
                <w:szCs w:val="24"/>
              </w:rPr>
            </w:pPr>
            <w:r w:rsidRPr="00C20F08">
              <w:rPr>
                <w:rFonts w:ascii="Times New Roman" w:hAnsi="Times New Roman" w:cs="Times New Roman"/>
                <w:sz w:val="24"/>
                <w:szCs w:val="24"/>
              </w:rPr>
              <w:t>Наименование товара</w:t>
            </w:r>
          </w:p>
        </w:tc>
        <w:tc>
          <w:tcPr>
            <w:tcW w:w="2409" w:type="dxa"/>
            <w:vAlign w:val="center"/>
          </w:tcPr>
          <w:p w14:paraId="090B37D4" w14:textId="77777777" w:rsidR="00175C37" w:rsidRPr="00C20F08" w:rsidRDefault="00175C37">
            <w:pPr>
              <w:pStyle w:val="ConsPlusNormal"/>
              <w:contextualSpacing/>
              <w:jc w:val="center"/>
              <w:rPr>
                <w:rFonts w:ascii="Times New Roman" w:hAnsi="Times New Roman" w:cs="Times New Roman"/>
                <w:sz w:val="24"/>
                <w:szCs w:val="24"/>
              </w:rPr>
            </w:pPr>
            <w:r w:rsidRPr="00C20F08">
              <w:rPr>
                <w:rFonts w:ascii="Times New Roman" w:hAnsi="Times New Roman" w:cs="Times New Roman"/>
                <w:sz w:val="24"/>
                <w:szCs w:val="24"/>
              </w:rPr>
              <w:t>ОКПД 2</w:t>
            </w:r>
          </w:p>
        </w:tc>
        <w:tc>
          <w:tcPr>
            <w:tcW w:w="2835" w:type="dxa"/>
            <w:vAlign w:val="center"/>
          </w:tcPr>
          <w:p w14:paraId="0E69834E" w14:textId="77777777" w:rsidR="00175C37" w:rsidRPr="00C20F08" w:rsidRDefault="00175C37">
            <w:pPr>
              <w:pStyle w:val="ConsPlusNormal"/>
              <w:contextualSpacing/>
              <w:jc w:val="center"/>
              <w:rPr>
                <w:rFonts w:ascii="Times New Roman" w:hAnsi="Times New Roman" w:cs="Times New Roman"/>
                <w:sz w:val="24"/>
                <w:szCs w:val="24"/>
              </w:rPr>
            </w:pPr>
            <w:r w:rsidRPr="00C20F08">
              <w:rPr>
                <w:rFonts w:ascii="Times New Roman" w:hAnsi="Times New Roman" w:cs="Times New Roman"/>
                <w:sz w:val="24"/>
                <w:szCs w:val="24"/>
              </w:rPr>
              <w:t>Кол</w:t>
            </w:r>
            <w:r>
              <w:rPr>
                <w:rFonts w:ascii="Times New Roman" w:hAnsi="Times New Roman" w:cs="Times New Roman"/>
                <w:sz w:val="24"/>
                <w:szCs w:val="24"/>
              </w:rPr>
              <w:t>-</w:t>
            </w:r>
            <w:r w:rsidRPr="00C20F08">
              <w:rPr>
                <w:rFonts w:ascii="Times New Roman" w:hAnsi="Times New Roman" w:cs="Times New Roman"/>
                <w:sz w:val="24"/>
                <w:szCs w:val="24"/>
              </w:rPr>
              <w:t xml:space="preserve">во </w:t>
            </w:r>
          </w:p>
        </w:tc>
      </w:tr>
      <w:tr w:rsidR="00175C37" w:rsidRPr="00C20F08" w14:paraId="724B561B" w14:textId="77777777" w:rsidTr="003D4C70">
        <w:trPr>
          <w:trHeight w:val="1090"/>
        </w:trPr>
        <w:tc>
          <w:tcPr>
            <w:tcW w:w="307" w:type="dxa"/>
          </w:tcPr>
          <w:p w14:paraId="05EF87BD" w14:textId="77777777" w:rsidR="00175C37" w:rsidRPr="00C20F08" w:rsidRDefault="00175C37" w:rsidP="00175C37">
            <w:pPr>
              <w:pStyle w:val="ConsPlusNormal"/>
              <w:contextualSpacing/>
              <w:jc w:val="both"/>
              <w:rPr>
                <w:rFonts w:ascii="Times New Roman" w:hAnsi="Times New Roman" w:cs="Times New Roman"/>
                <w:sz w:val="24"/>
                <w:szCs w:val="24"/>
              </w:rPr>
            </w:pPr>
            <w:r w:rsidRPr="00C20F08">
              <w:rPr>
                <w:rFonts w:ascii="Times New Roman" w:hAnsi="Times New Roman" w:cs="Times New Roman"/>
                <w:sz w:val="24"/>
                <w:szCs w:val="24"/>
              </w:rPr>
              <w:t>1</w:t>
            </w:r>
          </w:p>
        </w:tc>
        <w:tc>
          <w:tcPr>
            <w:tcW w:w="4088" w:type="dxa"/>
            <w:tcBorders>
              <w:top w:val="single" w:sz="4" w:space="0" w:color="000000"/>
              <w:left w:val="single" w:sz="4" w:space="0" w:color="000000"/>
              <w:bottom w:val="single" w:sz="4" w:space="0" w:color="000000"/>
              <w:right w:val="single" w:sz="4" w:space="0" w:color="000000"/>
            </w:tcBorders>
            <w:shd w:val="clear" w:color="auto" w:fill="FFFFFF"/>
          </w:tcPr>
          <w:p w14:paraId="4734D8EB" w14:textId="3A22E3F1" w:rsidR="00175C37" w:rsidRPr="00C20F08" w:rsidRDefault="00175C37" w:rsidP="00175C37">
            <w:pPr>
              <w:spacing w:before="100" w:beforeAutospacing="1" w:after="100" w:afterAutospacing="1" w:line="240" w:lineRule="auto"/>
              <w:outlineLvl w:val="0"/>
              <w:rPr>
                <w:rFonts w:ascii="Times New Roman" w:hAnsi="Times New Roman" w:cs="Times New Roman"/>
                <w:sz w:val="24"/>
                <w:szCs w:val="24"/>
              </w:rPr>
            </w:pPr>
            <w:r>
              <w:rPr>
                <w:rFonts w:ascii="Times New Roman" w:hAnsi="Times New Roman" w:cs="Times New Roman"/>
                <w:sz w:val="24"/>
                <w:szCs w:val="24"/>
              </w:rPr>
              <w:t>Моторное масло Лукойл Супер 10</w:t>
            </w:r>
            <w:r>
              <w:rPr>
                <w:rFonts w:ascii="Times New Roman" w:hAnsi="Times New Roman" w:cs="Times New Roman"/>
                <w:sz w:val="24"/>
                <w:szCs w:val="24"/>
                <w:lang w:val="en-US"/>
              </w:rPr>
              <w:t>w</w:t>
            </w:r>
            <w:r w:rsidRPr="006A0A4F">
              <w:rPr>
                <w:rFonts w:ascii="Times New Roman" w:hAnsi="Times New Roman" w:cs="Times New Roman"/>
                <w:sz w:val="24"/>
                <w:szCs w:val="24"/>
              </w:rPr>
              <w:t xml:space="preserve">40 </w:t>
            </w:r>
            <w:r>
              <w:rPr>
                <w:rFonts w:ascii="Times New Roman" w:hAnsi="Times New Roman" w:cs="Times New Roman"/>
                <w:sz w:val="24"/>
                <w:szCs w:val="24"/>
                <w:lang w:val="en-US"/>
              </w:rPr>
              <w:t>SG</w:t>
            </w:r>
            <w:r w:rsidRPr="006A0A4F">
              <w:rPr>
                <w:rFonts w:ascii="Times New Roman" w:hAnsi="Times New Roman" w:cs="Times New Roman"/>
                <w:sz w:val="24"/>
                <w:szCs w:val="24"/>
              </w:rPr>
              <w:t>/</w:t>
            </w:r>
            <w:r>
              <w:rPr>
                <w:rFonts w:ascii="Times New Roman" w:hAnsi="Times New Roman" w:cs="Times New Roman"/>
                <w:sz w:val="24"/>
                <w:szCs w:val="24"/>
                <w:lang w:val="en-US"/>
              </w:rPr>
              <w:t>CD</w:t>
            </w:r>
            <w:r>
              <w:rPr>
                <w:rFonts w:ascii="Times New Roman" w:hAnsi="Times New Roman" w:cs="Times New Roman"/>
                <w:sz w:val="24"/>
                <w:szCs w:val="24"/>
              </w:rPr>
              <w:t xml:space="preserve"> 5 л., полусинтетика</w:t>
            </w:r>
          </w:p>
        </w:tc>
        <w:tc>
          <w:tcPr>
            <w:tcW w:w="2409" w:type="dxa"/>
          </w:tcPr>
          <w:p w14:paraId="14B2ABD9" w14:textId="3FA03D77" w:rsidR="00175C37" w:rsidRPr="008239DB" w:rsidRDefault="00175C37" w:rsidP="00175C37">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19.20.29.110</w:t>
            </w:r>
          </w:p>
        </w:tc>
        <w:tc>
          <w:tcPr>
            <w:tcW w:w="2835" w:type="dxa"/>
          </w:tcPr>
          <w:p w14:paraId="25777189" w14:textId="147F072C" w:rsidR="00175C37" w:rsidRPr="00405709" w:rsidRDefault="00175C37" w:rsidP="00175C37">
            <w:pPr>
              <w:pStyle w:val="ConsPlusNormal"/>
              <w:contextualSpacing/>
              <w:jc w:val="center"/>
              <w:rPr>
                <w:rFonts w:ascii="Times New Roman" w:hAnsi="Times New Roman" w:cs="Times New Roman"/>
                <w:color w:val="000000"/>
                <w:sz w:val="24"/>
                <w:szCs w:val="24"/>
              </w:rPr>
            </w:pPr>
            <w:r w:rsidRPr="00C20F08">
              <w:rPr>
                <w:rFonts w:ascii="Times New Roman" w:hAnsi="Times New Roman" w:cs="Times New Roman"/>
                <w:sz w:val="24"/>
                <w:szCs w:val="24"/>
              </w:rPr>
              <w:t xml:space="preserve"> </w:t>
            </w:r>
            <w:r>
              <w:rPr>
                <w:rFonts w:ascii="Times New Roman" w:hAnsi="Times New Roman" w:cs="Times New Roman"/>
                <w:sz w:val="24"/>
                <w:szCs w:val="24"/>
              </w:rPr>
              <w:t>5шт.</w:t>
            </w:r>
          </w:p>
        </w:tc>
      </w:tr>
      <w:tr w:rsidR="00175C37" w:rsidRPr="00C20F08" w14:paraId="49E84619" w14:textId="77777777" w:rsidTr="003D4C70">
        <w:trPr>
          <w:trHeight w:val="1090"/>
        </w:trPr>
        <w:tc>
          <w:tcPr>
            <w:tcW w:w="307" w:type="dxa"/>
          </w:tcPr>
          <w:p w14:paraId="40C678A8" w14:textId="06598F2F" w:rsidR="00175C37" w:rsidRPr="00C20F08" w:rsidRDefault="00175C37" w:rsidP="00175C37">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4088" w:type="dxa"/>
            <w:tcBorders>
              <w:top w:val="single" w:sz="4" w:space="0" w:color="000000"/>
              <w:left w:val="single" w:sz="4" w:space="0" w:color="000000"/>
              <w:bottom w:val="single" w:sz="4" w:space="0" w:color="000000"/>
              <w:right w:val="single" w:sz="4" w:space="0" w:color="000000"/>
            </w:tcBorders>
            <w:shd w:val="clear" w:color="auto" w:fill="FFFFFF"/>
          </w:tcPr>
          <w:p w14:paraId="190FA265" w14:textId="6B7F1CBF" w:rsidR="00175C37" w:rsidRPr="008239DB" w:rsidRDefault="00175C37" w:rsidP="00175C37">
            <w:pPr>
              <w:spacing w:before="100" w:beforeAutospacing="1" w:after="100" w:afterAutospacing="1" w:line="240" w:lineRule="auto"/>
              <w:outlineLvl w:val="0"/>
              <w:rPr>
                <w:rFonts w:ascii="Times New Roman" w:eastAsia="Times New Roman" w:hAnsi="Times New Roman" w:cs="Times New Roman"/>
                <w:kern w:val="36"/>
                <w:sz w:val="24"/>
                <w:szCs w:val="24"/>
                <w:lang w:eastAsia="ru-RU"/>
              </w:rPr>
            </w:pPr>
            <w:r>
              <w:rPr>
                <w:rFonts w:ascii="Times New Roman" w:hAnsi="Times New Roman" w:cs="Times New Roman"/>
                <w:sz w:val="24"/>
                <w:szCs w:val="24"/>
              </w:rPr>
              <w:t xml:space="preserve">Масло Лукойл трансмиссия </w:t>
            </w:r>
            <w:r>
              <w:rPr>
                <w:rFonts w:ascii="Times New Roman" w:hAnsi="Times New Roman" w:cs="Times New Roman"/>
                <w:sz w:val="24"/>
                <w:szCs w:val="24"/>
                <w:lang w:val="en-US"/>
              </w:rPr>
              <w:t>GL</w:t>
            </w:r>
            <w:r w:rsidRPr="00175C37">
              <w:rPr>
                <w:rFonts w:ascii="Times New Roman" w:hAnsi="Times New Roman" w:cs="Times New Roman"/>
                <w:sz w:val="24"/>
                <w:szCs w:val="24"/>
              </w:rPr>
              <w:t>-5 80</w:t>
            </w:r>
            <w:r>
              <w:rPr>
                <w:rFonts w:ascii="Times New Roman" w:hAnsi="Times New Roman" w:cs="Times New Roman"/>
                <w:sz w:val="24"/>
                <w:szCs w:val="24"/>
                <w:lang w:val="en-US"/>
              </w:rPr>
              <w:t>w</w:t>
            </w:r>
            <w:r w:rsidRPr="00175C37">
              <w:rPr>
                <w:rFonts w:ascii="Times New Roman" w:hAnsi="Times New Roman" w:cs="Times New Roman"/>
                <w:sz w:val="24"/>
                <w:szCs w:val="24"/>
              </w:rPr>
              <w:t xml:space="preserve">90 </w:t>
            </w:r>
            <w:r>
              <w:rPr>
                <w:rFonts w:ascii="Times New Roman" w:hAnsi="Times New Roman" w:cs="Times New Roman"/>
                <w:sz w:val="24"/>
                <w:szCs w:val="24"/>
              </w:rPr>
              <w:t>4л., минеральное</w:t>
            </w:r>
          </w:p>
        </w:tc>
        <w:tc>
          <w:tcPr>
            <w:tcW w:w="2409" w:type="dxa"/>
          </w:tcPr>
          <w:p w14:paraId="2DB15DD4" w14:textId="15F14D5B" w:rsidR="00175C37" w:rsidRPr="008239DB" w:rsidRDefault="00175C37" w:rsidP="00175C37">
            <w:pPr>
              <w:pStyle w:val="ConsPlusNormal"/>
              <w:contextualSpacing/>
              <w:jc w:val="both"/>
              <w:rPr>
                <w:rFonts w:ascii="Times New Roman" w:hAnsi="Times New Roman" w:cs="Times New Roman"/>
                <w:sz w:val="24"/>
                <w:szCs w:val="22"/>
              </w:rPr>
            </w:pPr>
            <w:r>
              <w:rPr>
                <w:rFonts w:ascii="Times New Roman" w:hAnsi="Times New Roman" w:cs="Times New Roman"/>
                <w:sz w:val="24"/>
                <w:szCs w:val="22"/>
              </w:rPr>
              <w:t>19.20.29.120</w:t>
            </w:r>
          </w:p>
        </w:tc>
        <w:tc>
          <w:tcPr>
            <w:tcW w:w="2835" w:type="dxa"/>
          </w:tcPr>
          <w:p w14:paraId="0869477D" w14:textId="7A00053B" w:rsidR="00175C37" w:rsidRPr="00C20F08" w:rsidRDefault="00175C37" w:rsidP="00175C37">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1шт.</w:t>
            </w:r>
          </w:p>
        </w:tc>
      </w:tr>
    </w:tbl>
    <w:bookmarkEnd w:id="13"/>
    <w:p w14:paraId="442CB237" w14:textId="38AC558C" w:rsidR="00533B91" w:rsidRPr="005C28DB" w:rsidRDefault="0034614C" w:rsidP="0034614C">
      <w:pPr>
        <w:snapToGrid w:val="0"/>
        <w:spacing w:after="0" w:line="240" w:lineRule="auto"/>
        <w:jc w:val="both"/>
        <w:rPr>
          <w:rFonts w:ascii="Times New Roman" w:eastAsia="Times New Roman" w:hAnsi="Times New Roman" w:cs="Times New Roman"/>
          <w:bCs/>
          <w:sz w:val="24"/>
          <w:szCs w:val="24"/>
        </w:rPr>
      </w:pPr>
      <w:r w:rsidRPr="005C28DB">
        <w:rPr>
          <w:rFonts w:ascii="Times New Roman" w:eastAsia="Times New Roman" w:hAnsi="Times New Roman" w:cs="Times New Roman"/>
          <w:bCs/>
          <w:sz w:val="24"/>
          <w:szCs w:val="24"/>
        </w:rPr>
        <w:t>Применение: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закупок товаров, происходящих из иностранных государств не применяется на основании п. «</w:t>
      </w:r>
      <w:r w:rsidR="00A26BB7" w:rsidRPr="005C28DB">
        <w:rPr>
          <w:rFonts w:ascii="Times New Roman" w:eastAsia="Times New Roman" w:hAnsi="Times New Roman" w:cs="Times New Roman"/>
          <w:bCs/>
          <w:sz w:val="24"/>
          <w:szCs w:val="24"/>
        </w:rPr>
        <w:t>и</w:t>
      </w:r>
      <w:r w:rsidRPr="005C28DB">
        <w:rPr>
          <w:rFonts w:ascii="Times New Roman" w:eastAsia="Times New Roman" w:hAnsi="Times New Roman" w:cs="Times New Roman"/>
          <w:bCs/>
          <w:sz w:val="24"/>
          <w:szCs w:val="24"/>
        </w:rPr>
        <w:t>» ч. 5 данного постановления.</w:t>
      </w:r>
    </w:p>
    <w:tbl>
      <w:tblPr>
        <w:tblW w:w="9638" w:type="dxa"/>
        <w:tblInd w:w="1" w:type="dxa"/>
        <w:tblLayout w:type="fixed"/>
        <w:tblLook w:val="0000" w:firstRow="0" w:lastRow="0" w:firstColumn="0" w:lastColumn="0" w:noHBand="0" w:noVBand="0"/>
      </w:tblPr>
      <w:tblGrid>
        <w:gridCol w:w="408"/>
        <w:gridCol w:w="4392"/>
        <w:gridCol w:w="357"/>
        <w:gridCol w:w="87"/>
        <w:gridCol w:w="4218"/>
        <w:gridCol w:w="176"/>
      </w:tblGrid>
      <w:tr w:rsidR="008C0A3D" w:rsidRPr="005C28DB" w14:paraId="393B7CAA" w14:textId="77777777" w:rsidTr="00E643F3">
        <w:trPr>
          <w:gridBefore w:val="1"/>
          <w:wBefore w:w="408" w:type="dxa"/>
          <w:cantSplit/>
        </w:trPr>
        <w:tc>
          <w:tcPr>
            <w:tcW w:w="4836" w:type="dxa"/>
            <w:gridSpan w:val="3"/>
          </w:tcPr>
          <w:p w14:paraId="01BDB071" w14:textId="77777777" w:rsidR="008C0A3D" w:rsidRPr="005C28DB" w:rsidRDefault="008C0A3D" w:rsidP="008C0A3D">
            <w:pPr>
              <w:snapToGrid w:val="0"/>
              <w:spacing w:after="0" w:line="240" w:lineRule="auto"/>
              <w:jc w:val="both"/>
              <w:rPr>
                <w:rFonts w:ascii="Times New Roman" w:eastAsia="Times New Roman" w:hAnsi="Times New Roman" w:cs="Times New Roman"/>
                <w:bCs/>
                <w:sz w:val="24"/>
                <w:szCs w:val="24"/>
              </w:rPr>
            </w:pPr>
          </w:p>
          <w:p w14:paraId="652684F6" w14:textId="77777777" w:rsidR="00533B91" w:rsidRPr="005C28DB" w:rsidRDefault="00533B91" w:rsidP="008C0A3D">
            <w:pPr>
              <w:snapToGrid w:val="0"/>
              <w:spacing w:after="0" w:line="240" w:lineRule="auto"/>
              <w:jc w:val="both"/>
              <w:rPr>
                <w:rFonts w:ascii="Times New Roman" w:eastAsia="Times New Roman" w:hAnsi="Times New Roman" w:cs="Times New Roman"/>
                <w:bCs/>
                <w:sz w:val="24"/>
                <w:szCs w:val="24"/>
              </w:rPr>
            </w:pPr>
          </w:p>
        </w:tc>
        <w:tc>
          <w:tcPr>
            <w:tcW w:w="4394" w:type="dxa"/>
            <w:gridSpan w:val="2"/>
          </w:tcPr>
          <w:p w14:paraId="11C7CE21" w14:textId="77777777" w:rsidR="008C0A3D" w:rsidRPr="005C28DB" w:rsidRDefault="008C0A3D" w:rsidP="008C0A3D">
            <w:pPr>
              <w:spacing w:after="0" w:line="240" w:lineRule="auto"/>
              <w:jc w:val="both"/>
              <w:rPr>
                <w:rFonts w:ascii="Times New Roman" w:eastAsia="Times New Roman" w:hAnsi="Times New Roman" w:cs="Times New Roman"/>
                <w:bCs/>
                <w:sz w:val="24"/>
                <w:szCs w:val="24"/>
              </w:rPr>
            </w:pPr>
          </w:p>
        </w:tc>
      </w:tr>
      <w:tr w:rsidR="00E643F3" w:rsidRPr="00AF47C1" w14:paraId="672C3386" w14:textId="77777777" w:rsidTr="00E643F3">
        <w:tblPrEx>
          <w:tblCellMar>
            <w:left w:w="10" w:type="dxa"/>
            <w:right w:w="10" w:type="dxa"/>
          </w:tblCellMar>
          <w:tblLook w:val="04A0" w:firstRow="1" w:lastRow="0" w:firstColumn="1" w:lastColumn="0" w:noHBand="0" w:noVBand="1"/>
        </w:tblPrEx>
        <w:trPr>
          <w:gridAfter w:val="1"/>
          <w:wAfter w:w="176" w:type="dxa"/>
          <w:trHeight w:val="284"/>
        </w:trPr>
        <w:tc>
          <w:tcPr>
            <w:tcW w:w="4800" w:type="dxa"/>
            <w:gridSpan w:val="2"/>
            <w:tcMar>
              <w:top w:w="0" w:type="dxa"/>
              <w:left w:w="108" w:type="dxa"/>
              <w:bottom w:w="0" w:type="dxa"/>
              <w:right w:w="108" w:type="dxa"/>
            </w:tcMar>
          </w:tcPr>
          <w:p w14:paraId="3A2A53D5" w14:textId="77777777" w:rsidR="00E643F3" w:rsidRPr="005C28DB" w:rsidRDefault="00E643F3">
            <w:pPr>
              <w:pStyle w:val="Standard"/>
              <w:rPr>
                <w:rFonts w:cs="Times New Roman"/>
              </w:rPr>
            </w:pPr>
            <w:r w:rsidRPr="005C28DB">
              <w:rPr>
                <w:rFonts w:cs="Times New Roman"/>
              </w:rPr>
              <w:t>ЗАКАЗЧИК:</w:t>
            </w:r>
          </w:p>
          <w:p w14:paraId="04DEF690" w14:textId="77777777" w:rsidR="00E643F3" w:rsidRPr="005C28DB" w:rsidRDefault="00E643F3">
            <w:pPr>
              <w:pStyle w:val="Standard"/>
              <w:rPr>
                <w:rFonts w:cs="Times New Roman"/>
              </w:rPr>
            </w:pPr>
            <w:r w:rsidRPr="005C28DB">
              <w:rPr>
                <w:rFonts w:cs="Times New Roman"/>
              </w:rPr>
              <w:t>Руководитель Управления Роспотребнадзора по Волгоградской области</w:t>
            </w:r>
          </w:p>
          <w:p w14:paraId="78A5A02A" w14:textId="77777777" w:rsidR="00E643F3" w:rsidRPr="005C28DB" w:rsidRDefault="00E643F3">
            <w:pPr>
              <w:pStyle w:val="Standard"/>
              <w:rPr>
                <w:rFonts w:cs="Times New Roman"/>
              </w:rPr>
            </w:pPr>
          </w:p>
          <w:p w14:paraId="04FE71C2" w14:textId="77777777" w:rsidR="00E643F3" w:rsidRPr="005C28DB" w:rsidRDefault="00E643F3">
            <w:pPr>
              <w:pStyle w:val="Standard"/>
              <w:rPr>
                <w:rFonts w:cs="Times New Roman"/>
              </w:rPr>
            </w:pPr>
            <w:r w:rsidRPr="005C28DB">
              <w:rPr>
                <w:rFonts w:cs="Times New Roman"/>
              </w:rPr>
              <w:t>_________________О.В. Зубарева</w:t>
            </w:r>
          </w:p>
          <w:p w14:paraId="305ED4C0" w14:textId="77777777" w:rsidR="00E643F3" w:rsidRPr="005C28DB" w:rsidRDefault="00E643F3">
            <w:pPr>
              <w:pStyle w:val="Standard"/>
              <w:rPr>
                <w:rFonts w:cs="Times New Roman"/>
              </w:rPr>
            </w:pPr>
            <w:r w:rsidRPr="005C28DB">
              <w:rPr>
                <w:rFonts w:cs="Times New Roman"/>
              </w:rPr>
              <w:t>«____</w:t>
            </w:r>
            <w:proofErr w:type="gramStart"/>
            <w:r w:rsidRPr="005C28DB">
              <w:rPr>
                <w:rFonts w:cs="Times New Roman"/>
              </w:rPr>
              <w:t>_»_</w:t>
            </w:r>
            <w:proofErr w:type="gramEnd"/>
            <w:r w:rsidRPr="005C28DB">
              <w:rPr>
                <w:rFonts w:cs="Times New Roman"/>
              </w:rPr>
              <w:t>_______________202</w:t>
            </w:r>
            <w:r w:rsidR="00200815" w:rsidRPr="005C28DB">
              <w:rPr>
                <w:rFonts w:cs="Times New Roman"/>
              </w:rPr>
              <w:t>6</w:t>
            </w:r>
            <w:r w:rsidRPr="005C28DB">
              <w:rPr>
                <w:rFonts w:cs="Times New Roman"/>
              </w:rPr>
              <w:t>г.</w:t>
            </w:r>
          </w:p>
          <w:p w14:paraId="4114A935" w14:textId="77777777" w:rsidR="00E643F3" w:rsidRPr="005C28DB" w:rsidRDefault="00E643F3">
            <w:pPr>
              <w:pStyle w:val="Standard"/>
              <w:ind w:left="34"/>
              <w:jc w:val="both"/>
              <w:rPr>
                <w:rFonts w:cs="Times New Roman"/>
                <w:color w:val="000000"/>
              </w:rPr>
            </w:pPr>
            <w:r w:rsidRPr="005C28DB">
              <w:rPr>
                <w:rFonts w:cs="Times New Roman"/>
                <w:color w:val="000000"/>
              </w:rPr>
              <w:t xml:space="preserve">                             М.П.</w:t>
            </w:r>
          </w:p>
        </w:tc>
        <w:tc>
          <w:tcPr>
            <w:tcW w:w="357" w:type="dxa"/>
            <w:tcMar>
              <w:top w:w="0" w:type="dxa"/>
              <w:left w:w="108" w:type="dxa"/>
              <w:bottom w:w="0" w:type="dxa"/>
              <w:right w:w="108" w:type="dxa"/>
            </w:tcMar>
          </w:tcPr>
          <w:p w14:paraId="50AC3FD4" w14:textId="77777777" w:rsidR="00E643F3" w:rsidRPr="005C28DB" w:rsidRDefault="00E643F3">
            <w:pPr>
              <w:pStyle w:val="Standard"/>
              <w:tabs>
                <w:tab w:val="left" w:pos="851"/>
              </w:tabs>
              <w:rPr>
                <w:rFonts w:eastAsia="Calibri" w:cs="Times New Roman"/>
                <w:b/>
                <w:bCs/>
                <w:color w:val="000000"/>
              </w:rPr>
            </w:pPr>
          </w:p>
          <w:p w14:paraId="7B197F3B" w14:textId="77777777" w:rsidR="00E643F3" w:rsidRPr="005C28DB" w:rsidRDefault="00E643F3">
            <w:pPr>
              <w:pStyle w:val="Standard"/>
              <w:tabs>
                <w:tab w:val="left" w:pos="851"/>
              </w:tabs>
              <w:rPr>
                <w:rFonts w:eastAsia="Calibri" w:cs="Times New Roman"/>
                <w:b/>
                <w:bCs/>
                <w:color w:val="000000"/>
              </w:rPr>
            </w:pPr>
          </w:p>
          <w:p w14:paraId="1C32E4C2" w14:textId="77777777" w:rsidR="00E643F3" w:rsidRPr="005C28DB" w:rsidRDefault="00E643F3">
            <w:pPr>
              <w:pStyle w:val="Standard"/>
              <w:tabs>
                <w:tab w:val="left" w:pos="851"/>
              </w:tabs>
              <w:rPr>
                <w:rFonts w:eastAsia="Calibri" w:cs="Times New Roman"/>
                <w:b/>
                <w:bCs/>
                <w:color w:val="000000"/>
              </w:rPr>
            </w:pPr>
          </w:p>
          <w:p w14:paraId="677EB6B9" w14:textId="77777777" w:rsidR="00E643F3" w:rsidRPr="005C28DB" w:rsidRDefault="00E643F3">
            <w:pPr>
              <w:pStyle w:val="Standard"/>
              <w:tabs>
                <w:tab w:val="left" w:pos="851"/>
              </w:tabs>
              <w:rPr>
                <w:rFonts w:eastAsia="Calibri" w:cs="Times New Roman"/>
                <w:b/>
                <w:bCs/>
                <w:color w:val="000000"/>
              </w:rPr>
            </w:pPr>
          </w:p>
          <w:p w14:paraId="0334C5A8" w14:textId="77777777" w:rsidR="00E643F3" w:rsidRPr="005C28DB" w:rsidRDefault="00E643F3">
            <w:pPr>
              <w:pStyle w:val="Standard"/>
              <w:tabs>
                <w:tab w:val="left" w:pos="851"/>
              </w:tabs>
              <w:rPr>
                <w:rFonts w:eastAsia="Calibri" w:cs="Times New Roman"/>
                <w:b/>
                <w:bCs/>
                <w:color w:val="000000"/>
              </w:rPr>
            </w:pPr>
          </w:p>
        </w:tc>
        <w:tc>
          <w:tcPr>
            <w:tcW w:w="4305" w:type="dxa"/>
            <w:gridSpan w:val="2"/>
            <w:tcMar>
              <w:top w:w="0" w:type="dxa"/>
              <w:left w:w="108" w:type="dxa"/>
              <w:bottom w:w="0" w:type="dxa"/>
              <w:right w:w="108" w:type="dxa"/>
            </w:tcMar>
          </w:tcPr>
          <w:p w14:paraId="1A8F6778" w14:textId="77777777" w:rsidR="00E643F3" w:rsidRPr="005C28DB" w:rsidRDefault="00E643F3">
            <w:pPr>
              <w:pStyle w:val="Standard"/>
              <w:rPr>
                <w:rFonts w:cs="Times New Roman"/>
              </w:rPr>
            </w:pPr>
            <w:r w:rsidRPr="005C28DB">
              <w:rPr>
                <w:rFonts w:cs="Times New Roman"/>
              </w:rPr>
              <w:t>ПОСТАВЩИК:</w:t>
            </w:r>
          </w:p>
          <w:p w14:paraId="0A812B3C" w14:textId="77777777" w:rsidR="00E643F3" w:rsidRPr="005C28DB" w:rsidRDefault="00E643F3">
            <w:pPr>
              <w:pStyle w:val="Standard"/>
              <w:rPr>
                <w:rFonts w:cs="Times New Roman"/>
              </w:rPr>
            </w:pPr>
          </w:p>
          <w:p w14:paraId="18644F9A" w14:textId="77777777" w:rsidR="00E643F3" w:rsidRPr="005C28DB" w:rsidRDefault="00E643F3">
            <w:pPr>
              <w:pStyle w:val="Standard"/>
              <w:rPr>
                <w:rFonts w:cs="Times New Roman"/>
              </w:rPr>
            </w:pPr>
            <w:r w:rsidRPr="005C28DB">
              <w:rPr>
                <w:rFonts w:cs="Times New Roman"/>
              </w:rPr>
              <w:t xml:space="preserve">________________ </w:t>
            </w:r>
          </w:p>
          <w:p w14:paraId="5B4E8044" w14:textId="77777777" w:rsidR="00E643F3" w:rsidRPr="005C28DB" w:rsidRDefault="00E643F3">
            <w:pPr>
              <w:pStyle w:val="Standard"/>
              <w:rPr>
                <w:rFonts w:cs="Times New Roman"/>
              </w:rPr>
            </w:pPr>
            <w:r w:rsidRPr="005C28DB">
              <w:rPr>
                <w:rFonts w:cs="Times New Roman"/>
              </w:rPr>
              <w:t>«__</w:t>
            </w:r>
            <w:proofErr w:type="gramStart"/>
            <w:r w:rsidRPr="005C28DB">
              <w:rPr>
                <w:rFonts w:cs="Times New Roman"/>
              </w:rPr>
              <w:t>_»_</w:t>
            </w:r>
            <w:proofErr w:type="gramEnd"/>
            <w:r w:rsidRPr="005C28DB">
              <w:rPr>
                <w:rFonts w:cs="Times New Roman"/>
              </w:rPr>
              <w:t>______________ 202</w:t>
            </w:r>
            <w:r w:rsidR="00200815" w:rsidRPr="005C28DB">
              <w:rPr>
                <w:rFonts w:cs="Times New Roman"/>
              </w:rPr>
              <w:t>6</w:t>
            </w:r>
            <w:r w:rsidRPr="005C28DB">
              <w:rPr>
                <w:rFonts w:cs="Times New Roman"/>
              </w:rPr>
              <w:t>г.</w:t>
            </w:r>
          </w:p>
          <w:p w14:paraId="6D9B88D1" w14:textId="77777777" w:rsidR="00E643F3" w:rsidRPr="00AF47C1" w:rsidRDefault="00E643F3">
            <w:pPr>
              <w:pStyle w:val="Standard"/>
              <w:tabs>
                <w:tab w:val="left" w:pos="851"/>
              </w:tabs>
              <w:rPr>
                <w:rFonts w:eastAsia="Calibri" w:cs="Times New Roman"/>
                <w:color w:val="000000"/>
              </w:rPr>
            </w:pPr>
            <w:r w:rsidRPr="005C28DB">
              <w:rPr>
                <w:rFonts w:eastAsia="Calibri" w:cs="Times New Roman"/>
                <w:color w:val="000000"/>
              </w:rPr>
              <w:t xml:space="preserve">                         М.П.</w:t>
            </w:r>
          </w:p>
          <w:p w14:paraId="02DCAB26" w14:textId="77777777" w:rsidR="00E643F3" w:rsidRPr="00AF47C1" w:rsidRDefault="00E643F3">
            <w:pPr>
              <w:pStyle w:val="Standard"/>
              <w:tabs>
                <w:tab w:val="left" w:pos="851"/>
              </w:tabs>
              <w:rPr>
                <w:rFonts w:eastAsia="Calibri" w:cs="Times New Roman"/>
                <w:color w:val="000000"/>
              </w:rPr>
            </w:pPr>
          </w:p>
          <w:p w14:paraId="669E6F99" w14:textId="77777777" w:rsidR="00E643F3" w:rsidRPr="00AF47C1" w:rsidRDefault="00E643F3">
            <w:pPr>
              <w:pStyle w:val="Standard"/>
              <w:tabs>
                <w:tab w:val="left" w:pos="851"/>
              </w:tabs>
              <w:rPr>
                <w:rFonts w:eastAsia="Calibri" w:cs="Times New Roman"/>
                <w:color w:val="000000"/>
              </w:rPr>
            </w:pPr>
          </w:p>
        </w:tc>
      </w:tr>
    </w:tbl>
    <w:p w14:paraId="25C17E96" w14:textId="77777777" w:rsidR="00676AB3" w:rsidRDefault="00676AB3"/>
    <w:sectPr w:rsidR="00676AB3">
      <w:footerReference w:type="default" r:id="rId10"/>
      <w:pgSz w:w="11906" w:h="16838"/>
      <w:pgMar w:top="567" w:right="567" w:bottom="567" w:left="1134" w:header="720"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AE613" w14:textId="77777777" w:rsidR="004B746B" w:rsidRDefault="004B746B" w:rsidP="00E01B8A">
      <w:pPr>
        <w:spacing w:after="0" w:line="240" w:lineRule="auto"/>
      </w:pPr>
      <w:r>
        <w:separator/>
      </w:r>
    </w:p>
  </w:endnote>
  <w:endnote w:type="continuationSeparator" w:id="0">
    <w:p w14:paraId="38FA6CA3" w14:textId="77777777" w:rsidR="004B746B" w:rsidRDefault="004B746B" w:rsidP="00E0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338">
    <w:altName w:val="Calibri"/>
    <w:charset w:val="CC"/>
    <w:family w:val="auto"/>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 New Roman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CF21" w14:textId="77777777" w:rsidR="00E01B8A" w:rsidRDefault="00E01B8A">
    <w:pPr>
      <w:pStyle w:val="ab"/>
      <w:jc w:val="center"/>
    </w:pPr>
    <w:r>
      <w:fldChar w:fldCharType="begin"/>
    </w:r>
    <w:r>
      <w:instrText>PAGE   \* MERGEFORMAT</w:instrText>
    </w:r>
    <w:r>
      <w:fldChar w:fldCharType="separate"/>
    </w:r>
    <w:r>
      <w:t>2</w:t>
    </w:r>
    <w:r>
      <w:fldChar w:fldCharType="end"/>
    </w:r>
  </w:p>
  <w:p w14:paraId="52050DF6" w14:textId="77777777" w:rsidR="00E01B8A" w:rsidRDefault="00E01B8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48265" w14:textId="77777777" w:rsidR="004B746B" w:rsidRDefault="004B746B" w:rsidP="00E01B8A">
      <w:pPr>
        <w:spacing w:after="0" w:line="240" w:lineRule="auto"/>
      </w:pPr>
      <w:r>
        <w:separator/>
      </w:r>
    </w:p>
  </w:footnote>
  <w:footnote w:type="continuationSeparator" w:id="0">
    <w:p w14:paraId="170A89C5" w14:textId="77777777" w:rsidR="004B746B" w:rsidRDefault="004B746B" w:rsidP="00E01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3195"/>
        </w:tabs>
        <w:ind w:left="3195" w:hanging="360"/>
      </w:pPr>
    </w:lvl>
    <w:lvl w:ilvl="1">
      <w:start w:val="1"/>
      <w:numFmt w:val="decimal"/>
      <w:lvlText w:val="%2."/>
      <w:lvlJc w:val="left"/>
      <w:pPr>
        <w:tabs>
          <w:tab w:val="num" w:pos="3555"/>
        </w:tabs>
        <w:ind w:left="3555" w:hanging="360"/>
      </w:pPr>
    </w:lvl>
    <w:lvl w:ilvl="2">
      <w:start w:val="1"/>
      <w:numFmt w:val="decimal"/>
      <w:lvlText w:val="%3."/>
      <w:lvlJc w:val="left"/>
      <w:pPr>
        <w:tabs>
          <w:tab w:val="num" w:pos="3915"/>
        </w:tabs>
        <w:ind w:left="3915" w:hanging="360"/>
      </w:pPr>
    </w:lvl>
    <w:lvl w:ilvl="3">
      <w:start w:val="1"/>
      <w:numFmt w:val="decimal"/>
      <w:lvlText w:val="%4."/>
      <w:lvlJc w:val="left"/>
      <w:pPr>
        <w:tabs>
          <w:tab w:val="num" w:pos="4275"/>
        </w:tabs>
        <w:ind w:left="4275" w:hanging="360"/>
      </w:pPr>
    </w:lvl>
    <w:lvl w:ilvl="4">
      <w:start w:val="1"/>
      <w:numFmt w:val="decimal"/>
      <w:lvlText w:val="%5."/>
      <w:lvlJc w:val="left"/>
      <w:pPr>
        <w:tabs>
          <w:tab w:val="num" w:pos="4635"/>
        </w:tabs>
        <w:ind w:left="4635" w:hanging="360"/>
      </w:pPr>
    </w:lvl>
    <w:lvl w:ilvl="5">
      <w:start w:val="1"/>
      <w:numFmt w:val="decimal"/>
      <w:lvlText w:val="%6."/>
      <w:lvlJc w:val="left"/>
      <w:pPr>
        <w:tabs>
          <w:tab w:val="num" w:pos="4995"/>
        </w:tabs>
        <w:ind w:left="4995" w:hanging="360"/>
      </w:pPr>
    </w:lvl>
    <w:lvl w:ilvl="6">
      <w:start w:val="1"/>
      <w:numFmt w:val="decimal"/>
      <w:lvlText w:val="%7."/>
      <w:lvlJc w:val="left"/>
      <w:pPr>
        <w:tabs>
          <w:tab w:val="num" w:pos="5355"/>
        </w:tabs>
        <w:ind w:left="5355" w:hanging="360"/>
      </w:pPr>
    </w:lvl>
    <w:lvl w:ilvl="7">
      <w:start w:val="1"/>
      <w:numFmt w:val="decimal"/>
      <w:lvlText w:val="%8."/>
      <w:lvlJc w:val="left"/>
      <w:pPr>
        <w:tabs>
          <w:tab w:val="num" w:pos="5715"/>
        </w:tabs>
        <w:ind w:left="5715" w:hanging="360"/>
      </w:pPr>
    </w:lvl>
    <w:lvl w:ilvl="8">
      <w:start w:val="1"/>
      <w:numFmt w:val="decimal"/>
      <w:lvlText w:val="%9."/>
      <w:lvlJc w:val="left"/>
      <w:pPr>
        <w:tabs>
          <w:tab w:val="num" w:pos="6075"/>
        </w:tabs>
        <w:ind w:left="6075"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C4650B2"/>
    <w:multiLevelType w:val="multilevel"/>
    <w:tmpl w:val="2B384DD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648178BD"/>
    <w:multiLevelType w:val="multilevel"/>
    <w:tmpl w:val="688669C2"/>
    <w:lvl w:ilvl="0">
      <w:start w:val="5"/>
      <w:numFmt w:val="decimal"/>
      <w:lvlText w:val="%1."/>
      <w:lvlJc w:val="left"/>
      <w:rPr>
        <w:rFonts w:ascii="Times New Roman" w:hAnsi="Times New Roman"/>
        <w:sz w:val="18"/>
        <w:szCs w:val="18"/>
      </w:rPr>
    </w:lvl>
    <w:lvl w:ilvl="1">
      <w:start w:val="3"/>
      <w:numFmt w:val="decimal"/>
      <w:lvlText w:val="%1.%2"/>
      <w:lvlJc w:val="left"/>
      <w:rPr>
        <w:rFonts w:ascii="Times New Roman" w:hAnsi="Times New Roman"/>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763378213">
    <w:abstractNumId w:val="0"/>
  </w:num>
  <w:num w:numId="2" w16cid:durableId="1312364663">
    <w:abstractNumId w:val="1"/>
  </w:num>
  <w:num w:numId="3" w16cid:durableId="1228801048">
    <w:abstractNumId w:val="2"/>
  </w:num>
  <w:num w:numId="4" w16cid:durableId="999389998">
    <w:abstractNumId w:val="3"/>
  </w:num>
  <w:num w:numId="5" w16cid:durableId="1794009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0B"/>
    <w:rsid w:val="0000101D"/>
    <w:rsid w:val="00036E09"/>
    <w:rsid w:val="000417F9"/>
    <w:rsid w:val="00055932"/>
    <w:rsid w:val="00057017"/>
    <w:rsid w:val="00080C4E"/>
    <w:rsid w:val="00082479"/>
    <w:rsid w:val="0009195E"/>
    <w:rsid w:val="00096670"/>
    <w:rsid w:val="000A19E7"/>
    <w:rsid w:val="000B56D0"/>
    <w:rsid w:val="000C5F4B"/>
    <w:rsid w:val="000D0BE2"/>
    <w:rsid w:val="000D4B0D"/>
    <w:rsid w:val="000E1E8A"/>
    <w:rsid w:val="000E1F21"/>
    <w:rsid w:val="000E63C8"/>
    <w:rsid w:val="000E78B5"/>
    <w:rsid w:val="001102EE"/>
    <w:rsid w:val="00110379"/>
    <w:rsid w:val="00120638"/>
    <w:rsid w:val="00132CE2"/>
    <w:rsid w:val="00136AFD"/>
    <w:rsid w:val="00145DAF"/>
    <w:rsid w:val="00157DEE"/>
    <w:rsid w:val="001649E2"/>
    <w:rsid w:val="001677DB"/>
    <w:rsid w:val="00170F04"/>
    <w:rsid w:val="00175C37"/>
    <w:rsid w:val="001857C3"/>
    <w:rsid w:val="00194521"/>
    <w:rsid w:val="001955D1"/>
    <w:rsid w:val="001A5295"/>
    <w:rsid w:val="001B4BFE"/>
    <w:rsid w:val="001B6660"/>
    <w:rsid w:val="001E04E5"/>
    <w:rsid w:val="001E419B"/>
    <w:rsid w:val="001F34AE"/>
    <w:rsid w:val="00200815"/>
    <w:rsid w:val="00216E10"/>
    <w:rsid w:val="002239B0"/>
    <w:rsid w:val="00244896"/>
    <w:rsid w:val="00250A78"/>
    <w:rsid w:val="002544FE"/>
    <w:rsid w:val="00263203"/>
    <w:rsid w:val="00263AE2"/>
    <w:rsid w:val="00266DEF"/>
    <w:rsid w:val="002752A4"/>
    <w:rsid w:val="002D5711"/>
    <w:rsid w:val="002D5D85"/>
    <w:rsid w:val="002F080E"/>
    <w:rsid w:val="003023E5"/>
    <w:rsid w:val="003103C8"/>
    <w:rsid w:val="003200D3"/>
    <w:rsid w:val="00330A46"/>
    <w:rsid w:val="003326F1"/>
    <w:rsid w:val="003333B1"/>
    <w:rsid w:val="0034614C"/>
    <w:rsid w:val="00353738"/>
    <w:rsid w:val="00355CCB"/>
    <w:rsid w:val="00355FF8"/>
    <w:rsid w:val="00376866"/>
    <w:rsid w:val="003815BD"/>
    <w:rsid w:val="00387061"/>
    <w:rsid w:val="00387244"/>
    <w:rsid w:val="003C4B42"/>
    <w:rsid w:val="003C751C"/>
    <w:rsid w:val="003F0D5B"/>
    <w:rsid w:val="003F444A"/>
    <w:rsid w:val="003F5D61"/>
    <w:rsid w:val="00405709"/>
    <w:rsid w:val="00430C3E"/>
    <w:rsid w:val="004324F7"/>
    <w:rsid w:val="00435DBF"/>
    <w:rsid w:val="00465DD9"/>
    <w:rsid w:val="00470562"/>
    <w:rsid w:val="00483CC5"/>
    <w:rsid w:val="004B746B"/>
    <w:rsid w:val="004C7D40"/>
    <w:rsid w:val="004D5104"/>
    <w:rsid w:val="004E394E"/>
    <w:rsid w:val="004E51B6"/>
    <w:rsid w:val="004F2219"/>
    <w:rsid w:val="004F6B9A"/>
    <w:rsid w:val="0050337E"/>
    <w:rsid w:val="005204F1"/>
    <w:rsid w:val="005232F5"/>
    <w:rsid w:val="00531BAF"/>
    <w:rsid w:val="00532927"/>
    <w:rsid w:val="00533B91"/>
    <w:rsid w:val="00535C38"/>
    <w:rsid w:val="00540D07"/>
    <w:rsid w:val="005736D2"/>
    <w:rsid w:val="00585B10"/>
    <w:rsid w:val="005A2160"/>
    <w:rsid w:val="005B2645"/>
    <w:rsid w:val="005C061D"/>
    <w:rsid w:val="005C22FB"/>
    <w:rsid w:val="005C28DB"/>
    <w:rsid w:val="005C73EF"/>
    <w:rsid w:val="005F3B1A"/>
    <w:rsid w:val="00614304"/>
    <w:rsid w:val="00616618"/>
    <w:rsid w:val="00623FFF"/>
    <w:rsid w:val="0063215E"/>
    <w:rsid w:val="00654250"/>
    <w:rsid w:val="0067100B"/>
    <w:rsid w:val="006710F4"/>
    <w:rsid w:val="00676AB3"/>
    <w:rsid w:val="0068646F"/>
    <w:rsid w:val="00694664"/>
    <w:rsid w:val="00695478"/>
    <w:rsid w:val="006A0A4F"/>
    <w:rsid w:val="006A1474"/>
    <w:rsid w:val="006A2AC9"/>
    <w:rsid w:val="006A3BFE"/>
    <w:rsid w:val="006E1714"/>
    <w:rsid w:val="006F3ADD"/>
    <w:rsid w:val="0070724A"/>
    <w:rsid w:val="00733CEA"/>
    <w:rsid w:val="00743695"/>
    <w:rsid w:val="007454A9"/>
    <w:rsid w:val="00786A4F"/>
    <w:rsid w:val="007B3A3B"/>
    <w:rsid w:val="007B41F4"/>
    <w:rsid w:val="007B767C"/>
    <w:rsid w:val="007C61F8"/>
    <w:rsid w:val="007C79A3"/>
    <w:rsid w:val="007D4155"/>
    <w:rsid w:val="007E28BA"/>
    <w:rsid w:val="007E5AAD"/>
    <w:rsid w:val="007E7D11"/>
    <w:rsid w:val="007F526C"/>
    <w:rsid w:val="007F7EFD"/>
    <w:rsid w:val="00813AA7"/>
    <w:rsid w:val="00822671"/>
    <w:rsid w:val="00823186"/>
    <w:rsid w:val="0083793B"/>
    <w:rsid w:val="00847CC4"/>
    <w:rsid w:val="00856859"/>
    <w:rsid w:val="00863920"/>
    <w:rsid w:val="008644D7"/>
    <w:rsid w:val="00880548"/>
    <w:rsid w:val="00880F0E"/>
    <w:rsid w:val="008A733C"/>
    <w:rsid w:val="008C0A3D"/>
    <w:rsid w:val="008C335D"/>
    <w:rsid w:val="008C3D53"/>
    <w:rsid w:val="008D1118"/>
    <w:rsid w:val="008D66FC"/>
    <w:rsid w:val="008D7276"/>
    <w:rsid w:val="008F7043"/>
    <w:rsid w:val="00943D4B"/>
    <w:rsid w:val="0094764C"/>
    <w:rsid w:val="00951A3F"/>
    <w:rsid w:val="00952776"/>
    <w:rsid w:val="00955111"/>
    <w:rsid w:val="00963B51"/>
    <w:rsid w:val="00971CAC"/>
    <w:rsid w:val="009800D3"/>
    <w:rsid w:val="00991AA4"/>
    <w:rsid w:val="0099386C"/>
    <w:rsid w:val="009A0625"/>
    <w:rsid w:val="009B0E3C"/>
    <w:rsid w:val="009B4E3A"/>
    <w:rsid w:val="009B767E"/>
    <w:rsid w:val="009D16AE"/>
    <w:rsid w:val="009D6339"/>
    <w:rsid w:val="009E63E8"/>
    <w:rsid w:val="009F5512"/>
    <w:rsid w:val="00A01BEC"/>
    <w:rsid w:val="00A129EE"/>
    <w:rsid w:val="00A161B1"/>
    <w:rsid w:val="00A22EF5"/>
    <w:rsid w:val="00A230B7"/>
    <w:rsid w:val="00A261F0"/>
    <w:rsid w:val="00A26BB7"/>
    <w:rsid w:val="00A4257B"/>
    <w:rsid w:val="00A45533"/>
    <w:rsid w:val="00A508C8"/>
    <w:rsid w:val="00A60392"/>
    <w:rsid w:val="00A62356"/>
    <w:rsid w:val="00A626C4"/>
    <w:rsid w:val="00A62972"/>
    <w:rsid w:val="00A9718D"/>
    <w:rsid w:val="00AA1C92"/>
    <w:rsid w:val="00AA23E9"/>
    <w:rsid w:val="00AA5F7C"/>
    <w:rsid w:val="00AA76A6"/>
    <w:rsid w:val="00AC0BEA"/>
    <w:rsid w:val="00AC2F43"/>
    <w:rsid w:val="00AD1099"/>
    <w:rsid w:val="00AE04F4"/>
    <w:rsid w:val="00AE2172"/>
    <w:rsid w:val="00B22A97"/>
    <w:rsid w:val="00B44DF0"/>
    <w:rsid w:val="00B51E41"/>
    <w:rsid w:val="00B530EC"/>
    <w:rsid w:val="00B53D3B"/>
    <w:rsid w:val="00B64338"/>
    <w:rsid w:val="00B71625"/>
    <w:rsid w:val="00B9249D"/>
    <w:rsid w:val="00BB2322"/>
    <w:rsid w:val="00BB2679"/>
    <w:rsid w:val="00BD5D04"/>
    <w:rsid w:val="00BD6258"/>
    <w:rsid w:val="00C20DA2"/>
    <w:rsid w:val="00C252FE"/>
    <w:rsid w:val="00C364CD"/>
    <w:rsid w:val="00C37BFE"/>
    <w:rsid w:val="00C43C70"/>
    <w:rsid w:val="00C63501"/>
    <w:rsid w:val="00C7216C"/>
    <w:rsid w:val="00C8534D"/>
    <w:rsid w:val="00C90694"/>
    <w:rsid w:val="00CA1F37"/>
    <w:rsid w:val="00CA6944"/>
    <w:rsid w:val="00CB7FBD"/>
    <w:rsid w:val="00CD0688"/>
    <w:rsid w:val="00CE129E"/>
    <w:rsid w:val="00CE62EB"/>
    <w:rsid w:val="00CE7E4F"/>
    <w:rsid w:val="00CF0678"/>
    <w:rsid w:val="00CF0D8F"/>
    <w:rsid w:val="00D023B8"/>
    <w:rsid w:val="00D03D8C"/>
    <w:rsid w:val="00D04CA4"/>
    <w:rsid w:val="00D175A8"/>
    <w:rsid w:val="00D221B3"/>
    <w:rsid w:val="00D34A87"/>
    <w:rsid w:val="00D40647"/>
    <w:rsid w:val="00D51A99"/>
    <w:rsid w:val="00D53886"/>
    <w:rsid w:val="00D623B0"/>
    <w:rsid w:val="00D6649B"/>
    <w:rsid w:val="00D75281"/>
    <w:rsid w:val="00D853D7"/>
    <w:rsid w:val="00D856B0"/>
    <w:rsid w:val="00D87E03"/>
    <w:rsid w:val="00D9036D"/>
    <w:rsid w:val="00DB444C"/>
    <w:rsid w:val="00DC5E1C"/>
    <w:rsid w:val="00DD3269"/>
    <w:rsid w:val="00DF5E8B"/>
    <w:rsid w:val="00E01B8A"/>
    <w:rsid w:val="00E160D8"/>
    <w:rsid w:val="00E164EA"/>
    <w:rsid w:val="00E201DB"/>
    <w:rsid w:val="00E21D43"/>
    <w:rsid w:val="00E371FF"/>
    <w:rsid w:val="00E643F3"/>
    <w:rsid w:val="00E70D33"/>
    <w:rsid w:val="00E74D21"/>
    <w:rsid w:val="00E77794"/>
    <w:rsid w:val="00E80041"/>
    <w:rsid w:val="00E84DA4"/>
    <w:rsid w:val="00E874C9"/>
    <w:rsid w:val="00EA0BC5"/>
    <w:rsid w:val="00EA0DB9"/>
    <w:rsid w:val="00EC14F3"/>
    <w:rsid w:val="00EC442D"/>
    <w:rsid w:val="00EC4DA0"/>
    <w:rsid w:val="00ED270B"/>
    <w:rsid w:val="00EE11A7"/>
    <w:rsid w:val="00EE6608"/>
    <w:rsid w:val="00EE7272"/>
    <w:rsid w:val="00EF1211"/>
    <w:rsid w:val="00EF7D68"/>
    <w:rsid w:val="00F10177"/>
    <w:rsid w:val="00F12235"/>
    <w:rsid w:val="00F20730"/>
    <w:rsid w:val="00F561F4"/>
    <w:rsid w:val="00F61B58"/>
    <w:rsid w:val="00F66905"/>
    <w:rsid w:val="00F74837"/>
    <w:rsid w:val="00F807A4"/>
    <w:rsid w:val="00F8263C"/>
    <w:rsid w:val="00FA1986"/>
    <w:rsid w:val="00FA1CF0"/>
    <w:rsid w:val="00FA46BD"/>
    <w:rsid w:val="00FB03C7"/>
    <w:rsid w:val="00FC1532"/>
    <w:rsid w:val="00FD5659"/>
    <w:rsid w:val="00FE48ED"/>
    <w:rsid w:val="00FF1B1B"/>
    <w:rsid w:val="00FF1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859964F"/>
  <w15:chartTrackingRefBased/>
  <w15:docId w15:val="{5703BB9D-DC1F-40D1-BCE0-9BDDFEF8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9" w:lineRule="auto"/>
    </w:pPr>
    <w:rPr>
      <w:rFonts w:ascii="Calibri" w:eastAsia="SimSun" w:hAnsi="Calibri" w:cs="font1338"/>
      <w:sz w:val="22"/>
      <w:szCs w:val="22"/>
      <w:lang w:eastAsia="ar-SA"/>
    </w:rPr>
  </w:style>
  <w:style w:type="paragraph" w:styleId="1">
    <w:name w:val="heading 1"/>
    <w:aliases w:val="Заголовок 1 Знак1,Заголовок 1 Знак Знак,Заголовок 1 Знак Знак1,Заголовок 1 Знак2,Заголовок 1 Знак Знак2,1,Chapter,Глава"/>
    <w:basedOn w:val="a"/>
    <w:next w:val="a0"/>
    <w:qFormat/>
    <w:pPr>
      <w:keepNext/>
      <w:numPr>
        <w:numId w:val="1"/>
      </w:numPr>
      <w:spacing w:before="80" w:after="0" w:line="100" w:lineRule="atLeast"/>
      <w:jc w:val="center"/>
      <w:outlineLvl w:val="0"/>
    </w:pPr>
    <w:rPr>
      <w:rFonts w:ascii="Times New Roman" w:eastAsia="Times New Roman" w:hAnsi="Times New Roman" w:cs="Times New Roman"/>
      <w:b/>
      <w:spacing w:val="20"/>
      <w:sz w:val="24"/>
      <w:szCs w:val="20"/>
    </w:rPr>
  </w:style>
  <w:style w:type="paragraph" w:styleId="2">
    <w:name w:val="heading 2"/>
    <w:basedOn w:val="a"/>
    <w:next w:val="a0"/>
    <w:qFormat/>
    <w:pPr>
      <w:keepNext/>
      <w:numPr>
        <w:ilvl w:val="1"/>
        <w:numId w:val="1"/>
      </w:numPr>
      <w:tabs>
        <w:tab w:val="left" w:pos="6237"/>
      </w:tabs>
      <w:spacing w:before="120" w:after="120" w:line="100" w:lineRule="atLeast"/>
      <w:jc w:val="center"/>
      <w:outlineLvl w:val="1"/>
    </w:pPr>
    <w:rPr>
      <w:rFonts w:ascii="Times New Roman" w:eastAsia="Times New Roman" w:hAnsi="Times New Roman" w:cs="Times New Roman"/>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spacing w:val="20"/>
      <w:sz w:val="24"/>
      <w:szCs w:val="20"/>
    </w:rPr>
  </w:style>
  <w:style w:type="character" w:customStyle="1" w:styleId="20">
    <w:name w:val="Заголовок 2 Знак"/>
    <w:rPr>
      <w:rFonts w:ascii="Times New Roman" w:eastAsia="Times New Roman" w:hAnsi="Times New Roman" w:cs="Times New Roman"/>
      <w:sz w:val="18"/>
      <w:szCs w:val="20"/>
    </w:rPr>
  </w:style>
  <w:style w:type="character" w:customStyle="1" w:styleId="a4">
    <w:name w:val="Текст выноски Знак"/>
    <w:rPr>
      <w:rFonts w:ascii="Segoe UI" w:hAnsi="Segoe UI" w:cs="Segoe UI"/>
      <w:sz w:val="18"/>
      <w:szCs w:val="18"/>
    </w:rPr>
  </w:style>
  <w:style w:type="character" w:customStyle="1" w:styleId="name-link">
    <w:name w:val="name-link"/>
    <w:basedOn w:val="10"/>
  </w:style>
  <w:style w:type="character" w:styleId="a5">
    <w:name w:val="Hyperlink"/>
    <w:rPr>
      <w:color w:val="0000FF"/>
      <w:u w:val="single"/>
    </w:rPr>
  </w:style>
  <w:style w:type="character" w:customStyle="1" w:styleId="12">
    <w:name w:val="Неразрешенное упоминание1"/>
    <w:rPr>
      <w:color w:val="605E5C"/>
    </w:rPr>
  </w:style>
  <w:style w:type="paragraph" w:customStyle="1" w:styleId="13">
    <w:name w:val="Заголовок1"/>
    <w:basedOn w:val="a"/>
    <w:next w:val="a0"/>
    <w:pPr>
      <w:keepNext/>
      <w:spacing w:before="240" w:after="120"/>
    </w:pPr>
    <w:rPr>
      <w:rFonts w:ascii="Arial" w:eastAsia="Microsoft YaHei" w:hAnsi="Arial" w:cs="Arial"/>
      <w:sz w:val="28"/>
      <w:szCs w:val="28"/>
    </w:rPr>
  </w:style>
  <w:style w:type="paragraph" w:styleId="a0">
    <w:name w:val="Body Text"/>
    <w:basedOn w:val="a"/>
    <w:pPr>
      <w:spacing w:after="120"/>
    </w:pPr>
  </w:style>
  <w:style w:type="paragraph" w:styleId="a6">
    <w:name w:val="List"/>
    <w:basedOn w:val="a0"/>
    <w:rPr>
      <w:rFonts w:cs="Arial"/>
    </w:rPr>
  </w:style>
  <w:style w:type="paragraph" w:customStyle="1" w:styleId="a7">
    <w:name w:val="Название"/>
    <w:basedOn w:val="a"/>
    <w:pPr>
      <w:suppressLineNumbers/>
      <w:spacing w:before="120" w:after="120"/>
    </w:pPr>
    <w:rPr>
      <w:rFonts w:cs="Arial"/>
      <w:i/>
      <w:iCs/>
      <w:sz w:val="24"/>
      <w:szCs w:val="24"/>
    </w:rPr>
  </w:style>
  <w:style w:type="paragraph" w:customStyle="1" w:styleId="14">
    <w:name w:val="Указатель1"/>
    <w:basedOn w:val="a"/>
    <w:pPr>
      <w:suppressLineNumbers/>
    </w:pPr>
    <w:rPr>
      <w:rFonts w:cs="Arial"/>
    </w:rPr>
  </w:style>
  <w:style w:type="paragraph" w:customStyle="1" w:styleId="15">
    <w:name w:val="Абзац списка1"/>
    <w:basedOn w:val="a"/>
    <w:pPr>
      <w:ind w:left="720"/>
    </w:pPr>
  </w:style>
  <w:style w:type="paragraph" w:customStyle="1" w:styleId="16">
    <w:name w:val="Текст выноски1"/>
    <w:basedOn w:val="a"/>
    <w:pPr>
      <w:spacing w:after="0" w:line="100" w:lineRule="atLeast"/>
    </w:pPr>
    <w:rPr>
      <w:rFonts w:ascii="Segoe UI" w:hAnsi="Segoe UI" w:cs="Segoe UI"/>
      <w:sz w:val="18"/>
      <w:szCs w:val="18"/>
    </w:rPr>
  </w:style>
  <w:style w:type="paragraph" w:customStyle="1" w:styleId="21">
    <w:name w:val="Основной текст 21"/>
    <w:basedOn w:val="a"/>
    <w:pPr>
      <w:widowControl w:val="0"/>
      <w:spacing w:after="120" w:line="480" w:lineRule="auto"/>
    </w:pPr>
    <w:rPr>
      <w:rFonts w:ascii="Arial" w:eastAsia="Arial Unicode MS" w:hAnsi="Arial" w:cs="Times New Roman"/>
      <w:kern w:val="1"/>
      <w:sz w:val="20"/>
      <w:szCs w:val="24"/>
    </w:rPr>
  </w:style>
  <w:style w:type="paragraph" w:customStyle="1" w:styleId="ConsPlusCell">
    <w:name w:val="ConsPlusCell"/>
    <w:pPr>
      <w:widowControl w:val="0"/>
      <w:suppressAutoHyphens/>
      <w:spacing w:line="100" w:lineRule="atLeast"/>
    </w:pPr>
    <w:rPr>
      <w:rFonts w:ascii="Arial" w:eastAsia="Arial" w:hAnsi="Arial" w:cs="Arial"/>
      <w:lang w:eastAsia="ar-SA"/>
    </w:rPr>
  </w:style>
  <w:style w:type="paragraph" w:customStyle="1" w:styleId="ConsPlusNormal">
    <w:name w:val="ConsPlusNormal"/>
    <w:pPr>
      <w:widowControl w:val="0"/>
      <w:suppressAutoHyphens/>
      <w:spacing w:line="100" w:lineRule="atLeast"/>
    </w:pPr>
    <w:rPr>
      <w:rFonts w:ascii="Calibri" w:hAnsi="Calibri" w:cs="Calibri"/>
      <w:sz w:val="22"/>
      <w:lang w:eastAsia="ar-SA"/>
    </w:rPr>
  </w:style>
  <w:style w:type="paragraph" w:customStyle="1" w:styleId="Default">
    <w:name w:val="Default"/>
    <w:rsid w:val="004F6B9A"/>
    <w:pPr>
      <w:autoSpaceDE w:val="0"/>
      <w:autoSpaceDN w:val="0"/>
      <w:adjustRightInd w:val="0"/>
    </w:pPr>
    <w:rPr>
      <w:color w:val="000000"/>
      <w:sz w:val="24"/>
      <w:szCs w:val="24"/>
    </w:rPr>
  </w:style>
  <w:style w:type="paragraph" w:customStyle="1" w:styleId="Standard">
    <w:name w:val="Standard"/>
    <w:rsid w:val="00FC1532"/>
    <w:pPr>
      <w:widowControl w:val="0"/>
      <w:suppressAutoHyphens/>
      <w:autoSpaceDN w:val="0"/>
      <w:textAlignment w:val="baseline"/>
    </w:pPr>
    <w:rPr>
      <w:rFonts w:eastAsia="SimSun" w:cs="Mangal"/>
      <w:kern w:val="3"/>
      <w:sz w:val="24"/>
      <w:szCs w:val="24"/>
      <w:lang w:eastAsia="zh-CN" w:bidi="hi-IN"/>
    </w:rPr>
  </w:style>
  <w:style w:type="paragraph" w:customStyle="1" w:styleId="active">
    <w:name w:val="active"/>
    <w:basedOn w:val="a"/>
    <w:rsid w:val="003F444A"/>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bel">
    <w:name w:val="label"/>
    <w:basedOn w:val="a1"/>
    <w:rsid w:val="003F444A"/>
  </w:style>
  <w:style w:type="paragraph" w:styleId="a8">
    <w:name w:val="Normal (Web)"/>
    <w:basedOn w:val="a"/>
    <w:uiPriority w:val="99"/>
    <w:unhideWhenUsed/>
    <w:rsid w:val="00FD5659"/>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1"/>
    <w:rsid w:val="00EF7D68"/>
  </w:style>
  <w:style w:type="paragraph" w:styleId="a9">
    <w:name w:val="header"/>
    <w:basedOn w:val="a"/>
    <w:link w:val="aa"/>
    <w:uiPriority w:val="99"/>
    <w:unhideWhenUsed/>
    <w:rsid w:val="00E01B8A"/>
    <w:pPr>
      <w:tabs>
        <w:tab w:val="center" w:pos="4677"/>
        <w:tab w:val="right" w:pos="9355"/>
      </w:tabs>
    </w:pPr>
  </w:style>
  <w:style w:type="character" w:customStyle="1" w:styleId="aa">
    <w:name w:val="Верхний колонтитул Знак"/>
    <w:link w:val="a9"/>
    <w:uiPriority w:val="99"/>
    <w:rsid w:val="00E01B8A"/>
    <w:rPr>
      <w:rFonts w:ascii="Calibri" w:eastAsia="SimSun" w:hAnsi="Calibri" w:cs="font1338"/>
      <w:sz w:val="22"/>
      <w:szCs w:val="22"/>
      <w:lang w:eastAsia="ar-SA"/>
    </w:rPr>
  </w:style>
  <w:style w:type="paragraph" w:styleId="ab">
    <w:name w:val="footer"/>
    <w:basedOn w:val="a"/>
    <w:link w:val="ac"/>
    <w:uiPriority w:val="99"/>
    <w:unhideWhenUsed/>
    <w:rsid w:val="00E01B8A"/>
    <w:pPr>
      <w:tabs>
        <w:tab w:val="center" w:pos="4677"/>
        <w:tab w:val="right" w:pos="9355"/>
      </w:tabs>
    </w:pPr>
  </w:style>
  <w:style w:type="character" w:customStyle="1" w:styleId="ac">
    <w:name w:val="Нижний колонтитул Знак"/>
    <w:link w:val="ab"/>
    <w:uiPriority w:val="99"/>
    <w:rsid w:val="00E01B8A"/>
    <w:rPr>
      <w:rFonts w:ascii="Calibri" w:eastAsia="SimSun" w:hAnsi="Calibri" w:cs="font1338"/>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76340">
      <w:bodyDiv w:val="1"/>
      <w:marLeft w:val="0"/>
      <w:marRight w:val="0"/>
      <w:marTop w:val="0"/>
      <w:marBottom w:val="0"/>
      <w:divBdr>
        <w:top w:val="none" w:sz="0" w:space="0" w:color="auto"/>
        <w:left w:val="none" w:sz="0" w:space="0" w:color="auto"/>
        <w:bottom w:val="none" w:sz="0" w:space="0" w:color="auto"/>
        <w:right w:val="none" w:sz="0" w:space="0" w:color="auto"/>
      </w:divBdr>
      <w:divsChild>
        <w:div w:id="61682689">
          <w:marLeft w:val="0"/>
          <w:marRight w:val="0"/>
          <w:marTop w:val="0"/>
          <w:marBottom w:val="0"/>
          <w:divBdr>
            <w:top w:val="none" w:sz="0" w:space="0" w:color="auto"/>
            <w:left w:val="none" w:sz="0" w:space="0" w:color="auto"/>
            <w:bottom w:val="none" w:sz="0" w:space="0" w:color="auto"/>
            <w:right w:val="none" w:sz="0" w:space="0" w:color="auto"/>
          </w:divBdr>
        </w:div>
        <w:div w:id="103158272">
          <w:marLeft w:val="0"/>
          <w:marRight w:val="0"/>
          <w:marTop w:val="0"/>
          <w:marBottom w:val="0"/>
          <w:divBdr>
            <w:top w:val="none" w:sz="0" w:space="0" w:color="auto"/>
            <w:left w:val="none" w:sz="0" w:space="0" w:color="auto"/>
            <w:bottom w:val="none" w:sz="0" w:space="0" w:color="auto"/>
            <w:right w:val="none" w:sz="0" w:space="0" w:color="auto"/>
          </w:divBdr>
        </w:div>
        <w:div w:id="251163902">
          <w:marLeft w:val="0"/>
          <w:marRight w:val="0"/>
          <w:marTop w:val="0"/>
          <w:marBottom w:val="0"/>
          <w:divBdr>
            <w:top w:val="none" w:sz="0" w:space="0" w:color="auto"/>
            <w:left w:val="none" w:sz="0" w:space="0" w:color="auto"/>
            <w:bottom w:val="none" w:sz="0" w:space="0" w:color="auto"/>
            <w:right w:val="none" w:sz="0" w:space="0" w:color="auto"/>
          </w:divBdr>
        </w:div>
        <w:div w:id="356391847">
          <w:marLeft w:val="0"/>
          <w:marRight w:val="0"/>
          <w:marTop w:val="0"/>
          <w:marBottom w:val="0"/>
          <w:divBdr>
            <w:top w:val="none" w:sz="0" w:space="0" w:color="auto"/>
            <w:left w:val="none" w:sz="0" w:space="0" w:color="auto"/>
            <w:bottom w:val="none" w:sz="0" w:space="0" w:color="auto"/>
            <w:right w:val="none" w:sz="0" w:space="0" w:color="auto"/>
          </w:divBdr>
        </w:div>
        <w:div w:id="465318266">
          <w:marLeft w:val="0"/>
          <w:marRight w:val="0"/>
          <w:marTop w:val="0"/>
          <w:marBottom w:val="0"/>
          <w:divBdr>
            <w:top w:val="none" w:sz="0" w:space="0" w:color="auto"/>
            <w:left w:val="none" w:sz="0" w:space="0" w:color="auto"/>
            <w:bottom w:val="none" w:sz="0" w:space="0" w:color="auto"/>
            <w:right w:val="none" w:sz="0" w:space="0" w:color="auto"/>
          </w:divBdr>
        </w:div>
        <w:div w:id="499857595">
          <w:marLeft w:val="0"/>
          <w:marRight w:val="0"/>
          <w:marTop w:val="0"/>
          <w:marBottom w:val="0"/>
          <w:divBdr>
            <w:top w:val="none" w:sz="0" w:space="0" w:color="auto"/>
            <w:left w:val="none" w:sz="0" w:space="0" w:color="auto"/>
            <w:bottom w:val="none" w:sz="0" w:space="0" w:color="auto"/>
            <w:right w:val="none" w:sz="0" w:space="0" w:color="auto"/>
          </w:divBdr>
        </w:div>
        <w:div w:id="897470426">
          <w:marLeft w:val="0"/>
          <w:marRight w:val="0"/>
          <w:marTop w:val="0"/>
          <w:marBottom w:val="0"/>
          <w:divBdr>
            <w:top w:val="none" w:sz="0" w:space="0" w:color="auto"/>
            <w:left w:val="none" w:sz="0" w:space="0" w:color="auto"/>
            <w:bottom w:val="none" w:sz="0" w:space="0" w:color="auto"/>
            <w:right w:val="none" w:sz="0" w:space="0" w:color="auto"/>
          </w:divBdr>
        </w:div>
        <w:div w:id="1008869477">
          <w:marLeft w:val="0"/>
          <w:marRight w:val="0"/>
          <w:marTop w:val="0"/>
          <w:marBottom w:val="0"/>
          <w:divBdr>
            <w:top w:val="none" w:sz="0" w:space="0" w:color="auto"/>
            <w:left w:val="none" w:sz="0" w:space="0" w:color="auto"/>
            <w:bottom w:val="none" w:sz="0" w:space="0" w:color="auto"/>
            <w:right w:val="none" w:sz="0" w:space="0" w:color="auto"/>
          </w:divBdr>
        </w:div>
        <w:div w:id="1106462717">
          <w:marLeft w:val="0"/>
          <w:marRight w:val="0"/>
          <w:marTop w:val="0"/>
          <w:marBottom w:val="0"/>
          <w:divBdr>
            <w:top w:val="none" w:sz="0" w:space="0" w:color="auto"/>
            <w:left w:val="none" w:sz="0" w:space="0" w:color="auto"/>
            <w:bottom w:val="none" w:sz="0" w:space="0" w:color="auto"/>
            <w:right w:val="none" w:sz="0" w:space="0" w:color="auto"/>
          </w:divBdr>
        </w:div>
        <w:div w:id="1582909462">
          <w:marLeft w:val="0"/>
          <w:marRight w:val="0"/>
          <w:marTop w:val="0"/>
          <w:marBottom w:val="0"/>
          <w:divBdr>
            <w:top w:val="none" w:sz="0" w:space="0" w:color="auto"/>
            <w:left w:val="none" w:sz="0" w:space="0" w:color="auto"/>
            <w:bottom w:val="none" w:sz="0" w:space="0" w:color="auto"/>
            <w:right w:val="none" w:sz="0" w:space="0" w:color="auto"/>
          </w:divBdr>
        </w:div>
        <w:div w:id="1623346953">
          <w:marLeft w:val="0"/>
          <w:marRight w:val="0"/>
          <w:marTop w:val="0"/>
          <w:marBottom w:val="0"/>
          <w:divBdr>
            <w:top w:val="none" w:sz="0" w:space="0" w:color="auto"/>
            <w:left w:val="none" w:sz="0" w:space="0" w:color="auto"/>
            <w:bottom w:val="none" w:sz="0" w:space="0" w:color="auto"/>
            <w:right w:val="none" w:sz="0" w:space="0" w:color="auto"/>
          </w:divBdr>
        </w:div>
        <w:div w:id="1632436758">
          <w:marLeft w:val="0"/>
          <w:marRight w:val="0"/>
          <w:marTop w:val="0"/>
          <w:marBottom w:val="0"/>
          <w:divBdr>
            <w:top w:val="none" w:sz="0" w:space="0" w:color="auto"/>
            <w:left w:val="none" w:sz="0" w:space="0" w:color="auto"/>
            <w:bottom w:val="none" w:sz="0" w:space="0" w:color="auto"/>
            <w:right w:val="none" w:sz="0" w:space="0" w:color="auto"/>
          </w:divBdr>
        </w:div>
        <w:div w:id="1833333275">
          <w:marLeft w:val="0"/>
          <w:marRight w:val="0"/>
          <w:marTop w:val="0"/>
          <w:marBottom w:val="0"/>
          <w:divBdr>
            <w:top w:val="none" w:sz="0" w:space="0" w:color="auto"/>
            <w:left w:val="none" w:sz="0" w:space="0" w:color="auto"/>
            <w:bottom w:val="none" w:sz="0" w:space="0" w:color="auto"/>
            <w:right w:val="none" w:sz="0" w:space="0" w:color="auto"/>
          </w:divBdr>
        </w:div>
        <w:div w:id="1904873155">
          <w:marLeft w:val="0"/>
          <w:marRight w:val="0"/>
          <w:marTop w:val="0"/>
          <w:marBottom w:val="0"/>
          <w:divBdr>
            <w:top w:val="none" w:sz="0" w:space="0" w:color="auto"/>
            <w:left w:val="none" w:sz="0" w:space="0" w:color="auto"/>
            <w:bottom w:val="none" w:sz="0" w:space="0" w:color="auto"/>
            <w:right w:val="none" w:sz="0" w:space="0" w:color="auto"/>
          </w:divBdr>
        </w:div>
      </w:divsChild>
    </w:div>
    <w:div w:id="299262191">
      <w:bodyDiv w:val="1"/>
      <w:marLeft w:val="0"/>
      <w:marRight w:val="0"/>
      <w:marTop w:val="0"/>
      <w:marBottom w:val="0"/>
      <w:divBdr>
        <w:top w:val="none" w:sz="0" w:space="0" w:color="auto"/>
        <w:left w:val="none" w:sz="0" w:space="0" w:color="auto"/>
        <w:bottom w:val="none" w:sz="0" w:space="0" w:color="auto"/>
        <w:right w:val="none" w:sz="0" w:space="0" w:color="auto"/>
      </w:divBdr>
    </w:div>
    <w:div w:id="386686257">
      <w:bodyDiv w:val="1"/>
      <w:marLeft w:val="0"/>
      <w:marRight w:val="0"/>
      <w:marTop w:val="0"/>
      <w:marBottom w:val="0"/>
      <w:divBdr>
        <w:top w:val="none" w:sz="0" w:space="0" w:color="auto"/>
        <w:left w:val="none" w:sz="0" w:space="0" w:color="auto"/>
        <w:bottom w:val="none" w:sz="0" w:space="0" w:color="auto"/>
        <w:right w:val="none" w:sz="0" w:space="0" w:color="auto"/>
      </w:divBdr>
      <w:divsChild>
        <w:div w:id="536240586">
          <w:marLeft w:val="0"/>
          <w:marRight w:val="0"/>
          <w:marTop w:val="0"/>
          <w:marBottom w:val="0"/>
          <w:divBdr>
            <w:top w:val="none" w:sz="0" w:space="0" w:color="auto"/>
            <w:left w:val="none" w:sz="0" w:space="0" w:color="auto"/>
            <w:bottom w:val="none" w:sz="0" w:space="0" w:color="auto"/>
            <w:right w:val="none" w:sz="0" w:space="0" w:color="auto"/>
          </w:divBdr>
          <w:divsChild>
            <w:div w:id="41440475">
              <w:marLeft w:val="0"/>
              <w:marRight w:val="0"/>
              <w:marTop w:val="0"/>
              <w:marBottom w:val="0"/>
              <w:divBdr>
                <w:top w:val="none" w:sz="0" w:space="0" w:color="auto"/>
                <w:left w:val="none" w:sz="0" w:space="0" w:color="auto"/>
                <w:bottom w:val="none" w:sz="0" w:space="0" w:color="auto"/>
                <w:right w:val="none" w:sz="0" w:space="0" w:color="auto"/>
              </w:divBdr>
            </w:div>
            <w:div w:id="425656929">
              <w:marLeft w:val="0"/>
              <w:marRight w:val="0"/>
              <w:marTop w:val="0"/>
              <w:marBottom w:val="0"/>
              <w:divBdr>
                <w:top w:val="none" w:sz="0" w:space="0" w:color="auto"/>
                <w:left w:val="none" w:sz="0" w:space="0" w:color="auto"/>
                <w:bottom w:val="none" w:sz="0" w:space="0" w:color="auto"/>
                <w:right w:val="none" w:sz="0" w:space="0" w:color="auto"/>
              </w:divBdr>
            </w:div>
            <w:div w:id="521362345">
              <w:marLeft w:val="0"/>
              <w:marRight w:val="0"/>
              <w:marTop w:val="0"/>
              <w:marBottom w:val="0"/>
              <w:divBdr>
                <w:top w:val="none" w:sz="0" w:space="0" w:color="auto"/>
                <w:left w:val="none" w:sz="0" w:space="0" w:color="auto"/>
                <w:bottom w:val="none" w:sz="0" w:space="0" w:color="auto"/>
                <w:right w:val="none" w:sz="0" w:space="0" w:color="auto"/>
              </w:divBdr>
            </w:div>
            <w:div w:id="801465366">
              <w:marLeft w:val="0"/>
              <w:marRight w:val="0"/>
              <w:marTop w:val="0"/>
              <w:marBottom w:val="0"/>
              <w:divBdr>
                <w:top w:val="none" w:sz="0" w:space="0" w:color="auto"/>
                <w:left w:val="none" w:sz="0" w:space="0" w:color="auto"/>
                <w:bottom w:val="none" w:sz="0" w:space="0" w:color="auto"/>
                <w:right w:val="none" w:sz="0" w:space="0" w:color="auto"/>
              </w:divBdr>
            </w:div>
            <w:div w:id="1171457377">
              <w:marLeft w:val="0"/>
              <w:marRight w:val="0"/>
              <w:marTop w:val="0"/>
              <w:marBottom w:val="0"/>
              <w:divBdr>
                <w:top w:val="none" w:sz="0" w:space="0" w:color="auto"/>
                <w:left w:val="none" w:sz="0" w:space="0" w:color="auto"/>
                <w:bottom w:val="none" w:sz="0" w:space="0" w:color="auto"/>
                <w:right w:val="none" w:sz="0" w:space="0" w:color="auto"/>
              </w:divBdr>
            </w:div>
            <w:div w:id="1647279164">
              <w:marLeft w:val="0"/>
              <w:marRight w:val="0"/>
              <w:marTop w:val="0"/>
              <w:marBottom w:val="0"/>
              <w:divBdr>
                <w:top w:val="none" w:sz="0" w:space="0" w:color="auto"/>
                <w:left w:val="none" w:sz="0" w:space="0" w:color="auto"/>
                <w:bottom w:val="none" w:sz="0" w:space="0" w:color="auto"/>
                <w:right w:val="none" w:sz="0" w:space="0" w:color="auto"/>
              </w:divBdr>
            </w:div>
            <w:div w:id="1674410383">
              <w:marLeft w:val="0"/>
              <w:marRight w:val="0"/>
              <w:marTop w:val="0"/>
              <w:marBottom w:val="0"/>
              <w:divBdr>
                <w:top w:val="none" w:sz="0" w:space="0" w:color="auto"/>
                <w:left w:val="none" w:sz="0" w:space="0" w:color="auto"/>
                <w:bottom w:val="none" w:sz="0" w:space="0" w:color="auto"/>
                <w:right w:val="none" w:sz="0" w:space="0" w:color="auto"/>
              </w:divBdr>
            </w:div>
            <w:div w:id="1759056975">
              <w:marLeft w:val="0"/>
              <w:marRight w:val="0"/>
              <w:marTop w:val="0"/>
              <w:marBottom w:val="0"/>
              <w:divBdr>
                <w:top w:val="none" w:sz="0" w:space="0" w:color="auto"/>
                <w:left w:val="none" w:sz="0" w:space="0" w:color="auto"/>
                <w:bottom w:val="none" w:sz="0" w:space="0" w:color="auto"/>
                <w:right w:val="none" w:sz="0" w:space="0" w:color="auto"/>
              </w:divBdr>
            </w:div>
            <w:div w:id="2082753556">
              <w:marLeft w:val="0"/>
              <w:marRight w:val="0"/>
              <w:marTop w:val="0"/>
              <w:marBottom w:val="0"/>
              <w:divBdr>
                <w:top w:val="none" w:sz="0" w:space="0" w:color="auto"/>
                <w:left w:val="none" w:sz="0" w:space="0" w:color="auto"/>
                <w:bottom w:val="none" w:sz="0" w:space="0" w:color="auto"/>
                <w:right w:val="none" w:sz="0" w:space="0" w:color="auto"/>
              </w:divBdr>
            </w:div>
            <w:div w:id="21381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35864">
      <w:bodyDiv w:val="1"/>
      <w:marLeft w:val="0"/>
      <w:marRight w:val="0"/>
      <w:marTop w:val="0"/>
      <w:marBottom w:val="0"/>
      <w:divBdr>
        <w:top w:val="none" w:sz="0" w:space="0" w:color="auto"/>
        <w:left w:val="none" w:sz="0" w:space="0" w:color="auto"/>
        <w:bottom w:val="none" w:sz="0" w:space="0" w:color="auto"/>
        <w:right w:val="none" w:sz="0" w:space="0" w:color="auto"/>
      </w:divBdr>
    </w:div>
    <w:div w:id="98324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3A60876A6399A66BC95C8A3122825234E77E4F33B15CA6FF4FBA96B373A34A5DB0C023100FDD9CE0C66E698064B08EE447ECA75AEAF4q0n4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43A60876A6399A66BC95C8A3122825236E67B4A37BE01ACF716B694B47CFC5D5AF9CC22100EDB9EE9996B7C913CBD86F259E8BD46E8F606q8n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27070-0EBA-4A14-8C0D-189BE8F83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4907</Words>
  <Characters>27971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32813</CharactersWithSpaces>
  <SharedDoc>false</SharedDoc>
  <HLinks>
    <vt:vector size="12" baseType="variant">
      <vt:variant>
        <vt:i4>6881383</vt:i4>
      </vt:variant>
      <vt:variant>
        <vt:i4>3</vt:i4>
      </vt:variant>
      <vt:variant>
        <vt:i4>0</vt:i4>
      </vt:variant>
      <vt:variant>
        <vt:i4>5</vt:i4>
      </vt:variant>
      <vt:variant>
        <vt:lpwstr>consultantplus://offline/ref=243A60876A6399A66BC95C8A3122825236E67B4A37BE01ACF716B694B47CFC5D5AF9CC22100EDB9EE9996B7C913CBD86F259E8BD46E8F606q8n8N</vt:lpwstr>
      </vt:variant>
      <vt:variant>
        <vt:lpwstr/>
      </vt:variant>
      <vt:variant>
        <vt:i4>262156</vt:i4>
      </vt:variant>
      <vt:variant>
        <vt:i4>0</vt:i4>
      </vt:variant>
      <vt:variant>
        <vt:i4>0</vt:i4>
      </vt:variant>
      <vt:variant>
        <vt:i4>5</vt:i4>
      </vt:variant>
      <vt:variant>
        <vt:lpwstr>consultantplus://offline/ref=243A60876A6399A66BC95C8A3122825234E77E4F33B15CA6FF4FBA96B373A34A5DB0C023100FDD9CE0C66E698064B08EE447ECA75AEAF4q0n4N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Krolkova</dc:creator>
  <cp:keywords/>
  <cp:lastModifiedBy>belova_em</cp:lastModifiedBy>
  <cp:revision>2</cp:revision>
  <cp:lastPrinted>2025-04-17T10:48:00Z</cp:lastPrinted>
  <dcterms:created xsi:type="dcterms:W3CDTF">2026-08-17T13:03:00Z</dcterms:created>
  <dcterms:modified xsi:type="dcterms:W3CDTF">2026-08-17T13:03:00Z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